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9ACCE6" w14:textId="7CAF3887" w:rsidR="00AC4C24" w:rsidRPr="004B38BA" w:rsidRDefault="00741EAB" w:rsidP="00101027">
      <w:pPr>
        <w:tabs>
          <w:tab w:val="center" w:pos="4536"/>
          <w:tab w:val="left" w:pos="6945"/>
        </w:tabs>
        <w:spacing w:line="276" w:lineRule="auto"/>
        <w:rPr>
          <w:b/>
          <w:bCs/>
          <w:sz w:val="22"/>
          <w:szCs w:val="22"/>
        </w:rPr>
      </w:pPr>
      <w:r w:rsidRPr="004B38BA">
        <w:rPr>
          <w:sz w:val="22"/>
          <w:szCs w:val="22"/>
        </w:rPr>
        <w:t>Nr referencyjny</w:t>
      </w:r>
      <w:r w:rsidR="00EE7728" w:rsidRPr="004B38BA">
        <w:rPr>
          <w:sz w:val="22"/>
          <w:szCs w:val="22"/>
        </w:rPr>
        <w:t>:</w:t>
      </w:r>
      <w:r w:rsidR="006060DD" w:rsidRPr="004B38BA">
        <w:rPr>
          <w:sz w:val="22"/>
          <w:szCs w:val="22"/>
        </w:rPr>
        <w:t xml:space="preserve"> </w:t>
      </w:r>
      <w:r w:rsidR="00AC4C24" w:rsidRPr="004B38BA">
        <w:rPr>
          <w:b/>
          <w:bCs/>
          <w:sz w:val="22"/>
          <w:szCs w:val="22"/>
        </w:rPr>
        <w:t>BIT</w:t>
      </w:r>
      <w:r w:rsidR="002359B5" w:rsidRPr="004B38BA">
        <w:rPr>
          <w:b/>
          <w:bCs/>
          <w:sz w:val="22"/>
          <w:szCs w:val="22"/>
        </w:rPr>
        <w:t>-II</w:t>
      </w:r>
      <w:r w:rsidR="000A28A2" w:rsidRPr="004B38BA">
        <w:rPr>
          <w:b/>
          <w:bCs/>
          <w:sz w:val="22"/>
          <w:szCs w:val="22"/>
        </w:rPr>
        <w:t>.3012.2.2026</w:t>
      </w:r>
    </w:p>
    <w:p w14:paraId="6D5633B7" w14:textId="50B371E4" w:rsidR="00EE7728" w:rsidRPr="004B38BA" w:rsidRDefault="00EE7728" w:rsidP="00101027">
      <w:pPr>
        <w:tabs>
          <w:tab w:val="center" w:pos="4536"/>
          <w:tab w:val="left" w:pos="6945"/>
        </w:tabs>
        <w:spacing w:line="276" w:lineRule="auto"/>
        <w:rPr>
          <w:caps/>
          <w:sz w:val="22"/>
          <w:szCs w:val="22"/>
        </w:rPr>
      </w:pPr>
    </w:p>
    <w:p w14:paraId="63A04BF8" w14:textId="77777777" w:rsidR="00295521" w:rsidRPr="004B38BA" w:rsidRDefault="00295521" w:rsidP="00101027">
      <w:pPr>
        <w:spacing w:line="276" w:lineRule="auto"/>
        <w:jc w:val="center"/>
        <w:rPr>
          <w:b/>
          <w:caps/>
          <w:sz w:val="22"/>
          <w:szCs w:val="22"/>
        </w:rPr>
      </w:pPr>
    </w:p>
    <w:p w14:paraId="72E7245E" w14:textId="7CC093CD" w:rsidR="00295521" w:rsidRPr="004B38BA" w:rsidRDefault="00295521" w:rsidP="00101027">
      <w:pPr>
        <w:spacing w:line="276" w:lineRule="auto"/>
        <w:jc w:val="center"/>
        <w:rPr>
          <w:b/>
          <w:caps/>
          <w:sz w:val="22"/>
          <w:szCs w:val="22"/>
        </w:rPr>
      </w:pPr>
    </w:p>
    <w:p w14:paraId="02F31FC1" w14:textId="77777777" w:rsidR="00295521" w:rsidRPr="004B38BA" w:rsidRDefault="00295521" w:rsidP="00101027">
      <w:pPr>
        <w:spacing w:line="276" w:lineRule="auto"/>
        <w:jc w:val="center"/>
        <w:rPr>
          <w:b/>
          <w:caps/>
          <w:sz w:val="22"/>
          <w:szCs w:val="22"/>
        </w:rPr>
      </w:pPr>
    </w:p>
    <w:p w14:paraId="2EA13A58" w14:textId="77777777" w:rsidR="00295521" w:rsidRPr="004B38BA" w:rsidRDefault="00295521" w:rsidP="00101027">
      <w:pPr>
        <w:spacing w:line="276" w:lineRule="auto"/>
        <w:jc w:val="center"/>
        <w:rPr>
          <w:b/>
          <w:caps/>
          <w:sz w:val="22"/>
          <w:szCs w:val="22"/>
        </w:rPr>
      </w:pPr>
    </w:p>
    <w:p w14:paraId="1F0AD710" w14:textId="286B1213" w:rsidR="00181C14" w:rsidRPr="004B38BA" w:rsidRDefault="00E84975" w:rsidP="00101027">
      <w:pPr>
        <w:spacing w:line="276" w:lineRule="auto"/>
        <w:jc w:val="center"/>
        <w:rPr>
          <w:b/>
          <w:caps/>
          <w:sz w:val="22"/>
          <w:szCs w:val="22"/>
        </w:rPr>
      </w:pPr>
      <w:r w:rsidRPr="004B38BA">
        <w:rPr>
          <w:b/>
          <w:caps/>
          <w:sz w:val="22"/>
          <w:szCs w:val="22"/>
        </w:rPr>
        <w:t xml:space="preserve">specyfikacja </w:t>
      </w:r>
      <w:r w:rsidR="00181C14" w:rsidRPr="004B38BA">
        <w:rPr>
          <w:b/>
          <w:caps/>
          <w:sz w:val="22"/>
          <w:szCs w:val="22"/>
        </w:rPr>
        <w:t>warunków zamówienia</w:t>
      </w:r>
    </w:p>
    <w:p w14:paraId="7DE943B8" w14:textId="7A481AD5" w:rsidR="00BF61D5" w:rsidRPr="004B38BA" w:rsidRDefault="00BF61D5" w:rsidP="00101027">
      <w:pPr>
        <w:spacing w:line="276" w:lineRule="auto"/>
        <w:jc w:val="center"/>
        <w:rPr>
          <w:caps/>
          <w:sz w:val="22"/>
          <w:szCs w:val="22"/>
        </w:rPr>
      </w:pPr>
    </w:p>
    <w:p w14:paraId="3B3A478E" w14:textId="4415E164" w:rsidR="00295521" w:rsidRPr="004B38BA" w:rsidRDefault="00295521" w:rsidP="00101027">
      <w:pPr>
        <w:spacing w:line="276" w:lineRule="auto"/>
        <w:jc w:val="center"/>
        <w:rPr>
          <w:caps/>
          <w:sz w:val="22"/>
          <w:szCs w:val="22"/>
        </w:rPr>
      </w:pPr>
    </w:p>
    <w:p w14:paraId="16748E9A" w14:textId="77777777" w:rsidR="00295521" w:rsidRPr="004B38BA" w:rsidRDefault="00295521" w:rsidP="00101027">
      <w:pPr>
        <w:spacing w:line="276" w:lineRule="auto"/>
        <w:jc w:val="center"/>
        <w:rPr>
          <w:caps/>
          <w:sz w:val="22"/>
          <w:szCs w:val="22"/>
        </w:rPr>
      </w:pPr>
    </w:p>
    <w:p w14:paraId="78D7F1E9" w14:textId="77777777" w:rsidR="00C57C46" w:rsidRPr="004B38BA" w:rsidRDefault="00C57C46" w:rsidP="00101027">
      <w:pPr>
        <w:spacing w:line="276" w:lineRule="auto"/>
        <w:jc w:val="center"/>
        <w:rPr>
          <w:caps/>
          <w:sz w:val="22"/>
          <w:szCs w:val="22"/>
        </w:rPr>
      </w:pPr>
    </w:p>
    <w:p w14:paraId="0F687275" w14:textId="6C974B5F" w:rsidR="00C57C46" w:rsidRPr="004B38BA" w:rsidRDefault="7262E713" w:rsidP="00101027">
      <w:pPr>
        <w:adjustRightInd w:val="0"/>
        <w:snapToGrid w:val="0"/>
        <w:spacing w:line="276" w:lineRule="auto"/>
        <w:jc w:val="both"/>
        <w:rPr>
          <w:sz w:val="22"/>
          <w:szCs w:val="22"/>
        </w:rPr>
      </w:pPr>
      <w:r w:rsidRPr="004B38BA">
        <w:rPr>
          <w:sz w:val="22"/>
          <w:szCs w:val="22"/>
        </w:rPr>
        <w:t xml:space="preserve">Kancelaria </w:t>
      </w:r>
      <w:r w:rsidR="3F1B224C" w:rsidRPr="004B38BA">
        <w:rPr>
          <w:sz w:val="22"/>
          <w:szCs w:val="22"/>
        </w:rPr>
        <w:t>Sejmu, zwana dalej „z</w:t>
      </w:r>
      <w:r w:rsidRPr="004B38BA">
        <w:rPr>
          <w:sz w:val="22"/>
          <w:szCs w:val="22"/>
        </w:rPr>
        <w:t>amawiającym”, ul. Wiejska 4/6/8 w Warszawie zaprasza do złożenia oferty w</w:t>
      </w:r>
      <w:r w:rsidR="004B38BA" w:rsidRPr="004B38BA">
        <w:rPr>
          <w:sz w:val="22"/>
          <w:szCs w:val="22"/>
        </w:rPr>
        <w:t xml:space="preserve"> </w:t>
      </w:r>
      <w:r w:rsidRPr="004B38BA">
        <w:rPr>
          <w:sz w:val="22"/>
          <w:szCs w:val="22"/>
        </w:rPr>
        <w:t>postępowaniu o</w:t>
      </w:r>
      <w:r w:rsidR="00002320" w:rsidRPr="004B38BA">
        <w:rPr>
          <w:sz w:val="22"/>
          <w:szCs w:val="22"/>
        </w:rPr>
        <w:t xml:space="preserve"> </w:t>
      </w:r>
      <w:r w:rsidRPr="004B38BA">
        <w:rPr>
          <w:sz w:val="22"/>
          <w:szCs w:val="22"/>
        </w:rPr>
        <w:t xml:space="preserve">udzielenie zamówienia publicznego </w:t>
      </w:r>
      <w:r w:rsidR="7F94FDAE" w:rsidRPr="004B38BA">
        <w:rPr>
          <w:sz w:val="22"/>
          <w:szCs w:val="22"/>
        </w:rPr>
        <w:t>pn.</w:t>
      </w:r>
      <w:r w:rsidR="398D0196" w:rsidRPr="004B38BA">
        <w:rPr>
          <w:sz w:val="22"/>
          <w:szCs w:val="22"/>
        </w:rPr>
        <w:t xml:space="preserve"> </w:t>
      </w:r>
      <w:r w:rsidR="000512E3" w:rsidRPr="004B38BA">
        <w:rPr>
          <w:b/>
          <w:bCs/>
          <w:sz w:val="22"/>
          <w:szCs w:val="22"/>
        </w:rPr>
        <w:t>„Dostawa</w:t>
      </w:r>
      <w:r w:rsidR="00E2413C" w:rsidRPr="004B38BA">
        <w:rPr>
          <w:b/>
          <w:bCs/>
          <w:sz w:val="22"/>
          <w:szCs w:val="22"/>
        </w:rPr>
        <w:t xml:space="preserve"> papieru kserograficznego białego, papieru offsetowego, papierów i kartonów ozdobnych oraz tektury </w:t>
      </w:r>
      <w:r w:rsidR="00727D39" w:rsidRPr="004B38BA">
        <w:rPr>
          <w:b/>
          <w:bCs/>
          <w:sz w:val="22"/>
          <w:szCs w:val="22"/>
        </w:rPr>
        <w:t>w terminie</w:t>
      </w:r>
      <w:r w:rsidR="00E2413C" w:rsidRPr="004B38BA">
        <w:rPr>
          <w:b/>
          <w:bCs/>
          <w:sz w:val="22"/>
          <w:szCs w:val="22"/>
        </w:rPr>
        <w:t xml:space="preserve"> 12</w:t>
      </w:r>
      <w:r w:rsidR="00727D39" w:rsidRPr="004B38BA">
        <w:rPr>
          <w:b/>
          <w:bCs/>
          <w:sz w:val="22"/>
          <w:szCs w:val="22"/>
        </w:rPr>
        <w:t> </w:t>
      </w:r>
      <w:r w:rsidR="00E2413C" w:rsidRPr="004B38BA">
        <w:rPr>
          <w:b/>
          <w:bCs/>
          <w:sz w:val="22"/>
          <w:szCs w:val="22"/>
        </w:rPr>
        <w:t>miesięcy</w:t>
      </w:r>
      <w:r w:rsidR="326AE66E" w:rsidRPr="004B38BA">
        <w:rPr>
          <w:b/>
          <w:bCs/>
          <w:sz w:val="22"/>
          <w:szCs w:val="22"/>
        </w:rPr>
        <w:t>”</w:t>
      </w:r>
      <w:r w:rsidR="7F94FDAE" w:rsidRPr="004B38BA">
        <w:rPr>
          <w:sz w:val="22"/>
          <w:szCs w:val="22"/>
        </w:rPr>
        <w:t xml:space="preserve"> </w:t>
      </w:r>
      <w:r w:rsidRPr="004B38BA">
        <w:rPr>
          <w:sz w:val="22"/>
          <w:szCs w:val="22"/>
        </w:rPr>
        <w:t xml:space="preserve">prowadzonym </w:t>
      </w:r>
      <w:r w:rsidRPr="004B38BA">
        <w:rPr>
          <w:b/>
          <w:bCs/>
          <w:sz w:val="22"/>
          <w:szCs w:val="22"/>
        </w:rPr>
        <w:t xml:space="preserve">w trybie podstawowym bez </w:t>
      </w:r>
      <w:r w:rsidR="274B6777" w:rsidRPr="004B38BA">
        <w:rPr>
          <w:b/>
          <w:bCs/>
          <w:sz w:val="22"/>
          <w:szCs w:val="22"/>
        </w:rPr>
        <w:t xml:space="preserve">przeprowadzenia </w:t>
      </w:r>
      <w:r w:rsidRPr="004B38BA">
        <w:rPr>
          <w:b/>
          <w:bCs/>
          <w:sz w:val="22"/>
          <w:szCs w:val="22"/>
        </w:rPr>
        <w:t xml:space="preserve">negocjacji, </w:t>
      </w:r>
      <w:r w:rsidRPr="004B38BA">
        <w:rPr>
          <w:sz w:val="22"/>
          <w:szCs w:val="22"/>
        </w:rPr>
        <w:t>zgodnie</w:t>
      </w:r>
      <w:r w:rsidR="000A28A2" w:rsidRPr="004B38BA">
        <w:rPr>
          <w:sz w:val="22"/>
          <w:szCs w:val="22"/>
        </w:rPr>
        <w:t xml:space="preserve"> </w:t>
      </w:r>
      <w:r w:rsidRPr="004B38BA">
        <w:rPr>
          <w:sz w:val="22"/>
          <w:szCs w:val="22"/>
        </w:rPr>
        <w:t>z</w:t>
      </w:r>
      <w:r w:rsidR="004440DC" w:rsidRPr="004B38BA">
        <w:rPr>
          <w:sz w:val="22"/>
          <w:szCs w:val="22"/>
        </w:rPr>
        <w:t> </w:t>
      </w:r>
      <w:r w:rsidRPr="004B38BA">
        <w:rPr>
          <w:sz w:val="22"/>
          <w:szCs w:val="22"/>
        </w:rPr>
        <w:t>art.</w:t>
      </w:r>
      <w:r w:rsidR="004440DC" w:rsidRPr="004B38BA">
        <w:rPr>
          <w:sz w:val="22"/>
          <w:szCs w:val="22"/>
        </w:rPr>
        <w:t> </w:t>
      </w:r>
      <w:r w:rsidRPr="004B38BA">
        <w:rPr>
          <w:sz w:val="22"/>
          <w:szCs w:val="22"/>
        </w:rPr>
        <w:t>275</w:t>
      </w:r>
      <w:r w:rsidR="43CF9DFA" w:rsidRPr="004B38BA">
        <w:rPr>
          <w:sz w:val="22"/>
          <w:szCs w:val="22"/>
        </w:rPr>
        <w:t xml:space="preserve"> </w:t>
      </w:r>
      <w:r w:rsidR="10E0097B" w:rsidRPr="004B38BA">
        <w:rPr>
          <w:sz w:val="22"/>
          <w:szCs w:val="22"/>
        </w:rPr>
        <w:t xml:space="preserve">pkt </w:t>
      </w:r>
      <w:r w:rsidR="43CF9DFA" w:rsidRPr="004B38BA">
        <w:rPr>
          <w:sz w:val="22"/>
          <w:szCs w:val="22"/>
        </w:rPr>
        <w:t>1</w:t>
      </w:r>
      <w:r w:rsidRPr="004B38BA">
        <w:rPr>
          <w:sz w:val="22"/>
          <w:szCs w:val="22"/>
        </w:rPr>
        <w:t xml:space="preserve"> ustawy</w:t>
      </w:r>
      <w:r w:rsidRPr="004B38BA">
        <w:rPr>
          <w:b/>
          <w:bCs/>
          <w:sz w:val="22"/>
          <w:szCs w:val="22"/>
        </w:rPr>
        <w:t xml:space="preserve"> </w:t>
      </w:r>
      <w:r w:rsidRPr="004B38BA">
        <w:rPr>
          <w:sz w:val="22"/>
          <w:szCs w:val="22"/>
        </w:rPr>
        <w:t xml:space="preserve">z dnia 11 września 2019 r. </w:t>
      </w:r>
      <w:r w:rsidR="21B7F6BC" w:rsidRPr="004B38BA">
        <w:rPr>
          <w:sz w:val="22"/>
          <w:szCs w:val="22"/>
        </w:rPr>
        <w:t>–</w:t>
      </w:r>
      <w:r w:rsidRPr="004B38BA">
        <w:rPr>
          <w:sz w:val="22"/>
          <w:szCs w:val="22"/>
        </w:rPr>
        <w:t xml:space="preserve"> Prawo zamówień publicznych </w:t>
      </w:r>
      <w:r w:rsidR="3255ABD3" w:rsidRPr="004B38BA">
        <w:rPr>
          <w:sz w:val="22"/>
          <w:szCs w:val="22"/>
        </w:rPr>
        <w:t>(Dz. U. z 202</w:t>
      </w:r>
      <w:r w:rsidR="00E2413C" w:rsidRPr="004B38BA">
        <w:rPr>
          <w:sz w:val="22"/>
          <w:szCs w:val="22"/>
        </w:rPr>
        <w:t>4</w:t>
      </w:r>
      <w:r w:rsidR="3255ABD3" w:rsidRPr="004B38BA">
        <w:rPr>
          <w:sz w:val="22"/>
          <w:szCs w:val="22"/>
        </w:rPr>
        <w:t xml:space="preserve"> r. poz.</w:t>
      </w:r>
      <w:r w:rsidR="004440DC" w:rsidRPr="004B38BA">
        <w:rPr>
          <w:sz w:val="22"/>
          <w:szCs w:val="22"/>
        </w:rPr>
        <w:t> </w:t>
      </w:r>
      <w:r w:rsidR="00E2413C" w:rsidRPr="004B38BA">
        <w:rPr>
          <w:sz w:val="22"/>
          <w:szCs w:val="22"/>
        </w:rPr>
        <w:t>1320</w:t>
      </w:r>
      <w:r w:rsidR="00660008" w:rsidRPr="004B38BA">
        <w:rPr>
          <w:sz w:val="22"/>
          <w:szCs w:val="22"/>
        </w:rPr>
        <w:t>,</w:t>
      </w:r>
      <w:r w:rsidR="00B87615" w:rsidRPr="004B38BA">
        <w:rPr>
          <w:sz w:val="22"/>
          <w:szCs w:val="22"/>
        </w:rPr>
        <w:t xml:space="preserve"> </w:t>
      </w:r>
      <w:r w:rsidR="00660008" w:rsidRPr="004B38BA">
        <w:rPr>
          <w:sz w:val="22"/>
          <w:szCs w:val="22"/>
        </w:rPr>
        <w:t xml:space="preserve">z </w:t>
      </w:r>
      <w:proofErr w:type="spellStart"/>
      <w:r w:rsidR="00660008" w:rsidRPr="004B38BA">
        <w:rPr>
          <w:sz w:val="22"/>
          <w:szCs w:val="22"/>
        </w:rPr>
        <w:t>późn</w:t>
      </w:r>
      <w:proofErr w:type="spellEnd"/>
      <w:r w:rsidR="00660008" w:rsidRPr="004B38BA">
        <w:rPr>
          <w:sz w:val="22"/>
          <w:szCs w:val="22"/>
        </w:rPr>
        <w:t>.</w:t>
      </w:r>
      <w:r w:rsidR="00B87615" w:rsidRPr="004B38BA">
        <w:rPr>
          <w:sz w:val="22"/>
          <w:szCs w:val="22"/>
        </w:rPr>
        <w:t xml:space="preserve"> </w:t>
      </w:r>
      <w:r w:rsidR="00660008" w:rsidRPr="004B38BA">
        <w:rPr>
          <w:sz w:val="22"/>
          <w:szCs w:val="22"/>
        </w:rPr>
        <w:t>zm.</w:t>
      </w:r>
      <w:r w:rsidR="2B345D21" w:rsidRPr="004B38BA">
        <w:rPr>
          <w:sz w:val="22"/>
          <w:szCs w:val="22"/>
        </w:rPr>
        <w:t>)</w:t>
      </w:r>
      <w:r w:rsidR="76B3F1D6" w:rsidRPr="004B38BA">
        <w:rPr>
          <w:sz w:val="22"/>
          <w:szCs w:val="22"/>
        </w:rPr>
        <w:t>,</w:t>
      </w:r>
      <w:r w:rsidRPr="004B38BA">
        <w:rPr>
          <w:sz w:val="22"/>
          <w:szCs w:val="22"/>
        </w:rPr>
        <w:t xml:space="preserve"> </w:t>
      </w:r>
      <w:r w:rsidR="39CB12B6" w:rsidRPr="004B38BA">
        <w:rPr>
          <w:sz w:val="22"/>
          <w:szCs w:val="22"/>
        </w:rPr>
        <w:t>zwan</w:t>
      </w:r>
      <w:r w:rsidR="17E65889" w:rsidRPr="004B38BA">
        <w:rPr>
          <w:sz w:val="22"/>
          <w:szCs w:val="22"/>
        </w:rPr>
        <w:t>ej</w:t>
      </w:r>
      <w:r w:rsidR="39CB12B6" w:rsidRPr="004B38BA">
        <w:rPr>
          <w:sz w:val="22"/>
          <w:szCs w:val="22"/>
        </w:rPr>
        <w:t xml:space="preserve"> dalej </w:t>
      </w:r>
      <w:r w:rsidR="326AE66E" w:rsidRPr="004B38BA">
        <w:rPr>
          <w:sz w:val="22"/>
          <w:szCs w:val="22"/>
        </w:rPr>
        <w:t>„</w:t>
      </w:r>
      <w:r w:rsidR="39CB12B6" w:rsidRPr="004B38BA">
        <w:rPr>
          <w:sz w:val="22"/>
          <w:szCs w:val="22"/>
        </w:rPr>
        <w:t xml:space="preserve">ustawą </w:t>
      </w:r>
      <w:proofErr w:type="spellStart"/>
      <w:r w:rsidRPr="004B38BA">
        <w:rPr>
          <w:sz w:val="22"/>
          <w:szCs w:val="22"/>
        </w:rPr>
        <w:t>Pzp</w:t>
      </w:r>
      <w:proofErr w:type="spellEnd"/>
      <w:r w:rsidR="326AE66E" w:rsidRPr="004B38BA">
        <w:rPr>
          <w:sz w:val="22"/>
          <w:szCs w:val="22"/>
        </w:rPr>
        <w:t>”</w:t>
      </w:r>
      <w:r w:rsidR="6C5DA4D3" w:rsidRPr="004B38BA">
        <w:rPr>
          <w:sz w:val="22"/>
          <w:szCs w:val="22"/>
        </w:rPr>
        <w:t>.</w:t>
      </w:r>
    </w:p>
    <w:p w14:paraId="34FB9AE4" w14:textId="77777777" w:rsidR="00215391" w:rsidRPr="004B38BA" w:rsidRDefault="00215391" w:rsidP="00101027">
      <w:pPr>
        <w:adjustRightInd w:val="0"/>
        <w:snapToGrid w:val="0"/>
        <w:spacing w:line="276" w:lineRule="auto"/>
        <w:ind w:firstLine="708"/>
        <w:jc w:val="both"/>
        <w:rPr>
          <w:sz w:val="22"/>
          <w:szCs w:val="22"/>
        </w:rPr>
      </w:pPr>
    </w:p>
    <w:p w14:paraId="3371F2FF" w14:textId="108F6930" w:rsidR="00215391" w:rsidRPr="004B38BA" w:rsidRDefault="00215391" w:rsidP="00101027">
      <w:pPr>
        <w:adjustRightInd w:val="0"/>
        <w:snapToGrid w:val="0"/>
        <w:spacing w:line="276" w:lineRule="auto"/>
        <w:ind w:firstLine="567"/>
        <w:jc w:val="both"/>
        <w:rPr>
          <w:sz w:val="22"/>
          <w:szCs w:val="22"/>
        </w:rPr>
      </w:pPr>
    </w:p>
    <w:p w14:paraId="68C3159A" w14:textId="1F209382" w:rsidR="00295521" w:rsidRPr="004B38BA" w:rsidRDefault="00295521" w:rsidP="00101027">
      <w:pPr>
        <w:adjustRightInd w:val="0"/>
        <w:snapToGrid w:val="0"/>
        <w:spacing w:line="276" w:lineRule="auto"/>
        <w:ind w:firstLine="708"/>
        <w:jc w:val="both"/>
        <w:rPr>
          <w:sz w:val="22"/>
          <w:szCs w:val="22"/>
        </w:rPr>
      </w:pPr>
    </w:p>
    <w:p w14:paraId="3FC79E8B" w14:textId="77777777" w:rsidR="00295521" w:rsidRPr="004B38BA" w:rsidRDefault="00295521" w:rsidP="00101027">
      <w:pPr>
        <w:adjustRightInd w:val="0"/>
        <w:snapToGrid w:val="0"/>
        <w:spacing w:line="276" w:lineRule="auto"/>
        <w:ind w:firstLine="708"/>
        <w:jc w:val="both"/>
        <w:rPr>
          <w:sz w:val="22"/>
          <w:szCs w:val="22"/>
        </w:rPr>
      </w:pPr>
    </w:p>
    <w:p w14:paraId="3583F622" w14:textId="7AEDC31A" w:rsidR="006679DE" w:rsidRPr="004B38BA" w:rsidRDefault="006679DE" w:rsidP="00101027">
      <w:pPr>
        <w:suppressAutoHyphens/>
        <w:adjustRightInd w:val="0"/>
        <w:snapToGrid w:val="0"/>
        <w:spacing w:line="276" w:lineRule="auto"/>
        <w:jc w:val="both"/>
        <w:rPr>
          <w:sz w:val="22"/>
          <w:szCs w:val="22"/>
        </w:rPr>
      </w:pPr>
      <w:r w:rsidRPr="004B38BA">
        <w:rPr>
          <w:sz w:val="22"/>
          <w:szCs w:val="22"/>
        </w:rPr>
        <w:t>Niniejsza specyfikacja warunków zamówienia, zwana dalej „SWZ”, składa się z</w:t>
      </w:r>
      <w:r w:rsidR="004440DC" w:rsidRPr="004B38BA">
        <w:rPr>
          <w:sz w:val="22"/>
          <w:szCs w:val="22"/>
        </w:rPr>
        <w:t xml:space="preserve"> </w:t>
      </w:r>
      <w:r w:rsidRPr="004B38BA">
        <w:rPr>
          <w:sz w:val="22"/>
          <w:szCs w:val="22"/>
        </w:rPr>
        <w:t>następujących rozdziałów i</w:t>
      </w:r>
      <w:r w:rsidR="004440DC" w:rsidRPr="004B38BA">
        <w:rPr>
          <w:sz w:val="22"/>
          <w:szCs w:val="22"/>
        </w:rPr>
        <w:t xml:space="preserve"> </w:t>
      </w:r>
      <w:r w:rsidRPr="004B38BA">
        <w:rPr>
          <w:sz w:val="22"/>
          <w:szCs w:val="22"/>
        </w:rPr>
        <w:t>załączników:</w:t>
      </w:r>
    </w:p>
    <w:p w14:paraId="2286337F" w14:textId="77777777" w:rsidR="006679DE" w:rsidRPr="004B38BA" w:rsidRDefault="006679DE" w:rsidP="00101027">
      <w:pPr>
        <w:widowControl w:val="0"/>
        <w:tabs>
          <w:tab w:val="left" w:pos="1560"/>
        </w:tabs>
        <w:suppressAutoHyphens/>
        <w:adjustRightInd w:val="0"/>
        <w:snapToGrid w:val="0"/>
        <w:spacing w:line="276" w:lineRule="auto"/>
        <w:jc w:val="both"/>
        <w:rPr>
          <w:sz w:val="22"/>
          <w:szCs w:val="22"/>
        </w:rPr>
      </w:pPr>
      <w:r w:rsidRPr="004B38BA">
        <w:rPr>
          <w:sz w:val="22"/>
          <w:szCs w:val="22"/>
        </w:rPr>
        <w:t xml:space="preserve">Rozdział I </w:t>
      </w:r>
      <w:r w:rsidRPr="004B38BA">
        <w:rPr>
          <w:sz w:val="22"/>
          <w:szCs w:val="22"/>
        </w:rPr>
        <w:tab/>
        <w:t xml:space="preserve">Instrukcja dla </w:t>
      </w:r>
      <w:r w:rsidR="001762C5" w:rsidRPr="004B38BA">
        <w:rPr>
          <w:sz w:val="22"/>
          <w:szCs w:val="22"/>
        </w:rPr>
        <w:t>w</w:t>
      </w:r>
      <w:r w:rsidRPr="004B38BA">
        <w:rPr>
          <w:sz w:val="22"/>
          <w:szCs w:val="22"/>
        </w:rPr>
        <w:t>ykonawców;</w:t>
      </w:r>
    </w:p>
    <w:p w14:paraId="11724B02" w14:textId="77777777" w:rsidR="006679DE" w:rsidRPr="004B38BA" w:rsidRDefault="006679DE" w:rsidP="00101027">
      <w:pPr>
        <w:widowControl w:val="0"/>
        <w:tabs>
          <w:tab w:val="left" w:pos="1560"/>
        </w:tabs>
        <w:suppressAutoHyphens/>
        <w:adjustRightInd w:val="0"/>
        <w:snapToGrid w:val="0"/>
        <w:spacing w:line="276" w:lineRule="auto"/>
        <w:jc w:val="both"/>
        <w:rPr>
          <w:sz w:val="22"/>
          <w:szCs w:val="22"/>
        </w:rPr>
      </w:pPr>
      <w:r w:rsidRPr="004B38BA">
        <w:rPr>
          <w:sz w:val="22"/>
          <w:szCs w:val="22"/>
        </w:rPr>
        <w:t xml:space="preserve">Rozdział II </w:t>
      </w:r>
      <w:r w:rsidRPr="004B38BA">
        <w:rPr>
          <w:sz w:val="22"/>
          <w:szCs w:val="22"/>
        </w:rPr>
        <w:tab/>
        <w:t>Opis przedmiotu zamówienia;</w:t>
      </w:r>
    </w:p>
    <w:p w14:paraId="68B44438" w14:textId="77777777" w:rsidR="006679DE" w:rsidRPr="004B38BA" w:rsidRDefault="006679DE" w:rsidP="00101027">
      <w:pPr>
        <w:widowControl w:val="0"/>
        <w:tabs>
          <w:tab w:val="left" w:pos="1560"/>
        </w:tabs>
        <w:suppressAutoHyphens/>
        <w:adjustRightInd w:val="0"/>
        <w:snapToGrid w:val="0"/>
        <w:spacing w:line="276" w:lineRule="auto"/>
        <w:jc w:val="both"/>
        <w:rPr>
          <w:rFonts w:eastAsia="SimSun"/>
          <w:sz w:val="22"/>
          <w:szCs w:val="22"/>
        </w:rPr>
      </w:pPr>
      <w:r w:rsidRPr="004B38BA">
        <w:rPr>
          <w:sz w:val="22"/>
          <w:szCs w:val="22"/>
        </w:rPr>
        <w:t xml:space="preserve">Rozdział III </w:t>
      </w:r>
      <w:r w:rsidRPr="004B38BA">
        <w:rPr>
          <w:sz w:val="22"/>
          <w:szCs w:val="22"/>
        </w:rPr>
        <w:tab/>
        <w:t>Formularz oferty wraz z załącznikami;</w:t>
      </w:r>
    </w:p>
    <w:p w14:paraId="66AA16E5" w14:textId="4397CDE8" w:rsidR="006679DE" w:rsidRPr="004B38BA" w:rsidRDefault="00665330" w:rsidP="00101027">
      <w:pPr>
        <w:widowControl w:val="0"/>
        <w:tabs>
          <w:tab w:val="left" w:pos="1560"/>
        </w:tabs>
        <w:suppressAutoHyphens/>
        <w:adjustRightInd w:val="0"/>
        <w:snapToGrid w:val="0"/>
        <w:spacing w:line="276" w:lineRule="auto"/>
        <w:jc w:val="both"/>
        <w:rPr>
          <w:sz w:val="22"/>
          <w:szCs w:val="22"/>
        </w:rPr>
      </w:pPr>
      <w:r w:rsidRPr="004B38BA">
        <w:rPr>
          <w:sz w:val="22"/>
          <w:szCs w:val="22"/>
        </w:rPr>
        <w:t xml:space="preserve">Rozdział IV </w:t>
      </w:r>
      <w:r w:rsidRPr="004B38BA">
        <w:rPr>
          <w:sz w:val="22"/>
          <w:szCs w:val="22"/>
        </w:rPr>
        <w:tab/>
        <w:t>Projektowane Postanowienia Umowy</w:t>
      </w:r>
      <w:r w:rsidR="006679DE" w:rsidRPr="004B38BA">
        <w:rPr>
          <w:sz w:val="22"/>
          <w:szCs w:val="22"/>
        </w:rPr>
        <w:t>.</w:t>
      </w:r>
    </w:p>
    <w:p w14:paraId="263D4761" w14:textId="77777777" w:rsidR="00EE7728" w:rsidRPr="004B38BA" w:rsidRDefault="00EE7728" w:rsidP="00101027">
      <w:pPr>
        <w:adjustRightInd w:val="0"/>
        <w:snapToGrid w:val="0"/>
        <w:spacing w:line="276" w:lineRule="auto"/>
        <w:jc w:val="both"/>
        <w:rPr>
          <w:sz w:val="22"/>
          <w:szCs w:val="22"/>
        </w:rPr>
      </w:pPr>
    </w:p>
    <w:p w14:paraId="188D8AD7" w14:textId="77777777" w:rsidR="003926C2" w:rsidRPr="004B38BA" w:rsidRDefault="003926C2" w:rsidP="00101027">
      <w:pPr>
        <w:adjustRightInd w:val="0"/>
        <w:snapToGrid w:val="0"/>
        <w:spacing w:line="276" w:lineRule="auto"/>
        <w:jc w:val="both"/>
        <w:rPr>
          <w:sz w:val="22"/>
          <w:szCs w:val="22"/>
        </w:rPr>
      </w:pPr>
    </w:p>
    <w:p w14:paraId="65DD6ACF" w14:textId="77777777" w:rsidR="003926C2" w:rsidRPr="004B38BA" w:rsidRDefault="003926C2" w:rsidP="00101027">
      <w:pPr>
        <w:adjustRightInd w:val="0"/>
        <w:snapToGrid w:val="0"/>
        <w:spacing w:line="276" w:lineRule="auto"/>
        <w:jc w:val="both"/>
        <w:rPr>
          <w:sz w:val="22"/>
          <w:szCs w:val="22"/>
        </w:rPr>
      </w:pPr>
    </w:p>
    <w:p w14:paraId="09D2D907" w14:textId="77777777" w:rsidR="003926C2" w:rsidRPr="004B38BA" w:rsidRDefault="003926C2" w:rsidP="00101027">
      <w:pPr>
        <w:adjustRightInd w:val="0"/>
        <w:snapToGrid w:val="0"/>
        <w:spacing w:line="276" w:lineRule="auto"/>
        <w:jc w:val="both"/>
        <w:rPr>
          <w:sz w:val="22"/>
          <w:szCs w:val="22"/>
        </w:rPr>
      </w:pPr>
    </w:p>
    <w:p w14:paraId="3FC6C414" w14:textId="77777777" w:rsidR="003926C2" w:rsidRPr="004B38BA" w:rsidRDefault="003926C2" w:rsidP="00101027">
      <w:pPr>
        <w:adjustRightInd w:val="0"/>
        <w:snapToGrid w:val="0"/>
        <w:spacing w:line="276" w:lineRule="auto"/>
        <w:jc w:val="both"/>
        <w:rPr>
          <w:sz w:val="22"/>
          <w:szCs w:val="22"/>
        </w:rPr>
      </w:pPr>
    </w:p>
    <w:p w14:paraId="558230DD" w14:textId="77777777" w:rsidR="003926C2" w:rsidRPr="004B38BA" w:rsidRDefault="003926C2" w:rsidP="00101027">
      <w:pPr>
        <w:adjustRightInd w:val="0"/>
        <w:snapToGrid w:val="0"/>
        <w:spacing w:line="276" w:lineRule="auto"/>
        <w:jc w:val="both"/>
        <w:rPr>
          <w:sz w:val="22"/>
          <w:szCs w:val="22"/>
        </w:rPr>
      </w:pPr>
    </w:p>
    <w:p w14:paraId="5DACABC3" w14:textId="77777777" w:rsidR="003926C2" w:rsidRPr="004B38BA" w:rsidRDefault="003926C2" w:rsidP="00101027">
      <w:pPr>
        <w:adjustRightInd w:val="0"/>
        <w:snapToGrid w:val="0"/>
        <w:spacing w:line="276" w:lineRule="auto"/>
        <w:jc w:val="both"/>
        <w:rPr>
          <w:sz w:val="22"/>
          <w:szCs w:val="22"/>
        </w:rPr>
      </w:pPr>
    </w:p>
    <w:p w14:paraId="55FD9A16" w14:textId="0D9FEE54" w:rsidR="003926C2" w:rsidRPr="004B38BA" w:rsidRDefault="007A3D33" w:rsidP="00101027">
      <w:pPr>
        <w:adjustRightInd w:val="0"/>
        <w:snapToGrid w:val="0"/>
        <w:spacing w:line="276" w:lineRule="auto"/>
        <w:jc w:val="both"/>
        <w:rPr>
          <w:sz w:val="22"/>
          <w:szCs w:val="22"/>
        </w:rPr>
      </w:pP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t>……………………………</w:t>
      </w:r>
    </w:p>
    <w:p w14:paraId="2179B57C" w14:textId="6E7139E7" w:rsidR="003926C2" w:rsidRPr="004B38BA" w:rsidRDefault="007A3D33" w:rsidP="00101027">
      <w:pPr>
        <w:adjustRightInd w:val="0"/>
        <w:snapToGrid w:val="0"/>
        <w:spacing w:line="276" w:lineRule="auto"/>
        <w:jc w:val="both"/>
        <w:rPr>
          <w:sz w:val="22"/>
          <w:szCs w:val="22"/>
        </w:rPr>
      </w:pP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r w:rsidRPr="004B38BA">
        <w:rPr>
          <w:sz w:val="22"/>
          <w:szCs w:val="22"/>
        </w:rPr>
        <w:tab/>
      </w:r>
    </w:p>
    <w:p w14:paraId="49891DE7" w14:textId="77777777" w:rsidR="003926C2" w:rsidRPr="004B38BA" w:rsidRDefault="003926C2" w:rsidP="00101027">
      <w:pPr>
        <w:adjustRightInd w:val="0"/>
        <w:snapToGrid w:val="0"/>
        <w:spacing w:line="276" w:lineRule="auto"/>
        <w:jc w:val="both"/>
        <w:rPr>
          <w:sz w:val="22"/>
          <w:szCs w:val="22"/>
        </w:rPr>
      </w:pPr>
    </w:p>
    <w:p w14:paraId="2014B04F" w14:textId="77777777" w:rsidR="003926C2" w:rsidRPr="004B38BA" w:rsidRDefault="003926C2" w:rsidP="00101027">
      <w:pPr>
        <w:adjustRightInd w:val="0"/>
        <w:snapToGrid w:val="0"/>
        <w:spacing w:line="276" w:lineRule="auto"/>
        <w:jc w:val="both"/>
        <w:rPr>
          <w:sz w:val="22"/>
          <w:szCs w:val="22"/>
        </w:rPr>
      </w:pPr>
    </w:p>
    <w:p w14:paraId="5E265C54" w14:textId="77777777" w:rsidR="003926C2" w:rsidRPr="004B38BA" w:rsidRDefault="003926C2" w:rsidP="00101027">
      <w:pPr>
        <w:adjustRightInd w:val="0"/>
        <w:snapToGrid w:val="0"/>
        <w:spacing w:line="276" w:lineRule="auto"/>
        <w:jc w:val="both"/>
        <w:rPr>
          <w:sz w:val="22"/>
          <w:szCs w:val="22"/>
        </w:rPr>
      </w:pPr>
    </w:p>
    <w:p w14:paraId="1D838F67" w14:textId="77777777" w:rsidR="003926C2" w:rsidRPr="004B38BA" w:rsidRDefault="003926C2" w:rsidP="00101027">
      <w:pPr>
        <w:adjustRightInd w:val="0"/>
        <w:snapToGrid w:val="0"/>
        <w:spacing w:line="276" w:lineRule="auto"/>
        <w:jc w:val="both"/>
        <w:rPr>
          <w:sz w:val="22"/>
          <w:szCs w:val="22"/>
        </w:rPr>
      </w:pPr>
    </w:p>
    <w:p w14:paraId="22BBA80D" w14:textId="77777777" w:rsidR="003926C2" w:rsidRPr="004B38BA" w:rsidRDefault="003926C2" w:rsidP="00101027">
      <w:pPr>
        <w:adjustRightInd w:val="0"/>
        <w:snapToGrid w:val="0"/>
        <w:spacing w:line="276" w:lineRule="auto"/>
        <w:jc w:val="both"/>
        <w:rPr>
          <w:sz w:val="22"/>
          <w:szCs w:val="22"/>
        </w:rPr>
      </w:pPr>
    </w:p>
    <w:p w14:paraId="4882DCFF" w14:textId="77777777" w:rsidR="003926C2" w:rsidRPr="004B38BA" w:rsidRDefault="003926C2" w:rsidP="00101027">
      <w:pPr>
        <w:adjustRightInd w:val="0"/>
        <w:snapToGrid w:val="0"/>
        <w:spacing w:line="276" w:lineRule="auto"/>
        <w:jc w:val="both"/>
        <w:rPr>
          <w:sz w:val="22"/>
          <w:szCs w:val="22"/>
        </w:rPr>
      </w:pPr>
    </w:p>
    <w:p w14:paraId="17E81534" w14:textId="77777777" w:rsidR="00EE7728" w:rsidRPr="004B38BA" w:rsidRDefault="00EE7728" w:rsidP="00101027">
      <w:pPr>
        <w:adjustRightInd w:val="0"/>
        <w:snapToGrid w:val="0"/>
        <w:spacing w:line="276" w:lineRule="auto"/>
        <w:jc w:val="both"/>
        <w:rPr>
          <w:sz w:val="22"/>
          <w:szCs w:val="22"/>
        </w:rPr>
      </w:pPr>
    </w:p>
    <w:p w14:paraId="4BA7BB13" w14:textId="77777777" w:rsidR="00295521" w:rsidRPr="004B38BA" w:rsidRDefault="00295521" w:rsidP="00101027">
      <w:pPr>
        <w:adjustRightInd w:val="0"/>
        <w:snapToGrid w:val="0"/>
        <w:spacing w:line="276" w:lineRule="auto"/>
        <w:jc w:val="center"/>
        <w:rPr>
          <w:rStyle w:val="Znakiprzypiswdolnych"/>
          <w:sz w:val="22"/>
          <w:szCs w:val="22"/>
        </w:rPr>
      </w:pPr>
    </w:p>
    <w:p w14:paraId="4A401551" w14:textId="77777777" w:rsidR="007A3D33" w:rsidRPr="004B38BA" w:rsidRDefault="007A3D33" w:rsidP="00101027">
      <w:pPr>
        <w:suppressAutoHyphens/>
        <w:adjustRightInd w:val="0"/>
        <w:snapToGrid w:val="0"/>
        <w:spacing w:line="276" w:lineRule="auto"/>
        <w:jc w:val="center"/>
        <w:rPr>
          <w:b/>
          <w:bCs/>
          <w:sz w:val="22"/>
          <w:szCs w:val="22"/>
        </w:rPr>
      </w:pPr>
    </w:p>
    <w:p w14:paraId="72C64320" w14:textId="77777777" w:rsidR="007A3D33" w:rsidRPr="004B38BA" w:rsidRDefault="007A3D33" w:rsidP="00101027">
      <w:pPr>
        <w:suppressAutoHyphens/>
        <w:adjustRightInd w:val="0"/>
        <w:snapToGrid w:val="0"/>
        <w:spacing w:line="276" w:lineRule="auto"/>
        <w:jc w:val="center"/>
        <w:rPr>
          <w:b/>
          <w:bCs/>
          <w:sz w:val="22"/>
          <w:szCs w:val="22"/>
        </w:rPr>
      </w:pPr>
    </w:p>
    <w:p w14:paraId="0F31AD67" w14:textId="77777777" w:rsidR="007A3D33" w:rsidRPr="004B38BA" w:rsidRDefault="007A3D33" w:rsidP="00101027">
      <w:pPr>
        <w:suppressAutoHyphens/>
        <w:adjustRightInd w:val="0"/>
        <w:snapToGrid w:val="0"/>
        <w:spacing w:line="276" w:lineRule="auto"/>
        <w:jc w:val="center"/>
        <w:rPr>
          <w:b/>
          <w:bCs/>
          <w:sz w:val="22"/>
          <w:szCs w:val="22"/>
        </w:rPr>
      </w:pPr>
    </w:p>
    <w:p w14:paraId="3619FEE7" w14:textId="3B0A24C7" w:rsidR="00770C7D" w:rsidRPr="004B38BA" w:rsidRDefault="007625A2" w:rsidP="00101027">
      <w:pPr>
        <w:suppressAutoHyphens/>
        <w:adjustRightInd w:val="0"/>
        <w:snapToGrid w:val="0"/>
        <w:spacing w:line="276" w:lineRule="auto"/>
        <w:jc w:val="center"/>
        <w:rPr>
          <w:b/>
          <w:bCs/>
          <w:sz w:val="22"/>
          <w:szCs w:val="22"/>
        </w:rPr>
      </w:pPr>
      <w:r w:rsidRPr="004B38BA">
        <w:rPr>
          <w:b/>
          <w:bCs/>
          <w:sz w:val="22"/>
          <w:szCs w:val="22"/>
        </w:rPr>
        <w:lastRenderedPageBreak/>
        <w:t>Rozdział I</w:t>
      </w:r>
      <w:r w:rsidR="00A8527F" w:rsidRPr="004B38BA">
        <w:rPr>
          <w:b/>
          <w:bCs/>
          <w:sz w:val="22"/>
          <w:szCs w:val="22"/>
        </w:rPr>
        <w:t xml:space="preserve">  </w:t>
      </w:r>
    </w:p>
    <w:p w14:paraId="1E54BB70" w14:textId="73BCA98E" w:rsidR="007625A2" w:rsidRPr="004B38BA" w:rsidRDefault="007625A2" w:rsidP="00101027">
      <w:pPr>
        <w:suppressAutoHyphens/>
        <w:adjustRightInd w:val="0"/>
        <w:snapToGrid w:val="0"/>
        <w:spacing w:line="276" w:lineRule="auto"/>
        <w:jc w:val="center"/>
        <w:rPr>
          <w:b/>
          <w:bCs/>
          <w:sz w:val="22"/>
          <w:szCs w:val="22"/>
        </w:rPr>
      </w:pPr>
      <w:r w:rsidRPr="004B38BA">
        <w:rPr>
          <w:b/>
          <w:bCs/>
          <w:sz w:val="22"/>
          <w:szCs w:val="22"/>
        </w:rPr>
        <w:t xml:space="preserve">Instrukcja dla </w:t>
      </w:r>
      <w:r w:rsidR="001762C5" w:rsidRPr="004B38BA">
        <w:rPr>
          <w:b/>
          <w:bCs/>
          <w:sz w:val="22"/>
          <w:szCs w:val="22"/>
        </w:rPr>
        <w:t>w</w:t>
      </w:r>
      <w:r w:rsidRPr="004B38BA">
        <w:rPr>
          <w:b/>
          <w:bCs/>
          <w:sz w:val="22"/>
          <w:szCs w:val="22"/>
        </w:rPr>
        <w:t>ykonawców</w:t>
      </w:r>
    </w:p>
    <w:p w14:paraId="5A4D0939" w14:textId="77777777" w:rsidR="007750C2" w:rsidRPr="004B38BA" w:rsidRDefault="007750C2" w:rsidP="00101027">
      <w:pPr>
        <w:suppressAutoHyphens/>
        <w:adjustRightInd w:val="0"/>
        <w:snapToGrid w:val="0"/>
        <w:spacing w:line="276" w:lineRule="auto"/>
        <w:jc w:val="center"/>
        <w:rPr>
          <w:b/>
          <w:bCs/>
          <w:sz w:val="22"/>
          <w:szCs w:val="22"/>
        </w:rPr>
      </w:pPr>
    </w:p>
    <w:p w14:paraId="2EFE83BA" w14:textId="77777777" w:rsidR="00D81FF8" w:rsidRPr="004B38BA" w:rsidRDefault="00D81FF8" w:rsidP="007750C2">
      <w:pPr>
        <w:numPr>
          <w:ilvl w:val="0"/>
          <w:numId w:val="25"/>
        </w:numPr>
        <w:tabs>
          <w:tab w:val="left" w:pos="284"/>
        </w:tabs>
        <w:spacing w:line="276" w:lineRule="auto"/>
        <w:ind w:left="284" w:hanging="284"/>
        <w:jc w:val="both"/>
        <w:rPr>
          <w:b/>
          <w:caps/>
          <w:sz w:val="22"/>
          <w:szCs w:val="22"/>
        </w:rPr>
      </w:pPr>
      <w:r w:rsidRPr="004B38BA">
        <w:rPr>
          <w:b/>
          <w:bCs/>
          <w:kern w:val="32"/>
          <w:sz w:val="22"/>
          <w:szCs w:val="22"/>
        </w:rPr>
        <w:t>Nazwa i adres zamawiającego, adres strony internetowej oraz strony internetowej prowadzonego postępowania</w:t>
      </w:r>
    </w:p>
    <w:p w14:paraId="75104445" w14:textId="602D5004" w:rsidR="00D81FF8" w:rsidRPr="004B38BA" w:rsidRDefault="00D81FF8" w:rsidP="000A395C">
      <w:pPr>
        <w:numPr>
          <w:ilvl w:val="0"/>
          <w:numId w:val="27"/>
        </w:numPr>
        <w:spacing w:line="276" w:lineRule="auto"/>
        <w:ind w:left="284" w:hanging="284"/>
        <w:jc w:val="both"/>
        <w:rPr>
          <w:sz w:val="22"/>
          <w:szCs w:val="22"/>
        </w:rPr>
      </w:pPr>
      <w:r w:rsidRPr="004B38BA">
        <w:rPr>
          <w:sz w:val="22"/>
          <w:szCs w:val="22"/>
        </w:rPr>
        <w:t>Kancelaria Sejmu, zwana dalej „zamawiającym”, ul. Wiejska 4/6/8 w</w:t>
      </w:r>
      <w:r w:rsidR="00BA0E63" w:rsidRPr="004B38BA">
        <w:rPr>
          <w:sz w:val="22"/>
          <w:szCs w:val="22"/>
        </w:rPr>
        <w:t xml:space="preserve"> </w:t>
      </w:r>
      <w:r w:rsidRPr="004B38BA">
        <w:rPr>
          <w:sz w:val="22"/>
          <w:szCs w:val="22"/>
        </w:rPr>
        <w:t>Warszawie.</w:t>
      </w:r>
    </w:p>
    <w:p w14:paraId="0C17F2C5" w14:textId="7F1CD61B" w:rsidR="00D81FF8" w:rsidRPr="004B38BA" w:rsidRDefault="00D81FF8" w:rsidP="000A395C">
      <w:pPr>
        <w:numPr>
          <w:ilvl w:val="0"/>
          <w:numId w:val="27"/>
        </w:numPr>
        <w:spacing w:line="276" w:lineRule="auto"/>
        <w:ind w:left="284" w:hanging="284"/>
        <w:jc w:val="both"/>
        <w:rPr>
          <w:sz w:val="22"/>
          <w:szCs w:val="22"/>
        </w:rPr>
      </w:pPr>
      <w:r w:rsidRPr="004B38BA">
        <w:rPr>
          <w:sz w:val="22"/>
          <w:szCs w:val="22"/>
        </w:rPr>
        <w:t>Adres poczty elektronicznej: biuro-zam@sejm.gov.pl</w:t>
      </w:r>
      <w:r w:rsidR="00295521" w:rsidRPr="004B38BA">
        <w:rPr>
          <w:sz w:val="22"/>
          <w:szCs w:val="22"/>
        </w:rPr>
        <w:t>.</w:t>
      </w:r>
    </w:p>
    <w:p w14:paraId="0DC93208" w14:textId="38B171F6" w:rsidR="00D81FF8" w:rsidRPr="004B38BA" w:rsidRDefault="00D81FF8" w:rsidP="00101027">
      <w:pPr>
        <w:spacing w:line="276" w:lineRule="auto"/>
        <w:ind w:left="284"/>
        <w:jc w:val="both"/>
        <w:rPr>
          <w:sz w:val="22"/>
          <w:szCs w:val="22"/>
        </w:rPr>
      </w:pPr>
      <w:r w:rsidRPr="004B38BA">
        <w:rPr>
          <w:sz w:val="22"/>
          <w:szCs w:val="22"/>
        </w:rPr>
        <w:t xml:space="preserve">Adres strony internetowej prowadzonego postępowania: </w:t>
      </w:r>
      <w:r w:rsidRPr="004B38BA">
        <w:rPr>
          <w:sz w:val="22"/>
          <w:szCs w:val="22"/>
          <w:u w:color="FF0000"/>
        </w:rPr>
        <w:t>https://ezamowienia.gov.pl</w:t>
      </w:r>
      <w:r w:rsidR="00295521" w:rsidRPr="004B38BA">
        <w:rPr>
          <w:sz w:val="22"/>
          <w:szCs w:val="22"/>
        </w:rPr>
        <w:t>.</w:t>
      </w:r>
    </w:p>
    <w:p w14:paraId="7A9114CD" w14:textId="77777777" w:rsidR="00D81FF8" w:rsidRPr="004B38BA" w:rsidRDefault="00D81FF8" w:rsidP="00101027">
      <w:pPr>
        <w:spacing w:line="276" w:lineRule="auto"/>
        <w:ind w:left="284"/>
        <w:jc w:val="both"/>
        <w:rPr>
          <w:sz w:val="22"/>
          <w:szCs w:val="22"/>
        </w:rPr>
      </w:pPr>
      <w:r w:rsidRPr="004B38BA">
        <w:rPr>
          <w:bCs/>
          <w:spacing w:val="-1"/>
          <w:sz w:val="22"/>
          <w:szCs w:val="22"/>
          <w:lang w:val="pl"/>
        </w:rPr>
        <w:t>A</w:t>
      </w:r>
      <w:r w:rsidRPr="004B38BA">
        <w:rPr>
          <w:bCs/>
          <w:sz w:val="22"/>
          <w:szCs w:val="22"/>
          <w:lang w:val="pl"/>
        </w:rPr>
        <w:t>dr</w:t>
      </w:r>
      <w:r w:rsidRPr="004B38BA">
        <w:rPr>
          <w:bCs/>
          <w:spacing w:val="2"/>
          <w:sz w:val="22"/>
          <w:szCs w:val="22"/>
          <w:lang w:val="pl"/>
        </w:rPr>
        <w:t>e</w:t>
      </w:r>
      <w:r w:rsidRPr="004B38BA">
        <w:rPr>
          <w:bCs/>
          <w:sz w:val="22"/>
          <w:szCs w:val="22"/>
          <w:lang w:val="pl"/>
        </w:rPr>
        <w:t>s st</w:t>
      </w:r>
      <w:r w:rsidRPr="004B38BA">
        <w:rPr>
          <w:bCs/>
          <w:spacing w:val="-1"/>
          <w:sz w:val="22"/>
          <w:szCs w:val="22"/>
          <w:lang w:val="pl"/>
        </w:rPr>
        <w:t>r</w:t>
      </w:r>
      <w:r w:rsidRPr="004B38BA">
        <w:rPr>
          <w:bCs/>
          <w:spacing w:val="1"/>
          <w:sz w:val="22"/>
          <w:szCs w:val="22"/>
          <w:lang w:val="pl"/>
        </w:rPr>
        <w:t>o</w:t>
      </w:r>
      <w:r w:rsidRPr="004B38BA">
        <w:rPr>
          <w:bCs/>
          <w:sz w:val="22"/>
          <w:szCs w:val="22"/>
          <w:lang w:val="pl"/>
        </w:rPr>
        <w:t>ny in</w:t>
      </w:r>
      <w:r w:rsidRPr="004B38BA">
        <w:rPr>
          <w:bCs/>
          <w:spacing w:val="1"/>
          <w:sz w:val="22"/>
          <w:szCs w:val="22"/>
          <w:lang w:val="pl"/>
        </w:rPr>
        <w:t>te</w:t>
      </w:r>
      <w:r w:rsidRPr="004B38BA">
        <w:rPr>
          <w:bCs/>
          <w:spacing w:val="-2"/>
          <w:sz w:val="22"/>
          <w:szCs w:val="22"/>
          <w:lang w:val="pl"/>
        </w:rPr>
        <w:t>r</w:t>
      </w:r>
      <w:r w:rsidRPr="004B38BA">
        <w:rPr>
          <w:bCs/>
          <w:sz w:val="22"/>
          <w:szCs w:val="22"/>
          <w:lang w:val="pl"/>
        </w:rPr>
        <w:t>n</w:t>
      </w:r>
      <w:r w:rsidRPr="004B38BA">
        <w:rPr>
          <w:bCs/>
          <w:spacing w:val="1"/>
          <w:sz w:val="22"/>
          <w:szCs w:val="22"/>
          <w:lang w:val="pl"/>
        </w:rPr>
        <w:t>eto</w:t>
      </w:r>
      <w:r w:rsidRPr="004B38BA">
        <w:rPr>
          <w:bCs/>
          <w:spacing w:val="-1"/>
          <w:sz w:val="22"/>
          <w:szCs w:val="22"/>
          <w:lang w:val="pl"/>
        </w:rPr>
        <w:t>we</w:t>
      </w:r>
      <w:r w:rsidRPr="004B38BA">
        <w:rPr>
          <w:bCs/>
          <w:sz w:val="22"/>
          <w:szCs w:val="22"/>
          <w:lang w:val="pl"/>
        </w:rPr>
        <w:t>j, na k</w:t>
      </w:r>
      <w:r w:rsidRPr="004B38BA">
        <w:rPr>
          <w:bCs/>
          <w:spacing w:val="1"/>
          <w:sz w:val="22"/>
          <w:szCs w:val="22"/>
          <w:lang w:val="pl"/>
        </w:rPr>
        <w:t>t</w:t>
      </w:r>
      <w:r w:rsidRPr="004B38BA">
        <w:rPr>
          <w:bCs/>
          <w:spacing w:val="-1"/>
          <w:sz w:val="22"/>
          <w:szCs w:val="22"/>
          <w:lang w:val="pl"/>
        </w:rPr>
        <w:t>ó</w:t>
      </w:r>
      <w:r w:rsidRPr="004B38BA">
        <w:rPr>
          <w:bCs/>
          <w:sz w:val="22"/>
          <w:szCs w:val="22"/>
          <w:lang w:val="pl"/>
        </w:rPr>
        <w:t>rej udos</w:t>
      </w:r>
      <w:r w:rsidRPr="004B38BA">
        <w:rPr>
          <w:bCs/>
          <w:spacing w:val="1"/>
          <w:sz w:val="22"/>
          <w:szCs w:val="22"/>
          <w:lang w:val="pl"/>
        </w:rPr>
        <w:t>tę</w:t>
      </w:r>
      <w:r w:rsidRPr="004B38BA">
        <w:rPr>
          <w:bCs/>
          <w:spacing w:val="-1"/>
          <w:sz w:val="22"/>
          <w:szCs w:val="22"/>
          <w:lang w:val="pl"/>
        </w:rPr>
        <w:t>p</w:t>
      </w:r>
      <w:r w:rsidRPr="004B38BA">
        <w:rPr>
          <w:bCs/>
          <w:sz w:val="22"/>
          <w:szCs w:val="22"/>
          <w:lang w:val="pl"/>
        </w:rPr>
        <w:t>niane b</w:t>
      </w:r>
      <w:r w:rsidRPr="004B38BA">
        <w:rPr>
          <w:bCs/>
          <w:spacing w:val="1"/>
          <w:sz w:val="22"/>
          <w:szCs w:val="22"/>
          <w:lang w:val="pl"/>
        </w:rPr>
        <w:t>ę</w:t>
      </w:r>
      <w:r w:rsidRPr="004B38BA">
        <w:rPr>
          <w:bCs/>
          <w:sz w:val="22"/>
          <w:szCs w:val="22"/>
          <w:lang w:val="pl"/>
        </w:rPr>
        <w:t>dą SWZ, z</w:t>
      </w:r>
      <w:r w:rsidRPr="004B38BA">
        <w:rPr>
          <w:bCs/>
          <w:spacing w:val="-2"/>
          <w:sz w:val="22"/>
          <w:szCs w:val="22"/>
          <w:lang w:val="pl"/>
        </w:rPr>
        <w:t>m</w:t>
      </w:r>
      <w:r w:rsidRPr="004B38BA">
        <w:rPr>
          <w:bCs/>
          <w:sz w:val="22"/>
          <w:szCs w:val="22"/>
          <w:lang w:val="pl"/>
        </w:rPr>
        <w:t>iany i</w:t>
      </w:r>
      <w:r w:rsidRPr="004B38BA">
        <w:rPr>
          <w:bCs/>
          <w:spacing w:val="-1"/>
          <w:sz w:val="22"/>
          <w:szCs w:val="22"/>
          <w:lang w:val="pl"/>
        </w:rPr>
        <w:t xml:space="preserve"> wy</w:t>
      </w:r>
      <w:r w:rsidRPr="004B38BA">
        <w:rPr>
          <w:bCs/>
          <w:sz w:val="22"/>
          <w:szCs w:val="22"/>
          <w:lang w:val="pl"/>
        </w:rPr>
        <w:t>jaśni</w:t>
      </w:r>
      <w:r w:rsidRPr="004B38BA">
        <w:rPr>
          <w:bCs/>
          <w:spacing w:val="1"/>
          <w:sz w:val="22"/>
          <w:szCs w:val="22"/>
          <w:lang w:val="pl"/>
        </w:rPr>
        <w:t>e</w:t>
      </w:r>
      <w:r w:rsidRPr="004B38BA">
        <w:rPr>
          <w:bCs/>
          <w:sz w:val="22"/>
          <w:szCs w:val="22"/>
          <w:lang w:val="pl"/>
        </w:rPr>
        <w:t>nia</w:t>
      </w:r>
      <w:r w:rsidRPr="004B38BA">
        <w:rPr>
          <w:bCs/>
          <w:spacing w:val="1"/>
          <w:sz w:val="22"/>
          <w:szCs w:val="22"/>
          <w:lang w:val="pl"/>
        </w:rPr>
        <w:t xml:space="preserve"> t</w:t>
      </w:r>
      <w:r w:rsidRPr="004B38BA">
        <w:rPr>
          <w:bCs/>
          <w:sz w:val="22"/>
          <w:szCs w:val="22"/>
          <w:lang w:val="pl"/>
        </w:rPr>
        <w:t>r</w:t>
      </w:r>
      <w:r w:rsidRPr="004B38BA">
        <w:rPr>
          <w:bCs/>
          <w:spacing w:val="3"/>
          <w:sz w:val="22"/>
          <w:szCs w:val="22"/>
          <w:lang w:val="pl"/>
        </w:rPr>
        <w:t>e</w:t>
      </w:r>
      <w:r w:rsidRPr="004B38BA">
        <w:rPr>
          <w:bCs/>
          <w:sz w:val="22"/>
          <w:szCs w:val="22"/>
          <w:lang w:val="pl"/>
        </w:rPr>
        <w:t>ści S</w:t>
      </w:r>
      <w:r w:rsidRPr="004B38BA">
        <w:rPr>
          <w:bCs/>
          <w:spacing w:val="-1"/>
          <w:sz w:val="22"/>
          <w:szCs w:val="22"/>
          <w:lang w:val="pl"/>
        </w:rPr>
        <w:t>W</w:t>
      </w:r>
      <w:r w:rsidRPr="004B38BA">
        <w:rPr>
          <w:bCs/>
          <w:sz w:val="22"/>
          <w:szCs w:val="22"/>
          <w:lang w:val="pl"/>
        </w:rPr>
        <w:t>Z</w:t>
      </w:r>
      <w:r w:rsidRPr="004B38BA">
        <w:rPr>
          <w:bCs/>
          <w:spacing w:val="1"/>
          <w:sz w:val="22"/>
          <w:szCs w:val="22"/>
          <w:lang w:val="pl"/>
        </w:rPr>
        <w:t xml:space="preserve"> o</w:t>
      </w:r>
      <w:r w:rsidRPr="004B38BA">
        <w:rPr>
          <w:bCs/>
          <w:sz w:val="22"/>
          <w:szCs w:val="22"/>
          <w:lang w:val="pl"/>
        </w:rPr>
        <w:t>raz inne d</w:t>
      </w:r>
      <w:r w:rsidRPr="004B38BA">
        <w:rPr>
          <w:bCs/>
          <w:spacing w:val="2"/>
          <w:sz w:val="22"/>
          <w:szCs w:val="22"/>
          <w:lang w:val="pl"/>
        </w:rPr>
        <w:t>o</w:t>
      </w:r>
      <w:r w:rsidRPr="004B38BA">
        <w:rPr>
          <w:bCs/>
          <w:spacing w:val="1"/>
          <w:sz w:val="22"/>
          <w:szCs w:val="22"/>
          <w:lang w:val="pl"/>
        </w:rPr>
        <w:t>k</w:t>
      </w:r>
      <w:r w:rsidRPr="004B38BA">
        <w:rPr>
          <w:bCs/>
          <w:sz w:val="22"/>
          <w:szCs w:val="22"/>
          <w:lang w:val="pl"/>
        </w:rPr>
        <w:t>u</w:t>
      </w:r>
      <w:r w:rsidRPr="004B38BA">
        <w:rPr>
          <w:bCs/>
          <w:spacing w:val="-1"/>
          <w:sz w:val="22"/>
          <w:szCs w:val="22"/>
          <w:lang w:val="pl"/>
        </w:rPr>
        <w:t>m</w:t>
      </w:r>
      <w:r w:rsidRPr="004B38BA">
        <w:rPr>
          <w:bCs/>
          <w:spacing w:val="2"/>
          <w:sz w:val="22"/>
          <w:szCs w:val="22"/>
          <w:lang w:val="pl"/>
        </w:rPr>
        <w:t>e</w:t>
      </w:r>
      <w:r w:rsidRPr="004B38BA">
        <w:rPr>
          <w:bCs/>
          <w:spacing w:val="-2"/>
          <w:sz w:val="22"/>
          <w:szCs w:val="22"/>
          <w:lang w:val="pl"/>
        </w:rPr>
        <w:t>n</w:t>
      </w:r>
      <w:r w:rsidRPr="004B38BA">
        <w:rPr>
          <w:bCs/>
          <w:spacing w:val="1"/>
          <w:sz w:val="22"/>
          <w:szCs w:val="22"/>
          <w:lang w:val="pl"/>
        </w:rPr>
        <w:t>t</w:t>
      </w:r>
      <w:r w:rsidRPr="004B38BA">
        <w:rPr>
          <w:bCs/>
          <w:sz w:val="22"/>
          <w:szCs w:val="22"/>
          <w:lang w:val="pl"/>
        </w:rPr>
        <w:t>y zam</w:t>
      </w:r>
      <w:r w:rsidRPr="004B38BA">
        <w:rPr>
          <w:bCs/>
          <w:spacing w:val="1"/>
          <w:sz w:val="22"/>
          <w:szCs w:val="22"/>
          <w:lang w:val="pl"/>
        </w:rPr>
        <w:t>ó</w:t>
      </w:r>
      <w:r w:rsidRPr="004B38BA">
        <w:rPr>
          <w:bCs/>
          <w:spacing w:val="-1"/>
          <w:sz w:val="22"/>
          <w:szCs w:val="22"/>
          <w:lang w:val="pl"/>
        </w:rPr>
        <w:t>w</w:t>
      </w:r>
      <w:r w:rsidRPr="004B38BA">
        <w:rPr>
          <w:bCs/>
          <w:sz w:val="22"/>
          <w:szCs w:val="22"/>
          <w:lang w:val="pl"/>
        </w:rPr>
        <w:t>i</w:t>
      </w:r>
      <w:r w:rsidRPr="004B38BA">
        <w:rPr>
          <w:bCs/>
          <w:spacing w:val="1"/>
          <w:sz w:val="22"/>
          <w:szCs w:val="22"/>
          <w:lang w:val="pl"/>
        </w:rPr>
        <w:t>e</w:t>
      </w:r>
      <w:r w:rsidRPr="004B38BA">
        <w:rPr>
          <w:bCs/>
          <w:sz w:val="22"/>
          <w:szCs w:val="22"/>
          <w:lang w:val="pl"/>
        </w:rPr>
        <w:t xml:space="preserve">nia bezpośrednio związane z </w:t>
      </w:r>
      <w:r w:rsidRPr="004B38BA">
        <w:rPr>
          <w:bCs/>
          <w:spacing w:val="-1"/>
          <w:sz w:val="22"/>
          <w:szCs w:val="22"/>
          <w:lang w:val="pl"/>
        </w:rPr>
        <w:t>p</w:t>
      </w:r>
      <w:r w:rsidRPr="004B38BA">
        <w:rPr>
          <w:bCs/>
          <w:spacing w:val="1"/>
          <w:sz w:val="22"/>
          <w:szCs w:val="22"/>
          <w:lang w:val="pl"/>
        </w:rPr>
        <w:t>o</w:t>
      </w:r>
      <w:r w:rsidRPr="004B38BA">
        <w:rPr>
          <w:bCs/>
          <w:sz w:val="22"/>
          <w:szCs w:val="22"/>
          <w:lang w:val="pl"/>
        </w:rPr>
        <w:t>s</w:t>
      </w:r>
      <w:r w:rsidRPr="004B38BA">
        <w:rPr>
          <w:bCs/>
          <w:spacing w:val="1"/>
          <w:sz w:val="22"/>
          <w:szCs w:val="22"/>
          <w:lang w:val="pl"/>
        </w:rPr>
        <w:t>tę</w:t>
      </w:r>
      <w:r w:rsidRPr="004B38BA">
        <w:rPr>
          <w:bCs/>
          <w:spacing w:val="-1"/>
          <w:sz w:val="22"/>
          <w:szCs w:val="22"/>
          <w:lang w:val="pl"/>
        </w:rPr>
        <w:t>p</w:t>
      </w:r>
      <w:r w:rsidRPr="004B38BA">
        <w:rPr>
          <w:bCs/>
          <w:spacing w:val="1"/>
          <w:sz w:val="22"/>
          <w:szCs w:val="22"/>
          <w:lang w:val="pl"/>
        </w:rPr>
        <w:t>o</w:t>
      </w:r>
      <w:r w:rsidRPr="004B38BA">
        <w:rPr>
          <w:bCs/>
          <w:spacing w:val="-3"/>
          <w:sz w:val="22"/>
          <w:szCs w:val="22"/>
          <w:lang w:val="pl"/>
        </w:rPr>
        <w:t>w</w:t>
      </w:r>
      <w:r w:rsidRPr="004B38BA">
        <w:rPr>
          <w:bCs/>
          <w:spacing w:val="-1"/>
          <w:sz w:val="22"/>
          <w:szCs w:val="22"/>
          <w:lang w:val="pl"/>
        </w:rPr>
        <w:t>a</w:t>
      </w:r>
      <w:r w:rsidRPr="004B38BA">
        <w:rPr>
          <w:bCs/>
          <w:sz w:val="22"/>
          <w:szCs w:val="22"/>
          <w:lang w:val="pl"/>
        </w:rPr>
        <w:t>ni</w:t>
      </w:r>
      <w:r w:rsidRPr="004B38BA">
        <w:rPr>
          <w:bCs/>
          <w:spacing w:val="1"/>
          <w:sz w:val="22"/>
          <w:szCs w:val="22"/>
          <w:lang w:val="pl"/>
        </w:rPr>
        <w:t>e</w:t>
      </w:r>
      <w:r w:rsidRPr="004B38BA">
        <w:rPr>
          <w:bCs/>
          <w:sz w:val="22"/>
          <w:szCs w:val="22"/>
          <w:lang w:val="pl"/>
        </w:rPr>
        <w:t>m</w:t>
      </w:r>
      <w:r w:rsidRPr="004B38BA">
        <w:rPr>
          <w:bCs/>
          <w:w w:val="99"/>
          <w:sz w:val="22"/>
          <w:szCs w:val="22"/>
          <w:lang w:val="pl"/>
        </w:rPr>
        <w:t xml:space="preserve">: </w:t>
      </w:r>
      <w:r w:rsidRPr="004B38BA">
        <w:rPr>
          <w:sz w:val="22"/>
          <w:szCs w:val="22"/>
          <w:u w:color="FF0000"/>
        </w:rPr>
        <w:t>https://ezamowienia.gov.pl</w:t>
      </w:r>
      <w:r w:rsidRPr="004B38BA">
        <w:rPr>
          <w:sz w:val="22"/>
          <w:szCs w:val="22"/>
        </w:rPr>
        <w:t>.</w:t>
      </w:r>
    </w:p>
    <w:p w14:paraId="1176D61C" w14:textId="41CE6CF8" w:rsidR="00022E33" w:rsidRPr="004B38BA" w:rsidRDefault="00D81FF8" w:rsidP="00EA3567">
      <w:pPr>
        <w:tabs>
          <w:tab w:val="left" w:pos="6096"/>
        </w:tabs>
        <w:spacing w:line="276" w:lineRule="auto"/>
        <w:ind w:left="284"/>
        <w:jc w:val="both"/>
        <w:rPr>
          <w:sz w:val="22"/>
          <w:szCs w:val="22"/>
          <w:u w:val="single"/>
        </w:rPr>
      </w:pPr>
      <w:r w:rsidRPr="004B38BA">
        <w:rPr>
          <w:sz w:val="22"/>
          <w:szCs w:val="22"/>
        </w:rPr>
        <w:t>Identyfikator (ID) postępowania na Platformie e-Zamówienia (link prowadzący bezpośrednio do widoku postępowania na Platformie e-Zamówienia</w:t>
      </w:r>
      <w:r w:rsidR="00295521" w:rsidRPr="004B38BA">
        <w:rPr>
          <w:sz w:val="22"/>
          <w:szCs w:val="22"/>
        </w:rPr>
        <w:t>)</w:t>
      </w:r>
      <w:r w:rsidR="00E96EDD">
        <w:rPr>
          <w:sz w:val="22"/>
          <w:szCs w:val="22"/>
        </w:rPr>
        <w:t xml:space="preserve">: </w:t>
      </w:r>
      <w:r w:rsidR="00E96EDD" w:rsidRPr="00E96EDD">
        <w:rPr>
          <w:sz w:val="22"/>
          <w:szCs w:val="22"/>
        </w:rPr>
        <w:t>https://ezamowienia.gov.pl/mp-client/search/list/ocds-148610-8e1a47ba-86d4-48a4-8f8a-c6be4261fed8</w:t>
      </w:r>
      <w:r w:rsidR="00E96EDD">
        <w:rPr>
          <w:sz w:val="22"/>
          <w:szCs w:val="22"/>
        </w:rPr>
        <w:t>.</w:t>
      </w:r>
    </w:p>
    <w:p w14:paraId="6B2E7959" w14:textId="2663CEA1" w:rsidR="00D81FF8" w:rsidRPr="004B38BA" w:rsidRDefault="594EB8D1" w:rsidP="000A395C">
      <w:pPr>
        <w:pStyle w:val="Akapitzlist"/>
        <w:numPr>
          <w:ilvl w:val="0"/>
          <w:numId w:val="27"/>
        </w:numPr>
        <w:spacing w:after="0"/>
        <w:ind w:left="284" w:hanging="284"/>
        <w:jc w:val="both"/>
        <w:rPr>
          <w:rFonts w:cs="Times New Roman"/>
          <w:sz w:val="22"/>
          <w:szCs w:val="22"/>
        </w:rPr>
      </w:pPr>
      <w:r w:rsidRPr="004B38BA">
        <w:rPr>
          <w:rFonts w:cs="Times New Roman"/>
          <w:sz w:val="22"/>
          <w:szCs w:val="22"/>
        </w:rPr>
        <w:t>Postępowanie prowadzone jest przez Biuro Inwestycyjno</w:t>
      </w:r>
      <w:r w:rsidR="220C7FD1" w:rsidRPr="004B38BA">
        <w:rPr>
          <w:rFonts w:cs="Times New Roman"/>
          <w:sz w:val="22"/>
          <w:szCs w:val="22"/>
        </w:rPr>
        <w:t>-</w:t>
      </w:r>
      <w:r w:rsidRPr="004B38BA">
        <w:rPr>
          <w:rFonts w:cs="Times New Roman"/>
          <w:sz w:val="22"/>
          <w:szCs w:val="22"/>
        </w:rPr>
        <w:t xml:space="preserve">Techniczne Kancelarii Sejmu. </w:t>
      </w:r>
    </w:p>
    <w:p w14:paraId="56A96FF4" w14:textId="77777777" w:rsidR="00DA78E2" w:rsidRPr="004B38BA" w:rsidRDefault="00DA78E2" w:rsidP="00101027">
      <w:pPr>
        <w:pStyle w:val="Akapitzlist"/>
        <w:spacing w:after="0"/>
        <w:ind w:left="284"/>
        <w:jc w:val="both"/>
        <w:rPr>
          <w:rFonts w:cs="Times New Roman"/>
          <w:sz w:val="22"/>
          <w:szCs w:val="22"/>
        </w:rPr>
      </w:pPr>
    </w:p>
    <w:p w14:paraId="26693076" w14:textId="77777777" w:rsidR="005D3084" w:rsidRPr="004B38BA" w:rsidRDefault="00E007E9" w:rsidP="000A395C">
      <w:pPr>
        <w:numPr>
          <w:ilvl w:val="0"/>
          <w:numId w:val="25"/>
        </w:numPr>
        <w:suppressAutoHyphens/>
        <w:adjustRightInd w:val="0"/>
        <w:snapToGrid w:val="0"/>
        <w:spacing w:line="276" w:lineRule="auto"/>
        <w:ind w:left="284" w:hanging="296"/>
        <w:rPr>
          <w:b/>
          <w:bCs/>
          <w:sz w:val="22"/>
          <w:szCs w:val="22"/>
        </w:rPr>
      </w:pPr>
      <w:r w:rsidRPr="004B38BA">
        <w:rPr>
          <w:b/>
          <w:bCs/>
          <w:sz w:val="22"/>
          <w:szCs w:val="22"/>
        </w:rPr>
        <w:t>T</w:t>
      </w:r>
      <w:r w:rsidR="00D16C71" w:rsidRPr="004B38BA">
        <w:rPr>
          <w:b/>
          <w:bCs/>
          <w:sz w:val="22"/>
          <w:szCs w:val="22"/>
        </w:rPr>
        <w:t>ryb postępowania</w:t>
      </w:r>
      <w:r w:rsidR="00770C7D" w:rsidRPr="004B38BA">
        <w:rPr>
          <w:b/>
          <w:bCs/>
          <w:sz w:val="22"/>
          <w:szCs w:val="22"/>
        </w:rPr>
        <w:t>.</w:t>
      </w:r>
      <w:r w:rsidRPr="004B38BA">
        <w:rPr>
          <w:b/>
          <w:bCs/>
          <w:sz w:val="22"/>
          <w:szCs w:val="22"/>
        </w:rPr>
        <w:t xml:space="preserve"> Informacje ogólne</w:t>
      </w:r>
    </w:p>
    <w:p w14:paraId="2C74F7F5" w14:textId="3BC46731" w:rsidR="00D16C71" w:rsidRPr="004B38BA" w:rsidRDefault="00E93650" w:rsidP="00101027">
      <w:pPr>
        <w:pStyle w:val="pkt"/>
        <w:numPr>
          <w:ilvl w:val="0"/>
          <w:numId w:val="20"/>
        </w:numPr>
        <w:spacing w:before="0" w:after="0" w:line="276" w:lineRule="auto"/>
        <w:ind w:left="284" w:hanging="284"/>
        <w:rPr>
          <w:sz w:val="22"/>
          <w:szCs w:val="22"/>
        </w:rPr>
      </w:pPr>
      <w:r w:rsidRPr="004B38BA">
        <w:rPr>
          <w:sz w:val="22"/>
          <w:szCs w:val="22"/>
        </w:rPr>
        <w:t>P</w:t>
      </w:r>
      <w:r w:rsidR="00D16C71" w:rsidRPr="004B38BA">
        <w:rPr>
          <w:sz w:val="22"/>
          <w:szCs w:val="22"/>
        </w:rPr>
        <w:t>ostępowanie</w:t>
      </w:r>
      <w:r w:rsidR="00741EAB" w:rsidRPr="004B38BA">
        <w:rPr>
          <w:sz w:val="22"/>
          <w:szCs w:val="22"/>
        </w:rPr>
        <w:t xml:space="preserve"> prowadzone</w:t>
      </w:r>
      <w:r w:rsidR="00D16C71" w:rsidRPr="004B38BA">
        <w:rPr>
          <w:sz w:val="22"/>
          <w:szCs w:val="22"/>
        </w:rPr>
        <w:t xml:space="preserve"> </w:t>
      </w:r>
      <w:r w:rsidR="005D0D30" w:rsidRPr="004B38BA">
        <w:rPr>
          <w:sz w:val="22"/>
          <w:szCs w:val="22"/>
        </w:rPr>
        <w:t xml:space="preserve">jest </w:t>
      </w:r>
      <w:r w:rsidR="00D16C71" w:rsidRPr="004B38BA">
        <w:rPr>
          <w:sz w:val="22"/>
          <w:szCs w:val="22"/>
        </w:rPr>
        <w:t xml:space="preserve">w trybie podstawowym </w:t>
      </w:r>
      <w:r w:rsidR="003B7614" w:rsidRPr="004B38BA">
        <w:rPr>
          <w:sz w:val="22"/>
          <w:szCs w:val="22"/>
        </w:rPr>
        <w:t xml:space="preserve">bez </w:t>
      </w:r>
      <w:r w:rsidR="009B101C" w:rsidRPr="004B38BA">
        <w:rPr>
          <w:sz w:val="22"/>
          <w:szCs w:val="22"/>
        </w:rPr>
        <w:t>przeprowadzenia</w:t>
      </w:r>
      <w:r w:rsidR="009B101C" w:rsidRPr="004B38BA">
        <w:rPr>
          <w:b/>
          <w:sz w:val="22"/>
          <w:szCs w:val="22"/>
        </w:rPr>
        <w:t xml:space="preserve"> </w:t>
      </w:r>
      <w:r w:rsidR="003B7614" w:rsidRPr="004B38BA">
        <w:rPr>
          <w:sz w:val="22"/>
          <w:szCs w:val="22"/>
        </w:rPr>
        <w:t xml:space="preserve">negocjacji </w:t>
      </w:r>
      <w:r w:rsidR="009C17CF" w:rsidRPr="004B38BA">
        <w:rPr>
          <w:sz w:val="22"/>
          <w:szCs w:val="22"/>
        </w:rPr>
        <w:t>na podst</w:t>
      </w:r>
      <w:r w:rsidR="003D68A6" w:rsidRPr="004B38BA">
        <w:rPr>
          <w:sz w:val="22"/>
          <w:szCs w:val="22"/>
        </w:rPr>
        <w:t>awie</w:t>
      </w:r>
      <w:r w:rsidR="009C17CF" w:rsidRPr="004B38BA">
        <w:rPr>
          <w:sz w:val="22"/>
          <w:szCs w:val="22"/>
        </w:rPr>
        <w:t xml:space="preserve"> </w:t>
      </w:r>
      <w:r w:rsidR="00D16C71" w:rsidRPr="004B38BA">
        <w:rPr>
          <w:sz w:val="22"/>
          <w:szCs w:val="22"/>
        </w:rPr>
        <w:t>art.</w:t>
      </w:r>
      <w:r w:rsidR="00934309" w:rsidRPr="004B38BA">
        <w:rPr>
          <w:sz w:val="22"/>
          <w:szCs w:val="22"/>
        </w:rPr>
        <w:t> </w:t>
      </w:r>
      <w:r w:rsidR="00D16C71" w:rsidRPr="004B38BA">
        <w:rPr>
          <w:sz w:val="22"/>
          <w:szCs w:val="22"/>
        </w:rPr>
        <w:t xml:space="preserve">275 pkt 1 </w:t>
      </w:r>
      <w:r w:rsidR="00BA00B8" w:rsidRPr="004B38BA">
        <w:rPr>
          <w:sz w:val="22"/>
          <w:szCs w:val="22"/>
        </w:rPr>
        <w:t xml:space="preserve">ustawy </w:t>
      </w:r>
      <w:proofErr w:type="spellStart"/>
      <w:r w:rsidR="00D16C71" w:rsidRPr="004B38BA">
        <w:rPr>
          <w:sz w:val="22"/>
          <w:szCs w:val="22"/>
        </w:rPr>
        <w:t>Pzp</w:t>
      </w:r>
      <w:proofErr w:type="spellEnd"/>
      <w:r w:rsidR="00215391" w:rsidRPr="004B38BA">
        <w:rPr>
          <w:sz w:val="22"/>
          <w:szCs w:val="22"/>
        </w:rPr>
        <w:t>.</w:t>
      </w:r>
      <w:r w:rsidR="00D16C71" w:rsidRPr="004B38BA">
        <w:rPr>
          <w:sz w:val="22"/>
          <w:szCs w:val="22"/>
        </w:rPr>
        <w:t xml:space="preserve"> </w:t>
      </w:r>
    </w:p>
    <w:p w14:paraId="1E594AB9" w14:textId="77777777" w:rsidR="00D16C71" w:rsidRPr="004B38BA" w:rsidRDefault="00D16C71" w:rsidP="00101027">
      <w:pPr>
        <w:pStyle w:val="pkt"/>
        <w:numPr>
          <w:ilvl w:val="0"/>
          <w:numId w:val="20"/>
        </w:numPr>
        <w:spacing w:before="0" w:after="0" w:line="276" w:lineRule="auto"/>
        <w:ind w:left="284" w:hanging="284"/>
        <w:rPr>
          <w:sz w:val="22"/>
          <w:szCs w:val="22"/>
        </w:rPr>
      </w:pPr>
      <w:r w:rsidRPr="004B38BA">
        <w:rPr>
          <w:sz w:val="22"/>
          <w:szCs w:val="22"/>
        </w:rPr>
        <w:t>Zamawiający nie przewiduje aukcji elektronicznej.</w:t>
      </w:r>
    </w:p>
    <w:p w14:paraId="62945114" w14:textId="77777777" w:rsidR="00D16C71" w:rsidRPr="004B38BA" w:rsidRDefault="00D16C71" w:rsidP="00101027">
      <w:pPr>
        <w:pStyle w:val="pkt"/>
        <w:numPr>
          <w:ilvl w:val="0"/>
          <w:numId w:val="20"/>
        </w:numPr>
        <w:spacing w:before="0" w:after="0" w:line="276" w:lineRule="auto"/>
        <w:ind w:left="284" w:hanging="284"/>
        <w:rPr>
          <w:sz w:val="22"/>
          <w:szCs w:val="22"/>
        </w:rPr>
      </w:pPr>
      <w:r w:rsidRPr="004B38BA">
        <w:rPr>
          <w:sz w:val="22"/>
          <w:szCs w:val="22"/>
        </w:rPr>
        <w:t>Zamawiający nie prowadzi postępowania w celu zawarcia umowy ramowej.</w:t>
      </w:r>
    </w:p>
    <w:p w14:paraId="6EF75D1B" w14:textId="0D220BBE" w:rsidR="00D16C71" w:rsidRPr="004B38BA" w:rsidRDefault="00D16C71" w:rsidP="00101027">
      <w:pPr>
        <w:pStyle w:val="pkt"/>
        <w:numPr>
          <w:ilvl w:val="0"/>
          <w:numId w:val="20"/>
        </w:numPr>
        <w:spacing w:before="0" w:after="0" w:line="276" w:lineRule="auto"/>
        <w:ind w:left="284" w:hanging="284"/>
        <w:rPr>
          <w:sz w:val="22"/>
          <w:szCs w:val="22"/>
        </w:rPr>
      </w:pPr>
      <w:r w:rsidRPr="004B38BA">
        <w:rPr>
          <w:sz w:val="22"/>
          <w:szCs w:val="22"/>
        </w:rPr>
        <w:t xml:space="preserve">Zamawiający nie zastrzega możliwości ubiegania się o udzielenie zamówienia wyłącznie przez wykonawców, o których mowa w art. 94 </w:t>
      </w:r>
      <w:r w:rsidR="00934309" w:rsidRPr="004B38BA">
        <w:rPr>
          <w:sz w:val="22"/>
          <w:szCs w:val="22"/>
        </w:rPr>
        <w:t xml:space="preserve">ustawy </w:t>
      </w:r>
      <w:proofErr w:type="spellStart"/>
      <w:r w:rsidRPr="004B38BA">
        <w:rPr>
          <w:sz w:val="22"/>
          <w:szCs w:val="22"/>
        </w:rPr>
        <w:t>Pzp</w:t>
      </w:r>
      <w:proofErr w:type="spellEnd"/>
      <w:r w:rsidRPr="004B38BA">
        <w:rPr>
          <w:sz w:val="22"/>
          <w:szCs w:val="22"/>
        </w:rPr>
        <w:t xml:space="preserve">. </w:t>
      </w:r>
    </w:p>
    <w:p w14:paraId="22BBC3C8" w14:textId="1CF5B435" w:rsidR="00D16C71" w:rsidRPr="004B38BA" w:rsidRDefault="00D16C71" w:rsidP="00101027">
      <w:pPr>
        <w:pStyle w:val="pkt"/>
        <w:numPr>
          <w:ilvl w:val="0"/>
          <w:numId w:val="20"/>
        </w:numPr>
        <w:spacing w:before="0" w:after="0" w:line="276" w:lineRule="auto"/>
        <w:ind w:left="284" w:hanging="284"/>
        <w:rPr>
          <w:sz w:val="22"/>
          <w:szCs w:val="22"/>
        </w:rPr>
      </w:pPr>
      <w:r w:rsidRPr="004B38BA">
        <w:rPr>
          <w:sz w:val="22"/>
          <w:szCs w:val="22"/>
        </w:rPr>
        <w:t>Zamawiający dopuszcza składani</w:t>
      </w:r>
      <w:r w:rsidR="00AB0080" w:rsidRPr="004B38BA">
        <w:rPr>
          <w:sz w:val="22"/>
          <w:szCs w:val="22"/>
        </w:rPr>
        <w:t>e</w:t>
      </w:r>
      <w:r w:rsidRPr="004B38BA">
        <w:rPr>
          <w:sz w:val="22"/>
          <w:szCs w:val="22"/>
        </w:rPr>
        <w:t xml:space="preserve"> ofert częściowych</w:t>
      </w:r>
      <w:r w:rsidR="001F0406" w:rsidRPr="004B38BA">
        <w:rPr>
          <w:sz w:val="22"/>
          <w:szCs w:val="22"/>
        </w:rPr>
        <w:t xml:space="preserve"> (</w:t>
      </w:r>
      <w:r w:rsidR="003C7D29" w:rsidRPr="004B38BA">
        <w:rPr>
          <w:sz w:val="22"/>
          <w:szCs w:val="22"/>
        </w:rPr>
        <w:t>1-4</w:t>
      </w:r>
      <w:r w:rsidR="001F0406" w:rsidRPr="004B38BA">
        <w:rPr>
          <w:sz w:val="22"/>
          <w:szCs w:val="22"/>
        </w:rPr>
        <w:t>)</w:t>
      </w:r>
      <w:r w:rsidRPr="004B38BA">
        <w:rPr>
          <w:sz w:val="22"/>
          <w:szCs w:val="22"/>
        </w:rPr>
        <w:t>.</w:t>
      </w:r>
    </w:p>
    <w:p w14:paraId="18528396" w14:textId="77777777" w:rsidR="00D16C71" w:rsidRPr="004B38BA" w:rsidRDefault="00D16C71" w:rsidP="00101027">
      <w:pPr>
        <w:pStyle w:val="pkt"/>
        <w:numPr>
          <w:ilvl w:val="0"/>
          <w:numId w:val="20"/>
        </w:numPr>
        <w:spacing w:before="0" w:after="0" w:line="276" w:lineRule="auto"/>
        <w:ind w:left="284" w:hanging="284"/>
        <w:rPr>
          <w:sz w:val="22"/>
          <w:szCs w:val="22"/>
        </w:rPr>
      </w:pPr>
      <w:r w:rsidRPr="004B38BA">
        <w:rPr>
          <w:sz w:val="22"/>
          <w:szCs w:val="22"/>
        </w:rPr>
        <w:t>Zamawiający nie dopuszcza składania ofert wariantowych oraz w postaci katalogów elektronicznych.</w:t>
      </w:r>
    </w:p>
    <w:p w14:paraId="308EC040" w14:textId="5DD513B4" w:rsidR="00D16C71" w:rsidRPr="004B38BA" w:rsidRDefault="00D16C71" w:rsidP="00101027">
      <w:pPr>
        <w:pStyle w:val="Akapitzlist"/>
        <w:numPr>
          <w:ilvl w:val="0"/>
          <w:numId w:val="20"/>
        </w:numPr>
        <w:suppressAutoHyphens w:val="0"/>
        <w:spacing w:after="0"/>
        <w:ind w:left="284" w:hanging="284"/>
        <w:jc w:val="both"/>
        <w:rPr>
          <w:rFonts w:cs="Times New Roman"/>
          <w:kern w:val="0"/>
          <w:sz w:val="22"/>
          <w:szCs w:val="22"/>
          <w:lang w:eastAsia="pl-PL" w:bidi="ar-SA"/>
        </w:rPr>
      </w:pPr>
      <w:r w:rsidRPr="004B38BA">
        <w:rPr>
          <w:rFonts w:cs="Times New Roman"/>
          <w:kern w:val="0"/>
          <w:sz w:val="22"/>
          <w:szCs w:val="22"/>
          <w:lang w:eastAsia="pl-PL" w:bidi="ar-SA"/>
        </w:rPr>
        <w:t xml:space="preserve">Zamawiający nie przewiduje udzielania zamówień, o których mowa w art. 214 ust. 1 pkt </w:t>
      </w:r>
      <w:r w:rsidR="610B20D4" w:rsidRPr="004B38BA">
        <w:rPr>
          <w:rFonts w:cs="Times New Roman"/>
          <w:kern w:val="0"/>
          <w:sz w:val="22"/>
          <w:szCs w:val="22"/>
          <w:lang w:eastAsia="pl-PL" w:bidi="ar-SA"/>
        </w:rPr>
        <w:t>8</w:t>
      </w:r>
      <w:r w:rsidR="00415FB5" w:rsidRPr="004B38BA">
        <w:rPr>
          <w:rFonts w:cs="Times New Roman"/>
          <w:kern w:val="0"/>
          <w:sz w:val="22"/>
          <w:szCs w:val="22"/>
          <w:lang w:eastAsia="pl-PL" w:bidi="ar-SA"/>
        </w:rPr>
        <w:t xml:space="preserve"> </w:t>
      </w:r>
      <w:r w:rsidRPr="004B38BA">
        <w:rPr>
          <w:rFonts w:cs="Times New Roman"/>
          <w:kern w:val="0"/>
          <w:sz w:val="22"/>
          <w:szCs w:val="22"/>
          <w:lang w:eastAsia="pl-PL" w:bidi="ar-SA"/>
        </w:rPr>
        <w:t xml:space="preserve">ustawy </w:t>
      </w:r>
      <w:proofErr w:type="spellStart"/>
      <w:r w:rsidRPr="004B38BA">
        <w:rPr>
          <w:rFonts w:cs="Times New Roman"/>
          <w:kern w:val="0"/>
          <w:sz w:val="22"/>
          <w:szCs w:val="22"/>
          <w:lang w:eastAsia="pl-PL" w:bidi="ar-SA"/>
        </w:rPr>
        <w:t>Pzp</w:t>
      </w:r>
      <w:proofErr w:type="spellEnd"/>
      <w:r w:rsidRPr="004B38BA">
        <w:rPr>
          <w:rFonts w:cs="Times New Roman"/>
          <w:kern w:val="0"/>
          <w:sz w:val="22"/>
          <w:szCs w:val="22"/>
          <w:lang w:eastAsia="pl-PL" w:bidi="ar-SA"/>
        </w:rPr>
        <w:t>.</w:t>
      </w:r>
    </w:p>
    <w:p w14:paraId="6F7217E9" w14:textId="1D735305" w:rsidR="00D16C71" w:rsidRPr="004B38BA" w:rsidRDefault="00215391" w:rsidP="00101027">
      <w:pPr>
        <w:pStyle w:val="pkt"/>
        <w:numPr>
          <w:ilvl w:val="0"/>
          <w:numId w:val="20"/>
        </w:numPr>
        <w:tabs>
          <w:tab w:val="left" w:pos="142"/>
        </w:tabs>
        <w:spacing w:before="0" w:after="0" w:line="276" w:lineRule="auto"/>
        <w:ind w:left="284" w:hanging="284"/>
        <w:rPr>
          <w:sz w:val="22"/>
          <w:szCs w:val="22"/>
        </w:rPr>
      </w:pPr>
      <w:r w:rsidRPr="004B38BA">
        <w:rPr>
          <w:sz w:val="22"/>
          <w:szCs w:val="22"/>
        </w:rPr>
        <w:t>Termin realizacji zamówienia</w:t>
      </w:r>
      <w:r w:rsidR="00D16C71" w:rsidRPr="004B38BA">
        <w:rPr>
          <w:sz w:val="22"/>
          <w:szCs w:val="22"/>
        </w:rPr>
        <w:t xml:space="preserve">: </w:t>
      </w:r>
      <w:r w:rsidR="000B01F5" w:rsidRPr="004B38BA">
        <w:rPr>
          <w:sz w:val="22"/>
          <w:szCs w:val="22"/>
        </w:rPr>
        <w:t xml:space="preserve">12 miesięcy </w:t>
      </w:r>
      <w:r w:rsidR="00B34E4D" w:rsidRPr="004B38BA">
        <w:rPr>
          <w:sz w:val="22"/>
          <w:szCs w:val="22"/>
        </w:rPr>
        <w:t xml:space="preserve">od </w:t>
      </w:r>
      <w:r w:rsidR="003B59C2" w:rsidRPr="004B38BA">
        <w:rPr>
          <w:sz w:val="22"/>
          <w:szCs w:val="22"/>
        </w:rPr>
        <w:t xml:space="preserve">dnia </w:t>
      </w:r>
      <w:r w:rsidR="005F02C2" w:rsidRPr="004B38BA">
        <w:rPr>
          <w:sz w:val="22"/>
          <w:szCs w:val="22"/>
        </w:rPr>
        <w:t xml:space="preserve">podpisania umowy </w:t>
      </w:r>
      <w:r w:rsidR="00F93034" w:rsidRPr="004B38BA">
        <w:rPr>
          <w:sz w:val="22"/>
          <w:szCs w:val="22"/>
        </w:rPr>
        <w:t>lub do wyczerpania wartości brutto umowy w zależności od tego, które ze zdarzeń nastąpi pierwsze.</w:t>
      </w:r>
    </w:p>
    <w:p w14:paraId="070C3C7C" w14:textId="77777777" w:rsidR="00225339" w:rsidRPr="004B38BA" w:rsidRDefault="00225339" w:rsidP="00101027">
      <w:pPr>
        <w:pStyle w:val="pkt"/>
        <w:numPr>
          <w:ilvl w:val="0"/>
          <w:numId w:val="20"/>
        </w:numPr>
        <w:spacing w:before="0" w:after="0" w:line="276" w:lineRule="auto"/>
        <w:ind w:left="284" w:hanging="284"/>
        <w:rPr>
          <w:sz w:val="22"/>
          <w:szCs w:val="22"/>
        </w:rPr>
      </w:pPr>
      <w:r w:rsidRPr="004B38BA">
        <w:rPr>
          <w:kern w:val="3"/>
          <w:sz w:val="22"/>
          <w:szCs w:val="22"/>
          <w:u w:color="000000"/>
        </w:rPr>
        <w:t>Wykonawca poniesie wszelkie koszty związane z przygotowaniem i złożeniem oferty.</w:t>
      </w:r>
    </w:p>
    <w:p w14:paraId="7B7917D1" w14:textId="42A2DFF6" w:rsidR="003B59C2" w:rsidRPr="004B38BA" w:rsidRDefault="03A8F018" w:rsidP="00101027">
      <w:pPr>
        <w:pStyle w:val="pkt"/>
        <w:numPr>
          <w:ilvl w:val="0"/>
          <w:numId w:val="20"/>
        </w:numPr>
        <w:tabs>
          <w:tab w:val="left" w:pos="426"/>
        </w:tabs>
        <w:spacing w:before="0" w:after="0" w:line="276" w:lineRule="auto"/>
        <w:ind w:left="426" w:hanging="426"/>
        <w:rPr>
          <w:sz w:val="22"/>
          <w:szCs w:val="22"/>
        </w:rPr>
      </w:pPr>
      <w:r w:rsidRPr="004B38BA">
        <w:rPr>
          <w:kern w:val="3"/>
          <w:sz w:val="22"/>
          <w:szCs w:val="22"/>
        </w:rPr>
        <w:t xml:space="preserve">Do czynności podejmowanych przez zamawiającego </w:t>
      </w:r>
      <w:r w:rsidR="0D41776D" w:rsidRPr="004B38BA">
        <w:rPr>
          <w:kern w:val="3"/>
          <w:sz w:val="22"/>
          <w:szCs w:val="22"/>
        </w:rPr>
        <w:t xml:space="preserve">i wykonawców w postępowaniu o udzielenie zamówienia stosuje się przepisy ustawy </w:t>
      </w:r>
      <w:proofErr w:type="spellStart"/>
      <w:r w:rsidR="0D41776D" w:rsidRPr="004B38BA">
        <w:rPr>
          <w:kern w:val="3"/>
          <w:sz w:val="22"/>
          <w:szCs w:val="22"/>
        </w:rPr>
        <w:t>Pzp</w:t>
      </w:r>
      <w:proofErr w:type="spellEnd"/>
      <w:r w:rsidR="0D41776D" w:rsidRPr="004B38BA">
        <w:rPr>
          <w:kern w:val="3"/>
          <w:sz w:val="22"/>
          <w:szCs w:val="22"/>
        </w:rPr>
        <w:t xml:space="preserve"> oraz aktów wykonawczych wydanych na jej podstawie, a</w:t>
      </w:r>
      <w:r w:rsidR="003C7D29" w:rsidRPr="004B38BA">
        <w:rPr>
          <w:kern w:val="3"/>
          <w:sz w:val="22"/>
          <w:szCs w:val="22"/>
        </w:rPr>
        <w:t xml:space="preserve"> </w:t>
      </w:r>
      <w:r w:rsidR="0D41776D" w:rsidRPr="004B38BA">
        <w:rPr>
          <w:kern w:val="3"/>
          <w:sz w:val="22"/>
          <w:szCs w:val="22"/>
        </w:rPr>
        <w:t>w</w:t>
      </w:r>
      <w:r w:rsidR="003C7D29" w:rsidRPr="004B38BA">
        <w:rPr>
          <w:kern w:val="3"/>
          <w:sz w:val="22"/>
          <w:szCs w:val="22"/>
        </w:rPr>
        <w:t xml:space="preserve"> </w:t>
      </w:r>
      <w:r w:rsidR="0D41776D" w:rsidRPr="004B38BA">
        <w:rPr>
          <w:kern w:val="3"/>
          <w:sz w:val="22"/>
          <w:szCs w:val="22"/>
        </w:rPr>
        <w:t xml:space="preserve">sprawach nieuregulowanych przepisy ustawy z dnia 23 kwietnia 1964 r. </w:t>
      </w:r>
      <w:r w:rsidR="518A575E" w:rsidRPr="004B38BA">
        <w:rPr>
          <w:kern w:val="3"/>
          <w:sz w:val="22"/>
          <w:szCs w:val="22"/>
        </w:rPr>
        <w:t xml:space="preserve">– </w:t>
      </w:r>
      <w:r w:rsidR="0D41776D" w:rsidRPr="004B38BA">
        <w:rPr>
          <w:kern w:val="3"/>
          <w:sz w:val="22"/>
          <w:szCs w:val="22"/>
        </w:rPr>
        <w:t>Kodeks cywilny (Dz.</w:t>
      </w:r>
      <w:r w:rsidR="518A575E" w:rsidRPr="004B38BA">
        <w:rPr>
          <w:kern w:val="3"/>
          <w:sz w:val="22"/>
          <w:szCs w:val="22"/>
        </w:rPr>
        <w:t xml:space="preserve"> </w:t>
      </w:r>
      <w:r w:rsidR="0D41776D" w:rsidRPr="004B38BA">
        <w:rPr>
          <w:kern w:val="3"/>
          <w:sz w:val="22"/>
          <w:szCs w:val="22"/>
        </w:rPr>
        <w:t>U.</w:t>
      </w:r>
      <w:r w:rsidR="02876F7E" w:rsidRPr="004B38BA">
        <w:rPr>
          <w:kern w:val="3"/>
          <w:sz w:val="22"/>
          <w:szCs w:val="22"/>
        </w:rPr>
        <w:t xml:space="preserve"> </w:t>
      </w:r>
      <w:r w:rsidR="518A575E" w:rsidRPr="004B38BA">
        <w:rPr>
          <w:kern w:val="3"/>
          <w:sz w:val="22"/>
          <w:szCs w:val="22"/>
        </w:rPr>
        <w:t>z</w:t>
      </w:r>
      <w:r w:rsidR="00BF2000" w:rsidRPr="004B38BA">
        <w:rPr>
          <w:kern w:val="3"/>
          <w:sz w:val="22"/>
          <w:szCs w:val="22"/>
        </w:rPr>
        <w:t xml:space="preserve"> </w:t>
      </w:r>
      <w:r w:rsidR="02876F7E" w:rsidRPr="004B38BA">
        <w:rPr>
          <w:kern w:val="3"/>
          <w:sz w:val="22"/>
          <w:szCs w:val="22"/>
        </w:rPr>
        <w:t>202</w:t>
      </w:r>
      <w:r w:rsidR="00BF2000" w:rsidRPr="004B38BA">
        <w:rPr>
          <w:kern w:val="3"/>
          <w:sz w:val="22"/>
          <w:szCs w:val="22"/>
        </w:rPr>
        <w:t xml:space="preserve">5 </w:t>
      </w:r>
      <w:r w:rsidR="02876F7E" w:rsidRPr="004B38BA">
        <w:rPr>
          <w:kern w:val="3"/>
          <w:sz w:val="22"/>
          <w:szCs w:val="22"/>
        </w:rPr>
        <w:t xml:space="preserve">r. poz. </w:t>
      </w:r>
      <w:r w:rsidR="00C15D3E" w:rsidRPr="004B38BA">
        <w:rPr>
          <w:kern w:val="3"/>
          <w:sz w:val="22"/>
          <w:szCs w:val="22"/>
        </w:rPr>
        <w:t>10</w:t>
      </w:r>
      <w:r w:rsidR="00AD5766" w:rsidRPr="004B38BA">
        <w:rPr>
          <w:kern w:val="3"/>
          <w:sz w:val="22"/>
          <w:szCs w:val="22"/>
        </w:rPr>
        <w:t>7</w:t>
      </w:r>
      <w:r w:rsidR="00C15D3E" w:rsidRPr="004B38BA">
        <w:rPr>
          <w:kern w:val="3"/>
          <w:sz w:val="22"/>
          <w:szCs w:val="22"/>
        </w:rPr>
        <w:t>1</w:t>
      </w:r>
      <w:r w:rsidR="02876F7E" w:rsidRPr="004B38BA">
        <w:rPr>
          <w:kern w:val="3"/>
          <w:sz w:val="22"/>
          <w:szCs w:val="22"/>
        </w:rPr>
        <w:t xml:space="preserve">, z </w:t>
      </w:r>
      <w:proofErr w:type="spellStart"/>
      <w:r w:rsidR="02876F7E" w:rsidRPr="004B38BA">
        <w:rPr>
          <w:kern w:val="3"/>
          <w:sz w:val="22"/>
          <w:szCs w:val="22"/>
        </w:rPr>
        <w:t>późn</w:t>
      </w:r>
      <w:proofErr w:type="spellEnd"/>
      <w:r w:rsidR="02876F7E" w:rsidRPr="004B38BA">
        <w:rPr>
          <w:kern w:val="3"/>
          <w:sz w:val="22"/>
          <w:szCs w:val="22"/>
        </w:rPr>
        <w:t>. zm.).</w:t>
      </w:r>
    </w:p>
    <w:p w14:paraId="15C89F31" w14:textId="45FC57FF" w:rsidR="00E16F79" w:rsidRPr="004B38BA" w:rsidRDefault="00A263D8" w:rsidP="00E16F79">
      <w:pPr>
        <w:pStyle w:val="pkt"/>
        <w:numPr>
          <w:ilvl w:val="0"/>
          <w:numId w:val="20"/>
        </w:numPr>
        <w:tabs>
          <w:tab w:val="left" w:pos="426"/>
        </w:tabs>
        <w:spacing w:before="0" w:after="0" w:line="276" w:lineRule="auto"/>
        <w:ind w:left="426" w:hanging="426"/>
        <w:rPr>
          <w:sz w:val="22"/>
          <w:szCs w:val="22"/>
        </w:rPr>
      </w:pPr>
      <w:bookmarkStart w:id="0" w:name="_Hlk131070740"/>
      <w:r w:rsidRPr="004B38BA">
        <w:rPr>
          <w:kern w:val="3"/>
          <w:sz w:val="22"/>
          <w:szCs w:val="22"/>
          <w:u w:color="000000"/>
        </w:rPr>
        <w:t>Przedmiotem zamówienia jest „</w:t>
      </w:r>
      <w:r w:rsidR="000B01F5" w:rsidRPr="004B38BA">
        <w:rPr>
          <w:kern w:val="3"/>
          <w:sz w:val="22"/>
          <w:szCs w:val="22"/>
          <w:u w:color="000000"/>
        </w:rPr>
        <w:t>Dostawa papieru kserograficznego białego, papieru offsetowego, papierów i kartonów ozdobnych</w:t>
      </w:r>
      <w:r w:rsidR="00582301" w:rsidRPr="004B38BA">
        <w:rPr>
          <w:kern w:val="3"/>
          <w:sz w:val="22"/>
          <w:szCs w:val="22"/>
          <w:u w:color="000000"/>
        </w:rPr>
        <w:t xml:space="preserve"> oraz tektury</w:t>
      </w:r>
      <w:r w:rsidR="000B01F5" w:rsidRPr="004B38BA">
        <w:rPr>
          <w:kern w:val="3"/>
          <w:sz w:val="22"/>
          <w:szCs w:val="22"/>
          <w:u w:color="000000"/>
        </w:rPr>
        <w:t xml:space="preserve"> </w:t>
      </w:r>
      <w:r w:rsidR="00DA68F4" w:rsidRPr="004B38BA">
        <w:rPr>
          <w:kern w:val="3"/>
          <w:sz w:val="22"/>
          <w:szCs w:val="22"/>
          <w:u w:color="000000"/>
        </w:rPr>
        <w:t>w terminie</w:t>
      </w:r>
      <w:r w:rsidR="000B01F5" w:rsidRPr="004B38BA">
        <w:rPr>
          <w:kern w:val="3"/>
          <w:sz w:val="22"/>
          <w:szCs w:val="22"/>
          <w:u w:color="000000"/>
        </w:rPr>
        <w:t xml:space="preserve"> 12 miesięcy</w:t>
      </w:r>
      <w:r w:rsidR="00583BB6" w:rsidRPr="004B38BA">
        <w:rPr>
          <w:kern w:val="3"/>
          <w:sz w:val="22"/>
          <w:szCs w:val="22"/>
          <w:u w:color="000000"/>
        </w:rPr>
        <w:t>”</w:t>
      </w:r>
      <w:r w:rsidR="000B01F5" w:rsidRPr="004B38BA">
        <w:rPr>
          <w:kern w:val="3"/>
          <w:sz w:val="22"/>
          <w:szCs w:val="22"/>
          <w:u w:color="000000"/>
        </w:rPr>
        <w:t>.</w:t>
      </w:r>
      <w:r w:rsidR="000B01F5" w:rsidRPr="004B38BA">
        <w:rPr>
          <w:sz w:val="22"/>
          <w:szCs w:val="22"/>
        </w:rPr>
        <w:t xml:space="preserve"> </w:t>
      </w:r>
      <w:bookmarkEnd w:id="0"/>
      <w:r w:rsidR="008B1AB8" w:rsidRPr="004B38BA">
        <w:rPr>
          <w:sz w:val="22"/>
          <w:szCs w:val="22"/>
        </w:rPr>
        <w:t>Opis przedmiotu zamówienia zawarty z</w:t>
      </w:r>
      <w:r w:rsidR="005F02C2" w:rsidRPr="004B38BA">
        <w:rPr>
          <w:sz w:val="22"/>
          <w:szCs w:val="22"/>
        </w:rPr>
        <w:t>o</w:t>
      </w:r>
      <w:r w:rsidR="008B1AB8" w:rsidRPr="004B38BA">
        <w:rPr>
          <w:sz w:val="22"/>
          <w:szCs w:val="22"/>
        </w:rPr>
        <w:t>stał w Rozdziale II SWZ.</w:t>
      </w:r>
    </w:p>
    <w:p w14:paraId="770CE73C" w14:textId="45562B51" w:rsidR="00C50FC2" w:rsidRPr="004B38BA" w:rsidRDefault="00C50FC2" w:rsidP="00E16F79">
      <w:pPr>
        <w:pStyle w:val="pkt"/>
        <w:numPr>
          <w:ilvl w:val="0"/>
          <w:numId w:val="20"/>
        </w:numPr>
        <w:tabs>
          <w:tab w:val="left" w:pos="426"/>
        </w:tabs>
        <w:spacing w:before="0" w:after="0" w:line="276" w:lineRule="auto"/>
        <w:ind w:left="426" w:hanging="426"/>
        <w:rPr>
          <w:sz w:val="22"/>
          <w:szCs w:val="22"/>
        </w:rPr>
      </w:pPr>
      <w:r w:rsidRPr="004B38BA">
        <w:rPr>
          <w:sz w:val="22"/>
          <w:szCs w:val="22"/>
        </w:rPr>
        <w:t xml:space="preserve">Wspólny Słownik Zamówień CPV: </w:t>
      </w:r>
      <w:r w:rsidR="000B01F5" w:rsidRPr="004B38BA">
        <w:rPr>
          <w:sz w:val="22"/>
          <w:szCs w:val="22"/>
        </w:rPr>
        <w:t>30197644-2 papier kserograficzny, 22990000-6 papier gazetowy, papier czerpany i innego rodzaju papier lub tektura w rodzaju używanych do celów graficznych.</w:t>
      </w:r>
    </w:p>
    <w:p w14:paraId="417CFC5A" w14:textId="77777777" w:rsidR="001608C9" w:rsidRPr="004B38BA" w:rsidRDefault="001608C9" w:rsidP="00101027">
      <w:pPr>
        <w:pStyle w:val="pkt"/>
        <w:tabs>
          <w:tab w:val="left" w:pos="426"/>
        </w:tabs>
        <w:spacing w:before="0" w:after="0" w:line="276" w:lineRule="auto"/>
        <w:ind w:left="426" w:firstLine="0"/>
        <w:rPr>
          <w:sz w:val="22"/>
          <w:szCs w:val="22"/>
        </w:rPr>
      </w:pPr>
    </w:p>
    <w:p w14:paraId="450FEF12" w14:textId="77777777" w:rsidR="005D3084" w:rsidRPr="004B38BA" w:rsidRDefault="005D3084" w:rsidP="000A395C">
      <w:pPr>
        <w:pStyle w:val="arimr"/>
        <w:widowControl/>
        <w:numPr>
          <w:ilvl w:val="0"/>
          <w:numId w:val="25"/>
        </w:numPr>
        <w:suppressAutoHyphens/>
        <w:snapToGrid/>
        <w:spacing w:line="276" w:lineRule="auto"/>
        <w:ind w:left="284" w:hanging="284"/>
        <w:rPr>
          <w:b/>
          <w:sz w:val="22"/>
          <w:szCs w:val="22"/>
          <w:lang w:val="pl-PL"/>
        </w:rPr>
      </w:pPr>
      <w:r w:rsidRPr="004B38BA">
        <w:rPr>
          <w:b/>
          <w:sz w:val="22"/>
          <w:szCs w:val="22"/>
          <w:lang w:val="pl-PL"/>
        </w:rPr>
        <w:t>Warunki udziału w postępowaniu</w:t>
      </w:r>
    </w:p>
    <w:p w14:paraId="2AE4B11C" w14:textId="4FC1E62D" w:rsidR="00B15FDA" w:rsidRPr="004B38BA" w:rsidRDefault="003544E7" w:rsidP="00101027">
      <w:pPr>
        <w:pStyle w:val="Teksttreci0"/>
        <w:numPr>
          <w:ilvl w:val="0"/>
          <w:numId w:val="7"/>
        </w:numPr>
        <w:shd w:val="clear" w:color="auto" w:fill="auto"/>
        <w:tabs>
          <w:tab w:val="clear" w:pos="454"/>
        </w:tabs>
        <w:spacing w:line="276" w:lineRule="auto"/>
        <w:ind w:left="284" w:right="20" w:hanging="284"/>
        <w:jc w:val="both"/>
        <w:rPr>
          <w:rFonts w:ascii="Times New Roman" w:hAnsi="Times New Roman" w:cs="Times New Roman"/>
          <w:bCs/>
          <w:sz w:val="22"/>
          <w:szCs w:val="22"/>
          <w:lang w:val="pl-PL"/>
        </w:rPr>
      </w:pPr>
      <w:r w:rsidRPr="004B38BA">
        <w:rPr>
          <w:rFonts w:ascii="Times New Roman" w:hAnsi="Times New Roman" w:cs="Times New Roman"/>
          <w:sz w:val="22"/>
          <w:szCs w:val="22"/>
          <w:lang w:val="pl-PL"/>
        </w:rPr>
        <w:t xml:space="preserve">O udzielenie zamówienia mogą ubiegać się </w:t>
      </w:r>
      <w:r w:rsidR="001762C5" w:rsidRPr="004B38BA">
        <w:rPr>
          <w:rFonts w:ascii="Times New Roman" w:hAnsi="Times New Roman" w:cs="Times New Roman"/>
          <w:sz w:val="22"/>
          <w:szCs w:val="22"/>
          <w:lang w:val="pl-PL"/>
        </w:rPr>
        <w:t>w</w:t>
      </w:r>
      <w:r w:rsidRPr="004B38BA">
        <w:rPr>
          <w:rFonts w:ascii="Times New Roman" w:hAnsi="Times New Roman" w:cs="Times New Roman"/>
          <w:sz w:val="22"/>
          <w:szCs w:val="22"/>
          <w:lang w:val="pl-PL"/>
        </w:rPr>
        <w:t>ykonawcy, którzy nie podlegają wykluczeniu</w:t>
      </w:r>
      <w:r w:rsidR="00CA06FA" w:rsidRPr="004B38BA">
        <w:rPr>
          <w:rFonts w:ascii="Times New Roman" w:hAnsi="Times New Roman" w:cs="Times New Roman"/>
          <w:sz w:val="22"/>
          <w:szCs w:val="22"/>
          <w:lang w:val="pl-PL"/>
        </w:rPr>
        <w:t xml:space="preserve"> na zas</w:t>
      </w:r>
      <w:r w:rsidR="00E26154" w:rsidRPr="004B38BA">
        <w:rPr>
          <w:rFonts w:ascii="Times New Roman" w:hAnsi="Times New Roman" w:cs="Times New Roman"/>
          <w:sz w:val="22"/>
          <w:szCs w:val="22"/>
          <w:lang w:val="pl-PL"/>
        </w:rPr>
        <w:t xml:space="preserve">adach określonych w </w:t>
      </w:r>
      <w:r w:rsidR="005D3084" w:rsidRPr="004B38BA">
        <w:rPr>
          <w:rFonts w:ascii="Times New Roman" w:hAnsi="Times New Roman" w:cs="Times New Roman"/>
          <w:sz w:val="22"/>
          <w:szCs w:val="22"/>
          <w:lang w:val="pl-PL"/>
        </w:rPr>
        <w:t>pkt</w:t>
      </w:r>
      <w:r w:rsidR="00E26154" w:rsidRPr="004B38BA">
        <w:rPr>
          <w:rFonts w:ascii="Times New Roman" w:hAnsi="Times New Roman" w:cs="Times New Roman"/>
          <w:sz w:val="22"/>
          <w:szCs w:val="22"/>
          <w:lang w:val="pl-PL"/>
        </w:rPr>
        <w:t xml:space="preserve"> I</w:t>
      </w:r>
      <w:r w:rsidR="00BA00B8" w:rsidRPr="004B38BA">
        <w:rPr>
          <w:rFonts w:ascii="Times New Roman" w:hAnsi="Times New Roman" w:cs="Times New Roman"/>
          <w:sz w:val="22"/>
          <w:szCs w:val="22"/>
          <w:lang w:val="pl-PL"/>
        </w:rPr>
        <w:t>V</w:t>
      </w:r>
      <w:r w:rsidR="00CA06FA" w:rsidRPr="004B38BA">
        <w:rPr>
          <w:rFonts w:ascii="Times New Roman" w:hAnsi="Times New Roman" w:cs="Times New Roman"/>
          <w:sz w:val="22"/>
          <w:szCs w:val="22"/>
          <w:lang w:val="pl-PL"/>
        </w:rPr>
        <w:t xml:space="preserve"> </w:t>
      </w:r>
      <w:r w:rsidR="00713008" w:rsidRPr="004B38BA">
        <w:rPr>
          <w:rFonts w:ascii="Times New Roman" w:hAnsi="Times New Roman" w:cs="Times New Roman"/>
          <w:sz w:val="22"/>
          <w:szCs w:val="22"/>
          <w:lang w:val="pl-PL"/>
        </w:rPr>
        <w:t xml:space="preserve">Rozdziału I </w:t>
      </w:r>
      <w:r w:rsidR="00B15FDA" w:rsidRPr="004B38BA">
        <w:rPr>
          <w:rFonts w:ascii="Times New Roman" w:hAnsi="Times New Roman" w:cs="Times New Roman"/>
          <w:sz w:val="22"/>
          <w:szCs w:val="22"/>
          <w:lang w:val="pl-PL"/>
        </w:rPr>
        <w:t>SWZ.</w:t>
      </w:r>
    </w:p>
    <w:p w14:paraId="06E46C13" w14:textId="35D07A1E" w:rsidR="00B15FDA" w:rsidRPr="004B38BA" w:rsidRDefault="00B15FDA" w:rsidP="00101027">
      <w:pPr>
        <w:pStyle w:val="Teksttreci0"/>
        <w:numPr>
          <w:ilvl w:val="0"/>
          <w:numId w:val="7"/>
        </w:numPr>
        <w:shd w:val="clear" w:color="auto" w:fill="auto"/>
        <w:tabs>
          <w:tab w:val="clear" w:pos="454"/>
        </w:tabs>
        <w:spacing w:line="276" w:lineRule="auto"/>
        <w:ind w:left="284" w:right="20" w:hanging="284"/>
        <w:jc w:val="both"/>
        <w:rPr>
          <w:rFonts w:ascii="Times New Roman" w:hAnsi="Times New Roman" w:cs="Times New Roman"/>
          <w:bCs/>
          <w:sz w:val="22"/>
          <w:szCs w:val="22"/>
          <w:lang w:val="pl-PL"/>
        </w:rPr>
      </w:pPr>
      <w:r w:rsidRPr="004B38BA">
        <w:rPr>
          <w:rFonts w:ascii="Times New Roman" w:hAnsi="Times New Roman" w:cs="Times New Roman"/>
          <w:bCs/>
          <w:sz w:val="22"/>
          <w:szCs w:val="22"/>
          <w:lang w:val="pl-PL"/>
        </w:rPr>
        <w:t>O udzielenie zamówienia mogą ubiegać się wykonawcy, którzy spełniają warunki dotyczące:</w:t>
      </w:r>
    </w:p>
    <w:p w14:paraId="33AA2906" w14:textId="7F2B32BA" w:rsidR="008539CF" w:rsidRPr="004B38BA" w:rsidRDefault="00E26154" w:rsidP="00101027">
      <w:pPr>
        <w:pStyle w:val="Teksttreci0"/>
        <w:numPr>
          <w:ilvl w:val="2"/>
          <w:numId w:val="7"/>
        </w:numPr>
        <w:shd w:val="clear" w:color="auto" w:fill="auto"/>
        <w:spacing w:line="276" w:lineRule="auto"/>
        <w:ind w:left="567" w:right="20" w:hanging="283"/>
        <w:jc w:val="both"/>
        <w:rPr>
          <w:rFonts w:ascii="Times New Roman" w:hAnsi="Times New Roman" w:cs="Times New Roman"/>
          <w:bCs/>
          <w:sz w:val="22"/>
          <w:szCs w:val="22"/>
          <w:lang w:val="pl-PL"/>
        </w:rPr>
      </w:pPr>
      <w:r w:rsidRPr="004B38BA">
        <w:rPr>
          <w:rFonts w:ascii="Times New Roman" w:hAnsi="Times New Roman" w:cs="Times New Roman"/>
          <w:bCs/>
          <w:sz w:val="22"/>
          <w:szCs w:val="22"/>
          <w:lang w:val="pl-PL"/>
        </w:rPr>
        <w:t>zdolności do występowania w obrocie gospodarczym</w:t>
      </w:r>
      <w:r w:rsidR="005E7E59" w:rsidRPr="004B38BA">
        <w:rPr>
          <w:rFonts w:ascii="Times New Roman" w:hAnsi="Times New Roman" w:cs="Times New Roman"/>
          <w:bCs/>
          <w:sz w:val="22"/>
          <w:szCs w:val="22"/>
          <w:lang w:val="pl-PL"/>
        </w:rPr>
        <w:t>:</w:t>
      </w:r>
    </w:p>
    <w:p w14:paraId="21F4AC97" w14:textId="77777777" w:rsidR="008539CF" w:rsidRPr="004B38BA" w:rsidRDefault="005E7E59" w:rsidP="00101027">
      <w:pPr>
        <w:pStyle w:val="Teksttreci0"/>
        <w:shd w:val="clear" w:color="auto" w:fill="auto"/>
        <w:spacing w:line="276" w:lineRule="auto"/>
        <w:ind w:left="868" w:right="20" w:hanging="283"/>
        <w:jc w:val="both"/>
        <w:rPr>
          <w:rFonts w:ascii="Times New Roman" w:hAnsi="Times New Roman" w:cs="Times New Roman"/>
          <w:bCs/>
          <w:sz w:val="22"/>
          <w:szCs w:val="22"/>
          <w:lang w:val="pl-PL"/>
        </w:rPr>
      </w:pPr>
      <w:r w:rsidRPr="004B38BA">
        <w:rPr>
          <w:rFonts w:ascii="Times New Roman" w:hAnsi="Times New Roman" w:cs="Times New Roman"/>
          <w:bCs/>
          <w:sz w:val="22"/>
          <w:szCs w:val="22"/>
          <w:lang w:val="pl-PL"/>
        </w:rPr>
        <w:t xml:space="preserve">Zamawiający nie </w:t>
      </w:r>
      <w:r w:rsidR="001762C5" w:rsidRPr="004B38BA">
        <w:rPr>
          <w:rFonts w:ascii="Times New Roman" w:hAnsi="Times New Roman" w:cs="Times New Roman"/>
          <w:bCs/>
          <w:sz w:val="22"/>
          <w:szCs w:val="22"/>
          <w:lang w:val="pl-PL"/>
        </w:rPr>
        <w:t>określa</w:t>
      </w:r>
      <w:r w:rsidRPr="004B38BA">
        <w:rPr>
          <w:rFonts w:ascii="Times New Roman" w:hAnsi="Times New Roman" w:cs="Times New Roman"/>
          <w:bCs/>
          <w:sz w:val="22"/>
          <w:szCs w:val="22"/>
          <w:lang w:val="pl-PL"/>
        </w:rPr>
        <w:t xml:space="preserve"> warunku w powyższym zakresie.</w:t>
      </w:r>
    </w:p>
    <w:p w14:paraId="428DD56D" w14:textId="3850658A" w:rsidR="0004244F" w:rsidRPr="004B38BA" w:rsidRDefault="0004244F" w:rsidP="004201DA">
      <w:pPr>
        <w:pStyle w:val="Teksttreci0"/>
        <w:numPr>
          <w:ilvl w:val="0"/>
          <w:numId w:val="48"/>
        </w:numPr>
        <w:shd w:val="clear" w:color="auto" w:fill="auto"/>
        <w:spacing w:line="276" w:lineRule="auto"/>
        <w:ind w:left="567" w:right="20" w:hanging="283"/>
        <w:jc w:val="both"/>
        <w:rPr>
          <w:rFonts w:ascii="Times New Roman" w:hAnsi="Times New Roman" w:cs="Times New Roman"/>
          <w:bCs/>
          <w:sz w:val="22"/>
          <w:szCs w:val="22"/>
          <w:lang w:val="pl-PL"/>
        </w:rPr>
      </w:pPr>
      <w:r w:rsidRPr="004B38BA">
        <w:rPr>
          <w:rFonts w:ascii="Times New Roman" w:hAnsi="Times New Roman" w:cs="Times New Roman"/>
          <w:bCs/>
          <w:sz w:val="22"/>
          <w:szCs w:val="22"/>
          <w:lang w:val="pl-PL"/>
        </w:rPr>
        <w:lastRenderedPageBreak/>
        <w:t>uprawnień do prowadzenia określonej działalności gospodarczej lub zawodowej, o ile wynika to</w:t>
      </w:r>
      <w:r w:rsidR="00DA68F4" w:rsidRPr="004B38BA">
        <w:rPr>
          <w:rFonts w:ascii="Times New Roman" w:hAnsi="Times New Roman" w:cs="Times New Roman"/>
          <w:bCs/>
          <w:sz w:val="22"/>
          <w:szCs w:val="22"/>
          <w:lang w:val="pl-PL"/>
        </w:rPr>
        <w:t> </w:t>
      </w:r>
      <w:r w:rsidRPr="004B38BA">
        <w:rPr>
          <w:rFonts w:ascii="Times New Roman" w:hAnsi="Times New Roman" w:cs="Times New Roman"/>
          <w:bCs/>
          <w:sz w:val="22"/>
          <w:szCs w:val="22"/>
          <w:lang w:val="pl-PL"/>
        </w:rPr>
        <w:t>z</w:t>
      </w:r>
      <w:r w:rsidR="00181EA4" w:rsidRPr="004B38BA">
        <w:rPr>
          <w:rFonts w:ascii="Times New Roman" w:hAnsi="Times New Roman" w:cs="Times New Roman"/>
          <w:bCs/>
          <w:sz w:val="22"/>
          <w:szCs w:val="22"/>
          <w:lang w:val="pl-PL"/>
        </w:rPr>
        <w:t> </w:t>
      </w:r>
      <w:r w:rsidRPr="004B38BA">
        <w:rPr>
          <w:rFonts w:ascii="Times New Roman" w:hAnsi="Times New Roman" w:cs="Times New Roman"/>
          <w:bCs/>
          <w:sz w:val="22"/>
          <w:szCs w:val="22"/>
          <w:lang w:val="pl-PL"/>
        </w:rPr>
        <w:t>odrębnych przepisów:</w:t>
      </w:r>
    </w:p>
    <w:p w14:paraId="564195C1" w14:textId="77777777" w:rsidR="0004244F" w:rsidRPr="004B38BA" w:rsidRDefault="0004244F" w:rsidP="00101027">
      <w:pPr>
        <w:pStyle w:val="Teksttreci0"/>
        <w:shd w:val="clear" w:color="auto" w:fill="auto"/>
        <w:spacing w:line="276" w:lineRule="auto"/>
        <w:ind w:left="868" w:right="20" w:hanging="283"/>
        <w:jc w:val="both"/>
        <w:rPr>
          <w:rFonts w:ascii="Times New Roman" w:hAnsi="Times New Roman" w:cs="Times New Roman"/>
          <w:bCs/>
          <w:sz w:val="22"/>
          <w:szCs w:val="22"/>
          <w:lang w:val="pl-PL"/>
        </w:rPr>
      </w:pPr>
      <w:r w:rsidRPr="004B38BA">
        <w:rPr>
          <w:rFonts w:ascii="Times New Roman" w:hAnsi="Times New Roman" w:cs="Times New Roman"/>
          <w:bCs/>
          <w:sz w:val="22"/>
          <w:szCs w:val="22"/>
          <w:lang w:val="pl-PL"/>
        </w:rPr>
        <w:t xml:space="preserve">Zamawiający nie </w:t>
      </w:r>
      <w:r w:rsidR="001762C5" w:rsidRPr="004B38BA">
        <w:rPr>
          <w:rFonts w:ascii="Times New Roman" w:hAnsi="Times New Roman" w:cs="Times New Roman"/>
          <w:bCs/>
          <w:sz w:val="22"/>
          <w:szCs w:val="22"/>
          <w:lang w:val="pl-PL"/>
        </w:rPr>
        <w:t>określa</w:t>
      </w:r>
      <w:r w:rsidR="003A4B77" w:rsidRPr="004B38BA">
        <w:rPr>
          <w:rFonts w:ascii="Times New Roman" w:hAnsi="Times New Roman" w:cs="Times New Roman"/>
          <w:bCs/>
          <w:sz w:val="22"/>
          <w:szCs w:val="22"/>
          <w:lang w:val="pl-PL"/>
        </w:rPr>
        <w:t xml:space="preserve"> </w:t>
      </w:r>
      <w:r w:rsidRPr="004B38BA">
        <w:rPr>
          <w:rFonts w:ascii="Times New Roman" w:hAnsi="Times New Roman" w:cs="Times New Roman"/>
          <w:bCs/>
          <w:sz w:val="22"/>
          <w:szCs w:val="22"/>
          <w:lang w:val="pl-PL"/>
        </w:rPr>
        <w:t>warunku w powyższym zakresie.</w:t>
      </w:r>
    </w:p>
    <w:p w14:paraId="2D1B012E" w14:textId="77777777" w:rsidR="008539CF" w:rsidRPr="004B38BA" w:rsidRDefault="005E7E59" w:rsidP="004201DA">
      <w:pPr>
        <w:pStyle w:val="Teksttreci0"/>
        <w:numPr>
          <w:ilvl w:val="0"/>
          <w:numId w:val="48"/>
        </w:numPr>
        <w:shd w:val="clear" w:color="auto" w:fill="auto"/>
        <w:spacing w:line="276" w:lineRule="auto"/>
        <w:ind w:left="567" w:right="20" w:hanging="283"/>
        <w:jc w:val="both"/>
        <w:rPr>
          <w:rFonts w:ascii="Times New Roman" w:hAnsi="Times New Roman" w:cs="Times New Roman"/>
          <w:bCs/>
          <w:sz w:val="22"/>
          <w:szCs w:val="22"/>
          <w:lang w:val="pl-PL"/>
        </w:rPr>
      </w:pPr>
      <w:r w:rsidRPr="004B38BA">
        <w:rPr>
          <w:rFonts w:ascii="Times New Roman" w:hAnsi="Times New Roman" w:cs="Times New Roman"/>
          <w:bCs/>
          <w:sz w:val="22"/>
          <w:szCs w:val="22"/>
          <w:lang w:val="pl-PL"/>
        </w:rPr>
        <w:t>sytuacji ekonomicznej lub finansowej:</w:t>
      </w:r>
    </w:p>
    <w:p w14:paraId="0009030D" w14:textId="77777777" w:rsidR="00035151" w:rsidRPr="004B38BA" w:rsidRDefault="00035151" w:rsidP="00101027">
      <w:pPr>
        <w:pStyle w:val="Teksttreci0"/>
        <w:shd w:val="clear" w:color="auto" w:fill="auto"/>
        <w:spacing w:line="276" w:lineRule="auto"/>
        <w:ind w:left="868" w:right="20" w:hanging="283"/>
        <w:jc w:val="both"/>
        <w:rPr>
          <w:rFonts w:ascii="Times New Roman" w:hAnsi="Times New Roman" w:cs="Times New Roman"/>
          <w:bCs/>
          <w:sz w:val="22"/>
          <w:szCs w:val="22"/>
          <w:lang w:val="pl-PL"/>
        </w:rPr>
      </w:pPr>
      <w:r w:rsidRPr="004B38BA">
        <w:rPr>
          <w:rFonts w:ascii="Times New Roman" w:hAnsi="Times New Roman" w:cs="Times New Roman"/>
          <w:bCs/>
          <w:sz w:val="22"/>
          <w:szCs w:val="22"/>
          <w:lang w:val="pl-PL"/>
        </w:rPr>
        <w:t xml:space="preserve">Zamawiający nie </w:t>
      </w:r>
      <w:r w:rsidR="001762C5" w:rsidRPr="004B38BA">
        <w:rPr>
          <w:rFonts w:ascii="Times New Roman" w:hAnsi="Times New Roman" w:cs="Times New Roman"/>
          <w:bCs/>
          <w:sz w:val="22"/>
          <w:szCs w:val="22"/>
          <w:lang w:val="pl-PL"/>
        </w:rPr>
        <w:t xml:space="preserve">określa </w:t>
      </w:r>
      <w:r w:rsidRPr="004B38BA">
        <w:rPr>
          <w:rFonts w:ascii="Times New Roman" w:hAnsi="Times New Roman" w:cs="Times New Roman"/>
          <w:bCs/>
          <w:sz w:val="22"/>
          <w:szCs w:val="22"/>
          <w:lang w:val="pl-PL"/>
        </w:rPr>
        <w:t>warunku w powyższym zakresie.</w:t>
      </w:r>
    </w:p>
    <w:p w14:paraId="09940557" w14:textId="77777777" w:rsidR="00141FCB" w:rsidRPr="004B38BA" w:rsidRDefault="005E7E59" w:rsidP="004201DA">
      <w:pPr>
        <w:pStyle w:val="Teksttreci0"/>
        <w:numPr>
          <w:ilvl w:val="0"/>
          <w:numId w:val="48"/>
        </w:numPr>
        <w:shd w:val="clear" w:color="auto" w:fill="auto"/>
        <w:spacing w:line="276" w:lineRule="auto"/>
        <w:ind w:left="567" w:right="20" w:hanging="283"/>
        <w:jc w:val="both"/>
        <w:rPr>
          <w:rFonts w:ascii="Times New Roman" w:hAnsi="Times New Roman" w:cs="Times New Roman"/>
          <w:bCs/>
          <w:sz w:val="22"/>
          <w:szCs w:val="22"/>
          <w:lang w:val="pl-PL"/>
        </w:rPr>
      </w:pPr>
      <w:r w:rsidRPr="004B38BA">
        <w:rPr>
          <w:rFonts w:ascii="Times New Roman" w:hAnsi="Times New Roman" w:cs="Times New Roman"/>
          <w:bCs/>
          <w:sz w:val="22"/>
          <w:szCs w:val="22"/>
          <w:lang w:val="pl-PL"/>
        </w:rPr>
        <w:t>zdolności technicznej lub zawodowej:</w:t>
      </w:r>
    </w:p>
    <w:p w14:paraId="0E9D88D7" w14:textId="77777777" w:rsidR="00630AED" w:rsidRPr="004B38BA" w:rsidRDefault="00630AED" w:rsidP="00101027">
      <w:pPr>
        <w:pStyle w:val="Teksttreci0"/>
        <w:shd w:val="clear" w:color="auto" w:fill="auto"/>
        <w:spacing w:line="276" w:lineRule="auto"/>
        <w:ind w:left="1004" w:right="20" w:hanging="437"/>
        <w:jc w:val="both"/>
        <w:rPr>
          <w:rFonts w:ascii="Times New Roman" w:hAnsi="Times New Roman" w:cs="Times New Roman"/>
          <w:sz w:val="22"/>
          <w:szCs w:val="22"/>
          <w:lang w:val="pl-PL"/>
        </w:rPr>
      </w:pPr>
      <w:r w:rsidRPr="004B38BA">
        <w:rPr>
          <w:rFonts w:ascii="Times New Roman" w:hAnsi="Times New Roman" w:cs="Times New Roman"/>
          <w:sz w:val="22"/>
          <w:szCs w:val="22"/>
          <w:lang w:val="pl-PL"/>
        </w:rPr>
        <w:t>Zamawiający nie określa warunku w powyższym zakresie.</w:t>
      </w:r>
    </w:p>
    <w:p w14:paraId="4C97565A" w14:textId="77777777" w:rsidR="00C50FC2" w:rsidRPr="004B38BA" w:rsidRDefault="00C50FC2" w:rsidP="00101027">
      <w:pPr>
        <w:pStyle w:val="Teksttreci0"/>
        <w:shd w:val="clear" w:color="auto" w:fill="auto"/>
        <w:spacing w:line="276" w:lineRule="auto"/>
        <w:ind w:left="1004" w:right="20" w:hanging="437"/>
        <w:jc w:val="both"/>
        <w:rPr>
          <w:rFonts w:ascii="Times New Roman" w:hAnsi="Times New Roman" w:cs="Times New Roman"/>
          <w:sz w:val="22"/>
          <w:szCs w:val="22"/>
          <w:lang w:val="pl-PL"/>
        </w:rPr>
      </w:pPr>
    </w:p>
    <w:p w14:paraId="64D8A804" w14:textId="77777777" w:rsidR="005D3084" w:rsidRPr="004B38BA" w:rsidRDefault="005D3084" w:rsidP="000A395C">
      <w:pPr>
        <w:pStyle w:val="Akapitzlist"/>
        <w:numPr>
          <w:ilvl w:val="0"/>
          <w:numId w:val="25"/>
        </w:numPr>
        <w:suppressAutoHyphens w:val="0"/>
        <w:spacing w:after="0"/>
        <w:ind w:left="426" w:hanging="426"/>
        <w:rPr>
          <w:rFonts w:cs="Times New Roman"/>
          <w:b/>
          <w:bCs/>
          <w:kern w:val="0"/>
          <w:sz w:val="22"/>
          <w:szCs w:val="22"/>
          <w:lang w:eastAsia="pl-PL" w:bidi="ar-SA"/>
        </w:rPr>
      </w:pPr>
      <w:r w:rsidRPr="004B38BA">
        <w:rPr>
          <w:rFonts w:cs="Times New Roman"/>
          <w:b/>
          <w:kern w:val="0"/>
          <w:sz w:val="22"/>
          <w:szCs w:val="22"/>
          <w:lang w:eastAsia="pl-PL" w:bidi="ar-SA"/>
        </w:rPr>
        <w:t>Podstawy wykluczenia z postępowania</w:t>
      </w:r>
    </w:p>
    <w:p w14:paraId="66B27BD1" w14:textId="77777777" w:rsidR="00F4348D" w:rsidRPr="004B38BA" w:rsidRDefault="00FB0A07" w:rsidP="00101027">
      <w:pPr>
        <w:pStyle w:val="Teksttreci0"/>
        <w:numPr>
          <w:ilvl w:val="0"/>
          <w:numId w:val="14"/>
        </w:numPr>
        <w:shd w:val="clear" w:color="auto" w:fill="auto"/>
        <w:spacing w:line="276" w:lineRule="auto"/>
        <w:ind w:left="284" w:hanging="284"/>
        <w:jc w:val="both"/>
        <w:rPr>
          <w:rFonts w:ascii="Times New Roman" w:hAnsi="Times New Roman" w:cs="Times New Roman"/>
          <w:sz w:val="22"/>
          <w:szCs w:val="22"/>
          <w:lang w:val="pl-PL"/>
        </w:rPr>
      </w:pPr>
      <w:r w:rsidRPr="004B38BA">
        <w:rPr>
          <w:rFonts w:ascii="Times New Roman" w:hAnsi="Times New Roman" w:cs="Times New Roman"/>
          <w:sz w:val="22"/>
          <w:szCs w:val="22"/>
          <w:lang w:val="pl-PL"/>
        </w:rPr>
        <w:t>Z</w:t>
      </w:r>
      <w:r w:rsidR="00E3260B" w:rsidRPr="004B38BA">
        <w:rPr>
          <w:rFonts w:ascii="Times New Roman" w:hAnsi="Times New Roman" w:cs="Times New Roman"/>
          <w:sz w:val="22"/>
          <w:szCs w:val="22"/>
          <w:lang w:val="pl-PL"/>
        </w:rPr>
        <w:t xml:space="preserve">amawiający </w:t>
      </w:r>
      <w:r w:rsidR="00751997" w:rsidRPr="004B38BA">
        <w:rPr>
          <w:rFonts w:ascii="Times New Roman" w:hAnsi="Times New Roman" w:cs="Times New Roman"/>
          <w:sz w:val="22"/>
          <w:szCs w:val="22"/>
          <w:lang w:val="pl-PL"/>
        </w:rPr>
        <w:t>wyklucz</w:t>
      </w:r>
      <w:r w:rsidR="00E3260B" w:rsidRPr="004B38BA">
        <w:rPr>
          <w:rFonts w:ascii="Times New Roman" w:hAnsi="Times New Roman" w:cs="Times New Roman"/>
          <w:sz w:val="22"/>
          <w:szCs w:val="22"/>
          <w:lang w:val="pl-PL"/>
        </w:rPr>
        <w:t>y z udziału w postępowaniu w</w:t>
      </w:r>
      <w:r w:rsidRPr="004B38BA">
        <w:rPr>
          <w:rFonts w:ascii="Times New Roman" w:hAnsi="Times New Roman" w:cs="Times New Roman"/>
          <w:sz w:val="22"/>
          <w:szCs w:val="22"/>
          <w:lang w:val="pl-PL"/>
        </w:rPr>
        <w:t>ykonawc</w:t>
      </w:r>
      <w:r w:rsidR="00E3260B" w:rsidRPr="004B38BA">
        <w:rPr>
          <w:rFonts w:ascii="Times New Roman" w:hAnsi="Times New Roman" w:cs="Times New Roman"/>
          <w:sz w:val="22"/>
          <w:szCs w:val="22"/>
          <w:lang w:val="pl-PL"/>
        </w:rPr>
        <w:t>ę</w:t>
      </w:r>
      <w:r w:rsidR="00B6115E" w:rsidRPr="004B38BA">
        <w:rPr>
          <w:rFonts w:ascii="Times New Roman" w:hAnsi="Times New Roman" w:cs="Times New Roman"/>
          <w:sz w:val="22"/>
          <w:szCs w:val="22"/>
          <w:lang w:val="pl-PL"/>
        </w:rPr>
        <w:t xml:space="preserve"> (z zastrzeżeniem art. 110 ust. 2 ustawy </w:t>
      </w:r>
      <w:proofErr w:type="spellStart"/>
      <w:r w:rsidR="00B6115E" w:rsidRPr="004B38BA">
        <w:rPr>
          <w:rFonts w:ascii="Times New Roman" w:hAnsi="Times New Roman" w:cs="Times New Roman"/>
          <w:sz w:val="22"/>
          <w:szCs w:val="22"/>
          <w:lang w:val="pl-PL"/>
        </w:rPr>
        <w:t>Pzp</w:t>
      </w:r>
      <w:proofErr w:type="spellEnd"/>
      <w:r w:rsidR="00B6115E" w:rsidRPr="004B38BA">
        <w:rPr>
          <w:rFonts w:ascii="Times New Roman" w:hAnsi="Times New Roman" w:cs="Times New Roman"/>
          <w:sz w:val="22"/>
          <w:szCs w:val="22"/>
          <w:lang w:val="pl-PL"/>
        </w:rPr>
        <w:t>)</w:t>
      </w:r>
      <w:r w:rsidRPr="004B38BA">
        <w:rPr>
          <w:rFonts w:ascii="Times New Roman" w:hAnsi="Times New Roman" w:cs="Times New Roman"/>
          <w:sz w:val="22"/>
          <w:szCs w:val="22"/>
          <w:lang w:val="pl-PL"/>
        </w:rPr>
        <w:t xml:space="preserve">, w </w:t>
      </w:r>
      <w:r w:rsidR="00E3260B" w:rsidRPr="004B38BA">
        <w:rPr>
          <w:rFonts w:ascii="Times New Roman" w:hAnsi="Times New Roman" w:cs="Times New Roman"/>
          <w:sz w:val="22"/>
          <w:szCs w:val="22"/>
          <w:lang w:val="pl-PL"/>
        </w:rPr>
        <w:t xml:space="preserve">przypadku </w:t>
      </w:r>
      <w:r w:rsidRPr="004B38BA">
        <w:rPr>
          <w:rFonts w:ascii="Times New Roman" w:hAnsi="Times New Roman" w:cs="Times New Roman"/>
          <w:sz w:val="22"/>
          <w:szCs w:val="22"/>
          <w:lang w:val="pl-PL"/>
        </w:rPr>
        <w:t>okoliczności</w:t>
      </w:r>
      <w:r w:rsidR="001A1386" w:rsidRPr="004B38BA">
        <w:rPr>
          <w:rFonts w:ascii="Times New Roman" w:hAnsi="Times New Roman" w:cs="Times New Roman"/>
          <w:sz w:val="22"/>
          <w:szCs w:val="22"/>
          <w:lang w:val="pl-PL"/>
        </w:rPr>
        <w:t xml:space="preserve"> wskazanych:</w:t>
      </w:r>
    </w:p>
    <w:p w14:paraId="6844DD03" w14:textId="243D0B67" w:rsidR="00E84975" w:rsidRPr="004B38BA" w:rsidRDefault="001A1386" w:rsidP="00101027">
      <w:pPr>
        <w:pStyle w:val="Teksttreci0"/>
        <w:numPr>
          <w:ilvl w:val="0"/>
          <w:numId w:val="17"/>
        </w:numPr>
        <w:shd w:val="clear" w:color="auto" w:fill="auto"/>
        <w:spacing w:line="276" w:lineRule="auto"/>
        <w:ind w:left="567" w:hanging="284"/>
        <w:jc w:val="both"/>
        <w:rPr>
          <w:rFonts w:ascii="Times New Roman" w:hAnsi="Times New Roman" w:cs="Times New Roman"/>
          <w:sz w:val="22"/>
          <w:szCs w:val="22"/>
          <w:lang w:val="pl-PL"/>
        </w:rPr>
      </w:pPr>
      <w:r w:rsidRPr="004B38BA">
        <w:rPr>
          <w:rFonts w:ascii="Times New Roman" w:hAnsi="Times New Roman" w:cs="Times New Roman"/>
          <w:sz w:val="22"/>
          <w:szCs w:val="22"/>
          <w:lang w:val="pl-PL"/>
        </w:rPr>
        <w:t xml:space="preserve">w art. </w:t>
      </w:r>
      <w:r w:rsidR="007D51E4" w:rsidRPr="004B38BA">
        <w:rPr>
          <w:rFonts w:ascii="Times New Roman" w:hAnsi="Times New Roman" w:cs="Times New Roman"/>
          <w:sz w:val="22"/>
          <w:szCs w:val="22"/>
          <w:lang w:val="pl-PL"/>
        </w:rPr>
        <w:t xml:space="preserve">108 ust. 1 </w:t>
      </w:r>
      <w:r w:rsidR="00D412D2" w:rsidRPr="004B38BA">
        <w:rPr>
          <w:rFonts w:ascii="Times New Roman" w:hAnsi="Times New Roman" w:cs="Times New Roman"/>
          <w:sz w:val="22"/>
          <w:szCs w:val="22"/>
          <w:lang w:val="pl-PL"/>
        </w:rPr>
        <w:t xml:space="preserve">ustawy </w:t>
      </w:r>
      <w:proofErr w:type="spellStart"/>
      <w:r w:rsidR="005D3084" w:rsidRPr="004B38BA">
        <w:rPr>
          <w:rFonts w:ascii="Times New Roman" w:hAnsi="Times New Roman" w:cs="Times New Roman"/>
          <w:sz w:val="22"/>
          <w:szCs w:val="22"/>
          <w:lang w:val="pl-PL"/>
        </w:rPr>
        <w:t>Pzp</w:t>
      </w:r>
      <w:proofErr w:type="spellEnd"/>
      <w:r w:rsidRPr="004B38BA">
        <w:rPr>
          <w:rFonts w:ascii="Times New Roman" w:hAnsi="Times New Roman" w:cs="Times New Roman"/>
          <w:sz w:val="22"/>
          <w:szCs w:val="22"/>
          <w:lang w:val="pl-PL"/>
        </w:rPr>
        <w:t>;</w:t>
      </w:r>
    </w:p>
    <w:p w14:paraId="34DF9EFF" w14:textId="367030BD" w:rsidR="00E84975" w:rsidRPr="004B38BA" w:rsidRDefault="001A1386" w:rsidP="00101027">
      <w:pPr>
        <w:pStyle w:val="Teksttreci0"/>
        <w:numPr>
          <w:ilvl w:val="0"/>
          <w:numId w:val="17"/>
        </w:numPr>
        <w:shd w:val="clear" w:color="auto" w:fill="auto"/>
        <w:spacing w:line="276" w:lineRule="auto"/>
        <w:ind w:left="567" w:hanging="284"/>
        <w:jc w:val="both"/>
        <w:rPr>
          <w:rFonts w:ascii="Times New Roman" w:hAnsi="Times New Roman" w:cs="Times New Roman"/>
          <w:sz w:val="22"/>
          <w:szCs w:val="22"/>
          <w:lang w:val="pl-PL"/>
        </w:rPr>
      </w:pPr>
      <w:r w:rsidRPr="004B38BA">
        <w:rPr>
          <w:rFonts w:ascii="Times New Roman" w:hAnsi="Times New Roman" w:cs="Times New Roman"/>
          <w:sz w:val="22"/>
          <w:szCs w:val="22"/>
          <w:lang w:val="pl-PL"/>
        </w:rPr>
        <w:t xml:space="preserve">w art. </w:t>
      </w:r>
      <w:r w:rsidR="00AD7AEF" w:rsidRPr="004B38BA">
        <w:rPr>
          <w:rFonts w:ascii="Times New Roman" w:hAnsi="Times New Roman" w:cs="Times New Roman"/>
          <w:sz w:val="22"/>
          <w:szCs w:val="22"/>
          <w:lang w:val="pl-PL"/>
        </w:rPr>
        <w:t xml:space="preserve">109 ust. 1 </w:t>
      </w:r>
      <w:r w:rsidR="002C6DEB" w:rsidRPr="004B38BA">
        <w:rPr>
          <w:rFonts w:ascii="Times New Roman" w:hAnsi="Times New Roman" w:cs="Times New Roman"/>
          <w:sz w:val="22"/>
          <w:szCs w:val="22"/>
          <w:lang w:val="pl-PL"/>
        </w:rPr>
        <w:t>pkt 4</w:t>
      </w:r>
      <w:r w:rsidR="00413BD0" w:rsidRPr="004B38BA">
        <w:rPr>
          <w:rFonts w:ascii="Times New Roman" w:hAnsi="Times New Roman" w:cs="Times New Roman"/>
          <w:sz w:val="22"/>
          <w:szCs w:val="22"/>
          <w:lang w:val="pl-PL"/>
        </w:rPr>
        <w:t xml:space="preserve"> </w:t>
      </w:r>
      <w:r w:rsidR="00D03AC4" w:rsidRPr="004B38BA">
        <w:rPr>
          <w:rFonts w:ascii="Times New Roman" w:hAnsi="Times New Roman" w:cs="Times New Roman"/>
          <w:sz w:val="22"/>
          <w:szCs w:val="22"/>
          <w:lang w:val="pl-PL"/>
        </w:rPr>
        <w:t xml:space="preserve">ustawy </w:t>
      </w:r>
      <w:proofErr w:type="spellStart"/>
      <w:r w:rsidR="005D3084" w:rsidRPr="004B38BA">
        <w:rPr>
          <w:rFonts w:ascii="Times New Roman" w:hAnsi="Times New Roman" w:cs="Times New Roman"/>
          <w:sz w:val="22"/>
          <w:szCs w:val="22"/>
          <w:lang w:val="pl-PL"/>
        </w:rPr>
        <w:t>Pzp</w:t>
      </w:r>
      <w:proofErr w:type="spellEnd"/>
      <w:r w:rsidR="0022144E" w:rsidRPr="004B38BA">
        <w:rPr>
          <w:rFonts w:ascii="Times New Roman" w:hAnsi="Times New Roman" w:cs="Times New Roman"/>
          <w:sz w:val="22"/>
          <w:szCs w:val="22"/>
          <w:lang w:val="pl-PL"/>
        </w:rPr>
        <w:t>,</w:t>
      </w:r>
      <w:r w:rsidRPr="004B38BA">
        <w:rPr>
          <w:rFonts w:ascii="Times New Roman" w:hAnsi="Times New Roman" w:cs="Times New Roman"/>
          <w:sz w:val="22"/>
          <w:szCs w:val="22"/>
          <w:lang w:val="pl-PL"/>
        </w:rPr>
        <w:t xml:space="preserve"> tj.</w:t>
      </w:r>
    </w:p>
    <w:p w14:paraId="01E36D7D" w14:textId="26599E62" w:rsidR="00413BD0" w:rsidRPr="004B38BA" w:rsidRDefault="00413BD0" w:rsidP="00101027">
      <w:pPr>
        <w:pStyle w:val="pkt"/>
        <w:spacing w:before="0" w:after="0" w:line="276" w:lineRule="auto"/>
        <w:ind w:left="556" w:firstLine="0"/>
        <w:rPr>
          <w:bCs/>
          <w:kern w:val="32"/>
          <w:sz w:val="22"/>
          <w:szCs w:val="22"/>
        </w:rPr>
      </w:pPr>
      <w:r w:rsidRPr="004B38BA">
        <w:rPr>
          <w:bCs/>
          <w:kern w:val="32"/>
          <w:sz w:val="22"/>
          <w:szCs w:val="22"/>
        </w:rPr>
        <w:t xml:space="preserve">w </w:t>
      </w:r>
      <w:r w:rsidR="00E81311" w:rsidRPr="004B38BA">
        <w:rPr>
          <w:bCs/>
          <w:kern w:val="32"/>
          <w:sz w:val="22"/>
          <w:szCs w:val="22"/>
        </w:rPr>
        <w:t>stosunku,</w:t>
      </w:r>
      <w:r w:rsidRPr="004B38BA">
        <w:rPr>
          <w:bCs/>
          <w:kern w:val="32"/>
          <w:sz w:val="22"/>
          <w:szCs w:val="22"/>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0B01F5" w:rsidRPr="004B38BA">
        <w:rPr>
          <w:bCs/>
          <w:kern w:val="32"/>
          <w:sz w:val="22"/>
          <w:szCs w:val="22"/>
        </w:rPr>
        <w:t>;</w:t>
      </w:r>
    </w:p>
    <w:p w14:paraId="4DC000D0" w14:textId="5941421C" w:rsidR="00D81FF8" w:rsidRPr="004B38BA" w:rsidRDefault="00D81FF8" w:rsidP="00101027">
      <w:pPr>
        <w:pStyle w:val="Akapitzlist"/>
        <w:numPr>
          <w:ilvl w:val="0"/>
          <w:numId w:val="17"/>
        </w:numPr>
        <w:spacing w:after="0"/>
        <w:ind w:hanging="218"/>
        <w:jc w:val="both"/>
        <w:rPr>
          <w:rFonts w:eastAsia="Times New Roman" w:cs="Times New Roman"/>
          <w:bCs/>
          <w:kern w:val="32"/>
          <w:sz w:val="22"/>
          <w:szCs w:val="22"/>
          <w:lang w:eastAsia="pl-PL" w:bidi="ar-SA"/>
        </w:rPr>
      </w:pPr>
      <w:r w:rsidRPr="004B38BA">
        <w:rPr>
          <w:rFonts w:eastAsia="Times New Roman" w:cs="Times New Roman"/>
          <w:bCs/>
          <w:kern w:val="32"/>
          <w:sz w:val="22"/>
          <w:szCs w:val="22"/>
          <w:lang w:eastAsia="pl-PL" w:bidi="ar-SA"/>
        </w:rPr>
        <w:t xml:space="preserve"> w art. 7 ust. 1 ustawy z dnia 13 kwietnia 2022 r. o szczególnych rozwiązaniach w zakresie</w:t>
      </w:r>
      <w:r w:rsidR="00E81311" w:rsidRPr="004B38BA">
        <w:rPr>
          <w:rFonts w:eastAsia="Times New Roman" w:cs="Times New Roman"/>
          <w:bCs/>
          <w:kern w:val="32"/>
          <w:sz w:val="22"/>
          <w:szCs w:val="22"/>
          <w:lang w:eastAsia="pl-PL" w:bidi="ar-SA"/>
        </w:rPr>
        <w:t xml:space="preserve"> </w:t>
      </w:r>
      <w:r w:rsidRPr="004B38BA">
        <w:rPr>
          <w:rFonts w:eastAsia="Times New Roman" w:cs="Times New Roman"/>
          <w:bCs/>
          <w:kern w:val="32"/>
          <w:sz w:val="22"/>
          <w:szCs w:val="22"/>
          <w:lang w:eastAsia="pl-PL" w:bidi="ar-SA"/>
        </w:rPr>
        <w:t>przeciwdziałania wspieraniu agresji na Ukrainę oraz służących ochronie bezpieczeństwa</w:t>
      </w:r>
      <w:r w:rsidR="00BF2FEE" w:rsidRPr="004B38BA">
        <w:rPr>
          <w:rFonts w:eastAsia="Times New Roman" w:cs="Times New Roman"/>
          <w:bCs/>
          <w:kern w:val="32"/>
          <w:sz w:val="22"/>
          <w:szCs w:val="22"/>
          <w:lang w:eastAsia="pl-PL" w:bidi="ar-SA"/>
        </w:rPr>
        <w:t xml:space="preserve"> </w:t>
      </w:r>
      <w:r w:rsidRPr="004B38BA">
        <w:rPr>
          <w:rFonts w:eastAsia="Times New Roman" w:cs="Times New Roman"/>
          <w:bCs/>
          <w:kern w:val="32"/>
          <w:sz w:val="22"/>
          <w:szCs w:val="22"/>
          <w:lang w:eastAsia="pl-PL" w:bidi="ar-SA"/>
        </w:rPr>
        <w:t xml:space="preserve">narodowego </w:t>
      </w:r>
      <w:bookmarkStart w:id="1" w:name="_Hlk170818078"/>
      <w:bookmarkStart w:id="2" w:name="_Hlk220330150"/>
      <w:r w:rsidRPr="004B38BA">
        <w:rPr>
          <w:rFonts w:eastAsia="Times New Roman" w:cs="Times New Roman"/>
          <w:bCs/>
          <w:kern w:val="32"/>
          <w:sz w:val="22"/>
          <w:szCs w:val="22"/>
          <w:lang w:eastAsia="pl-PL" w:bidi="ar-SA"/>
        </w:rPr>
        <w:t>(Dz. U. z 202</w:t>
      </w:r>
      <w:r w:rsidR="00982435" w:rsidRPr="004B38BA">
        <w:rPr>
          <w:rFonts w:eastAsia="Times New Roman" w:cs="Times New Roman"/>
          <w:bCs/>
          <w:kern w:val="32"/>
          <w:sz w:val="22"/>
          <w:szCs w:val="22"/>
          <w:lang w:eastAsia="pl-PL" w:bidi="ar-SA"/>
        </w:rPr>
        <w:t>5</w:t>
      </w:r>
      <w:r w:rsidRPr="004B38BA">
        <w:rPr>
          <w:rFonts w:eastAsia="Times New Roman" w:cs="Times New Roman"/>
          <w:bCs/>
          <w:kern w:val="32"/>
          <w:sz w:val="22"/>
          <w:szCs w:val="22"/>
          <w:lang w:eastAsia="pl-PL" w:bidi="ar-SA"/>
        </w:rPr>
        <w:t xml:space="preserve"> r. poz. </w:t>
      </w:r>
      <w:r w:rsidR="00856371" w:rsidRPr="004B38BA">
        <w:rPr>
          <w:rFonts w:eastAsia="Times New Roman" w:cs="Times New Roman"/>
          <w:bCs/>
          <w:kern w:val="32"/>
          <w:sz w:val="22"/>
          <w:szCs w:val="22"/>
          <w:lang w:eastAsia="pl-PL" w:bidi="ar-SA"/>
        </w:rPr>
        <w:t>5</w:t>
      </w:r>
      <w:r w:rsidR="00982435" w:rsidRPr="004B38BA">
        <w:rPr>
          <w:rFonts w:eastAsia="Times New Roman" w:cs="Times New Roman"/>
          <w:bCs/>
          <w:kern w:val="32"/>
          <w:sz w:val="22"/>
          <w:szCs w:val="22"/>
          <w:lang w:eastAsia="pl-PL" w:bidi="ar-SA"/>
        </w:rPr>
        <w:t>14</w:t>
      </w:r>
      <w:r w:rsidRPr="004B38BA">
        <w:rPr>
          <w:rFonts w:eastAsia="Times New Roman" w:cs="Times New Roman"/>
          <w:bCs/>
          <w:kern w:val="32"/>
          <w:sz w:val="22"/>
          <w:szCs w:val="22"/>
          <w:lang w:eastAsia="pl-PL" w:bidi="ar-SA"/>
        </w:rPr>
        <w:t>)</w:t>
      </w:r>
      <w:bookmarkEnd w:id="1"/>
      <w:r w:rsidRPr="004B38BA">
        <w:rPr>
          <w:rFonts w:eastAsia="Times New Roman" w:cs="Times New Roman"/>
          <w:bCs/>
          <w:kern w:val="32"/>
          <w:sz w:val="22"/>
          <w:szCs w:val="22"/>
          <w:lang w:eastAsia="pl-PL" w:bidi="ar-SA"/>
        </w:rPr>
        <w:t>.</w:t>
      </w:r>
      <w:bookmarkEnd w:id="2"/>
    </w:p>
    <w:p w14:paraId="02995471" w14:textId="2F06EE2A" w:rsidR="000B01F5" w:rsidRPr="004B38BA" w:rsidRDefault="00D81FF8" w:rsidP="00101027">
      <w:pPr>
        <w:pStyle w:val="Teksttreci0"/>
        <w:numPr>
          <w:ilvl w:val="0"/>
          <w:numId w:val="14"/>
        </w:numPr>
        <w:shd w:val="clear" w:color="auto" w:fill="auto"/>
        <w:spacing w:line="276" w:lineRule="auto"/>
        <w:ind w:left="284" w:hanging="284"/>
        <w:jc w:val="both"/>
        <w:rPr>
          <w:rFonts w:ascii="Times New Roman" w:hAnsi="Times New Roman" w:cs="Times New Roman"/>
          <w:sz w:val="22"/>
          <w:szCs w:val="22"/>
          <w:lang w:val="pl-PL"/>
        </w:rPr>
      </w:pPr>
      <w:r w:rsidRPr="004B38BA">
        <w:rPr>
          <w:rFonts w:ascii="Times New Roman" w:hAnsi="Times New Roman" w:cs="Times New Roman"/>
          <w:sz w:val="22"/>
          <w:szCs w:val="22"/>
          <w:lang w:val="pl-PL"/>
        </w:rPr>
        <w:t>Zamawiający wykluczy z udziału w postępowaniu wykonawcę, o którym mowa w art. 7 ust. 1 pkt 1</w:t>
      </w:r>
      <w:r w:rsidR="00181EA4" w:rsidRPr="004B38BA">
        <w:rPr>
          <w:rFonts w:ascii="Times New Roman" w:hAnsi="Times New Roman" w:cs="Times New Roman"/>
          <w:sz w:val="22"/>
          <w:szCs w:val="22"/>
          <w:lang w:val="pl-PL"/>
        </w:rPr>
        <w:t>–</w:t>
      </w:r>
      <w:r w:rsidRPr="004B38BA">
        <w:rPr>
          <w:rFonts w:ascii="Times New Roman" w:hAnsi="Times New Roman" w:cs="Times New Roman"/>
          <w:sz w:val="22"/>
          <w:szCs w:val="22"/>
          <w:lang w:val="pl-PL"/>
        </w:rPr>
        <w:t xml:space="preserve">3 ustawy </w:t>
      </w:r>
      <w:r w:rsidR="008566F0" w:rsidRPr="004B38BA">
        <w:rPr>
          <w:rFonts w:ascii="Times New Roman" w:hAnsi="Times New Roman" w:cs="Times New Roman"/>
          <w:sz w:val="22"/>
          <w:szCs w:val="22"/>
          <w:lang w:val="pl-PL"/>
        </w:rPr>
        <w:t xml:space="preserve">z dnia 13 kwietnia 2022 r. </w:t>
      </w:r>
      <w:r w:rsidRPr="004B38BA">
        <w:rPr>
          <w:rFonts w:ascii="Times New Roman" w:hAnsi="Times New Roman" w:cs="Times New Roman"/>
          <w:sz w:val="22"/>
          <w:szCs w:val="22"/>
          <w:lang w:val="pl-PL"/>
        </w:rPr>
        <w:t xml:space="preserve">o szczególnych rozwiązaniach w zakresie przeciwdziałania wspieraniu agresji na Ukrainę oraz służących ochronie bezpieczeństwa </w:t>
      </w:r>
      <w:r w:rsidR="00696BB8" w:rsidRPr="004B38BA">
        <w:rPr>
          <w:rFonts w:ascii="Times New Roman" w:hAnsi="Times New Roman" w:cs="Times New Roman"/>
          <w:sz w:val="22"/>
          <w:szCs w:val="22"/>
          <w:lang w:val="pl-PL"/>
        </w:rPr>
        <w:t xml:space="preserve">narodowego. </w:t>
      </w:r>
      <w:r w:rsidRPr="004B38BA">
        <w:rPr>
          <w:rFonts w:ascii="Times New Roman" w:hAnsi="Times New Roman" w:cs="Times New Roman"/>
          <w:sz w:val="22"/>
          <w:szCs w:val="22"/>
          <w:lang w:val="pl-PL"/>
        </w:rPr>
        <w:t xml:space="preserve">Wykluczenie wykonawcy następuje zgodnie z art. 111 </w:t>
      </w:r>
      <w:r w:rsidR="00C66687" w:rsidRPr="004B38BA">
        <w:rPr>
          <w:rFonts w:ascii="Times New Roman" w:hAnsi="Times New Roman" w:cs="Times New Roman"/>
          <w:sz w:val="22"/>
          <w:szCs w:val="22"/>
          <w:lang w:val="pl-PL"/>
        </w:rPr>
        <w:t xml:space="preserve">ustawy </w:t>
      </w:r>
      <w:proofErr w:type="spellStart"/>
      <w:r w:rsidRPr="004B38BA">
        <w:rPr>
          <w:rFonts w:ascii="Times New Roman" w:hAnsi="Times New Roman" w:cs="Times New Roman"/>
          <w:sz w:val="22"/>
          <w:szCs w:val="22"/>
          <w:lang w:val="pl-PL"/>
        </w:rPr>
        <w:t>Pzp</w:t>
      </w:r>
      <w:proofErr w:type="spellEnd"/>
      <w:r w:rsidRPr="004B38BA">
        <w:rPr>
          <w:rFonts w:ascii="Times New Roman" w:hAnsi="Times New Roman" w:cs="Times New Roman"/>
          <w:sz w:val="22"/>
          <w:szCs w:val="22"/>
          <w:lang w:val="pl-PL"/>
        </w:rPr>
        <w:t xml:space="preserve">, a jego oferta zostanie odrzucona na podstawie art. 226 ust. 1 pkt 2 lit. a tej ustawy. </w:t>
      </w:r>
      <w:bookmarkStart w:id="3" w:name="_Hlk115693392"/>
    </w:p>
    <w:p w14:paraId="2932041E" w14:textId="608AEF37" w:rsidR="00006567" w:rsidRPr="004B38BA" w:rsidRDefault="00D81FF8" w:rsidP="00101027">
      <w:pPr>
        <w:pStyle w:val="Teksttreci0"/>
        <w:numPr>
          <w:ilvl w:val="0"/>
          <w:numId w:val="14"/>
        </w:numPr>
        <w:shd w:val="clear" w:color="auto" w:fill="auto"/>
        <w:spacing w:line="276" w:lineRule="auto"/>
        <w:ind w:left="284" w:hanging="284"/>
        <w:jc w:val="both"/>
        <w:rPr>
          <w:rFonts w:ascii="Times New Roman" w:hAnsi="Times New Roman" w:cs="Times New Roman"/>
          <w:b/>
          <w:sz w:val="22"/>
          <w:szCs w:val="22"/>
        </w:rPr>
      </w:pPr>
      <w:r w:rsidRPr="004B38BA">
        <w:rPr>
          <w:rFonts w:ascii="Times New Roman" w:hAnsi="Times New Roman" w:cs="Times New Roman"/>
          <w:sz w:val="22"/>
          <w:szCs w:val="22"/>
          <w:lang w:val="pl-PL"/>
        </w:rPr>
        <w:t>Wykluczenie następuje na okres trwania okoliczności określonych w</w:t>
      </w:r>
      <w:r w:rsidR="00696BB8" w:rsidRPr="004B38BA">
        <w:rPr>
          <w:rFonts w:ascii="Times New Roman" w:hAnsi="Times New Roman" w:cs="Times New Roman"/>
          <w:sz w:val="22"/>
          <w:szCs w:val="22"/>
          <w:lang w:val="pl-PL"/>
        </w:rPr>
        <w:t xml:space="preserve"> </w:t>
      </w:r>
      <w:r w:rsidRPr="004B38BA">
        <w:rPr>
          <w:rFonts w:ascii="Times New Roman" w:hAnsi="Times New Roman" w:cs="Times New Roman"/>
          <w:sz w:val="22"/>
          <w:szCs w:val="22"/>
          <w:lang w:val="pl-PL"/>
        </w:rPr>
        <w:t xml:space="preserve">art. 7 ust. 1 </w:t>
      </w:r>
      <w:r w:rsidR="00DF0BE9" w:rsidRPr="004B38BA">
        <w:rPr>
          <w:rFonts w:ascii="Times New Roman" w:hAnsi="Times New Roman" w:cs="Times New Roman"/>
          <w:sz w:val="22"/>
          <w:szCs w:val="22"/>
          <w:lang w:val="pl-PL"/>
        </w:rPr>
        <w:t>ww. ustawy</w:t>
      </w:r>
      <w:r w:rsidR="00D52C4F" w:rsidRPr="004B38BA">
        <w:rPr>
          <w:rFonts w:ascii="Times New Roman" w:hAnsi="Times New Roman" w:cs="Times New Roman"/>
          <w:sz w:val="22"/>
          <w:szCs w:val="22"/>
          <w:lang w:val="pl-PL"/>
        </w:rPr>
        <w:t xml:space="preserve">. </w:t>
      </w:r>
      <w:bookmarkEnd w:id="3"/>
    </w:p>
    <w:p w14:paraId="06E1AA26" w14:textId="77777777" w:rsidR="00D52C4F" w:rsidRPr="004B38BA" w:rsidRDefault="00D52C4F" w:rsidP="00101027">
      <w:pPr>
        <w:pStyle w:val="Teksttreci0"/>
        <w:shd w:val="clear" w:color="auto" w:fill="auto"/>
        <w:spacing w:line="276" w:lineRule="auto"/>
        <w:ind w:left="284" w:firstLine="0"/>
        <w:jc w:val="both"/>
        <w:rPr>
          <w:rFonts w:ascii="Times New Roman" w:hAnsi="Times New Roman" w:cs="Times New Roman"/>
          <w:b/>
          <w:sz w:val="22"/>
          <w:szCs w:val="22"/>
        </w:rPr>
      </w:pPr>
    </w:p>
    <w:p w14:paraId="55E901C9" w14:textId="2B194BF9" w:rsidR="005D3084" w:rsidRPr="004B38BA" w:rsidRDefault="00006567" w:rsidP="000A395C">
      <w:pPr>
        <w:pStyle w:val="Teksttreci0"/>
        <w:numPr>
          <w:ilvl w:val="0"/>
          <w:numId w:val="25"/>
        </w:numPr>
        <w:shd w:val="clear" w:color="auto" w:fill="auto"/>
        <w:spacing w:line="276" w:lineRule="auto"/>
        <w:ind w:left="284" w:hanging="284"/>
        <w:jc w:val="both"/>
        <w:rPr>
          <w:rFonts w:ascii="Times New Roman" w:hAnsi="Times New Roman" w:cs="Times New Roman"/>
          <w:b/>
          <w:bCs/>
          <w:sz w:val="22"/>
          <w:szCs w:val="22"/>
          <w:lang w:val="pl-PL"/>
        </w:rPr>
      </w:pPr>
      <w:r w:rsidRPr="004B38BA">
        <w:rPr>
          <w:rFonts w:ascii="Times New Roman" w:hAnsi="Times New Roman" w:cs="Times New Roman"/>
          <w:b/>
          <w:bCs/>
          <w:sz w:val="22"/>
          <w:szCs w:val="22"/>
        </w:rPr>
        <w:t xml:space="preserve">Oświadczenia i dokumenty, jakie zobowiązani są dostarczyć wykonawcy w celu </w:t>
      </w:r>
      <w:r w:rsidR="008C351E" w:rsidRPr="004B38BA">
        <w:rPr>
          <w:rFonts w:ascii="Times New Roman" w:hAnsi="Times New Roman" w:cs="Times New Roman"/>
          <w:b/>
          <w:bCs/>
          <w:sz w:val="22"/>
          <w:szCs w:val="22"/>
        </w:rPr>
        <w:t>potwierdzenia</w:t>
      </w:r>
      <w:r w:rsidRPr="004B38BA">
        <w:rPr>
          <w:rFonts w:ascii="Times New Roman" w:hAnsi="Times New Roman" w:cs="Times New Roman"/>
          <w:b/>
          <w:bCs/>
          <w:sz w:val="22"/>
          <w:szCs w:val="22"/>
        </w:rPr>
        <w:t xml:space="preserve"> braku podstaw wykluczenia</w:t>
      </w:r>
      <w:r w:rsidR="000B4F7A" w:rsidRPr="004B38BA">
        <w:rPr>
          <w:rFonts w:ascii="Times New Roman" w:hAnsi="Times New Roman" w:cs="Times New Roman"/>
          <w:b/>
          <w:bCs/>
          <w:sz w:val="22"/>
          <w:szCs w:val="22"/>
        </w:rPr>
        <w:t>.</w:t>
      </w:r>
      <w:r w:rsidRPr="004B38BA">
        <w:rPr>
          <w:rFonts w:ascii="Times New Roman" w:hAnsi="Times New Roman" w:cs="Times New Roman"/>
          <w:b/>
          <w:bCs/>
          <w:sz w:val="22"/>
          <w:szCs w:val="22"/>
        </w:rPr>
        <w:t xml:space="preserve"> </w:t>
      </w:r>
      <w:r w:rsidR="000B01F5" w:rsidRPr="004B38BA">
        <w:rPr>
          <w:rFonts w:ascii="Times New Roman" w:hAnsi="Times New Roman" w:cs="Times New Roman"/>
          <w:b/>
          <w:bCs/>
          <w:sz w:val="22"/>
          <w:szCs w:val="22"/>
        </w:rPr>
        <w:t>P</w:t>
      </w:r>
      <w:r w:rsidR="005D3084" w:rsidRPr="004B38BA">
        <w:rPr>
          <w:rFonts w:ascii="Times New Roman" w:hAnsi="Times New Roman" w:cs="Times New Roman"/>
          <w:b/>
          <w:bCs/>
          <w:sz w:val="22"/>
          <w:szCs w:val="22"/>
        </w:rPr>
        <w:t>odmiotowe środki dowodowe</w:t>
      </w:r>
    </w:p>
    <w:p w14:paraId="66F65AA4" w14:textId="1727B6AE" w:rsidR="00D02E57" w:rsidRPr="004B38BA" w:rsidRDefault="00F56F1F" w:rsidP="00101027">
      <w:pPr>
        <w:pStyle w:val="Akapitzlist"/>
        <w:numPr>
          <w:ilvl w:val="0"/>
          <w:numId w:val="18"/>
        </w:numPr>
        <w:suppressAutoHyphens w:val="0"/>
        <w:spacing w:after="0"/>
        <w:ind w:left="284" w:hanging="284"/>
        <w:jc w:val="both"/>
        <w:rPr>
          <w:rFonts w:cs="Times New Roman"/>
          <w:kern w:val="0"/>
          <w:sz w:val="22"/>
          <w:szCs w:val="22"/>
          <w:lang w:eastAsia="pl-PL" w:bidi="ar-SA"/>
        </w:rPr>
      </w:pPr>
      <w:r w:rsidRPr="004B38BA">
        <w:rPr>
          <w:rFonts w:cs="Times New Roman"/>
          <w:kern w:val="0"/>
          <w:sz w:val="22"/>
          <w:szCs w:val="22"/>
          <w:lang w:eastAsia="pl-PL" w:bidi="ar-SA"/>
        </w:rPr>
        <w:t>Do oferty w</w:t>
      </w:r>
      <w:r w:rsidR="00E3032A" w:rsidRPr="004B38BA">
        <w:rPr>
          <w:rFonts w:cs="Times New Roman"/>
          <w:kern w:val="0"/>
          <w:sz w:val="22"/>
          <w:szCs w:val="22"/>
          <w:lang w:eastAsia="pl-PL" w:bidi="ar-SA"/>
        </w:rPr>
        <w:t>ykonawca zobowiązany jest dołączyć aktualne na dzień składania ofert</w:t>
      </w:r>
      <w:r w:rsidR="00A52DBF" w:rsidRPr="004B38BA">
        <w:rPr>
          <w:rFonts w:cs="Times New Roman"/>
          <w:kern w:val="0"/>
          <w:sz w:val="22"/>
          <w:szCs w:val="22"/>
          <w:lang w:eastAsia="pl-PL" w:bidi="ar-SA"/>
        </w:rPr>
        <w:t xml:space="preserve"> </w:t>
      </w:r>
      <w:r w:rsidR="00881CE8" w:rsidRPr="004B38BA">
        <w:rPr>
          <w:rFonts w:cs="Times New Roman"/>
          <w:kern w:val="0"/>
          <w:sz w:val="22"/>
          <w:szCs w:val="22"/>
          <w:lang w:eastAsia="pl-PL" w:bidi="ar-SA"/>
        </w:rPr>
        <w:t xml:space="preserve">oświadczenie </w:t>
      </w:r>
      <w:r w:rsidR="00960063" w:rsidRPr="004B38BA">
        <w:rPr>
          <w:rFonts w:cs="Times New Roman"/>
          <w:kern w:val="0"/>
          <w:sz w:val="22"/>
          <w:szCs w:val="22"/>
          <w:lang w:eastAsia="pl-PL" w:bidi="ar-SA"/>
        </w:rPr>
        <w:t>o </w:t>
      </w:r>
      <w:r w:rsidR="00881CE8" w:rsidRPr="004B38BA">
        <w:rPr>
          <w:rFonts w:cs="Times New Roman"/>
          <w:kern w:val="0"/>
          <w:sz w:val="22"/>
          <w:szCs w:val="22"/>
          <w:lang w:eastAsia="pl-PL" w:bidi="ar-SA"/>
        </w:rPr>
        <w:t>braku podstaw wykluczenia z postępowania</w:t>
      </w:r>
      <w:r w:rsidR="00D81FF8" w:rsidRPr="004B38BA">
        <w:rPr>
          <w:rFonts w:cs="Times New Roman"/>
          <w:kern w:val="0"/>
          <w:sz w:val="22"/>
          <w:szCs w:val="22"/>
          <w:lang w:eastAsia="pl-PL" w:bidi="ar-SA"/>
        </w:rPr>
        <w:t xml:space="preserve"> oraz oświadczenie składane na podstawie art. 7 ust. 1 ustawy z</w:t>
      </w:r>
      <w:r w:rsidR="00696BB8" w:rsidRPr="004B38BA">
        <w:rPr>
          <w:rFonts w:cs="Times New Roman"/>
          <w:kern w:val="0"/>
          <w:sz w:val="22"/>
          <w:szCs w:val="22"/>
          <w:lang w:eastAsia="pl-PL" w:bidi="ar-SA"/>
        </w:rPr>
        <w:t xml:space="preserve"> </w:t>
      </w:r>
      <w:r w:rsidR="00D81FF8" w:rsidRPr="004B38BA">
        <w:rPr>
          <w:rFonts w:cs="Times New Roman"/>
          <w:kern w:val="0"/>
          <w:sz w:val="22"/>
          <w:szCs w:val="22"/>
          <w:lang w:eastAsia="pl-PL" w:bidi="ar-SA"/>
        </w:rPr>
        <w:t>dnia 13 kwietnia 2022 r. o</w:t>
      </w:r>
      <w:r w:rsidR="00696BB8" w:rsidRPr="004B38BA">
        <w:rPr>
          <w:rFonts w:cs="Times New Roman"/>
          <w:kern w:val="0"/>
          <w:sz w:val="22"/>
          <w:szCs w:val="22"/>
          <w:lang w:eastAsia="pl-PL" w:bidi="ar-SA"/>
        </w:rPr>
        <w:t xml:space="preserve"> </w:t>
      </w:r>
      <w:r w:rsidR="00D81FF8" w:rsidRPr="004B38BA">
        <w:rPr>
          <w:rFonts w:cs="Times New Roman"/>
          <w:kern w:val="0"/>
          <w:sz w:val="22"/>
          <w:szCs w:val="22"/>
          <w:lang w:eastAsia="pl-PL" w:bidi="ar-SA"/>
        </w:rPr>
        <w:t>szczególnych rozwiązaniach w zakresie przeciwdziałania wspieraniu agresji na Ukrainę oraz służących ochronie bezpieczeństwa narodowego</w:t>
      </w:r>
      <w:r w:rsidR="007C7721" w:rsidRPr="004B38BA">
        <w:rPr>
          <w:rFonts w:cs="Times New Roman"/>
          <w:kern w:val="0"/>
          <w:sz w:val="22"/>
          <w:szCs w:val="22"/>
          <w:lang w:eastAsia="pl-PL" w:bidi="ar-SA"/>
        </w:rPr>
        <w:t xml:space="preserve"> </w:t>
      </w:r>
      <w:r w:rsidR="000B01F5" w:rsidRPr="004B38BA">
        <w:rPr>
          <w:rFonts w:cs="Times New Roman"/>
          <w:kern w:val="0"/>
          <w:sz w:val="22"/>
          <w:szCs w:val="22"/>
          <w:lang w:eastAsia="pl-PL" w:bidi="ar-SA"/>
        </w:rPr>
        <w:t>(</w:t>
      </w:r>
      <w:r w:rsidR="00BD1389" w:rsidRPr="004B38BA">
        <w:rPr>
          <w:rFonts w:cs="Times New Roman"/>
          <w:kern w:val="0"/>
          <w:sz w:val="22"/>
          <w:szCs w:val="22"/>
          <w:lang w:eastAsia="pl-PL" w:bidi="ar-SA"/>
        </w:rPr>
        <w:t>Załącznik nr</w:t>
      </w:r>
      <w:r w:rsidR="00696BB8" w:rsidRPr="004B38BA">
        <w:rPr>
          <w:rFonts w:cs="Times New Roman"/>
          <w:kern w:val="0"/>
          <w:sz w:val="22"/>
          <w:szCs w:val="22"/>
          <w:lang w:eastAsia="pl-PL" w:bidi="ar-SA"/>
        </w:rPr>
        <w:t> </w:t>
      </w:r>
      <w:r w:rsidRPr="004B38BA">
        <w:rPr>
          <w:rFonts w:cs="Times New Roman"/>
          <w:kern w:val="0"/>
          <w:sz w:val="22"/>
          <w:szCs w:val="22"/>
          <w:lang w:eastAsia="pl-PL" w:bidi="ar-SA"/>
        </w:rPr>
        <w:t>1</w:t>
      </w:r>
      <w:r w:rsidR="000B01F5" w:rsidRPr="004B38BA">
        <w:rPr>
          <w:rFonts w:cs="Times New Roman"/>
          <w:kern w:val="0"/>
          <w:sz w:val="22"/>
          <w:szCs w:val="22"/>
          <w:lang w:eastAsia="pl-PL" w:bidi="ar-SA"/>
        </w:rPr>
        <w:t>)</w:t>
      </w:r>
      <w:r w:rsidR="00F41D17" w:rsidRPr="004B38BA">
        <w:rPr>
          <w:rFonts w:cs="Times New Roman"/>
          <w:kern w:val="0"/>
          <w:sz w:val="22"/>
          <w:szCs w:val="22"/>
          <w:lang w:eastAsia="pl-PL" w:bidi="ar-SA"/>
        </w:rPr>
        <w:t>.</w:t>
      </w:r>
    </w:p>
    <w:p w14:paraId="1400464F" w14:textId="05F8C569" w:rsidR="00D02E57" w:rsidRPr="004B38BA" w:rsidRDefault="00881CE8" w:rsidP="00101027">
      <w:pPr>
        <w:pStyle w:val="Akapitzlist"/>
        <w:numPr>
          <w:ilvl w:val="0"/>
          <w:numId w:val="18"/>
        </w:numPr>
        <w:suppressAutoHyphens w:val="0"/>
        <w:spacing w:after="0"/>
        <w:ind w:left="284" w:hanging="284"/>
        <w:jc w:val="both"/>
        <w:rPr>
          <w:rFonts w:cs="Times New Roman"/>
          <w:strike/>
          <w:kern w:val="0"/>
          <w:sz w:val="22"/>
          <w:szCs w:val="22"/>
          <w:lang w:eastAsia="pl-PL" w:bidi="ar-SA"/>
        </w:rPr>
      </w:pPr>
      <w:r w:rsidRPr="004B38BA">
        <w:rPr>
          <w:rFonts w:cs="Times New Roman"/>
          <w:kern w:val="0"/>
          <w:sz w:val="22"/>
          <w:szCs w:val="22"/>
          <w:lang w:eastAsia="pl-PL" w:bidi="ar-SA"/>
        </w:rPr>
        <w:t>Informacje zawarte w oświadczeni</w:t>
      </w:r>
      <w:r w:rsidR="00A52DBF" w:rsidRPr="004B38BA">
        <w:rPr>
          <w:rFonts w:cs="Times New Roman"/>
          <w:kern w:val="0"/>
          <w:sz w:val="22"/>
          <w:szCs w:val="22"/>
          <w:lang w:eastAsia="pl-PL" w:bidi="ar-SA"/>
        </w:rPr>
        <w:t>u</w:t>
      </w:r>
      <w:r w:rsidRPr="004B38BA">
        <w:rPr>
          <w:rFonts w:cs="Times New Roman"/>
          <w:kern w:val="0"/>
          <w:sz w:val="22"/>
          <w:szCs w:val="22"/>
          <w:lang w:eastAsia="pl-PL" w:bidi="ar-SA"/>
        </w:rPr>
        <w:t>, o który</w:t>
      </w:r>
      <w:r w:rsidR="00A52DBF" w:rsidRPr="004B38BA">
        <w:rPr>
          <w:rFonts w:cs="Times New Roman"/>
          <w:kern w:val="0"/>
          <w:sz w:val="22"/>
          <w:szCs w:val="22"/>
          <w:lang w:eastAsia="pl-PL" w:bidi="ar-SA"/>
        </w:rPr>
        <w:t xml:space="preserve">m </w:t>
      </w:r>
      <w:r w:rsidRPr="004B38BA">
        <w:rPr>
          <w:rFonts w:cs="Times New Roman"/>
          <w:kern w:val="0"/>
          <w:sz w:val="22"/>
          <w:szCs w:val="22"/>
          <w:lang w:eastAsia="pl-PL" w:bidi="ar-SA"/>
        </w:rPr>
        <w:t xml:space="preserve">mowa w </w:t>
      </w:r>
      <w:r w:rsidR="00A52DBF" w:rsidRPr="004B38BA">
        <w:rPr>
          <w:rFonts w:cs="Times New Roman"/>
          <w:kern w:val="0"/>
          <w:sz w:val="22"/>
          <w:szCs w:val="22"/>
          <w:lang w:eastAsia="pl-PL" w:bidi="ar-SA"/>
        </w:rPr>
        <w:t>pkt 1</w:t>
      </w:r>
      <w:r w:rsidR="008A67F3" w:rsidRPr="004B38BA">
        <w:rPr>
          <w:rFonts w:cs="Times New Roman"/>
          <w:kern w:val="0"/>
          <w:sz w:val="22"/>
          <w:szCs w:val="22"/>
          <w:lang w:eastAsia="pl-PL" w:bidi="ar-SA"/>
        </w:rPr>
        <w:t>,</w:t>
      </w:r>
      <w:r w:rsidR="00A52DBF" w:rsidRPr="004B38BA">
        <w:rPr>
          <w:rFonts w:cs="Times New Roman"/>
          <w:kern w:val="0"/>
          <w:sz w:val="22"/>
          <w:szCs w:val="22"/>
          <w:lang w:eastAsia="pl-PL" w:bidi="ar-SA"/>
        </w:rPr>
        <w:t xml:space="preserve"> </w:t>
      </w:r>
      <w:r w:rsidRPr="004B38BA">
        <w:rPr>
          <w:rFonts w:cs="Times New Roman"/>
          <w:kern w:val="0"/>
          <w:sz w:val="22"/>
          <w:szCs w:val="22"/>
          <w:lang w:eastAsia="pl-PL" w:bidi="ar-SA"/>
        </w:rPr>
        <w:t>stanowią wstępne potwierdzenie, że</w:t>
      </w:r>
      <w:r w:rsidR="00696BB8" w:rsidRPr="004B38BA">
        <w:rPr>
          <w:rFonts w:cs="Times New Roman"/>
          <w:kern w:val="0"/>
          <w:sz w:val="22"/>
          <w:szCs w:val="22"/>
          <w:lang w:eastAsia="pl-PL" w:bidi="ar-SA"/>
        </w:rPr>
        <w:t> </w:t>
      </w:r>
      <w:r w:rsidR="001762C5" w:rsidRPr="004B38BA">
        <w:rPr>
          <w:rFonts w:cs="Times New Roman"/>
          <w:kern w:val="0"/>
          <w:sz w:val="22"/>
          <w:szCs w:val="22"/>
          <w:lang w:eastAsia="pl-PL" w:bidi="ar-SA"/>
        </w:rPr>
        <w:t>w</w:t>
      </w:r>
      <w:r w:rsidRPr="004B38BA">
        <w:rPr>
          <w:rFonts w:cs="Times New Roman"/>
          <w:kern w:val="0"/>
          <w:sz w:val="22"/>
          <w:szCs w:val="22"/>
          <w:lang w:eastAsia="pl-PL" w:bidi="ar-SA"/>
        </w:rPr>
        <w:t>ykonawca nie podlega wykluczeniu</w:t>
      </w:r>
      <w:r w:rsidR="003D68A6" w:rsidRPr="004B38BA">
        <w:rPr>
          <w:rFonts w:cs="Times New Roman"/>
          <w:kern w:val="0"/>
          <w:sz w:val="22"/>
          <w:szCs w:val="22"/>
          <w:lang w:eastAsia="pl-PL" w:bidi="ar-SA"/>
        </w:rPr>
        <w:t>.</w:t>
      </w:r>
    </w:p>
    <w:p w14:paraId="6995FA6C" w14:textId="2C165AE6" w:rsidR="009107D2" w:rsidRPr="004B38BA" w:rsidRDefault="363493DB" w:rsidP="00101027">
      <w:pPr>
        <w:pStyle w:val="Akapitzlist"/>
        <w:numPr>
          <w:ilvl w:val="0"/>
          <w:numId w:val="18"/>
        </w:numPr>
        <w:suppressAutoHyphens w:val="0"/>
        <w:spacing w:after="0"/>
        <w:ind w:left="284" w:hanging="284"/>
        <w:jc w:val="both"/>
        <w:rPr>
          <w:rFonts w:cs="Times New Roman"/>
          <w:b/>
          <w:bCs/>
          <w:kern w:val="0"/>
          <w:sz w:val="22"/>
          <w:szCs w:val="22"/>
          <w:lang w:eastAsia="pl-PL" w:bidi="ar-SA"/>
        </w:rPr>
      </w:pPr>
      <w:r w:rsidRPr="004B38BA">
        <w:rPr>
          <w:rFonts w:cs="Times New Roman"/>
          <w:kern w:val="0"/>
          <w:sz w:val="22"/>
          <w:szCs w:val="22"/>
          <w:lang w:eastAsia="pl-PL" w:bidi="ar-SA"/>
        </w:rPr>
        <w:t>Zamawiający w</w:t>
      </w:r>
      <w:r w:rsidR="64A80181" w:rsidRPr="004B38BA">
        <w:rPr>
          <w:rFonts w:cs="Times New Roman"/>
          <w:kern w:val="0"/>
          <w:sz w:val="22"/>
          <w:szCs w:val="22"/>
          <w:lang w:eastAsia="pl-PL" w:bidi="ar-SA"/>
        </w:rPr>
        <w:t xml:space="preserve">ezwie </w:t>
      </w:r>
      <w:r w:rsidRPr="004B38BA">
        <w:rPr>
          <w:rFonts w:cs="Times New Roman"/>
          <w:kern w:val="0"/>
          <w:sz w:val="22"/>
          <w:szCs w:val="22"/>
          <w:lang w:eastAsia="pl-PL" w:bidi="ar-SA"/>
        </w:rPr>
        <w:t>wykonawcę, którego oferta zosta</w:t>
      </w:r>
      <w:r w:rsidR="64A80181" w:rsidRPr="004B38BA">
        <w:rPr>
          <w:rFonts w:cs="Times New Roman"/>
          <w:kern w:val="0"/>
          <w:sz w:val="22"/>
          <w:szCs w:val="22"/>
          <w:lang w:eastAsia="pl-PL" w:bidi="ar-SA"/>
        </w:rPr>
        <w:t>nie</w:t>
      </w:r>
      <w:r w:rsidRPr="004B38BA">
        <w:rPr>
          <w:rFonts w:cs="Times New Roman"/>
          <w:kern w:val="0"/>
          <w:sz w:val="22"/>
          <w:szCs w:val="22"/>
          <w:lang w:eastAsia="pl-PL" w:bidi="ar-SA"/>
        </w:rPr>
        <w:t xml:space="preserve"> najwyżej oceniona, do złożenia</w:t>
      </w:r>
      <w:r w:rsidR="00696BB8" w:rsidRPr="004B38BA">
        <w:rPr>
          <w:rFonts w:cs="Times New Roman"/>
          <w:kern w:val="0"/>
          <w:sz w:val="22"/>
          <w:szCs w:val="22"/>
          <w:lang w:eastAsia="pl-PL" w:bidi="ar-SA"/>
        </w:rPr>
        <w:t xml:space="preserve"> </w:t>
      </w:r>
      <w:r w:rsidRPr="004B38BA">
        <w:rPr>
          <w:rFonts w:cs="Times New Roman"/>
          <w:kern w:val="0"/>
          <w:sz w:val="22"/>
          <w:szCs w:val="22"/>
          <w:lang w:eastAsia="pl-PL" w:bidi="ar-SA"/>
        </w:rPr>
        <w:t>w</w:t>
      </w:r>
      <w:r w:rsidR="00696BB8" w:rsidRPr="004B38BA">
        <w:rPr>
          <w:rFonts w:cs="Times New Roman"/>
          <w:kern w:val="0"/>
          <w:sz w:val="22"/>
          <w:szCs w:val="22"/>
          <w:lang w:eastAsia="pl-PL" w:bidi="ar-SA"/>
        </w:rPr>
        <w:t> </w:t>
      </w:r>
      <w:r w:rsidRPr="004B38BA">
        <w:rPr>
          <w:rFonts w:cs="Times New Roman"/>
          <w:kern w:val="0"/>
          <w:sz w:val="22"/>
          <w:szCs w:val="22"/>
          <w:lang w:eastAsia="pl-PL" w:bidi="ar-SA"/>
        </w:rPr>
        <w:t>wyznaczonym terminie, nie krótszym niż 5 dni od dnia wezwania, podmiotowych środków dowodowych</w:t>
      </w:r>
      <w:r w:rsidR="07457FE7" w:rsidRPr="004B38BA">
        <w:rPr>
          <w:rFonts w:cs="Times New Roman"/>
          <w:kern w:val="0"/>
          <w:sz w:val="22"/>
          <w:szCs w:val="22"/>
          <w:lang w:eastAsia="pl-PL" w:bidi="ar-SA"/>
        </w:rPr>
        <w:t xml:space="preserve"> </w:t>
      </w:r>
      <w:r w:rsidR="108B1A78" w:rsidRPr="004B38BA">
        <w:rPr>
          <w:rFonts w:cs="Times New Roman"/>
          <w:kern w:val="0"/>
          <w:sz w:val="22"/>
          <w:szCs w:val="22"/>
          <w:lang w:eastAsia="pl-PL" w:bidi="ar-SA"/>
        </w:rPr>
        <w:t>(</w:t>
      </w:r>
      <w:r w:rsidRPr="004B38BA">
        <w:rPr>
          <w:rFonts w:cs="Times New Roman"/>
          <w:kern w:val="0"/>
          <w:sz w:val="22"/>
          <w:szCs w:val="22"/>
          <w:lang w:eastAsia="pl-PL" w:bidi="ar-SA"/>
        </w:rPr>
        <w:t>aktualnych na dzień</w:t>
      </w:r>
      <w:r w:rsidR="45F441E7" w:rsidRPr="004B38BA">
        <w:rPr>
          <w:rFonts w:cs="Times New Roman"/>
          <w:kern w:val="0"/>
          <w:sz w:val="22"/>
          <w:szCs w:val="22"/>
          <w:lang w:eastAsia="pl-PL" w:bidi="ar-SA"/>
        </w:rPr>
        <w:t xml:space="preserve"> ich</w:t>
      </w:r>
      <w:r w:rsidRPr="004B38BA">
        <w:rPr>
          <w:rFonts w:cs="Times New Roman"/>
          <w:kern w:val="0"/>
          <w:sz w:val="22"/>
          <w:szCs w:val="22"/>
          <w:lang w:eastAsia="pl-PL" w:bidi="ar-SA"/>
        </w:rPr>
        <w:t xml:space="preserve"> </w:t>
      </w:r>
      <w:r w:rsidR="7315D627" w:rsidRPr="004B38BA">
        <w:rPr>
          <w:rFonts w:cs="Times New Roman"/>
          <w:kern w:val="0"/>
          <w:sz w:val="22"/>
          <w:szCs w:val="22"/>
          <w:lang w:eastAsia="pl-PL" w:bidi="ar-SA"/>
        </w:rPr>
        <w:t>złożenia</w:t>
      </w:r>
      <w:r w:rsidR="108B1A78" w:rsidRPr="004B38BA">
        <w:rPr>
          <w:rFonts w:cs="Times New Roman"/>
          <w:kern w:val="0"/>
          <w:sz w:val="22"/>
          <w:szCs w:val="22"/>
          <w:lang w:eastAsia="pl-PL" w:bidi="ar-SA"/>
        </w:rPr>
        <w:t>)</w:t>
      </w:r>
      <w:r w:rsidR="5D1E7405" w:rsidRPr="004B38BA">
        <w:rPr>
          <w:rFonts w:cs="Times New Roman"/>
          <w:kern w:val="0"/>
          <w:sz w:val="22"/>
          <w:szCs w:val="22"/>
          <w:lang w:eastAsia="pl-PL" w:bidi="ar-SA"/>
        </w:rPr>
        <w:t>.</w:t>
      </w:r>
      <w:r w:rsidR="7315D627" w:rsidRPr="004B38BA">
        <w:rPr>
          <w:rFonts w:cs="Times New Roman"/>
          <w:kern w:val="0"/>
          <w:sz w:val="22"/>
          <w:szCs w:val="22"/>
          <w:lang w:eastAsia="pl-PL" w:bidi="ar-SA"/>
        </w:rPr>
        <w:t xml:space="preserve"> </w:t>
      </w:r>
    </w:p>
    <w:p w14:paraId="39B4E424" w14:textId="7A787A7B" w:rsidR="00E731AF" w:rsidRPr="004B38BA" w:rsidRDefault="00C10885" w:rsidP="00101027">
      <w:pPr>
        <w:pStyle w:val="Akapitzlist"/>
        <w:numPr>
          <w:ilvl w:val="0"/>
          <w:numId w:val="18"/>
        </w:numPr>
        <w:suppressAutoHyphens w:val="0"/>
        <w:spacing w:after="0"/>
        <w:ind w:left="284" w:hanging="284"/>
        <w:jc w:val="both"/>
        <w:rPr>
          <w:rFonts w:cs="Times New Roman"/>
          <w:b/>
          <w:kern w:val="0"/>
          <w:sz w:val="22"/>
          <w:szCs w:val="22"/>
          <w:lang w:eastAsia="pl-PL" w:bidi="ar-SA"/>
        </w:rPr>
      </w:pPr>
      <w:r w:rsidRPr="004B38BA">
        <w:rPr>
          <w:rFonts w:cs="Times New Roman"/>
          <w:b/>
          <w:kern w:val="0"/>
          <w:sz w:val="22"/>
          <w:szCs w:val="22"/>
          <w:lang w:eastAsia="pl-PL" w:bidi="ar-SA"/>
        </w:rPr>
        <w:t>Wykaz p</w:t>
      </w:r>
      <w:r w:rsidR="00E731AF" w:rsidRPr="004B38BA">
        <w:rPr>
          <w:rFonts w:cs="Times New Roman"/>
          <w:b/>
          <w:kern w:val="0"/>
          <w:sz w:val="22"/>
          <w:szCs w:val="22"/>
          <w:lang w:eastAsia="pl-PL" w:bidi="ar-SA"/>
        </w:rPr>
        <w:t>odmiotow</w:t>
      </w:r>
      <w:r w:rsidRPr="004B38BA">
        <w:rPr>
          <w:rFonts w:cs="Times New Roman"/>
          <w:b/>
          <w:kern w:val="0"/>
          <w:sz w:val="22"/>
          <w:szCs w:val="22"/>
          <w:lang w:eastAsia="pl-PL" w:bidi="ar-SA"/>
        </w:rPr>
        <w:t xml:space="preserve">ych środków </w:t>
      </w:r>
      <w:r w:rsidR="00E731AF" w:rsidRPr="004B38BA">
        <w:rPr>
          <w:rFonts w:cs="Times New Roman"/>
          <w:b/>
          <w:kern w:val="0"/>
          <w:sz w:val="22"/>
          <w:szCs w:val="22"/>
          <w:lang w:eastAsia="pl-PL" w:bidi="ar-SA"/>
        </w:rPr>
        <w:t>dowodow</w:t>
      </w:r>
      <w:r w:rsidRPr="004B38BA">
        <w:rPr>
          <w:rFonts w:cs="Times New Roman"/>
          <w:b/>
          <w:kern w:val="0"/>
          <w:sz w:val="22"/>
          <w:szCs w:val="22"/>
          <w:lang w:eastAsia="pl-PL" w:bidi="ar-SA"/>
        </w:rPr>
        <w:t xml:space="preserve">ych </w:t>
      </w:r>
      <w:r w:rsidR="00E731AF" w:rsidRPr="004B38BA">
        <w:rPr>
          <w:rFonts w:cs="Times New Roman"/>
          <w:b/>
          <w:kern w:val="0"/>
          <w:sz w:val="22"/>
          <w:szCs w:val="22"/>
          <w:lang w:eastAsia="pl-PL" w:bidi="ar-SA"/>
        </w:rPr>
        <w:t>wymagan</w:t>
      </w:r>
      <w:r w:rsidR="001762C5" w:rsidRPr="004B38BA">
        <w:rPr>
          <w:rFonts w:cs="Times New Roman"/>
          <w:b/>
          <w:kern w:val="0"/>
          <w:sz w:val="22"/>
          <w:szCs w:val="22"/>
          <w:lang w:eastAsia="pl-PL" w:bidi="ar-SA"/>
        </w:rPr>
        <w:t>ych</w:t>
      </w:r>
      <w:r w:rsidR="00E731AF" w:rsidRPr="004B38BA">
        <w:rPr>
          <w:rFonts w:cs="Times New Roman"/>
          <w:b/>
          <w:kern w:val="0"/>
          <w:sz w:val="22"/>
          <w:szCs w:val="22"/>
          <w:lang w:eastAsia="pl-PL" w:bidi="ar-SA"/>
        </w:rPr>
        <w:t xml:space="preserve"> od wykonawcy</w:t>
      </w:r>
      <w:r w:rsidRPr="004B38BA">
        <w:rPr>
          <w:rFonts w:cs="Times New Roman"/>
          <w:b/>
          <w:kern w:val="0"/>
          <w:sz w:val="22"/>
          <w:szCs w:val="22"/>
          <w:lang w:eastAsia="pl-PL" w:bidi="ar-SA"/>
        </w:rPr>
        <w:t xml:space="preserve"> </w:t>
      </w:r>
      <w:r w:rsidR="00127AB0" w:rsidRPr="004B38BA">
        <w:rPr>
          <w:rFonts w:cs="Times New Roman"/>
          <w:b/>
          <w:kern w:val="0"/>
          <w:sz w:val="22"/>
          <w:szCs w:val="22"/>
          <w:lang w:eastAsia="pl-PL" w:bidi="ar-SA"/>
        </w:rPr>
        <w:t xml:space="preserve">w celu </w:t>
      </w:r>
      <w:r w:rsidR="008C351E" w:rsidRPr="004B38BA">
        <w:rPr>
          <w:rFonts w:cs="Times New Roman"/>
          <w:b/>
          <w:kern w:val="0"/>
          <w:sz w:val="22"/>
          <w:szCs w:val="22"/>
          <w:lang w:eastAsia="pl-PL" w:bidi="ar-SA"/>
        </w:rPr>
        <w:t xml:space="preserve">potwierdzenia </w:t>
      </w:r>
      <w:r w:rsidRPr="004B38BA">
        <w:rPr>
          <w:rFonts w:cs="Times New Roman"/>
          <w:b/>
          <w:kern w:val="0"/>
          <w:sz w:val="22"/>
          <w:szCs w:val="22"/>
          <w:lang w:eastAsia="pl-PL" w:bidi="ar-SA"/>
        </w:rPr>
        <w:t>braku podstaw wykluczenia</w:t>
      </w:r>
      <w:r w:rsidR="00E731AF" w:rsidRPr="004B38BA">
        <w:rPr>
          <w:rFonts w:cs="Times New Roman"/>
          <w:b/>
          <w:kern w:val="0"/>
          <w:sz w:val="22"/>
          <w:szCs w:val="22"/>
          <w:lang w:eastAsia="pl-PL" w:bidi="ar-SA"/>
        </w:rPr>
        <w:t>:</w:t>
      </w:r>
    </w:p>
    <w:p w14:paraId="59315DC2" w14:textId="65ECDD25" w:rsidR="00DD5E3C" w:rsidRPr="004B38BA" w:rsidRDefault="00F73E3F" w:rsidP="00F73E3F">
      <w:pPr>
        <w:pStyle w:val="Akapitzlist"/>
        <w:suppressAutoHyphens w:val="0"/>
        <w:spacing w:after="0"/>
        <w:ind w:left="567" w:hanging="283"/>
        <w:jc w:val="both"/>
        <w:rPr>
          <w:rFonts w:cs="Times New Roman"/>
          <w:kern w:val="0"/>
          <w:sz w:val="22"/>
          <w:szCs w:val="22"/>
          <w:lang w:eastAsia="pl-PL" w:bidi="ar-SA"/>
        </w:rPr>
      </w:pPr>
      <w:r w:rsidRPr="004B38BA">
        <w:rPr>
          <w:rFonts w:cs="Times New Roman"/>
          <w:kern w:val="0"/>
          <w:sz w:val="22"/>
          <w:szCs w:val="22"/>
          <w:lang w:eastAsia="pl-PL" w:bidi="ar-SA"/>
        </w:rPr>
        <w:t xml:space="preserve">1) </w:t>
      </w:r>
      <w:r w:rsidR="00D03AC4" w:rsidRPr="004B38BA">
        <w:rPr>
          <w:rFonts w:cs="Times New Roman"/>
          <w:kern w:val="0"/>
          <w:sz w:val="22"/>
          <w:szCs w:val="22"/>
          <w:lang w:eastAsia="pl-PL" w:bidi="ar-SA"/>
        </w:rPr>
        <w:t>o</w:t>
      </w:r>
      <w:r w:rsidR="00197AE7" w:rsidRPr="004B38BA">
        <w:rPr>
          <w:rFonts w:cs="Times New Roman"/>
          <w:kern w:val="0"/>
          <w:sz w:val="22"/>
          <w:szCs w:val="22"/>
          <w:lang w:eastAsia="pl-PL" w:bidi="ar-SA"/>
        </w:rPr>
        <w:t>świadczenie wykonawcy, w zakresie art. 108 ust. 1 pkt 5 ustawy</w:t>
      </w:r>
      <w:r w:rsidR="00953B45" w:rsidRPr="004B38BA">
        <w:rPr>
          <w:rFonts w:cs="Times New Roman"/>
          <w:kern w:val="0"/>
          <w:sz w:val="22"/>
          <w:szCs w:val="22"/>
          <w:lang w:eastAsia="pl-PL" w:bidi="ar-SA"/>
        </w:rPr>
        <w:t xml:space="preserve"> </w:t>
      </w:r>
      <w:proofErr w:type="spellStart"/>
      <w:r w:rsidR="00953B45" w:rsidRPr="004B38BA">
        <w:rPr>
          <w:rFonts w:cs="Times New Roman"/>
          <w:kern w:val="0"/>
          <w:sz w:val="22"/>
          <w:szCs w:val="22"/>
          <w:lang w:eastAsia="pl-PL" w:bidi="ar-SA"/>
        </w:rPr>
        <w:t>Pzp</w:t>
      </w:r>
      <w:proofErr w:type="spellEnd"/>
      <w:r w:rsidR="00197AE7" w:rsidRPr="004B38BA">
        <w:rPr>
          <w:rFonts w:cs="Times New Roman"/>
          <w:kern w:val="0"/>
          <w:sz w:val="22"/>
          <w:szCs w:val="22"/>
          <w:lang w:eastAsia="pl-PL" w:bidi="ar-SA"/>
        </w:rPr>
        <w:t>, o braku przynależności do tej samej grupy kapitałowej, w rozumieniu ustawy z dnia 16 lutego 2007 r. o ochronie konkurencji i</w:t>
      </w:r>
      <w:r w:rsidR="00997702" w:rsidRPr="004B38BA">
        <w:rPr>
          <w:rFonts w:cs="Times New Roman"/>
          <w:kern w:val="0"/>
          <w:sz w:val="22"/>
          <w:szCs w:val="22"/>
          <w:lang w:eastAsia="pl-PL" w:bidi="ar-SA"/>
        </w:rPr>
        <w:t> </w:t>
      </w:r>
      <w:r w:rsidR="00197AE7" w:rsidRPr="004B38BA">
        <w:rPr>
          <w:rFonts w:cs="Times New Roman"/>
          <w:kern w:val="0"/>
          <w:sz w:val="22"/>
          <w:szCs w:val="22"/>
          <w:lang w:eastAsia="pl-PL" w:bidi="ar-SA"/>
        </w:rPr>
        <w:t>konsumentów (</w:t>
      </w:r>
      <w:r w:rsidR="004D78C2" w:rsidRPr="004B38BA">
        <w:rPr>
          <w:rFonts w:cs="Times New Roman"/>
          <w:kern w:val="0"/>
          <w:sz w:val="22"/>
          <w:szCs w:val="22"/>
          <w:lang w:eastAsia="pl-PL" w:bidi="ar-SA"/>
        </w:rPr>
        <w:t>Dz. U. z 202</w:t>
      </w:r>
      <w:r w:rsidR="00F423BE" w:rsidRPr="004B38BA">
        <w:rPr>
          <w:rFonts w:cs="Times New Roman"/>
          <w:kern w:val="0"/>
          <w:sz w:val="22"/>
          <w:szCs w:val="22"/>
          <w:lang w:eastAsia="pl-PL" w:bidi="ar-SA"/>
        </w:rPr>
        <w:t>5</w:t>
      </w:r>
      <w:r w:rsidR="004D78C2" w:rsidRPr="004B38BA">
        <w:rPr>
          <w:rFonts w:cs="Times New Roman"/>
          <w:kern w:val="0"/>
          <w:sz w:val="22"/>
          <w:szCs w:val="22"/>
          <w:lang w:eastAsia="pl-PL" w:bidi="ar-SA"/>
        </w:rPr>
        <w:t xml:space="preserve"> r. poz. </w:t>
      </w:r>
      <w:r w:rsidR="002F43A7" w:rsidRPr="004B38BA">
        <w:rPr>
          <w:rFonts w:cs="Times New Roman"/>
          <w:kern w:val="0"/>
          <w:sz w:val="22"/>
          <w:szCs w:val="22"/>
          <w:lang w:eastAsia="pl-PL" w:bidi="ar-SA"/>
        </w:rPr>
        <w:t>1</w:t>
      </w:r>
      <w:r w:rsidR="00F423BE" w:rsidRPr="004B38BA">
        <w:rPr>
          <w:rFonts w:cs="Times New Roman"/>
          <w:kern w:val="0"/>
          <w:sz w:val="22"/>
          <w:szCs w:val="22"/>
          <w:lang w:eastAsia="pl-PL" w:bidi="ar-SA"/>
        </w:rPr>
        <w:t>714</w:t>
      </w:r>
      <w:r w:rsidR="00197AE7" w:rsidRPr="004B38BA">
        <w:rPr>
          <w:rFonts w:cs="Times New Roman"/>
          <w:kern w:val="0"/>
          <w:sz w:val="22"/>
          <w:szCs w:val="22"/>
          <w:lang w:eastAsia="pl-PL" w:bidi="ar-SA"/>
        </w:rPr>
        <w:t>)</w:t>
      </w:r>
      <w:r w:rsidR="00A24B8E" w:rsidRPr="004B38BA">
        <w:rPr>
          <w:rFonts w:cs="Times New Roman"/>
          <w:kern w:val="0"/>
          <w:sz w:val="22"/>
          <w:szCs w:val="22"/>
          <w:lang w:eastAsia="pl-PL" w:bidi="ar-SA"/>
        </w:rPr>
        <w:t>,</w:t>
      </w:r>
      <w:r w:rsidR="00197AE7" w:rsidRPr="004B38BA">
        <w:rPr>
          <w:rFonts w:cs="Times New Roman"/>
          <w:kern w:val="0"/>
          <w:sz w:val="22"/>
          <w:szCs w:val="22"/>
          <w:lang w:eastAsia="pl-PL" w:bidi="ar-SA"/>
        </w:rPr>
        <w:t xml:space="preserve"> z innym wykonawcą, który złożył odrębną ofertę</w:t>
      </w:r>
      <w:r w:rsidR="00A24B8E" w:rsidRPr="004B38BA">
        <w:rPr>
          <w:rFonts w:cs="Times New Roman"/>
          <w:kern w:val="0"/>
          <w:sz w:val="22"/>
          <w:szCs w:val="22"/>
          <w:lang w:eastAsia="pl-PL" w:bidi="ar-SA"/>
        </w:rPr>
        <w:t xml:space="preserve">, </w:t>
      </w:r>
      <w:r w:rsidR="00197AE7" w:rsidRPr="004B38BA">
        <w:rPr>
          <w:rFonts w:cs="Times New Roman"/>
          <w:sz w:val="22"/>
          <w:szCs w:val="22"/>
        </w:rPr>
        <w:t>albo oświadczeni</w:t>
      </w:r>
      <w:r w:rsidR="009107D2" w:rsidRPr="004B38BA">
        <w:rPr>
          <w:rFonts w:cs="Times New Roman"/>
          <w:sz w:val="22"/>
          <w:szCs w:val="22"/>
        </w:rPr>
        <w:t>e</w:t>
      </w:r>
      <w:r w:rsidR="00197AE7" w:rsidRPr="004B38BA">
        <w:rPr>
          <w:rFonts w:cs="Times New Roman"/>
          <w:sz w:val="22"/>
          <w:szCs w:val="22"/>
        </w:rPr>
        <w:t xml:space="preserve"> o przynależności do tej samej grupy kapitałowej wraz z dokumentami lub informacjami potwierdzającymi przygotowanie oferty niezależnie od innego wykonawcy należącego do tej samej grupy kapitałowej </w:t>
      </w:r>
      <w:r w:rsidR="009107D2" w:rsidRPr="004B38BA">
        <w:rPr>
          <w:rFonts w:cs="Times New Roman"/>
          <w:sz w:val="22"/>
          <w:szCs w:val="22"/>
        </w:rPr>
        <w:t>(</w:t>
      </w:r>
      <w:r w:rsidR="00E65418" w:rsidRPr="004B38BA">
        <w:rPr>
          <w:rFonts w:cs="Times New Roman"/>
          <w:sz w:val="22"/>
          <w:szCs w:val="22"/>
        </w:rPr>
        <w:t>Z</w:t>
      </w:r>
      <w:r w:rsidR="00197AE7" w:rsidRPr="004B38BA">
        <w:rPr>
          <w:rFonts w:cs="Times New Roman"/>
          <w:sz w:val="22"/>
          <w:szCs w:val="22"/>
        </w:rPr>
        <w:t xml:space="preserve">ałącznik nr </w:t>
      </w:r>
      <w:r w:rsidR="00F56F1F" w:rsidRPr="004B38BA">
        <w:rPr>
          <w:rFonts w:cs="Times New Roman"/>
          <w:sz w:val="22"/>
          <w:szCs w:val="22"/>
        </w:rPr>
        <w:t>2</w:t>
      </w:r>
      <w:r w:rsidR="009107D2" w:rsidRPr="004B38BA">
        <w:rPr>
          <w:rFonts w:cs="Times New Roman"/>
          <w:sz w:val="22"/>
          <w:szCs w:val="22"/>
        </w:rPr>
        <w:t>)</w:t>
      </w:r>
      <w:r w:rsidR="000F4F5C" w:rsidRPr="004B38BA">
        <w:rPr>
          <w:rFonts w:cs="Times New Roman"/>
          <w:sz w:val="22"/>
          <w:szCs w:val="22"/>
        </w:rPr>
        <w:t>;</w:t>
      </w:r>
    </w:p>
    <w:p w14:paraId="1C06A291" w14:textId="55512F34" w:rsidR="00C10885" w:rsidRPr="004B38BA" w:rsidRDefault="00740B9A" w:rsidP="00F73E3F">
      <w:pPr>
        <w:pStyle w:val="Akapitzlist"/>
        <w:numPr>
          <w:ilvl w:val="2"/>
          <w:numId w:val="7"/>
        </w:numPr>
        <w:suppressAutoHyphens w:val="0"/>
        <w:spacing w:after="0"/>
        <w:ind w:left="567" w:hanging="283"/>
        <w:jc w:val="both"/>
        <w:rPr>
          <w:rFonts w:cs="Times New Roman"/>
          <w:kern w:val="0"/>
          <w:sz w:val="22"/>
          <w:szCs w:val="22"/>
          <w:lang w:eastAsia="pl-PL" w:bidi="ar-SA"/>
        </w:rPr>
      </w:pPr>
      <w:r w:rsidRPr="004B38BA">
        <w:rPr>
          <w:rFonts w:cs="Times New Roman"/>
          <w:sz w:val="22"/>
          <w:szCs w:val="22"/>
        </w:rPr>
        <w:lastRenderedPageBreak/>
        <w:t>odpis lub informacj</w:t>
      </w:r>
      <w:r w:rsidR="00AB5721" w:rsidRPr="004B38BA">
        <w:rPr>
          <w:rFonts w:cs="Times New Roman"/>
          <w:sz w:val="22"/>
          <w:szCs w:val="22"/>
        </w:rPr>
        <w:t xml:space="preserve">a </w:t>
      </w:r>
      <w:r w:rsidRPr="004B38BA">
        <w:rPr>
          <w:rFonts w:cs="Times New Roman"/>
          <w:sz w:val="22"/>
          <w:szCs w:val="22"/>
        </w:rPr>
        <w:t>z Krajowego Rejestru Sądowego lub z Centralnej Ewidencji i Informacji o Działalności Gospodarczej, w zakresie art. 109 ust. 1 pkt 4 ustawy</w:t>
      </w:r>
      <w:r w:rsidR="00AB1BFD" w:rsidRPr="004B38BA">
        <w:rPr>
          <w:rFonts w:cs="Times New Roman"/>
          <w:sz w:val="22"/>
          <w:szCs w:val="22"/>
        </w:rPr>
        <w:t xml:space="preserve"> </w:t>
      </w:r>
      <w:proofErr w:type="spellStart"/>
      <w:r w:rsidR="00AB1BFD" w:rsidRPr="004B38BA">
        <w:rPr>
          <w:rFonts w:cs="Times New Roman"/>
          <w:sz w:val="22"/>
          <w:szCs w:val="22"/>
        </w:rPr>
        <w:t>Pzp</w:t>
      </w:r>
      <w:proofErr w:type="spellEnd"/>
      <w:r w:rsidRPr="004B38BA">
        <w:rPr>
          <w:rFonts w:cs="Times New Roman"/>
          <w:sz w:val="22"/>
          <w:szCs w:val="22"/>
        </w:rPr>
        <w:t xml:space="preserve">, sporządzonych nie wcześniej niż 3 miesiące przed </w:t>
      </w:r>
      <w:r w:rsidR="00534A6E" w:rsidRPr="004B38BA">
        <w:rPr>
          <w:rFonts w:cs="Times New Roman"/>
          <w:sz w:val="22"/>
          <w:szCs w:val="22"/>
        </w:rPr>
        <w:t>ich</w:t>
      </w:r>
      <w:r w:rsidRPr="004B38BA">
        <w:rPr>
          <w:rFonts w:cs="Times New Roman"/>
          <w:sz w:val="22"/>
          <w:szCs w:val="22"/>
        </w:rPr>
        <w:t xml:space="preserve"> złożeniem, jeżeli odrębne przepisy wymagają wpisu do rejestru lub ewidencji</w:t>
      </w:r>
      <w:r w:rsidR="00EA6B4F" w:rsidRPr="004B38BA">
        <w:rPr>
          <w:rFonts w:cs="Times New Roman"/>
          <w:sz w:val="22"/>
          <w:szCs w:val="22"/>
        </w:rPr>
        <w:t>.</w:t>
      </w:r>
    </w:p>
    <w:p w14:paraId="459743A8" w14:textId="2AFC3482" w:rsidR="0070502E" w:rsidRPr="004B38BA" w:rsidRDefault="0070502E" w:rsidP="00101027">
      <w:pPr>
        <w:pStyle w:val="Akapitzlist"/>
        <w:numPr>
          <w:ilvl w:val="0"/>
          <w:numId w:val="18"/>
        </w:numPr>
        <w:suppressAutoHyphens w:val="0"/>
        <w:spacing w:after="0"/>
        <w:ind w:left="284" w:hanging="284"/>
        <w:jc w:val="both"/>
        <w:rPr>
          <w:rFonts w:cs="Times New Roman"/>
          <w:kern w:val="0"/>
          <w:sz w:val="22"/>
          <w:szCs w:val="22"/>
          <w:lang w:eastAsia="pl-PL" w:bidi="ar-SA"/>
        </w:rPr>
      </w:pPr>
      <w:r w:rsidRPr="004B38BA">
        <w:rPr>
          <w:rFonts w:cs="Times New Roman"/>
          <w:kern w:val="0"/>
          <w:sz w:val="22"/>
          <w:szCs w:val="22"/>
          <w:lang w:eastAsia="pl-PL" w:bidi="ar-SA"/>
        </w:rPr>
        <w:t xml:space="preserve">Jeżeli </w:t>
      </w:r>
      <w:r w:rsidR="001762C5" w:rsidRPr="004B38BA">
        <w:rPr>
          <w:rFonts w:cs="Times New Roman"/>
          <w:kern w:val="0"/>
          <w:sz w:val="22"/>
          <w:szCs w:val="22"/>
          <w:lang w:eastAsia="pl-PL" w:bidi="ar-SA"/>
        </w:rPr>
        <w:t>w</w:t>
      </w:r>
      <w:r w:rsidRPr="004B38BA">
        <w:rPr>
          <w:rFonts w:cs="Times New Roman"/>
          <w:kern w:val="0"/>
          <w:sz w:val="22"/>
          <w:szCs w:val="22"/>
          <w:lang w:eastAsia="pl-PL" w:bidi="ar-SA"/>
        </w:rPr>
        <w:t xml:space="preserve">ykonawca ma siedzibę lub miejsce zamieszkania </w:t>
      </w:r>
      <w:r w:rsidR="00856371" w:rsidRPr="004B38BA">
        <w:rPr>
          <w:rFonts w:cs="Times New Roman"/>
          <w:kern w:val="0"/>
          <w:sz w:val="22"/>
          <w:szCs w:val="22"/>
          <w:lang w:eastAsia="pl-PL" w:bidi="ar-SA"/>
        </w:rPr>
        <w:t>l</w:t>
      </w:r>
      <w:bookmarkStart w:id="4" w:name="_Hlk145919812"/>
      <w:r w:rsidR="00856371" w:rsidRPr="004B38BA">
        <w:rPr>
          <w:rFonts w:cs="Times New Roman"/>
          <w:kern w:val="0"/>
          <w:sz w:val="22"/>
          <w:szCs w:val="22"/>
          <w:lang w:eastAsia="pl-PL" w:bidi="ar-SA"/>
        </w:rPr>
        <w:t>ub miejsce zamieszkania ma osoba, której dotyczy informacja albo dokument</w:t>
      </w:r>
      <w:bookmarkEnd w:id="4"/>
      <w:r w:rsidR="00856371" w:rsidRPr="004B38BA">
        <w:rPr>
          <w:rFonts w:cs="Times New Roman"/>
          <w:kern w:val="0"/>
          <w:sz w:val="22"/>
          <w:szCs w:val="22"/>
          <w:lang w:eastAsia="pl-PL" w:bidi="ar-SA"/>
        </w:rPr>
        <w:t xml:space="preserve"> poza </w:t>
      </w:r>
      <w:r w:rsidR="00352C09" w:rsidRPr="004B38BA">
        <w:rPr>
          <w:rFonts w:cs="Times New Roman"/>
          <w:kern w:val="0"/>
          <w:sz w:val="22"/>
          <w:szCs w:val="22"/>
          <w:lang w:eastAsia="pl-PL" w:bidi="ar-SA"/>
        </w:rPr>
        <w:t>granicami</w:t>
      </w:r>
      <w:r w:rsidR="00856371" w:rsidRPr="004B38BA">
        <w:rPr>
          <w:rFonts w:cs="Times New Roman"/>
          <w:kern w:val="0"/>
          <w:sz w:val="22"/>
          <w:szCs w:val="22"/>
          <w:lang w:eastAsia="pl-PL" w:bidi="ar-SA"/>
        </w:rPr>
        <w:t xml:space="preserve"> Rzeczypospolitej Polskiej, zamiast</w:t>
      </w:r>
      <w:r w:rsidR="00BD02D9" w:rsidRPr="004B38BA">
        <w:rPr>
          <w:rFonts w:cs="Times New Roman"/>
          <w:kern w:val="0"/>
          <w:sz w:val="22"/>
          <w:szCs w:val="22"/>
          <w:lang w:eastAsia="pl-PL" w:bidi="ar-SA"/>
        </w:rPr>
        <w:t>:</w:t>
      </w:r>
      <w:r w:rsidR="00856371" w:rsidRPr="004B38BA">
        <w:rPr>
          <w:rFonts w:cs="Times New Roman"/>
          <w:kern w:val="0"/>
          <w:sz w:val="22"/>
          <w:szCs w:val="22"/>
          <w:lang w:eastAsia="pl-PL" w:bidi="ar-SA"/>
        </w:rPr>
        <w:t xml:space="preserve"> dokumentów</w:t>
      </w:r>
      <w:r w:rsidRPr="004B38BA">
        <w:rPr>
          <w:rFonts w:cs="Times New Roman"/>
          <w:kern w:val="0"/>
          <w:sz w:val="22"/>
          <w:szCs w:val="22"/>
          <w:lang w:eastAsia="pl-PL" w:bidi="ar-SA"/>
        </w:rPr>
        <w:t>, o który</w:t>
      </w:r>
      <w:r w:rsidR="00856371" w:rsidRPr="004B38BA">
        <w:rPr>
          <w:rFonts w:cs="Times New Roman"/>
          <w:kern w:val="0"/>
          <w:sz w:val="22"/>
          <w:szCs w:val="22"/>
          <w:lang w:eastAsia="pl-PL" w:bidi="ar-SA"/>
        </w:rPr>
        <w:t>ch</w:t>
      </w:r>
      <w:r w:rsidRPr="004B38BA">
        <w:rPr>
          <w:rFonts w:cs="Times New Roman"/>
          <w:kern w:val="0"/>
          <w:sz w:val="22"/>
          <w:szCs w:val="22"/>
          <w:lang w:eastAsia="pl-PL" w:bidi="ar-SA"/>
        </w:rPr>
        <w:t xml:space="preserve"> mowa w </w:t>
      </w:r>
      <w:r w:rsidR="001762C5" w:rsidRPr="004B38BA">
        <w:rPr>
          <w:rFonts w:cs="Times New Roman"/>
          <w:kern w:val="0"/>
          <w:sz w:val="22"/>
          <w:szCs w:val="22"/>
          <w:lang w:eastAsia="pl-PL" w:bidi="ar-SA"/>
        </w:rPr>
        <w:t xml:space="preserve">pkt 4 </w:t>
      </w:r>
      <w:proofErr w:type="spellStart"/>
      <w:r w:rsidR="001762C5" w:rsidRPr="004B38BA">
        <w:rPr>
          <w:rFonts w:cs="Times New Roman"/>
          <w:kern w:val="0"/>
          <w:sz w:val="22"/>
          <w:szCs w:val="22"/>
          <w:lang w:eastAsia="pl-PL" w:bidi="ar-SA"/>
        </w:rPr>
        <w:t>ppkt</w:t>
      </w:r>
      <w:proofErr w:type="spellEnd"/>
      <w:r w:rsidR="001762C5" w:rsidRPr="004B38BA">
        <w:rPr>
          <w:rFonts w:cs="Times New Roman"/>
          <w:kern w:val="0"/>
          <w:sz w:val="22"/>
          <w:szCs w:val="22"/>
          <w:lang w:eastAsia="pl-PL" w:bidi="ar-SA"/>
        </w:rPr>
        <w:t xml:space="preserve"> 2</w:t>
      </w:r>
      <w:r w:rsidR="00EA6260" w:rsidRPr="004B38BA">
        <w:rPr>
          <w:rFonts w:cs="Times New Roman"/>
          <w:kern w:val="0"/>
          <w:sz w:val="22"/>
          <w:szCs w:val="22"/>
          <w:lang w:eastAsia="pl-PL" w:bidi="ar-SA"/>
        </w:rPr>
        <w:t>,</w:t>
      </w:r>
      <w:r w:rsidRPr="004B38BA">
        <w:rPr>
          <w:rFonts w:cs="Times New Roman"/>
          <w:kern w:val="0"/>
          <w:sz w:val="22"/>
          <w:szCs w:val="22"/>
          <w:lang w:eastAsia="pl-PL" w:bidi="ar-SA"/>
        </w:rPr>
        <w:t xml:space="preserve"> składa dokument lub dokumenty wystawione w kraju, w którym wykonawca ma siedzibę lub miejsce zamieszkania</w:t>
      </w:r>
      <w:r w:rsidR="00BD02D9" w:rsidRPr="004B38BA">
        <w:rPr>
          <w:rFonts w:cs="Times New Roman"/>
          <w:kern w:val="0"/>
          <w:sz w:val="22"/>
          <w:szCs w:val="22"/>
          <w:lang w:eastAsia="pl-PL" w:bidi="ar-SA"/>
        </w:rPr>
        <w:t>,</w:t>
      </w:r>
      <w:r w:rsidR="00F129CB" w:rsidRPr="004B38BA">
        <w:rPr>
          <w:rFonts w:eastAsia="Times New Roman" w:cs="Times New Roman"/>
          <w:kern w:val="0"/>
          <w:sz w:val="22"/>
          <w:szCs w:val="22"/>
          <w:lang w:eastAsia="pl-PL" w:bidi="ar-SA"/>
        </w:rPr>
        <w:t xml:space="preserve"> </w:t>
      </w:r>
      <w:r w:rsidR="00F129CB" w:rsidRPr="004B38BA">
        <w:rPr>
          <w:rFonts w:cs="Times New Roman"/>
          <w:kern w:val="0"/>
          <w:sz w:val="22"/>
          <w:szCs w:val="22"/>
          <w:lang w:eastAsia="pl-PL" w:bidi="ar-SA"/>
        </w:rPr>
        <w:t>lub miejsce zamieszkania ma osoba, której dotyczy informacja albo dokument</w:t>
      </w:r>
      <w:r w:rsidRPr="004B38BA">
        <w:rPr>
          <w:rFonts w:cs="Times New Roman"/>
          <w:kern w:val="0"/>
          <w:sz w:val="22"/>
          <w:szCs w:val="22"/>
          <w:lang w:eastAsia="pl-PL" w:bidi="ar-SA"/>
        </w:rPr>
        <w:t>, potwierdzające odpowiednio, że nie otwarto jego likwidacji ani nie ogłoszono upadłości.</w:t>
      </w:r>
      <w:r w:rsidR="00AA2C42" w:rsidRPr="004B38BA">
        <w:rPr>
          <w:rFonts w:cs="Times New Roman"/>
          <w:kern w:val="0"/>
          <w:sz w:val="22"/>
          <w:szCs w:val="22"/>
          <w:lang w:eastAsia="pl-PL" w:bidi="ar-SA"/>
        </w:rPr>
        <w:t xml:space="preserve"> Dokument, o który</w:t>
      </w:r>
      <w:r w:rsidR="00EA6260" w:rsidRPr="004B38BA">
        <w:rPr>
          <w:rFonts w:cs="Times New Roman"/>
          <w:kern w:val="0"/>
          <w:sz w:val="22"/>
          <w:szCs w:val="22"/>
          <w:lang w:eastAsia="pl-PL" w:bidi="ar-SA"/>
        </w:rPr>
        <w:t>m</w:t>
      </w:r>
      <w:r w:rsidR="00AA2C42" w:rsidRPr="004B38BA">
        <w:rPr>
          <w:rFonts w:cs="Times New Roman"/>
          <w:kern w:val="0"/>
          <w:sz w:val="22"/>
          <w:szCs w:val="22"/>
          <w:lang w:eastAsia="pl-PL" w:bidi="ar-SA"/>
        </w:rPr>
        <w:t xml:space="preserve"> mowa powyżej, powin</w:t>
      </w:r>
      <w:r w:rsidR="00EA6260" w:rsidRPr="004B38BA">
        <w:rPr>
          <w:rFonts w:cs="Times New Roman"/>
          <w:kern w:val="0"/>
          <w:sz w:val="22"/>
          <w:szCs w:val="22"/>
          <w:lang w:eastAsia="pl-PL" w:bidi="ar-SA"/>
        </w:rPr>
        <w:t>ien być wystawiony</w:t>
      </w:r>
      <w:r w:rsidR="00AA2C42" w:rsidRPr="004B38BA">
        <w:rPr>
          <w:rFonts w:cs="Times New Roman"/>
          <w:kern w:val="0"/>
          <w:sz w:val="22"/>
          <w:szCs w:val="22"/>
          <w:lang w:eastAsia="pl-PL" w:bidi="ar-SA"/>
        </w:rPr>
        <w:t xml:space="preserve"> nie wcześniej niż </w:t>
      </w:r>
      <w:r w:rsidR="00F129CB" w:rsidRPr="004B38BA">
        <w:rPr>
          <w:rFonts w:cs="Times New Roman"/>
          <w:kern w:val="0"/>
          <w:sz w:val="22"/>
          <w:szCs w:val="22"/>
          <w:lang w:eastAsia="pl-PL" w:bidi="ar-SA"/>
        </w:rPr>
        <w:t>3 miesiące</w:t>
      </w:r>
      <w:r w:rsidR="00AA2C42" w:rsidRPr="004B38BA">
        <w:rPr>
          <w:rFonts w:cs="Times New Roman"/>
          <w:kern w:val="0"/>
          <w:sz w:val="22"/>
          <w:szCs w:val="22"/>
          <w:lang w:eastAsia="pl-PL" w:bidi="ar-SA"/>
        </w:rPr>
        <w:t xml:space="preserve"> przed upływem terminu składania ofert.</w:t>
      </w:r>
    </w:p>
    <w:p w14:paraId="1AA68AF0" w14:textId="41DAE15A" w:rsidR="00BD02D9" w:rsidRPr="004B38BA" w:rsidRDefault="00BD02D9" w:rsidP="00101027">
      <w:pPr>
        <w:pStyle w:val="Akapitzlist"/>
        <w:numPr>
          <w:ilvl w:val="0"/>
          <w:numId w:val="18"/>
        </w:numPr>
        <w:spacing w:after="0"/>
        <w:ind w:left="284" w:hanging="284"/>
        <w:jc w:val="both"/>
        <w:rPr>
          <w:rFonts w:cs="Times New Roman"/>
          <w:kern w:val="0"/>
          <w:sz w:val="22"/>
          <w:szCs w:val="22"/>
          <w:lang w:eastAsia="pl-PL" w:bidi="ar-SA"/>
        </w:rPr>
      </w:pPr>
      <w:r w:rsidRPr="004B38BA">
        <w:rPr>
          <w:rFonts w:cs="Times New Roman"/>
          <w:kern w:val="0"/>
          <w:sz w:val="22"/>
          <w:szCs w:val="22"/>
          <w:lang w:eastAsia="pl-PL" w:bidi="ar-SA"/>
        </w:rPr>
        <w:t>Jeżeli w kraju, w którym wykonawca ma siedzibę lub miejsce zamieszkania lub miejsce zamieszkania ma osoba, której dokument dotyczy, nie wydaje się dokumentów, o których mowa w</w:t>
      </w:r>
      <w:r w:rsidR="00497BFA" w:rsidRPr="004B38BA">
        <w:rPr>
          <w:rFonts w:cs="Times New Roman"/>
          <w:kern w:val="0"/>
          <w:sz w:val="22"/>
          <w:szCs w:val="22"/>
          <w:lang w:eastAsia="pl-PL" w:bidi="ar-SA"/>
        </w:rPr>
        <w:t> </w:t>
      </w:r>
      <w:r w:rsidRPr="004B38BA">
        <w:rPr>
          <w:rFonts w:cs="Times New Roman"/>
          <w:kern w:val="0"/>
          <w:sz w:val="22"/>
          <w:szCs w:val="22"/>
          <w:lang w:eastAsia="pl-PL" w:bidi="ar-SA"/>
        </w:rPr>
        <w:t xml:space="preserve">pkt 4 </w:t>
      </w:r>
      <w:proofErr w:type="spellStart"/>
      <w:r w:rsidRPr="004B38BA">
        <w:rPr>
          <w:rFonts w:cs="Times New Roman"/>
          <w:kern w:val="0"/>
          <w:sz w:val="22"/>
          <w:szCs w:val="22"/>
          <w:lang w:eastAsia="pl-PL" w:bidi="ar-SA"/>
        </w:rPr>
        <w:t>ppkt</w:t>
      </w:r>
      <w:proofErr w:type="spellEnd"/>
      <w:r w:rsidRPr="004B38BA">
        <w:rPr>
          <w:rFonts w:cs="Times New Roman"/>
          <w:kern w:val="0"/>
          <w:sz w:val="22"/>
          <w:szCs w:val="22"/>
          <w:lang w:eastAsia="pl-PL" w:bidi="ar-SA"/>
        </w:rPr>
        <w:t xml:space="preserve"> 2, zastępuje się je odpowiednio w całości lub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w:t>
      </w:r>
    </w:p>
    <w:p w14:paraId="69792D0E" w14:textId="5609E8E6" w:rsidR="00B940AE" w:rsidRPr="004B38BA" w:rsidRDefault="00B940AE" w:rsidP="00101027">
      <w:pPr>
        <w:pStyle w:val="Akapitzlist"/>
        <w:numPr>
          <w:ilvl w:val="0"/>
          <w:numId w:val="18"/>
        </w:numPr>
        <w:spacing w:after="0"/>
        <w:ind w:left="284" w:hanging="284"/>
        <w:jc w:val="both"/>
        <w:rPr>
          <w:rFonts w:cs="Times New Roman"/>
          <w:sz w:val="22"/>
          <w:szCs w:val="22"/>
        </w:rPr>
      </w:pPr>
      <w:r w:rsidRPr="004B38BA">
        <w:rPr>
          <w:rFonts w:cs="Times New Roman"/>
          <w:sz w:val="22"/>
          <w:szCs w:val="22"/>
        </w:rPr>
        <w:t>Zamawiający nie w</w:t>
      </w:r>
      <w:r w:rsidR="00D03AC4" w:rsidRPr="004B38BA">
        <w:rPr>
          <w:rFonts w:cs="Times New Roman"/>
          <w:sz w:val="22"/>
          <w:szCs w:val="22"/>
        </w:rPr>
        <w:t>ezwie</w:t>
      </w:r>
      <w:r w:rsidRPr="004B38BA">
        <w:rPr>
          <w:rFonts w:cs="Times New Roman"/>
          <w:sz w:val="22"/>
          <w:szCs w:val="22"/>
        </w:rPr>
        <w:t xml:space="preserve"> do złożenia podmiotowych środków dowodowych, jeżeli:</w:t>
      </w:r>
    </w:p>
    <w:p w14:paraId="68C25032" w14:textId="0E8D9A5A" w:rsidR="00B940AE" w:rsidRPr="004B38BA" w:rsidRDefault="00B940AE" w:rsidP="000A395C">
      <w:pPr>
        <w:pStyle w:val="Akapitzlist"/>
        <w:numPr>
          <w:ilvl w:val="0"/>
          <w:numId w:val="29"/>
        </w:numPr>
        <w:suppressAutoHyphens w:val="0"/>
        <w:spacing w:after="0"/>
        <w:jc w:val="both"/>
        <w:rPr>
          <w:rFonts w:cs="Times New Roman"/>
          <w:kern w:val="0"/>
          <w:sz w:val="22"/>
          <w:szCs w:val="22"/>
          <w:lang w:eastAsia="pl-PL" w:bidi="ar-SA"/>
        </w:rPr>
      </w:pPr>
      <w:r w:rsidRPr="004B38BA">
        <w:rPr>
          <w:rFonts w:cs="Times New Roman"/>
          <w:kern w:val="0"/>
          <w:sz w:val="22"/>
          <w:szCs w:val="22"/>
          <w:lang w:eastAsia="pl-PL" w:bidi="ar-SA"/>
        </w:rPr>
        <w:t>może je uzyskać za pomocą bezpłatnych i ogólnodostępnych baz danych, w szczególności rejestrów publicznych w rozumieniu ustawy z dnia 17 lutego 2005 r. o informatyzacji działalności podmiotów realizujących zadania publiczne</w:t>
      </w:r>
      <w:r w:rsidR="00540B76" w:rsidRPr="004B38BA">
        <w:rPr>
          <w:rFonts w:cs="Times New Roman"/>
          <w:kern w:val="0"/>
          <w:sz w:val="22"/>
          <w:szCs w:val="22"/>
          <w:lang w:eastAsia="pl-PL" w:bidi="ar-SA"/>
        </w:rPr>
        <w:t xml:space="preserve"> (Dz. U. z 202</w:t>
      </w:r>
      <w:r w:rsidR="00681BBA" w:rsidRPr="004B38BA">
        <w:rPr>
          <w:rFonts w:cs="Times New Roman"/>
          <w:kern w:val="0"/>
          <w:sz w:val="22"/>
          <w:szCs w:val="22"/>
          <w:lang w:eastAsia="pl-PL" w:bidi="ar-SA"/>
        </w:rPr>
        <w:t>5</w:t>
      </w:r>
      <w:r w:rsidR="00540B76" w:rsidRPr="004B38BA">
        <w:rPr>
          <w:rFonts w:cs="Times New Roman"/>
          <w:kern w:val="0"/>
          <w:sz w:val="22"/>
          <w:szCs w:val="22"/>
          <w:lang w:eastAsia="pl-PL" w:bidi="ar-SA"/>
        </w:rPr>
        <w:t xml:space="preserve"> r. poz. </w:t>
      </w:r>
      <w:r w:rsidR="002F43A7" w:rsidRPr="004B38BA">
        <w:rPr>
          <w:rFonts w:cs="Times New Roman"/>
          <w:kern w:val="0"/>
          <w:sz w:val="22"/>
          <w:szCs w:val="22"/>
          <w:lang w:eastAsia="pl-PL" w:bidi="ar-SA"/>
        </w:rPr>
        <w:t>1</w:t>
      </w:r>
      <w:r w:rsidR="003B5F13" w:rsidRPr="004B38BA">
        <w:rPr>
          <w:rFonts w:cs="Times New Roman"/>
          <w:kern w:val="0"/>
          <w:sz w:val="22"/>
          <w:szCs w:val="22"/>
          <w:lang w:eastAsia="pl-PL" w:bidi="ar-SA"/>
        </w:rPr>
        <w:t>703</w:t>
      </w:r>
      <w:r w:rsidR="00774A49" w:rsidRPr="004B38BA">
        <w:rPr>
          <w:rFonts w:cs="Times New Roman"/>
          <w:kern w:val="0"/>
          <w:sz w:val="22"/>
          <w:szCs w:val="22"/>
          <w:lang w:eastAsia="pl-PL" w:bidi="ar-SA"/>
        </w:rPr>
        <w:t>)</w:t>
      </w:r>
      <w:r w:rsidRPr="004B38BA">
        <w:rPr>
          <w:rFonts w:cs="Times New Roman"/>
          <w:kern w:val="0"/>
          <w:sz w:val="22"/>
          <w:szCs w:val="22"/>
          <w:lang w:eastAsia="pl-PL" w:bidi="ar-SA"/>
        </w:rPr>
        <w:t>, o ile wykonawca wskazał w</w:t>
      </w:r>
      <w:r w:rsidR="00CB6F08" w:rsidRPr="004B38BA">
        <w:rPr>
          <w:rFonts w:cs="Times New Roman"/>
          <w:kern w:val="0"/>
          <w:sz w:val="22"/>
          <w:szCs w:val="22"/>
          <w:lang w:eastAsia="pl-PL" w:bidi="ar-SA"/>
        </w:rPr>
        <w:t xml:space="preserve"> oświadczeniu</w:t>
      </w:r>
      <w:r w:rsidR="00030A96" w:rsidRPr="004B38BA">
        <w:rPr>
          <w:rFonts w:cs="Times New Roman"/>
          <w:kern w:val="0"/>
          <w:sz w:val="22"/>
          <w:szCs w:val="22"/>
          <w:lang w:eastAsia="pl-PL" w:bidi="ar-SA"/>
        </w:rPr>
        <w:t xml:space="preserve">, o którym mowa w art. 125 ust. 1 </w:t>
      </w:r>
      <w:r w:rsidR="00540B76" w:rsidRPr="004B38BA">
        <w:rPr>
          <w:rFonts w:cs="Times New Roman"/>
          <w:kern w:val="0"/>
          <w:sz w:val="22"/>
          <w:szCs w:val="22"/>
          <w:lang w:eastAsia="pl-PL" w:bidi="ar-SA"/>
        </w:rPr>
        <w:t xml:space="preserve">ustawy </w:t>
      </w:r>
      <w:proofErr w:type="spellStart"/>
      <w:r w:rsidR="00197B6C" w:rsidRPr="004B38BA">
        <w:rPr>
          <w:rFonts w:cs="Times New Roman"/>
          <w:kern w:val="0"/>
          <w:sz w:val="22"/>
          <w:szCs w:val="22"/>
          <w:lang w:eastAsia="pl-PL" w:bidi="ar-SA"/>
        </w:rPr>
        <w:t>Pzp</w:t>
      </w:r>
      <w:proofErr w:type="spellEnd"/>
      <w:r w:rsidR="008A67F3" w:rsidRPr="004B38BA">
        <w:rPr>
          <w:rFonts w:cs="Times New Roman"/>
          <w:kern w:val="0"/>
          <w:sz w:val="22"/>
          <w:szCs w:val="22"/>
          <w:lang w:eastAsia="pl-PL" w:bidi="ar-SA"/>
        </w:rPr>
        <w:t>,</w:t>
      </w:r>
      <w:r w:rsidRPr="004B38BA">
        <w:rPr>
          <w:rFonts w:cs="Times New Roman"/>
          <w:kern w:val="0"/>
          <w:sz w:val="22"/>
          <w:szCs w:val="22"/>
          <w:lang w:eastAsia="pl-PL" w:bidi="ar-SA"/>
        </w:rPr>
        <w:t xml:space="preserve"> dane umożl</w:t>
      </w:r>
      <w:r w:rsidR="00C43A2A" w:rsidRPr="004B38BA">
        <w:rPr>
          <w:rFonts w:cs="Times New Roman"/>
          <w:kern w:val="0"/>
          <w:sz w:val="22"/>
          <w:szCs w:val="22"/>
          <w:lang w:eastAsia="pl-PL" w:bidi="ar-SA"/>
        </w:rPr>
        <w:t>iwiające dostęp do tych środków;</w:t>
      </w:r>
    </w:p>
    <w:p w14:paraId="24D019CB" w14:textId="73CBE181" w:rsidR="00C43A2A" w:rsidRPr="004B38BA" w:rsidRDefault="00C43A2A" w:rsidP="000A395C">
      <w:pPr>
        <w:pStyle w:val="Akapitzlist"/>
        <w:numPr>
          <w:ilvl w:val="0"/>
          <w:numId w:val="29"/>
        </w:numPr>
        <w:suppressAutoHyphens w:val="0"/>
        <w:spacing w:after="0"/>
        <w:jc w:val="both"/>
        <w:rPr>
          <w:rFonts w:cs="Times New Roman"/>
          <w:kern w:val="0"/>
          <w:sz w:val="22"/>
          <w:szCs w:val="22"/>
          <w:lang w:eastAsia="pl-PL" w:bidi="ar-SA"/>
        </w:rPr>
      </w:pPr>
      <w:r w:rsidRPr="004B38BA">
        <w:rPr>
          <w:rFonts w:cs="Times New Roman"/>
          <w:kern w:val="0"/>
          <w:sz w:val="22"/>
          <w:szCs w:val="22"/>
          <w:lang w:eastAsia="pl-PL" w:bidi="ar-SA"/>
        </w:rPr>
        <w:t xml:space="preserve">podmiotowym środkiem dowodowym jest oświadczenie, którego treść odpowiada zakresowi oświadczenia, o którym mowa w art. 125 ust. 1 </w:t>
      </w:r>
      <w:r w:rsidR="00AF2DFD" w:rsidRPr="004B38BA">
        <w:rPr>
          <w:rFonts w:cs="Times New Roman"/>
          <w:kern w:val="0"/>
          <w:sz w:val="22"/>
          <w:szCs w:val="22"/>
          <w:lang w:eastAsia="pl-PL" w:bidi="ar-SA"/>
        </w:rPr>
        <w:t xml:space="preserve">ustawy </w:t>
      </w:r>
      <w:proofErr w:type="spellStart"/>
      <w:r w:rsidRPr="004B38BA">
        <w:rPr>
          <w:rFonts w:cs="Times New Roman"/>
          <w:kern w:val="0"/>
          <w:sz w:val="22"/>
          <w:szCs w:val="22"/>
          <w:lang w:eastAsia="pl-PL" w:bidi="ar-SA"/>
        </w:rPr>
        <w:t>Pzp</w:t>
      </w:r>
      <w:proofErr w:type="spellEnd"/>
      <w:r w:rsidRPr="004B38BA">
        <w:rPr>
          <w:rFonts w:cs="Times New Roman"/>
          <w:kern w:val="0"/>
          <w:sz w:val="22"/>
          <w:szCs w:val="22"/>
          <w:lang w:eastAsia="pl-PL" w:bidi="ar-SA"/>
        </w:rPr>
        <w:t>.</w:t>
      </w:r>
    </w:p>
    <w:p w14:paraId="018B6D67" w14:textId="079C69E3" w:rsidR="004F14B9" w:rsidRPr="004B38BA" w:rsidRDefault="00E62123" w:rsidP="00101027">
      <w:pPr>
        <w:spacing w:line="276" w:lineRule="auto"/>
        <w:ind w:left="284" w:hanging="284"/>
        <w:jc w:val="both"/>
        <w:rPr>
          <w:sz w:val="22"/>
          <w:szCs w:val="22"/>
        </w:rPr>
      </w:pPr>
      <w:r w:rsidRPr="004B38BA">
        <w:rPr>
          <w:sz w:val="22"/>
          <w:szCs w:val="22"/>
        </w:rPr>
        <w:t>8</w:t>
      </w:r>
      <w:r w:rsidR="001B30F8" w:rsidRPr="004B38BA">
        <w:rPr>
          <w:sz w:val="22"/>
          <w:szCs w:val="22"/>
        </w:rPr>
        <w:t>.</w:t>
      </w:r>
      <w:r w:rsidR="001B30F8" w:rsidRPr="004B38BA">
        <w:rPr>
          <w:b/>
          <w:sz w:val="22"/>
          <w:szCs w:val="22"/>
        </w:rPr>
        <w:tab/>
      </w:r>
      <w:r w:rsidR="00B940AE" w:rsidRPr="004B38BA">
        <w:rPr>
          <w:sz w:val="22"/>
          <w:szCs w:val="22"/>
        </w:rPr>
        <w:t>Wykonawca nie jest zobowiązany do złożenia podmiotowych środków dowodowych, które zamawiający posiada, jeżeli wykonawca wskaże te środki oraz potwierdzi ich prawidłowość i</w:t>
      </w:r>
      <w:r w:rsidR="00497BFA" w:rsidRPr="004B38BA">
        <w:rPr>
          <w:sz w:val="22"/>
          <w:szCs w:val="22"/>
        </w:rPr>
        <w:t> </w:t>
      </w:r>
      <w:r w:rsidR="00B940AE" w:rsidRPr="004B38BA">
        <w:rPr>
          <w:sz w:val="22"/>
          <w:szCs w:val="22"/>
        </w:rPr>
        <w:t>aktualność.</w:t>
      </w:r>
    </w:p>
    <w:p w14:paraId="602C4E33" w14:textId="703ADB2C" w:rsidR="00F2260A" w:rsidRPr="004B38BA" w:rsidRDefault="7119BCBA" w:rsidP="00F2260A">
      <w:pPr>
        <w:pStyle w:val="Akapitzlist"/>
        <w:numPr>
          <w:ilvl w:val="0"/>
          <w:numId w:val="30"/>
        </w:numPr>
        <w:spacing w:after="0"/>
        <w:ind w:left="284" w:hanging="284"/>
        <w:jc w:val="both"/>
        <w:rPr>
          <w:rFonts w:cs="Times New Roman"/>
          <w:sz w:val="22"/>
          <w:szCs w:val="22"/>
        </w:rPr>
      </w:pPr>
      <w:r w:rsidRPr="004B38BA">
        <w:rPr>
          <w:rFonts w:cs="Times New Roman"/>
          <w:sz w:val="22"/>
          <w:szCs w:val="22"/>
        </w:rPr>
        <w:t xml:space="preserve">W zakresie nieuregulowanym ustawą </w:t>
      </w:r>
      <w:proofErr w:type="spellStart"/>
      <w:r w:rsidRPr="004B38BA">
        <w:rPr>
          <w:rFonts w:cs="Times New Roman"/>
          <w:sz w:val="22"/>
          <w:szCs w:val="22"/>
        </w:rPr>
        <w:t>Pzp</w:t>
      </w:r>
      <w:proofErr w:type="spellEnd"/>
      <w:r w:rsidRPr="004B38BA">
        <w:rPr>
          <w:rFonts w:cs="Times New Roman"/>
          <w:sz w:val="22"/>
          <w:szCs w:val="22"/>
        </w:rPr>
        <w:t xml:space="preserve"> lub niniejszą SWZ do oświadczeń i dokumentów składanych przez wykonawcę w postępowaniu zastosowanie mają w szczególności przepisy rozporządzenia Ministra Rozwoju</w:t>
      </w:r>
      <w:r w:rsidR="303D2BAA" w:rsidRPr="004B38BA">
        <w:rPr>
          <w:rFonts w:cs="Times New Roman"/>
          <w:sz w:val="22"/>
          <w:szCs w:val="22"/>
        </w:rPr>
        <w:t>,</w:t>
      </w:r>
      <w:r w:rsidRPr="004B38BA">
        <w:rPr>
          <w:rFonts w:cs="Times New Roman"/>
          <w:sz w:val="22"/>
          <w:szCs w:val="22"/>
        </w:rPr>
        <w:t xml:space="preserve"> Pracy i Technologii z dnia 23 grudnia 2020 r. w sprawie podmiotowych środków dowodowych oraz innych dokumentów lub oświadczeń, jakich może żądać zamawiający od wykonawcy (Dz.</w:t>
      </w:r>
      <w:r w:rsidR="215A1F2F" w:rsidRPr="004B38BA">
        <w:rPr>
          <w:rFonts w:cs="Times New Roman"/>
          <w:sz w:val="22"/>
          <w:szCs w:val="22"/>
        </w:rPr>
        <w:t xml:space="preserve"> </w:t>
      </w:r>
      <w:r w:rsidRPr="004B38BA">
        <w:rPr>
          <w:rFonts w:cs="Times New Roman"/>
          <w:sz w:val="22"/>
          <w:szCs w:val="22"/>
        </w:rPr>
        <w:t>U. poz.</w:t>
      </w:r>
      <w:r w:rsidR="00CB1FDD" w:rsidRPr="004B38BA">
        <w:rPr>
          <w:rFonts w:cs="Times New Roman"/>
          <w:sz w:val="22"/>
          <w:szCs w:val="22"/>
        </w:rPr>
        <w:t xml:space="preserve"> </w:t>
      </w:r>
      <w:r w:rsidRPr="004B38BA">
        <w:rPr>
          <w:rFonts w:cs="Times New Roman"/>
          <w:sz w:val="22"/>
          <w:szCs w:val="22"/>
        </w:rPr>
        <w:t>2415</w:t>
      </w:r>
      <w:r w:rsidR="00CB1FDD" w:rsidRPr="004B38BA">
        <w:rPr>
          <w:rFonts w:cs="Times New Roman"/>
          <w:sz w:val="22"/>
          <w:szCs w:val="22"/>
        </w:rPr>
        <w:t>,</w:t>
      </w:r>
      <w:r w:rsidR="00E952D0" w:rsidRPr="004B38BA">
        <w:rPr>
          <w:rFonts w:eastAsia="Times New Roman" w:cs="Times New Roman"/>
          <w:kern w:val="0"/>
          <w:sz w:val="22"/>
          <w:szCs w:val="22"/>
          <w:lang w:eastAsia="pl-PL" w:bidi="ar-SA"/>
        </w:rPr>
        <w:t xml:space="preserve"> </w:t>
      </w:r>
      <w:r w:rsidR="00E952D0" w:rsidRPr="004B38BA">
        <w:rPr>
          <w:rFonts w:cs="Times New Roman"/>
          <w:sz w:val="22"/>
          <w:szCs w:val="22"/>
        </w:rPr>
        <w:t xml:space="preserve">z </w:t>
      </w:r>
      <w:proofErr w:type="spellStart"/>
      <w:r w:rsidR="00E952D0" w:rsidRPr="004B38BA">
        <w:rPr>
          <w:rFonts w:cs="Times New Roman"/>
          <w:sz w:val="22"/>
          <w:szCs w:val="22"/>
        </w:rPr>
        <w:t>późn</w:t>
      </w:r>
      <w:proofErr w:type="spellEnd"/>
      <w:r w:rsidR="00E952D0" w:rsidRPr="004B38BA">
        <w:rPr>
          <w:rFonts w:cs="Times New Roman"/>
          <w:sz w:val="22"/>
          <w:szCs w:val="22"/>
        </w:rPr>
        <w:t>. zm.</w:t>
      </w:r>
      <w:r w:rsidRPr="004B38BA">
        <w:rPr>
          <w:rFonts w:cs="Times New Roman"/>
          <w:sz w:val="22"/>
          <w:szCs w:val="22"/>
        </w:rPr>
        <w:t>) oraz rozporządzenia Prezesa Rady Ministrów z dnia 3</w:t>
      </w:r>
      <w:r w:rsidR="51CEA9A4" w:rsidRPr="004B38BA">
        <w:rPr>
          <w:rFonts w:cs="Times New Roman"/>
          <w:sz w:val="22"/>
          <w:szCs w:val="22"/>
        </w:rPr>
        <w:t>0</w:t>
      </w:r>
      <w:r w:rsidRPr="004B38BA">
        <w:rPr>
          <w:rFonts w:cs="Times New Roman"/>
          <w:sz w:val="22"/>
          <w:szCs w:val="22"/>
        </w:rPr>
        <w:t xml:space="preserve"> grudnia 2020</w:t>
      </w:r>
      <w:r w:rsidR="00872777" w:rsidRPr="004B38BA">
        <w:rPr>
          <w:rFonts w:cs="Times New Roman"/>
          <w:sz w:val="22"/>
          <w:szCs w:val="22"/>
        </w:rPr>
        <w:t xml:space="preserve"> </w:t>
      </w:r>
      <w:r w:rsidRPr="004B38BA">
        <w:rPr>
          <w:rFonts w:cs="Times New Roman"/>
          <w:sz w:val="22"/>
          <w:szCs w:val="22"/>
        </w:rPr>
        <w:t>r. w</w:t>
      </w:r>
      <w:r w:rsidR="00872777" w:rsidRPr="004B38BA">
        <w:rPr>
          <w:rFonts w:cs="Times New Roman"/>
          <w:sz w:val="22"/>
          <w:szCs w:val="22"/>
        </w:rPr>
        <w:t xml:space="preserve"> </w:t>
      </w:r>
      <w:r w:rsidRPr="004B38BA">
        <w:rPr>
          <w:rFonts w:cs="Times New Roman"/>
          <w:sz w:val="22"/>
          <w:szCs w:val="22"/>
        </w:rPr>
        <w:t>sprawie sposobu sporządzania i przekazywania informacji oraz wymagań technicznych dla dokumentów elektronicznych oraz środków komunikacji elektronicznej w</w:t>
      </w:r>
      <w:r w:rsidR="006173B5" w:rsidRPr="004B38BA">
        <w:rPr>
          <w:rFonts w:cs="Times New Roman"/>
          <w:sz w:val="22"/>
          <w:szCs w:val="22"/>
        </w:rPr>
        <w:t xml:space="preserve"> </w:t>
      </w:r>
      <w:r w:rsidRPr="004B38BA">
        <w:rPr>
          <w:rFonts w:cs="Times New Roman"/>
          <w:sz w:val="22"/>
          <w:szCs w:val="22"/>
        </w:rPr>
        <w:t>postępowaniu o udzielenie zamówienia publicznego lub konkursie</w:t>
      </w:r>
      <w:r w:rsidR="006173B5" w:rsidRPr="004B38BA">
        <w:rPr>
          <w:rFonts w:cs="Times New Roman"/>
          <w:sz w:val="22"/>
          <w:szCs w:val="22"/>
        </w:rPr>
        <w:br/>
      </w:r>
      <w:r w:rsidRPr="004B38BA">
        <w:rPr>
          <w:rFonts w:cs="Times New Roman"/>
          <w:sz w:val="22"/>
          <w:szCs w:val="22"/>
        </w:rPr>
        <w:t>(Dz.</w:t>
      </w:r>
      <w:r w:rsidR="215A1F2F" w:rsidRPr="004B38BA">
        <w:rPr>
          <w:rFonts w:cs="Times New Roman"/>
          <w:sz w:val="22"/>
          <w:szCs w:val="22"/>
        </w:rPr>
        <w:t xml:space="preserve"> </w:t>
      </w:r>
      <w:r w:rsidRPr="004B38BA">
        <w:rPr>
          <w:rFonts w:cs="Times New Roman"/>
          <w:sz w:val="22"/>
          <w:szCs w:val="22"/>
        </w:rPr>
        <w:t>U. poz.</w:t>
      </w:r>
      <w:r w:rsidR="006173B5" w:rsidRPr="004B38BA">
        <w:rPr>
          <w:rFonts w:cs="Times New Roman"/>
          <w:sz w:val="22"/>
          <w:szCs w:val="22"/>
        </w:rPr>
        <w:t xml:space="preserve"> </w:t>
      </w:r>
      <w:r w:rsidRPr="004B38BA">
        <w:rPr>
          <w:rFonts w:cs="Times New Roman"/>
          <w:sz w:val="22"/>
          <w:szCs w:val="22"/>
        </w:rPr>
        <w:t>2452).</w:t>
      </w:r>
    </w:p>
    <w:p w14:paraId="78050E36" w14:textId="1CF72B29" w:rsidR="005337A2" w:rsidRPr="004B38BA" w:rsidRDefault="00F2260A" w:rsidP="00F2260A">
      <w:pPr>
        <w:pStyle w:val="Akapitzlist"/>
        <w:numPr>
          <w:ilvl w:val="0"/>
          <w:numId w:val="30"/>
        </w:numPr>
        <w:spacing w:after="0"/>
        <w:ind w:left="284" w:hanging="284"/>
        <w:jc w:val="both"/>
        <w:rPr>
          <w:rFonts w:cs="Times New Roman"/>
          <w:sz w:val="22"/>
          <w:szCs w:val="22"/>
        </w:rPr>
      </w:pPr>
      <w:r w:rsidRPr="004B38BA">
        <w:rPr>
          <w:b/>
          <w:sz w:val="22"/>
          <w:szCs w:val="22"/>
        </w:rPr>
        <w:t xml:space="preserve"> </w:t>
      </w:r>
      <w:r w:rsidR="005337A2" w:rsidRPr="004B38BA">
        <w:rPr>
          <w:b/>
          <w:sz w:val="22"/>
          <w:szCs w:val="22"/>
        </w:rPr>
        <w:t xml:space="preserve">Wykaz przedmiotowych środków dowodowych wymaganych od wykonawcy w celu </w:t>
      </w:r>
      <w:r w:rsidR="00A24B8E" w:rsidRPr="004B38BA">
        <w:rPr>
          <w:b/>
          <w:bCs/>
          <w:sz w:val="22"/>
          <w:szCs w:val="22"/>
        </w:rPr>
        <w:t>potwierdzenia spełniania zgodności oferowanych dostaw z wymaganiami określonymi w</w:t>
      </w:r>
      <w:r w:rsidR="001A6CBF" w:rsidRPr="004B38BA">
        <w:rPr>
          <w:b/>
          <w:bCs/>
          <w:sz w:val="22"/>
          <w:szCs w:val="22"/>
        </w:rPr>
        <w:t xml:space="preserve"> </w:t>
      </w:r>
      <w:r w:rsidR="00A24B8E" w:rsidRPr="004B38BA">
        <w:rPr>
          <w:b/>
          <w:bCs/>
          <w:sz w:val="22"/>
          <w:szCs w:val="22"/>
        </w:rPr>
        <w:t>opisie przedmiotu zamówienia</w:t>
      </w:r>
      <w:r w:rsidR="00694D0A" w:rsidRPr="004B38BA">
        <w:rPr>
          <w:b/>
          <w:bCs/>
          <w:sz w:val="22"/>
          <w:szCs w:val="22"/>
        </w:rPr>
        <w:t xml:space="preserve"> </w:t>
      </w:r>
      <w:r w:rsidR="00A24B8E" w:rsidRPr="004B38BA">
        <w:rPr>
          <w:b/>
          <w:bCs/>
          <w:sz w:val="22"/>
          <w:szCs w:val="22"/>
        </w:rPr>
        <w:t>oraz z wymaganiami związanymi z realizacją zamówienia</w:t>
      </w:r>
      <w:r w:rsidR="005647A2" w:rsidRPr="004B38BA">
        <w:rPr>
          <w:sz w:val="22"/>
          <w:szCs w:val="22"/>
        </w:rPr>
        <w:t xml:space="preserve"> </w:t>
      </w:r>
    </w:p>
    <w:p w14:paraId="77F6452A" w14:textId="7C705623" w:rsidR="00694D0A" w:rsidRPr="004B38BA" w:rsidRDefault="005337A2" w:rsidP="004201DA">
      <w:pPr>
        <w:pStyle w:val="Akapitzlist"/>
        <w:numPr>
          <w:ilvl w:val="0"/>
          <w:numId w:val="50"/>
        </w:numPr>
        <w:spacing w:after="0"/>
        <w:jc w:val="both"/>
        <w:rPr>
          <w:rFonts w:cs="Times New Roman"/>
          <w:sz w:val="22"/>
          <w:szCs w:val="22"/>
        </w:rPr>
      </w:pPr>
      <w:r w:rsidRPr="004B38BA">
        <w:rPr>
          <w:rFonts w:cs="Times New Roman"/>
          <w:sz w:val="22"/>
          <w:szCs w:val="22"/>
        </w:rPr>
        <w:t>Z</w:t>
      </w:r>
      <w:r w:rsidR="005647A2" w:rsidRPr="004B38BA">
        <w:rPr>
          <w:rFonts w:cs="Times New Roman"/>
          <w:sz w:val="22"/>
          <w:szCs w:val="22"/>
        </w:rPr>
        <w:t>amawi</w:t>
      </w:r>
      <w:r w:rsidR="008C7621" w:rsidRPr="004B38BA">
        <w:rPr>
          <w:rFonts w:cs="Times New Roman"/>
          <w:sz w:val="22"/>
          <w:szCs w:val="22"/>
        </w:rPr>
        <w:t>a</w:t>
      </w:r>
      <w:r w:rsidR="005647A2" w:rsidRPr="004B38BA">
        <w:rPr>
          <w:rFonts w:cs="Times New Roman"/>
          <w:sz w:val="22"/>
          <w:szCs w:val="22"/>
        </w:rPr>
        <w:t>j</w:t>
      </w:r>
      <w:r w:rsidR="008C7621" w:rsidRPr="004B38BA">
        <w:rPr>
          <w:rFonts w:cs="Times New Roman"/>
          <w:sz w:val="22"/>
          <w:szCs w:val="22"/>
        </w:rPr>
        <w:t>ą</w:t>
      </w:r>
      <w:r w:rsidR="005647A2" w:rsidRPr="004B38BA">
        <w:rPr>
          <w:rFonts w:cs="Times New Roman"/>
          <w:sz w:val="22"/>
          <w:szCs w:val="22"/>
        </w:rPr>
        <w:t>cy wymaga złożenia wraz z</w:t>
      </w:r>
      <w:r w:rsidR="008D67F7" w:rsidRPr="004B38BA">
        <w:rPr>
          <w:rFonts w:cs="Times New Roman"/>
          <w:sz w:val="22"/>
          <w:szCs w:val="22"/>
        </w:rPr>
        <w:t xml:space="preserve"> </w:t>
      </w:r>
      <w:r w:rsidR="005647A2" w:rsidRPr="004B38BA">
        <w:rPr>
          <w:rFonts w:cs="Times New Roman"/>
          <w:sz w:val="22"/>
          <w:szCs w:val="22"/>
        </w:rPr>
        <w:t>ofertą</w:t>
      </w:r>
      <w:r w:rsidR="009A7F08" w:rsidRPr="004B38BA">
        <w:rPr>
          <w:rFonts w:cs="Times New Roman"/>
          <w:sz w:val="22"/>
          <w:szCs w:val="22"/>
        </w:rPr>
        <w:t xml:space="preserve"> w każdej z części postępowania</w:t>
      </w:r>
      <w:r w:rsidR="138C808B" w:rsidRPr="004B38BA">
        <w:rPr>
          <w:rFonts w:cs="Times New Roman"/>
          <w:sz w:val="22"/>
          <w:szCs w:val="22"/>
        </w:rPr>
        <w:t>:</w:t>
      </w:r>
      <w:r w:rsidR="005647A2" w:rsidRPr="004B38BA">
        <w:rPr>
          <w:rFonts w:cs="Times New Roman"/>
          <w:sz w:val="22"/>
          <w:szCs w:val="22"/>
        </w:rPr>
        <w:t xml:space="preserve"> </w:t>
      </w:r>
    </w:p>
    <w:p w14:paraId="2C43B8B7" w14:textId="3DED5E1E" w:rsidR="00AE1EBD" w:rsidRPr="004B38BA" w:rsidRDefault="005647A2" w:rsidP="00AE1EBD">
      <w:pPr>
        <w:pStyle w:val="Teksttreci0"/>
        <w:numPr>
          <w:ilvl w:val="5"/>
          <w:numId w:val="25"/>
        </w:numPr>
        <w:tabs>
          <w:tab w:val="left" w:pos="567"/>
        </w:tabs>
        <w:spacing w:line="276" w:lineRule="auto"/>
        <w:ind w:left="851" w:hanging="284"/>
        <w:jc w:val="both"/>
        <w:rPr>
          <w:rFonts w:ascii="Times New Roman" w:hAnsi="Times New Roman" w:cs="Times New Roman"/>
          <w:sz w:val="22"/>
          <w:szCs w:val="22"/>
          <w:lang w:val="pl-PL"/>
        </w:rPr>
      </w:pPr>
      <w:r w:rsidRPr="004B38BA">
        <w:rPr>
          <w:rFonts w:ascii="Times New Roman" w:hAnsi="Times New Roman" w:cs="Times New Roman"/>
          <w:sz w:val="22"/>
          <w:szCs w:val="22"/>
        </w:rPr>
        <w:lastRenderedPageBreak/>
        <w:t>próbek</w:t>
      </w:r>
      <w:r w:rsidR="009A7F08" w:rsidRPr="004B38BA">
        <w:rPr>
          <w:rFonts w:ascii="Times New Roman" w:hAnsi="Times New Roman" w:cs="Times New Roman"/>
          <w:sz w:val="22"/>
          <w:szCs w:val="22"/>
        </w:rPr>
        <w:t xml:space="preserve"> (kartek)</w:t>
      </w:r>
      <w:r w:rsidRPr="004B38BA">
        <w:rPr>
          <w:rFonts w:ascii="Times New Roman" w:hAnsi="Times New Roman" w:cs="Times New Roman"/>
          <w:sz w:val="22"/>
          <w:szCs w:val="22"/>
        </w:rPr>
        <w:t xml:space="preserve"> oferowanego przedmiotu zamówienia</w:t>
      </w:r>
      <w:r w:rsidR="00670608" w:rsidRPr="004B38BA">
        <w:rPr>
          <w:rFonts w:ascii="Times New Roman" w:hAnsi="Times New Roman" w:cs="Times New Roman"/>
          <w:sz w:val="22"/>
          <w:szCs w:val="22"/>
        </w:rPr>
        <w:t xml:space="preserve"> </w:t>
      </w:r>
      <w:r w:rsidRPr="004B38BA">
        <w:rPr>
          <w:rFonts w:ascii="Times New Roman" w:hAnsi="Times New Roman" w:cs="Times New Roman"/>
          <w:sz w:val="22"/>
          <w:szCs w:val="22"/>
        </w:rPr>
        <w:t>tj.</w:t>
      </w:r>
      <w:r w:rsidR="001A6CBF" w:rsidRPr="004B38BA">
        <w:rPr>
          <w:rFonts w:ascii="Times New Roman" w:hAnsi="Times New Roman" w:cs="Times New Roman"/>
          <w:sz w:val="22"/>
          <w:szCs w:val="22"/>
        </w:rPr>
        <w:t xml:space="preserve"> </w:t>
      </w:r>
      <w:r w:rsidRPr="004B38BA">
        <w:rPr>
          <w:rFonts w:ascii="Times New Roman" w:hAnsi="Times New Roman" w:cs="Times New Roman"/>
          <w:sz w:val="22"/>
          <w:szCs w:val="22"/>
        </w:rPr>
        <w:t>wzorów papierów, kartonów i</w:t>
      </w:r>
      <w:r w:rsidR="00DC46DD" w:rsidRPr="004B38BA">
        <w:rPr>
          <w:rFonts w:ascii="Times New Roman" w:hAnsi="Times New Roman" w:cs="Times New Roman"/>
          <w:sz w:val="22"/>
          <w:szCs w:val="22"/>
        </w:rPr>
        <w:t xml:space="preserve"> tektury</w:t>
      </w:r>
      <w:r w:rsidR="009A7F08" w:rsidRPr="004B38BA">
        <w:rPr>
          <w:rFonts w:ascii="Times New Roman" w:hAnsi="Times New Roman" w:cs="Times New Roman"/>
          <w:sz w:val="22"/>
          <w:szCs w:val="22"/>
        </w:rPr>
        <w:t xml:space="preserve"> </w:t>
      </w:r>
      <w:r w:rsidR="00670608" w:rsidRPr="004B38BA">
        <w:rPr>
          <w:rFonts w:ascii="Times New Roman" w:hAnsi="Times New Roman" w:cs="Times New Roman"/>
          <w:sz w:val="22"/>
          <w:szCs w:val="22"/>
          <w:lang w:val="pl-PL"/>
        </w:rPr>
        <w:t>w</w:t>
      </w:r>
      <w:r w:rsidR="006278FE" w:rsidRPr="004B38BA">
        <w:rPr>
          <w:rFonts w:ascii="Times New Roman" w:hAnsi="Times New Roman" w:cs="Times New Roman"/>
          <w:sz w:val="22"/>
          <w:szCs w:val="22"/>
          <w:lang w:val="pl-PL"/>
        </w:rPr>
        <w:t xml:space="preserve"> zalecanym</w:t>
      </w:r>
      <w:r w:rsidR="00670608" w:rsidRPr="004B38BA">
        <w:rPr>
          <w:rFonts w:ascii="Times New Roman" w:hAnsi="Times New Roman" w:cs="Times New Roman"/>
          <w:sz w:val="22"/>
          <w:szCs w:val="22"/>
          <w:lang w:val="pl-PL"/>
        </w:rPr>
        <w:t xml:space="preserve"> formacie A4</w:t>
      </w:r>
      <w:r w:rsidR="00992387" w:rsidRPr="004B38BA">
        <w:rPr>
          <w:rFonts w:ascii="Times New Roman" w:hAnsi="Times New Roman" w:cs="Times New Roman"/>
          <w:sz w:val="22"/>
          <w:szCs w:val="22"/>
          <w:lang w:val="pl-PL"/>
        </w:rPr>
        <w:t xml:space="preserve"> </w:t>
      </w:r>
      <w:r w:rsidR="00144422" w:rsidRPr="004B38BA">
        <w:rPr>
          <w:rFonts w:ascii="Times New Roman" w:hAnsi="Times New Roman" w:cs="Times New Roman"/>
          <w:sz w:val="22"/>
          <w:szCs w:val="22"/>
          <w:lang w:val="pl-PL"/>
        </w:rPr>
        <w:t>z</w:t>
      </w:r>
      <w:r w:rsidR="00AE1EBD" w:rsidRPr="004B38BA">
        <w:rPr>
          <w:rFonts w:ascii="Times New Roman" w:hAnsi="Times New Roman" w:cs="Times New Roman"/>
          <w:sz w:val="22"/>
          <w:szCs w:val="22"/>
          <w:lang w:val="pl-PL"/>
        </w:rPr>
        <w:t xml:space="preserve"> </w:t>
      </w:r>
      <w:r w:rsidR="006278FE" w:rsidRPr="004B38BA">
        <w:rPr>
          <w:rFonts w:ascii="Times New Roman" w:hAnsi="Times New Roman" w:cs="Times New Roman"/>
          <w:sz w:val="22"/>
          <w:szCs w:val="22"/>
          <w:lang w:val="pl-PL"/>
        </w:rPr>
        <w:t>jednoznacznym oznaczeniem nr części i pozycji zgodnym z</w:t>
      </w:r>
      <w:r w:rsidR="00AE1EBD" w:rsidRPr="004B38BA">
        <w:rPr>
          <w:rFonts w:ascii="Times New Roman" w:hAnsi="Times New Roman" w:cs="Times New Roman"/>
          <w:sz w:val="22"/>
          <w:szCs w:val="22"/>
          <w:lang w:val="pl-PL"/>
        </w:rPr>
        <w:t> </w:t>
      </w:r>
      <w:r w:rsidR="006278FE" w:rsidRPr="004B38BA">
        <w:rPr>
          <w:rFonts w:ascii="Times New Roman" w:hAnsi="Times New Roman" w:cs="Times New Roman"/>
          <w:sz w:val="22"/>
          <w:szCs w:val="22"/>
          <w:lang w:val="pl-PL"/>
        </w:rPr>
        <w:t>asortymentem opisanym w Rozdziale II SWZ</w:t>
      </w:r>
      <w:r w:rsidR="00795432" w:rsidRPr="004B38BA">
        <w:rPr>
          <w:rFonts w:ascii="Times New Roman" w:hAnsi="Times New Roman" w:cs="Times New Roman"/>
          <w:sz w:val="22"/>
          <w:szCs w:val="22"/>
          <w:lang w:val="pl-PL"/>
        </w:rPr>
        <w:t>,</w:t>
      </w:r>
    </w:p>
    <w:p w14:paraId="7A48010E" w14:textId="24034390" w:rsidR="00795432" w:rsidRPr="004B38BA" w:rsidRDefault="00A755DA" w:rsidP="00AE1EBD">
      <w:pPr>
        <w:pStyle w:val="Teksttreci0"/>
        <w:numPr>
          <w:ilvl w:val="5"/>
          <w:numId w:val="25"/>
        </w:numPr>
        <w:tabs>
          <w:tab w:val="left" w:pos="567"/>
        </w:tabs>
        <w:spacing w:line="276" w:lineRule="auto"/>
        <w:ind w:left="851" w:hanging="284"/>
        <w:jc w:val="both"/>
        <w:rPr>
          <w:rFonts w:ascii="Times New Roman" w:hAnsi="Times New Roman" w:cs="Times New Roman"/>
          <w:sz w:val="22"/>
          <w:szCs w:val="22"/>
          <w:lang w:val="pl-PL"/>
        </w:rPr>
      </w:pPr>
      <w:r w:rsidRPr="004B38BA">
        <w:rPr>
          <w:rFonts w:ascii="Times New Roman" w:hAnsi="Times New Roman" w:cs="Times New Roman"/>
          <w:sz w:val="22"/>
          <w:szCs w:val="22"/>
        </w:rPr>
        <w:t xml:space="preserve">specyfikacji technicznej producenta, </w:t>
      </w:r>
      <w:r w:rsidR="00127048" w:rsidRPr="004B38BA">
        <w:rPr>
          <w:rFonts w:ascii="Times New Roman" w:hAnsi="Times New Roman" w:cs="Times New Roman"/>
          <w:sz w:val="22"/>
          <w:szCs w:val="22"/>
        </w:rPr>
        <w:t xml:space="preserve">kart produktu, kart katalogowych, kart charakterystyki lub innych dokumentów zawierających informacje indywidualizujące </w:t>
      </w:r>
      <w:r w:rsidR="003F069C" w:rsidRPr="004B38BA">
        <w:rPr>
          <w:rFonts w:ascii="Times New Roman" w:hAnsi="Times New Roman" w:cs="Times New Roman"/>
          <w:sz w:val="22"/>
          <w:szCs w:val="22"/>
        </w:rPr>
        <w:t>oferowany</w:t>
      </w:r>
      <w:r w:rsidR="00C42979" w:rsidRPr="004B38BA">
        <w:rPr>
          <w:rFonts w:ascii="Times New Roman" w:hAnsi="Times New Roman" w:cs="Times New Roman"/>
          <w:sz w:val="22"/>
          <w:szCs w:val="22"/>
        </w:rPr>
        <w:t xml:space="preserve"> przedmiot zamówienia. </w:t>
      </w:r>
    </w:p>
    <w:p w14:paraId="6C3DAD7A" w14:textId="17D433A9" w:rsidR="0015440F" w:rsidRPr="004B38BA" w:rsidRDefault="00694D0A" w:rsidP="004201DA">
      <w:pPr>
        <w:pStyle w:val="Akapitzlist"/>
        <w:widowControl w:val="0"/>
        <w:numPr>
          <w:ilvl w:val="0"/>
          <w:numId w:val="50"/>
        </w:numPr>
        <w:tabs>
          <w:tab w:val="left" w:pos="709"/>
        </w:tabs>
        <w:autoSpaceDE w:val="0"/>
        <w:autoSpaceDN w:val="0"/>
        <w:adjustRightInd w:val="0"/>
        <w:spacing w:after="0"/>
        <w:ind w:right="-20"/>
        <w:jc w:val="both"/>
        <w:rPr>
          <w:rFonts w:cs="Times New Roman"/>
          <w:sz w:val="22"/>
          <w:szCs w:val="22"/>
        </w:rPr>
      </w:pPr>
      <w:r w:rsidRPr="004B38BA">
        <w:rPr>
          <w:rFonts w:cs="Times New Roman"/>
          <w:sz w:val="22"/>
          <w:szCs w:val="22"/>
        </w:rPr>
        <w:t xml:space="preserve">Zamawiający wezwie wykonawcę do złożenia lub uzupełnienia </w:t>
      </w:r>
      <w:r w:rsidR="0052739B" w:rsidRPr="004B38BA">
        <w:rPr>
          <w:rFonts w:cs="Times New Roman"/>
          <w:sz w:val="22"/>
          <w:szCs w:val="22"/>
        </w:rPr>
        <w:t xml:space="preserve">przedmiotowych środków dowodowych </w:t>
      </w:r>
      <w:r w:rsidRPr="004B38BA">
        <w:rPr>
          <w:rFonts w:cs="Times New Roman"/>
          <w:sz w:val="22"/>
          <w:szCs w:val="22"/>
        </w:rPr>
        <w:t>w</w:t>
      </w:r>
      <w:r w:rsidR="00AE1EBD" w:rsidRPr="004B38BA">
        <w:rPr>
          <w:rFonts w:cs="Times New Roman"/>
          <w:sz w:val="22"/>
          <w:szCs w:val="22"/>
        </w:rPr>
        <w:t xml:space="preserve"> </w:t>
      </w:r>
      <w:r w:rsidRPr="004B38BA">
        <w:rPr>
          <w:rFonts w:cs="Times New Roman"/>
          <w:sz w:val="22"/>
          <w:szCs w:val="22"/>
        </w:rPr>
        <w:t xml:space="preserve">wyznaczonym przez siebie terminie, jeżeli wykonawca nie złożył przedmiotowych środków dowodowych lub złożone przedmiotowe środki dowodowe są niekompletne (zgodnie z art. 107 </w:t>
      </w:r>
      <w:r w:rsidR="00105414" w:rsidRPr="004B38BA">
        <w:rPr>
          <w:rFonts w:cs="Times New Roman"/>
          <w:sz w:val="22"/>
          <w:szCs w:val="22"/>
        </w:rPr>
        <w:t xml:space="preserve">ustawy </w:t>
      </w:r>
      <w:proofErr w:type="spellStart"/>
      <w:r w:rsidRPr="004B38BA">
        <w:rPr>
          <w:rFonts w:cs="Times New Roman"/>
          <w:sz w:val="22"/>
          <w:szCs w:val="22"/>
        </w:rPr>
        <w:t>Pzp</w:t>
      </w:r>
      <w:proofErr w:type="spellEnd"/>
      <w:r w:rsidRPr="004B38BA">
        <w:rPr>
          <w:rFonts w:cs="Times New Roman"/>
          <w:sz w:val="22"/>
          <w:szCs w:val="22"/>
        </w:rPr>
        <w:t>).</w:t>
      </w:r>
    </w:p>
    <w:p w14:paraId="24F4531A" w14:textId="62F9249E" w:rsidR="00694D0A" w:rsidRPr="004B38BA" w:rsidRDefault="00694D0A" w:rsidP="004201DA">
      <w:pPr>
        <w:pStyle w:val="Akapitzlist"/>
        <w:widowControl w:val="0"/>
        <w:numPr>
          <w:ilvl w:val="0"/>
          <w:numId w:val="50"/>
        </w:numPr>
        <w:tabs>
          <w:tab w:val="left" w:pos="709"/>
        </w:tabs>
        <w:autoSpaceDE w:val="0"/>
        <w:autoSpaceDN w:val="0"/>
        <w:adjustRightInd w:val="0"/>
        <w:spacing w:after="0"/>
        <w:jc w:val="both"/>
        <w:rPr>
          <w:rFonts w:cs="Times New Roman"/>
          <w:b/>
          <w:sz w:val="22"/>
          <w:szCs w:val="22"/>
        </w:rPr>
      </w:pPr>
      <w:r w:rsidRPr="004B38BA">
        <w:rPr>
          <w:rFonts w:cs="Times New Roman"/>
          <w:sz w:val="22"/>
          <w:szCs w:val="22"/>
        </w:rPr>
        <w:t>Zamawiający może żądać od wykonawców wyjaśnień dotyczących treści przedmiotowych środków dowodowych.</w:t>
      </w:r>
    </w:p>
    <w:p w14:paraId="1E42B25E" w14:textId="76E5E0AF" w:rsidR="00670608" w:rsidRPr="004B38BA" w:rsidRDefault="00670608" w:rsidP="004201DA">
      <w:pPr>
        <w:pStyle w:val="Akapitzlist"/>
        <w:widowControl w:val="0"/>
        <w:numPr>
          <w:ilvl w:val="0"/>
          <w:numId w:val="50"/>
        </w:numPr>
        <w:tabs>
          <w:tab w:val="left" w:pos="709"/>
        </w:tabs>
        <w:autoSpaceDE w:val="0"/>
        <w:autoSpaceDN w:val="0"/>
        <w:adjustRightInd w:val="0"/>
        <w:spacing w:after="0"/>
        <w:jc w:val="both"/>
        <w:rPr>
          <w:rFonts w:cs="Times New Roman"/>
          <w:b/>
          <w:sz w:val="22"/>
          <w:szCs w:val="22"/>
        </w:rPr>
      </w:pPr>
      <w:r w:rsidRPr="004B38BA">
        <w:rPr>
          <w:rFonts w:cs="Times New Roman"/>
          <w:sz w:val="22"/>
          <w:szCs w:val="22"/>
        </w:rPr>
        <w:t xml:space="preserve">Próbki przedmiotu zamówienia wykonawcy, którego oferta zostanie uznana za najkorzystniejszą, będą zatrzymane przez zamawiającego w celu porównywania z sukcesywnie dostarczanym przedmiotem zamówienia do czasu zakończenia realizacji umowy oraz będą przechowywane zgodnie z art. 78 ust. 1 ustawy </w:t>
      </w:r>
      <w:proofErr w:type="spellStart"/>
      <w:r w:rsidRPr="004B38BA">
        <w:rPr>
          <w:rFonts w:cs="Times New Roman"/>
          <w:sz w:val="22"/>
          <w:szCs w:val="22"/>
        </w:rPr>
        <w:t>Pzp</w:t>
      </w:r>
      <w:proofErr w:type="spellEnd"/>
      <w:r w:rsidRPr="004B38BA">
        <w:rPr>
          <w:rFonts w:cs="Times New Roman"/>
          <w:sz w:val="22"/>
          <w:szCs w:val="22"/>
        </w:rPr>
        <w:t>.</w:t>
      </w:r>
    </w:p>
    <w:p w14:paraId="5B076695" w14:textId="66A76337" w:rsidR="00670608" w:rsidRPr="004B38BA" w:rsidRDefault="00670608" w:rsidP="004201DA">
      <w:pPr>
        <w:pStyle w:val="Akapitzlist"/>
        <w:widowControl w:val="0"/>
        <w:numPr>
          <w:ilvl w:val="0"/>
          <w:numId w:val="50"/>
        </w:numPr>
        <w:tabs>
          <w:tab w:val="left" w:pos="709"/>
        </w:tabs>
        <w:autoSpaceDE w:val="0"/>
        <w:autoSpaceDN w:val="0"/>
        <w:adjustRightInd w:val="0"/>
        <w:spacing w:after="0"/>
        <w:jc w:val="both"/>
        <w:rPr>
          <w:rFonts w:cs="Times New Roman"/>
          <w:b/>
          <w:sz w:val="22"/>
          <w:szCs w:val="22"/>
        </w:rPr>
      </w:pPr>
      <w:r w:rsidRPr="004B38BA">
        <w:rPr>
          <w:rFonts w:cs="Times New Roman"/>
          <w:sz w:val="22"/>
          <w:szCs w:val="22"/>
        </w:rPr>
        <w:t>Załączone do oferty próbki powinny spełniać wymagania opisane w Rozdziale II SWZ.</w:t>
      </w:r>
    </w:p>
    <w:p w14:paraId="6D521E11" w14:textId="372D3164" w:rsidR="00BB53F6" w:rsidRPr="004B38BA" w:rsidRDefault="00670608" w:rsidP="004201DA">
      <w:pPr>
        <w:pStyle w:val="Akapitzlist"/>
        <w:widowControl w:val="0"/>
        <w:numPr>
          <w:ilvl w:val="0"/>
          <w:numId w:val="50"/>
        </w:numPr>
        <w:tabs>
          <w:tab w:val="left" w:pos="709"/>
        </w:tabs>
        <w:autoSpaceDE w:val="0"/>
        <w:autoSpaceDN w:val="0"/>
        <w:adjustRightInd w:val="0"/>
        <w:spacing w:after="0"/>
        <w:jc w:val="both"/>
        <w:rPr>
          <w:rFonts w:cs="Times New Roman"/>
          <w:b/>
          <w:sz w:val="22"/>
          <w:szCs w:val="22"/>
        </w:rPr>
      </w:pPr>
      <w:r w:rsidRPr="004B38BA">
        <w:rPr>
          <w:rFonts w:cs="Times New Roman"/>
          <w:sz w:val="22"/>
          <w:szCs w:val="22"/>
        </w:rPr>
        <w:t>Jeżeli załączona do oferty próbka nie będzie posiadała wymaganych parametrów opisanych w Rozdziale II SWZ (tabele dla poszczególnych części postępowania</w:t>
      </w:r>
      <w:r w:rsidR="006E1625" w:rsidRPr="004B38BA">
        <w:rPr>
          <w:rFonts w:cs="Times New Roman"/>
          <w:sz w:val="22"/>
          <w:szCs w:val="22"/>
        </w:rPr>
        <w:t>)</w:t>
      </w:r>
      <w:r w:rsidRPr="004B38BA">
        <w:rPr>
          <w:rFonts w:cs="Times New Roman"/>
          <w:sz w:val="22"/>
          <w:szCs w:val="22"/>
        </w:rPr>
        <w:t>, zamawiający odrzuci ofertę na podstawie art.</w:t>
      </w:r>
      <w:r w:rsidR="00711CF7" w:rsidRPr="004B38BA">
        <w:rPr>
          <w:rFonts w:cs="Times New Roman"/>
          <w:sz w:val="22"/>
          <w:szCs w:val="22"/>
        </w:rPr>
        <w:t xml:space="preserve"> </w:t>
      </w:r>
      <w:r w:rsidRPr="004B38BA">
        <w:rPr>
          <w:rFonts w:cs="Times New Roman"/>
          <w:sz w:val="22"/>
          <w:szCs w:val="22"/>
        </w:rPr>
        <w:t xml:space="preserve">226 ust. 1 pkt 5 ustawy </w:t>
      </w:r>
      <w:proofErr w:type="spellStart"/>
      <w:r w:rsidR="008007A7" w:rsidRPr="004B38BA">
        <w:rPr>
          <w:rFonts w:cs="Times New Roman"/>
          <w:sz w:val="22"/>
          <w:szCs w:val="22"/>
        </w:rPr>
        <w:t>Pzp</w:t>
      </w:r>
      <w:proofErr w:type="spellEnd"/>
      <w:r w:rsidRPr="004B38BA">
        <w:rPr>
          <w:rFonts w:cs="Times New Roman"/>
          <w:sz w:val="22"/>
          <w:szCs w:val="22"/>
        </w:rPr>
        <w:t>.</w:t>
      </w:r>
    </w:p>
    <w:p w14:paraId="74DC3E31" w14:textId="77777777" w:rsidR="00295226" w:rsidRPr="004B38BA" w:rsidRDefault="00295226" w:rsidP="00101027">
      <w:pPr>
        <w:pStyle w:val="Akapitzlist"/>
        <w:widowControl w:val="0"/>
        <w:autoSpaceDE w:val="0"/>
        <w:autoSpaceDN w:val="0"/>
        <w:adjustRightInd w:val="0"/>
        <w:spacing w:after="0"/>
        <w:ind w:left="284"/>
        <w:jc w:val="both"/>
        <w:rPr>
          <w:rFonts w:cs="Times New Roman"/>
          <w:b/>
          <w:sz w:val="22"/>
          <w:szCs w:val="22"/>
        </w:rPr>
      </w:pPr>
    </w:p>
    <w:p w14:paraId="01E7FA91" w14:textId="34C65DE2" w:rsidR="00101E3E" w:rsidRPr="004B38BA" w:rsidRDefault="00101E3E" w:rsidP="000A395C">
      <w:pPr>
        <w:pStyle w:val="Akapitzlist"/>
        <w:numPr>
          <w:ilvl w:val="0"/>
          <w:numId w:val="25"/>
        </w:numPr>
        <w:spacing w:after="0"/>
        <w:ind w:left="426" w:hanging="426"/>
        <w:rPr>
          <w:rFonts w:cs="Times New Roman"/>
          <w:strike/>
          <w:sz w:val="22"/>
          <w:szCs w:val="22"/>
        </w:rPr>
      </w:pPr>
      <w:r w:rsidRPr="004B38BA">
        <w:rPr>
          <w:rFonts w:cs="Times New Roman"/>
          <w:b/>
          <w:sz w:val="22"/>
          <w:szCs w:val="22"/>
        </w:rPr>
        <w:t xml:space="preserve">Informacja dla wykonawców wspólnie ubiegających się o udzielenie zamówienia </w:t>
      </w:r>
    </w:p>
    <w:p w14:paraId="3B843E47" w14:textId="6E297273" w:rsidR="003F6529" w:rsidRPr="004B38BA" w:rsidRDefault="00592248" w:rsidP="00101027">
      <w:pPr>
        <w:pStyle w:val="Akapitzlist"/>
        <w:numPr>
          <w:ilvl w:val="0"/>
          <w:numId w:val="15"/>
        </w:numPr>
        <w:tabs>
          <w:tab w:val="clear" w:pos="1009"/>
        </w:tabs>
        <w:suppressAutoHyphens w:val="0"/>
        <w:spacing w:after="0"/>
        <w:ind w:left="284" w:hanging="284"/>
        <w:contextualSpacing/>
        <w:jc w:val="both"/>
        <w:rPr>
          <w:rFonts w:cs="Times New Roman"/>
          <w:kern w:val="0"/>
          <w:sz w:val="22"/>
          <w:szCs w:val="22"/>
          <w:lang w:eastAsia="pl-PL" w:bidi="ar-SA"/>
        </w:rPr>
      </w:pPr>
      <w:r w:rsidRPr="004B38BA">
        <w:rPr>
          <w:rFonts w:cs="Times New Roman"/>
          <w:kern w:val="0"/>
          <w:sz w:val="22"/>
          <w:szCs w:val="22"/>
          <w:lang w:eastAsia="pl-PL" w:bidi="ar-SA"/>
        </w:rPr>
        <w:t xml:space="preserve">Wykonawcy mogą wspólnie ubiegać się o udzielenie zamówienia. W takim przypadku </w:t>
      </w:r>
      <w:r w:rsidR="005647A2" w:rsidRPr="004B38BA">
        <w:rPr>
          <w:rFonts w:cs="Times New Roman"/>
          <w:kern w:val="0"/>
          <w:sz w:val="22"/>
          <w:szCs w:val="22"/>
          <w:lang w:eastAsia="pl-PL" w:bidi="ar-SA"/>
        </w:rPr>
        <w:t>w</w:t>
      </w:r>
      <w:r w:rsidRPr="004B38BA">
        <w:rPr>
          <w:rFonts w:cs="Times New Roman"/>
          <w:kern w:val="0"/>
          <w:sz w:val="22"/>
          <w:szCs w:val="22"/>
          <w:lang w:eastAsia="pl-PL" w:bidi="ar-SA"/>
        </w:rPr>
        <w:t>ykonawcy ustanawiają pełnomocnika</w:t>
      </w:r>
      <w:r w:rsidR="0055240B" w:rsidRPr="004B38BA">
        <w:rPr>
          <w:rFonts w:cs="Times New Roman"/>
          <w:kern w:val="0"/>
          <w:sz w:val="22"/>
          <w:szCs w:val="22"/>
          <w:lang w:eastAsia="pl-PL" w:bidi="ar-SA"/>
        </w:rPr>
        <w:t xml:space="preserve"> do reprezentowania ich w </w:t>
      </w:r>
      <w:r w:rsidR="00BD1389" w:rsidRPr="004B38BA">
        <w:rPr>
          <w:rFonts w:cs="Times New Roman"/>
          <w:kern w:val="0"/>
          <w:sz w:val="22"/>
          <w:szCs w:val="22"/>
          <w:lang w:eastAsia="pl-PL" w:bidi="ar-SA"/>
        </w:rPr>
        <w:t>postępowaniu albo</w:t>
      </w:r>
      <w:r w:rsidR="0055240B" w:rsidRPr="004B38BA">
        <w:rPr>
          <w:rFonts w:cs="Times New Roman"/>
          <w:kern w:val="0"/>
          <w:sz w:val="22"/>
          <w:szCs w:val="22"/>
          <w:lang w:eastAsia="pl-PL" w:bidi="ar-SA"/>
        </w:rPr>
        <w:t xml:space="preserve"> do reprez</w:t>
      </w:r>
      <w:r w:rsidR="007C7451" w:rsidRPr="004B38BA">
        <w:rPr>
          <w:rFonts w:cs="Times New Roman"/>
          <w:kern w:val="0"/>
          <w:sz w:val="22"/>
          <w:szCs w:val="22"/>
          <w:lang w:eastAsia="pl-PL" w:bidi="ar-SA"/>
        </w:rPr>
        <w:t>en</w:t>
      </w:r>
      <w:r w:rsidR="0055240B" w:rsidRPr="004B38BA">
        <w:rPr>
          <w:rFonts w:cs="Times New Roman"/>
          <w:kern w:val="0"/>
          <w:sz w:val="22"/>
          <w:szCs w:val="22"/>
          <w:lang w:eastAsia="pl-PL" w:bidi="ar-SA"/>
        </w:rPr>
        <w:t>towania i</w:t>
      </w:r>
      <w:r w:rsidR="00B52A18" w:rsidRPr="004B38BA">
        <w:rPr>
          <w:rFonts w:cs="Times New Roman"/>
          <w:kern w:val="0"/>
          <w:sz w:val="22"/>
          <w:szCs w:val="22"/>
          <w:lang w:eastAsia="pl-PL" w:bidi="ar-SA"/>
        </w:rPr>
        <w:t> </w:t>
      </w:r>
      <w:r w:rsidR="0055240B" w:rsidRPr="004B38BA">
        <w:rPr>
          <w:rFonts w:cs="Times New Roman"/>
          <w:kern w:val="0"/>
          <w:sz w:val="22"/>
          <w:szCs w:val="22"/>
          <w:lang w:eastAsia="pl-PL" w:bidi="ar-SA"/>
        </w:rPr>
        <w:t xml:space="preserve">zawarcia umowy w sprawie zamówienia </w:t>
      </w:r>
      <w:r w:rsidR="007C7451" w:rsidRPr="004B38BA">
        <w:rPr>
          <w:rFonts w:cs="Times New Roman"/>
          <w:kern w:val="0"/>
          <w:sz w:val="22"/>
          <w:szCs w:val="22"/>
          <w:lang w:eastAsia="pl-PL" w:bidi="ar-SA"/>
        </w:rPr>
        <w:t>publicznego. Pełnomocnictwo</w:t>
      </w:r>
      <w:r w:rsidRPr="004B38BA">
        <w:rPr>
          <w:rFonts w:cs="Times New Roman"/>
          <w:b/>
          <w:kern w:val="0"/>
          <w:sz w:val="22"/>
          <w:szCs w:val="22"/>
          <w:lang w:eastAsia="pl-PL" w:bidi="ar-SA"/>
        </w:rPr>
        <w:t xml:space="preserve"> </w:t>
      </w:r>
      <w:r w:rsidR="00E8648C" w:rsidRPr="004B38BA">
        <w:rPr>
          <w:rFonts w:cs="Times New Roman"/>
          <w:bCs/>
          <w:kern w:val="0"/>
          <w:sz w:val="22"/>
          <w:szCs w:val="22"/>
          <w:lang w:eastAsia="pl-PL" w:bidi="ar-SA"/>
        </w:rPr>
        <w:t>po</w:t>
      </w:r>
      <w:r w:rsidRPr="004B38BA">
        <w:rPr>
          <w:rFonts w:cs="Times New Roman"/>
          <w:kern w:val="0"/>
          <w:sz w:val="22"/>
          <w:szCs w:val="22"/>
          <w:lang w:eastAsia="pl-PL" w:bidi="ar-SA"/>
        </w:rPr>
        <w:t>winno być załączone</w:t>
      </w:r>
      <w:r w:rsidR="0055240B" w:rsidRPr="004B38BA">
        <w:rPr>
          <w:rFonts w:cs="Times New Roman"/>
          <w:kern w:val="0"/>
          <w:sz w:val="22"/>
          <w:szCs w:val="22"/>
          <w:lang w:eastAsia="pl-PL" w:bidi="ar-SA"/>
        </w:rPr>
        <w:t xml:space="preserve"> do oferty</w:t>
      </w:r>
      <w:r w:rsidR="00862DB9" w:rsidRPr="004B38BA">
        <w:rPr>
          <w:rFonts w:cs="Times New Roman"/>
          <w:kern w:val="0"/>
          <w:sz w:val="22"/>
          <w:szCs w:val="22"/>
          <w:lang w:eastAsia="pl-PL" w:bidi="ar-SA"/>
        </w:rPr>
        <w:t xml:space="preserve">. </w:t>
      </w:r>
    </w:p>
    <w:p w14:paraId="5B560D13" w14:textId="6CB41721" w:rsidR="00BA73FC" w:rsidRPr="004B38BA" w:rsidRDefault="005919F8" w:rsidP="00101027">
      <w:pPr>
        <w:pStyle w:val="Akapitzlist"/>
        <w:numPr>
          <w:ilvl w:val="0"/>
          <w:numId w:val="15"/>
        </w:numPr>
        <w:tabs>
          <w:tab w:val="clear" w:pos="1009"/>
        </w:tabs>
        <w:suppressAutoHyphens w:val="0"/>
        <w:spacing w:after="0"/>
        <w:ind w:left="284" w:hanging="284"/>
        <w:contextualSpacing/>
        <w:jc w:val="both"/>
        <w:rPr>
          <w:rFonts w:cs="Times New Roman"/>
          <w:kern w:val="0"/>
          <w:sz w:val="22"/>
          <w:szCs w:val="22"/>
          <w:lang w:eastAsia="pl-PL" w:bidi="ar-SA"/>
        </w:rPr>
      </w:pPr>
      <w:r w:rsidRPr="004B38BA">
        <w:rPr>
          <w:rFonts w:cs="Times New Roman"/>
          <w:kern w:val="0"/>
          <w:sz w:val="22"/>
          <w:szCs w:val="22"/>
          <w:lang w:eastAsia="pl-PL" w:bidi="ar-SA"/>
        </w:rPr>
        <w:t xml:space="preserve">W przypadku </w:t>
      </w:r>
      <w:r w:rsidR="001762C5" w:rsidRPr="004B38BA">
        <w:rPr>
          <w:rFonts w:cs="Times New Roman"/>
          <w:kern w:val="0"/>
          <w:sz w:val="22"/>
          <w:szCs w:val="22"/>
          <w:lang w:eastAsia="pl-PL" w:bidi="ar-SA"/>
        </w:rPr>
        <w:t>w</w:t>
      </w:r>
      <w:r w:rsidRPr="004B38BA">
        <w:rPr>
          <w:rFonts w:cs="Times New Roman"/>
          <w:kern w:val="0"/>
          <w:sz w:val="22"/>
          <w:szCs w:val="22"/>
          <w:lang w:eastAsia="pl-PL" w:bidi="ar-SA"/>
        </w:rPr>
        <w:t xml:space="preserve">ykonawców wspólnie ubiegających się o udzielenie zamówienia </w:t>
      </w:r>
      <w:r w:rsidR="00051441" w:rsidRPr="004B38BA">
        <w:rPr>
          <w:rFonts w:cs="Times New Roman"/>
          <w:kern w:val="0"/>
          <w:sz w:val="22"/>
          <w:szCs w:val="22"/>
          <w:lang w:eastAsia="pl-PL" w:bidi="ar-SA"/>
        </w:rPr>
        <w:t>oświadczenie</w:t>
      </w:r>
      <w:r w:rsidR="00BD1389" w:rsidRPr="004B38BA">
        <w:rPr>
          <w:rFonts w:cs="Times New Roman"/>
          <w:kern w:val="0"/>
          <w:sz w:val="22"/>
          <w:szCs w:val="22"/>
          <w:lang w:eastAsia="pl-PL" w:bidi="ar-SA"/>
        </w:rPr>
        <w:t>, o</w:t>
      </w:r>
      <w:r w:rsidR="00B52A18" w:rsidRPr="004B38BA">
        <w:rPr>
          <w:rFonts w:cs="Times New Roman"/>
          <w:kern w:val="0"/>
          <w:sz w:val="22"/>
          <w:szCs w:val="22"/>
          <w:lang w:eastAsia="pl-PL" w:bidi="ar-SA"/>
        </w:rPr>
        <w:t> </w:t>
      </w:r>
      <w:r w:rsidR="00051441" w:rsidRPr="004B38BA">
        <w:rPr>
          <w:rFonts w:cs="Times New Roman"/>
          <w:kern w:val="0"/>
          <w:sz w:val="22"/>
          <w:szCs w:val="22"/>
          <w:lang w:eastAsia="pl-PL" w:bidi="ar-SA"/>
        </w:rPr>
        <w:t>którym</w:t>
      </w:r>
      <w:r w:rsidR="00D55929" w:rsidRPr="004B38BA">
        <w:rPr>
          <w:rFonts w:cs="Times New Roman"/>
          <w:kern w:val="0"/>
          <w:sz w:val="22"/>
          <w:szCs w:val="22"/>
          <w:lang w:eastAsia="pl-PL" w:bidi="ar-SA"/>
        </w:rPr>
        <w:t xml:space="preserve"> mowa w </w:t>
      </w:r>
      <w:r w:rsidR="00101E3E" w:rsidRPr="004B38BA">
        <w:rPr>
          <w:rFonts w:cs="Times New Roman"/>
          <w:kern w:val="0"/>
          <w:sz w:val="22"/>
          <w:szCs w:val="22"/>
          <w:lang w:eastAsia="pl-PL" w:bidi="ar-SA"/>
        </w:rPr>
        <w:t>pkt</w:t>
      </w:r>
      <w:r w:rsidR="00D55929" w:rsidRPr="004B38BA">
        <w:rPr>
          <w:rFonts w:cs="Times New Roman"/>
          <w:kern w:val="0"/>
          <w:sz w:val="22"/>
          <w:szCs w:val="22"/>
          <w:lang w:eastAsia="pl-PL" w:bidi="ar-SA"/>
        </w:rPr>
        <w:t xml:space="preserve"> </w:t>
      </w:r>
      <w:r w:rsidR="005928AD" w:rsidRPr="004B38BA">
        <w:rPr>
          <w:rFonts w:cs="Times New Roman"/>
          <w:kern w:val="0"/>
          <w:sz w:val="22"/>
          <w:szCs w:val="22"/>
          <w:lang w:eastAsia="pl-PL" w:bidi="ar-SA"/>
        </w:rPr>
        <w:t>V</w:t>
      </w:r>
      <w:r w:rsidR="00DD39FC" w:rsidRPr="004B38BA">
        <w:rPr>
          <w:rFonts w:cs="Times New Roman"/>
          <w:kern w:val="0"/>
          <w:sz w:val="22"/>
          <w:szCs w:val="22"/>
          <w:lang w:eastAsia="pl-PL" w:bidi="ar-SA"/>
        </w:rPr>
        <w:t>.</w:t>
      </w:r>
      <w:r w:rsidR="00B1605F" w:rsidRPr="004B38BA">
        <w:rPr>
          <w:rFonts w:cs="Times New Roman"/>
          <w:kern w:val="0"/>
          <w:sz w:val="22"/>
          <w:szCs w:val="22"/>
          <w:lang w:eastAsia="pl-PL" w:bidi="ar-SA"/>
        </w:rPr>
        <w:t>1</w:t>
      </w:r>
      <w:r w:rsidR="007163F2" w:rsidRPr="004B38BA">
        <w:rPr>
          <w:rFonts w:cs="Times New Roman"/>
          <w:kern w:val="0"/>
          <w:sz w:val="22"/>
          <w:szCs w:val="22"/>
          <w:lang w:eastAsia="pl-PL" w:bidi="ar-SA"/>
        </w:rPr>
        <w:t xml:space="preserve"> </w:t>
      </w:r>
      <w:r w:rsidR="00E8648C" w:rsidRPr="004B38BA">
        <w:rPr>
          <w:rFonts w:cs="Times New Roman"/>
          <w:kern w:val="0"/>
          <w:sz w:val="22"/>
          <w:szCs w:val="22"/>
          <w:lang w:eastAsia="pl-PL" w:bidi="ar-SA"/>
        </w:rPr>
        <w:t xml:space="preserve">Rozdziału I </w:t>
      </w:r>
      <w:r w:rsidR="007163F2" w:rsidRPr="004B38BA">
        <w:rPr>
          <w:rFonts w:cs="Times New Roman"/>
          <w:kern w:val="0"/>
          <w:sz w:val="22"/>
          <w:szCs w:val="22"/>
          <w:lang w:eastAsia="pl-PL" w:bidi="ar-SA"/>
        </w:rPr>
        <w:t>SWZ,</w:t>
      </w:r>
      <w:r w:rsidR="00DF5E25" w:rsidRPr="004B38BA">
        <w:rPr>
          <w:rFonts w:cs="Times New Roman"/>
          <w:kern w:val="0"/>
          <w:sz w:val="22"/>
          <w:szCs w:val="22"/>
          <w:lang w:eastAsia="pl-PL" w:bidi="ar-SA"/>
        </w:rPr>
        <w:t xml:space="preserve"> składa </w:t>
      </w:r>
      <w:r w:rsidR="00051441" w:rsidRPr="004B38BA">
        <w:rPr>
          <w:rFonts w:cs="Times New Roman"/>
          <w:kern w:val="0"/>
          <w:sz w:val="22"/>
          <w:szCs w:val="22"/>
          <w:lang w:eastAsia="pl-PL" w:bidi="ar-SA"/>
        </w:rPr>
        <w:t>każdy z wykonawców. Oświadczenie to potwierdza</w:t>
      </w:r>
      <w:r w:rsidR="00DF5E25" w:rsidRPr="004B38BA">
        <w:rPr>
          <w:rFonts w:cs="Times New Roman"/>
          <w:kern w:val="0"/>
          <w:sz w:val="22"/>
          <w:szCs w:val="22"/>
          <w:lang w:eastAsia="pl-PL" w:bidi="ar-SA"/>
        </w:rPr>
        <w:t xml:space="preserve"> brak podstaw wykluczenia </w:t>
      </w:r>
      <w:r w:rsidR="00583BB6" w:rsidRPr="004B38BA">
        <w:rPr>
          <w:rFonts w:cs="Times New Roman"/>
          <w:kern w:val="0"/>
          <w:sz w:val="22"/>
          <w:szCs w:val="22"/>
          <w:lang w:eastAsia="pl-PL" w:bidi="ar-SA"/>
        </w:rPr>
        <w:t>zgodnie</w:t>
      </w:r>
      <w:r w:rsidR="00261498" w:rsidRPr="004B38BA">
        <w:rPr>
          <w:rFonts w:cs="Times New Roman"/>
          <w:kern w:val="0"/>
          <w:sz w:val="22"/>
          <w:szCs w:val="22"/>
          <w:lang w:eastAsia="pl-PL" w:bidi="ar-SA"/>
        </w:rPr>
        <w:t xml:space="preserve"> z załącznikiem nr </w:t>
      </w:r>
      <w:r w:rsidR="001762C5" w:rsidRPr="004B38BA">
        <w:rPr>
          <w:rFonts w:cs="Times New Roman"/>
          <w:kern w:val="0"/>
          <w:sz w:val="22"/>
          <w:szCs w:val="22"/>
          <w:lang w:eastAsia="pl-PL" w:bidi="ar-SA"/>
        </w:rPr>
        <w:t>1</w:t>
      </w:r>
      <w:r w:rsidR="00261498" w:rsidRPr="004B38BA">
        <w:rPr>
          <w:rFonts w:cs="Times New Roman"/>
          <w:kern w:val="0"/>
          <w:sz w:val="22"/>
          <w:szCs w:val="22"/>
          <w:lang w:eastAsia="pl-PL" w:bidi="ar-SA"/>
        </w:rPr>
        <w:t>.</w:t>
      </w:r>
    </w:p>
    <w:p w14:paraId="0F40763C" w14:textId="768486BC" w:rsidR="00DF5E25" w:rsidRPr="004B38BA" w:rsidRDefault="00BA73FC" w:rsidP="00101027">
      <w:pPr>
        <w:pStyle w:val="Akapitzlist"/>
        <w:numPr>
          <w:ilvl w:val="0"/>
          <w:numId w:val="15"/>
        </w:numPr>
        <w:tabs>
          <w:tab w:val="clear" w:pos="1009"/>
        </w:tabs>
        <w:suppressAutoHyphens w:val="0"/>
        <w:spacing w:after="0"/>
        <w:ind w:left="284" w:hanging="284"/>
        <w:contextualSpacing/>
        <w:jc w:val="both"/>
        <w:rPr>
          <w:rFonts w:cs="Times New Roman"/>
          <w:kern w:val="0"/>
          <w:sz w:val="22"/>
          <w:szCs w:val="22"/>
          <w:lang w:eastAsia="pl-PL" w:bidi="ar-SA"/>
        </w:rPr>
      </w:pPr>
      <w:r w:rsidRPr="004B38BA">
        <w:rPr>
          <w:rFonts w:cs="Times New Roman"/>
          <w:kern w:val="0"/>
          <w:sz w:val="22"/>
          <w:szCs w:val="22"/>
          <w:lang w:eastAsia="pl-PL" w:bidi="ar-SA"/>
        </w:rPr>
        <w:t>Wykonawcy wspólnie ubiegający się o udzielenie zamówienia dołączają do oferty oświadczenie, z</w:t>
      </w:r>
      <w:r w:rsidR="00B52A18" w:rsidRPr="004B38BA">
        <w:rPr>
          <w:rFonts w:cs="Times New Roman"/>
          <w:kern w:val="0"/>
          <w:sz w:val="22"/>
          <w:szCs w:val="22"/>
          <w:lang w:eastAsia="pl-PL" w:bidi="ar-SA"/>
        </w:rPr>
        <w:t> </w:t>
      </w:r>
      <w:r w:rsidRPr="004B38BA">
        <w:rPr>
          <w:rFonts w:cs="Times New Roman"/>
          <w:kern w:val="0"/>
          <w:sz w:val="22"/>
          <w:szCs w:val="22"/>
          <w:lang w:eastAsia="pl-PL" w:bidi="ar-SA"/>
        </w:rPr>
        <w:t xml:space="preserve">którego wynika, które </w:t>
      </w:r>
      <w:r w:rsidR="00293D75" w:rsidRPr="004B38BA">
        <w:rPr>
          <w:rFonts w:cs="Times New Roman"/>
          <w:kern w:val="0"/>
          <w:sz w:val="22"/>
          <w:szCs w:val="22"/>
          <w:lang w:eastAsia="pl-PL" w:bidi="ar-SA"/>
        </w:rPr>
        <w:t>d</w:t>
      </w:r>
      <w:r w:rsidRPr="004B38BA">
        <w:rPr>
          <w:rFonts w:cs="Times New Roman"/>
          <w:kern w:val="0"/>
          <w:sz w:val="22"/>
          <w:szCs w:val="22"/>
          <w:lang w:eastAsia="pl-PL" w:bidi="ar-SA"/>
        </w:rPr>
        <w:t>ostawy wykonają poszczególni wykonawcy.</w:t>
      </w:r>
    </w:p>
    <w:p w14:paraId="37049797" w14:textId="62E9AA2F" w:rsidR="00974EE8" w:rsidRPr="004B38BA" w:rsidRDefault="007163F2" w:rsidP="00101027">
      <w:pPr>
        <w:pStyle w:val="Akapitzlist"/>
        <w:numPr>
          <w:ilvl w:val="0"/>
          <w:numId w:val="15"/>
        </w:numPr>
        <w:tabs>
          <w:tab w:val="clear" w:pos="1009"/>
        </w:tabs>
        <w:suppressAutoHyphens w:val="0"/>
        <w:spacing w:after="0"/>
        <w:ind w:left="284" w:hanging="284"/>
        <w:contextualSpacing/>
        <w:jc w:val="both"/>
        <w:rPr>
          <w:rFonts w:cs="Times New Roman"/>
          <w:kern w:val="0"/>
          <w:sz w:val="22"/>
          <w:szCs w:val="22"/>
          <w:lang w:eastAsia="pl-PL" w:bidi="ar-SA"/>
        </w:rPr>
      </w:pPr>
      <w:r w:rsidRPr="004B38BA">
        <w:rPr>
          <w:rFonts w:cs="Times New Roman"/>
          <w:kern w:val="0"/>
          <w:sz w:val="22"/>
          <w:szCs w:val="22"/>
          <w:lang w:eastAsia="pl-PL" w:bidi="ar-SA"/>
        </w:rPr>
        <w:t>Oświadczenia i dokumenty potwierdzające brak podstaw</w:t>
      </w:r>
      <w:r w:rsidR="00E8648C" w:rsidRPr="004B38BA">
        <w:rPr>
          <w:rFonts w:cs="Times New Roman"/>
          <w:kern w:val="0"/>
          <w:sz w:val="22"/>
          <w:szCs w:val="22"/>
          <w:lang w:eastAsia="pl-PL" w:bidi="ar-SA"/>
        </w:rPr>
        <w:t xml:space="preserve"> </w:t>
      </w:r>
      <w:r w:rsidRPr="004B38BA">
        <w:rPr>
          <w:rFonts w:cs="Times New Roman"/>
          <w:kern w:val="0"/>
          <w:sz w:val="22"/>
          <w:szCs w:val="22"/>
          <w:lang w:eastAsia="pl-PL" w:bidi="ar-SA"/>
        </w:rPr>
        <w:t>wykluczenia z postępowania</w:t>
      </w:r>
      <w:r w:rsidR="00CF0BA5" w:rsidRPr="004B38BA">
        <w:rPr>
          <w:rFonts w:cs="Times New Roman"/>
          <w:kern w:val="0"/>
          <w:sz w:val="22"/>
          <w:szCs w:val="22"/>
          <w:lang w:eastAsia="pl-PL" w:bidi="ar-SA"/>
        </w:rPr>
        <w:t xml:space="preserve"> </w:t>
      </w:r>
      <w:r w:rsidRPr="004B38BA">
        <w:rPr>
          <w:rFonts w:cs="Times New Roman"/>
          <w:kern w:val="0"/>
          <w:sz w:val="22"/>
          <w:szCs w:val="22"/>
          <w:lang w:eastAsia="pl-PL" w:bidi="ar-SA"/>
        </w:rPr>
        <w:t>składa każdy z</w:t>
      </w:r>
      <w:r w:rsidR="005647A2" w:rsidRPr="004B38BA">
        <w:rPr>
          <w:rFonts w:cs="Times New Roman"/>
          <w:kern w:val="0"/>
          <w:sz w:val="22"/>
          <w:szCs w:val="22"/>
          <w:lang w:eastAsia="pl-PL" w:bidi="ar-SA"/>
        </w:rPr>
        <w:t> </w:t>
      </w:r>
      <w:r w:rsidR="001762C5" w:rsidRPr="004B38BA">
        <w:rPr>
          <w:rFonts w:cs="Times New Roman"/>
          <w:kern w:val="0"/>
          <w:sz w:val="22"/>
          <w:szCs w:val="22"/>
          <w:lang w:eastAsia="pl-PL" w:bidi="ar-SA"/>
        </w:rPr>
        <w:t>w</w:t>
      </w:r>
      <w:r w:rsidRPr="004B38BA">
        <w:rPr>
          <w:rFonts w:cs="Times New Roman"/>
          <w:kern w:val="0"/>
          <w:sz w:val="22"/>
          <w:szCs w:val="22"/>
          <w:lang w:eastAsia="pl-PL" w:bidi="ar-SA"/>
        </w:rPr>
        <w:t>ykonawców wspólnie ubiegających się o zamówienie</w:t>
      </w:r>
      <w:bookmarkStart w:id="5" w:name="bookmark11"/>
      <w:r w:rsidR="00244596">
        <w:rPr>
          <w:rFonts w:cs="Times New Roman"/>
          <w:kern w:val="0"/>
          <w:sz w:val="22"/>
          <w:szCs w:val="22"/>
          <w:lang w:eastAsia="pl-PL" w:bidi="ar-SA"/>
        </w:rPr>
        <w:t>.</w:t>
      </w:r>
    </w:p>
    <w:p w14:paraId="463853BF" w14:textId="77777777" w:rsidR="000D09F6" w:rsidRPr="004B38BA" w:rsidRDefault="000D09F6" w:rsidP="00101027">
      <w:pPr>
        <w:pStyle w:val="Akapitzlist"/>
        <w:suppressAutoHyphens w:val="0"/>
        <w:spacing w:after="0"/>
        <w:ind w:left="284"/>
        <w:contextualSpacing/>
        <w:jc w:val="both"/>
        <w:rPr>
          <w:rFonts w:cs="Times New Roman"/>
          <w:kern w:val="0"/>
          <w:sz w:val="22"/>
          <w:szCs w:val="22"/>
          <w:lang w:eastAsia="pl-PL" w:bidi="ar-SA"/>
        </w:rPr>
      </w:pPr>
    </w:p>
    <w:p w14:paraId="62022AF8" w14:textId="29796547" w:rsidR="00704D48" w:rsidRPr="004B38BA" w:rsidRDefault="00704D48" w:rsidP="00101027">
      <w:pPr>
        <w:pStyle w:val="Akapitzlist"/>
        <w:numPr>
          <w:ilvl w:val="4"/>
          <w:numId w:val="7"/>
        </w:numPr>
        <w:tabs>
          <w:tab w:val="left" w:pos="426"/>
        </w:tabs>
        <w:suppressAutoHyphens w:val="0"/>
        <w:spacing w:after="0"/>
        <w:ind w:left="284" w:hanging="284"/>
        <w:contextualSpacing/>
        <w:jc w:val="both"/>
        <w:rPr>
          <w:rFonts w:cs="Times New Roman"/>
          <w:kern w:val="0"/>
          <w:sz w:val="22"/>
          <w:szCs w:val="22"/>
          <w:lang w:eastAsia="pl-PL" w:bidi="ar-SA"/>
        </w:rPr>
      </w:pPr>
      <w:r w:rsidRPr="004B38BA">
        <w:rPr>
          <w:rFonts w:cs="Times New Roman"/>
          <w:b/>
          <w:bCs/>
          <w:sz w:val="22"/>
          <w:szCs w:val="22"/>
        </w:rPr>
        <w:t>Info</w:t>
      </w:r>
      <w:r w:rsidRPr="004B38BA">
        <w:rPr>
          <w:rFonts w:cs="Times New Roman"/>
          <w:b/>
          <w:bCs/>
          <w:spacing w:val="-1"/>
          <w:sz w:val="22"/>
          <w:szCs w:val="22"/>
        </w:rPr>
        <w:t>rm</w:t>
      </w:r>
      <w:r w:rsidRPr="004B38BA">
        <w:rPr>
          <w:rFonts w:cs="Times New Roman"/>
          <w:b/>
          <w:bCs/>
          <w:sz w:val="22"/>
          <w:szCs w:val="22"/>
        </w:rPr>
        <w:t>a</w:t>
      </w:r>
      <w:r w:rsidRPr="004B38BA">
        <w:rPr>
          <w:rFonts w:cs="Times New Roman"/>
          <w:b/>
          <w:bCs/>
          <w:spacing w:val="-2"/>
          <w:sz w:val="22"/>
          <w:szCs w:val="22"/>
        </w:rPr>
        <w:t>c</w:t>
      </w:r>
      <w:r w:rsidRPr="004B38BA">
        <w:rPr>
          <w:rFonts w:cs="Times New Roman"/>
          <w:b/>
          <w:bCs/>
          <w:sz w:val="22"/>
          <w:szCs w:val="22"/>
        </w:rPr>
        <w:t>ja</w:t>
      </w:r>
      <w:r w:rsidRPr="004B38BA">
        <w:rPr>
          <w:rFonts w:cs="Times New Roman"/>
          <w:b/>
          <w:bCs/>
          <w:spacing w:val="3"/>
          <w:sz w:val="22"/>
          <w:szCs w:val="22"/>
        </w:rPr>
        <w:t xml:space="preserve"> </w:t>
      </w:r>
      <w:r w:rsidRPr="004B38BA">
        <w:rPr>
          <w:rFonts w:cs="Times New Roman"/>
          <w:b/>
          <w:bCs/>
          <w:sz w:val="22"/>
          <w:szCs w:val="22"/>
        </w:rPr>
        <w:t xml:space="preserve">o </w:t>
      </w:r>
      <w:r w:rsidRPr="004B38BA">
        <w:rPr>
          <w:rFonts w:cs="Times New Roman"/>
          <w:b/>
          <w:bCs/>
          <w:spacing w:val="-1"/>
          <w:sz w:val="22"/>
          <w:szCs w:val="22"/>
        </w:rPr>
        <w:t>śr</w:t>
      </w:r>
      <w:r w:rsidRPr="004B38BA">
        <w:rPr>
          <w:rFonts w:cs="Times New Roman"/>
          <w:b/>
          <w:bCs/>
          <w:sz w:val="22"/>
          <w:szCs w:val="22"/>
        </w:rPr>
        <w:t>o</w:t>
      </w:r>
      <w:r w:rsidRPr="004B38BA">
        <w:rPr>
          <w:rFonts w:cs="Times New Roman"/>
          <w:b/>
          <w:bCs/>
          <w:spacing w:val="1"/>
          <w:sz w:val="22"/>
          <w:szCs w:val="22"/>
        </w:rPr>
        <w:t>d</w:t>
      </w:r>
      <w:r w:rsidRPr="004B38BA">
        <w:rPr>
          <w:rFonts w:cs="Times New Roman"/>
          <w:b/>
          <w:bCs/>
          <w:spacing w:val="-1"/>
          <w:sz w:val="22"/>
          <w:szCs w:val="22"/>
        </w:rPr>
        <w:t>k</w:t>
      </w:r>
      <w:r w:rsidRPr="004B38BA">
        <w:rPr>
          <w:rFonts w:cs="Times New Roman"/>
          <w:b/>
          <w:bCs/>
          <w:sz w:val="22"/>
          <w:szCs w:val="22"/>
        </w:rPr>
        <w:t>a</w:t>
      </w:r>
      <w:r w:rsidRPr="004B38BA">
        <w:rPr>
          <w:rFonts w:cs="Times New Roman"/>
          <w:b/>
          <w:bCs/>
          <w:spacing w:val="-2"/>
          <w:sz w:val="22"/>
          <w:szCs w:val="22"/>
        </w:rPr>
        <w:t>c</w:t>
      </w:r>
      <w:r w:rsidRPr="004B38BA">
        <w:rPr>
          <w:rFonts w:cs="Times New Roman"/>
          <w:b/>
          <w:bCs/>
          <w:sz w:val="22"/>
          <w:szCs w:val="22"/>
        </w:rPr>
        <w:t>h</w:t>
      </w:r>
      <w:r w:rsidRPr="004B38BA">
        <w:rPr>
          <w:rFonts w:cs="Times New Roman"/>
          <w:b/>
          <w:bCs/>
          <w:spacing w:val="1"/>
          <w:sz w:val="22"/>
          <w:szCs w:val="22"/>
        </w:rPr>
        <w:t xml:space="preserve"> </w:t>
      </w:r>
      <w:r w:rsidRPr="004B38BA">
        <w:rPr>
          <w:rFonts w:cs="Times New Roman"/>
          <w:b/>
          <w:bCs/>
          <w:spacing w:val="-1"/>
          <w:sz w:val="22"/>
          <w:szCs w:val="22"/>
        </w:rPr>
        <w:t>k</w:t>
      </w:r>
      <w:r w:rsidRPr="004B38BA">
        <w:rPr>
          <w:rFonts w:cs="Times New Roman"/>
          <w:b/>
          <w:bCs/>
          <w:sz w:val="22"/>
          <w:szCs w:val="22"/>
        </w:rPr>
        <w:t>o</w:t>
      </w:r>
      <w:r w:rsidRPr="004B38BA">
        <w:rPr>
          <w:rFonts w:cs="Times New Roman"/>
          <w:b/>
          <w:bCs/>
          <w:spacing w:val="-1"/>
          <w:sz w:val="22"/>
          <w:szCs w:val="22"/>
        </w:rPr>
        <w:t>m</w:t>
      </w:r>
      <w:r w:rsidRPr="004B38BA">
        <w:rPr>
          <w:rFonts w:cs="Times New Roman"/>
          <w:b/>
          <w:bCs/>
          <w:sz w:val="22"/>
          <w:szCs w:val="22"/>
        </w:rPr>
        <w:t>u</w:t>
      </w:r>
      <w:r w:rsidRPr="004B38BA">
        <w:rPr>
          <w:rFonts w:cs="Times New Roman"/>
          <w:b/>
          <w:bCs/>
          <w:spacing w:val="-1"/>
          <w:sz w:val="22"/>
          <w:szCs w:val="22"/>
        </w:rPr>
        <w:t>n</w:t>
      </w:r>
      <w:r w:rsidRPr="004B38BA">
        <w:rPr>
          <w:rFonts w:cs="Times New Roman"/>
          <w:b/>
          <w:bCs/>
          <w:sz w:val="22"/>
          <w:szCs w:val="22"/>
        </w:rPr>
        <w:t>i</w:t>
      </w:r>
      <w:r w:rsidRPr="004B38BA">
        <w:rPr>
          <w:rFonts w:cs="Times New Roman"/>
          <w:b/>
          <w:bCs/>
          <w:spacing w:val="-1"/>
          <w:sz w:val="22"/>
          <w:szCs w:val="22"/>
        </w:rPr>
        <w:t>k</w:t>
      </w:r>
      <w:r w:rsidRPr="004B38BA">
        <w:rPr>
          <w:rFonts w:cs="Times New Roman"/>
          <w:b/>
          <w:bCs/>
          <w:sz w:val="22"/>
          <w:szCs w:val="22"/>
        </w:rPr>
        <w:t>acji</w:t>
      </w:r>
      <w:r w:rsidRPr="004B38BA">
        <w:rPr>
          <w:rFonts w:cs="Times New Roman"/>
          <w:b/>
          <w:bCs/>
          <w:spacing w:val="2"/>
          <w:sz w:val="22"/>
          <w:szCs w:val="22"/>
        </w:rPr>
        <w:t xml:space="preserve"> </w:t>
      </w:r>
      <w:r w:rsidRPr="004B38BA">
        <w:rPr>
          <w:rFonts w:cs="Times New Roman"/>
          <w:b/>
          <w:bCs/>
          <w:sz w:val="22"/>
          <w:szCs w:val="22"/>
        </w:rPr>
        <w:t>e</w:t>
      </w:r>
      <w:r w:rsidRPr="004B38BA">
        <w:rPr>
          <w:rFonts w:cs="Times New Roman"/>
          <w:b/>
          <w:bCs/>
          <w:spacing w:val="-2"/>
          <w:sz w:val="22"/>
          <w:szCs w:val="22"/>
        </w:rPr>
        <w:t>l</w:t>
      </w:r>
      <w:r w:rsidRPr="004B38BA">
        <w:rPr>
          <w:rFonts w:cs="Times New Roman"/>
          <w:b/>
          <w:bCs/>
          <w:sz w:val="22"/>
          <w:szCs w:val="22"/>
        </w:rPr>
        <w:t>ek</w:t>
      </w:r>
      <w:r w:rsidRPr="004B38BA">
        <w:rPr>
          <w:rFonts w:cs="Times New Roman"/>
          <w:b/>
          <w:bCs/>
          <w:spacing w:val="3"/>
          <w:sz w:val="22"/>
          <w:szCs w:val="22"/>
        </w:rPr>
        <w:t>t</w:t>
      </w:r>
      <w:r w:rsidRPr="004B38BA">
        <w:rPr>
          <w:rFonts w:cs="Times New Roman"/>
          <w:b/>
          <w:bCs/>
          <w:spacing w:val="-1"/>
          <w:sz w:val="22"/>
          <w:szCs w:val="22"/>
        </w:rPr>
        <w:t>r</w:t>
      </w:r>
      <w:r w:rsidRPr="004B38BA">
        <w:rPr>
          <w:rFonts w:cs="Times New Roman"/>
          <w:b/>
          <w:bCs/>
          <w:spacing w:val="-2"/>
          <w:sz w:val="22"/>
          <w:szCs w:val="22"/>
        </w:rPr>
        <w:t>o</w:t>
      </w:r>
      <w:r w:rsidRPr="004B38BA">
        <w:rPr>
          <w:rFonts w:cs="Times New Roman"/>
          <w:b/>
          <w:bCs/>
          <w:sz w:val="22"/>
          <w:szCs w:val="22"/>
        </w:rPr>
        <w:t>n</w:t>
      </w:r>
      <w:r w:rsidRPr="004B38BA">
        <w:rPr>
          <w:rFonts w:cs="Times New Roman"/>
          <w:b/>
          <w:bCs/>
          <w:spacing w:val="-1"/>
          <w:sz w:val="22"/>
          <w:szCs w:val="22"/>
        </w:rPr>
        <w:t>i</w:t>
      </w:r>
      <w:r w:rsidRPr="004B38BA">
        <w:rPr>
          <w:rFonts w:cs="Times New Roman"/>
          <w:b/>
          <w:bCs/>
          <w:sz w:val="22"/>
          <w:szCs w:val="22"/>
        </w:rPr>
        <w:t>cz</w:t>
      </w:r>
      <w:r w:rsidRPr="004B38BA">
        <w:rPr>
          <w:rFonts w:cs="Times New Roman"/>
          <w:b/>
          <w:bCs/>
          <w:spacing w:val="-1"/>
          <w:sz w:val="22"/>
          <w:szCs w:val="22"/>
        </w:rPr>
        <w:t>n</w:t>
      </w:r>
      <w:r w:rsidRPr="004B38BA">
        <w:rPr>
          <w:rFonts w:cs="Times New Roman"/>
          <w:b/>
          <w:bCs/>
          <w:sz w:val="22"/>
          <w:szCs w:val="22"/>
        </w:rPr>
        <w:t>ej, p</w:t>
      </w:r>
      <w:r w:rsidRPr="004B38BA">
        <w:rPr>
          <w:rFonts w:cs="Times New Roman"/>
          <w:b/>
          <w:bCs/>
          <w:spacing w:val="-1"/>
          <w:sz w:val="22"/>
          <w:szCs w:val="22"/>
        </w:rPr>
        <w:t>rz</w:t>
      </w:r>
      <w:r w:rsidRPr="004B38BA">
        <w:rPr>
          <w:rFonts w:cs="Times New Roman"/>
          <w:b/>
          <w:bCs/>
          <w:sz w:val="22"/>
          <w:szCs w:val="22"/>
        </w:rPr>
        <w:t>y</w:t>
      </w:r>
      <w:r w:rsidRPr="004B38BA">
        <w:rPr>
          <w:rFonts w:cs="Times New Roman"/>
          <w:b/>
          <w:bCs/>
          <w:spacing w:val="1"/>
          <w:sz w:val="22"/>
          <w:szCs w:val="22"/>
        </w:rPr>
        <w:t xml:space="preserve"> </w:t>
      </w:r>
      <w:r w:rsidRPr="004B38BA">
        <w:rPr>
          <w:rFonts w:cs="Times New Roman"/>
          <w:b/>
          <w:bCs/>
          <w:sz w:val="22"/>
          <w:szCs w:val="22"/>
        </w:rPr>
        <w:t>u</w:t>
      </w:r>
      <w:r w:rsidRPr="004B38BA">
        <w:rPr>
          <w:rFonts w:cs="Times New Roman"/>
          <w:b/>
          <w:bCs/>
          <w:spacing w:val="-1"/>
          <w:sz w:val="22"/>
          <w:szCs w:val="22"/>
        </w:rPr>
        <w:t>ży</w:t>
      </w:r>
      <w:r w:rsidRPr="004B38BA">
        <w:rPr>
          <w:rFonts w:cs="Times New Roman"/>
          <w:b/>
          <w:bCs/>
          <w:sz w:val="22"/>
          <w:szCs w:val="22"/>
        </w:rPr>
        <w:t>ciu</w:t>
      </w:r>
      <w:r w:rsidRPr="004B38BA">
        <w:rPr>
          <w:rFonts w:cs="Times New Roman"/>
          <w:b/>
          <w:bCs/>
          <w:spacing w:val="1"/>
          <w:sz w:val="22"/>
          <w:szCs w:val="22"/>
        </w:rPr>
        <w:t xml:space="preserve"> </w:t>
      </w:r>
      <w:r w:rsidRPr="004B38BA">
        <w:rPr>
          <w:rFonts w:cs="Times New Roman"/>
          <w:b/>
          <w:bCs/>
          <w:spacing w:val="-1"/>
          <w:sz w:val="22"/>
          <w:szCs w:val="22"/>
        </w:rPr>
        <w:t>k</w:t>
      </w:r>
      <w:r w:rsidRPr="004B38BA">
        <w:rPr>
          <w:rFonts w:cs="Times New Roman"/>
          <w:b/>
          <w:bCs/>
          <w:spacing w:val="1"/>
          <w:sz w:val="22"/>
          <w:szCs w:val="22"/>
        </w:rPr>
        <w:t>t</w:t>
      </w:r>
      <w:r w:rsidRPr="004B38BA">
        <w:rPr>
          <w:rFonts w:cs="Times New Roman"/>
          <w:b/>
          <w:bCs/>
          <w:sz w:val="22"/>
          <w:szCs w:val="22"/>
        </w:rPr>
        <w:t>ó</w:t>
      </w:r>
      <w:r w:rsidRPr="004B38BA">
        <w:rPr>
          <w:rFonts w:cs="Times New Roman"/>
          <w:b/>
          <w:bCs/>
          <w:spacing w:val="-1"/>
          <w:sz w:val="22"/>
          <w:szCs w:val="22"/>
        </w:rPr>
        <w:t>ry</w:t>
      </w:r>
      <w:r w:rsidRPr="004B38BA">
        <w:rPr>
          <w:rFonts w:cs="Times New Roman"/>
          <w:b/>
          <w:bCs/>
          <w:sz w:val="22"/>
          <w:szCs w:val="22"/>
        </w:rPr>
        <w:t>ch</w:t>
      </w:r>
      <w:r w:rsidRPr="004B38BA">
        <w:rPr>
          <w:rFonts w:cs="Times New Roman"/>
          <w:b/>
          <w:bCs/>
          <w:spacing w:val="2"/>
          <w:sz w:val="22"/>
          <w:szCs w:val="22"/>
        </w:rPr>
        <w:t xml:space="preserve"> z</w:t>
      </w:r>
      <w:r w:rsidRPr="004B38BA">
        <w:rPr>
          <w:rFonts w:cs="Times New Roman"/>
          <w:b/>
          <w:bCs/>
          <w:sz w:val="22"/>
          <w:szCs w:val="22"/>
        </w:rPr>
        <w:t>a</w:t>
      </w:r>
      <w:r w:rsidRPr="004B38BA">
        <w:rPr>
          <w:rFonts w:cs="Times New Roman"/>
          <w:b/>
          <w:bCs/>
          <w:spacing w:val="-1"/>
          <w:sz w:val="22"/>
          <w:szCs w:val="22"/>
        </w:rPr>
        <w:t>m</w:t>
      </w:r>
      <w:r w:rsidRPr="004B38BA">
        <w:rPr>
          <w:rFonts w:cs="Times New Roman"/>
          <w:b/>
          <w:bCs/>
          <w:spacing w:val="-2"/>
          <w:sz w:val="22"/>
          <w:szCs w:val="22"/>
        </w:rPr>
        <w:t>a</w:t>
      </w:r>
      <w:r w:rsidRPr="004B38BA">
        <w:rPr>
          <w:rFonts w:cs="Times New Roman"/>
          <w:b/>
          <w:bCs/>
          <w:spacing w:val="1"/>
          <w:sz w:val="22"/>
          <w:szCs w:val="22"/>
        </w:rPr>
        <w:t>w</w:t>
      </w:r>
      <w:r w:rsidRPr="004B38BA">
        <w:rPr>
          <w:rFonts w:cs="Times New Roman"/>
          <w:b/>
          <w:bCs/>
          <w:sz w:val="22"/>
          <w:szCs w:val="22"/>
        </w:rPr>
        <w:t>i</w:t>
      </w:r>
      <w:r w:rsidRPr="004B38BA">
        <w:rPr>
          <w:rFonts w:cs="Times New Roman"/>
          <w:b/>
          <w:bCs/>
          <w:spacing w:val="-2"/>
          <w:sz w:val="22"/>
          <w:szCs w:val="22"/>
        </w:rPr>
        <w:t>a</w:t>
      </w:r>
      <w:r w:rsidRPr="004B38BA">
        <w:rPr>
          <w:rFonts w:cs="Times New Roman"/>
          <w:b/>
          <w:bCs/>
          <w:sz w:val="22"/>
          <w:szCs w:val="22"/>
        </w:rPr>
        <w:t>j</w:t>
      </w:r>
      <w:r w:rsidRPr="004B38BA">
        <w:rPr>
          <w:rFonts w:cs="Times New Roman"/>
          <w:b/>
          <w:bCs/>
          <w:spacing w:val="1"/>
          <w:sz w:val="22"/>
          <w:szCs w:val="22"/>
        </w:rPr>
        <w:t>ą</w:t>
      </w:r>
      <w:r w:rsidRPr="004B38BA">
        <w:rPr>
          <w:rFonts w:cs="Times New Roman"/>
          <w:b/>
          <w:bCs/>
          <w:spacing w:val="-2"/>
          <w:sz w:val="22"/>
          <w:szCs w:val="22"/>
        </w:rPr>
        <w:t>c</w:t>
      </w:r>
      <w:r w:rsidRPr="004B38BA">
        <w:rPr>
          <w:rFonts w:cs="Times New Roman"/>
          <w:b/>
          <w:bCs/>
          <w:sz w:val="22"/>
          <w:szCs w:val="22"/>
        </w:rPr>
        <w:t>y bę</w:t>
      </w:r>
      <w:r w:rsidRPr="004B38BA">
        <w:rPr>
          <w:rFonts w:cs="Times New Roman"/>
          <w:b/>
          <w:bCs/>
          <w:spacing w:val="1"/>
          <w:sz w:val="22"/>
          <w:szCs w:val="22"/>
        </w:rPr>
        <w:t>d</w:t>
      </w:r>
      <w:r w:rsidRPr="004B38BA">
        <w:rPr>
          <w:rFonts w:cs="Times New Roman"/>
          <w:b/>
          <w:bCs/>
          <w:spacing w:val="-1"/>
          <w:sz w:val="22"/>
          <w:szCs w:val="22"/>
        </w:rPr>
        <w:t>z</w:t>
      </w:r>
      <w:r w:rsidRPr="004B38BA">
        <w:rPr>
          <w:rFonts w:cs="Times New Roman"/>
          <w:b/>
          <w:bCs/>
          <w:sz w:val="22"/>
          <w:szCs w:val="22"/>
        </w:rPr>
        <w:t>ie</w:t>
      </w:r>
      <w:r w:rsidRPr="004B38BA">
        <w:rPr>
          <w:rFonts w:cs="Times New Roman"/>
          <w:b/>
          <w:bCs/>
          <w:spacing w:val="2"/>
          <w:sz w:val="22"/>
          <w:szCs w:val="22"/>
        </w:rPr>
        <w:t xml:space="preserve"> </w:t>
      </w:r>
      <w:r w:rsidRPr="004B38BA">
        <w:rPr>
          <w:rFonts w:cs="Times New Roman"/>
          <w:b/>
          <w:bCs/>
          <w:spacing w:val="-1"/>
          <w:sz w:val="22"/>
          <w:szCs w:val="22"/>
        </w:rPr>
        <w:t>k</w:t>
      </w:r>
      <w:r w:rsidRPr="004B38BA">
        <w:rPr>
          <w:rFonts w:cs="Times New Roman"/>
          <w:b/>
          <w:bCs/>
          <w:sz w:val="22"/>
          <w:szCs w:val="22"/>
        </w:rPr>
        <w:t>o</w:t>
      </w:r>
      <w:r w:rsidRPr="004B38BA">
        <w:rPr>
          <w:rFonts w:cs="Times New Roman"/>
          <w:b/>
          <w:bCs/>
          <w:spacing w:val="-1"/>
          <w:sz w:val="22"/>
          <w:szCs w:val="22"/>
        </w:rPr>
        <w:t>m</w:t>
      </w:r>
      <w:r w:rsidRPr="004B38BA">
        <w:rPr>
          <w:rFonts w:cs="Times New Roman"/>
          <w:b/>
          <w:bCs/>
          <w:sz w:val="22"/>
          <w:szCs w:val="22"/>
        </w:rPr>
        <w:t>u</w:t>
      </w:r>
      <w:r w:rsidRPr="004B38BA">
        <w:rPr>
          <w:rFonts w:cs="Times New Roman"/>
          <w:b/>
          <w:bCs/>
          <w:spacing w:val="-1"/>
          <w:sz w:val="22"/>
          <w:szCs w:val="22"/>
        </w:rPr>
        <w:t>n</w:t>
      </w:r>
      <w:r w:rsidRPr="004B38BA">
        <w:rPr>
          <w:rFonts w:cs="Times New Roman"/>
          <w:b/>
          <w:bCs/>
          <w:sz w:val="22"/>
          <w:szCs w:val="22"/>
        </w:rPr>
        <w:t>i</w:t>
      </w:r>
      <w:r w:rsidRPr="004B38BA">
        <w:rPr>
          <w:rFonts w:cs="Times New Roman"/>
          <w:b/>
          <w:bCs/>
          <w:spacing w:val="-1"/>
          <w:sz w:val="22"/>
          <w:szCs w:val="22"/>
        </w:rPr>
        <w:t>k</w:t>
      </w:r>
      <w:r w:rsidRPr="004B38BA">
        <w:rPr>
          <w:rFonts w:cs="Times New Roman"/>
          <w:b/>
          <w:bCs/>
          <w:spacing w:val="-2"/>
          <w:sz w:val="22"/>
          <w:szCs w:val="22"/>
        </w:rPr>
        <w:t>ow</w:t>
      </w:r>
      <w:r w:rsidRPr="004B38BA">
        <w:rPr>
          <w:rFonts w:cs="Times New Roman"/>
          <w:b/>
          <w:bCs/>
          <w:sz w:val="22"/>
          <w:szCs w:val="22"/>
        </w:rPr>
        <w:t>ał</w:t>
      </w:r>
      <w:r w:rsidRPr="004B38BA">
        <w:rPr>
          <w:rFonts w:cs="Times New Roman"/>
          <w:b/>
          <w:bCs/>
          <w:spacing w:val="3"/>
          <w:sz w:val="22"/>
          <w:szCs w:val="22"/>
        </w:rPr>
        <w:t xml:space="preserve"> </w:t>
      </w:r>
      <w:r w:rsidRPr="004B38BA">
        <w:rPr>
          <w:rFonts w:cs="Times New Roman"/>
          <w:b/>
          <w:bCs/>
          <w:spacing w:val="-1"/>
          <w:sz w:val="22"/>
          <w:szCs w:val="22"/>
        </w:rPr>
        <w:t>s</w:t>
      </w:r>
      <w:r w:rsidRPr="004B38BA">
        <w:rPr>
          <w:rFonts w:cs="Times New Roman"/>
          <w:b/>
          <w:bCs/>
          <w:sz w:val="22"/>
          <w:szCs w:val="22"/>
        </w:rPr>
        <w:t>ię</w:t>
      </w:r>
      <w:r w:rsidRPr="004B38BA">
        <w:rPr>
          <w:rFonts w:cs="Times New Roman"/>
          <w:b/>
          <w:bCs/>
          <w:spacing w:val="2"/>
          <w:sz w:val="22"/>
          <w:szCs w:val="22"/>
        </w:rPr>
        <w:t xml:space="preserve"> </w:t>
      </w:r>
      <w:r w:rsidRPr="004B38BA">
        <w:rPr>
          <w:rFonts w:cs="Times New Roman"/>
          <w:b/>
          <w:bCs/>
          <w:sz w:val="22"/>
          <w:szCs w:val="22"/>
        </w:rPr>
        <w:t>z</w:t>
      </w:r>
      <w:r w:rsidRPr="004B38BA">
        <w:rPr>
          <w:rFonts w:cs="Times New Roman"/>
          <w:b/>
          <w:bCs/>
          <w:spacing w:val="2"/>
          <w:sz w:val="22"/>
          <w:szCs w:val="22"/>
        </w:rPr>
        <w:t xml:space="preserve"> </w:t>
      </w:r>
      <w:r w:rsidRPr="004B38BA">
        <w:rPr>
          <w:rFonts w:cs="Times New Roman"/>
          <w:b/>
          <w:bCs/>
          <w:spacing w:val="3"/>
          <w:sz w:val="22"/>
          <w:szCs w:val="22"/>
        </w:rPr>
        <w:t>wykonawca</w:t>
      </w:r>
      <w:r w:rsidRPr="004B38BA">
        <w:rPr>
          <w:rFonts w:cs="Times New Roman"/>
          <w:b/>
          <w:bCs/>
          <w:spacing w:val="-1"/>
          <w:sz w:val="22"/>
          <w:szCs w:val="22"/>
        </w:rPr>
        <w:t>m</w:t>
      </w:r>
      <w:r w:rsidRPr="004B38BA">
        <w:rPr>
          <w:rFonts w:cs="Times New Roman"/>
          <w:b/>
          <w:bCs/>
          <w:sz w:val="22"/>
          <w:szCs w:val="22"/>
        </w:rPr>
        <w:t>i</w:t>
      </w:r>
      <w:r w:rsidRPr="004B38BA">
        <w:rPr>
          <w:rFonts w:cs="Times New Roman"/>
          <w:b/>
          <w:bCs/>
          <w:spacing w:val="5"/>
          <w:sz w:val="22"/>
          <w:szCs w:val="22"/>
        </w:rPr>
        <w:t xml:space="preserve"> </w:t>
      </w:r>
      <w:r w:rsidRPr="004B38BA">
        <w:rPr>
          <w:rFonts w:cs="Times New Roman"/>
          <w:b/>
          <w:bCs/>
          <w:sz w:val="22"/>
          <w:szCs w:val="22"/>
        </w:rPr>
        <w:t>o</w:t>
      </w:r>
      <w:r w:rsidRPr="004B38BA">
        <w:rPr>
          <w:rFonts w:cs="Times New Roman"/>
          <w:b/>
          <w:bCs/>
          <w:spacing w:val="-1"/>
          <w:sz w:val="22"/>
          <w:szCs w:val="22"/>
        </w:rPr>
        <w:t>r</w:t>
      </w:r>
      <w:r w:rsidRPr="004B38BA">
        <w:rPr>
          <w:rFonts w:cs="Times New Roman"/>
          <w:b/>
          <w:bCs/>
          <w:sz w:val="22"/>
          <w:szCs w:val="22"/>
        </w:rPr>
        <w:t>az</w:t>
      </w:r>
      <w:r w:rsidRPr="004B38BA">
        <w:rPr>
          <w:rFonts w:cs="Times New Roman"/>
          <w:b/>
          <w:bCs/>
          <w:spacing w:val="1"/>
          <w:sz w:val="22"/>
          <w:szCs w:val="22"/>
        </w:rPr>
        <w:t xml:space="preserve"> </w:t>
      </w:r>
      <w:r w:rsidRPr="004B38BA">
        <w:rPr>
          <w:rFonts w:cs="Times New Roman"/>
          <w:b/>
          <w:bCs/>
          <w:sz w:val="22"/>
          <w:szCs w:val="22"/>
        </w:rPr>
        <w:t>i</w:t>
      </w:r>
      <w:r w:rsidRPr="004B38BA">
        <w:rPr>
          <w:rFonts w:cs="Times New Roman"/>
          <w:b/>
          <w:bCs/>
          <w:spacing w:val="-1"/>
          <w:sz w:val="22"/>
          <w:szCs w:val="22"/>
        </w:rPr>
        <w:t>n</w:t>
      </w:r>
      <w:r w:rsidRPr="004B38BA">
        <w:rPr>
          <w:rFonts w:cs="Times New Roman"/>
          <w:b/>
          <w:bCs/>
          <w:spacing w:val="-2"/>
          <w:sz w:val="22"/>
          <w:szCs w:val="22"/>
        </w:rPr>
        <w:t>f</w:t>
      </w:r>
      <w:r w:rsidRPr="004B38BA">
        <w:rPr>
          <w:rFonts w:cs="Times New Roman"/>
          <w:b/>
          <w:bCs/>
          <w:sz w:val="22"/>
          <w:szCs w:val="22"/>
        </w:rPr>
        <w:t>o</w:t>
      </w:r>
      <w:r w:rsidRPr="004B38BA">
        <w:rPr>
          <w:rFonts w:cs="Times New Roman"/>
          <w:b/>
          <w:bCs/>
          <w:spacing w:val="-1"/>
          <w:sz w:val="22"/>
          <w:szCs w:val="22"/>
        </w:rPr>
        <w:t>rm</w:t>
      </w:r>
      <w:r w:rsidRPr="004B38BA">
        <w:rPr>
          <w:rFonts w:cs="Times New Roman"/>
          <w:b/>
          <w:bCs/>
          <w:sz w:val="22"/>
          <w:szCs w:val="22"/>
        </w:rPr>
        <w:t>ac</w:t>
      </w:r>
      <w:r w:rsidRPr="004B38BA">
        <w:rPr>
          <w:rFonts w:cs="Times New Roman"/>
          <w:b/>
          <w:bCs/>
          <w:spacing w:val="-2"/>
          <w:sz w:val="22"/>
          <w:szCs w:val="22"/>
        </w:rPr>
        <w:t>j</w:t>
      </w:r>
      <w:r w:rsidRPr="004B38BA">
        <w:rPr>
          <w:rFonts w:cs="Times New Roman"/>
          <w:b/>
          <w:bCs/>
          <w:sz w:val="22"/>
          <w:szCs w:val="22"/>
        </w:rPr>
        <w:t>e</w:t>
      </w:r>
      <w:r w:rsidRPr="004B38BA">
        <w:rPr>
          <w:rFonts w:cs="Times New Roman"/>
          <w:b/>
          <w:bCs/>
          <w:spacing w:val="2"/>
          <w:sz w:val="22"/>
          <w:szCs w:val="22"/>
        </w:rPr>
        <w:t xml:space="preserve"> </w:t>
      </w:r>
      <w:r w:rsidRPr="004B38BA">
        <w:rPr>
          <w:rFonts w:cs="Times New Roman"/>
          <w:b/>
          <w:bCs/>
          <w:sz w:val="22"/>
          <w:szCs w:val="22"/>
        </w:rPr>
        <w:t xml:space="preserve">o </w:t>
      </w:r>
      <w:r w:rsidRPr="004B38BA">
        <w:rPr>
          <w:rFonts w:cs="Times New Roman"/>
          <w:b/>
          <w:bCs/>
          <w:spacing w:val="1"/>
          <w:sz w:val="22"/>
          <w:szCs w:val="22"/>
        </w:rPr>
        <w:t>w</w:t>
      </w:r>
      <w:r w:rsidRPr="004B38BA">
        <w:rPr>
          <w:rFonts w:cs="Times New Roman"/>
          <w:b/>
          <w:bCs/>
          <w:spacing w:val="-1"/>
          <w:sz w:val="22"/>
          <w:szCs w:val="22"/>
        </w:rPr>
        <w:t>ym</w:t>
      </w:r>
      <w:r w:rsidRPr="004B38BA">
        <w:rPr>
          <w:rFonts w:cs="Times New Roman"/>
          <w:b/>
          <w:bCs/>
          <w:sz w:val="22"/>
          <w:szCs w:val="22"/>
        </w:rPr>
        <w:t>a</w:t>
      </w:r>
      <w:r w:rsidRPr="004B38BA">
        <w:rPr>
          <w:rFonts w:cs="Times New Roman"/>
          <w:b/>
          <w:bCs/>
          <w:spacing w:val="-2"/>
          <w:sz w:val="22"/>
          <w:szCs w:val="22"/>
        </w:rPr>
        <w:t>g</w:t>
      </w:r>
      <w:r w:rsidRPr="004B38BA">
        <w:rPr>
          <w:rFonts w:cs="Times New Roman"/>
          <w:b/>
          <w:bCs/>
          <w:sz w:val="22"/>
          <w:szCs w:val="22"/>
        </w:rPr>
        <w:t>an</w:t>
      </w:r>
      <w:r w:rsidRPr="004B38BA">
        <w:rPr>
          <w:rFonts w:cs="Times New Roman"/>
          <w:b/>
          <w:bCs/>
          <w:spacing w:val="-1"/>
          <w:sz w:val="22"/>
          <w:szCs w:val="22"/>
        </w:rPr>
        <w:t>i</w:t>
      </w:r>
      <w:r w:rsidRPr="004B38BA">
        <w:rPr>
          <w:rFonts w:cs="Times New Roman"/>
          <w:b/>
          <w:bCs/>
          <w:spacing w:val="-2"/>
          <w:sz w:val="22"/>
          <w:szCs w:val="22"/>
        </w:rPr>
        <w:t>a</w:t>
      </w:r>
      <w:r w:rsidRPr="004B38BA">
        <w:rPr>
          <w:rFonts w:cs="Times New Roman"/>
          <w:b/>
          <w:bCs/>
          <w:sz w:val="22"/>
          <w:szCs w:val="22"/>
        </w:rPr>
        <w:t xml:space="preserve">ch </w:t>
      </w:r>
      <w:r w:rsidRPr="004B38BA">
        <w:rPr>
          <w:rFonts w:cs="Times New Roman"/>
          <w:b/>
          <w:bCs/>
          <w:spacing w:val="1"/>
          <w:sz w:val="22"/>
          <w:szCs w:val="22"/>
        </w:rPr>
        <w:t>t</w:t>
      </w:r>
      <w:r w:rsidRPr="004B38BA">
        <w:rPr>
          <w:rFonts w:cs="Times New Roman"/>
          <w:b/>
          <w:bCs/>
          <w:sz w:val="22"/>
          <w:szCs w:val="22"/>
        </w:rPr>
        <w:t>echnic</w:t>
      </w:r>
      <w:r w:rsidRPr="004B38BA">
        <w:rPr>
          <w:rFonts w:cs="Times New Roman"/>
          <w:b/>
          <w:bCs/>
          <w:spacing w:val="-1"/>
          <w:sz w:val="22"/>
          <w:szCs w:val="22"/>
        </w:rPr>
        <w:t>z</w:t>
      </w:r>
      <w:r w:rsidRPr="004B38BA">
        <w:rPr>
          <w:rFonts w:cs="Times New Roman"/>
          <w:b/>
          <w:bCs/>
          <w:sz w:val="22"/>
          <w:szCs w:val="22"/>
        </w:rPr>
        <w:t>n</w:t>
      </w:r>
      <w:r w:rsidRPr="004B38BA">
        <w:rPr>
          <w:rFonts w:cs="Times New Roman"/>
          <w:b/>
          <w:bCs/>
          <w:spacing w:val="-1"/>
          <w:sz w:val="22"/>
          <w:szCs w:val="22"/>
        </w:rPr>
        <w:t>y</w:t>
      </w:r>
      <w:r w:rsidRPr="004B38BA">
        <w:rPr>
          <w:rFonts w:cs="Times New Roman"/>
          <w:b/>
          <w:bCs/>
          <w:sz w:val="22"/>
          <w:szCs w:val="22"/>
        </w:rPr>
        <w:t>ch</w:t>
      </w:r>
      <w:r w:rsidRPr="004B38BA">
        <w:rPr>
          <w:rFonts w:cs="Times New Roman"/>
          <w:b/>
          <w:bCs/>
          <w:spacing w:val="3"/>
          <w:sz w:val="22"/>
          <w:szCs w:val="22"/>
        </w:rPr>
        <w:t xml:space="preserve"> </w:t>
      </w:r>
      <w:r w:rsidRPr="004B38BA">
        <w:rPr>
          <w:rFonts w:cs="Times New Roman"/>
          <w:b/>
          <w:bCs/>
          <w:sz w:val="22"/>
          <w:szCs w:val="22"/>
        </w:rPr>
        <w:t>i</w:t>
      </w:r>
      <w:r w:rsidR="00B52A18" w:rsidRPr="004B38BA">
        <w:rPr>
          <w:rFonts w:cs="Times New Roman"/>
          <w:b/>
          <w:bCs/>
          <w:sz w:val="22"/>
          <w:szCs w:val="22"/>
        </w:rPr>
        <w:t> </w:t>
      </w:r>
      <w:r w:rsidRPr="004B38BA">
        <w:rPr>
          <w:rFonts w:cs="Times New Roman"/>
          <w:b/>
          <w:bCs/>
          <w:sz w:val="22"/>
          <w:szCs w:val="22"/>
        </w:rPr>
        <w:t>o</w:t>
      </w:r>
      <w:r w:rsidRPr="004B38BA">
        <w:rPr>
          <w:rFonts w:cs="Times New Roman"/>
          <w:b/>
          <w:bCs/>
          <w:spacing w:val="-1"/>
          <w:sz w:val="22"/>
          <w:szCs w:val="22"/>
        </w:rPr>
        <w:t>r</w:t>
      </w:r>
      <w:r w:rsidRPr="004B38BA">
        <w:rPr>
          <w:rFonts w:cs="Times New Roman"/>
          <w:b/>
          <w:bCs/>
          <w:sz w:val="22"/>
          <w:szCs w:val="22"/>
        </w:rPr>
        <w:t>gan</w:t>
      </w:r>
      <w:r w:rsidRPr="004B38BA">
        <w:rPr>
          <w:rFonts w:cs="Times New Roman"/>
          <w:b/>
          <w:bCs/>
          <w:spacing w:val="-1"/>
          <w:sz w:val="22"/>
          <w:szCs w:val="22"/>
        </w:rPr>
        <w:t>i</w:t>
      </w:r>
      <w:r w:rsidRPr="004B38BA">
        <w:rPr>
          <w:rFonts w:cs="Times New Roman"/>
          <w:b/>
          <w:bCs/>
          <w:spacing w:val="-3"/>
          <w:sz w:val="22"/>
          <w:szCs w:val="22"/>
        </w:rPr>
        <w:t>z</w:t>
      </w:r>
      <w:r w:rsidRPr="004B38BA">
        <w:rPr>
          <w:rFonts w:cs="Times New Roman"/>
          <w:b/>
          <w:bCs/>
          <w:sz w:val="22"/>
          <w:szCs w:val="22"/>
        </w:rPr>
        <w:t>acyj</w:t>
      </w:r>
      <w:r w:rsidRPr="004B38BA">
        <w:rPr>
          <w:rFonts w:cs="Times New Roman"/>
          <w:b/>
          <w:bCs/>
          <w:spacing w:val="-1"/>
          <w:sz w:val="22"/>
          <w:szCs w:val="22"/>
        </w:rPr>
        <w:t>ny</w:t>
      </w:r>
      <w:r w:rsidRPr="004B38BA">
        <w:rPr>
          <w:rFonts w:cs="Times New Roman"/>
          <w:b/>
          <w:bCs/>
          <w:sz w:val="22"/>
          <w:szCs w:val="22"/>
        </w:rPr>
        <w:t>ch</w:t>
      </w:r>
      <w:r w:rsidRPr="004B38BA">
        <w:rPr>
          <w:rFonts w:cs="Times New Roman"/>
          <w:b/>
          <w:bCs/>
          <w:spacing w:val="3"/>
          <w:sz w:val="22"/>
          <w:szCs w:val="22"/>
        </w:rPr>
        <w:t xml:space="preserve"> </w:t>
      </w:r>
      <w:r w:rsidRPr="004B38BA">
        <w:rPr>
          <w:rFonts w:cs="Times New Roman"/>
          <w:b/>
          <w:bCs/>
          <w:spacing w:val="-1"/>
          <w:sz w:val="22"/>
          <w:szCs w:val="22"/>
        </w:rPr>
        <w:t>s</w:t>
      </w:r>
      <w:r w:rsidRPr="004B38BA">
        <w:rPr>
          <w:rFonts w:cs="Times New Roman"/>
          <w:b/>
          <w:bCs/>
          <w:sz w:val="22"/>
          <w:szCs w:val="22"/>
        </w:rPr>
        <w:t>po</w:t>
      </w:r>
      <w:r w:rsidRPr="004B38BA">
        <w:rPr>
          <w:rFonts w:cs="Times New Roman"/>
          <w:b/>
          <w:bCs/>
          <w:spacing w:val="-1"/>
          <w:sz w:val="22"/>
          <w:szCs w:val="22"/>
        </w:rPr>
        <w:t>rz</w:t>
      </w:r>
      <w:r w:rsidRPr="004B38BA">
        <w:rPr>
          <w:rFonts w:cs="Times New Roman"/>
          <w:b/>
          <w:bCs/>
          <w:spacing w:val="-2"/>
          <w:sz w:val="22"/>
          <w:szCs w:val="22"/>
        </w:rPr>
        <w:t>ą</w:t>
      </w:r>
      <w:r w:rsidRPr="004B38BA">
        <w:rPr>
          <w:rFonts w:cs="Times New Roman"/>
          <w:b/>
          <w:bCs/>
          <w:sz w:val="22"/>
          <w:szCs w:val="22"/>
        </w:rPr>
        <w:t>d</w:t>
      </w:r>
      <w:r w:rsidRPr="004B38BA">
        <w:rPr>
          <w:rFonts w:cs="Times New Roman"/>
          <w:b/>
          <w:bCs/>
          <w:spacing w:val="-1"/>
          <w:sz w:val="22"/>
          <w:szCs w:val="22"/>
        </w:rPr>
        <w:t>z</w:t>
      </w:r>
      <w:r w:rsidRPr="004B38BA">
        <w:rPr>
          <w:rFonts w:cs="Times New Roman"/>
          <w:b/>
          <w:bCs/>
          <w:sz w:val="22"/>
          <w:szCs w:val="22"/>
        </w:rPr>
        <w:t>an</w:t>
      </w:r>
      <w:r w:rsidRPr="004B38BA">
        <w:rPr>
          <w:rFonts w:cs="Times New Roman"/>
          <w:b/>
          <w:bCs/>
          <w:spacing w:val="-3"/>
          <w:sz w:val="22"/>
          <w:szCs w:val="22"/>
        </w:rPr>
        <w:t>i</w:t>
      </w:r>
      <w:r w:rsidRPr="004B38BA">
        <w:rPr>
          <w:rFonts w:cs="Times New Roman"/>
          <w:b/>
          <w:bCs/>
          <w:sz w:val="22"/>
          <w:szCs w:val="22"/>
        </w:rPr>
        <w:t>a,</w:t>
      </w:r>
      <w:r w:rsidRPr="004B38BA">
        <w:rPr>
          <w:rFonts w:cs="Times New Roman"/>
          <w:b/>
          <w:bCs/>
          <w:spacing w:val="3"/>
          <w:sz w:val="22"/>
          <w:szCs w:val="22"/>
        </w:rPr>
        <w:t xml:space="preserve"> </w:t>
      </w:r>
      <w:r w:rsidRPr="004B38BA">
        <w:rPr>
          <w:rFonts w:cs="Times New Roman"/>
          <w:b/>
          <w:bCs/>
          <w:spacing w:val="1"/>
          <w:sz w:val="22"/>
          <w:szCs w:val="22"/>
        </w:rPr>
        <w:t>w</w:t>
      </w:r>
      <w:r w:rsidRPr="004B38BA">
        <w:rPr>
          <w:rFonts w:cs="Times New Roman"/>
          <w:b/>
          <w:bCs/>
          <w:spacing w:val="-1"/>
          <w:sz w:val="22"/>
          <w:szCs w:val="22"/>
        </w:rPr>
        <w:t>ysy</w:t>
      </w:r>
      <w:r w:rsidRPr="004B38BA">
        <w:rPr>
          <w:rFonts w:cs="Times New Roman"/>
          <w:b/>
          <w:bCs/>
          <w:spacing w:val="3"/>
          <w:sz w:val="22"/>
          <w:szCs w:val="22"/>
        </w:rPr>
        <w:t>ł</w:t>
      </w:r>
      <w:r w:rsidRPr="004B38BA">
        <w:rPr>
          <w:rFonts w:cs="Times New Roman"/>
          <w:b/>
          <w:bCs/>
          <w:sz w:val="22"/>
          <w:szCs w:val="22"/>
        </w:rPr>
        <w:t>an</w:t>
      </w:r>
      <w:r w:rsidRPr="004B38BA">
        <w:rPr>
          <w:rFonts w:cs="Times New Roman"/>
          <w:b/>
          <w:bCs/>
          <w:spacing w:val="-1"/>
          <w:sz w:val="22"/>
          <w:szCs w:val="22"/>
        </w:rPr>
        <w:t>i</w:t>
      </w:r>
      <w:r w:rsidRPr="004B38BA">
        <w:rPr>
          <w:rFonts w:cs="Times New Roman"/>
          <w:b/>
          <w:bCs/>
          <w:sz w:val="22"/>
          <w:szCs w:val="22"/>
        </w:rPr>
        <w:t>a</w:t>
      </w:r>
      <w:r w:rsidRPr="004B38BA">
        <w:rPr>
          <w:rFonts w:cs="Times New Roman"/>
          <w:b/>
          <w:bCs/>
          <w:spacing w:val="3"/>
          <w:sz w:val="22"/>
          <w:szCs w:val="22"/>
        </w:rPr>
        <w:t xml:space="preserve"> </w:t>
      </w:r>
      <w:r w:rsidRPr="004B38BA">
        <w:rPr>
          <w:rFonts w:cs="Times New Roman"/>
          <w:b/>
          <w:bCs/>
          <w:sz w:val="22"/>
          <w:szCs w:val="22"/>
        </w:rPr>
        <w:t>i o</w:t>
      </w:r>
      <w:r w:rsidRPr="004B38BA">
        <w:rPr>
          <w:rFonts w:cs="Times New Roman"/>
          <w:b/>
          <w:bCs/>
          <w:spacing w:val="-2"/>
          <w:sz w:val="22"/>
          <w:szCs w:val="22"/>
        </w:rPr>
        <w:t>d</w:t>
      </w:r>
      <w:r w:rsidRPr="004B38BA">
        <w:rPr>
          <w:rFonts w:cs="Times New Roman"/>
          <w:b/>
          <w:bCs/>
          <w:sz w:val="22"/>
          <w:szCs w:val="22"/>
        </w:rPr>
        <w:t>bie</w:t>
      </w:r>
      <w:r w:rsidRPr="004B38BA">
        <w:rPr>
          <w:rFonts w:cs="Times New Roman"/>
          <w:b/>
          <w:bCs/>
          <w:spacing w:val="-1"/>
          <w:sz w:val="22"/>
          <w:szCs w:val="22"/>
        </w:rPr>
        <w:t>r</w:t>
      </w:r>
      <w:r w:rsidRPr="004B38BA">
        <w:rPr>
          <w:rFonts w:cs="Times New Roman"/>
          <w:b/>
          <w:bCs/>
          <w:spacing w:val="-2"/>
          <w:sz w:val="22"/>
          <w:szCs w:val="22"/>
        </w:rPr>
        <w:t>a</w:t>
      </w:r>
      <w:r w:rsidRPr="004B38BA">
        <w:rPr>
          <w:rFonts w:cs="Times New Roman"/>
          <w:b/>
          <w:bCs/>
          <w:sz w:val="22"/>
          <w:szCs w:val="22"/>
        </w:rPr>
        <w:t>n</w:t>
      </w:r>
      <w:r w:rsidRPr="004B38BA">
        <w:rPr>
          <w:rFonts w:cs="Times New Roman"/>
          <w:b/>
          <w:bCs/>
          <w:spacing w:val="-1"/>
          <w:sz w:val="22"/>
          <w:szCs w:val="22"/>
        </w:rPr>
        <w:t>i</w:t>
      </w:r>
      <w:r w:rsidRPr="004B38BA">
        <w:rPr>
          <w:rFonts w:cs="Times New Roman"/>
          <w:b/>
          <w:bCs/>
          <w:sz w:val="22"/>
          <w:szCs w:val="22"/>
        </w:rPr>
        <w:t>a</w:t>
      </w:r>
      <w:r w:rsidRPr="004B38BA">
        <w:rPr>
          <w:rFonts w:cs="Times New Roman"/>
          <w:b/>
          <w:bCs/>
          <w:spacing w:val="3"/>
          <w:sz w:val="22"/>
          <w:szCs w:val="22"/>
        </w:rPr>
        <w:t xml:space="preserve"> </w:t>
      </w:r>
      <w:r w:rsidRPr="004B38BA">
        <w:rPr>
          <w:rFonts w:cs="Times New Roman"/>
          <w:b/>
          <w:bCs/>
          <w:spacing w:val="-1"/>
          <w:sz w:val="22"/>
          <w:szCs w:val="22"/>
        </w:rPr>
        <w:t>k</w:t>
      </w:r>
      <w:r w:rsidRPr="004B38BA">
        <w:rPr>
          <w:rFonts w:cs="Times New Roman"/>
          <w:b/>
          <w:bCs/>
          <w:sz w:val="22"/>
          <w:szCs w:val="22"/>
        </w:rPr>
        <w:t>o</w:t>
      </w:r>
      <w:r w:rsidRPr="004B38BA">
        <w:rPr>
          <w:rFonts w:cs="Times New Roman"/>
          <w:b/>
          <w:bCs/>
          <w:spacing w:val="-1"/>
          <w:sz w:val="22"/>
          <w:szCs w:val="22"/>
        </w:rPr>
        <w:t>r</w:t>
      </w:r>
      <w:r w:rsidRPr="004B38BA">
        <w:rPr>
          <w:rFonts w:cs="Times New Roman"/>
          <w:b/>
          <w:bCs/>
          <w:sz w:val="22"/>
          <w:szCs w:val="22"/>
        </w:rPr>
        <w:t>e</w:t>
      </w:r>
      <w:r w:rsidRPr="004B38BA">
        <w:rPr>
          <w:rFonts w:cs="Times New Roman"/>
          <w:b/>
          <w:bCs/>
          <w:spacing w:val="-1"/>
          <w:sz w:val="22"/>
          <w:szCs w:val="22"/>
        </w:rPr>
        <w:t>s</w:t>
      </w:r>
      <w:r w:rsidRPr="004B38BA">
        <w:rPr>
          <w:rFonts w:cs="Times New Roman"/>
          <w:b/>
          <w:bCs/>
          <w:sz w:val="22"/>
          <w:szCs w:val="22"/>
        </w:rPr>
        <w:t>po</w:t>
      </w:r>
      <w:r w:rsidRPr="004B38BA">
        <w:rPr>
          <w:rFonts w:cs="Times New Roman"/>
          <w:b/>
          <w:bCs/>
          <w:spacing w:val="-3"/>
          <w:sz w:val="22"/>
          <w:szCs w:val="22"/>
        </w:rPr>
        <w:t>n</w:t>
      </w:r>
      <w:r w:rsidRPr="004B38BA">
        <w:rPr>
          <w:rFonts w:cs="Times New Roman"/>
          <w:b/>
          <w:bCs/>
          <w:sz w:val="22"/>
          <w:szCs w:val="22"/>
        </w:rPr>
        <w:t>denc</w:t>
      </w:r>
      <w:r w:rsidRPr="004B38BA">
        <w:rPr>
          <w:rFonts w:cs="Times New Roman"/>
          <w:b/>
          <w:bCs/>
          <w:spacing w:val="-2"/>
          <w:sz w:val="22"/>
          <w:szCs w:val="22"/>
        </w:rPr>
        <w:t>j</w:t>
      </w:r>
      <w:r w:rsidRPr="004B38BA">
        <w:rPr>
          <w:rFonts w:cs="Times New Roman"/>
          <w:b/>
          <w:bCs/>
          <w:sz w:val="22"/>
          <w:szCs w:val="22"/>
        </w:rPr>
        <w:t>i elektro</w:t>
      </w:r>
      <w:r w:rsidRPr="004B38BA">
        <w:rPr>
          <w:rFonts w:cs="Times New Roman"/>
          <w:b/>
          <w:bCs/>
          <w:spacing w:val="-1"/>
          <w:sz w:val="22"/>
          <w:szCs w:val="22"/>
        </w:rPr>
        <w:t>n</w:t>
      </w:r>
      <w:r w:rsidRPr="004B38BA">
        <w:rPr>
          <w:rFonts w:cs="Times New Roman"/>
          <w:b/>
          <w:bCs/>
          <w:sz w:val="22"/>
          <w:szCs w:val="22"/>
        </w:rPr>
        <w:t>ic</w:t>
      </w:r>
      <w:r w:rsidRPr="004B38BA">
        <w:rPr>
          <w:rFonts w:cs="Times New Roman"/>
          <w:b/>
          <w:bCs/>
          <w:spacing w:val="-1"/>
          <w:sz w:val="22"/>
          <w:szCs w:val="22"/>
        </w:rPr>
        <w:t>z</w:t>
      </w:r>
      <w:r w:rsidRPr="004B38BA">
        <w:rPr>
          <w:rFonts w:cs="Times New Roman"/>
          <w:b/>
          <w:bCs/>
          <w:sz w:val="22"/>
          <w:szCs w:val="22"/>
        </w:rPr>
        <w:t>n</w:t>
      </w:r>
      <w:r w:rsidRPr="004B38BA">
        <w:rPr>
          <w:rFonts w:cs="Times New Roman"/>
          <w:b/>
          <w:bCs/>
          <w:spacing w:val="-3"/>
          <w:sz w:val="22"/>
          <w:szCs w:val="22"/>
        </w:rPr>
        <w:t>e</w:t>
      </w:r>
      <w:r w:rsidRPr="004B38BA">
        <w:rPr>
          <w:rFonts w:cs="Times New Roman"/>
          <w:b/>
          <w:bCs/>
          <w:sz w:val="22"/>
          <w:szCs w:val="22"/>
        </w:rPr>
        <w:t>j</w:t>
      </w:r>
    </w:p>
    <w:bookmarkEnd w:id="5"/>
    <w:p w14:paraId="45FB7E79" w14:textId="4FC59E89" w:rsidR="0025493A" w:rsidRPr="004B38BA" w:rsidRDefault="001560B9" w:rsidP="00101027">
      <w:pPr>
        <w:pStyle w:val="Akapitzlist"/>
        <w:numPr>
          <w:ilvl w:val="1"/>
          <w:numId w:val="13"/>
        </w:numPr>
        <w:suppressAutoHyphens w:val="0"/>
        <w:spacing w:after="0"/>
        <w:ind w:left="284" w:right="91" w:hanging="284"/>
        <w:jc w:val="both"/>
        <w:rPr>
          <w:rFonts w:cs="Times New Roman"/>
          <w:bCs/>
          <w:kern w:val="0"/>
          <w:sz w:val="22"/>
          <w:szCs w:val="22"/>
          <w:lang w:eastAsia="pl-PL" w:bidi="ar-SA"/>
        </w:rPr>
      </w:pPr>
      <w:r w:rsidRPr="004B38BA">
        <w:rPr>
          <w:rFonts w:cs="Times New Roman"/>
          <w:bCs/>
          <w:kern w:val="0"/>
          <w:sz w:val="22"/>
          <w:szCs w:val="22"/>
          <w:lang w:eastAsia="pl-PL" w:bidi="ar-SA"/>
        </w:rPr>
        <w:t>Komunikacja w postępowaniu o udzielenie zamówienia, w tym składanie ofert, wymiana informacji oraz przekazywanie dokumentów lub oświadczeń między zamawiającym a wykonawcą, z</w:t>
      </w:r>
      <w:r w:rsidR="008664E2" w:rsidRPr="004B38BA">
        <w:rPr>
          <w:rFonts w:cs="Times New Roman"/>
          <w:bCs/>
          <w:kern w:val="0"/>
          <w:sz w:val="22"/>
          <w:szCs w:val="22"/>
          <w:lang w:eastAsia="pl-PL" w:bidi="ar-SA"/>
        </w:rPr>
        <w:t> </w:t>
      </w:r>
      <w:r w:rsidRPr="004B38BA">
        <w:rPr>
          <w:rFonts w:cs="Times New Roman"/>
          <w:bCs/>
          <w:kern w:val="0"/>
          <w:sz w:val="22"/>
          <w:szCs w:val="22"/>
          <w:lang w:eastAsia="pl-PL" w:bidi="ar-SA"/>
        </w:rPr>
        <w:t xml:space="preserve">uwzględnieniem wyjątków określonych w ustawie </w:t>
      </w:r>
      <w:proofErr w:type="spellStart"/>
      <w:r w:rsidR="00697A38" w:rsidRPr="004B38BA">
        <w:rPr>
          <w:rFonts w:cs="Times New Roman"/>
          <w:bCs/>
          <w:kern w:val="0"/>
          <w:sz w:val="22"/>
          <w:szCs w:val="22"/>
          <w:lang w:eastAsia="pl-PL" w:bidi="ar-SA"/>
        </w:rPr>
        <w:t>Pzp</w:t>
      </w:r>
      <w:proofErr w:type="spellEnd"/>
      <w:r w:rsidRPr="004B38BA">
        <w:rPr>
          <w:rFonts w:cs="Times New Roman"/>
          <w:bCs/>
          <w:kern w:val="0"/>
          <w:sz w:val="22"/>
          <w:szCs w:val="22"/>
          <w:lang w:eastAsia="pl-PL" w:bidi="ar-SA"/>
        </w:rPr>
        <w:t xml:space="preserve">, odbywa się przy użyciu środków komunikacji elektronicznej. </w:t>
      </w:r>
      <w:r w:rsidR="004D7E91" w:rsidRPr="004B38BA">
        <w:rPr>
          <w:rFonts w:cs="Times New Roman"/>
          <w:bCs/>
          <w:kern w:val="0"/>
          <w:sz w:val="22"/>
          <w:szCs w:val="22"/>
          <w:lang w:eastAsia="pl-PL" w:bidi="ar-SA"/>
        </w:rPr>
        <w:t>Przez środki komunikacji elektronicznej rozumie się środki komunikacji elektronicznej zdefiniowane w ustawie z dnia 18 lipca 2002 r. o świadczeniu usług drogą elektroniczną (</w:t>
      </w:r>
      <w:r w:rsidR="004D78C2" w:rsidRPr="004B38BA">
        <w:rPr>
          <w:rFonts w:cs="Times New Roman"/>
          <w:bCs/>
          <w:kern w:val="0"/>
          <w:sz w:val="22"/>
          <w:szCs w:val="22"/>
          <w:lang w:eastAsia="pl-PL" w:bidi="ar-SA"/>
        </w:rPr>
        <w:t>Dz. U. z 202</w:t>
      </w:r>
      <w:r w:rsidR="002F43A7" w:rsidRPr="004B38BA">
        <w:rPr>
          <w:rFonts w:cs="Times New Roman"/>
          <w:bCs/>
          <w:kern w:val="0"/>
          <w:sz w:val="22"/>
          <w:szCs w:val="22"/>
          <w:lang w:eastAsia="pl-PL" w:bidi="ar-SA"/>
        </w:rPr>
        <w:t>4</w:t>
      </w:r>
      <w:r w:rsidR="004D78C2" w:rsidRPr="004B38BA">
        <w:rPr>
          <w:rFonts w:cs="Times New Roman"/>
          <w:bCs/>
          <w:kern w:val="0"/>
          <w:sz w:val="22"/>
          <w:szCs w:val="22"/>
          <w:lang w:eastAsia="pl-PL" w:bidi="ar-SA"/>
        </w:rPr>
        <w:t xml:space="preserve"> r. poz. </w:t>
      </w:r>
      <w:r w:rsidR="002F43A7" w:rsidRPr="004B38BA">
        <w:rPr>
          <w:rFonts w:cs="Times New Roman"/>
          <w:bCs/>
          <w:kern w:val="0"/>
          <w:sz w:val="22"/>
          <w:szCs w:val="22"/>
          <w:lang w:eastAsia="pl-PL" w:bidi="ar-SA"/>
        </w:rPr>
        <w:t>1513</w:t>
      </w:r>
      <w:r w:rsidR="004D7E91" w:rsidRPr="004B38BA">
        <w:rPr>
          <w:rFonts w:cs="Times New Roman"/>
          <w:bCs/>
          <w:kern w:val="0"/>
          <w:sz w:val="22"/>
          <w:szCs w:val="22"/>
          <w:lang w:eastAsia="pl-PL" w:bidi="ar-SA"/>
        </w:rPr>
        <w:t xml:space="preserve">). </w:t>
      </w:r>
    </w:p>
    <w:p w14:paraId="47FFA33B" w14:textId="1A45893D" w:rsidR="009B7500" w:rsidRPr="004B38BA" w:rsidRDefault="009B7500" w:rsidP="00101027">
      <w:pPr>
        <w:numPr>
          <w:ilvl w:val="1"/>
          <w:numId w:val="13"/>
        </w:numPr>
        <w:spacing w:line="276" w:lineRule="auto"/>
        <w:ind w:left="284" w:right="91" w:hanging="284"/>
        <w:jc w:val="both"/>
        <w:rPr>
          <w:rFonts w:eastAsia="SimSun"/>
          <w:bCs/>
          <w:sz w:val="22"/>
          <w:szCs w:val="22"/>
        </w:rPr>
      </w:pPr>
      <w:r w:rsidRPr="004B38BA">
        <w:rPr>
          <w:rFonts w:eastAsia="SimSun"/>
          <w:kern w:val="1"/>
          <w:sz w:val="22"/>
          <w:szCs w:val="22"/>
          <w:lang w:eastAsia="hi-IN" w:bidi="hi-IN"/>
        </w:rPr>
        <w:t>Komunikacja między zamawiającym a wykonawcami odbywa się przy użyciu Platformy e-</w:t>
      </w:r>
      <w:r w:rsidR="00A454EA" w:rsidRPr="004B38BA">
        <w:rPr>
          <w:rFonts w:eastAsia="SimSun"/>
          <w:kern w:val="1"/>
          <w:sz w:val="22"/>
          <w:szCs w:val="22"/>
          <w:lang w:eastAsia="hi-IN" w:bidi="hi-IN"/>
        </w:rPr>
        <w:t> z</w:t>
      </w:r>
      <w:r w:rsidRPr="004B38BA">
        <w:rPr>
          <w:rFonts w:eastAsia="SimSun"/>
          <w:kern w:val="1"/>
          <w:sz w:val="22"/>
          <w:szCs w:val="22"/>
          <w:lang w:eastAsia="hi-IN" w:bidi="hi-IN"/>
        </w:rPr>
        <w:t xml:space="preserve">amówienia, która jest dostępna pod adresem </w:t>
      </w:r>
      <w:hyperlink r:id="rId8" w:history="1">
        <w:r w:rsidRPr="004B38BA">
          <w:rPr>
            <w:rFonts w:eastAsia="SimSun"/>
            <w:kern w:val="1"/>
            <w:sz w:val="22"/>
            <w:szCs w:val="22"/>
            <w:lang w:eastAsia="hi-IN" w:bidi="hi-IN"/>
          </w:rPr>
          <w:t>https://ezamowienia.gov.pl</w:t>
        </w:r>
      </w:hyperlink>
      <w:r w:rsidRPr="004B38BA">
        <w:rPr>
          <w:rFonts w:eastAsia="SimSun"/>
          <w:kern w:val="1"/>
          <w:sz w:val="22"/>
          <w:szCs w:val="22"/>
          <w:lang w:eastAsia="hi-IN" w:bidi="hi-IN"/>
        </w:rPr>
        <w:t xml:space="preserve">. </w:t>
      </w:r>
    </w:p>
    <w:p w14:paraId="3525F217" w14:textId="77777777" w:rsidR="009B7500" w:rsidRPr="004B38BA" w:rsidRDefault="009B7500" w:rsidP="00101027">
      <w:pPr>
        <w:numPr>
          <w:ilvl w:val="1"/>
          <w:numId w:val="13"/>
        </w:numPr>
        <w:spacing w:line="276" w:lineRule="auto"/>
        <w:ind w:left="284" w:right="91" w:hanging="284"/>
        <w:jc w:val="both"/>
        <w:rPr>
          <w:rFonts w:eastAsia="SimSun"/>
          <w:bCs/>
          <w:sz w:val="22"/>
          <w:szCs w:val="22"/>
        </w:rPr>
      </w:pPr>
      <w:r w:rsidRPr="004B38BA">
        <w:rPr>
          <w:rFonts w:eastAsia="SimSun"/>
          <w:kern w:val="1"/>
          <w:sz w:val="22"/>
          <w:szCs w:val="22"/>
          <w:lang w:eastAsia="hi-IN" w:bidi="hi-IN"/>
        </w:rPr>
        <w:t>Korzystanie z Platformy e-Zamówienia jest bezpłatne.</w:t>
      </w:r>
    </w:p>
    <w:p w14:paraId="0BC531A1" w14:textId="3CF00FC4" w:rsidR="009B7500" w:rsidRPr="004B38BA" w:rsidRDefault="009B7500" w:rsidP="00101027">
      <w:pPr>
        <w:numPr>
          <w:ilvl w:val="1"/>
          <w:numId w:val="13"/>
        </w:numPr>
        <w:spacing w:line="276" w:lineRule="auto"/>
        <w:ind w:left="284" w:right="91" w:hanging="284"/>
        <w:jc w:val="both"/>
        <w:rPr>
          <w:rFonts w:eastAsia="SimSun"/>
          <w:bCs/>
          <w:sz w:val="22"/>
          <w:szCs w:val="22"/>
        </w:rPr>
      </w:pPr>
      <w:r w:rsidRPr="004B38BA">
        <w:rPr>
          <w:rFonts w:eastAsia="SimSun"/>
          <w:bCs/>
          <w:kern w:val="1"/>
          <w:sz w:val="22"/>
          <w:szCs w:val="22"/>
          <w:lang w:eastAsia="hi-IN" w:bidi="hi-IN"/>
        </w:rPr>
        <w:lastRenderedPageBreak/>
        <w:t xml:space="preserve">Osobą uprawnioną do komunikowania się z wykonawcami jest: p. </w:t>
      </w:r>
      <w:r w:rsidR="00A454EA" w:rsidRPr="004B38BA">
        <w:rPr>
          <w:rFonts w:eastAsia="SimSun"/>
          <w:bCs/>
          <w:kern w:val="1"/>
          <w:sz w:val="22"/>
          <w:szCs w:val="22"/>
          <w:lang w:eastAsia="hi-IN" w:bidi="hi-IN"/>
        </w:rPr>
        <w:t>Magdalena Bartoszewicz</w:t>
      </w:r>
      <w:r w:rsidRPr="004B38BA">
        <w:rPr>
          <w:rFonts w:eastAsia="SimSun"/>
          <w:bCs/>
          <w:kern w:val="1"/>
          <w:sz w:val="22"/>
          <w:szCs w:val="22"/>
          <w:lang w:eastAsia="hi-IN" w:bidi="hi-IN"/>
        </w:rPr>
        <w:t>,</w:t>
      </w:r>
      <w:r w:rsidR="00A454EA" w:rsidRPr="004B38BA">
        <w:rPr>
          <w:rFonts w:eastAsia="SimSun"/>
          <w:bCs/>
          <w:kern w:val="1"/>
          <w:sz w:val="22"/>
          <w:szCs w:val="22"/>
          <w:lang w:eastAsia="hi-IN" w:bidi="hi-IN"/>
        </w:rPr>
        <w:br/>
      </w:r>
      <w:r w:rsidRPr="004B38BA">
        <w:rPr>
          <w:rFonts w:eastAsia="SimSun"/>
          <w:bCs/>
          <w:kern w:val="1"/>
          <w:sz w:val="22"/>
          <w:szCs w:val="22"/>
          <w:lang w:eastAsia="hi-IN" w:bidi="hi-IN"/>
        </w:rPr>
        <w:t>tel. (22) 694</w:t>
      </w:r>
      <w:r w:rsidR="00A454EA" w:rsidRPr="004B38BA">
        <w:rPr>
          <w:rFonts w:eastAsia="SimSun"/>
          <w:bCs/>
          <w:kern w:val="1"/>
          <w:sz w:val="22"/>
          <w:szCs w:val="22"/>
          <w:lang w:eastAsia="hi-IN" w:bidi="hi-IN"/>
        </w:rPr>
        <w:t>1780</w:t>
      </w:r>
      <w:r w:rsidRPr="004B38BA">
        <w:rPr>
          <w:rFonts w:eastAsia="SimSun"/>
          <w:bCs/>
          <w:kern w:val="1"/>
          <w:sz w:val="22"/>
          <w:szCs w:val="22"/>
          <w:lang w:eastAsia="hi-IN" w:bidi="hi-IN"/>
        </w:rPr>
        <w:t xml:space="preserve">, adres e-mail: </w:t>
      </w:r>
      <w:bookmarkStart w:id="6" w:name="_Hlk124151303"/>
      <w:r w:rsidRPr="004B38BA">
        <w:rPr>
          <w:rFonts w:eastAsia="SimSun"/>
          <w:bCs/>
          <w:kern w:val="1"/>
          <w:sz w:val="22"/>
          <w:szCs w:val="22"/>
          <w:lang w:eastAsia="hi-IN" w:bidi="hi-IN"/>
        </w:rPr>
        <w:fldChar w:fldCharType="begin"/>
      </w:r>
      <w:r w:rsidRPr="004B38BA">
        <w:rPr>
          <w:rFonts w:eastAsia="SimSun"/>
          <w:bCs/>
          <w:kern w:val="1"/>
          <w:sz w:val="22"/>
          <w:szCs w:val="22"/>
          <w:lang w:eastAsia="hi-IN" w:bidi="hi-IN"/>
        </w:rPr>
        <w:instrText xml:space="preserve"> HYPERLINK "mailto:biuro-zam@sejm.gov.pl" </w:instrText>
      </w:r>
      <w:r w:rsidRPr="004B38BA">
        <w:rPr>
          <w:rFonts w:eastAsia="SimSun"/>
          <w:bCs/>
          <w:kern w:val="1"/>
          <w:sz w:val="22"/>
          <w:szCs w:val="22"/>
          <w:lang w:eastAsia="hi-IN" w:bidi="hi-IN"/>
        </w:rPr>
      </w:r>
      <w:r w:rsidRPr="004B38BA">
        <w:rPr>
          <w:rFonts w:eastAsia="SimSun"/>
          <w:bCs/>
          <w:kern w:val="1"/>
          <w:sz w:val="22"/>
          <w:szCs w:val="22"/>
          <w:lang w:eastAsia="hi-IN" w:bidi="hi-IN"/>
        </w:rPr>
        <w:fldChar w:fldCharType="separate"/>
      </w:r>
      <w:r w:rsidRPr="004B38BA">
        <w:rPr>
          <w:rFonts w:eastAsia="SimSun"/>
          <w:bCs/>
          <w:kern w:val="1"/>
          <w:sz w:val="22"/>
          <w:szCs w:val="22"/>
          <w:lang w:eastAsia="hi-IN" w:bidi="hi-IN"/>
        </w:rPr>
        <w:t>biuro-zam@sejm.gov.pl</w:t>
      </w:r>
      <w:r w:rsidRPr="004B38BA">
        <w:rPr>
          <w:rFonts w:eastAsia="SimSun"/>
          <w:bCs/>
          <w:kern w:val="1"/>
          <w:sz w:val="22"/>
          <w:szCs w:val="22"/>
          <w:lang w:eastAsia="hi-IN" w:bidi="hi-IN"/>
        </w:rPr>
        <w:fldChar w:fldCharType="end"/>
      </w:r>
      <w:r w:rsidRPr="004B38BA">
        <w:rPr>
          <w:rFonts w:eastAsia="SimSun"/>
          <w:bCs/>
          <w:kern w:val="1"/>
          <w:sz w:val="22"/>
          <w:szCs w:val="22"/>
          <w:lang w:eastAsia="hi-IN" w:bidi="hi-IN"/>
        </w:rPr>
        <w:t>.</w:t>
      </w:r>
      <w:bookmarkEnd w:id="6"/>
    </w:p>
    <w:p w14:paraId="3AF98298" w14:textId="209FEA03" w:rsidR="009B7500" w:rsidRPr="004B38BA" w:rsidRDefault="009B7500" w:rsidP="000A395C">
      <w:pPr>
        <w:pStyle w:val="Akapitzlist"/>
        <w:numPr>
          <w:ilvl w:val="0"/>
          <w:numId w:val="31"/>
        </w:numPr>
        <w:spacing w:after="0"/>
        <w:ind w:left="284" w:right="91" w:hanging="284"/>
        <w:jc w:val="both"/>
        <w:rPr>
          <w:rFonts w:cs="Times New Roman"/>
          <w:bCs/>
          <w:sz w:val="22"/>
          <w:szCs w:val="22"/>
        </w:rPr>
      </w:pPr>
      <w:r w:rsidRPr="004B38BA">
        <w:rPr>
          <w:rFonts w:cs="Times New Roman"/>
          <w:bCs/>
          <w:sz w:val="22"/>
          <w:szCs w:val="22"/>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r w:rsidRPr="004B38BA">
        <w:rPr>
          <w:rFonts w:cs="Times New Roman"/>
          <w:sz w:val="22"/>
          <w:szCs w:val="22"/>
        </w:rPr>
        <w:t xml:space="preserve"> </w:t>
      </w:r>
      <w:hyperlink r:id="rId9" w:history="1">
        <w:r w:rsidRPr="004B38BA">
          <w:rPr>
            <w:rFonts w:cs="Times New Roman"/>
            <w:bCs/>
            <w:sz w:val="22"/>
            <w:szCs w:val="22"/>
          </w:rPr>
          <w:t>https://ezamowienia.gov.pl/pl/komponent-edukacyjny/</w:t>
        </w:r>
      </w:hyperlink>
      <w:r w:rsidRPr="004B38BA">
        <w:rPr>
          <w:rFonts w:cs="Times New Roman"/>
          <w:bCs/>
          <w:sz w:val="22"/>
          <w:szCs w:val="22"/>
        </w:rPr>
        <w:t>.</w:t>
      </w:r>
    </w:p>
    <w:p w14:paraId="1113E5C7" w14:textId="21FB8AB2" w:rsidR="009B7500" w:rsidRPr="004B38BA" w:rsidRDefault="009B7500" w:rsidP="000A395C">
      <w:pPr>
        <w:numPr>
          <w:ilvl w:val="0"/>
          <w:numId w:val="31"/>
        </w:numPr>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 xml:space="preserve">Przeglądanie i pobieranie publicznej treści dokumentacji postępowania nie wymaga posiadania konta </w:t>
      </w:r>
      <w:r w:rsidRPr="004B38BA">
        <w:rPr>
          <w:rFonts w:eastAsia="SimSun"/>
          <w:sz w:val="22"/>
          <w:szCs w:val="22"/>
        </w:rPr>
        <w:t>na</w:t>
      </w:r>
      <w:r w:rsidR="00806A9F" w:rsidRPr="004B38BA">
        <w:rPr>
          <w:rFonts w:eastAsia="SimSun"/>
          <w:sz w:val="22"/>
          <w:szCs w:val="22"/>
        </w:rPr>
        <w:t xml:space="preserve"> </w:t>
      </w:r>
      <w:r w:rsidRPr="004B38BA">
        <w:rPr>
          <w:rFonts w:eastAsia="SimSun"/>
          <w:sz w:val="22"/>
          <w:szCs w:val="22"/>
        </w:rPr>
        <w:t>Platformie</w:t>
      </w:r>
      <w:r w:rsidRPr="004B38BA">
        <w:rPr>
          <w:rFonts w:eastAsia="SimSun"/>
          <w:bCs/>
          <w:kern w:val="1"/>
          <w:sz w:val="22"/>
          <w:szCs w:val="22"/>
          <w:lang w:eastAsia="hi-IN" w:bidi="hi-IN"/>
        </w:rPr>
        <w:t xml:space="preserve"> e-Zamówienia ani logowania.</w:t>
      </w:r>
    </w:p>
    <w:p w14:paraId="4362ADA1" w14:textId="74C34119" w:rsidR="009B7500" w:rsidRPr="004B38BA" w:rsidRDefault="009B7500" w:rsidP="000A395C">
      <w:pPr>
        <w:numPr>
          <w:ilvl w:val="0"/>
          <w:numId w:val="31"/>
        </w:numPr>
        <w:suppressAutoHyphens/>
        <w:spacing w:line="276" w:lineRule="auto"/>
        <w:ind w:left="284" w:right="91" w:hanging="284"/>
        <w:jc w:val="both"/>
        <w:rPr>
          <w:rFonts w:eastAsia="SimSun"/>
          <w:kern w:val="1"/>
          <w:sz w:val="22"/>
          <w:szCs w:val="22"/>
          <w:lang w:eastAsia="hi-IN" w:bidi="hi-IN"/>
        </w:rPr>
      </w:pPr>
      <w:r w:rsidRPr="004B38BA">
        <w:rPr>
          <w:rFonts w:eastAsia="SimSun"/>
          <w:bCs/>
          <w:kern w:val="1"/>
          <w:sz w:val="22"/>
          <w:szCs w:val="22"/>
          <w:lang w:eastAsia="hi-IN" w:bidi="hi-IN"/>
        </w:rPr>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930869" w:rsidRPr="004B38BA">
        <w:rPr>
          <w:rFonts w:eastAsia="SimSun"/>
          <w:bCs/>
          <w:kern w:val="1"/>
          <w:sz w:val="22"/>
          <w:szCs w:val="22"/>
          <w:lang w:eastAsia="hi-IN" w:bidi="hi-IN"/>
        </w:rPr>
        <w:t xml:space="preserve"> (Dz. U. poz. 2452), </w:t>
      </w:r>
      <w:r w:rsidRPr="004B38BA">
        <w:rPr>
          <w:rFonts w:eastAsia="SimSun"/>
          <w:bCs/>
          <w:kern w:val="1"/>
          <w:sz w:val="22"/>
          <w:szCs w:val="22"/>
          <w:lang w:eastAsia="hi-IN" w:bidi="hi-IN"/>
        </w:rPr>
        <w:t xml:space="preserve">sporządza się w postaci elektronicznej, w formatach danych określonych w przepisach rozporządzenia </w:t>
      </w:r>
      <w:r w:rsidR="00380BE2" w:rsidRPr="004B38BA">
        <w:rPr>
          <w:rFonts w:eastAsia="SimSun"/>
          <w:kern w:val="1"/>
          <w:sz w:val="22"/>
          <w:szCs w:val="22"/>
          <w:lang w:eastAsia="hi-IN" w:bidi="hi-IN"/>
        </w:rPr>
        <w:t xml:space="preserve">Rady Ministrów z dnia 21 maja 2024 r. w sprawie Krajowych Ram Interoperacyjności, minimalnych wymagań dla rejestrów publicznych i wymiany informacji w postaci elektronicznej oraz minimalnych wymagań dla systemów teleinformatycznych </w:t>
      </w:r>
      <w:r w:rsidRPr="004B38BA">
        <w:rPr>
          <w:rFonts w:eastAsia="SimSun"/>
          <w:bCs/>
          <w:kern w:val="1"/>
          <w:sz w:val="22"/>
          <w:szCs w:val="22"/>
          <w:lang w:eastAsia="hi-IN" w:bidi="hi-IN"/>
        </w:rPr>
        <w:t>(Dz.</w:t>
      </w:r>
      <w:r w:rsidR="000D1DD7" w:rsidRPr="004B38BA">
        <w:rPr>
          <w:rFonts w:eastAsia="SimSun"/>
          <w:bCs/>
          <w:kern w:val="1"/>
          <w:sz w:val="22"/>
          <w:szCs w:val="22"/>
          <w:lang w:eastAsia="hi-IN" w:bidi="hi-IN"/>
        </w:rPr>
        <w:t xml:space="preserve"> </w:t>
      </w:r>
      <w:r w:rsidRPr="004B38BA">
        <w:rPr>
          <w:rFonts w:eastAsia="SimSun"/>
          <w:bCs/>
          <w:kern w:val="1"/>
          <w:sz w:val="22"/>
          <w:szCs w:val="22"/>
          <w:lang w:eastAsia="hi-IN" w:bidi="hi-IN"/>
        </w:rPr>
        <w:t xml:space="preserve">U. poz. </w:t>
      </w:r>
      <w:r w:rsidR="00380BE2" w:rsidRPr="004B38BA">
        <w:rPr>
          <w:rFonts w:eastAsia="SimSun"/>
          <w:bCs/>
          <w:kern w:val="1"/>
          <w:sz w:val="22"/>
          <w:szCs w:val="22"/>
          <w:lang w:eastAsia="hi-IN" w:bidi="hi-IN"/>
        </w:rPr>
        <w:t>773</w:t>
      </w:r>
      <w:r w:rsidRPr="004B38BA">
        <w:rPr>
          <w:rFonts w:eastAsia="SimSun"/>
          <w:bCs/>
          <w:kern w:val="1"/>
          <w:sz w:val="22"/>
          <w:szCs w:val="22"/>
          <w:lang w:eastAsia="hi-IN" w:bidi="hi-IN"/>
        </w:rPr>
        <w:t>), z uwzględnieniem rodzaju przekazywanych danych i</w:t>
      </w:r>
      <w:r w:rsidR="00EF425D" w:rsidRPr="004B38BA">
        <w:rPr>
          <w:rFonts w:eastAsia="SimSun"/>
          <w:bCs/>
          <w:kern w:val="1"/>
          <w:sz w:val="22"/>
          <w:szCs w:val="22"/>
          <w:lang w:eastAsia="hi-IN" w:bidi="hi-IN"/>
        </w:rPr>
        <w:t xml:space="preserve"> </w:t>
      </w:r>
      <w:r w:rsidRPr="004B38BA">
        <w:rPr>
          <w:rFonts w:eastAsia="SimSun"/>
          <w:bCs/>
          <w:kern w:val="1"/>
          <w:sz w:val="22"/>
          <w:szCs w:val="22"/>
          <w:lang w:eastAsia="hi-IN" w:bidi="hi-IN"/>
        </w:rPr>
        <w:t xml:space="preserve">przekazuje się jako załączniki. W przypadku formatów, o których mowa w art. 66 ust. 1 ustawy </w:t>
      </w:r>
      <w:proofErr w:type="spellStart"/>
      <w:r w:rsidRPr="004B38BA">
        <w:rPr>
          <w:rFonts w:eastAsia="SimSun"/>
          <w:bCs/>
          <w:kern w:val="1"/>
          <w:sz w:val="22"/>
          <w:szCs w:val="22"/>
          <w:lang w:eastAsia="hi-IN" w:bidi="hi-IN"/>
        </w:rPr>
        <w:t>Pzp</w:t>
      </w:r>
      <w:proofErr w:type="spellEnd"/>
      <w:r w:rsidRPr="004B38BA">
        <w:rPr>
          <w:rFonts w:eastAsia="SimSun"/>
          <w:bCs/>
          <w:kern w:val="1"/>
          <w:sz w:val="22"/>
          <w:szCs w:val="22"/>
          <w:lang w:eastAsia="hi-IN" w:bidi="hi-IN"/>
        </w:rPr>
        <w:t>, ww.</w:t>
      </w:r>
      <w:r w:rsidR="00EF425D" w:rsidRPr="004B38BA">
        <w:rPr>
          <w:rFonts w:eastAsia="SimSun"/>
          <w:bCs/>
          <w:kern w:val="1"/>
          <w:sz w:val="22"/>
          <w:szCs w:val="22"/>
          <w:lang w:eastAsia="hi-IN" w:bidi="hi-IN"/>
        </w:rPr>
        <w:t xml:space="preserve"> </w:t>
      </w:r>
      <w:r w:rsidRPr="004B38BA">
        <w:rPr>
          <w:rFonts w:eastAsia="SimSun"/>
          <w:bCs/>
          <w:kern w:val="1"/>
          <w:sz w:val="22"/>
          <w:szCs w:val="22"/>
          <w:lang w:eastAsia="hi-IN" w:bidi="hi-IN"/>
        </w:rPr>
        <w:t>regulacje nie będą miały bezpośredniego zastosowania.</w:t>
      </w:r>
    </w:p>
    <w:p w14:paraId="3BABC504" w14:textId="6BB098DC" w:rsidR="009B7500" w:rsidRPr="004B38BA" w:rsidRDefault="009B7500" w:rsidP="000A395C">
      <w:pPr>
        <w:numPr>
          <w:ilvl w:val="0"/>
          <w:numId w:val="31"/>
        </w:numPr>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Informacje, oświadczenia lub dokumenty</w:t>
      </w:r>
      <w:r w:rsidR="00165BB9" w:rsidRPr="004B38BA">
        <w:rPr>
          <w:rFonts w:eastAsia="SimSun"/>
          <w:bCs/>
          <w:kern w:val="1"/>
          <w:sz w:val="22"/>
          <w:szCs w:val="22"/>
          <w:lang w:eastAsia="hi-IN" w:bidi="hi-IN"/>
        </w:rPr>
        <w:t>,</w:t>
      </w:r>
      <w:r w:rsidRPr="004B38BA">
        <w:rPr>
          <w:rFonts w:eastAsia="SimSun"/>
          <w:bCs/>
          <w:kern w:val="1"/>
          <w:sz w:val="22"/>
          <w:szCs w:val="22"/>
          <w:lang w:eastAsia="hi-IN" w:bidi="hi-IN"/>
        </w:rPr>
        <w:t xml:space="preserve"> inne niż wymienione w § 2 ust. 1 ww. rozporządzenia Prezesa Rady Ministrów </w:t>
      </w:r>
      <w:r w:rsidR="0081030E" w:rsidRPr="004B38BA">
        <w:rPr>
          <w:rFonts w:eastAsia="SimSun"/>
          <w:bCs/>
          <w:kern w:val="1"/>
          <w:sz w:val="22"/>
          <w:szCs w:val="22"/>
          <w:lang w:eastAsia="hi-IN" w:bidi="hi-IN"/>
        </w:rPr>
        <w:t xml:space="preserve">z dnia 30 grudnia 2020 r. </w:t>
      </w:r>
      <w:r w:rsidRPr="004B38BA">
        <w:rPr>
          <w:rFonts w:eastAsia="SimSun"/>
          <w:bCs/>
          <w:kern w:val="1"/>
          <w:sz w:val="22"/>
          <w:szCs w:val="22"/>
          <w:lang w:eastAsia="hi-IN" w:bidi="hi-IN"/>
        </w:rPr>
        <w:t>w sprawie sposobu sporządzania i przekazywania informacji oraz wymagań technicznych dla dokumentów elektronicznych oraz środków komunikacji elektronicznej w postępowaniu o udzielenie zamówienia publicznego lub konkursie, przekazywane w</w:t>
      </w:r>
      <w:r w:rsidR="009A4E70" w:rsidRPr="004B38BA">
        <w:rPr>
          <w:rFonts w:eastAsia="SimSun"/>
          <w:bCs/>
          <w:kern w:val="1"/>
          <w:sz w:val="22"/>
          <w:szCs w:val="22"/>
          <w:lang w:eastAsia="hi-IN" w:bidi="hi-IN"/>
        </w:rPr>
        <w:t xml:space="preserve"> </w:t>
      </w:r>
      <w:r w:rsidRPr="004B38BA">
        <w:rPr>
          <w:rFonts w:eastAsia="SimSun"/>
          <w:bCs/>
          <w:kern w:val="1"/>
          <w:sz w:val="22"/>
          <w:szCs w:val="22"/>
          <w:lang w:eastAsia="hi-IN" w:bidi="hi-IN"/>
        </w:rPr>
        <w:t xml:space="preserve">postępowaniu sporządza się w postaci elektronicznej: </w:t>
      </w:r>
    </w:p>
    <w:p w14:paraId="33C64937" w14:textId="0ED3D512" w:rsidR="009B7500" w:rsidRPr="004B38BA" w:rsidRDefault="009B7500" w:rsidP="000A395C">
      <w:pPr>
        <w:numPr>
          <w:ilvl w:val="2"/>
          <w:numId w:val="31"/>
        </w:numPr>
        <w:suppressAutoHyphens/>
        <w:spacing w:line="276" w:lineRule="auto"/>
        <w:ind w:left="567" w:right="91" w:hanging="283"/>
        <w:jc w:val="both"/>
        <w:rPr>
          <w:rFonts w:eastAsia="SimSun"/>
          <w:kern w:val="1"/>
          <w:sz w:val="22"/>
          <w:szCs w:val="22"/>
          <w:lang w:eastAsia="hi-IN" w:bidi="hi-IN"/>
        </w:rPr>
      </w:pPr>
      <w:r w:rsidRPr="004B38BA">
        <w:rPr>
          <w:rFonts w:eastAsia="SimSun"/>
          <w:bCs/>
          <w:kern w:val="1"/>
          <w:sz w:val="22"/>
          <w:szCs w:val="22"/>
          <w:lang w:eastAsia="hi-IN" w:bidi="hi-IN"/>
        </w:rPr>
        <w:t xml:space="preserve">w formatach danych określonych w przepisach rozporządzenia </w:t>
      </w:r>
      <w:r w:rsidR="00380BE2" w:rsidRPr="004B38BA">
        <w:rPr>
          <w:rFonts w:eastAsia="SimSun"/>
          <w:kern w:val="1"/>
          <w:sz w:val="22"/>
          <w:szCs w:val="22"/>
          <w:lang w:eastAsia="hi-IN" w:bidi="hi-IN"/>
        </w:rPr>
        <w:t>Rady Ministrów z dnia 21 maja 2024 r. w sprawie Krajowych Ram Interoperacyjności, minimalnych wymagań dla rejestrów publicznych i wymiany informacji w postaci elektronicznej oraz minimalnych wymagań dla</w:t>
      </w:r>
      <w:r w:rsidR="00380BE2" w:rsidRPr="004B38BA">
        <w:rPr>
          <w:rFonts w:eastAsia="SimSun"/>
          <w:b/>
          <w:bCs/>
          <w:kern w:val="1"/>
          <w:sz w:val="22"/>
          <w:szCs w:val="22"/>
          <w:lang w:eastAsia="hi-IN" w:bidi="hi-IN"/>
        </w:rPr>
        <w:t xml:space="preserve"> </w:t>
      </w:r>
      <w:r w:rsidR="00380BE2" w:rsidRPr="004B38BA">
        <w:rPr>
          <w:rFonts w:eastAsia="SimSun"/>
          <w:kern w:val="1"/>
          <w:sz w:val="22"/>
          <w:szCs w:val="22"/>
          <w:lang w:eastAsia="hi-IN" w:bidi="hi-IN"/>
        </w:rPr>
        <w:t xml:space="preserve">systemów teleinformatycznych </w:t>
      </w:r>
      <w:r w:rsidRPr="004B38BA">
        <w:rPr>
          <w:rFonts w:eastAsia="SimSun"/>
          <w:kern w:val="1"/>
          <w:sz w:val="22"/>
          <w:szCs w:val="22"/>
          <w:lang w:eastAsia="hi-IN" w:bidi="hi-IN"/>
        </w:rPr>
        <w:t>(i</w:t>
      </w:r>
      <w:r w:rsidR="0088462F" w:rsidRPr="004B38BA">
        <w:rPr>
          <w:rFonts w:eastAsia="SimSun"/>
          <w:kern w:val="1"/>
          <w:sz w:val="22"/>
          <w:szCs w:val="22"/>
          <w:lang w:eastAsia="hi-IN" w:bidi="hi-IN"/>
        </w:rPr>
        <w:t xml:space="preserve"> </w:t>
      </w:r>
      <w:r w:rsidRPr="004B38BA">
        <w:rPr>
          <w:rFonts w:eastAsia="SimSun"/>
          <w:kern w:val="1"/>
          <w:sz w:val="22"/>
          <w:szCs w:val="22"/>
          <w:lang w:eastAsia="hi-IN" w:bidi="hi-IN"/>
        </w:rPr>
        <w:t xml:space="preserve">przekazuje się jako załączniki) lub </w:t>
      </w:r>
    </w:p>
    <w:p w14:paraId="58F38FEE" w14:textId="77777777" w:rsidR="009B7500" w:rsidRPr="004B38BA" w:rsidRDefault="009B7500" w:rsidP="000A395C">
      <w:pPr>
        <w:numPr>
          <w:ilvl w:val="2"/>
          <w:numId w:val="31"/>
        </w:numPr>
        <w:suppressAutoHyphens/>
        <w:spacing w:line="276" w:lineRule="auto"/>
        <w:ind w:left="567" w:right="91" w:hanging="283"/>
        <w:jc w:val="both"/>
        <w:rPr>
          <w:rFonts w:eastAsia="SimSun"/>
          <w:bCs/>
          <w:kern w:val="1"/>
          <w:sz w:val="22"/>
          <w:szCs w:val="22"/>
          <w:lang w:eastAsia="hi-IN" w:bidi="hi-IN"/>
        </w:rPr>
      </w:pPr>
      <w:r w:rsidRPr="004B38BA">
        <w:rPr>
          <w:rFonts w:eastAsia="SimSun"/>
          <w:bCs/>
          <w:kern w:val="1"/>
          <w:sz w:val="22"/>
          <w:szCs w:val="22"/>
          <w:lang w:eastAsia="hi-IN" w:bidi="hi-IN"/>
        </w:rPr>
        <w:t>jako tekst wpisany bezpośrednio do wiadomości przekazywanej przy użyciu środków komunikacji elektronicznej (np. w treści wiadomości e-mail lub w treści „Formularza do komunikacji”).</w:t>
      </w:r>
    </w:p>
    <w:p w14:paraId="68DF5251" w14:textId="77777777" w:rsidR="00712883" w:rsidRPr="004B38BA" w:rsidRDefault="009B7500" w:rsidP="00712883">
      <w:pPr>
        <w:numPr>
          <w:ilvl w:val="0"/>
          <w:numId w:val="31"/>
        </w:numPr>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Jeżeli dokumenty elektroniczne, przekazywane przy użyciu środków komunikacji elektronicznej, zawierają informacje stanowiące tajemnicę przedsiębiorstwa w rozumieniu przepisów ustawy z</w:t>
      </w:r>
      <w:r w:rsidR="00EC2A15" w:rsidRPr="004B38BA">
        <w:rPr>
          <w:rFonts w:eastAsia="SimSun"/>
          <w:bCs/>
          <w:kern w:val="1"/>
          <w:sz w:val="22"/>
          <w:szCs w:val="22"/>
          <w:lang w:eastAsia="hi-IN" w:bidi="hi-IN"/>
        </w:rPr>
        <w:t xml:space="preserve"> </w:t>
      </w:r>
      <w:r w:rsidRPr="004B38BA">
        <w:rPr>
          <w:rFonts w:eastAsia="SimSun"/>
          <w:bCs/>
          <w:kern w:val="1"/>
          <w:sz w:val="22"/>
          <w:szCs w:val="22"/>
          <w:lang w:eastAsia="hi-IN" w:bidi="hi-IN"/>
        </w:rPr>
        <w:t xml:space="preserve">dnia </w:t>
      </w:r>
      <w:r w:rsidRPr="004B38BA">
        <w:rPr>
          <w:rFonts w:eastAsia="SimSun"/>
          <w:sz w:val="22"/>
          <w:szCs w:val="22"/>
        </w:rPr>
        <w:t>16</w:t>
      </w:r>
      <w:r w:rsidR="0088462F" w:rsidRPr="004B38BA">
        <w:rPr>
          <w:rFonts w:eastAsia="SimSun"/>
          <w:sz w:val="22"/>
          <w:szCs w:val="22"/>
        </w:rPr>
        <w:t xml:space="preserve"> </w:t>
      </w:r>
      <w:r w:rsidRPr="004B38BA">
        <w:rPr>
          <w:rFonts w:eastAsia="SimSun"/>
          <w:sz w:val="22"/>
          <w:szCs w:val="22"/>
        </w:rPr>
        <w:t>kwietnia</w:t>
      </w:r>
      <w:r w:rsidRPr="004B38BA">
        <w:rPr>
          <w:rFonts w:eastAsia="SimSun"/>
          <w:bCs/>
          <w:kern w:val="1"/>
          <w:sz w:val="22"/>
          <w:szCs w:val="22"/>
          <w:lang w:eastAsia="hi-IN" w:bidi="hi-IN"/>
        </w:rPr>
        <w:t xml:space="preserve"> 1993 r. o zwalczaniu nieuczciwej konkurencji (Dz.</w:t>
      </w:r>
      <w:r w:rsidR="008A67F3" w:rsidRPr="004B38BA">
        <w:rPr>
          <w:rFonts w:eastAsia="SimSun"/>
          <w:bCs/>
          <w:kern w:val="1"/>
          <w:sz w:val="22"/>
          <w:szCs w:val="22"/>
          <w:lang w:eastAsia="hi-IN" w:bidi="hi-IN"/>
        </w:rPr>
        <w:t xml:space="preserve"> </w:t>
      </w:r>
      <w:r w:rsidRPr="004B38BA">
        <w:rPr>
          <w:rFonts w:eastAsia="SimSun"/>
          <w:bCs/>
          <w:kern w:val="1"/>
          <w:sz w:val="22"/>
          <w:szCs w:val="22"/>
          <w:lang w:eastAsia="hi-IN" w:bidi="hi-IN"/>
        </w:rPr>
        <w:t>U. z 2022 r. poz. 1233</w:t>
      </w:r>
      <w:r w:rsidR="0086722B" w:rsidRPr="004B38BA">
        <w:rPr>
          <w:rFonts w:eastAsia="SimSun"/>
          <w:bCs/>
          <w:kern w:val="1"/>
          <w:sz w:val="22"/>
          <w:szCs w:val="22"/>
          <w:lang w:eastAsia="hi-IN" w:bidi="hi-IN"/>
        </w:rPr>
        <w:t>, z</w:t>
      </w:r>
      <w:r w:rsidR="00EC2A15" w:rsidRPr="004B38BA">
        <w:rPr>
          <w:rFonts w:eastAsia="SimSun"/>
          <w:bCs/>
          <w:kern w:val="1"/>
          <w:sz w:val="22"/>
          <w:szCs w:val="22"/>
          <w:lang w:eastAsia="hi-IN" w:bidi="hi-IN"/>
        </w:rPr>
        <w:t xml:space="preserve"> </w:t>
      </w:r>
      <w:proofErr w:type="spellStart"/>
      <w:r w:rsidR="0086722B" w:rsidRPr="004B38BA">
        <w:rPr>
          <w:rFonts w:eastAsia="SimSun"/>
          <w:bCs/>
          <w:kern w:val="1"/>
          <w:sz w:val="22"/>
          <w:szCs w:val="22"/>
          <w:lang w:eastAsia="hi-IN" w:bidi="hi-IN"/>
        </w:rPr>
        <w:t>późn</w:t>
      </w:r>
      <w:proofErr w:type="spellEnd"/>
      <w:r w:rsidR="0086722B" w:rsidRPr="004B38BA">
        <w:rPr>
          <w:rFonts w:eastAsia="SimSun"/>
          <w:bCs/>
          <w:kern w:val="1"/>
          <w:sz w:val="22"/>
          <w:szCs w:val="22"/>
          <w:lang w:eastAsia="hi-IN" w:bidi="hi-IN"/>
        </w:rPr>
        <w:t>.</w:t>
      </w:r>
      <w:r w:rsidR="00AD25B5" w:rsidRPr="004B38BA">
        <w:rPr>
          <w:rFonts w:eastAsia="SimSun"/>
          <w:bCs/>
          <w:kern w:val="1"/>
          <w:sz w:val="22"/>
          <w:szCs w:val="22"/>
          <w:lang w:eastAsia="hi-IN" w:bidi="hi-IN"/>
        </w:rPr>
        <w:t xml:space="preserve"> </w:t>
      </w:r>
      <w:r w:rsidR="0086722B" w:rsidRPr="004B38BA">
        <w:rPr>
          <w:rFonts w:eastAsia="SimSun"/>
          <w:bCs/>
          <w:kern w:val="1"/>
          <w:sz w:val="22"/>
          <w:szCs w:val="22"/>
          <w:lang w:eastAsia="hi-IN" w:bidi="hi-IN"/>
        </w:rPr>
        <w:t>zm.</w:t>
      </w:r>
      <w:r w:rsidRPr="004B38BA">
        <w:rPr>
          <w:rFonts w:eastAsia="SimSun"/>
          <w:bCs/>
          <w:kern w:val="1"/>
          <w:sz w:val="22"/>
          <w:szCs w:val="22"/>
          <w:lang w:eastAsia="hi-IN" w:bidi="hi-IN"/>
        </w:rPr>
        <w:t>) wykonawca, w</w:t>
      </w:r>
      <w:r w:rsidR="00EC2A15" w:rsidRPr="004B38BA">
        <w:rPr>
          <w:rFonts w:eastAsia="SimSun"/>
          <w:bCs/>
          <w:kern w:val="1"/>
          <w:sz w:val="22"/>
          <w:szCs w:val="22"/>
          <w:lang w:eastAsia="hi-IN" w:bidi="hi-IN"/>
        </w:rPr>
        <w:t xml:space="preserve"> </w:t>
      </w:r>
      <w:r w:rsidRPr="004B38BA">
        <w:rPr>
          <w:rFonts w:eastAsia="SimSun"/>
          <w:bCs/>
          <w:kern w:val="1"/>
          <w:sz w:val="22"/>
          <w:szCs w:val="22"/>
          <w:lang w:eastAsia="hi-IN" w:bidi="hi-IN"/>
        </w:rPr>
        <w:t>celu utrzymania w poufności tych informacji, przekazuje je w</w:t>
      </w:r>
      <w:r w:rsidR="00EC2A15" w:rsidRPr="004B38BA">
        <w:rPr>
          <w:rFonts w:eastAsia="SimSun"/>
          <w:bCs/>
          <w:kern w:val="1"/>
          <w:sz w:val="22"/>
          <w:szCs w:val="22"/>
          <w:lang w:eastAsia="hi-IN" w:bidi="hi-IN"/>
        </w:rPr>
        <w:t xml:space="preserve"> </w:t>
      </w:r>
      <w:r w:rsidRPr="004B38BA">
        <w:rPr>
          <w:rFonts w:eastAsia="SimSun"/>
          <w:bCs/>
          <w:kern w:val="1"/>
          <w:sz w:val="22"/>
          <w:szCs w:val="22"/>
          <w:lang w:eastAsia="hi-IN" w:bidi="hi-IN"/>
        </w:rPr>
        <w:t>wydzielonym i odpowiednio oznaczonym pliku, wraz z jednoczesnym zaznaczeniem w nazwie pliku „Dokument stanowiący tajemnicę przedsiębiorstwa”.</w:t>
      </w:r>
    </w:p>
    <w:p w14:paraId="36F5A5C7" w14:textId="53D2B411" w:rsidR="0017733A" w:rsidRPr="004B38BA" w:rsidRDefault="009B7500" w:rsidP="00712883">
      <w:pPr>
        <w:numPr>
          <w:ilvl w:val="0"/>
          <w:numId w:val="31"/>
        </w:numPr>
        <w:suppressAutoHyphens/>
        <w:spacing w:line="276" w:lineRule="auto"/>
        <w:ind w:left="284" w:right="91" w:hanging="284"/>
        <w:jc w:val="both"/>
        <w:rPr>
          <w:rFonts w:eastAsia="SimSun"/>
          <w:bCs/>
          <w:kern w:val="1"/>
          <w:sz w:val="22"/>
          <w:szCs w:val="22"/>
          <w:lang w:eastAsia="hi-IN" w:bidi="hi-IN"/>
        </w:rPr>
      </w:pPr>
      <w:r w:rsidRPr="004B38BA">
        <w:rPr>
          <w:bCs/>
          <w:sz w:val="22"/>
          <w:szCs w:val="22"/>
        </w:rPr>
        <w:t>Komunikacja w postępowaniu odbywa się drogą elektroniczną. Należy korzystać z formularzy do</w:t>
      </w:r>
      <w:r w:rsidR="00AD25B5" w:rsidRPr="004B38BA">
        <w:rPr>
          <w:bCs/>
          <w:sz w:val="22"/>
          <w:szCs w:val="22"/>
        </w:rPr>
        <w:t xml:space="preserve"> </w:t>
      </w:r>
      <w:r w:rsidRPr="004B38BA">
        <w:rPr>
          <w:bCs/>
          <w:sz w:val="22"/>
          <w:szCs w:val="22"/>
        </w:rPr>
        <w:t xml:space="preserve">komunikacji dostępnych w zakładce „Formularze” („Formularze do komunikacji”), </w:t>
      </w:r>
      <w:r w:rsidR="00AD25B5" w:rsidRPr="004B38BA">
        <w:rPr>
          <w:bCs/>
          <w:sz w:val="22"/>
          <w:szCs w:val="22"/>
        </w:rPr>
        <w:t>z wyjątkiem</w:t>
      </w:r>
      <w:r w:rsidRPr="004B38BA">
        <w:rPr>
          <w:bCs/>
          <w:sz w:val="22"/>
          <w:szCs w:val="22"/>
        </w:rPr>
        <w:t xml:space="preserve"> korzystania z Formularza oferty, ponieważ zamawiający stosuje własny wzór Formularza oferty. Za</w:t>
      </w:r>
      <w:r w:rsidR="00AD25B5" w:rsidRPr="004B38BA">
        <w:rPr>
          <w:bCs/>
          <w:sz w:val="22"/>
          <w:szCs w:val="22"/>
        </w:rPr>
        <w:t> </w:t>
      </w:r>
      <w:r w:rsidRPr="004B38BA">
        <w:rPr>
          <w:bCs/>
          <w:sz w:val="22"/>
          <w:szCs w:val="22"/>
        </w:rPr>
        <w:t>pośrednictwem „Formularzy do komunikacji” odbywa się w szczególności przekazywanie wezwań i</w:t>
      </w:r>
      <w:r w:rsidR="00AD25B5" w:rsidRPr="004B38BA">
        <w:rPr>
          <w:bCs/>
          <w:sz w:val="22"/>
          <w:szCs w:val="22"/>
        </w:rPr>
        <w:t xml:space="preserve"> </w:t>
      </w:r>
      <w:r w:rsidRPr="004B38BA">
        <w:rPr>
          <w:bCs/>
          <w:sz w:val="22"/>
          <w:szCs w:val="22"/>
        </w:rPr>
        <w:t>zawiadomień, zadawanie pytań i udzielanie odpowiedzi. Formularze do komunikacji umożliwiają również dołączenie załącznika do przesyłanej wiadomości (przycisk „dodaj załącznik”).</w:t>
      </w:r>
      <w:r w:rsidR="00EE2471" w:rsidRPr="004B38BA">
        <w:rPr>
          <w:bCs/>
          <w:sz w:val="22"/>
          <w:szCs w:val="22"/>
        </w:rPr>
        <w:t xml:space="preserve"> </w:t>
      </w:r>
      <w:r w:rsidR="0017733A" w:rsidRPr="004B38BA">
        <w:rPr>
          <w:sz w:val="22"/>
          <w:szCs w:val="22"/>
        </w:rPr>
        <w:t xml:space="preserve">W przypadku załączników, które są zgodnie z ustawą </w:t>
      </w:r>
      <w:proofErr w:type="spellStart"/>
      <w:r w:rsidR="0017733A" w:rsidRPr="004B38BA">
        <w:rPr>
          <w:sz w:val="22"/>
          <w:szCs w:val="22"/>
        </w:rPr>
        <w:t>Pzp</w:t>
      </w:r>
      <w:proofErr w:type="spellEnd"/>
      <w:r w:rsidR="0017733A" w:rsidRPr="004B38BA">
        <w:rPr>
          <w:sz w:val="22"/>
          <w:szCs w:val="22"/>
        </w:rPr>
        <w:t xml:space="preserve"> lub </w:t>
      </w:r>
      <w:r w:rsidR="007F2A73" w:rsidRPr="004B38BA">
        <w:rPr>
          <w:bCs/>
          <w:sz w:val="22"/>
          <w:szCs w:val="22"/>
        </w:rPr>
        <w:t xml:space="preserve">rozporządzeniem Prezesa Rady Ministrów </w:t>
      </w:r>
      <w:r w:rsidR="001C59A8" w:rsidRPr="004B38BA">
        <w:rPr>
          <w:bCs/>
          <w:sz w:val="22"/>
          <w:szCs w:val="22"/>
        </w:rPr>
        <w:t xml:space="preserve">z dnia </w:t>
      </w:r>
      <w:r w:rsidR="00787CD0" w:rsidRPr="004B38BA">
        <w:rPr>
          <w:bCs/>
          <w:sz w:val="22"/>
          <w:szCs w:val="22"/>
        </w:rPr>
        <w:t xml:space="preserve">30 grudnia 2020 r. </w:t>
      </w:r>
      <w:r w:rsidR="007F2A73" w:rsidRPr="004B38BA">
        <w:rPr>
          <w:bCs/>
          <w:sz w:val="22"/>
          <w:szCs w:val="22"/>
        </w:rPr>
        <w:t>w sprawie sposobu sporządzania i przekazywania informacji or</w:t>
      </w:r>
      <w:r w:rsidR="00712883" w:rsidRPr="004B38BA">
        <w:rPr>
          <w:bCs/>
          <w:sz w:val="22"/>
          <w:szCs w:val="22"/>
        </w:rPr>
        <w:t>1,</w:t>
      </w:r>
      <w:r w:rsidR="007F2A73" w:rsidRPr="004B38BA">
        <w:rPr>
          <w:bCs/>
          <w:sz w:val="22"/>
          <w:szCs w:val="22"/>
        </w:rPr>
        <w:t xml:space="preserve">wymagań technicznych dla dokumentów elektronicznych oraz środków komunikacji </w:t>
      </w:r>
      <w:r w:rsidR="007F2A73" w:rsidRPr="004B38BA">
        <w:rPr>
          <w:bCs/>
          <w:sz w:val="22"/>
          <w:szCs w:val="22"/>
        </w:rPr>
        <w:lastRenderedPageBreak/>
        <w:t>elektronicznej w postępowaniu o udzielenie zamówienia publicznego lub konkursie,</w:t>
      </w:r>
      <w:r w:rsidR="0017733A" w:rsidRPr="004B38BA">
        <w:rPr>
          <w:sz w:val="22"/>
          <w:szCs w:val="22"/>
        </w:rPr>
        <w:t xml:space="preserve"> opatrzone</w:t>
      </w:r>
      <w:r w:rsidR="00930869" w:rsidRPr="004B38BA">
        <w:rPr>
          <w:sz w:val="22"/>
          <w:szCs w:val="22"/>
        </w:rPr>
        <w:t xml:space="preserve"> </w:t>
      </w:r>
      <w:r w:rsidR="0017733A" w:rsidRPr="004B38BA">
        <w:rPr>
          <w:sz w:val="22"/>
          <w:szCs w:val="22"/>
        </w:rPr>
        <w:t>kwalifikowanym podpisem elektronicznym, podpisem zaufanym</w:t>
      </w:r>
      <w:r w:rsidR="0017733A" w:rsidRPr="004B38BA">
        <w:rPr>
          <w:rStyle w:val="Odwoanieprzypisudolnego"/>
          <w:sz w:val="22"/>
          <w:szCs w:val="22"/>
        </w:rPr>
        <w:footnoteReference w:id="2"/>
      </w:r>
      <w:r w:rsidR="0017733A" w:rsidRPr="004B38BA">
        <w:rPr>
          <w:sz w:val="22"/>
          <w:szCs w:val="22"/>
        </w:rPr>
        <w:t xml:space="preserve"> lub podpisem osobistym</w:t>
      </w:r>
      <w:r w:rsidR="00486751" w:rsidRPr="004B38BA">
        <w:rPr>
          <w:sz w:val="22"/>
          <w:szCs w:val="22"/>
          <w:vertAlign w:val="superscript"/>
        </w:rPr>
        <w:t>1</w:t>
      </w:r>
      <w:r w:rsidR="0017733A" w:rsidRPr="004B38BA">
        <w:rPr>
          <w:sz w:val="22"/>
          <w:szCs w:val="22"/>
        </w:rPr>
        <w:t>,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w:t>
      </w:r>
      <w:r w:rsidR="00857141" w:rsidRPr="004B38BA">
        <w:rPr>
          <w:sz w:val="22"/>
          <w:szCs w:val="22"/>
        </w:rPr>
        <w:t> </w:t>
      </w:r>
      <w:r w:rsidR="0017733A" w:rsidRPr="004B38BA">
        <w:rPr>
          <w:sz w:val="22"/>
          <w:szCs w:val="22"/>
        </w:rPr>
        <w:t>wygenerowanym plikiem podpisu (typ zewnętrzny) lub dokument z wszytym podpisem (typ</w:t>
      </w:r>
      <w:r w:rsidR="00EE2471" w:rsidRPr="004B38BA">
        <w:rPr>
          <w:sz w:val="22"/>
          <w:szCs w:val="22"/>
        </w:rPr>
        <w:t> </w:t>
      </w:r>
      <w:r w:rsidR="0017733A" w:rsidRPr="004B38BA">
        <w:rPr>
          <w:sz w:val="22"/>
          <w:szCs w:val="22"/>
        </w:rPr>
        <w:t>wewnętrzny).</w:t>
      </w:r>
    </w:p>
    <w:p w14:paraId="027F20AE" w14:textId="23FC0129" w:rsidR="009B7500" w:rsidRPr="004B38BA" w:rsidRDefault="009B7500" w:rsidP="000A395C">
      <w:pPr>
        <w:numPr>
          <w:ilvl w:val="0"/>
          <w:numId w:val="31"/>
        </w:numPr>
        <w:tabs>
          <w:tab w:val="left" w:pos="426"/>
        </w:tabs>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Możliwość korzystania w postępowaniu z „Formularzy do komunikacji” w pełnym zakresie wymaga posiadania konta „Wykonawcy” na Platformie e-Zamówienia oraz zalogowania się na Platformie</w:t>
      </w:r>
      <w:r w:rsidR="00AB1975" w:rsidRPr="004B38BA">
        <w:rPr>
          <w:rFonts w:eastAsia="SimSun"/>
          <w:bCs/>
          <w:kern w:val="1"/>
          <w:sz w:val="22"/>
          <w:szCs w:val="22"/>
          <w:lang w:eastAsia="hi-IN" w:bidi="hi-IN"/>
        </w:rPr>
        <w:t xml:space="preserve"> </w:t>
      </w:r>
      <w:r w:rsidRPr="004B38BA">
        <w:rPr>
          <w:rFonts w:eastAsia="SimSun"/>
          <w:bCs/>
          <w:kern w:val="1"/>
          <w:sz w:val="22"/>
          <w:szCs w:val="22"/>
          <w:lang w:eastAsia="hi-IN" w:bidi="hi-IN"/>
        </w:rPr>
        <w:t>e-Zamówienia. Do korzystania z „Formularzy do komunikacji” służących do zadawania pytań dotyczących treści dokumentów zamówienia wystarczające jest posiadanie tzw. konta uproszczonego na Platformie e-Zamówienia.</w:t>
      </w:r>
    </w:p>
    <w:p w14:paraId="62156782" w14:textId="77777777" w:rsidR="009B7500" w:rsidRPr="004B38BA" w:rsidRDefault="009B7500" w:rsidP="000A395C">
      <w:pPr>
        <w:numPr>
          <w:ilvl w:val="0"/>
          <w:numId w:val="31"/>
        </w:numPr>
        <w:tabs>
          <w:tab w:val="left" w:pos="426"/>
        </w:tabs>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Wszystkie wysłane i odebrane w postępowaniu przez wykonawcę wiadomości widoczne są po zalogowaniu w podglądzie postępowania w zakładce „Komunikacja”.</w:t>
      </w:r>
    </w:p>
    <w:p w14:paraId="6A30DE30" w14:textId="18F9083B" w:rsidR="009B7500" w:rsidRPr="004B38BA" w:rsidRDefault="009B7500" w:rsidP="000A395C">
      <w:pPr>
        <w:numPr>
          <w:ilvl w:val="0"/>
          <w:numId w:val="31"/>
        </w:numPr>
        <w:tabs>
          <w:tab w:val="left" w:pos="426"/>
        </w:tabs>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Maksymalny rozmiar plików przesyłanych za pośrednictwem „Formularzy do komunikacji” wynosi 150</w:t>
      </w:r>
      <w:r w:rsidR="00B436AC" w:rsidRPr="004B38BA">
        <w:rPr>
          <w:rFonts w:eastAsia="SimSun"/>
          <w:bCs/>
          <w:kern w:val="1"/>
          <w:sz w:val="22"/>
          <w:szCs w:val="22"/>
          <w:lang w:eastAsia="hi-IN" w:bidi="hi-IN"/>
        </w:rPr>
        <w:t> </w:t>
      </w:r>
      <w:r w:rsidRPr="004B38BA">
        <w:rPr>
          <w:rFonts w:eastAsia="SimSun"/>
          <w:bCs/>
          <w:kern w:val="1"/>
          <w:sz w:val="22"/>
          <w:szCs w:val="22"/>
          <w:lang w:eastAsia="hi-IN" w:bidi="hi-IN"/>
        </w:rPr>
        <w:t>MB (wielkość ta dotyczy plików przesyłanych jako załączniki do jednego formularza).</w:t>
      </w:r>
    </w:p>
    <w:p w14:paraId="6FC8C0DC" w14:textId="3606B0F3" w:rsidR="009B7500" w:rsidRPr="004B38BA" w:rsidRDefault="009B7500" w:rsidP="000A395C">
      <w:pPr>
        <w:numPr>
          <w:ilvl w:val="0"/>
          <w:numId w:val="31"/>
        </w:numPr>
        <w:tabs>
          <w:tab w:val="left" w:pos="426"/>
        </w:tabs>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Minimalne wymagania techniczne dotyczące sprzętu używanego w celu korzystania z usług Platformy e-Zamówienia oraz informacje dotyczące specyfikacji połączenia określa Regulamin Platformy</w:t>
      </w:r>
      <w:r w:rsidR="00AB1975" w:rsidRPr="004B38BA">
        <w:rPr>
          <w:rFonts w:eastAsia="SimSun"/>
          <w:bCs/>
          <w:kern w:val="1"/>
          <w:sz w:val="22"/>
          <w:szCs w:val="22"/>
          <w:lang w:eastAsia="hi-IN" w:bidi="hi-IN"/>
        </w:rPr>
        <w:t xml:space="preserve"> </w:t>
      </w:r>
      <w:r w:rsidRPr="004B38BA">
        <w:rPr>
          <w:rFonts w:eastAsia="SimSun"/>
          <w:bCs/>
          <w:kern w:val="1"/>
          <w:sz w:val="22"/>
          <w:szCs w:val="22"/>
          <w:lang w:eastAsia="hi-IN" w:bidi="hi-IN"/>
        </w:rPr>
        <w:t>e-Zamówienia.</w:t>
      </w:r>
    </w:p>
    <w:p w14:paraId="039BA792" w14:textId="22751CD0" w:rsidR="009B7500" w:rsidRPr="004B38BA" w:rsidRDefault="009B7500" w:rsidP="000A395C">
      <w:pPr>
        <w:numPr>
          <w:ilvl w:val="0"/>
          <w:numId w:val="31"/>
        </w:numPr>
        <w:tabs>
          <w:tab w:val="left" w:pos="142"/>
          <w:tab w:val="left" w:pos="426"/>
        </w:tabs>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W przypadku problemów technicznych i awarii związanych z funkcjonowaniem Platformy e</w:t>
      </w:r>
      <w:r w:rsidR="00D336C4" w:rsidRPr="004B38BA">
        <w:rPr>
          <w:rFonts w:eastAsia="SimSun"/>
          <w:bCs/>
          <w:kern w:val="1"/>
          <w:sz w:val="22"/>
          <w:szCs w:val="22"/>
          <w:lang w:eastAsia="hi-IN" w:bidi="hi-IN"/>
        </w:rPr>
        <w:t>- </w:t>
      </w:r>
      <w:r w:rsidRPr="004B38BA">
        <w:rPr>
          <w:rFonts w:eastAsia="SimSun"/>
          <w:bCs/>
          <w:kern w:val="1"/>
          <w:sz w:val="22"/>
          <w:szCs w:val="22"/>
          <w:lang w:eastAsia="hi-IN" w:bidi="hi-IN"/>
        </w:rPr>
        <w:t xml:space="preserve">Zamówienia użytkownicy mogą skorzystać ze wsparcia technicznego dostępnego </w:t>
      </w:r>
      <w:r w:rsidRPr="004B38BA">
        <w:rPr>
          <w:rFonts w:eastAsia="Calibri"/>
          <w:kern w:val="1"/>
          <w:sz w:val="22"/>
          <w:szCs w:val="22"/>
          <w:lang w:eastAsia="en-US" w:bidi="hi-IN"/>
        </w:rPr>
        <w:t>drogą elektroniczną poprzez formularz udostępniony na stronie internetowej https://ezamowienia.gov.pl w zakładce „Zgłoś problem”.</w:t>
      </w:r>
    </w:p>
    <w:p w14:paraId="05783208" w14:textId="1C4D9FAC" w:rsidR="009B7500" w:rsidRPr="004B38BA" w:rsidRDefault="009B7500" w:rsidP="000A395C">
      <w:pPr>
        <w:numPr>
          <w:ilvl w:val="0"/>
          <w:numId w:val="31"/>
        </w:numPr>
        <w:tabs>
          <w:tab w:val="left" w:pos="426"/>
        </w:tabs>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W</w:t>
      </w:r>
      <w:r w:rsidR="00AA40C8" w:rsidRPr="004B38BA">
        <w:rPr>
          <w:rFonts w:eastAsia="SimSun"/>
          <w:bCs/>
          <w:kern w:val="1"/>
          <w:sz w:val="22"/>
          <w:szCs w:val="22"/>
          <w:lang w:eastAsia="hi-IN" w:bidi="hi-IN"/>
        </w:rPr>
        <w:t xml:space="preserve"> </w:t>
      </w:r>
      <w:r w:rsidRPr="004B38BA">
        <w:rPr>
          <w:rFonts w:eastAsia="SimSun"/>
          <w:bCs/>
          <w:kern w:val="1"/>
          <w:sz w:val="22"/>
          <w:szCs w:val="22"/>
          <w:lang w:eastAsia="hi-IN" w:bidi="hi-IN"/>
        </w:rPr>
        <w:t>szczególnie uzasadnionych przypadkach uniemożliwiających komunikację wykonawcy</w:t>
      </w:r>
      <w:r w:rsidR="003A0BC5" w:rsidRPr="004B38BA">
        <w:rPr>
          <w:rFonts w:eastAsia="SimSun"/>
          <w:bCs/>
          <w:kern w:val="1"/>
          <w:sz w:val="22"/>
          <w:szCs w:val="22"/>
          <w:lang w:eastAsia="hi-IN" w:bidi="hi-IN"/>
        </w:rPr>
        <w:t xml:space="preserve"> </w:t>
      </w:r>
      <w:r w:rsidRPr="004B38BA">
        <w:rPr>
          <w:rFonts w:eastAsia="SimSun"/>
          <w:bCs/>
          <w:kern w:val="1"/>
          <w:sz w:val="22"/>
          <w:szCs w:val="22"/>
          <w:lang w:eastAsia="hi-IN" w:bidi="hi-IN"/>
        </w:rPr>
        <w:t>i</w:t>
      </w:r>
      <w:r w:rsidR="00D336C4" w:rsidRPr="004B38BA">
        <w:rPr>
          <w:rFonts w:eastAsia="SimSun"/>
          <w:bCs/>
          <w:kern w:val="1"/>
          <w:sz w:val="22"/>
          <w:szCs w:val="22"/>
          <w:lang w:eastAsia="hi-IN" w:bidi="hi-IN"/>
        </w:rPr>
        <w:t> </w:t>
      </w:r>
      <w:r w:rsidRPr="004B38BA">
        <w:rPr>
          <w:rFonts w:eastAsia="SimSun"/>
          <w:bCs/>
          <w:kern w:val="1"/>
          <w:sz w:val="22"/>
          <w:szCs w:val="22"/>
          <w:lang w:eastAsia="hi-IN" w:bidi="hi-IN"/>
        </w:rPr>
        <w:t>zamawiającego za pośrednictwem Platformy e-Zamówienia, zamawiający dopuszcza komunikację za</w:t>
      </w:r>
      <w:r w:rsidR="00D336C4" w:rsidRPr="004B38BA">
        <w:rPr>
          <w:rFonts w:eastAsia="SimSun"/>
          <w:bCs/>
          <w:kern w:val="1"/>
          <w:sz w:val="22"/>
          <w:szCs w:val="22"/>
          <w:lang w:eastAsia="hi-IN" w:bidi="hi-IN"/>
        </w:rPr>
        <w:t xml:space="preserve"> </w:t>
      </w:r>
      <w:r w:rsidRPr="004B38BA">
        <w:rPr>
          <w:rFonts w:eastAsia="SimSun"/>
          <w:bCs/>
          <w:kern w:val="1"/>
          <w:sz w:val="22"/>
          <w:szCs w:val="22"/>
          <w:lang w:eastAsia="hi-IN" w:bidi="hi-IN"/>
        </w:rPr>
        <w:t xml:space="preserve">pomocą poczty elektronicznej na adres e-mail: </w:t>
      </w:r>
      <w:hyperlink r:id="rId10" w:history="1">
        <w:r w:rsidRPr="004B38BA">
          <w:rPr>
            <w:rFonts w:eastAsia="SimSun"/>
            <w:bCs/>
            <w:kern w:val="1"/>
            <w:sz w:val="22"/>
            <w:szCs w:val="22"/>
            <w:lang w:eastAsia="hi-IN" w:bidi="hi-IN"/>
          </w:rPr>
          <w:t>biuro-zam@sejm.gov.pl</w:t>
        </w:r>
      </w:hyperlink>
      <w:r w:rsidRPr="004B38BA">
        <w:rPr>
          <w:rFonts w:eastAsia="SimSun"/>
          <w:bCs/>
          <w:kern w:val="1"/>
          <w:sz w:val="22"/>
          <w:szCs w:val="22"/>
          <w:lang w:eastAsia="hi-IN" w:bidi="hi-IN"/>
        </w:rPr>
        <w:t xml:space="preserve"> (nie</w:t>
      </w:r>
      <w:r w:rsidR="00D336C4" w:rsidRPr="004B38BA">
        <w:rPr>
          <w:rFonts w:eastAsia="SimSun"/>
          <w:bCs/>
          <w:kern w:val="1"/>
          <w:sz w:val="22"/>
          <w:szCs w:val="22"/>
          <w:lang w:eastAsia="hi-IN" w:bidi="hi-IN"/>
        </w:rPr>
        <w:t> </w:t>
      </w:r>
      <w:r w:rsidRPr="004B38BA">
        <w:rPr>
          <w:rFonts w:eastAsia="SimSun"/>
          <w:bCs/>
          <w:kern w:val="1"/>
          <w:sz w:val="22"/>
          <w:szCs w:val="22"/>
          <w:lang w:eastAsia="hi-IN" w:bidi="hi-IN"/>
        </w:rPr>
        <w:t>dotyczy składania ofert).</w:t>
      </w:r>
    </w:p>
    <w:p w14:paraId="0D872BA0" w14:textId="1D4000DC" w:rsidR="00531606" w:rsidRPr="004B38BA" w:rsidRDefault="009B7500" w:rsidP="000A395C">
      <w:pPr>
        <w:numPr>
          <w:ilvl w:val="0"/>
          <w:numId w:val="31"/>
        </w:numPr>
        <w:tabs>
          <w:tab w:val="left" w:pos="426"/>
        </w:tabs>
        <w:suppressAutoHyphens/>
        <w:spacing w:line="276" w:lineRule="auto"/>
        <w:ind w:left="284" w:right="91" w:hanging="284"/>
        <w:jc w:val="both"/>
        <w:rPr>
          <w:rFonts w:eastAsia="SimSun"/>
          <w:bCs/>
          <w:kern w:val="1"/>
          <w:sz w:val="22"/>
          <w:szCs w:val="22"/>
          <w:lang w:eastAsia="hi-IN" w:bidi="hi-IN"/>
        </w:rPr>
      </w:pPr>
      <w:r w:rsidRPr="004B38BA">
        <w:rPr>
          <w:rFonts w:eastAsia="SimSun"/>
          <w:bCs/>
          <w:kern w:val="1"/>
          <w:sz w:val="22"/>
          <w:szCs w:val="22"/>
          <w:lang w:eastAsia="hi-IN" w:bidi="hi-IN"/>
        </w:rPr>
        <w:t>Niniejsze postępowanie prowadzone jest w języku polskim.</w:t>
      </w:r>
    </w:p>
    <w:p w14:paraId="3B6DCCAB" w14:textId="77777777" w:rsidR="006B4DBD" w:rsidRPr="004B38BA" w:rsidRDefault="006B4DBD" w:rsidP="00101027">
      <w:pPr>
        <w:tabs>
          <w:tab w:val="left" w:pos="426"/>
        </w:tabs>
        <w:suppressAutoHyphens/>
        <w:spacing w:line="276" w:lineRule="auto"/>
        <w:ind w:left="284" w:right="91"/>
        <w:jc w:val="both"/>
        <w:rPr>
          <w:rFonts w:eastAsia="SimSun"/>
          <w:bCs/>
          <w:kern w:val="1"/>
          <w:sz w:val="22"/>
          <w:szCs w:val="22"/>
          <w:lang w:eastAsia="hi-IN" w:bidi="hi-IN"/>
        </w:rPr>
      </w:pPr>
    </w:p>
    <w:p w14:paraId="2D26F428" w14:textId="564E98A2" w:rsidR="00531606" w:rsidRPr="004B38BA" w:rsidRDefault="00531606" w:rsidP="00101027">
      <w:pPr>
        <w:pStyle w:val="Akapitzlist"/>
        <w:numPr>
          <w:ilvl w:val="4"/>
          <w:numId w:val="7"/>
        </w:numPr>
        <w:spacing w:after="0"/>
        <w:ind w:left="0" w:right="91" w:firstLine="0"/>
        <w:jc w:val="both"/>
        <w:rPr>
          <w:rFonts w:cs="Times New Roman"/>
          <w:kern w:val="0"/>
          <w:sz w:val="22"/>
          <w:szCs w:val="22"/>
          <w:lang w:eastAsia="pl-PL" w:bidi="ar-SA"/>
        </w:rPr>
      </w:pPr>
      <w:r w:rsidRPr="004B38BA">
        <w:rPr>
          <w:rFonts w:cs="Times New Roman"/>
          <w:b/>
          <w:sz w:val="22"/>
          <w:szCs w:val="22"/>
        </w:rPr>
        <w:t xml:space="preserve">Wyjaśnienia treści SWZ </w:t>
      </w:r>
    </w:p>
    <w:p w14:paraId="4A716E6F" w14:textId="0D00319E" w:rsidR="00531606" w:rsidRPr="004B38BA" w:rsidRDefault="00531606" w:rsidP="000A395C">
      <w:pPr>
        <w:pStyle w:val="Akapitzlist"/>
        <w:numPr>
          <w:ilvl w:val="0"/>
          <w:numId w:val="32"/>
        </w:numPr>
        <w:suppressAutoHyphens w:val="0"/>
        <w:spacing w:after="0"/>
        <w:ind w:left="284" w:right="92" w:hanging="284"/>
        <w:jc w:val="both"/>
        <w:rPr>
          <w:rFonts w:cs="Times New Roman"/>
          <w:kern w:val="0"/>
          <w:sz w:val="22"/>
          <w:szCs w:val="22"/>
          <w:lang w:eastAsia="pl-PL" w:bidi="ar-SA"/>
        </w:rPr>
      </w:pPr>
      <w:r w:rsidRPr="004B38BA">
        <w:rPr>
          <w:rFonts w:cs="Times New Roman"/>
          <w:bCs/>
          <w:sz w:val="22"/>
          <w:szCs w:val="22"/>
        </w:rPr>
        <w:t xml:space="preserve">Wykonawca może zwrócić się do zamawiającego z wnioskiem o wyjaśnienie treści SWZ. </w:t>
      </w:r>
      <w:r w:rsidRPr="004B38BA">
        <w:rPr>
          <w:rFonts w:cs="Times New Roman"/>
          <w:kern w:val="0"/>
          <w:sz w:val="22"/>
          <w:szCs w:val="22"/>
          <w:lang w:eastAsia="pl-PL" w:bidi="ar-SA"/>
        </w:rPr>
        <w:t xml:space="preserve">Zamawiający jest obowiązany udzielić wyjaśnień niezwłocznie, jednak nie później niż na 2 dni przed upływem terminu składania ofert, pod </w:t>
      </w:r>
      <w:r w:rsidR="00984A40" w:rsidRPr="004B38BA">
        <w:rPr>
          <w:rFonts w:cs="Times New Roman"/>
          <w:kern w:val="0"/>
          <w:sz w:val="22"/>
          <w:szCs w:val="22"/>
          <w:lang w:eastAsia="pl-PL" w:bidi="ar-SA"/>
        </w:rPr>
        <w:t>warunkiem,</w:t>
      </w:r>
      <w:r w:rsidRPr="004B38BA">
        <w:rPr>
          <w:rFonts w:cs="Times New Roman"/>
          <w:kern w:val="0"/>
          <w:sz w:val="22"/>
          <w:szCs w:val="22"/>
          <w:lang w:eastAsia="pl-PL" w:bidi="ar-SA"/>
        </w:rPr>
        <w:t xml:space="preserve"> że wniosek o wyjaśnienie treści SWZ wpłynął do zamawiającego nie później niż na 4 dni przed upływem terminu składania ofert. </w:t>
      </w:r>
    </w:p>
    <w:p w14:paraId="7CA6723C" w14:textId="77777777" w:rsidR="00531606" w:rsidRPr="004B38BA" w:rsidRDefault="00531606" w:rsidP="000A395C">
      <w:pPr>
        <w:pStyle w:val="Akapitzlist"/>
        <w:numPr>
          <w:ilvl w:val="0"/>
          <w:numId w:val="32"/>
        </w:numPr>
        <w:suppressAutoHyphens w:val="0"/>
        <w:spacing w:after="0"/>
        <w:ind w:left="284" w:right="92" w:hanging="284"/>
        <w:jc w:val="both"/>
        <w:rPr>
          <w:rFonts w:cs="Times New Roman"/>
          <w:kern w:val="0"/>
          <w:sz w:val="22"/>
          <w:szCs w:val="22"/>
          <w:lang w:eastAsia="pl-PL" w:bidi="ar-SA"/>
        </w:rPr>
      </w:pPr>
      <w:r w:rsidRPr="004B38BA">
        <w:rPr>
          <w:rFonts w:cs="Times New Roman"/>
          <w:bCs/>
          <w:sz w:val="22"/>
          <w:szCs w:val="22"/>
        </w:rPr>
        <w:t>Jeżeli zamawiający nie udzieli wyjaśnień w terminie, o którym mowa w pkt 1, przedłuża termin składania ofert o czas niezbędny do zapoznania się wszystkich zainteresowanych wykonawców z wyjaśnieniami niezbędnymi do należytego przygotowania i złożenia ofert.</w:t>
      </w:r>
    </w:p>
    <w:p w14:paraId="187966CE" w14:textId="2D985B0A" w:rsidR="00531606" w:rsidRPr="004B38BA" w:rsidRDefault="00531606" w:rsidP="000A395C">
      <w:pPr>
        <w:pStyle w:val="Akapitzlist"/>
        <w:numPr>
          <w:ilvl w:val="0"/>
          <w:numId w:val="32"/>
        </w:numPr>
        <w:suppressAutoHyphens w:val="0"/>
        <w:spacing w:after="0"/>
        <w:ind w:left="284" w:right="92" w:hanging="284"/>
        <w:jc w:val="both"/>
        <w:rPr>
          <w:rFonts w:cs="Times New Roman"/>
          <w:kern w:val="0"/>
          <w:sz w:val="22"/>
          <w:szCs w:val="22"/>
          <w:lang w:eastAsia="pl-PL" w:bidi="ar-SA"/>
        </w:rPr>
      </w:pPr>
      <w:r w:rsidRPr="004B38BA">
        <w:rPr>
          <w:rFonts w:cs="Times New Roman"/>
          <w:bCs/>
          <w:sz w:val="22"/>
          <w:szCs w:val="22"/>
        </w:rPr>
        <w:t xml:space="preserve">W przypadku gdy wniosek o wyjaśnienie treści SWZ nie wpłynął w terminie, o którym mowa w pkt 1, zamawiający nie ma obowiązku udzielania wyjaśnień </w:t>
      </w:r>
      <w:r w:rsidR="009E30A5" w:rsidRPr="004B38BA">
        <w:rPr>
          <w:rFonts w:cs="Times New Roman"/>
          <w:bCs/>
          <w:sz w:val="22"/>
          <w:szCs w:val="22"/>
        </w:rPr>
        <w:t xml:space="preserve">treści </w:t>
      </w:r>
      <w:r w:rsidRPr="004B38BA">
        <w:rPr>
          <w:rFonts w:cs="Times New Roman"/>
          <w:bCs/>
          <w:sz w:val="22"/>
          <w:szCs w:val="22"/>
        </w:rPr>
        <w:t>SWZ oraz obowiązku przedłużenia terminu składania ofert.</w:t>
      </w:r>
    </w:p>
    <w:p w14:paraId="04699BD2" w14:textId="77777777" w:rsidR="00531606" w:rsidRPr="004B38BA" w:rsidRDefault="00531606" w:rsidP="000A395C">
      <w:pPr>
        <w:pStyle w:val="Akapitzlist"/>
        <w:numPr>
          <w:ilvl w:val="0"/>
          <w:numId w:val="32"/>
        </w:numPr>
        <w:suppressAutoHyphens w:val="0"/>
        <w:spacing w:after="0"/>
        <w:ind w:left="284" w:right="92" w:hanging="284"/>
        <w:jc w:val="both"/>
        <w:rPr>
          <w:rFonts w:cs="Times New Roman"/>
          <w:kern w:val="0"/>
          <w:sz w:val="22"/>
          <w:szCs w:val="22"/>
          <w:lang w:eastAsia="pl-PL" w:bidi="ar-SA"/>
        </w:rPr>
      </w:pPr>
      <w:r w:rsidRPr="004B38BA">
        <w:rPr>
          <w:rFonts w:cs="Times New Roman"/>
          <w:bCs/>
          <w:sz w:val="22"/>
          <w:szCs w:val="22"/>
        </w:rPr>
        <w:t>Treść zapytań wraz z wyjaśnieniami zamawiający udostępnia na stronie internetowej prowadzonego postępowania.</w:t>
      </w:r>
    </w:p>
    <w:p w14:paraId="0D891100" w14:textId="4FC987C4" w:rsidR="00531606" w:rsidRPr="004B38BA" w:rsidRDefault="00531606" w:rsidP="000A395C">
      <w:pPr>
        <w:pStyle w:val="Akapitzlist"/>
        <w:numPr>
          <w:ilvl w:val="0"/>
          <w:numId w:val="32"/>
        </w:numPr>
        <w:suppressAutoHyphens w:val="0"/>
        <w:spacing w:after="0"/>
        <w:ind w:left="284" w:right="92" w:hanging="284"/>
        <w:jc w:val="both"/>
        <w:rPr>
          <w:rFonts w:cs="Times New Roman"/>
          <w:kern w:val="0"/>
          <w:sz w:val="22"/>
          <w:szCs w:val="22"/>
          <w:lang w:eastAsia="pl-PL" w:bidi="ar-SA"/>
        </w:rPr>
      </w:pPr>
      <w:r w:rsidRPr="004B38BA">
        <w:rPr>
          <w:rFonts w:cs="Times New Roman"/>
          <w:kern w:val="0"/>
          <w:sz w:val="22"/>
          <w:szCs w:val="22"/>
          <w:lang w:eastAsia="pl-PL" w:bidi="ar-SA"/>
        </w:rPr>
        <w:lastRenderedPageBreak/>
        <w:t xml:space="preserve">Przedłużenie terminu składania ofert, o którym mowa w pkt </w:t>
      </w:r>
      <w:r w:rsidR="00B8226E" w:rsidRPr="004B38BA">
        <w:rPr>
          <w:rFonts w:cs="Times New Roman"/>
          <w:kern w:val="0"/>
          <w:sz w:val="22"/>
          <w:szCs w:val="22"/>
          <w:lang w:eastAsia="pl-PL" w:bidi="ar-SA"/>
        </w:rPr>
        <w:t>2</w:t>
      </w:r>
      <w:r w:rsidRPr="004B38BA">
        <w:rPr>
          <w:rFonts w:cs="Times New Roman"/>
          <w:kern w:val="0"/>
          <w:sz w:val="22"/>
          <w:szCs w:val="22"/>
          <w:lang w:eastAsia="pl-PL" w:bidi="ar-SA"/>
        </w:rPr>
        <w:t>, nie wpływa na bieg terminu składania wniosku o wyjaśnienie treści SWZ.</w:t>
      </w:r>
    </w:p>
    <w:p w14:paraId="04F71218" w14:textId="60B2FF07" w:rsidR="00F633C2" w:rsidRPr="004B38BA" w:rsidRDefault="00F633C2" w:rsidP="000A395C">
      <w:pPr>
        <w:numPr>
          <w:ilvl w:val="0"/>
          <w:numId w:val="32"/>
        </w:numPr>
        <w:tabs>
          <w:tab w:val="left" w:pos="284"/>
        </w:tabs>
        <w:spacing w:line="276" w:lineRule="auto"/>
        <w:ind w:left="284" w:hanging="284"/>
        <w:jc w:val="both"/>
        <w:rPr>
          <w:rFonts w:eastAsia="Cambria"/>
          <w:sz w:val="22"/>
          <w:szCs w:val="22"/>
          <w:lang w:eastAsia="en-US"/>
        </w:rPr>
      </w:pPr>
      <w:r w:rsidRPr="004B38BA">
        <w:rPr>
          <w:rFonts w:eastAsia="Cambria"/>
          <w:sz w:val="22"/>
          <w:szCs w:val="22"/>
          <w:lang w:eastAsia="en-US"/>
        </w:rPr>
        <w:t xml:space="preserve">Zamawiający przewiduje zorganizowanie zebrania z wykonawcami, w trybie art. 285 ust. 1 ustawy </w:t>
      </w:r>
      <w:proofErr w:type="spellStart"/>
      <w:r w:rsidRPr="004B38BA">
        <w:rPr>
          <w:rFonts w:eastAsia="Cambria"/>
          <w:sz w:val="22"/>
          <w:szCs w:val="22"/>
          <w:lang w:eastAsia="en-US"/>
        </w:rPr>
        <w:t>Pzp</w:t>
      </w:r>
      <w:proofErr w:type="spellEnd"/>
      <w:r w:rsidRPr="004B38BA">
        <w:rPr>
          <w:rFonts w:eastAsia="Cambria"/>
          <w:sz w:val="22"/>
          <w:szCs w:val="22"/>
          <w:lang w:eastAsia="en-US"/>
        </w:rPr>
        <w:t>, które odbędzie się w dniu</w:t>
      </w:r>
      <w:r w:rsidR="00E96EDD">
        <w:rPr>
          <w:rFonts w:eastAsia="Cambria"/>
          <w:sz w:val="22"/>
          <w:szCs w:val="22"/>
          <w:lang w:eastAsia="en-US"/>
        </w:rPr>
        <w:t xml:space="preserve"> 16 marca 2026 </w:t>
      </w:r>
      <w:r w:rsidRPr="001A4BD3">
        <w:rPr>
          <w:rFonts w:eastAsia="Cambria"/>
          <w:sz w:val="22"/>
          <w:szCs w:val="22"/>
          <w:lang w:eastAsia="en-US"/>
        </w:rPr>
        <w:t>r. o godz. 10.</w:t>
      </w:r>
      <w:r w:rsidR="0056105D" w:rsidRPr="001A4BD3">
        <w:rPr>
          <w:rFonts w:eastAsia="Cambria"/>
          <w:sz w:val="22"/>
          <w:szCs w:val="22"/>
          <w:lang w:eastAsia="en-US"/>
        </w:rPr>
        <w:t>00.</w:t>
      </w:r>
      <w:r w:rsidRPr="004B38BA">
        <w:rPr>
          <w:rFonts w:eastAsia="Cambria"/>
          <w:sz w:val="22"/>
          <w:szCs w:val="22"/>
          <w:lang w:eastAsia="en-US"/>
        </w:rPr>
        <w:t xml:space="preserve"> </w:t>
      </w:r>
      <w:r w:rsidR="00BB1C4A" w:rsidRPr="004B38BA">
        <w:rPr>
          <w:rFonts w:eastAsia="Cambria"/>
          <w:sz w:val="22"/>
          <w:szCs w:val="22"/>
          <w:lang w:eastAsia="en-US"/>
        </w:rPr>
        <w:t>Z</w:t>
      </w:r>
      <w:r w:rsidRPr="004B38BA">
        <w:rPr>
          <w:rFonts w:eastAsia="Cambria"/>
          <w:sz w:val="22"/>
          <w:szCs w:val="22"/>
          <w:lang w:eastAsia="en-US"/>
        </w:rPr>
        <w:t>ebrani</w:t>
      </w:r>
      <w:r w:rsidR="00BB1C4A" w:rsidRPr="004B38BA">
        <w:rPr>
          <w:rFonts w:eastAsia="Cambria"/>
          <w:sz w:val="22"/>
          <w:szCs w:val="22"/>
          <w:lang w:eastAsia="en-US"/>
        </w:rPr>
        <w:t>e odbędzie się</w:t>
      </w:r>
      <w:r w:rsidRPr="004B38BA">
        <w:rPr>
          <w:rFonts w:eastAsia="Cambria"/>
          <w:sz w:val="22"/>
          <w:szCs w:val="22"/>
          <w:lang w:eastAsia="en-US"/>
        </w:rPr>
        <w:t xml:space="preserve"> w sali konferencyjnej Biura Inwestycyjno</w:t>
      </w:r>
      <w:r w:rsidR="004444E6" w:rsidRPr="004B38BA">
        <w:rPr>
          <w:rFonts w:eastAsia="Cambria"/>
          <w:sz w:val="22"/>
          <w:szCs w:val="22"/>
          <w:lang w:eastAsia="en-US"/>
        </w:rPr>
        <w:t>-</w:t>
      </w:r>
      <w:r w:rsidRPr="004B38BA">
        <w:rPr>
          <w:rFonts w:eastAsia="Cambria"/>
          <w:sz w:val="22"/>
          <w:szCs w:val="22"/>
          <w:lang w:eastAsia="en-US"/>
        </w:rPr>
        <w:t>Technicznego Kancelarii Sejmu przy ul.</w:t>
      </w:r>
      <w:r w:rsidR="00A75831" w:rsidRPr="004B38BA">
        <w:rPr>
          <w:rFonts w:eastAsia="Cambria"/>
          <w:sz w:val="22"/>
          <w:szCs w:val="22"/>
          <w:lang w:eastAsia="en-US"/>
        </w:rPr>
        <w:t xml:space="preserve"> </w:t>
      </w:r>
      <w:r w:rsidRPr="004B38BA">
        <w:rPr>
          <w:rFonts w:eastAsia="Cambria"/>
          <w:sz w:val="22"/>
          <w:szCs w:val="22"/>
          <w:lang w:eastAsia="en-US"/>
        </w:rPr>
        <w:t>Ludnej 4A w</w:t>
      </w:r>
      <w:r w:rsidR="004B6287" w:rsidRPr="004B38BA">
        <w:rPr>
          <w:rFonts w:eastAsia="Cambria"/>
          <w:sz w:val="22"/>
          <w:szCs w:val="22"/>
          <w:lang w:eastAsia="en-US"/>
        </w:rPr>
        <w:t> </w:t>
      </w:r>
      <w:r w:rsidRPr="004B38BA">
        <w:rPr>
          <w:rFonts w:eastAsia="Cambria"/>
          <w:sz w:val="22"/>
          <w:szCs w:val="22"/>
          <w:lang w:eastAsia="en-US"/>
        </w:rPr>
        <w:t xml:space="preserve">Warszawie. Podczas </w:t>
      </w:r>
      <w:r w:rsidR="00DA5729" w:rsidRPr="004B38BA">
        <w:rPr>
          <w:rFonts w:eastAsia="Cambria"/>
          <w:sz w:val="22"/>
          <w:szCs w:val="22"/>
          <w:lang w:eastAsia="en-US"/>
        </w:rPr>
        <w:t xml:space="preserve">zebrania </w:t>
      </w:r>
      <w:r w:rsidRPr="004B38BA">
        <w:rPr>
          <w:rFonts w:eastAsia="Cambria"/>
          <w:sz w:val="22"/>
          <w:szCs w:val="22"/>
          <w:lang w:eastAsia="en-US"/>
        </w:rPr>
        <w:t>zamawiający przedstawi wzory papierów, kartonów</w:t>
      </w:r>
      <w:r w:rsidR="00276798" w:rsidRPr="004B38BA">
        <w:rPr>
          <w:rFonts w:eastAsia="Cambria"/>
          <w:sz w:val="22"/>
          <w:szCs w:val="22"/>
          <w:lang w:eastAsia="en-US"/>
        </w:rPr>
        <w:t xml:space="preserve"> i</w:t>
      </w:r>
      <w:r w:rsidR="00EE60BC" w:rsidRPr="004B38BA">
        <w:rPr>
          <w:rFonts w:eastAsia="Cambria"/>
          <w:sz w:val="22"/>
          <w:szCs w:val="22"/>
          <w:lang w:eastAsia="en-US"/>
        </w:rPr>
        <w:t xml:space="preserve"> tektury</w:t>
      </w:r>
      <w:r w:rsidR="00F73E3F" w:rsidRPr="004B38BA">
        <w:rPr>
          <w:rFonts w:eastAsia="Cambria"/>
          <w:sz w:val="22"/>
          <w:szCs w:val="22"/>
          <w:lang w:eastAsia="en-US"/>
        </w:rPr>
        <w:t>,</w:t>
      </w:r>
      <w:r w:rsidRPr="004B38BA">
        <w:rPr>
          <w:rFonts w:eastAsia="Cambria"/>
          <w:sz w:val="22"/>
          <w:szCs w:val="22"/>
          <w:lang w:eastAsia="en-US"/>
        </w:rPr>
        <w:t xml:space="preserve"> które będą posiadały cechy (parametry) przedmiotu zamówienia. Ze względów organizacyjnych wykonawcy powinni przekazać zamawiającemu (na platformę e-Zamówienia) w terminie do dnia</w:t>
      </w:r>
      <w:r w:rsidR="00F73E3F" w:rsidRPr="004B38BA">
        <w:rPr>
          <w:rFonts w:eastAsia="Cambria"/>
          <w:sz w:val="22"/>
          <w:szCs w:val="22"/>
          <w:lang w:eastAsia="en-US"/>
        </w:rPr>
        <w:t xml:space="preserve"> </w:t>
      </w:r>
      <w:r w:rsidR="0088670E">
        <w:rPr>
          <w:rFonts w:eastAsia="Cambria"/>
          <w:sz w:val="22"/>
          <w:szCs w:val="22"/>
          <w:lang w:eastAsia="en-US"/>
        </w:rPr>
        <w:t xml:space="preserve">13 marca 2026 </w:t>
      </w:r>
      <w:r w:rsidRPr="00ED5FDF">
        <w:rPr>
          <w:rFonts w:eastAsia="Cambria"/>
          <w:sz w:val="22"/>
          <w:szCs w:val="22"/>
          <w:lang w:eastAsia="en-US"/>
        </w:rPr>
        <w:t>r</w:t>
      </w:r>
      <w:r w:rsidRPr="001A4BD3">
        <w:rPr>
          <w:rFonts w:eastAsia="Cambria"/>
          <w:sz w:val="22"/>
          <w:szCs w:val="22"/>
          <w:lang w:eastAsia="en-US"/>
        </w:rPr>
        <w:t>. do godz. 15.</w:t>
      </w:r>
      <w:r w:rsidR="0056105D" w:rsidRPr="001A4BD3">
        <w:rPr>
          <w:rFonts w:eastAsia="Cambria"/>
          <w:sz w:val="22"/>
          <w:szCs w:val="22"/>
          <w:lang w:eastAsia="en-US"/>
        </w:rPr>
        <w:t>00</w:t>
      </w:r>
      <w:r w:rsidRPr="001A4BD3">
        <w:rPr>
          <w:rFonts w:eastAsia="Cambria"/>
          <w:sz w:val="22"/>
          <w:szCs w:val="22"/>
          <w:lang w:eastAsia="en-US"/>
        </w:rPr>
        <w:t xml:space="preserve"> listę</w:t>
      </w:r>
      <w:r w:rsidRPr="004B38BA">
        <w:rPr>
          <w:rFonts w:eastAsia="Cambria"/>
          <w:sz w:val="22"/>
          <w:szCs w:val="22"/>
          <w:lang w:eastAsia="en-US"/>
        </w:rPr>
        <w:t xml:space="preserve"> osób, które będą brały udział w zebraniu, zawierającą: imię, nazwisko, firmę wykonawcy.</w:t>
      </w:r>
    </w:p>
    <w:p w14:paraId="23A6DFD8" w14:textId="77777777" w:rsidR="009D4981" w:rsidRPr="004B38BA" w:rsidRDefault="009D4981" w:rsidP="00101027">
      <w:pPr>
        <w:spacing w:line="276" w:lineRule="auto"/>
        <w:ind w:right="91"/>
        <w:jc w:val="both"/>
        <w:rPr>
          <w:sz w:val="22"/>
          <w:szCs w:val="22"/>
        </w:rPr>
      </w:pPr>
    </w:p>
    <w:p w14:paraId="53E62CEC" w14:textId="77777777" w:rsidR="009D4981" w:rsidRPr="004B38BA" w:rsidRDefault="009D4981" w:rsidP="004201DA">
      <w:pPr>
        <w:numPr>
          <w:ilvl w:val="0"/>
          <w:numId w:val="49"/>
        </w:numPr>
        <w:spacing w:line="276" w:lineRule="auto"/>
        <w:ind w:left="426" w:right="91" w:hanging="426"/>
        <w:jc w:val="both"/>
        <w:rPr>
          <w:b/>
          <w:sz w:val="22"/>
          <w:szCs w:val="22"/>
        </w:rPr>
      </w:pPr>
      <w:r w:rsidRPr="004B38BA">
        <w:rPr>
          <w:b/>
          <w:sz w:val="22"/>
          <w:szCs w:val="22"/>
        </w:rPr>
        <w:t>Opis sposobu przygotowania i złożenia oferty oraz wymagania formalne dotyczące składanych oświadczeń i dokumentów</w:t>
      </w:r>
    </w:p>
    <w:p w14:paraId="5582311C" w14:textId="4DB2BA63" w:rsidR="006B4DBD" w:rsidRPr="004B38BA" w:rsidRDefault="00F159F0" w:rsidP="000A395C">
      <w:pPr>
        <w:pStyle w:val="Akapitzlist"/>
        <w:widowControl w:val="0"/>
        <w:numPr>
          <w:ilvl w:val="0"/>
          <w:numId w:val="38"/>
        </w:numPr>
        <w:autoSpaceDE w:val="0"/>
        <w:autoSpaceDN w:val="0"/>
        <w:adjustRightInd w:val="0"/>
        <w:spacing w:after="0"/>
        <w:ind w:left="284" w:right="-20" w:hanging="284"/>
        <w:jc w:val="both"/>
        <w:rPr>
          <w:rFonts w:cs="Times New Roman"/>
          <w:sz w:val="22"/>
          <w:szCs w:val="22"/>
        </w:rPr>
      </w:pPr>
      <w:r w:rsidRPr="004B38BA">
        <w:rPr>
          <w:rStyle w:val="Brak"/>
          <w:rFonts w:cs="Times New Roman"/>
          <w:sz w:val="22"/>
          <w:szCs w:val="22"/>
        </w:rPr>
        <w:t xml:space="preserve">Oferta powinna być sporządzona zgodnie z </w:t>
      </w:r>
      <w:r w:rsidRPr="004B38BA">
        <w:rPr>
          <w:rStyle w:val="Brak"/>
          <w:rFonts w:cs="Times New Roman"/>
          <w:bCs/>
          <w:sz w:val="22"/>
          <w:szCs w:val="22"/>
        </w:rPr>
        <w:t>Formularzem oferty</w:t>
      </w:r>
      <w:r w:rsidRPr="004B38BA">
        <w:rPr>
          <w:rStyle w:val="Brak"/>
          <w:rFonts w:cs="Times New Roman"/>
          <w:sz w:val="22"/>
          <w:szCs w:val="22"/>
        </w:rPr>
        <w:t xml:space="preserve"> zamieszczonym w Rozdzial</w:t>
      </w:r>
      <w:r w:rsidR="00D71A79" w:rsidRPr="004B38BA">
        <w:rPr>
          <w:rStyle w:val="Brak"/>
          <w:rFonts w:cs="Times New Roman"/>
          <w:sz w:val="22"/>
          <w:szCs w:val="22"/>
        </w:rPr>
        <w:t>e III S</w:t>
      </w:r>
      <w:r w:rsidRPr="004B38BA">
        <w:rPr>
          <w:rStyle w:val="Brak"/>
          <w:rFonts w:cs="Times New Roman"/>
          <w:sz w:val="22"/>
          <w:szCs w:val="22"/>
        </w:rPr>
        <w:t>WZ</w:t>
      </w:r>
      <w:r w:rsidR="00C102C4" w:rsidRPr="004B38BA">
        <w:rPr>
          <w:rStyle w:val="Brak"/>
          <w:rFonts w:cs="Times New Roman"/>
          <w:sz w:val="22"/>
          <w:szCs w:val="22"/>
        </w:rPr>
        <w:t xml:space="preserve"> i</w:t>
      </w:r>
      <w:r w:rsidR="00276798" w:rsidRPr="004B38BA">
        <w:rPr>
          <w:rStyle w:val="Brak"/>
          <w:rFonts w:cs="Times New Roman"/>
          <w:sz w:val="22"/>
          <w:szCs w:val="22"/>
        </w:rPr>
        <w:t xml:space="preserve"> </w:t>
      </w:r>
      <w:r w:rsidR="00C102C4" w:rsidRPr="004B38BA">
        <w:rPr>
          <w:rStyle w:val="Brak"/>
          <w:rFonts w:cs="Times New Roman"/>
          <w:sz w:val="22"/>
          <w:szCs w:val="22"/>
        </w:rPr>
        <w:t>zawierać „Kalkulację cenową”</w:t>
      </w:r>
      <w:r w:rsidR="00AB1975" w:rsidRPr="004B38BA">
        <w:rPr>
          <w:rStyle w:val="Brak"/>
          <w:rFonts w:cs="Times New Roman"/>
          <w:sz w:val="22"/>
          <w:szCs w:val="22"/>
        </w:rPr>
        <w:t xml:space="preserve"> oraz „Specyfikację techniczną przedmiotu zamówienia”, z</w:t>
      </w:r>
      <w:r w:rsidR="006B4DBD" w:rsidRPr="004B38BA">
        <w:rPr>
          <w:rFonts w:cs="Times New Roman"/>
          <w:sz w:val="22"/>
          <w:szCs w:val="22"/>
        </w:rPr>
        <w:t>ałącznik</w:t>
      </w:r>
      <w:r w:rsidR="00AB1975" w:rsidRPr="004B38BA">
        <w:rPr>
          <w:rFonts w:cs="Times New Roman"/>
          <w:sz w:val="22"/>
          <w:szCs w:val="22"/>
        </w:rPr>
        <w:t>i</w:t>
      </w:r>
      <w:r w:rsidR="006B4DBD" w:rsidRPr="004B38BA">
        <w:rPr>
          <w:rFonts w:cs="Times New Roman"/>
          <w:sz w:val="22"/>
          <w:szCs w:val="22"/>
        </w:rPr>
        <w:t xml:space="preserve"> </w:t>
      </w:r>
      <w:r w:rsidR="00AB1975" w:rsidRPr="004B38BA">
        <w:rPr>
          <w:rFonts w:cs="Times New Roman"/>
          <w:sz w:val="22"/>
          <w:szCs w:val="22"/>
        </w:rPr>
        <w:t>te</w:t>
      </w:r>
      <w:r w:rsidR="00276798" w:rsidRPr="004B38BA">
        <w:rPr>
          <w:rFonts w:cs="Times New Roman"/>
          <w:sz w:val="22"/>
          <w:szCs w:val="22"/>
        </w:rPr>
        <w:t xml:space="preserve"> </w:t>
      </w:r>
      <w:r w:rsidR="00AB1975" w:rsidRPr="004B38BA">
        <w:rPr>
          <w:rFonts w:cs="Times New Roman"/>
          <w:sz w:val="22"/>
          <w:szCs w:val="22"/>
        </w:rPr>
        <w:t>stanowią</w:t>
      </w:r>
      <w:r w:rsidR="0048210E" w:rsidRPr="004B38BA">
        <w:rPr>
          <w:rFonts w:cs="Times New Roman"/>
          <w:sz w:val="22"/>
          <w:szCs w:val="22"/>
        </w:rPr>
        <w:t xml:space="preserve"> treść oferty i </w:t>
      </w:r>
      <w:r w:rsidR="006B4DBD" w:rsidRPr="004B38BA">
        <w:rPr>
          <w:rFonts w:cs="Times New Roman"/>
          <w:sz w:val="22"/>
          <w:szCs w:val="22"/>
        </w:rPr>
        <w:t>nie podlega</w:t>
      </w:r>
      <w:r w:rsidR="00AB1975" w:rsidRPr="004B38BA">
        <w:rPr>
          <w:rFonts w:cs="Times New Roman"/>
          <w:sz w:val="22"/>
          <w:szCs w:val="22"/>
        </w:rPr>
        <w:t>ją</w:t>
      </w:r>
      <w:r w:rsidR="006B4DBD" w:rsidRPr="004B38BA">
        <w:rPr>
          <w:rFonts w:cs="Times New Roman"/>
          <w:sz w:val="22"/>
          <w:szCs w:val="22"/>
        </w:rPr>
        <w:t xml:space="preserve"> uzupełnieniu.</w:t>
      </w:r>
    </w:p>
    <w:p w14:paraId="261ED49C" w14:textId="44A13F9A" w:rsidR="009B7500" w:rsidRPr="004B38BA" w:rsidRDefault="009B7500" w:rsidP="000A395C">
      <w:pPr>
        <w:pStyle w:val="Akapitzlist"/>
        <w:numPr>
          <w:ilvl w:val="0"/>
          <w:numId w:val="38"/>
        </w:numPr>
        <w:tabs>
          <w:tab w:val="num" w:pos="1706"/>
        </w:tabs>
        <w:spacing w:after="0"/>
        <w:ind w:left="284" w:right="23" w:hanging="284"/>
        <w:jc w:val="both"/>
        <w:rPr>
          <w:rFonts w:cs="Times New Roman"/>
          <w:sz w:val="22"/>
          <w:szCs w:val="22"/>
        </w:rPr>
      </w:pPr>
      <w:r w:rsidRPr="004B38BA">
        <w:rPr>
          <w:rFonts w:cs="Times New Roman"/>
          <w:sz w:val="22"/>
          <w:szCs w:val="22"/>
        </w:rPr>
        <w:t>Zamawiający nie posługuje się interaktywnym formularzem oferty przewidzianym przez Platformę e-Zamówienia.</w:t>
      </w:r>
    </w:p>
    <w:p w14:paraId="1EDA65EA" w14:textId="77777777" w:rsidR="00AE2048" w:rsidRPr="004B38BA" w:rsidRDefault="00801FBF" w:rsidP="000A395C">
      <w:pPr>
        <w:numPr>
          <w:ilvl w:val="0"/>
          <w:numId w:val="38"/>
        </w:numPr>
        <w:spacing w:line="276" w:lineRule="auto"/>
        <w:ind w:left="284" w:right="23" w:hanging="284"/>
        <w:jc w:val="both"/>
        <w:rPr>
          <w:b/>
          <w:sz w:val="22"/>
          <w:szCs w:val="22"/>
        </w:rPr>
      </w:pPr>
      <w:r w:rsidRPr="004B38BA">
        <w:rPr>
          <w:sz w:val="22"/>
          <w:szCs w:val="22"/>
        </w:rPr>
        <w:t xml:space="preserve">Wraz z ofertą </w:t>
      </w:r>
      <w:r w:rsidR="000D73F1" w:rsidRPr="004B38BA">
        <w:rPr>
          <w:sz w:val="22"/>
          <w:szCs w:val="22"/>
        </w:rPr>
        <w:t>należy złożyć</w:t>
      </w:r>
      <w:r w:rsidRPr="004B38BA">
        <w:rPr>
          <w:sz w:val="22"/>
          <w:szCs w:val="22"/>
        </w:rPr>
        <w:t>:</w:t>
      </w:r>
    </w:p>
    <w:p w14:paraId="3B849734" w14:textId="04271F52" w:rsidR="00E84975" w:rsidRPr="004B38BA" w:rsidRDefault="004214EF" w:rsidP="00101027">
      <w:pPr>
        <w:pStyle w:val="Akapitzlist"/>
        <w:numPr>
          <w:ilvl w:val="0"/>
          <w:numId w:val="19"/>
        </w:numPr>
        <w:suppressAutoHyphens w:val="0"/>
        <w:spacing w:after="0"/>
        <w:ind w:left="567" w:right="20" w:hanging="283"/>
        <w:jc w:val="both"/>
        <w:rPr>
          <w:rFonts w:cs="Times New Roman"/>
          <w:b/>
          <w:kern w:val="0"/>
          <w:sz w:val="22"/>
          <w:szCs w:val="22"/>
          <w:lang w:eastAsia="pl-PL" w:bidi="ar-SA"/>
        </w:rPr>
      </w:pPr>
      <w:r w:rsidRPr="004B38BA">
        <w:rPr>
          <w:rFonts w:cs="Times New Roman"/>
          <w:kern w:val="0"/>
          <w:sz w:val="22"/>
          <w:szCs w:val="22"/>
          <w:lang w:eastAsia="pl-PL" w:bidi="ar-SA"/>
        </w:rPr>
        <w:tab/>
      </w:r>
      <w:r w:rsidR="00740AA9" w:rsidRPr="004B38BA">
        <w:rPr>
          <w:rFonts w:cs="Times New Roman"/>
          <w:kern w:val="0"/>
          <w:sz w:val="22"/>
          <w:szCs w:val="22"/>
          <w:lang w:eastAsia="pl-PL" w:bidi="ar-SA"/>
        </w:rPr>
        <w:t>o</w:t>
      </w:r>
      <w:r w:rsidR="007C5B7C" w:rsidRPr="004B38BA">
        <w:rPr>
          <w:rFonts w:cs="Times New Roman"/>
          <w:kern w:val="0"/>
          <w:sz w:val="22"/>
          <w:szCs w:val="22"/>
          <w:lang w:eastAsia="pl-PL" w:bidi="ar-SA"/>
        </w:rPr>
        <w:t>świadczenie o braku podstaw wykluczenia</w:t>
      </w:r>
      <w:r w:rsidR="00435AC4" w:rsidRPr="004B38BA">
        <w:rPr>
          <w:rFonts w:cs="Times New Roman"/>
          <w:kern w:val="0"/>
          <w:sz w:val="22"/>
          <w:szCs w:val="22"/>
          <w:lang w:eastAsia="pl-PL" w:bidi="ar-SA"/>
        </w:rPr>
        <w:t xml:space="preserve"> </w:t>
      </w:r>
      <w:r w:rsidR="00CB4D32" w:rsidRPr="004B38BA">
        <w:rPr>
          <w:rFonts w:cs="Times New Roman"/>
          <w:kern w:val="0"/>
          <w:sz w:val="22"/>
          <w:szCs w:val="22"/>
          <w:lang w:eastAsia="pl-PL" w:bidi="ar-SA"/>
        </w:rPr>
        <w:t>z</w:t>
      </w:r>
      <w:r w:rsidR="00740AA9" w:rsidRPr="004B38BA">
        <w:rPr>
          <w:rFonts w:cs="Times New Roman"/>
          <w:kern w:val="0"/>
          <w:sz w:val="22"/>
          <w:szCs w:val="22"/>
          <w:lang w:eastAsia="pl-PL" w:bidi="ar-SA"/>
        </w:rPr>
        <w:t xml:space="preserve"> postępowani</w:t>
      </w:r>
      <w:r w:rsidR="00CB4D32" w:rsidRPr="004B38BA">
        <w:rPr>
          <w:rFonts w:cs="Times New Roman"/>
          <w:kern w:val="0"/>
          <w:sz w:val="22"/>
          <w:szCs w:val="22"/>
          <w:lang w:eastAsia="pl-PL" w:bidi="ar-SA"/>
        </w:rPr>
        <w:t>a</w:t>
      </w:r>
      <w:r w:rsidR="00801FBF" w:rsidRPr="004B38BA">
        <w:rPr>
          <w:rFonts w:cs="Times New Roman"/>
          <w:kern w:val="0"/>
          <w:sz w:val="22"/>
          <w:szCs w:val="22"/>
          <w:lang w:eastAsia="pl-PL" w:bidi="ar-SA"/>
        </w:rPr>
        <w:t xml:space="preserve"> </w:t>
      </w:r>
      <w:r w:rsidR="00740AA9" w:rsidRPr="004B38BA">
        <w:rPr>
          <w:rFonts w:cs="Times New Roman"/>
          <w:kern w:val="0"/>
          <w:sz w:val="22"/>
          <w:szCs w:val="22"/>
          <w:lang w:eastAsia="pl-PL" w:bidi="ar-SA"/>
        </w:rPr>
        <w:t>(</w:t>
      </w:r>
      <w:r w:rsidR="00801FBF" w:rsidRPr="004B38BA">
        <w:rPr>
          <w:rFonts w:cs="Times New Roman"/>
          <w:kern w:val="0"/>
          <w:sz w:val="22"/>
          <w:szCs w:val="22"/>
          <w:lang w:eastAsia="pl-PL" w:bidi="ar-SA"/>
        </w:rPr>
        <w:t>o który</w:t>
      </w:r>
      <w:r w:rsidR="00F41D17" w:rsidRPr="004B38BA">
        <w:rPr>
          <w:rFonts w:cs="Times New Roman"/>
          <w:kern w:val="0"/>
          <w:sz w:val="22"/>
          <w:szCs w:val="22"/>
          <w:lang w:eastAsia="pl-PL" w:bidi="ar-SA"/>
        </w:rPr>
        <w:t>m</w:t>
      </w:r>
      <w:r w:rsidR="00801FBF" w:rsidRPr="004B38BA">
        <w:rPr>
          <w:rFonts w:cs="Times New Roman"/>
          <w:kern w:val="0"/>
          <w:sz w:val="22"/>
          <w:szCs w:val="22"/>
          <w:lang w:eastAsia="pl-PL" w:bidi="ar-SA"/>
        </w:rPr>
        <w:t xml:space="preserve"> </w:t>
      </w:r>
      <w:r w:rsidR="000D4767" w:rsidRPr="004B38BA">
        <w:rPr>
          <w:rFonts w:cs="Times New Roman"/>
          <w:kern w:val="0"/>
          <w:sz w:val="22"/>
          <w:szCs w:val="22"/>
          <w:lang w:eastAsia="pl-PL" w:bidi="ar-SA"/>
        </w:rPr>
        <w:t xml:space="preserve">mowa w </w:t>
      </w:r>
      <w:r w:rsidR="00101E3E" w:rsidRPr="004B38BA">
        <w:rPr>
          <w:rFonts w:cs="Times New Roman"/>
          <w:kern w:val="0"/>
          <w:sz w:val="22"/>
          <w:szCs w:val="22"/>
          <w:lang w:eastAsia="pl-PL" w:bidi="ar-SA"/>
        </w:rPr>
        <w:t>pkt</w:t>
      </w:r>
      <w:r w:rsidR="000D4767" w:rsidRPr="004B38BA">
        <w:rPr>
          <w:rFonts w:cs="Times New Roman"/>
          <w:kern w:val="0"/>
          <w:sz w:val="22"/>
          <w:szCs w:val="22"/>
          <w:lang w:eastAsia="pl-PL" w:bidi="ar-SA"/>
        </w:rPr>
        <w:t xml:space="preserve"> </w:t>
      </w:r>
      <w:r w:rsidR="00936988" w:rsidRPr="004B38BA">
        <w:rPr>
          <w:rFonts w:cs="Times New Roman"/>
          <w:kern w:val="0"/>
          <w:sz w:val="22"/>
          <w:szCs w:val="22"/>
          <w:lang w:eastAsia="pl-PL" w:bidi="ar-SA"/>
        </w:rPr>
        <w:t>V</w:t>
      </w:r>
      <w:r w:rsidR="00DD39FC" w:rsidRPr="004B38BA">
        <w:rPr>
          <w:rFonts w:cs="Times New Roman"/>
          <w:kern w:val="0"/>
          <w:sz w:val="22"/>
          <w:szCs w:val="22"/>
          <w:lang w:eastAsia="pl-PL" w:bidi="ar-SA"/>
        </w:rPr>
        <w:t>.</w:t>
      </w:r>
      <w:r w:rsidR="00936988" w:rsidRPr="004B38BA">
        <w:rPr>
          <w:rFonts w:cs="Times New Roman"/>
          <w:kern w:val="0"/>
          <w:sz w:val="22"/>
          <w:szCs w:val="22"/>
          <w:lang w:eastAsia="pl-PL" w:bidi="ar-SA"/>
        </w:rPr>
        <w:t>1</w:t>
      </w:r>
      <w:r w:rsidR="00801FBF" w:rsidRPr="004B38BA">
        <w:rPr>
          <w:rFonts w:cs="Times New Roman"/>
          <w:kern w:val="0"/>
          <w:sz w:val="22"/>
          <w:szCs w:val="22"/>
          <w:lang w:eastAsia="pl-PL" w:bidi="ar-SA"/>
        </w:rPr>
        <w:t xml:space="preserve"> </w:t>
      </w:r>
      <w:r w:rsidR="009F5182" w:rsidRPr="004B38BA">
        <w:rPr>
          <w:rFonts w:cs="Times New Roman"/>
          <w:kern w:val="0"/>
          <w:sz w:val="22"/>
          <w:szCs w:val="22"/>
          <w:lang w:eastAsia="pl-PL" w:bidi="ar-SA"/>
        </w:rPr>
        <w:t xml:space="preserve">Rozdziału I </w:t>
      </w:r>
      <w:r w:rsidR="00801FBF" w:rsidRPr="004B38BA">
        <w:rPr>
          <w:rFonts w:cs="Times New Roman"/>
          <w:kern w:val="0"/>
          <w:sz w:val="22"/>
          <w:szCs w:val="22"/>
          <w:lang w:eastAsia="pl-PL" w:bidi="ar-SA"/>
        </w:rPr>
        <w:t>SWZ</w:t>
      </w:r>
      <w:r w:rsidR="00740AA9" w:rsidRPr="004B38BA">
        <w:rPr>
          <w:rFonts w:cs="Times New Roman"/>
          <w:kern w:val="0"/>
          <w:sz w:val="22"/>
          <w:szCs w:val="22"/>
          <w:lang w:eastAsia="pl-PL" w:bidi="ar-SA"/>
        </w:rPr>
        <w:t>)</w:t>
      </w:r>
      <w:r w:rsidR="00801FBF" w:rsidRPr="004B38BA">
        <w:rPr>
          <w:rFonts w:cs="Times New Roman"/>
          <w:kern w:val="0"/>
          <w:sz w:val="22"/>
          <w:szCs w:val="22"/>
          <w:lang w:eastAsia="pl-PL" w:bidi="ar-SA"/>
        </w:rPr>
        <w:t>;</w:t>
      </w:r>
    </w:p>
    <w:p w14:paraId="46DB7A08" w14:textId="614B49AC" w:rsidR="00E84975" w:rsidRPr="004B38BA" w:rsidRDefault="004214EF" w:rsidP="00101027">
      <w:pPr>
        <w:pStyle w:val="Akapitzlist"/>
        <w:numPr>
          <w:ilvl w:val="0"/>
          <w:numId w:val="19"/>
        </w:numPr>
        <w:suppressAutoHyphens w:val="0"/>
        <w:spacing w:after="0"/>
        <w:ind w:left="567" w:right="20" w:hanging="283"/>
        <w:jc w:val="both"/>
        <w:rPr>
          <w:rFonts w:cs="Times New Roman"/>
          <w:strike/>
          <w:kern w:val="0"/>
          <w:sz w:val="22"/>
          <w:szCs w:val="22"/>
          <w:lang w:eastAsia="pl-PL" w:bidi="ar-SA"/>
        </w:rPr>
      </w:pPr>
      <w:r w:rsidRPr="004B38BA">
        <w:rPr>
          <w:rFonts w:cs="Times New Roman"/>
          <w:kern w:val="0"/>
          <w:sz w:val="22"/>
          <w:szCs w:val="22"/>
          <w:lang w:eastAsia="pl-PL" w:bidi="ar-SA"/>
        </w:rPr>
        <w:tab/>
      </w:r>
      <w:r w:rsidR="00801FBF" w:rsidRPr="004B38BA">
        <w:rPr>
          <w:rFonts w:cs="Times New Roman"/>
          <w:sz w:val="22"/>
          <w:szCs w:val="22"/>
        </w:rPr>
        <w:t>pełnomocnictw</w:t>
      </w:r>
      <w:r w:rsidR="00D3275B" w:rsidRPr="004B38BA">
        <w:rPr>
          <w:rFonts w:cs="Times New Roman"/>
          <w:sz w:val="22"/>
          <w:szCs w:val="22"/>
        </w:rPr>
        <w:t>o</w:t>
      </w:r>
      <w:r w:rsidR="00801FBF" w:rsidRPr="004B38BA">
        <w:rPr>
          <w:rFonts w:cs="Times New Roman"/>
          <w:sz w:val="22"/>
          <w:szCs w:val="22"/>
        </w:rPr>
        <w:t xml:space="preserve"> (jeżeli dotyczy)</w:t>
      </w:r>
      <w:r w:rsidR="00D3275B" w:rsidRPr="004B38BA">
        <w:rPr>
          <w:rFonts w:cs="Times New Roman"/>
          <w:sz w:val="22"/>
          <w:szCs w:val="22"/>
        </w:rPr>
        <w:t xml:space="preserve"> wraz z dokumentami, z których wynika prawo do podpisania oferty</w:t>
      </w:r>
      <w:r w:rsidR="007633B4" w:rsidRPr="004B38BA">
        <w:rPr>
          <w:rFonts w:cs="Times New Roman"/>
          <w:sz w:val="22"/>
          <w:szCs w:val="22"/>
        </w:rPr>
        <w:t xml:space="preserve"> (KRS/CE</w:t>
      </w:r>
      <w:r w:rsidR="005F448A" w:rsidRPr="004B38BA">
        <w:rPr>
          <w:rFonts w:cs="Times New Roman"/>
          <w:sz w:val="22"/>
          <w:szCs w:val="22"/>
        </w:rPr>
        <w:t>I</w:t>
      </w:r>
      <w:r w:rsidR="007633B4" w:rsidRPr="004B38BA">
        <w:rPr>
          <w:rFonts w:cs="Times New Roman"/>
          <w:sz w:val="22"/>
          <w:szCs w:val="22"/>
        </w:rPr>
        <w:t>DG</w:t>
      </w:r>
      <w:r w:rsidR="00E822A7" w:rsidRPr="004B38BA">
        <w:rPr>
          <w:rFonts w:cs="Times New Roman"/>
          <w:sz w:val="22"/>
          <w:szCs w:val="22"/>
        </w:rPr>
        <w:t xml:space="preserve"> lub inny właściwy rejestr</w:t>
      </w:r>
      <w:r w:rsidR="007633B4" w:rsidRPr="004B38BA">
        <w:rPr>
          <w:rFonts w:cs="Times New Roman"/>
          <w:sz w:val="22"/>
          <w:szCs w:val="22"/>
        </w:rPr>
        <w:t>)</w:t>
      </w:r>
      <w:r w:rsidR="00D3275B" w:rsidRPr="004B38BA">
        <w:rPr>
          <w:rFonts w:cs="Times New Roman"/>
          <w:sz w:val="22"/>
          <w:szCs w:val="22"/>
        </w:rPr>
        <w:t xml:space="preserve">; </w:t>
      </w:r>
    </w:p>
    <w:p w14:paraId="6CE56244" w14:textId="50516F73" w:rsidR="000D73F1" w:rsidRPr="004B38BA" w:rsidRDefault="00740AA9" w:rsidP="00101027">
      <w:pPr>
        <w:pStyle w:val="Akapitzlist"/>
        <w:numPr>
          <w:ilvl w:val="0"/>
          <w:numId w:val="19"/>
        </w:numPr>
        <w:suppressAutoHyphens w:val="0"/>
        <w:spacing w:after="0"/>
        <w:ind w:left="567" w:right="20" w:hanging="283"/>
        <w:jc w:val="both"/>
        <w:rPr>
          <w:rFonts w:cs="Times New Roman"/>
          <w:b/>
          <w:kern w:val="0"/>
          <w:sz w:val="22"/>
          <w:szCs w:val="22"/>
          <w:lang w:eastAsia="pl-PL" w:bidi="ar-SA"/>
        </w:rPr>
      </w:pPr>
      <w:r w:rsidRPr="004B38BA">
        <w:rPr>
          <w:rFonts w:cs="Times New Roman"/>
          <w:kern w:val="0"/>
          <w:sz w:val="22"/>
          <w:szCs w:val="22"/>
          <w:lang w:eastAsia="pl-PL" w:bidi="ar-SA"/>
        </w:rPr>
        <w:t>o</w:t>
      </w:r>
      <w:r w:rsidR="000D73F1" w:rsidRPr="004B38BA">
        <w:rPr>
          <w:rFonts w:cs="Times New Roman"/>
          <w:kern w:val="0"/>
          <w:sz w:val="22"/>
          <w:szCs w:val="22"/>
          <w:lang w:eastAsia="pl-PL" w:bidi="ar-SA"/>
        </w:rPr>
        <w:t>świadczenie</w:t>
      </w:r>
      <w:r w:rsidRPr="004B38BA">
        <w:rPr>
          <w:rFonts w:cs="Times New Roman"/>
          <w:kern w:val="0"/>
          <w:sz w:val="22"/>
          <w:szCs w:val="22"/>
          <w:lang w:eastAsia="pl-PL" w:bidi="ar-SA"/>
        </w:rPr>
        <w:t xml:space="preserve"> </w:t>
      </w:r>
      <w:r w:rsidR="00DB0EB4" w:rsidRPr="004B38BA">
        <w:rPr>
          <w:rFonts w:cs="Times New Roman"/>
          <w:kern w:val="0"/>
          <w:sz w:val="22"/>
          <w:szCs w:val="22"/>
          <w:lang w:eastAsia="pl-PL" w:bidi="ar-SA"/>
        </w:rPr>
        <w:t>k</w:t>
      </w:r>
      <w:r w:rsidRPr="004B38BA">
        <w:rPr>
          <w:rFonts w:cs="Times New Roman"/>
          <w:kern w:val="0"/>
          <w:sz w:val="22"/>
          <w:szCs w:val="22"/>
          <w:lang w:eastAsia="pl-PL" w:bidi="ar-SA"/>
        </w:rPr>
        <w:t>onsorcjum</w:t>
      </w:r>
      <w:r w:rsidR="000D73F1" w:rsidRPr="004B38BA">
        <w:rPr>
          <w:rFonts w:cs="Times New Roman"/>
          <w:kern w:val="0"/>
          <w:sz w:val="22"/>
          <w:szCs w:val="22"/>
          <w:lang w:eastAsia="pl-PL" w:bidi="ar-SA"/>
        </w:rPr>
        <w:t xml:space="preserve">, z którego wynika, które </w:t>
      </w:r>
      <w:r w:rsidR="00293D75" w:rsidRPr="004B38BA">
        <w:rPr>
          <w:rFonts w:cs="Times New Roman"/>
          <w:kern w:val="0"/>
          <w:sz w:val="22"/>
          <w:szCs w:val="22"/>
          <w:lang w:eastAsia="pl-PL" w:bidi="ar-SA"/>
        </w:rPr>
        <w:t>d</w:t>
      </w:r>
      <w:r w:rsidR="000D73F1" w:rsidRPr="004B38BA">
        <w:rPr>
          <w:rFonts w:cs="Times New Roman"/>
          <w:kern w:val="0"/>
          <w:sz w:val="22"/>
          <w:szCs w:val="22"/>
          <w:lang w:eastAsia="pl-PL" w:bidi="ar-SA"/>
        </w:rPr>
        <w:t>ostawy</w:t>
      </w:r>
      <w:r w:rsidR="00293D75" w:rsidRPr="004B38BA">
        <w:rPr>
          <w:rFonts w:cs="Times New Roman"/>
          <w:kern w:val="0"/>
          <w:sz w:val="22"/>
          <w:szCs w:val="22"/>
          <w:lang w:eastAsia="pl-PL" w:bidi="ar-SA"/>
        </w:rPr>
        <w:t xml:space="preserve"> </w:t>
      </w:r>
      <w:r w:rsidR="000D73F1" w:rsidRPr="004B38BA">
        <w:rPr>
          <w:rFonts w:cs="Times New Roman"/>
          <w:kern w:val="0"/>
          <w:sz w:val="22"/>
          <w:szCs w:val="22"/>
          <w:lang w:eastAsia="pl-PL" w:bidi="ar-SA"/>
        </w:rPr>
        <w:t xml:space="preserve">wykonają poszczególni wykonawcy </w:t>
      </w:r>
      <w:r w:rsidR="00B84BD8" w:rsidRPr="004B38BA">
        <w:rPr>
          <w:rFonts w:cs="Times New Roman"/>
          <w:kern w:val="0"/>
          <w:sz w:val="22"/>
          <w:szCs w:val="22"/>
          <w:lang w:eastAsia="pl-PL" w:bidi="ar-SA"/>
        </w:rPr>
        <w:t>–</w:t>
      </w:r>
      <w:r w:rsidR="000D73F1" w:rsidRPr="004B38BA">
        <w:rPr>
          <w:rFonts w:cs="Times New Roman"/>
          <w:kern w:val="0"/>
          <w:sz w:val="22"/>
          <w:szCs w:val="22"/>
          <w:lang w:eastAsia="pl-PL" w:bidi="ar-SA"/>
        </w:rPr>
        <w:t xml:space="preserve"> </w:t>
      </w:r>
      <w:r w:rsidR="000D73F1" w:rsidRPr="004B38BA">
        <w:rPr>
          <w:rFonts w:cs="Times New Roman"/>
          <w:sz w:val="22"/>
          <w:szCs w:val="22"/>
        </w:rPr>
        <w:t>w</w:t>
      </w:r>
      <w:r w:rsidR="00096352" w:rsidRPr="004B38BA">
        <w:rPr>
          <w:rFonts w:cs="Times New Roman"/>
          <w:sz w:val="22"/>
          <w:szCs w:val="22"/>
        </w:rPr>
        <w:t xml:space="preserve"> </w:t>
      </w:r>
      <w:r w:rsidR="000D73F1" w:rsidRPr="004B38BA">
        <w:rPr>
          <w:rFonts w:cs="Times New Roman"/>
          <w:sz w:val="22"/>
          <w:szCs w:val="22"/>
        </w:rPr>
        <w:t>przypadku</w:t>
      </w:r>
      <w:r w:rsidR="000D73F1" w:rsidRPr="004B38BA">
        <w:rPr>
          <w:rFonts w:cs="Times New Roman"/>
          <w:kern w:val="0"/>
          <w:sz w:val="22"/>
          <w:szCs w:val="22"/>
          <w:lang w:eastAsia="pl-PL" w:bidi="ar-SA"/>
        </w:rPr>
        <w:t xml:space="preserve"> </w:t>
      </w:r>
      <w:r w:rsidR="009B0861" w:rsidRPr="004B38BA">
        <w:rPr>
          <w:rFonts w:cs="Times New Roman"/>
          <w:kern w:val="0"/>
          <w:sz w:val="22"/>
          <w:szCs w:val="22"/>
          <w:lang w:eastAsia="pl-PL" w:bidi="ar-SA"/>
        </w:rPr>
        <w:t>w</w:t>
      </w:r>
      <w:r w:rsidR="000D73F1" w:rsidRPr="004B38BA">
        <w:rPr>
          <w:rFonts w:cs="Times New Roman"/>
          <w:kern w:val="0"/>
          <w:sz w:val="22"/>
          <w:szCs w:val="22"/>
          <w:lang w:eastAsia="pl-PL" w:bidi="ar-SA"/>
        </w:rPr>
        <w:t>ykonawców wspólnie ubiegających się o udzielenie zamówienia;</w:t>
      </w:r>
    </w:p>
    <w:p w14:paraId="36F7B0FB" w14:textId="77777777" w:rsidR="00740AA9" w:rsidRPr="004B38BA" w:rsidRDefault="00740AA9" w:rsidP="00101027">
      <w:pPr>
        <w:pStyle w:val="Akapitzlist"/>
        <w:numPr>
          <w:ilvl w:val="0"/>
          <w:numId w:val="19"/>
        </w:numPr>
        <w:suppressAutoHyphens w:val="0"/>
        <w:spacing w:after="0"/>
        <w:ind w:left="567" w:right="20" w:hanging="283"/>
        <w:jc w:val="both"/>
        <w:rPr>
          <w:rFonts w:cs="Times New Roman"/>
          <w:kern w:val="0"/>
          <w:sz w:val="22"/>
          <w:szCs w:val="22"/>
          <w:lang w:eastAsia="pl-PL" w:bidi="ar-SA"/>
        </w:rPr>
      </w:pPr>
      <w:r w:rsidRPr="004B38BA">
        <w:rPr>
          <w:rFonts w:cs="Times New Roman"/>
          <w:kern w:val="0"/>
          <w:sz w:val="22"/>
          <w:szCs w:val="22"/>
          <w:lang w:eastAsia="pl-PL" w:bidi="ar-SA"/>
        </w:rPr>
        <w:t>dokumenty rejestrowe lub wskazanie skąd zamawi</w:t>
      </w:r>
      <w:r w:rsidR="00293D75" w:rsidRPr="004B38BA">
        <w:rPr>
          <w:rFonts w:cs="Times New Roman"/>
          <w:kern w:val="0"/>
          <w:sz w:val="22"/>
          <w:szCs w:val="22"/>
          <w:lang w:eastAsia="pl-PL" w:bidi="ar-SA"/>
        </w:rPr>
        <w:t>ający ma pobrać je samodzielnie;</w:t>
      </w:r>
    </w:p>
    <w:p w14:paraId="2B23C820" w14:textId="625125AF" w:rsidR="00230859" w:rsidRPr="004B38BA" w:rsidRDefault="00D3275B" w:rsidP="00101027">
      <w:pPr>
        <w:pStyle w:val="Akapitzlist"/>
        <w:numPr>
          <w:ilvl w:val="0"/>
          <w:numId w:val="19"/>
        </w:numPr>
        <w:spacing w:after="0"/>
        <w:ind w:left="567" w:right="20" w:hanging="283"/>
        <w:jc w:val="both"/>
        <w:rPr>
          <w:rFonts w:cs="Times New Roman"/>
          <w:sz w:val="22"/>
          <w:szCs w:val="22"/>
          <w:lang w:eastAsia="ar-SA"/>
        </w:rPr>
      </w:pPr>
      <w:r w:rsidRPr="004B38BA">
        <w:rPr>
          <w:rFonts w:cs="Times New Roman"/>
          <w:bCs/>
          <w:kern w:val="0"/>
          <w:sz w:val="22"/>
          <w:szCs w:val="22"/>
          <w:lang w:eastAsia="pl-PL" w:bidi="ar-SA"/>
        </w:rPr>
        <w:t>przedmiotowe środki dowodowe</w:t>
      </w:r>
      <w:r w:rsidR="00AB1975" w:rsidRPr="004B38BA">
        <w:rPr>
          <w:rFonts w:cs="Times New Roman"/>
          <w:bCs/>
          <w:kern w:val="0"/>
          <w:sz w:val="22"/>
          <w:szCs w:val="22"/>
          <w:lang w:eastAsia="pl-PL" w:bidi="ar-SA"/>
        </w:rPr>
        <w:t>, o których mowa w pkt V</w:t>
      </w:r>
      <w:r w:rsidR="00131A9D" w:rsidRPr="004B38BA">
        <w:rPr>
          <w:rFonts w:cs="Times New Roman"/>
          <w:bCs/>
          <w:kern w:val="0"/>
          <w:sz w:val="22"/>
          <w:szCs w:val="22"/>
          <w:lang w:eastAsia="pl-PL" w:bidi="ar-SA"/>
        </w:rPr>
        <w:t>.10</w:t>
      </w:r>
      <w:r w:rsidR="00AB1975" w:rsidRPr="004B38BA">
        <w:rPr>
          <w:rFonts w:cs="Times New Roman"/>
          <w:bCs/>
          <w:kern w:val="0"/>
          <w:sz w:val="22"/>
          <w:szCs w:val="22"/>
          <w:lang w:eastAsia="pl-PL" w:bidi="ar-SA"/>
        </w:rPr>
        <w:t xml:space="preserve"> </w:t>
      </w:r>
      <w:r w:rsidR="00AD7BEC" w:rsidRPr="004B38BA">
        <w:rPr>
          <w:rFonts w:cs="Times New Roman"/>
          <w:bCs/>
          <w:kern w:val="0"/>
          <w:sz w:val="22"/>
          <w:szCs w:val="22"/>
          <w:lang w:eastAsia="pl-PL" w:bidi="ar-SA"/>
        </w:rPr>
        <w:t>Rozdziału I</w:t>
      </w:r>
      <w:r w:rsidR="00341322" w:rsidRPr="004B38BA">
        <w:rPr>
          <w:rFonts w:cs="Times New Roman"/>
          <w:bCs/>
          <w:kern w:val="0"/>
          <w:sz w:val="22"/>
          <w:szCs w:val="22"/>
          <w:lang w:eastAsia="pl-PL" w:bidi="ar-SA"/>
        </w:rPr>
        <w:t xml:space="preserve"> SWZ</w:t>
      </w:r>
      <w:r w:rsidR="00AD7BEC" w:rsidRPr="004B38BA">
        <w:rPr>
          <w:rFonts w:cs="Times New Roman"/>
          <w:kern w:val="0"/>
          <w:sz w:val="22"/>
          <w:szCs w:val="22"/>
          <w:lang w:eastAsia="pl-PL" w:bidi="ar-SA"/>
        </w:rPr>
        <w:t>.</w:t>
      </w:r>
    </w:p>
    <w:p w14:paraId="74E24330" w14:textId="2B1F49B7" w:rsidR="000F497B" w:rsidRPr="00ED5FDF" w:rsidRDefault="000F497B" w:rsidP="000A395C">
      <w:pPr>
        <w:numPr>
          <w:ilvl w:val="0"/>
          <w:numId w:val="38"/>
        </w:numPr>
        <w:spacing w:line="276" w:lineRule="auto"/>
        <w:ind w:left="284" w:right="23" w:hanging="284"/>
        <w:jc w:val="both"/>
        <w:rPr>
          <w:bCs/>
          <w:sz w:val="22"/>
          <w:szCs w:val="22"/>
        </w:rPr>
      </w:pPr>
      <w:r w:rsidRPr="004B38BA">
        <w:rPr>
          <w:kern w:val="1"/>
          <w:sz w:val="22"/>
          <w:szCs w:val="22"/>
          <w:lang w:eastAsia="ar-SA"/>
        </w:rPr>
        <w:t xml:space="preserve">Próbki </w:t>
      </w:r>
      <w:r w:rsidRPr="004B38BA">
        <w:rPr>
          <w:sz w:val="22"/>
          <w:szCs w:val="22"/>
        </w:rPr>
        <w:t xml:space="preserve">należy </w:t>
      </w:r>
      <w:r w:rsidRPr="00ED5FDF">
        <w:rPr>
          <w:sz w:val="22"/>
          <w:szCs w:val="22"/>
        </w:rPr>
        <w:t xml:space="preserve">składać </w:t>
      </w:r>
      <w:r w:rsidRPr="00ED5FDF">
        <w:rPr>
          <w:kern w:val="3"/>
          <w:sz w:val="22"/>
          <w:szCs w:val="22"/>
          <w:u w:color="000000"/>
        </w:rPr>
        <w:t>do dnia</w:t>
      </w:r>
      <w:r w:rsidR="0088670E">
        <w:rPr>
          <w:kern w:val="3"/>
          <w:sz w:val="22"/>
          <w:szCs w:val="22"/>
          <w:u w:color="000000"/>
        </w:rPr>
        <w:t xml:space="preserve"> 20 marca 2026 r. </w:t>
      </w:r>
      <w:r w:rsidRPr="00ED5FDF">
        <w:rPr>
          <w:kern w:val="3"/>
          <w:sz w:val="22"/>
          <w:szCs w:val="22"/>
          <w:u w:color="000000"/>
        </w:rPr>
        <w:t>do godz. 10</w:t>
      </w:r>
      <w:r w:rsidR="0056105D" w:rsidRPr="00ED5FDF">
        <w:rPr>
          <w:kern w:val="3"/>
          <w:sz w:val="22"/>
          <w:szCs w:val="22"/>
          <w:u w:color="000000"/>
        </w:rPr>
        <w:t>.00</w:t>
      </w:r>
      <w:r w:rsidRPr="00ED5FDF">
        <w:rPr>
          <w:kern w:val="3"/>
          <w:sz w:val="22"/>
          <w:szCs w:val="22"/>
          <w:u w:color="000000"/>
        </w:rPr>
        <w:t xml:space="preserve"> w</w:t>
      </w:r>
      <w:r w:rsidRPr="004B38BA">
        <w:rPr>
          <w:kern w:val="3"/>
          <w:sz w:val="22"/>
          <w:szCs w:val="22"/>
          <w:u w:color="000000"/>
        </w:rPr>
        <w:t xml:space="preserve"> Wydziale Podawczym Kancelarii Sejmu, Al.</w:t>
      </w:r>
      <w:r w:rsidR="00096352" w:rsidRPr="004B38BA">
        <w:rPr>
          <w:kern w:val="3"/>
          <w:sz w:val="22"/>
          <w:szCs w:val="22"/>
          <w:u w:color="000000"/>
        </w:rPr>
        <w:t xml:space="preserve"> </w:t>
      </w:r>
      <w:r w:rsidRPr="004B38BA">
        <w:rPr>
          <w:kern w:val="3"/>
          <w:sz w:val="22"/>
          <w:szCs w:val="22"/>
          <w:u w:color="000000"/>
        </w:rPr>
        <w:t>Na Skarpie 16, 00-488 Warszawa. Próbki należy umieścić w opakowaniu zaadresowanym następująco: „Kancelaria Sejmu, Biuro Inwestycyjno-Techniczne, ul. Wiejska 4/6/8, 00-902 Warszawa” i</w:t>
      </w:r>
      <w:r w:rsidR="007F6973" w:rsidRPr="004B38BA">
        <w:rPr>
          <w:kern w:val="3"/>
          <w:sz w:val="22"/>
          <w:szCs w:val="22"/>
          <w:u w:color="000000"/>
        </w:rPr>
        <w:t xml:space="preserve"> </w:t>
      </w:r>
      <w:r w:rsidRPr="004B38BA">
        <w:rPr>
          <w:kern w:val="3"/>
          <w:sz w:val="22"/>
          <w:szCs w:val="22"/>
          <w:u w:color="000000"/>
        </w:rPr>
        <w:t xml:space="preserve">oznaczonym: Próbki w postępowaniu pod nazwą </w:t>
      </w:r>
      <w:r w:rsidR="00E2413C" w:rsidRPr="004B38BA">
        <w:rPr>
          <w:sz w:val="22"/>
          <w:szCs w:val="22"/>
          <w:u w:color="000000"/>
        </w:rPr>
        <w:t xml:space="preserve">,,Dostawa papieru kserograficznego białego, papieru offsetowego, papierów i kartonów ozdobnych oraz tektury </w:t>
      </w:r>
      <w:r w:rsidR="00D21F17" w:rsidRPr="004B38BA">
        <w:rPr>
          <w:sz w:val="22"/>
          <w:szCs w:val="22"/>
          <w:u w:color="000000"/>
        </w:rPr>
        <w:t>w terminie</w:t>
      </w:r>
      <w:r w:rsidR="00E2413C" w:rsidRPr="004B38BA">
        <w:rPr>
          <w:sz w:val="22"/>
          <w:szCs w:val="22"/>
          <w:u w:color="000000"/>
        </w:rPr>
        <w:t xml:space="preserve"> 12 miesięcy</w:t>
      </w:r>
      <w:r w:rsidRPr="004B38BA">
        <w:rPr>
          <w:sz w:val="22"/>
          <w:szCs w:val="22"/>
          <w:u w:color="000000"/>
        </w:rPr>
        <w:t>”</w:t>
      </w:r>
      <w:r w:rsidR="009C39C5" w:rsidRPr="004B38BA">
        <w:rPr>
          <w:sz w:val="22"/>
          <w:szCs w:val="22"/>
          <w:u w:color="000000"/>
        </w:rPr>
        <w:t>.</w:t>
      </w:r>
      <w:r w:rsidRPr="004B38BA">
        <w:rPr>
          <w:sz w:val="22"/>
          <w:szCs w:val="22"/>
          <w:u w:color="000000"/>
        </w:rPr>
        <w:t xml:space="preserve"> </w:t>
      </w:r>
      <w:r w:rsidRPr="004B38BA">
        <w:rPr>
          <w:bCs/>
          <w:kern w:val="3"/>
          <w:sz w:val="22"/>
          <w:szCs w:val="22"/>
          <w:u w:color="000000"/>
        </w:rPr>
        <w:t xml:space="preserve">Nie otwierać do </w:t>
      </w:r>
      <w:r w:rsidRPr="00ED5FDF">
        <w:rPr>
          <w:bCs/>
          <w:kern w:val="3"/>
          <w:sz w:val="22"/>
          <w:szCs w:val="22"/>
          <w:u w:color="000000"/>
        </w:rPr>
        <w:t>dnia</w:t>
      </w:r>
      <w:r w:rsidR="003926C2" w:rsidRPr="00ED5FDF">
        <w:rPr>
          <w:bCs/>
          <w:kern w:val="3"/>
          <w:sz w:val="22"/>
          <w:szCs w:val="22"/>
          <w:u w:color="000000"/>
        </w:rPr>
        <w:t xml:space="preserve"> </w:t>
      </w:r>
      <w:r w:rsidR="0088670E">
        <w:rPr>
          <w:bCs/>
          <w:kern w:val="3"/>
          <w:sz w:val="22"/>
          <w:szCs w:val="22"/>
          <w:u w:color="000000"/>
        </w:rPr>
        <w:t>20 marca 2026 r</w:t>
      </w:r>
      <w:r w:rsidR="003E759C">
        <w:rPr>
          <w:bCs/>
          <w:kern w:val="3"/>
          <w:sz w:val="22"/>
          <w:szCs w:val="22"/>
          <w:u w:color="000000"/>
        </w:rPr>
        <w:t>.</w:t>
      </w:r>
      <w:r w:rsidRPr="00ED5FDF">
        <w:rPr>
          <w:bCs/>
          <w:kern w:val="3"/>
          <w:sz w:val="22"/>
          <w:szCs w:val="22"/>
          <w:u w:color="000000"/>
        </w:rPr>
        <w:t xml:space="preserve"> do godz.</w:t>
      </w:r>
      <w:r w:rsidR="0056105D" w:rsidRPr="00ED5FDF">
        <w:rPr>
          <w:bCs/>
          <w:kern w:val="3"/>
          <w:sz w:val="22"/>
          <w:szCs w:val="22"/>
          <w:u w:color="000000"/>
        </w:rPr>
        <w:t xml:space="preserve"> </w:t>
      </w:r>
      <w:r w:rsidRPr="00ED5FDF">
        <w:rPr>
          <w:bCs/>
          <w:kern w:val="3"/>
          <w:sz w:val="22"/>
          <w:szCs w:val="22"/>
          <w:u w:color="000000"/>
        </w:rPr>
        <w:t>12</w:t>
      </w:r>
      <w:r w:rsidR="0056105D" w:rsidRPr="00ED5FDF">
        <w:rPr>
          <w:bCs/>
          <w:kern w:val="3"/>
          <w:sz w:val="22"/>
          <w:szCs w:val="22"/>
          <w:u w:color="000000"/>
        </w:rPr>
        <w:t>.00</w:t>
      </w:r>
      <w:r w:rsidRPr="00ED5FDF">
        <w:rPr>
          <w:bCs/>
          <w:kern w:val="3"/>
          <w:sz w:val="22"/>
          <w:szCs w:val="22"/>
          <w:u w:color="000000"/>
        </w:rPr>
        <w:t>”.</w:t>
      </w:r>
    </w:p>
    <w:p w14:paraId="522D88A2" w14:textId="4E0F1DE1" w:rsidR="00D3275B" w:rsidRPr="004B38BA" w:rsidRDefault="0034764B" w:rsidP="004821BD">
      <w:pPr>
        <w:numPr>
          <w:ilvl w:val="0"/>
          <w:numId w:val="38"/>
        </w:numPr>
        <w:spacing w:line="276" w:lineRule="auto"/>
        <w:ind w:left="284" w:right="23" w:hanging="284"/>
        <w:jc w:val="both"/>
        <w:rPr>
          <w:sz w:val="22"/>
          <w:szCs w:val="22"/>
        </w:rPr>
      </w:pPr>
      <w:r w:rsidRPr="00ED5FDF">
        <w:rPr>
          <w:sz w:val="22"/>
          <w:szCs w:val="22"/>
        </w:rPr>
        <w:t>Oferta powinna być podpisana przez osobę upoważnioną do</w:t>
      </w:r>
      <w:r w:rsidRPr="004B38BA">
        <w:rPr>
          <w:sz w:val="22"/>
          <w:szCs w:val="22"/>
        </w:rPr>
        <w:t xml:space="preserve"> reprezentowania </w:t>
      </w:r>
      <w:r w:rsidR="009B0861" w:rsidRPr="004B38BA">
        <w:rPr>
          <w:sz w:val="22"/>
          <w:szCs w:val="22"/>
        </w:rPr>
        <w:t>w</w:t>
      </w:r>
      <w:r w:rsidRPr="004B38BA">
        <w:rPr>
          <w:sz w:val="22"/>
          <w:szCs w:val="22"/>
        </w:rPr>
        <w:t>ykonawcy,</w:t>
      </w:r>
      <w:r w:rsidR="00F56F1F" w:rsidRPr="004B38BA">
        <w:rPr>
          <w:sz w:val="22"/>
          <w:szCs w:val="22"/>
        </w:rPr>
        <w:t xml:space="preserve"> zgodnie z formą reprezentacji w</w:t>
      </w:r>
      <w:r w:rsidRPr="004B38BA">
        <w:rPr>
          <w:sz w:val="22"/>
          <w:szCs w:val="22"/>
        </w:rPr>
        <w:t xml:space="preserve">ykonawcy określoną w rejestrze lub innym dokumencie właściwym </w:t>
      </w:r>
      <w:r w:rsidR="00F56F1F" w:rsidRPr="004B38BA">
        <w:rPr>
          <w:sz w:val="22"/>
          <w:szCs w:val="22"/>
        </w:rPr>
        <w:t>dla danej formy organizacyjnej w</w:t>
      </w:r>
      <w:r w:rsidRPr="004B38BA">
        <w:rPr>
          <w:sz w:val="22"/>
          <w:szCs w:val="22"/>
        </w:rPr>
        <w:t>ykonawcy albo przez up</w:t>
      </w:r>
      <w:r w:rsidR="00F56F1F" w:rsidRPr="004B38BA">
        <w:rPr>
          <w:sz w:val="22"/>
          <w:szCs w:val="22"/>
        </w:rPr>
        <w:t>ełnomocnionego przedstawiciela w</w:t>
      </w:r>
      <w:r w:rsidRPr="004B38BA">
        <w:rPr>
          <w:sz w:val="22"/>
          <w:szCs w:val="22"/>
        </w:rPr>
        <w:t>ykonawcy.</w:t>
      </w:r>
      <w:r w:rsidR="0024411C" w:rsidRPr="004B38BA">
        <w:rPr>
          <w:sz w:val="22"/>
          <w:szCs w:val="22"/>
        </w:rPr>
        <w:t xml:space="preserve"> </w:t>
      </w:r>
      <w:r w:rsidR="009300A1" w:rsidRPr="004B38BA">
        <w:rPr>
          <w:sz w:val="22"/>
          <w:szCs w:val="22"/>
        </w:rPr>
        <w:t>W</w:t>
      </w:r>
      <w:r w:rsidR="00F113C0" w:rsidRPr="004B38BA">
        <w:rPr>
          <w:sz w:val="22"/>
          <w:szCs w:val="22"/>
        </w:rPr>
        <w:t> </w:t>
      </w:r>
      <w:r w:rsidR="009300A1" w:rsidRPr="004B38BA">
        <w:rPr>
          <w:sz w:val="22"/>
          <w:szCs w:val="22"/>
        </w:rPr>
        <w:t>celu potwierdzenia, że osoba działająca w imieniu wykonawcy jest umocowana do jego reprezentowania, zamawiający żąda od wykonawcy odpisu lub informacji z K</w:t>
      </w:r>
      <w:r w:rsidR="007902EB" w:rsidRPr="004B38BA">
        <w:rPr>
          <w:sz w:val="22"/>
          <w:szCs w:val="22"/>
        </w:rPr>
        <w:t>RS</w:t>
      </w:r>
      <w:r w:rsidR="009300A1" w:rsidRPr="004B38BA">
        <w:rPr>
          <w:sz w:val="22"/>
          <w:szCs w:val="22"/>
        </w:rPr>
        <w:t>, C</w:t>
      </w:r>
      <w:r w:rsidR="007902EB" w:rsidRPr="004B38BA">
        <w:rPr>
          <w:sz w:val="22"/>
          <w:szCs w:val="22"/>
        </w:rPr>
        <w:t>EIDG</w:t>
      </w:r>
      <w:r w:rsidR="009300A1" w:rsidRPr="004B38BA">
        <w:rPr>
          <w:sz w:val="22"/>
          <w:szCs w:val="22"/>
        </w:rPr>
        <w:t xml:space="preserve"> lub innego właściwego rejestru.</w:t>
      </w:r>
      <w:r w:rsidR="00F32503" w:rsidRPr="004B38BA">
        <w:rPr>
          <w:sz w:val="22"/>
          <w:szCs w:val="22"/>
        </w:rPr>
        <w:t xml:space="preserve"> </w:t>
      </w:r>
      <w:r w:rsidR="00D3275B" w:rsidRPr="004B38BA">
        <w:rPr>
          <w:sz w:val="22"/>
          <w:szCs w:val="22"/>
        </w:rPr>
        <w:t>Wykonawca nie jest zobowiązany do złożenia ww. dokumentów, jeżeli zamawiający może je uzyskać za pomocą bezpłatnych i ogólnodostępnych baz danych, o ile wykonawca wskazał dane umożliwiające dostęp do tych dokumentów.</w:t>
      </w:r>
    </w:p>
    <w:p w14:paraId="37DF9787" w14:textId="77777777" w:rsidR="0034764B" w:rsidRPr="004B38BA" w:rsidRDefault="0034764B" w:rsidP="000A395C">
      <w:pPr>
        <w:numPr>
          <w:ilvl w:val="0"/>
          <w:numId w:val="38"/>
        </w:numPr>
        <w:spacing w:line="276" w:lineRule="auto"/>
        <w:ind w:left="284" w:right="23" w:hanging="284"/>
        <w:jc w:val="both"/>
        <w:rPr>
          <w:sz w:val="22"/>
          <w:szCs w:val="22"/>
        </w:rPr>
      </w:pPr>
      <w:r w:rsidRPr="004B38BA">
        <w:rPr>
          <w:sz w:val="22"/>
          <w:szCs w:val="22"/>
        </w:rPr>
        <w:t>Oferta oraz pozostałe oświadc</w:t>
      </w:r>
      <w:r w:rsidR="00F56F1F" w:rsidRPr="004B38BA">
        <w:rPr>
          <w:sz w:val="22"/>
          <w:szCs w:val="22"/>
        </w:rPr>
        <w:t>zenia i dokumenty, dla których z</w:t>
      </w:r>
      <w:r w:rsidRPr="004B38BA">
        <w:rPr>
          <w:sz w:val="22"/>
          <w:szCs w:val="22"/>
        </w:rPr>
        <w:t xml:space="preserve">amawiający określił wzory w formie formularzy zamieszczonych </w:t>
      </w:r>
      <w:r w:rsidR="00141D3A" w:rsidRPr="004B38BA">
        <w:rPr>
          <w:sz w:val="22"/>
          <w:szCs w:val="22"/>
        </w:rPr>
        <w:t xml:space="preserve">w załącznikach do </w:t>
      </w:r>
      <w:r w:rsidRPr="004B38BA">
        <w:rPr>
          <w:sz w:val="22"/>
          <w:szCs w:val="22"/>
        </w:rPr>
        <w:t>SWZ, powinny być sporządzone zgodnie z tymi wzorami, co do treści oraz opisu kolumn i wierszy</w:t>
      </w:r>
      <w:r w:rsidR="00B07FC3" w:rsidRPr="004B38BA">
        <w:rPr>
          <w:sz w:val="22"/>
          <w:szCs w:val="22"/>
        </w:rPr>
        <w:t>.</w:t>
      </w:r>
    </w:p>
    <w:p w14:paraId="17C4E65E" w14:textId="77777777" w:rsidR="0034764B" w:rsidRPr="004B38BA" w:rsidRDefault="0034764B" w:rsidP="000A395C">
      <w:pPr>
        <w:numPr>
          <w:ilvl w:val="0"/>
          <w:numId w:val="38"/>
        </w:numPr>
        <w:spacing w:line="276" w:lineRule="auto"/>
        <w:ind w:left="284" w:right="23" w:hanging="284"/>
        <w:jc w:val="both"/>
        <w:rPr>
          <w:sz w:val="22"/>
          <w:szCs w:val="22"/>
        </w:rPr>
      </w:pPr>
      <w:r w:rsidRPr="004B38BA">
        <w:rPr>
          <w:sz w:val="22"/>
          <w:szCs w:val="22"/>
        </w:rPr>
        <w:t xml:space="preserve">Oferta powinna być sporządzona w języku polskim. </w:t>
      </w:r>
    </w:p>
    <w:p w14:paraId="77C67332" w14:textId="128E7125" w:rsidR="00590C70" w:rsidRPr="004B38BA" w:rsidRDefault="00CB06F2" w:rsidP="000A395C">
      <w:pPr>
        <w:numPr>
          <w:ilvl w:val="0"/>
          <w:numId w:val="38"/>
        </w:numPr>
        <w:spacing w:line="276" w:lineRule="auto"/>
        <w:ind w:left="284" w:right="23" w:hanging="284"/>
        <w:jc w:val="both"/>
        <w:rPr>
          <w:sz w:val="22"/>
          <w:szCs w:val="22"/>
        </w:rPr>
      </w:pPr>
      <w:r w:rsidRPr="004B38BA">
        <w:rPr>
          <w:sz w:val="22"/>
          <w:szCs w:val="22"/>
        </w:rPr>
        <w:t>Je</w:t>
      </w:r>
      <w:r w:rsidR="00936988" w:rsidRPr="004B38BA">
        <w:rPr>
          <w:sz w:val="22"/>
          <w:szCs w:val="22"/>
        </w:rPr>
        <w:t>żeli</w:t>
      </w:r>
      <w:r w:rsidRPr="004B38BA">
        <w:rPr>
          <w:sz w:val="22"/>
          <w:szCs w:val="22"/>
        </w:rPr>
        <w:t xml:space="preserve"> oferta zawiera informacje stanowiące tajemnicę przedsiębiorstwa w rozumieniu ustawy z dnia 16</w:t>
      </w:r>
      <w:r w:rsidR="00AB1975" w:rsidRPr="004B38BA">
        <w:rPr>
          <w:sz w:val="22"/>
          <w:szCs w:val="22"/>
        </w:rPr>
        <w:t> </w:t>
      </w:r>
      <w:r w:rsidRPr="004B38BA">
        <w:rPr>
          <w:sz w:val="22"/>
          <w:szCs w:val="22"/>
        </w:rPr>
        <w:t>kwietnia 1993 r. o zwalczaniu nieuczciwej konkurencj</w:t>
      </w:r>
      <w:r w:rsidR="00B2159E" w:rsidRPr="004B38BA">
        <w:rPr>
          <w:sz w:val="22"/>
          <w:szCs w:val="22"/>
        </w:rPr>
        <w:t>i</w:t>
      </w:r>
      <w:r w:rsidR="00116539" w:rsidRPr="004B38BA">
        <w:rPr>
          <w:sz w:val="22"/>
          <w:szCs w:val="22"/>
        </w:rPr>
        <w:t xml:space="preserve"> (Dz. U. z 2022 r. poz. 1233, z </w:t>
      </w:r>
      <w:proofErr w:type="spellStart"/>
      <w:r w:rsidR="00116539" w:rsidRPr="004B38BA">
        <w:rPr>
          <w:sz w:val="22"/>
          <w:szCs w:val="22"/>
        </w:rPr>
        <w:t>późn</w:t>
      </w:r>
      <w:proofErr w:type="spellEnd"/>
      <w:r w:rsidR="00116539" w:rsidRPr="004B38BA">
        <w:rPr>
          <w:sz w:val="22"/>
          <w:szCs w:val="22"/>
        </w:rPr>
        <w:t>. zm.)</w:t>
      </w:r>
      <w:r w:rsidRPr="004B38BA">
        <w:rPr>
          <w:sz w:val="22"/>
          <w:szCs w:val="22"/>
        </w:rPr>
        <w:t xml:space="preserve">, </w:t>
      </w:r>
      <w:r w:rsidR="009B0861" w:rsidRPr="004B38BA">
        <w:rPr>
          <w:sz w:val="22"/>
          <w:szCs w:val="22"/>
        </w:rPr>
        <w:lastRenderedPageBreak/>
        <w:t>w</w:t>
      </w:r>
      <w:r w:rsidRPr="004B38BA">
        <w:rPr>
          <w:sz w:val="22"/>
          <w:szCs w:val="22"/>
        </w:rPr>
        <w:t>ykonawca powinien nie później niż w</w:t>
      </w:r>
      <w:r w:rsidR="00853C72" w:rsidRPr="004B38BA">
        <w:rPr>
          <w:sz w:val="22"/>
          <w:szCs w:val="22"/>
        </w:rPr>
        <w:t xml:space="preserve"> </w:t>
      </w:r>
      <w:r w:rsidRPr="004B38BA">
        <w:rPr>
          <w:sz w:val="22"/>
          <w:szCs w:val="22"/>
        </w:rPr>
        <w:t>terminie składania ofert, zastrzec, że nie mogą one być udostępnione oraz wykazać, iż zastrzeżone informacje stanowią tajemnicę przedsiębiorstwa.</w:t>
      </w:r>
      <w:r w:rsidR="007B5CCF" w:rsidRPr="004B38BA">
        <w:rPr>
          <w:sz w:val="22"/>
          <w:szCs w:val="22"/>
        </w:rPr>
        <w:t xml:space="preserve"> </w:t>
      </w:r>
    </w:p>
    <w:p w14:paraId="133E3735" w14:textId="6D79A827" w:rsidR="00A16ADB" w:rsidRPr="004B38BA" w:rsidRDefault="00A16ADB" w:rsidP="000A395C">
      <w:pPr>
        <w:numPr>
          <w:ilvl w:val="0"/>
          <w:numId w:val="38"/>
        </w:numPr>
        <w:spacing w:line="276" w:lineRule="auto"/>
        <w:ind w:left="284" w:right="23" w:hanging="284"/>
        <w:jc w:val="both"/>
        <w:rPr>
          <w:sz w:val="22"/>
          <w:szCs w:val="22"/>
        </w:rPr>
      </w:pPr>
      <w:r w:rsidRPr="004B38BA">
        <w:rPr>
          <w:sz w:val="22"/>
          <w:szCs w:val="22"/>
        </w:rPr>
        <w:t>Podmiotowe środki dowodowe</w:t>
      </w:r>
      <w:r w:rsidR="00882097" w:rsidRPr="004B38BA">
        <w:rPr>
          <w:sz w:val="22"/>
          <w:szCs w:val="22"/>
        </w:rPr>
        <w:t>, przedmiotowe środki dowodowe</w:t>
      </w:r>
      <w:r w:rsidRPr="004B38BA">
        <w:rPr>
          <w:sz w:val="22"/>
          <w:szCs w:val="22"/>
        </w:rPr>
        <w:t xml:space="preserve"> lub inne dokumenty, w tym dokumenty potwierdzające umocowanie do</w:t>
      </w:r>
      <w:r w:rsidR="00116539" w:rsidRPr="004B38BA">
        <w:rPr>
          <w:sz w:val="22"/>
          <w:szCs w:val="22"/>
        </w:rPr>
        <w:t xml:space="preserve"> </w:t>
      </w:r>
      <w:r w:rsidRPr="004B38BA">
        <w:rPr>
          <w:sz w:val="22"/>
          <w:szCs w:val="22"/>
        </w:rPr>
        <w:t>reprezentowania, sporządzone w języku obcym przekazuje się wraz z tłumaczeniem na język polski.</w:t>
      </w:r>
    </w:p>
    <w:p w14:paraId="54D8B169" w14:textId="3F76A7E5" w:rsidR="005851F8" w:rsidRPr="004B38BA" w:rsidRDefault="00BA2DE7" w:rsidP="000A395C">
      <w:pPr>
        <w:numPr>
          <w:ilvl w:val="0"/>
          <w:numId w:val="38"/>
        </w:numPr>
        <w:spacing w:line="276" w:lineRule="auto"/>
        <w:ind w:left="284" w:right="23" w:hanging="284"/>
        <w:jc w:val="both"/>
        <w:rPr>
          <w:sz w:val="22"/>
          <w:szCs w:val="22"/>
        </w:rPr>
      </w:pPr>
      <w:r w:rsidRPr="004B38BA">
        <w:rPr>
          <w:sz w:val="22"/>
          <w:szCs w:val="22"/>
        </w:rPr>
        <w:t>Wszystkie koszty związane z uczestnictwem w postępowaniu, w</w:t>
      </w:r>
      <w:r w:rsidR="00740AA9" w:rsidRPr="004B38BA">
        <w:rPr>
          <w:sz w:val="22"/>
          <w:szCs w:val="22"/>
        </w:rPr>
        <w:t xml:space="preserve"> tym związane</w:t>
      </w:r>
      <w:r w:rsidRPr="004B38BA">
        <w:rPr>
          <w:sz w:val="22"/>
          <w:szCs w:val="22"/>
        </w:rPr>
        <w:t xml:space="preserve"> z przygotowaniem i</w:t>
      </w:r>
      <w:r w:rsidR="00116539" w:rsidRPr="004B38BA">
        <w:rPr>
          <w:sz w:val="22"/>
          <w:szCs w:val="22"/>
        </w:rPr>
        <w:t> </w:t>
      </w:r>
      <w:r w:rsidRPr="004B38BA">
        <w:rPr>
          <w:sz w:val="22"/>
          <w:szCs w:val="22"/>
        </w:rPr>
        <w:t>złożeniem ofert</w:t>
      </w:r>
      <w:r w:rsidR="001B4C60" w:rsidRPr="004B38BA">
        <w:rPr>
          <w:sz w:val="22"/>
          <w:szCs w:val="22"/>
        </w:rPr>
        <w:t>y</w:t>
      </w:r>
      <w:r w:rsidR="00C76D87" w:rsidRPr="004B38BA">
        <w:rPr>
          <w:sz w:val="22"/>
          <w:szCs w:val="22"/>
        </w:rPr>
        <w:t xml:space="preserve"> </w:t>
      </w:r>
      <w:r w:rsidR="00F56F1F" w:rsidRPr="004B38BA">
        <w:rPr>
          <w:sz w:val="22"/>
          <w:szCs w:val="22"/>
        </w:rPr>
        <w:t>ponosi w</w:t>
      </w:r>
      <w:r w:rsidRPr="004B38BA">
        <w:rPr>
          <w:sz w:val="22"/>
          <w:szCs w:val="22"/>
        </w:rPr>
        <w:t>ykonawca składający ofertę.</w:t>
      </w:r>
      <w:r w:rsidR="00215D36" w:rsidRPr="004B38BA">
        <w:rPr>
          <w:sz w:val="22"/>
          <w:szCs w:val="22"/>
        </w:rPr>
        <w:t xml:space="preserve"> Zamawiający nie przewiduje zwrotu kosztów udziału w postępowaniu.</w:t>
      </w:r>
    </w:p>
    <w:p w14:paraId="41E28C43" w14:textId="77777777" w:rsidR="00027692" w:rsidRPr="004B38BA" w:rsidRDefault="00027692" w:rsidP="00101027">
      <w:pPr>
        <w:spacing w:line="276" w:lineRule="auto"/>
        <w:ind w:left="284" w:right="23"/>
        <w:jc w:val="both"/>
        <w:rPr>
          <w:sz w:val="22"/>
          <w:szCs w:val="22"/>
        </w:rPr>
      </w:pPr>
    </w:p>
    <w:p w14:paraId="06D5CF74" w14:textId="69BCFAE5" w:rsidR="00027692" w:rsidRPr="004B38BA" w:rsidRDefault="00027692" w:rsidP="004201DA">
      <w:pPr>
        <w:pStyle w:val="Akapitzlist"/>
        <w:numPr>
          <w:ilvl w:val="0"/>
          <w:numId w:val="51"/>
        </w:numPr>
        <w:tabs>
          <w:tab w:val="left" w:pos="426"/>
        </w:tabs>
        <w:spacing w:after="0"/>
        <w:ind w:right="23" w:hanging="3404"/>
        <w:jc w:val="both"/>
        <w:rPr>
          <w:rFonts w:cs="Times New Roman"/>
          <w:b/>
          <w:sz w:val="22"/>
          <w:szCs w:val="22"/>
        </w:rPr>
      </w:pPr>
      <w:r w:rsidRPr="004B38BA">
        <w:rPr>
          <w:rFonts w:cs="Times New Roman"/>
          <w:b/>
          <w:sz w:val="22"/>
          <w:szCs w:val="22"/>
        </w:rPr>
        <w:t>Sposób składania ofert. Termin składania i otwarcia ofert</w:t>
      </w:r>
    </w:p>
    <w:p w14:paraId="538438F5" w14:textId="77777777" w:rsidR="00027692" w:rsidRPr="004B38BA" w:rsidRDefault="00027692" w:rsidP="000A395C">
      <w:pPr>
        <w:numPr>
          <w:ilvl w:val="4"/>
          <w:numId w:val="33"/>
        </w:numPr>
        <w:spacing w:line="276" w:lineRule="auto"/>
        <w:ind w:left="284" w:right="23" w:hanging="284"/>
        <w:jc w:val="both"/>
        <w:rPr>
          <w:bCs/>
          <w:sz w:val="22"/>
          <w:szCs w:val="22"/>
          <w:lang w:val="pl"/>
        </w:rPr>
      </w:pPr>
      <w:r w:rsidRPr="004B38BA">
        <w:rPr>
          <w:bCs/>
          <w:sz w:val="22"/>
          <w:szCs w:val="22"/>
        </w:rPr>
        <w:t>Wykonawca może złożyć tylko jedną ofertę.</w:t>
      </w:r>
    </w:p>
    <w:p w14:paraId="1289E21A" w14:textId="4613CADE" w:rsidR="00027692" w:rsidRPr="004B38BA" w:rsidRDefault="00027692" w:rsidP="000A395C">
      <w:pPr>
        <w:numPr>
          <w:ilvl w:val="4"/>
          <w:numId w:val="33"/>
        </w:numPr>
        <w:spacing w:line="276" w:lineRule="auto"/>
        <w:ind w:left="284" w:right="23" w:hanging="284"/>
        <w:jc w:val="both"/>
        <w:rPr>
          <w:bCs/>
          <w:sz w:val="22"/>
          <w:szCs w:val="22"/>
          <w:lang w:val="pl"/>
        </w:rPr>
      </w:pPr>
      <w:r w:rsidRPr="004B38BA">
        <w:rPr>
          <w:bCs/>
          <w:sz w:val="22"/>
          <w:szCs w:val="22"/>
          <w:lang w:val="pl"/>
        </w:rPr>
        <w:t xml:space="preserve">Wykonawca składa ofertę przy użyciu </w:t>
      </w:r>
      <w:r w:rsidR="00AB1975" w:rsidRPr="004B38BA">
        <w:rPr>
          <w:bCs/>
          <w:sz w:val="22"/>
          <w:szCs w:val="22"/>
          <w:lang w:val="pl"/>
        </w:rPr>
        <w:t>P</w:t>
      </w:r>
      <w:r w:rsidRPr="004B38BA">
        <w:rPr>
          <w:bCs/>
          <w:sz w:val="22"/>
          <w:szCs w:val="22"/>
          <w:lang w:val="pl"/>
        </w:rPr>
        <w:t>latformy e-Zamówienia.</w:t>
      </w:r>
    </w:p>
    <w:p w14:paraId="4EB3C3C8" w14:textId="77777777" w:rsidR="00027692" w:rsidRPr="004B38BA" w:rsidRDefault="00027692" w:rsidP="000A395C">
      <w:pPr>
        <w:numPr>
          <w:ilvl w:val="4"/>
          <w:numId w:val="33"/>
        </w:numPr>
        <w:spacing w:line="276" w:lineRule="auto"/>
        <w:ind w:left="284" w:right="23" w:hanging="284"/>
        <w:jc w:val="both"/>
        <w:rPr>
          <w:bCs/>
          <w:sz w:val="22"/>
          <w:szCs w:val="22"/>
          <w:lang w:val="pl"/>
        </w:rPr>
      </w:pPr>
      <w:r w:rsidRPr="004B38BA">
        <w:rPr>
          <w:bCs/>
          <w:sz w:val="22"/>
          <w:szCs w:val="22"/>
          <w:lang w:val="pl"/>
        </w:rPr>
        <w:t xml:space="preserve">Sposób złożenia oferty opisany został w „Instrukcji interaktywnej – Oferty, wnioski i prace konkursowe” https://media.ezamowienia.gov.pl/pod/2021/10/Oferty-5.2.pdf. </w:t>
      </w:r>
    </w:p>
    <w:p w14:paraId="616A9C4E" w14:textId="458D0318" w:rsidR="00027692" w:rsidRPr="004B38BA" w:rsidRDefault="00027692" w:rsidP="000A395C">
      <w:pPr>
        <w:numPr>
          <w:ilvl w:val="4"/>
          <w:numId w:val="33"/>
        </w:numPr>
        <w:spacing w:line="276" w:lineRule="auto"/>
        <w:ind w:left="284" w:right="23" w:hanging="284"/>
        <w:jc w:val="both"/>
        <w:rPr>
          <w:bCs/>
          <w:sz w:val="22"/>
          <w:szCs w:val="22"/>
          <w:lang w:val="pl"/>
        </w:rPr>
      </w:pPr>
      <w:r w:rsidRPr="004B38BA">
        <w:rPr>
          <w:bCs/>
          <w:sz w:val="22"/>
          <w:szCs w:val="22"/>
          <w:lang w:val="pl"/>
        </w:rPr>
        <w:t xml:space="preserve">Wykonawca składa ofertę za pośrednictwem zakładki „Oferty/wnioski”, widocznej w podglądzie postępowania po zalogowaniu się na konto </w:t>
      </w:r>
      <w:r w:rsidR="00AB59AD" w:rsidRPr="004B38BA">
        <w:rPr>
          <w:bCs/>
          <w:sz w:val="22"/>
          <w:szCs w:val="22"/>
          <w:lang w:val="pl"/>
        </w:rPr>
        <w:t>w</w:t>
      </w:r>
      <w:r w:rsidRPr="004B38BA">
        <w:rPr>
          <w:bCs/>
          <w:sz w:val="22"/>
          <w:szCs w:val="22"/>
          <w:lang w:val="pl"/>
        </w:rPr>
        <w:t>ykonawcy. Po wybraniu przycisku „Złóż ofertę” system prezentuje okno składania oferty umożliwiające przekazanie dokumentów elektronicznych, w</w:t>
      </w:r>
      <w:r w:rsidR="00116539" w:rsidRPr="004B38BA">
        <w:rPr>
          <w:bCs/>
          <w:sz w:val="22"/>
          <w:szCs w:val="22"/>
          <w:lang w:val="pl"/>
        </w:rPr>
        <w:t> </w:t>
      </w:r>
      <w:r w:rsidRPr="004B38BA">
        <w:rPr>
          <w:bCs/>
          <w:sz w:val="22"/>
          <w:szCs w:val="22"/>
          <w:lang w:val="pl"/>
        </w:rPr>
        <w:t>którym znajdują się dwa pola („przeciągnij” i „upuść”) służące do dodawania plików. W polu „Wypełniony formularz oferty” wykonawca dodaje wypełniony „Formularz oferty” zawarty w</w:t>
      </w:r>
      <w:r w:rsidR="00116539" w:rsidRPr="004B38BA">
        <w:rPr>
          <w:bCs/>
          <w:sz w:val="22"/>
          <w:szCs w:val="22"/>
          <w:lang w:val="pl"/>
        </w:rPr>
        <w:t> </w:t>
      </w:r>
      <w:r w:rsidRPr="004B38BA">
        <w:rPr>
          <w:bCs/>
          <w:sz w:val="22"/>
          <w:szCs w:val="22"/>
          <w:lang w:val="pl"/>
        </w:rPr>
        <w:t>Rozdziale III SWZ. W</w:t>
      </w:r>
      <w:r w:rsidR="00116539" w:rsidRPr="004B38BA">
        <w:rPr>
          <w:bCs/>
          <w:sz w:val="22"/>
          <w:szCs w:val="22"/>
          <w:lang w:val="pl"/>
        </w:rPr>
        <w:t xml:space="preserve"> </w:t>
      </w:r>
      <w:r w:rsidRPr="004B38BA">
        <w:rPr>
          <w:bCs/>
          <w:sz w:val="22"/>
          <w:szCs w:val="22"/>
          <w:lang w:val="pl"/>
        </w:rPr>
        <w:t xml:space="preserve">polu „Załączniki i inne dokumenty przedstawiane w ofercie przez Wykonawcę”, wykonawca dodaje dokumenty składane wraz z ofertą. </w:t>
      </w:r>
    </w:p>
    <w:p w14:paraId="51FB5592" w14:textId="0C98628F" w:rsidR="00027692" w:rsidRPr="004B38BA" w:rsidRDefault="00027692" w:rsidP="00101027">
      <w:pPr>
        <w:spacing w:line="276" w:lineRule="auto"/>
        <w:ind w:left="284" w:right="23"/>
        <w:jc w:val="both"/>
        <w:rPr>
          <w:bCs/>
          <w:sz w:val="22"/>
          <w:szCs w:val="22"/>
          <w:lang w:val="pl"/>
        </w:rPr>
      </w:pPr>
      <w:r w:rsidRPr="004B38BA">
        <w:rPr>
          <w:bCs/>
          <w:sz w:val="22"/>
          <w:szCs w:val="22"/>
          <w:lang w:val="pl"/>
        </w:rPr>
        <w:t>WAŻNE</w:t>
      </w:r>
      <w:r w:rsidR="00AB1975" w:rsidRPr="004B38BA">
        <w:rPr>
          <w:bCs/>
          <w:sz w:val="22"/>
          <w:szCs w:val="22"/>
          <w:lang w:val="pl"/>
        </w:rPr>
        <w:t>:</w:t>
      </w:r>
      <w:r w:rsidRPr="004B38BA">
        <w:rPr>
          <w:bCs/>
          <w:sz w:val="22"/>
          <w:szCs w:val="22"/>
          <w:lang w:val="pl"/>
        </w:rPr>
        <w:t xml:space="preserve"> Do złożenia oferty niezbędne jest posiadanie przez użytkownika wykonawcy uprawnienia „Składanie ofert/wniosków/prac konkursowych”.</w:t>
      </w:r>
    </w:p>
    <w:p w14:paraId="320E97D5" w14:textId="7565B5A8" w:rsidR="00027692" w:rsidRPr="004B38BA" w:rsidRDefault="00027692" w:rsidP="00101027">
      <w:pPr>
        <w:spacing w:line="276" w:lineRule="auto"/>
        <w:ind w:left="284" w:right="23"/>
        <w:jc w:val="both"/>
        <w:rPr>
          <w:bCs/>
          <w:sz w:val="22"/>
          <w:szCs w:val="22"/>
          <w:lang w:val="pl"/>
        </w:rPr>
      </w:pPr>
      <w:r w:rsidRPr="004B38BA">
        <w:rPr>
          <w:bCs/>
          <w:sz w:val="22"/>
          <w:szCs w:val="22"/>
          <w:lang w:val="pl"/>
        </w:rPr>
        <w:t>UWAGA: Jeśli wykonawca do podpisania formularza oferty wykorzystuje podpis zewnętrzny, wykonawca dodaje plik podpisu w polu („Załączniki i inne dokumenty przedstawione w ofercie przez Wykonawcę”)</w:t>
      </w:r>
      <w:r w:rsidR="00213715" w:rsidRPr="004B38BA">
        <w:rPr>
          <w:bCs/>
          <w:sz w:val="22"/>
          <w:szCs w:val="22"/>
          <w:lang w:val="pl"/>
        </w:rPr>
        <w:t>.</w:t>
      </w:r>
    </w:p>
    <w:p w14:paraId="14871354" w14:textId="566BD777" w:rsidR="0047749A" w:rsidRPr="004B38BA" w:rsidRDefault="0047749A" w:rsidP="00101027">
      <w:pPr>
        <w:pStyle w:val="Akapitzlist"/>
        <w:spacing w:after="0"/>
        <w:ind w:left="284" w:right="91"/>
        <w:jc w:val="both"/>
        <w:rPr>
          <w:rFonts w:cs="Times New Roman"/>
          <w:sz w:val="22"/>
          <w:szCs w:val="22"/>
        </w:rPr>
      </w:pPr>
      <w:r w:rsidRPr="004B38BA">
        <w:rPr>
          <w:rFonts w:cs="Times New Roman"/>
          <w:bCs/>
          <w:sz w:val="22"/>
          <w:szCs w:val="22"/>
        </w:rPr>
        <w:t>Formularz o</w:t>
      </w:r>
      <w:r w:rsidR="00027692" w:rsidRPr="004B38BA">
        <w:rPr>
          <w:rFonts w:cs="Times New Roman"/>
          <w:bCs/>
          <w:sz w:val="22"/>
          <w:szCs w:val="22"/>
        </w:rPr>
        <w:t>fert</w:t>
      </w:r>
      <w:r w:rsidRPr="004B38BA">
        <w:rPr>
          <w:rFonts w:cs="Times New Roman"/>
          <w:bCs/>
          <w:sz w:val="22"/>
          <w:szCs w:val="22"/>
        </w:rPr>
        <w:t xml:space="preserve">y podpisuje się kwalifikowanym </w:t>
      </w:r>
      <w:r w:rsidRPr="004B38BA">
        <w:rPr>
          <w:rFonts w:cs="Times New Roman"/>
          <w:sz w:val="22"/>
          <w:szCs w:val="22"/>
        </w:rPr>
        <w:t>podpisem elektronicznym, podpisem zaufanym lub podpisem osobistym</w:t>
      </w:r>
      <w:r w:rsidR="001E08CB" w:rsidRPr="004B38BA">
        <w:rPr>
          <w:rFonts w:cs="Times New Roman"/>
          <w:sz w:val="22"/>
          <w:szCs w:val="22"/>
          <w:vertAlign w:val="superscript"/>
        </w:rPr>
        <w:t>1</w:t>
      </w:r>
      <w:r w:rsidRPr="004B38BA">
        <w:rPr>
          <w:rFonts w:cs="Times New Roman"/>
          <w:sz w:val="22"/>
          <w:szCs w:val="22"/>
        </w:rPr>
        <w:t xml:space="preserve">. Rekomendowany jest wariant podpisu typu wewnętrznego. Podpis formularza oferty wariantem podpisu typu </w:t>
      </w:r>
      <w:r w:rsidR="008C351E" w:rsidRPr="004B38BA">
        <w:rPr>
          <w:rFonts w:cs="Times New Roman"/>
          <w:sz w:val="22"/>
          <w:szCs w:val="22"/>
        </w:rPr>
        <w:t>z</w:t>
      </w:r>
      <w:r w:rsidRPr="004B38BA">
        <w:rPr>
          <w:rFonts w:cs="Times New Roman"/>
          <w:sz w:val="22"/>
          <w:szCs w:val="22"/>
        </w:rPr>
        <w:t>ewnętrznego jest również możliwy, tylko w tym przypadku, powstały oddzielny plik podpisu dla tego formularza należy załączyć w polu „Załączniki</w:t>
      </w:r>
      <w:r w:rsidRPr="004B38BA">
        <w:rPr>
          <w:rFonts w:cs="Times New Roman"/>
          <w:sz w:val="22"/>
          <w:szCs w:val="22"/>
          <w:vertAlign w:val="superscript"/>
        </w:rPr>
        <w:t xml:space="preserve"> </w:t>
      </w:r>
      <w:r w:rsidRPr="004B38BA">
        <w:rPr>
          <w:rFonts w:cs="Times New Roman"/>
          <w:sz w:val="22"/>
          <w:szCs w:val="22"/>
        </w:rPr>
        <w:t>i inne dokumenty przedstawione w ofercie przez Wykonawcę”.</w:t>
      </w:r>
    </w:p>
    <w:p w14:paraId="7CD49CE2" w14:textId="614022B8" w:rsidR="007A127D" w:rsidRPr="004B38BA" w:rsidRDefault="10DBA22A" w:rsidP="00101027">
      <w:pPr>
        <w:pStyle w:val="Akapitzlist"/>
        <w:spacing w:after="0"/>
        <w:ind w:left="284" w:right="91"/>
        <w:jc w:val="both"/>
        <w:rPr>
          <w:rFonts w:cs="Times New Roman"/>
          <w:b/>
          <w:bCs/>
          <w:sz w:val="22"/>
          <w:szCs w:val="22"/>
        </w:rPr>
      </w:pPr>
      <w:r w:rsidRPr="004B38BA">
        <w:rPr>
          <w:rFonts w:cs="Times New Roman"/>
          <w:sz w:val="22"/>
          <w:szCs w:val="22"/>
        </w:rPr>
        <w:t>Pozostałe dokumenty wchodzące w skład oferty lub składane wraz z ofertą, które są zgodn</w:t>
      </w:r>
      <w:r w:rsidR="00B84993" w:rsidRPr="004B38BA">
        <w:rPr>
          <w:rFonts w:cs="Times New Roman"/>
          <w:sz w:val="22"/>
          <w:szCs w:val="22"/>
        </w:rPr>
        <w:t>i</w:t>
      </w:r>
      <w:r w:rsidR="58AF8E8D" w:rsidRPr="004B38BA">
        <w:rPr>
          <w:rFonts w:cs="Times New Roman"/>
          <w:sz w:val="22"/>
          <w:szCs w:val="22"/>
        </w:rPr>
        <w:t>e</w:t>
      </w:r>
      <w:r w:rsidRPr="004B38BA">
        <w:rPr>
          <w:rFonts w:cs="Times New Roman"/>
          <w:sz w:val="22"/>
          <w:szCs w:val="22"/>
        </w:rPr>
        <w:t xml:space="preserve"> z</w:t>
      </w:r>
      <w:r w:rsidR="00116539" w:rsidRPr="004B38BA">
        <w:rPr>
          <w:rFonts w:cs="Times New Roman"/>
          <w:sz w:val="22"/>
          <w:szCs w:val="22"/>
        </w:rPr>
        <w:t> </w:t>
      </w:r>
      <w:r w:rsidRPr="004B38BA">
        <w:rPr>
          <w:rFonts w:cs="Times New Roman"/>
          <w:sz w:val="22"/>
          <w:szCs w:val="22"/>
        </w:rPr>
        <w:t xml:space="preserve">ustawą </w:t>
      </w:r>
      <w:proofErr w:type="spellStart"/>
      <w:r w:rsidRPr="004B38BA">
        <w:rPr>
          <w:rFonts w:cs="Times New Roman"/>
          <w:sz w:val="22"/>
          <w:szCs w:val="22"/>
        </w:rPr>
        <w:t>Pzp</w:t>
      </w:r>
      <w:proofErr w:type="spellEnd"/>
      <w:r w:rsidRPr="004B38BA">
        <w:rPr>
          <w:rFonts w:cs="Times New Roman"/>
          <w:sz w:val="22"/>
          <w:szCs w:val="22"/>
        </w:rPr>
        <w:t xml:space="preserve"> lub</w:t>
      </w:r>
      <w:r w:rsidR="17A8E37E" w:rsidRPr="004B38BA">
        <w:rPr>
          <w:rFonts w:cs="Times New Roman"/>
          <w:sz w:val="22"/>
          <w:szCs w:val="22"/>
        </w:rPr>
        <w:t xml:space="preserve"> </w:t>
      </w:r>
      <w:r w:rsidRPr="004B38BA">
        <w:rPr>
          <w:rFonts w:cs="Times New Roman"/>
          <w:sz w:val="22"/>
          <w:szCs w:val="22"/>
        </w:rPr>
        <w:t xml:space="preserve">rozporządzeniem Prezesa Rady Ministrów </w:t>
      </w:r>
      <w:r w:rsidR="4D84FA24" w:rsidRPr="004B38BA">
        <w:rPr>
          <w:rFonts w:cs="Times New Roman"/>
          <w:sz w:val="22"/>
          <w:szCs w:val="22"/>
        </w:rPr>
        <w:t xml:space="preserve">z dnia 30 grudnia 2020 r. </w:t>
      </w:r>
      <w:r w:rsidR="17A8E37E" w:rsidRPr="004B38BA">
        <w:rPr>
          <w:rFonts w:cs="Times New Roman"/>
          <w:sz w:val="22"/>
          <w:szCs w:val="22"/>
        </w:rPr>
        <w:t>w sprawie sposobu sporządzania i przekazywania informacji oraz wymagań technicznych dla dokumentów elektronicznych oraz środków komunikacji elektronicznej w</w:t>
      </w:r>
      <w:r w:rsidR="097C4922" w:rsidRPr="004B38BA">
        <w:rPr>
          <w:rFonts w:cs="Times New Roman"/>
          <w:sz w:val="22"/>
          <w:szCs w:val="22"/>
        </w:rPr>
        <w:t xml:space="preserve"> </w:t>
      </w:r>
      <w:r w:rsidR="17A8E37E" w:rsidRPr="004B38BA">
        <w:rPr>
          <w:rFonts w:cs="Times New Roman"/>
          <w:sz w:val="22"/>
          <w:szCs w:val="22"/>
        </w:rPr>
        <w:t>postępowaniu o udzielenie zamówienia publicznego lub konkursie</w:t>
      </w:r>
      <w:r w:rsidR="009601A2" w:rsidRPr="004B38BA">
        <w:rPr>
          <w:rFonts w:cs="Times New Roman"/>
          <w:sz w:val="22"/>
          <w:szCs w:val="22"/>
        </w:rPr>
        <w:t xml:space="preserve"> (Dz. U. z 202</w:t>
      </w:r>
      <w:r w:rsidR="00934143" w:rsidRPr="004B38BA">
        <w:rPr>
          <w:rFonts w:cs="Times New Roman"/>
          <w:sz w:val="22"/>
          <w:szCs w:val="22"/>
        </w:rPr>
        <w:t>0 r. poz. 2452)</w:t>
      </w:r>
      <w:r w:rsidR="097C4922" w:rsidRPr="004B38BA">
        <w:rPr>
          <w:rFonts w:cs="Times New Roman"/>
          <w:sz w:val="22"/>
          <w:szCs w:val="22"/>
        </w:rPr>
        <w:t xml:space="preserve">, </w:t>
      </w:r>
      <w:r w:rsidRPr="004B38BA">
        <w:rPr>
          <w:rFonts w:cs="Times New Roman"/>
          <w:sz w:val="22"/>
          <w:szCs w:val="22"/>
        </w:rPr>
        <w:t>opatrzone kwalifikowanym podpisem elektronicznym, podpisem zaufanym lub podpisem osobistym</w:t>
      </w:r>
      <w:r w:rsidR="04EE9994" w:rsidRPr="004B38BA">
        <w:rPr>
          <w:rFonts w:cs="Times New Roman"/>
          <w:sz w:val="22"/>
          <w:szCs w:val="22"/>
          <w:vertAlign w:val="superscript"/>
        </w:rPr>
        <w:t>1</w:t>
      </w:r>
      <w:r w:rsidRPr="004B38BA">
        <w:rPr>
          <w:rFonts w:cs="Times New Roman"/>
          <w:sz w:val="22"/>
          <w:szCs w:val="22"/>
        </w:rPr>
        <w:t xml:space="preserve">, mogą być </w:t>
      </w:r>
      <w:r w:rsidR="7C3DBEC2" w:rsidRPr="004B38BA">
        <w:rPr>
          <w:rFonts w:cs="Times New Roman"/>
          <w:sz w:val="22"/>
          <w:szCs w:val="22"/>
        </w:rPr>
        <w:t xml:space="preserve">opatrzone </w:t>
      </w:r>
      <w:r w:rsidRPr="004B38BA">
        <w:rPr>
          <w:rFonts w:cs="Times New Roman"/>
          <w:sz w:val="22"/>
          <w:szCs w:val="22"/>
        </w:rPr>
        <w:t xml:space="preserve">podpisem </w:t>
      </w:r>
      <w:r w:rsidR="7C3DBEC2" w:rsidRPr="004B38BA">
        <w:rPr>
          <w:rFonts w:cs="Times New Roman"/>
          <w:sz w:val="22"/>
          <w:szCs w:val="22"/>
        </w:rPr>
        <w:t xml:space="preserve">typu </w:t>
      </w:r>
      <w:r w:rsidRPr="004B38BA">
        <w:rPr>
          <w:rFonts w:cs="Times New Roman"/>
          <w:sz w:val="22"/>
          <w:szCs w:val="22"/>
        </w:rPr>
        <w:t>zewnętrzn</w:t>
      </w:r>
      <w:r w:rsidR="7C3DBEC2" w:rsidRPr="004B38BA">
        <w:rPr>
          <w:rFonts w:cs="Times New Roman"/>
          <w:sz w:val="22"/>
          <w:szCs w:val="22"/>
        </w:rPr>
        <w:t>ego</w:t>
      </w:r>
      <w:r w:rsidRPr="004B38BA">
        <w:rPr>
          <w:rFonts w:cs="Times New Roman"/>
          <w:sz w:val="22"/>
          <w:szCs w:val="22"/>
        </w:rPr>
        <w:t xml:space="preserve"> lub wewnętrzn</w:t>
      </w:r>
      <w:r w:rsidR="7C3DBEC2" w:rsidRPr="004B38BA">
        <w:rPr>
          <w:rFonts w:cs="Times New Roman"/>
          <w:sz w:val="22"/>
          <w:szCs w:val="22"/>
        </w:rPr>
        <w:t>ego</w:t>
      </w:r>
      <w:r w:rsidRPr="004B38BA">
        <w:rPr>
          <w:rFonts w:cs="Times New Roman"/>
          <w:sz w:val="22"/>
          <w:szCs w:val="22"/>
        </w:rPr>
        <w:t>.</w:t>
      </w:r>
    </w:p>
    <w:p w14:paraId="6D608E70" w14:textId="0FCB05C7" w:rsidR="007A127D" w:rsidRPr="004B38BA" w:rsidRDefault="0047749A" w:rsidP="00101027">
      <w:pPr>
        <w:pStyle w:val="Akapitzlist"/>
        <w:spacing w:after="0"/>
        <w:ind w:left="284" w:right="91"/>
        <w:jc w:val="both"/>
        <w:rPr>
          <w:rFonts w:cs="Times New Roman"/>
          <w:sz w:val="22"/>
          <w:szCs w:val="22"/>
        </w:rPr>
      </w:pPr>
      <w:r w:rsidRPr="004B38BA">
        <w:rPr>
          <w:rFonts w:cs="Times New Roman"/>
          <w:sz w:val="22"/>
          <w:szCs w:val="22"/>
        </w:rPr>
        <w:t>W zależności od rodzaju podpisu i jego typu (zewnętrzny, wewnętrzny)</w:t>
      </w:r>
      <w:r w:rsidR="007A127D" w:rsidRPr="004B38BA">
        <w:rPr>
          <w:rFonts w:cs="Times New Roman"/>
          <w:sz w:val="22"/>
          <w:szCs w:val="22"/>
        </w:rPr>
        <w:t xml:space="preserve"> w polu „Załączniki i inne dokumenty przedstawione w ofercie przez Wykonawcę” </w:t>
      </w:r>
      <w:r w:rsidRPr="004B38BA">
        <w:rPr>
          <w:rFonts w:cs="Times New Roman"/>
          <w:sz w:val="22"/>
          <w:szCs w:val="22"/>
        </w:rPr>
        <w:t>dodaje się uprzednio podpisane dokumenty wraz z wygenerowanym plikiem podpisu (typ zewnętrzny) lub dokument z wszytym podpisem (typ</w:t>
      </w:r>
      <w:r w:rsidR="00934143" w:rsidRPr="004B38BA">
        <w:rPr>
          <w:rFonts w:cs="Times New Roman"/>
          <w:sz w:val="22"/>
          <w:szCs w:val="22"/>
        </w:rPr>
        <w:t> </w:t>
      </w:r>
      <w:r w:rsidRPr="004B38BA">
        <w:rPr>
          <w:rFonts w:cs="Times New Roman"/>
          <w:sz w:val="22"/>
          <w:szCs w:val="22"/>
        </w:rPr>
        <w:t>wewnętrzny).</w:t>
      </w:r>
    </w:p>
    <w:p w14:paraId="43EF9877" w14:textId="5535DD00" w:rsidR="007B3CF2" w:rsidRPr="004B38BA" w:rsidRDefault="00027692" w:rsidP="000A395C">
      <w:pPr>
        <w:pStyle w:val="Akapitzlist"/>
        <w:numPr>
          <w:ilvl w:val="0"/>
          <w:numId w:val="34"/>
        </w:numPr>
        <w:suppressAutoHyphens w:val="0"/>
        <w:spacing w:after="0"/>
        <w:ind w:left="284" w:right="91" w:hanging="284"/>
        <w:jc w:val="both"/>
        <w:rPr>
          <w:rFonts w:cs="Times New Roman"/>
          <w:bCs/>
          <w:kern w:val="0"/>
          <w:sz w:val="22"/>
          <w:szCs w:val="22"/>
          <w:lang w:eastAsia="pl-PL" w:bidi="ar-SA"/>
        </w:rPr>
      </w:pPr>
      <w:r w:rsidRPr="004B38BA">
        <w:rPr>
          <w:rFonts w:cs="Times New Roman"/>
          <w:bCs/>
          <w:sz w:val="22"/>
          <w:szCs w:val="22"/>
        </w:rPr>
        <w:t xml:space="preserve">W przypadku przekazywania dokumentu elektronicznego w formacie poddającym dane kompresji, opatrzenie pliku zawierającego skompresowane dokumenty kwalifikowanym podpisem elektronicznym, </w:t>
      </w:r>
      <w:r w:rsidR="00E04B82" w:rsidRPr="004B38BA">
        <w:rPr>
          <w:rFonts w:cs="Times New Roman"/>
          <w:bCs/>
          <w:sz w:val="22"/>
          <w:szCs w:val="22"/>
        </w:rPr>
        <w:t>podpisem zaufanym</w:t>
      </w:r>
      <w:r w:rsidR="00E04B82" w:rsidRPr="004B38BA">
        <w:rPr>
          <w:rFonts w:cs="Times New Roman"/>
          <w:bCs/>
          <w:sz w:val="22"/>
          <w:szCs w:val="22"/>
          <w:vertAlign w:val="superscript"/>
        </w:rPr>
        <w:t>1</w:t>
      </w:r>
      <w:r w:rsidR="00E04B82" w:rsidRPr="004B38BA">
        <w:rPr>
          <w:rFonts w:cs="Times New Roman"/>
          <w:bCs/>
          <w:sz w:val="22"/>
          <w:szCs w:val="22"/>
        </w:rPr>
        <w:t xml:space="preserve"> lub podpisem osobistym</w:t>
      </w:r>
      <w:r w:rsidR="00B32E79" w:rsidRPr="004B38BA">
        <w:rPr>
          <w:rFonts w:cs="Times New Roman"/>
          <w:bCs/>
          <w:sz w:val="22"/>
          <w:szCs w:val="22"/>
          <w:vertAlign w:val="superscript"/>
        </w:rPr>
        <w:t>1</w:t>
      </w:r>
      <w:r w:rsidR="00B32E79" w:rsidRPr="004B38BA">
        <w:rPr>
          <w:rFonts w:cs="Times New Roman"/>
          <w:bCs/>
          <w:sz w:val="22"/>
          <w:szCs w:val="22"/>
        </w:rPr>
        <w:t>,</w:t>
      </w:r>
      <w:r w:rsidR="00B32E79" w:rsidRPr="004B38BA">
        <w:rPr>
          <w:rFonts w:cs="Times New Roman"/>
          <w:bCs/>
          <w:sz w:val="22"/>
          <w:szCs w:val="22"/>
          <w:vertAlign w:val="superscript"/>
        </w:rPr>
        <w:t xml:space="preserve"> </w:t>
      </w:r>
      <w:r w:rsidR="00B32E79" w:rsidRPr="004B38BA">
        <w:rPr>
          <w:rFonts w:cs="Times New Roman"/>
          <w:bCs/>
          <w:sz w:val="22"/>
          <w:szCs w:val="22"/>
        </w:rPr>
        <w:t>jest</w:t>
      </w:r>
      <w:r w:rsidRPr="004B38BA">
        <w:rPr>
          <w:rFonts w:cs="Times New Roman"/>
          <w:bCs/>
          <w:sz w:val="22"/>
          <w:szCs w:val="22"/>
        </w:rPr>
        <w:t xml:space="preserve"> równoznaczne z opatrzeniem wszystkich dokumentów zawartych w tym pliku kwalifi</w:t>
      </w:r>
      <w:r w:rsidR="007B3CF2" w:rsidRPr="004B38BA">
        <w:rPr>
          <w:rFonts w:cs="Times New Roman"/>
          <w:bCs/>
          <w:sz w:val="22"/>
          <w:szCs w:val="22"/>
        </w:rPr>
        <w:t xml:space="preserve">kowanym podpisem elektronicznym, </w:t>
      </w:r>
      <w:bookmarkStart w:id="7" w:name="_Hlk132114673"/>
      <w:r w:rsidR="007B3CF2" w:rsidRPr="004B38BA">
        <w:rPr>
          <w:rFonts w:cs="Times New Roman"/>
          <w:bCs/>
          <w:sz w:val="22"/>
          <w:szCs w:val="22"/>
        </w:rPr>
        <w:t>podpisem zaufanym</w:t>
      </w:r>
      <w:r w:rsidR="005870A6" w:rsidRPr="004B38BA">
        <w:rPr>
          <w:rFonts w:cs="Times New Roman"/>
          <w:bCs/>
          <w:sz w:val="22"/>
          <w:szCs w:val="22"/>
          <w:vertAlign w:val="superscript"/>
        </w:rPr>
        <w:t>1</w:t>
      </w:r>
      <w:r w:rsidR="007B3CF2" w:rsidRPr="004B38BA">
        <w:rPr>
          <w:rFonts w:cs="Times New Roman"/>
          <w:bCs/>
          <w:sz w:val="22"/>
          <w:szCs w:val="22"/>
        </w:rPr>
        <w:t xml:space="preserve"> lub podpisem osobistym</w:t>
      </w:r>
      <w:r w:rsidR="005870A6" w:rsidRPr="004B38BA">
        <w:rPr>
          <w:rFonts w:cs="Times New Roman"/>
          <w:bCs/>
          <w:sz w:val="22"/>
          <w:szCs w:val="22"/>
          <w:vertAlign w:val="superscript"/>
        </w:rPr>
        <w:t>1</w:t>
      </w:r>
      <w:bookmarkEnd w:id="7"/>
      <w:r w:rsidR="007B3CF2" w:rsidRPr="004B38BA">
        <w:rPr>
          <w:rFonts w:cs="Times New Roman"/>
          <w:bCs/>
          <w:sz w:val="22"/>
          <w:szCs w:val="22"/>
        </w:rPr>
        <w:t>.</w:t>
      </w:r>
    </w:p>
    <w:p w14:paraId="0E982420" w14:textId="77777777" w:rsidR="00027692" w:rsidRPr="004B38BA" w:rsidRDefault="00027692" w:rsidP="000A395C">
      <w:pPr>
        <w:pStyle w:val="Akapitzlist"/>
        <w:numPr>
          <w:ilvl w:val="0"/>
          <w:numId w:val="34"/>
        </w:numPr>
        <w:spacing w:after="0"/>
        <w:ind w:left="284" w:hanging="284"/>
        <w:jc w:val="both"/>
        <w:rPr>
          <w:rFonts w:cs="Times New Roman"/>
          <w:bCs/>
          <w:kern w:val="0"/>
          <w:sz w:val="22"/>
          <w:szCs w:val="22"/>
          <w:lang w:eastAsia="pl-PL" w:bidi="ar-SA"/>
        </w:rPr>
      </w:pPr>
      <w:r w:rsidRPr="004B38BA">
        <w:rPr>
          <w:rFonts w:cs="Times New Roman"/>
          <w:bCs/>
          <w:kern w:val="0"/>
          <w:sz w:val="22"/>
          <w:szCs w:val="22"/>
          <w:lang w:eastAsia="pl-PL" w:bidi="ar-SA"/>
        </w:rPr>
        <w:lastRenderedPageBreak/>
        <w:t>Oferta powinna być podpisana przez osobę upoważnioną/osoby upoważnione do reprezentowania wykonawcy.</w:t>
      </w:r>
    </w:p>
    <w:p w14:paraId="7DAE8A55" w14:textId="6A06DBF7" w:rsidR="00027692" w:rsidRPr="004B38BA" w:rsidRDefault="00027692" w:rsidP="000A395C">
      <w:pPr>
        <w:pStyle w:val="Akapitzlist"/>
        <w:numPr>
          <w:ilvl w:val="0"/>
          <w:numId w:val="34"/>
        </w:numPr>
        <w:suppressAutoHyphens w:val="0"/>
        <w:spacing w:after="0"/>
        <w:ind w:left="284" w:right="91" w:hanging="284"/>
        <w:jc w:val="both"/>
        <w:rPr>
          <w:rFonts w:cs="Times New Roman"/>
          <w:bCs/>
          <w:kern w:val="0"/>
          <w:sz w:val="22"/>
          <w:szCs w:val="22"/>
          <w:lang w:eastAsia="pl-PL" w:bidi="ar-SA"/>
        </w:rPr>
      </w:pPr>
      <w:r w:rsidRPr="004B38BA">
        <w:rPr>
          <w:rFonts w:cs="Times New Roman"/>
          <w:sz w:val="22"/>
          <w:szCs w:val="22"/>
        </w:rPr>
        <w:t>Jeżeli</w:t>
      </w:r>
      <w:r w:rsidRPr="004B38BA">
        <w:rPr>
          <w:rFonts w:cs="Times New Roman"/>
          <w:spacing w:val="-2"/>
          <w:sz w:val="22"/>
          <w:szCs w:val="22"/>
        </w:rPr>
        <w:t xml:space="preserve"> </w:t>
      </w:r>
      <w:r w:rsidRPr="004B38BA">
        <w:rPr>
          <w:rFonts w:cs="Times New Roman"/>
          <w:sz w:val="22"/>
          <w:szCs w:val="22"/>
        </w:rPr>
        <w:t>w</w:t>
      </w:r>
      <w:r w:rsidRPr="004B38BA">
        <w:rPr>
          <w:rFonts w:cs="Times New Roman"/>
          <w:spacing w:val="2"/>
          <w:sz w:val="22"/>
          <w:szCs w:val="22"/>
        </w:rPr>
        <w:t xml:space="preserve"> </w:t>
      </w:r>
      <w:r w:rsidRPr="004B38BA">
        <w:rPr>
          <w:rFonts w:cs="Times New Roman"/>
          <w:spacing w:val="1"/>
          <w:sz w:val="22"/>
          <w:szCs w:val="22"/>
        </w:rPr>
        <w:t>i</w:t>
      </w:r>
      <w:r w:rsidRPr="004B38BA">
        <w:rPr>
          <w:rFonts w:cs="Times New Roman"/>
          <w:sz w:val="22"/>
          <w:szCs w:val="22"/>
        </w:rPr>
        <w:t>m</w:t>
      </w:r>
      <w:r w:rsidRPr="004B38BA">
        <w:rPr>
          <w:rFonts w:cs="Times New Roman"/>
          <w:spacing w:val="1"/>
          <w:sz w:val="22"/>
          <w:szCs w:val="22"/>
        </w:rPr>
        <w:t>i</w:t>
      </w:r>
      <w:r w:rsidRPr="004B38BA">
        <w:rPr>
          <w:rFonts w:cs="Times New Roman"/>
          <w:sz w:val="22"/>
          <w:szCs w:val="22"/>
        </w:rPr>
        <w:t>e</w:t>
      </w:r>
      <w:r w:rsidRPr="004B38BA">
        <w:rPr>
          <w:rFonts w:cs="Times New Roman"/>
          <w:spacing w:val="1"/>
          <w:sz w:val="22"/>
          <w:szCs w:val="22"/>
        </w:rPr>
        <w:t>ni</w:t>
      </w:r>
      <w:r w:rsidRPr="004B38BA">
        <w:rPr>
          <w:rFonts w:cs="Times New Roman"/>
          <w:sz w:val="22"/>
          <w:szCs w:val="22"/>
        </w:rPr>
        <w:t>u</w:t>
      </w:r>
      <w:r w:rsidRPr="004B38BA">
        <w:rPr>
          <w:rFonts w:cs="Times New Roman"/>
          <w:spacing w:val="-4"/>
          <w:sz w:val="22"/>
          <w:szCs w:val="22"/>
        </w:rPr>
        <w:t xml:space="preserve"> w</w:t>
      </w:r>
      <w:r w:rsidRPr="004B38BA">
        <w:rPr>
          <w:rFonts w:cs="Times New Roman"/>
          <w:spacing w:val="1"/>
          <w:sz w:val="22"/>
          <w:szCs w:val="22"/>
        </w:rPr>
        <w:t>ykonawcy</w:t>
      </w:r>
      <w:r w:rsidRPr="004B38BA">
        <w:rPr>
          <w:rFonts w:cs="Times New Roman"/>
          <w:spacing w:val="-11"/>
          <w:sz w:val="22"/>
          <w:szCs w:val="22"/>
        </w:rPr>
        <w:t xml:space="preserve"> </w:t>
      </w:r>
      <w:r w:rsidRPr="004B38BA">
        <w:rPr>
          <w:rFonts w:cs="Times New Roman"/>
          <w:sz w:val="22"/>
          <w:szCs w:val="22"/>
        </w:rPr>
        <w:t>dzi</w:t>
      </w:r>
      <w:r w:rsidRPr="004B38BA">
        <w:rPr>
          <w:rFonts w:cs="Times New Roman"/>
          <w:spacing w:val="1"/>
          <w:sz w:val="22"/>
          <w:szCs w:val="22"/>
        </w:rPr>
        <w:t>a</w:t>
      </w:r>
      <w:r w:rsidRPr="004B38BA">
        <w:rPr>
          <w:rFonts w:cs="Times New Roman"/>
          <w:spacing w:val="2"/>
          <w:sz w:val="22"/>
          <w:szCs w:val="22"/>
        </w:rPr>
        <w:t>ł</w:t>
      </w:r>
      <w:r w:rsidRPr="004B38BA">
        <w:rPr>
          <w:rFonts w:cs="Times New Roman"/>
          <w:sz w:val="22"/>
          <w:szCs w:val="22"/>
        </w:rPr>
        <w:t>a</w:t>
      </w:r>
      <w:r w:rsidRPr="004B38BA">
        <w:rPr>
          <w:rFonts w:cs="Times New Roman"/>
          <w:spacing w:val="-3"/>
          <w:sz w:val="22"/>
          <w:szCs w:val="22"/>
        </w:rPr>
        <w:t xml:space="preserve"> </w:t>
      </w:r>
      <w:r w:rsidRPr="004B38BA">
        <w:rPr>
          <w:rFonts w:cs="Times New Roman"/>
          <w:spacing w:val="-1"/>
          <w:sz w:val="22"/>
          <w:szCs w:val="22"/>
        </w:rPr>
        <w:t>o</w:t>
      </w:r>
      <w:r w:rsidRPr="004B38BA">
        <w:rPr>
          <w:rFonts w:cs="Times New Roman"/>
          <w:sz w:val="22"/>
          <w:szCs w:val="22"/>
        </w:rPr>
        <w:t>s</w:t>
      </w:r>
      <w:r w:rsidRPr="004B38BA">
        <w:rPr>
          <w:rFonts w:cs="Times New Roman"/>
          <w:spacing w:val="-1"/>
          <w:sz w:val="22"/>
          <w:szCs w:val="22"/>
        </w:rPr>
        <w:t>o</w:t>
      </w:r>
      <w:r w:rsidRPr="004B38BA">
        <w:rPr>
          <w:rFonts w:cs="Times New Roman"/>
          <w:spacing w:val="1"/>
          <w:sz w:val="22"/>
          <w:szCs w:val="22"/>
        </w:rPr>
        <w:t>ba</w:t>
      </w:r>
      <w:r w:rsidRPr="004B38BA">
        <w:rPr>
          <w:rFonts w:cs="Times New Roman"/>
          <w:sz w:val="22"/>
          <w:szCs w:val="22"/>
        </w:rPr>
        <w:t>,</w:t>
      </w:r>
      <w:r w:rsidRPr="004B38BA">
        <w:rPr>
          <w:rFonts w:cs="Times New Roman"/>
          <w:spacing w:val="-7"/>
          <w:sz w:val="22"/>
          <w:szCs w:val="22"/>
        </w:rPr>
        <w:t xml:space="preserve"> </w:t>
      </w:r>
      <w:r w:rsidRPr="004B38BA">
        <w:rPr>
          <w:rFonts w:cs="Times New Roman"/>
          <w:spacing w:val="1"/>
          <w:sz w:val="22"/>
          <w:szCs w:val="22"/>
        </w:rPr>
        <w:t>k</w:t>
      </w:r>
      <w:r w:rsidRPr="004B38BA">
        <w:rPr>
          <w:rFonts w:cs="Times New Roman"/>
          <w:spacing w:val="2"/>
          <w:sz w:val="22"/>
          <w:szCs w:val="22"/>
        </w:rPr>
        <w:t>t</w:t>
      </w:r>
      <w:r w:rsidRPr="004B38BA">
        <w:rPr>
          <w:rFonts w:cs="Times New Roman"/>
          <w:spacing w:val="-1"/>
          <w:sz w:val="22"/>
          <w:szCs w:val="22"/>
        </w:rPr>
        <w:t>ó</w:t>
      </w:r>
      <w:r w:rsidRPr="004B38BA">
        <w:rPr>
          <w:rFonts w:cs="Times New Roman"/>
          <w:sz w:val="22"/>
          <w:szCs w:val="22"/>
        </w:rPr>
        <w:t xml:space="preserve">rej </w:t>
      </w:r>
      <w:r w:rsidRPr="004B38BA">
        <w:rPr>
          <w:rFonts w:cs="Times New Roman"/>
          <w:spacing w:val="-1"/>
          <w:sz w:val="22"/>
          <w:szCs w:val="22"/>
        </w:rPr>
        <w:t>u</w:t>
      </w:r>
      <w:r w:rsidRPr="004B38BA">
        <w:rPr>
          <w:rFonts w:cs="Times New Roman"/>
          <w:sz w:val="22"/>
          <w:szCs w:val="22"/>
        </w:rPr>
        <w:t>mo</w:t>
      </w:r>
      <w:r w:rsidRPr="004B38BA">
        <w:rPr>
          <w:rFonts w:cs="Times New Roman"/>
          <w:spacing w:val="2"/>
          <w:sz w:val="22"/>
          <w:szCs w:val="22"/>
        </w:rPr>
        <w:t>c</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ani</w:t>
      </w:r>
      <w:r w:rsidRPr="004B38BA">
        <w:rPr>
          <w:rFonts w:cs="Times New Roman"/>
          <w:sz w:val="22"/>
          <w:szCs w:val="22"/>
        </w:rPr>
        <w:t>e</w:t>
      </w:r>
      <w:r w:rsidRPr="004B38BA">
        <w:rPr>
          <w:rFonts w:cs="Times New Roman"/>
          <w:spacing w:val="-11"/>
          <w:sz w:val="22"/>
          <w:szCs w:val="22"/>
        </w:rPr>
        <w:t xml:space="preserve"> </w:t>
      </w:r>
      <w:r w:rsidRPr="004B38BA">
        <w:rPr>
          <w:rFonts w:cs="Times New Roman"/>
          <w:sz w:val="22"/>
          <w:szCs w:val="22"/>
        </w:rPr>
        <w:t>do</w:t>
      </w:r>
      <w:r w:rsidRPr="004B38BA">
        <w:rPr>
          <w:rFonts w:cs="Times New Roman"/>
          <w:spacing w:val="-1"/>
          <w:sz w:val="22"/>
          <w:szCs w:val="22"/>
        </w:rPr>
        <w:t xml:space="preserve"> </w:t>
      </w:r>
      <w:r w:rsidRPr="004B38BA">
        <w:rPr>
          <w:rFonts w:cs="Times New Roman"/>
          <w:sz w:val="22"/>
          <w:szCs w:val="22"/>
        </w:rPr>
        <w:t>je</w:t>
      </w:r>
      <w:r w:rsidRPr="004B38BA">
        <w:rPr>
          <w:rFonts w:cs="Times New Roman"/>
          <w:spacing w:val="1"/>
          <w:sz w:val="22"/>
          <w:szCs w:val="22"/>
        </w:rPr>
        <w:t>g</w:t>
      </w:r>
      <w:r w:rsidRPr="004B38BA">
        <w:rPr>
          <w:rFonts w:cs="Times New Roman"/>
          <w:sz w:val="22"/>
          <w:szCs w:val="22"/>
        </w:rPr>
        <w:t>o</w:t>
      </w:r>
      <w:r w:rsidRPr="004B38BA">
        <w:rPr>
          <w:rFonts w:cs="Times New Roman"/>
          <w:spacing w:val="-3"/>
          <w:sz w:val="22"/>
          <w:szCs w:val="22"/>
        </w:rPr>
        <w:t xml:space="preserve"> </w:t>
      </w:r>
      <w:r w:rsidRPr="004B38BA">
        <w:rPr>
          <w:rFonts w:cs="Times New Roman"/>
          <w:sz w:val="22"/>
          <w:szCs w:val="22"/>
        </w:rPr>
        <w:t>r</w:t>
      </w:r>
      <w:r w:rsidRPr="004B38BA">
        <w:rPr>
          <w:rFonts w:cs="Times New Roman"/>
          <w:spacing w:val="2"/>
          <w:sz w:val="22"/>
          <w:szCs w:val="22"/>
        </w:rPr>
        <w:t>e</w:t>
      </w:r>
      <w:r w:rsidRPr="004B38BA">
        <w:rPr>
          <w:rFonts w:cs="Times New Roman"/>
          <w:spacing w:val="1"/>
          <w:sz w:val="22"/>
          <w:szCs w:val="22"/>
        </w:rPr>
        <w:t>p</w:t>
      </w:r>
      <w:r w:rsidRPr="004B38BA">
        <w:rPr>
          <w:rFonts w:cs="Times New Roman"/>
          <w:sz w:val="22"/>
          <w:szCs w:val="22"/>
        </w:rPr>
        <w:t>rezen</w:t>
      </w:r>
      <w:r w:rsidRPr="004B38BA">
        <w:rPr>
          <w:rFonts w:cs="Times New Roman"/>
          <w:spacing w:val="2"/>
          <w:sz w:val="22"/>
          <w:szCs w:val="22"/>
        </w:rPr>
        <w:t>t</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ani</w:t>
      </w:r>
      <w:r w:rsidRPr="004B38BA">
        <w:rPr>
          <w:rFonts w:cs="Times New Roman"/>
          <w:sz w:val="22"/>
          <w:szCs w:val="22"/>
        </w:rPr>
        <w:t>a</w:t>
      </w:r>
      <w:r w:rsidRPr="004B38BA">
        <w:rPr>
          <w:rFonts w:cs="Times New Roman"/>
          <w:spacing w:val="-14"/>
          <w:sz w:val="22"/>
          <w:szCs w:val="22"/>
        </w:rPr>
        <w:t xml:space="preserve"> </w:t>
      </w:r>
      <w:r w:rsidRPr="004B38BA">
        <w:rPr>
          <w:rFonts w:cs="Times New Roman"/>
          <w:spacing w:val="-2"/>
          <w:sz w:val="22"/>
          <w:szCs w:val="22"/>
        </w:rPr>
        <w:t>n</w:t>
      </w:r>
      <w:r w:rsidRPr="004B38BA">
        <w:rPr>
          <w:rFonts w:cs="Times New Roman"/>
          <w:spacing w:val="1"/>
          <w:sz w:val="22"/>
          <w:szCs w:val="22"/>
        </w:rPr>
        <w:t>i</w:t>
      </w:r>
      <w:r w:rsidRPr="004B38BA">
        <w:rPr>
          <w:rFonts w:cs="Times New Roman"/>
          <w:sz w:val="22"/>
          <w:szCs w:val="22"/>
        </w:rPr>
        <w:t xml:space="preserve">e </w:t>
      </w:r>
      <w:r w:rsidRPr="004B38BA">
        <w:rPr>
          <w:rFonts w:cs="Times New Roman"/>
          <w:spacing w:val="2"/>
          <w:sz w:val="22"/>
          <w:szCs w:val="22"/>
        </w:rPr>
        <w:t>w</w:t>
      </w:r>
      <w:r w:rsidRPr="004B38BA">
        <w:rPr>
          <w:rFonts w:cs="Times New Roman"/>
          <w:spacing w:val="-1"/>
          <w:sz w:val="22"/>
          <w:szCs w:val="22"/>
        </w:rPr>
        <w:t>y</w:t>
      </w:r>
      <w:r w:rsidRPr="004B38BA">
        <w:rPr>
          <w:rFonts w:cs="Times New Roman"/>
          <w:spacing w:val="1"/>
          <w:sz w:val="22"/>
          <w:szCs w:val="22"/>
        </w:rPr>
        <w:t>nik</w:t>
      </w:r>
      <w:r w:rsidRPr="004B38BA">
        <w:rPr>
          <w:rFonts w:cs="Times New Roman"/>
          <w:sz w:val="22"/>
          <w:szCs w:val="22"/>
        </w:rPr>
        <w:t>a z do</w:t>
      </w:r>
      <w:r w:rsidRPr="004B38BA">
        <w:rPr>
          <w:rFonts w:cs="Times New Roman"/>
          <w:spacing w:val="2"/>
          <w:sz w:val="22"/>
          <w:szCs w:val="22"/>
        </w:rPr>
        <w:t>k</w:t>
      </w:r>
      <w:r w:rsidRPr="004B38BA">
        <w:rPr>
          <w:rFonts w:cs="Times New Roman"/>
          <w:spacing w:val="-1"/>
          <w:sz w:val="22"/>
          <w:szCs w:val="22"/>
        </w:rPr>
        <w:t>u</w:t>
      </w:r>
      <w:r w:rsidRPr="004B38BA">
        <w:rPr>
          <w:rFonts w:cs="Times New Roman"/>
          <w:sz w:val="22"/>
          <w:szCs w:val="22"/>
        </w:rPr>
        <w:t>me</w:t>
      </w:r>
      <w:r w:rsidRPr="004B38BA">
        <w:rPr>
          <w:rFonts w:cs="Times New Roman"/>
          <w:spacing w:val="1"/>
          <w:sz w:val="22"/>
          <w:szCs w:val="22"/>
        </w:rPr>
        <w:t>n</w:t>
      </w:r>
      <w:r w:rsidRPr="004B38BA">
        <w:rPr>
          <w:rFonts w:cs="Times New Roman"/>
          <w:spacing w:val="2"/>
          <w:sz w:val="22"/>
          <w:szCs w:val="22"/>
        </w:rPr>
        <w:t>t</w:t>
      </w:r>
      <w:r w:rsidRPr="004B38BA">
        <w:rPr>
          <w:rFonts w:cs="Times New Roman"/>
          <w:spacing w:val="-1"/>
          <w:sz w:val="22"/>
          <w:szCs w:val="22"/>
        </w:rPr>
        <w:t>ó</w:t>
      </w:r>
      <w:r w:rsidRPr="004B38BA">
        <w:rPr>
          <w:rFonts w:cs="Times New Roman"/>
          <w:sz w:val="22"/>
          <w:szCs w:val="22"/>
        </w:rPr>
        <w:t>w rejes</w:t>
      </w:r>
      <w:r w:rsidRPr="004B38BA">
        <w:rPr>
          <w:rFonts w:cs="Times New Roman"/>
          <w:spacing w:val="1"/>
          <w:sz w:val="22"/>
          <w:szCs w:val="22"/>
        </w:rPr>
        <w:t>t</w:t>
      </w:r>
      <w:r w:rsidRPr="004B38BA">
        <w:rPr>
          <w:rFonts w:cs="Times New Roman"/>
          <w:sz w:val="22"/>
          <w:szCs w:val="22"/>
        </w:rPr>
        <w:t>r</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y</w:t>
      </w:r>
      <w:r w:rsidRPr="004B38BA">
        <w:rPr>
          <w:rFonts w:cs="Times New Roman"/>
          <w:spacing w:val="1"/>
          <w:sz w:val="22"/>
          <w:szCs w:val="22"/>
        </w:rPr>
        <w:t>c</w:t>
      </w:r>
      <w:r w:rsidRPr="004B38BA">
        <w:rPr>
          <w:rFonts w:cs="Times New Roman"/>
          <w:sz w:val="22"/>
          <w:szCs w:val="22"/>
        </w:rPr>
        <w:t xml:space="preserve">h </w:t>
      </w:r>
      <w:r w:rsidRPr="004B38BA">
        <w:rPr>
          <w:rFonts w:cs="Times New Roman"/>
          <w:spacing w:val="-2"/>
          <w:sz w:val="22"/>
          <w:szCs w:val="22"/>
        </w:rPr>
        <w:t>(</w:t>
      </w:r>
      <w:r w:rsidRPr="004B38BA">
        <w:rPr>
          <w:rFonts w:cs="Times New Roman"/>
          <w:spacing w:val="2"/>
          <w:sz w:val="22"/>
          <w:szCs w:val="22"/>
        </w:rPr>
        <w:t>K</w:t>
      </w:r>
      <w:r w:rsidRPr="004B38BA">
        <w:rPr>
          <w:rFonts w:cs="Times New Roman"/>
          <w:spacing w:val="-1"/>
          <w:sz w:val="22"/>
          <w:szCs w:val="22"/>
        </w:rPr>
        <w:t>R</w:t>
      </w:r>
      <w:r w:rsidRPr="004B38BA">
        <w:rPr>
          <w:rFonts w:cs="Times New Roman"/>
          <w:spacing w:val="1"/>
          <w:sz w:val="22"/>
          <w:szCs w:val="22"/>
        </w:rPr>
        <w:t>S</w:t>
      </w:r>
      <w:r w:rsidRPr="004B38BA">
        <w:rPr>
          <w:rFonts w:cs="Times New Roman"/>
          <w:sz w:val="22"/>
          <w:szCs w:val="22"/>
        </w:rPr>
        <w:t xml:space="preserve">, </w:t>
      </w:r>
      <w:r w:rsidRPr="004B38BA">
        <w:rPr>
          <w:rFonts w:cs="Times New Roman"/>
          <w:spacing w:val="1"/>
          <w:sz w:val="22"/>
          <w:szCs w:val="22"/>
        </w:rPr>
        <w:t>CE</w:t>
      </w:r>
      <w:r w:rsidR="009A586C" w:rsidRPr="004B38BA">
        <w:rPr>
          <w:rFonts w:cs="Times New Roman"/>
          <w:spacing w:val="1"/>
          <w:sz w:val="22"/>
          <w:szCs w:val="22"/>
        </w:rPr>
        <w:t>I</w:t>
      </w:r>
      <w:r w:rsidRPr="004B38BA">
        <w:rPr>
          <w:rFonts w:cs="Times New Roman"/>
          <w:sz w:val="22"/>
          <w:szCs w:val="22"/>
        </w:rPr>
        <w:t>DG</w:t>
      </w:r>
      <w:r w:rsidRPr="004B38BA">
        <w:rPr>
          <w:rFonts w:cs="Times New Roman"/>
          <w:spacing w:val="2"/>
          <w:sz w:val="22"/>
          <w:szCs w:val="22"/>
        </w:rPr>
        <w:t xml:space="preserve"> </w:t>
      </w:r>
      <w:r w:rsidRPr="004B38BA">
        <w:rPr>
          <w:rFonts w:cs="Times New Roman"/>
          <w:spacing w:val="1"/>
          <w:sz w:val="22"/>
          <w:szCs w:val="22"/>
        </w:rPr>
        <w:t>l</w:t>
      </w:r>
      <w:r w:rsidRPr="004B38BA">
        <w:rPr>
          <w:rFonts w:cs="Times New Roman"/>
          <w:spacing w:val="-1"/>
          <w:sz w:val="22"/>
          <w:szCs w:val="22"/>
        </w:rPr>
        <w:t>u</w:t>
      </w:r>
      <w:r w:rsidRPr="004B38BA">
        <w:rPr>
          <w:rFonts w:cs="Times New Roman"/>
          <w:sz w:val="22"/>
          <w:szCs w:val="22"/>
        </w:rPr>
        <w:t>b</w:t>
      </w:r>
      <w:r w:rsidRPr="004B38BA">
        <w:rPr>
          <w:rFonts w:cs="Times New Roman"/>
          <w:spacing w:val="7"/>
          <w:sz w:val="22"/>
          <w:szCs w:val="22"/>
        </w:rPr>
        <w:t xml:space="preserve"> </w:t>
      </w:r>
      <w:r w:rsidRPr="004B38BA">
        <w:rPr>
          <w:rFonts w:cs="Times New Roman"/>
          <w:spacing w:val="1"/>
          <w:sz w:val="22"/>
          <w:szCs w:val="22"/>
        </w:rPr>
        <w:t>inn</w:t>
      </w:r>
      <w:r w:rsidRPr="004B38BA">
        <w:rPr>
          <w:rFonts w:cs="Times New Roman"/>
          <w:sz w:val="22"/>
          <w:szCs w:val="22"/>
        </w:rPr>
        <w:t>ego</w:t>
      </w:r>
      <w:r w:rsidRPr="004B38BA">
        <w:rPr>
          <w:rFonts w:cs="Times New Roman"/>
          <w:spacing w:val="4"/>
          <w:sz w:val="22"/>
          <w:szCs w:val="22"/>
        </w:rPr>
        <w:t xml:space="preserve"> </w:t>
      </w:r>
      <w:r w:rsidRPr="004B38BA">
        <w:rPr>
          <w:rFonts w:cs="Times New Roman"/>
          <w:spacing w:val="2"/>
          <w:sz w:val="22"/>
          <w:szCs w:val="22"/>
        </w:rPr>
        <w:t>wł</w:t>
      </w:r>
      <w:r w:rsidRPr="004B38BA">
        <w:rPr>
          <w:rFonts w:cs="Times New Roman"/>
          <w:spacing w:val="1"/>
          <w:sz w:val="22"/>
          <w:szCs w:val="22"/>
        </w:rPr>
        <w:t>a</w:t>
      </w:r>
      <w:r w:rsidRPr="004B38BA">
        <w:rPr>
          <w:rFonts w:cs="Times New Roman"/>
          <w:sz w:val="22"/>
          <w:szCs w:val="22"/>
        </w:rPr>
        <w:t>śc</w:t>
      </w:r>
      <w:r w:rsidRPr="004B38BA">
        <w:rPr>
          <w:rFonts w:cs="Times New Roman"/>
          <w:spacing w:val="1"/>
          <w:sz w:val="22"/>
          <w:szCs w:val="22"/>
        </w:rPr>
        <w:t>i</w:t>
      </w:r>
      <w:r w:rsidRPr="004B38BA">
        <w:rPr>
          <w:rFonts w:cs="Times New Roman"/>
          <w:spacing w:val="2"/>
          <w:sz w:val="22"/>
          <w:szCs w:val="22"/>
        </w:rPr>
        <w:t>w</w:t>
      </w:r>
      <w:r w:rsidRPr="004B38BA">
        <w:rPr>
          <w:rFonts w:cs="Times New Roman"/>
          <w:sz w:val="22"/>
          <w:szCs w:val="22"/>
        </w:rPr>
        <w:t>ego rejes</w:t>
      </w:r>
      <w:r w:rsidRPr="004B38BA">
        <w:rPr>
          <w:rFonts w:cs="Times New Roman"/>
          <w:spacing w:val="1"/>
          <w:sz w:val="22"/>
          <w:szCs w:val="22"/>
        </w:rPr>
        <w:t>t</w:t>
      </w:r>
      <w:r w:rsidRPr="004B38BA">
        <w:rPr>
          <w:rFonts w:cs="Times New Roman"/>
          <w:sz w:val="22"/>
          <w:szCs w:val="22"/>
        </w:rPr>
        <w:t>r</w:t>
      </w:r>
      <w:r w:rsidRPr="004B38BA">
        <w:rPr>
          <w:rFonts w:cs="Times New Roman"/>
          <w:spacing w:val="1"/>
          <w:sz w:val="22"/>
          <w:szCs w:val="22"/>
        </w:rPr>
        <w:t>u)</w:t>
      </w:r>
      <w:r w:rsidRPr="004B38BA">
        <w:rPr>
          <w:rFonts w:cs="Times New Roman"/>
          <w:sz w:val="22"/>
          <w:szCs w:val="22"/>
        </w:rPr>
        <w:t>, w</w:t>
      </w:r>
      <w:r w:rsidRPr="004B38BA">
        <w:rPr>
          <w:rFonts w:cs="Times New Roman"/>
          <w:spacing w:val="1"/>
          <w:sz w:val="22"/>
          <w:szCs w:val="22"/>
        </w:rPr>
        <w:t>ykonawca</w:t>
      </w:r>
      <w:r w:rsidRPr="004B38BA">
        <w:rPr>
          <w:rFonts w:cs="Times New Roman"/>
          <w:spacing w:val="-12"/>
          <w:sz w:val="22"/>
          <w:szCs w:val="22"/>
        </w:rPr>
        <w:t xml:space="preserve"> </w:t>
      </w:r>
      <w:r w:rsidRPr="004B38BA">
        <w:rPr>
          <w:rFonts w:cs="Times New Roman"/>
          <w:sz w:val="22"/>
          <w:szCs w:val="22"/>
        </w:rPr>
        <w:t>do</w:t>
      </w:r>
      <w:r w:rsidRPr="004B38BA">
        <w:rPr>
          <w:rFonts w:cs="Times New Roman"/>
          <w:spacing w:val="2"/>
          <w:sz w:val="22"/>
          <w:szCs w:val="22"/>
        </w:rPr>
        <w:t>ł</w:t>
      </w:r>
      <w:r w:rsidRPr="004B38BA">
        <w:rPr>
          <w:rFonts w:cs="Times New Roman"/>
          <w:spacing w:val="1"/>
          <w:sz w:val="22"/>
          <w:szCs w:val="22"/>
        </w:rPr>
        <w:t>ąc</w:t>
      </w:r>
      <w:r w:rsidRPr="004B38BA">
        <w:rPr>
          <w:rFonts w:cs="Times New Roman"/>
          <w:spacing w:val="-1"/>
          <w:sz w:val="22"/>
          <w:szCs w:val="22"/>
        </w:rPr>
        <w:t>z</w:t>
      </w:r>
      <w:r w:rsidRPr="004B38BA">
        <w:rPr>
          <w:rFonts w:cs="Times New Roman"/>
          <w:sz w:val="22"/>
          <w:szCs w:val="22"/>
        </w:rPr>
        <w:t>a</w:t>
      </w:r>
      <w:r w:rsidRPr="004B38BA">
        <w:rPr>
          <w:rFonts w:cs="Times New Roman"/>
          <w:spacing w:val="-8"/>
          <w:sz w:val="22"/>
          <w:szCs w:val="22"/>
        </w:rPr>
        <w:t xml:space="preserve"> </w:t>
      </w:r>
      <w:r w:rsidRPr="004B38BA">
        <w:rPr>
          <w:rFonts w:cs="Times New Roman"/>
          <w:sz w:val="22"/>
          <w:szCs w:val="22"/>
        </w:rPr>
        <w:t>do</w:t>
      </w:r>
      <w:r w:rsidRPr="004B38BA">
        <w:rPr>
          <w:rFonts w:cs="Times New Roman"/>
          <w:spacing w:val="-1"/>
          <w:sz w:val="22"/>
          <w:szCs w:val="22"/>
        </w:rPr>
        <w:t xml:space="preserve"> o</w:t>
      </w:r>
      <w:r w:rsidRPr="004B38BA">
        <w:rPr>
          <w:rFonts w:cs="Times New Roman"/>
          <w:sz w:val="22"/>
          <w:szCs w:val="22"/>
        </w:rPr>
        <w:t>fer</w:t>
      </w:r>
      <w:r w:rsidRPr="004B38BA">
        <w:rPr>
          <w:rFonts w:cs="Times New Roman"/>
          <w:spacing w:val="2"/>
          <w:sz w:val="22"/>
          <w:szCs w:val="22"/>
        </w:rPr>
        <w:t>t</w:t>
      </w:r>
      <w:r w:rsidRPr="004B38BA">
        <w:rPr>
          <w:rFonts w:cs="Times New Roman"/>
          <w:sz w:val="22"/>
          <w:szCs w:val="22"/>
        </w:rPr>
        <w:t>y</w:t>
      </w:r>
      <w:r w:rsidRPr="004B38BA">
        <w:rPr>
          <w:rFonts w:cs="Times New Roman"/>
          <w:spacing w:val="-7"/>
          <w:sz w:val="22"/>
          <w:szCs w:val="22"/>
        </w:rPr>
        <w:t xml:space="preserve"> </w:t>
      </w:r>
      <w:r w:rsidRPr="004B38BA">
        <w:rPr>
          <w:rFonts w:cs="Times New Roman"/>
          <w:spacing w:val="1"/>
          <w:sz w:val="22"/>
          <w:szCs w:val="22"/>
        </w:rPr>
        <w:t>p</w:t>
      </w:r>
      <w:r w:rsidRPr="004B38BA">
        <w:rPr>
          <w:rFonts w:cs="Times New Roman"/>
          <w:sz w:val="22"/>
          <w:szCs w:val="22"/>
        </w:rPr>
        <w:t>e</w:t>
      </w:r>
      <w:r w:rsidRPr="004B38BA">
        <w:rPr>
          <w:rFonts w:cs="Times New Roman"/>
          <w:spacing w:val="3"/>
          <w:sz w:val="22"/>
          <w:szCs w:val="22"/>
        </w:rPr>
        <w:t>ł</w:t>
      </w:r>
      <w:r w:rsidRPr="004B38BA">
        <w:rPr>
          <w:rFonts w:cs="Times New Roman"/>
          <w:spacing w:val="1"/>
          <w:sz w:val="22"/>
          <w:szCs w:val="22"/>
        </w:rPr>
        <w:t>n</w:t>
      </w:r>
      <w:r w:rsidRPr="004B38BA">
        <w:rPr>
          <w:rFonts w:cs="Times New Roman"/>
          <w:spacing w:val="-1"/>
          <w:sz w:val="22"/>
          <w:szCs w:val="22"/>
        </w:rPr>
        <w:t>o</w:t>
      </w:r>
      <w:r w:rsidRPr="004B38BA">
        <w:rPr>
          <w:rFonts w:cs="Times New Roman"/>
          <w:sz w:val="22"/>
          <w:szCs w:val="22"/>
        </w:rPr>
        <w:t>moc</w:t>
      </w:r>
      <w:r w:rsidRPr="004B38BA">
        <w:rPr>
          <w:rFonts w:cs="Times New Roman"/>
          <w:spacing w:val="1"/>
          <w:sz w:val="22"/>
          <w:szCs w:val="22"/>
        </w:rPr>
        <w:t>nic</w:t>
      </w:r>
      <w:r w:rsidRPr="004B38BA">
        <w:rPr>
          <w:rFonts w:cs="Times New Roman"/>
          <w:spacing w:val="2"/>
          <w:sz w:val="22"/>
          <w:szCs w:val="22"/>
        </w:rPr>
        <w:t>tw</w:t>
      </w:r>
      <w:r w:rsidRPr="004B38BA">
        <w:rPr>
          <w:rFonts w:cs="Times New Roman"/>
          <w:spacing w:val="-1"/>
          <w:sz w:val="22"/>
          <w:szCs w:val="22"/>
        </w:rPr>
        <w:t>o</w:t>
      </w:r>
      <w:r w:rsidRPr="004B38BA">
        <w:rPr>
          <w:rFonts w:cs="Times New Roman"/>
          <w:sz w:val="22"/>
          <w:szCs w:val="22"/>
        </w:rPr>
        <w:t>.</w:t>
      </w:r>
    </w:p>
    <w:p w14:paraId="2BFDCD40" w14:textId="5EB97E92" w:rsidR="00027692" w:rsidRPr="004B38BA" w:rsidRDefault="7D84DB47" w:rsidP="000A395C">
      <w:pPr>
        <w:pStyle w:val="Akapitzlist"/>
        <w:numPr>
          <w:ilvl w:val="0"/>
          <w:numId w:val="34"/>
        </w:numPr>
        <w:suppressAutoHyphens w:val="0"/>
        <w:spacing w:after="0"/>
        <w:ind w:left="284" w:right="91" w:hanging="284"/>
        <w:jc w:val="both"/>
        <w:rPr>
          <w:rFonts w:cs="Times New Roman"/>
          <w:kern w:val="0"/>
          <w:sz w:val="22"/>
          <w:szCs w:val="22"/>
          <w:lang w:eastAsia="pl-PL" w:bidi="ar-SA"/>
        </w:rPr>
      </w:pPr>
      <w:r w:rsidRPr="004B38BA">
        <w:rPr>
          <w:rFonts w:cs="Times New Roman"/>
          <w:sz w:val="22"/>
          <w:szCs w:val="22"/>
        </w:rPr>
        <w:t>W</w:t>
      </w:r>
      <w:r w:rsidRPr="004B38BA">
        <w:rPr>
          <w:rFonts w:cs="Times New Roman"/>
          <w:spacing w:val="29"/>
          <w:sz w:val="22"/>
          <w:szCs w:val="22"/>
        </w:rPr>
        <w:t xml:space="preserve"> </w:t>
      </w:r>
      <w:r w:rsidRPr="004B38BA">
        <w:rPr>
          <w:rFonts w:cs="Times New Roman"/>
          <w:spacing w:val="1"/>
          <w:sz w:val="22"/>
          <w:szCs w:val="22"/>
        </w:rPr>
        <w:t>p</w:t>
      </w:r>
      <w:r w:rsidRPr="004B38BA">
        <w:rPr>
          <w:rFonts w:cs="Times New Roman"/>
          <w:sz w:val="22"/>
          <w:szCs w:val="22"/>
        </w:rPr>
        <w:t>r</w:t>
      </w:r>
      <w:r w:rsidRPr="004B38BA">
        <w:rPr>
          <w:rFonts w:cs="Times New Roman"/>
          <w:spacing w:val="-1"/>
          <w:sz w:val="22"/>
          <w:szCs w:val="22"/>
        </w:rPr>
        <w:t>zy</w:t>
      </w:r>
      <w:r w:rsidRPr="004B38BA">
        <w:rPr>
          <w:rFonts w:cs="Times New Roman"/>
          <w:spacing w:val="1"/>
          <w:sz w:val="22"/>
          <w:szCs w:val="22"/>
        </w:rPr>
        <w:t>pa</w:t>
      </w:r>
      <w:r w:rsidRPr="004B38BA">
        <w:rPr>
          <w:rFonts w:cs="Times New Roman"/>
          <w:sz w:val="22"/>
          <w:szCs w:val="22"/>
        </w:rPr>
        <w:t>d</w:t>
      </w:r>
      <w:r w:rsidRPr="004B38BA">
        <w:rPr>
          <w:rFonts w:cs="Times New Roman"/>
          <w:spacing w:val="1"/>
          <w:sz w:val="22"/>
          <w:szCs w:val="22"/>
        </w:rPr>
        <w:t>k</w:t>
      </w:r>
      <w:r w:rsidRPr="004B38BA">
        <w:rPr>
          <w:rFonts w:cs="Times New Roman"/>
          <w:sz w:val="22"/>
          <w:szCs w:val="22"/>
        </w:rPr>
        <w:t>u</w:t>
      </w:r>
      <w:r w:rsidR="05DFAF28" w:rsidRPr="004B38BA">
        <w:rPr>
          <w:rFonts w:cs="Times New Roman"/>
          <w:sz w:val="22"/>
          <w:szCs w:val="22"/>
        </w:rPr>
        <w:t>,</w:t>
      </w:r>
      <w:r w:rsidRPr="004B38BA">
        <w:rPr>
          <w:rFonts w:cs="Times New Roman"/>
          <w:spacing w:val="19"/>
          <w:sz w:val="22"/>
          <w:szCs w:val="22"/>
        </w:rPr>
        <w:t xml:space="preserve"> </w:t>
      </w:r>
      <w:r w:rsidRPr="004B38BA">
        <w:rPr>
          <w:rFonts w:cs="Times New Roman"/>
          <w:sz w:val="22"/>
          <w:szCs w:val="22"/>
        </w:rPr>
        <w:t>g</w:t>
      </w:r>
      <w:r w:rsidRPr="004B38BA">
        <w:rPr>
          <w:rFonts w:cs="Times New Roman"/>
          <w:spacing w:val="3"/>
          <w:sz w:val="22"/>
          <w:szCs w:val="22"/>
        </w:rPr>
        <w:t>d</w:t>
      </w:r>
      <w:r w:rsidRPr="004B38BA">
        <w:rPr>
          <w:rFonts w:cs="Times New Roman"/>
          <w:sz w:val="22"/>
          <w:szCs w:val="22"/>
        </w:rPr>
        <w:t>y</w:t>
      </w:r>
      <w:r w:rsidRPr="004B38BA">
        <w:rPr>
          <w:rFonts w:cs="Times New Roman"/>
          <w:spacing w:val="26"/>
          <w:sz w:val="22"/>
          <w:szCs w:val="22"/>
        </w:rPr>
        <w:t xml:space="preserve"> </w:t>
      </w:r>
      <w:r w:rsidRPr="004B38BA">
        <w:rPr>
          <w:rFonts w:cs="Times New Roman"/>
          <w:spacing w:val="1"/>
          <w:sz w:val="22"/>
          <w:szCs w:val="22"/>
        </w:rPr>
        <w:t>p</w:t>
      </w:r>
      <w:r w:rsidRPr="004B38BA">
        <w:rPr>
          <w:rFonts w:cs="Times New Roman"/>
          <w:sz w:val="22"/>
          <w:szCs w:val="22"/>
        </w:rPr>
        <w:t>e</w:t>
      </w:r>
      <w:r w:rsidRPr="004B38BA">
        <w:rPr>
          <w:rFonts w:cs="Times New Roman"/>
          <w:spacing w:val="3"/>
          <w:sz w:val="22"/>
          <w:szCs w:val="22"/>
        </w:rPr>
        <w:t>ł</w:t>
      </w:r>
      <w:r w:rsidRPr="004B38BA">
        <w:rPr>
          <w:rFonts w:cs="Times New Roman"/>
          <w:spacing w:val="1"/>
          <w:sz w:val="22"/>
          <w:szCs w:val="22"/>
        </w:rPr>
        <w:t>n</w:t>
      </w:r>
      <w:r w:rsidRPr="004B38BA">
        <w:rPr>
          <w:rFonts w:cs="Times New Roman"/>
          <w:spacing w:val="-1"/>
          <w:sz w:val="22"/>
          <w:szCs w:val="22"/>
        </w:rPr>
        <w:t>o</w:t>
      </w:r>
      <w:r w:rsidRPr="004B38BA">
        <w:rPr>
          <w:rFonts w:cs="Times New Roman"/>
          <w:sz w:val="22"/>
          <w:szCs w:val="22"/>
        </w:rPr>
        <w:t>moc</w:t>
      </w:r>
      <w:r w:rsidRPr="004B38BA">
        <w:rPr>
          <w:rFonts w:cs="Times New Roman"/>
          <w:spacing w:val="1"/>
          <w:sz w:val="22"/>
          <w:szCs w:val="22"/>
        </w:rPr>
        <w:t>nic</w:t>
      </w:r>
      <w:r w:rsidRPr="004B38BA">
        <w:rPr>
          <w:rFonts w:cs="Times New Roman"/>
          <w:spacing w:val="2"/>
          <w:sz w:val="22"/>
          <w:szCs w:val="22"/>
        </w:rPr>
        <w:t>tw</w:t>
      </w:r>
      <w:r w:rsidRPr="004B38BA">
        <w:rPr>
          <w:rFonts w:cs="Times New Roman"/>
          <w:sz w:val="22"/>
          <w:szCs w:val="22"/>
        </w:rPr>
        <w:t>o</w:t>
      </w:r>
      <w:r w:rsidRPr="004B38BA">
        <w:rPr>
          <w:rFonts w:cs="Times New Roman"/>
          <w:spacing w:val="14"/>
          <w:sz w:val="22"/>
          <w:szCs w:val="22"/>
        </w:rPr>
        <w:t xml:space="preserve"> </w:t>
      </w:r>
      <w:r w:rsidRPr="004B38BA">
        <w:rPr>
          <w:rFonts w:cs="Times New Roman"/>
          <w:sz w:val="22"/>
          <w:szCs w:val="22"/>
        </w:rPr>
        <w:t>do</w:t>
      </w:r>
      <w:r w:rsidRPr="004B38BA">
        <w:rPr>
          <w:rFonts w:cs="Times New Roman"/>
          <w:spacing w:val="32"/>
          <w:sz w:val="22"/>
          <w:szCs w:val="22"/>
        </w:rPr>
        <w:t xml:space="preserve"> </w:t>
      </w:r>
      <w:r w:rsidRPr="004B38BA">
        <w:rPr>
          <w:rFonts w:cs="Times New Roman"/>
          <w:spacing w:val="-1"/>
          <w:sz w:val="22"/>
          <w:szCs w:val="22"/>
        </w:rPr>
        <w:t>z</w:t>
      </w:r>
      <w:r w:rsidRPr="004B38BA">
        <w:rPr>
          <w:rFonts w:cs="Times New Roman"/>
          <w:spacing w:val="2"/>
          <w:sz w:val="22"/>
          <w:szCs w:val="22"/>
        </w:rPr>
        <w:t>ł</w:t>
      </w:r>
      <w:r w:rsidRPr="004B38BA">
        <w:rPr>
          <w:rFonts w:cs="Times New Roman"/>
          <w:spacing w:val="-1"/>
          <w:sz w:val="22"/>
          <w:szCs w:val="22"/>
        </w:rPr>
        <w:t>oż</w:t>
      </w:r>
      <w:r w:rsidRPr="004B38BA">
        <w:rPr>
          <w:rFonts w:cs="Times New Roman"/>
          <w:sz w:val="22"/>
          <w:szCs w:val="22"/>
        </w:rPr>
        <w:t>e</w:t>
      </w:r>
      <w:r w:rsidRPr="004B38BA">
        <w:rPr>
          <w:rFonts w:cs="Times New Roman"/>
          <w:spacing w:val="1"/>
          <w:sz w:val="22"/>
          <w:szCs w:val="22"/>
        </w:rPr>
        <w:t>ni</w:t>
      </w:r>
      <w:r w:rsidRPr="004B38BA">
        <w:rPr>
          <w:rFonts w:cs="Times New Roman"/>
          <w:sz w:val="22"/>
          <w:szCs w:val="22"/>
        </w:rPr>
        <w:t>a</w:t>
      </w:r>
      <w:r w:rsidRPr="004B38BA">
        <w:rPr>
          <w:rFonts w:cs="Times New Roman"/>
          <w:spacing w:val="22"/>
          <w:sz w:val="22"/>
          <w:szCs w:val="22"/>
        </w:rPr>
        <w:t xml:space="preserve"> </w:t>
      </w:r>
      <w:r w:rsidRPr="004B38BA">
        <w:rPr>
          <w:rFonts w:cs="Times New Roman"/>
          <w:spacing w:val="-1"/>
          <w:sz w:val="22"/>
          <w:szCs w:val="22"/>
        </w:rPr>
        <w:t>o</w:t>
      </w:r>
      <w:r w:rsidRPr="004B38BA">
        <w:rPr>
          <w:rFonts w:cs="Times New Roman"/>
          <w:sz w:val="22"/>
          <w:szCs w:val="22"/>
        </w:rPr>
        <w:t>fer</w:t>
      </w:r>
      <w:r w:rsidRPr="004B38BA">
        <w:rPr>
          <w:rFonts w:cs="Times New Roman"/>
          <w:spacing w:val="2"/>
          <w:sz w:val="22"/>
          <w:szCs w:val="22"/>
        </w:rPr>
        <w:t>t</w:t>
      </w:r>
      <w:r w:rsidRPr="004B38BA">
        <w:rPr>
          <w:rFonts w:cs="Times New Roman"/>
          <w:sz w:val="22"/>
          <w:szCs w:val="22"/>
        </w:rPr>
        <w:t>y</w:t>
      </w:r>
      <w:r w:rsidRPr="004B38BA">
        <w:rPr>
          <w:rFonts w:cs="Times New Roman"/>
          <w:spacing w:val="24"/>
          <w:sz w:val="22"/>
          <w:szCs w:val="22"/>
        </w:rPr>
        <w:t xml:space="preserve"> </w:t>
      </w:r>
      <w:r w:rsidRPr="004B38BA">
        <w:rPr>
          <w:rFonts w:cs="Times New Roman"/>
          <w:spacing w:val="1"/>
          <w:sz w:val="22"/>
          <w:szCs w:val="22"/>
        </w:rPr>
        <w:t>l</w:t>
      </w:r>
      <w:r w:rsidRPr="004B38BA">
        <w:rPr>
          <w:rFonts w:cs="Times New Roman"/>
          <w:spacing w:val="-1"/>
          <w:sz w:val="22"/>
          <w:szCs w:val="22"/>
        </w:rPr>
        <w:t>u</w:t>
      </w:r>
      <w:r w:rsidRPr="004B38BA">
        <w:rPr>
          <w:rFonts w:cs="Times New Roman"/>
          <w:sz w:val="22"/>
          <w:szCs w:val="22"/>
        </w:rPr>
        <w:t>b</w:t>
      </w:r>
      <w:r w:rsidRPr="004B38BA">
        <w:rPr>
          <w:rFonts w:cs="Times New Roman"/>
          <w:spacing w:val="28"/>
          <w:sz w:val="22"/>
          <w:szCs w:val="22"/>
        </w:rPr>
        <w:t xml:space="preserve"> </w:t>
      </w:r>
      <w:r w:rsidRPr="004B38BA">
        <w:rPr>
          <w:rFonts w:cs="Times New Roman"/>
          <w:spacing w:val="1"/>
          <w:sz w:val="22"/>
          <w:szCs w:val="22"/>
        </w:rPr>
        <w:t>o</w:t>
      </w:r>
      <w:r w:rsidRPr="004B38BA">
        <w:rPr>
          <w:rFonts w:cs="Times New Roman"/>
          <w:sz w:val="22"/>
          <w:szCs w:val="22"/>
        </w:rPr>
        <w:t>ś</w:t>
      </w:r>
      <w:r w:rsidRPr="004B38BA">
        <w:rPr>
          <w:rFonts w:cs="Times New Roman"/>
          <w:spacing w:val="2"/>
          <w:sz w:val="22"/>
          <w:szCs w:val="22"/>
        </w:rPr>
        <w:t>w</w:t>
      </w:r>
      <w:r w:rsidRPr="004B38BA">
        <w:rPr>
          <w:rFonts w:cs="Times New Roman"/>
          <w:spacing w:val="1"/>
          <w:sz w:val="22"/>
          <w:szCs w:val="22"/>
        </w:rPr>
        <w:t>ia</w:t>
      </w:r>
      <w:r w:rsidRPr="004B38BA">
        <w:rPr>
          <w:rFonts w:cs="Times New Roman"/>
          <w:sz w:val="22"/>
          <w:szCs w:val="22"/>
        </w:rPr>
        <w:t>d</w:t>
      </w:r>
      <w:r w:rsidRPr="004B38BA">
        <w:rPr>
          <w:rFonts w:cs="Times New Roman"/>
          <w:spacing w:val="1"/>
          <w:sz w:val="22"/>
          <w:szCs w:val="22"/>
        </w:rPr>
        <w:t>c</w:t>
      </w:r>
      <w:r w:rsidRPr="004B38BA">
        <w:rPr>
          <w:rFonts w:cs="Times New Roman"/>
          <w:spacing w:val="-1"/>
          <w:sz w:val="22"/>
          <w:szCs w:val="22"/>
        </w:rPr>
        <w:t>z</w:t>
      </w:r>
      <w:r w:rsidRPr="004B38BA">
        <w:rPr>
          <w:rFonts w:cs="Times New Roman"/>
          <w:sz w:val="22"/>
          <w:szCs w:val="22"/>
        </w:rPr>
        <w:t>e</w:t>
      </w:r>
      <w:r w:rsidRPr="004B38BA">
        <w:rPr>
          <w:rFonts w:cs="Times New Roman"/>
          <w:spacing w:val="1"/>
          <w:sz w:val="22"/>
          <w:szCs w:val="22"/>
        </w:rPr>
        <w:t>ni</w:t>
      </w:r>
      <w:r w:rsidRPr="004B38BA">
        <w:rPr>
          <w:rFonts w:cs="Times New Roman"/>
          <w:spacing w:val="5"/>
          <w:sz w:val="22"/>
          <w:szCs w:val="22"/>
        </w:rPr>
        <w:t>a</w:t>
      </w:r>
      <w:r w:rsidRPr="004B38BA">
        <w:rPr>
          <w:rFonts w:cs="Times New Roman"/>
          <w:sz w:val="22"/>
          <w:szCs w:val="22"/>
        </w:rPr>
        <w:t>,</w:t>
      </w:r>
      <w:r w:rsidRPr="004B38BA">
        <w:rPr>
          <w:rFonts w:cs="Times New Roman"/>
          <w:spacing w:val="30"/>
          <w:sz w:val="22"/>
          <w:szCs w:val="22"/>
        </w:rPr>
        <w:t xml:space="preserve"> </w:t>
      </w:r>
      <w:r w:rsidRPr="004B38BA">
        <w:rPr>
          <w:rFonts w:cs="Times New Roman"/>
          <w:spacing w:val="-1"/>
          <w:sz w:val="22"/>
          <w:szCs w:val="22"/>
        </w:rPr>
        <w:t>zo</w:t>
      </w:r>
      <w:r w:rsidRPr="004B38BA">
        <w:rPr>
          <w:rFonts w:cs="Times New Roman"/>
          <w:sz w:val="22"/>
          <w:szCs w:val="22"/>
        </w:rPr>
        <w:t>s</w:t>
      </w:r>
      <w:r w:rsidRPr="004B38BA">
        <w:rPr>
          <w:rFonts w:cs="Times New Roman"/>
          <w:spacing w:val="1"/>
          <w:sz w:val="22"/>
          <w:szCs w:val="22"/>
        </w:rPr>
        <w:t>ta</w:t>
      </w:r>
      <w:r w:rsidRPr="004B38BA">
        <w:rPr>
          <w:rFonts w:cs="Times New Roman"/>
          <w:spacing w:val="2"/>
          <w:sz w:val="22"/>
          <w:szCs w:val="22"/>
        </w:rPr>
        <w:t>ł</w:t>
      </w:r>
      <w:r w:rsidRPr="004B38BA">
        <w:rPr>
          <w:rFonts w:cs="Times New Roman"/>
          <w:sz w:val="22"/>
          <w:szCs w:val="22"/>
        </w:rPr>
        <w:t>o</w:t>
      </w:r>
      <w:r w:rsidRPr="004B38BA">
        <w:rPr>
          <w:rFonts w:cs="Times New Roman"/>
          <w:spacing w:val="28"/>
          <w:sz w:val="22"/>
          <w:szCs w:val="22"/>
        </w:rPr>
        <w:t xml:space="preserve"> </w:t>
      </w:r>
      <w:r w:rsidRPr="004B38BA">
        <w:rPr>
          <w:rFonts w:cs="Times New Roman"/>
          <w:sz w:val="22"/>
          <w:szCs w:val="22"/>
        </w:rPr>
        <w:t>s</w:t>
      </w:r>
      <w:r w:rsidRPr="004B38BA">
        <w:rPr>
          <w:rFonts w:cs="Times New Roman"/>
          <w:spacing w:val="3"/>
          <w:sz w:val="22"/>
          <w:szCs w:val="22"/>
        </w:rPr>
        <w:t>p</w:t>
      </w:r>
      <w:r w:rsidRPr="004B38BA">
        <w:rPr>
          <w:rFonts w:cs="Times New Roman"/>
          <w:spacing w:val="-1"/>
          <w:sz w:val="22"/>
          <w:szCs w:val="22"/>
        </w:rPr>
        <w:t>o</w:t>
      </w:r>
      <w:r w:rsidRPr="004B38BA">
        <w:rPr>
          <w:rFonts w:cs="Times New Roman"/>
          <w:sz w:val="22"/>
          <w:szCs w:val="22"/>
        </w:rPr>
        <w:t>r</w:t>
      </w:r>
      <w:r w:rsidRPr="004B38BA">
        <w:rPr>
          <w:rFonts w:cs="Times New Roman"/>
          <w:spacing w:val="-1"/>
          <w:sz w:val="22"/>
          <w:szCs w:val="22"/>
        </w:rPr>
        <w:t>z</w:t>
      </w:r>
      <w:r w:rsidRPr="004B38BA">
        <w:rPr>
          <w:rFonts w:cs="Times New Roman"/>
          <w:spacing w:val="1"/>
          <w:sz w:val="22"/>
          <w:szCs w:val="22"/>
        </w:rPr>
        <w:t>ą</w:t>
      </w:r>
      <w:r w:rsidRPr="004B38BA">
        <w:rPr>
          <w:rFonts w:cs="Times New Roman"/>
          <w:spacing w:val="3"/>
          <w:sz w:val="22"/>
          <w:szCs w:val="22"/>
        </w:rPr>
        <w:t>d</w:t>
      </w:r>
      <w:r w:rsidRPr="004B38BA">
        <w:rPr>
          <w:rFonts w:cs="Times New Roman"/>
          <w:spacing w:val="-1"/>
          <w:sz w:val="22"/>
          <w:szCs w:val="22"/>
        </w:rPr>
        <w:t>zo</w:t>
      </w:r>
      <w:r w:rsidRPr="004B38BA">
        <w:rPr>
          <w:rFonts w:cs="Times New Roman"/>
          <w:spacing w:val="1"/>
          <w:sz w:val="22"/>
          <w:szCs w:val="22"/>
        </w:rPr>
        <w:t>n</w:t>
      </w:r>
      <w:r w:rsidRPr="004B38BA">
        <w:rPr>
          <w:rFonts w:cs="Times New Roman"/>
          <w:sz w:val="22"/>
          <w:szCs w:val="22"/>
        </w:rPr>
        <w:t>e</w:t>
      </w:r>
      <w:r w:rsidRPr="004B38BA">
        <w:rPr>
          <w:rFonts w:cs="Times New Roman"/>
          <w:spacing w:val="26"/>
          <w:sz w:val="22"/>
          <w:szCs w:val="22"/>
        </w:rPr>
        <w:t xml:space="preserve"> </w:t>
      </w:r>
      <w:r w:rsidRPr="004B38BA">
        <w:rPr>
          <w:rFonts w:cs="Times New Roman"/>
          <w:sz w:val="22"/>
          <w:szCs w:val="22"/>
        </w:rPr>
        <w:t>j</w:t>
      </w:r>
      <w:r w:rsidRPr="004B38BA">
        <w:rPr>
          <w:rFonts w:cs="Times New Roman"/>
          <w:spacing w:val="1"/>
          <w:sz w:val="22"/>
          <w:szCs w:val="22"/>
        </w:rPr>
        <w:t>ak</w:t>
      </w:r>
      <w:r w:rsidRPr="004B38BA">
        <w:rPr>
          <w:rFonts w:cs="Times New Roman"/>
          <w:sz w:val="22"/>
          <w:szCs w:val="22"/>
        </w:rPr>
        <w:t>o</w:t>
      </w:r>
      <w:r w:rsidRPr="004B38BA">
        <w:rPr>
          <w:rFonts w:cs="Times New Roman"/>
          <w:spacing w:val="30"/>
          <w:sz w:val="22"/>
          <w:szCs w:val="22"/>
        </w:rPr>
        <w:t xml:space="preserve"> </w:t>
      </w:r>
      <w:r w:rsidRPr="004B38BA">
        <w:rPr>
          <w:rFonts w:cs="Times New Roman"/>
          <w:spacing w:val="3"/>
          <w:sz w:val="22"/>
          <w:szCs w:val="22"/>
        </w:rPr>
        <w:t>d</w:t>
      </w:r>
      <w:r w:rsidRPr="004B38BA">
        <w:rPr>
          <w:rFonts w:cs="Times New Roman"/>
          <w:spacing w:val="-1"/>
          <w:sz w:val="22"/>
          <w:szCs w:val="22"/>
        </w:rPr>
        <w:t>o</w:t>
      </w:r>
      <w:r w:rsidRPr="004B38BA">
        <w:rPr>
          <w:rFonts w:cs="Times New Roman"/>
          <w:spacing w:val="3"/>
          <w:sz w:val="22"/>
          <w:szCs w:val="22"/>
        </w:rPr>
        <w:t>k</w:t>
      </w:r>
      <w:r w:rsidRPr="004B38BA">
        <w:rPr>
          <w:rFonts w:cs="Times New Roman"/>
          <w:spacing w:val="-1"/>
          <w:sz w:val="22"/>
          <w:szCs w:val="22"/>
        </w:rPr>
        <w:t>u</w:t>
      </w:r>
      <w:r w:rsidRPr="004B38BA">
        <w:rPr>
          <w:rFonts w:cs="Times New Roman"/>
          <w:sz w:val="22"/>
          <w:szCs w:val="22"/>
        </w:rPr>
        <w:t>me</w:t>
      </w:r>
      <w:r w:rsidRPr="004B38BA">
        <w:rPr>
          <w:rFonts w:cs="Times New Roman"/>
          <w:spacing w:val="1"/>
          <w:sz w:val="22"/>
          <w:szCs w:val="22"/>
        </w:rPr>
        <w:t>n</w:t>
      </w:r>
      <w:r w:rsidRPr="004B38BA">
        <w:rPr>
          <w:rFonts w:cs="Times New Roman"/>
          <w:sz w:val="22"/>
          <w:szCs w:val="22"/>
        </w:rPr>
        <w:t>t</w:t>
      </w:r>
      <w:r w:rsidRPr="004B38BA">
        <w:rPr>
          <w:rFonts w:cs="Times New Roman"/>
          <w:spacing w:val="27"/>
          <w:sz w:val="22"/>
          <w:szCs w:val="22"/>
        </w:rPr>
        <w:t xml:space="preserve"> </w:t>
      </w:r>
      <w:r w:rsidRPr="004B38BA">
        <w:rPr>
          <w:rFonts w:cs="Times New Roman"/>
          <w:sz w:val="22"/>
          <w:szCs w:val="22"/>
        </w:rPr>
        <w:t>w</w:t>
      </w:r>
      <w:r w:rsidRPr="004B38BA">
        <w:rPr>
          <w:rFonts w:cs="Times New Roman"/>
          <w:spacing w:val="36"/>
          <w:sz w:val="22"/>
          <w:szCs w:val="22"/>
        </w:rPr>
        <w:t xml:space="preserve"> </w:t>
      </w:r>
      <w:r w:rsidRPr="004B38BA">
        <w:rPr>
          <w:rFonts w:cs="Times New Roman"/>
          <w:spacing w:val="1"/>
          <w:sz w:val="22"/>
          <w:szCs w:val="22"/>
        </w:rPr>
        <w:t>p</w:t>
      </w:r>
      <w:r w:rsidRPr="004B38BA">
        <w:rPr>
          <w:rFonts w:cs="Times New Roman"/>
          <w:spacing w:val="-1"/>
          <w:sz w:val="22"/>
          <w:szCs w:val="22"/>
        </w:rPr>
        <w:t>o</w:t>
      </w:r>
      <w:r w:rsidRPr="004B38BA">
        <w:rPr>
          <w:rFonts w:cs="Times New Roman"/>
          <w:sz w:val="22"/>
          <w:szCs w:val="22"/>
        </w:rPr>
        <w:t>s</w:t>
      </w:r>
      <w:r w:rsidRPr="004B38BA">
        <w:rPr>
          <w:rFonts w:cs="Times New Roman"/>
          <w:spacing w:val="1"/>
          <w:sz w:val="22"/>
          <w:szCs w:val="22"/>
        </w:rPr>
        <w:t>tac</w:t>
      </w:r>
      <w:r w:rsidRPr="004B38BA">
        <w:rPr>
          <w:rFonts w:cs="Times New Roman"/>
          <w:sz w:val="22"/>
          <w:szCs w:val="22"/>
        </w:rPr>
        <w:t xml:space="preserve">i </w:t>
      </w:r>
      <w:r w:rsidRPr="004B38BA">
        <w:rPr>
          <w:rFonts w:cs="Times New Roman"/>
          <w:spacing w:val="1"/>
          <w:sz w:val="22"/>
          <w:szCs w:val="22"/>
        </w:rPr>
        <w:t>papi</w:t>
      </w:r>
      <w:r w:rsidRPr="004B38BA">
        <w:rPr>
          <w:rFonts w:cs="Times New Roman"/>
          <w:sz w:val="22"/>
          <w:szCs w:val="22"/>
        </w:rPr>
        <w:t>er</w:t>
      </w:r>
      <w:r w:rsidRPr="004B38BA">
        <w:rPr>
          <w:rFonts w:cs="Times New Roman"/>
          <w:spacing w:val="-1"/>
          <w:sz w:val="22"/>
          <w:szCs w:val="22"/>
        </w:rPr>
        <w:t>o</w:t>
      </w:r>
      <w:r w:rsidRPr="004B38BA">
        <w:rPr>
          <w:rFonts w:cs="Times New Roman"/>
          <w:spacing w:val="2"/>
          <w:sz w:val="22"/>
          <w:szCs w:val="22"/>
        </w:rPr>
        <w:t>w</w:t>
      </w:r>
      <w:r w:rsidRPr="004B38BA">
        <w:rPr>
          <w:rFonts w:cs="Times New Roman"/>
          <w:sz w:val="22"/>
          <w:szCs w:val="22"/>
        </w:rPr>
        <w:t>ej</w:t>
      </w:r>
      <w:r w:rsidRPr="004B38BA">
        <w:rPr>
          <w:rFonts w:cs="Times New Roman"/>
          <w:spacing w:val="27"/>
          <w:sz w:val="22"/>
          <w:szCs w:val="22"/>
        </w:rPr>
        <w:t xml:space="preserve"> </w:t>
      </w:r>
      <w:r w:rsidRPr="004B38BA">
        <w:rPr>
          <w:rFonts w:cs="Times New Roman"/>
          <w:sz w:val="22"/>
          <w:szCs w:val="22"/>
        </w:rPr>
        <w:t>i</w:t>
      </w:r>
      <w:r w:rsidR="00B32E79" w:rsidRPr="004B38BA">
        <w:rPr>
          <w:rFonts w:cs="Times New Roman"/>
          <w:sz w:val="22"/>
          <w:szCs w:val="22"/>
        </w:rPr>
        <w:t xml:space="preserve"> </w:t>
      </w:r>
      <w:r w:rsidRPr="004B38BA">
        <w:rPr>
          <w:rFonts w:cs="Times New Roman"/>
          <w:spacing w:val="-1"/>
          <w:sz w:val="22"/>
          <w:szCs w:val="22"/>
        </w:rPr>
        <w:t>o</w:t>
      </w:r>
      <w:r w:rsidRPr="004B38BA">
        <w:rPr>
          <w:rFonts w:cs="Times New Roman"/>
          <w:spacing w:val="1"/>
          <w:sz w:val="22"/>
          <w:szCs w:val="22"/>
        </w:rPr>
        <w:t>pa</w:t>
      </w:r>
      <w:r w:rsidRPr="004B38BA">
        <w:rPr>
          <w:rFonts w:cs="Times New Roman"/>
          <w:spacing w:val="2"/>
          <w:sz w:val="22"/>
          <w:szCs w:val="22"/>
        </w:rPr>
        <w:t>t</w:t>
      </w:r>
      <w:r w:rsidRPr="004B38BA">
        <w:rPr>
          <w:rFonts w:cs="Times New Roman"/>
          <w:sz w:val="22"/>
          <w:szCs w:val="22"/>
        </w:rPr>
        <w:t>r</w:t>
      </w:r>
      <w:r w:rsidRPr="004B38BA">
        <w:rPr>
          <w:rFonts w:cs="Times New Roman"/>
          <w:spacing w:val="-1"/>
          <w:sz w:val="22"/>
          <w:szCs w:val="22"/>
        </w:rPr>
        <w:t>zo</w:t>
      </w:r>
      <w:r w:rsidRPr="004B38BA">
        <w:rPr>
          <w:rFonts w:cs="Times New Roman"/>
          <w:spacing w:val="1"/>
          <w:sz w:val="22"/>
          <w:szCs w:val="22"/>
        </w:rPr>
        <w:t>n</w:t>
      </w:r>
      <w:r w:rsidRPr="004B38BA">
        <w:rPr>
          <w:rFonts w:cs="Times New Roman"/>
          <w:sz w:val="22"/>
          <w:szCs w:val="22"/>
        </w:rPr>
        <w:t>e</w:t>
      </w:r>
      <w:r w:rsidRPr="004B38BA">
        <w:rPr>
          <w:rFonts w:cs="Times New Roman"/>
          <w:spacing w:val="25"/>
          <w:sz w:val="22"/>
          <w:szCs w:val="22"/>
        </w:rPr>
        <w:t xml:space="preserve"> </w:t>
      </w:r>
      <w:r w:rsidRPr="004B38BA">
        <w:rPr>
          <w:rFonts w:cs="Times New Roman"/>
          <w:sz w:val="22"/>
          <w:szCs w:val="22"/>
        </w:rPr>
        <w:t>w</w:t>
      </w:r>
      <w:r w:rsidRPr="004B38BA">
        <w:rPr>
          <w:rFonts w:cs="Times New Roman"/>
          <w:spacing w:val="3"/>
          <w:sz w:val="22"/>
          <w:szCs w:val="22"/>
        </w:rPr>
        <w:t>ł</w:t>
      </w:r>
      <w:r w:rsidRPr="004B38BA">
        <w:rPr>
          <w:rFonts w:cs="Times New Roman"/>
          <w:spacing w:val="1"/>
          <w:sz w:val="22"/>
          <w:szCs w:val="22"/>
        </w:rPr>
        <w:t>a</w:t>
      </w:r>
      <w:r w:rsidRPr="004B38BA">
        <w:rPr>
          <w:rFonts w:cs="Times New Roman"/>
          <w:sz w:val="22"/>
          <w:szCs w:val="22"/>
        </w:rPr>
        <w:t>snoręczn</w:t>
      </w:r>
      <w:r w:rsidRPr="004B38BA">
        <w:rPr>
          <w:rFonts w:cs="Times New Roman"/>
          <w:spacing w:val="-1"/>
          <w:sz w:val="22"/>
          <w:szCs w:val="22"/>
        </w:rPr>
        <w:t>y</w:t>
      </w:r>
      <w:r w:rsidRPr="004B38BA">
        <w:rPr>
          <w:rFonts w:cs="Times New Roman"/>
          <w:sz w:val="22"/>
          <w:szCs w:val="22"/>
        </w:rPr>
        <w:t>m</w:t>
      </w:r>
      <w:r w:rsidRPr="004B38BA">
        <w:rPr>
          <w:rFonts w:cs="Times New Roman"/>
          <w:spacing w:val="23"/>
          <w:sz w:val="22"/>
          <w:szCs w:val="22"/>
        </w:rPr>
        <w:t xml:space="preserve"> </w:t>
      </w:r>
      <w:r w:rsidRPr="004B38BA">
        <w:rPr>
          <w:rFonts w:cs="Times New Roman"/>
          <w:spacing w:val="1"/>
          <w:sz w:val="22"/>
          <w:szCs w:val="22"/>
        </w:rPr>
        <w:t>p</w:t>
      </w:r>
      <w:r w:rsidRPr="004B38BA">
        <w:rPr>
          <w:rFonts w:cs="Times New Roman"/>
          <w:spacing w:val="-1"/>
          <w:sz w:val="22"/>
          <w:szCs w:val="22"/>
        </w:rPr>
        <w:t>o</w:t>
      </w:r>
      <w:r w:rsidRPr="004B38BA">
        <w:rPr>
          <w:rFonts w:cs="Times New Roman"/>
          <w:sz w:val="22"/>
          <w:szCs w:val="22"/>
        </w:rPr>
        <w:t>d</w:t>
      </w:r>
      <w:r w:rsidRPr="004B38BA">
        <w:rPr>
          <w:rFonts w:cs="Times New Roman"/>
          <w:spacing w:val="1"/>
          <w:sz w:val="22"/>
          <w:szCs w:val="22"/>
        </w:rPr>
        <w:t>pi</w:t>
      </w:r>
      <w:r w:rsidRPr="004B38BA">
        <w:rPr>
          <w:rFonts w:cs="Times New Roman"/>
          <w:sz w:val="22"/>
          <w:szCs w:val="22"/>
        </w:rPr>
        <w:t>s</w:t>
      </w:r>
      <w:r w:rsidRPr="004B38BA">
        <w:rPr>
          <w:rFonts w:cs="Times New Roman"/>
          <w:spacing w:val="2"/>
          <w:sz w:val="22"/>
          <w:szCs w:val="22"/>
        </w:rPr>
        <w:t>e</w:t>
      </w:r>
      <w:r w:rsidRPr="004B38BA">
        <w:rPr>
          <w:rFonts w:cs="Times New Roman"/>
          <w:sz w:val="22"/>
          <w:szCs w:val="22"/>
        </w:rPr>
        <w:t>m,</w:t>
      </w:r>
      <w:r w:rsidRPr="004B38BA">
        <w:rPr>
          <w:rFonts w:cs="Times New Roman"/>
          <w:spacing w:val="26"/>
          <w:sz w:val="22"/>
          <w:szCs w:val="22"/>
        </w:rPr>
        <w:t xml:space="preserve"> </w:t>
      </w:r>
      <w:r w:rsidRPr="004B38BA">
        <w:rPr>
          <w:rFonts w:cs="Times New Roman"/>
          <w:spacing w:val="1"/>
          <w:sz w:val="22"/>
          <w:szCs w:val="22"/>
        </w:rPr>
        <w:t>p</w:t>
      </w:r>
      <w:r w:rsidRPr="004B38BA">
        <w:rPr>
          <w:rFonts w:cs="Times New Roman"/>
          <w:sz w:val="22"/>
          <w:szCs w:val="22"/>
        </w:rPr>
        <w:t>r</w:t>
      </w:r>
      <w:r w:rsidRPr="004B38BA">
        <w:rPr>
          <w:rFonts w:cs="Times New Roman"/>
          <w:spacing w:val="-1"/>
          <w:sz w:val="22"/>
          <w:szCs w:val="22"/>
        </w:rPr>
        <w:t>z</w:t>
      </w:r>
      <w:r w:rsidRPr="004B38BA">
        <w:rPr>
          <w:rFonts w:cs="Times New Roman"/>
          <w:sz w:val="22"/>
          <w:szCs w:val="22"/>
        </w:rPr>
        <w:t>e</w:t>
      </w:r>
      <w:r w:rsidRPr="004B38BA">
        <w:rPr>
          <w:rFonts w:cs="Times New Roman"/>
          <w:spacing w:val="1"/>
          <w:sz w:val="22"/>
          <w:szCs w:val="22"/>
        </w:rPr>
        <w:t>ka</w:t>
      </w:r>
      <w:r w:rsidRPr="004B38BA">
        <w:rPr>
          <w:rFonts w:cs="Times New Roman"/>
          <w:spacing w:val="2"/>
          <w:sz w:val="22"/>
          <w:szCs w:val="22"/>
        </w:rPr>
        <w:t>z</w:t>
      </w:r>
      <w:r w:rsidRPr="004B38BA">
        <w:rPr>
          <w:rFonts w:cs="Times New Roman"/>
          <w:spacing w:val="-1"/>
          <w:sz w:val="22"/>
          <w:szCs w:val="22"/>
        </w:rPr>
        <w:t>u</w:t>
      </w:r>
      <w:r w:rsidRPr="004B38BA">
        <w:rPr>
          <w:rFonts w:cs="Times New Roman"/>
          <w:sz w:val="22"/>
          <w:szCs w:val="22"/>
        </w:rPr>
        <w:t>je</w:t>
      </w:r>
      <w:r w:rsidRPr="004B38BA">
        <w:rPr>
          <w:rFonts w:cs="Times New Roman"/>
          <w:spacing w:val="28"/>
          <w:sz w:val="22"/>
          <w:szCs w:val="22"/>
        </w:rPr>
        <w:t xml:space="preserve"> </w:t>
      </w:r>
      <w:r w:rsidRPr="004B38BA">
        <w:rPr>
          <w:rFonts w:cs="Times New Roman"/>
          <w:sz w:val="22"/>
          <w:szCs w:val="22"/>
        </w:rPr>
        <w:t>się</w:t>
      </w:r>
      <w:r w:rsidRPr="004B38BA">
        <w:rPr>
          <w:rFonts w:cs="Times New Roman"/>
          <w:spacing w:val="36"/>
          <w:sz w:val="22"/>
          <w:szCs w:val="22"/>
        </w:rPr>
        <w:t xml:space="preserve"> </w:t>
      </w:r>
      <w:r w:rsidRPr="004B38BA">
        <w:rPr>
          <w:rFonts w:cs="Times New Roman"/>
          <w:spacing w:val="1"/>
          <w:sz w:val="22"/>
          <w:szCs w:val="22"/>
        </w:rPr>
        <w:t>c</w:t>
      </w:r>
      <w:r w:rsidRPr="004B38BA">
        <w:rPr>
          <w:rFonts w:cs="Times New Roman"/>
          <w:spacing w:val="-1"/>
          <w:sz w:val="22"/>
          <w:szCs w:val="22"/>
        </w:rPr>
        <w:t>y</w:t>
      </w:r>
      <w:r w:rsidRPr="004B38BA">
        <w:rPr>
          <w:rFonts w:cs="Times New Roman"/>
          <w:sz w:val="22"/>
          <w:szCs w:val="22"/>
        </w:rPr>
        <w:t>f</w:t>
      </w:r>
      <w:r w:rsidRPr="004B38BA">
        <w:rPr>
          <w:rFonts w:cs="Times New Roman"/>
          <w:spacing w:val="2"/>
          <w:sz w:val="22"/>
          <w:szCs w:val="22"/>
        </w:rPr>
        <w:t>r</w:t>
      </w:r>
      <w:r w:rsidRPr="004B38BA">
        <w:rPr>
          <w:rFonts w:cs="Times New Roman"/>
          <w:spacing w:val="-1"/>
          <w:sz w:val="22"/>
          <w:szCs w:val="22"/>
        </w:rPr>
        <w:t>o</w:t>
      </w:r>
      <w:r w:rsidRPr="004B38BA">
        <w:rPr>
          <w:rFonts w:cs="Times New Roman"/>
          <w:spacing w:val="2"/>
          <w:sz w:val="22"/>
          <w:szCs w:val="22"/>
        </w:rPr>
        <w:t>w</w:t>
      </w:r>
      <w:r w:rsidRPr="004B38BA">
        <w:rPr>
          <w:rFonts w:cs="Times New Roman"/>
          <w:sz w:val="22"/>
          <w:szCs w:val="22"/>
        </w:rPr>
        <w:t>e</w:t>
      </w:r>
      <w:r w:rsidRPr="004B38BA">
        <w:rPr>
          <w:rFonts w:cs="Times New Roman"/>
          <w:spacing w:val="31"/>
          <w:sz w:val="22"/>
          <w:szCs w:val="22"/>
        </w:rPr>
        <w:t xml:space="preserve"> </w:t>
      </w:r>
      <w:r w:rsidRPr="004B38BA">
        <w:rPr>
          <w:rFonts w:cs="Times New Roman"/>
          <w:spacing w:val="-1"/>
          <w:sz w:val="22"/>
          <w:szCs w:val="22"/>
        </w:rPr>
        <w:t>o</w:t>
      </w:r>
      <w:r w:rsidRPr="004B38BA">
        <w:rPr>
          <w:rFonts w:cs="Times New Roman"/>
          <w:sz w:val="22"/>
          <w:szCs w:val="22"/>
        </w:rPr>
        <w:t>d</w:t>
      </w:r>
      <w:r w:rsidRPr="004B38BA">
        <w:rPr>
          <w:rFonts w:cs="Times New Roman"/>
          <w:spacing w:val="3"/>
          <w:sz w:val="22"/>
          <w:szCs w:val="22"/>
        </w:rPr>
        <w:t>w</w:t>
      </w:r>
      <w:r w:rsidRPr="004B38BA">
        <w:rPr>
          <w:rFonts w:cs="Times New Roman"/>
          <w:spacing w:val="-1"/>
          <w:sz w:val="22"/>
          <w:szCs w:val="22"/>
        </w:rPr>
        <w:t>zo</w:t>
      </w:r>
      <w:r w:rsidRPr="004B38BA">
        <w:rPr>
          <w:rFonts w:cs="Times New Roman"/>
          <w:sz w:val="22"/>
          <w:szCs w:val="22"/>
        </w:rPr>
        <w:t>r</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ani</w:t>
      </w:r>
      <w:r w:rsidRPr="004B38BA">
        <w:rPr>
          <w:rFonts w:cs="Times New Roman"/>
          <w:sz w:val="22"/>
          <w:szCs w:val="22"/>
        </w:rPr>
        <w:t xml:space="preserve">e </w:t>
      </w:r>
      <w:r w:rsidRPr="004B38BA">
        <w:rPr>
          <w:rFonts w:cs="Times New Roman"/>
          <w:spacing w:val="2"/>
          <w:sz w:val="22"/>
          <w:szCs w:val="22"/>
        </w:rPr>
        <w:t>t</w:t>
      </w:r>
      <w:r w:rsidRPr="004B38BA">
        <w:rPr>
          <w:rFonts w:cs="Times New Roman"/>
          <w:sz w:val="22"/>
          <w:szCs w:val="22"/>
        </w:rPr>
        <w:t>ego</w:t>
      </w:r>
      <w:r w:rsidRPr="004B38BA">
        <w:rPr>
          <w:rFonts w:cs="Times New Roman"/>
          <w:spacing w:val="10"/>
          <w:sz w:val="22"/>
          <w:szCs w:val="22"/>
        </w:rPr>
        <w:t xml:space="preserve"> </w:t>
      </w:r>
      <w:r w:rsidRPr="004B38BA">
        <w:rPr>
          <w:rFonts w:cs="Times New Roman"/>
          <w:sz w:val="22"/>
          <w:szCs w:val="22"/>
        </w:rPr>
        <w:t>dok</w:t>
      </w:r>
      <w:r w:rsidRPr="004B38BA">
        <w:rPr>
          <w:rFonts w:cs="Times New Roman"/>
          <w:spacing w:val="1"/>
          <w:sz w:val="22"/>
          <w:szCs w:val="22"/>
        </w:rPr>
        <w:t>u</w:t>
      </w:r>
      <w:r w:rsidRPr="004B38BA">
        <w:rPr>
          <w:rFonts w:cs="Times New Roman"/>
          <w:sz w:val="22"/>
          <w:szCs w:val="22"/>
        </w:rPr>
        <w:t>me</w:t>
      </w:r>
      <w:r w:rsidRPr="004B38BA">
        <w:rPr>
          <w:rFonts w:cs="Times New Roman"/>
          <w:spacing w:val="1"/>
          <w:sz w:val="22"/>
          <w:szCs w:val="22"/>
        </w:rPr>
        <w:t>n</w:t>
      </w:r>
      <w:r w:rsidRPr="004B38BA">
        <w:rPr>
          <w:rFonts w:cs="Times New Roman"/>
          <w:spacing w:val="2"/>
          <w:sz w:val="22"/>
          <w:szCs w:val="22"/>
        </w:rPr>
        <w:t>t</w:t>
      </w:r>
      <w:r w:rsidRPr="004B38BA">
        <w:rPr>
          <w:rFonts w:cs="Times New Roman"/>
          <w:sz w:val="22"/>
          <w:szCs w:val="22"/>
        </w:rPr>
        <w:t>u</w:t>
      </w:r>
      <w:r w:rsidRPr="004B38BA">
        <w:rPr>
          <w:rFonts w:cs="Times New Roman"/>
          <w:spacing w:val="2"/>
          <w:sz w:val="22"/>
          <w:szCs w:val="22"/>
        </w:rPr>
        <w:t xml:space="preserve"> </w:t>
      </w:r>
      <w:r w:rsidRPr="004B38BA">
        <w:rPr>
          <w:rFonts w:cs="Times New Roman"/>
          <w:spacing w:val="1"/>
          <w:sz w:val="22"/>
          <w:szCs w:val="22"/>
        </w:rPr>
        <w:t>opa</w:t>
      </w:r>
      <w:r w:rsidRPr="004B38BA">
        <w:rPr>
          <w:rFonts w:cs="Times New Roman"/>
          <w:spacing w:val="2"/>
          <w:sz w:val="22"/>
          <w:szCs w:val="22"/>
        </w:rPr>
        <w:t>t</w:t>
      </w:r>
      <w:r w:rsidRPr="004B38BA">
        <w:rPr>
          <w:rFonts w:cs="Times New Roman"/>
          <w:sz w:val="22"/>
          <w:szCs w:val="22"/>
        </w:rPr>
        <w:t>r</w:t>
      </w:r>
      <w:r w:rsidRPr="004B38BA">
        <w:rPr>
          <w:rFonts w:cs="Times New Roman"/>
          <w:spacing w:val="2"/>
          <w:sz w:val="22"/>
          <w:szCs w:val="22"/>
        </w:rPr>
        <w:t>z</w:t>
      </w:r>
      <w:r w:rsidRPr="004B38BA">
        <w:rPr>
          <w:rFonts w:cs="Times New Roman"/>
          <w:spacing w:val="-1"/>
          <w:sz w:val="22"/>
          <w:szCs w:val="22"/>
        </w:rPr>
        <w:t>o</w:t>
      </w:r>
      <w:r w:rsidRPr="004B38BA">
        <w:rPr>
          <w:rFonts w:cs="Times New Roman"/>
          <w:spacing w:val="1"/>
          <w:sz w:val="22"/>
          <w:szCs w:val="22"/>
        </w:rPr>
        <w:t>n</w:t>
      </w:r>
      <w:r w:rsidRPr="004B38BA">
        <w:rPr>
          <w:rFonts w:cs="Times New Roman"/>
          <w:sz w:val="22"/>
          <w:szCs w:val="22"/>
        </w:rPr>
        <w:t>e</w:t>
      </w:r>
      <w:r w:rsidRPr="004B38BA">
        <w:rPr>
          <w:rFonts w:cs="Times New Roman"/>
          <w:spacing w:val="1"/>
          <w:sz w:val="22"/>
          <w:szCs w:val="22"/>
        </w:rPr>
        <w:t xml:space="preserve"> kwalifikowanym podpisem elektronicznym, podpisem zaufanym lub podpisem osobistym</w:t>
      </w:r>
      <w:r w:rsidRPr="004B38BA">
        <w:rPr>
          <w:rFonts w:cs="Times New Roman"/>
          <w:sz w:val="22"/>
          <w:szCs w:val="22"/>
        </w:rPr>
        <w:t xml:space="preserve">, </w:t>
      </w:r>
      <w:r w:rsidRPr="004B38BA">
        <w:rPr>
          <w:rFonts w:cs="Times New Roman"/>
          <w:spacing w:val="1"/>
          <w:sz w:val="22"/>
          <w:szCs w:val="22"/>
        </w:rPr>
        <w:t>p</w:t>
      </w:r>
      <w:r w:rsidRPr="004B38BA">
        <w:rPr>
          <w:rFonts w:cs="Times New Roman"/>
          <w:spacing w:val="-1"/>
          <w:sz w:val="22"/>
          <w:szCs w:val="22"/>
        </w:rPr>
        <w:t>o</w:t>
      </w:r>
      <w:r w:rsidRPr="004B38BA">
        <w:rPr>
          <w:rFonts w:cs="Times New Roman"/>
          <w:spacing w:val="2"/>
          <w:sz w:val="22"/>
          <w:szCs w:val="22"/>
        </w:rPr>
        <w:t>tw</w:t>
      </w:r>
      <w:r w:rsidRPr="004B38BA">
        <w:rPr>
          <w:rFonts w:cs="Times New Roman"/>
          <w:spacing w:val="1"/>
          <w:sz w:val="22"/>
          <w:szCs w:val="22"/>
        </w:rPr>
        <w:t>i</w:t>
      </w:r>
      <w:r w:rsidRPr="004B38BA">
        <w:rPr>
          <w:rFonts w:cs="Times New Roman"/>
          <w:sz w:val="22"/>
          <w:szCs w:val="22"/>
        </w:rPr>
        <w:t>erdza</w:t>
      </w:r>
      <w:r w:rsidRPr="004B38BA">
        <w:rPr>
          <w:rFonts w:cs="Times New Roman"/>
          <w:spacing w:val="1"/>
          <w:sz w:val="22"/>
          <w:szCs w:val="22"/>
        </w:rPr>
        <w:t>jąc</w:t>
      </w:r>
      <w:r w:rsidRPr="004B38BA">
        <w:rPr>
          <w:rFonts w:cs="Times New Roman"/>
          <w:spacing w:val="-1"/>
          <w:sz w:val="22"/>
          <w:szCs w:val="22"/>
        </w:rPr>
        <w:t>y</w:t>
      </w:r>
      <w:r w:rsidRPr="004B38BA">
        <w:rPr>
          <w:rFonts w:cs="Times New Roman"/>
          <w:sz w:val="22"/>
          <w:szCs w:val="22"/>
        </w:rPr>
        <w:t xml:space="preserve">m </w:t>
      </w:r>
      <w:r w:rsidRPr="004B38BA">
        <w:rPr>
          <w:rFonts w:cs="Times New Roman"/>
          <w:spacing w:val="-1"/>
          <w:sz w:val="22"/>
          <w:szCs w:val="22"/>
        </w:rPr>
        <w:t>z</w:t>
      </w:r>
      <w:r w:rsidRPr="004B38BA">
        <w:rPr>
          <w:rFonts w:cs="Times New Roman"/>
          <w:sz w:val="22"/>
          <w:szCs w:val="22"/>
        </w:rPr>
        <w:t>god</w:t>
      </w:r>
      <w:r w:rsidRPr="004B38BA">
        <w:rPr>
          <w:rFonts w:cs="Times New Roman"/>
          <w:spacing w:val="3"/>
          <w:sz w:val="22"/>
          <w:szCs w:val="22"/>
        </w:rPr>
        <w:t>n</w:t>
      </w:r>
      <w:r w:rsidRPr="004B38BA">
        <w:rPr>
          <w:rFonts w:cs="Times New Roman"/>
          <w:spacing w:val="-1"/>
          <w:sz w:val="22"/>
          <w:szCs w:val="22"/>
        </w:rPr>
        <w:t>o</w:t>
      </w:r>
      <w:r w:rsidRPr="004B38BA">
        <w:rPr>
          <w:rFonts w:cs="Times New Roman"/>
          <w:sz w:val="22"/>
          <w:szCs w:val="22"/>
        </w:rPr>
        <w:t>ść</w:t>
      </w:r>
      <w:r w:rsidRPr="004B38BA">
        <w:rPr>
          <w:rFonts w:cs="Times New Roman"/>
          <w:spacing w:val="8"/>
          <w:sz w:val="22"/>
          <w:szCs w:val="22"/>
        </w:rPr>
        <w:t xml:space="preserve"> </w:t>
      </w:r>
      <w:r w:rsidRPr="004B38BA">
        <w:rPr>
          <w:rFonts w:cs="Times New Roman"/>
          <w:spacing w:val="-1"/>
          <w:sz w:val="22"/>
          <w:szCs w:val="22"/>
        </w:rPr>
        <w:t>o</w:t>
      </w:r>
      <w:r w:rsidRPr="004B38BA">
        <w:rPr>
          <w:rFonts w:cs="Times New Roman"/>
          <w:sz w:val="22"/>
          <w:szCs w:val="22"/>
        </w:rPr>
        <w:t>d</w:t>
      </w:r>
      <w:r w:rsidRPr="004B38BA">
        <w:rPr>
          <w:rFonts w:cs="Times New Roman"/>
          <w:spacing w:val="3"/>
          <w:sz w:val="22"/>
          <w:szCs w:val="22"/>
        </w:rPr>
        <w:t>w</w:t>
      </w:r>
      <w:r w:rsidRPr="004B38BA">
        <w:rPr>
          <w:rFonts w:cs="Times New Roman"/>
          <w:spacing w:val="-1"/>
          <w:sz w:val="22"/>
          <w:szCs w:val="22"/>
        </w:rPr>
        <w:t>zo</w:t>
      </w:r>
      <w:r w:rsidRPr="004B38BA">
        <w:rPr>
          <w:rFonts w:cs="Times New Roman"/>
          <w:spacing w:val="2"/>
          <w:sz w:val="22"/>
          <w:szCs w:val="22"/>
        </w:rPr>
        <w:t>r</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an</w:t>
      </w:r>
      <w:r w:rsidRPr="004B38BA">
        <w:rPr>
          <w:rFonts w:cs="Times New Roman"/>
          <w:spacing w:val="-1"/>
          <w:sz w:val="22"/>
          <w:szCs w:val="22"/>
        </w:rPr>
        <w:t>i</w:t>
      </w:r>
      <w:r w:rsidRPr="004B38BA">
        <w:rPr>
          <w:rFonts w:cs="Times New Roman"/>
          <w:sz w:val="22"/>
          <w:szCs w:val="22"/>
        </w:rPr>
        <w:t xml:space="preserve">a </w:t>
      </w:r>
      <w:r w:rsidRPr="004B38BA">
        <w:rPr>
          <w:rFonts w:cs="Times New Roman"/>
          <w:spacing w:val="1"/>
          <w:sz w:val="22"/>
          <w:szCs w:val="22"/>
        </w:rPr>
        <w:t>c</w:t>
      </w:r>
      <w:r w:rsidRPr="004B38BA">
        <w:rPr>
          <w:rFonts w:cs="Times New Roman"/>
          <w:spacing w:val="-1"/>
          <w:sz w:val="22"/>
          <w:szCs w:val="22"/>
        </w:rPr>
        <w:t>y</w:t>
      </w:r>
      <w:r w:rsidRPr="004B38BA">
        <w:rPr>
          <w:rFonts w:cs="Times New Roman"/>
          <w:sz w:val="22"/>
          <w:szCs w:val="22"/>
        </w:rPr>
        <w:t>f</w:t>
      </w:r>
      <w:r w:rsidRPr="004B38BA">
        <w:rPr>
          <w:rFonts w:cs="Times New Roman"/>
          <w:spacing w:val="2"/>
          <w:sz w:val="22"/>
          <w:szCs w:val="22"/>
        </w:rPr>
        <w:t>r</w:t>
      </w:r>
      <w:r w:rsidRPr="004B38BA">
        <w:rPr>
          <w:rFonts w:cs="Times New Roman"/>
          <w:spacing w:val="-1"/>
          <w:sz w:val="22"/>
          <w:szCs w:val="22"/>
        </w:rPr>
        <w:t>o</w:t>
      </w:r>
      <w:r w:rsidRPr="004B38BA">
        <w:rPr>
          <w:rFonts w:cs="Times New Roman"/>
          <w:spacing w:val="2"/>
          <w:sz w:val="22"/>
          <w:szCs w:val="22"/>
        </w:rPr>
        <w:t>w</w:t>
      </w:r>
      <w:r w:rsidRPr="004B38BA">
        <w:rPr>
          <w:rFonts w:cs="Times New Roman"/>
          <w:sz w:val="22"/>
          <w:szCs w:val="22"/>
        </w:rPr>
        <w:t>ego</w:t>
      </w:r>
      <w:r w:rsidRPr="004B38BA">
        <w:rPr>
          <w:rFonts w:cs="Times New Roman"/>
          <w:spacing w:val="3"/>
          <w:sz w:val="22"/>
          <w:szCs w:val="22"/>
        </w:rPr>
        <w:t xml:space="preserve"> </w:t>
      </w:r>
      <w:r w:rsidRPr="004B38BA">
        <w:rPr>
          <w:rFonts w:cs="Times New Roman"/>
          <w:sz w:val="22"/>
          <w:szCs w:val="22"/>
        </w:rPr>
        <w:t>z</w:t>
      </w:r>
      <w:r w:rsidR="00545498" w:rsidRPr="004B38BA">
        <w:rPr>
          <w:rFonts w:cs="Times New Roman"/>
          <w:spacing w:val="15"/>
          <w:sz w:val="22"/>
          <w:szCs w:val="22"/>
        </w:rPr>
        <w:t xml:space="preserve"> </w:t>
      </w:r>
      <w:r w:rsidRPr="004B38BA">
        <w:rPr>
          <w:rFonts w:cs="Times New Roman"/>
          <w:sz w:val="22"/>
          <w:szCs w:val="22"/>
        </w:rPr>
        <w:t>do</w:t>
      </w:r>
      <w:r w:rsidRPr="004B38BA">
        <w:rPr>
          <w:rFonts w:cs="Times New Roman"/>
          <w:spacing w:val="2"/>
          <w:sz w:val="22"/>
          <w:szCs w:val="22"/>
        </w:rPr>
        <w:t>k</w:t>
      </w:r>
      <w:r w:rsidRPr="004B38BA">
        <w:rPr>
          <w:rFonts w:cs="Times New Roman"/>
          <w:spacing w:val="-1"/>
          <w:sz w:val="22"/>
          <w:szCs w:val="22"/>
        </w:rPr>
        <w:t>u</w:t>
      </w:r>
      <w:r w:rsidRPr="004B38BA">
        <w:rPr>
          <w:rFonts w:cs="Times New Roman"/>
          <w:sz w:val="22"/>
          <w:szCs w:val="22"/>
        </w:rPr>
        <w:t>me</w:t>
      </w:r>
      <w:r w:rsidRPr="004B38BA">
        <w:rPr>
          <w:rFonts w:cs="Times New Roman"/>
          <w:spacing w:val="4"/>
          <w:sz w:val="22"/>
          <w:szCs w:val="22"/>
        </w:rPr>
        <w:t>n</w:t>
      </w:r>
      <w:r w:rsidRPr="004B38BA">
        <w:rPr>
          <w:rFonts w:cs="Times New Roman"/>
          <w:spacing w:val="2"/>
          <w:sz w:val="22"/>
          <w:szCs w:val="22"/>
        </w:rPr>
        <w:t>t</w:t>
      </w:r>
      <w:r w:rsidRPr="004B38BA">
        <w:rPr>
          <w:rFonts w:cs="Times New Roman"/>
          <w:sz w:val="22"/>
          <w:szCs w:val="22"/>
        </w:rPr>
        <w:t>em</w:t>
      </w:r>
      <w:r w:rsidRPr="004B38BA">
        <w:rPr>
          <w:rFonts w:cs="Times New Roman"/>
          <w:spacing w:val="2"/>
          <w:sz w:val="22"/>
          <w:szCs w:val="22"/>
        </w:rPr>
        <w:t xml:space="preserve"> </w:t>
      </w:r>
      <w:r w:rsidRPr="004B38BA">
        <w:rPr>
          <w:rFonts w:cs="Times New Roman"/>
          <w:sz w:val="22"/>
          <w:szCs w:val="22"/>
        </w:rPr>
        <w:t>w</w:t>
      </w:r>
      <w:r w:rsidRPr="004B38BA">
        <w:rPr>
          <w:rFonts w:cs="Times New Roman"/>
          <w:spacing w:val="14"/>
          <w:sz w:val="22"/>
          <w:szCs w:val="22"/>
        </w:rPr>
        <w:t xml:space="preserve"> </w:t>
      </w:r>
      <w:r w:rsidRPr="004B38BA">
        <w:rPr>
          <w:rFonts w:cs="Times New Roman"/>
          <w:spacing w:val="1"/>
          <w:sz w:val="22"/>
          <w:szCs w:val="22"/>
        </w:rPr>
        <w:t>p</w:t>
      </w:r>
      <w:r w:rsidRPr="004B38BA">
        <w:rPr>
          <w:rFonts w:cs="Times New Roman"/>
          <w:spacing w:val="-1"/>
          <w:sz w:val="22"/>
          <w:szCs w:val="22"/>
        </w:rPr>
        <w:t>o</w:t>
      </w:r>
      <w:r w:rsidRPr="004B38BA">
        <w:rPr>
          <w:rFonts w:cs="Times New Roman"/>
          <w:sz w:val="22"/>
          <w:szCs w:val="22"/>
        </w:rPr>
        <w:t>s</w:t>
      </w:r>
      <w:r w:rsidRPr="004B38BA">
        <w:rPr>
          <w:rFonts w:cs="Times New Roman"/>
          <w:spacing w:val="1"/>
          <w:sz w:val="22"/>
          <w:szCs w:val="22"/>
        </w:rPr>
        <w:t>tac</w:t>
      </w:r>
      <w:r w:rsidRPr="004B38BA">
        <w:rPr>
          <w:rFonts w:cs="Times New Roman"/>
          <w:sz w:val="22"/>
          <w:szCs w:val="22"/>
        </w:rPr>
        <w:t>i</w:t>
      </w:r>
      <w:r w:rsidRPr="004B38BA">
        <w:rPr>
          <w:rFonts w:cs="Times New Roman"/>
          <w:spacing w:val="8"/>
          <w:sz w:val="22"/>
          <w:szCs w:val="22"/>
        </w:rPr>
        <w:t xml:space="preserve"> </w:t>
      </w:r>
      <w:r w:rsidRPr="004B38BA">
        <w:rPr>
          <w:rFonts w:cs="Times New Roman"/>
          <w:spacing w:val="1"/>
          <w:sz w:val="22"/>
          <w:szCs w:val="22"/>
        </w:rPr>
        <w:t>pa</w:t>
      </w:r>
      <w:r w:rsidRPr="004B38BA">
        <w:rPr>
          <w:rFonts w:cs="Times New Roman"/>
          <w:spacing w:val="-1"/>
          <w:sz w:val="22"/>
          <w:szCs w:val="22"/>
        </w:rPr>
        <w:t>p</w:t>
      </w:r>
      <w:r w:rsidRPr="004B38BA">
        <w:rPr>
          <w:rFonts w:cs="Times New Roman"/>
          <w:spacing w:val="1"/>
          <w:sz w:val="22"/>
          <w:szCs w:val="22"/>
        </w:rPr>
        <w:t>i</w:t>
      </w:r>
      <w:r w:rsidRPr="004B38BA">
        <w:rPr>
          <w:rFonts w:cs="Times New Roman"/>
          <w:sz w:val="22"/>
          <w:szCs w:val="22"/>
        </w:rPr>
        <w:t>er</w:t>
      </w:r>
      <w:r w:rsidRPr="004B38BA">
        <w:rPr>
          <w:rFonts w:cs="Times New Roman"/>
          <w:spacing w:val="-1"/>
          <w:sz w:val="22"/>
          <w:szCs w:val="22"/>
        </w:rPr>
        <w:t>o</w:t>
      </w:r>
      <w:r w:rsidRPr="004B38BA">
        <w:rPr>
          <w:rFonts w:cs="Times New Roman"/>
          <w:sz w:val="22"/>
          <w:szCs w:val="22"/>
        </w:rPr>
        <w:t>wej.</w:t>
      </w:r>
      <w:r w:rsidRPr="004B38BA">
        <w:rPr>
          <w:rFonts w:cs="Times New Roman"/>
          <w:spacing w:val="3"/>
          <w:sz w:val="22"/>
          <w:szCs w:val="22"/>
        </w:rPr>
        <w:t xml:space="preserve"> </w:t>
      </w:r>
      <w:r w:rsidRPr="004B38BA">
        <w:rPr>
          <w:rFonts w:cs="Times New Roman"/>
          <w:sz w:val="22"/>
          <w:szCs w:val="22"/>
        </w:rPr>
        <w:t>Od</w:t>
      </w:r>
      <w:r w:rsidRPr="004B38BA">
        <w:rPr>
          <w:rFonts w:cs="Times New Roman"/>
          <w:spacing w:val="2"/>
          <w:sz w:val="22"/>
          <w:szCs w:val="22"/>
        </w:rPr>
        <w:t>w</w:t>
      </w:r>
      <w:r w:rsidRPr="004B38BA">
        <w:rPr>
          <w:rFonts w:cs="Times New Roman"/>
          <w:spacing w:val="-1"/>
          <w:sz w:val="22"/>
          <w:szCs w:val="22"/>
        </w:rPr>
        <w:t>zo</w:t>
      </w:r>
      <w:r w:rsidRPr="004B38BA">
        <w:rPr>
          <w:rFonts w:cs="Times New Roman"/>
          <w:spacing w:val="2"/>
          <w:sz w:val="22"/>
          <w:szCs w:val="22"/>
        </w:rPr>
        <w:t>r</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ani</w:t>
      </w:r>
      <w:r w:rsidRPr="004B38BA">
        <w:rPr>
          <w:rFonts w:cs="Times New Roman"/>
          <w:sz w:val="22"/>
          <w:szCs w:val="22"/>
        </w:rPr>
        <w:t xml:space="preserve">e </w:t>
      </w:r>
      <w:r w:rsidRPr="004B38BA">
        <w:rPr>
          <w:rFonts w:cs="Times New Roman"/>
          <w:spacing w:val="1"/>
          <w:sz w:val="22"/>
          <w:szCs w:val="22"/>
        </w:rPr>
        <w:t>c</w:t>
      </w:r>
      <w:r w:rsidRPr="004B38BA">
        <w:rPr>
          <w:rFonts w:cs="Times New Roman"/>
          <w:spacing w:val="-1"/>
          <w:sz w:val="22"/>
          <w:szCs w:val="22"/>
        </w:rPr>
        <w:t>y</w:t>
      </w:r>
      <w:r w:rsidRPr="004B38BA">
        <w:rPr>
          <w:rFonts w:cs="Times New Roman"/>
          <w:sz w:val="22"/>
          <w:szCs w:val="22"/>
        </w:rPr>
        <w:t>fr</w:t>
      </w:r>
      <w:r w:rsidRPr="004B38BA">
        <w:rPr>
          <w:rFonts w:cs="Times New Roman"/>
          <w:spacing w:val="-1"/>
          <w:sz w:val="22"/>
          <w:szCs w:val="22"/>
        </w:rPr>
        <w:t>o</w:t>
      </w:r>
      <w:r w:rsidRPr="004B38BA">
        <w:rPr>
          <w:rFonts w:cs="Times New Roman"/>
          <w:spacing w:val="2"/>
          <w:sz w:val="22"/>
          <w:szCs w:val="22"/>
        </w:rPr>
        <w:t>w</w:t>
      </w:r>
      <w:r w:rsidRPr="004B38BA">
        <w:rPr>
          <w:rFonts w:cs="Times New Roman"/>
          <w:sz w:val="22"/>
          <w:szCs w:val="22"/>
        </w:rPr>
        <w:t>e</w:t>
      </w:r>
      <w:r w:rsidRPr="004B38BA">
        <w:rPr>
          <w:rFonts w:cs="Times New Roman"/>
          <w:spacing w:val="8"/>
          <w:sz w:val="22"/>
          <w:szCs w:val="22"/>
        </w:rPr>
        <w:t xml:space="preserve"> </w:t>
      </w:r>
      <w:r w:rsidRPr="004B38BA">
        <w:rPr>
          <w:rFonts w:cs="Times New Roman"/>
          <w:spacing w:val="1"/>
          <w:sz w:val="22"/>
          <w:szCs w:val="22"/>
        </w:rPr>
        <w:t>p</w:t>
      </w:r>
      <w:r w:rsidRPr="004B38BA">
        <w:rPr>
          <w:rFonts w:cs="Times New Roman"/>
          <w:sz w:val="22"/>
          <w:szCs w:val="22"/>
        </w:rPr>
        <w:t>e</w:t>
      </w:r>
      <w:r w:rsidRPr="004B38BA">
        <w:rPr>
          <w:rFonts w:cs="Times New Roman"/>
          <w:spacing w:val="3"/>
          <w:sz w:val="22"/>
          <w:szCs w:val="22"/>
        </w:rPr>
        <w:t>ł</w:t>
      </w:r>
      <w:r w:rsidRPr="004B38BA">
        <w:rPr>
          <w:rFonts w:cs="Times New Roman"/>
          <w:spacing w:val="1"/>
          <w:sz w:val="22"/>
          <w:szCs w:val="22"/>
        </w:rPr>
        <w:t>n</w:t>
      </w:r>
      <w:r w:rsidRPr="004B38BA">
        <w:rPr>
          <w:rFonts w:cs="Times New Roman"/>
          <w:spacing w:val="-1"/>
          <w:sz w:val="22"/>
          <w:szCs w:val="22"/>
        </w:rPr>
        <w:t>o</w:t>
      </w:r>
      <w:r w:rsidRPr="004B38BA">
        <w:rPr>
          <w:rFonts w:cs="Times New Roman"/>
          <w:sz w:val="22"/>
          <w:szCs w:val="22"/>
        </w:rPr>
        <w:t>moc</w:t>
      </w:r>
      <w:r w:rsidRPr="004B38BA">
        <w:rPr>
          <w:rFonts w:cs="Times New Roman"/>
          <w:spacing w:val="1"/>
          <w:sz w:val="22"/>
          <w:szCs w:val="22"/>
        </w:rPr>
        <w:t>nic</w:t>
      </w:r>
      <w:r w:rsidRPr="004B38BA">
        <w:rPr>
          <w:rFonts w:cs="Times New Roman"/>
          <w:sz w:val="22"/>
          <w:szCs w:val="22"/>
        </w:rPr>
        <w:t>t</w:t>
      </w:r>
      <w:r w:rsidRPr="004B38BA">
        <w:rPr>
          <w:rFonts w:cs="Times New Roman"/>
          <w:spacing w:val="2"/>
          <w:sz w:val="22"/>
          <w:szCs w:val="22"/>
        </w:rPr>
        <w:t>w</w:t>
      </w:r>
      <w:r w:rsidRPr="004B38BA">
        <w:rPr>
          <w:rFonts w:cs="Times New Roman"/>
          <w:sz w:val="22"/>
          <w:szCs w:val="22"/>
        </w:rPr>
        <w:t xml:space="preserve">a </w:t>
      </w:r>
      <w:r w:rsidRPr="004B38BA">
        <w:rPr>
          <w:rFonts w:cs="Times New Roman"/>
          <w:spacing w:val="1"/>
          <w:sz w:val="22"/>
          <w:szCs w:val="22"/>
        </w:rPr>
        <w:t>p</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i</w:t>
      </w:r>
      <w:r w:rsidRPr="004B38BA">
        <w:rPr>
          <w:rFonts w:cs="Times New Roman"/>
          <w:spacing w:val="1"/>
          <w:sz w:val="22"/>
          <w:szCs w:val="22"/>
        </w:rPr>
        <w:t>nn</w:t>
      </w:r>
      <w:r w:rsidRPr="004B38BA">
        <w:rPr>
          <w:rFonts w:cs="Times New Roman"/>
          <w:sz w:val="22"/>
          <w:szCs w:val="22"/>
        </w:rPr>
        <w:t>o</w:t>
      </w:r>
      <w:r w:rsidRPr="004B38BA">
        <w:rPr>
          <w:rFonts w:cs="Times New Roman"/>
          <w:spacing w:val="7"/>
          <w:sz w:val="22"/>
          <w:szCs w:val="22"/>
        </w:rPr>
        <w:t xml:space="preserve"> </w:t>
      </w:r>
      <w:r w:rsidRPr="004B38BA">
        <w:rPr>
          <w:rFonts w:cs="Times New Roman"/>
          <w:spacing w:val="1"/>
          <w:sz w:val="22"/>
          <w:szCs w:val="22"/>
        </w:rPr>
        <w:t>p</w:t>
      </w:r>
      <w:r w:rsidRPr="004B38BA">
        <w:rPr>
          <w:rFonts w:cs="Times New Roman"/>
          <w:spacing w:val="-1"/>
          <w:sz w:val="22"/>
          <w:szCs w:val="22"/>
        </w:rPr>
        <w:t>o</w:t>
      </w:r>
      <w:r w:rsidRPr="004B38BA">
        <w:rPr>
          <w:rFonts w:cs="Times New Roman"/>
          <w:spacing w:val="2"/>
          <w:sz w:val="22"/>
          <w:szCs w:val="22"/>
        </w:rPr>
        <w:t>t</w:t>
      </w:r>
      <w:r w:rsidRPr="004B38BA">
        <w:rPr>
          <w:rFonts w:cs="Times New Roman"/>
          <w:sz w:val="22"/>
          <w:szCs w:val="22"/>
        </w:rPr>
        <w:t>w</w:t>
      </w:r>
      <w:r w:rsidRPr="004B38BA">
        <w:rPr>
          <w:rFonts w:cs="Times New Roman"/>
          <w:spacing w:val="1"/>
          <w:sz w:val="22"/>
          <w:szCs w:val="22"/>
        </w:rPr>
        <w:t>i</w:t>
      </w:r>
      <w:r w:rsidRPr="004B38BA">
        <w:rPr>
          <w:rFonts w:cs="Times New Roman"/>
          <w:sz w:val="22"/>
          <w:szCs w:val="22"/>
        </w:rPr>
        <w:t>erdzać</w:t>
      </w:r>
      <w:r w:rsidRPr="004B38BA">
        <w:rPr>
          <w:rFonts w:cs="Times New Roman"/>
          <w:spacing w:val="6"/>
          <w:sz w:val="22"/>
          <w:szCs w:val="22"/>
        </w:rPr>
        <w:t xml:space="preserve"> </w:t>
      </w:r>
      <w:r w:rsidRPr="004B38BA">
        <w:rPr>
          <w:rFonts w:cs="Times New Roman"/>
          <w:spacing w:val="1"/>
          <w:sz w:val="22"/>
          <w:szCs w:val="22"/>
        </w:rPr>
        <w:t>p</w:t>
      </w:r>
      <w:r w:rsidRPr="004B38BA">
        <w:rPr>
          <w:rFonts w:cs="Times New Roman"/>
          <w:sz w:val="22"/>
          <w:szCs w:val="22"/>
        </w:rPr>
        <w:t>r</w:t>
      </w:r>
      <w:r w:rsidRPr="004B38BA">
        <w:rPr>
          <w:rFonts w:cs="Times New Roman"/>
          <w:spacing w:val="1"/>
          <w:sz w:val="22"/>
          <w:szCs w:val="22"/>
        </w:rPr>
        <w:t>a</w:t>
      </w:r>
      <w:r w:rsidRPr="004B38BA">
        <w:rPr>
          <w:rFonts w:cs="Times New Roman"/>
          <w:spacing w:val="2"/>
          <w:sz w:val="22"/>
          <w:szCs w:val="22"/>
        </w:rPr>
        <w:t>w</w:t>
      </w:r>
      <w:r w:rsidRPr="004B38BA">
        <w:rPr>
          <w:rFonts w:cs="Times New Roman"/>
          <w:spacing w:val="1"/>
          <w:sz w:val="22"/>
          <w:szCs w:val="22"/>
        </w:rPr>
        <w:t>i</w:t>
      </w:r>
      <w:r w:rsidRPr="004B38BA">
        <w:rPr>
          <w:rFonts w:cs="Times New Roman"/>
          <w:spacing w:val="-2"/>
          <w:sz w:val="22"/>
          <w:szCs w:val="22"/>
        </w:rPr>
        <w:t>d</w:t>
      </w:r>
      <w:r w:rsidRPr="004B38BA">
        <w:rPr>
          <w:rFonts w:cs="Times New Roman"/>
          <w:spacing w:val="2"/>
          <w:sz w:val="22"/>
          <w:szCs w:val="22"/>
        </w:rPr>
        <w:t>ł</w:t>
      </w:r>
      <w:r w:rsidRPr="004B38BA">
        <w:rPr>
          <w:rFonts w:cs="Times New Roman"/>
          <w:spacing w:val="-3"/>
          <w:sz w:val="22"/>
          <w:szCs w:val="22"/>
        </w:rPr>
        <w:t>o</w:t>
      </w:r>
      <w:r w:rsidRPr="004B38BA">
        <w:rPr>
          <w:rFonts w:cs="Times New Roman"/>
          <w:spacing w:val="2"/>
          <w:sz w:val="22"/>
          <w:szCs w:val="22"/>
        </w:rPr>
        <w:t>w</w:t>
      </w:r>
      <w:r w:rsidRPr="004B38BA">
        <w:rPr>
          <w:rFonts w:cs="Times New Roman"/>
          <w:spacing w:val="-1"/>
          <w:sz w:val="22"/>
          <w:szCs w:val="22"/>
        </w:rPr>
        <w:t>o</w:t>
      </w:r>
      <w:r w:rsidRPr="004B38BA">
        <w:rPr>
          <w:rFonts w:cs="Times New Roman"/>
          <w:sz w:val="22"/>
          <w:szCs w:val="22"/>
        </w:rPr>
        <w:t>ść</w:t>
      </w:r>
      <w:r w:rsidRPr="004B38BA">
        <w:rPr>
          <w:rFonts w:cs="Times New Roman"/>
          <w:spacing w:val="3"/>
          <w:sz w:val="22"/>
          <w:szCs w:val="22"/>
        </w:rPr>
        <w:t xml:space="preserve"> </w:t>
      </w:r>
      <w:r w:rsidRPr="004B38BA">
        <w:rPr>
          <w:rFonts w:cs="Times New Roman"/>
          <w:spacing w:val="-1"/>
          <w:sz w:val="22"/>
          <w:szCs w:val="22"/>
        </w:rPr>
        <w:t>u</w:t>
      </w:r>
      <w:r w:rsidRPr="004B38BA">
        <w:rPr>
          <w:rFonts w:cs="Times New Roman"/>
          <w:spacing w:val="3"/>
          <w:sz w:val="22"/>
          <w:szCs w:val="22"/>
        </w:rPr>
        <w:t>m</w:t>
      </w:r>
      <w:r w:rsidRPr="004B38BA">
        <w:rPr>
          <w:rFonts w:cs="Times New Roman"/>
          <w:spacing w:val="1"/>
          <w:sz w:val="22"/>
          <w:szCs w:val="22"/>
        </w:rPr>
        <w:t>oc</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ani</w:t>
      </w:r>
      <w:r w:rsidRPr="004B38BA">
        <w:rPr>
          <w:rFonts w:cs="Times New Roman"/>
          <w:sz w:val="22"/>
          <w:szCs w:val="22"/>
        </w:rPr>
        <w:t>a</w:t>
      </w:r>
      <w:r w:rsidRPr="004B38BA">
        <w:rPr>
          <w:rFonts w:cs="Times New Roman"/>
          <w:spacing w:val="4"/>
          <w:sz w:val="22"/>
          <w:szCs w:val="22"/>
        </w:rPr>
        <w:t xml:space="preserve"> </w:t>
      </w:r>
      <w:r w:rsidRPr="004B38BA">
        <w:rPr>
          <w:rFonts w:cs="Times New Roman"/>
          <w:spacing w:val="1"/>
          <w:sz w:val="22"/>
          <w:szCs w:val="22"/>
        </w:rPr>
        <w:t>n</w:t>
      </w:r>
      <w:r w:rsidRPr="004B38BA">
        <w:rPr>
          <w:rFonts w:cs="Times New Roman"/>
          <w:sz w:val="22"/>
          <w:szCs w:val="22"/>
        </w:rPr>
        <w:t>a</w:t>
      </w:r>
      <w:r w:rsidRPr="004B38BA">
        <w:rPr>
          <w:rFonts w:cs="Times New Roman"/>
          <w:spacing w:val="14"/>
          <w:sz w:val="22"/>
          <w:szCs w:val="22"/>
        </w:rPr>
        <w:t xml:space="preserve"> </w:t>
      </w:r>
      <w:r w:rsidRPr="004B38BA">
        <w:rPr>
          <w:rFonts w:cs="Times New Roman"/>
          <w:sz w:val="22"/>
          <w:szCs w:val="22"/>
        </w:rPr>
        <w:t xml:space="preserve">dzień </w:t>
      </w:r>
      <w:r w:rsidRPr="004B38BA">
        <w:rPr>
          <w:rFonts w:cs="Times New Roman"/>
          <w:spacing w:val="-1"/>
          <w:sz w:val="22"/>
          <w:szCs w:val="22"/>
        </w:rPr>
        <w:t>z</w:t>
      </w:r>
      <w:r w:rsidRPr="004B38BA">
        <w:rPr>
          <w:rFonts w:cs="Times New Roman"/>
          <w:spacing w:val="2"/>
          <w:sz w:val="22"/>
          <w:szCs w:val="22"/>
        </w:rPr>
        <w:t>ł</w:t>
      </w:r>
      <w:r w:rsidRPr="004B38BA">
        <w:rPr>
          <w:rFonts w:cs="Times New Roman"/>
          <w:spacing w:val="-1"/>
          <w:sz w:val="22"/>
          <w:szCs w:val="22"/>
        </w:rPr>
        <w:t>oż</w:t>
      </w:r>
      <w:r w:rsidRPr="004B38BA">
        <w:rPr>
          <w:rFonts w:cs="Times New Roman"/>
          <w:sz w:val="22"/>
          <w:szCs w:val="22"/>
        </w:rPr>
        <w:t>e</w:t>
      </w:r>
      <w:r w:rsidRPr="004B38BA">
        <w:rPr>
          <w:rFonts w:cs="Times New Roman"/>
          <w:spacing w:val="1"/>
          <w:sz w:val="22"/>
          <w:szCs w:val="22"/>
        </w:rPr>
        <w:t>ni</w:t>
      </w:r>
      <w:r w:rsidRPr="004B38BA">
        <w:rPr>
          <w:rFonts w:cs="Times New Roman"/>
          <w:sz w:val="22"/>
          <w:szCs w:val="22"/>
        </w:rPr>
        <w:t>a</w:t>
      </w:r>
      <w:r w:rsidRPr="004B38BA">
        <w:rPr>
          <w:rFonts w:cs="Times New Roman"/>
          <w:spacing w:val="-8"/>
          <w:sz w:val="22"/>
          <w:szCs w:val="22"/>
        </w:rPr>
        <w:t xml:space="preserve"> </w:t>
      </w:r>
      <w:r w:rsidRPr="004B38BA">
        <w:rPr>
          <w:rFonts w:cs="Times New Roman"/>
          <w:spacing w:val="-1"/>
          <w:sz w:val="22"/>
          <w:szCs w:val="22"/>
        </w:rPr>
        <w:t>o</w:t>
      </w:r>
      <w:r w:rsidRPr="004B38BA">
        <w:rPr>
          <w:rFonts w:cs="Times New Roman"/>
          <w:sz w:val="22"/>
          <w:szCs w:val="22"/>
        </w:rPr>
        <w:t>fer</w:t>
      </w:r>
      <w:r w:rsidRPr="004B38BA">
        <w:rPr>
          <w:rFonts w:cs="Times New Roman"/>
          <w:spacing w:val="2"/>
          <w:sz w:val="22"/>
          <w:szCs w:val="22"/>
        </w:rPr>
        <w:t>t</w:t>
      </w:r>
      <w:r w:rsidRPr="004B38BA">
        <w:rPr>
          <w:rFonts w:cs="Times New Roman"/>
          <w:sz w:val="22"/>
          <w:szCs w:val="22"/>
        </w:rPr>
        <w:t>y.</w:t>
      </w:r>
    </w:p>
    <w:p w14:paraId="42B7D928" w14:textId="59445306" w:rsidR="00027692" w:rsidRPr="004B38BA" w:rsidRDefault="00027692" w:rsidP="000A395C">
      <w:pPr>
        <w:pStyle w:val="Akapitzlist"/>
        <w:numPr>
          <w:ilvl w:val="0"/>
          <w:numId w:val="34"/>
        </w:numPr>
        <w:tabs>
          <w:tab w:val="left" w:pos="426"/>
        </w:tabs>
        <w:suppressAutoHyphens w:val="0"/>
        <w:spacing w:after="0"/>
        <w:ind w:left="284" w:right="91" w:hanging="284"/>
        <w:jc w:val="both"/>
        <w:rPr>
          <w:rFonts w:cs="Times New Roman"/>
          <w:bCs/>
          <w:kern w:val="0"/>
          <w:sz w:val="22"/>
          <w:szCs w:val="22"/>
          <w:lang w:eastAsia="pl-PL" w:bidi="ar-SA"/>
        </w:rPr>
      </w:pPr>
      <w:r w:rsidRPr="004B38BA">
        <w:rPr>
          <w:rFonts w:cs="Times New Roman"/>
          <w:sz w:val="22"/>
          <w:szCs w:val="22"/>
        </w:rPr>
        <w:t>W</w:t>
      </w:r>
      <w:r w:rsidRPr="004B38BA">
        <w:rPr>
          <w:rFonts w:cs="Times New Roman"/>
          <w:spacing w:val="18"/>
          <w:sz w:val="22"/>
          <w:szCs w:val="22"/>
        </w:rPr>
        <w:t xml:space="preserve"> </w:t>
      </w:r>
      <w:r w:rsidRPr="004B38BA">
        <w:rPr>
          <w:rFonts w:cs="Times New Roman"/>
          <w:spacing w:val="1"/>
          <w:sz w:val="22"/>
          <w:szCs w:val="22"/>
        </w:rPr>
        <w:t>p</w:t>
      </w:r>
      <w:r w:rsidRPr="004B38BA">
        <w:rPr>
          <w:rFonts w:cs="Times New Roman"/>
          <w:sz w:val="22"/>
          <w:szCs w:val="22"/>
        </w:rPr>
        <w:t>r</w:t>
      </w:r>
      <w:r w:rsidRPr="004B38BA">
        <w:rPr>
          <w:rFonts w:cs="Times New Roman"/>
          <w:spacing w:val="-1"/>
          <w:sz w:val="22"/>
          <w:szCs w:val="22"/>
        </w:rPr>
        <w:t>zy</w:t>
      </w:r>
      <w:r w:rsidRPr="004B38BA">
        <w:rPr>
          <w:rFonts w:cs="Times New Roman"/>
          <w:spacing w:val="1"/>
          <w:sz w:val="22"/>
          <w:szCs w:val="22"/>
        </w:rPr>
        <w:t>pa</w:t>
      </w:r>
      <w:r w:rsidRPr="004B38BA">
        <w:rPr>
          <w:rFonts w:cs="Times New Roman"/>
          <w:sz w:val="22"/>
          <w:szCs w:val="22"/>
        </w:rPr>
        <w:t>d</w:t>
      </w:r>
      <w:r w:rsidRPr="004B38BA">
        <w:rPr>
          <w:rFonts w:cs="Times New Roman"/>
          <w:spacing w:val="3"/>
          <w:sz w:val="22"/>
          <w:szCs w:val="22"/>
        </w:rPr>
        <w:t>k</w:t>
      </w:r>
      <w:r w:rsidRPr="004B38BA">
        <w:rPr>
          <w:rFonts w:cs="Times New Roman"/>
          <w:sz w:val="22"/>
          <w:szCs w:val="22"/>
        </w:rPr>
        <w:t>u</w:t>
      </w:r>
      <w:r w:rsidRPr="004B38BA">
        <w:rPr>
          <w:rFonts w:cs="Times New Roman"/>
          <w:spacing w:val="8"/>
          <w:sz w:val="22"/>
          <w:szCs w:val="22"/>
        </w:rPr>
        <w:t xml:space="preserve"> w</w:t>
      </w:r>
      <w:r w:rsidRPr="004B38BA">
        <w:rPr>
          <w:rFonts w:cs="Times New Roman"/>
          <w:spacing w:val="-1"/>
          <w:sz w:val="22"/>
          <w:szCs w:val="22"/>
        </w:rPr>
        <w:t>y</w:t>
      </w:r>
      <w:r w:rsidRPr="004B38BA">
        <w:rPr>
          <w:rFonts w:cs="Times New Roman"/>
          <w:spacing w:val="3"/>
          <w:sz w:val="22"/>
          <w:szCs w:val="22"/>
        </w:rPr>
        <w:t>k</w:t>
      </w:r>
      <w:r w:rsidRPr="004B38BA">
        <w:rPr>
          <w:rFonts w:cs="Times New Roman"/>
          <w:spacing w:val="-1"/>
          <w:sz w:val="22"/>
          <w:szCs w:val="22"/>
        </w:rPr>
        <w:t>o</w:t>
      </w:r>
      <w:r w:rsidRPr="004B38BA">
        <w:rPr>
          <w:rFonts w:cs="Times New Roman"/>
          <w:spacing w:val="1"/>
          <w:sz w:val="22"/>
          <w:szCs w:val="22"/>
        </w:rPr>
        <w:t>na</w:t>
      </w:r>
      <w:r w:rsidRPr="004B38BA">
        <w:rPr>
          <w:rFonts w:cs="Times New Roman"/>
          <w:spacing w:val="2"/>
          <w:sz w:val="22"/>
          <w:szCs w:val="22"/>
        </w:rPr>
        <w:t>wc</w:t>
      </w:r>
      <w:r w:rsidRPr="004B38BA">
        <w:rPr>
          <w:rFonts w:cs="Times New Roman"/>
          <w:spacing w:val="-1"/>
          <w:sz w:val="22"/>
          <w:szCs w:val="22"/>
        </w:rPr>
        <w:t>ó</w:t>
      </w:r>
      <w:r w:rsidRPr="004B38BA">
        <w:rPr>
          <w:rFonts w:cs="Times New Roman"/>
          <w:sz w:val="22"/>
          <w:szCs w:val="22"/>
        </w:rPr>
        <w:t>w</w:t>
      </w:r>
      <w:r w:rsidRPr="004B38BA">
        <w:rPr>
          <w:rFonts w:cs="Times New Roman"/>
          <w:spacing w:val="7"/>
          <w:sz w:val="22"/>
          <w:szCs w:val="22"/>
        </w:rPr>
        <w:t xml:space="preserve"> </w:t>
      </w:r>
      <w:r w:rsidRPr="004B38BA">
        <w:rPr>
          <w:rFonts w:cs="Times New Roman"/>
          <w:spacing w:val="-1"/>
          <w:sz w:val="22"/>
          <w:szCs w:val="22"/>
        </w:rPr>
        <w:t>u</w:t>
      </w:r>
      <w:r w:rsidRPr="004B38BA">
        <w:rPr>
          <w:rFonts w:cs="Times New Roman"/>
          <w:spacing w:val="1"/>
          <w:sz w:val="22"/>
          <w:szCs w:val="22"/>
        </w:rPr>
        <w:t>bi</w:t>
      </w:r>
      <w:r w:rsidRPr="004B38BA">
        <w:rPr>
          <w:rFonts w:cs="Times New Roman"/>
          <w:sz w:val="22"/>
          <w:szCs w:val="22"/>
        </w:rPr>
        <w:t>eg</w:t>
      </w:r>
      <w:r w:rsidRPr="004B38BA">
        <w:rPr>
          <w:rFonts w:cs="Times New Roman"/>
          <w:spacing w:val="1"/>
          <w:sz w:val="22"/>
          <w:szCs w:val="22"/>
        </w:rPr>
        <w:t>a</w:t>
      </w:r>
      <w:r w:rsidRPr="004B38BA">
        <w:rPr>
          <w:rFonts w:cs="Times New Roman"/>
          <w:sz w:val="22"/>
          <w:szCs w:val="22"/>
        </w:rPr>
        <w:t>j</w:t>
      </w:r>
      <w:r w:rsidRPr="004B38BA">
        <w:rPr>
          <w:rFonts w:cs="Times New Roman"/>
          <w:spacing w:val="1"/>
          <w:sz w:val="22"/>
          <w:szCs w:val="22"/>
        </w:rPr>
        <w:t>ąc</w:t>
      </w:r>
      <w:r w:rsidRPr="004B38BA">
        <w:rPr>
          <w:rFonts w:cs="Times New Roman"/>
          <w:spacing w:val="-1"/>
          <w:sz w:val="22"/>
          <w:szCs w:val="22"/>
        </w:rPr>
        <w:t>y</w:t>
      </w:r>
      <w:r w:rsidRPr="004B38BA">
        <w:rPr>
          <w:rFonts w:cs="Times New Roman"/>
          <w:spacing w:val="1"/>
          <w:sz w:val="22"/>
          <w:szCs w:val="22"/>
        </w:rPr>
        <w:t>c</w:t>
      </w:r>
      <w:r w:rsidRPr="004B38BA">
        <w:rPr>
          <w:rFonts w:cs="Times New Roman"/>
          <w:sz w:val="22"/>
          <w:szCs w:val="22"/>
        </w:rPr>
        <w:t>h</w:t>
      </w:r>
      <w:r w:rsidRPr="004B38BA">
        <w:rPr>
          <w:rFonts w:cs="Times New Roman"/>
          <w:spacing w:val="6"/>
          <w:sz w:val="22"/>
          <w:szCs w:val="22"/>
        </w:rPr>
        <w:t xml:space="preserve"> </w:t>
      </w:r>
      <w:r w:rsidRPr="004B38BA">
        <w:rPr>
          <w:rFonts w:cs="Times New Roman"/>
          <w:sz w:val="22"/>
          <w:szCs w:val="22"/>
        </w:rPr>
        <w:t>się</w:t>
      </w:r>
      <w:r w:rsidRPr="004B38BA">
        <w:rPr>
          <w:rFonts w:cs="Times New Roman"/>
          <w:spacing w:val="17"/>
          <w:sz w:val="22"/>
          <w:szCs w:val="22"/>
        </w:rPr>
        <w:t xml:space="preserve"> </w:t>
      </w:r>
      <w:r w:rsidRPr="004B38BA">
        <w:rPr>
          <w:rFonts w:cs="Times New Roman"/>
          <w:spacing w:val="2"/>
          <w:sz w:val="22"/>
          <w:szCs w:val="22"/>
        </w:rPr>
        <w:t>ws</w:t>
      </w:r>
      <w:r w:rsidRPr="004B38BA">
        <w:rPr>
          <w:rFonts w:cs="Times New Roman"/>
          <w:spacing w:val="1"/>
          <w:sz w:val="22"/>
          <w:szCs w:val="22"/>
        </w:rPr>
        <w:t>p</w:t>
      </w:r>
      <w:r w:rsidRPr="004B38BA">
        <w:rPr>
          <w:rFonts w:cs="Times New Roman"/>
          <w:spacing w:val="-1"/>
          <w:sz w:val="22"/>
          <w:szCs w:val="22"/>
        </w:rPr>
        <w:t>ó</w:t>
      </w:r>
      <w:r w:rsidRPr="004B38BA">
        <w:rPr>
          <w:rFonts w:cs="Times New Roman"/>
          <w:spacing w:val="1"/>
          <w:sz w:val="22"/>
          <w:szCs w:val="22"/>
        </w:rPr>
        <w:t>lni</w:t>
      </w:r>
      <w:r w:rsidRPr="004B38BA">
        <w:rPr>
          <w:rFonts w:cs="Times New Roman"/>
          <w:sz w:val="22"/>
          <w:szCs w:val="22"/>
        </w:rPr>
        <w:t>e</w:t>
      </w:r>
      <w:r w:rsidRPr="004B38BA">
        <w:rPr>
          <w:rFonts w:cs="Times New Roman"/>
          <w:spacing w:val="10"/>
          <w:sz w:val="22"/>
          <w:szCs w:val="22"/>
        </w:rPr>
        <w:t xml:space="preserve"> </w:t>
      </w:r>
      <w:r w:rsidRPr="004B38BA">
        <w:rPr>
          <w:rFonts w:cs="Times New Roman"/>
          <w:sz w:val="22"/>
          <w:szCs w:val="22"/>
        </w:rPr>
        <w:t>o</w:t>
      </w:r>
      <w:r w:rsidRPr="004B38BA">
        <w:rPr>
          <w:rFonts w:cs="Times New Roman"/>
          <w:spacing w:val="16"/>
          <w:sz w:val="22"/>
          <w:szCs w:val="22"/>
        </w:rPr>
        <w:t xml:space="preserve"> </w:t>
      </w:r>
      <w:r w:rsidRPr="004B38BA">
        <w:rPr>
          <w:rFonts w:cs="Times New Roman"/>
          <w:spacing w:val="-1"/>
          <w:sz w:val="22"/>
          <w:szCs w:val="22"/>
        </w:rPr>
        <w:t>u</w:t>
      </w:r>
      <w:r w:rsidRPr="004B38BA">
        <w:rPr>
          <w:rFonts w:cs="Times New Roman"/>
          <w:spacing w:val="3"/>
          <w:sz w:val="22"/>
          <w:szCs w:val="22"/>
        </w:rPr>
        <w:t>d</w:t>
      </w:r>
      <w:r w:rsidRPr="004B38BA">
        <w:rPr>
          <w:rFonts w:cs="Times New Roman"/>
          <w:spacing w:val="-1"/>
          <w:sz w:val="22"/>
          <w:szCs w:val="22"/>
        </w:rPr>
        <w:t>z</w:t>
      </w:r>
      <w:r w:rsidRPr="004B38BA">
        <w:rPr>
          <w:rFonts w:cs="Times New Roman"/>
          <w:spacing w:val="1"/>
          <w:sz w:val="22"/>
          <w:szCs w:val="22"/>
        </w:rPr>
        <w:t>i</w:t>
      </w:r>
      <w:r w:rsidRPr="004B38BA">
        <w:rPr>
          <w:rFonts w:cs="Times New Roman"/>
          <w:sz w:val="22"/>
          <w:szCs w:val="22"/>
        </w:rPr>
        <w:t>e</w:t>
      </w:r>
      <w:r w:rsidRPr="004B38BA">
        <w:rPr>
          <w:rFonts w:cs="Times New Roman"/>
          <w:spacing w:val="1"/>
          <w:sz w:val="22"/>
          <w:szCs w:val="22"/>
        </w:rPr>
        <w:t>l</w:t>
      </w:r>
      <w:r w:rsidRPr="004B38BA">
        <w:rPr>
          <w:rFonts w:cs="Times New Roman"/>
          <w:sz w:val="22"/>
          <w:szCs w:val="22"/>
        </w:rPr>
        <w:t>e</w:t>
      </w:r>
      <w:r w:rsidRPr="004B38BA">
        <w:rPr>
          <w:rFonts w:cs="Times New Roman"/>
          <w:spacing w:val="1"/>
          <w:sz w:val="22"/>
          <w:szCs w:val="22"/>
        </w:rPr>
        <w:t>ni</w:t>
      </w:r>
      <w:r w:rsidRPr="004B38BA">
        <w:rPr>
          <w:rFonts w:cs="Times New Roman"/>
          <w:sz w:val="22"/>
          <w:szCs w:val="22"/>
        </w:rPr>
        <w:t>e</w:t>
      </w:r>
      <w:r w:rsidRPr="004B38BA">
        <w:rPr>
          <w:rFonts w:cs="Times New Roman"/>
          <w:spacing w:val="9"/>
          <w:sz w:val="22"/>
          <w:szCs w:val="22"/>
        </w:rPr>
        <w:t xml:space="preserve"> </w:t>
      </w:r>
      <w:r w:rsidRPr="004B38BA">
        <w:rPr>
          <w:rFonts w:cs="Times New Roman"/>
          <w:spacing w:val="-1"/>
          <w:sz w:val="22"/>
          <w:szCs w:val="22"/>
        </w:rPr>
        <w:t>z</w:t>
      </w:r>
      <w:r w:rsidRPr="004B38BA">
        <w:rPr>
          <w:rFonts w:cs="Times New Roman"/>
          <w:spacing w:val="1"/>
          <w:sz w:val="22"/>
          <w:szCs w:val="22"/>
        </w:rPr>
        <w:t>a</w:t>
      </w:r>
      <w:r w:rsidRPr="004B38BA">
        <w:rPr>
          <w:rFonts w:cs="Times New Roman"/>
          <w:spacing w:val="3"/>
          <w:sz w:val="22"/>
          <w:szCs w:val="22"/>
        </w:rPr>
        <w:t>m</w:t>
      </w:r>
      <w:r w:rsidRPr="004B38BA">
        <w:rPr>
          <w:rFonts w:cs="Times New Roman"/>
          <w:spacing w:val="-1"/>
          <w:sz w:val="22"/>
          <w:szCs w:val="22"/>
        </w:rPr>
        <w:t>ó</w:t>
      </w:r>
      <w:r w:rsidRPr="004B38BA">
        <w:rPr>
          <w:rFonts w:cs="Times New Roman"/>
          <w:spacing w:val="2"/>
          <w:sz w:val="22"/>
          <w:szCs w:val="22"/>
        </w:rPr>
        <w:t>w</w:t>
      </w:r>
      <w:r w:rsidRPr="004B38BA">
        <w:rPr>
          <w:rFonts w:cs="Times New Roman"/>
          <w:spacing w:val="1"/>
          <w:sz w:val="22"/>
          <w:szCs w:val="22"/>
        </w:rPr>
        <w:t>i</w:t>
      </w:r>
      <w:r w:rsidRPr="004B38BA">
        <w:rPr>
          <w:rFonts w:cs="Times New Roman"/>
          <w:sz w:val="22"/>
          <w:szCs w:val="22"/>
        </w:rPr>
        <w:t>e</w:t>
      </w:r>
      <w:r w:rsidRPr="004B38BA">
        <w:rPr>
          <w:rFonts w:cs="Times New Roman"/>
          <w:spacing w:val="1"/>
          <w:sz w:val="22"/>
          <w:szCs w:val="22"/>
        </w:rPr>
        <w:t>ni</w:t>
      </w:r>
      <w:r w:rsidRPr="004B38BA">
        <w:rPr>
          <w:rFonts w:cs="Times New Roman"/>
          <w:sz w:val="22"/>
          <w:szCs w:val="22"/>
        </w:rPr>
        <w:t>a</w:t>
      </w:r>
      <w:r w:rsidRPr="004B38BA">
        <w:rPr>
          <w:rFonts w:cs="Times New Roman"/>
          <w:spacing w:val="8"/>
          <w:sz w:val="22"/>
          <w:szCs w:val="22"/>
        </w:rPr>
        <w:t xml:space="preserve"> </w:t>
      </w:r>
      <w:r w:rsidRPr="004B38BA">
        <w:rPr>
          <w:rFonts w:cs="Times New Roman"/>
          <w:sz w:val="22"/>
          <w:szCs w:val="22"/>
        </w:rPr>
        <w:t>do</w:t>
      </w:r>
      <w:r w:rsidRPr="004B38BA">
        <w:rPr>
          <w:rFonts w:cs="Times New Roman"/>
          <w:spacing w:val="16"/>
          <w:sz w:val="22"/>
          <w:szCs w:val="22"/>
        </w:rPr>
        <w:t xml:space="preserve"> </w:t>
      </w:r>
      <w:r w:rsidRPr="004B38BA">
        <w:rPr>
          <w:rFonts w:cs="Times New Roman"/>
          <w:spacing w:val="-1"/>
          <w:sz w:val="22"/>
          <w:szCs w:val="22"/>
        </w:rPr>
        <w:t>o</w:t>
      </w:r>
      <w:r w:rsidRPr="004B38BA">
        <w:rPr>
          <w:rFonts w:cs="Times New Roman"/>
          <w:sz w:val="22"/>
          <w:szCs w:val="22"/>
        </w:rPr>
        <w:t>fer</w:t>
      </w:r>
      <w:r w:rsidRPr="004B38BA">
        <w:rPr>
          <w:rFonts w:cs="Times New Roman"/>
          <w:spacing w:val="2"/>
          <w:sz w:val="22"/>
          <w:szCs w:val="22"/>
        </w:rPr>
        <w:t>t</w:t>
      </w:r>
      <w:r w:rsidRPr="004B38BA">
        <w:rPr>
          <w:rFonts w:cs="Times New Roman"/>
          <w:sz w:val="22"/>
          <w:szCs w:val="22"/>
        </w:rPr>
        <w:t xml:space="preserve">y </w:t>
      </w:r>
      <w:r w:rsidRPr="004B38BA">
        <w:rPr>
          <w:rFonts w:cs="Times New Roman"/>
          <w:spacing w:val="1"/>
          <w:sz w:val="22"/>
          <w:szCs w:val="22"/>
        </w:rPr>
        <w:t>nal</w:t>
      </w:r>
      <w:r w:rsidRPr="004B38BA">
        <w:rPr>
          <w:rFonts w:cs="Times New Roman"/>
          <w:sz w:val="22"/>
          <w:szCs w:val="22"/>
        </w:rPr>
        <w:t xml:space="preserve">eży </w:t>
      </w:r>
      <w:r w:rsidRPr="004B38BA">
        <w:rPr>
          <w:rFonts w:cs="Times New Roman"/>
          <w:spacing w:val="-1"/>
          <w:sz w:val="22"/>
          <w:szCs w:val="22"/>
        </w:rPr>
        <w:t>z</w:t>
      </w:r>
      <w:r w:rsidRPr="004B38BA">
        <w:rPr>
          <w:rFonts w:cs="Times New Roman"/>
          <w:spacing w:val="1"/>
          <w:sz w:val="22"/>
          <w:szCs w:val="22"/>
        </w:rPr>
        <w:t>a</w:t>
      </w:r>
      <w:r w:rsidRPr="004B38BA">
        <w:rPr>
          <w:rFonts w:cs="Times New Roman"/>
          <w:spacing w:val="2"/>
          <w:sz w:val="22"/>
          <w:szCs w:val="22"/>
        </w:rPr>
        <w:t>ł</w:t>
      </w:r>
      <w:r w:rsidRPr="004B38BA">
        <w:rPr>
          <w:rFonts w:cs="Times New Roman"/>
          <w:spacing w:val="1"/>
          <w:sz w:val="22"/>
          <w:szCs w:val="22"/>
        </w:rPr>
        <w:t>ąc</w:t>
      </w:r>
      <w:r w:rsidRPr="004B38BA">
        <w:rPr>
          <w:rFonts w:cs="Times New Roman"/>
          <w:spacing w:val="-1"/>
          <w:sz w:val="22"/>
          <w:szCs w:val="22"/>
        </w:rPr>
        <w:t>zy</w:t>
      </w:r>
      <w:r w:rsidRPr="004B38BA">
        <w:rPr>
          <w:rFonts w:cs="Times New Roman"/>
          <w:sz w:val="22"/>
          <w:szCs w:val="22"/>
        </w:rPr>
        <w:t xml:space="preserve">ć </w:t>
      </w:r>
      <w:r w:rsidRPr="004B38BA">
        <w:rPr>
          <w:rFonts w:cs="Times New Roman"/>
          <w:spacing w:val="1"/>
          <w:sz w:val="22"/>
          <w:szCs w:val="22"/>
        </w:rPr>
        <w:t>p</w:t>
      </w:r>
      <w:r w:rsidRPr="004B38BA">
        <w:rPr>
          <w:rFonts w:cs="Times New Roman"/>
          <w:sz w:val="22"/>
          <w:szCs w:val="22"/>
        </w:rPr>
        <w:t>e</w:t>
      </w:r>
      <w:r w:rsidRPr="004B38BA">
        <w:rPr>
          <w:rFonts w:cs="Times New Roman"/>
          <w:spacing w:val="3"/>
          <w:sz w:val="22"/>
          <w:szCs w:val="22"/>
        </w:rPr>
        <w:t>ł</w:t>
      </w:r>
      <w:r w:rsidRPr="004B38BA">
        <w:rPr>
          <w:rFonts w:cs="Times New Roman"/>
          <w:spacing w:val="-2"/>
          <w:sz w:val="22"/>
          <w:szCs w:val="22"/>
        </w:rPr>
        <w:t>n</w:t>
      </w:r>
      <w:r w:rsidRPr="004B38BA">
        <w:rPr>
          <w:rFonts w:cs="Times New Roman"/>
          <w:spacing w:val="-1"/>
          <w:sz w:val="22"/>
          <w:szCs w:val="22"/>
        </w:rPr>
        <w:t>o</w:t>
      </w:r>
      <w:r w:rsidRPr="004B38BA">
        <w:rPr>
          <w:rFonts w:cs="Times New Roman"/>
          <w:sz w:val="22"/>
          <w:szCs w:val="22"/>
        </w:rPr>
        <w:t>moc</w:t>
      </w:r>
      <w:r w:rsidRPr="004B38BA">
        <w:rPr>
          <w:rFonts w:cs="Times New Roman"/>
          <w:spacing w:val="1"/>
          <w:sz w:val="22"/>
          <w:szCs w:val="22"/>
        </w:rPr>
        <w:t>nic</w:t>
      </w:r>
      <w:r w:rsidRPr="004B38BA">
        <w:rPr>
          <w:rFonts w:cs="Times New Roman"/>
          <w:spacing w:val="2"/>
          <w:sz w:val="22"/>
          <w:szCs w:val="22"/>
        </w:rPr>
        <w:t>tw</w:t>
      </w:r>
      <w:r w:rsidRPr="004B38BA">
        <w:rPr>
          <w:rFonts w:cs="Times New Roman"/>
          <w:sz w:val="22"/>
          <w:szCs w:val="22"/>
        </w:rPr>
        <w:t>o d</w:t>
      </w:r>
      <w:r w:rsidRPr="004B38BA">
        <w:rPr>
          <w:rFonts w:cs="Times New Roman"/>
          <w:spacing w:val="1"/>
          <w:sz w:val="22"/>
          <w:szCs w:val="22"/>
        </w:rPr>
        <w:t>l</w:t>
      </w:r>
      <w:r w:rsidRPr="004B38BA">
        <w:rPr>
          <w:rFonts w:cs="Times New Roman"/>
          <w:sz w:val="22"/>
          <w:szCs w:val="22"/>
        </w:rPr>
        <w:t xml:space="preserve">a </w:t>
      </w:r>
      <w:r w:rsidRPr="004B38BA">
        <w:rPr>
          <w:rFonts w:cs="Times New Roman"/>
          <w:spacing w:val="1"/>
          <w:sz w:val="22"/>
          <w:szCs w:val="22"/>
        </w:rPr>
        <w:t>p</w:t>
      </w:r>
      <w:r w:rsidRPr="004B38BA">
        <w:rPr>
          <w:rFonts w:cs="Times New Roman"/>
          <w:sz w:val="22"/>
          <w:szCs w:val="22"/>
        </w:rPr>
        <w:t>eł</w:t>
      </w:r>
      <w:r w:rsidRPr="004B38BA">
        <w:rPr>
          <w:rFonts w:cs="Times New Roman"/>
          <w:spacing w:val="1"/>
          <w:sz w:val="22"/>
          <w:szCs w:val="22"/>
        </w:rPr>
        <w:t>n</w:t>
      </w:r>
      <w:r w:rsidRPr="004B38BA">
        <w:rPr>
          <w:rFonts w:cs="Times New Roman"/>
          <w:spacing w:val="-1"/>
          <w:sz w:val="22"/>
          <w:szCs w:val="22"/>
        </w:rPr>
        <w:t>o</w:t>
      </w:r>
      <w:r w:rsidRPr="004B38BA">
        <w:rPr>
          <w:rFonts w:cs="Times New Roman"/>
          <w:sz w:val="22"/>
          <w:szCs w:val="22"/>
        </w:rPr>
        <w:t>moc</w:t>
      </w:r>
      <w:r w:rsidRPr="004B38BA">
        <w:rPr>
          <w:rFonts w:cs="Times New Roman"/>
          <w:spacing w:val="1"/>
          <w:sz w:val="22"/>
          <w:szCs w:val="22"/>
        </w:rPr>
        <w:t>nik</w:t>
      </w:r>
      <w:r w:rsidRPr="004B38BA">
        <w:rPr>
          <w:rFonts w:cs="Times New Roman"/>
          <w:sz w:val="22"/>
          <w:szCs w:val="22"/>
        </w:rPr>
        <w:t>a do re</w:t>
      </w:r>
      <w:r w:rsidRPr="004B38BA">
        <w:rPr>
          <w:rFonts w:cs="Times New Roman"/>
          <w:spacing w:val="1"/>
          <w:sz w:val="22"/>
          <w:szCs w:val="22"/>
        </w:rPr>
        <w:t>p</w:t>
      </w:r>
      <w:r w:rsidRPr="004B38BA">
        <w:rPr>
          <w:rFonts w:cs="Times New Roman"/>
          <w:sz w:val="22"/>
          <w:szCs w:val="22"/>
        </w:rPr>
        <w:t>r</w:t>
      </w:r>
      <w:r w:rsidRPr="004B38BA">
        <w:rPr>
          <w:rFonts w:cs="Times New Roman"/>
          <w:spacing w:val="2"/>
          <w:sz w:val="22"/>
          <w:szCs w:val="22"/>
        </w:rPr>
        <w:t>e</w:t>
      </w:r>
      <w:r w:rsidRPr="004B38BA">
        <w:rPr>
          <w:rFonts w:cs="Times New Roman"/>
          <w:spacing w:val="-1"/>
          <w:sz w:val="22"/>
          <w:szCs w:val="22"/>
        </w:rPr>
        <w:t>z</w:t>
      </w:r>
      <w:r w:rsidRPr="004B38BA">
        <w:rPr>
          <w:rFonts w:cs="Times New Roman"/>
          <w:sz w:val="22"/>
          <w:szCs w:val="22"/>
        </w:rPr>
        <w:t>e</w:t>
      </w:r>
      <w:r w:rsidRPr="004B38BA">
        <w:rPr>
          <w:rFonts w:cs="Times New Roman"/>
          <w:spacing w:val="1"/>
          <w:sz w:val="22"/>
          <w:szCs w:val="22"/>
        </w:rPr>
        <w:t>n</w:t>
      </w:r>
      <w:r w:rsidRPr="004B38BA">
        <w:rPr>
          <w:rFonts w:cs="Times New Roman"/>
          <w:spacing w:val="2"/>
          <w:sz w:val="22"/>
          <w:szCs w:val="22"/>
        </w:rPr>
        <w:t>t</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ani</w:t>
      </w:r>
      <w:r w:rsidRPr="004B38BA">
        <w:rPr>
          <w:rFonts w:cs="Times New Roman"/>
          <w:sz w:val="22"/>
          <w:szCs w:val="22"/>
        </w:rPr>
        <w:t>a</w:t>
      </w:r>
      <w:r w:rsidRPr="004B38BA">
        <w:rPr>
          <w:rFonts w:cs="Times New Roman"/>
          <w:spacing w:val="19"/>
          <w:sz w:val="22"/>
          <w:szCs w:val="22"/>
        </w:rPr>
        <w:t xml:space="preserve"> </w:t>
      </w:r>
      <w:r w:rsidRPr="004B38BA">
        <w:rPr>
          <w:rFonts w:cs="Times New Roman"/>
          <w:spacing w:val="1"/>
          <w:sz w:val="22"/>
          <w:szCs w:val="22"/>
        </w:rPr>
        <w:t>ic</w:t>
      </w:r>
      <w:r w:rsidRPr="004B38BA">
        <w:rPr>
          <w:rFonts w:cs="Times New Roman"/>
          <w:sz w:val="22"/>
          <w:szCs w:val="22"/>
        </w:rPr>
        <w:t xml:space="preserve">h w </w:t>
      </w:r>
      <w:r w:rsidRPr="004B38BA">
        <w:rPr>
          <w:rFonts w:cs="Times New Roman"/>
          <w:spacing w:val="1"/>
          <w:sz w:val="22"/>
          <w:szCs w:val="22"/>
        </w:rPr>
        <w:t>p</w:t>
      </w:r>
      <w:r w:rsidRPr="004B38BA">
        <w:rPr>
          <w:rFonts w:cs="Times New Roman"/>
          <w:spacing w:val="-1"/>
          <w:sz w:val="22"/>
          <w:szCs w:val="22"/>
        </w:rPr>
        <w:t>o</w:t>
      </w:r>
      <w:r w:rsidRPr="004B38BA">
        <w:rPr>
          <w:rFonts w:cs="Times New Roman"/>
          <w:sz w:val="22"/>
          <w:szCs w:val="22"/>
        </w:rPr>
        <w:t>s</w:t>
      </w:r>
      <w:r w:rsidRPr="004B38BA">
        <w:rPr>
          <w:rFonts w:cs="Times New Roman"/>
          <w:spacing w:val="1"/>
          <w:sz w:val="22"/>
          <w:szCs w:val="22"/>
        </w:rPr>
        <w:t>t</w:t>
      </w:r>
      <w:r w:rsidRPr="004B38BA">
        <w:rPr>
          <w:rFonts w:cs="Times New Roman"/>
          <w:sz w:val="22"/>
          <w:szCs w:val="22"/>
        </w:rPr>
        <w:t>ę</w:t>
      </w:r>
      <w:r w:rsidRPr="004B38BA">
        <w:rPr>
          <w:rFonts w:cs="Times New Roman"/>
          <w:spacing w:val="1"/>
          <w:sz w:val="22"/>
          <w:szCs w:val="22"/>
        </w:rPr>
        <w:t>p</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ani</w:t>
      </w:r>
      <w:r w:rsidRPr="004B38BA">
        <w:rPr>
          <w:rFonts w:cs="Times New Roman"/>
          <w:sz w:val="22"/>
          <w:szCs w:val="22"/>
        </w:rPr>
        <w:t>u o</w:t>
      </w:r>
      <w:r w:rsidRPr="004B38BA">
        <w:rPr>
          <w:rFonts w:cs="Times New Roman"/>
          <w:spacing w:val="17"/>
          <w:sz w:val="22"/>
          <w:szCs w:val="22"/>
        </w:rPr>
        <w:t xml:space="preserve"> </w:t>
      </w:r>
      <w:r w:rsidRPr="004B38BA">
        <w:rPr>
          <w:rFonts w:cs="Times New Roman"/>
          <w:spacing w:val="-1"/>
          <w:sz w:val="22"/>
          <w:szCs w:val="22"/>
        </w:rPr>
        <w:t>u</w:t>
      </w:r>
      <w:r w:rsidRPr="004B38BA">
        <w:rPr>
          <w:rFonts w:cs="Times New Roman"/>
          <w:spacing w:val="3"/>
          <w:sz w:val="22"/>
          <w:szCs w:val="22"/>
        </w:rPr>
        <w:t>d</w:t>
      </w:r>
      <w:r w:rsidRPr="004B38BA">
        <w:rPr>
          <w:rFonts w:cs="Times New Roman"/>
          <w:spacing w:val="2"/>
          <w:sz w:val="22"/>
          <w:szCs w:val="22"/>
        </w:rPr>
        <w:t>z</w:t>
      </w:r>
      <w:r w:rsidRPr="004B38BA">
        <w:rPr>
          <w:rFonts w:cs="Times New Roman"/>
          <w:spacing w:val="1"/>
          <w:sz w:val="22"/>
          <w:szCs w:val="22"/>
        </w:rPr>
        <w:t>i</w:t>
      </w:r>
      <w:r w:rsidRPr="004B38BA">
        <w:rPr>
          <w:rFonts w:cs="Times New Roman"/>
          <w:sz w:val="22"/>
          <w:szCs w:val="22"/>
        </w:rPr>
        <w:t>e</w:t>
      </w:r>
      <w:r w:rsidRPr="004B38BA">
        <w:rPr>
          <w:rFonts w:cs="Times New Roman"/>
          <w:spacing w:val="1"/>
          <w:sz w:val="22"/>
          <w:szCs w:val="22"/>
        </w:rPr>
        <w:t>l</w:t>
      </w:r>
      <w:r w:rsidRPr="004B38BA">
        <w:rPr>
          <w:rFonts w:cs="Times New Roman"/>
          <w:sz w:val="22"/>
          <w:szCs w:val="22"/>
        </w:rPr>
        <w:t>e</w:t>
      </w:r>
      <w:r w:rsidRPr="004B38BA">
        <w:rPr>
          <w:rFonts w:cs="Times New Roman"/>
          <w:spacing w:val="1"/>
          <w:sz w:val="22"/>
          <w:szCs w:val="22"/>
        </w:rPr>
        <w:t>ni</w:t>
      </w:r>
      <w:r w:rsidRPr="004B38BA">
        <w:rPr>
          <w:rFonts w:cs="Times New Roman"/>
          <w:sz w:val="22"/>
          <w:szCs w:val="22"/>
        </w:rPr>
        <w:t>e</w:t>
      </w:r>
      <w:r w:rsidRPr="004B38BA">
        <w:rPr>
          <w:rFonts w:cs="Times New Roman"/>
          <w:spacing w:val="6"/>
          <w:sz w:val="22"/>
          <w:szCs w:val="22"/>
        </w:rPr>
        <w:t xml:space="preserve"> </w:t>
      </w:r>
      <w:r w:rsidRPr="004B38BA">
        <w:rPr>
          <w:rFonts w:cs="Times New Roman"/>
          <w:spacing w:val="-1"/>
          <w:sz w:val="22"/>
          <w:szCs w:val="22"/>
        </w:rPr>
        <w:t>z</w:t>
      </w:r>
      <w:r w:rsidRPr="004B38BA">
        <w:rPr>
          <w:rFonts w:cs="Times New Roman"/>
          <w:spacing w:val="1"/>
          <w:sz w:val="22"/>
          <w:szCs w:val="22"/>
        </w:rPr>
        <w:t>a</w:t>
      </w:r>
      <w:r w:rsidRPr="004B38BA">
        <w:rPr>
          <w:rFonts w:cs="Times New Roman"/>
          <w:sz w:val="22"/>
          <w:szCs w:val="22"/>
        </w:rPr>
        <w:t>mó</w:t>
      </w:r>
      <w:r w:rsidRPr="004B38BA">
        <w:rPr>
          <w:rFonts w:cs="Times New Roman"/>
          <w:spacing w:val="2"/>
          <w:sz w:val="22"/>
          <w:szCs w:val="22"/>
        </w:rPr>
        <w:t>w</w:t>
      </w:r>
      <w:r w:rsidRPr="004B38BA">
        <w:rPr>
          <w:rFonts w:cs="Times New Roman"/>
          <w:spacing w:val="1"/>
          <w:sz w:val="22"/>
          <w:szCs w:val="22"/>
        </w:rPr>
        <w:t>i</w:t>
      </w:r>
      <w:r w:rsidRPr="004B38BA">
        <w:rPr>
          <w:rFonts w:cs="Times New Roman"/>
          <w:sz w:val="22"/>
          <w:szCs w:val="22"/>
        </w:rPr>
        <w:t>e</w:t>
      </w:r>
      <w:r w:rsidRPr="004B38BA">
        <w:rPr>
          <w:rFonts w:cs="Times New Roman"/>
          <w:spacing w:val="1"/>
          <w:sz w:val="22"/>
          <w:szCs w:val="22"/>
        </w:rPr>
        <w:t>ni</w:t>
      </w:r>
      <w:r w:rsidRPr="004B38BA">
        <w:rPr>
          <w:rFonts w:cs="Times New Roman"/>
          <w:sz w:val="22"/>
          <w:szCs w:val="22"/>
        </w:rPr>
        <w:t xml:space="preserve">a </w:t>
      </w:r>
      <w:r w:rsidRPr="004B38BA">
        <w:rPr>
          <w:rFonts w:cs="Times New Roman"/>
          <w:spacing w:val="1"/>
          <w:sz w:val="22"/>
          <w:szCs w:val="22"/>
        </w:rPr>
        <w:t>alb</w:t>
      </w:r>
      <w:r w:rsidRPr="004B38BA">
        <w:rPr>
          <w:rFonts w:cs="Times New Roman"/>
          <w:sz w:val="22"/>
          <w:szCs w:val="22"/>
        </w:rPr>
        <w:t xml:space="preserve">o </w:t>
      </w:r>
      <w:r w:rsidRPr="004B38BA">
        <w:rPr>
          <w:rFonts w:cs="Times New Roman"/>
          <w:spacing w:val="3"/>
          <w:sz w:val="22"/>
          <w:szCs w:val="22"/>
        </w:rPr>
        <w:t>d</w:t>
      </w:r>
      <w:r w:rsidRPr="004B38BA">
        <w:rPr>
          <w:rFonts w:cs="Times New Roman"/>
          <w:sz w:val="22"/>
          <w:szCs w:val="22"/>
        </w:rPr>
        <w:t xml:space="preserve">o </w:t>
      </w:r>
      <w:r w:rsidRPr="004B38BA">
        <w:rPr>
          <w:rFonts w:cs="Times New Roman"/>
          <w:spacing w:val="2"/>
          <w:sz w:val="22"/>
          <w:szCs w:val="22"/>
        </w:rPr>
        <w:t>r</w:t>
      </w:r>
      <w:r w:rsidRPr="004B38BA">
        <w:rPr>
          <w:rFonts w:cs="Times New Roman"/>
          <w:sz w:val="22"/>
          <w:szCs w:val="22"/>
        </w:rPr>
        <w:t>e</w:t>
      </w:r>
      <w:r w:rsidRPr="004B38BA">
        <w:rPr>
          <w:rFonts w:cs="Times New Roman"/>
          <w:spacing w:val="1"/>
          <w:sz w:val="22"/>
          <w:szCs w:val="22"/>
        </w:rPr>
        <w:t>p</w:t>
      </w:r>
      <w:r w:rsidRPr="004B38BA">
        <w:rPr>
          <w:rFonts w:cs="Times New Roman"/>
          <w:sz w:val="22"/>
          <w:szCs w:val="22"/>
        </w:rPr>
        <w:t>rezen</w:t>
      </w:r>
      <w:r w:rsidRPr="004B38BA">
        <w:rPr>
          <w:rFonts w:cs="Times New Roman"/>
          <w:spacing w:val="2"/>
          <w:sz w:val="22"/>
          <w:szCs w:val="22"/>
        </w:rPr>
        <w:t>t</w:t>
      </w:r>
      <w:r w:rsidRPr="004B38BA">
        <w:rPr>
          <w:rFonts w:cs="Times New Roman"/>
          <w:spacing w:val="-1"/>
          <w:sz w:val="22"/>
          <w:szCs w:val="22"/>
        </w:rPr>
        <w:t>o</w:t>
      </w:r>
      <w:r w:rsidRPr="004B38BA">
        <w:rPr>
          <w:rFonts w:cs="Times New Roman"/>
          <w:spacing w:val="2"/>
          <w:sz w:val="22"/>
          <w:szCs w:val="22"/>
        </w:rPr>
        <w:t>w</w:t>
      </w:r>
      <w:r w:rsidRPr="004B38BA">
        <w:rPr>
          <w:rFonts w:cs="Times New Roman"/>
          <w:spacing w:val="1"/>
          <w:sz w:val="22"/>
          <w:szCs w:val="22"/>
        </w:rPr>
        <w:t>ani</w:t>
      </w:r>
      <w:r w:rsidRPr="004B38BA">
        <w:rPr>
          <w:rFonts w:cs="Times New Roman"/>
          <w:sz w:val="22"/>
          <w:szCs w:val="22"/>
        </w:rPr>
        <w:t xml:space="preserve">a w </w:t>
      </w:r>
      <w:r w:rsidRPr="004B38BA">
        <w:rPr>
          <w:rFonts w:cs="Times New Roman"/>
          <w:spacing w:val="1"/>
          <w:w w:val="99"/>
          <w:sz w:val="22"/>
          <w:szCs w:val="22"/>
        </w:rPr>
        <w:t>p</w:t>
      </w:r>
      <w:r w:rsidRPr="004B38BA">
        <w:rPr>
          <w:rFonts w:cs="Times New Roman"/>
          <w:spacing w:val="-1"/>
          <w:w w:val="99"/>
          <w:sz w:val="22"/>
          <w:szCs w:val="22"/>
        </w:rPr>
        <w:t>o</w:t>
      </w:r>
      <w:r w:rsidRPr="004B38BA">
        <w:rPr>
          <w:rFonts w:cs="Times New Roman"/>
          <w:w w:val="99"/>
          <w:sz w:val="22"/>
          <w:szCs w:val="22"/>
        </w:rPr>
        <w:t>s</w:t>
      </w:r>
      <w:r w:rsidRPr="004B38BA">
        <w:rPr>
          <w:rFonts w:cs="Times New Roman"/>
          <w:spacing w:val="1"/>
          <w:w w:val="99"/>
          <w:sz w:val="22"/>
          <w:szCs w:val="22"/>
        </w:rPr>
        <w:t>t</w:t>
      </w:r>
      <w:r w:rsidRPr="004B38BA">
        <w:rPr>
          <w:rFonts w:cs="Times New Roman"/>
          <w:w w:val="99"/>
          <w:sz w:val="22"/>
          <w:szCs w:val="22"/>
        </w:rPr>
        <w:t>ę</w:t>
      </w:r>
      <w:r w:rsidRPr="004B38BA">
        <w:rPr>
          <w:rFonts w:cs="Times New Roman"/>
          <w:spacing w:val="1"/>
          <w:w w:val="99"/>
          <w:sz w:val="22"/>
          <w:szCs w:val="22"/>
        </w:rPr>
        <w:t>p</w:t>
      </w:r>
      <w:r w:rsidRPr="004B38BA">
        <w:rPr>
          <w:rFonts w:cs="Times New Roman"/>
          <w:spacing w:val="-1"/>
          <w:w w:val="99"/>
          <w:sz w:val="22"/>
          <w:szCs w:val="22"/>
        </w:rPr>
        <w:t>o</w:t>
      </w:r>
      <w:r w:rsidRPr="004B38BA">
        <w:rPr>
          <w:rFonts w:cs="Times New Roman"/>
          <w:spacing w:val="2"/>
          <w:w w:val="99"/>
          <w:sz w:val="22"/>
          <w:szCs w:val="22"/>
        </w:rPr>
        <w:t>w</w:t>
      </w:r>
      <w:r w:rsidRPr="004B38BA">
        <w:rPr>
          <w:rFonts w:cs="Times New Roman"/>
          <w:spacing w:val="1"/>
          <w:w w:val="99"/>
          <w:sz w:val="22"/>
          <w:szCs w:val="22"/>
        </w:rPr>
        <w:t>ani</w:t>
      </w:r>
      <w:r w:rsidRPr="004B38BA">
        <w:rPr>
          <w:rFonts w:cs="Times New Roman"/>
          <w:w w:val="99"/>
          <w:sz w:val="22"/>
          <w:szCs w:val="22"/>
        </w:rPr>
        <w:t>u i</w:t>
      </w:r>
      <w:r w:rsidRPr="004B38BA">
        <w:rPr>
          <w:rFonts w:cs="Times New Roman"/>
          <w:spacing w:val="1"/>
          <w:sz w:val="22"/>
          <w:szCs w:val="22"/>
        </w:rPr>
        <w:t xml:space="preserve"> </w:t>
      </w:r>
      <w:r w:rsidRPr="004B38BA">
        <w:rPr>
          <w:rFonts w:cs="Times New Roman"/>
          <w:spacing w:val="-1"/>
          <w:sz w:val="22"/>
          <w:szCs w:val="22"/>
        </w:rPr>
        <w:t>z</w:t>
      </w:r>
      <w:r w:rsidRPr="004B38BA">
        <w:rPr>
          <w:rFonts w:cs="Times New Roman"/>
          <w:spacing w:val="1"/>
          <w:sz w:val="22"/>
          <w:szCs w:val="22"/>
        </w:rPr>
        <w:t>a</w:t>
      </w:r>
      <w:r w:rsidRPr="004B38BA">
        <w:rPr>
          <w:rFonts w:cs="Times New Roman"/>
          <w:spacing w:val="2"/>
          <w:sz w:val="22"/>
          <w:szCs w:val="22"/>
        </w:rPr>
        <w:t>w</w:t>
      </w:r>
      <w:r w:rsidRPr="004B38BA">
        <w:rPr>
          <w:rFonts w:cs="Times New Roman"/>
          <w:spacing w:val="1"/>
          <w:sz w:val="22"/>
          <w:szCs w:val="22"/>
        </w:rPr>
        <w:t>a</w:t>
      </w:r>
      <w:r w:rsidRPr="004B38BA">
        <w:rPr>
          <w:rFonts w:cs="Times New Roman"/>
          <w:sz w:val="22"/>
          <w:szCs w:val="22"/>
        </w:rPr>
        <w:t>r</w:t>
      </w:r>
      <w:r w:rsidRPr="004B38BA">
        <w:rPr>
          <w:rFonts w:cs="Times New Roman"/>
          <w:spacing w:val="1"/>
          <w:sz w:val="22"/>
          <w:szCs w:val="22"/>
        </w:rPr>
        <w:t>ci</w:t>
      </w:r>
      <w:r w:rsidRPr="004B38BA">
        <w:rPr>
          <w:rFonts w:cs="Times New Roman"/>
          <w:sz w:val="22"/>
          <w:szCs w:val="22"/>
        </w:rPr>
        <w:t>a</w:t>
      </w:r>
      <w:r w:rsidRPr="004B38BA">
        <w:rPr>
          <w:rFonts w:cs="Times New Roman"/>
          <w:spacing w:val="-9"/>
          <w:sz w:val="22"/>
          <w:szCs w:val="22"/>
        </w:rPr>
        <w:t xml:space="preserve"> </w:t>
      </w:r>
      <w:r w:rsidRPr="004B38BA">
        <w:rPr>
          <w:rFonts w:cs="Times New Roman"/>
          <w:spacing w:val="-1"/>
          <w:sz w:val="22"/>
          <w:szCs w:val="22"/>
        </w:rPr>
        <w:t>u</w:t>
      </w:r>
      <w:r w:rsidRPr="004B38BA">
        <w:rPr>
          <w:rFonts w:cs="Times New Roman"/>
          <w:sz w:val="22"/>
          <w:szCs w:val="22"/>
        </w:rPr>
        <w:t>mo</w:t>
      </w:r>
      <w:r w:rsidRPr="004B38BA">
        <w:rPr>
          <w:rFonts w:cs="Times New Roman"/>
          <w:spacing w:val="2"/>
          <w:sz w:val="22"/>
          <w:szCs w:val="22"/>
        </w:rPr>
        <w:t>w</w:t>
      </w:r>
      <w:r w:rsidRPr="004B38BA">
        <w:rPr>
          <w:rFonts w:cs="Times New Roman"/>
          <w:sz w:val="22"/>
          <w:szCs w:val="22"/>
        </w:rPr>
        <w:t>y</w:t>
      </w:r>
      <w:r w:rsidRPr="004B38BA">
        <w:rPr>
          <w:rFonts w:cs="Times New Roman"/>
          <w:spacing w:val="-8"/>
          <w:sz w:val="22"/>
          <w:szCs w:val="22"/>
        </w:rPr>
        <w:t xml:space="preserve"> </w:t>
      </w:r>
      <w:r w:rsidRPr="004B38BA">
        <w:rPr>
          <w:rFonts w:cs="Times New Roman"/>
          <w:sz w:val="22"/>
          <w:szCs w:val="22"/>
        </w:rPr>
        <w:t>w spr</w:t>
      </w:r>
      <w:r w:rsidRPr="004B38BA">
        <w:rPr>
          <w:rFonts w:cs="Times New Roman"/>
          <w:spacing w:val="1"/>
          <w:sz w:val="22"/>
          <w:szCs w:val="22"/>
        </w:rPr>
        <w:t>a</w:t>
      </w:r>
      <w:r w:rsidRPr="004B38BA">
        <w:rPr>
          <w:rFonts w:cs="Times New Roman"/>
          <w:spacing w:val="2"/>
          <w:sz w:val="22"/>
          <w:szCs w:val="22"/>
        </w:rPr>
        <w:t>w</w:t>
      </w:r>
      <w:r w:rsidRPr="004B38BA">
        <w:rPr>
          <w:rFonts w:cs="Times New Roman"/>
          <w:spacing w:val="1"/>
          <w:sz w:val="22"/>
          <w:szCs w:val="22"/>
        </w:rPr>
        <w:t>i</w:t>
      </w:r>
      <w:r w:rsidRPr="004B38BA">
        <w:rPr>
          <w:rFonts w:cs="Times New Roman"/>
          <w:sz w:val="22"/>
          <w:szCs w:val="22"/>
        </w:rPr>
        <w:t>e</w:t>
      </w:r>
      <w:r w:rsidRPr="004B38BA">
        <w:rPr>
          <w:rFonts w:cs="Times New Roman"/>
          <w:spacing w:val="-7"/>
          <w:sz w:val="22"/>
          <w:szCs w:val="22"/>
        </w:rPr>
        <w:t xml:space="preserve"> </w:t>
      </w:r>
      <w:r w:rsidRPr="004B38BA">
        <w:rPr>
          <w:rFonts w:cs="Times New Roman"/>
          <w:sz w:val="22"/>
          <w:szCs w:val="22"/>
        </w:rPr>
        <w:t>zamó</w:t>
      </w:r>
      <w:r w:rsidRPr="004B38BA">
        <w:rPr>
          <w:rFonts w:cs="Times New Roman"/>
          <w:spacing w:val="2"/>
          <w:sz w:val="22"/>
          <w:szCs w:val="22"/>
        </w:rPr>
        <w:t>w</w:t>
      </w:r>
      <w:r w:rsidRPr="004B38BA">
        <w:rPr>
          <w:rFonts w:cs="Times New Roman"/>
          <w:spacing w:val="1"/>
          <w:sz w:val="22"/>
          <w:szCs w:val="22"/>
        </w:rPr>
        <w:t>i</w:t>
      </w:r>
      <w:r w:rsidRPr="004B38BA">
        <w:rPr>
          <w:rFonts w:cs="Times New Roman"/>
          <w:sz w:val="22"/>
          <w:szCs w:val="22"/>
        </w:rPr>
        <w:t>e</w:t>
      </w:r>
      <w:r w:rsidRPr="004B38BA">
        <w:rPr>
          <w:rFonts w:cs="Times New Roman"/>
          <w:spacing w:val="1"/>
          <w:sz w:val="22"/>
          <w:szCs w:val="22"/>
        </w:rPr>
        <w:t>ni</w:t>
      </w:r>
      <w:r w:rsidRPr="004B38BA">
        <w:rPr>
          <w:rFonts w:cs="Times New Roman"/>
          <w:sz w:val="22"/>
          <w:szCs w:val="22"/>
        </w:rPr>
        <w:t>a</w:t>
      </w:r>
      <w:r w:rsidRPr="004B38BA">
        <w:rPr>
          <w:rFonts w:cs="Times New Roman"/>
          <w:spacing w:val="-12"/>
          <w:sz w:val="22"/>
          <w:szCs w:val="22"/>
        </w:rPr>
        <w:t xml:space="preserve"> </w:t>
      </w:r>
      <w:r w:rsidRPr="004B38BA">
        <w:rPr>
          <w:rFonts w:cs="Times New Roman"/>
          <w:spacing w:val="1"/>
          <w:sz w:val="22"/>
          <w:szCs w:val="22"/>
        </w:rPr>
        <w:t>p</w:t>
      </w:r>
      <w:r w:rsidRPr="004B38BA">
        <w:rPr>
          <w:rFonts w:cs="Times New Roman"/>
          <w:spacing w:val="-1"/>
          <w:sz w:val="22"/>
          <w:szCs w:val="22"/>
        </w:rPr>
        <w:t>u</w:t>
      </w:r>
      <w:r w:rsidRPr="004B38BA">
        <w:rPr>
          <w:rFonts w:cs="Times New Roman"/>
          <w:spacing w:val="1"/>
          <w:sz w:val="22"/>
          <w:szCs w:val="22"/>
        </w:rPr>
        <w:t>blic</w:t>
      </w:r>
      <w:r w:rsidRPr="004B38BA">
        <w:rPr>
          <w:rFonts w:cs="Times New Roman"/>
          <w:spacing w:val="-1"/>
          <w:sz w:val="22"/>
          <w:szCs w:val="22"/>
        </w:rPr>
        <w:t>z</w:t>
      </w:r>
      <w:r w:rsidRPr="004B38BA">
        <w:rPr>
          <w:rFonts w:cs="Times New Roman"/>
          <w:spacing w:val="-2"/>
          <w:sz w:val="22"/>
          <w:szCs w:val="22"/>
        </w:rPr>
        <w:t>n</w:t>
      </w:r>
      <w:r w:rsidRPr="004B38BA">
        <w:rPr>
          <w:rFonts w:cs="Times New Roman"/>
          <w:sz w:val="22"/>
          <w:szCs w:val="22"/>
        </w:rPr>
        <w:t>eg</w:t>
      </w:r>
      <w:r w:rsidRPr="004B38BA">
        <w:rPr>
          <w:rFonts w:cs="Times New Roman"/>
          <w:spacing w:val="2"/>
          <w:sz w:val="22"/>
          <w:szCs w:val="22"/>
        </w:rPr>
        <w:t>o</w:t>
      </w:r>
      <w:r w:rsidRPr="004B38BA">
        <w:rPr>
          <w:rFonts w:cs="Times New Roman"/>
          <w:sz w:val="22"/>
          <w:szCs w:val="22"/>
        </w:rPr>
        <w:t>.</w:t>
      </w:r>
    </w:p>
    <w:p w14:paraId="2212A342" w14:textId="77777777" w:rsidR="00027692" w:rsidRPr="004B38BA" w:rsidRDefault="00027692" w:rsidP="000A395C">
      <w:pPr>
        <w:pStyle w:val="Akapitzlist"/>
        <w:numPr>
          <w:ilvl w:val="0"/>
          <w:numId w:val="34"/>
        </w:numPr>
        <w:tabs>
          <w:tab w:val="left" w:pos="426"/>
        </w:tabs>
        <w:suppressAutoHyphens w:val="0"/>
        <w:spacing w:after="0"/>
        <w:ind w:left="284" w:right="91" w:hanging="284"/>
        <w:jc w:val="both"/>
        <w:rPr>
          <w:rFonts w:cs="Times New Roman"/>
          <w:bCs/>
          <w:kern w:val="0"/>
          <w:sz w:val="22"/>
          <w:szCs w:val="22"/>
          <w:lang w:eastAsia="pl-PL" w:bidi="ar-SA"/>
        </w:rPr>
      </w:pPr>
      <w:r w:rsidRPr="004B38BA">
        <w:rPr>
          <w:rFonts w:cs="Times New Roman"/>
          <w:bCs/>
          <w:sz w:val="22"/>
          <w:szCs w:val="22"/>
        </w:rPr>
        <w:t xml:space="preserve">Oferta może być złożona tylko do upływu terminu składania ofert. </w:t>
      </w:r>
    </w:p>
    <w:p w14:paraId="400DD8A5" w14:textId="77777777" w:rsidR="00027692" w:rsidRPr="004B38BA" w:rsidRDefault="00027692" w:rsidP="000A395C">
      <w:pPr>
        <w:pStyle w:val="Akapitzlist"/>
        <w:numPr>
          <w:ilvl w:val="0"/>
          <w:numId w:val="34"/>
        </w:numPr>
        <w:tabs>
          <w:tab w:val="left" w:pos="426"/>
        </w:tabs>
        <w:suppressAutoHyphens w:val="0"/>
        <w:spacing w:after="0"/>
        <w:ind w:left="284" w:right="91" w:hanging="284"/>
        <w:jc w:val="both"/>
        <w:rPr>
          <w:rFonts w:cs="Times New Roman"/>
          <w:bCs/>
          <w:kern w:val="0"/>
          <w:sz w:val="22"/>
          <w:szCs w:val="22"/>
          <w:lang w:eastAsia="pl-PL" w:bidi="ar-SA"/>
        </w:rPr>
      </w:pPr>
      <w:r w:rsidRPr="004B38BA">
        <w:rPr>
          <w:rFonts w:cs="Times New Roman"/>
          <w:bCs/>
          <w:sz w:val="22"/>
          <w:szCs w:val="22"/>
        </w:rPr>
        <w:t xml:space="preserve">Wykonawca może przed upływem terminu składania ofert wycofać ofertę. Wykonawca wycofuje ofertę w zakładce „Oferty/wnioski” używając przycisku „Wycofaj ofertę”. </w:t>
      </w:r>
    </w:p>
    <w:p w14:paraId="6E3CF839" w14:textId="77777777" w:rsidR="00027692" w:rsidRPr="004B38BA" w:rsidRDefault="00027692" w:rsidP="000A395C">
      <w:pPr>
        <w:pStyle w:val="Akapitzlist"/>
        <w:numPr>
          <w:ilvl w:val="0"/>
          <w:numId w:val="34"/>
        </w:numPr>
        <w:tabs>
          <w:tab w:val="left" w:pos="142"/>
          <w:tab w:val="left" w:pos="426"/>
        </w:tabs>
        <w:suppressAutoHyphens w:val="0"/>
        <w:spacing w:after="0"/>
        <w:ind w:left="284" w:right="91" w:hanging="284"/>
        <w:jc w:val="both"/>
        <w:rPr>
          <w:rFonts w:cs="Times New Roman"/>
          <w:bCs/>
          <w:kern w:val="0"/>
          <w:sz w:val="22"/>
          <w:szCs w:val="22"/>
          <w:lang w:eastAsia="pl-PL" w:bidi="ar-SA"/>
        </w:rPr>
      </w:pPr>
      <w:r w:rsidRPr="004B38BA">
        <w:rPr>
          <w:rFonts w:cs="Times New Roman"/>
          <w:bCs/>
          <w:sz w:val="22"/>
          <w:szCs w:val="22"/>
        </w:rPr>
        <w:t xml:space="preserve">Maksymalny łączny rozmiar plików stanowiących ofertę lub składanych wraz z ofertą to 250 MB. </w:t>
      </w:r>
    </w:p>
    <w:p w14:paraId="340B8B15" w14:textId="12469744" w:rsidR="00027692" w:rsidRPr="00ED5FDF" w:rsidRDefault="00027692" w:rsidP="000A395C">
      <w:pPr>
        <w:pStyle w:val="Akapitzlist"/>
        <w:numPr>
          <w:ilvl w:val="0"/>
          <w:numId w:val="34"/>
        </w:numPr>
        <w:tabs>
          <w:tab w:val="left" w:pos="426"/>
        </w:tabs>
        <w:suppressAutoHyphens w:val="0"/>
        <w:spacing w:after="0"/>
        <w:ind w:left="284" w:right="91" w:hanging="284"/>
        <w:jc w:val="both"/>
        <w:rPr>
          <w:rFonts w:cs="Times New Roman"/>
          <w:bCs/>
          <w:kern w:val="0"/>
          <w:sz w:val="22"/>
          <w:szCs w:val="22"/>
          <w:lang w:eastAsia="pl-PL" w:bidi="ar-SA"/>
        </w:rPr>
      </w:pPr>
      <w:bookmarkStart w:id="8" w:name="_Hlk125366674"/>
      <w:r w:rsidRPr="004B38BA">
        <w:rPr>
          <w:rFonts w:cs="Times New Roman"/>
          <w:bCs/>
          <w:sz w:val="22"/>
          <w:szCs w:val="22"/>
        </w:rPr>
        <w:t>Te</w:t>
      </w:r>
      <w:r w:rsidRPr="004B38BA">
        <w:rPr>
          <w:rFonts w:cs="Times New Roman"/>
          <w:bCs/>
          <w:spacing w:val="1"/>
          <w:sz w:val="22"/>
          <w:szCs w:val="22"/>
        </w:rPr>
        <w:t>r</w:t>
      </w:r>
      <w:r w:rsidRPr="004B38BA">
        <w:rPr>
          <w:rFonts w:cs="Times New Roman"/>
          <w:bCs/>
          <w:sz w:val="22"/>
          <w:szCs w:val="22"/>
        </w:rPr>
        <w:t>min</w:t>
      </w:r>
      <w:r w:rsidRPr="004B38BA">
        <w:rPr>
          <w:rFonts w:cs="Times New Roman"/>
          <w:bCs/>
          <w:spacing w:val="38"/>
          <w:sz w:val="22"/>
          <w:szCs w:val="22"/>
        </w:rPr>
        <w:t xml:space="preserve"> </w:t>
      </w:r>
      <w:r w:rsidRPr="004B38BA">
        <w:rPr>
          <w:rFonts w:cs="Times New Roman"/>
          <w:bCs/>
          <w:spacing w:val="1"/>
          <w:sz w:val="22"/>
          <w:szCs w:val="22"/>
        </w:rPr>
        <w:t>s</w:t>
      </w:r>
      <w:r w:rsidRPr="004B38BA">
        <w:rPr>
          <w:rFonts w:cs="Times New Roman"/>
          <w:bCs/>
          <w:sz w:val="22"/>
          <w:szCs w:val="22"/>
        </w:rPr>
        <w:t>k</w:t>
      </w:r>
      <w:r w:rsidRPr="004B38BA">
        <w:rPr>
          <w:rFonts w:cs="Times New Roman"/>
          <w:bCs/>
          <w:spacing w:val="1"/>
          <w:sz w:val="22"/>
          <w:szCs w:val="22"/>
        </w:rPr>
        <w:t>ł</w:t>
      </w:r>
      <w:r w:rsidRPr="004B38BA">
        <w:rPr>
          <w:rFonts w:cs="Times New Roman"/>
          <w:bCs/>
          <w:sz w:val="22"/>
          <w:szCs w:val="22"/>
        </w:rPr>
        <w:t>a</w:t>
      </w:r>
      <w:r w:rsidRPr="004B38BA">
        <w:rPr>
          <w:rFonts w:cs="Times New Roman"/>
          <w:bCs/>
          <w:spacing w:val="1"/>
          <w:sz w:val="22"/>
          <w:szCs w:val="22"/>
        </w:rPr>
        <w:t>d</w:t>
      </w:r>
      <w:r w:rsidRPr="004B38BA">
        <w:rPr>
          <w:rFonts w:cs="Times New Roman"/>
          <w:bCs/>
          <w:sz w:val="22"/>
          <w:szCs w:val="22"/>
        </w:rPr>
        <w:t>a</w:t>
      </w:r>
      <w:r w:rsidRPr="004B38BA">
        <w:rPr>
          <w:rFonts w:cs="Times New Roman"/>
          <w:bCs/>
          <w:spacing w:val="1"/>
          <w:sz w:val="22"/>
          <w:szCs w:val="22"/>
        </w:rPr>
        <w:t>n</w:t>
      </w:r>
      <w:r w:rsidRPr="004B38BA">
        <w:rPr>
          <w:rFonts w:cs="Times New Roman"/>
          <w:bCs/>
          <w:sz w:val="22"/>
          <w:szCs w:val="22"/>
        </w:rPr>
        <w:t>ia</w:t>
      </w:r>
      <w:r w:rsidRPr="004B38BA">
        <w:rPr>
          <w:rFonts w:cs="Times New Roman"/>
          <w:bCs/>
          <w:spacing w:val="38"/>
          <w:sz w:val="22"/>
          <w:szCs w:val="22"/>
        </w:rPr>
        <w:t xml:space="preserve"> </w:t>
      </w:r>
      <w:r w:rsidRPr="004B38BA">
        <w:rPr>
          <w:rFonts w:cs="Times New Roman"/>
          <w:bCs/>
          <w:sz w:val="22"/>
          <w:szCs w:val="22"/>
        </w:rPr>
        <w:t>o</w:t>
      </w:r>
      <w:r w:rsidRPr="004B38BA">
        <w:rPr>
          <w:rFonts w:cs="Times New Roman"/>
          <w:bCs/>
          <w:spacing w:val="-1"/>
          <w:sz w:val="22"/>
          <w:szCs w:val="22"/>
        </w:rPr>
        <w:t>f</w:t>
      </w:r>
      <w:r w:rsidRPr="004B38BA">
        <w:rPr>
          <w:rFonts w:cs="Times New Roman"/>
          <w:bCs/>
          <w:sz w:val="22"/>
          <w:szCs w:val="22"/>
        </w:rPr>
        <w:t>e</w:t>
      </w:r>
      <w:r w:rsidRPr="004B38BA">
        <w:rPr>
          <w:rFonts w:cs="Times New Roman"/>
          <w:bCs/>
          <w:spacing w:val="1"/>
          <w:sz w:val="22"/>
          <w:szCs w:val="22"/>
        </w:rPr>
        <w:t>r</w:t>
      </w:r>
      <w:r w:rsidRPr="004B38BA">
        <w:rPr>
          <w:rFonts w:cs="Times New Roman"/>
          <w:bCs/>
          <w:sz w:val="22"/>
          <w:szCs w:val="22"/>
        </w:rPr>
        <w:t>t</w:t>
      </w:r>
      <w:r w:rsidRPr="004B38BA">
        <w:rPr>
          <w:rFonts w:cs="Times New Roman"/>
          <w:bCs/>
          <w:spacing w:val="46"/>
          <w:sz w:val="22"/>
          <w:szCs w:val="22"/>
        </w:rPr>
        <w:t xml:space="preserve"> </w:t>
      </w:r>
      <w:r w:rsidRPr="00ED5FDF">
        <w:rPr>
          <w:rFonts w:cs="Times New Roman"/>
          <w:bCs/>
          <w:sz w:val="22"/>
          <w:szCs w:val="22"/>
        </w:rPr>
        <w:t>u</w:t>
      </w:r>
      <w:r w:rsidRPr="00ED5FDF">
        <w:rPr>
          <w:rFonts w:cs="Times New Roman"/>
          <w:bCs/>
          <w:spacing w:val="1"/>
          <w:sz w:val="22"/>
          <w:szCs w:val="22"/>
        </w:rPr>
        <w:t>pł</w:t>
      </w:r>
      <w:r w:rsidRPr="00ED5FDF">
        <w:rPr>
          <w:rFonts w:cs="Times New Roman"/>
          <w:bCs/>
          <w:sz w:val="22"/>
          <w:szCs w:val="22"/>
        </w:rPr>
        <w:t>y</w:t>
      </w:r>
      <w:r w:rsidRPr="00ED5FDF">
        <w:rPr>
          <w:rFonts w:cs="Times New Roman"/>
          <w:bCs/>
          <w:spacing w:val="-1"/>
          <w:sz w:val="22"/>
          <w:szCs w:val="22"/>
        </w:rPr>
        <w:t>w</w:t>
      </w:r>
      <w:r w:rsidRPr="00ED5FDF">
        <w:rPr>
          <w:rFonts w:cs="Times New Roman"/>
          <w:bCs/>
          <w:sz w:val="22"/>
          <w:szCs w:val="22"/>
        </w:rPr>
        <w:t>a</w:t>
      </w:r>
      <w:r w:rsidRPr="00ED5FDF">
        <w:rPr>
          <w:rFonts w:cs="Times New Roman"/>
          <w:bCs/>
          <w:spacing w:val="43"/>
          <w:sz w:val="22"/>
          <w:szCs w:val="22"/>
        </w:rPr>
        <w:t xml:space="preserve"> </w:t>
      </w:r>
      <w:r w:rsidRPr="00ED5FDF">
        <w:rPr>
          <w:rFonts w:cs="Times New Roman"/>
          <w:bCs/>
          <w:sz w:val="22"/>
          <w:szCs w:val="22"/>
        </w:rPr>
        <w:t>w</w:t>
      </w:r>
      <w:r w:rsidRPr="00ED5FDF">
        <w:rPr>
          <w:rFonts w:cs="Times New Roman"/>
          <w:bCs/>
          <w:spacing w:val="47"/>
          <w:sz w:val="22"/>
          <w:szCs w:val="22"/>
        </w:rPr>
        <w:t xml:space="preserve"> </w:t>
      </w:r>
      <w:r w:rsidRPr="00ED5FDF">
        <w:rPr>
          <w:rFonts w:cs="Times New Roman"/>
          <w:bCs/>
          <w:sz w:val="22"/>
          <w:szCs w:val="22"/>
        </w:rPr>
        <w:t>d</w:t>
      </w:r>
      <w:r w:rsidRPr="00ED5FDF">
        <w:rPr>
          <w:rFonts w:cs="Times New Roman"/>
          <w:bCs/>
          <w:spacing w:val="1"/>
          <w:sz w:val="22"/>
          <w:szCs w:val="22"/>
        </w:rPr>
        <w:t>n</w:t>
      </w:r>
      <w:r w:rsidRPr="00ED5FDF">
        <w:rPr>
          <w:rFonts w:cs="Times New Roman"/>
          <w:bCs/>
          <w:sz w:val="22"/>
          <w:szCs w:val="22"/>
        </w:rPr>
        <w:t xml:space="preserve">iu </w:t>
      </w:r>
      <w:r w:rsidR="009A1CC2">
        <w:rPr>
          <w:rFonts w:cs="Times New Roman"/>
          <w:bCs/>
          <w:sz w:val="22"/>
          <w:szCs w:val="22"/>
        </w:rPr>
        <w:t>20 marca 2026 r.</w:t>
      </w:r>
      <w:r w:rsidRPr="00ED5FDF">
        <w:rPr>
          <w:rFonts w:cs="Times New Roman"/>
          <w:bCs/>
          <w:spacing w:val="44"/>
          <w:sz w:val="22"/>
          <w:szCs w:val="22"/>
        </w:rPr>
        <w:t xml:space="preserve"> </w:t>
      </w:r>
      <w:r w:rsidRPr="00ED5FDF">
        <w:rPr>
          <w:rFonts w:cs="Times New Roman"/>
          <w:bCs/>
          <w:sz w:val="22"/>
          <w:szCs w:val="22"/>
        </w:rPr>
        <w:t>o</w:t>
      </w:r>
      <w:r w:rsidRPr="00ED5FDF">
        <w:rPr>
          <w:rFonts w:cs="Times New Roman"/>
          <w:bCs/>
          <w:spacing w:val="48"/>
          <w:sz w:val="22"/>
          <w:szCs w:val="22"/>
        </w:rPr>
        <w:t xml:space="preserve"> </w:t>
      </w:r>
      <w:r w:rsidRPr="00ED5FDF">
        <w:rPr>
          <w:rFonts w:cs="Times New Roman"/>
          <w:bCs/>
          <w:sz w:val="22"/>
          <w:szCs w:val="22"/>
        </w:rPr>
        <w:t>go</w:t>
      </w:r>
      <w:r w:rsidRPr="00ED5FDF">
        <w:rPr>
          <w:rFonts w:cs="Times New Roman"/>
          <w:bCs/>
          <w:spacing w:val="1"/>
          <w:sz w:val="22"/>
          <w:szCs w:val="22"/>
        </w:rPr>
        <w:t>d</w:t>
      </w:r>
      <w:r w:rsidRPr="00ED5FDF">
        <w:rPr>
          <w:rFonts w:cs="Times New Roman"/>
          <w:bCs/>
          <w:spacing w:val="2"/>
          <w:sz w:val="22"/>
          <w:szCs w:val="22"/>
        </w:rPr>
        <w:t>z</w:t>
      </w:r>
      <w:r w:rsidRPr="00ED5FDF">
        <w:rPr>
          <w:rFonts w:cs="Times New Roman"/>
          <w:bCs/>
          <w:sz w:val="22"/>
          <w:szCs w:val="22"/>
        </w:rPr>
        <w:t>.</w:t>
      </w:r>
      <w:r w:rsidRPr="00ED5FDF">
        <w:rPr>
          <w:rFonts w:cs="Times New Roman"/>
          <w:bCs/>
          <w:spacing w:val="45"/>
          <w:sz w:val="22"/>
          <w:szCs w:val="22"/>
        </w:rPr>
        <w:t xml:space="preserve"> </w:t>
      </w:r>
      <w:r w:rsidRPr="00ED5FDF">
        <w:rPr>
          <w:rFonts w:cs="Times New Roman"/>
          <w:bCs/>
          <w:spacing w:val="-1"/>
          <w:sz w:val="22"/>
          <w:szCs w:val="22"/>
        </w:rPr>
        <w:t>1</w:t>
      </w:r>
      <w:r w:rsidRPr="00ED5FDF">
        <w:rPr>
          <w:rFonts w:cs="Times New Roman"/>
          <w:bCs/>
          <w:spacing w:val="1"/>
          <w:sz w:val="22"/>
          <w:szCs w:val="22"/>
        </w:rPr>
        <w:t>0</w:t>
      </w:r>
      <w:r w:rsidR="009A1CC2">
        <w:rPr>
          <w:rFonts w:cs="Times New Roman"/>
          <w:bCs/>
          <w:spacing w:val="-1"/>
          <w:sz w:val="22"/>
          <w:szCs w:val="22"/>
        </w:rPr>
        <w:t>.</w:t>
      </w:r>
      <w:r w:rsidRPr="00ED5FDF">
        <w:rPr>
          <w:rFonts w:cs="Times New Roman"/>
          <w:bCs/>
          <w:spacing w:val="1"/>
          <w:sz w:val="22"/>
          <w:szCs w:val="22"/>
        </w:rPr>
        <w:t>0</w:t>
      </w:r>
      <w:r w:rsidRPr="00ED5FDF">
        <w:rPr>
          <w:rFonts w:cs="Times New Roman"/>
          <w:bCs/>
          <w:spacing w:val="-1"/>
          <w:sz w:val="22"/>
          <w:szCs w:val="22"/>
        </w:rPr>
        <w:t>0</w:t>
      </w:r>
      <w:r w:rsidRPr="00ED5FDF">
        <w:rPr>
          <w:rFonts w:cs="Times New Roman"/>
          <w:bCs/>
          <w:sz w:val="22"/>
          <w:szCs w:val="22"/>
        </w:rPr>
        <w:t>.</w:t>
      </w:r>
    </w:p>
    <w:p w14:paraId="39E37F85" w14:textId="1288B7CF" w:rsidR="00027692" w:rsidRPr="00ED5FDF" w:rsidRDefault="00027692" w:rsidP="000A395C">
      <w:pPr>
        <w:pStyle w:val="Akapitzlist"/>
        <w:numPr>
          <w:ilvl w:val="0"/>
          <w:numId w:val="34"/>
        </w:numPr>
        <w:tabs>
          <w:tab w:val="left" w:pos="426"/>
        </w:tabs>
        <w:suppressAutoHyphens w:val="0"/>
        <w:spacing w:after="0"/>
        <w:ind w:left="284" w:right="91" w:hanging="284"/>
        <w:jc w:val="both"/>
        <w:rPr>
          <w:rFonts w:cs="Times New Roman"/>
          <w:bCs/>
          <w:kern w:val="0"/>
          <w:sz w:val="22"/>
          <w:szCs w:val="22"/>
          <w:lang w:eastAsia="pl-PL" w:bidi="ar-SA"/>
        </w:rPr>
      </w:pPr>
      <w:r w:rsidRPr="00ED5FDF">
        <w:rPr>
          <w:rFonts w:cs="Times New Roman"/>
          <w:bCs/>
          <w:sz w:val="22"/>
          <w:szCs w:val="22"/>
        </w:rPr>
        <w:t>Ot</w:t>
      </w:r>
      <w:r w:rsidRPr="00ED5FDF">
        <w:rPr>
          <w:rFonts w:cs="Times New Roman"/>
          <w:bCs/>
          <w:spacing w:val="-1"/>
          <w:sz w:val="22"/>
          <w:szCs w:val="22"/>
        </w:rPr>
        <w:t>w</w:t>
      </w:r>
      <w:r w:rsidRPr="00ED5FDF">
        <w:rPr>
          <w:rFonts w:cs="Times New Roman"/>
          <w:bCs/>
          <w:sz w:val="22"/>
          <w:szCs w:val="22"/>
        </w:rPr>
        <w:t>a</w:t>
      </w:r>
      <w:r w:rsidRPr="00ED5FDF">
        <w:rPr>
          <w:rFonts w:cs="Times New Roman"/>
          <w:bCs/>
          <w:spacing w:val="1"/>
          <w:sz w:val="22"/>
          <w:szCs w:val="22"/>
        </w:rPr>
        <w:t>r</w:t>
      </w:r>
      <w:r w:rsidRPr="00ED5FDF">
        <w:rPr>
          <w:rFonts w:cs="Times New Roman"/>
          <w:bCs/>
          <w:sz w:val="22"/>
          <w:szCs w:val="22"/>
        </w:rPr>
        <w:t>cie</w:t>
      </w:r>
      <w:r w:rsidRPr="00ED5FDF">
        <w:rPr>
          <w:rFonts w:cs="Times New Roman"/>
          <w:bCs/>
          <w:spacing w:val="32"/>
          <w:sz w:val="22"/>
          <w:szCs w:val="22"/>
        </w:rPr>
        <w:t xml:space="preserve"> </w:t>
      </w:r>
      <w:r w:rsidRPr="00ED5FDF">
        <w:rPr>
          <w:rFonts w:cs="Times New Roman"/>
          <w:bCs/>
          <w:sz w:val="22"/>
          <w:szCs w:val="22"/>
        </w:rPr>
        <w:t>o</w:t>
      </w:r>
      <w:r w:rsidRPr="00ED5FDF">
        <w:rPr>
          <w:rFonts w:cs="Times New Roman"/>
          <w:bCs/>
          <w:spacing w:val="1"/>
          <w:sz w:val="22"/>
          <w:szCs w:val="22"/>
        </w:rPr>
        <w:t>f</w:t>
      </w:r>
      <w:r w:rsidRPr="00ED5FDF">
        <w:rPr>
          <w:rFonts w:cs="Times New Roman"/>
          <w:bCs/>
          <w:sz w:val="22"/>
          <w:szCs w:val="22"/>
        </w:rPr>
        <w:t>e</w:t>
      </w:r>
      <w:r w:rsidRPr="00ED5FDF">
        <w:rPr>
          <w:rFonts w:cs="Times New Roman"/>
          <w:bCs/>
          <w:spacing w:val="1"/>
          <w:sz w:val="22"/>
          <w:szCs w:val="22"/>
        </w:rPr>
        <w:t>r</w:t>
      </w:r>
      <w:r w:rsidRPr="00ED5FDF">
        <w:rPr>
          <w:rFonts w:cs="Times New Roman"/>
          <w:bCs/>
          <w:sz w:val="22"/>
          <w:szCs w:val="22"/>
        </w:rPr>
        <w:t>t n</w:t>
      </w:r>
      <w:r w:rsidRPr="00ED5FDF">
        <w:rPr>
          <w:rFonts w:cs="Times New Roman"/>
          <w:bCs/>
          <w:spacing w:val="1"/>
          <w:sz w:val="22"/>
          <w:szCs w:val="22"/>
        </w:rPr>
        <w:t>as</w:t>
      </w:r>
      <w:r w:rsidRPr="00ED5FDF">
        <w:rPr>
          <w:rFonts w:cs="Times New Roman"/>
          <w:bCs/>
          <w:sz w:val="22"/>
          <w:szCs w:val="22"/>
        </w:rPr>
        <w:t>t</w:t>
      </w:r>
      <w:r w:rsidRPr="00ED5FDF">
        <w:rPr>
          <w:rFonts w:cs="Times New Roman"/>
          <w:bCs/>
          <w:spacing w:val="1"/>
          <w:sz w:val="22"/>
          <w:szCs w:val="22"/>
        </w:rPr>
        <w:t>ą</w:t>
      </w:r>
      <w:r w:rsidRPr="00ED5FDF">
        <w:rPr>
          <w:rFonts w:cs="Times New Roman"/>
          <w:bCs/>
          <w:sz w:val="22"/>
          <w:szCs w:val="22"/>
        </w:rPr>
        <w:t xml:space="preserve">pi w </w:t>
      </w:r>
      <w:r w:rsidRPr="00ED5FDF">
        <w:rPr>
          <w:rFonts w:cs="Times New Roman"/>
          <w:bCs/>
          <w:w w:val="99"/>
          <w:sz w:val="22"/>
          <w:szCs w:val="22"/>
        </w:rPr>
        <w:t>d</w:t>
      </w:r>
      <w:r w:rsidRPr="00ED5FDF">
        <w:rPr>
          <w:rFonts w:cs="Times New Roman"/>
          <w:bCs/>
          <w:spacing w:val="1"/>
          <w:w w:val="99"/>
          <w:sz w:val="22"/>
          <w:szCs w:val="22"/>
        </w:rPr>
        <w:t>n</w:t>
      </w:r>
      <w:r w:rsidRPr="00ED5FDF">
        <w:rPr>
          <w:rFonts w:cs="Times New Roman"/>
          <w:bCs/>
          <w:spacing w:val="2"/>
          <w:w w:val="99"/>
          <w:sz w:val="22"/>
          <w:szCs w:val="22"/>
        </w:rPr>
        <w:t>i</w:t>
      </w:r>
      <w:r w:rsidRPr="00ED5FDF">
        <w:rPr>
          <w:rFonts w:cs="Times New Roman"/>
          <w:bCs/>
          <w:w w:val="99"/>
          <w:sz w:val="22"/>
          <w:szCs w:val="22"/>
        </w:rPr>
        <w:t>u</w:t>
      </w:r>
      <w:r w:rsidR="009A1CC2">
        <w:rPr>
          <w:rFonts w:cs="Times New Roman"/>
          <w:w w:val="99"/>
          <w:sz w:val="22"/>
          <w:szCs w:val="22"/>
        </w:rPr>
        <w:t xml:space="preserve"> 20 marca 2026 r. </w:t>
      </w:r>
      <w:r w:rsidRPr="00ED5FDF">
        <w:rPr>
          <w:rFonts w:cs="Times New Roman"/>
          <w:sz w:val="22"/>
          <w:szCs w:val="22"/>
        </w:rPr>
        <w:t>o</w:t>
      </w:r>
      <w:r w:rsidRPr="00ED5FDF">
        <w:rPr>
          <w:rFonts w:cs="Times New Roman"/>
          <w:spacing w:val="17"/>
          <w:sz w:val="22"/>
          <w:szCs w:val="22"/>
        </w:rPr>
        <w:t xml:space="preserve"> </w:t>
      </w:r>
      <w:r w:rsidRPr="00ED5FDF">
        <w:rPr>
          <w:rFonts w:cs="Times New Roman"/>
          <w:sz w:val="22"/>
          <w:szCs w:val="22"/>
        </w:rPr>
        <w:t>go</w:t>
      </w:r>
      <w:r w:rsidRPr="00ED5FDF">
        <w:rPr>
          <w:rFonts w:cs="Times New Roman"/>
          <w:spacing w:val="1"/>
          <w:sz w:val="22"/>
          <w:szCs w:val="22"/>
        </w:rPr>
        <w:t>d</w:t>
      </w:r>
      <w:r w:rsidRPr="00ED5FDF">
        <w:rPr>
          <w:rFonts w:cs="Times New Roman"/>
          <w:spacing w:val="2"/>
          <w:sz w:val="22"/>
          <w:szCs w:val="22"/>
        </w:rPr>
        <w:t>z</w:t>
      </w:r>
      <w:r w:rsidRPr="00ED5FDF">
        <w:rPr>
          <w:rFonts w:cs="Times New Roman"/>
          <w:sz w:val="22"/>
          <w:szCs w:val="22"/>
        </w:rPr>
        <w:t>.</w:t>
      </w:r>
      <w:r w:rsidRPr="00ED5FDF">
        <w:rPr>
          <w:rFonts w:cs="Times New Roman"/>
          <w:spacing w:val="13"/>
          <w:sz w:val="22"/>
          <w:szCs w:val="22"/>
        </w:rPr>
        <w:t xml:space="preserve"> 12</w:t>
      </w:r>
      <w:r w:rsidR="009A1CC2">
        <w:rPr>
          <w:rFonts w:cs="Times New Roman"/>
          <w:spacing w:val="13"/>
          <w:sz w:val="22"/>
          <w:szCs w:val="22"/>
        </w:rPr>
        <w:t>.</w:t>
      </w:r>
      <w:r w:rsidRPr="00ED5FDF">
        <w:rPr>
          <w:rFonts w:cs="Times New Roman"/>
          <w:spacing w:val="13"/>
          <w:sz w:val="22"/>
          <w:szCs w:val="22"/>
        </w:rPr>
        <w:t>00</w:t>
      </w:r>
      <w:r w:rsidRPr="00ED5FDF">
        <w:rPr>
          <w:rFonts w:cs="Times New Roman"/>
          <w:spacing w:val="15"/>
          <w:sz w:val="22"/>
          <w:szCs w:val="22"/>
        </w:rPr>
        <w:t>.</w:t>
      </w:r>
    </w:p>
    <w:p w14:paraId="679FD174" w14:textId="77777777" w:rsidR="00027692" w:rsidRPr="004B38BA" w:rsidRDefault="00027692" w:rsidP="000A395C">
      <w:pPr>
        <w:pStyle w:val="Akapitzlist"/>
        <w:numPr>
          <w:ilvl w:val="0"/>
          <w:numId w:val="34"/>
        </w:numPr>
        <w:tabs>
          <w:tab w:val="left" w:pos="426"/>
        </w:tabs>
        <w:suppressAutoHyphens w:val="0"/>
        <w:spacing w:after="0"/>
        <w:ind w:left="284" w:right="91" w:hanging="284"/>
        <w:jc w:val="both"/>
        <w:rPr>
          <w:rFonts w:cs="Times New Roman"/>
          <w:bCs/>
          <w:kern w:val="0"/>
          <w:sz w:val="22"/>
          <w:szCs w:val="22"/>
          <w:lang w:eastAsia="pl-PL" w:bidi="ar-SA"/>
        </w:rPr>
      </w:pPr>
      <w:r w:rsidRPr="004B38BA">
        <w:rPr>
          <w:rFonts w:cs="Times New Roman"/>
          <w:sz w:val="22"/>
          <w:szCs w:val="22"/>
        </w:rPr>
        <w:t xml:space="preserve">Otwarcie ofert nastąpi przy użyciu systemu teleinformatycznego. W przypadku awarii tego systemu, która spowoduje brak możliwości otwarcia ofert w terminie określonym przez zamawiającego, otwarcie ofert nastąpi niezwłocznie po usunięciu awarii. </w:t>
      </w:r>
    </w:p>
    <w:p w14:paraId="3D80D6C8" w14:textId="17455201" w:rsidR="00027692" w:rsidRPr="004B38BA" w:rsidRDefault="00027692" w:rsidP="000A395C">
      <w:pPr>
        <w:pStyle w:val="Akapitzlist"/>
        <w:numPr>
          <w:ilvl w:val="0"/>
          <w:numId w:val="34"/>
        </w:numPr>
        <w:tabs>
          <w:tab w:val="left" w:pos="426"/>
        </w:tabs>
        <w:suppressAutoHyphens w:val="0"/>
        <w:spacing w:after="0"/>
        <w:ind w:left="284" w:right="91" w:hanging="284"/>
        <w:jc w:val="both"/>
        <w:rPr>
          <w:rFonts w:cs="Times New Roman"/>
          <w:bCs/>
          <w:kern w:val="0"/>
          <w:sz w:val="22"/>
          <w:szCs w:val="22"/>
          <w:lang w:eastAsia="pl-PL" w:bidi="ar-SA"/>
        </w:rPr>
      </w:pPr>
      <w:r w:rsidRPr="004B38BA">
        <w:rPr>
          <w:rFonts w:cs="Times New Roman"/>
          <w:bCs/>
          <w:sz w:val="22"/>
          <w:szCs w:val="22"/>
        </w:rPr>
        <w:t>Zamawiający, niezwłocznie po otwarciu ofert, udostępni na Platformie e-Zamówienia informacje, o</w:t>
      </w:r>
      <w:r w:rsidR="00630C45" w:rsidRPr="004B38BA">
        <w:rPr>
          <w:rFonts w:cs="Times New Roman"/>
          <w:bCs/>
          <w:sz w:val="22"/>
          <w:szCs w:val="22"/>
        </w:rPr>
        <w:t> </w:t>
      </w:r>
      <w:r w:rsidRPr="004B38BA">
        <w:rPr>
          <w:rFonts w:cs="Times New Roman"/>
          <w:bCs/>
          <w:sz w:val="22"/>
          <w:szCs w:val="22"/>
        </w:rPr>
        <w:t>których mowa w art. 222 ustawy</w:t>
      </w:r>
      <w:r w:rsidR="0084645D" w:rsidRPr="004B38BA">
        <w:rPr>
          <w:rFonts w:cs="Times New Roman"/>
          <w:bCs/>
          <w:sz w:val="22"/>
          <w:szCs w:val="22"/>
        </w:rPr>
        <w:t xml:space="preserve"> </w:t>
      </w:r>
      <w:proofErr w:type="spellStart"/>
      <w:r w:rsidR="0084645D" w:rsidRPr="004B38BA">
        <w:rPr>
          <w:rFonts w:cs="Times New Roman"/>
          <w:bCs/>
          <w:sz w:val="22"/>
          <w:szCs w:val="22"/>
        </w:rPr>
        <w:t>Pzp</w:t>
      </w:r>
      <w:proofErr w:type="spellEnd"/>
      <w:r w:rsidRPr="004B38BA">
        <w:rPr>
          <w:rFonts w:cs="Times New Roman"/>
          <w:bCs/>
          <w:sz w:val="22"/>
          <w:szCs w:val="22"/>
        </w:rPr>
        <w:t>.</w:t>
      </w:r>
      <w:bookmarkEnd w:id="8"/>
    </w:p>
    <w:p w14:paraId="4A4BB789" w14:textId="77777777" w:rsidR="00F95CA0" w:rsidRPr="004B38BA" w:rsidRDefault="00F95CA0" w:rsidP="00101027">
      <w:pPr>
        <w:pStyle w:val="Akapitzlist"/>
        <w:suppressAutoHyphens w:val="0"/>
        <w:spacing w:after="0"/>
        <w:ind w:left="284" w:right="91"/>
        <w:jc w:val="both"/>
        <w:rPr>
          <w:rFonts w:cs="Times New Roman"/>
          <w:bCs/>
          <w:kern w:val="0"/>
          <w:sz w:val="22"/>
          <w:szCs w:val="22"/>
          <w:lang w:eastAsia="pl-PL" w:bidi="ar-SA"/>
        </w:rPr>
      </w:pPr>
    </w:p>
    <w:p w14:paraId="176ED4B6" w14:textId="0B06A125" w:rsidR="00DE51AF" w:rsidRPr="004B38BA" w:rsidRDefault="00A21196" w:rsidP="00A21196">
      <w:pPr>
        <w:tabs>
          <w:tab w:val="left" w:pos="360"/>
        </w:tabs>
        <w:ind w:right="23"/>
        <w:rPr>
          <w:sz w:val="22"/>
          <w:szCs w:val="22"/>
        </w:rPr>
      </w:pPr>
      <w:r w:rsidRPr="004B38BA">
        <w:rPr>
          <w:b/>
          <w:bCs/>
          <w:sz w:val="22"/>
          <w:szCs w:val="22"/>
        </w:rPr>
        <w:t xml:space="preserve">XI. </w:t>
      </w:r>
      <w:r w:rsidR="1F1E331D" w:rsidRPr="004B38BA">
        <w:rPr>
          <w:b/>
          <w:bCs/>
          <w:sz w:val="22"/>
          <w:szCs w:val="22"/>
        </w:rPr>
        <w:t>Termin związania ofertą</w:t>
      </w:r>
    </w:p>
    <w:p w14:paraId="11E3163F" w14:textId="7FB695F1" w:rsidR="00DE51AF" w:rsidRPr="004B38BA" w:rsidRDefault="00DE51AF" w:rsidP="000A395C">
      <w:pPr>
        <w:numPr>
          <w:ilvl w:val="0"/>
          <w:numId w:val="35"/>
        </w:numPr>
        <w:tabs>
          <w:tab w:val="left" w:pos="284"/>
        </w:tabs>
        <w:spacing w:line="276" w:lineRule="auto"/>
        <w:ind w:left="284" w:right="23" w:hanging="284"/>
        <w:jc w:val="both"/>
        <w:rPr>
          <w:sz w:val="22"/>
          <w:szCs w:val="22"/>
        </w:rPr>
      </w:pPr>
      <w:r w:rsidRPr="004B38BA">
        <w:rPr>
          <w:sz w:val="22"/>
          <w:szCs w:val="22"/>
        </w:rPr>
        <w:t xml:space="preserve">Wykonawca jest związany ofertą </w:t>
      </w:r>
      <w:r w:rsidRPr="004B38BA">
        <w:rPr>
          <w:bCs/>
          <w:sz w:val="22"/>
          <w:szCs w:val="22"/>
        </w:rPr>
        <w:t xml:space="preserve">30 </w:t>
      </w:r>
      <w:r w:rsidRPr="00ED5FDF">
        <w:rPr>
          <w:bCs/>
          <w:sz w:val="22"/>
          <w:szCs w:val="22"/>
        </w:rPr>
        <w:t>dni</w:t>
      </w:r>
      <w:r w:rsidRPr="00ED5FDF">
        <w:rPr>
          <w:sz w:val="22"/>
          <w:szCs w:val="22"/>
        </w:rPr>
        <w:t>, do dnia</w:t>
      </w:r>
      <w:r w:rsidR="005742FD">
        <w:rPr>
          <w:sz w:val="22"/>
          <w:szCs w:val="22"/>
        </w:rPr>
        <w:t xml:space="preserve"> 18 kwietnia 2026 r.</w:t>
      </w:r>
      <w:r w:rsidRPr="00ED5FDF">
        <w:rPr>
          <w:sz w:val="22"/>
          <w:szCs w:val="22"/>
        </w:rPr>
        <w:t>, przy</w:t>
      </w:r>
      <w:r w:rsidRPr="004B38BA">
        <w:rPr>
          <w:sz w:val="22"/>
          <w:szCs w:val="22"/>
        </w:rPr>
        <w:t xml:space="preserve"> czym pierwszym dniem związania ofertą jest dzień, w którym upływa termin składania ofert.</w:t>
      </w:r>
    </w:p>
    <w:p w14:paraId="4FD93757" w14:textId="354401D1" w:rsidR="00DE51AF" w:rsidRPr="004B38BA" w:rsidRDefault="00DE51AF" w:rsidP="000A395C">
      <w:pPr>
        <w:numPr>
          <w:ilvl w:val="0"/>
          <w:numId w:val="35"/>
        </w:numPr>
        <w:tabs>
          <w:tab w:val="left" w:pos="284"/>
        </w:tabs>
        <w:spacing w:line="276" w:lineRule="auto"/>
        <w:ind w:left="284" w:right="23" w:hanging="284"/>
        <w:jc w:val="both"/>
        <w:rPr>
          <w:sz w:val="22"/>
          <w:szCs w:val="22"/>
        </w:rPr>
      </w:pPr>
      <w:r w:rsidRPr="004B38BA">
        <w:rPr>
          <w:sz w:val="22"/>
          <w:szCs w:val="22"/>
        </w:rPr>
        <w:t xml:space="preserve">W przypadku, gdy wybór najkorzystniejszej oferty nie nastąpi przed upływem terminu związania ofertą wskazanego w </w:t>
      </w:r>
      <w:r w:rsidR="00BD4804" w:rsidRPr="004B38BA">
        <w:rPr>
          <w:sz w:val="22"/>
          <w:szCs w:val="22"/>
        </w:rPr>
        <w:t>pkt</w:t>
      </w:r>
      <w:r w:rsidR="000E6180" w:rsidRPr="004B38BA">
        <w:rPr>
          <w:sz w:val="22"/>
          <w:szCs w:val="22"/>
        </w:rPr>
        <w:t xml:space="preserve"> </w:t>
      </w:r>
      <w:r w:rsidRPr="004B38BA">
        <w:rPr>
          <w:sz w:val="22"/>
          <w:szCs w:val="22"/>
        </w:rPr>
        <w:t xml:space="preserve">1, zamawiający przed upływem terminu związania ofertą zwróci się jednokrotnie do wykonawców o wyrażenie zgody na przedłużenie tego terminu o wskazywany przez niego okres, nie dłuższy niż 30 dni. </w:t>
      </w:r>
    </w:p>
    <w:p w14:paraId="5B2CF73F" w14:textId="77777777" w:rsidR="00DE51AF" w:rsidRPr="004B38BA" w:rsidRDefault="00DE51AF" w:rsidP="000A395C">
      <w:pPr>
        <w:numPr>
          <w:ilvl w:val="0"/>
          <w:numId w:val="35"/>
        </w:numPr>
        <w:tabs>
          <w:tab w:val="left" w:pos="284"/>
        </w:tabs>
        <w:spacing w:line="276" w:lineRule="auto"/>
        <w:ind w:left="284" w:right="23" w:hanging="284"/>
        <w:jc w:val="both"/>
        <w:rPr>
          <w:sz w:val="22"/>
          <w:szCs w:val="22"/>
        </w:rPr>
      </w:pPr>
      <w:r w:rsidRPr="004B38BA">
        <w:rPr>
          <w:sz w:val="22"/>
          <w:szCs w:val="22"/>
        </w:rPr>
        <w:t>Przedłużenie terminu związania ofertą, o którym mowa w pkt 2, wymaga złożenia przez wykonawcę pisemnego oświadczenia o wyrażeniu zgody na przedłużenie terminu związania ofertą.</w:t>
      </w:r>
    </w:p>
    <w:p w14:paraId="67160247" w14:textId="77777777" w:rsidR="00DE51AF" w:rsidRPr="004B38BA" w:rsidRDefault="00DE51AF" w:rsidP="000A395C">
      <w:pPr>
        <w:numPr>
          <w:ilvl w:val="0"/>
          <w:numId w:val="35"/>
        </w:numPr>
        <w:tabs>
          <w:tab w:val="left" w:pos="284"/>
        </w:tabs>
        <w:spacing w:line="276" w:lineRule="auto"/>
        <w:ind w:left="284" w:right="23" w:hanging="284"/>
        <w:jc w:val="both"/>
        <w:rPr>
          <w:sz w:val="22"/>
          <w:szCs w:val="22"/>
        </w:rPr>
      </w:pPr>
      <w:r w:rsidRPr="004B38BA">
        <w:rPr>
          <w:sz w:val="22"/>
          <w:szCs w:val="22"/>
        </w:rPr>
        <w:t>Jeżeli termin związania ofertą upłynie przed wyborem oferty najkorzystniejszej, zamawiający wezwie wykonawcę, którego oferta otrzymała najwyższą ocenę, do wyrażenia pisemnej zgody na wybór jego oferty (w wyznaczonym przez zamawiającego terminie).</w:t>
      </w:r>
    </w:p>
    <w:p w14:paraId="52624831" w14:textId="191FFC21" w:rsidR="00DE51AF" w:rsidRPr="004B38BA" w:rsidRDefault="00DE51AF" w:rsidP="000A395C">
      <w:pPr>
        <w:numPr>
          <w:ilvl w:val="0"/>
          <w:numId w:val="35"/>
        </w:numPr>
        <w:tabs>
          <w:tab w:val="left" w:pos="284"/>
        </w:tabs>
        <w:spacing w:line="276" w:lineRule="auto"/>
        <w:ind w:left="284" w:right="23" w:hanging="284"/>
        <w:jc w:val="both"/>
        <w:rPr>
          <w:sz w:val="22"/>
          <w:szCs w:val="22"/>
        </w:rPr>
      </w:pPr>
      <w:r w:rsidRPr="004B38BA">
        <w:rPr>
          <w:sz w:val="22"/>
          <w:szCs w:val="22"/>
        </w:rPr>
        <w:t>W przypadku braku zgody zamawiający zwraca się o wyrażenie takiej zgody do kolejnego wykonawcy, którego oferta została najwyżej oceniona, chyba że zachodzą przesłanki do unieważnienia postępowania.</w:t>
      </w:r>
    </w:p>
    <w:p w14:paraId="2C337CC9" w14:textId="77777777" w:rsidR="00A93BC1" w:rsidRPr="004B38BA" w:rsidRDefault="00A93BC1" w:rsidP="00101027">
      <w:pPr>
        <w:tabs>
          <w:tab w:val="left" w:pos="284"/>
        </w:tabs>
        <w:spacing w:line="276" w:lineRule="auto"/>
        <w:ind w:left="284" w:right="23" w:hanging="284"/>
        <w:jc w:val="both"/>
        <w:rPr>
          <w:sz w:val="22"/>
          <w:szCs w:val="22"/>
        </w:rPr>
      </w:pPr>
    </w:p>
    <w:p w14:paraId="52A4C246" w14:textId="2DD39637" w:rsidR="00DE51AF" w:rsidRPr="004B38BA" w:rsidRDefault="00A21196" w:rsidP="00A21196">
      <w:pPr>
        <w:tabs>
          <w:tab w:val="left" w:pos="426"/>
        </w:tabs>
        <w:spacing w:line="276" w:lineRule="auto"/>
        <w:ind w:right="23"/>
        <w:rPr>
          <w:sz w:val="22"/>
          <w:szCs w:val="22"/>
        </w:rPr>
      </w:pPr>
      <w:r w:rsidRPr="004B38BA">
        <w:rPr>
          <w:b/>
          <w:bCs/>
          <w:sz w:val="22"/>
          <w:szCs w:val="22"/>
        </w:rPr>
        <w:t xml:space="preserve">XII. </w:t>
      </w:r>
      <w:r w:rsidR="00DE51AF" w:rsidRPr="004B38BA">
        <w:rPr>
          <w:b/>
          <w:bCs/>
          <w:sz w:val="22"/>
          <w:szCs w:val="22"/>
        </w:rPr>
        <w:t>Sposób</w:t>
      </w:r>
      <w:r w:rsidR="00DE51AF" w:rsidRPr="004B38BA">
        <w:rPr>
          <w:b/>
          <w:sz w:val="22"/>
          <w:szCs w:val="22"/>
        </w:rPr>
        <w:t xml:space="preserve"> obliczenia ceny oferty</w:t>
      </w:r>
    </w:p>
    <w:p w14:paraId="15BDE341" w14:textId="2F9EB9E4" w:rsidR="00DE51AF" w:rsidRPr="004B38BA" w:rsidRDefault="00DE51AF" w:rsidP="00101027">
      <w:pPr>
        <w:numPr>
          <w:ilvl w:val="0"/>
          <w:numId w:val="16"/>
        </w:numPr>
        <w:suppressAutoHyphens/>
        <w:spacing w:line="276" w:lineRule="auto"/>
        <w:ind w:left="284" w:hanging="284"/>
        <w:jc w:val="both"/>
        <w:rPr>
          <w:sz w:val="22"/>
          <w:szCs w:val="22"/>
        </w:rPr>
      </w:pPr>
      <w:r w:rsidRPr="004B38BA">
        <w:rPr>
          <w:sz w:val="22"/>
          <w:szCs w:val="22"/>
        </w:rPr>
        <w:t>W Formularzu oferty wykonawca powinien podać cenę za realizację przedmiotu zamówienia.</w:t>
      </w:r>
    </w:p>
    <w:p w14:paraId="30C3F6B4" w14:textId="580AD1F8" w:rsidR="00DE51AF" w:rsidRPr="004B38BA" w:rsidRDefault="00DE51AF" w:rsidP="00101027">
      <w:pPr>
        <w:numPr>
          <w:ilvl w:val="0"/>
          <w:numId w:val="16"/>
        </w:numPr>
        <w:suppressAutoHyphens/>
        <w:spacing w:line="276" w:lineRule="auto"/>
        <w:ind w:left="284" w:hanging="284"/>
        <w:jc w:val="both"/>
        <w:rPr>
          <w:sz w:val="22"/>
          <w:szCs w:val="22"/>
        </w:rPr>
      </w:pPr>
      <w:r w:rsidRPr="004B38BA">
        <w:rPr>
          <w:sz w:val="22"/>
          <w:szCs w:val="22"/>
        </w:rPr>
        <w:lastRenderedPageBreak/>
        <w:t>Zaoferowana cena musi uwzględniać wszystkie koszty związane z realizacją przedmiotu zamówienia zgodnie z opisem przedmiotu zamówienia oraz projektowanymi postanowieniami umowy określonymi w</w:t>
      </w:r>
      <w:r w:rsidR="00545498" w:rsidRPr="004B38BA">
        <w:rPr>
          <w:sz w:val="22"/>
          <w:szCs w:val="22"/>
        </w:rPr>
        <w:t xml:space="preserve"> </w:t>
      </w:r>
      <w:r w:rsidRPr="004B38BA">
        <w:rPr>
          <w:sz w:val="22"/>
          <w:szCs w:val="22"/>
        </w:rPr>
        <w:t xml:space="preserve">niniejszej SWZ. </w:t>
      </w:r>
    </w:p>
    <w:p w14:paraId="68DC12CE" w14:textId="192129D2" w:rsidR="00DE51AF" w:rsidRPr="004B38BA" w:rsidRDefault="00DE51AF" w:rsidP="00101027">
      <w:pPr>
        <w:numPr>
          <w:ilvl w:val="0"/>
          <w:numId w:val="16"/>
        </w:numPr>
        <w:suppressAutoHyphens/>
        <w:spacing w:line="276" w:lineRule="auto"/>
        <w:ind w:left="284" w:hanging="284"/>
        <w:jc w:val="both"/>
        <w:rPr>
          <w:sz w:val="22"/>
          <w:szCs w:val="22"/>
        </w:rPr>
      </w:pPr>
      <w:r w:rsidRPr="004B38BA">
        <w:rPr>
          <w:sz w:val="22"/>
          <w:szCs w:val="22"/>
        </w:rPr>
        <w:t xml:space="preserve">Załącznikiem do Formularza oferty jest „Kalkulacja cenowa”, w której wykonawca powinien podać ceny </w:t>
      </w:r>
      <w:r w:rsidRPr="004B38BA">
        <w:rPr>
          <w:sz w:val="22"/>
          <w:szCs w:val="22"/>
          <w:lang w:eastAsia="ar-SA"/>
        </w:rPr>
        <w:t>(z dokładnością do 0,01 zł</w:t>
      </w:r>
      <w:r w:rsidR="00630C45" w:rsidRPr="004B38BA">
        <w:rPr>
          <w:sz w:val="22"/>
          <w:szCs w:val="22"/>
          <w:lang w:eastAsia="ar-SA"/>
        </w:rPr>
        <w:t>).</w:t>
      </w:r>
    </w:p>
    <w:p w14:paraId="1DB1AD0E" w14:textId="1D520F79" w:rsidR="00DE51AF" w:rsidRPr="004B38BA" w:rsidRDefault="00DE51AF" w:rsidP="00101027">
      <w:pPr>
        <w:numPr>
          <w:ilvl w:val="0"/>
          <w:numId w:val="16"/>
        </w:numPr>
        <w:suppressAutoHyphens/>
        <w:spacing w:line="276" w:lineRule="auto"/>
        <w:ind w:left="284" w:hanging="284"/>
        <w:jc w:val="both"/>
        <w:rPr>
          <w:sz w:val="22"/>
          <w:szCs w:val="22"/>
        </w:rPr>
      </w:pPr>
      <w:r w:rsidRPr="004B38BA">
        <w:rPr>
          <w:sz w:val="22"/>
          <w:szCs w:val="22"/>
        </w:rPr>
        <w:t>Wyliczona cena oferty brutto będzie służyć do porównania złożonych ofert i będzie stanowić wartość umowy brutto.</w:t>
      </w:r>
    </w:p>
    <w:p w14:paraId="4448C09C" w14:textId="3857457A" w:rsidR="00DE51AF" w:rsidRPr="004B38BA" w:rsidRDefault="00DE51AF" w:rsidP="00101027">
      <w:pPr>
        <w:numPr>
          <w:ilvl w:val="0"/>
          <w:numId w:val="16"/>
        </w:numPr>
        <w:suppressAutoHyphens/>
        <w:spacing w:line="276" w:lineRule="auto"/>
        <w:ind w:left="284" w:hanging="284"/>
        <w:jc w:val="both"/>
        <w:rPr>
          <w:sz w:val="22"/>
          <w:szCs w:val="22"/>
        </w:rPr>
      </w:pPr>
      <w:r w:rsidRPr="004B38BA">
        <w:rPr>
          <w:sz w:val="22"/>
          <w:szCs w:val="22"/>
          <w:lang w:eastAsia="ar-SA"/>
        </w:rPr>
        <w:t xml:space="preserve">Ceny jednostkowe będą podstawą do </w:t>
      </w:r>
      <w:r w:rsidRPr="004B38BA">
        <w:rPr>
          <w:sz w:val="22"/>
          <w:szCs w:val="22"/>
        </w:rPr>
        <w:t>rozliczenia w trakcie realizacji zamówienia.</w:t>
      </w:r>
    </w:p>
    <w:p w14:paraId="50C6A983" w14:textId="77777777" w:rsidR="00241183" w:rsidRPr="004B38BA" w:rsidRDefault="00241183" w:rsidP="00101027">
      <w:pPr>
        <w:spacing w:line="276" w:lineRule="auto"/>
        <w:jc w:val="both"/>
        <w:rPr>
          <w:rStyle w:val="Brak"/>
          <w:b/>
          <w:sz w:val="22"/>
          <w:szCs w:val="22"/>
        </w:rPr>
      </w:pPr>
    </w:p>
    <w:p w14:paraId="6CD52D77" w14:textId="29369512" w:rsidR="00DE51AF" w:rsidRPr="004B38BA" w:rsidRDefault="00A21196" w:rsidP="00A21196">
      <w:pPr>
        <w:tabs>
          <w:tab w:val="left" w:pos="142"/>
        </w:tabs>
        <w:spacing w:line="276" w:lineRule="auto"/>
        <w:jc w:val="both"/>
        <w:rPr>
          <w:b/>
          <w:sz w:val="22"/>
          <w:szCs w:val="22"/>
        </w:rPr>
      </w:pPr>
      <w:r w:rsidRPr="004B38BA">
        <w:rPr>
          <w:b/>
          <w:sz w:val="22"/>
          <w:szCs w:val="22"/>
        </w:rPr>
        <w:t xml:space="preserve">XIII. </w:t>
      </w:r>
      <w:r w:rsidR="00DE51AF" w:rsidRPr="004B38BA">
        <w:rPr>
          <w:b/>
          <w:sz w:val="22"/>
          <w:szCs w:val="22"/>
        </w:rPr>
        <w:t>Opis kryteriów oceny ofert</w:t>
      </w:r>
      <w:r w:rsidR="00914F94" w:rsidRPr="004B38BA">
        <w:rPr>
          <w:b/>
          <w:sz w:val="22"/>
          <w:szCs w:val="22"/>
        </w:rPr>
        <w:t xml:space="preserve"> </w:t>
      </w:r>
      <w:r w:rsidR="00DE51AF" w:rsidRPr="004B38BA">
        <w:rPr>
          <w:b/>
          <w:sz w:val="22"/>
          <w:szCs w:val="22"/>
        </w:rPr>
        <w:t xml:space="preserve">wraz z podaniem wag tych kryteriów i </w:t>
      </w:r>
      <w:r w:rsidR="00914F94" w:rsidRPr="004B38BA">
        <w:rPr>
          <w:b/>
          <w:sz w:val="22"/>
          <w:szCs w:val="22"/>
        </w:rPr>
        <w:t>sposobu</w:t>
      </w:r>
      <w:r w:rsidR="00DE51AF" w:rsidRPr="004B38BA">
        <w:rPr>
          <w:b/>
          <w:sz w:val="22"/>
          <w:szCs w:val="22"/>
        </w:rPr>
        <w:t xml:space="preserve"> oceny ofert</w:t>
      </w:r>
    </w:p>
    <w:p w14:paraId="5E19CA9A" w14:textId="2E185773" w:rsidR="00914F94" w:rsidRPr="004B38BA" w:rsidRDefault="00914F94" w:rsidP="000A395C">
      <w:pPr>
        <w:numPr>
          <w:ilvl w:val="3"/>
          <w:numId w:val="39"/>
        </w:numPr>
        <w:tabs>
          <w:tab w:val="left" w:pos="284"/>
        </w:tabs>
        <w:suppressAutoHyphens/>
        <w:spacing w:line="276" w:lineRule="auto"/>
        <w:ind w:left="284" w:hanging="284"/>
        <w:jc w:val="both"/>
        <w:rPr>
          <w:kern w:val="1"/>
          <w:sz w:val="22"/>
          <w:szCs w:val="22"/>
          <w:lang w:eastAsia="x-none" w:bidi="hi-IN"/>
        </w:rPr>
      </w:pPr>
      <w:r w:rsidRPr="004B38BA">
        <w:rPr>
          <w:rFonts w:eastAsia="SimSun"/>
          <w:kern w:val="1"/>
          <w:sz w:val="22"/>
          <w:szCs w:val="22"/>
          <w:lang w:eastAsia="x-none" w:bidi="hi-IN"/>
        </w:rPr>
        <w:t>Przy wyborze najkorzystniejszej oferty zamawiający będzie się kierował kryterium</w:t>
      </w:r>
      <w:r w:rsidRPr="004B38BA">
        <w:rPr>
          <w:kern w:val="1"/>
          <w:sz w:val="22"/>
          <w:szCs w:val="22"/>
          <w:lang w:eastAsia="x-none" w:bidi="hi-IN"/>
        </w:rPr>
        <w:t xml:space="preserve">: </w:t>
      </w:r>
      <w:r w:rsidRPr="004B38BA">
        <w:rPr>
          <w:rFonts w:eastAsia="SimSun"/>
          <w:bCs/>
          <w:kern w:val="1"/>
          <w:sz w:val="22"/>
          <w:szCs w:val="22"/>
          <w:lang w:eastAsia="x-none" w:bidi="hi-IN"/>
        </w:rPr>
        <w:t>cena</w:t>
      </w:r>
      <w:r w:rsidR="00E028A3" w:rsidRPr="004B38BA">
        <w:rPr>
          <w:rFonts w:eastAsia="SimSun"/>
          <w:bCs/>
          <w:kern w:val="1"/>
          <w:sz w:val="22"/>
          <w:szCs w:val="22"/>
          <w:lang w:eastAsia="x-none" w:bidi="hi-IN"/>
        </w:rPr>
        <w:t xml:space="preserve"> (C)</w:t>
      </w:r>
      <w:r w:rsidRPr="004B38BA">
        <w:rPr>
          <w:rFonts w:eastAsia="SimSun"/>
          <w:bCs/>
          <w:kern w:val="1"/>
          <w:sz w:val="22"/>
          <w:szCs w:val="22"/>
          <w:lang w:eastAsia="x-none" w:bidi="hi-IN"/>
        </w:rPr>
        <w:t xml:space="preserve"> – waga 100%</w:t>
      </w:r>
      <w:r w:rsidR="00826D19" w:rsidRPr="004B38BA">
        <w:rPr>
          <w:rFonts w:eastAsia="SimSun"/>
          <w:bCs/>
          <w:kern w:val="1"/>
          <w:sz w:val="22"/>
          <w:szCs w:val="22"/>
          <w:lang w:eastAsia="x-none" w:bidi="hi-IN"/>
        </w:rPr>
        <w:t>, w każdej części postępowania</w:t>
      </w:r>
      <w:r w:rsidR="003C54B9" w:rsidRPr="004B38BA">
        <w:rPr>
          <w:rFonts w:eastAsia="SimSun"/>
          <w:bCs/>
          <w:kern w:val="1"/>
          <w:sz w:val="22"/>
          <w:szCs w:val="22"/>
          <w:lang w:eastAsia="x-none" w:bidi="hi-IN"/>
        </w:rPr>
        <w:t xml:space="preserve"> (1-4).</w:t>
      </w:r>
      <w:r w:rsidRPr="004B38BA">
        <w:rPr>
          <w:rFonts w:eastAsia="SimSun"/>
          <w:bCs/>
          <w:kern w:val="1"/>
          <w:sz w:val="22"/>
          <w:szCs w:val="22"/>
          <w:lang w:eastAsia="x-none" w:bidi="hi-IN"/>
        </w:rPr>
        <w:t xml:space="preserve"> Zamawiający wybierze ofertę z najniższą ceną.</w:t>
      </w:r>
    </w:p>
    <w:p w14:paraId="71C72129" w14:textId="43AD2D5F" w:rsidR="00914F94" w:rsidRPr="004B38BA" w:rsidRDefault="3701D0D5" w:rsidP="000A395C">
      <w:pPr>
        <w:numPr>
          <w:ilvl w:val="3"/>
          <w:numId w:val="39"/>
        </w:numPr>
        <w:tabs>
          <w:tab w:val="left" w:pos="284"/>
        </w:tabs>
        <w:suppressAutoHyphens/>
        <w:spacing w:line="276" w:lineRule="auto"/>
        <w:ind w:left="284" w:hanging="284"/>
        <w:jc w:val="both"/>
        <w:rPr>
          <w:kern w:val="1"/>
          <w:sz w:val="22"/>
          <w:szCs w:val="22"/>
          <w:lang w:bidi="hi-IN"/>
        </w:rPr>
      </w:pPr>
      <w:r w:rsidRPr="004B38BA">
        <w:rPr>
          <w:sz w:val="22"/>
          <w:szCs w:val="22"/>
        </w:rPr>
        <w:t>Zamawiający przyzna 100 punktów ofercie o najniższej cenie, każdej następnej zostanie przyporządkowana liczba punktów</w:t>
      </w:r>
      <w:r w:rsidR="007D607F" w:rsidRPr="004B38BA">
        <w:rPr>
          <w:sz w:val="22"/>
          <w:szCs w:val="22"/>
        </w:rPr>
        <w:t xml:space="preserve"> – prop</w:t>
      </w:r>
      <w:r w:rsidRPr="004B38BA">
        <w:rPr>
          <w:sz w:val="22"/>
          <w:szCs w:val="22"/>
        </w:rPr>
        <w:t>orcjonalnie mniejsza, według wzoru:</w:t>
      </w:r>
    </w:p>
    <w:p w14:paraId="7F50077E" w14:textId="77777777" w:rsidR="00914F94" w:rsidRPr="004B38BA" w:rsidRDefault="00914F94" w:rsidP="00101027">
      <w:pPr>
        <w:tabs>
          <w:tab w:val="left" w:pos="284"/>
        </w:tabs>
        <w:spacing w:line="276" w:lineRule="auto"/>
        <w:ind w:left="284"/>
        <w:rPr>
          <w:sz w:val="22"/>
          <w:szCs w:val="22"/>
          <w:lang w:eastAsia="x-none"/>
        </w:rPr>
      </w:pPr>
      <w:r w:rsidRPr="004B38BA">
        <w:rPr>
          <w:sz w:val="22"/>
          <w:szCs w:val="22"/>
          <w:lang w:eastAsia="x-none"/>
        </w:rPr>
        <w:t>C = (</w:t>
      </w:r>
      <w:proofErr w:type="spellStart"/>
      <w:r w:rsidRPr="004B38BA">
        <w:rPr>
          <w:sz w:val="22"/>
          <w:szCs w:val="22"/>
          <w:lang w:eastAsia="x-none"/>
        </w:rPr>
        <w:t>C</w:t>
      </w:r>
      <w:r w:rsidRPr="004B38BA">
        <w:rPr>
          <w:sz w:val="22"/>
          <w:szCs w:val="22"/>
          <w:vertAlign w:val="subscript"/>
          <w:lang w:eastAsia="x-none"/>
        </w:rPr>
        <w:t>min</w:t>
      </w:r>
      <w:proofErr w:type="spellEnd"/>
      <w:r w:rsidRPr="004B38BA">
        <w:rPr>
          <w:sz w:val="22"/>
          <w:szCs w:val="22"/>
          <w:lang w:eastAsia="x-none"/>
        </w:rPr>
        <w:t>/</w:t>
      </w:r>
      <w:proofErr w:type="spellStart"/>
      <w:r w:rsidRPr="004B38BA">
        <w:rPr>
          <w:sz w:val="22"/>
          <w:szCs w:val="22"/>
          <w:lang w:eastAsia="x-none"/>
        </w:rPr>
        <w:t>C</w:t>
      </w:r>
      <w:r w:rsidRPr="004B38BA">
        <w:rPr>
          <w:sz w:val="22"/>
          <w:szCs w:val="22"/>
          <w:vertAlign w:val="subscript"/>
          <w:lang w:eastAsia="x-none"/>
        </w:rPr>
        <w:t>bad</w:t>
      </w:r>
      <w:proofErr w:type="spellEnd"/>
      <w:r w:rsidRPr="004B38BA">
        <w:rPr>
          <w:sz w:val="22"/>
          <w:szCs w:val="22"/>
          <w:lang w:eastAsia="x-none"/>
        </w:rPr>
        <w:t>) x 100 pkt</w:t>
      </w:r>
    </w:p>
    <w:p w14:paraId="3C3C78AA" w14:textId="77777777" w:rsidR="00914F94" w:rsidRPr="004B38BA" w:rsidRDefault="00914F94" w:rsidP="00101027">
      <w:pPr>
        <w:tabs>
          <w:tab w:val="left" w:pos="284"/>
        </w:tabs>
        <w:spacing w:line="276" w:lineRule="auto"/>
        <w:ind w:left="284"/>
        <w:rPr>
          <w:sz w:val="22"/>
          <w:szCs w:val="22"/>
          <w:lang w:eastAsia="x-none"/>
        </w:rPr>
      </w:pPr>
      <w:r w:rsidRPr="004B38BA">
        <w:rPr>
          <w:sz w:val="22"/>
          <w:szCs w:val="22"/>
          <w:lang w:eastAsia="x-none"/>
        </w:rPr>
        <w:t>gdzie:</w:t>
      </w:r>
    </w:p>
    <w:p w14:paraId="76EDF064" w14:textId="77777777" w:rsidR="00914F94" w:rsidRPr="004B38BA" w:rsidRDefault="00914F94" w:rsidP="00101027">
      <w:pPr>
        <w:tabs>
          <w:tab w:val="left" w:pos="284"/>
        </w:tabs>
        <w:spacing w:line="276" w:lineRule="auto"/>
        <w:ind w:left="284"/>
        <w:rPr>
          <w:sz w:val="22"/>
          <w:szCs w:val="22"/>
          <w:lang w:eastAsia="x-none"/>
        </w:rPr>
      </w:pPr>
      <w:proofErr w:type="spellStart"/>
      <w:r w:rsidRPr="004B38BA">
        <w:rPr>
          <w:sz w:val="22"/>
          <w:szCs w:val="22"/>
          <w:lang w:eastAsia="x-none"/>
        </w:rPr>
        <w:t>C</w:t>
      </w:r>
      <w:r w:rsidRPr="004B38BA">
        <w:rPr>
          <w:sz w:val="22"/>
          <w:szCs w:val="22"/>
          <w:vertAlign w:val="subscript"/>
          <w:lang w:eastAsia="x-none"/>
        </w:rPr>
        <w:t>min</w:t>
      </w:r>
      <w:proofErr w:type="spellEnd"/>
      <w:r w:rsidRPr="004B38BA">
        <w:rPr>
          <w:sz w:val="22"/>
          <w:szCs w:val="22"/>
          <w:vertAlign w:val="subscript"/>
          <w:lang w:eastAsia="x-none"/>
        </w:rPr>
        <w:t>.</w:t>
      </w:r>
      <w:r w:rsidRPr="004B38BA">
        <w:rPr>
          <w:sz w:val="22"/>
          <w:szCs w:val="22"/>
          <w:lang w:eastAsia="x-none"/>
        </w:rPr>
        <w:t xml:space="preserve"> – najniższa cena brutto wśród ważnych ofert,</w:t>
      </w:r>
    </w:p>
    <w:p w14:paraId="212C15FB" w14:textId="77777777" w:rsidR="00914F94" w:rsidRPr="004B38BA" w:rsidRDefault="00914F94" w:rsidP="00101027">
      <w:pPr>
        <w:tabs>
          <w:tab w:val="left" w:pos="284"/>
        </w:tabs>
        <w:spacing w:line="276" w:lineRule="auto"/>
        <w:ind w:left="284"/>
        <w:rPr>
          <w:sz w:val="22"/>
          <w:szCs w:val="22"/>
          <w:lang w:eastAsia="x-none"/>
        </w:rPr>
      </w:pPr>
      <w:proofErr w:type="spellStart"/>
      <w:r w:rsidRPr="004B38BA">
        <w:rPr>
          <w:sz w:val="22"/>
          <w:szCs w:val="22"/>
          <w:lang w:eastAsia="x-none"/>
        </w:rPr>
        <w:t>C</w:t>
      </w:r>
      <w:r w:rsidRPr="004B38BA">
        <w:rPr>
          <w:sz w:val="22"/>
          <w:szCs w:val="22"/>
          <w:vertAlign w:val="subscript"/>
          <w:lang w:eastAsia="x-none"/>
        </w:rPr>
        <w:t>bad</w:t>
      </w:r>
      <w:proofErr w:type="spellEnd"/>
      <w:r w:rsidRPr="004B38BA">
        <w:rPr>
          <w:sz w:val="22"/>
          <w:szCs w:val="22"/>
          <w:vertAlign w:val="subscript"/>
          <w:lang w:eastAsia="x-none"/>
        </w:rPr>
        <w:t>.</w:t>
      </w:r>
      <w:r w:rsidRPr="004B38BA">
        <w:rPr>
          <w:sz w:val="22"/>
          <w:szCs w:val="22"/>
          <w:lang w:eastAsia="x-none"/>
        </w:rPr>
        <w:t xml:space="preserve"> – cena brutto badanej oferty.</w:t>
      </w:r>
    </w:p>
    <w:p w14:paraId="60B2FA10" w14:textId="196335F5" w:rsidR="00E30D0C" w:rsidRPr="004B38BA" w:rsidRDefault="00914F94" w:rsidP="00101027">
      <w:pPr>
        <w:tabs>
          <w:tab w:val="left" w:pos="284"/>
        </w:tabs>
        <w:spacing w:line="276" w:lineRule="auto"/>
        <w:ind w:left="284"/>
        <w:rPr>
          <w:sz w:val="22"/>
          <w:szCs w:val="22"/>
          <w:lang w:eastAsia="x-none"/>
        </w:rPr>
      </w:pPr>
      <w:r w:rsidRPr="004B38BA">
        <w:rPr>
          <w:sz w:val="22"/>
          <w:szCs w:val="22"/>
          <w:lang w:eastAsia="x-none"/>
        </w:rPr>
        <w:t>Obliczenia będą dokonywane z dokładnością do dwóch miejsc po przecinku. Zaoferowana cena musi być wyższa od zera i wyrażona w PLN.</w:t>
      </w:r>
    </w:p>
    <w:p w14:paraId="37172A4F" w14:textId="30D023BA" w:rsidR="00914F94" w:rsidRPr="004B38BA" w:rsidRDefault="00914F94" w:rsidP="000A395C">
      <w:pPr>
        <w:numPr>
          <w:ilvl w:val="0"/>
          <w:numId w:val="40"/>
        </w:numPr>
        <w:tabs>
          <w:tab w:val="left" w:pos="284"/>
        </w:tabs>
        <w:suppressAutoHyphens/>
        <w:spacing w:line="276" w:lineRule="auto"/>
        <w:ind w:left="284" w:hanging="284"/>
        <w:jc w:val="both"/>
        <w:rPr>
          <w:rFonts w:eastAsia="SimSun"/>
          <w:kern w:val="1"/>
          <w:sz w:val="22"/>
          <w:szCs w:val="22"/>
          <w:lang w:eastAsia="x-none" w:bidi="hi-IN"/>
        </w:rPr>
      </w:pPr>
      <w:r w:rsidRPr="004B38BA">
        <w:rPr>
          <w:rFonts w:eastAsia="SimSun"/>
          <w:kern w:val="1"/>
          <w:sz w:val="22"/>
          <w:szCs w:val="22"/>
          <w:lang w:eastAsia="x-none" w:bidi="hi-IN"/>
        </w:rPr>
        <w:t>Kryterium cena stanowi 100%, gdyż zamawiający w Rozdziale II SWZ „Opis przedmiotu zamówienia” określił parametry jakościowe odnoszące się do istotnych cech przedmiotu zamówienia. Produkt, którego zaoferowania oczekuje zamawiający jest identyczny dla wszystkich wykonawców</w:t>
      </w:r>
      <w:r w:rsidR="003C54B9" w:rsidRPr="004B38BA">
        <w:rPr>
          <w:rFonts w:eastAsia="SimSun"/>
          <w:kern w:val="1"/>
          <w:sz w:val="22"/>
          <w:szCs w:val="22"/>
          <w:lang w:eastAsia="x-none" w:bidi="hi-IN"/>
        </w:rPr>
        <w:t xml:space="preserve"> (odpowiednio w każdej części postępowania).</w:t>
      </w:r>
    </w:p>
    <w:p w14:paraId="63773BCA" w14:textId="77777777" w:rsidR="00E46FD8" w:rsidRPr="004B38BA" w:rsidRDefault="00E46FD8" w:rsidP="00101027">
      <w:pPr>
        <w:tabs>
          <w:tab w:val="left" w:pos="284"/>
        </w:tabs>
        <w:suppressAutoHyphens/>
        <w:spacing w:line="276" w:lineRule="auto"/>
        <w:ind w:left="284"/>
        <w:jc w:val="both"/>
        <w:rPr>
          <w:rFonts w:eastAsia="SimSun"/>
          <w:kern w:val="1"/>
          <w:sz w:val="22"/>
          <w:szCs w:val="22"/>
          <w:lang w:eastAsia="x-none" w:bidi="hi-IN"/>
        </w:rPr>
      </w:pPr>
    </w:p>
    <w:p w14:paraId="6B162EDD" w14:textId="2E01AC41" w:rsidR="002037F0" w:rsidRPr="004B38BA" w:rsidRDefault="00A21196" w:rsidP="00A21196">
      <w:pPr>
        <w:tabs>
          <w:tab w:val="left" w:pos="142"/>
        </w:tabs>
        <w:spacing w:line="276" w:lineRule="auto"/>
        <w:jc w:val="both"/>
        <w:rPr>
          <w:sz w:val="22"/>
          <w:szCs w:val="22"/>
        </w:rPr>
      </w:pPr>
      <w:r w:rsidRPr="004B38BA">
        <w:rPr>
          <w:b/>
          <w:bCs/>
          <w:sz w:val="22"/>
          <w:szCs w:val="22"/>
        </w:rPr>
        <w:t xml:space="preserve">XIV. </w:t>
      </w:r>
      <w:r w:rsidR="002037F0" w:rsidRPr="004B38BA">
        <w:rPr>
          <w:b/>
          <w:bCs/>
          <w:sz w:val="22"/>
          <w:szCs w:val="22"/>
        </w:rPr>
        <w:t>Informacje</w:t>
      </w:r>
      <w:r w:rsidR="002037F0" w:rsidRPr="004B38BA">
        <w:rPr>
          <w:b/>
          <w:sz w:val="22"/>
          <w:szCs w:val="22"/>
        </w:rPr>
        <w:t xml:space="preserve"> o formalnościach, jakie powinny być dopełnione po wyborze oferty w celu zawarcia umowy</w:t>
      </w:r>
    </w:p>
    <w:p w14:paraId="4D10BB3C" w14:textId="1D069AC3" w:rsidR="002037F0" w:rsidRPr="004B38BA" w:rsidRDefault="002037F0" w:rsidP="000A395C">
      <w:pPr>
        <w:pStyle w:val="Akapitzlist"/>
        <w:numPr>
          <w:ilvl w:val="0"/>
          <w:numId w:val="41"/>
        </w:numPr>
        <w:tabs>
          <w:tab w:val="left" w:pos="284"/>
        </w:tabs>
        <w:spacing w:after="0"/>
        <w:ind w:left="284" w:hanging="284"/>
        <w:jc w:val="both"/>
        <w:rPr>
          <w:rFonts w:cs="Times New Roman"/>
          <w:sz w:val="22"/>
          <w:szCs w:val="22"/>
        </w:rPr>
      </w:pPr>
      <w:r w:rsidRPr="004B38BA">
        <w:rPr>
          <w:rFonts w:cs="Times New Roman"/>
          <w:sz w:val="22"/>
          <w:szCs w:val="22"/>
        </w:rPr>
        <w:t>Zamawiający zawiera umowę w sprawie zamówienia publicznego w terminie nie krótszym niż 5 dni od dnia przesłania zawiadomienia o wyborze najkorzystniejszej oferty.</w:t>
      </w:r>
    </w:p>
    <w:p w14:paraId="15EBDCD1" w14:textId="77E8CC58" w:rsidR="002037F0" w:rsidRPr="004B38BA" w:rsidRDefault="002037F0" w:rsidP="000A395C">
      <w:pPr>
        <w:pStyle w:val="Akapitzlist"/>
        <w:numPr>
          <w:ilvl w:val="0"/>
          <w:numId w:val="41"/>
        </w:numPr>
        <w:tabs>
          <w:tab w:val="left" w:pos="284"/>
        </w:tabs>
        <w:spacing w:after="0"/>
        <w:ind w:left="284" w:hanging="284"/>
        <w:jc w:val="both"/>
        <w:rPr>
          <w:rFonts w:cs="Times New Roman"/>
          <w:sz w:val="22"/>
          <w:szCs w:val="22"/>
        </w:rPr>
      </w:pPr>
      <w:r w:rsidRPr="004B38BA">
        <w:rPr>
          <w:rFonts w:cs="Times New Roman"/>
          <w:sz w:val="22"/>
          <w:szCs w:val="22"/>
        </w:rPr>
        <w:t xml:space="preserve">Zamawiający może zawrzeć umowę w sprawie zamówienia publicznego przed upływem terminu, </w:t>
      </w:r>
      <w:r w:rsidR="00CE3888" w:rsidRPr="004B38BA">
        <w:rPr>
          <w:rFonts w:cs="Times New Roman"/>
          <w:sz w:val="22"/>
          <w:szCs w:val="22"/>
        </w:rPr>
        <w:t>o</w:t>
      </w:r>
      <w:r w:rsidR="00545498" w:rsidRPr="004B38BA">
        <w:rPr>
          <w:rFonts w:cs="Times New Roman"/>
          <w:sz w:val="22"/>
          <w:szCs w:val="22"/>
        </w:rPr>
        <w:t> </w:t>
      </w:r>
      <w:r w:rsidR="00CE3888" w:rsidRPr="004B38BA">
        <w:rPr>
          <w:rFonts w:cs="Times New Roman"/>
          <w:sz w:val="22"/>
          <w:szCs w:val="22"/>
        </w:rPr>
        <w:t xml:space="preserve">którym mowa w </w:t>
      </w:r>
      <w:r w:rsidR="00BB36F6" w:rsidRPr="004B38BA">
        <w:rPr>
          <w:rFonts w:cs="Times New Roman"/>
          <w:sz w:val="22"/>
          <w:szCs w:val="22"/>
        </w:rPr>
        <w:t>pkt</w:t>
      </w:r>
      <w:r w:rsidR="00CE3888" w:rsidRPr="004B38BA">
        <w:rPr>
          <w:rFonts w:cs="Times New Roman"/>
          <w:sz w:val="22"/>
          <w:szCs w:val="22"/>
        </w:rPr>
        <w:t xml:space="preserve"> 1, jeżeli </w:t>
      </w:r>
      <w:r w:rsidRPr="004B38BA">
        <w:rPr>
          <w:rFonts w:cs="Times New Roman"/>
          <w:sz w:val="22"/>
          <w:szCs w:val="22"/>
        </w:rPr>
        <w:t>w postępowaniu o udzielenie zamówienia prowadzonym</w:t>
      </w:r>
      <w:r w:rsidR="008B38EF" w:rsidRPr="004B38BA">
        <w:rPr>
          <w:rFonts w:cs="Times New Roman"/>
          <w:sz w:val="22"/>
          <w:szCs w:val="22"/>
        </w:rPr>
        <w:t xml:space="preserve"> w trybie </w:t>
      </w:r>
      <w:r w:rsidRPr="004B38BA">
        <w:rPr>
          <w:rFonts w:cs="Times New Roman"/>
          <w:sz w:val="22"/>
          <w:szCs w:val="22"/>
        </w:rPr>
        <w:t>podstawowym złożono tylko jedną ofertę.</w:t>
      </w:r>
    </w:p>
    <w:p w14:paraId="01A1497F" w14:textId="3303C56F" w:rsidR="002037F0" w:rsidRPr="004B38BA" w:rsidRDefault="002037F0" w:rsidP="000A395C">
      <w:pPr>
        <w:pStyle w:val="Akapitzlist"/>
        <w:numPr>
          <w:ilvl w:val="0"/>
          <w:numId w:val="41"/>
        </w:numPr>
        <w:tabs>
          <w:tab w:val="left" w:pos="284"/>
        </w:tabs>
        <w:spacing w:after="0"/>
        <w:ind w:left="284" w:hanging="284"/>
        <w:jc w:val="both"/>
        <w:rPr>
          <w:rFonts w:cs="Times New Roman"/>
          <w:sz w:val="22"/>
          <w:szCs w:val="22"/>
        </w:rPr>
      </w:pPr>
      <w:r w:rsidRPr="004B38BA">
        <w:rPr>
          <w:rFonts w:cs="Times New Roman"/>
          <w:sz w:val="22"/>
          <w:szCs w:val="22"/>
        </w:rPr>
        <w:t>W przypadku wyboru oferty złożonej przez wykonawców wspólnie ubiegających się o udzielenie zamówienia</w:t>
      </w:r>
      <w:r w:rsidR="00CE3888" w:rsidRPr="004B38BA">
        <w:rPr>
          <w:rFonts w:cs="Times New Roman"/>
          <w:sz w:val="22"/>
          <w:szCs w:val="22"/>
        </w:rPr>
        <w:t>,</w:t>
      </w:r>
      <w:r w:rsidRPr="004B38BA">
        <w:rPr>
          <w:rFonts w:cs="Times New Roman"/>
          <w:sz w:val="22"/>
          <w:szCs w:val="22"/>
        </w:rPr>
        <w:t xml:space="preserve"> zamawiający zastrzega sobie prawo żądania przed zawarciem umowy </w:t>
      </w:r>
      <w:r w:rsidR="00FB7025" w:rsidRPr="004B38BA">
        <w:rPr>
          <w:rFonts w:cs="Times New Roman"/>
          <w:sz w:val="22"/>
          <w:szCs w:val="22"/>
        </w:rPr>
        <w:t xml:space="preserve">w sprawie zamówienia publicznego </w:t>
      </w:r>
      <w:r w:rsidR="00AF47BA" w:rsidRPr="004B38BA">
        <w:rPr>
          <w:rFonts w:cs="Times New Roman"/>
          <w:sz w:val="22"/>
          <w:szCs w:val="22"/>
        </w:rPr>
        <w:t xml:space="preserve">okazania umowy </w:t>
      </w:r>
      <w:r w:rsidRPr="004B38BA">
        <w:rPr>
          <w:rFonts w:cs="Times New Roman"/>
          <w:sz w:val="22"/>
          <w:szCs w:val="22"/>
        </w:rPr>
        <w:t>regulującej współpracę tych wykonawców.</w:t>
      </w:r>
    </w:p>
    <w:p w14:paraId="238D30CE" w14:textId="68D4F3B7" w:rsidR="002037F0" w:rsidRPr="004B38BA" w:rsidRDefault="002037F0" w:rsidP="000A395C">
      <w:pPr>
        <w:pStyle w:val="Akapitzlist"/>
        <w:numPr>
          <w:ilvl w:val="0"/>
          <w:numId w:val="41"/>
        </w:numPr>
        <w:tabs>
          <w:tab w:val="left" w:pos="284"/>
        </w:tabs>
        <w:spacing w:after="0"/>
        <w:ind w:left="284" w:hanging="284"/>
        <w:jc w:val="both"/>
        <w:rPr>
          <w:rFonts w:cs="Times New Roman"/>
          <w:sz w:val="22"/>
          <w:szCs w:val="22"/>
        </w:rPr>
      </w:pPr>
      <w:r w:rsidRPr="004B38BA">
        <w:rPr>
          <w:rFonts w:cs="Times New Roman"/>
          <w:sz w:val="22"/>
          <w:szCs w:val="22"/>
        </w:rPr>
        <w:t>Wykonawca będzie zobowiązany do podpisania umowy w miejscu i terminie wskazanym przez zamawiającego.</w:t>
      </w:r>
    </w:p>
    <w:p w14:paraId="6C803EB8" w14:textId="77777777" w:rsidR="00423EB5" w:rsidRPr="004B38BA" w:rsidRDefault="00423EB5" w:rsidP="00101027">
      <w:pPr>
        <w:tabs>
          <w:tab w:val="left" w:pos="142"/>
        </w:tabs>
        <w:spacing w:line="276" w:lineRule="auto"/>
        <w:jc w:val="both"/>
        <w:rPr>
          <w:sz w:val="22"/>
          <w:szCs w:val="22"/>
        </w:rPr>
      </w:pPr>
    </w:p>
    <w:p w14:paraId="6449D478" w14:textId="113A15DA" w:rsidR="00666BF3" w:rsidRPr="004B38BA" w:rsidRDefault="00A21196" w:rsidP="00A21196">
      <w:pPr>
        <w:tabs>
          <w:tab w:val="left" w:pos="426"/>
        </w:tabs>
        <w:jc w:val="both"/>
        <w:rPr>
          <w:sz w:val="22"/>
          <w:szCs w:val="22"/>
        </w:rPr>
      </w:pPr>
      <w:r w:rsidRPr="004B38BA">
        <w:rPr>
          <w:b/>
          <w:bCs/>
          <w:sz w:val="22"/>
          <w:szCs w:val="22"/>
        </w:rPr>
        <w:t xml:space="preserve">XV. </w:t>
      </w:r>
      <w:r w:rsidR="00666BF3" w:rsidRPr="004B38BA">
        <w:rPr>
          <w:b/>
          <w:bCs/>
          <w:sz w:val="22"/>
          <w:szCs w:val="22"/>
        </w:rPr>
        <w:t>Informacje</w:t>
      </w:r>
      <w:r w:rsidR="00666BF3" w:rsidRPr="004B38BA">
        <w:rPr>
          <w:b/>
          <w:sz w:val="22"/>
          <w:szCs w:val="22"/>
        </w:rPr>
        <w:t xml:space="preserve"> o treści zawieranej umowy oraz możliwości jej zmiany</w:t>
      </w:r>
    </w:p>
    <w:p w14:paraId="7F68DB87" w14:textId="54F7408B" w:rsidR="00FA3063" w:rsidRPr="004B38BA" w:rsidRDefault="00541DD9" w:rsidP="000A395C">
      <w:pPr>
        <w:pStyle w:val="Akapitzlist"/>
        <w:numPr>
          <w:ilvl w:val="3"/>
          <w:numId w:val="37"/>
        </w:numPr>
        <w:suppressAutoHyphens w:val="0"/>
        <w:spacing w:after="0"/>
        <w:ind w:left="284" w:hanging="284"/>
        <w:jc w:val="both"/>
        <w:rPr>
          <w:rFonts w:cs="Times New Roman"/>
          <w:kern w:val="0"/>
          <w:sz w:val="22"/>
          <w:szCs w:val="22"/>
          <w:lang w:eastAsia="pl-PL" w:bidi="ar-SA"/>
        </w:rPr>
      </w:pPr>
      <w:r w:rsidRPr="004B38BA">
        <w:rPr>
          <w:rFonts w:cs="Times New Roman"/>
          <w:kern w:val="0"/>
          <w:sz w:val="22"/>
          <w:szCs w:val="22"/>
          <w:lang w:eastAsia="pl-PL" w:bidi="ar-SA"/>
        </w:rPr>
        <w:t xml:space="preserve">Wybrany </w:t>
      </w:r>
      <w:r w:rsidR="00914F94" w:rsidRPr="004B38BA">
        <w:rPr>
          <w:rFonts w:cs="Times New Roman"/>
          <w:kern w:val="0"/>
          <w:sz w:val="22"/>
          <w:szCs w:val="22"/>
          <w:lang w:eastAsia="pl-PL" w:bidi="ar-SA"/>
        </w:rPr>
        <w:t>w</w:t>
      </w:r>
      <w:r w:rsidRPr="004B38BA">
        <w:rPr>
          <w:rFonts w:cs="Times New Roman"/>
          <w:kern w:val="0"/>
          <w:sz w:val="22"/>
          <w:szCs w:val="22"/>
          <w:lang w:eastAsia="pl-PL" w:bidi="ar-SA"/>
        </w:rPr>
        <w:t>ykonawca jest zobowiązany do zawarcia umowy w sprawie zamówienia publiczne</w:t>
      </w:r>
      <w:r w:rsidR="002E24EC" w:rsidRPr="004B38BA">
        <w:rPr>
          <w:rFonts w:cs="Times New Roman"/>
          <w:kern w:val="0"/>
          <w:sz w:val="22"/>
          <w:szCs w:val="22"/>
          <w:lang w:eastAsia="pl-PL" w:bidi="ar-SA"/>
        </w:rPr>
        <w:t xml:space="preserve">go na warunkach określonych w </w:t>
      </w:r>
      <w:r w:rsidR="00914F94" w:rsidRPr="004B38BA">
        <w:rPr>
          <w:rFonts w:cs="Times New Roman"/>
          <w:kern w:val="0"/>
          <w:sz w:val="22"/>
          <w:szCs w:val="22"/>
          <w:lang w:eastAsia="pl-PL" w:bidi="ar-SA"/>
        </w:rPr>
        <w:t>Rozdziale IV SWZ (</w:t>
      </w:r>
      <w:r w:rsidR="00A10A79" w:rsidRPr="004B38BA">
        <w:rPr>
          <w:rFonts w:cs="Times New Roman"/>
          <w:kern w:val="0"/>
          <w:sz w:val="22"/>
          <w:szCs w:val="22"/>
          <w:lang w:eastAsia="pl-PL" w:bidi="ar-SA"/>
        </w:rPr>
        <w:t>PPU</w:t>
      </w:r>
      <w:r w:rsidR="00914F94" w:rsidRPr="004B38BA">
        <w:rPr>
          <w:rFonts w:cs="Times New Roman"/>
          <w:kern w:val="0"/>
          <w:sz w:val="22"/>
          <w:szCs w:val="22"/>
          <w:lang w:eastAsia="pl-PL" w:bidi="ar-SA"/>
        </w:rPr>
        <w:t>)</w:t>
      </w:r>
      <w:r w:rsidRPr="004B38BA">
        <w:rPr>
          <w:rFonts w:cs="Times New Roman"/>
          <w:kern w:val="0"/>
          <w:sz w:val="22"/>
          <w:szCs w:val="22"/>
          <w:lang w:eastAsia="pl-PL" w:bidi="ar-SA"/>
        </w:rPr>
        <w:t>.</w:t>
      </w:r>
    </w:p>
    <w:p w14:paraId="74BAC55F" w14:textId="428D48AC" w:rsidR="00541DD9" w:rsidRPr="004B38BA" w:rsidRDefault="00FD7287" w:rsidP="000A395C">
      <w:pPr>
        <w:pStyle w:val="Akapitzlist"/>
        <w:numPr>
          <w:ilvl w:val="3"/>
          <w:numId w:val="37"/>
        </w:numPr>
        <w:suppressAutoHyphens w:val="0"/>
        <w:spacing w:after="0"/>
        <w:ind w:left="284" w:hanging="284"/>
        <w:jc w:val="both"/>
        <w:rPr>
          <w:rFonts w:cs="Times New Roman"/>
          <w:kern w:val="0"/>
          <w:sz w:val="22"/>
          <w:szCs w:val="22"/>
          <w:lang w:eastAsia="pl-PL" w:bidi="ar-SA"/>
        </w:rPr>
      </w:pPr>
      <w:r w:rsidRPr="004B38BA">
        <w:rPr>
          <w:rFonts w:cs="Times New Roman"/>
          <w:kern w:val="0"/>
          <w:sz w:val="22"/>
          <w:szCs w:val="22"/>
          <w:lang w:eastAsia="pl-PL" w:bidi="ar-SA"/>
        </w:rPr>
        <w:t>Zakres świadczenia w</w:t>
      </w:r>
      <w:r w:rsidR="00541DD9" w:rsidRPr="004B38BA">
        <w:rPr>
          <w:rFonts w:cs="Times New Roman"/>
          <w:kern w:val="0"/>
          <w:sz w:val="22"/>
          <w:szCs w:val="22"/>
          <w:lang w:eastAsia="pl-PL" w:bidi="ar-SA"/>
        </w:rPr>
        <w:t>ykonawcy wynikający z umowy jest tożsamy z jego zobowiązaniem zawartym w</w:t>
      </w:r>
      <w:r w:rsidR="00914F94" w:rsidRPr="004B38BA">
        <w:rPr>
          <w:rFonts w:cs="Times New Roman"/>
          <w:kern w:val="0"/>
          <w:sz w:val="22"/>
          <w:szCs w:val="22"/>
          <w:lang w:eastAsia="pl-PL" w:bidi="ar-SA"/>
        </w:rPr>
        <w:t> </w:t>
      </w:r>
      <w:r w:rsidR="00541DD9" w:rsidRPr="004B38BA">
        <w:rPr>
          <w:rFonts w:cs="Times New Roman"/>
          <w:kern w:val="0"/>
          <w:sz w:val="22"/>
          <w:szCs w:val="22"/>
          <w:lang w:eastAsia="pl-PL" w:bidi="ar-SA"/>
        </w:rPr>
        <w:t>ofercie.</w:t>
      </w:r>
    </w:p>
    <w:p w14:paraId="03F3B844" w14:textId="4593FE50" w:rsidR="00552FBA" w:rsidRPr="004B38BA" w:rsidRDefault="00FA3063" w:rsidP="000A395C">
      <w:pPr>
        <w:pStyle w:val="Akapitzlist"/>
        <w:numPr>
          <w:ilvl w:val="3"/>
          <w:numId w:val="37"/>
        </w:numPr>
        <w:suppressAutoHyphens w:val="0"/>
        <w:spacing w:after="0"/>
        <w:ind w:left="284" w:hanging="284"/>
        <w:jc w:val="both"/>
        <w:rPr>
          <w:rFonts w:cs="Times New Roman"/>
          <w:kern w:val="0"/>
          <w:sz w:val="22"/>
          <w:szCs w:val="22"/>
          <w:lang w:eastAsia="pl-PL" w:bidi="ar-SA"/>
        </w:rPr>
      </w:pPr>
      <w:r w:rsidRPr="004B38BA">
        <w:rPr>
          <w:rFonts w:cs="Times New Roman"/>
          <w:kern w:val="0"/>
          <w:sz w:val="22"/>
          <w:szCs w:val="22"/>
          <w:lang w:eastAsia="pl-PL" w:bidi="ar-SA"/>
        </w:rPr>
        <w:t xml:space="preserve">Zamawiający przewiduje możliwość </w:t>
      </w:r>
      <w:r w:rsidR="00014473" w:rsidRPr="004B38BA">
        <w:rPr>
          <w:rFonts w:cs="Times New Roman"/>
          <w:kern w:val="0"/>
          <w:sz w:val="22"/>
          <w:szCs w:val="22"/>
          <w:lang w:eastAsia="pl-PL" w:bidi="ar-SA"/>
        </w:rPr>
        <w:t xml:space="preserve">zmiany zawartej umowy </w:t>
      </w:r>
      <w:r w:rsidR="002E24EC" w:rsidRPr="004B38BA">
        <w:rPr>
          <w:rFonts w:cs="Times New Roman"/>
          <w:kern w:val="0"/>
          <w:sz w:val="22"/>
          <w:szCs w:val="22"/>
          <w:lang w:eastAsia="pl-PL" w:bidi="ar-SA"/>
        </w:rPr>
        <w:t>w</w:t>
      </w:r>
      <w:r w:rsidR="00914F94" w:rsidRPr="004B38BA">
        <w:rPr>
          <w:rFonts w:cs="Times New Roman"/>
          <w:kern w:val="0"/>
          <w:sz w:val="22"/>
          <w:szCs w:val="22"/>
          <w:lang w:eastAsia="pl-PL" w:bidi="ar-SA"/>
        </w:rPr>
        <w:t> </w:t>
      </w:r>
      <w:r w:rsidR="002E24EC" w:rsidRPr="004B38BA">
        <w:rPr>
          <w:rFonts w:cs="Times New Roman"/>
          <w:kern w:val="0"/>
          <w:sz w:val="22"/>
          <w:szCs w:val="22"/>
          <w:lang w:eastAsia="pl-PL" w:bidi="ar-SA"/>
        </w:rPr>
        <w:t>zakresie wskazanym w</w:t>
      </w:r>
      <w:r w:rsidR="00914F94" w:rsidRPr="004B38BA">
        <w:rPr>
          <w:rFonts w:cs="Times New Roman"/>
          <w:kern w:val="0"/>
          <w:sz w:val="22"/>
          <w:szCs w:val="22"/>
          <w:lang w:eastAsia="pl-PL" w:bidi="ar-SA"/>
        </w:rPr>
        <w:t xml:space="preserve"> Rozdziale IV SWZ</w:t>
      </w:r>
      <w:r w:rsidR="002E24EC" w:rsidRPr="004B38BA">
        <w:rPr>
          <w:rFonts w:cs="Times New Roman"/>
          <w:kern w:val="0"/>
          <w:sz w:val="22"/>
          <w:szCs w:val="22"/>
          <w:lang w:eastAsia="pl-PL" w:bidi="ar-SA"/>
        </w:rPr>
        <w:t xml:space="preserve"> </w:t>
      </w:r>
      <w:r w:rsidR="002D5A62" w:rsidRPr="004B38BA">
        <w:rPr>
          <w:rFonts w:cs="Times New Roman"/>
          <w:kern w:val="0"/>
          <w:sz w:val="22"/>
          <w:szCs w:val="22"/>
          <w:lang w:eastAsia="pl-PL" w:bidi="ar-SA"/>
        </w:rPr>
        <w:t>(</w:t>
      </w:r>
      <w:r w:rsidR="00FD7287" w:rsidRPr="004B38BA">
        <w:rPr>
          <w:rFonts w:cs="Times New Roman"/>
          <w:kern w:val="0"/>
          <w:sz w:val="22"/>
          <w:szCs w:val="22"/>
          <w:lang w:eastAsia="pl-PL" w:bidi="ar-SA"/>
        </w:rPr>
        <w:t>P</w:t>
      </w:r>
      <w:r w:rsidR="005D5F01" w:rsidRPr="004B38BA">
        <w:rPr>
          <w:rFonts w:cs="Times New Roman"/>
          <w:kern w:val="0"/>
          <w:sz w:val="22"/>
          <w:szCs w:val="22"/>
          <w:lang w:eastAsia="pl-PL" w:bidi="ar-SA"/>
        </w:rPr>
        <w:t>PU</w:t>
      </w:r>
      <w:r w:rsidR="002D5A62" w:rsidRPr="004B38BA">
        <w:rPr>
          <w:rFonts w:cs="Times New Roman"/>
          <w:kern w:val="0"/>
          <w:sz w:val="22"/>
          <w:szCs w:val="22"/>
          <w:lang w:eastAsia="pl-PL" w:bidi="ar-SA"/>
        </w:rPr>
        <w:t>)</w:t>
      </w:r>
      <w:r w:rsidR="00014473" w:rsidRPr="004B38BA">
        <w:rPr>
          <w:rFonts w:cs="Times New Roman"/>
          <w:kern w:val="0"/>
          <w:sz w:val="22"/>
          <w:szCs w:val="22"/>
          <w:lang w:eastAsia="pl-PL" w:bidi="ar-SA"/>
        </w:rPr>
        <w:t>.</w:t>
      </w:r>
      <w:r w:rsidR="00914F94" w:rsidRPr="004B38BA">
        <w:rPr>
          <w:rFonts w:cs="Times New Roman"/>
          <w:kern w:val="0"/>
          <w:sz w:val="22"/>
          <w:szCs w:val="22"/>
          <w:lang w:eastAsia="pl-PL" w:bidi="ar-SA"/>
        </w:rPr>
        <w:t xml:space="preserve"> </w:t>
      </w:r>
      <w:r w:rsidR="00014473" w:rsidRPr="004B38BA">
        <w:rPr>
          <w:rFonts w:cs="Times New Roman"/>
          <w:sz w:val="22"/>
          <w:szCs w:val="22"/>
        </w:rPr>
        <w:t>Zmiana umowy wymaga, pod rygorem nieważności, zachowania formy pisemnej.</w:t>
      </w:r>
      <w:r w:rsidR="00196C48" w:rsidRPr="004B38BA">
        <w:rPr>
          <w:rFonts w:cs="Times New Roman"/>
          <w:sz w:val="22"/>
          <w:szCs w:val="22"/>
        </w:rPr>
        <w:t xml:space="preserve"> Niezależnie od postanowień zawartej umowy je</w:t>
      </w:r>
      <w:r w:rsidR="008A4E59" w:rsidRPr="004B38BA">
        <w:rPr>
          <w:rFonts w:cs="Times New Roman"/>
          <w:sz w:val="22"/>
          <w:szCs w:val="22"/>
        </w:rPr>
        <w:t>j</w:t>
      </w:r>
      <w:r w:rsidR="00196C48" w:rsidRPr="004B38BA">
        <w:rPr>
          <w:rFonts w:cs="Times New Roman"/>
          <w:sz w:val="22"/>
          <w:szCs w:val="22"/>
        </w:rPr>
        <w:t xml:space="preserve"> zmiana będzie możliwa w</w:t>
      </w:r>
      <w:r w:rsidR="00ED5FDF">
        <w:rPr>
          <w:rFonts w:cs="Times New Roman"/>
          <w:sz w:val="22"/>
          <w:szCs w:val="22"/>
        </w:rPr>
        <w:t xml:space="preserve"> </w:t>
      </w:r>
      <w:r w:rsidR="00196C48" w:rsidRPr="004B38BA">
        <w:rPr>
          <w:rFonts w:cs="Times New Roman"/>
          <w:sz w:val="22"/>
          <w:szCs w:val="22"/>
        </w:rPr>
        <w:t>innych przypadkach, w</w:t>
      </w:r>
      <w:r w:rsidR="00545498" w:rsidRPr="004B38BA">
        <w:rPr>
          <w:rFonts w:cs="Times New Roman"/>
          <w:sz w:val="22"/>
          <w:szCs w:val="22"/>
        </w:rPr>
        <w:t> </w:t>
      </w:r>
      <w:r w:rsidR="00196C48" w:rsidRPr="004B38BA">
        <w:rPr>
          <w:rFonts w:cs="Times New Roman"/>
          <w:sz w:val="22"/>
          <w:szCs w:val="22"/>
        </w:rPr>
        <w:t xml:space="preserve">zakresie określonym w ustawie </w:t>
      </w:r>
      <w:proofErr w:type="spellStart"/>
      <w:r w:rsidR="00196C48" w:rsidRPr="004B38BA">
        <w:rPr>
          <w:rFonts w:cs="Times New Roman"/>
          <w:sz w:val="22"/>
          <w:szCs w:val="22"/>
        </w:rPr>
        <w:t>Pzp</w:t>
      </w:r>
      <w:proofErr w:type="spellEnd"/>
      <w:r w:rsidR="00196C48" w:rsidRPr="004B38BA">
        <w:rPr>
          <w:rFonts w:cs="Times New Roman"/>
          <w:sz w:val="22"/>
          <w:szCs w:val="22"/>
        </w:rPr>
        <w:t xml:space="preserve">. </w:t>
      </w:r>
    </w:p>
    <w:p w14:paraId="299B2072" w14:textId="7C6516AC" w:rsidR="00BA432E" w:rsidRPr="004B38BA" w:rsidRDefault="00A21196" w:rsidP="00A21196">
      <w:pPr>
        <w:rPr>
          <w:sz w:val="22"/>
          <w:szCs w:val="22"/>
        </w:rPr>
      </w:pPr>
      <w:r w:rsidRPr="004B38BA">
        <w:rPr>
          <w:b/>
          <w:sz w:val="22"/>
          <w:szCs w:val="22"/>
        </w:rPr>
        <w:lastRenderedPageBreak/>
        <w:t xml:space="preserve">XVI. </w:t>
      </w:r>
      <w:r w:rsidR="00BA432E" w:rsidRPr="004B38BA">
        <w:rPr>
          <w:b/>
          <w:sz w:val="22"/>
          <w:szCs w:val="22"/>
        </w:rPr>
        <w:t xml:space="preserve">Pouczenie o </w:t>
      </w:r>
      <w:r w:rsidR="00BA432E" w:rsidRPr="004B38BA">
        <w:rPr>
          <w:b/>
          <w:bCs/>
          <w:sz w:val="22"/>
          <w:szCs w:val="22"/>
        </w:rPr>
        <w:t>środkach</w:t>
      </w:r>
      <w:r w:rsidR="00BA432E" w:rsidRPr="004B38BA">
        <w:rPr>
          <w:b/>
          <w:sz w:val="22"/>
          <w:szCs w:val="22"/>
        </w:rPr>
        <w:t xml:space="preserve"> ochrony prawnej przysługujących wykonawcy</w:t>
      </w:r>
    </w:p>
    <w:p w14:paraId="3F38775A" w14:textId="58925716" w:rsidR="008E6F59" w:rsidRPr="004B38BA" w:rsidRDefault="00B6115E" w:rsidP="00101027">
      <w:pPr>
        <w:spacing w:line="276" w:lineRule="auto"/>
        <w:ind w:left="284" w:right="49" w:hanging="284"/>
        <w:jc w:val="both"/>
        <w:rPr>
          <w:strike/>
          <w:spacing w:val="1"/>
          <w:sz w:val="22"/>
          <w:szCs w:val="22"/>
          <w:lang w:val="pl"/>
        </w:rPr>
      </w:pPr>
      <w:r w:rsidRPr="004B38BA">
        <w:rPr>
          <w:spacing w:val="-1"/>
          <w:sz w:val="22"/>
          <w:szCs w:val="22"/>
          <w:lang w:val="pl"/>
        </w:rPr>
        <w:t>1</w:t>
      </w:r>
      <w:r w:rsidR="008E6F59" w:rsidRPr="004B38BA">
        <w:rPr>
          <w:sz w:val="22"/>
          <w:szCs w:val="22"/>
          <w:lang w:val="pl"/>
        </w:rPr>
        <w:t>.</w:t>
      </w:r>
      <w:r w:rsidR="008E6F59" w:rsidRPr="004B38BA">
        <w:rPr>
          <w:sz w:val="22"/>
          <w:szCs w:val="22"/>
          <w:lang w:val="pl"/>
        </w:rPr>
        <w:tab/>
      </w:r>
      <w:r w:rsidRPr="004B38BA">
        <w:rPr>
          <w:sz w:val="22"/>
          <w:szCs w:val="22"/>
          <w:lang w:val="pl"/>
        </w:rPr>
        <w:t>Śr</w:t>
      </w:r>
      <w:r w:rsidRPr="004B38BA">
        <w:rPr>
          <w:spacing w:val="1"/>
          <w:sz w:val="22"/>
          <w:szCs w:val="22"/>
          <w:lang w:val="pl"/>
        </w:rPr>
        <w:t>o</w:t>
      </w:r>
      <w:r w:rsidRPr="004B38BA">
        <w:rPr>
          <w:sz w:val="22"/>
          <w:szCs w:val="22"/>
          <w:lang w:val="pl"/>
        </w:rPr>
        <w:t>d</w:t>
      </w:r>
      <w:r w:rsidRPr="004B38BA">
        <w:rPr>
          <w:spacing w:val="-1"/>
          <w:sz w:val="22"/>
          <w:szCs w:val="22"/>
          <w:lang w:val="pl"/>
        </w:rPr>
        <w:t>k</w:t>
      </w:r>
      <w:r w:rsidRPr="004B38BA">
        <w:rPr>
          <w:sz w:val="22"/>
          <w:szCs w:val="22"/>
          <w:lang w:val="pl"/>
        </w:rPr>
        <w:t>i</w:t>
      </w:r>
      <w:r w:rsidRPr="004B38BA">
        <w:rPr>
          <w:spacing w:val="1"/>
          <w:sz w:val="22"/>
          <w:szCs w:val="22"/>
          <w:lang w:val="pl"/>
        </w:rPr>
        <w:t xml:space="preserve"> o</w:t>
      </w:r>
      <w:r w:rsidRPr="004B38BA">
        <w:rPr>
          <w:spacing w:val="-1"/>
          <w:sz w:val="22"/>
          <w:szCs w:val="22"/>
          <w:lang w:val="pl"/>
        </w:rPr>
        <w:t>c</w:t>
      </w:r>
      <w:r w:rsidRPr="004B38BA">
        <w:rPr>
          <w:spacing w:val="1"/>
          <w:sz w:val="22"/>
          <w:szCs w:val="22"/>
          <w:lang w:val="pl"/>
        </w:rPr>
        <w:t>h</w:t>
      </w:r>
      <w:r w:rsidRPr="004B38BA">
        <w:rPr>
          <w:sz w:val="22"/>
          <w:szCs w:val="22"/>
          <w:lang w:val="pl"/>
        </w:rPr>
        <w:t>r</w:t>
      </w:r>
      <w:r w:rsidRPr="004B38BA">
        <w:rPr>
          <w:spacing w:val="-1"/>
          <w:sz w:val="22"/>
          <w:szCs w:val="22"/>
          <w:lang w:val="pl"/>
        </w:rPr>
        <w:t>o</w:t>
      </w:r>
      <w:r w:rsidRPr="004B38BA">
        <w:rPr>
          <w:spacing w:val="1"/>
          <w:sz w:val="22"/>
          <w:szCs w:val="22"/>
          <w:lang w:val="pl"/>
        </w:rPr>
        <w:t>n</w:t>
      </w:r>
      <w:r w:rsidRPr="004B38BA">
        <w:rPr>
          <w:sz w:val="22"/>
          <w:szCs w:val="22"/>
          <w:lang w:val="pl"/>
        </w:rPr>
        <w:t>y pr</w:t>
      </w:r>
      <w:r w:rsidRPr="004B38BA">
        <w:rPr>
          <w:spacing w:val="1"/>
          <w:sz w:val="22"/>
          <w:szCs w:val="22"/>
          <w:lang w:val="pl"/>
        </w:rPr>
        <w:t>a</w:t>
      </w:r>
      <w:r w:rsidRPr="004B38BA">
        <w:rPr>
          <w:spacing w:val="-1"/>
          <w:sz w:val="22"/>
          <w:szCs w:val="22"/>
          <w:lang w:val="pl"/>
        </w:rPr>
        <w:t>w</w:t>
      </w:r>
      <w:r w:rsidRPr="004B38BA">
        <w:rPr>
          <w:spacing w:val="-2"/>
          <w:sz w:val="22"/>
          <w:szCs w:val="22"/>
          <w:lang w:val="pl"/>
        </w:rPr>
        <w:t>n</w:t>
      </w:r>
      <w:r w:rsidRPr="004B38BA">
        <w:rPr>
          <w:spacing w:val="1"/>
          <w:sz w:val="22"/>
          <w:szCs w:val="22"/>
          <w:lang w:val="pl"/>
        </w:rPr>
        <w:t>e</w:t>
      </w:r>
      <w:r w:rsidRPr="004B38BA">
        <w:rPr>
          <w:sz w:val="22"/>
          <w:szCs w:val="22"/>
          <w:lang w:val="pl"/>
        </w:rPr>
        <w:t>j p</w:t>
      </w:r>
      <w:r w:rsidRPr="004B38BA">
        <w:rPr>
          <w:spacing w:val="-2"/>
          <w:sz w:val="22"/>
          <w:szCs w:val="22"/>
          <w:lang w:val="pl"/>
        </w:rPr>
        <w:t>r</w:t>
      </w:r>
      <w:r w:rsidRPr="004B38BA">
        <w:rPr>
          <w:spacing w:val="1"/>
          <w:sz w:val="22"/>
          <w:szCs w:val="22"/>
          <w:lang w:val="pl"/>
        </w:rPr>
        <w:t>z</w:t>
      </w:r>
      <w:r w:rsidRPr="004B38BA">
        <w:rPr>
          <w:spacing w:val="-1"/>
          <w:sz w:val="22"/>
          <w:szCs w:val="22"/>
          <w:lang w:val="pl"/>
        </w:rPr>
        <w:t>y</w:t>
      </w:r>
      <w:r w:rsidRPr="004B38BA">
        <w:rPr>
          <w:spacing w:val="2"/>
          <w:sz w:val="22"/>
          <w:szCs w:val="22"/>
          <w:lang w:val="pl"/>
        </w:rPr>
        <w:t>s</w:t>
      </w:r>
      <w:r w:rsidRPr="004B38BA">
        <w:rPr>
          <w:sz w:val="22"/>
          <w:szCs w:val="22"/>
          <w:lang w:val="pl"/>
        </w:rPr>
        <w:t>ł</w:t>
      </w:r>
      <w:r w:rsidRPr="004B38BA">
        <w:rPr>
          <w:spacing w:val="1"/>
          <w:sz w:val="22"/>
          <w:szCs w:val="22"/>
          <w:lang w:val="pl"/>
        </w:rPr>
        <w:t>u</w:t>
      </w:r>
      <w:r w:rsidRPr="004B38BA">
        <w:rPr>
          <w:spacing w:val="-3"/>
          <w:sz w:val="22"/>
          <w:szCs w:val="22"/>
          <w:lang w:val="pl"/>
        </w:rPr>
        <w:t>g</w:t>
      </w:r>
      <w:r w:rsidRPr="004B38BA">
        <w:rPr>
          <w:spacing w:val="1"/>
          <w:sz w:val="22"/>
          <w:szCs w:val="22"/>
          <w:lang w:val="pl"/>
        </w:rPr>
        <w:t>uj</w:t>
      </w:r>
      <w:r w:rsidRPr="004B38BA">
        <w:rPr>
          <w:spacing w:val="-1"/>
          <w:sz w:val="22"/>
          <w:szCs w:val="22"/>
          <w:lang w:val="pl"/>
        </w:rPr>
        <w:t>ą</w:t>
      </w:r>
      <w:r w:rsidRPr="004B38BA">
        <w:rPr>
          <w:sz w:val="22"/>
          <w:szCs w:val="22"/>
          <w:lang w:val="pl"/>
        </w:rPr>
        <w:t xml:space="preserve">̨ </w:t>
      </w:r>
      <w:r w:rsidR="00A86034" w:rsidRPr="004B38BA">
        <w:rPr>
          <w:sz w:val="22"/>
          <w:szCs w:val="22"/>
          <w:lang w:val="pl"/>
        </w:rPr>
        <w:t>w</w:t>
      </w:r>
      <w:r w:rsidRPr="004B38BA">
        <w:rPr>
          <w:spacing w:val="-1"/>
          <w:sz w:val="22"/>
          <w:szCs w:val="22"/>
          <w:lang w:val="pl"/>
        </w:rPr>
        <w:t>yk</w:t>
      </w:r>
      <w:r w:rsidRPr="004B38BA">
        <w:rPr>
          <w:spacing w:val="1"/>
          <w:sz w:val="22"/>
          <w:szCs w:val="22"/>
          <w:lang w:val="pl"/>
        </w:rPr>
        <w:t>ona</w:t>
      </w:r>
      <w:r w:rsidRPr="004B38BA">
        <w:rPr>
          <w:spacing w:val="-1"/>
          <w:sz w:val="22"/>
          <w:szCs w:val="22"/>
          <w:lang w:val="pl"/>
        </w:rPr>
        <w:t>w</w:t>
      </w:r>
      <w:r w:rsidRPr="004B38BA">
        <w:rPr>
          <w:spacing w:val="1"/>
          <w:sz w:val="22"/>
          <w:szCs w:val="22"/>
          <w:lang w:val="pl"/>
        </w:rPr>
        <w:t>c</w:t>
      </w:r>
      <w:r w:rsidRPr="004B38BA">
        <w:rPr>
          <w:spacing w:val="-1"/>
          <w:sz w:val="22"/>
          <w:szCs w:val="22"/>
          <w:lang w:val="pl"/>
        </w:rPr>
        <w:t>y</w:t>
      </w:r>
      <w:r w:rsidRPr="004B38BA">
        <w:rPr>
          <w:sz w:val="22"/>
          <w:szCs w:val="22"/>
          <w:lang w:val="pl"/>
        </w:rPr>
        <w:t>,</w:t>
      </w:r>
      <w:r w:rsidRPr="004B38BA">
        <w:rPr>
          <w:spacing w:val="1"/>
          <w:sz w:val="22"/>
          <w:szCs w:val="22"/>
          <w:lang w:val="pl"/>
        </w:rPr>
        <w:t xml:space="preserve"> je</w:t>
      </w:r>
      <w:r w:rsidRPr="004B38BA">
        <w:rPr>
          <w:spacing w:val="-4"/>
          <w:sz w:val="22"/>
          <w:szCs w:val="22"/>
          <w:lang w:val="pl"/>
        </w:rPr>
        <w:t>ż</w:t>
      </w:r>
      <w:r w:rsidRPr="004B38BA">
        <w:rPr>
          <w:spacing w:val="-2"/>
          <w:sz w:val="22"/>
          <w:szCs w:val="22"/>
          <w:lang w:val="pl"/>
        </w:rPr>
        <w:t>e</w:t>
      </w:r>
      <w:r w:rsidRPr="004B38BA">
        <w:rPr>
          <w:spacing w:val="1"/>
          <w:sz w:val="22"/>
          <w:szCs w:val="22"/>
          <w:lang w:val="pl"/>
        </w:rPr>
        <w:t>li</w:t>
      </w:r>
      <w:r w:rsidRPr="004B38BA">
        <w:rPr>
          <w:spacing w:val="-2"/>
          <w:sz w:val="22"/>
          <w:szCs w:val="22"/>
          <w:lang w:val="pl"/>
        </w:rPr>
        <w:t xml:space="preserve"> m</w:t>
      </w:r>
      <w:r w:rsidRPr="004B38BA">
        <w:rPr>
          <w:sz w:val="22"/>
          <w:szCs w:val="22"/>
          <w:lang w:val="pl"/>
        </w:rPr>
        <w:t>a</w:t>
      </w:r>
      <w:r w:rsidRPr="004B38BA">
        <w:rPr>
          <w:spacing w:val="1"/>
          <w:sz w:val="22"/>
          <w:szCs w:val="22"/>
          <w:lang w:val="pl"/>
        </w:rPr>
        <w:t xml:space="preserve"> l</w:t>
      </w:r>
      <w:r w:rsidRPr="004B38BA">
        <w:rPr>
          <w:spacing w:val="-2"/>
          <w:sz w:val="22"/>
          <w:szCs w:val="22"/>
          <w:lang w:val="pl"/>
        </w:rPr>
        <w:t>u</w:t>
      </w:r>
      <w:r w:rsidRPr="004B38BA">
        <w:rPr>
          <w:sz w:val="22"/>
          <w:szCs w:val="22"/>
          <w:lang w:val="pl"/>
        </w:rPr>
        <w:t>b m</w:t>
      </w:r>
      <w:r w:rsidRPr="004B38BA">
        <w:rPr>
          <w:spacing w:val="1"/>
          <w:sz w:val="22"/>
          <w:szCs w:val="22"/>
          <w:lang w:val="pl"/>
        </w:rPr>
        <w:t>ia</w:t>
      </w:r>
      <w:r w:rsidRPr="004B38BA">
        <w:rPr>
          <w:sz w:val="22"/>
          <w:szCs w:val="22"/>
          <w:lang w:val="pl"/>
        </w:rPr>
        <w:t>ł</w:t>
      </w:r>
      <w:r w:rsidRPr="004B38BA">
        <w:rPr>
          <w:spacing w:val="1"/>
          <w:sz w:val="22"/>
          <w:szCs w:val="22"/>
          <w:lang w:val="pl"/>
        </w:rPr>
        <w:t xml:space="preserve"> in</w:t>
      </w:r>
      <w:r w:rsidRPr="004B38BA">
        <w:rPr>
          <w:spacing w:val="-2"/>
          <w:sz w:val="22"/>
          <w:szCs w:val="22"/>
          <w:lang w:val="pl"/>
        </w:rPr>
        <w:t>t</w:t>
      </w:r>
      <w:r w:rsidRPr="004B38BA">
        <w:rPr>
          <w:spacing w:val="1"/>
          <w:sz w:val="22"/>
          <w:szCs w:val="22"/>
          <w:lang w:val="pl"/>
        </w:rPr>
        <w:t>e</w:t>
      </w:r>
      <w:r w:rsidRPr="004B38BA">
        <w:rPr>
          <w:sz w:val="22"/>
          <w:szCs w:val="22"/>
          <w:lang w:val="pl"/>
        </w:rPr>
        <w:t>r</w:t>
      </w:r>
      <w:r w:rsidRPr="004B38BA">
        <w:rPr>
          <w:spacing w:val="-1"/>
          <w:sz w:val="22"/>
          <w:szCs w:val="22"/>
          <w:lang w:val="pl"/>
        </w:rPr>
        <w:t>e</w:t>
      </w:r>
      <w:r w:rsidRPr="004B38BA">
        <w:rPr>
          <w:sz w:val="22"/>
          <w:szCs w:val="22"/>
          <w:lang w:val="pl"/>
        </w:rPr>
        <w:t xml:space="preserve">s w </w:t>
      </w:r>
      <w:r w:rsidRPr="004B38BA">
        <w:rPr>
          <w:spacing w:val="1"/>
          <w:sz w:val="22"/>
          <w:szCs w:val="22"/>
          <w:lang w:val="pl"/>
        </w:rPr>
        <w:t>uz</w:t>
      </w:r>
      <w:r w:rsidRPr="004B38BA">
        <w:rPr>
          <w:spacing w:val="-1"/>
          <w:sz w:val="22"/>
          <w:szCs w:val="22"/>
          <w:lang w:val="pl"/>
        </w:rPr>
        <w:t>y</w:t>
      </w:r>
      <w:r w:rsidRPr="004B38BA">
        <w:rPr>
          <w:spacing w:val="1"/>
          <w:sz w:val="22"/>
          <w:szCs w:val="22"/>
          <w:lang w:val="pl"/>
        </w:rPr>
        <w:t>s</w:t>
      </w:r>
      <w:r w:rsidRPr="004B38BA">
        <w:rPr>
          <w:spacing w:val="-1"/>
          <w:sz w:val="22"/>
          <w:szCs w:val="22"/>
          <w:lang w:val="pl"/>
        </w:rPr>
        <w:t>k</w:t>
      </w:r>
      <w:r w:rsidRPr="004B38BA">
        <w:rPr>
          <w:spacing w:val="1"/>
          <w:sz w:val="22"/>
          <w:szCs w:val="22"/>
          <w:lang w:val="pl"/>
        </w:rPr>
        <w:t>a</w:t>
      </w:r>
      <w:r w:rsidRPr="004B38BA">
        <w:rPr>
          <w:spacing w:val="-2"/>
          <w:sz w:val="22"/>
          <w:szCs w:val="22"/>
          <w:lang w:val="pl"/>
        </w:rPr>
        <w:t>n</w:t>
      </w:r>
      <w:r w:rsidRPr="004B38BA">
        <w:rPr>
          <w:spacing w:val="1"/>
          <w:sz w:val="22"/>
          <w:szCs w:val="22"/>
          <w:lang w:val="pl"/>
        </w:rPr>
        <w:t>i</w:t>
      </w:r>
      <w:r w:rsidRPr="004B38BA">
        <w:rPr>
          <w:sz w:val="22"/>
          <w:szCs w:val="22"/>
          <w:lang w:val="pl"/>
        </w:rPr>
        <w:t>u</w:t>
      </w:r>
      <w:r w:rsidRPr="004B38BA">
        <w:rPr>
          <w:spacing w:val="-1"/>
          <w:sz w:val="22"/>
          <w:szCs w:val="22"/>
          <w:lang w:val="pl"/>
        </w:rPr>
        <w:t xml:space="preserve"> z</w:t>
      </w:r>
      <w:r w:rsidRPr="004B38BA">
        <w:rPr>
          <w:spacing w:val="1"/>
          <w:sz w:val="22"/>
          <w:szCs w:val="22"/>
          <w:lang w:val="pl"/>
        </w:rPr>
        <w:t>a</w:t>
      </w:r>
      <w:r w:rsidRPr="004B38BA">
        <w:rPr>
          <w:sz w:val="22"/>
          <w:szCs w:val="22"/>
          <w:lang w:val="pl"/>
        </w:rPr>
        <w:t>m</w:t>
      </w:r>
      <w:r w:rsidRPr="004B38BA">
        <w:rPr>
          <w:spacing w:val="-1"/>
          <w:sz w:val="22"/>
          <w:szCs w:val="22"/>
          <w:lang w:val="pl"/>
        </w:rPr>
        <w:t>ó</w:t>
      </w:r>
      <w:r w:rsidRPr="004B38BA">
        <w:rPr>
          <w:spacing w:val="-2"/>
          <w:sz w:val="22"/>
          <w:szCs w:val="22"/>
          <w:lang w:val="pl"/>
        </w:rPr>
        <w:t>w</w:t>
      </w:r>
      <w:r w:rsidRPr="004B38BA">
        <w:rPr>
          <w:spacing w:val="-1"/>
          <w:sz w:val="22"/>
          <w:szCs w:val="22"/>
          <w:lang w:val="pl"/>
        </w:rPr>
        <w:t>i</w:t>
      </w:r>
      <w:r w:rsidRPr="004B38BA">
        <w:rPr>
          <w:spacing w:val="1"/>
          <w:sz w:val="22"/>
          <w:szCs w:val="22"/>
          <w:lang w:val="pl"/>
        </w:rPr>
        <w:t>eni</w:t>
      </w:r>
      <w:r w:rsidRPr="004B38BA">
        <w:rPr>
          <w:spacing w:val="-1"/>
          <w:sz w:val="22"/>
          <w:szCs w:val="22"/>
          <w:lang w:val="pl"/>
        </w:rPr>
        <w:t>a</w:t>
      </w:r>
      <w:r w:rsidRPr="004B38BA">
        <w:rPr>
          <w:spacing w:val="1"/>
          <w:sz w:val="22"/>
          <w:szCs w:val="22"/>
          <w:lang w:val="pl"/>
        </w:rPr>
        <w:t xml:space="preserve"> o</w:t>
      </w:r>
      <w:r w:rsidRPr="004B38BA">
        <w:rPr>
          <w:sz w:val="22"/>
          <w:szCs w:val="22"/>
          <w:lang w:val="pl"/>
        </w:rPr>
        <w:t>r</w:t>
      </w:r>
      <w:r w:rsidRPr="004B38BA">
        <w:rPr>
          <w:spacing w:val="1"/>
          <w:sz w:val="22"/>
          <w:szCs w:val="22"/>
          <w:lang w:val="pl"/>
        </w:rPr>
        <w:t>a</w:t>
      </w:r>
      <w:r w:rsidRPr="004B38BA">
        <w:rPr>
          <w:sz w:val="22"/>
          <w:szCs w:val="22"/>
          <w:lang w:val="pl"/>
        </w:rPr>
        <w:t>z</w:t>
      </w:r>
      <w:r w:rsidRPr="004B38BA">
        <w:rPr>
          <w:spacing w:val="-2"/>
          <w:sz w:val="22"/>
          <w:szCs w:val="22"/>
          <w:lang w:val="pl"/>
        </w:rPr>
        <w:t xml:space="preserve"> p</w:t>
      </w:r>
      <w:r w:rsidRPr="004B38BA">
        <w:rPr>
          <w:spacing w:val="1"/>
          <w:sz w:val="22"/>
          <w:szCs w:val="22"/>
          <w:lang w:val="pl"/>
        </w:rPr>
        <w:t>on</w:t>
      </w:r>
      <w:r w:rsidRPr="004B38BA">
        <w:rPr>
          <w:spacing w:val="-1"/>
          <w:sz w:val="22"/>
          <w:szCs w:val="22"/>
          <w:lang w:val="pl"/>
        </w:rPr>
        <w:t>i</w:t>
      </w:r>
      <w:r w:rsidRPr="004B38BA">
        <w:rPr>
          <w:spacing w:val="-2"/>
          <w:sz w:val="22"/>
          <w:szCs w:val="22"/>
          <w:lang w:val="pl"/>
        </w:rPr>
        <w:t>ós</w:t>
      </w:r>
      <w:r w:rsidRPr="004B38BA">
        <w:rPr>
          <w:spacing w:val="1"/>
          <w:sz w:val="22"/>
          <w:szCs w:val="22"/>
          <w:lang w:val="pl"/>
        </w:rPr>
        <w:t>ł lu</w:t>
      </w:r>
      <w:r w:rsidRPr="004B38BA">
        <w:rPr>
          <w:sz w:val="22"/>
          <w:szCs w:val="22"/>
          <w:lang w:val="pl"/>
        </w:rPr>
        <w:t>b m</w:t>
      </w:r>
      <w:r w:rsidRPr="004B38BA">
        <w:rPr>
          <w:spacing w:val="1"/>
          <w:sz w:val="22"/>
          <w:szCs w:val="22"/>
          <w:lang w:val="pl"/>
        </w:rPr>
        <w:t>o</w:t>
      </w:r>
      <w:r w:rsidRPr="004B38BA">
        <w:rPr>
          <w:spacing w:val="-1"/>
          <w:sz w:val="22"/>
          <w:szCs w:val="22"/>
          <w:lang w:val="pl"/>
        </w:rPr>
        <w:t>ż</w:t>
      </w:r>
      <w:r w:rsidRPr="004B38BA">
        <w:rPr>
          <w:spacing w:val="-2"/>
          <w:sz w:val="22"/>
          <w:szCs w:val="22"/>
          <w:lang w:val="pl"/>
        </w:rPr>
        <w:t>e</w:t>
      </w:r>
      <w:r w:rsidRPr="004B38BA">
        <w:rPr>
          <w:sz w:val="22"/>
          <w:szCs w:val="22"/>
          <w:lang w:val="pl"/>
        </w:rPr>
        <w:t xml:space="preserve"> p</w:t>
      </w:r>
      <w:r w:rsidRPr="004B38BA">
        <w:rPr>
          <w:spacing w:val="1"/>
          <w:sz w:val="22"/>
          <w:szCs w:val="22"/>
          <w:lang w:val="pl"/>
        </w:rPr>
        <w:t>on</w:t>
      </w:r>
      <w:r w:rsidRPr="004B38BA">
        <w:rPr>
          <w:spacing w:val="-1"/>
          <w:sz w:val="22"/>
          <w:szCs w:val="22"/>
          <w:lang w:val="pl"/>
        </w:rPr>
        <w:t>i</w:t>
      </w:r>
      <w:r w:rsidRPr="004B38BA">
        <w:rPr>
          <w:spacing w:val="2"/>
          <w:sz w:val="22"/>
          <w:szCs w:val="22"/>
          <w:lang w:val="pl"/>
        </w:rPr>
        <w:t>e</w:t>
      </w:r>
      <w:r w:rsidRPr="004B38BA">
        <w:rPr>
          <w:spacing w:val="-1"/>
          <w:sz w:val="22"/>
          <w:szCs w:val="22"/>
          <w:lang w:val="pl"/>
        </w:rPr>
        <w:t>ś</w:t>
      </w:r>
      <w:r w:rsidRPr="004B38BA">
        <w:rPr>
          <w:spacing w:val="-2"/>
          <w:sz w:val="22"/>
          <w:szCs w:val="22"/>
          <w:lang w:val="pl"/>
        </w:rPr>
        <w:t>ć</w:t>
      </w:r>
      <w:r w:rsidRPr="004B38BA">
        <w:rPr>
          <w:sz w:val="22"/>
          <w:szCs w:val="22"/>
          <w:lang w:val="pl"/>
        </w:rPr>
        <w:t>́</w:t>
      </w:r>
      <w:r w:rsidRPr="004B38BA">
        <w:rPr>
          <w:spacing w:val="1"/>
          <w:sz w:val="22"/>
          <w:szCs w:val="22"/>
          <w:lang w:val="pl"/>
        </w:rPr>
        <w:t xml:space="preserve"> sz</w:t>
      </w:r>
      <w:r w:rsidRPr="004B38BA">
        <w:rPr>
          <w:spacing w:val="-1"/>
          <w:sz w:val="22"/>
          <w:szCs w:val="22"/>
          <w:lang w:val="pl"/>
        </w:rPr>
        <w:t>k</w:t>
      </w:r>
      <w:r w:rsidRPr="004B38BA">
        <w:rPr>
          <w:spacing w:val="1"/>
          <w:sz w:val="22"/>
          <w:szCs w:val="22"/>
          <w:lang w:val="pl"/>
        </w:rPr>
        <w:t>od</w:t>
      </w:r>
      <w:r w:rsidRPr="004B38BA">
        <w:rPr>
          <w:spacing w:val="-1"/>
          <w:sz w:val="22"/>
          <w:szCs w:val="22"/>
          <w:lang w:val="pl"/>
        </w:rPr>
        <w:t>ę</w:t>
      </w:r>
      <w:r w:rsidR="0097566E" w:rsidRPr="004B38BA">
        <w:rPr>
          <w:sz w:val="22"/>
          <w:szCs w:val="22"/>
          <w:lang w:val="pl"/>
        </w:rPr>
        <w:t xml:space="preserve"> </w:t>
      </w:r>
      <w:r w:rsidRPr="004B38BA">
        <w:rPr>
          <w:sz w:val="22"/>
          <w:szCs w:val="22"/>
          <w:lang w:val="pl"/>
        </w:rPr>
        <w:t xml:space="preserve">w </w:t>
      </w:r>
      <w:r w:rsidRPr="004B38BA">
        <w:rPr>
          <w:spacing w:val="-1"/>
          <w:sz w:val="22"/>
          <w:szCs w:val="22"/>
          <w:lang w:val="pl"/>
        </w:rPr>
        <w:t>wy</w:t>
      </w:r>
      <w:r w:rsidRPr="004B38BA">
        <w:rPr>
          <w:spacing w:val="1"/>
          <w:sz w:val="22"/>
          <w:szCs w:val="22"/>
          <w:lang w:val="pl"/>
        </w:rPr>
        <w:t>ni</w:t>
      </w:r>
      <w:r w:rsidRPr="004B38BA">
        <w:rPr>
          <w:spacing w:val="-1"/>
          <w:sz w:val="22"/>
          <w:szCs w:val="22"/>
          <w:lang w:val="pl"/>
        </w:rPr>
        <w:t>k</w:t>
      </w:r>
      <w:r w:rsidRPr="004B38BA">
        <w:rPr>
          <w:sz w:val="22"/>
          <w:szCs w:val="22"/>
          <w:lang w:val="pl"/>
        </w:rPr>
        <w:t>u</w:t>
      </w:r>
      <w:r w:rsidRPr="004B38BA">
        <w:rPr>
          <w:spacing w:val="1"/>
          <w:sz w:val="22"/>
          <w:szCs w:val="22"/>
          <w:lang w:val="pl"/>
        </w:rPr>
        <w:t xml:space="preserve"> na</w:t>
      </w:r>
      <w:r w:rsidRPr="004B38BA">
        <w:rPr>
          <w:sz w:val="22"/>
          <w:szCs w:val="22"/>
          <w:lang w:val="pl"/>
        </w:rPr>
        <w:t>r</w:t>
      </w:r>
      <w:r w:rsidRPr="004B38BA">
        <w:rPr>
          <w:spacing w:val="1"/>
          <w:sz w:val="22"/>
          <w:szCs w:val="22"/>
          <w:lang w:val="pl"/>
        </w:rPr>
        <w:t>u</w:t>
      </w:r>
      <w:r w:rsidRPr="004B38BA">
        <w:rPr>
          <w:spacing w:val="-1"/>
          <w:sz w:val="22"/>
          <w:szCs w:val="22"/>
          <w:lang w:val="pl"/>
        </w:rPr>
        <w:t>s</w:t>
      </w:r>
      <w:r w:rsidRPr="004B38BA">
        <w:rPr>
          <w:spacing w:val="1"/>
          <w:sz w:val="22"/>
          <w:szCs w:val="22"/>
          <w:lang w:val="pl"/>
        </w:rPr>
        <w:t>z</w:t>
      </w:r>
      <w:r w:rsidRPr="004B38BA">
        <w:rPr>
          <w:spacing w:val="-1"/>
          <w:sz w:val="22"/>
          <w:szCs w:val="22"/>
          <w:lang w:val="pl"/>
        </w:rPr>
        <w:t>e</w:t>
      </w:r>
      <w:r w:rsidRPr="004B38BA">
        <w:rPr>
          <w:spacing w:val="1"/>
          <w:sz w:val="22"/>
          <w:szCs w:val="22"/>
          <w:lang w:val="pl"/>
        </w:rPr>
        <w:t>n</w:t>
      </w:r>
      <w:r w:rsidRPr="004B38BA">
        <w:rPr>
          <w:spacing w:val="-1"/>
          <w:sz w:val="22"/>
          <w:szCs w:val="22"/>
          <w:lang w:val="pl"/>
        </w:rPr>
        <w:t>i</w:t>
      </w:r>
      <w:r w:rsidRPr="004B38BA">
        <w:rPr>
          <w:sz w:val="22"/>
          <w:szCs w:val="22"/>
          <w:lang w:val="pl"/>
        </w:rPr>
        <w:t>a pr</w:t>
      </w:r>
      <w:r w:rsidRPr="004B38BA">
        <w:rPr>
          <w:spacing w:val="1"/>
          <w:sz w:val="22"/>
          <w:szCs w:val="22"/>
          <w:lang w:val="pl"/>
        </w:rPr>
        <w:t>z</w:t>
      </w:r>
      <w:r w:rsidRPr="004B38BA">
        <w:rPr>
          <w:spacing w:val="-1"/>
          <w:sz w:val="22"/>
          <w:szCs w:val="22"/>
          <w:lang w:val="pl"/>
        </w:rPr>
        <w:t>e</w:t>
      </w:r>
      <w:r w:rsidRPr="004B38BA">
        <w:rPr>
          <w:sz w:val="22"/>
          <w:szCs w:val="22"/>
          <w:lang w:val="pl"/>
        </w:rPr>
        <w:t xml:space="preserve">z </w:t>
      </w:r>
      <w:r w:rsidR="008B71BF" w:rsidRPr="004B38BA">
        <w:rPr>
          <w:sz w:val="22"/>
          <w:szCs w:val="22"/>
          <w:lang w:val="pl"/>
        </w:rPr>
        <w:t xml:space="preserve">zamawiającego przepisów </w:t>
      </w:r>
      <w:r w:rsidR="00231CFF" w:rsidRPr="004B38BA">
        <w:rPr>
          <w:sz w:val="22"/>
          <w:szCs w:val="22"/>
          <w:lang w:val="pl"/>
        </w:rPr>
        <w:t xml:space="preserve">ustawy </w:t>
      </w:r>
      <w:proofErr w:type="spellStart"/>
      <w:r w:rsidR="008B71BF" w:rsidRPr="004B38BA">
        <w:rPr>
          <w:sz w:val="22"/>
          <w:szCs w:val="22"/>
          <w:lang w:val="pl"/>
        </w:rPr>
        <w:t>Pzp</w:t>
      </w:r>
      <w:proofErr w:type="spellEnd"/>
      <w:r w:rsidR="008B71BF" w:rsidRPr="004B38BA">
        <w:rPr>
          <w:sz w:val="22"/>
          <w:szCs w:val="22"/>
          <w:lang w:val="pl"/>
        </w:rPr>
        <w:t xml:space="preserve">. </w:t>
      </w:r>
    </w:p>
    <w:p w14:paraId="74478B8A" w14:textId="1B46838D" w:rsidR="00B6115E" w:rsidRPr="004B38BA" w:rsidRDefault="00491BD8" w:rsidP="00101027">
      <w:pPr>
        <w:spacing w:line="276" w:lineRule="auto"/>
        <w:ind w:left="284" w:right="51" w:hanging="284"/>
        <w:jc w:val="both"/>
        <w:rPr>
          <w:sz w:val="22"/>
          <w:szCs w:val="22"/>
        </w:rPr>
      </w:pPr>
      <w:r w:rsidRPr="004B38BA">
        <w:rPr>
          <w:spacing w:val="-1"/>
          <w:sz w:val="22"/>
          <w:szCs w:val="22"/>
          <w:lang w:val="pl"/>
        </w:rPr>
        <w:t>2</w:t>
      </w:r>
      <w:r w:rsidR="008E6F59" w:rsidRPr="004B38BA">
        <w:rPr>
          <w:sz w:val="22"/>
          <w:szCs w:val="22"/>
          <w:lang w:val="pl"/>
        </w:rPr>
        <w:t>.</w:t>
      </w:r>
      <w:r w:rsidR="008E6F59" w:rsidRPr="004B38BA">
        <w:rPr>
          <w:sz w:val="22"/>
          <w:szCs w:val="22"/>
          <w:lang w:val="pl"/>
        </w:rPr>
        <w:tab/>
      </w:r>
      <w:r w:rsidR="00B6115E" w:rsidRPr="004B38BA">
        <w:rPr>
          <w:spacing w:val="-1"/>
          <w:sz w:val="22"/>
          <w:szCs w:val="22"/>
          <w:lang w:val="pl"/>
        </w:rPr>
        <w:t>O</w:t>
      </w:r>
      <w:r w:rsidR="00B6115E" w:rsidRPr="004B38BA">
        <w:rPr>
          <w:sz w:val="22"/>
          <w:szCs w:val="22"/>
          <w:lang w:val="pl"/>
        </w:rPr>
        <w:t>d</w:t>
      </w:r>
      <w:r w:rsidR="00B6115E" w:rsidRPr="004B38BA">
        <w:rPr>
          <w:spacing w:val="-1"/>
          <w:sz w:val="22"/>
          <w:szCs w:val="22"/>
          <w:lang w:val="pl"/>
        </w:rPr>
        <w:t>w</w:t>
      </w:r>
      <w:r w:rsidR="00B6115E" w:rsidRPr="004B38BA">
        <w:rPr>
          <w:spacing w:val="1"/>
          <w:sz w:val="22"/>
          <w:szCs w:val="22"/>
          <w:lang w:val="pl"/>
        </w:rPr>
        <w:t>o</w:t>
      </w:r>
      <w:r w:rsidR="00B6115E" w:rsidRPr="004B38BA">
        <w:rPr>
          <w:sz w:val="22"/>
          <w:szCs w:val="22"/>
          <w:lang w:val="pl"/>
        </w:rPr>
        <w:t>ł</w:t>
      </w:r>
      <w:r w:rsidR="00B6115E" w:rsidRPr="004B38BA">
        <w:rPr>
          <w:spacing w:val="1"/>
          <w:sz w:val="22"/>
          <w:szCs w:val="22"/>
          <w:lang w:val="pl"/>
        </w:rPr>
        <w:t>an</w:t>
      </w:r>
      <w:r w:rsidR="00B6115E" w:rsidRPr="004B38BA">
        <w:rPr>
          <w:spacing w:val="-1"/>
          <w:sz w:val="22"/>
          <w:szCs w:val="22"/>
          <w:lang w:val="pl"/>
        </w:rPr>
        <w:t>i</w:t>
      </w:r>
      <w:r w:rsidR="00B6115E" w:rsidRPr="004B38BA">
        <w:rPr>
          <w:sz w:val="22"/>
          <w:szCs w:val="22"/>
          <w:lang w:val="pl"/>
        </w:rPr>
        <w:t>e</w:t>
      </w:r>
      <w:r w:rsidR="00B6115E" w:rsidRPr="004B38BA">
        <w:rPr>
          <w:spacing w:val="-1"/>
          <w:sz w:val="22"/>
          <w:szCs w:val="22"/>
          <w:lang w:val="pl"/>
        </w:rPr>
        <w:t xml:space="preserve"> w</w:t>
      </w:r>
      <w:r w:rsidR="00B6115E" w:rsidRPr="004B38BA">
        <w:rPr>
          <w:spacing w:val="1"/>
          <w:sz w:val="22"/>
          <w:szCs w:val="22"/>
          <w:lang w:val="pl"/>
        </w:rPr>
        <w:t>no</w:t>
      </w:r>
      <w:r w:rsidR="00B6115E" w:rsidRPr="004B38BA">
        <w:rPr>
          <w:spacing w:val="-1"/>
          <w:sz w:val="22"/>
          <w:szCs w:val="22"/>
          <w:lang w:val="pl"/>
        </w:rPr>
        <w:t>s</w:t>
      </w:r>
      <w:r w:rsidR="00B6115E" w:rsidRPr="004B38BA">
        <w:rPr>
          <w:sz w:val="22"/>
          <w:szCs w:val="22"/>
          <w:lang w:val="pl"/>
        </w:rPr>
        <w:t>i</w:t>
      </w:r>
      <w:r w:rsidR="00B6115E" w:rsidRPr="004B38BA">
        <w:rPr>
          <w:spacing w:val="-1"/>
          <w:sz w:val="22"/>
          <w:szCs w:val="22"/>
          <w:lang w:val="pl"/>
        </w:rPr>
        <w:t xml:space="preserve"> s</w:t>
      </w:r>
      <w:r w:rsidR="00B6115E" w:rsidRPr="004B38BA">
        <w:rPr>
          <w:spacing w:val="1"/>
          <w:sz w:val="22"/>
          <w:szCs w:val="22"/>
          <w:lang w:val="pl"/>
        </w:rPr>
        <w:t>i</w:t>
      </w:r>
      <w:r w:rsidR="00B6115E" w:rsidRPr="004B38BA">
        <w:rPr>
          <w:spacing w:val="-1"/>
          <w:sz w:val="22"/>
          <w:szCs w:val="22"/>
          <w:lang w:val="pl"/>
        </w:rPr>
        <w:t>ę</w:t>
      </w:r>
      <w:r w:rsidR="00B6115E" w:rsidRPr="004B38BA">
        <w:rPr>
          <w:spacing w:val="1"/>
          <w:sz w:val="22"/>
          <w:szCs w:val="22"/>
          <w:lang w:val="pl"/>
        </w:rPr>
        <w:t xml:space="preserve"> d</w:t>
      </w:r>
      <w:r w:rsidR="00B6115E" w:rsidRPr="004B38BA">
        <w:rPr>
          <w:sz w:val="22"/>
          <w:szCs w:val="22"/>
          <w:lang w:val="pl"/>
        </w:rPr>
        <w:t>o Preze</w:t>
      </w:r>
      <w:r w:rsidR="00B6115E" w:rsidRPr="004B38BA">
        <w:rPr>
          <w:spacing w:val="1"/>
          <w:sz w:val="22"/>
          <w:szCs w:val="22"/>
          <w:lang w:val="pl"/>
        </w:rPr>
        <w:t>s</w:t>
      </w:r>
      <w:r w:rsidR="00B6115E" w:rsidRPr="004B38BA">
        <w:rPr>
          <w:sz w:val="22"/>
          <w:szCs w:val="22"/>
          <w:lang w:val="pl"/>
        </w:rPr>
        <w:t>a</w:t>
      </w:r>
      <w:r w:rsidR="00B6115E" w:rsidRPr="004B38BA">
        <w:rPr>
          <w:spacing w:val="1"/>
          <w:sz w:val="22"/>
          <w:szCs w:val="22"/>
          <w:lang w:val="pl"/>
        </w:rPr>
        <w:t xml:space="preserve"> K</w:t>
      </w:r>
      <w:r w:rsidR="00B6115E" w:rsidRPr="004B38BA">
        <w:rPr>
          <w:spacing w:val="-2"/>
          <w:sz w:val="22"/>
          <w:szCs w:val="22"/>
          <w:lang w:val="pl"/>
        </w:rPr>
        <w:t>r</w:t>
      </w:r>
      <w:r w:rsidR="00B6115E" w:rsidRPr="004B38BA">
        <w:rPr>
          <w:spacing w:val="1"/>
          <w:sz w:val="22"/>
          <w:szCs w:val="22"/>
          <w:lang w:val="pl"/>
        </w:rPr>
        <w:t>a</w:t>
      </w:r>
      <w:r w:rsidR="00B6115E" w:rsidRPr="004B38BA">
        <w:rPr>
          <w:spacing w:val="-2"/>
          <w:sz w:val="22"/>
          <w:szCs w:val="22"/>
          <w:lang w:val="pl"/>
        </w:rPr>
        <w:t>j</w:t>
      </w:r>
      <w:r w:rsidR="00B6115E" w:rsidRPr="004B38BA">
        <w:rPr>
          <w:spacing w:val="1"/>
          <w:sz w:val="22"/>
          <w:szCs w:val="22"/>
          <w:lang w:val="pl"/>
        </w:rPr>
        <w:t>o</w:t>
      </w:r>
      <w:r w:rsidR="00B6115E" w:rsidRPr="004B38BA">
        <w:rPr>
          <w:spacing w:val="-1"/>
          <w:sz w:val="22"/>
          <w:szCs w:val="22"/>
          <w:lang w:val="pl"/>
        </w:rPr>
        <w:t>w</w:t>
      </w:r>
      <w:r w:rsidR="00B6115E" w:rsidRPr="004B38BA">
        <w:rPr>
          <w:spacing w:val="1"/>
          <w:sz w:val="22"/>
          <w:szCs w:val="22"/>
          <w:lang w:val="pl"/>
        </w:rPr>
        <w:t>e</w:t>
      </w:r>
      <w:r w:rsidR="00B6115E" w:rsidRPr="004B38BA">
        <w:rPr>
          <w:sz w:val="22"/>
          <w:szCs w:val="22"/>
          <w:lang w:val="pl"/>
        </w:rPr>
        <w:t>j</w:t>
      </w:r>
      <w:r w:rsidR="00B6115E" w:rsidRPr="004B38BA">
        <w:rPr>
          <w:spacing w:val="-2"/>
          <w:sz w:val="22"/>
          <w:szCs w:val="22"/>
          <w:lang w:val="pl"/>
        </w:rPr>
        <w:t xml:space="preserve"> I</w:t>
      </w:r>
      <w:r w:rsidR="00B6115E" w:rsidRPr="004B38BA">
        <w:rPr>
          <w:spacing w:val="-1"/>
          <w:sz w:val="22"/>
          <w:szCs w:val="22"/>
          <w:lang w:val="pl"/>
        </w:rPr>
        <w:t>z</w:t>
      </w:r>
      <w:r w:rsidR="00B6115E" w:rsidRPr="004B38BA">
        <w:rPr>
          <w:sz w:val="22"/>
          <w:szCs w:val="22"/>
          <w:lang w:val="pl"/>
        </w:rPr>
        <w:t>by</w:t>
      </w:r>
      <w:r w:rsidR="00B6115E" w:rsidRPr="004B38BA">
        <w:rPr>
          <w:spacing w:val="-1"/>
          <w:sz w:val="22"/>
          <w:szCs w:val="22"/>
          <w:lang w:val="pl"/>
        </w:rPr>
        <w:t xml:space="preserve"> O</w:t>
      </w:r>
      <w:r w:rsidR="00B6115E" w:rsidRPr="004B38BA">
        <w:rPr>
          <w:sz w:val="22"/>
          <w:szCs w:val="22"/>
          <w:lang w:val="pl"/>
        </w:rPr>
        <w:t>d</w:t>
      </w:r>
      <w:r w:rsidR="00B6115E" w:rsidRPr="004B38BA">
        <w:rPr>
          <w:spacing w:val="-1"/>
          <w:sz w:val="22"/>
          <w:szCs w:val="22"/>
          <w:lang w:val="pl"/>
        </w:rPr>
        <w:t>w</w:t>
      </w:r>
      <w:r w:rsidR="00B6115E" w:rsidRPr="004B38BA">
        <w:rPr>
          <w:spacing w:val="1"/>
          <w:sz w:val="22"/>
          <w:szCs w:val="22"/>
          <w:lang w:val="pl"/>
        </w:rPr>
        <w:t>o</w:t>
      </w:r>
      <w:r w:rsidR="00B6115E" w:rsidRPr="004B38BA">
        <w:rPr>
          <w:sz w:val="22"/>
          <w:szCs w:val="22"/>
          <w:lang w:val="pl"/>
        </w:rPr>
        <w:t>ł</w:t>
      </w:r>
      <w:r w:rsidR="00B6115E" w:rsidRPr="004B38BA">
        <w:rPr>
          <w:spacing w:val="1"/>
          <w:sz w:val="22"/>
          <w:szCs w:val="22"/>
          <w:lang w:val="pl"/>
        </w:rPr>
        <w:t>a</w:t>
      </w:r>
      <w:r w:rsidR="00B6115E" w:rsidRPr="004B38BA">
        <w:rPr>
          <w:spacing w:val="-1"/>
          <w:sz w:val="22"/>
          <w:szCs w:val="22"/>
          <w:lang w:val="pl"/>
        </w:rPr>
        <w:t>w</w:t>
      </w:r>
      <w:r w:rsidR="00B6115E" w:rsidRPr="004B38BA">
        <w:rPr>
          <w:spacing w:val="1"/>
          <w:sz w:val="22"/>
          <w:szCs w:val="22"/>
          <w:lang w:val="pl"/>
        </w:rPr>
        <w:t>cz</w:t>
      </w:r>
      <w:r w:rsidR="00B6115E" w:rsidRPr="004B38BA">
        <w:rPr>
          <w:spacing w:val="-1"/>
          <w:sz w:val="22"/>
          <w:szCs w:val="22"/>
          <w:lang w:val="pl"/>
        </w:rPr>
        <w:t>e</w:t>
      </w:r>
      <w:r w:rsidR="00B6115E" w:rsidRPr="004B38BA">
        <w:rPr>
          <w:sz w:val="22"/>
          <w:szCs w:val="22"/>
          <w:lang w:val="pl"/>
        </w:rPr>
        <w:t>j w f</w:t>
      </w:r>
      <w:r w:rsidR="00B6115E" w:rsidRPr="004B38BA">
        <w:rPr>
          <w:spacing w:val="1"/>
          <w:sz w:val="22"/>
          <w:szCs w:val="22"/>
          <w:lang w:val="pl"/>
        </w:rPr>
        <w:t>o</w:t>
      </w:r>
      <w:r w:rsidR="00B6115E" w:rsidRPr="004B38BA">
        <w:rPr>
          <w:spacing w:val="-2"/>
          <w:sz w:val="22"/>
          <w:szCs w:val="22"/>
          <w:lang w:val="pl"/>
        </w:rPr>
        <w:t>r</w:t>
      </w:r>
      <w:r w:rsidR="00B6115E" w:rsidRPr="004B38BA">
        <w:rPr>
          <w:sz w:val="22"/>
          <w:szCs w:val="22"/>
          <w:lang w:val="pl"/>
        </w:rPr>
        <w:t>m</w:t>
      </w:r>
      <w:r w:rsidR="00B6115E" w:rsidRPr="004B38BA">
        <w:rPr>
          <w:spacing w:val="1"/>
          <w:sz w:val="22"/>
          <w:szCs w:val="22"/>
          <w:lang w:val="pl"/>
        </w:rPr>
        <w:t>i</w:t>
      </w:r>
      <w:r w:rsidR="00B6115E" w:rsidRPr="004B38BA">
        <w:rPr>
          <w:sz w:val="22"/>
          <w:szCs w:val="22"/>
          <w:lang w:val="pl"/>
        </w:rPr>
        <w:t>e</w:t>
      </w:r>
      <w:r w:rsidR="00B6115E" w:rsidRPr="004B38BA">
        <w:rPr>
          <w:spacing w:val="-2"/>
          <w:sz w:val="22"/>
          <w:szCs w:val="22"/>
          <w:lang w:val="pl"/>
        </w:rPr>
        <w:t xml:space="preserve"> p</w:t>
      </w:r>
      <w:r w:rsidR="00B6115E" w:rsidRPr="004B38BA">
        <w:rPr>
          <w:spacing w:val="1"/>
          <w:sz w:val="22"/>
          <w:szCs w:val="22"/>
          <w:lang w:val="pl"/>
        </w:rPr>
        <w:t>i</w:t>
      </w:r>
      <w:r w:rsidR="00B6115E" w:rsidRPr="004B38BA">
        <w:rPr>
          <w:spacing w:val="-1"/>
          <w:sz w:val="22"/>
          <w:szCs w:val="22"/>
          <w:lang w:val="pl"/>
        </w:rPr>
        <w:t>s</w:t>
      </w:r>
      <w:r w:rsidR="00B6115E" w:rsidRPr="004B38BA">
        <w:rPr>
          <w:spacing w:val="1"/>
          <w:sz w:val="22"/>
          <w:szCs w:val="22"/>
          <w:lang w:val="pl"/>
        </w:rPr>
        <w:t>e</w:t>
      </w:r>
      <w:r w:rsidR="00B6115E" w:rsidRPr="004B38BA">
        <w:rPr>
          <w:sz w:val="22"/>
          <w:szCs w:val="22"/>
          <w:lang w:val="pl"/>
        </w:rPr>
        <w:t>m</w:t>
      </w:r>
      <w:r w:rsidR="00B6115E" w:rsidRPr="004B38BA">
        <w:rPr>
          <w:spacing w:val="1"/>
          <w:sz w:val="22"/>
          <w:szCs w:val="22"/>
          <w:lang w:val="pl"/>
        </w:rPr>
        <w:t>n</w:t>
      </w:r>
      <w:r w:rsidR="00B6115E" w:rsidRPr="004B38BA">
        <w:rPr>
          <w:spacing w:val="-1"/>
          <w:sz w:val="22"/>
          <w:szCs w:val="22"/>
          <w:lang w:val="pl"/>
        </w:rPr>
        <w:t>e</w:t>
      </w:r>
      <w:r w:rsidR="00B6115E" w:rsidRPr="004B38BA">
        <w:rPr>
          <w:sz w:val="22"/>
          <w:szCs w:val="22"/>
          <w:lang w:val="pl"/>
        </w:rPr>
        <w:t>j</w:t>
      </w:r>
      <w:r w:rsidR="00B6115E" w:rsidRPr="004B38BA">
        <w:rPr>
          <w:spacing w:val="1"/>
          <w:sz w:val="22"/>
          <w:szCs w:val="22"/>
          <w:lang w:val="pl"/>
        </w:rPr>
        <w:t xml:space="preserve"> al</w:t>
      </w:r>
      <w:r w:rsidR="00B6115E" w:rsidRPr="004B38BA">
        <w:rPr>
          <w:spacing w:val="-2"/>
          <w:sz w:val="22"/>
          <w:szCs w:val="22"/>
          <w:lang w:val="pl"/>
        </w:rPr>
        <w:t>b</w:t>
      </w:r>
      <w:r w:rsidR="00B6115E" w:rsidRPr="004B38BA">
        <w:rPr>
          <w:sz w:val="22"/>
          <w:szCs w:val="22"/>
          <w:lang w:val="pl"/>
        </w:rPr>
        <w:t>o w f</w:t>
      </w:r>
      <w:r w:rsidR="00B6115E" w:rsidRPr="004B38BA">
        <w:rPr>
          <w:spacing w:val="1"/>
          <w:sz w:val="22"/>
          <w:szCs w:val="22"/>
          <w:lang w:val="pl"/>
        </w:rPr>
        <w:t>o</w:t>
      </w:r>
      <w:r w:rsidR="00B6115E" w:rsidRPr="004B38BA">
        <w:rPr>
          <w:sz w:val="22"/>
          <w:szCs w:val="22"/>
          <w:lang w:val="pl"/>
        </w:rPr>
        <w:t>rm</w:t>
      </w:r>
      <w:r w:rsidR="00B6115E" w:rsidRPr="004B38BA">
        <w:rPr>
          <w:spacing w:val="1"/>
          <w:sz w:val="22"/>
          <w:szCs w:val="22"/>
          <w:lang w:val="pl"/>
        </w:rPr>
        <w:t>i</w:t>
      </w:r>
      <w:r w:rsidR="00B6115E" w:rsidRPr="004B38BA">
        <w:rPr>
          <w:sz w:val="22"/>
          <w:szCs w:val="22"/>
          <w:lang w:val="pl"/>
        </w:rPr>
        <w:t>e</w:t>
      </w:r>
      <w:r w:rsidR="00B6115E" w:rsidRPr="004B38BA">
        <w:rPr>
          <w:spacing w:val="-1"/>
          <w:sz w:val="22"/>
          <w:szCs w:val="22"/>
          <w:lang w:val="pl"/>
        </w:rPr>
        <w:t xml:space="preserve"> e</w:t>
      </w:r>
      <w:r w:rsidR="00B6115E" w:rsidRPr="004B38BA">
        <w:rPr>
          <w:spacing w:val="1"/>
          <w:sz w:val="22"/>
          <w:szCs w:val="22"/>
          <w:lang w:val="pl"/>
        </w:rPr>
        <w:t>le</w:t>
      </w:r>
      <w:r w:rsidR="00B6115E" w:rsidRPr="004B38BA">
        <w:rPr>
          <w:spacing w:val="-1"/>
          <w:sz w:val="22"/>
          <w:szCs w:val="22"/>
          <w:lang w:val="pl"/>
        </w:rPr>
        <w:t>k</w:t>
      </w:r>
      <w:r w:rsidR="00B6115E" w:rsidRPr="004B38BA">
        <w:rPr>
          <w:spacing w:val="1"/>
          <w:sz w:val="22"/>
          <w:szCs w:val="22"/>
          <w:lang w:val="pl"/>
        </w:rPr>
        <w:t>t</w:t>
      </w:r>
      <w:r w:rsidR="00B6115E" w:rsidRPr="004B38BA">
        <w:rPr>
          <w:spacing w:val="-2"/>
          <w:sz w:val="22"/>
          <w:szCs w:val="22"/>
          <w:lang w:val="pl"/>
        </w:rPr>
        <w:t>ro</w:t>
      </w:r>
      <w:r w:rsidR="00B6115E" w:rsidRPr="004B38BA">
        <w:rPr>
          <w:spacing w:val="1"/>
          <w:sz w:val="22"/>
          <w:szCs w:val="22"/>
          <w:lang w:val="pl"/>
        </w:rPr>
        <w:t>ni</w:t>
      </w:r>
      <w:r w:rsidR="00B6115E" w:rsidRPr="004B38BA">
        <w:rPr>
          <w:spacing w:val="-1"/>
          <w:sz w:val="22"/>
          <w:szCs w:val="22"/>
          <w:lang w:val="pl"/>
        </w:rPr>
        <w:t>c</w:t>
      </w:r>
      <w:r w:rsidR="00B6115E" w:rsidRPr="004B38BA">
        <w:rPr>
          <w:spacing w:val="1"/>
          <w:sz w:val="22"/>
          <w:szCs w:val="22"/>
          <w:lang w:val="pl"/>
        </w:rPr>
        <w:t>z</w:t>
      </w:r>
      <w:r w:rsidR="00B6115E" w:rsidRPr="004B38BA">
        <w:rPr>
          <w:spacing w:val="-2"/>
          <w:sz w:val="22"/>
          <w:szCs w:val="22"/>
          <w:lang w:val="pl"/>
        </w:rPr>
        <w:t>n</w:t>
      </w:r>
      <w:r w:rsidR="00B6115E" w:rsidRPr="004B38BA">
        <w:rPr>
          <w:spacing w:val="1"/>
          <w:sz w:val="22"/>
          <w:szCs w:val="22"/>
          <w:lang w:val="pl"/>
        </w:rPr>
        <w:t>e</w:t>
      </w:r>
      <w:r w:rsidR="00B6115E" w:rsidRPr="004B38BA">
        <w:rPr>
          <w:sz w:val="22"/>
          <w:szCs w:val="22"/>
          <w:lang w:val="pl"/>
        </w:rPr>
        <w:t>j</w:t>
      </w:r>
      <w:r w:rsidR="00B6115E" w:rsidRPr="004B38BA">
        <w:rPr>
          <w:spacing w:val="-1"/>
          <w:sz w:val="22"/>
          <w:szCs w:val="22"/>
          <w:lang w:val="pl"/>
        </w:rPr>
        <w:t xml:space="preserve"> a</w:t>
      </w:r>
      <w:r w:rsidR="00B6115E" w:rsidRPr="004B38BA">
        <w:rPr>
          <w:spacing w:val="1"/>
          <w:sz w:val="22"/>
          <w:szCs w:val="22"/>
          <w:lang w:val="pl"/>
        </w:rPr>
        <w:t>l</w:t>
      </w:r>
      <w:r w:rsidR="00B6115E" w:rsidRPr="004B38BA">
        <w:rPr>
          <w:sz w:val="22"/>
          <w:szCs w:val="22"/>
          <w:lang w:val="pl"/>
        </w:rPr>
        <w:t>bo w p</w:t>
      </w:r>
      <w:r w:rsidR="00B6115E" w:rsidRPr="004B38BA">
        <w:rPr>
          <w:spacing w:val="-2"/>
          <w:sz w:val="22"/>
          <w:szCs w:val="22"/>
          <w:lang w:val="pl"/>
        </w:rPr>
        <w:t>o</w:t>
      </w:r>
      <w:r w:rsidR="00B6115E" w:rsidRPr="004B38BA">
        <w:rPr>
          <w:spacing w:val="1"/>
          <w:sz w:val="22"/>
          <w:szCs w:val="22"/>
          <w:lang w:val="pl"/>
        </w:rPr>
        <w:t>s</w:t>
      </w:r>
      <w:r w:rsidR="00B6115E" w:rsidRPr="004B38BA">
        <w:rPr>
          <w:spacing w:val="-2"/>
          <w:sz w:val="22"/>
          <w:szCs w:val="22"/>
          <w:lang w:val="pl"/>
        </w:rPr>
        <w:t>t</w:t>
      </w:r>
      <w:r w:rsidR="00B6115E" w:rsidRPr="004B38BA">
        <w:rPr>
          <w:spacing w:val="1"/>
          <w:sz w:val="22"/>
          <w:szCs w:val="22"/>
          <w:lang w:val="pl"/>
        </w:rPr>
        <w:t>ac</w:t>
      </w:r>
      <w:r w:rsidR="00B6115E" w:rsidRPr="004B38BA">
        <w:rPr>
          <w:sz w:val="22"/>
          <w:szCs w:val="22"/>
          <w:lang w:val="pl"/>
        </w:rPr>
        <w:t>i</w:t>
      </w:r>
      <w:r w:rsidR="00B6115E" w:rsidRPr="004B38BA">
        <w:rPr>
          <w:spacing w:val="1"/>
          <w:sz w:val="22"/>
          <w:szCs w:val="22"/>
          <w:lang w:val="pl"/>
        </w:rPr>
        <w:t xml:space="preserve"> ele</w:t>
      </w:r>
      <w:r w:rsidR="00B6115E" w:rsidRPr="004B38BA">
        <w:rPr>
          <w:spacing w:val="-1"/>
          <w:sz w:val="22"/>
          <w:szCs w:val="22"/>
          <w:lang w:val="pl"/>
        </w:rPr>
        <w:t>k</w:t>
      </w:r>
      <w:r w:rsidR="00B6115E" w:rsidRPr="004B38BA">
        <w:rPr>
          <w:spacing w:val="1"/>
          <w:sz w:val="22"/>
          <w:szCs w:val="22"/>
          <w:lang w:val="pl"/>
        </w:rPr>
        <w:t>t</w:t>
      </w:r>
      <w:r w:rsidR="00B6115E" w:rsidRPr="004B38BA">
        <w:rPr>
          <w:spacing w:val="-2"/>
          <w:sz w:val="22"/>
          <w:szCs w:val="22"/>
          <w:lang w:val="pl"/>
        </w:rPr>
        <w:t>r</w:t>
      </w:r>
      <w:r w:rsidR="00B6115E" w:rsidRPr="004B38BA">
        <w:rPr>
          <w:spacing w:val="1"/>
          <w:sz w:val="22"/>
          <w:szCs w:val="22"/>
          <w:lang w:val="pl"/>
        </w:rPr>
        <w:t>on</w:t>
      </w:r>
      <w:r w:rsidR="00B6115E" w:rsidRPr="004B38BA">
        <w:rPr>
          <w:spacing w:val="-1"/>
          <w:sz w:val="22"/>
          <w:szCs w:val="22"/>
          <w:lang w:val="pl"/>
        </w:rPr>
        <w:t>i</w:t>
      </w:r>
      <w:r w:rsidR="00B6115E" w:rsidRPr="004B38BA">
        <w:rPr>
          <w:spacing w:val="3"/>
          <w:sz w:val="22"/>
          <w:szCs w:val="22"/>
          <w:lang w:val="pl"/>
        </w:rPr>
        <w:t>c</w:t>
      </w:r>
      <w:r w:rsidR="00B6115E" w:rsidRPr="004B38BA">
        <w:rPr>
          <w:spacing w:val="-1"/>
          <w:sz w:val="22"/>
          <w:szCs w:val="22"/>
          <w:lang w:val="pl"/>
        </w:rPr>
        <w:t>z</w:t>
      </w:r>
      <w:r w:rsidR="00B6115E" w:rsidRPr="004B38BA">
        <w:rPr>
          <w:spacing w:val="1"/>
          <w:sz w:val="22"/>
          <w:szCs w:val="22"/>
          <w:lang w:val="pl"/>
        </w:rPr>
        <w:t>n</w:t>
      </w:r>
      <w:r w:rsidR="00B6115E" w:rsidRPr="004B38BA">
        <w:rPr>
          <w:spacing w:val="-1"/>
          <w:sz w:val="22"/>
          <w:szCs w:val="22"/>
          <w:lang w:val="pl"/>
        </w:rPr>
        <w:t>e</w:t>
      </w:r>
      <w:r w:rsidR="00B6115E" w:rsidRPr="004B38BA">
        <w:rPr>
          <w:sz w:val="22"/>
          <w:szCs w:val="22"/>
          <w:lang w:val="pl"/>
        </w:rPr>
        <w:t>j</w:t>
      </w:r>
      <w:r w:rsidR="00B6115E" w:rsidRPr="004B38BA">
        <w:rPr>
          <w:spacing w:val="1"/>
          <w:sz w:val="22"/>
          <w:szCs w:val="22"/>
          <w:lang w:val="pl"/>
        </w:rPr>
        <w:t xml:space="preserve"> o</w:t>
      </w:r>
      <w:r w:rsidR="00B6115E" w:rsidRPr="004B38BA">
        <w:rPr>
          <w:sz w:val="22"/>
          <w:szCs w:val="22"/>
          <w:lang w:val="pl"/>
        </w:rPr>
        <w:t>p</w:t>
      </w:r>
      <w:r w:rsidR="00B6115E" w:rsidRPr="004B38BA">
        <w:rPr>
          <w:spacing w:val="-1"/>
          <w:sz w:val="22"/>
          <w:szCs w:val="22"/>
          <w:lang w:val="pl"/>
        </w:rPr>
        <w:t>a</w:t>
      </w:r>
      <w:r w:rsidR="00B6115E" w:rsidRPr="004B38BA">
        <w:rPr>
          <w:spacing w:val="1"/>
          <w:sz w:val="22"/>
          <w:szCs w:val="22"/>
          <w:lang w:val="pl"/>
        </w:rPr>
        <w:t>t</w:t>
      </w:r>
      <w:r w:rsidR="00B6115E" w:rsidRPr="004B38BA">
        <w:rPr>
          <w:sz w:val="22"/>
          <w:szCs w:val="22"/>
          <w:lang w:val="pl"/>
        </w:rPr>
        <w:t>r</w:t>
      </w:r>
      <w:r w:rsidR="00B6115E" w:rsidRPr="004B38BA">
        <w:rPr>
          <w:spacing w:val="-1"/>
          <w:sz w:val="22"/>
          <w:szCs w:val="22"/>
          <w:lang w:val="pl"/>
        </w:rPr>
        <w:t>z</w:t>
      </w:r>
      <w:r w:rsidR="00B6115E" w:rsidRPr="004B38BA">
        <w:rPr>
          <w:spacing w:val="1"/>
          <w:sz w:val="22"/>
          <w:szCs w:val="22"/>
          <w:lang w:val="pl"/>
        </w:rPr>
        <w:t>on</w:t>
      </w:r>
      <w:r w:rsidR="00B6115E" w:rsidRPr="004B38BA">
        <w:rPr>
          <w:sz w:val="22"/>
          <w:szCs w:val="22"/>
          <w:lang w:val="pl"/>
        </w:rPr>
        <w:t>e</w:t>
      </w:r>
      <w:r w:rsidR="00571382" w:rsidRPr="004B38BA">
        <w:rPr>
          <w:sz w:val="22"/>
          <w:szCs w:val="22"/>
          <w:lang w:val="pl"/>
        </w:rPr>
        <w:t>j</w:t>
      </w:r>
      <w:r w:rsidR="00B6115E" w:rsidRPr="004B38BA">
        <w:rPr>
          <w:spacing w:val="-2"/>
          <w:sz w:val="22"/>
          <w:szCs w:val="22"/>
          <w:lang w:val="pl"/>
        </w:rPr>
        <w:t xml:space="preserve"> p</w:t>
      </w:r>
      <w:r w:rsidR="00B6115E" w:rsidRPr="004B38BA">
        <w:rPr>
          <w:spacing w:val="1"/>
          <w:sz w:val="22"/>
          <w:szCs w:val="22"/>
          <w:lang w:val="pl"/>
        </w:rPr>
        <w:t>o</w:t>
      </w:r>
      <w:r w:rsidR="00B6115E" w:rsidRPr="004B38BA">
        <w:rPr>
          <w:sz w:val="22"/>
          <w:szCs w:val="22"/>
          <w:lang w:val="pl"/>
        </w:rPr>
        <w:t>d</w:t>
      </w:r>
      <w:r w:rsidR="00B6115E" w:rsidRPr="004B38BA">
        <w:rPr>
          <w:spacing w:val="-2"/>
          <w:sz w:val="22"/>
          <w:szCs w:val="22"/>
          <w:lang w:val="pl"/>
        </w:rPr>
        <w:t>p</w:t>
      </w:r>
      <w:r w:rsidR="00B6115E" w:rsidRPr="004B38BA">
        <w:rPr>
          <w:spacing w:val="1"/>
          <w:sz w:val="22"/>
          <w:szCs w:val="22"/>
          <w:lang w:val="pl"/>
        </w:rPr>
        <w:t>i</w:t>
      </w:r>
      <w:r w:rsidR="00B6115E" w:rsidRPr="004B38BA">
        <w:rPr>
          <w:spacing w:val="-1"/>
          <w:sz w:val="22"/>
          <w:szCs w:val="22"/>
          <w:lang w:val="pl"/>
        </w:rPr>
        <w:t>s</w:t>
      </w:r>
      <w:r w:rsidR="00B6115E" w:rsidRPr="004B38BA">
        <w:rPr>
          <w:spacing w:val="1"/>
          <w:sz w:val="22"/>
          <w:szCs w:val="22"/>
          <w:lang w:val="pl"/>
        </w:rPr>
        <w:t>e</w:t>
      </w:r>
      <w:r w:rsidR="00B6115E" w:rsidRPr="004B38BA">
        <w:rPr>
          <w:sz w:val="22"/>
          <w:szCs w:val="22"/>
          <w:lang w:val="pl"/>
        </w:rPr>
        <w:t>m</w:t>
      </w:r>
      <w:r w:rsidR="00B6115E" w:rsidRPr="004B38BA">
        <w:rPr>
          <w:spacing w:val="1"/>
          <w:sz w:val="22"/>
          <w:szCs w:val="22"/>
          <w:lang w:val="pl"/>
        </w:rPr>
        <w:t xml:space="preserve"> zau</w:t>
      </w:r>
      <w:r w:rsidR="00B6115E" w:rsidRPr="004B38BA">
        <w:rPr>
          <w:spacing w:val="-2"/>
          <w:sz w:val="22"/>
          <w:szCs w:val="22"/>
          <w:lang w:val="pl"/>
        </w:rPr>
        <w:t>f</w:t>
      </w:r>
      <w:r w:rsidR="00B6115E" w:rsidRPr="004B38BA">
        <w:rPr>
          <w:spacing w:val="1"/>
          <w:sz w:val="22"/>
          <w:szCs w:val="22"/>
          <w:lang w:val="pl"/>
        </w:rPr>
        <w:t>an</w:t>
      </w:r>
      <w:r w:rsidR="00B6115E" w:rsidRPr="004B38BA">
        <w:rPr>
          <w:spacing w:val="-1"/>
          <w:sz w:val="22"/>
          <w:szCs w:val="22"/>
          <w:lang w:val="pl"/>
        </w:rPr>
        <w:t>y</w:t>
      </w:r>
      <w:r w:rsidR="00B6115E" w:rsidRPr="004B38BA">
        <w:rPr>
          <w:sz w:val="22"/>
          <w:szCs w:val="22"/>
          <w:lang w:val="pl"/>
        </w:rPr>
        <w:t>m.</w:t>
      </w:r>
    </w:p>
    <w:p w14:paraId="77C110C9" w14:textId="69F9D632" w:rsidR="00B6115E" w:rsidRPr="004B38BA" w:rsidRDefault="00491BD8" w:rsidP="00101027">
      <w:pPr>
        <w:spacing w:line="276" w:lineRule="auto"/>
        <w:ind w:left="284" w:right="50" w:hanging="284"/>
        <w:jc w:val="both"/>
        <w:rPr>
          <w:sz w:val="22"/>
          <w:szCs w:val="22"/>
        </w:rPr>
      </w:pPr>
      <w:r w:rsidRPr="004B38BA">
        <w:rPr>
          <w:spacing w:val="-1"/>
          <w:sz w:val="22"/>
          <w:szCs w:val="22"/>
          <w:lang w:val="pl"/>
        </w:rPr>
        <w:t>3</w:t>
      </w:r>
      <w:r w:rsidR="00B6115E" w:rsidRPr="004B38BA">
        <w:rPr>
          <w:sz w:val="22"/>
          <w:szCs w:val="22"/>
          <w:lang w:val="pl"/>
        </w:rPr>
        <w:t>.</w:t>
      </w:r>
      <w:r w:rsidR="008E6F59" w:rsidRPr="004B38BA">
        <w:rPr>
          <w:sz w:val="22"/>
          <w:szCs w:val="22"/>
          <w:lang w:val="pl"/>
        </w:rPr>
        <w:tab/>
      </w:r>
      <w:r w:rsidR="00B6115E" w:rsidRPr="004B38BA">
        <w:rPr>
          <w:sz w:val="22"/>
          <w:szCs w:val="22"/>
          <w:lang w:val="pl"/>
        </w:rPr>
        <w:t>Na</w:t>
      </w:r>
      <w:r w:rsidR="00B6115E" w:rsidRPr="004B38BA">
        <w:rPr>
          <w:spacing w:val="1"/>
          <w:sz w:val="22"/>
          <w:szCs w:val="22"/>
          <w:lang w:val="pl"/>
        </w:rPr>
        <w:t xml:space="preserve"> o</w:t>
      </w:r>
      <w:r w:rsidR="00B6115E" w:rsidRPr="004B38BA">
        <w:rPr>
          <w:spacing w:val="-2"/>
          <w:sz w:val="22"/>
          <w:szCs w:val="22"/>
          <w:lang w:val="pl"/>
        </w:rPr>
        <w:t>r</w:t>
      </w:r>
      <w:r w:rsidR="00B6115E" w:rsidRPr="004B38BA">
        <w:rPr>
          <w:spacing w:val="1"/>
          <w:sz w:val="22"/>
          <w:szCs w:val="22"/>
          <w:lang w:val="pl"/>
        </w:rPr>
        <w:t>z</w:t>
      </w:r>
      <w:r w:rsidR="00B6115E" w:rsidRPr="004B38BA">
        <w:rPr>
          <w:spacing w:val="-1"/>
          <w:sz w:val="22"/>
          <w:szCs w:val="22"/>
          <w:lang w:val="pl"/>
        </w:rPr>
        <w:t>e</w:t>
      </w:r>
      <w:r w:rsidR="00B6115E" w:rsidRPr="004B38BA">
        <w:rPr>
          <w:spacing w:val="1"/>
          <w:sz w:val="22"/>
          <w:szCs w:val="22"/>
          <w:lang w:val="pl"/>
        </w:rPr>
        <w:t>c</w:t>
      </w:r>
      <w:r w:rsidR="00B6115E" w:rsidRPr="004B38BA">
        <w:rPr>
          <w:spacing w:val="-1"/>
          <w:sz w:val="22"/>
          <w:szCs w:val="22"/>
          <w:lang w:val="pl"/>
        </w:rPr>
        <w:t>z</w:t>
      </w:r>
      <w:r w:rsidR="00B6115E" w:rsidRPr="004B38BA">
        <w:rPr>
          <w:spacing w:val="1"/>
          <w:sz w:val="22"/>
          <w:szCs w:val="22"/>
          <w:lang w:val="pl"/>
        </w:rPr>
        <w:t>en</w:t>
      </w:r>
      <w:r w:rsidR="00B6115E" w:rsidRPr="004B38BA">
        <w:rPr>
          <w:spacing w:val="-1"/>
          <w:sz w:val="22"/>
          <w:szCs w:val="22"/>
          <w:lang w:val="pl"/>
        </w:rPr>
        <w:t>i</w:t>
      </w:r>
      <w:r w:rsidR="00B6115E" w:rsidRPr="004B38BA">
        <w:rPr>
          <w:sz w:val="22"/>
          <w:szCs w:val="22"/>
          <w:lang w:val="pl"/>
        </w:rPr>
        <w:t>e</w:t>
      </w:r>
      <w:r w:rsidR="00B6115E" w:rsidRPr="004B38BA">
        <w:rPr>
          <w:spacing w:val="1"/>
          <w:sz w:val="22"/>
          <w:szCs w:val="22"/>
          <w:lang w:val="pl"/>
        </w:rPr>
        <w:t xml:space="preserve"> K</w:t>
      </w:r>
      <w:r w:rsidR="00B6115E" w:rsidRPr="004B38BA">
        <w:rPr>
          <w:spacing w:val="-2"/>
          <w:sz w:val="22"/>
          <w:szCs w:val="22"/>
          <w:lang w:val="pl"/>
        </w:rPr>
        <w:t>r</w:t>
      </w:r>
      <w:r w:rsidR="00B6115E" w:rsidRPr="004B38BA">
        <w:rPr>
          <w:spacing w:val="1"/>
          <w:sz w:val="22"/>
          <w:szCs w:val="22"/>
          <w:lang w:val="pl"/>
        </w:rPr>
        <w:t>a</w:t>
      </w:r>
      <w:r w:rsidR="00B6115E" w:rsidRPr="004B38BA">
        <w:rPr>
          <w:spacing w:val="-2"/>
          <w:sz w:val="22"/>
          <w:szCs w:val="22"/>
          <w:lang w:val="pl"/>
        </w:rPr>
        <w:t>j</w:t>
      </w:r>
      <w:r w:rsidR="00B6115E" w:rsidRPr="004B38BA">
        <w:rPr>
          <w:spacing w:val="1"/>
          <w:sz w:val="22"/>
          <w:szCs w:val="22"/>
          <w:lang w:val="pl"/>
        </w:rPr>
        <w:t>o</w:t>
      </w:r>
      <w:r w:rsidR="00B6115E" w:rsidRPr="004B38BA">
        <w:rPr>
          <w:spacing w:val="-1"/>
          <w:sz w:val="22"/>
          <w:szCs w:val="22"/>
          <w:lang w:val="pl"/>
        </w:rPr>
        <w:t>w</w:t>
      </w:r>
      <w:r w:rsidR="00B6115E" w:rsidRPr="004B38BA">
        <w:rPr>
          <w:spacing w:val="1"/>
          <w:sz w:val="22"/>
          <w:szCs w:val="22"/>
          <w:lang w:val="pl"/>
        </w:rPr>
        <w:t>e</w:t>
      </w:r>
      <w:r w:rsidR="00B6115E" w:rsidRPr="004B38BA">
        <w:rPr>
          <w:sz w:val="22"/>
          <w:szCs w:val="22"/>
          <w:lang w:val="pl"/>
        </w:rPr>
        <w:t>j</w:t>
      </w:r>
      <w:r w:rsidR="00B6115E" w:rsidRPr="004B38BA">
        <w:rPr>
          <w:spacing w:val="-2"/>
          <w:sz w:val="22"/>
          <w:szCs w:val="22"/>
          <w:lang w:val="pl"/>
        </w:rPr>
        <w:t xml:space="preserve"> I</w:t>
      </w:r>
      <w:r w:rsidR="00B6115E" w:rsidRPr="004B38BA">
        <w:rPr>
          <w:spacing w:val="1"/>
          <w:sz w:val="22"/>
          <w:szCs w:val="22"/>
          <w:lang w:val="pl"/>
        </w:rPr>
        <w:t>z</w:t>
      </w:r>
      <w:r w:rsidR="00B6115E" w:rsidRPr="004B38BA">
        <w:rPr>
          <w:sz w:val="22"/>
          <w:szCs w:val="22"/>
          <w:lang w:val="pl"/>
        </w:rPr>
        <w:t>by</w:t>
      </w:r>
      <w:r w:rsidR="00B6115E" w:rsidRPr="004B38BA">
        <w:rPr>
          <w:spacing w:val="-1"/>
          <w:sz w:val="22"/>
          <w:szCs w:val="22"/>
          <w:lang w:val="pl"/>
        </w:rPr>
        <w:t xml:space="preserve"> O</w:t>
      </w:r>
      <w:r w:rsidR="00B6115E" w:rsidRPr="004B38BA">
        <w:rPr>
          <w:sz w:val="22"/>
          <w:szCs w:val="22"/>
          <w:lang w:val="pl"/>
        </w:rPr>
        <w:t>d</w:t>
      </w:r>
      <w:r w:rsidR="00B6115E" w:rsidRPr="004B38BA">
        <w:rPr>
          <w:spacing w:val="-1"/>
          <w:sz w:val="22"/>
          <w:szCs w:val="22"/>
          <w:lang w:val="pl"/>
        </w:rPr>
        <w:t>w</w:t>
      </w:r>
      <w:r w:rsidR="00B6115E" w:rsidRPr="004B38BA">
        <w:rPr>
          <w:spacing w:val="1"/>
          <w:sz w:val="22"/>
          <w:szCs w:val="22"/>
          <w:lang w:val="pl"/>
        </w:rPr>
        <w:t>o</w:t>
      </w:r>
      <w:r w:rsidR="00B6115E" w:rsidRPr="004B38BA">
        <w:rPr>
          <w:sz w:val="22"/>
          <w:szCs w:val="22"/>
          <w:lang w:val="pl"/>
        </w:rPr>
        <w:t>ł</w:t>
      </w:r>
      <w:r w:rsidR="00B6115E" w:rsidRPr="004B38BA">
        <w:rPr>
          <w:spacing w:val="1"/>
          <w:sz w:val="22"/>
          <w:szCs w:val="22"/>
          <w:lang w:val="pl"/>
        </w:rPr>
        <w:t>a</w:t>
      </w:r>
      <w:r w:rsidR="00B6115E" w:rsidRPr="004B38BA">
        <w:rPr>
          <w:spacing w:val="-1"/>
          <w:sz w:val="22"/>
          <w:szCs w:val="22"/>
          <w:lang w:val="pl"/>
        </w:rPr>
        <w:t>wc</w:t>
      </w:r>
      <w:r w:rsidR="00B6115E" w:rsidRPr="004B38BA">
        <w:rPr>
          <w:spacing w:val="1"/>
          <w:sz w:val="22"/>
          <w:szCs w:val="22"/>
          <w:lang w:val="pl"/>
        </w:rPr>
        <w:t>ze</w:t>
      </w:r>
      <w:r w:rsidR="00B6115E" w:rsidRPr="004B38BA">
        <w:rPr>
          <w:sz w:val="22"/>
          <w:szCs w:val="22"/>
          <w:lang w:val="pl"/>
        </w:rPr>
        <w:t>j</w:t>
      </w:r>
      <w:r w:rsidR="00B6115E" w:rsidRPr="004B38BA">
        <w:rPr>
          <w:spacing w:val="-2"/>
          <w:sz w:val="22"/>
          <w:szCs w:val="22"/>
          <w:lang w:val="pl"/>
        </w:rPr>
        <w:t xml:space="preserve"> o</w:t>
      </w:r>
      <w:r w:rsidR="00B6115E" w:rsidRPr="004B38BA">
        <w:rPr>
          <w:sz w:val="22"/>
          <w:szCs w:val="22"/>
          <w:lang w:val="pl"/>
        </w:rPr>
        <w:t>r</w:t>
      </w:r>
      <w:r w:rsidR="00B6115E" w:rsidRPr="004B38BA">
        <w:rPr>
          <w:spacing w:val="1"/>
          <w:sz w:val="22"/>
          <w:szCs w:val="22"/>
          <w:lang w:val="pl"/>
        </w:rPr>
        <w:t>a</w:t>
      </w:r>
      <w:r w:rsidR="00B6115E" w:rsidRPr="004B38BA">
        <w:rPr>
          <w:sz w:val="22"/>
          <w:szCs w:val="22"/>
          <w:lang w:val="pl"/>
        </w:rPr>
        <w:t>z</w:t>
      </w:r>
      <w:r w:rsidR="00B6115E" w:rsidRPr="004B38BA">
        <w:rPr>
          <w:spacing w:val="-2"/>
          <w:sz w:val="22"/>
          <w:szCs w:val="22"/>
          <w:lang w:val="pl"/>
        </w:rPr>
        <w:t xml:space="preserve"> p</w:t>
      </w:r>
      <w:r w:rsidR="00B6115E" w:rsidRPr="004B38BA">
        <w:rPr>
          <w:spacing w:val="1"/>
          <w:sz w:val="22"/>
          <w:szCs w:val="22"/>
          <w:lang w:val="pl"/>
        </w:rPr>
        <w:t>o</w:t>
      </w:r>
      <w:r w:rsidR="00B6115E" w:rsidRPr="004B38BA">
        <w:rPr>
          <w:spacing w:val="-1"/>
          <w:sz w:val="22"/>
          <w:szCs w:val="22"/>
          <w:lang w:val="pl"/>
        </w:rPr>
        <w:t>s</w:t>
      </w:r>
      <w:r w:rsidR="00B6115E" w:rsidRPr="004B38BA">
        <w:rPr>
          <w:spacing w:val="1"/>
          <w:sz w:val="22"/>
          <w:szCs w:val="22"/>
          <w:lang w:val="pl"/>
        </w:rPr>
        <w:t>ta</w:t>
      </w:r>
      <w:r w:rsidR="00B6115E" w:rsidRPr="004B38BA">
        <w:rPr>
          <w:spacing w:val="-2"/>
          <w:sz w:val="22"/>
          <w:szCs w:val="22"/>
          <w:lang w:val="pl"/>
        </w:rPr>
        <w:t>n</w:t>
      </w:r>
      <w:r w:rsidR="00B6115E" w:rsidRPr="004B38BA">
        <w:rPr>
          <w:spacing w:val="1"/>
          <w:sz w:val="22"/>
          <w:szCs w:val="22"/>
          <w:lang w:val="pl"/>
        </w:rPr>
        <w:t>o</w:t>
      </w:r>
      <w:r w:rsidR="00B6115E" w:rsidRPr="004B38BA">
        <w:rPr>
          <w:spacing w:val="-1"/>
          <w:sz w:val="22"/>
          <w:szCs w:val="22"/>
          <w:lang w:val="pl"/>
        </w:rPr>
        <w:t>w</w:t>
      </w:r>
      <w:r w:rsidR="00B6115E" w:rsidRPr="004B38BA">
        <w:rPr>
          <w:spacing w:val="1"/>
          <w:sz w:val="22"/>
          <w:szCs w:val="22"/>
          <w:lang w:val="pl"/>
        </w:rPr>
        <w:t>i</w:t>
      </w:r>
      <w:r w:rsidR="00B6115E" w:rsidRPr="004B38BA">
        <w:rPr>
          <w:spacing w:val="-1"/>
          <w:sz w:val="22"/>
          <w:szCs w:val="22"/>
          <w:lang w:val="pl"/>
        </w:rPr>
        <w:t>e</w:t>
      </w:r>
      <w:r w:rsidR="00B6115E" w:rsidRPr="004B38BA">
        <w:rPr>
          <w:spacing w:val="1"/>
          <w:sz w:val="22"/>
          <w:szCs w:val="22"/>
          <w:lang w:val="pl"/>
        </w:rPr>
        <w:t>n</w:t>
      </w:r>
      <w:r w:rsidR="00B6115E" w:rsidRPr="004B38BA">
        <w:rPr>
          <w:spacing w:val="-1"/>
          <w:sz w:val="22"/>
          <w:szCs w:val="22"/>
          <w:lang w:val="pl"/>
        </w:rPr>
        <w:t>i</w:t>
      </w:r>
      <w:r w:rsidR="00B6115E" w:rsidRPr="004B38BA">
        <w:rPr>
          <w:sz w:val="22"/>
          <w:szCs w:val="22"/>
          <w:lang w:val="pl"/>
        </w:rPr>
        <w:t>e Preze</w:t>
      </w:r>
      <w:r w:rsidR="00B6115E" w:rsidRPr="004B38BA">
        <w:rPr>
          <w:spacing w:val="1"/>
          <w:sz w:val="22"/>
          <w:szCs w:val="22"/>
          <w:lang w:val="pl"/>
        </w:rPr>
        <w:t>s</w:t>
      </w:r>
      <w:r w:rsidR="00B6115E" w:rsidRPr="004B38BA">
        <w:rPr>
          <w:sz w:val="22"/>
          <w:szCs w:val="22"/>
          <w:lang w:val="pl"/>
        </w:rPr>
        <w:t>a</w:t>
      </w:r>
      <w:r w:rsidR="00B6115E" w:rsidRPr="004B38BA">
        <w:rPr>
          <w:spacing w:val="-1"/>
          <w:sz w:val="22"/>
          <w:szCs w:val="22"/>
          <w:lang w:val="pl"/>
        </w:rPr>
        <w:t xml:space="preserve"> K</w:t>
      </w:r>
      <w:r w:rsidR="00B6115E" w:rsidRPr="004B38BA">
        <w:rPr>
          <w:sz w:val="22"/>
          <w:szCs w:val="22"/>
          <w:lang w:val="pl"/>
        </w:rPr>
        <w:t>r</w:t>
      </w:r>
      <w:r w:rsidR="00B6115E" w:rsidRPr="004B38BA">
        <w:rPr>
          <w:spacing w:val="1"/>
          <w:sz w:val="22"/>
          <w:szCs w:val="22"/>
          <w:lang w:val="pl"/>
        </w:rPr>
        <w:t>a</w:t>
      </w:r>
      <w:r w:rsidR="00B6115E" w:rsidRPr="004B38BA">
        <w:rPr>
          <w:spacing w:val="-2"/>
          <w:sz w:val="22"/>
          <w:szCs w:val="22"/>
          <w:lang w:val="pl"/>
        </w:rPr>
        <w:t>j</w:t>
      </w:r>
      <w:r w:rsidR="00B6115E" w:rsidRPr="004B38BA">
        <w:rPr>
          <w:spacing w:val="1"/>
          <w:sz w:val="22"/>
          <w:szCs w:val="22"/>
          <w:lang w:val="pl"/>
        </w:rPr>
        <w:t>o</w:t>
      </w:r>
      <w:r w:rsidR="00B6115E" w:rsidRPr="004B38BA">
        <w:rPr>
          <w:spacing w:val="-1"/>
          <w:sz w:val="22"/>
          <w:szCs w:val="22"/>
          <w:lang w:val="pl"/>
        </w:rPr>
        <w:t>w</w:t>
      </w:r>
      <w:r w:rsidR="00B6115E" w:rsidRPr="004B38BA">
        <w:rPr>
          <w:spacing w:val="1"/>
          <w:sz w:val="22"/>
          <w:szCs w:val="22"/>
          <w:lang w:val="pl"/>
        </w:rPr>
        <w:t>e</w:t>
      </w:r>
      <w:r w:rsidR="00B6115E" w:rsidRPr="004B38BA">
        <w:rPr>
          <w:sz w:val="22"/>
          <w:szCs w:val="22"/>
          <w:lang w:val="pl"/>
        </w:rPr>
        <w:t>j I</w:t>
      </w:r>
      <w:r w:rsidR="00B6115E" w:rsidRPr="004B38BA">
        <w:rPr>
          <w:spacing w:val="1"/>
          <w:sz w:val="22"/>
          <w:szCs w:val="22"/>
          <w:lang w:val="pl"/>
        </w:rPr>
        <w:t>z</w:t>
      </w:r>
      <w:r w:rsidR="00B6115E" w:rsidRPr="004B38BA">
        <w:rPr>
          <w:sz w:val="22"/>
          <w:szCs w:val="22"/>
          <w:lang w:val="pl"/>
        </w:rPr>
        <w:t>by</w:t>
      </w:r>
      <w:r w:rsidR="00B6115E" w:rsidRPr="004B38BA">
        <w:rPr>
          <w:spacing w:val="-1"/>
          <w:sz w:val="22"/>
          <w:szCs w:val="22"/>
          <w:lang w:val="pl"/>
        </w:rPr>
        <w:t xml:space="preserve"> O</w:t>
      </w:r>
      <w:r w:rsidR="00B6115E" w:rsidRPr="004B38BA">
        <w:rPr>
          <w:sz w:val="22"/>
          <w:szCs w:val="22"/>
          <w:lang w:val="pl"/>
        </w:rPr>
        <w:t>d</w:t>
      </w:r>
      <w:r w:rsidR="00B6115E" w:rsidRPr="004B38BA">
        <w:rPr>
          <w:spacing w:val="-1"/>
          <w:sz w:val="22"/>
          <w:szCs w:val="22"/>
          <w:lang w:val="pl"/>
        </w:rPr>
        <w:t>w</w:t>
      </w:r>
      <w:r w:rsidR="00B6115E" w:rsidRPr="004B38BA">
        <w:rPr>
          <w:spacing w:val="1"/>
          <w:sz w:val="22"/>
          <w:szCs w:val="22"/>
          <w:lang w:val="pl"/>
        </w:rPr>
        <w:t>o</w:t>
      </w:r>
      <w:r w:rsidR="00B6115E" w:rsidRPr="004B38BA">
        <w:rPr>
          <w:sz w:val="22"/>
          <w:szCs w:val="22"/>
          <w:lang w:val="pl"/>
        </w:rPr>
        <w:t>ł</w:t>
      </w:r>
      <w:r w:rsidR="00B6115E" w:rsidRPr="004B38BA">
        <w:rPr>
          <w:spacing w:val="1"/>
          <w:sz w:val="22"/>
          <w:szCs w:val="22"/>
          <w:lang w:val="pl"/>
        </w:rPr>
        <w:t>a</w:t>
      </w:r>
      <w:r w:rsidR="00B6115E" w:rsidRPr="004B38BA">
        <w:rPr>
          <w:spacing w:val="-1"/>
          <w:sz w:val="22"/>
          <w:szCs w:val="22"/>
          <w:lang w:val="pl"/>
        </w:rPr>
        <w:t>wc</w:t>
      </w:r>
      <w:r w:rsidR="00B6115E" w:rsidRPr="004B38BA">
        <w:rPr>
          <w:spacing w:val="1"/>
          <w:sz w:val="22"/>
          <w:szCs w:val="22"/>
          <w:lang w:val="pl"/>
        </w:rPr>
        <w:t>z</w:t>
      </w:r>
      <w:r w:rsidR="00B6115E" w:rsidRPr="004B38BA">
        <w:rPr>
          <w:spacing w:val="-1"/>
          <w:sz w:val="22"/>
          <w:szCs w:val="22"/>
          <w:lang w:val="pl"/>
        </w:rPr>
        <w:t>e</w:t>
      </w:r>
      <w:r w:rsidR="00B6115E" w:rsidRPr="004B38BA">
        <w:rPr>
          <w:sz w:val="22"/>
          <w:szCs w:val="22"/>
          <w:lang w:val="pl"/>
        </w:rPr>
        <w:t>j, o</w:t>
      </w:r>
      <w:r w:rsidR="00545498" w:rsidRPr="004B38BA">
        <w:rPr>
          <w:spacing w:val="-3"/>
          <w:sz w:val="22"/>
          <w:szCs w:val="22"/>
          <w:lang w:val="pl"/>
        </w:rPr>
        <w:t xml:space="preserve"> </w:t>
      </w:r>
      <w:r w:rsidR="00B6115E" w:rsidRPr="004B38BA">
        <w:rPr>
          <w:spacing w:val="-3"/>
          <w:sz w:val="22"/>
          <w:szCs w:val="22"/>
          <w:lang w:val="pl"/>
        </w:rPr>
        <w:t>k</w:t>
      </w:r>
      <w:r w:rsidR="00B6115E" w:rsidRPr="004B38BA">
        <w:rPr>
          <w:spacing w:val="1"/>
          <w:sz w:val="22"/>
          <w:szCs w:val="22"/>
          <w:lang w:val="pl"/>
        </w:rPr>
        <w:t>t</w:t>
      </w:r>
      <w:r w:rsidR="00B6115E" w:rsidRPr="004B38BA">
        <w:rPr>
          <w:spacing w:val="-2"/>
          <w:sz w:val="22"/>
          <w:szCs w:val="22"/>
          <w:lang w:val="pl"/>
        </w:rPr>
        <w:t>ór</w:t>
      </w:r>
      <w:r w:rsidR="00B6115E" w:rsidRPr="004B38BA">
        <w:rPr>
          <w:sz w:val="22"/>
          <w:szCs w:val="22"/>
          <w:lang w:val="pl"/>
        </w:rPr>
        <w:t>ym m</w:t>
      </w:r>
      <w:r w:rsidR="00B6115E" w:rsidRPr="004B38BA">
        <w:rPr>
          <w:spacing w:val="1"/>
          <w:sz w:val="22"/>
          <w:szCs w:val="22"/>
          <w:lang w:val="pl"/>
        </w:rPr>
        <w:t>o</w:t>
      </w:r>
      <w:r w:rsidR="00B6115E" w:rsidRPr="004B38BA">
        <w:rPr>
          <w:spacing w:val="-1"/>
          <w:sz w:val="22"/>
          <w:szCs w:val="22"/>
          <w:lang w:val="pl"/>
        </w:rPr>
        <w:t>w</w:t>
      </w:r>
      <w:r w:rsidR="00B6115E" w:rsidRPr="004B38BA">
        <w:rPr>
          <w:sz w:val="22"/>
          <w:szCs w:val="22"/>
          <w:lang w:val="pl"/>
        </w:rPr>
        <w:t>a w</w:t>
      </w:r>
      <w:r w:rsidR="00B6115E" w:rsidRPr="004B38BA">
        <w:rPr>
          <w:spacing w:val="1"/>
          <w:sz w:val="22"/>
          <w:szCs w:val="22"/>
          <w:lang w:val="pl"/>
        </w:rPr>
        <w:t xml:space="preserve"> a</w:t>
      </w:r>
      <w:r w:rsidR="00B6115E" w:rsidRPr="004B38BA">
        <w:rPr>
          <w:sz w:val="22"/>
          <w:szCs w:val="22"/>
          <w:lang w:val="pl"/>
        </w:rPr>
        <w:t>r</w:t>
      </w:r>
      <w:r w:rsidR="00B6115E" w:rsidRPr="004B38BA">
        <w:rPr>
          <w:spacing w:val="1"/>
          <w:sz w:val="22"/>
          <w:szCs w:val="22"/>
          <w:lang w:val="pl"/>
        </w:rPr>
        <w:t>t</w:t>
      </w:r>
      <w:r w:rsidR="00B6115E" w:rsidRPr="004B38BA">
        <w:rPr>
          <w:sz w:val="22"/>
          <w:szCs w:val="22"/>
          <w:lang w:val="pl"/>
        </w:rPr>
        <w:t xml:space="preserve">. </w:t>
      </w:r>
      <w:r w:rsidR="00B6115E" w:rsidRPr="004B38BA">
        <w:rPr>
          <w:spacing w:val="-1"/>
          <w:sz w:val="22"/>
          <w:szCs w:val="22"/>
          <w:lang w:val="pl"/>
        </w:rPr>
        <w:t>51</w:t>
      </w:r>
      <w:r w:rsidR="00B6115E" w:rsidRPr="004B38BA">
        <w:rPr>
          <w:sz w:val="22"/>
          <w:szCs w:val="22"/>
          <w:lang w:val="pl"/>
        </w:rPr>
        <w:t>9</w:t>
      </w:r>
      <w:r w:rsidR="00B6115E" w:rsidRPr="004B38BA">
        <w:rPr>
          <w:spacing w:val="1"/>
          <w:sz w:val="22"/>
          <w:szCs w:val="22"/>
          <w:lang w:val="pl"/>
        </w:rPr>
        <w:t xml:space="preserve"> ust</w:t>
      </w:r>
      <w:r w:rsidR="00B6115E" w:rsidRPr="004B38BA">
        <w:rPr>
          <w:sz w:val="22"/>
          <w:szCs w:val="22"/>
          <w:lang w:val="pl"/>
        </w:rPr>
        <w:t xml:space="preserve">. 1 </w:t>
      </w:r>
      <w:r w:rsidR="00031DBE" w:rsidRPr="004B38BA">
        <w:rPr>
          <w:sz w:val="22"/>
          <w:szCs w:val="22"/>
          <w:lang w:val="pl"/>
        </w:rPr>
        <w:t xml:space="preserve">ustawy </w:t>
      </w:r>
      <w:proofErr w:type="spellStart"/>
      <w:r w:rsidR="00B6115E" w:rsidRPr="004B38BA">
        <w:rPr>
          <w:sz w:val="22"/>
          <w:szCs w:val="22"/>
          <w:lang w:val="pl"/>
        </w:rPr>
        <w:t>P</w:t>
      </w:r>
      <w:r w:rsidR="00B6115E" w:rsidRPr="004B38BA">
        <w:rPr>
          <w:spacing w:val="-1"/>
          <w:sz w:val="22"/>
          <w:szCs w:val="22"/>
          <w:lang w:val="pl"/>
        </w:rPr>
        <w:t>z</w:t>
      </w:r>
      <w:r w:rsidR="00B6115E" w:rsidRPr="004B38BA">
        <w:rPr>
          <w:sz w:val="22"/>
          <w:szCs w:val="22"/>
          <w:lang w:val="pl"/>
        </w:rPr>
        <w:t>p</w:t>
      </w:r>
      <w:proofErr w:type="spellEnd"/>
      <w:r w:rsidR="00B6115E" w:rsidRPr="004B38BA">
        <w:rPr>
          <w:sz w:val="22"/>
          <w:szCs w:val="22"/>
          <w:lang w:val="pl"/>
        </w:rPr>
        <w:t>,</w:t>
      </w:r>
      <w:r w:rsidR="00B6115E" w:rsidRPr="004B38BA">
        <w:rPr>
          <w:spacing w:val="1"/>
          <w:sz w:val="22"/>
          <w:szCs w:val="22"/>
          <w:lang w:val="pl"/>
        </w:rPr>
        <w:t xml:space="preserve"> st</w:t>
      </w:r>
      <w:r w:rsidR="00B6115E" w:rsidRPr="004B38BA">
        <w:rPr>
          <w:sz w:val="22"/>
          <w:szCs w:val="22"/>
          <w:lang w:val="pl"/>
        </w:rPr>
        <w:t>r</w:t>
      </w:r>
      <w:r w:rsidR="00B6115E" w:rsidRPr="004B38BA">
        <w:rPr>
          <w:spacing w:val="-1"/>
          <w:sz w:val="22"/>
          <w:szCs w:val="22"/>
          <w:lang w:val="pl"/>
        </w:rPr>
        <w:t>o</w:t>
      </w:r>
      <w:r w:rsidR="00B6115E" w:rsidRPr="004B38BA">
        <w:rPr>
          <w:spacing w:val="1"/>
          <w:sz w:val="22"/>
          <w:szCs w:val="22"/>
          <w:lang w:val="pl"/>
        </w:rPr>
        <w:t>no</w:t>
      </w:r>
      <w:r w:rsidR="00B6115E" w:rsidRPr="004B38BA">
        <w:rPr>
          <w:sz w:val="22"/>
          <w:szCs w:val="22"/>
          <w:lang w:val="pl"/>
        </w:rPr>
        <w:t>m</w:t>
      </w:r>
      <w:r w:rsidR="00B6115E" w:rsidRPr="004B38BA">
        <w:rPr>
          <w:spacing w:val="1"/>
          <w:sz w:val="22"/>
          <w:szCs w:val="22"/>
          <w:lang w:val="pl"/>
        </w:rPr>
        <w:t xml:space="preserve"> o</w:t>
      </w:r>
      <w:r w:rsidR="00B6115E" w:rsidRPr="004B38BA">
        <w:rPr>
          <w:sz w:val="22"/>
          <w:szCs w:val="22"/>
          <w:lang w:val="pl"/>
        </w:rPr>
        <w:t>r</w:t>
      </w:r>
      <w:r w:rsidR="00B6115E" w:rsidRPr="004B38BA">
        <w:rPr>
          <w:spacing w:val="1"/>
          <w:sz w:val="22"/>
          <w:szCs w:val="22"/>
          <w:lang w:val="pl"/>
        </w:rPr>
        <w:t>a</w:t>
      </w:r>
      <w:r w:rsidR="00B6115E" w:rsidRPr="004B38BA">
        <w:rPr>
          <w:sz w:val="22"/>
          <w:szCs w:val="22"/>
          <w:lang w:val="pl"/>
        </w:rPr>
        <w:t>z</w:t>
      </w:r>
      <w:r w:rsidR="00B6115E" w:rsidRPr="004B38BA">
        <w:rPr>
          <w:spacing w:val="-2"/>
          <w:sz w:val="22"/>
          <w:szCs w:val="22"/>
          <w:lang w:val="pl"/>
        </w:rPr>
        <w:t xml:space="preserve"> u</w:t>
      </w:r>
      <w:r w:rsidR="00B6115E" w:rsidRPr="004B38BA">
        <w:rPr>
          <w:spacing w:val="1"/>
          <w:sz w:val="22"/>
          <w:szCs w:val="22"/>
          <w:lang w:val="pl"/>
        </w:rPr>
        <w:t>c</w:t>
      </w:r>
      <w:r w:rsidR="00B6115E" w:rsidRPr="004B38BA">
        <w:rPr>
          <w:spacing w:val="-1"/>
          <w:sz w:val="22"/>
          <w:szCs w:val="22"/>
          <w:lang w:val="pl"/>
        </w:rPr>
        <w:t>z</w:t>
      </w:r>
      <w:r w:rsidR="00B6115E" w:rsidRPr="004B38BA">
        <w:rPr>
          <w:spacing w:val="1"/>
          <w:sz w:val="22"/>
          <w:szCs w:val="22"/>
          <w:lang w:val="pl"/>
        </w:rPr>
        <w:t>es</w:t>
      </w:r>
      <w:r w:rsidR="00B6115E" w:rsidRPr="004B38BA">
        <w:rPr>
          <w:spacing w:val="-2"/>
          <w:sz w:val="22"/>
          <w:szCs w:val="22"/>
          <w:lang w:val="pl"/>
        </w:rPr>
        <w:t>t</w:t>
      </w:r>
      <w:r w:rsidR="00B6115E" w:rsidRPr="004B38BA">
        <w:rPr>
          <w:spacing w:val="1"/>
          <w:sz w:val="22"/>
          <w:szCs w:val="22"/>
          <w:lang w:val="pl"/>
        </w:rPr>
        <w:t>n</w:t>
      </w:r>
      <w:r w:rsidR="00B6115E" w:rsidRPr="004B38BA">
        <w:rPr>
          <w:spacing w:val="-1"/>
          <w:sz w:val="22"/>
          <w:szCs w:val="22"/>
          <w:lang w:val="pl"/>
        </w:rPr>
        <w:t>ik</w:t>
      </w:r>
      <w:r w:rsidR="00B6115E" w:rsidRPr="004B38BA">
        <w:rPr>
          <w:spacing w:val="1"/>
          <w:sz w:val="22"/>
          <w:szCs w:val="22"/>
          <w:lang w:val="pl"/>
        </w:rPr>
        <w:t>o</w:t>
      </w:r>
      <w:r w:rsidR="00B6115E" w:rsidRPr="004B38BA">
        <w:rPr>
          <w:sz w:val="22"/>
          <w:szCs w:val="22"/>
          <w:lang w:val="pl"/>
        </w:rPr>
        <w:t>m p</w:t>
      </w:r>
      <w:r w:rsidR="00B6115E" w:rsidRPr="004B38BA">
        <w:rPr>
          <w:spacing w:val="1"/>
          <w:sz w:val="22"/>
          <w:szCs w:val="22"/>
          <w:lang w:val="pl"/>
        </w:rPr>
        <w:t>o</w:t>
      </w:r>
      <w:r w:rsidR="00B6115E" w:rsidRPr="004B38BA">
        <w:rPr>
          <w:spacing w:val="-1"/>
          <w:sz w:val="22"/>
          <w:szCs w:val="22"/>
          <w:lang w:val="pl"/>
        </w:rPr>
        <w:t>s</w:t>
      </w:r>
      <w:r w:rsidR="00B6115E" w:rsidRPr="004B38BA">
        <w:rPr>
          <w:spacing w:val="1"/>
          <w:sz w:val="22"/>
          <w:szCs w:val="22"/>
          <w:lang w:val="pl"/>
        </w:rPr>
        <w:t>t</w:t>
      </w:r>
      <w:r w:rsidRPr="004B38BA">
        <w:rPr>
          <w:spacing w:val="-1"/>
          <w:sz w:val="22"/>
          <w:szCs w:val="22"/>
          <w:lang w:val="pl"/>
        </w:rPr>
        <w:t>ę</w:t>
      </w:r>
      <w:r w:rsidR="00B6115E" w:rsidRPr="004B38BA">
        <w:rPr>
          <w:spacing w:val="-2"/>
          <w:sz w:val="22"/>
          <w:szCs w:val="22"/>
          <w:lang w:val="pl"/>
        </w:rPr>
        <w:t>p</w:t>
      </w:r>
      <w:r w:rsidR="00B6115E" w:rsidRPr="004B38BA">
        <w:rPr>
          <w:sz w:val="22"/>
          <w:szCs w:val="22"/>
          <w:lang w:val="pl"/>
        </w:rPr>
        <w:t>o</w:t>
      </w:r>
      <w:r w:rsidR="00B6115E" w:rsidRPr="004B38BA">
        <w:rPr>
          <w:spacing w:val="1"/>
          <w:sz w:val="22"/>
          <w:szCs w:val="22"/>
          <w:lang w:val="pl"/>
        </w:rPr>
        <w:t>w</w:t>
      </w:r>
      <w:r w:rsidR="00B6115E" w:rsidRPr="004B38BA">
        <w:rPr>
          <w:spacing w:val="-1"/>
          <w:sz w:val="22"/>
          <w:szCs w:val="22"/>
          <w:lang w:val="pl"/>
        </w:rPr>
        <w:t>a</w:t>
      </w:r>
      <w:r w:rsidR="00B6115E" w:rsidRPr="004B38BA">
        <w:rPr>
          <w:spacing w:val="1"/>
          <w:sz w:val="22"/>
          <w:szCs w:val="22"/>
          <w:lang w:val="pl"/>
        </w:rPr>
        <w:t>n</w:t>
      </w:r>
      <w:r w:rsidR="00B6115E" w:rsidRPr="004B38BA">
        <w:rPr>
          <w:spacing w:val="-2"/>
          <w:sz w:val="22"/>
          <w:szCs w:val="22"/>
          <w:lang w:val="pl"/>
        </w:rPr>
        <w:t>i</w:t>
      </w:r>
      <w:r w:rsidR="00B6115E" w:rsidRPr="004B38BA">
        <w:rPr>
          <w:spacing w:val="1"/>
          <w:sz w:val="22"/>
          <w:szCs w:val="22"/>
          <w:lang w:val="pl"/>
        </w:rPr>
        <w:t>a o</w:t>
      </w:r>
      <w:r w:rsidR="00B6115E" w:rsidRPr="004B38BA">
        <w:rPr>
          <w:spacing w:val="-2"/>
          <w:sz w:val="22"/>
          <w:szCs w:val="22"/>
          <w:lang w:val="pl"/>
        </w:rPr>
        <w:t>d</w:t>
      </w:r>
      <w:r w:rsidR="00B6115E" w:rsidRPr="004B38BA">
        <w:rPr>
          <w:spacing w:val="-1"/>
          <w:sz w:val="22"/>
          <w:szCs w:val="22"/>
          <w:lang w:val="pl"/>
        </w:rPr>
        <w:t>w</w:t>
      </w:r>
      <w:r w:rsidR="00B6115E" w:rsidRPr="004B38BA">
        <w:rPr>
          <w:spacing w:val="1"/>
          <w:sz w:val="22"/>
          <w:szCs w:val="22"/>
          <w:lang w:val="pl"/>
        </w:rPr>
        <w:t>o</w:t>
      </w:r>
      <w:r w:rsidR="00B6115E" w:rsidRPr="004B38BA">
        <w:rPr>
          <w:sz w:val="22"/>
          <w:szCs w:val="22"/>
          <w:lang w:val="pl"/>
        </w:rPr>
        <w:t>ł</w:t>
      </w:r>
      <w:r w:rsidR="00B6115E" w:rsidRPr="004B38BA">
        <w:rPr>
          <w:spacing w:val="1"/>
          <w:sz w:val="22"/>
          <w:szCs w:val="22"/>
          <w:lang w:val="pl"/>
        </w:rPr>
        <w:t>a</w:t>
      </w:r>
      <w:r w:rsidR="00B6115E" w:rsidRPr="004B38BA">
        <w:rPr>
          <w:spacing w:val="-1"/>
          <w:sz w:val="22"/>
          <w:szCs w:val="22"/>
          <w:lang w:val="pl"/>
        </w:rPr>
        <w:t>w</w:t>
      </w:r>
      <w:r w:rsidR="00B6115E" w:rsidRPr="004B38BA">
        <w:rPr>
          <w:spacing w:val="1"/>
          <w:sz w:val="22"/>
          <w:szCs w:val="22"/>
          <w:lang w:val="pl"/>
        </w:rPr>
        <w:t>c</w:t>
      </w:r>
      <w:r w:rsidR="00B6115E" w:rsidRPr="004B38BA">
        <w:rPr>
          <w:spacing w:val="-1"/>
          <w:sz w:val="22"/>
          <w:szCs w:val="22"/>
          <w:lang w:val="pl"/>
        </w:rPr>
        <w:t>z</w:t>
      </w:r>
      <w:r w:rsidR="00B6115E" w:rsidRPr="004B38BA">
        <w:rPr>
          <w:spacing w:val="1"/>
          <w:sz w:val="22"/>
          <w:szCs w:val="22"/>
          <w:lang w:val="pl"/>
        </w:rPr>
        <w:t>e</w:t>
      </w:r>
      <w:r w:rsidR="00B6115E" w:rsidRPr="004B38BA">
        <w:rPr>
          <w:sz w:val="22"/>
          <w:szCs w:val="22"/>
          <w:lang w:val="pl"/>
        </w:rPr>
        <w:t>go p</w:t>
      </w:r>
      <w:r w:rsidR="00B6115E" w:rsidRPr="004B38BA">
        <w:rPr>
          <w:spacing w:val="-2"/>
          <w:sz w:val="22"/>
          <w:szCs w:val="22"/>
          <w:lang w:val="pl"/>
        </w:rPr>
        <w:t>r</w:t>
      </w:r>
      <w:r w:rsidR="00B6115E" w:rsidRPr="004B38BA">
        <w:rPr>
          <w:spacing w:val="1"/>
          <w:sz w:val="22"/>
          <w:szCs w:val="22"/>
          <w:lang w:val="pl"/>
        </w:rPr>
        <w:t>z</w:t>
      </w:r>
      <w:r w:rsidR="00B6115E" w:rsidRPr="004B38BA">
        <w:rPr>
          <w:spacing w:val="-1"/>
          <w:sz w:val="22"/>
          <w:szCs w:val="22"/>
          <w:lang w:val="pl"/>
        </w:rPr>
        <w:t>y</w:t>
      </w:r>
      <w:r w:rsidR="00B6115E" w:rsidRPr="004B38BA">
        <w:rPr>
          <w:spacing w:val="2"/>
          <w:sz w:val="22"/>
          <w:szCs w:val="22"/>
          <w:lang w:val="pl"/>
        </w:rPr>
        <w:t>s</w:t>
      </w:r>
      <w:r w:rsidR="00B6115E" w:rsidRPr="004B38BA">
        <w:rPr>
          <w:spacing w:val="-2"/>
          <w:sz w:val="22"/>
          <w:szCs w:val="22"/>
          <w:lang w:val="pl"/>
        </w:rPr>
        <w:t>ł</w:t>
      </w:r>
      <w:r w:rsidR="00B6115E" w:rsidRPr="004B38BA">
        <w:rPr>
          <w:spacing w:val="1"/>
          <w:sz w:val="22"/>
          <w:szCs w:val="22"/>
          <w:lang w:val="pl"/>
        </w:rPr>
        <w:t>u</w:t>
      </w:r>
      <w:r w:rsidR="00B6115E" w:rsidRPr="004B38BA">
        <w:rPr>
          <w:sz w:val="22"/>
          <w:szCs w:val="22"/>
          <w:lang w:val="pl"/>
        </w:rPr>
        <w:t>g</w:t>
      </w:r>
      <w:r w:rsidR="00B6115E" w:rsidRPr="004B38BA">
        <w:rPr>
          <w:spacing w:val="-2"/>
          <w:sz w:val="22"/>
          <w:szCs w:val="22"/>
          <w:lang w:val="pl"/>
        </w:rPr>
        <w:t>u</w:t>
      </w:r>
      <w:r w:rsidR="00B6115E" w:rsidRPr="004B38BA">
        <w:rPr>
          <w:sz w:val="22"/>
          <w:szCs w:val="22"/>
          <w:lang w:val="pl"/>
        </w:rPr>
        <w:t>je</w:t>
      </w:r>
      <w:r w:rsidR="00B6115E" w:rsidRPr="004B38BA">
        <w:rPr>
          <w:spacing w:val="1"/>
          <w:sz w:val="22"/>
          <w:szCs w:val="22"/>
          <w:lang w:val="pl"/>
        </w:rPr>
        <w:t xml:space="preserve"> s</w:t>
      </w:r>
      <w:r w:rsidR="00B6115E" w:rsidRPr="004B38BA">
        <w:rPr>
          <w:spacing w:val="-1"/>
          <w:sz w:val="22"/>
          <w:szCs w:val="22"/>
          <w:lang w:val="pl"/>
        </w:rPr>
        <w:t>k</w:t>
      </w:r>
      <w:r w:rsidR="00B6115E" w:rsidRPr="004B38BA">
        <w:rPr>
          <w:spacing w:val="1"/>
          <w:sz w:val="22"/>
          <w:szCs w:val="22"/>
          <w:lang w:val="pl"/>
        </w:rPr>
        <w:t>a</w:t>
      </w:r>
      <w:r w:rsidR="00B6115E" w:rsidRPr="004B38BA">
        <w:rPr>
          <w:sz w:val="22"/>
          <w:szCs w:val="22"/>
          <w:lang w:val="pl"/>
        </w:rPr>
        <w:t>rga</w:t>
      </w:r>
      <w:r w:rsidR="00B6115E" w:rsidRPr="004B38BA">
        <w:rPr>
          <w:spacing w:val="-2"/>
          <w:sz w:val="22"/>
          <w:szCs w:val="22"/>
          <w:lang w:val="pl"/>
        </w:rPr>
        <w:t xml:space="preserve"> d</w:t>
      </w:r>
      <w:r w:rsidR="00B6115E" w:rsidRPr="004B38BA">
        <w:rPr>
          <w:sz w:val="22"/>
          <w:szCs w:val="22"/>
          <w:lang w:val="pl"/>
        </w:rPr>
        <w:t>o</w:t>
      </w:r>
      <w:r w:rsidR="00B6115E" w:rsidRPr="004B38BA">
        <w:rPr>
          <w:spacing w:val="1"/>
          <w:sz w:val="22"/>
          <w:szCs w:val="22"/>
          <w:lang w:val="pl"/>
        </w:rPr>
        <w:t xml:space="preserve"> s</w:t>
      </w:r>
      <w:r w:rsidR="0090665B" w:rsidRPr="004B38BA">
        <w:rPr>
          <w:spacing w:val="-1"/>
          <w:sz w:val="22"/>
          <w:szCs w:val="22"/>
          <w:lang w:val="pl"/>
        </w:rPr>
        <w:t>ą</w:t>
      </w:r>
      <w:r w:rsidR="00B6115E" w:rsidRPr="004B38BA">
        <w:rPr>
          <w:spacing w:val="-2"/>
          <w:sz w:val="22"/>
          <w:szCs w:val="22"/>
          <w:lang w:val="pl"/>
        </w:rPr>
        <w:t>d</w:t>
      </w:r>
      <w:r w:rsidR="00B6115E" w:rsidRPr="004B38BA">
        <w:rPr>
          <w:sz w:val="22"/>
          <w:szCs w:val="22"/>
          <w:lang w:val="pl"/>
        </w:rPr>
        <w:t>u. S</w:t>
      </w:r>
      <w:r w:rsidR="00B6115E" w:rsidRPr="004B38BA">
        <w:rPr>
          <w:spacing w:val="-4"/>
          <w:sz w:val="22"/>
          <w:szCs w:val="22"/>
          <w:lang w:val="pl"/>
        </w:rPr>
        <w:t>k</w:t>
      </w:r>
      <w:r w:rsidR="00B6115E" w:rsidRPr="004B38BA">
        <w:rPr>
          <w:spacing w:val="1"/>
          <w:sz w:val="22"/>
          <w:szCs w:val="22"/>
          <w:lang w:val="pl"/>
        </w:rPr>
        <w:t>a</w:t>
      </w:r>
      <w:r w:rsidR="00B6115E" w:rsidRPr="004B38BA">
        <w:rPr>
          <w:sz w:val="22"/>
          <w:szCs w:val="22"/>
          <w:lang w:val="pl"/>
        </w:rPr>
        <w:t>rg</w:t>
      </w:r>
      <w:r w:rsidR="00B6115E" w:rsidRPr="004B38BA">
        <w:rPr>
          <w:spacing w:val="-1"/>
          <w:sz w:val="22"/>
          <w:szCs w:val="22"/>
          <w:lang w:val="pl"/>
        </w:rPr>
        <w:t>ę</w:t>
      </w:r>
      <w:r w:rsidR="004305E8" w:rsidRPr="004B38BA">
        <w:rPr>
          <w:sz w:val="22"/>
          <w:szCs w:val="22"/>
          <w:lang w:val="pl"/>
        </w:rPr>
        <w:t xml:space="preserve"> </w:t>
      </w:r>
      <w:r w:rsidR="00B6115E" w:rsidRPr="004B38BA">
        <w:rPr>
          <w:spacing w:val="-1"/>
          <w:sz w:val="22"/>
          <w:szCs w:val="22"/>
          <w:lang w:val="pl"/>
        </w:rPr>
        <w:t>w</w:t>
      </w:r>
      <w:r w:rsidR="00B6115E" w:rsidRPr="004B38BA">
        <w:rPr>
          <w:spacing w:val="1"/>
          <w:sz w:val="22"/>
          <w:szCs w:val="22"/>
          <w:lang w:val="pl"/>
        </w:rPr>
        <w:t>nos</w:t>
      </w:r>
      <w:r w:rsidR="00B6115E" w:rsidRPr="004B38BA">
        <w:rPr>
          <w:sz w:val="22"/>
          <w:szCs w:val="22"/>
          <w:lang w:val="pl"/>
        </w:rPr>
        <w:t>i</w:t>
      </w:r>
      <w:r w:rsidR="00B6115E" w:rsidRPr="004B38BA">
        <w:rPr>
          <w:spacing w:val="-1"/>
          <w:sz w:val="22"/>
          <w:szCs w:val="22"/>
          <w:lang w:val="pl"/>
        </w:rPr>
        <w:t xml:space="preserve"> s</w:t>
      </w:r>
      <w:r w:rsidR="00B6115E" w:rsidRPr="004B38BA">
        <w:rPr>
          <w:spacing w:val="1"/>
          <w:sz w:val="22"/>
          <w:szCs w:val="22"/>
          <w:lang w:val="pl"/>
        </w:rPr>
        <w:t>ię</w:t>
      </w:r>
      <w:r w:rsidR="004305E8" w:rsidRPr="004B38BA">
        <w:rPr>
          <w:sz w:val="22"/>
          <w:szCs w:val="22"/>
          <w:lang w:val="pl"/>
        </w:rPr>
        <w:t xml:space="preserve"> </w:t>
      </w:r>
      <w:r w:rsidR="00B6115E" w:rsidRPr="004B38BA">
        <w:rPr>
          <w:spacing w:val="1"/>
          <w:sz w:val="22"/>
          <w:szCs w:val="22"/>
          <w:lang w:val="pl"/>
        </w:rPr>
        <w:t>d</w:t>
      </w:r>
      <w:r w:rsidR="00B6115E" w:rsidRPr="004B38BA">
        <w:rPr>
          <w:sz w:val="22"/>
          <w:szCs w:val="22"/>
          <w:lang w:val="pl"/>
        </w:rPr>
        <w:t>o S</w:t>
      </w:r>
      <w:r w:rsidR="00B6115E" w:rsidRPr="004B38BA">
        <w:rPr>
          <w:spacing w:val="-1"/>
          <w:sz w:val="22"/>
          <w:szCs w:val="22"/>
          <w:lang w:val="pl"/>
        </w:rPr>
        <w:t>ą</w:t>
      </w:r>
      <w:r w:rsidR="00B6115E" w:rsidRPr="004B38BA">
        <w:rPr>
          <w:spacing w:val="-2"/>
          <w:sz w:val="22"/>
          <w:szCs w:val="22"/>
          <w:lang w:val="pl"/>
        </w:rPr>
        <w:t>d</w:t>
      </w:r>
      <w:r w:rsidR="00B6115E" w:rsidRPr="004B38BA">
        <w:rPr>
          <w:spacing w:val="1"/>
          <w:sz w:val="22"/>
          <w:szCs w:val="22"/>
          <w:lang w:val="pl"/>
        </w:rPr>
        <w:t>u</w:t>
      </w:r>
      <w:r w:rsidR="00B6115E" w:rsidRPr="004B38BA">
        <w:rPr>
          <w:spacing w:val="-1"/>
          <w:sz w:val="22"/>
          <w:szCs w:val="22"/>
          <w:lang w:val="pl"/>
        </w:rPr>
        <w:t xml:space="preserve"> Ok</w:t>
      </w:r>
      <w:r w:rsidR="00B6115E" w:rsidRPr="004B38BA">
        <w:rPr>
          <w:sz w:val="22"/>
          <w:szCs w:val="22"/>
          <w:lang w:val="pl"/>
        </w:rPr>
        <w:t>r</w:t>
      </w:r>
      <w:r w:rsidR="00B6115E" w:rsidRPr="004B38BA">
        <w:rPr>
          <w:spacing w:val="1"/>
          <w:sz w:val="22"/>
          <w:szCs w:val="22"/>
          <w:lang w:val="pl"/>
        </w:rPr>
        <w:t>ę</w:t>
      </w:r>
      <w:r w:rsidR="00B6115E" w:rsidRPr="004B38BA">
        <w:rPr>
          <w:spacing w:val="-2"/>
          <w:sz w:val="22"/>
          <w:szCs w:val="22"/>
          <w:lang w:val="pl"/>
        </w:rPr>
        <w:t>g</w:t>
      </w:r>
      <w:r w:rsidR="00B6115E" w:rsidRPr="004B38BA">
        <w:rPr>
          <w:sz w:val="22"/>
          <w:szCs w:val="22"/>
          <w:lang w:val="pl"/>
        </w:rPr>
        <w:t>ow</w:t>
      </w:r>
      <w:r w:rsidR="00B6115E" w:rsidRPr="004B38BA">
        <w:rPr>
          <w:spacing w:val="-1"/>
          <w:sz w:val="22"/>
          <w:szCs w:val="22"/>
          <w:lang w:val="pl"/>
        </w:rPr>
        <w:t>e</w:t>
      </w:r>
      <w:r w:rsidR="00B6115E" w:rsidRPr="004B38BA">
        <w:rPr>
          <w:spacing w:val="1"/>
          <w:sz w:val="22"/>
          <w:szCs w:val="22"/>
          <w:lang w:val="pl"/>
        </w:rPr>
        <w:t>g</w:t>
      </w:r>
      <w:r w:rsidR="00B6115E" w:rsidRPr="004B38BA">
        <w:rPr>
          <w:sz w:val="22"/>
          <w:szCs w:val="22"/>
          <w:lang w:val="pl"/>
        </w:rPr>
        <w:t>o w Wa</w:t>
      </w:r>
      <w:r w:rsidR="00B6115E" w:rsidRPr="004B38BA">
        <w:rPr>
          <w:spacing w:val="1"/>
          <w:sz w:val="22"/>
          <w:szCs w:val="22"/>
          <w:lang w:val="pl"/>
        </w:rPr>
        <w:t>rsza</w:t>
      </w:r>
      <w:r w:rsidR="00B6115E" w:rsidRPr="004B38BA">
        <w:rPr>
          <w:spacing w:val="-1"/>
          <w:sz w:val="22"/>
          <w:szCs w:val="22"/>
          <w:lang w:val="pl"/>
        </w:rPr>
        <w:t>wi</w:t>
      </w:r>
      <w:r w:rsidR="00B6115E" w:rsidRPr="004B38BA">
        <w:rPr>
          <w:sz w:val="22"/>
          <w:szCs w:val="22"/>
          <w:lang w:val="pl"/>
        </w:rPr>
        <w:t>e</w:t>
      </w:r>
      <w:r w:rsidR="00B6115E" w:rsidRPr="004B38BA">
        <w:rPr>
          <w:spacing w:val="-1"/>
          <w:sz w:val="22"/>
          <w:szCs w:val="22"/>
          <w:lang w:val="pl"/>
        </w:rPr>
        <w:t xml:space="preserve"> z</w:t>
      </w:r>
      <w:r w:rsidR="00B6115E" w:rsidRPr="004B38BA">
        <w:rPr>
          <w:sz w:val="22"/>
          <w:szCs w:val="22"/>
          <w:lang w:val="pl"/>
        </w:rPr>
        <w:t>a</w:t>
      </w:r>
      <w:r w:rsidR="00B6115E" w:rsidRPr="004B38BA">
        <w:rPr>
          <w:spacing w:val="1"/>
          <w:sz w:val="22"/>
          <w:szCs w:val="22"/>
          <w:lang w:val="pl"/>
        </w:rPr>
        <w:t xml:space="preserve"> po</w:t>
      </w:r>
      <w:r w:rsidR="00B6115E" w:rsidRPr="004B38BA">
        <w:rPr>
          <w:spacing w:val="-4"/>
          <w:sz w:val="22"/>
          <w:szCs w:val="22"/>
          <w:lang w:val="pl"/>
        </w:rPr>
        <w:t>ś</w:t>
      </w:r>
      <w:r w:rsidR="00B6115E" w:rsidRPr="004B38BA">
        <w:rPr>
          <w:spacing w:val="-2"/>
          <w:sz w:val="22"/>
          <w:szCs w:val="22"/>
          <w:lang w:val="pl"/>
        </w:rPr>
        <w:t>r</w:t>
      </w:r>
      <w:r w:rsidR="00B6115E" w:rsidRPr="004B38BA">
        <w:rPr>
          <w:sz w:val="22"/>
          <w:szCs w:val="22"/>
          <w:lang w:val="pl"/>
        </w:rPr>
        <w:t>e</w:t>
      </w:r>
      <w:r w:rsidR="00B6115E" w:rsidRPr="004B38BA">
        <w:rPr>
          <w:spacing w:val="1"/>
          <w:sz w:val="22"/>
          <w:szCs w:val="22"/>
          <w:lang w:val="pl"/>
        </w:rPr>
        <w:t>d</w:t>
      </w:r>
      <w:r w:rsidR="00B6115E" w:rsidRPr="004B38BA">
        <w:rPr>
          <w:sz w:val="22"/>
          <w:szCs w:val="22"/>
          <w:lang w:val="pl"/>
        </w:rPr>
        <w:t>n</w:t>
      </w:r>
      <w:r w:rsidR="00B6115E" w:rsidRPr="004B38BA">
        <w:rPr>
          <w:spacing w:val="1"/>
          <w:sz w:val="22"/>
          <w:szCs w:val="22"/>
          <w:lang w:val="pl"/>
        </w:rPr>
        <w:t>i</w:t>
      </w:r>
      <w:r w:rsidR="00B6115E" w:rsidRPr="004B38BA">
        <w:rPr>
          <w:spacing w:val="-1"/>
          <w:sz w:val="22"/>
          <w:szCs w:val="22"/>
          <w:lang w:val="pl"/>
        </w:rPr>
        <w:t>c</w:t>
      </w:r>
      <w:r w:rsidR="00B6115E" w:rsidRPr="004B38BA">
        <w:rPr>
          <w:spacing w:val="1"/>
          <w:sz w:val="22"/>
          <w:szCs w:val="22"/>
          <w:lang w:val="pl"/>
        </w:rPr>
        <w:t>tw</w:t>
      </w:r>
      <w:r w:rsidR="00B6115E" w:rsidRPr="004B38BA">
        <w:rPr>
          <w:spacing w:val="-1"/>
          <w:sz w:val="22"/>
          <w:szCs w:val="22"/>
          <w:lang w:val="pl"/>
        </w:rPr>
        <w:t>e</w:t>
      </w:r>
      <w:r w:rsidR="00B6115E" w:rsidRPr="004B38BA">
        <w:rPr>
          <w:spacing w:val="1"/>
          <w:sz w:val="22"/>
          <w:szCs w:val="22"/>
          <w:lang w:val="pl"/>
        </w:rPr>
        <w:t>m</w:t>
      </w:r>
      <w:r w:rsidR="00B6115E" w:rsidRPr="004B38BA">
        <w:rPr>
          <w:sz w:val="22"/>
          <w:szCs w:val="22"/>
          <w:lang w:val="pl"/>
        </w:rPr>
        <w:t xml:space="preserve"> P</w:t>
      </w:r>
      <w:r w:rsidR="00B6115E" w:rsidRPr="004B38BA">
        <w:rPr>
          <w:spacing w:val="-2"/>
          <w:sz w:val="22"/>
          <w:szCs w:val="22"/>
          <w:lang w:val="pl"/>
        </w:rPr>
        <w:t>r</w:t>
      </w:r>
      <w:r w:rsidR="00B6115E" w:rsidRPr="004B38BA">
        <w:rPr>
          <w:spacing w:val="1"/>
          <w:sz w:val="22"/>
          <w:szCs w:val="22"/>
          <w:lang w:val="pl"/>
        </w:rPr>
        <w:t>e</w:t>
      </w:r>
      <w:r w:rsidR="00B6115E" w:rsidRPr="004B38BA">
        <w:rPr>
          <w:spacing w:val="-1"/>
          <w:sz w:val="22"/>
          <w:szCs w:val="22"/>
          <w:lang w:val="pl"/>
        </w:rPr>
        <w:t>z</w:t>
      </w:r>
      <w:r w:rsidR="00B6115E" w:rsidRPr="004B38BA">
        <w:rPr>
          <w:spacing w:val="1"/>
          <w:sz w:val="22"/>
          <w:szCs w:val="22"/>
          <w:lang w:val="pl"/>
        </w:rPr>
        <w:t>e</w:t>
      </w:r>
      <w:r w:rsidR="00B6115E" w:rsidRPr="004B38BA">
        <w:rPr>
          <w:spacing w:val="-1"/>
          <w:sz w:val="22"/>
          <w:szCs w:val="22"/>
          <w:lang w:val="pl"/>
        </w:rPr>
        <w:t>s</w:t>
      </w:r>
      <w:r w:rsidR="00B6115E" w:rsidRPr="004B38BA">
        <w:rPr>
          <w:sz w:val="22"/>
          <w:szCs w:val="22"/>
          <w:lang w:val="pl"/>
        </w:rPr>
        <w:t>a</w:t>
      </w:r>
      <w:r w:rsidR="00B6115E" w:rsidRPr="004B38BA">
        <w:rPr>
          <w:spacing w:val="1"/>
          <w:sz w:val="22"/>
          <w:szCs w:val="22"/>
          <w:lang w:val="pl"/>
        </w:rPr>
        <w:t xml:space="preserve"> K</w:t>
      </w:r>
      <w:r w:rsidR="00B6115E" w:rsidRPr="004B38BA">
        <w:rPr>
          <w:spacing w:val="-2"/>
          <w:sz w:val="22"/>
          <w:szCs w:val="22"/>
          <w:lang w:val="pl"/>
        </w:rPr>
        <w:t>r</w:t>
      </w:r>
      <w:r w:rsidR="00B6115E" w:rsidRPr="004B38BA">
        <w:rPr>
          <w:spacing w:val="-1"/>
          <w:sz w:val="22"/>
          <w:szCs w:val="22"/>
          <w:lang w:val="pl"/>
        </w:rPr>
        <w:t>a</w:t>
      </w:r>
      <w:r w:rsidR="00B6115E" w:rsidRPr="004B38BA">
        <w:rPr>
          <w:sz w:val="22"/>
          <w:szCs w:val="22"/>
          <w:lang w:val="pl"/>
        </w:rPr>
        <w:t>j</w:t>
      </w:r>
      <w:r w:rsidR="00B6115E" w:rsidRPr="004B38BA">
        <w:rPr>
          <w:spacing w:val="1"/>
          <w:sz w:val="22"/>
          <w:szCs w:val="22"/>
          <w:lang w:val="pl"/>
        </w:rPr>
        <w:t>o</w:t>
      </w:r>
      <w:r w:rsidR="00B6115E" w:rsidRPr="004B38BA">
        <w:rPr>
          <w:spacing w:val="-1"/>
          <w:sz w:val="22"/>
          <w:szCs w:val="22"/>
          <w:lang w:val="pl"/>
        </w:rPr>
        <w:t>w</w:t>
      </w:r>
      <w:r w:rsidR="00B6115E" w:rsidRPr="004B38BA">
        <w:rPr>
          <w:spacing w:val="1"/>
          <w:sz w:val="22"/>
          <w:szCs w:val="22"/>
          <w:lang w:val="pl"/>
        </w:rPr>
        <w:t>e</w:t>
      </w:r>
      <w:r w:rsidR="00B6115E" w:rsidRPr="004B38BA">
        <w:rPr>
          <w:sz w:val="22"/>
          <w:szCs w:val="22"/>
          <w:lang w:val="pl"/>
        </w:rPr>
        <w:t>j</w:t>
      </w:r>
      <w:r w:rsidR="00B6115E" w:rsidRPr="004B38BA">
        <w:rPr>
          <w:spacing w:val="-2"/>
          <w:sz w:val="22"/>
          <w:szCs w:val="22"/>
          <w:lang w:val="pl"/>
        </w:rPr>
        <w:t xml:space="preserve"> I</w:t>
      </w:r>
      <w:r w:rsidR="00B6115E" w:rsidRPr="004B38BA">
        <w:rPr>
          <w:spacing w:val="1"/>
          <w:sz w:val="22"/>
          <w:szCs w:val="22"/>
          <w:lang w:val="pl"/>
        </w:rPr>
        <w:t>z</w:t>
      </w:r>
      <w:r w:rsidR="00B6115E" w:rsidRPr="004B38BA">
        <w:rPr>
          <w:sz w:val="22"/>
          <w:szCs w:val="22"/>
          <w:lang w:val="pl"/>
        </w:rPr>
        <w:t>by</w:t>
      </w:r>
      <w:r w:rsidR="00B6115E" w:rsidRPr="004B38BA">
        <w:rPr>
          <w:spacing w:val="-1"/>
          <w:sz w:val="22"/>
          <w:szCs w:val="22"/>
          <w:lang w:val="pl"/>
        </w:rPr>
        <w:t xml:space="preserve"> O</w:t>
      </w:r>
      <w:r w:rsidR="00B6115E" w:rsidRPr="004B38BA">
        <w:rPr>
          <w:sz w:val="22"/>
          <w:szCs w:val="22"/>
          <w:lang w:val="pl"/>
        </w:rPr>
        <w:t>d</w:t>
      </w:r>
      <w:r w:rsidR="00B6115E" w:rsidRPr="004B38BA">
        <w:rPr>
          <w:spacing w:val="-1"/>
          <w:sz w:val="22"/>
          <w:szCs w:val="22"/>
          <w:lang w:val="pl"/>
        </w:rPr>
        <w:t>w</w:t>
      </w:r>
      <w:r w:rsidR="00B6115E" w:rsidRPr="004B38BA">
        <w:rPr>
          <w:spacing w:val="1"/>
          <w:sz w:val="22"/>
          <w:szCs w:val="22"/>
          <w:lang w:val="pl"/>
        </w:rPr>
        <w:t>o</w:t>
      </w:r>
      <w:r w:rsidR="00B6115E" w:rsidRPr="004B38BA">
        <w:rPr>
          <w:sz w:val="22"/>
          <w:szCs w:val="22"/>
          <w:lang w:val="pl"/>
        </w:rPr>
        <w:t>ł</w:t>
      </w:r>
      <w:r w:rsidR="00B6115E" w:rsidRPr="004B38BA">
        <w:rPr>
          <w:spacing w:val="1"/>
          <w:sz w:val="22"/>
          <w:szCs w:val="22"/>
          <w:lang w:val="pl"/>
        </w:rPr>
        <w:t>a</w:t>
      </w:r>
      <w:r w:rsidR="00B6115E" w:rsidRPr="004B38BA">
        <w:rPr>
          <w:spacing w:val="-1"/>
          <w:sz w:val="22"/>
          <w:szCs w:val="22"/>
          <w:lang w:val="pl"/>
        </w:rPr>
        <w:t>w</w:t>
      </w:r>
      <w:r w:rsidR="00B6115E" w:rsidRPr="004B38BA">
        <w:rPr>
          <w:spacing w:val="1"/>
          <w:sz w:val="22"/>
          <w:szCs w:val="22"/>
          <w:lang w:val="pl"/>
        </w:rPr>
        <w:t>c</w:t>
      </w:r>
      <w:r w:rsidR="00B6115E" w:rsidRPr="004B38BA">
        <w:rPr>
          <w:spacing w:val="-1"/>
          <w:sz w:val="22"/>
          <w:szCs w:val="22"/>
          <w:lang w:val="pl"/>
        </w:rPr>
        <w:t>z</w:t>
      </w:r>
      <w:r w:rsidR="00B6115E" w:rsidRPr="004B38BA">
        <w:rPr>
          <w:spacing w:val="1"/>
          <w:sz w:val="22"/>
          <w:szCs w:val="22"/>
          <w:lang w:val="pl"/>
        </w:rPr>
        <w:t>e</w:t>
      </w:r>
      <w:r w:rsidR="00B6115E" w:rsidRPr="004B38BA">
        <w:rPr>
          <w:sz w:val="22"/>
          <w:szCs w:val="22"/>
          <w:lang w:val="pl"/>
        </w:rPr>
        <w:t>j.</w:t>
      </w:r>
    </w:p>
    <w:p w14:paraId="44ADDF56" w14:textId="68647E27" w:rsidR="001A3301" w:rsidRPr="004B38BA" w:rsidRDefault="00491BD8" w:rsidP="00101027">
      <w:pPr>
        <w:spacing w:line="276" w:lineRule="auto"/>
        <w:ind w:left="284" w:right="-20" w:hanging="284"/>
        <w:jc w:val="both"/>
        <w:rPr>
          <w:sz w:val="22"/>
          <w:szCs w:val="22"/>
          <w:lang w:val="pl"/>
        </w:rPr>
      </w:pPr>
      <w:r w:rsidRPr="004B38BA">
        <w:rPr>
          <w:spacing w:val="-1"/>
          <w:sz w:val="22"/>
          <w:szCs w:val="22"/>
          <w:lang w:val="pl"/>
        </w:rPr>
        <w:t>4</w:t>
      </w:r>
      <w:r w:rsidR="008E6F59" w:rsidRPr="004B38BA">
        <w:rPr>
          <w:sz w:val="22"/>
          <w:szCs w:val="22"/>
          <w:lang w:val="pl"/>
        </w:rPr>
        <w:t>.</w:t>
      </w:r>
      <w:r w:rsidR="008E6F59" w:rsidRPr="004B38BA">
        <w:rPr>
          <w:sz w:val="22"/>
          <w:szCs w:val="22"/>
          <w:lang w:val="pl"/>
        </w:rPr>
        <w:tab/>
      </w:r>
      <w:r w:rsidR="00B6115E" w:rsidRPr="004B38BA">
        <w:rPr>
          <w:sz w:val="22"/>
          <w:szCs w:val="22"/>
          <w:lang w:val="pl"/>
        </w:rPr>
        <w:t>S</w:t>
      </w:r>
      <w:r w:rsidR="00B6115E" w:rsidRPr="004B38BA">
        <w:rPr>
          <w:spacing w:val="1"/>
          <w:sz w:val="22"/>
          <w:szCs w:val="22"/>
          <w:lang w:val="pl"/>
        </w:rPr>
        <w:t>zc</w:t>
      </w:r>
      <w:r w:rsidR="00B6115E" w:rsidRPr="004B38BA">
        <w:rPr>
          <w:spacing w:val="-1"/>
          <w:sz w:val="22"/>
          <w:szCs w:val="22"/>
          <w:lang w:val="pl"/>
        </w:rPr>
        <w:t>z</w:t>
      </w:r>
      <w:r w:rsidR="00B6115E" w:rsidRPr="004B38BA">
        <w:rPr>
          <w:spacing w:val="1"/>
          <w:sz w:val="22"/>
          <w:szCs w:val="22"/>
          <w:lang w:val="pl"/>
        </w:rPr>
        <w:t>e</w:t>
      </w:r>
      <w:r w:rsidR="00B6115E" w:rsidRPr="004B38BA">
        <w:rPr>
          <w:sz w:val="22"/>
          <w:szCs w:val="22"/>
          <w:lang w:val="pl"/>
        </w:rPr>
        <w:t>g</w:t>
      </w:r>
      <w:r w:rsidR="00B6115E" w:rsidRPr="004B38BA">
        <w:rPr>
          <w:spacing w:val="1"/>
          <w:sz w:val="22"/>
          <w:szCs w:val="22"/>
          <w:lang w:val="pl"/>
        </w:rPr>
        <w:t>ó</w:t>
      </w:r>
      <w:r w:rsidR="00B6115E" w:rsidRPr="004B38BA">
        <w:rPr>
          <w:spacing w:val="-2"/>
          <w:sz w:val="22"/>
          <w:szCs w:val="22"/>
          <w:lang w:val="pl"/>
        </w:rPr>
        <w:t>ł</w:t>
      </w:r>
      <w:r w:rsidR="00B6115E" w:rsidRPr="004B38BA">
        <w:rPr>
          <w:spacing w:val="1"/>
          <w:sz w:val="22"/>
          <w:szCs w:val="22"/>
          <w:lang w:val="pl"/>
        </w:rPr>
        <w:t>o</w:t>
      </w:r>
      <w:r w:rsidR="00B6115E" w:rsidRPr="004B38BA">
        <w:rPr>
          <w:spacing w:val="-1"/>
          <w:sz w:val="22"/>
          <w:szCs w:val="22"/>
          <w:lang w:val="pl"/>
        </w:rPr>
        <w:t>w</w:t>
      </w:r>
      <w:r w:rsidR="00B6115E" w:rsidRPr="004B38BA">
        <w:rPr>
          <w:sz w:val="22"/>
          <w:szCs w:val="22"/>
          <w:lang w:val="pl"/>
        </w:rPr>
        <w:t>e</w:t>
      </w:r>
      <w:r w:rsidR="00B6115E" w:rsidRPr="004B38BA">
        <w:rPr>
          <w:spacing w:val="1"/>
          <w:sz w:val="22"/>
          <w:szCs w:val="22"/>
          <w:lang w:val="pl"/>
        </w:rPr>
        <w:t xml:space="preserve"> in</w:t>
      </w:r>
      <w:r w:rsidR="00B6115E" w:rsidRPr="004B38BA">
        <w:rPr>
          <w:spacing w:val="-2"/>
          <w:sz w:val="22"/>
          <w:szCs w:val="22"/>
          <w:lang w:val="pl"/>
        </w:rPr>
        <w:t>f</w:t>
      </w:r>
      <w:r w:rsidR="00B6115E" w:rsidRPr="004B38BA">
        <w:rPr>
          <w:spacing w:val="1"/>
          <w:sz w:val="22"/>
          <w:szCs w:val="22"/>
          <w:lang w:val="pl"/>
        </w:rPr>
        <w:t>o</w:t>
      </w:r>
      <w:r w:rsidR="00B6115E" w:rsidRPr="004B38BA">
        <w:rPr>
          <w:sz w:val="22"/>
          <w:szCs w:val="22"/>
          <w:lang w:val="pl"/>
        </w:rPr>
        <w:t>rm</w:t>
      </w:r>
      <w:r w:rsidR="00B6115E" w:rsidRPr="004B38BA">
        <w:rPr>
          <w:spacing w:val="-1"/>
          <w:sz w:val="22"/>
          <w:szCs w:val="22"/>
          <w:lang w:val="pl"/>
        </w:rPr>
        <w:t>ac</w:t>
      </w:r>
      <w:r w:rsidR="00B6115E" w:rsidRPr="004B38BA">
        <w:rPr>
          <w:sz w:val="22"/>
          <w:szCs w:val="22"/>
          <w:lang w:val="pl"/>
        </w:rPr>
        <w:t>je d</w:t>
      </w:r>
      <w:r w:rsidR="00B6115E" w:rsidRPr="004B38BA">
        <w:rPr>
          <w:spacing w:val="-2"/>
          <w:sz w:val="22"/>
          <w:szCs w:val="22"/>
          <w:lang w:val="pl"/>
        </w:rPr>
        <w:t>o</w:t>
      </w:r>
      <w:r w:rsidR="00B6115E" w:rsidRPr="004B38BA">
        <w:rPr>
          <w:spacing w:val="1"/>
          <w:sz w:val="22"/>
          <w:szCs w:val="22"/>
          <w:lang w:val="pl"/>
        </w:rPr>
        <w:t>t</w:t>
      </w:r>
      <w:r w:rsidR="00B6115E" w:rsidRPr="004B38BA">
        <w:rPr>
          <w:spacing w:val="-1"/>
          <w:sz w:val="22"/>
          <w:szCs w:val="22"/>
          <w:lang w:val="pl"/>
        </w:rPr>
        <w:t>y</w:t>
      </w:r>
      <w:r w:rsidR="00B6115E" w:rsidRPr="004B38BA">
        <w:rPr>
          <w:spacing w:val="1"/>
          <w:sz w:val="22"/>
          <w:szCs w:val="22"/>
          <w:lang w:val="pl"/>
        </w:rPr>
        <w:t>c</w:t>
      </w:r>
      <w:r w:rsidR="00B6115E" w:rsidRPr="004B38BA">
        <w:rPr>
          <w:sz w:val="22"/>
          <w:szCs w:val="22"/>
          <w:lang w:val="pl"/>
        </w:rPr>
        <w:t>z</w:t>
      </w:r>
      <w:r w:rsidR="00B6115E" w:rsidRPr="004B38BA">
        <w:rPr>
          <w:spacing w:val="1"/>
          <w:sz w:val="22"/>
          <w:szCs w:val="22"/>
          <w:lang w:val="pl"/>
        </w:rPr>
        <w:t>ą</w:t>
      </w:r>
      <w:r w:rsidR="00B6115E" w:rsidRPr="004B38BA">
        <w:rPr>
          <w:spacing w:val="-1"/>
          <w:sz w:val="22"/>
          <w:szCs w:val="22"/>
          <w:lang w:val="pl"/>
        </w:rPr>
        <w:t>c</w:t>
      </w:r>
      <w:r w:rsidR="00B6115E" w:rsidRPr="004B38BA">
        <w:rPr>
          <w:sz w:val="22"/>
          <w:szCs w:val="22"/>
          <w:lang w:val="pl"/>
        </w:rPr>
        <w:t>e</w:t>
      </w:r>
      <w:r w:rsidR="00B6115E" w:rsidRPr="004B38BA">
        <w:rPr>
          <w:spacing w:val="2"/>
          <w:sz w:val="22"/>
          <w:szCs w:val="22"/>
          <w:lang w:val="pl"/>
        </w:rPr>
        <w:t xml:space="preserve"> ś</w:t>
      </w:r>
      <w:r w:rsidR="00B6115E" w:rsidRPr="004B38BA">
        <w:rPr>
          <w:sz w:val="22"/>
          <w:szCs w:val="22"/>
          <w:lang w:val="pl"/>
        </w:rPr>
        <w:t>r</w:t>
      </w:r>
      <w:r w:rsidR="00B6115E" w:rsidRPr="004B38BA">
        <w:rPr>
          <w:spacing w:val="-1"/>
          <w:sz w:val="22"/>
          <w:szCs w:val="22"/>
          <w:lang w:val="pl"/>
        </w:rPr>
        <w:t>o</w:t>
      </w:r>
      <w:r w:rsidR="00B6115E" w:rsidRPr="004B38BA">
        <w:rPr>
          <w:sz w:val="22"/>
          <w:szCs w:val="22"/>
          <w:lang w:val="pl"/>
        </w:rPr>
        <w:t>d</w:t>
      </w:r>
      <w:r w:rsidR="00B6115E" w:rsidRPr="004B38BA">
        <w:rPr>
          <w:spacing w:val="-1"/>
          <w:sz w:val="22"/>
          <w:szCs w:val="22"/>
          <w:lang w:val="pl"/>
        </w:rPr>
        <w:t>k</w:t>
      </w:r>
      <w:r w:rsidR="00B6115E" w:rsidRPr="004B38BA">
        <w:rPr>
          <w:spacing w:val="1"/>
          <w:sz w:val="22"/>
          <w:szCs w:val="22"/>
          <w:lang w:val="pl"/>
        </w:rPr>
        <w:t>ó</w:t>
      </w:r>
      <w:r w:rsidR="00B6115E" w:rsidRPr="004B38BA">
        <w:rPr>
          <w:sz w:val="22"/>
          <w:szCs w:val="22"/>
          <w:lang w:val="pl"/>
        </w:rPr>
        <w:t>w</w:t>
      </w:r>
      <w:r w:rsidR="00B6115E" w:rsidRPr="004B38BA">
        <w:rPr>
          <w:spacing w:val="1"/>
          <w:sz w:val="22"/>
          <w:szCs w:val="22"/>
          <w:lang w:val="pl"/>
        </w:rPr>
        <w:t xml:space="preserve"> och</w:t>
      </w:r>
      <w:r w:rsidR="00B6115E" w:rsidRPr="004B38BA">
        <w:rPr>
          <w:sz w:val="22"/>
          <w:szCs w:val="22"/>
          <w:lang w:val="pl"/>
        </w:rPr>
        <w:t>r</w:t>
      </w:r>
      <w:r w:rsidR="00B6115E" w:rsidRPr="004B38BA">
        <w:rPr>
          <w:spacing w:val="-1"/>
          <w:sz w:val="22"/>
          <w:szCs w:val="22"/>
          <w:lang w:val="pl"/>
        </w:rPr>
        <w:t>o</w:t>
      </w:r>
      <w:r w:rsidR="00B6115E" w:rsidRPr="004B38BA">
        <w:rPr>
          <w:spacing w:val="1"/>
          <w:sz w:val="22"/>
          <w:szCs w:val="22"/>
          <w:lang w:val="pl"/>
        </w:rPr>
        <w:t>n</w:t>
      </w:r>
      <w:r w:rsidR="00B6115E" w:rsidRPr="004B38BA">
        <w:rPr>
          <w:sz w:val="22"/>
          <w:szCs w:val="22"/>
          <w:lang w:val="pl"/>
        </w:rPr>
        <w:t>y pr</w:t>
      </w:r>
      <w:r w:rsidR="00B6115E" w:rsidRPr="004B38BA">
        <w:rPr>
          <w:spacing w:val="1"/>
          <w:sz w:val="22"/>
          <w:szCs w:val="22"/>
          <w:lang w:val="pl"/>
        </w:rPr>
        <w:t>a</w:t>
      </w:r>
      <w:r w:rsidR="00B6115E" w:rsidRPr="004B38BA">
        <w:rPr>
          <w:spacing w:val="-1"/>
          <w:sz w:val="22"/>
          <w:szCs w:val="22"/>
          <w:lang w:val="pl"/>
        </w:rPr>
        <w:t>w</w:t>
      </w:r>
      <w:r w:rsidR="00B6115E" w:rsidRPr="004B38BA">
        <w:rPr>
          <w:spacing w:val="-2"/>
          <w:sz w:val="22"/>
          <w:szCs w:val="22"/>
          <w:lang w:val="pl"/>
        </w:rPr>
        <w:t>n</w:t>
      </w:r>
      <w:r w:rsidR="00B6115E" w:rsidRPr="004B38BA">
        <w:rPr>
          <w:spacing w:val="1"/>
          <w:sz w:val="22"/>
          <w:szCs w:val="22"/>
          <w:lang w:val="pl"/>
        </w:rPr>
        <w:t>e</w:t>
      </w:r>
      <w:r w:rsidR="00B6115E" w:rsidRPr="004B38BA">
        <w:rPr>
          <w:sz w:val="22"/>
          <w:szCs w:val="22"/>
          <w:lang w:val="pl"/>
        </w:rPr>
        <w:t>j</w:t>
      </w:r>
      <w:r w:rsidR="00B6115E" w:rsidRPr="004B38BA">
        <w:rPr>
          <w:spacing w:val="1"/>
          <w:sz w:val="22"/>
          <w:szCs w:val="22"/>
          <w:lang w:val="pl"/>
        </w:rPr>
        <w:t xml:space="preserve"> o</w:t>
      </w:r>
      <w:r w:rsidR="00B6115E" w:rsidRPr="004B38BA">
        <w:rPr>
          <w:spacing w:val="-1"/>
          <w:sz w:val="22"/>
          <w:szCs w:val="22"/>
          <w:lang w:val="pl"/>
        </w:rPr>
        <w:t>k</w:t>
      </w:r>
      <w:r w:rsidR="00B6115E" w:rsidRPr="004B38BA">
        <w:rPr>
          <w:spacing w:val="-2"/>
          <w:sz w:val="22"/>
          <w:szCs w:val="22"/>
          <w:lang w:val="pl"/>
        </w:rPr>
        <w:t>r</w:t>
      </w:r>
      <w:r w:rsidR="00B6115E" w:rsidRPr="004B38BA">
        <w:rPr>
          <w:spacing w:val="1"/>
          <w:sz w:val="22"/>
          <w:szCs w:val="22"/>
          <w:lang w:val="pl"/>
        </w:rPr>
        <w:t>eś</w:t>
      </w:r>
      <w:r w:rsidR="00B6115E" w:rsidRPr="004B38BA">
        <w:rPr>
          <w:spacing w:val="-1"/>
          <w:sz w:val="22"/>
          <w:szCs w:val="22"/>
          <w:lang w:val="pl"/>
        </w:rPr>
        <w:t>l</w:t>
      </w:r>
      <w:r w:rsidR="00B6115E" w:rsidRPr="004B38BA">
        <w:rPr>
          <w:spacing w:val="1"/>
          <w:sz w:val="22"/>
          <w:szCs w:val="22"/>
          <w:lang w:val="pl"/>
        </w:rPr>
        <w:t>o</w:t>
      </w:r>
      <w:r w:rsidR="00B6115E" w:rsidRPr="004B38BA">
        <w:rPr>
          <w:spacing w:val="-2"/>
          <w:sz w:val="22"/>
          <w:szCs w:val="22"/>
          <w:lang w:val="pl"/>
        </w:rPr>
        <w:t>n</w:t>
      </w:r>
      <w:r w:rsidR="00B6115E" w:rsidRPr="004B38BA">
        <w:rPr>
          <w:sz w:val="22"/>
          <w:szCs w:val="22"/>
          <w:lang w:val="pl"/>
        </w:rPr>
        <w:t>e</w:t>
      </w:r>
      <w:r w:rsidR="00B6115E" w:rsidRPr="004B38BA">
        <w:rPr>
          <w:spacing w:val="1"/>
          <w:sz w:val="22"/>
          <w:szCs w:val="22"/>
          <w:lang w:val="pl"/>
        </w:rPr>
        <w:t xml:space="preserve"> s</w:t>
      </w:r>
      <w:r w:rsidR="00B6115E" w:rsidRPr="004B38BA">
        <w:rPr>
          <w:sz w:val="22"/>
          <w:szCs w:val="22"/>
          <w:lang w:val="pl"/>
        </w:rPr>
        <w:t>ą w Dz</w:t>
      </w:r>
      <w:r w:rsidR="00B6115E" w:rsidRPr="004B38BA">
        <w:rPr>
          <w:spacing w:val="1"/>
          <w:sz w:val="22"/>
          <w:szCs w:val="22"/>
          <w:lang w:val="pl"/>
        </w:rPr>
        <w:t>i</w:t>
      </w:r>
      <w:r w:rsidR="00B6115E" w:rsidRPr="004B38BA">
        <w:rPr>
          <w:spacing w:val="-1"/>
          <w:sz w:val="22"/>
          <w:szCs w:val="22"/>
          <w:lang w:val="pl"/>
        </w:rPr>
        <w:t>a</w:t>
      </w:r>
      <w:r w:rsidR="00B6115E" w:rsidRPr="004B38BA">
        <w:rPr>
          <w:spacing w:val="1"/>
          <w:sz w:val="22"/>
          <w:szCs w:val="22"/>
          <w:lang w:val="pl"/>
        </w:rPr>
        <w:t>l</w:t>
      </w:r>
      <w:r w:rsidR="00B6115E" w:rsidRPr="004B38BA">
        <w:rPr>
          <w:sz w:val="22"/>
          <w:szCs w:val="22"/>
          <w:lang w:val="pl"/>
        </w:rPr>
        <w:t>e IX</w:t>
      </w:r>
      <w:r w:rsidR="00B6115E" w:rsidRPr="004B38BA">
        <w:rPr>
          <w:spacing w:val="-1"/>
          <w:sz w:val="22"/>
          <w:szCs w:val="22"/>
          <w:lang w:val="pl"/>
        </w:rPr>
        <w:t xml:space="preserve"> </w:t>
      </w:r>
      <w:r w:rsidR="00366482" w:rsidRPr="004B38BA">
        <w:rPr>
          <w:sz w:val="22"/>
          <w:szCs w:val="22"/>
          <w:lang w:val="pl"/>
        </w:rPr>
        <w:t xml:space="preserve">ustawy </w:t>
      </w:r>
      <w:proofErr w:type="spellStart"/>
      <w:r w:rsidR="00366482" w:rsidRPr="004B38BA">
        <w:rPr>
          <w:sz w:val="22"/>
          <w:szCs w:val="22"/>
          <w:lang w:val="pl"/>
        </w:rPr>
        <w:t>P</w:t>
      </w:r>
      <w:r w:rsidR="00366482" w:rsidRPr="004B38BA">
        <w:rPr>
          <w:spacing w:val="1"/>
          <w:sz w:val="22"/>
          <w:szCs w:val="22"/>
          <w:lang w:val="pl"/>
        </w:rPr>
        <w:t>z</w:t>
      </w:r>
      <w:r w:rsidR="00366482" w:rsidRPr="004B38BA">
        <w:rPr>
          <w:spacing w:val="-2"/>
          <w:sz w:val="22"/>
          <w:szCs w:val="22"/>
          <w:lang w:val="pl"/>
        </w:rPr>
        <w:t>p</w:t>
      </w:r>
      <w:proofErr w:type="spellEnd"/>
      <w:r w:rsidR="00366482" w:rsidRPr="004B38BA">
        <w:rPr>
          <w:spacing w:val="-1"/>
          <w:sz w:val="22"/>
          <w:szCs w:val="22"/>
          <w:lang w:val="pl"/>
        </w:rPr>
        <w:t xml:space="preserve"> </w:t>
      </w:r>
      <w:r w:rsidR="00B6115E" w:rsidRPr="004B38BA">
        <w:rPr>
          <w:spacing w:val="-1"/>
          <w:sz w:val="22"/>
          <w:szCs w:val="22"/>
          <w:lang w:val="pl"/>
        </w:rPr>
        <w:t>„</w:t>
      </w:r>
      <w:r w:rsidR="00B6115E" w:rsidRPr="004B38BA">
        <w:rPr>
          <w:sz w:val="22"/>
          <w:szCs w:val="22"/>
          <w:lang w:val="pl"/>
        </w:rPr>
        <w:t>Śr</w:t>
      </w:r>
      <w:r w:rsidR="00B6115E" w:rsidRPr="004B38BA">
        <w:rPr>
          <w:spacing w:val="-1"/>
          <w:sz w:val="22"/>
          <w:szCs w:val="22"/>
          <w:lang w:val="pl"/>
        </w:rPr>
        <w:t>o</w:t>
      </w:r>
      <w:r w:rsidR="00B6115E" w:rsidRPr="004B38BA">
        <w:rPr>
          <w:sz w:val="22"/>
          <w:szCs w:val="22"/>
          <w:lang w:val="pl"/>
        </w:rPr>
        <w:t>d</w:t>
      </w:r>
      <w:r w:rsidR="00B6115E" w:rsidRPr="004B38BA">
        <w:rPr>
          <w:spacing w:val="-1"/>
          <w:sz w:val="22"/>
          <w:szCs w:val="22"/>
          <w:lang w:val="pl"/>
        </w:rPr>
        <w:t>k</w:t>
      </w:r>
      <w:r w:rsidR="00B6115E" w:rsidRPr="004B38BA">
        <w:rPr>
          <w:sz w:val="22"/>
          <w:szCs w:val="22"/>
          <w:lang w:val="pl"/>
        </w:rPr>
        <w:t>i</w:t>
      </w:r>
      <w:r w:rsidR="00B6115E" w:rsidRPr="004B38BA">
        <w:rPr>
          <w:spacing w:val="1"/>
          <w:sz w:val="22"/>
          <w:szCs w:val="22"/>
          <w:lang w:val="pl"/>
        </w:rPr>
        <w:t xml:space="preserve"> o</w:t>
      </w:r>
      <w:r w:rsidR="00B6115E" w:rsidRPr="004B38BA">
        <w:rPr>
          <w:spacing w:val="-1"/>
          <w:sz w:val="22"/>
          <w:szCs w:val="22"/>
          <w:lang w:val="pl"/>
        </w:rPr>
        <w:t>c</w:t>
      </w:r>
      <w:r w:rsidR="00B6115E" w:rsidRPr="004B38BA">
        <w:rPr>
          <w:spacing w:val="1"/>
          <w:sz w:val="22"/>
          <w:szCs w:val="22"/>
          <w:lang w:val="pl"/>
        </w:rPr>
        <w:t>h</w:t>
      </w:r>
      <w:r w:rsidR="00B6115E" w:rsidRPr="004B38BA">
        <w:rPr>
          <w:spacing w:val="-2"/>
          <w:sz w:val="22"/>
          <w:szCs w:val="22"/>
          <w:lang w:val="pl"/>
        </w:rPr>
        <w:t>r</w:t>
      </w:r>
      <w:r w:rsidR="00B6115E" w:rsidRPr="004B38BA">
        <w:rPr>
          <w:spacing w:val="1"/>
          <w:sz w:val="22"/>
          <w:szCs w:val="22"/>
          <w:lang w:val="pl"/>
        </w:rPr>
        <w:t>on</w:t>
      </w:r>
      <w:r w:rsidR="00B6115E" w:rsidRPr="004B38BA">
        <w:rPr>
          <w:sz w:val="22"/>
          <w:szCs w:val="22"/>
          <w:lang w:val="pl"/>
        </w:rPr>
        <w:t>y pr</w:t>
      </w:r>
      <w:r w:rsidR="00B6115E" w:rsidRPr="004B38BA">
        <w:rPr>
          <w:spacing w:val="1"/>
          <w:sz w:val="22"/>
          <w:szCs w:val="22"/>
          <w:lang w:val="pl"/>
        </w:rPr>
        <w:t>a</w:t>
      </w:r>
      <w:r w:rsidR="00B6115E" w:rsidRPr="004B38BA">
        <w:rPr>
          <w:spacing w:val="-1"/>
          <w:sz w:val="22"/>
          <w:szCs w:val="22"/>
          <w:lang w:val="pl"/>
        </w:rPr>
        <w:t>w</w:t>
      </w:r>
      <w:r w:rsidR="00B6115E" w:rsidRPr="004B38BA">
        <w:rPr>
          <w:spacing w:val="-2"/>
          <w:sz w:val="22"/>
          <w:szCs w:val="22"/>
          <w:lang w:val="pl"/>
        </w:rPr>
        <w:t>n</w:t>
      </w:r>
      <w:r w:rsidR="00B6115E" w:rsidRPr="004B38BA">
        <w:rPr>
          <w:spacing w:val="1"/>
          <w:sz w:val="22"/>
          <w:szCs w:val="22"/>
          <w:lang w:val="pl"/>
        </w:rPr>
        <w:t>e</w:t>
      </w:r>
      <w:r w:rsidR="00B6115E" w:rsidRPr="004B38BA">
        <w:rPr>
          <w:spacing w:val="2"/>
          <w:sz w:val="22"/>
          <w:szCs w:val="22"/>
          <w:lang w:val="pl"/>
        </w:rPr>
        <w:t>j</w:t>
      </w:r>
      <w:r w:rsidR="00B6115E" w:rsidRPr="004B38BA">
        <w:rPr>
          <w:sz w:val="22"/>
          <w:szCs w:val="22"/>
          <w:lang w:val="pl"/>
        </w:rPr>
        <w:t>”.</w:t>
      </w:r>
    </w:p>
    <w:p w14:paraId="5D5DCADF" w14:textId="77777777" w:rsidR="0076294A" w:rsidRPr="004B38BA" w:rsidRDefault="0076294A" w:rsidP="00101027">
      <w:pPr>
        <w:spacing w:line="276" w:lineRule="auto"/>
        <w:ind w:left="284" w:right="-20" w:hanging="284"/>
        <w:jc w:val="both"/>
        <w:rPr>
          <w:sz w:val="22"/>
          <w:szCs w:val="22"/>
          <w:lang w:val="pl"/>
        </w:rPr>
      </w:pPr>
    </w:p>
    <w:p w14:paraId="7254C0D6" w14:textId="0B9A620C" w:rsidR="00683598" w:rsidRPr="004B38BA" w:rsidRDefault="00A21196" w:rsidP="00545498">
      <w:pPr>
        <w:adjustRightInd w:val="0"/>
        <w:snapToGrid w:val="0"/>
        <w:spacing w:line="276" w:lineRule="auto"/>
        <w:rPr>
          <w:b/>
          <w:bCs/>
          <w:sz w:val="16"/>
          <w:szCs w:val="16"/>
        </w:rPr>
      </w:pPr>
      <w:r w:rsidRPr="004B38BA">
        <w:rPr>
          <w:rStyle w:val="Brak"/>
          <w:b/>
          <w:sz w:val="22"/>
          <w:szCs w:val="22"/>
        </w:rPr>
        <w:t xml:space="preserve">XVII. </w:t>
      </w:r>
      <w:r w:rsidR="007F44C4" w:rsidRPr="004B38BA">
        <w:rPr>
          <w:rStyle w:val="Brak"/>
          <w:b/>
          <w:sz w:val="22"/>
          <w:szCs w:val="22"/>
        </w:rPr>
        <w:t>Ochrona danych osobowych</w:t>
      </w:r>
    </w:p>
    <w:p w14:paraId="3876CC07" w14:textId="7326F591" w:rsidR="00683598" w:rsidRPr="004B38BA" w:rsidRDefault="00683598" w:rsidP="00683598">
      <w:pPr>
        <w:tabs>
          <w:tab w:val="left" w:pos="567"/>
        </w:tabs>
        <w:suppressAutoHyphens/>
        <w:overflowPunct w:val="0"/>
        <w:spacing w:line="276" w:lineRule="auto"/>
        <w:contextualSpacing/>
        <w:jc w:val="both"/>
        <w:rPr>
          <w:rFonts w:eastAsia="Aptos"/>
          <w:kern w:val="2"/>
          <w:sz w:val="22"/>
          <w:szCs w:val="22"/>
          <w:lang w:eastAsia="en-US"/>
          <w14:ligatures w14:val="standardContextual"/>
        </w:rPr>
      </w:pPr>
      <w:r w:rsidRPr="004B38BA">
        <w:rPr>
          <w:rFonts w:eastAsia="Lucida Sans Unicode"/>
          <w:kern w:val="2"/>
          <w:sz w:val="22"/>
          <w:szCs w:val="22"/>
          <w:lang w:val="cs-CZ" w:eastAsia="en-US"/>
          <w14:ligatures w14:val="standardContextual"/>
        </w:rPr>
        <w:t>Zgodnie z art. 13 ust. 1 i 2 rozporządzenia Parlamentu Europejskiego i Rady (UE) 2016/679 z</w:t>
      </w:r>
      <w:r w:rsidR="00545498" w:rsidRPr="004B38BA">
        <w:rPr>
          <w:rFonts w:eastAsia="Lucida Sans Unicode"/>
          <w:kern w:val="2"/>
          <w:sz w:val="22"/>
          <w:szCs w:val="22"/>
          <w:lang w:val="cs-CZ" w:eastAsia="en-US"/>
          <w14:ligatures w14:val="standardContextual"/>
        </w:rPr>
        <w:t xml:space="preserve"> </w:t>
      </w:r>
      <w:r w:rsidRPr="004B38BA">
        <w:rPr>
          <w:rFonts w:eastAsia="Lucida Sans Unicode"/>
          <w:kern w:val="2"/>
          <w:sz w:val="22"/>
          <w:szCs w:val="22"/>
          <w:lang w:val="cs-CZ" w:eastAsia="en-US"/>
          <w14:ligatures w14:val="standardContextual"/>
        </w:rPr>
        <w:t>dnia 27</w:t>
      </w:r>
      <w:r w:rsidR="00545498" w:rsidRPr="004B38BA">
        <w:rPr>
          <w:rFonts w:eastAsia="Lucida Sans Unicode"/>
          <w:kern w:val="2"/>
          <w:sz w:val="22"/>
          <w:szCs w:val="22"/>
          <w:lang w:val="cs-CZ" w:eastAsia="en-US"/>
          <w14:ligatures w14:val="standardContextual"/>
        </w:rPr>
        <w:t> </w:t>
      </w:r>
      <w:r w:rsidRPr="004B38BA">
        <w:rPr>
          <w:rFonts w:eastAsia="Lucida Sans Unicode"/>
          <w:kern w:val="2"/>
          <w:sz w:val="22"/>
          <w:szCs w:val="22"/>
          <w:lang w:val="cs-CZ" w:eastAsia="en-US"/>
          <w14:ligatures w14:val="standardContextual"/>
        </w:rPr>
        <w:t>kwietnia 2016 r. w sprawie ochrony osób fizycznych w związku z przetwarzaniem danych osobowych i</w:t>
      </w:r>
      <w:r w:rsidR="00ED5FDF">
        <w:rPr>
          <w:rFonts w:eastAsia="Lucida Sans Unicode"/>
          <w:kern w:val="2"/>
          <w:sz w:val="22"/>
          <w:szCs w:val="22"/>
          <w:lang w:val="cs-CZ" w:eastAsia="en-US"/>
          <w14:ligatures w14:val="standardContextual"/>
        </w:rPr>
        <w:t xml:space="preserve"> </w:t>
      </w:r>
      <w:r w:rsidRPr="004B38BA">
        <w:rPr>
          <w:rFonts w:eastAsia="Lucida Sans Unicode"/>
          <w:kern w:val="2"/>
          <w:sz w:val="22"/>
          <w:szCs w:val="22"/>
          <w:lang w:val="cs-CZ" w:eastAsia="en-US"/>
          <w14:ligatures w14:val="standardContextual"/>
        </w:rPr>
        <w:t>w</w:t>
      </w:r>
      <w:r w:rsidR="00ED5FDF">
        <w:rPr>
          <w:rFonts w:eastAsia="Lucida Sans Unicode"/>
          <w:kern w:val="2"/>
          <w:sz w:val="22"/>
          <w:szCs w:val="22"/>
          <w:lang w:val="cs-CZ" w:eastAsia="en-US"/>
          <w14:ligatures w14:val="standardContextual"/>
        </w:rPr>
        <w:t xml:space="preserve"> </w:t>
      </w:r>
      <w:r w:rsidRPr="004B38BA">
        <w:rPr>
          <w:rFonts w:eastAsia="Lucida Sans Unicode"/>
          <w:kern w:val="2"/>
          <w:sz w:val="22"/>
          <w:szCs w:val="22"/>
          <w:lang w:val="cs-CZ" w:eastAsia="en-US"/>
          <w14:ligatures w14:val="standardContextual"/>
        </w:rPr>
        <w:t xml:space="preserve">sprawie swobodnego przepływu takich danych oraz uchylenia dyrektywy 95/46/WE (ogólne rozporządzenie o ochronie danych) (Dz. Urz. UE L 119, z dnia 04.05.2016 r., s. 1, z późn. zm.), zwanego dalej „RODO”, Zamawiający informuje: </w:t>
      </w:r>
    </w:p>
    <w:p w14:paraId="407DECCE" w14:textId="77777777" w:rsidR="00683598" w:rsidRPr="004B38BA" w:rsidRDefault="00683598" w:rsidP="004201DA">
      <w:pPr>
        <w:numPr>
          <w:ilvl w:val="3"/>
          <w:numId w:val="52"/>
        </w:numPr>
        <w:tabs>
          <w:tab w:val="left" w:pos="567"/>
        </w:tabs>
        <w:suppressAutoHyphens/>
        <w:overflowPunct w:val="0"/>
        <w:spacing w:line="276" w:lineRule="auto"/>
        <w:ind w:left="284" w:hanging="284"/>
        <w:contextualSpacing/>
        <w:jc w:val="both"/>
        <w:rPr>
          <w:rFonts w:eastAsia="MS Mincho"/>
          <w:kern w:val="2"/>
          <w:sz w:val="22"/>
          <w:szCs w:val="22"/>
          <w:highlight w:val="white"/>
          <w:lang w:val="cs-CZ" w:eastAsia="hi-IN" w:bidi="hi-IN"/>
          <w14:ligatures w14:val="standardContextual"/>
        </w:rPr>
      </w:pPr>
      <w:r w:rsidRPr="004B38BA">
        <w:rPr>
          <w:rFonts w:eastAsia="MS Mincho"/>
          <w:kern w:val="2"/>
          <w:sz w:val="22"/>
          <w:szCs w:val="22"/>
          <w:shd w:val="clear" w:color="auto" w:fill="FFFFFF"/>
          <w:lang w:val="cs-CZ" w:eastAsia="hi-IN" w:bidi="hi-IN"/>
          <w14:ligatures w14:val="standardContextual"/>
        </w:rPr>
        <w:t>Informacje dotyczące administratora danych</w:t>
      </w:r>
    </w:p>
    <w:p w14:paraId="39F26085" w14:textId="03B4C762" w:rsidR="00683598" w:rsidRPr="004B38BA" w:rsidRDefault="00683598" w:rsidP="00683598">
      <w:pPr>
        <w:suppressAutoHyphens/>
        <w:overflowPunct w:val="0"/>
        <w:spacing w:line="276" w:lineRule="auto"/>
        <w:ind w:left="284"/>
        <w:jc w:val="both"/>
        <w:rPr>
          <w:rFonts w:eastAsia="MS Mincho"/>
          <w:kern w:val="2"/>
          <w:sz w:val="22"/>
          <w:szCs w:val="22"/>
          <w:highlight w:val="white"/>
          <w:lang w:val="cs-CZ" w:eastAsia="hi-IN" w:bidi="hi-IN"/>
          <w14:ligatures w14:val="standardContextual"/>
        </w:rPr>
      </w:pPr>
      <w:r w:rsidRPr="004B38BA">
        <w:rPr>
          <w:rFonts w:eastAsia="MS Mincho"/>
          <w:kern w:val="2"/>
          <w:sz w:val="22"/>
          <w:szCs w:val="22"/>
          <w:shd w:val="clear" w:color="auto" w:fill="FFFFFF"/>
          <w:lang w:val="cs-CZ" w:eastAsia="hi-IN" w:bidi="hi-IN"/>
          <w14:ligatures w14:val="standardContextual"/>
        </w:rPr>
        <w:t>Administratorem danych osobowych przetwarzanych w</w:t>
      </w:r>
      <w:r w:rsidR="00545498" w:rsidRPr="004B38BA">
        <w:rPr>
          <w:rFonts w:eastAsia="MS Mincho"/>
          <w:kern w:val="2"/>
          <w:sz w:val="22"/>
          <w:szCs w:val="22"/>
          <w:shd w:val="clear" w:color="auto" w:fill="FFFFFF"/>
          <w:lang w:val="cs-CZ" w:eastAsia="hi-IN" w:bidi="hi-IN"/>
          <w14:ligatures w14:val="standardContextual"/>
        </w:rPr>
        <w:t xml:space="preserve"> </w:t>
      </w:r>
      <w:r w:rsidRPr="004B38BA">
        <w:rPr>
          <w:rFonts w:eastAsia="MS Mincho"/>
          <w:kern w:val="2"/>
          <w:sz w:val="22"/>
          <w:szCs w:val="22"/>
          <w:shd w:val="clear" w:color="auto" w:fill="FFFFFF"/>
          <w:lang w:val="cs-CZ" w:eastAsia="hi-IN" w:bidi="hi-IN"/>
          <w14:ligatures w14:val="standardContextual"/>
        </w:rPr>
        <w:t>związku z</w:t>
      </w:r>
      <w:r w:rsidR="00545498" w:rsidRPr="004B38BA">
        <w:rPr>
          <w:rFonts w:eastAsia="MS Mincho"/>
          <w:kern w:val="2"/>
          <w:sz w:val="22"/>
          <w:szCs w:val="22"/>
          <w:shd w:val="clear" w:color="auto" w:fill="FFFFFF"/>
          <w:lang w:val="cs-CZ" w:eastAsia="hi-IN" w:bidi="hi-IN"/>
          <w14:ligatures w14:val="standardContextual"/>
        </w:rPr>
        <w:t xml:space="preserve"> </w:t>
      </w:r>
      <w:r w:rsidRPr="004B38BA">
        <w:rPr>
          <w:rFonts w:eastAsia="MS Mincho"/>
          <w:kern w:val="2"/>
          <w:sz w:val="22"/>
          <w:szCs w:val="22"/>
          <w:shd w:val="clear" w:color="auto" w:fill="FFFFFF"/>
          <w:lang w:val="cs-CZ" w:eastAsia="hi-IN" w:bidi="hi-IN"/>
          <w14:ligatures w14:val="standardContextual"/>
        </w:rPr>
        <w:t>prowadzeniem postępowania o udzielenie zamówienia publicznego jest</w:t>
      </w:r>
      <w:r w:rsidRPr="004B38BA">
        <w:rPr>
          <w:rFonts w:eastAsia="MS Mincho"/>
          <w:kern w:val="2"/>
          <w:sz w:val="22"/>
          <w:szCs w:val="22"/>
          <w:lang w:val="cs-CZ" w:eastAsia="hi-IN" w:bidi="hi-IN"/>
          <w14:ligatures w14:val="standardContextual"/>
        </w:rPr>
        <w:t xml:space="preserve"> Kancelaria Sejmu,</w:t>
      </w:r>
      <w:r w:rsidRPr="004B38BA">
        <w:rPr>
          <w:rFonts w:eastAsia="MS Mincho"/>
          <w:kern w:val="2"/>
          <w:sz w:val="22"/>
          <w:szCs w:val="22"/>
          <w:shd w:val="clear" w:color="auto" w:fill="FFFFFF"/>
          <w:lang w:val="cs-CZ" w:eastAsia="hi-IN" w:bidi="hi-IN"/>
          <w14:ligatures w14:val="standardContextual"/>
        </w:rPr>
        <w:t> </w:t>
      </w:r>
      <w:r w:rsidRPr="004B38BA">
        <w:rPr>
          <w:rFonts w:eastAsia="MS Mincho"/>
          <w:kern w:val="2"/>
          <w:sz w:val="22"/>
          <w:szCs w:val="22"/>
          <w:lang w:val="cs-CZ" w:eastAsia="hi-IN" w:bidi="hi-IN"/>
          <w14:ligatures w14:val="standardContextual"/>
        </w:rPr>
        <w:t>ul. Wiejska 4/6/8, 00-902 Warszawa.</w:t>
      </w:r>
    </w:p>
    <w:p w14:paraId="226DA54F" w14:textId="77777777" w:rsidR="00683598" w:rsidRPr="004B38BA" w:rsidRDefault="00683598" w:rsidP="004201DA">
      <w:pPr>
        <w:numPr>
          <w:ilvl w:val="3"/>
          <w:numId w:val="52"/>
        </w:numPr>
        <w:tabs>
          <w:tab w:val="left" w:pos="567"/>
        </w:tabs>
        <w:suppressAutoHyphens/>
        <w:overflowPunct w:val="0"/>
        <w:spacing w:line="276" w:lineRule="auto"/>
        <w:ind w:left="284" w:hanging="284"/>
        <w:contextualSpacing/>
        <w:jc w:val="both"/>
        <w:rPr>
          <w:rFonts w:eastAsia="MS Mincho"/>
          <w:kern w:val="2"/>
          <w:sz w:val="22"/>
          <w:szCs w:val="22"/>
          <w:highlight w:val="white"/>
          <w:lang w:val="cs-CZ" w:eastAsia="hi-IN" w:bidi="hi-IN"/>
          <w14:ligatures w14:val="standardContextual"/>
        </w:rPr>
      </w:pPr>
      <w:r w:rsidRPr="004B38BA">
        <w:rPr>
          <w:rFonts w:eastAsia="MS Mincho"/>
          <w:kern w:val="2"/>
          <w:sz w:val="22"/>
          <w:szCs w:val="22"/>
          <w:shd w:val="clear" w:color="auto" w:fill="FFFFFF"/>
          <w:lang w:val="cs-CZ" w:eastAsia="hi-IN" w:bidi="hi-IN"/>
          <w14:ligatures w14:val="standardContextual"/>
        </w:rPr>
        <w:t>Inspektor ochrony danych</w:t>
      </w:r>
    </w:p>
    <w:p w14:paraId="636B9D1E" w14:textId="5C4B358D" w:rsidR="00683598" w:rsidRPr="004B38BA" w:rsidRDefault="00683598" w:rsidP="00683598">
      <w:pPr>
        <w:suppressAutoHyphens/>
        <w:overflowPunct w:val="0"/>
        <w:spacing w:line="276" w:lineRule="auto"/>
        <w:ind w:left="284"/>
        <w:jc w:val="both"/>
        <w:rPr>
          <w:rFonts w:eastAsia="SimSun"/>
          <w:kern w:val="2"/>
          <w:sz w:val="22"/>
          <w:szCs w:val="22"/>
          <w:lang w:eastAsia="en-US" w:bidi="hi-IN"/>
          <w14:ligatures w14:val="standardContextual"/>
        </w:rPr>
      </w:pPr>
      <w:r w:rsidRPr="004B38BA">
        <w:rPr>
          <w:rFonts w:eastAsia="MS Mincho"/>
          <w:kern w:val="2"/>
          <w:sz w:val="22"/>
          <w:szCs w:val="22"/>
          <w:shd w:val="clear" w:color="auto" w:fill="FFFFFF"/>
          <w:lang w:val="cs-CZ" w:eastAsia="hi-IN" w:bidi="hi-IN"/>
          <w14:ligatures w14:val="standardContextual"/>
        </w:rPr>
        <w:t>Wyznaczyliśmy inspektora ochrony danych, z którym każda osoba, której dane osobowe będą przetwarzane, może kontaktować się w</w:t>
      </w:r>
      <w:r w:rsidR="00545498" w:rsidRPr="004B38BA">
        <w:rPr>
          <w:rFonts w:eastAsia="MS Mincho"/>
          <w:kern w:val="2"/>
          <w:sz w:val="22"/>
          <w:szCs w:val="22"/>
          <w:shd w:val="clear" w:color="auto" w:fill="FFFFFF"/>
          <w:lang w:val="cs-CZ" w:eastAsia="hi-IN" w:bidi="hi-IN"/>
          <w14:ligatures w14:val="standardContextual"/>
        </w:rPr>
        <w:t xml:space="preserve"> </w:t>
      </w:r>
      <w:r w:rsidRPr="004B38BA">
        <w:rPr>
          <w:rFonts w:eastAsia="MS Mincho"/>
          <w:kern w:val="2"/>
          <w:sz w:val="22"/>
          <w:szCs w:val="22"/>
          <w:shd w:val="clear" w:color="auto" w:fill="FFFFFF"/>
          <w:lang w:val="cs-CZ" w:eastAsia="hi-IN" w:bidi="hi-IN"/>
          <w14:ligatures w14:val="standardContextual"/>
        </w:rPr>
        <w:t>następujący sposób:</w:t>
      </w:r>
      <w:r w:rsidRPr="004B38BA">
        <w:rPr>
          <w:rFonts w:eastAsia="MS Mincho"/>
          <w:kern w:val="2"/>
          <w:sz w:val="22"/>
          <w:szCs w:val="22"/>
          <w:lang w:val="cs-CZ" w:eastAsia="hi-IN" w:bidi="hi-IN"/>
          <w14:ligatures w14:val="standardContextual"/>
        </w:rPr>
        <w:t xml:space="preserve"> </w:t>
      </w:r>
    </w:p>
    <w:p w14:paraId="7D2F1712" w14:textId="77777777" w:rsidR="00B44EE1" w:rsidRPr="004B38BA" w:rsidRDefault="00683598" w:rsidP="004201DA">
      <w:pPr>
        <w:numPr>
          <w:ilvl w:val="1"/>
          <w:numId w:val="53"/>
        </w:numPr>
        <w:tabs>
          <w:tab w:val="left" w:pos="851"/>
        </w:tabs>
        <w:suppressAutoHyphens/>
        <w:overflowPunct w:val="0"/>
        <w:spacing w:line="276" w:lineRule="auto"/>
        <w:ind w:left="709"/>
        <w:contextualSpacing/>
        <w:jc w:val="both"/>
        <w:rPr>
          <w:rFonts w:eastAsia="SimSun"/>
          <w:kern w:val="2"/>
          <w:sz w:val="22"/>
          <w:szCs w:val="22"/>
          <w:lang w:eastAsia="en-US" w:bidi="hi-IN"/>
          <w14:ligatures w14:val="standardContextual"/>
        </w:rPr>
      </w:pPr>
      <w:r w:rsidRPr="004B38BA">
        <w:rPr>
          <w:rFonts w:eastAsia="SimSun"/>
          <w:kern w:val="2"/>
          <w:sz w:val="22"/>
          <w:szCs w:val="22"/>
          <w:lang w:eastAsia="en-US" w:bidi="hi-IN"/>
          <w14:ligatures w14:val="standardContextual"/>
        </w:rPr>
        <w:t>korespondencyjnie: Inspektor Ochrony Danych Kancelaria Sejmu,</w:t>
      </w:r>
    </w:p>
    <w:p w14:paraId="32776470" w14:textId="070C47E7" w:rsidR="00683598" w:rsidRPr="004B38BA" w:rsidRDefault="00683598" w:rsidP="00B44EE1">
      <w:pPr>
        <w:tabs>
          <w:tab w:val="left" w:pos="851"/>
        </w:tabs>
        <w:suppressAutoHyphens/>
        <w:overflowPunct w:val="0"/>
        <w:spacing w:line="276" w:lineRule="auto"/>
        <w:ind w:left="709"/>
        <w:contextualSpacing/>
        <w:jc w:val="both"/>
        <w:rPr>
          <w:rFonts w:eastAsia="SimSun"/>
          <w:kern w:val="2"/>
          <w:sz w:val="22"/>
          <w:szCs w:val="22"/>
          <w:lang w:eastAsia="en-US" w:bidi="hi-IN"/>
          <w14:ligatures w14:val="standardContextual"/>
        </w:rPr>
      </w:pPr>
      <w:r w:rsidRPr="004B38BA">
        <w:rPr>
          <w:rFonts w:eastAsia="SimSun"/>
          <w:kern w:val="2"/>
          <w:sz w:val="22"/>
          <w:szCs w:val="22"/>
          <w:lang w:eastAsia="en-US" w:bidi="hi-IN"/>
          <w14:ligatures w14:val="standardContextual"/>
        </w:rPr>
        <w:t>ul. Wiejska 4/6/8, 00-902 Warszawa;</w:t>
      </w:r>
    </w:p>
    <w:p w14:paraId="2954DCAE" w14:textId="77777777" w:rsidR="00683598" w:rsidRPr="004B38BA" w:rsidRDefault="00683598" w:rsidP="004201DA">
      <w:pPr>
        <w:numPr>
          <w:ilvl w:val="1"/>
          <w:numId w:val="53"/>
        </w:numPr>
        <w:tabs>
          <w:tab w:val="left" w:pos="851"/>
        </w:tabs>
        <w:suppressAutoHyphens/>
        <w:overflowPunct w:val="0"/>
        <w:spacing w:line="276" w:lineRule="auto"/>
        <w:ind w:left="709"/>
        <w:contextualSpacing/>
        <w:jc w:val="both"/>
        <w:rPr>
          <w:rFonts w:eastAsia="SimSun"/>
          <w:kern w:val="2"/>
          <w:sz w:val="22"/>
          <w:szCs w:val="22"/>
          <w:lang w:eastAsia="hi-IN" w:bidi="hi-IN"/>
          <w14:ligatures w14:val="standardContextual"/>
        </w:rPr>
      </w:pPr>
      <w:r w:rsidRPr="004B38BA">
        <w:rPr>
          <w:rFonts w:eastAsia="SimSun"/>
          <w:kern w:val="2"/>
          <w:sz w:val="22"/>
          <w:szCs w:val="22"/>
          <w:lang w:eastAsia="en-US" w:bidi="hi-IN"/>
          <w14:ligatures w14:val="standardContextual"/>
        </w:rPr>
        <w:t xml:space="preserve">poprzez e-mail: </w:t>
      </w:r>
      <w:r w:rsidRPr="004B38BA">
        <w:rPr>
          <w:rFonts w:eastAsia="SimSun"/>
          <w:kern w:val="2"/>
          <w:sz w:val="22"/>
          <w:szCs w:val="22"/>
          <w:u w:val="single"/>
          <w:lang w:eastAsia="en-US" w:bidi="hi-IN"/>
          <w14:ligatures w14:val="standardContextual"/>
        </w:rPr>
        <w:t>iod@sejm.gov.pl</w:t>
      </w:r>
      <w:r w:rsidRPr="004B38BA">
        <w:rPr>
          <w:rFonts w:eastAsia="SimSun"/>
          <w:kern w:val="2"/>
          <w:sz w:val="22"/>
          <w:szCs w:val="22"/>
          <w:lang w:eastAsia="en-US" w:bidi="hi-IN"/>
          <w14:ligatures w14:val="standardContextual"/>
        </w:rPr>
        <w:t>.</w:t>
      </w:r>
    </w:p>
    <w:p w14:paraId="37A2B755" w14:textId="77777777" w:rsidR="00683598" w:rsidRPr="004B38BA" w:rsidRDefault="00683598" w:rsidP="004201DA">
      <w:pPr>
        <w:numPr>
          <w:ilvl w:val="3"/>
          <w:numId w:val="52"/>
        </w:numPr>
        <w:tabs>
          <w:tab w:val="left" w:pos="567"/>
        </w:tabs>
        <w:suppressAutoHyphens/>
        <w:overflowPunct w:val="0"/>
        <w:spacing w:line="276" w:lineRule="auto"/>
        <w:ind w:left="284" w:hanging="284"/>
        <w:contextualSpacing/>
        <w:jc w:val="both"/>
        <w:rPr>
          <w:rFonts w:eastAsia="MS Mincho"/>
          <w:kern w:val="2"/>
          <w:sz w:val="22"/>
          <w:szCs w:val="22"/>
          <w:highlight w:val="white"/>
          <w:lang w:val="cs-CZ" w:eastAsia="en-US"/>
          <w14:ligatures w14:val="standardContextual"/>
        </w:rPr>
      </w:pPr>
      <w:r w:rsidRPr="004B38BA">
        <w:rPr>
          <w:rFonts w:eastAsia="MS Mincho"/>
          <w:kern w:val="2"/>
          <w:sz w:val="22"/>
          <w:szCs w:val="22"/>
          <w:shd w:val="clear" w:color="auto" w:fill="FFFFFF"/>
          <w:lang w:val="cs-CZ" w:eastAsia="hi-IN" w:bidi="hi-IN"/>
          <w14:ligatures w14:val="standardContextual"/>
        </w:rPr>
        <w:t>Cel</w:t>
      </w:r>
      <w:r w:rsidRPr="004B38BA">
        <w:rPr>
          <w:rFonts w:eastAsia="MS Mincho"/>
          <w:kern w:val="2"/>
          <w:sz w:val="22"/>
          <w:szCs w:val="22"/>
          <w:shd w:val="clear" w:color="auto" w:fill="FFFFFF"/>
          <w:lang w:val="cs-CZ" w:eastAsia="en-US"/>
          <w14:ligatures w14:val="standardContextual"/>
        </w:rPr>
        <w:t xml:space="preserve"> i podstawa prawna przetwarzania danych osobowych</w:t>
      </w:r>
    </w:p>
    <w:p w14:paraId="78601397" w14:textId="77777777" w:rsidR="00683598" w:rsidRPr="004B38BA" w:rsidRDefault="00683598" w:rsidP="00683598">
      <w:pPr>
        <w:adjustRightInd w:val="0"/>
        <w:snapToGrid w:val="0"/>
        <w:spacing w:line="276" w:lineRule="auto"/>
        <w:ind w:left="284"/>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 xml:space="preserve">3.1. Dane osobowe Wykonawcy, jak i osób realizujących umowę w jego imieniu, będą przetwarzane w celu: </w:t>
      </w:r>
    </w:p>
    <w:p w14:paraId="18DC6E49" w14:textId="77777777" w:rsidR="00683598" w:rsidRPr="004B38BA" w:rsidRDefault="00683598" w:rsidP="004201DA">
      <w:pPr>
        <w:numPr>
          <w:ilvl w:val="0"/>
          <w:numId w:val="54"/>
        </w:numPr>
        <w:suppressAutoHyphens/>
        <w:adjustRightInd w:val="0"/>
        <w:snapToGrid w:val="0"/>
        <w:spacing w:line="276" w:lineRule="auto"/>
        <w:ind w:left="709"/>
        <w:contextualSpacing/>
        <w:jc w:val="both"/>
        <w:rPr>
          <w:sz w:val="22"/>
          <w:szCs w:val="22"/>
        </w:rPr>
      </w:pPr>
      <w:r w:rsidRPr="004B38BA">
        <w:rPr>
          <w:sz w:val="22"/>
          <w:szCs w:val="22"/>
        </w:rPr>
        <w:t xml:space="preserve">niezbędnym do wykonania umowy i dochodzenia roszczeń z niej wynikających – na podstawie art. 6 ust. 1 lit. b RODO; </w:t>
      </w:r>
    </w:p>
    <w:p w14:paraId="5B7FA5AF" w14:textId="77777777" w:rsidR="00683598" w:rsidRPr="004B38BA" w:rsidRDefault="00683598" w:rsidP="004201DA">
      <w:pPr>
        <w:numPr>
          <w:ilvl w:val="0"/>
          <w:numId w:val="54"/>
        </w:numPr>
        <w:suppressAutoHyphens/>
        <w:adjustRightInd w:val="0"/>
        <w:snapToGrid w:val="0"/>
        <w:spacing w:line="276" w:lineRule="auto"/>
        <w:ind w:left="709"/>
        <w:contextualSpacing/>
        <w:jc w:val="both"/>
        <w:rPr>
          <w:sz w:val="22"/>
          <w:szCs w:val="22"/>
        </w:rPr>
      </w:pPr>
      <w:r w:rsidRPr="004B38BA">
        <w:rPr>
          <w:sz w:val="22"/>
          <w:szCs w:val="22"/>
        </w:rPr>
        <w:t>niezbędnym do wypełnienia obowiązku prawnego ciążącego na administratorze – na podstawie art. 6 ust. 1 lit. c RODO, tj.:</w:t>
      </w:r>
    </w:p>
    <w:p w14:paraId="4B040922" w14:textId="5C1A04A9" w:rsidR="00683598" w:rsidRPr="004B38BA" w:rsidRDefault="00545498" w:rsidP="00683598">
      <w:pPr>
        <w:adjustRightInd w:val="0"/>
        <w:snapToGrid w:val="0"/>
        <w:spacing w:line="276" w:lineRule="auto"/>
        <w:ind w:left="709"/>
        <w:contextualSpacing/>
        <w:jc w:val="both"/>
        <w:rPr>
          <w:sz w:val="22"/>
          <w:szCs w:val="22"/>
        </w:rPr>
      </w:pPr>
      <w:r w:rsidRPr="004B38BA">
        <w:rPr>
          <w:sz w:val="22"/>
          <w:szCs w:val="22"/>
        </w:rPr>
        <w:t>– do</w:t>
      </w:r>
      <w:r w:rsidR="00683598" w:rsidRPr="004B38BA">
        <w:rPr>
          <w:sz w:val="22"/>
          <w:szCs w:val="22"/>
        </w:rPr>
        <w:t xml:space="preserve"> celów archiwalnych na podstawie ustawy z dnia 14 lipca 1983 r. o narodowym zasobie archiwalnym i archiwach (Dz. U. z 2020 r. poz. 164, z </w:t>
      </w:r>
      <w:proofErr w:type="spellStart"/>
      <w:r w:rsidR="00683598" w:rsidRPr="004B38BA">
        <w:rPr>
          <w:sz w:val="22"/>
          <w:szCs w:val="22"/>
        </w:rPr>
        <w:t>późn</w:t>
      </w:r>
      <w:proofErr w:type="spellEnd"/>
      <w:r w:rsidR="00683598" w:rsidRPr="004B38BA">
        <w:rPr>
          <w:sz w:val="22"/>
          <w:szCs w:val="22"/>
        </w:rPr>
        <w:t xml:space="preserve">. zm.); </w:t>
      </w:r>
    </w:p>
    <w:p w14:paraId="74DF4007" w14:textId="7F4849AA" w:rsidR="00683598" w:rsidRPr="004B38BA" w:rsidRDefault="008E1457" w:rsidP="008E1457">
      <w:pPr>
        <w:adjustRightInd w:val="0"/>
        <w:snapToGrid w:val="0"/>
        <w:spacing w:line="276" w:lineRule="auto"/>
        <w:ind w:left="709"/>
        <w:contextualSpacing/>
        <w:jc w:val="both"/>
        <w:rPr>
          <w:sz w:val="22"/>
          <w:szCs w:val="22"/>
        </w:rPr>
      </w:pPr>
      <w:r w:rsidRPr="004B38BA">
        <w:rPr>
          <w:sz w:val="22"/>
          <w:szCs w:val="22"/>
        </w:rPr>
        <w:t>– do</w:t>
      </w:r>
      <w:r w:rsidR="00683598" w:rsidRPr="004B38BA">
        <w:rPr>
          <w:sz w:val="22"/>
          <w:szCs w:val="22"/>
        </w:rPr>
        <w:t xml:space="preserve"> celów związanych z rozliczeniem podatku dochodowego od osób fizycznych i będą udostępniane podmiotom uprawnionym do ich otrzymywania na podstawie ustawy z dnia 26</w:t>
      </w:r>
      <w:r w:rsidR="00AA1BD7" w:rsidRPr="004B38BA">
        <w:rPr>
          <w:sz w:val="22"/>
          <w:szCs w:val="22"/>
        </w:rPr>
        <w:t> </w:t>
      </w:r>
      <w:r w:rsidR="00683598" w:rsidRPr="004B38BA">
        <w:rPr>
          <w:sz w:val="22"/>
          <w:szCs w:val="22"/>
        </w:rPr>
        <w:t>lipca 1991 r. o podatku dochodowym od osób fizycznych (Dz. U. z 2025 r. poz. 163</w:t>
      </w:r>
      <w:r w:rsidR="00B916CD" w:rsidRPr="004B38BA">
        <w:rPr>
          <w:sz w:val="22"/>
          <w:szCs w:val="22"/>
        </w:rPr>
        <w:t>, z</w:t>
      </w:r>
      <w:r w:rsidR="00ED5FDF">
        <w:rPr>
          <w:sz w:val="22"/>
          <w:szCs w:val="22"/>
        </w:rPr>
        <w:t> </w:t>
      </w:r>
      <w:proofErr w:type="spellStart"/>
      <w:r w:rsidR="00B916CD" w:rsidRPr="004B38BA">
        <w:rPr>
          <w:sz w:val="22"/>
          <w:szCs w:val="22"/>
        </w:rPr>
        <w:t>późn</w:t>
      </w:r>
      <w:proofErr w:type="spellEnd"/>
      <w:r w:rsidR="00B916CD" w:rsidRPr="004B38BA">
        <w:rPr>
          <w:sz w:val="22"/>
          <w:szCs w:val="22"/>
        </w:rPr>
        <w:t>.</w:t>
      </w:r>
      <w:r w:rsidR="00ED5FDF">
        <w:rPr>
          <w:sz w:val="22"/>
          <w:szCs w:val="22"/>
        </w:rPr>
        <w:t> </w:t>
      </w:r>
      <w:r w:rsidR="00B916CD" w:rsidRPr="004B38BA">
        <w:rPr>
          <w:sz w:val="22"/>
          <w:szCs w:val="22"/>
        </w:rPr>
        <w:t>zm.</w:t>
      </w:r>
      <w:r w:rsidR="00683598" w:rsidRPr="004B38BA">
        <w:rPr>
          <w:sz w:val="22"/>
          <w:szCs w:val="22"/>
        </w:rPr>
        <w:t xml:space="preserve">); </w:t>
      </w:r>
    </w:p>
    <w:p w14:paraId="33A85537" w14:textId="047FD767" w:rsidR="00683598" w:rsidRPr="004B38BA" w:rsidRDefault="008E1457" w:rsidP="00683598">
      <w:pPr>
        <w:adjustRightInd w:val="0"/>
        <w:snapToGrid w:val="0"/>
        <w:spacing w:line="276" w:lineRule="auto"/>
        <w:ind w:left="709"/>
        <w:contextualSpacing/>
        <w:jc w:val="both"/>
        <w:rPr>
          <w:sz w:val="22"/>
          <w:szCs w:val="22"/>
        </w:rPr>
      </w:pPr>
      <w:r w:rsidRPr="004B38BA">
        <w:rPr>
          <w:sz w:val="22"/>
          <w:szCs w:val="22"/>
        </w:rPr>
        <w:t xml:space="preserve">– do </w:t>
      </w:r>
      <w:r w:rsidR="00683598" w:rsidRPr="004B38BA">
        <w:rPr>
          <w:sz w:val="22"/>
          <w:szCs w:val="22"/>
        </w:rPr>
        <w:t>celów udostępniania informacji publicznej podmiotom uprawnionym do ich otrzymywania na podstawie ustawy z dnia 6 września 2001 r. o</w:t>
      </w:r>
      <w:r w:rsidR="00B916CD" w:rsidRPr="004B38BA">
        <w:rPr>
          <w:sz w:val="22"/>
          <w:szCs w:val="22"/>
        </w:rPr>
        <w:t xml:space="preserve"> </w:t>
      </w:r>
      <w:r w:rsidR="00683598" w:rsidRPr="004B38BA">
        <w:rPr>
          <w:sz w:val="22"/>
          <w:szCs w:val="22"/>
        </w:rPr>
        <w:t>dostępie do informacji publicznej</w:t>
      </w:r>
      <w:r w:rsidR="00ED5FDF">
        <w:rPr>
          <w:sz w:val="22"/>
          <w:szCs w:val="22"/>
        </w:rPr>
        <w:t xml:space="preserve"> </w:t>
      </w:r>
      <w:r w:rsidR="00683598" w:rsidRPr="004B38BA">
        <w:rPr>
          <w:sz w:val="22"/>
          <w:szCs w:val="22"/>
        </w:rPr>
        <w:t>(Dz.</w:t>
      </w:r>
      <w:r w:rsidR="00316DBD">
        <w:rPr>
          <w:sz w:val="22"/>
          <w:szCs w:val="22"/>
        </w:rPr>
        <w:t> </w:t>
      </w:r>
      <w:r w:rsidR="00683598" w:rsidRPr="004B38BA">
        <w:rPr>
          <w:sz w:val="22"/>
          <w:szCs w:val="22"/>
        </w:rPr>
        <w:t>U.</w:t>
      </w:r>
      <w:r w:rsidR="00316DBD">
        <w:rPr>
          <w:sz w:val="22"/>
          <w:szCs w:val="22"/>
        </w:rPr>
        <w:t> </w:t>
      </w:r>
      <w:r w:rsidR="00683598" w:rsidRPr="004B38BA">
        <w:rPr>
          <w:sz w:val="22"/>
          <w:szCs w:val="22"/>
        </w:rPr>
        <w:t>z</w:t>
      </w:r>
      <w:r w:rsidR="00225E93" w:rsidRPr="004B38BA">
        <w:rPr>
          <w:sz w:val="22"/>
          <w:szCs w:val="22"/>
        </w:rPr>
        <w:t> </w:t>
      </w:r>
      <w:r w:rsidR="00683598" w:rsidRPr="004B38BA">
        <w:rPr>
          <w:sz w:val="22"/>
          <w:szCs w:val="22"/>
        </w:rPr>
        <w:t>2022 r. poz. 902</w:t>
      </w:r>
      <w:r w:rsidR="00225E93" w:rsidRPr="004B38BA">
        <w:rPr>
          <w:sz w:val="22"/>
          <w:szCs w:val="22"/>
        </w:rPr>
        <w:t xml:space="preserve">, z </w:t>
      </w:r>
      <w:proofErr w:type="spellStart"/>
      <w:r w:rsidR="00225E93" w:rsidRPr="004B38BA">
        <w:rPr>
          <w:sz w:val="22"/>
          <w:szCs w:val="22"/>
        </w:rPr>
        <w:t>późn</w:t>
      </w:r>
      <w:proofErr w:type="spellEnd"/>
      <w:r w:rsidR="00225E93" w:rsidRPr="004B38BA">
        <w:rPr>
          <w:sz w:val="22"/>
          <w:szCs w:val="22"/>
        </w:rPr>
        <w:t>. zm.</w:t>
      </w:r>
      <w:r w:rsidR="00683598" w:rsidRPr="004B38BA">
        <w:rPr>
          <w:sz w:val="22"/>
          <w:szCs w:val="22"/>
        </w:rPr>
        <w:t>);</w:t>
      </w:r>
    </w:p>
    <w:p w14:paraId="5BD9DE72" w14:textId="2DEB12FE" w:rsidR="00683598" w:rsidRPr="004B38BA" w:rsidRDefault="008E1457" w:rsidP="008E1457">
      <w:pPr>
        <w:adjustRightInd w:val="0"/>
        <w:snapToGrid w:val="0"/>
        <w:spacing w:line="276" w:lineRule="auto"/>
        <w:ind w:left="709"/>
        <w:contextualSpacing/>
        <w:jc w:val="both"/>
        <w:rPr>
          <w:sz w:val="22"/>
          <w:szCs w:val="22"/>
        </w:rPr>
      </w:pPr>
      <w:r w:rsidRPr="004B38BA">
        <w:rPr>
          <w:sz w:val="22"/>
          <w:szCs w:val="22"/>
        </w:rPr>
        <w:t>– do</w:t>
      </w:r>
      <w:r w:rsidR="00683598" w:rsidRPr="004B38BA">
        <w:rPr>
          <w:sz w:val="22"/>
          <w:szCs w:val="22"/>
        </w:rPr>
        <w:t xml:space="preserve"> celów związanych obowiązkiem </w:t>
      </w:r>
      <w:r w:rsidR="00683598" w:rsidRPr="004B38BA">
        <w:rPr>
          <w:rFonts w:eastAsia="SimSun"/>
          <w:sz w:val="22"/>
          <w:szCs w:val="22"/>
          <w:lang w:eastAsia="ar-SA" w:bidi="hi-IN"/>
        </w:rPr>
        <w:t xml:space="preserve">zapewniania ochrony terenów i obiektów Administratora wykonywanej przez Straż Marszałkowską, a także zapewnienia bezpieczeństwa osób przebywających w obiektach Administratora, kontroli uprawnień do przebywania w tych </w:t>
      </w:r>
      <w:r w:rsidR="00683598" w:rsidRPr="004B38BA">
        <w:rPr>
          <w:rFonts w:eastAsia="SimSun"/>
          <w:sz w:val="22"/>
          <w:szCs w:val="22"/>
          <w:lang w:eastAsia="ar-SA" w:bidi="hi-IN"/>
        </w:rPr>
        <w:lastRenderedPageBreak/>
        <w:t>obiektach, a także zapewnienia w nich porządku oraz podejmowania działań zmierzających do neutralizacji zagrożeń na zasadach i w sposób określony w przepisach ustawy z dnia 26</w:t>
      </w:r>
      <w:r w:rsidR="00225E93" w:rsidRPr="004B38BA">
        <w:rPr>
          <w:rFonts w:eastAsia="SimSun"/>
          <w:sz w:val="22"/>
          <w:szCs w:val="22"/>
          <w:lang w:eastAsia="ar-SA" w:bidi="hi-IN"/>
        </w:rPr>
        <w:t xml:space="preserve"> </w:t>
      </w:r>
      <w:r w:rsidR="00683598" w:rsidRPr="004B38BA">
        <w:rPr>
          <w:rFonts w:eastAsia="SimSun"/>
          <w:sz w:val="22"/>
          <w:szCs w:val="22"/>
          <w:lang w:eastAsia="ar-SA" w:bidi="hi-IN"/>
        </w:rPr>
        <w:t>stycznia 2018</w:t>
      </w:r>
      <w:r w:rsidR="00225E93" w:rsidRPr="004B38BA">
        <w:rPr>
          <w:rFonts w:eastAsia="SimSun"/>
          <w:sz w:val="22"/>
          <w:szCs w:val="22"/>
          <w:lang w:eastAsia="ar-SA" w:bidi="hi-IN"/>
        </w:rPr>
        <w:t xml:space="preserve"> </w:t>
      </w:r>
      <w:r w:rsidR="00683598" w:rsidRPr="004B38BA">
        <w:rPr>
          <w:rFonts w:eastAsia="SimSun"/>
          <w:sz w:val="22"/>
          <w:szCs w:val="22"/>
          <w:lang w:eastAsia="ar-SA" w:bidi="hi-IN"/>
        </w:rPr>
        <w:t>r. o Straży Marszałkowskiej (Dz. U. z 202</w:t>
      </w:r>
      <w:r w:rsidR="001E0E3C" w:rsidRPr="004B38BA">
        <w:rPr>
          <w:rFonts w:eastAsia="SimSun"/>
          <w:sz w:val="22"/>
          <w:szCs w:val="22"/>
          <w:lang w:eastAsia="ar-SA" w:bidi="hi-IN"/>
        </w:rPr>
        <w:t>5</w:t>
      </w:r>
      <w:r w:rsidR="00683598" w:rsidRPr="004B38BA">
        <w:rPr>
          <w:rFonts w:eastAsia="SimSun"/>
          <w:sz w:val="22"/>
          <w:szCs w:val="22"/>
          <w:lang w:eastAsia="ar-SA" w:bidi="hi-IN"/>
        </w:rPr>
        <w:t xml:space="preserve"> r. poz. </w:t>
      </w:r>
      <w:r w:rsidR="001E0E3C" w:rsidRPr="004B38BA">
        <w:rPr>
          <w:rFonts w:eastAsia="SimSun"/>
          <w:sz w:val="22"/>
          <w:szCs w:val="22"/>
          <w:lang w:eastAsia="ar-SA" w:bidi="hi-IN"/>
        </w:rPr>
        <w:t xml:space="preserve">607, z </w:t>
      </w:r>
      <w:proofErr w:type="spellStart"/>
      <w:r w:rsidR="001E0E3C" w:rsidRPr="004B38BA">
        <w:rPr>
          <w:rFonts w:eastAsia="SimSun"/>
          <w:sz w:val="22"/>
          <w:szCs w:val="22"/>
          <w:lang w:eastAsia="ar-SA" w:bidi="hi-IN"/>
        </w:rPr>
        <w:t>późn</w:t>
      </w:r>
      <w:proofErr w:type="spellEnd"/>
      <w:r w:rsidR="001E0E3C" w:rsidRPr="004B38BA">
        <w:rPr>
          <w:rFonts w:eastAsia="SimSun"/>
          <w:sz w:val="22"/>
          <w:szCs w:val="22"/>
          <w:lang w:eastAsia="ar-SA" w:bidi="hi-IN"/>
        </w:rPr>
        <w:t>. zm.</w:t>
      </w:r>
      <w:r w:rsidR="00683598" w:rsidRPr="004B38BA">
        <w:rPr>
          <w:rFonts w:eastAsia="SimSun"/>
          <w:sz w:val="22"/>
          <w:szCs w:val="22"/>
          <w:lang w:eastAsia="ar-SA" w:bidi="hi-IN"/>
        </w:rPr>
        <w:t xml:space="preserve">); </w:t>
      </w:r>
    </w:p>
    <w:p w14:paraId="50378F7C" w14:textId="089E999A" w:rsidR="00683598" w:rsidRPr="004B38BA" w:rsidRDefault="00055323" w:rsidP="00683598">
      <w:pPr>
        <w:adjustRightInd w:val="0"/>
        <w:snapToGrid w:val="0"/>
        <w:spacing w:line="276" w:lineRule="auto"/>
        <w:ind w:left="709"/>
        <w:contextualSpacing/>
        <w:jc w:val="both"/>
        <w:rPr>
          <w:sz w:val="22"/>
          <w:szCs w:val="22"/>
        </w:rPr>
      </w:pPr>
      <w:r w:rsidRPr="004B38BA">
        <w:rPr>
          <w:sz w:val="22"/>
          <w:szCs w:val="22"/>
        </w:rPr>
        <w:t xml:space="preserve">– do </w:t>
      </w:r>
      <w:r w:rsidR="00683598" w:rsidRPr="004B38BA">
        <w:rPr>
          <w:sz w:val="22"/>
          <w:szCs w:val="22"/>
        </w:rPr>
        <w:t>celów ustalenia i dochodzenia należności Kancelarii Sejmu, w tym obrony i dochodzenia praw w razie zaistnienia wzajemnych roszczeń wynikających z zawarcia lub wykonania umowy na podstawie ustawy z 27 sierpnia 2009 r. o finansach publicznych (Dz. U. z 202</w:t>
      </w:r>
      <w:r w:rsidR="008B06C3" w:rsidRPr="004B38BA">
        <w:rPr>
          <w:sz w:val="22"/>
          <w:szCs w:val="22"/>
        </w:rPr>
        <w:t>5</w:t>
      </w:r>
      <w:r w:rsidR="00683598" w:rsidRPr="004B38BA">
        <w:rPr>
          <w:sz w:val="22"/>
          <w:szCs w:val="22"/>
        </w:rPr>
        <w:t xml:space="preserve"> r. poz. 1</w:t>
      </w:r>
      <w:r w:rsidR="008B06C3" w:rsidRPr="004B38BA">
        <w:rPr>
          <w:sz w:val="22"/>
          <w:szCs w:val="22"/>
        </w:rPr>
        <w:t>483,</w:t>
      </w:r>
      <w:r w:rsidR="00683598" w:rsidRPr="004B38BA">
        <w:rPr>
          <w:sz w:val="22"/>
          <w:szCs w:val="22"/>
        </w:rPr>
        <w:t xml:space="preserve"> z </w:t>
      </w:r>
      <w:proofErr w:type="spellStart"/>
      <w:r w:rsidR="00683598" w:rsidRPr="004B38BA">
        <w:rPr>
          <w:sz w:val="22"/>
          <w:szCs w:val="22"/>
        </w:rPr>
        <w:t>późn</w:t>
      </w:r>
      <w:proofErr w:type="spellEnd"/>
      <w:r w:rsidR="00683598" w:rsidRPr="004B38BA">
        <w:rPr>
          <w:sz w:val="22"/>
          <w:szCs w:val="22"/>
        </w:rPr>
        <w:t>. zm.).</w:t>
      </w:r>
    </w:p>
    <w:p w14:paraId="7E885A3D" w14:textId="498C0500" w:rsidR="00683598" w:rsidRPr="004B38BA" w:rsidRDefault="00683598" w:rsidP="00683598">
      <w:pPr>
        <w:adjustRightInd w:val="0"/>
        <w:snapToGrid w:val="0"/>
        <w:spacing w:line="276" w:lineRule="auto"/>
        <w:ind w:left="284"/>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3.2.</w:t>
      </w:r>
      <w:r w:rsidRPr="004B38BA">
        <w:rPr>
          <w:rFonts w:eastAsia="Aptos"/>
          <w:kern w:val="2"/>
          <w:sz w:val="22"/>
          <w:szCs w:val="22"/>
          <w:lang w:eastAsia="en-US"/>
          <w14:ligatures w14:val="standardContextual"/>
        </w:rPr>
        <w:tab/>
        <w:t>Podanie danych osobowych Wykonawcy, jak i osób realizujących umowę w imieniu Wykonawcy, jest obowiązkowe i stanowi wymóg zawarcia oraz realizacji umowy przez Wykonawcę, którego oferta została wybrana. Niepodanie danych osobowych skutkuje niemożliwością zawarcia i</w:t>
      </w:r>
      <w:r w:rsidR="008B06C3" w:rsidRPr="004B38BA">
        <w:rPr>
          <w:rFonts w:eastAsia="Aptos"/>
          <w:kern w:val="2"/>
          <w:sz w:val="22"/>
          <w:szCs w:val="22"/>
          <w:lang w:eastAsia="en-US"/>
          <w14:ligatures w14:val="standardContextual"/>
        </w:rPr>
        <w:t> </w:t>
      </w:r>
      <w:r w:rsidRPr="004B38BA">
        <w:rPr>
          <w:rFonts w:eastAsia="Aptos"/>
          <w:kern w:val="2"/>
          <w:sz w:val="22"/>
          <w:szCs w:val="22"/>
          <w:lang w:eastAsia="en-US"/>
          <w14:ligatures w14:val="standardContextual"/>
        </w:rPr>
        <w:t xml:space="preserve">realizacji umowy. </w:t>
      </w:r>
    </w:p>
    <w:p w14:paraId="4FFAE054" w14:textId="7777777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 xml:space="preserve">4. Okres przechowywania danych </w:t>
      </w:r>
    </w:p>
    <w:p w14:paraId="667CCE41" w14:textId="7456C979"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4.1.</w:t>
      </w:r>
      <w:r w:rsidRPr="004B38BA">
        <w:rPr>
          <w:rFonts w:eastAsia="Aptos"/>
          <w:kern w:val="2"/>
          <w:sz w:val="22"/>
          <w:szCs w:val="22"/>
          <w:lang w:eastAsia="en-US"/>
          <w14:ligatures w14:val="standardContextual"/>
        </w:rPr>
        <w:tab/>
        <w:t xml:space="preserve">Dane osobowe pozyskane w związku z postępowaniem o udzielenie zamówienia publicznego przetwarzane będą zgodnie z art. 78 ust. 1 i 4 ustawy </w:t>
      </w:r>
      <w:proofErr w:type="spellStart"/>
      <w:r w:rsidR="00227114" w:rsidRPr="004B38BA">
        <w:rPr>
          <w:rFonts w:eastAsia="Aptos"/>
          <w:kern w:val="2"/>
          <w:sz w:val="22"/>
          <w:szCs w:val="22"/>
          <w:lang w:eastAsia="en-US"/>
          <w14:ligatures w14:val="standardContextual"/>
        </w:rPr>
        <w:t>Pzp</w:t>
      </w:r>
      <w:proofErr w:type="spellEnd"/>
      <w:r w:rsidR="00227114" w:rsidRPr="004B38BA">
        <w:rPr>
          <w:rFonts w:eastAsia="Aptos"/>
          <w:kern w:val="2"/>
          <w:sz w:val="22"/>
          <w:szCs w:val="22"/>
          <w:lang w:eastAsia="en-US"/>
          <w14:ligatures w14:val="standardContextual"/>
        </w:rPr>
        <w:t xml:space="preserve"> – pr</w:t>
      </w:r>
      <w:r w:rsidRPr="004B38BA">
        <w:rPr>
          <w:rFonts w:eastAsia="Aptos"/>
          <w:kern w:val="2"/>
          <w:sz w:val="22"/>
          <w:szCs w:val="22"/>
          <w:lang w:eastAsia="en-US"/>
          <w14:ligatures w14:val="standardContextual"/>
        </w:rPr>
        <w:t>otokół wraz z załącznikami przechowuje się przez okres 4 lat od dnia zakończenia postępowania o udzielenie zamówienia publicznego w sposób gwarantujący jego nienaruszalność, a jeżeli okres obowiązywania umowy w</w:t>
      </w:r>
      <w:r w:rsidR="00227114" w:rsidRPr="004B38BA">
        <w:rPr>
          <w:rFonts w:eastAsia="Aptos"/>
          <w:kern w:val="2"/>
          <w:sz w:val="22"/>
          <w:szCs w:val="22"/>
          <w:lang w:eastAsia="en-US"/>
          <w14:ligatures w14:val="standardContextual"/>
        </w:rPr>
        <w:t> </w:t>
      </w:r>
      <w:r w:rsidRPr="004B38BA">
        <w:rPr>
          <w:rFonts w:eastAsia="Aptos"/>
          <w:kern w:val="2"/>
          <w:sz w:val="22"/>
          <w:szCs w:val="22"/>
          <w:lang w:eastAsia="en-US"/>
          <w14:ligatures w14:val="standardContextual"/>
        </w:rPr>
        <w:t>sprawie zamówienia publicznego przekracza 4 lata, zamawiający przechowuje protokół postępowania wraz z załącznikami przez cały okres obowiązywania umowy w</w:t>
      </w:r>
      <w:r w:rsidR="00227114" w:rsidRPr="004B38BA">
        <w:rPr>
          <w:rFonts w:eastAsia="Aptos"/>
          <w:kern w:val="2"/>
          <w:sz w:val="22"/>
          <w:szCs w:val="22"/>
          <w:lang w:eastAsia="en-US"/>
          <w14:ligatures w14:val="standardContextual"/>
        </w:rPr>
        <w:t xml:space="preserve"> </w:t>
      </w:r>
      <w:r w:rsidRPr="004B38BA">
        <w:rPr>
          <w:rFonts w:eastAsia="Aptos"/>
          <w:kern w:val="2"/>
          <w:sz w:val="22"/>
          <w:szCs w:val="22"/>
          <w:lang w:eastAsia="en-US"/>
          <w14:ligatures w14:val="standardContextual"/>
        </w:rPr>
        <w:t>sprawie zamówienia publicznego.</w:t>
      </w:r>
    </w:p>
    <w:p w14:paraId="5D01885A" w14:textId="7777777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4.2.</w:t>
      </w:r>
      <w:r w:rsidRPr="004B38BA">
        <w:rPr>
          <w:rFonts w:eastAsia="Aptos"/>
          <w:kern w:val="2"/>
          <w:sz w:val="22"/>
          <w:szCs w:val="22"/>
          <w:lang w:eastAsia="en-US"/>
          <w14:ligatures w14:val="standardContextual"/>
        </w:rPr>
        <w:tab/>
        <w:t>W przypadku zawarcia umowy z wybranym wykonawcą przekazane przez niego dane osobowe będą przetwarzane:</w:t>
      </w:r>
    </w:p>
    <w:p w14:paraId="1ED8BE63" w14:textId="77777777" w:rsidR="00683598" w:rsidRPr="004B38BA" w:rsidRDefault="00683598" w:rsidP="00683598">
      <w:pPr>
        <w:tabs>
          <w:tab w:val="left" w:pos="709"/>
        </w:tabs>
        <w:adjustRightInd w:val="0"/>
        <w:snapToGrid w:val="0"/>
        <w:spacing w:line="276" w:lineRule="auto"/>
        <w:ind w:left="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1)</w:t>
      </w:r>
      <w:r w:rsidRPr="004B38BA">
        <w:rPr>
          <w:rFonts w:eastAsia="Aptos"/>
          <w:kern w:val="2"/>
          <w:sz w:val="22"/>
          <w:szCs w:val="22"/>
          <w:lang w:eastAsia="en-US"/>
          <w14:ligatures w14:val="standardContextual"/>
        </w:rPr>
        <w:tab/>
        <w:t xml:space="preserve">przez czas obowiązywania umowy; </w:t>
      </w:r>
    </w:p>
    <w:p w14:paraId="7C0C9FB2" w14:textId="0BBA223E" w:rsidR="00683598" w:rsidRPr="004B38BA" w:rsidRDefault="00683598" w:rsidP="00683598">
      <w:pPr>
        <w:adjustRightInd w:val="0"/>
        <w:snapToGrid w:val="0"/>
        <w:spacing w:line="276" w:lineRule="auto"/>
        <w:ind w:left="709" w:hanging="283"/>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2)</w:t>
      </w:r>
      <w:r w:rsidRPr="004B38BA">
        <w:rPr>
          <w:rFonts w:eastAsia="Aptos"/>
          <w:kern w:val="2"/>
          <w:sz w:val="22"/>
          <w:szCs w:val="22"/>
          <w:lang w:eastAsia="en-US"/>
          <w14:ligatures w14:val="standardContextual"/>
        </w:rPr>
        <w:tab/>
        <w:t>do czasu przedawnienia roszczeń wynikających z umowy albo przez okres konieczny do</w:t>
      </w:r>
      <w:r w:rsidR="00716D9B" w:rsidRPr="004B38BA">
        <w:rPr>
          <w:rFonts w:eastAsia="Aptos"/>
          <w:kern w:val="2"/>
          <w:sz w:val="22"/>
          <w:szCs w:val="22"/>
          <w:lang w:eastAsia="en-US"/>
          <w14:ligatures w14:val="standardContextual"/>
        </w:rPr>
        <w:t> </w:t>
      </w:r>
      <w:r w:rsidRPr="004B38BA">
        <w:rPr>
          <w:rFonts w:eastAsia="Aptos"/>
          <w:kern w:val="2"/>
          <w:sz w:val="22"/>
          <w:szCs w:val="22"/>
          <w:lang w:eastAsia="en-US"/>
          <w14:ligatures w14:val="standardContextual"/>
        </w:rPr>
        <w:t>dochodzenia roszczeń lub obrony praw związanych z zawartą umową;</w:t>
      </w:r>
    </w:p>
    <w:p w14:paraId="0B5777AA" w14:textId="77777777" w:rsidR="00683598" w:rsidRPr="004B38BA" w:rsidRDefault="00683598" w:rsidP="00683598">
      <w:pPr>
        <w:adjustRightInd w:val="0"/>
        <w:snapToGrid w:val="0"/>
        <w:spacing w:line="276" w:lineRule="auto"/>
        <w:ind w:left="709" w:hanging="283"/>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3)</w:t>
      </w:r>
      <w:r w:rsidRPr="004B38BA">
        <w:rPr>
          <w:rFonts w:eastAsia="Aptos"/>
          <w:kern w:val="2"/>
          <w:sz w:val="22"/>
          <w:szCs w:val="22"/>
          <w:lang w:eastAsia="en-US"/>
          <w14:ligatures w14:val="standardContextual"/>
        </w:rPr>
        <w:tab/>
        <w:t>przez okres umożliwiający administratorowi wypełnienie istniejącego obowiązku prawnego ciążącego na administratorze, w tym w odniesieniu do rachunków i faktur przez 5 lat począwszy od roku następującego po danym roku obrotowym.</w:t>
      </w:r>
    </w:p>
    <w:p w14:paraId="35965BF2" w14:textId="7777777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5.</w:t>
      </w:r>
      <w:r w:rsidRPr="004B38BA">
        <w:rPr>
          <w:rFonts w:eastAsia="Aptos"/>
          <w:kern w:val="2"/>
          <w:sz w:val="22"/>
          <w:szCs w:val="22"/>
          <w:lang w:eastAsia="en-US"/>
          <w14:ligatures w14:val="standardContextual"/>
        </w:rPr>
        <w:tab/>
        <w:t>Komu przekazujemy dane osobowe</w:t>
      </w:r>
    </w:p>
    <w:p w14:paraId="64522CAD" w14:textId="737D9582"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5.1.</w:t>
      </w:r>
      <w:r w:rsidRPr="004B38BA">
        <w:rPr>
          <w:rFonts w:eastAsia="Aptos"/>
          <w:kern w:val="2"/>
          <w:sz w:val="22"/>
          <w:szCs w:val="22"/>
          <w:lang w:eastAsia="en-US"/>
          <w14:ligatures w14:val="standardContextual"/>
        </w:rPr>
        <w:tab/>
        <w:t>Dane osobowe pozyskane w związku z postępowaniem o udzielenie zamówienia publicznego przekazywane będą wszystkim zainteresowanym podmiotom</w:t>
      </w:r>
      <w:r w:rsidR="00227114" w:rsidRPr="004B38BA">
        <w:rPr>
          <w:rFonts w:eastAsia="Aptos"/>
          <w:kern w:val="2"/>
          <w:sz w:val="22"/>
          <w:szCs w:val="22"/>
          <w:lang w:eastAsia="en-US"/>
          <w14:ligatures w14:val="standardContextual"/>
        </w:rPr>
        <w:t xml:space="preserve"> i </w:t>
      </w:r>
      <w:r w:rsidRPr="004B38BA">
        <w:rPr>
          <w:rFonts w:eastAsia="Aptos"/>
          <w:kern w:val="2"/>
          <w:sz w:val="22"/>
          <w:szCs w:val="22"/>
          <w:lang w:eastAsia="en-US"/>
          <w14:ligatures w14:val="standardContextual"/>
        </w:rPr>
        <w:t>osobom, gdyż co do zasady postępowanie o udzielenie zamówienia publicznego jest jawne.</w:t>
      </w:r>
    </w:p>
    <w:p w14:paraId="3F88D9EA" w14:textId="4002353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5.2.</w:t>
      </w:r>
      <w:r w:rsidRPr="004B38BA">
        <w:rPr>
          <w:rFonts w:eastAsia="Aptos"/>
          <w:kern w:val="2"/>
          <w:sz w:val="22"/>
          <w:szCs w:val="22"/>
          <w:lang w:eastAsia="en-US"/>
          <w14:ligatures w14:val="standardContextual"/>
        </w:rPr>
        <w:tab/>
        <w:t xml:space="preserve">Ograniczenie dostępu do danych osobowych może wystąpić jedynie w szczególnych przypadkach, jeśli jest to uzasadnione ochroną prywatności lub interesem publicznym zgodnie z ustawą </w:t>
      </w:r>
      <w:proofErr w:type="spellStart"/>
      <w:r w:rsidRPr="004B38BA">
        <w:rPr>
          <w:rFonts w:eastAsia="Aptos"/>
          <w:kern w:val="2"/>
          <w:sz w:val="22"/>
          <w:szCs w:val="22"/>
          <w:lang w:eastAsia="en-US"/>
          <w14:ligatures w14:val="standardContextual"/>
        </w:rPr>
        <w:t>P</w:t>
      </w:r>
      <w:r w:rsidR="00472948" w:rsidRPr="004B38BA">
        <w:rPr>
          <w:rFonts w:eastAsia="Aptos"/>
          <w:kern w:val="2"/>
          <w:sz w:val="22"/>
          <w:szCs w:val="22"/>
          <w:lang w:eastAsia="en-US"/>
          <w14:ligatures w14:val="standardContextual"/>
        </w:rPr>
        <w:t>zp</w:t>
      </w:r>
      <w:proofErr w:type="spellEnd"/>
      <w:r w:rsidRPr="004B38BA">
        <w:rPr>
          <w:rFonts w:eastAsia="Aptos"/>
          <w:kern w:val="2"/>
          <w:sz w:val="22"/>
          <w:szCs w:val="22"/>
          <w:lang w:eastAsia="en-US"/>
          <w14:ligatures w14:val="standardContextual"/>
        </w:rPr>
        <w:t>.</w:t>
      </w:r>
    </w:p>
    <w:p w14:paraId="001CC386" w14:textId="61182A1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5.3.</w:t>
      </w:r>
      <w:r w:rsidRPr="004B38BA">
        <w:rPr>
          <w:rFonts w:eastAsia="Aptos"/>
          <w:kern w:val="2"/>
          <w:sz w:val="22"/>
          <w:szCs w:val="22"/>
          <w:lang w:eastAsia="en-US"/>
          <w14:ligatures w14:val="standardContextual"/>
        </w:rPr>
        <w:tab/>
        <w:t>Odbiorcą danych zawartych w dokumentach związanych z postępowaniem o udzielenie zamówienia publicznego mogą być podmioty, z którymi Kancelaria Sejmu zawarła umowy lub porozumienia na korzystanie z udostępnianych przez te podmioty systemów informatycznych w</w:t>
      </w:r>
      <w:r w:rsidR="00227114" w:rsidRPr="004B38BA">
        <w:rPr>
          <w:rFonts w:eastAsia="Aptos"/>
          <w:kern w:val="2"/>
          <w:sz w:val="22"/>
          <w:szCs w:val="22"/>
          <w:lang w:eastAsia="en-US"/>
          <w14:ligatures w14:val="standardContextual"/>
        </w:rPr>
        <w:t> </w:t>
      </w:r>
      <w:r w:rsidRPr="004B38BA">
        <w:rPr>
          <w:rFonts w:eastAsia="Aptos"/>
          <w:kern w:val="2"/>
          <w:sz w:val="22"/>
          <w:szCs w:val="22"/>
          <w:lang w:eastAsia="en-US"/>
          <w14:ligatures w14:val="standardContextual"/>
        </w:rPr>
        <w:t>zakresie przekazywania lub archiwizacji danych. Zakres przekazania danych tym odbiorcom ograniczony jest jednak wyłącznie do możliwości zapoznania się z tymi danymi w związku ze</w:t>
      </w:r>
      <w:r w:rsidR="00227114" w:rsidRPr="004B38BA">
        <w:rPr>
          <w:rFonts w:eastAsia="Aptos"/>
          <w:kern w:val="2"/>
          <w:sz w:val="22"/>
          <w:szCs w:val="22"/>
          <w:lang w:eastAsia="en-US"/>
          <w14:ligatures w14:val="standardContextual"/>
        </w:rPr>
        <w:t> </w:t>
      </w:r>
      <w:r w:rsidRPr="004B38BA">
        <w:rPr>
          <w:rFonts w:eastAsia="Aptos"/>
          <w:kern w:val="2"/>
          <w:sz w:val="22"/>
          <w:szCs w:val="22"/>
          <w:lang w:eastAsia="en-US"/>
          <w14:ligatures w14:val="standardContextual"/>
        </w:rPr>
        <w:t>świadczeniem usług wsparcia technicznego i usuwaniem awarii. Odbiorców tych obowiązuje klauzula zachowania poufności pozyskanych w takich okolicznościach wszelkich danych, w tym danych osobowych.</w:t>
      </w:r>
    </w:p>
    <w:p w14:paraId="6A85932A" w14:textId="549AC762"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5.4.</w:t>
      </w:r>
      <w:r w:rsidRPr="004B38BA">
        <w:rPr>
          <w:rFonts w:eastAsia="Aptos"/>
          <w:kern w:val="2"/>
          <w:sz w:val="22"/>
          <w:szCs w:val="22"/>
          <w:lang w:eastAsia="en-US"/>
          <w14:ligatures w14:val="standardContextual"/>
        </w:rPr>
        <w:tab/>
        <w:t xml:space="preserve">Dane osobowe, o których mowa w art. 10 RODO, będą udostępniane w celu umożliwienia korzystania ze środków ochrony prawnej, o których mowa w dziale IX ustawy </w:t>
      </w:r>
      <w:proofErr w:type="spellStart"/>
      <w:r w:rsidR="00227114" w:rsidRPr="004B38BA">
        <w:rPr>
          <w:rFonts w:eastAsia="Aptos"/>
          <w:kern w:val="2"/>
          <w:sz w:val="22"/>
          <w:szCs w:val="22"/>
          <w:lang w:eastAsia="en-US"/>
          <w14:ligatures w14:val="standardContextual"/>
        </w:rPr>
        <w:t>Pzp</w:t>
      </w:r>
      <w:proofErr w:type="spellEnd"/>
      <w:r w:rsidRPr="004B38BA">
        <w:rPr>
          <w:rFonts w:eastAsia="Aptos"/>
          <w:kern w:val="2"/>
          <w:sz w:val="22"/>
          <w:szCs w:val="22"/>
          <w:lang w:eastAsia="en-US"/>
          <w14:ligatures w14:val="standardContextual"/>
        </w:rPr>
        <w:t>, do upływu terminu do ich wniesienia.</w:t>
      </w:r>
    </w:p>
    <w:p w14:paraId="216BA7E6" w14:textId="7777777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6.</w:t>
      </w:r>
      <w:r w:rsidRPr="004B38BA">
        <w:rPr>
          <w:rFonts w:eastAsia="Aptos"/>
          <w:kern w:val="2"/>
          <w:sz w:val="22"/>
          <w:szCs w:val="22"/>
          <w:lang w:eastAsia="en-US"/>
          <w14:ligatures w14:val="standardContextual"/>
        </w:rPr>
        <w:tab/>
        <w:t>Przekazywanie danych poza Europejski Obszar Gospodarczy</w:t>
      </w:r>
    </w:p>
    <w:p w14:paraId="3A14EB29" w14:textId="77777777" w:rsidR="00683598" w:rsidRPr="004B38BA" w:rsidRDefault="00683598" w:rsidP="00683598">
      <w:pPr>
        <w:adjustRightInd w:val="0"/>
        <w:snapToGrid w:val="0"/>
        <w:spacing w:line="276" w:lineRule="auto"/>
        <w:ind w:left="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W związku z jawnością postępowania o udzielenie zamówienia publicznego dane mogą być przekazywane do państw spoza EOG z zastrzeżeniem, o którym mowa w pkt 5.2.</w:t>
      </w:r>
    </w:p>
    <w:p w14:paraId="4F8E5E1C" w14:textId="7777777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lastRenderedPageBreak/>
        <w:t>7.</w:t>
      </w:r>
      <w:r w:rsidRPr="004B38BA">
        <w:rPr>
          <w:rFonts w:eastAsia="Aptos"/>
          <w:kern w:val="2"/>
          <w:sz w:val="22"/>
          <w:szCs w:val="22"/>
          <w:lang w:eastAsia="en-US"/>
          <w14:ligatures w14:val="standardContextual"/>
        </w:rPr>
        <w:tab/>
        <w:t xml:space="preserve">Uprawnienia związane z przetwarzaniem danych osobowych </w:t>
      </w:r>
    </w:p>
    <w:p w14:paraId="23BD2653" w14:textId="7777777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7.1.</w:t>
      </w:r>
      <w:r w:rsidRPr="004B38BA">
        <w:rPr>
          <w:rFonts w:eastAsia="Aptos"/>
          <w:kern w:val="2"/>
          <w:sz w:val="22"/>
          <w:szCs w:val="22"/>
          <w:lang w:eastAsia="en-US"/>
          <w14:ligatures w14:val="standardContextual"/>
        </w:rPr>
        <w:tab/>
        <w:t>Osobom, których dane osobowe będą przetwarzane w związku z zawarciem umowy w wyniku przeprowadzenia postępowania o udzielenie zamówienia publicznego, przysługują następujące uprawnienia:</w:t>
      </w:r>
    </w:p>
    <w:p w14:paraId="2A7402F0" w14:textId="77777777" w:rsidR="00683598" w:rsidRPr="004B38BA" w:rsidRDefault="00683598" w:rsidP="00683598">
      <w:pPr>
        <w:tabs>
          <w:tab w:val="left" w:pos="709"/>
        </w:tabs>
        <w:adjustRightInd w:val="0"/>
        <w:snapToGrid w:val="0"/>
        <w:spacing w:line="276" w:lineRule="auto"/>
        <w:ind w:left="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1)</w:t>
      </w:r>
      <w:r w:rsidRPr="004B38BA">
        <w:rPr>
          <w:rFonts w:eastAsia="Aptos"/>
          <w:kern w:val="2"/>
          <w:sz w:val="22"/>
          <w:szCs w:val="22"/>
          <w:lang w:eastAsia="en-US"/>
          <w14:ligatures w14:val="standardContextual"/>
        </w:rPr>
        <w:tab/>
        <w:t>prawo dostępu do swoich danych oraz otrzymania ich kopii zgodnie z art. 15 RODO;</w:t>
      </w:r>
    </w:p>
    <w:p w14:paraId="3FA18149" w14:textId="601B2DEB" w:rsidR="00683598" w:rsidRPr="004B38BA" w:rsidRDefault="00472948" w:rsidP="00683598">
      <w:pPr>
        <w:tabs>
          <w:tab w:val="left" w:pos="709"/>
        </w:tabs>
        <w:adjustRightInd w:val="0"/>
        <w:snapToGrid w:val="0"/>
        <w:spacing w:line="276" w:lineRule="auto"/>
        <w:ind w:left="709" w:hanging="283"/>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2</w:t>
      </w:r>
      <w:r w:rsidR="00683598" w:rsidRPr="004B38BA">
        <w:rPr>
          <w:rFonts w:eastAsia="Aptos"/>
          <w:kern w:val="2"/>
          <w:sz w:val="22"/>
          <w:szCs w:val="22"/>
          <w:lang w:eastAsia="en-US"/>
          <w14:ligatures w14:val="standardContextual"/>
        </w:rPr>
        <w:t>)</w:t>
      </w:r>
      <w:r w:rsidR="00683598" w:rsidRPr="004B38BA">
        <w:rPr>
          <w:rFonts w:eastAsia="Aptos"/>
          <w:kern w:val="2"/>
          <w:sz w:val="22"/>
          <w:szCs w:val="22"/>
          <w:lang w:eastAsia="en-US"/>
          <w14:ligatures w14:val="standardContextual"/>
        </w:rPr>
        <w:tab/>
        <w:t>prawo do sprostowania (poprawiania) lub uzupełnienia swoich danych, o którym mowa w</w:t>
      </w:r>
      <w:r w:rsidRPr="004B38BA">
        <w:rPr>
          <w:rFonts w:eastAsia="Aptos"/>
          <w:kern w:val="2"/>
          <w:sz w:val="22"/>
          <w:szCs w:val="22"/>
          <w:lang w:eastAsia="en-US"/>
          <w14:ligatures w14:val="standardContextual"/>
        </w:rPr>
        <w:t> </w:t>
      </w:r>
      <w:r w:rsidR="00683598" w:rsidRPr="004B38BA">
        <w:rPr>
          <w:rFonts w:eastAsia="Aptos"/>
          <w:kern w:val="2"/>
          <w:sz w:val="22"/>
          <w:szCs w:val="22"/>
          <w:lang w:eastAsia="en-US"/>
          <w14:ligatures w14:val="standardContextual"/>
        </w:rPr>
        <w:t>art.</w:t>
      </w:r>
      <w:r w:rsidRPr="004B38BA">
        <w:rPr>
          <w:rFonts w:eastAsia="Aptos"/>
          <w:kern w:val="2"/>
          <w:sz w:val="22"/>
          <w:szCs w:val="22"/>
          <w:lang w:eastAsia="en-US"/>
          <w14:ligatures w14:val="standardContextual"/>
        </w:rPr>
        <w:t> </w:t>
      </w:r>
      <w:r w:rsidR="00683598" w:rsidRPr="004B38BA">
        <w:rPr>
          <w:rFonts w:eastAsia="Aptos"/>
          <w:kern w:val="2"/>
          <w:sz w:val="22"/>
          <w:szCs w:val="22"/>
          <w:lang w:eastAsia="en-US"/>
          <w14:ligatures w14:val="standardContextual"/>
        </w:rPr>
        <w:t xml:space="preserve">16 RODO, przy czym uprawnienie to nie może skutkować zmianą wyniku postępowania o udzielenie zamówienia ani zmianą postanowień umowy w sprawie zamówienia publicznego w zakresie niezgodnym z ustawą ani nie może naruszać integralności protokołu postępowania oraz jego </w:t>
      </w:r>
      <w:r w:rsidRPr="004B38BA">
        <w:rPr>
          <w:rFonts w:eastAsia="Aptos"/>
          <w:kern w:val="2"/>
          <w:sz w:val="22"/>
          <w:szCs w:val="22"/>
          <w:lang w:eastAsia="en-US"/>
          <w14:ligatures w14:val="standardContextual"/>
        </w:rPr>
        <w:t>załączników;</w:t>
      </w:r>
    </w:p>
    <w:p w14:paraId="31E9AE07" w14:textId="3B4675C0" w:rsidR="00683598" w:rsidRPr="004B38BA" w:rsidRDefault="00472948" w:rsidP="00683598">
      <w:pPr>
        <w:tabs>
          <w:tab w:val="left" w:pos="709"/>
        </w:tabs>
        <w:adjustRightInd w:val="0"/>
        <w:snapToGrid w:val="0"/>
        <w:spacing w:line="276" w:lineRule="auto"/>
        <w:ind w:left="709" w:hanging="283"/>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3</w:t>
      </w:r>
      <w:r w:rsidR="00683598" w:rsidRPr="004B38BA">
        <w:rPr>
          <w:rFonts w:eastAsia="Aptos"/>
          <w:kern w:val="2"/>
          <w:sz w:val="22"/>
          <w:szCs w:val="22"/>
          <w:lang w:eastAsia="en-US"/>
          <w14:ligatures w14:val="standardContextual"/>
        </w:rPr>
        <w:t>)</w:t>
      </w:r>
      <w:r w:rsidR="00683598" w:rsidRPr="004B38BA">
        <w:rPr>
          <w:rFonts w:eastAsia="Aptos"/>
          <w:kern w:val="2"/>
          <w:sz w:val="22"/>
          <w:szCs w:val="22"/>
          <w:lang w:eastAsia="en-US"/>
          <w14:ligatures w14:val="standardContextual"/>
        </w:rPr>
        <w:tab/>
        <w:t>prawo do ograniczenia przetwarzania danych, o którym mowa w art. 18 ust. 1 RODO, przy czym przepisy odrębne mogą wyłączyć możliwość skorzystania z tego prawa;</w:t>
      </w:r>
    </w:p>
    <w:p w14:paraId="6CC61A95" w14:textId="7DC63299" w:rsidR="00683598" w:rsidRPr="004B38BA" w:rsidRDefault="00472948" w:rsidP="00683598">
      <w:pPr>
        <w:tabs>
          <w:tab w:val="left" w:pos="709"/>
        </w:tabs>
        <w:adjustRightInd w:val="0"/>
        <w:snapToGrid w:val="0"/>
        <w:spacing w:line="276" w:lineRule="auto"/>
        <w:ind w:left="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4</w:t>
      </w:r>
      <w:r w:rsidR="00683598" w:rsidRPr="004B38BA">
        <w:rPr>
          <w:rFonts w:eastAsia="Aptos"/>
          <w:kern w:val="2"/>
          <w:sz w:val="22"/>
          <w:szCs w:val="22"/>
          <w:lang w:eastAsia="en-US"/>
          <w14:ligatures w14:val="standardContextual"/>
        </w:rPr>
        <w:t>)</w:t>
      </w:r>
      <w:r w:rsidR="00683598" w:rsidRPr="004B38BA">
        <w:rPr>
          <w:rFonts w:eastAsia="Aptos"/>
          <w:kern w:val="2"/>
          <w:sz w:val="22"/>
          <w:szCs w:val="22"/>
          <w:lang w:eastAsia="en-US"/>
          <w14:ligatures w14:val="standardContextual"/>
        </w:rPr>
        <w:tab/>
        <w:t xml:space="preserve">prawo do wniesienia skargi do Prezesa Urzędu Ochrony Danych Osobowych. </w:t>
      </w:r>
    </w:p>
    <w:p w14:paraId="06F6B062" w14:textId="0D56D3C8"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7.2.</w:t>
      </w:r>
      <w:r w:rsidRPr="004B38BA">
        <w:rPr>
          <w:rFonts w:eastAsia="Aptos"/>
          <w:kern w:val="2"/>
          <w:sz w:val="22"/>
          <w:szCs w:val="22"/>
          <w:lang w:eastAsia="en-US"/>
          <w14:ligatures w14:val="standardContextual"/>
        </w:rPr>
        <w:tab/>
        <w:t xml:space="preserve">Skorzystanie z prawa do sprostowania lub uzupełnienia danych osobowych nie może skutkować zmianą wyniku postępowania o udzielenie zamówienia publicznego ani zmianą postanowień umowy w zakresie niezgodnym z ustawą </w:t>
      </w:r>
      <w:proofErr w:type="spellStart"/>
      <w:r w:rsidR="00D643BB" w:rsidRPr="004B38BA">
        <w:rPr>
          <w:rFonts w:eastAsia="Aptos"/>
          <w:kern w:val="2"/>
          <w:sz w:val="22"/>
          <w:szCs w:val="22"/>
          <w:lang w:eastAsia="en-US"/>
          <w14:ligatures w14:val="standardContextual"/>
        </w:rPr>
        <w:t>Pzp</w:t>
      </w:r>
      <w:proofErr w:type="spellEnd"/>
      <w:r w:rsidRPr="004B38BA">
        <w:rPr>
          <w:rFonts w:eastAsia="Aptos"/>
          <w:kern w:val="2"/>
          <w:sz w:val="22"/>
          <w:szCs w:val="22"/>
          <w:lang w:eastAsia="en-US"/>
          <w14:ligatures w14:val="standardContextual"/>
        </w:rPr>
        <w:t xml:space="preserve"> oraz nie może naruszać integralności protokołu oraz jego załączników. Prawo do ograniczenia przetwarzania danych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40D94298" w14:textId="7777777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7.3.</w:t>
      </w:r>
      <w:r w:rsidRPr="004B38BA">
        <w:rPr>
          <w:rFonts w:eastAsia="Aptos"/>
          <w:kern w:val="2"/>
          <w:sz w:val="22"/>
          <w:szCs w:val="22"/>
          <w:lang w:eastAsia="en-US"/>
          <w14:ligatures w14:val="standardContextual"/>
        </w:rPr>
        <w:tab/>
        <w:t>Wykonawca zobowiązany jest do wypełnienia w imieniu Zamawiającego obowiązków informacyjnych przewidzianych w 14 RODO i złożenia oświadczenia w zakresie wypełnienia obowiązków informacyjnych.</w:t>
      </w:r>
    </w:p>
    <w:p w14:paraId="69DC9463" w14:textId="7777777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7.4. Nie przysługuje Państwu:</w:t>
      </w:r>
    </w:p>
    <w:p w14:paraId="4E358BA1" w14:textId="1EA87013" w:rsidR="00683598" w:rsidRPr="004B38BA" w:rsidRDefault="00683598" w:rsidP="00683598">
      <w:pPr>
        <w:tabs>
          <w:tab w:val="left" w:pos="709"/>
        </w:tabs>
        <w:adjustRightInd w:val="0"/>
        <w:snapToGrid w:val="0"/>
        <w:spacing w:line="276" w:lineRule="auto"/>
        <w:ind w:left="709" w:hanging="283"/>
        <w:jc w:val="both"/>
        <w:rPr>
          <w:sz w:val="22"/>
          <w:szCs w:val="22"/>
        </w:rPr>
      </w:pPr>
      <w:r w:rsidRPr="004B38BA">
        <w:rPr>
          <w:rFonts w:eastAsia="Aptos"/>
          <w:kern w:val="2"/>
          <w:sz w:val="22"/>
          <w:szCs w:val="22"/>
          <w:lang w:eastAsia="en-US"/>
          <w14:ligatures w14:val="standardContextual"/>
        </w:rPr>
        <w:t>1) prawo</w:t>
      </w:r>
      <w:r w:rsidRPr="004B38BA">
        <w:rPr>
          <w:sz w:val="22"/>
          <w:szCs w:val="22"/>
        </w:rPr>
        <w:t xml:space="preserve"> do usunięcia danych osobowych</w:t>
      </w:r>
      <w:r w:rsidR="00D643BB" w:rsidRPr="004B38BA">
        <w:rPr>
          <w:sz w:val="22"/>
          <w:szCs w:val="22"/>
        </w:rPr>
        <w:t xml:space="preserve"> – na </w:t>
      </w:r>
      <w:r w:rsidRPr="004B38BA">
        <w:rPr>
          <w:rFonts w:eastAsia="Aptos"/>
          <w:kern w:val="2"/>
          <w:sz w:val="22"/>
          <w:szCs w:val="22"/>
          <w:lang w:eastAsia="en-US"/>
          <w14:ligatures w14:val="standardContextual"/>
        </w:rPr>
        <w:t xml:space="preserve">podstawie </w:t>
      </w:r>
      <w:r w:rsidRPr="004B38BA">
        <w:rPr>
          <w:sz w:val="22"/>
          <w:szCs w:val="22"/>
        </w:rPr>
        <w:t>art. 17 ust. 3 lit. b, d lub e RODO;</w:t>
      </w:r>
    </w:p>
    <w:p w14:paraId="773A8E61" w14:textId="77777777" w:rsidR="00683598" w:rsidRPr="004B38BA" w:rsidRDefault="00683598" w:rsidP="00683598">
      <w:pPr>
        <w:tabs>
          <w:tab w:val="left" w:pos="709"/>
        </w:tabs>
        <w:adjustRightInd w:val="0"/>
        <w:snapToGrid w:val="0"/>
        <w:spacing w:line="276" w:lineRule="auto"/>
        <w:ind w:left="709" w:hanging="283"/>
        <w:jc w:val="both"/>
        <w:rPr>
          <w:sz w:val="22"/>
          <w:szCs w:val="22"/>
        </w:rPr>
      </w:pPr>
      <w:r w:rsidRPr="004B38BA">
        <w:rPr>
          <w:rFonts w:eastAsia="Aptos"/>
          <w:kern w:val="2"/>
          <w:sz w:val="22"/>
          <w:szCs w:val="22"/>
          <w:lang w:eastAsia="en-US"/>
          <w14:ligatures w14:val="standardContextual"/>
        </w:rPr>
        <w:t xml:space="preserve">2) </w:t>
      </w:r>
      <w:r w:rsidRPr="004B38BA">
        <w:rPr>
          <w:sz w:val="22"/>
          <w:szCs w:val="22"/>
        </w:rPr>
        <w:t>prawo do przenoszenia danych osobowych, o którym mowa w art. 20 RODO;</w:t>
      </w:r>
    </w:p>
    <w:p w14:paraId="1C7518D9" w14:textId="43A6C42B" w:rsidR="00683598" w:rsidRPr="004B38BA" w:rsidRDefault="00683598" w:rsidP="00683598">
      <w:pPr>
        <w:tabs>
          <w:tab w:val="left" w:pos="709"/>
        </w:tabs>
        <w:adjustRightInd w:val="0"/>
        <w:snapToGrid w:val="0"/>
        <w:spacing w:line="276" w:lineRule="auto"/>
        <w:ind w:left="709" w:hanging="283"/>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 xml:space="preserve">3) </w:t>
      </w:r>
      <w:r w:rsidRPr="004B38BA">
        <w:rPr>
          <w:sz w:val="22"/>
          <w:szCs w:val="22"/>
        </w:rPr>
        <w:t>prawo sprzeciwu wobec przetwarzania danych osobowych, o którym mowa w</w:t>
      </w:r>
      <w:r w:rsidR="00D643BB" w:rsidRPr="004B38BA">
        <w:rPr>
          <w:sz w:val="22"/>
          <w:szCs w:val="22"/>
        </w:rPr>
        <w:t xml:space="preserve"> </w:t>
      </w:r>
      <w:r w:rsidRPr="004B38BA">
        <w:rPr>
          <w:sz w:val="22"/>
          <w:szCs w:val="22"/>
        </w:rPr>
        <w:t>art. 21 RODO, gdyż podstawą prawną przetwarzania danych osobowych jest</w:t>
      </w:r>
      <w:r w:rsidR="00D643BB" w:rsidRPr="004B38BA">
        <w:rPr>
          <w:sz w:val="22"/>
          <w:szCs w:val="22"/>
        </w:rPr>
        <w:t xml:space="preserve"> </w:t>
      </w:r>
      <w:r w:rsidRPr="004B38BA">
        <w:rPr>
          <w:sz w:val="22"/>
          <w:szCs w:val="22"/>
        </w:rPr>
        <w:t>art. 6 ust. 1 lit. b i c RODO.</w:t>
      </w:r>
    </w:p>
    <w:p w14:paraId="53470F2D" w14:textId="77777777" w:rsidR="00683598" w:rsidRPr="004B38BA" w:rsidRDefault="00683598" w:rsidP="00683598">
      <w:pPr>
        <w:adjustRightInd w:val="0"/>
        <w:snapToGrid w:val="0"/>
        <w:spacing w:line="276" w:lineRule="auto"/>
        <w:ind w:left="426" w:hanging="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 xml:space="preserve">8. </w:t>
      </w:r>
      <w:r w:rsidRPr="004B38BA">
        <w:rPr>
          <w:rFonts w:eastAsia="Aptos"/>
          <w:kern w:val="2"/>
          <w:sz w:val="22"/>
          <w:szCs w:val="22"/>
          <w:lang w:eastAsia="en-US"/>
          <w14:ligatures w14:val="standardContextual"/>
        </w:rPr>
        <w:tab/>
        <w:t>Informacja o zautomatyzowanym podejmowaniu decyzji</w:t>
      </w:r>
    </w:p>
    <w:p w14:paraId="681E2316" w14:textId="4687C7CF" w:rsidR="00683598" w:rsidRPr="004B38BA" w:rsidRDefault="00683598" w:rsidP="00683598">
      <w:pPr>
        <w:adjustRightInd w:val="0"/>
        <w:snapToGrid w:val="0"/>
        <w:spacing w:line="276" w:lineRule="auto"/>
        <w:ind w:left="426"/>
        <w:jc w:val="both"/>
        <w:rPr>
          <w:rFonts w:eastAsia="Aptos"/>
          <w:kern w:val="2"/>
          <w:sz w:val="22"/>
          <w:szCs w:val="22"/>
          <w:lang w:eastAsia="en-US"/>
          <w14:ligatures w14:val="standardContextual"/>
        </w:rPr>
      </w:pPr>
      <w:r w:rsidRPr="004B38BA">
        <w:rPr>
          <w:rFonts w:eastAsia="Aptos"/>
          <w:kern w:val="2"/>
          <w:sz w:val="22"/>
          <w:szCs w:val="22"/>
          <w:lang w:eastAsia="en-US"/>
          <w14:ligatures w14:val="standardContextual"/>
        </w:rPr>
        <w:t>W odniesieniu do danych osobowych przetwarzanych w związku z niniejszym postępowaniem o</w:t>
      </w:r>
      <w:r w:rsidR="00D643BB" w:rsidRPr="004B38BA">
        <w:rPr>
          <w:rFonts w:eastAsia="Aptos"/>
          <w:kern w:val="2"/>
          <w:sz w:val="22"/>
          <w:szCs w:val="22"/>
          <w:lang w:eastAsia="en-US"/>
          <w14:ligatures w14:val="standardContextual"/>
        </w:rPr>
        <w:t> </w:t>
      </w:r>
      <w:r w:rsidRPr="004B38BA">
        <w:rPr>
          <w:rFonts w:eastAsia="Aptos"/>
          <w:kern w:val="2"/>
          <w:sz w:val="22"/>
          <w:szCs w:val="22"/>
          <w:lang w:eastAsia="en-US"/>
          <w14:ligatures w14:val="standardContextual"/>
        </w:rPr>
        <w:t>udzielenie zamówienia publicznego decyzje nie będą podejmowane w sposób zautomatyzowany, stosowanie do art. 22 RODO.</w:t>
      </w:r>
    </w:p>
    <w:p w14:paraId="595BA448" w14:textId="77777777" w:rsidR="00B63752" w:rsidRPr="004B38BA" w:rsidRDefault="00B63752" w:rsidP="00101027">
      <w:pPr>
        <w:adjustRightInd w:val="0"/>
        <w:snapToGrid w:val="0"/>
        <w:spacing w:line="276" w:lineRule="auto"/>
        <w:ind w:left="426"/>
        <w:jc w:val="both"/>
        <w:rPr>
          <w:rFonts w:eastAsia="Aptos"/>
          <w:kern w:val="2"/>
          <w:sz w:val="22"/>
          <w:szCs w:val="22"/>
          <w:lang w:eastAsia="en-US"/>
          <w14:ligatures w14:val="standardContextual"/>
        </w:rPr>
      </w:pPr>
    </w:p>
    <w:p w14:paraId="4C8739C3" w14:textId="4D5C2519" w:rsidR="00D16C71" w:rsidRPr="004B38BA" w:rsidRDefault="00D16C71" w:rsidP="00101027">
      <w:pPr>
        <w:spacing w:line="276" w:lineRule="auto"/>
        <w:rPr>
          <w:rStyle w:val="Brak"/>
          <w:b/>
          <w:bCs/>
          <w:sz w:val="22"/>
          <w:szCs w:val="22"/>
        </w:rPr>
      </w:pPr>
      <w:r w:rsidRPr="004B38BA">
        <w:rPr>
          <w:b/>
          <w:sz w:val="22"/>
          <w:szCs w:val="22"/>
        </w:rPr>
        <w:t>X</w:t>
      </w:r>
      <w:r w:rsidR="00A40786" w:rsidRPr="004B38BA">
        <w:rPr>
          <w:b/>
          <w:sz w:val="22"/>
          <w:szCs w:val="22"/>
        </w:rPr>
        <w:t>VIII</w:t>
      </w:r>
      <w:r w:rsidRPr="004B38BA">
        <w:rPr>
          <w:b/>
          <w:sz w:val="22"/>
          <w:szCs w:val="22"/>
        </w:rPr>
        <w:t>.</w:t>
      </w:r>
      <w:r w:rsidR="00C01F65" w:rsidRPr="004B38BA">
        <w:rPr>
          <w:sz w:val="22"/>
          <w:szCs w:val="22"/>
        </w:rPr>
        <w:tab/>
      </w:r>
      <w:r w:rsidR="007225DF" w:rsidRPr="004B38BA">
        <w:rPr>
          <w:sz w:val="22"/>
          <w:szCs w:val="22"/>
        </w:rPr>
        <w:t xml:space="preserve"> </w:t>
      </w:r>
      <w:r w:rsidRPr="004B38BA">
        <w:rPr>
          <w:rStyle w:val="Brak"/>
          <w:b/>
          <w:bCs/>
          <w:sz w:val="22"/>
          <w:szCs w:val="22"/>
        </w:rPr>
        <w:t>Postanowienia w zakresie ochrony terenów i obiektów Kancelarii Sejmu</w:t>
      </w:r>
    </w:p>
    <w:p w14:paraId="4150EBDA" w14:textId="3216FF87" w:rsidR="001F0406" w:rsidRPr="004B38BA" w:rsidRDefault="001F0406" w:rsidP="004201DA">
      <w:pPr>
        <w:pStyle w:val="Akapitzlist"/>
        <w:numPr>
          <w:ilvl w:val="0"/>
          <w:numId w:val="47"/>
        </w:numPr>
        <w:adjustRightInd w:val="0"/>
        <w:snapToGrid w:val="0"/>
        <w:spacing w:after="0"/>
        <w:ind w:left="357" w:hanging="357"/>
        <w:jc w:val="both"/>
        <w:rPr>
          <w:rFonts w:cs="Times New Roman"/>
          <w:sz w:val="22"/>
          <w:szCs w:val="22"/>
          <w:lang w:bidi="ar-SA"/>
        </w:rPr>
      </w:pPr>
      <w:bookmarkStart w:id="9" w:name="_Hlk157505222"/>
      <w:r w:rsidRPr="004B38BA">
        <w:rPr>
          <w:rFonts w:cs="Times New Roman"/>
          <w:sz w:val="22"/>
          <w:szCs w:val="22"/>
          <w:lang w:bidi="ar-SA"/>
        </w:rPr>
        <w:t>Zamawiający oświadcza, że tereny i obiekty Zamawiającego podlegają ochronie wykonywanej przez Straż Marszałkowską na zasadach i w sposób określony w przepisach ustawy z dnia 26</w:t>
      </w:r>
      <w:r w:rsidR="001C31B7" w:rsidRPr="004B38BA">
        <w:rPr>
          <w:rFonts w:cs="Times New Roman"/>
          <w:sz w:val="22"/>
          <w:szCs w:val="22"/>
          <w:lang w:bidi="ar-SA"/>
        </w:rPr>
        <w:t> </w:t>
      </w:r>
      <w:r w:rsidRPr="004B38BA">
        <w:rPr>
          <w:rFonts w:cs="Times New Roman"/>
          <w:sz w:val="22"/>
          <w:szCs w:val="22"/>
          <w:lang w:bidi="ar-SA"/>
        </w:rPr>
        <w:t>stycznia 2018</w:t>
      </w:r>
      <w:r w:rsidR="00D643BB" w:rsidRPr="004B38BA">
        <w:rPr>
          <w:rFonts w:cs="Times New Roman"/>
          <w:sz w:val="22"/>
          <w:szCs w:val="22"/>
          <w:lang w:bidi="ar-SA"/>
        </w:rPr>
        <w:t xml:space="preserve"> </w:t>
      </w:r>
      <w:r w:rsidRPr="004B38BA">
        <w:rPr>
          <w:rFonts w:cs="Times New Roman"/>
          <w:sz w:val="22"/>
          <w:szCs w:val="22"/>
          <w:lang w:bidi="ar-SA"/>
        </w:rPr>
        <w:t>r. o Straży Marszałkowskiej (Dz. U. z 202</w:t>
      </w:r>
      <w:r w:rsidR="001C31B7" w:rsidRPr="004B38BA">
        <w:rPr>
          <w:rFonts w:cs="Times New Roman"/>
          <w:sz w:val="22"/>
          <w:szCs w:val="22"/>
          <w:lang w:bidi="ar-SA"/>
        </w:rPr>
        <w:t>5</w:t>
      </w:r>
      <w:r w:rsidRPr="004B38BA">
        <w:rPr>
          <w:rFonts w:cs="Times New Roman"/>
          <w:sz w:val="22"/>
          <w:szCs w:val="22"/>
          <w:lang w:bidi="ar-SA"/>
        </w:rPr>
        <w:t xml:space="preserve"> r. poz. </w:t>
      </w:r>
      <w:r w:rsidR="001C31B7" w:rsidRPr="004B38BA">
        <w:rPr>
          <w:rFonts w:cs="Times New Roman"/>
          <w:sz w:val="22"/>
          <w:szCs w:val="22"/>
          <w:lang w:bidi="ar-SA"/>
        </w:rPr>
        <w:t>607,</w:t>
      </w:r>
      <w:r w:rsidR="00DF0039" w:rsidRPr="004B38BA">
        <w:rPr>
          <w:rFonts w:cs="Times New Roman"/>
          <w:sz w:val="22"/>
          <w:szCs w:val="22"/>
          <w:lang w:bidi="ar-SA"/>
        </w:rPr>
        <w:t xml:space="preserve"> z </w:t>
      </w:r>
      <w:proofErr w:type="spellStart"/>
      <w:r w:rsidR="00DF0039" w:rsidRPr="004B38BA">
        <w:rPr>
          <w:rFonts w:cs="Times New Roman"/>
          <w:sz w:val="22"/>
          <w:szCs w:val="22"/>
          <w:lang w:bidi="ar-SA"/>
        </w:rPr>
        <w:t>późn</w:t>
      </w:r>
      <w:proofErr w:type="spellEnd"/>
      <w:r w:rsidR="00DF0039" w:rsidRPr="004B38BA">
        <w:rPr>
          <w:rFonts w:cs="Times New Roman"/>
          <w:sz w:val="22"/>
          <w:szCs w:val="22"/>
          <w:lang w:bidi="ar-SA"/>
        </w:rPr>
        <w:t>. zm.</w:t>
      </w:r>
      <w:r w:rsidRPr="004B38BA">
        <w:rPr>
          <w:rFonts w:cs="Times New Roman"/>
          <w:sz w:val="22"/>
          <w:szCs w:val="22"/>
          <w:lang w:bidi="ar-SA"/>
        </w:rPr>
        <w:t>). Straż Marszałkowska jest uprawniona w szczególności do: zapewniania bezpieczeństwa osób przebywających w obiektach Zamawiającego, kontroli uprawnień do przebywania w tych obiektach, a także zapewnienia w nich porządku oraz podejmowania działań zmierzających do</w:t>
      </w:r>
      <w:r w:rsidR="00716D9B" w:rsidRPr="004B38BA">
        <w:rPr>
          <w:rFonts w:cs="Times New Roman"/>
          <w:sz w:val="22"/>
          <w:szCs w:val="22"/>
          <w:lang w:bidi="ar-SA"/>
        </w:rPr>
        <w:t> </w:t>
      </w:r>
      <w:r w:rsidRPr="004B38BA">
        <w:rPr>
          <w:rFonts w:cs="Times New Roman"/>
          <w:sz w:val="22"/>
          <w:szCs w:val="22"/>
          <w:lang w:bidi="ar-SA"/>
        </w:rPr>
        <w:t>neutralizacji zagrożeń.</w:t>
      </w:r>
    </w:p>
    <w:p w14:paraId="5874D8A5" w14:textId="77777777" w:rsidR="001F0406" w:rsidRPr="004B38BA" w:rsidRDefault="001F0406" w:rsidP="004201DA">
      <w:pPr>
        <w:pStyle w:val="Akapitzlist"/>
        <w:numPr>
          <w:ilvl w:val="0"/>
          <w:numId w:val="47"/>
        </w:numPr>
        <w:adjustRightInd w:val="0"/>
        <w:snapToGrid w:val="0"/>
        <w:spacing w:after="0"/>
        <w:ind w:left="357" w:hanging="357"/>
        <w:jc w:val="both"/>
        <w:rPr>
          <w:rFonts w:cs="Times New Roman"/>
          <w:sz w:val="22"/>
          <w:szCs w:val="22"/>
          <w:lang w:bidi="ar-SA"/>
        </w:rPr>
      </w:pPr>
      <w:r w:rsidRPr="004B38BA">
        <w:rPr>
          <w:rFonts w:cs="Times New Roman"/>
          <w:sz w:val="22"/>
          <w:szCs w:val="22"/>
          <w:lang w:bidi="ar-SA"/>
        </w:rPr>
        <w:t>Zamawiający wymaga, aby Wykonawca oraz osoby, które będą wykonywały w jego imieniu Umowę, poddali się sprawdzeniu dokonywanemu przez Straż Marszałkowską. Procedura sprawdzająca obejmuje Wykonawcę oraz inne osoby wykonujące Umowę na terenie Zamawiającego.</w:t>
      </w:r>
    </w:p>
    <w:bookmarkEnd w:id="9"/>
    <w:p w14:paraId="13877EE5" w14:textId="77777777" w:rsidR="006542FE" w:rsidRPr="004B38BA" w:rsidRDefault="006542FE" w:rsidP="00101027">
      <w:pPr>
        <w:pStyle w:val="Akapitzlist"/>
        <w:adjustRightInd w:val="0"/>
        <w:snapToGrid w:val="0"/>
        <w:spacing w:after="0"/>
        <w:ind w:left="284" w:hanging="426"/>
        <w:jc w:val="both"/>
        <w:rPr>
          <w:rStyle w:val="Brak"/>
          <w:rFonts w:cs="Times New Roman"/>
          <w:kern w:val="0"/>
          <w:sz w:val="22"/>
          <w:szCs w:val="22"/>
          <w:lang w:eastAsia="pl-PL" w:bidi="ar-SA"/>
        </w:rPr>
      </w:pPr>
    </w:p>
    <w:p w14:paraId="3D595576" w14:textId="77777777" w:rsidR="00396C02" w:rsidRPr="004B38BA" w:rsidRDefault="00BA432E" w:rsidP="00101027">
      <w:pPr>
        <w:pStyle w:val="Akapitzlist"/>
        <w:spacing w:after="0"/>
        <w:ind w:left="284" w:hanging="284"/>
        <w:jc w:val="center"/>
        <w:rPr>
          <w:rFonts w:cs="Times New Roman"/>
          <w:b/>
          <w:kern w:val="0"/>
          <w:sz w:val="22"/>
          <w:szCs w:val="22"/>
          <w:lang w:eastAsia="pl-PL" w:bidi="ar-SA"/>
        </w:rPr>
      </w:pPr>
      <w:r w:rsidRPr="004B38BA">
        <w:rPr>
          <w:rFonts w:cs="Times New Roman"/>
          <w:kern w:val="0"/>
          <w:sz w:val="22"/>
          <w:szCs w:val="22"/>
          <w:lang w:eastAsia="pl-PL" w:bidi="ar-SA"/>
        </w:rPr>
        <w:br w:type="page"/>
      </w:r>
      <w:r w:rsidRPr="004B38BA">
        <w:rPr>
          <w:rFonts w:cs="Times New Roman"/>
          <w:b/>
          <w:kern w:val="0"/>
          <w:sz w:val="22"/>
          <w:szCs w:val="22"/>
          <w:lang w:eastAsia="pl-PL" w:bidi="ar-SA"/>
        </w:rPr>
        <w:lastRenderedPageBreak/>
        <w:t xml:space="preserve">Rozdział II </w:t>
      </w:r>
    </w:p>
    <w:p w14:paraId="501BD95A" w14:textId="329FA02E" w:rsidR="001A3301" w:rsidRPr="004B38BA" w:rsidRDefault="00BA432E" w:rsidP="00101027">
      <w:pPr>
        <w:pStyle w:val="Akapitzlist"/>
        <w:spacing w:after="0"/>
        <w:ind w:left="284" w:hanging="284"/>
        <w:jc w:val="center"/>
        <w:rPr>
          <w:rFonts w:cs="Times New Roman"/>
          <w:b/>
          <w:kern w:val="0"/>
          <w:sz w:val="22"/>
          <w:szCs w:val="22"/>
          <w:lang w:eastAsia="pl-PL" w:bidi="ar-SA"/>
        </w:rPr>
      </w:pPr>
      <w:r w:rsidRPr="004B38BA">
        <w:rPr>
          <w:rFonts w:cs="Times New Roman"/>
          <w:b/>
          <w:kern w:val="0"/>
          <w:sz w:val="22"/>
          <w:szCs w:val="22"/>
          <w:lang w:eastAsia="pl-PL" w:bidi="ar-SA"/>
        </w:rPr>
        <w:t>Opis przedmiotu zamówienia</w:t>
      </w:r>
    </w:p>
    <w:p w14:paraId="3D870822" w14:textId="77777777" w:rsidR="007536F7" w:rsidRPr="004B38BA" w:rsidRDefault="007536F7" w:rsidP="00101027">
      <w:pPr>
        <w:pStyle w:val="Akapitzlist"/>
        <w:spacing w:after="0"/>
        <w:ind w:left="284" w:hanging="284"/>
        <w:jc w:val="center"/>
        <w:rPr>
          <w:rFonts w:cs="Times New Roman"/>
          <w:b/>
          <w:kern w:val="0"/>
          <w:sz w:val="22"/>
          <w:szCs w:val="22"/>
          <w:lang w:eastAsia="pl-PL" w:bidi="ar-SA"/>
        </w:rPr>
      </w:pPr>
    </w:p>
    <w:p w14:paraId="30D0C839" w14:textId="1F4C00DF" w:rsidR="00FC79E5" w:rsidRPr="004B38BA" w:rsidRDefault="683011EF" w:rsidP="000A395C">
      <w:pPr>
        <w:pStyle w:val="Akapitzlist"/>
        <w:numPr>
          <w:ilvl w:val="0"/>
          <w:numId w:val="43"/>
        </w:numPr>
        <w:spacing w:after="0"/>
        <w:ind w:left="284" w:hanging="284"/>
        <w:jc w:val="both"/>
        <w:rPr>
          <w:rFonts w:cs="Times New Roman"/>
          <w:b/>
          <w:bCs/>
          <w:kern w:val="0"/>
          <w:sz w:val="22"/>
          <w:szCs w:val="22"/>
          <w:lang w:eastAsia="pl-PL" w:bidi="ar-SA"/>
        </w:rPr>
      </w:pPr>
      <w:r w:rsidRPr="004B38BA">
        <w:rPr>
          <w:rFonts w:cs="Times New Roman"/>
          <w:kern w:val="3"/>
          <w:sz w:val="22"/>
          <w:szCs w:val="22"/>
        </w:rPr>
        <w:t xml:space="preserve">Przedmiotem zamówienia jest </w:t>
      </w:r>
      <w:r w:rsidR="00C5288A" w:rsidRPr="004B38BA">
        <w:rPr>
          <w:rFonts w:cs="Times New Roman"/>
          <w:kern w:val="3"/>
          <w:sz w:val="22"/>
          <w:szCs w:val="22"/>
        </w:rPr>
        <w:t>d</w:t>
      </w:r>
      <w:r w:rsidRPr="004B38BA">
        <w:rPr>
          <w:rFonts w:cs="Times New Roman"/>
          <w:kern w:val="3"/>
          <w:sz w:val="22"/>
          <w:szCs w:val="22"/>
        </w:rPr>
        <w:t xml:space="preserve">ostawa </w:t>
      </w:r>
      <w:r w:rsidR="00C5288A" w:rsidRPr="004B38BA">
        <w:rPr>
          <w:rFonts w:cs="Times New Roman"/>
          <w:kern w:val="3"/>
          <w:sz w:val="22"/>
          <w:szCs w:val="22"/>
        </w:rPr>
        <w:t xml:space="preserve">do siedziby zamawiającego: </w:t>
      </w:r>
      <w:r w:rsidRPr="004B38BA">
        <w:rPr>
          <w:rFonts w:cs="Times New Roman"/>
          <w:kern w:val="3"/>
          <w:sz w:val="22"/>
          <w:szCs w:val="22"/>
        </w:rPr>
        <w:t xml:space="preserve">papieru kserograficznego białego, papieru offsetowego, papierów i kartonów ozdobnych </w:t>
      </w:r>
      <w:r w:rsidR="00CD7445" w:rsidRPr="004B38BA">
        <w:rPr>
          <w:rFonts w:cs="Times New Roman"/>
          <w:kern w:val="3"/>
          <w:sz w:val="22"/>
          <w:szCs w:val="22"/>
        </w:rPr>
        <w:t xml:space="preserve">oraz tektury </w:t>
      </w:r>
      <w:r w:rsidR="00455005" w:rsidRPr="004B38BA">
        <w:rPr>
          <w:rFonts w:cs="Times New Roman"/>
          <w:kern w:val="3"/>
          <w:sz w:val="22"/>
          <w:szCs w:val="22"/>
        </w:rPr>
        <w:t>w terminie</w:t>
      </w:r>
      <w:r w:rsidR="0024499C" w:rsidRPr="004B38BA">
        <w:rPr>
          <w:rFonts w:cs="Times New Roman"/>
          <w:kern w:val="3"/>
          <w:sz w:val="22"/>
          <w:szCs w:val="22"/>
        </w:rPr>
        <w:t xml:space="preserve"> </w:t>
      </w:r>
      <w:r w:rsidRPr="004B38BA">
        <w:rPr>
          <w:rFonts w:cs="Times New Roman"/>
          <w:kern w:val="3"/>
          <w:sz w:val="22"/>
          <w:szCs w:val="22"/>
        </w:rPr>
        <w:t xml:space="preserve">12 miesięcy”, </w:t>
      </w:r>
      <w:r w:rsidR="16B53D27" w:rsidRPr="004B38BA">
        <w:rPr>
          <w:rFonts w:cs="Times New Roman"/>
          <w:kern w:val="3"/>
          <w:sz w:val="22"/>
          <w:szCs w:val="22"/>
        </w:rPr>
        <w:t xml:space="preserve">w </w:t>
      </w:r>
      <w:r w:rsidR="00C5288A" w:rsidRPr="004B38BA">
        <w:rPr>
          <w:rFonts w:cs="Times New Roman"/>
          <w:kern w:val="3"/>
          <w:sz w:val="22"/>
          <w:szCs w:val="22"/>
        </w:rPr>
        <w:t>ilości i</w:t>
      </w:r>
      <w:r w:rsidR="001C31B7" w:rsidRPr="004B38BA">
        <w:rPr>
          <w:rFonts w:cs="Times New Roman"/>
          <w:kern w:val="3"/>
          <w:sz w:val="22"/>
          <w:szCs w:val="22"/>
        </w:rPr>
        <w:t xml:space="preserve"> </w:t>
      </w:r>
      <w:r w:rsidR="16B53D27" w:rsidRPr="004B38BA">
        <w:rPr>
          <w:rFonts w:cs="Times New Roman"/>
          <w:kern w:val="3"/>
          <w:sz w:val="22"/>
          <w:szCs w:val="22"/>
        </w:rPr>
        <w:t xml:space="preserve">asortymencie </w:t>
      </w:r>
      <w:r w:rsidR="00D17496" w:rsidRPr="004B38BA">
        <w:rPr>
          <w:rFonts w:cs="Times New Roman"/>
          <w:kern w:val="3"/>
          <w:sz w:val="22"/>
          <w:szCs w:val="22"/>
        </w:rPr>
        <w:t>zgodny</w:t>
      </w:r>
      <w:r w:rsidR="00EC032E" w:rsidRPr="004B38BA">
        <w:rPr>
          <w:rFonts w:cs="Times New Roman"/>
          <w:kern w:val="3"/>
          <w:sz w:val="22"/>
          <w:szCs w:val="22"/>
        </w:rPr>
        <w:t>m</w:t>
      </w:r>
      <w:r w:rsidR="00D17496" w:rsidRPr="004B38BA">
        <w:rPr>
          <w:rFonts w:cs="Times New Roman"/>
          <w:kern w:val="3"/>
          <w:sz w:val="22"/>
          <w:szCs w:val="22"/>
        </w:rPr>
        <w:t xml:space="preserve"> </w:t>
      </w:r>
      <w:r w:rsidR="2265041C" w:rsidRPr="004B38BA">
        <w:rPr>
          <w:rFonts w:cs="Times New Roman"/>
          <w:kern w:val="3"/>
          <w:sz w:val="22"/>
          <w:szCs w:val="22"/>
        </w:rPr>
        <w:t>z</w:t>
      </w:r>
      <w:r w:rsidR="5B38B113" w:rsidRPr="004B38BA">
        <w:rPr>
          <w:rFonts w:cs="Times New Roman"/>
          <w:kern w:val="3"/>
          <w:sz w:val="22"/>
          <w:szCs w:val="22"/>
        </w:rPr>
        <w:t xml:space="preserve"> </w:t>
      </w:r>
      <w:r w:rsidR="2265041C" w:rsidRPr="004B38BA">
        <w:rPr>
          <w:rFonts w:cs="Times New Roman"/>
          <w:kern w:val="3"/>
          <w:sz w:val="22"/>
          <w:szCs w:val="22"/>
        </w:rPr>
        <w:t>poniższym opisem dla każdej części postępowania</w:t>
      </w:r>
      <w:r w:rsidR="0B3C658D" w:rsidRPr="004B38BA">
        <w:rPr>
          <w:rFonts w:cs="Times New Roman"/>
          <w:kern w:val="3"/>
          <w:sz w:val="22"/>
          <w:szCs w:val="22"/>
        </w:rPr>
        <w:t>.</w:t>
      </w:r>
    </w:p>
    <w:p w14:paraId="4AE06F7D" w14:textId="650E4D3B" w:rsidR="00A83F46" w:rsidRPr="004B38BA" w:rsidRDefault="00A83F46" w:rsidP="000A395C">
      <w:pPr>
        <w:pStyle w:val="Akapitzlist"/>
        <w:numPr>
          <w:ilvl w:val="0"/>
          <w:numId w:val="43"/>
        </w:numPr>
        <w:spacing w:after="0"/>
        <w:ind w:left="284" w:hanging="284"/>
        <w:jc w:val="both"/>
        <w:rPr>
          <w:rFonts w:cs="Times New Roman"/>
          <w:b/>
          <w:kern w:val="0"/>
          <w:sz w:val="22"/>
          <w:szCs w:val="22"/>
          <w:lang w:eastAsia="pl-PL" w:bidi="ar-SA"/>
        </w:rPr>
      </w:pPr>
      <w:r w:rsidRPr="004B38BA">
        <w:rPr>
          <w:rFonts w:cs="Times New Roman"/>
          <w:kern w:val="3"/>
          <w:sz w:val="22"/>
          <w:szCs w:val="22"/>
          <w:u w:color="000000"/>
        </w:rPr>
        <w:t xml:space="preserve">Zamawiający </w:t>
      </w:r>
      <w:r w:rsidR="005B7291" w:rsidRPr="004B38BA">
        <w:rPr>
          <w:rFonts w:cs="Times New Roman"/>
          <w:kern w:val="3"/>
          <w:sz w:val="22"/>
          <w:szCs w:val="22"/>
          <w:u w:color="000000"/>
        </w:rPr>
        <w:t>dopuszcza składanie ofert częściowych:</w:t>
      </w:r>
    </w:p>
    <w:p w14:paraId="2C6E004A" w14:textId="6F3CB811" w:rsidR="006F4B2B" w:rsidRPr="004B38BA" w:rsidRDefault="006F4B2B" w:rsidP="00101027">
      <w:pPr>
        <w:pStyle w:val="Akapitzlist"/>
        <w:spacing w:after="0"/>
        <w:ind w:left="284"/>
        <w:jc w:val="both"/>
        <w:rPr>
          <w:rFonts w:cs="Times New Roman"/>
          <w:kern w:val="3"/>
          <w:sz w:val="22"/>
          <w:szCs w:val="22"/>
          <w:u w:color="000000"/>
        </w:rPr>
      </w:pPr>
      <w:bookmarkStart w:id="10" w:name="_Hlk132625058"/>
      <w:r w:rsidRPr="004B38BA">
        <w:rPr>
          <w:rFonts w:cs="Times New Roman"/>
          <w:kern w:val="3"/>
          <w:sz w:val="22"/>
          <w:szCs w:val="22"/>
          <w:u w:color="000000"/>
        </w:rPr>
        <w:t>C</w:t>
      </w:r>
      <w:r w:rsidR="005B7291" w:rsidRPr="004B38BA">
        <w:rPr>
          <w:rFonts w:cs="Times New Roman"/>
          <w:kern w:val="3"/>
          <w:sz w:val="22"/>
          <w:szCs w:val="22"/>
          <w:u w:color="000000"/>
        </w:rPr>
        <w:t>zęść</w:t>
      </w:r>
      <w:r w:rsidRPr="004B38BA">
        <w:rPr>
          <w:rFonts w:cs="Times New Roman"/>
          <w:kern w:val="3"/>
          <w:sz w:val="22"/>
          <w:szCs w:val="22"/>
          <w:u w:color="000000"/>
        </w:rPr>
        <w:t xml:space="preserve"> 1 – </w:t>
      </w:r>
      <w:r w:rsidR="00A14611" w:rsidRPr="004B38BA">
        <w:rPr>
          <w:rFonts w:cs="Times New Roman"/>
          <w:kern w:val="3"/>
          <w:sz w:val="22"/>
          <w:szCs w:val="22"/>
          <w:u w:color="000000"/>
        </w:rPr>
        <w:t xml:space="preserve">Papier </w:t>
      </w:r>
      <w:r w:rsidR="00F4737C" w:rsidRPr="004B38BA">
        <w:rPr>
          <w:rFonts w:cs="Times New Roman"/>
          <w:kern w:val="3"/>
          <w:sz w:val="22"/>
          <w:szCs w:val="22"/>
          <w:u w:color="000000"/>
        </w:rPr>
        <w:t>kserograficzny biały – format A4,</w:t>
      </w:r>
      <w:r w:rsidR="00065E3A" w:rsidRPr="004B38BA">
        <w:rPr>
          <w:rFonts w:cs="Times New Roman"/>
          <w:kern w:val="3"/>
          <w:sz w:val="22"/>
          <w:szCs w:val="22"/>
          <w:u w:color="000000"/>
        </w:rPr>
        <w:t xml:space="preserve"> A3</w:t>
      </w:r>
    </w:p>
    <w:p w14:paraId="5ACA946E" w14:textId="6F0920AB" w:rsidR="00F4737C" w:rsidRPr="004B38BA" w:rsidRDefault="006F4B2B" w:rsidP="00101027">
      <w:pPr>
        <w:spacing w:line="276" w:lineRule="auto"/>
        <w:ind w:firstLine="284"/>
        <w:rPr>
          <w:rFonts w:eastAsia="SimSun"/>
          <w:bCs/>
          <w:kern w:val="3"/>
          <w:sz w:val="22"/>
          <w:szCs w:val="22"/>
          <w:u w:color="000000"/>
        </w:rPr>
      </w:pPr>
      <w:bookmarkStart w:id="11" w:name="_Hlk132625130"/>
      <w:bookmarkEnd w:id="10"/>
      <w:r w:rsidRPr="004B38BA">
        <w:rPr>
          <w:kern w:val="3"/>
          <w:sz w:val="22"/>
          <w:szCs w:val="22"/>
          <w:u w:color="000000"/>
        </w:rPr>
        <w:t>C</w:t>
      </w:r>
      <w:r w:rsidR="005B7291" w:rsidRPr="004B38BA">
        <w:rPr>
          <w:kern w:val="3"/>
          <w:sz w:val="22"/>
          <w:szCs w:val="22"/>
          <w:u w:color="000000"/>
        </w:rPr>
        <w:t>zęść</w:t>
      </w:r>
      <w:r w:rsidRPr="004B38BA">
        <w:rPr>
          <w:kern w:val="3"/>
          <w:sz w:val="22"/>
          <w:szCs w:val="22"/>
          <w:u w:color="000000"/>
        </w:rPr>
        <w:t xml:space="preserve"> 2 – </w:t>
      </w:r>
      <w:r w:rsidR="00F4737C" w:rsidRPr="004B38BA">
        <w:rPr>
          <w:rFonts w:eastAsia="SimSun"/>
          <w:bCs/>
          <w:kern w:val="3"/>
          <w:sz w:val="22"/>
          <w:szCs w:val="22"/>
          <w:u w:color="000000"/>
        </w:rPr>
        <w:t>Papier offsetowy arkuszowy biały – format B1,</w:t>
      </w:r>
    </w:p>
    <w:p w14:paraId="7ED1F898" w14:textId="4962CFEE" w:rsidR="006F4B2B" w:rsidRPr="004B38BA" w:rsidRDefault="006F4B2B" w:rsidP="00101027">
      <w:pPr>
        <w:pStyle w:val="Akapitzlist"/>
        <w:spacing w:after="0"/>
        <w:ind w:left="284"/>
        <w:jc w:val="both"/>
        <w:rPr>
          <w:rFonts w:cs="Times New Roman"/>
          <w:kern w:val="3"/>
          <w:sz w:val="22"/>
          <w:szCs w:val="22"/>
          <w:u w:color="000000"/>
        </w:rPr>
      </w:pPr>
      <w:r w:rsidRPr="004B38BA">
        <w:rPr>
          <w:rFonts w:cs="Times New Roman"/>
          <w:kern w:val="3"/>
          <w:sz w:val="22"/>
          <w:szCs w:val="22"/>
          <w:u w:color="000000"/>
        </w:rPr>
        <w:t>C</w:t>
      </w:r>
      <w:r w:rsidR="005B7291" w:rsidRPr="004B38BA">
        <w:rPr>
          <w:rFonts w:cs="Times New Roman"/>
          <w:kern w:val="3"/>
          <w:sz w:val="22"/>
          <w:szCs w:val="22"/>
          <w:u w:color="000000"/>
        </w:rPr>
        <w:t>zęść</w:t>
      </w:r>
      <w:r w:rsidRPr="004B38BA">
        <w:rPr>
          <w:rFonts w:cs="Times New Roman"/>
          <w:kern w:val="3"/>
          <w:sz w:val="22"/>
          <w:szCs w:val="22"/>
          <w:u w:color="000000"/>
        </w:rPr>
        <w:t xml:space="preserve"> 3 – </w:t>
      </w:r>
      <w:r w:rsidR="008C351E" w:rsidRPr="004B38BA">
        <w:rPr>
          <w:rFonts w:cs="Times New Roman"/>
          <w:kern w:val="3"/>
          <w:sz w:val="22"/>
          <w:szCs w:val="22"/>
          <w:u w:color="000000"/>
        </w:rPr>
        <w:t>Papiery</w:t>
      </w:r>
      <w:r w:rsidR="00F11594" w:rsidRPr="004B38BA">
        <w:rPr>
          <w:rFonts w:cs="Times New Roman"/>
          <w:kern w:val="3"/>
          <w:sz w:val="22"/>
          <w:szCs w:val="22"/>
          <w:u w:color="000000"/>
        </w:rPr>
        <w:t xml:space="preserve"> i </w:t>
      </w:r>
      <w:r w:rsidR="008C351E" w:rsidRPr="004B38BA">
        <w:rPr>
          <w:rFonts w:cs="Times New Roman"/>
          <w:kern w:val="3"/>
          <w:sz w:val="22"/>
          <w:szCs w:val="22"/>
          <w:u w:color="000000"/>
        </w:rPr>
        <w:t>kartony ozdobne</w:t>
      </w:r>
      <w:r w:rsidR="00F4737C" w:rsidRPr="004B38BA">
        <w:rPr>
          <w:rFonts w:cs="Times New Roman"/>
          <w:kern w:val="3"/>
          <w:sz w:val="22"/>
          <w:szCs w:val="22"/>
          <w:u w:color="000000"/>
        </w:rPr>
        <w:t>,</w:t>
      </w:r>
    </w:p>
    <w:p w14:paraId="2159A8F2" w14:textId="0F33FA4B" w:rsidR="006F4B2B" w:rsidRPr="004B38BA" w:rsidRDefault="006F4B2B" w:rsidP="00101027">
      <w:pPr>
        <w:pStyle w:val="Akapitzlist"/>
        <w:spacing w:after="0"/>
        <w:ind w:left="284"/>
        <w:jc w:val="both"/>
        <w:rPr>
          <w:rFonts w:cs="Times New Roman"/>
          <w:b/>
          <w:kern w:val="0"/>
          <w:sz w:val="22"/>
          <w:szCs w:val="22"/>
          <w:lang w:eastAsia="pl-PL" w:bidi="ar-SA"/>
        </w:rPr>
      </w:pPr>
      <w:r w:rsidRPr="004B38BA">
        <w:rPr>
          <w:rFonts w:cs="Times New Roman"/>
          <w:kern w:val="3"/>
          <w:sz w:val="22"/>
          <w:szCs w:val="22"/>
          <w:u w:color="000000"/>
        </w:rPr>
        <w:t>C</w:t>
      </w:r>
      <w:r w:rsidR="00AA4382" w:rsidRPr="004B38BA">
        <w:rPr>
          <w:rFonts w:cs="Times New Roman"/>
          <w:kern w:val="3"/>
          <w:sz w:val="22"/>
          <w:szCs w:val="22"/>
          <w:u w:color="000000"/>
        </w:rPr>
        <w:t>zęść</w:t>
      </w:r>
      <w:r w:rsidRPr="004B38BA">
        <w:rPr>
          <w:rFonts w:cs="Times New Roman"/>
          <w:kern w:val="3"/>
          <w:sz w:val="22"/>
          <w:szCs w:val="22"/>
          <w:u w:color="000000"/>
        </w:rPr>
        <w:t xml:space="preserve"> 4 –</w:t>
      </w:r>
      <w:r w:rsidR="00F4737C" w:rsidRPr="004B38BA">
        <w:rPr>
          <w:rFonts w:cs="Times New Roman"/>
          <w:kern w:val="3"/>
          <w:sz w:val="22"/>
          <w:szCs w:val="22"/>
          <w:u w:color="000000"/>
        </w:rPr>
        <w:t xml:space="preserve"> </w:t>
      </w:r>
      <w:r w:rsidR="008C351E" w:rsidRPr="004B38BA">
        <w:rPr>
          <w:rFonts w:cs="Times New Roman"/>
          <w:kern w:val="3"/>
          <w:sz w:val="22"/>
          <w:szCs w:val="22"/>
          <w:u w:color="000000"/>
        </w:rPr>
        <w:t>Papiery</w:t>
      </w:r>
      <w:r w:rsidR="00F11594" w:rsidRPr="004B38BA">
        <w:rPr>
          <w:rFonts w:cs="Times New Roman"/>
          <w:kern w:val="3"/>
          <w:sz w:val="22"/>
          <w:szCs w:val="22"/>
          <w:u w:color="000000"/>
        </w:rPr>
        <w:t xml:space="preserve"> i</w:t>
      </w:r>
      <w:r w:rsidR="008C351E" w:rsidRPr="004B38BA">
        <w:rPr>
          <w:rFonts w:cs="Times New Roman"/>
          <w:kern w:val="3"/>
          <w:sz w:val="22"/>
          <w:szCs w:val="22"/>
          <w:u w:color="000000"/>
        </w:rPr>
        <w:t xml:space="preserve"> kartony ozdobne</w:t>
      </w:r>
      <w:bookmarkEnd w:id="11"/>
      <w:r w:rsidR="00F11594" w:rsidRPr="004B38BA">
        <w:rPr>
          <w:rFonts w:cs="Times New Roman"/>
          <w:kern w:val="3"/>
          <w:sz w:val="22"/>
          <w:szCs w:val="22"/>
          <w:u w:color="000000"/>
        </w:rPr>
        <w:t xml:space="preserve"> oraz tektura</w:t>
      </w:r>
      <w:r w:rsidR="007D7BB1" w:rsidRPr="004B38BA">
        <w:rPr>
          <w:rFonts w:cs="Times New Roman"/>
          <w:kern w:val="3"/>
          <w:sz w:val="22"/>
          <w:szCs w:val="22"/>
          <w:u w:color="000000"/>
        </w:rPr>
        <w:t>.</w:t>
      </w:r>
    </w:p>
    <w:p w14:paraId="50F1D4D3" w14:textId="793D70B3" w:rsidR="00AA4382" w:rsidRPr="004B38BA" w:rsidRDefault="00AA4382" w:rsidP="000A395C">
      <w:pPr>
        <w:numPr>
          <w:ilvl w:val="0"/>
          <w:numId w:val="43"/>
        </w:numPr>
        <w:suppressAutoHyphens/>
        <w:snapToGrid w:val="0"/>
        <w:spacing w:line="276" w:lineRule="auto"/>
        <w:ind w:left="284" w:hanging="284"/>
        <w:jc w:val="both"/>
        <w:rPr>
          <w:sz w:val="22"/>
          <w:szCs w:val="22"/>
        </w:rPr>
      </w:pPr>
      <w:r w:rsidRPr="004B38BA">
        <w:rPr>
          <w:sz w:val="22"/>
          <w:szCs w:val="22"/>
        </w:rPr>
        <w:t>Ilości podane w opisie przedmiotu zamówienia zostały określone na podstawie potrzeb</w:t>
      </w:r>
      <w:r w:rsidR="00C5288A" w:rsidRPr="004B38BA">
        <w:rPr>
          <w:sz w:val="22"/>
          <w:szCs w:val="22"/>
        </w:rPr>
        <w:t xml:space="preserve"> w latach </w:t>
      </w:r>
      <w:r w:rsidR="00936781" w:rsidRPr="004B38BA">
        <w:rPr>
          <w:sz w:val="22"/>
          <w:szCs w:val="22"/>
        </w:rPr>
        <w:t>poprzednich</w:t>
      </w:r>
      <w:r w:rsidR="00B5725C" w:rsidRPr="004B38BA">
        <w:rPr>
          <w:sz w:val="22"/>
          <w:szCs w:val="22"/>
        </w:rPr>
        <w:t>, są wielkościami szacunkowymi i w trakcie realizacji umowy mogą ulec zmianie, w zależności od rzeczywistych potrzeb zamawiającego.</w:t>
      </w:r>
    </w:p>
    <w:p w14:paraId="687E8ABA" w14:textId="22C10277" w:rsidR="00AA4382" w:rsidRPr="004B38BA" w:rsidRDefault="7B2B04AE" w:rsidP="000A395C">
      <w:pPr>
        <w:numPr>
          <w:ilvl w:val="0"/>
          <w:numId w:val="43"/>
        </w:numPr>
        <w:suppressAutoHyphens/>
        <w:snapToGrid w:val="0"/>
        <w:spacing w:line="276" w:lineRule="auto"/>
        <w:ind w:left="284" w:hanging="284"/>
        <w:jc w:val="both"/>
        <w:rPr>
          <w:sz w:val="22"/>
          <w:szCs w:val="22"/>
        </w:rPr>
      </w:pPr>
      <w:r w:rsidRPr="004B38BA">
        <w:rPr>
          <w:sz w:val="22"/>
          <w:szCs w:val="22"/>
        </w:rPr>
        <w:t xml:space="preserve">Ilościowe zapotrzebowanie na poszczególne rodzaje </w:t>
      </w:r>
      <w:r w:rsidR="003E59FE" w:rsidRPr="004B38BA">
        <w:rPr>
          <w:sz w:val="22"/>
          <w:szCs w:val="22"/>
        </w:rPr>
        <w:t>asortymentu</w:t>
      </w:r>
      <w:r w:rsidRPr="004B38BA">
        <w:rPr>
          <w:sz w:val="22"/>
          <w:szCs w:val="22"/>
        </w:rPr>
        <w:t xml:space="preserve"> </w:t>
      </w:r>
      <w:r w:rsidR="00882097" w:rsidRPr="004B38BA">
        <w:rPr>
          <w:sz w:val="22"/>
          <w:szCs w:val="22"/>
        </w:rPr>
        <w:t>we wszystkich</w:t>
      </w:r>
      <w:r w:rsidRPr="004B38BA">
        <w:rPr>
          <w:sz w:val="22"/>
          <w:szCs w:val="22"/>
        </w:rPr>
        <w:t xml:space="preserve"> </w:t>
      </w:r>
      <w:r w:rsidR="00272078" w:rsidRPr="004B38BA">
        <w:rPr>
          <w:sz w:val="22"/>
          <w:szCs w:val="22"/>
        </w:rPr>
        <w:t xml:space="preserve">częściach </w:t>
      </w:r>
      <w:r w:rsidRPr="004B38BA">
        <w:rPr>
          <w:sz w:val="22"/>
          <w:szCs w:val="22"/>
        </w:rPr>
        <w:t>postępowania może ulec zwiększeniu lub zmniejszeniu do wysokości ± 10 % ilości wskazanych w</w:t>
      </w:r>
      <w:r w:rsidR="00DC1BCC" w:rsidRPr="004B38BA">
        <w:rPr>
          <w:sz w:val="22"/>
          <w:szCs w:val="22"/>
        </w:rPr>
        <w:t> </w:t>
      </w:r>
      <w:r w:rsidRPr="004B38BA">
        <w:rPr>
          <w:sz w:val="22"/>
          <w:szCs w:val="22"/>
        </w:rPr>
        <w:t>tabelach, przy zachowaniu wysokości cen jednostkowych i w ramach wartości umowy brutto.</w:t>
      </w:r>
    </w:p>
    <w:p w14:paraId="599CE6DF" w14:textId="4D15BBD8" w:rsidR="00AA4382" w:rsidRPr="004B38BA" w:rsidRDefault="7B2B04AE" w:rsidP="000A395C">
      <w:pPr>
        <w:numPr>
          <w:ilvl w:val="0"/>
          <w:numId w:val="43"/>
        </w:numPr>
        <w:suppressAutoHyphens/>
        <w:snapToGrid w:val="0"/>
        <w:spacing w:line="276" w:lineRule="auto"/>
        <w:ind w:left="284" w:hanging="284"/>
        <w:jc w:val="both"/>
        <w:rPr>
          <w:sz w:val="22"/>
          <w:szCs w:val="22"/>
        </w:rPr>
      </w:pPr>
      <w:r w:rsidRPr="004B38BA">
        <w:rPr>
          <w:sz w:val="22"/>
          <w:szCs w:val="22"/>
        </w:rPr>
        <w:t>Zamawiający udostępnia wzory papierów</w:t>
      </w:r>
      <w:r w:rsidR="005A286A" w:rsidRPr="004B38BA">
        <w:rPr>
          <w:sz w:val="22"/>
          <w:szCs w:val="22"/>
        </w:rPr>
        <w:t xml:space="preserve">, </w:t>
      </w:r>
      <w:r w:rsidRPr="004B38BA">
        <w:rPr>
          <w:sz w:val="22"/>
          <w:szCs w:val="22"/>
        </w:rPr>
        <w:t>kartonów ozdobnych</w:t>
      </w:r>
      <w:r w:rsidR="008C351E" w:rsidRPr="004B38BA">
        <w:rPr>
          <w:sz w:val="22"/>
          <w:szCs w:val="22"/>
        </w:rPr>
        <w:t xml:space="preserve"> </w:t>
      </w:r>
      <w:r w:rsidR="001817E7" w:rsidRPr="004B38BA">
        <w:rPr>
          <w:sz w:val="22"/>
          <w:szCs w:val="22"/>
        </w:rPr>
        <w:t xml:space="preserve">i tektury </w:t>
      </w:r>
      <w:r w:rsidRPr="004B38BA">
        <w:rPr>
          <w:sz w:val="22"/>
          <w:szCs w:val="22"/>
        </w:rPr>
        <w:t>o wymaganej przez zamawiającego kolorystyce</w:t>
      </w:r>
      <w:r w:rsidR="760D7F87" w:rsidRPr="004B38BA">
        <w:rPr>
          <w:sz w:val="22"/>
          <w:szCs w:val="22"/>
        </w:rPr>
        <w:t>, gramaturze</w:t>
      </w:r>
      <w:r w:rsidRPr="004B38BA">
        <w:rPr>
          <w:sz w:val="22"/>
          <w:szCs w:val="22"/>
        </w:rPr>
        <w:t xml:space="preserve"> i fakturze w celu lepszej identyfikacji cech przedmiotu zamówienia</w:t>
      </w:r>
      <w:r w:rsidR="04C42638" w:rsidRPr="004B38BA">
        <w:rPr>
          <w:sz w:val="22"/>
          <w:szCs w:val="22"/>
        </w:rPr>
        <w:t>, w</w:t>
      </w:r>
      <w:r w:rsidR="00E83DF6" w:rsidRPr="004B38BA">
        <w:rPr>
          <w:sz w:val="22"/>
          <w:szCs w:val="22"/>
        </w:rPr>
        <w:t> </w:t>
      </w:r>
      <w:r w:rsidR="04C42638" w:rsidRPr="004B38BA">
        <w:rPr>
          <w:sz w:val="22"/>
          <w:szCs w:val="22"/>
        </w:rPr>
        <w:t xml:space="preserve">ramach zebrania z wykonawcami, o którym mowa w pkt </w:t>
      </w:r>
      <w:r w:rsidR="0E65245B" w:rsidRPr="004B38BA">
        <w:rPr>
          <w:sz w:val="22"/>
          <w:szCs w:val="22"/>
        </w:rPr>
        <w:t xml:space="preserve">VIII. 6 </w:t>
      </w:r>
      <w:r w:rsidR="04C42638" w:rsidRPr="004B38BA">
        <w:rPr>
          <w:sz w:val="22"/>
          <w:szCs w:val="22"/>
        </w:rPr>
        <w:t>Rozdziału I SWZ.</w:t>
      </w:r>
    </w:p>
    <w:p w14:paraId="5571259E" w14:textId="2EE147E7" w:rsidR="00AA4382" w:rsidRPr="004B38BA" w:rsidRDefault="7B2B04AE" w:rsidP="000A395C">
      <w:pPr>
        <w:numPr>
          <w:ilvl w:val="0"/>
          <w:numId w:val="43"/>
        </w:numPr>
        <w:suppressAutoHyphens/>
        <w:snapToGrid w:val="0"/>
        <w:spacing w:line="276" w:lineRule="auto"/>
        <w:ind w:left="284" w:hanging="284"/>
        <w:jc w:val="both"/>
        <w:rPr>
          <w:sz w:val="22"/>
          <w:szCs w:val="22"/>
        </w:rPr>
      </w:pPr>
      <w:r w:rsidRPr="004B38BA">
        <w:rPr>
          <w:sz w:val="22"/>
          <w:szCs w:val="22"/>
        </w:rPr>
        <w:t>Zaoferowane przez wykonawcę papiery i kartony ozdobne</w:t>
      </w:r>
      <w:r w:rsidR="004B6287" w:rsidRPr="004B38BA">
        <w:rPr>
          <w:sz w:val="22"/>
          <w:szCs w:val="22"/>
        </w:rPr>
        <w:t xml:space="preserve"> i tektura</w:t>
      </w:r>
      <w:r w:rsidRPr="004B38BA">
        <w:rPr>
          <w:sz w:val="22"/>
          <w:szCs w:val="22"/>
        </w:rPr>
        <w:t xml:space="preserve"> muszą być zgodne z</w:t>
      </w:r>
      <w:r w:rsidR="00F36A5B" w:rsidRPr="004B38BA">
        <w:rPr>
          <w:sz w:val="22"/>
          <w:szCs w:val="22"/>
        </w:rPr>
        <w:t>e</w:t>
      </w:r>
      <w:r w:rsidRPr="004B38BA">
        <w:rPr>
          <w:sz w:val="22"/>
          <w:szCs w:val="22"/>
        </w:rPr>
        <w:t xml:space="preserve"> wzorami zamawiającego. W niektórych pozycjach</w:t>
      </w:r>
      <w:r w:rsidR="101EFC07" w:rsidRPr="004B38BA">
        <w:rPr>
          <w:sz w:val="22"/>
          <w:szCs w:val="22"/>
        </w:rPr>
        <w:t xml:space="preserve"> </w:t>
      </w:r>
      <w:r w:rsidRPr="004B38BA">
        <w:rPr>
          <w:sz w:val="22"/>
          <w:szCs w:val="22"/>
        </w:rPr>
        <w:t>zamawiający podał konkretne typy papierów i</w:t>
      </w:r>
      <w:r w:rsidR="00E83DF6" w:rsidRPr="004B38BA">
        <w:rPr>
          <w:sz w:val="22"/>
          <w:szCs w:val="22"/>
        </w:rPr>
        <w:t xml:space="preserve"> </w:t>
      </w:r>
      <w:r w:rsidRPr="004B38BA">
        <w:rPr>
          <w:sz w:val="22"/>
          <w:szCs w:val="22"/>
        </w:rPr>
        <w:t>kartonów ozdobnych, jakie chciałby otrzymać, jednak wykonawca może zaoferować papiery</w:t>
      </w:r>
      <w:r w:rsidR="00902045" w:rsidRPr="004B38BA">
        <w:rPr>
          <w:sz w:val="22"/>
          <w:szCs w:val="22"/>
        </w:rPr>
        <w:t xml:space="preserve"> </w:t>
      </w:r>
      <w:r w:rsidRPr="004B38BA">
        <w:rPr>
          <w:sz w:val="22"/>
          <w:szCs w:val="22"/>
        </w:rPr>
        <w:t>i</w:t>
      </w:r>
      <w:r w:rsidR="00E83DF6" w:rsidRPr="004B38BA">
        <w:rPr>
          <w:sz w:val="22"/>
          <w:szCs w:val="22"/>
        </w:rPr>
        <w:t xml:space="preserve"> </w:t>
      </w:r>
      <w:r w:rsidRPr="004B38BA">
        <w:rPr>
          <w:sz w:val="22"/>
          <w:szCs w:val="22"/>
        </w:rPr>
        <w:t xml:space="preserve">kartony ozdobne równoważne jakościowo, czyli </w:t>
      </w:r>
      <w:r w:rsidR="00245BDC" w:rsidRPr="004B38BA">
        <w:rPr>
          <w:sz w:val="22"/>
          <w:szCs w:val="22"/>
        </w:rPr>
        <w:t xml:space="preserve">o parametrach technicznych </w:t>
      </w:r>
      <w:r w:rsidRPr="004B38BA">
        <w:rPr>
          <w:sz w:val="22"/>
          <w:szCs w:val="22"/>
        </w:rPr>
        <w:t>nie gorsz</w:t>
      </w:r>
      <w:r w:rsidR="00245BDC" w:rsidRPr="004B38BA">
        <w:rPr>
          <w:sz w:val="22"/>
          <w:szCs w:val="22"/>
        </w:rPr>
        <w:t>ych</w:t>
      </w:r>
      <w:r w:rsidR="002E61E2" w:rsidRPr="004B38BA">
        <w:rPr>
          <w:sz w:val="22"/>
          <w:szCs w:val="22"/>
        </w:rPr>
        <w:t xml:space="preserve"> </w:t>
      </w:r>
      <w:r w:rsidRPr="004B38BA">
        <w:rPr>
          <w:sz w:val="22"/>
          <w:szCs w:val="22"/>
        </w:rPr>
        <w:t xml:space="preserve">od </w:t>
      </w:r>
      <w:r w:rsidR="21E47E3E" w:rsidRPr="004B38BA">
        <w:rPr>
          <w:sz w:val="22"/>
          <w:szCs w:val="22"/>
        </w:rPr>
        <w:t>wymaganych</w:t>
      </w:r>
      <w:r w:rsidRPr="004B38BA">
        <w:rPr>
          <w:sz w:val="22"/>
          <w:szCs w:val="22"/>
        </w:rPr>
        <w:t xml:space="preserve"> przez zamawiającego</w:t>
      </w:r>
      <w:r w:rsidR="00245BDC" w:rsidRPr="004B38BA">
        <w:rPr>
          <w:sz w:val="22"/>
          <w:szCs w:val="22"/>
        </w:rPr>
        <w:t xml:space="preserve"> oraz zgodne ze wzorami pod względem gramatury, faktury i koloru</w:t>
      </w:r>
      <w:r w:rsidR="00F630F4" w:rsidRPr="004B38BA">
        <w:rPr>
          <w:sz w:val="22"/>
          <w:szCs w:val="22"/>
        </w:rPr>
        <w:t xml:space="preserve">. </w:t>
      </w:r>
      <w:r w:rsidRPr="004B38BA">
        <w:rPr>
          <w:sz w:val="22"/>
          <w:szCs w:val="22"/>
        </w:rPr>
        <w:t xml:space="preserve">Zaoferowanie papierów, kartonów </w:t>
      </w:r>
      <w:r w:rsidR="00D17496" w:rsidRPr="004B38BA">
        <w:rPr>
          <w:sz w:val="22"/>
          <w:szCs w:val="22"/>
        </w:rPr>
        <w:t xml:space="preserve">ozdobnych </w:t>
      </w:r>
      <w:r w:rsidR="00B5450D" w:rsidRPr="004B38BA">
        <w:rPr>
          <w:sz w:val="22"/>
          <w:szCs w:val="22"/>
        </w:rPr>
        <w:t xml:space="preserve">oraz </w:t>
      </w:r>
      <w:r w:rsidR="00F630F4" w:rsidRPr="004B38BA">
        <w:rPr>
          <w:sz w:val="22"/>
          <w:szCs w:val="22"/>
        </w:rPr>
        <w:t>tektury</w:t>
      </w:r>
      <w:r w:rsidRPr="004B38BA">
        <w:rPr>
          <w:sz w:val="22"/>
          <w:szCs w:val="22"/>
        </w:rPr>
        <w:t xml:space="preserve"> niezgodnych z wymaganiami zamawiającego przedstawionymi w</w:t>
      </w:r>
      <w:r w:rsidR="00D17496" w:rsidRPr="004B38BA">
        <w:rPr>
          <w:sz w:val="22"/>
          <w:szCs w:val="22"/>
        </w:rPr>
        <w:t> </w:t>
      </w:r>
      <w:r w:rsidRPr="004B38BA">
        <w:rPr>
          <w:sz w:val="22"/>
          <w:szCs w:val="22"/>
        </w:rPr>
        <w:t>niniejszym rozdziale SWZ będzie skutkować odrzuceniem oferty.</w:t>
      </w:r>
    </w:p>
    <w:p w14:paraId="7C08B601" w14:textId="2B89BCC0" w:rsidR="004A29F1" w:rsidRPr="004B38BA" w:rsidRDefault="006E0A90" w:rsidP="000A395C">
      <w:pPr>
        <w:pStyle w:val="Akapitzlist"/>
        <w:numPr>
          <w:ilvl w:val="0"/>
          <w:numId w:val="43"/>
        </w:numPr>
        <w:spacing w:after="0"/>
        <w:ind w:left="284" w:hanging="284"/>
        <w:jc w:val="both"/>
        <w:rPr>
          <w:rFonts w:eastAsia="Times New Roman" w:cs="Times New Roman"/>
          <w:kern w:val="0"/>
          <w:sz w:val="22"/>
          <w:szCs w:val="22"/>
          <w:lang w:eastAsia="pl-PL" w:bidi="ar-SA"/>
        </w:rPr>
      </w:pPr>
      <w:r w:rsidRPr="004B38BA">
        <w:rPr>
          <w:rFonts w:eastAsia="Times New Roman" w:cs="Times New Roman"/>
          <w:kern w:val="0"/>
          <w:sz w:val="22"/>
          <w:szCs w:val="22"/>
          <w:lang w:eastAsia="pl-PL" w:bidi="ar-SA"/>
        </w:rPr>
        <w:t>Zaoferowany</w:t>
      </w:r>
      <w:r w:rsidR="00B15A06" w:rsidRPr="004B38BA">
        <w:rPr>
          <w:rFonts w:eastAsia="Times New Roman" w:cs="Times New Roman"/>
          <w:kern w:val="0"/>
          <w:sz w:val="22"/>
          <w:szCs w:val="22"/>
          <w:lang w:eastAsia="pl-PL" w:bidi="ar-SA"/>
        </w:rPr>
        <w:t xml:space="preserve"> </w:t>
      </w:r>
      <w:r w:rsidR="00444F4C" w:rsidRPr="004B38BA">
        <w:rPr>
          <w:rFonts w:eastAsia="Times New Roman" w:cs="Times New Roman"/>
          <w:kern w:val="0"/>
          <w:sz w:val="22"/>
          <w:szCs w:val="22"/>
          <w:lang w:eastAsia="pl-PL" w:bidi="ar-SA"/>
        </w:rPr>
        <w:t>przedmiot zamówienia</w:t>
      </w:r>
      <w:r w:rsidR="00F53114" w:rsidRPr="004B38BA">
        <w:rPr>
          <w:rFonts w:cs="Times New Roman"/>
          <w:sz w:val="22"/>
          <w:szCs w:val="22"/>
        </w:rPr>
        <w:t xml:space="preserve"> musi posiadać</w:t>
      </w:r>
      <w:r w:rsidR="001F52F3" w:rsidRPr="004B38BA">
        <w:rPr>
          <w:rFonts w:cs="Times New Roman"/>
          <w:sz w:val="22"/>
          <w:szCs w:val="22"/>
        </w:rPr>
        <w:t>:</w:t>
      </w:r>
      <w:r w:rsidR="007E04DC" w:rsidRPr="004B38BA">
        <w:rPr>
          <w:rFonts w:cs="Times New Roman"/>
          <w:sz w:val="22"/>
          <w:szCs w:val="22"/>
        </w:rPr>
        <w:t xml:space="preserve"> </w:t>
      </w:r>
      <w:r w:rsidR="00F458D8" w:rsidRPr="004B38BA">
        <w:rPr>
          <w:rFonts w:cs="Times New Roman"/>
          <w:sz w:val="22"/>
          <w:szCs w:val="22"/>
        </w:rPr>
        <w:t>certyfikaty FSC</w:t>
      </w:r>
      <w:r w:rsidR="00F458D8" w:rsidRPr="004B38BA">
        <w:rPr>
          <w:rFonts w:cs="Times New Roman"/>
          <w:kern w:val="3"/>
          <w:sz w:val="22"/>
          <w:szCs w:val="22"/>
          <w:u w:color="000000"/>
        </w:rPr>
        <w:t xml:space="preserve"> </w:t>
      </w:r>
      <w:r w:rsidR="005D35E8" w:rsidRPr="004B38BA">
        <w:rPr>
          <w:rFonts w:cs="Times New Roman"/>
          <w:kern w:val="3"/>
          <w:sz w:val="22"/>
          <w:szCs w:val="22"/>
          <w:u w:color="000000"/>
        </w:rPr>
        <w:t>lub PEFC</w:t>
      </w:r>
      <w:r w:rsidR="00515F7B" w:rsidRPr="004B38BA">
        <w:rPr>
          <w:rFonts w:cs="Times New Roman"/>
          <w:kern w:val="3"/>
          <w:sz w:val="22"/>
          <w:szCs w:val="22"/>
          <w:u w:color="000000"/>
        </w:rPr>
        <w:t xml:space="preserve"> </w:t>
      </w:r>
      <w:r w:rsidR="00677DDB" w:rsidRPr="004B38BA">
        <w:rPr>
          <w:rFonts w:cs="Times New Roman"/>
          <w:kern w:val="3"/>
          <w:sz w:val="22"/>
          <w:szCs w:val="22"/>
          <w:u w:color="000000"/>
        </w:rPr>
        <w:t>(</w:t>
      </w:r>
      <w:r w:rsidR="000A392C" w:rsidRPr="004B38BA">
        <w:rPr>
          <w:rFonts w:cs="Times New Roman"/>
          <w:kern w:val="3"/>
          <w:sz w:val="22"/>
          <w:szCs w:val="22"/>
          <w:u w:color="000000"/>
        </w:rPr>
        <w:t>w częściach</w:t>
      </w:r>
      <w:r w:rsidR="00515F7B" w:rsidRPr="004B38BA">
        <w:rPr>
          <w:rFonts w:cs="Times New Roman"/>
          <w:kern w:val="3"/>
          <w:sz w:val="22"/>
          <w:szCs w:val="22"/>
          <w:u w:color="000000"/>
        </w:rPr>
        <w:t>:</w:t>
      </w:r>
      <w:r w:rsidR="000A392C" w:rsidRPr="004B38BA">
        <w:rPr>
          <w:rFonts w:cs="Times New Roman"/>
          <w:kern w:val="3"/>
          <w:sz w:val="22"/>
          <w:szCs w:val="22"/>
          <w:u w:color="000000"/>
        </w:rPr>
        <w:t xml:space="preserve"> </w:t>
      </w:r>
      <w:r w:rsidR="005D35E8" w:rsidRPr="004B38BA">
        <w:rPr>
          <w:rFonts w:cs="Times New Roman"/>
          <w:kern w:val="3"/>
          <w:sz w:val="22"/>
          <w:szCs w:val="22"/>
          <w:u w:color="000000"/>
        </w:rPr>
        <w:t xml:space="preserve">1, </w:t>
      </w:r>
      <w:r w:rsidR="000A392C" w:rsidRPr="004B38BA">
        <w:rPr>
          <w:rFonts w:cs="Times New Roman"/>
          <w:kern w:val="3"/>
          <w:sz w:val="22"/>
          <w:szCs w:val="22"/>
          <w:u w:color="000000"/>
        </w:rPr>
        <w:t xml:space="preserve">2, 3, 4 postępowania). </w:t>
      </w:r>
    </w:p>
    <w:p w14:paraId="47567EAE" w14:textId="77777777" w:rsidR="00272078" w:rsidRPr="004B38BA" w:rsidRDefault="00272078" w:rsidP="00101027">
      <w:pPr>
        <w:pStyle w:val="Akapitzlist"/>
        <w:spacing w:after="0"/>
        <w:ind w:left="567"/>
        <w:jc w:val="both"/>
        <w:rPr>
          <w:rFonts w:cs="Times New Roman"/>
          <w:bCs/>
          <w:kern w:val="3"/>
          <w:sz w:val="22"/>
          <w:szCs w:val="22"/>
          <w:u w:color="000000"/>
        </w:rPr>
      </w:pPr>
    </w:p>
    <w:p w14:paraId="0A76BF0D" w14:textId="10B940FD" w:rsidR="00253361" w:rsidRPr="004B38BA" w:rsidRDefault="00422B8B" w:rsidP="006E3E49">
      <w:pPr>
        <w:pStyle w:val="Default"/>
        <w:rPr>
          <w:b/>
          <w:bCs/>
          <w:color w:val="auto"/>
          <w:sz w:val="22"/>
          <w:szCs w:val="22"/>
        </w:rPr>
      </w:pPr>
      <w:r w:rsidRPr="004B38BA">
        <w:rPr>
          <w:b/>
          <w:bCs/>
          <w:color w:val="auto"/>
          <w:sz w:val="22"/>
          <w:szCs w:val="22"/>
        </w:rPr>
        <w:t xml:space="preserve">CZĘŚĆ 1 </w:t>
      </w:r>
    </w:p>
    <w:p w14:paraId="7961DC89" w14:textId="1789533C" w:rsidR="00FA3BE6" w:rsidRPr="004B38BA" w:rsidRDefault="00422B8B" w:rsidP="006E3E49">
      <w:r w:rsidRPr="004B38BA">
        <w:t>Papier kserograficzny biały – format A4</w:t>
      </w:r>
    </w:p>
    <w:tbl>
      <w:tblPr>
        <w:tblStyle w:val="Tabela-Siatka"/>
        <w:tblW w:w="0" w:type="auto"/>
        <w:tblLook w:val="04A0" w:firstRow="1" w:lastRow="0" w:firstColumn="1" w:lastColumn="0" w:noHBand="0" w:noVBand="1"/>
      </w:tblPr>
      <w:tblGrid>
        <w:gridCol w:w="3020"/>
        <w:gridCol w:w="3021"/>
        <w:gridCol w:w="3021"/>
      </w:tblGrid>
      <w:tr w:rsidR="004B38BA" w:rsidRPr="004B38BA" w14:paraId="6C6AD20D" w14:textId="77777777" w:rsidTr="003244F9">
        <w:tc>
          <w:tcPr>
            <w:tcW w:w="3020" w:type="dxa"/>
          </w:tcPr>
          <w:p w14:paraId="1B6FE713" w14:textId="77777777" w:rsidR="00422B8B" w:rsidRPr="004B38BA" w:rsidRDefault="00422B8B" w:rsidP="003244F9">
            <w:pPr>
              <w:pStyle w:val="Default"/>
              <w:rPr>
                <w:color w:val="auto"/>
              </w:rPr>
            </w:pPr>
            <w:r w:rsidRPr="004B38BA">
              <w:rPr>
                <w:b/>
                <w:bCs/>
                <w:color w:val="auto"/>
                <w:sz w:val="22"/>
                <w:szCs w:val="22"/>
              </w:rPr>
              <w:t xml:space="preserve">parametr </w:t>
            </w:r>
          </w:p>
          <w:p w14:paraId="2F008F35" w14:textId="77777777" w:rsidR="00422B8B" w:rsidRPr="004B38BA" w:rsidRDefault="00422B8B" w:rsidP="003244F9"/>
        </w:tc>
        <w:tc>
          <w:tcPr>
            <w:tcW w:w="3021" w:type="dxa"/>
          </w:tcPr>
          <w:p w14:paraId="4382ACC9" w14:textId="77777777" w:rsidR="00422B8B" w:rsidRPr="004B38BA" w:rsidRDefault="00422B8B" w:rsidP="003244F9">
            <w:pPr>
              <w:pStyle w:val="Default"/>
              <w:rPr>
                <w:color w:val="auto"/>
              </w:rPr>
            </w:pPr>
            <w:r w:rsidRPr="004B38BA">
              <w:rPr>
                <w:b/>
                <w:bCs/>
                <w:color w:val="auto"/>
                <w:sz w:val="22"/>
                <w:szCs w:val="22"/>
              </w:rPr>
              <w:t xml:space="preserve">wielkość </w:t>
            </w:r>
          </w:p>
          <w:p w14:paraId="072B6E45" w14:textId="77777777" w:rsidR="00422B8B" w:rsidRPr="004B38BA" w:rsidRDefault="00422B8B" w:rsidP="003244F9"/>
        </w:tc>
        <w:tc>
          <w:tcPr>
            <w:tcW w:w="3021" w:type="dxa"/>
          </w:tcPr>
          <w:p w14:paraId="2831F8FA" w14:textId="77777777" w:rsidR="00422B8B" w:rsidRPr="004B38BA" w:rsidRDefault="00422B8B" w:rsidP="003244F9">
            <w:pPr>
              <w:pStyle w:val="Default"/>
              <w:rPr>
                <w:color w:val="auto"/>
              </w:rPr>
            </w:pPr>
            <w:r w:rsidRPr="004B38BA">
              <w:rPr>
                <w:b/>
                <w:bCs/>
                <w:color w:val="auto"/>
                <w:sz w:val="22"/>
                <w:szCs w:val="22"/>
              </w:rPr>
              <w:t xml:space="preserve">norma </w:t>
            </w:r>
          </w:p>
          <w:p w14:paraId="2029533B" w14:textId="77777777" w:rsidR="00422B8B" w:rsidRPr="004B38BA" w:rsidRDefault="00422B8B" w:rsidP="003244F9"/>
        </w:tc>
      </w:tr>
      <w:tr w:rsidR="004B38BA" w:rsidRPr="004B38BA" w14:paraId="02C2B771" w14:textId="77777777" w:rsidTr="003244F9">
        <w:tc>
          <w:tcPr>
            <w:tcW w:w="3020" w:type="dxa"/>
          </w:tcPr>
          <w:p w14:paraId="590931D6" w14:textId="77777777" w:rsidR="00422B8B" w:rsidRPr="004B38BA" w:rsidRDefault="00422B8B" w:rsidP="003244F9">
            <w:pPr>
              <w:pStyle w:val="Default"/>
              <w:rPr>
                <w:color w:val="auto"/>
              </w:rPr>
            </w:pPr>
            <w:r w:rsidRPr="004B38BA">
              <w:rPr>
                <w:color w:val="auto"/>
                <w:sz w:val="22"/>
                <w:szCs w:val="22"/>
              </w:rPr>
              <w:t xml:space="preserve">gramatura </w:t>
            </w:r>
          </w:p>
          <w:p w14:paraId="50C9B4FC" w14:textId="77777777" w:rsidR="00422B8B" w:rsidRPr="004B38BA" w:rsidRDefault="00422B8B" w:rsidP="003244F9"/>
        </w:tc>
        <w:tc>
          <w:tcPr>
            <w:tcW w:w="3021" w:type="dxa"/>
          </w:tcPr>
          <w:p w14:paraId="65310402" w14:textId="77777777" w:rsidR="00422B8B" w:rsidRPr="004B38BA" w:rsidRDefault="00422B8B" w:rsidP="003244F9">
            <w:pPr>
              <w:pStyle w:val="Default"/>
              <w:rPr>
                <w:color w:val="auto"/>
              </w:rPr>
            </w:pPr>
            <w:r w:rsidRPr="004B38BA">
              <w:rPr>
                <w:color w:val="auto"/>
                <w:sz w:val="22"/>
                <w:szCs w:val="22"/>
              </w:rPr>
              <w:t>80g/m</w:t>
            </w:r>
            <w:r w:rsidRPr="004B38BA">
              <w:rPr>
                <w:color w:val="auto"/>
                <w:sz w:val="22"/>
                <w:szCs w:val="22"/>
                <w:vertAlign w:val="superscript"/>
              </w:rPr>
              <w:t>2</w:t>
            </w:r>
            <w:r w:rsidRPr="004B38BA">
              <w:rPr>
                <w:color w:val="auto"/>
                <w:sz w:val="22"/>
                <w:szCs w:val="22"/>
              </w:rPr>
              <w:t xml:space="preserve"> ±2</w:t>
            </w:r>
          </w:p>
          <w:p w14:paraId="2473A01D" w14:textId="77777777" w:rsidR="00422B8B" w:rsidRPr="004B38BA" w:rsidRDefault="00422B8B" w:rsidP="003244F9"/>
        </w:tc>
        <w:tc>
          <w:tcPr>
            <w:tcW w:w="3021" w:type="dxa"/>
          </w:tcPr>
          <w:p w14:paraId="02D234C8" w14:textId="77777777" w:rsidR="00422B8B" w:rsidRPr="004B38BA" w:rsidRDefault="00422B8B" w:rsidP="003244F9">
            <w:pPr>
              <w:pStyle w:val="Default"/>
              <w:rPr>
                <w:color w:val="auto"/>
              </w:rPr>
            </w:pPr>
            <w:r w:rsidRPr="004B38BA">
              <w:rPr>
                <w:color w:val="auto"/>
                <w:sz w:val="22"/>
                <w:szCs w:val="22"/>
              </w:rPr>
              <w:t xml:space="preserve">PN- ISO 536 </w:t>
            </w:r>
          </w:p>
          <w:p w14:paraId="553F91A1" w14:textId="77777777" w:rsidR="00422B8B" w:rsidRPr="004B38BA" w:rsidRDefault="00422B8B" w:rsidP="003244F9"/>
        </w:tc>
      </w:tr>
      <w:tr w:rsidR="004B38BA" w:rsidRPr="004B38BA" w14:paraId="717166F6" w14:textId="77777777" w:rsidTr="003244F9">
        <w:tc>
          <w:tcPr>
            <w:tcW w:w="3020" w:type="dxa"/>
          </w:tcPr>
          <w:p w14:paraId="03042E64" w14:textId="77777777" w:rsidR="00422B8B" w:rsidRPr="004B38BA" w:rsidRDefault="00422B8B" w:rsidP="003244F9">
            <w:pPr>
              <w:pStyle w:val="Default"/>
              <w:rPr>
                <w:color w:val="auto"/>
              </w:rPr>
            </w:pPr>
            <w:r w:rsidRPr="004B38BA">
              <w:rPr>
                <w:color w:val="auto"/>
                <w:sz w:val="22"/>
                <w:szCs w:val="22"/>
              </w:rPr>
              <w:t xml:space="preserve">białość CIE </w:t>
            </w:r>
          </w:p>
          <w:p w14:paraId="5274589E" w14:textId="77777777" w:rsidR="00422B8B" w:rsidRPr="004B38BA" w:rsidRDefault="00422B8B" w:rsidP="003244F9"/>
        </w:tc>
        <w:tc>
          <w:tcPr>
            <w:tcW w:w="3021" w:type="dxa"/>
          </w:tcPr>
          <w:p w14:paraId="54788F44" w14:textId="77777777" w:rsidR="00422B8B" w:rsidRPr="004B38BA" w:rsidRDefault="00422B8B" w:rsidP="003244F9">
            <w:pPr>
              <w:pStyle w:val="Default"/>
              <w:rPr>
                <w:color w:val="auto"/>
              </w:rPr>
            </w:pPr>
            <w:r w:rsidRPr="004B38BA">
              <w:rPr>
                <w:color w:val="auto"/>
                <w:sz w:val="22"/>
                <w:szCs w:val="22"/>
              </w:rPr>
              <w:t>161 ± 3</w:t>
            </w:r>
          </w:p>
          <w:p w14:paraId="301D0F27" w14:textId="77777777" w:rsidR="00422B8B" w:rsidRPr="004B38BA" w:rsidRDefault="00422B8B" w:rsidP="003244F9"/>
        </w:tc>
        <w:tc>
          <w:tcPr>
            <w:tcW w:w="3021" w:type="dxa"/>
          </w:tcPr>
          <w:p w14:paraId="65DB10C6" w14:textId="77777777" w:rsidR="00422B8B" w:rsidRPr="004B38BA" w:rsidRDefault="00422B8B" w:rsidP="003244F9">
            <w:pPr>
              <w:pStyle w:val="Default"/>
              <w:rPr>
                <w:color w:val="auto"/>
              </w:rPr>
            </w:pPr>
            <w:r w:rsidRPr="004B38BA">
              <w:rPr>
                <w:color w:val="auto"/>
                <w:sz w:val="22"/>
                <w:szCs w:val="22"/>
              </w:rPr>
              <w:t xml:space="preserve">PN- ISO 11475 </w:t>
            </w:r>
          </w:p>
          <w:p w14:paraId="201F7252" w14:textId="77777777" w:rsidR="00422B8B" w:rsidRPr="004B38BA" w:rsidRDefault="00422B8B" w:rsidP="003244F9"/>
        </w:tc>
      </w:tr>
      <w:tr w:rsidR="004B38BA" w:rsidRPr="004B38BA" w14:paraId="11A9741C" w14:textId="77777777" w:rsidTr="003244F9">
        <w:tc>
          <w:tcPr>
            <w:tcW w:w="3020" w:type="dxa"/>
          </w:tcPr>
          <w:p w14:paraId="2687EDE5" w14:textId="77777777" w:rsidR="00422B8B" w:rsidRPr="004B38BA" w:rsidRDefault="00422B8B" w:rsidP="003244F9">
            <w:pPr>
              <w:pStyle w:val="Default"/>
              <w:rPr>
                <w:color w:val="auto"/>
              </w:rPr>
            </w:pPr>
            <w:r w:rsidRPr="004B38BA">
              <w:rPr>
                <w:color w:val="auto"/>
                <w:sz w:val="22"/>
                <w:szCs w:val="22"/>
              </w:rPr>
              <w:t xml:space="preserve">grubość </w:t>
            </w:r>
          </w:p>
          <w:p w14:paraId="47BE2DDA" w14:textId="77777777" w:rsidR="00422B8B" w:rsidRPr="004B38BA" w:rsidRDefault="00422B8B" w:rsidP="003244F9"/>
        </w:tc>
        <w:tc>
          <w:tcPr>
            <w:tcW w:w="3021" w:type="dxa"/>
          </w:tcPr>
          <w:p w14:paraId="65F1DEDB" w14:textId="77777777" w:rsidR="00422B8B" w:rsidRPr="004B38BA" w:rsidRDefault="00422B8B" w:rsidP="003244F9">
            <w:pPr>
              <w:pStyle w:val="Default"/>
              <w:rPr>
                <w:color w:val="auto"/>
              </w:rPr>
            </w:pPr>
            <w:r w:rsidRPr="004B38BA">
              <w:rPr>
                <w:color w:val="auto"/>
                <w:sz w:val="22"/>
                <w:szCs w:val="22"/>
              </w:rPr>
              <w:t xml:space="preserve">108 </w:t>
            </w:r>
            <w:proofErr w:type="spellStart"/>
            <w:r w:rsidRPr="004B38BA">
              <w:rPr>
                <w:color w:val="auto"/>
                <w:sz w:val="22"/>
                <w:szCs w:val="22"/>
              </w:rPr>
              <w:t>μm</w:t>
            </w:r>
            <w:proofErr w:type="spellEnd"/>
            <w:r w:rsidRPr="004B38BA">
              <w:rPr>
                <w:color w:val="auto"/>
                <w:sz w:val="22"/>
                <w:szCs w:val="22"/>
              </w:rPr>
              <w:t xml:space="preserve"> ± 3 </w:t>
            </w:r>
          </w:p>
          <w:p w14:paraId="0AFF6F86" w14:textId="77777777" w:rsidR="00422B8B" w:rsidRPr="004B38BA" w:rsidRDefault="00422B8B" w:rsidP="003244F9"/>
        </w:tc>
        <w:tc>
          <w:tcPr>
            <w:tcW w:w="3021" w:type="dxa"/>
          </w:tcPr>
          <w:p w14:paraId="046613BE" w14:textId="77777777" w:rsidR="00422B8B" w:rsidRPr="004B38BA" w:rsidRDefault="00422B8B" w:rsidP="003244F9">
            <w:pPr>
              <w:pStyle w:val="Default"/>
              <w:rPr>
                <w:color w:val="auto"/>
              </w:rPr>
            </w:pPr>
            <w:r w:rsidRPr="004B38BA">
              <w:rPr>
                <w:color w:val="auto"/>
                <w:sz w:val="22"/>
                <w:szCs w:val="22"/>
              </w:rPr>
              <w:t xml:space="preserve">PN-EN ISO 534 </w:t>
            </w:r>
          </w:p>
          <w:p w14:paraId="5B100C01" w14:textId="77777777" w:rsidR="00422B8B" w:rsidRPr="004B38BA" w:rsidRDefault="00422B8B" w:rsidP="003244F9"/>
        </w:tc>
      </w:tr>
      <w:tr w:rsidR="00422B8B" w:rsidRPr="004B38BA" w14:paraId="0A235417" w14:textId="77777777" w:rsidTr="003244F9">
        <w:tc>
          <w:tcPr>
            <w:tcW w:w="3020" w:type="dxa"/>
          </w:tcPr>
          <w:p w14:paraId="2CD7FF4F" w14:textId="77777777" w:rsidR="00422B8B" w:rsidRPr="004B38BA" w:rsidRDefault="00422B8B" w:rsidP="003244F9">
            <w:pPr>
              <w:pStyle w:val="Default"/>
              <w:rPr>
                <w:color w:val="auto"/>
              </w:rPr>
            </w:pPr>
            <w:r w:rsidRPr="004B38BA">
              <w:rPr>
                <w:color w:val="auto"/>
                <w:sz w:val="22"/>
                <w:szCs w:val="22"/>
              </w:rPr>
              <w:t xml:space="preserve">nieprzezroczystość </w:t>
            </w:r>
          </w:p>
          <w:p w14:paraId="756A48D2" w14:textId="77777777" w:rsidR="00422B8B" w:rsidRPr="004B38BA" w:rsidRDefault="00422B8B" w:rsidP="003244F9"/>
        </w:tc>
        <w:tc>
          <w:tcPr>
            <w:tcW w:w="3021" w:type="dxa"/>
          </w:tcPr>
          <w:p w14:paraId="0978994D" w14:textId="77777777" w:rsidR="00422B8B" w:rsidRPr="004B38BA" w:rsidRDefault="00422B8B" w:rsidP="003244F9">
            <w:pPr>
              <w:pStyle w:val="Default"/>
              <w:rPr>
                <w:color w:val="auto"/>
              </w:rPr>
            </w:pPr>
            <w:r w:rsidRPr="004B38BA">
              <w:rPr>
                <w:color w:val="auto"/>
                <w:sz w:val="22"/>
                <w:szCs w:val="22"/>
              </w:rPr>
              <w:t xml:space="preserve">94 % +2/-1 </w:t>
            </w:r>
          </w:p>
          <w:p w14:paraId="729DDFEF" w14:textId="77777777" w:rsidR="00422B8B" w:rsidRPr="004B38BA" w:rsidRDefault="00422B8B" w:rsidP="003244F9"/>
        </w:tc>
        <w:tc>
          <w:tcPr>
            <w:tcW w:w="3021" w:type="dxa"/>
          </w:tcPr>
          <w:p w14:paraId="2DA4C02C" w14:textId="77777777" w:rsidR="00422B8B" w:rsidRPr="004B38BA" w:rsidRDefault="00422B8B" w:rsidP="003244F9">
            <w:pPr>
              <w:pStyle w:val="Default"/>
              <w:rPr>
                <w:color w:val="auto"/>
              </w:rPr>
            </w:pPr>
            <w:r w:rsidRPr="004B38BA">
              <w:rPr>
                <w:color w:val="auto"/>
                <w:sz w:val="22"/>
                <w:szCs w:val="22"/>
              </w:rPr>
              <w:t xml:space="preserve">PN- ISO 2471 </w:t>
            </w:r>
          </w:p>
          <w:p w14:paraId="246D24A3" w14:textId="77777777" w:rsidR="00422B8B" w:rsidRPr="004B38BA" w:rsidRDefault="00422B8B" w:rsidP="003244F9"/>
        </w:tc>
      </w:tr>
    </w:tbl>
    <w:p w14:paraId="1E02959D" w14:textId="77777777" w:rsidR="000746AD" w:rsidRPr="004B38BA" w:rsidRDefault="000746AD" w:rsidP="00FA3BE6">
      <w:pPr>
        <w:pStyle w:val="Default"/>
        <w:rPr>
          <w:color w:val="auto"/>
          <w:sz w:val="22"/>
          <w:szCs w:val="22"/>
        </w:rPr>
      </w:pPr>
    </w:p>
    <w:p w14:paraId="0BADE90A" w14:textId="22D9F116" w:rsidR="00422B8B" w:rsidRPr="004B38BA" w:rsidRDefault="00422B8B" w:rsidP="006E3E49">
      <w:pPr>
        <w:pStyle w:val="Default"/>
        <w:rPr>
          <w:color w:val="auto"/>
          <w:sz w:val="22"/>
          <w:szCs w:val="22"/>
        </w:rPr>
      </w:pPr>
      <w:r w:rsidRPr="004B38BA">
        <w:rPr>
          <w:color w:val="auto"/>
          <w:sz w:val="22"/>
          <w:szCs w:val="22"/>
        </w:rPr>
        <w:t xml:space="preserve">1) Wielkość zamówienia wynosi: </w:t>
      </w:r>
    </w:p>
    <w:p w14:paraId="2A81CFE5" w14:textId="6045FBEC" w:rsidR="004F6C31" w:rsidRPr="004B38BA" w:rsidRDefault="00422B8B" w:rsidP="00FA3BE6">
      <w:pPr>
        <w:pStyle w:val="Default"/>
        <w:rPr>
          <w:color w:val="auto"/>
          <w:sz w:val="22"/>
          <w:szCs w:val="22"/>
        </w:rPr>
      </w:pPr>
      <w:r w:rsidRPr="004B38BA">
        <w:rPr>
          <w:color w:val="auto"/>
          <w:sz w:val="22"/>
          <w:szCs w:val="22"/>
        </w:rPr>
        <w:t xml:space="preserve">− </w:t>
      </w:r>
      <w:r w:rsidR="00E56224" w:rsidRPr="004B38BA">
        <w:rPr>
          <w:color w:val="auto"/>
          <w:sz w:val="22"/>
          <w:szCs w:val="22"/>
        </w:rPr>
        <w:t>1</w:t>
      </w:r>
      <w:r w:rsidRPr="004B38BA">
        <w:rPr>
          <w:color w:val="auto"/>
          <w:sz w:val="22"/>
          <w:szCs w:val="22"/>
        </w:rPr>
        <w:t xml:space="preserve">8 </w:t>
      </w:r>
      <w:r w:rsidR="00D21F17" w:rsidRPr="004B38BA">
        <w:rPr>
          <w:color w:val="auto"/>
          <w:sz w:val="22"/>
          <w:szCs w:val="22"/>
        </w:rPr>
        <w:t>7</w:t>
      </w:r>
      <w:r w:rsidRPr="004B38BA">
        <w:rPr>
          <w:color w:val="auto"/>
          <w:sz w:val="22"/>
          <w:szCs w:val="22"/>
        </w:rPr>
        <w:t>00 ryz papieru w formacie A4</w:t>
      </w:r>
    </w:p>
    <w:p w14:paraId="22FE7E53" w14:textId="71EA7F4A" w:rsidR="00422B8B" w:rsidRPr="004B38BA" w:rsidRDefault="00422B8B" w:rsidP="006E3E49">
      <w:pPr>
        <w:pStyle w:val="Default"/>
        <w:rPr>
          <w:color w:val="auto"/>
          <w:sz w:val="22"/>
          <w:szCs w:val="22"/>
        </w:rPr>
      </w:pPr>
      <w:r w:rsidRPr="004B38BA">
        <w:rPr>
          <w:color w:val="auto"/>
          <w:sz w:val="22"/>
          <w:szCs w:val="22"/>
        </w:rPr>
        <w:t>2) Sposób pakowania:</w:t>
      </w:r>
    </w:p>
    <w:p w14:paraId="18410594" w14:textId="49ACD26F" w:rsidR="00422B8B" w:rsidRPr="004B38BA" w:rsidRDefault="00422B8B" w:rsidP="004C5D31">
      <w:pPr>
        <w:pStyle w:val="Default"/>
        <w:jc w:val="both"/>
        <w:rPr>
          <w:color w:val="auto"/>
          <w:sz w:val="22"/>
          <w:szCs w:val="22"/>
        </w:rPr>
      </w:pPr>
      <w:r w:rsidRPr="004B38BA">
        <w:rPr>
          <w:color w:val="auto"/>
          <w:sz w:val="22"/>
          <w:szCs w:val="22"/>
        </w:rPr>
        <w:t>− po 5 ryz w opakowaniu kartonowym, na palecie</w:t>
      </w:r>
      <w:r w:rsidR="00237151" w:rsidRPr="004B38BA">
        <w:rPr>
          <w:color w:val="auto"/>
          <w:sz w:val="22"/>
          <w:szCs w:val="22"/>
        </w:rPr>
        <w:t xml:space="preserve"> o wymiarach 80</w:t>
      </w:r>
      <w:r w:rsidR="00052479" w:rsidRPr="004B38BA">
        <w:rPr>
          <w:color w:val="auto"/>
          <w:sz w:val="22"/>
          <w:szCs w:val="22"/>
        </w:rPr>
        <w:t xml:space="preserve"> </w:t>
      </w:r>
      <w:r w:rsidR="008C4AAD" w:rsidRPr="004B38BA">
        <w:rPr>
          <w:color w:val="auto"/>
          <w:sz w:val="22"/>
          <w:szCs w:val="22"/>
        </w:rPr>
        <w:t>x</w:t>
      </w:r>
      <w:r w:rsidR="00052479" w:rsidRPr="004B38BA">
        <w:rPr>
          <w:color w:val="auto"/>
          <w:sz w:val="22"/>
          <w:szCs w:val="22"/>
        </w:rPr>
        <w:t xml:space="preserve"> </w:t>
      </w:r>
      <w:r w:rsidR="006413AD" w:rsidRPr="004B38BA">
        <w:rPr>
          <w:color w:val="auto"/>
          <w:sz w:val="22"/>
          <w:szCs w:val="22"/>
        </w:rPr>
        <w:t>120 cm,</w:t>
      </w:r>
      <w:r w:rsidR="00FA3BE6" w:rsidRPr="004B38BA">
        <w:rPr>
          <w:color w:val="auto"/>
          <w:sz w:val="22"/>
          <w:szCs w:val="22"/>
        </w:rPr>
        <w:t xml:space="preserve"> zabezpieczone </w:t>
      </w:r>
      <w:r w:rsidRPr="004B38BA">
        <w:rPr>
          <w:color w:val="auto"/>
          <w:sz w:val="22"/>
          <w:szCs w:val="22"/>
        </w:rPr>
        <w:t>folią i</w:t>
      </w:r>
      <w:r w:rsidR="00B20049" w:rsidRPr="004B38BA">
        <w:rPr>
          <w:color w:val="auto"/>
          <w:sz w:val="22"/>
          <w:szCs w:val="22"/>
        </w:rPr>
        <w:t> </w:t>
      </w:r>
      <w:r w:rsidRPr="004B38BA">
        <w:rPr>
          <w:color w:val="auto"/>
          <w:sz w:val="22"/>
          <w:szCs w:val="22"/>
        </w:rPr>
        <w:t>taśmą do palety.</w:t>
      </w:r>
    </w:p>
    <w:p w14:paraId="238A871E" w14:textId="7731C26C" w:rsidR="00253361" w:rsidRPr="004B38BA" w:rsidRDefault="00422B8B" w:rsidP="006E3E49">
      <w:r w:rsidRPr="004B38BA">
        <w:lastRenderedPageBreak/>
        <w:t xml:space="preserve">Papier kserograficzny biały – format A3 </w:t>
      </w:r>
    </w:p>
    <w:tbl>
      <w:tblPr>
        <w:tblStyle w:val="Tabela-Siatka"/>
        <w:tblW w:w="0" w:type="auto"/>
        <w:tblLook w:val="04A0" w:firstRow="1" w:lastRow="0" w:firstColumn="1" w:lastColumn="0" w:noHBand="0" w:noVBand="1"/>
      </w:tblPr>
      <w:tblGrid>
        <w:gridCol w:w="3020"/>
        <w:gridCol w:w="3021"/>
        <w:gridCol w:w="3021"/>
      </w:tblGrid>
      <w:tr w:rsidR="004B38BA" w:rsidRPr="004B38BA" w14:paraId="1CEAA33A" w14:textId="77777777" w:rsidTr="003244F9">
        <w:tc>
          <w:tcPr>
            <w:tcW w:w="3020" w:type="dxa"/>
          </w:tcPr>
          <w:p w14:paraId="504C9ED9" w14:textId="77777777" w:rsidR="00422B8B" w:rsidRPr="004B38BA" w:rsidRDefault="00422B8B" w:rsidP="00BD796F">
            <w:pPr>
              <w:pStyle w:val="Default"/>
              <w:rPr>
                <w:color w:val="auto"/>
              </w:rPr>
            </w:pPr>
            <w:r w:rsidRPr="004B38BA">
              <w:rPr>
                <w:b/>
                <w:bCs/>
                <w:color w:val="auto"/>
                <w:sz w:val="22"/>
                <w:szCs w:val="22"/>
              </w:rPr>
              <w:t xml:space="preserve">parametr </w:t>
            </w:r>
          </w:p>
          <w:p w14:paraId="2676D71B" w14:textId="77777777" w:rsidR="00422B8B" w:rsidRPr="004B38BA" w:rsidRDefault="00422B8B" w:rsidP="00BD796F"/>
        </w:tc>
        <w:tc>
          <w:tcPr>
            <w:tcW w:w="3021" w:type="dxa"/>
          </w:tcPr>
          <w:p w14:paraId="3826EC58" w14:textId="77777777" w:rsidR="00422B8B" w:rsidRPr="004B38BA" w:rsidRDefault="00422B8B" w:rsidP="00BD796F">
            <w:pPr>
              <w:pStyle w:val="Default"/>
              <w:rPr>
                <w:color w:val="auto"/>
              </w:rPr>
            </w:pPr>
            <w:r w:rsidRPr="004B38BA">
              <w:rPr>
                <w:b/>
                <w:bCs/>
                <w:color w:val="auto"/>
                <w:sz w:val="22"/>
                <w:szCs w:val="22"/>
              </w:rPr>
              <w:t xml:space="preserve">wielkość </w:t>
            </w:r>
          </w:p>
          <w:p w14:paraId="4845B506" w14:textId="77777777" w:rsidR="00422B8B" w:rsidRPr="004B38BA" w:rsidRDefault="00422B8B" w:rsidP="00BD796F"/>
        </w:tc>
        <w:tc>
          <w:tcPr>
            <w:tcW w:w="3021" w:type="dxa"/>
          </w:tcPr>
          <w:p w14:paraId="353E84D7" w14:textId="77777777" w:rsidR="00422B8B" w:rsidRPr="004B38BA" w:rsidRDefault="00422B8B" w:rsidP="00BD796F">
            <w:pPr>
              <w:pStyle w:val="Default"/>
              <w:rPr>
                <w:color w:val="auto"/>
              </w:rPr>
            </w:pPr>
            <w:r w:rsidRPr="004B38BA">
              <w:rPr>
                <w:b/>
                <w:bCs/>
                <w:color w:val="auto"/>
                <w:sz w:val="22"/>
                <w:szCs w:val="22"/>
              </w:rPr>
              <w:t xml:space="preserve">norma </w:t>
            </w:r>
          </w:p>
          <w:p w14:paraId="3A7B07E5" w14:textId="77777777" w:rsidR="00422B8B" w:rsidRPr="004B38BA" w:rsidRDefault="00422B8B" w:rsidP="00BD796F"/>
        </w:tc>
      </w:tr>
      <w:tr w:rsidR="004B38BA" w:rsidRPr="004B38BA" w14:paraId="44CD8AE2" w14:textId="77777777" w:rsidTr="003244F9">
        <w:tc>
          <w:tcPr>
            <w:tcW w:w="3020" w:type="dxa"/>
          </w:tcPr>
          <w:p w14:paraId="7084A309" w14:textId="77777777" w:rsidR="00422B8B" w:rsidRPr="004B38BA" w:rsidRDefault="00422B8B" w:rsidP="00BD796F">
            <w:pPr>
              <w:pStyle w:val="Default"/>
              <w:rPr>
                <w:color w:val="auto"/>
              </w:rPr>
            </w:pPr>
            <w:r w:rsidRPr="004B38BA">
              <w:rPr>
                <w:color w:val="auto"/>
                <w:sz w:val="22"/>
                <w:szCs w:val="22"/>
              </w:rPr>
              <w:t xml:space="preserve">gramatura </w:t>
            </w:r>
          </w:p>
          <w:p w14:paraId="2B6F8E9A" w14:textId="77777777" w:rsidR="00422B8B" w:rsidRPr="004B38BA" w:rsidRDefault="00422B8B" w:rsidP="00BD796F"/>
        </w:tc>
        <w:tc>
          <w:tcPr>
            <w:tcW w:w="3021" w:type="dxa"/>
          </w:tcPr>
          <w:p w14:paraId="71BE6702" w14:textId="77777777" w:rsidR="00422B8B" w:rsidRPr="004B38BA" w:rsidRDefault="00422B8B" w:rsidP="00BD796F">
            <w:pPr>
              <w:pStyle w:val="Default"/>
              <w:rPr>
                <w:color w:val="auto"/>
              </w:rPr>
            </w:pPr>
            <w:r w:rsidRPr="004B38BA">
              <w:rPr>
                <w:color w:val="auto"/>
                <w:sz w:val="22"/>
                <w:szCs w:val="22"/>
              </w:rPr>
              <w:t>80g/m</w:t>
            </w:r>
            <w:r w:rsidRPr="004B38BA">
              <w:rPr>
                <w:color w:val="auto"/>
                <w:sz w:val="22"/>
                <w:szCs w:val="22"/>
                <w:vertAlign w:val="superscript"/>
              </w:rPr>
              <w:t>2</w:t>
            </w:r>
            <w:r w:rsidRPr="004B38BA">
              <w:rPr>
                <w:color w:val="auto"/>
                <w:sz w:val="22"/>
                <w:szCs w:val="22"/>
              </w:rPr>
              <w:t xml:space="preserve"> ±2</w:t>
            </w:r>
          </w:p>
          <w:p w14:paraId="3082B95B" w14:textId="77777777" w:rsidR="00422B8B" w:rsidRPr="004B38BA" w:rsidRDefault="00422B8B" w:rsidP="00BD796F"/>
        </w:tc>
        <w:tc>
          <w:tcPr>
            <w:tcW w:w="3021" w:type="dxa"/>
          </w:tcPr>
          <w:p w14:paraId="220D94D4" w14:textId="77777777" w:rsidR="00422B8B" w:rsidRPr="004B38BA" w:rsidRDefault="00422B8B" w:rsidP="00BD796F">
            <w:pPr>
              <w:pStyle w:val="Default"/>
              <w:rPr>
                <w:color w:val="auto"/>
              </w:rPr>
            </w:pPr>
            <w:r w:rsidRPr="004B38BA">
              <w:rPr>
                <w:color w:val="auto"/>
                <w:sz w:val="22"/>
                <w:szCs w:val="22"/>
              </w:rPr>
              <w:t xml:space="preserve">PN- ISO 536 </w:t>
            </w:r>
          </w:p>
          <w:p w14:paraId="7E134867" w14:textId="77777777" w:rsidR="00422B8B" w:rsidRPr="004B38BA" w:rsidRDefault="00422B8B" w:rsidP="00BD796F"/>
        </w:tc>
      </w:tr>
      <w:tr w:rsidR="004B38BA" w:rsidRPr="004B38BA" w14:paraId="36506D9C" w14:textId="77777777" w:rsidTr="003244F9">
        <w:tc>
          <w:tcPr>
            <w:tcW w:w="3020" w:type="dxa"/>
          </w:tcPr>
          <w:p w14:paraId="1C55D67F" w14:textId="77777777" w:rsidR="00422B8B" w:rsidRPr="004B38BA" w:rsidRDefault="00422B8B" w:rsidP="00BD796F">
            <w:pPr>
              <w:pStyle w:val="Default"/>
              <w:rPr>
                <w:color w:val="auto"/>
              </w:rPr>
            </w:pPr>
            <w:r w:rsidRPr="004B38BA">
              <w:rPr>
                <w:color w:val="auto"/>
                <w:sz w:val="22"/>
                <w:szCs w:val="22"/>
              </w:rPr>
              <w:t xml:space="preserve">białość CIE </w:t>
            </w:r>
          </w:p>
          <w:p w14:paraId="24128A2C" w14:textId="77777777" w:rsidR="00422B8B" w:rsidRPr="004B38BA" w:rsidRDefault="00422B8B" w:rsidP="00BD796F"/>
        </w:tc>
        <w:tc>
          <w:tcPr>
            <w:tcW w:w="3021" w:type="dxa"/>
          </w:tcPr>
          <w:p w14:paraId="764B911F" w14:textId="77777777" w:rsidR="00422B8B" w:rsidRPr="004B38BA" w:rsidRDefault="00422B8B" w:rsidP="00BD796F">
            <w:pPr>
              <w:pStyle w:val="Default"/>
              <w:rPr>
                <w:color w:val="auto"/>
              </w:rPr>
            </w:pPr>
            <w:r w:rsidRPr="004B38BA">
              <w:rPr>
                <w:color w:val="auto"/>
                <w:sz w:val="22"/>
                <w:szCs w:val="22"/>
              </w:rPr>
              <w:t>161 ± 3</w:t>
            </w:r>
          </w:p>
          <w:p w14:paraId="4C0B5BFB" w14:textId="77777777" w:rsidR="00422B8B" w:rsidRPr="004B38BA" w:rsidRDefault="00422B8B" w:rsidP="00BD796F"/>
        </w:tc>
        <w:tc>
          <w:tcPr>
            <w:tcW w:w="3021" w:type="dxa"/>
          </w:tcPr>
          <w:p w14:paraId="6AD480A0" w14:textId="77777777" w:rsidR="00422B8B" w:rsidRPr="004B38BA" w:rsidRDefault="00422B8B" w:rsidP="00BD796F">
            <w:pPr>
              <w:pStyle w:val="Default"/>
              <w:rPr>
                <w:color w:val="auto"/>
              </w:rPr>
            </w:pPr>
            <w:r w:rsidRPr="004B38BA">
              <w:rPr>
                <w:color w:val="auto"/>
                <w:sz w:val="22"/>
                <w:szCs w:val="22"/>
              </w:rPr>
              <w:t xml:space="preserve">PN- ISO 11475 </w:t>
            </w:r>
          </w:p>
          <w:p w14:paraId="75576F29" w14:textId="77777777" w:rsidR="00422B8B" w:rsidRPr="004B38BA" w:rsidRDefault="00422B8B" w:rsidP="00BD796F"/>
        </w:tc>
      </w:tr>
      <w:tr w:rsidR="004B38BA" w:rsidRPr="004B38BA" w14:paraId="1F9BED61" w14:textId="77777777" w:rsidTr="003244F9">
        <w:tc>
          <w:tcPr>
            <w:tcW w:w="3020" w:type="dxa"/>
          </w:tcPr>
          <w:p w14:paraId="4689BAEF" w14:textId="77777777" w:rsidR="00422B8B" w:rsidRPr="004B38BA" w:rsidRDefault="00422B8B" w:rsidP="00BD796F">
            <w:pPr>
              <w:pStyle w:val="Default"/>
              <w:rPr>
                <w:color w:val="auto"/>
              </w:rPr>
            </w:pPr>
            <w:r w:rsidRPr="004B38BA">
              <w:rPr>
                <w:color w:val="auto"/>
                <w:sz w:val="22"/>
                <w:szCs w:val="22"/>
              </w:rPr>
              <w:t xml:space="preserve">grubość </w:t>
            </w:r>
          </w:p>
          <w:p w14:paraId="2CD544AF" w14:textId="77777777" w:rsidR="00422B8B" w:rsidRPr="004B38BA" w:rsidRDefault="00422B8B" w:rsidP="00BD796F"/>
        </w:tc>
        <w:tc>
          <w:tcPr>
            <w:tcW w:w="3021" w:type="dxa"/>
          </w:tcPr>
          <w:p w14:paraId="0CB8A998" w14:textId="77777777" w:rsidR="00422B8B" w:rsidRPr="004B38BA" w:rsidRDefault="00422B8B" w:rsidP="00BD796F">
            <w:pPr>
              <w:pStyle w:val="Default"/>
              <w:rPr>
                <w:color w:val="auto"/>
              </w:rPr>
            </w:pPr>
            <w:r w:rsidRPr="004B38BA">
              <w:rPr>
                <w:color w:val="auto"/>
                <w:sz w:val="22"/>
                <w:szCs w:val="22"/>
              </w:rPr>
              <w:t xml:space="preserve">108 </w:t>
            </w:r>
            <w:proofErr w:type="spellStart"/>
            <w:r w:rsidRPr="004B38BA">
              <w:rPr>
                <w:color w:val="auto"/>
                <w:sz w:val="22"/>
                <w:szCs w:val="22"/>
              </w:rPr>
              <w:t>μm</w:t>
            </w:r>
            <w:proofErr w:type="spellEnd"/>
            <w:r w:rsidRPr="004B38BA">
              <w:rPr>
                <w:color w:val="auto"/>
                <w:sz w:val="22"/>
                <w:szCs w:val="22"/>
              </w:rPr>
              <w:t xml:space="preserve"> ± 3 </w:t>
            </w:r>
          </w:p>
          <w:p w14:paraId="234EF2A7" w14:textId="77777777" w:rsidR="00422B8B" w:rsidRPr="004B38BA" w:rsidRDefault="00422B8B" w:rsidP="00BD796F"/>
        </w:tc>
        <w:tc>
          <w:tcPr>
            <w:tcW w:w="3021" w:type="dxa"/>
          </w:tcPr>
          <w:p w14:paraId="26BFC09E" w14:textId="77777777" w:rsidR="00422B8B" w:rsidRPr="004B38BA" w:rsidRDefault="00422B8B" w:rsidP="00BD796F">
            <w:pPr>
              <w:pStyle w:val="Default"/>
              <w:rPr>
                <w:color w:val="auto"/>
              </w:rPr>
            </w:pPr>
            <w:r w:rsidRPr="004B38BA">
              <w:rPr>
                <w:color w:val="auto"/>
                <w:sz w:val="22"/>
                <w:szCs w:val="22"/>
              </w:rPr>
              <w:t xml:space="preserve">PN-EN ISO 534 </w:t>
            </w:r>
          </w:p>
          <w:p w14:paraId="254D3FF9" w14:textId="77777777" w:rsidR="00422B8B" w:rsidRPr="004B38BA" w:rsidRDefault="00422B8B" w:rsidP="00BD796F"/>
        </w:tc>
      </w:tr>
      <w:tr w:rsidR="00422B8B" w:rsidRPr="004B38BA" w14:paraId="03C1F767" w14:textId="77777777" w:rsidTr="003244F9">
        <w:tc>
          <w:tcPr>
            <w:tcW w:w="3020" w:type="dxa"/>
          </w:tcPr>
          <w:p w14:paraId="3BEE6560" w14:textId="77777777" w:rsidR="00422B8B" w:rsidRPr="004B38BA" w:rsidRDefault="00422B8B" w:rsidP="00BD796F">
            <w:pPr>
              <w:pStyle w:val="Default"/>
              <w:rPr>
                <w:color w:val="auto"/>
              </w:rPr>
            </w:pPr>
            <w:r w:rsidRPr="004B38BA">
              <w:rPr>
                <w:color w:val="auto"/>
                <w:sz w:val="22"/>
                <w:szCs w:val="22"/>
              </w:rPr>
              <w:t xml:space="preserve">nieprzezroczystość </w:t>
            </w:r>
          </w:p>
          <w:p w14:paraId="43B3E420" w14:textId="77777777" w:rsidR="00422B8B" w:rsidRPr="004B38BA" w:rsidRDefault="00422B8B" w:rsidP="00BD796F"/>
        </w:tc>
        <w:tc>
          <w:tcPr>
            <w:tcW w:w="3021" w:type="dxa"/>
          </w:tcPr>
          <w:p w14:paraId="674367B4" w14:textId="77777777" w:rsidR="00422B8B" w:rsidRPr="004B38BA" w:rsidRDefault="00422B8B" w:rsidP="00BD796F">
            <w:pPr>
              <w:pStyle w:val="Default"/>
              <w:rPr>
                <w:color w:val="auto"/>
              </w:rPr>
            </w:pPr>
            <w:r w:rsidRPr="004B38BA">
              <w:rPr>
                <w:color w:val="auto"/>
                <w:sz w:val="22"/>
                <w:szCs w:val="22"/>
              </w:rPr>
              <w:t xml:space="preserve">94 % +2/-1 </w:t>
            </w:r>
          </w:p>
          <w:p w14:paraId="1FEE5A8E" w14:textId="77777777" w:rsidR="00422B8B" w:rsidRPr="004B38BA" w:rsidRDefault="00422B8B" w:rsidP="00BD796F"/>
        </w:tc>
        <w:tc>
          <w:tcPr>
            <w:tcW w:w="3021" w:type="dxa"/>
          </w:tcPr>
          <w:p w14:paraId="1614BE39" w14:textId="77777777" w:rsidR="00422B8B" w:rsidRPr="004B38BA" w:rsidRDefault="00422B8B" w:rsidP="00BD796F">
            <w:pPr>
              <w:pStyle w:val="Default"/>
              <w:rPr>
                <w:color w:val="auto"/>
              </w:rPr>
            </w:pPr>
            <w:r w:rsidRPr="004B38BA">
              <w:rPr>
                <w:color w:val="auto"/>
                <w:sz w:val="22"/>
                <w:szCs w:val="22"/>
              </w:rPr>
              <w:t xml:space="preserve">PN- ISO 2471 </w:t>
            </w:r>
          </w:p>
          <w:p w14:paraId="34D252DF" w14:textId="77777777" w:rsidR="00422B8B" w:rsidRPr="004B38BA" w:rsidRDefault="00422B8B" w:rsidP="00BD796F"/>
        </w:tc>
      </w:tr>
    </w:tbl>
    <w:p w14:paraId="433CDB59" w14:textId="77777777" w:rsidR="00422B8B" w:rsidRPr="004B38BA" w:rsidRDefault="00422B8B" w:rsidP="00422B8B"/>
    <w:p w14:paraId="10B7B043" w14:textId="77777777" w:rsidR="00422B8B" w:rsidRPr="004B38BA" w:rsidRDefault="00422B8B" w:rsidP="006E3E49">
      <w:pPr>
        <w:pStyle w:val="Default"/>
        <w:rPr>
          <w:color w:val="auto"/>
          <w:sz w:val="22"/>
          <w:szCs w:val="22"/>
        </w:rPr>
      </w:pPr>
      <w:r w:rsidRPr="004B38BA">
        <w:rPr>
          <w:color w:val="auto"/>
          <w:sz w:val="22"/>
          <w:szCs w:val="22"/>
        </w:rPr>
        <w:t xml:space="preserve">1) Wielkość zamówienia wynosi: </w:t>
      </w:r>
    </w:p>
    <w:p w14:paraId="4B5F6568" w14:textId="77777777" w:rsidR="001817E7" w:rsidRPr="004B38BA" w:rsidRDefault="00422B8B" w:rsidP="001817E7">
      <w:pPr>
        <w:pStyle w:val="Default"/>
        <w:rPr>
          <w:color w:val="auto"/>
          <w:sz w:val="22"/>
          <w:szCs w:val="22"/>
        </w:rPr>
      </w:pPr>
      <w:r w:rsidRPr="004B38BA">
        <w:rPr>
          <w:color w:val="auto"/>
          <w:sz w:val="22"/>
          <w:szCs w:val="22"/>
        </w:rPr>
        <w:t xml:space="preserve">− </w:t>
      </w:r>
      <w:r w:rsidR="001817E7" w:rsidRPr="004B38BA">
        <w:rPr>
          <w:color w:val="auto"/>
          <w:sz w:val="22"/>
          <w:szCs w:val="22"/>
        </w:rPr>
        <w:t>8</w:t>
      </w:r>
      <w:r w:rsidRPr="004B38BA">
        <w:rPr>
          <w:color w:val="auto"/>
          <w:sz w:val="22"/>
          <w:szCs w:val="22"/>
        </w:rPr>
        <w:t>00 ryz papieru w formacie A3</w:t>
      </w:r>
    </w:p>
    <w:p w14:paraId="480FFF42" w14:textId="0898075E" w:rsidR="00422B8B" w:rsidRPr="004B38BA" w:rsidRDefault="00422B8B" w:rsidP="001817E7">
      <w:pPr>
        <w:pStyle w:val="Default"/>
        <w:rPr>
          <w:color w:val="auto"/>
          <w:sz w:val="22"/>
          <w:szCs w:val="22"/>
        </w:rPr>
      </w:pPr>
      <w:r w:rsidRPr="004B38BA">
        <w:rPr>
          <w:color w:val="auto"/>
          <w:sz w:val="22"/>
          <w:szCs w:val="22"/>
        </w:rPr>
        <w:t>2) Sposób pakowania:</w:t>
      </w:r>
    </w:p>
    <w:p w14:paraId="3A955A40" w14:textId="34F137FB" w:rsidR="004C5D31" w:rsidRPr="004B38BA" w:rsidRDefault="00422B8B" w:rsidP="004C5D31">
      <w:pPr>
        <w:pStyle w:val="Default"/>
        <w:jc w:val="both"/>
        <w:rPr>
          <w:color w:val="auto"/>
          <w:sz w:val="22"/>
          <w:szCs w:val="22"/>
        </w:rPr>
      </w:pPr>
      <w:r w:rsidRPr="004B38BA">
        <w:rPr>
          <w:color w:val="auto"/>
          <w:sz w:val="22"/>
          <w:szCs w:val="22"/>
        </w:rPr>
        <w:t xml:space="preserve">− </w:t>
      </w:r>
      <w:r w:rsidR="00BA5A17" w:rsidRPr="004B38BA">
        <w:rPr>
          <w:color w:val="auto"/>
          <w:sz w:val="22"/>
          <w:szCs w:val="22"/>
        </w:rPr>
        <w:t xml:space="preserve">po </w:t>
      </w:r>
      <w:r w:rsidRPr="004B38BA">
        <w:rPr>
          <w:color w:val="auto"/>
          <w:sz w:val="22"/>
          <w:szCs w:val="22"/>
        </w:rPr>
        <w:t xml:space="preserve">5 ryz w opakowaniu kartonowym, na palecie </w:t>
      </w:r>
      <w:r w:rsidR="004C5D31" w:rsidRPr="004B38BA">
        <w:rPr>
          <w:color w:val="auto"/>
          <w:sz w:val="22"/>
          <w:szCs w:val="22"/>
        </w:rPr>
        <w:t>wymiarach 80</w:t>
      </w:r>
      <w:r w:rsidR="001817E7" w:rsidRPr="004B38BA">
        <w:rPr>
          <w:color w:val="auto"/>
          <w:sz w:val="22"/>
          <w:szCs w:val="22"/>
        </w:rPr>
        <w:t xml:space="preserve"> x </w:t>
      </w:r>
      <w:r w:rsidR="004C5D31" w:rsidRPr="004B38BA">
        <w:rPr>
          <w:color w:val="auto"/>
          <w:sz w:val="22"/>
          <w:szCs w:val="22"/>
        </w:rPr>
        <w:t>120 cm, zabezpieczone folią i taśmą do palety.</w:t>
      </w:r>
    </w:p>
    <w:p w14:paraId="28C06AEF" w14:textId="0EB412D5" w:rsidR="00422B8B" w:rsidRPr="004B38BA" w:rsidRDefault="00422B8B" w:rsidP="00422B8B">
      <w:pPr>
        <w:pStyle w:val="Default"/>
        <w:rPr>
          <w:color w:val="auto"/>
          <w:sz w:val="22"/>
          <w:szCs w:val="22"/>
        </w:rPr>
      </w:pPr>
    </w:p>
    <w:p w14:paraId="546BB536" w14:textId="77777777" w:rsidR="00422B8B" w:rsidRPr="004B38BA" w:rsidRDefault="00422B8B" w:rsidP="006E3E49">
      <w:pPr>
        <w:pStyle w:val="Default"/>
        <w:spacing w:before="240"/>
        <w:rPr>
          <w:color w:val="auto"/>
          <w:sz w:val="22"/>
          <w:szCs w:val="22"/>
        </w:rPr>
      </w:pPr>
      <w:r w:rsidRPr="004B38BA">
        <w:rPr>
          <w:b/>
          <w:bCs/>
          <w:color w:val="auto"/>
          <w:sz w:val="22"/>
          <w:szCs w:val="22"/>
        </w:rPr>
        <w:t xml:space="preserve">CZĘŚĆ 2 </w:t>
      </w:r>
    </w:p>
    <w:p w14:paraId="4313B30E" w14:textId="77777777" w:rsidR="00422B8B" w:rsidRPr="004B38BA" w:rsidRDefault="00422B8B" w:rsidP="006E3E49">
      <w:r w:rsidRPr="004B38BA">
        <w:t>Papier offsetowy arkuszowy biały – format B1</w:t>
      </w:r>
    </w:p>
    <w:tbl>
      <w:tblPr>
        <w:tblStyle w:val="Tabela-Siatka"/>
        <w:tblW w:w="0" w:type="auto"/>
        <w:tblLook w:val="04A0" w:firstRow="1" w:lastRow="0" w:firstColumn="1" w:lastColumn="0" w:noHBand="0" w:noVBand="1"/>
      </w:tblPr>
      <w:tblGrid>
        <w:gridCol w:w="3020"/>
        <w:gridCol w:w="3021"/>
        <w:gridCol w:w="3021"/>
      </w:tblGrid>
      <w:tr w:rsidR="004B38BA" w:rsidRPr="004B38BA" w14:paraId="3E9D5364" w14:textId="77777777" w:rsidTr="003244F9">
        <w:tc>
          <w:tcPr>
            <w:tcW w:w="3020" w:type="dxa"/>
          </w:tcPr>
          <w:p w14:paraId="65C90324" w14:textId="77777777" w:rsidR="00422B8B" w:rsidRPr="004B38BA" w:rsidRDefault="00422B8B" w:rsidP="003244F9">
            <w:pPr>
              <w:pStyle w:val="Default"/>
              <w:rPr>
                <w:color w:val="auto"/>
              </w:rPr>
            </w:pPr>
            <w:r w:rsidRPr="004B38BA">
              <w:rPr>
                <w:b/>
                <w:bCs/>
                <w:color w:val="auto"/>
                <w:sz w:val="22"/>
                <w:szCs w:val="22"/>
              </w:rPr>
              <w:t xml:space="preserve">parametr </w:t>
            </w:r>
          </w:p>
          <w:p w14:paraId="6B8A5ADC" w14:textId="77777777" w:rsidR="00422B8B" w:rsidRPr="004B38BA" w:rsidRDefault="00422B8B" w:rsidP="003244F9"/>
        </w:tc>
        <w:tc>
          <w:tcPr>
            <w:tcW w:w="3021" w:type="dxa"/>
          </w:tcPr>
          <w:p w14:paraId="35CCA182" w14:textId="77777777" w:rsidR="00422B8B" w:rsidRPr="004B38BA" w:rsidRDefault="00422B8B" w:rsidP="003244F9">
            <w:pPr>
              <w:pStyle w:val="Default"/>
              <w:rPr>
                <w:color w:val="auto"/>
              </w:rPr>
            </w:pPr>
            <w:r w:rsidRPr="004B38BA">
              <w:rPr>
                <w:b/>
                <w:bCs/>
                <w:color w:val="auto"/>
                <w:sz w:val="22"/>
                <w:szCs w:val="22"/>
              </w:rPr>
              <w:t xml:space="preserve">wielkość </w:t>
            </w:r>
          </w:p>
          <w:p w14:paraId="065CCE2C" w14:textId="77777777" w:rsidR="00422B8B" w:rsidRPr="004B38BA" w:rsidRDefault="00422B8B" w:rsidP="003244F9"/>
        </w:tc>
        <w:tc>
          <w:tcPr>
            <w:tcW w:w="3021" w:type="dxa"/>
          </w:tcPr>
          <w:p w14:paraId="315E2E93" w14:textId="77777777" w:rsidR="00422B8B" w:rsidRPr="004B38BA" w:rsidRDefault="00422B8B" w:rsidP="003244F9">
            <w:pPr>
              <w:pStyle w:val="Default"/>
              <w:rPr>
                <w:color w:val="auto"/>
              </w:rPr>
            </w:pPr>
            <w:r w:rsidRPr="004B38BA">
              <w:rPr>
                <w:b/>
                <w:bCs/>
                <w:color w:val="auto"/>
                <w:sz w:val="22"/>
                <w:szCs w:val="22"/>
              </w:rPr>
              <w:t xml:space="preserve">norma </w:t>
            </w:r>
          </w:p>
          <w:p w14:paraId="052D86E9" w14:textId="77777777" w:rsidR="00422B8B" w:rsidRPr="004B38BA" w:rsidRDefault="00422B8B" w:rsidP="003244F9"/>
        </w:tc>
      </w:tr>
      <w:tr w:rsidR="004B38BA" w:rsidRPr="004B38BA" w14:paraId="7EC5827C" w14:textId="77777777" w:rsidTr="003244F9">
        <w:tc>
          <w:tcPr>
            <w:tcW w:w="3020" w:type="dxa"/>
          </w:tcPr>
          <w:p w14:paraId="3494E664" w14:textId="77777777" w:rsidR="00422B8B" w:rsidRPr="004B38BA" w:rsidRDefault="00422B8B" w:rsidP="003244F9">
            <w:pPr>
              <w:pStyle w:val="Default"/>
              <w:rPr>
                <w:color w:val="auto"/>
              </w:rPr>
            </w:pPr>
            <w:r w:rsidRPr="004B38BA">
              <w:rPr>
                <w:color w:val="auto"/>
                <w:sz w:val="22"/>
                <w:szCs w:val="22"/>
              </w:rPr>
              <w:t xml:space="preserve">gramatura </w:t>
            </w:r>
          </w:p>
          <w:p w14:paraId="4F57539B" w14:textId="77777777" w:rsidR="00422B8B" w:rsidRPr="004B38BA" w:rsidRDefault="00422B8B" w:rsidP="003244F9"/>
        </w:tc>
        <w:tc>
          <w:tcPr>
            <w:tcW w:w="3021" w:type="dxa"/>
          </w:tcPr>
          <w:p w14:paraId="642F53DF" w14:textId="77777777" w:rsidR="00422B8B" w:rsidRPr="004B38BA" w:rsidRDefault="00422B8B" w:rsidP="003244F9">
            <w:pPr>
              <w:pStyle w:val="Default"/>
              <w:rPr>
                <w:color w:val="auto"/>
              </w:rPr>
            </w:pPr>
            <w:r w:rsidRPr="004B38BA">
              <w:rPr>
                <w:color w:val="auto"/>
                <w:sz w:val="22"/>
                <w:szCs w:val="22"/>
              </w:rPr>
              <w:t>100g/m</w:t>
            </w:r>
            <w:r w:rsidRPr="004B38BA">
              <w:rPr>
                <w:color w:val="auto"/>
                <w:sz w:val="14"/>
                <w:szCs w:val="14"/>
              </w:rPr>
              <w:t xml:space="preserve">2 </w:t>
            </w:r>
            <w:r w:rsidRPr="004B38BA">
              <w:rPr>
                <w:color w:val="auto"/>
                <w:sz w:val="22"/>
                <w:szCs w:val="22"/>
              </w:rPr>
              <w:t xml:space="preserve">±3 </w:t>
            </w:r>
          </w:p>
          <w:p w14:paraId="06B187CE" w14:textId="77777777" w:rsidR="00422B8B" w:rsidRPr="004B38BA" w:rsidRDefault="00422B8B" w:rsidP="003244F9"/>
        </w:tc>
        <w:tc>
          <w:tcPr>
            <w:tcW w:w="3021" w:type="dxa"/>
          </w:tcPr>
          <w:p w14:paraId="63B38BA0" w14:textId="77777777" w:rsidR="00422B8B" w:rsidRPr="004B38BA" w:rsidRDefault="00422B8B" w:rsidP="003244F9">
            <w:pPr>
              <w:pStyle w:val="Default"/>
              <w:rPr>
                <w:color w:val="auto"/>
              </w:rPr>
            </w:pPr>
            <w:r w:rsidRPr="004B38BA">
              <w:rPr>
                <w:color w:val="auto"/>
                <w:sz w:val="22"/>
                <w:szCs w:val="22"/>
              </w:rPr>
              <w:t xml:space="preserve">PN-EN ISO 536:1996 </w:t>
            </w:r>
          </w:p>
          <w:p w14:paraId="7A007641" w14:textId="77777777" w:rsidR="00422B8B" w:rsidRPr="004B38BA" w:rsidRDefault="00422B8B" w:rsidP="003244F9"/>
        </w:tc>
      </w:tr>
      <w:tr w:rsidR="004B38BA" w:rsidRPr="004B38BA" w14:paraId="3DB7B911" w14:textId="77777777" w:rsidTr="003244F9">
        <w:tc>
          <w:tcPr>
            <w:tcW w:w="3020" w:type="dxa"/>
          </w:tcPr>
          <w:p w14:paraId="7A2BDE62" w14:textId="77777777" w:rsidR="00422B8B" w:rsidRPr="004B38BA" w:rsidRDefault="00422B8B" w:rsidP="003244F9">
            <w:pPr>
              <w:pStyle w:val="Default"/>
              <w:rPr>
                <w:color w:val="auto"/>
              </w:rPr>
            </w:pPr>
            <w:r w:rsidRPr="004B38BA">
              <w:rPr>
                <w:color w:val="auto"/>
                <w:sz w:val="22"/>
                <w:szCs w:val="22"/>
              </w:rPr>
              <w:t xml:space="preserve">białość CIE </w:t>
            </w:r>
          </w:p>
          <w:p w14:paraId="7FFF41DF" w14:textId="77777777" w:rsidR="00422B8B" w:rsidRPr="004B38BA" w:rsidRDefault="00422B8B" w:rsidP="003244F9"/>
        </w:tc>
        <w:tc>
          <w:tcPr>
            <w:tcW w:w="3021" w:type="dxa"/>
          </w:tcPr>
          <w:p w14:paraId="7E8EF3FB" w14:textId="77777777" w:rsidR="00422B8B" w:rsidRPr="004B38BA" w:rsidRDefault="00422B8B" w:rsidP="003244F9">
            <w:pPr>
              <w:pStyle w:val="Default"/>
              <w:rPr>
                <w:color w:val="auto"/>
              </w:rPr>
            </w:pPr>
            <w:r w:rsidRPr="004B38BA">
              <w:rPr>
                <w:color w:val="auto"/>
                <w:sz w:val="22"/>
                <w:szCs w:val="22"/>
              </w:rPr>
              <w:t>140 +9/-3</w:t>
            </w:r>
          </w:p>
          <w:p w14:paraId="4D32DAA5" w14:textId="77777777" w:rsidR="00422B8B" w:rsidRPr="004B38BA" w:rsidRDefault="00422B8B" w:rsidP="003244F9"/>
        </w:tc>
        <w:tc>
          <w:tcPr>
            <w:tcW w:w="3021" w:type="dxa"/>
          </w:tcPr>
          <w:p w14:paraId="32FACC86" w14:textId="77777777" w:rsidR="00422B8B" w:rsidRPr="004B38BA" w:rsidRDefault="00422B8B" w:rsidP="003244F9">
            <w:pPr>
              <w:pStyle w:val="Default"/>
              <w:rPr>
                <w:color w:val="auto"/>
              </w:rPr>
            </w:pPr>
            <w:r w:rsidRPr="004B38BA">
              <w:rPr>
                <w:color w:val="auto"/>
                <w:sz w:val="22"/>
                <w:szCs w:val="22"/>
              </w:rPr>
              <w:t xml:space="preserve">PN-ISO 11475 </w:t>
            </w:r>
          </w:p>
          <w:p w14:paraId="5A850FB0" w14:textId="77777777" w:rsidR="00422B8B" w:rsidRPr="004B38BA" w:rsidRDefault="00422B8B" w:rsidP="003244F9"/>
        </w:tc>
      </w:tr>
      <w:tr w:rsidR="004B38BA" w:rsidRPr="004B38BA" w14:paraId="70DD8A1E" w14:textId="77777777" w:rsidTr="003244F9">
        <w:tc>
          <w:tcPr>
            <w:tcW w:w="3020" w:type="dxa"/>
          </w:tcPr>
          <w:p w14:paraId="4C438AC1" w14:textId="77777777" w:rsidR="00422B8B" w:rsidRPr="004B38BA" w:rsidRDefault="00422B8B" w:rsidP="003244F9">
            <w:pPr>
              <w:pStyle w:val="Default"/>
              <w:rPr>
                <w:color w:val="auto"/>
              </w:rPr>
            </w:pPr>
            <w:r w:rsidRPr="004B38BA">
              <w:rPr>
                <w:color w:val="auto"/>
                <w:sz w:val="22"/>
                <w:szCs w:val="22"/>
              </w:rPr>
              <w:t xml:space="preserve">grubość </w:t>
            </w:r>
          </w:p>
          <w:p w14:paraId="562EF630" w14:textId="77777777" w:rsidR="00422B8B" w:rsidRPr="004B38BA" w:rsidRDefault="00422B8B" w:rsidP="003244F9"/>
        </w:tc>
        <w:tc>
          <w:tcPr>
            <w:tcW w:w="3021" w:type="dxa"/>
          </w:tcPr>
          <w:p w14:paraId="62A774BD" w14:textId="77777777" w:rsidR="00422B8B" w:rsidRPr="004B38BA" w:rsidRDefault="00422B8B" w:rsidP="003244F9">
            <w:pPr>
              <w:pStyle w:val="Default"/>
              <w:rPr>
                <w:color w:val="auto"/>
              </w:rPr>
            </w:pPr>
            <w:r w:rsidRPr="004B38BA">
              <w:rPr>
                <w:color w:val="auto"/>
                <w:sz w:val="22"/>
                <w:szCs w:val="22"/>
              </w:rPr>
              <w:t xml:space="preserve">124 </w:t>
            </w:r>
            <w:proofErr w:type="spellStart"/>
            <w:r w:rsidRPr="004B38BA">
              <w:rPr>
                <w:color w:val="auto"/>
                <w:sz w:val="22"/>
                <w:szCs w:val="22"/>
              </w:rPr>
              <w:t>μm</w:t>
            </w:r>
            <w:proofErr w:type="spellEnd"/>
            <w:r w:rsidRPr="004B38BA">
              <w:rPr>
                <w:color w:val="auto"/>
                <w:sz w:val="22"/>
                <w:szCs w:val="22"/>
              </w:rPr>
              <w:t>.± 3</w:t>
            </w:r>
          </w:p>
          <w:p w14:paraId="4D3666AD" w14:textId="77777777" w:rsidR="00422B8B" w:rsidRPr="004B38BA" w:rsidRDefault="00422B8B" w:rsidP="003244F9"/>
        </w:tc>
        <w:tc>
          <w:tcPr>
            <w:tcW w:w="3021" w:type="dxa"/>
          </w:tcPr>
          <w:p w14:paraId="3B0DE9E4" w14:textId="77777777" w:rsidR="00422B8B" w:rsidRPr="004B38BA" w:rsidRDefault="00422B8B" w:rsidP="003244F9">
            <w:pPr>
              <w:pStyle w:val="Default"/>
              <w:rPr>
                <w:color w:val="auto"/>
              </w:rPr>
            </w:pPr>
            <w:r w:rsidRPr="004B38BA">
              <w:rPr>
                <w:color w:val="auto"/>
                <w:sz w:val="22"/>
                <w:szCs w:val="22"/>
              </w:rPr>
              <w:t xml:space="preserve">PN-EN 534:2005 </w:t>
            </w:r>
          </w:p>
          <w:p w14:paraId="1FD2B103" w14:textId="77777777" w:rsidR="00422B8B" w:rsidRPr="004B38BA" w:rsidRDefault="00422B8B" w:rsidP="003244F9"/>
        </w:tc>
      </w:tr>
      <w:tr w:rsidR="00422B8B" w:rsidRPr="004B38BA" w14:paraId="6146A736" w14:textId="77777777" w:rsidTr="003244F9">
        <w:tc>
          <w:tcPr>
            <w:tcW w:w="3020" w:type="dxa"/>
          </w:tcPr>
          <w:p w14:paraId="7E088C6B" w14:textId="77777777" w:rsidR="00422B8B" w:rsidRPr="004B38BA" w:rsidRDefault="00422B8B" w:rsidP="003244F9">
            <w:pPr>
              <w:pStyle w:val="Default"/>
              <w:rPr>
                <w:color w:val="auto"/>
              </w:rPr>
            </w:pPr>
            <w:r w:rsidRPr="004B38BA">
              <w:rPr>
                <w:color w:val="auto"/>
                <w:sz w:val="22"/>
                <w:szCs w:val="22"/>
              </w:rPr>
              <w:t xml:space="preserve">nieprzezroczystość </w:t>
            </w:r>
          </w:p>
          <w:p w14:paraId="28FFD7E3" w14:textId="77777777" w:rsidR="00422B8B" w:rsidRPr="004B38BA" w:rsidRDefault="00422B8B" w:rsidP="003244F9"/>
        </w:tc>
        <w:tc>
          <w:tcPr>
            <w:tcW w:w="3021" w:type="dxa"/>
          </w:tcPr>
          <w:p w14:paraId="7A09F268" w14:textId="77777777" w:rsidR="00422B8B" w:rsidRPr="004B38BA" w:rsidRDefault="00422B8B" w:rsidP="003244F9">
            <w:pPr>
              <w:pStyle w:val="Default"/>
              <w:rPr>
                <w:color w:val="auto"/>
              </w:rPr>
            </w:pPr>
            <w:r w:rsidRPr="004B38BA">
              <w:rPr>
                <w:color w:val="auto"/>
                <w:sz w:val="22"/>
                <w:szCs w:val="22"/>
              </w:rPr>
              <w:t xml:space="preserve">≥ 91% </w:t>
            </w:r>
          </w:p>
          <w:p w14:paraId="6AA582E7" w14:textId="77777777" w:rsidR="00422B8B" w:rsidRPr="004B38BA" w:rsidRDefault="00422B8B" w:rsidP="003244F9"/>
        </w:tc>
        <w:tc>
          <w:tcPr>
            <w:tcW w:w="3021" w:type="dxa"/>
          </w:tcPr>
          <w:p w14:paraId="6A9BD353" w14:textId="77777777" w:rsidR="00422B8B" w:rsidRPr="004B38BA" w:rsidRDefault="00422B8B" w:rsidP="003244F9">
            <w:pPr>
              <w:pStyle w:val="Default"/>
              <w:rPr>
                <w:color w:val="auto"/>
              </w:rPr>
            </w:pPr>
            <w:r w:rsidRPr="004B38BA">
              <w:rPr>
                <w:color w:val="auto"/>
                <w:sz w:val="22"/>
                <w:szCs w:val="22"/>
              </w:rPr>
              <w:t xml:space="preserve">PN-ISO 2471: 1998 </w:t>
            </w:r>
          </w:p>
          <w:p w14:paraId="7706F735" w14:textId="77777777" w:rsidR="00422B8B" w:rsidRPr="004B38BA" w:rsidRDefault="00422B8B" w:rsidP="003244F9"/>
        </w:tc>
      </w:tr>
    </w:tbl>
    <w:p w14:paraId="6E899F4D" w14:textId="77777777" w:rsidR="00422B8B" w:rsidRPr="004B38BA" w:rsidRDefault="00422B8B" w:rsidP="00422B8B"/>
    <w:p w14:paraId="282C4E64" w14:textId="2487F9BD" w:rsidR="00607755" w:rsidRPr="004B38BA" w:rsidRDefault="00422B8B" w:rsidP="00607755">
      <w:r w:rsidRPr="004B38BA">
        <w:t>Wielkość zamówienia 2 palety po 560 kg = 1120 kg</w:t>
      </w:r>
    </w:p>
    <w:p w14:paraId="61F748CF" w14:textId="77777777" w:rsidR="00CD077D" w:rsidRPr="004B38BA" w:rsidRDefault="00CD077D" w:rsidP="00607755">
      <w:pPr>
        <w:rPr>
          <w:b/>
          <w:bCs/>
        </w:rPr>
      </w:pPr>
    </w:p>
    <w:p w14:paraId="6EDB9996" w14:textId="4581AA61" w:rsidR="00422B8B" w:rsidRPr="004B38BA" w:rsidRDefault="00422B8B" w:rsidP="006E3E49">
      <w:pPr>
        <w:pStyle w:val="Default"/>
        <w:rPr>
          <w:color w:val="auto"/>
          <w:sz w:val="22"/>
          <w:szCs w:val="22"/>
        </w:rPr>
      </w:pPr>
      <w:r w:rsidRPr="004B38BA">
        <w:rPr>
          <w:b/>
          <w:bCs/>
          <w:color w:val="auto"/>
          <w:sz w:val="22"/>
          <w:szCs w:val="22"/>
        </w:rPr>
        <w:t xml:space="preserve">CZĘŚĆ 3 </w:t>
      </w:r>
    </w:p>
    <w:p w14:paraId="79A0153C" w14:textId="262F4E57" w:rsidR="00422B8B" w:rsidRPr="004B38BA" w:rsidRDefault="00422B8B" w:rsidP="006E3E49">
      <w:r w:rsidRPr="004B38BA">
        <w:t>Papiery i kartony ozdobne</w:t>
      </w:r>
    </w:p>
    <w:tbl>
      <w:tblPr>
        <w:tblStyle w:val="Tabela-Siatka"/>
        <w:tblW w:w="0" w:type="auto"/>
        <w:tblLook w:val="04A0" w:firstRow="1" w:lastRow="0" w:firstColumn="1" w:lastColumn="0" w:noHBand="0" w:noVBand="1"/>
      </w:tblPr>
      <w:tblGrid>
        <w:gridCol w:w="601"/>
        <w:gridCol w:w="2577"/>
        <w:gridCol w:w="1429"/>
        <w:gridCol w:w="1123"/>
        <w:gridCol w:w="1231"/>
        <w:gridCol w:w="1075"/>
        <w:gridCol w:w="1030"/>
      </w:tblGrid>
      <w:tr w:rsidR="004B38BA" w:rsidRPr="004B38BA" w14:paraId="204EADFA" w14:textId="77777777" w:rsidTr="0015431D">
        <w:tc>
          <w:tcPr>
            <w:tcW w:w="0" w:type="auto"/>
          </w:tcPr>
          <w:p w14:paraId="0D5BA7D8" w14:textId="77777777" w:rsidR="00422B8B" w:rsidRPr="004B38BA" w:rsidRDefault="00422B8B" w:rsidP="003244F9">
            <w:pPr>
              <w:pStyle w:val="Default"/>
              <w:rPr>
                <w:color w:val="auto"/>
              </w:rPr>
            </w:pPr>
            <w:r w:rsidRPr="004B38BA">
              <w:rPr>
                <w:b/>
                <w:bCs/>
                <w:color w:val="auto"/>
                <w:sz w:val="22"/>
                <w:szCs w:val="22"/>
              </w:rPr>
              <w:t xml:space="preserve">poz. </w:t>
            </w:r>
          </w:p>
          <w:p w14:paraId="1042C57D" w14:textId="77777777" w:rsidR="00422B8B" w:rsidRPr="004B38BA" w:rsidRDefault="00422B8B" w:rsidP="003244F9"/>
        </w:tc>
        <w:tc>
          <w:tcPr>
            <w:tcW w:w="0" w:type="auto"/>
          </w:tcPr>
          <w:p w14:paraId="6C9F12D7" w14:textId="77777777" w:rsidR="00422B8B" w:rsidRPr="004B38BA" w:rsidRDefault="00422B8B" w:rsidP="003244F9">
            <w:pPr>
              <w:pStyle w:val="Default"/>
              <w:rPr>
                <w:color w:val="auto"/>
              </w:rPr>
            </w:pPr>
            <w:r w:rsidRPr="004B38BA">
              <w:rPr>
                <w:b/>
                <w:bCs/>
                <w:color w:val="auto"/>
                <w:sz w:val="22"/>
                <w:szCs w:val="22"/>
              </w:rPr>
              <w:t xml:space="preserve">nazwa </w:t>
            </w:r>
          </w:p>
          <w:p w14:paraId="2DA2B86B" w14:textId="77777777" w:rsidR="00422B8B" w:rsidRPr="004B38BA" w:rsidRDefault="00422B8B" w:rsidP="003244F9"/>
        </w:tc>
        <w:tc>
          <w:tcPr>
            <w:tcW w:w="0" w:type="auto"/>
          </w:tcPr>
          <w:p w14:paraId="5689B384" w14:textId="77777777" w:rsidR="00422B8B" w:rsidRPr="004B38BA" w:rsidRDefault="00422B8B" w:rsidP="003244F9">
            <w:pPr>
              <w:pStyle w:val="Default"/>
              <w:rPr>
                <w:color w:val="auto"/>
              </w:rPr>
            </w:pPr>
            <w:r w:rsidRPr="004B38BA">
              <w:rPr>
                <w:b/>
                <w:bCs/>
                <w:color w:val="auto"/>
                <w:sz w:val="22"/>
                <w:szCs w:val="22"/>
              </w:rPr>
              <w:t xml:space="preserve">faktura </w:t>
            </w:r>
          </w:p>
          <w:p w14:paraId="7BB8B633" w14:textId="77777777" w:rsidR="00422B8B" w:rsidRPr="004B38BA" w:rsidRDefault="00422B8B" w:rsidP="003244F9"/>
        </w:tc>
        <w:tc>
          <w:tcPr>
            <w:tcW w:w="0" w:type="auto"/>
          </w:tcPr>
          <w:p w14:paraId="7832CE44" w14:textId="77777777" w:rsidR="00422B8B" w:rsidRPr="004B38BA" w:rsidRDefault="00422B8B" w:rsidP="003244F9">
            <w:pPr>
              <w:pStyle w:val="Default"/>
              <w:rPr>
                <w:color w:val="auto"/>
              </w:rPr>
            </w:pPr>
            <w:r w:rsidRPr="004B38BA">
              <w:rPr>
                <w:b/>
                <w:bCs/>
                <w:color w:val="auto"/>
                <w:sz w:val="22"/>
                <w:szCs w:val="22"/>
              </w:rPr>
              <w:t xml:space="preserve">kolor </w:t>
            </w:r>
          </w:p>
          <w:p w14:paraId="501FFDC3" w14:textId="77777777" w:rsidR="00422B8B" w:rsidRPr="004B38BA" w:rsidRDefault="00422B8B" w:rsidP="003244F9"/>
        </w:tc>
        <w:tc>
          <w:tcPr>
            <w:tcW w:w="0" w:type="auto"/>
          </w:tcPr>
          <w:p w14:paraId="765713CE" w14:textId="77777777" w:rsidR="00422B8B" w:rsidRPr="004B38BA" w:rsidRDefault="00422B8B" w:rsidP="003244F9">
            <w:pPr>
              <w:pStyle w:val="Default"/>
              <w:rPr>
                <w:color w:val="auto"/>
                <w:sz w:val="22"/>
                <w:szCs w:val="22"/>
              </w:rPr>
            </w:pPr>
            <w:r w:rsidRPr="004B38BA">
              <w:rPr>
                <w:b/>
                <w:bCs/>
                <w:color w:val="auto"/>
                <w:sz w:val="22"/>
                <w:szCs w:val="22"/>
              </w:rPr>
              <w:t xml:space="preserve">gramatura </w:t>
            </w:r>
          </w:p>
          <w:p w14:paraId="059FAA3E" w14:textId="77777777" w:rsidR="00422B8B" w:rsidRPr="004B38BA" w:rsidRDefault="00422B8B" w:rsidP="003244F9">
            <w:r w:rsidRPr="004B38BA">
              <w:rPr>
                <w:b/>
                <w:bCs/>
              </w:rPr>
              <w:t xml:space="preserve">(g/m2) </w:t>
            </w:r>
          </w:p>
        </w:tc>
        <w:tc>
          <w:tcPr>
            <w:tcW w:w="1075" w:type="dxa"/>
          </w:tcPr>
          <w:p w14:paraId="5952CF49" w14:textId="77777777" w:rsidR="00422B8B" w:rsidRPr="004B38BA" w:rsidRDefault="00422B8B" w:rsidP="003244F9">
            <w:pPr>
              <w:pStyle w:val="Default"/>
              <w:rPr>
                <w:color w:val="auto"/>
                <w:sz w:val="22"/>
                <w:szCs w:val="22"/>
              </w:rPr>
            </w:pPr>
            <w:r w:rsidRPr="004B38BA">
              <w:rPr>
                <w:b/>
                <w:bCs/>
                <w:color w:val="auto"/>
                <w:sz w:val="22"/>
                <w:szCs w:val="22"/>
              </w:rPr>
              <w:t xml:space="preserve">format </w:t>
            </w:r>
          </w:p>
          <w:p w14:paraId="58E6F74A" w14:textId="77777777" w:rsidR="00422B8B" w:rsidRPr="004B38BA" w:rsidRDefault="00422B8B" w:rsidP="003244F9">
            <w:r w:rsidRPr="004B38BA">
              <w:rPr>
                <w:b/>
                <w:bCs/>
              </w:rPr>
              <w:t xml:space="preserve">w cm </w:t>
            </w:r>
          </w:p>
        </w:tc>
        <w:tc>
          <w:tcPr>
            <w:tcW w:w="1030" w:type="dxa"/>
          </w:tcPr>
          <w:p w14:paraId="2FA9AE92" w14:textId="77777777" w:rsidR="00422B8B" w:rsidRPr="004B38BA" w:rsidRDefault="00422B8B" w:rsidP="003244F9">
            <w:pPr>
              <w:pStyle w:val="Default"/>
              <w:rPr>
                <w:color w:val="auto"/>
                <w:sz w:val="22"/>
                <w:szCs w:val="22"/>
              </w:rPr>
            </w:pPr>
            <w:r w:rsidRPr="004B38BA">
              <w:rPr>
                <w:b/>
                <w:bCs/>
                <w:color w:val="auto"/>
                <w:sz w:val="22"/>
                <w:szCs w:val="22"/>
              </w:rPr>
              <w:t xml:space="preserve">liczba </w:t>
            </w:r>
          </w:p>
          <w:p w14:paraId="1B9AE4F8" w14:textId="77777777" w:rsidR="00422B8B" w:rsidRPr="004B38BA" w:rsidRDefault="00422B8B" w:rsidP="003244F9">
            <w:r w:rsidRPr="004B38BA">
              <w:rPr>
                <w:b/>
                <w:bCs/>
              </w:rPr>
              <w:t xml:space="preserve">arkuszy </w:t>
            </w:r>
          </w:p>
        </w:tc>
      </w:tr>
      <w:tr w:rsidR="004B38BA" w:rsidRPr="004B38BA" w14:paraId="77A2C909" w14:textId="77777777" w:rsidTr="0015431D">
        <w:tc>
          <w:tcPr>
            <w:tcW w:w="0" w:type="auto"/>
          </w:tcPr>
          <w:p w14:paraId="057505EC" w14:textId="77777777" w:rsidR="00422B8B" w:rsidRPr="004B38BA" w:rsidRDefault="00422B8B" w:rsidP="003244F9">
            <w:r w:rsidRPr="004B38BA">
              <w:t>1.</w:t>
            </w:r>
          </w:p>
        </w:tc>
        <w:tc>
          <w:tcPr>
            <w:tcW w:w="0" w:type="auto"/>
          </w:tcPr>
          <w:p w14:paraId="7570E7C0" w14:textId="77777777" w:rsidR="00422B8B" w:rsidRPr="004B38BA" w:rsidRDefault="00422B8B" w:rsidP="003244F9">
            <w:pPr>
              <w:pStyle w:val="Default"/>
              <w:rPr>
                <w:color w:val="auto"/>
                <w:sz w:val="22"/>
                <w:szCs w:val="22"/>
              </w:rPr>
            </w:pPr>
            <w:r w:rsidRPr="004B38BA">
              <w:rPr>
                <w:color w:val="auto"/>
                <w:sz w:val="22"/>
                <w:szCs w:val="22"/>
              </w:rPr>
              <w:t xml:space="preserve">Karton </w:t>
            </w:r>
            <w:proofErr w:type="spellStart"/>
            <w:r w:rsidRPr="004B38BA">
              <w:rPr>
                <w:color w:val="auto"/>
                <w:sz w:val="22"/>
                <w:szCs w:val="22"/>
              </w:rPr>
              <w:t>Splendorgel</w:t>
            </w:r>
            <w:proofErr w:type="spellEnd"/>
            <w:r w:rsidRPr="004B38BA">
              <w:rPr>
                <w:color w:val="auto"/>
                <w:sz w:val="22"/>
                <w:szCs w:val="22"/>
              </w:rPr>
              <w:t xml:space="preserve"> </w:t>
            </w:r>
          </w:p>
          <w:p w14:paraId="0777B9B9" w14:textId="77777777" w:rsidR="00422B8B" w:rsidRPr="004B38BA" w:rsidRDefault="00422B8B" w:rsidP="003244F9">
            <w:proofErr w:type="spellStart"/>
            <w:r w:rsidRPr="004B38BA">
              <w:t>Avorio</w:t>
            </w:r>
            <w:proofErr w:type="spellEnd"/>
            <w:r w:rsidRPr="004B38BA">
              <w:t xml:space="preserve"> </w:t>
            </w:r>
          </w:p>
        </w:tc>
        <w:tc>
          <w:tcPr>
            <w:tcW w:w="0" w:type="auto"/>
          </w:tcPr>
          <w:p w14:paraId="171CA32F" w14:textId="77777777" w:rsidR="00422B8B" w:rsidRPr="004B38BA" w:rsidRDefault="00422B8B" w:rsidP="003244F9">
            <w:pPr>
              <w:pStyle w:val="Default"/>
              <w:rPr>
                <w:color w:val="auto"/>
              </w:rPr>
            </w:pPr>
            <w:r w:rsidRPr="004B38BA">
              <w:rPr>
                <w:color w:val="auto"/>
                <w:sz w:val="22"/>
                <w:szCs w:val="22"/>
              </w:rPr>
              <w:t xml:space="preserve">gładki </w:t>
            </w:r>
          </w:p>
          <w:p w14:paraId="40AD05A9" w14:textId="77777777" w:rsidR="00422B8B" w:rsidRPr="004B38BA" w:rsidRDefault="00422B8B" w:rsidP="003244F9"/>
        </w:tc>
        <w:tc>
          <w:tcPr>
            <w:tcW w:w="0" w:type="auto"/>
          </w:tcPr>
          <w:p w14:paraId="48BEF817" w14:textId="77777777" w:rsidR="00422B8B" w:rsidRPr="004B38BA" w:rsidRDefault="00422B8B" w:rsidP="003244F9">
            <w:pPr>
              <w:pStyle w:val="Default"/>
              <w:rPr>
                <w:color w:val="auto"/>
              </w:rPr>
            </w:pPr>
            <w:r w:rsidRPr="004B38BA">
              <w:rPr>
                <w:color w:val="auto"/>
                <w:sz w:val="22"/>
                <w:szCs w:val="22"/>
              </w:rPr>
              <w:t xml:space="preserve">kremowy </w:t>
            </w:r>
          </w:p>
          <w:p w14:paraId="61406012" w14:textId="77777777" w:rsidR="00422B8B" w:rsidRPr="004B38BA" w:rsidRDefault="00422B8B" w:rsidP="003244F9"/>
        </w:tc>
        <w:tc>
          <w:tcPr>
            <w:tcW w:w="0" w:type="auto"/>
          </w:tcPr>
          <w:p w14:paraId="7DB28AF2" w14:textId="77777777" w:rsidR="00422B8B" w:rsidRPr="004B38BA" w:rsidRDefault="00422B8B" w:rsidP="003244F9">
            <w:pPr>
              <w:pStyle w:val="Default"/>
              <w:rPr>
                <w:color w:val="auto"/>
              </w:rPr>
            </w:pPr>
            <w:r w:rsidRPr="004B38BA">
              <w:rPr>
                <w:color w:val="auto"/>
                <w:sz w:val="22"/>
                <w:szCs w:val="22"/>
              </w:rPr>
              <w:t xml:space="preserve">270 </w:t>
            </w:r>
          </w:p>
          <w:p w14:paraId="45896225" w14:textId="77777777" w:rsidR="00422B8B" w:rsidRPr="004B38BA" w:rsidRDefault="00422B8B" w:rsidP="003244F9"/>
        </w:tc>
        <w:tc>
          <w:tcPr>
            <w:tcW w:w="1075" w:type="dxa"/>
          </w:tcPr>
          <w:p w14:paraId="42870593" w14:textId="77777777" w:rsidR="00422B8B" w:rsidRPr="004B38BA" w:rsidRDefault="00422B8B" w:rsidP="003244F9">
            <w:pPr>
              <w:pStyle w:val="Default"/>
              <w:rPr>
                <w:color w:val="auto"/>
              </w:rPr>
            </w:pPr>
            <w:r w:rsidRPr="004B38BA">
              <w:rPr>
                <w:color w:val="auto"/>
                <w:sz w:val="22"/>
                <w:szCs w:val="22"/>
              </w:rPr>
              <w:t xml:space="preserve">71 x 100 </w:t>
            </w:r>
          </w:p>
          <w:p w14:paraId="50EDB3F7" w14:textId="77777777" w:rsidR="00422B8B" w:rsidRPr="004B38BA" w:rsidRDefault="00422B8B" w:rsidP="003244F9"/>
        </w:tc>
        <w:tc>
          <w:tcPr>
            <w:tcW w:w="1030" w:type="dxa"/>
          </w:tcPr>
          <w:p w14:paraId="4A1DE338" w14:textId="0C0A5018" w:rsidR="00422B8B" w:rsidRPr="004B38BA" w:rsidRDefault="00422B8B" w:rsidP="003244F9">
            <w:r w:rsidRPr="004B38BA">
              <w:t>10</w:t>
            </w:r>
            <w:r w:rsidR="00A026DD" w:rsidRPr="004B38BA">
              <w:t xml:space="preserve"> </w:t>
            </w:r>
            <w:r w:rsidRPr="004B38BA">
              <w:t>000</w:t>
            </w:r>
          </w:p>
        </w:tc>
      </w:tr>
      <w:tr w:rsidR="004B38BA" w:rsidRPr="004B38BA" w14:paraId="41000B9B" w14:textId="77777777" w:rsidTr="0015431D">
        <w:tc>
          <w:tcPr>
            <w:tcW w:w="0" w:type="auto"/>
          </w:tcPr>
          <w:p w14:paraId="3B075B7A" w14:textId="77777777" w:rsidR="00422B8B" w:rsidRPr="004B38BA" w:rsidRDefault="00422B8B" w:rsidP="003244F9">
            <w:r w:rsidRPr="004B38BA">
              <w:t>2.</w:t>
            </w:r>
          </w:p>
        </w:tc>
        <w:tc>
          <w:tcPr>
            <w:tcW w:w="0" w:type="auto"/>
          </w:tcPr>
          <w:p w14:paraId="244D1EE1" w14:textId="77777777" w:rsidR="00422B8B" w:rsidRPr="004B38BA" w:rsidRDefault="00422B8B" w:rsidP="003244F9">
            <w:r w:rsidRPr="004B38BA">
              <w:t xml:space="preserve">Karton </w:t>
            </w:r>
            <w:proofErr w:type="spellStart"/>
            <w:r w:rsidRPr="004B38BA">
              <w:t>Ackuerello</w:t>
            </w:r>
            <w:proofErr w:type="spellEnd"/>
            <w:r w:rsidRPr="004B38BA">
              <w:t xml:space="preserve"> </w:t>
            </w:r>
            <w:proofErr w:type="spellStart"/>
            <w:r w:rsidRPr="004B38BA">
              <w:t>Avorio</w:t>
            </w:r>
            <w:proofErr w:type="spellEnd"/>
          </w:p>
          <w:p w14:paraId="3DA6631F" w14:textId="77777777" w:rsidR="00422B8B" w:rsidRPr="004B38BA" w:rsidRDefault="00422B8B" w:rsidP="003244F9"/>
        </w:tc>
        <w:tc>
          <w:tcPr>
            <w:tcW w:w="0" w:type="auto"/>
          </w:tcPr>
          <w:p w14:paraId="33357DBF" w14:textId="77777777" w:rsidR="00422B8B" w:rsidRPr="004B38BA" w:rsidRDefault="00422B8B" w:rsidP="003244F9">
            <w:r w:rsidRPr="004B38BA">
              <w:t>fakturowany</w:t>
            </w:r>
          </w:p>
        </w:tc>
        <w:tc>
          <w:tcPr>
            <w:tcW w:w="0" w:type="auto"/>
          </w:tcPr>
          <w:p w14:paraId="2625C7EE" w14:textId="77777777" w:rsidR="00422B8B" w:rsidRPr="004B38BA" w:rsidRDefault="00422B8B" w:rsidP="003244F9">
            <w:r w:rsidRPr="004B38BA">
              <w:t>kremowy</w:t>
            </w:r>
          </w:p>
        </w:tc>
        <w:tc>
          <w:tcPr>
            <w:tcW w:w="0" w:type="auto"/>
          </w:tcPr>
          <w:p w14:paraId="1273AA23" w14:textId="77777777" w:rsidR="00422B8B" w:rsidRPr="004B38BA" w:rsidRDefault="00422B8B" w:rsidP="003244F9">
            <w:r w:rsidRPr="004B38BA">
              <w:t>280</w:t>
            </w:r>
          </w:p>
        </w:tc>
        <w:tc>
          <w:tcPr>
            <w:tcW w:w="1075" w:type="dxa"/>
          </w:tcPr>
          <w:p w14:paraId="7A52CEC9" w14:textId="50D2776C" w:rsidR="00422B8B" w:rsidRPr="004B38BA" w:rsidRDefault="00422B8B" w:rsidP="003244F9">
            <w:r w:rsidRPr="004B38BA">
              <w:t>72</w:t>
            </w:r>
            <w:r w:rsidR="00A026DD" w:rsidRPr="004B38BA">
              <w:t xml:space="preserve"> </w:t>
            </w:r>
            <w:r w:rsidRPr="004B38BA">
              <w:t>x 101</w:t>
            </w:r>
          </w:p>
        </w:tc>
        <w:tc>
          <w:tcPr>
            <w:tcW w:w="1030" w:type="dxa"/>
          </w:tcPr>
          <w:p w14:paraId="55D3FF90" w14:textId="77777777" w:rsidR="00422B8B" w:rsidRPr="004B38BA" w:rsidRDefault="00422B8B" w:rsidP="003244F9">
            <w:r w:rsidRPr="004B38BA">
              <w:t>6000</w:t>
            </w:r>
          </w:p>
        </w:tc>
      </w:tr>
      <w:tr w:rsidR="004B38BA" w:rsidRPr="004B38BA" w14:paraId="16FA45FC" w14:textId="77777777" w:rsidTr="0015431D">
        <w:tc>
          <w:tcPr>
            <w:tcW w:w="0" w:type="auto"/>
          </w:tcPr>
          <w:p w14:paraId="6DBC589F" w14:textId="47DF58ED" w:rsidR="008C22C3" w:rsidRPr="004B38BA" w:rsidRDefault="008C22C3" w:rsidP="003244F9">
            <w:r w:rsidRPr="004B38BA">
              <w:t>3.</w:t>
            </w:r>
          </w:p>
        </w:tc>
        <w:tc>
          <w:tcPr>
            <w:tcW w:w="0" w:type="auto"/>
          </w:tcPr>
          <w:p w14:paraId="6DA0D002" w14:textId="090279F7" w:rsidR="008C22C3" w:rsidRPr="004B38BA" w:rsidRDefault="00915244" w:rsidP="003244F9">
            <w:r w:rsidRPr="004B38BA">
              <w:t xml:space="preserve">Karton </w:t>
            </w:r>
            <w:proofErr w:type="spellStart"/>
            <w:r w:rsidRPr="004B38BA">
              <w:t>Ackuerello</w:t>
            </w:r>
            <w:proofErr w:type="spellEnd"/>
            <w:r w:rsidRPr="004B38BA">
              <w:t xml:space="preserve"> Bianco</w:t>
            </w:r>
          </w:p>
        </w:tc>
        <w:tc>
          <w:tcPr>
            <w:tcW w:w="0" w:type="auto"/>
          </w:tcPr>
          <w:p w14:paraId="4D58CD7E" w14:textId="565819AD" w:rsidR="008C22C3" w:rsidRPr="004B38BA" w:rsidRDefault="00915244" w:rsidP="003244F9">
            <w:r w:rsidRPr="004B38BA">
              <w:t>fakturowany</w:t>
            </w:r>
          </w:p>
        </w:tc>
        <w:tc>
          <w:tcPr>
            <w:tcW w:w="0" w:type="auto"/>
          </w:tcPr>
          <w:p w14:paraId="62D042D9" w14:textId="314EB82C" w:rsidR="008C22C3" w:rsidRPr="004B38BA" w:rsidRDefault="00A026DD" w:rsidP="003244F9">
            <w:r w:rsidRPr="004B38BA">
              <w:t>biały</w:t>
            </w:r>
          </w:p>
        </w:tc>
        <w:tc>
          <w:tcPr>
            <w:tcW w:w="0" w:type="auto"/>
          </w:tcPr>
          <w:p w14:paraId="6AA16422" w14:textId="7316E816" w:rsidR="008C22C3" w:rsidRPr="004B38BA" w:rsidRDefault="00A026DD" w:rsidP="003244F9">
            <w:r w:rsidRPr="004B38BA">
              <w:t>280</w:t>
            </w:r>
          </w:p>
        </w:tc>
        <w:tc>
          <w:tcPr>
            <w:tcW w:w="1075" w:type="dxa"/>
          </w:tcPr>
          <w:p w14:paraId="4C8B5C5E" w14:textId="7833D375" w:rsidR="008C22C3" w:rsidRPr="004B38BA" w:rsidRDefault="00A026DD" w:rsidP="003244F9">
            <w:r w:rsidRPr="004B38BA">
              <w:t>72 x 101</w:t>
            </w:r>
          </w:p>
        </w:tc>
        <w:tc>
          <w:tcPr>
            <w:tcW w:w="1030" w:type="dxa"/>
          </w:tcPr>
          <w:p w14:paraId="19637132" w14:textId="02AF638B" w:rsidR="008C22C3" w:rsidRPr="004B38BA" w:rsidRDefault="00A026DD" w:rsidP="003244F9">
            <w:r w:rsidRPr="004B38BA">
              <w:t>4 000</w:t>
            </w:r>
          </w:p>
        </w:tc>
      </w:tr>
      <w:tr w:rsidR="004B38BA" w:rsidRPr="004B38BA" w14:paraId="528E7A32" w14:textId="77777777" w:rsidTr="0015431D">
        <w:tc>
          <w:tcPr>
            <w:tcW w:w="0" w:type="auto"/>
          </w:tcPr>
          <w:p w14:paraId="723AAA08" w14:textId="77777777" w:rsidR="00422B8B" w:rsidRPr="004B38BA" w:rsidRDefault="00422B8B" w:rsidP="003244F9">
            <w:r w:rsidRPr="004B38BA">
              <w:t>4.</w:t>
            </w:r>
          </w:p>
          <w:p w14:paraId="4F99ECDE" w14:textId="77777777" w:rsidR="00422B8B" w:rsidRPr="004B38BA" w:rsidRDefault="00422B8B" w:rsidP="003244F9"/>
        </w:tc>
        <w:tc>
          <w:tcPr>
            <w:tcW w:w="0" w:type="auto"/>
          </w:tcPr>
          <w:p w14:paraId="5F20D325" w14:textId="77777777" w:rsidR="00422B8B" w:rsidRPr="004B38BA" w:rsidRDefault="00422B8B" w:rsidP="003244F9">
            <w:r w:rsidRPr="004B38BA">
              <w:t xml:space="preserve">Karton Tintoretto </w:t>
            </w:r>
          </w:p>
        </w:tc>
        <w:tc>
          <w:tcPr>
            <w:tcW w:w="0" w:type="auto"/>
          </w:tcPr>
          <w:p w14:paraId="09510BC2" w14:textId="77777777" w:rsidR="00422B8B" w:rsidRPr="004B38BA" w:rsidRDefault="00422B8B" w:rsidP="003244F9">
            <w:r w:rsidRPr="004B38BA">
              <w:t>fakturowany</w:t>
            </w:r>
          </w:p>
        </w:tc>
        <w:tc>
          <w:tcPr>
            <w:tcW w:w="0" w:type="auto"/>
          </w:tcPr>
          <w:p w14:paraId="053CD8BD" w14:textId="77777777" w:rsidR="00422B8B" w:rsidRPr="004B38BA" w:rsidRDefault="00422B8B" w:rsidP="003244F9">
            <w:r w:rsidRPr="004B38BA">
              <w:t>krem</w:t>
            </w:r>
          </w:p>
          <w:p w14:paraId="0A53742D" w14:textId="77777777" w:rsidR="00422B8B" w:rsidRPr="004B38BA" w:rsidRDefault="00422B8B" w:rsidP="003244F9"/>
        </w:tc>
        <w:tc>
          <w:tcPr>
            <w:tcW w:w="0" w:type="auto"/>
          </w:tcPr>
          <w:p w14:paraId="3E9C8796" w14:textId="77777777" w:rsidR="00422B8B" w:rsidRPr="004B38BA" w:rsidRDefault="00422B8B" w:rsidP="003244F9">
            <w:r w:rsidRPr="004B38BA">
              <w:t>250</w:t>
            </w:r>
          </w:p>
        </w:tc>
        <w:tc>
          <w:tcPr>
            <w:tcW w:w="1075" w:type="dxa"/>
          </w:tcPr>
          <w:p w14:paraId="160A69E6" w14:textId="353C4593" w:rsidR="00422B8B" w:rsidRPr="004B38BA" w:rsidRDefault="00422B8B" w:rsidP="003244F9">
            <w:r w:rsidRPr="004B38BA">
              <w:t>72</w:t>
            </w:r>
            <w:r w:rsidR="00A026DD" w:rsidRPr="004B38BA">
              <w:t xml:space="preserve"> </w:t>
            </w:r>
            <w:r w:rsidRPr="004B38BA">
              <w:t>x 101</w:t>
            </w:r>
          </w:p>
        </w:tc>
        <w:tc>
          <w:tcPr>
            <w:tcW w:w="1030" w:type="dxa"/>
          </w:tcPr>
          <w:p w14:paraId="288D5F51" w14:textId="77777777" w:rsidR="00422B8B" w:rsidRPr="004B38BA" w:rsidRDefault="00422B8B" w:rsidP="003244F9">
            <w:r w:rsidRPr="004B38BA">
              <w:t>625</w:t>
            </w:r>
          </w:p>
        </w:tc>
      </w:tr>
      <w:tr w:rsidR="00422B8B" w:rsidRPr="004B38BA" w14:paraId="58585996" w14:textId="77777777" w:rsidTr="0015431D">
        <w:tc>
          <w:tcPr>
            <w:tcW w:w="0" w:type="auto"/>
          </w:tcPr>
          <w:p w14:paraId="3EF2ACDA" w14:textId="77777777" w:rsidR="00422B8B" w:rsidRPr="004B38BA" w:rsidRDefault="00422B8B" w:rsidP="003244F9">
            <w:r w:rsidRPr="004B38BA">
              <w:t>5.</w:t>
            </w:r>
          </w:p>
          <w:p w14:paraId="7EDDF51E" w14:textId="77777777" w:rsidR="00422B8B" w:rsidRPr="004B38BA" w:rsidRDefault="00422B8B" w:rsidP="003244F9"/>
        </w:tc>
        <w:tc>
          <w:tcPr>
            <w:tcW w:w="0" w:type="auto"/>
          </w:tcPr>
          <w:p w14:paraId="24117C82" w14:textId="77777777" w:rsidR="00422B8B" w:rsidRPr="004B38BA" w:rsidRDefault="00422B8B" w:rsidP="003244F9">
            <w:r w:rsidRPr="004B38BA">
              <w:t xml:space="preserve"> Papier </w:t>
            </w:r>
            <w:proofErr w:type="spellStart"/>
            <w:r w:rsidRPr="004B38BA">
              <w:t>Color</w:t>
            </w:r>
            <w:proofErr w:type="spellEnd"/>
            <w:r w:rsidRPr="004B38BA">
              <w:t xml:space="preserve"> </w:t>
            </w:r>
            <w:proofErr w:type="spellStart"/>
            <w:r w:rsidRPr="004B38BA">
              <w:t>Copy</w:t>
            </w:r>
            <w:proofErr w:type="spellEnd"/>
          </w:p>
        </w:tc>
        <w:tc>
          <w:tcPr>
            <w:tcW w:w="0" w:type="auto"/>
          </w:tcPr>
          <w:p w14:paraId="4DE23D66" w14:textId="77777777" w:rsidR="00422B8B" w:rsidRPr="004B38BA" w:rsidRDefault="00422B8B" w:rsidP="003244F9">
            <w:r w:rsidRPr="004B38BA">
              <w:t>gładki</w:t>
            </w:r>
          </w:p>
        </w:tc>
        <w:tc>
          <w:tcPr>
            <w:tcW w:w="0" w:type="auto"/>
          </w:tcPr>
          <w:p w14:paraId="7B5A5867" w14:textId="77777777" w:rsidR="00422B8B" w:rsidRPr="004B38BA" w:rsidRDefault="00422B8B" w:rsidP="003244F9">
            <w:r w:rsidRPr="004B38BA">
              <w:t>biały</w:t>
            </w:r>
          </w:p>
          <w:p w14:paraId="53FE6C44" w14:textId="77777777" w:rsidR="00422B8B" w:rsidRPr="004B38BA" w:rsidRDefault="00422B8B" w:rsidP="003244F9"/>
        </w:tc>
        <w:tc>
          <w:tcPr>
            <w:tcW w:w="0" w:type="auto"/>
          </w:tcPr>
          <w:p w14:paraId="628C487D" w14:textId="77777777" w:rsidR="00422B8B" w:rsidRPr="004B38BA" w:rsidRDefault="00422B8B" w:rsidP="003244F9">
            <w:r w:rsidRPr="004B38BA">
              <w:t>120</w:t>
            </w:r>
          </w:p>
        </w:tc>
        <w:tc>
          <w:tcPr>
            <w:tcW w:w="1075" w:type="dxa"/>
          </w:tcPr>
          <w:p w14:paraId="3AC5D0CE" w14:textId="6445DBFC" w:rsidR="00422B8B" w:rsidRPr="004B38BA" w:rsidRDefault="00422B8B" w:rsidP="003244F9">
            <w:r w:rsidRPr="004B38BA">
              <w:t>45</w:t>
            </w:r>
            <w:r w:rsidR="00A026DD" w:rsidRPr="004B38BA">
              <w:t xml:space="preserve"> </w:t>
            </w:r>
            <w:r w:rsidRPr="004B38BA">
              <w:t>x 32</w:t>
            </w:r>
          </w:p>
        </w:tc>
        <w:tc>
          <w:tcPr>
            <w:tcW w:w="1030" w:type="dxa"/>
          </w:tcPr>
          <w:p w14:paraId="51E8502B" w14:textId="0ED13C7D" w:rsidR="00422B8B" w:rsidRPr="004B38BA" w:rsidRDefault="00422B8B" w:rsidP="003244F9">
            <w:r w:rsidRPr="004B38BA">
              <w:t>90</w:t>
            </w:r>
            <w:r w:rsidR="00A026DD" w:rsidRPr="004B38BA">
              <w:t xml:space="preserve"> </w:t>
            </w:r>
            <w:r w:rsidRPr="004B38BA">
              <w:t>000</w:t>
            </w:r>
          </w:p>
        </w:tc>
      </w:tr>
    </w:tbl>
    <w:p w14:paraId="3565770E" w14:textId="77777777" w:rsidR="00FB2014" w:rsidRPr="004B38BA" w:rsidRDefault="00FB2014" w:rsidP="00422B8B">
      <w:pPr>
        <w:pStyle w:val="Default"/>
        <w:rPr>
          <w:b/>
          <w:bCs/>
          <w:color w:val="auto"/>
          <w:sz w:val="22"/>
          <w:szCs w:val="22"/>
        </w:rPr>
      </w:pPr>
    </w:p>
    <w:p w14:paraId="34E42342" w14:textId="18C76B20" w:rsidR="00422B8B" w:rsidRPr="004B38BA" w:rsidRDefault="00422B8B" w:rsidP="00BC7AA1">
      <w:pPr>
        <w:pStyle w:val="Default"/>
        <w:spacing w:before="240"/>
        <w:rPr>
          <w:color w:val="auto"/>
          <w:sz w:val="22"/>
          <w:szCs w:val="22"/>
        </w:rPr>
      </w:pPr>
      <w:r w:rsidRPr="004B38BA">
        <w:rPr>
          <w:b/>
          <w:bCs/>
          <w:color w:val="auto"/>
          <w:sz w:val="22"/>
          <w:szCs w:val="22"/>
        </w:rPr>
        <w:lastRenderedPageBreak/>
        <w:t xml:space="preserve">CZĘŚĆ 4 </w:t>
      </w:r>
    </w:p>
    <w:p w14:paraId="2F295FD6" w14:textId="11D9AA13" w:rsidR="00422B8B" w:rsidRPr="004B38BA" w:rsidRDefault="00422B8B" w:rsidP="00BC7AA1">
      <w:r w:rsidRPr="004B38BA">
        <w:t>Papiery i kartony ozdobne</w:t>
      </w:r>
      <w:r w:rsidR="0097406D" w:rsidRPr="004B38BA">
        <w:t xml:space="preserve"> oraz tektura</w:t>
      </w:r>
    </w:p>
    <w:tbl>
      <w:tblPr>
        <w:tblStyle w:val="Tabela-Siatka"/>
        <w:tblW w:w="9209" w:type="dxa"/>
        <w:tblLayout w:type="fixed"/>
        <w:tblLook w:val="04A0" w:firstRow="1" w:lastRow="0" w:firstColumn="1" w:lastColumn="0" w:noHBand="0" w:noVBand="1"/>
      </w:tblPr>
      <w:tblGrid>
        <w:gridCol w:w="601"/>
        <w:gridCol w:w="1684"/>
        <w:gridCol w:w="1086"/>
        <w:gridCol w:w="1192"/>
        <w:gridCol w:w="2099"/>
        <w:gridCol w:w="1130"/>
        <w:gridCol w:w="1417"/>
      </w:tblGrid>
      <w:tr w:rsidR="004B38BA" w:rsidRPr="004B38BA" w14:paraId="54E99F66" w14:textId="77777777" w:rsidTr="00AA305E">
        <w:tc>
          <w:tcPr>
            <w:tcW w:w="601" w:type="dxa"/>
          </w:tcPr>
          <w:p w14:paraId="614E6BCF" w14:textId="77777777" w:rsidR="00422B8B" w:rsidRPr="004B38BA" w:rsidRDefault="00422B8B" w:rsidP="003244F9">
            <w:pPr>
              <w:pStyle w:val="Default"/>
              <w:rPr>
                <w:color w:val="auto"/>
              </w:rPr>
            </w:pPr>
            <w:r w:rsidRPr="004B38BA">
              <w:rPr>
                <w:b/>
                <w:bCs/>
                <w:color w:val="auto"/>
                <w:sz w:val="22"/>
                <w:szCs w:val="22"/>
              </w:rPr>
              <w:t xml:space="preserve">poz. </w:t>
            </w:r>
          </w:p>
          <w:p w14:paraId="188AC097" w14:textId="77777777" w:rsidR="00422B8B" w:rsidRPr="004B38BA" w:rsidRDefault="00422B8B" w:rsidP="003244F9"/>
        </w:tc>
        <w:tc>
          <w:tcPr>
            <w:tcW w:w="1684" w:type="dxa"/>
          </w:tcPr>
          <w:p w14:paraId="1E0B12E9" w14:textId="77777777" w:rsidR="00422B8B" w:rsidRPr="004B38BA" w:rsidRDefault="00422B8B" w:rsidP="003244F9">
            <w:pPr>
              <w:pStyle w:val="Default"/>
              <w:rPr>
                <w:color w:val="auto"/>
              </w:rPr>
            </w:pPr>
            <w:r w:rsidRPr="004B38BA">
              <w:rPr>
                <w:b/>
                <w:bCs/>
                <w:color w:val="auto"/>
                <w:sz w:val="22"/>
                <w:szCs w:val="22"/>
              </w:rPr>
              <w:t xml:space="preserve">nazwa </w:t>
            </w:r>
          </w:p>
          <w:p w14:paraId="29E13502" w14:textId="77777777" w:rsidR="00422B8B" w:rsidRPr="004B38BA" w:rsidRDefault="00422B8B" w:rsidP="003244F9"/>
        </w:tc>
        <w:tc>
          <w:tcPr>
            <w:tcW w:w="1086" w:type="dxa"/>
          </w:tcPr>
          <w:p w14:paraId="3FBB68B1" w14:textId="77777777" w:rsidR="00422B8B" w:rsidRPr="004B38BA" w:rsidRDefault="00422B8B" w:rsidP="003244F9">
            <w:pPr>
              <w:pStyle w:val="Default"/>
              <w:rPr>
                <w:color w:val="auto"/>
              </w:rPr>
            </w:pPr>
            <w:r w:rsidRPr="004B38BA">
              <w:rPr>
                <w:b/>
                <w:bCs/>
                <w:color w:val="auto"/>
                <w:sz w:val="22"/>
                <w:szCs w:val="22"/>
              </w:rPr>
              <w:t xml:space="preserve">faktura </w:t>
            </w:r>
          </w:p>
          <w:p w14:paraId="13AC1569" w14:textId="77777777" w:rsidR="00422B8B" w:rsidRPr="004B38BA" w:rsidRDefault="00422B8B" w:rsidP="003244F9"/>
        </w:tc>
        <w:tc>
          <w:tcPr>
            <w:tcW w:w="1192" w:type="dxa"/>
          </w:tcPr>
          <w:p w14:paraId="4BBE1F15" w14:textId="77777777" w:rsidR="00422B8B" w:rsidRPr="004B38BA" w:rsidRDefault="00422B8B" w:rsidP="003244F9">
            <w:pPr>
              <w:pStyle w:val="Default"/>
              <w:rPr>
                <w:color w:val="auto"/>
              </w:rPr>
            </w:pPr>
            <w:r w:rsidRPr="004B38BA">
              <w:rPr>
                <w:b/>
                <w:bCs/>
                <w:color w:val="auto"/>
                <w:sz w:val="22"/>
                <w:szCs w:val="22"/>
              </w:rPr>
              <w:t xml:space="preserve">kolor </w:t>
            </w:r>
          </w:p>
          <w:p w14:paraId="57BB3C79" w14:textId="77777777" w:rsidR="00422B8B" w:rsidRPr="004B38BA" w:rsidRDefault="00422B8B" w:rsidP="003244F9"/>
        </w:tc>
        <w:tc>
          <w:tcPr>
            <w:tcW w:w="2099" w:type="dxa"/>
          </w:tcPr>
          <w:p w14:paraId="450BD19D" w14:textId="77777777" w:rsidR="00422B8B" w:rsidRPr="004B38BA" w:rsidRDefault="00422B8B" w:rsidP="003244F9">
            <w:pPr>
              <w:pStyle w:val="Default"/>
              <w:rPr>
                <w:color w:val="auto"/>
                <w:sz w:val="22"/>
                <w:szCs w:val="22"/>
              </w:rPr>
            </w:pPr>
            <w:r w:rsidRPr="004B38BA">
              <w:rPr>
                <w:b/>
                <w:bCs/>
                <w:color w:val="auto"/>
                <w:sz w:val="22"/>
                <w:szCs w:val="22"/>
              </w:rPr>
              <w:t xml:space="preserve">Gramatura/grubość  </w:t>
            </w:r>
          </w:p>
          <w:p w14:paraId="71753DD6" w14:textId="77777777" w:rsidR="00422B8B" w:rsidRPr="004B38BA" w:rsidRDefault="00422B8B" w:rsidP="003244F9">
            <w:r w:rsidRPr="004B38BA">
              <w:rPr>
                <w:b/>
                <w:bCs/>
              </w:rPr>
              <w:t>(g/m2) / mm</w:t>
            </w:r>
          </w:p>
        </w:tc>
        <w:tc>
          <w:tcPr>
            <w:tcW w:w="1130" w:type="dxa"/>
          </w:tcPr>
          <w:p w14:paraId="39D237B9" w14:textId="77777777" w:rsidR="00422B8B" w:rsidRPr="004B38BA" w:rsidRDefault="00422B8B" w:rsidP="003244F9">
            <w:pPr>
              <w:pStyle w:val="Default"/>
              <w:rPr>
                <w:color w:val="auto"/>
                <w:sz w:val="22"/>
                <w:szCs w:val="22"/>
              </w:rPr>
            </w:pPr>
            <w:r w:rsidRPr="004B38BA">
              <w:rPr>
                <w:b/>
                <w:bCs/>
                <w:color w:val="auto"/>
                <w:sz w:val="22"/>
                <w:szCs w:val="22"/>
              </w:rPr>
              <w:t xml:space="preserve">format </w:t>
            </w:r>
          </w:p>
          <w:p w14:paraId="50B08D25" w14:textId="77777777" w:rsidR="00422B8B" w:rsidRPr="004B38BA" w:rsidRDefault="00422B8B" w:rsidP="003244F9">
            <w:r w:rsidRPr="004B38BA">
              <w:rPr>
                <w:b/>
                <w:bCs/>
              </w:rPr>
              <w:t xml:space="preserve">w cm </w:t>
            </w:r>
          </w:p>
        </w:tc>
        <w:tc>
          <w:tcPr>
            <w:tcW w:w="1417" w:type="dxa"/>
          </w:tcPr>
          <w:p w14:paraId="2023B596" w14:textId="77777777" w:rsidR="00422B8B" w:rsidRPr="00A53C0D" w:rsidRDefault="00422B8B" w:rsidP="003244F9">
            <w:pPr>
              <w:pStyle w:val="Default"/>
              <w:rPr>
                <w:color w:val="auto"/>
                <w:sz w:val="22"/>
                <w:szCs w:val="22"/>
              </w:rPr>
            </w:pPr>
            <w:r w:rsidRPr="00A53C0D">
              <w:rPr>
                <w:b/>
                <w:bCs/>
                <w:color w:val="auto"/>
                <w:sz w:val="22"/>
                <w:szCs w:val="22"/>
              </w:rPr>
              <w:t xml:space="preserve">liczba </w:t>
            </w:r>
          </w:p>
          <w:p w14:paraId="14F9F99C" w14:textId="77777777" w:rsidR="00422B8B" w:rsidRPr="004B38BA" w:rsidRDefault="00422B8B" w:rsidP="003244F9">
            <w:r w:rsidRPr="00A53C0D">
              <w:rPr>
                <w:b/>
                <w:bCs/>
              </w:rPr>
              <w:t>arkuszy/kg</w:t>
            </w:r>
            <w:r w:rsidRPr="004B38BA">
              <w:rPr>
                <w:b/>
                <w:bCs/>
              </w:rPr>
              <w:t xml:space="preserve"> </w:t>
            </w:r>
          </w:p>
        </w:tc>
      </w:tr>
      <w:tr w:rsidR="004B38BA" w:rsidRPr="004B38BA" w14:paraId="5430DB44" w14:textId="77777777" w:rsidTr="00AA305E">
        <w:tc>
          <w:tcPr>
            <w:tcW w:w="601" w:type="dxa"/>
          </w:tcPr>
          <w:p w14:paraId="21950212" w14:textId="77777777" w:rsidR="00422B8B" w:rsidRPr="004B38BA" w:rsidRDefault="00422B8B" w:rsidP="003244F9">
            <w:r w:rsidRPr="004B38BA">
              <w:t>1.</w:t>
            </w:r>
          </w:p>
        </w:tc>
        <w:tc>
          <w:tcPr>
            <w:tcW w:w="1684" w:type="dxa"/>
          </w:tcPr>
          <w:p w14:paraId="6C7D233C" w14:textId="77777777" w:rsidR="00422B8B" w:rsidRPr="004B38BA" w:rsidRDefault="00422B8B" w:rsidP="003244F9">
            <w:pPr>
              <w:pStyle w:val="Default"/>
              <w:rPr>
                <w:color w:val="auto"/>
                <w:sz w:val="22"/>
                <w:szCs w:val="22"/>
              </w:rPr>
            </w:pPr>
            <w:r w:rsidRPr="004B38BA">
              <w:rPr>
                <w:color w:val="auto"/>
                <w:sz w:val="22"/>
                <w:szCs w:val="22"/>
              </w:rPr>
              <w:t xml:space="preserve">Karton </w:t>
            </w:r>
            <w:proofErr w:type="spellStart"/>
            <w:r w:rsidRPr="004B38BA">
              <w:rPr>
                <w:color w:val="auto"/>
                <w:sz w:val="22"/>
                <w:szCs w:val="22"/>
              </w:rPr>
              <w:t>Soporset</w:t>
            </w:r>
            <w:proofErr w:type="spellEnd"/>
            <w:r w:rsidRPr="004B38BA">
              <w:rPr>
                <w:color w:val="auto"/>
                <w:sz w:val="22"/>
                <w:szCs w:val="22"/>
              </w:rPr>
              <w:t xml:space="preserve"> </w:t>
            </w:r>
          </w:p>
          <w:p w14:paraId="17BDA591" w14:textId="77777777" w:rsidR="00422B8B" w:rsidRPr="004B38BA" w:rsidRDefault="00422B8B" w:rsidP="003244F9">
            <w:proofErr w:type="spellStart"/>
            <w:r w:rsidRPr="004B38BA">
              <w:t>Pre-Print</w:t>
            </w:r>
            <w:proofErr w:type="spellEnd"/>
            <w:r w:rsidRPr="004B38BA">
              <w:t xml:space="preserve"> </w:t>
            </w:r>
          </w:p>
        </w:tc>
        <w:tc>
          <w:tcPr>
            <w:tcW w:w="1086" w:type="dxa"/>
          </w:tcPr>
          <w:p w14:paraId="61856D63" w14:textId="77777777" w:rsidR="00422B8B" w:rsidRPr="004B38BA" w:rsidRDefault="00422B8B" w:rsidP="003244F9">
            <w:pPr>
              <w:pStyle w:val="Default"/>
              <w:rPr>
                <w:color w:val="auto"/>
              </w:rPr>
            </w:pPr>
            <w:r w:rsidRPr="004B38BA">
              <w:rPr>
                <w:color w:val="auto"/>
              </w:rPr>
              <w:t xml:space="preserve">gładki </w:t>
            </w:r>
          </w:p>
          <w:p w14:paraId="56C25444" w14:textId="77777777" w:rsidR="00422B8B" w:rsidRPr="004B38BA" w:rsidRDefault="00422B8B" w:rsidP="003244F9"/>
        </w:tc>
        <w:tc>
          <w:tcPr>
            <w:tcW w:w="1192" w:type="dxa"/>
          </w:tcPr>
          <w:p w14:paraId="7827A4B8" w14:textId="77777777" w:rsidR="00422B8B" w:rsidRPr="004B38BA" w:rsidRDefault="00422B8B" w:rsidP="003244F9">
            <w:pPr>
              <w:pStyle w:val="Default"/>
              <w:rPr>
                <w:color w:val="auto"/>
              </w:rPr>
            </w:pPr>
            <w:r w:rsidRPr="004B38BA">
              <w:rPr>
                <w:color w:val="auto"/>
                <w:sz w:val="22"/>
                <w:szCs w:val="22"/>
              </w:rPr>
              <w:t xml:space="preserve">biały </w:t>
            </w:r>
          </w:p>
          <w:p w14:paraId="23E715E4" w14:textId="77777777" w:rsidR="00422B8B" w:rsidRPr="004B38BA" w:rsidRDefault="00422B8B" w:rsidP="003244F9"/>
        </w:tc>
        <w:tc>
          <w:tcPr>
            <w:tcW w:w="2099" w:type="dxa"/>
          </w:tcPr>
          <w:p w14:paraId="733F86CB" w14:textId="77777777" w:rsidR="00422B8B" w:rsidRPr="004B38BA" w:rsidRDefault="00422B8B" w:rsidP="003244F9">
            <w:pPr>
              <w:pStyle w:val="Default"/>
              <w:rPr>
                <w:color w:val="auto"/>
              </w:rPr>
            </w:pPr>
            <w:r w:rsidRPr="004B38BA">
              <w:rPr>
                <w:color w:val="auto"/>
                <w:sz w:val="22"/>
                <w:szCs w:val="22"/>
              </w:rPr>
              <w:t xml:space="preserve">250 </w:t>
            </w:r>
          </w:p>
          <w:p w14:paraId="67231813" w14:textId="77777777" w:rsidR="00422B8B" w:rsidRPr="004B38BA" w:rsidRDefault="00422B8B" w:rsidP="003244F9"/>
        </w:tc>
        <w:tc>
          <w:tcPr>
            <w:tcW w:w="1130" w:type="dxa"/>
          </w:tcPr>
          <w:p w14:paraId="485F7455" w14:textId="64CF0723" w:rsidR="00422B8B" w:rsidRPr="004B38BA" w:rsidRDefault="00E35EC7" w:rsidP="003244F9">
            <w:pPr>
              <w:pStyle w:val="Default"/>
              <w:rPr>
                <w:color w:val="auto"/>
              </w:rPr>
            </w:pPr>
            <w:r w:rsidRPr="00A53C0D">
              <w:rPr>
                <w:color w:val="auto"/>
                <w:sz w:val="22"/>
                <w:szCs w:val="22"/>
              </w:rPr>
              <w:t>10</w:t>
            </w:r>
            <w:r w:rsidR="00422B8B" w:rsidRPr="00A53C0D">
              <w:rPr>
                <w:color w:val="auto"/>
                <w:sz w:val="22"/>
                <w:szCs w:val="22"/>
              </w:rPr>
              <w:t xml:space="preserve">0 x </w:t>
            </w:r>
            <w:r w:rsidRPr="00A53C0D">
              <w:rPr>
                <w:color w:val="auto"/>
                <w:sz w:val="22"/>
                <w:szCs w:val="22"/>
              </w:rPr>
              <w:t>7</w:t>
            </w:r>
            <w:r w:rsidR="00422B8B" w:rsidRPr="00A53C0D">
              <w:rPr>
                <w:color w:val="auto"/>
                <w:sz w:val="22"/>
                <w:szCs w:val="22"/>
              </w:rPr>
              <w:t>0</w:t>
            </w:r>
            <w:r w:rsidR="00422B8B" w:rsidRPr="004B38BA">
              <w:rPr>
                <w:color w:val="auto"/>
                <w:sz w:val="22"/>
                <w:szCs w:val="22"/>
              </w:rPr>
              <w:t xml:space="preserve"> </w:t>
            </w:r>
          </w:p>
          <w:p w14:paraId="10FEBC25" w14:textId="77777777" w:rsidR="00422B8B" w:rsidRPr="004B38BA" w:rsidRDefault="00422B8B" w:rsidP="003244F9"/>
        </w:tc>
        <w:tc>
          <w:tcPr>
            <w:tcW w:w="1417" w:type="dxa"/>
          </w:tcPr>
          <w:p w14:paraId="17849410" w14:textId="665E48E8" w:rsidR="00422B8B" w:rsidRPr="004B38BA" w:rsidRDefault="00422B8B" w:rsidP="003244F9">
            <w:r w:rsidRPr="004B38BA">
              <w:t>7</w:t>
            </w:r>
            <w:r w:rsidR="0097406D" w:rsidRPr="004B38BA">
              <w:t xml:space="preserve"> </w:t>
            </w:r>
            <w:r w:rsidRPr="004B38BA">
              <w:t>000</w:t>
            </w:r>
          </w:p>
        </w:tc>
      </w:tr>
      <w:tr w:rsidR="004B38BA" w:rsidRPr="004B38BA" w14:paraId="05D7809C" w14:textId="77777777" w:rsidTr="00AA305E">
        <w:tc>
          <w:tcPr>
            <w:tcW w:w="601" w:type="dxa"/>
          </w:tcPr>
          <w:p w14:paraId="7158950B" w14:textId="77777777" w:rsidR="00422B8B" w:rsidRPr="004B38BA" w:rsidRDefault="00422B8B" w:rsidP="003244F9">
            <w:r w:rsidRPr="004B38BA">
              <w:t>2.</w:t>
            </w:r>
          </w:p>
        </w:tc>
        <w:tc>
          <w:tcPr>
            <w:tcW w:w="1684" w:type="dxa"/>
          </w:tcPr>
          <w:p w14:paraId="6E5AC2ED" w14:textId="77777777" w:rsidR="00422B8B" w:rsidRPr="004B38BA" w:rsidRDefault="00422B8B" w:rsidP="003244F9">
            <w:r w:rsidRPr="004B38BA">
              <w:t xml:space="preserve">Papier </w:t>
            </w:r>
            <w:proofErr w:type="spellStart"/>
            <w:r w:rsidRPr="004B38BA">
              <w:t>Bio</w:t>
            </w:r>
            <w:proofErr w:type="spellEnd"/>
            <w:r w:rsidRPr="004B38BA">
              <w:t xml:space="preserve"> Top 3 </w:t>
            </w:r>
            <w:proofErr w:type="spellStart"/>
            <w:r w:rsidRPr="004B38BA">
              <w:t>Next</w:t>
            </w:r>
            <w:proofErr w:type="spellEnd"/>
          </w:p>
        </w:tc>
        <w:tc>
          <w:tcPr>
            <w:tcW w:w="1086" w:type="dxa"/>
          </w:tcPr>
          <w:p w14:paraId="2AF4E8B9" w14:textId="77777777" w:rsidR="00422B8B" w:rsidRPr="004B38BA" w:rsidRDefault="00422B8B" w:rsidP="003244F9">
            <w:r w:rsidRPr="004B38BA">
              <w:t>gładki</w:t>
            </w:r>
          </w:p>
        </w:tc>
        <w:tc>
          <w:tcPr>
            <w:tcW w:w="1192" w:type="dxa"/>
          </w:tcPr>
          <w:p w14:paraId="1090C6F8" w14:textId="77777777" w:rsidR="00422B8B" w:rsidRPr="004B38BA" w:rsidRDefault="00422B8B" w:rsidP="003244F9">
            <w:r w:rsidRPr="004B38BA">
              <w:t>ciepła biel</w:t>
            </w:r>
          </w:p>
        </w:tc>
        <w:tc>
          <w:tcPr>
            <w:tcW w:w="2099" w:type="dxa"/>
          </w:tcPr>
          <w:p w14:paraId="1D2DCFB1" w14:textId="77777777" w:rsidR="00422B8B" w:rsidRPr="004B38BA" w:rsidRDefault="00422B8B" w:rsidP="003244F9">
            <w:r w:rsidRPr="004B38BA">
              <w:t>120</w:t>
            </w:r>
          </w:p>
        </w:tc>
        <w:tc>
          <w:tcPr>
            <w:tcW w:w="1130" w:type="dxa"/>
          </w:tcPr>
          <w:p w14:paraId="01858A9A" w14:textId="77777777" w:rsidR="00422B8B" w:rsidRPr="004B38BA" w:rsidRDefault="00422B8B" w:rsidP="003244F9">
            <w:r w:rsidRPr="004B38BA">
              <w:t>46 x 64</w:t>
            </w:r>
          </w:p>
        </w:tc>
        <w:tc>
          <w:tcPr>
            <w:tcW w:w="1417" w:type="dxa"/>
          </w:tcPr>
          <w:p w14:paraId="7B22EC7D" w14:textId="4A1FDA5A" w:rsidR="00422B8B" w:rsidRPr="004B38BA" w:rsidRDefault="00422B8B" w:rsidP="003244F9">
            <w:r w:rsidRPr="004B38BA">
              <w:t>4</w:t>
            </w:r>
            <w:r w:rsidR="0097406D" w:rsidRPr="004B38BA">
              <w:t xml:space="preserve"> </w:t>
            </w:r>
            <w:r w:rsidRPr="004B38BA">
              <w:t>000</w:t>
            </w:r>
          </w:p>
        </w:tc>
      </w:tr>
      <w:tr w:rsidR="004B38BA" w:rsidRPr="004B38BA" w14:paraId="083D05CD" w14:textId="77777777" w:rsidTr="00AA305E">
        <w:trPr>
          <w:trHeight w:val="681"/>
        </w:trPr>
        <w:tc>
          <w:tcPr>
            <w:tcW w:w="601" w:type="dxa"/>
          </w:tcPr>
          <w:p w14:paraId="376D8FCD" w14:textId="77777777" w:rsidR="00422B8B" w:rsidRPr="004B38BA" w:rsidRDefault="00422B8B" w:rsidP="003244F9">
            <w:r w:rsidRPr="004B38BA">
              <w:t>3.</w:t>
            </w:r>
          </w:p>
        </w:tc>
        <w:tc>
          <w:tcPr>
            <w:tcW w:w="1684" w:type="dxa"/>
          </w:tcPr>
          <w:p w14:paraId="01328EFB" w14:textId="77777777" w:rsidR="00422B8B" w:rsidRPr="004B38BA" w:rsidRDefault="00422B8B" w:rsidP="003244F9">
            <w:r w:rsidRPr="004B38BA">
              <w:t>Karton jednostronnie powlekany</w:t>
            </w:r>
          </w:p>
        </w:tc>
        <w:tc>
          <w:tcPr>
            <w:tcW w:w="1086" w:type="dxa"/>
          </w:tcPr>
          <w:p w14:paraId="0BA3EF0E" w14:textId="77777777" w:rsidR="00422B8B" w:rsidRPr="004B38BA" w:rsidRDefault="00422B8B" w:rsidP="003244F9">
            <w:pPr>
              <w:pStyle w:val="Default"/>
              <w:rPr>
                <w:color w:val="auto"/>
              </w:rPr>
            </w:pPr>
            <w:r w:rsidRPr="004B38BA">
              <w:rPr>
                <w:color w:val="auto"/>
              </w:rPr>
              <w:t xml:space="preserve">gładki </w:t>
            </w:r>
          </w:p>
          <w:p w14:paraId="2B16A496" w14:textId="77777777" w:rsidR="00422B8B" w:rsidRPr="004B38BA" w:rsidRDefault="00422B8B" w:rsidP="003244F9"/>
        </w:tc>
        <w:tc>
          <w:tcPr>
            <w:tcW w:w="1192" w:type="dxa"/>
          </w:tcPr>
          <w:p w14:paraId="1EB4CBD3" w14:textId="77777777" w:rsidR="00422B8B" w:rsidRPr="004B38BA" w:rsidRDefault="00422B8B" w:rsidP="003244F9">
            <w:pPr>
              <w:pStyle w:val="Default"/>
              <w:rPr>
                <w:color w:val="auto"/>
              </w:rPr>
            </w:pPr>
            <w:r w:rsidRPr="004B38BA">
              <w:rPr>
                <w:color w:val="auto"/>
                <w:sz w:val="22"/>
                <w:szCs w:val="22"/>
              </w:rPr>
              <w:t xml:space="preserve">biały </w:t>
            </w:r>
          </w:p>
          <w:p w14:paraId="18FC17C3" w14:textId="77777777" w:rsidR="00422B8B" w:rsidRPr="004B38BA" w:rsidRDefault="00422B8B" w:rsidP="003244F9"/>
        </w:tc>
        <w:tc>
          <w:tcPr>
            <w:tcW w:w="2099" w:type="dxa"/>
          </w:tcPr>
          <w:p w14:paraId="1A285538" w14:textId="77777777" w:rsidR="00422B8B" w:rsidRPr="004B38BA" w:rsidRDefault="00422B8B" w:rsidP="003244F9">
            <w:r w:rsidRPr="004B38BA">
              <w:t>230/ 235</w:t>
            </w:r>
          </w:p>
        </w:tc>
        <w:tc>
          <w:tcPr>
            <w:tcW w:w="1130" w:type="dxa"/>
          </w:tcPr>
          <w:p w14:paraId="1859F81C" w14:textId="77777777" w:rsidR="00422B8B" w:rsidRPr="004B38BA" w:rsidRDefault="00422B8B" w:rsidP="003244F9">
            <w:r w:rsidRPr="004B38BA">
              <w:t>100 x 70</w:t>
            </w:r>
          </w:p>
        </w:tc>
        <w:tc>
          <w:tcPr>
            <w:tcW w:w="1417" w:type="dxa"/>
          </w:tcPr>
          <w:p w14:paraId="4E901330" w14:textId="43088204" w:rsidR="00422B8B" w:rsidRPr="004B38BA" w:rsidRDefault="00422B8B" w:rsidP="003244F9">
            <w:r w:rsidRPr="004B38BA">
              <w:t>3</w:t>
            </w:r>
            <w:r w:rsidR="0097406D" w:rsidRPr="004B38BA">
              <w:t xml:space="preserve"> </w:t>
            </w:r>
            <w:r w:rsidRPr="004B38BA">
              <w:t>060 kg</w:t>
            </w:r>
          </w:p>
        </w:tc>
      </w:tr>
      <w:tr w:rsidR="004B38BA" w:rsidRPr="004B38BA" w14:paraId="0202E84B" w14:textId="77777777" w:rsidTr="00AA305E">
        <w:tc>
          <w:tcPr>
            <w:tcW w:w="601" w:type="dxa"/>
          </w:tcPr>
          <w:p w14:paraId="28142DBD" w14:textId="77777777" w:rsidR="00422B8B" w:rsidRPr="004B38BA" w:rsidRDefault="00422B8B" w:rsidP="003244F9">
            <w:r w:rsidRPr="004B38BA">
              <w:t>4.</w:t>
            </w:r>
          </w:p>
        </w:tc>
        <w:tc>
          <w:tcPr>
            <w:tcW w:w="1684" w:type="dxa"/>
          </w:tcPr>
          <w:p w14:paraId="292B8234" w14:textId="77777777" w:rsidR="00422B8B" w:rsidRPr="004B38BA" w:rsidRDefault="00422B8B" w:rsidP="003244F9">
            <w:r w:rsidRPr="004B38BA">
              <w:t xml:space="preserve">Karton </w:t>
            </w:r>
            <w:proofErr w:type="spellStart"/>
            <w:r w:rsidRPr="004B38BA">
              <w:t>Kreative</w:t>
            </w:r>
            <w:proofErr w:type="spellEnd"/>
            <w:r w:rsidRPr="004B38BA">
              <w:t xml:space="preserve"> </w:t>
            </w:r>
            <w:proofErr w:type="spellStart"/>
            <w:r w:rsidRPr="004B38BA">
              <w:t>Sapphire</w:t>
            </w:r>
            <w:proofErr w:type="spellEnd"/>
          </w:p>
          <w:p w14:paraId="052ED6DE" w14:textId="77777777" w:rsidR="00422B8B" w:rsidRPr="004B38BA" w:rsidRDefault="00422B8B" w:rsidP="003244F9"/>
        </w:tc>
        <w:tc>
          <w:tcPr>
            <w:tcW w:w="1086" w:type="dxa"/>
          </w:tcPr>
          <w:p w14:paraId="70F5AB2F" w14:textId="77777777" w:rsidR="00422B8B" w:rsidRPr="004B38BA" w:rsidRDefault="00422B8B" w:rsidP="003244F9">
            <w:r w:rsidRPr="004B38BA">
              <w:t>gładki</w:t>
            </w:r>
          </w:p>
        </w:tc>
        <w:tc>
          <w:tcPr>
            <w:tcW w:w="1192" w:type="dxa"/>
          </w:tcPr>
          <w:p w14:paraId="1BB50E2E" w14:textId="77777777" w:rsidR="00422B8B" w:rsidRPr="004B38BA" w:rsidRDefault="00422B8B" w:rsidP="003244F9">
            <w:r w:rsidRPr="004B38BA">
              <w:t>niebieski</w:t>
            </w:r>
          </w:p>
        </w:tc>
        <w:tc>
          <w:tcPr>
            <w:tcW w:w="2099" w:type="dxa"/>
          </w:tcPr>
          <w:p w14:paraId="0BEDC7F7" w14:textId="77777777" w:rsidR="00422B8B" w:rsidRPr="004B38BA" w:rsidRDefault="00422B8B" w:rsidP="003244F9">
            <w:r w:rsidRPr="004B38BA">
              <w:t>270</w:t>
            </w:r>
          </w:p>
        </w:tc>
        <w:tc>
          <w:tcPr>
            <w:tcW w:w="1130" w:type="dxa"/>
          </w:tcPr>
          <w:p w14:paraId="3C1D0C9F" w14:textId="3870ACB2" w:rsidR="00422B8B" w:rsidRPr="004B38BA" w:rsidRDefault="00422B8B" w:rsidP="003244F9">
            <w:r w:rsidRPr="004B38BA">
              <w:t>70</w:t>
            </w:r>
            <w:r w:rsidR="0097406D" w:rsidRPr="004B38BA">
              <w:t xml:space="preserve"> </w:t>
            </w:r>
            <w:r w:rsidRPr="004B38BA">
              <w:t xml:space="preserve">x 100 </w:t>
            </w:r>
          </w:p>
        </w:tc>
        <w:tc>
          <w:tcPr>
            <w:tcW w:w="1417" w:type="dxa"/>
          </w:tcPr>
          <w:p w14:paraId="417A0AF3" w14:textId="77777777" w:rsidR="00422B8B" w:rsidRPr="004B38BA" w:rsidRDefault="00422B8B" w:rsidP="003244F9">
            <w:r w:rsidRPr="004B38BA">
              <w:t>600</w:t>
            </w:r>
          </w:p>
        </w:tc>
      </w:tr>
      <w:tr w:rsidR="004B38BA" w:rsidRPr="004B38BA" w14:paraId="33BD1A88" w14:textId="77777777" w:rsidTr="00AA305E">
        <w:tc>
          <w:tcPr>
            <w:tcW w:w="601" w:type="dxa"/>
          </w:tcPr>
          <w:p w14:paraId="44963AD2" w14:textId="77777777" w:rsidR="00422B8B" w:rsidRPr="004B38BA" w:rsidRDefault="00422B8B" w:rsidP="003244F9">
            <w:r w:rsidRPr="004B38BA">
              <w:t>5.</w:t>
            </w:r>
          </w:p>
        </w:tc>
        <w:tc>
          <w:tcPr>
            <w:tcW w:w="1684" w:type="dxa"/>
          </w:tcPr>
          <w:p w14:paraId="525B5F42" w14:textId="77777777" w:rsidR="00422B8B" w:rsidRPr="004B38BA" w:rsidRDefault="00422B8B" w:rsidP="003244F9">
            <w:r w:rsidRPr="004B38BA">
              <w:t xml:space="preserve">Karton </w:t>
            </w:r>
            <w:proofErr w:type="spellStart"/>
            <w:r w:rsidRPr="004B38BA">
              <w:t>Kreative</w:t>
            </w:r>
            <w:proofErr w:type="spellEnd"/>
            <w:r w:rsidRPr="004B38BA">
              <w:t xml:space="preserve"> </w:t>
            </w:r>
            <w:proofErr w:type="spellStart"/>
            <w:r w:rsidRPr="004B38BA">
              <w:t>Ruby</w:t>
            </w:r>
            <w:proofErr w:type="spellEnd"/>
          </w:p>
          <w:p w14:paraId="16625712" w14:textId="77777777" w:rsidR="00422B8B" w:rsidRPr="004B38BA" w:rsidRDefault="00422B8B" w:rsidP="003244F9"/>
        </w:tc>
        <w:tc>
          <w:tcPr>
            <w:tcW w:w="1086" w:type="dxa"/>
          </w:tcPr>
          <w:p w14:paraId="55B31D30" w14:textId="77777777" w:rsidR="00422B8B" w:rsidRPr="004B38BA" w:rsidRDefault="00422B8B" w:rsidP="003244F9">
            <w:r w:rsidRPr="004B38BA">
              <w:t>gładki</w:t>
            </w:r>
          </w:p>
        </w:tc>
        <w:tc>
          <w:tcPr>
            <w:tcW w:w="1192" w:type="dxa"/>
          </w:tcPr>
          <w:p w14:paraId="5373977F" w14:textId="77777777" w:rsidR="00422B8B" w:rsidRPr="004B38BA" w:rsidRDefault="00422B8B" w:rsidP="003244F9">
            <w:r w:rsidRPr="004B38BA">
              <w:t>czerwony</w:t>
            </w:r>
          </w:p>
        </w:tc>
        <w:tc>
          <w:tcPr>
            <w:tcW w:w="2099" w:type="dxa"/>
          </w:tcPr>
          <w:p w14:paraId="1487D3E8" w14:textId="77777777" w:rsidR="00422B8B" w:rsidRPr="004B38BA" w:rsidRDefault="00422B8B" w:rsidP="003244F9">
            <w:r w:rsidRPr="004B38BA">
              <w:t>270</w:t>
            </w:r>
          </w:p>
        </w:tc>
        <w:tc>
          <w:tcPr>
            <w:tcW w:w="1130" w:type="dxa"/>
          </w:tcPr>
          <w:p w14:paraId="39D92CEB" w14:textId="2BFB2A82" w:rsidR="00422B8B" w:rsidRPr="004B38BA" w:rsidRDefault="00422B8B" w:rsidP="003244F9">
            <w:r w:rsidRPr="004B38BA">
              <w:t>70</w:t>
            </w:r>
            <w:r w:rsidR="0097406D" w:rsidRPr="004B38BA">
              <w:t xml:space="preserve"> </w:t>
            </w:r>
            <w:r w:rsidRPr="004B38BA">
              <w:t>x</w:t>
            </w:r>
            <w:r w:rsidR="0097406D" w:rsidRPr="004B38BA">
              <w:t xml:space="preserve"> </w:t>
            </w:r>
            <w:r w:rsidRPr="004B38BA">
              <w:t>100</w:t>
            </w:r>
          </w:p>
        </w:tc>
        <w:tc>
          <w:tcPr>
            <w:tcW w:w="1417" w:type="dxa"/>
          </w:tcPr>
          <w:p w14:paraId="5B9D11B4" w14:textId="77777777" w:rsidR="00422B8B" w:rsidRPr="004B38BA" w:rsidRDefault="00422B8B" w:rsidP="003244F9">
            <w:r w:rsidRPr="004B38BA">
              <w:t>600</w:t>
            </w:r>
          </w:p>
        </w:tc>
      </w:tr>
      <w:tr w:rsidR="004B38BA" w:rsidRPr="004B38BA" w14:paraId="0F7F56E0" w14:textId="77777777" w:rsidTr="00AA305E">
        <w:tc>
          <w:tcPr>
            <w:tcW w:w="601" w:type="dxa"/>
          </w:tcPr>
          <w:p w14:paraId="78AF9BB5" w14:textId="77777777" w:rsidR="00422B8B" w:rsidRPr="004B38BA" w:rsidRDefault="00422B8B" w:rsidP="003244F9">
            <w:r w:rsidRPr="004B38BA">
              <w:t>6.</w:t>
            </w:r>
          </w:p>
        </w:tc>
        <w:tc>
          <w:tcPr>
            <w:tcW w:w="1684" w:type="dxa"/>
          </w:tcPr>
          <w:p w14:paraId="03F579D3" w14:textId="77777777" w:rsidR="00422B8B" w:rsidRPr="004B38BA" w:rsidRDefault="00422B8B" w:rsidP="003244F9">
            <w:r w:rsidRPr="004B38BA">
              <w:t xml:space="preserve">Karton </w:t>
            </w:r>
            <w:proofErr w:type="spellStart"/>
            <w:r w:rsidRPr="004B38BA">
              <w:t>Sirio</w:t>
            </w:r>
            <w:proofErr w:type="spellEnd"/>
            <w:r w:rsidRPr="004B38BA">
              <w:t xml:space="preserve"> </w:t>
            </w:r>
            <w:proofErr w:type="spellStart"/>
            <w:r w:rsidRPr="004B38BA">
              <w:t>color</w:t>
            </w:r>
            <w:proofErr w:type="spellEnd"/>
          </w:p>
          <w:p w14:paraId="7B4F4BEC" w14:textId="77777777" w:rsidR="00422B8B" w:rsidRPr="004B38BA" w:rsidRDefault="00422B8B" w:rsidP="003244F9"/>
        </w:tc>
        <w:tc>
          <w:tcPr>
            <w:tcW w:w="1086" w:type="dxa"/>
          </w:tcPr>
          <w:p w14:paraId="2C208663" w14:textId="77777777" w:rsidR="00422B8B" w:rsidRPr="004B38BA" w:rsidRDefault="00422B8B" w:rsidP="003244F9">
            <w:r w:rsidRPr="004B38BA">
              <w:t>gładki</w:t>
            </w:r>
          </w:p>
        </w:tc>
        <w:tc>
          <w:tcPr>
            <w:tcW w:w="1192" w:type="dxa"/>
          </w:tcPr>
          <w:p w14:paraId="76D03BEF" w14:textId="77777777" w:rsidR="00422B8B" w:rsidRPr="004B38BA" w:rsidRDefault="00422B8B" w:rsidP="003244F9">
            <w:r w:rsidRPr="004B38BA">
              <w:t>zielony</w:t>
            </w:r>
          </w:p>
        </w:tc>
        <w:tc>
          <w:tcPr>
            <w:tcW w:w="2099" w:type="dxa"/>
          </w:tcPr>
          <w:p w14:paraId="2D9833F7" w14:textId="77777777" w:rsidR="00422B8B" w:rsidRPr="004B38BA" w:rsidRDefault="00422B8B" w:rsidP="003244F9">
            <w:r w:rsidRPr="004B38BA">
              <w:t>290</w:t>
            </w:r>
          </w:p>
        </w:tc>
        <w:tc>
          <w:tcPr>
            <w:tcW w:w="1130" w:type="dxa"/>
          </w:tcPr>
          <w:p w14:paraId="430E5330" w14:textId="0A388BAD" w:rsidR="00422B8B" w:rsidRPr="004B38BA" w:rsidRDefault="00422B8B" w:rsidP="003244F9">
            <w:r w:rsidRPr="004B38BA">
              <w:t>70</w:t>
            </w:r>
            <w:r w:rsidR="0097406D" w:rsidRPr="004B38BA">
              <w:t xml:space="preserve"> </w:t>
            </w:r>
            <w:r w:rsidRPr="004B38BA">
              <w:t>x</w:t>
            </w:r>
            <w:r w:rsidR="0097406D" w:rsidRPr="004B38BA">
              <w:t xml:space="preserve"> </w:t>
            </w:r>
            <w:r w:rsidRPr="004B38BA">
              <w:t>100</w:t>
            </w:r>
          </w:p>
        </w:tc>
        <w:tc>
          <w:tcPr>
            <w:tcW w:w="1417" w:type="dxa"/>
          </w:tcPr>
          <w:p w14:paraId="179A24B8" w14:textId="77777777" w:rsidR="00422B8B" w:rsidRPr="004B38BA" w:rsidRDefault="00422B8B" w:rsidP="003244F9">
            <w:r w:rsidRPr="004B38BA">
              <w:t>400</w:t>
            </w:r>
          </w:p>
        </w:tc>
      </w:tr>
      <w:tr w:rsidR="00422B8B" w:rsidRPr="004B38BA" w14:paraId="3ABBCABD" w14:textId="77777777" w:rsidTr="00AA305E">
        <w:tc>
          <w:tcPr>
            <w:tcW w:w="601" w:type="dxa"/>
          </w:tcPr>
          <w:p w14:paraId="23349369" w14:textId="77777777" w:rsidR="00422B8B" w:rsidRPr="004B38BA" w:rsidRDefault="00422B8B" w:rsidP="003244F9">
            <w:r w:rsidRPr="004B38BA">
              <w:t>7.</w:t>
            </w:r>
          </w:p>
        </w:tc>
        <w:tc>
          <w:tcPr>
            <w:tcW w:w="1684" w:type="dxa"/>
          </w:tcPr>
          <w:p w14:paraId="3307FA4A" w14:textId="77777777" w:rsidR="00422B8B" w:rsidRPr="004B38BA" w:rsidRDefault="00422B8B" w:rsidP="003244F9">
            <w:r w:rsidRPr="004B38BA">
              <w:t>Tektura</w:t>
            </w:r>
          </w:p>
          <w:p w14:paraId="5419A5E0" w14:textId="77777777" w:rsidR="00422B8B" w:rsidRPr="004B38BA" w:rsidRDefault="00422B8B" w:rsidP="003244F9"/>
        </w:tc>
        <w:tc>
          <w:tcPr>
            <w:tcW w:w="1086" w:type="dxa"/>
          </w:tcPr>
          <w:p w14:paraId="76FD56AB" w14:textId="77777777" w:rsidR="00422B8B" w:rsidRPr="004B38BA" w:rsidRDefault="00422B8B" w:rsidP="003244F9">
            <w:r w:rsidRPr="004B38BA">
              <w:t xml:space="preserve">gładka </w:t>
            </w:r>
          </w:p>
        </w:tc>
        <w:tc>
          <w:tcPr>
            <w:tcW w:w="1192" w:type="dxa"/>
          </w:tcPr>
          <w:p w14:paraId="6FF2C538" w14:textId="77777777" w:rsidR="00422B8B" w:rsidRPr="004B38BA" w:rsidRDefault="00422B8B" w:rsidP="003244F9">
            <w:r w:rsidRPr="004B38BA">
              <w:t>szara</w:t>
            </w:r>
          </w:p>
        </w:tc>
        <w:tc>
          <w:tcPr>
            <w:tcW w:w="2099" w:type="dxa"/>
          </w:tcPr>
          <w:p w14:paraId="4F84F326" w14:textId="13A1B1F2" w:rsidR="00422B8B" w:rsidRPr="004B38BA" w:rsidRDefault="00422B8B" w:rsidP="003244F9">
            <w:r w:rsidRPr="004B38BA">
              <w:t>2 mm</w:t>
            </w:r>
          </w:p>
        </w:tc>
        <w:tc>
          <w:tcPr>
            <w:tcW w:w="1130" w:type="dxa"/>
          </w:tcPr>
          <w:p w14:paraId="3A70D1BF" w14:textId="2F13573F" w:rsidR="00422B8B" w:rsidRPr="004B38BA" w:rsidRDefault="00422B8B" w:rsidP="003244F9">
            <w:r w:rsidRPr="004B38BA">
              <w:t>70</w:t>
            </w:r>
            <w:r w:rsidR="0097406D" w:rsidRPr="004B38BA">
              <w:t xml:space="preserve"> </w:t>
            </w:r>
            <w:r w:rsidRPr="004B38BA">
              <w:t>x</w:t>
            </w:r>
            <w:r w:rsidR="0097406D" w:rsidRPr="004B38BA">
              <w:t xml:space="preserve"> </w:t>
            </w:r>
            <w:r w:rsidRPr="004B38BA">
              <w:t>100</w:t>
            </w:r>
          </w:p>
        </w:tc>
        <w:tc>
          <w:tcPr>
            <w:tcW w:w="1417" w:type="dxa"/>
          </w:tcPr>
          <w:p w14:paraId="152B572B" w14:textId="77777777" w:rsidR="00422B8B" w:rsidRPr="004B38BA" w:rsidRDefault="00422B8B" w:rsidP="003244F9">
            <w:r w:rsidRPr="004B38BA">
              <w:t>100</w:t>
            </w:r>
          </w:p>
        </w:tc>
      </w:tr>
    </w:tbl>
    <w:p w14:paraId="515D7E64" w14:textId="77777777" w:rsidR="00422B8B" w:rsidRPr="004B38BA" w:rsidRDefault="00422B8B" w:rsidP="00422B8B">
      <w:pPr>
        <w:rPr>
          <w:b/>
          <w:bCs/>
        </w:rPr>
      </w:pPr>
    </w:p>
    <w:p w14:paraId="0AC691FB" w14:textId="240CC5BF" w:rsidR="00422B8B" w:rsidRPr="004B38BA" w:rsidRDefault="00422B8B" w:rsidP="00422B8B">
      <w:pPr>
        <w:rPr>
          <w:b/>
          <w:bCs/>
          <w:sz w:val="22"/>
          <w:szCs w:val="22"/>
        </w:rPr>
      </w:pPr>
    </w:p>
    <w:p w14:paraId="655F38FB" w14:textId="77777777" w:rsidR="0015431D" w:rsidRPr="004B38BA" w:rsidRDefault="0015431D" w:rsidP="00101027">
      <w:pPr>
        <w:spacing w:line="276" w:lineRule="auto"/>
        <w:jc w:val="center"/>
        <w:rPr>
          <w:b/>
          <w:bCs/>
          <w:sz w:val="22"/>
          <w:szCs w:val="22"/>
        </w:rPr>
      </w:pPr>
    </w:p>
    <w:p w14:paraId="2797DA4D" w14:textId="77777777" w:rsidR="0015431D" w:rsidRPr="004B38BA" w:rsidRDefault="0015431D" w:rsidP="00101027">
      <w:pPr>
        <w:spacing w:line="276" w:lineRule="auto"/>
        <w:jc w:val="center"/>
        <w:rPr>
          <w:b/>
          <w:bCs/>
          <w:sz w:val="22"/>
          <w:szCs w:val="22"/>
        </w:rPr>
      </w:pPr>
    </w:p>
    <w:p w14:paraId="658510AB" w14:textId="77777777" w:rsidR="0015431D" w:rsidRPr="004B38BA" w:rsidRDefault="0015431D" w:rsidP="00101027">
      <w:pPr>
        <w:spacing w:line="276" w:lineRule="auto"/>
        <w:jc w:val="center"/>
        <w:rPr>
          <w:b/>
          <w:bCs/>
          <w:sz w:val="22"/>
          <w:szCs w:val="22"/>
        </w:rPr>
      </w:pPr>
    </w:p>
    <w:p w14:paraId="157E7996" w14:textId="77777777" w:rsidR="0015431D" w:rsidRPr="004B38BA" w:rsidRDefault="0015431D" w:rsidP="00101027">
      <w:pPr>
        <w:spacing w:line="276" w:lineRule="auto"/>
        <w:jc w:val="center"/>
        <w:rPr>
          <w:b/>
          <w:bCs/>
          <w:sz w:val="22"/>
          <w:szCs w:val="22"/>
        </w:rPr>
      </w:pPr>
    </w:p>
    <w:p w14:paraId="38C7790E" w14:textId="77777777" w:rsidR="0015431D" w:rsidRPr="004B38BA" w:rsidRDefault="0015431D" w:rsidP="00101027">
      <w:pPr>
        <w:spacing w:line="276" w:lineRule="auto"/>
        <w:jc w:val="center"/>
        <w:rPr>
          <w:b/>
          <w:bCs/>
          <w:sz w:val="22"/>
          <w:szCs w:val="22"/>
        </w:rPr>
      </w:pPr>
    </w:p>
    <w:p w14:paraId="484C3775" w14:textId="77777777" w:rsidR="0015431D" w:rsidRPr="004B38BA" w:rsidRDefault="0015431D" w:rsidP="00101027">
      <w:pPr>
        <w:spacing w:line="276" w:lineRule="auto"/>
        <w:jc w:val="center"/>
        <w:rPr>
          <w:b/>
          <w:bCs/>
          <w:sz w:val="22"/>
          <w:szCs w:val="22"/>
        </w:rPr>
      </w:pPr>
    </w:p>
    <w:p w14:paraId="0A9779D5" w14:textId="77777777" w:rsidR="0015431D" w:rsidRPr="004B38BA" w:rsidRDefault="0015431D" w:rsidP="00101027">
      <w:pPr>
        <w:spacing w:line="276" w:lineRule="auto"/>
        <w:jc w:val="center"/>
        <w:rPr>
          <w:b/>
          <w:bCs/>
          <w:sz w:val="22"/>
          <w:szCs w:val="22"/>
        </w:rPr>
      </w:pPr>
    </w:p>
    <w:p w14:paraId="063C88AF" w14:textId="77777777" w:rsidR="0015431D" w:rsidRPr="004B38BA" w:rsidRDefault="0015431D" w:rsidP="00101027">
      <w:pPr>
        <w:spacing w:line="276" w:lineRule="auto"/>
        <w:jc w:val="center"/>
        <w:rPr>
          <w:b/>
          <w:bCs/>
          <w:sz w:val="22"/>
          <w:szCs w:val="22"/>
        </w:rPr>
      </w:pPr>
    </w:p>
    <w:p w14:paraId="4B9AB90D" w14:textId="77777777" w:rsidR="0015431D" w:rsidRPr="004B38BA" w:rsidRDefault="0015431D" w:rsidP="00101027">
      <w:pPr>
        <w:spacing w:line="276" w:lineRule="auto"/>
        <w:jc w:val="center"/>
        <w:rPr>
          <w:b/>
          <w:bCs/>
          <w:sz w:val="22"/>
          <w:szCs w:val="22"/>
        </w:rPr>
      </w:pPr>
    </w:p>
    <w:p w14:paraId="41AC6E09" w14:textId="77777777" w:rsidR="0015431D" w:rsidRPr="004B38BA" w:rsidRDefault="0015431D" w:rsidP="00101027">
      <w:pPr>
        <w:spacing w:line="276" w:lineRule="auto"/>
        <w:jc w:val="center"/>
        <w:rPr>
          <w:b/>
          <w:bCs/>
          <w:sz w:val="22"/>
          <w:szCs w:val="22"/>
        </w:rPr>
      </w:pPr>
    </w:p>
    <w:p w14:paraId="78028442" w14:textId="77777777" w:rsidR="0015431D" w:rsidRPr="004B38BA" w:rsidRDefault="0015431D" w:rsidP="00101027">
      <w:pPr>
        <w:spacing w:line="276" w:lineRule="auto"/>
        <w:jc w:val="center"/>
        <w:rPr>
          <w:b/>
          <w:bCs/>
          <w:sz w:val="22"/>
          <w:szCs w:val="22"/>
        </w:rPr>
      </w:pPr>
    </w:p>
    <w:p w14:paraId="684B7E3C" w14:textId="77777777" w:rsidR="0015431D" w:rsidRPr="004B38BA" w:rsidRDefault="0015431D" w:rsidP="00101027">
      <w:pPr>
        <w:spacing w:line="276" w:lineRule="auto"/>
        <w:jc w:val="center"/>
        <w:rPr>
          <w:b/>
          <w:bCs/>
          <w:sz w:val="22"/>
          <w:szCs w:val="22"/>
        </w:rPr>
      </w:pPr>
    </w:p>
    <w:p w14:paraId="52DF95A7" w14:textId="77777777" w:rsidR="0015431D" w:rsidRPr="004B38BA" w:rsidRDefault="0015431D" w:rsidP="00101027">
      <w:pPr>
        <w:spacing w:line="276" w:lineRule="auto"/>
        <w:jc w:val="center"/>
        <w:rPr>
          <w:b/>
          <w:bCs/>
          <w:sz w:val="22"/>
          <w:szCs w:val="22"/>
        </w:rPr>
      </w:pPr>
    </w:p>
    <w:p w14:paraId="63C6D45F" w14:textId="77777777" w:rsidR="0015431D" w:rsidRPr="004B38BA" w:rsidRDefault="0015431D" w:rsidP="00101027">
      <w:pPr>
        <w:spacing w:line="276" w:lineRule="auto"/>
        <w:jc w:val="center"/>
        <w:rPr>
          <w:b/>
          <w:bCs/>
          <w:sz w:val="22"/>
          <w:szCs w:val="22"/>
        </w:rPr>
      </w:pPr>
    </w:p>
    <w:p w14:paraId="4ACC72B7" w14:textId="77777777" w:rsidR="0015431D" w:rsidRPr="004B38BA" w:rsidRDefault="0015431D" w:rsidP="00101027">
      <w:pPr>
        <w:spacing w:line="276" w:lineRule="auto"/>
        <w:jc w:val="center"/>
        <w:rPr>
          <w:b/>
          <w:bCs/>
          <w:sz w:val="22"/>
          <w:szCs w:val="22"/>
        </w:rPr>
      </w:pPr>
    </w:p>
    <w:p w14:paraId="2C32A6F0" w14:textId="77777777" w:rsidR="0015431D" w:rsidRPr="004B38BA" w:rsidRDefault="0015431D" w:rsidP="00101027">
      <w:pPr>
        <w:spacing w:line="276" w:lineRule="auto"/>
        <w:jc w:val="center"/>
        <w:rPr>
          <w:b/>
          <w:bCs/>
          <w:sz w:val="22"/>
          <w:szCs w:val="22"/>
        </w:rPr>
      </w:pPr>
    </w:p>
    <w:p w14:paraId="28B2B44D" w14:textId="77777777" w:rsidR="0015431D" w:rsidRPr="004B38BA" w:rsidRDefault="0015431D" w:rsidP="00101027">
      <w:pPr>
        <w:spacing w:line="276" w:lineRule="auto"/>
        <w:jc w:val="center"/>
        <w:rPr>
          <w:b/>
          <w:bCs/>
          <w:sz w:val="22"/>
          <w:szCs w:val="22"/>
        </w:rPr>
      </w:pPr>
    </w:p>
    <w:p w14:paraId="65FB9582" w14:textId="77777777" w:rsidR="0097406D" w:rsidRPr="004B38BA" w:rsidRDefault="0097406D" w:rsidP="00101027">
      <w:pPr>
        <w:spacing w:line="276" w:lineRule="auto"/>
        <w:jc w:val="center"/>
        <w:rPr>
          <w:b/>
          <w:bCs/>
          <w:sz w:val="22"/>
          <w:szCs w:val="22"/>
        </w:rPr>
      </w:pPr>
    </w:p>
    <w:p w14:paraId="42AC5A05" w14:textId="77777777" w:rsidR="0097406D" w:rsidRDefault="0097406D" w:rsidP="00101027">
      <w:pPr>
        <w:spacing w:line="276" w:lineRule="auto"/>
        <w:jc w:val="center"/>
        <w:rPr>
          <w:b/>
          <w:bCs/>
          <w:sz w:val="22"/>
          <w:szCs w:val="22"/>
        </w:rPr>
      </w:pPr>
    </w:p>
    <w:p w14:paraId="5B1B6C4E" w14:textId="77777777" w:rsidR="00E35EC7" w:rsidRPr="004B38BA" w:rsidRDefault="00E35EC7" w:rsidP="00101027">
      <w:pPr>
        <w:spacing w:line="276" w:lineRule="auto"/>
        <w:jc w:val="center"/>
        <w:rPr>
          <w:b/>
          <w:bCs/>
          <w:sz w:val="22"/>
          <w:szCs w:val="22"/>
        </w:rPr>
      </w:pPr>
    </w:p>
    <w:p w14:paraId="335D2903" w14:textId="77777777" w:rsidR="0097406D" w:rsidRPr="004B38BA" w:rsidRDefault="0097406D" w:rsidP="00101027">
      <w:pPr>
        <w:spacing w:line="276" w:lineRule="auto"/>
        <w:jc w:val="center"/>
        <w:rPr>
          <w:b/>
          <w:bCs/>
          <w:sz w:val="22"/>
          <w:szCs w:val="22"/>
        </w:rPr>
      </w:pPr>
    </w:p>
    <w:p w14:paraId="3D978EA5" w14:textId="77777777" w:rsidR="0015431D" w:rsidRPr="004B38BA" w:rsidRDefault="0015431D" w:rsidP="00101027">
      <w:pPr>
        <w:spacing w:line="276" w:lineRule="auto"/>
        <w:jc w:val="center"/>
        <w:rPr>
          <w:b/>
          <w:bCs/>
          <w:sz w:val="22"/>
          <w:szCs w:val="22"/>
        </w:rPr>
      </w:pPr>
    </w:p>
    <w:p w14:paraId="3CD99671" w14:textId="77777777" w:rsidR="0015431D" w:rsidRPr="004B38BA" w:rsidRDefault="0015431D" w:rsidP="00101027">
      <w:pPr>
        <w:spacing w:line="276" w:lineRule="auto"/>
        <w:jc w:val="center"/>
        <w:rPr>
          <w:b/>
          <w:bCs/>
          <w:sz w:val="22"/>
          <w:szCs w:val="22"/>
        </w:rPr>
      </w:pPr>
    </w:p>
    <w:p w14:paraId="19D89334" w14:textId="7A4825A8" w:rsidR="00FD7287" w:rsidRPr="004B38BA" w:rsidRDefault="00FD7287" w:rsidP="00101027">
      <w:pPr>
        <w:spacing w:line="276" w:lineRule="auto"/>
        <w:jc w:val="center"/>
        <w:rPr>
          <w:b/>
          <w:sz w:val="22"/>
          <w:szCs w:val="22"/>
        </w:rPr>
      </w:pPr>
      <w:r w:rsidRPr="004B38BA">
        <w:rPr>
          <w:b/>
          <w:sz w:val="22"/>
          <w:szCs w:val="22"/>
        </w:rPr>
        <w:lastRenderedPageBreak/>
        <w:t>Rozdział III</w:t>
      </w:r>
    </w:p>
    <w:p w14:paraId="2493DFC0" w14:textId="77777777" w:rsidR="00FD7287" w:rsidRPr="004B38BA" w:rsidRDefault="00FD7287" w:rsidP="00101027">
      <w:pPr>
        <w:spacing w:line="276" w:lineRule="auto"/>
        <w:jc w:val="center"/>
        <w:rPr>
          <w:b/>
          <w:snapToGrid w:val="0"/>
          <w:sz w:val="22"/>
          <w:szCs w:val="22"/>
        </w:rPr>
      </w:pPr>
      <w:r w:rsidRPr="004B38BA">
        <w:rPr>
          <w:b/>
          <w:snapToGrid w:val="0"/>
          <w:sz w:val="22"/>
          <w:szCs w:val="22"/>
        </w:rPr>
        <w:t>Formularz oferty wraz z załącznikami</w:t>
      </w:r>
    </w:p>
    <w:p w14:paraId="66CB03E0" w14:textId="77777777" w:rsidR="00FD7287" w:rsidRPr="004B38BA" w:rsidRDefault="00FD7287" w:rsidP="00101027">
      <w:pPr>
        <w:widowControl w:val="0"/>
        <w:adjustRightInd w:val="0"/>
        <w:spacing w:line="276" w:lineRule="auto"/>
        <w:jc w:val="center"/>
        <w:textAlignment w:val="baseline"/>
        <w:rPr>
          <w:bCs/>
          <w:sz w:val="22"/>
          <w:szCs w:val="22"/>
        </w:rPr>
      </w:pPr>
      <w:r w:rsidRPr="004B38BA">
        <w:rPr>
          <w:bCs/>
          <w:sz w:val="22"/>
          <w:szCs w:val="22"/>
        </w:rPr>
        <w:t xml:space="preserve">FORMULARZ OFERTY </w:t>
      </w:r>
    </w:p>
    <w:p w14:paraId="64A6BB0B" w14:textId="51A50CC8" w:rsidR="00C973BF" w:rsidRPr="004B38BA" w:rsidRDefault="00C973BF" w:rsidP="00101027">
      <w:pPr>
        <w:suppressAutoHyphens/>
        <w:autoSpaceDN w:val="0"/>
        <w:spacing w:line="276" w:lineRule="auto"/>
        <w:textAlignment w:val="baseline"/>
        <w:rPr>
          <w:b/>
          <w:bCs/>
          <w:sz w:val="22"/>
          <w:szCs w:val="22"/>
          <w:lang w:eastAsia="en-US"/>
        </w:rPr>
      </w:pPr>
      <w:r w:rsidRPr="004B38BA">
        <w:rPr>
          <w:b/>
          <w:bCs/>
          <w:sz w:val="22"/>
          <w:szCs w:val="22"/>
          <w:lang w:eastAsia="en-US"/>
        </w:rPr>
        <w:t>Wykonawc</w:t>
      </w:r>
      <w:r w:rsidR="001F7BA1" w:rsidRPr="004B38BA">
        <w:rPr>
          <w:b/>
          <w:bCs/>
          <w:sz w:val="22"/>
          <w:szCs w:val="22"/>
          <w:lang w:eastAsia="en-US"/>
        </w:rPr>
        <w:t>a</w:t>
      </w:r>
    </w:p>
    <w:p w14:paraId="6B6282D7" w14:textId="43CC0213" w:rsidR="00C973BF" w:rsidRPr="004B38BA" w:rsidRDefault="00C973BF" w:rsidP="00101027">
      <w:pPr>
        <w:suppressAutoHyphens/>
        <w:autoSpaceDN w:val="0"/>
        <w:spacing w:line="276" w:lineRule="auto"/>
        <w:textAlignment w:val="baseline"/>
        <w:rPr>
          <w:sz w:val="22"/>
          <w:szCs w:val="22"/>
          <w:lang w:eastAsia="en-US"/>
        </w:rPr>
      </w:pPr>
      <w:r w:rsidRPr="004B38BA">
        <w:rPr>
          <w:sz w:val="22"/>
          <w:szCs w:val="22"/>
          <w:lang w:eastAsia="en-US"/>
        </w:rPr>
        <w:t xml:space="preserve">.................................................................................................................................................................... </w:t>
      </w:r>
    </w:p>
    <w:p w14:paraId="3D4256E2" w14:textId="4D4F3158" w:rsidR="00C973BF" w:rsidRPr="004B38BA" w:rsidRDefault="00C973BF" w:rsidP="00101027">
      <w:pPr>
        <w:suppressAutoHyphens/>
        <w:autoSpaceDN w:val="0"/>
        <w:spacing w:line="276" w:lineRule="auto"/>
        <w:textAlignment w:val="baseline"/>
        <w:rPr>
          <w:sz w:val="22"/>
          <w:szCs w:val="22"/>
          <w:lang w:eastAsia="en-US"/>
        </w:rPr>
      </w:pPr>
      <w:r w:rsidRPr="004B38BA">
        <w:rPr>
          <w:sz w:val="22"/>
          <w:szCs w:val="22"/>
          <w:lang w:eastAsia="en-US"/>
        </w:rPr>
        <w:t xml:space="preserve">(pełna nazwa/firma, adres, w zależności od podmiotu: </w:t>
      </w:r>
      <w:r w:rsidR="0031793B" w:rsidRPr="004B38BA">
        <w:rPr>
          <w:sz w:val="22"/>
          <w:szCs w:val="22"/>
          <w:lang w:eastAsia="en-US"/>
        </w:rPr>
        <w:t>NIP/</w:t>
      </w:r>
      <w:r w:rsidRPr="004B38BA">
        <w:rPr>
          <w:sz w:val="22"/>
          <w:szCs w:val="22"/>
          <w:lang w:eastAsia="en-US"/>
        </w:rPr>
        <w:t>REGON, KRS/CEIDG)</w:t>
      </w:r>
    </w:p>
    <w:p w14:paraId="350C01C8" w14:textId="77777777" w:rsidR="00C973BF" w:rsidRPr="004B38BA" w:rsidRDefault="00C973BF" w:rsidP="00101027">
      <w:pPr>
        <w:suppressAutoHyphens/>
        <w:autoSpaceDN w:val="0"/>
        <w:spacing w:line="276" w:lineRule="auto"/>
        <w:textAlignment w:val="baseline"/>
        <w:rPr>
          <w:sz w:val="22"/>
          <w:szCs w:val="22"/>
          <w:lang w:eastAsia="en-US"/>
        </w:rPr>
      </w:pPr>
    </w:p>
    <w:p w14:paraId="28AD1BCA" w14:textId="73833BCE" w:rsidR="00C973BF" w:rsidRPr="004B38BA" w:rsidRDefault="00C973BF" w:rsidP="00101027">
      <w:pPr>
        <w:suppressAutoHyphens/>
        <w:autoSpaceDN w:val="0"/>
        <w:spacing w:line="276" w:lineRule="auto"/>
        <w:textAlignment w:val="baseline"/>
        <w:rPr>
          <w:b/>
          <w:bCs/>
          <w:sz w:val="22"/>
          <w:szCs w:val="22"/>
          <w:lang w:eastAsia="en-US"/>
        </w:rPr>
      </w:pPr>
      <w:r w:rsidRPr="004B38BA">
        <w:rPr>
          <w:b/>
          <w:bCs/>
          <w:sz w:val="22"/>
          <w:szCs w:val="22"/>
          <w:lang w:eastAsia="en-US"/>
        </w:rPr>
        <w:t>reprezentowany przez</w:t>
      </w:r>
    </w:p>
    <w:p w14:paraId="140FEED3" w14:textId="121BF655" w:rsidR="00C973BF" w:rsidRPr="004B38BA" w:rsidRDefault="00C973BF" w:rsidP="00101027">
      <w:pPr>
        <w:suppressAutoHyphens/>
        <w:autoSpaceDN w:val="0"/>
        <w:spacing w:line="276" w:lineRule="auto"/>
        <w:textAlignment w:val="baseline"/>
        <w:rPr>
          <w:sz w:val="22"/>
          <w:szCs w:val="22"/>
          <w:lang w:eastAsia="en-US"/>
        </w:rPr>
      </w:pPr>
      <w:r w:rsidRPr="004B38BA">
        <w:rPr>
          <w:sz w:val="22"/>
          <w:szCs w:val="22"/>
          <w:lang w:eastAsia="en-US"/>
        </w:rPr>
        <w:t>....................................................................................................................................................................</w:t>
      </w:r>
    </w:p>
    <w:p w14:paraId="4249D158" w14:textId="62584589" w:rsidR="00C973BF" w:rsidRPr="004B38BA" w:rsidRDefault="00C973BF" w:rsidP="00101027">
      <w:pPr>
        <w:suppressAutoHyphens/>
        <w:autoSpaceDN w:val="0"/>
        <w:spacing w:line="276" w:lineRule="auto"/>
        <w:textAlignment w:val="baseline"/>
        <w:rPr>
          <w:sz w:val="22"/>
          <w:szCs w:val="22"/>
          <w:lang w:eastAsia="en-US"/>
        </w:rPr>
      </w:pPr>
      <w:r w:rsidRPr="004B38BA">
        <w:rPr>
          <w:sz w:val="22"/>
          <w:szCs w:val="22"/>
          <w:lang w:eastAsia="en-US"/>
        </w:rPr>
        <w:t>(imię, nazwisk</w:t>
      </w:r>
      <w:r w:rsidR="00646E24" w:rsidRPr="004B38BA">
        <w:rPr>
          <w:sz w:val="22"/>
          <w:szCs w:val="22"/>
          <w:lang w:eastAsia="en-US"/>
        </w:rPr>
        <w:t>o</w:t>
      </w:r>
      <w:r w:rsidRPr="004B38BA">
        <w:rPr>
          <w:sz w:val="22"/>
          <w:szCs w:val="22"/>
          <w:lang w:eastAsia="en-US"/>
        </w:rPr>
        <w:t>/podstawa do reprezentacji)</w:t>
      </w:r>
    </w:p>
    <w:p w14:paraId="416C791B" w14:textId="77777777" w:rsidR="00946A38" w:rsidRPr="004B38BA" w:rsidRDefault="00946A38" w:rsidP="00101027">
      <w:pPr>
        <w:spacing w:line="276" w:lineRule="auto"/>
        <w:jc w:val="center"/>
        <w:rPr>
          <w:b/>
          <w:sz w:val="22"/>
          <w:szCs w:val="22"/>
          <w:u w:val="single"/>
        </w:rPr>
      </w:pPr>
    </w:p>
    <w:p w14:paraId="4BF6EC56" w14:textId="1104B780" w:rsidR="00C973BF" w:rsidRPr="004B38BA" w:rsidRDefault="00C973BF" w:rsidP="00101027">
      <w:pPr>
        <w:snapToGrid w:val="0"/>
        <w:spacing w:line="276" w:lineRule="auto"/>
        <w:jc w:val="both"/>
        <w:rPr>
          <w:b/>
          <w:sz w:val="22"/>
          <w:szCs w:val="22"/>
        </w:rPr>
      </w:pPr>
      <w:r w:rsidRPr="004B38BA">
        <w:rPr>
          <w:sz w:val="22"/>
          <w:szCs w:val="22"/>
        </w:rPr>
        <w:t xml:space="preserve">Przystępując do udziału w postępowaniu </w:t>
      </w:r>
      <w:r w:rsidR="00B414BA" w:rsidRPr="004B38BA">
        <w:rPr>
          <w:sz w:val="22"/>
          <w:szCs w:val="22"/>
        </w:rPr>
        <w:t xml:space="preserve">pn. </w:t>
      </w:r>
      <w:r w:rsidR="00B414BA" w:rsidRPr="004B38BA">
        <w:rPr>
          <w:b/>
          <w:bCs/>
          <w:sz w:val="22"/>
          <w:szCs w:val="22"/>
        </w:rPr>
        <w:t>„Dostawa</w:t>
      </w:r>
      <w:r w:rsidR="00E65A95" w:rsidRPr="004B38BA">
        <w:rPr>
          <w:b/>
          <w:sz w:val="22"/>
          <w:szCs w:val="22"/>
        </w:rPr>
        <w:t xml:space="preserve"> </w:t>
      </w:r>
      <w:r w:rsidR="00E2413C" w:rsidRPr="004B38BA">
        <w:rPr>
          <w:b/>
          <w:sz w:val="22"/>
          <w:szCs w:val="22"/>
        </w:rPr>
        <w:t xml:space="preserve">papieru kserograficznego białego, papieru offsetowego, papierów i kartonów ozdobnych oraz tektury </w:t>
      </w:r>
      <w:r w:rsidR="00455005" w:rsidRPr="004B38BA">
        <w:rPr>
          <w:b/>
          <w:sz w:val="22"/>
          <w:szCs w:val="22"/>
        </w:rPr>
        <w:t>w terminie</w:t>
      </w:r>
      <w:r w:rsidR="00E2413C" w:rsidRPr="004B38BA">
        <w:rPr>
          <w:b/>
          <w:sz w:val="22"/>
          <w:szCs w:val="22"/>
        </w:rPr>
        <w:t xml:space="preserve"> 12 miesięcy</w:t>
      </w:r>
      <w:r w:rsidR="00295521" w:rsidRPr="004B38BA">
        <w:rPr>
          <w:b/>
          <w:sz w:val="22"/>
          <w:szCs w:val="22"/>
        </w:rPr>
        <w:t>”</w:t>
      </w:r>
      <w:r w:rsidRPr="004B38BA">
        <w:rPr>
          <w:b/>
          <w:sz w:val="22"/>
          <w:szCs w:val="22"/>
        </w:rPr>
        <w:t xml:space="preserve">, </w:t>
      </w:r>
      <w:r w:rsidRPr="004B38BA">
        <w:rPr>
          <w:sz w:val="22"/>
          <w:szCs w:val="22"/>
        </w:rPr>
        <w:t>prowadzonym w</w:t>
      </w:r>
      <w:r w:rsidR="00DA0E8C" w:rsidRPr="004B38BA">
        <w:rPr>
          <w:sz w:val="22"/>
          <w:szCs w:val="22"/>
        </w:rPr>
        <w:t> </w:t>
      </w:r>
      <w:r w:rsidRPr="004B38BA">
        <w:rPr>
          <w:sz w:val="22"/>
          <w:szCs w:val="22"/>
        </w:rPr>
        <w:t>trybie podstawowym bez przeprowadzenia negocjacji, zgodnie z art. 275 pkt 1 ustawy z dnia 11</w:t>
      </w:r>
      <w:r w:rsidR="0049083A" w:rsidRPr="004B38BA">
        <w:rPr>
          <w:sz w:val="22"/>
          <w:szCs w:val="22"/>
        </w:rPr>
        <w:t> </w:t>
      </w:r>
      <w:r w:rsidRPr="004B38BA">
        <w:rPr>
          <w:sz w:val="22"/>
          <w:szCs w:val="22"/>
        </w:rPr>
        <w:t>września 2019 r</w:t>
      </w:r>
      <w:r w:rsidRPr="004B38BA">
        <w:rPr>
          <w:bCs/>
          <w:sz w:val="22"/>
          <w:szCs w:val="22"/>
        </w:rPr>
        <w:t>.</w:t>
      </w:r>
      <w:r w:rsidRPr="004B38BA">
        <w:rPr>
          <w:sz w:val="22"/>
          <w:szCs w:val="22"/>
        </w:rPr>
        <w:t xml:space="preserve"> – Prawo zamówień publicznych</w:t>
      </w:r>
      <w:r w:rsidR="00F62530" w:rsidRPr="004B38BA">
        <w:rPr>
          <w:sz w:val="22"/>
          <w:szCs w:val="22"/>
        </w:rPr>
        <w:t xml:space="preserve"> (Dz. U. z 2024 r. poz.1320, z </w:t>
      </w:r>
      <w:proofErr w:type="spellStart"/>
      <w:r w:rsidR="00F62530" w:rsidRPr="004B38BA">
        <w:rPr>
          <w:sz w:val="22"/>
          <w:szCs w:val="22"/>
        </w:rPr>
        <w:t>późn</w:t>
      </w:r>
      <w:proofErr w:type="spellEnd"/>
      <w:r w:rsidR="00F62530" w:rsidRPr="004B38BA">
        <w:rPr>
          <w:sz w:val="22"/>
          <w:szCs w:val="22"/>
        </w:rPr>
        <w:t>. zm.),</w:t>
      </w:r>
      <w:r w:rsidRPr="004B38BA">
        <w:rPr>
          <w:bCs/>
          <w:sz w:val="22"/>
          <w:szCs w:val="22"/>
        </w:rPr>
        <w:t xml:space="preserve"> składamy niniejszą ofertę.</w:t>
      </w:r>
    </w:p>
    <w:p w14:paraId="49FD7307" w14:textId="46B13BEC" w:rsidR="00FD7287" w:rsidRPr="004B38BA" w:rsidRDefault="00FD7287" w:rsidP="000A395C">
      <w:pPr>
        <w:numPr>
          <w:ilvl w:val="3"/>
          <w:numId w:val="42"/>
        </w:numPr>
        <w:tabs>
          <w:tab w:val="left" w:pos="142"/>
          <w:tab w:val="left" w:pos="284"/>
          <w:tab w:val="left" w:pos="720"/>
          <w:tab w:val="left" w:pos="851"/>
          <w:tab w:val="left" w:pos="1134"/>
        </w:tabs>
        <w:snapToGrid w:val="0"/>
        <w:spacing w:line="276" w:lineRule="auto"/>
        <w:ind w:left="0" w:firstLine="0"/>
        <w:jc w:val="both"/>
        <w:rPr>
          <w:bCs/>
          <w:sz w:val="22"/>
          <w:szCs w:val="22"/>
        </w:rPr>
      </w:pPr>
      <w:r w:rsidRPr="004B38BA">
        <w:rPr>
          <w:bCs/>
          <w:sz w:val="22"/>
          <w:szCs w:val="22"/>
        </w:rPr>
        <w:t>Oferujemy realizację zamówienia za łączną cenę:</w:t>
      </w:r>
    </w:p>
    <w:p w14:paraId="26CE0824" w14:textId="77777777" w:rsidR="00121757" w:rsidRPr="004B38BA" w:rsidRDefault="00121757" w:rsidP="00101027">
      <w:pPr>
        <w:pStyle w:val="Akapitzlist"/>
        <w:tabs>
          <w:tab w:val="left" w:pos="142"/>
          <w:tab w:val="left" w:pos="284"/>
        </w:tabs>
        <w:overflowPunct w:val="0"/>
        <w:spacing w:after="0"/>
        <w:ind w:left="284"/>
        <w:contextualSpacing/>
        <w:jc w:val="both"/>
        <w:rPr>
          <w:rFonts w:cs="Times New Roman"/>
          <w:b/>
          <w:sz w:val="22"/>
          <w:szCs w:val="22"/>
          <w:lang w:eastAsia="en-US"/>
        </w:rPr>
      </w:pPr>
    </w:p>
    <w:p w14:paraId="220EBC43" w14:textId="39556595" w:rsidR="003C00E9" w:rsidRPr="004B38BA" w:rsidRDefault="003C00E9" w:rsidP="003926C2">
      <w:pPr>
        <w:pStyle w:val="Akapitzlist"/>
        <w:tabs>
          <w:tab w:val="left" w:pos="142"/>
          <w:tab w:val="left" w:pos="284"/>
        </w:tabs>
        <w:overflowPunct w:val="0"/>
        <w:spacing w:after="0"/>
        <w:ind w:left="284" w:hanging="284"/>
        <w:contextualSpacing/>
        <w:jc w:val="both"/>
        <w:rPr>
          <w:rFonts w:cs="Times New Roman"/>
          <w:bCs/>
          <w:sz w:val="22"/>
          <w:szCs w:val="22"/>
          <w:lang w:eastAsia="en-US"/>
        </w:rPr>
      </w:pPr>
      <w:r w:rsidRPr="004B38BA">
        <w:rPr>
          <w:rFonts w:cs="Times New Roman"/>
          <w:b/>
          <w:sz w:val="22"/>
          <w:szCs w:val="22"/>
          <w:lang w:eastAsia="en-US"/>
        </w:rPr>
        <w:t>CZĘŚĆ 1</w:t>
      </w:r>
      <w:r w:rsidRPr="004B38BA">
        <w:rPr>
          <w:rFonts w:cs="Times New Roman"/>
          <w:bCs/>
          <w:sz w:val="22"/>
          <w:szCs w:val="22"/>
          <w:lang w:eastAsia="en-US"/>
        </w:rPr>
        <w:t xml:space="preserve"> </w:t>
      </w:r>
      <w:bookmarkStart w:id="12" w:name="_Hlk131073017"/>
      <w:r w:rsidR="00FC2433" w:rsidRPr="004B38BA">
        <w:rPr>
          <w:rFonts w:cs="Times New Roman"/>
          <w:bCs/>
          <w:sz w:val="22"/>
          <w:szCs w:val="22"/>
          <w:lang w:eastAsia="en-US"/>
        </w:rPr>
        <w:t>– P</w:t>
      </w:r>
      <w:r w:rsidRPr="004B38BA">
        <w:rPr>
          <w:rFonts w:cs="Times New Roman"/>
          <w:bCs/>
          <w:sz w:val="22"/>
          <w:szCs w:val="22"/>
          <w:lang w:eastAsia="en-US"/>
        </w:rPr>
        <w:t xml:space="preserve">apier kserograficzny biały </w:t>
      </w:r>
      <w:bookmarkEnd w:id="12"/>
      <w:r w:rsidR="0079439B" w:rsidRPr="004B38BA">
        <w:rPr>
          <w:rFonts w:cs="Times New Roman"/>
          <w:bCs/>
          <w:sz w:val="22"/>
          <w:szCs w:val="22"/>
          <w:lang w:eastAsia="en-US"/>
        </w:rPr>
        <w:t xml:space="preserve">– format A4 </w:t>
      </w:r>
    </w:p>
    <w:p w14:paraId="505A01C9" w14:textId="77777777" w:rsidR="00675445" w:rsidRPr="004B38BA" w:rsidRDefault="003C00E9" w:rsidP="003926C2">
      <w:pPr>
        <w:pStyle w:val="Akapitzlist"/>
        <w:tabs>
          <w:tab w:val="left" w:pos="142"/>
          <w:tab w:val="left" w:pos="284"/>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 xml:space="preserve">brutto w kwocie ..................... zł </w:t>
      </w:r>
    </w:p>
    <w:p w14:paraId="2A592850" w14:textId="4EA94F74" w:rsidR="003C00E9" w:rsidRPr="004B38BA" w:rsidRDefault="003C00E9" w:rsidP="003926C2">
      <w:pPr>
        <w:pStyle w:val="Akapitzlist"/>
        <w:tabs>
          <w:tab w:val="left" w:pos="142"/>
          <w:tab w:val="left" w:pos="284"/>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(słownie złotych: ...............................................................................),</w:t>
      </w:r>
    </w:p>
    <w:p w14:paraId="396C53F6" w14:textId="4593C471" w:rsidR="003C00E9" w:rsidRPr="004B38BA" w:rsidRDefault="003C00E9" w:rsidP="003926C2">
      <w:pPr>
        <w:pStyle w:val="Akapitzlist"/>
        <w:tabs>
          <w:tab w:val="left" w:pos="142"/>
          <w:tab w:val="left" w:pos="284"/>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w tym stawka VAT 23%</w:t>
      </w:r>
      <w:r w:rsidR="007F6A00" w:rsidRPr="004B38BA">
        <w:rPr>
          <w:rFonts w:cs="Times New Roman"/>
          <w:bCs/>
          <w:sz w:val="22"/>
          <w:szCs w:val="22"/>
          <w:lang w:eastAsia="en-US"/>
        </w:rPr>
        <w:t>,</w:t>
      </w:r>
    </w:p>
    <w:p w14:paraId="10DF56CF" w14:textId="77777777" w:rsidR="00B74942" w:rsidRPr="004B38BA" w:rsidRDefault="00B74942" w:rsidP="003926C2">
      <w:pPr>
        <w:pStyle w:val="Akapitzlist"/>
        <w:tabs>
          <w:tab w:val="left" w:pos="142"/>
          <w:tab w:val="left" w:pos="284"/>
        </w:tabs>
        <w:overflowPunct w:val="0"/>
        <w:spacing w:after="0"/>
        <w:ind w:left="284" w:hanging="284"/>
        <w:contextualSpacing/>
        <w:jc w:val="both"/>
        <w:rPr>
          <w:rFonts w:cs="Times New Roman"/>
          <w:bCs/>
          <w:sz w:val="22"/>
          <w:szCs w:val="22"/>
          <w:lang w:eastAsia="en-US"/>
        </w:rPr>
      </w:pPr>
    </w:p>
    <w:p w14:paraId="40085103" w14:textId="6EFA3C11" w:rsidR="00EB25B8" w:rsidRPr="004B38BA" w:rsidRDefault="00FC2433" w:rsidP="003926C2">
      <w:pPr>
        <w:pStyle w:val="Akapitzlist"/>
        <w:tabs>
          <w:tab w:val="left" w:pos="142"/>
          <w:tab w:val="left" w:pos="284"/>
        </w:tabs>
        <w:overflowPunct w:val="0"/>
        <w:spacing w:after="0"/>
        <w:ind w:left="284" w:hanging="284"/>
        <w:contextualSpacing/>
        <w:jc w:val="both"/>
        <w:rPr>
          <w:rFonts w:cs="Times New Roman"/>
          <w:bCs/>
          <w:sz w:val="22"/>
          <w:szCs w:val="22"/>
          <w:lang w:eastAsia="en-US"/>
        </w:rPr>
      </w:pPr>
      <w:r w:rsidRPr="004B38BA">
        <w:rPr>
          <w:rFonts w:cs="Times New Roman"/>
          <w:b/>
          <w:sz w:val="22"/>
          <w:szCs w:val="22"/>
          <w:lang w:eastAsia="en-US"/>
        </w:rPr>
        <w:t>CZĘŚĆ 1</w:t>
      </w:r>
      <w:r w:rsidRPr="004B38BA">
        <w:rPr>
          <w:rFonts w:cs="Times New Roman"/>
          <w:bCs/>
          <w:sz w:val="22"/>
          <w:szCs w:val="22"/>
          <w:lang w:eastAsia="en-US"/>
        </w:rPr>
        <w:t xml:space="preserve"> – Papier kserograficzny biały – format A3</w:t>
      </w:r>
    </w:p>
    <w:p w14:paraId="77EF3C49" w14:textId="77777777" w:rsidR="00B74942" w:rsidRPr="004B38BA" w:rsidRDefault="00B74942" w:rsidP="00B74942">
      <w:pPr>
        <w:pStyle w:val="Akapitzlist"/>
        <w:tabs>
          <w:tab w:val="left" w:pos="142"/>
          <w:tab w:val="left" w:pos="284"/>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 xml:space="preserve">brutto w kwocie ..................... zł </w:t>
      </w:r>
    </w:p>
    <w:p w14:paraId="2FE8AD4A" w14:textId="77777777" w:rsidR="00B74942" w:rsidRPr="004B38BA" w:rsidRDefault="00B74942" w:rsidP="00B74942">
      <w:pPr>
        <w:pStyle w:val="Akapitzlist"/>
        <w:tabs>
          <w:tab w:val="left" w:pos="142"/>
          <w:tab w:val="left" w:pos="284"/>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(słownie złotych: ...............................................................................),</w:t>
      </w:r>
    </w:p>
    <w:p w14:paraId="0C4CB199" w14:textId="77777777" w:rsidR="00B74942" w:rsidRPr="004B38BA" w:rsidRDefault="00B74942" w:rsidP="00B74942">
      <w:pPr>
        <w:pStyle w:val="Akapitzlist"/>
        <w:tabs>
          <w:tab w:val="left" w:pos="142"/>
          <w:tab w:val="left" w:pos="284"/>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w tym stawka VAT 23%,</w:t>
      </w:r>
    </w:p>
    <w:p w14:paraId="731D5016" w14:textId="77777777" w:rsidR="000F497B" w:rsidRPr="004B38BA" w:rsidRDefault="000F497B" w:rsidP="003926C2">
      <w:pPr>
        <w:pStyle w:val="Akapitzlist"/>
        <w:tabs>
          <w:tab w:val="left" w:pos="284"/>
        </w:tabs>
        <w:overflowPunct w:val="0"/>
        <w:spacing w:after="0"/>
        <w:ind w:left="284" w:hanging="284"/>
        <w:contextualSpacing/>
        <w:jc w:val="both"/>
        <w:rPr>
          <w:rFonts w:cs="Times New Roman"/>
          <w:bCs/>
          <w:sz w:val="22"/>
          <w:szCs w:val="22"/>
          <w:lang w:eastAsia="en-US"/>
        </w:rPr>
      </w:pPr>
    </w:p>
    <w:p w14:paraId="59DB0D77" w14:textId="7366B16C" w:rsidR="000F497B" w:rsidRPr="004B38BA" w:rsidRDefault="00396C02" w:rsidP="003926C2">
      <w:pPr>
        <w:pStyle w:val="Akapitzlist"/>
        <w:tabs>
          <w:tab w:val="left" w:pos="0"/>
        </w:tabs>
        <w:overflowPunct w:val="0"/>
        <w:spacing w:after="0"/>
        <w:ind w:left="284" w:hanging="284"/>
        <w:contextualSpacing/>
        <w:jc w:val="both"/>
        <w:rPr>
          <w:rFonts w:cs="Times New Roman"/>
          <w:bCs/>
          <w:sz w:val="22"/>
          <w:szCs w:val="22"/>
          <w:lang w:eastAsia="en-US"/>
        </w:rPr>
      </w:pPr>
      <w:r w:rsidRPr="004B38BA">
        <w:rPr>
          <w:rFonts w:cs="Times New Roman"/>
          <w:b/>
          <w:sz w:val="22"/>
          <w:szCs w:val="22"/>
          <w:lang w:eastAsia="en-US"/>
        </w:rPr>
        <w:t xml:space="preserve">CZĘŚĆ </w:t>
      </w:r>
      <w:r w:rsidR="003C00E9" w:rsidRPr="004B38BA">
        <w:rPr>
          <w:rFonts w:cs="Times New Roman"/>
          <w:b/>
          <w:sz w:val="22"/>
          <w:szCs w:val="22"/>
          <w:lang w:eastAsia="en-US"/>
        </w:rPr>
        <w:t>2</w:t>
      </w:r>
      <w:r w:rsidRPr="004B38BA">
        <w:rPr>
          <w:rFonts w:cs="Times New Roman"/>
          <w:bCs/>
          <w:sz w:val="22"/>
          <w:szCs w:val="22"/>
          <w:lang w:eastAsia="en-US"/>
        </w:rPr>
        <w:t xml:space="preserve"> </w:t>
      </w:r>
      <w:r w:rsidR="00AF0B09" w:rsidRPr="004B38BA">
        <w:rPr>
          <w:rFonts w:cs="Times New Roman"/>
          <w:bCs/>
          <w:sz w:val="22"/>
          <w:szCs w:val="22"/>
          <w:lang w:eastAsia="en-US"/>
        </w:rPr>
        <w:t>– P</w:t>
      </w:r>
      <w:r w:rsidR="00B91FBD" w:rsidRPr="004B38BA">
        <w:rPr>
          <w:rFonts w:cs="Times New Roman"/>
          <w:sz w:val="22"/>
          <w:szCs w:val="22"/>
          <w:lang w:eastAsia="en-US"/>
        </w:rPr>
        <w:t>apier offsetowy arkuszowy biały</w:t>
      </w:r>
      <w:r w:rsidR="003B02C4" w:rsidRPr="004B38BA">
        <w:rPr>
          <w:rFonts w:cs="Times New Roman"/>
          <w:sz w:val="22"/>
          <w:szCs w:val="22"/>
          <w:lang w:eastAsia="en-US"/>
        </w:rPr>
        <w:t xml:space="preserve"> – format B1</w:t>
      </w:r>
    </w:p>
    <w:p w14:paraId="252F5182" w14:textId="77777777" w:rsidR="00675445" w:rsidRPr="004B38BA" w:rsidRDefault="00396C02" w:rsidP="003926C2">
      <w:pPr>
        <w:pStyle w:val="Akapitzlist"/>
        <w:tabs>
          <w:tab w:val="left" w:pos="0"/>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 xml:space="preserve">brutto w kwocie ..................... zł </w:t>
      </w:r>
    </w:p>
    <w:p w14:paraId="464BDC55" w14:textId="28036465" w:rsidR="00396C02" w:rsidRPr="004B38BA" w:rsidRDefault="00396C02" w:rsidP="003926C2">
      <w:pPr>
        <w:pStyle w:val="Akapitzlist"/>
        <w:tabs>
          <w:tab w:val="left" w:pos="0"/>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(słownie złotych: ...............................................................................),</w:t>
      </w:r>
    </w:p>
    <w:p w14:paraId="67507A06" w14:textId="50E3F027" w:rsidR="00396C02" w:rsidRPr="004B38BA" w:rsidRDefault="00396C02" w:rsidP="003926C2">
      <w:pPr>
        <w:pStyle w:val="Akapitzlist"/>
        <w:tabs>
          <w:tab w:val="left" w:pos="0"/>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w tym stawka VAT 23%</w:t>
      </w:r>
      <w:r w:rsidR="007F6A00" w:rsidRPr="004B38BA">
        <w:rPr>
          <w:rFonts w:cs="Times New Roman"/>
          <w:bCs/>
          <w:sz w:val="22"/>
          <w:szCs w:val="22"/>
          <w:lang w:eastAsia="en-US"/>
        </w:rPr>
        <w:t>,</w:t>
      </w:r>
    </w:p>
    <w:p w14:paraId="532292D3" w14:textId="77777777" w:rsidR="000F497B" w:rsidRPr="004B38BA" w:rsidRDefault="000F497B" w:rsidP="003926C2">
      <w:pPr>
        <w:pStyle w:val="Akapitzlist"/>
        <w:tabs>
          <w:tab w:val="left" w:pos="0"/>
        </w:tabs>
        <w:overflowPunct w:val="0"/>
        <w:spacing w:after="0"/>
        <w:ind w:left="284" w:hanging="284"/>
        <w:contextualSpacing/>
        <w:jc w:val="both"/>
        <w:rPr>
          <w:rFonts w:cs="Times New Roman"/>
          <w:bCs/>
          <w:sz w:val="22"/>
          <w:szCs w:val="22"/>
          <w:lang w:eastAsia="en-US"/>
        </w:rPr>
      </w:pPr>
    </w:p>
    <w:p w14:paraId="15662D85" w14:textId="63846511" w:rsidR="00396C02" w:rsidRPr="004B38BA" w:rsidRDefault="00396C02" w:rsidP="003926C2">
      <w:pPr>
        <w:pStyle w:val="Akapitzlist"/>
        <w:tabs>
          <w:tab w:val="left" w:pos="0"/>
        </w:tabs>
        <w:overflowPunct w:val="0"/>
        <w:spacing w:after="0"/>
        <w:ind w:left="284" w:hanging="284"/>
        <w:contextualSpacing/>
        <w:jc w:val="both"/>
        <w:rPr>
          <w:rFonts w:cs="Times New Roman"/>
          <w:bCs/>
          <w:sz w:val="22"/>
          <w:szCs w:val="22"/>
          <w:lang w:eastAsia="en-US"/>
        </w:rPr>
      </w:pPr>
      <w:r w:rsidRPr="004B38BA">
        <w:rPr>
          <w:rFonts w:cs="Times New Roman"/>
          <w:b/>
          <w:sz w:val="22"/>
          <w:szCs w:val="22"/>
          <w:lang w:eastAsia="en-US"/>
        </w:rPr>
        <w:t xml:space="preserve">CZĘŚĆ </w:t>
      </w:r>
      <w:r w:rsidR="003C00E9" w:rsidRPr="004B38BA">
        <w:rPr>
          <w:rFonts w:cs="Times New Roman"/>
          <w:b/>
          <w:sz w:val="22"/>
          <w:szCs w:val="22"/>
          <w:lang w:eastAsia="en-US"/>
        </w:rPr>
        <w:t>3</w:t>
      </w:r>
      <w:r w:rsidRPr="004B38BA">
        <w:rPr>
          <w:rFonts w:cs="Times New Roman"/>
          <w:bCs/>
          <w:sz w:val="22"/>
          <w:szCs w:val="22"/>
          <w:lang w:eastAsia="en-US"/>
        </w:rPr>
        <w:t xml:space="preserve"> </w:t>
      </w:r>
      <w:r w:rsidR="001B70DE" w:rsidRPr="004B38BA">
        <w:rPr>
          <w:rFonts w:cs="Times New Roman"/>
          <w:bCs/>
          <w:sz w:val="22"/>
          <w:szCs w:val="22"/>
          <w:lang w:eastAsia="en-US"/>
        </w:rPr>
        <w:t>–</w:t>
      </w:r>
      <w:r w:rsidRPr="004B38BA">
        <w:rPr>
          <w:rFonts w:cs="Times New Roman"/>
          <w:bCs/>
          <w:sz w:val="22"/>
          <w:szCs w:val="22"/>
          <w:lang w:eastAsia="en-US"/>
        </w:rPr>
        <w:t xml:space="preserve"> </w:t>
      </w:r>
      <w:r w:rsidR="00245BDC" w:rsidRPr="004B38BA">
        <w:rPr>
          <w:rFonts w:cs="Times New Roman"/>
          <w:bCs/>
          <w:sz w:val="22"/>
          <w:szCs w:val="22"/>
          <w:lang w:eastAsia="en-US"/>
        </w:rPr>
        <w:t>Papiery i kartony ozdobne</w:t>
      </w:r>
    </w:p>
    <w:p w14:paraId="4D7A903C" w14:textId="77777777" w:rsidR="00675445" w:rsidRPr="004B38BA" w:rsidRDefault="00396C02" w:rsidP="003926C2">
      <w:pPr>
        <w:pStyle w:val="Akapitzlist"/>
        <w:tabs>
          <w:tab w:val="left" w:pos="0"/>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 xml:space="preserve">brutto w kwocie ...................... zł </w:t>
      </w:r>
    </w:p>
    <w:p w14:paraId="0BED0C07" w14:textId="2356A166" w:rsidR="00396C02" w:rsidRPr="004B38BA" w:rsidRDefault="00396C02" w:rsidP="003926C2">
      <w:pPr>
        <w:pStyle w:val="Akapitzlist"/>
        <w:tabs>
          <w:tab w:val="left" w:pos="0"/>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(słownie złotych: ..............................................................................)</w:t>
      </w:r>
      <w:r w:rsidR="00A66971" w:rsidRPr="004B38BA">
        <w:rPr>
          <w:rFonts w:cs="Times New Roman"/>
          <w:bCs/>
          <w:sz w:val="22"/>
          <w:szCs w:val="22"/>
          <w:lang w:eastAsia="en-US"/>
        </w:rPr>
        <w:t>,</w:t>
      </w:r>
    </w:p>
    <w:p w14:paraId="1FF331AD" w14:textId="5380DE7C" w:rsidR="00396C02" w:rsidRPr="004B38BA" w:rsidRDefault="00396C02" w:rsidP="003926C2">
      <w:pPr>
        <w:pStyle w:val="Akapitzlist"/>
        <w:tabs>
          <w:tab w:val="left" w:pos="0"/>
        </w:tabs>
        <w:overflowPunct w:val="0"/>
        <w:spacing w:after="0"/>
        <w:ind w:left="284" w:hanging="284"/>
        <w:contextualSpacing/>
        <w:jc w:val="both"/>
        <w:rPr>
          <w:rFonts w:cs="Times New Roman"/>
          <w:bCs/>
          <w:sz w:val="22"/>
          <w:szCs w:val="22"/>
          <w:lang w:eastAsia="en-US"/>
        </w:rPr>
      </w:pPr>
      <w:r w:rsidRPr="004B38BA">
        <w:rPr>
          <w:rFonts w:cs="Times New Roman"/>
          <w:bCs/>
          <w:sz w:val="22"/>
          <w:szCs w:val="22"/>
          <w:lang w:eastAsia="en-US"/>
        </w:rPr>
        <w:t>w tym stawka VAT 23%</w:t>
      </w:r>
      <w:r w:rsidR="007F6A00" w:rsidRPr="004B38BA">
        <w:rPr>
          <w:rFonts w:cs="Times New Roman"/>
          <w:bCs/>
          <w:sz w:val="22"/>
          <w:szCs w:val="22"/>
          <w:lang w:eastAsia="en-US"/>
        </w:rPr>
        <w:t>,</w:t>
      </w:r>
    </w:p>
    <w:p w14:paraId="46D84A9F" w14:textId="77777777" w:rsidR="000F497B" w:rsidRPr="004B38BA" w:rsidRDefault="000F497B" w:rsidP="003926C2">
      <w:pPr>
        <w:pStyle w:val="Akapitzlist"/>
        <w:tabs>
          <w:tab w:val="left" w:pos="0"/>
        </w:tabs>
        <w:overflowPunct w:val="0"/>
        <w:spacing w:after="0"/>
        <w:ind w:left="284" w:hanging="284"/>
        <w:contextualSpacing/>
        <w:jc w:val="both"/>
        <w:rPr>
          <w:rFonts w:cs="Times New Roman"/>
          <w:bCs/>
          <w:sz w:val="22"/>
          <w:szCs w:val="22"/>
          <w:lang w:eastAsia="en-US"/>
        </w:rPr>
      </w:pPr>
    </w:p>
    <w:p w14:paraId="7CC7536B" w14:textId="5965789D" w:rsidR="00396C02" w:rsidRPr="004B38BA" w:rsidRDefault="00396C02" w:rsidP="003926C2">
      <w:pPr>
        <w:pStyle w:val="Akapitzlist"/>
        <w:tabs>
          <w:tab w:val="left" w:pos="0"/>
        </w:tabs>
        <w:overflowPunct w:val="0"/>
        <w:spacing w:after="0"/>
        <w:ind w:left="284" w:hanging="284"/>
        <w:contextualSpacing/>
        <w:jc w:val="both"/>
        <w:rPr>
          <w:rFonts w:cs="Times New Roman"/>
          <w:bCs/>
          <w:sz w:val="22"/>
          <w:szCs w:val="22"/>
          <w:lang w:eastAsia="en-US"/>
        </w:rPr>
      </w:pPr>
      <w:r w:rsidRPr="004B38BA">
        <w:rPr>
          <w:rFonts w:cs="Times New Roman"/>
          <w:b/>
          <w:sz w:val="22"/>
          <w:szCs w:val="22"/>
          <w:lang w:eastAsia="en-US"/>
        </w:rPr>
        <w:t xml:space="preserve">CZĘŚĆ </w:t>
      </w:r>
      <w:r w:rsidR="000F497B" w:rsidRPr="004B38BA">
        <w:rPr>
          <w:rFonts w:cs="Times New Roman"/>
          <w:b/>
          <w:sz w:val="22"/>
          <w:szCs w:val="22"/>
          <w:lang w:eastAsia="en-US"/>
        </w:rPr>
        <w:t>4</w:t>
      </w:r>
      <w:r w:rsidRPr="004B38BA">
        <w:rPr>
          <w:rFonts w:cs="Times New Roman"/>
          <w:bCs/>
          <w:sz w:val="22"/>
          <w:szCs w:val="22"/>
          <w:lang w:eastAsia="en-US"/>
        </w:rPr>
        <w:t xml:space="preserve"> </w:t>
      </w:r>
      <w:r w:rsidR="000F497B" w:rsidRPr="004B38BA">
        <w:rPr>
          <w:rFonts w:cs="Times New Roman"/>
          <w:bCs/>
          <w:sz w:val="22"/>
          <w:szCs w:val="22"/>
          <w:lang w:eastAsia="en-US"/>
        </w:rPr>
        <w:t>–</w:t>
      </w:r>
      <w:r w:rsidRPr="004B38BA">
        <w:rPr>
          <w:rFonts w:cs="Times New Roman"/>
          <w:bCs/>
          <w:sz w:val="22"/>
          <w:szCs w:val="22"/>
          <w:lang w:eastAsia="en-US"/>
        </w:rPr>
        <w:t xml:space="preserve"> </w:t>
      </w:r>
      <w:r w:rsidR="00245BDC" w:rsidRPr="004B38BA">
        <w:rPr>
          <w:rFonts w:cs="Times New Roman"/>
          <w:bCs/>
          <w:sz w:val="22"/>
          <w:szCs w:val="22"/>
          <w:lang w:eastAsia="en-US"/>
        </w:rPr>
        <w:t xml:space="preserve">Papiery i kartony ozdobne </w:t>
      </w:r>
      <w:r w:rsidR="00F11594" w:rsidRPr="004B38BA">
        <w:rPr>
          <w:rFonts w:cs="Times New Roman"/>
          <w:bCs/>
          <w:sz w:val="22"/>
          <w:szCs w:val="22"/>
          <w:lang w:eastAsia="en-US"/>
        </w:rPr>
        <w:t>oraz tektura</w:t>
      </w:r>
    </w:p>
    <w:p w14:paraId="7086B586" w14:textId="77777777" w:rsidR="00675445" w:rsidRPr="004B38BA" w:rsidRDefault="00396C02" w:rsidP="003926C2">
      <w:pPr>
        <w:pStyle w:val="Akapitzlist"/>
        <w:tabs>
          <w:tab w:val="left" w:pos="0"/>
        </w:tabs>
        <w:overflowPunct w:val="0"/>
        <w:spacing w:after="0"/>
        <w:ind w:left="284" w:hanging="284"/>
        <w:contextualSpacing/>
        <w:jc w:val="both"/>
        <w:rPr>
          <w:rFonts w:cs="Times New Roman"/>
          <w:sz w:val="22"/>
          <w:szCs w:val="22"/>
          <w:lang w:eastAsia="en-US"/>
        </w:rPr>
      </w:pPr>
      <w:r w:rsidRPr="004B38BA">
        <w:rPr>
          <w:rFonts w:cs="Times New Roman"/>
          <w:sz w:val="22"/>
          <w:szCs w:val="22"/>
          <w:lang w:eastAsia="en-US"/>
        </w:rPr>
        <w:t xml:space="preserve">brutto w kwocie ...................... zł </w:t>
      </w:r>
    </w:p>
    <w:p w14:paraId="05D81999" w14:textId="71FC20E4" w:rsidR="00396C02" w:rsidRPr="004B38BA" w:rsidRDefault="00396C02" w:rsidP="003926C2">
      <w:pPr>
        <w:pStyle w:val="Akapitzlist"/>
        <w:tabs>
          <w:tab w:val="left" w:pos="0"/>
        </w:tabs>
        <w:overflowPunct w:val="0"/>
        <w:spacing w:after="0"/>
        <w:ind w:left="284" w:hanging="284"/>
        <w:contextualSpacing/>
        <w:jc w:val="both"/>
        <w:rPr>
          <w:rFonts w:cs="Times New Roman"/>
          <w:sz w:val="22"/>
          <w:szCs w:val="22"/>
          <w:lang w:eastAsia="en-US"/>
        </w:rPr>
      </w:pPr>
      <w:r w:rsidRPr="004B38BA">
        <w:rPr>
          <w:rFonts w:cs="Times New Roman"/>
          <w:sz w:val="22"/>
          <w:szCs w:val="22"/>
          <w:lang w:eastAsia="en-US"/>
        </w:rPr>
        <w:t>(słownie złotych: .............................................................................</w:t>
      </w:r>
      <w:r w:rsidR="007F6A00" w:rsidRPr="004B38BA">
        <w:rPr>
          <w:rFonts w:cs="Times New Roman"/>
          <w:sz w:val="22"/>
          <w:szCs w:val="22"/>
          <w:lang w:eastAsia="en-US"/>
        </w:rPr>
        <w:t>..</w:t>
      </w:r>
      <w:r w:rsidRPr="004B38BA">
        <w:rPr>
          <w:rFonts w:cs="Times New Roman"/>
          <w:sz w:val="22"/>
          <w:szCs w:val="22"/>
          <w:lang w:eastAsia="en-US"/>
        </w:rPr>
        <w:t>)</w:t>
      </w:r>
      <w:r w:rsidR="007F6A00" w:rsidRPr="004B38BA">
        <w:rPr>
          <w:rFonts w:cs="Times New Roman"/>
          <w:sz w:val="22"/>
          <w:szCs w:val="22"/>
          <w:lang w:eastAsia="en-US"/>
        </w:rPr>
        <w:t>,</w:t>
      </w:r>
    </w:p>
    <w:p w14:paraId="4E5AC172" w14:textId="5D806FBB" w:rsidR="00396C02" w:rsidRPr="004B38BA" w:rsidRDefault="00396C02" w:rsidP="003926C2">
      <w:pPr>
        <w:pStyle w:val="Akapitzlist"/>
        <w:tabs>
          <w:tab w:val="left" w:pos="0"/>
        </w:tabs>
        <w:overflowPunct w:val="0"/>
        <w:spacing w:after="0"/>
        <w:ind w:left="284" w:hanging="284"/>
        <w:contextualSpacing/>
        <w:jc w:val="both"/>
        <w:rPr>
          <w:rFonts w:cs="Times New Roman"/>
          <w:sz w:val="22"/>
          <w:szCs w:val="22"/>
          <w:lang w:eastAsia="en-US"/>
        </w:rPr>
      </w:pPr>
      <w:r w:rsidRPr="004B38BA">
        <w:rPr>
          <w:rFonts w:cs="Times New Roman"/>
          <w:sz w:val="22"/>
          <w:szCs w:val="22"/>
          <w:lang w:eastAsia="en-US"/>
        </w:rPr>
        <w:t>w tym stawka VAT 23%</w:t>
      </w:r>
      <w:r w:rsidR="007F6A00" w:rsidRPr="004B38BA">
        <w:rPr>
          <w:rFonts w:cs="Times New Roman"/>
          <w:sz w:val="22"/>
          <w:szCs w:val="22"/>
          <w:lang w:eastAsia="en-US"/>
        </w:rPr>
        <w:t>.</w:t>
      </w:r>
    </w:p>
    <w:p w14:paraId="559949F8" w14:textId="77777777" w:rsidR="00F11594" w:rsidRPr="004B38BA" w:rsidRDefault="00F11594" w:rsidP="00101027">
      <w:pPr>
        <w:pStyle w:val="Akapitzlist"/>
        <w:tabs>
          <w:tab w:val="left" w:pos="0"/>
        </w:tabs>
        <w:overflowPunct w:val="0"/>
        <w:spacing w:after="0"/>
        <w:ind w:left="284"/>
        <w:contextualSpacing/>
        <w:jc w:val="both"/>
        <w:rPr>
          <w:rFonts w:cs="Times New Roman"/>
          <w:sz w:val="22"/>
          <w:szCs w:val="22"/>
          <w:lang w:eastAsia="en-US"/>
        </w:rPr>
      </w:pPr>
    </w:p>
    <w:p w14:paraId="49FF70E4" w14:textId="4BCD3BBB" w:rsidR="000F497B" w:rsidRPr="004B38BA" w:rsidRDefault="000F497B" w:rsidP="000A395C">
      <w:pPr>
        <w:numPr>
          <w:ilvl w:val="0"/>
          <w:numId w:val="42"/>
        </w:numPr>
        <w:tabs>
          <w:tab w:val="left" w:pos="142"/>
          <w:tab w:val="left" w:pos="284"/>
        </w:tabs>
        <w:suppressAutoHyphens/>
        <w:spacing w:line="276" w:lineRule="auto"/>
        <w:ind w:left="284" w:hanging="284"/>
        <w:contextualSpacing/>
        <w:jc w:val="both"/>
        <w:rPr>
          <w:rFonts w:eastAsia="SimSun"/>
          <w:kern w:val="1"/>
          <w:sz w:val="22"/>
          <w:szCs w:val="22"/>
          <w:lang w:eastAsia="ar-SA" w:bidi="hi-IN"/>
        </w:rPr>
      </w:pPr>
      <w:r w:rsidRPr="004B38BA">
        <w:rPr>
          <w:sz w:val="22"/>
          <w:szCs w:val="22"/>
        </w:rPr>
        <w:t xml:space="preserve">Zaoferowana łączna cena brutto została obliczona zgodnie z </w:t>
      </w:r>
      <w:r w:rsidRPr="004B38BA">
        <w:rPr>
          <w:sz w:val="22"/>
          <w:szCs w:val="22"/>
          <w:u w:val="single"/>
        </w:rPr>
        <w:t>„Kalkulacją cenową”</w:t>
      </w:r>
      <w:r w:rsidRPr="004B38BA">
        <w:rPr>
          <w:sz w:val="22"/>
          <w:szCs w:val="22"/>
        </w:rPr>
        <w:t xml:space="preserve"> stanowiącą załącznik do niniejszej oferty</w:t>
      </w:r>
      <w:r w:rsidR="00795670" w:rsidRPr="004B38BA">
        <w:rPr>
          <w:sz w:val="22"/>
          <w:szCs w:val="22"/>
        </w:rPr>
        <w:t>.</w:t>
      </w:r>
    </w:p>
    <w:p w14:paraId="0ABC1B78" w14:textId="50AF016E" w:rsidR="00396C02" w:rsidRPr="004B38BA" w:rsidRDefault="00396C02" w:rsidP="000A395C">
      <w:pPr>
        <w:numPr>
          <w:ilvl w:val="0"/>
          <w:numId w:val="42"/>
        </w:numPr>
        <w:tabs>
          <w:tab w:val="left" w:pos="142"/>
          <w:tab w:val="left" w:pos="284"/>
        </w:tabs>
        <w:suppressAutoHyphens/>
        <w:spacing w:line="276" w:lineRule="auto"/>
        <w:ind w:left="284" w:hanging="284"/>
        <w:contextualSpacing/>
        <w:jc w:val="both"/>
        <w:rPr>
          <w:rFonts w:eastAsia="SimSun"/>
          <w:kern w:val="1"/>
          <w:sz w:val="22"/>
          <w:szCs w:val="22"/>
          <w:lang w:eastAsia="ar-SA" w:bidi="hi-IN"/>
        </w:rPr>
      </w:pPr>
      <w:r w:rsidRPr="004B38BA">
        <w:rPr>
          <w:rFonts w:eastAsia="SimSun"/>
          <w:kern w:val="1"/>
          <w:sz w:val="22"/>
          <w:szCs w:val="22"/>
          <w:lang w:eastAsia="ar-SA" w:bidi="hi-IN"/>
        </w:rPr>
        <w:lastRenderedPageBreak/>
        <w:t>W załączeniu przedstawiamy</w:t>
      </w:r>
      <w:r w:rsidR="000F497B" w:rsidRPr="004B38BA">
        <w:rPr>
          <w:rFonts w:eastAsia="SimSun"/>
          <w:kern w:val="1"/>
          <w:sz w:val="22"/>
          <w:szCs w:val="22"/>
          <w:lang w:eastAsia="ar-SA" w:bidi="hi-IN"/>
        </w:rPr>
        <w:t xml:space="preserve"> </w:t>
      </w:r>
      <w:r w:rsidRPr="004B38BA">
        <w:rPr>
          <w:rFonts w:eastAsia="SimSun"/>
          <w:kern w:val="1"/>
          <w:sz w:val="22"/>
          <w:szCs w:val="22"/>
          <w:u w:val="single"/>
          <w:lang w:eastAsia="ar-SA" w:bidi="hi-IN"/>
        </w:rPr>
        <w:t>„</w:t>
      </w:r>
      <w:bookmarkStart w:id="13" w:name="_Hlk131068427"/>
      <w:r w:rsidRPr="004B38BA">
        <w:rPr>
          <w:rFonts w:eastAsia="SimSun"/>
          <w:kern w:val="1"/>
          <w:sz w:val="22"/>
          <w:szCs w:val="22"/>
          <w:u w:val="single"/>
          <w:lang w:eastAsia="ar-SA" w:bidi="hi-IN"/>
        </w:rPr>
        <w:t>Specyfikację techniczną przedmiotu zamówienia</w:t>
      </w:r>
      <w:bookmarkEnd w:id="13"/>
      <w:r w:rsidRPr="004B38BA">
        <w:rPr>
          <w:rFonts w:eastAsia="SimSun"/>
          <w:kern w:val="1"/>
          <w:sz w:val="22"/>
          <w:szCs w:val="22"/>
          <w:u w:val="single"/>
          <w:lang w:eastAsia="ar-SA" w:bidi="hi-IN"/>
        </w:rPr>
        <w:t>”</w:t>
      </w:r>
      <w:r w:rsidRPr="004B38BA">
        <w:rPr>
          <w:rFonts w:eastAsia="SimSun"/>
          <w:kern w:val="1"/>
          <w:sz w:val="22"/>
          <w:szCs w:val="22"/>
          <w:lang w:eastAsia="ar-SA" w:bidi="hi-IN"/>
        </w:rPr>
        <w:t xml:space="preserve"> dla </w:t>
      </w:r>
      <w:r w:rsidR="0064132B" w:rsidRPr="004B38BA">
        <w:rPr>
          <w:rFonts w:eastAsia="SimSun"/>
          <w:kern w:val="1"/>
          <w:sz w:val="22"/>
          <w:szCs w:val="22"/>
          <w:lang w:eastAsia="ar-SA" w:bidi="hi-IN"/>
        </w:rPr>
        <w:t xml:space="preserve">oferowanej </w:t>
      </w:r>
      <w:r w:rsidRPr="004B38BA">
        <w:rPr>
          <w:rFonts w:eastAsia="SimSun"/>
          <w:kern w:val="1"/>
          <w:sz w:val="22"/>
          <w:szCs w:val="22"/>
          <w:lang w:eastAsia="ar-SA" w:bidi="hi-IN"/>
        </w:rPr>
        <w:t>części</w:t>
      </w:r>
      <w:r w:rsidR="000F497B" w:rsidRPr="004B38BA">
        <w:rPr>
          <w:rFonts w:eastAsia="SimSun"/>
          <w:kern w:val="1"/>
          <w:sz w:val="22"/>
          <w:szCs w:val="22"/>
          <w:lang w:eastAsia="ar-SA" w:bidi="hi-IN"/>
        </w:rPr>
        <w:t xml:space="preserve"> </w:t>
      </w:r>
      <w:r w:rsidR="003C00E9" w:rsidRPr="004B38BA">
        <w:rPr>
          <w:rFonts w:eastAsia="SimSun"/>
          <w:kern w:val="1"/>
          <w:sz w:val="22"/>
          <w:szCs w:val="22"/>
          <w:lang w:eastAsia="ar-SA" w:bidi="hi-IN"/>
        </w:rPr>
        <w:t>……………………………</w:t>
      </w:r>
      <w:r w:rsidRPr="004B38BA">
        <w:rPr>
          <w:rFonts w:eastAsia="SimSun"/>
          <w:kern w:val="1"/>
          <w:sz w:val="22"/>
          <w:szCs w:val="22"/>
          <w:vertAlign w:val="superscript"/>
          <w:lang w:eastAsia="ar-SA" w:bidi="hi-IN"/>
        </w:rPr>
        <w:footnoteReference w:id="3"/>
      </w:r>
    </w:p>
    <w:p w14:paraId="78C7DCA7" w14:textId="511DE3ED" w:rsidR="00D7569B" w:rsidRPr="004B38BA" w:rsidRDefault="72E00244" w:rsidP="000A395C">
      <w:pPr>
        <w:numPr>
          <w:ilvl w:val="0"/>
          <w:numId w:val="42"/>
        </w:numPr>
        <w:tabs>
          <w:tab w:val="left" w:pos="142"/>
          <w:tab w:val="left" w:pos="284"/>
        </w:tabs>
        <w:suppressAutoHyphens/>
        <w:spacing w:line="276" w:lineRule="auto"/>
        <w:ind w:left="284" w:hanging="284"/>
        <w:contextualSpacing/>
        <w:jc w:val="both"/>
        <w:rPr>
          <w:rFonts w:eastAsia="SimSun"/>
          <w:kern w:val="1"/>
          <w:sz w:val="22"/>
          <w:szCs w:val="22"/>
          <w:lang w:eastAsia="ar-SA" w:bidi="hi-IN"/>
        </w:rPr>
      </w:pPr>
      <w:r w:rsidRPr="004B38BA">
        <w:rPr>
          <w:rFonts w:eastAsia="SimSun"/>
          <w:kern w:val="1"/>
          <w:sz w:val="22"/>
          <w:szCs w:val="22"/>
          <w:u w:val="single"/>
          <w:lang w:eastAsia="ar-SA" w:bidi="hi-IN"/>
        </w:rPr>
        <w:t xml:space="preserve">Próbki dla </w:t>
      </w:r>
      <w:r w:rsidR="7F01E293" w:rsidRPr="004B38BA">
        <w:rPr>
          <w:rFonts w:eastAsia="SimSun"/>
          <w:kern w:val="1"/>
          <w:sz w:val="22"/>
          <w:szCs w:val="22"/>
          <w:u w:val="single"/>
          <w:lang w:eastAsia="ar-SA" w:bidi="hi-IN"/>
        </w:rPr>
        <w:t>oferowanych</w:t>
      </w:r>
      <w:r w:rsidRPr="004B38BA">
        <w:rPr>
          <w:rFonts w:eastAsia="SimSun"/>
          <w:kern w:val="1"/>
          <w:sz w:val="22"/>
          <w:szCs w:val="22"/>
          <w:u w:val="single"/>
          <w:lang w:eastAsia="ar-SA" w:bidi="hi-IN"/>
        </w:rPr>
        <w:t xml:space="preserve"> części postępowania</w:t>
      </w:r>
      <w:r w:rsidRPr="004B38BA">
        <w:rPr>
          <w:rFonts w:eastAsia="SimSun"/>
          <w:kern w:val="1"/>
          <w:sz w:val="22"/>
          <w:szCs w:val="22"/>
          <w:lang w:eastAsia="ar-SA" w:bidi="hi-IN"/>
        </w:rPr>
        <w:t xml:space="preserve">, wymagane zgodnie z pkt </w:t>
      </w:r>
      <w:r w:rsidR="62A5389E" w:rsidRPr="004B38BA">
        <w:rPr>
          <w:rFonts w:eastAsia="SimSun"/>
          <w:kern w:val="1"/>
          <w:sz w:val="22"/>
          <w:szCs w:val="22"/>
          <w:lang w:eastAsia="ar-SA" w:bidi="hi-IN"/>
        </w:rPr>
        <w:t>V.</w:t>
      </w:r>
      <w:r w:rsidR="00245BDC" w:rsidRPr="004B38BA">
        <w:rPr>
          <w:rFonts w:eastAsia="SimSun"/>
          <w:kern w:val="1"/>
          <w:sz w:val="22"/>
          <w:szCs w:val="22"/>
          <w:lang w:eastAsia="ar-SA" w:bidi="hi-IN"/>
        </w:rPr>
        <w:t>10.</w:t>
      </w:r>
      <w:r w:rsidR="62A5389E" w:rsidRPr="004B38BA">
        <w:rPr>
          <w:rFonts w:eastAsia="SimSun"/>
          <w:kern w:val="1"/>
          <w:sz w:val="22"/>
          <w:szCs w:val="22"/>
          <w:lang w:eastAsia="ar-SA" w:bidi="hi-IN"/>
        </w:rPr>
        <w:t>1</w:t>
      </w:r>
      <w:r w:rsidR="00245BDC" w:rsidRPr="004B38BA">
        <w:rPr>
          <w:rFonts w:eastAsia="SimSun"/>
          <w:kern w:val="1"/>
          <w:sz w:val="22"/>
          <w:szCs w:val="22"/>
          <w:lang w:eastAsia="ar-SA" w:bidi="hi-IN"/>
        </w:rPr>
        <w:t>)</w:t>
      </w:r>
      <w:r w:rsidR="00925E58" w:rsidRPr="004B38BA">
        <w:rPr>
          <w:rFonts w:eastAsia="SimSun"/>
          <w:kern w:val="1"/>
          <w:sz w:val="22"/>
          <w:szCs w:val="22"/>
          <w:lang w:eastAsia="ar-SA" w:bidi="hi-IN"/>
        </w:rPr>
        <w:t xml:space="preserve"> a</w:t>
      </w:r>
      <w:r w:rsidRPr="004B38BA">
        <w:rPr>
          <w:rFonts w:eastAsia="SimSun"/>
          <w:kern w:val="1"/>
          <w:sz w:val="22"/>
          <w:szCs w:val="22"/>
          <w:lang w:eastAsia="ar-SA" w:bidi="hi-IN"/>
        </w:rPr>
        <w:t xml:space="preserve"> Rozdziału I SWZ, został</w:t>
      </w:r>
      <w:r w:rsidR="7F01E293" w:rsidRPr="004B38BA">
        <w:rPr>
          <w:rFonts w:eastAsia="SimSun"/>
          <w:kern w:val="1"/>
          <w:sz w:val="22"/>
          <w:szCs w:val="22"/>
          <w:lang w:eastAsia="ar-SA" w:bidi="hi-IN"/>
        </w:rPr>
        <w:t>y</w:t>
      </w:r>
      <w:r w:rsidRPr="004B38BA">
        <w:rPr>
          <w:rFonts w:eastAsia="SimSun"/>
          <w:kern w:val="1"/>
          <w:sz w:val="22"/>
          <w:szCs w:val="22"/>
          <w:lang w:eastAsia="ar-SA" w:bidi="hi-IN"/>
        </w:rPr>
        <w:t xml:space="preserve"> złożon</w:t>
      </w:r>
      <w:r w:rsidR="3A12CA79" w:rsidRPr="004B38BA">
        <w:rPr>
          <w:rFonts w:eastAsia="SimSun"/>
          <w:kern w:val="1"/>
          <w:sz w:val="22"/>
          <w:szCs w:val="22"/>
          <w:lang w:eastAsia="ar-SA" w:bidi="hi-IN"/>
        </w:rPr>
        <w:t>e</w:t>
      </w:r>
      <w:r w:rsidRPr="004B38BA">
        <w:rPr>
          <w:rFonts w:eastAsia="SimSun"/>
          <w:kern w:val="1"/>
          <w:sz w:val="22"/>
          <w:szCs w:val="22"/>
          <w:lang w:eastAsia="ar-SA" w:bidi="hi-IN"/>
        </w:rPr>
        <w:t xml:space="preserve"> zgodnie z pkt </w:t>
      </w:r>
      <w:r w:rsidR="02E77A74" w:rsidRPr="004B38BA">
        <w:rPr>
          <w:rFonts w:eastAsia="SimSun"/>
          <w:kern w:val="1"/>
          <w:sz w:val="22"/>
          <w:szCs w:val="22"/>
          <w:lang w:eastAsia="ar-SA" w:bidi="hi-IN"/>
        </w:rPr>
        <w:t>IX.4</w:t>
      </w:r>
      <w:r w:rsidRPr="004B38BA">
        <w:rPr>
          <w:rFonts w:eastAsia="SimSun"/>
          <w:kern w:val="1"/>
          <w:sz w:val="22"/>
          <w:szCs w:val="22"/>
          <w:lang w:eastAsia="ar-SA" w:bidi="hi-IN"/>
        </w:rPr>
        <w:t xml:space="preserve"> Rozdziału I SWZ.</w:t>
      </w:r>
    </w:p>
    <w:p w14:paraId="2668E263" w14:textId="0DC454BC" w:rsidR="00FD7287" w:rsidRPr="004B38BA" w:rsidRDefault="00FD7287" w:rsidP="000A395C">
      <w:pPr>
        <w:pStyle w:val="Akapitzlist"/>
        <w:numPr>
          <w:ilvl w:val="0"/>
          <w:numId w:val="42"/>
        </w:numPr>
        <w:tabs>
          <w:tab w:val="left" w:pos="142"/>
          <w:tab w:val="left" w:pos="284"/>
        </w:tabs>
        <w:suppressAutoHyphens w:val="0"/>
        <w:spacing w:after="0"/>
        <w:ind w:left="284" w:hanging="284"/>
        <w:contextualSpacing/>
        <w:jc w:val="both"/>
        <w:rPr>
          <w:rFonts w:cs="Times New Roman"/>
          <w:kern w:val="0"/>
          <w:sz w:val="22"/>
          <w:szCs w:val="22"/>
          <w:lang w:eastAsia="pl-PL" w:bidi="ar-SA"/>
        </w:rPr>
      </w:pPr>
      <w:r w:rsidRPr="004B38BA">
        <w:rPr>
          <w:rFonts w:cs="Times New Roman"/>
          <w:kern w:val="0"/>
          <w:sz w:val="22"/>
          <w:szCs w:val="22"/>
          <w:lang w:eastAsia="pl-PL" w:bidi="ar-SA"/>
        </w:rPr>
        <w:t>Oświadczamy, że uważamy się za związanych</w:t>
      </w:r>
      <w:r w:rsidR="00553EE0" w:rsidRPr="004B38BA">
        <w:rPr>
          <w:rFonts w:cs="Times New Roman"/>
          <w:kern w:val="0"/>
          <w:sz w:val="22"/>
          <w:szCs w:val="22"/>
          <w:lang w:eastAsia="pl-PL" w:bidi="ar-SA"/>
        </w:rPr>
        <w:t xml:space="preserve"> niniejszą ofertą przez okres 30 dni</w:t>
      </w:r>
      <w:r w:rsidR="00E83479" w:rsidRPr="004B38BA">
        <w:rPr>
          <w:rFonts w:cs="Times New Roman"/>
          <w:kern w:val="0"/>
          <w:sz w:val="22"/>
          <w:szCs w:val="22"/>
          <w:lang w:eastAsia="pl-PL" w:bidi="ar-SA"/>
        </w:rPr>
        <w:t>, zgodnie z pkt XI.1 Rozdziału I SWZ</w:t>
      </w:r>
      <w:r w:rsidR="00396C02" w:rsidRPr="004B38BA">
        <w:rPr>
          <w:rFonts w:cs="Times New Roman"/>
          <w:kern w:val="0"/>
          <w:sz w:val="22"/>
          <w:szCs w:val="22"/>
          <w:lang w:eastAsia="pl-PL" w:bidi="ar-SA"/>
        </w:rPr>
        <w:t xml:space="preserve">. </w:t>
      </w:r>
      <w:r w:rsidRPr="004B38BA">
        <w:rPr>
          <w:rFonts w:cs="Times New Roman"/>
          <w:kern w:val="0"/>
          <w:sz w:val="22"/>
          <w:szCs w:val="22"/>
          <w:lang w:eastAsia="pl-PL" w:bidi="ar-SA"/>
        </w:rPr>
        <w:t>Bieg terminu rozpoczyna się wraz z upływem terminu składania ofert.</w:t>
      </w:r>
    </w:p>
    <w:p w14:paraId="20C1C336" w14:textId="189DD578" w:rsidR="00FD7287" w:rsidRPr="004B38BA" w:rsidRDefault="00FD7287" w:rsidP="000A395C">
      <w:pPr>
        <w:pStyle w:val="Akapitzlist"/>
        <w:numPr>
          <w:ilvl w:val="0"/>
          <w:numId w:val="42"/>
        </w:numPr>
        <w:tabs>
          <w:tab w:val="left" w:pos="142"/>
          <w:tab w:val="left" w:pos="284"/>
        </w:tabs>
        <w:suppressAutoHyphens w:val="0"/>
        <w:spacing w:after="0"/>
        <w:ind w:left="284" w:hanging="284"/>
        <w:contextualSpacing/>
        <w:jc w:val="both"/>
        <w:rPr>
          <w:rFonts w:cs="Times New Roman"/>
          <w:kern w:val="0"/>
          <w:sz w:val="22"/>
          <w:szCs w:val="22"/>
          <w:lang w:eastAsia="pl-PL" w:bidi="ar-SA"/>
        </w:rPr>
      </w:pPr>
      <w:r w:rsidRPr="004B38BA">
        <w:rPr>
          <w:rFonts w:cs="Times New Roman"/>
          <w:kern w:val="0"/>
          <w:sz w:val="22"/>
          <w:szCs w:val="22"/>
          <w:lang w:eastAsia="pl-PL" w:bidi="ar-SA"/>
        </w:rPr>
        <w:t>Oświa</w:t>
      </w:r>
      <w:r w:rsidR="00553EE0" w:rsidRPr="004B38BA">
        <w:rPr>
          <w:rFonts w:cs="Times New Roman"/>
          <w:kern w:val="0"/>
          <w:sz w:val="22"/>
          <w:szCs w:val="22"/>
          <w:lang w:eastAsia="pl-PL" w:bidi="ar-SA"/>
        </w:rPr>
        <w:t>dczamy, że zapoznaliśmy się z SWZ. Nie wnosimy do S</w:t>
      </w:r>
      <w:r w:rsidRPr="004B38BA">
        <w:rPr>
          <w:rFonts w:cs="Times New Roman"/>
          <w:kern w:val="0"/>
          <w:sz w:val="22"/>
          <w:szCs w:val="22"/>
          <w:lang w:eastAsia="pl-PL" w:bidi="ar-SA"/>
        </w:rPr>
        <w:t>WZ żadnych zastrzeżeń.</w:t>
      </w:r>
    </w:p>
    <w:p w14:paraId="4E76AF3D" w14:textId="0667A735" w:rsidR="00FD7287" w:rsidRPr="004B38BA" w:rsidRDefault="00FD7287" w:rsidP="000A395C">
      <w:pPr>
        <w:pStyle w:val="Akapitzlist"/>
        <w:numPr>
          <w:ilvl w:val="0"/>
          <w:numId w:val="42"/>
        </w:numPr>
        <w:tabs>
          <w:tab w:val="left" w:pos="142"/>
          <w:tab w:val="left" w:pos="284"/>
        </w:tabs>
        <w:suppressAutoHyphens w:val="0"/>
        <w:spacing w:after="0"/>
        <w:ind w:left="284" w:hanging="284"/>
        <w:contextualSpacing/>
        <w:jc w:val="both"/>
        <w:rPr>
          <w:rFonts w:cs="Times New Roman"/>
          <w:kern w:val="0"/>
          <w:sz w:val="22"/>
          <w:szCs w:val="22"/>
          <w:lang w:eastAsia="pl-PL" w:bidi="ar-SA"/>
        </w:rPr>
      </w:pPr>
      <w:r w:rsidRPr="004B38BA">
        <w:rPr>
          <w:rFonts w:cs="Times New Roman"/>
          <w:kern w:val="0"/>
          <w:sz w:val="22"/>
          <w:szCs w:val="22"/>
          <w:lang w:eastAsia="pl-PL" w:bidi="ar-SA"/>
        </w:rPr>
        <w:t>Oświadczamy,</w:t>
      </w:r>
      <w:r w:rsidR="00553EE0" w:rsidRPr="004B38BA">
        <w:rPr>
          <w:rFonts w:cs="Times New Roman"/>
          <w:kern w:val="0"/>
          <w:sz w:val="22"/>
          <w:szCs w:val="22"/>
          <w:lang w:eastAsia="pl-PL" w:bidi="ar-SA"/>
        </w:rPr>
        <w:t xml:space="preserve"> że zapoznaliśmy się z projektowanymi </w:t>
      </w:r>
      <w:r w:rsidRPr="004B38BA">
        <w:rPr>
          <w:rFonts w:cs="Times New Roman"/>
          <w:kern w:val="0"/>
          <w:sz w:val="22"/>
          <w:szCs w:val="22"/>
          <w:lang w:eastAsia="pl-PL" w:bidi="ar-SA"/>
        </w:rPr>
        <w:t>postanowieniami umowy, które z</w:t>
      </w:r>
      <w:r w:rsidR="00553EE0" w:rsidRPr="004B38BA">
        <w:rPr>
          <w:rFonts w:cs="Times New Roman"/>
          <w:kern w:val="0"/>
          <w:sz w:val="22"/>
          <w:szCs w:val="22"/>
          <w:lang w:eastAsia="pl-PL" w:bidi="ar-SA"/>
        </w:rPr>
        <w:t>ostały zawarte w Rozdziale IV S</w:t>
      </w:r>
      <w:r w:rsidRPr="004B38BA">
        <w:rPr>
          <w:rFonts w:cs="Times New Roman"/>
          <w:kern w:val="0"/>
          <w:sz w:val="22"/>
          <w:szCs w:val="22"/>
          <w:lang w:eastAsia="pl-PL" w:bidi="ar-SA"/>
        </w:rPr>
        <w:t>WZ i zobowiązujemy się, w przypadku wyboru naszej oferty, do zawarcia umowy na ww. warunkach w miej</w:t>
      </w:r>
      <w:r w:rsidR="00553EE0" w:rsidRPr="004B38BA">
        <w:rPr>
          <w:rFonts w:cs="Times New Roman"/>
          <w:kern w:val="0"/>
          <w:sz w:val="22"/>
          <w:szCs w:val="22"/>
          <w:lang w:eastAsia="pl-PL" w:bidi="ar-SA"/>
        </w:rPr>
        <w:t xml:space="preserve">scu i terminie </w:t>
      </w:r>
      <w:r w:rsidR="003B02C4" w:rsidRPr="004B38BA">
        <w:rPr>
          <w:rFonts w:cs="Times New Roman"/>
          <w:kern w:val="0"/>
          <w:sz w:val="22"/>
          <w:szCs w:val="22"/>
          <w:lang w:eastAsia="pl-PL" w:bidi="ar-SA"/>
        </w:rPr>
        <w:t xml:space="preserve">wskazanych </w:t>
      </w:r>
      <w:r w:rsidR="00553EE0" w:rsidRPr="004B38BA">
        <w:rPr>
          <w:rFonts w:cs="Times New Roman"/>
          <w:kern w:val="0"/>
          <w:sz w:val="22"/>
          <w:szCs w:val="22"/>
          <w:lang w:eastAsia="pl-PL" w:bidi="ar-SA"/>
        </w:rPr>
        <w:t>przez z</w:t>
      </w:r>
      <w:r w:rsidRPr="004B38BA">
        <w:rPr>
          <w:rFonts w:cs="Times New Roman"/>
          <w:kern w:val="0"/>
          <w:sz w:val="22"/>
          <w:szCs w:val="22"/>
          <w:lang w:eastAsia="pl-PL" w:bidi="ar-SA"/>
        </w:rPr>
        <w:t>amawiającego.</w:t>
      </w:r>
    </w:p>
    <w:p w14:paraId="15D410F4" w14:textId="52496950" w:rsidR="00FD7287" w:rsidRPr="004B38BA" w:rsidRDefault="00FD7287" w:rsidP="000A395C">
      <w:pPr>
        <w:pStyle w:val="Akapitzlist"/>
        <w:numPr>
          <w:ilvl w:val="0"/>
          <w:numId w:val="42"/>
        </w:numPr>
        <w:tabs>
          <w:tab w:val="left" w:pos="142"/>
          <w:tab w:val="left" w:pos="284"/>
        </w:tabs>
        <w:suppressAutoHyphens w:val="0"/>
        <w:spacing w:after="0"/>
        <w:ind w:left="284" w:hanging="284"/>
        <w:contextualSpacing/>
        <w:jc w:val="both"/>
        <w:rPr>
          <w:rFonts w:cs="Times New Roman"/>
          <w:kern w:val="0"/>
          <w:sz w:val="22"/>
          <w:szCs w:val="22"/>
          <w:lang w:eastAsia="pl-PL" w:bidi="ar-SA"/>
        </w:rPr>
      </w:pPr>
      <w:r w:rsidRPr="004B38BA">
        <w:rPr>
          <w:rFonts w:cs="Times New Roman"/>
          <w:kern w:val="0"/>
          <w:sz w:val="22"/>
          <w:szCs w:val="22"/>
          <w:lang w:eastAsia="pl-PL" w:bidi="ar-SA"/>
        </w:rPr>
        <w:t>Jeste</w:t>
      </w:r>
      <w:r w:rsidR="00812B65" w:rsidRPr="004B38BA">
        <w:rPr>
          <w:rFonts w:cs="Times New Roman"/>
          <w:kern w:val="0"/>
          <w:sz w:val="22"/>
          <w:szCs w:val="22"/>
          <w:lang w:eastAsia="pl-PL" w:bidi="ar-SA"/>
        </w:rPr>
        <w:t>śmy</w:t>
      </w:r>
      <w:r w:rsidRPr="004B38BA">
        <w:rPr>
          <w:rFonts w:cs="Times New Roman"/>
          <w:kern w:val="0"/>
          <w:sz w:val="22"/>
          <w:szCs w:val="22"/>
          <w:lang w:eastAsia="pl-PL" w:bidi="ar-SA"/>
        </w:rPr>
        <w:t>/nie jeste</w:t>
      </w:r>
      <w:r w:rsidR="00812B65" w:rsidRPr="004B38BA">
        <w:rPr>
          <w:rFonts w:cs="Times New Roman"/>
          <w:kern w:val="0"/>
          <w:sz w:val="22"/>
          <w:szCs w:val="22"/>
          <w:lang w:eastAsia="pl-PL" w:bidi="ar-SA"/>
        </w:rPr>
        <w:t>śmy</w:t>
      </w:r>
      <w:r w:rsidR="006355C7" w:rsidRPr="004B38BA">
        <w:rPr>
          <w:rFonts w:cs="Times New Roman"/>
          <w:kern w:val="0"/>
          <w:sz w:val="22"/>
          <w:szCs w:val="22"/>
          <w:lang w:eastAsia="pl-PL" w:bidi="ar-SA"/>
        </w:rPr>
        <w:t>:</w:t>
      </w:r>
      <w:r w:rsidRPr="004B38BA">
        <w:rPr>
          <w:rFonts w:cs="Times New Roman"/>
          <w:kern w:val="0"/>
          <w:sz w:val="22"/>
          <w:szCs w:val="22"/>
          <w:lang w:eastAsia="pl-PL" w:bidi="ar-SA"/>
        </w:rPr>
        <w:t xml:space="preserve"> </w:t>
      </w:r>
      <w:r w:rsidR="000F54BC" w:rsidRPr="004B38BA">
        <w:rPr>
          <w:rFonts w:cs="Times New Roman"/>
          <w:kern w:val="0"/>
          <w:sz w:val="22"/>
          <w:szCs w:val="22"/>
          <w:lang w:eastAsia="pl-PL" w:bidi="ar-SA"/>
        </w:rPr>
        <w:t>mikro/m</w:t>
      </w:r>
      <w:r w:rsidR="006355C7" w:rsidRPr="004B38BA">
        <w:rPr>
          <w:rFonts w:cs="Times New Roman"/>
          <w:kern w:val="0"/>
          <w:sz w:val="22"/>
          <w:szCs w:val="22"/>
          <w:lang w:eastAsia="pl-PL" w:bidi="ar-SA"/>
        </w:rPr>
        <w:t>ałym/</w:t>
      </w:r>
      <w:r w:rsidR="000F54BC" w:rsidRPr="004B38BA">
        <w:rPr>
          <w:rFonts w:cs="Times New Roman"/>
          <w:kern w:val="0"/>
          <w:sz w:val="22"/>
          <w:szCs w:val="22"/>
          <w:lang w:eastAsia="pl-PL" w:bidi="ar-SA"/>
        </w:rPr>
        <w:t>ś</w:t>
      </w:r>
      <w:r w:rsidR="006355C7" w:rsidRPr="004B38BA">
        <w:rPr>
          <w:rFonts w:cs="Times New Roman"/>
          <w:kern w:val="0"/>
          <w:sz w:val="22"/>
          <w:szCs w:val="22"/>
          <w:lang w:eastAsia="pl-PL" w:bidi="ar-SA"/>
        </w:rPr>
        <w:t>rednim</w:t>
      </w:r>
      <w:r w:rsidR="00B84BD8" w:rsidRPr="004B38BA">
        <w:rPr>
          <w:rFonts w:cs="Times New Roman"/>
          <w:kern w:val="0"/>
          <w:sz w:val="22"/>
          <w:szCs w:val="22"/>
          <w:lang w:eastAsia="pl-PL" w:bidi="ar-SA"/>
        </w:rPr>
        <w:t>/dużym</w:t>
      </w:r>
      <w:r w:rsidR="006355C7" w:rsidRPr="004B38BA">
        <w:rPr>
          <w:rFonts w:cs="Times New Roman"/>
          <w:kern w:val="0"/>
          <w:sz w:val="22"/>
          <w:szCs w:val="22"/>
          <w:lang w:eastAsia="pl-PL" w:bidi="ar-SA"/>
        </w:rPr>
        <w:t xml:space="preserve"> </w:t>
      </w:r>
      <w:r w:rsidR="000F54BC" w:rsidRPr="004B38BA">
        <w:rPr>
          <w:rFonts w:cs="Times New Roman"/>
          <w:kern w:val="0"/>
          <w:sz w:val="22"/>
          <w:szCs w:val="22"/>
          <w:lang w:eastAsia="pl-PL" w:bidi="ar-SA"/>
        </w:rPr>
        <w:t>p</w:t>
      </w:r>
      <w:r w:rsidR="006355C7" w:rsidRPr="004B38BA">
        <w:rPr>
          <w:rFonts w:cs="Times New Roman"/>
          <w:kern w:val="0"/>
          <w:sz w:val="22"/>
          <w:szCs w:val="22"/>
          <w:lang w:eastAsia="pl-PL" w:bidi="ar-SA"/>
        </w:rPr>
        <w:t>rzedsiębiorcą</w:t>
      </w:r>
      <w:r w:rsidRPr="004B38BA">
        <w:rPr>
          <w:rStyle w:val="Odwoanieprzypisudolnego"/>
          <w:kern w:val="0"/>
          <w:sz w:val="22"/>
          <w:szCs w:val="22"/>
          <w:lang w:eastAsia="pl-PL" w:bidi="ar-SA"/>
        </w:rPr>
        <w:footnoteReference w:id="4"/>
      </w:r>
      <w:r w:rsidRPr="004B38BA">
        <w:rPr>
          <w:rFonts w:cs="Times New Roman"/>
          <w:kern w:val="0"/>
          <w:sz w:val="22"/>
          <w:szCs w:val="22"/>
          <w:lang w:eastAsia="pl-PL" w:bidi="ar-SA"/>
        </w:rPr>
        <w:t>.</w:t>
      </w:r>
    </w:p>
    <w:p w14:paraId="039B0FC7" w14:textId="77777777" w:rsidR="00FD7287" w:rsidRPr="004B38BA" w:rsidRDefault="00FD7287" w:rsidP="000A395C">
      <w:pPr>
        <w:pStyle w:val="Akapitzlist"/>
        <w:numPr>
          <w:ilvl w:val="0"/>
          <w:numId w:val="42"/>
        </w:numPr>
        <w:tabs>
          <w:tab w:val="left" w:pos="142"/>
          <w:tab w:val="left" w:pos="284"/>
          <w:tab w:val="left" w:pos="426"/>
        </w:tabs>
        <w:suppressAutoHyphens w:val="0"/>
        <w:spacing w:after="0"/>
        <w:ind w:left="284" w:hanging="284"/>
        <w:contextualSpacing/>
        <w:jc w:val="both"/>
        <w:rPr>
          <w:rFonts w:cs="Times New Roman"/>
          <w:kern w:val="0"/>
          <w:sz w:val="22"/>
          <w:szCs w:val="22"/>
          <w:lang w:eastAsia="pl-PL" w:bidi="ar-SA"/>
        </w:rPr>
      </w:pPr>
      <w:r w:rsidRPr="004B38BA">
        <w:rPr>
          <w:rFonts w:cs="Times New Roman"/>
          <w:kern w:val="0"/>
          <w:sz w:val="22"/>
          <w:szCs w:val="22"/>
          <w:lang w:eastAsia="pl-PL" w:bidi="ar-SA"/>
        </w:rPr>
        <w:t>Oświadczamy, że wypełniliśmy obowiązki informacyjne przewidziane w art. 13 lub art. 14 RODO</w:t>
      </w:r>
      <w:r w:rsidRPr="004B38BA">
        <w:rPr>
          <w:rFonts w:cs="Times New Roman"/>
          <w:kern w:val="0"/>
          <w:sz w:val="22"/>
          <w:szCs w:val="22"/>
          <w:vertAlign w:val="superscript"/>
          <w:lang w:eastAsia="pl-PL" w:bidi="ar-SA"/>
        </w:rPr>
        <w:footnoteReference w:id="5"/>
      </w:r>
      <w:r w:rsidRPr="004B38BA">
        <w:rPr>
          <w:rFonts w:cs="Times New Roman"/>
          <w:kern w:val="0"/>
          <w:sz w:val="22"/>
          <w:szCs w:val="22"/>
          <w:lang w:eastAsia="pl-PL" w:bidi="ar-SA"/>
        </w:rPr>
        <w:t xml:space="preserve"> wobec osób fizycznych, od których dane osobowe bezpośrednio lub pośrednio pozyskaliśmy w celu ubiegania się o udzielenie zamówienia publicznego w niniejszym postępowaniu</w:t>
      </w:r>
      <w:r w:rsidRPr="004B38BA">
        <w:rPr>
          <w:rFonts w:cs="Times New Roman"/>
          <w:kern w:val="0"/>
          <w:sz w:val="22"/>
          <w:szCs w:val="22"/>
          <w:vertAlign w:val="superscript"/>
          <w:lang w:eastAsia="pl-PL" w:bidi="ar-SA"/>
        </w:rPr>
        <w:footnoteReference w:id="6"/>
      </w:r>
      <w:r w:rsidRPr="004B38BA">
        <w:rPr>
          <w:rFonts w:cs="Times New Roman"/>
          <w:kern w:val="0"/>
          <w:sz w:val="22"/>
          <w:szCs w:val="22"/>
          <w:lang w:eastAsia="pl-PL" w:bidi="ar-SA"/>
        </w:rPr>
        <w:t>.</w:t>
      </w:r>
    </w:p>
    <w:p w14:paraId="6699B50D" w14:textId="77777777" w:rsidR="00F356D0" w:rsidRPr="004B38BA" w:rsidRDefault="00F356D0" w:rsidP="00101027">
      <w:pPr>
        <w:pStyle w:val="Akapitzlist"/>
        <w:tabs>
          <w:tab w:val="left" w:pos="142"/>
          <w:tab w:val="left" w:pos="284"/>
        </w:tabs>
        <w:suppressAutoHyphens w:val="0"/>
        <w:spacing w:after="0"/>
        <w:ind w:left="0"/>
        <w:contextualSpacing/>
        <w:jc w:val="both"/>
        <w:rPr>
          <w:rFonts w:cs="Times New Roman"/>
          <w:kern w:val="0"/>
          <w:sz w:val="22"/>
          <w:szCs w:val="22"/>
          <w:lang w:eastAsia="pl-PL" w:bidi="ar-SA"/>
        </w:rPr>
      </w:pPr>
    </w:p>
    <w:p w14:paraId="1A6B44A8" w14:textId="77777777" w:rsidR="00FD7287" w:rsidRPr="004B38BA" w:rsidRDefault="00FD7287" w:rsidP="00101027">
      <w:pPr>
        <w:widowControl w:val="0"/>
        <w:adjustRightInd w:val="0"/>
        <w:spacing w:line="276" w:lineRule="auto"/>
        <w:ind w:left="283"/>
        <w:jc w:val="both"/>
        <w:textAlignment w:val="baseline"/>
        <w:rPr>
          <w:sz w:val="22"/>
          <w:szCs w:val="22"/>
        </w:rPr>
      </w:pPr>
    </w:p>
    <w:p w14:paraId="2035B3AE" w14:textId="77777777" w:rsidR="00FD7287" w:rsidRPr="004B38BA" w:rsidRDefault="00FD7287" w:rsidP="00101027">
      <w:pPr>
        <w:widowControl w:val="0"/>
        <w:adjustRightInd w:val="0"/>
        <w:spacing w:line="276" w:lineRule="auto"/>
        <w:jc w:val="both"/>
        <w:textAlignment w:val="baseline"/>
        <w:rPr>
          <w:sz w:val="22"/>
          <w:szCs w:val="22"/>
        </w:rPr>
      </w:pPr>
      <w:r w:rsidRPr="004B38BA">
        <w:rPr>
          <w:sz w:val="22"/>
          <w:szCs w:val="22"/>
        </w:rPr>
        <w:t>...................................., dnia ..........................</w:t>
      </w:r>
    </w:p>
    <w:p w14:paraId="473ADB19" w14:textId="77777777" w:rsidR="00FD7287" w:rsidRPr="004B38BA" w:rsidRDefault="00FD7287" w:rsidP="00101027">
      <w:pPr>
        <w:widowControl w:val="0"/>
        <w:adjustRightInd w:val="0"/>
        <w:spacing w:line="276" w:lineRule="auto"/>
        <w:jc w:val="right"/>
        <w:textAlignment w:val="baseline"/>
        <w:rPr>
          <w:sz w:val="22"/>
          <w:szCs w:val="22"/>
        </w:rPr>
      </w:pPr>
      <w:r w:rsidRPr="004B38BA">
        <w:rPr>
          <w:sz w:val="22"/>
          <w:szCs w:val="22"/>
        </w:rPr>
        <w:t>...................................................................</w:t>
      </w:r>
    </w:p>
    <w:p w14:paraId="37F43376" w14:textId="25FE9AFC" w:rsidR="00FD7287" w:rsidRPr="004B38BA" w:rsidRDefault="00FD7287" w:rsidP="00101027">
      <w:pPr>
        <w:widowControl w:val="0"/>
        <w:adjustRightInd w:val="0"/>
        <w:spacing w:line="276" w:lineRule="auto"/>
        <w:ind w:left="2832" w:firstLine="708"/>
        <w:jc w:val="right"/>
        <w:textAlignment w:val="baseline"/>
        <w:rPr>
          <w:sz w:val="22"/>
          <w:szCs w:val="22"/>
        </w:rPr>
      </w:pPr>
      <w:r w:rsidRPr="004B38BA">
        <w:rPr>
          <w:sz w:val="22"/>
          <w:szCs w:val="22"/>
        </w:rPr>
        <w:t>(</w:t>
      </w:r>
      <w:r w:rsidR="00DD01FC" w:rsidRPr="004B38BA">
        <w:rPr>
          <w:sz w:val="22"/>
          <w:szCs w:val="22"/>
          <w:lang w:eastAsia="en-US"/>
        </w:rPr>
        <w:t>podpis elektroniczny wykonawcy</w:t>
      </w:r>
      <w:r w:rsidRPr="004B38BA">
        <w:rPr>
          <w:sz w:val="22"/>
          <w:szCs w:val="22"/>
        </w:rPr>
        <w:t>)</w:t>
      </w:r>
    </w:p>
    <w:p w14:paraId="2E67067E" w14:textId="77777777" w:rsidR="00124CE0" w:rsidRPr="004B38BA" w:rsidRDefault="00124CE0" w:rsidP="00101027">
      <w:pPr>
        <w:pStyle w:val="Akapitzlist"/>
        <w:suppressAutoHyphens w:val="0"/>
        <w:spacing w:after="0"/>
        <w:ind w:left="0"/>
        <w:contextualSpacing/>
        <w:jc w:val="both"/>
        <w:rPr>
          <w:rFonts w:cs="Times New Roman"/>
          <w:snapToGrid w:val="0"/>
          <w:kern w:val="0"/>
          <w:sz w:val="22"/>
          <w:szCs w:val="22"/>
          <w:lang w:eastAsia="pl-PL" w:bidi="ar-SA"/>
        </w:rPr>
      </w:pPr>
    </w:p>
    <w:p w14:paraId="09B8BF83" w14:textId="5AAF14D7" w:rsidR="005D5536" w:rsidRPr="004B38BA" w:rsidRDefault="005D5536" w:rsidP="00101027">
      <w:pPr>
        <w:spacing w:line="276" w:lineRule="auto"/>
        <w:ind w:left="5396" w:firstLine="284"/>
        <w:rPr>
          <w:b/>
          <w:bCs/>
          <w:sz w:val="22"/>
          <w:szCs w:val="22"/>
        </w:rPr>
      </w:pPr>
      <w:r w:rsidRPr="004B38BA">
        <w:rPr>
          <w:sz w:val="22"/>
          <w:szCs w:val="22"/>
        </w:rPr>
        <w:br w:type="page"/>
      </w:r>
    </w:p>
    <w:p w14:paraId="76E329AE" w14:textId="69DD059D" w:rsidR="005D5536" w:rsidRPr="004B38BA" w:rsidRDefault="005D5536" w:rsidP="00101027">
      <w:pPr>
        <w:spacing w:line="276" w:lineRule="auto"/>
        <w:ind w:hanging="12"/>
        <w:jc w:val="right"/>
        <w:rPr>
          <w:b/>
          <w:sz w:val="22"/>
          <w:szCs w:val="22"/>
          <w:lang w:eastAsia="en-US"/>
        </w:rPr>
      </w:pPr>
      <w:r w:rsidRPr="004B38BA">
        <w:rPr>
          <w:b/>
          <w:sz w:val="22"/>
          <w:szCs w:val="22"/>
          <w:lang w:eastAsia="en-US"/>
        </w:rPr>
        <w:lastRenderedPageBreak/>
        <w:t xml:space="preserve">Załącznik do Formularza oferty dla części 1 </w:t>
      </w:r>
    </w:p>
    <w:p w14:paraId="1BF7F4DD" w14:textId="77777777" w:rsidR="00FB4143" w:rsidRPr="004B38BA" w:rsidRDefault="00FB4143" w:rsidP="00101027">
      <w:pPr>
        <w:spacing w:line="276" w:lineRule="auto"/>
        <w:ind w:hanging="12"/>
        <w:jc w:val="right"/>
        <w:rPr>
          <w:b/>
          <w:sz w:val="22"/>
          <w:szCs w:val="22"/>
          <w:lang w:eastAsia="en-US"/>
        </w:rPr>
      </w:pPr>
    </w:p>
    <w:p w14:paraId="1F0C1135" w14:textId="77777777" w:rsidR="00030E20" w:rsidRPr="004B38BA" w:rsidRDefault="00030E20" w:rsidP="00101027">
      <w:pPr>
        <w:spacing w:line="276" w:lineRule="auto"/>
        <w:jc w:val="center"/>
        <w:rPr>
          <w:b/>
          <w:sz w:val="22"/>
          <w:szCs w:val="22"/>
          <w:lang w:eastAsia="en-US"/>
        </w:rPr>
      </w:pPr>
    </w:p>
    <w:p w14:paraId="669ED042" w14:textId="0C04610E" w:rsidR="005D5536" w:rsidRPr="004B38BA" w:rsidRDefault="005D5536" w:rsidP="00101027">
      <w:pPr>
        <w:spacing w:line="276" w:lineRule="auto"/>
        <w:jc w:val="center"/>
        <w:rPr>
          <w:b/>
          <w:sz w:val="22"/>
          <w:szCs w:val="22"/>
          <w:lang w:eastAsia="en-US"/>
        </w:rPr>
      </w:pPr>
      <w:r w:rsidRPr="004B38BA">
        <w:rPr>
          <w:b/>
          <w:sz w:val="22"/>
          <w:szCs w:val="22"/>
          <w:lang w:eastAsia="en-US"/>
        </w:rPr>
        <w:t>KALKULACJA CENOWA</w:t>
      </w:r>
    </w:p>
    <w:p w14:paraId="463DF330" w14:textId="77777777" w:rsidR="00FB4143" w:rsidRPr="004B38BA" w:rsidRDefault="00FB4143" w:rsidP="00101027">
      <w:pPr>
        <w:spacing w:line="276" w:lineRule="auto"/>
        <w:jc w:val="center"/>
        <w:rPr>
          <w:b/>
          <w:sz w:val="22"/>
          <w:szCs w:val="22"/>
          <w:lang w:eastAsia="en-US"/>
        </w:rPr>
      </w:pPr>
    </w:p>
    <w:p w14:paraId="7BD58FC8" w14:textId="77777777" w:rsidR="00030E20" w:rsidRPr="004B38BA" w:rsidRDefault="00030E20" w:rsidP="00101027">
      <w:pPr>
        <w:spacing w:line="276" w:lineRule="auto"/>
        <w:jc w:val="center"/>
        <w:rPr>
          <w:b/>
          <w:sz w:val="22"/>
          <w:szCs w:val="22"/>
          <w:lang w:eastAsia="en-US"/>
        </w:rPr>
      </w:pPr>
    </w:p>
    <w:p w14:paraId="1D690B5D" w14:textId="7BE02003" w:rsidR="005D5536" w:rsidRPr="004B38BA" w:rsidRDefault="005D5536" w:rsidP="00101027">
      <w:pPr>
        <w:suppressAutoHyphens/>
        <w:overflowPunct w:val="0"/>
        <w:spacing w:line="276" w:lineRule="auto"/>
        <w:jc w:val="both"/>
        <w:rPr>
          <w:b/>
          <w:sz w:val="22"/>
          <w:szCs w:val="22"/>
          <w:lang w:eastAsia="en-US"/>
        </w:rPr>
      </w:pPr>
      <w:bookmarkStart w:id="14" w:name="_Hlk131077464"/>
      <w:r w:rsidRPr="004B38BA">
        <w:rPr>
          <w:b/>
          <w:sz w:val="22"/>
          <w:szCs w:val="22"/>
          <w:lang w:eastAsia="en-US"/>
        </w:rPr>
        <w:t>CZĘŚĆ 1</w:t>
      </w:r>
      <w:r w:rsidRPr="004B38BA">
        <w:rPr>
          <w:bCs/>
          <w:sz w:val="22"/>
          <w:szCs w:val="22"/>
          <w:lang w:eastAsia="en-US"/>
        </w:rPr>
        <w:t xml:space="preserve"> </w:t>
      </w:r>
      <w:r w:rsidR="00A137E2" w:rsidRPr="004B38BA">
        <w:rPr>
          <w:b/>
          <w:bCs/>
          <w:sz w:val="22"/>
          <w:szCs w:val="22"/>
          <w:lang w:eastAsia="en-US"/>
        </w:rPr>
        <w:t>– Pa</w:t>
      </w:r>
      <w:r w:rsidRPr="004B38BA">
        <w:rPr>
          <w:b/>
          <w:bCs/>
          <w:sz w:val="22"/>
          <w:szCs w:val="22"/>
          <w:lang w:eastAsia="en-US"/>
        </w:rPr>
        <w:t>pier kserograficzny biały</w:t>
      </w:r>
      <w:r w:rsidR="003E2CAA" w:rsidRPr="004B38BA">
        <w:rPr>
          <w:b/>
          <w:bCs/>
          <w:sz w:val="22"/>
          <w:szCs w:val="22"/>
          <w:lang w:eastAsia="en-US"/>
        </w:rPr>
        <w:t xml:space="preserve"> </w:t>
      </w:r>
      <w:r w:rsidR="00A01102" w:rsidRPr="004B38BA">
        <w:rPr>
          <w:b/>
          <w:bCs/>
          <w:sz w:val="22"/>
          <w:szCs w:val="22"/>
          <w:lang w:eastAsia="en-US"/>
        </w:rPr>
        <w:t>– format A4</w:t>
      </w:r>
    </w:p>
    <w:tbl>
      <w:tblPr>
        <w:tblStyle w:val="Tabela-Siatka"/>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552"/>
        <w:gridCol w:w="3065"/>
        <w:gridCol w:w="1809"/>
        <w:gridCol w:w="1811"/>
        <w:gridCol w:w="1809"/>
      </w:tblGrid>
      <w:tr w:rsidR="004B38BA" w:rsidRPr="004B38BA" w14:paraId="00768BC2" w14:textId="77777777" w:rsidTr="00274A84">
        <w:tc>
          <w:tcPr>
            <w:tcW w:w="305" w:type="pct"/>
            <w:vAlign w:val="center"/>
            <w:hideMark/>
          </w:tcPr>
          <w:bookmarkEnd w:id="14"/>
          <w:p w14:paraId="61E5BC1C" w14:textId="77777777" w:rsidR="005D5536" w:rsidRPr="004B38BA" w:rsidRDefault="005D5536" w:rsidP="00101027">
            <w:pPr>
              <w:spacing w:line="276" w:lineRule="auto"/>
              <w:jc w:val="center"/>
              <w:rPr>
                <w:b/>
                <w:sz w:val="22"/>
                <w:szCs w:val="22"/>
                <w:lang w:eastAsia="en-US"/>
              </w:rPr>
            </w:pPr>
            <w:r w:rsidRPr="004B38BA">
              <w:rPr>
                <w:b/>
                <w:sz w:val="22"/>
                <w:szCs w:val="22"/>
                <w:lang w:eastAsia="en-US"/>
              </w:rPr>
              <w:t>Lp.</w:t>
            </w:r>
          </w:p>
        </w:tc>
        <w:tc>
          <w:tcPr>
            <w:tcW w:w="1694" w:type="pct"/>
            <w:vAlign w:val="center"/>
            <w:hideMark/>
          </w:tcPr>
          <w:p w14:paraId="456E6965" w14:textId="77777777" w:rsidR="005D5536" w:rsidRPr="004B38BA" w:rsidRDefault="005D5536" w:rsidP="00101027">
            <w:pPr>
              <w:spacing w:line="276" w:lineRule="auto"/>
              <w:jc w:val="center"/>
              <w:rPr>
                <w:b/>
                <w:sz w:val="22"/>
                <w:szCs w:val="22"/>
                <w:lang w:eastAsia="en-US"/>
              </w:rPr>
            </w:pPr>
            <w:r w:rsidRPr="004B38BA">
              <w:rPr>
                <w:b/>
                <w:sz w:val="22"/>
                <w:szCs w:val="22"/>
                <w:lang w:eastAsia="en-US"/>
              </w:rPr>
              <w:t>Przedmiot zamówienia</w:t>
            </w:r>
          </w:p>
        </w:tc>
        <w:tc>
          <w:tcPr>
            <w:tcW w:w="1000" w:type="pct"/>
            <w:vAlign w:val="center"/>
            <w:hideMark/>
          </w:tcPr>
          <w:p w14:paraId="37CE1EC2" w14:textId="4E1D467A" w:rsidR="005D5536" w:rsidRPr="004B38BA" w:rsidRDefault="04A82AF8" w:rsidP="00101027">
            <w:pPr>
              <w:spacing w:line="276" w:lineRule="auto"/>
              <w:jc w:val="center"/>
              <w:rPr>
                <w:sz w:val="22"/>
                <w:szCs w:val="22"/>
              </w:rPr>
            </w:pPr>
            <w:r w:rsidRPr="004B38BA">
              <w:rPr>
                <w:b/>
                <w:bCs/>
                <w:sz w:val="22"/>
                <w:szCs w:val="22"/>
                <w:lang w:eastAsia="en-US"/>
              </w:rPr>
              <w:t>Ilość</w:t>
            </w:r>
          </w:p>
        </w:tc>
        <w:tc>
          <w:tcPr>
            <w:tcW w:w="1001" w:type="pct"/>
            <w:vAlign w:val="center"/>
            <w:hideMark/>
          </w:tcPr>
          <w:p w14:paraId="797ED4DC" w14:textId="34BC6094" w:rsidR="005D5536" w:rsidRPr="004B38BA" w:rsidRDefault="005D5536" w:rsidP="00101027">
            <w:pPr>
              <w:spacing w:line="276" w:lineRule="auto"/>
              <w:jc w:val="center"/>
              <w:rPr>
                <w:b/>
                <w:sz w:val="22"/>
                <w:szCs w:val="22"/>
                <w:lang w:eastAsia="en-US"/>
              </w:rPr>
            </w:pPr>
            <w:r w:rsidRPr="004B38BA">
              <w:rPr>
                <w:b/>
                <w:sz w:val="22"/>
                <w:szCs w:val="22"/>
                <w:lang w:eastAsia="en-US"/>
              </w:rPr>
              <w:t xml:space="preserve">Cena jednostkowa brutto (zł) za 1 </w:t>
            </w:r>
            <w:r w:rsidR="007D62D3" w:rsidRPr="004B38BA">
              <w:rPr>
                <w:b/>
                <w:sz w:val="22"/>
                <w:szCs w:val="22"/>
                <w:lang w:eastAsia="en-US"/>
              </w:rPr>
              <w:t>ryzę</w:t>
            </w:r>
          </w:p>
        </w:tc>
        <w:tc>
          <w:tcPr>
            <w:tcW w:w="1000" w:type="pct"/>
            <w:vAlign w:val="center"/>
            <w:hideMark/>
          </w:tcPr>
          <w:p w14:paraId="11B8FAB4" w14:textId="77777777" w:rsidR="005D5536" w:rsidRPr="004B38BA" w:rsidRDefault="005D5536" w:rsidP="00101027">
            <w:pPr>
              <w:spacing w:line="276" w:lineRule="auto"/>
              <w:jc w:val="center"/>
              <w:rPr>
                <w:b/>
                <w:sz w:val="22"/>
                <w:szCs w:val="22"/>
                <w:lang w:eastAsia="en-US"/>
              </w:rPr>
            </w:pPr>
            <w:r w:rsidRPr="004B38BA">
              <w:rPr>
                <w:b/>
                <w:sz w:val="22"/>
                <w:szCs w:val="22"/>
                <w:lang w:eastAsia="en-US"/>
              </w:rPr>
              <w:t>Cena całkowita brutto (zł)</w:t>
            </w:r>
          </w:p>
        </w:tc>
      </w:tr>
      <w:tr w:rsidR="004B38BA" w:rsidRPr="004B38BA" w14:paraId="7A5CD583" w14:textId="77777777" w:rsidTr="00274A84">
        <w:tc>
          <w:tcPr>
            <w:tcW w:w="305" w:type="pct"/>
            <w:hideMark/>
          </w:tcPr>
          <w:p w14:paraId="5EDC4613" w14:textId="77777777" w:rsidR="005D5536" w:rsidRPr="004B38BA" w:rsidRDefault="005D5536" w:rsidP="00101027">
            <w:pPr>
              <w:spacing w:line="276" w:lineRule="auto"/>
              <w:jc w:val="center"/>
              <w:rPr>
                <w:sz w:val="22"/>
                <w:szCs w:val="22"/>
                <w:lang w:eastAsia="en-US"/>
              </w:rPr>
            </w:pPr>
            <w:r w:rsidRPr="004B38BA">
              <w:rPr>
                <w:sz w:val="22"/>
                <w:szCs w:val="22"/>
                <w:lang w:eastAsia="en-US"/>
              </w:rPr>
              <w:t>1</w:t>
            </w:r>
          </w:p>
        </w:tc>
        <w:tc>
          <w:tcPr>
            <w:tcW w:w="1694" w:type="pct"/>
            <w:hideMark/>
          </w:tcPr>
          <w:p w14:paraId="43793460" w14:textId="77777777" w:rsidR="005D5536" w:rsidRPr="004B38BA" w:rsidRDefault="005D5536" w:rsidP="00101027">
            <w:pPr>
              <w:spacing w:line="276" w:lineRule="auto"/>
              <w:jc w:val="center"/>
              <w:rPr>
                <w:sz w:val="22"/>
                <w:szCs w:val="22"/>
                <w:lang w:eastAsia="en-US"/>
              </w:rPr>
            </w:pPr>
            <w:r w:rsidRPr="004B38BA">
              <w:rPr>
                <w:sz w:val="22"/>
                <w:szCs w:val="22"/>
                <w:lang w:eastAsia="en-US"/>
              </w:rPr>
              <w:t>2</w:t>
            </w:r>
          </w:p>
        </w:tc>
        <w:tc>
          <w:tcPr>
            <w:tcW w:w="1000" w:type="pct"/>
            <w:hideMark/>
          </w:tcPr>
          <w:p w14:paraId="1BDB1447" w14:textId="77777777" w:rsidR="005D5536" w:rsidRPr="004B38BA" w:rsidRDefault="005D5536" w:rsidP="00101027">
            <w:pPr>
              <w:spacing w:line="276" w:lineRule="auto"/>
              <w:jc w:val="center"/>
              <w:rPr>
                <w:sz w:val="22"/>
                <w:szCs w:val="22"/>
                <w:lang w:eastAsia="en-US"/>
              </w:rPr>
            </w:pPr>
            <w:r w:rsidRPr="004B38BA">
              <w:rPr>
                <w:sz w:val="22"/>
                <w:szCs w:val="22"/>
                <w:lang w:eastAsia="en-US"/>
              </w:rPr>
              <w:t>3</w:t>
            </w:r>
          </w:p>
        </w:tc>
        <w:tc>
          <w:tcPr>
            <w:tcW w:w="1001" w:type="pct"/>
            <w:hideMark/>
          </w:tcPr>
          <w:p w14:paraId="3EA5B39F" w14:textId="77777777" w:rsidR="005D5536" w:rsidRPr="004B38BA" w:rsidRDefault="005D5536" w:rsidP="00101027">
            <w:pPr>
              <w:spacing w:line="276" w:lineRule="auto"/>
              <w:jc w:val="center"/>
              <w:rPr>
                <w:sz w:val="22"/>
                <w:szCs w:val="22"/>
                <w:lang w:eastAsia="en-US"/>
              </w:rPr>
            </w:pPr>
            <w:r w:rsidRPr="004B38BA">
              <w:rPr>
                <w:sz w:val="22"/>
                <w:szCs w:val="22"/>
                <w:lang w:eastAsia="en-US"/>
              </w:rPr>
              <w:t>4</w:t>
            </w:r>
          </w:p>
        </w:tc>
        <w:tc>
          <w:tcPr>
            <w:tcW w:w="1000" w:type="pct"/>
            <w:hideMark/>
          </w:tcPr>
          <w:p w14:paraId="75E8ADB4" w14:textId="77777777" w:rsidR="005D5536" w:rsidRPr="004B38BA" w:rsidRDefault="005D5536" w:rsidP="00101027">
            <w:pPr>
              <w:spacing w:line="276" w:lineRule="auto"/>
              <w:jc w:val="center"/>
              <w:rPr>
                <w:sz w:val="22"/>
                <w:szCs w:val="22"/>
                <w:lang w:eastAsia="en-US"/>
              </w:rPr>
            </w:pPr>
            <w:r w:rsidRPr="004B38BA">
              <w:rPr>
                <w:sz w:val="22"/>
                <w:szCs w:val="22"/>
                <w:lang w:eastAsia="en-US"/>
              </w:rPr>
              <w:t>5</w:t>
            </w:r>
          </w:p>
        </w:tc>
      </w:tr>
      <w:tr w:rsidR="004B38BA" w:rsidRPr="004B38BA" w14:paraId="11D65864" w14:textId="77777777" w:rsidTr="00274A84">
        <w:trPr>
          <w:trHeight w:val="512"/>
        </w:trPr>
        <w:tc>
          <w:tcPr>
            <w:tcW w:w="305" w:type="pct"/>
          </w:tcPr>
          <w:p w14:paraId="3997D7D2" w14:textId="2F09FE2A" w:rsidR="005D5536" w:rsidRPr="004B38BA" w:rsidRDefault="005D5536" w:rsidP="00101027">
            <w:pPr>
              <w:spacing w:line="276" w:lineRule="auto"/>
              <w:jc w:val="center"/>
              <w:rPr>
                <w:sz w:val="22"/>
                <w:szCs w:val="22"/>
                <w:lang w:eastAsia="en-US"/>
              </w:rPr>
            </w:pPr>
            <w:r w:rsidRPr="004B38BA">
              <w:rPr>
                <w:sz w:val="22"/>
                <w:szCs w:val="22"/>
                <w:lang w:eastAsia="en-US"/>
              </w:rPr>
              <w:t>1</w:t>
            </w:r>
          </w:p>
        </w:tc>
        <w:tc>
          <w:tcPr>
            <w:tcW w:w="1694" w:type="pct"/>
          </w:tcPr>
          <w:p w14:paraId="3C079ECA" w14:textId="77777777" w:rsidR="005D5536" w:rsidRPr="004B38BA" w:rsidRDefault="005D5536" w:rsidP="00101027">
            <w:pPr>
              <w:spacing w:line="276" w:lineRule="auto"/>
              <w:rPr>
                <w:bCs/>
                <w:sz w:val="22"/>
                <w:szCs w:val="22"/>
                <w:lang w:eastAsia="en-US"/>
              </w:rPr>
            </w:pPr>
            <w:r w:rsidRPr="004B38BA">
              <w:rPr>
                <w:bCs/>
                <w:sz w:val="22"/>
                <w:szCs w:val="22"/>
                <w:lang w:eastAsia="en-US"/>
              </w:rPr>
              <w:t>Papier kserograficzny biały</w:t>
            </w:r>
          </w:p>
          <w:p w14:paraId="113F6EB4" w14:textId="2F55A341" w:rsidR="005D5536" w:rsidRPr="004B38BA" w:rsidRDefault="005D5536" w:rsidP="00101027">
            <w:pPr>
              <w:spacing w:line="276" w:lineRule="auto"/>
              <w:rPr>
                <w:bCs/>
                <w:sz w:val="22"/>
                <w:szCs w:val="22"/>
                <w:lang w:eastAsia="en-US"/>
              </w:rPr>
            </w:pPr>
            <w:r w:rsidRPr="004B38BA">
              <w:rPr>
                <w:bCs/>
                <w:sz w:val="22"/>
                <w:szCs w:val="22"/>
                <w:lang w:eastAsia="en-US"/>
              </w:rPr>
              <w:t>Format A4</w:t>
            </w:r>
          </w:p>
        </w:tc>
        <w:tc>
          <w:tcPr>
            <w:tcW w:w="1000" w:type="pct"/>
          </w:tcPr>
          <w:p w14:paraId="0BDE26C1" w14:textId="5DBF925C" w:rsidR="00260238" w:rsidRPr="004B38BA" w:rsidRDefault="00260238" w:rsidP="00260238">
            <w:pPr>
              <w:spacing w:line="276" w:lineRule="auto"/>
              <w:rPr>
                <w:bCs/>
                <w:sz w:val="22"/>
                <w:szCs w:val="22"/>
                <w:lang w:eastAsia="en-US"/>
              </w:rPr>
            </w:pPr>
            <w:r w:rsidRPr="004B38BA">
              <w:rPr>
                <w:bCs/>
                <w:sz w:val="22"/>
                <w:szCs w:val="22"/>
                <w:lang w:eastAsia="en-US"/>
              </w:rPr>
              <w:t>1</w:t>
            </w:r>
            <w:r w:rsidR="00834AAB" w:rsidRPr="004B38BA">
              <w:rPr>
                <w:bCs/>
                <w:sz w:val="22"/>
                <w:szCs w:val="22"/>
                <w:lang w:eastAsia="en-US"/>
              </w:rPr>
              <w:t xml:space="preserve">8 </w:t>
            </w:r>
            <w:r w:rsidRPr="004B38BA">
              <w:rPr>
                <w:bCs/>
                <w:sz w:val="22"/>
                <w:szCs w:val="22"/>
                <w:lang w:eastAsia="en-US"/>
              </w:rPr>
              <w:t>7</w:t>
            </w:r>
            <w:r w:rsidR="00834AAB" w:rsidRPr="004B38BA">
              <w:rPr>
                <w:bCs/>
                <w:sz w:val="22"/>
                <w:szCs w:val="22"/>
                <w:lang w:eastAsia="en-US"/>
              </w:rPr>
              <w:t>00</w:t>
            </w:r>
            <w:r w:rsidR="005D5536" w:rsidRPr="004B38BA">
              <w:rPr>
                <w:bCs/>
                <w:sz w:val="22"/>
                <w:szCs w:val="22"/>
                <w:lang w:eastAsia="en-US"/>
              </w:rPr>
              <w:t xml:space="preserve"> ryz</w:t>
            </w:r>
          </w:p>
          <w:p w14:paraId="4986B9F2" w14:textId="6BF3104A" w:rsidR="00401F27" w:rsidRPr="004B38BA" w:rsidRDefault="00401F27" w:rsidP="00101027">
            <w:pPr>
              <w:spacing w:line="276" w:lineRule="auto"/>
              <w:rPr>
                <w:bCs/>
                <w:sz w:val="22"/>
                <w:szCs w:val="22"/>
                <w:lang w:eastAsia="en-US"/>
              </w:rPr>
            </w:pPr>
          </w:p>
        </w:tc>
        <w:tc>
          <w:tcPr>
            <w:tcW w:w="1001" w:type="pct"/>
          </w:tcPr>
          <w:p w14:paraId="5098487D" w14:textId="0E940F97" w:rsidR="005D5536" w:rsidRPr="004B38BA" w:rsidRDefault="21AC0A3D" w:rsidP="00101027">
            <w:pPr>
              <w:spacing w:line="276" w:lineRule="auto"/>
              <w:rPr>
                <w:sz w:val="22"/>
                <w:szCs w:val="22"/>
              </w:rPr>
            </w:pPr>
            <w:r w:rsidRPr="004B38BA">
              <w:rPr>
                <w:sz w:val="22"/>
                <w:szCs w:val="22"/>
              </w:rPr>
              <w:t xml:space="preserve">                              --------------------*</w:t>
            </w:r>
          </w:p>
        </w:tc>
        <w:tc>
          <w:tcPr>
            <w:tcW w:w="1000" w:type="pct"/>
          </w:tcPr>
          <w:p w14:paraId="5FDAF851" w14:textId="1059678D" w:rsidR="005D5536" w:rsidRPr="004B38BA" w:rsidRDefault="005D5536" w:rsidP="00101027">
            <w:pPr>
              <w:spacing w:line="276" w:lineRule="auto"/>
              <w:rPr>
                <w:sz w:val="22"/>
                <w:szCs w:val="22"/>
              </w:rPr>
            </w:pPr>
          </w:p>
          <w:p w14:paraId="7D21B980" w14:textId="3B8EAD49" w:rsidR="005D5536" w:rsidRPr="004B38BA" w:rsidRDefault="21AC0A3D" w:rsidP="00101027">
            <w:pPr>
              <w:spacing w:line="276" w:lineRule="auto"/>
              <w:rPr>
                <w:sz w:val="22"/>
                <w:szCs w:val="22"/>
                <w:lang w:eastAsia="en-US"/>
              </w:rPr>
            </w:pPr>
            <w:r w:rsidRPr="004B38BA">
              <w:rPr>
                <w:sz w:val="22"/>
                <w:szCs w:val="22"/>
              </w:rPr>
              <w:t>--------------------*</w:t>
            </w:r>
          </w:p>
        </w:tc>
      </w:tr>
      <w:tr w:rsidR="005D5536" w:rsidRPr="004B38BA" w14:paraId="534907F4" w14:textId="77777777" w:rsidTr="1E64AD56">
        <w:trPr>
          <w:trHeight w:val="409"/>
        </w:trPr>
        <w:tc>
          <w:tcPr>
            <w:tcW w:w="4000" w:type="pct"/>
            <w:gridSpan w:val="4"/>
            <w:vAlign w:val="center"/>
            <w:hideMark/>
          </w:tcPr>
          <w:p w14:paraId="5A7D7717" w14:textId="77777777" w:rsidR="005D5536" w:rsidRPr="004B38BA" w:rsidRDefault="005D5536" w:rsidP="00101027">
            <w:pPr>
              <w:spacing w:line="276" w:lineRule="auto"/>
              <w:jc w:val="right"/>
              <w:rPr>
                <w:b/>
                <w:sz w:val="22"/>
                <w:szCs w:val="22"/>
                <w:lang w:eastAsia="en-US"/>
              </w:rPr>
            </w:pPr>
            <w:r w:rsidRPr="004B38BA">
              <w:rPr>
                <w:b/>
                <w:sz w:val="22"/>
                <w:szCs w:val="22"/>
                <w:lang w:eastAsia="en-US"/>
              </w:rPr>
              <w:t>RAZEM</w:t>
            </w:r>
          </w:p>
        </w:tc>
        <w:tc>
          <w:tcPr>
            <w:tcW w:w="1000" w:type="pct"/>
          </w:tcPr>
          <w:p w14:paraId="1A4E9223" w14:textId="19001825" w:rsidR="005D5536" w:rsidRPr="004B38BA" w:rsidRDefault="3E47BF82" w:rsidP="00101027">
            <w:pPr>
              <w:spacing w:line="276" w:lineRule="auto"/>
              <w:rPr>
                <w:sz w:val="22"/>
                <w:szCs w:val="22"/>
                <w:lang w:eastAsia="en-US"/>
              </w:rPr>
            </w:pPr>
            <w:r w:rsidRPr="004B38BA">
              <w:rPr>
                <w:sz w:val="22"/>
                <w:szCs w:val="22"/>
              </w:rPr>
              <w:t>--------------------*</w:t>
            </w:r>
          </w:p>
        </w:tc>
      </w:tr>
    </w:tbl>
    <w:p w14:paraId="42EDEF69" w14:textId="4D880787" w:rsidR="005D5536" w:rsidRPr="004B38BA" w:rsidRDefault="005D5536" w:rsidP="00101027">
      <w:pPr>
        <w:spacing w:line="276" w:lineRule="auto"/>
        <w:jc w:val="both"/>
        <w:rPr>
          <w:rFonts w:eastAsia="Calibri"/>
          <w:sz w:val="22"/>
          <w:szCs w:val="22"/>
          <w:lang w:eastAsia="zh-CN"/>
        </w:rPr>
      </w:pPr>
    </w:p>
    <w:p w14:paraId="3D065FFE" w14:textId="77777777" w:rsidR="005D5536" w:rsidRPr="004B38BA" w:rsidRDefault="005D5536" w:rsidP="00101027">
      <w:pPr>
        <w:spacing w:line="276" w:lineRule="auto"/>
        <w:jc w:val="both"/>
        <w:rPr>
          <w:rFonts w:eastAsia="Calibri"/>
          <w:sz w:val="22"/>
          <w:szCs w:val="22"/>
          <w:lang w:eastAsia="zh-CN"/>
        </w:rPr>
      </w:pPr>
      <w:r w:rsidRPr="004B38BA">
        <w:rPr>
          <w:rFonts w:eastAsia="Calibri"/>
          <w:sz w:val="22"/>
          <w:szCs w:val="22"/>
          <w:lang w:eastAsia="zh-CN"/>
        </w:rPr>
        <w:t>Wyliczoną wartość brutto z pozycji ,,Razem” należy przenieść do Formularza oferty odpowiednio dla danej części postępowania.</w:t>
      </w:r>
    </w:p>
    <w:p w14:paraId="6F16DD0C" w14:textId="77777777" w:rsidR="00030E20" w:rsidRPr="004B38BA" w:rsidRDefault="00030E20" w:rsidP="00101027">
      <w:pPr>
        <w:spacing w:line="276" w:lineRule="auto"/>
        <w:jc w:val="both"/>
        <w:rPr>
          <w:b/>
          <w:sz w:val="22"/>
          <w:szCs w:val="22"/>
          <w:lang w:eastAsia="en-US"/>
        </w:rPr>
      </w:pPr>
    </w:p>
    <w:p w14:paraId="5C0984CF" w14:textId="77777777" w:rsidR="00FB4143" w:rsidRPr="004B38BA" w:rsidRDefault="00FB4143" w:rsidP="00101027">
      <w:pPr>
        <w:spacing w:line="276" w:lineRule="auto"/>
        <w:jc w:val="both"/>
        <w:rPr>
          <w:b/>
          <w:sz w:val="22"/>
          <w:szCs w:val="22"/>
          <w:lang w:eastAsia="en-US"/>
        </w:rPr>
      </w:pPr>
    </w:p>
    <w:p w14:paraId="78BCD987" w14:textId="0BD51EE2" w:rsidR="005D5536" w:rsidRPr="004B38BA" w:rsidRDefault="005D5536" w:rsidP="00101027">
      <w:pPr>
        <w:spacing w:line="276" w:lineRule="auto"/>
        <w:jc w:val="right"/>
        <w:rPr>
          <w:b/>
          <w:sz w:val="22"/>
          <w:szCs w:val="22"/>
        </w:rPr>
      </w:pPr>
      <w:r w:rsidRPr="004B38BA">
        <w:rPr>
          <w:b/>
          <w:sz w:val="22"/>
          <w:szCs w:val="22"/>
        </w:rPr>
        <w:t xml:space="preserve">Specyfikacja techniczna przedmiotu zamówienia dla części 1 </w:t>
      </w:r>
    </w:p>
    <w:p w14:paraId="6E60A638" w14:textId="77777777" w:rsidR="00FB4143" w:rsidRPr="004B38BA" w:rsidRDefault="00FB4143" w:rsidP="00101027">
      <w:pPr>
        <w:spacing w:line="276" w:lineRule="auto"/>
        <w:jc w:val="right"/>
        <w:rPr>
          <w:b/>
          <w:sz w:val="22"/>
          <w:szCs w:val="22"/>
        </w:rPr>
      </w:pPr>
    </w:p>
    <w:p w14:paraId="3B5546D0" w14:textId="17AB8DD1" w:rsidR="00BF4AAB" w:rsidRPr="004B38BA" w:rsidRDefault="00BF4AAB" w:rsidP="00101027">
      <w:pPr>
        <w:spacing w:line="276" w:lineRule="auto"/>
        <w:rPr>
          <w:b/>
          <w:sz w:val="22"/>
          <w:szCs w:val="22"/>
        </w:rPr>
      </w:pPr>
      <w:r w:rsidRPr="004B38BA">
        <w:rPr>
          <w:b/>
          <w:sz w:val="22"/>
          <w:szCs w:val="22"/>
        </w:rPr>
        <w:t>CZĘŚĆ 1</w:t>
      </w:r>
      <w:r w:rsidR="00A137E2" w:rsidRPr="004B38BA">
        <w:rPr>
          <w:b/>
          <w:bCs/>
          <w:sz w:val="22"/>
          <w:szCs w:val="22"/>
        </w:rPr>
        <w:t xml:space="preserve"> – Pa</w:t>
      </w:r>
      <w:r w:rsidRPr="004B38BA">
        <w:rPr>
          <w:b/>
          <w:bCs/>
          <w:sz w:val="22"/>
          <w:szCs w:val="22"/>
        </w:rPr>
        <w:t xml:space="preserve">pier kserograficzny biały </w:t>
      </w:r>
      <w:r w:rsidR="00A01102" w:rsidRPr="004B38BA">
        <w:rPr>
          <w:b/>
          <w:bCs/>
          <w:sz w:val="22"/>
          <w:szCs w:val="22"/>
        </w:rPr>
        <w:t>– format A4</w:t>
      </w:r>
    </w:p>
    <w:tbl>
      <w:tblPr>
        <w:tblW w:w="5000" w:type="pct"/>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top w:w="55" w:type="dxa"/>
          <w:left w:w="48" w:type="dxa"/>
          <w:bottom w:w="55" w:type="dxa"/>
          <w:right w:w="55" w:type="dxa"/>
        </w:tblCellMar>
        <w:tblLook w:val="0000" w:firstRow="0" w:lastRow="0" w:firstColumn="0" w:lastColumn="0" w:noHBand="0" w:noVBand="0"/>
      </w:tblPr>
      <w:tblGrid>
        <w:gridCol w:w="905"/>
        <w:gridCol w:w="3629"/>
        <w:gridCol w:w="4512"/>
      </w:tblGrid>
      <w:tr w:rsidR="004B38BA" w:rsidRPr="004B38BA" w14:paraId="1ED2C85E" w14:textId="77777777" w:rsidTr="00BF4AAB">
        <w:trPr>
          <w:cantSplit/>
          <w:trHeight w:val="472"/>
        </w:trPr>
        <w:tc>
          <w:tcPr>
            <w:tcW w:w="5000" w:type="pct"/>
            <w:gridSpan w:val="3"/>
            <w:tcMar>
              <w:left w:w="48" w:type="dxa"/>
            </w:tcMar>
            <w:vAlign w:val="center"/>
          </w:tcPr>
          <w:p w14:paraId="0C95617B" w14:textId="24FA357F" w:rsidR="003E2CAA" w:rsidRPr="004B38BA" w:rsidRDefault="003E2CAA" w:rsidP="00101027">
            <w:pPr>
              <w:spacing w:line="276" w:lineRule="auto"/>
              <w:rPr>
                <w:sz w:val="22"/>
                <w:szCs w:val="22"/>
              </w:rPr>
            </w:pPr>
            <w:r w:rsidRPr="004B38BA">
              <w:rPr>
                <w:sz w:val="22"/>
                <w:szCs w:val="22"/>
              </w:rPr>
              <w:t xml:space="preserve">Nazwa oferowanego papieru </w:t>
            </w:r>
          </w:p>
          <w:p w14:paraId="59C96920" w14:textId="77777777" w:rsidR="003E2CAA" w:rsidRPr="004B38BA" w:rsidRDefault="003E2CAA" w:rsidP="00101027">
            <w:pPr>
              <w:spacing w:line="276" w:lineRule="auto"/>
              <w:rPr>
                <w:sz w:val="22"/>
                <w:szCs w:val="22"/>
              </w:rPr>
            </w:pPr>
            <w:r w:rsidRPr="004B38BA">
              <w:rPr>
                <w:sz w:val="22"/>
                <w:szCs w:val="22"/>
              </w:rPr>
              <w:t>-------------------------------------------*</w:t>
            </w:r>
          </w:p>
        </w:tc>
      </w:tr>
      <w:tr w:rsidR="004B38BA" w:rsidRPr="004B38BA" w14:paraId="12A9EC85" w14:textId="77777777" w:rsidTr="00BF4AAB">
        <w:trPr>
          <w:cantSplit/>
          <w:trHeight w:val="471"/>
        </w:trPr>
        <w:tc>
          <w:tcPr>
            <w:tcW w:w="500" w:type="pct"/>
            <w:tcMar>
              <w:left w:w="48" w:type="dxa"/>
            </w:tcMar>
            <w:vAlign w:val="center"/>
          </w:tcPr>
          <w:p w14:paraId="175D8C87" w14:textId="77777777" w:rsidR="003E2CAA" w:rsidRPr="004B38BA" w:rsidRDefault="003E2CAA" w:rsidP="00101027">
            <w:pPr>
              <w:spacing w:line="276" w:lineRule="auto"/>
              <w:rPr>
                <w:b/>
                <w:sz w:val="22"/>
                <w:szCs w:val="22"/>
              </w:rPr>
            </w:pPr>
            <w:r w:rsidRPr="004B38BA">
              <w:rPr>
                <w:b/>
                <w:sz w:val="22"/>
                <w:szCs w:val="22"/>
              </w:rPr>
              <w:t>Poz.</w:t>
            </w:r>
          </w:p>
        </w:tc>
        <w:tc>
          <w:tcPr>
            <w:tcW w:w="2006" w:type="pct"/>
            <w:tcMar>
              <w:left w:w="40" w:type="dxa"/>
            </w:tcMar>
            <w:vAlign w:val="center"/>
          </w:tcPr>
          <w:p w14:paraId="7AE4CA5E" w14:textId="77777777" w:rsidR="003E2CAA" w:rsidRPr="004B38BA" w:rsidRDefault="003E2CAA" w:rsidP="00101027">
            <w:pPr>
              <w:spacing w:line="276" w:lineRule="auto"/>
              <w:rPr>
                <w:b/>
                <w:sz w:val="22"/>
                <w:szCs w:val="22"/>
              </w:rPr>
            </w:pPr>
            <w:r w:rsidRPr="004B38BA">
              <w:rPr>
                <w:b/>
                <w:sz w:val="22"/>
                <w:szCs w:val="22"/>
              </w:rPr>
              <w:t>Parametry wymagane przez zamawiającego</w:t>
            </w:r>
          </w:p>
        </w:tc>
        <w:tc>
          <w:tcPr>
            <w:tcW w:w="2494" w:type="pct"/>
            <w:tcMar>
              <w:left w:w="40" w:type="dxa"/>
            </w:tcMar>
            <w:vAlign w:val="center"/>
          </w:tcPr>
          <w:p w14:paraId="3634623F" w14:textId="761C9D66" w:rsidR="003E2CAA" w:rsidRPr="004B38BA" w:rsidRDefault="003E2CAA" w:rsidP="00101027">
            <w:pPr>
              <w:spacing w:line="276" w:lineRule="auto"/>
              <w:rPr>
                <w:b/>
                <w:sz w:val="22"/>
                <w:szCs w:val="22"/>
              </w:rPr>
            </w:pPr>
            <w:r w:rsidRPr="004B38BA">
              <w:rPr>
                <w:b/>
                <w:sz w:val="22"/>
                <w:szCs w:val="22"/>
              </w:rPr>
              <w:t>Oferowane parametry papieru*</w:t>
            </w:r>
          </w:p>
        </w:tc>
      </w:tr>
      <w:tr w:rsidR="004B38BA" w:rsidRPr="004B38BA" w14:paraId="029486F9" w14:textId="77777777" w:rsidTr="004377A2">
        <w:trPr>
          <w:cantSplit/>
          <w:trHeight w:val="464"/>
        </w:trPr>
        <w:tc>
          <w:tcPr>
            <w:tcW w:w="500" w:type="pct"/>
            <w:tcMar>
              <w:left w:w="48" w:type="dxa"/>
            </w:tcMar>
            <w:vAlign w:val="center"/>
          </w:tcPr>
          <w:p w14:paraId="1BE377CB" w14:textId="77777777" w:rsidR="003E2CAA" w:rsidRPr="004B38BA" w:rsidRDefault="003E2CAA" w:rsidP="00101027">
            <w:pPr>
              <w:spacing w:line="276" w:lineRule="auto"/>
              <w:rPr>
                <w:sz w:val="22"/>
                <w:szCs w:val="22"/>
              </w:rPr>
            </w:pPr>
            <w:r w:rsidRPr="004B38BA">
              <w:rPr>
                <w:sz w:val="22"/>
                <w:szCs w:val="22"/>
              </w:rPr>
              <w:t>1.</w:t>
            </w:r>
          </w:p>
        </w:tc>
        <w:tc>
          <w:tcPr>
            <w:tcW w:w="2006" w:type="pct"/>
            <w:tcMar>
              <w:left w:w="48" w:type="dxa"/>
            </w:tcMar>
            <w:vAlign w:val="center"/>
          </w:tcPr>
          <w:p w14:paraId="0077798C" w14:textId="5182F463" w:rsidR="003E2CAA" w:rsidRPr="004B38BA" w:rsidRDefault="003E2CAA" w:rsidP="00101027">
            <w:pPr>
              <w:spacing w:line="276" w:lineRule="auto"/>
              <w:rPr>
                <w:sz w:val="22"/>
                <w:szCs w:val="22"/>
              </w:rPr>
            </w:pPr>
            <w:r w:rsidRPr="004B38BA">
              <w:rPr>
                <w:sz w:val="22"/>
                <w:szCs w:val="22"/>
              </w:rPr>
              <w:t xml:space="preserve">Gramatura </w:t>
            </w:r>
            <w:r w:rsidRPr="004B38BA">
              <w:rPr>
                <w:sz w:val="22"/>
                <w:szCs w:val="22"/>
                <w:lang w:val="de-DE"/>
              </w:rPr>
              <w:t>80</w:t>
            </w:r>
            <w:r w:rsidR="00FF69F5" w:rsidRPr="004B38BA">
              <w:rPr>
                <w:sz w:val="22"/>
                <w:szCs w:val="22"/>
                <w:lang w:val="de-DE"/>
              </w:rPr>
              <w:t xml:space="preserve"> </w:t>
            </w:r>
            <w:r w:rsidRPr="004B38BA">
              <w:rPr>
                <w:sz w:val="22"/>
                <w:szCs w:val="22"/>
                <w:lang w:val="de-DE"/>
              </w:rPr>
              <w:t>g/m</w:t>
            </w:r>
            <w:r w:rsidR="005041A8" w:rsidRPr="004B38BA">
              <w:rPr>
                <w:sz w:val="22"/>
                <w:szCs w:val="22"/>
                <w:vertAlign w:val="superscript"/>
                <w:lang w:val="de-DE"/>
              </w:rPr>
              <w:t>2 ±</w:t>
            </w:r>
            <w:r w:rsidR="00F11594" w:rsidRPr="004B38BA">
              <w:rPr>
                <w:sz w:val="22"/>
                <w:szCs w:val="22"/>
                <w:lang w:val="de-DE"/>
              </w:rPr>
              <w:t>2</w:t>
            </w:r>
          </w:p>
        </w:tc>
        <w:tc>
          <w:tcPr>
            <w:tcW w:w="2494" w:type="pct"/>
            <w:tcMar>
              <w:left w:w="48" w:type="dxa"/>
            </w:tcMar>
            <w:vAlign w:val="center"/>
          </w:tcPr>
          <w:p w14:paraId="027E9853" w14:textId="77777777" w:rsidR="003E2CAA" w:rsidRPr="004B38BA" w:rsidRDefault="003E2CAA" w:rsidP="00101027">
            <w:pPr>
              <w:spacing w:line="276" w:lineRule="auto"/>
              <w:rPr>
                <w:sz w:val="22"/>
                <w:szCs w:val="22"/>
              </w:rPr>
            </w:pPr>
          </w:p>
          <w:p w14:paraId="4DA65EED" w14:textId="77777777" w:rsidR="003E2CAA" w:rsidRPr="004B38BA" w:rsidRDefault="003E2CAA" w:rsidP="00101027">
            <w:pPr>
              <w:spacing w:line="276" w:lineRule="auto"/>
              <w:rPr>
                <w:sz w:val="22"/>
                <w:szCs w:val="22"/>
              </w:rPr>
            </w:pPr>
            <w:r w:rsidRPr="004B38BA">
              <w:rPr>
                <w:sz w:val="22"/>
                <w:szCs w:val="22"/>
              </w:rPr>
              <w:t>-------------------------------------------*</w:t>
            </w:r>
          </w:p>
        </w:tc>
      </w:tr>
      <w:tr w:rsidR="004B38BA" w:rsidRPr="004B38BA" w14:paraId="31EB11BE" w14:textId="77777777" w:rsidTr="004377A2">
        <w:trPr>
          <w:cantSplit/>
          <w:trHeight w:val="333"/>
        </w:trPr>
        <w:tc>
          <w:tcPr>
            <w:tcW w:w="500" w:type="pct"/>
            <w:tcMar>
              <w:left w:w="48" w:type="dxa"/>
            </w:tcMar>
            <w:vAlign w:val="center"/>
          </w:tcPr>
          <w:p w14:paraId="170AB3A9" w14:textId="77777777" w:rsidR="003E2CAA" w:rsidRPr="004B38BA" w:rsidRDefault="003E2CAA" w:rsidP="00101027">
            <w:pPr>
              <w:spacing w:line="276" w:lineRule="auto"/>
              <w:rPr>
                <w:sz w:val="22"/>
                <w:szCs w:val="22"/>
              </w:rPr>
            </w:pPr>
            <w:r w:rsidRPr="004B38BA">
              <w:rPr>
                <w:sz w:val="22"/>
                <w:szCs w:val="22"/>
              </w:rPr>
              <w:t>2.</w:t>
            </w:r>
          </w:p>
        </w:tc>
        <w:tc>
          <w:tcPr>
            <w:tcW w:w="2006" w:type="pct"/>
            <w:tcMar>
              <w:left w:w="48" w:type="dxa"/>
            </w:tcMar>
            <w:vAlign w:val="center"/>
          </w:tcPr>
          <w:p w14:paraId="109B0C87" w14:textId="01F17D91" w:rsidR="003E2CAA" w:rsidRPr="004B38BA" w:rsidRDefault="003E2CAA" w:rsidP="00101027">
            <w:pPr>
              <w:spacing w:line="276" w:lineRule="auto"/>
              <w:rPr>
                <w:sz w:val="22"/>
                <w:szCs w:val="22"/>
              </w:rPr>
            </w:pPr>
            <w:r w:rsidRPr="004B38BA">
              <w:rPr>
                <w:sz w:val="22"/>
                <w:szCs w:val="22"/>
              </w:rPr>
              <w:t xml:space="preserve">Białość CIE 161 ± </w:t>
            </w:r>
            <w:r w:rsidR="00696121" w:rsidRPr="004B38BA">
              <w:rPr>
                <w:sz w:val="22"/>
                <w:szCs w:val="22"/>
              </w:rPr>
              <w:t>3</w:t>
            </w:r>
          </w:p>
        </w:tc>
        <w:tc>
          <w:tcPr>
            <w:tcW w:w="2494" w:type="pct"/>
            <w:tcMar>
              <w:left w:w="48" w:type="dxa"/>
            </w:tcMar>
            <w:vAlign w:val="center"/>
          </w:tcPr>
          <w:p w14:paraId="273C4F04" w14:textId="77777777" w:rsidR="003E2CAA" w:rsidRPr="004B38BA" w:rsidRDefault="003E2CAA" w:rsidP="00101027">
            <w:pPr>
              <w:spacing w:line="276" w:lineRule="auto"/>
              <w:rPr>
                <w:sz w:val="22"/>
                <w:szCs w:val="22"/>
              </w:rPr>
            </w:pPr>
          </w:p>
          <w:p w14:paraId="4FB01A3A" w14:textId="77777777" w:rsidR="003E2CAA" w:rsidRPr="004B38BA" w:rsidRDefault="003E2CAA" w:rsidP="00101027">
            <w:pPr>
              <w:spacing w:line="276" w:lineRule="auto"/>
              <w:rPr>
                <w:i/>
                <w:iCs/>
                <w:sz w:val="22"/>
                <w:szCs w:val="22"/>
              </w:rPr>
            </w:pPr>
            <w:r w:rsidRPr="004B38BA">
              <w:rPr>
                <w:sz w:val="22"/>
                <w:szCs w:val="22"/>
              </w:rPr>
              <w:t>-------------------------------------------*</w:t>
            </w:r>
          </w:p>
        </w:tc>
      </w:tr>
      <w:tr w:rsidR="004B38BA" w:rsidRPr="004B38BA" w14:paraId="540DDCB4" w14:textId="77777777" w:rsidTr="004377A2">
        <w:trPr>
          <w:cantSplit/>
          <w:trHeight w:val="485"/>
        </w:trPr>
        <w:tc>
          <w:tcPr>
            <w:tcW w:w="500" w:type="pct"/>
            <w:tcMar>
              <w:left w:w="48" w:type="dxa"/>
            </w:tcMar>
            <w:vAlign w:val="center"/>
          </w:tcPr>
          <w:p w14:paraId="2214645E" w14:textId="77777777" w:rsidR="003E2CAA" w:rsidRPr="004B38BA" w:rsidRDefault="003E2CAA" w:rsidP="00101027">
            <w:pPr>
              <w:spacing w:line="276" w:lineRule="auto"/>
              <w:rPr>
                <w:sz w:val="22"/>
                <w:szCs w:val="22"/>
              </w:rPr>
            </w:pPr>
            <w:r w:rsidRPr="004B38BA">
              <w:rPr>
                <w:sz w:val="22"/>
                <w:szCs w:val="22"/>
              </w:rPr>
              <w:t>3.</w:t>
            </w:r>
          </w:p>
        </w:tc>
        <w:tc>
          <w:tcPr>
            <w:tcW w:w="2006" w:type="pct"/>
            <w:tcMar>
              <w:left w:w="40" w:type="dxa"/>
            </w:tcMar>
            <w:vAlign w:val="center"/>
          </w:tcPr>
          <w:p w14:paraId="035B226C" w14:textId="32B079FF" w:rsidR="003E2CAA" w:rsidRPr="004B38BA" w:rsidRDefault="003E2CAA" w:rsidP="00101027">
            <w:pPr>
              <w:spacing w:line="276" w:lineRule="auto"/>
              <w:rPr>
                <w:sz w:val="22"/>
                <w:szCs w:val="22"/>
              </w:rPr>
            </w:pPr>
            <w:r w:rsidRPr="004B38BA">
              <w:rPr>
                <w:sz w:val="22"/>
                <w:szCs w:val="22"/>
              </w:rPr>
              <w:t xml:space="preserve">Grubość 108 </w:t>
            </w:r>
            <w:proofErr w:type="spellStart"/>
            <w:r w:rsidRPr="004B38BA">
              <w:rPr>
                <w:sz w:val="22"/>
                <w:szCs w:val="22"/>
              </w:rPr>
              <w:t>μm</w:t>
            </w:r>
            <w:proofErr w:type="spellEnd"/>
            <w:r w:rsidRPr="004B38BA">
              <w:rPr>
                <w:sz w:val="22"/>
                <w:szCs w:val="22"/>
              </w:rPr>
              <w:t xml:space="preserve"> ± 3 </w:t>
            </w:r>
          </w:p>
        </w:tc>
        <w:tc>
          <w:tcPr>
            <w:tcW w:w="2494" w:type="pct"/>
            <w:tcMar>
              <w:left w:w="40" w:type="dxa"/>
            </w:tcMar>
          </w:tcPr>
          <w:p w14:paraId="5A444C85" w14:textId="77777777" w:rsidR="003E2CAA" w:rsidRPr="004B38BA" w:rsidRDefault="003E2CAA" w:rsidP="00101027">
            <w:pPr>
              <w:spacing w:line="276" w:lineRule="auto"/>
              <w:rPr>
                <w:sz w:val="22"/>
                <w:szCs w:val="22"/>
              </w:rPr>
            </w:pPr>
          </w:p>
          <w:p w14:paraId="09386881" w14:textId="77777777" w:rsidR="003E2CAA" w:rsidRPr="004B38BA" w:rsidRDefault="003E2CAA" w:rsidP="00101027">
            <w:pPr>
              <w:spacing w:line="276" w:lineRule="auto"/>
              <w:rPr>
                <w:bCs/>
                <w:sz w:val="22"/>
                <w:szCs w:val="22"/>
              </w:rPr>
            </w:pPr>
            <w:r w:rsidRPr="004B38BA">
              <w:rPr>
                <w:sz w:val="22"/>
                <w:szCs w:val="22"/>
              </w:rPr>
              <w:t>-------------------------------------------*</w:t>
            </w:r>
          </w:p>
        </w:tc>
      </w:tr>
      <w:tr w:rsidR="004B38BA" w:rsidRPr="004B38BA" w14:paraId="2F30D91D" w14:textId="77777777" w:rsidTr="004377A2">
        <w:trPr>
          <w:cantSplit/>
          <w:trHeight w:val="367"/>
        </w:trPr>
        <w:tc>
          <w:tcPr>
            <w:tcW w:w="500" w:type="pct"/>
            <w:tcMar>
              <w:left w:w="48" w:type="dxa"/>
            </w:tcMar>
            <w:vAlign w:val="center"/>
          </w:tcPr>
          <w:p w14:paraId="32D8B5F1" w14:textId="77777777" w:rsidR="003E2CAA" w:rsidRPr="004B38BA" w:rsidRDefault="003E2CAA" w:rsidP="00101027">
            <w:pPr>
              <w:spacing w:line="276" w:lineRule="auto"/>
              <w:rPr>
                <w:sz w:val="22"/>
                <w:szCs w:val="22"/>
              </w:rPr>
            </w:pPr>
            <w:r w:rsidRPr="004B38BA">
              <w:rPr>
                <w:sz w:val="22"/>
                <w:szCs w:val="22"/>
              </w:rPr>
              <w:t>4.</w:t>
            </w:r>
          </w:p>
        </w:tc>
        <w:tc>
          <w:tcPr>
            <w:tcW w:w="2006" w:type="pct"/>
            <w:tcMar>
              <w:left w:w="40" w:type="dxa"/>
            </w:tcMar>
            <w:vAlign w:val="center"/>
          </w:tcPr>
          <w:p w14:paraId="3EC89C24" w14:textId="20868AF2" w:rsidR="003E2CAA" w:rsidRPr="004B38BA" w:rsidRDefault="005041A8" w:rsidP="00101027">
            <w:pPr>
              <w:spacing w:line="276" w:lineRule="auto"/>
              <w:rPr>
                <w:sz w:val="22"/>
                <w:szCs w:val="22"/>
              </w:rPr>
            </w:pPr>
            <w:r w:rsidRPr="004B38BA">
              <w:rPr>
                <w:sz w:val="22"/>
                <w:szCs w:val="22"/>
              </w:rPr>
              <w:t>Nieprzezroczystość 94</w:t>
            </w:r>
            <w:r w:rsidR="003E2CAA" w:rsidRPr="004B38BA">
              <w:rPr>
                <w:sz w:val="22"/>
                <w:szCs w:val="22"/>
              </w:rPr>
              <w:t>%</w:t>
            </w:r>
            <w:r w:rsidR="00C8423A" w:rsidRPr="004B38BA">
              <w:rPr>
                <w:sz w:val="22"/>
                <w:szCs w:val="22"/>
              </w:rPr>
              <w:t xml:space="preserve"> </w:t>
            </w:r>
            <w:r w:rsidR="00F11594" w:rsidRPr="004B38BA">
              <w:rPr>
                <w:sz w:val="22"/>
                <w:szCs w:val="22"/>
              </w:rPr>
              <w:t>+2/-1</w:t>
            </w:r>
          </w:p>
        </w:tc>
        <w:tc>
          <w:tcPr>
            <w:tcW w:w="2494" w:type="pct"/>
            <w:tcMar>
              <w:left w:w="40" w:type="dxa"/>
            </w:tcMar>
            <w:vAlign w:val="center"/>
          </w:tcPr>
          <w:p w14:paraId="311AF6C2" w14:textId="77777777" w:rsidR="003E2CAA" w:rsidRPr="004B38BA" w:rsidRDefault="003E2CAA" w:rsidP="00101027">
            <w:pPr>
              <w:spacing w:line="276" w:lineRule="auto"/>
              <w:rPr>
                <w:sz w:val="22"/>
                <w:szCs w:val="22"/>
              </w:rPr>
            </w:pPr>
          </w:p>
          <w:p w14:paraId="7279369B" w14:textId="77777777" w:rsidR="003E2CAA" w:rsidRPr="004B38BA" w:rsidRDefault="003E2CAA" w:rsidP="00101027">
            <w:pPr>
              <w:spacing w:line="276" w:lineRule="auto"/>
              <w:rPr>
                <w:sz w:val="22"/>
                <w:szCs w:val="22"/>
              </w:rPr>
            </w:pPr>
            <w:r w:rsidRPr="004B38BA">
              <w:rPr>
                <w:sz w:val="22"/>
                <w:szCs w:val="22"/>
              </w:rPr>
              <w:t>-------------------------------------------*</w:t>
            </w:r>
          </w:p>
        </w:tc>
      </w:tr>
    </w:tbl>
    <w:p w14:paraId="7DFA71B9" w14:textId="77777777" w:rsidR="003E2CAA" w:rsidRPr="004B38BA" w:rsidRDefault="003E2CAA" w:rsidP="00101027">
      <w:pPr>
        <w:spacing w:line="276" w:lineRule="auto"/>
        <w:rPr>
          <w:b/>
          <w:sz w:val="22"/>
          <w:szCs w:val="22"/>
        </w:rPr>
      </w:pPr>
      <w:r w:rsidRPr="004B38BA">
        <w:rPr>
          <w:b/>
          <w:sz w:val="22"/>
          <w:szCs w:val="22"/>
        </w:rPr>
        <w:t xml:space="preserve">*  </w:t>
      </w:r>
      <w:r w:rsidRPr="004B38BA">
        <w:rPr>
          <w:sz w:val="22"/>
          <w:szCs w:val="22"/>
        </w:rPr>
        <w:t>pola do uzupełnienia przez wykonawcę – należy wpisać wymagane informacje i parametry.</w:t>
      </w:r>
    </w:p>
    <w:p w14:paraId="62DC3942" w14:textId="77777777" w:rsidR="00E100D3" w:rsidRPr="004B38BA" w:rsidRDefault="00E100D3" w:rsidP="00101027">
      <w:pPr>
        <w:suppressAutoHyphens/>
        <w:autoSpaceDN w:val="0"/>
        <w:spacing w:line="276" w:lineRule="auto"/>
        <w:ind w:left="284" w:hanging="284"/>
        <w:jc w:val="right"/>
        <w:textAlignment w:val="baseline"/>
        <w:rPr>
          <w:bCs/>
          <w:sz w:val="22"/>
          <w:szCs w:val="22"/>
          <w:lang w:eastAsia="en-US"/>
        </w:rPr>
      </w:pPr>
    </w:p>
    <w:p w14:paraId="43AAA870" w14:textId="63C7521D" w:rsidR="003E2CAA" w:rsidRPr="004B38BA" w:rsidRDefault="003E2CAA" w:rsidP="00101027">
      <w:pPr>
        <w:spacing w:line="276" w:lineRule="auto"/>
        <w:rPr>
          <w:sz w:val="22"/>
          <w:szCs w:val="22"/>
        </w:rPr>
      </w:pPr>
    </w:p>
    <w:p w14:paraId="71BCD16F" w14:textId="7C4D5517" w:rsidR="00A137E2" w:rsidRPr="004B38BA" w:rsidRDefault="00C64A83" w:rsidP="00101027">
      <w:pPr>
        <w:spacing w:line="276" w:lineRule="auto"/>
        <w:rPr>
          <w:sz w:val="22"/>
          <w:szCs w:val="22"/>
        </w:rPr>
      </w:pPr>
      <w:r w:rsidRPr="004B38BA">
        <w:rPr>
          <w:sz w:val="22"/>
          <w:szCs w:val="22"/>
        </w:rPr>
        <w:tab/>
      </w:r>
      <w:r w:rsidRPr="004B38BA">
        <w:rPr>
          <w:sz w:val="22"/>
          <w:szCs w:val="22"/>
        </w:rPr>
        <w:tab/>
      </w:r>
      <w:r w:rsidRPr="004B38BA">
        <w:rPr>
          <w:sz w:val="22"/>
          <w:szCs w:val="22"/>
        </w:rPr>
        <w:tab/>
      </w:r>
    </w:p>
    <w:p w14:paraId="5FB3C72A" w14:textId="77777777" w:rsidR="00C64A83" w:rsidRPr="004B38BA" w:rsidRDefault="00C64A83" w:rsidP="00C64A83">
      <w:pPr>
        <w:spacing w:line="276" w:lineRule="auto"/>
        <w:rPr>
          <w:bCs/>
          <w:sz w:val="22"/>
          <w:szCs w:val="22"/>
        </w:rPr>
      </w:pPr>
    </w:p>
    <w:p w14:paraId="0EEC8109" w14:textId="77777777" w:rsidR="00C64A83" w:rsidRPr="004B38BA" w:rsidRDefault="00C64A83" w:rsidP="00C64A83">
      <w:pPr>
        <w:spacing w:line="276" w:lineRule="auto"/>
        <w:ind w:left="3692" w:firstLine="284"/>
        <w:rPr>
          <w:bCs/>
          <w:sz w:val="22"/>
          <w:szCs w:val="22"/>
        </w:rPr>
      </w:pPr>
      <w:r w:rsidRPr="004B38BA">
        <w:rPr>
          <w:bCs/>
          <w:sz w:val="22"/>
          <w:szCs w:val="22"/>
        </w:rPr>
        <w:t xml:space="preserve">…......................... (miejscowość), dnia ...................... r. </w:t>
      </w:r>
    </w:p>
    <w:p w14:paraId="221EE387" w14:textId="77777777" w:rsidR="00C64A83" w:rsidRPr="004B38BA" w:rsidRDefault="00C64A83" w:rsidP="00C64A83">
      <w:pPr>
        <w:spacing w:line="276" w:lineRule="auto"/>
        <w:ind w:left="5396" w:firstLine="284"/>
        <w:rPr>
          <w:bCs/>
          <w:sz w:val="22"/>
          <w:szCs w:val="22"/>
        </w:rPr>
      </w:pPr>
      <w:r w:rsidRPr="004B38BA">
        <w:rPr>
          <w:bCs/>
          <w:sz w:val="22"/>
          <w:szCs w:val="22"/>
        </w:rPr>
        <w:t>(podpis elektroniczny wykonawcy)</w:t>
      </w:r>
    </w:p>
    <w:p w14:paraId="61C4C284" w14:textId="77777777" w:rsidR="00260238" w:rsidRPr="004B38BA" w:rsidRDefault="00260238" w:rsidP="00A137E2">
      <w:pPr>
        <w:suppressAutoHyphens/>
        <w:overflowPunct w:val="0"/>
        <w:spacing w:line="276" w:lineRule="auto"/>
        <w:jc w:val="both"/>
        <w:rPr>
          <w:b/>
          <w:sz w:val="22"/>
          <w:szCs w:val="22"/>
          <w:lang w:eastAsia="en-US"/>
        </w:rPr>
      </w:pPr>
    </w:p>
    <w:p w14:paraId="0D462787" w14:textId="195EB7FA" w:rsidR="00A137E2" w:rsidRPr="004B38BA" w:rsidRDefault="00A137E2" w:rsidP="00A137E2">
      <w:pPr>
        <w:suppressAutoHyphens/>
        <w:overflowPunct w:val="0"/>
        <w:spacing w:line="276" w:lineRule="auto"/>
        <w:jc w:val="both"/>
        <w:rPr>
          <w:b/>
          <w:sz w:val="22"/>
          <w:szCs w:val="22"/>
          <w:lang w:eastAsia="en-US"/>
        </w:rPr>
      </w:pPr>
      <w:r w:rsidRPr="004B38BA">
        <w:rPr>
          <w:b/>
          <w:sz w:val="22"/>
          <w:szCs w:val="22"/>
          <w:lang w:eastAsia="en-US"/>
        </w:rPr>
        <w:lastRenderedPageBreak/>
        <w:t>CZĘŚĆ 1</w:t>
      </w:r>
      <w:r w:rsidRPr="004B38BA">
        <w:rPr>
          <w:bCs/>
          <w:sz w:val="22"/>
          <w:szCs w:val="22"/>
          <w:lang w:eastAsia="en-US"/>
        </w:rPr>
        <w:t xml:space="preserve"> </w:t>
      </w:r>
      <w:r w:rsidR="00030E20" w:rsidRPr="004B38BA">
        <w:rPr>
          <w:b/>
          <w:bCs/>
          <w:sz w:val="22"/>
          <w:szCs w:val="22"/>
          <w:lang w:eastAsia="en-US"/>
        </w:rPr>
        <w:t>– P</w:t>
      </w:r>
      <w:r w:rsidRPr="004B38BA">
        <w:rPr>
          <w:b/>
          <w:bCs/>
          <w:sz w:val="22"/>
          <w:szCs w:val="22"/>
          <w:lang w:eastAsia="en-US"/>
        </w:rPr>
        <w:t>apier kserograficzny biały – format A3</w:t>
      </w:r>
    </w:p>
    <w:tbl>
      <w:tblPr>
        <w:tblStyle w:val="Tabela-Siatka"/>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552"/>
        <w:gridCol w:w="3065"/>
        <w:gridCol w:w="1809"/>
        <w:gridCol w:w="1811"/>
        <w:gridCol w:w="1809"/>
      </w:tblGrid>
      <w:tr w:rsidR="004B38BA" w:rsidRPr="004B38BA" w14:paraId="044D6C8F" w14:textId="77777777" w:rsidTr="0090485E">
        <w:tc>
          <w:tcPr>
            <w:tcW w:w="305" w:type="pct"/>
            <w:vAlign w:val="center"/>
            <w:hideMark/>
          </w:tcPr>
          <w:p w14:paraId="57671F96" w14:textId="77777777" w:rsidR="00A137E2" w:rsidRPr="004B38BA" w:rsidRDefault="00A137E2" w:rsidP="0090485E">
            <w:pPr>
              <w:spacing w:line="276" w:lineRule="auto"/>
              <w:jc w:val="center"/>
              <w:rPr>
                <w:b/>
                <w:sz w:val="22"/>
                <w:szCs w:val="22"/>
                <w:lang w:eastAsia="en-US"/>
              </w:rPr>
            </w:pPr>
            <w:r w:rsidRPr="004B38BA">
              <w:rPr>
                <w:b/>
                <w:sz w:val="22"/>
                <w:szCs w:val="22"/>
                <w:lang w:eastAsia="en-US"/>
              </w:rPr>
              <w:t>Lp.</w:t>
            </w:r>
          </w:p>
        </w:tc>
        <w:tc>
          <w:tcPr>
            <w:tcW w:w="1694" w:type="pct"/>
            <w:vAlign w:val="center"/>
            <w:hideMark/>
          </w:tcPr>
          <w:p w14:paraId="2A33AA84" w14:textId="77777777" w:rsidR="00A137E2" w:rsidRPr="004B38BA" w:rsidRDefault="00A137E2" w:rsidP="0090485E">
            <w:pPr>
              <w:spacing w:line="276" w:lineRule="auto"/>
              <w:jc w:val="center"/>
              <w:rPr>
                <w:b/>
                <w:sz w:val="22"/>
                <w:szCs w:val="22"/>
                <w:lang w:eastAsia="en-US"/>
              </w:rPr>
            </w:pPr>
            <w:r w:rsidRPr="004B38BA">
              <w:rPr>
                <w:b/>
                <w:sz w:val="22"/>
                <w:szCs w:val="22"/>
                <w:lang w:eastAsia="en-US"/>
              </w:rPr>
              <w:t>Przedmiot zamówienia</w:t>
            </w:r>
          </w:p>
        </w:tc>
        <w:tc>
          <w:tcPr>
            <w:tcW w:w="1000" w:type="pct"/>
            <w:vAlign w:val="center"/>
            <w:hideMark/>
          </w:tcPr>
          <w:p w14:paraId="1B214872" w14:textId="77777777" w:rsidR="00A137E2" w:rsidRPr="004B38BA" w:rsidRDefault="00A137E2" w:rsidP="0090485E">
            <w:pPr>
              <w:spacing w:line="276" w:lineRule="auto"/>
              <w:jc w:val="center"/>
              <w:rPr>
                <w:sz w:val="22"/>
                <w:szCs w:val="22"/>
              </w:rPr>
            </w:pPr>
            <w:r w:rsidRPr="004B38BA">
              <w:rPr>
                <w:b/>
                <w:bCs/>
                <w:sz w:val="22"/>
                <w:szCs w:val="22"/>
                <w:lang w:eastAsia="en-US"/>
              </w:rPr>
              <w:t>Ilość</w:t>
            </w:r>
          </w:p>
        </w:tc>
        <w:tc>
          <w:tcPr>
            <w:tcW w:w="1001" w:type="pct"/>
            <w:vAlign w:val="center"/>
            <w:hideMark/>
          </w:tcPr>
          <w:p w14:paraId="66E5039F" w14:textId="77777777" w:rsidR="00A137E2" w:rsidRPr="004B38BA" w:rsidRDefault="00A137E2" w:rsidP="0090485E">
            <w:pPr>
              <w:spacing w:line="276" w:lineRule="auto"/>
              <w:jc w:val="center"/>
              <w:rPr>
                <w:b/>
                <w:sz w:val="22"/>
                <w:szCs w:val="22"/>
                <w:lang w:eastAsia="en-US"/>
              </w:rPr>
            </w:pPr>
            <w:r w:rsidRPr="004B38BA">
              <w:rPr>
                <w:b/>
                <w:sz w:val="22"/>
                <w:szCs w:val="22"/>
                <w:lang w:eastAsia="en-US"/>
              </w:rPr>
              <w:t>Cena jednostkowa brutto (zł) za 1 ryzę</w:t>
            </w:r>
          </w:p>
        </w:tc>
        <w:tc>
          <w:tcPr>
            <w:tcW w:w="1000" w:type="pct"/>
            <w:vAlign w:val="center"/>
            <w:hideMark/>
          </w:tcPr>
          <w:p w14:paraId="7AC8CC2A" w14:textId="77777777" w:rsidR="00A137E2" w:rsidRPr="004B38BA" w:rsidRDefault="00A137E2" w:rsidP="0090485E">
            <w:pPr>
              <w:spacing w:line="276" w:lineRule="auto"/>
              <w:jc w:val="center"/>
              <w:rPr>
                <w:b/>
                <w:sz w:val="22"/>
                <w:szCs w:val="22"/>
                <w:lang w:eastAsia="en-US"/>
              </w:rPr>
            </w:pPr>
            <w:r w:rsidRPr="004B38BA">
              <w:rPr>
                <w:b/>
                <w:sz w:val="22"/>
                <w:szCs w:val="22"/>
                <w:lang w:eastAsia="en-US"/>
              </w:rPr>
              <w:t>Cena całkowita brutto (zł)</w:t>
            </w:r>
          </w:p>
        </w:tc>
      </w:tr>
      <w:tr w:rsidR="004B38BA" w:rsidRPr="004B38BA" w14:paraId="3DA95BA5" w14:textId="77777777" w:rsidTr="0090485E">
        <w:tc>
          <w:tcPr>
            <w:tcW w:w="305" w:type="pct"/>
            <w:hideMark/>
          </w:tcPr>
          <w:p w14:paraId="294A62D2" w14:textId="77777777" w:rsidR="00A137E2" w:rsidRPr="004B38BA" w:rsidRDefault="00A137E2" w:rsidP="0090485E">
            <w:pPr>
              <w:spacing w:line="276" w:lineRule="auto"/>
              <w:jc w:val="center"/>
              <w:rPr>
                <w:sz w:val="22"/>
                <w:szCs w:val="22"/>
                <w:lang w:eastAsia="en-US"/>
              </w:rPr>
            </w:pPr>
            <w:r w:rsidRPr="004B38BA">
              <w:rPr>
                <w:sz w:val="22"/>
                <w:szCs w:val="22"/>
                <w:lang w:eastAsia="en-US"/>
              </w:rPr>
              <w:t>1</w:t>
            </w:r>
          </w:p>
        </w:tc>
        <w:tc>
          <w:tcPr>
            <w:tcW w:w="1694" w:type="pct"/>
            <w:hideMark/>
          </w:tcPr>
          <w:p w14:paraId="25BDE6F6" w14:textId="77777777" w:rsidR="00A137E2" w:rsidRPr="004B38BA" w:rsidRDefault="00A137E2" w:rsidP="0090485E">
            <w:pPr>
              <w:spacing w:line="276" w:lineRule="auto"/>
              <w:jc w:val="center"/>
              <w:rPr>
                <w:sz w:val="22"/>
                <w:szCs w:val="22"/>
                <w:lang w:eastAsia="en-US"/>
              </w:rPr>
            </w:pPr>
            <w:r w:rsidRPr="004B38BA">
              <w:rPr>
                <w:sz w:val="22"/>
                <w:szCs w:val="22"/>
                <w:lang w:eastAsia="en-US"/>
              </w:rPr>
              <w:t>2</w:t>
            </w:r>
          </w:p>
        </w:tc>
        <w:tc>
          <w:tcPr>
            <w:tcW w:w="1000" w:type="pct"/>
            <w:hideMark/>
          </w:tcPr>
          <w:p w14:paraId="01522896" w14:textId="77777777" w:rsidR="00A137E2" w:rsidRPr="004B38BA" w:rsidRDefault="00A137E2" w:rsidP="0090485E">
            <w:pPr>
              <w:spacing w:line="276" w:lineRule="auto"/>
              <w:jc w:val="center"/>
              <w:rPr>
                <w:sz w:val="22"/>
                <w:szCs w:val="22"/>
                <w:lang w:eastAsia="en-US"/>
              </w:rPr>
            </w:pPr>
            <w:r w:rsidRPr="004B38BA">
              <w:rPr>
                <w:sz w:val="22"/>
                <w:szCs w:val="22"/>
                <w:lang w:eastAsia="en-US"/>
              </w:rPr>
              <w:t>3</w:t>
            </w:r>
          </w:p>
        </w:tc>
        <w:tc>
          <w:tcPr>
            <w:tcW w:w="1001" w:type="pct"/>
            <w:hideMark/>
          </w:tcPr>
          <w:p w14:paraId="47EBC554" w14:textId="77777777" w:rsidR="00A137E2" w:rsidRPr="004B38BA" w:rsidRDefault="00A137E2" w:rsidP="0090485E">
            <w:pPr>
              <w:spacing w:line="276" w:lineRule="auto"/>
              <w:jc w:val="center"/>
              <w:rPr>
                <w:sz w:val="22"/>
                <w:szCs w:val="22"/>
                <w:lang w:eastAsia="en-US"/>
              </w:rPr>
            </w:pPr>
            <w:r w:rsidRPr="004B38BA">
              <w:rPr>
                <w:sz w:val="22"/>
                <w:szCs w:val="22"/>
                <w:lang w:eastAsia="en-US"/>
              </w:rPr>
              <w:t>4</w:t>
            </w:r>
          </w:p>
        </w:tc>
        <w:tc>
          <w:tcPr>
            <w:tcW w:w="1000" w:type="pct"/>
            <w:hideMark/>
          </w:tcPr>
          <w:p w14:paraId="3AFE0241" w14:textId="77777777" w:rsidR="00A137E2" w:rsidRPr="004B38BA" w:rsidRDefault="00A137E2" w:rsidP="0090485E">
            <w:pPr>
              <w:spacing w:line="276" w:lineRule="auto"/>
              <w:jc w:val="center"/>
              <w:rPr>
                <w:sz w:val="22"/>
                <w:szCs w:val="22"/>
                <w:lang w:eastAsia="en-US"/>
              </w:rPr>
            </w:pPr>
            <w:r w:rsidRPr="004B38BA">
              <w:rPr>
                <w:sz w:val="22"/>
                <w:szCs w:val="22"/>
                <w:lang w:eastAsia="en-US"/>
              </w:rPr>
              <w:t>5</w:t>
            </w:r>
          </w:p>
        </w:tc>
      </w:tr>
      <w:tr w:rsidR="004B38BA" w:rsidRPr="004B38BA" w14:paraId="60EEF2E1" w14:textId="77777777" w:rsidTr="0090485E">
        <w:trPr>
          <w:trHeight w:val="512"/>
        </w:trPr>
        <w:tc>
          <w:tcPr>
            <w:tcW w:w="305" w:type="pct"/>
          </w:tcPr>
          <w:p w14:paraId="252D8F3A" w14:textId="77777777" w:rsidR="00A137E2" w:rsidRPr="004B38BA" w:rsidRDefault="00A137E2" w:rsidP="0090485E">
            <w:pPr>
              <w:spacing w:line="276" w:lineRule="auto"/>
              <w:jc w:val="center"/>
              <w:rPr>
                <w:sz w:val="22"/>
                <w:szCs w:val="22"/>
                <w:lang w:eastAsia="en-US"/>
              </w:rPr>
            </w:pPr>
            <w:r w:rsidRPr="004B38BA">
              <w:rPr>
                <w:sz w:val="22"/>
                <w:szCs w:val="22"/>
                <w:lang w:eastAsia="en-US"/>
              </w:rPr>
              <w:t>1</w:t>
            </w:r>
          </w:p>
        </w:tc>
        <w:tc>
          <w:tcPr>
            <w:tcW w:w="1694" w:type="pct"/>
          </w:tcPr>
          <w:p w14:paraId="5FDC6615" w14:textId="77777777" w:rsidR="00A137E2" w:rsidRPr="004B38BA" w:rsidRDefault="00A137E2" w:rsidP="0090485E">
            <w:pPr>
              <w:spacing w:line="276" w:lineRule="auto"/>
              <w:rPr>
                <w:bCs/>
                <w:sz w:val="22"/>
                <w:szCs w:val="22"/>
                <w:lang w:eastAsia="en-US"/>
              </w:rPr>
            </w:pPr>
            <w:r w:rsidRPr="004B38BA">
              <w:rPr>
                <w:bCs/>
                <w:sz w:val="22"/>
                <w:szCs w:val="22"/>
                <w:lang w:eastAsia="en-US"/>
              </w:rPr>
              <w:t>Papier kserograficzny biały</w:t>
            </w:r>
          </w:p>
          <w:p w14:paraId="25450E72" w14:textId="20A599A7" w:rsidR="00A137E2" w:rsidRPr="004B38BA" w:rsidRDefault="00A137E2" w:rsidP="0090485E">
            <w:pPr>
              <w:spacing w:line="276" w:lineRule="auto"/>
              <w:rPr>
                <w:bCs/>
                <w:sz w:val="22"/>
                <w:szCs w:val="22"/>
                <w:lang w:eastAsia="en-US"/>
              </w:rPr>
            </w:pPr>
            <w:r w:rsidRPr="004B38BA">
              <w:rPr>
                <w:bCs/>
                <w:sz w:val="22"/>
                <w:szCs w:val="22"/>
                <w:lang w:eastAsia="en-US"/>
              </w:rPr>
              <w:t>Format A</w:t>
            </w:r>
            <w:r w:rsidR="00030E20" w:rsidRPr="004B38BA">
              <w:rPr>
                <w:bCs/>
                <w:sz w:val="22"/>
                <w:szCs w:val="22"/>
                <w:lang w:eastAsia="en-US"/>
              </w:rPr>
              <w:t>3</w:t>
            </w:r>
          </w:p>
        </w:tc>
        <w:tc>
          <w:tcPr>
            <w:tcW w:w="1000" w:type="pct"/>
          </w:tcPr>
          <w:p w14:paraId="6547E495" w14:textId="2D18A730" w:rsidR="00E244D7" w:rsidRPr="004B38BA" w:rsidRDefault="00260238" w:rsidP="00260238">
            <w:pPr>
              <w:spacing w:line="276" w:lineRule="auto"/>
              <w:rPr>
                <w:bCs/>
                <w:sz w:val="22"/>
                <w:szCs w:val="22"/>
                <w:lang w:eastAsia="en-US"/>
              </w:rPr>
            </w:pPr>
            <w:r w:rsidRPr="004B38BA">
              <w:rPr>
                <w:bCs/>
                <w:sz w:val="22"/>
                <w:szCs w:val="22"/>
                <w:lang w:eastAsia="en-US"/>
              </w:rPr>
              <w:t>8</w:t>
            </w:r>
            <w:r w:rsidR="00030E20" w:rsidRPr="004B38BA">
              <w:rPr>
                <w:bCs/>
                <w:sz w:val="22"/>
                <w:szCs w:val="22"/>
                <w:lang w:eastAsia="en-US"/>
              </w:rPr>
              <w:t>00</w:t>
            </w:r>
            <w:r w:rsidR="00A137E2" w:rsidRPr="004B38BA">
              <w:rPr>
                <w:bCs/>
                <w:sz w:val="22"/>
                <w:szCs w:val="22"/>
                <w:lang w:eastAsia="en-US"/>
              </w:rPr>
              <w:t xml:space="preserve"> ryz</w:t>
            </w:r>
          </w:p>
        </w:tc>
        <w:tc>
          <w:tcPr>
            <w:tcW w:w="1001" w:type="pct"/>
          </w:tcPr>
          <w:p w14:paraId="121918AD" w14:textId="77777777" w:rsidR="00A137E2" w:rsidRPr="004B38BA" w:rsidRDefault="00A137E2" w:rsidP="0090485E">
            <w:pPr>
              <w:spacing w:line="276" w:lineRule="auto"/>
              <w:rPr>
                <w:sz w:val="22"/>
                <w:szCs w:val="22"/>
              </w:rPr>
            </w:pPr>
            <w:r w:rsidRPr="004B38BA">
              <w:rPr>
                <w:sz w:val="22"/>
                <w:szCs w:val="22"/>
              </w:rPr>
              <w:t xml:space="preserve">                              --------------------*</w:t>
            </w:r>
          </w:p>
        </w:tc>
        <w:tc>
          <w:tcPr>
            <w:tcW w:w="1000" w:type="pct"/>
          </w:tcPr>
          <w:p w14:paraId="67D45194" w14:textId="77777777" w:rsidR="00A137E2" w:rsidRPr="004B38BA" w:rsidRDefault="00A137E2" w:rsidP="0090485E">
            <w:pPr>
              <w:spacing w:line="276" w:lineRule="auto"/>
              <w:rPr>
                <w:sz w:val="22"/>
                <w:szCs w:val="22"/>
              </w:rPr>
            </w:pPr>
          </w:p>
          <w:p w14:paraId="574A8576" w14:textId="77777777" w:rsidR="00A137E2" w:rsidRPr="004B38BA" w:rsidRDefault="00A137E2" w:rsidP="0090485E">
            <w:pPr>
              <w:spacing w:line="276" w:lineRule="auto"/>
              <w:rPr>
                <w:sz w:val="22"/>
                <w:szCs w:val="22"/>
                <w:lang w:eastAsia="en-US"/>
              </w:rPr>
            </w:pPr>
            <w:r w:rsidRPr="004B38BA">
              <w:rPr>
                <w:sz w:val="22"/>
                <w:szCs w:val="22"/>
              </w:rPr>
              <w:t>--------------------*</w:t>
            </w:r>
          </w:p>
        </w:tc>
      </w:tr>
      <w:tr w:rsidR="00A137E2" w:rsidRPr="004B38BA" w14:paraId="15452845" w14:textId="77777777" w:rsidTr="0090485E">
        <w:trPr>
          <w:trHeight w:val="409"/>
        </w:trPr>
        <w:tc>
          <w:tcPr>
            <w:tcW w:w="4000" w:type="pct"/>
            <w:gridSpan w:val="4"/>
            <w:vAlign w:val="center"/>
            <w:hideMark/>
          </w:tcPr>
          <w:p w14:paraId="49E89AF9" w14:textId="77777777" w:rsidR="00A137E2" w:rsidRPr="004B38BA" w:rsidRDefault="00A137E2" w:rsidP="0090485E">
            <w:pPr>
              <w:spacing w:line="276" w:lineRule="auto"/>
              <w:jc w:val="right"/>
              <w:rPr>
                <w:b/>
                <w:sz w:val="22"/>
                <w:szCs w:val="22"/>
                <w:lang w:eastAsia="en-US"/>
              </w:rPr>
            </w:pPr>
            <w:r w:rsidRPr="004B38BA">
              <w:rPr>
                <w:b/>
                <w:sz w:val="22"/>
                <w:szCs w:val="22"/>
                <w:lang w:eastAsia="en-US"/>
              </w:rPr>
              <w:t>RAZEM</w:t>
            </w:r>
          </w:p>
        </w:tc>
        <w:tc>
          <w:tcPr>
            <w:tcW w:w="1000" w:type="pct"/>
          </w:tcPr>
          <w:p w14:paraId="7B8E183F" w14:textId="77777777" w:rsidR="00A137E2" w:rsidRPr="004B38BA" w:rsidRDefault="00A137E2" w:rsidP="0090485E">
            <w:pPr>
              <w:spacing w:line="276" w:lineRule="auto"/>
              <w:rPr>
                <w:sz w:val="22"/>
                <w:szCs w:val="22"/>
                <w:lang w:eastAsia="en-US"/>
              </w:rPr>
            </w:pPr>
            <w:r w:rsidRPr="004B38BA">
              <w:rPr>
                <w:sz w:val="22"/>
                <w:szCs w:val="22"/>
              </w:rPr>
              <w:t>--------------------*</w:t>
            </w:r>
          </w:p>
        </w:tc>
      </w:tr>
    </w:tbl>
    <w:p w14:paraId="19268A74" w14:textId="77777777" w:rsidR="00A137E2" w:rsidRPr="004B38BA" w:rsidRDefault="00A137E2" w:rsidP="00A137E2">
      <w:pPr>
        <w:spacing w:line="276" w:lineRule="auto"/>
        <w:jc w:val="both"/>
        <w:rPr>
          <w:rFonts w:eastAsia="Calibri"/>
          <w:sz w:val="22"/>
          <w:szCs w:val="22"/>
          <w:lang w:eastAsia="zh-CN"/>
        </w:rPr>
      </w:pPr>
    </w:p>
    <w:p w14:paraId="769A3E22" w14:textId="77777777" w:rsidR="00A137E2" w:rsidRPr="004B38BA" w:rsidRDefault="00A137E2" w:rsidP="00A137E2">
      <w:pPr>
        <w:spacing w:line="276" w:lineRule="auto"/>
        <w:jc w:val="both"/>
        <w:rPr>
          <w:b/>
          <w:sz w:val="22"/>
          <w:szCs w:val="22"/>
          <w:lang w:eastAsia="en-US"/>
        </w:rPr>
      </w:pPr>
      <w:r w:rsidRPr="004B38BA">
        <w:rPr>
          <w:rFonts w:eastAsia="Calibri"/>
          <w:sz w:val="22"/>
          <w:szCs w:val="22"/>
          <w:lang w:eastAsia="zh-CN"/>
        </w:rPr>
        <w:t>Wyliczoną wartość brutto z pozycji ,,Razem” należy przenieść do Formularza oferty odpowiednio dla danej części postępowania.</w:t>
      </w:r>
    </w:p>
    <w:p w14:paraId="12C49C33" w14:textId="77777777" w:rsidR="00E100D3" w:rsidRPr="004B38BA" w:rsidRDefault="00E100D3" w:rsidP="00A137E2">
      <w:pPr>
        <w:spacing w:line="276" w:lineRule="auto"/>
        <w:jc w:val="right"/>
        <w:rPr>
          <w:b/>
          <w:sz w:val="22"/>
          <w:szCs w:val="22"/>
        </w:rPr>
      </w:pPr>
    </w:p>
    <w:p w14:paraId="3DC66F24" w14:textId="77777777" w:rsidR="00E100D3" w:rsidRPr="004B38BA" w:rsidRDefault="00E100D3" w:rsidP="00A137E2">
      <w:pPr>
        <w:spacing w:line="276" w:lineRule="auto"/>
        <w:jc w:val="right"/>
        <w:rPr>
          <w:b/>
          <w:sz w:val="22"/>
          <w:szCs w:val="22"/>
        </w:rPr>
      </w:pPr>
    </w:p>
    <w:p w14:paraId="164E8ED2" w14:textId="1BA90235" w:rsidR="00A137E2" w:rsidRPr="004B38BA" w:rsidRDefault="00A137E2" w:rsidP="00A137E2">
      <w:pPr>
        <w:spacing w:line="276" w:lineRule="auto"/>
        <w:jc w:val="right"/>
        <w:rPr>
          <w:b/>
          <w:sz w:val="22"/>
          <w:szCs w:val="22"/>
        </w:rPr>
      </w:pPr>
      <w:r w:rsidRPr="004B38BA">
        <w:rPr>
          <w:b/>
          <w:sz w:val="22"/>
          <w:szCs w:val="22"/>
        </w:rPr>
        <w:t xml:space="preserve">Specyfikacja techniczna przedmiotu zamówienia dla części 1 </w:t>
      </w:r>
    </w:p>
    <w:p w14:paraId="512EE127" w14:textId="77777777" w:rsidR="00FB4143" w:rsidRPr="004B38BA" w:rsidRDefault="00FB4143" w:rsidP="00A137E2">
      <w:pPr>
        <w:spacing w:line="276" w:lineRule="auto"/>
        <w:jc w:val="right"/>
        <w:rPr>
          <w:b/>
          <w:sz w:val="22"/>
          <w:szCs w:val="22"/>
        </w:rPr>
      </w:pPr>
    </w:p>
    <w:p w14:paraId="5EC9DA7D" w14:textId="5BE37D45" w:rsidR="00A137E2" w:rsidRPr="004B38BA" w:rsidRDefault="00A137E2" w:rsidP="00A137E2">
      <w:pPr>
        <w:spacing w:line="276" w:lineRule="auto"/>
        <w:rPr>
          <w:b/>
          <w:sz w:val="22"/>
          <w:szCs w:val="22"/>
        </w:rPr>
      </w:pPr>
      <w:r w:rsidRPr="004B38BA">
        <w:rPr>
          <w:b/>
          <w:sz w:val="22"/>
          <w:szCs w:val="22"/>
        </w:rPr>
        <w:t>CZĘŚĆ 1</w:t>
      </w:r>
      <w:r w:rsidRPr="004B38BA">
        <w:rPr>
          <w:b/>
          <w:bCs/>
          <w:sz w:val="22"/>
          <w:szCs w:val="22"/>
        </w:rPr>
        <w:t xml:space="preserve"> </w:t>
      </w:r>
      <w:r w:rsidR="00E100D3" w:rsidRPr="004B38BA">
        <w:rPr>
          <w:b/>
          <w:bCs/>
          <w:sz w:val="22"/>
          <w:szCs w:val="22"/>
        </w:rPr>
        <w:t>–</w:t>
      </w:r>
      <w:r w:rsidRPr="004B38BA">
        <w:rPr>
          <w:b/>
          <w:bCs/>
          <w:sz w:val="22"/>
          <w:szCs w:val="22"/>
        </w:rPr>
        <w:t xml:space="preserve"> Papier kserograficzny biały – format A</w:t>
      </w:r>
      <w:r w:rsidR="00E100D3" w:rsidRPr="004B38BA">
        <w:rPr>
          <w:b/>
          <w:bCs/>
          <w:sz w:val="22"/>
          <w:szCs w:val="22"/>
        </w:rPr>
        <w:t>3</w:t>
      </w:r>
    </w:p>
    <w:tbl>
      <w:tblPr>
        <w:tblW w:w="5000" w:type="pct"/>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top w:w="55" w:type="dxa"/>
          <w:left w:w="48" w:type="dxa"/>
          <w:bottom w:w="55" w:type="dxa"/>
          <w:right w:w="55" w:type="dxa"/>
        </w:tblCellMar>
        <w:tblLook w:val="0000" w:firstRow="0" w:lastRow="0" w:firstColumn="0" w:lastColumn="0" w:noHBand="0" w:noVBand="0"/>
      </w:tblPr>
      <w:tblGrid>
        <w:gridCol w:w="905"/>
        <w:gridCol w:w="3629"/>
        <w:gridCol w:w="4512"/>
      </w:tblGrid>
      <w:tr w:rsidR="004B38BA" w:rsidRPr="004B38BA" w14:paraId="746A8757" w14:textId="77777777" w:rsidTr="0090485E">
        <w:trPr>
          <w:cantSplit/>
          <w:trHeight w:val="472"/>
        </w:trPr>
        <w:tc>
          <w:tcPr>
            <w:tcW w:w="5000" w:type="pct"/>
            <w:gridSpan w:val="3"/>
            <w:tcMar>
              <w:left w:w="48" w:type="dxa"/>
            </w:tcMar>
            <w:vAlign w:val="center"/>
          </w:tcPr>
          <w:p w14:paraId="00CFE334" w14:textId="77777777" w:rsidR="00A137E2" w:rsidRPr="004B38BA" w:rsidRDefault="00A137E2" w:rsidP="0090485E">
            <w:pPr>
              <w:spacing w:line="276" w:lineRule="auto"/>
              <w:rPr>
                <w:sz w:val="22"/>
                <w:szCs w:val="22"/>
              </w:rPr>
            </w:pPr>
            <w:r w:rsidRPr="004B38BA">
              <w:rPr>
                <w:sz w:val="22"/>
                <w:szCs w:val="22"/>
              </w:rPr>
              <w:t xml:space="preserve">Nazwa oferowanego papieru </w:t>
            </w:r>
          </w:p>
          <w:p w14:paraId="424BE3AF" w14:textId="77777777" w:rsidR="00A137E2" w:rsidRPr="004B38BA" w:rsidRDefault="00A137E2" w:rsidP="0090485E">
            <w:pPr>
              <w:spacing w:line="276" w:lineRule="auto"/>
              <w:rPr>
                <w:sz w:val="22"/>
                <w:szCs w:val="22"/>
              </w:rPr>
            </w:pPr>
            <w:r w:rsidRPr="004B38BA">
              <w:rPr>
                <w:sz w:val="22"/>
                <w:szCs w:val="22"/>
              </w:rPr>
              <w:t>-------------------------------------------*</w:t>
            </w:r>
          </w:p>
        </w:tc>
      </w:tr>
      <w:tr w:rsidR="004B38BA" w:rsidRPr="004B38BA" w14:paraId="40A639EA" w14:textId="77777777" w:rsidTr="0090485E">
        <w:trPr>
          <w:cantSplit/>
          <w:trHeight w:val="471"/>
        </w:trPr>
        <w:tc>
          <w:tcPr>
            <w:tcW w:w="500" w:type="pct"/>
            <w:tcMar>
              <w:left w:w="48" w:type="dxa"/>
            </w:tcMar>
            <w:vAlign w:val="center"/>
          </w:tcPr>
          <w:p w14:paraId="35D706F2" w14:textId="77777777" w:rsidR="00A137E2" w:rsidRPr="004B38BA" w:rsidRDefault="00A137E2" w:rsidP="0090485E">
            <w:pPr>
              <w:spacing w:line="276" w:lineRule="auto"/>
              <w:rPr>
                <w:b/>
                <w:sz w:val="22"/>
                <w:szCs w:val="22"/>
              </w:rPr>
            </w:pPr>
            <w:r w:rsidRPr="004B38BA">
              <w:rPr>
                <w:b/>
                <w:sz w:val="22"/>
                <w:szCs w:val="22"/>
              </w:rPr>
              <w:t>Poz.</w:t>
            </w:r>
          </w:p>
        </w:tc>
        <w:tc>
          <w:tcPr>
            <w:tcW w:w="2006" w:type="pct"/>
            <w:tcMar>
              <w:left w:w="40" w:type="dxa"/>
            </w:tcMar>
            <w:vAlign w:val="center"/>
          </w:tcPr>
          <w:p w14:paraId="153252F3" w14:textId="77777777" w:rsidR="00A137E2" w:rsidRPr="004B38BA" w:rsidRDefault="00A137E2" w:rsidP="0090485E">
            <w:pPr>
              <w:spacing w:line="276" w:lineRule="auto"/>
              <w:rPr>
                <w:b/>
                <w:sz w:val="22"/>
                <w:szCs w:val="22"/>
              </w:rPr>
            </w:pPr>
            <w:r w:rsidRPr="004B38BA">
              <w:rPr>
                <w:b/>
                <w:sz w:val="22"/>
                <w:szCs w:val="22"/>
              </w:rPr>
              <w:t>Parametry wymagane przez zamawiającego</w:t>
            </w:r>
          </w:p>
        </w:tc>
        <w:tc>
          <w:tcPr>
            <w:tcW w:w="2494" w:type="pct"/>
            <w:tcMar>
              <w:left w:w="40" w:type="dxa"/>
            </w:tcMar>
            <w:vAlign w:val="center"/>
          </w:tcPr>
          <w:p w14:paraId="46A4F05F" w14:textId="77777777" w:rsidR="00A137E2" w:rsidRPr="004B38BA" w:rsidRDefault="00A137E2" w:rsidP="0090485E">
            <w:pPr>
              <w:spacing w:line="276" w:lineRule="auto"/>
              <w:rPr>
                <w:b/>
                <w:sz w:val="22"/>
                <w:szCs w:val="22"/>
              </w:rPr>
            </w:pPr>
            <w:r w:rsidRPr="004B38BA">
              <w:rPr>
                <w:b/>
                <w:sz w:val="22"/>
                <w:szCs w:val="22"/>
              </w:rPr>
              <w:t>Oferowane parametry papieru*</w:t>
            </w:r>
          </w:p>
        </w:tc>
      </w:tr>
      <w:tr w:rsidR="004B38BA" w:rsidRPr="004B38BA" w14:paraId="0BD1CBDC" w14:textId="77777777" w:rsidTr="0090485E">
        <w:trPr>
          <w:cantSplit/>
          <w:trHeight w:val="464"/>
        </w:trPr>
        <w:tc>
          <w:tcPr>
            <w:tcW w:w="500" w:type="pct"/>
            <w:tcMar>
              <w:left w:w="48" w:type="dxa"/>
            </w:tcMar>
            <w:vAlign w:val="center"/>
          </w:tcPr>
          <w:p w14:paraId="440891D6" w14:textId="77777777" w:rsidR="00A137E2" w:rsidRPr="004B38BA" w:rsidRDefault="00A137E2" w:rsidP="0090485E">
            <w:pPr>
              <w:spacing w:line="276" w:lineRule="auto"/>
              <w:rPr>
                <w:sz w:val="22"/>
                <w:szCs w:val="22"/>
              </w:rPr>
            </w:pPr>
            <w:r w:rsidRPr="004B38BA">
              <w:rPr>
                <w:sz w:val="22"/>
                <w:szCs w:val="22"/>
              </w:rPr>
              <w:t>1.</w:t>
            </w:r>
          </w:p>
        </w:tc>
        <w:tc>
          <w:tcPr>
            <w:tcW w:w="2006" w:type="pct"/>
            <w:tcMar>
              <w:left w:w="48" w:type="dxa"/>
            </w:tcMar>
            <w:vAlign w:val="center"/>
          </w:tcPr>
          <w:p w14:paraId="17CF91B1" w14:textId="4E4A4343" w:rsidR="00A137E2" w:rsidRPr="004B38BA" w:rsidRDefault="00A137E2" w:rsidP="0090485E">
            <w:pPr>
              <w:spacing w:line="276" w:lineRule="auto"/>
              <w:rPr>
                <w:sz w:val="22"/>
                <w:szCs w:val="22"/>
              </w:rPr>
            </w:pPr>
            <w:r w:rsidRPr="004B38BA">
              <w:rPr>
                <w:sz w:val="22"/>
                <w:szCs w:val="22"/>
              </w:rPr>
              <w:t xml:space="preserve">Gramatura </w:t>
            </w:r>
            <w:r w:rsidRPr="004B38BA">
              <w:rPr>
                <w:sz w:val="22"/>
                <w:szCs w:val="22"/>
                <w:lang w:val="de-DE"/>
              </w:rPr>
              <w:t>80 g/m</w:t>
            </w:r>
            <w:r w:rsidR="005041A8" w:rsidRPr="004B38BA">
              <w:rPr>
                <w:sz w:val="22"/>
                <w:szCs w:val="22"/>
                <w:vertAlign w:val="superscript"/>
                <w:lang w:val="de-DE"/>
              </w:rPr>
              <w:t>2 ±</w:t>
            </w:r>
            <w:r w:rsidRPr="004B38BA">
              <w:rPr>
                <w:sz w:val="22"/>
                <w:szCs w:val="22"/>
                <w:lang w:val="de-DE"/>
              </w:rPr>
              <w:t>2</w:t>
            </w:r>
          </w:p>
        </w:tc>
        <w:tc>
          <w:tcPr>
            <w:tcW w:w="2494" w:type="pct"/>
            <w:tcMar>
              <w:left w:w="48" w:type="dxa"/>
            </w:tcMar>
            <w:vAlign w:val="center"/>
          </w:tcPr>
          <w:p w14:paraId="1114E9B4" w14:textId="77777777" w:rsidR="00A137E2" w:rsidRPr="004B38BA" w:rsidRDefault="00A137E2" w:rsidP="0090485E">
            <w:pPr>
              <w:spacing w:line="276" w:lineRule="auto"/>
              <w:rPr>
                <w:sz w:val="22"/>
                <w:szCs w:val="22"/>
              </w:rPr>
            </w:pPr>
          </w:p>
          <w:p w14:paraId="6A564CEB" w14:textId="77777777" w:rsidR="00A137E2" w:rsidRPr="004B38BA" w:rsidRDefault="00A137E2" w:rsidP="0090485E">
            <w:pPr>
              <w:spacing w:line="276" w:lineRule="auto"/>
              <w:rPr>
                <w:sz w:val="22"/>
                <w:szCs w:val="22"/>
              </w:rPr>
            </w:pPr>
            <w:r w:rsidRPr="004B38BA">
              <w:rPr>
                <w:sz w:val="22"/>
                <w:szCs w:val="22"/>
              </w:rPr>
              <w:t>-------------------------------------------*</w:t>
            </w:r>
          </w:p>
        </w:tc>
      </w:tr>
      <w:tr w:rsidR="004B38BA" w:rsidRPr="004B38BA" w14:paraId="65C1DCBB" w14:textId="77777777" w:rsidTr="0090485E">
        <w:trPr>
          <w:cantSplit/>
          <w:trHeight w:val="333"/>
        </w:trPr>
        <w:tc>
          <w:tcPr>
            <w:tcW w:w="500" w:type="pct"/>
            <w:tcMar>
              <w:left w:w="48" w:type="dxa"/>
            </w:tcMar>
            <w:vAlign w:val="center"/>
          </w:tcPr>
          <w:p w14:paraId="0A866D66" w14:textId="77777777" w:rsidR="00A137E2" w:rsidRPr="004B38BA" w:rsidRDefault="00A137E2" w:rsidP="0090485E">
            <w:pPr>
              <w:spacing w:line="276" w:lineRule="auto"/>
              <w:rPr>
                <w:sz w:val="22"/>
                <w:szCs w:val="22"/>
              </w:rPr>
            </w:pPr>
            <w:r w:rsidRPr="004B38BA">
              <w:rPr>
                <w:sz w:val="22"/>
                <w:szCs w:val="22"/>
              </w:rPr>
              <w:t>2.</w:t>
            </w:r>
          </w:p>
        </w:tc>
        <w:tc>
          <w:tcPr>
            <w:tcW w:w="2006" w:type="pct"/>
            <w:tcMar>
              <w:left w:w="48" w:type="dxa"/>
            </w:tcMar>
            <w:vAlign w:val="center"/>
          </w:tcPr>
          <w:p w14:paraId="621F978D" w14:textId="4387DD58" w:rsidR="00A137E2" w:rsidRPr="004B38BA" w:rsidRDefault="00A137E2" w:rsidP="0090485E">
            <w:pPr>
              <w:spacing w:line="276" w:lineRule="auto"/>
              <w:rPr>
                <w:sz w:val="22"/>
                <w:szCs w:val="22"/>
              </w:rPr>
            </w:pPr>
            <w:r w:rsidRPr="004B38BA">
              <w:rPr>
                <w:sz w:val="22"/>
                <w:szCs w:val="22"/>
              </w:rPr>
              <w:t xml:space="preserve">Białość CIE 161 ± </w:t>
            </w:r>
            <w:r w:rsidR="00A53469" w:rsidRPr="004B38BA">
              <w:rPr>
                <w:sz w:val="22"/>
                <w:szCs w:val="22"/>
              </w:rPr>
              <w:t>3</w:t>
            </w:r>
          </w:p>
        </w:tc>
        <w:tc>
          <w:tcPr>
            <w:tcW w:w="2494" w:type="pct"/>
            <w:tcMar>
              <w:left w:w="48" w:type="dxa"/>
            </w:tcMar>
            <w:vAlign w:val="center"/>
          </w:tcPr>
          <w:p w14:paraId="7105F095" w14:textId="77777777" w:rsidR="00A137E2" w:rsidRPr="004B38BA" w:rsidRDefault="00A137E2" w:rsidP="0090485E">
            <w:pPr>
              <w:spacing w:line="276" w:lineRule="auto"/>
              <w:rPr>
                <w:sz w:val="22"/>
                <w:szCs w:val="22"/>
              </w:rPr>
            </w:pPr>
          </w:p>
          <w:p w14:paraId="0BEB87B5" w14:textId="77777777" w:rsidR="00A137E2" w:rsidRPr="004B38BA" w:rsidRDefault="00A137E2" w:rsidP="0090485E">
            <w:pPr>
              <w:spacing w:line="276" w:lineRule="auto"/>
              <w:rPr>
                <w:i/>
                <w:iCs/>
                <w:sz w:val="22"/>
                <w:szCs w:val="22"/>
              </w:rPr>
            </w:pPr>
            <w:r w:rsidRPr="004B38BA">
              <w:rPr>
                <w:sz w:val="22"/>
                <w:szCs w:val="22"/>
              </w:rPr>
              <w:t>-------------------------------------------*</w:t>
            </w:r>
          </w:p>
        </w:tc>
      </w:tr>
      <w:tr w:rsidR="004B38BA" w:rsidRPr="004B38BA" w14:paraId="5026CB92" w14:textId="77777777" w:rsidTr="0090485E">
        <w:trPr>
          <w:cantSplit/>
          <w:trHeight w:val="485"/>
        </w:trPr>
        <w:tc>
          <w:tcPr>
            <w:tcW w:w="500" w:type="pct"/>
            <w:tcMar>
              <w:left w:w="48" w:type="dxa"/>
            </w:tcMar>
            <w:vAlign w:val="center"/>
          </w:tcPr>
          <w:p w14:paraId="593DD1B1" w14:textId="77777777" w:rsidR="00A137E2" w:rsidRPr="004B38BA" w:rsidRDefault="00A137E2" w:rsidP="0090485E">
            <w:pPr>
              <w:spacing w:line="276" w:lineRule="auto"/>
              <w:rPr>
                <w:sz w:val="22"/>
                <w:szCs w:val="22"/>
              </w:rPr>
            </w:pPr>
            <w:r w:rsidRPr="004B38BA">
              <w:rPr>
                <w:sz w:val="22"/>
                <w:szCs w:val="22"/>
              </w:rPr>
              <w:t>3.</w:t>
            </w:r>
          </w:p>
        </w:tc>
        <w:tc>
          <w:tcPr>
            <w:tcW w:w="2006" w:type="pct"/>
            <w:tcMar>
              <w:left w:w="40" w:type="dxa"/>
            </w:tcMar>
            <w:vAlign w:val="center"/>
          </w:tcPr>
          <w:p w14:paraId="33A25263" w14:textId="77777777" w:rsidR="00A137E2" w:rsidRPr="004B38BA" w:rsidRDefault="00A137E2" w:rsidP="0090485E">
            <w:pPr>
              <w:spacing w:line="276" w:lineRule="auto"/>
              <w:rPr>
                <w:sz w:val="22"/>
                <w:szCs w:val="22"/>
              </w:rPr>
            </w:pPr>
            <w:r w:rsidRPr="004B38BA">
              <w:rPr>
                <w:sz w:val="22"/>
                <w:szCs w:val="22"/>
              </w:rPr>
              <w:t xml:space="preserve">Grubość 108 </w:t>
            </w:r>
            <w:proofErr w:type="spellStart"/>
            <w:r w:rsidRPr="004B38BA">
              <w:rPr>
                <w:sz w:val="22"/>
                <w:szCs w:val="22"/>
              </w:rPr>
              <w:t>μm</w:t>
            </w:r>
            <w:proofErr w:type="spellEnd"/>
            <w:r w:rsidRPr="004B38BA">
              <w:rPr>
                <w:sz w:val="22"/>
                <w:szCs w:val="22"/>
              </w:rPr>
              <w:t xml:space="preserve"> ± 3 </w:t>
            </w:r>
          </w:p>
        </w:tc>
        <w:tc>
          <w:tcPr>
            <w:tcW w:w="2494" w:type="pct"/>
            <w:tcMar>
              <w:left w:w="40" w:type="dxa"/>
            </w:tcMar>
          </w:tcPr>
          <w:p w14:paraId="753F66B2" w14:textId="77777777" w:rsidR="00A137E2" w:rsidRPr="004B38BA" w:rsidRDefault="00A137E2" w:rsidP="0090485E">
            <w:pPr>
              <w:spacing w:line="276" w:lineRule="auto"/>
              <w:rPr>
                <w:sz w:val="22"/>
                <w:szCs w:val="22"/>
              </w:rPr>
            </w:pPr>
          </w:p>
          <w:p w14:paraId="1C53A67D" w14:textId="77777777" w:rsidR="00A137E2" w:rsidRPr="004B38BA" w:rsidRDefault="00A137E2" w:rsidP="0090485E">
            <w:pPr>
              <w:spacing w:line="276" w:lineRule="auto"/>
              <w:rPr>
                <w:bCs/>
                <w:sz w:val="22"/>
                <w:szCs w:val="22"/>
              </w:rPr>
            </w:pPr>
            <w:r w:rsidRPr="004B38BA">
              <w:rPr>
                <w:sz w:val="22"/>
                <w:szCs w:val="22"/>
              </w:rPr>
              <w:t>-------------------------------------------*</w:t>
            </w:r>
          </w:p>
        </w:tc>
      </w:tr>
      <w:tr w:rsidR="004B38BA" w:rsidRPr="004B38BA" w14:paraId="65CB2AB5" w14:textId="77777777" w:rsidTr="0090485E">
        <w:trPr>
          <w:cantSplit/>
          <w:trHeight w:val="367"/>
        </w:trPr>
        <w:tc>
          <w:tcPr>
            <w:tcW w:w="500" w:type="pct"/>
            <w:tcMar>
              <w:left w:w="48" w:type="dxa"/>
            </w:tcMar>
            <w:vAlign w:val="center"/>
          </w:tcPr>
          <w:p w14:paraId="7B5C88C9" w14:textId="77777777" w:rsidR="00A137E2" w:rsidRPr="004B38BA" w:rsidRDefault="00A137E2" w:rsidP="0090485E">
            <w:pPr>
              <w:spacing w:line="276" w:lineRule="auto"/>
              <w:rPr>
                <w:sz w:val="22"/>
                <w:szCs w:val="22"/>
              </w:rPr>
            </w:pPr>
            <w:r w:rsidRPr="004B38BA">
              <w:rPr>
                <w:sz w:val="22"/>
                <w:szCs w:val="22"/>
              </w:rPr>
              <w:t>4.</w:t>
            </w:r>
          </w:p>
        </w:tc>
        <w:tc>
          <w:tcPr>
            <w:tcW w:w="2006" w:type="pct"/>
            <w:tcMar>
              <w:left w:w="40" w:type="dxa"/>
            </w:tcMar>
            <w:vAlign w:val="center"/>
          </w:tcPr>
          <w:p w14:paraId="27F884AD" w14:textId="77386B96" w:rsidR="00A137E2" w:rsidRPr="004B38BA" w:rsidRDefault="005041A8" w:rsidP="0090485E">
            <w:pPr>
              <w:spacing w:line="276" w:lineRule="auto"/>
              <w:rPr>
                <w:sz w:val="22"/>
                <w:szCs w:val="22"/>
              </w:rPr>
            </w:pPr>
            <w:r w:rsidRPr="004B38BA">
              <w:rPr>
                <w:sz w:val="22"/>
                <w:szCs w:val="22"/>
              </w:rPr>
              <w:t>Nieprzezroczystość 94</w:t>
            </w:r>
            <w:r w:rsidR="00A137E2" w:rsidRPr="004B38BA">
              <w:rPr>
                <w:sz w:val="22"/>
                <w:szCs w:val="22"/>
              </w:rPr>
              <w:t>% +2/-1</w:t>
            </w:r>
          </w:p>
        </w:tc>
        <w:tc>
          <w:tcPr>
            <w:tcW w:w="2494" w:type="pct"/>
            <w:tcMar>
              <w:left w:w="40" w:type="dxa"/>
            </w:tcMar>
            <w:vAlign w:val="center"/>
          </w:tcPr>
          <w:p w14:paraId="0406ABDB" w14:textId="77777777" w:rsidR="00A137E2" w:rsidRPr="004B38BA" w:rsidRDefault="00A137E2" w:rsidP="0090485E">
            <w:pPr>
              <w:spacing w:line="276" w:lineRule="auto"/>
              <w:rPr>
                <w:sz w:val="22"/>
                <w:szCs w:val="22"/>
              </w:rPr>
            </w:pPr>
          </w:p>
          <w:p w14:paraId="0EFB9D38" w14:textId="77777777" w:rsidR="00A137E2" w:rsidRPr="004B38BA" w:rsidRDefault="00A137E2" w:rsidP="0090485E">
            <w:pPr>
              <w:spacing w:line="276" w:lineRule="auto"/>
              <w:rPr>
                <w:sz w:val="22"/>
                <w:szCs w:val="22"/>
              </w:rPr>
            </w:pPr>
            <w:r w:rsidRPr="004B38BA">
              <w:rPr>
                <w:sz w:val="22"/>
                <w:szCs w:val="22"/>
              </w:rPr>
              <w:t>-------------------------------------------*</w:t>
            </w:r>
          </w:p>
        </w:tc>
      </w:tr>
    </w:tbl>
    <w:p w14:paraId="3E3258E4" w14:textId="77777777" w:rsidR="00A137E2" w:rsidRPr="004B38BA" w:rsidRDefault="00A137E2" w:rsidP="00A137E2">
      <w:pPr>
        <w:spacing w:line="276" w:lineRule="auto"/>
        <w:rPr>
          <w:b/>
          <w:sz w:val="22"/>
          <w:szCs w:val="22"/>
        </w:rPr>
      </w:pPr>
      <w:r w:rsidRPr="004B38BA">
        <w:rPr>
          <w:b/>
          <w:sz w:val="22"/>
          <w:szCs w:val="22"/>
        </w:rPr>
        <w:t xml:space="preserve">*  </w:t>
      </w:r>
      <w:r w:rsidRPr="004B38BA">
        <w:rPr>
          <w:sz w:val="22"/>
          <w:szCs w:val="22"/>
        </w:rPr>
        <w:t>pola do uzupełnienia przez wykonawcę – należy wpisać wymagane informacje i parametry.</w:t>
      </w:r>
    </w:p>
    <w:p w14:paraId="4ECA6763" w14:textId="77777777" w:rsidR="00FB4143" w:rsidRPr="004B38BA" w:rsidRDefault="00FB4143" w:rsidP="00A137E2">
      <w:pPr>
        <w:suppressAutoHyphens/>
        <w:autoSpaceDN w:val="0"/>
        <w:spacing w:line="276" w:lineRule="auto"/>
        <w:ind w:left="284" w:hanging="284"/>
        <w:jc w:val="right"/>
        <w:textAlignment w:val="baseline"/>
        <w:rPr>
          <w:bCs/>
          <w:sz w:val="22"/>
          <w:szCs w:val="22"/>
          <w:lang w:eastAsia="en-US"/>
        </w:rPr>
      </w:pPr>
    </w:p>
    <w:p w14:paraId="345DE02E" w14:textId="77777777" w:rsidR="00FB4143" w:rsidRPr="004B38BA" w:rsidRDefault="00FB4143" w:rsidP="00A137E2">
      <w:pPr>
        <w:suppressAutoHyphens/>
        <w:autoSpaceDN w:val="0"/>
        <w:spacing w:line="276" w:lineRule="auto"/>
        <w:ind w:left="284" w:hanging="284"/>
        <w:jc w:val="right"/>
        <w:textAlignment w:val="baseline"/>
        <w:rPr>
          <w:bCs/>
          <w:sz w:val="22"/>
          <w:szCs w:val="22"/>
          <w:lang w:eastAsia="en-US"/>
        </w:rPr>
      </w:pPr>
    </w:p>
    <w:p w14:paraId="6BE75545" w14:textId="77777777" w:rsidR="00FB4143" w:rsidRPr="004B38BA" w:rsidRDefault="00FB4143" w:rsidP="00A137E2">
      <w:pPr>
        <w:suppressAutoHyphens/>
        <w:autoSpaceDN w:val="0"/>
        <w:spacing w:line="276" w:lineRule="auto"/>
        <w:ind w:left="284" w:hanging="284"/>
        <w:jc w:val="right"/>
        <w:textAlignment w:val="baseline"/>
        <w:rPr>
          <w:bCs/>
          <w:sz w:val="22"/>
          <w:szCs w:val="22"/>
          <w:lang w:eastAsia="en-US"/>
        </w:rPr>
      </w:pPr>
    </w:p>
    <w:p w14:paraId="56C1C21B" w14:textId="77777777" w:rsidR="00FB4143" w:rsidRPr="004B38BA" w:rsidRDefault="00FB4143" w:rsidP="00A137E2">
      <w:pPr>
        <w:suppressAutoHyphens/>
        <w:autoSpaceDN w:val="0"/>
        <w:spacing w:line="276" w:lineRule="auto"/>
        <w:ind w:left="284" w:hanging="284"/>
        <w:jc w:val="right"/>
        <w:textAlignment w:val="baseline"/>
        <w:rPr>
          <w:bCs/>
          <w:sz w:val="22"/>
          <w:szCs w:val="22"/>
          <w:lang w:eastAsia="en-US"/>
        </w:rPr>
      </w:pPr>
    </w:p>
    <w:p w14:paraId="2C88F553" w14:textId="24BF3785" w:rsidR="00A137E2" w:rsidRPr="004B38BA" w:rsidRDefault="00A137E2" w:rsidP="00A137E2">
      <w:pPr>
        <w:suppressAutoHyphens/>
        <w:autoSpaceDN w:val="0"/>
        <w:spacing w:line="276" w:lineRule="auto"/>
        <w:ind w:left="284" w:hanging="284"/>
        <w:jc w:val="right"/>
        <w:textAlignment w:val="baseline"/>
        <w:rPr>
          <w:bCs/>
          <w:sz w:val="22"/>
          <w:szCs w:val="22"/>
          <w:lang w:eastAsia="en-US"/>
        </w:rPr>
      </w:pPr>
      <w:r w:rsidRPr="004B38BA">
        <w:rPr>
          <w:bCs/>
          <w:sz w:val="22"/>
          <w:szCs w:val="22"/>
          <w:lang w:eastAsia="en-US"/>
        </w:rPr>
        <w:t xml:space="preserve">…......................... (miejscowość), dnia ...................... r. </w:t>
      </w:r>
    </w:p>
    <w:p w14:paraId="1D384A78" w14:textId="77777777" w:rsidR="00A137E2" w:rsidRPr="004B38BA" w:rsidRDefault="00A137E2" w:rsidP="00A137E2">
      <w:pPr>
        <w:suppressAutoHyphens/>
        <w:autoSpaceDN w:val="0"/>
        <w:spacing w:line="276" w:lineRule="auto"/>
        <w:ind w:left="284" w:hanging="284"/>
        <w:jc w:val="right"/>
        <w:textAlignment w:val="baseline"/>
        <w:rPr>
          <w:bCs/>
          <w:sz w:val="22"/>
          <w:szCs w:val="22"/>
          <w:lang w:eastAsia="en-US"/>
        </w:rPr>
      </w:pPr>
      <w:r w:rsidRPr="004B38BA">
        <w:rPr>
          <w:bCs/>
          <w:sz w:val="22"/>
          <w:szCs w:val="22"/>
          <w:lang w:eastAsia="en-US"/>
        </w:rPr>
        <w:t>(podpis elektroniczny wykonawcy)</w:t>
      </w:r>
    </w:p>
    <w:p w14:paraId="138DA4DB" w14:textId="77777777" w:rsidR="00A137E2" w:rsidRPr="004B38BA" w:rsidRDefault="00A137E2" w:rsidP="00A137E2">
      <w:pPr>
        <w:spacing w:line="276" w:lineRule="auto"/>
        <w:rPr>
          <w:sz w:val="22"/>
          <w:szCs w:val="22"/>
        </w:rPr>
      </w:pPr>
    </w:p>
    <w:p w14:paraId="5F551C66" w14:textId="439700CB" w:rsidR="00FA186E" w:rsidRPr="004B38BA" w:rsidRDefault="00A137E2" w:rsidP="001577CB">
      <w:pPr>
        <w:spacing w:line="276" w:lineRule="auto"/>
        <w:jc w:val="right"/>
        <w:rPr>
          <w:b/>
          <w:sz w:val="22"/>
          <w:szCs w:val="22"/>
        </w:rPr>
      </w:pPr>
      <w:r w:rsidRPr="004B38BA">
        <w:rPr>
          <w:b/>
          <w:sz w:val="22"/>
          <w:szCs w:val="22"/>
        </w:rPr>
        <w:br w:type="page"/>
      </w:r>
      <w:bookmarkStart w:id="15" w:name="_Hlk131078740"/>
      <w:r w:rsidR="00FA186E" w:rsidRPr="004B38BA">
        <w:rPr>
          <w:b/>
          <w:sz w:val="22"/>
          <w:szCs w:val="22"/>
        </w:rPr>
        <w:lastRenderedPageBreak/>
        <w:t xml:space="preserve">Załącznik do Formularza oferty dla części 2 </w:t>
      </w:r>
    </w:p>
    <w:p w14:paraId="5C79CB7C" w14:textId="77777777" w:rsidR="001577CB" w:rsidRPr="004B38BA" w:rsidRDefault="001577CB" w:rsidP="001577CB">
      <w:pPr>
        <w:spacing w:line="276" w:lineRule="auto"/>
        <w:jc w:val="right"/>
        <w:rPr>
          <w:b/>
          <w:sz w:val="22"/>
          <w:szCs w:val="22"/>
        </w:rPr>
      </w:pPr>
    </w:p>
    <w:p w14:paraId="33C5FF25" w14:textId="77777777" w:rsidR="001577CB" w:rsidRPr="004B38BA" w:rsidRDefault="001577CB" w:rsidP="001577CB">
      <w:pPr>
        <w:spacing w:line="276" w:lineRule="auto"/>
        <w:jc w:val="right"/>
        <w:rPr>
          <w:b/>
          <w:sz w:val="22"/>
          <w:szCs w:val="22"/>
        </w:rPr>
      </w:pPr>
    </w:p>
    <w:p w14:paraId="381474C8" w14:textId="77777777" w:rsidR="00FA186E" w:rsidRPr="004B38BA" w:rsidRDefault="00FA186E" w:rsidP="00101027">
      <w:pPr>
        <w:spacing w:line="276" w:lineRule="auto"/>
        <w:jc w:val="center"/>
        <w:rPr>
          <w:b/>
          <w:sz w:val="22"/>
          <w:szCs w:val="22"/>
        </w:rPr>
      </w:pPr>
      <w:bookmarkStart w:id="16" w:name="_Hlk131079245"/>
      <w:bookmarkEnd w:id="15"/>
      <w:r w:rsidRPr="004B38BA">
        <w:rPr>
          <w:b/>
          <w:sz w:val="22"/>
          <w:szCs w:val="22"/>
        </w:rPr>
        <w:t>KALKULACJA CENOWA</w:t>
      </w:r>
    </w:p>
    <w:p w14:paraId="7A08698A" w14:textId="77777777" w:rsidR="001577CB" w:rsidRPr="004B38BA" w:rsidRDefault="001577CB" w:rsidP="00101027">
      <w:pPr>
        <w:spacing w:line="276" w:lineRule="auto"/>
        <w:jc w:val="center"/>
        <w:rPr>
          <w:b/>
          <w:sz w:val="22"/>
          <w:szCs w:val="22"/>
        </w:rPr>
      </w:pPr>
    </w:p>
    <w:p w14:paraId="03D0F72C" w14:textId="10CA95D2" w:rsidR="00FA186E" w:rsidRPr="004B38BA" w:rsidRDefault="4FAA3896" w:rsidP="00101027">
      <w:pPr>
        <w:spacing w:line="276" w:lineRule="auto"/>
        <w:rPr>
          <w:b/>
          <w:bCs/>
          <w:sz w:val="22"/>
          <w:szCs w:val="22"/>
        </w:rPr>
      </w:pPr>
      <w:r w:rsidRPr="004B38BA">
        <w:rPr>
          <w:b/>
          <w:bCs/>
          <w:sz w:val="22"/>
          <w:szCs w:val="22"/>
        </w:rPr>
        <w:t>CZĘŚĆ 2</w:t>
      </w:r>
      <w:r w:rsidRPr="004B38BA">
        <w:rPr>
          <w:sz w:val="22"/>
          <w:szCs w:val="22"/>
        </w:rPr>
        <w:t xml:space="preserve"> </w:t>
      </w:r>
      <w:bookmarkEnd w:id="16"/>
      <w:r w:rsidR="001577CB" w:rsidRPr="004B38BA">
        <w:rPr>
          <w:sz w:val="22"/>
          <w:szCs w:val="22"/>
        </w:rPr>
        <w:t>–</w:t>
      </w:r>
      <w:r w:rsidRPr="004B38BA">
        <w:rPr>
          <w:sz w:val="22"/>
          <w:szCs w:val="22"/>
        </w:rPr>
        <w:t xml:space="preserve"> </w:t>
      </w:r>
      <w:r w:rsidRPr="004B38BA">
        <w:rPr>
          <w:b/>
          <w:bCs/>
          <w:sz w:val="22"/>
          <w:szCs w:val="22"/>
        </w:rPr>
        <w:t xml:space="preserve">Papier offsetowy arkuszowy biały </w:t>
      </w:r>
      <w:r w:rsidR="11F4D166" w:rsidRPr="004B38BA">
        <w:rPr>
          <w:b/>
          <w:bCs/>
          <w:sz w:val="22"/>
          <w:szCs w:val="22"/>
        </w:rPr>
        <w:t xml:space="preserve">– </w:t>
      </w:r>
      <w:r w:rsidR="26E269EB" w:rsidRPr="004B38BA">
        <w:rPr>
          <w:b/>
          <w:bCs/>
          <w:sz w:val="22"/>
          <w:szCs w:val="22"/>
        </w:rPr>
        <w:t>format B1</w:t>
      </w:r>
    </w:p>
    <w:tbl>
      <w:tblPr>
        <w:tblStyle w:val="Tabela-Siatka"/>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552"/>
        <w:gridCol w:w="3065"/>
        <w:gridCol w:w="1809"/>
        <w:gridCol w:w="1813"/>
        <w:gridCol w:w="1807"/>
      </w:tblGrid>
      <w:tr w:rsidR="004B38BA" w:rsidRPr="004B38BA" w14:paraId="29A90879" w14:textId="77777777" w:rsidTr="002A558A">
        <w:tc>
          <w:tcPr>
            <w:tcW w:w="305" w:type="pct"/>
            <w:vAlign w:val="center"/>
            <w:hideMark/>
          </w:tcPr>
          <w:p w14:paraId="02A716A6" w14:textId="77777777" w:rsidR="00FA186E" w:rsidRPr="004B38BA" w:rsidRDefault="00FA186E" w:rsidP="00101027">
            <w:pPr>
              <w:spacing w:line="276" w:lineRule="auto"/>
              <w:rPr>
                <w:b/>
                <w:sz w:val="22"/>
                <w:szCs w:val="22"/>
              </w:rPr>
            </w:pPr>
            <w:r w:rsidRPr="004B38BA">
              <w:rPr>
                <w:b/>
                <w:sz w:val="22"/>
                <w:szCs w:val="22"/>
              </w:rPr>
              <w:t>Lp.</w:t>
            </w:r>
          </w:p>
        </w:tc>
        <w:tc>
          <w:tcPr>
            <w:tcW w:w="1694" w:type="pct"/>
            <w:vAlign w:val="center"/>
            <w:hideMark/>
          </w:tcPr>
          <w:p w14:paraId="5F1C929A" w14:textId="77777777" w:rsidR="00FA186E" w:rsidRPr="004B38BA" w:rsidRDefault="00FA186E" w:rsidP="00101027">
            <w:pPr>
              <w:spacing w:line="276" w:lineRule="auto"/>
              <w:rPr>
                <w:b/>
                <w:sz w:val="22"/>
                <w:szCs w:val="22"/>
              </w:rPr>
            </w:pPr>
            <w:r w:rsidRPr="004B38BA">
              <w:rPr>
                <w:b/>
                <w:sz w:val="22"/>
                <w:szCs w:val="22"/>
              </w:rPr>
              <w:t>Przedmiot zamówienia</w:t>
            </w:r>
          </w:p>
        </w:tc>
        <w:tc>
          <w:tcPr>
            <w:tcW w:w="1000" w:type="pct"/>
            <w:vAlign w:val="center"/>
            <w:hideMark/>
          </w:tcPr>
          <w:p w14:paraId="663115E8" w14:textId="65CF2346" w:rsidR="00FA186E" w:rsidRPr="004B38BA" w:rsidRDefault="00664468" w:rsidP="00101027">
            <w:pPr>
              <w:spacing w:line="276" w:lineRule="auto"/>
              <w:rPr>
                <w:b/>
                <w:sz w:val="22"/>
                <w:szCs w:val="22"/>
              </w:rPr>
            </w:pPr>
            <w:r w:rsidRPr="004B38BA">
              <w:rPr>
                <w:b/>
                <w:sz w:val="22"/>
                <w:szCs w:val="22"/>
              </w:rPr>
              <w:t>Ilość</w:t>
            </w:r>
          </w:p>
        </w:tc>
        <w:tc>
          <w:tcPr>
            <w:tcW w:w="1002" w:type="pct"/>
            <w:vAlign w:val="center"/>
            <w:hideMark/>
          </w:tcPr>
          <w:p w14:paraId="04224EB6" w14:textId="65054C0E" w:rsidR="00FA186E" w:rsidRPr="004B38BA" w:rsidRDefault="00FA186E" w:rsidP="00101027">
            <w:pPr>
              <w:spacing w:line="276" w:lineRule="auto"/>
              <w:rPr>
                <w:b/>
                <w:sz w:val="22"/>
                <w:szCs w:val="22"/>
              </w:rPr>
            </w:pPr>
            <w:r w:rsidRPr="004B38BA">
              <w:rPr>
                <w:b/>
                <w:sz w:val="22"/>
                <w:szCs w:val="22"/>
              </w:rPr>
              <w:t>Cena jednostkowa brutto (zł) za</w:t>
            </w:r>
            <w:r w:rsidR="004377A2" w:rsidRPr="004B38BA">
              <w:rPr>
                <w:b/>
                <w:sz w:val="22"/>
                <w:szCs w:val="22"/>
              </w:rPr>
              <w:t xml:space="preserve"> </w:t>
            </w:r>
            <w:r w:rsidRPr="004B38BA">
              <w:rPr>
                <w:b/>
                <w:sz w:val="22"/>
                <w:szCs w:val="22"/>
              </w:rPr>
              <w:t>1</w:t>
            </w:r>
            <w:r w:rsidR="004377A2" w:rsidRPr="004B38BA">
              <w:rPr>
                <w:b/>
                <w:sz w:val="22"/>
                <w:szCs w:val="22"/>
              </w:rPr>
              <w:t> </w:t>
            </w:r>
            <w:r w:rsidRPr="004B38BA">
              <w:rPr>
                <w:b/>
                <w:sz w:val="22"/>
                <w:szCs w:val="22"/>
              </w:rPr>
              <w:t>kg</w:t>
            </w:r>
          </w:p>
        </w:tc>
        <w:tc>
          <w:tcPr>
            <w:tcW w:w="999" w:type="pct"/>
            <w:vAlign w:val="center"/>
            <w:hideMark/>
          </w:tcPr>
          <w:p w14:paraId="33323F09" w14:textId="77777777" w:rsidR="00FA186E" w:rsidRPr="004B38BA" w:rsidRDefault="00FA186E" w:rsidP="00101027">
            <w:pPr>
              <w:spacing w:line="276" w:lineRule="auto"/>
              <w:rPr>
                <w:b/>
                <w:sz w:val="22"/>
                <w:szCs w:val="22"/>
              </w:rPr>
            </w:pPr>
            <w:r w:rsidRPr="004B38BA">
              <w:rPr>
                <w:b/>
                <w:sz w:val="22"/>
                <w:szCs w:val="22"/>
              </w:rPr>
              <w:t>Cena całkowita brutto (zł)</w:t>
            </w:r>
          </w:p>
        </w:tc>
      </w:tr>
      <w:tr w:rsidR="004B38BA" w:rsidRPr="004B38BA" w14:paraId="6B1B34BD" w14:textId="77777777" w:rsidTr="002A558A">
        <w:tc>
          <w:tcPr>
            <w:tcW w:w="305" w:type="pct"/>
            <w:hideMark/>
          </w:tcPr>
          <w:p w14:paraId="54B6D961" w14:textId="77777777" w:rsidR="00FA186E" w:rsidRPr="004B38BA" w:rsidRDefault="00FA186E" w:rsidP="00101027">
            <w:pPr>
              <w:spacing w:line="276" w:lineRule="auto"/>
              <w:jc w:val="center"/>
              <w:rPr>
                <w:sz w:val="22"/>
                <w:szCs w:val="22"/>
              </w:rPr>
            </w:pPr>
            <w:r w:rsidRPr="004B38BA">
              <w:rPr>
                <w:sz w:val="22"/>
                <w:szCs w:val="22"/>
              </w:rPr>
              <w:t>1</w:t>
            </w:r>
          </w:p>
        </w:tc>
        <w:tc>
          <w:tcPr>
            <w:tcW w:w="1694" w:type="pct"/>
            <w:hideMark/>
          </w:tcPr>
          <w:p w14:paraId="05BE4CC3" w14:textId="77777777" w:rsidR="00FA186E" w:rsidRPr="004B38BA" w:rsidRDefault="00FA186E" w:rsidP="00101027">
            <w:pPr>
              <w:spacing w:line="276" w:lineRule="auto"/>
              <w:jc w:val="center"/>
              <w:rPr>
                <w:sz w:val="22"/>
                <w:szCs w:val="22"/>
              </w:rPr>
            </w:pPr>
            <w:r w:rsidRPr="004B38BA">
              <w:rPr>
                <w:sz w:val="22"/>
                <w:szCs w:val="22"/>
              </w:rPr>
              <w:t>2</w:t>
            </w:r>
          </w:p>
        </w:tc>
        <w:tc>
          <w:tcPr>
            <w:tcW w:w="1000" w:type="pct"/>
            <w:hideMark/>
          </w:tcPr>
          <w:p w14:paraId="7093853E" w14:textId="77777777" w:rsidR="00FA186E" w:rsidRPr="004B38BA" w:rsidRDefault="00FA186E" w:rsidP="00101027">
            <w:pPr>
              <w:spacing w:line="276" w:lineRule="auto"/>
              <w:jc w:val="center"/>
              <w:rPr>
                <w:sz w:val="22"/>
                <w:szCs w:val="22"/>
              </w:rPr>
            </w:pPr>
            <w:r w:rsidRPr="004B38BA">
              <w:rPr>
                <w:sz w:val="22"/>
                <w:szCs w:val="22"/>
              </w:rPr>
              <w:t>3</w:t>
            </w:r>
          </w:p>
        </w:tc>
        <w:tc>
          <w:tcPr>
            <w:tcW w:w="1002" w:type="pct"/>
            <w:hideMark/>
          </w:tcPr>
          <w:p w14:paraId="666B8266" w14:textId="77777777" w:rsidR="00FA186E" w:rsidRPr="004B38BA" w:rsidRDefault="00FA186E" w:rsidP="00101027">
            <w:pPr>
              <w:spacing w:line="276" w:lineRule="auto"/>
              <w:jc w:val="center"/>
              <w:rPr>
                <w:sz w:val="22"/>
                <w:szCs w:val="22"/>
              </w:rPr>
            </w:pPr>
            <w:r w:rsidRPr="004B38BA">
              <w:rPr>
                <w:sz w:val="22"/>
                <w:szCs w:val="22"/>
              </w:rPr>
              <w:t>4</w:t>
            </w:r>
          </w:p>
        </w:tc>
        <w:tc>
          <w:tcPr>
            <w:tcW w:w="999" w:type="pct"/>
            <w:hideMark/>
          </w:tcPr>
          <w:p w14:paraId="45766C07" w14:textId="77777777" w:rsidR="00FA186E" w:rsidRPr="004B38BA" w:rsidRDefault="00FA186E" w:rsidP="00101027">
            <w:pPr>
              <w:spacing w:line="276" w:lineRule="auto"/>
              <w:jc w:val="center"/>
              <w:rPr>
                <w:sz w:val="22"/>
                <w:szCs w:val="22"/>
              </w:rPr>
            </w:pPr>
            <w:r w:rsidRPr="004B38BA">
              <w:rPr>
                <w:sz w:val="22"/>
                <w:szCs w:val="22"/>
              </w:rPr>
              <w:t>5</w:t>
            </w:r>
          </w:p>
        </w:tc>
      </w:tr>
      <w:tr w:rsidR="004B38BA" w:rsidRPr="004B38BA" w14:paraId="042CFE84" w14:textId="77777777" w:rsidTr="002A558A">
        <w:trPr>
          <w:trHeight w:val="453"/>
        </w:trPr>
        <w:tc>
          <w:tcPr>
            <w:tcW w:w="305" w:type="pct"/>
          </w:tcPr>
          <w:p w14:paraId="0DC31B98" w14:textId="4808CC19" w:rsidR="00FA186E" w:rsidRPr="004B38BA" w:rsidRDefault="00FA186E" w:rsidP="00101027">
            <w:pPr>
              <w:spacing w:line="276" w:lineRule="auto"/>
              <w:rPr>
                <w:sz w:val="22"/>
                <w:szCs w:val="22"/>
              </w:rPr>
            </w:pPr>
          </w:p>
        </w:tc>
        <w:tc>
          <w:tcPr>
            <w:tcW w:w="1694" w:type="pct"/>
          </w:tcPr>
          <w:p w14:paraId="37631910" w14:textId="7562E56F" w:rsidR="00FA186E" w:rsidRPr="004B38BA" w:rsidRDefault="4FAA3896" w:rsidP="00101027">
            <w:pPr>
              <w:spacing w:line="276" w:lineRule="auto"/>
              <w:rPr>
                <w:sz w:val="22"/>
                <w:szCs w:val="22"/>
              </w:rPr>
            </w:pPr>
            <w:r w:rsidRPr="004B38BA">
              <w:rPr>
                <w:sz w:val="22"/>
                <w:szCs w:val="22"/>
              </w:rPr>
              <w:t>Papier offsetowy arkuszowy biały</w:t>
            </w:r>
            <w:r w:rsidR="26E269EB" w:rsidRPr="004B38BA">
              <w:rPr>
                <w:sz w:val="22"/>
                <w:szCs w:val="22"/>
              </w:rPr>
              <w:t xml:space="preserve"> – format B1</w:t>
            </w:r>
            <w:r w:rsidR="00310709" w:rsidRPr="004B38BA">
              <w:rPr>
                <w:sz w:val="22"/>
                <w:szCs w:val="22"/>
              </w:rPr>
              <w:t xml:space="preserve"> </w:t>
            </w:r>
          </w:p>
        </w:tc>
        <w:tc>
          <w:tcPr>
            <w:tcW w:w="1000" w:type="pct"/>
          </w:tcPr>
          <w:p w14:paraId="6FC555FF" w14:textId="4798EB5C" w:rsidR="00FA186E" w:rsidRPr="004B38BA" w:rsidRDefault="00D04032" w:rsidP="00101027">
            <w:pPr>
              <w:spacing w:line="276" w:lineRule="auto"/>
              <w:rPr>
                <w:bCs/>
                <w:sz w:val="22"/>
                <w:szCs w:val="22"/>
              </w:rPr>
            </w:pPr>
            <w:bookmarkStart w:id="17" w:name="_Hlk170814313"/>
            <w:r w:rsidRPr="004B38BA">
              <w:rPr>
                <w:bCs/>
                <w:sz w:val="22"/>
                <w:szCs w:val="22"/>
              </w:rPr>
              <w:t>1</w:t>
            </w:r>
            <w:r w:rsidR="00F11594" w:rsidRPr="004B38BA">
              <w:rPr>
                <w:bCs/>
                <w:sz w:val="22"/>
                <w:szCs w:val="22"/>
              </w:rPr>
              <w:t xml:space="preserve"> </w:t>
            </w:r>
            <w:r w:rsidRPr="004B38BA">
              <w:rPr>
                <w:bCs/>
                <w:sz w:val="22"/>
                <w:szCs w:val="22"/>
              </w:rPr>
              <w:t>12</w:t>
            </w:r>
            <w:r w:rsidR="00F11594" w:rsidRPr="004B38BA">
              <w:rPr>
                <w:bCs/>
                <w:sz w:val="22"/>
                <w:szCs w:val="22"/>
              </w:rPr>
              <w:t>0</w:t>
            </w:r>
            <w:r w:rsidR="00FA186E" w:rsidRPr="004B38BA">
              <w:rPr>
                <w:bCs/>
                <w:sz w:val="22"/>
                <w:szCs w:val="22"/>
              </w:rPr>
              <w:t xml:space="preserve"> kg</w:t>
            </w:r>
            <w:bookmarkEnd w:id="17"/>
          </w:p>
        </w:tc>
        <w:tc>
          <w:tcPr>
            <w:tcW w:w="1002" w:type="pct"/>
          </w:tcPr>
          <w:p w14:paraId="4651B9F1" w14:textId="775EAAB6" w:rsidR="00FA186E" w:rsidRPr="004B38BA" w:rsidRDefault="00FA186E" w:rsidP="00101027">
            <w:pPr>
              <w:spacing w:line="276" w:lineRule="auto"/>
              <w:rPr>
                <w:sz w:val="22"/>
                <w:szCs w:val="22"/>
              </w:rPr>
            </w:pPr>
          </w:p>
          <w:p w14:paraId="00811A04" w14:textId="5D15BE61" w:rsidR="00FA186E" w:rsidRPr="004B38BA" w:rsidRDefault="1671EAE3" w:rsidP="00101027">
            <w:pPr>
              <w:spacing w:line="276" w:lineRule="auto"/>
              <w:rPr>
                <w:sz w:val="22"/>
                <w:szCs w:val="22"/>
              </w:rPr>
            </w:pPr>
            <w:r w:rsidRPr="004B38BA">
              <w:rPr>
                <w:sz w:val="22"/>
                <w:szCs w:val="22"/>
              </w:rPr>
              <w:t>--------------------*</w:t>
            </w:r>
          </w:p>
        </w:tc>
        <w:tc>
          <w:tcPr>
            <w:tcW w:w="999" w:type="pct"/>
          </w:tcPr>
          <w:p w14:paraId="4A6DB33A" w14:textId="70037B77" w:rsidR="00FA186E" w:rsidRPr="004B38BA" w:rsidRDefault="00FA186E" w:rsidP="00101027">
            <w:pPr>
              <w:spacing w:line="276" w:lineRule="auto"/>
              <w:rPr>
                <w:sz w:val="22"/>
                <w:szCs w:val="22"/>
              </w:rPr>
            </w:pPr>
          </w:p>
          <w:p w14:paraId="73CFC106" w14:textId="21F61967" w:rsidR="00FA186E" w:rsidRPr="004B38BA" w:rsidRDefault="1671EAE3" w:rsidP="00101027">
            <w:pPr>
              <w:spacing w:line="276" w:lineRule="auto"/>
              <w:rPr>
                <w:sz w:val="22"/>
                <w:szCs w:val="22"/>
              </w:rPr>
            </w:pPr>
            <w:r w:rsidRPr="004B38BA">
              <w:rPr>
                <w:sz w:val="22"/>
                <w:szCs w:val="22"/>
              </w:rPr>
              <w:t>--------------------*</w:t>
            </w:r>
          </w:p>
        </w:tc>
      </w:tr>
      <w:tr w:rsidR="00FA186E" w:rsidRPr="004B38BA" w14:paraId="7BAF1BD8" w14:textId="77777777" w:rsidTr="002A558A">
        <w:trPr>
          <w:trHeight w:val="409"/>
        </w:trPr>
        <w:tc>
          <w:tcPr>
            <w:tcW w:w="4001" w:type="pct"/>
            <w:gridSpan w:val="4"/>
            <w:vAlign w:val="center"/>
            <w:hideMark/>
          </w:tcPr>
          <w:p w14:paraId="0C1E425C" w14:textId="77777777" w:rsidR="00FA186E" w:rsidRPr="004B38BA" w:rsidRDefault="00FA186E" w:rsidP="00101027">
            <w:pPr>
              <w:spacing w:line="276" w:lineRule="auto"/>
              <w:rPr>
                <w:b/>
                <w:sz w:val="22"/>
                <w:szCs w:val="22"/>
              </w:rPr>
            </w:pPr>
            <w:r w:rsidRPr="004B38BA">
              <w:rPr>
                <w:b/>
                <w:sz w:val="22"/>
                <w:szCs w:val="22"/>
              </w:rPr>
              <w:t>RAZEM</w:t>
            </w:r>
          </w:p>
        </w:tc>
        <w:tc>
          <w:tcPr>
            <w:tcW w:w="999" w:type="pct"/>
          </w:tcPr>
          <w:p w14:paraId="7FE47D7D" w14:textId="7C0F536A" w:rsidR="00FA186E" w:rsidRPr="004B38BA" w:rsidRDefault="7A8DEB0B" w:rsidP="00101027">
            <w:pPr>
              <w:spacing w:line="276" w:lineRule="auto"/>
              <w:rPr>
                <w:sz w:val="22"/>
                <w:szCs w:val="22"/>
              </w:rPr>
            </w:pPr>
            <w:r w:rsidRPr="004B38BA">
              <w:rPr>
                <w:sz w:val="22"/>
                <w:szCs w:val="22"/>
              </w:rPr>
              <w:t>--------------------*</w:t>
            </w:r>
          </w:p>
        </w:tc>
      </w:tr>
    </w:tbl>
    <w:p w14:paraId="07CC1BFE" w14:textId="77777777" w:rsidR="00FA186E" w:rsidRPr="004B38BA" w:rsidRDefault="00FA186E" w:rsidP="00101027">
      <w:pPr>
        <w:spacing w:line="276" w:lineRule="auto"/>
        <w:rPr>
          <w:sz w:val="22"/>
          <w:szCs w:val="22"/>
        </w:rPr>
      </w:pPr>
    </w:p>
    <w:p w14:paraId="3C5A8FC1" w14:textId="77777777" w:rsidR="00FA186E" w:rsidRPr="004B38BA" w:rsidRDefault="00FA186E" w:rsidP="00101027">
      <w:pPr>
        <w:spacing w:line="276" w:lineRule="auto"/>
        <w:rPr>
          <w:b/>
          <w:sz w:val="22"/>
          <w:szCs w:val="22"/>
        </w:rPr>
      </w:pPr>
      <w:bookmarkStart w:id="18" w:name="_Hlk131079537"/>
      <w:r w:rsidRPr="004B38BA">
        <w:rPr>
          <w:sz w:val="22"/>
          <w:szCs w:val="22"/>
        </w:rPr>
        <w:t>Wyliczoną wartość brutto z pozycji ,,Razem” należy przenieść do Formularza oferty odpowiednio dla danej części postępowania.</w:t>
      </w:r>
    </w:p>
    <w:p w14:paraId="7949A697" w14:textId="77777777" w:rsidR="00FA186E" w:rsidRPr="004B38BA" w:rsidRDefault="00FA186E" w:rsidP="00101027">
      <w:pPr>
        <w:spacing w:line="276" w:lineRule="auto"/>
        <w:rPr>
          <w:b/>
          <w:sz w:val="22"/>
          <w:szCs w:val="22"/>
        </w:rPr>
      </w:pPr>
    </w:p>
    <w:p w14:paraId="349B9D10" w14:textId="77777777" w:rsidR="00AD4535" w:rsidRPr="004B38BA" w:rsidRDefault="00AD4535" w:rsidP="00101027">
      <w:pPr>
        <w:spacing w:line="276" w:lineRule="auto"/>
        <w:rPr>
          <w:b/>
          <w:sz w:val="22"/>
          <w:szCs w:val="22"/>
        </w:rPr>
      </w:pPr>
    </w:p>
    <w:p w14:paraId="1988FA00" w14:textId="6B49C466" w:rsidR="00FA186E" w:rsidRPr="004B38BA" w:rsidRDefault="00FA186E" w:rsidP="00101027">
      <w:pPr>
        <w:spacing w:line="276" w:lineRule="auto"/>
        <w:jc w:val="right"/>
        <w:rPr>
          <w:b/>
          <w:sz w:val="22"/>
          <w:szCs w:val="22"/>
        </w:rPr>
      </w:pPr>
      <w:r w:rsidRPr="004B38BA">
        <w:rPr>
          <w:b/>
          <w:sz w:val="22"/>
          <w:szCs w:val="22"/>
        </w:rPr>
        <w:t xml:space="preserve">Specyfikacja techniczna przedmiotu zamówienia dla części </w:t>
      </w:r>
      <w:bookmarkEnd w:id="18"/>
      <w:r w:rsidRPr="004B38BA">
        <w:rPr>
          <w:b/>
          <w:sz w:val="22"/>
          <w:szCs w:val="22"/>
        </w:rPr>
        <w:t xml:space="preserve">2 </w:t>
      </w:r>
    </w:p>
    <w:p w14:paraId="5BC6A40D" w14:textId="77777777" w:rsidR="00AD4535" w:rsidRPr="004B38BA" w:rsidRDefault="00AD4535" w:rsidP="00101027">
      <w:pPr>
        <w:spacing w:line="276" w:lineRule="auto"/>
        <w:jc w:val="right"/>
        <w:rPr>
          <w:b/>
          <w:sz w:val="22"/>
          <w:szCs w:val="22"/>
        </w:rPr>
      </w:pPr>
    </w:p>
    <w:p w14:paraId="06329690" w14:textId="2C8D2CA2" w:rsidR="00FA186E" w:rsidRPr="004B38BA" w:rsidRDefault="4FAA3896" w:rsidP="00101027">
      <w:pPr>
        <w:spacing w:line="276" w:lineRule="auto"/>
        <w:rPr>
          <w:b/>
          <w:bCs/>
          <w:sz w:val="22"/>
          <w:szCs w:val="22"/>
        </w:rPr>
      </w:pPr>
      <w:bookmarkStart w:id="19" w:name="_Hlk170814410"/>
      <w:r w:rsidRPr="004B38BA">
        <w:rPr>
          <w:b/>
          <w:bCs/>
          <w:sz w:val="22"/>
          <w:szCs w:val="22"/>
        </w:rPr>
        <w:t>CZĘŚĆ 2 - Papier offsetowy arkuszowy biały</w:t>
      </w:r>
      <w:r w:rsidR="6A9D4FD2" w:rsidRPr="004B38BA">
        <w:rPr>
          <w:b/>
          <w:bCs/>
          <w:sz w:val="22"/>
          <w:szCs w:val="22"/>
        </w:rPr>
        <w:t xml:space="preserve"> – format B1</w:t>
      </w:r>
      <w:r w:rsidR="00310709" w:rsidRPr="004B38BA">
        <w:rPr>
          <w:b/>
          <w:bCs/>
          <w:sz w:val="22"/>
          <w:szCs w:val="22"/>
        </w:rPr>
        <w:t xml:space="preserve"> (</w:t>
      </w:r>
      <w:r w:rsidR="00A72478" w:rsidRPr="004B38BA">
        <w:rPr>
          <w:b/>
          <w:bCs/>
          <w:sz w:val="22"/>
          <w:szCs w:val="22"/>
        </w:rPr>
        <w:t>1 12</w:t>
      </w:r>
      <w:r w:rsidR="00F11594" w:rsidRPr="004B38BA">
        <w:rPr>
          <w:b/>
          <w:bCs/>
          <w:sz w:val="22"/>
          <w:szCs w:val="22"/>
        </w:rPr>
        <w:t>0</w:t>
      </w:r>
      <w:r w:rsidR="00310709" w:rsidRPr="004B38BA">
        <w:rPr>
          <w:b/>
          <w:bCs/>
          <w:sz w:val="22"/>
          <w:szCs w:val="22"/>
        </w:rPr>
        <w:t xml:space="preserve"> kg)</w:t>
      </w:r>
      <w:bookmarkEnd w:id="19"/>
    </w:p>
    <w:tbl>
      <w:tblPr>
        <w:tblW w:w="5000" w:type="pct"/>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top w:w="55" w:type="dxa"/>
          <w:left w:w="48" w:type="dxa"/>
          <w:bottom w:w="55" w:type="dxa"/>
          <w:right w:w="55" w:type="dxa"/>
        </w:tblCellMar>
        <w:tblLook w:val="0000" w:firstRow="0" w:lastRow="0" w:firstColumn="0" w:lastColumn="0" w:noHBand="0" w:noVBand="0"/>
      </w:tblPr>
      <w:tblGrid>
        <w:gridCol w:w="561"/>
        <w:gridCol w:w="4720"/>
        <w:gridCol w:w="3765"/>
      </w:tblGrid>
      <w:tr w:rsidR="004B38BA" w:rsidRPr="004B38BA" w14:paraId="0D756A2C" w14:textId="77777777" w:rsidTr="00310709">
        <w:trPr>
          <w:cantSplit/>
          <w:trHeight w:val="472"/>
        </w:trPr>
        <w:tc>
          <w:tcPr>
            <w:tcW w:w="5000" w:type="pct"/>
            <w:gridSpan w:val="3"/>
            <w:tcMar>
              <w:left w:w="48" w:type="dxa"/>
            </w:tcMar>
            <w:vAlign w:val="center"/>
          </w:tcPr>
          <w:p w14:paraId="5DC6C663" w14:textId="77777777" w:rsidR="00FA186E" w:rsidRPr="004B38BA" w:rsidRDefault="00FA186E" w:rsidP="00101027">
            <w:pPr>
              <w:spacing w:line="276" w:lineRule="auto"/>
              <w:rPr>
                <w:sz w:val="22"/>
                <w:szCs w:val="22"/>
              </w:rPr>
            </w:pPr>
            <w:bookmarkStart w:id="20" w:name="_Hlk170814364"/>
            <w:r w:rsidRPr="004B38BA">
              <w:rPr>
                <w:sz w:val="22"/>
                <w:szCs w:val="22"/>
              </w:rPr>
              <w:t xml:space="preserve">Nazwa oferowanego papieru </w:t>
            </w:r>
          </w:p>
          <w:p w14:paraId="2CD5499A" w14:textId="77777777" w:rsidR="00FA186E" w:rsidRPr="004B38BA" w:rsidRDefault="00FA186E" w:rsidP="00101027">
            <w:pPr>
              <w:spacing w:line="276" w:lineRule="auto"/>
              <w:rPr>
                <w:sz w:val="22"/>
                <w:szCs w:val="22"/>
              </w:rPr>
            </w:pPr>
            <w:r w:rsidRPr="004B38BA">
              <w:rPr>
                <w:sz w:val="22"/>
                <w:szCs w:val="22"/>
              </w:rPr>
              <w:t>-------------------------------------------*</w:t>
            </w:r>
          </w:p>
        </w:tc>
      </w:tr>
      <w:tr w:rsidR="004B38BA" w:rsidRPr="004B38BA" w14:paraId="79CAE419" w14:textId="77777777" w:rsidTr="00310709">
        <w:trPr>
          <w:cantSplit/>
          <w:trHeight w:val="471"/>
        </w:trPr>
        <w:tc>
          <w:tcPr>
            <w:tcW w:w="310" w:type="pct"/>
            <w:tcMar>
              <w:left w:w="48" w:type="dxa"/>
            </w:tcMar>
            <w:vAlign w:val="center"/>
          </w:tcPr>
          <w:p w14:paraId="6C76C990" w14:textId="77777777" w:rsidR="00FA186E" w:rsidRPr="004B38BA" w:rsidRDefault="00FA186E" w:rsidP="00101027">
            <w:pPr>
              <w:spacing w:line="276" w:lineRule="auto"/>
              <w:rPr>
                <w:b/>
                <w:sz w:val="22"/>
                <w:szCs w:val="22"/>
              </w:rPr>
            </w:pPr>
            <w:r w:rsidRPr="004B38BA">
              <w:rPr>
                <w:b/>
                <w:sz w:val="22"/>
                <w:szCs w:val="22"/>
              </w:rPr>
              <w:t>Poz.</w:t>
            </w:r>
          </w:p>
        </w:tc>
        <w:tc>
          <w:tcPr>
            <w:tcW w:w="2609" w:type="pct"/>
            <w:tcMar>
              <w:left w:w="40" w:type="dxa"/>
            </w:tcMar>
            <w:vAlign w:val="center"/>
          </w:tcPr>
          <w:p w14:paraId="241F8044" w14:textId="77777777" w:rsidR="00FA186E" w:rsidRPr="004B38BA" w:rsidRDefault="00FA186E" w:rsidP="00101027">
            <w:pPr>
              <w:spacing w:line="276" w:lineRule="auto"/>
              <w:rPr>
                <w:b/>
                <w:sz w:val="22"/>
                <w:szCs w:val="22"/>
              </w:rPr>
            </w:pPr>
            <w:r w:rsidRPr="004B38BA">
              <w:rPr>
                <w:b/>
                <w:sz w:val="22"/>
                <w:szCs w:val="22"/>
              </w:rPr>
              <w:t>Parametry wymagane przez zamawiającego</w:t>
            </w:r>
          </w:p>
        </w:tc>
        <w:tc>
          <w:tcPr>
            <w:tcW w:w="2081" w:type="pct"/>
            <w:tcMar>
              <w:left w:w="40" w:type="dxa"/>
            </w:tcMar>
            <w:vAlign w:val="center"/>
          </w:tcPr>
          <w:p w14:paraId="67887A5B" w14:textId="47165BA9" w:rsidR="00FA186E" w:rsidRPr="004B38BA" w:rsidRDefault="2F9D6EA1" w:rsidP="00101027">
            <w:pPr>
              <w:spacing w:line="276" w:lineRule="auto"/>
              <w:rPr>
                <w:b/>
                <w:bCs/>
                <w:sz w:val="22"/>
                <w:szCs w:val="22"/>
              </w:rPr>
            </w:pPr>
            <w:r w:rsidRPr="004B38BA">
              <w:rPr>
                <w:b/>
                <w:bCs/>
                <w:sz w:val="22"/>
                <w:szCs w:val="22"/>
              </w:rPr>
              <w:t>Oferowane parametry papieru*</w:t>
            </w:r>
          </w:p>
        </w:tc>
      </w:tr>
      <w:tr w:rsidR="004B38BA" w:rsidRPr="004B38BA" w14:paraId="0F03F86D" w14:textId="77777777" w:rsidTr="004377A2">
        <w:trPr>
          <w:cantSplit/>
          <w:trHeight w:val="399"/>
        </w:trPr>
        <w:tc>
          <w:tcPr>
            <w:tcW w:w="310" w:type="pct"/>
            <w:tcMar>
              <w:left w:w="48" w:type="dxa"/>
            </w:tcMar>
            <w:vAlign w:val="center"/>
          </w:tcPr>
          <w:p w14:paraId="779D9AA0" w14:textId="77777777" w:rsidR="00FA186E" w:rsidRPr="004B38BA" w:rsidRDefault="00FA186E" w:rsidP="00101027">
            <w:pPr>
              <w:spacing w:line="276" w:lineRule="auto"/>
              <w:rPr>
                <w:sz w:val="22"/>
                <w:szCs w:val="22"/>
              </w:rPr>
            </w:pPr>
            <w:r w:rsidRPr="004B38BA">
              <w:rPr>
                <w:b/>
                <w:bCs/>
                <w:sz w:val="22"/>
                <w:szCs w:val="22"/>
              </w:rPr>
              <w:t>1.</w:t>
            </w:r>
          </w:p>
        </w:tc>
        <w:tc>
          <w:tcPr>
            <w:tcW w:w="2609" w:type="pct"/>
            <w:tcMar>
              <w:left w:w="48" w:type="dxa"/>
            </w:tcMar>
            <w:vAlign w:val="center"/>
          </w:tcPr>
          <w:p w14:paraId="7441DC97" w14:textId="44A6F300" w:rsidR="00FA186E" w:rsidRPr="004B38BA" w:rsidRDefault="00FA186E" w:rsidP="00101027">
            <w:pPr>
              <w:spacing w:line="276" w:lineRule="auto"/>
              <w:rPr>
                <w:sz w:val="22"/>
                <w:szCs w:val="22"/>
              </w:rPr>
            </w:pPr>
            <w:r w:rsidRPr="004B38BA">
              <w:rPr>
                <w:sz w:val="22"/>
                <w:szCs w:val="22"/>
              </w:rPr>
              <w:t xml:space="preserve">Gramatura </w:t>
            </w:r>
            <w:r w:rsidR="00335CA3" w:rsidRPr="004B38BA">
              <w:rPr>
                <w:sz w:val="22"/>
                <w:szCs w:val="22"/>
              </w:rPr>
              <w:t>10</w:t>
            </w:r>
            <w:r w:rsidRPr="004B38BA">
              <w:rPr>
                <w:sz w:val="22"/>
                <w:szCs w:val="22"/>
                <w:lang w:val="de-DE"/>
              </w:rPr>
              <w:t>0</w:t>
            </w:r>
            <w:r w:rsidR="00310709" w:rsidRPr="004B38BA">
              <w:rPr>
                <w:sz w:val="22"/>
                <w:szCs w:val="22"/>
                <w:lang w:val="de-DE"/>
              </w:rPr>
              <w:t xml:space="preserve"> </w:t>
            </w:r>
            <w:r w:rsidRPr="004B38BA">
              <w:rPr>
                <w:sz w:val="22"/>
                <w:szCs w:val="22"/>
                <w:lang w:val="de-DE"/>
              </w:rPr>
              <w:t>g/m</w:t>
            </w:r>
            <w:r w:rsidRPr="004B38BA">
              <w:rPr>
                <w:sz w:val="22"/>
                <w:szCs w:val="22"/>
                <w:vertAlign w:val="superscript"/>
                <w:lang w:val="de-DE"/>
              </w:rPr>
              <w:t xml:space="preserve">2 </w:t>
            </w:r>
            <w:r w:rsidRPr="004B38BA">
              <w:rPr>
                <w:sz w:val="22"/>
                <w:szCs w:val="22"/>
                <w:lang w:val="de-DE"/>
              </w:rPr>
              <w:t>±3</w:t>
            </w:r>
          </w:p>
        </w:tc>
        <w:tc>
          <w:tcPr>
            <w:tcW w:w="2081" w:type="pct"/>
            <w:tcMar>
              <w:left w:w="48" w:type="dxa"/>
            </w:tcMar>
            <w:vAlign w:val="center"/>
          </w:tcPr>
          <w:p w14:paraId="1DB87F6C" w14:textId="77777777" w:rsidR="00FA186E" w:rsidRPr="004B38BA" w:rsidRDefault="00FA186E" w:rsidP="00101027">
            <w:pPr>
              <w:spacing w:line="276" w:lineRule="auto"/>
              <w:rPr>
                <w:sz w:val="22"/>
                <w:szCs w:val="22"/>
              </w:rPr>
            </w:pPr>
          </w:p>
          <w:p w14:paraId="49FD21BC" w14:textId="77777777" w:rsidR="00FA186E" w:rsidRPr="004B38BA" w:rsidRDefault="00FA186E" w:rsidP="00101027">
            <w:pPr>
              <w:spacing w:line="276" w:lineRule="auto"/>
              <w:rPr>
                <w:sz w:val="22"/>
                <w:szCs w:val="22"/>
              </w:rPr>
            </w:pPr>
            <w:r w:rsidRPr="004B38BA">
              <w:rPr>
                <w:sz w:val="22"/>
                <w:szCs w:val="22"/>
              </w:rPr>
              <w:t>-------------------------------------------*</w:t>
            </w:r>
          </w:p>
        </w:tc>
      </w:tr>
      <w:tr w:rsidR="004B38BA" w:rsidRPr="004B38BA" w14:paraId="4A0B47CA" w14:textId="77777777" w:rsidTr="004377A2">
        <w:trPr>
          <w:cantSplit/>
          <w:trHeight w:val="422"/>
        </w:trPr>
        <w:tc>
          <w:tcPr>
            <w:tcW w:w="310" w:type="pct"/>
            <w:tcMar>
              <w:left w:w="48" w:type="dxa"/>
            </w:tcMar>
            <w:vAlign w:val="center"/>
          </w:tcPr>
          <w:p w14:paraId="265E19E2" w14:textId="77777777" w:rsidR="00FA186E" w:rsidRPr="004B38BA" w:rsidRDefault="00FA186E" w:rsidP="00101027">
            <w:pPr>
              <w:spacing w:line="276" w:lineRule="auto"/>
              <w:rPr>
                <w:sz w:val="22"/>
                <w:szCs w:val="22"/>
              </w:rPr>
            </w:pPr>
            <w:r w:rsidRPr="004B38BA">
              <w:rPr>
                <w:b/>
                <w:bCs/>
                <w:sz w:val="22"/>
                <w:szCs w:val="22"/>
              </w:rPr>
              <w:t>2.</w:t>
            </w:r>
          </w:p>
        </w:tc>
        <w:tc>
          <w:tcPr>
            <w:tcW w:w="2609" w:type="pct"/>
            <w:tcMar>
              <w:left w:w="48" w:type="dxa"/>
            </w:tcMar>
            <w:vAlign w:val="center"/>
          </w:tcPr>
          <w:p w14:paraId="0313B3FE" w14:textId="4A2E5C0A" w:rsidR="00FA186E" w:rsidRPr="004B38BA" w:rsidRDefault="00FA186E" w:rsidP="00101027">
            <w:pPr>
              <w:spacing w:line="276" w:lineRule="auto"/>
              <w:rPr>
                <w:sz w:val="22"/>
                <w:szCs w:val="22"/>
              </w:rPr>
            </w:pPr>
            <w:r w:rsidRPr="004B38BA">
              <w:rPr>
                <w:sz w:val="22"/>
                <w:szCs w:val="22"/>
              </w:rPr>
              <w:t xml:space="preserve">Białość CIE 140 </w:t>
            </w:r>
            <w:r w:rsidR="00F11594" w:rsidRPr="004B38BA">
              <w:rPr>
                <w:sz w:val="22"/>
                <w:szCs w:val="22"/>
              </w:rPr>
              <w:t>+9/-3</w:t>
            </w:r>
          </w:p>
        </w:tc>
        <w:tc>
          <w:tcPr>
            <w:tcW w:w="2081" w:type="pct"/>
            <w:tcMar>
              <w:left w:w="48" w:type="dxa"/>
            </w:tcMar>
            <w:vAlign w:val="center"/>
          </w:tcPr>
          <w:p w14:paraId="25ECD64A" w14:textId="77777777" w:rsidR="00FA186E" w:rsidRPr="004B38BA" w:rsidRDefault="00FA186E" w:rsidP="00101027">
            <w:pPr>
              <w:spacing w:line="276" w:lineRule="auto"/>
              <w:rPr>
                <w:sz w:val="22"/>
                <w:szCs w:val="22"/>
              </w:rPr>
            </w:pPr>
          </w:p>
          <w:p w14:paraId="09E5A583" w14:textId="77777777" w:rsidR="00FA186E" w:rsidRPr="004B38BA" w:rsidRDefault="00FA186E" w:rsidP="00101027">
            <w:pPr>
              <w:spacing w:line="276" w:lineRule="auto"/>
              <w:rPr>
                <w:i/>
                <w:iCs/>
                <w:sz w:val="22"/>
                <w:szCs w:val="22"/>
              </w:rPr>
            </w:pPr>
            <w:r w:rsidRPr="004B38BA">
              <w:rPr>
                <w:sz w:val="22"/>
                <w:szCs w:val="22"/>
              </w:rPr>
              <w:t>-------------------------------------------*</w:t>
            </w:r>
          </w:p>
        </w:tc>
      </w:tr>
      <w:tr w:rsidR="004B38BA" w:rsidRPr="004B38BA" w14:paraId="22FE51BE" w14:textId="77777777" w:rsidTr="004377A2">
        <w:trPr>
          <w:cantSplit/>
          <w:trHeight w:val="433"/>
        </w:trPr>
        <w:tc>
          <w:tcPr>
            <w:tcW w:w="310" w:type="pct"/>
            <w:tcMar>
              <w:left w:w="48" w:type="dxa"/>
            </w:tcMar>
            <w:vAlign w:val="center"/>
          </w:tcPr>
          <w:p w14:paraId="2DCDE8E0" w14:textId="77777777" w:rsidR="00FA186E" w:rsidRPr="004B38BA" w:rsidRDefault="00FA186E" w:rsidP="00101027">
            <w:pPr>
              <w:spacing w:line="276" w:lineRule="auto"/>
              <w:rPr>
                <w:sz w:val="22"/>
                <w:szCs w:val="22"/>
              </w:rPr>
            </w:pPr>
            <w:r w:rsidRPr="004B38BA">
              <w:rPr>
                <w:b/>
                <w:bCs/>
                <w:sz w:val="22"/>
                <w:szCs w:val="22"/>
              </w:rPr>
              <w:t>3.</w:t>
            </w:r>
          </w:p>
        </w:tc>
        <w:tc>
          <w:tcPr>
            <w:tcW w:w="2609" w:type="pct"/>
            <w:tcMar>
              <w:left w:w="40" w:type="dxa"/>
            </w:tcMar>
            <w:vAlign w:val="center"/>
          </w:tcPr>
          <w:p w14:paraId="4F6BA0B5" w14:textId="657D753B" w:rsidR="00FA186E" w:rsidRPr="004B38BA" w:rsidRDefault="00FA186E" w:rsidP="00101027">
            <w:pPr>
              <w:spacing w:line="276" w:lineRule="auto"/>
              <w:rPr>
                <w:sz w:val="22"/>
                <w:szCs w:val="22"/>
              </w:rPr>
            </w:pPr>
            <w:r w:rsidRPr="004B38BA">
              <w:rPr>
                <w:sz w:val="22"/>
                <w:szCs w:val="22"/>
              </w:rPr>
              <w:t xml:space="preserve">Grubość </w:t>
            </w:r>
            <w:r w:rsidR="00F11594" w:rsidRPr="004B38BA">
              <w:rPr>
                <w:sz w:val="22"/>
                <w:szCs w:val="22"/>
              </w:rPr>
              <w:t>12</w:t>
            </w:r>
            <w:r w:rsidR="00E31F50" w:rsidRPr="004B38BA">
              <w:rPr>
                <w:sz w:val="22"/>
                <w:szCs w:val="22"/>
              </w:rPr>
              <w:t>4</w:t>
            </w:r>
            <w:r w:rsidR="00F11594" w:rsidRPr="004B38BA">
              <w:rPr>
                <w:sz w:val="22"/>
                <w:szCs w:val="22"/>
              </w:rPr>
              <w:t xml:space="preserve"> </w:t>
            </w:r>
            <w:proofErr w:type="spellStart"/>
            <w:r w:rsidR="00FF69F5" w:rsidRPr="004B38BA">
              <w:rPr>
                <w:sz w:val="22"/>
                <w:szCs w:val="22"/>
              </w:rPr>
              <w:t>μm</w:t>
            </w:r>
            <w:proofErr w:type="spellEnd"/>
            <w:r w:rsidRPr="004B38BA">
              <w:rPr>
                <w:sz w:val="22"/>
                <w:szCs w:val="22"/>
              </w:rPr>
              <w:t xml:space="preserve"> </w:t>
            </w:r>
            <w:r w:rsidR="00F11594" w:rsidRPr="004B38BA">
              <w:rPr>
                <w:sz w:val="22"/>
                <w:szCs w:val="22"/>
                <w:lang w:val="de-DE"/>
              </w:rPr>
              <w:t xml:space="preserve">± </w:t>
            </w:r>
            <w:r w:rsidR="00D25EE1" w:rsidRPr="004B38BA">
              <w:rPr>
                <w:sz w:val="22"/>
                <w:szCs w:val="22"/>
                <w:lang w:val="de-DE"/>
              </w:rPr>
              <w:t>3</w:t>
            </w:r>
            <w:r w:rsidR="00F11594" w:rsidRPr="004B38BA">
              <w:rPr>
                <w:sz w:val="22"/>
                <w:szCs w:val="22"/>
                <w:lang w:val="de-DE"/>
              </w:rPr>
              <w:t xml:space="preserve"> </w:t>
            </w:r>
          </w:p>
        </w:tc>
        <w:tc>
          <w:tcPr>
            <w:tcW w:w="2081" w:type="pct"/>
            <w:tcMar>
              <w:left w:w="40" w:type="dxa"/>
            </w:tcMar>
          </w:tcPr>
          <w:p w14:paraId="6F011698" w14:textId="77777777" w:rsidR="00FA186E" w:rsidRPr="004B38BA" w:rsidRDefault="00FA186E" w:rsidP="00101027">
            <w:pPr>
              <w:spacing w:line="276" w:lineRule="auto"/>
              <w:rPr>
                <w:sz w:val="22"/>
                <w:szCs w:val="22"/>
              </w:rPr>
            </w:pPr>
          </w:p>
          <w:p w14:paraId="17CCB311" w14:textId="77777777" w:rsidR="00FA186E" w:rsidRPr="004B38BA" w:rsidRDefault="00FA186E" w:rsidP="00101027">
            <w:pPr>
              <w:spacing w:line="276" w:lineRule="auto"/>
              <w:rPr>
                <w:bCs/>
                <w:sz w:val="22"/>
                <w:szCs w:val="22"/>
              </w:rPr>
            </w:pPr>
            <w:r w:rsidRPr="004B38BA">
              <w:rPr>
                <w:sz w:val="22"/>
                <w:szCs w:val="22"/>
              </w:rPr>
              <w:t>-------------------------------------------*</w:t>
            </w:r>
          </w:p>
        </w:tc>
      </w:tr>
      <w:tr w:rsidR="004B38BA" w:rsidRPr="004B38BA" w14:paraId="4646AFC3" w14:textId="77777777" w:rsidTr="004377A2">
        <w:trPr>
          <w:cantSplit/>
          <w:trHeight w:val="443"/>
        </w:trPr>
        <w:tc>
          <w:tcPr>
            <w:tcW w:w="310" w:type="pct"/>
            <w:tcMar>
              <w:left w:w="48" w:type="dxa"/>
            </w:tcMar>
            <w:vAlign w:val="center"/>
          </w:tcPr>
          <w:p w14:paraId="1192B334" w14:textId="77777777" w:rsidR="00FA186E" w:rsidRPr="004B38BA" w:rsidRDefault="00FA186E" w:rsidP="00101027">
            <w:pPr>
              <w:spacing w:line="276" w:lineRule="auto"/>
              <w:rPr>
                <w:sz w:val="22"/>
                <w:szCs w:val="22"/>
              </w:rPr>
            </w:pPr>
            <w:r w:rsidRPr="004B38BA">
              <w:rPr>
                <w:b/>
                <w:bCs/>
                <w:sz w:val="22"/>
                <w:szCs w:val="22"/>
              </w:rPr>
              <w:t>4.</w:t>
            </w:r>
          </w:p>
        </w:tc>
        <w:tc>
          <w:tcPr>
            <w:tcW w:w="2609" w:type="pct"/>
            <w:tcMar>
              <w:left w:w="40" w:type="dxa"/>
            </w:tcMar>
            <w:vAlign w:val="center"/>
          </w:tcPr>
          <w:p w14:paraId="43F188D0" w14:textId="3D7F2A32" w:rsidR="00FA186E" w:rsidRPr="004B38BA" w:rsidRDefault="005041A8" w:rsidP="00101027">
            <w:pPr>
              <w:spacing w:line="276" w:lineRule="auto"/>
              <w:rPr>
                <w:sz w:val="22"/>
                <w:szCs w:val="22"/>
              </w:rPr>
            </w:pPr>
            <w:r w:rsidRPr="004B38BA">
              <w:rPr>
                <w:sz w:val="22"/>
                <w:szCs w:val="22"/>
              </w:rPr>
              <w:t>Nieprzezroczystość ≥</w:t>
            </w:r>
            <w:r w:rsidR="00FA186E" w:rsidRPr="004B38BA">
              <w:rPr>
                <w:sz w:val="22"/>
                <w:szCs w:val="22"/>
              </w:rPr>
              <w:t xml:space="preserve"> 91%</w:t>
            </w:r>
          </w:p>
        </w:tc>
        <w:tc>
          <w:tcPr>
            <w:tcW w:w="2081" w:type="pct"/>
            <w:tcMar>
              <w:left w:w="40" w:type="dxa"/>
            </w:tcMar>
            <w:vAlign w:val="center"/>
          </w:tcPr>
          <w:p w14:paraId="241A72E0" w14:textId="77777777" w:rsidR="00FA186E" w:rsidRPr="004B38BA" w:rsidRDefault="00FA186E" w:rsidP="00101027">
            <w:pPr>
              <w:spacing w:line="276" w:lineRule="auto"/>
              <w:rPr>
                <w:sz w:val="22"/>
                <w:szCs w:val="22"/>
              </w:rPr>
            </w:pPr>
          </w:p>
          <w:p w14:paraId="25B5B0A7" w14:textId="77777777" w:rsidR="00FA186E" w:rsidRPr="004B38BA" w:rsidRDefault="00FA186E" w:rsidP="00101027">
            <w:pPr>
              <w:spacing w:line="276" w:lineRule="auto"/>
              <w:rPr>
                <w:sz w:val="22"/>
                <w:szCs w:val="22"/>
              </w:rPr>
            </w:pPr>
            <w:r w:rsidRPr="004B38BA">
              <w:rPr>
                <w:sz w:val="22"/>
                <w:szCs w:val="22"/>
              </w:rPr>
              <w:t>-------------------------------------------*</w:t>
            </w:r>
          </w:p>
        </w:tc>
      </w:tr>
    </w:tbl>
    <w:p w14:paraId="28297ABA" w14:textId="382366AC" w:rsidR="00FA186E" w:rsidRPr="004B38BA" w:rsidRDefault="00FA186E" w:rsidP="00101027">
      <w:pPr>
        <w:spacing w:line="276" w:lineRule="auto"/>
        <w:rPr>
          <w:b/>
          <w:sz w:val="22"/>
          <w:szCs w:val="22"/>
        </w:rPr>
      </w:pPr>
      <w:bookmarkStart w:id="21" w:name="_Hlk131151207"/>
      <w:bookmarkEnd w:id="20"/>
      <w:r w:rsidRPr="004B38BA">
        <w:rPr>
          <w:b/>
          <w:sz w:val="22"/>
          <w:szCs w:val="22"/>
        </w:rPr>
        <w:t xml:space="preserve">*  </w:t>
      </w:r>
      <w:r w:rsidRPr="004B38BA">
        <w:rPr>
          <w:sz w:val="22"/>
          <w:szCs w:val="22"/>
        </w:rPr>
        <w:t>pola do uzupełnienia przez wykonawcę – należy wpisać wymagane informacje i parametry.</w:t>
      </w:r>
    </w:p>
    <w:p w14:paraId="723EB85A" w14:textId="77777777" w:rsidR="009813DA" w:rsidRPr="004B38BA" w:rsidRDefault="009813DA" w:rsidP="00101027">
      <w:pPr>
        <w:spacing w:line="276" w:lineRule="auto"/>
        <w:jc w:val="right"/>
        <w:rPr>
          <w:bCs/>
          <w:sz w:val="22"/>
          <w:szCs w:val="22"/>
        </w:rPr>
      </w:pPr>
    </w:p>
    <w:p w14:paraId="2AF0D171" w14:textId="77777777" w:rsidR="009813DA" w:rsidRPr="004B38BA" w:rsidRDefault="009813DA" w:rsidP="00101027">
      <w:pPr>
        <w:spacing w:line="276" w:lineRule="auto"/>
        <w:jc w:val="right"/>
        <w:rPr>
          <w:bCs/>
          <w:sz w:val="22"/>
          <w:szCs w:val="22"/>
        </w:rPr>
      </w:pPr>
    </w:p>
    <w:p w14:paraId="4ED2D75D" w14:textId="77777777" w:rsidR="009813DA" w:rsidRPr="004B38BA" w:rsidRDefault="009813DA" w:rsidP="00101027">
      <w:pPr>
        <w:spacing w:line="276" w:lineRule="auto"/>
        <w:jc w:val="right"/>
        <w:rPr>
          <w:bCs/>
          <w:sz w:val="22"/>
          <w:szCs w:val="22"/>
        </w:rPr>
      </w:pPr>
    </w:p>
    <w:p w14:paraId="65B9003D" w14:textId="77777777" w:rsidR="009813DA" w:rsidRPr="004B38BA" w:rsidRDefault="009813DA" w:rsidP="00101027">
      <w:pPr>
        <w:spacing w:line="276" w:lineRule="auto"/>
        <w:jc w:val="right"/>
        <w:rPr>
          <w:bCs/>
          <w:sz w:val="22"/>
          <w:szCs w:val="22"/>
        </w:rPr>
      </w:pPr>
    </w:p>
    <w:p w14:paraId="11D63F3F" w14:textId="3698B387" w:rsidR="00FA186E" w:rsidRPr="004B38BA" w:rsidRDefault="00FA186E" w:rsidP="003D038E">
      <w:pPr>
        <w:spacing w:line="276" w:lineRule="auto"/>
        <w:jc w:val="right"/>
        <w:rPr>
          <w:bCs/>
          <w:sz w:val="22"/>
          <w:szCs w:val="22"/>
        </w:rPr>
      </w:pPr>
      <w:r w:rsidRPr="004B38BA">
        <w:rPr>
          <w:bCs/>
          <w:sz w:val="22"/>
          <w:szCs w:val="22"/>
        </w:rPr>
        <w:t xml:space="preserve">…......................... (miejscowość), dnia ...................... r. </w:t>
      </w:r>
    </w:p>
    <w:p w14:paraId="63450171" w14:textId="77777777" w:rsidR="00FA186E" w:rsidRPr="004B38BA" w:rsidRDefault="00FA186E" w:rsidP="00101027">
      <w:pPr>
        <w:spacing w:line="276" w:lineRule="auto"/>
        <w:jc w:val="right"/>
        <w:rPr>
          <w:bCs/>
          <w:sz w:val="22"/>
          <w:szCs w:val="22"/>
        </w:rPr>
      </w:pPr>
      <w:r w:rsidRPr="004B38BA">
        <w:rPr>
          <w:bCs/>
          <w:sz w:val="22"/>
          <w:szCs w:val="22"/>
        </w:rPr>
        <w:t>(podpis elektroniczny wykonawcy)</w:t>
      </w:r>
    </w:p>
    <w:p w14:paraId="695536AC" w14:textId="77777777" w:rsidR="00FA186E" w:rsidRPr="004B38BA" w:rsidRDefault="00FA186E" w:rsidP="00101027">
      <w:pPr>
        <w:spacing w:line="276" w:lineRule="auto"/>
        <w:rPr>
          <w:sz w:val="22"/>
          <w:szCs w:val="22"/>
        </w:rPr>
      </w:pPr>
    </w:p>
    <w:p w14:paraId="261E4BB4" w14:textId="77777777" w:rsidR="004377A2" w:rsidRPr="004B38BA" w:rsidRDefault="004377A2" w:rsidP="00101027">
      <w:pPr>
        <w:spacing w:line="276" w:lineRule="auto"/>
        <w:rPr>
          <w:b/>
          <w:sz w:val="22"/>
          <w:szCs w:val="22"/>
        </w:rPr>
      </w:pPr>
      <w:bookmarkStart w:id="22" w:name="_Hlk131151394"/>
      <w:bookmarkEnd w:id="21"/>
      <w:r w:rsidRPr="004B38BA">
        <w:rPr>
          <w:b/>
          <w:sz w:val="22"/>
          <w:szCs w:val="22"/>
        </w:rPr>
        <w:br w:type="page"/>
      </w:r>
    </w:p>
    <w:p w14:paraId="77C41F35" w14:textId="5A5C6868" w:rsidR="00FA186E" w:rsidRPr="004B38BA" w:rsidRDefault="00FA186E" w:rsidP="00101027">
      <w:pPr>
        <w:spacing w:line="276" w:lineRule="auto"/>
        <w:jc w:val="right"/>
        <w:rPr>
          <w:b/>
          <w:sz w:val="22"/>
          <w:szCs w:val="22"/>
        </w:rPr>
      </w:pPr>
      <w:r w:rsidRPr="004B38BA">
        <w:rPr>
          <w:b/>
          <w:sz w:val="22"/>
          <w:szCs w:val="22"/>
        </w:rPr>
        <w:lastRenderedPageBreak/>
        <w:t xml:space="preserve">Załącznik do Formularza oferty dla części 3 </w:t>
      </w:r>
    </w:p>
    <w:p w14:paraId="05A10581" w14:textId="77777777" w:rsidR="003D038E" w:rsidRPr="004B38BA" w:rsidRDefault="003D038E" w:rsidP="00101027">
      <w:pPr>
        <w:spacing w:line="276" w:lineRule="auto"/>
        <w:jc w:val="right"/>
        <w:rPr>
          <w:b/>
          <w:sz w:val="22"/>
          <w:szCs w:val="22"/>
        </w:rPr>
      </w:pPr>
    </w:p>
    <w:p w14:paraId="678CA3EF" w14:textId="77777777" w:rsidR="0067212F" w:rsidRPr="004B38BA" w:rsidRDefault="0067212F" w:rsidP="00101027">
      <w:pPr>
        <w:spacing w:line="276" w:lineRule="auto"/>
        <w:jc w:val="center"/>
        <w:rPr>
          <w:b/>
          <w:sz w:val="22"/>
          <w:szCs w:val="22"/>
          <w:lang w:eastAsia="en-US"/>
        </w:rPr>
      </w:pPr>
      <w:r w:rsidRPr="004B38BA">
        <w:rPr>
          <w:b/>
          <w:sz w:val="22"/>
          <w:szCs w:val="22"/>
          <w:lang w:eastAsia="en-US"/>
        </w:rPr>
        <w:t>KALKULACJA CENOWA</w:t>
      </w:r>
    </w:p>
    <w:p w14:paraId="3B980C79" w14:textId="77777777" w:rsidR="003D038E" w:rsidRPr="004B38BA" w:rsidRDefault="003D038E" w:rsidP="00101027">
      <w:pPr>
        <w:spacing w:line="276" w:lineRule="auto"/>
        <w:jc w:val="center"/>
        <w:rPr>
          <w:b/>
          <w:sz w:val="22"/>
          <w:szCs w:val="22"/>
          <w:lang w:eastAsia="en-US"/>
        </w:rPr>
      </w:pPr>
    </w:p>
    <w:p w14:paraId="64EA3887" w14:textId="6B27E291" w:rsidR="0067212F" w:rsidRPr="004B38BA" w:rsidRDefault="0067212F" w:rsidP="00101027">
      <w:pPr>
        <w:spacing w:line="276" w:lineRule="auto"/>
        <w:rPr>
          <w:b/>
          <w:sz w:val="22"/>
          <w:szCs w:val="22"/>
          <w:lang w:eastAsia="en-US"/>
        </w:rPr>
      </w:pPr>
      <w:r w:rsidRPr="004B38BA">
        <w:rPr>
          <w:b/>
          <w:sz w:val="22"/>
          <w:szCs w:val="22"/>
          <w:lang w:eastAsia="en-US"/>
        </w:rPr>
        <w:t>CZĘŚĆ 3</w:t>
      </w:r>
      <w:r w:rsidRPr="004B38BA">
        <w:rPr>
          <w:sz w:val="22"/>
          <w:szCs w:val="22"/>
        </w:rPr>
        <w:t xml:space="preserve"> </w:t>
      </w:r>
      <w:r w:rsidR="00245BDC" w:rsidRPr="004B38BA">
        <w:rPr>
          <w:sz w:val="22"/>
          <w:szCs w:val="22"/>
        </w:rPr>
        <w:t>–</w:t>
      </w:r>
      <w:r w:rsidRPr="004B38BA">
        <w:rPr>
          <w:sz w:val="22"/>
          <w:szCs w:val="22"/>
        </w:rPr>
        <w:t xml:space="preserve"> </w:t>
      </w:r>
      <w:r w:rsidR="00245BDC" w:rsidRPr="004B38BA">
        <w:rPr>
          <w:b/>
          <w:sz w:val="22"/>
          <w:szCs w:val="22"/>
          <w:lang w:eastAsia="en-US"/>
        </w:rPr>
        <w:t>Papiery i kartony ozdobne</w:t>
      </w:r>
    </w:p>
    <w:tbl>
      <w:tblPr>
        <w:tblStyle w:val="Tabela-Siatka"/>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547"/>
        <w:gridCol w:w="3068"/>
        <w:gridCol w:w="1677"/>
        <w:gridCol w:w="1878"/>
        <w:gridCol w:w="1876"/>
      </w:tblGrid>
      <w:tr w:rsidR="004B38BA" w:rsidRPr="004B38BA" w14:paraId="74A6BF46" w14:textId="77777777" w:rsidTr="1E64AD56">
        <w:tc>
          <w:tcPr>
            <w:tcW w:w="302" w:type="pct"/>
            <w:vAlign w:val="center"/>
          </w:tcPr>
          <w:p w14:paraId="524E8BE0" w14:textId="77777777" w:rsidR="0067212F" w:rsidRPr="004B38BA" w:rsidRDefault="3634BD49" w:rsidP="00101027">
            <w:pPr>
              <w:spacing w:line="276" w:lineRule="auto"/>
              <w:rPr>
                <w:b/>
                <w:bCs/>
                <w:sz w:val="22"/>
                <w:szCs w:val="22"/>
                <w:lang w:eastAsia="en-US"/>
              </w:rPr>
            </w:pPr>
            <w:r w:rsidRPr="004B38BA">
              <w:rPr>
                <w:b/>
                <w:bCs/>
                <w:sz w:val="22"/>
                <w:szCs w:val="22"/>
                <w:lang w:eastAsia="en-US"/>
              </w:rPr>
              <w:t>Lp.</w:t>
            </w:r>
          </w:p>
        </w:tc>
        <w:tc>
          <w:tcPr>
            <w:tcW w:w="1696" w:type="pct"/>
            <w:vAlign w:val="center"/>
          </w:tcPr>
          <w:p w14:paraId="2A58EFD6" w14:textId="77777777" w:rsidR="0067212F" w:rsidRPr="004B38BA" w:rsidRDefault="3634BD49" w:rsidP="00101027">
            <w:pPr>
              <w:spacing w:line="276" w:lineRule="auto"/>
              <w:rPr>
                <w:b/>
                <w:bCs/>
                <w:sz w:val="22"/>
                <w:szCs w:val="22"/>
                <w:lang w:eastAsia="en-US"/>
              </w:rPr>
            </w:pPr>
            <w:r w:rsidRPr="004B38BA">
              <w:rPr>
                <w:b/>
                <w:bCs/>
                <w:sz w:val="22"/>
                <w:szCs w:val="22"/>
                <w:lang w:eastAsia="en-US"/>
              </w:rPr>
              <w:t>Przedmiot zamówienia</w:t>
            </w:r>
          </w:p>
        </w:tc>
        <w:tc>
          <w:tcPr>
            <w:tcW w:w="927" w:type="pct"/>
            <w:vAlign w:val="center"/>
          </w:tcPr>
          <w:p w14:paraId="30F5A7F4" w14:textId="1EED77B9" w:rsidR="0064132B" w:rsidRPr="004B38BA" w:rsidRDefault="09EEBA4C" w:rsidP="00101027">
            <w:pPr>
              <w:spacing w:line="276" w:lineRule="auto"/>
              <w:rPr>
                <w:b/>
                <w:bCs/>
                <w:sz w:val="22"/>
                <w:szCs w:val="22"/>
                <w:lang w:eastAsia="en-US"/>
              </w:rPr>
            </w:pPr>
            <w:r w:rsidRPr="004B38BA">
              <w:rPr>
                <w:b/>
                <w:bCs/>
                <w:sz w:val="22"/>
                <w:szCs w:val="22"/>
                <w:lang w:eastAsia="en-US"/>
              </w:rPr>
              <w:t>L</w:t>
            </w:r>
            <w:r w:rsidR="1957DF54" w:rsidRPr="004B38BA">
              <w:rPr>
                <w:b/>
                <w:bCs/>
                <w:sz w:val="22"/>
                <w:szCs w:val="22"/>
                <w:lang w:eastAsia="en-US"/>
              </w:rPr>
              <w:t xml:space="preserve">iczba </w:t>
            </w:r>
            <w:r w:rsidR="17504AA9" w:rsidRPr="004B38BA">
              <w:rPr>
                <w:b/>
                <w:bCs/>
                <w:sz w:val="22"/>
                <w:szCs w:val="22"/>
                <w:lang w:eastAsia="en-US"/>
              </w:rPr>
              <w:t>arkuszy</w:t>
            </w:r>
          </w:p>
        </w:tc>
        <w:tc>
          <w:tcPr>
            <w:tcW w:w="1038" w:type="pct"/>
            <w:vAlign w:val="center"/>
          </w:tcPr>
          <w:p w14:paraId="5B3912DB" w14:textId="729E6AE6" w:rsidR="0067212F" w:rsidRPr="004B38BA" w:rsidRDefault="3634BD49" w:rsidP="00101027">
            <w:pPr>
              <w:spacing w:line="276" w:lineRule="auto"/>
              <w:rPr>
                <w:b/>
                <w:bCs/>
                <w:sz w:val="22"/>
                <w:szCs w:val="22"/>
                <w:lang w:eastAsia="en-US"/>
              </w:rPr>
            </w:pPr>
            <w:r w:rsidRPr="004B38BA">
              <w:rPr>
                <w:b/>
                <w:bCs/>
                <w:sz w:val="22"/>
                <w:szCs w:val="22"/>
                <w:lang w:eastAsia="en-US"/>
              </w:rPr>
              <w:t xml:space="preserve">Cena jednostkowa brutto (zł) </w:t>
            </w:r>
            <w:r w:rsidR="5CE5A0F6" w:rsidRPr="004B38BA">
              <w:rPr>
                <w:b/>
                <w:bCs/>
                <w:sz w:val="22"/>
                <w:szCs w:val="22"/>
                <w:lang w:eastAsia="en-US"/>
              </w:rPr>
              <w:t xml:space="preserve">za </w:t>
            </w:r>
            <w:r w:rsidRPr="004B38BA">
              <w:rPr>
                <w:b/>
                <w:bCs/>
                <w:sz w:val="22"/>
                <w:szCs w:val="22"/>
                <w:lang w:eastAsia="en-US"/>
              </w:rPr>
              <w:t>1 ark</w:t>
            </w:r>
            <w:r w:rsidR="5CE5A0F6" w:rsidRPr="004B38BA">
              <w:rPr>
                <w:b/>
                <w:bCs/>
                <w:sz w:val="22"/>
                <w:szCs w:val="22"/>
                <w:lang w:eastAsia="en-US"/>
              </w:rPr>
              <w:t>usz</w:t>
            </w:r>
          </w:p>
        </w:tc>
        <w:tc>
          <w:tcPr>
            <w:tcW w:w="1037" w:type="pct"/>
            <w:vAlign w:val="center"/>
          </w:tcPr>
          <w:p w14:paraId="379545E2" w14:textId="77777777" w:rsidR="0067212F" w:rsidRPr="004B38BA" w:rsidRDefault="3634BD49" w:rsidP="00101027">
            <w:pPr>
              <w:spacing w:line="276" w:lineRule="auto"/>
              <w:rPr>
                <w:b/>
                <w:bCs/>
                <w:sz w:val="22"/>
                <w:szCs w:val="22"/>
                <w:lang w:eastAsia="en-US"/>
              </w:rPr>
            </w:pPr>
            <w:r w:rsidRPr="004B38BA">
              <w:rPr>
                <w:b/>
                <w:bCs/>
                <w:sz w:val="22"/>
                <w:szCs w:val="22"/>
                <w:lang w:eastAsia="en-US"/>
              </w:rPr>
              <w:t>Cena całkowita brutto (zł)</w:t>
            </w:r>
          </w:p>
        </w:tc>
      </w:tr>
      <w:tr w:rsidR="004B38BA" w:rsidRPr="004B38BA" w14:paraId="05C17B3B" w14:textId="77777777" w:rsidTr="1E64AD56">
        <w:tc>
          <w:tcPr>
            <w:tcW w:w="302" w:type="pct"/>
          </w:tcPr>
          <w:p w14:paraId="3C04C7E8" w14:textId="77777777" w:rsidR="0067212F" w:rsidRPr="004B38BA" w:rsidRDefault="0067212F" w:rsidP="00101027">
            <w:pPr>
              <w:spacing w:line="276" w:lineRule="auto"/>
              <w:jc w:val="center"/>
              <w:rPr>
                <w:sz w:val="22"/>
                <w:szCs w:val="22"/>
                <w:lang w:eastAsia="en-US"/>
              </w:rPr>
            </w:pPr>
            <w:r w:rsidRPr="004B38BA">
              <w:rPr>
                <w:sz w:val="22"/>
                <w:szCs w:val="22"/>
                <w:lang w:eastAsia="en-US"/>
              </w:rPr>
              <w:t>1</w:t>
            </w:r>
          </w:p>
        </w:tc>
        <w:tc>
          <w:tcPr>
            <w:tcW w:w="1696" w:type="pct"/>
          </w:tcPr>
          <w:p w14:paraId="1E75E347" w14:textId="77777777" w:rsidR="0067212F" w:rsidRPr="004B38BA" w:rsidRDefault="0067212F" w:rsidP="00101027">
            <w:pPr>
              <w:spacing w:line="276" w:lineRule="auto"/>
              <w:jc w:val="center"/>
              <w:rPr>
                <w:sz w:val="22"/>
                <w:szCs w:val="22"/>
                <w:lang w:eastAsia="en-US"/>
              </w:rPr>
            </w:pPr>
            <w:r w:rsidRPr="004B38BA">
              <w:rPr>
                <w:sz w:val="22"/>
                <w:szCs w:val="22"/>
                <w:lang w:eastAsia="en-US"/>
              </w:rPr>
              <w:t>2</w:t>
            </w:r>
          </w:p>
        </w:tc>
        <w:tc>
          <w:tcPr>
            <w:tcW w:w="927" w:type="pct"/>
          </w:tcPr>
          <w:p w14:paraId="2B9CE606" w14:textId="33BFE773" w:rsidR="0067212F" w:rsidRPr="004B38BA" w:rsidRDefault="0067212F" w:rsidP="00101027">
            <w:pPr>
              <w:spacing w:line="276" w:lineRule="auto"/>
              <w:jc w:val="center"/>
              <w:rPr>
                <w:sz w:val="22"/>
                <w:szCs w:val="22"/>
                <w:lang w:eastAsia="en-US"/>
              </w:rPr>
            </w:pPr>
            <w:r w:rsidRPr="004B38BA">
              <w:rPr>
                <w:sz w:val="22"/>
                <w:szCs w:val="22"/>
                <w:lang w:eastAsia="en-US"/>
              </w:rPr>
              <w:t>3</w:t>
            </w:r>
          </w:p>
        </w:tc>
        <w:tc>
          <w:tcPr>
            <w:tcW w:w="1038" w:type="pct"/>
          </w:tcPr>
          <w:p w14:paraId="3D3135BE" w14:textId="09771174" w:rsidR="0067212F" w:rsidRPr="004B38BA" w:rsidRDefault="0067212F" w:rsidP="00101027">
            <w:pPr>
              <w:spacing w:line="276" w:lineRule="auto"/>
              <w:jc w:val="center"/>
              <w:rPr>
                <w:sz w:val="22"/>
                <w:szCs w:val="22"/>
                <w:lang w:eastAsia="en-US"/>
              </w:rPr>
            </w:pPr>
            <w:r w:rsidRPr="004B38BA">
              <w:rPr>
                <w:sz w:val="22"/>
                <w:szCs w:val="22"/>
                <w:lang w:eastAsia="en-US"/>
              </w:rPr>
              <w:t>4</w:t>
            </w:r>
          </w:p>
        </w:tc>
        <w:tc>
          <w:tcPr>
            <w:tcW w:w="1037" w:type="pct"/>
          </w:tcPr>
          <w:p w14:paraId="23E79164" w14:textId="7344A188" w:rsidR="0067212F" w:rsidRPr="004B38BA" w:rsidRDefault="0067212F" w:rsidP="00101027">
            <w:pPr>
              <w:spacing w:line="276" w:lineRule="auto"/>
              <w:jc w:val="center"/>
              <w:rPr>
                <w:sz w:val="22"/>
                <w:szCs w:val="22"/>
                <w:lang w:eastAsia="en-US"/>
              </w:rPr>
            </w:pPr>
            <w:r w:rsidRPr="004B38BA">
              <w:rPr>
                <w:sz w:val="22"/>
                <w:szCs w:val="22"/>
                <w:lang w:eastAsia="en-US"/>
              </w:rPr>
              <w:t>5</w:t>
            </w:r>
          </w:p>
        </w:tc>
      </w:tr>
      <w:tr w:rsidR="004B38BA" w:rsidRPr="004B38BA" w14:paraId="690B3712" w14:textId="77777777" w:rsidTr="00897C7A">
        <w:trPr>
          <w:trHeight w:val="453"/>
        </w:trPr>
        <w:tc>
          <w:tcPr>
            <w:tcW w:w="302" w:type="pct"/>
          </w:tcPr>
          <w:p w14:paraId="6AA12800" w14:textId="77777777" w:rsidR="00664468" w:rsidRPr="004B38BA" w:rsidRDefault="00664468" w:rsidP="00101027">
            <w:pPr>
              <w:spacing w:line="276" w:lineRule="auto"/>
              <w:rPr>
                <w:sz w:val="22"/>
                <w:szCs w:val="22"/>
                <w:lang w:eastAsia="en-US"/>
              </w:rPr>
            </w:pPr>
            <w:r w:rsidRPr="004B38BA">
              <w:rPr>
                <w:sz w:val="22"/>
                <w:szCs w:val="22"/>
                <w:lang w:eastAsia="en-US"/>
              </w:rPr>
              <w:t>1.</w:t>
            </w:r>
          </w:p>
        </w:tc>
        <w:tc>
          <w:tcPr>
            <w:tcW w:w="1696" w:type="pct"/>
          </w:tcPr>
          <w:p w14:paraId="4388703A" w14:textId="6307F398" w:rsidR="00664468" w:rsidRPr="004B38BA" w:rsidRDefault="00664468" w:rsidP="00101027">
            <w:pPr>
              <w:spacing w:line="276" w:lineRule="auto"/>
              <w:ind w:right="-110"/>
              <w:rPr>
                <w:sz w:val="22"/>
                <w:szCs w:val="22"/>
              </w:rPr>
            </w:pPr>
            <w:r w:rsidRPr="004B38BA">
              <w:rPr>
                <w:sz w:val="22"/>
                <w:szCs w:val="22"/>
              </w:rPr>
              <w:t xml:space="preserve">Karton </w:t>
            </w:r>
            <w:proofErr w:type="spellStart"/>
            <w:r w:rsidRPr="004B38BA">
              <w:rPr>
                <w:sz w:val="22"/>
                <w:szCs w:val="22"/>
              </w:rPr>
              <w:t>Splendorgel</w:t>
            </w:r>
            <w:proofErr w:type="spellEnd"/>
            <w:r w:rsidRPr="004B38BA">
              <w:rPr>
                <w:sz w:val="22"/>
                <w:szCs w:val="22"/>
              </w:rPr>
              <w:t xml:space="preserve"> </w:t>
            </w:r>
            <w:proofErr w:type="spellStart"/>
            <w:r w:rsidRPr="004B38BA">
              <w:rPr>
                <w:sz w:val="22"/>
                <w:szCs w:val="22"/>
              </w:rPr>
              <w:t>Avorio</w:t>
            </w:r>
            <w:proofErr w:type="spellEnd"/>
          </w:p>
        </w:tc>
        <w:tc>
          <w:tcPr>
            <w:tcW w:w="927" w:type="pct"/>
          </w:tcPr>
          <w:p w14:paraId="64462DF2" w14:textId="127B273B" w:rsidR="00664468" w:rsidRPr="004B38BA" w:rsidRDefault="009E6561" w:rsidP="00101027">
            <w:pPr>
              <w:spacing w:line="276" w:lineRule="auto"/>
              <w:rPr>
                <w:bCs/>
                <w:sz w:val="22"/>
                <w:szCs w:val="22"/>
                <w:lang w:eastAsia="en-US"/>
              </w:rPr>
            </w:pPr>
            <w:r w:rsidRPr="004B38BA">
              <w:rPr>
                <w:bCs/>
                <w:sz w:val="22"/>
                <w:szCs w:val="22"/>
                <w:lang w:eastAsia="en-US"/>
              </w:rPr>
              <w:t>10</w:t>
            </w:r>
            <w:r w:rsidR="00664468" w:rsidRPr="004B38BA">
              <w:rPr>
                <w:bCs/>
                <w:sz w:val="22"/>
                <w:szCs w:val="22"/>
                <w:lang w:eastAsia="en-US"/>
              </w:rPr>
              <w:t xml:space="preserve"> 000</w:t>
            </w:r>
          </w:p>
        </w:tc>
        <w:tc>
          <w:tcPr>
            <w:tcW w:w="1038" w:type="pct"/>
          </w:tcPr>
          <w:p w14:paraId="735D84B0" w14:textId="538F7BDC" w:rsidR="00664468" w:rsidRPr="004B38BA" w:rsidRDefault="00664468" w:rsidP="00101027">
            <w:pPr>
              <w:spacing w:line="276" w:lineRule="auto"/>
              <w:rPr>
                <w:sz w:val="22"/>
                <w:szCs w:val="22"/>
                <w:lang w:eastAsia="en-US"/>
              </w:rPr>
            </w:pPr>
            <w:r w:rsidRPr="004B38BA">
              <w:rPr>
                <w:sz w:val="22"/>
                <w:szCs w:val="22"/>
              </w:rPr>
              <w:t>--------------------*</w:t>
            </w:r>
          </w:p>
        </w:tc>
        <w:tc>
          <w:tcPr>
            <w:tcW w:w="1037" w:type="pct"/>
          </w:tcPr>
          <w:p w14:paraId="65B843BB" w14:textId="428F7F43" w:rsidR="00664468" w:rsidRPr="004B38BA" w:rsidRDefault="00664468" w:rsidP="00101027">
            <w:pPr>
              <w:spacing w:line="276" w:lineRule="auto"/>
              <w:rPr>
                <w:sz w:val="22"/>
                <w:szCs w:val="22"/>
                <w:lang w:eastAsia="en-US"/>
              </w:rPr>
            </w:pPr>
            <w:r w:rsidRPr="004B38BA">
              <w:rPr>
                <w:sz w:val="22"/>
                <w:szCs w:val="22"/>
              </w:rPr>
              <w:t>--------------------*</w:t>
            </w:r>
          </w:p>
        </w:tc>
      </w:tr>
      <w:tr w:rsidR="004B38BA" w:rsidRPr="004B38BA" w14:paraId="36E99267" w14:textId="77777777" w:rsidTr="00897C7A">
        <w:trPr>
          <w:trHeight w:val="453"/>
        </w:trPr>
        <w:tc>
          <w:tcPr>
            <w:tcW w:w="302" w:type="pct"/>
          </w:tcPr>
          <w:p w14:paraId="6E4C9B15" w14:textId="77777777" w:rsidR="00664468" w:rsidRPr="004B38BA" w:rsidRDefault="00664468" w:rsidP="00101027">
            <w:pPr>
              <w:spacing w:line="276" w:lineRule="auto"/>
              <w:rPr>
                <w:sz w:val="22"/>
                <w:szCs w:val="22"/>
                <w:lang w:eastAsia="en-US"/>
              </w:rPr>
            </w:pPr>
            <w:r w:rsidRPr="004B38BA">
              <w:rPr>
                <w:sz w:val="22"/>
                <w:szCs w:val="22"/>
                <w:lang w:eastAsia="en-US"/>
              </w:rPr>
              <w:t>2.</w:t>
            </w:r>
          </w:p>
        </w:tc>
        <w:tc>
          <w:tcPr>
            <w:tcW w:w="1696" w:type="pct"/>
          </w:tcPr>
          <w:p w14:paraId="0BE663E7" w14:textId="119C99E3" w:rsidR="00664468" w:rsidRPr="004B38BA" w:rsidRDefault="00497B54" w:rsidP="00101027">
            <w:pPr>
              <w:spacing w:line="276" w:lineRule="auto"/>
              <w:rPr>
                <w:sz w:val="22"/>
                <w:szCs w:val="22"/>
                <w:lang w:eastAsia="en-US"/>
              </w:rPr>
            </w:pPr>
            <w:r w:rsidRPr="004B38BA">
              <w:rPr>
                <w:sz w:val="22"/>
                <w:szCs w:val="22"/>
              </w:rPr>
              <w:t xml:space="preserve">Karton </w:t>
            </w:r>
            <w:proofErr w:type="spellStart"/>
            <w:r w:rsidRPr="004B38BA">
              <w:rPr>
                <w:sz w:val="22"/>
                <w:szCs w:val="22"/>
              </w:rPr>
              <w:t>Ackuerello</w:t>
            </w:r>
            <w:proofErr w:type="spellEnd"/>
            <w:r w:rsidRPr="004B38BA">
              <w:rPr>
                <w:sz w:val="22"/>
                <w:szCs w:val="22"/>
              </w:rPr>
              <w:t xml:space="preserve"> </w:t>
            </w:r>
            <w:proofErr w:type="spellStart"/>
            <w:r w:rsidRPr="004B38BA">
              <w:rPr>
                <w:sz w:val="22"/>
                <w:szCs w:val="22"/>
              </w:rPr>
              <w:t>Avorio</w:t>
            </w:r>
            <w:proofErr w:type="spellEnd"/>
          </w:p>
        </w:tc>
        <w:tc>
          <w:tcPr>
            <w:tcW w:w="927" w:type="pct"/>
          </w:tcPr>
          <w:p w14:paraId="20933E5B" w14:textId="4D707D44" w:rsidR="00664468" w:rsidRPr="004B38BA" w:rsidRDefault="00497B54" w:rsidP="00101027">
            <w:pPr>
              <w:spacing w:line="276" w:lineRule="auto"/>
              <w:rPr>
                <w:bCs/>
                <w:sz w:val="22"/>
                <w:szCs w:val="22"/>
                <w:lang w:eastAsia="en-US"/>
              </w:rPr>
            </w:pPr>
            <w:r w:rsidRPr="004B38BA">
              <w:rPr>
                <w:bCs/>
                <w:sz w:val="22"/>
                <w:szCs w:val="22"/>
                <w:lang w:eastAsia="en-US"/>
              </w:rPr>
              <w:t>6 000</w:t>
            </w:r>
          </w:p>
        </w:tc>
        <w:tc>
          <w:tcPr>
            <w:tcW w:w="1038" w:type="pct"/>
          </w:tcPr>
          <w:p w14:paraId="4BCBEDB1" w14:textId="16120D1A" w:rsidR="00664468" w:rsidRPr="004B38BA" w:rsidRDefault="00664468" w:rsidP="00101027">
            <w:pPr>
              <w:spacing w:line="276" w:lineRule="auto"/>
              <w:rPr>
                <w:sz w:val="22"/>
                <w:szCs w:val="22"/>
                <w:lang w:eastAsia="en-US"/>
              </w:rPr>
            </w:pPr>
            <w:r w:rsidRPr="004B38BA">
              <w:rPr>
                <w:sz w:val="22"/>
                <w:szCs w:val="22"/>
              </w:rPr>
              <w:t>--------------------*</w:t>
            </w:r>
          </w:p>
        </w:tc>
        <w:tc>
          <w:tcPr>
            <w:tcW w:w="1037" w:type="pct"/>
          </w:tcPr>
          <w:p w14:paraId="696A87D3" w14:textId="4D8D572A" w:rsidR="00664468" w:rsidRPr="004B38BA" w:rsidRDefault="00664468" w:rsidP="00101027">
            <w:pPr>
              <w:spacing w:line="276" w:lineRule="auto"/>
              <w:rPr>
                <w:sz w:val="22"/>
                <w:szCs w:val="22"/>
                <w:lang w:eastAsia="en-US"/>
              </w:rPr>
            </w:pPr>
            <w:r w:rsidRPr="004B38BA">
              <w:rPr>
                <w:sz w:val="22"/>
                <w:szCs w:val="22"/>
              </w:rPr>
              <w:t>--------------------*</w:t>
            </w:r>
          </w:p>
        </w:tc>
      </w:tr>
      <w:tr w:rsidR="004B38BA" w:rsidRPr="004B38BA" w14:paraId="290E9E4A" w14:textId="77777777" w:rsidTr="00897C7A">
        <w:trPr>
          <w:trHeight w:val="453"/>
        </w:trPr>
        <w:tc>
          <w:tcPr>
            <w:tcW w:w="302" w:type="pct"/>
          </w:tcPr>
          <w:p w14:paraId="39A250B6" w14:textId="77777777" w:rsidR="00664468" w:rsidRPr="004B38BA" w:rsidRDefault="00664468" w:rsidP="00101027">
            <w:pPr>
              <w:spacing w:line="276" w:lineRule="auto"/>
              <w:rPr>
                <w:sz w:val="22"/>
                <w:szCs w:val="22"/>
                <w:lang w:eastAsia="en-US"/>
              </w:rPr>
            </w:pPr>
            <w:r w:rsidRPr="004B38BA">
              <w:rPr>
                <w:sz w:val="22"/>
                <w:szCs w:val="22"/>
                <w:lang w:eastAsia="en-US"/>
              </w:rPr>
              <w:t>3.</w:t>
            </w:r>
          </w:p>
        </w:tc>
        <w:tc>
          <w:tcPr>
            <w:tcW w:w="1696" w:type="pct"/>
          </w:tcPr>
          <w:p w14:paraId="22FF210C" w14:textId="70B0C97E" w:rsidR="00664468" w:rsidRPr="004B38BA" w:rsidRDefault="006C02F3" w:rsidP="00101027">
            <w:pPr>
              <w:spacing w:line="276" w:lineRule="auto"/>
              <w:rPr>
                <w:sz w:val="22"/>
                <w:szCs w:val="22"/>
                <w:lang w:eastAsia="en-US"/>
              </w:rPr>
            </w:pPr>
            <w:r w:rsidRPr="004B38BA">
              <w:rPr>
                <w:sz w:val="22"/>
                <w:szCs w:val="22"/>
              </w:rPr>
              <w:t xml:space="preserve">Karton </w:t>
            </w:r>
            <w:proofErr w:type="spellStart"/>
            <w:r w:rsidRPr="004B38BA">
              <w:rPr>
                <w:sz w:val="22"/>
                <w:szCs w:val="22"/>
              </w:rPr>
              <w:t>Ackuerello</w:t>
            </w:r>
            <w:proofErr w:type="spellEnd"/>
            <w:r w:rsidRPr="004B38BA">
              <w:rPr>
                <w:sz w:val="22"/>
                <w:szCs w:val="22"/>
              </w:rPr>
              <w:t xml:space="preserve"> Bianco</w:t>
            </w:r>
          </w:p>
        </w:tc>
        <w:tc>
          <w:tcPr>
            <w:tcW w:w="927" w:type="pct"/>
          </w:tcPr>
          <w:p w14:paraId="30A3956A" w14:textId="40E844C3" w:rsidR="00664468" w:rsidRPr="004B38BA" w:rsidRDefault="00C15281" w:rsidP="00101027">
            <w:pPr>
              <w:spacing w:line="276" w:lineRule="auto"/>
              <w:rPr>
                <w:bCs/>
                <w:sz w:val="22"/>
                <w:szCs w:val="22"/>
                <w:lang w:eastAsia="en-US"/>
              </w:rPr>
            </w:pPr>
            <w:r w:rsidRPr="004B38BA">
              <w:rPr>
                <w:bCs/>
                <w:sz w:val="22"/>
                <w:szCs w:val="22"/>
                <w:lang w:eastAsia="en-US"/>
              </w:rPr>
              <w:t>4</w:t>
            </w:r>
            <w:r w:rsidR="00664468" w:rsidRPr="004B38BA">
              <w:rPr>
                <w:bCs/>
                <w:sz w:val="22"/>
                <w:szCs w:val="22"/>
                <w:lang w:eastAsia="en-US"/>
              </w:rPr>
              <w:t xml:space="preserve"> 000</w:t>
            </w:r>
          </w:p>
        </w:tc>
        <w:tc>
          <w:tcPr>
            <w:tcW w:w="1038" w:type="pct"/>
          </w:tcPr>
          <w:p w14:paraId="0EA7C500" w14:textId="4255D35B" w:rsidR="00664468" w:rsidRPr="004B38BA" w:rsidRDefault="00664468" w:rsidP="00101027">
            <w:pPr>
              <w:spacing w:line="276" w:lineRule="auto"/>
              <w:rPr>
                <w:sz w:val="22"/>
                <w:szCs w:val="22"/>
                <w:lang w:eastAsia="en-US"/>
              </w:rPr>
            </w:pPr>
            <w:r w:rsidRPr="004B38BA">
              <w:rPr>
                <w:sz w:val="22"/>
                <w:szCs w:val="22"/>
              </w:rPr>
              <w:t>--------------------*</w:t>
            </w:r>
          </w:p>
        </w:tc>
        <w:tc>
          <w:tcPr>
            <w:tcW w:w="1037" w:type="pct"/>
          </w:tcPr>
          <w:p w14:paraId="553D3B09" w14:textId="719A0F84" w:rsidR="00664468" w:rsidRPr="004B38BA" w:rsidRDefault="00664468" w:rsidP="00101027">
            <w:pPr>
              <w:spacing w:line="276" w:lineRule="auto"/>
              <w:rPr>
                <w:sz w:val="22"/>
                <w:szCs w:val="22"/>
                <w:lang w:eastAsia="en-US"/>
              </w:rPr>
            </w:pPr>
            <w:r w:rsidRPr="004B38BA">
              <w:rPr>
                <w:sz w:val="22"/>
                <w:szCs w:val="22"/>
              </w:rPr>
              <w:t>--------------------*</w:t>
            </w:r>
          </w:p>
        </w:tc>
      </w:tr>
      <w:tr w:rsidR="004B38BA" w:rsidRPr="004B38BA" w14:paraId="1561551B" w14:textId="77777777" w:rsidTr="00897C7A">
        <w:trPr>
          <w:trHeight w:val="453"/>
        </w:trPr>
        <w:tc>
          <w:tcPr>
            <w:tcW w:w="302" w:type="pct"/>
          </w:tcPr>
          <w:p w14:paraId="30DB4471" w14:textId="77777777" w:rsidR="00664468" w:rsidRPr="004B38BA" w:rsidRDefault="00664468" w:rsidP="00101027">
            <w:pPr>
              <w:spacing w:line="276" w:lineRule="auto"/>
              <w:rPr>
                <w:sz w:val="22"/>
                <w:szCs w:val="22"/>
                <w:lang w:eastAsia="en-US"/>
              </w:rPr>
            </w:pPr>
            <w:r w:rsidRPr="004B38BA">
              <w:rPr>
                <w:sz w:val="22"/>
                <w:szCs w:val="22"/>
                <w:lang w:eastAsia="en-US"/>
              </w:rPr>
              <w:t>4.</w:t>
            </w:r>
          </w:p>
        </w:tc>
        <w:tc>
          <w:tcPr>
            <w:tcW w:w="1696" w:type="pct"/>
          </w:tcPr>
          <w:p w14:paraId="66DD686F" w14:textId="7D186D2B" w:rsidR="00664468" w:rsidRPr="004B38BA" w:rsidRDefault="00C15281" w:rsidP="00101027">
            <w:pPr>
              <w:spacing w:line="276" w:lineRule="auto"/>
              <w:ind w:right="-110"/>
              <w:rPr>
                <w:sz w:val="22"/>
                <w:szCs w:val="22"/>
              </w:rPr>
            </w:pPr>
            <w:r w:rsidRPr="004B38BA">
              <w:rPr>
                <w:sz w:val="22"/>
                <w:szCs w:val="22"/>
              </w:rPr>
              <w:t>Karton Tintoretto</w:t>
            </w:r>
          </w:p>
        </w:tc>
        <w:tc>
          <w:tcPr>
            <w:tcW w:w="927" w:type="pct"/>
          </w:tcPr>
          <w:p w14:paraId="56FC4BCE" w14:textId="62DD93E2" w:rsidR="00664468" w:rsidRPr="004B38BA" w:rsidRDefault="00C15281" w:rsidP="00101027">
            <w:pPr>
              <w:spacing w:line="276" w:lineRule="auto"/>
              <w:rPr>
                <w:bCs/>
                <w:sz w:val="22"/>
                <w:szCs w:val="22"/>
                <w:lang w:eastAsia="en-US"/>
              </w:rPr>
            </w:pPr>
            <w:r w:rsidRPr="004B38BA">
              <w:rPr>
                <w:bCs/>
                <w:sz w:val="22"/>
                <w:szCs w:val="22"/>
                <w:lang w:eastAsia="en-US"/>
              </w:rPr>
              <w:t>625</w:t>
            </w:r>
          </w:p>
        </w:tc>
        <w:tc>
          <w:tcPr>
            <w:tcW w:w="1038" w:type="pct"/>
          </w:tcPr>
          <w:p w14:paraId="27F503BD" w14:textId="3E522367" w:rsidR="00664468" w:rsidRPr="004B38BA" w:rsidRDefault="00664468" w:rsidP="00101027">
            <w:pPr>
              <w:spacing w:line="276" w:lineRule="auto"/>
              <w:rPr>
                <w:sz w:val="22"/>
                <w:szCs w:val="22"/>
                <w:lang w:eastAsia="en-US"/>
              </w:rPr>
            </w:pPr>
            <w:r w:rsidRPr="004B38BA">
              <w:rPr>
                <w:sz w:val="22"/>
                <w:szCs w:val="22"/>
              </w:rPr>
              <w:t>--------------------*</w:t>
            </w:r>
          </w:p>
        </w:tc>
        <w:tc>
          <w:tcPr>
            <w:tcW w:w="1037" w:type="pct"/>
          </w:tcPr>
          <w:p w14:paraId="7D9D44B2" w14:textId="70250859" w:rsidR="00664468" w:rsidRPr="004B38BA" w:rsidRDefault="00664468" w:rsidP="00101027">
            <w:pPr>
              <w:spacing w:line="276" w:lineRule="auto"/>
              <w:rPr>
                <w:sz w:val="22"/>
                <w:szCs w:val="22"/>
                <w:lang w:eastAsia="en-US"/>
              </w:rPr>
            </w:pPr>
            <w:r w:rsidRPr="004B38BA">
              <w:rPr>
                <w:sz w:val="22"/>
                <w:szCs w:val="22"/>
              </w:rPr>
              <w:t>--------------------*</w:t>
            </w:r>
          </w:p>
        </w:tc>
      </w:tr>
      <w:tr w:rsidR="004B38BA" w:rsidRPr="004B38BA" w14:paraId="1FB8F562" w14:textId="77777777" w:rsidTr="00897C7A">
        <w:trPr>
          <w:trHeight w:val="453"/>
        </w:trPr>
        <w:tc>
          <w:tcPr>
            <w:tcW w:w="302" w:type="pct"/>
          </w:tcPr>
          <w:p w14:paraId="520AAAC6" w14:textId="77777777" w:rsidR="00664468" w:rsidRPr="004B38BA" w:rsidRDefault="00664468" w:rsidP="00101027">
            <w:pPr>
              <w:spacing w:line="276" w:lineRule="auto"/>
              <w:rPr>
                <w:sz w:val="22"/>
                <w:szCs w:val="22"/>
                <w:lang w:eastAsia="en-US"/>
              </w:rPr>
            </w:pPr>
            <w:r w:rsidRPr="004B38BA">
              <w:rPr>
                <w:sz w:val="22"/>
                <w:szCs w:val="22"/>
                <w:lang w:eastAsia="en-US"/>
              </w:rPr>
              <w:t>5.</w:t>
            </w:r>
          </w:p>
        </w:tc>
        <w:tc>
          <w:tcPr>
            <w:tcW w:w="1696" w:type="pct"/>
          </w:tcPr>
          <w:p w14:paraId="7E465015" w14:textId="2F74EB8A" w:rsidR="00664468" w:rsidRPr="004B38BA" w:rsidRDefault="008F730B" w:rsidP="00101027">
            <w:pPr>
              <w:spacing w:line="276" w:lineRule="auto"/>
              <w:ind w:right="-108"/>
              <w:rPr>
                <w:sz w:val="22"/>
                <w:szCs w:val="22"/>
              </w:rPr>
            </w:pPr>
            <w:r w:rsidRPr="004B38BA">
              <w:rPr>
                <w:sz w:val="22"/>
                <w:szCs w:val="22"/>
              </w:rPr>
              <w:t xml:space="preserve">Papier </w:t>
            </w:r>
            <w:proofErr w:type="spellStart"/>
            <w:r w:rsidRPr="004B38BA">
              <w:rPr>
                <w:sz w:val="22"/>
                <w:szCs w:val="22"/>
              </w:rPr>
              <w:t>Color</w:t>
            </w:r>
            <w:proofErr w:type="spellEnd"/>
            <w:r w:rsidRPr="004B38BA">
              <w:rPr>
                <w:sz w:val="22"/>
                <w:szCs w:val="22"/>
              </w:rPr>
              <w:t xml:space="preserve"> </w:t>
            </w:r>
            <w:proofErr w:type="spellStart"/>
            <w:r w:rsidRPr="004B38BA">
              <w:rPr>
                <w:sz w:val="22"/>
                <w:szCs w:val="22"/>
              </w:rPr>
              <w:t>Copy</w:t>
            </w:r>
            <w:proofErr w:type="spellEnd"/>
          </w:p>
        </w:tc>
        <w:tc>
          <w:tcPr>
            <w:tcW w:w="927" w:type="pct"/>
          </w:tcPr>
          <w:p w14:paraId="6A7B33E1" w14:textId="5A370A4F" w:rsidR="00664468" w:rsidRPr="004B38BA" w:rsidRDefault="008F730B" w:rsidP="00101027">
            <w:pPr>
              <w:spacing w:line="276" w:lineRule="auto"/>
              <w:rPr>
                <w:bCs/>
                <w:sz w:val="22"/>
                <w:szCs w:val="22"/>
                <w:lang w:eastAsia="en-US"/>
              </w:rPr>
            </w:pPr>
            <w:r w:rsidRPr="004B38BA">
              <w:rPr>
                <w:bCs/>
                <w:sz w:val="22"/>
                <w:szCs w:val="22"/>
                <w:lang w:eastAsia="en-US"/>
              </w:rPr>
              <w:t>9</w:t>
            </w:r>
            <w:r w:rsidR="00664468" w:rsidRPr="004B38BA">
              <w:rPr>
                <w:bCs/>
                <w:sz w:val="22"/>
                <w:szCs w:val="22"/>
                <w:lang w:eastAsia="en-US"/>
              </w:rPr>
              <w:t>0 000</w:t>
            </w:r>
          </w:p>
        </w:tc>
        <w:tc>
          <w:tcPr>
            <w:tcW w:w="1038" w:type="pct"/>
          </w:tcPr>
          <w:p w14:paraId="1382417E" w14:textId="57BE27AE" w:rsidR="00664468" w:rsidRPr="004B38BA" w:rsidRDefault="00664468" w:rsidP="00101027">
            <w:pPr>
              <w:spacing w:line="276" w:lineRule="auto"/>
              <w:rPr>
                <w:sz w:val="22"/>
                <w:szCs w:val="22"/>
                <w:lang w:eastAsia="en-US"/>
              </w:rPr>
            </w:pPr>
            <w:r w:rsidRPr="004B38BA">
              <w:rPr>
                <w:sz w:val="22"/>
                <w:szCs w:val="22"/>
              </w:rPr>
              <w:t>--------------------*</w:t>
            </w:r>
          </w:p>
        </w:tc>
        <w:tc>
          <w:tcPr>
            <w:tcW w:w="1037" w:type="pct"/>
          </w:tcPr>
          <w:p w14:paraId="071730D4" w14:textId="35052709" w:rsidR="00664468" w:rsidRPr="004B38BA" w:rsidRDefault="00664468" w:rsidP="00101027">
            <w:pPr>
              <w:spacing w:line="276" w:lineRule="auto"/>
              <w:rPr>
                <w:sz w:val="22"/>
                <w:szCs w:val="22"/>
                <w:lang w:eastAsia="en-US"/>
              </w:rPr>
            </w:pPr>
            <w:r w:rsidRPr="004B38BA">
              <w:rPr>
                <w:sz w:val="22"/>
                <w:szCs w:val="22"/>
              </w:rPr>
              <w:t>--------------------*</w:t>
            </w:r>
          </w:p>
        </w:tc>
      </w:tr>
      <w:tr w:rsidR="004B38BA" w:rsidRPr="004B38BA" w14:paraId="7C66BC7D" w14:textId="77777777" w:rsidTr="1E64AD56">
        <w:trPr>
          <w:trHeight w:val="453"/>
        </w:trPr>
        <w:tc>
          <w:tcPr>
            <w:tcW w:w="3963" w:type="pct"/>
            <w:gridSpan w:val="4"/>
            <w:vAlign w:val="center"/>
          </w:tcPr>
          <w:p w14:paraId="646D8E14" w14:textId="77777777" w:rsidR="00664468" w:rsidRPr="004B38BA" w:rsidRDefault="00664468" w:rsidP="00101027">
            <w:pPr>
              <w:spacing w:line="276" w:lineRule="auto"/>
              <w:jc w:val="right"/>
              <w:rPr>
                <w:b/>
                <w:sz w:val="22"/>
                <w:szCs w:val="22"/>
                <w:lang w:eastAsia="en-US"/>
              </w:rPr>
            </w:pPr>
            <w:r w:rsidRPr="004B38BA">
              <w:rPr>
                <w:b/>
                <w:sz w:val="22"/>
                <w:szCs w:val="22"/>
                <w:lang w:eastAsia="en-US"/>
              </w:rPr>
              <w:t>RAZEM</w:t>
            </w:r>
          </w:p>
        </w:tc>
        <w:tc>
          <w:tcPr>
            <w:tcW w:w="1037" w:type="pct"/>
          </w:tcPr>
          <w:p w14:paraId="59F08D39" w14:textId="3E79F4D3" w:rsidR="00664468" w:rsidRPr="004B38BA" w:rsidRDefault="00664468" w:rsidP="00101027">
            <w:pPr>
              <w:spacing w:line="276" w:lineRule="auto"/>
              <w:rPr>
                <w:sz w:val="22"/>
                <w:szCs w:val="22"/>
                <w:lang w:eastAsia="en-US"/>
              </w:rPr>
            </w:pPr>
            <w:r w:rsidRPr="004B38BA">
              <w:rPr>
                <w:sz w:val="22"/>
                <w:szCs w:val="22"/>
              </w:rPr>
              <w:t>--------------------*</w:t>
            </w:r>
          </w:p>
        </w:tc>
      </w:tr>
    </w:tbl>
    <w:p w14:paraId="3AEE5E5C" w14:textId="77777777" w:rsidR="00D11C61" w:rsidRPr="004B38BA" w:rsidRDefault="00D11C61" w:rsidP="00101027">
      <w:pPr>
        <w:suppressAutoHyphens/>
        <w:autoSpaceDN w:val="0"/>
        <w:spacing w:line="276" w:lineRule="auto"/>
        <w:jc w:val="both"/>
        <w:textAlignment w:val="baseline"/>
        <w:rPr>
          <w:rFonts w:eastAsia="Calibri"/>
          <w:sz w:val="22"/>
          <w:szCs w:val="22"/>
          <w:lang w:eastAsia="en-US"/>
        </w:rPr>
      </w:pPr>
      <w:r w:rsidRPr="004B38BA">
        <w:rPr>
          <w:rFonts w:eastAsia="Calibri"/>
          <w:sz w:val="22"/>
          <w:szCs w:val="22"/>
          <w:lang w:eastAsia="en-US"/>
        </w:rPr>
        <w:t>Wyliczoną wartość brutto z pozycji ,,Razem” należy przenieść do Formularza oferty odpowiednio dla danej części postępowania.</w:t>
      </w:r>
    </w:p>
    <w:p w14:paraId="0BB55F97" w14:textId="77777777" w:rsidR="008F730B" w:rsidRPr="004B38BA" w:rsidRDefault="008F730B" w:rsidP="00101027">
      <w:pPr>
        <w:suppressAutoHyphens/>
        <w:autoSpaceDN w:val="0"/>
        <w:spacing w:line="276" w:lineRule="auto"/>
        <w:jc w:val="both"/>
        <w:textAlignment w:val="baseline"/>
        <w:rPr>
          <w:rFonts w:eastAsia="Calibri"/>
          <w:b/>
          <w:sz w:val="22"/>
          <w:szCs w:val="22"/>
          <w:lang w:eastAsia="en-US"/>
        </w:rPr>
      </w:pPr>
    </w:p>
    <w:p w14:paraId="73C370B6" w14:textId="454DC359" w:rsidR="0067212F" w:rsidRPr="004B38BA" w:rsidRDefault="00D11C61" w:rsidP="00101027">
      <w:pPr>
        <w:suppressAutoHyphens/>
        <w:autoSpaceDN w:val="0"/>
        <w:spacing w:line="276" w:lineRule="auto"/>
        <w:jc w:val="right"/>
        <w:textAlignment w:val="baseline"/>
        <w:rPr>
          <w:rFonts w:eastAsia="Calibri"/>
          <w:b/>
          <w:sz w:val="22"/>
          <w:szCs w:val="22"/>
          <w:lang w:eastAsia="en-US"/>
        </w:rPr>
      </w:pPr>
      <w:r w:rsidRPr="004B38BA">
        <w:rPr>
          <w:rFonts w:eastAsia="Calibri"/>
          <w:b/>
          <w:sz w:val="22"/>
          <w:szCs w:val="22"/>
          <w:lang w:eastAsia="en-US"/>
        </w:rPr>
        <w:t>Specyfikacja techniczna przedmiotu zamówienia dla części 3</w:t>
      </w:r>
    </w:p>
    <w:p w14:paraId="25F5D09F" w14:textId="77777777" w:rsidR="00F2193E" w:rsidRPr="004B38BA" w:rsidRDefault="00F2193E" w:rsidP="00101027">
      <w:pPr>
        <w:suppressAutoHyphens/>
        <w:autoSpaceDN w:val="0"/>
        <w:spacing w:line="276" w:lineRule="auto"/>
        <w:jc w:val="right"/>
        <w:textAlignment w:val="baseline"/>
        <w:rPr>
          <w:rFonts w:eastAsia="Calibri"/>
          <w:sz w:val="22"/>
          <w:szCs w:val="22"/>
          <w:lang w:eastAsia="en-US"/>
        </w:rPr>
      </w:pPr>
    </w:p>
    <w:tbl>
      <w:tblPr>
        <w:tblStyle w:val="Tabela-Siatka"/>
        <w:tblW w:w="5085"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527"/>
        <w:gridCol w:w="2153"/>
        <w:gridCol w:w="2007"/>
        <w:gridCol w:w="1111"/>
        <w:gridCol w:w="1133"/>
        <w:gridCol w:w="1137"/>
        <w:gridCol w:w="1132"/>
      </w:tblGrid>
      <w:tr w:rsidR="004B38BA" w:rsidRPr="004B38BA" w14:paraId="3A53FCA0" w14:textId="77777777" w:rsidTr="00664468">
        <w:tc>
          <w:tcPr>
            <w:tcW w:w="286" w:type="pct"/>
            <w:vAlign w:val="center"/>
          </w:tcPr>
          <w:p w14:paraId="490FA118" w14:textId="77777777" w:rsidR="00A67942" w:rsidRPr="004B38BA" w:rsidRDefault="56002591" w:rsidP="00101027">
            <w:pPr>
              <w:spacing w:line="276" w:lineRule="auto"/>
              <w:jc w:val="center"/>
              <w:rPr>
                <w:b/>
                <w:bCs/>
                <w:sz w:val="22"/>
                <w:szCs w:val="22"/>
                <w:lang w:eastAsia="en-US"/>
              </w:rPr>
            </w:pPr>
            <w:r w:rsidRPr="004B38BA">
              <w:rPr>
                <w:b/>
                <w:bCs/>
                <w:sz w:val="22"/>
                <w:szCs w:val="22"/>
                <w:lang w:eastAsia="en-US"/>
              </w:rPr>
              <w:t>Lp.</w:t>
            </w:r>
          </w:p>
        </w:tc>
        <w:tc>
          <w:tcPr>
            <w:tcW w:w="1170" w:type="pct"/>
            <w:vAlign w:val="center"/>
          </w:tcPr>
          <w:p w14:paraId="77A3DF85" w14:textId="77777777" w:rsidR="00A67942" w:rsidRPr="004B38BA" w:rsidRDefault="56002591" w:rsidP="00101027">
            <w:pPr>
              <w:spacing w:line="276" w:lineRule="auto"/>
              <w:rPr>
                <w:b/>
                <w:bCs/>
                <w:sz w:val="22"/>
                <w:szCs w:val="22"/>
                <w:lang w:eastAsia="en-US"/>
              </w:rPr>
            </w:pPr>
            <w:r w:rsidRPr="004B38BA">
              <w:rPr>
                <w:b/>
                <w:bCs/>
                <w:sz w:val="22"/>
                <w:szCs w:val="22"/>
                <w:lang w:eastAsia="en-US"/>
              </w:rPr>
              <w:t>Przedmiot zamówienia</w:t>
            </w:r>
          </w:p>
        </w:tc>
        <w:tc>
          <w:tcPr>
            <w:tcW w:w="1091" w:type="pct"/>
            <w:vAlign w:val="center"/>
          </w:tcPr>
          <w:p w14:paraId="4F341148" w14:textId="77777777" w:rsidR="002A713C" w:rsidRPr="004B38BA" w:rsidRDefault="56002591" w:rsidP="00101027">
            <w:pPr>
              <w:spacing w:line="276" w:lineRule="auto"/>
              <w:rPr>
                <w:b/>
                <w:bCs/>
                <w:sz w:val="22"/>
                <w:szCs w:val="22"/>
                <w:lang w:eastAsia="en-US"/>
              </w:rPr>
            </w:pPr>
            <w:r w:rsidRPr="004B38BA">
              <w:rPr>
                <w:b/>
                <w:bCs/>
                <w:sz w:val="22"/>
                <w:szCs w:val="22"/>
                <w:lang w:eastAsia="en-US"/>
              </w:rPr>
              <w:t xml:space="preserve">Nazwa oferowanego </w:t>
            </w:r>
            <w:r w:rsidR="2040C91A" w:rsidRPr="004B38BA">
              <w:rPr>
                <w:b/>
                <w:bCs/>
                <w:sz w:val="22"/>
                <w:szCs w:val="22"/>
                <w:lang w:eastAsia="en-US"/>
              </w:rPr>
              <w:t>kartonu/</w:t>
            </w:r>
            <w:r w:rsidRPr="004B38BA">
              <w:rPr>
                <w:b/>
                <w:bCs/>
                <w:sz w:val="22"/>
                <w:szCs w:val="22"/>
                <w:lang w:eastAsia="en-US"/>
              </w:rPr>
              <w:t>papieru</w:t>
            </w:r>
            <w:r w:rsidR="00977EA7" w:rsidRPr="004B38BA">
              <w:rPr>
                <w:b/>
                <w:bCs/>
                <w:sz w:val="22"/>
                <w:szCs w:val="22"/>
                <w:lang w:eastAsia="en-US"/>
              </w:rPr>
              <w:t>/</w:t>
            </w:r>
          </w:p>
          <w:p w14:paraId="64C2EE4B" w14:textId="52E2506C" w:rsidR="00A67942" w:rsidRPr="004B38BA" w:rsidRDefault="00977EA7" w:rsidP="00101027">
            <w:pPr>
              <w:spacing w:line="276" w:lineRule="auto"/>
              <w:rPr>
                <w:b/>
                <w:bCs/>
                <w:sz w:val="22"/>
                <w:szCs w:val="22"/>
                <w:lang w:eastAsia="en-US"/>
              </w:rPr>
            </w:pPr>
            <w:r w:rsidRPr="004B38BA">
              <w:rPr>
                <w:b/>
                <w:bCs/>
                <w:sz w:val="22"/>
                <w:szCs w:val="22"/>
                <w:lang w:eastAsia="en-US"/>
              </w:rPr>
              <w:t>okleiny</w:t>
            </w:r>
          </w:p>
        </w:tc>
        <w:tc>
          <w:tcPr>
            <w:tcW w:w="604" w:type="pct"/>
            <w:vAlign w:val="center"/>
          </w:tcPr>
          <w:p w14:paraId="253CB28D" w14:textId="77777777" w:rsidR="00A67942" w:rsidRPr="004B38BA" w:rsidRDefault="56002591" w:rsidP="00101027">
            <w:pPr>
              <w:spacing w:line="276" w:lineRule="auto"/>
              <w:rPr>
                <w:b/>
                <w:bCs/>
                <w:sz w:val="22"/>
                <w:szCs w:val="22"/>
                <w:lang w:eastAsia="en-US"/>
              </w:rPr>
            </w:pPr>
            <w:r w:rsidRPr="004B38BA">
              <w:rPr>
                <w:b/>
                <w:bCs/>
                <w:sz w:val="22"/>
                <w:szCs w:val="22"/>
                <w:lang w:eastAsia="en-US"/>
              </w:rPr>
              <w:t>Faktura</w:t>
            </w:r>
          </w:p>
        </w:tc>
        <w:tc>
          <w:tcPr>
            <w:tcW w:w="616" w:type="pct"/>
            <w:vAlign w:val="center"/>
          </w:tcPr>
          <w:p w14:paraId="249A9601" w14:textId="77777777" w:rsidR="00A67942" w:rsidRPr="004B38BA" w:rsidRDefault="56002591" w:rsidP="00101027">
            <w:pPr>
              <w:spacing w:line="276" w:lineRule="auto"/>
              <w:rPr>
                <w:b/>
                <w:bCs/>
                <w:sz w:val="22"/>
                <w:szCs w:val="22"/>
                <w:lang w:eastAsia="en-US"/>
              </w:rPr>
            </w:pPr>
            <w:r w:rsidRPr="004B38BA">
              <w:rPr>
                <w:b/>
                <w:bCs/>
                <w:sz w:val="22"/>
                <w:szCs w:val="22"/>
                <w:lang w:eastAsia="en-US"/>
              </w:rPr>
              <w:t>Kolor</w:t>
            </w:r>
          </w:p>
        </w:tc>
        <w:tc>
          <w:tcPr>
            <w:tcW w:w="618" w:type="pct"/>
            <w:vAlign w:val="center"/>
          </w:tcPr>
          <w:p w14:paraId="5979627A" w14:textId="77777777" w:rsidR="00A67942" w:rsidRPr="004B38BA" w:rsidRDefault="56002591" w:rsidP="00101027">
            <w:pPr>
              <w:spacing w:line="276" w:lineRule="auto"/>
              <w:rPr>
                <w:b/>
                <w:bCs/>
                <w:sz w:val="22"/>
                <w:szCs w:val="22"/>
                <w:lang w:eastAsia="en-US"/>
              </w:rPr>
            </w:pPr>
            <w:r w:rsidRPr="004B38BA">
              <w:rPr>
                <w:b/>
                <w:bCs/>
                <w:sz w:val="22"/>
                <w:szCs w:val="22"/>
                <w:lang w:eastAsia="en-US"/>
              </w:rPr>
              <w:t>Gramatura</w:t>
            </w:r>
          </w:p>
          <w:p w14:paraId="20C3D26A" w14:textId="77777777" w:rsidR="00A67942" w:rsidRPr="004B38BA" w:rsidRDefault="56002591" w:rsidP="00101027">
            <w:pPr>
              <w:spacing w:line="276" w:lineRule="auto"/>
              <w:rPr>
                <w:b/>
                <w:bCs/>
                <w:sz w:val="22"/>
                <w:szCs w:val="22"/>
                <w:lang w:eastAsia="en-US"/>
              </w:rPr>
            </w:pPr>
            <w:r w:rsidRPr="004B38BA">
              <w:rPr>
                <w:b/>
                <w:bCs/>
                <w:sz w:val="22"/>
                <w:szCs w:val="22"/>
                <w:lang w:eastAsia="en-US"/>
              </w:rPr>
              <w:t>(g/m</w:t>
            </w:r>
            <w:r w:rsidRPr="004B38BA">
              <w:rPr>
                <w:b/>
                <w:bCs/>
                <w:sz w:val="22"/>
                <w:szCs w:val="22"/>
                <w:vertAlign w:val="superscript"/>
                <w:lang w:eastAsia="en-US"/>
              </w:rPr>
              <w:t>2</w:t>
            </w:r>
            <w:r w:rsidRPr="004B38BA">
              <w:rPr>
                <w:b/>
                <w:bCs/>
                <w:sz w:val="22"/>
                <w:szCs w:val="22"/>
                <w:lang w:eastAsia="en-US"/>
              </w:rPr>
              <w:t>)</w:t>
            </w:r>
          </w:p>
        </w:tc>
        <w:tc>
          <w:tcPr>
            <w:tcW w:w="615" w:type="pct"/>
            <w:vAlign w:val="center"/>
          </w:tcPr>
          <w:p w14:paraId="136BFC29" w14:textId="77777777" w:rsidR="00A67942" w:rsidRPr="004B38BA" w:rsidRDefault="56002591" w:rsidP="00101027">
            <w:pPr>
              <w:spacing w:line="276" w:lineRule="auto"/>
              <w:rPr>
                <w:b/>
                <w:bCs/>
                <w:sz w:val="22"/>
                <w:szCs w:val="22"/>
                <w:lang w:eastAsia="en-US"/>
              </w:rPr>
            </w:pPr>
            <w:r w:rsidRPr="004B38BA">
              <w:rPr>
                <w:b/>
                <w:bCs/>
                <w:sz w:val="22"/>
                <w:szCs w:val="22"/>
                <w:lang w:eastAsia="en-US"/>
              </w:rPr>
              <w:t xml:space="preserve">Format </w:t>
            </w:r>
          </w:p>
          <w:p w14:paraId="30B56798" w14:textId="77777777" w:rsidR="00A67942" w:rsidRPr="004B38BA" w:rsidRDefault="56002591" w:rsidP="00101027">
            <w:pPr>
              <w:spacing w:line="276" w:lineRule="auto"/>
              <w:rPr>
                <w:b/>
                <w:bCs/>
                <w:sz w:val="22"/>
                <w:szCs w:val="22"/>
                <w:lang w:eastAsia="en-US"/>
              </w:rPr>
            </w:pPr>
            <w:r w:rsidRPr="004B38BA">
              <w:rPr>
                <w:b/>
                <w:bCs/>
                <w:sz w:val="22"/>
                <w:szCs w:val="22"/>
                <w:lang w:eastAsia="en-US"/>
              </w:rPr>
              <w:t>(cm)</w:t>
            </w:r>
          </w:p>
        </w:tc>
      </w:tr>
      <w:tr w:rsidR="004B38BA" w:rsidRPr="004B38BA" w14:paraId="6E891781" w14:textId="77777777" w:rsidTr="00664468">
        <w:tc>
          <w:tcPr>
            <w:tcW w:w="286" w:type="pct"/>
            <w:vAlign w:val="center"/>
          </w:tcPr>
          <w:p w14:paraId="430F47C3" w14:textId="77777777" w:rsidR="00A67942" w:rsidRPr="004B38BA" w:rsidRDefault="00A67942" w:rsidP="00101027">
            <w:pPr>
              <w:spacing w:line="276" w:lineRule="auto"/>
              <w:jc w:val="center"/>
              <w:rPr>
                <w:sz w:val="22"/>
                <w:szCs w:val="22"/>
                <w:lang w:eastAsia="en-US"/>
              </w:rPr>
            </w:pPr>
            <w:r w:rsidRPr="004B38BA">
              <w:rPr>
                <w:sz w:val="22"/>
                <w:szCs w:val="22"/>
                <w:lang w:eastAsia="en-US"/>
              </w:rPr>
              <w:t>1</w:t>
            </w:r>
          </w:p>
        </w:tc>
        <w:tc>
          <w:tcPr>
            <w:tcW w:w="1170" w:type="pct"/>
            <w:vAlign w:val="center"/>
          </w:tcPr>
          <w:p w14:paraId="3C40E22D" w14:textId="77777777" w:rsidR="00A67942" w:rsidRPr="004B38BA" w:rsidRDefault="00A67942" w:rsidP="00101027">
            <w:pPr>
              <w:spacing w:line="276" w:lineRule="auto"/>
              <w:jc w:val="center"/>
              <w:rPr>
                <w:sz w:val="22"/>
                <w:szCs w:val="22"/>
                <w:lang w:eastAsia="en-US"/>
              </w:rPr>
            </w:pPr>
            <w:r w:rsidRPr="004B38BA">
              <w:rPr>
                <w:sz w:val="22"/>
                <w:szCs w:val="22"/>
                <w:lang w:eastAsia="en-US"/>
              </w:rPr>
              <w:t>2</w:t>
            </w:r>
          </w:p>
        </w:tc>
        <w:tc>
          <w:tcPr>
            <w:tcW w:w="1091" w:type="pct"/>
            <w:vAlign w:val="center"/>
          </w:tcPr>
          <w:p w14:paraId="2031A620" w14:textId="77777777" w:rsidR="00A67942" w:rsidRPr="004B38BA" w:rsidRDefault="00A67942" w:rsidP="00101027">
            <w:pPr>
              <w:spacing w:line="276" w:lineRule="auto"/>
              <w:jc w:val="center"/>
              <w:rPr>
                <w:sz w:val="22"/>
                <w:szCs w:val="22"/>
                <w:lang w:eastAsia="en-US"/>
              </w:rPr>
            </w:pPr>
            <w:r w:rsidRPr="004B38BA">
              <w:rPr>
                <w:sz w:val="22"/>
                <w:szCs w:val="22"/>
                <w:lang w:eastAsia="en-US"/>
              </w:rPr>
              <w:t>3</w:t>
            </w:r>
          </w:p>
        </w:tc>
        <w:tc>
          <w:tcPr>
            <w:tcW w:w="604" w:type="pct"/>
            <w:vAlign w:val="center"/>
          </w:tcPr>
          <w:p w14:paraId="2BBEE1EF" w14:textId="77777777" w:rsidR="00A67942" w:rsidRPr="004B38BA" w:rsidRDefault="00A67942" w:rsidP="00101027">
            <w:pPr>
              <w:spacing w:line="276" w:lineRule="auto"/>
              <w:jc w:val="center"/>
              <w:rPr>
                <w:sz w:val="22"/>
                <w:szCs w:val="22"/>
                <w:lang w:eastAsia="en-US"/>
              </w:rPr>
            </w:pPr>
            <w:r w:rsidRPr="004B38BA">
              <w:rPr>
                <w:sz w:val="22"/>
                <w:szCs w:val="22"/>
                <w:lang w:eastAsia="en-US"/>
              </w:rPr>
              <w:t>4</w:t>
            </w:r>
          </w:p>
        </w:tc>
        <w:tc>
          <w:tcPr>
            <w:tcW w:w="616" w:type="pct"/>
            <w:vAlign w:val="center"/>
          </w:tcPr>
          <w:p w14:paraId="54EE4C2A" w14:textId="77777777" w:rsidR="00A67942" w:rsidRPr="004B38BA" w:rsidRDefault="00A67942" w:rsidP="00101027">
            <w:pPr>
              <w:spacing w:line="276" w:lineRule="auto"/>
              <w:jc w:val="center"/>
              <w:rPr>
                <w:sz w:val="22"/>
                <w:szCs w:val="22"/>
                <w:lang w:eastAsia="en-US"/>
              </w:rPr>
            </w:pPr>
            <w:r w:rsidRPr="004B38BA">
              <w:rPr>
                <w:sz w:val="22"/>
                <w:szCs w:val="22"/>
                <w:lang w:eastAsia="en-US"/>
              </w:rPr>
              <w:t>5</w:t>
            </w:r>
          </w:p>
        </w:tc>
        <w:tc>
          <w:tcPr>
            <w:tcW w:w="618" w:type="pct"/>
            <w:vAlign w:val="center"/>
          </w:tcPr>
          <w:p w14:paraId="54ECC5E4" w14:textId="77777777" w:rsidR="00A67942" w:rsidRPr="004B38BA" w:rsidRDefault="00A67942" w:rsidP="00101027">
            <w:pPr>
              <w:spacing w:line="276" w:lineRule="auto"/>
              <w:jc w:val="center"/>
              <w:rPr>
                <w:sz w:val="22"/>
                <w:szCs w:val="22"/>
                <w:lang w:eastAsia="en-US"/>
              </w:rPr>
            </w:pPr>
            <w:r w:rsidRPr="004B38BA">
              <w:rPr>
                <w:sz w:val="22"/>
                <w:szCs w:val="22"/>
                <w:lang w:eastAsia="en-US"/>
              </w:rPr>
              <w:t>6</w:t>
            </w:r>
          </w:p>
        </w:tc>
        <w:tc>
          <w:tcPr>
            <w:tcW w:w="615" w:type="pct"/>
            <w:vAlign w:val="center"/>
          </w:tcPr>
          <w:p w14:paraId="1A70A57B" w14:textId="77777777" w:rsidR="00A67942" w:rsidRPr="004B38BA" w:rsidRDefault="00A67942" w:rsidP="00101027">
            <w:pPr>
              <w:spacing w:line="276" w:lineRule="auto"/>
              <w:jc w:val="center"/>
              <w:rPr>
                <w:sz w:val="22"/>
                <w:szCs w:val="22"/>
                <w:lang w:eastAsia="en-US"/>
              </w:rPr>
            </w:pPr>
            <w:r w:rsidRPr="004B38BA">
              <w:rPr>
                <w:sz w:val="22"/>
                <w:szCs w:val="22"/>
                <w:lang w:eastAsia="en-US"/>
              </w:rPr>
              <w:t>7</w:t>
            </w:r>
          </w:p>
        </w:tc>
      </w:tr>
      <w:tr w:rsidR="004B38BA" w:rsidRPr="004B38BA" w14:paraId="3FB7797C" w14:textId="77777777" w:rsidTr="00664468">
        <w:trPr>
          <w:trHeight w:val="453"/>
        </w:trPr>
        <w:tc>
          <w:tcPr>
            <w:tcW w:w="286" w:type="pct"/>
            <w:vAlign w:val="center"/>
          </w:tcPr>
          <w:p w14:paraId="1C579611" w14:textId="77777777" w:rsidR="003E1961" w:rsidRPr="004B38BA" w:rsidRDefault="003E1961" w:rsidP="00101027">
            <w:pPr>
              <w:spacing w:line="276" w:lineRule="auto"/>
              <w:rPr>
                <w:sz w:val="22"/>
                <w:szCs w:val="22"/>
                <w:lang w:eastAsia="en-US"/>
              </w:rPr>
            </w:pPr>
            <w:r w:rsidRPr="004B38BA">
              <w:rPr>
                <w:sz w:val="22"/>
                <w:szCs w:val="22"/>
                <w:lang w:eastAsia="en-US"/>
              </w:rPr>
              <w:t>1.</w:t>
            </w:r>
          </w:p>
        </w:tc>
        <w:tc>
          <w:tcPr>
            <w:tcW w:w="1170" w:type="pct"/>
          </w:tcPr>
          <w:p w14:paraId="2FAA7742" w14:textId="77777777" w:rsidR="003E1961" w:rsidRPr="004B38BA" w:rsidRDefault="003E1961" w:rsidP="00101027">
            <w:pPr>
              <w:pStyle w:val="Default"/>
              <w:spacing w:line="276" w:lineRule="auto"/>
              <w:rPr>
                <w:color w:val="auto"/>
                <w:sz w:val="22"/>
                <w:szCs w:val="22"/>
              </w:rPr>
            </w:pPr>
            <w:r w:rsidRPr="004B38BA">
              <w:rPr>
                <w:color w:val="auto"/>
                <w:sz w:val="22"/>
                <w:szCs w:val="22"/>
              </w:rPr>
              <w:t xml:space="preserve">Karton </w:t>
            </w:r>
            <w:proofErr w:type="spellStart"/>
            <w:r w:rsidRPr="004B38BA">
              <w:rPr>
                <w:color w:val="auto"/>
                <w:sz w:val="22"/>
                <w:szCs w:val="22"/>
              </w:rPr>
              <w:t>Splendorgel</w:t>
            </w:r>
            <w:proofErr w:type="spellEnd"/>
            <w:r w:rsidRPr="004B38BA">
              <w:rPr>
                <w:color w:val="auto"/>
                <w:sz w:val="22"/>
                <w:szCs w:val="22"/>
              </w:rPr>
              <w:t xml:space="preserve"> </w:t>
            </w:r>
          </w:p>
          <w:p w14:paraId="6724DAB9" w14:textId="39ADF632" w:rsidR="003E1961" w:rsidRPr="004B38BA" w:rsidRDefault="003E1961" w:rsidP="00101027">
            <w:pPr>
              <w:spacing w:line="276" w:lineRule="auto"/>
              <w:ind w:right="-110"/>
              <w:rPr>
                <w:sz w:val="22"/>
                <w:szCs w:val="22"/>
              </w:rPr>
            </w:pPr>
            <w:proofErr w:type="spellStart"/>
            <w:r w:rsidRPr="004B38BA">
              <w:rPr>
                <w:sz w:val="22"/>
                <w:szCs w:val="22"/>
              </w:rPr>
              <w:t>Avorio</w:t>
            </w:r>
            <w:proofErr w:type="spellEnd"/>
            <w:r w:rsidRPr="004B38BA">
              <w:rPr>
                <w:sz w:val="22"/>
                <w:szCs w:val="22"/>
              </w:rPr>
              <w:t xml:space="preserve"> </w:t>
            </w:r>
          </w:p>
        </w:tc>
        <w:tc>
          <w:tcPr>
            <w:tcW w:w="1091" w:type="pct"/>
            <w:vAlign w:val="center"/>
          </w:tcPr>
          <w:p w14:paraId="0BE7CF2A" w14:textId="6B3575AA" w:rsidR="003E1961" w:rsidRPr="004B38BA" w:rsidRDefault="003E1961" w:rsidP="00101027">
            <w:pPr>
              <w:spacing w:line="276" w:lineRule="auto"/>
              <w:rPr>
                <w:sz w:val="22"/>
                <w:szCs w:val="22"/>
              </w:rPr>
            </w:pPr>
            <w:r w:rsidRPr="004B38BA">
              <w:rPr>
                <w:sz w:val="22"/>
                <w:szCs w:val="22"/>
              </w:rPr>
              <w:t>-------------------*</w:t>
            </w:r>
          </w:p>
        </w:tc>
        <w:tc>
          <w:tcPr>
            <w:tcW w:w="604" w:type="pct"/>
            <w:vAlign w:val="center"/>
          </w:tcPr>
          <w:p w14:paraId="57033D92" w14:textId="03A558EB" w:rsidR="003E1961" w:rsidRPr="004B38BA" w:rsidRDefault="003E1961" w:rsidP="00101027">
            <w:pPr>
              <w:spacing w:line="276" w:lineRule="auto"/>
              <w:rPr>
                <w:sz w:val="22"/>
                <w:szCs w:val="22"/>
                <w:lang w:eastAsia="en-US"/>
              </w:rPr>
            </w:pPr>
            <w:r w:rsidRPr="004B38BA">
              <w:rPr>
                <w:sz w:val="22"/>
                <w:szCs w:val="22"/>
              </w:rPr>
              <w:t>-----------*</w:t>
            </w:r>
          </w:p>
        </w:tc>
        <w:tc>
          <w:tcPr>
            <w:tcW w:w="616" w:type="pct"/>
            <w:vAlign w:val="center"/>
          </w:tcPr>
          <w:p w14:paraId="325DF689" w14:textId="49FD8939" w:rsidR="003E1961" w:rsidRPr="004B38BA" w:rsidRDefault="003E1961" w:rsidP="00101027">
            <w:pPr>
              <w:spacing w:line="276" w:lineRule="auto"/>
              <w:rPr>
                <w:sz w:val="22"/>
                <w:szCs w:val="22"/>
                <w:lang w:eastAsia="en-US"/>
              </w:rPr>
            </w:pPr>
            <w:r w:rsidRPr="004B38BA">
              <w:rPr>
                <w:sz w:val="22"/>
                <w:szCs w:val="22"/>
              </w:rPr>
              <w:t>----------*</w:t>
            </w:r>
          </w:p>
        </w:tc>
        <w:tc>
          <w:tcPr>
            <w:tcW w:w="618" w:type="pct"/>
            <w:vAlign w:val="center"/>
          </w:tcPr>
          <w:p w14:paraId="59C7C035" w14:textId="1E8635D6" w:rsidR="003E1961" w:rsidRPr="004B38BA" w:rsidRDefault="003E1961" w:rsidP="00101027">
            <w:pPr>
              <w:spacing w:line="276" w:lineRule="auto"/>
              <w:rPr>
                <w:sz w:val="22"/>
                <w:szCs w:val="22"/>
                <w:lang w:eastAsia="en-US"/>
              </w:rPr>
            </w:pPr>
            <w:r w:rsidRPr="004B38BA">
              <w:rPr>
                <w:sz w:val="22"/>
                <w:szCs w:val="22"/>
              </w:rPr>
              <w:t>-----------*</w:t>
            </w:r>
          </w:p>
        </w:tc>
        <w:tc>
          <w:tcPr>
            <w:tcW w:w="615" w:type="pct"/>
            <w:vAlign w:val="center"/>
          </w:tcPr>
          <w:p w14:paraId="5F25944F" w14:textId="41FE6225" w:rsidR="003E1961" w:rsidRPr="004B38BA" w:rsidRDefault="003E1961" w:rsidP="00101027">
            <w:pPr>
              <w:spacing w:line="276" w:lineRule="auto"/>
              <w:rPr>
                <w:sz w:val="22"/>
                <w:szCs w:val="22"/>
                <w:lang w:eastAsia="en-US"/>
              </w:rPr>
            </w:pPr>
            <w:r w:rsidRPr="004B38BA">
              <w:rPr>
                <w:sz w:val="22"/>
                <w:szCs w:val="22"/>
              </w:rPr>
              <w:t>-----------*</w:t>
            </w:r>
          </w:p>
        </w:tc>
      </w:tr>
      <w:tr w:rsidR="004B38BA" w:rsidRPr="004B38BA" w14:paraId="035C4A8B" w14:textId="77777777" w:rsidTr="00664468">
        <w:trPr>
          <w:trHeight w:val="453"/>
        </w:trPr>
        <w:tc>
          <w:tcPr>
            <w:tcW w:w="286" w:type="pct"/>
            <w:vAlign w:val="center"/>
          </w:tcPr>
          <w:p w14:paraId="7CBC5B44" w14:textId="77777777" w:rsidR="008F730B" w:rsidRPr="004B38BA" w:rsidRDefault="008F730B" w:rsidP="008F730B">
            <w:pPr>
              <w:spacing w:line="276" w:lineRule="auto"/>
              <w:rPr>
                <w:sz w:val="22"/>
                <w:szCs w:val="22"/>
                <w:lang w:eastAsia="en-US"/>
              </w:rPr>
            </w:pPr>
            <w:r w:rsidRPr="004B38BA">
              <w:rPr>
                <w:sz w:val="22"/>
                <w:szCs w:val="22"/>
                <w:lang w:eastAsia="en-US"/>
              </w:rPr>
              <w:t>2.</w:t>
            </w:r>
          </w:p>
        </w:tc>
        <w:tc>
          <w:tcPr>
            <w:tcW w:w="1170" w:type="pct"/>
          </w:tcPr>
          <w:p w14:paraId="61063C02" w14:textId="201548F0" w:rsidR="008F730B" w:rsidRPr="004B38BA" w:rsidRDefault="008F730B" w:rsidP="008F730B">
            <w:pPr>
              <w:spacing w:line="276" w:lineRule="auto"/>
              <w:rPr>
                <w:sz w:val="22"/>
                <w:szCs w:val="22"/>
                <w:lang w:eastAsia="en-US"/>
              </w:rPr>
            </w:pPr>
            <w:r w:rsidRPr="004B38BA">
              <w:rPr>
                <w:sz w:val="22"/>
                <w:szCs w:val="22"/>
              </w:rPr>
              <w:t xml:space="preserve">Karton </w:t>
            </w:r>
            <w:proofErr w:type="spellStart"/>
            <w:r w:rsidRPr="004B38BA">
              <w:rPr>
                <w:sz w:val="22"/>
                <w:szCs w:val="22"/>
              </w:rPr>
              <w:t>Ackuerello</w:t>
            </w:r>
            <w:proofErr w:type="spellEnd"/>
            <w:r w:rsidRPr="004B38BA">
              <w:rPr>
                <w:sz w:val="22"/>
                <w:szCs w:val="22"/>
              </w:rPr>
              <w:t xml:space="preserve"> </w:t>
            </w:r>
            <w:proofErr w:type="spellStart"/>
            <w:r w:rsidRPr="004B38BA">
              <w:rPr>
                <w:sz w:val="22"/>
                <w:szCs w:val="22"/>
              </w:rPr>
              <w:t>Avorio</w:t>
            </w:r>
            <w:proofErr w:type="spellEnd"/>
          </w:p>
        </w:tc>
        <w:tc>
          <w:tcPr>
            <w:tcW w:w="1091" w:type="pct"/>
            <w:vAlign w:val="center"/>
          </w:tcPr>
          <w:p w14:paraId="4738FFC1" w14:textId="7FB46265" w:rsidR="008F730B" w:rsidRPr="004B38BA" w:rsidRDefault="008F730B" w:rsidP="008F730B">
            <w:pPr>
              <w:spacing w:line="276" w:lineRule="auto"/>
              <w:rPr>
                <w:sz w:val="22"/>
                <w:szCs w:val="22"/>
              </w:rPr>
            </w:pPr>
            <w:r w:rsidRPr="004B38BA">
              <w:rPr>
                <w:sz w:val="22"/>
                <w:szCs w:val="22"/>
              </w:rPr>
              <w:t>-------------------*</w:t>
            </w:r>
          </w:p>
        </w:tc>
        <w:tc>
          <w:tcPr>
            <w:tcW w:w="604" w:type="pct"/>
            <w:vAlign w:val="center"/>
          </w:tcPr>
          <w:p w14:paraId="70B85F95" w14:textId="7950E7CA" w:rsidR="008F730B" w:rsidRPr="004B38BA" w:rsidRDefault="008F730B" w:rsidP="008F730B">
            <w:pPr>
              <w:spacing w:line="276" w:lineRule="auto"/>
              <w:rPr>
                <w:sz w:val="22"/>
                <w:szCs w:val="22"/>
                <w:lang w:eastAsia="en-US"/>
              </w:rPr>
            </w:pPr>
            <w:r w:rsidRPr="004B38BA">
              <w:rPr>
                <w:sz w:val="22"/>
                <w:szCs w:val="22"/>
              </w:rPr>
              <w:t>-----------*</w:t>
            </w:r>
          </w:p>
        </w:tc>
        <w:tc>
          <w:tcPr>
            <w:tcW w:w="616" w:type="pct"/>
            <w:vAlign w:val="center"/>
          </w:tcPr>
          <w:p w14:paraId="6C37DA7A" w14:textId="4BB50AF0" w:rsidR="008F730B" w:rsidRPr="004B38BA" w:rsidRDefault="008F730B" w:rsidP="008F730B">
            <w:pPr>
              <w:spacing w:line="276" w:lineRule="auto"/>
              <w:rPr>
                <w:sz w:val="22"/>
                <w:szCs w:val="22"/>
                <w:lang w:eastAsia="en-US"/>
              </w:rPr>
            </w:pPr>
            <w:r w:rsidRPr="004B38BA">
              <w:rPr>
                <w:sz w:val="22"/>
                <w:szCs w:val="22"/>
              </w:rPr>
              <w:t>----------*</w:t>
            </w:r>
          </w:p>
        </w:tc>
        <w:tc>
          <w:tcPr>
            <w:tcW w:w="618" w:type="pct"/>
            <w:vAlign w:val="center"/>
          </w:tcPr>
          <w:p w14:paraId="35C56432" w14:textId="1DCC1C53" w:rsidR="008F730B" w:rsidRPr="004B38BA" w:rsidRDefault="008F730B" w:rsidP="008F730B">
            <w:pPr>
              <w:spacing w:line="276" w:lineRule="auto"/>
              <w:rPr>
                <w:sz w:val="22"/>
                <w:szCs w:val="22"/>
                <w:lang w:eastAsia="en-US"/>
              </w:rPr>
            </w:pPr>
            <w:r w:rsidRPr="004B38BA">
              <w:rPr>
                <w:sz w:val="22"/>
                <w:szCs w:val="22"/>
              </w:rPr>
              <w:t>-----------*</w:t>
            </w:r>
          </w:p>
        </w:tc>
        <w:tc>
          <w:tcPr>
            <w:tcW w:w="615" w:type="pct"/>
            <w:vAlign w:val="center"/>
          </w:tcPr>
          <w:p w14:paraId="70A19EF7" w14:textId="57080726" w:rsidR="008F730B" w:rsidRPr="004B38BA" w:rsidRDefault="008F730B" w:rsidP="008F730B">
            <w:pPr>
              <w:spacing w:line="276" w:lineRule="auto"/>
              <w:rPr>
                <w:sz w:val="22"/>
                <w:szCs w:val="22"/>
                <w:lang w:eastAsia="en-US"/>
              </w:rPr>
            </w:pPr>
            <w:r w:rsidRPr="004B38BA">
              <w:rPr>
                <w:sz w:val="22"/>
                <w:szCs w:val="22"/>
              </w:rPr>
              <w:t>-----------*</w:t>
            </w:r>
          </w:p>
        </w:tc>
      </w:tr>
      <w:tr w:rsidR="004B38BA" w:rsidRPr="004B38BA" w14:paraId="6995EE71" w14:textId="77777777" w:rsidTr="00664468">
        <w:trPr>
          <w:trHeight w:val="453"/>
        </w:trPr>
        <w:tc>
          <w:tcPr>
            <w:tcW w:w="286" w:type="pct"/>
            <w:vAlign w:val="center"/>
          </w:tcPr>
          <w:p w14:paraId="06A45DB0" w14:textId="77777777" w:rsidR="008F730B" w:rsidRPr="004B38BA" w:rsidRDefault="008F730B" w:rsidP="008F730B">
            <w:pPr>
              <w:spacing w:line="276" w:lineRule="auto"/>
              <w:rPr>
                <w:sz w:val="22"/>
                <w:szCs w:val="22"/>
                <w:lang w:eastAsia="en-US"/>
              </w:rPr>
            </w:pPr>
            <w:r w:rsidRPr="004B38BA">
              <w:rPr>
                <w:sz w:val="22"/>
                <w:szCs w:val="22"/>
                <w:lang w:eastAsia="en-US"/>
              </w:rPr>
              <w:t>3.</w:t>
            </w:r>
          </w:p>
        </w:tc>
        <w:tc>
          <w:tcPr>
            <w:tcW w:w="1170" w:type="pct"/>
          </w:tcPr>
          <w:p w14:paraId="6AAADC56" w14:textId="314A4CB8" w:rsidR="008F730B" w:rsidRPr="004B38BA" w:rsidRDefault="008F730B" w:rsidP="008F730B">
            <w:pPr>
              <w:spacing w:line="276" w:lineRule="auto"/>
              <w:rPr>
                <w:sz w:val="22"/>
                <w:szCs w:val="22"/>
                <w:lang w:eastAsia="en-US"/>
              </w:rPr>
            </w:pPr>
            <w:r w:rsidRPr="004B38BA">
              <w:rPr>
                <w:sz w:val="22"/>
                <w:szCs w:val="22"/>
              </w:rPr>
              <w:t xml:space="preserve">Karton </w:t>
            </w:r>
            <w:proofErr w:type="spellStart"/>
            <w:r w:rsidRPr="004B38BA">
              <w:rPr>
                <w:sz w:val="22"/>
                <w:szCs w:val="22"/>
              </w:rPr>
              <w:t>Ackuerello</w:t>
            </w:r>
            <w:proofErr w:type="spellEnd"/>
            <w:r w:rsidRPr="004B38BA">
              <w:rPr>
                <w:sz w:val="22"/>
                <w:szCs w:val="22"/>
              </w:rPr>
              <w:t xml:space="preserve"> Bianco</w:t>
            </w:r>
          </w:p>
        </w:tc>
        <w:tc>
          <w:tcPr>
            <w:tcW w:w="1091" w:type="pct"/>
            <w:vAlign w:val="center"/>
          </w:tcPr>
          <w:p w14:paraId="37D3C04F" w14:textId="0E969F97" w:rsidR="008F730B" w:rsidRPr="004B38BA" w:rsidRDefault="008F730B" w:rsidP="008F730B">
            <w:pPr>
              <w:spacing w:line="276" w:lineRule="auto"/>
              <w:rPr>
                <w:sz w:val="22"/>
                <w:szCs w:val="22"/>
              </w:rPr>
            </w:pPr>
            <w:r w:rsidRPr="004B38BA">
              <w:rPr>
                <w:sz w:val="22"/>
                <w:szCs w:val="22"/>
              </w:rPr>
              <w:t>-------------------*</w:t>
            </w:r>
          </w:p>
        </w:tc>
        <w:tc>
          <w:tcPr>
            <w:tcW w:w="604" w:type="pct"/>
            <w:vAlign w:val="center"/>
          </w:tcPr>
          <w:p w14:paraId="51857435" w14:textId="2FD927F8" w:rsidR="008F730B" w:rsidRPr="004B38BA" w:rsidRDefault="008F730B" w:rsidP="008F730B">
            <w:pPr>
              <w:spacing w:line="276" w:lineRule="auto"/>
              <w:rPr>
                <w:sz w:val="22"/>
                <w:szCs w:val="22"/>
                <w:lang w:eastAsia="en-US"/>
              </w:rPr>
            </w:pPr>
            <w:r w:rsidRPr="004B38BA">
              <w:rPr>
                <w:sz w:val="22"/>
                <w:szCs w:val="22"/>
              </w:rPr>
              <w:t>-----------*</w:t>
            </w:r>
          </w:p>
        </w:tc>
        <w:tc>
          <w:tcPr>
            <w:tcW w:w="616" w:type="pct"/>
            <w:vAlign w:val="center"/>
          </w:tcPr>
          <w:p w14:paraId="07C80979" w14:textId="392ADAD5" w:rsidR="008F730B" w:rsidRPr="004B38BA" w:rsidRDefault="008F730B" w:rsidP="008F730B">
            <w:pPr>
              <w:spacing w:line="276" w:lineRule="auto"/>
              <w:rPr>
                <w:sz w:val="22"/>
                <w:szCs w:val="22"/>
                <w:lang w:eastAsia="en-US"/>
              </w:rPr>
            </w:pPr>
            <w:r w:rsidRPr="004B38BA">
              <w:rPr>
                <w:sz w:val="22"/>
                <w:szCs w:val="22"/>
              </w:rPr>
              <w:t>----------*</w:t>
            </w:r>
          </w:p>
        </w:tc>
        <w:tc>
          <w:tcPr>
            <w:tcW w:w="618" w:type="pct"/>
            <w:vAlign w:val="center"/>
          </w:tcPr>
          <w:p w14:paraId="20200FDF" w14:textId="3A675DDD" w:rsidR="008F730B" w:rsidRPr="004B38BA" w:rsidRDefault="008F730B" w:rsidP="008F730B">
            <w:pPr>
              <w:spacing w:line="276" w:lineRule="auto"/>
              <w:rPr>
                <w:sz w:val="22"/>
                <w:szCs w:val="22"/>
                <w:lang w:eastAsia="en-US"/>
              </w:rPr>
            </w:pPr>
            <w:r w:rsidRPr="004B38BA">
              <w:rPr>
                <w:sz w:val="22"/>
                <w:szCs w:val="22"/>
              </w:rPr>
              <w:t>-----------*</w:t>
            </w:r>
          </w:p>
        </w:tc>
        <w:tc>
          <w:tcPr>
            <w:tcW w:w="615" w:type="pct"/>
            <w:vAlign w:val="center"/>
          </w:tcPr>
          <w:p w14:paraId="090D983C" w14:textId="6A07113F" w:rsidR="008F730B" w:rsidRPr="004B38BA" w:rsidRDefault="008F730B" w:rsidP="008F730B">
            <w:pPr>
              <w:spacing w:line="276" w:lineRule="auto"/>
              <w:rPr>
                <w:sz w:val="22"/>
                <w:szCs w:val="22"/>
                <w:lang w:eastAsia="en-US"/>
              </w:rPr>
            </w:pPr>
            <w:r w:rsidRPr="004B38BA">
              <w:rPr>
                <w:sz w:val="22"/>
                <w:szCs w:val="22"/>
              </w:rPr>
              <w:t>-----------*</w:t>
            </w:r>
          </w:p>
        </w:tc>
      </w:tr>
      <w:tr w:rsidR="004B38BA" w:rsidRPr="004B38BA" w14:paraId="76857992" w14:textId="77777777" w:rsidTr="00664468">
        <w:trPr>
          <w:trHeight w:val="453"/>
        </w:trPr>
        <w:tc>
          <w:tcPr>
            <w:tcW w:w="286" w:type="pct"/>
            <w:vAlign w:val="center"/>
          </w:tcPr>
          <w:p w14:paraId="37E94B2E" w14:textId="77777777" w:rsidR="008F730B" w:rsidRPr="004B38BA" w:rsidRDefault="008F730B" w:rsidP="008F730B">
            <w:pPr>
              <w:spacing w:line="276" w:lineRule="auto"/>
              <w:rPr>
                <w:sz w:val="22"/>
                <w:szCs w:val="22"/>
                <w:lang w:eastAsia="en-US"/>
              </w:rPr>
            </w:pPr>
            <w:r w:rsidRPr="004B38BA">
              <w:rPr>
                <w:sz w:val="22"/>
                <w:szCs w:val="22"/>
                <w:lang w:eastAsia="en-US"/>
              </w:rPr>
              <w:t>4.</w:t>
            </w:r>
          </w:p>
        </w:tc>
        <w:tc>
          <w:tcPr>
            <w:tcW w:w="1170" w:type="pct"/>
          </w:tcPr>
          <w:p w14:paraId="0BF5ED4B" w14:textId="45A2B5B1" w:rsidR="008F730B" w:rsidRPr="004B38BA" w:rsidRDefault="008F730B" w:rsidP="008F730B">
            <w:pPr>
              <w:spacing w:line="276" w:lineRule="auto"/>
              <w:ind w:right="-110"/>
              <w:rPr>
                <w:sz w:val="22"/>
                <w:szCs w:val="22"/>
              </w:rPr>
            </w:pPr>
            <w:r w:rsidRPr="004B38BA">
              <w:rPr>
                <w:sz w:val="22"/>
                <w:szCs w:val="22"/>
              </w:rPr>
              <w:t>Karton Tintoretto</w:t>
            </w:r>
          </w:p>
        </w:tc>
        <w:tc>
          <w:tcPr>
            <w:tcW w:w="1091" w:type="pct"/>
            <w:vAlign w:val="center"/>
          </w:tcPr>
          <w:p w14:paraId="749D17F5" w14:textId="3021B8A1" w:rsidR="008F730B" w:rsidRPr="004B38BA" w:rsidRDefault="008F730B" w:rsidP="008F730B">
            <w:pPr>
              <w:spacing w:line="276" w:lineRule="auto"/>
              <w:rPr>
                <w:sz w:val="22"/>
                <w:szCs w:val="22"/>
              </w:rPr>
            </w:pPr>
            <w:r w:rsidRPr="004B38BA">
              <w:rPr>
                <w:sz w:val="22"/>
                <w:szCs w:val="22"/>
              </w:rPr>
              <w:t>-------------------*</w:t>
            </w:r>
          </w:p>
        </w:tc>
        <w:tc>
          <w:tcPr>
            <w:tcW w:w="604" w:type="pct"/>
            <w:vAlign w:val="center"/>
          </w:tcPr>
          <w:p w14:paraId="49ACF74F" w14:textId="38DF2B0A" w:rsidR="008F730B" w:rsidRPr="004B38BA" w:rsidRDefault="008F730B" w:rsidP="008F730B">
            <w:pPr>
              <w:spacing w:line="276" w:lineRule="auto"/>
              <w:rPr>
                <w:sz w:val="22"/>
                <w:szCs w:val="22"/>
                <w:lang w:eastAsia="en-US"/>
              </w:rPr>
            </w:pPr>
            <w:r w:rsidRPr="004B38BA">
              <w:rPr>
                <w:sz w:val="22"/>
                <w:szCs w:val="22"/>
              </w:rPr>
              <w:t>-----------*</w:t>
            </w:r>
          </w:p>
        </w:tc>
        <w:tc>
          <w:tcPr>
            <w:tcW w:w="616" w:type="pct"/>
            <w:vAlign w:val="center"/>
          </w:tcPr>
          <w:p w14:paraId="0B985B5B" w14:textId="7CEE6329" w:rsidR="008F730B" w:rsidRPr="004B38BA" w:rsidRDefault="008F730B" w:rsidP="008F730B">
            <w:pPr>
              <w:spacing w:line="276" w:lineRule="auto"/>
              <w:rPr>
                <w:sz w:val="22"/>
                <w:szCs w:val="22"/>
                <w:lang w:eastAsia="en-US"/>
              </w:rPr>
            </w:pPr>
            <w:r w:rsidRPr="004B38BA">
              <w:rPr>
                <w:sz w:val="22"/>
                <w:szCs w:val="22"/>
              </w:rPr>
              <w:t>----------*</w:t>
            </w:r>
          </w:p>
        </w:tc>
        <w:tc>
          <w:tcPr>
            <w:tcW w:w="618" w:type="pct"/>
            <w:vAlign w:val="center"/>
          </w:tcPr>
          <w:p w14:paraId="6EF57ABD" w14:textId="2A88CC97" w:rsidR="008F730B" w:rsidRPr="004B38BA" w:rsidRDefault="008F730B" w:rsidP="008F730B">
            <w:pPr>
              <w:spacing w:line="276" w:lineRule="auto"/>
              <w:rPr>
                <w:sz w:val="22"/>
                <w:szCs w:val="22"/>
                <w:lang w:eastAsia="en-US"/>
              </w:rPr>
            </w:pPr>
            <w:r w:rsidRPr="004B38BA">
              <w:rPr>
                <w:sz w:val="22"/>
                <w:szCs w:val="22"/>
              </w:rPr>
              <w:t>-----------*</w:t>
            </w:r>
          </w:p>
        </w:tc>
        <w:tc>
          <w:tcPr>
            <w:tcW w:w="615" w:type="pct"/>
            <w:vAlign w:val="center"/>
          </w:tcPr>
          <w:p w14:paraId="5A7285D7" w14:textId="2C2D92ED" w:rsidR="008F730B" w:rsidRPr="004B38BA" w:rsidRDefault="008F730B" w:rsidP="008F730B">
            <w:pPr>
              <w:spacing w:line="276" w:lineRule="auto"/>
              <w:rPr>
                <w:sz w:val="22"/>
                <w:szCs w:val="22"/>
                <w:lang w:eastAsia="en-US"/>
              </w:rPr>
            </w:pPr>
            <w:r w:rsidRPr="004B38BA">
              <w:rPr>
                <w:sz w:val="22"/>
                <w:szCs w:val="22"/>
              </w:rPr>
              <w:t>-----------*</w:t>
            </w:r>
          </w:p>
        </w:tc>
      </w:tr>
      <w:tr w:rsidR="004B38BA" w:rsidRPr="004B38BA" w14:paraId="320DB6B9" w14:textId="77777777" w:rsidTr="00664468">
        <w:trPr>
          <w:trHeight w:val="453"/>
        </w:trPr>
        <w:tc>
          <w:tcPr>
            <w:tcW w:w="286" w:type="pct"/>
            <w:vAlign w:val="center"/>
          </w:tcPr>
          <w:p w14:paraId="7995C887" w14:textId="77777777" w:rsidR="008F730B" w:rsidRPr="004B38BA" w:rsidRDefault="008F730B" w:rsidP="008F730B">
            <w:pPr>
              <w:spacing w:line="276" w:lineRule="auto"/>
              <w:rPr>
                <w:sz w:val="22"/>
                <w:szCs w:val="22"/>
                <w:lang w:eastAsia="en-US"/>
              </w:rPr>
            </w:pPr>
            <w:r w:rsidRPr="004B38BA">
              <w:rPr>
                <w:sz w:val="22"/>
                <w:szCs w:val="22"/>
                <w:lang w:eastAsia="en-US"/>
              </w:rPr>
              <w:t>5.</w:t>
            </w:r>
          </w:p>
        </w:tc>
        <w:tc>
          <w:tcPr>
            <w:tcW w:w="1170" w:type="pct"/>
          </w:tcPr>
          <w:p w14:paraId="023AD1DE" w14:textId="0B53D24D" w:rsidR="008F730B" w:rsidRPr="004B38BA" w:rsidRDefault="008F730B" w:rsidP="008F730B">
            <w:pPr>
              <w:spacing w:line="276" w:lineRule="auto"/>
              <w:ind w:right="-108"/>
              <w:rPr>
                <w:sz w:val="22"/>
                <w:szCs w:val="22"/>
              </w:rPr>
            </w:pPr>
            <w:r w:rsidRPr="004B38BA">
              <w:rPr>
                <w:sz w:val="22"/>
                <w:szCs w:val="22"/>
              </w:rPr>
              <w:t xml:space="preserve">Papier </w:t>
            </w:r>
            <w:proofErr w:type="spellStart"/>
            <w:r w:rsidRPr="004B38BA">
              <w:rPr>
                <w:sz w:val="22"/>
                <w:szCs w:val="22"/>
              </w:rPr>
              <w:t>Color</w:t>
            </w:r>
            <w:proofErr w:type="spellEnd"/>
            <w:r w:rsidRPr="004B38BA">
              <w:rPr>
                <w:sz w:val="22"/>
                <w:szCs w:val="22"/>
              </w:rPr>
              <w:t xml:space="preserve"> </w:t>
            </w:r>
            <w:proofErr w:type="spellStart"/>
            <w:r w:rsidRPr="004B38BA">
              <w:rPr>
                <w:sz w:val="22"/>
                <w:szCs w:val="22"/>
              </w:rPr>
              <w:t>Copy</w:t>
            </w:r>
            <w:proofErr w:type="spellEnd"/>
          </w:p>
        </w:tc>
        <w:tc>
          <w:tcPr>
            <w:tcW w:w="1091" w:type="pct"/>
            <w:vAlign w:val="center"/>
          </w:tcPr>
          <w:p w14:paraId="2591D7A4" w14:textId="33EDD020" w:rsidR="008F730B" w:rsidRPr="004B38BA" w:rsidRDefault="008F730B" w:rsidP="008F730B">
            <w:pPr>
              <w:spacing w:line="276" w:lineRule="auto"/>
              <w:rPr>
                <w:sz w:val="22"/>
                <w:szCs w:val="22"/>
              </w:rPr>
            </w:pPr>
            <w:r w:rsidRPr="004B38BA">
              <w:rPr>
                <w:sz w:val="22"/>
                <w:szCs w:val="22"/>
              </w:rPr>
              <w:t>-------------------*</w:t>
            </w:r>
          </w:p>
        </w:tc>
        <w:tc>
          <w:tcPr>
            <w:tcW w:w="604" w:type="pct"/>
            <w:vAlign w:val="center"/>
          </w:tcPr>
          <w:p w14:paraId="670A6593" w14:textId="6482DF38" w:rsidR="008F730B" w:rsidRPr="004B38BA" w:rsidRDefault="008F730B" w:rsidP="008F730B">
            <w:pPr>
              <w:spacing w:line="276" w:lineRule="auto"/>
              <w:rPr>
                <w:sz w:val="22"/>
                <w:szCs w:val="22"/>
                <w:lang w:eastAsia="en-US"/>
              </w:rPr>
            </w:pPr>
            <w:r w:rsidRPr="004B38BA">
              <w:rPr>
                <w:sz w:val="22"/>
                <w:szCs w:val="22"/>
              </w:rPr>
              <w:t>-----------*</w:t>
            </w:r>
          </w:p>
        </w:tc>
        <w:tc>
          <w:tcPr>
            <w:tcW w:w="616" w:type="pct"/>
            <w:vAlign w:val="center"/>
          </w:tcPr>
          <w:p w14:paraId="14E7B5AF" w14:textId="4054F46A" w:rsidR="008F730B" w:rsidRPr="004B38BA" w:rsidRDefault="008F730B" w:rsidP="008F730B">
            <w:pPr>
              <w:spacing w:line="276" w:lineRule="auto"/>
              <w:rPr>
                <w:sz w:val="22"/>
                <w:szCs w:val="22"/>
                <w:lang w:eastAsia="en-US"/>
              </w:rPr>
            </w:pPr>
            <w:r w:rsidRPr="004B38BA">
              <w:rPr>
                <w:sz w:val="22"/>
                <w:szCs w:val="22"/>
              </w:rPr>
              <w:t>----------*</w:t>
            </w:r>
          </w:p>
        </w:tc>
        <w:tc>
          <w:tcPr>
            <w:tcW w:w="618" w:type="pct"/>
            <w:vAlign w:val="center"/>
          </w:tcPr>
          <w:p w14:paraId="1831C907" w14:textId="5D1D8682" w:rsidR="008F730B" w:rsidRPr="004B38BA" w:rsidRDefault="008F730B" w:rsidP="008F730B">
            <w:pPr>
              <w:spacing w:line="276" w:lineRule="auto"/>
              <w:rPr>
                <w:sz w:val="22"/>
                <w:szCs w:val="22"/>
                <w:lang w:eastAsia="en-US"/>
              </w:rPr>
            </w:pPr>
            <w:r w:rsidRPr="004B38BA">
              <w:rPr>
                <w:sz w:val="22"/>
                <w:szCs w:val="22"/>
              </w:rPr>
              <w:t>-----------*</w:t>
            </w:r>
          </w:p>
        </w:tc>
        <w:tc>
          <w:tcPr>
            <w:tcW w:w="615" w:type="pct"/>
            <w:vAlign w:val="center"/>
          </w:tcPr>
          <w:p w14:paraId="48F9CBD6" w14:textId="6B6A5D4B" w:rsidR="008F730B" w:rsidRPr="004B38BA" w:rsidRDefault="008F730B" w:rsidP="008F730B">
            <w:pPr>
              <w:spacing w:line="276" w:lineRule="auto"/>
              <w:rPr>
                <w:sz w:val="22"/>
                <w:szCs w:val="22"/>
                <w:lang w:eastAsia="en-US"/>
              </w:rPr>
            </w:pPr>
            <w:r w:rsidRPr="004B38BA">
              <w:rPr>
                <w:sz w:val="22"/>
                <w:szCs w:val="22"/>
              </w:rPr>
              <w:t>-----------*</w:t>
            </w:r>
          </w:p>
        </w:tc>
      </w:tr>
    </w:tbl>
    <w:p w14:paraId="12B61923" w14:textId="41AE2F60" w:rsidR="00A67942" w:rsidRPr="004B38BA" w:rsidRDefault="7ABDB14C" w:rsidP="00101027">
      <w:pPr>
        <w:spacing w:line="276" w:lineRule="auto"/>
        <w:rPr>
          <w:sz w:val="22"/>
          <w:szCs w:val="22"/>
        </w:rPr>
      </w:pPr>
      <w:r w:rsidRPr="004B38BA">
        <w:rPr>
          <w:b/>
          <w:bCs/>
          <w:sz w:val="22"/>
          <w:szCs w:val="22"/>
        </w:rPr>
        <w:t xml:space="preserve">*  </w:t>
      </w:r>
      <w:r w:rsidRPr="004B38BA">
        <w:rPr>
          <w:sz w:val="22"/>
          <w:szCs w:val="22"/>
        </w:rPr>
        <w:t>pola do uzupełnienia przez wykonawcę – należy wpisać wymagane informacje i parametry.</w:t>
      </w:r>
    </w:p>
    <w:p w14:paraId="034C7C00" w14:textId="77777777" w:rsidR="008F730B" w:rsidRPr="004B38BA" w:rsidRDefault="008F730B" w:rsidP="00101027">
      <w:pPr>
        <w:spacing w:line="276" w:lineRule="auto"/>
        <w:rPr>
          <w:sz w:val="22"/>
          <w:szCs w:val="22"/>
        </w:rPr>
      </w:pPr>
    </w:p>
    <w:p w14:paraId="65F2A575" w14:textId="77777777" w:rsidR="008F730B" w:rsidRPr="004B38BA" w:rsidRDefault="008F730B" w:rsidP="00101027">
      <w:pPr>
        <w:spacing w:line="276" w:lineRule="auto"/>
        <w:rPr>
          <w:sz w:val="22"/>
          <w:szCs w:val="22"/>
        </w:rPr>
      </w:pPr>
    </w:p>
    <w:p w14:paraId="423AC62F" w14:textId="77777777" w:rsidR="008F730B" w:rsidRPr="004B38BA" w:rsidRDefault="008F730B" w:rsidP="00101027">
      <w:pPr>
        <w:spacing w:line="276" w:lineRule="auto"/>
        <w:rPr>
          <w:b/>
          <w:bCs/>
          <w:sz w:val="22"/>
          <w:szCs w:val="22"/>
        </w:rPr>
      </w:pPr>
    </w:p>
    <w:p w14:paraId="660A30E8" w14:textId="77777777" w:rsidR="00A67942" w:rsidRPr="004B38BA" w:rsidRDefault="00A67942" w:rsidP="00101027">
      <w:pPr>
        <w:spacing w:line="276" w:lineRule="auto"/>
        <w:jc w:val="right"/>
        <w:rPr>
          <w:bCs/>
          <w:sz w:val="22"/>
          <w:szCs w:val="22"/>
        </w:rPr>
      </w:pPr>
      <w:r w:rsidRPr="004B38BA">
        <w:rPr>
          <w:bCs/>
          <w:sz w:val="22"/>
          <w:szCs w:val="22"/>
        </w:rPr>
        <w:t xml:space="preserve">…......................... (miejscowość), dnia ...................... r. </w:t>
      </w:r>
    </w:p>
    <w:p w14:paraId="02D6AF31" w14:textId="77777777" w:rsidR="00A67942" w:rsidRPr="004B38BA" w:rsidRDefault="00A67942" w:rsidP="00101027">
      <w:pPr>
        <w:spacing w:line="276" w:lineRule="auto"/>
        <w:jc w:val="right"/>
        <w:rPr>
          <w:bCs/>
          <w:sz w:val="22"/>
          <w:szCs w:val="22"/>
        </w:rPr>
      </w:pPr>
      <w:r w:rsidRPr="004B38BA">
        <w:rPr>
          <w:bCs/>
          <w:sz w:val="22"/>
          <w:szCs w:val="22"/>
        </w:rPr>
        <w:t>(podpis elektroniczny wykonawcy)</w:t>
      </w:r>
    </w:p>
    <w:bookmarkEnd w:id="22"/>
    <w:p w14:paraId="6286FFB5" w14:textId="7C2E1EAA" w:rsidR="007B4AF8" w:rsidRPr="004B38BA" w:rsidRDefault="007B4AF8" w:rsidP="00101027">
      <w:pPr>
        <w:spacing w:line="276" w:lineRule="auto"/>
        <w:jc w:val="right"/>
        <w:rPr>
          <w:b/>
          <w:sz w:val="22"/>
          <w:szCs w:val="22"/>
        </w:rPr>
      </w:pPr>
      <w:r w:rsidRPr="004B38BA">
        <w:rPr>
          <w:b/>
          <w:sz w:val="22"/>
          <w:szCs w:val="22"/>
        </w:rPr>
        <w:lastRenderedPageBreak/>
        <w:t xml:space="preserve">Załącznik do Formularza oferty dla części 4 </w:t>
      </w:r>
    </w:p>
    <w:p w14:paraId="221E8779" w14:textId="77777777" w:rsidR="00645013" w:rsidRPr="004B38BA" w:rsidRDefault="00645013" w:rsidP="00101027">
      <w:pPr>
        <w:spacing w:line="276" w:lineRule="auto"/>
        <w:jc w:val="right"/>
        <w:rPr>
          <w:b/>
          <w:sz w:val="22"/>
          <w:szCs w:val="22"/>
        </w:rPr>
      </w:pPr>
    </w:p>
    <w:p w14:paraId="30B7AFAF" w14:textId="77777777" w:rsidR="007B4AF8" w:rsidRPr="004B38BA" w:rsidRDefault="007B4AF8" w:rsidP="00101027">
      <w:pPr>
        <w:spacing w:line="276" w:lineRule="auto"/>
        <w:jc w:val="center"/>
        <w:rPr>
          <w:b/>
          <w:sz w:val="22"/>
          <w:szCs w:val="22"/>
          <w:lang w:eastAsia="en-US"/>
        </w:rPr>
      </w:pPr>
      <w:r w:rsidRPr="004B38BA">
        <w:rPr>
          <w:b/>
          <w:sz w:val="22"/>
          <w:szCs w:val="22"/>
          <w:lang w:eastAsia="en-US"/>
        </w:rPr>
        <w:t>KALKULACJA CENOWA</w:t>
      </w:r>
    </w:p>
    <w:p w14:paraId="1AD5F758" w14:textId="77777777" w:rsidR="00645013" w:rsidRPr="004B38BA" w:rsidRDefault="00645013" w:rsidP="00101027">
      <w:pPr>
        <w:spacing w:line="276" w:lineRule="auto"/>
        <w:jc w:val="center"/>
        <w:rPr>
          <w:b/>
          <w:sz w:val="22"/>
          <w:szCs w:val="22"/>
          <w:lang w:eastAsia="en-US"/>
        </w:rPr>
      </w:pPr>
    </w:p>
    <w:p w14:paraId="11DB8E70" w14:textId="491D4360" w:rsidR="007B4AF8" w:rsidRPr="004B38BA" w:rsidRDefault="007B4AF8" w:rsidP="00101027">
      <w:pPr>
        <w:spacing w:line="276" w:lineRule="auto"/>
        <w:rPr>
          <w:b/>
          <w:sz w:val="22"/>
          <w:szCs w:val="22"/>
          <w:lang w:eastAsia="en-US"/>
        </w:rPr>
      </w:pPr>
      <w:r w:rsidRPr="004B38BA">
        <w:rPr>
          <w:b/>
          <w:sz w:val="22"/>
          <w:szCs w:val="22"/>
          <w:lang w:eastAsia="en-US"/>
        </w:rPr>
        <w:t>CZĘŚĆ 4</w:t>
      </w:r>
      <w:r w:rsidRPr="004B38BA">
        <w:rPr>
          <w:sz w:val="22"/>
          <w:szCs w:val="22"/>
        </w:rPr>
        <w:t xml:space="preserve"> </w:t>
      </w:r>
      <w:r w:rsidR="00DD234E" w:rsidRPr="004B38BA">
        <w:rPr>
          <w:sz w:val="22"/>
          <w:szCs w:val="22"/>
        </w:rPr>
        <w:t>–</w:t>
      </w:r>
      <w:r w:rsidRPr="004B38BA">
        <w:rPr>
          <w:sz w:val="22"/>
          <w:szCs w:val="22"/>
        </w:rPr>
        <w:t xml:space="preserve"> </w:t>
      </w:r>
      <w:r w:rsidR="00245BDC" w:rsidRPr="004B38BA">
        <w:rPr>
          <w:b/>
          <w:sz w:val="22"/>
          <w:szCs w:val="22"/>
          <w:lang w:eastAsia="en-US"/>
        </w:rPr>
        <w:t>Papiery i kartony ozdobne</w:t>
      </w:r>
      <w:r w:rsidR="00645013" w:rsidRPr="004B38BA">
        <w:rPr>
          <w:b/>
          <w:sz w:val="22"/>
          <w:szCs w:val="22"/>
          <w:lang w:eastAsia="en-US"/>
        </w:rPr>
        <w:t xml:space="preserve"> oraz tektura</w:t>
      </w:r>
    </w:p>
    <w:tbl>
      <w:tblPr>
        <w:tblStyle w:val="Tabela-Siatka"/>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547"/>
        <w:gridCol w:w="3068"/>
        <w:gridCol w:w="1677"/>
        <w:gridCol w:w="1878"/>
        <w:gridCol w:w="1876"/>
      </w:tblGrid>
      <w:tr w:rsidR="004B38BA" w:rsidRPr="004B38BA" w14:paraId="749E372B" w14:textId="77777777" w:rsidTr="008421F3">
        <w:trPr>
          <w:trHeight w:val="1243"/>
        </w:trPr>
        <w:tc>
          <w:tcPr>
            <w:tcW w:w="302" w:type="pct"/>
            <w:vAlign w:val="center"/>
          </w:tcPr>
          <w:p w14:paraId="2EF42B91" w14:textId="77777777" w:rsidR="007B4AF8" w:rsidRPr="004B38BA" w:rsidRDefault="007B4AF8" w:rsidP="00101027">
            <w:pPr>
              <w:spacing w:line="276" w:lineRule="auto"/>
              <w:rPr>
                <w:b/>
                <w:sz w:val="22"/>
                <w:szCs w:val="22"/>
                <w:lang w:eastAsia="en-US"/>
              </w:rPr>
            </w:pPr>
            <w:r w:rsidRPr="004B38BA">
              <w:rPr>
                <w:b/>
                <w:sz w:val="22"/>
                <w:szCs w:val="22"/>
                <w:lang w:eastAsia="en-US"/>
              </w:rPr>
              <w:t>Lp.</w:t>
            </w:r>
          </w:p>
        </w:tc>
        <w:tc>
          <w:tcPr>
            <w:tcW w:w="1696" w:type="pct"/>
            <w:vAlign w:val="center"/>
          </w:tcPr>
          <w:p w14:paraId="68381B16" w14:textId="77777777" w:rsidR="007B4AF8" w:rsidRPr="004B38BA" w:rsidRDefault="562B4170" w:rsidP="00101027">
            <w:pPr>
              <w:spacing w:line="276" w:lineRule="auto"/>
              <w:rPr>
                <w:b/>
                <w:bCs/>
                <w:sz w:val="22"/>
                <w:szCs w:val="22"/>
                <w:lang w:eastAsia="en-US"/>
              </w:rPr>
            </w:pPr>
            <w:r w:rsidRPr="004B38BA">
              <w:rPr>
                <w:b/>
                <w:bCs/>
                <w:sz w:val="22"/>
                <w:szCs w:val="22"/>
                <w:lang w:eastAsia="en-US"/>
              </w:rPr>
              <w:t>Przedmiot zamówienia</w:t>
            </w:r>
          </w:p>
        </w:tc>
        <w:tc>
          <w:tcPr>
            <w:tcW w:w="927" w:type="pct"/>
            <w:vAlign w:val="center"/>
          </w:tcPr>
          <w:p w14:paraId="44EBEB9C" w14:textId="53BCD994" w:rsidR="007B4AF8" w:rsidRPr="004B38BA" w:rsidRDefault="7B83D881" w:rsidP="00101027">
            <w:pPr>
              <w:spacing w:line="276" w:lineRule="auto"/>
              <w:rPr>
                <w:b/>
                <w:bCs/>
                <w:sz w:val="22"/>
                <w:szCs w:val="22"/>
                <w:lang w:eastAsia="en-US"/>
              </w:rPr>
            </w:pPr>
            <w:r w:rsidRPr="004B38BA">
              <w:rPr>
                <w:b/>
                <w:bCs/>
                <w:sz w:val="22"/>
                <w:szCs w:val="22"/>
                <w:lang w:eastAsia="en-US"/>
              </w:rPr>
              <w:t>L</w:t>
            </w:r>
            <w:r w:rsidR="4059B1F1" w:rsidRPr="004B38BA">
              <w:rPr>
                <w:b/>
                <w:bCs/>
                <w:sz w:val="22"/>
                <w:szCs w:val="22"/>
                <w:lang w:eastAsia="en-US"/>
              </w:rPr>
              <w:t>iczba arkuszy</w:t>
            </w:r>
            <w:r w:rsidR="0064132B" w:rsidRPr="004B38BA">
              <w:rPr>
                <w:b/>
                <w:bCs/>
                <w:sz w:val="22"/>
                <w:szCs w:val="22"/>
                <w:lang w:eastAsia="en-US"/>
              </w:rPr>
              <w:t>/</w:t>
            </w:r>
          </w:p>
          <w:p w14:paraId="4B740AC9" w14:textId="4770F6E7" w:rsidR="0064132B" w:rsidRPr="004B38BA" w:rsidRDefault="0064132B" w:rsidP="00101027">
            <w:pPr>
              <w:spacing w:line="276" w:lineRule="auto"/>
              <w:rPr>
                <w:b/>
                <w:bCs/>
                <w:sz w:val="22"/>
                <w:szCs w:val="22"/>
                <w:lang w:eastAsia="en-US"/>
              </w:rPr>
            </w:pPr>
            <w:r w:rsidRPr="004B38BA">
              <w:rPr>
                <w:b/>
                <w:bCs/>
                <w:sz w:val="22"/>
                <w:szCs w:val="22"/>
                <w:lang w:eastAsia="en-US"/>
              </w:rPr>
              <w:t>waga</w:t>
            </w:r>
          </w:p>
        </w:tc>
        <w:tc>
          <w:tcPr>
            <w:tcW w:w="1038" w:type="pct"/>
            <w:vAlign w:val="center"/>
          </w:tcPr>
          <w:p w14:paraId="0DA42E0C" w14:textId="77777777" w:rsidR="00E831E3" w:rsidRPr="004B38BA" w:rsidRDefault="562B4170" w:rsidP="00101027">
            <w:pPr>
              <w:spacing w:line="276" w:lineRule="auto"/>
              <w:rPr>
                <w:b/>
                <w:bCs/>
                <w:sz w:val="22"/>
                <w:szCs w:val="22"/>
                <w:lang w:eastAsia="en-US"/>
              </w:rPr>
            </w:pPr>
            <w:r w:rsidRPr="004B38BA">
              <w:rPr>
                <w:b/>
                <w:bCs/>
                <w:sz w:val="22"/>
                <w:szCs w:val="22"/>
                <w:lang w:eastAsia="en-US"/>
              </w:rPr>
              <w:t xml:space="preserve">Cena jednostkowa brutto (zł) </w:t>
            </w:r>
          </w:p>
          <w:p w14:paraId="3DCE9B29" w14:textId="1E070053" w:rsidR="007B4AF8" w:rsidRPr="004B38BA" w:rsidRDefault="4059B1F1" w:rsidP="00101027">
            <w:pPr>
              <w:spacing w:line="276" w:lineRule="auto"/>
              <w:rPr>
                <w:b/>
                <w:bCs/>
                <w:sz w:val="22"/>
                <w:szCs w:val="22"/>
                <w:lang w:eastAsia="en-US"/>
              </w:rPr>
            </w:pPr>
            <w:r w:rsidRPr="004B38BA">
              <w:rPr>
                <w:b/>
                <w:bCs/>
                <w:sz w:val="22"/>
                <w:szCs w:val="22"/>
                <w:lang w:eastAsia="en-US"/>
              </w:rPr>
              <w:t xml:space="preserve">za </w:t>
            </w:r>
            <w:r w:rsidR="562B4170" w:rsidRPr="004B38BA">
              <w:rPr>
                <w:b/>
                <w:bCs/>
                <w:sz w:val="22"/>
                <w:szCs w:val="22"/>
                <w:lang w:eastAsia="en-US"/>
              </w:rPr>
              <w:t>1 ark</w:t>
            </w:r>
            <w:r w:rsidRPr="004B38BA">
              <w:rPr>
                <w:b/>
                <w:bCs/>
                <w:sz w:val="22"/>
                <w:szCs w:val="22"/>
                <w:lang w:eastAsia="en-US"/>
              </w:rPr>
              <w:t>usz</w:t>
            </w:r>
            <w:r w:rsidR="005343D0" w:rsidRPr="004B38BA">
              <w:rPr>
                <w:b/>
                <w:bCs/>
                <w:sz w:val="22"/>
                <w:szCs w:val="22"/>
                <w:lang w:eastAsia="en-US"/>
              </w:rPr>
              <w:t>/1 kg</w:t>
            </w:r>
          </w:p>
        </w:tc>
        <w:tc>
          <w:tcPr>
            <w:tcW w:w="1037" w:type="pct"/>
            <w:vAlign w:val="center"/>
          </w:tcPr>
          <w:p w14:paraId="3A233B14" w14:textId="77777777" w:rsidR="007B4AF8" w:rsidRPr="004B38BA" w:rsidRDefault="562B4170" w:rsidP="00101027">
            <w:pPr>
              <w:spacing w:line="276" w:lineRule="auto"/>
              <w:rPr>
                <w:b/>
                <w:bCs/>
                <w:sz w:val="22"/>
                <w:szCs w:val="22"/>
                <w:lang w:eastAsia="en-US"/>
              </w:rPr>
            </w:pPr>
            <w:r w:rsidRPr="004B38BA">
              <w:rPr>
                <w:b/>
                <w:bCs/>
                <w:sz w:val="22"/>
                <w:szCs w:val="22"/>
                <w:lang w:eastAsia="en-US"/>
              </w:rPr>
              <w:t>Cena całkowita brutto (zł)</w:t>
            </w:r>
          </w:p>
        </w:tc>
      </w:tr>
      <w:tr w:rsidR="004B38BA" w:rsidRPr="004B38BA" w14:paraId="7EDFB02D" w14:textId="77777777" w:rsidTr="2FD0D623">
        <w:tc>
          <w:tcPr>
            <w:tcW w:w="302" w:type="pct"/>
          </w:tcPr>
          <w:p w14:paraId="74B762B5" w14:textId="77777777" w:rsidR="007B4AF8" w:rsidRPr="004B38BA" w:rsidRDefault="007B4AF8" w:rsidP="00101027">
            <w:pPr>
              <w:spacing w:line="276" w:lineRule="auto"/>
              <w:jc w:val="center"/>
              <w:rPr>
                <w:sz w:val="22"/>
                <w:szCs w:val="22"/>
                <w:lang w:eastAsia="en-US"/>
              </w:rPr>
            </w:pPr>
            <w:r w:rsidRPr="004B38BA">
              <w:rPr>
                <w:sz w:val="22"/>
                <w:szCs w:val="22"/>
                <w:lang w:eastAsia="en-US"/>
              </w:rPr>
              <w:t>1</w:t>
            </w:r>
          </w:p>
        </w:tc>
        <w:tc>
          <w:tcPr>
            <w:tcW w:w="1696" w:type="pct"/>
          </w:tcPr>
          <w:p w14:paraId="3A529DC9" w14:textId="77777777" w:rsidR="007B4AF8" w:rsidRPr="004B38BA" w:rsidRDefault="007B4AF8" w:rsidP="00101027">
            <w:pPr>
              <w:spacing w:line="276" w:lineRule="auto"/>
              <w:jc w:val="center"/>
              <w:rPr>
                <w:sz w:val="22"/>
                <w:szCs w:val="22"/>
                <w:lang w:eastAsia="en-US"/>
              </w:rPr>
            </w:pPr>
            <w:r w:rsidRPr="004B38BA">
              <w:rPr>
                <w:sz w:val="22"/>
                <w:szCs w:val="22"/>
                <w:lang w:eastAsia="en-US"/>
              </w:rPr>
              <w:t>2</w:t>
            </w:r>
          </w:p>
        </w:tc>
        <w:tc>
          <w:tcPr>
            <w:tcW w:w="927" w:type="pct"/>
          </w:tcPr>
          <w:p w14:paraId="0E7BEE61" w14:textId="77777777" w:rsidR="007B4AF8" w:rsidRPr="004B38BA" w:rsidRDefault="007B4AF8" w:rsidP="00101027">
            <w:pPr>
              <w:spacing w:line="276" w:lineRule="auto"/>
              <w:jc w:val="center"/>
              <w:rPr>
                <w:sz w:val="22"/>
                <w:szCs w:val="22"/>
                <w:lang w:eastAsia="en-US"/>
              </w:rPr>
            </w:pPr>
            <w:r w:rsidRPr="004B38BA">
              <w:rPr>
                <w:sz w:val="22"/>
                <w:szCs w:val="22"/>
                <w:lang w:eastAsia="en-US"/>
              </w:rPr>
              <w:t>3</w:t>
            </w:r>
          </w:p>
        </w:tc>
        <w:tc>
          <w:tcPr>
            <w:tcW w:w="1038" w:type="pct"/>
          </w:tcPr>
          <w:p w14:paraId="4374C838" w14:textId="77777777" w:rsidR="007B4AF8" w:rsidRPr="004B38BA" w:rsidRDefault="007B4AF8" w:rsidP="00101027">
            <w:pPr>
              <w:spacing w:line="276" w:lineRule="auto"/>
              <w:jc w:val="center"/>
              <w:rPr>
                <w:sz w:val="22"/>
                <w:szCs w:val="22"/>
                <w:lang w:eastAsia="en-US"/>
              </w:rPr>
            </w:pPr>
            <w:r w:rsidRPr="004B38BA">
              <w:rPr>
                <w:sz w:val="22"/>
                <w:szCs w:val="22"/>
                <w:lang w:eastAsia="en-US"/>
              </w:rPr>
              <w:t>4</w:t>
            </w:r>
          </w:p>
        </w:tc>
        <w:tc>
          <w:tcPr>
            <w:tcW w:w="1037" w:type="pct"/>
          </w:tcPr>
          <w:p w14:paraId="7231E308" w14:textId="77777777" w:rsidR="007B4AF8" w:rsidRPr="004B38BA" w:rsidRDefault="007B4AF8" w:rsidP="00101027">
            <w:pPr>
              <w:spacing w:line="276" w:lineRule="auto"/>
              <w:jc w:val="center"/>
              <w:rPr>
                <w:sz w:val="22"/>
                <w:szCs w:val="22"/>
                <w:lang w:eastAsia="en-US"/>
              </w:rPr>
            </w:pPr>
            <w:r w:rsidRPr="004B38BA">
              <w:rPr>
                <w:sz w:val="22"/>
                <w:szCs w:val="22"/>
                <w:lang w:eastAsia="en-US"/>
              </w:rPr>
              <w:t>5</w:t>
            </w:r>
          </w:p>
        </w:tc>
      </w:tr>
      <w:tr w:rsidR="004B38BA" w:rsidRPr="004B38BA" w14:paraId="4F2BDCA4" w14:textId="77777777" w:rsidTr="00897C7A">
        <w:trPr>
          <w:trHeight w:val="453"/>
        </w:trPr>
        <w:tc>
          <w:tcPr>
            <w:tcW w:w="302" w:type="pct"/>
          </w:tcPr>
          <w:p w14:paraId="66769B5E" w14:textId="77777777" w:rsidR="00664468" w:rsidRPr="004B38BA" w:rsidRDefault="00664468" w:rsidP="00101027">
            <w:pPr>
              <w:spacing w:line="276" w:lineRule="auto"/>
              <w:rPr>
                <w:sz w:val="22"/>
                <w:szCs w:val="22"/>
                <w:lang w:eastAsia="en-US"/>
              </w:rPr>
            </w:pPr>
            <w:r w:rsidRPr="004B38BA">
              <w:rPr>
                <w:sz w:val="22"/>
                <w:szCs w:val="22"/>
                <w:lang w:eastAsia="en-US"/>
              </w:rPr>
              <w:t>1.</w:t>
            </w:r>
          </w:p>
        </w:tc>
        <w:tc>
          <w:tcPr>
            <w:tcW w:w="1696" w:type="pct"/>
          </w:tcPr>
          <w:p w14:paraId="6F334A13" w14:textId="4A1A3143" w:rsidR="00664468" w:rsidRPr="004B38BA" w:rsidRDefault="00664468" w:rsidP="00101027">
            <w:pPr>
              <w:pStyle w:val="Default"/>
              <w:spacing w:line="276" w:lineRule="auto"/>
              <w:ind w:left="34" w:hanging="34"/>
              <w:rPr>
                <w:color w:val="auto"/>
                <w:sz w:val="22"/>
                <w:szCs w:val="22"/>
              </w:rPr>
            </w:pPr>
            <w:r w:rsidRPr="004B38BA">
              <w:rPr>
                <w:color w:val="auto"/>
                <w:sz w:val="22"/>
                <w:szCs w:val="22"/>
              </w:rPr>
              <w:t xml:space="preserve">Karton </w:t>
            </w:r>
            <w:proofErr w:type="spellStart"/>
            <w:r w:rsidRPr="004B38BA">
              <w:rPr>
                <w:color w:val="auto"/>
                <w:sz w:val="22"/>
                <w:szCs w:val="22"/>
              </w:rPr>
              <w:t>Soporset</w:t>
            </w:r>
            <w:proofErr w:type="spellEnd"/>
            <w:r w:rsidRPr="004B38BA">
              <w:rPr>
                <w:color w:val="auto"/>
                <w:sz w:val="22"/>
                <w:szCs w:val="22"/>
              </w:rPr>
              <w:t xml:space="preserve"> </w:t>
            </w:r>
            <w:proofErr w:type="spellStart"/>
            <w:r w:rsidRPr="004B38BA">
              <w:rPr>
                <w:color w:val="auto"/>
                <w:sz w:val="22"/>
                <w:szCs w:val="22"/>
              </w:rPr>
              <w:t>Pre-Print</w:t>
            </w:r>
            <w:proofErr w:type="spellEnd"/>
          </w:p>
        </w:tc>
        <w:tc>
          <w:tcPr>
            <w:tcW w:w="927" w:type="pct"/>
            <w:vAlign w:val="center"/>
          </w:tcPr>
          <w:p w14:paraId="1DADAE72" w14:textId="72C5E856" w:rsidR="00664468" w:rsidRPr="004B38BA" w:rsidRDefault="00B72C4B" w:rsidP="00101027">
            <w:pPr>
              <w:spacing w:line="276" w:lineRule="auto"/>
              <w:rPr>
                <w:sz w:val="22"/>
                <w:szCs w:val="22"/>
                <w:lang w:eastAsia="en-US"/>
              </w:rPr>
            </w:pPr>
            <w:r w:rsidRPr="004B38BA">
              <w:rPr>
                <w:sz w:val="22"/>
                <w:szCs w:val="22"/>
                <w:lang w:eastAsia="en-US"/>
              </w:rPr>
              <w:t>7</w:t>
            </w:r>
            <w:r w:rsidR="003434EF" w:rsidRPr="004B38BA">
              <w:rPr>
                <w:sz w:val="22"/>
                <w:szCs w:val="22"/>
                <w:lang w:eastAsia="en-US"/>
              </w:rPr>
              <w:t xml:space="preserve"> </w:t>
            </w:r>
            <w:r w:rsidR="00664468" w:rsidRPr="004B38BA">
              <w:rPr>
                <w:sz w:val="22"/>
                <w:szCs w:val="22"/>
                <w:lang w:eastAsia="en-US"/>
              </w:rPr>
              <w:t>000</w:t>
            </w:r>
          </w:p>
        </w:tc>
        <w:tc>
          <w:tcPr>
            <w:tcW w:w="1038" w:type="pct"/>
          </w:tcPr>
          <w:p w14:paraId="2B0A027D" w14:textId="7B02A744" w:rsidR="00664468" w:rsidRPr="004B38BA" w:rsidRDefault="00664468" w:rsidP="00101027">
            <w:pPr>
              <w:spacing w:line="276" w:lineRule="auto"/>
              <w:rPr>
                <w:sz w:val="22"/>
                <w:szCs w:val="22"/>
                <w:lang w:eastAsia="en-US"/>
              </w:rPr>
            </w:pPr>
            <w:r w:rsidRPr="004B38BA">
              <w:rPr>
                <w:sz w:val="22"/>
                <w:szCs w:val="22"/>
              </w:rPr>
              <w:t>------------*</w:t>
            </w:r>
          </w:p>
        </w:tc>
        <w:tc>
          <w:tcPr>
            <w:tcW w:w="1037" w:type="pct"/>
          </w:tcPr>
          <w:p w14:paraId="3A0E3C4B" w14:textId="28F6EBB1" w:rsidR="00664468" w:rsidRPr="004B38BA" w:rsidRDefault="00664468" w:rsidP="00101027">
            <w:pPr>
              <w:spacing w:line="276" w:lineRule="auto"/>
              <w:rPr>
                <w:sz w:val="22"/>
                <w:szCs w:val="22"/>
                <w:lang w:eastAsia="en-US"/>
              </w:rPr>
            </w:pPr>
            <w:r w:rsidRPr="004B38BA">
              <w:rPr>
                <w:sz w:val="22"/>
                <w:szCs w:val="22"/>
              </w:rPr>
              <w:t>------------*</w:t>
            </w:r>
          </w:p>
        </w:tc>
      </w:tr>
      <w:tr w:rsidR="004B38BA" w:rsidRPr="004B38BA" w14:paraId="3913881D" w14:textId="77777777" w:rsidTr="00897C7A">
        <w:trPr>
          <w:trHeight w:val="453"/>
        </w:trPr>
        <w:tc>
          <w:tcPr>
            <w:tcW w:w="302" w:type="pct"/>
          </w:tcPr>
          <w:p w14:paraId="60BC5FC9" w14:textId="77777777" w:rsidR="00664468" w:rsidRPr="004B38BA" w:rsidRDefault="00664468" w:rsidP="00101027">
            <w:pPr>
              <w:spacing w:line="276" w:lineRule="auto"/>
              <w:rPr>
                <w:sz w:val="22"/>
                <w:szCs w:val="22"/>
                <w:lang w:eastAsia="en-US"/>
              </w:rPr>
            </w:pPr>
            <w:r w:rsidRPr="004B38BA">
              <w:rPr>
                <w:sz w:val="22"/>
                <w:szCs w:val="22"/>
                <w:lang w:eastAsia="en-US"/>
              </w:rPr>
              <w:t>2.</w:t>
            </w:r>
          </w:p>
        </w:tc>
        <w:tc>
          <w:tcPr>
            <w:tcW w:w="1696" w:type="pct"/>
          </w:tcPr>
          <w:p w14:paraId="35B3848D" w14:textId="71FF304A" w:rsidR="00664468" w:rsidRPr="004B38BA" w:rsidRDefault="00405D4C" w:rsidP="00101027">
            <w:pPr>
              <w:spacing w:line="276" w:lineRule="auto"/>
              <w:ind w:left="34" w:right="-108" w:hanging="34"/>
              <w:rPr>
                <w:sz w:val="22"/>
                <w:szCs w:val="22"/>
              </w:rPr>
            </w:pPr>
            <w:r w:rsidRPr="004B38BA">
              <w:rPr>
                <w:sz w:val="22"/>
                <w:szCs w:val="22"/>
              </w:rPr>
              <w:t>Papier</w:t>
            </w:r>
            <w:r w:rsidR="00664468" w:rsidRPr="004B38BA">
              <w:rPr>
                <w:sz w:val="22"/>
                <w:szCs w:val="22"/>
              </w:rPr>
              <w:t xml:space="preserve"> </w:t>
            </w:r>
            <w:proofErr w:type="spellStart"/>
            <w:r w:rsidR="00664468" w:rsidRPr="004B38BA">
              <w:rPr>
                <w:sz w:val="22"/>
                <w:szCs w:val="22"/>
              </w:rPr>
              <w:t>Bio</w:t>
            </w:r>
            <w:proofErr w:type="spellEnd"/>
            <w:r w:rsidR="00664468" w:rsidRPr="004B38BA">
              <w:rPr>
                <w:sz w:val="22"/>
                <w:szCs w:val="22"/>
              </w:rPr>
              <w:t xml:space="preserve"> Top 3 </w:t>
            </w:r>
            <w:proofErr w:type="spellStart"/>
            <w:r w:rsidR="00664468" w:rsidRPr="004B38BA">
              <w:rPr>
                <w:sz w:val="22"/>
                <w:szCs w:val="22"/>
              </w:rPr>
              <w:t>Next</w:t>
            </w:r>
            <w:proofErr w:type="spellEnd"/>
          </w:p>
        </w:tc>
        <w:tc>
          <w:tcPr>
            <w:tcW w:w="927" w:type="pct"/>
            <w:vAlign w:val="center"/>
          </w:tcPr>
          <w:p w14:paraId="42F0E998" w14:textId="2D6F1AF6" w:rsidR="00664468" w:rsidRPr="004B38BA" w:rsidRDefault="00B72C4B" w:rsidP="00101027">
            <w:pPr>
              <w:spacing w:line="276" w:lineRule="auto"/>
              <w:rPr>
                <w:sz w:val="22"/>
                <w:szCs w:val="22"/>
                <w:lang w:eastAsia="en-US"/>
              </w:rPr>
            </w:pPr>
            <w:r w:rsidRPr="004B38BA">
              <w:rPr>
                <w:sz w:val="22"/>
                <w:szCs w:val="22"/>
                <w:lang w:eastAsia="en-US"/>
              </w:rPr>
              <w:t>4</w:t>
            </w:r>
            <w:r w:rsidR="003434EF" w:rsidRPr="004B38BA">
              <w:rPr>
                <w:sz w:val="22"/>
                <w:szCs w:val="22"/>
                <w:lang w:eastAsia="en-US"/>
              </w:rPr>
              <w:t xml:space="preserve"> </w:t>
            </w:r>
            <w:r w:rsidR="00664468" w:rsidRPr="004B38BA">
              <w:rPr>
                <w:sz w:val="22"/>
                <w:szCs w:val="22"/>
                <w:lang w:eastAsia="en-US"/>
              </w:rPr>
              <w:t>000</w:t>
            </w:r>
          </w:p>
        </w:tc>
        <w:tc>
          <w:tcPr>
            <w:tcW w:w="1038" w:type="pct"/>
          </w:tcPr>
          <w:p w14:paraId="2F3E33ED" w14:textId="2A61CB25" w:rsidR="00664468" w:rsidRPr="004B38BA" w:rsidRDefault="00664468" w:rsidP="00101027">
            <w:pPr>
              <w:spacing w:line="276" w:lineRule="auto"/>
              <w:rPr>
                <w:sz w:val="22"/>
                <w:szCs w:val="22"/>
                <w:lang w:eastAsia="en-US"/>
              </w:rPr>
            </w:pPr>
            <w:r w:rsidRPr="004B38BA">
              <w:rPr>
                <w:sz w:val="22"/>
                <w:szCs w:val="22"/>
              </w:rPr>
              <w:t>------------*</w:t>
            </w:r>
          </w:p>
        </w:tc>
        <w:tc>
          <w:tcPr>
            <w:tcW w:w="1037" w:type="pct"/>
          </w:tcPr>
          <w:p w14:paraId="005ADE6C" w14:textId="41F68EE6" w:rsidR="00664468" w:rsidRPr="004B38BA" w:rsidRDefault="00664468" w:rsidP="00101027">
            <w:pPr>
              <w:spacing w:line="276" w:lineRule="auto"/>
              <w:rPr>
                <w:sz w:val="22"/>
                <w:szCs w:val="22"/>
                <w:lang w:eastAsia="en-US"/>
              </w:rPr>
            </w:pPr>
            <w:r w:rsidRPr="004B38BA">
              <w:rPr>
                <w:sz w:val="22"/>
                <w:szCs w:val="22"/>
              </w:rPr>
              <w:t>------------*</w:t>
            </w:r>
          </w:p>
        </w:tc>
      </w:tr>
      <w:tr w:rsidR="004B38BA" w:rsidRPr="004B38BA" w14:paraId="4C58C7A1" w14:textId="77777777" w:rsidTr="00897C7A">
        <w:trPr>
          <w:trHeight w:val="453"/>
        </w:trPr>
        <w:tc>
          <w:tcPr>
            <w:tcW w:w="302" w:type="pct"/>
          </w:tcPr>
          <w:p w14:paraId="3D5980D3" w14:textId="77777777" w:rsidR="00664468" w:rsidRPr="004B38BA" w:rsidRDefault="00664468" w:rsidP="00101027">
            <w:pPr>
              <w:spacing w:line="276" w:lineRule="auto"/>
              <w:rPr>
                <w:sz w:val="22"/>
                <w:szCs w:val="22"/>
                <w:lang w:eastAsia="en-US"/>
              </w:rPr>
            </w:pPr>
            <w:r w:rsidRPr="004B38BA">
              <w:rPr>
                <w:sz w:val="22"/>
                <w:szCs w:val="22"/>
                <w:lang w:eastAsia="en-US"/>
              </w:rPr>
              <w:t>3.</w:t>
            </w:r>
          </w:p>
        </w:tc>
        <w:tc>
          <w:tcPr>
            <w:tcW w:w="1696" w:type="pct"/>
          </w:tcPr>
          <w:p w14:paraId="2DB00109" w14:textId="466601D4" w:rsidR="00664468" w:rsidRPr="004B38BA" w:rsidRDefault="00664468" w:rsidP="00101027">
            <w:pPr>
              <w:spacing w:line="276" w:lineRule="auto"/>
              <w:ind w:left="34" w:hanging="34"/>
              <w:rPr>
                <w:sz w:val="22"/>
                <w:szCs w:val="22"/>
                <w:lang w:eastAsia="en-US"/>
              </w:rPr>
            </w:pPr>
            <w:r w:rsidRPr="004B38BA">
              <w:rPr>
                <w:sz w:val="22"/>
                <w:szCs w:val="22"/>
              </w:rPr>
              <w:t xml:space="preserve">Karton jednostronnie powlekany </w:t>
            </w:r>
          </w:p>
        </w:tc>
        <w:tc>
          <w:tcPr>
            <w:tcW w:w="927" w:type="pct"/>
            <w:vAlign w:val="center"/>
          </w:tcPr>
          <w:p w14:paraId="54247CB4" w14:textId="1A6A229D" w:rsidR="00664468" w:rsidRPr="004B38BA" w:rsidRDefault="00664468" w:rsidP="00101027">
            <w:pPr>
              <w:spacing w:line="276" w:lineRule="auto"/>
              <w:rPr>
                <w:sz w:val="22"/>
                <w:szCs w:val="22"/>
                <w:lang w:eastAsia="en-US"/>
              </w:rPr>
            </w:pPr>
            <w:r w:rsidRPr="004B38BA">
              <w:rPr>
                <w:sz w:val="22"/>
                <w:szCs w:val="22"/>
                <w:lang w:eastAsia="en-US"/>
              </w:rPr>
              <w:t>3</w:t>
            </w:r>
            <w:r w:rsidR="003434EF" w:rsidRPr="004B38BA">
              <w:rPr>
                <w:sz w:val="22"/>
                <w:szCs w:val="22"/>
                <w:lang w:eastAsia="en-US"/>
              </w:rPr>
              <w:t xml:space="preserve"> </w:t>
            </w:r>
            <w:r w:rsidR="00C261CF" w:rsidRPr="004B38BA">
              <w:rPr>
                <w:sz w:val="22"/>
                <w:szCs w:val="22"/>
                <w:lang w:eastAsia="en-US"/>
              </w:rPr>
              <w:t>0</w:t>
            </w:r>
            <w:r w:rsidRPr="004B38BA">
              <w:rPr>
                <w:sz w:val="22"/>
                <w:szCs w:val="22"/>
                <w:lang w:eastAsia="en-US"/>
              </w:rPr>
              <w:t>6</w:t>
            </w:r>
            <w:r w:rsidR="00C261CF" w:rsidRPr="004B38BA">
              <w:rPr>
                <w:sz w:val="22"/>
                <w:szCs w:val="22"/>
                <w:lang w:eastAsia="en-US"/>
              </w:rPr>
              <w:t>0</w:t>
            </w:r>
            <w:r w:rsidRPr="004B38BA">
              <w:rPr>
                <w:sz w:val="22"/>
                <w:szCs w:val="22"/>
                <w:lang w:eastAsia="en-US"/>
              </w:rPr>
              <w:t xml:space="preserve"> kg</w:t>
            </w:r>
          </w:p>
        </w:tc>
        <w:tc>
          <w:tcPr>
            <w:tcW w:w="1038" w:type="pct"/>
          </w:tcPr>
          <w:p w14:paraId="16D0D558" w14:textId="72863BEF" w:rsidR="00664468" w:rsidRPr="004B38BA" w:rsidRDefault="00664468" w:rsidP="00101027">
            <w:pPr>
              <w:spacing w:line="276" w:lineRule="auto"/>
              <w:rPr>
                <w:sz w:val="22"/>
                <w:szCs w:val="22"/>
                <w:lang w:eastAsia="en-US"/>
              </w:rPr>
            </w:pPr>
            <w:r w:rsidRPr="004B38BA">
              <w:rPr>
                <w:sz w:val="22"/>
                <w:szCs w:val="22"/>
              </w:rPr>
              <w:t>------------*</w:t>
            </w:r>
          </w:p>
        </w:tc>
        <w:tc>
          <w:tcPr>
            <w:tcW w:w="1037" w:type="pct"/>
          </w:tcPr>
          <w:p w14:paraId="64953D2D" w14:textId="5311252C" w:rsidR="00664468" w:rsidRPr="004B38BA" w:rsidRDefault="00664468" w:rsidP="00101027">
            <w:pPr>
              <w:spacing w:line="276" w:lineRule="auto"/>
              <w:rPr>
                <w:sz w:val="22"/>
                <w:szCs w:val="22"/>
                <w:lang w:eastAsia="en-US"/>
              </w:rPr>
            </w:pPr>
            <w:r w:rsidRPr="004B38BA">
              <w:rPr>
                <w:sz w:val="22"/>
                <w:szCs w:val="22"/>
              </w:rPr>
              <w:t>------------*</w:t>
            </w:r>
          </w:p>
        </w:tc>
      </w:tr>
      <w:tr w:rsidR="004B38BA" w:rsidRPr="004B38BA" w14:paraId="367B747C" w14:textId="77777777" w:rsidTr="00897C7A">
        <w:trPr>
          <w:trHeight w:val="453"/>
        </w:trPr>
        <w:tc>
          <w:tcPr>
            <w:tcW w:w="302" w:type="pct"/>
          </w:tcPr>
          <w:p w14:paraId="54074654" w14:textId="1749599A" w:rsidR="00C261CF" w:rsidRPr="004B38BA" w:rsidRDefault="00C261CF" w:rsidP="00101027">
            <w:pPr>
              <w:spacing w:line="276" w:lineRule="auto"/>
              <w:rPr>
                <w:sz w:val="22"/>
                <w:szCs w:val="22"/>
                <w:lang w:eastAsia="en-US"/>
              </w:rPr>
            </w:pPr>
            <w:r w:rsidRPr="004B38BA">
              <w:rPr>
                <w:sz w:val="22"/>
                <w:szCs w:val="22"/>
                <w:lang w:eastAsia="en-US"/>
              </w:rPr>
              <w:t>4.</w:t>
            </w:r>
          </w:p>
        </w:tc>
        <w:tc>
          <w:tcPr>
            <w:tcW w:w="1696" w:type="pct"/>
          </w:tcPr>
          <w:p w14:paraId="3621E7CC" w14:textId="0B95030C" w:rsidR="00C261CF" w:rsidRPr="004B38BA" w:rsidRDefault="00BF7F52" w:rsidP="00101027">
            <w:pPr>
              <w:spacing w:line="276" w:lineRule="auto"/>
              <w:ind w:left="34" w:hanging="34"/>
              <w:rPr>
                <w:sz w:val="22"/>
                <w:szCs w:val="22"/>
              </w:rPr>
            </w:pPr>
            <w:r w:rsidRPr="004B38BA">
              <w:rPr>
                <w:sz w:val="22"/>
                <w:szCs w:val="22"/>
              </w:rPr>
              <w:t xml:space="preserve">Karton </w:t>
            </w:r>
            <w:proofErr w:type="spellStart"/>
            <w:r w:rsidRPr="004B38BA">
              <w:rPr>
                <w:sz w:val="22"/>
                <w:szCs w:val="22"/>
              </w:rPr>
              <w:t>Kreative</w:t>
            </w:r>
            <w:proofErr w:type="spellEnd"/>
            <w:r w:rsidRPr="004B38BA">
              <w:rPr>
                <w:sz w:val="22"/>
                <w:szCs w:val="22"/>
              </w:rPr>
              <w:t xml:space="preserve"> </w:t>
            </w:r>
            <w:proofErr w:type="spellStart"/>
            <w:r w:rsidRPr="004B38BA">
              <w:rPr>
                <w:sz w:val="22"/>
                <w:szCs w:val="22"/>
              </w:rPr>
              <w:t>Sapphire</w:t>
            </w:r>
            <w:proofErr w:type="spellEnd"/>
          </w:p>
        </w:tc>
        <w:tc>
          <w:tcPr>
            <w:tcW w:w="927" w:type="pct"/>
            <w:vAlign w:val="center"/>
          </w:tcPr>
          <w:p w14:paraId="4DC64A6F" w14:textId="0087E2E5" w:rsidR="00C261CF" w:rsidRPr="004B38BA" w:rsidRDefault="00BF7F52" w:rsidP="00101027">
            <w:pPr>
              <w:spacing w:line="276" w:lineRule="auto"/>
              <w:rPr>
                <w:sz w:val="22"/>
                <w:szCs w:val="22"/>
                <w:lang w:eastAsia="en-US"/>
              </w:rPr>
            </w:pPr>
            <w:r w:rsidRPr="004B38BA">
              <w:rPr>
                <w:sz w:val="22"/>
                <w:szCs w:val="22"/>
                <w:lang w:eastAsia="en-US"/>
              </w:rPr>
              <w:t>600</w:t>
            </w:r>
          </w:p>
        </w:tc>
        <w:tc>
          <w:tcPr>
            <w:tcW w:w="1038" w:type="pct"/>
          </w:tcPr>
          <w:p w14:paraId="4B226F8C" w14:textId="2C7EABE3" w:rsidR="00C261CF" w:rsidRPr="004B38BA" w:rsidRDefault="0055140E" w:rsidP="00101027">
            <w:pPr>
              <w:spacing w:line="276" w:lineRule="auto"/>
              <w:rPr>
                <w:sz w:val="22"/>
                <w:szCs w:val="22"/>
              </w:rPr>
            </w:pPr>
            <w:r w:rsidRPr="004B38BA">
              <w:rPr>
                <w:sz w:val="22"/>
                <w:szCs w:val="22"/>
              </w:rPr>
              <w:t>------------*</w:t>
            </w:r>
          </w:p>
        </w:tc>
        <w:tc>
          <w:tcPr>
            <w:tcW w:w="1037" w:type="pct"/>
          </w:tcPr>
          <w:p w14:paraId="031E24EE" w14:textId="1294F092" w:rsidR="00C261CF" w:rsidRPr="004B38BA" w:rsidRDefault="0055140E" w:rsidP="00101027">
            <w:pPr>
              <w:spacing w:line="276" w:lineRule="auto"/>
              <w:rPr>
                <w:sz w:val="22"/>
                <w:szCs w:val="22"/>
              </w:rPr>
            </w:pPr>
            <w:r w:rsidRPr="004B38BA">
              <w:rPr>
                <w:sz w:val="22"/>
                <w:szCs w:val="22"/>
              </w:rPr>
              <w:t>------------*</w:t>
            </w:r>
          </w:p>
        </w:tc>
      </w:tr>
      <w:tr w:rsidR="004B38BA" w:rsidRPr="004B38BA" w14:paraId="10EA4700" w14:textId="77777777" w:rsidTr="00897C7A">
        <w:trPr>
          <w:trHeight w:val="453"/>
        </w:trPr>
        <w:tc>
          <w:tcPr>
            <w:tcW w:w="302" w:type="pct"/>
          </w:tcPr>
          <w:p w14:paraId="04EF54FE" w14:textId="096D01DC" w:rsidR="00664468" w:rsidRPr="004B38BA" w:rsidRDefault="0089615D" w:rsidP="00101027">
            <w:pPr>
              <w:spacing w:line="276" w:lineRule="auto"/>
              <w:rPr>
                <w:sz w:val="22"/>
                <w:szCs w:val="22"/>
                <w:lang w:eastAsia="en-US"/>
              </w:rPr>
            </w:pPr>
            <w:r w:rsidRPr="004B38BA">
              <w:rPr>
                <w:sz w:val="22"/>
                <w:szCs w:val="22"/>
                <w:lang w:eastAsia="en-US"/>
              </w:rPr>
              <w:t>5</w:t>
            </w:r>
            <w:r w:rsidR="00664468" w:rsidRPr="004B38BA">
              <w:rPr>
                <w:sz w:val="22"/>
                <w:szCs w:val="22"/>
                <w:lang w:eastAsia="en-US"/>
              </w:rPr>
              <w:t>.</w:t>
            </w:r>
          </w:p>
        </w:tc>
        <w:tc>
          <w:tcPr>
            <w:tcW w:w="1696" w:type="pct"/>
          </w:tcPr>
          <w:p w14:paraId="6C9C3E28" w14:textId="7C9F0143" w:rsidR="00664468" w:rsidRPr="004B38BA" w:rsidRDefault="0089615D" w:rsidP="00101027">
            <w:pPr>
              <w:spacing w:line="276" w:lineRule="auto"/>
              <w:ind w:left="34" w:right="-110" w:hanging="34"/>
              <w:rPr>
                <w:sz w:val="22"/>
                <w:szCs w:val="22"/>
              </w:rPr>
            </w:pPr>
            <w:r w:rsidRPr="004B38BA">
              <w:rPr>
                <w:sz w:val="22"/>
                <w:szCs w:val="22"/>
              </w:rPr>
              <w:t xml:space="preserve">Karton </w:t>
            </w:r>
            <w:proofErr w:type="spellStart"/>
            <w:r w:rsidRPr="004B38BA">
              <w:rPr>
                <w:sz w:val="22"/>
                <w:szCs w:val="22"/>
              </w:rPr>
              <w:t>Kreative</w:t>
            </w:r>
            <w:proofErr w:type="spellEnd"/>
            <w:r w:rsidRPr="004B38BA">
              <w:rPr>
                <w:sz w:val="22"/>
                <w:szCs w:val="22"/>
              </w:rPr>
              <w:t xml:space="preserve"> </w:t>
            </w:r>
            <w:proofErr w:type="spellStart"/>
            <w:r w:rsidRPr="004B38BA">
              <w:rPr>
                <w:sz w:val="22"/>
                <w:szCs w:val="22"/>
              </w:rPr>
              <w:t>Ruby</w:t>
            </w:r>
            <w:proofErr w:type="spellEnd"/>
          </w:p>
        </w:tc>
        <w:tc>
          <w:tcPr>
            <w:tcW w:w="927" w:type="pct"/>
            <w:vAlign w:val="center"/>
          </w:tcPr>
          <w:p w14:paraId="410972FA" w14:textId="3C1DC39E" w:rsidR="00664468" w:rsidRPr="004B38BA" w:rsidRDefault="0089615D" w:rsidP="00101027">
            <w:pPr>
              <w:spacing w:line="276" w:lineRule="auto"/>
              <w:rPr>
                <w:sz w:val="22"/>
                <w:szCs w:val="22"/>
                <w:lang w:eastAsia="en-US"/>
              </w:rPr>
            </w:pPr>
            <w:r w:rsidRPr="004B38BA">
              <w:rPr>
                <w:sz w:val="22"/>
                <w:szCs w:val="22"/>
                <w:lang w:eastAsia="en-US"/>
              </w:rPr>
              <w:t>6</w:t>
            </w:r>
            <w:r w:rsidR="00664468" w:rsidRPr="004B38BA">
              <w:rPr>
                <w:sz w:val="22"/>
                <w:szCs w:val="22"/>
                <w:lang w:eastAsia="en-US"/>
              </w:rPr>
              <w:t>00</w:t>
            </w:r>
          </w:p>
        </w:tc>
        <w:tc>
          <w:tcPr>
            <w:tcW w:w="1038" w:type="pct"/>
          </w:tcPr>
          <w:p w14:paraId="228CB0C5" w14:textId="5A16CC19" w:rsidR="00664468" w:rsidRPr="004B38BA" w:rsidRDefault="00664468" w:rsidP="00101027">
            <w:pPr>
              <w:spacing w:line="276" w:lineRule="auto"/>
              <w:rPr>
                <w:sz w:val="22"/>
                <w:szCs w:val="22"/>
                <w:lang w:eastAsia="en-US"/>
              </w:rPr>
            </w:pPr>
            <w:r w:rsidRPr="004B38BA">
              <w:rPr>
                <w:sz w:val="22"/>
                <w:szCs w:val="22"/>
              </w:rPr>
              <w:t>------------*</w:t>
            </w:r>
          </w:p>
        </w:tc>
        <w:tc>
          <w:tcPr>
            <w:tcW w:w="1037" w:type="pct"/>
          </w:tcPr>
          <w:p w14:paraId="0A664824" w14:textId="497EFFCC" w:rsidR="00664468" w:rsidRPr="004B38BA" w:rsidRDefault="00664468" w:rsidP="00101027">
            <w:pPr>
              <w:spacing w:line="276" w:lineRule="auto"/>
              <w:rPr>
                <w:sz w:val="22"/>
                <w:szCs w:val="22"/>
                <w:lang w:eastAsia="en-US"/>
              </w:rPr>
            </w:pPr>
            <w:r w:rsidRPr="004B38BA">
              <w:rPr>
                <w:sz w:val="22"/>
                <w:szCs w:val="22"/>
              </w:rPr>
              <w:t>------------*</w:t>
            </w:r>
          </w:p>
        </w:tc>
      </w:tr>
      <w:tr w:rsidR="004B38BA" w:rsidRPr="004B38BA" w14:paraId="31E54366" w14:textId="77777777" w:rsidTr="00897C7A">
        <w:trPr>
          <w:trHeight w:val="453"/>
        </w:trPr>
        <w:tc>
          <w:tcPr>
            <w:tcW w:w="302" w:type="pct"/>
          </w:tcPr>
          <w:p w14:paraId="06B28E24" w14:textId="5EEF9F2D" w:rsidR="00664468" w:rsidRPr="004B38BA" w:rsidRDefault="0089615D" w:rsidP="00101027">
            <w:pPr>
              <w:spacing w:line="276" w:lineRule="auto"/>
              <w:rPr>
                <w:sz w:val="22"/>
                <w:szCs w:val="22"/>
                <w:lang w:eastAsia="en-US"/>
              </w:rPr>
            </w:pPr>
            <w:r w:rsidRPr="004B38BA">
              <w:rPr>
                <w:sz w:val="22"/>
                <w:szCs w:val="22"/>
                <w:lang w:eastAsia="en-US"/>
              </w:rPr>
              <w:t>6</w:t>
            </w:r>
            <w:r w:rsidR="00664468" w:rsidRPr="004B38BA">
              <w:rPr>
                <w:sz w:val="22"/>
                <w:szCs w:val="22"/>
                <w:lang w:eastAsia="en-US"/>
              </w:rPr>
              <w:t>.</w:t>
            </w:r>
          </w:p>
        </w:tc>
        <w:tc>
          <w:tcPr>
            <w:tcW w:w="1696" w:type="pct"/>
          </w:tcPr>
          <w:p w14:paraId="0B03A4F7" w14:textId="4BA4074D" w:rsidR="00664468" w:rsidRPr="004B38BA" w:rsidRDefault="00BF5CB9" w:rsidP="00101027">
            <w:pPr>
              <w:spacing w:line="276" w:lineRule="auto"/>
              <w:ind w:left="34" w:right="-108" w:hanging="34"/>
              <w:rPr>
                <w:sz w:val="22"/>
                <w:szCs w:val="22"/>
              </w:rPr>
            </w:pPr>
            <w:r w:rsidRPr="004B38BA">
              <w:rPr>
                <w:sz w:val="22"/>
                <w:szCs w:val="22"/>
              </w:rPr>
              <w:t xml:space="preserve">Karton </w:t>
            </w:r>
            <w:proofErr w:type="spellStart"/>
            <w:r w:rsidRPr="004B38BA">
              <w:rPr>
                <w:sz w:val="22"/>
                <w:szCs w:val="22"/>
              </w:rPr>
              <w:t>Sirio</w:t>
            </w:r>
            <w:proofErr w:type="spellEnd"/>
            <w:r w:rsidRPr="004B38BA">
              <w:rPr>
                <w:sz w:val="22"/>
                <w:szCs w:val="22"/>
              </w:rPr>
              <w:t xml:space="preserve"> </w:t>
            </w:r>
            <w:proofErr w:type="spellStart"/>
            <w:r w:rsidRPr="004B38BA">
              <w:rPr>
                <w:sz w:val="22"/>
                <w:szCs w:val="22"/>
              </w:rPr>
              <w:t>color</w:t>
            </w:r>
            <w:proofErr w:type="spellEnd"/>
          </w:p>
        </w:tc>
        <w:tc>
          <w:tcPr>
            <w:tcW w:w="927" w:type="pct"/>
            <w:vAlign w:val="center"/>
          </w:tcPr>
          <w:p w14:paraId="25DC5FD0" w14:textId="680D6A90" w:rsidR="00664468" w:rsidRPr="004B38BA" w:rsidRDefault="00BF5CB9" w:rsidP="00101027">
            <w:pPr>
              <w:spacing w:line="276" w:lineRule="auto"/>
              <w:rPr>
                <w:sz w:val="22"/>
                <w:szCs w:val="22"/>
                <w:lang w:eastAsia="en-US"/>
              </w:rPr>
            </w:pPr>
            <w:r w:rsidRPr="004B38BA">
              <w:rPr>
                <w:sz w:val="22"/>
                <w:szCs w:val="22"/>
                <w:lang w:eastAsia="en-US"/>
              </w:rPr>
              <w:t>40</w:t>
            </w:r>
            <w:r w:rsidR="00664468" w:rsidRPr="004B38BA">
              <w:rPr>
                <w:sz w:val="22"/>
                <w:szCs w:val="22"/>
                <w:lang w:eastAsia="en-US"/>
              </w:rPr>
              <w:t>0</w:t>
            </w:r>
          </w:p>
        </w:tc>
        <w:tc>
          <w:tcPr>
            <w:tcW w:w="1038" w:type="pct"/>
          </w:tcPr>
          <w:p w14:paraId="12547E5D" w14:textId="76DDC0FD" w:rsidR="00664468" w:rsidRPr="004B38BA" w:rsidRDefault="0055140E" w:rsidP="00101027">
            <w:pPr>
              <w:spacing w:line="276" w:lineRule="auto"/>
              <w:rPr>
                <w:sz w:val="22"/>
                <w:szCs w:val="22"/>
                <w:lang w:eastAsia="en-US"/>
              </w:rPr>
            </w:pPr>
            <w:r w:rsidRPr="004B38BA">
              <w:rPr>
                <w:sz w:val="22"/>
                <w:szCs w:val="22"/>
              </w:rPr>
              <w:t>------------*</w:t>
            </w:r>
          </w:p>
        </w:tc>
        <w:tc>
          <w:tcPr>
            <w:tcW w:w="1037" w:type="pct"/>
          </w:tcPr>
          <w:p w14:paraId="4E807A6B" w14:textId="5797DBBA" w:rsidR="00664468" w:rsidRPr="004B38BA" w:rsidRDefault="0055140E" w:rsidP="00101027">
            <w:pPr>
              <w:spacing w:line="276" w:lineRule="auto"/>
              <w:rPr>
                <w:sz w:val="22"/>
                <w:szCs w:val="22"/>
                <w:lang w:eastAsia="en-US"/>
              </w:rPr>
            </w:pPr>
            <w:r w:rsidRPr="004B38BA">
              <w:rPr>
                <w:sz w:val="22"/>
                <w:szCs w:val="22"/>
              </w:rPr>
              <w:t>------------*</w:t>
            </w:r>
          </w:p>
        </w:tc>
      </w:tr>
      <w:tr w:rsidR="004B38BA" w:rsidRPr="004B38BA" w14:paraId="3E214EC2" w14:textId="77777777" w:rsidTr="00897C7A">
        <w:trPr>
          <w:trHeight w:val="453"/>
        </w:trPr>
        <w:tc>
          <w:tcPr>
            <w:tcW w:w="302" w:type="pct"/>
          </w:tcPr>
          <w:p w14:paraId="4A365493" w14:textId="25C95A90" w:rsidR="00BF5CB9" w:rsidRPr="004B38BA" w:rsidRDefault="00BF5CB9" w:rsidP="00101027">
            <w:pPr>
              <w:spacing w:line="276" w:lineRule="auto"/>
              <w:rPr>
                <w:sz w:val="22"/>
                <w:szCs w:val="22"/>
                <w:lang w:eastAsia="en-US"/>
              </w:rPr>
            </w:pPr>
            <w:r w:rsidRPr="004B38BA">
              <w:rPr>
                <w:sz w:val="22"/>
                <w:szCs w:val="22"/>
                <w:lang w:eastAsia="en-US"/>
              </w:rPr>
              <w:t>7.</w:t>
            </w:r>
          </w:p>
        </w:tc>
        <w:tc>
          <w:tcPr>
            <w:tcW w:w="1696" w:type="pct"/>
          </w:tcPr>
          <w:p w14:paraId="21577594" w14:textId="3F6941E4" w:rsidR="00BF5CB9" w:rsidRPr="004B38BA" w:rsidRDefault="0055140E" w:rsidP="00101027">
            <w:pPr>
              <w:spacing w:line="276" w:lineRule="auto"/>
              <w:ind w:left="34" w:right="-108" w:hanging="34"/>
              <w:rPr>
                <w:sz w:val="22"/>
                <w:szCs w:val="22"/>
              </w:rPr>
            </w:pPr>
            <w:r w:rsidRPr="004B38BA">
              <w:rPr>
                <w:sz w:val="22"/>
                <w:szCs w:val="22"/>
              </w:rPr>
              <w:t>Tektura</w:t>
            </w:r>
          </w:p>
        </w:tc>
        <w:tc>
          <w:tcPr>
            <w:tcW w:w="927" w:type="pct"/>
            <w:vAlign w:val="center"/>
          </w:tcPr>
          <w:p w14:paraId="33467101" w14:textId="1487FD7E" w:rsidR="00BF5CB9" w:rsidRPr="004B38BA" w:rsidRDefault="0055140E" w:rsidP="00101027">
            <w:pPr>
              <w:spacing w:line="276" w:lineRule="auto"/>
              <w:rPr>
                <w:sz w:val="22"/>
                <w:szCs w:val="22"/>
                <w:lang w:eastAsia="en-US"/>
              </w:rPr>
            </w:pPr>
            <w:r w:rsidRPr="004B38BA">
              <w:rPr>
                <w:sz w:val="22"/>
                <w:szCs w:val="22"/>
                <w:lang w:eastAsia="en-US"/>
              </w:rPr>
              <w:t>100</w:t>
            </w:r>
          </w:p>
        </w:tc>
        <w:tc>
          <w:tcPr>
            <w:tcW w:w="1038" w:type="pct"/>
          </w:tcPr>
          <w:p w14:paraId="3069FCB8" w14:textId="3441B3B4" w:rsidR="00BF5CB9" w:rsidRPr="004B38BA" w:rsidRDefault="0055140E" w:rsidP="00101027">
            <w:pPr>
              <w:spacing w:line="276" w:lineRule="auto"/>
              <w:rPr>
                <w:sz w:val="22"/>
                <w:szCs w:val="22"/>
                <w:lang w:eastAsia="en-US"/>
              </w:rPr>
            </w:pPr>
            <w:r w:rsidRPr="004B38BA">
              <w:rPr>
                <w:sz w:val="22"/>
                <w:szCs w:val="22"/>
              </w:rPr>
              <w:t>------------*</w:t>
            </w:r>
          </w:p>
        </w:tc>
        <w:tc>
          <w:tcPr>
            <w:tcW w:w="1037" w:type="pct"/>
          </w:tcPr>
          <w:p w14:paraId="6D10F203" w14:textId="77D55884" w:rsidR="00BF5CB9" w:rsidRPr="004B38BA" w:rsidRDefault="0055140E" w:rsidP="00101027">
            <w:pPr>
              <w:spacing w:line="276" w:lineRule="auto"/>
              <w:rPr>
                <w:sz w:val="22"/>
                <w:szCs w:val="22"/>
                <w:lang w:eastAsia="en-US"/>
              </w:rPr>
            </w:pPr>
            <w:r w:rsidRPr="004B38BA">
              <w:rPr>
                <w:sz w:val="22"/>
                <w:szCs w:val="22"/>
              </w:rPr>
              <w:t>------------*</w:t>
            </w:r>
          </w:p>
        </w:tc>
      </w:tr>
      <w:tr w:rsidR="004B38BA" w:rsidRPr="004B38BA" w14:paraId="6144DAE5" w14:textId="77777777" w:rsidTr="2FD0D623">
        <w:trPr>
          <w:trHeight w:val="429"/>
        </w:trPr>
        <w:tc>
          <w:tcPr>
            <w:tcW w:w="3963" w:type="pct"/>
            <w:gridSpan w:val="4"/>
            <w:vAlign w:val="center"/>
          </w:tcPr>
          <w:p w14:paraId="43576271" w14:textId="77777777" w:rsidR="007B4AF8" w:rsidRPr="004B38BA" w:rsidRDefault="007B4AF8" w:rsidP="00101027">
            <w:pPr>
              <w:spacing w:line="276" w:lineRule="auto"/>
              <w:jc w:val="right"/>
              <w:rPr>
                <w:b/>
                <w:sz w:val="22"/>
                <w:szCs w:val="22"/>
                <w:lang w:eastAsia="en-US"/>
              </w:rPr>
            </w:pPr>
            <w:r w:rsidRPr="004B38BA">
              <w:rPr>
                <w:b/>
                <w:sz w:val="22"/>
                <w:szCs w:val="22"/>
                <w:lang w:eastAsia="en-US"/>
              </w:rPr>
              <w:t>RAZEM</w:t>
            </w:r>
          </w:p>
        </w:tc>
        <w:tc>
          <w:tcPr>
            <w:tcW w:w="1037" w:type="pct"/>
          </w:tcPr>
          <w:p w14:paraId="68AC19DA" w14:textId="690BC253" w:rsidR="007B4AF8" w:rsidRPr="004B38BA" w:rsidRDefault="44F2AEDF" w:rsidP="00101027">
            <w:pPr>
              <w:spacing w:line="276" w:lineRule="auto"/>
              <w:rPr>
                <w:sz w:val="22"/>
                <w:szCs w:val="22"/>
              </w:rPr>
            </w:pPr>
            <w:r w:rsidRPr="004B38BA">
              <w:rPr>
                <w:sz w:val="22"/>
                <w:szCs w:val="22"/>
              </w:rPr>
              <w:t>------------*</w:t>
            </w:r>
          </w:p>
          <w:p w14:paraId="0A686059" w14:textId="778223B6" w:rsidR="007B4AF8" w:rsidRPr="004B38BA" w:rsidRDefault="007B4AF8" w:rsidP="00101027">
            <w:pPr>
              <w:spacing w:line="276" w:lineRule="auto"/>
              <w:rPr>
                <w:b/>
                <w:bCs/>
                <w:sz w:val="22"/>
                <w:szCs w:val="22"/>
                <w:lang w:eastAsia="en-US"/>
              </w:rPr>
            </w:pPr>
          </w:p>
        </w:tc>
      </w:tr>
    </w:tbl>
    <w:p w14:paraId="5942A328" w14:textId="77777777" w:rsidR="007B4AF8" w:rsidRPr="004B38BA" w:rsidRDefault="007B4AF8" w:rsidP="00101027">
      <w:pPr>
        <w:suppressAutoHyphens/>
        <w:autoSpaceDN w:val="0"/>
        <w:spacing w:line="276" w:lineRule="auto"/>
        <w:jc w:val="both"/>
        <w:textAlignment w:val="baseline"/>
        <w:rPr>
          <w:rFonts w:eastAsia="Calibri"/>
          <w:b/>
          <w:sz w:val="22"/>
          <w:szCs w:val="22"/>
          <w:lang w:eastAsia="en-US"/>
        </w:rPr>
      </w:pPr>
      <w:r w:rsidRPr="004B38BA">
        <w:rPr>
          <w:rFonts w:eastAsia="Calibri"/>
          <w:sz w:val="22"/>
          <w:szCs w:val="22"/>
          <w:lang w:eastAsia="en-US"/>
        </w:rPr>
        <w:t>Wyliczoną wartość brutto z pozycji ,,Razem” należy przenieść do Formularza oferty odpowiednio dla danej części postępowania.</w:t>
      </w:r>
    </w:p>
    <w:p w14:paraId="1339DAE3" w14:textId="77777777" w:rsidR="0055140E" w:rsidRPr="004B38BA" w:rsidRDefault="0055140E" w:rsidP="00101027">
      <w:pPr>
        <w:suppressAutoHyphens/>
        <w:autoSpaceDN w:val="0"/>
        <w:spacing w:line="276" w:lineRule="auto"/>
        <w:jc w:val="right"/>
        <w:textAlignment w:val="baseline"/>
        <w:rPr>
          <w:rFonts w:eastAsia="Calibri"/>
          <w:b/>
          <w:bCs/>
          <w:sz w:val="22"/>
          <w:szCs w:val="22"/>
          <w:lang w:eastAsia="en-US"/>
        </w:rPr>
      </w:pPr>
    </w:p>
    <w:p w14:paraId="26020F44" w14:textId="4EB1BA03" w:rsidR="007B4AF8" w:rsidRPr="004B38BA" w:rsidRDefault="007B4AF8" w:rsidP="00101027">
      <w:pPr>
        <w:suppressAutoHyphens/>
        <w:autoSpaceDN w:val="0"/>
        <w:spacing w:line="276" w:lineRule="auto"/>
        <w:jc w:val="right"/>
        <w:textAlignment w:val="baseline"/>
        <w:rPr>
          <w:rFonts w:eastAsia="Calibri"/>
          <w:b/>
          <w:bCs/>
          <w:sz w:val="22"/>
          <w:szCs w:val="22"/>
          <w:lang w:eastAsia="en-US"/>
        </w:rPr>
      </w:pPr>
      <w:r w:rsidRPr="004B38BA">
        <w:rPr>
          <w:rFonts w:eastAsia="Calibri"/>
          <w:b/>
          <w:bCs/>
          <w:sz w:val="22"/>
          <w:szCs w:val="22"/>
          <w:lang w:eastAsia="en-US"/>
        </w:rPr>
        <w:t>Specyfikacja techniczna przedmiotu zamówienia dla części 4</w:t>
      </w:r>
    </w:p>
    <w:p w14:paraId="5BE5F763" w14:textId="77777777" w:rsidR="00F2193E" w:rsidRPr="004B38BA" w:rsidRDefault="00F2193E" w:rsidP="00101027">
      <w:pPr>
        <w:suppressAutoHyphens/>
        <w:autoSpaceDN w:val="0"/>
        <w:spacing w:line="276" w:lineRule="auto"/>
        <w:jc w:val="right"/>
        <w:textAlignment w:val="baseline"/>
        <w:rPr>
          <w:rFonts w:eastAsia="Calibri"/>
          <w:sz w:val="22"/>
          <w:szCs w:val="22"/>
          <w:lang w:eastAsia="en-US"/>
        </w:rPr>
      </w:pPr>
    </w:p>
    <w:tbl>
      <w:tblPr>
        <w:tblStyle w:val="Tabela-Siatka"/>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551"/>
        <w:gridCol w:w="2269"/>
        <w:gridCol w:w="1632"/>
        <w:gridCol w:w="1020"/>
        <w:gridCol w:w="1124"/>
        <w:gridCol w:w="1292"/>
        <w:gridCol w:w="1158"/>
      </w:tblGrid>
      <w:tr w:rsidR="004B38BA" w:rsidRPr="004B38BA" w14:paraId="1075348E" w14:textId="77777777" w:rsidTr="005343D0">
        <w:trPr>
          <w:trHeight w:val="2515"/>
        </w:trPr>
        <w:tc>
          <w:tcPr>
            <w:tcW w:w="305" w:type="pct"/>
            <w:vAlign w:val="center"/>
          </w:tcPr>
          <w:p w14:paraId="68EFAEB9" w14:textId="77777777" w:rsidR="007B4AF8" w:rsidRPr="004B38BA" w:rsidRDefault="562B4170" w:rsidP="00101027">
            <w:pPr>
              <w:spacing w:line="276" w:lineRule="auto"/>
              <w:jc w:val="center"/>
              <w:rPr>
                <w:b/>
                <w:bCs/>
                <w:sz w:val="22"/>
                <w:szCs w:val="22"/>
                <w:lang w:eastAsia="en-US"/>
              </w:rPr>
            </w:pPr>
            <w:r w:rsidRPr="004B38BA">
              <w:rPr>
                <w:b/>
                <w:bCs/>
                <w:sz w:val="22"/>
                <w:szCs w:val="22"/>
                <w:lang w:eastAsia="en-US"/>
              </w:rPr>
              <w:t>Lp.</w:t>
            </w:r>
          </w:p>
        </w:tc>
        <w:tc>
          <w:tcPr>
            <w:tcW w:w="1254" w:type="pct"/>
            <w:vAlign w:val="center"/>
          </w:tcPr>
          <w:p w14:paraId="4E0ED0B0" w14:textId="77777777" w:rsidR="007B4AF8" w:rsidRPr="004B38BA" w:rsidRDefault="562B4170" w:rsidP="00101027">
            <w:pPr>
              <w:spacing w:line="276" w:lineRule="auto"/>
              <w:rPr>
                <w:b/>
                <w:bCs/>
                <w:sz w:val="22"/>
                <w:szCs w:val="22"/>
                <w:lang w:eastAsia="en-US"/>
              </w:rPr>
            </w:pPr>
            <w:r w:rsidRPr="004B38BA">
              <w:rPr>
                <w:b/>
                <w:bCs/>
                <w:sz w:val="22"/>
                <w:szCs w:val="22"/>
                <w:lang w:eastAsia="en-US"/>
              </w:rPr>
              <w:t>Przedmiot zamówienia</w:t>
            </w:r>
          </w:p>
        </w:tc>
        <w:tc>
          <w:tcPr>
            <w:tcW w:w="902" w:type="pct"/>
            <w:vAlign w:val="center"/>
          </w:tcPr>
          <w:p w14:paraId="2968D5D7" w14:textId="041B3183" w:rsidR="007B4AF8" w:rsidRPr="004B38BA" w:rsidRDefault="562B4170" w:rsidP="00101027">
            <w:pPr>
              <w:spacing w:line="276" w:lineRule="auto"/>
              <w:rPr>
                <w:b/>
                <w:bCs/>
                <w:sz w:val="22"/>
                <w:szCs w:val="22"/>
                <w:lang w:eastAsia="en-US"/>
              </w:rPr>
            </w:pPr>
            <w:r w:rsidRPr="004B38BA">
              <w:rPr>
                <w:b/>
                <w:bCs/>
                <w:sz w:val="22"/>
                <w:szCs w:val="22"/>
                <w:lang w:eastAsia="en-US"/>
              </w:rPr>
              <w:t xml:space="preserve">Nazwa oferowanego </w:t>
            </w:r>
            <w:r w:rsidR="603645FD" w:rsidRPr="004B38BA">
              <w:rPr>
                <w:b/>
                <w:bCs/>
                <w:sz w:val="22"/>
                <w:szCs w:val="22"/>
                <w:lang w:eastAsia="en-US"/>
              </w:rPr>
              <w:t>kartonu/</w:t>
            </w:r>
            <w:r w:rsidRPr="004B38BA">
              <w:rPr>
                <w:b/>
                <w:bCs/>
                <w:sz w:val="22"/>
                <w:szCs w:val="22"/>
                <w:lang w:eastAsia="en-US"/>
              </w:rPr>
              <w:t>papieru</w:t>
            </w:r>
            <w:r w:rsidR="603645FD" w:rsidRPr="004B38BA">
              <w:rPr>
                <w:b/>
                <w:bCs/>
                <w:sz w:val="22"/>
                <w:szCs w:val="22"/>
                <w:lang w:eastAsia="en-US"/>
              </w:rPr>
              <w:t>/</w:t>
            </w:r>
          </w:p>
        </w:tc>
        <w:tc>
          <w:tcPr>
            <w:tcW w:w="564" w:type="pct"/>
            <w:vAlign w:val="center"/>
          </w:tcPr>
          <w:p w14:paraId="35E07425" w14:textId="77777777" w:rsidR="007B4AF8" w:rsidRPr="004B38BA" w:rsidRDefault="562B4170" w:rsidP="00101027">
            <w:pPr>
              <w:spacing w:line="276" w:lineRule="auto"/>
              <w:rPr>
                <w:b/>
                <w:bCs/>
                <w:sz w:val="22"/>
                <w:szCs w:val="22"/>
                <w:lang w:eastAsia="en-US"/>
              </w:rPr>
            </w:pPr>
            <w:r w:rsidRPr="004B38BA">
              <w:rPr>
                <w:b/>
                <w:bCs/>
                <w:sz w:val="22"/>
                <w:szCs w:val="22"/>
                <w:lang w:eastAsia="en-US"/>
              </w:rPr>
              <w:t>Faktura</w:t>
            </w:r>
          </w:p>
        </w:tc>
        <w:tc>
          <w:tcPr>
            <w:tcW w:w="621" w:type="pct"/>
            <w:vAlign w:val="center"/>
          </w:tcPr>
          <w:p w14:paraId="7ED47D83" w14:textId="77777777" w:rsidR="007B4AF8" w:rsidRPr="004B38BA" w:rsidRDefault="562B4170" w:rsidP="00101027">
            <w:pPr>
              <w:spacing w:line="276" w:lineRule="auto"/>
              <w:rPr>
                <w:b/>
                <w:bCs/>
                <w:sz w:val="22"/>
                <w:szCs w:val="22"/>
                <w:lang w:eastAsia="en-US"/>
              </w:rPr>
            </w:pPr>
            <w:r w:rsidRPr="004B38BA">
              <w:rPr>
                <w:b/>
                <w:bCs/>
                <w:sz w:val="22"/>
                <w:szCs w:val="22"/>
                <w:lang w:eastAsia="en-US"/>
              </w:rPr>
              <w:t>Kolor</w:t>
            </w:r>
          </w:p>
        </w:tc>
        <w:tc>
          <w:tcPr>
            <w:tcW w:w="714" w:type="pct"/>
            <w:vAlign w:val="center"/>
          </w:tcPr>
          <w:p w14:paraId="38E01522" w14:textId="77777777" w:rsidR="007B4AF8" w:rsidRPr="004B38BA" w:rsidRDefault="562B4170" w:rsidP="00101027">
            <w:pPr>
              <w:spacing w:line="276" w:lineRule="auto"/>
              <w:rPr>
                <w:b/>
                <w:bCs/>
                <w:sz w:val="22"/>
                <w:szCs w:val="22"/>
                <w:lang w:eastAsia="en-US"/>
              </w:rPr>
            </w:pPr>
            <w:r w:rsidRPr="004B38BA">
              <w:rPr>
                <w:b/>
                <w:bCs/>
                <w:sz w:val="22"/>
                <w:szCs w:val="22"/>
                <w:lang w:eastAsia="en-US"/>
              </w:rPr>
              <w:t>Gramatura</w:t>
            </w:r>
          </w:p>
          <w:p w14:paraId="2B6849B7" w14:textId="0974C8AE" w:rsidR="00245BDC" w:rsidRPr="004B38BA" w:rsidRDefault="00245BDC" w:rsidP="00101027">
            <w:pPr>
              <w:spacing w:line="276" w:lineRule="auto"/>
              <w:rPr>
                <w:b/>
                <w:bCs/>
                <w:sz w:val="22"/>
                <w:szCs w:val="22"/>
                <w:lang w:eastAsia="en-US"/>
              </w:rPr>
            </w:pPr>
            <w:r w:rsidRPr="004B38BA">
              <w:rPr>
                <w:b/>
                <w:bCs/>
                <w:sz w:val="22"/>
                <w:szCs w:val="22"/>
                <w:lang w:eastAsia="en-US"/>
              </w:rPr>
              <w:t>(g/m2 - w przypadku lp. 1-4</w:t>
            </w:r>
            <w:r w:rsidR="004A3B1D" w:rsidRPr="004B38BA">
              <w:rPr>
                <w:b/>
                <w:bCs/>
                <w:sz w:val="22"/>
                <w:szCs w:val="22"/>
                <w:lang w:eastAsia="en-US"/>
              </w:rPr>
              <w:t>)</w:t>
            </w:r>
          </w:p>
          <w:p w14:paraId="07978DA6" w14:textId="2E37C3C0" w:rsidR="007B4AF8" w:rsidRPr="004B38BA" w:rsidRDefault="00245BDC" w:rsidP="00101027">
            <w:pPr>
              <w:spacing w:line="276" w:lineRule="auto"/>
              <w:rPr>
                <w:b/>
                <w:bCs/>
                <w:sz w:val="22"/>
                <w:szCs w:val="22"/>
                <w:lang w:eastAsia="en-US"/>
              </w:rPr>
            </w:pPr>
            <w:r w:rsidRPr="004B38BA">
              <w:rPr>
                <w:b/>
                <w:bCs/>
                <w:sz w:val="22"/>
                <w:szCs w:val="22"/>
                <w:lang w:eastAsia="en-US"/>
              </w:rPr>
              <w:t>(mm - w przypadku lp. 5)</w:t>
            </w:r>
          </w:p>
        </w:tc>
        <w:tc>
          <w:tcPr>
            <w:tcW w:w="640" w:type="pct"/>
            <w:vAlign w:val="center"/>
          </w:tcPr>
          <w:p w14:paraId="5C21DA0B" w14:textId="77777777" w:rsidR="007B4AF8" w:rsidRPr="004B38BA" w:rsidRDefault="562B4170" w:rsidP="00101027">
            <w:pPr>
              <w:spacing w:line="276" w:lineRule="auto"/>
              <w:rPr>
                <w:b/>
                <w:bCs/>
                <w:sz w:val="22"/>
                <w:szCs w:val="22"/>
                <w:lang w:eastAsia="en-US"/>
              </w:rPr>
            </w:pPr>
            <w:r w:rsidRPr="004B38BA">
              <w:rPr>
                <w:b/>
                <w:bCs/>
                <w:sz w:val="22"/>
                <w:szCs w:val="22"/>
                <w:lang w:eastAsia="en-US"/>
              </w:rPr>
              <w:t xml:space="preserve">Format </w:t>
            </w:r>
          </w:p>
          <w:p w14:paraId="19B6AF71" w14:textId="77777777" w:rsidR="007B4AF8" w:rsidRPr="004B38BA" w:rsidRDefault="562B4170" w:rsidP="00101027">
            <w:pPr>
              <w:spacing w:line="276" w:lineRule="auto"/>
              <w:rPr>
                <w:b/>
                <w:bCs/>
                <w:sz w:val="22"/>
                <w:szCs w:val="22"/>
                <w:lang w:eastAsia="en-US"/>
              </w:rPr>
            </w:pPr>
            <w:r w:rsidRPr="004B38BA">
              <w:rPr>
                <w:b/>
                <w:bCs/>
                <w:sz w:val="22"/>
                <w:szCs w:val="22"/>
                <w:lang w:eastAsia="en-US"/>
              </w:rPr>
              <w:t>(cm)</w:t>
            </w:r>
          </w:p>
        </w:tc>
      </w:tr>
      <w:tr w:rsidR="004B38BA" w:rsidRPr="004B38BA" w14:paraId="2393A764" w14:textId="77777777" w:rsidTr="005343D0">
        <w:tc>
          <w:tcPr>
            <w:tcW w:w="305" w:type="pct"/>
            <w:vAlign w:val="center"/>
          </w:tcPr>
          <w:p w14:paraId="7B6DEF65" w14:textId="77777777" w:rsidR="007B4AF8" w:rsidRPr="004B38BA" w:rsidRDefault="007B4AF8" w:rsidP="00101027">
            <w:pPr>
              <w:spacing w:line="276" w:lineRule="auto"/>
              <w:jc w:val="center"/>
              <w:rPr>
                <w:sz w:val="22"/>
                <w:szCs w:val="22"/>
                <w:lang w:eastAsia="en-US"/>
              </w:rPr>
            </w:pPr>
            <w:r w:rsidRPr="004B38BA">
              <w:rPr>
                <w:sz w:val="22"/>
                <w:szCs w:val="22"/>
                <w:lang w:eastAsia="en-US"/>
              </w:rPr>
              <w:t>1</w:t>
            </w:r>
          </w:p>
        </w:tc>
        <w:tc>
          <w:tcPr>
            <w:tcW w:w="1254" w:type="pct"/>
            <w:vAlign w:val="center"/>
          </w:tcPr>
          <w:p w14:paraId="4385DE4B" w14:textId="47B432C8" w:rsidR="007B4AF8" w:rsidRPr="004B38BA" w:rsidRDefault="00FA0BB3" w:rsidP="00101027">
            <w:pPr>
              <w:spacing w:line="276" w:lineRule="auto"/>
              <w:jc w:val="center"/>
              <w:rPr>
                <w:sz w:val="22"/>
                <w:szCs w:val="22"/>
                <w:lang w:eastAsia="en-US"/>
              </w:rPr>
            </w:pPr>
            <w:r w:rsidRPr="004B38BA">
              <w:rPr>
                <w:sz w:val="22"/>
                <w:szCs w:val="22"/>
                <w:lang w:eastAsia="en-US"/>
              </w:rPr>
              <w:t>2</w:t>
            </w:r>
          </w:p>
        </w:tc>
        <w:tc>
          <w:tcPr>
            <w:tcW w:w="902" w:type="pct"/>
            <w:vAlign w:val="center"/>
          </w:tcPr>
          <w:p w14:paraId="01ADAC9B" w14:textId="77777777" w:rsidR="007B4AF8" w:rsidRPr="004B38BA" w:rsidRDefault="007B4AF8" w:rsidP="00101027">
            <w:pPr>
              <w:spacing w:line="276" w:lineRule="auto"/>
              <w:jc w:val="center"/>
              <w:rPr>
                <w:sz w:val="22"/>
                <w:szCs w:val="22"/>
                <w:lang w:eastAsia="en-US"/>
              </w:rPr>
            </w:pPr>
            <w:r w:rsidRPr="004B38BA">
              <w:rPr>
                <w:sz w:val="22"/>
                <w:szCs w:val="22"/>
                <w:lang w:eastAsia="en-US"/>
              </w:rPr>
              <w:t>3</w:t>
            </w:r>
          </w:p>
        </w:tc>
        <w:tc>
          <w:tcPr>
            <w:tcW w:w="564" w:type="pct"/>
            <w:vAlign w:val="center"/>
          </w:tcPr>
          <w:p w14:paraId="7EC3631D" w14:textId="77777777" w:rsidR="007B4AF8" w:rsidRPr="004B38BA" w:rsidRDefault="007B4AF8" w:rsidP="00101027">
            <w:pPr>
              <w:spacing w:line="276" w:lineRule="auto"/>
              <w:jc w:val="center"/>
              <w:rPr>
                <w:sz w:val="22"/>
                <w:szCs w:val="22"/>
                <w:lang w:eastAsia="en-US"/>
              </w:rPr>
            </w:pPr>
            <w:r w:rsidRPr="004B38BA">
              <w:rPr>
                <w:sz w:val="22"/>
                <w:szCs w:val="22"/>
                <w:lang w:eastAsia="en-US"/>
              </w:rPr>
              <w:t>4</w:t>
            </w:r>
          </w:p>
        </w:tc>
        <w:tc>
          <w:tcPr>
            <w:tcW w:w="621" w:type="pct"/>
            <w:vAlign w:val="center"/>
          </w:tcPr>
          <w:p w14:paraId="28BE4135" w14:textId="77777777" w:rsidR="007B4AF8" w:rsidRPr="004B38BA" w:rsidRDefault="007B4AF8" w:rsidP="00101027">
            <w:pPr>
              <w:spacing w:line="276" w:lineRule="auto"/>
              <w:jc w:val="center"/>
              <w:rPr>
                <w:sz w:val="22"/>
                <w:szCs w:val="22"/>
                <w:lang w:eastAsia="en-US"/>
              </w:rPr>
            </w:pPr>
            <w:r w:rsidRPr="004B38BA">
              <w:rPr>
                <w:sz w:val="22"/>
                <w:szCs w:val="22"/>
                <w:lang w:eastAsia="en-US"/>
              </w:rPr>
              <w:t>5</w:t>
            </w:r>
          </w:p>
        </w:tc>
        <w:tc>
          <w:tcPr>
            <w:tcW w:w="714" w:type="pct"/>
            <w:vAlign w:val="center"/>
          </w:tcPr>
          <w:p w14:paraId="25D8476D" w14:textId="77777777" w:rsidR="007B4AF8" w:rsidRPr="004B38BA" w:rsidRDefault="007B4AF8" w:rsidP="00101027">
            <w:pPr>
              <w:spacing w:line="276" w:lineRule="auto"/>
              <w:jc w:val="center"/>
              <w:rPr>
                <w:sz w:val="22"/>
                <w:szCs w:val="22"/>
                <w:lang w:eastAsia="en-US"/>
              </w:rPr>
            </w:pPr>
            <w:r w:rsidRPr="004B38BA">
              <w:rPr>
                <w:sz w:val="22"/>
                <w:szCs w:val="22"/>
                <w:lang w:eastAsia="en-US"/>
              </w:rPr>
              <w:t>6</w:t>
            </w:r>
          </w:p>
        </w:tc>
        <w:tc>
          <w:tcPr>
            <w:tcW w:w="640" w:type="pct"/>
            <w:vAlign w:val="center"/>
          </w:tcPr>
          <w:p w14:paraId="7538EAC6" w14:textId="77777777" w:rsidR="007B4AF8" w:rsidRPr="004B38BA" w:rsidRDefault="007B4AF8" w:rsidP="00101027">
            <w:pPr>
              <w:spacing w:line="276" w:lineRule="auto"/>
              <w:jc w:val="center"/>
              <w:rPr>
                <w:sz w:val="22"/>
                <w:szCs w:val="22"/>
                <w:lang w:eastAsia="en-US"/>
              </w:rPr>
            </w:pPr>
            <w:r w:rsidRPr="004B38BA">
              <w:rPr>
                <w:sz w:val="22"/>
                <w:szCs w:val="22"/>
                <w:lang w:eastAsia="en-US"/>
              </w:rPr>
              <w:t>7</w:t>
            </w:r>
          </w:p>
        </w:tc>
      </w:tr>
      <w:tr w:rsidR="004B38BA" w:rsidRPr="004B38BA" w14:paraId="30843E72" w14:textId="77777777" w:rsidTr="005343D0">
        <w:trPr>
          <w:trHeight w:val="453"/>
        </w:trPr>
        <w:tc>
          <w:tcPr>
            <w:tcW w:w="305" w:type="pct"/>
            <w:vAlign w:val="center"/>
          </w:tcPr>
          <w:p w14:paraId="72896BBC" w14:textId="77777777" w:rsidR="003425A8" w:rsidRPr="004B38BA" w:rsidRDefault="003425A8" w:rsidP="003425A8">
            <w:pPr>
              <w:spacing w:line="276" w:lineRule="auto"/>
              <w:rPr>
                <w:sz w:val="22"/>
                <w:szCs w:val="22"/>
                <w:lang w:eastAsia="en-US"/>
              </w:rPr>
            </w:pPr>
            <w:r w:rsidRPr="004B38BA">
              <w:rPr>
                <w:sz w:val="22"/>
                <w:szCs w:val="22"/>
                <w:lang w:eastAsia="en-US"/>
              </w:rPr>
              <w:t>1.</w:t>
            </w:r>
          </w:p>
        </w:tc>
        <w:tc>
          <w:tcPr>
            <w:tcW w:w="1254" w:type="pct"/>
          </w:tcPr>
          <w:p w14:paraId="4AF5BF73" w14:textId="519A1505" w:rsidR="003425A8" w:rsidRPr="004B38BA" w:rsidRDefault="003425A8" w:rsidP="003425A8">
            <w:pPr>
              <w:spacing w:line="276" w:lineRule="auto"/>
              <w:ind w:right="-110"/>
              <w:rPr>
                <w:bCs/>
                <w:sz w:val="22"/>
                <w:szCs w:val="22"/>
              </w:rPr>
            </w:pPr>
            <w:r w:rsidRPr="004B38BA">
              <w:rPr>
                <w:sz w:val="22"/>
                <w:szCs w:val="22"/>
              </w:rPr>
              <w:t xml:space="preserve">Karton </w:t>
            </w:r>
            <w:proofErr w:type="spellStart"/>
            <w:r w:rsidRPr="004B38BA">
              <w:rPr>
                <w:sz w:val="22"/>
                <w:szCs w:val="22"/>
              </w:rPr>
              <w:t>Soporset</w:t>
            </w:r>
            <w:proofErr w:type="spellEnd"/>
            <w:r w:rsidRPr="004B38BA">
              <w:rPr>
                <w:sz w:val="22"/>
                <w:szCs w:val="22"/>
              </w:rPr>
              <w:t xml:space="preserve"> </w:t>
            </w:r>
            <w:proofErr w:type="spellStart"/>
            <w:r w:rsidRPr="004B38BA">
              <w:rPr>
                <w:sz w:val="22"/>
                <w:szCs w:val="22"/>
              </w:rPr>
              <w:t>Pre-Print</w:t>
            </w:r>
            <w:proofErr w:type="spellEnd"/>
          </w:p>
        </w:tc>
        <w:tc>
          <w:tcPr>
            <w:tcW w:w="902" w:type="pct"/>
            <w:vAlign w:val="center"/>
          </w:tcPr>
          <w:p w14:paraId="50BE7445" w14:textId="31978048" w:rsidR="003425A8" w:rsidRPr="004B38BA" w:rsidRDefault="003425A8" w:rsidP="003425A8">
            <w:pPr>
              <w:spacing w:line="276" w:lineRule="auto"/>
              <w:rPr>
                <w:sz w:val="22"/>
                <w:szCs w:val="22"/>
              </w:rPr>
            </w:pPr>
            <w:r w:rsidRPr="004B38BA">
              <w:rPr>
                <w:sz w:val="22"/>
                <w:szCs w:val="22"/>
              </w:rPr>
              <w:t>------------*</w:t>
            </w:r>
          </w:p>
        </w:tc>
        <w:tc>
          <w:tcPr>
            <w:tcW w:w="564" w:type="pct"/>
            <w:vAlign w:val="center"/>
          </w:tcPr>
          <w:p w14:paraId="357F5E92" w14:textId="077BDA7C" w:rsidR="003425A8" w:rsidRPr="004B38BA" w:rsidRDefault="003425A8" w:rsidP="003425A8">
            <w:pPr>
              <w:spacing w:line="276" w:lineRule="auto"/>
              <w:rPr>
                <w:b/>
                <w:bCs/>
                <w:sz w:val="22"/>
                <w:szCs w:val="22"/>
                <w:lang w:eastAsia="en-US"/>
              </w:rPr>
            </w:pPr>
            <w:r w:rsidRPr="004B38BA">
              <w:rPr>
                <w:sz w:val="22"/>
                <w:szCs w:val="22"/>
              </w:rPr>
              <w:t>---------*</w:t>
            </w:r>
          </w:p>
        </w:tc>
        <w:tc>
          <w:tcPr>
            <w:tcW w:w="621" w:type="pct"/>
            <w:vAlign w:val="center"/>
          </w:tcPr>
          <w:p w14:paraId="725BE944" w14:textId="29E95F4D" w:rsidR="003425A8" w:rsidRPr="004B38BA" w:rsidRDefault="003425A8" w:rsidP="003425A8">
            <w:pPr>
              <w:spacing w:line="276" w:lineRule="auto"/>
              <w:rPr>
                <w:sz w:val="22"/>
                <w:szCs w:val="22"/>
                <w:lang w:eastAsia="en-US"/>
              </w:rPr>
            </w:pPr>
            <w:r w:rsidRPr="004B38BA">
              <w:rPr>
                <w:sz w:val="22"/>
                <w:szCs w:val="22"/>
              </w:rPr>
              <w:t>----------*</w:t>
            </w:r>
          </w:p>
        </w:tc>
        <w:tc>
          <w:tcPr>
            <w:tcW w:w="714" w:type="pct"/>
            <w:vAlign w:val="center"/>
          </w:tcPr>
          <w:p w14:paraId="4B10DAED" w14:textId="08659A22" w:rsidR="003425A8" w:rsidRPr="004B38BA" w:rsidRDefault="003425A8" w:rsidP="003425A8">
            <w:pPr>
              <w:spacing w:line="276" w:lineRule="auto"/>
              <w:rPr>
                <w:sz w:val="22"/>
                <w:szCs w:val="22"/>
                <w:lang w:eastAsia="en-US"/>
              </w:rPr>
            </w:pPr>
            <w:r w:rsidRPr="004B38BA">
              <w:rPr>
                <w:sz w:val="22"/>
                <w:szCs w:val="22"/>
              </w:rPr>
              <w:t>-----------*</w:t>
            </w:r>
          </w:p>
        </w:tc>
        <w:tc>
          <w:tcPr>
            <w:tcW w:w="640" w:type="pct"/>
            <w:vAlign w:val="center"/>
          </w:tcPr>
          <w:p w14:paraId="60AB8E70" w14:textId="1A06988D" w:rsidR="003425A8" w:rsidRPr="004B38BA" w:rsidRDefault="003425A8" w:rsidP="003425A8">
            <w:pPr>
              <w:spacing w:line="276" w:lineRule="auto"/>
              <w:rPr>
                <w:sz w:val="22"/>
                <w:szCs w:val="22"/>
                <w:lang w:eastAsia="en-US"/>
              </w:rPr>
            </w:pPr>
            <w:r w:rsidRPr="004B38BA">
              <w:rPr>
                <w:sz w:val="22"/>
                <w:szCs w:val="22"/>
              </w:rPr>
              <w:t>-----------*</w:t>
            </w:r>
          </w:p>
        </w:tc>
      </w:tr>
      <w:tr w:rsidR="004B38BA" w:rsidRPr="004B38BA" w14:paraId="73C76D1D" w14:textId="77777777" w:rsidTr="005343D0">
        <w:trPr>
          <w:trHeight w:val="438"/>
        </w:trPr>
        <w:tc>
          <w:tcPr>
            <w:tcW w:w="305" w:type="pct"/>
            <w:vAlign w:val="center"/>
          </w:tcPr>
          <w:p w14:paraId="5C5C7A7F" w14:textId="77777777" w:rsidR="003425A8" w:rsidRPr="004B38BA" w:rsidRDefault="003425A8" w:rsidP="003425A8">
            <w:pPr>
              <w:spacing w:line="276" w:lineRule="auto"/>
              <w:rPr>
                <w:sz w:val="22"/>
                <w:szCs w:val="22"/>
                <w:lang w:eastAsia="en-US"/>
              </w:rPr>
            </w:pPr>
            <w:r w:rsidRPr="004B38BA">
              <w:rPr>
                <w:sz w:val="22"/>
                <w:szCs w:val="22"/>
                <w:lang w:eastAsia="en-US"/>
              </w:rPr>
              <w:t>2.</w:t>
            </w:r>
          </w:p>
        </w:tc>
        <w:tc>
          <w:tcPr>
            <w:tcW w:w="1254" w:type="pct"/>
          </w:tcPr>
          <w:p w14:paraId="62D4473B" w14:textId="68F19539" w:rsidR="003425A8" w:rsidRPr="004B38BA" w:rsidRDefault="003425A8" w:rsidP="003425A8">
            <w:pPr>
              <w:spacing w:line="276" w:lineRule="auto"/>
              <w:rPr>
                <w:bCs/>
                <w:sz w:val="22"/>
                <w:szCs w:val="22"/>
                <w:lang w:eastAsia="en-US"/>
              </w:rPr>
            </w:pPr>
            <w:r w:rsidRPr="004B38BA">
              <w:rPr>
                <w:sz w:val="22"/>
                <w:szCs w:val="22"/>
              </w:rPr>
              <w:t xml:space="preserve">Karton </w:t>
            </w:r>
            <w:proofErr w:type="spellStart"/>
            <w:r w:rsidRPr="004B38BA">
              <w:rPr>
                <w:sz w:val="22"/>
                <w:szCs w:val="22"/>
              </w:rPr>
              <w:t>Bio</w:t>
            </w:r>
            <w:proofErr w:type="spellEnd"/>
            <w:r w:rsidRPr="004B38BA">
              <w:rPr>
                <w:sz w:val="22"/>
                <w:szCs w:val="22"/>
              </w:rPr>
              <w:t xml:space="preserve"> Top 3 </w:t>
            </w:r>
            <w:proofErr w:type="spellStart"/>
            <w:r w:rsidRPr="004B38BA">
              <w:rPr>
                <w:sz w:val="22"/>
                <w:szCs w:val="22"/>
              </w:rPr>
              <w:t>Next</w:t>
            </w:r>
            <w:proofErr w:type="spellEnd"/>
          </w:p>
        </w:tc>
        <w:tc>
          <w:tcPr>
            <w:tcW w:w="902" w:type="pct"/>
            <w:vAlign w:val="center"/>
          </w:tcPr>
          <w:p w14:paraId="04BD8E42" w14:textId="4C7A4445" w:rsidR="003425A8" w:rsidRPr="004B38BA" w:rsidRDefault="003425A8" w:rsidP="003425A8">
            <w:pPr>
              <w:spacing w:line="276" w:lineRule="auto"/>
              <w:rPr>
                <w:sz w:val="22"/>
                <w:szCs w:val="22"/>
              </w:rPr>
            </w:pPr>
            <w:r w:rsidRPr="004B38BA">
              <w:rPr>
                <w:sz w:val="22"/>
                <w:szCs w:val="22"/>
              </w:rPr>
              <w:t>------------*</w:t>
            </w:r>
          </w:p>
        </w:tc>
        <w:tc>
          <w:tcPr>
            <w:tcW w:w="564" w:type="pct"/>
            <w:vAlign w:val="center"/>
          </w:tcPr>
          <w:p w14:paraId="77073C0F" w14:textId="1CA3FD95" w:rsidR="003425A8" w:rsidRPr="004B38BA" w:rsidRDefault="003425A8" w:rsidP="003425A8">
            <w:pPr>
              <w:spacing w:line="276" w:lineRule="auto"/>
              <w:rPr>
                <w:b/>
                <w:bCs/>
                <w:sz w:val="22"/>
                <w:szCs w:val="22"/>
                <w:lang w:eastAsia="en-US"/>
              </w:rPr>
            </w:pPr>
            <w:r w:rsidRPr="004B38BA">
              <w:rPr>
                <w:sz w:val="22"/>
                <w:szCs w:val="22"/>
              </w:rPr>
              <w:t>---------*</w:t>
            </w:r>
          </w:p>
        </w:tc>
        <w:tc>
          <w:tcPr>
            <w:tcW w:w="621" w:type="pct"/>
            <w:vAlign w:val="center"/>
          </w:tcPr>
          <w:p w14:paraId="6B981397" w14:textId="78F9E862" w:rsidR="003425A8" w:rsidRPr="004B38BA" w:rsidRDefault="003425A8" w:rsidP="003425A8">
            <w:pPr>
              <w:spacing w:line="276" w:lineRule="auto"/>
              <w:rPr>
                <w:sz w:val="22"/>
                <w:szCs w:val="22"/>
                <w:lang w:eastAsia="en-US"/>
              </w:rPr>
            </w:pPr>
            <w:r w:rsidRPr="004B38BA">
              <w:rPr>
                <w:sz w:val="22"/>
                <w:szCs w:val="22"/>
              </w:rPr>
              <w:t>----------*</w:t>
            </w:r>
          </w:p>
        </w:tc>
        <w:tc>
          <w:tcPr>
            <w:tcW w:w="714" w:type="pct"/>
            <w:vAlign w:val="center"/>
          </w:tcPr>
          <w:p w14:paraId="443489B5" w14:textId="25FD9994" w:rsidR="003425A8" w:rsidRPr="004B38BA" w:rsidRDefault="003425A8" w:rsidP="003425A8">
            <w:pPr>
              <w:spacing w:line="276" w:lineRule="auto"/>
              <w:rPr>
                <w:sz w:val="22"/>
                <w:szCs w:val="22"/>
                <w:lang w:eastAsia="en-US"/>
              </w:rPr>
            </w:pPr>
            <w:r w:rsidRPr="004B38BA">
              <w:rPr>
                <w:sz w:val="22"/>
                <w:szCs w:val="22"/>
              </w:rPr>
              <w:t>-----------*</w:t>
            </w:r>
          </w:p>
        </w:tc>
        <w:tc>
          <w:tcPr>
            <w:tcW w:w="640" w:type="pct"/>
            <w:vAlign w:val="center"/>
          </w:tcPr>
          <w:p w14:paraId="2E93B65A" w14:textId="6D6FA056" w:rsidR="003425A8" w:rsidRPr="004B38BA" w:rsidRDefault="003425A8" w:rsidP="003425A8">
            <w:pPr>
              <w:spacing w:line="276" w:lineRule="auto"/>
              <w:rPr>
                <w:sz w:val="22"/>
                <w:szCs w:val="22"/>
                <w:lang w:eastAsia="en-US"/>
              </w:rPr>
            </w:pPr>
            <w:r w:rsidRPr="004B38BA">
              <w:rPr>
                <w:sz w:val="22"/>
                <w:szCs w:val="22"/>
              </w:rPr>
              <w:t>-----------*</w:t>
            </w:r>
          </w:p>
        </w:tc>
      </w:tr>
      <w:tr w:rsidR="004B38BA" w:rsidRPr="004B38BA" w14:paraId="1C660B47" w14:textId="77777777" w:rsidTr="005343D0">
        <w:trPr>
          <w:trHeight w:val="453"/>
        </w:trPr>
        <w:tc>
          <w:tcPr>
            <w:tcW w:w="305" w:type="pct"/>
            <w:vAlign w:val="center"/>
          </w:tcPr>
          <w:p w14:paraId="44B1EA3F" w14:textId="77777777" w:rsidR="003425A8" w:rsidRPr="004B38BA" w:rsidRDefault="003425A8" w:rsidP="003425A8">
            <w:pPr>
              <w:spacing w:line="276" w:lineRule="auto"/>
              <w:rPr>
                <w:sz w:val="22"/>
                <w:szCs w:val="22"/>
                <w:lang w:eastAsia="en-US"/>
              </w:rPr>
            </w:pPr>
            <w:r w:rsidRPr="004B38BA">
              <w:rPr>
                <w:sz w:val="22"/>
                <w:szCs w:val="22"/>
                <w:lang w:eastAsia="en-US"/>
              </w:rPr>
              <w:t>3.</w:t>
            </w:r>
          </w:p>
        </w:tc>
        <w:tc>
          <w:tcPr>
            <w:tcW w:w="1254" w:type="pct"/>
          </w:tcPr>
          <w:p w14:paraId="78743E56" w14:textId="16F698F5" w:rsidR="003425A8" w:rsidRPr="004B38BA" w:rsidRDefault="003425A8" w:rsidP="003425A8">
            <w:pPr>
              <w:spacing w:line="276" w:lineRule="auto"/>
              <w:rPr>
                <w:bCs/>
                <w:sz w:val="22"/>
                <w:szCs w:val="22"/>
                <w:lang w:eastAsia="en-US"/>
              </w:rPr>
            </w:pPr>
            <w:r w:rsidRPr="004B38BA">
              <w:rPr>
                <w:sz w:val="22"/>
                <w:szCs w:val="22"/>
              </w:rPr>
              <w:t xml:space="preserve">Karton jednostronnie powlekany </w:t>
            </w:r>
          </w:p>
        </w:tc>
        <w:tc>
          <w:tcPr>
            <w:tcW w:w="902" w:type="pct"/>
            <w:vAlign w:val="center"/>
          </w:tcPr>
          <w:p w14:paraId="1E886613" w14:textId="42746B28" w:rsidR="003425A8" w:rsidRPr="004B38BA" w:rsidRDefault="003425A8" w:rsidP="003425A8">
            <w:pPr>
              <w:spacing w:line="276" w:lineRule="auto"/>
              <w:rPr>
                <w:sz w:val="22"/>
                <w:szCs w:val="22"/>
              </w:rPr>
            </w:pPr>
            <w:r w:rsidRPr="004B38BA">
              <w:rPr>
                <w:sz w:val="22"/>
                <w:szCs w:val="22"/>
              </w:rPr>
              <w:t>------------*</w:t>
            </w:r>
          </w:p>
        </w:tc>
        <w:tc>
          <w:tcPr>
            <w:tcW w:w="564" w:type="pct"/>
            <w:vAlign w:val="center"/>
          </w:tcPr>
          <w:p w14:paraId="71C0B20D" w14:textId="3655F75B" w:rsidR="003425A8" w:rsidRPr="004B38BA" w:rsidRDefault="003425A8" w:rsidP="003425A8">
            <w:pPr>
              <w:spacing w:line="276" w:lineRule="auto"/>
              <w:rPr>
                <w:b/>
                <w:bCs/>
                <w:sz w:val="22"/>
                <w:szCs w:val="22"/>
                <w:lang w:eastAsia="en-US"/>
              </w:rPr>
            </w:pPr>
            <w:r w:rsidRPr="004B38BA">
              <w:rPr>
                <w:sz w:val="22"/>
                <w:szCs w:val="22"/>
              </w:rPr>
              <w:t>---------*</w:t>
            </w:r>
          </w:p>
        </w:tc>
        <w:tc>
          <w:tcPr>
            <w:tcW w:w="621" w:type="pct"/>
            <w:vAlign w:val="center"/>
          </w:tcPr>
          <w:p w14:paraId="087BA40C" w14:textId="2654FF86" w:rsidR="003425A8" w:rsidRPr="004B38BA" w:rsidRDefault="003425A8" w:rsidP="003425A8">
            <w:pPr>
              <w:spacing w:line="276" w:lineRule="auto"/>
              <w:rPr>
                <w:sz w:val="22"/>
                <w:szCs w:val="22"/>
                <w:lang w:eastAsia="en-US"/>
              </w:rPr>
            </w:pPr>
            <w:r w:rsidRPr="004B38BA">
              <w:rPr>
                <w:sz w:val="22"/>
                <w:szCs w:val="22"/>
              </w:rPr>
              <w:t>----------*</w:t>
            </w:r>
          </w:p>
        </w:tc>
        <w:tc>
          <w:tcPr>
            <w:tcW w:w="714" w:type="pct"/>
            <w:vAlign w:val="center"/>
          </w:tcPr>
          <w:p w14:paraId="0A5115A3" w14:textId="17047981" w:rsidR="003425A8" w:rsidRPr="004B38BA" w:rsidRDefault="003425A8" w:rsidP="003425A8">
            <w:pPr>
              <w:spacing w:line="276" w:lineRule="auto"/>
              <w:rPr>
                <w:sz w:val="22"/>
                <w:szCs w:val="22"/>
                <w:lang w:eastAsia="en-US"/>
              </w:rPr>
            </w:pPr>
            <w:r w:rsidRPr="004B38BA">
              <w:rPr>
                <w:sz w:val="22"/>
                <w:szCs w:val="22"/>
              </w:rPr>
              <w:t>-----------*</w:t>
            </w:r>
          </w:p>
        </w:tc>
        <w:tc>
          <w:tcPr>
            <w:tcW w:w="640" w:type="pct"/>
            <w:vAlign w:val="center"/>
          </w:tcPr>
          <w:p w14:paraId="63B7C74F" w14:textId="6A298F95" w:rsidR="003425A8" w:rsidRPr="004B38BA" w:rsidRDefault="003425A8" w:rsidP="003425A8">
            <w:pPr>
              <w:spacing w:line="276" w:lineRule="auto"/>
              <w:rPr>
                <w:sz w:val="22"/>
                <w:szCs w:val="22"/>
                <w:lang w:eastAsia="en-US"/>
              </w:rPr>
            </w:pPr>
            <w:r w:rsidRPr="004B38BA">
              <w:rPr>
                <w:sz w:val="22"/>
                <w:szCs w:val="22"/>
              </w:rPr>
              <w:t>-----------*</w:t>
            </w:r>
          </w:p>
        </w:tc>
      </w:tr>
      <w:tr w:rsidR="004B38BA" w:rsidRPr="004B38BA" w14:paraId="7B9BC7B3" w14:textId="77777777" w:rsidTr="005343D0">
        <w:trPr>
          <w:trHeight w:val="453"/>
        </w:trPr>
        <w:tc>
          <w:tcPr>
            <w:tcW w:w="305" w:type="pct"/>
            <w:vAlign w:val="center"/>
          </w:tcPr>
          <w:p w14:paraId="11CB53A6" w14:textId="77777777" w:rsidR="003425A8" w:rsidRPr="004B38BA" w:rsidRDefault="003425A8" w:rsidP="003425A8">
            <w:pPr>
              <w:spacing w:line="276" w:lineRule="auto"/>
              <w:rPr>
                <w:sz w:val="22"/>
                <w:szCs w:val="22"/>
                <w:lang w:eastAsia="en-US"/>
              </w:rPr>
            </w:pPr>
            <w:r w:rsidRPr="004B38BA">
              <w:rPr>
                <w:sz w:val="22"/>
                <w:szCs w:val="22"/>
                <w:lang w:eastAsia="en-US"/>
              </w:rPr>
              <w:lastRenderedPageBreak/>
              <w:t>4.</w:t>
            </w:r>
          </w:p>
        </w:tc>
        <w:tc>
          <w:tcPr>
            <w:tcW w:w="1254" w:type="pct"/>
          </w:tcPr>
          <w:p w14:paraId="4054CB44" w14:textId="6F9F739C" w:rsidR="003425A8" w:rsidRPr="004B38BA" w:rsidRDefault="003425A8" w:rsidP="003425A8">
            <w:pPr>
              <w:spacing w:line="276" w:lineRule="auto"/>
              <w:ind w:right="-110"/>
              <w:rPr>
                <w:bCs/>
                <w:sz w:val="22"/>
                <w:szCs w:val="22"/>
              </w:rPr>
            </w:pPr>
            <w:r w:rsidRPr="004B38BA">
              <w:rPr>
                <w:sz w:val="22"/>
                <w:szCs w:val="22"/>
              </w:rPr>
              <w:t xml:space="preserve">Karton </w:t>
            </w:r>
            <w:proofErr w:type="spellStart"/>
            <w:r w:rsidRPr="004B38BA">
              <w:rPr>
                <w:sz w:val="22"/>
                <w:szCs w:val="22"/>
              </w:rPr>
              <w:t>Kreative</w:t>
            </w:r>
            <w:proofErr w:type="spellEnd"/>
            <w:r w:rsidRPr="004B38BA">
              <w:rPr>
                <w:sz w:val="22"/>
                <w:szCs w:val="22"/>
              </w:rPr>
              <w:t xml:space="preserve"> </w:t>
            </w:r>
            <w:proofErr w:type="spellStart"/>
            <w:r w:rsidRPr="004B38BA">
              <w:rPr>
                <w:sz w:val="22"/>
                <w:szCs w:val="22"/>
              </w:rPr>
              <w:t>Sapphire</w:t>
            </w:r>
            <w:proofErr w:type="spellEnd"/>
          </w:p>
        </w:tc>
        <w:tc>
          <w:tcPr>
            <w:tcW w:w="902" w:type="pct"/>
            <w:vAlign w:val="center"/>
          </w:tcPr>
          <w:p w14:paraId="1006BFE1" w14:textId="1982E50C" w:rsidR="003425A8" w:rsidRPr="004B38BA" w:rsidRDefault="003425A8" w:rsidP="003425A8">
            <w:pPr>
              <w:spacing w:line="276" w:lineRule="auto"/>
              <w:rPr>
                <w:sz w:val="22"/>
                <w:szCs w:val="22"/>
              </w:rPr>
            </w:pPr>
            <w:r w:rsidRPr="004B38BA">
              <w:rPr>
                <w:sz w:val="22"/>
                <w:szCs w:val="22"/>
              </w:rPr>
              <w:t>------------*</w:t>
            </w:r>
          </w:p>
        </w:tc>
        <w:tc>
          <w:tcPr>
            <w:tcW w:w="564" w:type="pct"/>
            <w:vAlign w:val="center"/>
          </w:tcPr>
          <w:p w14:paraId="6DFBDBD9" w14:textId="48520D0E" w:rsidR="003425A8" w:rsidRPr="004B38BA" w:rsidRDefault="003425A8" w:rsidP="003425A8">
            <w:pPr>
              <w:spacing w:line="276" w:lineRule="auto"/>
              <w:rPr>
                <w:b/>
                <w:bCs/>
                <w:sz w:val="22"/>
                <w:szCs w:val="22"/>
                <w:lang w:eastAsia="en-US"/>
              </w:rPr>
            </w:pPr>
            <w:r w:rsidRPr="004B38BA">
              <w:rPr>
                <w:sz w:val="22"/>
                <w:szCs w:val="22"/>
              </w:rPr>
              <w:t>---------*</w:t>
            </w:r>
          </w:p>
        </w:tc>
        <w:tc>
          <w:tcPr>
            <w:tcW w:w="621" w:type="pct"/>
            <w:vAlign w:val="center"/>
          </w:tcPr>
          <w:p w14:paraId="722E0E1D" w14:textId="25DB7E57" w:rsidR="003425A8" w:rsidRPr="004B38BA" w:rsidRDefault="003425A8" w:rsidP="003425A8">
            <w:pPr>
              <w:spacing w:line="276" w:lineRule="auto"/>
              <w:rPr>
                <w:sz w:val="22"/>
                <w:szCs w:val="22"/>
                <w:lang w:eastAsia="en-US"/>
              </w:rPr>
            </w:pPr>
            <w:r w:rsidRPr="004B38BA">
              <w:rPr>
                <w:sz w:val="22"/>
                <w:szCs w:val="22"/>
              </w:rPr>
              <w:t>----------*</w:t>
            </w:r>
          </w:p>
        </w:tc>
        <w:tc>
          <w:tcPr>
            <w:tcW w:w="714" w:type="pct"/>
            <w:vAlign w:val="center"/>
          </w:tcPr>
          <w:p w14:paraId="6BE05928" w14:textId="440F9355" w:rsidR="003425A8" w:rsidRPr="004B38BA" w:rsidRDefault="003425A8" w:rsidP="003425A8">
            <w:pPr>
              <w:spacing w:line="276" w:lineRule="auto"/>
              <w:rPr>
                <w:sz w:val="22"/>
                <w:szCs w:val="22"/>
                <w:lang w:eastAsia="en-US"/>
              </w:rPr>
            </w:pPr>
            <w:r w:rsidRPr="004B38BA">
              <w:rPr>
                <w:sz w:val="22"/>
                <w:szCs w:val="22"/>
              </w:rPr>
              <w:t>-----------*</w:t>
            </w:r>
          </w:p>
        </w:tc>
        <w:tc>
          <w:tcPr>
            <w:tcW w:w="640" w:type="pct"/>
            <w:vAlign w:val="center"/>
          </w:tcPr>
          <w:p w14:paraId="18C93FA8" w14:textId="32BACC36" w:rsidR="003425A8" w:rsidRPr="004B38BA" w:rsidRDefault="003425A8" w:rsidP="003425A8">
            <w:pPr>
              <w:spacing w:line="276" w:lineRule="auto"/>
              <w:rPr>
                <w:sz w:val="22"/>
                <w:szCs w:val="22"/>
                <w:lang w:eastAsia="en-US"/>
              </w:rPr>
            </w:pPr>
            <w:r w:rsidRPr="004B38BA">
              <w:rPr>
                <w:sz w:val="22"/>
                <w:szCs w:val="22"/>
              </w:rPr>
              <w:t>-----------*</w:t>
            </w:r>
          </w:p>
        </w:tc>
      </w:tr>
      <w:tr w:rsidR="004B38BA" w:rsidRPr="004B38BA" w14:paraId="18A70E1E" w14:textId="77777777" w:rsidTr="005343D0">
        <w:trPr>
          <w:trHeight w:val="453"/>
        </w:trPr>
        <w:tc>
          <w:tcPr>
            <w:tcW w:w="305" w:type="pct"/>
            <w:vAlign w:val="center"/>
          </w:tcPr>
          <w:p w14:paraId="22491CA9" w14:textId="77777777" w:rsidR="003425A8" w:rsidRPr="004B38BA" w:rsidRDefault="003425A8" w:rsidP="003425A8">
            <w:pPr>
              <w:spacing w:line="276" w:lineRule="auto"/>
              <w:rPr>
                <w:sz w:val="22"/>
                <w:szCs w:val="22"/>
                <w:lang w:eastAsia="en-US"/>
              </w:rPr>
            </w:pPr>
            <w:r w:rsidRPr="004B38BA">
              <w:rPr>
                <w:sz w:val="22"/>
                <w:szCs w:val="22"/>
                <w:lang w:eastAsia="en-US"/>
              </w:rPr>
              <w:t>5.</w:t>
            </w:r>
          </w:p>
        </w:tc>
        <w:tc>
          <w:tcPr>
            <w:tcW w:w="1254" w:type="pct"/>
          </w:tcPr>
          <w:p w14:paraId="69DD31F8" w14:textId="30B807C2" w:rsidR="003425A8" w:rsidRPr="004B38BA" w:rsidRDefault="003425A8" w:rsidP="003425A8">
            <w:pPr>
              <w:spacing w:line="276" w:lineRule="auto"/>
              <w:ind w:right="-108"/>
              <w:rPr>
                <w:bCs/>
                <w:sz w:val="22"/>
                <w:szCs w:val="22"/>
              </w:rPr>
            </w:pPr>
            <w:r w:rsidRPr="004B38BA">
              <w:rPr>
                <w:sz w:val="22"/>
                <w:szCs w:val="22"/>
              </w:rPr>
              <w:t xml:space="preserve">Karton </w:t>
            </w:r>
            <w:proofErr w:type="spellStart"/>
            <w:r w:rsidRPr="004B38BA">
              <w:rPr>
                <w:sz w:val="22"/>
                <w:szCs w:val="22"/>
              </w:rPr>
              <w:t>Kreative</w:t>
            </w:r>
            <w:proofErr w:type="spellEnd"/>
            <w:r w:rsidRPr="004B38BA">
              <w:rPr>
                <w:sz w:val="22"/>
                <w:szCs w:val="22"/>
              </w:rPr>
              <w:t xml:space="preserve"> </w:t>
            </w:r>
            <w:proofErr w:type="spellStart"/>
            <w:r w:rsidRPr="004B38BA">
              <w:rPr>
                <w:sz w:val="22"/>
                <w:szCs w:val="22"/>
              </w:rPr>
              <w:t>Ruby</w:t>
            </w:r>
            <w:proofErr w:type="spellEnd"/>
          </w:p>
        </w:tc>
        <w:tc>
          <w:tcPr>
            <w:tcW w:w="902" w:type="pct"/>
            <w:vAlign w:val="center"/>
          </w:tcPr>
          <w:p w14:paraId="65D2E83C" w14:textId="78436E6F" w:rsidR="003425A8" w:rsidRPr="004B38BA" w:rsidRDefault="003425A8" w:rsidP="003425A8">
            <w:pPr>
              <w:spacing w:line="276" w:lineRule="auto"/>
              <w:rPr>
                <w:sz w:val="22"/>
                <w:szCs w:val="22"/>
              </w:rPr>
            </w:pPr>
            <w:r w:rsidRPr="004B38BA">
              <w:rPr>
                <w:sz w:val="22"/>
                <w:szCs w:val="22"/>
              </w:rPr>
              <w:t>------------*</w:t>
            </w:r>
          </w:p>
        </w:tc>
        <w:tc>
          <w:tcPr>
            <w:tcW w:w="564" w:type="pct"/>
            <w:vAlign w:val="center"/>
          </w:tcPr>
          <w:p w14:paraId="67242A46" w14:textId="4CD97B2C" w:rsidR="003425A8" w:rsidRPr="004B38BA" w:rsidRDefault="003425A8" w:rsidP="003425A8">
            <w:pPr>
              <w:spacing w:line="276" w:lineRule="auto"/>
              <w:rPr>
                <w:b/>
                <w:bCs/>
                <w:sz w:val="22"/>
                <w:szCs w:val="22"/>
                <w:lang w:eastAsia="en-US"/>
              </w:rPr>
            </w:pPr>
            <w:r w:rsidRPr="004B38BA">
              <w:rPr>
                <w:sz w:val="22"/>
                <w:szCs w:val="22"/>
              </w:rPr>
              <w:t>---------*</w:t>
            </w:r>
          </w:p>
        </w:tc>
        <w:tc>
          <w:tcPr>
            <w:tcW w:w="621" w:type="pct"/>
            <w:vAlign w:val="center"/>
          </w:tcPr>
          <w:p w14:paraId="7176AF85" w14:textId="708A8E18" w:rsidR="003425A8" w:rsidRPr="004B38BA" w:rsidRDefault="003425A8" w:rsidP="003425A8">
            <w:pPr>
              <w:spacing w:line="276" w:lineRule="auto"/>
              <w:rPr>
                <w:sz w:val="22"/>
                <w:szCs w:val="22"/>
                <w:lang w:eastAsia="en-US"/>
              </w:rPr>
            </w:pPr>
            <w:r w:rsidRPr="004B38BA">
              <w:rPr>
                <w:sz w:val="22"/>
                <w:szCs w:val="22"/>
              </w:rPr>
              <w:t>----------*</w:t>
            </w:r>
          </w:p>
        </w:tc>
        <w:tc>
          <w:tcPr>
            <w:tcW w:w="714" w:type="pct"/>
            <w:vAlign w:val="center"/>
          </w:tcPr>
          <w:p w14:paraId="71387753" w14:textId="56C42789" w:rsidR="003425A8" w:rsidRPr="004B38BA" w:rsidRDefault="003425A8" w:rsidP="003425A8">
            <w:pPr>
              <w:spacing w:line="276" w:lineRule="auto"/>
              <w:rPr>
                <w:b/>
                <w:sz w:val="22"/>
                <w:szCs w:val="22"/>
                <w:lang w:eastAsia="en-US"/>
              </w:rPr>
            </w:pPr>
            <w:r w:rsidRPr="004B38BA">
              <w:rPr>
                <w:sz w:val="22"/>
                <w:szCs w:val="22"/>
              </w:rPr>
              <w:t>-----------*</w:t>
            </w:r>
          </w:p>
        </w:tc>
        <w:tc>
          <w:tcPr>
            <w:tcW w:w="640" w:type="pct"/>
            <w:vAlign w:val="center"/>
          </w:tcPr>
          <w:p w14:paraId="1E46AEA7" w14:textId="3F4DE249" w:rsidR="003425A8" w:rsidRPr="004B38BA" w:rsidRDefault="003425A8" w:rsidP="003425A8">
            <w:pPr>
              <w:spacing w:line="276" w:lineRule="auto"/>
              <w:rPr>
                <w:b/>
                <w:sz w:val="22"/>
                <w:szCs w:val="22"/>
                <w:lang w:eastAsia="en-US"/>
              </w:rPr>
            </w:pPr>
            <w:r w:rsidRPr="004B38BA">
              <w:rPr>
                <w:sz w:val="22"/>
                <w:szCs w:val="22"/>
              </w:rPr>
              <w:t>-----------*</w:t>
            </w:r>
          </w:p>
        </w:tc>
      </w:tr>
      <w:tr w:rsidR="004B38BA" w:rsidRPr="004B38BA" w14:paraId="2E8F5385" w14:textId="77777777" w:rsidTr="005343D0">
        <w:trPr>
          <w:trHeight w:val="453"/>
        </w:trPr>
        <w:tc>
          <w:tcPr>
            <w:tcW w:w="305" w:type="pct"/>
            <w:vAlign w:val="center"/>
          </w:tcPr>
          <w:p w14:paraId="304F3E1A" w14:textId="5C9C2C56" w:rsidR="003425A8" w:rsidRPr="004B38BA" w:rsidRDefault="003425A8" w:rsidP="003425A8">
            <w:pPr>
              <w:spacing w:line="276" w:lineRule="auto"/>
              <w:rPr>
                <w:sz w:val="22"/>
                <w:szCs w:val="22"/>
                <w:lang w:eastAsia="en-US"/>
              </w:rPr>
            </w:pPr>
            <w:r w:rsidRPr="004B38BA">
              <w:rPr>
                <w:sz w:val="22"/>
                <w:szCs w:val="22"/>
                <w:lang w:eastAsia="en-US"/>
              </w:rPr>
              <w:t>6.</w:t>
            </w:r>
          </w:p>
        </w:tc>
        <w:tc>
          <w:tcPr>
            <w:tcW w:w="1254" w:type="pct"/>
          </w:tcPr>
          <w:p w14:paraId="6B0E304D" w14:textId="5F846ED4" w:rsidR="003425A8" w:rsidRPr="004B38BA" w:rsidRDefault="003425A8" w:rsidP="003425A8">
            <w:pPr>
              <w:spacing w:line="276" w:lineRule="auto"/>
              <w:ind w:right="-108"/>
              <w:rPr>
                <w:sz w:val="22"/>
                <w:szCs w:val="22"/>
              </w:rPr>
            </w:pPr>
            <w:r w:rsidRPr="004B38BA">
              <w:rPr>
                <w:sz w:val="22"/>
                <w:szCs w:val="22"/>
              </w:rPr>
              <w:t xml:space="preserve">Karton </w:t>
            </w:r>
            <w:proofErr w:type="spellStart"/>
            <w:r w:rsidRPr="004B38BA">
              <w:rPr>
                <w:sz w:val="22"/>
                <w:szCs w:val="22"/>
              </w:rPr>
              <w:t>Sirio</w:t>
            </w:r>
            <w:proofErr w:type="spellEnd"/>
            <w:r w:rsidRPr="004B38BA">
              <w:rPr>
                <w:sz w:val="22"/>
                <w:szCs w:val="22"/>
              </w:rPr>
              <w:t xml:space="preserve"> </w:t>
            </w:r>
            <w:proofErr w:type="spellStart"/>
            <w:r w:rsidRPr="004B38BA">
              <w:rPr>
                <w:sz w:val="22"/>
                <w:szCs w:val="22"/>
              </w:rPr>
              <w:t>color</w:t>
            </w:r>
            <w:proofErr w:type="spellEnd"/>
          </w:p>
        </w:tc>
        <w:tc>
          <w:tcPr>
            <w:tcW w:w="902" w:type="pct"/>
            <w:vAlign w:val="center"/>
          </w:tcPr>
          <w:p w14:paraId="1A5FF768" w14:textId="631F0E2F" w:rsidR="003425A8" w:rsidRPr="004B38BA" w:rsidRDefault="003425A8" w:rsidP="003425A8">
            <w:pPr>
              <w:spacing w:line="276" w:lineRule="auto"/>
              <w:rPr>
                <w:sz w:val="22"/>
                <w:szCs w:val="22"/>
              </w:rPr>
            </w:pPr>
            <w:r w:rsidRPr="004B38BA">
              <w:rPr>
                <w:sz w:val="22"/>
                <w:szCs w:val="22"/>
              </w:rPr>
              <w:t>------------*</w:t>
            </w:r>
          </w:p>
        </w:tc>
        <w:tc>
          <w:tcPr>
            <w:tcW w:w="564" w:type="pct"/>
            <w:vAlign w:val="center"/>
          </w:tcPr>
          <w:p w14:paraId="6EA306F4" w14:textId="4E5732CE" w:rsidR="003425A8" w:rsidRPr="004B38BA" w:rsidRDefault="003425A8" w:rsidP="003425A8">
            <w:pPr>
              <w:spacing w:line="276" w:lineRule="auto"/>
              <w:rPr>
                <w:b/>
                <w:bCs/>
                <w:sz w:val="22"/>
                <w:szCs w:val="22"/>
                <w:lang w:eastAsia="en-US"/>
              </w:rPr>
            </w:pPr>
            <w:r w:rsidRPr="004B38BA">
              <w:rPr>
                <w:sz w:val="22"/>
                <w:szCs w:val="22"/>
              </w:rPr>
              <w:t>---------*</w:t>
            </w:r>
          </w:p>
        </w:tc>
        <w:tc>
          <w:tcPr>
            <w:tcW w:w="621" w:type="pct"/>
            <w:vAlign w:val="center"/>
          </w:tcPr>
          <w:p w14:paraId="7F4EA4FD" w14:textId="6081E4BD" w:rsidR="003425A8" w:rsidRPr="004B38BA" w:rsidRDefault="003425A8" w:rsidP="003425A8">
            <w:pPr>
              <w:spacing w:line="276" w:lineRule="auto"/>
              <w:rPr>
                <w:sz w:val="22"/>
                <w:szCs w:val="22"/>
              </w:rPr>
            </w:pPr>
            <w:r w:rsidRPr="004B38BA">
              <w:rPr>
                <w:sz w:val="22"/>
                <w:szCs w:val="22"/>
              </w:rPr>
              <w:t>----------*</w:t>
            </w:r>
          </w:p>
        </w:tc>
        <w:tc>
          <w:tcPr>
            <w:tcW w:w="714" w:type="pct"/>
            <w:vAlign w:val="center"/>
          </w:tcPr>
          <w:p w14:paraId="071C82E9" w14:textId="484071A2" w:rsidR="003425A8" w:rsidRPr="004B38BA" w:rsidRDefault="003425A8" w:rsidP="003425A8">
            <w:pPr>
              <w:spacing w:line="276" w:lineRule="auto"/>
              <w:rPr>
                <w:b/>
                <w:sz w:val="22"/>
                <w:szCs w:val="22"/>
                <w:lang w:eastAsia="en-US"/>
              </w:rPr>
            </w:pPr>
            <w:r w:rsidRPr="004B38BA">
              <w:rPr>
                <w:sz w:val="22"/>
                <w:szCs w:val="22"/>
              </w:rPr>
              <w:t>-----------*</w:t>
            </w:r>
          </w:p>
        </w:tc>
        <w:tc>
          <w:tcPr>
            <w:tcW w:w="640" w:type="pct"/>
            <w:vAlign w:val="center"/>
          </w:tcPr>
          <w:p w14:paraId="6BD6E801" w14:textId="29EEE3D6" w:rsidR="003425A8" w:rsidRPr="004B38BA" w:rsidRDefault="003425A8" w:rsidP="003425A8">
            <w:pPr>
              <w:spacing w:line="276" w:lineRule="auto"/>
              <w:rPr>
                <w:b/>
                <w:sz w:val="22"/>
                <w:szCs w:val="22"/>
                <w:lang w:eastAsia="en-US"/>
              </w:rPr>
            </w:pPr>
            <w:r w:rsidRPr="004B38BA">
              <w:rPr>
                <w:sz w:val="22"/>
                <w:szCs w:val="22"/>
              </w:rPr>
              <w:t>-----------*</w:t>
            </w:r>
          </w:p>
        </w:tc>
      </w:tr>
      <w:tr w:rsidR="004B38BA" w:rsidRPr="004B38BA" w14:paraId="2B007227" w14:textId="77777777" w:rsidTr="005343D0">
        <w:trPr>
          <w:trHeight w:val="453"/>
        </w:trPr>
        <w:tc>
          <w:tcPr>
            <w:tcW w:w="305" w:type="pct"/>
            <w:vAlign w:val="center"/>
          </w:tcPr>
          <w:p w14:paraId="7611F271" w14:textId="77777777" w:rsidR="003425A8" w:rsidRPr="004B38BA" w:rsidRDefault="003425A8" w:rsidP="003425A8">
            <w:pPr>
              <w:spacing w:line="276" w:lineRule="auto"/>
              <w:rPr>
                <w:sz w:val="22"/>
                <w:szCs w:val="22"/>
                <w:lang w:eastAsia="en-US"/>
              </w:rPr>
            </w:pPr>
          </w:p>
        </w:tc>
        <w:tc>
          <w:tcPr>
            <w:tcW w:w="1254" w:type="pct"/>
          </w:tcPr>
          <w:p w14:paraId="298EDD73" w14:textId="3D7891DF" w:rsidR="003425A8" w:rsidRPr="004B38BA" w:rsidRDefault="003425A8" w:rsidP="003425A8">
            <w:pPr>
              <w:spacing w:line="276" w:lineRule="auto"/>
              <w:ind w:right="-108"/>
              <w:rPr>
                <w:sz w:val="22"/>
                <w:szCs w:val="22"/>
              </w:rPr>
            </w:pPr>
            <w:r w:rsidRPr="004B38BA">
              <w:rPr>
                <w:sz w:val="22"/>
                <w:szCs w:val="22"/>
              </w:rPr>
              <w:t>Tektura</w:t>
            </w:r>
          </w:p>
        </w:tc>
        <w:tc>
          <w:tcPr>
            <w:tcW w:w="902" w:type="pct"/>
            <w:vAlign w:val="center"/>
          </w:tcPr>
          <w:p w14:paraId="68D25D1E" w14:textId="1B249B22" w:rsidR="003425A8" w:rsidRPr="004B38BA" w:rsidRDefault="003425A8" w:rsidP="003425A8">
            <w:pPr>
              <w:spacing w:line="276" w:lineRule="auto"/>
              <w:rPr>
                <w:sz w:val="22"/>
                <w:szCs w:val="22"/>
              </w:rPr>
            </w:pPr>
            <w:r w:rsidRPr="004B38BA">
              <w:rPr>
                <w:sz w:val="22"/>
                <w:szCs w:val="22"/>
              </w:rPr>
              <w:t>------------*</w:t>
            </w:r>
          </w:p>
        </w:tc>
        <w:tc>
          <w:tcPr>
            <w:tcW w:w="564" w:type="pct"/>
            <w:vAlign w:val="center"/>
          </w:tcPr>
          <w:p w14:paraId="694B27A8" w14:textId="0244F14A" w:rsidR="003425A8" w:rsidRPr="004B38BA" w:rsidRDefault="003425A8" w:rsidP="003425A8">
            <w:pPr>
              <w:spacing w:line="276" w:lineRule="auto"/>
              <w:rPr>
                <w:b/>
                <w:bCs/>
                <w:sz w:val="22"/>
                <w:szCs w:val="22"/>
                <w:lang w:eastAsia="en-US"/>
              </w:rPr>
            </w:pPr>
            <w:r w:rsidRPr="004B38BA">
              <w:rPr>
                <w:sz w:val="22"/>
                <w:szCs w:val="22"/>
              </w:rPr>
              <w:t>---------*</w:t>
            </w:r>
          </w:p>
        </w:tc>
        <w:tc>
          <w:tcPr>
            <w:tcW w:w="621" w:type="pct"/>
            <w:vAlign w:val="center"/>
          </w:tcPr>
          <w:p w14:paraId="033D371F" w14:textId="7230FF26" w:rsidR="003425A8" w:rsidRPr="004B38BA" w:rsidRDefault="003425A8" w:rsidP="003425A8">
            <w:pPr>
              <w:spacing w:line="276" w:lineRule="auto"/>
              <w:rPr>
                <w:sz w:val="22"/>
                <w:szCs w:val="22"/>
              </w:rPr>
            </w:pPr>
            <w:r w:rsidRPr="004B38BA">
              <w:rPr>
                <w:sz w:val="22"/>
                <w:szCs w:val="22"/>
              </w:rPr>
              <w:t>----------*</w:t>
            </w:r>
          </w:p>
        </w:tc>
        <w:tc>
          <w:tcPr>
            <w:tcW w:w="714" w:type="pct"/>
            <w:vAlign w:val="center"/>
          </w:tcPr>
          <w:p w14:paraId="5E7840A1" w14:textId="148C15E0" w:rsidR="003425A8" w:rsidRPr="004B38BA" w:rsidRDefault="003425A8" w:rsidP="003425A8">
            <w:pPr>
              <w:spacing w:line="276" w:lineRule="auto"/>
              <w:rPr>
                <w:b/>
                <w:sz w:val="22"/>
                <w:szCs w:val="22"/>
                <w:lang w:eastAsia="en-US"/>
              </w:rPr>
            </w:pPr>
            <w:r w:rsidRPr="004B38BA">
              <w:rPr>
                <w:sz w:val="22"/>
                <w:szCs w:val="22"/>
              </w:rPr>
              <w:t>-----------*</w:t>
            </w:r>
          </w:p>
        </w:tc>
        <w:tc>
          <w:tcPr>
            <w:tcW w:w="640" w:type="pct"/>
            <w:vAlign w:val="center"/>
          </w:tcPr>
          <w:p w14:paraId="46544C50" w14:textId="4CA75000" w:rsidR="003425A8" w:rsidRPr="004B38BA" w:rsidRDefault="003425A8" w:rsidP="003425A8">
            <w:pPr>
              <w:spacing w:line="276" w:lineRule="auto"/>
              <w:rPr>
                <w:b/>
                <w:sz w:val="22"/>
                <w:szCs w:val="22"/>
                <w:lang w:eastAsia="en-US"/>
              </w:rPr>
            </w:pPr>
            <w:r w:rsidRPr="004B38BA">
              <w:rPr>
                <w:sz w:val="22"/>
                <w:szCs w:val="22"/>
              </w:rPr>
              <w:t>-----------*</w:t>
            </w:r>
          </w:p>
        </w:tc>
      </w:tr>
    </w:tbl>
    <w:p w14:paraId="0EC9256F" w14:textId="77777777" w:rsidR="007B4AF8" w:rsidRPr="004B38BA" w:rsidRDefault="007B4AF8" w:rsidP="00101027">
      <w:pPr>
        <w:spacing w:line="276" w:lineRule="auto"/>
        <w:rPr>
          <w:b/>
          <w:sz w:val="22"/>
          <w:szCs w:val="22"/>
        </w:rPr>
      </w:pPr>
      <w:r w:rsidRPr="004B38BA">
        <w:rPr>
          <w:b/>
          <w:sz w:val="22"/>
          <w:szCs w:val="22"/>
        </w:rPr>
        <w:t xml:space="preserve">*  </w:t>
      </w:r>
      <w:r w:rsidRPr="004B38BA">
        <w:rPr>
          <w:sz w:val="22"/>
          <w:szCs w:val="22"/>
        </w:rPr>
        <w:t>pola do uzupełnienia przez wykonawcę – należy wpisać wymagane informacje i parametry.</w:t>
      </w:r>
    </w:p>
    <w:p w14:paraId="55ADC381" w14:textId="77777777" w:rsidR="007B4AF8" w:rsidRPr="004B38BA" w:rsidRDefault="007B4AF8" w:rsidP="00101027">
      <w:pPr>
        <w:spacing w:line="276" w:lineRule="auto"/>
        <w:rPr>
          <w:sz w:val="22"/>
          <w:szCs w:val="22"/>
        </w:rPr>
      </w:pPr>
    </w:p>
    <w:p w14:paraId="3AFD5FFA" w14:textId="77777777" w:rsidR="003425A8" w:rsidRPr="004B38BA" w:rsidRDefault="003425A8" w:rsidP="00101027">
      <w:pPr>
        <w:spacing w:line="276" w:lineRule="auto"/>
        <w:rPr>
          <w:sz w:val="22"/>
          <w:szCs w:val="22"/>
        </w:rPr>
      </w:pPr>
    </w:p>
    <w:p w14:paraId="36F519D5" w14:textId="77777777" w:rsidR="003425A8" w:rsidRPr="004B38BA" w:rsidRDefault="003425A8" w:rsidP="00101027">
      <w:pPr>
        <w:spacing w:line="276" w:lineRule="auto"/>
        <w:rPr>
          <w:sz w:val="22"/>
          <w:szCs w:val="22"/>
        </w:rPr>
      </w:pPr>
    </w:p>
    <w:p w14:paraId="0631FDD7" w14:textId="533C4FE6" w:rsidR="007B4AF8" w:rsidRPr="004B38BA" w:rsidRDefault="007B4AF8" w:rsidP="00101027">
      <w:pPr>
        <w:spacing w:line="276" w:lineRule="auto"/>
        <w:jc w:val="right"/>
        <w:rPr>
          <w:sz w:val="22"/>
          <w:szCs w:val="22"/>
        </w:rPr>
      </w:pPr>
      <w:r w:rsidRPr="004B38BA">
        <w:rPr>
          <w:sz w:val="22"/>
          <w:szCs w:val="22"/>
        </w:rPr>
        <w:t xml:space="preserve">…......................... (miejscowość), dnia ...................... r. </w:t>
      </w:r>
    </w:p>
    <w:p w14:paraId="2BBB7CAF" w14:textId="533C4FE6" w:rsidR="007B4AF8" w:rsidRPr="004B38BA" w:rsidRDefault="562B4170" w:rsidP="00101027">
      <w:pPr>
        <w:spacing w:line="276" w:lineRule="auto"/>
        <w:jc w:val="right"/>
        <w:rPr>
          <w:sz w:val="22"/>
          <w:szCs w:val="22"/>
        </w:rPr>
      </w:pPr>
      <w:r w:rsidRPr="004B38BA">
        <w:rPr>
          <w:sz w:val="22"/>
          <w:szCs w:val="22"/>
        </w:rPr>
        <w:t>(podpis elektroniczny wykonawcy)</w:t>
      </w:r>
    </w:p>
    <w:p w14:paraId="5FFE76F3" w14:textId="1D513230" w:rsidR="5336D3CB" w:rsidRPr="004B38BA" w:rsidRDefault="008421F3" w:rsidP="005324C4">
      <w:pPr>
        <w:spacing w:line="276" w:lineRule="auto"/>
        <w:jc w:val="right"/>
        <w:rPr>
          <w:b/>
          <w:bCs/>
          <w:sz w:val="22"/>
          <w:szCs w:val="22"/>
          <w:lang w:eastAsia="en-US"/>
        </w:rPr>
      </w:pPr>
      <w:r w:rsidRPr="004B38BA">
        <w:rPr>
          <w:b/>
          <w:bCs/>
          <w:sz w:val="22"/>
          <w:szCs w:val="22"/>
          <w:lang w:eastAsia="en-US"/>
        </w:rPr>
        <w:br w:type="page"/>
      </w:r>
      <w:r w:rsidR="5336D3CB" w:rsidRPr="004B38BA">
        <w:rPr>
          <w:b/>
          <w:bCs/>
          <w:sz w:val="22"/>
          <w:szCs w:val="22"/>
          <w:lang w:eastAsia="en-US"/>
        </w:rPr>
        <w:lastRenderedPageBreak/>
        <w:t>Załącznik nr 1</w:t>
      </w:r>
    </w:p>
    <w:p w14:paraId="1C868575" w14:textId="77777777" w:rsidR="5336D3CB" w:rsidRPr="004B38BA" w:rsidRDefault="5336D3CB" w:rsidP="00101027">
      <w:pPr>
        <w:spacing w:line="276" w:lineRule="auto"/>
        <w:jc w:val="both"/>
        <w:rPr>
          <w:b/>
          <w:bCs/>
          <w:sz w:val="22"/>
          <w:szCs w:val="22"/>
          <w:lang w:eastAsia="en-US"/>
        </w:rPr>
      </w:pPr>
      <w:r w:rsidRPr="004B38BA">
        <w:rPr>
          <w:b/>
          <w:bCs/>
          <w:sz w:val="22"/>
          <w:szCs w:val="22"/>
          <w:lang w:eastAsia="en-US"/>
        </w:rPr>
        <w:t>Wykonawca:</w:t>
      </w:r>
    </w:p>
    <w:p w14:paraId="2E93AC79" w14:textId="77777777" w:rsidR="5336D3CB" w:rsidRPr="004B38BA" w:rsidRDefault="5336D3CB" w:rsidP="00101027">
      <w:pPr>
        <w:spacing w:line="276" w:lineRule="auto"/>
        <w:jc w:val="both"/>
        <w:rPr>
          <w:sz w:val="22"/>
          <w:szCs w:val="22"/>
          <w:lang w:eastAsia="en-US"/>
        </w:rPr>
      </w:pPr>
      <w:r w:rsidRPr="004B38BA">
        <w:rPr>
          <w:sz w:val="22"/>
          <w:szCs w:val="22"/>
          <w:lang w:eastAsia="en-US"/>
        </w:rPr>
        <w:t>....................................................................................................................................................................</w:t>
      </w:r>
    </w:p>
    <w:p w14:paraId="3287E0A1" w14:textId="77777777" w:rsidR="5336D3CB" w:rsidRPr="004B38BA" w:rsidRDefault="5336D3CB" w:rsidP="00101027">
      <w:pPr>
        <w:spacing w:line="276" w:lineRule="auto"/>
        <w:jc w:val="both"/>
        <w:rPr>
          <w:sz w:val="22"/>
          <w:szCs w:val="22"/>
          <w:lang w:eastAsia="en-US"/>
        </w:rPr>
      </w:pPr>
      <w:r w:rsidRPr="004B38BA">
        <w:rPr>
          <w:sz w:val="22"/>
          <w:szCs w:val="22"/>
          <w:lang w:eastAsia="en-US"/>
        </w:rPr>
        <w:t>(pełna nazwa/firma, adres, w zależności od podmiotu: NIP/REGON, KRS/CEIDG)</w:t>
      </w:r>
    </w:p>
    <w:p w14:paraId="2427E380" w14:textId="77777777" w:rsidR="5336D3CB" w:rsidRPr="004B38BA" w:rsidRDefault="5336D3CB" w:rsidP="00101027">
      <w:pPr>
        <w:spacing w:line="276" w:lineRule="auto"/>
        <w:jc w:val="both"/>
        <w:rPr>
          <w:sz w:val="22"/>
          <w:szCs w:val="22"/>
          <w:lang w:eastAsia="en-US"/>
        </w:rPr>
      </w:pPr>
      <w:r w:rsidRPr="004B38BA">
        <w:rPr>
          <w:sz w:val="22"/>
          <w:szCs w:val="22"/>
          <w:lang w:eastAsia="en-US"/>
        </w:rPr>
        <w:t>reprezentowany przez:</w:t>
      </w:r>
    </w:p>
    <w:p w14:paraId="12D6B9A8" w14:textId="77777777" w:rsidR="5336D3CB" w:rsidRPr="004B38BA" w:rsidRDefault="5336D3CB" w:rsidP="00101027">
      <w:pPr>
        <w:spacing w:line="276" w:lineRule="auto"/>
        <w:jc w:val="both"/>
        <w:rPr>
          <w:sz w:val="22"/>
          <w:szCs w:val="22"/>
          <w:lang w:eastAsia="en-US"/>
        </w:rPr>
      </w:pPr>
      <w:r w:rsidRPr="004B38BA">
        <w:rPr>
          <w:sz w:val="22"/>
          <w:szCs w:val="22"/>
          <w:lang w:eastAsia="en-US"/>
        </w:rPr>
        <w:t>....................................................................................................................................................................</w:t>
      </w:r>
    </w:p>
    <w:p w14:paraId="31E6141B" w14:textId="77777777" w:rsidR="5336D3CB" w:rsidRPr="004B38BA" w:rsidRDefault="5336D3CB" w:rsidP="00101027">
      <w:pPr>
        <w:spacing w:line="276" w:lineRule="auto"/>
        <w:jc w:val="both"/>
        <w:rPr>
          <w:sz w:val="22"/>
          <w:szCs w:val="22"/>
          <w:lang w:eastAsia="en-US"/>
        </w:rPr>
      </w:pPr>
      <w:r w:rsidRPr="004B38BA">
        <w:rPr>
          <w:sz w:val="22"/>
          <w:szCs w:val="22"/>
          <w:lang w:eastAsia="en-US"/>
        </w:rPr>
        <w:t>(imię, nazwisko, stanowisko/podstawa do reprezentacji)</w:t>
      </w:r>
    </w:p>
    <w:p w14:paraId="1BB56EA4" w14:textId="77777777" w:rsidR="1E64AD56" w:rsidRPr="004B38BA" w:rsidRDefault="1E64AD56" w:rsidP="00101027">
      <w:pPr>
        <w:spacing w:line="276" w:lineRule="auto"/>
        <w:jc w:val="both"/>
        <w:rPr>
          <w:sz w:val="22"/>
          <w:szCs w:val="22"/>
          <w:lang w:eastAsia="en-US"/>
        </w:rPr>
      </w:pPr>
    </w:p>
    <w:p w14:paraId="7CDACA13" w14:textId="77777777" w:rsidR="5336D3CB" w:rsidRPr="004B38BA" w:rsidRDefault="5336D3CB" w:rsidP="00101027">
      <w:pPr>
        <w:spacing w:line="276" w:lineRule="auto"/>
        <w:jc w:val="center"/>
        <w:rPr>
          <w:rFonts w:eastAsia="Calibri"/>
          <w:b/>
          <w:bCs/>
          <w:sz w:val="22"/>
          <w:szCs w:val="22"/>
          <w:lang w:eastAsia="en-US"/>
        </w:rPr>
      </w:pPr>
      <w:r w:rsidRPr="004B38BA">
        <w:rPr>
          <w:rFonts w:eastAsia="Calibri"/>
          <w:b/>
          <w:bCs/>
          <w:sz w:val="22"/>
          <w:szCs w:val="22"/>
          <w:lang w:eastAsia="en-US"/>
        </w:rPr>
        <w:t>OŚWIADCZENIA WYKONAWCY/</w:t>
      </w:r>
    </w:p>
    <w:p w14:paraId="6D280F4D" w14:textId="77777777" w:rsidR="5336D3CB" w:rsidRPr="004B38BA" w:rsidRDefault="5336D3CB" w:rsidP="00101027">
      <w:pPr>
        <w:spacing w:line="276" w:lineRule="auto"/>
        <w:jc w:val="center"/>
        <w:rPr>
          <w:rFonts w:eastAsia="Calibri"/>
          <w:b/>
          <w:bCs/>
          <w:sz w:val="22"/>
          <w:szCs w:val="22"/>
          <w:lang w:eastAsia="en-US"/>
        </w:rPr>
      </w:pPr>
      <w:r w:rsidRPr="004B38BA">
        <w:rPr>
          <w:rFonts w:eastAsia="Calibri"/>
          <w:b/>
          <w:bCs/>
          <w:sz w:val="22"/>
          <w:szCs w:val="22"/>
          <w:lang w:eastAsia="en-US"/>
        </w:rPr>
        <w:t>WYKONAWCY WSPÓLNIE UBIEGAJĄCEGO SIĘ O UDZIELENIE ZAMÓWIENIA</w:t>
      </w:r>
    </w:p>
    <w:p w14:paraId="7BC17CCC" w14:textId="77777777" w:rsidR="001E4E92" w:rsidRPr="004B38BA" w:rsidRDefault="5336D3CB" w:rsidP="00101027">
      <w:pPr>
        <w:spacing w:line="276" w:lineRule="auto"/>
        <w:jc w:val="both"/>
        <w:rPr>
          <w:rFonts w:eastAsia="Calibri"/>
          <w:bCs/>
          <w:sz w:val="22"/>
          <w:szCs w:val="22"/>
          <w:lang w:eastAsia="en-US"/>
        </w:rPr>
      </w:pPr>
      <w:r w:rsidRPr="004B38BA">
        <w:rPr>
          <w:rFonts w:eastAsia="Calibri"/>
          <w:sz w:val="22"/>
          <w:szCs w:val="22"/>
          <w:lang w:eastAsia="en-US"/>
        </w:rPr>
        <w:t>uwzględniające przesłanki wykluczenia z art. 7 ust. 1 ustawy z dnia 13 kwietnia 2022 r. o szczególnych rozwiązaniach w zakresie przeciwdziałania wspieraniu agresji na Ukrainę oraz służących ochronie bezpieczeństwa narodowego</w:t>
      </w:r>
      <w:r w:rsidR="00FA0BB3" w:rsidRPr="004B38BA">
        <w:rPr>
          <w:rFonts w:eastAsia="Calibri"/>
          <w:sz w:val="22"/>
          <w:szCs w:val="22"/>
          <w:lang w:eastAsia="en-US"/>
        </w:rPr>
        <w:t xml:space="preserve"> </w:t>
      </w:r>
      <w:r w:rsidR="000B6B20" w:rsidRPr="004B38BA">
        <w:rPr>
          <w:rFonts w:eastAsia="Calibri"/>
          <w:bCs/>
          <w:sz w:val="22"/>
          <w:szCs w:val="22"/>
          <w:lang w:eastAsia="en-US"/>
        </w:rPr>
        <w:t xml:space="preserve">(Dz. U. z 2024 r. poz. 507) </w:t>
      </w:r>
    </w:p>
    <w:p w14:paraId="4FB74B2F" w14:textId="0243BD4A" w:rsidR="5336D3CB" w:rsidRPr="004B38BA" w:rsidRDefault="5336D3CB" w:rsidP="00101027">
      <w:pPr>
        <w:spacing w:line="276" w:lineRule="auto"/>
        <w:jc w:val="center"/>
        <w:rPr>
          <w:rFonts w:eastAsia="Calibri"/>
          <w:sz w:val="22"/>
          <w:szCs w:val="22"/>
          <w:lang w:eastAsia="en-US"/>
        </w:rPr>
      </w:pPr>
      <w:r w:rsidRPr="004B38BA">
        <w:rPr>
          <w:rFonts w:eastAsia="Calibri"/>
          <w:sz w:val="22"/>
          <w:szCs w:val="22"/>
          <w:lang w:eastAsia="en-US"/>
        </w:rPr>
        <w:t xml:space="preserve">składane na podstawie art. 125 ust. 1 ustawy </w:t>
      </w:r>
      <w:proofErr w:type="spellStart"/>
      <w:r w:rsidRPr="004B38BA">
        <w:rPr>
          <w:rFonts w:eastAsia="Calibri"/>
          <w:sz w:val="22"/>
          <w:szCs w:val="22"/>
          <w:lang w:eastAsia="en-US"/>
        </w:rPr>
        <w:t>Pzp</w:t>
      </w:r>
      <w:proofErr w:type="spellEnd"/>
    </w:p>
    <w:p w14:paraId="4DF211F4" w14:textId="77777777" w:rsidR="1E64AD56" w:rsidRPr="004B38BA" w:rsidRDefault="1E64AD56" w:rsidP="00101027">
      <w:pPr>
        <w:spacing w:line="276" w:lineRule="auto"/>
        <w:jc w:val="both"/>
        <w:rPr>
          <w:rFonts w:eastAsia="Calibri"/>
          <w:sz w:val="22"/>
          <w:szCs w:val="22"/>
          <w:lang w:eastAsia="en-US"/>
        </w:rPr>
      </w:pPr>
    </w:p>
    <w:p w14:paraId="7876FE28" w14:textId="466CEF86" w:rsidR="5336D3CB" w:rsidRPr="004B38BA" w:rsidRDefault="5336D3CB" w:rsidP="00101027">
      <w:pPr>
        <w:spacing w:line="276" w:lineRule="auto"/>
        <w:jc w:val="both"/>
        <w:rPr>
          <w:rFonts w:eastAsia="Calibri"/>
          <w:b/>
          <w:bCs/>
          <w:sz w:val="22"/>
          <w:szCs w:val="22"/>
          <w:lang w:eastAsia="en-US"/>
        </w:rPr>
      </w:pPr>
      <w:r w:rsidRPr="004B38BA">
        <w:rPr>
          <w:rFonts w:eastAsia="Calibri"/>
          <w:sz w:val="22"/>
          <w:szCs w:val="22"/>
          <w:lang w:eastAsia="en-US"/>
        </w:rPr>
        <w:t xml:space="preserve">Na potrzeby postępowania o udzielenie zamówienia publicznego pn. </w:t>
      </w:r>
      <w:r w:rsidRPr="004B38BA">
        <w:rPr>
          <w:rFonts w:eastAsia="Calibri"/>
          <w:b/>
          <w:bCs/>
          <w:sz w:val="22"/>
          <w:szCs w:val="22"/>
          <w:lang w:eastAsia="en-US"/>
        </w:rPr>
        <w:t>,,Dostawa papieru kserograficznego białego, papieru offsetowego, papierów i kartonów ozdobnych</w:t>
      </w:r>
      <w:r w:rsidR="00F11594" w:rsidRPr="004B38BA">
        <w:rPr>
          <w:rFonts w:eastAsia="Calibri"/>
          <w:b/>
          <w:bCs/>
          <w:sz w:val="22"/>
          <w:szCs w:val="22"/>
          <w:lang w:eastAsia="en-US"/>
        </w:rPr>
        <w:t xml:space="preserve"> </w:t>
      </w:r>
      <w:r w:rsidR="00582301" w:rsidRPr="004B38BA">
        <w:rPr>
          <w:rFonts w:eastAsia="Calibri"/>
          <w:b/>
          <w:bCs/>
          <w:sz w:val="22"/>
          <w:szCs w:val="22"/>
          <w:lang w:eastAsia="en-US"/>
        </w:rPr>
        <w:t>oraz tektury</w:t>
      </w:r>
      <w:r w:rsidRPr="004B38BA">
        <w:rPr>
          <w:rFonts w:eastAsia="Calibri"/>
          <w:b/>
          <w:bCs/>
          <w:sz w:val="22"/>
          <w:szCs w:val="22"/>
          <w:lang w:eastAsia="en-US"/>
        </w:rPr>
        <w:t xml:space="preserve"> </w:t>
      </w:r>
      <w:r w:rsidR="00997FD8" w:rsidRPr="004B38BA">
        <w:rPr>
          <w:rFonts w:eastAsia="Calibri"/>
          <w:b/>
          <w:bCs/>
          <w:sz w:val="22"/>
          <w:szCs w:val="22"/>
          <w:lang w:eastAsia="en-US"/>
        </w:rPr>
        <w:t>w </w:t>
      </w:r>
      <w:r w:rsidR="00A202C4" w:rsidRPr="004B38BA">
        <w:rPr>
          <w:rFonts w:eastAsia="Calibri"/>
          <w:b/>
          <w:bCs/>
          <w:sz w:val="22"/>
          <w:szCs w:val="22"/>
          <w:lang w:eastAsia="en-US"/>
        </w:rPr>
        <w:t>terminie</w:t>
      </w:r>
      <w:r w:rsidRPr="004B38BA">
        <w:rPr>
          <w:rFonts w:eastAsia="Calibri"/>
          <w:b/>
          <w:bCs/>
          <w:sz w:val="22"/>
          <w:szCs w:val="22"/>
          <w:lang w:eastAsia="en-US"/>
        </w:rPr>
        <w:t xml:space="preserve"> 12 miesięcy”</w:t>
      </w:r>
      <w:r w:rsidRPr="004B38BA">
        <w:rPr>
          <w:rFonts w:eastAsia="Calibri"/>
          <w:sz w:val="22"/>
          <w:szCs w:val="22"/>
          <w:lang w:eastAsia="en-US"/>
        </w:rPr>
        <w:t>, prowadzonego przez Kancelarię Sejmu</w:t>
      </w:r>
      <w:r w:rsidRPr="004B38BA">
        <w:rPr>
          <w:rFonts w:eastAsia="Calibri"/>
          <w:i/>
          <w:iCs/>
          <w:sz w:val="22"/>
          <w:szCs w:val="22"/>
          <w:lang w:eastAsia="en-US"/>
        </w:rPr>
        <w:t xml:space="preserve">, </w:t>
      </w:r>
      <w:r w:rsidRPr="004B38BA">
        <w:rPr>
          <w:rFonts w:eastAsia="Calibri"/>
          <w:sz w:val="22"/>
          <w:szCs w:val="22"/>
          <w:lang w:eastAsia="en-US"/>
        </w:rPr>
        <w:t>oświadczam, co następuje:</w:t>
      </w:r>
    </w:p>
    <w:p w14:paraId="51D96259" w14:textId="77777777" w:rsidR="1E64AD56" w:rsidRPr="004B38BA" w:rsidRDefault="1E64AD56" w:rsidP="00101027">
      <w:pPr>
        <w:spacing w:line="276" w:lineRule="auto"/>
        <w:ind w:firstLine="709"/>
        <w:jc w:val="both"/>
        <w:rPr>
          <w:rFonts w:eastAsia="Calibri"/>
          <w:sz w:val="22"/>
          <w:szCs w:val="22"/>
          <w:lang w:eastAsia="en-US"/>
        </w:rPr>
      </w:pPr>
    </w:p>
    <w:p w14:paraId="27A6851F" w14:textId="77777777" w:rsidR="5336D3CB" w:rsidRPr="004B38BA" w:rsidRDefault="5336D3CB" w:rsidP="00101027">
      <w:pPr>
        <w:shd w:val="clear" w:color="auto" w:fill="BFBFBF" w:themeFill="background1" w:themeFillShade="BF"/>
        <w:spacing w:line="276" w:lineRule="auto"/>
        <w:jc w:val="both"/>
        <w:rPr>
          <w:rFonts w:eastAsia="Calibri"/>
          <w:sz w:val="22"/>
          <w:szCs w:val="22"/>
          <w:lang w:eastAsia="en-US"/>
        </w:rPr>
      </w:pPr>
      <w:r w:rsidRPr="004B38BA">
        <w:rPr>
          <w:rFonts w:eastAsia="Calibri"/>
          <w:sz w:val="22"/>
          <w:szCs w:val="22"/>
          <w:lang w:eastAsia="en-US"/>
        </w:rPr>
        <w:t>OŚWIADCZENIA DOTYCZĄCE PODSTAW WYKLUCZENIA:</w:t>
      </w:r>
    </w:p>
    <w:p w14:paraId="4BE3614E" w14:textId="77777777" w:rsidR="1E64AD56" w:rsidRPr="004B38BA" w:rsidRDefault="1E64AD56" w:rsidP="00101027">
      <w:pPr>
        <w:spacing w:line="276" w:lineRule="auto"/>
        <w:ind w:left="720"/>
        <w:contextualSpacing/>
        <w:jc w:val="both"/>
        <w:rPr>
          <w:rFonts w:eastAsia="Calibri"/>
          <w:sz w:val="22"/>
          <w:szCs w:val="22"/>
          <w:lang w:eastAsia="en-US"/>
        </w:rPr>
      </w:pPr>
    </w:p>
    <w:p w14:paraId="046EB47A" w14:textId="77777777" w:rsidR="5336D3CB" w:rsidRPr="004B38BA" w:rsidRDefault="5336D3CB" w:rsidP="000A395C">
      <w:pPr>
        <w:numPr>
          <w:ilvl w:val="0"/>
          <w:numId w:val="36"/>
        </w:numPr>
        <w:spacing w:line="276" w:lineRule="auto"/>
        <w:ind w:left="284" w:hanging="284"/>
        <w:contextualSpacing/>
        <w:jc w:val="both"/>
        <w:rPr>
          <w:rFonts w:eastAsia="Calibri"/>
          <w:sz w:val="22"/>
          <w:szCs w:val="22"/>
          <w:lang w:eastAsia="en-US"/>
        </w:rPr>
      </w:pPr>
      <w:r w:rsidRPr="004B38BA">
        <w:rPr>
          <w:rFonts w:eastAsia="Calibri"/>
          <w:sz w:val="22"/>
          <w:szCs w:val="22"/>
          <w:lang w:eastAsia="en-US"/>
        </w:rPr>
        <w:t xml:space="preserve">Oświadczam, że nie podlegam wykluczeniu z postępowania na podstawie art. 108 ust. 1 ustawy </w:t>
      </w:r>
      <w:proofErr w:type="spellStart"/>
      <w:r w:rsidRPr="004B38BA">
        <w:rPr>
          <w:rFonts w:eastAsia="Calibri"/>
          <w:sz w:val="22"/>
          <w:szCs w:val="22"/>
          <w:lang w:eastAsia="en-US"/>
        </w:rPr>
        <w:t>Pzp</w:t>
      </w:r>
      <w:proofErr w:type="spellEnd"/>
      <w:r w:rsidRPr="004B38BA">
        <w:rPr>
          <w:rFonts w:eastAsia="Calibri"/>
          <w:sz w:val="22"/>
          <w:szCs w:val="22"/>
          <w:lang w:eastAsia="en-US"/>
        </w:rPr>
        <w:t>.</w:t>
      </w:r>
    </w:p>
    <w:p w14:paraId="6AFB18FC" w14:textId="77777777" w:rsidR="5336D3CB" w:rsidRPr="004B38BA" w:rsidRDefault="5336D3CB" w:rsidP="000A395C">
      <w:pPr>
        <w:numPr>
          <w:ilvl w:val="0"/>
          <w:numId w:val="36"/>
        </w:numPr>
        <w:spacing w:line="276" w:lineRule="auto"/>
        <w:ind w:left="284" w:hanging="284"/>
        <w:contextualSpacing/>
        <w:jc w:val="both"/>
        <w:rPr>
          <w:rFonts w:eastAsia="Calibri"/>
          <w:sz w:val="22"/>
          <w:szCs w:val="22"/>
          <w:lang w:eastAsia="en-US"/>
        </w:rPr>
      </w:pPr>
      <w:r w:rsidRPr="004B38BA">
        <w:rPr>
          <w:rFonts w:eastAsia="Calibri"/>
          <w:sz w:val="22"/>
          <w:szCs w:val="22"/>
          <w:lang w:eastAsia="en-US"/>
        </w:rPr>
        <w:t xml:space="preserve">Oświadczam, że nie podlegam wykluczeniu z postępowania na podstawie art. 109 ust. 1 pkt 4 ustawy </w:t>
      </w:r>
      <w:proofErr w:type="spellStart"/>
      <w:r w:rsidRPr="004B38BA">
        <w:rPr>
          <w:rFonts w:eastAsia="Calibri"/>
          <w:sz w:val="22"/>
          <w:szCs w:val="22"/>
          <w:lang w:eastAsia="en-US"/>
        </w:rPr>
        <w:t>Pzp</w:t>
      </w:r>
      <w:proofErr w:type="spellEnd"/>
      <w:r w:rsidRPr="004B38BA">
        <w:rPr>
          <w:rFonts w:eastAsia="Calibri"/>
          <w:sz w:val="22"/>
          <w:szCs w:val="22"/>
          <w:lang w:eastAsia="en-US"/>
        </w:rPr>
        <w:t>.</w:t>
      </w:r>
    </w:p>
    <w:p w14:paraId="6F924C8C" w14:textId="07887D82" w:rsidR="5336D3CB" w:rsidRPr="004B38BA" w:rsidRDefault="5336D3CB" w:rsidP="000A395C">
      <w:pPr>
        <w:numPr>
          <w:ilvl w:val="0"/>
          <w:numId w:val="36"/>
        </w:numPr>
        <w:spacing w:line="276" w:lineRule="auto"/>
        <w:ind w:left="284" w:hanging="284"/>
        <w:contextualSpacing/>
        <w:jc w:val="both"/>
        <w:rPr>
          <w:rFonts w:eastAsia="Calibri"/>
          <w:sz w:val="22"/>
          <w:szCs w:val="22"/>
          <w:lang w:eastAsia="en-US"/>
        </w:rPr>
      </w:pPr>
      <w:r w:rsidRPr="004B38BA">
        <w:rPr>
          <w:rFonts w:eastAsia="Calibri"/>
          <w:sz w:val="22"/>
          <w:szCs w:val="22"/>
          <w:lang w:eastAsia="en-US"/>
        </w:rPr>
        <w:t xml:space="preserve">Oświadczam, że zachodzą w stosunku do mnie podstawy wykluczenia z postępowania na podstawie art. …………. ustawy </w:t>
      </w:r>
      <w:proofErr w:type="spellStart"/>
      <w:r w:rsidRPr="004B38BA">
        <w:rPr>
          <w:rFonts w:eastAsia="Calibri"/>
          <w:sz w:val="22"/>
          <w:szCs w:val="22"/>
          <w:lang w:eastAsia="en-US"/>
        </w:rPr>
        <w:t>Pzp</w:t>
      </w:r>
      <w:proofErr w:type="spellEnd"/>
      <w:r w:rsidRPr="004B38BA">
        <w:rPr>
          <w:rFonts w:eastAsia="Calibri"/>
          <w:sz w:val="22"/>
          <w:szCs w:val="22"/>
          <w:lang w:eastAsia="en-US"/>
        </w:rPr>
        <w:t xml:space="preserve"> </w:t>
      </w:r>
      <w:r w:rsidRPr="004B38BA">
        <w:rPr>
          <w:rFonts w:eastAsia="Calibri"/>
          <w:i/>
          <w:iCs/>
          <w:sz w:val="22"/>
          <w:szCs w:val="22"/>
          <w:lang w:eastAsia="en-US"/>
        </w:rPr>
        <w:t xml:space="preserve">(podać mającą zastosowanie podstawę wykluczenia spośród wymienionych w art. 108 ust. 1 pkt 1, 2 i 5 lub art. 109 ust. 1 pkt 2–5 i 7–10 ustawy </w:t>
      </w:r>
      <w:proofErr w:type="spellStart"/>
      <w:r w:rsidRPr="004B38BA">
        <w:rPr>
          <w:rFonts w:eastAsia="Calibri"/>
          <w:i/>
          <w:iCs/>
          <w:sz w:val="22"/>
          <w:szCs w:val="22"/>
          <w:lang w:eastAsia="en-US"/>
        </w:rPr>
        <w:t>Pzp</w:t>
      </w:r>
      <w:proofErr w:type="spellEnd"/>
      <w:r w:rsidRPr="004B38BA">
        <w:rPr>
          <w:rFonts w:eastAsia="Calibri"/>
          <w:i/>
          <w:iCs/>
          <w:sz w:val="22"/>
          <w:szCs w:val="22"/>
          <w:lang w:eastAsia="en-US"/>
        </w:rPr>
        <w:t>).</w:t>
      </w:r>
      <w:r w:rsidRPr="004B38BA">
        <w:rPr>
          <w:rFonts w:eastAsia="Calibri"/>
          <w:sz w:val="22"/>
          <w:szCs w:val="22"/>
          <w:lang w:eastAsia="en-US"/>
        </w:rPr>
        <w:t xml:space="preserve"> Jednocześnie oświadczam, że w związku z ww. okolicznością, na podstawie art. 110 ust. 2 ustawy </w:t>
      </w:r>
      <w:proofErr w:type="spellStart"/>
      <w:r w:rsidRPr="004B38BA">
        <w:rPr>
          <w:rFonts w:eastAsia="Calibri"/>
          <w:sz w:val="22"/>
          <w:szCs w:val="22"/>
          <w:lang w:eastAsia="en-US"/>
        </w:rPr>
        <w:t>Pzp</w:t>
      </w:r>
      <w:proofErr w:type="spellEnd"/>
      <w:r w:rsidRPr="004B38BA">
        <w:rPr>
          <w:rFonts w:eastAsia="Calibri"/>
          <w:sz w:val="22"/>
          <w:szCs w:val="22"/>
          <w:lang w:eastAsia="en-US"/>
        </w:rPr>
        <w:t xml:space="preserve"> podjąłem następujące środki naprawcze i zapobiegawcze:</w:t>
      </w:r>
    </w:p>
    <w:p w14:paraId="6AED2E1C" w14:textId="77777777" w:rsidR="001E4E92" w:rsidRPr="004B38BA" w:rsidRDefault="5336D3CB" w:rsidP="00101027">
      <w:pPr>
        <w:spacing w:line="276" w:lineRule="auto"/>
        <w:ind w:left="284"/>
        <w:contextualSpacing/>
        <w:jc w:val="both"/>
        <w:rPr>
          <w:rFonts w:eastAsia="Calibri"/>
          <w:sz w:val="22"/>
          <w:szCs w:val="22"/>
          <w:lang w:eastAsia="en-US"/>
        </w:rPr>
      </w:pPr>
      <w:r w:rsidRPr="004B38BA">
        <w:rPr>
          <w:rFonts w:eastAsia="Calibri"/>
          <w:sz w:val="22"/>
          <w:szCs w:val="22"/>
          <w:lang w:eastAsia="en-US"/>
        </w:rPr>
        <w:t>……………………………………………………………………………………………………………</w:t>
      </w:r>
    </w:p>
    <w:p w14:paraId="01472510" w14:textId="772F4168" w:rsidR="5336D3CB" w:rsidRPr="004B38BA" w:rsidRDefault="5336D3CB" w:rsidP="00101027">
      <w:pPr>
        <w:spacing w:line="276" w:lineRule="auto"/>
        <w:ind w:left="284"/>
        <w:contextualSpacing/>
        <w:jc w:val="both"/>
        <w:rPr>
          <w:rFonts w:eastAsia="Calibri"/>
          <w:sz w:val="22"/>
          <w:szCs w:val="22"/>
          <w:lang w:eastAsia="en-US"/>
        </w:rPr>
      </w:pPr>
      <w:r w:rsidRPr="004B38BA">
        <w:rPr>
          <w:rFonts w:eastAsia="Calibri"/>
          <w:sz w:val="22"/>
          <w:szCs w:val="22"/>
          <w:lang w:eastAsia="en-US"/>
        </w:rPr>
        <w:t xml:space="preserve">Oświadczam, że nie zachodzą w stosunku do mnie przesłanki wykluczenia z postępowania na podstawie art. </w:t>
      </w:r>
      <w:r w:rsidRPr="004B38BA">
        <w:rPr>
          <w:sz w:val="22"/>
          <w:szCs w:val="22"/>
        </w:rPr>
        <w:t xml:space="preserve">7 ust. 1 ustawy </w:t>
      </w:r>
      <w:r w:rsidRPr="004B38BA">
        <w:rPr>
          <w:rFonts w:eastAsia="Calibri"/>
          <w:sz w:val="22"/>
          <w:szCs w:val="22"/>
          <w:lang w:eastAsia="en-US"/>
        </w:rPr>
        <w:t>z dnia 13 kwietnia 2022 r. o szczególnych rozwiązaniach w zakresie przeciwdziałania wspieraniu agresji na Ukrainę oraz służących ochronie bezpieczeństwa narodowego</w:t>
      </w:r>
      <w:r w:rsidRPr="004B38BA">
        <w:rPr>
          <w:rFonts w:eastAsia="Calibri"/>
          <w:sz w:val="22"/>
          <w:szCs w:val="22"/>
          <w:vertAlign w:val="superscript"/>
          <w:lang w:eastAsia="en-US"/>
        </w:rPr>
        <w:footnoteReference w:id="7"/>
      </w:r>
      <w:r w:rsidRPr="004B38BA">
        <w:rPr>
          <w:rFonts w:eastAsia="Calibri"/>
          <w:sz w:val="22"/>
          <w:szCs w:val="22"/>
          <w:lang w:eastAsia="en-US"/>
        </w:rPr>
        <w:t xml:space="preserve">. </w:t>
      </w:r>
    </w:p>
    <w:p w14:paraId="78954303" w14:textId="77777777" w:rsidR="1E64AD56" w:rsidRPr="004B38BA" w:rsidRDefault="1E64AD56" w:rsidP="00101027">
      <w:pPr>
        <w:spacing w:line="276" w:lineRule="auto"/>
        <w:jc w:val="both"/>
        <w:rPr>
          <w:rFonts w:eastAsia="Calibri"/>
          <w:sz w:val="22"/>
          <w:szCs w:val="22"/>
          <w:lang w:eastAsia="en-US"/>
        </w:rPr>
      </w:pPr>
    </w:p>
    <w:p w14:paraId="0BA5DD08" w14:textId="77777777" w:rsidR="5336D3CB" w:rsidRPr="004B38BA" w:rsidRDefault="5336D3CB" w:rsidP="00101027">
      <w:pPr>
        <w:shd w:val="clear" w:color="auto" w:fill="BFBFBF" w:themeFill="background1" w:themeFillShade="BF"/>
        <w:spacing w:line="276" w:lineRule="auto"/>
        <w:jc w:val="both"/>
        <w:rPr>
          <w:rFonts w:eastAsia="Calibri"/>
          <w:sz w:val="22"/>
          <w:szCs w:val="22"/>
          <w:lang w:eastAsia="en-US"/>
        </w:rPr>
      </w:pPr>
      <w:r w:rsidRPr="004B38BA">
        <w:rPr>
          <w:rFonts w:eastAsia="Calibri"/>
          <w:sz w:val="22"/>
          <w:szCs w:val="22"/>
          <w:lang w:eastAsia="en-US"/>
        </w:rPr>
        <w:t>OŚWIADCZENIE DOTYCZĄCE PODANYCH INFORMACJI:</w:t>
      </w:r>
    </w:p>
    <w:p w14:paraId="3BD87265" w14:textId="77777777" w:rsidR="5336D3CB" w:rsidRPr="004B38BA" w:rsidRDefault="5336D3CB" w:rsidP="00101027">
      <w:pPr>
        <w:spacing w:line="276" w:lineRule="auto"/>
        <w:jc w:val="both"/>
        <w:rPr>
          <w:rFonts w:eastAsia="Calibri"/>
          <w:sz w:val="22"/>
          <w:szCs w:val="22"/>
          <w:lang w:eastAsia="en-US"/>
        </w:rPr>
      </w:pPr>
      <w:r w:rsidRPr="004B38BA">
        <w:rPr>
          <w:rFonts w:eastAsia="Calibri"/>
          <w:sz w:val="22"/>
          <w:szCs w:val="22"/>
          <w:lang w:eastAsia="en-US"/>
        </w:rPr>
        <w:t xml:space="preserve">Oświadczam, że wszystkie informacje podane w powyższych oświadczeniach są aktualne i zgodne z prawdą oraz zostały przedstawione z pełną świadomością konsekwencji wprowadzenia zamawiającego w błąd przy przedstawianiu informacji. </w:t>
      </w:r>
    </w:p>
    <w:p w14:paraId="1D6FA76B" w14:textId="77777777" w:rsidR="1E64AD56" w:rsidRPr="004B38BA" w:rsidRDefault="1E64AD56" w:rsidP="00101027">
      <w:pPr>
        <w:spacing w:line="276" w:lineRule="auto"/>
        <w:jc w:val="both"/>
        <w:rPr>
          <w:rFonts w:eastAsia="Calibri"/>
          <w:sz w:val="22"/>
          <w:szCs w:val="22"/>
          <w:lang w:eastAsia="en-US"/>
        </w:rPr>
      </w:pPr>
    </w:p>
    <w:p w14:paraId="1BF57D64" w14:textId="77777777" w:rsidR="5336D3CB" w:rsidRPr="004B38BA" w:rsidRDefault="5336D3CB" w:rsidP="00101027">
      <w:pPr>
        <w:shd w:val="clear" w:color="auto" w:fill="BFBFBF" w:themeFill="background1" w:themeFillShade="BF"/>
        <w:spacing w:line="276" w:lineRule="auto"/>
        <w:jc w:val="both"/>
        <w:rPr>
          <w:rFonts w:eastAsia="Calibri"/>
          <w:sz w:val="22"/>
          <w:szCs w:val="22"/>
          <w:lang w:eastAsia="en-US"/>
        </w:rPr>
      </w:pPr>
      <w:r w:rsidRPr="004B38BA">
        <w:rPr>
          <w:rFonts w:eastAsia="Calibri"/>
          <w:sz w:val="22"/>
          <w:szCs w:val="22"/>
          <w:lang w:eastAsia="en-US"/>
        </w:rPr>
        <w:t>INFORMACJA DOTYCZĄCA DOSTĘPU DO PODMIOTOWYCH ŚRODKÓW DOWODOWYCH:</w:t>
      </w:r>
    </w:p>
    <w:p w14:paraId="124FC521" w14:textId="77777777" w:rsidR="5336D3CB" w:rsidRPr="004B38BA" w:rsidRDefault="5336D3CB" w:rsidP="00101027">
      <w:pPr>
        <w:spacing w:line="276" w:lineRule="auto"/>
        <w:jc w:val="both"/>
        <w:rPr>
          <w:rFonts w:eastAsia="Calibri"/>
          <w:sz w:val="22"/>
          <w:szCs w:val="22"/>
          <w:lang w:eastAsia="en-US"/>
        </w:rPr>
      </w:pPr>
      <w:r w:rsidRPr="004B38BA">
        <w:rPr>
          <w:rFonts w:eastAsia="Calibri"/>
          <w:sz w:val="22"/>
          <w:szCs w:val="22"/>
          <w:lang w:eastAsia="en-US"/>
        </w:rPr>
        <w:t>Wskazuję następujące podmiotowe środki dowodowe, które można uzyskać za pomocą bezpłatnych i ogólnodostępnych baz danych, oraz dane umożliwiające dostęp do tych środków:</w:t>
      </w:r>
    </w:p>
    <w:p w14:paraId="3747546A" w14:textId="77777777" w:rsidR="5336D3CB" w:rsidRPr="004B38BA" w:rsidRDefault="5336D3CB" w:rsidP="00101027">
      <w:pPr>
        <w:spacing w:line="276" w:lineRule="auto"/>
        <w:jc w:val="both"/>
        <w:rPr>
          <w:rFonts w:eastAsia="Calibri"/>
          <w:sz w:val="22"/>
          <w:szCs w:val="22"/>
          <w:lang w:eastAsia="en-US"/>
        </w:rPr>
      </w:pPr>
      <w:r w:rsidRPr="004B38BA">
        <w:rPr>
          <w:rFonts w:eastAsia="Calibri"/>
          <w:sz w:val="22"/>
          <w:szCs w:val="22"/>
          <w:lang w:eastAsia="en-US"/>
        </w:rPr>
        <w:t>1) ......................................................................................................................................................</w:t>
      </w:r>
    </w:p>
    <w:p w14:paraId="4B529D56" w14:textId="77777777" w:rsidR="5336D3CB" w:rsidRPr="004B38BA" w:rsidRDefault="5336D3CB" w:rsidP="00101027">
      <w:pPr>
        <w:spacing w:line="276" w:lineRule="auto"/>
        <w:jc w:val="both"/>
        <w:rPr>
          <w:rFonts w:eastAsia="Calibri"/>
          <w:sz w:val="22"/>
          <w:szCs w:val="22"/>
          <w:lang w:eastAsia="en-US"/>
        </w:rPr>
      </w:pPr>
      <w:r w:rsidRPr="004B38BA">
        <w:rPr>
          <w:rFonts w:eastAsia="Calibri"/>
          <w:sz w:val="22"/>
          <w:szCs w:val="22"/>
          <w:lang w:eastAsia="en-US"/>
        </w:rPr>
        <w:t>2) .......................................................................................................................................................</w:t>
      </w:r>
    </w:p>
    <w:p w14:paraId="2DDDA5F2" w14:textId="77777777" w:rsidR="5336D3CB" w:rsidRPr="004B38BA" w:rsidRDefault="5336D3CB" w:rsidP="00101027">
      <w:pPr>
        <w:spacing w:line="276" w:lineRule="auto"/>
        <w:jc w:val="both"/>
        <w:rPr>
          <w:rFonts w:eastAsia="Calibri"/>
          <w:sz w:val="22"/>
          <w:szCs w:val="22"/>
          <w:lang w:eastAsia="en-US"/>
        </w:rPr>
      </w:pPr>
      <w:r w:rsidRPr="004B38BA">
        <w:rPr>
          <w:rFonts w:eastAsia="Calibri"/>
          <w:sz w:val="22"/>
          <w:szCs w:val="22"/>
          <w:lang w:eastAsia="en-US"/>
        </w:rPr>
        <w:t>.......................................................................................................................................................</w:t>
      </w:r>
    </w:p>
    <w:p w14:paraId="275DD5AC" w14:textId="77777777" w:rsidR="5336D3CB" w:rsidRPr="004B38BA" w:rsidRDefault="5336D3CB" w:rsidP="00101027">
      <w:pPr>
        <w:spacing w:line="276" w:lineRule="auto"/>
        <w:jc w:val="both"/>
        <w:rPr>
          <w:rFonts w:eastAsia="Calibri"/>
          <w:i/>
          <w:iCs/>
          <w:sz w:val="22"/>
          <w:szCs w:val="22"/>
          <w:lang w:eastAsia="en-US"/>
        </w:rPr>
      </w:pPr>
      <w:r w:rsidRPr="004B38BA">
        <w:rPr>
          <w:rFonts w:eastAsia="Calibri"/>
          <w:i/>
          <w:iCs/>
          <w:sz w:val="22"/>
          <w:szCs w:val="22"/>
          <w:lang w:eastAsia="en-US"/>
        </w:rPr>
        <w:t>(wskazać podmiotowe środki dowodowe, adres internetowy, wydający urząd lub organ, dokładne dane referencyjne dokumentacji)</w:t>
      </w:r>
    </w:p>
    <w:p w14:paraId="3047DE1B" w14:textId="77777777" w:rsidR="1E64AD56" w:rsidRPr="004B38BA" w:rsidRDefault="1E64AD56" w:rsidP="00101027">
      <w:pPr>
        <w:spacing w:line="276" w:lineRule="auto"/>
        <w:jc w:val="both"/>
        <w:rPr>
          <w:rFonts w:eastAsia="Calibri"/>
          <w:sz w:val="22"/>
          <w:szCs w:val="22"/>
          <w:lang w:eastAsia="en-US"/>
        </w:rPr>
      </w:pPr>
    </w:p>
    <w:p w14:paraId="031D9D2C" w14:textId="77777777" w:rsidR="1E64AD56" w:rsidRPr="004B38BA" w:rsidRDefault="1E64AD56" w:rsidP="00101027">
      <w:pPr>
        <w:spacing w:line="276" w:lineRule="auto"/>
        <w:jc w:val="both"/>
        <w:rPr>
          <w:sz w:val="22"/>
          <w:szCs w:val="22"/>
          <w:lang w:eastAsia="en-US"/>
        </w:rPr>
      </w:pPr>
    </w:p>
    <w:p w14:paraId="3E99DF76" w14:textId="77777777" w:rsidR="1E64AD56" w:rsidRPr="004B38BA" w:rsidRDefault="1E64AD56" w:rsidP="00101027">
      <w:pPr>
        <w:spacing w:line="276" w:lineRule="auto"/>
        <w:jc w:val="both"/>
        <w:rPr>
          <w:sz w:val="22"/>
          <w:szCs w:val="22"/>
        </w:rPr>
      </w:pPr>
    </w:p>
    <w:p w14:paraId="1E12F9AF" w14:textId="77777777" w:rsidR="5336D3CB" w:rsidRPr="004B38BA" w:rsidRDefault="5336D3CB" w:rsidP="00101027">
      <w:pPr>
        <w:widowControl w:val="0"/>
        <w:tabs>
          <w:tab w:val="left" w:pos="5670"/>
        </w:tabs>
        <w:spacing w:line="276" w:lineRule="auto"/>
        <w:jc w:val="right"/>
        <w:rPr>
          <w:sz w:val="22"/>
          <w:szCs w:val="22"/>
          <w:lang w:eastAsia="en-US"/>
        </w:rPr>
      </w:pPr>
      <w:r w:rsidRPr="004B38BA">
        <w:rPr>
          <w:sz w:val="22"/>
          <w:szCs w:val="22"/>
          <w:lang w:eastAsia="en-US"/>
        </w:rPr>
        <w:t xml:space="preserve">................., dnia ...................... r.                                                           ..................................................... </w:t>
      </w:r>
    </w:p>
    <w:p w14:paraId="2B4A8407" w14:textId="5CB2697D" w:rsidR="5336D3CB" w:rsidRPr="004B38BA" w:rsidRDefault="5336D3CB" w:rsidP="00101027">
      <w:pPr>
        <w:spacing w:line="276" w:lineRule="auto"/>
        <w:contextualSpacing/>
        <w:jc w:val="right"/>
        <w:rPr>
          <w:sz w:val="22"/>
          <w:szCs w:val="22"/>
          <w:lang w:eastAsia="en-US"/>
        </w:rPr>
      </w:pPr>
      <w:r w:rsidRPr="004B38BA">
        <w:rPr>
          <w:sz w:val="22"/>
          <w:szCs w:val="22"/>
          <w:lang w:eastAsia="en-US"/>
        </w:rPr>
        <w:t xml:space="preserve">  (podpis elektroniczny wykonawcy)</w:t>
      </w:r>
    </w:p>
    <w:p w14:paraId="3A70D137" w14:textId="6BA65630" w:rsidR="5336D3CB" w:rsidRPr="004B38BA" w:rsidRDefault="5336D3CB" w:rsidP="00101027">
      <w:pPr>
        <w:spacing w:line="276" w:lineRule="auto"/>
        <w:rPr>
          <w:sz w:val="22"/>
          <w:szCs w:val="22"/>
          <w:lang w:eastAsia="en-US"/>
        </w:rPr>
      </w:pPr>
      <w:r w:rsidRPr="004B38BA">
        <w:rPr>
          <w:sz w:val="22"/>
          <w:szCs w:val="22"/>
          <w:lang w:eastAsia="en-US"/>
        </w:rPr>
        <w:br w:type="page"/>
      </w:r>
    </w:p>
    <w:p w14:paraId="11254DAE" w14:textId="17263AA4" w:rsidR="1E64AD56" w:rsidRPr="004B38BA" w:rsidRDefault="1E64AD56" w:rsidP="00101027">
      <w:pPr>
        <w:spacing w:line="276" w:lineRule="auto"/>
        <w:rPr>
          <w:sz w:val="22"/>
          <w:szCs w:val="22"/>
          <w:lang w:eastAsia="en-US"/>
        </w:rPr>
      </w:pPr>
    </w:p>
    <w:p w14:paraId="6096BB1E" w14:textId="1E4881AC" w:rsidR="5336D3CB" w:rsidRPr="004B38BA" w:rsidRDefault="5336D3CB" w:rsidP="00101027">
      <w:pPr>
        <w:spacing w:line="276" w:lineRule="auto"/>
        <w:jc w:val="right"/>
        <w:rPr>
          <w:rFonts w:eastAsia="SimSun"/>
          <w:b/>
          <w:bCs/>
          <w:sz w:val="22"/>
          <w:szCs w:val="22"/>
          <w:lang w:eastAsia="ar-SA"/>
        </w:rPr>
      </w:pPr>
      <w:r w:rsidRPr="004B38BA">
        <w:rPr>
          <w:b/>
          <w:bCs/>
          <w:sz w:val="22"/>
          <w:szCs w:val="22"/>
          <w:lang w:eastAsia="ar-SA"/>
        </w:rPr>
        <w:t>Załącznik nr 2</w:t>
      </w:r>
    </w:p>
    <w:p w14:paraId="36DD5720" w14:textId="77777777" w:rsidR="5336D3CB" w:rsidRPr="004B38BA" w:rsidRDefault="5336D3CB" w:rsidP="00101027">
      <w:pPr>
        <w:spacing w:line="276" w:lineRule="auto"/>
        <w:rPr>
          <w:b/>
          <w:bCs/>
          <w:sz w:val="22"/>
          <w:szCs w:val="22"/>
          <w:lang w:eastAsia="en-US"/>
        </w:rPr>
      </w:pPr>
      <w:r w:rsidRPr="004B38BA">
        <w:rPr>
          <w:b/>
          <w:bCs/>
          <w:sz w:val="22"/>
          <w:szCs w:val="22"/>
          <w:lang w:eastAsia="en-US"/>
        </w:rPr>
        <w:t>Wykonawca:</w:t>
      </w:r>
    </w:p>
    <w:p w14:paraId="0D81520C" w14:textId="188770FF" w:rsidR="5336D3CB" w:rsidRPr="004B38BA" w:rsidRDefault="5336D3CB" w:rsidP="00101027">
      <w:pPr>
        <w:spacing w:line="276" w:lineRule="auto"/>
        <w:jc w:val="both"/>
        <w:rPr>
          <w:sz w:val="22"/>
          <w:szCs w:val="22"/>
          <w:lang w:eastAsia="en-US"/>
        </w:rPr>
      </w:pPr>
      <w:r w:rsidRPr="004B38BA">
        <w:rPr>
          <w:sz w:val="22"/>
          <w:szCs w:val="22"/>
          <w:lang w:eastAsia="en-US"/>
        </w:rPr>
        <w:t>............................................................................................................................................................................</w:t>
      </w:r>
    </w:p>
    <w:p w14:paraId="481C0A36" w14:textId="77777777" w:rsidR="5336D3CB" w:rsidRPr="004B38BA" w:rsidRDefault="5336D3CB" w:rsidP="00101027">
      <w:pPr>
        <w:spacing w:line="276" w:lineRule="auto"/>
        <w:rPr>
          <w:sz w:val="22"/>
          <w:szCs w:val="22"/>
          <w:lang w:eastAsia="en-US"/>
        </w:rPr>
      </w:pPr>
      <w:r w:rsidRPr="004B38BA">
        <w:rPr>
          <w:sz w:val="22"/>
          <w:szCs w:val="22"/>
          <w:lang w:eastAsia="en-US"/>
        </w:rPr>
        <w:t>(pełna nazwa/firma, adres, w zależności od podmiotu: NIP/REGON, KRS/CEIDG)</w:t>
      </w:r>
    </w:p>
    <w:p w14:paraId="16F20414" w14:textId="77777777" w:rsidR="5336D3CB" w:rsidRPr="004B38BA" w:rsidRDefault="5336D3CB" w:rsidP="00101027">
      <w:pPr>
        <w:spacing w:line="276" w:lineRule="auto"/>
        <w:rPr>
          <w:b/>
          <w:bCs/>
          <w:sz w:val="22"/>
          <w:szCs w:val="22"/>
          <w:lang w:eastAsia="en-US"/>
        </w:rPr>
      </w:pPr>
      <w:r w:rsidRPr="004B38BA">
        <w:rPr>
          <w:b/>
          <w:bCs/>
          <w:sz w:val="22"/>
          <w:szCs w:val="22"/>
          <w:lang w:eastAsia="en-US"/>
        </w:rPr>
        <w:t>reprezentowany przez:</w:t>
      </w:r>
    </w:p>
    <w:p w14:paraId="17E188A4" w14:textId="7A7E55FE" w:rsidR="5336D3CB" w:rsidRPr="004B38BA" w:rsidRDefault="5336D3CB" w:rsidP="00101027">
      <w:pPr>
        <w:spacing w:line="276" w:lineRule="auto"/>
        <w:rPr>
          <w:sz w:val="22"/>
          <w:szCs w:val="22"/>
          <w:lang w:eastAsia="en-US"/>
        </w:rPr>
      </w:pPr>
      <w:r w:rsidRPr="004B38BA">
        <w:rPr>
          <w:sz w:val="22"/>
          <w:szCs w:val="22"/>
          <w:lang w:eastAsia="en-US"/>
        </w:rPr>
        <w:t>............................................................................................................................................................................</w:t>
      </w:r>
    </w:p>
    <w:p w14:paraId="6EE7847E" w14:textId="77777777" w:rsidR="5336D3CB" w:rsidRPr="004B38BA" w:rsidRDefault="5336D3CB" w:rsidP="00101027">
      <w:pPr>
        <w:spacing w:line="276" w:lineRule="auto"/>
        <w:rPr>
          <w:sz w:val="22"/>
          <w:szCs w:val="22"/>
          <w:lang w:eastAsia="en-US"/>
        </w:rPr>
      </w:pPr>
      <w:r w:rsidRPr="004B38BA">
        <w:rPr>
          <w:sz w:val="22"/>
          <w:szCs w:val="22"/>
          <w:lang w:eastAsia="en-US"/>
        </w:rPr>
        <w:t>(imię, nazwisko, stanowisko/podstawa do reprezentacji)</w:t>
      </w:r>
    </w:p>
    <w:p w14:paraId="178D98EF" w14:textId="77777777" w:rsidR="1E64AD56" w:rsidRPr="004B38BA" w:rsidRDefault="1E64AD56" w:rsidP="00101027">
      <w:pPr>
        <w:widowControl w:val="0"/>
        <w:spacing w:line="276" w:lineRule="auto"/>
        <w:jc w:val="center"/>
        <w:rPr>
          <w:sz w:val="22"/>
          <w:szCs w:val="22"/>
          <w:lang w:eastAsia="ar-SA"/>
        </w:rPr>
      </w:pPr>
    </w:p>
    <w:p w14:paraId="1C58107C" w14:textId="0E4C6E6E" w:rsidR="5336D3CB" w:rsidRPr="004B38BA" w:rsidRDefault="5336D3CB" w:rsidP="00101027">
      <w:pPr>
        <w:widowControl w:val="0"/>
        <w:spacing w:line="276" w:lineRule="auto"/>
        <w:jc w:val="center"/>
        <w:rPr>
          <w:b/>
          <w:bCs/>
          <w:sz w:val="22"/>
          <w:szCs w:val="22"/>
          <w:lang w:eastAsia="ar-SA"/>
        </w:rPr>
      </w:pPr>
      <w:r w:rsidRPr="004B38BA">
        <w:rPr>
          <w:b/>
          <w:bCs/>
          <w:sz w:val="22"/>
          <w:szCs w:val="22"/>
          <w:lang w:eastAsia="ar-SA"/>
        </w:rPr>
        <w:t xml:space="preserve">Oświadczenie </w:t>
      </w:r>
    </w:p>
    <w:p w14:paraId="6668AFD2" w14:textId="77777777" w:rsidR="1E64AD56" w:rsidRPr="004B38BA" w:rsidRDefault="1E64AD56" w:rsidP="00101027">
      <w:pPr>
        <w:widowControl w:val="0"/>
        <w:spacing w:line="276" w:lineRule="auto"/>
        <w:jc w:val="center"/>
        <w:rPr>
          <w:b/>
          <w:bCs/>
          <w:sz w:val="22"/>
          <w:szCs w:val="22"/>
          <w:lang w:eastAsia="ar-SA"/>
        </w:rPr>
      </w:pPr>
    </w:p>
    <w:p w14:paraId="336A90BC" w14:textId="64634589" w:rsidR="5336D3CB" w:rsidRPr="004B38BA" w:rsidRDefault="5336D3CB" w:rsidP="00101027">
      <w:pPr>
        <w:widowControl w:val="0"/>
        <w:spacing w:line="276" w:lineRule="auto"/>
        <w:jc w:val="both"/>
        <w:rPr>
          <w:b/>
          <w:bCs/>
          <w:sz w:val="22"/>
          <w:szCs w:val="22"/>
        </w:rPr>
      </w:pPr>
      <w:r w:rsidRPr="004B38BA">
        <w:rPr>
          <w:sz w:val="22"/>
          <w:szCs w:val="22"/>
          <w:lang w:eastAsia="ar-SA"/>
        </w:rPr>
        <w:t xml:space="preserve">Nazwa zamówienia </w:t>
      </w:r>
      <w:r w:rsidRPr="004B38BA">
        <w:rPr>
          <w:b/>
          <w:bCs/>
          <w:sz w:val="22"/>
          <w:szCs w:val="22"/>
        </w:rPr>
        <w:t>,,Dostawa papieru kserograficznego białego, papieru offsetowego, papierów i</w:t>
      </w:r>
      <w:r w:rsidR="00B436AC" w:rsidRPr="004B38BA">
        <w:rPr>
          <w:b/>
          <w:bCs/>
          <w:sz w:val="22"/>
          <w:szCs w:val="22"/>
        </w:rPr>
        <w:t> </w:t>
      </w:r>
      <w:r w:rsidRPr="004B38BA">
        <w:rPr>
          <w:b/>
          <w:bCs/>
          <w:sz w:val="22"/>
          <w:szCs w:val="22"/>
        </w:rPr>
        <w:t xml:space="preserve">kartonów ozdobnych </w:t>
      </w:r>
      <w:r w:rsidR="00582301" w:rsidRPr="004B38BA">
        <w:rPr>
          <w:b/>
          <w:bCs/>
          <w:sz w:val="22"/>
          <w:szCs w:val="22"/>
        </w:rPr>
        <w:t>oraz tektury</w:t>
      </w:r>
      <w:r w:rsidRPr="004B38BA">
        <w:rPr>
          <w:b/>
          <w:bCs/>
          <w:sz w:val="22"/>
          <w:szCs w:val="22"/>
        </w:rPr>
        <w:t xml:space="preserve"> </w:t>
      </w:r>
      <w:r w:rsidR="00714424" w:rsidRPr="004B38BA">
        <w:rPr>
          <w:b/>
          <w:bCs/>
          <w:sz w:val="22"/>
          <w:szCs w:val="22"/>
        </w:rPr>
        <w:t>w terminie</w:t>
      </w:r>
      <w:r w:rsidRPr="004B38BA">
        <w:rPr>
          <w:b/>
          <w:bCs/>
          <w:sz w:val="22"/>
          <w:szCs w:val="22"/>
        </w:rPr>
        <w:t xml:space="preserve"> 12 miesięcy”</w:t>
      </w:r>
    </w:p>
    <w:p w14:paraId="12355E4C" w14:textId="77777777" w:rsidR="1E64AD56" w:rsidRPr="004B38BA" w:rsidRDefault="1E64AD56" w:rsidP="00101027">
      <w:pPr>
        <w:widowControl w:val="0"/>
        <w:spacing w:line="276" w:lineRule="auto"/>
        <w:jc w:val="both"/>
        <w:rPr>
          <w:rFonts w:eastAsia="SimSun"/>
          <w:sz w:val="22"/>
          <w:szCs w:val="22"/>
          <w:lang w:eastAsia="ar-SA"/>
        </w:rPr>
      </w:pPr>
    </w:p>
    <w:p w14:paraId="4042A725" w14:textId="19B5B9FF" w:rsidR="5336D3CB" w:rsidRPr="004B38BA" w:rsidRDefault="5336D3CB" w:rsidP="000A395C">
      <w:pPr>
        <w:widowControl w:val="0"/>
        <w:numPr>
          <w:ilvl w:val="0"/>
          <w:numId w:val="28"/>
        </w:numPr>
        <w:spacing w:line="276" w:lineRule="auto"/>
        <w:ind w:left="284" w:hanging="284"/>
        <w:jc w:val="both"/>
        <w:rPr>
          <w:rFonts w:eastAsia="SimSun"/>
          <w:sz w:val="22"/>
          <w:szCs w:val="22"/>
          <w:lang w:eastAsia="ar-SA"/>
        </w:rPr>
      </w:pPr>
      <w:r w:rsidRPr="004B38BA">
        <w:rPr>
          <w:rFonts w:eastAsia="SimSun"/>
          <w:sz w:val="22"/>
          <w:szCs w:val="22"/>
          <w:u w:val="single"/>
          <w:lang w:eastAsia="ar-SA"/>
        </w:rPr>
        <w:t>*oświadczam, że należę</w:t>
      </w:r>
      <w:r w:rsidRPr="004B38BA">
        <w:rPr>
          <w:rFonts w:eastAsia="SimSun"/>
          <w:sz w:val="22"/>
          <w:szCs w:val="22"/>
          <w:lang w:eastAsia="ar-SA"/>
        </w:rPr>
        <w:t xml:space="preserve"> do tej samej grupy kapitałowej w rozumieniu ustawy z dnia 16 lutego 2007</w:t>
      </w:r>
      <w:r w:rsidR="00C917EE" w:rsidRPr="004B38BA">
        <w:rPr>
          <w:rFonts w:eastAsia="SimSun"/>
          <w:sz w:val="22"/>
          <w:szCs w:val="22"/>
          <w:lang w:eastAsia="ar-SA"/>
        </w:rPr>
        <w:t> </w:t>
      </w:r>
      <w:r w:rsidRPr="004B38BA">
        <w:rPr>
          <w:rFonts w:eastAsia="SimSun"/>
          <w:sz w:val="22"/>
          <w:szCs w:val="22"/>
          <w:lang w:eastAsia="ar-SA"/>
        </w:rPr>
        <w:t>r. o</w:t>
      </w:r>
      <w:r w:rsidR="00B436AC" w:rsidRPr="004B38BA">
        <w:rPr>
          <w:rFonts w:eastAsia="SimSun"/>
          <w:sz w:val="22"/>
          <w:szCs w:val="22"/>
          <w:lang w:eastAsia="ar-SA"/>
        </w:rPr>
        <w:t> </w:t>
      </w:r>
      <w:r w:rsidRPr="004B38BA">
        <w:rPr>
          <w:rFonts w:eastAsia="SimSun"/>
          <w:sz w:val="22"/>
          <w:szCs w:val="22"/>
          <w:lang w:eastAsia="ar-SA"/>
        </w:rPr>
        <w:t xml:space="preserve">ochronie konkurencji i konsumentów, o której mowa w art. 108 ust. 1 pkt 5 ustawy </w:t>
      </w:r>
      <w:proofErr w:type="spellStart"/>
      <w:r w:rsidRPr="004B38BA">
        <w:rPr>
          <w:rFonts w:eastAsia="SimSun"/>
          <w:sz w:val="22"/>
          <w:szCs w:val="22"/>
          <w:lang w:eastAsia="ar-SA"/>
        </w:rPr>
        <w:t>Pzp</w:t>
      </w:r>
      <w:proofErr w:type="spellEnd"/>
      <w:r w:rsidRPr="004B38BA">
        <w:rPr>
          <w:rFonts w:eastAsia="SimSun"/>
          <w:sz w:val="22"/>
          <w:szCs w:val="22"/>
          <w:lang w:eastAsia="ar-SA"/>
        </w:rPr>
        <w:t xml:space="preserve"> z</w:t>
      </w:r>
      <w:r w:rsidR="00C917EE" w:rsidRPr="004B38BA">
        <w:rPr>
          <w:rFonts w:eastAsia="SimSun"/>
          <w:sz w:val="22"/>
          <w:szCs w:val="22"/>
          <w:lang w:eastAsia="ar-SA"/>
        </w:rPr>
        <w:t> </w:t>
      </w:r>
      <w:r w:rsidRPr="004B38BA">
        <w:rPr>
          <w:rFonts w:eastAsia="SimSun"/>
          <w:sz w:val="22"/>
          <w:szCs w:val="22"/>
          <w:lang w:eastAsia="ar-SA"/>
        </w:rPr>
        <w:t>następującymi wykonawcami, którzy złożyli odrębne oferty w niniejszym postępowaniu o</w:t>
      </w:r>
      <w:r w:rsidR="00C917EE" w:rsidRPr="004B38BA">
        <w:rPr>
          <w:rFonts w:eastAsia="SimSun"/>
          <w:sz w:val="22"/>
          <w:szCs w:val="22"/>
          <w:lang w:eastAsia="ar-SA"/>
        </w:rPr>
        <w:t> </w:t>
      </w:r>
      <w:r w:rsidRPr="004B38BA">
        <w:rPr>
          <w:rFonts w:eastAsia="SimSun"/>
          <w:sz w:val="22"/>
          <w:szCs w:val="22"/>
          <w:lang w:eastAsia="ar-SA"/>
        </w:rPr>
        <w:t>udzielenie zamówienia:</w:t>
      </w:r>
    </w:p>
    <w:p w14:paraId="601C75C7" w14:textId="77777777" w:rsidR="5336D3CB" w:rsidRPr="004B38BA" w:rsidRDefault="5336D3CB" w:rsidP="00101027">
      <w:pPr>
        <w:spacing w:line="276" w:lineRule="auto"/>
        <w:ind w:left="284"/>
        <w:jc w:val="both"/>
        <w:rPr>
          <w:rFonts w:eastAsia="SimSun"/>
          <w:sz w:val="22"/>
          <w:szCs w:val="22"/>
          <w:lang w:eastAsia="ar-SA"/>
        </w:rPr>
      </w:pPr>
      <w:r w:rsidRPr="004B38BA">
        <w:rPr>
          <w:rFonts w:eastAsia="SimSun"/>
          <w:sz w:val="22"/>
          <w:szCs w:val="22"/>
          <w:lang w:eastAsia="ar-SA"/>
        </w:rPr>
        <w:t>…………………………………………………………………………………………………</w:t>
      </w:r>
    </w:p>
    <w:p w14:paraId="4DEA75A2" w14:textId="248C3A2A" w:rsidR="5336D3CB" w:rsidRPr="004B38BA" w:rsidRDefault="5336D3CB" w:rsidP="00101027">
      <w:pPr>
        <w:spacing w:line="276" w:lineRule="auto"/>
        <w:ind w:left="284"/>
        <w:jc w:val="both"/>
        <w:rPr>
          <w:rFonts w:eastAsia="SimSun"/>
          <w:sz w:val="22"/>
          <w:szCs w:val="22"/>
          <w:lang w:eastAsia="ar-SA"/>
        </w:rPr>
      </w:pPr>
      <w:r w:rsidRPr="004B38BA">
        <w:rPr>
          <w:rFonts w:eastAsia="SimSun"/>
          <w:sz w:val="22"/>
          <w:szCs w:val="22"/>
          <w:lang w:eastAsia="ar-SA"/>
        </w:rPr>
        <w:t>Przedstawiam w załączeniu następujące dowody………………………………………</w:t>
      </w:r>
      <w:r w:rsidR="000D581A" w:rsidRPr="004B38BA">
        <w:rPr>
          <w:rFonts w:eastAsia="SimSun"/>
          <w:sz w:val="22"/>
          <w:szCs w:val="22"/>
          <w:lang w:eastAsia="ar-SA"/>
        </w:rPr>
        <w:t>…</w:t>
      </w:r>
      <w:r w:rsidR="00291598" w:rsidRPr="004B38BA">
        <w:rPr>
          <w:rFonts w:eastAsia="SimSun"/>
          <w:sz w:val="22"/>
          <w:szCs w:val="22"/>
          <w:lang w:eastAsia="ar-SA"/>
        </w:rPr>
        <w:t xml:space="preserve">…,  </w:t>
      </w:r>
      <w:r w:rsidR="001E4E92" w:rsidRPr="004B38BA">
        <w:rPr>
          <w:rFonts w:eastAsia="SimSun"/>
          <w:sz w:val="22"/>
          <w:szCs w:val="22"/>
          <w:lang w:eastAsia="ar-SA"/>
        </w:rPr>
        <w:t xml:space="preserve">                       </w:t>
      </w:r>
      <w:r w:rsidRPr="004B38BA">
        <w:rPr>
          <w:rFonts w:eastAsia="SimSun"/>
          <w:sz w:val="22"/>
          <w:szCs w:val="22"/>
          <w:lang w:eastAsia="ar-SA"/>
        </w:rPr>
        <w:t xml:space="preserve"> że powiązania z wykonawcą (nazwa</w:t>
      </w:r>
      <w:r w:rsidR="00E82F53" w:rsidRPr="004B38BA">
        <w:rPr>
          <w:rFonts w:eastAsia="SimSun"/>
          <w:sz w:val="22"/>
          <w:szCs w:val="22"/>
          <w:lang w:eastAsia="ar-SA"/>
        </w:rPr>
        <w:t xml:space="preserve">, </w:t>
      </w:r>
      <w:r w:rsidR="000D581A" w:rsidRPr="004B38BA">
        <w:rPr>
          <w:rFonts w:eastAsia="SimSun"/>
          <w:sz w:val="22"/>
          <w:szCs w:val="22"/>
          <w:lang w:eastAsia="ar-SA"/>
        </w:rPr>
        <w:t>adres) …</w:t>
      </w:r>
      <w:r w:rsidRPr="004B38BA">
        <w:rPr>
          <w:rFonts w:eastAsia="SimSun"/>
          <w:sz w:val="22"/>
          <w:szCs w:val="22"/>
          <w:lang w:eastAsia="ar-SA"/>
        </w:rPr>
        <w:t>……………………………</w:t>
      </w:r>
      <w:r w:rsidR="000D581A" w:rsidRPr="004B38BA">
        <w:rPr>
          <w:rFonts w:eastAsia="SimSun"/>
          <w:sz w:val="22"/>
          <w:szCs w:val="22"/>
          <w:lang w:eastAsia="ar-SA"/>
        </w:rPr>
        <w:t>……</w:t>
      </w:r>
      <w:r w:rsidRPr="004B38BA">
        <w:rPr>
          <w:rFonts w:eastAsia="SimSun"/>
          <w:sz w:val="22"/>
          <w:szCs w:val="22"/>
          <w:lang w:eastAsia="ar-SA"/>
        </w:rPr>
        <w:t>…………... nie prowadzą do zakłócenia konkurencji w postępowaniu o udzielenie zamówienia o</w:t>
      </w:r>
      <w:r w:rsidR="000D581A" w:rsidRPr="004B38BA">
        <w:rPr>
          <w:rFonts w:eastAsia="SimSun"/>
          <w:sz w:val="22"/>
          <w:szCs w:val="22"/>
          <w:lang w:eastAsia="ar-SA"/>
        </w:rPr>
        <w:t xml:space="preserve">raz </w:t>
      </w:r>
      <w:r w:rsidRPr="004B38BA">
        <w:rPr>
          <w:rFonts w:eastAsia="SimSun"/>
          <w:sz w:val="22"/>
          <w:szCs w:val="22"/>
          <w:lang w:eastAsia="ar-SA"/>
        </w:rPr>
        <w:t>że</w:t>
      </w:r>
      <w:r w:rsidR="000D581A" w:rsidRPr="004B38BA">
        <w:rPr>
          <w:rFonts w:eastAsia="SimSun"/>
          <w:sz w:val="22"/>
          <w:szCs w:val="22"/>
          <w:lang w:eastAsia="ar-SA"/>
        </w:rPr>
        <w:t> </w:t>
      </w:r>
      <w:r w:rsidRPr="004B38BA">
        <w:rPr>
          <w:rFonts w:eastAsia="SimSun"/>
          <w:sz w:val="22"/>
          <w:szCs w:val="22"/>
          <w:lang w:eastAsia="ar-SA"/>
        </w:rPr>
        <w:t>przygotowaliśmy oferty niezależnie od siebie.</w:t>
      </w:r>
    </w:p>
    <w:p w14:paraId="7748298C" w14:textId="77777777" w:rsidR="5336D3CB" w:rsidRPr="004B38BA" w:rsidRDefault="5336D3CB" w:rsidP="00101027">
      <w:pPr>
        <w:spacing w:line="276" w:lineRule="auto"/>
        <w:ind w:left="284" w:hanging="284"/>
        <w:jc w:val="right"/>
        <w:rPr>
          <w:sz w:val="22"/>
          <w:szCs w:val="22"/>
          <w:lang w:eastAsia="en-US"/>
        </w:rPr>
      </w:pPr>
      <w:r w:rsidRPr="004B38BA">
        <w:rPr>
          <w:sz w:val="22"/>
          <w:szCs w:val="22"/>
          <w:lang w:eastAsia="en-US"/>
        </w:rPr>
        <w:t xml:space="preserve">……......................... (miejscowość), dnia ...................... r. </w:t>
      </w:r>
    </w:p>
    <w:p w14:paraId="4B4F1B0B" w14:textId="77777777" w:rsidR="1E64AD56" w:rsidRPr="004B38BA" w:rsidRDefault="1E64AD56" w:rsidP="00101027">
      <w:pPr>
        <w:widowControl w:val="0"/>
        <w:spacing w:line="276" w:lineRule="auto"/>
        <w:ind w:left="284" w:hanging="284"/>
        <w:rPr>
          <w:rFonts w:eastAsia="SimSun"/>
          <w:sz w:val="22"/>
          <w:szCs w:val="22"/>
          <w:lang w:eastAsia="ar-SA"/>
        </w:rPr>
      </w:pPr>
    </w:p>
    <w:p w14:paraId="0BD0C493" w14:textId="7D6B5A3B" w:rsidR="5336D3CB" w:rsidRPr="004B38BA" w:rsidRDefault="5336D3CB" w:rsidP="000A395C">
      <w:pPr>
        <w:widowControl w:val="0"/>
        <w:numPr>
          <w:ilvl w:val="0"/>
          <w:numId w:val="28"/>
        </w:numPr>
        <w:spacing w:line="276" w:lineRule="auto"/>
        <w:ind w:left="284" w:hanging="284"/>
        <w:jc w:val="both"/>
        <w:rPr>
          <w:sz w:val="22"/>
          <w:szCs w:val="22"/>
          <w:lang w:eastAsia="ar-SA"/>
        </w:rPr>
      </w:pPr>
      <w:r w:rsidRPr="004B38BA">
        <w:rPr>
          <w:rFonts w:eastAsia="SimSun"/>
          <w:sz w:val="22"/>
          <w:szCs w:val="22"/>
          <w:u w:val="single"/>
          <w:lang w:eastAsia="ar-SA"/>
        </w:rPr>
        <w:t>*oświadczam, że nie należę</w:t>
      </w:r>
      <w:r w:rsidRPr="004B38BA">
        <w:rPr>
          <w:rFonts w:eastAsia="SimSun"/>
          <w:sz w:val="22"/>
          <w:szCs w:val="22"/>
          <w:lang w:eastAsia="ar-SA"/>
        </w:rPr>
        <w:t xml:space="preserve"> do tej samej grupy kapitałowej w rozumieniu ustawy z dnia</w:t>
      </w:r>
      <w:r w:rsidR="00C917EE" w:rsidRPr="004B38BA">
        <w:rPr>
          <w:rFonts w:eastAsia="SimSun"/>
          <w:sz w:val="22"/>
          <w:szCs w:val="22"/>
          <w:lang w:eastAsia="ar-SA"/>
        </w:rPr>
        <w:t xml:space="preserve"> </w:t>
      </w:r>
      <w:r w:rsidRPr="004B38BA">
        <w:rPr>
          <w:rFonts w:eastAsia="SimSun"/>
          <w:sz w:val="22"/>
          <w:szCs w:val="22"/>
          <w:lang w:eastAsia="ar-SA"/>
        </w:rPr>
        <w:t>16</w:t>
      </w:r>
      <w:r w:rsidR="00823A60">
        <w:rPr>
          <w:rFonts w:eastAsia="SimSun"/>
          <w:sz w:val="22"/>
          <w:szCs w:val="22"/>
          <w:lang w:eastAsia="ar-SA"/>
        </w:rPr>
        <w:t xml:space="preserve"> </w:t>
      </w:r>
      <w:r w:rsidRPr="004B38BA">
        <w:rPr>
          <w:rFonts w:eastAsia="SimSun"/>
          <w:sz w:val="22"/>
          <w:szCs w:val="22"/>
          <w:lang w:eastAsia="ar-SA"/>
        </w:rPr>
        <w:t xml:space="preserve">lutego 2007 r. o ochronie konkurencji i konsumentów, o której mowa w art. 108 ust.1 pkt 5 ustawy </w:t>
      </w:r>
      <w:proofErr w:type="spellStart"/>
      <w:r w:rsidRPr="004B38BA">
        <w:rPr>
          <w:rFonts w:eastAsia="SimSun"/>
          <w:sz w:val="22"/>
          <w:szCs w:val="22"/>
          <w:lang w:eastAsia="ar-SA"/>
        </w:rPr>
        <w:t>Pzp</w:t>
      </w:r>
      <w:proofErr w:type="spellEnd"/>
      <w:r w:rsidRPr="004B38BA">
        <w:rPr>
          <w:rFonts w:eastAsia="SimSun"/>
          <w:sz w:val="22"/>
          <w:szCs w:val="22"/>
          <w:lang w:eastAsia="ar-SA"/>
        </w:rPr>
        <w:t xml:space="preserve"> z</w:t>
      </w:r>
      <w:r w:rsidR="00C917EE" w:rsidRPr="004B38BA">
        <w:rPr>
          <w:rFonts w:eastAsia="SimSun"/>
          <w:sz w:val="22"/>
          <w:szCs w:val="22"/>
          <w:lang w:eastAsia="ar-SA"/>
        </w:rPr>
        <w:t> </w:t>
      </w:r>
      <w:r w:rsidRPr="004B38BA">
        <w:rPr>
          <w:rFonts w:eastAsia="SimSun"/>
          <w:sz w:val="22"/>
          <w:szCs w:val="22"/>
          <w:lang w:eastAsia="ar-SA"/>
        </w:rPr>
        <w:t>wykonawcami, którzy złożyli oferty w niniejszym postępowaniu o udzielenie zamówienia:</w:t>
      </w:r>
    </w:p>
    <w:p w14:paraId="48549E49" w14:textId="77777777" w:rsidR="1E64AD56" w:rsidRPr="004B38BA" w:rsidRDefault="1E64AD56" w:rsidP="00101027">
      <w:pPr>
        <w:widowControl w:val="0"/>
        <w:spacing w:line="276" w:lineRule="auto"/>
        <w:ind w:left="284" w:hanging="284"/>
        <w:rPr>
          <w:sz w:val="22"/>
          <w:szCs w:val="22"/>
          <w:lang w:eastAsia="ar-SA"/>
        </w:rPr>
      </w:pPr>
    </w:p>
    <w:p w14:paraId="2E75EF8E" w14:textId="77777777" w:rsidR="5336D3CB" w:rsidRPr="004B38BA" w:rsidRDefault="5336D3CB" w:rsidP="00101027">
      <w:pPr>
        <w:spacing w:line="276" w:lineRule="auto"/>
        <w:ind w:left="284" w:hanging="284"/>
        <w:jc w:val="right"/>
        <w:rPr>
          <w:sz w:val="22"/>
          <w:szCs w:val="22"/>
          <w:lang w:eastAsia="en-US"/>
        </w:rPr>
      </w:pPr>
      <w:r w:rsidRPr="004B38BA">
        <w:rPr>
          <w:sz w:val="22"/>
          <w:szCs w:val="22"/>
          <w:lang w:eastAsia="en-US"/>
        </w:rPr>
        <w:t xml:space="preserve">…......................... (miejscowość), dnia ...................... r. </w:t>
      </w:r>
    </w:p>
    <w:p w14:paraId="3A0D701B" w14:textId="77777777" w:rsidR="1E64AD56" w:rsidRPr="004B38BA" w:rsidRDefault="1E64AD56" w:rsidP="00101027">
      <w:pPr>
        <w:spacing w:line="276" w:lineRule="auto"/>
        <w:ind w:left="284" w:hanging="284"/>
        <w:rPr>
          <w:sz w:val="22"/>
          <w:szCs w:val="22"/>
          <w:lang w:eastAsia="en-US"/>
        </w:rPr>
      </w:pPr>
    </w:p>
    <w:p w14:paraId="20572FA0" w14:textId="46A79E3A" w:rsidR="5336D3CB" w:rsidRPr="004B38BA" w:rsidRDefault="5336D3CB" w:rsidP="00101027">
      <w:pPr>
        <w:spacing w:line="276" w:lineRule="auto"/>
        <w:ind w:left="284" w:hanging="284"/>
        <w:jc w:val="center"/>
        <w:rPr>
          <w:sz w:val="22"/>
          <w:szCs w:val="22"/>
          <w:lang w:eastAsia="en-US"/>
        </w:rPr>
      </w:pPr>
      <w:r w:rsidRPr="004B38BA">
        <w:rPr>
          <w:sz w:val="22"/>
          <w:szCs w:val="22"/>
          <w:lang w:eastAsia="en-US"/>
        </w:rPr>
        <w:t>(podpis elektroniczny wykonawcy)</w:t>
      </w:r>
    </w:p>
    <w:p w14:paraId="3AA3C8A7" w14:textId="77777777" w:rsidR="1E64AD56" w:rsidRPr="004B38BA" w:rsidRDefault="1E64AD56" w:rsidP="00101027">
      <w:pPr>
        <w:spacing w:line="276" w:lineRule="auto"/>
        <w:ind w:left="284" w:hanging="284"/>
        <w:jc w:val="center"/>
        <w:rPr>
          <w:sz w:val="22"/>
          <w:szCs w:val="22"/>
          <w:lang w:eastAsia="en-US"/>
        </w:rPr>
      </w:pPr>
    </w:p>
    <w:p w14:paraId="21763FA4" w14:textId="77777777" w:rsidR="5336D3CB" w:rsidRPr="004B38BA" w:rsidRDefault="5336D3CB" w:rsidP="00101027">
      <w:pPr>
        <w:widowControl w:val="0"/>
        <w:tabs>
          <w:tab w:val="left" w:pos="5670"/>
        </w:tabs>
        <w:spacing w:line="276" w:lineRule="auto"/>
        <w:jc w:val="both"/>
        <w:rPr>
          <w:rFonts w:eastAsia="SimSun"/>
          <w:sz w:val="22"/>
          <w:szCs w:val="22"/>
          <w:lang w:eastAsia="ar-SA"/>
        </w:rPr>
      </w:pPr>
      <w:r w:rsidRPr="004B38BA">
        <w:rPr>
          <w:i/>
          <w:iCs/>
          <w:sz w:val="22"/>
          <w:szCs w:val="22"/>
          <w:lang w:eastAsia="ar-SA"/>
        </w:rPr>
        <w:t>* należy wypełnić pkt 1 lub pkt 2 oraz niepotrzebne skreślić</w:t>
      </w:r>
    </w:p>
    <w:p w14:paraId="1CC16E60" w14:textId="77777777" w:rsidR="00F65DAD" w:rsidRPr="004B38BA" w:rsidRDefault="00F65DAD" w:rsidP="00101027">
      <w:pPr>
        <w:widowControl w:val="0"/>
        <w:spacing w:line="276" w:lineRule="auto"/>
        <w:ind w:right="-2"/>
        <w:rPr>
          <w:sz w:val="22"/>
          <w:szCs w:val="22"/>
          <w:lang w:eastAsia="ar-SA"/>
        </w:rPr>
      </w:pPr>
    </w:p>
    <w:p w14:paraId="6F3ED3DD" w14:textId="77777777" w:rsidR="00F65DAD" w:rsidRPr="004B38BA" w:rsidRDefault="00F65DAD" w:rsidP="00101027">
      <w:pPr>
        <w:widowControl w:val="0"/>
        <w:spacing w:line="276" w:lineRule="auto"/>
        <w:ind w:right="-2"/>
        <w:rPr>
          <w:sz w:val="22"/>
          <w:szCs w:val="22"/>
          <w:lang w:eastAsia="ar-SA"/>
        </w:rPr>
      </w:pPr>
    </w:p>
    <w:p w14:paraId="76644CB6" w14:textId="77777777" w:rsidR="00F65DAD" w:rsidRPr="004B38BA" w:rsidRDefault="00F65DAD" w:rsidP="00101027">
      <w:pPr>
        <w:widowControl w:val="0"/>
        <w:spacing w:line="276" w:lineRule="auto"/>
        <w:ind w:right="-2"/>
        <w:rPr>
          <w:sz w:val="22"/>
          <w:szCs w:val="22"/>
          <w:lang w:eastAsia="ar-SA"/>
        </w:rPr>
      </w:pPr>
    </w:p>
    <w:p w14:paraId="142183DB" w14:textId="5852AA83" w:rsidR="5336D3CB" w:rsidRPr="004B38BA" w:rsidRDefault="5336D3CB" w:rsidP="00101027">
      <w:pPr>
        <w:widowControl w:val="0"/>
        <w:spacing w:line="276" w:lineRule="auto"/>
        <w:ind w:right="-2"/>
        <w:rPr>
          <w:sz w:val="22"/>
          <w:szCs w:val="22"/>
          <w:lang w:eastAsia="ar-SA"/>
        </w:rPr>
      </w:pPr>
      <w:r w:rsidRPr="004B38BA">
        <w:rPr>
          <w:sz w:val="22"/>
          <w:szCs w:val="22"/>
          <w:lang w:eastAsia="ar-SA"/>
        </w:rPr>
        <w:t>Uwaga:</w:t>
      </w:r>
    </w:p>
    <w:p w14:paraId="79BEEF31" w14:textId="6CA0A9EA" w:rsidR="5336D3CB" w:rsidRPr="004B38BA" w:rsidRDefault="5336D3CB" w:rsidP="00101027">
      <w:pPr>
        <w:spacing w:line="276" w:lineRule="auto"/>
        <w:jc w:val="both"/>
        <w:rPr>
          <w:rFonts w:eastAsia="SimSun"/>
          <w:i/>
          <w:iCs/>
          <w:sz w:val="22"/>
          <w:szCs w:val="22"/>
          <w:lang w:eastAsia="ar-SA"/>
        </w:rPr>
      </w:pPr>
      <w:r w:rsidRPr="004B38BA">
        <w:rPr>
          <w:rFonts w:eastAsia="SimSun"/>
          <w:i/>
          <w:iCs/>
          <w:sz w:val="22"/>
          <w:szCs w:val="22"/>
          <w:lang w:eastAsia="ar-SA"/>
        </w:rPr>
        <w:t>Wykonawca przekazuje zamawiającemu powyższe oświadczenie (na wezwanie, o którym mowa</w:t>
      </w:r>
      <w:r w:rsidR="00E82CC1">
        <w:rPr>
          <w:rFonts w:eastAsia="SimSun"/>
          <w:i/>
          <w:iCs/>
          <w:sz w:val="22"/>
          <w:szCs w:val="22"/>
          <w:lang w:eastAsia="ar-SA"/>
        </w:rPr>
        <w:t> </w:t>
      </w:r>
      <w:r w:rsidRPr="004B38BA">
        <w:rPr>
          <w:rFonts w:eastAsia="SimSun"/>
          <w:i/>
          <w:iCs/>
          <w:sz w:val="22"/>
          <w:szCs w:val="22"/>
          <w:lang w:eastAsia="ar-SA"/>
        </w:rPr>
        <w:t>w pkt V.3 Rozdziału I SWZ). Wraz ze złożeniem oświadczenia, wykonawca może przedstawić dowody, że powiązania z innym wykonawcą nie prowadzą do zakłócenia konkurencji w postępowaniu o</w:t>
      </w:r>
      <w:r w:rsidR="00E716C8" w:rsidRPr="004B38BA">
        <w:rPr>
          <w:rFonts w:eastAsia="SimSun"/>
          <w:i/>
          <w:iCs/>
          <w:sz w:val="22"/>
          <w:szCs w:val="22"/>
          <w:lang w:eastAsia="ar-SA"/>
        </w:rPr>
        <w:t> </w:t>
      </w:r>
      <w:r w:rsidRPr="004B38BA">
        <w:rPr>
          <w:rFonts w:eastAsia="SimSun"/>
          <w:i/>
          <w:iCs/>
          <w:sz w:val="22"/>
          <w:szCs w:val="22"/>
          <w:lang w:eastAsia="ar-SA"/>
        </w:rPr>
        <w:t>udzielenie zamówienia.</w:t>
      </w:r>
    </w:p>
    <w:p w14:paraId="19567B1A" w14:textId="30E2AA2E" w:rsidR="6980ED25" w:rsidRPr="004B38BA" w:rsidRDefault="6980ED25" w:rsidP="00101027">
      <w:pPr>
        <w:spacing w:line="276" w:lineRule="auto"/>
        <w:jc w:val="both"/>
        <w:rPr>
          <w:rFonts w:eastAsia="SimSun"/>
          <w:i/>
          <w:iCs/>
          <w:sz w:val="22"/>
          <w:szCs w:val="22"/>
          <w:lang w:eastAsia="ar-SA"/>
        </w:rPr>
      </w:pPr>
    </w:p>
    <w:p w14:paraId="37F65625" w14:textId="3600525F" w:rsidR="6980ED25" w:rsidRPr="004B38BA" w:rsidRDefault="6980ED25" w:rsidP="00101027">
      <w:pPr>
        <w:spacing w:line="276" w:lineRule="auto"/>
        <w:jc w:val="both"/>
        <w:rPr>
          <w:rFonts w:eastAsia="SimSun"/>
          <w:sz w:val="22"/>
          <w:szCs w:val="22"/>
          <w:lang w:eastAsia="ar-SA"/>
        </w:rPr>
      </w:pPr>
    </w:p>
    <w:p w14:paraId="6045F0E1" w14:textId="46CDAC0D" w:rsidR="6980ED25" w:rsidRPr="004B38BA" w:rsidRDefault="6980ED25" w:rsidP="00101027">
      <w:pPr>
        <w:spacing w:line="276" w:lineRule="auto"/>
        <w:jc w:val="both"/>
        <w:rPr>
          <w:rFonts w:eastAsia="SimSun"/>
          <w:sz w:val="22"/>
          <w:szCs w:val="22"/>
          <w:lang w:eastAsia="ar-SA"/>
        </w:rPr>
      </w:pPr>
    </w:p>
    <w:p w14:paraId="0D3A3163" w14:textId="77777777" w:rsidR="002D68A6" w:rsidRPr="002D68A6" w:rsidRDefault="002D68A6" w:rsidP="002D68A6">
      <w:pPr>
        <w:spacing w:line="276" w:lineRule="auto"/>
        <w:ind w:left="284" w:hanging="284"/>
        <w:contextualSpacing/>
        <w:jc w:val="center"/>
        <w:rPr>
          <w:b/>
          <w:bCs/>
          <w:sz w:val="22"/>
          <w:szCs w:val="22"/>
        </w:rPr>
      </w:pPr>
      <w:r w:rsidRPr="002D68A6">
        <w:rPr>
          <w:b/>
          <w:bCs/>
          <w:sz w:val="22"/>
          <w:szCs w:val="22"/>
        </w:rPr>
        <w:lastRenderedPageBreak/>
        <w:t>Rozdział IV</w:t>
      </w:r>
    </w:p>
    <w:p w14:paraId="0C855C97" w14:textId="77777777" w:rsidR="002D68A6" w:rsidRPr="002D68A6" w:rsidRDefault="002D68A6" w:rsidP="002D68A6">
      <w:pPr>
        <w:spacing w:line="276" w:lineRule="auto"/>
        <w:ind w:left="284" w:hanging="284"/>
        <w:contextualSpacing/>
        <w:jc w:val="center"/>
        <w:rPr>
          <w:b/>
          <w:bCs/>
          <w:sz w:val="22"/>
          <w:szCs w:val="22"/>
        </w:rPr>
      </w:pPr>
      <w:r w:rsidRPr="002D68A6">
        <w:rPr>
          <w:b/>
          <w:bCs/>
          <w:sz w:val="22"/>
          <w:szCs w:val="22"/>
        </w:rPr>
        <w:t>Projektowane postanowienia umowy</w:t>
      </w:r>
    </w:p>
    <w:p w14:paraId="733DB41D" w14:textId="77777777" w:rsidR="002D68A6" w:rsidRPr="002D68A6" w:rsidRDefault="002D68A6" w:rsidP="002D68A6">
      <w:pPr>
        <w:spacing w:line="276" w:lineRule="auto"/>
        <w:ind w:left="284" w:hanging="284"/>
        <w:contextualSpacing/>
        <w:jc w:val="both"/>
        <w:rPr>
          <w:sz w:val="22"/>
          <w:szCs w:val="22"/>
        </w:rPr>
      </w:pPr>
    </w:p>
    <w:p w14:paraId="2133C3A2" w14:textId="77777777" w:rsidR="002D68A6" w:rsidRPr="002D68A6" w:rsidRDefault="002D68A6" w:rsidP="002D68A6">
      <w:pPr>
        <w:suppressAutoHyphens/>
        <w:spacing w:line="276" w:lineRule="auto"/>
        <w:ind w:left="426" w:hanging="426"/>
        <w:contextualSpacing/>
        <w:jc w:val="center"/>
        <w:rPr>
          <w:rFonts w:eastAsia="SimSun"/>
          <w:b/>
          <w:kern w:val="2"/>
          <w:sz w:val="22"/>
          <w:szCs w:val="22"/>
        </w:rPr>
      </w:pPr>
      <w:r w:rsidRPr="002D68A6">
        <w:rPr>
          <w:rFonts w:eastAsia="SimSun"/>
          <w:b/>
          <w:kern w:val="2"/>
          <w:sz w:val="22"/>
          <w:szCs w:val="22"/>
        </w:rPr>
        <w:t xml:space="preserve">§ 1. </w:t>
      </w:r>
      <w:r w:rsidRPr="002D68A6">
        <w:rPr>
          <w:rFonts w:eastAsia="SimSun"/>
          <w:b/>
          <w:bCs/>
          <w:kern w:val="2"/>
          <w:sz w:val="22"/>
          <w:szCs w:val="22"/>
          <w:lang w:eastAsia="hi-IN" w:bidi="hi-IN"/>
        </w:rPr>
        <w:t>PRZEDMIOT UMOWY</w:t>
      </w:r>
    </w:p>
    <w:p w14:paraId="59E4E482" w14:textId="77777777" w:rsidR="002D68A6" w:rsidRPr="002D68A6" w:rsidRDefault="002D68A6" w:rsidP="004201DA">
      <w:pPr>
        <w:numPr>
          <w:ilvl w:val="0"/>
          <w:numId w:val="44"/>
        </w:numPr>
        <w:suppressAutoHyphens/>
        <w:spacing w:line="276" w:lineRule="auto"/>
        <w:ind w:left="426" w:hanging="426"/>
        <w:contextualSpacing/>
        <w:jc w:val="both"/>
        <w:rPr>
          <w:sz w:val="22"/>
          <w:szCs w:val="22"/>
        </w:rPr>
      </w:pPr>
      <w:r w:rsidRPr="002D68A6">
        <w:rPr>
          <w:sz w:val="22"/>
          <w:szCs w:val="22"/>
        </w:rPr>
        <w:t>Przedmiotem umowy jest zobowiązanie Wykonawcy do sukcesywnych dostaw Zamawiającemu następującego asortymentu:</w:t>
      </w:r>
    </w:p>
    <w:p w14:paraId="3D1F3415" w14:textId="77777777" w:rsidR="002D68A6" w:rsidRPr="002D68A6" w:rsidRDefault="002D68A6" w:rsidP="002D68A6">
      <w:pPr>
        <w:suppressAutoHyphens/>
        <w:spacing w:line="276" w:lineRule="auto"/>
        <w:ind w:left="426"/>
        <w:contextualSpacing/>
        <w:jc w:val="both"/>
        <w:rPr>
          <w:sz w:val="22"/>
          <w:szCs w:val="22"/>
        </w:rPr>
      </w:pPr>
      <w:r w:rsidRPr="002D68A6">
        <w:rPr>
          <w:sz w:val="22"/>
          <w:szCs w:val="22"/>
        </w:rPr>
        <w:t>Część I</w:t>
      </w:r>
    </w:p>
    <w:p w14:paraId="711DCFD6" w14:textId="1283A20A" w:rsidR="002D68A6" w:rsidRPr="00577314" w:rsidRDefault="002D68A6" w:rsidP="002D68A6">
      <w:pPr>
        <w:spacing w:line="276" w:lineRule="auto"/>
        <w:ind w:firstLine="426"/>
        <w:jc w:val="both"/>
        <w:rPr>
          <w:sz w:val="22"/>
          <w:szCs w:val="22"/>
        </w:rPr>
      </w:pPr>
      <w:r w:rsidRPr="002D68A6">
        <w:rPr>
          <w:sz w:val="22"/>
          <w:szCs w:val="22"/>
        </w:rPr>
        <w:t>papier kserograficzny biały – format A4</w:t>
      </w:r>
      <w:r w:rsidRPr="00577314">
        <w:rPr>
          <w:sz w:val="22"/>
          <w:szCs w:val="22"/>
        </w:rPr>
        <w:t>,</w:t>
      </w:r>
      <w:r w:rsidR="00860DAC" w:rsidRPr="00577314">
        <w:rPr>
          <w:sz w:val="22"/>
          <w:szCs w:val="22"/>
        </w:rPr>
        <w:t xml:space="preserve"> A3</w:t>
      </w:r>
    </w:p>
    <w:p w14:paraId="1FBB2627" w14:textId="77777777" w:rsidR="002D68A6" w:rsidRPr="00577314" w:rsidRDefault="002D68A6" w:rsidP="002D68A6">
      <w:pPr>
        <w:suppressAutoHyphens/>
        <w:spacing w:line="276" w:lineRule="auto"/>
        <w:ind w:left="426"/>
        <w:contextualSpacing/>
        <w:jc w:val="both"/>
        <w:rPr>
          <w:sz w:val="22"/>
          <w:szCs w:val="22"/>
        </w:rPr>
      </w:pPr>
      <w:r w:rsidRPr="00577314">
        <w:rPr>
          <w:sz w:val="22"/>
          <w:szCs w:val="22"/>
        </w:rPr>
        <w:t>Część II</w:t>
      </w:r>
    </w:p>
    <w:p w14:paraId="69B35EBD" w14:textId="4CCF522E" w:rsidR="002D68A6" w:rsidRPr="002D68A6" w:rsidRDefault="002D68A6" w:rsidP="002D68A6">
      <w:pPr>
        <w:spacing w:line="276" w:lineRule="auto"/>
        <w:ind w:firstLine="426"/>
        <w:jc w:val="both"/>
        <w:rPr>
          <w:sz w:val="22"/>
          <w:szCs w:val="22"/>
        </w:rPr>
      </w:pPr>
      <w:r w:rsidRPr="00577314">
        <w:rPr>
          <w:sz w:val="22"/>
          <w:szCs w:val="22"/>
        </w:rPr>
        <w:t>papier offsetowy arkuszowy biały – format B</w:t>
      </w:r>
      <w:r w:rsidR="00860DAC" w:rsidRPr="00577314">
        <w:rPr>
          <w:sz w:val="22"/>
          <w:szCs w:val="22"/>
        </w:rPr>
        <w:t>1</w:t>
      </w:r>
      <w:r w:rsidRPr="00577314">
        <w:rPr>
          <w:sz w:val="22"/>
          <w:szCs w:val="22"/>
        </w:rPr>
        <w:t>,</w:t>
      </w:r>
    </w:p>
    <w:p w14:paraId="214657D2" w14:textId="77777777" w:rsidR="002D68A6" w:rsidRPr="002D68A6" w:rsidRDefault="002D68A6" w:rsidP="002D68A6">
      <w:pPr>
        <w:suppressAutoHyphens/>
        <w:spacing w:line="276" w:lineRule="auto"/>
        <w:ind w:left="426"/>
        <w:contextualSpacing/>
        <w:jc w:val="both"/>
        <w:rPr>
          <w:sz w:val="22"/>
          <w:szCs w:val="22"/>
        </w:rPr>
      </w:pPr>
      <w:r w:rsidRPr="002D68A6">
        <w:rPr>
          <w:sz w:val="22"/>
          <w:szCs w:val="22"/>
        </w:rPr>
        <w:t>Część III</w:t>
      </w:r>
    </w:p>
    <w:p w14:paraId="22A3E0FE" w14:textId="77777777" w:rsidR="002D68A6" w:rsidRPr="002D68A6" w:rsidRDefault="002D68A6" w:rsidP="002D68A6">
      <w:pPr>
        <w:spacing w:line="276" w:lineRule="auto"/>
        <w:ind w:firstLine="426"/>
        <w:jc w:val="both"/>
        <w:rPr>
          <w:sz w:val="22"/>
          <w:szCs w:val="22"/>
        </w:rPr>
      </w:pPr>
      <w:r w:rsidRPr="002D68A6">
        <w:rPr>
          <w:sz w:val="22"/>
          <w:szCs w:val="22"/>
        </w:rPr>
        <w:t>papiery i kartony ozdobne,</w:t>
      </w:r>
    </w:p>
    <w:p w14:paraId="03FB319D" w14:textId="77777777" w:rsidR="002D68A6" w:rsidRPr="002D68A6" w:rsidRDefault="002D68A6" w:rsidP="002D68A6">
      <w:pPr>
        <w:spacing w:line="276" w:lineRule="auto"/>
        <w:ind w:firstLine="426"/>
        <w:jc w:val="both"/>
        <w:rPr>
          <w:sz w:val="22"/>
          <w:szCs w:val="22"/>
        </w:rPr>
      </w:pPr>
      <w:r w:rsidRPr="002D68A6">
        <w:rPr>
          <w:sz w:val="22"/>
          <w:szCs w:val="22"/>
        </w:rPr>
        <w:t>Część IV</w:t>
      </w:r>
    </w:p>
    <w:p w14:paraId="56AB167F" w14:textId="77777777" w:rsidR="002D68A6" w:rsidRPr="002D68A6" w:rsidRDefault="002D68A6" w:rsidP="002D68A6">
      <w:pPr>
        <w:spacing w:line="276" w:lineRule="auto"/>
        <w:ind w:firstLine="426"/>
        <w:jc w:val="both"/>
        <w:rPr>
          <w:sz w:val="22"/>
          <w:szCs w:val="22"/>
        </w:rPr>
      </w:pPr>
      <w:r w:rsidRPr="002D68A6">
        <w:rPr>
          <w:sz w:val="22"/>
          <w:szCs w:val="22"/>
        </w:rPr>
        <w:t>papiery i kartony ozdobne oraz tektura,</w:t>
      </w:r>
    </w:p>
    <w:p w14:paraId="7768E3DC" w14:textId="77777777" w:rsidR="002D68A6" w:rsidRPr="002D68A6" w:rsidRDefault="002D68A6" w:rsidP="002D68A6">
      <w:pPr>
        <w:suppressAutoHyphens/>
        <w:spacing w:line="276" w:lineRule="auto"/>
        <w:ind w:left="426"/>
        <w:contextualSpacing/>
        <w:jc w:val="both"/>
        <w:rPr>
          <w:sz w:val="22"/>
          <w:szCs w:val="22"/>
        </w:rPr>
      </w:pPr>
      <w:r w:rsidRPr="002D68A6">
        <w:rPr>
          <w:sz w:val="22"/>
          <w:szCs w:val="22"/>
        </w:rPr>
        <w:t>wyspecyfikowanego w Rozdziale II SWZ – Opis przedmiotu zamówienia, zgodnego asortymentowo i cenowo z ofertą Wykonawcy, zwanego dalej „towarem”. Opis przedmiotu zamówienia i oferta Wykonawcy stanowić będą załączniki do umowy.</w:t>
      </w:r>
    </w:p>
    <w:p w14:paraId="0DFA61CA" w14:textId="287A42C0" w:rsidR="002D68A6" w:rsidRPr="002D68A6" w:rsidRDefault="002D68A6" w:rsidP="004201DA">
      <w:pPr>
        <w:numPr>
          <w:ilvl w:val="0"/>
          <w:numId w:val="55"/>
        </w:numPr>
        <w:spacing w:line="276" w:lineRule="auto"/>
        <w:ind w:left="426" w:right="142" w:hanging="426"/>
        <w:contextualSpacing/>
        <w:jc w:val="both"/>
        <w:rPr>
          <w:sz w:val="22"/>
          <w:szCs w:val="22"/>
        </w:rPr>
      </w:pPr>
      <w:r w:rsidRPr="002D68A6">
        <w:rPr>
          <w:sz w:val="22"/>
          <w:szCs w:val="22"/>
        </w:rPr>
        <w:t>Umowa zostaje zawarta na czas określony – 12 miesięcy liczonych od dnia podpisania umowy albo do dnia wykorzystania wartości umowy brutto, o której mowa § 3 ust. 1, w zależności od</w:t>
      </w:r>
      <w:r w:rsidR="00DF07AD">
        <w:rPr>
          <w:sz w:val="22"/>
          <w:szCs w:val="22"/>
        </w:rPr>
        <w:t> </w:t>
      </w:r>
      <w:r w:rsidRPr="002D68A6">
        <w:rPr>
          <w:sz w:val="22"/>
          <w:szCs w:val="22"/>
        </w:rPr>
        <w:t xml:space="preserve">tego, które zdarzenie nastąpi jako pierwsze. </w:t>
      </w:r>
    </w:p>
    <w:p w14:paraId="59864764" w14:textId="08B2F18B" w:rsidR="002D68A6" w:rsidRPr="002D68A6" w:rsidRDefault="001E315C" w:rsidP="004201DA">
      <w:pPr>
        <w:numPr>
          <w:ilvl w:val="0"/>
          <w:numId w:val="55"/>
        </w:numPr>
        <w:spacing w:line="276" w:lineRule="auto"/>
        <w:ind w:left="426" w:right="142" w:hanging="426"/>
        <w:contextualSpacing/>
        <w:jc w:val="both"/>
        <w:rPr>
          <w:sz w:val="22"/>
          <w:szCs w:val="22"/>
        </w:rPr>
      </w:pPr>
      <w:r>
        <w:rPr>
          <w:sz w:val="22"/>
          <w:szCs w:val="22"/>
        </w:rPr>
        <w:t>Ilościowe</w:t>
      </w:r>
      <w:r w:rsidR="002D68A6" w:rsidRPr="002D68A6">
        <w:rPr>
          <w:sz w:val="22"/>
          <w:szCs w:val="22"/>
        </w:rPr>
        <w:t xml:space="preserve"> zapotrzebowanie na poszczególne rodzaje asortymentu (</w:t>
      </w:r>
      <w:r w:rsidR="002D68A6" w:rsidRPr="002D68A6">
        <w:rPr>
          <w:i/>
          <w:iCs/>
          <w:sz w:val="22"/>
          <w:szCs w:val="22"/>
        </w:rPr>
        <w:t>w każdej części</w:t>
      </w:r>
      <w:r w:rsidR="002D68A6" w:rsidRPr="002D68A6">
        <w:rPr>
          <w:i/>
          <w:sz w:val="22"/>
          <w:szCs w:val="22"/>
        </w:rPr>
        <w:t xml:space="preserve"> postępowania</w:t>
      </w:r>
      <w:r w:rsidR="002D68A6" w:rsidRPr="002D68A6">
        <w:rPr>
          <w:sz w:val="22"/>
          <w:szCs w:val="22"/>
        </w:rPr>
        <w:t>) może ulec zwiększeniu lub zmniejszeniu o ± 10 %.</w:t>
      </w:r>
      <w:r w:rsidR="002D68A6" w:rsidRPr="002D68A6">
        <w:rPr>
          <w:rFonts w:eastAsia="SimSun"/>
          <w:kern w:val="2"/>
          <w:sz w:val="22"/>
          <w:szCs w:val="22"/>
          <w:lang w:eastAsia="hi-IN" w:bidi="hi-IN"/>
        </w:rPr>
        <w:t xml:space="preserve"> </w:t>
      </w:r>
    </w:p>
    <w:p w14:paraId="0F6DAC56" w14:textId="77777777" w:rsidR="002D68A6" w:rsidRDefault="002D68A6" w:rsidP="004201DA">
      <w:pPr>
        <w:numPr>
          <w:ilvl w:val="0"/>
          <w:numId w:val="55"/>
        </w:numPr>
        <w:suppressAutoHyphens/>
        <w:spacing w:line="276" w:lineRule="auto"/>
        <w:ind w:left="426" w:hanging="426"/>
        <w:contextualSpacing/>
        <w:jc w:val="both"/>
        <w:rPr>
          <w:sz w:val="22"/>
          <w:szCs w:val="22"/>
        </w:rPr>
      </w:pPr>
      <w:r w:rsidRPr="002D68A6">
        <w:rPr>
          <w:sz w:val="22"/>
          <w:szCs w:val="22"/>
        </w:rPr>
        <w:t>Wykonawca zobowiązuje się do wykonania umowy ze szczególną starannością właściwą dla umów tego rodzaju.</w:t>
      </w:r>
    </w:p>
    <w:p w14:paraId="2D4E2ABB" w14:textId="30D62F5F" w:rsidR="00E833DC" w:rsidRPr="002D68A6" w:rsidRDefault="00D50EF0" w:rsidP="004201DA">
      <w:pPr>
        <w:numPr>
          <w:ilvl w:val="0"/>
          <w:numId w:val="55"/>
        </w:numPr>
        <w:suppressAutoHyphens/>
        <w:spacing w:line="276" w:lineRule="auto"/>
        <w:ind w:left="426" w:hanging="426"/>
        <w:contextualSpacing/>
        <w:jc w:val="both"/>
        <w:rPr>
          <w:sz w:val="22"/>
          <w:szCs w:val="22"/>
        </w:rPr>
      </w:pPr>
      <w:r>
        <w:rPr>
          <w:sz w:val="22"/>
          <w:szCs w:val="22"/>
        </w:rPr>
        <w:t>Wykonawca oświadcza</w:t>
      </w:r>
      <w:r w:rsidR="00E833DC">
        <w:rPr>
          <w:sz w:val="22"/>
          <w:szCs w:val="22"/>
        </w:rPr>
        <w:t>, że dostarczy Zamawiającemu asortyment zgodny ze wzorami Zamawiającego.</w:t>
      </w:r>
    </w:p>
    <w:p w14:paraId="7D790D05" w14:textId="77777777" w:rsidR="002D68A6" w:rsidRPr="002D68A6" w:rsidRDefault="002D68A6" w:rsidP="002D68A6">
      <w:pPr>
        <w:suppressAutoHyphens/>
        <w:spacing w:line="276" w:lineRule="auto"/>
        <w:ind w:left="426" w:hanging="426"/>
        <w:contextualSpacing/>
        <w:jc w:val="center"/>
        <w:rPr>
          <w:rFonts w:eastAsia="SimSun"/>
          <w:b/>
          <w:kern w:val="2"/>
          <w:sz w:val="22"/>
          <w:szCs w:val="22"/>
        </w:rPr>
      </w:pPr>
    </w:p>
    <w:p w14:paraId="27F57859" w14:textId="77777777" w:rsidR="002D68A6" w:rsidRPr="002D68A6" w:rsidRDefault="002D68A6" w:rsidP="002D68A6">
      <w:pPr>
        <w:suppressAutoHyphens/>
        <w:spacing w:line="276" w:lineRule="auto"/>
        <w:ind w:left="426" w:hanging="426"/>
        <w:contextualSpacing/>
        <w:jc w:val="center"/>
        <w:rPr>
          <w:rFonts w:eastAsia="SimSun"/>
          <w:b/>
          <w:kern w:val="2"/>
          <w:sz w:val="22"/>
          <w:szCs w:val="22"/>
        </w:rPr>
      </w:pPr>
      <w:r w:rsidRPr="002D68A6">
        <w:rPr>
          <w:rFonts w:eastAsia="SimSun"/>
          <w:b/>
          <w:kern w:val="2"/>
          <w:sz w:val="22"/>
          <w:szCs w:val="22"/>
        </w:rPr>
        <w:t xml:space="preserve">§ 2. </w:t>
      </w:r>
      <w:r w:rsidRPr="002D68A6">
        <w:rPr>
          <w:rFonts w:eastAsia="SimSun"/>
          <w:b/>
          <w:bCs/>
          <w:kern w:val="2"/>
          <w:sz w:val="22"/>
          <w:szCs w:val="22"/>
          <w:lang w:eastAsia="hi-IN" w:bidi="hi-IN"/>
        </w:rPr>
        <w:t>WARUNKI DOSTAWY</w:t>
      </w:r>
    </w:p>
    <w:p w14:paraId="0F16A7CE" w14:textId="5B3B4D4D" w:rsidR="002D68A6" w:rsidRPr="002D68A6" w:rsidRDefault="002D68A6" w:rsidP="004201DA">
      <w:pPr>
        <w:numPr>
          <w:ilvl w:val="0"/>
          <w:numId w:val="56"/>
        </w:numPr>
        <w:spacing w:line="276" w:lineRule="auto"/>
        <w:contextualSpacing/>
        <w:jc w:val="both"/>
        <w:rPr>
          <w:sz w:val="22"/>
          <w:szCs w:val="22"/>
        </w:rPr>
      </w:pPr>
      <w:r w:rsidRPr="002D68A6">
        <w:rPr>
          <w:sz w:val="22"/>
          <w:szCs w:val="22"/>
        </w:rPr>
        <w:t>W okresie obowiązywania umowy Wykonawca będzie dostarczał towar na podstawie oddzielnych zamówień częściowych składanych przez Zamawiającego, zwanych dalej „zamówieniami”.</w:t>
      </w:r>
    </w:p>
    <w:p w14:paraId="73304986" w14:textId="1FD75AA1" w:rsidR="002D68A6" w:rsidRPr="002D68A6" w:rsidRDefault="002D68A6" w:rsidP="004201DA">
      <w:pPr>
        <w:numPr>
          <w:ilvl w:val="0"/>
          <w:numId w:val="56"/>
        </w:numPr>
        <w:spacing w:line="276" w:lineRule="auto"/>
        <w:contextualSpacing/>
        <w:jc w:val="both"/>
        <w:rPr>
          <w:sz w:val="22"/>
          <w:szCs w:val="22"/>
        </w:rPr>
      </w:pPr>
      <w:r w:rsidRPr="002D68A6">
        <w:rPr>
          <w:sz w:val="22"/>
          <w:szCs w:val="22"/>
        </w:rPr>
        <w:t>Zamawiający będzie składać zamówienia drogą elektroniczną</w:t>
      </w:r>
      <w:r w:rsidR="000D2947">
        <w:rPr>
          <w:sz w:val="22"/>
          <w:szCs w:val="22"/>
        </w:rPr>
        <w:t xml:space="preserve"> lub telefonicznie</w:t>
      </w:r>
      <w:r w:rsidR="005859D2">
        <w:rPr>
          <w:sz w:val="22"/>
          <w:szCs w:val="22"/>
        </w:rPr>
        <w:t xml:space="preserve"> (potwierdzone drogą elektroniczną) z użyciem </w:t>
      </w:r>
      <w:r w:rsidR="002146D4">
        <w:rPr>
          <w:sz w:val="22"/>
          <w:szCs w:val="22"/>
        </w:rPr>
        <w:t>adresów</w:t>
      </w:r>
      <w:r w:rsidRPr="002D68A6">
        <w:rPr>
          <w:sz w:val="22"/>
          <w:szCs w:val="22"/>
        </w:rPr>
        <w:t xml:space="preserve"> e-mail </w:t>
      </w:r>
      <w:r w:rsidR="002146D4">
        <w:rPr>
          <w:sz w:val="22"/>
          <w:szCs w:val="22"/>
        </w:rPr>
        <w:t xml:space="preserve">oraz numerów telefonów </w:t>
      </w:r>
      <w:r w:rsidRPr="002D68A6">
        <w:rPr>
          <w:sz w:val="22"/>
          <w:szCs w:val="22"/>
        </w:rPr>
        <w:t>wskazany</w:t>
      </w:r>
      <w:r w:rsidR="002146D4">
        <w:rPr>
          <w:sz w:val="22"/>
          <w:szCs w:val="22"/>
        </w:rPr>
        <w:t>ch</w:t>
      </w:r>
      <w:r w:rsidRPr="002D68A6">
        <w:rPr>
          <w:sz w:val="22"/>
          <w:szCs w:val="22"/>
        </w:rPr>
        <w:t xml:space="preserve"> do kontaktu.</w:t>
      </w:r>
    </w:p>
    <w:p w14:paraId="1E8182A8" w14:textId="082E8BC6" w:rsidR="002D68A6" w:rsidRPr="00E808E4" w:rsidRDefault="002D68A6" w:rsidP="00E808E4">
      <w:pPr>
        <w:numPr>
          <w:ilvl w:val="0"/>
          <w:numId w:val="56"/>
        </w:numPr>
        <w:spacing w:line="276" w:lineRule="auto"/>
        <w:contextualSpacing/>
        <w:jc w:val="both"/>
        <w:rPr>
          <w:sz w:val="22"/>
          <w:szCs w:val="22"/>
        </w:rPr>
      </w:pPr>
      <w:r w:rsidRPr="002D68A6">
        <w:rPr>
          <w:sz w:val="22"/>
          <w:szCs w:val="22"/>
        </w:rPr>
        <w:t xml:space="preserve">Wykonawca jest zobowiązany zrealizować zamówienie w terminie 10 </w:t>
      </w:r>
      <w:r w:rsidRPr="00E808E4">
        <w:rPr>
          <w:sz w:val="22"/>
          <w:szCs w:val="22"/>
        </w:rPr>
        <w:t xml:space="preserve">dni od dnia złożenia zamówienia. </w:t>
      </w:r>
    </w:p>
    <w:p w14:paraId="697E2CF0" w14:textId="26A7C50A" w:rsidR="002D68A6" w:rsidRPr="002D68A6" w:rsidRDefault="002D68A6" w:rsidP="004201DA">
      <w:pPr>
        <w:numPr>
          <w:ilvl w:val="0"/>
          <w:numId w:val="56"/>
        </w:numPr>
        <w:spacing w:line="276" w:lineRule="auto"/>
        <w:contextualSpacing/>
        <w:jc w:val="both"/>
        <w:rPr>
          <w:sz w:val="22"/>
          <w:szCs w:val="22"/>
        </w:rPr>
      </w:pPr>
      <w:r w:rsidRPr="002D68A6">
        <w:rPr>
          <w:sz w:val="22"/>
          <w:szCs w:val="22"/>
        </w:rPr>
        <w:t>W szczególnie uzasadnionych przypadkach Zamawiający zastrzega sobie możliwość realizacji dostawy towaru w trybie pilnym, to jest w terminie 3</w:t>
      </w:r>
      <w:r w:rsidR="00E808E4">
        <w:rPr>
          <w:sz w:val="22"/>
          <w:szCs w:val="22"/>
        </w:rPr>
        <w:t xml:space="preserve"> </w:t>
      </w:r>
      <w:r w:rsidRPr="002D68A6">
        <w:rPr>
          <w:sz w:val="22"/>
          <w:szCs w:val="22"/>
        </w:rPr>
        <w:t>dni od złożenia zamówienia przez Zamawiającego.</w:t>
      </w:r>
    </w:p>
    <w:p w14:paraId="288EDF16" w14:textId="5DC0117A" w:rsidR="002D68A6" w:rsidRPr="002D68A6" w:rsidRDefault="002D68A6" w:rsidP="004201DA">
      <w:pPr>
        <w:numPr>
          <w:ilvl w:val="0"/>
          <w:numId w:val="56"/>
        </w:numPr>
        <w:suppressAutoHyphens/>
        <w:spacing w:line="276" w:lineRule="auto"/>
        <w:contextualSpacing/>
        <w:jc w:val="both"/>
        <w:rPr>
          <w:sz w:val="22"/>
          <w:szCs w:val="22"/>
        </w:rPr>
      </w:pPr>
      <w:r w:rsidRPr="002D68A6">
        <w:rPr>
          <w:sz w:val="22"/>
          <w:szCs w:val="22"/>
        </w:rPr>
        <w:t xml:space="preserve">Miejscem dostawy towaru jest siedziba Zamawiającego. Wykonawca jest zobowiązany do rozładunku dostarczonego towaru w miejscu wskazanym przez Zamawiającego. </w:t>
      </w:r>
    </w:p>
    <w:p w14:paraId="0C11180D" w14:textId="2B6E2FAE" w:rsidR="002D68A6" w:rsidRPr="002D68A6" w:rsidRDefault="002D68A6" w:rsidP="004201DA">
      <w:pPr>
        <w:numPr>
          <w:ilvl w:val="0"/>
          <w:numId w:val="56"/>
        </w:numPr>
        <w:suppressAutoHyphens/>
        <w:spacing w:line="276" w:lineRule="auto"/>
        <w:contextualSpacing/>
        <w:jc w:val="both"/>
        <w:rPr>
          <w:sz w:val="22"/>
          <w:szCs w:val="22"/>
        </w:rPr>
      </w:pPr>
      <w:r w:rsidRPr="002D68A6">
        <w:rPr>
          <w:sz w:val="22"/>
          <w:szCs w:val="22"/>
        </w:rPr>
        <w:t>Dostawa towaru będzie realizowana w dniu roboczym w godzinach 8:30</w:t>
      </w:r>
      <w:r w:rsidR="00351A5F">
        <w:rPr>
          <w:sz w:val="22"/>
          <w:szCs w:val="22"/>
        </w:rPr>
        <w:t>-</w:t>
      </w:r>
      <w:r w:rsidRPr="002D68A6">
        <w:rPr>
          <w:sz w:val="22"/>
          <w:szCs w:val="22"/>
        </w:rPr>
        <w:t xml:space="preserve">15:00. </w:t>
      </w:r>
    </w:p>
    <w:p w14:paraId="06D46206" w14:textId="25298C37" w:rsidR="002D68A6" w:rsidRPr="002D68A6" w:rsidRDefault="002D68A6" w:rsidP="004201DA">
      <w:pPr>
        <w:numPr>
          <w:ilvl w:val="0"/>
          <w:numId w:val="56"/>
        </w:numPr>
        <w:tabs>
          <w:tab w:val="left" w:pos="426"/>
        </w:tabs>
        <w:suppressAutoHyphens/>
        <w:spacing w:line="276" w:lineRule="auto"/>
        <w:contextualSpacing/>
        <w:jc w:val="both"/>
        <w:rPr>
          <w:rFonts w:eastAsia="SimSun"/>
          <w:kern w:val="2"/>
          <w:sz w:val="22"/>
          <w:szCs w:val="22"/>
        </w:rPr>
      </w:pPr>
      <w:r w:rsidRPr="002D68A6">
        <w:rPr>
          <w:rFonts w:eastAsia="SimSun"/>
          <w:kern w:val="2"/>
          <w:sz w:val="22"/>
          <w:szCs w:val="22"/>
        </w:rPr>
        <w:t xml:space="preserve">Przy dostawie </w:t>
      </w:r>
      <w:r w:rsidRPr="002D68A6">
        <w:rPr>
          <w:rFonts w:eastAsia="SimSun"/>
          <w:kern w:val="2"/>
          <w:sz w:val="22"/>
          <w:szCs w:val="22"/>
          <w:lang w:eastAsia="hi-IN" w:bidi="hi-IN"/>
        </w:rPr>
        <w:t xml:space="preserve">towaru </w:t>
      </w:r>
      <w:r w:rsidRPr="002D68A6">
        <w:rPr>
          <w:rFonts w:eastAsia="SimSun"/>
          <w:kern w:val="2"/>
          <w:sz w:val="22"/>
          <w:szCs w:val="22"/>
        </w:rPr>
        <w:t>Wykonawca uwzględni czas niezbędny do przeprowadzenia kontroli pirotechnicznej. Kontrolę</w:t>
      </w:r>
      <w:r w:rsidRPr="002D68A6">
        <w:rPr>
          <w:rFonts w:eastAsia="SimSun"/>
          <w:kern w:val="2"/>
          <w:sz w:val="22"/>
          <w:szCs w:val="22"/>
          <w:lang w:eastAsia="hi-IN" w:bidi="hi-IN"/>
        </w:rPr>
        <w:t>, o której mowa w zdaniu pierwszym,</w:t>
      </w:r>
      <w:r w:rsidRPr="002D68A6">
        <w:rPr>
          <w:rFonts w:eastAsia="SimSun"/>
          <w:kern w:val="2"/>
          <w:sz w:val="22"/>
          <w:szCs w:val="22"/>
        </w:rPr>
        <w:t xml:space="preserve"> przeprowadza się w budynku Zamawiającego </w:t>
      </w:r>
      <w:r w:rsidRPr="002D68A6">
        <w:rPr>
          <w:rFonts w:eastAsia="SimSun"/>
          <w:kern w:val="2"/>
          <w:sz w:val="22"/>
          <w:szCs w:val="22"/>
          <w:lang w:eastAsia="hi-IN" w:bidi="hi-IN"/>
        </w:rPr>
        <w:t xml:space="preserve">znajdującym się </w:t>
      </w:r>
      <w:r w:rsidRPr="002D68A6">
        <w:rPr>
          <w:rFonts w:eastAsia="SimSun"/>
          <w:kern w:val="2"/>
          <w:sz w:val="22"/>
          <w:szCs w:val="22"/>
        </w:rPr>
        <w:t>w</w:t>
      </w:r>
      <w:r w:rsidR="001A6283">
        <w:rPr>
          <w:rFonts w:eastAsia="SimSun"/>
          <w:kern w:val="2"/>
          <w:sz w:val="22"/>
          <w:szCs w:val="22"/>
        </w:rPr>
        <w:t xml:space="preserve"> </w:t>
      </w:r>
      <w:r w:rsidRPr="002D68A6">
        <w:rPr>
          <w:rFonts w:eastAsia="SimSun"/>
          <w:kern w:val="2"/>
          <w:sz w:val="22"/>
          <w:szCs w:val="22"/>
        </w:rPr>
        <w:t>Warszawie przy Al. Na Skarpie 16. Kontrolę przeprowadza się przed dostawą towaru do miejsca, o którym mowa w ust. 5.</w:t>
      </w:r>
    </w:p>
    <w:p w14:paraId="1CC1359B" w14:textId="77777777" w:rsidR="002D68A6" w:rsidRPr="002D68A6" w:rsidRDefault="002D68A6" w:rsidP="004201DA">
      <w:pPr>
        <w:numPr>
          <w:ilvl w:val="0"/>
          <w:numId w:val="56"/>
        </w:numPr>
        <w:suppressAutoHyphens/>
        <w:spacing w:line="276" w:lineRule="auto"/>
        <w:contextualSpacing/>
        <w:jc w:val="both"/>
        <w:rPr>
          <w:sz w:val="22"/>
          <w:szCs w:val="22"/>
        </w:rPr>
      </w:pPr>
      <w:r w:rsidRPr="002D68A6">
        <w:rPr>
          <w:sz w:val="22"/>
          <w:szCs w:val="22"/>
        </w:rPr>
        <w:t xml:space="preserve">Wykonawca, nie później niż do godziny 12:00 dnia poprzedzającego dzień dostawy towaru, poinformuje Zamawiającego o planowanej dacie i godzinie dostawy oraz przekaże Zamawiającemu </w:t>
      </w:r>
      <w:r w:rsidRPr="002D68A6">
        <w:rPr>
          <w:sz w:val="22"/>
          <w:szCs w:val="22"/>
        </w:rPr>
        <w:lastRenderedPageBreak/>
        <w:t>informacje dotyczące kierowcy samochodu realizującego dostawę wraz z numerem rejestracyjnym tego samochodu.</w:t>
      </w:r>
    </w:p>
    <w:p w14:paraId="3B324257" w14:textId="77777777" w:rsidR="002D68A6" w:rsidRPr="002D68A6" w:rsidRDefault="002D68A6" w:rsidP="004201DA">
      <w:pPr>
        <w:numPr>
          <w:ilvl w:val="0"/>
          <w:numId w:val="56"/>
        </w:numPr>
        <w:suppressAutoHyphens/>
        <w:spacing w:line="276" w:lineRule="auto"/>
        <w:contextualSpacing/>
        <w:jc w:val="both"/>
        <w:rPr>
          <w:sz w:val="22"/>
          <w:szCs w:val="22"/>
        </w:rPr>
      </w:pPr>
      <w:r w:rsidRPr="002D68A6">
        <w:rPr>
          <w:sz w:val="22"/>
          <w:szCs w:val="22"/>
        </w:rPr>
        <w:t>Towar będzie dostarczany w opakowaniach uniemożliwiających jego uszkodzenie samochodem wyposażonym w windę.</w:t>
      </w:r>
    </w:p>
    <w:p w14:paraId="1227E4F1" w14:textId="77777777" w:rsidR="002D68A6" w:rsidRPr="002D68A6" w:rsidRDefault="002D68A6" w:rsidP="004201DA">
      <w:pPr>
        <w:numPr>
          <w:ilvl w:val="0"/>
          <w:numId w:val="56"/>
        </w:numPr>
        <w:suppressAutoHyphens/>
        <w:spacing w:line="276" w:lineRule="auto"/>
        <w:contextualSpacing/>
        <w:jc w:val="both"/>
        <w:rPr>
          <w:sz w:val="22"/>
          <w:szCs w:val="22"/>
        </w:rPr>
      </w:pPr>
      <w:r w:rsidRPr="002D68A6">
        <w:rPr>
          <w:sz w:val="22"/>
          <w:szCs w:val="22"/>
        </w:rPr>
        <w:t xml:space="preserve">Zamawiający dokona odbioru w miejscu rozładunku towaru poprzez sprawdzenie zgodności dostawy z zamówieniem (kontrola ilościowo-asortymentowa) oraz stanu opakowań zewnętrznych. </w:t>
      </w:r>
    </w:p>
    <w:p w14:paraId="1F86A328" w14:textId="41A6363D" w:rsidR="002D68A6" w:rsidRPr="002D68A6" w:rsidRDefault="002D68A6" w:rsidP="004201DA">
      <w:pPr>
        <w:numPr>
          <w:ilvl w:val="0"/>
          <w:numId w:val="56"/>
        </w:numPr>
        <w:suppressAutoHyphens/>
        <w:spacing w:line="276" w:lineRule="auto"/>
        <w:ind w:right="-108"/>
        <w:contextualSpacing/>
        <w:jc w:val="both"/>
        <w:rPr>
          <w:sz w:val="22"/>
          <w:szCs w:val="22"/>
          <w:shd w:val="clear" w:color="auto" w:fill="FFFFFF"/>
        </w:rPr>
      </w:pPr>
      <w:r w:rsidRPr="002D68A6">
        <w:rPr>
          <w:sz w:val="22"/>
          <w:szCs w:val="22"/>
          <w:shd w:val="clear" w:color="auto" w:fill="FFFFFF"/>
        </w:rPr>
        <w:t>W przypadku stwierdzenia braków ilościowych Wykonawca na żądanie Zamawiającego dostarczy brakujący towar w terminie wyznaczonym przez Zamawiającego nie dłuższym niż 3</w:t>
      </w:r>
      <w:r w:rsidR="00550E1A">
        <w:rPr>
          <w:sz w:val="22"/>
          <w:szCs w:val="22"/>
          <w:shd w:val="clear" w:color="auto" w:fill="FFFFFF"/>
        </w:rPr>
        <w:t xml:space="preserve"> </w:t>
      </w:r>
      <w:r w:rsidRPr="002D68A6">
        <w:rPr>
          <w:sz w:val="22"/>
          <w:szCs w:val="22"/>
          <w:shd w:val="clear" w:color="auto" w:fill="FFFFFF"/>
        </w:rPr>
        <w:t>dni</w:t>
      </w:r>
      <w:r w:rsidR="00550E1A">
        <w:rPr>
          <w:sz w:val="22"/>
          <w:szCs w:val="22"/>
          <w:shd w:val="clear" w:color="auto" w:fill="FFFFFF"/>
        </w:rPr>
        <w:t xml:space="preserve"> </w:t>
      </w:r>
      <w:r w:rsidRPr="002D68A6">
        <w:rPr>
          <w:sz w:val="22"/>
          <w:szCs w:val="22"/>
          <w:shd w:val="clear" w:color="auto" w:fill="FFFFFF"/>
        </w:rPr>
        <w:t>robocze</w:t>
      </w:r>
      <w:r w:rsidRPr="002D68A6">
        <w:rPr>
          <w:bCs/>
          <w:sz w:val="22"/>
          <w:szCs w:val="22"/>
          <w:shd w:val="clear" w:color="auto" w:fill="FFFFFF"/>
        </w:rPr>
        <w:t xml:space="preserve">. </w:t>
      </w:r>
    </w:p>
    <w:p w14:paraId="0B2DF274" w14:textId="7CCCBF1C" w:rsidR="002D68A6" w:rsidRPr="002D68A6" w:rsidRDefault="002D68A6" w:rsidP="004201DA">
      <w:pPr>
        <w:numPr>
          <w:ilvl w:val="0"/>
          <w:numId w:val="56"/>
        </w:numPr>
        <w:suppressAutoHyphens/>
        <w:spacing w:line="276" w:lineRule="auto"/>
        <w:contextualSpacing/>
        <w:jc w:val="both"/>
        <w:rPr>
          <w:rFonts w:eastAsia="SimSun"/>
          <w:kern w:val="2"/>
          <w:sz w:val="22"/>
          <w:szCs w:val="22"/>
          <w:lang w:eastAsia="hi-IN" w:bidi="hi-IN"/>
        </w:rPr>
      </w:pPr>
      <w:r w:rsidRPr="002D68A6">
        <w:rPr>
          <w:rFonts w:eastAsia="SimSun"/>
          <w:kern w:val="2"/>
          <w:sz w:val="22"/>
          <w:szCs w:val="22"/>
          <w:lang w:eastAsia="hi-IN" w:bidi="hi-IN"/>
        </w:rPr>
        <w:t>W przypadku stwierdzenia wad towaru Zamawiający odmówi odbioru całości lub części dostawy zamówienia o czym zawiadomi Wykonawcę drogą elektroniczną na adres e-mail wskazany do</w:t>
      </w:r>
      <w:r w:rsidR="00550E1A">
        <w:rPr>
          <w:rFonts w:eastAsia="SimSun"/>
          <w:kern w:val="2"/>
          <w:sz w:val="22"/>
          <w:szCs w:val="22"/>
          <w:lang w:eastAsia="hi-IN" w:bidi="hi-IN"/>
        </w:rPr>
        <w:t> </w:t>
      </w:r>
      <w:r w:rsidRPr="002D68A6">
        <w:rPr>
          <w:rFonts w:eastAsia="SimSun"/>
          <w:kern w:val="2"/>
          <w:sz w:val="22"/>
          <w:szCs w:val="22"/>
          <w:lang w:eastAsia="hi-IN" w:bidi="hi-IN"/>
        </w:rPr>
        <w:t>kontaktu.</w:t>
      </w:r>
    </w:p>
    <w:p w14:paraId="7CBAF31A" w14:textId="77777777" w:rsidR="002D68A6" w:rsidRPr="002D68A6" w:rsidRDefault="002D68A6" w:rsidP="004201DA">
      <w:pPr>
        <w:numPr>
          <w:ilvl w:val="0"/>
          <w:numId w:val="56"/>
        </w:numPr>
        <w:suppressAutoHyphens/>
        <w:spacing w:line="276" w:lineRule="auto"/>
        <w:contextualSpacing/>
        <w:jc w:val="both"/>
        <w:rPr>
          <w:rFonts w:eastAsia="SimSun"/>
          <w:kern w:val="2"/>
          <w:sz w:val="22"/>
          <w:szCs w:val="22"/>
          <w:lang w:eastAsia="hi-IN" w:bidi="hi-IN"/>
        </w:rPr>
      </w:pPr>
      <w:r w:rsidRPr="002D68A6">
        <w:rPr>
          <w:rFonts w:eastAsia="SimSun"/>
          <w:kern w:val="2"/>
          <w:sz w:val="22"/>
          <w:szCs w:val="22"/>
          <w:lang w:eastAsia="hi-IN" w:bidi="hi-IN"/>
        </w:rPr>
        <w:t xml:space="preserve">Za wadę towaru strony zgodnie przyjmują dostarczenie przez Wykonawcę towaru niezgodnego z zamówieniem </w:t>
      </w:r>
      <w:r w:rsidRPr="002D68A6">
        <w:rPr>
          <w:sz w:val="22"/>
          <w:szCs w:val="22"/>
        </w:rPr>
        <w:t xml:space="preserve">lub ofertą Wykonawcy lub specyfikacją zawartą w </w:t>
      </w:r>
      <w:r w:rsidRPr="002D68A6">
        <w:rPr>
          <w:rFonts w:eastAsia="SimSun"/>
          <w:kern w:val="2"/>
          <w:sz w:val="22"/>
          <w:szCs w:val="22"/>
          <w:lang w:eastAsia="hi-IN" w:bidi="hi-IN"/>
        </w:rPr>
        <w:t>Opisie przedmiotu zamówienia</w:t>
      </w:r>
      <w:r w:rsidRPr="002D68A6">
        <w:rPr>
          <w:sz w:val="22"/>
          <w:szCs w:val="22"/>
        </w:rPr>
        <w:t xml:space="preserve"> lub umową.</w:t>
      </w:r>
    </w:p>
    <w:p w14:paraId="2B0D17AB" w14:textId="77777777" w:rsidR="002D68A6" w:rsidRPr="002D68A6" w:rsidRDefault="002D68A6" w:rsidP="004201DA">
      <w:pPr>
        <w:numPr>
          <w:ilvl w:val="0"/>
          <w:numId w:val="56"/>
        </w:numPr>
        <w:suppressAutoHyphens/>
        <w:spacing w:line="276" w:lineRule="auto"/>
        <w:contextualSpacing/>
        <w:jc w:val="both"/>
        <w:rPr>
          <w:rFonts w:eastAsia="SimSun"/>
          <w:kern w:val="2"/>
          <w:sz w:val="22"/>
          <w:szCs w:val="22"/>
          <w:lang w:eastAsia="hi-IN" w:bidi="hi-IN"/>
        </w:rPr>
      </w:pPr>
      <w:r w:rsidRPr="002D68A6">
        <w:rPr>
          <w:sz w:val="22"/>
          <w:szCs w:val="22"/>
        </w:rPr>
        <w:t>W przypadku, o którym mowa w ust. 12,</w:t>
      </w:r>
      <w:r w:rsidRPr="002D68A6">
        <w:rPr>
          <w:rFonts w:eastAsia="SimSun"/>
          <w:sz w:val="22"/>
          <w:szCs w:val="22"/>
          <w:lang w:eastAsia="hi-IN" w:bidi="hi-IN"/>
        </w:rPr>
        <w:t xml:space="preserve"> </w:t>
      </w:r>
      <w:r w:rsidRPr="002D68A6">
        <w:rPr>
          <w:rFonts w:eastAsia="SimSun"/>
          <w:kern w:val="2"/>
          <w:sz w:val="22"/>
          <w:szCs w:val="22"/>
          <w:lang w:eastAsia="hi-IN" w:bidi="hi-IN"/>
        </w:rPr>
        <w:t>Wykonawca zobowiązuje się do wymiany wadliwego towaru na nowy wolny od wad w terminie 5 (pięciu) dni od dnia zawiadomienia Wykonawcy o stwierdzeniu wady.</w:t>
      </w:r>
    </w:p>
    <w:p w14:paraId="3051D244" w14:textId="77777777" w:rsidR="002D68A6" w:rsidRPr="002D68A6" w:rsidRDefault="002D68A6" w:rsidP="004201DA">
      <w:pPr>
        <w:numPr>
          <w:ilvl w:val="0"/>
          <w:numId w:val="56"/>
        </w:numPr>
        <w:suppressAutoHyphens/>
        <w:spacing w:line="276" w:lineRule="auto"/>
        <w:contextualSpacing/>
        <w:jc w:val="both"/>
        <w:rPr>
          <w:rFonts w:eastAsia="SimSun"/>
          <w:kern w:val="2"/>
          <w:sz w:val="22"/>
          <w:szCs w:val="22"/>
          <w:lang w:eastAsia="hi-IN" w:bidi="hi-IN"/>
        </w:rPr>
      </w:pPr>
      <w:r w:rsidRPr="002D68A6">
        <w:rPr>
          <w:rFonts w:eastAsia="SimSun"/>
          <w:kern w:val="2"/>
          <w:sz w:val="22"/>
          <w:szCs w:val="22"/>
          <w:lang w:eastAsia="hi-IN" w:bidi="hi-IN"/>
        </w:rPr>
        <w:t xml:space="preserve">W przypadku, gdy Wykonawca nie usunie wady w terminie, Zamawiający ma prawo zlecić dostawę zamówienia lub jego części osobie trzeciej na koszt i ryzyko Wykonawcy (wykonanie zastępcze) niezależnie od naliczenia kary umownej. </w:t>
      </w:r>
    </w:p>
    <w:p w14:paraId="4DFC37B2" w14:textId="1AA2238F" w:rsidR="002D68A6" w:rsidRPr="002D68A6" w:rsidRDefault="002D68A6" w:rsidP="004201DA">
      <w:pPr>
        <w:numPr>
          <w:ilvl w:val="0"/>
          <w:numId w:val="56"/>
        </w:numPr>
        <w:suppressAutoHyphens/>
        <w:spacing w:line="276" w:lineRule="auto"/>
        <w:contextualSpacing/>
        <w:jc w:val="both"/>
        <w:rPr>
          <w:rFonts w:eastAsia="SimSun"/>
          <w:kern w:val="2"/>
          <w:sz w:val="22"/>
          <w:szCs w:val="22"/>
          <w:lang w:eastAsia="hi-IN" w:bidi="hi-IN"/>
        </w:rPr>
      </w:pPr>
      <w:r w:rsidRPr="002D68A6">
        <w:rPr>
          <w:rFonts w:eastAsia="SimSun"/>
          <w:kern w:val="2"/>
          <w:sz w:val="22"/>
          <w:szCs w:val="22"/>
          <w:lang w:eastAsia="hi-IN" w:bidi="hi-IN"/>
        </w:rPr>
        <w:t>Postanowienia ust. 12</w:t>
      </w:r>
      <w:r w:rsidR="00351A5F">
        <w:rPr>
          <w:rFonts w:eastAsia="SimSun"/>
          <w:kern w:val="2"/>
          <w:sz w:val="22"/>
          <w:szCs w:val="22"/>
          <w:lang w:eastAsia="hi-IN" w:bidi="hi-IN"/>
        </w:rPr>
        <w:t xml:space="preserve"> – 15 </w:t>
      </w:r>
      <w:r w:rsidRPr="002D68A6">
        <w:rPr>
          <w:rFonts w:eastAsia="SimSun"/>
          <w:kern w:val="2"/>
          <w:sz w:val="22"/>
          <w:szCs w:val="22"/>
          <w:lang w:eastAsia="hi-IN" w:bidi="hi-IN"/>
        </w:rPr>
        <w:t>stosuje się odpowiednio do reklamacji towaru przez Zamawiającego w okresie rękojmi.</w:t>
      </w:r>
    </w:p>
    <w:p w14:paraId="5FF17BF5" w14:textId="77777777" w:rsidR="002D68A6" w:rsidRPr="002D68A6" w:rsidRDefault="002D68A6" w:rsidP="004201DA">
      <w:pPr>
        <w:numPr>
          <w:ilvl w:val="0"/>
          <w:numId w:val="56"/>
        </w:numPr>
        <w:suppressAutoHyphens/>
        <w:spacing w:line="276" w:lineRule="auto"/>
        <w:contextualSpacing/>
        <w:jc w:val="both"/>
        <w:rPr>
          <w:rFonts w:eastAsia="SimSun"/>
          <w:kern w:val="2"/>
          <w:sz w:val="22"/>
          <w:szCs w:val="22"/>
          <w:lang w:eastAsia="hi-IN" w:bidi="hi-IN"/>
        </w:rPr>
      </w:pPr>
      <w:r w:rsidRPr="002D68A6">
        <w:rPr>
          <w:rFonts w:eastAsia="SimSun"/>
          <w:kern w:val="2"/>
          <w:sz w:val="22"/>
          <w:szCs w:val="22"/>
          <w:lang w:eastAsia="hi-IN" w:bidi="hi-IN"/>
        </w:rPr>
        <w:t xml:space="preserve">Strony postanawiają, że w przypadku wątpliwości </w:t>
      </w:r>
      <w:r w:rsidRPr="002D68A6">
        <w:rPr>
          <w:rFonts w:eastAsia="SimSun"/>
          <w:kern w:val="2"/>
          <w:sz w:val="22"/>
          <w:szCs w:val="22"/>
          <w:shd w:val="clear" w:color="auto" w:fill="FFFFFF"/>
          <w:lang w:eastAsia="hi-IN" w:bidi="hi-IN"/>
        </w:rPr>
        <w:t xml:space="preserve">za </w:t>
      </w:r>
      <w:r w:rsidRPr="002D68A6">
        <w:rPr>
          <w:rFonts w:eastAsia="SimSun"/>
          <w:bCs/>
          <w:kern w:val="2"/>
          <w:sz w:val="22"/>
          <w:szCs w:val="22"/>
          <w:shd w:val="clear" w:color="auto" w:fill="FFFFFF"/>
          <w:lang w:eastAsia="hi-IN" w:bidi="hi-IN"/>
        </w:rPr>
        <w:t>moment złożenia zamówienia oraz zawiadomienia Wykonawcy drogą elektroniczną przyjmuje się moment zarejestrowania</w:t>
      </w:r>
      <w:r w:rsidRPr="002D68A6">
        <w:rPr>
          <w:rFonts w:eastAsia="SimSun"/>
          <w:kern w:val="2"/>
          <w:sz w:val="22"/>
          <w:szCs w:val="22"/>
          <w:shd w:val="clear" w:color="auto" w:fill="FFFFFF"/>
          <w:lang w:eastAsia="hi-IN" w:bidi="hi-IN"/>
        </w:rPr>
        <w:t xml:space="preserve"> wiadomości </w:t>
      </w:r>
      <w:r w:rsidRPr="002D68A6">
        <w:rPr>
          <w:rFonts w:eastAsia="SimSun"/>
          <w:bCs/>
          <w:kern w:val="2"/>
          <w:sz w:val="22"/>
          <w:szCs w:val="22"/>
          <w:shd w:val="clear" w:color="auto" w:fill="FFFFFF"/>
          <w:lang w:eastAsia="hi-IN" w:bidi="hi-IN"/>
        </w:rPr>
        <w:t>na serwerze Zamawiającego</w:t>
      </w:r>
      <w:r w:rsidRPr="002D68A6">
        <w:rPr>
          <w:rFonts w:eastAsia="SimSun"/>
          <w:kern w:val="2"/>
          <w:sz w:val="22"/>
          <w:szCs w:val="22"/>
          <w:shd w:val="clear" w:color="auto" w:fill="FFFFFF"/>
          <w:lang w:eastAsia="hi-IN" w:bidi="hi-IN"/>
        </w:rPr>
        <w:t>.</w:t>
      </w:r>
    </w:p>
    <w:p w14:paraId="4E2D4D1B" w14:textId="207BA717" w:rsidR="002D68A6" w:rsidRPr="002D68A6" w:rsidRDefault="002D68A6" w:rsidP="004201DA">
      <w:pPr>
        <w:numPr>
          <w:ilvl w:val="0"/>
          <w:numId w:val="56"/>
        </w:numPr>
        <w:suppressAutoHyphens/>
        <w:spacing w:line="276" w:lineRule="auto"/>
        <w:contextualSpacing/>
        <w:jc w:val="both"/>
        <w:rPr>
          <w:sz w:val="22"/>
          <w:szCs w:val="22"/>
        </w:rPr>
      </w:pPr>
      <w:r w:rsidRPr="002D68A6">
        <w:rPr>
          <w:sz w:val="22"/>
          <w:szCs w:val="22"/>
        </w:rPr>
        <w:t>Ilekroć w umowie jest mowa o dniach rozumie się przez to dni kalendarzowe. Za dni robocze Strony zgodnie przyjmują dni od poniedziałku do piątku</w:t>
      </w:r>
      <w:r w:rsidR="00E808E4">
        <w:rPr>
          <w:sz w:val="22"/>
          <w:szCs w:val="22"/>
        </w:rPr>
        <w:t>,</w:t>
      </w:r>
      <w:r w:rsidRPr="002D68A6">
        <w:rPr>
          <w:sz w:val="22"/>
          <w:szCs w:val="22"/>
        </w:rPr>
        <w:t xml:space="preserve"> z wyłączeniem dni ustawowo wolnych od pracy.</w:t>
      </w:r>
    </w:p>
    <w:p w14:paraId="3AF3DC40" w14:textId="77777777" w:rsidR="002D68A6" w:rsidRPr="002D68A6" w:rsidRDefault="002D68A6" w:rsidP="002D68A6">
      <w:pPr>
        <w:suppressAutoHyphens/>
        <w:spacing w:line="276" w:lineRule="auto"/>
        <w:ind w:left="426" w:hanging="426"/>
        <w:contextualSpacing/>
        <w:jc w:val="center"/>
        <w:rPr>
          <w:rFonts w:eastAsia="SimSun"/>
          <w:b/>
          <w:kern w:val="2"/>
          <w:sz w:val="22"/>
          <w:szCs w:val="22"/>
        </w:rPr>
      </w:pPr>
    </w:p>
    <w:p w14:paraId="38555C1E" w14:textId="77777777" w:rsidR="002D68A6" w:rsidRPr="002D68A6" w:rsidRDefault="002D68A6" w:rsidP="002D68A6">
      <w:pPr>
        <w:suppressAutoHyphens/>
        <w:spacing w:line="276" w:lineRule="auto"/>
        <w:ind w:left="426" w:hanging="426"/>
        <w:contextualSpacing/>
        <w:jc w:val="center"/>
        <w:rPr>
          <w:rFonts w:eastAsia="SimSun"/>
          <w:b/>
          <w:kern w:val="2"/>
          <w:sz w:val="22"/>
          <w:szCs w:val="22"/>
        </w:rPr>
      </w:pPr>
      <w:r w:rsidRPr="002D68A6">
        <w:rPr>
          <w:rFonts w:eastAsia="SimSun"/>
          <w:b/>
          <w:kern w:val="2"/>
          <w:sz w:val="22"/>
          <w:szCs w:val="22"/>
        </w:rPr>
        <w:t xml:space="preserve">§ 3. </w:t>
      </w:r>
      <w:r w:rsidRPr="002D68A6">
        <w:rPr>
          <w:rFonts w:eastAsia="SimSun"/>
          <w:b/>
          <w:bCs/>
          <w:kern w:val="2"/>
          <w:sz w:val="22"/>
          <w:szCs w:val="22"/>
          <w:lang w:eastAsia="hi-IN" w:bidi="hi-IN"/>
        </w:rPr>
        <w:t>WYNAGRODZENIE WYKONAWCY</w:t>
      </w:r>
    </w:p>
    <w:p w14:paraId="3DBBAEB6" w14:textId="77777777" w:rsidR="002D68A6" w:rsidRPr="002D68A6" w:rsidRDefault="002D68A6" w:rsidP="004201DA">
      <w:pPr>
        <w:numPr>
          <w:ilvl w:val="0"/>
          <w:numId w:val="57"/>
        </w:numPr>
        <w:suppressAutoHyphens/>
        <w:spacing w:line="276" w:lineRule="auto"/>
        <w:ind w:left="426" w:hanging="426"/>
        <w:contextualSpacing/>
        <w:jc w:val="both"/>
        <w:rPr>
          <w:rFonts w:eastAsia="SimSun"/>
          <w:kern w:val="2"/>
          <w:sz w:val="22"/>
          <w:szCs w:val="22"/>
        </w:rPr>
      </w:pPr>
      <w:r w:rsidRPr="002D68A6">
        <w:rPr>
          <w:rFonts w:eastAsia="SimSun"/>
          <w:kern w:val="2"/>
          <w:sz w:val="22"/>
          <w:szCs w:val="22"/>
          <w:lang w:eastAsia="hi-IN" w:bidi="hi-IN"/>
        </w:rPr>
        <w:t>Wartość</w:t>
      </w:r>
      <w:r w:rsidRPr="002D68A6">
        <w:rPr>
          <w:rFonts w:eastAsia="SimSun"/>
          <w:kern w:val="2"/>
          <w:sz w:val="22"/>
          <w:szCs w:val="22"/>
        </w:rPr>
        <w:t xml:space="preserve"> umowy wynosi </w:t>
      </w:r>
      <w:r w:rsidRPr="002D68A6">
        <w:rPr>
          <w:rFonts w:eastAsia="SimSun"/>
          <w:b/>
          <w:bCs/>
          <w:kern w:val="2"/>
          <w:sz w:val="22"/>
          <w:szCs w:val="22"/>
          <w:lang w:eastAsia="hi-IN" w:bidi="hi-IN"/>
        </w:rPr>
        <w:t>brutto</w:t>
      </w:r>
      <w:r w:rsidRPr="002D68A6">
        <w:rPr>
          <w:rFonts w:eastAsia="SimSun"/>
          <w:kern w:val="2"/>
          <w:sz w:val="22"/>
          <w:szCs w:val="22"/>
          <w:lang w:eastAsia="hi-IN" w:bidi="hi-IN"/>
        </w:rPr>
        <w:t xml:space="preserve"> </w:t>
      </w:r>
      <w:r w:rsidRPr="002D68A6">
        <w:rPr>
          <w:rFonts w:eastAsia="SimSun"/>
          <w:b/>
          <w:kern w:val="2"/>
          <w:sz w:val="22"/>
          <w:szCs w:val="22"/>
        </w:rPr>
        <w:t xml:space="preserve">…………… zł </w:t>
      </w:r>
      <w:r w:rsidRPr="002D68A6">
        <w:rPr>
          <w:rFonts w:eastAsia="SimSun"/>
          <w:kern w:val="2"/>
          <w:sz w:val="22"/>
          <w:szCs w:val="22"/>
        </w:rPr>
        <w:t xml:space="preserve">(słownie:                           ), w tym podatek VAT </w:t>
      </w:r>
      <w:r w:rsidRPr="002D68A6">
        <w:rPr>
          <w:rFonts w:eastAsia="SimSun"/>
          <w:kern w:val="2"/>
          <w:sz w:val="22"/>
          <w:szCs w:val="22"/>
          <w:lang w:eastAsia="hi-IN" w:bidi="hi-IN"/>
        </w:rPr>
        <w:t>w stawce 23%.</w:t>
      </w:r>
    </w:p>
    <w:p w14:paraId="642A3E5A" w14:textId="77777777" w:rsidR="002D68A6" w:rsidRPr="002D68A6" w:rsidRDefault="002D68A6" w:rsidP="004201DA">
      <w:pPr>
        <w:numPr>
          <w:ilvl w:val="0"/>
          <w:numId w:val="57"/>
        </w:numPr>
        <w:spacing w:line="276" w:lineRule="auto"/>
        <w:ind w:left="426" w:hanging="426"/>
        <w:contextualSpacing/>
        <w:jc w:val="both"/>
        <w:rPr>
          <w:sz w:val="22"/>
          <w:szCs w:val="22"/>
        </w:rPr>
      </w:pPr>
      <w:r w:rsidRPr="002D68A6">
        <w:rPr>
          <w:sz w:val="22"/>
          <w:szCs w:val="22"/>
        </w:rPr>
        <w:t>Zamawiający będzie dokonywał zapłaty wynagrodzenia oddzielnie za każde odebrane zamówienie.</w:t>
      </w:r>
    </w:p>
    <w:p w14:paraId="43A6F26A" w14:textId="77777777" w:rsidR="002D68A6" w:rsidRPr="002D68A6" w:rsidRDefault="002D68A6" w:rsidP="004201DA">
      <w:pPr>
        <w:numPr>
          <w:ilvl w:val="0"/>
          <w:numId w:val="57"/>
        </w:numPr>
        <w:suppressAutoHyphens/>
        <w:spacing w:line="276" w:lineRule="auto"/>
        <w:ind w:left="426" w:hanging="426"/>
        <w:contextualSpacing/>
        <w:jc w:val="both"/>
        <w:rPr>
          <w:rFonts w:eastAsia="SimSun"/>
          <w:kern w:val="2"/>
          <w:sz w:val="22"/>
          <w:szCs w:val="22"/>
        </w:rPr>
      </w:pPr>
      <w:r w:rsidRPr="002D68A6">
        <w:rPr>
          <w:sz w:val="22"/>
          <w:szCs w:val="22"/>
        </w:rPr>
        <w:t>Wynagrodzenie za odebrane zamówienie będzie obliczane na podstawie ceny jednostkowej towaru wskazanej w ofercie Wykonawcy oraz ilości towaru faktycznie odebranego w danej dostawie.</w:t>
      </w:r>
    </w:p>
    <w:p w14:paraId="76AE9FAD" w14:textId="77777777" w:rsidR="002D68A6" w:rsidRPr="002D68A6" w:rsidRDefault="002D68A6" w:rsidP="004201DA">
      <w:pPr>
        <w:numPr>
          <w:ilvl w:val="0"/>
          <w:numId w:val="57"/>
        </w:numPr>
        <w:suppressAutoHyphens/>
        <w:spacing w:line="276" w:lineRule="auto"/>
        <w:ind w:left="426" w:hanging="426"/>
        <w:contextualSpacing/>
        <w:jc w:val="both"/>
        <w:rPr>
          <w:rFonts w:eastAsia="SimSun"/>
          <w:kern w:val="2"/>
          <w:sz w:val="22"/>
          <w:szCs w:val="22"/>
        </w:rPr>
      </w:pPr>
      <w:r w:rsidRPr="002D68A6">
        <w:rPr>
          <w:rFonts w:eastAsia="SimSun"/>
          <w:kern w:val="2"/>
          <w:sz w:val="22"/>
          <w:szCs w:val="22"/>
        </w:rPr>
        <w:t xml:space="preserve">Zapłata wynagrodzenia nastąpi przelewem bankowym, w terminie 14 (czternastu) dni od dnia dostarczenia </w:t>
      </w:r>
      <w:r w:rsidRPr="002D68A6">
        <w:rPr>
          <w:rFonts w:eastAsia="SimSun"/>
          <w:kern w:val="2"/>
          <w:sz w:val="22"/>
          <w:szCs w:val="22"/>
          <w:lang w:eastAsia="hi-IN" w:bidi="hi-IN"/>
        </w:rPr>
        <w:t>Zamawiającemu</w:t>
      </w:r>
      <w:r w:rsidRPr="002D68A6">
        <w:rPr>
          <w:rFonts w:eastAsia="SimSun"/>
          <w:kern w:val="2"/>
          <w:sz w:val="22"/>
          <w:szCs w:val="22"/>
        </w:rPr>
        <w:t xml:space="preserve"> prawidłowo wystawionej faktury</w:t>
      </w:r>
      <w:r w:rsidRPr="002D68A6">
        <w:rPr>
          <w:rFonts w:eastAsia="SimSun"/>
          <w:kern w:val="2"/>
          <w:sz w:val="22"/>
          <w:szCs w:val="22"/>
          <w:lang w:eastAsia="hi-IN" w:bidi="hi-IN"/>
        </w:rPr>
        <w:t xml:space="preserve"> przez Wykonawcę</w:t>
      </w:r>
      <w:r w:rsidRPr="002D68A6">
        <w:rPr>
          <w:rFonts w:eastAsia="SimSun"/>
          <w:kern w:val="2"/>
          <w:sz w:val="22"/>
          <w:szCs w:val="22"/>
        </w:rPr>
        <w:t xml:space="preserve">, na rachunek bankowy </w:t>
      </w:r>
      <w:r w:rsidRPr="002D68A6">
        <w:rPr>
          <w:rFonts w:eastAsia="SimSun"/>
          <w:kern w:val="2"/>
          <w:sz w:val="22"/>
          <w:szCs w:val="22"/>
          <w:lang w:eastAsia="hi-IN" w:bidi="hi-IN"/>
        </w:rPr>
        <w:t xml:space="preserve">Wykonawcy </w:t>
      </w:r>
      <w:r w:rsidRPr="002D68A6">
        <w:rPr>
          <w:rFonts w:eastAsia="SimSun"/>
          <w:kern w:val="2"/>
          <w:sz w:val="22"/>
          <w:szCs w:val="22"/>
        </w:rPr>
        <w:t xml:space="preserve">wskazany w </w:t>
      </w:r>
      <w:r w:rsidRPr="002D68A6">
        <w:rPr>
          <w:rFonts w:eastAsia="SimSun"/>
          <w:kern w:val="2"/>
          <w:sz w:val="22"/>
          <w:szCs w:val="22"/>
          <w:lang w:eastAsia="hi-IN" w:bidi="hi-IN"/>
        </w:rPr>
        <w:t>treści faktury</w:t>
      </w:r>
      <w:r w:rsidRPr="002D68A6">
        <w:rPr>
          <w:rFonts w:eastAsia="SimSun"/>
          <w:kern w:val="2"/>
          <w:sz w:val="22"/>
          <w:szCs w:val="22"/>
        </w:rPr>
        <w:t xml:space="preserve">. </w:t>
      </w:r>
    </w:p>
    <w:p w14:paraId="2430A184" w14:textId="26A44280" w:rsidR="002D68A6" w:rsidRPr="002D68A6" w:rsidRDefault="002D68A6" w:rsidP="004201DA">
      <w:pPr>
        <w:numPr>
          <w:ilvl w:val="0"/>
          <w:numId w:val="57"/>
        </w:numPr>
        <w:suppressAutoHyphens/>
        <w:spacing w:line="276" w:lineRule="auto"/>
        <w:ind w:left="426" w:hanging="426"/>
        <w:contextualSpacing/>
        <w:jc w:val="both"/>
        <w:rPr>
          <w:kern w:val="2"/>
          <w:sz w:val="22"/>
          <w:szCs w:val="22"/>
        </w:rPr>
      </w:pPr>
      <w:r w:rsidRPr="002D68A6">
        <w:rPr>
          <w:sz w:val="22"/>
          <w:szCs w:val="22"/>
        </w:rPr>
        <w:t>Zamawiający oświadcza, że jest uprawniony do otrzymywania faktur</w:t>
      </w:r>
      <w:r w:rsidR="004D5A61">
        <w:rPr>
          <w:sz w:val="22"/>
          <w:szCs w:val="22"/>
        </w:rPr>
        <w:t>. D</w:t>
      </w:r>
      <w:r w:rsidRPr="002D68A6">
        <w:rPr>
          <w:sz w:val="22"/>
          <w:szCs w:val="22"/>
        </w:rPr>
        <w:t xml:space="preserve">la celów </w:t>
      </w:r>
      <w:proofErr w:type="spellStart"/>
      <w:r w:rsidRPr="002D68A6">
        <w:rPr>
          <w:sz w:val="22"/>
          <w:szCs w:val="22"/>
        </w:rPr>
        <w:t>KSeF</w:t>
      </w:r>
      <w:proofErr w:type="spellEnd"/>
      <w:r w:rsidRPr="002D68A6">
        <w:rPr>
          <w:sz w:val="22"/>
          <w:szCs w:val="22"/>
        </w:rPr>
        <w:t xml:space="preserve"> </w:t>
      </w:r>
      <w:r w:rsidR="00B16A01">
        <w:rPr>
          <w:sz w:val="22"/>
          <w:szCs w:val="22"/>
        </w:rPr>
        <w:t xml:space="preserve">Wykonawca </w:t>
      </w:r>
      <w:r w:rsidRPr="002D68A6">
        <w:rPr>
          <w:sz w:val="22"/>
          <w:szCs w:val="22"/>
        </w:rPr>
        <w:t>w</w:t>
      </w:r>
      <w:r w:rsidR="004D5A61">
        <w:rPr>
          <w:sz w:val="22"/>
          <w:szCs w:val="22"/>
        </w:rPr>
        <w:t> </w:t>
      </w:r>
      <w:r w:rsidRPr="002D68A6">
        <w:rPr>
          <w:sz w:val="22"/>
          <w:szCs w:val="22"/>
        </w:rPr>
        <w:t xml:space="preserve">wystawianej fakturze </w:t>
      </w:r>
      <w:r w:rsidR="00B16A01">
        <w:rPr>
          <w:sz w:val="22"/>
          <w:szCs w:val="22"/>
        </w:rPr>
        <w:t xml:space="preserve">wpisze odpowiedni </w:t>
      </w:r>
      <w:r w:rsidRPr="002D68A6">
        <w:rPr>
          <w:sz w:val="22"/>
          <w:szCs w:val="22"/>
        </w:rPr>
        <w:t xml:space="preserve">identyfikator wewnętrzny (w polu </w:t>
      </w:r>
      <w:proofErr w:type="spellStart"/>
      <w:r w:rsidRPr="002D68A6">
        <w:rPr>
          <w:sz w:val="22"/>
          <w:szCs w:val="22"/>
        </w:rPr>
        <w:t>IDWew</w:t>
      </w:r>
      <w:proofErr w:type="spellEnd"/>
      <w:r w:rsidRPr="002D68A6">
        <w:rPr>
          <w:sz w:val="22"/>
          <w:szCs w:val="22"/>
        </w:rPr>
        <w:t>-</w:t>
      </w:r>
      <w:r w:rsidR="007963B8">
        <w:rPr>
          <w:sz w:val="22"/>
          <w:szCs w:val="22"/>
        </w:rPr>
        <w:t> </w:t>
      </w:r>
      <w:r w:rsidR="004D5A61">
        <w:rPr>
          <w:sz w:val="22"/>
          <w:szCs w:val="22"/>
        </w:rPr>
        <w:t>P</w:t>
      </w:r>
      <w:r w:rsidRPr="002D68A6">
        <w:rPr>
          <w:sz w:val="22"/>
          <w:szCs w:val="22"/>
        </w:rPr>
        <w:t xml:space="preserve">odmiot3): </w:t>
      </w:r>
      <w:r w:rsidRPr="00F740C0">
        <w:rPr>
          <w:sz w:val="22"/>
          <w:szCs w:val="22"/>
        </w:rPr>
        <w:t>5260251109-</w:t>
      </w:r>
      <w:r w:rsidR="00F740C0" w:rsidRPr="00F740C0">
        <w:rPr>
          <w:sz w:val="22"/>
          <w:szCs w:val="22"/>
        </w:rPr>
        <w:t>…………</w:t>
      </w:r>
      <w:r w:rsidRPr="00F740C0">
        <w:rPr>
          <w:sz w:val="22"/>
          <w:szCs w:val="22"/>
        </w:rPr>
        <w:t>).</w:t>
      </w:r>
    </w:p>
    <w:p w14:paraId="78B10D8E" w14:textId="77777777" w:rsidR="002D68A6" w:rsidRPr="002D68A6" w:rsidRDefault="002D68A6" w:rsidP="004201DA">
      <w:pPr>
        <w:numPr>
          <w:ilvl w:val="0"/>
          <w:numId w:val="57"/>
        </w:numPr>
        <w:suppressAutoHyphens/>
        <w:spacing w:line="276" w:lineRule="auto"/>
        <w:ind w:left="426" w:hanging="426"/>
        <w:contextualSpacing/>
        <w:jc w:val="both"/>
        <w:rPr>
          <w:rFonts w:eastAsia="SimSun"/>
          <w:kern w:val="2"/>
          <w:sz w:val="22"/>
          <w:szCs w:val="22"/>
        </w:rPr>
      </w:pPr>
      <w:r w:rsidRPr="002D68A6">
        <w:rPr>
          <w:rFonts w:eastAsia="SimSun"/>
          <w:kern w:val="2"/>
          <w:sz w:val="22"/>
          <w:szCs w:val="22"/>
        </w:rPr>
        <w:t xml:space="preserve">Za </w:t>
      </w:r>
      <w:r w:rsidRPr="002D68A6">
        <w:rPr>
          <w:rFonts w:eastAsia="SimSun"/>
          <w:kern w:val="2"/>
          <w:sz w:val="22"/>
          <w:szCs w:val="22"/>
          <w:lang w:eastAsia="hi-IN" w:bidi="hi-IN"/>
        </w:rPr>
        <w:t>dzień</w:t>
      </w:r>
      <w:r w:rsidRPr="002D68A6">
        <w:rPr>
          <w:rFonts w:eastAsia="SimSun"/>
          <w:kern w:val="2"/>
          <w:sz w:val="22"/>
          <w:szCs w:val="22"/>
        </w:rPr>
        <w:t xml:space="preserve"> zapłaty wynagrodzenia uznaje się </w:t>
      </w:r>
      <w:r w:rsidRPr="002D68A6">
        <w:rPr>
          <w:rFonts w:eastAsia="SimSun"/>
          <w:kern w:val="2"/>
          <w:sz w:val="22"/>
          <w:szCs w:val="22"/>
          <w:lang w:eastAsia="hi-IN" w:bidi="hi-IN"/>
        </w:rPr>
        <w:t>datę</w:t>
      </w:r>
      <w:r w:rsidRPr="002D68A6">
        <w:rPr>
          <w:rFonts w:eastAsia="SimSun"/>
          <w:kern w:val="2"/>
          <w:sz w:val="22"/>
          <w:szCs w:val="22"/>
        </w:rPr>
        <w:t xml:space="preserve"> obciążenia rachunku bankowego Zamawiającego.</w:t>
      </w:r>
    </w:p>
    <w:p w14:paraId="3B62012A" w14:textId="126A46A7" w:rsidR="002D68A6" w:rsidRPr="002D68A6" w:rsidRDefault="002D68A6" w:rsidP="004201DA">
      <w:pPr>
        <w:numPr>
          <w:ilvl w:val="0"/>
          <w:numId w:val="57"/>
        </w:numPr>
        <w:suppressAutoHyphens/>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W przypadku opóźnienia w płatności wynagrodzenia Zamawiający zapłaci Wykonawcy odsetki w</w:t>
      </w:r>
      <w:r w:rsidR="009409AC">
        <w:rPr>
          <w:rFonts w:eastAsia="SimSun"/>
          <w:kern w:val="2"/>
          <w:sz w:val="22"/>
          <w:szCs w:val="22"/>
          <w:lang w:eastAsia="hi-IN" w:bidi="hi-IN"/>
        </w:rPr>
        <w:t> </w:t>
      </w:r>
      <w:r w:rsidRPr="002D68A6">
        <w:rPr>
          <w:rFonts w:eastAsia="SimSun"/>
          <w:kern w:val="2"/>
          <w:sz w:val="22"/>
          <w:szCs w:val="22"/>
          <w:lang w:eastAsia="hi-IN" w:bidi="hi-IN"/>
        </w:rPr>
        <w:t>wysokości określonej w ustawie z dnia 8 marca 2013 r. o przeciwdziałaniu nadmiernym opóźnieniom w transakcjach handlowych.</w:t>
      </w:r>
    </w:p>
    <w:p w14:paraId="39D37669" w14:textId="77777777" w:rsidR="002D68A6" w:rsidRPr="002D68A6" w:rsidRDefault="002D68A6" w:rsidP="002D68A6">
      <w:pPr>
        <w:spacing w:line="276" w:lineRule="auto"/>
        <w:ind w:left="426" w:hanging="426"/>
        <w:contextualSpacing/>
        <w:jc w:val="center"/>
        <w:rPr>
          <w:b/>
          <w:sz w:val="22"/>
          <w:szCs w:val="22"/>
        </w:rPr>
      </w:pPr>
    </w:p>
    <w:p w14:paraId="00725EEF" w14:textId="77777777" w:rsidR="002D68A6" w:rsidRPr="002D68A6" w:rsidRDefault="002D68A6" w:rsidP="002D68A6">
      <w:pPr>
        <w:spacing w:line="276" w:lineRule="auto"/>
        <w:ind w:left="426" w:hanging="426"/>
        <w:contextualSpacing/>
        <w:jc w:val="center"/>
        <w:rPr>
          <w:b/>
          <w:sz w:val="22"/>
          <w:szCs w:val="22"/>
        </w:rPr>
      </w:pPr>
    </w:p>
    <w:p w14:paraId="3EB0A08F" w14:textId="77777777" w:rsidR="002D68A6" w:rsidRPr="002D68A6" w:rsidRDefault="002D68A6" w:rsidP="002D68A6">
      <w:pPr>
        <w:spacing w:line="276" w:lineRule="auto"/>
        <w:ind w:left="426" w:hanging="426"/>
        <w:contextualSpacing/>
        <w:jc w:val="center"/>
        <w:rPr>
          <w:b/>
          <w:sz w:val="22"/>
          <w:szCs w:val="22"/>
        </w:rPr>
      </w:pPr>
    </w:p>
    <w:p w14:paraId="190C6E76" w14:textId="77777777" w:rsidR="002D68A6" w:rsidRPr="002D68A6" w:rsidRDefault="002D68A6" w:rsidP="002D68A6">
      <w:pPr>
        <w:spacing w:line="276" w:lineRule="auto"/>
        <w:ind w:left="426" w:hanging="426"/>
        <w:contextualSpacing/>
        <w:jc w:val="center"/>
        <w:rPr>
          <w:b/>
          <w:sz w:val="22"/>
          <w:szCs w:val="22"/>
        </w:rPr>
      </w:pPr>
      <w:r w:rsidRPr="002D68A6">
        <w:rPr>
          <w:b/>
          <w:sz w:val="22"/>
          <w:szCs w:val="22"/>
        </w:rPr>
        <w:lastRenderedPageBreak/>
        <w:t xml:space="preserve">§ 4. </w:t>
      </w:r>
      <w:r w:rsidRPr="002D68A6">
        <w:rPr>
          <w:b/>
          <w:bCs/>
          <w:sz w:val="22"/>
          <w:szCs w:val="22"/>
        </w:rPr>
        <w:t>KARY UMOWNE I ODSTĄPIENIE OD UMOWY</w:t>
      </w:r>
    </w:p>
    <w:p w14:paraId="0CF66203" w14:textId="22DF83AC" w:rsidR="002D68A6" w:rsidRPr="002D68A6" w:rsidRDefault="002D68A6" w:rsidP="004201DA">
      <w:pPr>
        <w:numPr>
          <w:ilvl w:val="0"/>
          <w:numId w:val="45"/>
        </w:numPr>
        <w:suppressAutoHyphens/>
        <w:spacing w:line="276" w:lineRule="auto"/>
        <w:ind w:left="426" w:hanging="426"/>
        <w:contextualSpacing/>
        <w:jc w:val="both"/>
        <w:rPr>
          <w:sz w:val="22"/>
          <w:szCs w:val="22"/>
        </w:rPr>
      </w:pPr>
      <w:r w:rsidRPr="002D68A6">
        <w:rPr>
          <w:sz w:val="22"/>
          <w:szCs w:val="22"/>
        </w:rPr>
        <w:t>W przypadku niewykonania umowy lub nienależytego wykonania umowy – innego niż zwłoka, Wykonawca zapłaci Zamawiającemu karę umowną w</w:t>
      </w:r>
      <w:r w:rsidR="00111F99">
        <w:rPr>
          <w:sz w:val="22"/>
          <w:szCs w:val="22"/>
        </w:rPr>
        <w:t xml:space="preserve"> </w:t>
      </w:r>
      <w:r w:rsidRPr="002D68A6">
        <w:rPr>
          <w:sz w:val="22"/>
          <w:szCs w:val="22"/>
        </w:rPr>
        <w:t>wysokości 20% wartości umowy brutto, o której mowa w § 3 ust. 1.</w:t>
      </w:r>
    </w:p>
    <w:p w14:paraId="631AC8F5" w14:textId="77777777" w:rsidR="002D68A6" w:rsidRPr="002D68A6" w:rsidRDefault="002D68A6" w:rsidP="004201DA">
      <w:pPr>
        <w:numPr>
          <w:ilvl w:val="0"/>
          <w:numId w:val="45"/>
        </w:numPr>
        <w:spacing w:line="276" w:lineRule="auto"/>
        <w:ind w:left="426" w:hanging="426"/>
        <w:contextualSpacing/>
        <w:jc w:val="both"/>
        <w:rPr>
          <w:sz w:val="22"/>
          <w:szCs w:val="22"/>
        </w:rPr>
      </w:pPr>
      <w:r w:rsidRPr="002D68A6">
        <w:rPr>
          <w:sz w:val="22"/>
          <w:szCs w:val="22"/>
        </w:rPr>
        <w:t>Zamawiający może obciążyć Wykonawcę karą umowną w przypadku:</w:t>
      </w:r>
    </w:p>
    <w:p w14:paraId="159C3DDE" w14:textId="3D1ACCD6" w:rsidR="002D68A6" w:rsidRPr="002D68A6" w:rsidRDefault="002D68A6" w:rsidP="004201DA">
      <w:pPr>
        <w:numPr>
          <w:ilvl w:val="1"/>
          <w:numId w:val="58"/>
        </w:numPr>
        <w:spacing w:line="276" w:lineRule="auto"/>
        <w:ind w:left="851" w:hanging="426"/>
        <w:contextualSpacing/>
        <w:jc w:val="both"/>
        <w:rPr>
          <w:sz w:val="22"/>
          <w:szCs w:val="22"/>
        </w:rPr>
      </w:pPr>
      <w:r w:rsidRPr="002D68A6">
        <w:rPr>
          <w:sz w:val="22"/>
          <w:szCs w:val="22"/>
        </w:rPr>
        <w:t>zwłoki w dostawie zamówienia w terminie</w:t>
      </w:r>
      <w:r w:rsidR="00306FDC">
        <w:rPr>
          <w:sz w:val="22"/>
          <w:szCs w:val="22"/>
        </w:rPr>
        <w:t xml:space="preserve"> – w </w:t>
      </w:r>
      <w:r w:rsidRPr="002D68A6">
        <w:rPr>
          <w:sz w:val="22"/>
          <w:szCs w:val="22"/>
        </w:rPr>
        <w:t>wysokości 0,5% wartości zamówienia brutto za każdy rozpoczęty dzień zwłoki;</w:t>
      </w:r>
    </w:p>
    <w:p w14:paraId="25FE1F7A" w14:textId="32E3D0B0" w:rsidR="002D68A6" w:rsidRPr="002D68A6" w:rsidRDefault="002D68A6" w:rsidP="004201DA">
      <w:pPr>
        <w:numPr>
          <w:ilvl w:val="1"/>
          <w:numId w:val="58"/>
        </w:numPr>
        <w:spacing w:line="276" w:lineRule="auto"/>
        <w:ind w:left="851" w:hanging="426"/>
        <w:contextualSpacing/>
        <w:jc w:val="both"/>
        <w:rPr>
          <w:sz w:val="22"/>
          <w:szCs w:val="22"/>
        </w:rPr>
      </w:pPr>
      <w:r w:rsidRPr="002D68A6">
        <w:rPr>
          <w:sz w:val="22"/>
          <w:szCs w:val="22"/>
        </w:rPr>
        <w:t xml:space="preserve">zwłoki w wymianie wadliwego towaru na nowy wolny od wad w terminie </w:t>
      </w:r>
      <w:r w:rsidR="00306FDC">
        <w:rPr>
          <w:sz w:val="22"/>
          <w:szCs w:val="22"/>
        </w:rPr>
        <w:t xml:space="preserve">– w </w:t>
      </w:r>
      <w:r w:rsidRPr="002D68A6">
        <w:rPr>
          <w:sz w:val="22"/>
          <w:szCs w:val="22"/>
        </w:rPr>
        <w:t>wysokości 0,5% wartości brutto tego towaru za każdy rozpoczęty dzień zwłoki.</w:t>
      </w:r>
    </w:p>
    <w:p w14:paraId="210A5D25" w14:textId="77777777" w:rsidR="002D68A6" w:rsidRPr="002D68A6" w:rsidRDefault="002D68A6" w:rsidP="004201DA">
      <w:pPr>
        <w:numPr>
          <w:ilvl w:val="0"/>
          <w:numId w:val="45"/>
        </w:numPr>
        <w:suppressAutoHyphens/>
        <w:spacing w:line="276" w:lineRule="auto"/>
        <w:ind w:left="360"/>
        <w:contextualSpacing/>
        <w:jc w:val="both"/>
        <w:rPr>
          <w:rFonts w:eastAsia="SimSun"/>
          <w:kern w:val="2"/>
          <w:sz w:val="22"/>
          <w:szCs w:val="22"/>
          <w:lang w:eastAsia="hi-IN" w:bidi="hi-IN"/>
        </w:rPr>
      </w:pPr>
      <w:r w:rsidRPr="002D68A6">
        <w:rPr>
          <w:rFonts w:eastAsia="SimSun"/>
          <w:kern w:val="2"/>
          <w:sz w:val="22"/>
          <w:szCs w:val="22"/>
          <w:lang w:eastAsia="hi-IN" w:bidi="hi-IN"/>
        </w:rPr>
        <w:t>Zamawiający ma prawo odstąpić od umowy:</w:t>
      </w:r>
    </w:p>
    <w:p w14:paraId="25A41568" w14:textId="77777777" w:rsidR="002D68A6" w:rsidRPr="002D68A6" w:rsidRDefault="002D68A6" w:rsidP="002D68A6">
      <w:pPr>
        <w:suppressAutoHyphens/>
        <w:spacing w:line="276" w:lineRule="auto"/>
        <w:ind w:left="851" w:hanging="425"/>
        <w:contextualSpacing/>
        <w:jc w:val="both"/>
        <w:rPr>
          <w:rFonts w:eastAsia="SimSun"/>
          <w:kern w:val="2"/>
          <w:sz w:val="22"/>
          <w:szCs w:val="22"/>
          <w:lang w:eastAsia="hi-IN" w:bidi="hi-IN"/>
        </w:rPr>
      </w:pPr>
      <w:proofErr w:type="gramStart"/>
      <w:r w:rsidRPr="002D68A6">
        <w:rPr>
          <w:rFonts w:eastAsia="SimSun"/>
          <w:kern w:val="2"/>
          <w:sz w:val="22"/>
          <w:szCs w:val="22"/>
          <w:lang w:eastAsia="hi-IN" w:bidi="hi-IN"/>
        </w:rPr>
        <w:t>1)</w:t>
      </w:r>
      <w:proofErr w:type="gramEnd"/>
      <w:r w:rsidRPr="002D68A6">
        <w:rPr>
          <w:rFonts w:eastAsia="SimSun"/>
          <w:kern w:val="2"/>
          <w:sz w:val="22"/>
          <w:szCs w:val="22"/>
          <w:lang w:eastAsia="hi-IN" w:bidi="hi-IN"/>
        </w:rPr>
        <w:tab/>
        <w:t>jeżeli Wykonawca pozostaje w zwłoce z realizacją zamówienia dłużej niż 10 (dziesięć) dni roboczych;</w:t>
      </w:r>
    </w:p>
    <w:p w14:paraId="22D5FCC4" w14:textId="77777777" w:rsidR="002D68A6" w:rsidRPr="002D68A6" w:rsidRDefault="002D68A6" w:rsidP="002D68A6">
      <w:pPr>
        <w:suppressAutoHyphens/>
        <w:spacing w:line="276" w:lineRule="auto"/>
        <w:ind w:left="851" w:hanging="425"/>
        <w:contextualSpacing/>
        <w:jc w:val="both"/>
        <w:rPr>
          <w:rFonts w:eastAsia="SimSun"/>
          <w:kern w:val="2"/>
          <w:sz w:val="22"/>
          <w:szCs w:val="22"/>
          <w:lang w:eastAsia="hi-IN" w:bidi="hi-IN"/>
        </w:rPr>
      </w:pPr>
      <w:r w:rsidRPr="002D68A6">
        <w:rPr>
          <w:rFonts w:eastAsia="SimSun"/>
          <w:kern w:val="2"/>
          <w:sz w:val="22"/>
          <w:szCs w:val="22"/>
          <w:lang w:eastAsia="hi-IN" w:bidi="hi-IN"/>
        </w:rPr>
        <w:t>2)</w:t>
      </w:r>
      <w:r w:rsidRPr="002D68A6">
        <w:rPr>
          <w:rFonts w:eastAsia="SimSun"/>
          <w:kern w:val="2"/>
          <w:sz w:val="22"/>
          <w:szCs w:val="22"/>
          <w:lang w:eastAsia="hi-IN" w:bidi="hi-IN"/>
        </w:rPr>
        <w:tab/>
        <w:t>pięciokrotnego stwierdzenia braków ilościowych przy dostawie;</w:t>
      </w:r>
    </w:p>
    <w:p w14:paraId="064EB7B5" w14:textId="77777777" w:rsidR="002D68A6" w:rsidRPr="002D68A6" w:rsidRDefault="002D68A6" w:rsidP="002D68A6">
      <w:pPr>
        <w:suppressAutoHyphens/>
        <w:spacing w:line="276" w:lineRule="auto"/>
        <w:ind w:left="851" w:hanging="425"/>
        <w:contextualSpacing/>
        <w:jc w:val="both"/>
        <w:rPr>
          <w:rFonts w:eastAsia="SimSun"/>
          <w:kern w:val="2"/>
          <w:sz w:val="22"/>
          <w:szCs w:val="22"/>
          <w:lang w:eastAsia="hi-IN" w:bidi="hi-IN"/>
        </w:rPr>
      </w:pPr>
      <w:r w:rsidRPr="002D68A6">
        <w:rPr>
          <w:rFonts w:eastAsia="SimSun"/>
          <w:kern w:val="2"/>
          <w:sz w:val="22"/>
          <w:szCs w:val="22"/>
          <w:lang w:eastAsia="hi-IN" w:bidi="hi-IN"/>
        </w:rPr>
        <w:t>3)</w:t>
      </w:r>
      <w:r w:rsidRPr="002D68A6">
        <w:rPr>
          <w:rFonts w:eastAsia="SimSun"/>
          <w:kern w:val="2"/>
          <w:sz w:val="22"/>
          <w:szCs w:val="22"/>
          <w:lang w:eastAsia="hi-IN" w:bidi="hi-IN"/>
        </w:rPr>
        <w:tab/>
        <w:t>pięciokrotnego stwierdzenia wad towaru i odmówienia odbioru dostawy z tej przyczyny;</w:t>
      </w:r>
    </w:p>
    <w:p w14:paraId="14EA5FB1" w14:textId="77777777" w:rsidR="002D68A6" w:rsidRPr="002D68A6" w:rsidRDefault="002D68A6" w:rsidP="002D68A6">
      <w:pPr>
        <w:suppressAutoHyphens/>
        <w:spacing w:line="276" w:lineRule="auto"/>
        <w:ind w:left="851" w:hanging="425"/>
        <w:contextualSpacing/>
        <w:jc w:val="both"/>
        <w:rPr>
          <w:rFonts w:eastAsia="SimSun"/>
          <w:kern w:val="2"/>
          <w:sz w:val="22"/>
          <w:szCs w:val="22"/>
          <w:lang w:eastAsia="hi-IN" w:bidi="hi-IN"/>
        </w:rPr>
      </w:pPr>
      <w:r w:rsidRPr="002D68A6">
        <w:rPr>
          <w:rFonts w:eastAsia="SimSun"/>
          <w:kern w:val="2"/>
          <w:sz w:val="22"/>
          <w:szCs w:val="22"/>
          <w:lang w:eastAsia="hi-IN" w:bidi="hi-IN"/>
        </w:rPr>
        <w:t>4)</w:t>
      </w:r>
      <w:r w:rsidRPr="002D68A6">
        <w:rPr>
          <w:rFonts w:eastAsia="SimSun"/>
          <w:kern w:val="2"/>
          <w:sz w:val="22"/>
          <w:szCs w:val="22"/>
          <w:lang w:eastAsia="hi-IN" w:bidi="hi-IN"/>
        </w:rPr>
        <w:tab/>
        <w:t>trzykrotnego skorzystania z wykonania zastępczego.</w:t>
      </w:r>
    </w:p>
    <w:p w14:paraId="7E65C0F8" w14:textId="726C2EEE" w:rsidR="002D68A6" w:rsidRPr="002D68A6" w:rsidRDefault="002D68A6" w:rsidP="002D68A6">
      <w:pPr>
        <w:suppressAutoHyphens/>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4.</w:t>
      </w:r>
      <w:r w:rsidRPr="002D68A6">
        <w:rPr>
          <w:rFonts w:eastAsia="SimSun"/>
          <w:kern w:val="2"/>
          <w:sz w:val="22"/>
          <w:szCs w:val="22"/>
          <w:lang w:eastAsia="hi-IN" w:bidi="hi-IN"/>
        </w:rPr>
        <w:tab/>
        <w:t>W przypadku odstąpienia od umowy przez którąkolwiek ze stron z przyczyn leżących po stronie Wykonawcy, w szczególności z przyczyn wskazanych w ust. 3, Zamawiający może żądać od</w:t>
      </w:r>
      <w:r w:rsidR="00306FDC">
        <w:rPr>
          <w:rFonts w:eastAsia="SimSun"/>
          <w:kern w:val="2"/>
          <w:sz w:val="22"/>
          <w:szCs w:val="22"/>
          <w:lang w:eastAsia="hi-IN" w:bidi="hi-IN"/>
        </w:rPr>
        <w:t> </w:t>
      </w:r>
      <w:r w:rsidRPr="002D68A6">
        <w:rPr>
          <w:rFonts w:eastAsia="SimSun"/>
          <w:kern w:val="2"/>
          <w:sz w:val="22"/>
          <w:szCs w:val="22"/>
          <w:lang w:eastAsia="hi-IN" w:bidi="hi-IN"/>
        </w:rPr>
        <w:t>Wykonawcy zapłaty kary umownej w wysokości 20% niezrealizowanej wartości umowy, rozumianej jako różnica pomiędzy wartością umowy brutto</w:t>
      </w:r>
      <w:r w:rsidR="00390F47">
        <w:rPr>
          <w:rFonts w:eastAsia="SimSun"/>
          <w:kern w:val="2"/>
          <w:sz w:val="22"/>
          <w:szCs w:val="22"/>
          <w:lang w:eastAsia="hi-IN" w:bidi="hi-IN"/>
        </w:rPr>
        <w:t>,</w:t>
      </w:r>
      <w:r w:rsidRPr="002D68A6">
        <w:rPr>
          <w:rFonts w:eastAsia="SimSun"/>
          <w:kern w:val="2"/>
          <w:sz w:val="22"/>
          <w:szCs w:val="22"/>
          <w:lang w:eastAsia="hi-IN" w:bidi="hi-IN"/>
        </w:rPr>
        <w:t xml:space="preserve"> a wartością zrealizowanych dostaw.</w:t>
      </w:r>
    </w:p>
    <w:p w14:paraId="20A8E8BA" w14:textId="4D023654" w:rsidR="002D68A6" w:rsidRPr="002D68A6" w:rsidRDefault="002D68A6" w:rsidP="002D68A6">
      <w:pPr>
        <w:suppressAutoHyphens/>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5.</w:t>
      </w:r>
      <w:r w:rsidRPr="002D68A6">
        <w:rPr>
          <w:rFonts w:eastAsia="SimSun"/>
          <w:kern w:val="2"/>
          <w:sz w:val="22"/>
          <w:szCs w:val="22"/>
          <w:lang w:eastAsia="hi-IN" w:bidi="hi-IN"/>
        </w:rPr>
        <w:tab/>
        <w:t>Wykonawca ma prawo odstąpić od umowy, jeżeli Zamawiający zwleka z odbiorem wolnego od</w:t>
      </w:r>
      <w:r w:rsidR="00306FDC">
        <w:rPr>
          <w:rFonts w:eastAsia="SimSun"/>
          <w:kern w:val="2"/>
          <w:sz w:val="22"/>
          <w:szCs w:val="22"/>
          <w:lang w:eastAsia="hi-IN" w:bidi="hi-IN"/>
        </w:rPr>
        <w:t> </w:t>
      </w:r>
      <w:r w:rsidRPr="002D68A6">
        <w:rPr>
          <w:rFonts w:eastAsia="SimSun"/>
          <w:kern w:val="2"/>
          <w:sz w:val="22"/>
          <w:szCs w:val="22"/>
          <w:lang w:eastAsia="hi-IN" w:bidi="hi-IN"/>
        </w:rPr>
        <w:t>wad zamówienia dłużej niż 10 (dziesięć) dni roboczych. W przypadku odstąpienia przez Wykonawcę od umowy z powyższej przyczyny wskazanej w zdaniu pierwszym Wykonawca może żądać od Zamawiającego zapłaty kary umownej w wysokości 20% niezrealizowanej wartości umowy, rozumianej jako różnica pomiędzy wartością umowy brutto a wartością zrealizowanych dostaw.</w:t>
      </w:r>
    </w:p>
    <w:p w14:paraId="0AF4DA27" w14:textId="77777777" w:rsidR="002D68A6" w:rsidRPr="002D68A6" w:rsidRDefault="002D68A6" w:rsidP="004201DA">
      <w:pPr>
        <w:numPr>
          <w:ilvl w:val="0"/>
          <w:numId w:val="59"/>
        </w:numPr>
        <w:suppressAutoHyphens/>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Prawo odstąpienia od umowy dotyczy w każdym przypadku niewykonanej części obejmującej niezrealizowane zamówienia i może być dokonane w terminie 30 dni od dnia powzięcia wiadomości o okolicznościach uzasadniających odstąpienie.</w:t>
      </w:r>
    </w:p>
    <w:p w14:paraId="6E61AE95" w14:textId="585C822F" w:rsidR="002D68A6" w:rsidRPr="002D68A6" w:rsidRDefault="002D68A6" w:rsidP="004201DA">
      <w:pPr>
        <w:numPr>
          <w:ilvl w:val="0"/>
          <w:numId w:val="59"/>
        </w:numPr>
        <w:suppressAutoHyphens/>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Odstąpienie od umowy wymaga formy pisemnej pod rygorem nieważności. Oświadczenie o odstąpieniu od umowy powinno być wysłane przesyłką poleconą za</w:t>
      </w:r>
      <w:r w:rsidR="00913E19">
        <w:rPr>
          <w:rFonts w:eastAsia="SimSun"/>
          <w:kern w:val="2"/>
          <w:sz w:val="22"/>
          <w:szCs w:val="22"/>
          <w:lang w:eastAsia="hi-IN" w:bidi="hi-IN"/>
        </w:rPr>
        <w:t xml:space="preserve"> </w:t>
      </w:r>
      <w:r w:rsidRPr="002D68A6">
        <w:rPr>
          <w:rFonts w:eastAsia="SimSun"/>
          <w:kern w:val="2"/>
          <w:sz w:val="22"/>
          <w:szCs w:val="22"/>
          <w:lang w:eastAsia="hi-IN" w:bidi="hi-IN"/>
        </w:rPr>
        <w:t>potwierdzeniem odbioru. W przypadku niepodjęcia przesyłki w terminie pomimo jej dwukrotnego awizowania albo odmowy odbioru przesyłki poleconej i jej zwrotu do nadawcy, odstąpienie od umowy uważa się</w:t>
      </w:r>
      <w:r w:rsidR="009D5808">
        <w:rPr>
          <w:rFonts w:eastAsia="SimSun"/>
          <w:kern w:val="2"/>
          <w:sz w:val="22"/>
          <w:szCs w:val="22"/>
          <w:lang w:eastAsia="hi-IN" w:bidi="hi-IN"/>
        </w:rPr>
        <w:t> </w:t>
      </w:r>
      <w:r w:rsidRPr="002D68A6">
        <w:rPr>
          <w:rFonts w:eastAsia="SimSun"/>
          <w:kern w:val="2"/>
          <w:sz w:val="22"/>
          <w:szCs w:val="22"/>
          <w:lang w:eastAsia="hi-IN" w:bidi="hi-IN"/>
        </w:rPr>
        <w:t>za</w:t>
      </w:r>
      <w:r w:rsidR="00306FDC">
        <w:rPr>
          <w:rFonts w:eastAsia="SimSun"/>
          <w:kern w:val="2"/>
          <w:sz w:val="22"/>
          <w:szCs w:val="22"/>
          <w:lang w:eastAsia="hi-IN" w:bidi="hi-IN"/>
        </w:rPr>
        <w:t> </w:t>
      </w:r>
      <w:r w:rsidRPr="002D68A6">
        <w:rPr>
          <w:rFonts w:eastAsia="SimSun"/>
          <w:kern w:val="2"/>
          <w:sz w:val="22"/>
          <w:szCs w:val="22"/>
          <w:lang w:eastAsia="hi-IN" w:bidi="hi-IN"/>
        </w:rPr>
        <w:t>skutecznie doręczone.</w:t>
      </w:r>
    </w:p>
    <w:p w14:paraId="34736E9C" w14:textId="77777777" w:rsidR="002D68A6" w:rsidRPr="002D68A6" w:rsidRDefault="002D68A6" w:rsidP="004201DA">
      <w:pPr>
        <w:numPr>
          <w:ilvl w:val="0"/>
          <w:numId w:val="59"/>
        </w:numPr>
        <w:suppressAutoHyphens/>
        <w:spacing w:line="276" w:lineRule="auto"/>
        <w:ind w:left="426" w:hanging="426"/>
        <w:contextualSpacing/>
        <w:jc w:val="both"/>
        <w:rPr>
          <w:sz w:val="22"/>
          <w:szCs w:val="22"/>
        </w:rPr>
      </w:pPr>
      <w:r w:rsidRPr="002D68A6">
        <w:rPr>
          <w:sz w:val="22"/>
          <w:szCs w:val="22"/>
        </w:rPr>
        <w:t>W przypadku odstąpienia od umowy, umowa pozostaje w mocy w odniesieniu do zamówień zrealizowanych przed datą odstąpienia.</w:t>
      </w:r>
    </w:p>
    <w:p w14:paraId="4B67207A" w14:textId="77777777" w:rsidR="002D68A6" w:rsidRPr="002D68A6" w:rsidRDefault="002D68A6" w:rsidP="004201DA">
      <w:pPr>
        <w:numPr>
          <w:ilvl w:val="0"/>
          <w:numId w:val="59"/>
        </w:numPr>
        <w:suppressAutoHyphens/>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W przypadku wystąpienia podstawy do obciążenia Wykonawcy karą umowną z różnych tytułów, Zamawiający obciąży Wykonawcę karą umowną niezależnie z każdego tytułu.</w:t>
      </w:r>
    </w:p>
    <w:p w14:paraId="4E55BEF0" w14:textId="77777777" w:rsidR="002D68A6" w:rsidRPr="002D68A6" w:rsidRDefault="002D68A6" w:rsidP="004201DA">
      <w:pPr>
        <w:numPr>
          <w:ilvl w:val="0"/>
          <w:numId w:val="59"/>
        </w:numPr>
        <w:suppressAutoHyphens/>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Łączna wysokość naliczonych kar umownych z różnych tytułów nie może przekroczyć 20% wartości umowy brutto.</w:t>
      </w:r>
    </w:p>
    <w:p w14:paraId="4A8AD621" w14:textId="77777777" w:rsidR="002D68A6" w:rsidRPr="002D68A6" w:rsidRDefault="002D68A6" w:rsidP="004201DA">
      <w:pPr>
        <w:numPr>
          <w:ilvl w:val="0"/>
          <w:numId w:val="59"/>
        </w:numPr>
        <w:suppressAutoHyphens/>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Zamawiający zastrzega sobie prawo do dochodzenia odszkodowania uzupełniającego przenoszącego wysokość zastrzeżonych kar umownych do wysokości rzeczywiście poniesionej szkody na zasadach ogólnych.</w:t>
      </w:r>
    </w:p>
    <w:p w14:paraId="4B457AC4" w14:textId="131D9F12" w:rsidR="002D68A6" w:rsidRPr="002D68A6" w:rsidRDefault="002D68A6" w:rsidP="004201DA">
      <w:pPr>
        <w:numPr>
          <w:ilvl w:val="0"/>
          <w:numId w:val="59"/>
        </w:numPr>
        <w:suppressAutoHyphens/>
        <w:spacing w:line="276" w:lineRule="auto"/>
        <w:ind w:left="426" w:hanging="426"/>
        <w:contextualSpacing/>
        <w:jc w:val="both"/>
        <w:rPr>
          <w:rFonts w:eastAsia="SimSun"/>
          <w:kern w:val="2"/>
          <w:sz w:val="22"/>
          <w:szCs w:val="22"/>
          <w:lang w:eastAsia="hi-IN" w:bidi="hi-IN"/>
        </w:rPr>
      </w:pPr>
      <w:r w:rsidRPr="002D68A6">
        <w:rPr>
          <w:rFonts w:eastAsia="Cambria"/>
          <w:kern w:val="2"/>
          <w:sz w:val="22"/>
          <w:szCs w:val="22"/>
          <w:lang w:eastAsia="en-US" w:bidi="hi-IN"/>
        </w:rPr>
        <w:t>Roszczenia o zapłatę kar umownych ustalonych za każdy rozpoczęty dzień zwłoki stają się</w:t>
      </w:r>
      <w:r w:rsidR="00390F47">
        <w:rPr>
          <w:rFonts w:eastAsia="Cambria"/>
          <w:kern w:val="2"/>
          <w:sz w:val="22"/>
          <w:szCs w:val="22"/>
          <w:lang w:eastAsia="en-US" w:bidi="hi-IN"/>
        </w:rPr>
        <w:t> </w:t>
      </w:r>
      <w:r w:rsidRPr="002D68A6">
        <w:rPr>
          <w:rFonts w:eastAsia="Cambria"/>
          <w:kern w:val="2"/>
          <w:sz w:val="22"/>
          <w:szCs w:val="22"/>
          <w:lang w:eastAsia="en-US" w:bidi="hi-IN"/>
        </w:rPr>
        <w:t>wymagalne:</w:t>
      </w:r>
    </w:p>
    <w:p w14:paraId="438395AF" w14:textId="77777777" w:rsidR="002D68A6" w:rsidRPr="002D68A6" w:rsidRDefault="002D68A6" w:rsidP="004201DA">
      <w:pPr>
        <w:numPr>
          <w:ilvl w:val="2"/>
          <w:numId w:val="60"/>
        </w:numPr>
        <w:suppressAutoHyphens/>
        <w:spacing w:line="276" w:lineRule="auto"/>
        <w:ind w:left="709" w:hanging="283"/>
        <w:contextualSpacing/>
        <w:jc w:val="both"/>
        <w:rPr>
          <w:sz w:val="22"/>
          <w:szCs w:val="22"/>
        </w:rPr>
      </w:pPr>
      <w:r w:rsidRPr="002D68A6">
        <w:rPr>
          <w:sz w:val="22"/>
          <w:szCs w:val="22"/>
        </w:rPr>
        <w:t>za pierwszy dzień zwłoki – w tym dniu;</w:t>
      </w:r>
    </w:p>
    <w:p w14:paraId="2A12244E" w14:textId="77777777" w:rsidR="002D68A6" w:rsidRPr="002D68A6" w:rsidRDefault="002D68A6" w:rsidP="004201DA">
      <w:pPr>
        <w:numPr>
          <w:ilvl w:val="2"/>
          <w:numId w:val="60"/>
        </w:numPr>
        <w:suppressAutoHyphens/>
        <w:spacing w:line="276" w:lineRule="auto"/>
        <w:ind w:left="709" w:hanging="283"/>
        <w:contextualSpacing/>
        <w:jc w:val="both"/>
        <w:rPr>
          <w:rFonts w:eastAsia="Cambria"/>
          <w:sz w:val="22"/>
          <w:szCs w:val="22"/>
          <w:lang w:eastAsia="en-US"/>
        </w:rPr>
      </w:pPr>
      <w:r w:rsidRPr="002D68A6">
        <w:rPr>
          <w:rFonts w:eastAsia="Cambria"/>
          <w:sz w:val="22"/>
          <w:szCs w:val="22"/>
          <w:lang w:eastAsia="en-US"/>
        </w:rPr>
        <w:t>za każdy kolejny dzień zwłoki – odpowiednio w każdym z tych dni.</w:t>
      </w:r>
    </w:p>
    <w:p w14:paraId="150793FD" w14:textId="77777777" w:rsidR="002D68A6" w:rsidRPr="002D68A6" w:rsidRDefault="002D68A6" w:rsidP="004201DA">
      <w:pPr>
        <w:numPr>
          <w:ilvl w:val="0"/>
          <w:numId w:val="61"/>
        </w:numPr>
        <w:suppressAutoHyphens/>
        <w:spacing w:line="276" w:lineRule="auto"/>
        <w:ind w:left="426" w:hanging="426"/>
        <w:contextualSpacing/>
        <w:jc w:val="both"/>
        <w:rPr>
          <w:b/>
          <w:sz w:val="22"/>
          <w:szCs w:val="22"/>
        </w:rPr>
      </w:pPr>
      <w:r w:rsidRPr="002D68A6">
        <w:rPr>
          <w:sz w:val="22"/>
          <w:szCs w:val="22"/>
        </w:rPr>
        <w:lastRenderedPageBreak/>
        <w:t>Zamawiający może potrącić kary umowne z wynagrodzenia Wykonawcy, na co Wykonawca wyraża zgodę.</w:t>
      </w:r>
    </w:p>
    <w:p w14:paraId="5EC5079B" w14:textId="77777777" w:rsidR="002D68A6" w:rsidRPr="002D68A6" w:rsidRDefault="002D68A6" w:rsidP="002D68A6">
      <w:pPr>
        <w:suppressAutoHyphens/>
        <w:spacing w:line="276" w:lineRule="auto"/>
        <w:jc w:val="both"/>
        <w:rPr>
          <w:b/>
          <w:sz w:val="22"/>
          <w:szCs w:val="22"/>
        </w:rPr>
      </w:pPr>
    </w:p>
    <w:p w14:paraId="47C1B613" w14:textId="77777777" w:rsidR="002D68A6" w:rsidRPr="002D68A6" w:rsidRDefault="002D68A6" w:rsidP="002D68A6">
      <w:pPr>
        <w:spacing w:line="276" w:lineRule="auto"/>
        <w:ind w:left="284" w:hanging="284"/>
        <w:contextualSpacing/>
        <w:jc w:val="center"/>
        <w:rPr>
          <w:b/>
          <w:sz w:val="22"/>
          <w:szCs w:val="22"/>
        </w:rPr>
      </w:pPr>
      <w:r w:rsidRPr="002D68A6">
        <w:rPr>
          <w:b/>
          <w:sz w:val="22"/>
          <w:szCs w:val="22"/>
        </w:rPr>
        <w:t xml:space="preserve">§ 5. POSTANOWIENIA W PRZEDMIOCIE ZMIAN UMOWY </w:t>
      </w:r>
    </w:p>
    <w:p w14:paraId="6D72DEE6" w14:textId="77777777" w:rsidR="002D68A6" w:rsidRPr="002D68A6" w:rsidRDefault="002D68A6" w:rsidP="004201DA">
      <w:pPr>
        <w:numPr>
          <w:ilvl w:val="0"/>
          <w:numId w:val="62"/>
        </w:numPr>
        <w:spacing w:line="276" w:lineRule="auto"/>
        <w:ind w:left="426" w:hanging="426"/>
        <w:contextualSpacing/>
        <w:textAlignment w:val="baseline"/>
        <w:rPr>
          <w:rFonts w:eastAsia="SimSun"/>
          <w:kern w:val="2"/>
          <w:sz w:val="22"/>
          <w:szCs w:val="22"/>
        </w:rPr>
      </w:pPr>
      <w:r w:rsidRPr="002D68A6">
        <w:rPr>
          <w:rFonts w:eastAsia="SimSun"/>
          <w:kern w:val="2"/>
          <w:sz w:val="22"/>
          <w:szCs w:val="22"/>
        </w:rPr>
        <w:t xml:space="preserve">Zamawiający dopuszcza zmiany umowy w następujących </w:t>
      </w:r>
      <w:r w:rsidRPr="002D68A6">
        <w:rPr>
          <w:rFonts w:eastAsia="SimSun"/>
          <w:kern w:val="2"/>
          <w:sz w:val="22"/>
          <w:szCs w:val="22"/>
          <w:lang w:eastAsia="hi-IN" w:bidi="hi-IN"/>
        </w:rPr>
        <w:t>przypadkach</w:t>
      </w:r>
      <w:r w:rsidRPr="002D68A6">
        <w:rPr>
          <w:rFonts w:eastAsia="SimSun"/>
          <w:kern w:val="2"/>
          <w:sz w:val="22"/>
          <w:szCs w:val="22"/>
        </w:rPr>
        <w:t>:</w:t>
      </w:r>
    </w:p>
    <w:p w14:paraId="6ADE2240" w14:textId="77777777" w:rsidR="002D68A6" w:rsidRPr="002D68A6" w:rsidRDefault="002D68A6" w:rsidP="002D68A6">
      <w:pPr>
        <w:tabs>
          <w:tab w:val="left" w:pos="3261"/>
        </w:tabs>
        <w:suppressAutoHyphens/>
        <w:spacing w:line="276" w:lineRule="auto"/>
        <w:ind w:left="851" w:hanging="425"/>
        <w:contextualSpacing/>
        <w:jc w:val="both"/>
        <w:textAlignment w:val="baseline"/>
        <w:rPr>
          <w:rFonts w:eastAsia="SimSun"/>
          <w:kern w:val="2"/>
          <w:sz w:val="22"/>
          <w:szCs w:val="22"/>
          <w:lang w:eastAsia="hi-IN" w:bidi="hi-IN"/>
        </w:rPr>
      </w:pPr>
      <w:r w:rsidRPr="002D68A6">
        <w:rPr>
          <w:rFonts w:eastAsia="SimSun"/>
          <w:kern w:val="2"/>
          <w:sz w:val="22"/>
          <w:szCs w:val="22"/>
          <w:lang w:eastAsia="hi-IN" w:bidi="hi-IN"/>
        </w:rPr>
        <w:t>1)</w:t>
      </w:r>
      <w:r w:rsidRPr="002D68A6">
        <w:rPr>
          <w:rFonts w:eastAsia="SimSun"/>
          <w:kern w:val="2"/>
          <w:sz w:val="22"/>
          <w:szCs w:val="22"/>
          <w:lang w:eastAsia="hi-IN" w:bidi="hi-IN"/>
        </w:rPr>
        <w:tab/>
      </w:r>
      <w:r w:rsidRPr="002D68A6">
        <w:rPr>
          <w:rFonts w:eastAsia="SimSun"/>
          <w:kern w:val="2"/>
          <w:sz w:val="22"/>
          <w:szCs w:val="22"/>
        </w:rPr>
        <w:t xml:space="preserve">z powodu okoliczności siły wyższej, </w:t>
      </w:r>
      <w:r w:rsidRPr="002D68A6">
        <w:rPr>
          <w:rFonts w:eastAsia="SimSun"/>
          <w:kern w:val="2"/>
          <w:sz w:val="22"/>
          <w:szCs w:val="22"/>
          <w:lang w:eastAsia="hi-IN" w:bidi="hi-IN"/>
        </w:rPr>
        <w:t xml:space="preserve">której wystąpienie uniemożliwi lub opóźni realizację części lub całości zobowiązań umownych w określonych terminach lub </w:t>
      </w:r>
    </w:p>
    <w:p w14:paraId="66D4E576" w14:textId="77777777" w:rsidR="002D68A6" w:rsidRPr="002D68A6" w:rsidRDefault="002D68A6" w:rsidP="002D68A6">
      <w:pPr>
        <w:tabs>
          <w:tab w:val="left" w:pos="3261"/>
        </w:tabs>
        <w:suppressAutoHyphens/>
        <w:spacing w:line="276" w:lineRule="auto"/>
        <w:ind w:left="851" w:hanging="425"/>
        <w:contextualSpacing/>
        <w:jc w:val="both"/>
        <w:textAlignment w:val="baseline"/>
        <w:rPr>
          <w:rFonts w:eastAsia="SimSun"/>
          <w:kern w:val="2"/>
          <w:sz w:val="22"/>
          <w:szCs w:val="22"/>
          <w:lang w:eastAsia="hi-IN" w:bidi="hi-IN"/>
        </w:rPr>
      </w:pPr>
      <w:r w:rsidRPr="002D68A6">
        <w:rPr>
          <w:rFonts w:eastAsia="SimSun"/>
          <w:kern w:val="2"/>
          <w:sz w:val="22"/>
          <w:szCs w:val="22"/>
          <w:lang w:eastAsia="hi-IN" w:bidi="hi-IN"/>
        </w:rPr>
        <w:t>2)</w:t>
      </w:r>
      <w:r w:rsidRPr="002D68A6">
        <w:rPr>
          <w:rFonts w:eastAsia="SimSun"/>
          <w:kern w:val="2"/>
          <w:sz w:val="22"/>
          <w:szCs w:val="22"/>
          <w:lang w:eastAsia="hi-IN" w:bidi="hi-IN"/>
        </w:rPr>
        <w:tab/>
      </w:r>
      <w:r w:rsidRPr="002D68A6">
        <w:rPr>
          <w:rFonts w:eastAsia="SimSun"/>
          <w:bCs/>
          <w:kern w:val="2"/>
          <w:sz w:val="22"/>
          <w:szCs w:val="22"/>
          <w:lang w:eastAsia="hi-IN" w:bidi="hi-IN"/>
        </w:rPr>
        <w:t>z powodu wystąpienia nadzwyczajnej zmiany okoliczności, których Strony nie były w stanie przewidzieć, pomimo zachowania należytej staranności;</w:t>
      </w:r>
    </w:p>
    <w:p w14:paraId="1073D595" w14:textId="77777777" w:rsidR="002D68A6" w:rsidRPr="002D68A6" w:rsidRDefault="002D68A6" w:rsidP="002D68A6">
      <w:pPr>
        <w:tabs>
          <w:tab w:val="left" w:pos="3687"/>
        </w:tabs>
        <w:suppressAutoHyphens/>
        <w:spacing w:line="276" w:lineRule="auto"/>
        <w:ind w:left="851" w:hanging="425"/>
        <w:contextualSpacing/>
        <w:jc w:val="both"/>
        <w:textAlignment w:val="baseline"/>
        <w:rPr>
          <w:rFonts w:eastAsia="SimSun"/>
          <w:kern w:val="2"/>
          <w:sz w:val="22"/>
          <w:szCs w:val="22"/>
          <w:lang w:eastAsia="hi-IN" w:bidi="hi-IN"/>
        </w:rPr>
      </w:pPr>
      <w:r w:rsidRPr="002D68A6">
        <w:rPr>
          <w:rFonts w:eastAsia="SimSun"/>
          <w:kern w:val="2"/>
          <w:sz w:val="22"/>
          <w:szCs w:val="22"/>
          <w:lang w:eastAsia="hi-IN" w:bidi="hi-IN"/>
        </w:rPr>
        <w:t>3)</w:t>
      </w:r>
      <w:r w:rsidRPr="002D68A6">
        <w:rPr>
          <w:rFonts w:eastAsia="SimSun"/>
          <w:kern w:val="2"/>
          <w:sz w:val="22"/>
          <w:szCs w:val="22"/>
          <w:lang w:eastAsia="hi-IN" w:bidi="hi-IN"/>
        </w:rPr>
        <w:tab/>
        <w:t>zmiany obowiązujących przepisów prawa w zakresie mającym wpływ na realizację przedmiotu zamówienia.</w:t>
      </w:r>
    </w:p>
    <w:p w14:paraId="46D57651" w14:textId="77777777" w:rsidR="002D68A6" w:rsidRPr="002D68A6" w:rsidRDefault="002D68A6" w:rsidP="004201DA">
      <w:pPr>
        <w:numPr>
          <w:ilvl w:val="0"/>
          <w:numId w:val="62"/>
        </w:numPr>
        <w:spacing w:line="276" w:lineRule="auto"/>
        <w:ind w:left="426" w:hanging="426"/>
        <w:contextualSpacing/>
        <w:jc w:val="both"/>
        <w:rPr>
          <w:rFonts w:eastAsia="SimSun"/>
          <w:bCs/>
          <w:kern w:val="2"/>
          <w:sz w:val="22"/>
          <w:szCs w:val="22"/>
          <w:lang w:eastAsia="hi-IN" w:bidi="hi-IN"/>
        </w:rPr>
      </w:pPr>
      <w:r w:rsidRPr="002D68A6">
        <w:rPr>
          <w:rFonts w:eastAsia="SimSun"/>
          <w:bCs/>
          <w:kern w:val="2"/>
          <w:sz w:val="22"/>
          <w:szCs w:val="22"/>
          <w:lang w:eastAsia="hi-IN" w:bidi="hi-IN"/>
        </w:rPr>
        <w:t xml:space="preserve">W przypadkach, o których mowa w ust.1, Zamawiający przewiduje możliwość: </w:t>
      </w:r>
    </w:p>
    <w:p w14:paraId="0628DC51" w14:textId="77777777" w:rsidR="002D68A6" w:rsidRPr="002D68A6" w:rsidRDefault="002D68A6" w:rsidP="004201DA">
      <w:pPr>
        <w:numPr>
          <w:ilvl w:val="0"/>
          <w:numId w:val="63"/>
        </w:numPr>
        <w:spacing w:line="276" w:lineRule="auto"/>
        <w:ind w:left="851" w:hanging="425"/>
        <w:contextualSpacing/>
        <w:jc w:val="both"/>
        <w:rPr>
          <w:rFonts w:eastAsia="SimSun"/>
          <w:kern w:val="2"/>
          <w:sz w:val="22"/>
          <w:szCs w:val="22"/>
        </w:rPr>
      </w:pPr>
      <w:r w:rsidRPr="002D68A6">
        <w:rPr>
          <w:rFonts w:eastAsia="SimSun"/>
          <w:kern w:val="2"/>
          <w:sz w:val="22"/>
          <w:szCs w:val="22"/>
        </w:rPr>
        <w:t>zmiany terminu realizacji umowy;</w:t>
      </w:r>
    </w:p>
    <w:p w14:paraId="6898CF90" w14:textId="77777777" w:rsidR="002D68A6" w:rsidRPr="002D68A6" w:rsidRDefault="002D68A6" w:rsidP="004201DA">
      <w:pPr>
        <w:numPr>
          <w:ilvl w:val="0"/>
          <w:numId w:val="63"/>
        </w:numPr>
        <w:spacing w:line="276" w:lineRule="auto"/>
        <w:ind w:left="851" w:hanging="425"/>
        <w:contextualSpacing/>
        <w:jc w:val="both"/>
        <w:rPr>
          <w:bCs/>
          <w:sz w:val="22"/>
          <w:szCs w:val="22"/>
        </w:rPr>
      </w:pPr>
      <w:r w:rsidRPr="002D68A6">
        <w:rPr>
          <w:bCs/>
          <w:sz w:val="22"/>
          <w:szCs w:val="22"/>
        </w:rPr>
        <w:t>zmian w sposobie rozliczania z Wykonawcą;</w:t>
      </w:r>
    </w:p>
    <w:p w14:paraId="495FB3BC" w14:textId="77777777" w:rsidR="002D68A6" w:rsidRPr="002D68A6" w:rsidRDefault="002D68A6" w:rsidP="004201DA">
      <w:pPr>
        <w:numPr>
          <w:ilvl w:val="0"/>
          <w:numId w:val="63"/>
        </w:numPr>
        <w:tabs>
          <w:tab w:val="left" w:pos="426"/>
        </w:tabs>
        <w:spacing w:line="276" w:lineRule="auto"/>
        <w:ind w:left="851" w:hanging="425"/>
        <w:contextualSpacing/>
        <w:jc w:val="both"/>
        <w:rPr>
          <w:rFonts w:eastAsia="SimSun"/>
          <w:kern w:val="2"/>
          <w:sz w:val="22"/>
          <w:szCs w:val="22"/>
          <w:lang w:eastAsia="hi-IN" w:bidi="hi-IN"/>
        </w:rPr>
      </w:pPr>
      <w:r w:rsidRPr="002D68A6">
        <w:rPr>
          <w:rFonts w:eastAsia="SimSun"/>
          <w:bCs/>
          <w:kern w:val="2"/>
          <w:sz w:val="22"/>
          <w:szCs w:val="22"/>
          <w:lang w:eastAsia="hi-IN" w:bidi="hi-IN"/>
        </w:rPr>
        <w:t>zmiany sposobu wykonania przedmiotu umowy.</w:t>
      </w:r>
    </w:p>
    <w:p w14:paraId="777F06C4" w14:textId="583C358C" w:rsidR="002D68A6" w:rsidRPr="002D68A6" w:rsidRDefault="002D68A6" w:rsidP="004201DA">
      <w:pPr>
        <w:numPr>
          <w:ilvl w:val="0"/>
          <w:numId w:val="64"/>
        </w:numPr>
        <w:spacing w:line="276" w:lineRule="auto"/>
        <w:ind w:left="426" w:hanging="426"/>
        <w:contextualSpacing/>
        <w:jc w:val="both"/>
        <w:textAlignment w:val="baseline"/>
        <w:rPr>
          <w:rFonts w:eastAsia="SimSun"/>
          <w:kern w:val="2"/>
          <w:sz w:val="22"/>
          <w:szCs w:val="22"/>
        </w:rPr>
      </w:pPr>
      <w:r w:rsidRPr="002D68A6">
        <w:rPr>
          <w:rFonts w:eastAsia="SimSun"/>
          <w:kern w:val="2"/>
          <w:sz w:val="22"/>
          <w:szCs w:val="22"/>
          <w:lang w:eastAsia="hi-IN" w:bidi="hi-IN"/>
        </w:rPr>
        <w:t>„Siłą wyższą”, o której mowa w ust. 1 pkt 1, jest zdarzenie</w:t>
      </w:r>
      <w:r w:rsidRPr="002D68A6">
        <w:rPr>
          <w:rFonts w:eastAsia="SimSun"/>
          <w:kern w:val="2"/>
          <w:sz w:val="22"/>
          <w:szCs w:val="22"/>
        </w:rPr>
        <w:t xml:space="preserve"> zewnętrzne, </w:t>
      </w:r>
      <w:r w:rsidRPr="002D68A6">
        <w:rPr>
          <w:rFonts w:eastAsia="SimSun"/>
          <w:kern w:val="2"/>
          <w:sz w:val="22"/>
          <w:szCs w:val="22"/>
          <w:lang w:eastAsia="hi-IN" w:bidi="hi-IN"/>
        </w:rPr>
        <w:t>nieprzewidziane</w:t>
      </w:r>
      <w:r w:rsidR="00A642CE">
        <w:rPr>
          <w:rFonts w:eastAsia="SimSun"/>
          <w:kern w:val="2"/>
          <w:sz w:val="22"/>
          <w:szCs w:val="22"/>
          <w:lang w:eastAsia="hi-IN" w:bidi="hi-IN"/>
        </w:rPr>
        <w:t xml:space="preserve"> </w:t>
      </w:r>
      <w:r w:rsidRPr="002D68A6">
        <w:rPr>
          <w:rFonts w:eastAsia="SimSun"/>
          <w:kern w:val="2"/>
          <w:sz w:val="22"/>
          <w:szCs w:val="22"/>
          <w:lang w:eastAsia="hi-IN" w:bidi="hi-IN"/>
        </w:rPr>
        <w:t>i</w:t>
      </w:r>
      <w:r w:rsidR="00A642CE">
        <w:rPr>
          <w:rFonts w:eastAsia="SimSun"/>
          <w:kern w:val="2"/>
          <w:sz w:val="22"/>
          <w:szCs w:val="22"/>
          <w:lang w:eastAsia="hi-IN" w:bidi="hi-IN"/>
        </w:rPr>
        <w:t> </w:t>
      </w:r>
      <w:r w:rsidRPr="002D68A6">
        <w:rPr>
          <w:rFonts w:eastAsia="SimSun"/>
          <w:kern w:val="2"/>
          <w:sz w:val="22"/>
          <w:szCs w:val="22"/>
          <w:lang w:eastAsia="hi-IN" w:bidi="hi-IN"/>
        </w:rPr>
        <w:t xml:space="preserve">niezależnie od woli Stron, </w:t>
      </w:r>
      <w:r w:rsidRPr="002D68A6">
        <w:rPr>
          <w:rFonts w:eastAsia="SimSun"/>
          <w:kern w:val="2"/>
          <w:sz w:val="22"/>
          <w:szCs w:val="22"/>
        </w:rPr>
        <w:t xml:space="preserve">którego </w:t>
      </w:r>
      <w:r w:rsidRPr="002D68A6">
        <w:rPr>
          <w:rFonts w:eastAsia="SimSun"/>
          <w:kern w:val="2"/>
          <w:sz w:val="22"/>
          <w:szCs w:val="22"/>
          <w:lang w:eastAsia="hi-IN" w:bidi="hi-IN"/>
        </w:rPr>
        <w:t xml:space="preserve">skutki są niemożliwe do zapobieżenia, uniemożliwiające wykonanie umowy w całości lub części, na stałe lub na pewien czas, któremu </w:t>
      </w:r>
      <w:r w:rsidRPr="002D68A6">
        <w:rPr>
          <w:rFonts w:eastAsia="SimSun"/>
          <w:kern w:val="2"/>
          <w:sz w:val="22"/>
          <w:szCs w:val="22"/>
        </w:rPr>
        <w:t xml:space="preserve">nie można </w:t>
      </w:r>
      <w:r w:rsidRPr="002D68A6">
        <w:rPr>
          <w:rFonts w:eastAsia="SimSun"/>
          <w:kern w:val="2"/>
          <w:sz w:val="22"/>
          <w:szCs w:val="22"/>
          <w:lang w:eastAsia="hi-IN" w:bidi="hi-IN"/>
        </w:rPr>
        <w:t>zapobiec, ani przeciwdziałać przy zachowaniu należytej staranności</w:t>
      </w:r>
      <w:r w:rsidRPr="002D68A6">
        <w:rPr>
          <w:rFonts w:eastAsia="SimSun"/>
          <w:kern w:val="2"/>
          <w:sz w:val="22"/>
          <w:szCs w:val="22"/>
        </w:rPr>
        <w:t xml:space="preserve">, w szczególności </w:t>
      </w:r>
      <w:r w:rsidRPr="002D68A6">
        <w:rPr>
          <w:rFonts w:eastAsia="SimSun"/>
          <w:bCs/>
          <w:kern w:val="2"/>
          <w:sz w:val="22"/>
          <w:szCs w:val="22"/>
          <w:lang w:eastAsia="hi-IN" w:bidi="hi-IN"/>
        </w:rPr>
        <w:t>zagrażające</w:t>
      </w:r>
      <w:r w:rsidRPr="002D68A6">
        <w:rPr>
          <w:rFonts w:eastAsia="SimSun"/>
          <w:kern w:val="2"/>
          <w:sz w:val="22"/>
          <w:szCs w:val="22"/>
        </w:rPr>
        <w:t xml:space="preserve"> bezpośrednio życiu lub zdrowiu ludzi lub grożącego powstaniem szkody </w:t>
      </w:r>
      <w:r w:rsidRPr="002D68A6">
        <w:rPr>
          <w:rFonts w:eastAsia="SimSun"/>
          <w:bCs/>
          <w:kern w:val="2"/>
          <w:sz w:val="22"/>
          <w:szCs w:val="22"/>
          <w:lang w:eastAsia="hi-IN" w:bidi="hi-IN"/>
        </w:rPr>
        <w:t>w znacznych</w:t>
      </w:r>
      <w:r w:rsidRPr="002D68A6">
        <w:rPr>
          <w:rFonts w:eastAsia="SimSun"/>
          <w:kern w:val="2"/>
          <w:sz w:val="22"/>
          <w:szCs w:val="22"/>
        </w:rPr>
        <w:t xml:space="preserve"> rozmiarach oraz zdarzeń, do których należą, choć się do nich nie ograniczają, działania wojenne, atak terrorystyczny, rozruchy wewnętrzne, zamach stanu, ograniczenia z</w:t>
      </w:r>
      <w:r w:rsidRPr="002D68A6">
        <w:rPr>
          <w:rFonts w:eastAsia="SimSun"/>
          <w:bCs/>
          <w:kern w:val="2"/>
          <w:sz w:val="22"/>
          <w:szCs w:val="22"/>
          <w:lang w:eastAsia="hi-IN" w:bidi="hi-IN"/>
        </w:rPr>
        <w:t xml:space="preserve"> </w:t>
      </w:r>
      <w:r w:rsidRPr="002D68A6">
        <w:rPr>
          <w:rFonts w:eastAsia="SimSun"/>
          <w:kern w:val="2"/>
          <w:sz w:val="22"/>
          <w:szCs w:val="22"/>
        </w:rPr>
        <w:t>powodu embarga, pożar, susza, powódź</w:t>
      </w:r>
      <w:r w:rsidRPr="002D68A6">
        <w:rPr>
          <w:rFonts w:eastAsia="SimSun"/>
          <w:kern w:val="2"/>
          <w:sz w:val="22"/>
          <w:szCs w:val="22"/>
          <w:lang w:eastAsia="hi-IN" w:bidi="hi-IN"/>
        </w:rPr>
        <w:t>.</w:t>
      </w:r>
    </w:p>
    <w:p w14:paraId="5F337461" w14:textId="77777777" w:rsidR="002D68A6" w:rsidRPr="002D68A6" w:rsidRDefault="002D68A6" w:rsidP="004201DA">
      <w:pPr>
        <w:numPr>
          <w:ilvl w:val="0"/>
          <w:numId w:val="64"/>
        </w:numPr>
        <w:spacing w:line="276" w:lineRule="auto"/>
        <w:ind w:left="426" w:hanging="426"/>
        <w:contextualSpacing/>
        <w:jc w:val="both"/>
        <w:textAlignment w:val="baseline"/>
        <w:rPr>
          <w:rFonts w:eastAsia="SimSun"/>
          <w:kern w:val="2"/>
          <w:sz w:val="22"/>
          <w:szCs w:val="22"/>
          <w:lang w:eastAsia="hi-IN" w:bidi="hi-IN"/>
        </w:rPr>
      </w:pPr>
      <w:r w:rsidRPr="002D68A6">
        <w:rPr>
          <w:rFonts w:eastAsia="Calibri"/>
          <w:sz w:val="22"/>
          <w:szCs w:val="22"/>
          <w:lang w:eastAsia="en-US"/>
        </w:rPr>
        <w:t>Strony mogą dokonać zmiany wysokości wynagrodzenia należnego Wykonawcy w przypadku zmiany:</w:t>
      </w:r>
    </w:p>
    <w:p w14:paraId="54048BB9" w14:textId="77777777" w:rsidR="002D68A6" w:rsidRPr="002D68A6" w:rsidRDefault="002D68A6" w:rsidP="004201DA">
      <w:pPr>
        <w:numPr>
          <w:ilvl w:val="0"/>
          <w:numId w:val="65"/>
        </w:numPr>
        <w:spacing w:line="276" w:lineRule="auto"/>
        <w:ind w:left="851" w:hanging="425"/>
        <w:contextualSpacing/>
        <w:jc w:val="both"/>
        <w:rPr>
          <w:rFonts w:eastAsia="Calibri"/>
          <w:sz w:val="22"/>
          <w:szCs w:val="22"/>
          <w:lang w:eastAsia="en-US"/>
        </w:rPr>
      </w:pPr>
      <w:r w:rsidRPr="002D68A6">
        <w:rPr>
          <w:rFonts w:eastAsia="Calibri"/>
          <w:sz w:val="22"/>
          <w:szCs w:val="22"/>
          <w:lang w:eastAsia="en-US"/>
        </w:rPr>
        <w:t xml:space="preserve">stawki podatku od towarów i usług oraz podatku akcyzowego; </w:t>
      </w:r>
    </w:p>
    <w:p w14:paraId="4D7113EB" w14:textId="77777777" w:rsidR="002D68A6" w:rsidRPr="002D68A6" w:rsidRDefault="002D68A6" w:rsidP="004201DA">
      <w:pPr>
        <w:numPr>
          <w:ilvl w:val="0"/>
          <w:numId w:val="65"/>
        </w:numPr>
        <w:spacing w:line="276" w:lineRule="auto"/>
        <w:ind w:left="851" w:hanging="425"/>
        <w:contextualSpacing/>
        <w:jc w:val="both"/>
        <w:rPr>
          <w:rFonts w:eastAsia="Calibri"/>
          <w:sz w:val="22"/>
          <w:szCs w:val="22"/>
          <w:lang w:eastAsia="en-US"/>
        </w:rPr>
      </w:pPr>
      <w:r w:rsidRPr="002D68A6">
        <w:rPr>
          <w:rFonts w:eastAsia="Calibri"/>
          <w:sz w:val="22"/>
          <w:szCs w:val="22"/>
          <w:lang w:eastAsia="en-US"/>
        </w:rPr>
        <w:t xml:space="preserve">wysokości minimalnego wynagrodzenia za pracę albo wysokości minimalnej stawki godzinowej, ustalonych na podstawie ustawy z dnia 10 października 2002 r. o minimalnym wynagrodzeniu za pracę; </w:t>
      </w:r>
    </w:p>
    <w:p w14:paraId="061604CD" w14:textId="77777777" w:rsidR="002D68A6" w:rsidRPr="002D68A6" w:rsidRDefault="002D68A6" w:rsidP="004201DA">
      <w:pPr>
        <w:numPr>
          <w:ilvl w:val="0"/>
          <w:numId w:val="65"/>
        </w:numPr>
        <w:spacing w:line="276" w:lineRule="auto"/>
        <w:ind w:left="851" w:hanging="425"/>
        <w:contextualSpacing/>
        <w:jc w:val="both"/>
        <w:rPr>
          <w:rFonts w:eastAsia="Calibri"/>
          <w:sz w:val="22"/>
          <w:szCs w:val="22"/>
          <w:lang w:eastAsia="en-US"/>
        </w:rPr>
      </w:pPr>
      <w:r w:rsidRPr="002D68A6">
        <w:rPr>
          <w:rFonts w:eastAsia="Calibri"/>
          <w:sz w:val="22"/>
          <w:szCs w:val="22"/>
          <w:lang w:eastAsia="en-US"/>
        </w:rPr>
        <w:t xml:space="preserve">zasad podlegania ubezpieczeniom społecznym lub ubezpieczeniu zdrowotnemu lub wysokości stawki składki na ubezpieczenia społeczne lub ubezpieczenie zdrowotne; </w:t>
      </w:r>
    </w:p>
    <w:p w14:paraId="15C2EB91" w14:textId="77777777" w:rsidR="002D68A6" w:rsidRPr="002D68A6" w:rsidRDefault="002D68A6" w:rsidP="004201DA">
      <w:pPr>
        <w:numPr>
          <w:ilvl w:val="0"/>
          <w:numId w:val="65"/>
        </w:numPr>
        <w:spacing w:line="276" w:lineRule="auto"/>
        <w:ind w:left="851" w:hanging="425"/>
        <w:contextualSpacing/>
        <w:jc w:val="both"/>
        <w:rPr>
          <w:rFonts w:eastAsia="Calibri"/>
          <w:sz w:val="22"/>
          <w:szCs w:val="22"/>
          <w:lang w:eastAsia="en-US"/>
        </w:rPr>
      </w:pPr>
      <w:r w:rsidRPr="002D68A6">
        <w:rPr>
          <w:rFonts w:eastAsia="Calibri"/>
          <w:sz w:val="22"/>
          <w:szCs w:val="22"/>
          <w:lang w:eastAsia="en-US"/>
        </w:rPr>
        <w:t>zasad gromadzenia i wysokości wpłat do pracowniczych planów kapitałowych, o których mowa w ustawie z dnia 4 października 2018 r. o pracowniczych planach kapitałowych,</w:t>
      </w:r>
    </w:p>
    <w:p w14:paraId="71D3CAE7" w14:textId="77777777" w:rsidR="002D68A6" w:rsidRPr="002D68A6" w:rsidRDefault="002D68A6" w:rsidP="002D68A6">
      <w:pPr>
        <w:spacing w:line="276" w:lineRule="auto"/>
        <w:ind w:left="426"/>
        <w:contextualSpacing/>
        <w:jc w:val="both"/>
        <w:rPr>
          <w:rFonts w:eastAsia="Calibri"/>
          <w:sz w:val="22"/>
          <w:szCs w:val="22"/>
          <w:lang w:eastAsia="en-US"/>
        </w:rPr>
      </w:pPr>
      <w:r w:rsidRPr="002D68A6">
        <w:rPr>
          <w:rFonts w:eastAsia="Calibri"/>
          <w:sz w:val="22"/>
          <w:szCs w:val="22"/>
          <w:lang w:eastAsia="en-US"/>
        </w:rPr>
        <w:sym w:font="Symbol" w:char="F02D"/>
      </w:r>
      <w:r w:rsidRPr="002D68A6">
        <w:rPr>
          <w:rFonts w:eastAsia="Calibri"/>
          <w:sz w:val="22"/>
          <w:szCs w:val="22"/>
          <w:lang w:eastAsia="en-US"/>
        </w:rPr>
        <w:t xml:space="preserve"> jeżeli </w:t>
      </w:r>
      <w:r w:rsidRPr="002D68A6">
        <w:rPr>
          <w:rFonts w:eastAsia="Calibri"/>
          <w:sz w:val="22"/>
          <w:szCs w:val="22"/>
        </w:rPr>
        <w:t xml:space="preserve">zmiany </w:t>
      </w:r>
      <w:r w:rsidRPr="002D68A6">
        <w:rPr>
          <w:rFonts w:eastAsia="Calibri"/>
          <w:sz w:val="22"/>
          <w:szCs w:val="22"/>
          <w:lang w:eastAsia="en-US"/>
        </w:rPr>
        <w:t>te będą miały wpływ na koszty</w:t>
      </w:r>
      <w:r w:rsidRPr="002D68A6">
        <w:rPr>
          <w:rFonts w:eastAsia="Calibri"/>
          <w:sz w:val="22"/>
          <w:szCs w:val="22"/>
        </w:rPr>
        <w:t xml:space="preserve"> wykonania umowy</w:t>
      </w:r>
      <w:r w:rsidRPr="002D68A6">
        <w:rPr>
          <w:rFonts w:eastAsia="Calibri"/>
          <w:sz w:val="22"/>
          <w:szCs w:val="22"/>
          <w:lang w:eastAsia="en-US"/>
        </w:rPr>
        <w:t xml:space="preserve"> przez Wykonawcę. </w:t>
      </w:r>
    </w:p>
    <w:p w14:paraId="651BE6B8" w14:textId="18DF1D88" w:rsidR="002D68A6" w:rsidRPr="002D68A6" w:rsidRDefault="002D68A6" w:rsidP="004201DA">
      <w:pPr>
        <w:numPr>
          <w:ilvl w:val="0"/>
          <w:numId w:val="66"/>
        </w:numPr>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Zmiana wysokości wynagrodzenia w przypadku zaistnienia przesłanki określonej w ust. 4 pkt 1, będzie odnosić się wyłącznie do części przedmiotu umowy realizowanego po dniu wejścia w życie przepisów zmieniających stawkę podatku VAT lub podatku akcyzowego, oraz wyłącznie do części przedmiotu umowy, do której zastosowanie znajdzie zmiana stawki podatku VAT lub podatku akcyzowego, przy czym wartość wynagrodzenia netto nie zmieni się, a wartość wynagrodzenia brutto zostanie wyliczona na podstawie zmienionych przepisów.</w:t>
      </w:r>
    </w:p>
    <w:p w14:paraId="7A6F02C6" w14:textId="3671A5C9" w:rsidR="002D68A6" w:rsidRPr="002D68A6" w:rsidRDefault="002D68A6" w:rsidP="004201DA">
      <w:pPr>
        <w:numPr>
          <w:ilvl w:val="0"/>
          <w:numId w:val="66"/>
        </w:numPr>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Zmiana wysokości wynagrodzenia w przypadku zaistnienia przesłanki określonej odpowiednio</w:t>
      </w:r>
      <w:r w:rsidR="009409AC">
        <w:rPr>
          <w:rFonts w:eastAsia="SimSun"/>
          <w:kern w:val="2"/>
          <w:sz w:val="22"/>
          <w:szCs w:val="22"/>
          <w:lang w:eastAsia="hi-IN" w:bidi="hi-IN"/>
        </w:rPr>
        <w:t xml:space="preserve"> </w:t>
      </w:r>
      <w:r w:rsidRPr="002D68A6">
        <w:rPr>
          <w:rFonts w:eastAsia="SimSun"/>
          <w:kern w:val="2"/>
          <w:sz w:val="22"/>
          <w:szCs w:val="22"/>
          <w:lang w:eastAsia="hi-IN" w:bidi="hi-IN"/>
        </w:rPr>
        <w:t>w</w:t>
      </w:r>
      <w:r w:rsidR="009409AC">
        <w:rPr>
          <w:rFonts w:eastAsia="SimSun"/>
          <w:kern w:val="2"/>
          <w:sz w:val="22"/>
          <w:szCs w:val="22"/>
          <w:lang w:eastAsia="hi-IN" w:bidi="hi-IN"/>
        </w:rPr>
        <w:t> </w:t>
      </w:r>
      <w:r w:rsidRPr="002D68A6">
        <w:rPr>
          <w:rFonts w:eastAsia="SimSun"/>
          <w:kern w:val="2"/>
          <w:sz w:val="22"/>
          <w:szCs w:val="22"/>
          <w:lang w:eastAsia="hi-IN" w:bidi="hi-IN"/>
        </w:rPr>
        <w:t>ust. 4 pkt 2, ust. 4 pkt 3 lub ust. 4 pkt 4, będzie obejmować wyłącznie część wynagrodzenia, w odniesieniu do której nastąpiła zmiana wysokości kosztów wykonania umowy w związku z wejściem w życie przepisów zmieniających odpowiednio: wysokość minimalnego wynagrodzenia za pracę albo minimalnej stawki godzinowej albo dokonujących zmian w</w:t>
      </w:r>
      <w:r w:rsidR="00981161">
        <w:rPr>
          <w:rFonts w:eastAsia="SimSun"/>
          <w:kern w:val="2"/>
          <w:sz w:val="22"/>
          <w:szCs w:val="22"/>
          <w:lang w:eastAsia="hi-IN" w:bidi="hi-IN"/>
        </w:rPr>
        <w:t xml:space="preserve"> </w:t>
      </w:r>
      <w:r w:rsidRPr="002D68A6">
        <w:rPr>
          <w:rFonts w:eastAsia="SimSun"/>
          <w:kern w:val="2"/>
          <w:sz w:val="22"/>
          <w:szCs w:val="22"/>
          <w:lang w:eastAsia="hi-IN" w:bidi="hi-IN"/>
        </w:rPr>
        <w:t xml:space="preserve">zakresie zasad podlegania ubezpieczeniom społecznym lub ubezpieczeniu zdrowotnemu lub w zakresie </w:t>
      </w:r>
      <w:r w:rsidRPr="002D68A6">
        <w:rPr>
          <w:rFonts w:eastAsia="SimSun"/>
          <w:kern w:val="2"/>
          <w:sz w:val="22"/>
          <w:szCs w:val="22"/>
          <w:lang w:eastAsia="hi-IN" w:bidi="hi-IN"/>
        </w:rPr>
        <w:lastRenderedPageBreak/>
        <w:t>wysokości stawki składki na te ubezpieczenia albo w związku ze zmianą zasad gromadzenia i</w:t>
      </w:r>
      <w:r w:rsidR="00DF619E">
        <w:rPr>
          <w:rFonts w:eastAsia="SimSun"/>
          <w:kern w:val="2"/>
          <w:sz w:val="22"/>
          <w:szCs w:val="22"/>
          <w:lang w:eastAsia="hi-IN" w:bidi="hi-IN"/>
        </w:rPr>
        <w:t> </w:t>
      </w:r>
      <w:r w:rsidRPr="002D68A6">
        <w:rPr>
          <w:rFonts w:eastAsia="SimSun"/>
          <w:kern w:val="2"/>
          <w:sz w:val="22"/>
          <w:szCs w:val="22"/>
          <w:lang w:eastAsia="hi-IN" w:bidi="hi-IN"/>
        </w:rPr>
        <w:t xml:space="preserve">wysokości wpłat do pracowniczych planów kapitałowych. </w:t>
      </w:r>
    </w:p>
    <w:p w14:paraId="0FCA4F48" w14:textId="2239DACA" w:rsidR="002D68A6" w:rsidRPr="002D68A6" w:rsidRDefault="002D68A6" w:rsidP="004201DA">
      <w:pPr>
        <w:numPr>
          <w:ilvl w:val="0"/>
          <w:numId w:val="66"/>
        </w:numPr>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W przypadku zmiany określonej odpowiednio w ust. 4 pkt 2 lub ust. 4 pkt 4, wynagrodzenie Wykonawcy ulegnie zmianie o kwotę odpowiadającą zmianie kosztów Wykonawcy w związku ze zmianą wysokości wynagrodzeń pracowników realizujących umowę do wysokości aktualnie obowiązującego minimalnego wynagrodzenia za pracę albo wysokości minimalnej stawki godzinowej lub też w</w:t>
      </w:r>
      <w:r w:rsidR="00981161">
        <w:rPr>
          <w:rFonts w:eastAsia="SimSun"/>
          <w:kern w:val="2"/>
          <w:sz w:val="22"/>
          <w:szCs w:val="22"/>
          <w:lang w:eastAsia="hi-IN" w:bidi="hi-IN"/>
        </w:rPr>
        <w:t xml:space="preserve"> </w:t>
      </w:r>
      <w:r w:rsidRPr="002D68A6">
        <w:rPr>
          <w:rFonts w:eastAsia="SimSun"/>
          <w:kern w:val="2"/>
          <w:sz w:val="22"/>
          <w:szCs w:val="22"/>
          <w:lang w:eastAsia="hi-IN" w:bidi="hi-IN"/>
        </w:rPr>
        <w:t>związku z wpłatami do pracowniczych planów kapitałowych dokonywanymi przez Wykonawcę, z uwzględnieniem wszystkich obciążeń publicznoprawnych od kwoty tej zmiany. Kwota odpowiadająca zmianie kosztów Wykonawcy będzie odnosić się wyłącznie do części wynagrodzenia pracowników, o których mowa w zdaniu pierwszym, w zakresie w jakim wykonują oni prace bezpośrednio związane z realizacją przedmiotu umowy.</w:t>
      </w:r>
    </w:p>
    <w:p w14:paraId="5F503F9E" w14:textId="77777777" w:rsidR="002D68A6" w:rsidRPr="002D68A6" w:rsidRDefault="002D68A6" w:rsidP="004201DA">
      <w:pPr>
        <w:numPr>
          <w:ilvl w:val="0"/>
          <w:numId w:val="66"/>
        </w:numPr>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W przypadku zmiany określonej w ust. 4 pkt 3 wynagrodzenie Wykonawcy ulegnie zmianie o kwotę odpowiadającą zmianie kosztów Wykonawcy ponoszonych w związku z wypłatą wynagrodzenia pracownikom skierowanym do realizacji umowy. Kwota odpowiadająca zmianie kosztów Wykonawcy będzie odnosić się wyłącznie do części wynagrodzenia pracowników, o których mowa w zdaniu pierwszym, w zakresie w jakim wykonują oni prace bezpośrednio związane z realizacją przedmiotu umowy.</w:t>
      </w:r>
    </w:p>
    <w:p w14:paraId="24A56EA9" w14:textId="42AC9137" w:rsidR="002D68A6" w:rsidRPr="002D68A6" w:rsidRDefault="002D68A6" w:rsidP="004201DA">
      <w:pPr>
        <w:numPr>
          <w:ilvl w:val="0"/>
          <w:numId w:val="66"/>
        </w:numPr>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W celu zawarcia aneksu do umowy z przyczyn określonych w ust. 4, każda</w:t>
      </w:r>
      <w:r w:rsidRPr="002D68A6">
        <w:rPr>
          <w:rFonts w:eastAsia="SimSun"/>
          <w:kern w:val="2"/>
          <w:sz w:val="22"/>
          <w:szCs w:val="22"/>
        </w:rPr>
        <w:t xml:space="preserve"> ze Stron</w:t>
      </w:r>
      <w:r w:rsidRPr="002D68A6">
        <w:rPr>
          <w:rFonts w:eastAsia="SimSun"/>
          <w:kern w:val="2"/>
          <w:sz w:val="22"/>
          <w:szCs w:val="22"/>
          <w:lang w:eastAsia="hi-IN" w:bidi="hi-IN"/>
        </w:rPr>
        <w:t>,</w:t>
      </w:r>
      <w:r w:rsidRPr="002D68A6">
        <w:rPr>
          <w:rFonts w:eastAsia="SimSun"/>
          <w:kern w:val="2"/>
          <w:sz w:val="22"/>
          <w:szCs w:val="22"/>
        </w:rPr>
        <w:t xml:space="preserve"> może wystąpić do drugiej Strony </w:t>
      </w:r>
      <w:r w:rsidRPr="002D68A6">
        <w:rPr>
          <w:rFonts w:eastAsia="SimSun"/>
          <w:kern w:val="2"/>
          <w:sz w:val="22"/>
          <w:szCs w:val="22"/>
          <w:lang w:eastAsia="hi-IN" w:bidi="hi-IN"/>
        </w:rPr>
        <w:t>z</w:t>
      </w:r>
      <w:r w:rsidRPr="002D68A6">
        <w:rPr>
          <w:rFonts w:eastAsia="SimSun"/>
          <w:kern w:val="2"/>
          <w:sz w:val="22"/>
          <w:szCs w:val="22"/>
        </w:rPr>
        <w:t xml:space="preserve"> pisemnym wnioskiem </w:t>
      </w:r>
      <w:r w:rsidRPr="002D68A6">
        <w:rPr>
          <w:rFonts w:eastAsia="SimSun"/>
          <w:kern w:val="2"/>
          <w:sz w:val="22"/>
          <w:szCs w:val="22"/>
          <w:lang w:eastAsia="hi-IN" w:bidi="hi-IN"/>
        </w:rPr>
        <w:t>o dokonanie zmiany wysokości wynagrodzenia należnego Wykonawcy</w:t>
      </w:r>
      <w:r w:rsidR="002E130E">
        <w:rPr>
          <w:rFonts w:eastAsia="SimSun"/>
          <w:kern w:val="2"/>
          <w:sz w:val="22"/>
          <w:szCs w:val="22"/>
          <w:lang w:eastAsia="hi-IN" w:bidi="hi-IN"/>
        </w:rPr>
        <w:t xml:space="preserve"> </w:t>
      </w:r>
      <w:r w:rsidRPr="002D68A6">
        <w:rPr>
          <w:rFonts w:eastAsia="SimSun"/>
          <w:kern w:val="2"/>
          <w:sz w:val="22"/>
          <w:szCs w:val="22"/>
          <w:lang w:eastAsia="hi-IN" w:bidi="hi-IN"/>
        </w:rPr>
        <w:t>wraz z</w:t>
      </w:r>
      <w:r w:rsidR="003E101E">
        <w:rPr>
          <w:rFonts w:eastAsia="SimSun"/>
          <w:kern w:val="2"/>
          <w:sz w:val="22"/>
          <w:szCs w:val="22"/>
          <w:lang w:eastAsia="hi-IN" w:bidi="hi-IN"/>
        </w:rPr>
        <w:t xml:space="preserve"> </w:t>
      </w:r>
      <w:r w:rsidRPr="002D68A6">
        <w:rPr>
          <w:rFonts w:eastAsia="SimSun"/>
          <w:kern w:val="2"/>
          <w:sz w:val="22"/>
          <w:szCs w:val="22"/>
          <w:lang w:eastAsia="hi-IN" w:bidi="hi-IN"/>
        </w:rPr>
        <w:t>uzasadnieniem zawierającym w</w:t>
      </w:r>
      <w:r w:rsidR="00D62B78">
        <w:rPr>
          <w:rFonts w:eastAsia="SimSun"/>
          <w:kern w:val="2"/>
          <w:sz w:val="22"/>
          <w:szCs w:val="22"/>
          <w:lang w:eastAsia="hi-IN" w:bidi="hi-IN"/>
        </w:rPr>
        <w:t xml:space="preserve"> </w:t>
      </w:r>
      <w:r w:rsidRPr="002D68A6">
        <w:rPr>
          <w:rFonts w:eastAsia="SimSun"/>
          <w:kern w:val="2"/>
          <w:sz w:val="22"/>
          <w:szCs w:val="22"/>
          <w:lang w:eastAsia="hi-IN" w:bidi="hi-IN"/>
        </w:rPr>
        <w:t>szczególności wyliczenie całkowitej kwoty, o</w:t>
      </w:r>
      <w:r w:rsidR="003E101E">
        <w:rPr>
          <w:rFonts w:eastAsia="SimSun"/>
          <w:kern w:val="2"/>
          <w:sz w:val="22"/>
          <w:szCs w:val="22"/>
          <w:lang w:eastAsia="hi-IN" w:bidi="hi-IN"/>
        </w:rPr>
        <w:t xml:space="preserve"> </w:t>
      </w:r>
      <w:r w:rsidRPr="002D68A6">
        <w:rPr>
          <w:rFonts w:eastAsia="SimSun"/>
          <w:kern w:val="2"/>
          <w:sz w:val="22"/>
          <w:szCs w:val="22"/>
          <w:lang w:eastAsia="hi-IN" w:bidi="hi-IN"/>
        </w:rPr>
        <w:t xml:space="preserve">jaką wynagrodzenie Wykonawcy powinno ulec zmianie oraz wskazaniem daty, od której nastąpiła albo ma nastąpić zmiana wysokości kosztów wykonania umowy uzasadniająca zmianę wysokości wynagrodzenia Wykonawcy. </w:t>
      </w:r>
    </w:p>
    <w:p w14:paraId="79931033" w14:textId="77777777" w:rsidR="002D68A6" w:rsidRPr="002D68A6" w:rsidRDefault="002D68A6" w:rsidP="004201DA">
      <w:pPr>
        <w:numPr>
          <w:ilvl w:val="0"/>
          <w:numId w:val="66"/>
        </w:numPr>
        <w:spacing w:line="276" w:lineRule="auto"/>
        <w:ind w:left="426" w:hanging="426"/>
        <w:contextualSpacing/>
        <w:jc w:val="both"/>
        <w:rPr>
          <w:rFonts w:eastAsia="SimSun"/>
          <w:kern w:val="2"/>
          <w:sz w:val="22"/>
          <w:szCs w:val="22"/>
        </w:rPr>
      </w:pPr>
      <w:r w:rsidRPr="002D68A6">
        <w:rPr>
          <w:rFonts w:eastAsia="SimSun"/>
          <w:kern w:val="2"/>
          <w:sz w:val="22"/>
          <w:szCs w:val="22"/>
          <w:lang w:eastAsia="hi-IN" w:bidi="hi-IN"/>
        </w:rPr>
        <w:t xml:space="preserve">W przypadku zmian określonych w ust. 4 pkt 2, ust. 4 pkt 3 lub ust. 4 pkt 4, jeżeli z wnioskiem występuje Wykonawca, jest on zobowiązany </w:t>
      </w:r>
      <w:r w:rsidRPr="002D68A6">
        <w:rPr>
          <w:rFonts w:eastAsia="SimSun"/>
          <w:kern w:val="2"/>
          <w:sz w:val="22"/>
          <w:szCs w:val="22"/>
        </w:rPr>
        <w:t xml:space="preserve">dołączyć do wniosku dokumenty, z których będzie wynikać, w jakim zakresie </w:t>
      </w:r>
      <w:r w:rsidRPr="002D68A6">
        <w:rPr>
          <w:rFonts w:eastAsia="SimSun"/>
          <w:kern w:val="2"/>
          <w:sz w:val="22"/>
          <w:szCs w:val="22"/>
          <w:lang w:eastAsia="hi-IN" w:bidi="hi-IN"/>
        </w:rPr>
        <w:t>zmiany te mają</w:t>
      </w:r>
      <w:r w:rsidRPr="002D68A6">
        <w:rPr>
          <w:rFonts w:eastAsia="SimSun"/>
          <w:kern w:val="2"/>
          <w:sz w:val="22"/>
          <w:szCs w:val="22"/>
        </w:rPr>
        <w:t xml:space="preserve"> wpływ na </w:t>
      </w:r>
      <w:r w:rsidRPr="002D68A6">
        <w:rPr>
          <w:rFonts w:eastAsia="SimSun"/>
          <w:kern w:val="2"/>
          <w:sz w:val="22"/>
          <w:szCs w:val="22"/>
          <w:lang w:eastAsia="hi-IN" w:bidi="hi-IN"/>
        </w:rPr>
        <w:t>koszty wykonania umowy, w szczególności:</w:t>
      </w:r>
    </w:p>
    <w:p w14:paraId="19E16752" w14:textId="29AA0766" w:rsidR="002D68A6" w:rsidRPr="002D68A6" w:rsidRDefault="002D68A6" w:rsidP="004201DA">
      <w:pPr>
        <w:widowControl w:val="0"/>
        <w:numPr>
          <w:ilvl w:val="2"/>
          <w:numId w:val="67"/>
        </w:numPr>
        <w:adjustRightInd w:val="0"/>
        <w:snapToGrid w:val="0"/>
        <w:spacing w:line="276" w:lineRule="auto"/>
        <w:ind w:left="851" w:hanging="425"/>
        <w:contextualSpacing/>
        <w:jc w:val="both"/>
        <w:rPr>
          <w:sz w:val="22"/>
          <w:szCs w:val="22"/>
        </w:rPr>
      </w:pPr>
      <w:r w:rsidRPr="002D68A6">
        <w:rPr>
          <w:sz w:val="22"/>
          <w:szCs w:val="22"/>
        </w:rPr>
        <w:t>pisemne zestawienie wynagrodzeń (zarówno przed jak i po zmianie) pracowników realizujących umowę, wraz z określeniem zakresu (części etatu), w jakim wykonują oni prace bezpośrednio związane z realizacją umowy oraz części wynagrodzenia odpowiadającej temu zakresowi – w</w:t>
      </w:r>
      <w:r w:rsidR="003E101E">
        <w:rPr>
          <w:sz w:val="22"/>
          <w:szCs w:val="22"/>
        </w:rPr>
        <w:t xml:space="preserve"> </w:t>
      </w:r>
      <w:r w:rsidRPr="002D68A6">
        <w:rPr>
          <w:sz w:val="22"/>
          <w:szCs w:val="22"/>
        </w:rPr>
        <w:t>przypadku zmiany, o której mowa w ust. 4 pkt 2, lub</w:t>
      </w:r>
    </w:p>
    <w:p w14:paraId="774572C0" w14:textId="714BB1B6" w:rsidR="002D68A6" w:rsidRPr="002D68A6" w:rsidRDefault="002D68A6" w:rsidP="004201DA">
      <w:pPr>
        <w:widowControl w:val="0"/>
        <w:numPr>
          <w:ilvl w:val="2"/>
          <w:numId w:val="67"/>
        </w:numPr>
        <w:adjustRightInd w:val="0"/>
        <w:snapToGrid w:val="0"/>
        <w:spacing w:line="276" w:lineRule="auto"/>
        <w:ind w:left="851" w:hanging="425"/>
        <w:contextualSpacing/>
        <w:jc w:val="both"/>
        <w:rPr>
          <w:sz w:val="22"/>
          <w:szCs w:val="22"/>
        </w:rPr>
      </w:pPr>
      <w:r w:rsidRPr="002D68A6">
        <w:rPr>
          <w:sz w:val="22"/>
          <w:szCs w:val="22"/>
        </w:rPr>
        <w:t>pisemne zestawienie wynagrodzeń (zarówno przed jak i po zmianie) pracowników realizujących umowę wraz z kwotami składek uiszczanych odpowiednio do Zakładu Ubezpieczeń Społecznych/Kasy Rolniczego Ubezpieczenia Społecznego lub d</w:t>
      </w:r>
      <w:r w:rsidR="003E101E">
        <w:rPr>
          <w:sz w:val="22"/>
          <w:szCs w:val="22"/>
        </w:rPr>
        <w:t xml:space="preserve">o </w:t>
      </w:r>
      <w:r w:rsidRPr="002D68A6">
        <w:rPr>
          <w:sz w:val="22"/>
          <w:szCs w:val="22"/>
        </w:rPr>
        <w:t>pracowniczych planów kapitałowych w części finansowanej przez Wykonawcę, z określeniem zakresu (części etatu), w</w:t>
      </w:r>
      <w:r w:rsidR="003E101E">
        <w:rPr>
          <w:sz w:val="22"/>
          <w:szCs w:val="22"/>
        </w:rPr>
        <w:t xml:space="preserve"> </w:t>
      </w:r>
      <w:r w:rsidRPr="002D68A6">
        <w:rPr>
          <w:sz w:val="22"/>
          <w:szCs w:val="22"/>
        </w:rPr>
        <w:t>jakim wykonują oni prace bezpośrednio związane z realizacją umowy oraz części wynagrodzenia odpowiadającej temu zakresowi – w przypadku zmiany, o której mowa odpowiednio w ust. 4 pkt 3 lub ust. 4 pkt 4.</w:t>
      </w:r>
    </w:p>
    <w:p w14:paraId="3E503845" w14:textId="77777777" w:rsidR="002D68A6" w:rsidRPr="002D68A6" w:rsidRDefault="002D68A6" w:rsidP="004201DA">
      <w:pPr>
        <w:widowControl w:val="0"/>
        <w:numPr>
          <w:ilvl w:val="0"/>
          <w:numId w:val="68"/>
        </w:numPr>
        <w:adjustRightInd w:val="0"/>
        <w:snapToGrid w:val="0"/>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W terminie 20 dni roboczych od dnia przekazania wniosku, o którym mowa w ust. 9, Strona, która otrzymała wniosek, przekaże drugiej stronie informację o zakresie, w jakim zatwierdza wniosek oraz wskaże kwotę, o którą wynagrodzenie Wykonawcy powinno ulec zmianie albo informację o niezatwierdzeniu wniosku wraz z uzasadnieniem.</w:t>
      </w:r>
    </w:p>
    <w:p w14:paraId="268B871C" w14:textId="02C8FD33" w:rsidR="002D68A6" w:rsidRPr="002D68A6" w:rsidRDefault="002D68A6" w:rsidP="004201DA">
      <w:pPr>
        <w:widowControl w:val="0"/>
        <w:numPr>
          <w:ilvl w:val="0"/>
          <w:numId w:val="68"/>
        </w:numPr>
        <w:adjustRightInd w:val="0"/>
        <w:snapToGrid w:val="0"/>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 xml:space="preserve">W przypadku otrzymania przez Stronę informacji o niezatwierdzeniu wniosku lub częściowym zatwierdzeniu wniosku, Strona ta może ponownie wystąpić z wnioskiem, o którym mowa w ust. 9. W takim przypadku postanowienia ust. 9 </w:t>
      </w:r>
      <w:r w:rsidR="004F3DAE">
        <w:rPr>
          <w:rFonts w:eastAsia="SimSun"/>
          <w:kern w:val="2"/>
          <w:sz w:val="22"/>
          <w:szCs w:val="22"/>
          <w:lang w:eastAsia="hi-IN" w:bidi="hi-IN"/>
        </w:rPr>
        <w:t xml:space="preserve">– 11 </w:t>
      </w:r>
      <w:r w:rsidRPr="002D68A6">
        <w:rPr>
          <w:rFonts w:eastAsia="SimSun"/>
          <w:kern w:val="2"/>
          <w:sz w:val="22"/>
          <w:szCs w:val="22"/>
          <w:lang w:eastAsia="hi-IN" w:bidi="hi-IN"/>
        </w:rPr>
        <w:t>oraz ust. 13 stosuje się odpowiednio.</w:t>
      </w:r>
    </w:p>
    <w:p w14:paraId="51CB010E" w14:textId="421520C8" w:rsidR="002D68A6" w:rsidRPr="002D68A6" w:rsidRDefault="002D68A6" w:rsidP="004201DA">
      <w:pPr>
        <w:widowControl w:val="0"/>
        <w:numPr>
          <w:ilvl w:val="0"/>
          <w:numId w:val="68"/>
        </w:numPr>
        <w:adjustRightInd w:val="0"/>
        <w:snapToGrid w:val="0"/>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Zawarcie aneksu, o którym mowa w ust. 9, nastąpi nie później niż w terminie 15 dni roboczych</w:t>
      </w:r>
      <w:r w:rsidR="00DF619E">
        <w:rPr>
          <w:rFonts w:eastAsia="SimSun"/>
          <w:kern w:val="2"/>
          <w:sz w:val="22"/>
          <w:szCs w:val="22"/>
          <w:lang w:eastAsia="hi-IN" w:bidi="hi-IN"/>
        </w:rPr>
        <w:t xml:space="preserve"> </w:t>
      </w:r>
      <w:r w:rsidRPr="002D68A6">
        <w:rPr>
          <w:rFonts w:eastAsia="SimSun"/>
          <w:kern w:val="2"/>
          <w:sz w:val="22"/>
          <w:szCs w:val="22"/>
          <w:lang w:eastAsia="hi-IN" w:bidi="hi-IN"/>
        </w:rPr>
        <w:t>od</w:t>
      </w:r>
      <w:r w:rsidR="00DF619E">
        <w:rPr>
          <w:rFonts w:eastAsia="SimSun"/>
          <w:kern w:val="2"/>
          <w:sz w:val="22"/>
          <w:szCs w:val="22"/>
          <w:lang w:eastAsia="hi-IN" w:bidi="hi-IN"/>
        </w:rPr>
        <w:t> </w:t>
      </w:r>
      <w:r w:rsidRPr="002D68A6">
        <w:rPr>
          <w:rFonts w:eastAsia="SimSun"/>
          <w:kern w:val="2"/>
          <w:sz w:val="22"/>
          <w:szCs w:val="22"/>
          <w:lang w:eastAsia="hi-IN" w:bidi="hi-IN"/>
        </w:rPr>
        <w:t>dnia zatwierdzenia wniosku o dokonanie zmiany wysokości wynagrodzenia Wykonawcy.</w:t>
      </w:r>
    </w:p>
    <w:p w14:paraId="73F465A7" w14:textId="6C19FA10" w:rsidR="002D68A6" w:rsidRPr="002D68A6" w:rsidRDefault="002D68A6" w:rsidP="004201DA">
      <w:pPr>
        <w:numPr>
          <w:ilvl w:val="0"/>
          <w:numId w:val="69"/>
        </w:numPr>
        <w:spacing w:line="276" w:lineRule="auto"/>
        <w:ind w:left="426" w:hanging="426"/>
        <w:jc w:val="both"/>
        <w:textAlignment w:val="baseline"/>
        <w:rPr>
          <w:rFonts w:eastAsia="SimSun"/>
          <w:kern w:val="2"/>
          <w:sz w:val="22"/>
          <w:szCs w:val="22"/>
        </w:rPr>
      </w:pPr>
      <w:r w:rsidRPr="002D68A6">
        <w:rPr>
          <w:rFonts w:eastAsia="SimSun"/>
          <w:kern w:val="2"/>
          <w:sz w:val="22"/>
          <w:szCs w:val="22"/>
          <w:lang w:eastAsia="hi-IN" w:bidi="hi-IN"/>
        </w:rPr>
        <w:lastRenderedPageBreak/>
        <w:t xml:space="preserve">W przypadku, </w:t>
      </w:r>
      <w:r w:rsidRPr="002D68A6">
        <w:rPr>
          <w:rFonts w:eastAsia="SimSun"/>
          <w:kern w:val="2"/>
          <w:sz w:val="22"/>
          <w:szCs w:val="22"/>
        </w:rPr>
        <w:t xml:space="preserve">gdy w okresie obowiązywania umowy zmiana </w:t>
      </w:r>
      <w:r w:rsidRPr="002D68A6">
        <w:rPr>
          <w:sz w:val="22"/>
          <w:szCs w:val="22"/>
        </w:rPr>
        <w:t>ceny</w:t>
      </w:r>
      <w:r w:rsidRPr="002D68A6">
        <w:rPr>
          <w:rFonts w:eastAsia="SimSun"/>
          <w:kern w:val="2"/>
          <w:sz w:val="22"/>
          <w:szCs w:val="22"/>
        </w:rPr>
        <w:t xml:space="preserve"> materiałów lub kosztów związanych z</w:t>
      </w:r>
      <w:r w:rsidR="00BB1DD3">
        <w:rPr>
          <w:rFonts w:eastAsia="SimSun"/>
          <w:kern w:val="2"/>
          <w:sz w:val="22"/>
          <w:szCs w:val="22"/>
        </w:rPr>
        <w:t xml:space="preserve"> </w:t>
      </w:r>
      <w:r w:rsidRPr="002D68A6">
        <w:rPr>
          <w:rFonts w:eastAsia="SimSun"/>
          <w:kern w:val="2"/>
          <w:sz w:val="22"/>
          <w:szCs w:val="22"/>
          <w:lang w:eastAsia="hi-IN" w:bidi="hi-IN"/>
        </w:rPr>
        <w:t>wykonywaniem przedmiotu</w:t>
      </w:r>
      <w:r w:rsidRPr="002D68A6">
        <w:rPr>
          <w:rFonts w:eastAsia="SimSun"/>
          <w:kern w:val="2"/>
          <w:sz w:val="22"/>
          <w:szCs w:val="22"/>
        </w:rPr>
        <w:t xml:space="preserve"> umowy osiągnie poziom 10% lub wyższy w stosunku do</w:t>
      </w:r>
      <w:r w:rsidR="00BB1DD3">
        <w:rPr>
          <w:rFonts w:eastAsia="SimSun"/>
          <w:kern w:val="2"/>
          <w:sz w:val="22"/>
          <w:szCs w:val="22"/>
        </w:rPr>
        <w:t xml:space="preserve"> </w:t>
      </w:r>
      <w:r w:rsidRPr="002D68A6">
        <w:rPr>
          <w:sz w:val="22"/>
          <w:szCs w:val="22"/>
        </w:rPr>
        <w:t>ceny</w:t>
      </w:r>
      <w:r w:rsidRPr="002D68A6">
        <w:rPr>
          <w:rFonts w:eastAsia="SimSun"/>
          <w:sz w:val="22"/>
          <w:szCs w:val="22"/>
        </w:rPr>
        <w:t xml:space="preserve"> </w:t>
      </w:r>
      <w:r w:rsidRPr="002D68A6">
        <w:rPr>
          <w:rFonts w:eastAsia="SimSun"/>
          <w:kern w:val="2"/>
          <w:sz w:val="22"/>
          <w:szCs w:val="22"/>
        </w:rPr>
        <w:t xml:space="preserve">materiałów lub kosztów przyjętych </w:t>
      </w:r>
      <w:r w:rsidRPr="002D68A6">
        <w:rPr>
          <w:rFonts w:eastAsia="SimSun"/>
          <w:kern w:val="2"/>
          <w:sz w:val="22"/>
          <w:szCs w:val="22"/>
          <w:lang w:eastAsia="hi-IN" w:bidi="hi-IN"/>
        </w:rPr>
        <w:t>przez Wykonawcę do oszacowania cen towaru</w:t>
      </w:r>
      <w:r w:rsidRPr="002D68A6">
        <w:rPr>
          <w:rFonts w:eastAsia="SimSun"/>
          <w:kern w:val="2"/>
          <w:sz w:val="22"/>
          <w:szCs w:val="22"/>
        </w:rPr>
        <w:t xml:space="preserve"> w</w:t>
      </w:r>
      <w:r w:rsidR="00DF619E">
        <w:rPr>
          <w:rFonts w:eastAsia="SimSun"/>
          <w:kern w:val="2"/>
          <w:sz w:val="22"/>
          <w:szCs w:val="22"/>
        </w:rPr>
        <w:t> </w:t>
      </w:r>
      <w:r w:rsidRPr="002D68A6">
        <w:rPr>
          <w:rFonts w:eastAsia="SimSun"/>
          <w:kern w:val="2"/>
          <w:sz w:val="22"/>
          <w:szCs w:val="22"/>
        </w:rPr>
        <w:t xml:space="preserve">ofercie, Zamawiający i Wykonawca są uprawnieni do wprowadzenia </w:t>
      </w:r>
      <w:r w:rsidRPr="002D68A6">
        <w:rPr>
          <w:rFonts w:eastAsia="SimSun"/>
          <w:kern w:val="2"/>
          <w:sz w:val="22"/>
          <w:szCs w:val="22"/>
          <w:lang w:eastAsia="hi-IN" w:bidi="hi-IN"/>
        </w:rPr>
        <w:t>zmiany</w:t>
      </w:r>
      <w:r w:rsidRPr="002D68A6">
        <w:rPr>
          <w:rFonts w:eastAsia="SimSun"/>
          <w:kern w:val="2"/>
          <w:sz w:val="22"/>
          <w:szCs w:val="22"/>
        </w:rPr>
        <w:t xml:space="preserve"> wynagrodzenia Wykonawcy na zasadach określonych w </w:t>
      </w:r>
      <w:r w:rsidRPr="002D68A6">
        <w:rPr>
          <w:rFonts w:eastAsia="SimSun"/>
          <w:kern w:val="2"/>
          <w:sz w:val="22"/>
          <w:szCs w:val="22"/>
          <w:lang w:eastAsia="hi-IN" w:bidi="hi-IN"/>
        </w:rPr>
        <w:t>ust. 15 – 22</w:t>
      </w:r>
      <w:r w:rsidRPr="002D68A6">
        <w:rPr>
          <w:rFonts w:eastAsia="SimSun"/>
          <w:kern w:val="2"/>
          <w:sz w:val="22"/>
          <w:szCs w:val="22"/>
        </w:rPr>
        <w:t>.</w:t>
      </w:r>
    </w:p>
    <w:p w14:paraId="01ECA345" w14:textId="4B175657" w:rsidR="002D68A6" w:rsidRPr="002D68A6" w:rsidRDefault="002D68A6" w:rsidP="004201DA">
      <w:pPr>
        <w:numPr>
          <w:ilvl w:val="0"/>
          <w:numId w:val="69"/>
        </w:numPr>
        <w:spacing w:line="276" w:lineRule="auto"/>
        <w:ind w:left="426" w:hanging="426"/>
        <w:jc w:val="both"/>
        <w:textAlignment w:val="baseline"/>
        <w:rPr>
          <w:rFonts w:eastAsia="SimSun"/>
          <w:kern w:val="2"/>
          <w:sz w:val="22"/>
          <w:szCs w:val="22"/>
        </w:rPr>
      </w:pPr>
      <w:r w:rsidRPr="002D68A6">
        <w:rPr>
          <w:rFonts w:eastAsia="SimSun"/>
          <w:kern w:val="2"/>
          <w:sz w:val="22"/>
          <w:szCs w:val="22"/>
        </w:rPr>
        <w:t xml:space="preserve">Przez zmianę ceny materiałów lub kosztów rozumie się wzrost ceny </w:t>
      </w:r>
      <w:r w:rsidRPr="002D68A6">
        <w:rPr>
          <w:rFonts w:eastAsia="SimSun"/>
          <w:kern w:val="2"/>
          <w:sz w:val="22"/>
          <w:szCs w:val="22"/>
          <w:lang w:eastAsia="hi-IN" w:bidi="hi-IN"/>
        </w:rPr>
        <w:t xml:space="preserve">materiałów </w:t>
      </w:r>
      <w:r w:rsidRPr="002D68A6">
        <w:rPr>
          <w:rFonts w:eastAsia="SimSun"/>
          <w:kern w:val="2"/>
          <w:sz w:val="22"/>
          <w:szCs w:val="22"/>
        </w:rPr>
        <w:t>lub kosztów, jak</w:t>
      </w:r>
      <w:r w:rsidR="00DF619E">
        <w:rPr>
          <w:rFonts w:eastAsia="SimSun"/>
          <w:kern w:val="2"/>
          <w:sz w:val="22"/>
          <w:szCs w:val="22"/>
        </w:rPr>
        <w:t> </w:t>
      </w:r>
      <w:r w:rsidRPr="002D68A6">
        <w:rPr>
          <w:rFonts w:eastAsia="SimSun"/>
          <w:kern w:val="2"/>
          <w:sz w:val="22"/>
          <w:szCs w:val="22"/>
        </w:rPr>
        <w:t>i</w:t>
      </w:r>
      <w:r w:rsidR="00DF619E">
        <w:rPr>
          <w:rFonts w:eastAsia="SimSun"/>
          <w:kern w:val="2"/>
          <w:sz w:val="22"/>
          <w:szCs w:val="22"/>
        </w:rPr>
        <w:t> </w:t>
      </w:r>
      <w:r w:rsidRPr="002D68A6">
        <w:rPr>
          <w:rFonts w:eastAsia="SimSun"/>
          <w:kern w:val="2"/>
          <w:sz w:val="22"/>
          <w:szCs w:val="22"/>
        </w:rPr>
        <w:t xml:space="preserve">ich obniżenie, względem ceny przyjętej w celu ustalenia </w:t>
      </w:r>
      <w:r w:rsidRPr="002D68A6">
        <w:rPr>
          <w:rFonts w:eastAsia="SimSun"/>
          <w:kern w:val="2"/>
          <w:sz w:val="22"/>
          <w:szCs w:val="22"/>
          <w:lang w:eastAsia="hi-IN" w:bidi="hi-IN"/>
        </w:rPr>
        <w:t>wynagrodzenia</w:t>
      </w:r>
      <w:r w:rsidRPr="002D68A6">
        <w:rPr>
          <w:rFonts w:eastAsia="SimSun"/>
          <w:kern w:val="2"/>
          <w:sz w:val="22"/>
          <w:szCs w:val="22"/>
        </w:rPr>
        <w:t xml:space="preserve"> Wykonawcy</w:t>
      </w:r>
      <w:r w:rsidRPr="002D68A6">
        <w:rPr>
          <w:rFonts w:eastAsia="SimSun"/>
          <w:kern w:val="2"/>
          <w:sz w:val="22"/>
          <w:szCs w:val="22"/>
          <w:lang w:eastAsia="hi-IN" w:bidi="hi-IN"/>
        </w:rPr>
        <w:t xml:space="preserve"> zawartego w</w:t>
      </w:r>
      <w:r w:rsidR="00BB1DD3">
        <w:rPr>
          <w:rFonts w:eastAsia="SimSun"/>
          <w:kern w:val="2"/>
          <w:sz w:val="22"/>
          <w:szCs w:val="22"/>
          <w:lang w:eastAsia="hi-IN" w:bidi="hi-IN"/>
        </w:rPr>
        <w:t xml:space="preserve"> </w:t>
      </w:r>
      <w:r w:rsidRPr="002D68A6">
        <w:rPr>
          <w:rFonts w:eastAsia="SimSun"/>
          <w:kern w:val="2"/>
          <w:sz w:val="22"/>
          <w:szCs w:val="22"/>
          <w:lang w:eastAsia="hi-IN" w:bidi="hi-IN"/>
        </w:rPr>
        <w:t>ofercie</w:t>
      </w:r>
      <w:r w:rsidRPr="002D68A6">
        <w:rPr>
          <w:rFonts w:eastAsia="SimSun"/>
          <w:kern w:val="2"/>
          <w:sz w:val="22"/>
          <w:szCs w:val="22"/>
        </w:rPr>
        <w:t>.</w:t>
      </w:r>
    </w:p>
    <w:p w14:paraId="6E403B3F" w14:textId="77777777" w:rsidR="002D68A6" w:rsidRPr="002D68A6" w:rsidRDefault="002D68A6" w:rsidP="004201DA">
      <w:pPr>
        <w:widowControl w:val="0"/>
        <w:numPr>
          <w:ilvl w:val="0"/>
          <w:numId w:val="70"/>
        </w:numPr>
        <w:adjustRightInd w:val="0"/>
        <w:snapToGrid w:val="0"/>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Początkowy termin ustalenia zmiany</w:t>
      </w:r>
      <w:r w:rsidRPr="002D68A6">
        <w:rPr>
          <w:rFonts w:eastAsia="SimSun"/>
          <w:kern w:val="2"/>
          <w:sz w:val="22"/>
          <w:szCs w:val="22"/>
        </w:rPr>
        <w:t xml:space="preserve"> wynagrodzenia </w:t>
      </w:r>
      <w:r w:rsidRPr="002D68A6">
        <w:rPr>
          <w:rFonts w:eastAsia="SimSun"/>
          <w:kern w:val="2"/>
          <w:sz w:val="22"/>
          <w:szCs w:val="22"/>
          <w:lang w:eastAsia="hi-IN" w:bidi="hi-IN"/>
        </w:rPr>
        <w:t>określa się na dzień odpowiadający dniowi</w:t>
      </w:r>
      <w:r w:rsidRPr="002D68A6">
        <w:rPr>
          <w:rFonts w:eastAsia="SimSun"/>
          <w:kern w:val="2"/>
          <w:sz w:val="22"/>
          <w:szCs w:val="22"/>
        </w:rPr>
        <w:t xml:space="preserve"> podpisania umowy.</w:t>
      </w:r>
      <w:r w:rsidRPr="002D68A6">
        <w:rPr>
          <w:rFonts w:eastAsia="SimSun"/>
          <w:kern w:val="2"/>
          <w:sz w:val="22"/>
          <w:szCs w:val="22"/>
          <w:lang w:eastAsia="hi-IN" w:bidi="hi-IN"/>
        </w:rPr>
        <w:t xml:space="preserve"> </w:t>
      </w:r>
      <w:r w:rsidRPr="002D68A6">
        <w:rPr>
          <w:rFonts w:eastAsia="SimSun"/>
          <w:kern w:val="2"/>
          <w:sz w:val="22"/>
          <w:szCs w:val="22"/>
        </w:rPr>
        <w:t xml:space="preserve">Zmiana wysokości wynagrodzenia </w:t>
      </w:r>
      <w:r w:rsidRPr="002D68A6">
        <w:rPr>
          <w:rFonts w:eastAsia="SimSun"/>
          <w:kern w:val="2"/>
          <w:sz w:val="22"/>
          <w:szCs w:val="22"/>
          <w:lang w:eastAsia="hi-IN" w:bidi="hi-IN"/>
        </w:rPr>
        <w:t xml:space="preserve">może nastąpić po dniu ogłoszenia wskaźnika, o którym mowa w ust. 18. </w:t>
      </w:r>
    </w:p>
    <w:p w14:paraId="312DCE09" w14:textId="537E38DE" w:rsidR="002D68A6" w:rsidRPr="002D68A6" w:rsidRDefault="002D68A6" w:rsidP="004201DA">
      <w:pPr>
        <w:numPr>
          <w:ilvl w:val="0"/>
          <w:numId w:val="71"/>
        </w:numPr>
        <w:spacing w:line="276" w:lineRule="auto"/>
        <w:ind w:left="426" w:hanging="426"/>
        <w:jc w:val="both"/>
        <w:textAlignment w:val="baseline"/>
        <w:rPr>
          <w:rFonts w:eastAsia="SimSun"/>
          <w:kern w:val="2"/>
          <w:sz w:val="22"/>
          <w:szCs w:val="22"/>
        </w:rPr>
      </w:pPr>
      <w:r w:rsidRPr="002D68A6">
        <w:rPr>
          <w:rFonts w:eastAsia="SimSun"/>
          <w:kern w:val="2"/>
          <w:sz w:val="22"/>
          <w:szCs w:val="22"/>
          <w:lang w:eastAsia="hi-IN" w:bidi="hi-IN"/>
        </w:rPr>
        <w:t xml:space="preserve">Waloryzacja wynagrodzenia </w:t>
      </w:r>
      <w:r w:rsidRPr="002D68A6">
        <w:rPr>
          <w:rFonts w:eastAsia="SimSun"/>
          <w:kern w:val="2"/>
          <w:sz w:val="22"/>
          <w:szCs w:val="22"/>
        </w:rPr>
        <w:t>następuje na pisemny wniosek złożony drugiej Stronie</w:t>
      </w:r>
      <w:r w:rsidRPr="002D68A6">
        <w:rPr>
          <w:rFonts w:eastAsia="SimSun"/>
          <w:kern w:val="2"/>
          <w:sz w:val="22"/>
          <w:szCs w:val="22"/>
          <w:lang w:eastAsia="hi-IN" w:bidi="hi-IN"/>
        </w:rPr>
        <w:t xml:space="preserve">. </w:t>
      </w:r>
      <w:r w:rsidRPr="002D68A6">
        <w:rPr>
          <w:rFonts w:eastAsia="SimSun"/>
          <w:kern w:val="2"/>
          <w:sz w:val="22"/>
          <w:szCs w:val="22"/>
        </w:rPr>
        <w:t>W</w:t>
      </w:r>
      <w:r w:rsidR="00DF619E">
        <w:rPr>
          <w:rFonts w:eastAsia="SimSun"/>
          <w:kern w:val="2"/>
          <w:sz w:val="22"/>
          <w:szCs w:val="22"/>
          <w:lang w:eastAsia="hi-IN" w:bidi="hi-IN"/>
        </w:rPr>
        <w:t xml:space="preserve"> </w:t>
      </w:r>
      <w:r w:rsidRPr="002D68A6">
        <w:rPr>
          <w:rFonts w:eastAsia="SimSun"/>
          <w:kern w:val="2"/>
          <w:sz w:val="22"/>
          <w:szCs w:val="22"/>
        </w:rPr>
        <w:t>przypadku</w:t>
      </w:r>
      <w:r w:rsidRPr="002D68A6">
        <w:rPr>
          <w:rFonts w:eastAsia="SimSun"/>
          <w:kern w:val="2"/>
          <w:sz w:val="22"/>
          <w:szCs w:val="22"/>
          <w:lang w:eastAsia="hi-IN" w:bidi="hi-IN"/>
        </w:rPr>
        <w:t>,</w:t>
      </w:r>
      <w:r w:rsidRPr="002D68A6">
        <w:rPr>
          <w:rFonts w:eastAsia="SimSun"/>
          <w:kern w:val="2"/>
          <w:sz w:val="22"/>
          <w:szCs w:val="22"/>
        </w:rPr>
        <w:t xml:space="preserve"> gdy z </w:t>
      </w:r>
      <w:r w:rsidRPr="002D68A6">
        <w:rPr>
          <w:rFonts w:eastAsia="SimSun"/>
          <w:kern w:val="2"/>
          <w:sz w:val="22"/>
          <w:szCs w:val="22"/>
          <w:lang w:eastAsia="hi-IN" w:bidi="hi-IN"/>
        </w:rPr>
        <w:t xml:space="preserve">takim </w:t>
      </w:r>
      <w:r w:rsidRPr="002D68A6">
        <w:rPr>
          <w:rFonts w:eastAsia="SimSun"/>
          <w:kern w:val="2"/>
          <w:sz w:val="22"/>
          <w:szCs w:val="22"/>
        </w:rPr>
        <w:t xml:space="preserve">wnioskiem występuje Wykonawca, jest on zobowiązany wykazać, że zmiana </w:t>
      </w:r>
      <w:r w:rsidRPr="002D68A6">
        <w:rPr>
          <w:rFonts w:eastAsia="SimSun"/>
          <w:kern w:val="2"/>
          <w:sz w:val="22"/>
          <w:szCs w:val="22"/>
          <w:lang w:eastAsia="hi-IN" w:bidi="hi-IN"/>
        </w:rPr>
        <w:t xml:space="preserve">określona w ust. 14 </w:t>
      </w:r>
      <w:r w:rsidRPr="002D68A6">
        <w:rPr>
          <w:rFonts w:eastAsia="SimSun"/>
          <w:kern w:val="2"/>
          <w:sz w:val="22"/>
          <w:szCs w:val="22"/>
        </w:rPr>
        <w:t xml:space="preserve">ma wpływ na koszt </w:t>
      </w:r>
      <w:r w:rsidRPr="002D68A6">
        <w:rPr>
          <w:rFonts w:eastAsia="SimSun"/>
          <w:kern w:val="2"/>
          <w:sz w:val="22"/>
          <w:szCs w:val="22"/>
          <w:lang w:eastAsia="hi-IN" w:bidi="hi-IN"/>
        </w:rPr>
        <w:t>wykonywania przedmiotu</w:t>
      </w:r>
      <w:r w:rsidRPr="002D68A6">
        <w:rPr>
          <w:rFonts w:eastAsia="SimSun"/>
          <w:kern w:val="2"/>
          <w:sz w:val="22"/>
          <w:szCs w:val="22"/>
        </w:rPr>
        <w:t xml:space="preserve"> umowy. W</w:t>
      </w:r>
      <w:r w:rsidR="004F3DAE">
        <w:rPr>
          <w:rFonts w:eastAsia="SimSun"/>
          <w:kern w:val="2"/>
          <w:sz w:val="22"/>
          <w:szCs w:val="22"/>
          <w:lang w:eastAsia="hi-IN" w:bidi="hi-IN"/>
        </w:rPr>
        <w:t xml:space="preserve"> </w:t>
      </w:r>
      <w:r w:rsidRPr="002D68A6">
        <w:rPr>
          <w:rFonts w:eastAsia="SimSun"/>
          <w:kern w:val="2"/>
          <w:sz w:val="22"/>
          <w:szCs w:val="22"/>
        </w:rPr>
        <w:t>tym celu Wykonawca jest zobowiązany dołączyć do wniosku stosowne wyliczenia i</w:t>
      </w:r>
      <w:r w:rsidR="004F3DAE">
        <w:rPr>
          <w:rFonts w:eastAsia="SimSun"/>
          <w:kern w:val="2"/>
          <w:sz w:val="22"/>
          <w:szCs w:val="22"/>
          <w:lang w:eastAsia="hi-IN" w:bidi="hi-IN"/>
        </w:rPr>
        <w:t xml:space="preserve"> </w:t>
      </w:r>
      <w:r w:rsidRPr="002D68A6">
        <w:rPr>
          <w:rFonts w:eastAsia="SimSun"/>
          <w:kern w:val="2"/>
          <w:sz w:val="22"/>
          <w:szCs w:val="22"/>
        </w:rPr>
        <w:t>dokumenty, w których określi poziom wzrostu cen materiałów lub kosztów związanych z</w:t>
      </w:r>
      <w:r w:rsidR="004F3DAE">
        <w:rPr>
          <w:rFonts w:eastAsia="SimSun"/>
          <w:kern w:val="2"/>
          <w:sz w:val="22"/>
          <w:szCs w:val="22"/>
        </w:rPr>
        <w:t xml:space="preserve"> </w:t>
      </w:r>
      <w:r w:rsidRPr="002D68A6">
        <w:rPr>
          <w:rFonts w:eastAsia="SimSun"/>
          <w:kern w:val="2"/>
          <w:sz w:val="22"/>
          <w:szCs w:val="22"/>
          <w:lang w:eastAsia="hi-IN" w:bidi="hi-IN"/>
        </w:rPr>
        <w:t>wykonywaniem przedmiotu</w:t>
      </w:r>
      <w:r w:rsidRPr="002D68A6">
        <w:rPr>
          <w:rFonts w:eastAsia="SimSun"/>
          <w:kern w:val="2"/>
          <w:sz w:val="22"/>
          <w:szCs w:val="22"/>
        </w:rPr>
        <w:t xml:space="preserve"> umowy (nie niższy niż 10%) oraz wynikający z tego wzrostu poziom wzrostu ceny </w:t>
      </w:r>
      <w:r w:rsidRPr="002D68A6">
        <w:rPr>
          <w:sz w:val="22"/>
          <w:szCs w:val="22"/>
        </w:rPr>
        <w:t xml:space="preserve">poszczególnych artykułów. </w:t>
      </w:r>
    </w:p>
    <w:p w14:paraId="4545FA46" w14:textId="5933A62B" w:rsidR="002D68A6" w:rsidRPr="002D68A6" w:rsidRDefault="002D68A6" w:rsidP="004201DA">
      <w:pPr>
        <w:numPr>
          <w:ilvl w:val="0"/>
          <w:numId w:val="71"/>
        </w:numPr>
        <w:spacing w:line="276" w:lineRule="auto"/>
        <w:ind w:left="426" w:hanging="426"/>
        <w:jc w:val="both"/>
        <w:textAlignment w:val="baseline"/>
        <w:rPr>
          <w:rFonts w:eastAsia="SimSun"/>
          <w:kern w:val="2"/>
          <w:sz w:val="22"/>
          <w:szCs w:val="22"/>
        </w:rPr>
      </w:pPr>
      <w:r w:rsidRPr="002D68A6">
        <w:rPr>
          <w:rFonts w:eastAsia="SimSun"/>
          <w:kern w:val="2"/>
          <w:sz w:val="22"/>
          <w:szCs w:val="22"/>
        </w:rPr>
        <w:t xml:space="preserve">Przy ustalaniu zmiany wynagrodzenia </w:t>
      </w:r>
      <w:r w:rsidRPr="002D68A6">
        <w:rPr>
          <w:rFonts w:eastAsia="SimSun"/>
          <w:kern w:val="2"/>
          <w:sz w:val="22"/>
          <w:szCs w:val="22"/>
          <w:lang w:eastAsia="hi-IN" w:bidi="hi-IN"/>
        </w:rPr>
        <w:t xml:space="preserve">należnego </w:t>
      </w:r>
      <w:r w:rsidRPr="002D68A6">
        <w:rPr>
          <w:rFonts w:eastAsia="SimSun"/>
          <w:kern w:val="2"/>
          <w:sz w:val="22"/>
          <w:szCs w:val="22"/>
        </w:rPr>
        <w:t xml:space="preserve">Wykonawcy Strony będą </w:t>
      </w:r>
      <w:r w:rsidRPr="002D68A6">
        <w:rPr>
          <w:sz w:val="22"/>
          <w:szCs w:val="22"/>
        </w:rPr>
        <w:t>stosować</w:t>
      </w:r>
      <w:r w:rsidRPr="002D68A6">
        <w:rPr>
          <w:rFonts w:eastAsia="SimSun"/>
          <w:sz w:val="22"/>
          <w:szCs w:val="22"/>
        </w:rPr>
        <w:t xml:space="preserve"> </w:t>
      </w:r>
      <w:r w:rsidRPr="002D68A6">
        <w:rPr>
          <w:rFonts w:eastAsia="SimSun"/>
          <w:kern w:val="2"/>
          <w:sz w:val="22"/>
          <w:szCs w:val="22"/>
        </w:rPr>
        <w:t>średnioroczny wskaźnik cen towarów i usług konsumpcyjnych ogółem w poprzednim roku kalendarzowym</w:t>
      </w:r>
      <w:r w:rsidRPr="002D68A6">
        <w:rPr>
          <w:rFonts w:eastAsia="SimSun"/>
          <w:kern w:val="2"/>
          <w:sz w:val="22"/>
          <w:szCs w:val="22"/>
          <w:lang w:eastAsia="hi-IN" w:bidi="hi-IN"/>
        </w:rPr>
        <w:t>,</w:t>
      </w:r>
      <w:r w:rsidRPr="002D68A6">
        <w:rPr>
          <w:rFonts w:eastAsia="SimSun"/>
          <w:kern w:val="2"/>
          <w:sz w:val="22"/>
          <w:szCs w:val="22"/>
        </w:rPr>
        <w:t xml:space="preserve"> ogłoszony w</w:t>
      </w:r>
      <w:r w:rsidRPr="002D68A6">
        <w:rPr>
          <w:rFonts w:eastAsia="SimSun"/>
          <w:kern w:val="2"/>
          <w:sz w:val="22"/>
          <w:szCs w:val="22"/>
          <w:lang w:eastAsia="hi-IN" w:bidi="hi-IN"/>
        </w:rPr>
        <w:t xml:space="preserve"> </w:t>
      </w:r>
      <w:r w:rsidRPr="002D68A6">
        <w:rPr>
          <w:rFonts w:eastAsia="SimSun"/>
          <w:kern w:val="2"/>
          <w:sz w:val="22"/>
          <w:szCs w:val="22"/>
        </w:rPr>
        <w:t>komunikacie Prezesa Głównego Urzędu Statystycznego na podstawie art. 94 ust. 1 pkt 1 lit.</w:t>
      </w:r>
      <w:r w:rsidRPr="002D68A6">
        <w:rPr>
          <w:rFonts w:eastAsia="SimSun"/>
          <w:kern w:val="2"/>
          <w:sz w:val="22"/>
          <w:szCs w:val="22"/>
          <w:lang w:eastAsia="hi-IN" w:bidi="hi-IN"/>
        </w:rPr>
        <w:t xml:space="preserve"> </w:t>
      </w:r>
      <w:r w:rsidRPr="002D68A6">
        <w:rPr>
          <w:rFonts w:eastAsia="SimSun"/>
          <w:kern w:val="2"/>
          <w:sz w:val="22"/>
          <w:szCs w:val="22"/>
        </w:rPr>
        <w:t>a</w:t>
      </w:r>
      <w:r w:rsidRPr="002D68A6">
        <w:rPr>
          <w:rFonts w:eastAsia="SimSun"/>
          <w:kern w:val="2"/>
          <w:sz w:val="22"/>
          <w:szCs w:val="22"/>
          <w:lang w:eastAsia="hi-IN" w:bidi="hi-IN"/>
        </w:rPr>
        <w:t xml:space="preserve"> </w:t>
      </w:r>
      <w:r w:rsidRPr="002D68A6">
        <w:rPr>
          <w:rFonts w:eastAsia="SimSun"/>
          <w:kern w:val="2"/>
          <w:sz w:val="22"/>
          <w:szCs w:val="22"/>
        </w:rPr>
        <w:t>ustawy z dnia 17 grudnia 1998 r. o</w:t>
      </w:r>
      <w:r w:rsidR="004F3DAE">
        <w:rPr>
          <w:rFonts w:eastAsia="SimSun"/>
          <w:kern w:val="2"/>
          <w:sz w:val="22"/>
          <w:szCs w:val="22"/>
          <w:lang w:eastAsia="hi-IN" w:bidi="hi-IN"/>
        </w:rPr>
        <w:t xml:space="preserve"> </w:t>
      </w:r>
      <w:r w:rsidRPr="002D68A6">
        <w:rPr>
          <w:rFonts w:eastAsia="SimSun"/>
          <w:kern w:val="2"/>
          <w:sz w:val="22"/>
          <w:szCs w:val="22"/>
        </w:rPr>
        <w:t>emeryturach i rentach z Funduszu Ubezpieczeń Społecznych.</w:t>
      </w:r>
    </w:p>
    <w:p w14:paraId="289F2274" w14:textId="6143ECE4" w:rsidR="002D68A6" w:rsidRPr="002D68A6" w:rsidRDefault="002D68A6" w:rsidP="004201DA">
      <w:pPr>
        <w:numPr>
          <w:ilvl w:val="0"/>
          <w:numId w:val="71"/>
        </w:numPr>
        <w:spacing w:line="276" w:lineRule="auto"/>
        <w:ind w:left="426" w:hanging="426"/>
        <w:jc w:val="both"/>
        <w:textAlignment w:val="baseline"/>
        <w:rPr>
          <w:rFonts w:eastAsia="SimSun"/>
          <w:kern w:val="2"/>
          <w:sz w:val="22"/>
          <w:szCs w:val="22"/>
        </w:rPr>
      </w:pPr>
      <w:r w:rsidRPr="002D68A6">
        <w:rPr>
          <w:rFonts w:eastAsia="SimSun"/>
          <w:kern w:val="2"/>
          <w:sz w:val="22"/>
          <w:szCs w:val="22"/>
        </w:rPr>
        <w:t xml:space="preserve">Zmiana cen materiałów lub kosztów zostanie uwzględniona przy ustalaniu zmiany wynagrodzenia </w:t>
      </w:r>
      <w:r w:rsidRPr="002D68A6">
        <w:rPr>
          <w:rFonts w:eastAsia="SimSun"/>
          <w:kern w:val="2"/>
          <w:sz w:val="22"/>
          <w:szCs w:val="22"/>
          <w:lang w:eastAsia="hi-IN" w:bidi="hi-IN"/>
        </w:rPr>
        <w:t xml:space="preserve">należnego </w:t>
      </w:r>
      <w:r w:rsidRPr="002D68A6">
        <w:rPr>
          <w:rFonts w:eastAsia="SimSun"/>
          <w:kern w:val="2"/>
          <w:sz w:val="22"/>
          <w:szCs w:val="22"/>
        </w:rPr>
        <w:t xml:space="preserve">Wykonawcy w ten sposób, że kwota określająca zmianę wynagrodzenia </w:t>
      </w:r>
      <w:r w:rsidRPr="002D68A6">
        <w:rPr>
          <w:rFonts w:eastAsia="SimSun"/>
          <w:kern w:val="2"/>
          <w:sz w:val="22"/>
          <w:szCs w:val="22"/>
          <w:lang w:eastAsia="hi-IN" w:bidi="hi-IN"/>
        </w:rPr>
        <w:t>(zwiększenie</w:t>
      </w:r>
      <w:r w:rsidRPr="002D68A6">
        <w:rPr>
          <w:rFonts w:eastAsia="SimSun"/>
          <w:kern w:val="2"/>
          <w:sz w:val="22"/>
          <w:szCs w:val="22"/>
        </w:rPr>
        <w:t xml:space="preserve"> albo </w:t>
      </w:r>
      <w:r w:rsidRPr="002D68A6">
        <w:rPr>
          <w:rFonts w:eastAsia="SimSun"/>
          <w:kern w:val="2"/>
          <w:sz w:val="22"/>
          <w:szCs w:val="22"/>
          <w:lang w:eastAsia="hi-IN" w:bidi="hi-IN"/>
        </w:rPr>
        <w:t>zmniejszenie – z uwzględnieniem</w:t>
      </w:r>
      <w:r w:rsidRPr="002D68A6">
        <w:rPr>
          <w:rFonts w:eastAsia="SimSun"/>
          <w:kern w:val="2"/>
          <w:sz w:val="22"/>
          <w:szCs w:val="22"/>
        </w:rPr>
        <w:t xml:space="preserve"> wskaźnika ogłoszonego w</w:t>
      </w:r>
      <w:r w:rsidRPr="002D68A6">
        <w:rPr>
          <w:rFonts w:eastAsia="SimSun"/>
          <w:kern w:val="2"/>
          <w:sz w:val="22"/>
          <w:szCs w:val="22"/>
          <w:lang w:eastAsia="hi-IN" w:bidi="hi-IN"/>
        </w:rPr>
        <w:t xml:space="preserve"> </w:t>
      </w:r>
      <w:r w:rsidRPr="002D68A6">
        <w:rPr>
          <w:rFonts w:eastAsia="SimSun"/>
          <w:kern w:val="2"/>
          <w:sz w:val="22"/>
          <w:szCs w:val="22"/>
        </w:rPr>
        <w:t xml:space="preserve">komunikacie Prezesa Głównego Urzędu Statystycznego) zostanie obliczona jako iloczyn kwoty stanowiącej </w:t>
      </w:r>
      <w:r w:rsidRPr="002D68A6">
        <w:rPr>
          <w:sz w:val="22"/>
          <w:szCs w:val="22"/>
        </w:rPr>
        <w:t>cenę</w:t>
      </w:r>
      <w:r w:rsidRPr="002D68A6">
        <w:rPr>
          <w:rFonts w:eastAsia="SimSun"/>
          <w:kern w:val="2"/>
          <w:sz w:val="22"/>
          <w:szCs w:val="22"/>
        </w:rPr>
        <w:t xml:space="preserve"> za dany </w:t>
      </w:r>
      <w:r w:rsidRPr="002D68A6">
        <w:rPr>
          <w:sz w:val="22"/>
          <w:szCs w:val="22"/>
        </w:rPr>
        <w:t>artykuł wskazaną w ofercie Wykonawcy</w:t>
      </w:r>
      <w:r w:rsidRPr="002D68A6">
        <w:rPr>
          <w:rFonts w:eastAsia="SimSun"/>
          <w:kern w:val="2"/>
          <w:sz w:val="22"/>
          <w:szCs w:val="22"/>
        </w:rPr>
        <w:t xml:space="preserve"> oraz stawki</w:t>
      </w:r>
      <w:r w:rsidRPr="002D68A6">
        <w:rPr>
          <w:rFonts w:eastAsia="SimSun"/>
          <w:kern w:val="2"/>
          <w:sz w:val="22"/>
          <w:szCs w:val="22"/>
          <w:lang w:eastAsia="hi-IN" w:bidi="hi-IN"/>
        </w:rPr>
        <w:t>,</w:t>
      </w:r>
      <w:r w:rsidRPr="002D68A6">
        <w:rPr>
          <w:rFonts w:eastAsia="SimSun"/>
          <w:kern w:val="2"/>
          <w:sz w:val="22"/>
          <w:szCs w:val="22"/>
        </w:rPr>
        <w:t xml:space="preserve"> stanowiącej określony procentowo wzrost ceny za dany </w:t>
      </w:r>
      <w:r w:rsidRPr="002D68A6">
        <w:rPr>
          <w:sz w:val="22"/>
          <w:szCs w:val="22"/>
        </w:rPr>
        <w:t>artykuł (</w:t>
      </w:r>
      <w:r w:rsidRPr="002D68A6">
        <w:rPr>
          <w:rFonts w:eastAsia="SimSun"/>
          <w:kern w:val="2"/>
          <w:sz w:val="22"/>
          <w:szCs w:val="22"/>
        </w:rPr>
        <w:t xml:space="preserve">wskazanej zgodnie z ust. </w:t>
      </w:r>
      <w:r w:rsidRPr="002D68A6">
        <w:rPr>
          <w:rFonts w:eastAsia="SimSun"/>
          <w:kern w:val="2"/>
          <w:sz w:val="22"/>
          <w:szCs w:val="22"/>
          <w:lang w:eastAsia="hi-IN" w:bidi="hi-IN"/>
        </w:rPr>
        <w:t>17</w:t>
      </w:r>
      <w:r w:rsidR="00DD2455">
        <w:rPr>
          <w:rFonts w:eastAsia="SimSun"/>
          <w:kern w:val="2"/>
          <w:sz w:val="22"/>
          <w:szCs w:val="22"/>
          <w:lang w:eastAsia="hi-IN" w:bidi="hi-IN"/>
        </w:rPr>
        <w:t>)</w:t>
      </w:r>
      <w:r w:rsidRPr="002D68A6">
        <w:rPr>
          <w:rFonts w:eastAsia="SimSun"/>
          <w:kern w:val="2"/>
          <w:sz w:val="22"/>
          <w:szCs w:val="22"/>
          <w:lang w:eastAsia="hi-IN" w:bidi="hi-IN"/>
        </w:rPr>
        <w:t>,</w:t>
      </w:r>
      <w:r w:rsidRPr="002D68A6">
        <w:rPr>
          <w:rFonts w:eastAsia="SimSun"/>
          <w:kern w:val="2"/>
          <w:sz w:val="22"/>
          <w:szCs w:val="22"/>
        </w:rPr>
        <w:t xml:space="preserve"> przy czym</w:t>
      </w:r>
      <w:r w:rsidRPr="002D68A6">
        <w:rPr>
          <w:rFonts w:eastAsia="SimSun"/>
          <w:kern w:val="2"/>
          <w:sz w:val="22"/>
          <w:szCs w:val="22"/>
          <w:lang w:eastAsia="hi-IN" w:bidi="hi-IN"/>
        </w:rPr>
        <w:t xml:space="preserve"> stawka ta nie może być wyższa od wskaźnika, o którym mowa w ust. 18.</w:t>
      </w:r>
    </w:p>
    <w:p w14:paraId="7BF97981" w14:textId="19291491" w:rsidR="002D68A6" w:rsidRPr="002D68A6" w:rsidRDefault="002D68A6" w:rsidP="004201DA">
      <w:pPr>
        <w:widowControl w:val="0"/>
        <w:numPr>
          <w:ilvl w:val="0"/>
          <w:numId w:val="72"/>
        </w:numPr>
        <w:adjustRightInd w:val="0"/>
        <w:snapToGrid w:val="0"/>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Pierwsza zmiana wysokości wynagrodzenia Wykonawcy lub zmiana wysokości cen jednostkowych będzie możliwa po upływie 6 miesięcy od dnia podpisania umowy, kolejna zmiana wynagrodzenia Wykonawcy lub zmiana wysokości cen jednostkowych będzie możliwa po upływie kolejnych 6</w:t>
      </w:r>
      <w:r w:rsidR="00DD2455">
        <w:rPr>
          <w:rFonts w:eastAsia="SimSun"/>
          <w:kern w:val="2"/>
          <w:sz w:val="22"/>
          <w:szCs w:val="22"/>
          <w:lang w:eastAsia="hi-IN" w:bidi="hi-IN"/>
        </w:rPr>
        <w:t xml:space="preserve"> </w:t>
      </w:r>
      <w:r w:rsidRPr="002D68A6">
        <w:rPr>
          <w:rFonts w:eastAsia="SimSun"/>
          <w:kern w:val="2"/>
          <w:sz w:val="22"/>
          <w:szCs w:val="22"/>
          <w:lang w:eastAsia="hi-IN" w:bidi="hi-IN"/>
        </w:rPr>
        <w:t>miesięcy licząc od dnia zakończenia uprzedniego 6 miesięcznego okresu. Brak wystąpienia wzrostu wskaźnika, o którym mowa w ust. 18, wyklucza uwzględnienie wniosku Wykonawcy o</w:t>
      </w:r>
      <w:r w:rsidR="00DD2455">
        <w:rPr>
          <w:rFonts w:eastAsia="SimSun"/>
          <w:kern w:val="2"/>
          <w:sz w:val="22"/>
          <w:szCs w:val="22"/>
          <w:lang w:eastAsia="hi-IN" w:bidi="hi-IN"/>
        </w:rPr>
        <w:t xml:space="preserve"> </w:t>
      </w:r>
      <w:r w:rsidRPr="002D68A6">
        <w:rPr>
          <w:rFonts w:eastAsia="SimSun"/>
          <w:kern w:val="2"/>
          <w:sz w:val="22"/>
          <w:szCs w:val="22"/>
          <w:lang w:eastAsia="hi-IN" w:bidi="hi-IN"/>
        </w:rPr>
        <w:t>zmianę wynagrodzenia.</w:t>
      </w:r>
    </w:p>
    <w:p w14:paraId="2CB74100" w14:textId="77777777" w:rsidR="002D68A6" w:rsidRPr="002D68A6" w:rsidRDefault="002D68A6" w:rsidP="00440ECA">
      <w:pPr>
        <w:widowControl w:val="0"/>
        <w:numPr>
          <w:ilvl w:val="0"/>
          <w:numId w:val="72"/>
        </w:numPr>
        <w:adjustRightInd w:val="0"/>
        <w:snapToGrid w:val="0"/>
        <w:spacing w:line="276" w:lineRule="auto"/>
        <w:ind w:left="425" w:hanging="425"/>
        <w:contextualSpacing/>
        <w:jc w:val="both"/>
        <w:rPr>
          <w:rFonts w:eastAsia="SimSun"/>
          <w:kern w:val="2"/>
          <w:sz w:val="22"/>
          <w:szCs w:val="22"/>
          <w:lang w:eastAsia="hi-IN" w:bidi="hi-IN"/>
        </w:rPr>
      </w:pPr>
      <w:r w:rsidRPr="002D68A6">
        <w:rPr>
          <w:rFonts w:eastAsia="SimSun"/>
          <w:kern w:val="2"/>
          <w:sz w:val="22"/>
          <w:szCs w:val="22"/>
        </w:rPr>
        <w:t xml:space="preserve">Zmiana wynagrodzenia </w:t>
      </w:r>
      <w:r w:rsidRPr="002D68A6">
        <w:rPr>
          <w:rFonts w:eastAsia="SimSun"/>
          <w:kern w:val="2"/>
          <w:sz w:val="22"/>
          <w:szCs w:val="22"/>
          <w:lang w:eastAsia="hi-IN" w:bidi="hi-IN"/>
        </w:rPr>
        <w:t>Wykonawcy, o której mowa w ust. 14, może nastąpić wyłącznie w zakresie wynagrodzenia jeszcze niezapłaconego.</w:t>
      </w:r>
    </w:p>
    <w:p w14:paraId="0D456FA6" w14:textId="77777777" w:rsidR="002D68A6" w:rsidRPr="002D68A6" w:rsidRDefault="002D68A6" w:rsidP="004201DA">
      <w:pPr>
        <w:widowControl w:val="0"/>
        <w:numPr>
          <w:ilvl w:val="0"/>
          <w:numId w:val="72"/>
        </w:numPr>
        <w:adjustRightInd w:val="0"/>
        <w:snapToGrid w:val="0"/>
        <w:spacing w:line="276" w:lineRule="auto"/>
        <w:ind w:left="426" w:hanging="426"/>
        <w:contextualSpacing/>
        <w:jc w:val="both"/>
        <w:rPr>
          <w:rFonts w:eastAsia="SimSun"/>
          <w:kern w:val="2"/>
          <w:sz w:val="22"/>
          <w:szCs w:val="22"/>
        </w:rPr>
      </w:pPr>
      <w:r w:rsidRPr="002D68A6">
        <w:rPr>
          <w:rFonts w:eastAsia="SimSun"/>
          <w:kern w:val="2"/>
          <w:sz w:val="22"/>
          <w:szCs w:val="22"/>
          <w:lang w:eastAsia="hi-IN" w:bidi="hi-IN"/>
        </w:rPr>
        <w:t>Zmiana wynagrodzenia</w:t>
      </w:r>
      <w:r w:rsidRPr="002D68A6">
        <w:rPr>
          <w:rFonts w:eastAsia="SimSun"/>
          <w:kern w:val="2"/>
          <w:sz w:val="22"/>
          <w:szCs w:val="22"/>
        </w:rPr>
        <w:t xml:space="preserve"> zostanie wprowadzona aneksem do umowy </w:t>
      </w:r>
      <w:r w:rsidRPr="002D68A6">
        <w:rPr>
          <w:rFonts w:eastAsia="SimSun"/>
          <w:kern w:val="2"/>
          <w:sz w:val="22"/>
          <w:szCs w:val="22"/>
          <w:lang w:eastAsia="hi-IN" w:bidi="hi-IN"/>
        </w:rPr>
        <w:t>oraz będzie dotyczyć dostaw wykonanych</w:t>
      </w:r>
      <w:r w:rsidRPr="002D68A6">
        <w:rPr>
          <w:rFonts w:eastAsia="SimSun"/>
          <w:kern w:val="2"/>
          <w:sz w:val="22"/>
          <w:szCs w:val="22"/>
        </w:rPr>
        <w:t xml:space="preserve"> po rozpoczęciu obowiązywania tego aneksu.</w:t>
      </w:r>
    </w:p>
    <w:p w14:paraId="3BD8F431" w14:textId="43869180" w:rsidR="002D68A6" w:rsidRPr="002D68A6" w:rsidRDefault="002D68A6" w:rsidP="004201DA">
      <w:pPr>
        <w:widowControl w:val="0"/>
        <w:numPr>
          <w:ilvl w:val="0"/>
          <w:numId w:val="72"/>
        </w:numPr>
        <w:adjustRightInd w:val="0"/>
        <w:snapToGrid w:val="0"/>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Maksymalna wartość zmiany wynagrodzenia, jaką dopuszcza Zamawiający w efekcie zastosowania postanowień ust. 14</w:t>
      </w:r>
      <w:r w:rsidR="00DD2455">
        <w:rPr>
          <w:rFonts w:eastAsia="SimSun"/>
          <w:kern w:val="2"/>
          <w:sz w:val="22"/>
          <w:szCs w:val="22"/>
          <w:lang w:eastAsia="hi-IN" w:bidi="hi-IN"/>
        </w:rPr>
        <w:t xml:space="preserve"> – 21</w:t>
      </w:r>
      <w:r w:rsidRPr="002D68A6">
        <w:rPr>
          <w:rFonts w:eastAsia="SimSun"/>
          <w:kern w:val="2"/>
          <w:sz w:val="22"/>
          <w:szCs w:val="22"/>
          <w:lang w:eastAsia="hi-IN" w:bidi="hi-IN"/>
        </w:rPr>
        <w:t xml:space="preserve">, nie może przekroczyć 10% wartości ceny </w:t>
      </w:r>
      <w:r w:rsidR="003F6CF1">
        <w:rPr>
          <w:rFonts w:eastAsia="SimSun"/>
          <w:kern w:val="2"/>
          <w:sz w:val="22"/>
          <w:szCs w:val="22"/>
          <w:lang w:eastAsia="hi-IN" w:bidi="hi-IN"/>
        </w:rPr>
        <w:t xml:space="preserve">jednostkowej </w:t>
      </w:r>
      <w:r w:rsidRPr="002D68A6">
        <w:rPr>
          <w:rFonts w:eastAsia="SimSun"/>
          <w:kern w:val="2"/>
          <w:sz w:val="22"/>
          <w:szCs w:val="22"/>
          <w:lang w:eastAsia="hi-IN" w:bidi="hi-IN"/>
        </w:rPr>
        <w:t>za</w:t>
      </w:r>
      <w:r w:rsidR="007F01A4">
        <w:rPr>
          <w:rFonts w:eastAsia="SimSun"/>
          <w:kern w:val="2"/>
          <w:sz w:val="22"/>
          <w:szCs w:val="22"/>
          <w:lang w:eastAsia="hi-IN" w:bidi="hi-IN"/>
        </w:rPr>
        <w:t> </w:t>
      </w:r>
      <w:r w:rsidRPr="002D68A6">
        <w:rPr>
          <w:rFonts w:eastAsia="SimSun"/>
          <w:kern w:val="2"/>
          <w:sz w:val="22"/>
          <w:szCs w:val="22"/>
          <w:lang w:eastAsia="hi-IN" w:bidi="hi-IN"/>
        </w:rPr>
        <w:t>dany</w:t>
      </w:r>
      <w:r w:rsidR="00694600">
        <w:rPr>
          <w:rFonts w:eastAsia="SimSun"/>
          <w:kern w:val="2"/>
          <w:sz w:val="22"/>
          <w:szCs w:val="22"/>
          <w:lang w:eastAsia="hi-IN" w:bidi="hi-IN"/>
        </w:rPr>
        <w:t xml:space="preserve"> asortyment</w:t>
      </w:r>
      <w:r w:rsidRPr="002D68A6">
        <w:rPr>
          <w:rFonts w:eastAsia="SimSun"/>
          <w:kern w:val="2"/>
          <w:sz w:val="22"/>
          <w:szCs w:val="22"/>
          <w:lang w:eastAsia="hi-IN" w:bidi="hi-IN"/>
        </w:rPr>
        <w:t xml:space="preserve"> określon</w:t>
      </w:r>
      <w:r w:rsidR="00694600">
        <w:rPr>
          <w:rFonts w:eastAsia="SimSun"/>
          <w:kern w:val="2"/>
          <w:sz w:val="22"/>
          <w:szCs w:val="22"/>
          <w:lang w:eastAsia="hi-IN" w:bidi="hi-IN"/>
        </w:rPr>
        <w:t>y</w:t>
      </w:r>
      <w:r w:rsidR="00D0215B">
        <w:rPr>
          <w:rFonts w:eastAsia="SimSun"/>
          <w:kern w:val="2"/>
          <w:sz w:val="22"/>
          <w:szCs w:val="22"/>
          <w:lang w:eastAsia="hi-IN" w:bidi="hi-IN"/>
        </w:rPr>
        <w:t xml:space="preserve"> </w:t>
      </w:r>
      <w:r w:rsidRPr="002D68A6">
        <w:rPr>
          <w:rFonts w:eastAsia="SimSun"/>
          <w:kern w:val="2"/>
          <w:sz w:val="22"/>
          <w:szCs w:val="22"/>
          <w:lang w:eastAsia="hi-IN" w:bidi="hi-IN"/>
        </w:rPr>
        <w:t>w ofercie Wykonawcy.</w:t>
      </w:r>
    </w:p>
    <w:p w14:paraId="0D1CE12F" w14:textId="77777777" w:rsidR="002D68A6" w:rsidRDefault="002D68A6" w:rsidP="004201DA">
      <w:pPr>
        <w:widowControl w:val="0"/>
        <w:numPr>
          <w:ilvl w:val="0"/>
          <w:numId w:val="72"/>
        </w:numPr>
        <w:adjustRightInd w:val="0"/>
        <w:snapToGrid w:val="0"/>
        <w:spacing w:line="276" w:lineRule="auto"/>
        <w:ind w:left="426" w:hanging="426"/>
        <w:contextualSpacing/>
        <w:jc w:val="both"/>
        <w:rPr>
          <w:rFonts w:eastAsia="SimSun"/>
          <w:kern w:val="2"/>
          <w:sz w:val="22"/>
          <w:szCs w:val="22"/>
          <w:lang w:eastAsia="hi-IN" w:bidi="hi-IN"/>
        </w:rPr>
      </w:pPr>
      <w:r w:rsidRPr="002D68A6">
        <w:rPr>
          <w:rFonts w:eastAsia="SimSun"/>
          <w:kern w:val="2"/>
          <w:sz w:val="22"/>
          <w:szCs w:val="22"/>
          <w:lang w:eastAsia="hi-IN" w:bidi="hi-IN"/>
        </w:rPr>
        <w:t xml:space="preserve">Strony dopuszczają dokonanie zmiany umowy w przypadkach określonych w art. 455 ust. 1 i 2 ustawy </w:t>
      </w:r>
      <w:proofErr w:type="spellStart"/>
      <w:r w:rsidRPr="002D68A6">
        <w:rPr>
          <w:rFonts w:eastAsia="SimSun"/>
          <w:kern w:val="2"/>
          <w:sz w:val="22"/>
          <w:szCs w:val="22"/>
          <w:lang w:eastAsia="hi-IN" w:bidi="hi-IN"/>
        </w:rPr>
        <w:t>Pzp</w:t>
      </w:r>
      <w:proofErr w:type="spellEnd"/>
      <w:r w:rsidRPr="002D68A6">
        <w:rPr>
          <w:rFonts w:eastAsia="SimSun"/>
          <w:kern w:val="2"/>
          <w:sz w:val="22"/>
          <w:szCs w:val="22"/>
          <w:lang w:eastAsia="hi-IN" w:bidi="hi-IN"/>
        </w:rPr>
        <w:t>.</w:t>
      </w:r>
    </w:p>
    <w:p w14:paraId="08E584AC" w14:textId="77777777" w:rsidR="00440ECA" w:rsidRPr="002D68A6" w:rsidRDefault="00440ECA" w:rsidP="00440ECA">
      <w:pPr>
        <w:widowControl w:val="0"/>
        <w:adjustRightInd w:val="0"/>
        <w:snapToGrid w:val="0"/>
        <w:spacing w:line="276" w:lineRule="auto"/>
        <w:ind w:left="426"/>
        <w:contextualSpacing/>
        <w:jc w:val="both"/>
        <w:rPr>
          <w:rFonts w:eastAsia="SimSun"/>
          <w:kern w:val="2"/>
          <w:sz w:val="22"/>
          <w:szCs w:val="22"/>
          <w:lang w:eastAsia="hi-IN" w:bidi="hi-IN"/>
        </w:rPr>
      </w:pPr>
    </w:p>
    <w:p w14:paraId="27F77256" w14:textId="77777777" w:rsidR="002D68A6" w:rsidRPr="002D68A6" w:rsidRDefault="002D68A6" w:rsidP="002D68A6">
      <w:pPr>
        <w:widowControl w:val="0"/>
        <w:adjustRightInd w:val="0"/>
        <w:snapToGrid w:val="0"/>
        <w:spacing w:line="276" w:lineRule="auto"/>
        <w:jc w:val="both"/>
        <w:rPr>
          <w:rFonts w:eastAsia="SimSun"/>
          <w:kern w:val="2"/>
          <w:sz w:val="22"/>
          <w:szCs w:val="22"/>
          <w:lang w:eastAsia="hi-IN" w:bidi="hi-IN"/>
        </w:rPr>
      </w:pPr>
    </w:p>
    <w:p w14:paraId="5AEA11CD" w14:textId="77777777" w:rsidR="002D68A6" w:rsidRPr="002D68A6" w:rsidRDefault="002D68A6" w:rsidP="002D68A6">
      <w:pPr>
        <w:widowControl w:val="0"/>
        <w:adjustRightInd w:val="0"/>
        <w:snapToGrid w:val="0"/>
        <w:spacing w:line="276" w:lineRule="auto"/>
        <w:jc w:val="both"/>
        <w:rPr>
          <w:rFonts w:eastAsia="SimSun"/>
          <w:kern w:val="2"/>
          <w:sz w:val="22"/>
          <w:szCs w:val="22"/>
          <w:lang w:eastAsia="hi-IN" w:bidi="hi-IN"/>
        </w:rPr>
      </w:pPr>
    </w:p>
    <w:p w14:paraId="60B9C707" w14:textId="77777777" w:rsidR="002D68A6" w:rsidRPr="002D68A6" w:rsidRDefault="002D68A6" w:rsidP="002D68A6">
      <w:pPr>
        <w:spacing w:line="276" w:lineRule="auto"/>
        <w:jc w:val="center"/>
        <w:rPr>
          <w:b/>
          <w:bCs/>
          <w:sz w:val="22"/>
          <w:szCs w:val="22"/>
        </w:rPr>
      </w:pPr>
      <w:r w:rsidRPr="002D68A6">
        <w:rPr>
          <w:b/>
          <w:sz w:val="22"/>
          <w:szCs w:val="22"/>
        </w:rPr>
        <w:lastRenderedPageBreak/>
        <w:t xml:space="preserve">§ 6. </w:t>
      </w:r>
      <w:r w:rsidRPr="002D68A6">
        <w:rPr>
          <w:b/>
          <w:bCs/>
          <w:sz w:val="22"/>
          <w:szCs w:val="22"/>
        </w:rPr>
        <w:t>OCHRONA TERENÓW I OBIEKTÓW ZAMAWIAJĄCEGO</w:t>
      </w:r>
    </w:p>
    <w:p w14:paraId="5215446A" w14:textId="6ABE1CF8" w:rsidR="002D68A6" w:rsidRPr="002D68A6" w:rsidRDefault="002D68A6" w:rsidP="00440ECA">
      <w:pPr>
        <w:numPr>
          <w:ilvl w:val="0"/>
          <w:numId w:val="73"/>
        </w:numPr>
        <w:suppressAutoHyphens/>
        <w:overflowPunct w:val="0"/>
        <w:autoSpaceDE w:val="0"/>
        <w:spacing w:line="276" w:lineRule="auto"/>
        <w:ind w:left="357" w:hanging="357"/>
        <w:contextualSpacing/>
        <w:jc w:val="both"/>
        <w:textAlignment w:val="baseline"/>
        <w:rPr>
          <w:sz w:val="22"/>
          <w:szCs w:val="22"/>
        </w:rPr>
      </w:pPr>
      <w:r w:rsidRPr="002D68A6">
        <w:rPr>
          <w:sz w:val="22"/>
          <w:szCs w:val="22"/>
        </w:rPr>
        <w:t>Zamawiający oświadcza, że tereny i obiekty Zamawiającego, a także inne miejsca odbywania posiedzeń Sejmu i jego organów podlegają ochronie wykonywanej przez Straż Marszałkowską na</w:t>
      </w:r>
      <w:r w:rsidR="00440ECA">
        <w:rPr>
          <w:sz w:val="22"/>
          <w:szCs w:val="22"/>
        </w:rPr>
        <w:t> </w:t>
      </w:r>
      <w:r w:rsidRPr="002D68A6">
        <w:rPr>
          <w:sz w:val="22"/>
          <w:szCs w:val="22"/>
        </w:rPr>
        <w:t>zasadach i w sposób określony w przepisach ustawy z dnia 26 stycznia 2018 r. o Straży Marszałkowskiej. Straż Marszałkowska jest uprawniona w szczególności do: zapewniania bezpieczeństwa osób przebywających w obiektach Zamawiającego, kontroli uprawnień do</w:t>
      </w:r>
      <w:r w:rsidR="00440ECA">
        <w:rPr>
          <w:sz w:val="22"/>
          <w:szCs w:val="22"/>
        </w:rPr>
        <w:t> </w:t>
      </w:r>
      <w:r w:rsidRPr="002D68A6">
        <w:rPr>
          <w:sz w:val="22"/>
          <w:szCs w:val="22"/>
        </w:rPr>
        <w:t>przebywania w tych obiektach, a także zapewnienia w nich porządku oraz podejmowania działań zmierzających do neutralizacji zagrożeń.</w:t>
      </w:r>
    </w:p>
    <w:p w14:paraId="14EE6D6D" w14:textId="6D5D30E3" w:rsidR="002D68A6" w:rsidRPr="002D68A6" w:rsidRDefault="002D68A6" w:rsidP="00440ECA">
      <w:pPr>
        <w:numPr>
          <w:ilvl w:val="0"/>
          <w:numId w:val="73"/>
        </w:numPr>
        <w:suppressAutoHyphens/>
        <w:overflowPunct w:val="0"/>
        <w:autoSpaceDE w:val="0"/>
        <w:spacing w:line="276" w:lineRule="auto"/>
        <w:ind w:left="357" w:hanging="357"/>
        <w:contextualSpacing/>
        <w:jc w:val="both"/>
        <w:textAlignment w:val="baseline"/>
        <w:rPr>
          <w:sz w:val="22"/>
          <w:szCs w:val="22"/>
        </w:rPr>
      </w:pPr>
      <w:r w:rsidRPr="002D68A6">
        <w:rPr>
          <w:sz w:val="22"/>
          <w:szCs w:val="22"/>
        </w:rPr>
        <w:t>Zamawiający wymaga, aby Wykonawca oraz osoby, którymi będzie się posługiwał podczas lub</w:t>
      </w:r>
      <w:r w:rsidR="00440ECA">
        <w:rPr>
          <w:sz w:val="22"/>
          <w:szCs w:val="22"/>
        </w:rPr>
        <w:t xml:space="preserve"> </w:t>
      </w:r>
      <w:r w:rsidRPr="002D68A6">
        <w:rPr>
          <w:sz w:val="22"/>
          <w:szCs w:val="22"/>
        </w:rPr>
        <w:t>w</w:t>
      </w:r>
      <w:r w:rsidR="00440ECA">
        <w:rPr>
          <w:sz w:val="22"/>
          <w:szCs w:val="22"/>
        </w:rPr>
        <w:t> </w:t>
      </w:r>
      <w:r w:rsidRPr="002D68A6">
        <w:rPr>
          <w:sz w:val="22"/>
          <w:szCs w:val="22"/>
        </w:rPr>
        <w:t>związku z realizacją umowy, poddali się sprawdzeniu dokonywanemu przez Straż Marszałkowską.</w:t>
      </w:r>
    </w:p>
    <w:p w14:paraId="19E8BD0D" w14:textId="4F146C7A" w:rsidR="002D68A6" w:rsidRPr="002D68A6" w:rsidRDefault="002D68A6" w:rsidP="002D68A6">
      <w:pPr>
        <w:autoSpaceDE w:val="0"/>
        <w:autoSpaceDN w:val="0"/>
        <w:adjustRightInd w:val="0"/>
        <w:spacing w:line="276" w:lineRule="auto"/>
        <w:ind w:left="426" w:hanging="426"/>
        <w:contextualSpacing/>
        <w:jc w:val="both"/>
        <w:rPr>
          <w:sz w:val="22"/>
          <w:szCs w:val="22"/>
        </w:rPr>
      </w:pPr>
      <w:r w:rsidRPr="002D68A6">
        <w:rPr>
          <w:sz w:val="22"/>
          <w:szCs w:val="22"/>
        </w:rPr>
        <w:t>3.</w:t>
      </w:r>
      <w:r w:rsidRPr="002D68A6">
        <w:rPr>
          <w:sz w:val="22"/>
          <w:szCs w:val="22"/>
        </w:rPr>
        <w:tab/>
        <w:t>Wykonawca zobowiązuje się do przedstawienia Zamawiającemu, w terminie poprzedzającym wykonywanie prac na terenie Kancelarii Sejmu, wykazu osób, które będą realizować umowę, w</w:t>
      </w:r>
      <w:r w:rsidR="00DF619E">
        <w:rPr>
          <w:sz w:val="22"/>
          <w:szCs w:val="22"/>
        </w:rPr>
        <w:t> </w:t>
      </w:r>
      <w:r w:rsidRPr="002D68A6">
        <w:rPr>
          <w:sz w:val="22"/>
          <w:szCs w:val="22"/>
        </w:rPr>
        <w:t xml:space="preserve">tym kierowcy, obejmującego: </w:t>
      </w:r>
    </w:p>
    <w:p w14:paraId="10A95605" w14:textId="77777777" w:rsidR="002D68A6" w:rsidRPr="002D68A6" w:rsidRDefault="002D68A6" w:rsidP="002D68A6">
      <w:pPr>
        <w:autoSpaceDE w:val="0"/>
        <w:autoSpaceDN w:val="0"/>
        <w:adjustRightInd w:val="0"/>
        <w:spacing w:line="276" w:lineRule="auto"/>
        <w:ind w:left="851" w:hanging="425"/>
        <w:contextualSpacing/>
        <w:jc w:val="both"/>
        <w:rPr>
          <w:sz w:val="22"/>
          <w:szCs w:val="22"/>
        </w:rPr>
      </w:pPr>
      <w:r w:rsidRPr="002D68A6">
        <w:rPr>
          <w:sz w:val="22"/>
          <w:szCs w:val="22"/>
        </w:rPr>
        <w:t>1)</w:t>
      </w:r>
      <w:r w:rsidRPr="002D68A6">
        <w:rPr>
          <w:sz w:val="22"/>
          <w:szCs w:val="22"/>
        </w:rPr>
        <w:tab/>
        <w:t>imię, nazwisko i nr PESEL, serię i nr dokumentu tożsamości – w przypadku obywateli polskich,</w:t>
      </w:r>
    </w:p>
    <w:p w14:paraId="4B55BD6E" w14:textId="77777777" w:rsidR="002D68A6" w:rsidRPr="002D68A6" w:rsidRDefault="002D68A6" w:rsidP="002D68A6">
      <w:pPr>
        <w:autoSpaceDE w:val="0"/>
        <w:autoSpaceDN w:val="0"/>
        <w:adjustRightInd w:val="0"/>
        <w:spacing w:line="276" w:lineRule="auto"/>
        <w:ind w:left="851" w:hanging="425"/>
        <w:contextualSpacing/>
        <w:jc w:val="both"/>
        <w:rPr>
          <w:sz w:val="22"/>
          <w:szCs w:val="22"/>
        </w:rPr>
      </w:pPr>
      <w:r w:rsidRPr="002D68A6">
        <w:rPr>
          <w:sz w:val="22"/>
          <w:szCs w:val="22"/>
        </w:rPr>
        <w:t>2)</w:t>
      </w:r>
      <w:r w:rsidRPr="002D68A6">
        <w:rPr>
          <w:sz w:val="22"/>
          <w:szCs w:val="22"/>
        </w:rPr>
        <w:tab/>
        <w:t>imię i nazwisko, datę urodzenia, narodowość, serię i nr dokumentu tożsamości, rodzaj dokumentu, kraj wydania dokumentu – w przypadku obcokrajowców.</w:t>
      </w:r>
    </w:p>
    <w:p w14:paraId="335106F8" w14:textId="77777777" w:rsidR="002D68A6" w:rsidRPr="002D68A6" w:rsidRDefault="002D68A6" w:rsidP="002D68A6">
      <w:pPr>
        <w:autoSpaceDE w:val="0"/>
        <w:autoSpaceDN w:val="0"/>
        <w:adjustRightInd w:val="0"/>
        <w:spacing w:line="276" w:lineRule="auto"/>
        <w:ind w:left="426" w:hanging="1"/>
        <w:contextualSpacing/>
        <w:jc w:val="both"/>
        <w:rPr>
          <w:sz w:val="22"/>
          <w:szCs w:val="22"/>
        </w:rPr>
      </w:pPr>
      <w:r w:rsidRPr="002D68A6">
        <w:rPr>
          <w:sz w:val="22"/>
          <w:szCs w:val="22"/>
        </w:rPr>
        <w:t>Wykonawca jest zobowiązany do uzyskania zgody od tych osób na przetwarzanie danych osobowych zgodnie z przepisami o ochronie danych osobowych.</w:t>
      </w:r>
    </w:p>
    <w:p w14:paraId="4685220C" w14:textId="77777777" w:rsidR="002D68A6" w:rsidRPr="002D68A6" w:rsidRDefault="002D68A6" w:rsidP="002D68A6">
      <w:pPr>
        <w:autoSpaceDE w:val="0"/>
        <w:autoSpaceDN w:val="0"/>
        <w:adjustRightInd w:val="0"/>
        <w:spacing w:line="276" w:lineRule="auto"/>
        <w:ind w:left="426" w:hanging="426"/>
        <w:contextualSpacing/>
        <w:jc w:val="both"/>
        <w:rPr>
          <w:sz w:val="22"/>
          <w:szCs w:val="22"/>
        </w:rPr>
      </w:pPr>
      <w:r w:rsidRPr="002D68A6">
        <w:rPr>
          <w:sz w:val="22"/>
          <w:szCs w:val="22"/>
        </w:rPr>
        <w:t>4.</w:t>
      </w:r>
      <w:r w:rsidRPr="002D68A6">
        <w:rPr>
          <w:sz w:val="22"/>
          <w:szCs w:val="22"/>
        </w:rPr>
        <w:tab/>
        <w:t>W przypadku negatywnego wyniku sprawdzenia, o którym mowa w ust. 2, dotyczącego:</w:t>
      </w:r>
    </w:p>
    <w:p w14:paraId="7C780AE9" w14:textId="77777777" w:rsidR="002D68A6" w:rsidRPr="002D68A6" w:rsidRDefault="002D68A6" w:rsidP="002D68A6">
      <w:pPr>
        <w:autoSpaceDE w:val="0"/>
        <w:autoSpaceDN w:val="0"/>
        <w:adjustRightInd w:val="0"/>
        <w:spacing w:line="276" w:lineRule="auto"/>
        <w:ind w:left="851" w:hanging="425"/>
        <w:contextualSpacing/>
        <w:jc w:val="both"/>
        <w:rPr>
          <w:sz w:val="22"/>
          <w:szCs w:val="22"/>
        </w:rPr>
      </w:pPr>
      <w:r w:rsidRPr="002D68A6">
        <w:rPr>
          <w:sz w:val="22"/>
          <w:szCs w:val="22"/>
        </w:rPr>
        <w:t>1)</w:t>
      </w:r>
      <w:r w:rsidRPr="002D68A6">
        <w:rPr>
          <w:sz w:val="22"/>
          <w:szCs w:val="22"/>
        </w:rPr>
        <w:tab/>
        <w:t>Wykonawcy – Zamawiający może na każdym etapie realizacji umowy odstąpić od niej z tej przyczyny, że dalsze wykonywanie umowy może zagrozić istotnemu interesowi bezpieczeństwa państwa lub bezpieczeństwu publicznemu;</w:t>
      </w:r>
    </w:p>
    <w:p w14:paraId="244783B5" w14:textId="77777777" w:rsidR="002D68A6" w:rsidRPr="002D68A6" w:rsidRDefault="002D68A6" w:rsidP="002D68A6">
      <w:pPr>
        <w:autoSpaceDE w:val="0"/>
        <w:autoSpaceDN w:val="0"/>
        <w:adjustRightInd w:val="0"/>
        <w:spacing w:line="276" w:lineRule="auto"/>
        <w:ind w:left="851" w:hanging="425"/>
        <w:contextualSpacing/>
        <w:jc w:val="both"/>
        <w:rPr>
          <w:sz w:val="22"/>
          <w:szCs w:val="22"/>
        </w:rPr>
      </w:pPr>
      <w:r w:rsidRPr="002D68A6">
        <w:rPr>
          <w:sz w:val="22"/>
          <w:szCs w:val="22"/>
        </w:rPr>
        <w:t>2)</w:t>
      </w:r>
      <w:r w:rsidRPr="002D68A6">
        <w:rPr>
          <w:sz w:val="22"/>
          <w:szCs w:val="22"/>
        </w:rPr>
        <w:tab/>
        <w:t>osób, przy pomocy których Wykonawca będzie realizował umowę – Zamawiający odmówi im wstępu na tereny i do obiektów Zamawiającego.</w:t>
      </w:r>
    </w:p>
    <w:p w14:paraId="6694825B" w14:textId="77777777" w:rsidR="002D68A6" w:rsidRPr="002D68A6" w:rsidRDefault="002D68A6" w:rsidP="002D68A6">
      <w:pPr>
        <w:autoSpaceDE w:val="0"/>
        <w:autoSpaceDN w:val="0"/>
        <w:adjustRightInd w:val="0"/>
        <w:spacing w:line="276" w:lineRule="auto"/>
        <w:ind w:left="426" w:hanging="426"/>
        <w:contextualSpacing/>
        <w:jc w:val="both"/>
        <w:rPr>
          <w:sz w:val="22"/>
          <w:szCs w:val="22"/>
        </w:rPr>
      </w:pPr>
      <w:r w:rsidRPr="002D68A6">
        <w:rPr>
          <w:sz w:val="22"/>
          <w:szCs w:val="22"/>
        </w:rPr>
        <w:t>5.</w:t>
      </w:r>
      <w:r w:rsidRPr="002D68A6">
        <w:rPr>
          <w:sz w:val="22"/>
          <w:szCs w:val="22"/>
        </w:rPr>
        <w:tab/>
        <w:t>Odstąpienie od umowy w przypadku, o którym mowa w ust. 4 pkt 1, obciąża Wykonawcę i nie może stanowić podstawy roszczeń wobec Zamawiającego innych, niż roszczenie o zapłatę wynagrodzenia należnego z tytułu wykonania części umowy.</w:t>
      </w:r>
    </w:p>
    <w:p w14:paraId="6A59C176" w14:textId="77777777" w:rsidR="002D68A6" w:rsidRPr="002D68A6" w:rsidRDefault="002D68A6" w:rsidP="002D68A6">
      <w:pPr>
        <w:autoSpaceDE w:val="0"/>
        <w:autoSpaceDN w:val="0"/>
        <w:adjustRightInd w:val="0"/>
        <w:spacing w:line="276" w:lineRule="auto"/>
        <w:ind w:left="426" w:hanging="426"/>
        <w:contextualSpacing/>
        <w:jc w:val="both"/>
        <w:rPr>
          <w:sz w:val="22"/>
          <w:szCs w:val="22"/>
        </w:rPr>
      </w:pPr>
      <w:r w:rsidRPr="002D68A6">
        <w:rPr>
          <w:sz w:val="22"/>
          <w:szCs w:val="22"/>
        </w:rPr>
        <w:t>6.</w:t>
      </w:r>
      <w:r w:rsidRPr="002D68A6">
        <w:rPr>
          <w:sz w:val="22"/>
          <w:szCs w:val="22"/>
        </w:rPr>
        <w:tab/>
        <w:t>W przypadku, o którym mowa w ust. 4 pkt 2, Wykonawca zobowiązuje się do zastąpienia osób, którym odmówiono wstępu na tereny i do obiektów Zamawiającego, innymi osobami, podlegającymi sprawdzeniu zgodnie z postanowieniami ust. 2. Zmiany, o których mowa w zdaniu pierwszym nie mają wpływu na termin wykonania umowy, w szczególności nie mogą stanowić podstawy do jego wydłużenia.</w:t>
      </w:r>
    </w:p>
    <w:p w14:paraId="105FB4FF" w14:textId="29E84E09" w:rsidR="002D68A6" w:rsidRPr="002D68A6" w:rsidRDefault="002D68A6" w:rsidP="006A5EFB">
      <w:pPr>
        <w:autoSpaceDE w:val="0"/>
        <w:autoSpaceDN w:val="0"/>
        <w:adjustRightInd w:val="0"/>
        <w:spacing w:line="276" w:lineRule="auto"/>
        <w:ind w:left="425" w:hanging="425"/>
        <w:contextualSpacing/>
        <w:jc w:val="both"/>
        <w:rPr>
          <w:sz w:val="22"/>
          <w:szCs w:val="22"/>
        </w:rPr>
      </w:pPr>
      <w:r w:rsidRPr="002D68A6">
        <w:rPr>
          <w:sz w:val="22"/>
          <w:szCs w:val="22"/>
        </w:rPr>
        <w:t>7.</w:t>
      </w:r>
      <w:r w:rsidRPr="002D68A6">
        <w:rPr>
          <w:sz w:val="22"/>
          <w:szCs w:val="22"/>
        </w:rPr>
        <w:tab/>
        <w:t>Wykonawca w okresie wykonywania umowy zobowiązany jest do niezwłocznego pisemnego poinformowania Zamawiającego o każdej zmianie dotyczącej wykazu osób realizujących umowę,</w:t>
      </w:r>
      <w:r w:rsidR="00DF619E">
        <w:rPr>
          <w:sz w:val="22"/>
          <w:szCs w:val="22"/>
        </w:rPr>
        <w:t> </w:t>
      </w:r>
      <w:r w:rsidRPr="002D68A6">
        <w:rPr>
          <w:sz w:val="22"/>
          <w:szCs w:val="22"/>
        </w:rPr>
        <w:t>o których mowa w ust. 3.</w:t>
      </w:r>
    </w:p>
    <w:p w14:paraId="42AF480B" w14:textId="77777777" w:rsidR="002D68A6" w:rsidRPr="002D68A6" w:rsidRDefault="002D68A6" w:rsidP="002D68A6">
      <w:pPr>
        <w:autoSpaceDE w:val="0"/>
        <w:autoSpaceDN w:val="0"/>
        <w:adjustRightInd w:val="0"/>
        <w:spacing w:line="276" w:lineRule="auto"/>
        <w:ind w:left="426" w:hanging="426"/>
        <w:contextualSpacing/>
        <w:jc w:val="both"/>
        <w:rPr>
          <w:sz w:val="22"/>
          <w:szCs w:val="22"/>
        </w:rPr>
      </w:pPr>
    </w:p>
    <w:p w14:paraId="596BAAAE" w14:textId="77777777" w:rsidR="002D68A6" w:rsidRPr="002D68A6" w:rsidRDefault="002D68A6" w:rsidP="002D68A6">
      <w:pPr>
        <w:suppressAutoHyphens/>
        <w:spacing w:line="276" w:lineRule="auto"/>
        <w:ind w:left="426" w:hanging="426"/>
        <w:contextualSpacing/>
        <w:jc w:val="center"/>
        <w:rPr>
          <w:rFonts w:eastAsia="Calibri"/>
          <w:b/>
          <w:sz w:val="22"/>
          <w:szCs w:val="22"/>
        </w:rPr>
      </w:pPr>
      <w:r w:rsidRPr="002D68A6">
        <w:rPr>
          <w:rFonts w:eastAsia="Calibri"/>
          <w:b/>
          <w:sz w:val="22"/>
          <w:szCs w:val="22"/>
        </w:rPr>
        <w:t>§ 7. INFORMACJA O PRZETWARZANIU DANYCH OSOBOWYCH</w:t>
      </w:r>
    </w:p>
    <w:p w14:paraId="127FC981" w14:textId="0C8D4624" w:rsidR="002D68A6" w:rsidRPr="002D68A6" w:rsidRDefault="002D68A6" w:rsidP="006A5EFB">
      <w:pPr>
        <w:numPr>
          <w:ilvl w:val="0"/>
          <w:numId w:val="74"/>
        </w:numPr>
        <w:suppressAutoHyphens/>
        <w:spacing w:line="276" w:lineRule="auto"/>
        <w:ind w:left="425" w:hanging="425"/>
        <w:contextualSpacing/>
        <w:jc w:val="both"/>
        <w:rPr>
          <w:rFonts w:eastAsia="SimSun"/>
          <w:kern w:val="2"/>
          <w:sz w:val="22"/>
          <w:szCs w:val="22"/>
          <w:lang w:eastAsia="hi-IN" w:bidi="hi-IN"/>
        </w:rPr>
      </w:pPr>
      <w:bookmarkStart w:id="23" w:name="_heading=h.gjdgxs"/>
      <w:bookmarkEnd w:id="23"/>
      <w:r w:rsidRPr="002D68A6">
        <w:rPr>
          <w:rFonts w:eastAsia="SimSun"/>
          <w:kern w:val="2"/>
          <w:sz w:val="22"/>
          <w:szCs w:val="22"/>
          <w:lang w:eastAsia="hi-IN" w:bidi="hi-IN"/>
        </w:rPr>
        <w:t>Zgodnie z art. 13 ust. 1 i 2 rozporządzenia Parlamentu Europejskiego i Rady (UE) 2016/679 z</w:t>
      </w:r>
      <w:r w:rsidR="00DF619E">
        <w:rPr>
          <w:rFonts w:eastAsia="SimSun"/>
          <w:kern w:val="2"/>
          <w:sz w:val="22"/>
          <w:szCs w:val="22"/>
          <w:lang w:eastAsia="hi-IN" w:bidi="hi-IN"/>
        </w:rPr>
        <w:t> </w:t>
      </w:r>
      <w:r w:rsidRPr="002D68A6">
        <w:rPr>
          <w:rFonts w:eastAsia="SimSun"/>
          <w:kern w:val="2"/>
          <w:sz w:val="22"/>
          <w:szCs w:val="22"/>
          <w:lang w:eastAsia="hi-IN" w:bidi="hi-IN"/>
        </w:rPr>
        <w:t>dnia</w:t>
      </w:r>
      <w:r w:rsidR="00DF619E">
        <w:rPr>
          <w:rFonts w:eastAsia="SimSun"/>
          <w:kern w:val="2"/>
          <w:sz w:val="22"/>
          <w:szCs w:val="22"/>
          <w:lang w:eastAsia="hi-IN" w:bidi="hi-IN"/>
        </w:rPr>
        <w:t> </w:t>
      </w:r>
      <w:r w:rsidRPr="002D68A6">
        <w:rPr>
          <w:rFonts w:eastAsia="SimSun"/>
          <w:kern w:val="2"/>
          <w:sz w:val="22"/>
          <w:szCs w:val="22"/>
          <w:lang w:eastAsia="hi-IN" w:bidi="hi-IN"/>
        </w:rPr>
        <w:t>27 kwietnia 2016 r. w sprawie ochrony osób fizycznych w związku z przetwarzaniem danych osobowych i w sprawie swobodnego przepływu takich danych oraz uchylenia dyrektywy 95/46/WE (ogólne rozporządzenie o ochronie danych) (Dz. Urz. UE L 119 z 04.05.2016, str. 1, z</w:t>
      </w:r>
      <w:r w:rsidR="00DF619E">
        <w:rPr>
          <w:rFonts w:eastAsia="SimSun"/>
          <w:kern w:val="2"/>
          <w:sz w:val="22"/>
          <w:szCs w:val="22"/>
          <w:lang w:eastAsia="hi-IN" w:bidi="hi-IN"/>
        </w:rPr>
        <w:t> </w:t>
      </w:r>
      <w:proofErr w:type="spellStart"/>
      <w:r w:rsidRPr="002D68A6">
        <w:rPr>
          <w:rFonts w:eastAsia="SimSun"/>
          <w:kern w:val="2"/>
          <w:sz w:val="22"/>
          <w:szCs w:val="22"/>
          <w:lang w:eastAsia="hi-IN" w:bidi="hi-IN"/>
        </w:rPr>
        <w:t>późn</w:t>
      </w:r>
      <w:proofErr w:type="spellEnd"/>
      <w:r w:rsidRPr="002D68A6">
        <w:rPr>
          <w:rFonts w:eastAsia="SimSun"/>
          <w:kern w:val="2"/>
          <w:sz w:val="22"/>
          <w:szCs w:val="22"/>
          <w:lang w:eastAsia="hi-IN" w:bidi="hi-IN"/>
        </w:rPr>
        <w:t>. zm.), zwanego dalej „RODO”, Zamawiający informuje, a Wykonawca przyjmuje do wiadomości poniższe informacje:</w:t>
      </w:r>
    </w:p>
    <w:p w14:paraId="4B6209BE" w14:textId="77777777" w:rsidR="002D68A6" w:rsidRPr="002D68A6" w:rsidRDefault="002D68A6" w:rsidP="004201DA">
      <w:pPr>
        <w:numPr>
          <w:ilvl w:val="0"/>
          <w:numId w:val="75"/>
        </w:numPr>
        <w:suppressAutoHyphens/>
        <w:spacing w:line="276" w:lineRule="auto"/>
        <w:ind w:left="851" w:hanging="426"/>
        <w:contextualSpacing/>
        <w:jc w:val="both"/>
        <w:rPr>
          <w:sz w:val="22"/>
          <w:szCs w:val="22"/>
        </w:rPr>
      </w:pPr>
      <w:r w:rsidRPr="002D68A6">
        <w:rPr>
          <w:sz w:val="22"/>
          <w:szCs w:val="22"/>
        </w:rPr>
        <w:t>administratorem zawartych w umowie danych osobowych, zwanych dalej „danymi osobowymi”, jest Kancelaria Sejmu, ul. Wiejska 4/6/8, 00-902 Warszawa;</w:t>
      </w:r>
    </w:p>
    <w:p w14:paraId="0B1C9A7D" w14:textId="340CA9FE" w:rsidR="002D68A6" w:rsidRPr="002D68A6" w:rsidRDefault="002D68A6" w:rsidP="004201DA">
      <w:pPr>
        <w:numPr>
          <w:ilvl w:val="0"/>
          <w:numId w:val="75"/>
        </w:numPr>
        <w:suppressAutoHyphens/>
        <w:spacing w:line="276" w:lineRule="auto"/>
        <w:ind w:left="851" w:hanging="426"/>
        <w:contextualSpacing/>
        <w:jc w:val="both"/>
        <w:rPr>
          <w:sz w:val="22"/>
          <w:szCs w:val="22"/>
        </w:rPr>
      </w:pPr>
      <w:r w:rsidRPr="002D68A6">
        <w:rPr>
          <w:sz w:val="22"/>
          <w:szCs w:val="22"/>
        </w:rPr>
        <w:lastRenderedPageBreak/>
        <w:t>administrator wyznaczył Inspektora Ochrony Danych (IOD), z którym można skontaktować się pod adresem e-mail: iod@sejm.gov.pl lub pisząc na adres: ul. Wiejska 4/6/8, 00-</w:t>
      </w:r>
      <w:r w:rsidR="00AD53D4">
        <w:rPr>
          <w:sz w:val="22"/>
          <w:szCs w:val="22"/>
        </w:rPr>
        <w:t> 9</w:t>
      </w:r>
      <w:r w:rsidRPr="002D68A6">
        <w:rPr>
          <w:sz w:val="22"/>
          <w:szCs w:val="22"/>
        </w:rPr>
        <w:t>02</w:t>
      </w:r>
      <w:r w:rsidR="00AD53D4">
        <w:rPr>
          <w:sz w:val="22"/>
          <w:szCs w:val="22"/>
        </w:rPr>
        <w:t> </w:t>
      </w:r>
      <w:r w:rsidRPr="002D68A6">
        <w:rPr>
          <w:sz w:val="22"/>
          <w:szCs w:val="22"/>
        </w:rPr>
        <w:t xml:space="preserve">Warszawa; </w:t>
      </w:r>
    </w:p>
    <w:p w14:paraId="635F666E" w14:textId="77777777" w:rsidR="002D68A6" w:rsidRPr="002D68A6" w:rsidRDefault="002D68A6" w:rsidP="004201DA">
      <w:pPr>
        <w:numPr>
          <w:ilvl w:val="0"/>
          <w:numId w:val="75"/>
        </w:numPr>
        <w:suppressAutoHyphens/>
        <w:spacing w:line="276" w:lineRule="auto"/>
        <w:ind w:left="851" w:hanging="426"/>
        <w:contextualSpacing/>
        <w:jc w:val="both"/>
        <w:rPr>
          <w:sz w:val="22"/>
          <w:szCs w:val="22"/>
        </w:rPr>
      </w:pPr>
      <w:r w:rsidRPr="002D68A6">
        <w:rPr>
          <w:sz w:val="22"/>
          <w:szCs w:val="22"/>
        </w:rPr>
        <w:t>dane osobowe będą przetwarzane:</w:t>
      </w:r>
    </w:p>
    <w:p w14:paraId="5DE96C91" w14:textId="77777777" w:rsidR="002D68A6" w:rsidRPr="002D68A6" w:rsidRDefault="002D68A6" w:rsidP="004201DA">
      <w:pPr>
        <w:numPr>
          <w:ilvl w:val="0"/>
          <w:numId w:val="76"/>
        </w:numPr>
        <w:suppressAutoHyphens/>
        <w:spacing w:line="276" w:lineRule="auto"/>
        <w:ind w:left="1276" w:hanging="426"/>
        <w:contextualSpacing/>
        <w:jc w:val="both"/>
        <w:rPr>
          <w:rFonts w:eastAsia="SimSun"/>
          <w:kern w:val="2"/>
          <w:sz w:val="22"/>
          <w:szCs w:val="22"/>
          <w:lang w:eastAsia="hi-IN" w:bidi="hi-IN"/>
        </w:rPr>
      </w:pPr>
      <w:r w:rsidRPr="002D68A6">
        <w:rPr>
          <w:rFonts w:eastAsia="SimSun"/>
          <w:kern w:val="2"/>
          <w:sz w:val="22"/>
          <w:szCs w:val="22"/>
          <w:lang w:eastAsia="hi-IN" w:bidi="hi-IN"/>
        </w:rPr>
        <w:t>w celu zawarcia i wykonywania niniejszej umowy – na podstawie art. 6 ust. 1 lit. b RODO – przez okres obowiązywania umowy,</w:t>
      </w:r>
    </w:p>
    <w:p w14:paraId="5EF6D203" w14:textId="7B79A4D3" w:rsidR="002D68A6" w:rsidRPr="002D68A6" w:rsidRDefault="002D68A6" w:rsidP="004201DA">
      <w:pPr>
        <w:numPr>
          <w:ilvl w:val="0"/>
          <w:numId w:val="76"/>
        </w:numPr>
        <w:suppressAutoHyphens/>
        <w:spacing w:line="276" w:lineRule="auto"/>
        <w:ind w:left="1276" w:hanging="426"/>
        <w:contextualSpacing/>
        <w:jc w:val="both"/>
        <w:rPr>
          <w:rFonts w:eastAsia="SimSun"/>
          <w:kern w:val="2"/>
          <w:sz w:val="22"/>
          <w:szCs w:val="22"/>
          <w:lang w:eastAsia="hi-IN" w:bidi="hi-IN"/>
        </w:rPr>
      </w:pPr>
      <w:r w:rsidRPr="002D68A6">
        <w:rPr>
          <w:rFonts w:eastAsia="SimSun"/>
          <w:kern w:val="2"/>
          <w:sz w:val="22"/>
          <w:szCs w:val="22"/>
          <w:lang w:eastAsia="hi-IN" w:bidi="hi-IN"/>
        </w:rPr>
        <w:t>w celu prowadzenia rachunkowości – na podstawie art. 6 ust. 1 lit. c RODO w związku</w:t>
      </w:r>
      <w:r w:rsidR="00DF619E">
        <w:rPr>
          <w:rFonts w:eastAsia="SimSun"/>
          <w:kern w:val="2"/>
          <w:sz w:val="22"/>
          <w:szCs w:val="22"/>
          <w:lang w:eastAsia="hi-IN" w:bidi="hi-IN"/>
        </w:rPr>
        <w:t xml:space="preserve"> </w:t>
      </w:r>
      <w:r w:rsidRPr="002D68A6">
        <w:rPr>
          <w:rFonts w:eastAsia="SimSun"/>
          <w:kern w:val="2"/>
          <w:sz w:val="22"/>
          <w:szCs w:val="22"/>
          <w:lang w:eastAsia="hi-IN" w:bidi="hi-IN"/>
        </w:rPr>
        <w:t>z</w:t>
      </w:r>
      <w:r w:rsidR="00DF619E">
        <w:rPr>
          <w:rFonts w:eastAsia="SimSun"/>
          <w:kern w:val="2"/>
          <w:sz w:val="22"/>
          <w:szCs w:val="22"/>
          <w:lang w:eastAsia="hi-IN" w:bidi="hi-IN"/>
        </w:rPr>
        <w:t> </w:t>
      </w:r>
      <w:r w:rsidRPr="002D68A6">
        <w:rPr>
          <w:rFonts w:eastAsia="SimSun"/>
          <w:kern w:val="2"/>
          <w:sz w:val="22"/>
          <w:szCs w:val="22"/>
          <w:lang w:eastAsia="hi-IN" w:bidi="hi-IN"/>
        </w:rPr>
        <w:t>przepisami podatkowymi i przepisami o rachunkowości – przez okres, w którym administrator jest zobowiązany do przechowywania dokumentacji przewidzianej w tych przepisach,</w:t>
      </w:r>
    </w:p>
    <w:p w14:paraId="3DE3A70A" w14:textId="77777777" w:rsidR="002D68A6" w:rsidRPr="002D68A6" w:rsidRDefault="002D68A6" w:rsidP="004201DA">
      <w:pPr>
        <w:numPr>
          <w:ilvl w:val="0"/>
          <w:numId w:val="76"/>
        </w:numPr>
        <w:suppressAutoHyphens/>
        <w:spacing w:line="276" w:lineRule="auto"/>
        <w:ind w:left="1276" w:hanging="426"/>
        <w:contextualSpacing/>
        <w:jc w:val="both"/>
        <w:rPr>
          <w:rFonts w:eastAsia="SimSun"/>
          <w:kern w:val="2"/>
          <w:sz w:val="22"/>
          <w:szCs w:val="22"/>
          <w:lang w:eastAsia="hi-IN" w:bidi="hi-IN"/>
        </w:rPr>
      </w:pPr>
      <w:r w:rsidRPr="002D68A6">
        <w:rPr>
          <w:rFonts w:eastAsia="SimSun"/>
          <w:kern w:val="2"/>
          <w:sz w:val="22"/>
          <w:szCs w:val="22"/>
          <w:lang w:eastAsia="hi-IN" w:bidi="hi-IN"/>
        </w:rPr>
        <w:t>w celu wykonania obowiązków prawnych ciążących na administratorze danych – na podstawie art. 6 ust. 1 lit. c RODO – przez okres przechowywania danych osobowych przez administratora określony w przepisach wydanych na podstawie art. 6 ust. 2 i 3 ustawy z dnia 14 lipca 1983 r. o narodowym zasobie archiwalnym i archiwach,</w:t>
      </w:r>
    </w:p>
    <w:p w14:paraId="618BFE53" w14:textId="77777777" w:rsidR="002D68A6" w:rsidRPr="002D68A6" w:rsidRDefault="002D68A6" w:rsidP="004201DA">
      <w:pPr>
        <w:numPr>
          <w:ilvl w:val="0"/>
          <w:numId w:val="76"/>
        </w:numPr>
        <w:suppressAutoHyphens/>
        <w:spacing w:line="276" w:lineRule="auto"/>
        <w:ind w:left="1276" w:hanging="426"/>
        <w:contextualSpacing/>
        <w:jc w:val="both"/>
        <w:rPr>
          <w:rFonts w:eastAsia="SimSun"/>
          <w:kern w:val="2"/>
          <w:sz w:val="22"/>
          <w:szCs w:val="22"/>
          <w:lang w:eastAsia="hi-IN" w:bidi="hi-IN"/>
        </w:rPr>
      </w:pPr>
      <w:r w:rsidRPr="002D68A6">
        <w:rPr>
          <w:rFonts w:eastAsia="SimSun"/>
          <w:kern w:val="2"/>
          <w:sz w:val="22"/>
          <w:szCs w:val="22"/>
          <w:lang w:eastAsia="hi-IN" w:bidi="hi-IN"/>
        </w:rPr>
        <w:t>w celu obsługi korespondencji – na podstawie art. 6 ust. 1 lit. f RODO z uwagi na prawnie uzasadniony interes administratora polegający na wymianie korespondencji – do czasu uznania, że cel prowadzenie korespondencji został osiągnięty lub do czasu złożenia skutecznego sprzeciwu wobec przetwarzania danych osobowych,</w:t>
      </w:r>
    </w:p>
    <w:p w14:paraId="52A8B23C" w14:textId="77777777" w:rsidR="002D68A6" w:rsidRPr="002D68A6" w:rsidRDefault="002D68A6" w:rsidP="004201DA">
      <w:pPr>
        <w:numPr>
          <w:ilvl w:val="0"/>
          <w:numId w:val="76"/>
        </w:numPr>
        <w:suppressAutoHyphens/>
        <w:spacing w:line="276" w:lineRule="auto"/>
        <w:ind w:left="1276" w:hanging="426"/>
        <w:contextualSpacing/>
        <w:jc w:val="both"/>
        <w:rPr>
          <w:rFonts w:eastAsia="SimSun"/>
          <w:kern w:val="2"/>
          <w:sz w:val="22"/>
          <w:szCs w:val="22"/>
          <w:lang w:eastAsia="hi-IN" w:bidi="hi-IN"/>
        </w:rPr>
      </w:pPr>
      <w:r w:rsidRPr="002D68A6">
        <w:rPr>
          <w:rFonts w:eastAsia="SimSun"/>
          <w:kern w:val="2"/>
          <w:sz w:val="22"/>
          <w:szCs w:val="22"/>
          <w:lang w:eastAsia="hi-IN" w:bidi="hi-IN"/>
        </w:rPr>
        <w:t>w celu dochodzenia roszczeń, obrony przed roszczeniami i zaspokojenie roszczeń – na podstawie art. 6 ust. 1 lit. f RODO z uwagi na prawnie uzasadniony interes administratora polegający na obronie, ustaleniu lub dochodzeniu roszczeń związanych z działalnością administratora - do czasu przedawnienia roszczeń lub do czasu zaspokojenia roszczeń;</w:t>
      </w:r>
    </w:p>
    <w:p w14:paraId="2CCA79D8" w14:textId="77777777" w:rsidR="002D68A6" w:rsidRPr="002D68A6" w:rsidRDefault="002D68A6" w:rsidP="004201DA">
      <w:pPr>
        <w:numPr>
          <w:ilvl w:val="0"/>
          <w:numId w:val="77"/>
        </w:numPr>
        <w:suppressAutoHyphens/>
        <w:spacing w:line="276" w:lineRule="auto"/>
        <w:ind w:left="851" w:hanging="426"/>
        <w:contextualSpacing/>
        <w:jc w:val="both"/>
        <w:rPr>
          <w:rFonts w:eastAsia="SimSun"/>
          <w:kern w:val="2"/>
          <w:sz w:val="22"/>
          <w:szCs w:val="22"/>
          <w:lang w:eastAsia="hi-IN" w:bidi="hi-IN"/>
        </w:rPr>
      </w:pPr>
      <w:r w:rsidRPr="002D68A6">
        <w:rPr>
          <w:rFonts w:eastAsia="SimSun"/>
          <w:kern w:val="2"/>
          <w:sz w:val="22"/>
          <w:szCs w:val="22"/>
          <w:lang w:eastAsia="hi-IN" w:bidi="hi-IN"/>
        </w:rPr>
        <w:t>podanie danych osobowych jest dobrowolne, lecz ich niepodanie skutkowałoby niemożliwością zawarcia i realizacji umowy;</w:t>
      </w:r>
    </w:p>
    <w:p w14:paraId="6EB12956" w14:textId="331CD362" w:rsidR="002D68A6" w:rsidRPr="002D68A6" w:rsidRDefault="002D68A6" w:rsidP="004201DA">
      <w:pPr>
        <w:numPr>
          <w:ilvl w:val="0"/>
          <w:numId w:val="77"/>
        </w:numPr>
        <w:suppressAutoHyphens/>
        <w:spacing w:line="276" w:lineRule="auto"/>
        <w:ind w:left="851" w:hanging="426"/>
        <w:contextualSpacing/>
        <w:jc w:val="both"/>
        <w:rPr>
          <w:rFonts w:eastAsia="SimSun"/>
          <w:kern w:val="2"/>
          <w:sz w:val="22"/>
          <w:szCs w:val="22"/>
          <w:lang w:eastAsia="hi-IN" w:bidi="hi-IN"/>
        </w:rPr>
      </w:pPr>
      <w:r w:rsidRPr="002D68A6">
        <w:rPr>
          <w:rFonts w:eastAsia="SimSun"/>
          <w:kern w:val="2"/>
          <w:sz w:val="22"/>
          <w:szCs w:val="22"/>
          <w:lang w:eastAsia="hi-IN" w:bidi="hi-IN"/>
        </w:rPr>
        <w:t>dane osobowe mogą być ujawniane, w tym przesyłane lub w inny sposób udostępniane podmiotom uprawnionym do ich otrzymywania na mocy przepisów prawa, w tym na podstawie przepisów ustawy z dnia 6 września 2001 r. o dostępie do informacji publicznej i</w:t>
      </w:r>
      <w:r w:rsidR="00DF619E">
        <w:rPr>
          <w:rFonts w:eastAsia="SimSun"/>
          <w:kern w:val="2"/>
          <w:sz w:val="22"/>
          <w:szCs w:val="22"/>
          <w:lang w:eastAsia="hi-IN" w:bidi="hi-IN"/>
        </w:rPr>
        <w:t> </w:t>
      </w:r>
      <w:r w:rsidRPr="002D68A6">
        <w:rPr>
          <w:rFonts w:eastAsia="SimSun"/>
          <w:kern w:val="2"/>
          <w:sz w:val="22"/>
          <w:szCs w:val="22"/>
          <w:lang w:eastAsia="hi-IN" w:bidi="hi-IN"/>
        </w:rPr>
        <w:t>ustawy z dnia 11 sierpnia 2021 r. o otwartych danych i ponownym wykorzystywaniu informacji sektora publicznego;</w:t>
      </w:r>
    </w:p>
    <w:p w14:paraId="1D8BA83A" w14:textId="77777777" w:rsidR="002D68A6" w:rsidRPr="002D68A6" w:rsidRDefault="002D68A6" w:rsidP="004201DA">
      <w:pPr>
        <w:numPr>
          <w:ilvl w:val="0"/>
          <w:numId w:val="77"/>
        </w:numPr>
        <w:suppressAutoHyphens/>
        <w:spacing w:line="276" w:lineRule="auto"/>
        <w:ind w:left="851" w:hanging="426"/>
        <w:contextualSpacing/>
        <w:jc w:val="both"/>
        <w:rPr>
          <w:rFonts w:eastAsia="SimSun"/>
          <w:kern w:val="2"/>
          <w:sz w:val="22"/>
          <w:szCs w:val="22"/>
          <w:lang w:eastAsia="hi-IN" w:bidi="hi-IN"/>
        </w:rPr>
      </w:pPr>
      <w:r w:rsidRPr="002D68A6">
        <w:rPr>
          <w:rFonts w:eastAsia="SimSun"/>
          <w:kern w:val="2"/>
          <w:sz w:val="22"/>
          <w:szCs w:val="22"/>
          <w:lang w:eastAsia="hi-IN" w:bidi="hi-IN"/>
        </w:rPr>
        <w:t>osobie, której dane osobowe są przetwarzane przysługuje, w zakresie określonym przepisami prawa:</w:t>
      </w:r>
    </w:p>
    <w:p w14:paraId="11C186C6" w14:textId="77777777" w:rsidR="002D68A6" w:rsidRPr="002D68A6" w:rsidRDefault="002D68A6" w:rsidP="004201DA">
      <w:pPr>
        <w:numPr>
          <w:ilvl w:val="0"/>
          <w:numId w:val="78"/>
        </w:numPr>
        <w:suppressAutoHyphens/>
        <w:spacing w:line="276" w:lineRule="auto"/>
        <w:ind w:left="1276" w:hanging="426"/>
        <w:contextualSpacing/>
        <w:jc w:val="both"/>
        <w:rPr>
          <w:rFonts w:eastAsia="SimSun"/>
          <w:kern w:val="2"/>
          <w:sz w:val="22"/>
          <w:szCs w:val="22"/>
          <w:lang w:eastAsia="hi-IN" w:bidi="hi-IN"/>
        </w:rPr>
      </w:pPr>
      <w:r w:rsidRPr="002D68A6">
        <w:rPr>
          <w:rFonts w:eastAsia="SimSun"/>
          <w:kern w:val="2"/>
          <w:sz w:val="22"/>
          <w:szCs w:val="22"/>
          <w:lang w:eastAsia="hi-IN" w:bidi="hi-IN"/>
        </w:rPr>
        <w:t>prawo żądania</w:t>
      </w:r>
      <w:r w:rsidRPr="002D68A6">
        <w:rPr>
          <w:rFonts w:eastAsia="SimSun"/>
          <w:sz w:val="22"/>
          <w:szCs w:val="22"/>
          <w:lang w:eastAsia="hi-IN" w:bidi="hi-IN"/>
        </w:rPr>
        <w:t xml:space="preserve"> dostępu do danych osobowych </w:t>
      </w:r>
      <w:r w:rsidRPr="002D68A6">
        <w:rPr>
          <w:rFonts w:eastAsia="SimSun"/>
          <w:kern w:val="2"/>
          <w:sz w:val="22"/>
          <w:szCs w:val="22"/>
          <w:lang w:eastAsia="hi-IN" w:bidi="hi-IN"/>
        </w:rPr>
        <w:t>oraz prawo otrzymania ich kopii,</w:t>
      </w:r>
    </w:p>
    <w:p w14:paraId="485C1B44" w14:textId="77777777" w:rsidR="002D68A6" w:rsidRPr="002D68A6" w:rsidRDefault="002D68A6" w:rsidP="004201DA">
      <w:pPr>
        <w:numPr>
          <w:ilvl w:val="0"/>
          <w:numId w:val="78"/>
        </w:numPr>
        <w:suppressAutoHyphens/>
        <w:spacing w:line="276" w:lineRule="auto"/>
        <w:ind w:left="1276" w:hanging="426"/>
        <w:contextualSpacing/>
        <w:jc w:val="both"/>
        <w:rPr>
          <w:rFonts w:eastAsia="SimSun"/>
          <w:kern w:val="2"/>
          <w:sz w:val="22"/>
          <w:szCs w:val="22"/>
          <w:lang w:eastAsia="hi-IN" w:bidi="hi-IN"/>
        </w:rPr>
      </w:pPr>
      <w:r w:rsidRPr="002D68A6">
        <w:rPr>
          <w:rFonts w:eastAsia="SimSun"/>
          <w:kern w:val="2"/>
          <w:sz w:val="22"/>
          <w:szCs w:val="22"/>
          <w:lang w:eastAsia="hi-IN" w:bidi="hi-IN"/>
        </w:rPr>
        <w:t>prawo sprostowania, usunięcia i ograniczenia przetwarzania danych osobowych,</w:t>
      </w:r>
    </w:p>
    <w:p w14:paraId="108EE888" w14:textId="77777777" w:rsidR="002D68A6" w:rsidRPr="002D68A6" w:rsidRDefault="002D68A6" w:rsidP="004201DA">
      <w:pPr>
        <w:numPr>
          <w:ilvl w:val="0"/>
          <w:numId w:val="78"/>
        </w:numPr>
        <w:suppressAutoHyphens/>
        <w:spacing w:line="276" w:lineRule="auto"/>
        <w:ind w:left="1276" w:hanging="426"/>
        <w:contextualSpacing/>
        <w:jc w:val="both"/>
        <w:rPr>
          <w:rFonts w:eastAsia="SimSun"/>
          <w:kern w:val="2"/>
          <w:sz w:val="22"/>
          <w:szCs w:val="22"/>
          <w:lang w:eastAsia="hi-IN" w:bidi="hi-IN"/>
        </w:rPr>
      </w:pPr>
      <w:r w:rsidRPr="002D68A6">
        <w:rPr>
          <w:rFonts w:eastAsia="SimSun"/>
          <w:kern w:val="2"/>
          <w:sz w:val="22"/>
          <w:szCs w:val="22"/>
          <w:lang w:eastAsia="hi-IN" w:bidi="hi-IN"/>
        </w:rPr>
        <w:t>prawo do wniesienia sprzeciwu wobec przetwarzania danych osobowych następującego na podstawie art. 6 ust. 1 lit. f RODO,</w:t>
      </w:r>
    </w:p>
    <w:p w14:paraId="557B614D" w14:textId="77777777" w:rsidR="002D68A6" w:rsidRPr="002D68A6" w:rsidRDefault="002D68A6" w:rsidP="004201DA">
      <w:pPr>
        <w:numPr>
          <w:ilvl w:val="0"/>
          <w:numId w:val="78"/>
        </w:numPr>
        <w:suppressAutoHyphens/>
        <w:spacing w:line="276" w:lineRule="auto"/>
        <w:ind w:left="1276" w:hanging="426"/>
        <w:contextualSpacing/>
        <w:jc w:val="both"/>
        <w:rPr>
          <w:rFonts w:eastAsia="SimSun"/>
          <w:kern w:val="2"/>
          <w:sz w:val="22"/>
          <w:szCs w:val="22"/>
          <w:lang w:eastAsia="hi-IN" w:bidi="hi-IN"/>
        </w:rPr>
      </w:pPr>
      <w:r w:rsidRPr="002D68A6">
        <w:rPr>
          <w:rFonts w:eastAsia="SimSun"/>
          <w:kern w:val="2"/>
          <w:sz w:val="22"/>
          <w:szCs w:val="22"/>
          <w:lang w:eastAsia="hi-IN" w:bidi="hi-IN"/>
        </w:rPr>
        <w:t>prawo wniesienia skargi do Prezesa Urzędu Ochrony Danych Osobowych – jeżeli zdaniem tej osoby przetwarzanie jej danych osobowych narusza przepisy prawa.</w:t>
      </w:r>
    </w:p>
    <w:p w14:paraId="7950B424" w14:textId="77777777" w:rsidR="002D68A6" w:rsidRPr="002D68A6" w:rsidRDefault="002D68A6" w:rsidP="006A5EFB">
      <w:pPr>
        <w:numPr>
          <w:ilvl w:val="0"/>
          <w:numId w:val="79"/>
        </w:numPr>
        <w:suppressAutoHyphens/>
        <w:snapToGrid w:val="0"/>
        <w:spacing w:line="276" w:lineRule="auto"/>
        <w:ind w:left="425" w:hanging="425"/>
        <w:contextualSpacing/>
        <w:jc w:val="both"/>
        <w:rPr>
          <w:rFonts w:eastAsia="SimSun"/>
          <w:kern w:val="2"/>
          <w:sz w:val="22"/>
          <w:szCs w:val="22"/>
          <w:lang w:eastAsia="hi-IN" w:bidi="hi-IN"/>
        </w:rPr>
      </w:pPr>
      <w:r w:rsidRPr="002D68A6">
        <w:rPr>
          <w:rFonts w:eastAsia="SimSun"/>
          <w:kern w:val="2"/>
          <w:sz w:val="22"/>
          <w:szCs w:val="22"/>
          <w:lang w:eastAsia="hi-IN" w:bidi="hi-IN"/>
        </w:rPr>
        <w:t xml:space="preserve">Wykonawca zobowiązuje się do </w:t>
      </w:r>
      <w:r w:rsidRPr="002D68A6">
        <w:rPr>
          <w:rFonts w:eastAsia="Calibri"/>
          <w:kern w:val="2"/>
          <w:sz w:val="22"/>
          <w:szCs w:val="22"/>
          <w:lang w:eastAsia="hi-IN" w:bidi="hi-IN"/>
        </w:rPr>
        <w:t xml:space="preserve">przekazania </w:t>
      </w:r>
      <w:r w:rsidRPr="002D68A6">
        <w:rPr>
          <w:rFonts w:eastAsia="SimSun"/>
          <w:kern w:val="2"/>
          <w:sz w:val="22"/>
          <w:szCs w:val="22"/>
          <w:lang w:eastAsia="hi-IN" w:bidi="hi-IN"/>
        </w:rPr>
        <w:t>informacji</w:t>
      </w:r>
      <w:r w:rsidRPr="002D68A6">
        <w:rPr>
          <w:rFonts w:eastAsia="Calibri"/>
          <w:kern w:val="2"/>
          <w:sz w:val="22"/>
          <w:szCs w:val="22"/>
          <w:lang w:eastAsia="hi-IN" w:bidi="hi-IN"/>
        </w:rPr>
        <w:t xml:space="preserve"> o przetwarzaniu danych osobowych zawartych w umowie osobom, którymi będzie się posługiwał podczas realizacji postanowień umowy</w:t>
      </w:r>
      <w:r w:rsidRPr="002D68A6">
        <w:rPr>
          <w:rFonts w:eastAsia="SimSun"/>
          <w:kern w:val="2"/>
          <w:sz w:val="22"/>
          <w:szCs w:val="22"/>
          <w:lang w:eastAsia="hi-IN" w:bidi="hi-IN"/>
        </w:rPr>
        <w:t>.</w:t>
      </w:r>
    </w:p>
    <w:p w14:paraId="281BBBDF" w14:textId="77777777" w:rsidR="002D68A6" w:rsidRPr="002D68A6" w:rsidRDefault="002D68A6" w:rsidP="002D68A6">
      <w:pPr>
        <w:suppressAutoHyphens/>
        <w:snapToGrid w:val="0"/>
        <w:spacing w:line="276" w:lineRule="auto"/>
        <w:ind w:left="426"/>
        <w:contextualSpacing/>
        <w:jc w:val="both"/>
        <w:rPr>
          <w:rFonts w:eastAsia="SimSun"/>
          <w:kern w:val="2"/>
          <w:sz w:val="22"/>
          <w:szCs w:val="22"/>
          <w:lang w:eastAsia="hi-IN" w:bidi="hi-IN"/>
        </w:rPr>
      </w:pPr>
    </w:p>
    <w:p w14:paraId="4B0317FA" w14:textId="77777777" w:rsidR="002D68A6" w:rsidRPr="002D68A6" w:rsidRDefault="002D68A6" w:rsidP="002D68A6">
      <w:pPr>
        <w:tabs>
          <w:tab w:val="left" w:pos="567"/>
        </w:tabs>
        <w:spacing w:line="276" w:lineRule="auto"/>
        <w:ind w:left="426" w:hanging="426"/>
        <w:contextualSpacing/>
        <w:jc w:val="center"/>
        <w:rPr>
          <w:b/>
          <w:bCs/>
          <w:sz w:val="22"/>
          <w:szCs w:val="22"/>
        </w:rPr>
      </w:pPr>
      <w:r w:rsidRPr="002D68A6">
        <w:rPr>
          <w:b/>
          <w:sz w:val="22"/>
          <w:szCs w:val="22"/>
        </w:rPr>
        <w:t xml:space="preserve">§ 8. WYZNACZENIE </w:t>
      </w:r>
      <w:r w:rsidRPr="002D68A6">
        <w:rPr>
          <w:b/>
          <w:bCs/>
          <w:sz w:val="22"/>
          <w:szCs w:val="22"/>
        </w:rPr>
        <w:t xml:space="preserve">OSÓB DO KONTAKTU </w:t>
      </w:r>
    </w:p>
    <w:p w14:paraId="50BBB3FA" w14:textId="77777777" w:rsidR="002D68A6" w:rsidRPr="002D68A6" w:rsidRDefault="002D68A6" w:rsidP="004201DA">
      <w:pPr>
        <w:numPr>
          <w:ilvl w:val="0"/>
          <w:numId w:val="80"/>
        </w:numPr>
        <w:suppressAutoHyphens/>
        <w:spacing w:line="276" w:lineRule="auto"/>
        <w:ind w:left="426" w:hanging="426"/>
        <w:contextualSpacing/>
        <w:jc w:val="both"/>
        <w:rPr>
          <w:rFonts w:eastAsia="SimSun"/>
          <w:kern w:val="2"/>
          <w:sz w:val="22"/>
          <w:szCs w:val="22"/>
        </w:rPr>
      </w:pPr>
      <w:r w:rsidRPr="002D68A6">
        <w:rPr>
          <w:rFonts w:eastAsia="SimSun"/>
          <w:kern w:val="2"/>
          <w:sz w:val="22"/>
          <w:szCs w:val="22"/>
        </w:rPr>
        <w:t>Strony wyznaczają do kontaktu w sprawach dotyczących realizacji umowy, następujące osoby, numery telefonów i adresy e-mail:</w:t>
      </w:r>
    </w:p>
    <w:p w14:paraId="4BF455B6" w14:textId="77777777" w:rsidR="002D68A6" w:rsidRPr="002D68A6" w:rsidRDefault="002D68A6" w:rsidP="004201DA">
      <w:pPr>
        <w:numPr>
          <w:ilvl w:val="0"/>
          <w:numId w:val="46"/>
        </w:numPr>
        <w:suppressAutoHyphens/>
        <w:spacing w:line="276" w:lineRule="auto"/>
        <w:ind w:left="851" w:hanging="426"/>
        <w:contextualSpacing/>
        <w:jc w:val="both"/>
        <w:rPr>
          <w:sz w:val="22"/>
          <w:szCs w:val="22"/>
        </w:rPr>
      </w:pPr>
      <w:r w:rsidRPr="002D68A6">
        <w:rPr>
          <w:sz w:val="22"/>
          <w:szCs w:val="22"/>
        </w:rPr>
        <w:t>ze strony Zamawiającego:</w:t>
      </w:r>
    </w:p>
    <w:p w14:paraId="7789036D" w14:textId="77777777" w:rsidR="002D68A6" w:rsidRDefault="002D68A6" w:rsidP="002D68A6">
      <w:pPr>
        <w:suppressAutoHyphens/>
        <w:spacing w:line="276" w:lineRule="auto"/>
        <w:ind w:left="851"/>
        <w:contextualSpacing/>
        <w:jc w:val="both"/>
        <w:rPr>
          <w:sz w:val="22"/>
          <w:szCs w:val="22"/>
        </w:rPr>
      </w:pPr>
      <w:r w:rsidRPr="002D68A6">
        <w:rPr>
          <w:sz w:val="22"/>
          <w:szCs w:val="22"/>
        </w:rPr>
        <w:t>…………………………………..;</w:t>
      </w:r>
    </w:p>
    <w:p w14:paraId="59B13551" w14:textId="77777777" w:rsidR="00AD53D4" w:rsidRPr="002D68A6" w:rsidRDefault="00AD53D4" w:rsidP="002D68A6">
      <w:pPr>
        <w:suppressAutoHyphens/>
        <w:spacing w:line="276" w:lineRule="auto"/>
        <w:ind w:left="851"/>
        <w:contextualSpacing/>
        <w:jc w:val="both"/>
        <w:rPr>
          <w:sz w:val="22"/>
          <w:szCs w:val="22"/>
        </w:rPr>
      </w:pPr>
    </w:p>
    <w:p w14:paraId="5E556468" w14:textId="77777777" w:rsidR="002D68A6" w:rsidRPr="002D68A6" w:rsidRDefault="002D68A6" w:rsidP="004201DA">
      <w:pPr>
        <w:numPr>
          <w:ilvl w:val="0"/>
          <w:numId w:val="46"/>
        </w:numPr>
        <w:suppressAutoHyphens/>
        <w:spacing w:line="276" w:lineRule="auto"/>
        <w:ind w:left="851" w:hanging="426"/>
        <w:contextualSpacing/>
        <w:jc w:val="both"/>
        <w:rPr>
          <w:rFonts w:eastAsia="SimSun"/>
          <w:kern w:val="2"/>
          <w:sz w:val="22"/>
          <w:szCs w:val="22"/>
        </w:rPr>
      </w:pPr>
      <w:r w:rsidRPr="002D68A6">
        <w:rPr>
          <w:sz w:val="22"/>
          <w:szCs w:val="22"/>
        </w:rPr>
        <w:lastRenderedPageBreak/>
        <w:t>ze strony Wykonawcy:</w:t>
      </w:r>
    </w:p>
    <w:p w14:paraId="0CF9D4B5" w14:textId="77777777" w:rsidR="002D68A6" w:rsidRPr="002D68A6" w:rsidRDefault="002D68A6" w:rsidP="002D68A6">
      <w:pPr>
        <w:suppressAutoHyphens/>
        <w:spacing w:line="276" w:lineRule="auto"/>
        <w:ind w:left="786" w:firstLine="65"/>
        <w:contextualSpacing/>
        <w:jc w:val="both"/>
        <w:rPr>
          <w:rFonts w:eastAsia="SimSun"/>
          <w:kern w:val="2"/>
          <w:sz w:val="22"/>
          <w:szCs w:val="22"/>
        </w:rPr>
      </w:pPr>
      <w:r w:rsidRPr="002D68A6">
        <w:rPr>
          <w:sz w:val="22"/>
          <w:szCs w:val="22"/>
        </w:rPr>
        <w:t>……………………………………</w:t>
      </w:r>
    </w:p>
    <w:p w14:paraId="6761DEF2" w14:textId="63FAEBF5" w:rsidR="002D68A6" w:rsidRPr="002D68A6" w:rsidRDefault="002D68A6" w:rsidP="002D68A6">
      <w:pPr>
        <w:suppressAutoHyphens/>
        <w:spacing w:line="276" w:lineRule="auto"/>
        <w:ind w:left="425"/>
        <w:contextualSpacing/>
        <w:jc w:val="both"/>
        <w:rPr>
          <w:rFonts w:eastAsia="SimSun"/>
          <w:kern w:val="2"/>
          <w:sz w:val="22"/>
          <w:szCs w:val="22"/>
          <w:lang w:eastAsia="hi-IN" w:bidi="hi-IN"/>
        </w:rPr>
      </w:pPr>
      <w:r w:rsidRPr="002D68A6">
        <w:rPr>
          <w:rFonts w:eastAsia="SimSun"/>
          <w:kern w:val="2"/>
          <w:sz w:val="22"/>
          <w:szCs w:val="22"/>
          <w:lang w:eastAsia="hi-IN" w:bidi="hi-IN"/>
        </w:rPr>
        <w:t>Uzgodnienia poczynione z osobami wyznaczonymi do kontaktu poczynione drogą elektroniczną oraz telefoniczną (potwierdzone elektronicznie) z użyciem wymienionych adresów e-mail</w:t>
      </w:r>
      <w:r w:rsidR="00DF619E">
        <w:rPr>
          <w:rFonts w:eastAsia="SimSun"/>
          <w:kern w:val="2"/>
          <w:sz w:val="22"/>
          <w:szCs w:val="22"/>
          <w:lang w:eastAsia="hi-IN" w:bidi="hi-IN"/>
        </w:rPr>
        <w:t xml:space="preserve"> </w:t>
      </w:r>
      <w:r w:rsidRPr="002D68A6">
        <w:rPr>
          <w:rFonts w:eastAsia="SimSun"/>
          <w:kern w:val="2"/>
          <w:sz w:val="22"/>
          <w:szCs w:val="22"/>
          <w:lang w:eastAsia="hi-IN" w:bidi="hi-IN"/>
        </w:rPr>
        <w:t>i</w:t>
      </w:r>
      <w:r w:rsidR="00DF619E">
        <w:rPr>
          <w:rFonts w:eastAsia="SimSun"/>
          <w:kern w:val="2"/>
          <w:sz w:val="22"/>
          <w:szCs w:val="22"/>
          <w:lang w:eastAsia="hi-IN" w:bidi="hi-IN"/>
        </w:rPr>
        <w:t> </w:t>
      </w:r>
      <w:r w:rsidRPr="002D68A6">
        <w:rPr>
          <w:rFonts w:eastAsia="SimSun"/>
          <w:kern w:val="2"/>
          <w:sz w:val="22"/>
          <w:szCs w:val="22"/>
          <w:lang w:eastAsia="hi-IN" w:bidi="hi-IN"/>
        </w:rPr>
        <w:t>numerów telefonów są wiążące dla Stron.</w:t>
      </w:r>
    </w:p>
    <w:p w14:paraId="30B2D6C9" w14:textId="77777777" w:rsidR="002D68A6" w:rsidRPr="002D68A6" w:rsidRDefault="002D68A6" w:rsidP="006A5EFB">
      <w:pPr>
        <w:numPr>
          <w:ilvl w:val="0"/>
          <w:numId w:val="80"/>
        </w:numPr>
        <w:suppressAutoHyphens/>
        <w:spacing w:line="276" w:lineRule="auto"/>
        <w:ind w:left="425" w:hanging="425"/>
        <w:contextualSpacing/>
        <w:jc w:val="both"/>
        <w:rPr>
          <w:sz w:val="22"/>
          <w:szCs w:val="22"/>
        </w:rPr>
      </w:pPr>
      <w:r w:rsidRPr="002D68A6">
        <w:rPr>
          <w:sz w:val="22"/>
          <w:szCs w:val="22"/>
        </w:rPr>
        <w:t xml:space="preserve">Każda ze Stron w okresie obowiązywania umowy zobowiązuje się do niezwłocznego informowania drugiej Strony o wszelkich zmianach swoich danych teleadresowych, w tym danych, </w:t>
      </w:r>
      <w:r w:rsidRPr="002D68A6">
        <w:rPr>
          <w:rFonts w:eastAsia="SimSun"/>
          <w:kern w:val="2"/>
          <w:sz w:val="22"/>
          <w:szCs w:val="22"/>
          <w:lang w:eastAsia="hi-IN" w:bidi="hi-IN"/>
        </w:rPr>
        <w:t xml:space="preserve">które mogą wpływać na wystawianie faktur, ich księgowanie i rozliczanie dla celów podatkowych. </w:t>
      </w:r>
    </w:p>
    <w:p w14:paraId="57E6B3EF" w14:textId="77777777" w:rsidR="002D68A6" w:rsidRPr="002D68A6" w:rsidRDefault="002D68A6" w:rsidP="004201DA">
      <w:pPr>
        <w:numPr>
          <w:ilvl w:val="0"/>
          <w:numId w:val="80"/>
        </w:numPr>
        <w:suppressAutoHyphens/>
        <w:spacing w:line="276" w:lineRule="auto"/>
        <w:ind w:left="425" w:hanging="426"/>
        <w:contextualSpacing/>
        <w:jc w:val="both"/>
        <w:rPr>
          <w:sz w:val="22"/>
          <w:szCs w:val="22"/>
        </w:rPr>
      </w:pPr>
      <w:r w:rsidRPr="002D68A6">
        <w:rPr>
          <w:sz w:val="22"/>
          <w:szCs w:val="22"/>
        </w:rPr>
        <w:t>Zmiana osób lub adresów e-mail lub telefonów do kontaktu lub zmiany, o których mowa w ust. 2, nie stanowią zmiany umowy. Do dokonania zmiany wystarczające jest poinformowanie drugiej Strony o zmianie drogą elektroniczną.</w:t>
      </w:r>
    </w:p>
    <w:p w14:paraId="4891CCA3" w14:textId="77777777" w:rsidR="002D68A6" w:rsidRPr="002D68A6" w:rsidRDefault="002D68A6" w:rsidP="002D68A6">
      <w:pPr>
        <w:suppressAutoHyphens/>
        <w:spacing w:line="276" w:lineRule="auto"/>
        <w:ind w:left="425"/>
        <w:contextualSpacing/>
        <w:jc w:val="both"/>
        <w:rPr>
          <w:sz w:val="22"/>
          <w:szCs w:val="22"/>
        </w:rPr>
      </w:pPr>
    </w:p>
    <w:p w14:paraId="1C6469E0" w14:textId="77777777" w:rsidR="002D68A6" w:rsidRPr="002D68A6" w:rsidRDefault="002D68A6" w:rsidP="002D68A6">
      <w:pPr>
        <w:spacing w:line="276" w:lineRule="auto"/>
        <w:jc w:val="center"/>
        <w:rPr>
          <w:b/>
          <w:sz w:val="22"/>
          <w:szCs w:val="22"/>
        </w:rPr>
      </w:pPr>
      <w:r w:rsidRPr="002D68A6">
        <w:rPr>
          <w:b/>
          <w:sz w:val="22"/>
          <w:szCs w:val="22"/>
        </w:rPr>
        <w:t>§ 9. POUFNOŚĆ</w:t>
      </w:r>
    </w:p>
    <w:p w14:paraId="4814059D" w14:textId="77777777" w:rsidR="006A5EFB" w:rsidRDefault="002D68A6" w:rsidP="006A5EFB">
      <w:pPr>
        <w:numPr>
          <w:ilvl w:val="0"/>
          <w:numId w:val="81"/>
        </w:numPr>
        <w:suppressAutoHyphens/>
        <w:spacing w:line="276" w:lineRule="auto"/>
        <w:ind w:left="425" w:hanging="425"/>
        <w:contextualSpacing/>
        <w:jc w:val="both"/>
        <w:rPr>
          <w:sz w:val="22"/>
          <w:szCs w:val="22"/>
        </w:rPr>
      </w:pPr>
      <w:r w:rsidRPr="002D68A6">
        <w:rPr>
          <w:sz w:val="22"/>
          <w:szCs w:val="22"/>
        </w:rPr>
        <w:t>Wykonawca zobowiązuje się do niewykorzystywania nazw „Sejm”</w:t>
      </w:r>
      <w:r w:rsidRPr="002D68A6">
        <w:rPr>
          <w:sz w:val="22"/>
          <w:szCs w:val="22"/>
          <w:lang w:eastAsia="ar-SA"/>
        </w:rPr>
        <w:t> i</w:t>
      </w:r>
      <w:r w:rsidRPr="002D68A6">
        <w:rPr>
          <w:sz w:val="22"/>
          <w:szCs w:val="22"/>
        </w:rPr>
        <w:t xml:space="preserve"> „Kancelaria Sejmu” w jakiejkolwiek publicznej akcji reklamowej lub promocyjnej</w:t>
      </w:r>
      <w:r w:rsidR="006A5EFB">
        <w:rPr>
          <w:sz w:val="22"/>
          <w:szCs w:val="22"/>
        </w:rPr>
        <w:t>,</w:t>
      </w:r>
      <w:r w:rsidRPr="002D68A6">
        <w:rPr>
          <w:sz w:val="22"/>
          <w:szCs w:val="22"/>
          <w:lang w:eastAsia="ar-SA"/>
        </w:rPr>
        <w:t xml:space="preserve"> lub referencyjnej bez pisemnej zgody Zamawiającego</w:t>
      </w:r>
      <w:r w:rsidRPr="002D68A6">
        <w:rPr>
          <w:sz w:val="22"/>
          <w:szCs w:val="22"/>
        </w:rPr>
        <w:t>.</w:t>
      </w:r>
    </w:p>
    <w:p w14:paraId="7767616E" w14:textId="77777777" w:rsidR="006A5EFB" w:rsidRDefault="002D68A6" w:rsidP="006A5EFB">
      <w:pPr>
        <w:numPr>
          <w:ilvl w:val="0"/>
          <w:numId w:val="81"/>
        </w:numPr>
        <w:suppressAutoHyphens/>
        <w:spacing w:line="276" w:lineRule="auto"/>
        <w:ind w:left="425" w:hanging="425"/>
        <w:contextualSpacing/>
        <w:jc w:val="both"/>
        <w:rPr>
          <w:sz w:val="22"/>
          <w:szCs w:val="22"/>
        </w:rPr>
      </w:pPr>
      <w:r w:rsidRPr="006A5EFB">
        <w:rPr>
          <w:rFonts w:eastAsia="SimSun"/>
          <w:kern w:val="2"/>
          <w:sz w:val="22"/>
          <w:szCs w:val="22"/>
        </w:rPr>
        <w:t xml:space="preserve">Wykonawca </w:t>
      </w:r>
      <w:r w:rsidRPr="006A5EFB">
        <w:rPr>
          <w:rFonts w:eastAsia="SimSun"/>
          <w:kern w:val="2"/>
          <w:sz w:val="22"/>
          <w:szCs w:val="22"/>
          <w:lang w:eastAsia="hi-IN" w:bidi="hi-IN"/>
        </w:rPr>
        <w:t>jest zobowiązany do zachowania</w:t>
      </w:r>
      <w:r w:rsidRPr="006A5EFB">
        <w:rPr>
          <w:rFonts w:eastAsia="SimSun"/>
          <w:kern w:val="2"/>
          <w:sz w:val="22"/>
          <w:szCs w:val="22"/>
        </w:rPr>
        <w:t xml:space="preserve"> w tajemnicy </w:t>
      </w:r>
      <w:r w:rsidRPr="006A5EFB">
        <w:rPr>
          <w:rFonts w:eastAsia="SimSun"/>
          <w:kern w:val="2"/>
          <w:sz w:val="22"/>
          <w:szCs w:val="22"/>
          <w:lang w:eastAsia="hi-IN" w:bidi="hi-IN"/>
        </w:rPr>
        <w:t>wszystkich informacji dotyczących</w:t>
      </w:r>
      <w:r w:rsidRPr="006A5EFB">
        <w:rPr>
          <w:rFonts w:eastAsia="SimSun"/>
          <w:kern w:val="2"/>
          <w:sz w:val="22"/>
          <w:szCs w:val="22"/>
        </w:rPr>
        <w:t xml:space="preserve"> Zamawiającego </w:t>
      </w:r>
      <w:r w:rsidRPr="006A5EFB">
        <w:rPr>
          <w:rFonts w:eastAsia="SimSun"/>
          <w:kern w:val="2"/>
          <w:sz w:val="22"/>
          <w:szCs w:val="22"/>
          <w:lang w:eastAsia="hi-IN" w:bidi="hi-IN"/>
        </w:rPr>
        <w:t>pozostających</w:t>
      </w:r>
      <w:r w:rsidRPr="006A5EFB">
        <w:rPr>
          <w:rFonts w:eastAsia="SimSun"/>
          <w:kern w:val="2"/>
          <w:sz w:val="22"/>
          <w:szCs w:val="22"/>
        </w:rPr>
        <w:t xml:space="preserve"> w związku z wykonywaniem umowy</w:t>
      </w:r>
      <w:r w:rsidRPr="006A5EFB">
        <w:rPr>
          <w:rFonts w:eastAsia="SimSun"/>
          <w:kern w:val="2"/>
          <w:sz w:val="22"/>
          <w:szCs w:val="22"/>
          <w:lang w:eastAsia="hi-IN" w:bidi="hi-IN"/>
        </w:rPr>
        <w:t xml:space="preserve">. Nie </w:t>
      </w:r>
      <w:r w:rsidRPr="006A5EFB">
        <w:rPr>
          <w:rFonts w:eastAsia="SimSun"/>
          <w:kern w:val="2"/>
          <w:sz w:val="22"/>
          <w:szCs w:val="22"/>
        </w:rPr>
        <w:t xml:space="preserve">dotyczy </w:t>
      </w:r>
      <w:r w:rsidRPr="006A5EFB">
        <w:rPr>
          <w:rFonts w:eastAsia="SimSun"/>
          <w:kern w:val="2"/>
          <w:sz w:val="22"/>
          <w:szCs w:val="22"/>
          <w:lang w:eastAsia="hi-IN" w:bidi="hi-IN"/>
        </w:rPr>
        <w:t>to</w:t>
      </w:r>
      <w:r w:rsidR="00E6149F" w:rsidRPr="006A5EFB">
        <w:rPr>
          <w:rFonts w:eastAsia="SimSun"/>
          <w:kern w:val="2"/>
          <w:sz w:val="22"/>
          <w:szCs w:val="22"/>
          <w:lang w:eastAsia="hi-IN" w:bidi="hi-IN"/>
        </w:rPr>
        <w:t xml:space="preserve"> </w:t>
      </w:r>
      <w:r w:rsidRPr="006A5EFB">
        <w:rPr>
          <w:rFonts w:eastAsia="SimSun"/>
          <w:kern w:val="2"/>
          <w:sz w:val="22"/>
          <w:szCs w:val="22"/>
        </w:rPr>
        <w:t>przypadków, w</w:t>
      </w:r>
      <w:r w:rsidR="00DF619E" w:rsidRPr="006A5EFB">
        <w:rPr>
          <w:rFonts w:eastAsia="SimSun"/>
          <w:kern w:val="2"/>
          <w:sz w:val="22"/>
          <w:szCs w:val="22"/>
        </w:rPr>
        <w:t> </w:t>
      </w:r>
      <w:r w:rsidRPr="006A5EFB">
        <w:rPr>
          <w:rFonts w:eastAsia="SimSun"/>
          <w:kern w:val="2"/>
          <w:sz w:val="22"/>
          <w:szCs w:val="22"/>
        </w:rPr>
        <w:t>których zobowiązanie do udzielenia informacji</w:t>
      </w:r>
      <w:r w:rsidRPr="006A5EFB">
        <w:rPr>
          <w:rFonts w:eastAsia="SimSun"/>
          <w:kern w:val="2"/>
          <w:sz w:val="22"/>
          <w:szCs w:val="22"/>
          <w:lang w:eastAsia="hi-IN" w:bidi="hi-IN"/>
        </w:rPr>
        <w:t xml:space="preserve"> </w:t>
      </w:r>
      <w:r w:rsidRPr="006A5EFB">
        <w:rPr>
          <w:rFonts w:eastAsia="SimSun"/>
          <w:kern w:val="2"/>
          <w:sz w:val="22"/>
          <w:szCs w:val="22"/>
        </w:rPr>
        <w:t>o uzyskanym zamówieniu publicznym wynika z</w:t>
      </w:r>
      <w:r w:rsidR="00DF619E" w:rsidRPr="006A5EFB">
        <w:rPr>
          <w:rFonts w:eastAsia="SimSun"/>
          <w:kern w:val="2"/>
          <w:sz w:val="22"/>
          <w:szCs w:val="22"/>
        </w:rPr>
        <w:t> </w:t>
      </w:r>
      <w:r w:rsidRPr="006A5EFB">
        <w:rPr>
          <w:rFonts w:eastAsia="SimSun"/>
          <w:kern w:val="2"/>
          <w:sz w:val="22"/>
          <w:szCs w:val="22"/>
        </w:rPr>
        <w:t>obowiązujących przepisów prawa.</w:t>
      </w:r>
    </w:p>
    <w:p w14:paraId="4A309D53" w14:textId="32440B04" w:rsidR="002D68A6" w:rsidRPr="006A5EFB" w:rsidRDefault="002D68A6" w:rsidP="006A5EFB">
      <w:pPr>
        <w:numPr>
          <w:ilvl w:val="0"/>
          <w:numId w:val="81"/>
        </w:numPr>
        <w:suppressAutoHyphens/>
        <w:spacing w:line="276" w:lineRule="auto"/>
        <w:ind w:left="425" w:hanging="425"/>
        <w:contextualSpacing/>
        <w:jc w:val="both"/>
        <w:rPr>
          <w:sz w:val="22"/>
          <w:szCs w:val="22"/>
        </w:rPr>
      </w:pPr>
      <w:r w:rsidRPr="006A5EFB">
        <w:rPr>
          <w:rFonts w:eastAsia="SimSun"/>
          <w:kern w:val="2"/>
          <w:sz w:val="22"/>
          <w:szCs w:val="22"/>
          <w:lang w:eastAsia="hi-IN" w:bidi="hi-IN"/>
        </w:rPr>
        <w:t>Wykonawca oświadcza, że znany jest mu fakt, iż treść niniejszej umowy, a w szczególności dane go</w:t>
      </w:r>
      <w:r w:rsidR="00DF619E" w:rsidRPr="006A5EFB">
        <w:rPr>
          <w:rFonts w:eastAsia="SimSun"/>
          <w:kern w:val="2"/>
          <w:sz w:val="22"/>
          <w:szCs w:val="22"/>
          <w:lang w:eastAsia="hi-IN" w:bidi="hi-IN"/>
        </w:rPr>
        <w:t> </w:t>
      </w:r>
      <w:r w:rsidRPr="006A5EFB">
        <w:rPr>
          <w:rFonts w:eastAsia="SimSun"/>
          <w:kern w:val="2"/>
          <w:sz w:val="22"/>
          <w:szCs w:val="22"/>
          <w:lang w:eastAsia="hi-IN" w:bidi="hi-IN"/>
        </w:rPr>
        <w:t>identyfikujące, przedmiot umowy i wysokość wynagrodzenia, stanowią informację publiczną w</w:t>
      </w:r>
      <w:r w:rsidR="00DF619E" w:rsidRPr="006A5EFB">
        <w:rPr>
          <w:rFonts w:eastAsia="SimSun"/>
          <w:kern w:val="2"/>
          <w:sz w:val="22"/>
          <w:szCs w:val="22"/>
          <w:lang w:eastAsia="hi-IN" w:bidi="hi-IN"/>
        </w:rPr>
        <w:t> </w:t>
      </w:r>
      <w:r w:rsidRPr="006A5EFB">
        <w:rPr>
          <w:rFonts w:eastAsia="SimSun"/>
          <w:kern w:val="2"/>
          <w:sz w:val="22"/>
          <w:szCs w:val="22"/>
          <w:lang w:eastAsia="hi-IN" w:bidi="hi-IN"/>
        </w:rPr>
        <w:t xml:space="preserve">rozumieniu art. 1 ust. 1 ustawy </w:t>
      </w:r>
      <w:r w:rsidRPr="006A5EFB">
        <w:rPr>
          <w:sz w:val="22"/>
          <w:szCs w:val="22"/>
        </w:rPr>
        <w:t xml:space="preserve">z dnia 6 września 2001 r. </w:t>
      </w:r>
      <w:r w:rsidRPr="006A5EFB">
        <w:rPr>
          <w:rFonts w:eastAsia="SimSun"/>
          <w:kern w:val="2"/>
          <w:sz w:val="22"/>
          <w:szCs w:val="22"/>
          <w:lang w:eastAsia="hi-IN" w:bidi="hi-IN"/>
        </w:rPr>
        <w:t>o dostępie do informacji publicznej, która może podlegać udostępnieniu.</w:t>
      </w:r>
    </w:p>
    <w:p w14:paraId="46105DB5" w14:textId="77777777" w:rsidR="002D68A6" w:rsidRPr="002D68A6" w:rsidRDefault="002D68A6" w:rsidP="002D68A6">
      <w:pPr>
        <w:tabs>
          <w:tab w:val="left" w:pos="2552"/>
        </w:tabs>
        <w:spacing w:line="276" w:lineRule="auto"/>
        <w:ind w:left="284"/>
        <w:contextualSpacing/>
        <w:jc w:val="both"/>
        <w:rPr>
          <w:rFonts w:eastAsia="SimSun"/>
          <w:kern w:val="2"/>
          <w:sz w:val="22"/>
          <w:szCs w:val="22"/>
          <w:lang w:eastAsia="hi-IN" w:bidi="hi-IN"/>
        </w:rPr>
      </w:pPr>
    </w:p>
    <w:p w14:paraId="7CE7B973" w14:textId="77777777" w:rsidR="002D68A6" w:rsidRPr="002D68A6" w:rsidRDefault="002D68A6" w:rsidP="002D68A6">
      <w:pPr>
        <w:suppressAutoHyphens/>
        <w:spacing w:line="276" w:lineRule="auto"/>
        <w:ind w:left="426" w:hanging="426"/>
        <w:contextualSpacing/>
        <w:jc w:val="center"/>
        <w:rPr>
          <w:b/>
          <w:sz w:val="22"/>
          <w:szCs w:val="22"/>
        </w:rPr>
      </w:pPr>
      <w:r w:rsidRPr="002D68A6">
        <w:rPr>
          <w:b/>
          <w:sz w:val="22"/>
          <w:szCs w:val="22"/>
        </w:rPr>
        <w:t>§ 10. POSTANOWIENIA KOŃCOWE</w:t>
      </w:r>
    </w:p>
    <w:p w14:paraId="5D4A5A87" w14:textId="77777777" w:rsidR="006A5EFB" w:rsidRDefault="002D68A6" w:rsidP="006A5EFB">
      <w:pPr>
        <w:numPr>
          <w:ilvl w:val="1"/>
          <w:numId w:val="82"/>
        </w:numPr>
        <w:spacing w:line="276" w:lineRule="auto"/>
        <w:ind w:left="425" w:hanging="425"/>
        <w:contextualSpacing/>
        <w:jc w:val="both"/>
        <w:rPr>
          <w:rFonts w:eastAsia="SimSun"/>
          <w:kern w:val="2"/>
          <w:sz w:val="22"/>
          <w:szCs w:val="22"/>
          <w:lang w:eastAsia="hi-IN" w:bidi="hi-IN"/>
        </w:rPr>
      </w:pPr>
      <w:r w:rsidRPr="002D68A6">
        <w:rPr>
          <w:rFonts w:eastAsia="SimSun"/>
          <w:kern w:val="2"/>
          <w:sz w:val="22"/>
          <w:szCs w:val="22"/>
          <w:lang w:eastAsia="hi-IN" w:bidi="hi-IN"/>
        </w:rPr>
        <w:t>Wszelkie zmiany umowy wymagają formy pisemnej albo formy elektronicznej pod rygorem nieważności.</w:t>
      </w:r>
    </w:p>
    <w:p w14:paraId="73D0ACA0" w14:textId="77777777" w:rsidR="006A5EFB" w:rsidRDefault="002D68A6" w:rsidP="006A5EFB">
      <w:pPr>
        <w:numPr>
          <w:ilvl w:val="1"/>
          <w:numId w:val="82"/>
        </w:numPr>
        <w:spacing w:line="276" w:lineRule="auto"/>
        <w:ind w:left="425" w:hanging="425"/>
        <w:contextualSpacing/>
        <w:jc w:val="both"/>
        <w:rPr>
          <w:rFonts w:eastAsia="SimSun"/>
          <w:kern w:val="2"/>
          <w:sz w:val="22"/>
          <w:szCs w:val="22"/>
          <w:lang w:eastAsia="hi-IN" w:bidi="hi-IN"/>
        </w:rPr>
      </w:pPr>
      <w:r w:rsidRPr="006A5EFB">
        <w:rPr>
          <w:rFonts w:eastAsia="SimSun"/>
          <w:kern w:val="2"/>
          <w:sz w:val="22"/>
          <w:szCs w:val="22"/>
        </w:rPr>
        <w:t xml:space="preserve">W sprawach nieuregulowanych umową mają zastosowanie przepisy ustawy </w:t>
      </w:r>
      <w:proofErr w:type="spellStart"/>
      <w:r w:rsidRPr="006A5EFB">
        <w:rPr>
          <w:sz w:val="22"/>
          <w:szCs w:val="22"/>
        </w:rPr>
        <w:t>Pzp</w:t>
      </w:r>
      <w:proofErr w:type="spellEnd"/>
      <w:r w:rsidRPr="006A5EFB">
        <w:rPr>
          <w:rFonts w:eastAsia="SimSun"/>
          <w:kern w:val="2"/>
          <w:sz w:val="22"/>
          <w:szCs w:val="22"/>
        </w:rPr>
        <w:t xml:space="preserve"> oraz ustawy z dnia 23 kwietnia 1964 r. Kodeks cywilny.</w:t>
      </w:r>
    </w:p>
    <w:p w14:paraId="7F75D738" w14:textId="77777777" w:rsidR="006A5EFB" w:rsidRDefault="002D68A6" w:rsidP="006A5EFB">
      <w:pPr>
        <w:numPr>
          <w:ilvl w:val="1"/>
          <w:numId w:val="82"/>
        </w:numPr>
        <w:spacing w:line="276" w:lineRule="auto"/>
        <w:ind w:left="425" w:hanging="425"/>
        <w:contextualSpacing/>
        <w:jc w:val="both"/>
        <w:rPr>
          <w:rFonts w:eastAsia="SimSun"/>
          <w:kern w:val="2"/>
          <w:sz w:val="22"/>
          <w:szCs w:val="22"/>
          <w:lang w:eastAsia="hi-IN" w:bidi="hi-IN"/>
        </w:rPr>
      </w:pPr>
      <w:r w:rsidRPr="006A5EFB">
        <w:rPr>
          <w:sz w:val="22"/>
          <w:szCs w:val="22"/>
        </w:rPr>
        <w:t>Wszelkie spory powstałe w związku z wykonaniem umowy będą rozstrzygane przez sąd powszechny właściwy miejscowo dla siedziby Zamawiającego.</w:t>
      </w:r>
    </w:p>
    <w:p w14:paraId="0F2EB1C7" w14:textId="47F790AB" w:rsidR="002D68A6" w:rsidRPr="006A5EFB" w:rsidRDefault="002D68A6" w:rsidP="006A5EFB">
      <w:pPr>
        <w:numPr>
          <w:ilvl w:val="1"/>
          <w:numId w:val="82"/>
        </w:numPr>
        <w:spacing w:line="276" w:lineRule="auto"/>
        <w:ind w:left="425" w:hanging="425"/>
        <w:contextualSpacing/>
        <w:jc w:val="both"/>
        <w:rPr>
          <w:rFonts w:eastAsia="SimSun"/>
          <w:kern w:val="2"/>
          <w:sz w:val="22"/>
          <w:szCs w:val="22"/>
          <w:lang w:eastAsia="hi-IN" w:bidi="hi-IN"/>
        </w:rPr>
      </w:pPr>
      <w:r w:rsidRPr="006A5EFB">
        <w:rPr>
          <w:sz w:val="22"/>
          <w:szCs w:val="22"/>
        </w:rPr>
        <w:t>Integralną część umowy stanowić będą załączniki wymienione w treści umowy.</w:t>
      </w:r>
    </w:p>
    <w:p w14:paraId="0D66D924" w14:textId="77777777" w:rsidR="002D68A6" w:rsidRPr="002D68A6" w:rsidRDefault="002D68A6" w:rsidP="002D68A6">
      <w:pPr>
        <w:spacing w:line="276" w:lineRule="auto"/>
        <w:jc w:val="center"/>
        <w:rPr>
          <w:b/>
          <w:sz w:val="22"/>
          <w:szCs w:val="22"/>
        </w:rPr>
      </w:pPr>
    </w:p>
    <w:p w14:paraId="43ED81DA" w14:textId="77777777" w:rsidR="004315F6" w:rsidRPr="004B38BA" w:rsidRDefault="004315F6" w:rsidP="002D68A6">
      <w:pPr>
        <w:spacing w:line="276" w:lineRule="auto"/>
        <w:ind w:left="284" w:hanging="284"/>
        <w:jc w:val="center"/>
        <w:rPr>
          <w:b/>
          <w:bCs/>
          <w:sz w:val="22"/>
          <w:szCs w:val="22"/>
        </w:rPr>
      </w:pPr>
    </w:p>
    <w:sectPr w:rsidR="004315F6" w:rsidRPr="004B38BA" w:rsidSect="00DD5E3C">
      <w:footerReference w:type="default" r:id="rId11"/>
      <w:pgSz w:w="11910" w:h="16840"/>
      <w:pgMar w:top="1417" w:right="1417" w:bottom="1417" w:left="1417" w:header="0" w:footer="945"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1794FD" w14:textId="77777777" w:rsidR="001A13A7" w:rsidRDefault="001A13A7">
      <w:r>
        <w:separator/>
      </w:r>
    </w:p>
  </w:endnote>
  <w:endnote w:type="continuationSeparator" w:id="0">
    <w:p w14:paraId="40088EC4" w14:textId="77777777" w:rsidR="001A13A7" w:rsidRDefault="001A13A7">
      <w:r>
        <w:continuationSeparator/>
      </w:r>
    </w:p>
  </w:endnote>
  <w:endnote w:type="continuationNotice" w:id="1">
    <w:p w14:paraId="4574812C" w14:textId="77777777" w:rsidR="001A13A7" w:rsidRDefault="001A13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Liberation Serif">
    <w:altName w:val="Times New Roman"/>
    <w:charset w:val="00"/>
    <w:family w:val="roman"/>
    <w:pitch w:val="variable"/>
  </w:font>
  <w:font w:name="SimSun, 宋体">
    <w:charset w:val="00"/>
    <w:family w:val="auto"/>
    <w:pitch w:val="variable"/>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EE"/>
    <w:family w:val="swiss"/>
    <w:pitch w:val="variable"/>
    <w:sig w:usb0="80000AFF" w:usb1="0000396B" w:usb2="00000000" w:usb3="00000000" w:csb0="000000B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1486119"/>
      <w:docPartObj>
        <w:docPartGallery w:val="Page Numbers (Bottom of Page)"/>
        <w:docPartUnique/>
      </w:docPartObj>
    </w:sdtPr>
    <w:sdtContent>
      <w:p w14:paraId="417A5C4F" w14:textId="77777777" w:rsidR="00897C7A" w:rsidRDefault="00897C7A">
        <w:pPr>
          <w:pStyle w:val="Stopka"/>
          <w:jc w:val="center"/>
          <w:rPr>
            <w:rFonts w:ascii="Times New Roman" w:hAnsi="Times New Roman"/>
          </w:rPr>
        </w:pPr>
      </w:p>
      <w:p w14:paraId="141986DF" w14:textId="20994F72" w:rsidR="00897C7A" w:rsidRDefault="00897C7A">
        <w:pPr>
          <w:pStyle w:val="Stopka"/>
          <w:jc w:val="center"/>
        </w:pPr>
        <w:r>
          <w:fldChar w:fldCharType="begin"/>
        </w:r>
        <w:r>
          <w:instrText>PAGE   \* MERGEFORMAT</w:instrText>
        </w:r>
        <w:r>
          <w:fldChar w:fldCharType="separate"/>
        </w:r>
        <w:r w:rsidR="00360B85">
          <w:rPr>
            <w:noProof/>
          </w:rPr>
          <w:t>24</w:t>
        </w:r>
        <w:r>
          <w:fldChar w:fldCharType="end"/>
        </w:r>
      </w:p>
    </w:sdtContent>
  </w:sdt>
  <w:p w14:paraId="7F465A93" w14:textId="77777777" w:rsidR="00897C7A" w:rsidRDefault="00897C7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F6BD7A" w14:textId="77777777" w:rsidR="001A13A7" w:rsidRDefault="001A13A7">
      <w:r>
        <w:separator/>
      </w:r>
    </w:p>
  </w:footnote>
  <w:footnote w:type="continuationSeparator" w:id="0">
    <w:p w14:paraId="31A68D1B" w14:textId="77777777" w:rsidR="001A13A7" w:rsidRDefault="001A13A7">
      <w:r>
        <w:continuationSeparator/>
      </w:r>
    </w:p>
  </w:footnote>
  <w:footnote w:type="continuationNotice" w:id="1">
    <w:p w14:paraId="147E3680" w14:textId="77777777" w:rsidR="001A13A7" w:rsidRDefault="001A13A7"/>
  </w:footnote>
  <w:footnote w:id="2">
    <w:p w14:paraId="409DA23D" w14:textId="59B81589" w:rsidR="00897C7A" w:rsidRPr="00930869" w:rsidRDefault="00897C7A" w:rsidP="00BE1A24">
      <w:pPr>
        <w:pStyle w:val="Tekstprzypisudolnego"/>
        <w:ind w:left="142" w:hanging="142"/>
        <w:jc w:val="both"/>
        <w:rPr>
          <w:rFonts w:ascii="Times New Roman" w:hAnsi="Times New Roman"/>
          <w:i/>
          <w:iCs/>
        </w:rPr>
      </w:pPr>
      <w:r w:rsidRPr="002A5565">
        <w:rPr>
          <w:rStyle w:val="Odwoanieprzypisudolnego"/>
          <w:rFonts w:asciiTheme="minorHAnsi" w:hAnsiTheme="minorHAnsi"/>
          <w:sz w:val="22"/>
          <w:szCs w:val="22"/>
        </w:rPr>
        <w:footnoteRef/>
      </w:r>
      <w:r w:rsidRPr="002A5565">
        <w:rPr>
          <w:rFonts w:asciiTheme="minorHAnsi" w:hAnsiTheme="minorHAnsi"/>
          <w:sz w:val="22"/>
          <w:szCs w:val="22"/>
        </w:rPr>
        <w:t xml:space="preserve"> </w:t>
      </w:r>
      <w:r w:rsidRPr="00930869">
        <w:rPr>
          <w:rFonts w:ascii="Times New Roman" w:hAnsi="Times New Roman"/>
          <w:i/>
          <w:iCs/>
        </w:rPr>
        <w:t xml:space="preserve">Opatrzenie podpisem zaufanym lub podpisem osobistym dopuszczalne jest w postępowaniach o udzielenie zamówienia o wartości mniejszej niż progi unijne. Wartość przedmiotowego postępowania </w:t>
      </w:r>
      <w:r w:rsidR="00D336C4" w:rsidRPr="00930869">
        <w:rPr>
          <w:rFonts w:ascii="Times New Roman" w:hAnsi="Times New Roman"/>
          <w:i/>
          <w:iCs/>
        </w:rPr>
        <w:t>jest mniejsza</w:t>
      </w:r>
      <w:r w:rsidRPr="00930869">
        <w:rPr>
          <w:rFonts w:ascii="Times New Roman" w:hAnsi="Times New Roman"/>
          <w:i/>
          <w:iCs/>
        </w:rPr>
        <w:t xml:space="preserve"> niż progi unijne.</w:t>
      </w:r>
    </w:p>
  </w:footnote>
  <w:footnote w:id="3">
    <w:p w14:paraId="3882DA08" w14:textId="77777777" w:rsidR="00897C7A" w:rsidRDefault="00897C7A" w:rsidP="00396C02">
      <w:pPr>
        <w:pStyle w:val="Tekstprzypisudolnego"/>
      </w:pPr>
      <w:r>
        <w:rPr>
          <w:rStyle w:val="Odwoanieprzypisudolnego"/>
        </w:rPr>
        <w:footnoteRef/>
      </w:r>
      <w:r>
        <w:t xml:space="preserve"> </w:t>
      </w:r>
      <w:r w:rsidRPr="009200E0">
        <w:rPr>
          <w:rFonts w:ascii="Times New Roman" w:hAnsi="Times New Roman"/>
          <w:sz w:val="18"/>
          <w:szCs w:val="18"/>
        </w:rPr>
        <w:t>Wstawić właściwą częś</w:t>
      </w:r>
      <w:r>
        <w:rPr>
          <w:rFonts w:ascii="Times New Roman" w:hAnsi="Times New Roman"/>
          <w:sz w:val="18"/>
          <w:szCs w:val="18"/>
        </w:rPr>
        <w:t>ć.</w:t>
      </w:r>
    </w:p>
  </w:footnote>
  <w:footnote w:id="4">
    <w:p w14:paraId="0F6C35FA" w14:textId="77777777" w:rsidR="00897C7A" w:rsidRPr="00675445" w:rsidRDefault="00897C7A" w:rsidP="000F54BC">
      <w:pPr>
        <w:pStyle w:val="Tekstprzypisudolnego"/>
        <w:ind w:left="142" w:hanging="142"/>
        <w:jc w:val="both"/>
        <w:rPr>
          <w:rFonts w:ascii="Times New Roman" w:hAnsi="Times New Roman"/>
          <w:i/>
          <w:iCs/>
        </w:rPr>
      </w:pPr>
      <w:r w:rsidRPr="00675445">
        <w:rPr>
          <w:rStyle w:val="Odwoanieprzypisudolnego"/>
          <w:rFonts w:ascii="Times New Roman" w:hAnsi="Times New Roman"/>
          <w:i/>
          <w:iCs/>
        </w:rPr>
        <w:footnoteRef/>
      </w:r>
      <w:r w:rsidRPr="00675445">
        <w:rPr>
          <w:rFonts w:ascii="Times New Roman" w:hAnsi="Times New Roman"/>
          <w:i/>
          <w:iCs/>
        </w:rPr>
        <w:t xml:space="preserve"> Niepotrzebne skreślić. </w:t>
      </w:r>
    </w:p>
    <w:p w14:paraId="455F8153" w14:textId="5722FB81" w:rsidR="00897C7A" w:rsidRPr="00675445" w:rsidRDefault="00897C7A" w:rsidP="000F54BC">
      <w:pPr>
        <w:pStyle w:val="Tekstprzypisudolnego"/>
        <w:ind w:left="142"/>
        <w:jc w:val="both"/>
        <w:rPr>
          <w:i/>
          <w:iCs/>
        </w:rPr>
      </w:pPr>
      <w:r w:rsidRPr="00675445">
        <w:rPr>
          <w:rFonts w:ascii="Times New Roman" w:hAnsi="Times New Roman"/>
          <w:i/>
          <w:iCs/>
        </w:rPr>
        <w:t>Informacje są wymagane do celów statystycznych. Mikroprzedsiębiorstwo: przedsiębiorstwo, które zatrudnia mniej niż 10 osób i którego roczny obrót lub roczna suma bilansowa nie przekracza 2 milionów EUR. Małe przedsiębiorstwo: przedsiębiorstwo, które zatrudnia mniej niż 50 osób i którego roczny obrót lub roczna suma bilansowa nie przekracza 10 milionów EUR. Średnie przedsiębiorstwa: przedsiębiorstwa, które nie są</w:t>
      </w:r>
      <w:r w:rsidR="00E71830">
        <w:rPr>
          <w:rFonts w:ascii="Times New Roman" w:hAnsi="Times New Roman"/>
          <w:i/>
          <w:iCs/>
        </w:rPr>
        <w:t> </w:t>
      </w:r>
      <w:r w:rsidRPr="00675445">
        <w:rPr>
          <w:rFonts w:ascii="Times New Roman" w:hAnsi="Times New Roman"/>
          <w:i/>
          <w:iCs/>
        </w:rPr>
        <w:t>mikroprzedsiębiorstwami ani małymi przedsiębiorstwami i które zatrudniają mniej niż 250 osób i których roczny obrót nie przekracza 50 milionów EUR lub roczna suma bilansowa nie przekracza 43 milionów EUR.</w:t>
      </w:r>
    </w:p>
  </w:footnote>
  <w:footnote w:id="5">
    <w:p w14:paraId="7BF12E42" w14:textId="400AED35" w:rsidR="00897C7A" w:rsidRPr="00675445" w:rsidRDefault="00897C7A" w:rsidP="00E74369">
      <w:pPr>
        <w:pStyle w:val="Tekstprzypisudolnego"/>
        <w:ind w:left="142" w:hanging="142"/>
        <w:jc w:val="both"/>
        <w:rPr>
          <w:i/>
          <w:iCs/>
        </w:rPr>
      </w:pPr>
      <w:r w:rsidRPr="00675445">
        <w:rPr>
          <w:rStyle w:val="Odwoanieprzypisudolnego"/>
          <w:rFonts w:ascii="Times New Roman" w:hAnsi="Times New Roman"/>
          <w:i/>
          <w:iCs/>
        </w:rPr>
        <w:footnoteRef/>
      </w:r>
      <w:r w:rsidRPr="00675445">
        <w:rPr>
          <w:rFonts w:ascii="Times New Roman" w:hAnsi="Times New Roman"/>
          <w:i/>
          <w:iCs/>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w:t>
      </w:r>
      <w:r w:rsidR="00E71830">
        <w:rPr>
          <w:rFonts w:ascii="Times New Roman" w:hAnsi="Times New Roman"/>
          <w:i/>
          <w:iCs/>
        </w:rPr>
        <w:t> </w:t>
      </w:r>
      <w:r w:rsidRPr="00675445">
        <w:rPr>
          <w:rFonts w:ascii="Times New Roman" w:hAnsi="Times New Roman"/>
          <w:i/>
          <w:iCs/>
        </w:rPr>
        <w:t>04.05.2016, str. 1, z późn. zm.).</w:t>
      </w:r>
    </w:p>
  </w:footnote>
  <w:footnote w:id="6">
    <w:p w14:paraId="6E888366" w14:textId="1D031969" w:rsidR="00897C7A" w:rsidRPr="00675445" w:rsidRDefault="00897C7A" w:rsidP="00E74369">
      <w:pPr>
        <w:pStyle w:val="Tekstprzypisudolnego"/>
        <w:ind w:left="142" w:hanging="142"/>
        <w:jc w:val="both"/>
        <w:rPr>
          <w:rFonts w:ascii="Times New Roman" w:hAnsi="Times New Roman"/>
          <w:i/>
          <w:iCs/>
        </w:rPr>
      </w:pPr>
      <w:r w:rsidRPr="00675445">
        <w:rPr>
          <w:rStyle w:val="Odwoanieprzypisudolnego"/>
          <w:rFonts w:ascii="Times New Roman" w:hAnsi="Times New Roman"/>
          <w:i/>
          <w:iCs/>
        </w:rPr>
        <w:footnoteRef/>
      </w:r>
      <w:r w:rsidRPr="00675445">
        <w:rPr>
          <w:rFonts w:ascii="Times New Roman" w:hAnsi="Times New Roman"/>
          <w:i/>
          <w:iCs/>
        </w:rPr>
        <w:t xml:space="preserve"> W przypadku gdy wykonawca nie przekazuje danych osobowych innych niż bezpośrednio jego dotyczących lu</w:t>
      </w:r>
      <w:r w:rsidR="00E71830">
        <w:rPr>
          <w:rFonts w:ascii="Times New Roman" w:hAnsi="Times New Roman"/>
          <w:i/>
          <w:iCs/>
        </w:rPr>
        <w:t xml:space="preserve">b </w:t>
      </w:r>
      <w:r w:rsidRPr="00675445">
        <w:rPr>
          <w:rFonts w:ascii="Times New Roman" w:hAnsi="Times New Roman"/>
          <w:i/>
          <w:iCs/>
        </w:rPr>
        <w:t>zachodzi wyłączenie stosowania obowiązku informacyjnego, stosownie do art. 13 ust. 4 lub art. 14 ust. 5 RODO treści oświadczenia wykonawca nie składa (usunięcie treści oświadczenia np. przez jego wykreślenie).</w:t>
      </w:r>
    </w:p>
    <w:p w14:paraId="0625CFC7" w14:textId="77777777" w:rsidR="00897C7A" w:rsidRPr="00675445" w:rsidRDefault="00897C7A" w:rsidP="00E74369">
      <w:pPr>
        <w:pStyle w:val="Tekstprzypisudolnego"/>
        <w:ind w:left="142" w:hanging="142"/>
        <w:jc w:val="both"/>
        <w:rPr>
          <w:i/>
          <w:iCs/>
        </w:rPr>
      </w:pPr>
    </w:p>
  </w:footnote>
  <w:footnote w:id="7">
    <w:p w14:paraId="79FE4920" w14:textId="77777777" w:rsidR="00897C7A" w:rsidRPr="00CB3866" w:rsidRDefault="00897C7A" w:rsidP="1E64AD56">
      <w:pPr>
        <w:jc w:val="both"/>
        <w:rPr>
          <w:i/>
          <w:iCs/>
          <w:color w:val="222222"/>
          <w:sz w:val="20"/>
          <w:szCs w:val="20"/>
        </w:rPr>
      </w:pPr>
      <w:r w:rsidRPr="1E64AD56">
        <w:rPr>
          <w:rStyle w:val="Odwoanieprzypisudolnego"/>
        </w:rPr>
        <w:footnoteRef/>
      </w:r>
      <w:r w:rsidRPr="1E64AD56">
        <w:rPr>
          <w:sz w:val="20"/>
          <w:szCs w:val="20"/>
        </w:rPr>
        <w:t xml:space="preserve"> </w:t>
      </w:r>
      <w:r w:rsidRPr="00CB3866">
        <w:rPr>
          <w:i/>
          <w:iCs/>
          <w:color w:val="222222"/>
          <w:sz w:val="20"/>
          <w:szCs w:val="20"/>
        </w:rPr>
        <w:t>Zgodnie z treścią art. 7 ust. 1 ustawy z dnia 13 kwietnia 2022 r. o szczególnych rozwiązaniach w zakresie przeciwdziałania wspieraniu agresji na Ukrainę oraz służących ochronie bezpieczeństwa narodowego, zwanej dalej „ustawą”, z postępowania o udzielenie zamówienia publicznego lub konkursu prowadzonego na podstawie ustawy Pzp wyklucza się:</w:t>
      </w:r>
    </w:p>
    <w:p w14:paraId="64A5EEE4" w14:textId="3E1C4449" w:rsidR="00897C7A" w:rsidRPr="00CB3866" w:rsidRDefault="00897C7A" w:rsidP="00DE5FB3">
      <w:pPr>
        <w:ind w:left="284" w:hanging="284"/>
        <w:jc w:val="both"/>
        <w:rPr>
          <w:i/>
          <w:iCs/>
          <w:color w:val="222222"/>
          <w:sz w:val="20"/>
          <w:szCs w:val="20"/>
        </w:rPr>
      </w:pPr>
      <w:r w:rsidRPr="00CB3866">
        <w:rPr>
          <w:i/>
          <w:iCs/>
          <w:color w:val="222222"/>
          <w:sz w:val="20"/>
          <w:szCs w:val="20"/>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76F04FB8" w14:textId="4A33B139" w:rsidR="00897C7A" w:rsidRPr="00CB3866" w:rsidRDefault="00897C7A" w:rsidP="00DE5FB3">
      <w:pPr>
        <w:ind w:left="284" w:hanging="284"/>
        <w:jc w:val="both"/>
        <w:rPr>
          <w:rFonts w:eastAsia="Calibri"/>
          <w:i/>
          <w:iCs/>
          <w:color w:val="222222"/>
          <w:sz w:val="20"/>
          <w:szCs w:val="20"/>
          <w:lang w:eastAsia="en-US"/>
        </w:rPr>
      </w:pPr>
      <w:r w:rsidRPr="00CB3866">
        <w:rPr>
          <w:i/>
          <w:iCs/>
          <w:color w:val="222222"/>
          <w:sz w:val="20"/>
          <w:szCs w:val="20"/>
        </w:rPr>
        <w:t xml:space="preserve">2) wykonawcę oraz uczestnika konkursu, którego beneficjentem rzeczywistym w rozumieniu ustawy z dnia 1 marca 2018 r. o przeciwdziałaniu praniu pieniędzy oraz finansowaniu </w:t>
      </w:r>
      <w:r w:rsidRPr="00CB3866">
        <w:rPr>
          <w:i/>
          <w:iCs/>
          <w:sz w:val="20"/>
          <w:szCs w:val="20"/>
        </w:rPr>
        <w:t xml:space="preserve">terroryzmu (Dz. U. z 2023 r. poz. 1124) jest </w:t>
      </w:r>
      <w:r w:rsidRPr="00CB3866">
        <w:rPr>
          <w:i/>
          <w:iCs/>
          <w:color w:val="222222"/>
          <w:sz w:val="20"/>
          <w:szCs w:val="20"/>
        </w:rPr>
        <w:t>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2CF5936F" w14:textId="1E8CCA10" w:rsidR="00897C7A" w:rsidRPr="00CB3866" w:rsidRDefault="00897C7A" w:rsidP="00DE5FB3">
      <w:pPr>
        <w:ind w:left="284" w:hanging="284"/>
        <w:jc w:val="both"/>
        <w:rPr>
          <w:i/>
          <w:iCs/>
          <w:color w:val="222222"/>
          <w:sz w:val="20"/>
          <w:szCs w:val="20"/>
        </w:rPr>
      </w:pPr>
      <w:r w:rsidRPr="00CB3866">
        <w:rPr>
          <w:i/>
          <w:iCs/>
          <w:color w:val="222222"/>
          <w:sz w:val="20"/>
          <w:szCs w:val="20"/>
        </w:rPr>
        <w:t>3) wykonawcę oraz uczestnika konkursu, którego jednostką dominującą w rozumieniu art. 3 ust. 1 pkt 37 ustawy z dnia 29 września 1994 r. o rachunkowości (Dz. U. z 202</w:t>
      </w:r>
      <w:r>
        <w:rPr>
          <w:i/>
          <w:iCs/>
          <w:color w:val="222222"/>
          <w:sz w:val="20"/>
          <w:szCs w:val="20"/>
        </w:rPr>
        <w:t>4</w:t>
      </w:r>
      <w:r w:rsidRPr="00CB3866">
        <w:rPr>
          <w:i/>
          <w:iCs/>
          <w:color w:val="222222"/>
          <w:sz w:val="20"/>
          <w:szCs w:val="20"/>
        </w:rPr>
        <w:t xml:space="preserve"> r. poz. </w:t>
      </w:r>
      <w:r>
        <w:rPr>
          <w:i/>
          <w:iCs/>
          <w:color w:val="222222"/>
          <w:sz w:val="20"/>
          <w:szCs w:val="20"/>
        </w:rPr>
        <w:t>619</w:t>
      </w:r>
      <w:r w:rsidRPr="00CB3866">
        <w:rPr>
          <w:i/>
          <w:iCs/>
          <w:color w:val="222222"/>
          <w:sz w:val="20"/>
          <w:szCs w:val="20"/>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1493"/>
        </w:tabs>
        <w:ind w:left="1493"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1"/>
    <w:multiLevelType w:val="multilevel"/>
    <w:tmpl w:val="00000001"/>
    <w:name w:val="WW8Num1"/>
    <w:lvl w:ilvl="0">
      <w:start w:val="1"/>
      <w:numFmt w:val="decimal"/>
      <w:lvlText w:val="%1."/>
      <w:lvlJc w:val="left"/>
      <w:pPr>
        <w:tabs>
          <w:tab w:val="num" w:pos="0"/>
        </w:tabs>
        <w:ind w:left="585" w:hanging="360"/>
      </w:pPr>
      <w:rPr>
        <w:rFonts w:cs="Times New Roman"/>
        <w:b/>
        <w:color w:val="00000A"/>
        <w:sz w:val="22"/>
      </w:rPr>
    </w:lvl>
    <w:lvl w:ilvl="1">
      <w:start w:val="1"/>
      <w:numFmt w:val="lowerLetter"/>
      <w:lvlText w:val="%2."/>
      <w:lvlJc w:val="left"/>
      <w:pPr>
        <w:tabs>
          <w:tab w:val="num" w:pos="0"/>
        </w:tabs>
        <w:ind w:left="1305" w:hanging="360"/>
      </w:pPr>
      <w:rPr>
        <w:rFonts w:cs="Times New Roman"/>
      </w:rPr>
    </w:lvl>
    <w:lvl w:ilvl="2">
      <w:start w:val="1"/>
      <w:numFmt w:val="lowerRoman"/>
      <w:lvlText w:val="%2.%3."/>
      <w:lvlJc w:val="left"/>
      <w:pPr>
        <w:tabs>
          <w:tab w:val="num" w:pos="0"/>
        </w:tabs>
        <w:ind w:left="2025" w:hanging="180"/>
      </w:pPr>
      <w:rPr>
        <w:rFonts w:cs="Times New Roman"/>
      </w:rPr>
    </w:lvl>
    <w:lvl w:ilvl="3">
      <w:start w:val="1"/>
      <w:numFmt w:val="decimal"/>
      <w:lvlText w:val="%2.%3.%4."/>
      <w:lvlJc w:val="left"/>
      <w:pPr>
        <w:tabs>
          <w:tab w:val="num" w:pos="0"/>
        </w:tabs>
        <w:ind w:left="2745" w:hanging="360"/>
      </w:pPr>
      <w:rPr>
        <w:rFonts w:cs="Times New Roman"/>
      </w:rPr>
    </w:lvl>
    <w:lvl w:ilvl="4">
      <w:start w:val="1"/>
      <w:numFmt w:val="lowerLetter"/>
      <w:lvlText w:val="%2.%3.%4.%5."/>
      <w:lvlJc w:val="left"/>
      <w:pPr>
        <w:tabs>
          <w:tab w:val="num" w:pos="0"/>
        </w:tabs>
        <w:ind w:left="3465" w:hanging="360"/>
      </w:pPr>
      <w:rPr>
        <w:rFonts w:cs="Times New Roman"/>
      </w:rPr>
    </w:lvl>
    <w:lvl w:ilvl="5">
      <w:start w:val="1"/>
      <w:numFmt w:val="lowerRoman"/>
      <w:lvlText w:val="%2.%3.%4.%5.%6."/>
      <w:lvlJc w:val="left"/>
      <w:pPr>
        <w:tabs>
          <w:tab w:val="num" w:pos="0"/>
        </w:tabs>
        <w:ind w:left="4185" w:hanging="180"/>
      </w:pPr>
      <w:rPr>
        <w:rFonts w:cs="Times New Roman"/>
      </w:rPr>
    </w:lvl>
    <w:lvl w:ilvl="6">
      <w:start w:val="1"/>
      <w:numFmt w:val="decimal"/>
      <w:lvlText w:val="%2.%3.%4.%5.%6.%7."/>
      <w:lvlJc w:val="left"/>
      <w:pPr>
        <w:tabs>
          <w:tab w:val="num" w:pos="0"/>
        </w:tabs>
        <w:ind w:left="4905" w:hanging="360"/>
      </w:pPr>
      <w:rPr>
        <w:rFonts w:cs="Times New Roman"/>
      </w:rPr>
    </w:lvl>
    <w:lvl w:ilvl="7">
      <w:start w:val="1"/>
      <w:numFmt w:val="lowerLetter"/>
      <w:lvlText w:val="%2.%3.%4.%5.%6.%7.%8."/>
      <w:lvlJc w:val="left"/>
      <w:pPr>
        <w:tabs>
          <w:tab w:val="num" w:pos="0"/>
        </w:tabs>
        <w:ind w:left="5625" w:hanging="360"/>
      </w:pPr>
      <w:rPr>
        <w:rFonts w:cs="Times New Roman"/>
      </w:rPr>
    </w:lvl>
    <w:lvl w:ilvl="8">
      <w:start w:val="1"/>
      <w:numFmt w:val="lowerRoman"/>
      <w:lvlText w:val="%2.%3.%4.%5.%6.%7.%8.%9."/>
      <w:lvlJc w:val="left"/>
      <w:pPr>
        <w:tabs>
          <w:tab w:val="num" w:pos="0"/>
        </w:tabs>
        <w:ind w:left="6345" w:hanging="180"/>
      </w:pPr>
      <w:rPr>
        <w:rFonts w:cs="Times New Roman"/>
      </w:rPr>
    </w:lvl>
  </w:abstractNum>
  <w:abstractNum w:abstractNumId="4" w15:restartNumberingAfterBreak="0">
    <w:nsid w:val="00000002"/>
    <w:multiLevelType w:val="multilevel"/>
    <w:tmpl w:val="00000002"/>
    <w:name w:val="WW8Num2"/>
    <w:lvl w:ilvl="0">
      <w:start w:val="1"/>
      <w:numFmt w:val="decimal"/>
      <w:lvlText w:val="%1."/>
      <w:lvlJc w:val="left"/>
      <w:pPr>
        <w:tabs>
          <w:tab w:val="num" w:pos="0"/>
        </w:tabs>
        <w:ind w:left="720" w:hanging="360"/>
      </w:pPr>
      <w:rPr>
        <w:rFonts w:eastAsia="Times New Roman" w:cs="Times New Roman"/>
        <w:b w:val="0"/>
        <w:color w:val="00000A"/>
      </w:rPr>
    </w:lvl>
    <w:lvl w:ilvl="1">
      <w:start w:val="1"/>
      <w:numFmt w:val="lowerLetter"/>
      <w:lvlText w:val="%2."/>
      <w:lvlJc w:val="left"/>
      <w:pPr>
        <w:tabs>
          <w:tab w:val="num" w:pos="0"/>
        </w:tabs>
        <w:ind w:left="1440" w:hanging="360"/>
      </w:pPr>
      <w:rPr>
        <w:rFonts w:cs="Times New Roman"/>
      </w:rPr>
    </w:lvl>
    <w:lvl w:ilvl="2">
      <w:start w:val="1"/>
      <w:numFmt w:val="lowerRoman"/>
      <w:lvlText w:val="%2.%3."/>
      <w:lvlJc w:val="lef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lef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left"/>
      <w:pPr>
        <w:tabs>
          <w:tab w:val="num" w:pos="0"/>
        </w:tabs>
        <w:ind w:left="6480" w:hanging="180"/>
      </w:pPr>
      <w:rPr>
        <w:rFonts w:cs="Times New Roman"/>
      </w:rPr>
    </w:lvl>
  </w:abstractNum>
  <w:abstractNum w:abstractNumId="5" w15:restartNumberingAfterBreak="0">
    <w:nsid w:val="00000003"/>
    <w:multiLevelType w:val="multilevel"/>
    <w:tmpl w:val="5336CF76"/>
    <w:name w:val="WW8Num3"/>
    <w:lvl w:ilvl="0">
      <w:start w:val="1"/>
      <w:numFmt w:val="decimal"/>
      <w:lvlText w:val="%1)"/>
      <w:lvlJc w:val="left"/>
      <w:pPr>
        <w:tabs>
          <w:tab w:val="num" w:pos="0"/>
        </w:tabs>
        <w:ind w:left="720" w:hanging="360"/>
      </w:pPr>
      <w:rPr>
        <w:rFonts w:eastAsia="Times New Roman" w:cs="Times New Roman"/>
        <w:b w:val="0"/>
      </w:rPr>
    </w:lvl>
    <w:lvl w:ilvl="1">
      <w:start w:val="1"/>
      <w:numFmt w:val="decimal"/>
      <w:lvlText w:val="%2)"/>
      <w:lvlJc w:val="left"/>
      <w:pPr>
        <w:tabs>
          <w:tab w:val="num" w:pos="0"/>
        </w:tabs>
        <w:ind w:left="1440" w:hanging="360"/>
      </w:pPr>
      <w:rPr>
        <w:rFonts w:eastAsia="Times New Roman" w:cs="Times New Roman"/>
        <w:color w:val="00000A"/>
      </w:rPr>
    </w:lvl>
    <w:lvl w:ilvl="2">
      <w:start w:val="1"/>
      <w:numFmt w:val="decimal"/>
      <w:lvlText w:val="%2.%3."/>
      <w:lvlJc w:val="left"/>
      <w:pPr>
        <w:tabs>
          <w:tab w:val="num" w:pos="0"/>
        </w:tabs>
        <w:ind w:left="2340" w:hanging="36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6"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7" w15:restartNumberingAfterBreak="0">
    <w:nsid w:val="00000008"/>
    <w:multiLevelType w:val="multilevel"/>
    <w:tmpl w:val="00000008"/>
    <w:name w:val="WW8Num8"/>
    <w:lvl w:ilvl="0">
      <w:start w:val="1"/>
      <w:numFmt w:val="decimal"/>
      <w:lvlText w:val="%1."/>
      <w:lvlJc w:val="left"/>
      <w:pPr>
        <w:tabs>
          <w:tab w:val="num" w:pos="0"/>
        </w:tabs>
        <w:ind w:left="446" w:hanging="360"/>
      </w:pPr>
      <w:rPr>
        <w:rFonts w:cs="Times New Roman"/>
      </w:rPr>
    </w:lvl>
    <w:lvl w:ilvl="1">
      <w:start w:val="1"/>
      <w:numFmt w:val="lowerLetter"/>
      <w:lvlText w:val="%2."/>
      <w:lvlJc w:val="left"/>
      <w:pPr>
        <w:tabs>
          <w:tab w:val="num" w:pos="0"/>
        </w:tabs>
        <w:ind w:left="1166" w:hanging="360"/>
      </w:pPr>
      <w:rPr>
        <w:rFonts w:cs="Times New Roman"/>
      </w:rPr>
    </w:lvl>
    <w:lvl w:ilvl="2">
      <w:start w:val="1"/>
      <w:numFmt w:val="lowerRoman"/>
      <w:lvlText w:val="%2.%3."/>
      <w:lvlJc w:val="right"/>
      <w:pPr>
        <w:tabs>
          <w:tab w:val="num" w:pos="0"/>
        </w:tabs>
        <w:ind w:left="1886" w:hanging="180"/>
      </w:pPr>
      <w:rPr>
        <w:rFonts w:cs="Times New Roman"/>
      </w:rPr>
    </w:lvl>
    <w:lvl w:ilvl="3">
      <w:start w:val="1"/>
      <w:numFmt w:val="decimal"/>
      <w:lvlText w:val="%2.%3.%4."/>
      <w:lvlJc w:val="left"/>
      <w:pPr>
        <w:tabs>
          <w:tab w:val="num" w:pos="0"/>
        </w:tabs>
        <w:ind w:left="2606" w:hanging="360"/>
      </w:pPr>
      <w:rPr>
        <w:rFonts w:cs="Times New Roman"/>
      </w:rPr>
    </w:lvl>
    <w:lvl w:ilvl="4">
      <w:start w:val="1"/>
      <w:numFmt w:val="lowerLetter"/>
      <w:lvlText w:val="%2.%3.%4.%5."/>
      <w:lvlJc w:val="left"/>
      <w:pPr>
        <w:tabs>
          <w:tab w:val="num" w:pos="0"/>
        </w:tabs>
        <w:ind w:left="3326" w:hanging="360"/>
      </w:pPr>
      <w:rPr>
        <w:rFonts w:cs="Times New Roman"/>
      </w:rPr>
    </w:lvl>
    <w:lvl w:ilvl="5">
      <w:start w:val="1"/>
      <w:numFmt w:val="lowerRoman"/>
      <w:lvlText w:val="%2.%3.%4.%5.%6."/>
      <w:lvlJc w:val="right"/>
      <w:pPr>
        <w:tabs>
          <w:tab w:val="num" w:pos="0"/>
        </w:tabs>
        <w:ind w:left="4046" w:hanging="180"/>
      </w:pPr>
      <w:rPr>
        <w:rFonts w:cs="Times New Roman"/>
      </w:rPr>
    </w:lvl>
    <w:lvl w:ilvl="6">
      <w:start w:val="1"/>
      <w:numFmt w:val="decimal"/>
      <w:lvlText w:val="%2.%3.%4.%5.%6.%7."/>
      <w:lvlJc w:val="left"/>
      <w:pPr>
        <w:tabs>
          <w:tab w:val="num" w:pos="0"/>
        </w:tabs>
        <w:ind w:left="4766" w:hanging="360"/>
      </w:pPr>
      <w:rPr>
        <w:rFonts w:cs="Times New Roman"/>
      </w:rPr>
    </w:lvl>
    <w:lvl w:ilvl="7">
      <w:start w:val="1"/>
      <w:numFmt w:val="lowerLetter"/>
      <w:lvlText w:val="%2.%3.%4.%5.%6.%7.%8."/>
      <w:lvlJc w:val="left"/>
      <w:pPr>
        <w:tabs>
          <w:tab w:val="num" w:pos="0"/>
        </w:tabs>
        <w:ind w:left="5486" w:hanging="360"/>
      </w:pPr>
      <w:rPr>
        <w:rFonts w:cs="Times New Roman"/>
      </w:rPr>
    </w:lvl>
    <w:lvl w:ilvl="8">
      <w:start w:val="1"/>
      <w:numFmt w:val="lowerRoman"/>
      <w:lvlText w:val="%2.%3.%4.%5.%6.%7.%8.%9."/>
      <w:lvlJc w:val="right"/>
      <w:pPr>
        <w:tabs>
          <w:tab w:val="num" w:pos="0"/>
        </w:tabs>
        <w:ind w:left="6206" w:hanging="180"/>
      </w:pPr>
      <w:rPr>
        <w:rFonts w:cs="Times New Roman"/>
      </w:rPr>
    </w:lvl>
  </w:abstractNum>
  <w:abstractNum w:abstractNumId="8"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9" w15:restartNumberingAfterBreak="0">
    <w:nsid w:val="0000000B"/>
    <w:multiLevelType w:val="multilevel"/>
    <w:tmpl w:val="38DEF2CC"/>
    <w:name w:val="WW8Num11"/>
    <w:lvl w:ilvl="0">
      <w:start w:val="8"/>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360" w:hanging="360"/>
      </w:pPr>
      <w:rPr>
        <w:rFonts w:cs="Times New Roman"/>
        <w:b w:val="0"/>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0" w15:restartNumberingAfterBreak="0">
    <w:nsid w:val="00000011"/>
    <w:multiLevelType w:val="multilevel"/>
    <w:tmpl w:val="00000011"/>
    <w:name w:val="WW8Num17"/>
    <w:lvl w:ilvl="0">
      <w:start w:val="1"/>
      <w:numFmt w:val="decimal"/>
      <w:lvlText w:val="%1."/>
      <w:lvlJc w:val="left"/>
      <w:pPr>
        <w:tabs>
          <w:tab w:val="num" w:pos="360"/>
        </w:tabs>
        <w:ind w:left="360" w:hanging="360"/>
      </w:pPr>
      <w:rPr>
        <w:rFonts w:cs="Times New Roman"/>
      </w:rPr>
    </w:lvl>
    <w:lvl w:ilvl="1">
      <w:start w:val="4"/>
      <w:numFmt w:val="decimal"/>
      <w:lvlText w:val="%1.%2."/>
      <w:lvlJc w:val="left"/>
      <w:pPr>
        <w:tabs>
          <w:tab w:val="num" w:pos="0"/>
        </w:tabs>
        <w:ind w:left="360" w:hanging="36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1" w15:restartNumberingAfterBreak="0">
    <w:nsid w:val="00000013"/>
    <w:multiLevelType w:val="multilevel"/>
    <w:tmpl w:val="58646092"/>
    <w:name w:val="WW8Num19"/>
    <w:lvl w:ilvl="0">
      <w:start w:val="1"/>
      <w:numFmt w:val="decimal"/>
      <w:lvlText w:val="%1)"/>
      <w:lvlJc w:val="left"/>
      <w:pPr>
        <w:tabs>
          <w:tab w:val="num" w:pos="0"/>
        </w:tabs>
        <w:ind w:left="720" w:hanging="360"/>
      </w:pPr>
      <w:rPr>
        <w:rFonts w:cs="Times New Roman"/>
        <w:color w:val="auto"/>
      </w:rPr>
    </w:lvl>
    <w:lvl w:ilvl="1">
      <w:start w:val="1"/>
      <w:numFmt w:val="lowerLetter"/>
      <w:lvlText w:val="%2."/>
      <w:lvlJc w:val="left"/>
      <w:pPr>
        <w:tabs>
          <w:tab w:val="num" w:pos="0"/>
        </w:tabs>
        <w:ind w:left="1440" w:hanging="360"/>
      </w:pPr>
      <w:rPr>
        <w:rFonts w:cs="Times New Roman"/>
      </w:rPr>
    </w:lvl>
    <w:lvl w:ilvl="2">
      <w:start w:val="1"/>
      <w:numFmt w:val="lowerRoman"/>
      <w:lvlText w:val="%2.%3."/>
      <w:lvlJc w:val="righ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12" w15:restartNumberingAfterBreak="0">
    <w:nsid w:val="00000014"/>
    <w:multiLevelType w:val="multilevel"/>
    <w:tmpl w:val="F62224BE"/>
    <w:name w:val="WW8Num20"/>
    <w:lvl w:ilvl="0">
      <w:start w:val="1"/>
      <w:numFmt w:val="lowerLetter"/>
      <w:lvlText w:val="%1)"/>
      <w:lvlJc w:val="left"/>
      <w:pPr>
        <w:tabs>
          <w:tab w:val="num" w:pos="0"/>
        </w:tabs>
        <w:ind w:left="1353" w:hanging="360"/>
      </w:pPr>
      <w:rPr>
        <w:rFonts w:cs="Times New Roman"/>
        <w:color w:val="auto"/>
      </w:rPr>
    </w:lvl>
    <w:lvl w:ilvl="1">
      <w:start w:val="1"/>
      <w:numFmt w:val="bullet"/>
      <w:lvlText w:val=""/>
      <w:lvlJc w:val="left"/>
      <w:pPr>
        <w:ind w:left="2073" w:hanging="360"/>
      </w:pPr>
      <w:rPr>
        <w:rFonts w:ascii="Symbol" w:hAnsi="Symbol" w:hint="default"/>
      </w:rPr>
    </w:lvl>
    <w:lvl w:ilvl="2">
      <w:start w:val="1"/>
      <w:numFmt w:val="lowerRoman"/>
      <w:lvlText w:val="%2.%3."/>
      <w:lvlJc w:val="right"/>
      <w:pPr>
        <w:tabs>
          <w:tab w:val="num" w:pos="0"/>
        </w:tabs>
        <w:ind w:left="2793" w:hanging="180"/>
      </w:pPr>
      <w:rPr>
        <w:rFonts w:cs="Times New Roman"/>
      </w:rPr>
    </w:lvl>
    <w:lvl w:ilvl="3">
      <w:start w:val="1"/>
      <w:numFmt w:val="decimal"/>
      <w:lvlText w:val="%2.%3.%4."/>
      <w:lvlJc w:val="left"/>
      <w:pPr>
        <w:tabs>
          <w:tab w:val="num" w:pos="0"/>
        </w:tabs>
        <w:ind w:left="3513" w:hanging="360"/>
      </w:pPr>
      <w:rPr>
        <w:rFonts w:cs="Times New Roman"/>
      </w:rPr>
    </w:lvl>
    <w:lvl w:ilvl="4">
      <w:start w:val="1"/>
      <w:numFmt w:val="lowerLetter"/>
      <w:lvlText w:val="%2.%3.%4.%5."/>
      <w:lvlJc w:val="left"/>
      <w:pPr>
        <w:tabs>
          <w:tab w:val="num" w:pos="0"/>
        </w:tabs>
        <w:ind w:left="4233" w:hanging="360"/>
      </w:pPr>
      <w:rPr>
        <w:rFonts w:cs="Times New Roman"/>
      </w:rPr>
    </w:lvl>
    <w:lvl w:ilvl="5">
      <w:start w:val="1"/>
      <w:numFmt w:val="lowerRoman"/>
      <w:lvlText w:val="%2.%3.%4.%5.%6."/>
      <w:lvlJc w:val="right"/>
      <w:pPr>
        <w:tabs>
          <w:tab w:val="num" w:pos="0"/>
        </w:tabs>
        <w:ind w:left="4953" w:hanging="180"/>
      </w:pPr>
      <w:rPr>
        <w:rFonts w:cs="Times New Roman"/>
      </w:rPr>
    </w:lvl>
    <w:lvl w:ilvl="6">
      <w:start w:val="1"/>
      <w:numFmt w:val="decimal"/>
      <w:lvlText w:val="%2.%3.%4.%5.%6.%7."/>
      <w:lvlJc w:val="left"/>
      <w:pPr>
        <w:tabs>
          <w:tab w:val="num" w:pos="0"/>
        </w:tabs>
        <w:ind w:left="5673" w:hanging="360"/>
      </w:pPr>
      <w:rPr>
        <w:rFonts w:cs="Times New Roman"/>
      </w:rPr>
    </w:lvl>
    <w:lvl w:ilvl="7">
      <w:start w:val="1"/>
      <w:numFmt w:val="lowerLetter"/>
      <w:lvlText w:val="%2.%3.%4.%5.%6.%7.%8."/>
      <w:lvlJc w:val="left"/>
      <w:pPr>
        <w:tabs>
          <w:tab w:val="num" w:pos="0"/>
        </w:tabs>
        <w:ind w:left="6393" w:hanging="360"/>
      </w:pPr>
      <w:rPr>
        <w:rFonts w:cs="Times New Roman"/>
      </w:rPr>
    </w:lvl>
    <w:lvl w:ilvl="8">
      <w:start w:val="1"/>
      <w:numFmt w:val="lowerRoman"/>
      <w:lvlText w:val="%2.%3.%4.%5.%6.%7.%8.%9."/>
      <w:lvlJc w:val="right"/>
      <w:pPr>
        <w:tabs>
          <w:tab w:val="num" w:pos="0"/>
        </w:tabs>
        <w:ind w:left="7113" w:hanging="180"/>
      </w:pPr>
      <w:rPr>
        <w:rFonts w:cs="Times New Roman"/>
      </w:rPr>
    </w:lvl>
  </w:abstractNum>
  <w:abstractNum w:abstractNumId="13" w15:restartNumberingAfterBreak="0">
    <w:nsid w:val="00000016"/>
    <w:multiLevelType w:val="multilevel"/>
    <w:tmpl w:val="00000016"/>
    <w:name w:val="WW8Num22"/>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2.%3."/>
      <w:lvlJc w:val="righ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14" w15:restartNumberingAfterBreak="0">
    <w:nsid w:val="00000017"/>
    <w:multiLevelType w:val="multilevel"/>
    <w:tmpl w:val="00000017"/>
    <w:name w:val="WW8Num23"/>
    <w:lvl w:ilvl="0">
      <w:start w:val="1"/>
      <w:numFmt w:val="decimal"/>
      <w:lvlText w:val="2.%1."/>
      <w:lvlJc w:val="left"/>
      <w:pPr>
        <w:tabs>
          <w:tab w:val="num" w:pos="644"/>
        </w:tabs>
        <w:ind w:left="644" w:hanging="360"/>
      </w:pPr>
      <w:rPr>
        <w:rFonts w:cs="Times New Roman"/>
        <w:color w:val="00000A"/>
      </w:rPr>
    </w:lvl>
    <w:lvl w:ilvl="1">
      <w:start w:val="2"/>
      <w:numFmt w:val="decimal"/>
      <w:lvlText w:val="1.%2."/>
      <w:lvlJc w:val="left"/>
      <w:pPr>
        <w:tabs>
          <w:tab w:val="num" w:pos="792"/>
        </w:tabs>
        <w:ind w:left="792" w:hanging="432"/>
      </w:pPr>
      <w:rPr>
        <w:rFonts w:cs="Times New Roman"/>
        <w:sz w:val="22"/>
      </w:rPr>
    </w:lvl>
    <w:lvl w:ilvl="2">
      <w:start w:val="1"/>
      <w:numFmt w:val="decimal"/>
      <w:lvlText w:val="%2.%3.3."/>
      <w:lvlJc w:val="left"/>
      <w:pPr>
        <w:tabs>
          <w:tab w:val="num" w:pos="1224"/>
        </w:tabs>
        <w:ind w:left="1224" w:hanging="504"/>
      </w:pPr>
      <w:rPr>
        <w:rFonts w:cs="Times New Roman"/>
      </w:rPr>
    </w:lvl>
    <w:lvl w:ilvl="3">
      <w:start w:val="1"/>
      <w:numFmt w:val="decimal"/>
      <w:lvlText w:val="%2.%3.%4.4."/>
      <w:lvlJc w:val="left"/>
      <w:pPr>
        <w:tabs>
          <w:tab w:val="num" w:pos="1800"/>
        </w:tabs>
        <w:ind w:left="1728" w:hanging="648"/>
      </w:pPr>
      <w:rPr>
        <w:rFonts w:cs="Times New Roman"/>
      </w:rPr>
    </w:lvl>
    <w:lvl w:ilvl="4">
      <w:start w:val="1"/>
      <w:numFmt w:val="decimal"/>
      <w:lvlText w:val="%2.%3.%4.%5.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15:restartNumberingAfterBreak="0">
    <w:nsid w:val="0000001A"/>
    <w:multiLevelType w:val="multilevel"/>
    <w:tmpl w:val="0000001A"/>
    <w:name w:val="WW8Num26"/>
    <w:lvl w:ilvl="0">
      <w:start w:val="1"/>
      <w:numFmt w:val="decimal"/>
      <w:lvlText w:val="%1)"/>
      <w:lvlJc w:val="left"/>
      <w:pPr>
        <w:tabs>
          <w:tab w:val="num" w:pos="0"/>
        </w:tabs>
        <w:ind w:left="1429" w:hanging="360"/>
      </w:pPr>
      <w:rPr>
        <w:rFonts w:eastAsia="Times New Roman" w:cs="Times New Roman"/>
        <w:color w:val="00000A"/>
      </w:rPr>
    </w:lvl>
    <w:lvl w:ilvl="1">
      <w:start w:val="1"/>
      <w:numFmt w:val="bullet"/>
      <w:lvlText w:val="o"/>
      <w:lvlJc w:val="left"/>
      <w:pPr>
        <w:tabs>
          <w:tab w:val="num" w:pos="0"/>
        </w:tabs>
        <w:ind w:left="2149" w:hanging="360"/>
      </w:pPr>
      <w:rPr>
        <w:rFonts w:ascii="Courier New" w:hAnsi="Courier New"/>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rPr>
    </w:lvl>
    <w:lvl w:ilvl="8">
      <w:start w:val="1"/>
      <w:numFmt w:val="bullet"/>
      <w:lvlText w:val=""/>
      <w:lvlJc w:val="left"/>
      <w:pPr>
        <w:tabs>
          <w:tab w:val="num" w:pos="0"/>
        </w:tabs>
        <w:ind w:left="7189" w:hanging="360"/>
      </w:pPr>
      <w:rPr>
        <w:rFonts w:ascii="Wingdings" w:hAnsi="Wingdings"/>
      </w:rPr>
    </w:lvl>
  </w:abstractNum>
  <w:abstractNum w:abstractNumId="1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7" w15:restartNumberingAfterBreak="0">
    <w:nsid w:val="02552479"/>
    <w:multiLevelType w:val="multilevel"/>
    <w:tmpl w:val="25547854"/>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38233B9"/>
    <w:multiLevelType w:val="hybridMultilevel"/>
    <w:tmpl w:val="DB90B37E"/>
    <w:lvl w:ilvl="0" w:tplc="80CC7CB4">
      <w:start w:val="1"/>
      <w:numFmt w:val="decimal"/>
      <w:lvlText w:val="%1)"/>
      <w:lvlJc w:val="left"/>
      <w:pPr>
        <w:ind w:left="644" w:hanging="360"/>
      </w:pPr>
      <w:rPr>
        <w:rFonts w:hint="default"/>
        <w:b w:val="0"/>
        <w:bCs/>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044509D7"/>
    <w:multiLevelType w:val="hybridMultilevel"/>
    <w:tmpl w:val="C9625194"/>
    <w:lvl w:ilvl="0" w:tplc="27DED5A6">
      <w:start w:val="1"/>
      <w:numFmt w:val="decimal"/>
      <w:lvlText w:val="%1."/>
      <w:lvlJc w:val="left"/>
      <w:pPr>
        <w:ind w:left="720" w:hanging="360"/>
      </w:pPr>
      <w:rPr>
        <w:b w:val="0"/>
        <w:bCs w:val="0"/>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060D53FE"/>
    <w:multiLevelType w:val="hybridMultilevel"/>
    <w:tmpl w:val="B5F6527A"/>
    <w:lvl w:ilvl="0" w:tplc="9C700DAE">
      <w:start w:val="1"/>
      <w:numFmt w:val="decimal"/>
      <w:lvlText w:val="%1."/>
      <w:lvlJc w:val="left"/>
      <w:pPr>
        <w:ind w:left="720" w:hanging="360"/>
      </w:pPr>
      <w:rPr>
        <w:b w:val="0"/>
        <w:bCs/>
      </w:rPr>
    </w:lvl>
    <w:lvl w:ilvl="1" w:tplc="FFFFFFFF">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1" w15:restartNumberingAfterBreak="0">
    <w:nsid w:val="08374A4C"/>
    <w:multiLevelType w:val="hybridMultilevel"/>
    <w:tmpl w:val="440CE39E"/>
    <w:lvl w:ilvl="0" w:tplc="CEAC4EFA">
      <w:start w:val="1"/>
      <w:numFmt w:val="decimal"/>
      <w:lvlText w:val="%1."/>
      <w:lvlJc w:val="left"/>
      <w:pPr>
        <w:ind w:left="720" w:hanging="360"/>
      </w:pPr>
      <w:rPr>
        <w:rFonts w:cs="Times New Roman"/>
        <w:b w:val="0"/>
        <w:bCs/>
        <w:color w:val="auto"/>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0844587D"/>
    <w:multiLevelType w:val="hybridMultilevel"/>
    <w:tmpl w:val="00563576"/>
    <w:styleLink w:val="Zaimportowanystyl8"/>
    <w:lvl w:ilvl="0" w:tplc="514E8F56">
      <w:start w:val="1"/>
      <w:numFmt w:val="decimal"/>
      <w:lvlText w:val="%1)"/>
      <w:lvlJc w:val="left"/>
      <w:pPr>
        <w:ind w:left="709"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4D982B2C">
      <w:start w:val="1"/>
      <w:numFmt w:val="lowerLetter"/>
      <w:lvlText w:val="%2."/>
      <w:lvlJc w:val="left"/>
      <w:pPr>
        <w:ind w:left="1429"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tplc="83061404">
      <w:start w:val="1"/>
      <w:numFmt w:val="lowerRoman"/>
      <w:lvlText w:val="%3."/>
      <w:lvlJc w:val="left"/>
      <w:pPr>
        <w:ind w:left="2149" w:hanging="225"/>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tplc="5DBA2546">
      <w:start w:val="1"/>
      <w:numFmt w:val="decimal"/>
      <w:lvlText w:val="%4."/>
      <w:lvlJc w:val="left"/>
      <w:pPr>
        <w:ind w:left="2869"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tplc="3B8E01CE">
      <w:start w:val="1"/>
      <w:numFmt w:val="lowerLetter"/>
      <w:lvlText w:val="%5."/>
      <w:lvlJc w:val="left"/>
      <w:pPr>
        <w:ind w:left="3589"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tplc="8578AD82">
      <w:start w:val="1"/>
      <w:numFmt w:val="lowerRoman"/>
      <w:lvlText w:val="%6."/>
      <w:lvlJc w:val="left"/>
      <w:pPr>
        <w:ind w:left="4309" w:hanging="225"/>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tplc="D9D66304">
      <w:start w:val="1"/>
      <w:numFmt w:val="decimal"/>
      <w:lvlText w:val="%7."/>
      <w:lvlJc w:val="left"/>
      <w:pPr>
        <w:ind w:left="5029"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tplc="F30A6420">
      <w:start w:val="1"/>
      <w:numFmt w:val="lowerLetter"/>
      <w:lvlText w:val="%8."/>
      <w:lvlJc w:val="left"/>
      <w:pPr>
        <w:ind w:left="5749"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tplc="A01CE7A2">
      <w:start w:val="1"/>
      <w:numFmt w:val="lowerRoman"/>
      <w:lvlText w:val="%9."/>
      <w:lvlJc w:val="left"/>
      <w:pPr>
        <w:ind w:left="6469" w:hanging="225"/>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092D448F"/>
    <w:multiLevelType w:val="hybridMultilevel"/>
    <w:tmpl w:val="D40443EA"/>
    <w:lvl w:ilvl="0" w:tplc="633C4EB4">
      <w:start w:val="4"/>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5" w15:restartNumberingAfterBreak="0">
    <w:nsid w:val="0A324708"/>
    <w:multiLevelType w:val="hybridMultilevel"/>
    <w:tmpl w:val="A60C8930"/>
    <w:lvl w:ilvl="0" w:tplc="ECCE36E6">
      <w:start w:val="3"/>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0AC6054C"/>
    <w:multiLevelType w:val="hybridMultilevel"/>
    <w:tmpl w:val="A92A3EAE"/>
    <w:lvl w:ilvl="0" w:tplc="02FE1832">
      <w:start w:val="5"/>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0E2D0ABC"/>
    <w:multiLevelType w:val="hybridMultilevel"/>
    <w:tmpl w:val="E06AEEAA"/>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28" w15:restartNumberingAfterBreak="0">
    <w:nsid w:val="0E545F91"/>
    <w:multiLevelType w:val="multilevel"/>
    <w:tmpl w:val="E3720912"/>
    <w:lvl w:ilvl="0">
      <w:start w:val="11"/>
      <w:numFmt w:val="decimal"/>
      <w:lvlText w:val="%1."/>
      <w:lvlJc w:val="left"/>
      <w:rPr>
        <w:rFonts w:ascii="Verdana" w:eastAsia="Times New Roman" w:hAnsi="Verdana" w:cs="Verdana"/>
        <w:b/>
        <w:bCs/>
        <w:i w:val="0"/>
        <w:iCs w:val="0"/>
        <w:smallCaps w:val="0"/>
        <w:strike w:val="0"/>
        <w:color w:val="000000"/>
        <w:spacing w:val="0"/>
        <w:w w:val="100"/>
        <w:position w:val="0"/>
        <w:sz w:val="19"/>
        <w:szCs w:val="19"/>
        <w:u w:val="none"/>
      </w:rPr>
    </w:lvl>
    <w:lvl w:ilvl="1">
      <w:start w:val="1"/>
      <w:numFmt w:val="decimal"/>
      <w:lvlText w:val="%2."/>
      <w:lvlJc w:val="left"/>
      <w:rPr>
        <w:rFonts w:ascii="Times New Roman" w:eastAsia="Times New Roman" w:hAnsi="Times New Roman" w:cs="Times New Roman" w:hint="default"/>
        <w:b w:val="0"/>
        <w:bCs w:val="0"/>
        <w:i w:val="0"/>
        <w:iCs w:val="0"/>
        <w:smallCaps w:val="0"/>
        <w:strike w:val="0"/>
        <w:color w:val="000000"/>
        <w:spacing w:val="0"/>
        <w:w w:val="100"/>
        <w:position w:val="0"/>
        <w:sz w:val="22"/>
        <w:szCs w:val="22"/>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9" w15:restartNumberingAfterBreak="0">
    <w:nsid w:val="0F8A52C9"/>
    <w:multiLevelType w:val="hybridMultilevel"/>
    <w:tmpl w:val="69B6DF4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0" w15:restartNumberingAfterBreak="0">
    <w:nsid w:val="141F2C41"/>
    <w:multiLevelType w:val="hybridMultilevel"/>
    <w:tmpl w:val="FF8E89DC"/>
    <w:lvl w:ilvl="0" w:tplc="02E8E216">
      <w:start w:val="5"/>
      <w:numFmt w:val="decimal"/>
      <w:lvlText w:val="%1."/>
      <w:lvlJc w:val="left"/>
      <w:pPr>
        <w:ind w:left="1495" w:hanging="360"/>
      </w:pPr>
      <w:rPr>
        <w:rFonts w:cs="Times New Roman"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5E93335"/>
    <w:multiLevelType w:val="hybridMultilevel"/>
    <w:tmpl w:val="1F86D250"/>
    <w:lvl w:ilvl="0" w:tplc="FFFFFFFF">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Times New Roman"/>
      </w:rPr>
    </w:lvl>
    <w:lvl w:ilvl="2" w:tplc="04150011">
      <w:start w:val="1"/>
      <w:numFmt w:val="decimal"/>
      <w:lvlText w:val="%3)"/>
      <w:lvlJc w:val="left"/>
      <w:pPr>
        <w:ind w:left="780"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17932189"/>
    <w:multiLevelType w:val="hybridMultilevel"/>
    <w:tmpl w:val="67629CF0"/>
    <w:lvl w:ilvl="0" w:tplc="FFFFFFFF">
      <w:start w:val="1"/>
      <w:numFmt w:val="decimal"/>
      <w:lvlText w:val="%1)"/>
      <w:lvlJc w:val="left"/>
      <w:pPr>
        <w:ind w:left="720" w:hanging="360"/>
      </w:pPr>
    </w:lvl>
    <w:lvl w:ilvl="1" w:tplc="04150011">
      <w:start w:val="1"/>
      <w:numFmt w:val="decimal"/>
      <w:lvlText w:val="%2)"/>
      <w:lvlJc w:val="left"/>
      <w:pPr>
        <w:ind w:left="1146"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3" w15:restartNumberingAfterBreak="0">
    <w:nsid w:val="19FB5A64"/>
    <w:multiLevelType w:val="hybridMultilevel"/>
    <w:tmpl w:val="0DFAA4E0"/>
    <w:lvl w:ilvl="0" w:tplc="D4DE0028">
      <w:start w:val="1"/>
      <w:numFmt w:val="decimal"/>
      <w:lvlText w:val="%1)"/>
      <w:lvlJc w:val="left"/>
      <w:pPr>
        <w:ind w:left="2771" w:hanging="360"/>
      </w:pPr>
      <w:rPr>
        <w:rFonts w:cs="Times New Roman"/>
        <w:b w:val="0"/>
        <w:strike w:val="0"/>
        <w:color w:val="auto"/>
      </w:rPr>
    </w:lvl>
    <w:lvl w:ilvl="1" w:tplc="04150019">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34" w15:restartNumberingAfterBreak="0">
    <w:nsid w:val="1E2C4266"/>
    <w:multiLevelType w:val="hybridMultilevel"/>
    <w:tmpl w:val="BD0ACB6E"/>
    <w:lvl w:ilvl="0" w:tplc="BCC8BEC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1EB52A2B"/>
    <w:multiLevelType w:val="hybridMultilevel"/>
    <w:tmpl w:val="F5B82EFA"/>
    <w:lvl w:ilvl="0" w:tplc="04150011">
      <w:start w:val="1"/>
      <w:numFmt w:val="decimal"/>
      <w:lvlText w:val="%1)"/>
      <w:lvlJc w:val="left"/>
      <w:pPr>
        <w:ind w:left="1287" w:hanging="360"/>
      </w:pPr>
      <w:rPr>
        <w:rFonts w:cs="Times New Roman"/>
      </w:rPr>
    </w:lvl>
    <w:lvl w:ilvl="1" w:tplc="BE729C18">
      <w:start w:val="1"/>
      <w:numFmt w:val="decimal"/>
      <w:lvlText w:val="%2)"/>
      <w:lvlJc w:val="left"/>
      <w:pPr>
        <w:ind w:left="2007" w:hanging="360"/>
      </w:pPr>
      <w:rPr>
        <w:rFonts w:cs="Times New Roman"/>
        <w:strike w:val="0"/>
      </w:rPr>
    </w:lvl>
    <w:lvl w:ilvl="2" w:tplc="FFBA2D98">
      <w:start w:val="10"/>
      <w:numFmt w:val="decimal"/>
      <w:lvlText w:val="%3."/>
      <w:lvlJc w:val="left"/>
      <w:pPr>
        <w:ind w:left="2907" w:hanging="360"/>
      </w:pPr>
      <w:rPr>
        <w:rFonts w:cs="Times New Roman"/>
      </w:rPr>
    </w:lvl>
    <w:lvl w:ilvl="3" w:tplc="83EC981E">
      <w:start w:val="1"/>
      <w:numFmt w:val="decimal"/>
      <w:lvlText w:val="%4."/>
      <w:lvlJc w:val="left"/>
      <w:pPr>
        <w:ind w:left="360" w:hanging="360"/>
      </w:pPr>
      <w:rPr>
        <w:b w:val="0"/>
        <w:bCs/>
      </w:rPr>
    </w:lvl>
    <w:lvl w:ilvl="4" w:tplc="04150019">
      <w:start w:val="1"/>
      <w:numFmt w:val="lowerLetter"/>
      <w:lvlText w:val="%5."/>
      <w:lvlJc w:val="left"/>
      <w:pPr>
        <w:ind w:left="4167" w:hanging="360"/>
      </w:pPr>
      <w:rPr>
        <w:rFonts w:cs="Times New Roman"/>
      </w:rPr>
    </w:lvl>
    <w:lvl w:ilvl="5" w:tplc="0415001B">
      <w:start w:val="1"/>
      <w:numFmt w:val="lowerRoman"/>
      <w:lvlText w:val="%6."/>
      <w:lvlJc w:val="right"/>
      <w:pPr>
        <w:ind w:left="4887" w:hanging="180"/>
      </w:pPr>
      <w:rPr>
        <w:rFonts w:cs="Times New Roman"/>
      </w:rPr>
    </w:lvl>
    <w:lvl w:ilvl="6" w:tplc="0415000F">
      <w:start w:val="1"/>
      <w:numFmt w:val="decimal"/>
      <w:lvlText w:val="%7."/>
      <w:lvlJc w:val="left"/>
      <w:pPr>
        <w:ind w:left="5607" w:hanging="360"/>
      </w:pPr>
      <w:rPr>
        <w:rFonts w:cs="Times New Roman"/>
      </w:rPr>
    </w:lvl>
    <w:lvl w:ilvl="7" w:tplc="04150019">
      <w:start w:val="1"/>
      <w:numFmt w:val="lowerLetter"/>
      <w:lvlText w:val="%8."/>
      <w:lvlJc w:val="left"/>
      <w:pPr>
        <w:ind w:left="6327" w:hanging="360"/>
      </w:pPr>
      <w:rPr>
        <w:rFonts w:cs="Times New Roman"/>
      </w:rPr>
    </w:lvl>
    <w:lvl w:ilvl="8" w:tplc="0415001B">
      <w:start w:val="1"/>
      <w:numFmt w:val="lowerRoman"/>
      <w:lvlText w:val="%9."/>
      <w:lvlJc w:val="right"/>
      <w:pPr>
        <w:ind w:left="7047" w:hanging="180"/>
      </w:pPr>
      <w:rPr>
        <w:rFonts w:cs="Times New Roman"/>
      </w:rPr>
    </w:lvl>
  </w:abstractNum>
  <w:abstractNum w:abstractNumId="36" w15:restartNumberingAfterBreak="0">
    <w:nsid w:val="20A21BB0"/>
    <w:multiLevelType w:val="hybridMultilevel"/>
    <w:tmpl w:val="EB0CBFE8"/>
    <w:lvl w:ilvl="0" w:tplc="DEDC4876">
      <w:start w:val="1"/>
      <w:numFmt w:val="decimal"/>
      <w:lvlText w:val="%1)"/>
      <w:lvlJc w:val="left"/>
      <w:pPr>
        <w:ind w:left="786" w:firstLine="0"/>
      </w:pPr>
      <w:rPr>
        <w:rFonts w:ascii="Times New Roman" w:eastAsia="Times New Roman" w:hAnsi="Times New Roman" w:cs="Times New Roman" w:hint="default"/>
        <w:b w:val="0"/>
        <w:i w:val="0"/>
        <w:strike w:val="0"/>
        <w:dstrike w:val="0"/>
        <w:color w:val="000000"/>
        <w:sz w:val="22"/>
        <w:szCs w:val="22"/>
        <w:u w:val="none" w:color="000000"/>
        <w:effect w:val="none"/>
        <w:bdr w:val="none" w:sz="0" w:space="0" w:color="auto" w:frame="1"/>
        <w:vertAlign w:val="baseline"/>
      </w:rPr>
    </w:lvl>
    <w:lvl w:ilvl="1" w:tplc="1A22FDA8">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B80AFFE2">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E8848E0">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47FC198A">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21AE82C0">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8E1C3DC4">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F71A4392">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BEA2F8EA">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7"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8" w15:restartNumberingAfterBreak="0">
    <w:nsid w:val="2304E28E"/>
    <w:multiLevelType w:val="hybridMultilevel"/>
    <w:tmpl w:val="6BDC52F8"/>
    <w:lvl w:ilvl="0" w:tplc="491C1048">
      <w:start w:val="1"/>
      <w:numFmt w:val="decimal"/>
      <w:lvlText w:val="%1."/>
      <w:lvlJc w:val="left"/>
      <w:pPr>
        <w:ind w:left="720" w:hanging="360"/>
      </w:pPr>
      <w:rPr>
        <w:i w:val="0"/>
        <w:iCs w:val="0"/>
        <w:color w:val="auto"/>
      </w:rPr>
    </w:lvl>
    <w:lvl w:ilvl="1" w:tplc="26FE636A">
      <w:start w:val="1"/>
      <w:numFmt w:val="lowerLetter"/>
      <w:lvlText w:val="%2."/>
      <w:lvlJc w:val="left"/>
      <w:pPr>
        <w:ind w:left="1440" w:hanging="360"/>
      </w:pPr>
    </w:lvl>
    <w:lvl w:ilvl="2" w:tplc="77BCE096">
      <w:start w:val="1"/>
      <w:numFmt w:val="lowerRoman"/>
      <w:lvlText w:val="%3."/>
      <w:lvlJc w:val="right"/>
      <w:pPr>
        <w:ind w:left="2160" w:hanging="180"/>
      </w:pPr>
    </w:lvl>
    <w:lvl w:ilvl="3" w:tplc="69A45268">
      <w:start w:val="1"/>
      <w:numFmt w:val="decimal"/>
      <w:lvlText w:val="%4."/>
      <w:lvlJc w:val="left"/>
      <w:pPr>
        <w:ind w:left="2880" w:hanging="360"/>
      </w:pPr>
    </w:lvl>
    <w:lvl w:ilvl="4" w:tplc="B0B6ED06">
      <w:start w:val="1"/>
      <w:numFmt w:val="lowerLetter"/>
      <w:lvlText w:val="%5."/>
      <w:lvlJc w:val="left"/>
      <w:pPr>
        <w:ind w:left="3600" w:hanging="360"/>
      </w:pPr>
    </w:lvl>
    <w:lvl w:ilvl="5" w:tplc="96E41346">
      <w:start w:val="1"/>
      <w:numFmt w:val="lowerRoman"/>
      <w:lvlText w:val="%6."/>
      <w:lvlJc w:val="right"/>
      <w:pPr>
        <w:ind w:left="4320" w:hanging="180"/>
      </w:pPr>
    </w:lvl>
    <w:lvl w:ilvl="6" w:tplc="ABC6786C">
      <w:start w:val="1"/>
      <w:numFmt w:val="decimal"/>
      <w:lvlText w:val="%7."/>
      <w:lvlJc w:val="left"/>
      <w:pPr>
        <w:ind w:left="5040" w:hanging="360"/>
      </w:pPr>
    </w:lvl>
    <w:lvl w:ilvl="7" w:tplc="3934F7A0">
      <w:start w:val="1"/>
      <w:numFmt w:val="lowerLetter"/>
      <w:lvlText w:val="%8."/>
      <w:lvlJc w:val="left"/>
      <w:pPr>
        <w:ind w:left="5760" w:hanging="360"/>
      </w:pPr>
    </w:lvl>
    <w:lvl w:ilvl="8" w:tplc="6E5AD504">
      <w:start w:val="1"/>
      <w:numFmt w:val="lowerRoman"/>
      <w:lvlText w:val="%9."/>
      <w:lvlJc w:val="right"/>
      <w:pPr>
        <w:ind w:left="6480" w:hanging="180"/>
      </w:pPr>
    </w:lvl>
  </w:abstractNum>
  <w:abstractNum w:abstractNumId="39" w15:restartNumberingAfterBreak="0">
    <w:nsid w:val="25090E02"/>
    <w:multiLevelType w:val="hybridMultilevel"/>
    <w:tmpl w:val="EE40A9D6"/>
    <w:lvl w:ilvl="0" w:tplc="FFFFFFFF">
      <w:start w:val="1"/>
      <w:numFmt w:val="decimal"/>
      <w:lvlText w:val="%1."/>
      <w:lvlJc w:val="left"/>
      <w:pPr>
        <w:ind w:left="360" w:hanging="360"/>
      </w:pPr>
      <w:rPr>
        <w:b w:val="0"/>
        <w:bCs w:val="0"/>
      </w:rPr>
    </w:lvl>
    <w:lvl w:ilvl="1" w:tplc="04150011">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0" w15:restartNumberingAfterBreak="0">
    <w:nsid w:val="2655318D"/>
    <w:multiLevelType w:val="hybridMultilevel"/>
    <w:tmpl w:val="C5FE244C"/>
    <w:lvl w:ilvl="0" w:tplc="F1280A30">
      <w:start w:val="1"/>
      <w:numFmt w:val="decimal"/>
      <w:lvlText w:val="%1."/>
      <w:lvlJc w:val="left"/>
      <w:pPr>
        <w:tabs>
          <w:tab w:val="num" w:pos="2013"/>
        </w:tabs>
        <w:ind w:left="2013" w:hanging="453"/>
      </w:pPr>
      <w:rPr>
        <w:rFonts w:ascii="Times New Roman" w:hAnsi="Times New Roman" w:cs="Times New Roman" w:hint="default"/>
        <w:b w:val="0"/>
        <w:sz w:val="22"/>
        <w:szCs w:val="22"/>
      </w:rPr>
    </w:lvl>
    <w:lvl w:ilvl="1" w:tplc="12A6B60C">
      <w:start w:val="1"/>
      <w:numFmt w:val="lowerLetter"/>
      <w:lvlText w:val="%2)"/>
      <w:lvlJc w:val="left"/>
      <w:pPr>
        <w:ind w:left="1440" w:hanging="360"/>
      </w:pPr>
      <w:rPr>
        <w:rFonts w:ascii="Arial" w:eastAsia="Times New Roman" w:hAnsi="Arial" w:cs="Arial"/>
      </w:rPr>
    </w:lvl>
    <w:lvl w:ilvl="2" w:tplc="0415001B">
      <w:start w:val="1"/>
      <w:numFmt w:val="lowerRoman"/>
      <w:lvlText w:val="%3."/>
      <w:lvlJc w:val="right"/>
      <w:pPr>
        <w:ind w:left="2160" w:hanging="180"/>
      </w:pPr>
      <w:rPr>
        <w:rFonts w:cs="Times New Roman"/>
      </w:rPr>
    </w:lvl>
    <w:lvl w:ilvl="3" w:tplc="3E4A264E">
      <w:start w:val="1"/>
      <w:numFmt w:val="decimal"/>
      <w:lvlText w:val="%4."/>
      <w:lvlJc w:val="left"/>
      <w:pPr>
        <w:tabs>
          <w:tab w:val="num" w:pos="1009"/>
        </w:tabs>
        <w:ind w:left="1009" w:hanging="453"/>
      </w:pPr>
      <w:rPr>
        <w:rFonts w:cs="Times New Roman" w:hint="default"/>
        <w:b w:val="0"/>
        <w:strike w:val="0"/>
        <w:color w:val="auto"/>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1" w15:restartNumberingAfterBreak="0">
    <w:nsid w:val="26A530AF"/>
    <w:multiLevelType w:val="hybridMultilevel"/>
    <w:tmpl w:val="8324A4D6"/>
    <w:lvl w:ilvl="0" w:tplc="355A250E">
      <w:start w:val="1"/>
      <w:numFmt w:val="decimal"/>
      <w:lvlText w:val="%1)"/>
      <w:lvlJc w:val="left"/>
      <w:pPr>
        <w:ind w:left="502" w:hanging="360"/>
      </w:pPr>
      <w:rPr>
        <w:rFonts w:cs="Times New Roman"/>
        <w:b w:val="0"/>
      </w:rPr>
    </w:lvl>
    <w:lvl w:ilvl="1" w:tplc="04150019">
      <w:start w:val="1"/>
      <w:numFmt w:val="lowerLetter"/>
      <w:lvlText w:val="%2."/>
      <w:lvlJc w:val="left"/>
      <w:pPr>
        <w:ind w:left="1222" w:hanging="360"/>
      </w:pPr>
      <w:rPr>
        <w:rFonts w:cs="Times New Roman"/>
      </w:rPr>
    </w:lvl>
    <w:lvl w:ilvl="2" w:tplc="0415001B" w:tentative="1">
      <w:start w:val="1"/>
      <w:numFmt w:val="lowerRoman"/>
      <w:lvlText w:val="%3."/>
      <w:lvlJc w:val="right"/>
      <w:pPr>
        <w:ind w:left="1942" w:hanging="180"/>
      </w:pPr>
      <w:rPr>
        <w:rFonts w:cs="Times New Roman"/>
      </w:rPr>
    </w:lvl>
    <w:lvl w:ilvl="3" w:tplc="0415000F" w:tentative="1">
      <w:start w:val="1"/>
      <w:numFmt w:val="decimal"/>
      <w:lvlText w:val="%4."/>
      <w:lvlJc w:val="left"/>
      <w:pPr>
        <w:ind w:left="2662" w:hanging="360"/>
      </w:pPr>
      <w:rPr>
        <w:rFonts w:cs="Times New Roman"/>
      </w:rPr>
    </w:lvl>
    <w:lvl w:ilvl="4" w:tplc="04150019" w:tentative="1">
      <w:start w:val="1"/>
      <w:numFmt w:val="lowerLetter"/>
      <w:lvlText w:val="%5."/>
      <w:lvlJc w:val="left"/>
      <w:pPr>
        <w:ind w:left="3382" w:hanging="360"/>
      </w:pPr>
      <w:rPr>
        <w:rFonts w:cs="Times New Roman"/>
      </w:rPr>
    </w:lvl>
    <w:lvl w:ilvl="5" w:tplc="0415001B" w:tentative="1">
      <w:start w:val="1"/>
      <w:numFmt w:val="lowerRoman"/>
      <w:lvlText w:val="%6."/>
      <w:lvlJc w:val="right"/>
      <w:pPr>
        <w:ind w:left="4102" w:hanging="180"/>
      </w:pPr>
      <w:rPr>
        <w:rFonts w:cs="Times New Roman"/>
      </w:rPr>
    </w:lvl>
    <w:lvl w:ilvl="6" w:tplc="0415000F" w:tentative="1">
      <w:start w:val="1"/>
      <w:numFmt w:val="decimal"/>
      <w:lvlText w:val="%7."/>
      <w:lvlJc w:val="left"/>
      <w:pPr>
        <w:ind w:left="4822" w:hanging="360"/>
      </w:pPr>
      <w:rPr>
        <w:rFonts w:cs="Times New Roman"/>
      </w:rPr>
    </w:lvl>
    <w:lvl w:ilvl="7" w:tplc="04150019" w:tentative="1">
      <w:start w:val="1"/>
      <w:numFmt w:val="lowerLetter"/>
      <w:lvlText w:val="%8."/>
      <w:lvlJc w:val="left"/>
      <w:pPr>
        <w:ind w:left="5542" w:hanging="360"/>
      </w:pPr>
      <w:rPr>
        <w:rFonts w:cs="Times New Roman"/>
      </w:rPr>
    </w:lvl>
    <w:lvl w:ilvl="8" w:tplc="0415001B" w:tentative="1">
      <w:start w:val="1"/>
      <w:numFmt w:val="lowerRoman"/>
      <w:lvlText w:val="%9."/>
      <w:lvlJc w:val="right"/>
      <w:pPr>
        <w:ind w:left="6262" w:hanging="180"/>
      </w:pPr>
      <w:rPr>
        <w:rFonts w:cs="Times New Roman"/>
      </w:rPr>
    </w:lvl>
  </w:abstractNum>
  <w:abstractNum w:abstractNumId="42" w15:restartNumberingAfterBreak="0">
    <w:nsid w:val="2D0D10B1"/>
    <w:multiLevelType w:val="hybridMultilevel"/>
    <w:tmpl w:val="C180E1D8"/>
    <w:lvl w:ilvl="0" w:tplc="A9861730">
      <w:start w:val="1"/>
      <w:numFmt w:val="decimal"/>
      <w:lvlText w:val="%1."/>
      <w:lvlJc w:val="left"/>
      <w:pPr>
        <w:ind w:left="720" w:hanging="720"/>
      </w:pPr>
      <w:rPr>
        <w:rFonts w:ascii="Times New Roman" w:eastAsia="Times New Roman" w:hAnsi="Times New Roman" w:cs="Times New Roman" w:hint="default"/>
        <w:b w:val="0"/>
        <w:color w:val="auto"/>
        <w:sz w:val="22"/>
        <w:szCs w:val="22"/>
      </w:rPr>
    </w:lvl>
    <w:lvl w:ilvl="1" w:tplc="EAFC78BA">
      <w:start w:val="1"/>
      <w:numFmt w:val="decimal"/>
      <w:lvlText w:val="%2."/>
      <w:lvlJc w:val="left"/>
      <w:pPr>
        <w:ind w:left="720" w:hanging="360"/>
      </w:pPr>
      <w:rPr>
        <w:rFonts w:cs="Times New Roman" w:hint="default"/>
        <w:b w:val="0"/>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A412BAD6">
      <w:start w:val="1"/>
      <w:numFmt w:val="lowerLetter"/>
      <w:lvlText w:val="%6)"/>
      <w:lvlJc w:val="right"/>
      <w:pPr>
        <w:ind w:left="4320" w:hanging="180"/>
      </w:pPr>
      <w:rPr>
        <w:rFonts w:ascii="Cambria" w:eastAsia="Times New Roman" w:hAnsi="Cambria" w:cs="Cambria"/>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3" w15:restartNumberingAfterBreak="0">
    <w:nsid w:val="2E890600"/>
    <w:multiLevelType w:val="hybridMultilevel"/>
    <w:tmpl w:val="428EC492"/>
    <w:lvl w:ilvl="0" w:tplc="8ABE3D74">
      <w:start w:val="1"/>
      <w:numFmt w:val="decimal"/>
      <w:lvlText w:val="%1."/>
      <w:lvlJc w:val="left"/>
      <w:pPr>
        <w:ind w:left="720" w:hanging="360"/>
      </w:pPr>
      <w:rPr>
        <w:rFonts w:cs="Times New Roman"/>
        <w:b w:val="0"/>
        <w:bCs/>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98F2E8BC">
      <w:start w:val="1"/>
      <w:numFmt w:val="decimal"/>
      <w:lvlText w:val="%5."/>
      <w:lvlJc w:val="left"/>
      <w:pPr>
        <w:ind w:left="3600" w:hanging="360"/>
      </w:pPr>
      <w:rPr>
        <w:rFonts w:ascii="Times New Roman" w:eastAsia="Times New Roman" w:hAnsi="Times New Roman" w:cs="Times New Roman"/>
        <w:b w:val="0"/>
        <w:strike w:val="0"/>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4" w15:restartNumberingAfterBreak="0">
    <w:nsid w:val="2EDB529F"/>
    <w:multiLevelType w:val="multilevel"/>
    <w:tmpl w:val="E2EC3062"/>
    <w:lvl w:ilvl="0">
      <w:start w:val="1"/>
      <w:numFmt w:val="decimal"/>
      <w:lvlText w:val="%1."/>
      <w:lvlJc w:val="left"/>
      <w:pPr>
        <w:ind w:left="1146" w:hanging="360"/>
      </w:pPr>
      <w:rPr>
        <w:rFonts w:ascii="Times New Roman" w:eastAsia="Times New Roman" w:hAnsi="Times New Roman" w:cs="Times New Roman" w:hint="default"/>
        <w:b w:val="0"/>
        <w:strike w:val="0"/>
        <w:color w:val="auto"/>
      </w:rPr>
    </w:lvl>
    <w:lvl w:ilvl="1">
      <w:start w:val="2"/>
      <w:numFmt w:val="decimal"/>
      <w:isLgl/>
      <w:lvlText w:val="%1.%2."/>
      <w:lvlJc w:val="left"/>
      <w:pPr>
        <w:ind w:left="1506" w:hanging="720"/>
      </w:pPr>
      <w:rPr>
        <w:rFonts w:cs="Times New Roman" w:hint="default"/>
      </w:rPr>
    </w:lvl>
    <w:lvl w:ilvl="2">
      <w:start w:val="1"/>
      <w:numFmt w:val="decimal"/>
      <w:isLgl/>
      <w:lvlText w:val="%1.%2.%3."/>
      <w:lvlJc w:val="left"/>
      <w:pPr>
        <w:ind w:left="1506" w:hanging="720"/>
      </w:pPr>
      <w:rPr>
        <w:rFonts w:cs="Times New Roman" w:hint="default"/>
      </w:rPr>
    </w:lvl>
    <w:lvl w:ilvl="3">
      <w:start w:val="1"/>
      <w:numFmt w:val="decimal"/>
      <w:isLgl/>
      <w:lvlText w:val="%1.%2.%3.%4."/>
      <w:lvlJc w:val="left"/>
      <w:pPr>
        <w:ind w:left="1866" w:hanging="1080"/>
      </w:pPr>
      <w:rPr>
        <w:rFonts w:cs="Times New Roman" w:hint="default"/>
      </w:rPr>
    </w:lvl>
    <w:lvl w:ilvl="4">
      <w:start w:val="1"/>
      <w:numFmt w:val="decimal"/>
      <w:isLgl/>
      <w:lvlText w:val="%1.%2.%3.%4.%5."/>
      <w:lvlJc w:val="left"/>
      <w:pPr>
        <w:ind w:left="1866" w:hanging="1080"/>
      </w:pPr>
      <w:rPr>
        <w:rFonts w:cs="Times New Roman" w:hint="default"/>
      </w:rPr>
    </w:lvl>
    <w:lvl w:ilvl="5">
      <w:start w:val="1"/>
      <w:numFmt w:val="decimal"/>
      <w:isLgl/>
      <w:lvlText w:val="%1.%2.%3.%4.%5.%6."/>
      <w:lvlJc w:val="left"/>
      <w:pPr>
        <w:ind w:left="2226" w:hanging="1440"/>
      </w:pPr>
      <w:rPr>
        <w:rFonts w:cs="Times New Roman" w:hint="default"/>
      </w:rPr>
    </w:lvl>
    <w:lvl w:ilvl="6">
      <w:start w:val="1"/>
      <w:numFmt w:val="decimal"/>
      <w:isLgl/>
      <w:lvlText w:val="%1.%2.%3.%4.%5.%6.%7."/>
      <w:lvlJc w:val="left"/>
      <w:pPr>
        <w:ind w:left="2226" w:hanging="1440"/>
      </w:pPr>
      <w:rPr>
        <w:rFonts w:cs="Times New Roman" w:hint="default"/>
      </w:rPr>
    </w:lvl>
    <w:lvl w:ilvl="7">
      <w:start w:val="1"/>
      <w:numFmt w:val="decimal"/>
      <w:isLgl/>
      <w:lvlText w:val="%1.%2.%3.%4.%5.%6.%7.%8."/>
      <w:lvlJc w:val="left"/>
      <w:pPr>
        <w:ind w:left="2586" w:hanging="1800"/>
      </w:pPr>
      <w:rPr>
        <w:rFonts w:cs="Times New Roman" w:hint="default"/>
      </w:rPr>
    </w:lvl>
    <w:lvl w:ilvl="8">
      <w:start w:val="1"/>
      <w:numFmt w:val="decimal"/>
      <w:isLgl/>
      <w:lvlText w:val="%1.%2.%3.%4.%5.%6.%7.%8.%9."/>
      <w:lvlJc w:val="left"/>
      <w:pPr>
        <w:ind w:left="2586" w:hanging="1800"/>
      </w:pPr>
      <w:rPr>
        <w:rFonts w:cs="Times New Roman" w:hint="default"/>
      </w:rPr>
    </w:lvl>
  </w:abstractNum>
  <w:abstractNum w:abstractNumId="45" w15:restartNumberingAfterBreak="0">
    <w:nsid w:val="31CC20A4"/>
    <w:multiLevelType w:val="hybridMultilevel"/>
    <w:tmpl w:val="C5FAA1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36CA2527"/>
    <w:multiLevelType w:val="hybridMultilevel"/>
    <w:tmpl w:val="E4E49DCA"/>
    <w:lvl w:ilvl="0" w:tplc="6C824A04">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7" w15:restartNumberingAfterBreak="0">
    <w:nsid w:val="377072E9"/>
    <w:multiLevelType w:val="hybridMultilevel"/>
    <w:tmpl w:val="5D7018D0"/>
    <w:lvl w:ilvl="0" w:tplc="D85018AE">
      <w:start w:val="1"/>
      <w:numFmt w:val="decimal"/>
      <w:lvlText w:val="%1)"/>
      <w:lvlJc w:val="left"/>
      <w:pPr>
        <w:ind w:left="1068" w:hanging="360"/>
      </w:pPr>
      <w:rPr>
        <w:b w:val="0"/>
        <w:i w:val="0"/>
        <w:color w:val="auto"/>
      </w:r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48" w15:restartNumberingAfterBreak="0">
    <w:nsid w:val="38706C4F"/>
    <w:multiLevelType w:val="multilevel"/>
    <w:tmpl w:val="C610DCE6"/>
    <w:lvl w:ilvl="0">
      <w:start w:val="1"/>
      <w:numFmt w:val="decimal"/>
      <w:lvlText w:val="%1."/>
      <w:lvlJc w:val="left"/>
      <w:pPr>
        <w:ind w:left="360" w:hanging="360"/>
      </w:pPr>
      <w:rPr>
        <w:rFonts w:ascii="Cambria" w:eastAsia="Cambria" w:hAnsi="Cambria" w:cs="Cambria"/>
        <w:b w:val="0"/>
        <w:bCs/>
        <w:sz w:val="20"/>
        <w:szCs w:val="20"/>
        <w:lang w:eastAsia="en-U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imes New Roman" w:hAnsi="Times New Roman" w:cs="Times New Roman" w:hint="default"/>
        <w:b w:val="0"/>
        <w:bCs w:val="0"/>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9" w15:restartNumberingAfterBreak="0">
    <w:nsid w:val="3B236471"/>
    <w:multiLevelType w:val="multilevel"/>
    <w:tmpl w:val="E940DE5E"/>
    <w:lvl w:ilvl="0">
      <w:start w:val="10"/>
      <w:numFmt w:val="upperRoman"/>
      <w:lvlText w:val="%1I."/>
      <w:lvlJc w:val="left"/>
      <w:pPr>
        <w:ind w:left="720" w:hanging="720"/>
      </w:pPr>
      <w:rPr>
        <w:rFonts w:ascii="Times New Roman" w:hAnsi="Times New Roman" w:cs="Liberation Serif" w:hint="default"/>
        <w:b/>
        <w:i w:val="0"/>
        <w:sz w:val="22"/>
      </w:rPr>
    </w:lvl>
    <w:lvl w:ilvl="1">
      <w:start w:val="7"/>
      <w:numFmt w:val="ordinal"/>
      <w:lvlText w:val="%2"/>
      <w:lvlJc w:val="left"/>
      <w:pPr>
        <w:ind w:left="340" w:hanging="340"/>
      </w:pPr>
      <w:rPr>
        <w:rFonts w:ascii="Times New Roman" w:hAnsi="Times New Roman" w:cs="Times New Roman" w:hint="default"/>
        <w:b w:val="0"/>
        <w:i w:val="0"/>
        <w:strike w:val="0"/>
        <w:dstrike w:val="0"/>
        <w:sz w:val="22"/>
        <w:szCs w:val="22"/>
        <w:u w:val="none"/>
        <w:effect w:val="none"/>
      </w:rPr>
    </w:lvl>
    <w:lvl w:ilvl="2">
      <w:start w:val="1"/>
      <w:numFmt w:val="decimal"/>
      <w:lvlText w:val="%3)"/>
      <w:lvlJc w:val="left"/>
      <w:pPr>
        <w:ind w:left="720" w:hanging="380"/>
      </w:pPr>
      <w:rPr>
        <w:rFonts w:ascii="Times New Roman" w:hAnsi="Times New Roman" w:cs="Times New Roman" w:hint="default"/>
        <w:b w:val="0"/>
        <w:i w:val="0"/>
        <w:sz w:val="22"/>
      </w:rPr>
    </w:lvl>
    <w:lvl w:ilvl="3">
      <w:start w:val="1"/>
      <w:numFmt w:val="lowerLetter"/>
      <w:lvlText w:val="%4)"/>
      <w:lvlJc w:val="left"/>
      <w:pPr>
        <w:ind w:left="720" w:hanging="720"/>
      </w:pPr>
      <w:rPr>
        <w:rFonts w:ascii="Times New Roman" w:hAnsi="Times New Roman" w:cs="Times New Roman" w:hint="default"/>
        <w:b w:val="0"/>
        <w:i w:val="0"/>
        <w:strike w:val="0"/>
        <w:dstrike w:val="0"/>
        <w:sz w:val="22"/>
        <w:szCs w:val="22"/>
        <w:u w:val="none"/>
        <w:effect w:val="none"/>
      </w:rPr>
    </w:lvl>
    <w:lvl w:ilvl="4">
      <w:start w:val="1"/>
      <w:numFmt w:val="decimal"/>
      <w:lvlText w:val="%1.%2.%3.%4.%5."/>
      <w:lvlJc w:val="left"/>
      <w:pPr>
        <w:ind w:left="1080" w:hanging="1080"/>
      </w:pPr>
      <w:rPr>
        <w:rFonts w:eastAsia="SimSun, 宋体" w:cs="Liberation Serif"/>
        <w:b/>
      </w:rPr>
    </w:lvl>
    <w:lvl w:ilvl="5">
      <w:start w:val="1"/>
      <w:numFmt w:val="decimal"/>
      <w:lvlText w:val="%1.%2.%3.%4.%5.%6."/>
      <w:lvlJc w:val="left"/>
      <w:pPr>
        <w:ind w:left="1080" w:hanging="1080"/>
      </w:pPr>
      <w:rPr>
        <w:rFonts w:eastAsia="SimSun, 宋体" w:cs="Liberation Serif"/>
        <w:b/>
      </w:rPr>
    </w:lvl>
    <w:lvl w:ilvl="6">
      <w:start w:val="1"/>
      <w:numFmt w:val="decimal"/>
      <w:lvlText w:val="%1.%2.%3.%4.%5.%6.%7."/>
      <w:lvlJc w:val="left"/>
      <w:pPr>
        <w:ind w:left="1440" w:hanging="1440"/>
      </w:pPr>
      <w:rPr>
        <w:rFonts w:eastAsia="SimSun, 宋体" w:cs="Liberation Serif"/>
        <w:b/>
      </w:rPr>
    </w:lvl>
    <w:lvl w:ilvl="7">
      <w:start w:val="1"/>
      <w:numFmt w:val="decimal"/>
      <w:lvlText w:val="%1.%2.%3.%4.%5.%6.%7.%8."/>
      <w:lvlJc w:val="left"/>
      <w:pPr>
        <w:ind w:left="1440" w:hanging="1440"/>
      </w:pPr>
      <w:rPr>
        <w:rFonts w:eastAsia="SimSun, 宋体" w:cs="Liberation Serif"/>
        <w:b/>
      </w:rPr>
    </w:lvl>
    <w:lvl w:ilvl="8">
      <w:start w:val="1"/>
      <w:numFmt w:val="decimal"/>
      <w:lvlText w:val="%1.%2.%3.%4.%5.%6.%7.%8.%9."/>
      <w:lvlJc w:val="left"/>
      <w:pPr>
        <w:ind w:left="1800" w:hanging="1800"/>
      </w:pPr>
      <w:rPr>
        <w:rFonts w:eastAsia="SimSun, 宋体" w:cs="Liberation Serif"/>
        <w:b/>
      </w:rPr>
    </w:lvl>
  </w:abstractNum>
  <w:abstractNum w:abstractNumId="50" w15:restartNumberingAfterBreak="0">
    <w:nsid w:val="3B9C13F2"/>
    <w:multiLevelType w:val="hybridMultilevel"/>
    <w:tmpl w:val="CCDE116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3C5C59A0"/>
    <w:multiLevelType w:val="multilevel"/>
    <w:tmpl w:val="B0EA8DE6"/>
    <w:styleLink w:val="Zaimportowanystyl381"/>
    <w:lvl w:ilvl="0">
      <w:start w:val="1"/>
      <w:numFmt w:val="upperRoman"/>
      <w:lvlText w:val="%1."/>
      <w:lvlJc w:val="right"/>
      <w:pPr>
        <w:tabs>
          <w:tab w:val="num" w:pos="1569"/>
        </w:tabs>
        <w:ind w:left="1445" w:hanging="1445"/>
      </w:pPr>
      <w:rPr>
        <w:rFonts w:cs="Times New Roman" w:hint="default"/>
        <w:b/>
        <w:i w:val="0"/>
        <w:color w:val="auto"/>
        <w:sz w:val="20"/>
        <w:szCs w:val="20"/>
      </w:rPr>
    </w:lvl>
    <w:lvl w:ilvl="1">
      <w:start w:val="1"/>
      <w:numFmt w:val="decimal"/>
      <w:lvlText w:val="%2)"/>
      <w:lvlJc w:val="left"/>
      <w:pPr>
        <w:tabs>
          <w:tab w:val="num" w:pos="567"/>
        </w:tabs>
        <w:ind w:left="1588" w:hanging="1588"/>
      </w:pPr>
      <w:rPr>
        <w:rFonts w:ascii="Cambria" w:hAnsi="Cambria" w:cs="Times New Roman" w:hint="default"/>
        <w:b w:val="0"/>
        <w:color w:val="auto"/>
        <w:sz w:val="22"/>
        <w:szCs w:val="22"/>
      </w:rPr>
    </w:lvl>
    <w:lvl w:ilvl="2">
      <w:start w:val="1"/>
      <w:numFmt w:val="decimal"/>
      <w:lvlText w:val="%1.%2.%3."/>
      <w:lvlJc w:val="left"/>
      <w:pPr>
        <w:tabs>
          <w:tab w:val="num" w:pos="1474"/>
        </w:tabs>
        <w:ind w:left="1474" w:hanging="147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2" w15:restartNumberingAfterBreak="0">
    <w:nsid w:val="3CFC44FD"/>
    <w:multiLevelType w:val="hybridMultilevel"/>
    <w:tmpl w:val="0A8288E6"/>
    <w:lvl w:ilvl="0" w:tplc="7B5C093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3" w15:restartNumberingAfterBreak="0">
    <w:nsid w:val="3D60523D"/>
    <w:multiLevelType w:val="hybridMultilevel"/>
    <w:tmpl w:val="70A00916"/>
    <w:lvl w:ilvl="0" w:tplc="A008C828">
      <w:start w:val="2"/>
      <w:numFmt w:val="decimal"/>
      <w:lvlText w:val="%1."/>
      <w:lvlJc w:val="left"/>
      <w:pPr>
        <w:ind w:left="720" w:hanging="360"/>
      </w:pPr>
      <w:rPr>
        <w:b w:val="0"/>
        <w:bCs w:val="0"/>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3DB92BDB"/>
    <w:multiLevelType w:val="hybridMultilevel"/>
    <w:tmpl w:val="3FE0D444"/>
    <w:lvl w:ilvl="0" w:tplc="FFFFFFFF">
      <w:start w:val="1"/>
      <w:numFmt w:val="decimal"/>
      <w:lvlText w:val="%1."/>
      <w:lvlJc w:val="left"/>
      <w:pPr>
        <w:ind w:left="720" w:hanging="360"/>
      </w:pPr>
    </w:lvl>
    <w:lvl w:ilvl="1" w:tplc="0415000F">
      <w:start w:val="1"/>
      <w:numFmt w:val="decimal"/>
      <w:lvlText w:val="%2."/>
      <w:lvlJc w:val="left"/>
      <w:pPr>
        <w:ind w:left="36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5" w15:restartNumberingAfterBreak="0">
    <w:nsid w:val="422259AD"/>
    <w:multiLevelType w:val="hybridMultilevel"/>
    <w:tmpl w:val="8D383F6E"/>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6" w15:restartNumberingAfterBreak="0">
    <w:nsid w:val="42601CB8"/>
    <w:multiLevelType w:val="hybridMultilevel"/>
    <w:tmpl w:val="81C6E9EA"/>
    <w:lvl w:ilvl="0" w:tplc="FA6ED3F6">
      <w:start w:val="2"/>
      <w:numFmt w:val="decimal"/>
      <w:lvlText w:val="%1."/>
      <w:lvlJc w:val="left"/>
      <w:pPr>
        <w:ind w:left="360" w:hanging="360"/>
      </w:pPr>
    </w:lvl>
    <w:lvl w:ilvl="1" w:tplc="04150019">
      <w:start w:val="1"/>
      <w:numFmt w:val="lowerLetter"/>
      <w:lvlText w:val="%2."/>
      <w:lvlJc w:val="left"/>
      <w:pPr>
        <w:ind w:left="-4940" w:hanging="360"/>
      </w:pPr>
    </w:lvl>
    <w:lvl w:ilvl="2" w:tplc="0415001B">
      <w:start w:val="1"/>
      <w:numFmt w:val="lowerRoman"/>
      <w:lvlText w:val="%3."/>
      <w:lvlJc w:val="right"/>
      <w:pPr>
        <w:ind w:left="-4220" w:hanging="180"/>
      </w:pPr>
    </w:lvl>
    <w:lvl w:ilvl="3" w:tplc="0415000F">
      <w:start w:val="1"/>
      <w:numFmt w:val="decimal"/>
      <w:lvlText w:val="%4."/>
      <w:lvlJc w:val="left"/>
      <w:pPr>
        <w:ind w:left="-3500" w:hanging="360"/>
      </w:pPr>
    </w:lvl>
    <w:lvl w:ilvl="4" w:tplc="04150019">
      <w:start w:val="1"/>
      <w:numFmt w:val="lowerLetter"/>
      <w:lvlText w:val="%5."/>
      <w:lvlJc w:val="left"/>
      <w:pPr>
        <w:ind w:left="-2780" w:hanging="360"/>
      </w:pPr>
    </w:lvl>
    <w:lvl w:ilvl="5" w:tplc="0415001B">
      <w:start w:val="1"/>
      <w:numFmt w:val="lowerRoman"/>
      <w:lvlText w:val="%6."/>
      <w:lvlJc w:val="right"/>
      <w:pPr>
        <w:ind w:left="-2060" w:hanging="180"/>
      </w:pPr>
    </w:lvl>
    <w:lvl w:ilvl="6" w:tplc="0415000F">
      <w:start w:val="1"/>
      <w:numFmt w:val="decimal"/>
      <w:lvlText w:val="%7."/>
      <w:lvlJc w:val="left"/>
      <w:pPr>
        <w:ind w:left="-1340" w:hanging="360"/>
      </w:pPr>
    </w:lvl>
    <w:lvl w:ilvl="7" w:tplc="04150019">
      <w:start w:val="1"/>
      <w:numFmt w:val="lowerLetter"/>
      <w:lvlText w:val="%8."/>
      <w:lvlJc w:val="left"/>
      <w:pPr>
        <w:ind w:left="-620" w:hanging="360"/>
      </w:pPr>
    </w:lvl>
    <w:lvl w:ilvl="8" w:tplc="0415001B">
      <w:start w:val="1"/>
      <w:numFmt w:val="lowerRoman"/>
      <w:lvlText w:val="%9."/>
      <w:lvlJc w:val="right"/>
      <w:pPr>
        <w:ind w:left="100" w:hanging="180"/>
      </w:pPr>
    </w:lvl>
  </w:abstractNum>
  <w:abstractNum w:abstractNumId="57"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58" w15:restartNumberingAfterBreak="0">
    <w:nsid w:val="42976C7E"/>
    <w:multiLevelType w:val="hybridMultilevel"/>
    <w:tmpl w:val="C3A4EA4E"/>
    <w:lvl w:ilvl="0" w:tplc="0EA2CFE2">
      <w:start w:val="4"/>
      <w:numFmt w:val="decimal"/>
      <w:lvlText w:val="%1."/>
      <w:lvlJc w:val="left"/>
      <w:pPr>
        <w:tabs>
          <w:tab w:val="num" w:pos="723"/>
        </w:tabs>
        <w:ind w:left="723" w:hanging="363"/>
      </w:pPr>
      <w:rPr>
        <w:rFonts w:cs="Times New Roman"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42F14916"/>
    <w:multiLevelType w:val="hybridMultilevel"/>
    <w:tmpl w:val="48B0F840"/>
    <w:lvl w:ilvl="0" w:tplc="62EC853E">
      <w:start w:val="1"/>
      <w:numFmt w:val="decimal"/>
      <w:lvlText w:val="%1."/>
      <w:lvlJc w:val="left"/>
      <w:pPr>
        <w:ind w:left="360" w:hanging="360"/>
      </w:pPr>
      <w:rPr>
        <w:b w:val="0"/>
        <w:bCs w:val="0"/>
        <w:sz w:val="22"/>
        <w:szCs w:val="22"/>
      </w:rPr>
    </w:lvl>
    <w:lvl w:ilvl="1" w:tplc="FFFFFFFF">
      <w:start w:val="1"/>
      <w:numFmt w:val="lowerLetter"/>
      <w:lvlText w:val="%2."/>
      <w:lvlJc w:val="left"/>
      <w:pPr>
        <w:ind w:left="1222" w:hanging="360"/>
      </w:pPr>
    </w:lvl>
    <w:lvl w:ilvl="2" w:tplc="FFFFFFFF">
      <w:start w:val="1"/>
      <w:numFmt w:val="lowerRoman"/>
      <w:lvlText w:val="%3."/>
      <w:lvlJc w:val="right"/>
      <w:pPr>
        <w:ind w:left="1942" w:hanging="180"/>
      </w:pPr>
    </w:lvl>
    <w:lvl w:ilvl="3" w:tplc="FFFFFFFF">
      <w:start w:val="1"/>
      <w:numFmt w:val="decimal"/>
      <w:lvlText w:val="%4."/>
      <w:lvlJc w:val="left"/>
      <w:pPr>
        <w:ind w:left="2662" w:hanging="360"/>
      </w:pPr>
    </w:lvl>
    <w:lvl w:ilvl="4" w:tplc="FFFFFFFF">
      <w:start w:val="1"/>
      <w:numFmt w:val="lowerLetter"/>
      <w:lvlText w:val="%5."/>
      <w:lvlJc w:val="left"/>
      <w:pPr>
        <w:ind w:left="3382" w:hanging="360"/>
      </w:pPr>
    </w:lvl>
    <w:lvl w:ilvl="5" w:tplc="FFFFFFFF">
      <w:start w:val="1"/>
      <w:numFmt w:val="lowerRoman"/>
      <w:lvlText w:val="%6."/>
      <w:lvlJc w:val="right"/>
      <w:pPr>
        <w:ind w:left="4102" w:hanging="180"/>
      </w:pPr>
    </w:lvl>
    <w:lvl w:ilvl="6" w:tplc="FFFFFFFF">
      <w:start w:val="1"/>
      <w:numFmt w:val="decimal"/>
      <w:lvlText w:val="%7."/>
      <w:lvlJc w:val="left"/>
      <w:pPr>
        <w:ind w:left="4822" w:hanging="360"/>
      </w:pPr>
    </w:lvl>
    <w:lvl w:ilvl="7" w:tplc="FFFFFFFF">
      <w:start w:val="1"/>
      <w:numFmt w:val="lowerLetter"/>
      <w:lvlText w:val="%8."/>
      <w:lvlJc w:val="left"/>
      <w:pPr>
        <w:ind w:left="5542" w:hanging="360"/>
      </w:pPr>
    </w:lvl>
    <w:lvl w:ilvl="8" w:tplc="FFFFFFFF">
      <w:start w:val="1"/>
      <w:numFmt w:val="lowerRoman"/>
      <w:lvlText w:val="%9."/>
      <w:lvlJc w:val="right"/>
      <w:pPr>
        <w:ind w:left="6262" w:hanging="180"/>
      </w:pPr>
    </w:lvl>
  </w:abstractNum>
  <w:abstractNum w:abstractNumId="60" w15:restartNumberingAfterBreak="0">
    <w:nsid w:val="43085831"/>
    <w:multiLevelType w:val="multilevel"/>
    <w:tmpl w:val="9A3A4CFE"/>
    <w:styleLink w:val="Zaimportowanystyl1"/>
    <w:lvl w:ilvl="0">
      <w:start w:val="1"/>
      <w:numFmt w:val="decimal"/>
      <w:lvlText w:val="%1."/>
      <w:lvlJc w:val="left"/>
      <w:pPr>
        <w:ind w:left="426" w:hanging="426"/>
      </w:pPr>
      <w:rPr>
        <w:rFonts w:ascii="Cambria" w:eastAsia="Times New Roman" w:hAnsi="Cambria" w:cs="Cambria"/>
        <w:b/>
        <w:bCs/>
        <w:i w:val="0"/>
        <w:iCs w:val="0"/>
        <w:caps w:val="0"/>
        <w:smallCaps w:val="0"/>
        <w:strike w:val="0"/>
        <w:dstrike w:val="0"/>
        <w:color w:val="00000A"/>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426" w:hanging="426"/>
      </w:pPr>
      <w:rPr>
        <w:rFonts w:ascii="Cambria" w:eastAsia="Times New Roman" w:hAnsi="Cambria" w:cs="Cambria"/>
        <w:b/>
        <w:bCs/>
        <w:i w:val="0"/>
        <w:iCs w:val="0"/>
        <w:caps w:val="0"/>
        <w:smallCaps w:val="0"/>
        <w:strike w:val="0"/>
        <w:dstrike w:val="0"/>
        <w:color w:val="00000A"/>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86" w:hanging="786"/>
      </w:pPr>
      <w:rPr>
        <w:rFonts w:ascii="Cambria" w:eastAsia="Times New Roman" w:hAnsi="Cambria" w:cs="Cambria"/>
        <w:b/>
        <w:bCs/>
        <w:i w:val="0"/>
        <w:iCs w:val="0"/>
        <w:caps w:val="0"/>
        <w:smallCaps w:val="0"/>
        <w:strike w:val="0"/>
        <w:dstrike w:val="0"/>
        <w:color w:val="00000A"/>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786" w:hanging="786"/>
      </w:pPr>
      <w:rPr>
        <w:rFonts w:ascii="Cambria" w:eastAsia="Times New Roman" w:hAnsi="Cambria" w:cs="Cambria"/>
        <w:b/>
        <w:bCs/>
        <w:i w:val="0"/>
        <w:iCs w:val="0"/>
        <w:caps w:val="0"/>
        <w:smallCaps w:val="0"/>
        <w:strike w:val="0"/>
        <w:dstrike w:val="0"/>
        <w:color w:val="00000A"/>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146" w:hanging="1146"/>
      </w:pPr>
      <w:rPr>
        <w:rFonts w:ascii="Cambria" w:eastAsia="Times New Roman" w:hAnsi="Cambria" w:cs="Cambria"/>
        <w:b/>
        <w:bCs/>
        <w:i w:val="0"/>
        <w:iCs w:val="0"/>
        <w:caps w:val="0"/>
        <w:smallCaps w:val="0"/>
        <w:strike w:val="0"/>
        <w:dstrike w:val="0"/>
        <w:color w:val="00000A"/>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146" w:hanging="1146"/>
      </w:pPr>
      <w:rPr>
        <w:rFonts w:ascii="Cambria" w:eastAsia="Times New Roman" w:hAnsi="Cambria" w:cs="Cambria"/>
        <w:b/>
        <w:bCs/>
        <w:i w:val="0"/>
        <w:iCs w:val="0"/>
        <w:caps w:val="0"/>
        <w:smallCaps w:val="0"/>
        <w:strike w:val="0"/>
        <w:dstrike w:val="0"/>
        <w:color w:val="00000A"/>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1506" w:hanging="1506"/>
      </w:pPr>
      <w:rPr>
        <w:rFonts w:ascii="Cambria" w:eastAsia="Times New Roman" w:hAnsi="Cambria" w:cs="Cambria"/>
        <w:b/>
        <w:bCs/>
        <w:i w:val="0"/>
        <w:iCs w:val="0"/>
        <w:caps w:val="0"/>
        <w:smallCaps w:val="0"/>
        <w:strike w:val="0"/>
        <w:dstrike w:val="0"/>
        <w:color w:val="00000A"/>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1506" w:hanging="1506"/>
      </w:pPr>
      <w:rPr>
        <w:rFonts w:ascii="Cambria" w:eastAsia="Times New Roman" w:hAnsi="Cambria" w:cs="Cambria"/>
        <w:b/>
        <w:bCs/>
        <w:i w:val="0"/>
        <w:iCs w:val="0"/>
        <w:caps w:val="0"/>
        <w:smallCaps w:val="0"/>
        <w:strike w:val="0"/>
        <w:dstrike w:val="0"/>
        <w:color w:val="00000A"/>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1866" w:hanging="1866"/>
      </w:pPr>
      <w:rPr>
        <w:rFonts w:ascii="Cambria" w:eastAsia="Times New Roman" w:hAnsi="Cambria" w:cs="Cambria"/>
        <w:b/>
        <w:bCs/>
        <w:i w:val="0"/>
        <w:iCs w:val="0"/>
        <w:caps w:val="0"/>
        <w:smallCaps w:val="0"/>
        <w:strike w:val="0"/>
        <w:dstrike w:val="0"/>
        <w:color w:val="00000A"/>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1"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471957A1"/>
    <w:multiLevelType w:val="hybridMultilevel"/>
    <w:tmpl w:val="EBAEF606"/>
    <w:lvl w:ilvl="0" w:tplc="FCE47FEA">
      <w:start w:val="9"/>
      <w:numFmt w:val="upperRoman"/>
      <w:lvlText w:val="%1."/>
      <w:lvlJc w:val="left"/>
      <w:pPr>
        <w:ind w:left="1855" w:hanging="720"/>
      </w:pPr>
      <w:rPr>
        <w:rFonts w:cs="Times New Roman" w:hint="default"/>
        <w:b/>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49AE6609"/>
    <w:multiLevelType w:val="hybridMultilevel"/>
    <w:tmpl w:val="4DDA1BCC"/>
    <w:lvl w:ilvl="0" w:tplc="9FF402BA">
      <w:start w:val="10"/>
      <w:numFmt w:val="upperRoman"/>
      <w:lvlText w:val="%1."/>
      <w:lvlJc w:val="left"/>
      <w:pPr>
        <w:ind w:left="3404" w:hanging="720"/>
      </w:pPr>
      <w:rPr>
        <w:rFonts w:cs="Times New Roman"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4C5778C6"/>
    <w:multiLevelType w:val="multilevel"/>
    <w:tmpl w:val="74AA3D24"/>
    <w:lvl w:ilvl="0">
      <w:start w:val="1"/>
      <w:numFmt w:val="decimal"/>
      <w:lvlText w:val="%1."/>
      <w:lvlJc w:val="left"/>
      <w:pPr>
        <w:ind w:left="720" w:hanging="360"/>
      </w:pPr>
      <w:rPr>
        <w:rFonts w:cs="Times New Roman" w:hint="default"/>
      </w:rPr>
    </w:lvl>
    <w:lvl w:ilvl="1">
      <w:start w:val="3"/>
      <w:numFmt w:val="decimal"/>
      <w:isLgl/>
      <w:lvlText w:val="%1.%2."/>
      <w:lvlJc w:val="left"/>
      <w:pPr>
        <w:ind w:left="1062" w:hanging="495"/>
      </w:pPr>
      <w:rPr>
        <w:rFonts w:cs="Times New Roman" w:hint="default"/>
      </w:rPr>
    </w:lvl>
    <w:lvl w:ilvl="2">
      <w:start w:val="1"/>
      <w:numFmt w:val="decimal"/>
      <w:isLgl/>
      <w:lvlText w:val="%1.%2.%3."/>
      <w:lvlJc w:val="left"/>
      <w:pPr>
        <w:ind w:left="1494" w:hanging="720"/>
      </w:pPr>
      <w:rPr>
        <w:rFonts w:cs="Times New Roman" w:hint="default"/>
      </w:rPr>
    </w:lvl>
    <w:lvl w:ilvl="3">
      <w:start w:val="1"/>
      <w:numFmt w:val="decimal"/>
      <w:isLgl/>
      <w:lvlText w:val="%1.%2.%3.%4."/>
      <w:lvlJc w:val="left"/>
      <w:pPr>
        <w:ind w:left="1701" w:hanging="720"/>
      </w:pPr>
      <w:rPr>
        <w:rFonts w:cs="Times New Roman" w:hint="default"/>
      </w:rPr>
    </w:lvl>
    <w:lvl w:ilvl="4">
      <w:start w:val="1"/>
      <w:numFmt w:val="decimal"/>
      <w:isLgl/>
      <w:lvlText w:val="%1.%2.%3.%4.%5."/>
      <w:lvlJc w:val="left"/>
      <w:pPr>
        <w:ind w:left="2268" w:hanging="1080"/>
      </w:pPr>
      <w:rPr>
        <w:rFonts w:cs="Times New Roman" w:hint="default"/>
      </w:rPr>
    </w:lvl>
    <w:lvl w:ilvl="5">
      <w:start w:val="1"/>
      <w:numFmt w:val="decimal"/>
      <w:isLgl/>
      <w:lvlText w:val="%1.%2.%3.%4.%5.%6."/>
      <w:lvlJc w:val="left"/>
      <w:pPr>
        <w:ind w:left="2475" w:hanging="1080"/>
      </w:pPr>
      <w:rPr>
        <w:rFonts w:cs="Times New Roman" w:hint="default"/>
      </w:rPr>
    </w:lvl>
    <w:lvl w:ilvl="6">
      <w:start w:val="1"/>
      <w:numFmt w:val="decimal"/>
      <w:isLgl/>
      <w:lvlText w:val="%1.%2.%3.%4.%5.%6.%7."/>
      <w:lvlJc w:val="left"/>
      <w:pPr>
        <w:ind w:left="3042" w:hanging="1440"/>
      </w:pPr>
      <w:rPr>
        <w:rFonts w:cs="Times New Roman" w:hint="default"/>
      </w:rPr>
    </w:lvl>
    <w:lvl w:ilvl="7">
      <w:start w:val="1"/>
      <w:numFmt w:val="decimal"/>
      <w:isLgl/>
      <w:lvlText w:val="%1.%2.%3.%4.%5.%6.%7.%8."/>
      <w:lvlJc w:val="left"/>
      <w:pPr>
        <w:ind w:left="3249" w:hanging="1440"/>
      </w:pPr>
      <w:rPr>
        <w:rFonts w:cs="Times New Roman" w:hint="default"/>
      </w:rPr>
    </w:lvl>
    <w:lvl w:ilvl="8">
      <w:start w:val="1"/>
      <w:numFmt w:val="decimal"/>
      <w:isLgl/>
      <w:lvlText w:val="%1.%2.%3.%4.%5.%6.%7.%8.%9."/>
      <w:lvlJc w:val="left"/>
      <w:pPr>
        <w:ind w:left="3816" w:hanging="1800"/>
      </w:pPr>
      <w:rPr>
        <w:rFonts w:cs="Times New Roman" w:hint="default"/>
      </w:rPr>
    </w:lvl>
  </w:abstractNum>
  <w:abstractNum w:abstractNumId="65" w15:restartNumberingAfterBreak="0">
    <w:nsid w:val="4E2E7516"/>
    <w:multiLevelType w:val="multilevel"/>
    <w:tmpl w:val="29144370"/>
    <w:styleLink w:val="Zaimportowanystyl1311"/>
    <w:lvl w:ilvl="0">
      <w:start w:val="1"/>
      <w:numFmt w:val="decimal"/>
      <w:lvlText w:val="%1."/>
      <w:lvlJc w:val="left"/>
      <w:pPr>
        <w:ind w:left="644" w:hanging="360"/>
      </w:pPr>
      <w:rPr>
        <w:rFonts w:cs="Times New Roman" w:hint="default"/>
      </w:rPr>
    </w:lvl>
    <w:lvl w:ilvl="1">
      <w:start w:val="4"/>
      <w:numFmt w:val="decimal"/>
      <w:isLgl/>
      <w:lvlText w:val="%1.%2."/>
      <w:lvlJc w:val="left"/>
      <w:pPr>
        <w:ind w:left="929" w:hanging="645"/>
      </w:pPr>
      <w:rPr>
        <w:rFonts w:hint="default"/>
      </w:rPr>
    </w:lvl>
    <w:lvl w:ilvl="2">
      <w:start w:val="32"/>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66" w15:restartNumberingAfterBreak="0">
    <w:nsid w:val="524F76CA"/>
    <w:multiLevelType w:val="hybridMultilevel"/>
    <w:tmpl w:val="030C4844"/>
    <w:name w:val="WW8Num52622242"/>
    <w:lvl w:ilvl="0" w:tplc="C3EA703E">
      <w:start w:val="1"/>
      <w:numFmt w:val="decimal"/>
      <w:lvlText w:val="13.%1."/>
      <w:lvlJc w:val="left"/>
      <w:pPr>
        <w:ind w:left="720" w:hanging="360"/>
      </w:pPr>
      <w:rPr>
        <w:rFonts w:cs="Times New Roman" w:hint="default"/>
        <w:b w:val="0"/>
        <w:i w:val="0"/>
        <w:sz w:val="22"/>
        <w:szCs w:val="22"/>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7" w15:restartNumberingAfterBreak="0">
    <w:nsid w:val="53D12FE1"/>
    <w:multiLevelType w:val="hybridMultilevel"/>
    <w:tmpl w:val="243EC166"/>
    <w:lvl w:ilvl="0" w:tplc="66A8D550">
      <w:start w:val="16"/>
      <w:numFmt w:val="decimal"/>
      <w:lvlText w:val="%1."/>
      <w:lvlJc w:val="left"/>
      <w:pPr>
        <w:ind w:left="288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8" w15:restartNumberingAfterBreak="0">
    <w:nsid w:val="5890673F"/>
    <w:multiLevelType w:val="hybridMultilevel"/>
    <w:tmpl w:val="0728C96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9" w15:restartNumberingAfterBreak="0">
    <w:nsid w:val="59B5406C"/>
    <w:multiLevelType w:val="hybridMultilevel"/>
    <w:tmpl w:val="585C1264"/>
    <w:lvl w:ilvl="0" w:tplc="04150011">
      <w:start w:val="1"/>
      <w:numFmt w:val="decimal"/>
      <w:lvlText w:val="%1)"/>
      <w:lvlJc w:val="left"/>
      <w:pPr>
        <w:ind w:left="2340" w:hanging="360"/>
      </w:pPr>
    </w:lvl>
    <w:lvl w:ilvl="1" w:tplc="04150019">
      <w:start w:val="1"/>
      <w:numFmt w:val="lowerLetter"/>
      <w:lvlText w:val="%2."/>
      <w:lvlJc w:val="left"/>
      <w:pPr>
        <w:ind w:left="3060" w:hanging="360"/>
      </w:pPr>
    </w:lvl>
    <w:lvl w:ilvl="2" w:tplc="0415001B">
      <w:start w:val="1"/>
      <w:numFmt w:val="lowerRoman"/>
      <w:lvlText w:val="%3."/>
      <w:lvlJc w:val="right"/>
      <w:pPr>
        <w:ind w:left="3780" w:hanging="180"/>
      </w:pPr>
    </w:lvl>
    <w:lvl w:ilvl="3" w:tplc="0415000F">
      <w:start w:val="1"/>
      <w:numFmt w:val="decimal"/>
      <w:lvlText w:val="%4."/>
      <w:lvlJc w:val="left"/>
      <w:pPr>
        <w:ind w:left="4500" w:hanging="360"/>
      </w:pPr>
    </w:lvl>
    <w:lvl w:ilvl="4" w:tplc="04150019">
      <w:start w:val="1"/>
      <w:numFmt w:val="lowerLetter"/>
      <w:lvlText w:val="%5."/>
      <w:lvlJc w:val="left"/>
      <w:pPr>
        <w:ind w:left="5220" w:hanging="360"/>
      </w:pPr>
    </w:lvl>
    <w:lvl w:ilvl="5" w:tplc="0415001B">
      <w:start w:val="1"/>
      <w:numFmt w:val="lowerRoman"/>
      <w:lvlText w:val="%6."/>
      <w:lvlJc w:val="right"/>
      <w:pPr>
        <w:ind w:left="5940" w:hanging="180"/>
      </w:pPr>
    </w:lvl>
    <w:lvl w:ilvl="6" w:tplc="0415000F">
      <w:start w:val="1"/>
      <w:numFmt w:val="decimal"/>
      <w:lvlText w:val="%7."/>
      <w:lvlJc w:val="left"/>
      <w:pPr>
        <w:ind w:left="6660" w:hanging="360"/>
      </w:pPr>
    </w:lvl>
    <w:lvl w:ilvl="7" w:tplc="04150019">
      <w:start w:val="1"/>
      <w:numFmt w:val="lowerLetter"/>
      <w:lvlText w:val="%8."/>
      <w:lvlJc w:val="left"/>
      <w:pPr>
        <w:ind w:left="7380" w:hanging="360"/>
      </w:pPr>
    </w:lvl>
    <w:lvl w:ilvl="8" w:tplc="0415001B">
      <w:start w:val="1"/>
      <w:numFmt w:val="lowerRoman"/>
      <w:lvlText w:val="%9."/>
      <w:lvlJc w:val="right"/>
      <w:pPr>
        <w:ind w:left="8100" w:hanging="180"/>
      </w:pPr>
    </w:lvl>
  </w:abstractNum>
  <w:abstractNum w:abstractNumId="70" w15:restartNumberingAfterBreak="0">
    <w:nsid w:val="5AD033D0"/>
    <w:multiLevelType w:val="hybridMultilevel"/>
    <w:tmpl w:val="E9C82AF4"/>
    <w:styleLink w:val="Zaimportowanystyl19"/>
    <w:lvl w:ilvl="0" w:tplc="6074DC72">
      <w:start w:val="1"/>
      <w:numFmt w:val="decimal"/>
      <w:lvlText w:val="%1)"/>
      <w:lvlJc w:val="left"/>
      <w:pPr>
        <w:ind w:left="1134"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B2F84B00">
      <w:start w:val="1"/>
      <w:numFmt w:val="lowerLetter"/>
      <w:lvlText w:val="%2."/>
      <w:lvlJc w:val="left"/>
      <w:pPr>
        <w:ind w:left="1854"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tplc="ACE44E36">
      <w:start w:val="1"/>
      <w:numFmt w:val="lowerRoman"/>
      <w:lvlText w:val="%3."/>
      <w:lvlJc w:val="left"/>
      <w:pPr>
        <w:ind w:left="2574" w:hanging="225"/>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tplc="D2467AD6">
      <w:start w:val="1"/>
      <w:numFmt w:val="decimal"/>
      <w:lvlText w:val="%4."/>
      <w:lvlJc w:val="left"/>
      <w:pPr>
        <w:ind w:left="3294"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tplc="F6E40E02">
      <w:start w:val="1"/>
      <w:numFmt w:val="lowerLetter"/>
      <w:lvlText w:val="%5."/>
      <w:lvlJc w:val="left"/>
      <w:pPr>
        <w:ind w:left="4014"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tplc="C7360F40">
      <w:start w:val="1"/>
      <w:numFmt w:val="lowerRoman"/>
      <w:lvlText w:val="%6."/>
      <w:lvlJc w:val="left"/>
      <w:pPr>
        <w:ind w:left="4734" w:hanging="225"/>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tplc="76FC3450">
      <w:start w:val="1"/>
      <w:numFmt w:val="decimal"/>
      <w:lvlText w:val="%7."/>
      <w:lvlJc w:val="left"/>
      <w:pPr>
        <w:ind w:left="5454"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tplc="3552D64A">
      <w:start w:val="1"/>
      <w:numFmt w:val="lowerLetter"/>
      <w:lvlText w:val="%8."/>
      <w:lvlJc w:val="left"/>
      <w:pPr>
        <w:ind w:left="6174" w:hanging="28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tplc="6DE8E0F6">
      <w:start w:val="1"/>
      <w:numFmt w:val="lowerRoman"/>
      <w:lvlText w:val="%9."/>
      <w:lvlJc w:val="left"/>
      <w:pPr>
        <w:ind w:left="6894" w:hanging="225"/>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1"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72" w15:restartNumberingAfterBreak="0">
    <w:nsid w:val="5D780311"/>
    <w:multiLevelType w:val="hybridMultilevel"/>
    <w:tmpl w:val="AC90A2DA"/>
    <w:lvl w:ilvl="0" w:tplc="26E0E312">
      <w:start w:val="13"/>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3" w15:restartNumberingAfterBreak="0">
    <w:nsid w:val="5F8236AB"/>
    <w:multiLevelType w:val="hybridMultilevel"/>
    <w:tmpl w:val="03FC418E"/>
    <w:styleLink w:val="Zaimportowanystyl18"/>
    <w:lvl w:ilvl="0" w:tplc="53320A24">
      <w:start w:val="1"/>
      <w:numFmt w:val="decimal"/>
      <w:lvlText w:val="%1)"/>
      <w:lvlJc w:val="left"/>
      <w:pPr>
        <w:tabs>
          <w:tab w:val="left" w:pos="720"/>
        </w:tabs>
        <w:ind w:left="1134" w:hanging="283"/>
      </w:pPr>
      <w:rPr>
        <w:rFonts w:ascii="Cambria" w:eastAsia="Times New Roman" w:hAnsi="Cambria" w:cs="Cambria"/>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489E45B2">
      <w:start w:val="1"/>
      <w:numFmt w:val="lowerLetter"/>
      <w:lvlText w:val="%2)"/>
      <w:lvlJc w:val="left"/>
      <w:pPr>
        <w:tabs>
          <w:tab w:val="left" w:pos="720"/>
          <w:tab w:val="left" w:pos="1134"/>
        </w:tabs>
        <w:ind w:left="1914" w:hanging="343"/>
      </w:pPr>
      <w:rPr>
        <w:rFonts w:ascii="Cambria" w:eastAsia="Times New Roman" w:hAnsi="Cambria" w:cs="Cambria"/>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tplc="3C60BE5E">
      <w:start w:val="1"/>
      <w:numFmt w:val="decimal"/>
      <w:lvlText w:val="%3."/>
      <w:lvlJc w:val="left"/>
      <w:pPr>
        <w:tabs>
          <w:tab w:val="left" w:pos="720"/>
          <w:tab w:val="left" w:pos="1134"/>
        </w:tabs>
        <w:ind w:left="2574" w:hanging="283"/>
      </w:pPr>
      <w:rPr>
        <w:rFonts w:ascii="Cambria" w:eastAsia="Times New Roman" w:hAnsi="Cambria" w:cs="Cambria"/>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tplc="C1987222">
      <w:start w:val="1"/>
      <w:numFmt w:val="decimal"/>
      <w:lvlText w:val="%4."/>
      <w:lvlJc w:val="left"/>
      <w:pPr>
        <w:tabs>
          <w:tab w:val="left" w:pos="720"/>
          <w:tab w:val="left" w:pos="1134"/>
        </w:tabs>
        <w:ind w:left="3720" w:hanging="283"/>
      </w:pPr>
      <w:rPr>
        <w:rFonts w:ascii="Cambria" w:eastAsia="Times New Roman" w:hAnsi="Cambria" w:cs="Cambria"/>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tplc="F226585A">
      <w:start w:val="1"/>
      <w:numFmt w:val="decimal"/>
      <w:lvlText w:val="%5."/>
      <w:lvlJc w:val="left"/>
      <w:pPr>
        <w:tabs>
          <w:tab w:val="left" w:pos="720"/>
          <w:tab w:val="left" w:pos="1134"/>
        </w:tabs>
        <w:ind w:left="4865" w:hanging="283"/>
      </w:pPr>
      <w:rPr>
        <w:rFonts w:ascii="Cambria" w:eastAsia="Times New Roman" w:hAnsi="Cambria" w:cs="Cambria"/>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tplc="ECFE8FF0">
      <w:start w:val="1"/>
      <w:numFmt w:val="decimal"/>
      <w:lvlText w:val="%6."/>
      <w:lvlJc w:val="left"/>
      <w:pPr>
        <w:tabs>
          <w:tab w:val="left" w:pos="720"/>
          <w:tab w:val="left" w:pos="1134"/>
        </w:tabs>
        <w:ind w:left="6011" w:hanging="283"/>
      </w:pPr>
      <w:rPr>
        <w:rFonts w:ascii="Cambria" w:eastAsia="Times New Roman" w:hAnsi="Cambria" w:cs="Cambria"/>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tplc="4C04A2C2">
      <w:start w:val="1"/>
      <w:numFmt w:val="decimal"/>
      <w:lvlText w:val="%7."/>
      <w:lvlJc w:val="left"/>
      <w:pPr>
        <w:tabs>
          <w:tab w:val="left" w:pos="720"/>
          <w:tab w:val="left" w:pos="1134"/>
        </w:tabs>
        <w:ind w:left="7156" w:hanging="283"/>
      </w:pPr>
      <w:rPr>
        <w:rFonts w:ascii="Cambria" w:eastAsia="Times New Roman" w:hAnsi="Cambria" w:cs="Cambria"/>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tplc="6D64FEFA">
      <w:start w:val="1"/>
      <w:numFmt w:val="decimal"/>
      <w:lvlText w:val="%8."/>
      <w:lvlJc w:val="left"/>
      <w:pPr>
        <w:tabs>
          <w:tab w:val="left" w:pos="720"/>
          <w:tab w:val="left" w:pos="1134"/>
        </w:tabs>
        <w:ind w:left="8302" w:hanging="283"/>
      </w:pPr>
      <w:rPr>
        <w:rFonts w:ascii="Cambria" w:eastAsia="Times New Roman" w:hAnsi="Cambria" w:cs="Cambria"/>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tplc="452AE0A6">
      <w:start w:val="1"/>
      <w:numFmt w:val="decimal"/>
      <w:lvlText w:val="%9."/>
      <w:lvlJc w:val="left"/>
      <w:pPr>
        <w:tabs>
          <w:tab w:val="left" w:pos="720"/>
          <w:tab w:val="left" w:pos="1134"/>
        </w:tabs>
        <w:ind w:left="9447" w:hanging="283"/>
      </w:pPr>
      <w:rPr>
        <w:rFonts w:ascii="Cambria" w:eastAsia="Times New Roman" w:hAnsi="Cambria" w:cs="Cambria"/>
        <w:b w:val="0"/>
        <w:bCs w:val="0"/>
        <w:i w:val="0"/>
        <w:iCs w:val="0"/>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4" w15:restartNumberingAfterBreak="0">
    <w:nsid w:val="611822C1"/>
    <w:multiLevelType w:val="hybridMultilevel"/>
    <w:tmpl w:val="EF7CF276"/>
    <w:lvl w:ilvl="0" w:tplc="04150011">
      <w:start w:val="1"/>
      <w:numFmt w:val="decimal"/>
      <w:lvlText w:val="%1)"/>
      <w:lvlJc w:val="left"/>
      <w:pPr>
        <w:ind w:left="1068" w:hanging="360"/>
      </w:pPr>
    </w:lvl>
    <w:lvl w:ilvl="1" w:tplc="04150011">
      <w:start w:val="1"/>
      <w:numFmt w:val="decimal"/>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rPr>
        <w:rFonts w:ascii="Times New Roman" w:eastAsia="SimSun" w:hAnsi="Times New Roman" w:cs="Times New Roman"/>
      </w:r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75"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6" w15:restartNumberingAfterBreak="0">
    <w:nsid w:val="63672352"/>
    <w:multiLevelType w:val="hybridMultilevel"/>
    <w:tmpl w:val="BB1E1124"/>
    <w:lvl w:ilvl="0" w:tplc="D6643B48">
      <w:start w:val="5"/>
      <w:numFmt w:val="decimal"/>
      <w:lvlText w:val="%1."/>
      <w:lvlJc w:val="left"/>
      <w:pPr>
        <w:ind w:left="3621" w:hanging="360"/>
      </w:pPr>
      <w:rPr>
        <w:rFonts w:hint="default"/>
      </w:rPr>
    </w:lvl>
    <w:lvl w:ilvl="1" w:tplc="04150019">
      <w:start w:val="1"/>
      <w:numFmt w:val="lowerLetter"/>
      <w:lvlText w:val="%2."/>
      <w:lvlJc w:val="left"/>
      <w:pPr>
        <w:ind w:left="1440" w:hanging="360"/>
      </w:pPr>
    </w:lvl>
    <w:lvl w:ilvl="2" w:tplc="A7ACE580">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63CA7FB5"/>
    <w:multiLevelType w:val="hybridMultilevel"/>
    <w:tmpl w:val="7080817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8" w15:restartNumberingAfterBreak="0">
    <w:nsid w:val="63D70CAD"/>
    <w:multiLevelType w:val="hybridMultilevel"/>
    <w:tmpl w:val="405A0BF2"/>
    <w:lvl w:ilvl="0" w:tplc="03228574">
      <w:start w:val="1"/>
      <w:numFmt w:val="upperRoman"/>
      <w:lvlText w:val="%1."/>
      <w:lvlJc w:val="left"/>
      <w:pPr>
        <w:ind w:left="1855" w:hanging="720"/>
      </w:pPr>
      <w:rPr>
        <w:rFonts w:cs="Times New Roman" w:hint="default"/>
        <w:b/>
        <w:strike w:val="0"/>
        <w:color w:val="auto"/>
      </w:rPr>
    </w:lvl>
    <w:lvl w:ilvl="1" w:tplc="04150019">
      <w:start w:val="1"/>
      <w:numFmt w:val="lowerLetter"/>
      <w:lvlText w:val="%2."/>
      <w:lvlJc w:val="left"/>
      <w:pPr>
        <w:ind w:left="1222" w:hanging="360"/>
      </w:pPr>
      <w:rPr>
        <w:rFonts w:cs="Times New Roman"/>
      </w:rPr>
    </w:lvl>
    <w:lvl w:ilvl="2" w:tplc="0415001B">
      <w:start w:val="1"/>
      <w:numFmt w:val="lowerRoman"/>
      <w:lvlText w:val="%3."/>
      <w:lvlJc w:val="right"/>
      <w:pPr>
        <w:ind w:left="1942" w:hanging="180"/>
      </w:pPr>
      <w:rPr>
        <w:rFonts w:cs="Times New Roman"/>
      </w:rPr>
    </w:lvl>
    <w:lvl w:ilvl="3" w:tplc="CD1C5DA8">
      <w:start w:val="1"/>
      <w:numFmt w:val="decimal"/>
      <w:lvlText w:val="%4."/>
      <w:lvlJc w:val="left"/>
      <w:pPr>
        <w:ind w:left="2662" w:hanging="360"/>
      </w:pPr>
      <w:rPr>
        <w:rFonts w:cs="Times New Roman"/>
        <w:b w:val="0"/>
      </w:rPr>
    </w:lvl>
    <w:lvl w:ilvl="4" w:tplc="04150019">
      <w:start w:val="1"/>
      <w:numFmt w:val="lowerLetter"/>
      <w:lvlText w:val="%5."/>
      <w:lvlJc w:val="left"/>
      <w:pPr>
        <w:ind w:left="3382" w:hanging="360"/>
      </w:pPr>
      <w:rPr>
        <w:rFonts w:cs="Times New Roman"/>
      </w:rPr>
    </w:lvl>
    <w:lvl w:ilvl="5" w:tplc="A7A26806">
      <w:start w:val="1"/>
      <w:numFmt w:val="lowerLetter"/>
      <w:lvlText w:val="%6)"/>
      <w:lvlJc w:val="left"/>
      <w:pPr>
        <w:ind w:left="4342" w:hanging="420"/>
      </w:pPr>
      <w:rPr>
        <w:rFonts w:ascii="Times New Roman" w:hAnsi="Times New Roman" w:cs="Times New Roman" w:hint="default"/>
      </w:rPr>
    </w:lvl>
    <w:lvl w:ilvl="6" w:tplc="0415000F" w:tentative="1">
      <w:start w:val="1"/>
      <w:numFmt w:val="decimal"/>
      <w:lvlText w:val="%7."/>
      <w:lvlJc w:val="left"/>
      <w:pPr>
        <w:ind w:left="4822" w:hanging="360"/>
      </w:pPr>
      <w:rPr>
        <w:rFonts w:cs="Times New Roman"/>
      </w:rPr>
    </w:lvl>
    <w:lvl w:ilvl="7" w:tplc="04150019" w:tentative="1">
      <w:start w:val="1"/>
      <w:numFmt w:val="lowerLetter"/>
      <w:lvlText w:val="%8."/>
      <w:lvlJc w:val="left"/>
      <w:pPr>
        <w:ind w:left="5542" w:hanging="360"/>
      </w:pPr>
      <w:rPr>
        <w:rFonts w:cs="Times New Roman"/>
      </w:rPr>
    </w:lvl>
    <w:lvl w:ilvl="8" w:tplc="0415001B" w:tentative="1">
      <w:start w:val="1"/>
      <w:numFmt w:val="lowerRoman"/>
      <w:lvlText w:val="%9."/>
      <w:lvlJc w:val="right"/>
      <w:pPr>
        <w:ind w:left="6262" w:hanging="180"/>
      </w:pPr>
      <w:rPr>
        <w:rFonts w:cs="Times New Roman"/>
      </w:rPr>
    </w:lvl>
  </w:abstractNum>
  <w:abstractNum w:abstractNumId="79" w15:restartNumberingAfterBreak="0">
    <w:nsid w:val="65C80549"/>
    <w:multiLevelType w:val="hybridMultilevel"/>
    <w:tmpl w:val="0598108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0" w15:restartNumberingAfterBreak="0">
    <w:nsid w:val="674934F0"/>
    <w:multiLevelType w:val="hybridMultilevel"/>
    <w:tmpl w:val="3EE6781E"/>
    <w:lvl w:ilvl="0" w:tplc="97C0412A">
      <w:start w:val="20"/>
      <w:numFmt w:val="decimal"/>
      <w:lvlText w:val="%1."/>
      <w:lvlJc w:val="left"/>
      <w:pPr>
        <w:ind w:left="288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1" w15:restartNumberingAfterBreak="0">
    <w:nsid w:val="67D2374C"/>
    <w:multiLevelType w:val="hybridMultilevel"/>
    <w:tmpl w:val="20C8FC72"/>
    <w:lvl w:ilvl="0" w:tplc="1AC448B0">
      <w:start w:val="1"/>
      <w:numFmt w:val="decimal"/>
      <w:lvlText w:val="%1."/>
      <w:lvlJc w:val="left"/>
      <w:pPr>
        <w:tabs>
          <w:tab w:val="num" w:pos="454"/>
        </w:tabs>
        <w:ind w:left="454" w:hanging="454"/>
      </w:pPr>
      <w:rPr>
        <w:rFonts w:cs="Times New Roman" w:hint="default"/>
        <w:b w:val="0"/>
        <w:i w:val="0"/>
        <w:strike w:val="0"/>
      </w:rPr>
    </w:lvl>
    <w:lvl w:ilvl="1" w:tplc="9C608654">
      <w:start w:val="1"/>
      <w:numFmt w:val="lowerLetter"/>
      <w:lvlText w:val="%2)"/>
      <w:lvlJc w:val="left"/>
      <w:pPr>
        <w:ind w:left="884" w:hanging="360"/>
      </w:pPr>
      <w:rPr>
        <w:rFonts w:cs="Times New Roman" w:hint="default"/>
      </w:rPr>
    </w:lvl>
    <w:lvl w:ilvl="2" w:tplc="1BAAA2AC">
      <w:start w:val="1"/>
      <w:numFmt w:val="decimal"/>
      <w:lvlText w:val="%3)"/>
      <w:lvlJc w:val="left"/>
      <w:pPr>
        <w:ind w:left="1784" w:hanging="360"/>
      </w:pPr>
      <w:rPr>
        <w:rFonts w:cs="Times New Roman" w:hint="default"/>
        <w:b w:val="0"/>
        <w:bCs/>
      </w:rPr>
    </w:lvl>
    <w:lvl w:ilvl="3" w:tplc="A0D47646">
      <w:start w:val="1"/>
      <w:numFmt w:val="decimal"/>
      <w:lvlText w:val="%4."/>
      <w:lvlJc w:val="left"/>
      <w:pPr>
        <w:tabs>
          <w:tab w:val="num" w:pos="2324"/>
        </w:tabs>
        <w:ind w:left="2324" w:hanging="360"/>
      </w:pPr>
      <w:rPr>
        <w:rFonts w:cs="Times New Roman"/>
        <w:b/>
      </w:rPr>
    </w:lvl>
    <w:lvl w:ilvl="4" w:tplc="B05072F2">
      <w:start w:val="7"/>
      <w:numFmt w:val="upperRoman"/>
      <w:lvlText w:val="%5."/>
      <w:lvlJc w:val="left"/>
      <w:pPr>
        <w:ind w:left="3404" w:hanging="720"/>
      </w:pPr>
      <w:rPr>
        <w:rFonts w:cs="Times New Roman" w:hint="default"/>
        <w:b/>
      </w:rPr>
    </w:lvl>
    <w:lvl w:ilvl="5" w:tplc="0415001B">
      <w:start w:val="1"/>
      <w:numFmt w:val="lowerRoman"/>
      <w:lvlText w:val="%6."/>
      <w:lvlJc w:val="right"/>
      <w:pPr>
        <w:tabs>
          <w:tab w:val="num" w:pos="3764"/>
        </w:tabs>
        <w:ind w:left="3764" w:hanging="180"/>
      </w:pPr>
      <w:rPr>
        <w:rFonts w:cs="Times New Roman"/>
      </w:rPr>
    </w:lvl>
    <w:lvl w:ilvl="6" w:tplc="FB385582">
      <w:start w:val="13"/>
      <w:numFmt w:val="upperRoman"/>
      <w:lvlText w:val="%7&gt;"/>
      <w:lvlJc w:val="left"/>
      <w:pPr>
        <w:ind w:left="4844" w:hanging="720"/>
      </w:pPr>
      <w:rPr>
        <w:rFonts w:cs="Times New Roman" w:hint="default"/>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82" w15:restartNumberingAfterBreak="0">
    <w:nsid w:val="69441F8A"/>
    <w:multiLevelType w:val="hybridMultilevel"/>
    <w:tmpl w:val="6332DFB4"/>
    <w:lvl w:ilvl="0" w:tplc="6A18A3CC">
      <w:start w:val="3"/>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69F07173"/>
    <w:multiLevelType w:val="hybridMultilevel"/>
    <w:tmpl w:val="0D2CB626"/>
    <w:lvl w:ilvl="0" w:tplc="5F98CBEC">
      <w:start w:val="1"/>
      <w:numFmt w:val="decimal"/>
      <w:lvlText w:val="%1."/>
      <w:lvlJc w:val="left"/>
      <w:pPr>
        <w:ind w:left="1004" w:hanging="360"/>
      </w:pPr>
      <w:rPr>
        <w:rFonts w:cs="Times New Roman"/>
        <w:b w:val="0"/>
        <w:color w:val="auto"/>
      </w:rPr>
    </w:lvl>
    <w:lvl w:ilvl="1" w:tplc="04150019">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84"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6FD10267"/>
    <w:multiLevelType w:val="multilevel"/>
    <w:tmpl w:val="F99EE2F8"/>
    <w:lvl w:ilvl="0">
      <w:start w:val="17"/>
      <w:numFmt w:val="decimal"/>
      <w:lvlText w:val="%1."/>
      <w:lvlJc w:val="left"/>
      <w:pPr>
        <w:tabs>
          <w:tab w:val="num" w:pos="720"/>
        </w:tabs>
        <w:ind w:left="720" w:hanging="360"/>
      </w:pPr>
      <w:rPr>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6" w15:restartNumberingAfterBreak="0">
    <w:nsid w:val="6FD935DC"/>
    <w:multiLevelType w:val="hybridMultilevel"/>
    <w:tmpl w:val="F33611BA"/>
    <w:lvl w:ilvl="0" w:tplc="47DC32E6">
      <w:start w:val="2"/>
      <w:numFmt w:val="decimal"/>
      <w:lvlText w:val="%1)"/>
      <w:lvlJc w:val="left"/>
      <w:pPr>
        <w:ind w:left="360" w:hanging="360"/>
      </w:pPr>
      <w:rPr>
        <w:rFonts w:cs="Times New Roman"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72FD1E55"/>
    <w:multiLevelType w:val="hybridMultilevel"/>
    <w:tmpl w:val="AD7052BC"/>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89" w15:restartNumberingAfterBreak="0">
    <w:nsid w:val="75615B07"/>
    <w:multiLevelType w:val="hybridMultilevel"/>
    <w:tmpl w:val="CE18116A"/>
    <w:lvl w:ilvl="0" w:tplc="AEF67E50">
      <w:start w:val="6"/>
      <w:numFmt w:val="decimal"/>
      <w:lvlText w:val="%1."/>
      <w:lvlJc w:val="left"/>
      <w:pPr>
        <w:ind w:left="720" w:hanging="360"/>
      </w:pPr>
      <w:rPr>
        <w:rFonts w:cs="Times New Roman"/>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0" w15:restartNumberingAfterBreak="0">
    <w:nsid w:val="757978D0"/>
    <w:multiLevelType w:val="hybridMultilevel"/>
    <w:tmpl w:val="41908DFA"/>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91" w15:restartNumberingAfterBreak="0">
    <w:nsid w:val="75DB3247"/>
    <w:multiLevelType w:val="hybridMultilevel"/>
    <w:tmpl w:val="2D2A325C"/>
    <w:lvl w:ilvl="0" w:tplc="47C01910">
      <w:start w:val="9"/>
      <w:numFmt w:val="decimal"/>
      <w:lvlText w:val="%1."/>
      <w:lvlJc w:val="left"/>
      <w:pPr>
        <w:ind w:left="644" w:hanging="360"/>
      </w:pPr>
      <w:rPr>
        <w:rFonts w:ascii="Times New Roman" w:hAnsi="Times New Roman" w:cs="Times New Roman" w:hint="default"/>
        <w:b w:val="0"/>
        <w:color w:val="000000"/>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2" w15:restartNumberingAfterBreak="0">
    <w:nsid w:val="773500F6"/>
    <w:multiLevelType w:val="hybridMultilevel"/>
    <w:tmpl w:val="F3A45CAC"/>
    <w:lvl w:ilvl="0" w:tplc="AFB4FC8C">
      <w:start w:val="1"/>
      <w:numFmt w:val="ordinal"/>
      <w:lvlText w:val="%1"/>
      <w:lvlJc w:val="left"/>
      <w:pPr>
        <w:tabs>
          <w:tab w:val="num" w:pos="1009"/>
        </w:tabs>
        <w:ind w:left="1009" w:hanging="453"/>
      </w:pPr>
      <w:rPr>
        <w:rFonts w:ascii="Times New Roman" w:hAnsi="Times New Roman" w:cs="Times New Roman" w:hint="default"/>
        <w:b w:val="0"/>
        <w:i w:val="0"/>
        <w:color w:val="auto"/>
        <w:sz w:val="21"/>
        <w:szCs w:val="21"/>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93" w15:restartNumberingAfterBreak="0">
    <w:nsid w:val="787576A6"/>
    <w:multiLevelType w:val="hybridMultilevel"/>
    <w:tmpl w:val="F46A39F6"/>
    <w:lvl w:ilvl="0" w:tplc="08FC16C2">
      <w:start w:val="1"/>
      <w:numFmt w:val="decimal"/>
      <w:lvlText w:val="%1."/>
      <w:lvlJc w:val="left"/>
      <w:pPr>
        <w:ind w:left="1855" w:hanging="720"/>
      </w:pPr>
      <w:rPr>
        <w:rFonts w:cs="Times New Roman" w:hint="default"/>
        <w:b w:val="0"/>
        <w:bCs/>
        <w:strike w:val="0"/>
        <w:color w:val="auto"/>
      </w:rPr>
    </w:lvl>
    <w:lvl w:ilvl="1" w:tplc="04150019">
      <w:start w:val="1"/>
      <w:numFmt w:val="lowerLetter"/>
      <w:lvlText w:val="%2."/>
      <w:lvlJc w:val="left"/>
      <w:pPr>
        <w:ind w:left="1222" w:hanging="360"/>
      </w:pPr>
      <w:rPr>
        <w:rFonts w:cs="Times New Roman"/>
      </w:rPr>
    </w:lvl>
    <w:lvl w:ilvl="2" w:tplc="0415001B">
      <w:start w:val="1"/>
      <w:numFmt w:val="lowerRoman"/>
      <w:lvlText w:val="%3."/>
      <w:lvlJc w:val="right"/>
      <w:pPr>
        <w:ind w:left="1942" w:hanging="180"/>
      </w:pPr>
      <w:rPr>
        <w:rFonts w:cs="Times New Roman"/>
      </w:rPr>
    </w:lvl>
    <w:lvl w:ilvl="3" w:tplc="CD1C5DA8">
      <w:start w:val="1"/>
      <w:numFmt w:val="decimal"/>
      <w:lvlText w:val="%4."/>
      <w:lvlJc w:val="left"/>
      <w:pPr>
        <w:ind w:left="2662" w:hanging="360"/>
      </w:pPr>
      <w:rPr>
        <w:rFonts w:cs="Times New Roman"/>
        <w:b w:val="0"/>
      </w:rPr>
    </w:lvl>
    <w:lvl w:ilvl="4" w:tplc="04150019">
      <w:start w:val="1"/>
      <w:numFmt w:val="lowerLetter"/>
      <w:lvlText w:val="%5."/>
      <w:lvlJc w:val="left"/>
      <w:pPr>
        <w:ind w:left="3382" w:hanging="360"/>
      </w:pPr>
      <w:rPr>
        <w:rFonts w:cs="Times New Roman"/>
      </w:rPr>
    </w:lvl>
    <w:lvl w:ilvl="5" w:tplc="559CB910">
      <w:start w:val="1"/>
      <w:numFmt w:val="decimal"/>
      <w:lvlText w:val="%6)"/>
      <w:lvlJc w:val="left"/>
      <w:pPr>
        <w:ind w:left="4342" w:hanging="420"/>
      </w:pPr>
      <w:rPr>
        <w:rFonts w:eastAsia="Times New Roman" w:cs="Times New Roman" w:hint="default"/>
        <w:b w:val="0"/>
        <w:sz w:val="22"/>
        <w:szCs w:val="22"/>
      </w:rPr>
    </w:lvl>
    <w:lvl w:ilvl="6" w:tplc="0415000F" w:tentative="1">
      <w:start w:val="1"/>
      <w:numFmt w:val="decimal"/>
      <w:lvlText w:val="%7."/>
      <w:lvlJc w:val="left"/>
      <w:pPr>
        <w:ind w:left="4822" w:hanging="360"/>
      </w:pPr>
      <w:rPr>
        <w:rFonts w:cs="Times New Roman"/>
      </w:rPr>
    </w:lvl>
    <w:lvl w:ilvl="7" w:tplc="04150019" w:tentative="1">
      <w:start w:val="1"/>
      <w:numFmt w:val="lowerLetter"/>
      <w:lvlText w:val="%8."/>
      <w:lvlJc w:val="left"/>
      <w:pPr>
        <w:ind w:left="5542" w:hanging="360"/>
      </w:pPr>
      <w:rPr>
        <w:rFonts w:cs="Times New Roman"/>
      </w:rPr>
    </w:lvl>
    <w:lvl w:ilvl="8" w:tplc="0415001B" w:tentative="1">
      <w:start w:val="1"/>
      <w:numFmt w:val="lowerRoman"/>
      <w:lvlText w:val="%9."/>
      <w:lvlJc w:val="right"/>
      <w:pPr>
        <w:ind w:left="6262" w:hanging="180"/>
      </w:pPr>
      <w:rPr>
        <w:rFonts w:cs="Times New Roman"/>
      </w:rPr>
    </w:lvl>
  </w:abstractNum>
  <w:abstractNum w:abstractNumId="94" w15:restartNumberingAfterBreak="0">
    <w:nsid w:val="791B5419"/>
    <w:multiLevelType w:val="hybridMultilevel"/>
    <w:tmpl w:val="3168CE70"/>
    <w:lvl w:ilvl="0" w:tplc="DCE620CC">
      <w:start w:val="11"/>
      <w:numFmt w:val="decimal"/>
      <w:lvlText w:val="%1."/>
      <w:lvlJc w:val="left"/>
      <w:pPr>
        <w:ind w:left="288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5" w15:restartNumberingAfterBreak="0">
    <w:nsid w:val="7EBD7CC6"/>
    <w:multiLevelType w:val="hybridMultilevel"/>
    <w:tmpl w:val="BA5A9F66"/>
    <w:lvl w:ilvl="0" w:tplc="0415000F">
      <w:start w:val="1"/>
      <w:numFmt w:val="decimal"/>
      <w:lvlText w:val="%1."/>
      <w:lvlJc w:val="left"/>
      <w:pPr>
        <w:ind w:left="360" w:hanging="360"/>
      </w:pPr>
    </w:lvl>
    <w:lvl w:ilvl="1" w:tplc="963C19C0">
      <w:start w:val="1"/>
      <w:numFmt w:val="decimal"/>
      <w:lvlText w:val="%2."/>
      <w:lvlJc w:val="left"/>
      <w:pPr>
        <w:ind w:left="1080" w:hanging="360"/>
      </w:pPr>
      <w:rPr>
        <w:rFonts w:ascii="Calibri" w:eastAsia="Calibri" w:hAnsi="Calibri" w:cs="Calibri"/>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6" w15:restartNumberingAfterBreak="0">
    <w:nsid w:val="7F7B71A5"/>
    <w:multiLevelType w:val="hybridMultilevel"/>
    <w:tmpl w:val="0896B82E"/>
    <w:styleLink w:val="Zaimportowanystyl21"/>
    <w:lvl w:ilvl="0" w:tplc="611AA01A">
      <w:start w:val="1"/>
      <w:numFmt w:val="decimal"/>
      <w:lvlText w:val="%1)"/>
      <w:lvlJc w:val="left"/>
      <w:pPr>
        <w:tabs>
          <w:tab w:val="left" w:pos="1276"/>
        </w:tabs>
        <w:ind w:left="720" w:hanging="360"/>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7542CEBE">
      <w:start w:val="1"/>
      <w:numFmt w:val="decimal"/>
      <w:suff w:val="nothing"/>
      <w:lvlText w:val="%2)"/>
      <w:lvlJc w:val="left"/>
      <w:pPr>
        <w:tabs>
          <w:tab w:val="left" w:pos="1276"/>
        </w:tabs>
        <w:ind w:left="1134" w:hanging="141"/>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tplc="CA06F5A2">
      <w:start w:val="1"/>
      <w:numFmt w:val="lowerRoman"/>
      <w:lvlText w:val="%3."/>
      <w:lvlJc w:val="left"/>
      <w:pPr>
        <w:tabs>
          <w:tab w:val="left" w:pos="1276"/>
        </w:tabs>
        <w:ind w:left="1854" w:hanging="353"/>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tplc="F10AA220">
      <w:start w:val="1"/>
      <w:numFmt w:val="decimal"/>
      <w:lvlText w:val="%4."/>
      <w:lvlJc w:val="left"/>
      <w:pPr>
        <w:tabs>
          <w:tab w:val="left" w:pos="338"/>
        </w:tabs>
        <w:ind w:left="284" w:hanging="28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tplc="11CE8E2C">
      <w:start w:val="1"/>
      <w:numFmt w:val="lowerLetter"/>
      <w:lvlText w:val="%5."/>
      <w:lvlJc w:val="left"/>
      <w:pPr>
        <w:tabs>
          <w:tab w:val="left" w:pos="338"/>
        </w:tabs>
        <w:ind w:left="1004" w:hanging="28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tplc="B544A654">
      <w:start w:val="1"/>
      <w:numFmt w:val="lowerRoman"/>
      <w:lvlText w:val="%6."/>
      <w:lvlJc w:val="left"/>
      <w:pPr>
        <w:tabs>
          <w:tab w:val="left" w:pos="338"/>
        </w:tabs>
        <w:ind w:left="1724" w:hanging="226"/>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tplc="769E0864">
      <w:start w:val="1"/>
      <w:numFmt w:val="decimal"/>
      <w:lvlText w:val="%7."/>
      <w:lvlJc w:val="left"/>
      <w:pPr>
        <w:tabs>
          <w:tab w:val="left" w:pos="338"/>
        </w:tabs>
        <w:ind w:left="2444" w:hanging="28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tplc="4FEC61EA">
      <w:start w:val="1"/>
      <w:numFmt w:val="lowerLetter"/>
      <w:lvlText w:val="%8."/>
      <w:lvlJc w:val="left"/>
      <w:pPr>
        <w:tabs>
          <w:tab w:val="left" w:pos="338"/>
        </w:tabs>
        <w:ind w:left="3164" w:hanging="284"/>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tplc="C65E961E">
      <w:start w:val="1"/>
      <w:numFmt w:val="lowerRoman"/>
      <w:lvlText w:val="%9."/>
      <w:lvlJc w:val="left"/>
      <w:pPr>
        <w:tabs>
          <w:tab w:val="left" w:pos="338"/>
        </w:tabs>
        <w:ind w:left="3884" w:hanging="226"/>
      </w:pPr>
      <w:rPr>
        <w:rFonts w:hAnsi="Arial Unicode MS" w:cs="Times New Roman"/>
        <w:caps w:val="0"/>
        <w:smallCaps w:val="0"/>
        <w:strike w:val="0"/>
        <w:dstrike w:val="0"/>
        <w:color w:val="000000"/>
        <w:spacing w:val="0"/>
        <w:w w:val="100"/>
        <w:kern w:val="0"/>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16cid:durableId="1851871908">
    <w:abstractNumId w:val="2"/>
  </w:num>
  <w:num w:numId="2" w16cid:durableId="1188180183">
    <w:abstractNumId w:val="1"/>
  </w:num>
  <w:num w:numId="3" w16cid:durableId="1425346152">
    <w:abstractNumId w:val="0"/>
  </w:num>
  <w:num w:numId="4" w16cid:durableId="574707698">
    <w:abstractNumId w:val="87"/>
  </w:num>
  <w:num w:numId="5" w16cid:durableId="676228320">
    <w:abstractNumId w:val="61"/>
  </w:num>
  <w:num w:numId="6" w16cid:durableId="1806963888">
    <w:abstractNumId w:val="84"/>
  </w:num>
  <w:num w:numId="7" w16cid:durableId="885915688">
    <w:abstractNumId w:val="81"/>
  </w:num>
  <w:num w:numId="8" w16cid:durableId="1626734653">
    <w:abstractNumId w:val="75"/>
  </w:num>
  <w:num w:numId="9" w16cid:durableId="999888026">
    <w:abstractNumId w:val="51"/>
  </w:num>
  <w:num w:numId="10" w16cid:durableId="353961128">
    <w:abstractNumId w:val="71"/>
    <w:lvlOverride w:ilvl="0">
      <w:startOverride w:val="1"/>
    </w:lvlOverride>
  </w:num>
  <w:num w:numId="11" w16cid:durableId="322969503">
    <w:abstractNumId w:val="57"/>
    <w:lvlOverride w:ilvl="0">
      <w:startOverride w:val="1"/>
    </w:lvlOverride>
  </w:num>
  <w:num w:numId="12" w16cid:durableId="1470786561">
    <w:abstractNumId w:val="37"/>
  </w:num>
  <w:num w:numId="13" w16cid:durableId="1983462079">
    <w:abstractNumId w:val="28"/>
  </w:num>
  <w:num w:numId="14" w16cid:durableId="1820728710">
    <w:abstractNumId w:val="40"/>
  </w:num>
  <w:num w:numId="15" w16cid:durableId="1360931437">
    <w:abstractNumId w:val="92"/>
  </w:num>
  <w:num w:numId="16" w16cid:durableId="1154487898">
    <w:abstractNumId w:val="42"/>
  </w:num>
  <w:num w:numId="17" w16cid:durableId="1198859580">
    <w:abstractNumId w:val="41"/>
  </w:num>
  <w:num w:numId="18" w16cid:durableId="774904401">
    <w:abstractNumId w:val="44"/>
  </w:num>
  <w:num w:numId="19" w16cid:durableId="1356274776">
    <w:abstractNumId w:val="33"/>
  </w:num>
  <w:num w:numId="20" w16cid:durableId="1361593125">
    <w:abstractNumId w:val="83"/>
  </w:num>
  <w:num w:numId="21" w16cid:durableId="780342631">
    <w:abstractNumId w:val="60"/>
  </w:num>
  <w:num w:numId="22" w16cid:durableId="474880723">
    <w:abstractNumId w:val="73"/>
  </w:num>
  <w:num w:numId="23" w16cid:durableId="2044667946">
    <w:abstractNumId w:val="70"/>
  </w:num>
  <w:num w:numId="24" w16cid:durableId="175311179">
    <w:abstractNumId w:val="96"/>
  </w:num>
  <w:num w:numId="25" w16cid:durableId="1565095493">
    <w:abstractNumId w:val="78"/>
  </w:num>
  <w:num w:numId="26" w16cid:durableId="279535693">
    <w:abstractNumId w:val="22"/>
  </w:num>
  <w:num w:numId="27" w16cid:durableId="335697436">
    <w:abstractNumId w:val="64"/>
  </w:num>
  <w:num w:numId="28" w16cid:durableId="746534441">
    <w:abstractNumId w:val="7"/>
  </w:num>
  <w:num w:numId="29" w16cid:durableId="1064261634">
    <w:abstractNumId w:val="52"/>
  </w:num>
  <w:num w:numId="30" w16cid:durableId="1621960362">
    <w:abstractNumId w:val="91"/>
  </w:num>
  <w:num w:numId="31" w16cid:durableId="1382555732">
    <w:abstractNumId w:val="76"/>
  </w:num>
  <w:num w:numId="32" w16cid:durableId="2023973320">
    <w:abstractNumId w:val="65"/>
  </w:num>
  <w:num w:numId="33" w16cid:durableId="52431514">
    <w:abstractNumId w:val="43"/>
  </w:num>
  <w:num w:numId="34" w16cid:durableId="2108960785">
    <w:abstractNumId w:val="30"/>
  </w:num>
  <w:num w:numId="35" w16cid:durableId="1689329738">
    <w:abstractNumId w:val="93"/>
  </w:num>
  <w:num w:numId="36" w16cid:durableId="101688680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516505974">
    <w:abstractNumId w:val="58"/>
  </w:num>
  <w:num w:numId="38" w16cid:durableId="1336034344">
    <w:abstractNumId w:val="21"/>
  </w:num>
  <w:num w:numId="39" w16cid:durableId="754782932">
    <w:abstractNumId w:val="35"/>
  </w:num>
  <w:num w:numId="40" w16cid:durableId="527721211">
    <w:abstractNumId w:val="82"/>
  </w:num>
  <w:num w:numId="41" w16cid:durableId="606080048">
    <w:abstractNumId w:val="50"/>
  </w:num>
  <w:num w:numId="42" w16cid:durableId="1464036129">
    <w:abstractNumId w:val="45"/>
  </w:num>
  <w:num w:numId="43" w16cid:durableId="1043559089">
    <w:abstractNumId w:val="20"/>
  </w:num>
  <w:num w:numId="44" w16cid:durableId="28523534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89480771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063258588">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2121222168">
    <w:abstractNumId w:val="95"/>
  </w:num>
  <w:num w:numId="48" w16cid:durableId="1830246857">
    <w:abstractNumId w:val="86"/>
  </w:num>
  <w:num w:numId="49" w16cid:durableId="1382752964">
    <w:abstractNumId w:val="62"/>
  </w:num>
  <w:num w:numId="50" w16cid:durableId="1492217995">
    <w:abstractNumId w:val="18"/>
  </w:num>
  <w:num w:numId="51" w16cid:durableId="421875247">
    <w:abstractNumId w:val="63"/>
  </w:num>
  <w:num w:numId="52" w16cid:durableId="123208231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61710971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11158537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991202956">
    <w:abstractNumId w:val="5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4316477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47090327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68624729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803694026">
    <w:abstractNumId w:val="8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12750986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53043589">
    <w:abstractNumId w:val="72"/>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33214399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29553057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569144175">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53904742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885683523">
    <w:abstractNumId w:val="2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716926685">
    <w:abstractNumId w:val="49"/>
    <w:lvlOverride w:ilvl="0">
      <w:startOverride w:val="10"/>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348209883">
    <w:abstractNumId w:val="9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155075752">
    <w:abstractNumId w:val="17"/>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660577375">
    <w:abstractNumId w:val="67"/>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102263980">
    <w:abstractNumId w:val="85"/>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334526310">
    <w:abstractNumId w:val="80"/>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79590690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10704507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10395800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154293821">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641618506">
    <w:abstractNumId w:val="2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120247956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480125074">
    <w:abstractNumId w:val="5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21250023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50431983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3403124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trackedChanges" w:enforcement="0"/>
  <w:defaultTabStop w:val="284"/>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F70"/>
    <w:rsid w:val="00000087"/>
    <w:rsid w:val="00000FC8"/>
    <w:rsid w:val="00002320"/>
    <w:rsid w:val="00002E34"/>
    <w:rsid w:val="00002FA6"/>
    <w:rsid w:val="0000407A"/>
    <w:rsid w:val="000059B5"/>
    <w:rsid w:val="0000650F"/>
    <w:rsid w:val="00006567"/>
    <w:rsid w:val="00006F1D"/>
    <w:rsid w:val="00007D0C"/>
    <w:rsid w:val="00007EE8"/>
    <w:rsid w:val="0001031A"/>
    <w:rsid w:val="00011F88"/>
    <w:rsid w:val="0001234D"/>
    <w:rsid w:val="00013B21"/>
    <w:rsid w:val="00013B39"/>
    <w:rsid w:val="0001427D"/>
    <w:rsid w:val="00014473"/>
    <w:rsid w:val="00020A39"/>
    <w:rsid w:val="00021355"/>
    <w:rsid w:val="0002172A"/>
    <w:rsid w:val="00021853"/>
    <w:rsid w:val="00022668"/>
    <w:rsid w:val="00022B9E"/>
    <w:rsid w:val="00022E33"/>
    <w:rsid w:val="00022E8D"/>
    <w:rsid w:val="00023235"/>
    <w:rsid w:val="00024C82"/>
    <w:rsid w:val="00026EA2"/>
    <w:rsid w:val="00027692"/>
    <w:rsid w:val="00027DDB"/>
    <w:rsid w:val="00030A96"/>
    <w:rsid w:val="00030E20"/>
    <w:rsid w:val="0003189D"/>
    <w:rsid w:val="00031A67"/>
    <w:rsid w:val="00031DBE"/>
    <w:rsid w:val="00032937"/>
    <w:rsid w:val="00032FCA"/>
    <w:rsid w:val="00033137"/>
    <w:rsid w:val="00033660"/>
    <w:rsid w:val="000338BB"/>
    <w:rsid w:val="00033A87"/>
    <w:rsid w:val="00033AAD"/>
    <w:rsid w:val="00034629"/>
    <w:rsid w:val="00035151"/>
    <w:rsid w:val="00035537"/>
    <w:rsid w:val="000359C3"/>
    <w:rsid w:val="00036078"/>
    <w:rsid w:val="00036141"/>
    <w:rsid w:val="0003628A"/>
    <w:rsid w:val="000364B3"/>
    <w:rsid w:val="00036F97"/>
    <w:rsid w:val="0003711D"/>
    <w:rsid w:val="000373E5"/>
    <w:rsid w:val="00037668"/>
    <w:rsid w:val="00037A32"/>
    <w:rsid w:val="0004004F"/>
    <w:rsid w:val="00040703"/>
    <w:rsid w:val="00040AB2"/>
    <w:rsid w:val="00040F4D"/>
    <w:rsid w:val="00041076"/>
    <w:rsid w:val="00041364"/>
    <w:rsid w:val="00041891"/>
    <w:rsid w:val="000418E4"/>
    <w:rsid w:val="00041E9A"/>
    <w:rsid w:val="0004244F"/>
    <w:rsid w:val="00042509"/>
    <w:rsid w:val="0004303A"/>
    <w:rsid w:val="00043615"/>
    <w:rsid w:val="00045981"/>
    <w:rsid w:val="00045E04"/>
    <w:rsid w:val="00046A26"/>
    <w:rsid w:val="00046CC4"/>
    <w:rsid w:val="00050737"/>
    <w:rsid w:val="000511FC"/>
    <w:rsid w:val="000512E3"/>
    <w:rsid w:val="00051441"/>
    <w:rsid w:val="000514C4"/>
    <w:rsid w:val="0005155B"/>
    <w:rsid w:val="000517B8"/>
    <w:rsid w:val="00051D10"/>
    <w:rsid w:val="00052479"/>
    <w:rsid w:val="00052E07"/>
    <w:rsid w:val="0005369C"/>
    <w:rsid w:val="00054357"/>
    <w:rsid w:val="0005503D"/>
    <w:rsid w:val="00055167"/>
    <w:rsid w:val="00055323"/>
    <w:rsid w:val="00055CF1"/>
    <w:rsid w:val="000561DE"/>
    <w:rsid w:val="00056B3B"/>
    <w:rsid w:val="00056C18"/>
    <w:rsid w:val="00056EE8"/>
    <w:rsid w:val="00056F7F"/>
    <w:rsid w:val="000572F1"/>
    <w:rsid w:val="00060E1E"/>
    <w:rsid w:val="000611DC"/>
    <w:rsid w:val="00061581"/>
    <w:rsid w:val="00061611"/>
    <w:rsid w:val="00063AF1"/>
    <w:rsid w:val="00063E22"/>
    <w:rsid w:val="00064343"/>
    <w:rsid w:val="000645C5"/>
    <w:rsid w:val="000645D9"/>
    <w:rsid w:val="00064B6F"/>
    <w:rsid w:val="00064DD3"/>
    <w:rsid w:val="000650F6"/>
    <w:rsid w:val="00065E3A"/>
    <w:rsid w:val="0006614B"/>
    <w:rsid w:val="0006776B"/>
    <w:rsid w:val="0007057D"/>
    <w:rsid w:val="00070A7B"/>
    <w:rsid w:val="00071642"/>
    <w:rsid w:val="00072096"/>
    <w:rsid w:val="000731B6"/>
    <w:rsid w:val="000732E6"/>
    <w:rsid w:val="00073C72"/>
    <w:rsid w:val="00073F20"/>
    <w:rsid w:val="00073FEA"/>
    <w:rsid w:val="00074549"/>
    <w:rsid w:val="000746AD"/>
    <w:rsid w:val="0007527C"/>
    <w:rsid w:val="0007541E"/>
    <w:rsid w:val="0007719D"/>
    <w:rsid w:val="0007790B"/>
    <w:rsid w:val="00080477"/>
    <w:rsid w:val="00080702"/>
    <w:rsid w:val="00080D46"/>
    <w:rsid w:val="000814B4"/>
    <w:rsid w:val="0008277C"/>
    <w:rsid w:val="00084848"/>
    <w:rsid w:val="000857E6"/>
    <w:rsid w:val="00085C65"/>
    <w:rsid w:val="000861F8"/>
    <w:rsid w:val="00086B87"/>
    <w:rsid w:val="00087600"/>
    <w:rsid w:val="000907E8"/>
    <w:rsid w:val="00090D43"/>
    <w:rsid w:val="00090FBB"/>
    <w:rsid w:val="00091027"/>
    <w:rsid w:val="000912E7"/>
    <w:rsid w:val="00091956"/>
    <w:rsid w:val="00092EC8"/>
    <w:rsid w:val="000960F6"/>
    <w:rsid w:val="00096149"/>
    <w:rsid w:val="000961D4"/>
    <w:rsid w:val="000962FF"/>
    <w:rsid w:val="00096352"/>
    <w:rsid w:val="00096D89"/>
    <w:rsid w:val="000A0A5C"/>
    <w:rsid w:val="000A0C5B"/>
    <w:rsid w:val="000A0C5E"/>
    <w:rsid w:val="000A0DAF"/>
    <w:rsid w:val="000A1069"/>
    <w:rsid w:val="000A2336"/>
    <w:rsid w:val="000A28A2"/>
    <w:rsid w:val="000A2A7E"/>
    <w:rsid w:val="000A2CB4"/>
    <w:rsid w:val="000A30A8"/>
    <w:rsid w:val="000A392C"/>
    <w:rsid w:val="000A395C"/>
    <w:rsid w:val="000A3ECD"/>
    <w:rsid w:val="000A4283"/>
    <w:rsid w:val="000A4D1B"/>
    <w:rsid w:val="000A52C2"/>
    <w:rsid w:val="000A5612"/>
    <w:rsid w:val="000A5D0F"/>
    <w:rsid w:val="000A6233"/>
    <w:rsid w:val="000A6BF0"/>
    <w:rsid w:val="000A6FF4"/>
    <w:rsid w:val="000A70F7"/>
    <w:rsid w:val="000A7806"/>
    <w:rsid w:val="000A7CB3"/>
    <w:rsid w:val="000B01F5"/>
    <w:rsid w:val="000B294A"/>
    <w:rsid w:val="000B2B61"/>
    <w:rsid w:val="000B2D78"/>
    <w:rsid w:val="000B2E79"/>
    <w:rsid w:val="000B3997"/>
    <w:rsid w:val="000B3B1D"/>
    <w:rsid w:val="000B3BB8"/>
    <w:rsid w:val="000B4EC7"/>
    <w:rsid w:val="000B4F7A"/>
    <w:rsid w:val="000B626F"/>
    <w:rsid w:val="000B6412"/>
    <w:rsid w:val="000B6B20"/>
    <w:rsid w:val="000B6E82"/>
    <w:rsid w:val="000B6EF6"/>
    <w:rsid w:val="000B735C"/>
    <w:rsid w:val="000B760F"/>
    <w:rsid w:val="000C057B"/>
    <w:rsid w:val="000C09A6"/>
    <w:rsid w:val="000C0C2F"/>
    <w:rsid w:val="000C127C"/>
    <w:rsid w:val="000C16C8"/>
    <w:rsid w:val="000C17CF"/>
    <w:rsid w:val="000C2284"/>
    <w:rsid w:val="000C2618"/>
    <w:rsid w:val="000C393D"/>
    <w:rsid w:val="000C5068"/>
    <w:rsid w:val="000C527F"/>
    <w:rsid w:val="000C68CE"/>
    <w:rsid w:val="000C6F81"/>
    <w:rsid w:val="000C7661"/>
    <w:rsid w:val="000D00DF"/>
    <w:rsid w:val="000D0523"/>
    <w:rsid w:val="000D09F6"/>
    <w:rsid w:val="000D0EDA"/>
    <w:rsid w:val="000D140E"/>
    <w:rsid w:val="000D177F"/>
    <w:rsid w:val="000D1DD7"/>
    <w:rsid w:val="000D2947"/>
    <w:rsid w:val="000D44D5"/>
    <w:rsid w:val="000D4567"/>
    <w:rsid w:val="000D4767"/>
    <w:rsid w:val="000D4BB5"/>
    <w:rsid w:val="000D510C"/>
    <w:rsid w:val="000D51FB"/>
    <w:rsid w:val="000D56F0"/>
    <w:rsid w:val="000D581A"/>
    <w:rsid w:val="000D59DE"/>
    <w:rsid w:val="000D6D7F"/>
    <w:rsid w:val="000D73F1"/>
    <w:rsid w:val="000D7ED7"/>
    <w:rsid w:val="000E1148"/>
    <w:rsid w:val="000E153B"/>
    <w:rsid w:val="000E262C"/>
    <w:rsid w:val="000E388E"/>
    <w:rsid w:val="000E3E7A"/>
    <w:rsid w:val="000E4619"/>
    <w:rsid w:val="000E6180"/>
    <w:rsid w:val="000E648B"/>
    <w:rsid w:val="000E6BF2"/>
    <w:rsid w:val="000E6D8E"/>
    <w:rsid w:val="000E70C1"/>
    <w:rsid w:val="000E7614"/>
    <w:rsid w:val="000E7A06"/>
    <w:rsid w:val="000F031C"/>
    <w:rsid w:val="000F04C8"/>
    <w:rsid w:val="000F1373"/>
    <w:rsid w:val="000F19B7"/>
    <w:rsid w:val="000F26EE"/>
    <w:rsid w:val="000F2D3C"/>
    <w:rsid w:val="000F342B"/>
    <w:rsid w:val="000F34FA"/>
    <w:rsid w:val="000F4016"/>
    <w:rsid w:val="000F408F"/>
    <w:rsid w:val="000F4917"/>
    <w:rsid w:val="000F497B"/>
    <w:rsid w:val="000F4B7D"/>
    <w:rsid w:val="000F4F5C"/>
    <w:rsid w:val="000F4FCF"/>
    <w:rsid w:val="000F5272"/>
    <w:rsid w:val="000F54BC"/>
    <w:rsid w:val="000F6235"/>
    <w:rsid w:val="000F741F"/>
    <w:rsid w:val="00100639"/>
    <w:rsid w:val="001008C6"/>
    <w:rsid w:val="00101027"/>
    <w:rsid w:val="0010130B"/>
    <w:rsid w:val="00101E3E"/>
    <w:rsid w:val="001021B2"/>
    <w:rsid w:val="0010283A"/>
    <w:rsid w:val="00102C79"/>
    <w:rsid w:val="00104F3B"/>
    <w:rsid w:val="00105414"/>
    <w:rsid w:val="00105873"/>
    <w:rsid w:val="00105F95"/>
    <w:rsid w:val="00106414"/>
    <w:rsid w:val="00106ABF"/>
    <w:rsid w:val="00106CE1"/>
    <w:rsid w:val="00107EA9"/>
    <w:rsid w:val="001104A5"/>
    <w:rsid w:val="00110703"/>
    <w:rsid w:val="001113A3"/>
    <w:rsid w:val="00111F99"/>
    <w:rsid w:val="001127D3"/>
    <w:rsid w:val="00112C2B"/>
    <w:rsid w:val="00113539"/>
    <w:rsid w:val="00114897"/>
    <w:rsid w:val="00115317"/>
    <w:rsid w:val="00115A9F"/>
    <w:rsid w:val="00115F5C"/>
    <w:rsid w:val="00115F80"/>
    <w:rsid w:val="001164A9"/>
    <w:rsid w:val="00116539"/>
    <w:rsid w:val="00116E61"/>
    <w:rsid w:val="0011769F"/>
    <w:rsid w:val="00117D6A"/>
    <w:rsid w:val="00120245"/>
    <w:rsid w:val="00120B53"/>
    <w:rsid w:val="00121581"/>
    <w:rsid w:val="001215B6"/>
    <w:rsid w:val="00121757"/>
    <w:rsid w:val="00121CD6"/>
    <w:rsid w:val="00122F19"/>
    <w:rsid w:val="00123018"/>
    <w:rsid w:val="001236A2"/>
    <w:rsid w:val="001241E9"/>
    <w:rsid w:val="00124CE0"/>
    <w:rsid w:val="00125258"/>
    <w:rsid w:val="00125FC0"/>
    <w:rsid w:val="00125FE6"/>
    <w:rsid w:val="001262BD"/>
    <w:rsid w:val="00126836"/>
    <w:rsid w:val="00127048"/>
    <w:rsid w:val="001271DD"/>
    <w:rsid w:val="00127AB0"/>
    <w:rsid w:val="00127FA2"/>
    <w:rsid w:val="00130A66"/>
    <w:rsid w:val="00131087"/>
    <w:rsid w:val="00131A9D"/>
    <w:rsid w:val="001321DA"/>
    <w:rsid w:val="001346C7"/>
    <w:rsid w:val="00135DF0"/>
    <w:rsid w:val="00136167"/>
    <w:rsid w:val="00136230"/>
    <w:rsid w:val="00136853"/>
    <w:rsid w:val="001368FD"/>
    <w:rsid w:val="00136ACE"/>
    <w:rsid w:val="00137624"/>
    <w:rsid w:val="00137919"/>
    <w:rsid w:val="00140DB0"/>
    <w:rsid w:val="00141D3A"/>
    <w:rsid w:val="00141E9E"/>
    <w:rsid w:val="00141FCB"/>
    <w:rsid w:val="00142D70"/>
    <w:rsid w:val="00144422"/>
    <w:rsid w:val="001444FF"/>
    <w:rsid w:val="00144904"/>
    <w:rsid w:val="00145A35"/>
    <w:rsid w:val="00146455"/>
    <w:rsid w:val="0014651B"/>
    <w:rsid w:val="00146B9B"/>
    <w:rsid w:val="00146CFB"/>
    <w:rsid w:val="0014758A"/>
    <w:rsid w:val="0015002F"/>
    <w:rsid w:val="00152258"/>
    <w:rsid w:val="00152B93"/>
    <w:rsid w:val="00153325"/>
    <w:rsid w:val="0015431D"/>
    <w:rsid w:val="0015440F"/>
    <w:rsid w:val="001555D4"/>
    <w:rsid w:val="0015565B"/>
    <w:rsid w:val="001560B9"/>
    <w:rsid w:val="00156131"/>
    <w:rsid w:val="001577A5"/>
    <w:rsid w:val="001577CB"/>
    <w:rsid w:val="00157D11"/>
    <w:rsid w:val="001608C9"/>
    <w:rsid w:val="0016122E"/>
    <w:rsid w:val="0016163B"/>
    <w:rsid w:val="0016184D"/>
    <w:rsid w:val="00161E92"/>
    <w:rsid w:val="00162149"/>
    <w:rsid w:val="0016235D"/>
    <w:rsid w:val="00162628"/>
    <w:rsid w:val="0016416A"/>
    <w:rsid w:val="00164225"/>
    <w:rsid w:val="00164E83"/>
    <w:rsid w:val="00165BB9"/>
    <w:rsid w:val="00165ED4"/>
    <w:rsid w:val="00166665"/>
    <w:rsid w:val="001666F1"/>
    <w:rsid w:val="001667A2"/>
    <w:rsid w:val="001668D6"/>
    <w:rsid w:val="00167270"/>
    <w:rsid w:val="0017031A"/>
    <w:rsid w:val="001708DF"/>
    <w:rsid w:val="001711BD"/>
    <w:rsid w:val="001735B5"/>
    <w:rsid w:val="00173B13"/>
    <w:rsid w:val="001748D1"/>
    <w:rsid w:val="001758EA"/>
    <w:rsid w:val="001762C5"/>
    <w:rsid w:val="001763CB"/>
    <w:rsid w:val="00176662"/>
    <w:rsid w:val="00176CFD"/>
    <w:rsid w:val="00176E32"/>
    <w:rsid w:val="0017733A"/>
    <w:rsid w:val="001800FC"/>
    <w:rsid w:val="00180781"/>
    <w:rsid w:val="00181024"/>
    <w:rsid w:val="001811A8"/>
    <w:rsid w:val="001813DD"/>
    <w:rsid w:val="001817E7"/>
    <w:rsid w:val="00181C14"/>
    <w:rsid w:val="00181EA4"/>
    <w:rsid w:val="00182248"/>
    <w:rsid w:val="00182435"/>
    <w:rsid w:val="00182B9D"/>
    <w:rsid w:val="00182EBF"/>
    <w:rsid w:val="00183706"/>
    <w:rsid w:val="00184AF5"/>
    <w:rsid w:val="001850E0"/>
    <w:rsid w:val="001862B5"/>
    <w:rsid w:val="001908A4"/>
    <w:rsid w:val="00191E0D"/>
    <w:rsid w:val="00193D80"/>
    <w:rsid w:val="00196499"/>
    <w:rsid w:val="00196C48"/>
    <w:rsid w:val="00197611"/>
    <w:rsid w:val="001978CB"/>
    <w:rsid w:val="00197AE7"/>
    <w:rsid w:val="00197B6C"/>
    <w:rsid w:val="001A080A"/>
    <w:rsid w:val="001A1386"/>
    <w:rsid w:val="001A13A7"/>
    <w:rsid w:val="001A1ADA"/>
    <w:rsid w:val="001A1E23"/>
    <w:rsid w:val="001A2279"/>
    <w:rsid w:val="001A25D7"/>
    <w:rsid w:val="001A2B2F"/>
    <w:rsid w:val="001A2C61"/>
    <w:rsid w:val="001A3271"/>
    <w:rsid w:val="001A3301"/>
    <w:rsid w:val="001A41AA"/>
    <w:rsid w:val="001A4607"/>
    <w:rsid w:val="001A486B"/>
    <w:rsid w:val="001A4BD3"/>
    <w:rsid w:val="001A5C82"/>
    <w:rsid w:val="001A6283"/>
    <w:rsid w:val="001A6701"/>
    <w:rsid w:val="001A6CBF"/>
    <w:rsid w:val="001A77A5"/>
    <w:rsid w:val="001A7C7A"/>
    <w:rsid w:val="001B0634"/>
    <w:rsid w:val="001B0A23"/>
    <w:rsid w:val="001B1028"/>
    <w:rsid w:val="001B121C"/>
    <w:rsid w:val="001B1689"/>
    <w:rsid w:val="001B1C28"/>
    <w:rsid w:val="001B277A"/>
    <w:rsid w:val="001B2E05"/>
    <w:rsid w:val="001B30F8"/>
    <w:rsid w:val="001B3AA4"/>
    <w:rsid w:val="001B3CD0"/>
    <w:rsid w:val="001B49D6"/>
    <w:rsid w:val="001B4C60"/>
    <w:rsid w:val="001B4E7B"/>
    <w:rsid w:val="001B505C"/>
    <w:rsid w:val="001B5E3D"/>
    <w:rsid w:val="001B602E"/>
    <w:rsid w:val="001B6B4F"/>
    <w:rsid w:val="001B6F9C"/>
    <w:rsid w:val="001B70DE"/>
    <w:rsid w:val="001B7766"/>
    <w:rsid w:val="001C0091"/>
    <w:rsid w:val="001C1213"/>
    <w:rsid w:val="001C127E"/>
    <w:rsid w:val="001C17FA"/>
    <w:rsid w:val="001C3081"/>
    <w:rsid w:val="001C31B7"/>
    <w:rsid w:val="001C37CD"/>
    <w:rsid w:val="001C3882"/>
    <w:rsid w:val="001C3BDD"/>
    <w:rsid w:val="001C51E6"/>
    <w:rsid w:val="001C59A8"/>
    <w:rsid w:val="001C653F"/>
    <w:rsid w:val="001D02FA"/>
    <w:rsid w:val="001D09F9"/>
    <w:rsid w:val="001D1107"/>
    <w:rsid w:val="001D1310"/>
    <w:rsid w:val="001D1713"/>
    <w:rsid w:val="001D28CC"/>
    <w:rsid w:val="001D28F0"/>
    <w:rsid w:val="001D2B2E"/>
    <w:rsid w:val="001D2B44"/>
    <w:rsid w:val="001D3387"/>
    <w:rsid w:val="001D59C4"/>
    <w:rsid w:val="001E061F"/>
    <w:rsid w:val="001E08CB"/>
    <w:rsid w:val="001E0E3C"/>
    <w:rsid w:val="001E117E"/>
    <w:rsid w:val="001E1653"/>
    <w:rsid w:val="001E1750"/>
    <w:rsid w:val="001E1A89"/>
    <w:rsid w:val="001E28F0"/>
    <w:rsid w:val="001E29ED"/>
    <w:rsid w:val="001E315C"/>
    <w:rsid w:val="001E3F17"/>
    <w:rsid w:val="001E4E92"/>
    <w:rsid w:val="001E5246"/>
    <w:rsid w:val="001E556E"/>
    <w:rsid w:val="001E6206"/>
    <w:rsid w:val="001E6C7C"/>
    <w:rsid w:val="001E7574"/>
    <w:rsid w:val="001E79A9"/>
    <w:rsid w:val="001F0406"/>
    <w:rsid w:val="001F0C36"/>
    <w:rsid w:val="001F0E9D"/>
    <w:rsid w:val="001F1694"/>
    <w:rsid w:val="001F1D4A"/>
    <w:rsid w:val="001F2392"/>
    <w:rsid w:val="001F2991"/>
    <w:rsid w:val="001F2C7B"/>
    <w:rsid w:val="001F31AF"/>
    <w:rsid w:val="001F36C0"/>
    <w:rsid w:val="001F3E7C"/>
    <w:rsid w:val="001F4D46"/>
    <w:rsid w:val="001F52F3"/>
    <w:rsid w:val="001F71BC"/>
    <w:rsid w:val="001F7377"/>
    <w:rsid w:val="001F77F3"/>
    <w:rsid w:val="001F7BA1"/>
    <w:rsid w:val="001F7F07"/>
    <w:rsid w:val="00200095"/>
    <w:rsid w:val="002005B9"/>
    <w:rsid w:val="00201637"/>
    <w:rsid w:val="00201D23"/>
    <w:rsid w:val="00202A63"/>
    <w:rsid w:val="00202A71"/>
    <w:rsid w:val="002037F0"/>
    <w:rsid w:val="00203A53"/>
    <w:rsid w:val="0020458E"/>
    <w:rsid w:val="00204CB9"/>
    <w:rsid w:val="00204E7D"/>
    <w:rsid w:val="002054F7"/>
    <w:rsid w:val="00205D79"/>
    <w:rsid w:val="00206F7D"/>
    <w:rsid w:val="0020757B"/>
    <w:rsid w:val="00210625"/>
    <w:rsid w:val="002122D1"/>
    <w:rsid w:val="00212B4E"/>
    <w:rsid w:val="00212C07"/>
    <w:rsid w:val="00213715"/>
    <w:rsid w:val="00213EB8"/>
    <w:rsid w:val="00214475"/>
    <w:rsid w:val="002146D4"/>
    <w:rsid w:val="00214E80"/>
    <w:rsid w:val="00215373"/>
    <w:rsid w:val="00215391"/>
    <w:rsid w:val="00215D36"/>
    <w:rsid w:val="00215EB7"/>
    <w:rsid w:val="00216B5C"/>
    <w:rsid w:val="00217753"/>
    <w:rsid w:val="00217DE2"/>
    <w:rsid w:val="00220390"/>
    <w:rsid w:val="002212D3"/>
    <w:rsid w:val="00221343"/>
    <w:rsid w:val="0022144E"/>
    <w:rsid w:val="0022155B"/>
    <w:rsid w:val="002217E1"/>
    <w:rsid w:val="00221C1E"/>
    <w:rsid w:val="0022332B"/>
    <w:rsid w:val="00223B03"/>
    <w:rsid w:val="002240A5"/>
    <w:rsid w:val="00225339"/>
    <w:rsid w:val="0022542B"/>
    <w:rsid w:val="00225683"/>
    <w:rsid w:val="00225784"/>
    <w:rsid w:val="00225A0A"/>
    <w:rsid w:val="00225E93"/>
    <w:rsid w:val="00226C84"/>
    <w:rsid w:val="00227114"/>
    <w:rsid w:val="002272B0"/>
    <w:rsid w:val="002276B7"/>
    <w:rsid w:val="002307A6"/>
    <w:rsid w:val="00230859"/>
    <w:rsid w:val="002309F2"/>
    <w:rsid w:val="00230D02"/>
    <w:rsid w:val="002316CF"/>
    <w:rsid w:val="00231CFF"/>
    <w:rsid w:val="00231D20"/>
    <w:rsid w:val="00232A15"/>
    <w:rsid w:val="00232AD8"/>
    <w:rsid w:val="00232ADA"/>
    <w:rsid w:val="002339C9"/>
    <w:rsid w:val="00233E27"/>
    <w:rsid w:val="00235457"/>
    <w:rsid w:val="002359B5"/>
    <w:rsid w:val="00235C45"/>
    <w:rsid w:val="00235F23"/>
    <w:rsid w:val="00236C12"/>
    <w:rsid w:val="00236ED0"/>
    <w:rsid w:val="002370D0"/>
    <w:rsid w:val="00237151"/>
    <w:rsid w:val="00237A6A"/>
    <w:rsid w:val="00240806"/>
    <w:rsid w:val="0024081B"/>
    <w:rsid w:val="00240D5D"/>
    <w:rsid w:val="0024108A"/>
    <w:rsid w:val="00241183"/>
    <w:rsid w:val="0024154A"/>
    <w:rsid w:val="00241BD7"/>
    <w:rsid w:val="00242542"/>
    <w:rsid w:val="00243380"/>
    <w:rsid w:val="0024389F"/>
    <w:rsid w:val="00243B1B"/>
    <w:rsid w:val="0024411C"/>
    <w:rsid w:val="00244596"/>
    <w:rsid w:val="0024499C"/>
    <w:rsid w:val="002458E8"/>
    <w:rsid w:val="0024596B"/>
    <w:rsid w:val="00245A99"/>
    <w:rsid w:val="00245BDC"/>
    <w:rsid w:val="00246039"/>
    <w:rsid w:val="00246692"/>
    <w:rsid w:val="00246C40"/>
    <w:rsid w:val="002477EC"/>
    <w:rsid w:val="00251078"/>
    <w:rsid w:val="002510A0"/>
    <w:rsid w:val="002514F3"/>
    <w:rsid w:val="002515EE"/>
    <w:rsid w:val="00251B32"/>
    <w:rsid w:val="00251BA5"/>
    <w:rsid w:val="00253361"/>
    <w:rsid w:val="0025349D"/>
    <w:rsid w:val="002535F8"/>
    <w:rsid w:val="00253A2F"/>
    <w:rsid w:val="00253E8E"/>
    <w:rsid w:val="0025417C"/>
    <w:rsid w:val="002544F3"/>
    <w:rsid w:val="0025493A"/>
    <w:rsid w:val="00255489"/>
    <w:rsid w:val="00255CB2"/>
    <w:rsid w:val="00256E5E"/>
    <w:rsid w:val="00257BEC"/>
    <w:rsid w:val="00257D98"/>
    <w:rsid w:val="00260238"/>
    <w:rsid w:val="00261498"/>
    <w:rsid w:val="002617BB"/>
    <w:rsid w:val="00263273"/>
    <w:rsid w:val="002636C4"/>
    <w:rsid w:val="002636DB"/>
    <w:rsid w:val="0026370D"/>
    <w:rsid w:val="00263AF9"/>
    <w:rsid w:val="00263FAC"/>
    <w:rsid w:val="00266293"/>
    <w:rsid w:val="0026735F"/>
    <w:rsid w:val="00270106"/>
    <w:rsid w:val="00272078"/>
    <w:rsid w:val="0027260C"/>
    <w:rsid w:val="00273440"/>
    <w:rsid w:val="00274A84"/>
    <w:rsid w:val="00276478"/>
    <w:rsid w:val="00276798"/>
    <w:rsid w:val="00276E9A"/>
    <w:rsid w:val="00277C38"/>
    <w:rsid w:val="0028068E"/>
    <w:rsid w:val="002806B6"/>
    <w:rsid w:val="0028071D"/>
    <w:rsid w:val="00280AFD"/>
    <w:rsid w:val="00281061"/>
    <w:rsid w:val="00281BA9"/>
    <w:rsid w:val="00283291"/>
    <w:rsid w:val="00283382"/>
    <w:rsid w:val="002834B9"/>
    <w:rsid w:val="00283A31"/>
    <w:rsid w:val="00283E89"/>
    <w:rsid w:val="0028464E"/>
    <w:rsid w:val="00287A85"/>
    <w:rsid w:val="00287D7E"/>
    <w:rsid w:val="0029090D"/>
    <w:rsid w:val="00290AE2"/>
    <w:rsid w:val="00291598"/>
    <w:rsid w:val="00291857"/>
    <w:rsid w:val="00291C20"/>
    <w:rsid w:val="00292068"/>
    <w:rsid w:val="00292291"/>
    <w:rsid w:val="00292A26"/>
    <w:rsid w:val="002932F2"/>
    <w:rsid w:val="00293D75"/>
    <w:rsid w:val="00294FEF"/>
    <w:rsid w:val="00295226"/>
    <w:rsid w:val="002953FF"/>
    <w:rsid w:val="00295521"/>
    <w:rsid w:val="00295BCD"/>
    <w:rsid w:val="0029658D"/>
    <w:rsid w:val="002967F6"/>
    <w:rsid w:val="00296EE9"/>
    <w:rsid w:val="00296FA4"/>
    <w:rsid w:val="002A0104"/>
    <w:rsid w:val="002A08B0"/>
    <w:rsid w:val="002A0AE2"/>
    <w:rsid w:val="002A1CD2"/>
    <w:rsid w:val="002A305F"/>
    <w:rsid w:val="002A3360"/>
    <w:rsid w:val="002A3CAE"/>
    <w:rsid w:val="002A4ACB"/>
    <w:rsid w:val="002A4F11"/>
    <w:rsid w:val="002A4F33"/>
    <w:rsid w:val="002A4FC3"/>
    <w:rsid w:val="002A5565"/>
    <w:rsid w:val="002A558A"/>
    <w:rsid w:val="002A6710"/>
    <w:rsid w:val="002A68B5"/>
    <w:rsid w:val="002A713C"/>
    <w:rsid w:val="002A77C1"/>
    <w:rsid w:val="002A7F9C"/>
    <w:rsid w:val="002B003C"/>
    <w:rsid w:val="002B049C"/>
    <w:rsid w:val="002B1414"/>
    <w:rsid w:val="002B1432"/>
    <w:rsid w:val="002B17F3"/>
    <w:rsid w:val="002B1937"/>
    <w:rsid w:val="002B1C5C"/>
    <w:rsid w:val="002B3BFE"/>
    <w:rsid w:val="002B4899"/>
    <w:rsid w:val="002B4AAE"/>
    <w:rsid w:val="002B504B"/>
    <w:rsid w:val="002B5397"/>
    <w:rsid w:val="002B591B"/>
    <w:rsid w:val="002B5E41"/>
    <w:rsid w:val="002B5E50"/>
    <w:rsid w:val="002B6261"/>
    <w:rsid w:val="002B74F7"/>
    <w:rsid w:val="002B7506"/>
    <w:rsid w:val="002B75C2"/>
    <w:rsid w:val="002C01B7"/>
    <w:rsid w:val="002C1EB4"/>
    <w:rsid w:val="002C24F2"/>
    <w:rsid w:val="002C2CA5"/>
    <w:rsid w:val="002C2D7E"/>
    <w:rsid w:val="002C3D90"/>
    <w:rsid w:val="002C3EC9"/>
    <w:rsid w:val="002C4388"/>
    <w:rsid w:val="002C4D51"/>
    <w:rsid w:val="002C6DEB"/>
    <w:rsid w:val="002C6F05"/>
    <w:rsid w:val="002D0940"/>
    <w:rsid w:val="002D0FB7"/>
    <w:rsid w:val="002D106D"/>
    <w:rsid w:val="002D145B"/>
    <w:rsid w:val="002D20CA"/>
    <w:rsid w:val="002D34DA"/>
    <w:rsid w:val="002D46FB"/>
    <w:rsid w:val="002D4D8B"/>
    <w:rsid w:val="002D4F05"/>
    <w:rsid w:val="002D537D"/>
    <w:rsid w:val="002D5A62"/>
    <w:rsid w:val="002D66C9"/>
    <w:rsid w:val="002D68A6"/>
    <w:rsid w:val="002D75BC"/>
    <w:rsid w:val="002D76CC"/>
    <w:rsid w:val="002E130E"/>
    <w:rsid w:val="002E2191"/>
    <w:rsid w:val="002E21E7"/>
    <w:rsid w:val="002E24EC"/>
    <w:rsid w:val="002E30EE"/>
    <w:rsid w:val="002E3683"/>
    <w:rsid w:val="002E4041"/>
    <w:rsid w:val="002E4D7A"/>
    <w:rsid w:val="002E61E2"/>
    <w:rsid w:val="002E65DE"/>
    <w:rsid w:val="002E6F91"/>
    <w:rsid w:val="002E6FAD"/>
    <w:rsid w:val="002E70CB"/>
    <w:rsid w:val="002E7885"/>
    <w:rsid w:val="002E7DE7"/>
    <w:rsid w:val="002F0441"/>
    <w:rsid w:val="002F04A5"/>
    <w:rsid w:val="002F1035"/>
    <w:rsid w:val="002F179B"/>
    <w:rsid w:val="002F1AEC"/>
    <w:rsid w:val="002F1DE3"/>
    <w:rsid w:val="002F3ADF"/>
    <w:rsid w:val="002F3B94"/>
    <w:rsid w:val="002F3C08"/>
    <w:rsid w:val="002F3C99"/>
    <w:rsid w:val="002F43A7"/>
    <w:rsid w:val="002F4A77"/>
    <w:rsid w:val="002F4A9B"/>
    <w:rsid w:val="002F52D5"/>
    <w:rsid w:val="002F52EE"/>
    <w:rsid w:val="002F58D9"/>
    <w:rsid w:val="002F5A48"/>
    <w:rsid w:val="002F613B"/>
    <w:rsid w:val="002F671D"/>
    <w:rsid w:val="002F6D4C"/>
    <w:rsid w:val="002F7211"/>
    <w:rsid w:val="0030054D"/>
    <w:rsid w:val="003009CC"/>
    <w:rsid w:val="00301BE6"/>
    <w:rsid w:val="00301C83"/>
    <w:rsid w:val="00301DA3"/>
    <w:rsid w:val="00302187"/>
    <w:rsid w:val="0030253D"/>
    <w:rsid w:val="00302547"/>
    <w:rsid w:val="00303496"/>
    <w:rsid w:val="00303964"/>
    <w:rsid w:val="00304560"/>
    <w:rsid w:val="00304615"/>
    <w:rsid w:val="00305057"/>
    <w:rsid w:val="0030539D"/>
    <w:rsid w:val="00305C85"/>
    <w:rsid w:val="00305F86"/>
    <w:rsid w:val="0030600F"/>
    <w:rsid w:val="00306FDC"/>
    <w:rsid w:val="00307D52"/>
    <w:rsid w:val="00310297"/>
    <w:rsid w:val="00310357"/>
    <w:rsid w:val="00310709"/>
    <w:rsid w:val="00311B0E"/>
    <w:rsid w:val="00312040"/>
    <w:rsid w:val="00312428"/>
    <w:rsid w:val="00312792"/>
    <w:rsid w:val="00312C08"/>
    <w:rsid w:val="00313014"/>
    <w:rsid w:val="003147EA"/>
    <w:rsid w:val="00314C57"/>
    <w:rsid w:val="00315D55"/>
    <w:rsid w:val="003162EB"/>
    <w:rsid w:val="00316B51"/>
    <w:rsid w:val="00316DBD"/>
    <w:rsid w:val="00317510"/>
    <w:rsid w:val="003177F3"/>
    <w:rsid w:val="0031793B"/>
    <w:rsid w:val="00317F02"/>
    <w:rsid w:val="003202B3"/>
    <w:rsid w:val="00320344"/>
    <w:rsid w:val="00322343"/>
    <w:rsid w:val="00322AEC"/>
    <w:rsid w:val="00322E74"/>
    <w:rsid w:val="00323C4C"/>
    <w:rsid w:val="00326A5B"/>
    <w:rsid w:val="00327889"/>
    <w:rsid w:val="00330B4D"/>
    <w:rsid w:val="00330F23"/>
    <w:rsid w:val="00332FB2"/>
    <w:rsid w:val="003330F6"/>
    <w:rsid w:val="00333440"/>
    <w:rsid w:val="00334552"/>
    <w:rsid w:val="00334FF0"/>
    <w:rsid w:val="00335CA3"/>
    <w:rsid w:val="003360A6"/>
    <w:rsid w:val="00336947"/>
    <w:rsid w:val="00336DDA"/>
    <w:rsid w:val="00337E4B"/>
    <w:rsid w:val="003400B8"/>
    <w:rsid w:val="0034013B"/>
    <w:rsid w:val="00341322"/>
    <w:rsid w:val="00341B4E"/>
    <w:rsid w:val="003421C1"/>
    <w:rsid w:val="003425A8"/>
    <w:rsid w:val="003434EF"/>
    <w:rsid w:val="00343BEC"/>
    <w:rsid w:val="00344F71"/>
    <w:rsid w:val="00345629"/>
    <w:rsid w:val="00345E05"/>
    <w:rsid w:val="00345F68"/>
    <w:rsid w:val="0034731A"/>
    <w:rsid w:val="0034764B"/>
    <w:rsid w:val="00347D9F"/>
    <w:rsid w:val="00347DD0"/>
    <w:rsid w:val="0035029F"/>
    <w:rsid w:val="003514D0"/>
    <w:rsid w:val="00351A5F"/>
    <w:rsid w:val="003528D4"/>
    <w:rsid w:val="003529D7"/>
    <w:rsid w:val="00352C09"/>
    <w:rsid w:val="00354081"/>
    <w:rsid w:val="003544E7"/>
    <w:rsid w:val="00354A0D"/>
    <w:rsid w:val="003550C3"/>
    <w:rsid w:val="00356CFB"/>
    <w:rsid w:val="00356E1B"/>
    <w:rsid w:val="003574BB"/>
    <w:rsid w:val="00360B85"/>
    <w:rsid w:val="00361400"/>
    <w:rsid w:val="003629BB"/>
    <w:rsid w:val="0036347D"/>
    <w:rsid w:val="003655FE"/>
    <w:rsid w:val="00365785"/>
    <w:rsid w:val="00365896"/>
    <w:rsid w:val="00365979"/>
    <w:rsid w:val="00366482"/>
    <w:rsid w:val="003665E4"/>
    <w:rsid w:val="00366732"/>
    <w:rsid w:val="0036730B"/>
    <w:rsid w:val="0036797A"/>
    <w:rsid w:val="00367FE6"/>
    <w:rsid w:val="00370009"/>
    <w:rsid w:val="003713EA"/>
    <w:rsid w:val="003716A7"/>
    <w:rsid w:val="003718DC"/>
    <w:rsid w:val="00371F60"/>
    <w:rsid w:val="00372575"/>
    <w:rsid w:val="00373617"/>
    <w:rsid w:val="00373902"/>
    <w:rsid w:val="00374B1F"/>
    <w:rsid w:val="00376448"/>
    <w:rsid w:val="00376708"/>
    <w:rsid w:val="00376B15"/>
    <w:rsid w:val="00376E75"/>
    <w:rsid w:val="003772FC"/>
    <w:rsid w:val="00377B13"/>
    <w:rsid w:val="0038060F"/>
    <w:rsid w:val="00380BE2"/>
    <w:rsid w:val="00380EFC"/>
    <w:rsid w:val="00381C29"/>
    <w:rsid w:val="00382FA7"/>
    <w:rsid w:val="00384746"/>
    <w:rsid w:val="00385A3F"/>
    <w:rsid w:val="00385B9F"/>
    <w:rsid w:val="003861B2"/>
    <w:rsid w:val="00390F10"/>
    <w:rsid w:val="00390F47"/>
    <w:rsid w:val="0039134B"/>
    <w:rsid w:val="0039221F"/>
    <w:rsid w:val="003923DA"/>
    <w:rsid w:val="00392558"/>
    <w:rsid w:val="003926C2"/>
    <w:rsid w:val="00392E0E"/>
    <w:rsid w:val="00392EAE"/>
    <w:rsid w:val="00393648"/>
    <w:rsid w:val="003957F7"/>
    <w:rsid w:val="00395B19"/>
    <w:rsid w:val="00395FF4"/>
    <w:rsid w:val="003960B9"/>
    <w:rsid w:val="003962A9"/>
    <w:rsid w:val="00396C02"/>
    <w:rsid w:val="00396D2F"/>
    <w:rsid w:val="00397097"/>
    <w:rsid w:val="00397EF5"/>
    <w:rsid w:val="003A04F8"/>
    <w:rsid w:val="003A0BC5"/>
    <w:rsid w:val="003A1142"/>
    <w:rsid w:val="003A14B8"/>
    <w:rsid w:val="003A279E"/>
    <w:rsid w:val="003A2B58"/>
    <w:rsid w:val="003A3096"/>
    <w:rsid w:val="003A3D46"/>
    <w:rsid w:val="003A4078"/>
    <w:rsid w:val="003A4917"/>
    <w:rsid w:val="003A4948"/>
    <w:rsid w:val="003A4B77"/>
    <w:rsid w:val="003A5922"/>
    <w:rsid w:val="003A5CA1"/>
    <w:rsid w:val="003A6962"/>
    <w:rsid w:val="003A76F9"/>
    <w:rsid w:val="003A795B"/>
    <w:rsid w:val="003A7A29"/>
    <w:rsid w:val="003B02C4"/>
    <w:rsid w:val="003B07CA"/>
    <w:rsid w:val="003B12B1"/>
    <w:rsid w:val="003B1CA2"/>
    <w:rsid w:val="003B1CE5"/>
    <w:rsid w:val="003B24DF"/>
    <w:rsid w:val="003B34FC"/>
    <w:rsid w:val="003B377F"/>
    <w:rsid w:val="003B3DD8"/>
    <w:rsid w:val="003B4B0E"/>
    <w:rsid w:val="003B59C2"/>
    <w:rsid w:val="003B5F13"/>
    <w:rsid w:val="003B6C52"/>
    <w:rsid w:val="003B6ED6"/>
    <w:rsid w:val="003B7614"/>
    <w:rsid w:val="003C00E9"/>
    <w:rsid w:val="003C0209"/>
    <w:rsid w:val="003C0E3F"/>
    <w:rsid w:val="003C1890"/>
    <w:rsid w:val="003C1D74"/>
    <w:rsid w:val="003C1E6B"/>
    <w:rsid w:val="003C25DC"/>
    <w:rsid w:val="003C4BD5"/>
    <w:rsid w:val="003C4D22"/>
    <w:rsid w:val="003C542C"/>
    <w:rsid w:val="003C54B9"/>
    <w:rsid w:val="003C734B"/>
    <w:rsid w:val="003C7684"/>
    <w:rsid w:val="003C7D29"/>
    <w:rsid w:val="003C7EBE"/>
    <w:rsid w:val="003D038E"/>
    <w:rsid w:val="003D0EEF"/>
    <w:rsid w:val="003D115C"/>
    <w:rsid w:val="003D14EF"/>
    <w:rsid w:val="003D15F1"/>
    <w:rsid w:val="003D1EA9"/>
    <w:rsid w:val="003D35CE"/>
    <w:rsid w:val="003D3F74"/>
    <w:rsid w:val="003D4B54"/>
    <w:rsid w:val="003D4E8E"/>
    <w:rsid w:val="003D52C8"/>
    <w:rsid w:val="003D5B8B"/>
    <w:rsid w:val="003D68A6"/>
    <w:rsid w:val="003D6AA5"/>
    <w:rsid w:val="003D6C33"/>
    <w:rsid w:val="003D6DFA"/>
    <w:rsid w:val="003D759E"/>
    <w:rsid w:val="003E04D1"/>
    <w:rsid w:val="003E05B3"/>
    <w:rsid w:val="003E0CC4"/>
    <w:rsid w:val="003E0FE8"/>
    <w:rsid w:val="003E101E"/>
    <w:rsid w:val="003E180B"/>
    <w:rsid w:val="003E1961"/>
    <w:rsid w:val="003E279C"/>
    <w:rsid w:val="003E2B13"/>
    <w:rsid w:val="003E2CAA"/>
    <w:rsid w:val="003E37C8"/>
    <w:rsid w:val="003E38AE"/>
    <w:rsid w:val="003E42FE"/>
    <w:rsid w:val="003E4424"/>
    <w:rsid w:val="003E4436"/>
    <w:rsid w:val="003E59FE"/>
    <w:rsid w:val="003E6D02"/>
    <w:rsid w:val="003E6E6B"/>
    <w:rsid w:val="003E759C"/>
    <w:rsid w:val="003E77B0"/>
    <w:rsid w:val="003E7BE1"/>
    <w:rsid w:val="003F0443"/>
    <w:rsid w:val="003F069C"/>
    <w:rsid w:val="003F0C13"/>
    <w:rsid w:val="003F108A"/>
    <w:rsid w:val="003F10FE"/>
    <w:rsid w:val="003F15A5"/>
    <w:rsid w:val="003F19B7"/>
    <w:rsid w:val="003F1D82"/>
    <w:rsid w:val="003F223F"/>
    <w:rsid w:val="003F313E"/>
    <w:rsid w:val="003F3362"/>
    <w:rsid w:val="003F391C"/>
    <w:rsid w:val="003F3B8D"/>
    <w:rsid w:val="003F3E6F"/>
    <w:rsid w:val="003F402D"/>
    <w:rsid w:val="003F4068"/>
    <w:rsid w:val="003F4E03"/>
    <w:rsid w:val="003F4F54"/>
    <w:rsid w:val="003F5150"/>
    <w:rsid w:val="003F5C4C"/>
    <w:rsid w:val="003F5CB5"/>
    <w:rsid w:val="003F620C"/>
    <w:rsid w:val="003F6457"/>
    <w:rsid w:val="003F6529"/>
    <w:rsid w:val="003F6CF1"/>
    <w:rsid w:val="003F7649"/>
    <w:rsid w:val="00400197"/>
    <w:rsid w:val="004002D2"/>
    <w:rsid w:val="00400360"/>
    <w:rsid w:val="00400704"/>
    <w:rsid w:val="00400864"/>
    <w:rsid w:val="004011CB"/>
    <w:rsid w:val="004011D7"/>
    <w:rsid w:val="00401BCB"/>
    <w:rsid w:val="00401F27"/>
    <w:rsid w:val="00402176"/>
    <w:rsid w:val="004028DA"/>
    <w:rsid w:val="00402F0A"/>
    <w:rsid w:val="004034CF"/>
    <w:rsid w:val="00404868"/>
    <w:rsid w:val="00404CBD"/>
    <w:rsid w:val="00404D7B"/>
    <w:rsid w:val="00404FD9"/>
    <w:rsid w:val="00405217"/>
    <w:rsid w:val="0040531D"/>
    <w:rsid w:val="00405D4C"/>
    <w:rsid w:val="00405D92"/>
    <w:rsid w:val="0040672C"/>
    <w:rsid w:val="0040693A"/>
    <w:rsid w:val="0040790B"/>
    <w:rsid w:val="00407969"/>
    <w:rsid w:val="004102AB"/>
    <w:rsid w:val="00410C72"/>
    <w:rsid w:val="004118E3"/>
    <w:rsid w:val="0041205D"/>
    <w:rsid w:val="004124A0"/>
    <w:rsid w:val="00413BD0"/>
    <w:rsid w:val="00413D2C"/>
    <w:rsid w:val="0041512D"/>
    <w:rsid w:val="00415C20"/>
    <w:rsid w:val="00415C7E"/>
    <w:rsid w:val="00415F17"/>
    <w:rsid w:val="00415FB5"/>
    <w:rsid w:val="00416330"/>
    <w:rsid w:val="004201DA"/>
    <w:rsid w:val="004203BD"/>
    <w:rsid w:val="004214EF"/>
    <w:rsid w:val="004224E4"/>
    <w:rsid w:val="00422B8B"/>
    <w:rsid w:val="00422F5F"/>
    <w:rsid w:val="00423D42"/>
    <w:rsid w:val="00423EB5"/>
    <w:rsid w:val="00424C53"/>
    <w:rsid w:val="00425098"/>
    <w:rsid w:val="00425589"/>
    <w:rsid w:val="00425900"/>
    <w:rsid w:val="00425D5B"/>
    <w:rsid w:val="0042601D"/>
    <w:rsid w:val="00426081"/>
    <w:rsid w:val="00427453"/>
    <w:rsid w:val="00427EA0"/>
    <w:rsid w:val="004305E8"/>
    <w:rsid w:val="00430844"/>
    <w:rsid w:val="00430EDB"/>
    <w:rsid w:val="004315F6"/>
    <w:rsid w:val="00432271"/>
    <w:rsid w:val="00432621"/>
    <w:rsid w:val="004333CB"/>
    <w:rsid w:val="00433485"/>
    <w:rsid w:val="0043426A"/>
    <w:rsid w:val="00435AC4"/>
    <w:rsid w:val="00435FDE"/>
    <w:rsid w:val="00436282"/>
    <w:rsid w:val="00436690"/>
    <w:rsid w:val="004369CC"/>
    <w:rsid w:val="0043712B"/>
    <w:rsid w:val="004373EF"/>
    <w:rsid w:val="004377A2"/>
    <w:rsid w:val="00440D0F"/>
    <w:rsid w:val="00440ECA"/>
    <w:rsid w:val="00441D40"/>
    <w:rsid w:val="004437E2"/>
    <w:rsid w:val="00443802"/>
    <w:rsid w:val="00443863"/>
    <w:rsid w:val="00444056"/>
    <w:rsid w:val="004440DC"/>
    <w:rsid w:val="00444161"/>
    <w:rsid w:val="004444E6"/>
    <w:rsid w:val="00444643"/>
    <w:rsid w:val="00444F4C"/>
    <w:rsid w:val="00445ACB"/>
    <w:rsid w:val="004463BC"/>
    <w:rsid w:val="00446657"/>
    <w:rsid w:val="00446780"/>
    <w:rsid w:val="0045085B"/>
    <w:rsid w:val="00451615"/>
    <w:rsid w:val="004516AB"/>
    <w:rsid w:val="00452BFA"/>
    <w:rsid w:val="00454B57"/>
    <w:rsid w:val="00455005"/>
    <w:rsid w:val="0045589E"/>
    <w:rsid w:val="00456A63"/>
    <w:rsid w:val="00457068"/>
    <w:rsid w:val="00460A0B"/>
    <w:rsid w:val="0046127F"/>
    <w:rsid w:val="00464F9F"/>
    <w:rsid w:val="004659A9"/>
    <w:rsid w:val="00465C8C"/>
    <w:rsid w:val="00466589"/>
    <w:rsid w:val="004671FF"/>
    <w:rsid w:val="00467B7A"/>
    <w:rsid w:val="00470B96"/>
    <w:rsid w:val="00471671"/>
    <w:rsid w:val="00471D3E"/>
    <w:rsid w:val="0047234C"/>
    <w:rsid w:val="0047236E"/>
    <w:rsid w:val="004725E3"/>
    <w:rsid w:val="0047275B"/>
    <w:rsid w:val="00472948"/>
    <w:rsid w:val="00472AE1"/>
    <w:rsid w:val="00474318"/>
    <w:rsid w:val="00474665"/>
    <w:rsid w:val="0047496E"/>
    <w:rsid w:val="00475359"/>
    <w:rsid w:val="00475743"/>
    <w:rsid w:val="00476A4D"/>
    <w:rsid w:val="00476BAA"/>
    <w:rsid w:val="00477134"/>
    <w:rsid w:val="004772B7"/>
    <w:rsid w:val="0047742D"/>
    <w:rsid w:val="0047749A"/>
    <w:rsid w:val="00477B9B"/>
    <w:rsid w:val="00477D23"/>
    <w:rsid w:val="00477E5F"/>
    <w:rsid w:val="00480DDF"/>
    <w:rsid w:val="0048163A"/>
    <w:rsid w:val="004819C1"/>
    <w:rsid w:val="00481C87"/>
    <w:rsid w:val="0048210E"/>
    <w:rsid w:val="004821BD"/>
    <w:rsid w:val="00482460"/>
    <w:rsid w:val="004836E1"/>
    <w:rsid w:val="004847F3"/>
    <w:rsid w:val="004850D0"/>
    <w:rsid w:val="004851DC"/>
    <w:rsid w:val="0048550B"/>
    <w:rsid w:val="004865D5"/>
    <w:rsid w:val="00486751"/>
    <w:rsid w:val="00486DB5"/>
    <w:rsid w:val="00487CB9"/>
    <w:rsid w:val="00490698"/>
    <w:rsid w:val="0049083A"/>
    <w:rsid w:val="00490CB8"/>
    <w:rsid w:val="00491634"/>
    <w:rsid w:val="00491697"/>
    <w:rsid w:val="004917DC"/>
    <w:rsid w:val="00491BD8"/>
    <w:rsid w:val="00491F35"/>
    <w:rsid w:val="004946AD"/>
    <w:rsid w:val="00494D6F"/>
    <w:rsid w:val="00495585"/>
    <w:rsid w:val="00495911"/>
    <w:rsid w:val="0049630B"/>
    <w:rsid w:val="004965A9"/>
    <w:rsid w:val="00497A91"/>
    <w:rsid w:val="00497B54"/>
    <w:rsid w:val="00497BFA"/>
    <w:rsid w:val="004A04D5"/>
    <w:rsid w:val="004A0FFA"/>
    <w:rsid w:val="004A13B5"/>
    <w:rsid w:val="004A1910"/>
    <w:rsid w:val="004A25B1"/>
    <w:rsid w:val="004A278F"/>
    <w:rsid w:val="004A28BA"/>
    <w:rsid w:val="004A28EE"/>
    <w:rsid w:val="004A29F1"/>
    <w:rsid w:val="004A30C1"/>
    <w:rsid w:val="004A3580"/>
    <w:rsid w:val="004A3B1D"/>
    <w:rsid w:val="004A3CD8"/>
    <w:rsid w:val="004A4535"/>
    <w:rsid w:val="004A4A2D"/>
    <w:rsid w:val="004A54F1"/>
    <w:rsid w:val="004A5630"/>
    <w:rsid w:val="004A6CC0"/>
    <w:rsid w:val="004A7087"/>
    <w:rsid w:val="004A739F"/>
    <w:rsid w:val="004A77D0"/>
    <w:rsid w:val="004B0127"/>
    <w:rsid w:val="004B06D0"/>
    <w:rsid w:val="004B121F"/>
    <w:rsid w:val="004B21F4"/>
    <w:rsid w:val="004B2930"/>
    <w:rsid w:val="004B38BA"/>
    <w:rsid w:val="004B46C8"/>
    <w:rsid w:val="004B5373"/>
    <w:rsid w:val="004B5982"/>
    <w:rsid w:val="004B5D34"/>
    <w:rsid w:val="004B5E33"/>
    <w:rsid w:val="004B6287"/>
    <w:rsid w:val="004B7762"/>
    <w:rsid w:val="004B79C1"/>
    <w:rsid w:val="004C042E"/>
    <w:rsid w:val="004C1E72"/>
    <w:rsid w:val="004C1FAF"/>
    <w:rsid w:val="004C2C60"/>
    <w:rsid w:val="004C2EEB"/>
    <w:rsid w:val="004C31DA"/>
    <w:rsid w:val="004C33E9"/>
    <w:rsid w:val="004C39ED"/>
    <w:rsid w:val="004C3E06"/>
    <w:rsid w:val="004C511F"/>
    <w:rsid w:val="004C5D31"/>
    <w:rsid w:val="004C5FBE"/>
    <w:rsid w:val="004C6EDC"/>
    <w:rsid w:val="004C739D"/>
    <w:rsid w:val="004D03E8"/>
    <w:rsid w:val="004D0EAA"/>
    <w:rsid w:val="004D179C"/>
    <w:rsid w:val="004D1E27"/>
    <w:rsid w:val="004D42B2"/>
    <w:rsid w:val="004D5652"/>
    <w:rsid w:val="004D5A61"/>
    <w:rsid w:val="004D6053"/>
    <w:rsid w:val="004D6190"/>
    <w:rsid w:val="004D679A"/>
    <w:rsid w:val="004D6A6E"/>
    <w:rsid w:val="004D6C66"/>
    <w:rsid w:val="004D78C2"/>
    <w:rsid w:val="004D7980"/>
    <w:rsid w:val="004D7C22"/>
    <w:rsid w:val="004D7E91"/>
    <w:rsid w:val="004E1305"/>
    <w:rsid w:val="004E2961"/>
    <w:rsid w:val="004E32A5"/>
    <w:rsid w:val="004E392C"/>
    <w:rsid w:val="004E4608"/>
    <w:rsid w:val="004E499A"/>
    <w:rsid w:val="004E5602"/>
    <w:rsid w:val="004E6183"/>
    <w:rsid w:val="004E7D15"/>
    <w:rsid w:val="004F04FD"/>
    <w:rsid w:val="004F0BE1"/>
    <w:rsid w:val="004F0C68"/>
    <w:rsid w:val="004F0D42"/>
    <w:rsid w:val="004F1195"/>
    <w:rsid w:val="004F124B"/>
    <w:rsid w:val="004F14B9"/>
    <w:rsid w:val="004F14E5"/>
    <w:rsid w:val="004F1E8D"/>
    <w:rsid w:val="004F25A6"/>
    <w:rsid w:val="004F2634"/>
    <w:rsid w:val="004F2AD6"/>
    <w:rsid w:val="004F3CC5"/>
    <w:rsid w:val="004F3DAE"/>
    <w:rsid w:val="004F3F23"/>
    <w:rsid w:val="004F4F21"/>
    <w:rsid w:val="004F5DBC"/>
    <w:rsid w:val="004F6373"/>
    <w:rsid w:val="004F6C31"/>
    <w:rsid w:val="004F78DD"/>
    <w:rsid w:val="004F7A24"/>
    <w:rsid w:val="004F7CEE"/>
    <w:rsid w:val="00502400"/>
    <w:rsid w:val="005031BD"/>
    <w:rsid w:val="00503CCA"/>
    <w:rsid w:val="005041A8"/>
    <w:rsid w:val="0050587A"/>
    <w:rsid w:val="00505F53"/>
    <w:rsid w:val="005060DA"/>
    <w:rsid w:val="00507370"/>
    <w:rsid w:val="00507771"/>
    <w:rsid w:val="00507871"/>
    <w:rsid w:val="0051128A"/>
    <w:rsid w:val="00511297"/>
    <w:rsid w:val="00511A09"/>
    <w:rsid w:val="005121FE"/>
    <w:rsid w:val="00512561"/>
    <w:rsid w:val="00512AA4"/>
    <w:rsid w:val="00512DA4"/>
    <w:rsid w:val="00513976"/>
    <w:rsid w:val="00513E9D"/>
    <w:rsid w:val="0051537A"/>
    <w:rsid w:val="005155EC"/>
    <w:rsid w:val="0051571E"/>
    <w:rsid w:val="00515F7B"/>
    <w:rsid w:val="005168B1"/>
    <w:rsid w:val="00517FEF"/>
    <w:rsid w:val="00520C1B"/>
    <w:rsid w:val="00521A03"/>
    <w:rsid w:val="00522604"/>
    <w:rsid w:val="00523540"/>
    <w:rsid w:val="00523565"/>
    <w:rsid w:val="00523A86"/>
    <w:rsid w:val="00524017"/>
    <w:rsid w:val="0052478C"/>
    <w:rsid w:val="00525185"/>
    <w:rsid w:val="00526976"/>
    <w:rsid w:val="0052739B"/>
    <w:rsid w:val="00527521"/>
    <w:rsid w:val="00527C53"/>
    <w:rsid w:val="00530903"/>
    <w:rsid w:val="00530A6A"/>
    <w:rsid w:val="0053121E"/>
    <w:rsid w:val="00531606"/>
    <w:rsid w:val="00532278"/>
    <w:rsid w:val="005324C4"/>
    <w:rsid w:val="005328EC"/>
    <w:rsid w:val="00532D04"/>
    <w:rsid w:val="005337A2"/>
    <w:rsid w:val="00533D47"/>
    <w:rsid w:val="00533E48"/>
    <w:rsid w:val="005343D0"/>
    <w:rsid w:val="0053447B"/>
    <w:rsid w:val="00534A6E"/>
    <w:rsid w:val="00535000"/>
    <w:rsid w:val="005356AD"/>
    <w:rsid w:val="00535EA2"/>
    <w:rsid w:val="00536565"/>
    <w:rsid w:val="0053795B"/>
    <w:rsid w:val="00540B76"/>
    <w:rsid w:val="005411B2"/>
    <w:rsid w:val="0054168E"/>
    <w:rsid w:val="00541D99"/>
    <w:rsid w:val="00541DD9"/>
    <w:rsid w:val="00542B4C"/>
    <w:rsid w:val="00543FAE"/>
    <w:rsid w:val="00545498"/>
    <w:rsid w:val="0054647D"/>
    <w:rsid w:val="0054664E"/>
    <w:rsid w:val="005475E8"/>
    <w:rsid w:val="00547D88"/>
    <w:rsid w:val="00550D49"/>
    <w:rsid w:val="00550E1A"/>
    <w:rsid w:val="0055140E"/>
    <w:rsid w:val="00551F98"/>
    <w:rsid w:val="0055240B"/>
    <w:rsid w:val="00552639"/>
    <w:rsid w:val="00552FBA"/>
    <w:rsid w:val="0055387B"/>
    <w:rsid w:val="00553EE0"/>
    <w:rsid w:val="005547CD"/>
    <w:rsid w:val="00554BC6"/>
    <w:rsid w:val="00555602"/>
    <w:rsid w:val="00556184"/>
    <w:rsid w:val="005563F5"/>
    <w:rsid w:val="00556E93"/>
    <w:rsid w:val="00557C47"/>
    <w:rsid w:val="0056105D"/>
    <w:rsid w:val="005613B1"/>
    <w:rsid w:val="005613E7"/>
    <w:rsid w:val="00562030"/>
    <w:rsid w:val="00562264"/>
    <w:rsid w:val="00562540"/>
    <w:rsid w:val="005626E8"/>
    <w:rsid w:val="00562913"/>
    <w:rsid w:val="00563A03"/>
    <w:rsid w:val="005647A2"/>
    <w:rsid w:val="005648FA"/>
    <w:rsid w:val="00564FDA"/>
    <w:rsid w:val="005654A1"/>
    <w:rsid w:val="00565C97"/>
    <w:rsid w:val="00566623"/>
    <w:rsid w:val="005668D7"/>
    <w:rsid w:val="00570081"/>
    <w:rsid w:val="00570559"/>
    <w:rsid w:val="00570717"/>
    <w:rsid w:val="00571382"/>
    <w:rsid w:val="005728FB"/>
    <w:rsid w:val="00573C07"/>
    <w:rsid w:val="00573E5B"/>
    <w:rsid w:val="00574042"/>
    <w:rsid w:val="00574194"/>
    <w:rsid w:val="005742FD"/>
    <w:rsid w:val="0057488A"/>
    <w:rsid w:val="005752D4"/>
    <w:rsid w:val="005762D9"/>
    <w:rsid w:val="00576A85"/>
    <w:rsid w:val="00576AEC"/>
    <w:rsid w:val="00577314"/>
    <w:rsid w:val="005806A1"/>
    <w:rsid w:val="00580DF4"/>
    <w:rsid w:val="00581E46"/>
    <w:rsid w:val="00581F6E"/>
    <w:rsid w:val="00582301"/>
    <w:rsid w:val="00582C38"/>
    <w:rsid w:val="0058369C"/>
    <w:rsid w:val="00583BB6"/>
    <w:rsid w:val="00583BC6"/>
    <w:rsid w:val="00583C4D"/>
    <w:rsid w:val="00584B7F"/>
    <w:rsid w:val="00584D8B"/>
    <w:rsid w:val="005851F8"/>
    <w:rsid w:val="005859D2"/>
    <w:rsid w:val="00586591"/>
    <w:rsid w:val="005870A6"/>
    <w:rsid w:val="00590BE0"/>
    <w:rsid w:val="00590C70"/>
    <w:rsid w:val="0059103E"/>
    <w:rsid w:val="00591927"/>
    <w:rsid w:val="005919F8"/>
    <w:rsid w:val="00592248"/>
    <w:rsid w:val="005928AD"/>
    <w:rsid w:val="00592B23"/>
    <w:rsid w:val="005932CD"/>
    <w:rsid w:val="00593422"/>
    <w:rsid w:val="00594450"/>
    <w:rsid w:val="00594719"/>
    <w:rsid w:val="00594C62"/>
    <w:rsid w:val="00595163"/>
    <w:rsid w:val="00596005"/>
    <w:rsid w:val="00596EBC"/>
    <w:rsid w:val="00597264"/>
    <w:rsid w:val="005979E3"/>
    <w:rsid w:val="005A0072"/>
    <w:rsid w:val="005A058C"/>
    <w:rsid w:val="005A1AE6"/>
    <w:rsid w:val="005A27D8"/>
    <w:rsid w:val="005A286A"/>
    <w:rsid w:val="005A3582"/>
    <w:rsid w:val="005A3AD2"/>
    <w:rsid w:val="005A4D63"/>
    <w:rsid w:val="005A4F14"/>
    <w:rsid w:val="005A50D7"/>
    <w:rsid w:val="005A5389"/>
    <w:rsid w:val="005A63B1"/>
    <w:rsid w:val="005A73F6"/>
    <w:rsid w:val="005A7D38"/>
    <w:rsid w:val="005B1A5A"/>
    <w:rsid w:val="005B220B"/>
    <w:rsid w:val="005B230A"/>
    <w:rsid w:val="005B2854"/>
    <w:rsid w:val="005B2B5C"/>
    <w:rsid w:val="005B2B74"/>
    <w:rsid w:val="005B2C58"/>
    <w:rsid w:val="005B2C87"/>
    <w:rsid w:val="005B472B"/>
    <w:rsid w:val="005B5095"/>
    <w:rsid w:val="005B53F9"/>
    <w:rsid w:val="005B7268"/>
    <w:rsid w:val="005B7291"/>
    <w:rsid w:val="005B759D"/>
    <w:rsid w:val="005B7AD0"/>
    <w:rsid w:val="005C0ADD"/>
    <w:rsid w:val="005C1197"/>
    <w:rsid w:val="005C2A6C"/>
    <w:rsid w:val="005C428E"/>
    <w:rsid w:val="005C478C"/>
    <w:rsid w:val="005C4F9B"/>
    <w:rsid w:val="005C51E8"/>
    <w:rsid w:val="005C5301"/>
    <w:rsid w:val="005C57E3"/>
    <w:rsid w:val="005C5ED8"/>
    <w:rsid w:val="005C6758"/>
    <w:rsid w:val="005C6C06"/>
    <w:rsid w:val="005D0274"/>
    <w:rsid w:val="005D0D30"/>
    <w:rsid w:val="005D0F20"/>
    <w:rsid w:val="005D2C47"/>
    <w:rsid w:val="005D3084"/>
    <w:rsid w:val="005D34EB"/>
    <w:rsid w:val="005D35E8"/>
    <w:rsid w:val="005D3AB4"/>
    <w:rsid w:val="005D4FCD"/>
    <w:rsid w:val="005D51AD"/>
    <w:rsid w:val="005D5536"/>
    <w:rsid w:val="005D577C"/>
    <w:rsid w:val="005D58F3"/>
    <w:rsid w:val="005D59F6"/>
    <w:rsid w:val="005D5F01"/>
    <w:rsid w:val="005D6DFC"/>
    <w:rsid w:val="005D76C8"/>
    <w:rsid w:val="005D77C8"/>
    <w:rsid w:val="005D7A5F"/>
    <w:rsid w:val="005E1288"/>
    <w:rsid w:val="005E2FE6"/>
    <w:rsid w:val="005E3059"/>
    <w:rsid w:val="005E353A"/>
    <w:rsid w:val="005E38F1"/>
    <w:rsid w:val="005E40D9"/>
    <w:rsid w:val="005E5FE3"/>
    <w:rsid w:val="005E7E59"/>
    <w:rsid w:val="005F02C2"/>
    <w:rsid w:val="005F07EE"/>
    <w:rsid w:val="005F08A7"/>
    <w:rsid w:val="005F0D6B"/>
    <w:rsid w:val="005F2AF5"/>
    <w:rsid w:val="005F40E0"/>
    <w:rsid w:val="005F448A"/>
    <w:rsid w:val="005F44C8"/>
    <w:rsid w:val="005F5384"/>
    <w:rsid w:val="005F6136"/>
    <w:rsid w:val="005F6989"/>
    <w:rsid w:val="005F6BC2"/>
    <w:rsid w:val="005F7330"/>
    <w:rsid w:val="005F758C"/>
    <w:rsid w:val="005F7CF9"/>
    <w:rsid w:val="005F7DC2"/>
    <w:rsid w:val="00600373"/>
    <w:rsid w:val="006008AD"/>
    <w:rsid w:val="00601877"/>
    <w:rsid w:val="00601FBC"/>
    <w:rsid w:val="00602324"/>
    <w:rsid w:val="00602DAA"/>
    <w:rsid w:val="00602DAE"/>
    <w:rsid w:val="00603336"/>
    <w:rsid w:val="0060346E"/>
    <w:rsid w:val="00603736"/>
    <w:rsid w:val="0060373F"/>
    <w:rsid w:val="006050A8"/>
    <w:rsid w:val="0060556B"/>
    <w:rsid w:val="006057A5"/>
    <w:rsid w:val="006060DD"/>
    <w:rsid w:val="00606240"/>
    <w:rsid w:val="00606619"/>
    <w:rsid w:val="006069F7"/>
    <w:rsid w:val="006072E4"/>
    <w:rsid w:val="00607755"/>
    <w:rsid w:val="0060779E"/>
    <w:rsid w:val="00607BAC"/>
    <w:rsid w:val="00610078"/>
    <w:rsid w:val="0061050A"/>
    <w:rsid w:val="006105C3"/>
    <w:rsid w:val="00610CA2"/>
    <w:rsid w:val="00610D32"/>
    <w:rsid w:val="0061186A"/>
    <w:rsid w:val="00611F97"/>
    <w:rsid w:val="0061221B"/>
    <w:rsid w:val="006124D0"/>
    <w:rsid w:val="006138DF"/>
    <w:rsid w:val="00613977"/>
    <w:rsid w:val="00614013"/>
    <w:rsid w:val="0061405C"/>
    <w:rsid w:val="00614592"/>
    <w:rsid w:val="00614B92"/>
    <w:rsid w:val="006151B7"/>
    <w:rsid w:val="006151BA"/>
    <w:rsid w:val="00616533"/>
    <w:rsid w:val="006166F7"/>
    <w:rsid w:val="006166FA"/>
    <w:rsid w:val="006173B5"/>
    <w:rsid w:val="00617798"/>
    <w:rsid w:val="006178C6"/>
    <w:rsid w:val="00617A8E"/>
    <w:rsid w:val="006204E8"/>
    <w:rsid w:val="00621090"/>
    <w:rsid w:val="00621F0B"/>
    <w:rsid w:val="0062247B"/>
    <w:rsid w:val="00624F5C"/>
    <w:rsid w:val="006263BF"/>
    <w:rsid w:val="00626C2A"/>
    <w:rsid w:val="00626DE4"/>
    <w:rsid w:val="006278FE"/>
    <w:rsid w:val="00627978"/>
    <w:rsid w:val="00627C39"/>
    <w:rsid w:val="00627C7A"/>
    <w:rsid w:val="00627E16"/>
    <w:rsid w:val="006306C8"/>
    <w:rsid w:val="00630AED"/>
    <w:rsid w:val="00630C45"/>
    <w:rsid w:val="00630E68"/>
    <w:rsid w:val="006313DE"/>
    <w:rsid w:val="00631CB2"/>
    <w:rsid w:val="006330B2"/>
    <w:rsid w:val="00633E3F"/>
    <w:rsid w:val="00633F84"/>
    <w:rsid w:val="006349F3"/>
    <w:rsid w:val="00634A25"/>
    <w:rsid w:val="006355C7"/>
    <w:rsid w:val="00637290"/>
    <w:rsid w:val="00637338"/>
    <w:rsid w:val="00640E5A"/>
    <w:rsid w:val="0064132B"/>
    <w:rsid w:val="006413AD"/>
    <w:rsid w:val="00641782"/>
    <w:rsid w:val="006418E5"/>
    <w:rsid w:val="00641EB7"/>
    <w:rsid w:val="00642E46"/>
    <w:rsid w:val="00643138"/>
    <w:rsid w:val="0064415A"/>
    <w:rsid w:val="00644944"/>
    <w:rsid w:val="00645013"/>
    <w:rsid w:val="00645449"/>
    <w:rsid w:val="00645D97"/>
    <w:rsid w:val="00646E24"/>
    <w:rsid w:val="00646E50"/>
    <w:rsid w:val="0064790D"/>
    <w:rsid w:val="00647C5B"/>
    <w:rsid w:val="00650827"/>
    <w:rsid w:val="00650C65"/>
    <w:rsid w:val="00651132"/>
    <w:rsid w:val="00651BA2"/>
    <w:rsid w:val="00651C36"/>
    <w:rsid w:val="00651CF4"/>
    <w:rsid w:val="00653685"/>
    <w:rsid w:val="006538DD"/>
    <w:rsid w:val="006542FE"/>
    <w:rsid w:val="00655F15"/>
    <w:rsid w:val="00656B74"/>
    <w:rsid w:val="00657005"/>
    <w:rsid w:val="006576EB"/>
    <w:rsid w:val="00657D08"/>
    <w:rsid w:val="00657F2B"/>
    <w:rsid w:val="00660008"/>
    <w:rsid w:val="006611FC"/>
    <w:rsid w:val="00661462"/>
    <w:rsid w:val="00662008"/>
    <w:rsid w:val="006621EA"/>
    <w:rsid w:val="006628F6"/>
    <w:rsid w:val="00662EA9"/>
    <w:rsid w:val="006632B4"/>
    <w:rsid w:val="00663C50"/>
    <w:rsid w:val="00663EDF"/>
    <w:rsid w:val="00664035"/>
    <w:rsid w:val="00664173"/>
    <w:rsid w:val="00664468"/>
    <w:rsid w:val="00664705"/>
    <w:rsid w:val="0066522E"/>
    <w:rsid w:val="00665330"/>
    <w:rsid w:val="00665FD1"/>
    <w:rsid w:val="006661FD"/>
    <w:rsid w:val="0066642E"/>
    <w:rsid w:val="00666BF3"/>
    <w:rsid w:val="00666EF9"/>
    <w:rsid w:val="006679DE"/>
    <w:rsid w:val="00670277"/>
    <w:rsid w:val="0067037F"/>
    <w:rsid w:val="00670608"/>
    <w:rsid w:val="00670904"/>
    <w:rsid w:val="00670B57"/>
    <w:rsid w:val="0067212F"/>
    <w:rsid w:val="00672733"/>
    <w:rsid w:val="006727A2"/>
    <w:rsid w:val="0067305F"/>
    <w:rsid w:val="00673C92"/>
    <w:rsid w:val="00673E12"/>
    <w:rsid w:val="00675445"/>
    <w:rsid w:val="00675E3B"/>
    <w:rsid w:val="006761EE"/>
    <w:rsid w:val="006763AB"/>
    <w:rsid w:val="00676CA4"/>
    <w:rsid w:val="00677DDB"/>
    <w:rsid w:val="00680557"/>
    <w:rsid w:val="00680911"/>
    <w:rsid w:val="00681BBA"/>
    <w:rsid w:val="00683535"/>
    <w:rsid w:val="00683598"/>
    <w:rsid w:val="0068399D"/>
    <w:rsid w:val="00684498"/>
    <w:rsid w:val="00684683"/>
    <w:rsid w:val="0068469A"/>
    <w:rsid w:val="006853C9"/>
    <w:rsid w:val="006856E0"/>
    <w:rsid w:val="00685AA6"/>
    <w:rsid w:val="00685F35"/>
    <w:rsid w:val="006860CD"/>
    <w:rsid w:val="00686483"/>
    <w:rsid w:val="006869D8"/>
    <w:rsid w:val="00686B6E"/>
    <w:rsid w:val="00687671"/>
    <w:rsid w:val="006907DF"/>
    <w:rsid w:val="00690982"/>
    <w:rsid w:val="00691857"/>
    <w:rsid w:val="00692D60"/>
    <w:rsid w:val="006930A7"/>
    <w:rsid w:val="00694600"/>
    <w:rsid w:val="00694624"/>
    <w:rsid w:val="00694B0B"/>
    <w:rsid w:val="00694D0A"/>
    <w:rsid w:val="00694D31"/>
    <w:rsid w:val="00695553"/>
    <w:rsid w:val="00696121"/>
    <w:rsid w:val="00696BB8"/>
    <w:rsid w:val="00696C55"/>
    <w:rsid w:val="00697A38"/>
    <w:rsid w:val="006A015A"/>
    <w:rsid w:val="006A06BE"/>
    <w:rsid w:val="006A0E50"/>
    <w:rsid w:val="006A1B55"/>
    <w:rsid w:val="006A1D83"/>
    <w:rsid w:val="006A1EC3"/>
    <w:rsid w:val="006A2021"/>
    <w:rsid w:val="006A3CB5"/>
    <w:rsid w:val="006A46B6"/>
    <w:rsid w:val="006A5EFB"/>
    <w:rsid w:val="006A6626"/>
    <w:rsid w:val="006A717B"/>
    <w:rsid w:val="006A73CB"/>
    <w:rsid w:val="006A74F3"/>
    <w:rsid w:val="006A7D52"/>
    <w:rsid w:val="006B0D48"/>
    <w:rsid w:val="006B1C10"/>
    <w:rsid w:val="006B20F3"/>
    <w:rsid w:val="006B27C2"/>
    <w:rsid w:val="006B2954"/>
    <w:rsid w:val="006B2A47"/>
    <w:rsid w:val="006B3462"/>
    <w:rsid w:val="006B4DBD"/>
    <w:rsid w:val="006B6664"/>
    <w:rsid w:val="006B7FD5"/>
    <w:rsid w:val="006C02F3"/>
    <w:rsid w:val="006C1034"/>
    <w:rsid w:val="006C1AA3"/>
    <w:rsid w:val="006C2470"/>
    <w:rsid w:val="006C2767"/>
    <w:rsid w:val="006C2829"/>
    <w:rsid w:val="006C2D53"/>
    <w:rsid w:val="006C45B7"/>
    <w:rsid w:val="006C65F8"/>
    <w:rsid w:val="006C67C3"/>
    <w:rsid w:val="006D054B"/>
    <w:rsid w:val="006D2C3E"/>
    <w:rsid w:val="006D3089"/>
    <w:rsid w:val="006D31AF"/>
    <w:rsid w:val="006D3822"/>
    <w:rsid w:val="006D3AD6"/>
    <w:rsid w:val="006D3E0A"/>
    <w:rsid w:val="006D4ED8"/>
    <w:rsid w:val="006D5000"/>
    <w:rsid w:val="006D5177"/>
    <w:rsid w:val="006D57BA"/>
    <w:rsid w:val="006D60DC"/>
    <w:rsid w:val="006D692C"/>
    <w:rsid w:val="006D6ABA"/>
    <w:rsid w:val="006D6FB6"/>
    <w:rsid w:val="006D76C8"/>
    <w:rsid w:val="006D7C4A"/>
    <w:rsid w:val="006E04A9"/>
    <w:rsid w:val="006E0754"/>
    <w:rsid w:val="006E0A90"/>
    <w:rsid w:val="006E1625"/>
    <w:rsid w:val="006E2574"/>
    <w:rsid w:val="006E2885"/>
    <w:rsid w:val="006E3494"/>
    <w:rsid w:val="006E3C37"/>
    <w:rsid w:val="006E3DF8"/>
    <w:rsid w:val="006E3E49"/>
    <w:rsid w:val="006E40F2"/>
    <w:rsid w:val="006E5BCE"/>
    <w:rsid w:val="006E66B4"/>
    <w:rsid w:val="006E6745"/>
    <w:rsid w:val="006E67C5"/>
    <w:rsid w:val="006E68F0"/>
    <w:rsid w:val="006E6915"/>
    <w:rsid w:val="006E718C"/>
    <w:rsid w:val="006E7DCD"/>
    <w:rsid w:val="006F03FE"/>
    <w:rsid w:val="006F0787"/>
    <w:rsid w:val="006F1582"/>
    <w:rsid w:val="006F179E"/>
    <w:rsid w:val="006F256E"/>
    <w:rsid w:val="006F2652"/>
    <w:rsid w:val="006F28D6"/>
    <w:rsid w:val="006F2A5A"/>
    <w:rsid w:val="006F346A"/>
    <w:rsid w:val="006F41B1"/>
    <w:rsid w:val="006F442D"/>
    <w:rsid w:val="006F4840"/>
    <w:rsid w:val="006F4B2B"/>
    <w:rsid w:val="006F4C4C"/>
    <w:rsid w:val="006F62DF"/>
    <w:rsid w:val="006F6862"/>
    <w:rsid w:val="006F6C8E"/>
    <w:rsid w:val="006F79F5"/>
    <w:rsid w:val="00700E49"/>
    <w:rsid w:val="007010F1"/>
    <w:rsid w:val="00701696"/>
    <w:rsid w:val="00701C68"/>
    <w:rsid w:val="00702504"/>
    <w:rsid w:val="00702844"/>
    <w:rsid w:val="0070345D"/>
    <w:rsid w:val="00704176"/>
    <w:rsid w:val="0070496B"/>
    <w:rsid w:val="00704D48"/>
    <w:rsid w:val="0070502E"/>
    <w:rsid w:val="00705C6B"/>
    <w:rsid w:val="0070746D"/>
    <w:rsid w:val="007076CB"/>
    <w:rsid w:val="00707EE1"/>
    <w:rsid w:val="00710353"/>
    <w:rsid w:val="00710865"/>
    <w:rsid w:val="00711310"/>
    <w:rsid w:val="00711CF7"/>
    <w:rsid w:val="00712883"/>
    <w:rsid w:val="00713008"/>
    <w:rsid w:val="007135BD"/>
    <w:rsid w:val="00714424"/>
    <w:rsid w:val="007155B3"/>
    <w:rsid w:val="007159BF"/>
    <w:rsid w:val="00715B2A"/>
    <w:rsid w:val="007163F2"/>
    <w:rsid w:val="00716424"/>
    <w:rsid w:val="0071651A"/>
    <w:rsid w:val="007166F9"/>
    <w:rsid w:val="00716A40"/>
    <w:rsid w:val="00716D9B"/>
    <w:rsid w:val="00717649"/>
    <w:rsid w:val="00720FBA"/>
    <w:rsid w:val="0072113D"/>
    <w:rsid w:val="007225D0"/>
    <w:rsid w:val="007225DF"/>
    <w:rsid w:val="007259C0"/>
    <w:rsid w:val="00725C88"/>
    <w:rsid w:val="00725F15"/>
    <w:rsid w:val="00726AA2"/>
    <w:rsid w:val="007272ED"/>
    <w:rsid w:val="00727D39"/>
    <w:rsid w:val="0073043F"/>
    <w:rsid w:val="007318A1"/>
    <w:rsid w:val="0073284E"/>
    <w:rsid w:val="00732E2B"/>
    <w:rsid w:val="00733C6C"/>
    <w:rsid w:val="00733DCB"/>
    <w:rsid w:val="007347F0"/>
    <w:rsid w:val="00734879"/>
    <w:rsid w:val="00734973"/>
    <w:rsid w:val="0073519B"/>
    <w:rsid w:val="00735838"/>
    <w:rsid w:val="00736EB2"/>
    <w:rsid w:val="007371F8"/>
    <w:rsid w:val="007372CC"/>
    <w:rsid w:val="0073753E"/>
    <w:rsid w:val="00737DD6"/>
    <w:rsid w:val="00737FF9"/>
    <w:rsid w:val="00740603"/>
    <w:rsid w:val="00740975"/>
    <w:rsid w:val="00740AA9"/>
    <w:rsid w:val="00740B9A"/>
    <w:rsid w:val="0074168D"/>
    <w:rsid w:val="00741949"/>
    <w:rsid w:val="00741EAB"/>
    <w:rsid w:val="007420EB"/>
    <w:rsid w:val="007423E3"/>
    <w:rsid w:val="00742CCB"/>
    <w:rsid w:val="007438F8"/>
    <w:rsid w:val="00744CBC"/>
    <w:rsid w:val="007457C4"/>
    <w:rsid w:val="00745856"/>
    <w:rsid w:val="00745B33"/>
    <w:rsid w:val="00745E76"/>
    <w:rsid w:val="007462A0"/>
    <w:rsid w:val="00747581"/>
    <w:rsid w:val="00750AE6"/>
    <w:rsid w:val="007511BF"/>
    <w:rsid w:val="00751997"/>
    <w:rsid w:val="007519F5"/>
    <w:rsid w:val="00751B92"/>
    <w:rsid w:val="007526E5"/>
    <w:rsid w:val="00752FF9"/>
    <w:rsid w:val="007536F7"/>
    <w:rsid w:val="007539A3"/>
    <w:rsid w:val="007544CB"/>
    <w:rsid w:val="00755680"/>
    <w:rsid w:val="00755FAD"/>
    <w:rsid w:val="007568AF"/>
    <w:rsid w:val="007571E4"/>
    <w:rsid w:val="007578F9"/>
    <w:rsid w:val="00760056"/>
    <w:rsid w:val="007600C8"/>
    <w:rsid w:val="00760AAB"/>
    <w:rsid w:val="00761114"/>
    <w:rsid w:val="00761382"/>
    <w:rsid w:val="0076163D"/>
    <w:rsid w:val="00761760"/>
    <w:rsid w:val="00761BA8"/>
    <w:rsid w:val="00762027"/>
    <w:rsid w:val="007625A2"/>
    <w:rsid w:val="0076294A"/>
    <w:rsid w:val="0076294B"/>
    <w:rsid w:val="007633B4"/>
    <w:rsid w:val="0076448F"/>
    <w:rsid w:val="007645FF"/>
    <w:rsid w:val="00764A50"/>
    <w:rsid w:val="00764D43"/>
    <w:rsid w:val="00764D94"/>
    <w:rsid w:val="00765402"/>
    <w:rsid w:val="007660F9"/>
    <w:rsid w:val="00766364"/>
    <w:rsid w:val="00766847"/>
    <w:rsid w:val="00766986"/>
    <w:rsid w:val="00767666"/>
    <w:rsid w:val="00767673"/>
    <w:rsid w:val="00767DBB"/>
    <w:rsid w:val="00767E21"/>
    <w:rsid w:val="00770AE1"/>
    <w:rsid w:val="00770C7D"/>
    <w:rsid w:val="0077102A"/>
    <w:rsid w:val="0077175D"/>
    <w:rsid w:val="007722A8"/>
    <w:rsid w:val="0077256E"/>
    <w:rsid w:val="007725DB"/>
    <w:rsid w:val="00772851"/>
    <w:rsid w:val="00774A49"/>
    <w:rsid w:val="00774B93"/>
    <w:rsid w:val="007750C2"/>
    <w:rsid w:val="007753CE"/>
    <w:rsid w:val="00775B0B"/>
    <w:rsid w:val="00775CB4"/>
    <w:rsid w:val="00777DC2"/>
    <w:rsid w:val="007809E9"/>
    <w:rsid w:val="00780B28"/>
    <w:rsid w:val="00781158"/>
    <w:rsid w:val="00781B75"/>
    <w:rsid w:val="007820D5"/>
    <w:rsid w:val="00782790"/>
    <w:rsid w:val="00783058"/>
    <w:rsid w:val="007839C3"/>
    <w:rsid w:val="0078525C"/>
    <w:rsid w:val="00785A83"/>
    <w:rsid w:val="00786A21"/>
    <w:rsid w:val="00787CD0"/>
    <w:rsid w:val="007902EB"/>
    <w:rsid w:val="00790653"/>
    <w:rsid w:val="00792B02"/>
    <w:rsid w:val="007935E3"/>
    <w:rsid w:val="0079398C"/>
    <w:rsid w:val="0079439B"/>
    <w:rsid w:val="007944F0"/>
    <w:rsid w:val="00794FDD"/>
    <w:rsid w:val="00795090"/>
    <w:rsid w:val="00795432"/>
    <w:rsid w:val="00795670"/>
    <w:rsid w:val="00795E1E"/>
    <w:rsid w:val="007963B8"/>
    <w:rsid w:val="00797252"/>
    <w:rsid w:val="0079771E"/>
    <w:rsid w:val="00797B92"/>
    <w:rsid w:val="007A0D31"/>
    <w:rsid w:val="007A127D"/>
    <w:rsid w:val="007A262E"/>
    <w:rsid w:val="007A2C63"/>
    <w:rsid w:val="007A2FB6"/>
    <w:rsid w:val="007A2FE8"/>
    <w:rsid w:val="007A321D"/>
    <w:rsid w:val="007A3385"/>
    <w:rsid w:val="007A3A4D"/>
    <w:rsid w:val="007A3D33"/>
    <w:rsid w:val="007A3EC3"/>
    <w:rsid w:val="007A412E"/>
    <w:rsid w:val="007A4362"/>
    <w:rsid w:val="007A4584"/>
    <w:rsid w:val="007A4E10"/>
    <w:rsid w:val="007A5B12"/>
    <w:rsid w:val="007A6DC8"/>
    <w:rsid w:val="007A7474"/>
    <w:rsid w:val="007B091C"/>
    <w:rsid w:val="007B0DA1"/>
    <w:rsid w:val="007B1160"/>
    <w:rsid w:val="007B17EA"/>
    <w:rsid w:val="007B3378"/>
    <w:rsid w:val="007B3CF2"/>
    <w:rsid w:val="007B42EF"/>
    <w:rsid w:val="007B43FA"/>
    <w:rsid w:val="007B4AF8"/>
    <w:rsid w:val="007B5CCF"/>
    <w:rsid w:val="007B6080"/>
    <w:rsid w:val="007B6766"/>
    <w:rsid w:val="007B72D7"/>
    <w:rsid w:val="007B7462"/>
    <w:rsid w:val="007B7530"/>
    <w:rsid w:val="007B7670"/>
    <w:rsid w:val="007C000E"/>
    <w:rsid w:val="007C0CC8"/>
    <w:rsid w:val="007C1C58"/>
    <w:rsid w:val="007C2637"/>
    <w:rsid w:val="007C2E43"/>
    <w:rsid w:val="007C38AB"/>
    <w:rsid w:val="007C3B75"/>
    <w:rsid w:val="007C5514"/>
    <w:rsid w:val="007C5B7C"/>
    <w:rsid w:val="007C6334"/>
    <w:rsid w:val="007C6C35"/>
    <w:rsid w:val="007C7451"/>
    <w:rsid w:val="007C7721"/>
    <w:rsid w:val="007D0523"/>
    <w:rsid w:val="007D10F6"/>
    <w:rsid w:val="007D17A1"/>
    <w:rsid w:val="007D19CE"/>
    <w:rsid w:val="007D285C"/>
    <w:rsid w:val="007D35ED"/>
    <w:rsid w:val="007D38CF"/>
    <w:rsid w:val="007D491E"/>
    <w:rsid w:val="007D4989"/>
    <w:rsid w:val="007D4B86"/>
    <w:rsid w:val="007D51E4"/>
    <w:rsid w:val="007D56ED"/>
    <w:rsid w:val="007D5A18"/>
    <w:rsid w:val="007D5F05"/>
    <w:rsid w:val="007D607F"/>
    <w:rsid w:val="007D62D3"/>
    <w:rsid w:val="007D668E"/>
    <w:rsid w:val="007D78FE"/>
    <w:rsid w:val="007D7BB1"/>
    <w:rsid w:val="007D7DF0"/>
    <w:rsid w:val="007E030D"/>
    <w:rsid w:val="007E04DC"/>
    <w:rsid w:val="007E08FB"/>
    <w:rsid w:val="007E1487"/>
    <w:rsid w:val="007E15B8"/>
    <w:rsid w:val="007E1AA0"/>
    <w:rsid w:val="007E1AF5"/>
    <w:rsid w:val="007E1E8F"/>
    <w:rsid w:val="007E1F05"/>
    <w:rsid w:val="007E2AB6"/>
    <w:rsid w:val="007E3BBB"/>
    <w:rsid w:val="007E48EB"/>
    <w:rsid w:val="007E563D"/>
    <w:rsid w:val="007E59ED"/>
    <w:rsid w:val="007E5C29"/>
    <w:rsid w:val="007E5DA6"/>
    <w:rsid w:val="007E6247"/>
    <w:rsid w:val="007E637B"/>
    <w:rsid w:val="007E7469"/>
    <w:rsid w:val="007E7DD9"/>
    <w:rsid w:val="007F01A4"/>
    <w:rsid w:val="007F089E"/>
    <w:rsid w:val="007F2898"/>
    <w:rsid w:val="007F2A73"/>
    <w:rsid w:val="007F329E"/>
    <w:rsid w:val="007F44C4"/>
    <w:rsid w:val="007F4A7D"/>
    <w:rsid w:val="007F5634"/>
    <w:rsid w:val="007F6263"/>
    <w:rsid w:val="007F6973"/>
    <w:rsid w:val="007F6A00"/>
    <w:rsid w:val="007F751D"/>
    <w:rsid w:val="007F79BD"/>
    <w:rsid w:val="008007A7"/>
    <w:rsid w:val="00800EFF"/>
    <w:rsid w:val="00801B57"/>
    <w:rsid w:val="00801FBF"/>
    <w:rsid w:val="008026F7"/>
    <w:rsid w:val="008028BA"/>
    <w:rsid w:val="00802C30"/>
    <w:rsid w:val="00804A12"/>
    <w:rsid w:val="00806A9F"/>
    <w:rsid w:val="00807141"/>
    <w:rsid w:val="00807985"/>
    <w:rsid w:val="0081030E"/>
    <w:rsid w:val="0081033F"/>
    <w:rsid w:val="00810956"/>
    <w:rsid w:val="008109AE"/>
    <w:rsid w:val="00810FE8"/>
    <w:rsid w:val="00811B5A"/>
    <w:rsid w:val="0081218B"/>
    <w:rsid w:val="00812443"/>
    <w:rsid w:val="00812B65"/>
    <w:rsid w:val="00814664"/>
    <w:rsid w:val="00815634"/>
    <w:rsid w:val="00815827"/>
    <w:rsid w:val="00815B5E"/>
    <w:rsid w:val="00816726"/>
    <w:rsid w:val="008174B2"/>
    <w:rsid w:val="00820D60"/>
    <w:rsid w:val="00822164"/>
    <w:rsid w:val="00822799"/>
    <w:rsid w:val="008228F7"/>
    <w:rsid w:val="00823073"/>
    <w:rsid w:val="008239BD"/>
    <w:rsid w:val="00823A60"/>
    <w:rsid w:val="008252B2"/>
    <w:rsid w:val="00825AB2"/>
    <w:rsid w:val="00826D19"/>
    <w:rsid w:val="00827219"/>
    <w:rsid w:val="008309FC"/>
    <w:rsid w:val="00830DCC"/>
    <w:rsid w:val="00831212"/>
    <w:rsid w:val="00831542"/>
    <w:rsid w:val="00831776"/>
    <w:rsid w:val="00831A42"/>
    <w:rsid w:val="00832642"/>
    <w:rsid w:val="00832858"/>
    <w:rsid w:val="00832DC1"/>
    <w:rsid w:val="00833E76"/>
    <w:rsid w:val="00834AAB"/>
    <w:rsid w:val="00834D6A"/>
    <w:rsid w:val="008350EF"/>
    <w:rsid w:val="00835260"/>
    <w:rsid w:val="00836909"/>
    <w:rsid w:val="00836A59"/>
    <w:rsid w:val="00836B1B"/>
    <w:rsid w:val="008376F5"/>
    <w:rsid w:val="008408FD"/>
    <w:rsid w:val="00841485"/>
    <w:rsid w:val="008421F3"/>
    <w:rsid w:val="008445CE"/>
    <w:rsid w:val="00845FB6"/>
    <w:rsid w:val="0084645D"/>
    <w:rsid w:val="008464BF"/>
    <w:rsid w:val="008465AC"/>
    <w:rsid w:val="00846775"/>
    <w:rsid w:val="008471FF"/>
    <w:rsid w:val="00847898"/>
    <w:rsid w:val="00847C36"/>
    <w:rsid w:val="0085061D"/>
    <w:rsid w:val="008516D9"/>
    <w:rsid w:val="0085259F"/>
    <w:rsid w:val="008536B2"/>
    <w:rsid w:val="008539CF"/>
    <w:rsid w:val="00853C72"/>
    <w:rsid w:val="00855284"/>
    <w:rsid w:val="00855A27"/>
    <w:rsid w:val="00855A83"/>
    <w:rsid w:val="00855BBC"/>
    <w:rsid w:val="00855C7F"/>
    <w:rsid w:val="0085610C"/>
    <w:rsid w:val="008561CD"/>
    <w:rsid w:val="008561E4"/>
    <w:rsid w:val="00856371"/>
    <w:rsid w:val="008566F0"/>
    <w:rsid w:val="00856F45"/>
    <w:rsid w:val="00857141"/>
    <w:rsid w:val="00857C5C"/>
    <w:rsid w:val="00860281"/>
    <w:rsid w:val="0086085B"/>
    <w:rsid w:val="00860DAC"/>
    <w:rsid w:val="008616A7"/>
    <w:rsid w:val="008620BF"/>
    <w:rsid w:val="0086286D"/>
    <w:rsid w:val="00862DB9"/>
    <w:rsid w:val="0086423A"/>
    <w:rsid w:val="00864A1D"/>
    <w:rsid w:val="00864B41"/>
    <w:rsid w:val="008664E2"/>
    <w:rsid w:val="00866950"/>
    <w:rsid w:val="00866E1C"/>
    <w:rsid w:val="0086710A"/>
    <w:rsid w:val="008671C3"/>
    <w:rsid w:val="0086722B"/>
    <w:rsid w:val="0087091C"/>
    <w:rsid w:val="008721DE"/>
    <w:rsid w:val="00872777"/>
    <w:rsid w:val="00872AB5"/>
    <w:rsid w:val="00873366"/>
    <w:rsid w:val="00873937"/>
    <w:rsid w:val="00873F44"/>
    <w:rsid w:val="0087429D"/>
    <w:rsid w:val="00875114"/>
    <w:rsid w:val="008756CA"/>
    <w:rsid w:val="00876BEA"/>
    <w:rsid w:val="0087701F"/>
    <w:rsid w:val="008774DD"/>
    <w:rsid w:val="00877AA6"/>
    <w:rsid w:val="00877C35"/>
    <w:rsid w:val="008804AF"/>
    <w:rsid w:val="00880EB5"/>
    <w:rsid w:val="008818CA"/>
    <w:rsid w:val="00881CE8"/>
    <w:rsid w:val="00882097"/>
    <w:rsid w:val="00882930"/>
    <w:rsid w:val="00883AC4"/>
    <w:rsid w:val="00883BF5"/>
    <w:rsid w:val="00883C14"/>
    <w:rsid w:val="00883C55"/>
    <w:rsid w:val="0088462F"/>
    <w:rsid w:val="008846A9"/>
    <w:rsid w:val="008854A7"/>
    <w:rsid w:val="00885514"/>
    <w:rsid w:val="0088670E"/>
    <w:rsid w:val="00886AF2"/>
    <w:rsid w:val="00887381"/>
    <w:rsid w:val="00890390"/>
    <w:rsid w:val="008914CB"/>
    <w:rsid w:val="00891706"/>
    <w:rsid w:val="0089192C"/>
    <w:rsid w:val="00891BFA"/>
    <w:rsid w:val="008928C8"/>
    <w:rsid w:val="008928E2"/>
    <w:rsid w:val="00892C4D"/>
    <w:rsid w:val="00893956"/>
    <w:rsid w:val="00894ADC"/>
    <w:rsid w:val="0089511D"/>
    <w:rsid w:val="00895D21"/>
    <w:rsid w:val="0089615D"/>
    <w:rsid w:val="008975A8"/>
    <w:rsid w:val="00897C7A"/>
    <w:rsid w:val="008A00A1"/>
    <w:rsid w:val="008A0603"/>
    <w:rsid w:val="008A09E7"/>
    <w:rsid w:val="008A1362"/>
    <w:rsid w:val="008A3A90"/>
    <w:rsid w:val="008A469B"/>
    <w:rsid w:val="008A4882"/>
    <w:rsid w:val="008A493F"/>
    <w:rsid w:val="008A4E59"/>
    <w:rsid w:val="008A582D"/>
    <w:rsid w:val="008A5DE3"/>
    <w:rsid w:val="008A6007"/>
    <w:rsid w:val="008A6314"/>
    <w:rsid w:val="008A6633"/>
    <w:rsid w:val="008A67F3"/>
    <w:rsid w:val="008A6BA0"/>
    <w:rsid w:val="008A733F"/>
    <w:rsid w:val="008A755B"/>
    <w:rsid w:val="008A7B78"/>
    <w:rsid w:val="008A7BA9"/>
    <w:rsid w:val="008B06C3"/>
    <w:rsid w:val="008B09DB"/>
    <w:rsid w:val="008B0B30"/>
    <w:rsid w:val="008B180F"/>
    <w:rsid w:val="008B1AB8"/>
    <w:rsid w:val="008B1B61"/>
    <w:rsid w:val="008B2178"/>
    <w:rsid w:val="008B225B"/>
    <w:rsid w:val="008B25B0"/>
    <w:rsid w:val="008B2A03"/>
    <w:rsid w:val="008B2DB6"/>
    <w:rsid w:val="008B38EF"/>
    <w:rsid w:val="008B49FE"/>
    <w:rsid w:val="008B5463"/>
    <w:rsid w:val="008B671E"/>
    <w:rsid w:val="008B698C"/>
    <w:rsid w:val="008B71BF"/>
    <w:rsid w:val="008B7862"/>
    <w:rsid w:val="008B7C7A"/>
    <w:rsid w:val="008C10DA"/>
    <w:rsid w:val="008C22C3"/>
    <w:rsid w:val="008C2FE2"/>
    <w:rsid w:val="008C3006"/>
    <w:rsid w:val="008C351E"/>
    <w:rsid w:val="008C374C"/>
    <w:rsid w:val="008C3BCF"/>
    <w:rsid w:val="008C4AAD"/>
    <w:rsid w:val="008C4E97"/>
    <w:rsid w:val="008C509F"/>
    <w:rsid w:val="008C53B7"/>
    <w:rsid w:val="008C5ABF"/>
    <w:rsid w:val="008C7163"/>
    <w:rsid w:val="008C7621"/>
    <w:rsid w:val="008C7636"/>
    <w:rsid w:val="008D0261"/>
    <w:rsid w:val="008D0593"/>
    <w:rsid w:val="008D06DA"/>
    <w:rsid w:val="008D13A3"/>
    <w:rsid w:val="008D266D"/>
    <w:rsid w:val="008D283A"/>
    <w:rsid w:val="008D2F3A"/>
    <w:rsid w:val="008D358D"/>
    <w:rsid w:val="008D36F1"/>
    <w:rsid w:val="008D38B1"/>
    <w:rsid w:val="008D3D59"/>
    <w:rsid w:val="008D3F0E"/>
    <w:rsid w:val="008D538B"/>
    <w:rsid w:val="008D57AA"/>
    <w:rsid w:val="008D67F7"/>
    <w:rsid w:val="008D75D3"/>
    <w:rsid w:val="008D7938"/>
    <w:rsid w:val="008D7ED7"/>
    <w:rsid w:val="008D7F69"/>
    <w:rsid w:val="008E00CA"/>
    <w:rsid w:val="008E0267"/>
    <w:rsid w:val="008E0A42"/>
    <w:rsid w:val="008E1457"/>
    <w:rsid w:val="008E19F4"/>
    <w:rsid w:val="008E1A17"/>
    <w:rsid w:val="008E22DE"/>
    <w:rsid w:val="008E316C"/>
    <w:rsid w:val="008E393C"/>
    <w:rsid w:val="008E59D7"/>
    <w:rsid w:val="008E63FD"/>
    <w:rsid w:val="008E6F59"/>
    <w:rsid w:val="008E7F58"/>
    <w:rsid w:val="008F0365"/>
    <w:rsid w:val="008F1282"/>
    <w:rsid w:val="008F39AB"/>
    <w:rsid w:val="008F3E4D"/>
    <w:rsid w:val="008F459B"/>
    <w:rsid w:val="008F5AD2"/>
    <w:rsid w:val="008F62E3"/>
    <w:rsid w:val="008F730B"/>
    <w:rsid w:val="008F76B1"/>
    <w:rsid w:val="008F76BA"/>
    <w:rsid w:val="009008F0"/>
    <w:rsid w:val="00900D3D"/>
    <w:rsid w:val="00901098"/>
    <w:rsid w:val="00902045"/>
    <w:rsid w:val="0090208B"/>
    <w:rsid w:val="009025BB"/>
    <w:rsid w:val="009029CF"/>
    <w:rsid w:val="00902C51"/>
    <w:rsid w:val="009030A7"/>
    <w:rsid w:val="00904A26"/>
    <w:rsid w:val="009051D6"/>
    <w:rsid w:val="0090565C"/>
    <w:rsid w:val="00905854"/>
    <w:rsid w:val="00905958"/>
    <w:rsid w:val="0090665B"/>
    <w:rsid w:val="00907126"/>
    <w:rsid w:val="00907465"/>
    <w:rsid w:val="00907881"/>
    <w:rsid w:val="009107D2"/>
    <w:rsid w:val="00910AD9"/>
    <w:rsid w:val="00910E98"/>
    <w:rsid w:val="00913AF1"/>
    <w:rsid w:val="00913E19"/>
    <w:rsid w:val="00914A63"/>
    <w:rsid w:val="00914C17"/>
    <w:rsid w:val="00914E61"/>
    <w:rsid w:val="00914E89"/>
    <w:rsid w:val="00914F94"/>
    <w:rsid w:val="00915244"/>
    <w:rsid w:val="009152B5"/>
    <w:rsid w:val="00915BA9"/>
    <w:rsid w:val="00915F42"/>
    <w:rsid w:val="009162F0"/>
    <w:rsid w:val="00916754"/>
    <w:rsid w:val="00916B54"/>
    <w:rsid w:val="009207F9"/>
    <w:rsid w:val="00920DBE"/>
    <w:rsid w:val="00920F67"/>
    <w:rsid w:val="0092113E"/>
    <w:rsid w:val="009216F9"/>
    <w:rsid w:val="009219ED"/>
    <w:rsid w:val="00921D2A"/>
    <w:rsid w:val="00922441"/>
    <w:rsid w:val="00922802"/>
    <w:rsid w:val="00922F6A"/>
    <w:rsid w:val="00923063"/>
    <w:rsid w:val="00923252"/>
    <w:rsid w:val="00924A4F"/>
    <w:rsid w:val="00924C10"/>
    <w:rsid w:val="00924C99"/>
    <w:rsid w:val="00924E1F"/>
    <w:rsid w:val="00924F19"/>
    <w:rsid w:val="00924F4B"/>
    <w:rsid w:val="009250D0"/>
    <w:rsid w:val="00925E58"/>
    <w:rsid w:val="009261A9"/>
    <w:rsid w:val="009272FA"/>
    <w:rsid w:val="009279C5"/>
    <w:rsid w:val="00927A37"/>
    <w:rsid w:val="00927FE7"/>
    <w:rsid w:val="009300A1"/>
    <w:rsid w:val="00930483"/>
    <w:rsid w:val="00930500"/>
    <w:rsid w:val="00930869"/>
    <w:rsid w:val="00930DD9"/>
    <w:rsid w:val="00930EEB"/>
    <w:rsid w:val="0093122A"/>
    <w:rsid w:val="00931E87"/>
    <w:rsid w:val="00932570"/>
    <w:rsid w:val="00932F8C"/>
    <w:rsid w:val="00933ADF"/>
    <w:rsid w:val="00933EC0"/>
    <w:rsid w:val="00934143"/>
    <w:rsid w:val="00934309"/>
    <w:rsid w:val="00934B4C"/>
    <w:rsid w:val="00934B70"/>
    <w:rsid w:val="00935703"/>
    <w:rsid w:val="009358B5"/>
    <w:rsid w:val="00935B11"/>
    <w:rsid w:val="00936781"/>
    <w:rsid w:val="00936988"/>
    <w:rsid w:val="009370DA"/>
    <w:rsid w:val="009401B5"/>
    <w:rsid w:val="009409AC"/>
    <w:rsid w:val="0094101F"/>
    <w:rsid w:val="0094103C"/>
    <w:rsid w:val="00941972"/>
    <w:rsid w:val="00942930"/>
    <w:rsid w:val="00942B7E"/>
    <w:rsid w:val="00944163"/>
    <w:rsid w:val="00944649"/>
    <w:rsid w:val="009451AA"/>
    <w:rsid w:val="0094542A"/>
    <w:rsid w:val="00946A38"/>
    <w:rsid w:val="00946A3B"/>
    <w:rsid w:val="009479A1"/>
    <w:rsid w:val="0095006F"/>
    <w:rsid w:val="00950458"/>
    <w:rsid w:val="0095048D"/>
    <w:rsid w:val="00950A03"/>
    <w:rsid w:val="00951550"/>
    <w:rsid w:val="0095168F"/>
    <w:rsid w:val="00952895"/>
    <w:rsid w:val="00953491"/>
    <w:rsid w:val="009538F6"/>
    <w:rsid w:val="00953B45"/>
    <w:rsid w:val="00953C60"/>
    <w:rsid w:val="00954BE7"/>
    <w:rsid w:val="00955A1D"/>
    <w:rsid w:val="00955E4B"/>
    <w:rsid w:val="009564C5"/>
    <w:rsid w:val="00956DAE"/>
    <w:rsid w:val="00960063"/>
    <w:rsid w:val="009601A2"/>
    <w:rsid w:val="00960828"/>
    <w:rsid w:val="00961254"/>
    <w:rsid w:val="00961360"/>
    <w:rsid w:val="00961722"/>
    <w:rsid w:val="009621BE"/>
    <w:rsid w:val="00963F47"/>
    <w:rsid w:val="00964A09"/>
    <w:rsid w:val="009667BB"/>
    <w:rsid w:val="00966E7B"/>
    <w:rsid w:val="0097023C"/>
    <w:rsid w:val="00970393"/>
    <w:rsid w:val="0097047C"/>
    <w:rsid w:val="0097185B"/>
    <w:rsid w:val="00971C34"/>
    <w:rsid w:val="00972413"/>
    <w:rsid w:val="00972D20"/>
    <w:rsid w:val="009739CD"/>
    <w:rsid w:val="00973D33"/>
    <w:rsid w:val="0097406D"/>
    <w:rsid w:val="00974CF5"/>
    <w:rsid w:val="00974EE8"/>
    <w:rsid w:val="00974EEE"/>
    <w:rsid w:val="0097566E"/>
    <w:rsid w:val="00975BB4"/>
    <w:rsid w:val="00975CBE"/>
    <w:rsid w:val="009766C2"/>
    <w:rsid w:val="00977ABA"/>
    <w:rsid w:val="00977EA7"/>
    <w:rsid w:val="00980049"/>
    <w:rsid w:val="00980077"/>
    <w:rsid w:val="009802D4"/>
    <w:rsid w:val="009809D9"/>
    <w:rsid w:val="00981161"/>
    <w:rsid w:val="009813DA"/>
    <w:rsid w:val="009813ED"/>
    <w:rsid w:val="00981485"/>
    <w:rsid w:val="0098178A"/>
    <w:rsid w:val="009819B7"/>
    <w:rsid w:val="009823E4"/>
    <w:rsid w:val="00982435"/>
    <w:rsid w:val="00982C62"/>
    <w:rsid w:val="00983019"/>
    <w:rsid w:val="00983932"/>
    <w:rsid w:val="00984216"/>
    <w:rsid w:val="00984A40"/>
    <w:rsid w:val="009852EB"/>
    <w:rsid w:val="0098535D"/>
    <w:rsid w:val="009869C4"/>
    <w:rsid w:val="00986C71"/>
    <w:rsid w:val="00986DC3"/>
    <w:rsid w:val="00987549"/>
    <w:rsid w:val="00987D97"/>
    <w:rsid w:val="00990303"/>
    <w:rsid w:val="009916D6"/>
    <w:rsid w:val="00991AE8"/>
    <w:rsid w:val="00992387"/>
    <w:rsid w:val="009927D4"/>
    <w:rsid w:val="00992D88"/>
    <w:rsid w:val="00993281"/>
    <w:rsid w:val="00993F7F"/>
    <w:rsid w:val="00994D3A"/>
    <w:rsid w:val="009956E0"/>
    <w:rsid w:val="0099575E"/>
    <w:rsid w:val="009958FC"/>
    <w:rsid w:val="00997702"/>
    <w:rsid w:val="00997820"/>
    <w:rsid w:val="00997FD8"/>
    <w:rsid w:val="009A0266"/>
    <w:rsid w:val="009A06F4"/>
    <w:rsid w:val="009A0747"/>
    <w:rsid w:val="009A07B8"/>
    <w:rsid w:val="009A0E46"/>
    <w:rsid w:val="009A1265"/>
    <w:rsid w:val="009A1CC2"/>
    <w:rsid w:val="009A1DE8"/>
    <w:rsid w:val="009A4083"/>
    <w:rsid w:val="009A4712"/>
    <w:rsid w:val="009A4E70"/>
    <w:rsid w:val="009A56E8"/>
    <w:rsid w:val="009A586C"/>
    <w:rsid w:val="009A634C"/>
    <w:rsid w:val="009A6975"/>
    <w:rsid w:val="009A79EC"/>
    <w:rsid w:val="009A7AC1"/>
    <w:rsid w:val="009A7F08"/>
    <w:rsid w:val="009B0861"/>
    <w:rsid w:val="009B0C5F"/>
    <w:rsid w:val="009B101C"/>
    <w:rsid w:val="009B22C4"/>
    <w:rsid w:val="009B2BE1"/>
    <w:rsid w:val="009B31B1"/>
    <w:rsid w:val="009B48E2"/>
    <w:rsid w:val="009B5DCB"/>
    <w:rsid w:val="009B67CA"/>
    <w:rsid w:val="009B6B91"/>
    <w:rsid w:val="009B6F33"/>
    <w:rsid w:val="009B7500"/>
    <w:rsid w:val="009B7B93"/>
    <w:rsid w:val="009B7CCD"/>
    <w:rsid w:val="009C04B3"/>
    <w:rsid w:val="009C0E0C"/>
    <w:rsid w:val="009C0F4C"/>
    <w:rsid w:val="009C163D"/>
    <w:rsid w:val="009C17CF"/>
    <w:rsid w:val="009C1897"/>
    <w:rsid w:val="009C20A8"/>
    <w:rsid w:val="009C2E2F"/>
    <w:rsid w:val="009C3313"/>
    <w:rsid w:val="009C3984"/>
    <w:rsid w:val="009C39C5"/>
    <w:rsid w:val="009C3ED1"/>
    <w:rsid w:val="009C403F"/>
    <w:rsid w:val="009C428F"/>
    <w:rsid w:val="009C4B57"/>
    <w:rsid w:val="009C71D6"/>
    <w:rsid w:val="009C7B93"/>
    <w:rsid w:val="009D091E"/>
    <w:rsid w:val="009D0941"/>
    <w:rsid w:val="009D15DD"/>
    <w:rsid w:val="009D1B93"/>
    <w:rsid w:val="009D26BA"/>
    <w:rsid w:val="009D36A8"/>
    <w:rsid w:val="009D4271"/>
    <w:rsid w:val="009D43FA"/>
    <w:rsid w:val="009D45E4"/>
    <w:rsid w:val="009D4981"/>
    <w:rsid w:val="009D5808"/>
    <w:rsid w:val="009D5879"/>
    <w:rsid w:val="009D61CE"/>
    <w:rsid w:val="009D63D3"/>
    <w:rsid w:val="009D6BF1"/>
    <w:rsid w:val="009D6F14"/>
    <w:rsid w:val="009D76B8"/>
    <w:rsid w:val="009E01B7"/>
    <w:rsid w:val="009E02DF"/>
    <w:rsid w:val="009E0876"/>
    <w:rsid w:val="009E17CC"/>
    <w:rsid w:val="009E30A5"/>
    <w:rsid w:val="009E34EA"/>
    <w:rsid w:val="009E3D42"/>
    <w:rsid w:val="009E3E0E"/>
    <w:rsid w:val="009E496C"/>
    <w:rsid w:val="009E4D2F"/>
    <w:rsid w:val="009E4EE9"/>
    <w:rsid w:val="009E576A"/>
    <w:rsid w:val="009E58D9"/>
    <w:rsid w:val="009E5EDD"/>
    <w:rsid w:val="009E5FB5"/>
    <w:rsid w:val="009E637E"/>
    <w:rsid w:val="009E6561"/>
    <w:rsid w:val="009E66EA"/>
    <w:rsid w:val="009E698F"/>
    <w:rsid w:val="009E73AE"/>
    <w:rsid w:val="009F1007"/>
    <w:rsid w:val="009F13D4"/>
    <w:rsid w:val="009F140A"/>
    <w:rsid w:val="009F1678"/>
    <w:rsid w:val="009F1F1A"/>
    <w:rsid w:val="009F22D2"/>
    <w:rsid w:val="009F246C"/>
    <w:rsid w:val="009F2A21"/>
    <w:rsid w:val="009F2FFD"/>
    <w:rsid w:val="009F39EC"/>
    <w:rsid w:val="009F451C"/>
    <w:rsid w:val="009F4C36"/>
    <w:rsid w:val="009F5075"/>
    <w:rsid w:val="009F5182"/>
    <w:rsid w:val="009F6D9F"/>
    <w:rsid w:val="009F7447"/>
    <w:rsid w:val="009F7914"/>
    <w:rsid w:val="00A00694"/>
    <w:rsid w:val="00A00C7E"/>
    <w:rsid w:val="00A00CC6"/>
    <w:rsid w:val="00A01102"/>
    <w:rsid w:val="00A017A3"/>
    <w:rsid w:val="00A026DD"/>
    <w:rsid w:val="00A02D04"/>
    <w:rsid w:val="00A03998"/>
    <w:rsid w:val="00A03A08"/>
    <w:rsid w:val="00A03A4F"/>
    <w:rsid w:val="00A0453D"/>
    <w:rsid w:val="00A04592"/>
    <w:rsid w:val="00A05264"/>
    <w:rsid w:val="00A0531B"/>
    <w:rsid w:val="00A05BBF"/>
    <w:rsid w:val="00A05F0B"/>
    <w:rsid w:val="00A072B0"/>
    <w:rsid w:val="00A075B6"/>
    <w:rsid w:val="00A07FF6"/>
    <w:rsid w:val="00A1042D"/>
    <w:rsid w:val="00A10A79"/>
    <w:rsid w:val="00A10BA7"/>
    <w:rsid w:val="00A11037"/>
    <w:rsid w:val="00A1166A"/>
    <w:rsid w:val="00A11746"/>
    <w:rsid w:val="00A1183E"/>
    <w:rsid w:val="00A1240F"/>
    <w:rsid w:val="00A126E4"/>
    <w:rsid w:val="00A137E2"/>
    <w:rsid w:val="00A13ECF"/>
    <w:rsid w:val="00A1404E"/>
    <w:rsid w:val="00A1422B"/>
    <w:rsid w:val="00A14611"/>
    <w:rsid w:val="00A149C3"/>
    <w:rsid w:val="00A14CEA"/>
    <w:rsid w:val="00A156E9"/>
    <w:rsid w:val="00A1696E"/>
    <w:rsid w:val="00A16ADB"/>
    <w:rsid w:val="00A16BCF"/>
    <w:rsid w:val="00A179EB"/>
    <w:rsid w:val="00A17D83"/>
    <w:rsid w:val="00A20130"/>
    <w:rsid w:val="00A202C4"/>
    <w:rsid w:val="00A20529"/>
    <w:rsid w:val="00A209DE"/>
    <w:rsid w:val="00A20A2F"/>
    <w:rsid w:val="00A21196"/>
    <w:rsid w:val="00A21272"/>
    <w:rsid w:val="00A222FF"/>
    <w:rsid w:val="00A224B5"/>
    <w:rsid w:val="00A23205"/>
    <w:rsid w:val="00A23336"/>
    <w:rsid w:val="00A23CD1"/>
    <w:rsid w:val="00A244A1"/>
    <w:rsid w:val="00A24B8E"/>
    <w:rsid w:val="00A2564D"/>
    <w:rsid w:val="00A257FB"/>
    <w:rsid w:val="00A263D8"/>
    <w:rsid w:val="00A26D9F"/>
    <w:rsid w:val="00A272B2"/>
    <w:rsid w:val="00A2795F"/>
    <w:rsid w:val="00A3038A"/>
    <w:rsid w:val="00A3063C"/>
    <w:rsid w:val="00A3139A"/>
    <w:rsid w:val="00A314FF"/>
    <w:rsid w:val="00A32EBB"/>
    <w:rsid w:val="00A33D0F"/>
    <w:rsid w:val="00A34889"/>
    <w:rsid w:val="00A35ACC"/>
    <w:rsid w:val="00A368EB"/>
    <w:rsid w:val="00A368FA"/>
    <w:rsid w:val="00A37314"/>
    <w:rsid w:val="00A376D1"/>
    <w:rsid w:val="00A3770D"/>
    <w:rsid w:val="00A40145"/>
    <w:rsid w:val="00A403FC"/>
    <w:rsid w:val="00A405DE"/>
    <w:rsid w:val="00A40786"/>
    <w:rsid w:val="00A40B47"/>
    <w:rsid w:val="00A40C98"/>
    <w:rsid w:val="00A41FE0"/>
    <w:rsid w:val="00A42686"/>
    <w:rsid w:val="00A4268A"/>
    <w:rsid w:val="00A42BAA"/>
    <w:rsid w:val="00A431D1"/>
    <w:rsid w:val="00A43773"/>
    <w:rsid w:val="00A43FF9"/>
    <w:rsid w:val="00A448F7"/>
    <w:rsid w:val="00A45361"/>
    <w:rsid w:val="00A454EA"/>
    <w:rsid w:val="00A45968"/>
    <w:rsid w:val="00A45A6D"/>
    <w:rsid w:val="00A46065"/>
    <w:rsid w:val="00A461DF"/>
    <w:rsid w:val="00A4688D"/>
    <w:rsid w:val="00A46A80"/>
    <w:rsid w:val="00A46E82"/>
    <w:rsid w:val="00A47157"/>
    <w:rsid w:val="00A47968"/>
    <w:rsid w:val="00A47A57"/>
    <w:rsid w:val="00A47B6A"/>
    <w:rsid w:val="00A47DFF"/>
    <w:rsid w:val="00A507A0"/>
    <w:rsid w:val="00A5085A"/>
    <w:rsid w:val="00A50979"/>
    <w:rsid w:val="00A510AC"/>
    <w:rsid w:val="00A51902"/>
    <w:rsid w:val="00A524F7"/>
    <w:rsid w:val="00A525AB"/>
    <w:rsid w:val="00A52DB1"/>
    <w:rsid w:val="00A52DBF"/>
    <w:rsid w:val="00A52ED6"/>
    <w:rsid w:val="00A53469"/>
    <w:rsid w:val="00A53C0D"/>
    <w:rsid w:val="00A5463B"/>
    <w:rsid w:val="00A54D9F"/>
    <w:rsid w:val="00A57172"/>
    <w:rsid w:val="00A57440"/>
    <w:rsid w:val="00A6053F"/>
    <w:rsid w:val="00A60BD8"/>
    <w:rsid w:val="00A611A1"/>
    <w:rsid w:val="00A61A2B"/>
    <w:rsid w:val="00A61DE0"/>
    <w:rsid w:val="00A6236C"/>
    <w:rsid w:val="00A62794"/>
    <w:rsid w:val="00A63493"/>
    <w:rsid w:val="00A642CE"/>
    <w:rsid w:val="00A66971"/>
    <w:rsid w:val="00A67041"/>
    <w:rsid w:val="00A67942"/>
    <w:rsid w:val="00A70612"/>
    <w:rsid w:val="00A70A2F"/>
    <w:rsid w:val="00A70D7C"/>
    <w:rsid w:val="00A710F9"/>
    <w:rsid w:val="00A71285"/>
    <w:rsid w:val="00A72442"/>
    <w:rsid w:val="00A7245F"/>
    <w:rsid w:val="00A72478"/>
    <w:rsid w:val="00A73EF3"/>
    <w:rsid w:val="00A74253"/>
    <w:rsid w:val="00A74344"/>
    <w:rsid w:val="00A74747"/>
    <w:rsid w:val="00A752C2"/>
    <w:rsid w:val="00A755DA"/>
    <w:rsid w:val="00A75831"/>
    <w:rsid w:val="00A75A99"/>
    <w:rsid w:val="00A75C6C"/>
    <w:rsid w:val="00A7619E"/>
    <w:rsid w:val="00A768FB"/>
    <w:rsid w:val="00A76ADE"/>
    <w:rsid w:val="00A76B92"/>
    <w:rsid w:val="00A76D81"/>
    <w:rsid w:val="00A7734C"/>
    <w:rsid w:val="00A77EF5"/>
    <w:rsid w:val="00A804CC"/>
    <w:rsid w:val="00A80D8B"/>
    <w:rsid w:val="00A816A6"/>
    <w:rsid w:val="00A81A75"/>
    <w:rsid w:val="00A832A3"/>
    <w:rsid w:val="00A835A6"/>
    <w:rsid w:val="00A839AD"/>
    <w:rsid w:val="00A83F46"/>
    <w:rsid w:val="00A8527F"/>
    <w:rsid w:val="00A86034"/>
    <w:rsid w:val="00A86348"/>
    <w:rsid w:val="00A86A13"/>
    <w:rsid w:val="00A875EE"/>
    <w:rsid w:val="00A877AA"/>
    <w:rsid w:val="00A9093D"/>
    <w:rsid w:val="00A90B45"/>
    <w:rsid w:val="00A90E22"/>
    <w:rsid w:val="00A934E5"/>
    <w:rsid w:val="00A93BC1"/>
    <w:rsid w:val="00A93EFC"/>
    <w:rsid w:val="00A94A99"/>
    <w:rsid w:val="00A95237"/>
    <w:rsid w:val="00A95718"/>
    <w:rsid w:val="00A959A7"/>
    <w:rsid w:val="00A965A4"/>
    <w:rsid w:val="00A96C7E"/>
    <w:rsid w:val="00A972B9"/>
    <w:rsid w:val="00A97DF9"/>
    <w:rsid w:val="00A99D74"/>
    <w:rsid w:val="00AA0B22"/>
    <w:rsid w:val="00AA1630"/>
    <w:rsid w:val="00AA1BD7"/>
    <w:rsid w:val="00AA1D66"/>
    <w:rsid w:val="00AA273F"/>
    <w:rsid w:val="00AA2C42"/>
    <w:rsid w:val="00AA305E"/>
    <w:rsid w:val="00AA408F"/>
    <w:rsid w:val="00AA40C8"/>
    <w:rsid w:val="00AA4382"/>
    <w:rsid w:val="00AA58E3"/>
    <w:rsid w:val="00AA5E60"/>
    <w:rsid w:val="00AA63CB"/>
    <w:rsid w:val="00AA680A"/>
    <w:rsid w:val="00AA7709"/>
    <w:rsid w:val="00AB0065"/>
    <w:rsid w:val="00AB0080"/>
    <w:rsid w:val="00AB1975"/>
    <w:rsid w:val="00AB1BFD"/>
    <w:rsid w:val="00AB2950"/>
    <w:rsid w:val="00AB3A78"/>
    <w:rsid w:val="00AB46E0"/>
    <w:rsid w:val="00AB50DE"/>
    <w:rsid w:val="00AB54D9"/>
    <w:rsid w:val="00AB5721"/>
    <w:rsid w:val="00AB59AD"/>
    <w:rsid w:val="00AB5CD2"/>
    <w:rsid w:val="00AB5D33"/>
    <w:rsid w:val="00AB5E8C"/>
    <w:rsid w:val="00AB6720"/>
    <w:rsid w:val="00AB6C2A"/>
    <w:rsid w:val="00AB7200"/>
    <w:rsid w:val="00AB72C2"/>
    <w:rsid w:val="00AB7B2C"/>
    <w:rsid w:val="00AC077F"/>
    <w:rsid w:val="00AC0892"/>
    <w:rsid w:val="00AC2B33"/>
    <w:rsid w:val="00AC3334"/>
    <w:rsid w:val="00AC34A2"/>
    <w:rsid w:val="00AC3E94"/>
    <w:rsid w:val="00AC4259"/>
    <w:rsid w:val="00AC434A"/>
    <w:rsid w:val="00AC4C24"/>
    <w:rsid w:val="00AC4EF0"/>
    <w:rsid w:val="00AC5920"/>
    <w:rsid w:val="00AC6490"/>
    <w:rsid w:val="00AC686F"/>
    <w:rsid w:val="00AC6961"/>
    <w:rsid w:val="00AC6B78"/>
    <w:rsid w:val="00AC74AE"/>
    <w:rsid w:val="00AC7ADF"/>
    <w:rsid w:val="00AC7B56"/>
    <w:rsid w:val="00AD017A"/>
    <w:rsid w:val="00AD094A"/>
    <w:rsid w:val="00AD0CDD"/>
    <w:rsid w:val="00AD228A"/>
    <w:rsid w:val="00AD25B5"/>
    <w:rsid w:val="00AD2E0C"/>
    <w:rsid w:val="00AD3656"/>
    <w:rsid w:val="00AD3F26"/>
    <w:rsid w:val="00AD4535"/>
    <w:rsid w:val="00AD4737"/>
    <w:rsid w:val="00AD4F6C"/>
    <w:rsid w:val="00AD53D4"/>
    <w:rsid w:val="00AD5734"/>
    <w:rsid w:val="00AD5766"/>
    <w:rsid w:val="00AD5963"/>
    <w:rsid w:val="00AD5F47"/>
    <w:rsid w:val="00AD62EB"/>
    <w:rsid w:val="00AD6E06"/>
    <w:rsid w:val="00AD7AEF"/>
    <w:rsid w:val="00AD7BEC"/>
    <w:rsid w:val="00AD7C01"/>
    <w:rsid w:val="00AE076C"/>
    <w:rsid w:val="00AE1EBD"/>
    <w:rsid w:val="00AE2048"/>
    <w:rsid w:val="00AE2F6A"/>
    <w:rsid w:val="00AE31F0"/>
    <w:rsid w:val="00AE32A0"/>
    <w:rsid w:val="00AE39B0"/>
    <w:rsid w:val="00AE3A66"/>
    <w:rsid w:val="00AE3C54"/>
    <w:rsid w:val="00AE447C"/>
    <w:rsid w:val="00AE453A"/>
    <w:rsid w:val="00AE48B6"/>
    <w:rsid w:val="00AE4AD2"/>
    <w:rsid w:val="00AE5037"/>
    <w:rsid w:val="00AE513B"/>
    <w:rsid w:val="00AE5C60"/>
    <w:rsid w:val="00AE5EEB"/>
    <w:rsid w:val="00AE6E1A"/>
    <w:rsid w:val="00AE6FDB"/>
    <w:rsid w:val="00AE7C58"/>
    <w:rsid w:val="00AF0B09"/>
    <w:rsid w:val="00AF0B54"/>
    <w:rsid w:val="00AF0C9D"/>
    <w:rsid w:val="00AF2A4A"/>
    <w:rsid w:val="00AF2DFD"/>
    <w:rsid w:val="00AF352C"/>
    <w:rsid w:val="00AF3A82"/>
    <w:rsid w:val="00AF42F7"/>
    <w:rsid w:val="00AF47BA"/>
    <w:rsid w:val="00AF612F"/>
    <w:rsid w:val="00AF63D8"/>
    <w:rsid w:val="00AF7093"/>
    <w:rsid w:val="00AF7E09"/>
    <w:rsid w:val="00B0038D"/>
    <w:rsid w:val="00B00CF7"/>
    <w:rsid w:val="00B00D39"/>
    <w:rsid w:val="00B010B2"/>
    <w:rsid w:val="00B011C3"/>
    <w:rsid w:val="00B0173B"/>
    <w:rsid w:val="00B0229A"/>
    <w:rsid w:val="00B02C6B"/>
    <w:rsid w:val="00B042ED"/>
    <w:rsid w:val="00B042FB"/>
    <w:rsid w:val="00B04572"/>
    <w:rsid w:val="00B04FD5"/>
    <w:rsid w:val="00B05470"/>
    <w:rsid w:val="00B070C0"/>
    <w:rsid w:val="00B07FC3"/>
    <w:rsid w:val="00B10046"/>
    <w:rsid w:val="00B10C2C"/>
    <w:rsid w:val="00B10E38"/>
    <w:rsid w:val="00B11876"/>
    <w:rsid w:val="00B11FD6"/>
    <w:rsid w:val="00B12410"/>
    <w:rsid w:val="00B12AFF"/>
    <w:rsid w:val="00B14108"/>
    <w:rsid w:val="00B15A06"/>
    <w:rsid w:val="00B15FDA"/>
    <w:rsid w:val="00B1605F"/>
    <w:rsid w:val="00B16A01"/>
    <w:rsid w:val="00B16FD0"/>
    <w:rsid w:val="00B17223"/>
    <w:rsid w:val="00B20049"/>
    <w:rsid w:val="00B2041D"/>
    <w:rsid w:val="00B2056D"/>
    <w:rsid w:val="00B20A2B"/>
    <w:rsid w:val="00B20F54"/>
    <w:rsid w:val="00B20F74"/>
    <w:rsid w:val="00B211CE"/>
    <w:rsid w:val="00B2159E"/>
    <w:rsid w:val="00B21997"/>
    <w:rsid w:val="00B2217B"/>
    <w:rsid w:val="00B23F80"/>
    <w:rsid w:val="00B24A42"/>
    <w:rsid w:val="00B24EBF"/>
    <w:rsid w:val="00B25940"/>
    <w:rsid w:val="00B259C4"/>
    <w:rsid w:val="00B25BC7"/>
    <w:rsid w:val="00B25BEE"/>
    <w:rsid w:val="00B2614F"/>
    <w:rsid w:val="00B26BE1"/>
    <w:rsid w:val="00B26C1D"/>
    <w:rsid w:val="00B26E87"/>
    <w:rsid w:val="00B3058C"/>
    <w:rsid w:val="00B30B30"/>
    <w:rsid w:val="00B319BD"/>
    <w:rsid w:val="00B32078"/>
    <w:rsid w:val="00B32B49"/>
    <w:rsid w:val="00B32E79"/>
    <w:rsid w:val="00B334D5"/>
    <w:rsid w:val="00B33797"/>
    <w:rsid w:val="00B33A8C"/>
    <w:rsid w:val="00B33C8D"/>
    <w:rsid w:val="00B34C17"/>
    <w:rsid w:val="00B34DF6"/>
    <w:rsid w:val="00B34E4D"/>
    <w:rsid w:val="00B35271"/>
    <w:rsid w:val="00B35879"/>
    <w:rsid w:val="00B3666E"/>
    <w:rsid w:val="00B36B3B"/>
    <w:rsid w:val="00B36D8F"/>
    <w:rsid w:val="00B36DED"/>
    <w:rsid w:val="00B373DA"/>
    <w:rsid w:val="00B4072F"/>
    <w:rsid w:val="00B414BA"/>
    <w:rsid w:val="00B423C1"/>
    <w:rsid w:val="00B42E17"/>
    <w:rsid w:val="00B436AC"/>
    <w:rsid w:val="00B441A7"/>
    <w:rsid w:val="00B445EC"/>
    <w:rsid w:val="00B44D3F"/>
    <w:rsid w:val="00B44E07"/>
    <w:rsid w:val="00B44EE1"/>
    <w:rsid w:val="00B450D6"/>
    <w:rsid w:val="00B45160"/>
    <w:rsid w:val="00B45543"/>
    <w:rsid w:val="00B45F69"/>
    <w:rsid w:val="00B46A3C"/>
    <w:rsid w:val="00B46C29"/>
    <w:rsid w:val="00B47BFB"/>
    <w:rsid w:val="00B5063F"/>
    <w:rsid w:val="00B508A7"/>
    <w:rsid w:val="00B513CC"/>
    <w:rsid w:val="00B51865"/>
    <w:rsid w:val="00B51D52"/>
    <w:rsid w:val="00B52029"/>
    <w:rsid w:val="00B52A18"/>
    <w:rsid w:val="00B5450D"/>
    <w:rsid w:val="00B54B3C"/>
    <w:rsid w:val="00B56CB1"/>
    <w:rsid w:val="00B5725C"/>
    <w:rsid w:val="00B574EB"/>
    <w:rsid w:val="00B60894"/>
    <w:rsid w:val="00B6115E"/>
    <w:rsid w:val="00B61267"/>
    <w:rsid w:val="00B61655"/>
    <w:rsid w:val="00B61807"/>
    <w:rsid w:val="00B62A27"/>
    <w:rsid w:val="00B62DCB"/>
    <w:rsid w:val="00B6372A"/>
    <w:rsid w:val="00B63752"/>
    <w:rsid w:val="00B7046B"/>
    <w:rsid w:val="00B70B68"/>
    <w:rsid w:val="00B716F6"/>
    <w:rsid w:val="00B71965"/>
    <w:rsid w:val="00B72C4B"/>
    <w:rsid w:val="00B73CDA"/>
    <w:rsid w:val="00B73D01"/>
    <w:rsid w:val="00B74942"/>
    <w:rsid w:val="00B75B5D"/>
    <w:rsid w:val="00B75B82"/>
    <w:rsid w:val="00B75F4C"/>
    <w:rsid w:val="00B75F72"/>
    <w:rsid w:val="00B76352"/>
    <w:rsid w:val="00B76431"/>
    <w:rsid w:val="00B76C43"/>
    <w:rsid w:val="00B772B1"/>
    <w:rsid w:val="00B80C89"/>
    <w:rsid w:val="00B80F8F"/>
    <w:rsid w:val="00B81657"/>
    <w:rsid w:val="00B81BF1"/>
    <w:rsid w:val="00B8226E"/>
    <w:rsid w:val="00B82DE3"/>
    <w:rsid w:val="00B83E5E"/>
    <w:rsid w:val="00B83ED5"/>
    <w:rsid w:val="00B84993"/>
    <w:rsid w:val="00B84BD8"/>
    <w:rsid w:val="00B855CB"/>
    <w:rsid w:val="00B85811"/>
    <w:rsid w:val="00B868D3"/>
    <w:rsid w:val="00B869DE"/>
    <w:rsid w:val="00B86CF5"/>
    <w:rsid w:val="00B87615"/>
    <w:rsid w:val="00B87A3D"/>
    <w:rsid w:val="00B916A3"/>
    <w:rsid w:val="00B916CD"/>
    <w:rsid w:val="00B9171C"/>
    <w:rsid w:val="00B91A35"/>
    <w:rsid w:val="00B91EC0"/>
    <w:rsid w:val="00B91EE0"/>
    <w:rsid w:val="00B91FBD"/>
    <w:rsid w:val="00B9228A"/>
    <w:rsid w:val="00B92AD7"/>
    <w:rsid w:val="00B940AE"/>
    <w:rsid w:val="00B96D9B"/>
    <w:rsid w:val="00B96F0B"/>
    <w:rsid w:val="00B97060"/>
    <w:rsid w:val="00B97C3A"/>
    <w:rsid w:val="00B97E4A"/>
    <w:rsid w:val="00BA00B8"/>
    <w:rsid w:val="00BA0428"/>
    <w:rsid w:val="00BA05B7"/>
    <w:rsid w:val="00BA0950"/>
    <w:rsid w:val="00BA0E63"/>
    <w:rsid w:val="00BA0F33"/>
    <w:rsid w:val="00BA2078"/>
    <w:rsid w:val="00BA2DE7"/>
    <w:rsid w:val="00BA34E8"/>
    <w:rsid w:val="00BA3569"/>
    <w:rsid w:val="00BA432E"/>
    <w:rsid w:val="00BA459F"/>
    <w:rsid w:val="00BA4A71"/>
    <w:rsid w:val="00BA56CA"/>
    <w:rsid w:val="00BA5A17"/>
    <w:rsid w:val="00BA67ED"/>
    <w:rsid w:val="00BA73FC"/>
    <w:rsid w:val="00BB0249"/>
    <w:rsid w:val="00BB074E"/>
    <w:rsid w:val="00BB0BB3"/>
    <w:rsid w:val="00BB0D99"/>
    <w:rsid w:val="00BB1C4A"/>
    <w:rsid w:val="00BB1DD3"/>
    <w:rsid w:val="00BB226D"/>
    <w:rsid w:val="00BB22C0"/>
    <w:rsid w:val="00BB2FD0"/>
    <w:rsid w:val="00BB3617"/>
    <w:rsid w:val="00BB36F6"/>
    <w:rsid w:val="00BB41E6"/>
    <w:rsid w:val="00BB49DD"/>
    <w:rsid w:val="00BB4B51"/>
    <w:rsid w:val="00BB4EAD"/>
    <w:rsid w:val="00BB4FC7"/>
    <w:rsid w:val="00BB53F6"/>
    <w:rsid w:val="00BB5BB2"/>
    <w:rsid w:val="00BB63CB"/>
    <w:rsid w:val="00BB699B"/>
    <w:rsid w:val="00BB6AF7"/>
    <w:rsid w:val="00BB7BF2"/>
    <w:rsid w:val="00BC1739"/>
    <w:rsid w:val="00BC1F66"/>
    <w:rsid w:val="00BC2939"/>
    <w:rsid w:val="00BC2F67"/>
    <w:rsid w:val="00BC4324"/>
    <w:rsid w:val="00BC47F3"/>
    <w:rsid w:val="00BC48E4"/>
    <w:rsid w:val="00BC5925"/>
    <w:rsid w:val="00BC5CCD"/>
    <w:rsid w:val="00BC61AC"/>
    <w:rsid w:val="00BC63EF"/>
    <w:rsid w:val="00BC6A13"/>
    <w:rsid w:val="00BC6ADC"/>
    <w:rsid w:val="00BC70F7"/>
    <w:rsid w:val="00BC778B"/>
    <w:rsid w:val="00BC795A"/>
    <w:rsid w:val="00BC7AA1"/>
    <w:rsid w:val="00BD02D9"/>
    <w:rsid w:val="00BD11A4"/>
    <w:rsid w:val="00BD124B"/>
    <w:rsid w:val="00BD1389"/>
    <w:rsid w:val="00BD1895"/>
    <w:rsid w:val="00BD1E0D"/>
    <w:rsid w:val="00BD1EC5"/>
    <w:rsid w:val="00BD2D1D"/>
    <w:rsid w:val="00BD2D6D"/>
    <w:rsid w:val="00BD3187"/>
    <w:rsid w:val="00BD394E"/>
    <w:rsid w:val="00BD473D"/>
    <w:rsid w:val="00BD4804"/>
    <w:rsid w:val="00BD4965"/>
    <w:rsid w:val="00BD4C45"/>
    <w:rsid w:val="00BD4E11"/>
    <w:rsid w:val="00BD5BBC"/>
    <w:rsid w:val="00BD5C1C"/>
    <w:rsid w:val="00BD5D76"/>
    <w:rsid w:val="00BD796F"/>
    <w:rsid w:val="00BD7C8A"/>
    <w:rsid w:val="00BD7E28"/>
    <w:rsid w:val="00BE0D56"/>
    <w:rsid w:val="00BE0E0D"/>
    <w:rsid w:val="00BE1047"/>
    <w:rsid w:val="00BE1382"/>
    <w:rsid w:val="00BE14CC"/>
    <w:rsid w:val="00BE17E8"/>
    <w:rsid w:val="00BE1A24"/>
    <w:rsid w:val="00BE1D44"/>
    <w:rsid w:val="00BE2AA2"/>
    <w:rsid w:val="00BE2D46"/>
    <w:rsid w:val="00BE31E3"/>
    <w:rsid w:val="00BE32AD"/>
    <w:rsid w:val="00BE3701"/>
    <w:rsid w:val="00BE386C"/>
    <w:rsid w:val="00BE3FBE"/>
    <w:rsid w:val="00BE437D"/>
    <w:rsid w:val="00BE43F7"/>
    <w:rsid w:val="00BE553A"/>
    <w:rsid w:val="00BE5DDB"/>
    <w:rsid w:val="00BE6C2E"/>
    <w:rsid w:val="00BE75CB"/>
    <w:rsid w:val="00BE7AA5"/>
    <w:rsid w:val="00BF0883"/>
    <w:rsid w:val="00BF093D"/>
    <w:rsid w:val="00BF14F1"/>
    <w:rsid w:val="00BF2000"/>
    <w:rsid w:val="00BF21BC"/>
    <w:rsid w:val="00BF24AC"/>
    <w:rsid w:val="00BF265C"/>
    <w:rsid w:val="00BF2FA7"/>
    <w:rsid w:val="00BF2FEE"/>
    <w:rsid w:val="00BF34A9"/>
    <w:rsid w:val="00BF40C1"/>
    <w:rsid w:val="00BF4AAB"/>
    <w:rsid w:val="00BF5287"/>
    <w:rsid w:val="00BF5B75"/>
    <w:rsid w:val="00BF5CB9"/>
    <w:rsid w:val="00BF61D5"/>
    <w:rsid w:val="00BF64E8"/>
    <w:rsid w:val="00BF72E9"/>
    <w:rsid w:val="00BF7A0F"/>
    <w:rsid w:val="00BF7F52"/>
    <w:rsid w:val="00C0039C"/>
    <w:rsid w:val="00C00D9E"/>
    <w:rsid w:val="00C01278"/>
    <w:rsid w:val="00C01756"/>
    <w:rsid w:val="00C01F65"/>
    <w:rsid w:val="00C034A0"/>
    <w:rsid w:val="00C03D69"/>
    <w:rsid w:val="00C048B0"/>
    <w:rsid w:val="00C04F4E"/>
    <w:rsid w:val="00C054E5"/>
    <w:rsid w:val="00C05529"/>
    <w:rsid w:val="00C05FF1"/>
    <w:rsid w:val="00C06133"/>
    <w:rsid w:val="00C0623B"/>
    <w:rsid w:val="00C06F26"/>
    <w:rsid w:val="00C07A5E"/>
    <w:rsid w:val="00C102C4"/>
    <w:rsid w:val="00C10885"/>
    <w:rsid w:val="00C10F05"/>
    <w:rsid w:val="00C122EB"/>
    <w:rsid w:val="00C135CB"/>
    <w:rsid w:val="00C138F1"/>
    <w:rsid w:val="00C14757"/>
    <w:rsid w:val="00C14C8E"/>
    <w:rsid w:val="00C14DCC"/>
    <w:rsid w:val="00C15281"/>
    <w:rsid w:val="00C15290"/>
    <w:rsid w:val="00C15612"/>
    <w:rsid w:val="00C15788"/>
    <w:rsid w:val="00C15D3E"/>
    <w:rsid w:val="00C15F45"/>
    <w:rsid w:val="00C160BE"/>
    <w:rsid w:val="00C1642C"/>
    <w:rsid w:val="00C1770E"/>
    <w:rsid w:val="00C20D0B"/>
    <w:rsid w:val="00C22338"/>
    <w:rsid w:val="00C22631"/>
    <w:rsid w:val="00C22B87"/>
    <w:rsid w:val="00C23D56"/>
    <w:rsid w:val="00C23DE2"/>
    <w:rsid w:val="00C23F9E"/>
    <w:rsid w:val="00C23FA6"/>
    <w:rsid w:val="00C24865"/>
    <w:rsid w:val="00C25AB5"/>
    <w:rsid w:val="00C261CF"/>
    <w:rsid w:val="00C263F2"/>
    <w:rsid w:val="00C270B9"/>
    <w:rsid w:val="00C27F59"/>
    <w:rsid w:val="00C30359"/>
    <w:rsid w:val="00C303F0"/>
    <w:rsid w:val="00C30907"/>
    <w:rsid w:val="00C31ED0"/>
    <w:rsid w:val="00C330E4"/>
    <w:rsid w:val="00C33CAA"/>
    <w:rsid w:val="00C3440D"/>
    <w:rsid w:val="00C3555A"/>
    <w:rsid w:val="00C377F0"/>
    <w:rsid w:val="00C410AE"/>
    <w:rsid w:val="00C4206A"/>
    <w:rsid w:val="00C42979"/>
    <w:rsid w:val="00C42E9B"/>
    <w:rsid w:val="00C4373F"/>
    <w:rsid w:val="00C43A2A"/>
    <w:rsid w:val="00C43B58"/>
    <w:rsid w:val="00C44124"/>
    <w:rsid w:val="00C4450E"/>
    <w:rsid w:val="00C44F4E"/>
    <w:rsid w:val="00C45E83"/>
    <w:rsid w:val="00C46A73"/>
    <w:rsid w:val="00C47375"/>
    <w:rsid w:val="00C475F7"/>
    <w:rsid w:val="00C50256"/>
    <w:rsid w:val="00C503F6"/>
    <w:rsid w:val="00C50702"/>
    <w:rsid w:val="00C50737"/>
    <w:rsid w:val="00C50FC2"/>
    <w:rsid w:val="00C51043"/>
    <w:rsid w:val="00C5288A"/>
    <w:rsid w:val="00C52A89"/>
    <w:rsid w:val="00C52B6A"/>
    <w:rsid w:val="00C5401C"/>
    <w:rsid w:val="00C54A96"/>
    <w:rsid w:val="00C54FCF"/>
    <w:rsid w:val="00C55FCD"/>
    <w:rsid w:val="00C564A7"/>
    <w:rsid w:val="00C565D8"/>
    <w:rsid w:val="00C56D44"/>
    <w:rsid w:val="00C5727F"/>
    <w:rsid w:val="00C57950"/>
    <w:rsid w:val="00C57C46"/>
    <w:rsid w:val="00C57E5C"/>
    <w:rsid w:val="00C57FAB"/>
    <w:rsid w:val="00C6136B"/>
    <w:rsid w:val="00C614E0"/>
    <w:rsid w:val="00C61DD5"/>
    <w:rsid w:val="00C62A22"/>
    <w:rsid w:val="00C63065"/>
    <w:rsid w:val="00C630B9"/>
    <w:rsid w:val="00C630F2"/>
    <w:rsid w:val="00C631B9"/>
    <w:rsid w:val="00C64A83"/>
    <w:rsid w:val="00C65CFE"/>
    <w:rsid w:val="00C6608C"/>
    <w:rsid w:val="00C660E9"/>
    <w:rsid w:val="00C66687"/>
    <w:rsid w:val="00C66783"/>
    <w:rsid w:val="00C66DFA"/>
    <w:rsid w:val="00C674B1"/>
    <w:rsid w:val="00C7083B"/>
    <w:rsid w:val="00C72275"/>
    <w:rsid w:val="00C73114"/>
    <w:rsid w:val="00C7324E"/>
    <w:rsid w:val="00C737D5"/>
    <w:rsid w:val="00C74CAD"/>
    <w:rsid w:val="00C754C2"/>
    <w:rsid w:val="00C76864"/>
    <w:rsid w:val="00C76D87"/>
    <w:rsid w:val="00C80F47"/>
    <w:rsid w:val="00C82017"/>
    <w:rsid w:val="00C82D5A"/>
    <w:rsid w:val="00C833C8"/>
    <w:rsid w:val="00C837B7"/>
    <w:rsid w:val="00C83853"/>
    <w:rsid w:val="00C83BC8"/>
    <w:rsid w:val="00C83CBD"/>
    <w:rsid w:val="00C8423A"/>
    <w:rsid w:val="00C84485"/>
    <w:rsid w:val="00C844EC"/>
    <w:rsid w:val="00C8469E"/>
    <w:rsid w:val="00C859FB"/>
    <w:rsid w:val="00C86801"/>
    <w:rsid w:val="00C86E79"/>
    <w:rsid w:val="00C8724A"/>
    <w:rsid w:val="00C87EC1"/>
    <w:rsid w:val="00C913BA"/>
    <w:rsid w:val="00C917EE"/>
    <w:rsid w:val="00C91F1A"/>
    <w:rsid w:val="00C92765"/>
    <w:rsid w:val="00C92942"/>
    <w:rsid w:val="00C9298E"/>
    <w:rsid w:val="00C92CEB"/>
    <w:rsid w:val="00C93785"/>
    <w:rsid w:val="00C9395E"/>
    <w:rsid w:val="00C93DE5"/>
    <w:rsid w:val="00C941E8"/>
    <w:rsid w:val="00C948EB"/>
    <w:rsid w:val="00C95BE3"/>
    <w:rsid w:val="00C971BA"/>
    <w:rsid w:val="00C972A5"/>
    <w:rsid w:val="00C973BF"/>
    <w:rsid w:val="00C97B43"/>
    <w:rsid w:val="00C97D8D"/>
    <w:rsid w:val="00CA0556"/>
    <w:rsid w:val="00CA06FA"/>
    <w:rsid w:val="00CA0917"/>
    <w:rsid w:val="00CA0FBF"/>
    <w:rsid w:val="00CA2795"/>
    <w:rsid w:val="00CA2C22"/>
    <w:rsid w:val="00CA2D84"/>
    <w:rsid w:val="00CA30AD"/>
    <w:rsid w:val="00CA37E1"/>
    <w:rsid w:val="00CA4276"/>
    <w:rsid w:val="00CA4289"/>
    <w:rsid w:val="00CA4468"/>
    <w:rsid w:val="00CA5D07"/>
    <w:rsid w:val="00CA5E16"/>
    <w:rsid w:val="00CA68AB"/>
    <w:rsid w:val="00CA7F28"/>
    <w:rsid w:val="00CB06F2"/>
    <w:rsid w:val="00CB09A7"/>
    <w:rsid w:val="00CB1FDD"/>
    <w:rsid w:val="00CB250E"/>
    <w:rsid w:val="00CB2567"/>
    <w:rsid w:val="00CB28E0"/>
    <w:rsid w:val="00CB2A26"/>
    <w:rsid w:val="00CB2C57"/>
    <w:rsid w:val="00CB36AF"/>
    <w:rsid w:val="00CB3866"/>
    <w:rsid w:val="00CB4679"/>
    <w:rsid w:val="00CB46A5"/>
    <w:rsid w:val="00CB4A37"/>
    <w:rsid w:val="00CB4D32"/>
    <w:rsid w:val="00CB6F08"/>
    <w:rsid w:val="00CC047F"/>
    <w:rsid w:val="00CC075B"/>
    <w:rsid w:val="00CC1244"/>
    <w:rsid w:val="00CC174F"/>
    <w:rsid w:val="00CC1C2E"/>
    <w:rsid w:val="00CC1DEB"/>
    <w:rsid w:val="00CC1EBB"/>
    <w:rsid w:val="00CC29DA"/>
    <w:rsid w:val="00CC3070"/>
    <w:rsid w:val="00CC30D8"/>
    <w:rsid w:val="00CC32B4"/>
    <w:rsid w:val="00CC38C5"/>
    <w:rsid w:val="00CC3A88"/>
    <w:rsid w:val="00CC3BD4"/>
    <w:rsid w:val="00CC3BFB"/>
    <w:rsid w:val="00CC40F3"/>
    <w:rsid w:val="00CC469D"/>
    <w:rsid w:val="00CC5D2C"/>
    <w:rsid w:val="00CC60F0"/>
    <w:rsid w:val="00CC6256"/>
    <w:rsid w:val="00CC66D0"/>
    <w:rsid w:val="00CC76A1"/>
    <w:rsid w:val="00CD077D"/>
    <w:rsid w:val="00CD121C"/>
    <w:rsid w:val="00CD1EA3"/>
    <w:rsid w:val="00CD2031"/>
    <w:rsid w:val="00CD302E"/>
    <w:rsid w:val="00CD3D02"/>
    <w:rsid w:val="00CD3D4C"/>
    <w:rsid w:val="00CD4BCA"/>
    <w:rsid w:val="00CD62BD"/>
    <w:rsid w:val="00CD7445"/>
    <w:rsid w:val="00CE08FF"/>
    <w:rsid w:val="00CE1871"/>
    <w:rsid w:val="00CE1BF0"/>
    <w:rsid w:val="00CE1F50"/>
    <w:rsid w:val="00CE22F4"/>
    <w:rsid w:val="00CE245E"/>
    <w:rsid w:val="00CE3888"/>
    <w:rsid w:val="00CE39DF"/>
    <w:rsid w:val="00CE44A6"/>
    <w:rsid w:val="00CE44C8"/>
    <w:rsid w:val="00CE4937"/>
    <w:rsid w:val="00CE4A05"/>
    <w:rsid w:val="00CE50DB"/>
    <w:rsid w:val="00CE58E3"/>
    <w:rsid w:val="00CE6B08"/>
    <w:rsid w:val="00CE7B02"/>
    <w:rsid w:val="00CF00DA"/>
    <w:rsid w:val="00CF0BA5"/>
    <w:rsid w:val="00CF1026"/>
    <w:rsid w:val="00CF13B1"/>
    <w:rsid w:val="00CF157E"/>
    <w:rsid w:val="00CF2213"/>
    <w:rsid w:val="00CF3309"/>
    <w:rsid w:val="00CF3394"/>
    <w:rsid w:val="00CF4C7A"/>
    <w:rsid w:val="00CF547A"/>
    <w:rsid w:val="00CF68A3"/>
    <w:rsid w:val="00CF6AE5"/>
    <w:rsid w:val="00CF76FC"/>
    <w:rsid w:val="00D0033D"/>
    <w:rsid w:val="00D017F7"/>
    <w:rsid w:val="00D0215B"/>
    <w:rsid w:val="00D026A6"/>
    <w:rsid w:val="00D028AC"/>
    <w:rsid w:val="00D0299E"/>
    <w:rsid w:val="00D02E57"/>
    <w:rsid w:val="00D03AC4"/>
    <w:rsid w:val="00D04032"/>
    <w:rsid w:val="00D041A8"/>
    <w:rsid w:val="00D047F0"/>
    <w:rsid w:val="00D04B4E"/>
    <w:rsid w:val="00D0502C"/>
    <w:rsid w:val="00D0522A"/>
    <w:rsid w:val="00D05AA9"/>
    <w:rsid w:val="00D05F80"/>
    <w:rsid w:val="00D06127"/>
    <w:rsid w:val="00D07418"/>
    <w:rsid w:val="00D1038F"/>
    <w:rsid w:val="00D109E0"/>
    <w:rsid w:val="00D109F9"/>
    <w:rsid w:val="00D10E4D"/>
    <w:rsid w:val="00D10F5D"/>
    <w:rsid w:val="00D1131D"/>
    <w:rsid w:val="00D11A1D"/>
    <w:rsid w:val="00D11C61"/>
    <w:rsid w:val="00D11F48"/>
    <w:rsid w:val="00D1208A"/>
    <w:rsid w:val="00D120F3"/>
    <w:rsid w:val="00D12C25"/>
    <w:rsid w:val="00D13075"/>
    <w:rsid w:val="00D136F8"/>
    <w:rsid w:val="00D1590D"/>
    <w:rsid w:val="00D16134"/>
    <w:rsid w:val="00D16C71"/>
    <w:rsid w:val="00D17496"/>
    <w:rsid w:val="00D1796A"/>
    <w:rsid w:val="00D20295"/>
    <w:rsid w:val="00D20301"/>
    <w:rsid w:val="00D204CE"/>
    <w:rsid w:val="00D20EDA"/>
    <w:rsid w:val="00D21A51"/>
    <w:rsid w:val="00D21F17"/>
    <w:rsid w:val="00D221EB"/>
    <w:rsid w:val="00D2279B"/>
    <w:rsid w:val="00D2299C"/>
    <w:rsid w:val="00D22ABF"/>
    <w:rsid w:val="00D25EE1"/>
    <w:rsid w:val="00D263EF"/>
    <w:rsid w:val="00D264F7"/>
    <w:rsid w:val="00D278C1"/>
    <w:rsid w:val="00D308AF"/>
    <w:rsid w:val="00D31A68"/>
    <w:rsid w:val="00D31A98"/>
    <w:rsid w:val="00D3204B"/>
    <w:rsid w:val="00D32541"/>
    <w:rsid w:val="00D3275B"/>
    <w:rsid w:val="00D336C4"/>
    <w:rsid w:val="00D33BC7"/>
    <w:rsid w:val="00D33C9D"/>
    <w:rsid w:val="00D35BB2"/>
    <w:rsid w:val="00D363E6"/>
    <w:rsid w:val="00D36A2C"/>
    <w:rsid w:val="00D36AE2"/>
    <w:rsid w:val="00D3796B"/>
    <w:rsid w:val="00D4104B"/>
    <w:rsid w:val="00D412D2"/>
    <w:rsid w:val="00D42907"/>
    <w:rsid w:val="00D43A22"/>
    <w:rsid w:val="00D447CC"/>
    <w:rsid w:val="00D46237"/>
    <w:rsid w:val="00D46648"/>
    <w:rsid w:val="00D50E0E"/>
    <w:rsid w:val="00D50EF0"/>
    <w:rsid w:val="00D52820"/>
    <w:rsid w:val="00D52C4F"/>
    <w:rsid w:val="00D52F06"/>
    <w:rsid w:val="00D536B4"/>
    <w:rsid w:val="00D54B28"/>
    <w:rsid w:val="00D54CB9"/>
    <w:rsid w:val="00D554F8"/>
    <w:rsid w:val="00D55929"/>
    <w:rsid w:val="00D56368"/>
    <w:rsid w:val="00D57F25"/>
    <w:rsid w:val="00D60108"/>
    <w:rsid w:val="00D6014F"/>
    <w:rsid w:val="00D6236E"/>
    <w:rsid w:val="00D62767"/>
    <w:rsid w:val="00D62B78"/>
    <w:rsid w:val="00D62EFB"/>
    <w:rsid w:val="00D638EC"/>
    <w:rsid w:val="00D63D7C"/>
    <w:rsid w:val="00D63E1B"/>
    <w:rsid w:val="00D6429E"/>
    <w:rsid w:val="00D643BB"/>
    <w:rsid w:val="00D65791"/>
    <w:rsid w:val="00D65F98"/>
    <w:rsid w:val="00D66C61"/>
    <w:rsid w:val="00D66F75"/>
    <w:rsid w:val="00D70300"/>
    <w:rsid w:val="00D71018"/>
    <w:rsid w:val="00D710BF"/>
    <w:rsid w:val="00D716DB"/>
    <w:rsid w:val="00D718CE"/>
    <w:rsid w:val="00D71A79"/>
    <w:rsid w:val="00D71BB9"/>
    <w:rsid w:val="00D73270"/>
    <w:rsid w:val="00D7386C"/>
    <w:rsid w:val="00D7499E"/>
    <w:rsid w:val="00D74A7A"/>
    <w:rsid w:val="00D7569B"/>
    <w:rsid w:val="00D75C30"/>
    <w:rsid w:val="00D76E00"/>
    <w:rsid w:val="00D77C33"/>
    <w:rsid w:val="00D77F20"/>
    <w:rsid w:val="00D80716"/>
    <w:rsid w:val="00D80DBF"/>
    <w:rsid w:val="00D810EF"/>
    <w:rsid w:val="00D8122E"/>
    <w:rsid w:val="00D8176F"/>
    <w:rsid w:val="00D81BFF"/>
    <w:rsid w:val="00D81FF8"/>
    <w:rsid w:val="00D82F18"/>
    <w:rsid w:val="00D83EE2"/>
    <w:rsid w:val="00D85339"/>
    <w:rsid w:val="00D86009"/>
    <w:rsid w:val="00D86011"/>
    <w:rsid w:val="00D8710C"/>
    <w:rsid w:val="00D87432"/>
    <w:rsid w:val="00D87B31"/>
    <w:rsid w:val="00D87CE7"/>
    <w:rsid w:val="00D912E9"/>
    <w:rsid w:val="00D918D2"/>
    <w:rsid w:val="00D91D06"/>
    <w:rsid w:val="00D922F8"/>
    <w:rsid w:val="00D92AD4"/>
    <w:rsid w:val="00D93070"/>
    <w:rsid w:val="00D935CF"/>
    <w:rsid w:val="00D938CA"/>
    <w:rsid w:val="00D94DF6"/>
    <w:rsid w:val="00D9570E"/>
    <w:rsid w:val="00D95B71"/>
    <w:rsid w:val="00D966C1"/>
    <w:rsid w:val="00D974F6"/>
    <w:rsid w:val="00D97C01"/>
    <w:rsid w:val="00D97FCD"/>
    <w:rsid w:val="00DA04BB"/>
    <w:rsid w:val="00DA099A"/>
    <w:rsid w:val="00DA0E8C"/>
    <w:rsid w:val="00DA0EB4"/>
    <w:rsid w:val="00DA1905"/>
    <w:rsid w:val="00DA1D70"/>
    <w:rsid w:val="00DA20B2"/>
    <w:rsid w:val="00DA22E2"/>
    <w:rsid w:val="00DA269C"/>
    <w:rsid w:val="00DA29EC"/>
    <w:rsid w:val="00DA3001"/>
    <w:rsid w:val="00DA376E"/>
    <w:rsid w:val="00DA40DE"/>
    <w:rsid w:val="00DA4DA3"/>
    <w:rsid w:val="00DA53B0"/>
    <w:rsid w:val="00DA5729"/>
    <w:rsid w:val="00DA580E"/>
    <w:rsid w:val="00DA60F6"/>
    <w:rsid w:val="00DA68F4"/>
    <w:rsid w:val="00DA7698"/>
    <w:rsid w:val="00DA78E2"/>
    <w:rsid w:val="00DA7B6F"/>
    <w:rsid w:val="00DA7E76"/>
    <w:rsid w:val="00DB0EB4"/>
    <w:rsid w:val="00DB1655"/>
    <w:rsid w:val="00DB18B0"/>
    <w:rsid w:val="00DB1FE7"/>
    <w:rsid w:val="00DB271B"/>
    <w:rsid w:val="00DB28BD"/>
    <w:rsid w:val="00DB2FB6"/>
    <w:rsid w:val="00DB3A9F"/>
    <w:rsid w:val="00DB47AA"/>
    <w:rsid w:val="00DB4870"/>
    <w:rsid w:val="00DB4B62"/>
    <w:rsid w:val="00DB5669"/>
    <w:rsid w:val="00DB5E4D"/>
    <w:rsid w:val="00DB6C65"/>
    <w:rsid w:val="00DB7757"/>
    <w:rsid w:val="00DB77E8"/>
    <w:rsid w:val="00DB7B6E"/>
    <w:rsid w:val="00DB7EAD"/>
    <w:rsid w:val="00DB7FB0"/>
    <w:rsid w:val="00DC0262"/>
    <w:rsid w:val="00DC047F"/>
    <w:rsid w:val="00DC1BCC"/>
    <w:rsid w:val="00DC1D86"/>
    <w:rsid w:val="00DC35B8"/>
    <w:rsid w:val="00DC3A75"/>
    <w:rsid w:val="00DC3C2B"/>
    <w:rsid w:val="00DC3E23"/>
    <w:rsid w:val="00DC3EC6"/>
    <w:rsid w:val="00DC41EC"/>
    <w:rsid w:val="00DC46DD"/>
    <w:rsid w:val="00DC4C4F"/>
    <w:rsid w:val="00DC5A7B"/>
    <w:rsid w:val="00DC707E"/>
    <w:rsid w:val="00DD01FC"/>
    <w:rsid w:val="00DD047E"/>
    <w:rsid w:val="00DD0C45"/>
    <w:rsid w:val="00DD227C"/>
    <w:rsid w:val="00DD234E"/>
    <w:rsid w:val="00DD2455"/>
    <w:rsid w:val="00DD39FC"/>
    <w:rsid w:val="00DD47BA"/>
    <w:rsid w:val="00DD50ED"/>
    <w:rsid w:val="00DD5C3A"/>
    <w:rsid w:val="00DD5DBE"/>
    <w:rsid w:val="00DD5E3C"/>
    <w:rsid w:val="00DD68E5"/>
    <w:rsid w:val="00DD6DEE"/>
    <w:rsid w:val="00DE005C"/>
    <w:rsid w:val="00DE0555"/>
    <w:rsid w:val="00DE0782"/>
    <w:rsid w:val="00DE1411"/>
    <w:rsid w:val="00DE195B"/>
    <w:rsid w:val="00DE212F"/>
    <w:rsid w:val="00DE2294"/>
    <w:rsid w:val="00DE22F3"/>
    <w:rsid w:val="00DE366E"/>
    <w:rsid w:val="00DE3862"/>
    <w:rsid w:val="00DE4726"/>
    <w:rsid w:val="00DE51AF"/>
    <w:rsid w:val="00DE5FB3"/>
    <w:rsid w:val="00DE60C7"/>
    <w:rsid w:val="00DE65EA"/>
    <w:rsid w:val="00DE672A"/>
    <w:rsid w:val="00DE6E1B"/>
    <w:rsid w:val="00DE74DB"/>
    <w:rsid w:val="00DE77C9"/>
    <w:rsid w:val="00DF0039"/>
    <w:rsid w:val="00DF0064"/>
    <w:rsid w:val="00DF0156"/>
    <w:rsid w:val="00DF07AD"/>
    <w:rsid w:val="00DF0BE9"/>
    <w:rsid w:val="00DF1C00"/>
    <w:rsid w:val="00DF20D4"/>
    <w:rsid w:val="00DF268A"/>
    <w:rsid w:val="00DF2BBF"/>
    <w:rsid w:val="00DF3869"/>
    <w:rsid w:val="00DF4472"/>
    <w:rsid w:val="00DF45FC"/>
    <w:rsid w:val="00DF4618"/>
    <w:rsid w:val="00DF5760"/>
    <w:rsid w:val="00DF5E23"/>
    <w:rsid w:val="00DF5E25"/>
    <w:rsid w:val="00DF6181"/>
    <w:rsid w:val="00DF619E"/>
    <w:rsid w:val="00DF66E6"/>
    <w:rsid w:val="00DF718A"/>
    <w:rsid w:val="00DF7BB6"/>
    <w:rsid w:val="00DF7C20"/>
    <w:rsid w:val="00E0054E"/>
    <w:rsid w:val="00E007E9"/>
    <w:rsid w:val="00E00C31"/>
    <w:rsid w:val="00E011C2"/>
    <w:rsid w:val="00E028A3"/>
    <w:rsid w:val="00E03815"/>
    <w:rsid w:val="00E03D4F"/>
    <w:rsid w:val="00E04A0C"/>
    <w:rsid w:val="00E04B82"/>
    <w:rsid w:val="00E0527F"/>
    <w:rsid w:val="00E055AC"/>
    <w:rsid w:val="00E058E8"/>
    <w:rsid w:val="00E05F61"/>
    <w:rsid w:val="00E06D54"/>
    <w:rsid w:val="00E070A9"/>
    <w:rsid w:val="00E100D3"/>
    <w:rsid w:val="00E1029A"/>
    <w:rsid w:val="00E1115C"/>
    <w:rsid w:val="00E11A44"/>
    <w:rsid w:val="00E1416E"/>
    <w:rsid w:val="00E14199"/>
    <w:rsid w:val="00E14834"/>
    <w:rsid w:val="00E14A75"/>
    <w:rsid w:val="00E14C83"/>
    <w:rsid w:val="00E1625C"/>
    <w:rsid w:val="00E169C0"/>
    <w:rsid w:val="00E16DE3"/>
    <w:rsid w:val="00E16F79"/>
    <w:rsid w:val="00E17096"/>
    <w:rsid w:val="00E17225"/>
    <w:rsid w:val="00E17E3C"/>
    <w:rsid w:val="00E20460"/>
    <w:rsid w:val="00E20F41"/>
    <w:rsid w:val="00E21ABB"/>
    <w:rsid w:val="00E23289"/>
    <w:rsid w:val="00E23D63"/>
    <w:rsid w:val="00E2413C"/>
    <w:rsid w:val="00E244D7"/>
    <w:rsid w:val="00E2480E"/>
    <w:rsid w:val="00E248BB"/>
    <w:rsid w:val="00E24C42"/>
    <w:rsid w:val="00E24FC7"/>
    <w:rsid w:val="00E2502C"/>
    <w:rsid w:val="00E26154"/>
    <w:rsid w:val="00E26F92"/>
    <w:rsid w:val="00E2706E"/>
    <w:rsid w:val="00E27DFC"/>
    <w:rsid w:val="00E27E49"/>
    <w:rsid w:val="00E302DD"/>
    <w:rsid w:val="00E3032A"/>
    <w:rsid w:val="00E30D0C"/>
    <w:rsid w:val="00E30FC2"/>
    <w:rsid w:val="00E31F50"/>
    <w:rsid w:val="00E3260B"/>
    <w:rsid w:val="00E332AE"/>
    <w:rsid w:val="00E335F1"/>
    <w:rsid w:val="00E35516"/>
    <w:rsid w:val="00E35770"/>
    <w:rsid w:val="00E35EC7"/>
    <w:rsid w:val="00E35F27"/>
    <w:rsid w:val="00E36914"/>
    <w:rsid w:val="00E36DB6"/>
    <w:rsid w:val="00E36FAB"/>
    <w:rsid w:val="00E3703E"/>
    <w:rsid w:val="00E379DE"/>
    <w:rsid w:val="00E37E21"/>
    <w:rsid w:val="00E37F70"/>
    <w:rsid w:val="00E41510"/>
    <w:rsid w:val="00E41D30"/>
    <w:rsid w:val="00E428F1"/>
    <w:rsid w:val="00E4361D"/>
    <w:rsid w:val="00E43B4F"/>
    <w:rsid w:val="00E43DB2"/>
    <w:rsid w:val="00E44083"/>
    <w:rsid w:val="00E4430D"/>
    <w:rsid w:val="00E44F94"/>
    <w:rsid w:val="00E45005"/>
    <w:rsid w:val="00E45B40"/>
    <w:rsid w:val="00E4673A"/>
    <w:rsid w:val="00E46EA4"/>
    <w:rsid w:val="00E46FD8"/>
    <w:rsid w:val="00E47B02"/>
    <w:rsid w:val="00E5170C"/>
    <w:rsid w:val="00E52BAD"/>
    <w:rsid w:val="00E52C3B"/>
    <w:rsid w:val="00E53798"/>
    <w:rsid w:val="00E5433E"/>
    <w:rsid w:val="00E5482A"/>
    <w:rsid w:val="00E54C99"/>
    <w:rsid w:val="00E55640"/>
    <w:rsid w:val="00E55E4D"/>
    <w:rsid w:val="00E55EB7"/>
    <w:rsid w:val="00E56224"/>
    <w:rsid w:val="00E563D7"/>
    <w:rsid w:val="00E56760"/>
    <w:rsid w:val="00E60549"/>
    <w:rsid w:val="00E60CD4"/>
    <w:rsid w:val="00E6149F"/>
    <w:rsid w:val="00E61D2A"/>
    <w:rsid w:val="00E62123"/>
    <w:rsid w:val="00E62721"/>
    <w:rsid w:val="00E62967"/>
    <w:rsid w:val="00E62CBB"/>
    <w:rsid w:val="00E6373B"/>
    <w:rsid w:val="00E638E9"/>
    <w:rsid w:val="00E63BFF"/>
    <w:rsid w:val="00E643F1"/>
    <w:rsid w:val="00E644FC"/>
    <w:rsid w:val="00E6480F"/>
    <w:rsid w:val="00E64A0A"/>
    <w:rsid w:val="00E64B87"/>
    <w:rsid w:val="00E64C50"/>
    <w:rsid w:val="00E64C76"/>
    <w:rsid w:val="00E65418"/>
    <w:rsid w:val="00E65A95"/>
    <w:rsid w:val="00E65EBC"/>
    <w:rsid w:val="00E6629F"/>
    <w:rsid w:val="00E663EF"/>
    <w:rsid w:val="00E67150"/>
    <w:rsid w:val="00E677DF"/>
    <w:rsid w:val="00E67D27"/>
    <w:rsid w:val="00E70930"/>
    <w:rsid w:val="00E70FF8"/>
    <w:rsid w:val="00E714C4"/>
    <w:rsid w:val="00E716C8"/>
    <w:rsid w:val="00E71830"/>
    <w:rsid w:val="00E71DA8"/>
    <w:rsid w:val="00E731AF"/>
    <w:rsid w:val="00E74369"/>
    <w:rsid w:val="00E743A2"/>
    <w:rsid w:val="00E7495C"/>
    <w:rsid w:val="00E753D6"/>
    <w:rsid w:val="00E75928"/>
    <w:rsid w:val="00E75A90"/>
    <w:rsid w:val="00E75D3C"/>
    <w:rsid w:val="00E7689B"/>
    <w:rsid w:val="00E768F0"/>
    <w:rsid w:val="00E80192"/>
    <w:rsid w:val="00E8086A"/>
    <w:rsid w:val="00E808E4"/>
    <w:rsid w:val="00E80BA5"/>
    <w:rsid w:val="00E81311"/>
    <w:rsid w:val="00E81B72"/>
    <w:rsid w:val="00E81EF9"/>
    <w:rsid w:val="00E822A7"/>
    <w:rsid w:val="00E82CC1"/>
    <w:rsid w:val="00E82F53"/>
    <w:rsid w:val="00E831E3"/>
    <w:rsid w:val="00E833DC"/>
    <w:rsid w:val="00E83479"/>
    <w:rsid w:val="00E836EA"/>
    <w:rsid w:val="00E83DF6"/>
    <w:rsid w:val="00E841DB"/>
    <w:rsid w:val="00E84835"/>
    <w:rsid w:val="00E84975"/>
    <w:rsid w:val="00E84D7E"/>
    <w:rsid w:val="00E859D0"/>
    <w:rsid w:val="00E8648C"/>
    <w:rsid w:val="00E86936"/>
    <w:rsid w:val="00E87622"/>
    <w:rsid w:val="00E90539"/>
    <w:rsid w:val="00E9185F"/>
    <w:rsid w:val="00E919F8"/>
    <w:rsid w:val="00E93362"/>
    <w:rsid w:val="00E933BC"/>
    <w:rsid w:val="00E934BC"/>
    <w:rsid w:val="00E93650"/>
    <w:rsid w:val="00E952D0"/>
    <w:rsid w:val="00E95D90"/>
    <w:rsid w:val="00E96EDD"/>
    <w:rsid w:val="00EA0C2A"/>
    <w:rsid w:val="00EA19CD"/>
    <w:rsid w:val="00EA1A05"/>
    <w:rsid w:val="00EA3567"/>
    <w:rsid w:val="00EA3642"/>
    <w:rsid w:val="00EA5439"/>
    <w:rsid w:val="00EA5959"/>
    <w:rsid w:val="00EA6260"/>
    <w:rsid w:val="00EA6B4F"/>
    <w:rsid w:val="00EA74F3"/>
    <w:rsid w:val="00EB0508"/>
    <w:rsid w:val="00EB05B5"/>
    <w:rsid w:val="00EB0F44"/>
    <w:rsid w:val="00EB130A"/>
    <w:rsid w:val="00EB1474"/>
    <w:rsid w:val="00EB14A8"/>
    <w:rsid w:val="00EB1AA5"/>
    <w:rsid w:val="00EB2044"/>
    <w:rsid w:val="00EB25B8"/>
    <w:rsid w:val="00EB33D8"/>
    <w:rsid w:val="00EB3CD5"/>
    <w:rsid w:val="00EB4358"/>
    <w:rsid w:val="00EB57DA"/>
    <w:rsid w:val="00EB58D6"/>
    <w:rsid w:val="00EB6669"/>
    <w:rsid w:val="00EB7D3D"/>
    <w:rsid w:val="00EB7F03"/>
    <w:rsid w:val="00EC0285"/>
    <w:rsid w:val="00EC032E"/>
    <w:rsid w:val="00EC103D"/>
    <w:rsid w:val="00EC2888"/>
    <w:rsid w:val="00EC2A15"/>
    <w:rsid w:val="00EC3982"/>
    <w:rsid w:val="00EC4C31"/>
    <w:rsid w:val="00EC51AD"/>
    <w:rsid w:val="00EC6200"/>
    <w:rsid w:val="00EC736A"/>
    <w:rsid w:val="00EC77B6"/>
    <w:rsid w:val="00ED00C3"/>
    <w:rsid w:val="00ED1AE0"/>
    <w:rsid w:val="00ED30DD"/>
    <w:rsid w:val="00ED313B"/>
    <w:rsid w:val="00ED3E47"/>
    <w:rsid w:val="00ED42DB"/>
    <w:rsid w:val="00ED5FDF"/>
    <w:rsid w:val="00ED62D8"/>
    <w:rsid w:val="00ED786C"/>
    <w:rsid w:val="00ED7EAF"/>
    <w:rsid w:val="00ED7F4F"/>
    <w:rsid w:val="00EE0357"/>
    <w:rsid w:val="00EE03C4"/>
    <w:rsid w:val="00EE0A98"/>
    <w:rsid w:val="00EE2471"/>
    <w:rsid w:val="00EE29B0"/>
    <w:rsid w:val="00EE2C69"/>
    <w:rsid w:val="00EE2D72"/>
    <w:rsid w:val="00EE32A2"/>
    <w:rsid w:val="00EE4080"/>
    <w:rsid w:val="00EE497D"/>
    <w:rsid w:val="00EE4BD8"/>
    <w:rsid w:val="00EE4D5E"/>
    <w:rsid w:val="00EE4EFC"/>
    <w:rsid w:val="00EE527D"/>
    <w:rsid w:val="00EE59EC"/>
    <w:rsid w:val="00EE60BC"/>
    <w:rsid w:val="00EE6805"/>
    <w:rsid w:val="00EE7500"/>
    <w:rsid w:val="00EE7728"/>
    <w:rsid w:val="00EE7EE7"/>
    <w:rsid w:val="00EF0518"/>
    <w:rsid w:val="00EF0C76"/>
    <w:rsid w:val="00EF161D"/>
    <w:rsid w:val="00EF2C33"/>
    <w:rsid w:val="00EF332F"/>
    <w:rsid w:val="00EF409D"/>
    <w:rsid w:val="00EF425D"/>
    <w:rsid w:val="00EF47B2"/>
    <w:rsid w:val="00EF4B3A"/>
    <w:rsid w:val="00EF4D9B"/>
    <w:rsid w:val="00EF5E2F"/>
    <w:rsid w:val="00EF70D2"/>
    <w:rsid w:val="00F00C08"/>
    <w:rsid w:val="00F00E7E"/>
    <w:rsid w:val="00F01DCB"/>
    <w:rsid w:val="00F02B64"/>
    <w:rsid w:val="00F02F57"/>
    <w:rsid w:val="00F036BC"/>
    <w:rsid w:val="00F03738"/>
    <w:rsid w:val="00F03E7A"/>
    <w:rsid w:val="00F04089"/>
    <w:rsid w:val="00F0432C"/>
    <w:rsid w:val="00F05666"/>
    <w:rsid w:val="00F056EC"/>
    <w:rsid w:val="00F05EC2"/>
    <w:rsid w:val="00F06ADB"/>
    <w:rsid w:val="00F07653"/>
    <w:rsid w:val="00F0797C"/>
    <w:rsid w:val="00F10388"/>
    <w:rsid w:val="00F10817"/>
    <w:rsid w:val="00F113C0"/>
    <w:rsid w:val="00F11594"/>
    <w:rsid w:val="00F11717"/>
    <w:rsid w:val="00F11A89"/>
    <w:rsid w:val="00F12909"/>
    <w:rsid w:val="00F1295D"/>
    <w:rsid w:val="00F129CB"/>
    <w:rsid w:val="00F12AD5"/>
    <w:rsid w:val="00F12DB5"/>
    <w:rsid w:val="00F1365A"/>
    <w:rsid w:val="00F1449D"/>
    <w:rsid w:val="00F14D99"/>
    <w:rsid w:val="00F14ECE"/>
    <w:rsid w:val="00F15136"/>
    <w:rsid w:val="00F156AB"/>
    <w:rsid w:val="00F159F0"/>
    <w:rsid w:val="00F16DA6"/>
    <w:rsid w:val="00F17125"/>
    <w:rsid w:val="00F171C1"/>
    <w:rsid w:val="00F205D7"/>
    <w:rsid w:val="00F20791"/>
    <w:rsid w:val="00F21617"/>
    <w:rsid w:val="00F2193E"/>
    <w:rsid w:val="00F21D3C"/>
    <w:rsid w:val="00F21F3D"/>
    <w:rsid w:val="00F22467"/>
    <w:rsid w:val="00F2260A"/>
    <w:rsid w:val="00F2474E"/>
    <w:rsid w:val="00F25DFF"/>
    <w:rsid w:val="00F2610C"/>
    <w:rsid w:val="00F262DD"/>
    <w:rsid w:val="00F27540"/>
    <w:rsid w:val="00F27809"/>
    <w:rsid w:val="00F30055"/>
    <w:rsid w:val="00F30409"/>
    <w:rsid w:val="00F306D2"/>
    <w:rsid w:val="00F314FA"/>
    <w:rsid w:val="00F32503"/>
    <w:rsid w:val="00F32EB0"/>
    <w:rsid w:val="00F34ED9"/>
    <w:rsid w:val="00F3543F"/>
    <w:rsid w:val="00F356D0"/>
    <w:rsid w:val="00F358FA"/>
    <w:rsid w:val="00F364E9"/>
    <w:rsid w:val="00F36A5B"/>
    <w:rsid w:val="00F37234"/>
    <w:rsid w:val="00F3732F"/>
    <w:rsid w:val="00F373E5"/>
    <w:rsid w:val="00F40C61"/>
    <w:rsid w:val="00F40D08"/>
    <w:rsid w:val="00F41259"/>
    <w:rsid w:val="00F41C97"/>
    <w:rsid w:val="00F41D17"/>
    <w:rsid w:val="00F423BE"/>
    <w:rsid w:val="00F428BA"/>
    <w:rsid w:val="00F431B9"/>
    <w:rsid w:val="00F433EB"/>
    <w:rsid w:val="00F4348D"/>
    <w:rsid w:val="00F43F1B"/>
    <w:rsid w:val="00F44E8E"/>
    <w:rsid w:val="00F456B5"/>
    <w:rsid w:val="00F45751"/>
    <w:rsid w:val="00F458D8"/>
    <w:rsid w:val="00F46741"/>
    <w:rsid w:val="00F46D3F"/>
    <w:rsid w:val="00F4737C"/>
    <w:rsid w:val="00F5001F"/>
    <w:rsid w:val="00F51333"/>
    <w:rsid w:val="00F52153"/>
    <w:rsid w:val="00F53114"/>
    <w:rsid w:val="00F5314F"/>
    <w:rsid w:val="00F54016"/>
    <w:rsid w:val="00F55714"/>
    <w:rsid w:val="00F5599D"/>
    <w:rsid w:val="00F56513"/>
    <w:rsid w:val="00F5667A"/>
    <w:rsid w:val="00F56E77"/>
    <w:rsid w:val="00F56F1F"/>
    <w:rsid w:val="00F60276"/>
    <w:rsid w:val="00F603C8"/>
    <w:rsid w:val="00F60CA5"/>
    <w:rsid w:val="00F62530"/>
    <w:rsid w:val="00F627F9"/>
    <w:rsid w:val="00F62E47"/>
    <w:rsid w:val="00F630F4"/>
    <w:rsid w:val="00F63276"/>
    <w:rsid w:val="00F633C2"/>
    <w:rsid w:val="00F639B0"/>
    <w:rsid w:val="00F63AA0"/>
    <w:rsid w:val="00F64031"/>
    <w:rsid w:val="00F645AB"/>
    <w:rsid w:val="00F64A1F"/>
    <w:rsid w:val="00F64E52"/>
    <w:rsid w:val="00F64E68"/>
    <w:rsid w:val="00F65CE5"/>
    <w:rsid w:val="00F65DAD"/>
    <w:rsid w:val="00F66D00"/>
    <w:rsid w:val="00F66D30"/>
    <w:rsid w:val="00F672CD"/>
    <w:rsid w:val="00F67713"/>
    <w:rsid w:val="00F70501"/>
    <w:rsid w:val="00F7123F"/>
    <w:rsid w:val="00F71EBE"/>
    <w:rsid w:val="00F72E92"/>
    <w:rsid w:val="00F72EDF"/>
    <w:rsid w:val="00F72EFC"/>
    <w:rsid w:val="00F73227"/>
    <w:rsid w:val="00F73DB4"/>
    <w:rsid w:val="00F73E3F"/>
    <w:rsid w:val="00F740C0"/>
    <w:rsid w:val="00F74F25"/>
    <w:rsid w:val="00F757A9"/>
    <w:rsid w:val="00F75820"/>
    <w:rsid w:val="00F75EF1"/>
    <w:rsid w:val="00F7689B"/>
    <w:rsid w:val="00F76C1E"/>
    <w:rsid w:val="00F76CA3"/>
    <w:rsid w:val="00F7715F"/>
    <w:rsid w:val="00F8051C"/>
    <w:rsid w:val="00F8117E"/>
    <w:rsid w:val="00F816C0"/>
    <w:rsid w:val="00F82107"/>
    <w:rsid w:val="00F83806"/>
    <w:rsid w:val="00F841DF"/>
    <w:rsid w:val="00F86F50"/>
    <w:rsid w:val="00F87442"/>
    <w:rsid w:val="00F875F1"/>
    <w:rsid w:val="00F9018D"/>
    <w:rsid w:val="00F90841"/>
    <w:rsid w:val="00F90BE8"/>
    <w:rsid w:val="00F90DA7"/>
    <w:rsid w:val="00F9184C"/>
    <w:rsid w:val="00F91C93"/>
    <w:rsid w:val="00F92ED9"/>
    <w:rsid w:val="00F93034"/>
    <w:rsid w:val="00F93647"/>
    <w:rsid w:val="00F93F84"/>
    <w:rsid w:val="00F940AC"/>
    <w:rsid w:val="00F9413F"/>
    <w:rsid w:val="00F95510"/>
    <w:rsid w:val="00F95CA0"/>
    <w:rsid w:val="00F95F3C"/>
    <w:rsid w:val="00F95F96"/>
    <w:rsid w:val="00F96229"/>
    <w:rsid w:val="00F97440"/>
    <w:rsid w:val="00FA0BB3"/>
    <w:rsid w:val="00FA186E"/>
    <w:rsid w:val="00FA1BE3"/>
    <w:rsid w:val="00FA2676"/>
    <w:rsid w:val="00FA2E83"/>
    <w:rsid w:val="00FA3063"/>
    <w:rsid w:val="00FA3840"/>
    <w:rsid w:val="00FA3BE6"/>
    <w:rsid w:val="00FA3F7E"/>
    <w:rsid w:val="00FA45F8"/>
    <w:rsid w:val="00FA48C1"/>
    <w:rsid w:val="00FA4AE8"/>
    <w:rsid w:val="00FA520A"/>
    <w:rsid w:val="00FA6505"/>
    <w:rsid w:val="00FA6B63"/>
    <w:rsid w:val="00FA7F11"/>
    <w:rsid w:val="00FB05DF"/>
    <w:rsid w:val="00FB0A07"/>
    <w:rsid w:val="00FB10E3"/>
    <w:rsid w:val="00FB176C"/>
    <w:rsid w:val="00FB1B5E"/>
    <w:rsid w:val="00FB1B96"/>
    <w:rsid w:val="00FB1F78"/>
    <w:rsid w:val="00FB2014"/>
    <w:rsid w:val="00FB2BFB"/>
    <w:rsid w:val="00FB3872"/>
    <w:rsid w:val="00FB4143"/>
    <w:rsid w:val="00FB4332"/>
    <w:rsid w:val="00FB4DF7"/>
    <w:rsid w:val="00FB5045"/>
    <w:rsid w:val="00FB69AA"/>
    <w:rsid w:val="00FB6BB8"/>
    <w:rsid w:val="00FB6CFB"/>
    <w:rsid w:val="00FB7025"/>
    <w:rsid w:val="00FB7037"/>
    <w:rsid w:val="00FB778C"/>
    <w:rsid w:val="00FB7956"/>
    <w:rsid w:val="00FC087C"/>
    <w:rsid w:val="00FC1B7F"/>
    <w:rsid w:val="00FC2433"/>
    <w:rsid w:val="00FC25B8"/>
    <w:rsid w:val="00FC3F67"/>
    <w:rsid w:val="00FC4353"/>
    <w:rsid w:val="00FC4655"/>
    <w:rsid w:val="00FC4753"/>
    <w:rsid w:val="00FC4D05"/>
    <w:rsid w:val="00FC5708"/>
    <w:rsid w:val="00FC5DA2"/>
    <w:rsid w:val="00FC67D9"/>
    <w:rsid w:val="00FC6B17"/>
    <w:rsid w:val="00FC7112"/>
    <w:rsid w:val="00FC743C"/>
    <w:rsid w:val="00FC79E5"/>
    <w:rsid w:val="00FC7A5E"/>
    <w:rsid w:val="00FC7CC5"/>
    <w:rsid w:val="00FC7DB9"/>
    <w:rsid w:val="00FD0E1C"/>
    <w:rsid w:val="00FD2CCD"/>
    <w:rsid w:val="00FD3BF0"/>
    <w:rsid w:val="00FD3E07"/>
    <w:rsid w:val="00FD4A38"/>
    <w:rsid w:val="00FD4D9C"/>
    <w:rsid w:val="00FD5586"/>
    <w:rsid w:val="00FD5C82"/>
    <w:rsid w:val="00FD61F2"/>
    <w:rsid w:val="00FD7287"/>
    <w:rsid w:val="00FD7747"/>
    <w:rsid w:val="00FD781A"/>
    <w:rsid w:val="00FD7D78"/>
    <w:rsid w:val="00FE00B3"/>
    <w:rsid w:val="00FE17C0"/>
    <w:rsid w:val="00FE1AFD"/>
    <w:rsid w:val="00FE3553"/>
    <w:rsid w:val="00FE39C3"/>
    <w:rsid w:val="00FE4554"/>
    <w:rsid w:val="00FE4C59"/>
    <w:rsid w:val="00FE4C6C"/>
    <w:rsid w:val="00FE6720"/>
    <w:rsid w:val="00FE7C1E"/>
    <w:rsid w:val="00FF0460"/>
    <w:rsid w:val="00FF0DE0"/>
    <w:rsid w:val="00FF0F4A"/>
    <w:rsid w:val="00FF1677"/>
    <w:rsid w:val="00FF2C63"/>
    <w:rsid w:val="00FF3B8A"/>
    <w:rsid w:val="00FF4B98"/>
    <w:rsid w:val="00FF4D1F"/>
    <w:rsid w:val="00FF69F5"/>
    <w:rsid w:val="00FF6C14"/>
    <w:rsid w:val="00FF6F4D"/>
    <w:rsid w:val="00FF7653"/>
    <w:rsid w:val="02876F7E"/>
    <w:rsid w:val="02E77A74"/>
    <w:rsid w:val="032901CC"/>
    <w:rsid w:val="0358D7FB"/>
    <w:rsid w:val="03A8F018"/>
    <w:rsid w:val="04188DCC"/>
    <w:rsid w:val="0453B97E"/>
    <w:rsid w:val="04A82AF8"/>
    <w:rsid w:val="04C42638"/>
    <w:rsid w:val="04EE9994"/>
    <w:rsid w:val="05DFAF28"/>
    <w:rsid w:val="0624696A"/>
    <w:rsid w:val="06299143"/>
    <w:rsid w:val="069757B6"/>
    <w:rsid w:val="07457FE7"/>
    <w:rsid w:val="0851FFFA"/>
    <w:rsid w:val="08C5C743"/>
    <w:rsid w:val="09092548"/>
    <w:rsid w:val="097C4922"/>
    <w:rsid w:val="09EEBA4C"/>
    <w:rsid w:val="0A453641"/>
    <w:rsid w:val="0A622238"/>
    <w:rsid w:val="0A81A341"/>
    <w:rsid w:val="0AB544E8"/>
    <w:rsid w:val="0AC30990"/>
    <w:rsid w:val="0B3C658D"/>
    <w:rsid w:val="0D41776D"/>
    <w:rsid w:val="0D77A2EB"/>
    <w:rsid w:val="0D7AA4B1"/>
    <w:rsid w:val="0DF003CB"/>
    <w:rsid w:val="0E65245B"/>
    <w:rsid w:val="0EDF7E86"/>
    <w:rsid w:val="0EEC2E67"/>
    <w:rsid w:val="0F6D3841"/>
    <w:rsid w:val="0F952D02"/>
    <w:rsid w:val="0FFE2AD2"/>
    <w:rsid w:val="101AC4A8"/>
    <w:rsid w:val="101EFC07"/>
    <w:rsid w:val="1048F72F"/>
    <w:rsid w:val="1084F3F3"/>
    <w:rsid w:val="108B1A78"/>
    <w:rsid w:val="10DBA22A"/>
    <w:rsid w:val="10E0097B"/>
    <w:rsid w:val="11838268"/>
    <w:rsid w:val="1195F4C4"/>
    <w:rsid w:val="11D28F9F"/>
    <w:rsid w:val="11F4D166"/>
    <w:rsid w:val="11F7B938"/>
    <w:rsid w:val="121E2225"/>
    <w:rsid w:val="122F7CD7"/>
    <w:rsid w:val="1368D19A"/>
    <w:rsid w:val="138C808B"/>
    <w:rsid w:val="151E6105"/>
    <w:rsid w:val="152850EC"/>
    <w:rsid w:val="15D2FC1E"/>
    <w:rsid w:val="15DBE1DE"/>
    <w:rsid w:val="160349DB"/>
    <w:rsid w:val="1671EAE3"/>
    <w:rsid w:val="16B53D27"/>
    <w:rsid w:val="16EB7352"/>
    <w:rsid w:val="1730D0AF"/>
    <w:rsid w:val="17504AA9"/>
    <w:rsid w:val="17A8E37E"/>
    <w:rsid w:val="17E65889"/>
    <w:rsid w:val="1877C312"/>
    <w:rsid w:val="188D36FD"/>
    <w:rsid w:val="19245987"/>
    <w:rsid w:val="1957DF54"/>
    <w:rsid w:val="1967652A"/>
    <w:rsid w:val="197364A4"/>
    <w:rsid w:val="19B99A21"/>
    <w:rsid w:val="19E4DA90"/>
    <w:rsid w:val="1AE50BEB"/>
    <w:rsid w:val="1AF68485"/>
    <w:rsid w:val="1B8274D2"/>
    <w:rsid w:val="1DC9CAB6"/>
    <w:rsid w:val="1DCC2A82"/>
    <w:rsid w:val="1E090539"/>
    <w:rsid w:val="1E30CDE3"/>
    <w:rsid w:val="1E3E9CEB"/>
    <w:rsid w:val="1E64AD56"/>
    <w:rsid w:val="1F1E331D"/>
    <w:rsid w:val="1FE6728A"/>
    <w:rsid w:val="1FE73CD3"/>
    <w:rsid w:val="2040C91A"/>
    <w:rsid w:val="215A1F2F"/>
    <w:rsid w:val="21795AC1"/>
    <w:rsid w:val="219D7543"/>
    <w:rsid w:val="21A3E689"/>
    <w:rsid w:val="21AC0A3D"/>
    <w:rsid w:val="21B7F6BC"/>
    <w:rsid w:val="21E47E3E"/>
    <w:rsid w:val="220C7FD1"/>
    <w:rsid w:val="224BA798"/>
    <w:rsid w:val="2265041C"/>
    <w:rsid w:val="22F94C06"/>
    <w:rsid w:val="2326CF7B"/>
    <w:rsid w:val="23863BAC"/>
    <w:rsid w:val="23B52CB8"/>
    <w:rsid w:val="2491929A"/>
    <w:rsid w:val="24C60484"/>
    <w:rsid w:val="259834EE"/>
    <w:rsid w:val="262AC168"/>
    <w:rsid w:val="263FC732"/>
    <w:rsid w:val="26B6AA60"/>
    <w:rsid w:val="26E269EB"/>
    <w:rsid w:val="274B6777"/>
    <w:rsid w:val="27CDDD96"/>
    <w:rsid w:val="27DF1B06"/>
    <w:rsid w:val="284E74DF"/>
    <w:rsid w:val="2A406D69"/>
    <w:rsid w:val="2A964E64"/>
    <w:rsid w:val="2AA2EC5A"/>
    <w:rsid w:val="2AEC806F"/>
    <w:rsid w:val="2B345D21"/>
    <w:rsid w:val="2BCB668B"/>
    <w:rsid w:val="2C58DD07"/>
    <w:rsid w:val="2CC07553"/>
    <w:rsid w:val="2D14072B"/>
    <w:rsid w:val="2DA0F1E9"/>
    <w:rsid w:val="2DF30DAB"/>
    <w:rsid w:val="2E81F489"/>
    <w:rsid w:val="2F1345E0"/>
    <w:rsid w:val="2F9AE09B"/>
    <w:rsid w:val="2F9D6EA1"/>
    <w:rsid w:val="2FB408F8"/>
    <w:rsid w:val="2FD0D623"/>
    <w:rsid w:val="303D2BAA"/>
    <w:rsid w:val="30CB871B"/>
    <w:rsid w:val="3123F1AE"/>
    <w:rsid w:val="31759BF6"/>
    <w:rsid w:val="3255ABD3"/>
    <w:rsid w:val="326AE66E"/>
    <w:rsid w:val="32E3229F"/>
    <w:rsid w:val="33888312"/>
    <w:rsid w:val="34D93584"/>
    <w:rsid w:val="351F220C"/>
    <w:rsid w:val="35BBF6E9"/>
    <w:rsid w:val="35E9A4A8"/>
    <w:rsid w:val="3616D502"/>
    <w:rsid w:val="363493DB"/>
    <w:rsid w:val="3634BD49"/>
    <w:rsid w:val="36AFC7D5"/>
    <w:rsid w:val="3701D0D5"/>
    <w:rsid w:val="3750A6C7"/>
    <w:rsid w:val="3838C6DF"/>
    <w:rsid w:val="388B3D23"/>
    <w:rsid w:val="3899EDF9"/>
    <w:rsid w:val="3921CC1B"/>
    <w:rsid w:val="393317C0"/>
    <w:rsid w:val="398D0196"/>
    <w:rsid w:val="39CB12B6"/>
    <w:rsid w:val="3A12CA79"/>
    <w:rsid w:val="3A947CB1"/>
    <w:rsid w:val="3AF6FDC0"/>
    <w:rsid w:val="3BB5D5B6"/>
    <w:rsid w:val="3BCB834D"/>
    <w:rsid w:val="3DD4630D"/>
    <w:rsid w:val="3E24C8EE"/>
    <w:rsid w:val="3E47BF82"/>
    <w:rsid w:val="3E96CD37"/>
    <w:rsid w:val="3EBAED82"/>
    <w:rsid w:val="3F1B224C"/>
    <w:rsid w:val="3F1FE93B"/>
    <w:rsid w:val="3F23DA80"/>
    <w:rsid w:val="3F569ACE"/>
    <w:rsid w:val="4059B1F1"/>
    <w:rsid w:val="40B76E88"/>
    <w:rsid w:val="40F1DADF"/>
    <w:rsid w:val="410BD6D2"/>
    <w:rsid w:val="4186787F"/>
    <w:rsid w:val="42CAC9D5"/>
    <w:rsid w:val="43226840"/>
    <w:rsid w:val="4335DE34"/>
    <w:rsid w:val="434D16FC"/>
    <w:rsid w:val="43CF9DFA"/>
    <w:rsid w:val="44345B45"/>
    <w:rsid w:val="448FAFB1"/>
    <w:rsid w:val="44B17405"/>
    <w:rsid w:val="44F2AEDF"/>
    <w:rsid w:val="45DF3321"/>
    <w:rsid w:val="45F441E7"/>
    <w:rsid w:val="46FF8FCA"/>
    <w:rsid w:val="48099089"/>
    <w:rsid w:val="48300948"/>
    <w:rsid w:val="48D01944"/>
    <w:rsid w:val="48E6B2E4"/>
    <w:rsid w:val="49C1FA67"/>
    <w:rsid w:val="49EFB540"/>
    <w:rsid w:val="4AA5BD5F"/>
    <w:rsid w:val="4ABF5392"/>
    <w:rsid w:val="4B0082A6"/>
    <w:rsid w:val="4B0E628D"/>
    <w:rsid w:val="4BE3EE6D"/>
    <w:rsid w:val="4C69DC2A"/>
    <w:rsid w:val="4CD95E2A"/>
    <w:rsid w:val="4CFD6C24"/>
    <w:rsid w:val="4D84FA24"/>
    <w:rsid w:val="4E640841"/>
    <w:rsid w:val="4EB2788D"/>
    <w:rsid w:val="4FAA3896"/>
    <w:rsid w:val="5059B884"/>
    <w:rsid w:val="5108BEB2"/>
    <w:rsid w:val="511E6381"/>
    <w:rsid w:val="518A575E"/>
    <w:rsid w:val="51CEA9A4"/>
    <w:rsid w:val="51DFD22B"/>
    <w:rsid w:val="5336D3CB"/>
    <w:rsid w:val="535D90A9"/>
    <w:rsid w:val="539FDEB2"/>
    <w:rsid w:val="53FA796A"/>
    <w:rsid w:val="541E50D7"/>
    <w:rsid w:val="548EC37D"/>
    <w:rsid w:val="54E53005"/>
    <w:rsid w:val="554ADCAC"/>
    <w:rsid w:val="5557A8AC"/>
    <w:rsid w:val="56002591"/>
    <w:rsid w:val="562B4170"/>
    <w:rsid w:val="5634E6BF"/>
    <w:rsid w:val="56436F1D"/>
    <w:rsid w:val="57FECD62"/>
    <w:rsid w:val="581CCD3A"/>
    <w:rsid w:val="585A6B50"/>
    <w:rsid w:val="58AF8E8D"/>
    <w:rsid w:val="594EB8D1"/>
    <w:rsid w:val="5B38B113"/>
    <w:rsid w:val="5C058B4F"/>
    <w:rsid w:val="5CE5A0F6"/>
    <w:rsid w:val="5D1E7405"/>
    <w:rsid w:val="5E34348E"/>
    <w:rsid w:val="5FE9D4DB"/>
    <w:rsid w:val="603645FD"/>
    <w:rsid w:val="610B20D4"/>
    <w:rsid w:val="61606333"/>
    <w:rsid w:val="618240BB"/>
    <w:rsid w:val="62093156"/>
    <w:rsid w:val="6249A23F"/>
    <w:rsid w:val="62A5389E"/>
    <w:rsid w:val="6305E729"/>
    <w:rsid w:val="6332CBCB"/>
    <w:rsid w:val="63A1832F"/>
    <w:rsid w:val="642A3D3E"/>
    <w:rsid w:val="64A80181"/>
    <w:rsid w:val="64D35755"/>
    <w:rsid w:val="64EB1C03"/>
    <w:rsid w:val="651295FE"/>
    <w:rsid w:val="65166AF0"/>
    <w:rsid w:val="66707F93"/>
    <w:rsid w:val="679FF384"/>
    <w:rsid w:val="67C6F997"/>
    <w:rsid w:val="683011EF"/>
    <w:rsid w:val="68314DB8"/>
    <w:rsid w:val="69062401"/>
    <w:rsid w:val="69240594"/>
    <w:rsid w:val="6980ED25"/>
    <w:rsid w:val="6A76F383"/>
    <w:rsid w:val="6A921AAD"/>
    <w:rsid w:val="6A9D4FD2"/>
    <w:rsid w:val="6C53019E"/>
    <w:rsid w:val="6C5DA4D3"/>
    <w:rsid w:val="6D6C5522"/>
    <w:rsid w:val="6DAFEA64"/>
    <w:rsid w:val="6DD86E37"/>
    <w:rsid w:val="6E5D07ED"/>
    <w:rsid w:val="6ED5DC13"/>
    <w:rsid w:val="6F0E3CFE"/>
    <w:rsid w:val="6F69C7FE"/>
    <w:rsid w:val="6FA6920F"/>
    <w:rsid w:val="704091A1"/>
    <w:rsid w:val="70F12A9C"/>
    <w:rsid w:val="7119BCBA"/>
    <w:rsid w:val="71C9BAD2"/>
    <w:rsid w:val="7262E713"/>
    <w:rsid w:val="72D12315"/>
    <w:rsid w:val="72E00244"/>
    <w:rsid w:val="7304460B"/>
    <w:rsid w:val="7315D627"/>
    <w:rsid w:val="7366F6D6"/>
    <w:rsid w:val="74012327"/>
    <w:rsid w:val="741D5941"/>
    <w:rsid w:val="74A47E0D"/>
    <w:rsid w:val="75438142"/>
    <w:rsid w:val="757065E4"/>
    <w:rsid w:val="760D7F87"/>
    <w:rsid w:val="769119DE"/>
    <w:rsid w:val="76A4161B"/>
    <w:rsid w:val="76B3F1D6"/>
    <w:rsid w:val="774BFCD7"/>
    <w:rsid w:val="77928755"/>
    <w:rsid w:val="785B3F33"/>
    <w:rsid w:val="78C31C78"/>
    <w:rsid w:val="78EEB5A2"/>
    <w:rsid w:val="793CFD42"/>
    <w:rsid w:val="79A6DC0A"/>
    <w:rsid w:val="79B829D0"/>
    <w:rsid w:val="79BBA45A"/>
    <w:rsid w:val="7A21BEF4"/>
    <w:rsid w:val="7A2CEB5A"/>
    <w:rsid w:val="7A4B754F"/>
    <w:rsid w:val="7A8DEB0B"/>
    <w:rsid w:val="7AAB829F"/>
    <w:rsid w:val="7ABDB14C"/>
    <w:rsid w:val="7AFDC322"/>
    <w:rsid w:val="7B2B04AE"/>
    <w:rsid w:val="7B83D881"/>
    <w:rsid w:val="7C3DBEC2"/>
    <w:rsid w:val="7C4ED88D"/>
    <w:rsid w:val="7CF2D459"/>
    <w:rsid w:val="7D84DB47"/>
    <w:rsid w:val="7E6A8D97"/>
    <w:rsid w:val="7E701A38"/>
    <w:rsid w:val="7E8F157D"/>
    <w:rsid w:val="7EE63B00"/>
    <w:rsid w:val="7F01E293"/>
    <w:rsid w:val="7F51B7A1"/>
    <w:rsid w:val="7F94FDAE"/>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822F553"/>
  <w14:defaultImageDpi w14:val="96"/>
  <w15:docId w15:val="{2C58657B-536E-4F13-984C-78E9BDD97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Cambria"/>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64A83"/>
    <w:rPr>
      <w:rFonts w:ascii="Times New Roman" w:hAnsi="Times New Roman" w:cs="Times New Roman"/>
      <w:sz w:val="24"/>
      <w:szCs w:val="24"/>
    </w:rPr>
  </w:style>
  <w:style w:type="paragraph" w:styleId="Nagwek1">
    <w:name w:val="heading 1"/>
    <w:aliases w:val="Znak2"/>
    <w:basedOn w:val="Normalny"/>
    <w:next w:val="Normalny"/>
    <w:link w:val="Nagwek1Znak"/>
    <w:uiPriority w:val="9"/>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iPriority w:val="9"/>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uiPriority w:val="9"/>
    <w:qFormat/>
    <w:rsid w:val="00E37F70"/>
    <w:pPr>
      <w:keepNext/>
      <w:spacing w:before="240" w:after="60"/>
      <w:outlineLvl w:val="3"/>
    </w:pPr>
    <w:rPr>
      <w:b/>
      <w:bCs/>
      <w:sz w:val="28"/>
      <w:szCs w:val="28"/>
    </w:rPr>
  </w:style>
  <w:style w:type="paragraph" w:styleId="Nagwek5">
    <w:name w:val="heading 5"/>
    <w:basedOn w:val="Normalny"/>
    <w:next w:val="Normalny"/>
    <w:link w:val="Nagwek5Znak"/>
    <w:uiPriority w:val="9"/>
    <w:qFormat/>
    <w:rsid w:val="00E37F70"/>
    <w:pPr>
      <w:spacing w:before="240" w:after="60"/>
      <w:outlineLvl w:val="4"/>
    </w:pPr>
    <w:rPr>
      <w:b/>
      <w:bCs/>
      <w:i/>
      <w:iCs/>
      <w:sz w:val="26"/>
      <w:szCs w:val="26"/>
    </w:rPr>
  </w:style>
  <w:style w:type="paragraph" w:styleId="Nagwek6">
    <w:name w:val="heading 6"/>
    <w:basedOn w:val="Normalny"/>
    <w:next w:val="Normalny"/>
    <w:link w:val="Nagwek6Znak"/>
    <w:uiPriority w:val="9"/>
    <w:semiHidden/>
    <w:unhideWhenUsed/>
    <w:qFormat/>
    <w:rsid w:val="00D65791"/>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Nagwek7">
    <w:name w:val="heading 7"/>
    <w:basedOn w:val="Normalny"/>
    <w:next w:val="Normalny"/>
    <w:link w:val="Nagwek7Znak"/>
    <w:uiPriority w:val="9"/>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uiPriority w:val="9"/>
    <w:qFormat/>
    <w:rsid w:val="00E37F70"/>
    <w:pPr>
      <w:spacing w:before="240" w:after="60"/>
      <w:outlineLvl w:val="7"/>
    </w:pPr>
    <w:rPr>
      <w:i/>
      <w:iCs/>
    </w:rPr>
  </w:style>
  <w:style w:type="paragraph" w:styleId="Nagwek9">
    <w:name w:val="heading 9"/>
    <w:basedOn w:val="Normalny"/>
    <w:next w:val="Normalny"/>
    <w:link w:val="Nagwek9Znak"/>
    <w:uiPriority w:val="9"/>
    <w:semiHidden/>
    <w:unhideWhenUsed/>
    <w:qFormat/>
    <w:rsid w:val="00D65791"/>
    <w:pPr>
      <w:keepNext/>
      <w:keepLines/>
      <w:spacing w:line="259" w:lineRule="auto"/>
      <w:outlineLvl w:val="8"/>
    </w:pPr>
    <w:rPr>
      <w:rFonts w:asciiTheme="minorHAnsi" w:eastAsiaTheme="majorEastAsia" w:hAnsiTheme="minorHAnsi" w:cstheme="majorBidi"/>
      <w:color w:val="272727" w:themeColor="text1" w:themeTint="D8"/>
      <w:kern w:val="2"/>
      <w:sz w:val="22"/>
      <w:szCs w:val="22"/>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link w:val="Nagwek1"/>
    <w:uiPriority w:val="9"/>
    <w:locked/>
    <w:rsid w:val="00E37F70"/>
    <w:rPr>
      <w:rFonts w:ascii="Arial" w:hAnsi="Arial" w:cs="Times New Roman"/>
      <w:b/>
      <w:kern w:val="32"/>
      <w:sz w:val="32"/>
      <w:lang w:val="pl-PL" w:eastAsia="x-none"/>
    </w:rPr>
  </w:style>
  <w:style w:type="character" w:customStyle="1" w:styleId="Nagwek2Znak">
    <w:name w:val="Nagłówek 2 Znak"/>
    <w:link w:val="Nagwek2"/>
    <w:uiPriority w:val="9"/>
    <w:locked/>
    <w:rsid w:val="00E37F70"/>
    <w:rPr>
      <w:rFonts w:ascii="Arial" w:hAnsi="Arial" w:cs="Times New Roman"/>
      <w:b/>
      <w:i/>
      <w:sz w:val="28"/>
      <w:lang w:val="pl-PL" w:eastAsia="x-none"/>
    </w:rPr>
  </w:style>
  <w:style w:type="character" w:customStyle="1" w:styleId="Nagwek3Znak">
    <w:name w:val="Nagłówek 3 Znak"/>
    <w:link w:val="Nagwek3"/>
    <w:uiPriority w:val="9"/>
    <w:locked/>
    <w:rsid w:val="00E37F70"/>
    <w:rPr>
      <w:rFonts w:ascii="Arial" w:hAnsi="Arial" w:cs="Times New Roman"/>
      <w:b/>
      <w:sz w:val="26"/>
      <w:lang w:val="pl-PL" w:eastAsia="x-none"/>
    </w:rPr>
  </w:style>
  <w:style w:type="character" w:customStyle="1" w:styleId="Nagwek4Znak">
    <w:name w:val="Nagłówek 4 Znak"/>
    <w:link w:val="Nagwek4"/>
    <w:uiPriority w:val="9"/>
    <w:locked/>
    <w:rsid w:val="00E37F70"/>
    <w:rPr>
      <w:rFonts w:ascii="Times New Roman" w:hAnsi="Times New Roman" w:cs="Times New Roman"/>
      <w:b/>
      <w:sz w:val="28"/>
      <w:lang w:val="pl-PL" w:eastAsia="x-none"/>
    </w:rPr>
  </w:style>
  <w:style w:type="character" w:customStyle="1" w:styleId="Nagwek5Znak">
    <w:name w:val="Nagłówek 5 Znak"/>
    <w:link w:val="Nagwek5"/>
    <w:uiPriority w:val="9"/>
    <w:locked/>
    <w:rsid w:val="00E37F70"/>
    <w:rPr>
      <w:rFonts w:ascii="Times New Roman" w:hAnsi="Times New Roman" w:cs="Times New Roman"/>
      <w:b/>
      <w:i/>
      <w:sz w:val="26"/>
      <w:lang w:val="pl-PL" w:eastAsia="x-none"/>
    </w:rPr>
  </w:style>
  <w:style w:type="character" w:customStyle="1" w:styleId="Nagwek7Znak">
    <w:name w:val="Nagłówek 7 Znak"/>
    <w:link w:val="Nagwek7"/>
    <w:uiPriority w:val="9"/>
    <w:locked/>
    <w:rsid w:val="00E37F70"/>
    <w:rPr>
      <w:rFonts w:ascii="Tahoma" w:hAnsi="Tahoma" w:cs="Times New Roman"/>
      <w:b/>
      <w:sz w:val="20"/>
      <w:lang w:val="pl-PL" w:eastAsia="x-none"/>
    </w:rPr>
  </w:style>
  <w:style w:type="character" w:customStyle="1" w:styleId="Nagwek8Znak">
    <w:name w:val="Nagłówek 8 Znak"/>
    <w:link w:val="Nagwek8"/>
    <w:uiPriority w:val="9"/>
    <w:locked/>
    <w:rsid w:val="00E37F70"/>
    <w:rPr>
      <w:rFonts w:ascii="Times New Roman" w:hAnsi="Times New Roman" w:cs="Times New Roman"/>
      <w:i/>
      <w:lang w:val="pl-PL" w:eastAsia="x-none"/>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locked/>
    <w:rsid w:val="00E37F70"/>
    <w:rPr>
      <w:rFonts w:ascii="Times New Roman" w:hAnsi="Times New Roman"/>
      <w:sz w:val="20"/>
      <w:lang w:val="pl-PL" w:eastAsia="x-none"/>
    </w:rPr>
  </w:style>
  <w:style w:type="paragraph" w:customStyle="1" w:styleId="pkt1">
    <w:name w:val="pkt1"/>
    <w:basedOn w:val="pkt"/>
    <w:rsid w:val="00E37F70"/>
    <w:pPr>
      <w:ind w:left="850" w:hanging="425"/>
    </w:pPr>
  </w:style>
  <w:style w:type="paragraph" w:styleId="Tytu">
    <w:name w:val="Title"/>
    <w:basedOn w:val="Normalny"/>
    <w:link w:val="TytuZnak"/>
    <w:uiPriority w:val="10"/>
    <w:qFormat/>
    <w:rsid w:val="00E37F70"/>
    <w:pPr>
      <w:jc w:val="center"/>
    </w:pPr>
    <w:rPr>
      <w:rFonts w:ascii="Arial" w:hAnsi="Arial"/>
      <w:b/>
      <w:sz w:val="22"/>
      <w:szCs w:val="20"/>
    </w:rPr>
  </w:style>
  <w:style w:type="character" w:customStyle="1" w:styleId="TytuZnak">
    <w:name w:val="Tytuł Znak"/>
    <w:link w:val="Tytu"/>
    <w:uiPriority w:val="10"/>
    <w:locked/>
    <w:rsid w:val="00E37F70"/>
    <w:rPr>
      <w:rFonts w:ascii="Arial" w:hAnsi="Arial" w:cs="Times New Roman"/>
      <w:b/>
      <w:sz w:val="20"/>
      <w:lang w:val="pl-PL" w:eastAsia="x-none"/>
    </w:rPr>
  </w:style>
  <w:style w:type="paragraph" w:styleId="Tekstpodstawowy">
    <w:name w:val="Body Text"/>
    <w:basedOn w:val="Normalny"/>
    <w:link w:val="TekstpodstawowyZnak"/>
    <w:uiPriority w:val="1"/>
    <w:qFormat/>
    <w:rsid w:val="00E37F70"/>
    <w:pPr>
      <w:jc w:val="both"/>
    </w:pPr>
    <w:rPr>
      <w:rFonts w:ascii="Arial" w:hAnsi="Arial"/>
      <w:b/>
      <w:sz w:val="22"/>
      <w:szCs w:val="20"/>
    </w:rPr>
  </w:style>
  <w:style w:type="character" w:customStyle="1" w:styleId="TekstpodstawowyZnak">
    <w:name w:val="Tekst podstawowy Znak"/>
    <w:link w:val="Tekstpodstawowy"/>
    <w:uiPriority w:val="1"/>
    <w:locked/>
    <w:rsid w:val="00E37F70"/>
    <w:rPr>
      <w:rFonts w:ascii="Arial" w:hAnsi="Arial" w:cs="Times New Roman"/>
      <w:b/>
      <w:sz w:val="20"/>
      <w:lang w:val="pl-PL" w:eastAsia="x-none"/>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link w:val="Tekstpodstawowy2"/>
    <w:uiPriority w:val="99"/>
    <w:locked/>
    <w:rsid w:val="00E37F70"/>
    <w:rPr>
      <w:rFonts w:ascii="Arial" w:hAnsi="Arial" w:cs="Times New Roman"/>
      <w:sz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link w:val="Stopka"/>
    <w:uiPriority w:val="99"/>
    <w:locked/>
    <w:rsid w:val="00E37F70"/>
    <w:rPr>
      <w:rFonts w:ascii="Tahoma" w:hAnsi="Tahoma" w:cs="Times New Roman"/>
      <w:sz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pPr>
      <w:spacing w:after="120"/>
    </w:pPr>
    <w:rPr>
      <w:sz w:val="16"/>
      <w:szCs w:val="16"/>
    </w:rPr>
  </w:style>
  <w:style w:type="character" w:customStyle="1" w:styleId="Tekstpodstawowy3Znak">
    <w:name w:val="Tekst podstawowy 3 Znak"/>
    <w:link w:val="Tekstpodstawowy3"/>
    <w:uiPriority w:val="99"/>
    <w:locked/>
    <w:rsid w:val="00E37F70"/>
    <w:rPr>
      <w:rFonts w:ascii="Times New Roman" w:hAnsi="Times New Roman" w:cs="Times New Roman"/>
      <w:sz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uiPriority w:val="99"/>
    <w:rsid w:val="00E37F70"/>
    <w:rPr>
      <w:rFonts w:cs="Times New Roman"/>
      <w:color w:val="FF0000"/>
      <w:u w:val="single" w:color="FF0000"/>
    </w:rPr>
  </w:style>
  <w:style w:type="paragraph" w:styleId="Tekstpodstawowywcity">
    <w:name w:val="Body Text Indent"/>
    <w:basedOn w:val="Normalny"/>
    <w:link w:val="TekstpodstawowywcityZnak"/>
    <w:uiPriority w:val="99"/>
    <w:rsid w:val="00E37F70"/>
    <w:pPr>
      <w:spacing w:after="120"/>
      <w:ind w:left="283"/>
    </w:pPr>
  </w:style>
  <w:style w:type="character" w:customStyle="1" w:styleId="TekstpodstawowywcityZnak">
    <w:name w:val="Tekst podstawowy wcięty Znak"/>
    <w:link w:val="Tekstpodstawowywcity"/>
    <w:uiPriority w:val="99"/>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E37F70"/>
    <w:pPr>
      <w:spacing w:after="120" w:line="480" w:lineRule="auto"/>
      <w:ind w:left="283"/>
    </w:pPr>
  </w:style>
  <w:style w:type="character" w:customStyle="1" w:styleId="Tekstpodstawowywcity2Znak">
    <w:name w:val="Tekst podstawowy wcięty 2 Znak"/>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Tekst przypisu Znak"/>
    <w:basedOn w:val="Normalny"/>
    <w:link w:val="TekstprzypisudolnegoZnak"/>
    <w:uiPriority w:val="99"/>
    <w:rsid w:val="00E37F70"/>
    <w:rPr>
      <w:rFonts w:ascii="Tahoma" w:hAnsi="Tahoma"/>
      <w:sz w:val="20"/>
      <w:szCs w:val="20"/>
    </w:rPr>
  </w:style>
  <w:style w:type="character" w:customStyle="1" w:styleId="TekstprzypisudolnegoZnak">
    <w:name w:val="Tekst przypisu dolnego Znak"/>
    <w:aliases w:val="Podrozdział Znak,Tekst przypisu Znak Znak"/>
    <w:link w:val="Tekstprzypisudolnego"/>
    <w:uiPriority w:val="99"/>
    <w:qFormat/>
    <w:locked/>
    <w:rsid w:val="00E37F70"/>
    <w:rPr>
      <w:rFonts w:ascii="Tahoma" w:hAnsi="Tahoma" w:cs="Times New Roman"/>
      <w:sz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link w:val="Zwykytekst"/>
    <w:uiPriority w:val="99"/>
    <w:locked/>
    <w:rsid w:val="00E37F70"/>
    <w:rPr>
      <w:rFonts w:ascii="Courier New" w:hAnsi="Courier New" w:cs="Times New Roman"/>
      <w:sz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uiPriority w:val="99"/>
    <w:semiHidden/>
    <w:rsid w:val="00E37F70"/>
    <w:rPr>
      <w:rFonts w:cs="Times New Roman"/>
      <w:sz w:val="16"/>
    </w:rPr>
  </w:style>
  <w:style w:type="paragraph" w:styleId="Tekstkomentarza">
    <w:name w:val="annotation text"/>
    <w:basedOn w:val="Normalny"/>
    <w:link w:val="TekstkomentarzaZnak"/>
    <w:uiPriority w:val="99"/>
    <w:semiHidden/>
    <w:rsid w:val="00E37F70"/>
    <w:rPr>
      <w:rFonts w:ascii="Tahoma" w:hAnsi="Tahoma"/>
      <w:sz w:val="20"/>
      <w:szCs w:val="20"/>
    </w:rPr>
  </w:style>
  <w:style w:type="character" w:customStyle="1" w:styleId="TekstkomentarzaZnak">
    <w:name w:val="Tekst komentarza Znak"/>
    <w:link w:val="Tekstkomentarza"/>
    <w:uiPriority w:val="99"/>
    <w:semiHidden/>
    <w:locked/>
    <w:rsid w:val="00E37F70"/>
    <w:rPr>
      <w:rFonts w:ascii="Tahoma" w:hAnsi="Tahoma" w:cs="Times New Roman"/>
      <w:sz w:val="20"/>
      <w:lang w:val="pl-PL" w:eastAsia="x-none"/>
    </w:rPr>
  </w:style>
  <w:style w:type="paragraph" w:styleId="Tekstdymka">
    <w:name w:val="Balloon Text"/>
    <w:aliases w:val="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Znak Znak Znak"/>
    <w:link w:val="Tekstdymka"/>
    <w:uiPriority w:val="99"/>
    <w:semiHidden/>
    <w:locked/>
    <w:rsid w:val="00E37F70"/>
    <w:rPr>
      <w:rFonts w:ascii="Tahoma" w:hAnsi="Tahoma" w:cs="Times New Roman"/>
      <w:sz w:val="16"/>
    </w:rPr>
  </w:style>
  <w:style w:type="paragraph" w:customStyle="1" w:styleId="ust">
    <w:name w:val="ust"/>
    <w:rsid w:val="00E37F70"/>
    <w:pPr>
      <w:spacing w:before="60" w:after="60"/>
      <w:ind w:left="426" w:hanging="284"/>
      <w:jc w:val="both"/>
    </w:pPr>
    <w:rPr>
      <w:rFonts w:ascii="Times New Roman" w:hAnsi="Times New Roman" w:cs="Times New Roman"/>
      <w:sz w:val="24"/>
    </w:rPr>
  </w:style>
  <w:style w:type="character" w:styleId="Odwoanieprzypisudolnego">
    <w:name w:val="footnote reference"/>
    <w:aliases w:val="Footnote Reference Number"/>
    <w:uiPriority w:val="99"/>
    <w:qFormat/>
    <w:rsid w:val="00E37F70"/>
    <w:rPr>
      <w:rFonts w:cs="Times New Roman"/>
      <w:sz w:val="20"/>
      <w:vertAlign w:val="superscript"/>
    </w:rPr>
  </w:style>
  <w:style w:type="character" w:styleId="Numerstrony">
    <w:name w:val="page number"/>
    <w:uiPriority w:val="99"/>
    <w:rsid w:val="00E37F70"/>
    <w:rPr>
      <w:rFonts w:cs="Times New Roman"/>
    </w:rPr>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E37F70"/>
    <w:pPr>
      <w:jc w:val="right"/>
    </w:pPr>
    <w:rPr>
      <w:b/>
      <w:bCs/>
      <w:i/>
      <w:iCs/>
    </w:rPr>
  </w:style>
  <w:style w:type="character" w:customStyle="1" w:styleId="PodpisZnak">
    <w:name w:val="Podpis Znak"/>
    <w:link w:val="Podpis"/>
    <w:uiPriority w:val="99"/>
    <w:locked/>
    <w:rsid w:val="00E37F70"/>
    <w:rPr>
      <w:rFonts w:ascii="Times New Roman" w:hAnsi="Times New Roman" w:cs="Times New Roman"/>
      <w:b/>
      <w:i/>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cs="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link w:val="Tematkomentarza"/>
    <w:uiPriority w:val="99"/>
    <w:semiHidden/>
    <w:locked/>
    <w:rsid w:val="00E37F70"/>
    <w:rPr>
      <w:rFonts w:ascii="Times New Roman" w:hAnsi="Times New Roman" w:cs="Times New Roman"/>
      <w:b/>
      <w:sz w:val="20"/>
      <w:lang w:val="pl-PL" w:eastAsia="x-none"/>
    </w:rPr>
  </w:style>
  <w:style w:type="paragraph" w:styleId="Nagwek">
    <w:name w:val="header"/>
    <w:basedOn w:val="Normalny"/>
    <w:link w:val="NagwekZnak"/>
    <w:uiPriority w:val="99"/>
    <w:rsid w:val="00E37F70"/>
    <w:pPr>
      <w:tabs>
        <w:tab w:val="center" w:pos="4536"/>
        <w:tab w:val="right" w:pos="9072"/>
      </w:tabs>
    </w:pPr>
  </w:style>
  <w:style w:type="character" w:customStyle="1" w:styleId="NagwekZnak">
    <w:name w:val="Nagłówek Znak"/>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spacing w:after="120"/>
      <w:ind w:left="283"/>
    </w:pPr>
    <w:rPr>
      <w:sz w:val="16"/>
      <w:szCs w:val="16"/>
    </w:rPr>
  </w:style>
  <w:style w:type="character" w:customStyle="1" w:styleId="Tekstpodstawowywcity3Znak">
    <w:name w:val="Tekst podstawowy wcięty 3 Znak"/>
    <w:link w:val="Tekstpodstawowywcity3"/>
    <w:uiPriority w:val="99"/>
    <w:locked/>
    <w:rsid w:val="00E37F70"/>
    <w:rPr>
      <w:rFonts w:ascii="Times New Roman" w:hAnsi="Times New Roman" w:cs="Times New Roman"/>
      <w:sz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uiPriority w:val="99"/>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spacing w:after="120"/>
      <w:ind w:left="283"/>
    </w:pPr>
  </w:style>
  <w:style w:type="paragraph" w:styleId="Lista-kontynuacja2">
    <w:name w:val="List Continue 2"/>
    <w:basedOn w:val="Normalny"/>
    <w:uiPriority w:val="99"/>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39"/>
    <w:rsid w:val="00E37F70"/>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rsid w:val="00E37F70"/>
    <w:pPr>
      <w:autoSpaceDE w:val="0"/>
      <w:autoSpaceDN w:val="0"/>
      <w:adjustRightInd w:val="0"/>
    </w:pPr>
    <w:rPr>
      <w:rFonts w:ascii="Times New Roman" w:hAnsi="Times New Roman" w:cs="Times New Roman"/>
      <w:color w:val="000000"/>
      <w:sz w:val="24"/>
      <w:szCs w:val="24"/>
    </w:rPr>
  </w:style>
  <w:style w:type="paragraph" w:styleId="Akapitzlist">
    <w:name w:val="List Paragraph"/>
    <w:aliases w:val="L1,Numerowanie,2 heading,A_wyliczenie,K-P_odwolanie,Akapit z listą5,maz_wyliczenie,opis dzialania,normalny tekst,Bullet Number,List Paragraph1,lp1,List Paragraph2,ISCG Numerowanie,lp11,List Paragraph11,Bullet 1,Use Case List Paragraph,Do"/>
    <w:basedOn w:val="Normalny"/>
    <w:link w:val="AkapitzlistZnak"/>
    <w:uiPriority w:val="1"/>
    <w:qFormat/>
    <w:rsid w:val="001E1A89"/>
    <w:pPr>
      <w:suppressAutoHyphens/>
      <w:spacing w:after="200" w:line="276" w:lineRule="auto"/>
      <w:ind w:left="720"/>
    </w:pPr>
    <w:rPr>
      <w:rFonts w:eastAsia="SimSun" w:cs="Mangal"/>
      <w:kern w:val="1"/>
      <w:lang w:eastAsia="hi-IN" w:bidi="hi-IN"/>
    </w:rPr>
  </w:style>
  <w:style w:type="character" w:customStyle="1" w:styleId="apple-style-span">
    <w:name w:val="apple-style-span"/>
    <w:rsid w:val="00E37F70"/>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uiPriority w:val="11"/>
    <w:qFormat/>
    <w:rsid w:val="00E37F70"/>
    <w:rPr>
      <w:rFonts w:ascii="Arial" w:hAnsi="Arial" w:cs="Arial"/>
      <w:b/>
      <w:bCs/>
      <w:sz w:val="22"/>
    </w:rPr>
  </w:style>
  <w:style w:type="character" w:customStyle="1" w:styleId="PodtytuZnak">
    <w:name w:val="Podtytuł Znak"/>
    <w:link w:val="Podtytu"/>
    <w:uiPriority w:val="11"/>
    <w:locked/>
    <w:rsid w:val="00E37F70"/>
    <w:rPr>
      <w:rFonts w:ascii="Arial" w:hAnsi="Arial" w:cs="Times New Roman"/>
      <w:b/>
      <w:sz w:val="22"/>
      <w:lang w:val="pl-PL" w:eastAsia="x-none"/>
    </w:rPr>
  </w:style>
  <w:style w:type="paragraph" w:styleId="Tekstprzypisukocowego">
    <w:name w:val="endnote text"/>
    <w:basedOn w:val="Normalny"/>
    <w:link w:val="TekstprzypisukocowegoZnak"/>
    <w:uiPriority w:val="99"/>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link w:val="Tekstprzypisukocowego"/>
    <w:uiPriority w:val="99"/>
    <w:semiHidden/>
    <w:locked/>
    <w:rsid w:val="00E37F70"/>
    <w:rPr>
      <w:rFonts w:ascii="Times New Roman" w:hAnsi="Times New Roman" w:cs="Times New Roman"/>
    </w:rPr>
  </w:style>
  <w:style w:type="paragraph" w:customStyle="1" w:styleId="paragraf">
    <w:name w:val="paragraf"/>
    <w:basedOn w:val="Normalny"/>
    <w:rsid w:val="00E37F70"/>
    <w:pPr>
      <w:keepNext/>
      <w:numPr>
        <w:numId w:val="5"/>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link w:val="Mapadokumentu"/>
    <w:uiPriority w:val="99"/>
    <w:locked/>
    <w:rsid w:val="00E37F70"/>
    <w:rPr>
      <w:rFonts w:ascii="Tahoma" w:hAnsi="Tahoma" w:cs="Times New Roman"/>
      <w:sz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cs="Times New Roman"/>
      <w:sz w:val="24"/>
      <w:szCs w:val="24"/>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8"/>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E37F70"/>
    <w:rPr>
      <w:rFonts w:ascii="Times New Roman" w:eastAsia="SimSun" w:hAnsi="Times New Roman" w:cs="Times New Roman"/>
      <w:sz w:val="24"/>
      <w:szCs w:val="24"/>
      <w:lang w:eastAsia="zh-CN"/>
    </w:rPr>
  </w:style>
  <w:style w:type="paragraph" w:customStyle="1" w:styleId="Standard">
    <w:name w:val="Standard"/>
    <w:rsid w:val="00E37F70"/>
    <w:pPr>
      <w:widowControl w:val="0"/>
      <w:suppressAutoHyphens/>
      <w:autoSpaceDN w:val="0"/>
      <w:textAlignment w:val="baseline"/>
    </w:pPr>
    <w:rPr>
      <w:rFonts w:ascii="Times New Roman"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uiPriority w:val="99"/>
    <w:semiHidden/>
    <w:unhideWhenUsed/>
    <w:rsid w:val="00A804CC"/>
    <w:rPr>
      <w:rFonts w:cs="Times New Roman"/>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szCs w:val="22"/>
      <w:lang w:eastAsia="en-GB"/>
    </w:rPr>
  </w:style>
  <w:style w:type="paragraph" w:customStyle="1" w:styleId="NormalLeft">
    <w:name w:val="Normal Left"/>
    <w:basedOn w:val="Normalny"/>
    <w:rsid w:val="00D05F80"/>
    <w:pPr>
      <w:spacing w:before="120" w:after="120"/>
    </w:pPr>
    <w:rPr>
      <w:szCs w:val="22"/>
      <w:lang w:eastAsia="en-GB"/>
    </w:rPr>
  </w:style>
  <w:style w:type="paragraph" w:customStyle="1" w:styleId="Tiret0">
    <w:name w:val="Tiret 0"/>
    <w:basedOn w:val="Normalny"/>
    <w:rsid w:val="00D05F80"/>
    <w:pPr>
      <w:numPr>
        <w:numId w:val="10"/>
      </w:numPr>
      <w:spacing w:before="120" w:after="120"/>
      <w:jc w:val="both"/>
    </w:pPr>
    <w:rPr>
      <w:szCs w:val="22"/>
      <w:lang w:eastAsia="en-GB"/>
    </w:rPr>
  </w:style>
  <w:style w:type="paragraph" w:customStyle="1" w:styleId="Tiret1">
    <w:name w:val="Tiret 1"/>
    <w:basedOn w:val="Normalny"/>
    <w:rsid w:val="00D05F80"/>
    <w:pPr>
      <w:numPr>
        <w:numId w:val="11"/>
      </w:numPr>
      <w:spacing w:before="120" w:after="120"/>
      <w:jc w:val="both"/>
    </w:pPr>
    <w:rPr>
      <w:szCs w:val="22"/>
      <w:lang w:eastAsia="en-GB"/>
    </w:rPr>
  </w:style>
  <w:style w:type="paragraph" w:customStyle="1" w:styleId="NumPar1">
    <w:name w:val="NumPar 1"/>
    <w:basedOn w:val="Normalny"/>
    <w:next w:val="Text1"/>
    <w:rsid w:val="00D05F80"/>
    <w:pPr>
      <w:numPr>
        <w:numId w:val="12"/>
      </w:numPr>
      <w:spacing w:before="120" w:after="120"/>
      <w:jc w:val="both"/>
    </w:pPr>
    <w:rPr>
      <w:szCs w:val="22"/>
      <w:lang w:eastAsia="en-GB"/>
    </w:rPr>
  </w:style>
  <w:style w:type="paragraph" w:customStyle="1" w:styleId="NumPar2">
    <w:name w:val="NumPar 2"/>
    <w:basedOn w:val="Normalny"/>
    <w:next w:val="Text1"/>
    <w:rsid w:val="00D05F80"/>
    <w:pPr>
      <w:numPr>
        <w:ilvl w:val="1"/>
        <w:numId w:val="12"/>
      </w:numPr>
      <w:spacing w:before="120" w:after="120"/>
      <w:jc w:val="both"/>
    </w:pPr>
    <w:rPr>
      <w:szCs w:val="22"/>
      <w:lang w:eastAsia="en-GB"/>
    </w:rPr>
  </w:style>
  <w:style w:type="paragraph" w:customStyle="1" w:styleId="NumPar3">
    <w:name w:val="NumPar 3"/>
    <w:basedOn w:val="Normalny"/>
    <w:next w:val="Text1"/>
    <w:rsid w:val="00D05F80"/>
    <w:pPr>
      <w:numPr>
        <w:ilvl w:val="2"/>
        <w:numId w:val="12"/>
      </w:numPr>
      <w:spacing w:before="120" w:after="120"/>
      <w:jc w:val="both"/>
    </w:pPr>
    <w:rPr>
      <w:szCs w:val="22"/>
      <w:lang w:eastAsia="en-GB"/>
    </w:rPr>
  </w:style>
  <w:style w:type="paragraph" w:customStyle="1" w:styleId="NumPar4">
    <w:name w:val="NumPar 4"/>
    <w:basedOn w:val="Normalny"/>
    <w:next w:val="Text1"/>
    <w:rsid w:val="00D05F80"/>
    <w:pPr>
      <w:numPr>
        <w:ilvl w:val="3"/>
        <w:numId w:val="12"/>
      </w:numPr>
      <w:spacing w:before="120" w:after="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after="120"/>
      <w:jc w:val="center"/>
    </w:pPr>
    <w:rPr>
      <w:b/>
      <w:szCs w:val="22"/>
      <w:u w:val="single"/>
      <w:lang w:eastAsia="en-GB"/>
    </w:rPr>
  </w:style>
  <w:style w:type="character" w:styleId="Uwydatnienie">
    <w:name w:val="Emphasis"/>
    <w:uiPriority w:val="20"/>
    <w:qFormat/>
    <w:rsid w:val="00A95718"/>
    <w:rPr>
      <w:rFonts w:cs="Times New Roman"/>
      <w:i/>
    </w:rPr>
  </w:style>
  <w:style w:type="character" w:customStyle="1" w:styleId="Teksttreci">
    <w:name w:val="Tekst treści_"/>
    <w:link w:val="Teksttreci0"/>
    <w:locked/>
    <w:rsid w:val="00A839AD"/>
    <w:rPr>
      <w:rFonts w:ascii="Verdana" w:hAnsi="Verdana"/>
      <w:sz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sid w:val="00A839AD"/>
    <w:rPr>
      <w:rFonts w:ascii="Verdana" w:hAnsi="Verdana"/>
      <w:b/>
      <w:spacing w:val="0"/>
      <w:sz w:val="19"/>
      <w:shd w:val="clear" w:color="auto" w:fill="FFFFFF"/>
    </w:rPr>
  </w:style>
  <w:style w:type="character" w:customStyle="1" w:styleId="Nagwek30">
    <w:name w:val="Nagłówek #3_"/>
    <w:link w:val="Nagwek31"/>
    <w:locked/>
    <w:rsid w:val="003544E7"/>
    <w:rPr>
      <w:rFonts w:ascii="Verdana" w:hAnsi="Verdana"/>
      <w:sz w:val="19"/>
      <w:shd w:val="clear" w:color="auto" w:fill="FFFFFF"/>
    </w:rPr>
  </w:style>
  <w:style w:type="character" w:customStyle="1" w:styleId="Nagwek3Arial">
    <w:name w:val="Nagłówek #3 + Arial"/>
    <w:aliases w:val="Bez pogrubienia,Kursywa"/>
    <w:rsid w:val="003544E7"/>
    <w:rPr>
      <w:rFonts w:ascii="Arial" w:hAnsi="Arial"/>
      <w:b/>
      <w:i/>
      <w:sz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link w:val="Teksttreci40"/>
    <w:locked/>
    <w:rsid w:val="002307A6"/>
    <w:rPr>
      <w:rFonts w:ascii="Verdana" w:hAnsi="Verdana"/>
      <w:sz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link w:val="Teksttreci80"/>
    <w:locked/>
    <w:rsid w:val="002307A6"/>
    <w:rPr>
      <w:rFonts w:ascii="Verdana" w:hAnsi="Verdana"/>
      <w:sz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normalny tekst Znak,Bullet Number Znak,List Paragraph1 Znak,lp1 Znak,List Paragraph2 Znak"/>
    <w:link w:val="Akapitzlist"/>
    <w:uiPriority w:val="34"/>
    <w:qFormat/>
    <w:locked/>
    <w:rsid w:val="00FD3E07"/>
    <w:rPr>
      <w:rFonts w:ascii="Times New Roman" w:hAnsi="Times New Roman"/>
      <w:lang w:val="pl-PL" w:eastAsia="x-none"/>
    </w:rPr>
  </w:style>
  <w:style w:type="character" w:styleId="Odwoanieprzypisukocowego">
    <w:name w:val="endnote reference"/>
    <w:uiPriority w:val="99"/>
    <w:semiHidden/>
    <w:unhideWhenUsed/>
    <w:rsid w:val="007D491E"/>
    <w:rPr>
      <w:rFonts w:cs="Times New Roman"/>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character" w:customStyle="1" w:styleId="Znakiprzypiswdolnych">
    <w:name w:val="Znaki przypisów dolnych"/>
    <w:rsid w:val="00EE7728"/>
  </w:style>
  <w:style w:type="character" w:customStyle="1" w:styleId="Brak">
    <w:name w:val="Brak"/>
    <w:qFormat/>
    <w:rsid w:val="00610D32"/>
  </w:style>
  <w:style w:type="character" w:customStyle="1" w:styleId="Hyperlink5">
    <w:name w:val="Hyperlink.5"/>
    <w:rsid w:val="00610D32"/>
    <w:rPr>
      <w:rFonts w:ascii="Verdana" w:hAnsi="Verdana"/>
      <w:color w:val="0000FF"/>
      <w:u w:val="single" w:color="0000FF"/>
    </w:rPr>
  </w:style>
  <w:style w:type="paragraph" w:styleId="Legenda">
    <w:name w:val="caption"/>
    <w:basedOn w:val="Normalny"/>
    <w:next w:val="Normalny"/>
    <w:uiPriority w:val="35"/>
    <w:unhideWhenUsed/>
    <w:qFormat/>
    <w:rsid w:val="00D16C71"/>
    <w:pPr>
      <w:pBdr>
        <w:top w:val="none" w:sz="96" w:space="31" w:color="FFFFFF" w:frame="1"/>
        <w:left w:val="none" w:sz="96" w:space="31" w:color="FFFFFF" w:frame="1"/>
        <w:bottom w:val="none" w:sz="96" w:space="31" w:color="FFFFFF" w:frame="1"/>
        <w:right w:val="none" w:sz="96" w:space="31" w:color="FFFFFF" w:frame="1"/>
      </w:pBdr>
      <w:spacing w:after="200"/>
    </w:pPr>
    <w:rPr>
      <w:i/>
      <w:iCs/>
      <w:color w:val="A7A7A7"/>
      <w:sz w:val="18"/>
      <w:szCs w:val="18"/>
      <w:u w:color="000000"/>
    </w:rPr>
  </w:style>
  <w:style w:type="character" w:customStyle="1" w:styleId="Hyperlink4">
    <w:name w:val="Hyperlink.4"/>
    <w:rsid w:val="005928AD"/>
    <w:rPr>
      <w:rFonts w:ascii="Verdana" w:hAnsi="Verdana"/>
      <w:color w:val="000000"/>
      <w:sz w:val="22"/>
      <w:u w:val="single" w:color="000000"/>
    </w:rPr>
  </w:style>
  <w:style w:type="paragraph" w:styleId="HTML-wstpniesformatowany">
    <w:name w:val="HTML Preformatted"/>
    <w:basedOn w:val="Normalny"/>
    <w:link w:val="HTML-wstpniesformatowanyZnak"/>
    <w:uiPriority w:val="99"/>
    <w:unhideWhenUsed/>
    <w:rsid w:val="003700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sz w:val="20"/>
      <w:szCs w:val="20"/>
    </w:rPr>
  </w:style>
  <w:style w:type="character" w:customStyle="1" w:styleId="HTML-wstpniesformatowanyZnak">
    <w:name w:val="HTML - wstępnie sformatowany Znak"/>
    <w:link w:val="HTML-wstpniesformatowany"/>
    <w:uiPriority w:val="99"/>
    <w:locked/>
    <w:rsid w:val="00370009"/>
    <w:rPr>
      <w:rFonts w:ascii="Times New Roman" w:hAnsi="Times New Roman" w:cs="Times New Roman"/>
    </w:rPr>
  </w:style>
  <w:style w:type="numbering" w:customStyle="1" w:styleId="Zaimportowanystyl8">
    <w:name w:val="Zaimportowany styl 8"/>
    <w:pPr>
      <w:numPr>
        <w:numId w:val="26"/>
      </w:numPr>
    </w:pPr>
  </w:style>
  <w:style w:type="numbering" w:customStyle="1" w:styleId="Zaimportowanystyl1">
    <w:name w:val="Zaimportowany styl 1"/>
    <w:pPr>
      <w:numPr>
        <w:numId w:val="21"/>
      </w:numPr>
    </w:pPr>
  </w:style>
  <w:style w:type="numbering" w:customStyle="1" w:styleId="Zaimportowanystyl19">
    <w:name w:val="Zaimportowany styl 19"/>
    <w:pPr>
      <w:numPr>
        <w:numId w:val="23"/>
      </w:numPr>
    </w:pPr>
  </w:style>
  <w:style w:type="numbering" w:customStyle="1" w:styleId="Zaimportowanystyl18">
    <w:name w:val="Zaimportowany styl 18"/>
    <w:pPr>
      <w:numPr>
        <w:numId w:val="22"/>
      </w:numPr>
    </w:pPr>
  </w:style>
  <w:style w:type="numbering" w:customStyle="1" w:styleId="Zaimportowanystyl21">
    <w:name w:val="Zaimportowany styl 21"/>
    <w:pPr>
      <w:numPr>
        <w:numId w:val="24"/>
      </w:numPr>
    </w:pPr>
  </w:style>
  <w:style w:type="numbering" w:customStyle="1" w:styleId="Zaimportowanystyl381">
    <w:name w:val="Zaimportowany styl 381"/>
    <w:rsid w:val="009B7500"/>
    <w:pPr>
      <w:numPr>
        <w:numId w:val="9"/>
      </w:numPr>
    </w:pPr>
  </w:style>
  <w:style w:type="numbering" w:customStyle="1" w:styleId="Zaimportowanystyl1311">
    <w:name w:val="Zaimportowany styl 1311"/>
    <w:rsid w:val="00531606"/>
    <w:pPr>
      <w:numPr>
        <w:numId w:val="32"/>
      </w:numPr>
    </w:pPr>
  </w:style>
  <w:style w:type="paragraph" w:customStyle="1" w:styleId="paragraph">
    <w:name w:val="paragraph"/>
    <w:basedOn w:val="Normalny"/>
    <w:rsid w:val="00DC4C4F"/>
    <w:pPr>
      <w:spacing w:before="100" w:beforeAutospacing="1" w:after="100" w:afterAutospacing="1"/>
    </w:pPr>
  </w:style>
  <w:style w:type="character" w:customStyle="1" w:styleId="normaltextrun">
    <w:name w:val="normaltextrun"/>
    <w:basedOn w:val="Domylnaczcionkaakapitu"/>
    <w:rsid w:val="00DC4C4F"/>
  </w:style>
  <w:style w:type="character" w:customStyle="1" w:styleId="eop">
    <w:name w:val="eop"/>
    <w:basedOn w:val="Domylnaczcionkaakapitu"/>
    <w:rsid w:val="00DC4C4F"/>
  </w:style>
  <w:style w:type="character" w:customStyle="1" w:styleId="scxw93394856">
    <w:name w:val="scxw93394856"/>
    <w:basedOn w:val="Domylnaczcionkaakapitu"/>
    <w:rsid w:val="006856E0"/>
  </w:style>
  <w:style w:type="character" w:customStyle="1" w:styleId="scxw125513869">
    <w:name w:val="scxw125513869"/>
    <w:basedOn w:val="Domylnaczcionkaakapitu"/>
    <w:rsid w:val="002B504B"/>
  </w:style>
  <w:style w:type="character" w:customStyle="1" w:styleId="scxw162834579">
    <w:name w:val="scxw162834579"/>
    <w:basedOn w:val="Domylnaczcionkaakapitu"/>
    <w:rsid w:val="00380EFC"/>
  </w:style>
  <w:style w:type="character" w:customStyle="1" w:styleId="Nagwek6Znak">
    <w:name w:val="Nagłówek 6 Znak"/>
    <w:basedOn w:val="Domylnaczcionkaakapitu"/>
    <w:link w:val="Nagwek6"/>
    <w:uiPriority w:val="9"/>
    <w:semiHidden/>
    <w:rsid w:val="00D65791"/>
    <w:rPr>
      <w:rFonts w:asciiTheme="minorHAnsi" w:eastAsiaTheme="majorEastAsia" w:hAnsiTheme="minorHAnsi" w:cstheme="majorBidi"/>
      <w:i/>
      <w:iCs/>
      <w:color w:val="595959" w:themeColor="text1" w:themeTint="A6"/>
      <w:kern w:val="2"/>
      <w:sz w:val="22"/>
      <w:szCs w:val="22"/>
      <w:lang w:eastAsia="en-US"/>
      <w14:ligatures w14:val="standardContextual"/>
    </w:rPr>
  </w:style>
  <w:style w:type="character" w:customStyle="1" w:styleId="Nagwek9Znak">
    <w:name w:val="Nagłówek 9 Znak"/>
    <w:basedOn w:val="Domylnaczcionkaakapitu"/>
    <w:link w:val="Nagwek9"/>
    <w:uiPriority w:val="9"/>
    <w:semiHidden/>
    <w:rsid w:val="00D65791"/>
    <w:rPr>
      <w:rFonts w:asciiTheme="minorHAnsi" w:eastAsiaTheme="majorEastAsia" w:hAnsiTheme="minorHAnsi" w:cstheme="majorBidi"/>
      <w:color w:val="272727" w:themeColor="text1" w:themeTint="D8"/>
      <w:kern w:val="2"/>
      <w:sz w:val="22"/>
      <w:szCs w:val="22"/>
      <w:lang w:eastAsia="en-US"/>
      <w14:ligatures w14:val="standardContextual"/>
    </w:rPr>
  </w:style>
  <w:style w:type="paragraph" w:styleId="Cytat">
    <w:name w:val="Quote"/>
    <w:basedOn w:val="Normalny"/>
    <w:next w:val="Normalny"/>
    <w:link w:val="CytatZnak"/>
    <w:uiPriority w:val="29"/>
    <w:qFormat/>
    <w:rsid w:val="00D65791"/>
    <w:pPr>
      <w:spacing w:before="160" w:after="160" w:line="259" w:lineRule="auto"/>
      <w:jc w:val="center"/>
    </w:pPr>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customStyle="1" w:styleId="CytatZnak">
    <w:name w:val="Cytat Znak"/>
    <w:basedOn w:val="Domylnaczcionkaakapitu"/>
    <w:link w:val="Cytat"/>
    <w:uiPriority w:val="29"/>
    <w:rsid w:val="00D65791"/>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styleId="Wyrnienieintensywne">
    <w:name w:val="Intense Emphasis"/>
    <w:basedOn w:val="Domylnaczcionkaakapitu"/>
    <w:uiPriority w:val="21"/>
    <w:qFormat/>
    <w:rsid w:val="00D65791"/>
    <w:rPr>
      <w:i/>
      <w:iCs/>
      <w:color w:val="365F91" w:themeColor="accent1" w:themeShade="BF"/>
    </w:rPr>
  </w:style>
  <w:style w:type="paragraph" w:styleId="Cytatintensywny">
    <w:name w:val="Intense Quote"/>
    <w:basedOn w:val="Normalny"/>
    <w:next w:val="Normalny"/>
    <w:link w:val="CytatintensywnyZnak"/>
    <w:uiPriority w:val="30"/>
    <w:qFormat/>
    <w:rsid w:val="00D65791"/>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kern w:val="2"/>
      <w:sz w:val="22"/>
      <w:szCs w:val="22"/>
      <w:lang w:eastAsia="en-US"/>
      <w14:ligatures w14:val="standardContextual"/>
    </w:rPr>
  </w:style>
  <w:style w:type="character" w:customStyle="1" w:styleId="CytatintensywnyZnak">
    <w:name w:val="Cytat intensywny Znak"/>
    <w:basedOn w:val="Domylnaczcionkaakapitu"/>
    <w:link w:val="Cytatintensywny"/>
    <w:uiPriority w:val="30"/>
    <w:rsid w:val="00D65791"/>
    <w:rPr>
      <w:rFonts w:asciiTheme="minorHAnsi" w:eastAsiaTheme="minorHAnsi" w:hAnsiTheme="minorHAnsi" w:cstheme="minorBidi"/>
      <w:i/>
      <w:iCs/>
      <w:color w:val="365F91" w:themeColor="accent1" w:themeShade="BF"/>
      <w:kern w:val="2"/>
      <w:sz w:val="22"/>
      <w:szCs w:val="22"/>
      <w:lang w:eastAsia="en-US"/>
      <w14:ligatures w14:val="standardContextual"/>
    </w:rPr>
  </w:style>
  <w:style w:type="character" w:styleId="Odwoanieintensywne">
    <w:name w:val="Intense Reference"/>
    <w:basedOn w:val="Domylnaczcionkaakapitu"/>
    <w:uiPriority w:val="32"/>
    <w:qFormat/>
    <w:rsid w:val="00D65791"/>
    <w:rPr>
      <w:b/>
      <w:bCs/>
      <w:smallCaps/>
      <w:color w:val="365F91" w:themeColor="accent1" w:themeShade="BF"/>
      <w:spacing w:val="5"/>
    </w:rPr>
  </w:style>
  <w:style w:type="numbering" w:customStyle="1" w:styleId="Bezlisty1">
    <w:name w:val="Bez listy1"/>
    <w:next w:val="Bezlisty"/>
    <w:uiPriority w:val="99"/>
    <w:semiHidden/>
    <w:unhideWhenUsed/>
    <w:rsid w:val="00D65791"/>
  </w:style>
  <w:style w:type="character" w:customStyle="1" w:styleId="Hipercze1">
    <w:name w:val="Hiperłącze1"/>
    <w:basedOn w:val="Domylnaczcionkaakapitu"/>
    <w:uiPriority w:val="99"/>
    <w:semiHidden/>
    <w:unhideWhenUsed/>
    <w:rsid w:val="00D65791"/>
    <w:rPr>
      <w:color w:val="0000FF"/>
      <w:u w:val="single"/>
    </w:rPr>
  </w:style>
  <w:style w:type="character" w:customStyle="1" w:styleId="UyteHipercze1">
    <w:name w:val="UżyteHiperłącze1"/>
    <w:basedOn w:val="Domylnaczcionkaakapitu"/>
    <w:uiPriority w:val="99"/>
    <w:semiHidden/>
    <w:unhideWhenUsed/>
    <w:rsid w:val="00D65791"/>
    <w:rPr>
      <w:color w:val="800080"/>
      <w:u w:val="single"/>
    </w:rPr>
  </w:style>
  <w:style w:type="paragraph" w:customStyle="1" w:styleId="msonormal0">
    <w:name w:val="msonormal"/>
    <w:basedOn w:val="Normalny"/>
    <w:rsid w:val="00D65791"/>
    <w:pPr>
      <w:spacing w:before="100" w:beforeAutospacing="1" w:after="100" w:afterAutospacing="1"/>
    </w:pPr>
  </w:style>
  <w:style w:type="paragraph" w:customStyle="1" w:styleId="TableParagraph">
    <w:name w:val="Table Paragraph"/>
    <w:basedOn w:val="Normalny"/>
    <w:uiPriority w:val="1"/>
    <w:qFormat/>
    <w:rsid w:val="00D65791"/>
    <w:pPr>
      <w:widowControl w:val="0"/>
      <w:autoSpaceDE w:val="0"/>
      <w:autoSpaceDN w:val="0"/>
    </w:pPr>
    <w:rPr>
      <w:sz w:val="22"/>
      <w:szCs w:val="22"/>
      <w:lang w:eastAsia="en-US"/>
    </w:rPr>
  </w:style>
  <w:style w:type="table" w:customStyle="1" w:styleId="TableNormal">
    <w:name w:val="Table Normal"/>
    <w:uiPriority w:val="2"/>
    <w:semiHidden/>
    <w:qFormat/>
    <w:rsid w:val="00D65791"/>
    <w:pPr>
      <w:widowControl w:val="0"/>
      <w:autoSpaceDE w:val="0"/>
      <w:autoSpaceDN w:val="0"/>
    </w:pPr>
    <w:rPr>
      <w:rFonts w:ascii="Calibri" w:eastAsia="Calibri" w:hAnsi="Calibri" w:cs="Times New Roman"/>
      <w:sz w:val="22"/>
      <w:szCs w:val="22"/>
      <w:lang w:val="en-US" w:eastAsia="en-US"/>
    </w:rPr>
    <w:tblPr>
      <w:tblCellMar>
        <w:top w:w="0" w:type="dxa"/>
        <w:left w:w="0" w:type="dxa"/>
        <w:bottom w:w="0" w:type="dxa"/>
        <w:right w:w="0" w:type="dxa"/>
      </w:tblCellMar>
    </w:tblPr>
  </w:style>
  <w:style w:type="character" w:customStyle="1" w:styleId="Nierozpoznanawzmianka2">
    <w:name w:val="Nierozpoznana wzmianka2"/>
    <w:basedOn w:val="Domylnaczcionkaakapitu"/>
    <w:uiPriority w:val="99"/>
    <w:semiHidden/>
    <w:unhideWhenUsed/>
    <w:rsid w:val="00D65791"/>
    <w:rPr>
      <w:color w:val="605E5C"/>
      <w:shd w:val="clear" w:color="auto" w:fill="E1DFDD"/>
    </w:rPr>
  </w:style>
  <w:style w:type="character" w:styleId="Nierozpoznanawzmianka">
    <w:name w:val="Unresolved Mention"/>
    <w:basedOn w:val="Domylnaczcionkaakapitu"/>
    <w:uiPriority w:val="99"/>
    <w:semiHidden/>
    <w:unhideWhenUsed/>
    <w:rsid w:val="00216B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682705">
      <w:bodyDiv w:val="1"/>
      <w:marLeft w:val="0"/>
      <w:marRight w:val="0"/>
      <w:marTop w:val="0"/>
      <w:marBottom w:val="0"/>
      <w:divBdr>
        <w:top w:val="none" w:sz="0" w:space="0" w:color="auto"/>
        <w:left w:val="none" w:sz="0" w:space="0" w:color="auto"/>
        <w:bottom w:val="none" w:sz="0" w:space="0" w:color="auto"/>
        <w:right w:val="none" w:sz="0" w:space="0" w:color="auto"/>
      </w:divBdr>
    </w:div>
    <w:div w:id="136727439">
      <w:bodyDiv w:val="1"/>
      <w:marLeft w:val="0"/>
      <w:marRight w:val="0"/>
      <w:marTop w:val="0"/>
      <w:marBottom w:val="0"/>
      <w:divBdr>
        <w:top w:val="none" w:sz="0" w:space="0" w:color="auto"/>
        <w:left w:val="none" w:sz="0" w:space="0" w:color="auto"/>
        <w:bottom w:val="none" w:sz="0" w:space="0" w:color="auto"/>
        <w:right w:val="none" w:sz="0" w:space="0" w:color="auto"/>
      </w:divBdr>
    </w:div>
    <w:div w:id="193545678">
      <w:bodyDiv w:val="1"/>
      <w:marLeft w:val="0"/>
      <w:marRight w:val="0"/>
      <w:marTop w:val="0"/>
      <w:marBottom w:val="0"/>
      <w:divBdr>
        <w:top w:val="none" w:sz="0" w:space="0" w:color="auto"/>
        <w:left w:val="none" w:sz="0" w:space="0" w:color="auto"/>
        <w:bottom w:val="none" w:sz="0" w:space="0" w:color="auto"/>
        <w:right w:val="none" w:sz="0" w:space="0" w:color="auto"/>
      </w:divBdr>
    </w:div>
    <w:div w:id="311954189">
      <w:bodyDiv w:val="1"/>
      <w:marLeft w:val="0"/>
      <w:marRight w:val="0"/>
      <w:marTop w:val="0"/>
      <w:marBottom w:val="0"/>
      <w:divBdr>
        <w:top w:val="none" w:sz="0" w:space="0" w:color="auto"/>
        <w:left w:val="none" w:sz="0" w:space="0" w:color="auto"/>
        <w:bottom w:val="none" w:sz="0" w:space="0" w:color="auto"/>
        <w:right w:val="none" w:sz="0" w:space="0" w:color="auto"/>
      </w:divBdr>
    </w:div>
    <w:div w:id="373429705">
      <w:bodyDiv w:val="1"/>
      <w:marLeft w:val="0"/>
      <w:marRight w:val="0"/>
      <w:marTop w:val="0"/>
      <w:marBottom w:val="0"/>
      <w:divBdr>
        <w:top w:val="none" w:sz="0" w:space="0" w:color="auto"/>
        <w:left w:val="none" w:sz="0" w:space="0" w:color="auto"/>
        <w:bottom w:val="none" w:sz="0" w:space="0" w:color="auto"/>
        <w:right w:val="none" w:sz="0" w:space="0" w:color="auto"/>
      </w:divBdr>
    </w:div>
    <w:div w:id="468670402">
      <w:bodyDiv w:val="1"/>
      <w:marLeft w:val="0"/>
      <w:marRight w:val="0"/>
      <w:marTop w:val="0"/>
      <w:marBottom w:val="0"/>
      <w:divBdr>
        <w:top w:val="none" w:sz="0" w:space="0" w:color="auto"/>
        <w:left w:val="none" w:sz="0" w:space="0" w:color="auto"/>
        <w:bottom w:val="none" w:sz="0" w:space="0" w:color="auto"/>
        <w:right w:val="none" w:sz="0" w:space="0" w:color="auto"/>
      </w:divBdr>
      <w:divsChild>
        <w:div w:id="898171354">
          <w:marLeft w:val="0"/>
          <w:marRight w:val="0"/>
          <w:marTop w:val="0"/>
          <w:marBottom w:val="0"/>
          <w:divBdr>
            <w:top w:val="none" w:sz="0" w:space="0" w:color="auto"/>
            <w:left w:val="none" w:sz="0" w:space="0" w:color="auto"/>
            <w:bottom w:val="none" w:sz="0" w:space="0" w:color="auto"/>
            <w:right w:val="none" w:sz="0" w:space="0" w:color="auto"/>
          </w:divBdr>
          <w:divsChild>
            <w:div w:id="2035107546">
              <w:marLeft w:val="0"/>
              <w:marRight w:val="0"/>
              <w:marTop w:val="0"/>
              <w:marBottom w:val="0"/>
              <w:divBdr>
                <w:top w:val="none" w:sz="0" w:space="0" w:color="auto"/>
                <w:left w:val="none" w:sz="0" w:space="0" w:color="auto"/>
                <w:bottom w:val="none" w:sz="0" w:space="0" w:color="auto"/>
                <w:right w:val="none" w:sz="0" w:space="0" w:color="auto"/>
              </w:divBdr>
            </w:div>
          </w:divsChild>
        </w:div>
        <w:div w:id="1916740827">
          <w:marLeft w:val="0"/>
          <w:marRight w:val="0"/>
          <w:marTop w:val="0"/>
          <w:marBottom w:val="0"/>
          <w:divBdr>
            <w:top w:val="none" w:sz="0" w:space="0" w:color="auto"/>
            <w:left w:val="none" w:sz="0" w:space="0" w:color="auto"/>
            <w:bottom w:val="none" w:sz="0" w:space="0" w:color="auto"/>
            <w:right w:val="none" w:sz="0" w:space="0" w:color="auto"/>
          </w:divBdr>
          <w:divsChild>
            <w:div w:id="1363164274">
              <w:marLeft w:val="0"/>
              <w:marRight w:val="0"/>
              <w:marTop w:val="0"/>
              <w:marBottom w:val="0"/>
              <w:divBdr>
                <w:top w:val="none" w:sz="0" w:space="0" w:color="auto"/>
                <w:left w:val="none" w:sz="0" w:space="0" w:color="auto"/>
                <w:bottom w:val="none" w:sz="0" w:space="0" w:color="auto"/>
                <w:right w:val="none" w:sz="0" w:space="0" w:color="auto"/>
              </w:divBdr>
            </w:div>
            <w:div w:id="1869440622">
              <w:marLeft w:val="0"/>
              <w:marRight w:val="0"/>
              <w:marTop w:val="0"/>
              <w:marBottom w:val="0"/>
              <w:divBdr>
                <w:top w:val="none" w:sz="0" w:space="0" w:color="auto"/>
                <w:left w:val="none" w:sz="0" w:space="0" w:color="auto"/>
                <w:bottom w:val="none" w:sz="0" w:space="0" w:color="auto"/>
                <w:right w:val="none" w:sz="0" w:space="0" w:color="auto"/>
              </w:divBdr>
            </w:div>
            <w:div w:id="1176962336">
              <w:marLeft w:val="0"/>
              <w:marRight w:val="0"/>
              <w:marTop w:val="0"/>
              <w:marBottom w:val="0"/>
              <w:divBdr>
                <w:top w:val="none" w:sz="0" w:space="0" w:color="auto"/>
                <w:left w:val="none" w:sz="0" w:space="0" w:color="auto"/>
                <w:bottom w:val="none" w:sz="0" w:space="0" w:color="auto"/>
                <w:right w:val="none" w:sz="0" w:space="0" w:color="auto"/>
              </w:divBdr>
            </w:div>
            <w:div w:id="169636419">
              <w:marLeft w:val="0"/>
              <w:marRight w:val="0"/>
              <w:marTop w:val="0"/>
              <w:marBottom w:val="0"/>
              <w:divBdr>
                <w:top w:val="none" w:sz="0" w:space="0" w:color="auto"/>
                <w:left w:val="none" w:sz="0" w:space="0" w:color="auto"/>
                <w:bottom w:val="none" w:sz="0" w:space="0" w:color="auto"/>
                <w:right w:val="none" w:sz="0" w:space="0" w:color="auto"/>
              </w:divBdr>
            </w:div>
            <w:div w:id="2117403865">
              <w:marLeft w:val="0"/>
              <w:marRight w:val="0"/>
              <w:marTop w:val="0"/>
              <w:marBottom w:val="0"/>
              <w:divBdr>
                <w:top w:val="none" w:sz="0" w:space="0" w:color="auto"/>
                <w:left w:val="none" w:sz="0" w:space="0" w:color="auto"/>
                <w:bottom w:val="none" w:sz="0" w:space="0" w:color="auto"/>
                <w:right w:val="none" w:sz="0" w:space="0" w:color="auto"/>
              </w:divBdr>
            </w:div>
          </w:divsChild>
        </w:div>
        <w:div w:id="1359895135">
          <w:marLeft w:val="0"/>
          <w:marRight w:val="0"/>
          <w:marTop w:val="0"/>
          <w:marBottom w:val="0"/>
          <w:divBdr>
            <w:top w:val="none" w:sz="0" w:space="0" w:color="auto"/>
            <w:left w:val="none" w:sz="0" w:space="0" w:color="auto"/>
            <w:bottom w:val="none" w:sz="0" w:space="0" w:color="auto"/>
            <w:right w:val="none" w:sz="0" w:space="0" w:color="auto"/>
          </w:divBdr>
          <w:divsChild>
            <w:div w:id="2003044559">
              <w:marLeft w:val="0"/>
              <w:marRight w:val="0"/>
              <w:marTop w:val="0"/>
              <w:marBottom w:val="0"/>
              <w:divBdr>
                <w:top w:val="none" w:sz="0" w:space="0" w:color="auto"/>
                <w:left w:val="none" w:sz="0" w:space="0" w:color="auto"/>
                <w:bottom w:val="none" w:sz="0" w:space="0" w:color="auto"/>
                <w:right w:val="none" w:sz="0" w:space="0" w:color="auto"/>
              </w:divBdr>
            </w:div>
            <w:div w:id="493568651">
              <w:marLeft w:val="0"/>
              <w:marRight w:val="0"/>
              <w:marTop w:val="0"/>
              <w:marBottom w:val="0"/>
              <w:divBdr>
                <w:top w:val="none" w:sz="0" w:space="0" w:color="auto"/>
                <w:left w:val="none" w:sz="0" w:space="0" w:color="auto"/>
                <w:bottom w:val="none" w:sz="0" w:space="0" w:color="auto"/>
                <w:right w:val="none" w:sz="0" w:space="0" w:color="auto"/>
              </w:divBdr>
            </w:div>
            <w:div w:id="1918245064">
              <w:marLeft w:val="0"/>
              <w:marRight w:val="0"/>
              <w:marTop w:val="0"/>
              <w:marBottom w:val="0"/>
              <w:divBdr>
                <w:top w:val="none" w:sz="0" w:space="0" w:color="auto"/>
                <w:left w:val="none" w:sz="0" w:space="0" w:color="auto"/>
                <w:bottom w:val="none" w:sz="0" w:space="0" w:color="auto"/>
                <w:right w:val="none" w:sz="0" w:space="0" w:color="auto"/>
              </w:divBdr>
            </w:div>
            <w:div w:id="437216386">
              <w:marLeft w:val="0"/>
              <w:marRight w:val="0"/>
              <w:marTop w:val="0"/>
              <w:marBottom w:val="0"/>
              <w:divBdr>
                <w:top w:val="none" w:sz="0" w:space="0" w:color="auto"/>
                <w:left w:val="none" w:sz="0" w:space="0" w:color="auto"/>
                <w:bottom w:val="none" w:sz="0" w:space="0" w:color="auto"/>
                <w:right w:val="none" w:sz="0" w:space="0" w:color="auto"/>
              </w:divBdr>
            </w:div>
            <w:div w:id="168100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700087">
      <w:bodyDiv w:val="1"/>
      <w:marLeft w:val="0"/>
      <w:marRight w:val="0"/>
      <w:marTop w:val="0"/>
      <w:marBottom w:val="0"/>
      <w:divBdr>
        <w:top w:val="none" w:sz="0" w:space="0" w:color="auto"/>
        <w:left w:val="none" w:sz="0" w:space="0" w:color="auto"/>
        <w:bottom w:val="none" w:sz="0" w:space="0" w:color="auto"/>
        <w:right w:val="none" w:sz="0" w:space="0" w:color="auto"/>
      </w:divBdr>
    </w:div>
    <w:div w:id="526912213">
      <w:bodyDiv w:val="1"/>
      <w:marLeft w:val="0"/>
      <w:marRight w:val="0"/>
      <w:marTop w:val="0"/>
      <w:marBottom w:val="0"/>
      <w:divBdr>
        <w:top w:val="none" w:sz="0" w:space="0" w:color="auto"/>
        <w:left w:val="none" w:sz="0" w:space="0" w:color="auto"/>
        <w:bottom w:val="none" w:sz="0" w:space="0" w:color="auto"/>
        <w:right w:val="none" w:sz="0" w:space="0" w:color="auto"/>
      </w:divBdr>
    </w:div>
    <w:div w:id="677805378">
      <w:bodyDiv w:val="1"/>
      <w:marLeft w:val="0"/>
      <w:marRight w:val="0"/>
      <w:marTop w:val="0"/>
      <w:marBottom w:val="0"/>
      <w:divBdr>
        <w:top w:val="none" w:sz="0" w:space="0" w:color="auto"/>
        <w:left w:val="none" w:sz="0" w:space="0" w:color="auto"/>
        <w:bottom w:val="none" w:sz="0" w:space="0" w:color="auto"/>
        <w:right w:val="none" w:sz="0" w:space="0" w:color="auto"/>
      </w:divBdr>
      <w:divsChild>
        <w:div w:id="75984125">
          <w:marLeft w:val="0"/>
          <w:marRight w:val="0"/>
          <w:marTop w:val="0"/>
          <w:marBottom w:val="0"/>
          <w:divBdr>
            <w:top w:val="none" w:sz="0" w:space="0" w:color="auto"/>
            <w:left w:val="none" w:sz="0" w:space="0" w:color="auto"/>
            <w:bottom w:val="none" w:sz="0" w:space="0" w:color="auto"/>
            <w:right w:val="none" w:sz="0" w:space="0" w:color="auto"/>
          </w:divBdr>
        </w:div>
        <w:div w:id="2077392036">
          <w:marLeft w:val="0"/>
          <w:marRight w:val="0"/>
          <w:marTop w:val="0"/>
          <w:marBottom w:val="0"/>
          <w:divBdr>
            <w:top w:val="none" w:sz="0" w:space="0" w:color="auto"/>
            <w:left w:val="none" w:sz="0" w:space="0" w:color="auto"/>
            <w:bottom w:val="none" w:sz="0" w:space="0" w:color="auto"/>
            <w:right w:val="none" w:sz="0" w:space="0" w:color="auto"/>
          </w:divBdr>
        </w:div>
        <w:div w:id="16734661">
          <w:marLeft w:val="0"/>
          <w:marRight w:val="0"/>
          <w:marTop w:val="0"/>
          <w:marBottom w:val="0"/>
          <w:divBdr>
            <w:top w:val="none" w:sz="0" w:space="0" w:color="auto"/>
            <w:left w:val="none" w:sz="0" w:space="0" w:color="auto"/>
            <w:bottom w:val="none" w:sz="0" w:space="0" w:color="auto"/>
            <w:right w:val="none" w:sz="0" w:space="0" w:color="auto"/>
          </w:divBdr>
        </w:div>
        <w:div w:id="550072423">
          <w:marLeft w:val="0"/>
          <w:marRight w:val="0"/>
          <w:marTop w:val="0"/>
          <w:marBottom w:val="0"/>
          <w:divBdr>
            <w:top w:val="none" w:sz="0" w:space="0" w:color="auto"/>
            <w:left w:val="none" w:sz="0" w:space="0" w:color="auto"/>
            <w:bottom w:val="none" w:sz="0" w:space="0" w:color="auto"/>
            <w:right w:val="none" w:sz="0" w:space="0" w:color="auto"/>
          </w:divBdr>
        </w:div>
        <w:div w:id="407463541">
          <w:marLeft w:val="0"/>
          <w:marRight w:val="0"/>
          <w:marTop w:val="0"/>
          <w:marBottom w:val="0"/>
          <w:divBdr>
            <w:top w:val="none" w:sz="0" w:space="0" w:color="auto"/>
            <w:left w:val="none" w:sz="0" w:space="0" w:color="auto"/>
            <w:bottom w:val="none" w:sz="0" w:space="0" w:color="auto"/>
            <w:right w:val="none" w:sz="0" w:space="0" w:color="auto"/>
          </w:divBdr>
        </w:div>
        <w:div w:id="866136718">
          <w:marLeft w:val="0"/>
          <w:marRight w:val="0"/>
          <w:marTop w:val="0"/>
          <w:marBottom w:val="0"/>
          <w:divBdr>
            <w:top w:val="none" w:sz="0" w:space="0" w:color="auto"/>
            <w:left w:val="none" w:sz="0" w:space="0" w:color="auto"/>
            <w:bottom w:val="none" w:sz="0" w:space="0" w:color="auto"/>
            <w:right w:val="none" w:sz="0" w:space="0" w:color="auto"/>
          </w:divBdr>
        </w:div>
        <w:div w:id="146557596">
          <w:marLeft w:val="0"/>
          <w:marRight w:val="0"/>
          <w:marTop w:val="0"/>
          <w:marBottom w:val="0"/>
          <w:divBdr>
            <w:top w:val="none" w:sz="0" w:space="0" w:color="auto"/>
            <w:left w:val="none" w:sz="0" w:space="0" w:color="auto"/>
            <w:bottom w:val="none" w:sz="0" w:space="0" w:color="auto"/>
            <w:right w:val="none" w:sz="0" w:space="0" w:color="auto"/>
          </w:divBdr>
        </w:div>
        <w:div w:id="1602227895">
          <w:marLeft w:val="0"/>
          <w:marRight w:val="0"/>
          <w:marTop w:val="0"/>
          <w:marBottom w:val="0"/>
          <w:divBdr>
            <w:top w:val="none" w:sz="0" w:space="0" w:color="auto"/>
            <w:left w:val="none" w:sz="0" w:space="0" w:color="auto"/>
            <w:bottom w:val="none" w:sz="0" w:space="0" w:color="auto"/>
            <w:right w:val="none" w:sz="0" w:space="0" w:color="auto"/>
          </w:divBdr>
        </w:div>
        <w:div w:id="181668062">
          <w:marLeft w:val="0"/>
          <w:marRight w:val="0"/>
          <w:marTop w:val="0"/>
          <w:marBottom w:val="0"/>
          <w:divBdr>
            <w:top w:val="none" w:sz="0" w:space="0" w:color="auto"/>
            <w:left w:val="none" w:sz="0" w:space="0" w:color="auto"/>
            <w:bottom w:val="none" w:sz="0" w:space="0" w:color="auto"/>
            <w:right w:val="none" w:sz="0" w:space="0" w:color="auto"/>
          </w:divBdr>
        </w:div>
        <w:div w:id="1018584388">
          <w:marLeft w:val="0"/>
          <w:marRight w:val="0"/>
          <w:marTop w:val="0"/>
          <w:marBottom w:val="0"/>
          <w:divBdr>
            <w:top w:val="none" w:sz="0" w:space="0" w:color="auto"/>
            <w:left w:val="none" w:sz="0" w:space="0" w:color="auto"/>
            <w:bottom w:val="none" w:sz="0" w:space="0" w:color="auto"/>
            <w:right w:val="none" w:sz="0" w:space="0" w:color="auto"/>
          </w:divBdr>
        </w:div>
        <w:div w:id="1414547248">
          <w:marLeft w:val="0"/>
          <w:marRight w:val="0"/>
          <w:marTop w:val="0"/>
          <w:marBottom w:val="0"/>
          <w:divBdr>
            <w:top w:val="none" w:sz="0" w:space="0" w:color="auto"/>
            <w:left w:val="none" w:sz="0" w:space="0" w:color="auto"/>
            <w:bottom w:val="none" w:sz="0" w:space="0" w:color="auto"/>
            <w:right w:val="none" w:sz="0" w:space="0" w:color="auto"/>
          </w:divBdr>
        </w:div>
        <w:div w:id="1948268886">
          <w:marLeft w:val="0"/>
          <w:marRight w:val="0"/>
          <w:marTop w:val="0"/>
          <w:marBottom w:val="0"/>
          <w:divBdr>
            <w:top w:val="none" w:sz="0" w:space="0" w:color="auto"/>
            <w:left w:val="none" w:sz="0" w:space="0" w:color="auto"/>
            <w:bottom w:val="none" w:sz="0" w:space="0" w:color="auto"/>
            <w:right w:val="none" w:sz="0" w:space="0" w:color="auto"/>
          </w:divBdr>
        </w:div>
        <w:div w:id="12612438">
          <w:marLeft w:val="0"/>
          <w:marRight w:val="0"/>
          <w:marTop w:val="0"/>
          <w:marBottom w:val="0"/>
          <w:divBdr>
            <w:top w:val="none" w:sz="0" w:space="0" w:color="auto"/>
            <w:left w:val="none" w:sz="0" w:space="0" w:color="auto"/>
            <w:bottom w:val="none" w:sz="0" w:space="0" w:color="auto"/>
            <w:right w:val="none" w:sz="0" w:space="0" w:color="auto"/>
          </w:divBdr>
        </w:div>
        <w:div w:id="294485755">
          <w:marLeft w:val="0"/>
          <w:marRight w:val="0"/>
          <w:marTop w:val="0"/>
          <w:marBottom w:val="0"/>
          <w:divBdr>
            <w:top w:val="none" w:sz="0" w:space="0" w:color="auto"/>
            <w:left w:val="none" w:sz="0" w:space="0" w:color="auto"/>
            <w:bottom w:val="none" w:sz="0" w:space="0" w:color="auto"/>
            <w:right w:val="none" w:sz="0" w:space="0" w:color="auto"/>
          </w:divBdr>
        </w:div>
        <w:div w:id="899285800">
          <w:marLeft w:val="0"/>
          <w:marRight w:val="0"/>
          <w:marTop w:val="0"/>
          <w:marBottom w:val="0"/>
          <w:divBdr>
            <w:top w:val="none" w:sz="0" w:space="0" w:color="auto"/>
            <w:left w:val="none" w:sz="0" w:space="0" w:color="auto"/>
            <w:bottom w:val="none" w:sz="0" w:space="0" w:color="auto"/>
            <w:right w:val="none" w:sz="0" w:space="0" w:color="auto"/>
          </w:divBdr>
        </w:div>
        <w:div w:id="934433923">
          <w:marLeft w:val="0"/>
          <w:marRight w:val="0"/>
          <w:marTop w:val="0"/>
          <w:marBottom w:val="0"/>
          <w:divBdr>
            <w:top w:val="none" w:sz="0" w:space="0" w:color="auto"/>
            <w:left w:val="none" w:sz="0" w:space="0" w:color="auto"/>
            <w:bottom w:val="none" w:sz="0" w:space="0" w:color="auto"/>
            <w:right w:val="none" w:sz="0" w:space="0" w:color="auto"/>
          </w:divBdr>
        </w:div>
        <w:div w:id="462775015">
          <w:marLeft w:val="0"/>
          <w:marRight w:val="0"/>
          <w:marTop w:val="0"/>
          <w:marBottom w:val="0"/>
          <w:divBdr>
            <w:top w:val="none" w:sz="0" w:space="0" w:color="auto"/>
            <w:left w:val="none" w:sz="0" w:space="0" w:color="auto"/>
            <w:bottom w:val="none" w:sz="0" w:space="0" w:color="auto"/>
            <w:right w:val="none" w:sz="0" w:space="0" w:color="auto"/>
          </w:divBdr>
        </w:div>
        <w:div w:id="464204591">
          <w:marLeft w:val="0"/>
          <w:marRight w:val="0"/>
          <w:marTop w:val="0"/>
          <w:marBottom w:val="0"/>
          <w:divBdr>
            <w:top w:val="none" w:sz="0" w:space="0" w:color="auto"/>
            <w:left w:val="none" w:sz="0" w:space="0" w:color="auto"/>
            <w:bottom w:val="none" w:sz="0" w:space="0" w:color="auto"/>
            <w:right w:val="none" w:sz="0" w:space="0" w:color="auto"/>
          </w:divBdr>
        </w:div>
        <w:div w:id="148059401">
          <w:marLeft w:val="0"/>
          <w:marRight w:val="0"/>
          <w:marTop w:val="0"/>
          <w:marBottom w:val="0"/>
          <w:divBdr>
            <w:top w:val="none" w:sz="0" w:space="0" w:color="auto"/>
            <w:left w:val="none" w:sz="0" w:space="0" w:color="auto"/>
            <w:bottom w:val="none" w:sz="0" w:space="0" w:color="auto"/>
            <w:right w:val="none" w:sz="0" w:space="0" w:color="auto"/>
          </w:divBdr>
        </w:div>
        <w:div w:id="872352856">
          <w:marLeft w:val="0"/>
          <w:marRight w:val="0"/>
          <w:marTop w:val="0"/>
          <w:marBottom w:val="0"/>
          <w:divBdr>
            <w:top w:val="none" w:sz="0" w:space="0" w:color="auto"/>
            <w:left w:val="none" w:sz="0" w:space="0" w:color="auto"/>
            <w:bottom w:val="none" w:sz="0" w:space="0" w:color="auto"/>
            <w:right w:val="none" w:sz="0" w:space="0" w:color="auto"/>
          </w:divBdr>
        </w:div>
        <w:div w:id="108403221">
          <w:marLeft w:val="0"/>
          <w:marRight w:val="0"/>
          <w:marTop w:val="0"/>
          <w:marBottom w:val="0"/>
          <w:divBdr>
            <w:top w:val="none" w:sz="0" w:space="0" w:color="auto"/>
            <w:left w:val="none" w:sz="0" w:space="0" w:color="auto"/>
            <w:bottom w:val="none" w:sz="0" w:space="0" w:color="auto"/>
            <w:right w:val="none" w:sz="0" w:space="0" w:color="auto"/>
          </w:divBdr>
        </w:div>
        <w:div w:id="718826395">
          <w:marLeft w:val="0"/>
          <w:marRight w:val="0"/>
          <w:marTop w:val="0"/>
          <w:marBottom w:val="0"/>
          <w:divBdr>
            <w:top w:val="none" w:sz="0" w:space="0" w:color="auto"/>
            <w:left w:val="none" w:sz="0" w:space="0" w:color="auto"/>
            <w:bottom w:val="none" w:sz="0" w:space="0" w:color="auto"/>
            <w:right w:val="none" w:sz="0" w:space="0" w:color="auto"/>
          </w:divBdr>
        </w:div>
        <w:div w:id="832529674">
          <w:marLeft w:val="0"/>
          <w:marRight w:val="0"/>
          <w:marTop w:val="0"/>
          <w:marBottom w:val="0"/>
          <w:divBdr>
            <w:top w:val="none" w:sz="0" w:space="0" w:color="auto"/>
            <w:left w:val="none" w:sz="0" w:space="0" w:color="auto"/>
            <w:bottom w:val="none" w:sz="0" w:space="0" w:color="auto"/>
            <w:right w:val="none" w:sz="0" w:space="0" w:color="auto"/>
          </w:divBdr>
        </w:div>
        <w:div w:id="1938638421">
          <w:marLeft w:val="0"/>
          <w:marRight w:val="0"/>
          <w:marTop w:val="0"/>
          <w:marBottom w:val="0"/>
          <w:divBdr>
            <w:top w:val="none" w:sz="0" w:space="0" w:color="auto"/>
            <w:left w:val="none" w:sz="0" w:space="0" w:color="auto"/>
            <w:bottom w:val="none" w:sz="0" w:space="0" w:color="auto"/>
            <w:right w:val="none" w:sz="0" w:space="0" w:color="auto"/>
          </w:divBdr>
        </w:div>
        <w:div w:id="1832794347">
          <w:marLeft w:val="0"/>
          <w:marRight w:val="0"/>
          <w:marTop w:val="0"/>
          <w:marBottom w:val="0"/>
          <w:divBdr>
            <w:top w:val="none" w:sz="0" w:space="0" w:color="auto"/>
            <w:left w:val="none" w:sz="0" w:space="0" w:color="auto"/>
            <w:bottom w:val="none" w:sz="0" w:space="0" w:color="auto"/>
            <w:right w:val="none" w:sz="0" w:space="0" w:color="auto"/>
          </w:divBdr>
        </w:div>
        <w:div w:id="2100636324">
          <w:marLeft w:val="0"/>
          <w:marRight w:val="0"/>
          <w:marTop w:val="0"/>
          <w:marBottom w:val="0"/>
          <w:divBdr>
            <w:top w:val="none" w:sz="0" w:space="0" w:color="auto"/>
            <w:left w:val="none" w:sz="0" w:space="0" w:color="auto"/>
            <w:bottom w:val="none" w:sz="0" w:space="0" w:color="auto"/>
            <w:right w:val="none" w:sz="0" w:space="0" w:color="auto"/>
          </w:divBdr>
        </w:div>
        <w:div w:id="2004702991">
          <w:marLeft w:val="0"/>
          <w:marRight w:val="0"/>
          <w:marTop w:val="0"/>
          <w:marBottom w:val="0"/>
          <w:divBdr>
            <w:top w:val="none" w:sz="0" w:space="0" w:color="auto"/>
            <w:left w:val="none" w:sz="0" w:space="0" w:color="auto"/>
            <w:bottom w:val="none" w:sz="0" w:space="0" w:color="auto"/>
            <w:right w:val="none" w:sz="0" w:space="0" w:color="auto"/>
          </w:divBdr>
        </w:div>
        <w:div w:id="70853632">
          <w:marLeft w:val="0"/>
          <w:marRight w:val="0"/>
          <w:marTop w:val="0"/>
          <w:marBottom w:val="0"/>
          <w:divBdr>
            <w:top w:val="none" w:sz="0" w:space="0" w:color="auto"/>
            <w:left w:val="none" w:sz="0" w:space="0" w:color="auto"/>
            <w:bottom w:val="none" w:sz="0" w:space="0" w:color="auto"/>
            <w:right w:val="none" w:sz="0" w:space="0" w:color="auto"/>
          </w:divBdr>
        </w:div>
        <w:div w:id="387648425">
          <w:marLeft w:val="0"/>
          <w:marRight w:val="0"/>
          <w:marTop w:val="0"/>
          <w:marBottom w:val="0"/>
          <w:divBdr>
            <w:top w:val="none" w:sz="0" w:space="0" w:color="auto"/>
            <w:left w:val="none" w:sz="0" w:space="0" w:color="auto"/>
            <w:bottom w:val="none" w:sz="0" w:space="0" w:color="auto"/>
            <w:right w:val="none" w:sz="0" w:space="0" w:color="auto"/>
          </w:divBdr>
        </w:div>
        <w:div w:id="1098140694">
          <w:marLeft w:val="0"/>
          <w:marRight w:val="0"/>
          <w:marTop w:val="0"/>
          <w:marBottom w:val="0"/>
          <w:divBdr>
            <w:top w:val="none" w:sz="0" w:space="0" w:color="auto"/>
            <w:left w:val="none" w:sz="0" w:space="0" w:color="auto"/>
            <w:bottom w:val="none" w:sz="0" w:space="0" w:color="auto"/>
            <w:right w:val="none" w:sz="0" w:space="0" w:color="auto"/>
          </w:divBdr>
        </w:div>
        <w:div w:id="295066935">
          <w:marLeft w:val="0"/>
          <w:marRight w:val="0"/>
          <w:marTop w:val="0"/>
          <w:marBottom w:val="0"/>
          <w:divBdr>
            <w:top w:val="none" w:sz="0" w:space="0" w:color="auto"/>
            <w:left w:val="none" w:sz="0" w:space="0" w:color="auto"/>
            <w:bottom w:val="none" w:sz="0" w:space="0" w:color="auto"/>
            <w:right w:val="none" w:sz="0" w:space="0" w:color="auto"/>
          </w:divBdr>
        </w:div>
        <w:div w:id="1268082683">
          <w:marLeft w:val="0"/>
          <w:marRight w:val="0"/>
          <w:marTop w:val="0"/>
          <w:marBottom w:val="0"/>
          <w:divBdr>
            <w:top w:val="none" w:sz="0" w:space="0" w:color="auto"/>
            <w:left w:val="none" w:sz="0" w:space="0" w:color="auto"/>
            <w:bottom w:val="none" w:sz="0" w:space="0" w:color="auto"/>
            <w:right w:val="none" w:sz="0" w:space="0" w:color="auto"/>
          </w:divBdr>
        </w:div>
        <w:div w:id="72893524">
          <w:marLeft w:val="0"/>
          <w:marRight w:val="0"/>
          <w:marTop w:val="0"/>
          <w:marBottom w:val="0"/>
          <w:divBdr>
            <w:top w:val="none" w:sz="0" w:space="0" w:color="auto"/>
            <w:left w:val="none" w:sz="0" w:space="0" w:color="auto"/>
            <w:bottom w:val="none" w:sz="0" w:space="0" w:color="auto"/>
            <w:right w:val="none" w:sz="0" w:space="0" w:color="auto"/>
          </w:divBdr>
        </w:div>
        <w:div w:id="18892515">
          <w:marLeft w:val="0"/>
          <w:marRight w:val="0"/>
          <w:marTop w:val="0"/>
          <w:marBottom w:val="0"/>
          <w:divBdr>
            <w:top w:val="none" w:sz="0" w:space="0" w:color="auto"/>
            <w:left w:val="none" w:sz="0" w:space="0" w:color="auto"/>
            <w:bottom w:val="none" w:sz="0" w:space="0" w:color="auto"/>
            <w:right w:val="none" w:sz="0" w:space="0" w:color="auto"/>
          </w:divBdr>
        </w:div>
        <w:div w:id="74400281">
          <w:marLeft w:val="0"/>
          <w:marRight w:val="0"/>
          <w:marTop w:val="0"/>
          <w:marBottom w:val="0"/>
          <w:divBdr>
            <w:top w:val="none" w:sz="0" w:space="0" w:color="auto"/>
            <w:left w:val="none" w:sz="0" w:space="0" w:color="auto"/>
            <w:bottom w:val="none" w:sz="0" w:space="0" w:color="auto"/>
            <w:right w:val="none" w:sz="0" w:space="0" w:color="auto"/>
          </w:divBdr>
        </w:div>
        <w:div w:id="202063987">
          <w:marLeft w:val="0"/>
          <w:marRight w:val="0"/>
          <w:marTop w:val="0"/>
          <w:marBottom w:val="0"/>
          <w:divBdr>
            <w:top w:val="none" w:sz="0" w:space="0" w:color="auto"/>
            <w:left w:val="none" w:sz="0" w:space="0" w:color="auto"/>
            <w:bottom w:val="none" w:sz="0" w:space="0" w:color="auto"/>
            <w:right w:val="none" w:sz="0" w:space="0" w:color="auto"/>
          </w:divBdr>
        </w:div>
        <w:div w:id="1352951159">
          <w:marLeft w:val="0"/>
          <w:marRight w:val="0"/>
          <w:marTop w:val="0"/>
          <w:marBottom w:val="0"/>
          <w:divBdr>
            <w:top w:val="none" w:sz="0" w:space="0" w:color="auto"/>
            <w:left w:val="none" w:sz="0" w:space="0" w:color="auto"/>
            <w:bottom w:val="none" w:sz="0" w:space="0" w:color="auto"/>
            <w:right w:val="none" w:sz="0" w:space="0" w:color="auto"/>
          </w:divBdr>
        </w:div>
      </w:divsChild>
    </w:div>
    <w:div w:id="945236705">
      <w:bodyDiv w:val="1"/>
      <w:marLeft w:val="0"/>
      <w:marRight w:val="0"/>
      <w:marTop w:val="0"/>
      <w:marBottom w:val="0"/>
      <w:divBdr>
        <w:top w:val="none" w:sz="0" w:space="0" w:color="auto"/>
        <w:left w:val="none" w:sz="0" w:space="0" w:color="auto"/>
        <w:bottom w:val="none" w:sz="0" w:space="0" w:color="auto"/>
        <w:right w:val="none" w:sz="0" w:space="0" w:color="auto"/>
      </w:divBdr>
      <w:divsChild>
        <w:div w:id="1554392281">
          <w:marLeft w:val="0"/>
          <w:marRight w:val="0"/>
          <w:marTop w:val="0"/>
          <w:marBottom w:val="0"/>
          <w:divBdr>
            <w:top w:val="none" w:sz="0" w:space="0" w:color="auto"/>
            <w:left w:val="none" w:sz="0" w:space="0" w:color="auto"/>
            <w:bottom w:val="none" w:sz="0" w:space="0" w:color="auto"/>
            <w:right w:val="none" w:sz="0" w:space="0" w:color="auto"/>
          </w:divBdr>
        </w:div>
        <w:div w:id="1258443611">
          <w:marLeft w:val="0"/>
          <w:marRight w:val="0"/>
          <w:marTop w:val="0"/>
          <w:marBottom w:val="0"/>
          <w:divBdr>
            <w:top w:val="none" w:sz="0" w:space="0" w:color="auto"/>
            <w:left w:val="none" w:sz="0" w:space="0" w:color="auto"/>
            <w:bottom w:val="none" w:sz="0" w:space="0" w:color="auto"/>
            <w:right w:val="none" w:sz="0" w:space="0" w:color="auto"/>
          </w:divBdr>
        </w:div>
        <w:div w:id="640118053">
          <w:marLeft w:val="0"/>
          <w:marRight w:val="0"/>
          <w:marTop w:val="0"/>
          <w:marBottom w:val="0"/>
          <w:divBdr>
            <w:top w:val="none" w:sz="0" w:space="0" w:color="auto"/>
            <w:left w:val="none" w:sz="0" w:space="0" w:color="auto"/>
            <w:bottom w:val="none" w:sz="0" w:space="0" w:color="auto"/>
            <w:right w:val="none" w:sz="0" w:space="0" w:color="auto"/>
          </w:divBdr>
        </w:div>
        <w:div w:id="1982344998">
          <w:marLeft w:val="0"/>
          <w:marRight w:val="0"/>
          <w:marTop w:val="0"/>
          <w:marBottom w:val="0"/>
          <w:divBdr>
            <w:top w:val="none" w:sz="0" w:space="0" w:color="auto"/>
            <w:left w:val="none" w:sz="0" w:space="0" w:color="auto"/>
            <w:bottom w:val="none" w:sz="0" w:space="0" w:color="auto"/>
            <w:right w:val="none" w:sz="0" w:space="0" w:color="auto"/>
          </w:divBdr>
        </w:div>
        <w:div w:id="950164630">
          <w:marLeft w:val="0"/>
          <w:marRight w:val="0"/>
          <w:marTop w:val="0"/>
          <w:marBottom w:val="0"/>
          <w:divBdr>
            <w:top w:val="none" w:sz="0" w:space="0" w:color="auto"/>
            <w:left w:val="none" w:sz="0" w:space="0" w:color="auto"/>
            <w:bottom w:val="none" w:sz="0" w:space="0" w:color="auto"/>
            <w:right w:val="none" w:sz="0" w:space="0" w:color="auto"/>
          </w:divBdr>
        </w:div>
        <w:div w:id="1925801335">
          <w:marLeft w:val="0"/>
          <w:marRight w:val="0"/>
          <w:marTop w:val="0"/>
          <w:marBottom w:val="0"/>
          <w:divBdr>
            <w:top w:val="none" w:sz="0" w:space="0" w:color="auto"/>
            <w:left w:val="none" w:sz="0" w:space="0" w:color="auto"/>
            <w:bottom w:val="none" w:sz="0" w:space="0" w:color="auto"/>
            <w:right w:val="none" w:sz="0" w:space="0" w:color="auto"/>
          </w:divBdr>
        </w:div>
        <w:div w:id="1425149774">
          <w:marLeft w:val="0"/>
          <w:marRight w:val="0"/>
          <w:marTop w:val="0"/>
          <w:marBottom w:val="0"/>
          <w:divBdr>
            <w:top w:val="none" w:sz="0" w:space="0" w:color="auto"/>
            <w:left w:val="none" w:sz="0" w:space="0" w:color="auto"/>
            <w:bottom w:val="none" w:sz="0" w:space="0" w:color="auto"/>
            <w:right w:val="none" w:sz="0" w:space="0" w:color="auto"/>
          </w:divBdr>
        </w:div>
        <w:div w:id="1361054001">
          <w:marLeft w:val="0"/>
          <w:marRight w:val="0"/>
          <w:marTop w:val="0"/>
          <w:marBottom w:val="0"/>
          <w:divBdr>
            <w:top w:val="none" w:sz="0" w:space="0" w:color="auto"/>
            <w:left w:val="none" w:sz="0" w:space="0" w:color="auto"/>
            <w:bottom w:val="none" w:sz="0" w:space="0" w:color="auto"/>
            <w:right w:val="none" w:sz="0" w:space="0" w:color="auto"/>
          </w:divBdr>
        </w:div>
      </w:divsChild>
    </w:div>
    <w:div w:id="1254244612">
      <w:bodyDiv w:val="1"/>
      <w:marLeft w:val="0"/>
      <w:marRight w:val="0"/>
      <w:marTop w:val="0"/>
      <w:marBottom w:val="0"/>
      <w:divBdr>
        <w:top w:val="none" w:sz="0" w:space="0" w:color="auto"/>
        <w:left w:val="none" w:sz="0" w:space="0" w:color="auto"/>
        <w:bottom w:val="none" w:sz="0" w:space="0" w:color="auto"/>
        <w:right w:val="none" w:sz="0" w:space="0" w:color="auto"/>
      </w:divBdr>
      <w:divsChild>
        <w:div w:id="556629879">
          <w:marLeft w:val="0"/>
          <w:marRight w:val="0"/>
          <w:marTop w:val="0"/>
          <w:marBottom w:val="0"/>
          <w:divBdr>
            <w:top w:val="none" w:sz="0" w:space="0" w:color="auto"/>
            <w:left w:val="none" w:sz="0" w:space="0" w:color="auto"/>
            <w:bottom w:val="none" w:sz="0" w:space="0" w:color="auto"/>
            <w:right w:val="none" w:sz="0" w:space="0" w:color="auto"/>
          </w:divBdr>
          <w:divsChild>
            <w:div w:id="2134859803">
              <w:marLeft w:val="0"/>
              <w:marRight w:val="0"/>
              <w:marTop w:val="0"/>
              <w:marBottom w:val="0"/>
              <w:divBdr>
                <w:top w:val="none" w:sz="0" w:space="0" w:color="auto"/>
                <w:left w:val="none" w:sz="0" w:space="0" w:color="auto"/>
                <w:bottom w:val="none" w:sz="0" w:space="0" w:color="auto"/>
                <w:right w:val="none" w:sz="0" w:space="0" w:color="auto"/>
              </w:divBdr>
            </w:div>
            <w:div w:id="1020156179">
              <w:marLeft w:val="0"/>
              <w:marRight w:val="0"/>
              <w:marTop w:val="0"/>
              <w:marBottom w:val="0"/>
              <w:divBdr>
                <w:top w:val="none" w:sz="0" w:space="0" w:color="auto"/>
                <w:left w:val="none" w:sz="0" w:space="0" w:color="auto"/>
                <w:bottom w:val="none" w:sz="0" w:space="0" w:color="auto"/>
                <w:right w:val="none" w:sz="0" w:space="0" w:color="auto"/>
              </w:divBdr>
            </w:div>
            <w:div w:id="303507163">
              <w:marLeft w:val="0"/>
              <w:marRight w:val="0"/>
              <w:marTop w:val="0"/>
              <w:marBottom w:val="0"/>
              <w:divBdr>
                <w:top w:val="none" w:sz="0" w:space="0" w:color="auto"/>
                <w:left w:val="none" w:sz="0" w:space="0" w:color="auto"/>
                <w:bottom w:val="none" w:sz="0" w:space="0" w:color="auto"/>
                <w:right w:val="none" w:sz="0" w:space="0" w:color="auto"/>
              </w:divBdr>
            </w:div>
          </w:divsChild>
        </w:div>
        <w:div w:id="1190920826">
          <w:marLeft w:val="0"/>
          <w:marRight w:val="0"/>
          <w:marTop w:val="0"/>
          <w:marBottom w:val="0"/>
          <w:divBdr>
            <w:top w:val="none" w:sz="0" w:space="0" w:color="auto"/>
            <w:left w:val="none" w:sz="0" w:space="0" w:color="auto"/>
            <w:bottom w:val="none" w:sz="0" w:space="0" w:color="auto"/>
            <w:right w:val="none" w:sz="0" w:space="0" w:color="auto"/>
          </w:divBdr>
          <w:divsChild>
            <w:div w:id="64838204">
              <w:marLeft w:val="0"/>
              <w:marRight w:val="0"/>
              <w:marTop w:val="0"/>
              <w:marBottom w:val="0"/>
              <w:divBdr>
                <w:top w:val="none" w:sz="0" w:space="0" w:color="auto"/>
                <w:left w:val="none" w:sz="0" w:space="0" w:color="auto"/>
                <w:bottom w:val="none" w:sz="0" w:space="0" w:color="auto"/>
                <w:right w:val="none" w:sz="0" w:space="0" w:color="auto"/>
              </w:divBdr>
            </w:div>
            <w:div w:id="1881942769">
              <w:marLeft w:val="0"/>
              <w:marRight w:val="0"/>
              <w:marTop w:val="0"/>
              <w:marBottom w:val="0"/>
              <w:divBdr>
                <w:top w:val="none" w:sz="0" w:space="0" w:color="auto"/>
                <w:left w:val="none" w:sz="0" w:space="0" w:color="auto"/>
                <w:bottom w:val="none" w:sz="0" w:space="0" w:color="auto"/>
                <w:right w:val="none" w:sz="0" w:space="0" w:color="auto"/>
              </w:divBdr>
            </w:div>
            <w:div w:id="2054495189">
              <w:marLeft w:val="0"/>
              <w:marRight w:val="0"/>
              <w:marTop w:val="0"/>
              <w:marBottom w:val="0"/>
              <w:divBdr>
                <w:top w:val="none" w:sz="0" w:space="0" w:color="auto"/>
                <w:left w:val="none" w:sz="0" w:space="0" w:color="auto"/>
                <w:bottom w:val="none" w:sz="0" w:space="0" w:color="auto"/>
                <w:right w:val="none" w:sz="0" w:space="0" w:color="auto"/>
              </w:divBdr>
            </w:div>
            <w:div w:id="1878737280">
              <w:marLeft w:val="0"/>
              <w:marRight w:val="0"/>
              <w:marTop w:val="0"/>
              <w:marBottom w:val="0"/>
              <w:divBdr>
                <w:top w:val="none" w:sz="0" w:space="0" w:color="auto"/>
                <w:left w:val="none" w:sz="0" w:space="0" w:color="auto"/>
                <w:bottom w:val="none" w:sz="0" w:space="0" w:color="auto"/>
                <w:right w:val="none" w:sz="0" w:space="0" w:color="auto"/>
              </w:divBdr>
            </w:div>
            <w:div w:id="1067537622">
              <w:marLeft w:val="0"/>
              <w:marRight w:val="0"/>
              <w:marTop w:val="0"/>
              <w:marBottom w:val="0"/>
              <w:divBdr>
                <w:top w:val="none" w:sz="0" w:space="0" w:color="auto"/>
                <w:left w:val="none" w:sz="0" w:space="0" w:color="auto"/>
                <w:bottom w:val="none" w:sz="0" w:space="0" w:color="auto"/>
                <w:right w:val="none" w:sz="0" w:space="0" w:color="auto"/>
              </w:divBdr>
            </w:div>
          </w:divsChild>
        </w:div>
        <w:div w:id="486017270">
          <w:marLeft w:val="0"/>
          <w:marRight w:val="0"/>
          <w:marTop w:val="0"/>
          <w:marBottom w:val="0"/>
          <w:divBdr>
            <w:top w:val="none" w:sz="0" w:space="0" w:color="auto"/>
            <w:left w:val="none" w:sz="0" w:space="0" w:color="auto"/>
            <w:bottom w:val="none" w:sz="0" w:space="0" w:color="auto"/>
            <w:right w:val="none" w:sz="0" w:space="0" w:color="auto"/>
          </w:divBdr>
          <w:divsChild>
            <w:div w:id="2010670476">
              <w:marLeft w:val="0"/>
              <w:marRight w:val="0"/>
              <w:marTop w:val="0"/>
              <w:marBottom w:val="0"/>
              <w:divBdr>
                <w:top w:val="none" w:sz="0" w:space="0" w:color="auto"/>
                <w:left w:val="none" w:sz="0" w:space="0" w:color="auto"/>
                <w:bottom w:val="none" w:sz="0" w:space="0" w:color="auto"/>
                <w:right w:val="none" w:sz="0" w:space="0" w:color="auto"/>
              </w:divBdr>
            </w:div>
            <w:div w:id="1812625432">
              <w:marLeft w:val="0"/>
              <w:marRight w:val="0"/>
              <w:marTop w:val="0"/>
              <w:marBottom w:val="0"/>
              <w:divBdr>
                <w:top w:val="none" w:sz="0" w:space="0" w:color="auto"/>
                <w:left w:val="none" w:sz="0" w:space="0" w:color="auto"/>
                <w:bottom w:val="none" w:sz="0" w:space="0" w:color="auto"/>
                <w:right w:val="none" w:sz="0" w:space="0" w:color="auto"/>
              </w:divBdr>
            </w:div>
            <w:div w:id="31267242">
              <w:marLeft w:val="0"/>
              <w:marRight w:val="0"/>
              <w:marTop w:val="0"/>
              <w:marBottom w:val="0"/>
              <w:divBdr>
                <w:top w:val="none" w:sz="0" w:space="0" w:color="auto"/>
                <w:left w:val="none" w:sz="0" w:space="0" w:color="auto"/>
                <w:bottom w:val="none" w:sz="0" w:space="0" w:color="auto"/>
                <w:right w:val="none" w:sz="0" w:space="0" w:color="auto"/>
              </w:divBdr>
            </w:div>
            <w:div w:id="1537038102">
              <w:marLeft w:val="0"/>
              <w:marRight w:val="0"/>
              <w:marTop w:val="0"/>
              <w:marBottom w:val="0"/>
              <w:divBdr>
                <w:top w:val="none" w:sz="0" w:space="0" w:color="auto"/>
                <w:left w:val="none" w:sz="0" w:space="0" w:color="auto"/>
                <w:bottom w:val="none" w:sz="0" w:space="0" w:color="auto"/>
                <w:right w:val="none" w:sz="0" w:space="0" w:color="auto"/>
              </w:divBdr>
            </w:div>
            <w:div w:id="259341710">
              <w:marLeft w:val="0"/>
              <w:marRight w:val="0"/>
              <w:marTop w:val="0"/>
              <w:marBottom w:val="0"/>
              <w:divBdr>
                <w:top w:val="none" w:sz="0" w:space="0" w:color="auto"/>
                <w:left w:val="none" w:sz="0" w:space="0" w:color="auto"/>
                <w:bottom w:val="none" w:sz="0" w:space="0" w:color="auto"/>
                <w:right w:val="none" w:sz="0" w:space="0" w:color="auto"/>
              </w:divBdr>
            </w:div>
          </w:divsChild>
        </w:div>
        <w:div w:id="1328092250">
          <w:marLeft w:val="0"/>
          <w:marRight w:val="0"/>
          <w:marTop w:val="0"/>
          <w:marBottom w:val="0"/>
          <w:divBdr>
            <w:top w:val="none" w:sz="0" w:space="0" w:color="auto"/>
            <w:left w:val="none" w:sz="0" w:space="0" w:color="auto"/>
            <w:bottom w:val="none" w:sz="0" w:space="0" w:color="auto"/>
            <w:right w:val="none" w:sz="0" w:space="0" w:color="auto"/>
          </w:divBdr>
        </w:div>
      </w:divsChild>
    </w:div>
    <w:div w:id="1375469969">
      <w:bodyDiv w:val="1"/>
      <w:marLeft w:val="0"/>
      <w:marRight w:val="0"/>
      <w:marTop w:val="0"/>
      <w:marBottom w:val="0"/>
      <w:divBdr>
        <w:top w:val="none" w:sz="0" w:space="0" w:color="auto"/>
        <w:left w:val="none" w:sz="0" w:space="0" w:color="auto"/>
        <w:bottom w:val="none" w:sz="0" w:space="0" w:color="auto"/>
        <w:right w:val="none" w:sz="0" w:space="0" w:color="auto"/>
      </w:divBdr>
    </w:div>
    <w:div w:id="1833526396">
      <w:bodyDiv w:val="1"/>
      <w:marLeft w:val="0"/>
      <w:marRight w:val="0"/>
      <w:marTop w:val="0"/>
      <w:marBottom w:val="0"/>
      <w:divBdr>
        <w:top w:val="none" w:sz="0" w:space="0" w:color="auto"/>
        <w:left w:val="none" w:sz="0" w:space="0" w:color="auto"/>
        <w:bottom w:val="none" w:sz="0" w:space="0" w:color="auto"/>
        <w:right w:val="none" w:sz="0" w:space="0" w:color="auto"/>
      </w:divBdr>
      <w:divsChild>
        <w:div w:id="854341421">
          <w:marLeft w:val="0"/>
          <w:marRight w:val="0"/>
          <w:marTop w:val="0"/>
          <w:marBottom w:val="0"/>
          <w:divBdr>
            <w:top w:val="none" w:sz="0" w:space="0" w:color="auto"/>
            <w:left w:val="none" w:sz="0" w:space="0" w:color="auto"/>
            <w:bottom w:val="none" w:sz="0" w:space="0" w:color="auto"/>
            <w:right w:val="none" w:sz="0" w:space="0" w:color="auto"/>
          </w:divBdr>
        </w:div>
        <w:div w:id="1841579410">
          <w:marLeft w:val="0"/>
          <w:marRight w:val="0"/>
          <w:marTop w:val="0"/>
          <w:marBottom w:val="0"/>
          <w:divBdr>
            <w:top w:val="none" w:sz="0" w:space="0" w:color="auto"/>
            <w:left w:val="none" w:sz="0" w:space="0" w:color="auto"/>
            <w:bottom w:val="none" w:sz="0" w:space="0" w:color="auto"/>
            <w:right w:val="none" w:sz="0" w:space="0" w:color="auto"/>
          </w:divBdr>
        </w:div>
        <w:div w:id="1759056980">
          <w:marLeft w:val="0"/>
          <w:marRight w:val="0"/>
          <w:marTop w:val="0"/>
          <w:marBottom w:val="0"/>
          <w:divBdr>
            <w:top w:val="none" w:sz="0" w:space="0" w:color="auto"/>
            <w:left w:val="none" w:sz="0" w:space="0" w:color="auto"/>
            <w:bottom w:val="none" w:sz="0" w:space="0" w:color="auto"/>
            <w:right w:val="none" w:sz="0" w:space="0" w:color="auto"/>
          </w:divBdr>
        </w:div>
        <w:div w:id="386032518">
          <w:marLeft w:val="0"/>
          <w:marRight w:val="0"/>
          <w:marTop w:val="0"/>
          <w:marBottom w:val="0"/>
          <w:divBdr>
            <w:top w:val="none" w:sz="0" w:space="0" w:color="auto"/>
            <w:left w:val="none" w:sz="0" w:space="0" w:color="auto"/>
            <w:bottom w:val="none" w:sz="0" w:space="0" w:color="auto"/>
            <w:right w:val="none" w:sz="0" w:space="0" w:color="auto"/>
          </w:divBdr>
        </w:div>
        <w:div w:id="1505901321">
          <w:marLeft w:val="0"/>
          <w:marRight w:val="0"/>
          <w:marTop w:val="0"/>
          <w:marBottom w:val="0"/>
          <w:divBdr>
            <w:top w:val="none" w:sz="0" w:space="0" w:color="auto"/>
            <w:left w:val="none" w:sz="0" w:space="0" w:color="auto"/>
            <w:bottom w:val="none" w:sz="0" w:space="0" w:color="auto"/>
            <w:right w:val="none" w:sz="0" w:space="0" w:color="auto"/>
          </w:divBdr>
        </w:div>
      </w:divsChild>
    </w:div>
    <w:div w:id="2088644674">
      <w:marLeft w:val="0"/>
      <w:marRight w:val="0"/>
      <w:marTop w:val="0"/>
      <w:marBottom w:val="0"/>
      <w:divBdr>
        <w:top w:val="none" w:sz="0" w:space="0" w:color="auto"/>
        <w:left w:val="none" w:sz="0" w:space="0" w:color="auto"/>
        <w:bottom w:val="none" w:sz="0" w:space="0" w:color="auto"/>
        <w:right w:val="none" w:sz="0" w:space="0" w:color="auto"/>
      </w:divBdr>
      <w:divsChild>
        <w:div w:id="2088644726">
          <w:marLeft w:val="0"/>
          <w:marRight w:val="0"/>
          <w:marTop w:val="0"/>
          <w:marBottom w:val="0"/>
          <w:divBdr>
            <w:top w:val="none" w:sz="0" w:space="0" w:color="auto"/>
            <w:left w:val="none" w:sz="0" w:space="0" w:color="auto"/>
            <w:bottom w:val="none" w:sz="0" w:space="0" w:color="auto"/>
            <w:right w:val="none" w:sz="0" w:space="0" w:color="auto"/>
          </w:divBdr>
        </w:div>
      </w:divsChild>
    </w:div>
    <w:div w:id="2088644676">
      <w:marLeft w:val="0"/>
      <w:marRight w:val="0"/>
      <w:marTop w:val="0"/>
      <w:marBottom w:val="0"/>
      <w:divBdr>
        <w:top w:val="none" w:sz="0" w:space="0" w:color="auto"/>
        <w:left w:val="none" w:sz="0" w:space="0" w:color="auto"/>
        <w:bottom w:val="none" w:sz="0" w:space="0" w:color="auto"/>
        <w:right w:val="none" w:sz="0" w:space="0" w:color="auto"/>
      </w:divBdr>
      <w:divsChild>
        <w:div w:id="2088644675">
          <w:marLeft w:val="0"/>
          <w:marRight w:val="0"/>
          <w:marTop w:val="0"/>
          <w:marBottom w:val="0"/>
          <w:divBdr>
            <w:top w:val="none" w:sz="0" w:space="0" w:color="auto"/>
            <w:left w:val="none" w:sz="0" w:space="0" w:color="auto"/>
            <w:bottom w:val="none" w:sz="0" w:space="0" w:color="auto"/>
            <w:right w:val="none" w:sz="0" w:space="0" w:color="auto"/>
          </w:divBdr>
        </w:div>
      </w:divsChild>
    </w:div>
    <w:div w:id="2088644677">
      <w:marLeft w:val="0"/>
      <w:marRight w:val="0"/>
      <w:marTop w:val="0"/>
      <w:marBottom w:val="0"/>
      <w:divBdr>
        <w:top w:val="none" w:sz="0" w:space="0" w:color="auto"/>
        <w:left w:val="none" w:sz="0" w:space="0" w:color="auto"/>
        <w:bottom w:val="none" w:sz="0" w:space="0" w:color="auto"/>
        <w:right w:val="none" w:sz="0" w:space="0" w:color="auto"/>
      </w:divBdr>
      <w:divsChild>
        <w:div w:id="2088644680">
          <w:marLeft w:val="821"/>
          <w:marRight w:val="0"/>
          <w:marTop w:val="0"/>
          <w:marBottom w:val="0"/>
          <w:divBdr>
            <w:top w:val="none" w:sz="0" w:space="0" w:color="auto"/>
            <w:left w:val="none" w:sz="0" w:space="0" w:color="auto"/>
            <w:bottom w:val="none" w:sz="0" w:space="0" w:color="auto"/>
            <w:right w:val="none" w:sz="0" w:space="0" w:color="auto"/>
          </w:divBdr>
        </w:div>
        <w:div w:id="2088644720">
          <w:marLeft w:val="821"/>
          <w:marRight w:val="0"/>
          <w:marTop w:val="0"/>
          <w:marBottom w:val="0"/>
          <w:divBdr>
            <w:top w:val="none" w:sz="0" w:space="0" w:color="auto"/>
            <w:left w:val="none" w:sz="0" w:space="0" w:color="auto"/>
            <w:bottom w:val="none" w:sz="0" w:space="0" w:color="auto"/>
            <w:right w:val="none" w:sz="0" w:space="0" w:color="auto"/>
          </w:divBdr>
        </w:div>
      </w:divsChild>
    </w:div>
    <w:div w:id="2088644682">
      <w:marLeft w:val="0"/>
      <w:marRight w:val="0"/>
      <w:marTop w:val="0"/>
      <w:marBottom w:val="0"/>
      <w:divBdr>
        <w:top w:val="none" w:sz="0" w:space="0" w:color="auto"/>
        <w:left w:val="none" w:sz="0" w:space="0" w:color="auto"/>
        <w:bottom w:val="none" w:sz="0" w:space="0" w:color="auto"/>
        <w:right w:val="none" w:sz="0" w:space="0" w:color="auto"/>
      </w:divBdr>
    </w:div>
    <w:div w:id="2088644684">
      <w:marLeft w:val="0"/>
      <w:marRight w:val="0"/>
      <w:marTop w:val="0"/>
      <w:marBottom w:val="0"/>
      <w:divBdr>
        <w:top w:val="none" w:sz="0" w:space="0" w:color="auto"/>
        <w:left w:val="none" w:sz="0" w:space="0" w:color="auto"/>
        <w:bottom w:val="none" w:sz="0" w:space="0" w:color="auto"/>
        <w:right w:val="none" w:sz="0" w:space="0" w:color="auto"/>
      </w:divBdr>
      <w:divsChild>
        <w:div w:id="2088644679">
          <w:marLeft w:val="547"/>
          <w:marRight w:val="0"/>
          <w:marTop w:val="0"/>
          <w:marBottom w:val="0"/>
          <w:divBdr>
            <w:top w:val="none" w:sz="0" w:space="0" w:color="auto"/>
            <w:left w:val="none" w:sz="0" w:space="0" w:color="auto"/>
            <w:bottom w:val="none" w:sz="0" w:space="0" w:color="auto"/>
            <w:right w:val="none" w:sz="0" w:space="0" w:color="auto"/>
          </w:divBdr>
        </w:div>
      </w:divsChild>
    </w:div>
    <w:div w:id="2088644685">
      <w:marLeft w:val="0"/>
      <w:marRight w:val="0"/>
      <w:marTop w:val="0"/>
      <w:marBottom w:val="0"/>
      <w:divBdr>
        <w:top w:val="none" w:sz="0" w:space="0" w:color="auto"/>
        <w:left w:val="none" w:sz="0" w:space="0" w:color="auto"/>
        <w:bottom w:val="none" w:sz="0" w:space="0" w:color="auto"/>
        <w:right w:val="none" w:sz="0" w:space="0" w:color="auto"/>
      </w:divBdr>
      <w:divsChild>
        <w:div w:id="2088644678">
          <w:marLeft w:val="0"/>
          <w:marRight w:val="0"/>
          <w:marTop w:val="72"/>
          <w:marBottom w:val="0"/>
          <w:divBdr>
            <w:top w:val="none" w:sz="0" w:space="0" w:color="auto"/>
            <w:left w:val="none" w:sz="0" w:space="0" w:color="auto"/>
            <w:bottom w:val="none" w:sz="0" w:space="0" w:color="auto"/>
            <w:right w:val="none" w:sz="0" w:space="0" w:color="auto"/>
          </w:divBdr>
        </w:div>
        <w:div w:id="2088644714">
          <w:marLeft w:val="0"/>
          <w:marRight w:val="0"/>
          <w:marTop w:val="72"/>
          <w:marBottom w:val="0"/>
          <w:divBdr>
            <w:top w:val="none" w:sz="0" w:space="0" w:color="auto"/>
            <w:left w:val="none" w:sz="0" w:space="0" w:color="auto"/>
            <w:bottom w:val="none" w:sz="0" w:space="0" w:color="auto"/>
            <w:right w:val="none" w:sz="0" w:space="0" w:color="auto"/>
          </w:divBdr>
          <w:divsChild>
            <w:div w:id="2088644695">
              <w:marLeft w:val="360"/>
              <w:marRight w:val="0"/>
              <w:marTop w:val="0"/>
              <w:marBottom w:val="72"/>
              <w:divBdr>
                <w:top w:val="none" w:sz="0" w:space="0" w:color="auto"/>
                <w:left w:val="none" w:sz="0" w:space="0" w:color="auto"/>
                <w:bottom w:val="none" w:sz="0" w:space="0" w:color="auto"/>
                <w:right w:val="none" w:sz="0" w:space="0" w:color="auto"/>
              </w:divBdr>
            </w:div>
            <w:div w:id="2088644715">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2088644686">
      <w:marLeft w:val="0"/>
      <w:marRight w:val="0"/>
      <w:marTop w:val="0"/>
      <w:marBottom w:val="0"/>
      <w:divBdr>
        <w:top w:val="none" w:sz="0" w:space="0" w:color="auto"/>
        <w:left w:val="none" w:sz="0" w:space="0" w:color="auto"/>
        <w:bottom w:val="none" w:sz="0" w:space="0" w:color="auto"/>
        <w:right w:val="none" w:sz="0" w:space="0" w:color="auto"/>
      </w:divBdr>
    </w:div>
    <w:div w:id="2088644687">
      <w:marLeft w:val="0"/>
      <w:marRight w:val="0"/>
      <w:marTop w:val="0"/>
      <w:marBottom w:val="0"/>
      <w:divBdr>
        <w:top w:val="none" w:sz="0" w:space="0" w:color="auto"/>
        <w:left w:val="none" w:sz="0" w:space="0" w:color="auto"/>
        <w:bottom w:val="none" w:sz="0" w:space="0" w:color="auto"/>
        <w:right w:val="none" w:sz="0" w:space="0" w:color="auto"/>
      </w:divBdr>
    </w:div>
    <w:div w:id="2088644688">
      <w:marLeft w:val="0"/>
      <w:marRight w:val="0"/>
      <w:marTop w:val="0"/>
      <w:marBottom w:val="0"/>
      <w:divBdr>
        <w:top w:val="none" w:sz="0" w:space="0" w:color="auto"/>
        <w:left w:val="none" w:sz="0" w:space="0" w:color="auto"/>
        <w:bottom w:val="none" w:sz="0" w:space="0" w:color="auto"/>
        <w:right w:val="none" w:sz="0" w:space="0" w:color="auto"/>
      </w:divBdr>
    </w:div>
    <w:div w:id="2088644689">
      <w:marLeft w:val="0"/>
      <w:marRight w:val="0"/>
      <w:marTop w:val="0"/>
      <w:marBottom w:val="0"/>
      <w:divBdr>
        <w:top w:val="none" w:sz="0" w:space="0" w:color="auto"/>
        <w:left w:val="none" w:sz="0" w:space="0" w:color="auto"/>
        <w:bottom w:val="none" w:sz="0" w:space="0" w:color="auto"/>
        <w:right w:val="none" w:sz="0" w:space="0" w:color="auto"/>
      </w:divBdr>
    </w:div>
    <w:div w:id="2088644690">
      <w:marLeft w:val="0"/>
      <w:marRight w:val="0"/>
      <w:marTop w:val="0"/>
      <w:marBottom w:val="0"/>
      <w:divBdr>
        <w:top w:val="none" w:sz="0" w:space="0" w:color="auto"/>
        <w:left w:val="none" w:sz="0" w:space="0" w:color="auto"/>
        <w:bottom w:val="none" w:sz="0" w:space="0" w:color="auto"/>
        <w:right w:val="none" w:sz="0" w:space="0" w:color="auto"/>
      </w:divBdr>
    </w:div>
    <w:div w:id="2088644691">
      <w:marLeft w:val="0"/>
      <w:marRight w:val="0"/>
      <w:marTop w:val="0"/>
      <w:marBottom w:val="0"/>
      <w:divBdr>
        <w:top w:val="none" w:sz="0" w:space="0" w:color="auto"/>
        <w:left w:val="none" w:sz="0" w:space="0" w:color="auto"/>
        <w:bottom w:val="none" w:sz="0" w:space="0" w:color="auto"/>
        <w:right w:val="none" w:sz="0" w:space="0" w:color="auto"/>
      </w:divBdr>
      <w:divsChild>
        <w:div w:id="2088644719">
          <w:marLeft w:val="0"/>
          <w:marRight w:val="0"/>
          <w:marTop w:val="0"/>
          <w:marBottom w:val="0"/>
          <w:divBdr>
            <w:top w:val="none" w:sz="0" w:space="0" w:color="auto"/>
            <w:left w:val="none" w:sz="0" w:space="0" w:color="auto"/>
            <w:bottom w:val="none" w:sz="0" w:space="0" w:color="auto"/>
            <w:right w:val="none" w:sz="0" w:space="0" w:color="auto"/>
          </w:divBdr>
          <w:divsChild>
            <w:div w:id="2088644718">
              <w:marLeft w:val="0"/>
              <w:marRight w:val="0"/>
              <w:marTop w:val="0"/>
              <w:marBottom w:val="0"/>
              <w:divBdr>
                <w:top w:val="none" w:sz="0" w:space="0" w:color="auto"/>
                <w:left w:val="none" w:sz="0" w:space="0" w:color="auto"/>
                <w:bottom w:val="none" w:sz="0" w:space="0" w:color="auto"/>
                <w:right w:val="none" w:sz="0" w:space="0" w:color="auto"/>
              </w:divBdr>
              <w:divsChild>
                <w:div w:id="2088644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644692">
      <w:marLeft w:val="0"/>
      <w:marRight w:val="0"/>
      <w:marTop w:val="0"/>
      <w:marBottom w:val="0"/>
      <w:divBdr>
        <w:top w:val="none" w:sz="0" w:space="0" w:color="auto"/>
        <w:left w:val="none" w:sz="0" w:space="0" w:color="auto"/>
        <w:bottom w:val="none" w:sz="0" w:space="0" w:color="auto"/>
        <w:right w:val="none" w:sz="0" w:space="0" w:color="auto"/>
      </w:divBdr>
    </w:div>
    <w:div w:id="2088644693">
      <w:marLeft w:val="0"/>
      <w:marRight w:val="0"/>
      <w:marTop w:val="0"/>
      <w:marBottom w:val="0"/>
      <w:divBdr>
        <w:top w:val="none" w:sz="0" w:space="0" w:color="auto"/>
        <w:left w:val="none" w:sz="0" w:space="0" w:color="auto"/>
        <w:bottom w:val="none" w:sz="0" w:space="0" w:color="auto"/>
        <w:right w:val="none" w:sz="0" w:space="0" w:color="auto"/>
      </w:divBdr>
    </w:div>
    <w:div w:id="2088644694">
      <w:marLeft w:val="0"/>
      <w:marRight w:val="0"/>
      <w:marTop w:val="0"/>
      <w:marBottom w:val="0"/>
      <w:divBdr>
        <w:top w:val="none" w:sz="0" w:space="0" w:color="auto"/>
        <w:left w:val="none" w:sz="0" w:space="0" w:color="auto"/>
        <w:bottom w:val="none" w:sz="0" w:space="0" w:color="auto"/>
        <w:right w:val="none" w:sz="0" w:space="0" w:color="auto"/>
      </w:divBdr>
    </w:div>
    <w:div w:id="2088644696">
      <w:marLeft w:val="0"/>
      <w:marRight w:val="0"/>
      <w:marTop w:val="0"/>
      <w:marBottom w:val="0"/>
      <w:divBdr>
        <w:top w:val="none" w:sz="0" w:space="0" w:color="auto"/>
        <w:left w:val="none" w:sz="0" w:space="0" w:color="auto"/>
        <w:bottom w:val="none" w:sz="0" w:space="0" w:color="auto"/>
        <w:right w:val="none" w:sz="0" w:space="0" w:color="auto"/>
      </w:divBdr>
    </w:div>
    <w:div w:id="2088644697">
      <w:marLeft w:val="0"/>
      <w:marRight w:val="0"/>
      <w:marTop w:val="0"/>
      <w:marBottom w:val="0"/>
      <w:divBdr>
        <w:top w:val="none" w:sz="0" w:space="0" w:color="auto"/>
        <w:left w:val="none" w:sz="0" w:space="0" w:color="auto"/>
        <w:bottom w:val="none" w:sz="0" w:space="0" w:color="auto"/>
        <w:right w:val="none" w:sz="0" w:space="0" w:color="auto"/>
      </w:divBdr>
    </w:div>
    <w:div w:id="2088644698">
      <w:marLeft w:val="0"/>
      <w:marRight w:val="0"/>
      <w:marTop w:val="0"/>
      <w:marBottom w:val="0"/>
      <w:divBdr>
        <w:top w:val="none" w:sz="0" w:space="0" w:color="auto"/>
        <w:left w:val="none" w:sz="0" w:space="0" w:color="auto"/>
        <w:bottom w:val="none" w:sz="0" w:space="0" w:color="auto"/>
        <w:right w:val="none" w:sz="0" w:space="0" w:color="auto"/>
      </w:divBdr>
      <w:divsChild>
        <w:div w:id="2088644681">
          <w:marLeft w:val="749"/>
          <w:marRight w:val="0"/>
          <w:marTop w:val="0"/>
          <w:marBottom w:val="0"/>
          <w:divBdr>
            <w:top w:val="none" w:sz="0" w:space="0" w:color="auto"/>
            <w:left w:val="none" w:sz="0" w:space="0" w:color="auto"/>
            <w:bottom w:val="none" w:sz="0" w:space="0" w:color="auto"/>
            <w:right w:val="none" w:sz="0" w:space="0" w:color="auto"/>
          </w:divBdr>
        </w:div>
        <w:div w:id="2088644683">
          <w:marLeft w:val="749"/>
          <w:marRight w:val="0"/>
          <w:marTop w:val="0"/>
          <w:marBottom w:val="0"/>
          <w:divBdr>
            <w:top w:val="none" w:sz="0" w:space="0" w:color="auto"/>
            <w:left w:val="none" w:sz="0" w:space="0" w:color="auto"/>
            <w:bottom w:val="none" w:sz="0" w:space="0" w:color="auto"/>
            <w:right w:val="none" w:sz="0" w:space="0" w:color="auto"/>
          </w:divBdr>
        </w:div>
        <w:div w:id="2088644711">
          <w:marLeft w:val="749"/>
          <w:marRight w:val="0"/>
          <w:marTop w:val="0"/>
          <w:marBottom w:val="0"/>
          <w:divBdr>
            <w:top w:val="none" w:sz="0" w:space="0" w:color="auto"/>
            <w:left w:val="none" w:sz="0" w:space="0" w:color="auto"/>
            <w:bottom w:val="none" w:sz="0" w:space="0" w:color="auto"/>
            <w:right w:val="none" w:sz="0" w:space="0" w:color="auto"/>
          </w:divBdr>
        </w:div>
      </w:divsChild>
    </w:div>
    <w:div w:id="2088644700">
      <w:marLeft w:val="0"/>
      <w:marRight w:val="0"/>
      <w:marTop w:val="0"/>
      <w:marBottom w:val="0"/>
      <w:divBdr>
        <w:top w:val="none" w:sz="0" w:space="0" w:color="auto"/>
        <w:left w:val="none" w:sz="0" w:space="0" w:color="auto"/>
        <w:bottom w:val="none" w:sz="0" w:space="0" w:color="auto"/>
        <w:right w:val="none" w:sz="0" w:space="0" w:color="auto"/>
      </w:divBdr>
    </w:div>
    <w:div w:id="2088644701">
      <w:marLeft w:val="0"/>
      <w:marRight w:val="0"/>
      <w:marTop w:val="0"/>
      <w:marBottom w:val="0"/>
      <w:divBdr>
        <w:top w:val="none" w:sz="0" w:space="0" w:color="auto"/>
        <w:left w:val="none" w:sz="0" w:space="0" w:color="auto"/>
        <w:bottom w:val="none" w:sz="0" w:space="0" w:color="auto"/>
        <w:right w:val="none" w:sz="0" w:space="0" w:color="auto"/>
      </w:divBdr>
    </w:div>
    <w:div w:id="2088644702">
      <w:marLeft w:val="0"/>
      <w:marRight w:val="0"/>
      <w:marTop w:val="0"/>
      <w:marBottom w:val="0"/>
      <w:divBdr>
        <w:top w:val="none" w:sz="0" w:space="0" w:color="auto"/>
        <w:left w:val="none" w:sz="0" w:space="0" w:color="auto"/>
        <w:bottom w:val="none" w:sz="0" w:space="0" w:color="auto"/>
        <w:right w:val="none" w:sz="0" w:space="0" w:color="auto"/>
      </w:divBdr>
    </w:div>
    <w:div w:id="2088644703">
      <w:marLeft w:val="0"/>
      <w:marRight w:val="0"/>
      <w:marTop w:val="0"/>
      <w:marBottom w:val="0"/>
      <w:divBdr>
        <w:top w:val="none" w:sz="0" w:space="0" w:color="auto"/>
        <w:left w:val="none" w:sz="0" w:space="0" w:color="auto"/>
        <w:bottom w:val="none" w:sz="0" w:space="0" w:color="auto"/>
        <w:right w:val="none" w:sz="0" w:space="0" w:color="auto"/>
      </w:divBdr>
    </w:div>
    <w:div w:id="2088644705">
      <w:marLeft w:val="0"/>
      <w:marRight w:val="0"/>
      <w:marTop w:val="0"/>
      <w:marBottom w:val="0"/>
      <w:divBdr>
        <w:top w:val="none" w:sz="0" w:space="0" w:color="auto"/>
        <w:left w:val="none" w:sz="0" w:space="0" w:color="auto"/>
        <w:bottom w:val="none" w:sz="0" w:space="0" w:color="auto"/>
        <w:right w:val="none" w:sz="0" w:space="0" w:color="auto"/>
      </w:divBdr>
    </w:div>
    <w:div w:id="2088644706">
      <w:marLeft w:val="0"/>
      <w:marRight w:val="0"/>
      <w:marTop w:val="0"/>
      <w:marBottom w:val="0"/>
      <w:divBdr>
        <w:top w:val="none" w:sz="0" w:space="0" w:color="auto"/>
        <w:left w:val="none" w:sz="0" w:space="0" w:color="auto"/>
        <w:bottom w:val="none" w:sz="0" w:space="0" w:color="auto"/>
        <w:right w:val="none" w:sz="0" w:space="0" w:color="auto"/>
      </w:divBdr>
    </w:div>
    <w:div w:id="2088644707">
      <w:marLeft w:val="0"/>
      <w:marRight w:val="0"/>
      <w:marTop w:val="0"/>
      <w:marBottom w:val="0"/>
      <w:divBdr>
        <w:top w:val="none" w:sz="0" w:space="0" w:color="auto"/>
        <w:left w:val="none" w:sz="0" w:space="0" w:color="auto"/>
        <w:bottom w:val="none" w:sz="0" w:space="0" w:color="auto"/>
        <w:right w:val="none" w:sz="0" w:space="0" w:color="auto"/>
      </w:divBdr>
    </w:div>
    <w:div w:id="2088644708">
      <w:marLeft w:val="0"/>
      <w:marRight w:val="0"/>
      <w:marTop w:val="0"/>
      <w:marBottom w:val="0"/>
      <w:divBdr>
        <w:top w:val="none" w:sz="0" w:space="0" w:color="auto"/>
        <w:left w:val="none" w:sz="0" w:space="0" w:color="auto"/>
        <w:bottom w:val="none" w:sz="0" w:space="0" w:color="auto"/>
        <w:right w:val="none" w:sz="0" w:space="0" w:color="auto"/>
      </w:divBdr>
    </w:div>
    <w:div w:id="2088644709">
      <w:marLeft w:val="0"/>
      <w:marRight w:val="0"/>
      <w:marTop w:val="0"/>
      <w:marBottom w:val="0"/>
      <w:divBdr>
        <w:top w:val="none" w:sz="0" w:space="0" w:color="auto"/>
        <w:left w:val="none" w:sz="0" w:space="0" w:color="auto"/>
        <w:bottom w:val="none" w:sz="0" w:space="0" w:color="auto"/>
        <w:right w:val="none" w:sz="0" w:space="0" w:color="auto"/>
      </w:divBdr>
    </w:div>
    <w:div w:id="2088644710">
      <w:marLeft w:val="0"/>
      <w:marRight w:val="0"/>
      <w:marTop w:val="0"/>
      <w:marBottom w:val="0"/>
      <w:divBdr>
        <w:top w:val="none" w:sz="0" w:space="0" w:color="auto"/>
        <w:left w:val="none" w:sz="0" w:space="0" w:color="auto"/>
        <w:bottom w:val="none" w:sz="0" w:space="0" w:color="auto"/>
        <w:right w:val="none" w:sz="0" w:space="0" w:color="auto"/>
      </w:divBdr>
    </w:div>
    <w:div w:id="2088644712">
      <w:marLeft w:val="0"/>
      <w:marRight w:val="0"/>
      <w:marTop w:val="0"/>
      <w:marBottom w:val="0"/>
      <w:divBdr>
        <w:top w:val="none" w:sz="0" w:space="0" w:color="auto"/>
        <w:left w:val="none" w:sz="0" w:space="0" w:color="auto"/>
        <w:bottom w:val="none" w:sz="0" w:space="0" w:color="auto"/>
        <w:right w:val="none" w:sz="0" w:space="0" w:color="auto"/>
      </w:divBdr>
    </w:div>
    <w:div w:id="2088644713">
      <w:marLeft w:val="0"/>
      <w:marRight w:val="0"/>
      <w:marTop w:val="0"/>
      <w:marBottom w:val="0"/>
      <w:divBdr>
        <w:top w:val="none" w:sz="0" w:space="0" w:color="auto"/>
        <w:left w:val="none" w:sz="0" w:space="0" w:color="auto"/>
        <w:bottom w:val="none" w:sz="0" w:space="0" w:color="auto"/>
        <w:right w:val="none" w:sz="0" w:space="0" w:color="auto"/>
      </w:divBdr>
    </w:div>
    <w:div w:id="2088644716">
      <w:marLeft w:val="0"/>
      <w:marRight w:val="0"/>
      <w:marTop w:val="0"/>
      <w:marBottom w:val="0"/>
      <w:divBdr>
        <w:top w:val="none" w:sz="0" w:space="0" w:color="auto"/>
        <w:left w:val="none" w:sz="0" w:space="0" w:color="auto"/>
        <w:bottom w:val="none" w:sz="0" w:space="0" w:color="auto"/>
        <w:right w:val="none" w:sz="0" w:space="0" w:color="auto"/>
      </w:divBdr>
    </w:div>
    <w:div w:id="2088644717">
      <w:marLeft w:val="0"/>
      <w:marRight w:val="0"/>
      <w:marTop w:val="0"/>
      <w:marBottom w:val="0"/>
      <w:divBdr>
        <w:top w:val="none" w:sz="0" w:space="0" w:color="auto"/>
        <w:left w:val="none" w:sz="0" w:space="0" w:color="auto"/>
        <w:bottom w:val="none" w:sz="0" w:space="0" w:color="auto"/>
        <w:right w:val="none" w:sz="0" w:space="0" w:color="auto"/>
      </w:divBdr>
    </w:div>
    <w:div w:id="2088644721">
      <w:marLeft w:val="0"/>
      <w:marRight w:val="0"/>
      <w:marTop w:val="0"/>
      <w:marBottom w:val="0"/>
      <w:divBdr>
        <w:top w:val="none" w:sz="0" w:space="0" w:color="auto"/>
        <w:left w:val="none" w:sz="0" w:space="0" w:color="auto"/>
        <w:bottom w:val="none" w:sz="0" w:space="0" w:color="auto"/>
        <w:right w:val="none" w:sz="0" w:space="0" w:color="auto"/>
      </w:divBdr>
    </w:div>
    <w:div w:id="2088644722">
      <w:marLeft w:val="0"/>
      <w:marRight w:val="0"/>
      <w:marTop w:val="0"/>
      <w:marBottom w:val="0"/>
      <w:divBdr>
        <w:top w:val="none" w:sz="0" w:space="0" w:color="auto"/>
        <w:left w:val="none" w:sz="0" w:space="0" w:color="auto"/>
        <w:bottom w:val="none" w:sz="0" w:space="0" w:color="auto"/>
        <w:right w:val="none" w:sz="0" w:space="0" w:color="auto"/>
      </w:divBdr>
    </w:div>
    <w:div w:id="2088644723">
      <w:marLeft w:val="0"/>
      <w:marRight w:val="0"/>
      <w:marTop w:val="0"/>
      <w:marBottom w:val="0"/>
      <w:divBdr>
        <w:top w:val="none" w:sz="0" w:space="0" w:color="auto"/>
        <w:left w:val="none" w:sz="0" w:space="0" w:color="auto"/>
        <w:bottom w:val="none" w:sz="0" w:space="0" w:color="auto"/>
        <w:right w:val="none" w:sz="0" w:space="0" w:color="auto"/>
      </w:divBdr>
    </w:div>
    <w:div w:id="2088644725">
      <w:marLeft w:val="0"/>
      <w:marRight w:val="0"/>
      <w:marTop w:val="0"/>
      <w:marBottom w:val="0"/>
      <w:divBdr>
        <w:top w:val="none" w:sz="0" w:space="0" w:color="auto"/>
        <w:left w:val="none" w:sz="0" w:space="0" w:color="auto"/>
        <w:bottom w:val="none" w:sz="0" w:space="0" w:color="auto"/>
        <w:right w:val="none" w:sz="0" w:space="0" w:color="auto"/>
      </w:divBdr>
      <w:divsChild>
        <w:div w:id="2088644704">
          <w:marLeft w:val="360"/>
          <w:marRight w:val="0"/>
          <w:marTop w:val="0"/>
          <w:marBottom w:val="0"/>
          <w:divBdr>
            <w:top w:val="none" w:sz="0" w:space="0" w:color="auto"/>
            <w:left w:val="none" w:sz="0" w:space="0" w:color="auto"/>
            <w:bottom w:val="none" w:sz="0" w:space="0" w:color="auto"/>
            <w:right w:val="none" w:sz="0" w:space="0" w:color="auto"/>
          </w:divBdr>
        </w:div>
        <w:div w:id="2088644724">
          <w:marLeft w:val="360"/>
          <w:marRight w:val="0"/>
          <w:marTop w:val="0"/>
          <w:marBottom w:val="0"/>
          <w:divBdr>
            <w:top w:val="none" w:sz="0" w:space="0" w:color="auto"/>
            <w:left w:val="none" w:sz="0" w:space="0" w:color="auto"/>
            <w:bottom w:val="none" w:sz="0" w:space="0" w:color="auto"/>
            <w:right w:val="none" w:sz="0" w:space="0" w:color="auto"/>
          </w:divBdr>
        </w:div>
      </w:divsChild>
    </w:div>
    <w:div w:id="2144077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biuro-zam@sejm.gov.pl" TargetMode="External"/><Relationship Id="rId4" Type="http://schemas.openxmlformats.org/officeDocument/2006/relationships/settings" Target="settings.xml"/><Relationship Id="rId9" Type="http://schemas.openxmlformats.org/officeDocument/2006/relationships/hyperlink" Target="https://ezamowienia.gov.pl/pl/komponent-edukacyjny/" TargetMode="External"/><Relationship Id="rId14" Type="http://schemas.microsoft.com/office/2020/10/relationships/intelligence" Target="intelligence2.xml"/></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FB45B2-072B-4E0A-A72F-96AE6598AC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37</Pages>
  <Words>13146</Words>
  <Characters>78881</Characters>
  <Application>Microsoft Office Word</Application>
  <DocSecurity>0</DocSecurity>
  <Lines>657</Lines>
  <Paragraphs>183</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91844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JUK</dc:creator>
  <cp:keywords/>
  <dc:description>ZNAKI:50701</dc:description>
  <cp:lastModifiedBy>Magdalena Bartoszewicz</cp:lastModifiedBy>
  <cp:revision>75</cp:revision>
  <cp:lastPrinted>2026-01-28T10:52:00Z</cp:lastPrinted>
  <dcterms:created xsi:type="dcterms:W3CDTF">2026-02-24T11:29:00Z</dcterms:created>
  <dcterms:modified xsi:type="dcterms:W3CDTF">2026-03-09T09:30:00Z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