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D89334" w14:textId="7A4825A8" w:rsidR="00FD7287" w:rsidRPr="004B38BA" w:rsidRDefault="00FD7287" w:rsidP="00101027">
      <w:pPr>
        <w:spacing w:line="276" w:lineRule="auto"/>
        <w:jc w:val="center"/>
        <w:rPr>
          <w:b/>
          <w:sz w:val="22"/>
          <w:szCs w:val="22"/>
        </w:rPr>
      </w:pPr>
      <w:r w:rsidRPr="004B38BA">
        <w:rPr>
          <w:b/>
          <w:sz w:val="22"/>
          <w:szCs w:val="22"/>
        </w:rPr>
        <w:t>Rozdział III</w:t>
      </w:r>
    </w:p>
    <w:p w14:paraId="2493DFC0" w14:textId="77777777" w:rsidR="00FD7287" w:rsidRPr="004B38BA" w:rsidRDefault="00FD7287" w:rsidP="00101027">
      <w:pPr>
        <w:spacing w:line="276" w:lineRule="auto"/>
        <w:jc w:val="center"/>
        <w:rPr>
          <w:b/>
          <w:snapToGrid w:val="0"/>
          <w:sz w:val="22"/>
          <w:szCs w:val="22"/>
        </w:rPr>
      </w:pPr>
      <w:r w:rsidRPr="004B38BA">
        <w:rPr>
          <w:b/>
          <w:snapToGrid w:val="0"/>
          <w:sz w:val="22"/>
          <w:szCs w:val="22"/>
        </w:rPr>
        <w:t>Formularz oferty wraz z załącznikami</w:t>
      </w:r>
    </w:p>
    <w:p w14:paraId="66CB03E0" w14:textId="77777777" w:rsidR="00FD7287" w:rsidRPr="004B38BA" w:rsidRDefault="00FD7287" w:rsidP="00101027">
      <w:pPr>
        <w:widowControl w:val="0"/>
        <w:adjustRightInd w:val="0"/>
        <w:spacing w:line="276" w:lineRule="auto"/>
        <w:jc w:val="center"/>
        <w:textAlignment w:val="baseline"/>
        <w:rPr>
          <w:bCs/>
          <w:sz w:val="22"/>
          <w:szCs w:val="22"/>
        </w:rPr>
      </w:pPr>
      <w:r w:rsidRPr="004B38BA">
        <w:rPr>
          <w:bCs/>
          <w:sz w:val="22"/>
          <w:szCs w:val="22"/>
        </w:rPr>
        <w:t xml:space="preserve">FORMULARZ OFERTY </w:t>
      </w:r>
    </w:p>
    <w:p w14:paraId="64A6BB0B" w14:textId="51A50CC8" w:rsidR="00C973BF" w:rsidRPr="004B38BA" w:rsidRDefault="00C973BF" w:rsidP="00101027">
      <w:pPr>
        <w:suppressAutoHyphens/>
        <w:autoSpaceDN w:val="0"/>
        <w:spacing w:line="276" w:lineRule="auto"/>
        <w:textAlignment w:val="baseline"/>
        <w:rPr>
          <w:b/>
          <w:bCs/>
          <w:sz w:val="22"/>
          <w:szCs w:val="22"/>
          <w:lang w:eastAsia="en-US"/>
        </w:rPr>
      </w:pPr>
      <w:r w:rsidRPr="004B38BA">
        <w:rPr>
          <w:b/>
          <w:bCs/>
          <w:sz w:val="22"/>
          <w:szCs w:val="22"/>
          <w:lang w:eastAsia="en-US"/>
        </w:rPr>
        <w:t>Wykonawc</w:t>
      </w:r>
      <w:r w:rsidR="001F7BA1" w:rsidRPr="004B38BA">
        <w:rPr>
          <w:b/>
          <w:bCs/>
          <w:sz w:val="22"/>
          <w:szCs w:val="22"/>
          <w:lang w:eastAsia="en-US"/>
        </w:rPr>
        <w:t>a</w:t>
      </w:r>
    </w:p>
    <w:p w14:paraId="6B6282D7" w14:textId="43CC0213" w:rsidR="00C973BF" w:rsidRPr="004B38BA" w:rsidRDefault="00C973BF" w:rsidP="00101027">
      <w:pPr>
        <w:suppressAutoHyphens/>
        <w:autoSpaceDN w:val="0"/>
        <w:spacing w:line="276" w:lineRule="auto"/>
        <w:textAlignment w:val="baseline"/>
        <w:rPr>
          <w:sz w:val="22"/>
          <w:szCs w:val="22"/>
          <w:lang w:eastAsia="en-US"/>
        </w:rPr>
      </w:pPr>
      <w:r w:rsidRPr="004B38BA">
        <w:rPr>
          <w:sz w:val="22"/>
          <w:szCs w:val="22"/>
          <w:lang w:eastAsia="en-US"/>
        </w:rPr>
        <w:t xml:space="preserve">.................................................................................................................................................................... </w:t>
      </w:r>
    </w:p>
    <w:p w14:paraId="3D4256E2" w14:textId="4D4F3158" w:rsidR="00C973BF" w:rsidRPr="004B38BA" w:rsidRDefault="00C973BF" w:rsidP="00101027">
      <w:pPr>
        <w:suppressAutoHyphens/>
        <w:autoSpaceDN w:val="0"/>
        <w:spacing w:line="276" w:lineRule="auto"/>
        <w:textAlignment w:val="baseline"/>
        <w:rPr>
          <w:sz w:val="22"/>
          <w:szCs w:val="22"/>
          <w:lang w:eastAsia="en-US"/>
        </w:rPr>
      </w:pPr>
      <w:r w:rsidRPr="004B38BA">
        <w:rPr>
          <w:sz w:val="22"/>
          <w:szCs w:val="22"/>
          <w:lang w:eastAsia="en-US"/>
        </w:rPr>
        <w:t xml:space="preserve">(pełna nazwa/firma, adres, w zależności od podmiotu: </w:t>
      </w:r>
      <w:r w:rsidR="0031793B" w:rsidRPr="004B38BA">
        <w:rPr>
          <w:sz w:val="22"/>
          <w:szCs w:val="22"/>
          <w:lang w:eastAsia="en-US"/>
        </w:rPr>
        <w:t>NIP/</w:t>
      </w:r>
      <w:r w:rsidRPr="004B38BA">
        <w:rPr>
          <w:sz w:val="22"/>
          <w:szCs w:val="22"/>
          <w:lang w:eastAsia="en-US"/>
        </w:rPr>
        <w:t>REGON, KRS/CEIDG)</w:t>
      </w:r>
    </w:p>
    <w:p w14:paraId="350C01C8" w14:textId="77777777" w:rsidR="00C973BF" w:rsidRPr="004B38BA" w:rsidRDefault="00C973BF" w:rsidP="00101027">
      <w:pPr>
        <w:suppressAutoHyphens/>
        <w:autoSpaceDN w:val="0"/>
        <w:spacing w:line="276" w:lineRule="auto"/>
        <w:textAlignment w:val="baseline"/>
        <w:rPr>
          <w:sz w:val="22"/>
          <w:szCs w:val="22"/>
          <w:lang w:eastAsia="en-US"/>
        </w:rPr>
      </w:pPr>
    </w:p>
    <w:p w14:paraId="28AD1BCA" w14:textId="73833BCE" w:rsidR="00C973BF" w:rsidRPr="004B38BA" w:rsidRDefault="00C973BF" w:rsidP="00101027">
      <w:pPr>
        <w:suppressAutoHyphens/>
        <w:autoSpaceDN w:val="0"/>
        <w:spacing w:line="276" w:lineRule="auto"/>
        <w:textAlignment w:val="baseline"/>
        <w:rPr>
          <w:b/>
          <w:bCs/>
          <w:sz w:val="22"/>
          <w:szCs w:val="22"/>
          <w:lang w:eastAsia="en-US"/>
        </w:rPr>
      </w:pPr>
      <w:r w:rsidRPr="004B38BA">
        <w:rPr>
          <w:b/>
          <w:bCs/>
          <w:sz w:val="22"/>
          <w:szCs w:val="22"/>
          <w:lang w:eastAsia="en-US"/>
        </w:rPr>
        <w:t>reprezentowany przez</w:t>
      </w:r>
    </w:p>
    <w:p w14:paraId="140FEED3" w14:textId="121BF655" w:rsidR="00C973BF" w:rsidRPr="004B38BA" w:rsidRDefault="00C973BF" w:rsidP="00101027">
      <w:pPr>
        <w:suppressAutoHyphens/>
        <w:autoSpaceDN w:val="0"/>
        <w:spacing w:line="276" w:lineRule="auto"/>
        <w:textAlignment w:val="baseline"/>
        <w:rPr>
          <w:sz w:val="22"/>
          <w:szCs w:val="22"/>
          <w:lang w:eastAsia="en-US"/>
        </w:rPr>
      </w:pPr>
      <w:r w:rsidRPr="004B38BA">
        <w:rPr>
          <w:sz w:val="22"/>
          <w:szCs w:val="22"/>
          <w:lang w:eastAsia="en-US"/>
        </w:rPr>
        <w:t>....................................................................................................................................................................</w:t>
      </w:r>
    </w:p>
    <w:p w14:paraId="4249D158" w14:textId="62584589" w:rsidR="00C973BF" w:rsidRPr="004B38BA" w:rsidRDefault="00C973BF" w:rsidP="00101027">
      <w:pPr>
        <w:suppressAutoHyphens/>
        <w:autoSpaceDN w:val="0"/>
        <w:spacing w:line="276" w:lineRule="auto"/>
        <w:textAlignment w:val="baseline"/>
        <w:rPr>
          <w:sz w:val="22"/>
          <w:szCs w:val="22"/>
          <w:lang w:eastAsia="en-US"/>
        </w:rPr>
      </w:pPr>
      <w:r w:rsidRPr="004B38BA">
        <w:rPr>
          <w:sz w:val="22"/>
          <w:szCs w:val="22"/>
          <w:lang w:eastAsia="en-US"/>
        </w:rPr>
        <w:t>(imię, nazwisk</w:t>
      </w:r>
      <w:r w:rsidR="00646E24" w:rsidRPr="004B38BA">
        <w:rPr>
          <w:sz w:val="22"/>
          <w:szCs w:val="22"/>
          <w:lang w:eastAsia="en-US"/>
        </w:rPr>
        <w:t>o</w:t>
      </w:r>
      <w:r w:rsidRPr="004B38BA">
        <w:rPr>
          <w:sz w:val="22"/>
          <w:szCs w:val="22"/>
          <w:lang w:eastAsia="en-US"/>
        </w:rPr>
        <w:t>/podstawa do reprezentacji)</w:t>
      </w:r>
    </w:p>
    <w:p w14:paraId="416C791B" w14:textId="77777777" w:rsidR="00946A38" w:rsidRPr="004B38BA" w:rsidRDefault="00946A38" w:rsidP="00101027">
      <w:pPr>
        <w:spacing w:line="276" w:lineRule="auto"/>
        <w:jc w:val="center"/>
        <w:rPr>
          <w:b/>
          <w:sz w:val="22"/>
          <w:szCs w:val="22"/>
          <w:u w:val="single"/>
        </w:rPr>
      </w:pPr>
    </w:p>
    <w:p w14:paraId="4BF6EC56" w14:textId="1104B780" w:rsidR="00C973BF" w:rsidRPr="004B38BA" w:rsidRDefault="00C973BF" w:rsidP="00101027">
      <w:pPr>
        <w:snapToGrid w:val="0"/>
        <w:spacing w:line="276" w:lineRule="auto"/>
        <w:jc w:val="both"/>
        <w:rPr>
          <w:b/>
          <w:sz w:val="22"/>
          <w:szCs w:val="22"/>
        </w:rPr>
      </w:pPr>
      <w:r w:rsidRPr="004B38BA">
        <w:rPr>
          <w:sz w:val="22"/>
          <w:szCs w:val="22"/>
        </w:rPr>
        <w:t xml:space="preserve">Przystępując do udziału w postępowaniu </w:t>
      </w:r>
      <w:r w:rsidR="00B414BA" w:rsidRPr="004B38BA">
        <w:rPr>
          <w:sz w:val="22"/>
          <w:szCs w:val="22"/>
        </w:rPr>
        <w:t xml:space="preserve">pn. </w:t>
      </w:r>
      <w:r w:rsidR="00B414BA" w:rsidRPr="004B38BA">
        <w:rPr>
          <w:b/>
          <w:bCs/>
          <w:sz w:val="22"/>
          <w:szCs w:val="22"/>
        </w:rPr>
        <w:t>„Dostawa</w:t>
      </w:r>
      <w:r w:rsidR="00E65A95" w:rsidRPr="004B38BA">
        <w:rPr>
          <w:b/>
          <w:sz w:val="22"/>
          <w:szCs w:val="22"/>
        </w:rPr>
        <w:t xml:space="preserve"> </w:t>
      </w:r>
      <w:r w:rsidR="00E2413C" w:rsidRPr="004B38BA">
        <w:rPr>
          <w:b/>
          <w:sz w:val="22"/>
          <w:szCs w:val="22"/>
        </w:rPr>
        <w:t xml:space="preserve">papieru kserograficznego białego, papieru offsetowego, papierów i kartonów ozdobnych oraz tektury </w:t>
      </w:r>
      <w:r w:rsidR="00455005" w:rsidRPr="004B38BA">
        <w:rPr>
          <w:b/>
          <w:sz w:val="22"/>
          <w:szCs w:val="22"/>
        </w:rPr>
        <w:t>w terminie</w:t>
      </w:r>
      <w:r w:rsidR="00E2413C" w:rsidRPr="004B38BA">
        <w:rPr>
          <w:b/>
          <w:sz w:val="22"/>
          <w:szCs w:val="22"/>
        </w:rPr>
        <w:t xml:space="preserve"> 12 miesięcy</w:t>
      </w:r>
      <w:r w:rsidR="00295521" w:rsidRPr="004B38BA">
        <w:rPr>
          <w:b/>
          <w:sz w:val="22"/>
          <w:szCs w:val="22"/>
        </w:rPr>
        <w:t>”</w:t>
      </w:r>
      <w:r w:rsidRPr="004B38BA">
        <w:rPr>
          <w:b/>
          <w:sz w:val="22"/>
          <w:szCs w:val="22"/>
        </w:rPr>
        <w:t xml:space="preserve">, </w:t>
      </w:r>
      <w:r w:rsidRPr="004B38BA">
        <w:rPr>
          <w:sz w:val="22"/>
          <w:szCs w:val="22"/>
        </w:rPr>
        <w:t>prowadzonym w</w:t>
      </w:r>
      <w:r w:rsidR="00DA0E8C" w:rsidRPr="004B38BA">
        <w:rPr>
          <w:sz w:val="22"/>
          <w:szCs w:val="22"/>
        </w:rPr>
        <w:t> </w:t>
      </w:r>
      <w:r w:rsidRPr="004B38BA">
        <w:rPr>
          <w:sz w:val="22"/>
          <w:szCs w:val="22"/>
        </w:rPr>
        <w:t>trybie podstawowym bez przeprowadzenia negocjacji, zgodnie z art. 275 pkt 1 ustawy z dnia 11</w:t>
      </w:r>
      <w:r w:rsidR="0049083A" w:rsidRPr="004B38BA">
        <w:rPr>
          <w:sz w:val="22"/>
          <w:szCs w:val="22"/>
        </w:rPr>
        <w:t> </w:t>
      </w:r>
      <w:r w:rsidRPr="004B38BA">
        <w:rPr>
          <w:sz w:val="22"/>
          <w:szCs w:val="22"/>
        </w:rPr>
        <w:t>września 2019 r</w:t>
      </w:r>
      <w:r w:rsidRPr="004B38BA">
        <w:rPr>
          <w:bCs/>
          <w:sz w:val="22"/>
          <w:szCs w:val="22"/>
        </w:rPr>
        <w:t>.</w:t>
      </w:r>
      <w:r w:rsidRPr="004B38BA">
        <w:rPr>
          <w:sz w:val="22"/>
          <w:szCs w:val="22"/>
        </w:rPr>
        <w:t xml:space="preserve"> – Prawo zamówień publicznych</w:t>
      </w:r>
      <w:r w:rsidR="00F62530" w:rsidRPr="004B38BA">
        <w:rPr>
          <w:sz w:val="22"/>
          <w:szCs w:val="22"/>
        </w:rPr>
        <w:t xml:space="preserve"> (Dz. U. z 2024 r. poz.1320, z </w:t>
      </w:r>
      <w:proofErr w:type="spellStart"/>
      <w:r w:rsidR="00F62530" w:rsidRPr="004B38BA">
        <w:rPr>
          <w:sz w:val="22"/>
          <w:szCs w:val="22"/>
        </w:rPr>
        <w:t>późn</w:t>
      </w:r>
      <w:proofErr w:type="spellEnd"/>
      <w:r w:rsidR="00F62530" w:rsidRPr="004B38BA">
        <w:rPr>
          <w:sz w:val="22"/>
          <w:szCs w:val="22"/>
        </w:rPr>
        <w:t>. zm.),</w:t>
      </w:r>
      <w:r w:rsidRPr="004B38BA">
        <w:rPr>
          <w:bCs/>
          <w:sz w:val="22"/>
          <w:szCs w:val="22"/>
        </w:rPr>
        <w:t xml:space="preserve"> składamy niniejszą ofertę.</w:t>
      </w:r>
    </w:p>
    <w:p w14:paraId="49FD7307" w14:textId="46B13BEC" w:rsidR="00FD7287" w:rsidRPr="004B38BA" w:rsidRDefault="00FD7287" w:rsidP="000A395C">
      <w:pPr>
        <w:numPr>
          <w:ilvl w:val="3"/>
          <w:numId w:val="42"/>
        </w:numPr>
        <w:tabs>
          <w:tab w:val="left" w:pos="142"/>
          <w:tab w:val="left" w:pos="284"/>
          <w:tab w:val="left" w:pos="720"/>
          <w:tab w:val="left" w:pos="851"/>
          <w:tab w:val="left" w:pos="1134"/>
        </w:tabs>
        <w:snapToGrid w:val="0"/>
        <w:spacing w:line="276" w:lineRule="auto"/>
        <w:ind w:left="0" w:firstLine="0"/>
        <w:jc w:val="both"/>
        <w:rPr>
          <w:bCs/>
          <w:sz w:val="22"/>
          <w:szCs w:val="22"/>
        </w:rPr>
      </w:pPr>
      <w:r w:rsidRPr="004B38BA">
        <w:rPr>
          <w:bCs/>
          <w:sz w:val="22"/>
          <w:szCs w:val="22"/>
        </w:rPr>
        <w:t>Oferujemy realizację zamówienia za łączną cenę:</w:t>
      </w:r>
    </w:p>
    <w:p w14:paraId="26CE0824" w14:textId="77777777" w:rsidR="00121757" w:rsidRPr="004B38BA" w:rsidRDefault="00121757" w:rsidP="00101027">
      <w:pPr>
        <w:pStyle w:val="Akapitzlist"/>
        <w:tabs>
          <w:tab w:val="left" w:pos="142"/>
          <w:tab w:val="left" w:pos="284"/>
        </w:tabs>
        <w:overflowPunct w:val="0"/>
        <w:spacing w:after="0"/>
        <w:ind w:left="284"/>
        <w:contextualSpacing/>
        <w:jc w:val="both"/>
        <w:rPr>
          <w:rFonts w:cs="Times New Roman"/>
          <w:b/>
          <w:sz w:val="22"/>
          <w:szCs w:val="22"/>
          <w:lang w:eastAsia="en-US"/>
        </w:rPr>
      </w:pPr>
    </w:p>
    <w:p w14:paraId="220EBC43" w14:textId="39556595" w:rsidR="003C00E9" w:rsidRPr="004B38BA" w:rsidRDefault="003C00E9" w:rsidP="003926C2">
      <w:pPr>
        <w:pStyle w:val="Akapitzlist"/>
        <w:tabs>
          <w:tab w:val="left" w:pos="142"/>
          <w:tab w:val="left" w:pos="284"/>
        </w:tabs>
        <w:overflowPunct w:val="0"/>
        <w:spacing w:after="0"/>
        <w:ind w:left="284" w:hanging="284"/>
        <w:contextualSpacing/>
        <w:jc w:val="both"/>
        <w:rPr>
          <w:rFonts w:cs="Times New Roman"/>
          <w:bCs/>
          <w:sz w:val="22"/>
          <w:szCs w:val="22"/>
          <w:lang w:eastAsia="en-US"/>
        </w:rPr>
      </w:pPr>
      <w:r w:rsidRPr="004B38BA">
        <w:rPr>
          <w:rFonts w:cs="Times New Roman"/>
          <w:b/>
          <w:sz w:val="22"/>
          <w:szCs w:val="22"/>
          <w:lang w:eastAsia="en-US"/>
        </w:rPr>
        <w:t>CZĘŚĆ 1</w:t>
      </w:r>
      <w:r w:rsidRPr="004B38BA">
        <w:rPr>
          <w:rFonts w:cs="Times New Roman"/>
          <w:bCs/>
          <w:sz w:val="22"/>
          <w:szCs w:val="22"/>
          <w:lang w:eastAsia="en-US"/>
        </w:rPr>
        <w:t xml:space="preserve"> </w:t>
      </w:r>
      <w:bookmarkStart w:id="0" w:name="_Hlk131073017"/>
      <w:r w:rsidR="00FC2433" w:rsidRPr="004B38BA">
        <w:rPr>
          <w:rFonts w:cs="Times New Roman"/>
          <w:bCs/>
          <w:sz w:val="22"/>
          <w:szCs w:val="22"/>
          <w:lang w:eastAsia="en-US"/>
        </w:rPr>
        <w:t>– P</w:t>
      </w:r>
      <w:r w:rsidRPr="004B38BA">
        <w:rPr>
          <w:rFonts w:cs="Times New Roman"/>
          <w:bCs/>
          <w:sz w:val="22"/>
          <w:szCs w:val="22"/>
          <w:lang w:eastAsia="en-US"/>
        </w:rPr>
        <w:t xml:space="preserve">apier kserograficzny biały </w:t>
      </w:r>
      <w:bookmarkEnd w:id="0"/>
      <w:r w:rsidR="0079439B" w:rsidRPr="004B38BA">
        <w:rPr>
          <w:rFonts w:cs="Times New Roman"/>
          <w:bCs/>
          <w:sz w:val="22"/>
          <w:szCs w:val="22"/>
          <w:lang w:eastAsia="en-US"/>
        </w:rPr>
        <w:t xml:space="preserve">– format A4 </w:t>
      </w:r>
    </w:p>
    <w:p w14:paraId="505A01C9" w14:textId="77777777" w:rsidR="00675445" w:rsidRPr="004B38BA" w:rsidRDefault="003C00E9" w:rsidP="003926C2">
      <w:pPr>
        <w:pStyle w:val="Akapitzlist"/>
        <w:tabs>
          <w:tab w:val="left" w:pos="142"/>
          <w:tab w:val="left" w:pos="284"/>
        </w:tabs>
        <w:overflowPunct w:val="0"/>
        <w:spacing w:after="0"/>
        <w:ind w:left="284" w:hanging="284"/>
        <w:contextualSpacing/>
        <w:jc w:val="both"/>
        <w:rPr>
          <w:rFonts w:cs="Times New Roman"/>
          <w:bCs/>
          <w:sz w:val="22"/>
          <w:szCs w:val="22"/>
          <w:lang w:eastAsia="en-US"/>
        </w:rPr>
      </w:pPr>
      <w:r w:rsidRPr="004B38BA">
        <w:rPr>
          <w:rFonts w:cs="Times New Roman"/>
          <w:bCs/>
          <w:sz w:val="22"/>
          <w:szCs w:val="22"/>
          <w:lang w:eastAsia="en-US"/>
        </w:rPr>
        <w:t xml:space="preserve">brutto w kwocie ..................... zł </w:t>
      </w:r>
    </w:p>
    <w:p w14:paraId="2A592850" w14:textId="4EA94F74" w:rsidR="003C00E9" w:rsidRPr="004B38BA" w:rsidRDefault="003C00E9" w:rsidP="003926C2">
      <w:pPr>
        <w:pStyle w:val="Akapitzlist"/>
        <w:tabs>
          <w:tab w:val="left" w:pos="142"/>
          <w:tab w:val="left" w:pos="284"/>
        </w:tabs>
        <w:overflowPunct w:val="0"/>
        <w:spacing w:after="0"/>
        <w:ind w:left="284" w:hanging="284"/>
        <w:contextualSpacing/>
        <w:jc w:val="both"/>
        <w:rPr>
          <w:rFonts w:cs="Times New Roman"/>
          <w:bCs/>
          <w:sz w:val="22"/>
          <w:szCs w:val="22"/>
          <w:lang w:eastAsia="en-US"/>
        </w:rPr>
      </w:pPr>
      <w:r w:rsidRPr="004B38BA">
        <w:rPr>
          <w:rFonts w:cs="Times New Roman"/>
          <w:bCs/>
          <w:sz w:val="22"/>
          <w:szCs w:val="22"/>
          <w:lang w:eastAsia="en-US"/>
        </w:rPr>
        <w:t>(słownie złotych: ...............................................................................),</w:t>
      </w:r>
    </w:p>
    <w:p w14:paraId="396C53F6" w14:textId="4593C471" w:rsidR="003C00E9" w:rsidRPr="004B38BA" w:rsidRDefault="003C00E9" w:rsidP="003926C2">
      <w:pPr>
        <w:pStyle w:val="Akapitzlist"/>
        <w:tabs>
          <w:tab w:val="left" w:pos="142"/>
          <w:tab w:val="left" w:pos="284"/>
        </w:tabs>
        <w:overflowPunct w:val="0"/>
        <w:spacing w:after="0"/>
        <w:ind w:left="284" w:hanging="284"/>
        <w:contextualSpacing/>
        <w:jc w:val="both"/>
        <w:rPr>
          <w:rFonts w:cs="Times New Roman"/>
          <w:bCs/>
          <w:sz w:val="22"/>
          <w:szCs w:val="22"/>
          <w:lang w:eastAsia="en-US"/>
        </w:rPr>
      </w:pPr>
      <w:r w:rsidRPr="004B38BA">
        <w:rPr>
          <w:rFonts w:cs="Times New Roman"/>
          <w:bCs/>
          <w:sz w:val="22"/>
          <w:szCs w:val="22"/>
          <w:lang w:eastAsia="en-US"/>
        </w:rPr>
        <w:t>w tym stawka VAT 23%</w:t>
      </w:r>
      <w:r w:rsidR="007F6A00" w:rsidRPr="004B38BA">
        <w:rPr>
          <w:rFonts w:cs="Times New Roman"/>
          <w:bCs/>
          <w:sz w:val="22"/>
          <w:szCs w:val="22"/>
          <w:lang w:eastAsia="en-US"/>
        </w:rPr>
        <w:t>,</w:t>
      </w:r>
    </w:p>
    <w:p w14:paraId="10DF56CF" w14:textId="77777777" w:rsidR="00B74942" w:rsidRPr="004B38BA" w:rsidRDefault="00B74942" w:rsidP="003926C2">
      <w:pPr>
        <w:pStyle w:val="Akapitzlist"/>
        <w:tabs>
          <w:tab w:val="left" w:pos="142"/>
          <w:tab w:val="left" w:pos="284"/>
        </w:tabs>
        <w:overflowPunct w:val="0"/>
        <w:spacing w:after="0"/>
        <w:ind w:left="284" w:hanging="284"/>
        <w:contextualSpacing/>
        <w:jc w:val="both"/>
        <w:rPr>
          <w:rFonts w:cs="Times New Roman"/>
          <w:bCs/>
          <w:sz w:val="22"/>
          <w:szCs w:val="22"/>
          <w:lang w:eastAsia="en-US"/>
        </w:rPr>
      </w:pPr>
    </w:p>
    <w:p w14:paraId="40085103" w14:textId="6EFA3C11" w:rsidR="00EB25B8" w:rsidRPr="004B38BA" w:rsidRDefault="00FC2433" w:rsidP="003926C2">
      <w:pPr>
        <w:pStyle w:val="Akapitzlist"/>
        <w:tabs>
          <w:tab w:val="left" w:pos="142"/>
          <w:tab w:val="left" w:pos="284"/>
        </w:tabs>
        <w:overflowPunct w:val="0"/>
        <w:spacing w:after="0"/>
        <w:ind w:left="284" w:hanging="284"/>
        <w:contextualSpacing/>
        <w:jc w:val="both"/>
        <w:rPr>
          <w:rFonts w:cs="Times New Roman"/>
          <w:bCs/>
          <w:sz w:val="22"/>
          <w:szCs w:val="22"/>
          <w:lang w:eastAsia="en-US"/>
        </w:rPr>
      </w:pPr>
      <w:r w:rsidRPr="004B38BA">
        <w:rPr>
          <w:rFonts w:cs="Times New Roman"/>
          <w:b/>
          <w:sz w:val="22"/>
          <w:szCs w:val="22"/>
          <w:lang w:eastAsia="en-US"/>
        </w:rPr>
        <w:t>CZĘŚĆ 1</w:t>
      </w:r>
      <w:r w:rsidRPr="004B38BA">
        <w:rPr>
          <w:rFonts w:cs="Times New Roman"/>
          <w:bCs/>
          <w:sz w:val="22"/>
          <w:szCs w:val="22"/>
          <w:lang w:eastAsia="en-US"/>
        </w:rPr>
        <w:t xml:space="preserve"> – Papier kserograficzny biały – format A3</w:t>
      </w:r>
    </w:p>
    <w:p w14:paraId="77EF3C49" w14:textId="77777777" w:rsidR="00B74942" w:rsidRPr="004B38BA" w:rsidRDefault="00B74942" w:rsidP="00B74942">
      <w:pPr>
        <w:pStyle w:val="Akapitzlist"/>
        <w:tabs>
          <w:tab w:val="left" w:pos="142"/>
          <w:tab w:val="left" w:pos="284"/>
        </w:tabs>
        <w:overflowPunct w:val="0"/>
        <w:spacing w:after="0"/>
        <w:ind w:left="284" w:hanging="284"/>
        <w:contextualSpacing/>
        <w:jc w:val="both"/>
        <w:rPr>
          <w:rFonts w:cs="Times New Roman"/>
          <w:bCs/>
          <w:sz w:val="22"/>
          <w:szCs w:val="22"/>
          <w:lang w:eastAsia="en-US"/>
        </w:rPr>
      </w:pPr>
      <w:r w:rsidRPr="004B38BA">
        <w:rPr>
          <w:rFonts w:cs="Times New Roman"/>
          <w:bCs/>
          <w:sz w:val="22"/>
          <w:szCs w:val="22"/>
          <w:lang w:eastAsia="en-US"/>
        </w:rPr>
        <w:t xml:space="preserve">brutto w kwocie ..................... zł </w:t>
      </w:r>
    </w:p>
    <w:p w14:paraId="2FE8AD4A" w14:textId="77777777" w:rsidR="00B74942" w:rsidRPr="004B38BA" w:rsidRDefault="00B74942" w:rsidP="00B74942">
      <w:pPr>
        <w:pStyle w:val="Akapitzlist"/>
        <w:tabs>
          <w:tab w:val="left" w:pos="142"/>
          <w:tab w:val="left" w:pos="284"/>
        </w:tabs>
        <w:overflowPunct w:val="0"/>
        <w:spacing w:after="0"/>
        <w:ind w:left="284" w:hanging="284"/>
        <w:contextualSpacing/>
        <w:jc w:val="both"/>
        <w:rPr>
          <w:rFonts w:cs="Times New Roman"/>
          <w:bCs/>
          <w:sz w:val="22"/>
          <w:szCs w:val="22"/>
          <w:lang w:eastAsia="en-US"/>
        </w:rPr>
      </w:pPr>
      <w:r w:rsidRPr="004B38BA">
        <w:rPr>
          <w:rFonts w:cs="Times New Roman"/>
          <w:bCs/>
          <w:sz w:val="22"/>
          <w:szCs w:val="22"/>
          <w:lang w:eastAsia="en-US"/>
        </w:rPr>
        <w:t>(słownie złotych: ...............................................................................),</w:t>
      </w:r>
    </w:p>
    <w:p w14:paraId="0C4CB199" w14:textId="77777777" w:rsidR="00B74942" w:rsidRPr="004B38BA" w:rsidRDefault="00B74942" w:rsidP="00B74942">
      <w:pPr>
        <w:pStyle w:val="Akapitzlist"/>
        <w:tabs>
          <w:tab w:val="left" w:pos="142"/>
          <w:tab w:val="left" w:pos="284"/>
        </w:tabs>
        <w:overflowPunct w:val="0"/>
        <w:spacing w:after="0"/>
        <w:ind w:left="284" w:hanging="284"/>
        <w:contextualSpacing/>
        <w:jc w:val="both"/>
        <w:rPr>
          <w:rFonts w:cs="Times New Roman"/>
          <w:bCs/>
          <w:sz w:val="22"/>
          <w:szCs w:val="22"/>
          <w:lang w:eastAsia="en-US"/>
        </w:rPr>
      </w:pPr>
      <w:r w:rsidRPr="004B38BA">
        <w:rPr>
          <w:rFonts w:cs="Times New Roman"/>
          <w:bCs/>
          <w:sz w:val="22"/>
          <w:szCs w:val="22"/>
          <w:lang w:eastAsia="en-US"/>
        </w:rPr>
        <w:t>w tym stawka VAT 23%,</w:t>
      </w:r>
    </w:p>
    <w:p w14:paraId="731D5016" w14:textId="77777777" w:rsidR="000F497B" w:rsidRPr="004B38BA" w:rsidRDefault="000F497B" w:rsidP="003926C2">
      <w:pPr>
        <w:pStyle w:val="Akapitzlist"/>
        <w:tabs>
          <w:tab w:val="left" w:pos="284"/>
        </w:tabs>
        <w:overflowPunct w:val="0"/>
        <w:spacing w:after="0"/>
        <w:ind w:left="284" w:hanging="284"/>
        <w:contextualSpacing/>
        <w:jc w:val="both"/>
        <w:rPr>
          <w:rFonts w:cs="Times New Roman"/>
          <w:bCs/>
          <w:sz w:val="22"/>
          <w:szCs w:val="22"/>
          <w:lang w:eastAsia="en-US"/>
        </w:rPr>
      </w:pPr>
    </w:p>
    <w:p w14:paraId="59DB0D77" w14:textId="7366B16C" w:rsidR="000F497B" w:rsidRPr="004B38BA" w:rsidRDefault="00396C02" w:rsidP="003926C2">
      <w:pPr>
        <w:pStyle w:val="Akapitzlist"/>
        <w:tabs>
          <w:tab w:val="left" w:pos="0"/>
        </w:tabs>
        <w:overflowPunct w:val="0"/>
        <w:spacing w:after="0"/>
        <w:ind w:left="284" w:hanging="284"/>
        <w:contextualSpacing/>
        <w:jc w:val="both"/>
        <w:rPr>
          <w:rFonts w:cs="Times New Roman"/>
          <w:bCs/>
          <w:sz w:val="22"/>
          <w:szCs w:val="22"/>
          <w:lang w:eastAsia="en-US"/>
        </w:rPr>
      </w:pPr>
      <w:r w:rsidRPr="004B38BA">
        <w:rPr>
          <w:rFonts w:cs="Times New Roman"/>
          <w:b/>
          <w:sz w:val="22"/>
          <w:szCs w:val="22"/>
          <w:lang w:eastAsia="en-US"/>
        </w:rPr>
        <w:t xml:space="preserve">CZĘŚĆ </w:t>
      </w:r>
      <w:r w:rsidR="003C00E9" w:rsidRPr="004B38BA">
        <w:rPr>
          <w:rFonts w:cs="Times New Roman"/>
          <w:b/>
          <w:sz w:val="22"/>
          <w:szCs w:val="22"/>
          <w:lang w:eastAsia="en-US"/>
        </w:rPr>
        <w:t>2</w:t>
      </w:r>
      <w:r w:rsidRPr="004B38BA">
        <w:rPr>
          <w:rFonts w:cs="Times New Roman"/>
          <w:bCs/>
          <w:sz w:val="22"/>
          <w:szCs w:val="22"/>
          <w:lang w:eastAsia="en-US"/>
        </w:rPr>
        <w:t xml:space="preserve"> </w:t>
      </w:r>
      <w:r w:rsidR="00AF0B09" w:rsidRPr="004B38BA">
        <w:rPr>
          <w:rFonts w:cs="Times New Roman"/>
          <w:bCs/>
          <w:sz w:val="22"/>
          <w:szCs w:val="22"/>
          <w:lang w:eastAsia="en-US"/>
        </w:rPr>
        <w:t>– P</w:t>
      </w:r>
      <w:r w:rsidR="00B91FBD" w:rsidRPr="004B38BA">
        <w:rPr>
          <w:rFonts w:cs="Times New Roman"/>
          <w:sz w:val="22"/>
          <w:szCs w:val="22"/>
          <w:lang w:eastAsia="en-US"/>
        </w:rPr>
        <w:t>apier offsetowy arkuszowy biały</w:t>
      </w:r>
      <w:r w:rsidR="003B02C4" w:rsidRPr="004B38BA">
        <w:rPr>
          <w:rFonts w:cs="Times New Roman"/>
          <w:sz w:val="22"/>
          <w:szCs w:val="22"/>
          <w:lang w:eastAsia="en-US"/>
        </w:rPr>
        <w:t xml:space="preserve"> – format B1</w:t>
      </w:r>
    </w:p>
    <w:p w14:paraId="252F5182" w14:textId="77777777" w:rsidR="00675445" w:rsidRPr="004B38BA" w:rsidRDefault="00396C02" w:rsidP="003926C2">
      <w:pPr>
        <w:pStyle w:val="Akapitzlist"/>
        <w:tabs>
          <w:tab w:val="left" w:pos="0"/>
        </w:tabs>
        <w:overflowPunct w:val="0"/>
        <w:spacing w:after="0"/>
        <w:ind w:left="284" w:hanging="284"/>
        <w:contextualSpacing/>
        <w:jc w:val="both"/>
        <w:rPr>
          <w:rFonts w:cs="Times New Roman"/>
          <w:bCs/>
          <w:sz w:val="22"/>
          <w:szCs w:val="22"/>
          <w:lang w:eastAsia="en-US"/>
        </w:rPr>
      </w:pPr>
      <w:r w:rsidRPr="004B38BA">
        <w:rPr>
          <w:rFonts w:cs="Times New Roman"/>
          <w:bCs/>
          <w:sz w:val="22"/>
          <w:szCs w:val="22"/>
          <w:lang w:eastAsia="en-US"/>
        </w:rPr>
        <w:t xml:space="preserve">brutto w kwocie ..................... zł </w:t>
      </w:r>
    </w:p>
    <w:p w14:paraId="464BDC55" w14:textId="28036465" w:rsidR="00396C02" w:rsidRPr="004B38BA" w:rsidRDefault="00396C02" w:rsidP="003926C2">
      <w:pPr>
        <w:pStyle w:val="Akapitzlist"/>
        <w:tabs>
          <w:tab w:val="left" w:pos="0"/>
        </w:tabs>
        <w:overflowPunct w:val="0"/>
        <w:spacing w:after="0"/>
        <w:ind w:left="284" w:hanging="284"/>
        <w:contextualSpacing/>
        <w:jc w:val="both"/>
        <w:rPr>
          <w:rFonts w:cs="Times New Roman"/>
          <w:bCs/>
          <w:sz w:val="22"/>
          <w:szCs w:val="22"/>
          <w:lang w:eastAsia="en-US"/>
        </w:rPr>
      </w:pPr>
      <w:r w:rsidRPr="004B38BA">
        <w:rPr>
          <w:rFonts w:cs="Times New Roman"/>
          <w:bCs/>
          <w:sz w:val="22"/>
          <w:szCs w:val="22"/>
          <w:lang w:eastAsia="en-US"/>
        </w:rPr>
        <w:t>(słownie złotych: ...............................................................................),</w:t>
      </w:r>
    </w:p>
    <w:p w14:paraId="67507A06" w14:textId="50E3F027" w:rsidR="00396C02" w:rsidRPr="004B38BA" w:rsidRDefault="00396C02" w:rsidP="003926C2">
      <w:pPr>
        <w:pStyle w:val="Akapitzlist"/>
        <w:tabs>
          <w:tab w:val="left" w:pos="0"/>
        </w:tabs>
        <w:overflowPunct w:val="0"/>
        <w:spacing w:after="0"/>
        <w:ind w:left="284" w:hanging="284"/>
        <w:contextualSpacing/>
        <w:jc w:val="both"/>
        <w:rPr>
          <w:rFonts w:cs="Times New Roman"/>
          <w:bCs/>
          <w:sz w:val="22"/>
          <w:szCs w:val="22"/>
          <w:lang w:eastAsia="en-US"/>
        </w:rPr>
      </w:pPr>
      <w:r w:rsidRPr="004B38BA">
        <w:rPr>
          <w:rFonts w:cs="Times New Roman"/>
          <w:bCs/>
          <w:sz w:val="22"/>
          <w:szCs w:val="22"/>
          <w:lang w:eastAsia="en-US"/>
        </w:rPr>
        <w:t>w tym stawka VAT 23%</w:t>
      </w:r>
      <w:r w:rsidR="007F6A00" w:rsidRPr="004B38BA">
        <w:rPr>
          <w:rFonts w:cs="Times New Roman"/>
          <w:bCs/>
          <w:sz w:val="22"/>
          <w:szCs w:val="22"/>
          <w:lang w:eastAsia="en-US"/>
        </w:rPr>
        <w:t>,</w:t>
      </w:r>
    </w:p>
    <w:p w14:paraId="532292D3" w14:textId="77777777" w:rsidR="000F497B" w:rsidRPr="004B38BA" w:rsidRDefault="000F497B" w:rsidP="003926C2">
      <w:pPr>
        <w:pStyle w:val="Akapitzlist"/>
        <w:tabs>
          <w:tab w:val="left" w:pos="0"/>
        </w:tabs>
        <w:overflowPunct w:val="0"/>
        <w:spacing w:after="0"/>
        <w:ind w:left="284" w:hanging="284"/>
        <w:contextualSpacing/>
        <w:jc w:val="both"/>
        <w:rPr>
          <w:rFonts w:cs="Times New Roman"/>
          <w:bCs/>
          <w:sz w:val="22"/>
          <w:szCs w:val="22"/>
          <w:lang w:eastAsia="en-US"/>
        </w:rPr>
      </w:pPr>
    </w:p>
    <w:p w14:paraId="15662D85" w14:textId="63846511" w:rsidR="00396C02" w:rsidRPr="004B38BA" w:rsidRDefault="00396C02" w:rsidP="003926C2">
      <w:pPr>
        <w:pStyle w:val="Akapitzlist"/>
        <w:tabs>
          <w:tab w:val="left" w:pos="0"/>
        </w:tabs>
        <w:overflowPunct w:val="0"/>
        <w:spacing w:after="0"/>
        <w:ind w:left="284" w:hanging="284"/>
        <w:contextualSpacing/>
        <w:jc w:val="both"/>
        <w:rPr>
          <w:rFonts w:cs="Times New Roman"/>
          <w:bCs/>
          <w:sz w:val="22"/>
          <w:szCs w:val="22"/>
          <w:lang w:eastAsia="en-US"/>
        </w:rPr>
      </w:pPr>
      <w:r w:rsidRPr="004B38BA">
        <w:rPr>
          <w:rFonts w:cs="Times New Roman"/>
          <w:b/>
          <w:sz w:val="22"/>
          <w:szCs w:val="22"/>
          <w:lang w:eastAsia="en-US"/>
        </w:rPr>
        <w:t xml:space="preserve">CZĘŚĆ </w:t>
      </w:r>
      <w:r w:rsidR="003C00E9" w:rsidRPr="004B38BA">
        <w:rPr>
          <w:rFonts w:cs="Times New Roman"/>
          <w:b/>
          <w:sz w:val="22"/>
          <w:szCs w:val="22"/>
          <w:lang w:eastAsia="en-US"/>
        </w:rPr>
        <w:t>3</w:t>
      </w:r>
      <w:r w:rsidRPr="004B38BA">
        <w:rPr>
          <w:rFonts w:cs="Times New Roman"/>
          <w:bCs/>
          <w:sz w:val="22"/>
          <w:szCs w:val="22"/>
          <w:lang w:eastAsia="en-US"/>
        </w:rPr>
        <w:t xml:space="preserve"> </w:t>
      </w:r>
      <w:r w:rsidR="001B70DE" w:rsidRPr="004B38BA">
        <w:rPr>
          <w:rFonts w:cs="Times New Roman"/>
          <w:bCs/>
          <w:sz w:val="22"/>
          <w:szCs w:val="22"/>
          <w:lang w:eastAsia="en-US"/>
        </w:rPr>
        <w:t>–</w:t>
      </w:r>
      <w:r w:rsidRPr="004B38BA">
        <w:rPr>
          <w:rFonts w:cs="Times New Roman"/>
          <w:bCs/>
          <w:sz w:val="22"/>
          <w:szCs w:val="22"/>
          <w:lang w:eastAsia="en-US"/>
        </w:rPr>
        <w:t xml:space="preserve"> </w:t>
      </w:r>
      <w:r w:rsidR="00245BDC" w:rsidRPr="004B38BA">
        <w:rPr>
          <w:rFonts w:cs="Times New Roman"/>
          <w:bCs/>
          <w:sz w:val="22"/>
          <w:szCs w:val="22"/>
          <w:lang w:eastAsia="en-US"/>
        </w:rPr>
        <w:t>Papiery i kartony ozdobne</w:t>
      </w:r>
    </w:p>
    <w:p w14:paraId="4D7A903C" w14:textId="77777777" w:rsidR="00675445" w:rsidRPr="004B38BA" w:rsidRDefault="00396C02" w:rsidP="003926C2">
      <w:pPr>
        <w:pStyle w:val="Akapitzlist"/>
        <w:tabs>
          <w:tab w:val="left" w:pos="0"/>
        </w:tabs>
        <w:overflowPunct w:val="0"/>
        <w:spacing w:after="0"/>
        <w:ind w:left="284" w:hanging="284"/>
        <w:contextualSpacing/>
        <w:jc w:val="both"/>
        <w:rPr>
          <w:rFonts w:cs="Times New Roman"/>
          <w:bCs/>
          <w:sz w:val="22"/>
          <w:szCs w:val="22"/>
          <w:lang w:eastAsia="en-US"/>
        </w:rPr>
      </w:pPr>
      <w:r w:rsidRPr="004B38BA">
        <w:rPr>
          <w:rFonts w:cs="Times New Roman"/>
          <w:bCs/>
          <w:sz w:val="22"/>
          <w:szCs w:val="22"/>
          <w:lang w:eastAsia="en-US"/>
        </w:rPr>
        <w:t xml:space="preserve">brutto w kwocie ...................... zł </w:t>
      </w:r>
    </w:p>
    <w:p w14:paraId="0BED0C07" w14:textId="2356A166" w:rsidR="00396C02" w:rsidRPr="004B38BA" w:rsidRDefault="00396C02" w:rsidP="003926C2">
      <w:pPr>
        <w:pStyle w:val="Akapitzlist"/>
        <w:tabs>
          <w:tab w:val="left" w:pos="0"/>
        </w:tabs>
        <w:overflowPunct w:val="0"/>
        <w:spacing w:after="0"/>
        <w:ind w:left="284" w:hanging="284"/>
        <w:contextualSpacing/>
        <w:jc w:val="both"/>
        <w:rPr>
          <w:rFonts w:cs="Times New Roman"/>
          <w:bCs/>
          <w:sz w:val="22"/>
          <w:szCs w:val="22"/>
          <w:lang w:eastAsia="en-US"/>
        </w:rPr>
      </w:pPr>
      <w:r w:rsidRPr="004B38BA">
        <w:rPr>
          <w:rFonts w:cs="Times New Roman"/>
          <w:bCs/>
          <w:sz w:val="22"/>
          <w:szCs w:val="22"/>
          <w:lang w:eastAsia="en-US"/>
        </w:rPr>
        <w:t>(słownie złotych: ..............................................................................)</w:t>
      </w:r>
      <w:r w:rsidR="00A66971" w:rsidRPr="004B38BA">
        <w:rPr>
          <w:rFonts w:cs="Times New Roman"/>
          <w:bCs/>
          <w:sz w:val="22"/>
          <w:szCs w:val="22"/>
          <w:lang w:eastAsia="en-US"/>
        </w:rPr>
        <w:t>,</w:t>
      </w:r>
    </w:p>
    <w:p w14:paraId="1FF331AD" w14:textId="5380DE7C" w:rsidR="00396C02" w:rsidRPr="004B38BA" w:rsidRDefault="00396C02" w:rsidP="003926C2">
      <w:pPr>
        <w:pStyle w:val="Akapitzlist"/>
        <w:tabs>
          <w:tab w:val="left" w:pos="0"/>
        </w:tabs>
        <w:overflowPunct w:val="0"/>
        <w:spacing w:after="0"/>
        <w:ind w:left="284" w:hanging="284"/>
        <w:contextualSpacing/>
        <w:jc w:val="both"/>
        <w:rPr>
          <w:rFonts w:cs="Times New Roman"/>
          <w:bCs/>
          <w:sz w:val="22"/>
          <w:szCs w:val="22"/>
          <w:lang w:eastAsia="en-US"/>
        </w:rPr>
      </w:pPr>
      <w:r w:rsidRPr="004B38BA">
        <w:rPr>
          <w:rFonts w:cs="Times New Roman"/>
          <w:bCs/>
          <w:sz w:val="22"/>
          <w:szCs w:val="22"/>
          <w:lang w:eastAsia="en-US"/>
        </w:rPr>
        <w:t>w tym stawka VAT 23%</w:t>
      </w:r>
      <w:r w:rsidR="007F6A00" w:rsidRPr="004B38BA">
        <w:rPr>
          <w:rFonts w:cs="Times New Roman"/>
          <w:bCs/>
          <w:sz w:val="22"/>
          <w:szCs w:val="22"/>
          <w:lang w:eastAsia="en-US"/>
        </w:rPr>
        <w:t>,</w:t>
      </w:r>
    </w:p>
    <w:p w14:paraId="46D84A9F" w14:textId="77777777" w:rsidR="000F497B" w:rsidRPr="004B38BA" w:rsidRDefault="000F497B" w:rsidP="003926C2">
      <w:pPr>
        <w:pStyle w:val="Akapitzlist"/>
        <w:tabs>
          <w:tab w:val="left" w:pos="0"/>
        </w:tabs>
        <w:overflowPunct w:val="0"/>
        <w:spacing w:after="0"/>
        <w:ind w:left="284" w:hanging="284"/>
        <w:contextualSpacing/>
        <w:jc w:val="both"/>
        <w:rPr>
          <w:rFonts w:cs="Times New Roman"/>
          <w:bCs/>
          <w:sz w:val="22"/>
          <w:szCs w:val="22"/>
          <w:lang w:eastAsia="en-US"/>
        </w:rPr>
      </w:pPr>
    </w:p>
    <w:p w14:paraId="7CC7536B" w14:textId="5965789D" w:rsidR="00396C02" w:rsidRPr="004B38BA" w:rsidRDefault="00396C02" w:rsidP="003926C2">
      <w:pPr>
        <w:pStyle w:val="Akapitzlist"/>
        <w:tabs>
          <w:tab w:val="left" w:pos="0"/>
        </w:tabs>
        <w:overflowPunct w:val="0"/>
        <w:spacing w:after="0"/>
        <w:ind w:left="284" w:hanging="284"/>
        <w:contextualSpacing/>
        <w:jc w:val="both"/>
        <w:rPr>
          <w:rFonts w:cs="Times New Roman"/>
          <w:bCs/>
          <w:sz w:val="22"/>
          <w:szCs w:val="22"/>
          <w:lang w:eastAsia="en-US"/>
        </w:rPr>
      </w:pPr>
      <w:r w:rsidRPr="004B38BA">
        <w:rPr>
          <w:rFonts w:cs="Times New Roman"/>
          <w:b/>
          <w:sz w:val="22"/>
          <w:szCs w:val="22"/>
          <w:lang w:eastAsia="en-US"/>
        </w:rPr>
        <w:t xml:space="preserve">CZĘŚĆ </w:t>
      </w:r>
      <w:r w:rsidR="000F497B" w:rsidRPr="004B38BA">
        <w:rPr>
          <w:rFonts w:cs="Times New Roman"/>
          <w:b/>
          <w:sz w:val="22"/>
          <w:szCs w:val="22"/>
          <w:lang w:eastAsia="en-US"/>
        </w:rPr>
        <w:t>4</w:t>
      </w:r>
      <w:r w:rsidRPr="004B38BA">
        <w:rPr>
          <w:rFonts w:cs="Times New Roman"/>
          <w:bCs/>
          <w:sz w:val="22"/>
          <w:szCs w:val="22"/>
          <w:lang w:eastAsia="en-US"/>
        </w:rPr>
        <w:t xml:space="preserve"> </w:t>
      </w:r>
      <w:r w:rsidR="000F497B" w:rsidRPr="004B38BA">
        <w:rPr>
          <w:rFonts w:cs="Times New Roman"/>
          <w:bCs/>
          <w:sz w:val="22"/>
          <w:szCs w:val="22"/>
          <w:lang w:eastAsia="en-US"/>
        </w:rPr>
        <w:t>–</w:t>
      </w:r>
      <w:r w:rsidRPr="004B38BA">
        <w:rPr>
          <w:rFonts w:cs="Times New Roman"/>
          <w:bCs/>
          <w:sz w:val="22"/>
          <w:szCs w:val="22"/>
          <w:lang w:eastAsia="en-US"/>
        </w:rPr>
        <w:t xml:space="preserve"> </w:t>
      </w:r>
      <w:r w:rsidR="00245BDC" w:rsidRPr="004B38BA">
        <w:rPr>
          <w:rFonts w:cs="Times New Roman"/>
          <w:bCs/>
          <w:sz w:val="22"/>
          <w:szCs w:val="22"/>
          <w:lang w:eastAsia="en-US"/>
        </w:rPr>
        <w:t xml:space="preserve">Papiery i kartony ozdobne </w:t>
      </w:r>
      <w:r w:rsidR="00F11594" w:rsidRPr="004B38BA">
        <w:rPr>
          <w:rFonts w:cs="Times New Roman"/>
          <w:bCs/>
          <w:sz w:val="22"/>
          <w:szCs w:val="22"/>
          <w:lang w:eastAsia="en-US"/>
        </w:rPr>
        <w:t>oraz tektura</w:t>
      </w:r>
    </w:p>
    <w:p w14:paraId="7086B586" w14:textId="77777777" w:rsidR="00675445" w:rsidRPr="004B38BA" w:rsidRDefault="00396C02" w:rsidP="003926C2">
      <w:pPr>
        <w:pStyle w:val="Akapitzlist"/>
        <w:tabs>
          <w:tab w:val="left" w:pos="0"/>
        </w:tabs>
        <w:overflowPunct w:val="0"/>
        <w:spacing w:after="0"/>
        <w:ind w:left="284" w:hanging="284"/>
        <w:contextualSpacing/>
        <w:jc w:val="both"/>
        <w:rPr>
          <w:rFonts w:cs="Times New Roman"/>
          <w:sz w:val="22"/>
          <w:szCs w:val="22"/>
          <w:lang w:eastAsia="en-US"/>
        </w:rPr>
      </w:pPr>
      <w:r w:rsidRPr="004B38BA">
        <w:rPr>
          <w:rFonts w:cs="Times New Roman"/>
          <w:sz w:val="22"/>
          <w:szCs w:val="22"/>
          <w:lang w:eastAsia="en-US"/>
        </w:rPr>
        <w:t xml:space="preserve">brutto w kwocie ...................... zł </w:t>
      </w:r>
    </w:p>
    <w:p w14:paraId="05D81999" w14:textId="71FC20E4" w:rsidR="00396C02" w:rsidRPr="004B38BA" w:rsidRDefault="00396C02" w:rsidP="003926C2">
      <w:pPr>
        <w:pStyle w:val="Akapitzlist"/>
        <w:tabs>
          <w:tab w:val="left" w:pos="0"/>
        </w:tabs>
        <w:overflowPunct w:val="0"/>
        <w:spacing w:after="0"/>
        <w:ind w:left="284" w:hanging="284"/>
        <w:contextualSpacing/>
        <w:jc w:val="both"/>
        <w:rPr>
          <w:rFonts w:cs="Times New Roman"/>
          <w:sz w:val="22"/>
          <w:szCs w:val="22"/>
          <w:lang w:eastAsia="en-US"/>
        </w:rPr>
      </w:pPr>
      <w:r w:rsidRPr="004B38BA">
        <w:rPr>
          <w:rFonts w:cs="Times New Roman"/>
          <w:sz w:val="22"/>
          <w:szCs w:val="22"/>
          <w:lang w:eastAsia="en-US"/>
        </w:rPr>
        <w:t>(słownie złotych: .............................................................................</w:t>
      </w:r>
      <w:r w:rsidR="007F6A00" w:rsidRPr="004B38BA">
        <w:rPr>
          <w:rFonts w:cs="Times New Roman"/>
          <w:sz w:val="22"/>
          <w:szCs w:val="22"/>
          <w:lang w:eastAsia="en-US"/>
        </w:rPr>
        <w:t>..</w:t>
      </w:r>
      <w:r w:rsidRPr="004B38BA">
        <w:rPr>
          <w:rFonts w:cs="Times New Roman"/>
          <w:sz w:val="22"/>
          <w:szCs w:val="22"/>
          <w:lang w:eastAsia="en-US"/>
        </w:rPr>
        <w:t>)</w:t>
      </w:r>
      <w:r w:rsidR="007F6A00" w:rsidRPr="004B38BA">
        <w:rPr>
          <w:rFonts w:cs="Times New Roman"/>
          <w:sz w:val="22"/>
          <w:szCs w:val="22"/>
          <w:lang w:eastAsia="en-US"/>
        </w:rPr>
        <w:t>,</w:t>
      </w:r>
    </w:p>
    <w:p w14:paraId="4E5AC172" w14:textId="5D806FBB" w:rsidR="00396C02" w:rsidRPr="004B38BA" w:rsidRDefault="00396C02" w:rsidP="003926C2">
      <w:pPr>
        <w:pStyle w:val="Akapitzlist"/>
        <w:tabs>
          <w:tab w:val="left" w:pos="0"/>
        </w:tabs>
        <w:overflowPunct w:val="0"/>
        <w:spacing w:after="0"/>
        <w:ind w:left="284" w:hanging="284"/>
        <w:contextualSpacing/>
        <w:jc w:val="both"/>
        <w:rPr>
          <w:rFonts w:cs="Times New Roman"/>
          <w:sz w:val="22"/>
          <w:szCs w:val="22"/>
          <w:lang w:eastAsia="en-US"/>
        </w:rPr>
      </w:pPr>
      <w:r w:rsidRPr="004B38BA">
        <w:rPr>
          <w:rFonts w:cs="Times New Roman"/>
          <w:sz w:val="22"/>
          <w:szCs w:val="22"/>
          <w:lang w:eastAsia="en-US"/>
        </w:rPr>
        <w:t>w tym stawka VAT 23%</w:t>
      </w:r>
      <w:r w:rsidR="007F6A00" w:rsidRPr="004B38BA">
        <w:rPr>
          <w:rFonts w:cs="Times New Roman"/>
          <w:sz w:val="22"/>
          <w:szCs w:val="22"/>
          <w:lang w:eastAsia="en-US"/>
        </w:rPr>
        <w:t>.</w:t>
      </w:r>
    </w:p>
    <w:p w14:paraId="559949F8" w14:textId="77777777" w:rsidR="00F11594" w:rsidRPr="004B38BA" w:rsidRDefault="00F11594" w:rsidP="00101027">
      <w:pPr>
        <w:pStyle w:val="Akapitzlist"/>
        <w:tabs>
          <w:tab w:val="left" w:pos="0"/>
        </w:tabs>
        <w:overflowPunct w:val="0"/>
        <w:spacing w:after="0"/>
        <w:ind w:left="284"/>
        <w:contextualSpacing/>
        <w:jc w:val="both"/>
        <w:rPr>
          <w:rFonts w:cs="Times New Roman"/>
          <w:sz w:val="22"/>
          <w:szCs w:val="22"/>
          <w:lang w:eastAsia="en-US"/>
        </w:rPr>
      </w:pPr>
    </w:p>
    <w:p w14:paraId="49FF70E4" w14:textId="4BCD3BBB" w:rsidR="000F497B" w:rsidRPr="004B38BA" w:rsidRDefault="000F497B" w:rsidP="000A395C">
      <w:pPr>
        <w:numPr>
          <w:ilvl w:val="0"/>
          <w:numId w:val="42"/>
        </w:numPr>
        <w:tabs>
          <w:tab w:val="left" w:pos="142"/>
          <w:tab w:val="left" w:pos="284"/>
        </w:tabs>
        <w:suppressAutoHyphens/>
        <w:spacing w:line="276" w:lineRule="auto"/>
        <w:ind w:left="284" w:hanging="284"/>
        <w:contextualSpacing/>
        <w:jc w:val="both"/>
        <w:rPr>
          <w:rFonts w:eastAsia="SimSun"/>
          <w:kern w:val="1"/>
          <w:sz w:val="22"/>
          <w:szCs w:val="22"/>
          <w:lang w:eastAsia="ar-SA" w:bidi="hi-IN"/>
        </w:rPr>
      </w:pPr>
      <w:r w:rsidRPr="004B38BA">
        <w:rPr>
          <w:sz w:val="22"/>
          <w:szCs w:val="22"/>
        </w:rPr>
        <w:t xml:space="preserve">Zaoferowana łączna cena brutto została obliczona zgodnie z </w:t>
      </w:r>
      <w:r w:rsidRPr="004B38BA">
        <w:rPr>
          <w:sz w:val="22"/>
          <w:szCs w:val="22"/>
          <w:u w:val="single"/>
        </w:rPr>
        <w:t>„Kalkulacją cenową”</w:t>
      </w:r>
      <w:r w:rsidRPr="004B38BA">
        <w:rPr>
          <w:sz w:val="22"/>
          <w:szCs w:val="22"/>
        </w:rPr>
        <w:t xml:space="preserve"> stanowiącą załącznik do niniejszej oferty</w:t>
      </w:r>
      <w:r w:rsidR="00795670" w:rsidRPr="004B38BA">
        <w:rPr>
          <w:sz w:val="22"/>
          <w:szCs w:val="22"/>
        </w:rPr>
        <w:t>.</w:t>
      </w:r>
    </w:p>
    <w:p w14:paraId="0ABC1B78" w14:textId="50AF016E" w:rsidR="00396C02" w:rsidRPr="004B38BA" w:rsidRDefault="00396C02" w:rsidP="000A395C">
      <w:pPr>
        <w:numPr>
          <w:ilvl w:val="0"/>
          <w:numId w:val="42"/>
        </w:numPr>
        <w:tabs>
          <w:tab w:val="left" w:pos="142"/>
          <w:tab w:val="left" w:pos="284"/>
        </w:tabs>
        <w:suppressAutoHyphens/>
        <w:spacing w:line="276" w:lineRule="auto"/>
        <w:ind w:left="284" w:hanging="284"/>
        <w:contextualSpacing/>
        <w:jc w:val="both"/>
        <w:rPr>
          <w:rFonts w:eastAsia="SimSun"/>
          <w:kern w:val="1"/>
          <w:sz w:val="22"/>
          <w:szCs w:val="22"/>
          <w:lang w:eastAsia="ar-SA" w:bidi="hi-IN"/>
        </w:rPr>
      </w:pPr>
      <w:r w:rsidRPr="004B38BA">
        <w:rPr>
          <w:rFonts w:eastAsia="SimSun"/>
          <w:kern w:val="1"/>
          <w:sz w:val="22"/>
          <w:szCs w:val="22"/>
          <w:lang w:eastAsia="ar-SA" w:bidi="hi-IN"/>
        </w:rPr>
        <w:lastRenderedPageBreak/>
        <w:t>W załączeniu przedstawiamy</w:t>
      </w:r>
      <w:r w:rsidR="000F497B" w:rsidRPr="004B38BA">
        <w:rPr>
          <w:rFonts w:eastAsia="SimSun"/>
          <w:kern w:val="1"/>
          <w:sz w:val="22"/>
          <w:szCs w:val="22"/>
          <w:lang w:eastAsia="ar-SA" w:bidi="hi-IN"/>
        </w:rPr>
        <w:t xml:space="preserve"> </w:t>
      </w:r>
      <w:r w:rsidRPr="004B38BA">
        <w:rPr>
          <w:rFonts w:eastAsia="SimSun"/>
          <w:kern w:val="1"/>
          <w:sz w:val="22"/>
          <w:szCs w:val="22"/>
          <w:u w:val="single"/>
          <w:lang w:eastAsia="ar-SA" w:bidi="hi-IN"/>
        </w:rPr>
        <w:t>„</w:t>
      </w:r>
      <w:bookmarkStart w:id="1" w:name="_Hlk131068427"/>
      <w:r w:rsidRPr="004B38BA">
        <w:rPr>
          <w:rFonts w:eastAsia="SimSun"/>
          <w:kern w:val="1"/>
          <w:sz w:val="22"/>
          <w:szCs w:val="22"/>
          <w:u w:val="single"/>
          <w:lang w:eastAsia="ar-SA" w:bidi="hi-IN"/>
        </w:rPr>
        <w:t>Specyfikację techniczną przedmiotu zamówienia</w:t>
      </w:r>
      <w:bookmarkEnd w:id="1"/>
      <w:r w:rsidRPr="004B38BA">
        <w:rPr>
          <w:rFonts w:eastAsia="SimSun"/>
          <w:kern w:val="1"/>
          <w:sz w:val="22"/>
          <w:szCs w:val="22"/>
          <w:u w:val="single"/>
          <w:lang w:eastAsia="ar-SA" w:bidi="hi-IN"/>
        </w:rPr>
        <w:t>”</w:t>
      </w:r>
      <w:r w:rsidRPr="004B38BA">
        <w:rPr>
          <w:rFonts w:eastAsia="SimSun"/>
          <w:kern w:val="1"/>
          <w:sz w:val="22"/>
          <w:szCs w:val="22"/>
          <w:lang w:eastAsia="ar-SA" w:bidi="hi-IN"/>
        </w:rPr>
        <w:t xml:space="preserve"> dla </w:t>
      </w:r>
      <w:r w:rsidR="0064132B" w:rsidRPr="004B38BA">
        <w:rPr>
          <w:rFonts w:eastAsia="SimSun"/>
          <w:kern w:val="1"/>
          <w:sz w:val="22"/>
          <w:szCs w:val="22"/>
          <w:lang w:eastAsia="ar-SA" w:bidi="hi-IN"/>
        </w:rPr>
        <w:t xml:space="preserve">oferowanej </w:t>
      </w:r>
      <w:r w:rsidRPr="004B38BA">
        <w:rPr>
          <w:rFonts w:eastAsia="SimSun"/>
          <w:kern w:val="1"/>
          <w:sz w:val="22"/>
          <w:szCs w:val="22"/>
          <w:lang w:eastAsia="ar-SA" w:bidi="hi-IN"/>
        </w:rPr>
        <w:t>części</w:t>
      </w:r>
      <w:r w:rsidR="000F497B" w:rsidRPr="004B38BA">
        <w:rPr>
          <w:rFonts w:eastAsia="SimSun"/>
          <w:kern w:val="1"/>
          <w:sz w:val="22"/>
          <w:szCs w:val="22"/>
          <w:lang w:eastAsia="ar-SA" w:bidi="hi-IN"/>
        </w:rPr>
        <w:t xml:space="preserve"> </w:t>
      </w:r>
      <w:r w:rsidR="003C00E9" w:rsidRPr="004B38BA">
        <w:rPr>
          <w:rFonts w:eastAsia="SimSun"/>
          <w:kern w:val="1"/>
          <w:sz w:val="22"/>
          <w:szCs w:val="22"/>
          <w:lang w:eastAsia="ar-SA" w:bidi="hi-IN"/>
        </w:rPr>
        <w:t>……………………………</w:t>
      </w:r>
      <w:r w:rsidRPr="004B38BA">
        <w:rPr>
          <w:rFonts w:eastAsia="SimSun"/>
          <w:kern w:val="1"/>
          <w:sz w:val="22"/>
          <w:szCs w:val="22"/>
          <w:vertAlign w:val="superscript"/>
          <w:lang w:eastAsia="ar-SA" w:bidi="hi-IN"/>
        </w:rPr>
        <w:footnoteReference w:id="2"/>
      </w:r>
    </w:p>
    <w:p w14:paraId="78C7DCA7" w14:textId="511DE3ED" w:rsidR="00D7569B" w:rsidRPr="004B38BA" w:rsidRDefault="72E00244" w:rsidP="000A395C">
      <w:pPr>
        <w:numPr>
          <w:ilvl w:val="0"/>
          <w:numId w:val="42"/>
        </w:numPr>
        <w:tabs>
          <w:tab w:val="left" w:pos="142"/>
          <w:tab w:val="left" w:pos="284"/>
        </w:tabs>
        <w:suppressAutoHyphens/>
        <w:spacing w:line="276" w:lineRule="auto"/>
        <w:ind w:left="284" w:hanging="284"/>
        <w:contextualSpacing/>
        <w:jc w:val="both"/>
        <w:rPr>
          <w:rFonts w:eastAsia="SimSun"/>
          <w:kern w:val="1"/>
          <w:sz w:val="22"/>
          <w:szCs w:val="22"/>
          <w:lang w:eastAsia="ar-SA" w:bidi="hi-IN"/>
        </w:rPr>
      </w:pPr>
      <w:r w:rsidRPr="004B38BA">
        <w:rPr>
          <w:rFonts w:eastAsia="SimSun"/>
          <w:kern w:val="1"/>
          <w:sz w:val="22"/>
          <w:szCs w:val="22"/>
          <w:u w:val="single"/>
          <w:lang w:eastAsia="ar-SA" w:bidi="hi-IN"/>
        </w:rPr>
        <w:t xml:space="preserve">Próbki dla </w:t>
      </w:r>
      <w:r w:rsidR="7F01E293" w:rsidRPr="004B38BA">
        <w:rPr>
          <w:rFonts w:eastAsia="SimSun"/>
          <w:kern w:val="1"/>
          <w:sz w:val="22"/>
          <w:szCs w:val="22"/>
          <w:u w:val="single"/>
          <w:lang w:eastAsia="ar-SA" w:bidi="hi-IN"/>
        </w:rPr>
        <w:t>oferowanych</w:t>
      </w:r>
      <w:r w:rsidRPr="004B38BA">
        <w:rPr>
          <w:rFonts w:eastAsia="SimSun"/>
          <w:kern w:val="1"/>
          <w:sz w:val="22"/>
          <w:szCs w:val="22"/>
          <w:u w:val="single"/>
          <w:lang w:eastAsia="ar-SA" w:bidi="hi-IN"/>
        </w:rPr>
        <w:t xml:space="preserve"> części postępowania</w:t>
      </w:r>
      <w:r w:rsidRPr="004B38BA">
        <w:rPr>
          <w:rFonts w:eastAsia="SimSun"/>
          <w:kern w:val="1"/>
          <w:sz w:val="22"/>
          <w:szCs w:val="22"/>
          <w:lang w:eastAsia="ar-SA" w:bidi="hi-IN"/>
        </w:rPr>
        <w:t xml:space="preserve">, wymagane zgodnie z pkt </w:t>
      </w:r>
      <w:r w:rsidR="62A5389E" w:rsidRPr="004B38BA">
        <w:rPr>
          <w:rFonts w:eastAsia="SimSun"/>
          <w:kern w:val="1"/>
          <w:sz w:val="22"/>
          <w:szCs w:val="22"/>
          <w:lang w:eastAsia="ar-SA" w:bidi="hi-IN"/>
        </w:rPr>
        <w:t>V.</w:t>
      </w:r>
      <w:r w:rsidR="00245BDC" w:rsidRPr="004B38BA">
        <w:rPr>
          <w:rFonts w:eastAsia="SimSun"/>
          <w:kern w:val="1"/>
          <w:sz w:val="22"/>
          <w:szCs w:val="22"/>
          <w:lang w:eastAsia="ar-SA" w:bidi="hi-IN"/>
        </w:rPr>
        <w:t>10.</w:t>
      </w:r>
      <w:r w:rsidR="62A5389E" w:rsidRPr="004B38BA">
        <w:rPr>
          <w:rFonts w:eastAsia="SimSun"/>
          <w:kern w:val="1"/>
          <w:sz w:val="22"/>
          <w:szCs w:val="22"/>
          <w:lang w:eastAsia="ar-SA" w:bidi="hi-IN"/>
        </w:rPr>
        <w:t>1</w:t>
      </w:r>
      <w:r w:rsidR="00245BDC" w:rsidRPr="004B38BA">
        <w:rPr>
          <w:rFonts w:eastAsia="SimSun"/>
          <w:kern w:val="1"/>
          <w:sz w:val="22"/>
          <w:szCs w:val="22"/>
          <w:lang w:eastAsia="ar-SA" w:bidi="hi-IN"/>
        </w:rPr>
        <w:t>)</w:t>
      </w:r>
      <w:r w:rsidR="00925E58" w:rsidRPr="004B38BA">
        <w:rPr>
          <w:rFonts w:eastAsia="SimSun"/>
          <w:kern w:val="1"/>
          <w:sz w:val="22"/>
          <w:szCs w:val="22"/>
          <w:lang w:eastAsia="ar-SA" w:bidi="hi-IN"/>
        </w:rPr>
        <w:t xml:space="preserve"> a</w:t>
      </w:r>
      <w:r w:rsidRPr="004B38BA">
        <w:rPr>
          <w:rFonts w:eastAsia="SimSun"/>
          <w:kern w:val="1"/>
          <w:sz w:val="22"/>
          <w:szCs w:val="22"/>
          <w:lang w:eastAsia="ar-SA" w:bidi="hi-IN"/>
        </w:rPr>
        <w:t xml:space="preserve"> Rozdziału I SWZ, został</w:t>
      </w:r>
      <w:r w:rsidR="7F01E293" w:rsidRPr="004B38BA">
        <w:rPr>
          <w:rFonts w:eastAsia="SimSun"/>
          <w:kern w:val="1"/>
          <w:sz w:val="22"/>
          <w:szCs w:val="22"/>
          <w:lang w:eastAsia="ar-SA" w:bidi="hi-IN"/>
        </w:rPr>
        <w:t>y</w:t>
      </w:r>
      <w:r w:rsidRPr="004B38BA">
        <w:rPr>
          <w:rFonts w:eastAsia="SimSun"/>
          <w:kern w:val="1"/>
          <w:sz w:val="22"/>
          <w:szCs w:val="22"/>
          <w:lang w:eastAsia="ar-SA" w:bidi="hi-IN"/>
        </w:rPr>
        <w:t xml:space="preserve"> złożon</w:t>
      </w:r>
      <w:r w:rsidR="3A12CA79" w:rsidRPr="004B38BA">
        <w:rPr>
          <w:rFonts w:eastAsia="SimSun"/>
          <w:kern w:val="1"/>
          <w:sz w:val="22"/>
          <w:szCs w:val="22"/>
          <w:lang w:eastAsia="ar-SA" w:bidi="hi-IN"/>
        </w:rPr>
        <w:t>e</w:t>
      </w:r>
      <w:r w:rsidRPr="004B38BA">
        <w:rPr>
          <w:rFonts w:eastAsia="SimSun"/>
          <w:kern w:val="1"/>
          <w:sz w:val="22"/>
          <w:szCs w:val="22"/>
          <w:lang w:eastAsia="ar-SA" w:bidi="hi-IN"/>
        </w:rPr>
        <w:t xml:space="preserve"> zgodnie z pkt </w:t>
      </w:r>
      <w:r w:rsidR="02E77A74" w:rsidRPr="004B38BA">
        <w:rPr>
          <w:rFonts w:eastAsia="SimSun"/>
          <w:kern w:val="1"/>
          <w:sz w:val="22"/>
          <w:szCs w:val="22"/>
          <w:lang w:eastAsia="ar-SA" w:bidi="hi-IN"/>
        </w:rPr>
        <w:t>IX.4</w:t>
      </w:r>
      <w:r w:rsidRPr="004B38BA">
        <w:rPr>
          <w:rFonts w:eastAsia="SimSun"/>
          <w:kern w:val="1"/>
          <w:sz w:val="22"/>
          <w:szCs w:val="22"/>
          <w:lang w:eastAsia="ar-SA" w:bidi="hi-IN"/>
        </w:rPr>
        <w:t xml:space="preserve"> Rozdziału I SWZ.</w:t>
      </w:r>
    </w:p>
    <w:p w14:paraId="2668E263" w14:textId="0DC454BC" w:rsidR="00FD7287" w:rsidRPr="004B38BA" w:rsidRDefault="00FD7287" w:rsidP="000A395C">
      <w:pPr>
        <w:pStyle w:val="Akapitzlist"/>
        <w:numPr>
          <w:ilvl w:val="0"/>
          <w:numId w:val="42"/>
        </w:numPr>
        <w:tabs>
          <w:tab w:val="left" w:pos="142"/>
          <w:tab w:val="left" w:pos="284"/>
        </w:tabs>
        <w:suppressAutoHyphens w:val="0"/>
        <w:spacing w:after="0"/>
        <w:ind w:left="284" w:hanging="284"/>
        <w:contextualSpacing/>
        <w:jc w:val="both"/>
        <w:rPr>
          <w:rFonts w:cs="Times New Roman"/>
          <w:kern w:val="0"/>
          <w:sz w:val="22"/>
          <w:szCs w:val="22"/>
          <w:lang w:eastAsia="pl-PL" w:bidi="ar-SA"/>
        </w:rPr>
      </w:pPr>
      <w:r w:rsidRPr="004B38BA">
        <w:rPr>
          <w:rFonts w:cs="Times New Roman"/>
          <w:kern w:val="0"/>
          <w:sz w:val="22"/>
          <w:szCs w:val="22"/>
          <w:lang w:eastAsia="pl-PL" w:bidi="ar-SA"/>
        </w:rPr>
        <w:t>Oświadczamy, że uważamy się za związanych</w:t>
      </w:r>
      <w:r w:rsidR="00553EE0" w:rsidRPr="004B38BA">
        <w:rPr>
          <w:rFonts w:cs="Times New Roman"/>
          <w:kern w:val="0"/>
          <w:sz w:val="22"/>
          <w:szCs w:val="22"/>
          <w:lang w:eastAsia="pl-PL" w:bidi="ar-SA"/>
        </w:rPr>
        <w:t xml:space="preserve"> niniejszą ofertą przez okres 30 dni</w:t>
      </w:r>
      <w:r w:rsidR="00E83479" w:rsidRPr="004B38BA">
        <w:rPr>
          <w:rFonts w:cs="Times New Roman"/>
          <w:kern w:val="0"/>
          <w:sz w:val="22"/>
          <w:szCs w:val="22"/>
          <w:lang w:eastAsia="pl-PL" w:bidi="ar-SA"/>
        </w:rPr>
        <w:t>, zgodnie z pkt XI.1 Rozdziału I SWZ</w:t>
      </w:r>
      <w:r w:rsidR="00396C02" w:rsidRPr="004B38BA">
        <w:rPr>
          <w:rFonts w:cs="Times New Roman"/>
          <w:kern w:val="0"/>
          <w:sz w:val="22"/>
          <w:szCs w:val="22"/>
          <w:lang w:eastAsia="pl-PL" w:bidi="ar-SA"/>
        </w:rPr>
        <w:t xml:space="preserve">. </w:t>
      </w:r>
      <w:r w:rsidRPr="004B38BA">
        <w:rPr>
          <w:rFonts w:cs="Times New Roman"/>
          <w:kern w:val="0"/>
          <w:sz w:val="22"/>
          <w:szCs w:val="22"/>
          <w:lang w:eastAsia="pl-PL" w:bidi="ar-SA"/>
        </w:rPr>
        <w:t>Bieg terminu rozpoczyna się wraz z upływem terminu składania ofert.</w:t>
      </w:r>
    </w:p>
    <w:p w14:paraId="20C1C336" w14:textId="189DD578" w:rsidR="00FD7287" w:rsidRPr="004B38BA" w:rsidRDefault="00FD7287" w:rsidP="000A395C">
      <w:pPr>
        <w:pStyle w:val="Akapitzlist"/>
        <w:numPr>
          <w:ilvl w:val="0"/>
          <w:numId w:val="42"/>
        </w:numPr>
        <w:tabs>
          <w:tab w:val="left" w:pos="142"/>
          <w:tab w:val="left" w:pos="284"/>
        </w:tabs>
        <w:suppressAutoHyphens w:val="0"/>
        <w:spacing w:after="0"/>
        <w:ind w:left="284" w:hanging="284"/>
        <w:contextualSpacing/>
        <w:jc w:val="both"/>
        <w:rPr>
          <w:rFonts w:cs="Times New Roman"/>
          <w:kern w:val="0"/>
          <w:sz w:val="22"/>
          <w:szCs w:val="22"/>
          <w:lang w:eastAsia="pl-PL" w:bidi="ar-SA"/>
        </w:rPr>
      </w:pPr>
      <w:r w:rsidRPr="004B38BA">
        <w:rPr>
          <w:rFonts w:cs="Times New Roman"/>
          <w:kern w:val="0"/>
          <w:sz w:val="22"/>
          <w:szCs w:val="22"/>
          <w:lang w:eastAsia="pl-PL" w:bidi="ar-SA"/>
        </w:rPr>
        <w:t>Oświa</w:t>
      </w:r>
      <w:r w:rsidR="00553EE0" w:rsidRPr="004B38BA">
        <w:rPr>
          <w:rFonts w:cs="Times New Roman"/>
          <w:kern w:val="0"/>
          <w:sz w:val="22"/>
          <w:szCs w:val="22"/>
          <w:lang w:eastAsia="pl-PL" w:bidi="ar-SA"/>
        </w:rPr>
        <w:t>dczamy, że zapoznaliśmy się z SWZ. Nie wnosimy do S</w:t>
      </w:r>
      <w:r w:rsidRPr="004B38BA">
        <w:rPr>
          <w:rFonts w:cs="Times New Roman"/>
          <w:kern w:val="0"/>
          <w:sz w:val="22"/>
          <w:szCs w:val="22"/>
          <w:lang w:eastAsia="pl-PL" w:bidi="ar-SA"/>
        </w:rPr>
        <w:t>WZ żadnych zastrzeżeń.</w:t>
      </w:r>
    </w:p>
    <w:p w14:paraId="4E76AF3D" w14:textId="0667A735" w:rsidR="00FD7287" w:rsidRPr="004B38BA" w:rsidRDefault="00FD7287" w:rsidP="000A395C">
      <w:pPr>
        <w:pStyle w:val="Akapitzlist"/>
        <w:numPr>
          <w:ilvl w:val="0"/>
          <w:numId w:val="42"/>
        </w:numPr>
        <w:tabs>
          <w:tab w:val="left" w:pos="142"/>
          <w:tab w:val="left" w:pos="284"/>
        </w:tabs>
        <w:suppressAutoHyphens w:val="0"/>
        <w:spacing w:after="0"/>
        <w:ind w:left="284" w:hanging="284"/>
        <w:contextualSpacing/>
        <w:jc w:val="both"/>
        <w:rPr>
          <w:rFonts w:cs="Times New Roman"/>
          <w:kern w:val="0"/>
          <w:sz w:val="22"/>
          <w:szCs w:val="22"/>
          <w:lang w:eastAsia="pl-PL" w:bidi="ar-SA"/>
        </w:rPr>
      </w:pPr>
      <w:r w:rsidRPr="004B38BA">
        <w:rPr>
          <w:rFonts w:cs="Times New Roman"/>
          <w:kern w:val="0"/>
          <w:sz w:val="22"/>
          <w:szCs w:val="22"/>
          <w:lang w:eastAsia="pl-PL" w:bidi="ar-SA"/>
        </w:rPr>
        <w:t>Oświadczamy,</w:t>
      </w:r>
      <w:r w:rsidR="00553EE0" w:rsidRPr="004B38BA">
        <w:rPr>
          <w:rFonts w:cs="Times New Roman"/>
          <w:kern w:val="0"/>
          <w:sz w:val="22"/>
          <w:szCs w:val="22"/>
          <w:lang w:eastAsia="pl-PL" w:bidi="ar-SA"/>
        </w:rPr>
        <w:t xml:space="preserve"> że zapoznaliśmy się z projektowanymi </w:t>
      </w:r>
      <w:r w:rsidRPr="004B38BA">
        <w:rPr>
          <w:rFonts w:cs="Times New Roman"/>
          <w:kern w:val="0"/>
          <w:sz w:val="22"/>
          <w:szCs w:val="22"/>
          <w:lang w:eastAsia="pl-PL" w:bidi="ar-SA"/>
        </w:rPr>
        <w:t>postanowieniami umowy, które z</w:t>
      </w:r>
      <w:r w:rsidR="00553EE0" w:rsidRPr="004B38BA">
        <w:rPr>
          <w:rFonts w:cs="Times New Roman"/>
          <w:kern w:val="0"/>
          <w:sz w:val="22"/>
          <w:szCs w:val="22"/>
          <w:lang w:eastAsia="pl-PL" w:bidi="ar-SA"/>
        </w:rPr>
        <w:t>ostały zawarte w Rozdziale IV S</w:t>
      </w:r>
      <w:r w:rsidRPr="004B38BA">
        <w:rPr>
          <w:rFonts w:cs="Times New Roman"/>
          <w:kern w:val="0"/>
          <w:sz w:val="22"/>
          <w:szCs w:val="22"/>
          <w:lang w:eastAsia="pl-PL" w:bidi="ar-SA"/>
        </w:rPr>
        <w:t>WZ i zobowiązujemy się, w przypadku wyboru naszej oferty, do zawarcia umowy na ww. warunkach w miej</w:t>
      </w:r>
      <w:r w:rsidR="00553EE0" w:rsidRPr="004B38BA">
        <w:rPr>
          <w:rFonts w:cs="Times New Roman"/>
          <w:kern w:val="0"/>
          <w:sz w:val="22"/>
          <w:szCs w:val="22"/>
          <w:lang w:eastAsia="pl-PL" w:bidi="ar-SA"/>
        </w:rPr>
        <w:t xml:space="preserve">scu i terminie </w:t>
      </w:r>
      <w:r w:rsidR="003B02C4" w:rsidRPr="004B38BA">
        <w:rPr>
          <w:rFonts w:cs="Times New Roman"/>
          <w:kern w:val="0"/>
          <w:sz w:val="22"/>
          <w:szCs w:val="22"/>
          <w:lang w:eastAsia="pl-PL" w:bidi="ar-SA"/>
        </w:rPr>
        <w:t xml:space="preserve">wskazanych </w:t>
      </w:r>
      <w:r w:rsidR="00553EE0" w:rsidRPr="004B38BA">
        <w:rPr>
          <w:rFonts w:cs="Times New Roman"/>
          <w:kern w:val="0"/>
          <w:sz w:val="22"/>
          <w:szCs w:val="22"/>
          <w:lang w:eastAsia="pl-PL" w:bidi="ar-SA"/>
        </w:rPr>
        <w:t>przez z</w:t>
      </w:r>
      <w:r w:rsidRPr="004B38BA">
        <w:rPr>
          <w:rFonts w:cs="Times New Roman"/>
          <w:kern w:val="0"/>
          <w:sz w:val="22"/>
          <w:szCs w:val="22"/>
          <w:lang w:eastAsia="pl-PL" w:bidi="ar-SA"/>
        </w:rPr>
        <w:t>amawiającego.</w:t>
      </w:r>
    </w:p>
    <w:p w14:paraId="15D410F4" w14:textId="52496950" w:rsidR="00FD7287" w:rsidRPr="004B38BA" w:rsidRDefault="00FD7287" w:rsidP="000A395C">
      <w:pPr>
        <w:pStyle w:val="Akapitzlist"/>
        <w:numPr>
          <w:ilvl w:val="0"/>
          <w:numId w:val="42"/>
        </w:numPr>
        <w:tabs>
          <w:tab w:val="left" w:pos="142"/>
          <w:tab w:val="left" w:pos="284"/>
        </w:tabs>
        <w:suppressAutoHyphens w:val="0"/>
        <w:spacing w:after="0"/>
        <w:ind w:left="284" w:hanging="284"/>
        <w:contextualSpacing/>
        <w:jc w:val="both"/>
        <w:rPr>
          <w:rFonts w:cs="Times New Roman"/>
          <w:kern w:val="0"/>
          <w:sz w:val="22"/>
          <w:szCs w:val="22"/>
          <w:lang w:eastAsia="pl-PL" w:bidi="ar-SA"/>
        </w:rPr>
      </w:pPr>
      <w:r w:rsidRPr="004B38BA">
        <w:rPr>
          <w:rFonts w:cs="Times New Roman"/>
          <w:kern w:val="0"/>
          <w:sz w:val="22"/>
          <w:szCs w:val="22"/>
          <w:lang w:eastAsia="pl-PL" w:bidi="ar-SA"/>
        </w:rPr>
        <w:t>Jeste</w:t>
      </w:r>
      <w:r w:rsidR="00812B65" w:rsidRPr="004B38BA">
        <w:rPr>
          <w:rFonts w:cs="Times New Roman"/>
          <w:kern w:val="0"/>
          <w:sz w:val="22"/>
          <w:szCs w:val="22"/>
          <w:lang w:eastAsia="pl-PL" w:bidi="ar-SA"/>
        </w:rPr>
        <w:t>śmy</w:t>
      </w:r>
      <w:r w:rsidRPr="004B38BA">
        <w:rPr>
          <w:rFonts w:cs="Times New Roman"/>
          <w:kern w:val="0"/>
          <w:sz w:val="22"/>
          <w:szCs w:val="22"/>
          <w:lang w:eastAsia="pl-PL" w:bidi="ar-SA"/>
        </w:rPr>
        <w:t>/nie jeste</w:t>
      </w:r>
      <w:r w:rsidR="00812B65" w:rsidRPr="004B38BA">
        <w:rPr>
          <w:rFonts w:cs="Times New Roman"/>
          <w:kern w:val="0"/>
          <w:sz w:val="22"/>
          <w:szCs w:val="22"/>
          <w:lang w:eastAsia="pl-PL" w:bidi="ar-SA"/>
        </w:rPr>
        <w:t>śmy</w:t>
      </w:r>
      <w:r w:rsidR="006355C7" w:rsidRPr="004B38BA">
        <w:rPr>
          <w:rFonts w:cs="Times New Roman"/>
          <w:kern w:val="0"/>
          <w:sz w:val="22"/>
          <w:szCs w:val="22"/>
          <w:lang w:eastAsia="pl-PL" w:bidi="ar-SA"/>
        </w:rPr>
        <w:t>:</w:t>
      </w:r>
      <w:r w:rsidRPr="004B38BA">
        <w:rPr>
          <w:rFonts w:cs="Times New Roman"/>
          <w:kern w:val="0"/>
          <w:sz w:val="22"/>
          <w:szCs w:val="22"/>
          <w:lang w:eastAsia="pl-PL" w:bidi="ar-SA"/>
        </w:rPr>
        <w:t xml:space="preserve"> </w:t>
      </w:r>
      <w:r w:rsidR="000F54BC" w:rsidRPr="004B38BA">
        <w:rPr>
          <w:rFonts w:cs="Times New Roman"/>
          <w:kern w:val="0"/>
          <w:sz w:val="22"/>
          <w:szCs w:val="22"/>
          <w:lang w:eastAsia="pl-PL" w:bidi="ar-SA"/>
        </w:rPr>
        <w:t>mikro/m</w:t>
      </w:r>
      <w:r w:rsidR="006355C7" w:rsidRPr="004B38BA">
        <w:rPr>
          <w:rFonts w:cs="Times New Roman"/>
          <w:kern w:val="0"/>
          <w:sz w:val="22"/>
          <w:szCs w:val="22"/>
          <w:lang w:eastAsia="pl-PL" w:bidi="ar-SA"/>
        </w:rPr>
        <w:t>ałym/</w:t>
      </w:r>
      <w:r w:rsidR="000F54BC" w:rsidRPr="004B38BA">
        <w:rPr>
          <w:rFonts w:cs="Times New Roman"/>
          <w:kern w:val="0"/>
          <w:sz w:val="22"/>
          <w:szCs w:val="22"/>
          <w:lang w:eastAsia="pl-PL" w:bidi="ar-SA"/>
        </w:rPr>
        <w:t>ś</w:t>
      </w:r>
      <w:r w:rsidR="006355C7" w:rsidRPr="004B38BA">
        <w:rPr>
          <w:rFonts w:cs="Times New Roman"/>
          <w:kern w:val="0"/>
          <w:sz w:val="22"/>
          <w:szCs w:val="22"/>
          <w:lang w:eastAsia="pl-PL" w:bidi="ar-SA"/>
        </w:rPr>
        <w:t>rednim</w:t>
      </w:r>
      <w:r w:rsidR="00B84BD8" w:rsidRPr="004B38BA">
        <w:rPr>
          <w:rFonts w:cs="Times New Roman"/>
          <w:kern w:val="0"/>
          <w:sz w:val="22"/>
          <w:szCs w:val="22"/>
          <w:lang w:eastAsia="pl-PL" w:bidi="ar-SA"/>
        </w:rPr>
        <w:t>/dużym</w:t>
      </w:r>
      <w:r w:rsidR="006355C7" w:rsidRPr="004B38BA">
        <w:rPr>
          <w:rFonts w:cs="Times New Roman"/>
          <w:kern w:val="0"/>
          <w:sz w:val="22"/>
          <w:szCs w:val="22"/>
          <w:lang w:eastAsia="pl-PL" w:bidi="ar-SA"/>
        </w:rPr>
        <w:t xml:space="preserve"> </w:t>
      </w:r>
      <w:r w:rsidR="000F54BC" w:rsidRPr="004B38BA">
        <w:rPr>
          <w:rFonts w:cs="Times New Roman"/>
          <w:kern w:val="0"/>
          <w:sz w:val="22"/>
          <w:szCs w:val="22"/>
          <w:lang w:eastAsia="pl-PL" w:bidi="ar-SA"/>
        </w:rPr>
        <w:t>p</w:t>
      </w:r>
      <w:r w:rsidR="006355C7" w:rsidRPr="004B38BA">
        <w:rPr>
          <w:rFonts w:cs="Times New Roman"/>
          <w:kern w:val="0"/>
          <w:sz w:val="22"/>
          <w:szCs w:val="22"/>
          <w:lang w:eastAsia="pl-PL" w:bidi="ar-SA"/>
        </w:rPr>
        <w:t>rzedsiębiorcą</w:t>
      </w:r>
      <w:r w:rsidRPr="004B38BA">
        <w:rPr>
          <w:rStyle w:val="Odwoanieprzypisudolnego"/>
          <w:kern w:val="0"/>
          <w:sz w:val="22"/>
          <w:szCs w:val="22"/>
          <w:lang w:eastAsia="pl-PL" w:bidi="ar-SA"/>
        </w:rPr>
        <w:footnoteReference w:id="3"/>
      </w:r>
      <w:r w:rsidRPr="004B38BA">
        <w:rPr>
          <w:rFonts w:cs="Times New Roman"/>
          <w:kern w:val="0"/>
          <w:sz w:val="22"/>
          <w:szCs w:val="22"/>
          <w:lang w:eastAsia="pl-PL" w:bidi="ar-SA"/>
        </w:rPr>
        <w:t>.</w:t>
      </w:r>
    </w:p>
    <w:p w14:paraId="039B0FC7" w14:textId="77777777" w:rsidR="00FD7287" w:rsidRPr="004B38BA" w:rsidRDefault="00FD7287" w:rsidP="000A395C">
      <w:pPr>
        <w:pStyle w:val="Akapitzlist"/>
        <w:numPr>
          <w:ilvl w:val="0"/>
          <w:numId w:val="42"/>
        </w:numPr>
        <w:tabs>
          <w:tab w:val="left" w:pos="142"/>
          <w:tab w:val="left" w:pos="284"/>
          <w:tab w:val="left" w:pos="426"/>
        </w:tabs>
        <w:suppressAutoHyphens w:val="0"/>
        <w:spacing w:after="0"/>
        <w:ind w:left="284" w:hanging="284"/>
        <w:contextualSpacing/>
        <w:jc w:val="both"/>
        <w:rPr>
          <w:rFonts w:cs="Times New Roman"/>
          <w:kern w:val="0"/>
          <w:sz w:val="22"/>
          <w:szCs w:val="22"/>
          <w:lang w:eastAsia="pl-PL" w:bidi="ar-SA"/>
        </w:rPr>
      </w:pPr>
      <w:r w:rsidRPr="004B38BA">
        <w:rPr>
          <w:rFonts w:cs="Times New Roman"/>
          <w:kern w:val="0"/>
          <w:sz w:val="22"/>
          <w:szCs w:val="22"/>
          <w:lang w:eastAsia="pl-PL" w:bidi="ar-SA"/>
        </w:rPr>
        <w:t>Oświadczamy, że wypełniliśmy obowiązki informacyjne przewidziane w art. 13 lub art. 14 RODO</w:t>
      </w:r>
      <w:r w:rsidRPr="004B38BA">
        <w:rPr>
          <w:rFonts w:cs="Times New Roman"/>
          <w:kern w:val="0"/>
          <w:sz w:val="22"/>
          <w:szCs w:val="22"/>
          <w:vertAlign w:val="superscript"/>
          <w:lang w:eastAsia="pl-PL" w:bidi="ar-SA"/>
        </w:rPr>
        <w:footnoteReference w:id="4"/>
      </w:r>
      <w:r w:rsidRPr="004B38BA">
        <w:rPr>
          <w:rFonts w:cs="Times New Roman"/>
          <w:kern w:val="0"/>
          <w:sz w:val="22"/>
          <w:szCs w:val="22"/>
          <w:lang w:eastAsia="pl-PL" w:bidi="ar-SA"/>
        </w:rPr>
        <w:t xml:space="preserve"> wobec osób fizycznych, od których dane osobowe bezpośrednio lub pośrednio pozyskaliśmy w celu ubiegania się o udzielenie zamówienia publicznego w niniejszym postępowaniu</w:t>
      </w:r>
      <w:r w:rsidRPr="004B38BA">
        <w:rPr>
          <w:rFonts w:cs="Times New Roman"/>
          <w:kern w:val="0"/>
          <w:sz w:val="22"/>
          <w:szCs w:val="22"/>
          <w:vertAlign w:val="superscript"/>
          <w:lang w:eastAsia="pl-PL" w:bidi="ar-SA"/>
        </w:rPr>
        <w:footnoteReference w:id="5"/>
      </w:r>
      <w:r w:rsidRPr="004B38BA">
        <w:rPr>
          <w:rFonts w:cs="Times New Roman"/>
          <w:kern w:val="0"/>
          <w:sz w:val="22"/>
          <w:szCs w:val="22"/>
          <w:lang w:eastAsia="pl-PL" w:bidi="ar-SA"/>
        </w:rPr>
        <w:t>.</w:t>
      </w:r>
    </w:p>
    <w:p w14:paraId="6699B50D" w14:textId="77777777" w:rsidR="00F356D0" w:rsidRPr="004B38BA" w:rsidRDefault="00F356D0" w:rsidP="00101027">
      <w:pPr>
        <w:pStyle w:val="Akapitzlist"/>
        <w:tabs>
          <w:tab w:val="left" w:pos="142"/>
          <w:tab w:val="left" w:pos="284"/>
        </w:tabs>
        <w:suppressAutoHyphens w:val="0"/>
        <w:spacing w:after="0"/>
        <w:ind w:left="0"/>
        <w:contextualSpacing/>
        <w:jc w:val="both"/>
        <w:rPr>
          <w:rFonts w:cs="Times New Roman"/>
          <w:kern w:val="0"/>
          <w:sz w:val="22"/>
          <w:szCs w:val="22"/>
          <w:lang w:eastAsia="pl-PL" w:bidi="ar-SA"/>
        </w:rPr>
      </w:pPr>
    </w:p>
    <w:p w14:paraId="1A6B44A8" w14:textId="77777777" w:rsidR="00FD7287" w:rsidRPr="004B38BA" w:rsidRDefault="00FD7287" w:rsidP="00101027">
      <w:pPr>
        <w:widowControl w:val="0"/>
        <w:adjustRightInd w:val="0"/>
        <w:spacing w:line="276" w:lineRule="auto"/>
        <w:ind w:left="283"/>
        <w:jc w:val="both"/>
        <w:textAlignment w:val="baseline"/>
        <w:rPr>
          <w:sz w:val="22"/>
          <w:szCs w:val="22"/>
        </w:rPr>
      </w:pPr>
    </w:p>
    <w:p w14:paraId="2035B3AE" w14:textId="77777777" w:rsidR="00FD7287" w:rsidRPr="004B38BA" w:rsidRDefault="00FD7287" w:rsidP="00101027">
      <w:pPr>
        <w:widowControl w:val="0"/>
        <w:adjustRightInd w:val="0"/>
        <w:spacing w:line="276" w:lineRule="auto"/>
        <w:jc w:val="both"/>
        <w:textAlignment w:val="baseline"/>
        <w:rPr>
          <w:sz w:val="22"/>
          <w:szCs w:val="22"/>
        </w:rPr>
      </w:pPr>
      <w:r w:rsidRPr="004B38BA">
        <w:rPr>
          <w:sz w:val="22"/>
          <w:szCs w:val="22"/>
        </w:rPr>
        <w:t>...................................., dnia ..........................</w:t>
      </w:r>
    </w:p>
    <w:p w14:paraId="473ADB19" w14:textId="77777777" w:rsidR="00FD7287" w:rsidRPr="004B38BA" w:rsidRDefault="00FD7287" w:rsidP="00101027">
      <w:pPr>
        <w:widowControl w:val="0"/>
        <w:adjustRightInd w:val="0"/>
        <w:spacing w:line="276" w:lineRule="auto"/>
        <w:jc w:val="right"/>
        <w:textAlignment w:val="baseline"/>
        <w:rPr>
          <w:sz w:val="22"/>
          <w:szCs w:val="22"/>
        </w:rPr>
      </w:pPr>
      <w:r w:rsidRPr="004B38BA">
        <w:rPr>
          <w:sz w:val="22"/>
          <w:szCs w:val="22"/>
        </w:rPr>
        <w:t>...................................................................</w:t>
      </w:r>
    </w:p>
    <w:p w14:paraId="37F43376" w14:textId="25FE9AFC" w:rsidR="00FD7287" w:rsidRPr="004B38BA" w:rsidRDefault="00FD7287" w:rsidP="00101027">
      <w:pPr>
        <w:widowControl w:val="0"/>
        <w:adjustRightInd w:val="0"/>
        <w:spacing w:line="276" w:lineRule="auto"/>
        <w:ind w:left="2832" w:firstLine="708"/>
        <w:jc w:val="right"/>
        <w:textAlignment w:val="baseline"/>
        <w:rPr>
          <w:sz w:val="22"/>
          <w:szCs w:val="22"/>
        </w:rPr>
      </w:pPr>
      <w:r w:rsidRPr="004B38BA">
        <w:rPr>
          <w:sz w:val="22"/>
          <w:szCs w:val="22"/>
        </w:rPr>
        <w:t>(</w:t>
      </w:r>
      <w:r w:rsidR="00DD01FC" w:rsidRPr="004B38BA">
        <w:rPr>
          <w:sz w:val="22"/>
          <w:szCs w:val="22"/>
          <w:lang w:eastAsia="en-US"/>
        </w:rPr>
        <w:t>podpis elektroniczny wykonawcy</w:t>
      </w:r>
      <w:r w:rsidRPr="004B38BA">
        <w:rPr>
          <w:sz w:val="22"/>
          <w:szCs w:val="22"/>
        </w:rPr>
        <w:t>)</w:t>
      </w:r>
    </w:p>
    <w:p w14:paraId="2E67067E" w14:textId="77777777" w:rsidR="00124CE0" w:rsidRPr="004B38BA" w:rsidRDefault="00124CE0" w:rsidP="00101027">
      <w:pPr>
        <w:pStyle w:val="Akapitzlist"/>
        <w:suppressAutoHyphens w:val="0"/>
        <w:spacing w:after="0"/>
        <w:ind w:left="0"/>
        <w:contextualSpacing/>
        <w:jc w:val="both"/>
        <w:rPr>
          <w:rFonts w:cs="Times New Roman"/>
          <w:snapToGrid w:val="0"/>
          <w:kern w:val="0"/>
          <w:sz w:val="22"/>
          <w:szCs w:val="22"/>
          <w:lang w:eastAsia="pl-PL" w:bidi="ar-SA"/>
        </w:rPr>
      </w:pPr>
    </w:p>
    <w:p w14:paraId="09B8BF83" w14:textId="5AAF14D7" w:rsidR="005D5536" w:rsidRPr="004B38BA" w:rsidRDefault="005D5536" w:rsidP="00101027">
      <w:pPr>
        <w:spacing w:line="276" w:lineRule="auto"/>
        <w:ind w:left="5396" w:firstLine="284"/>
        <w:rPr>
          <w:b/>
          <w:bCs/>
          <w:sz w:val="22"/>
          <w:szCs w:val="22"/>
        </w:rPr>
      </w:pPr>
      <w:r w:rsidRPr="004B38BA">
        <w:rPr>
          <w:sz w:val="22"/>
          <w:szCs w:val="22"/>
        </w:rPr>
        <w:br w:type="page"/>
      </w:r>
    </w:p>
    <w:p w14:paraId="76E329AE" w14:textId="69DD059D" w:rsidR="005D5536" w:rsidRPr="004B38BA" w:rsidRDefault="005D5536" w:rsidP="00101027">
      <w:pPr>
        <w:spacing w:line="276" w:lineRule="auto"/>
        <w:ind w:hanging="12"/>
        <w:jc w:val="right"/>
        <w:rPr>
          <w:b/>
          <w:sz w:val="22"/>
          <w:szCs w:val="22"/>
          <w:lang w:eastAsia="en-US"/>
        </w:rPr>
      </w:pPr>
      <w:r w:rsidRPr="004B38BA">
        <w:rPr>
          <w:b/>
          <w:sz w:val="22"/>
          <w:szCs w:val="22"/>
          <w:lang w:eastAsia="en-US"/>
        </w:rPr>
        <w:lastRenderedPageBreak/>
        <w:t xml:space="preserve">Załącznik do Formularza oferty dla części 1 </w:t>
      </w:r>
    </w:p>
    <w:p w14:paraId="1BF7F4DD" w14:textId="77777777" w:rsidR="00FB4143" w:rsidRPr="004B38BA" w:rsidRDefault="00FB4143" w:rsidP="00101027">
      <w:pPr>
        <w:spacing w:line="276" w:lineRule="auto"/>
        <w:ind w:hanging="12"/>
        <w:jc w:val="right"/>
        <w:rPr>
          <w:b/>
          <w:sz w:val="22"/>
          <w:szCs w:val="22"/>
          <w:lang w:eastAsia="en-US"/>
        </w:rPr>
      </w:pPr>
    </w:p>
    <w:p w14:paraId="1F0C1135" w14:textId="77777777" w:rsidR="00030E20" w:rsidRPr="004B38BA" w:rsidRDefault="00030E20" w:rsidP="00101027">
      <w:pPr>
        <w:spacing w:line="276" w:lineRule="auto"/>
        <w:jc w:val="center"/>
        <w:rPr>
          <w:b/>
          <w:sz w:val="22"/>
          <w:szCs w:val="22"/>
          <w:lang w:eastAsia="en-US"/>
        </w:rPr>
      </w:pPr>
    </w:p>
    <w:p w14:paraId="669ED042" w14:textId="0C04610E" w:rsidR="005D5536" w:rsidRPr="004B38BA" w:rsidRDefault="005D5536" w:rsidP="00101027">
      <w:pPr>
        <w:spacing w:line="276" w:lineRule="auto"/>
        <w:jc w:val="center"/>
        <w:rPr>
          <w:b/>
          <w:sz w:val="22"/>
          <w:szCs w:val="22"/>
          <w:lang w:eastAsia="en-US"/>
        </w:rPr>
      </w:pPr>
      <w:r w:rsidRPr="004B38BA">
        <w:rPr>
          <w:b/>
          <w:sz w:val="22"/>
          <w:szCs w:val="22"/>
          <w:lang w:eastAsia="en-US"/>
        </w:rPr>
        <w:t>KALKULACJA CENOWA</w:t>
      </w:r>
    </w:p>
    <w:p w14:paraId="463DF330" w14:textId="77777777" w:rsidR="00FB4143" w:rsidRPr="004B38BA" w:rsidRDefault="00FB4143" w:rsidP="00101027">
      <w:pPr>
        <w:spacing w:line="276" w:lineRule="auto"/>
        <w:jc w:val="center"/>
        <w:rPr>
          <w:b/>
          <w:sz w:val="22"/>
          <w:szCs w:val="22"/>
          <w:lang w:eastAsia="en-US"/>
        </w:rPr>
      </w:pPr>
    </w:p>
    <w:p w14:paraId="7BD58FC8" w14:textId="77777777" w:rsidR="00030E20" w:rsidRPr="004B38BA" w:rsidRDefault="00030E20" w:rsidP="00101027">
      <w:pPr>
        <w:spacing w:line="276" w:lineRule="auto"/>
        <w:jc w:val="center"/>
        <w:rPr>
          <w:b/>
          <w:sz w:val="22"/>
          <w:szCs w:val="22"/>
          <w:lang w:eastAsia="en-US"/>
        </w:rPr>
      </w:pPr>
    </w:p>
    <w:p w14:paraId="1D690B5D" w14:textId="7BE02003" w:rsidR="005D5536" w:rsidRPr="004B38BA" w:rsidRDefault="005D5536" w:rsidP="00101027">
      <w:pPr>
        <w:suppressAutoHyphens/>
        <w:overflowPunct w:val="0"/>
        <w:spacing w:line="276" w:lineRule="auto"/>
        <w:jc w:val="both"/>
        <w:rPr>
          <w:b/>
          <w:sz w:val="22"/>
          <w:szCs w:val="22"/>
          <w:lang w:eastAsia="en-US"/>
        </w:rPr>
      </w:pPr>
      <w:bookmarkStart w:id="2" w:name="_Hlk131077464"/>
      <w:r w:rsidRPr="004B38BA">
        <w:rPr>
          <w:b/>
          <w:sz w:val="22"/>
          <w:szCs w:val="22"/>
          <w:lang w:eastAsia="en-US"/>
        </w:rPr>
        <w:t>CZĘŚĆ 1</w:t>
      </w:r>
      <w:r w:rsidRPr="004B38BA">
        <w:rPr>
          <w:bCs/>
          <w:sz w:val="22"/>
          <w:szCs w:val="22"/>
          <w:lang w:eastAsia="en-US"/>
        </w:rPr>
        <w:t xml:space="preserve"> </w:t>
      </w:r>
      <w:r w:rsidR="00A137E2" w:rsidRPr="004B38BA">
        <w:rPr>
          <w:b/>
          <w:bCs/>
          <w:sz w:val="22"/>
          <w:szCs w:val="22"/>
          <w:lang w:eastAsia="en-US"/>
        </w:rPr>
        <w:t>– Pa</w:t>
      </w:r>
      <w:r w:rsidRPr="004B38BA">
        <w:rPr>
          <w:b/>
          <w:bCs/>
          <w:sz w:val="22"/>
          <w:szCs w:val="22"/>
          <w:lang w:eastAsia="en-US"/>
        </w:rPr>
        <w:t>pier kserograficzny biały</w:t>
      </w:r>
      <w:r w:rsidR="003E2CAA" w:rsidRPr="004B38BA">
        <w:rPr>
          <w:b/>
          <w:bCs/>
          <w:sz w:val="22"/>
          <w:szCs w:val="22"/>
          <w:lang w:eastAsia="en-US"/>
        </w:rPr>
        <w:t xml:space="preserve"> </w:t>
      </w:r>
      <w:r w:rsidR="00A01102" w:rsidRPr="004B38BA">
        <w:rPr>
          <w:b/>
          <w:bCs/>
          <w:sz w:val="22"/>
          <w:szCs w:val="22"/>
          <w:lang w:eastAsia="en-US"/>
        </w:rPr>
        <w:t>– format A4</w:t>
      </w:r>
    </w:p>
    <w:tbl>
      <w:tblPr>
        <w:tblStyle w:val="Tabela-Siatka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52"/>
        <w:gridCol w:w="3065"/>
        <w:gridCol w:w="1809"/>
        <w:gridCol w:w="1811"/>
        <w:gridCol w:w="1809"/>
      </w:tblGrid>
      <w:tr w:rsidR="004B38BA" w:rsidRPr="004B38BA" w14:paraId="00768BC2" w14:textId="77777777" w:rsidTr="00274A84">
        <w:tc>
          <w:tcPr>
            <w:tcW w:w="305" w:type="pct"/>
            <w:vAlign w:val="center"/>
            <w:hideMark/>
          </w:tcPr>
          <w:bookmarkEnd w:id="2"/>
          <w:p w14:paraId="61E5BC1C" w14:textId="77777777" w:rsidR="005D5536" w:rsidRPr="004B38BA" w:rsidRDefault="005D5536" w:rsidP="00101027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4B38BA">
              <w:rPr>
                <w:b/>
                <w:sz w:val="22"/>
                <w:szCs w:val="22"/>
                <w:lang w:eastAsia="en-US"/>
              </w:rPr>
              <w:t>Lp.</w:t>
            </w:r>
          </w:p>
        </w:tc>
        <w:tc>
          <w:tcPr>
            <w:tcW w:w="1694" w:type="pct"/>
            <w:vAlign w:val="center"/>
            <w:hideMark/>
          </w:tcPr>
          <w:p w14:paraId="456E6965" w14:textId="77777777" w:rsidR="005D5536" w:rsidRPr="004B38BA" w:rsidRDefault="005D5536" w:rsidP="00101027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4B38BA">
              <w:rPr>
                <w:b/>
                <w:sz w:val="22"/>
                <w:szCs w:val="22"/>
                <w:lang w:eastAsia="en-US"/>
              </w:rPr>
              <w:t>Przedmiot zamówienia</w:t>
            </w:r>
          </w:p>
        </w:tc>
        <w:tc>
          <w:tcPr>
            <w:tcW w:w="1000" w:type="pct"/>
            <w:vAlign w:val="center"/>
            <w:hideMark/>
          </w:tcPr>
          <w:p w14:paraId="37CE1EC2" w14:textId="4E1D467A" w:rsidR="005D5536" w:rsidRPr="004B38BA" w:rsidRDefault="04A82AF8" w:rsidP="00101027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Ilość</w:t>
            </w:r>
          </w:p>
        </w:tc>
        <w:tc>
          <w:tcPr>
            <w:tcW w:w="1001" w:type="pct"/>
            <w:vAlign w:val="center"/>
            <w:hideMark/>
          </w:tcPr>
          <w:p w14:paraId="797ED4DC" w14:textId="34BC6094" w:rsidR="005D5536" w:rsidRPr="004B38BA" w:rsidRDefault="005D5536" w:rsidP="00101027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4B38BA">
              <w:rPr>
                <w:b/>
                <w:sz w:val="22"/>
                <w:szCs w:val="22"/>
                <w:lang w:eastAsia="en-US"/>
              </w:rPr>
              <w:t xml:space="preserve">Cena jednostkowa brutto (zł) za 1 </w:t>
            </w:r>
            <w:r w:rsidR="007D62D3" w:rsidRPr="004B38BA">
              <w:rPr>
                <w:b/>
                <w:sz w:val="22"/>
                <w:szCs w:val="22"/>
                <w:lang w:eastAsia="en-US"/>
              </w:rPr>
              <w:t>ryzę</w:t>
            </w:r>
          </w:p>
        </w:tc>
        <w:tc>
          <w:tcPr>
            <w:tcW w:w="1000" w:type="pct"/>
            <w:vAlign w:val="center"/>
            <w:hideMark/>
          </w:tcPr>
          <w:p w14:paraId="11B8FAB4" w14:textId="77777777" w:rsidR="005D5536" w:rsidRPr="004B38BA" w:rsidRDefault="005D5536" w:rsidP="00101027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4B38BA">
              <w:rPr>
                <w:b/>
                <w:sz w:val="22"/>
                <w:szCs w:val="22"/>
                <w:lang w:eastAsia="en-US"/>
              </w:rPr>
              <w:t>Cena całkowita brutto (zł)</w:t>
            </w:r>
          </w:p>
        </w:tc>
      </w:tr>
      <w:tr w:rsidR="004B38BA" w:rsidRPr="004B38BA" w14:paraId="7A5CD583" w14:textId="77777777" w:rsidTr="00274A84">
        <w:tc>
          <w:tcPr>
            <w:tcW w:w="305" w:type="pct"/>
            <w:hideMark/>
          </w:tcPr>
          <w:p w14:paraId="5EDC4613" w14:textId="77777777" w:rsidR="005D5536" w:rsidRPr="004B38BA" w:rsidRDefault="005D5536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694" w:type="pct"/>
            <w:hideMark/>
          </w:tcPr>
          <w:p w14:paraId="43793460" w14:textId="77777777" w:rsidR="005D5536" w:rsidRPr="004B38BA" w:rsidRDefault="005D5536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000" w:type="pct"/>
            <w:hideMark/>
          </w:tcPr>
          <w:p w14:paraId="1BDB1447" w14:textId="77777777" w:rsidR="005D5536" w:rsidRPr="004B38BA" w:rsidRDefault="005D5536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001" w:type="pct"/>
            <w:hideMark/>
          </w:tcPr>
          <w:p w14:paraId="3EA5B39F" w14:textId="77777777" w:rsidR="005D5536" w:rsidRPr="004B38BA" w:rsidRDefault="005D5536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000" w:type="pct"/>
            <w:hideMark/>
          </w:tcPr>
          <w:p w14:paraId="75E8ADB4" w14:textId="77777777" w:rsidR="005D5536" w:rsidRPr="004B38BA" w:rsidRDefault="005D5536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5</w:t>
            </w:r>
          </w:p>
        </w:tc>
      </w:tr>
      <w:tr w:rsidR="004B38BA" w:rsidRPr="004B38BA" w14:paraId="11D65864" w14:textId="77777777" w:rsidTr="00274A84">
        <w:trPr>
          <w:trHeight w:val="512"/>
        </w:trPr>
        <w:tc>
          <w:tcPr>
            <w:tcW w:w="305" w:type="pct"/>
          </w:tcPr>
          <w:p w14:paraId="3997D7D2" w14:textId="2F09FE2A" w:rsidR="005D5536" w:rsidRPr="004B38BA" w:rsidRDefault="005D5536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694" w:type="pct"/>
          </w:tcPr>
          <w:p w14:paraId="3C079ECA" w14:textId="77777777" w:rsidR="005D5536" w:rsidRPr="004B38BA" w:rsidRDefault="005D5536" w:rsidP="00101027">
            <w:pPr>
              <w:spacing w:line="276" w:lineRule="auto"/>
              <w:rPr>
                <w:bCs/>
                <w:sz w:val="22"/>
                <w:szCs w:val="22"/>
                <w:lang w:eastAsia="en-US"/>
              </w:rPr>
            </w:pPr>
            <w:r w:rsidRPr="004B38BA">
              <w:rPr>
                <w:bCs/>
                <w:sz w:val="22"/>
                <w:szCs w:val="22"/>
                <w:lang w:eastAsia="en-US"/>
              </w:rPr>
              <w:t>Papier kserograficzny biały</w:t>
            </w:r>
          </w:p>
          <w:p w14:paraId="113F6EB4" w14:textId="2F55A341" w:rsidR="005D5536" w:rsidRPr="004B38BA" w:rsidRDefault="005D5536" w:rsidP="00101027">
            <w:pPr>
              <w:spacing w:line="276" w:lineRule="auto"/>
              <w:rPr>
                <w:bCs/>
                <w:sz w:val="22"/>
                <w:szCs w:val="22"/>
                <w:lang w:eastAsia="en-US"/>
              </w:rPr>
            </w:pPr>
            <w:r w:rsidRPr="004B38BA">
              <w:rPr>
                <w:bCs/>
                <w:sz w:val="22"/>
                <w:szCs w:val="22"/>
                <w:lang w:eastAsia="en-US"/>
              </w:rPr>
              <w:t>Format A4</w:t>
            </w:r>
          </w:p>
        </w:tc>
        <w:tc>
          <w:tcPr>
            <w:tcW w:w="1000" w:type="pct"/>
          </w:tcPr>
          <w:p w14:paraId="0BDE26C1" w14:textId="5DBF925C" w:rsidR="00260238" w:rsidRPr="004B38BA" w:rsidRDefault="00260238" w:rsidP="00260238">
            <w:pPr>
              <w:spacing w:line="276" w:lineRule="auto"/>
              <w:rPr>
                <w:bCs/>
                <w:sz w:val="22"/>
                <w:szCs w:val="22"/>
                <w:lang w:eastAsia="en-US"/>
              </w:rPr>
            </w:pPr>
            <w:r w:rsidRPr="004B38BA">
              <w:rPr>
                <w:bCs/>
                <w:sz w:val="22"/>
                <w:szCs w:val="22"/>
                <w:lang w:eastAsia="en-US"/>
              </w:rPr>
              <w:t>1</w:t>
            </w:r>
            <w:r w:rsidR="00834AAB" w:rsidRPr="004B38BA">
              <w:rPr>
                <w:bCs/>
                <w:sz w:val="22"/>
                <w:szCs w:val="22"/>
                <w:lang w:eastAsia="en-US"/>
              </w:rPr>
              <w:t xml:space="preserve">8 </w:t>
            </w:r>
            <w:r w:rsidRPr="004B38BA">
              <w:rPr>
                <w:bCs/>
                <w:sz w:val="22"/>
                <w:szCs w:val="22"/>
                <w:lang w:eastAsia="en-US"/>
              </w:rPr>
              <w:t>7</w:t>
            </w:r>
            <w:r w:rsidR="00834AAB" w:rsidRPr="004B38BA">
              <w:rPr>
                <w:bCs/>
                <w:sz w:val="22"/>
                <w:szCs w:val="22"/>
                <w:lang w:eastAsia="en-US"/>
              </w:rPr>
              <w:t>00</w:t>
            </w:r>
            <w:r w:rsidR="005D5536" w:rsidRPr="004B38BA">
              <w:rPr>
                <w:bCs/>
                <w:sz w:val="22"/>
                <w:szCs w:val="22"/>
                <w:lang w:eastAsia="en-US"/>
              </w:rPr>
              <w:t xml:space="preserve"> ryz</w:t>
            </w:r>
          </w:p>
          <w:p w14:paraId="4986B9F2" w14:textId="6BF3104A" w:rsidR="00401F27" w:rsidRPr="004B38BA" w:rsidRDefault="00401F27" w:rsidP="00101027">
            <w:pPr>
              <w:spacing w:line="276" w:lineRule="auto"/>
              <w:rPr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001" w:type="pct"/>
          </w:tcPr>
          <w:p w14:paraId="5098487D" w14:textId="0E940F97" w:rsidR="005D5536" w:rsidRPr="004B38BA" w:rsidRDefault="21AC0A3D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                              --------------------*</w:t>
            </w:r>
          </w:p>
        </w:tc>
        <w:tc>
          <w:tcPr>
            <w:tcW w:w="1000" w:type="pct"/>
          </w:tcPr>
          <w:p w14:paraId="5FDAF851" w14:textId="1059678D" w:rsidR="005D5536" w:rsidRPr="004B38BA" w:rsidRDefault="005D5536" w:rsidP="00101027">
            <w:pPr>
              <w:spacing w:line="276" w:lineRule="auto"/>
              <w:rPr>
                <w:sz w:val="22"/>
                <w:szCs w:val="22"/>
              </w:rPr>
            </w:pPr>
          </w:p>
          <w:p w14:paraId="7D21B980" w14:textId="3B8EAD49" w:rsidR="005D5536" w:rsidRPr="004B38BA" w:rsidRDefault="21AC0A3D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--------------------*</w:t>
            </w:r>
          </w:p>
        </w:tc>
      </w:tr>
      <w:tr w:rsidR="005D5536" w:rsidRPr="004B38BA" w14:paraId="534907F4" w14:textId="77777777" w:rsidTr="1E64AD56">
        <w:trPr>
          <w:trHeight w:val="409"/>
        </w:trPr>
        <w:tc>
          <w:tcPr>
            <w:tcW w:w="4000" w:type="pct"/>
            <w:gridSpan w:val="4"/>
            <w:vAlign w:val="center"/>
            <w:hideMark/>
          </w:tcPr>
          <w:p w14:paraId="5A7D7717" w14:textId="77777777" w:rsidR="005D5536" w:rsidRPr="004B38BA" w:rsidRDefault="005D5536" w:rsidP="00101027">
            <w:pPr>
              <w:spacing w:line="276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 w:rsidRPr="004B38BA">
              <w:rPr>
                <w:b/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1000" w:type="pct"/>
          </w:tcPr>
          <w:p w14:paraId="1A4E9223" w14:textId="19001825" w:rsidR="005D5536" w:rsidRPr="004B38BA" w:rsidRDefault="3E47BF82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--------------------*</w:t>
            </w:r>
          </w:p>
        </w:tc>
      </w:tr>
    </w:tbl>
    <w:p w14:paraId="42EDEF69" w14:textId="4D880787" w:rsidR="005D5536" w:rsidRPr="004B38BA" w:rsidRDefault="005D5536" w:rsidP="00101027">
      <w:pPr>
        <w:spacing w:line="276" w:lineRule="auto"/>
        <w:jc w:val="both"/>
        <w:rPr>
          <w:rFonts w:eastAsia="Calibri"/>
          <w:sz w:val="22"/>
          <w:szCs w:val="22"/>
          <w:lang w:eastAsia="zh-CN"/>
        </w:rPr>
      </w:pPr>
    </w:p>
    <w:p w14:paraId="3D065FFE" w14:textId="77777777" w:rsidR="005D5536" w:rsidRPr="004B38BA" w:rsidRDefault="005D5536" w:rsidP="00101027">
      <w:pPr>
        <w:spacing w:line="276" w:lineRule="auto"/>
        <w:jc w:val="both"/>
        <w:rPr>
          <w:rFonts w:eastAsia="Calibri"/>
          <w:sz w:val="22"/>
          <w:szCs w:val="22"/>
          <w:lang w:eastAsia="zh-CN"/>
        </w:rPr>
      </w:pPr>
      <w:r w:rsidRPr="004B38BA">
        <w:rPr>
          <w:rFonts w:eastAsia="Calibri"/>
          <w:sz w:val="22"/>
          <w:szCs w:val="22"/>
          <w:lang w:eastAsia="zh-CN"/>
        </w:rPr>
        <w:t>Wyliczoną wartość brutto z pozycji ,,Razem” należy przenieść do Formularza oferty odpowiednio dla danej części postępowania.</w:t>
      </w:r>
    </w:p>
    <w:p w14:paraId="6F16DD0C" w14:textId="77777777" w:rsidR="00030E20" w:rsidRPr="004B38BA" w:rsidRDefault="00030E20" w:rsidP="00101027">
      <w:pPr>
        <w:spacing w:line="276" w:lineRule="auto"/>
        <w:jc w:val="both"/>
        <w:rPr>
          <w:b/>
          <w:sz w:val="22"/>
          <w:szCs w:val="22"/>
          <w:lang w:eastAsia="en-US"/>
        </w:rPr>
      </w:pPr>
    </w:p>
    <w:p w14:paraId="5C0984CF" w14:textId="77777777" w:rsidR="00FB4143" w:rsidRPr="004B38BA" w:rsidRDefault="00FB4143" w:rsidP="00101027">
      <w:pPr>
        <w:spacing w:line="276" w:lineRule="auto"/>
        <w:jc w:val="both"/>
        <w:rPr>
          <w:b/>
          <w:sz w:val="22"/>
          <w:szCs w:val="22"/>
          <w:lang w:eastAsia="en-US"/>
        </w:rPr>
      </w:pPr>
    </w:p>
    <w:p w14:paraId="78BCD987" w14:textId="0BD51EE2" w:rsidR="005D5536" w:rsidRPr="004B38BA" w:rsidRDefault="005D5536" w:rsidP="00101027">
      <w:pPr>
        <w:spacing w:line="276" w:lineRule="auto"/>
        <w:jc w:val="right"/>
        <w:rPr>
          <w:b/>
          <w:sz w:val="22"/>
          <w:szCs w:val="22"/>
        </w:rPr>
      </w:pPr>
      <w:r w:rsidRPr="004B38BA">
        <w:rPr>
          <w:b/>
          <w:sz w:val="22"/>
          <w:szCs w:val="22"/>
        </w:rPr>
        <w:t xml:space="preserve">Specyfikacja techniczna przedmiotu zamówienia dla części 1 </w:t>
      </w:r>
    </w:p>
    <w:p w14:paraId="6E60A638" w14:textId="77777777" w:rsidR="00FB4143" w:rsidRPr="004B38BA" w:rsidRDefault="00FB4143" w:rsidP="00101027">
      <w:pPr>
        <w:spacing w:line="276" w:lineRule="auto"/>
        <w:jc w:val="right"/>
        <w:rPr>
          <w:b/>
          <w:sz w:val="22"/>
          <w:szCs w:val="22"/>
        </w:rPr>
      </w:pPr>
    </w:p>
    <w:p w14:paraId="3B5546D0" w14:textId="17AB8DD1" w:rsidR="00BF4AAB" w:rsidRPr="004B38BA" w:rsidRDefault="00BF4AAB" w:rsidP="00101027">
      <w:pPr>
        <w:spacing w:line="276" w:lineRule="auto"/>
        <w:rPr>
          <w:b/>
          <w:sz w:val="22"/>
          <w:szCs w:val="22"/>
        </w:rPr>
      </w:pPr>
      <w:r w:rsidRPr="004B38BA">
        <w:rPr>
          <w:b/>
          <w:sz w:val="22"/>
          <w:szCs w:val="22"/>
        </w:rPr>
        <w:t>CZĘŚĆ 1</w:t>
      </w:r>
      <w:r w:rsidR="00A137E2" w:rsidRPr="004B38BA">
        <w:rPr>
          <w:b/>
          <w:bCs/>
          <w:sz w:val="22"/>
          <w:szCs w:val="22"/>
        </w:rPr>
        <w:t xml:space="preserve"> – Pa</w:t>
      </w:r>
      <w:r w:rsidRPr="004B38BA">
        <w:rPr>
          <w:b/>
          <w:bCs/>
          <w:sz w:val="22"/>
          <w:szCs w:val="22"/>
        </w:rPr>
        <w:t xml:space="preserve">pier kserograficzny biały </w:t>
      </w:r>
      <w:r w:rsidR="00A01102" w:rsidRPr="004B38BA">
        <w:rPr>
          <w:b/>
          <w:bCs/>
          <w:sz w:val="22"/>
          <w:szCs w:val="22"/>
        </w:rPr>
        <w:t>– format A4</w:t>
      </w:r>
    </w:p>
    <w:tbl>
      <w:tblPr>
        <w:tblW w:w="5000" w:type="pct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55" w:type="dxa"/>
          <w:left w:w="48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5"/>
        <w:gridCol w:w="3629"/>
        <w:gridCol w:w="4512"/>
      </w:tblGrid>
      <w:tr w:rsidR="004B38BA" w:rsidRPr="004B38BA" w14:paraId="1ED2C85E" w14:textId="77777777" w:rsidTr="00BF4AAB">
        <w:trPr>
          <w:cantSplit/>
          <w:trHeight w:val="472"/>
        </w:trPr>
        <w:tc>
          <w:tcPr>
            <w:tcW w:w="5000" w:type="pct"/>
            <w:gridSpan w:val="3"/>
            <w:tcMar>
              <w:left w:w="48" w:type="dxa"/>
            </w:tcMar>
            <w:vAlign w:val="center"/>
          </w:tcPr>
          <w:p w14:paraId="0C95617B" w14:textId="24FA357F" w:rsidR="003E2CAA" w:rsidRPr="004B38BA" w:rsidRDefault="003E2CAA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Nazwa oferowanego papieru </w:t>
            </w:r>
          </w:p>
          <w:p w14:paraId="59C96920" w14:textId="77777777" w:rsidR="003E2CAA" w:rsidRPr="004B38BA" w:rsidRDefault="003E2CAA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-------------------------------------------*</w:t>
            </w:r>
          </w:p>
        </w:tc>
      </w:tr>
      <w:tr w:rsidR="004B38BA" w:rsidRPr="004B38BA" w14:paraId="12A9EC85" w14:textId="77777777" w:rsidTr="00BF4AAB">
        <w:trPr>
          <w:cantSplit/>
          <w:trHeight w:val="471"/>
        </w:trPr>
        <w:tc>
          <w:tcPr>
            <w:tcW w:w="500" w:type="pct"/>
            <w:tcMar>
              <w:left w:w="48" w:type="dxa"/>
            </w:tcMar>
            <w:vAlign w:val="center"/>
          </w:tcPr>
          <w:p w14:paraId="175D8C87" w14:textId="77777777" w:rsidR="003E2CAA" w:rsidRPr="004B38BA" w:rsidRDefault="003E2CAA" w:rsidP="00101027">
            <w:pPr>
              <w:spacing w:line="276" w:lineRule="auto"/>
              <w:rPr>
                <w:b/>
                <w:sz w:val="22"/>
                <w:szCs w:val="22"/>
              </w:rPr>
            </w:pPr>
            <w:r w:rsidRPr="004B38BA">
              <w:rPr>
                <w:b/>
                <w:sz w:val="22"/>
                <w:szCs w:val="22"/>
              </w:rPr>
              <w:t>Poz.</w:t>
            </w:r>
          </w:p>
        </w:tc>
        <w:tc>
          <w:tcPr>
            <w:tcW w:w="2006" w:type="pct"/>
            <w:tcMar>
              <w:left w:w="40" w:type="dxa"/>
            </w:tcMar>
            <w:vAlign w:val="center"/>
          </w:tcPr>
          <w:p w14:paraId="7AE4CA5E" w14:textId="77777777" w:rsidR="003E2CAA" w:rsidRPr="004B38BA" w:rsidRDefault="003E2CAA" w:rsidP="00101027">
            <w:pPr>
              <w:spacing w:line="276" w:lineRule="auto"/>
              <w:rPr>
                <w:b/>
                <w:sz w:val="22"/>
                <w:szCs w:val="22"/>
              </w:rPr>
            </w:pPr>
            <w:r w:rsidRPr="004B38BA">
              <w:rPr>
                <w:b/>
                <w:sz w:val="22"/>
                <w:szCs w:val="22"/>
              </w:rPr>
              <w:t>Parametry wymagane przez zamawiającego</w:t>
            </w:r>
          </w:p>
        </w:tc>
        <w:tc>
          <w:tcPr>
            <w:tcW w:w="2494" w:type="pct"/>
            <w:tcMar>
              <w:left w:w="40" w:type="dxa"/>
            </w:tcMar>
            <w:vAlign w:val="center"/>
          </w:tcPr>
          <w:p w14:paraId="3634623F" w14:textId="761C9D66" w:rsidR="003E2CAA" w:rsidRPr="004B38BA" w:rsidRDefault="003E2CAA" w:rsidP="00101027">
            <w:pPr>
              <w:spacing w:line="276" w:lineRule="auto"/>
              <w:rPr>
                <w:b/>
                <w:sz w:val="22"/>
                <w:szCs w:val="22"/>
              </w:rPr>
            </w:pPr>
            <w:r w:rsidRPr="004B38BA">
              <w:rPr>
                <w:b/>
                <w:sz w:val="22"/>
                <w:szCs w:val="22"/>
              </w:rPr>
              <w:t>Oferowane parametry papieru*</w:t>
            </w:r>
          </w:p>
        </w:tc>
      </w:tr>
      <w:tr w:rsidR="004B38BA" w:rsidRPr="004B38BA" w14:paraId="029486F9" w14:textId="77777777" w:rsidTr="004377A2">
        <w:trPr>
          <w:cantSplit/>
          <w:trHeight w:val="464"/>
        </w:trPr>
        <w:tc>
          <w:tcPr>
            <w:tcW w:w="500" w:type="pct"/>
            <w:tcMar>
              <w:left w:w="48" w:type="dxa"/>
            </w:tcMar>
            <w:vAlign w:val="center"/>
          </w:tcPr>
          <w:p w14:paraId="1BE377CB" w14:textId="77777777" w:rsidR="003E2CAA" w:rsidRPr="004B38BA" w:rsidRDefault="003E2CAA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1.</w:t>
            </w:r>
          </w:p>
        </w:tc>
        <w:tc>
          <w:tcPr>
            <w:tcW w:w="2006" w:type="pct"/>
            <w:tcMar>
              <w:left w:w="48" w:type="dxa"/>
            </w:tcMar>
            <w:vAlign w:val="center"/>
          </w:tcPr>
          <w:p w14:paraId="0077798C" w14:textId="5182F463" w:rsidR="003E2CAA" w:rsidRPr="004B38BA" w:rsidRDefault="003E2CAA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Gramatura </w:t>
            </w:r>
            <w:r w:rsidRPr="004B38BA">
              <w:rPr>
                <w:sz w:val="22"/>
                <w:szCs w:val="22"/>
                <w:lang w:val="de-DE"/>
              </w:rPr>
              <w:t>80</w:t>
            </w:r>
            <w:r w:rsidR="00FF69F5" w:rsidRPr="004B38BA">
              <w:rPr>
                <w:sz w:val="22"/>
                <w:szCs w:val="22"/>
                <w:lang w:val="de-DE"/>
              </w:rPr>
              <w:t xml:space="preserve"> </w:t>
            </w:r>
            <w:r w:rsidRPr="004B38BA">
              <w:rPr>
                <w:sz w:val="22"/>
                <w:szCs w:val="22"/>
                <w:lang w:val="de-DE"/>
              </w:rPr>
              <w:t>g/m</w:t>
            </w:r>
            <w:r w:rsidR="005041A8" w:rsidRPr="004B38BA">
              <w:rPr>
                <w:sz w:val="22"/>
                <w:szCs w:val="22"/>
                <w:vertAlign w:val="superscript"/>
                <w:lang w:val="de-DE"/>
              </w:rPr>
              <w:t>2 ±</w:t>
            </w:r>
            <w:r w:rsidR="00F11594" w:rsidRPr="004B38BA">
              <w:rPr>
                <w:sz w:val="22"/>
                <w:szCs w:val="22"/>
                <w:lang w:val="de-DE"/>
              </w:rPr>
              <w:t>2</w:t>
            </w:r>
          </w:p>
        </w:tc>
        <w:tc>
          <w:tcPr>
            <w:tcW w:w="2494" w:type="pct"/>
            <w:tcMar>
              <w:left w:w="48" w:type="dxa"/>
            </w:tcMar>
            <w:vAlign w:val="center"/>
          </w:tcPr>
          <w:p w14:paraId="027E9853" w14:textId="77777777" w:rsidR="003E2CAA" w:rsidRPr="004B38BA" w:rsidRDefault="003E2CAA" w:rsidP="00101027">
            <w:pPr>
              <w:spacing w:line="276" w:lineRule="auto"/>
              <w:rPr>
                <w:sz w:val="22"/>
                <w:szCs w:val="22"/>
              </w:rPr>
            </w:pPr>
          </w:p>
          <w:p w14:paraId="4DA65EED" w14:textId="77777777" w:rsidR="003E2CAA" w:rsidRPr="004B38BA" w:rsidRDefault="003E2CAA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-------------------------------------------*</w:t>
            </w:r>
          </w:p>
        </w:tc>
      </w:tr>
      <w:tr w:rsidR="004B38BA" w:rsidRPr="004B38BA" w14:paraId="31EB11BE" w14:textId="77777777" w:rsidTr="004377A2">
        <w:trPr>
          <w:cantSplit/>
          <w:trHeight w:val="333"/>
        </w:trPr>
        <w:tc>
          <w:tcPr>
            <w:tcW w:w="500" w:type="pct"/>
            <w:tcMar>
              <w:left w:w="48" w:type="dxa"/>
            </w:tcMar>
            <w:vAlign w:val="center"/>
          </w:tcPr>
          <w:p w14:paraId="170AB3A9" w14:textId="77777777" w:rsidR="003E2CAA" w:rsidRPr="004B38BA" w:rsidRDefault="003E2CAA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2.</w:t>
            </w:r>
          </w:p>
        </w:tc>
        <w:tc>
          <w:tcPr>
            <w:tcW w:w="2006" w:type="pct"/>
            <w:tcMar>
              <w:left w:w="48" w:type="dxa"/>
            </w:tcMar>
            <w:vAlign w:val="center"/>
          </w:tcPr>
          <w:p w14:paraId="109B0C87" w14:textId="01F17D91" w:rsidR="003E2CAA" w:rsidRPr="004B38BA" w:rsidRDefault="003E2CAA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Białość CIE 161 ± </w:t>
            </w:r>
            <w:r w:rsidR="00696121" w:rsidRPr="004B38BA">
              <w:rPr>
                <w:sz w:val="22"/>
                <w:szCs w:val="22"/>
              </w:rPr>
              <w:t>3</w:t>
            </w:r>
          </w:p>
        </w:tc>
        <w:tc>
          <w:tcPr>
            <w:tcW w:w="2494" w:type="pct"/>
            <w:tcMar>
              <w:left w:w="48" w:type="dxa"/>
            </w:tcMar>
            <w:vAlign w:val="center"/>
          </w:tcPr>
          <w:p w14:paraId="273C4F04" w14:textId="77777777" w:rsidR="003E2CAA" w:rsidRPr="004B38BA" w:rsidRDefault="003E2CAA" w:rsidP="00101027">
            <w:pPr>
              <w:spacing w:line="276" w:lineRule="auto"/>
              <w:rPr>
                <w:sz w:val="22"/>
                <w:szCs w:val="22"/>
              </w:rPr>
            </w:pPr>
          </w:p>
          <w:p w14:paraId="4FB01A3A" w14:textId="77777777" w:rsidR="003E2CAA" w:rsidRPr="004B38BA" w:rsidRDefault="003E2CAA" w:rsidP="00101027">
            <w:pPr>
              <w:spacing w:line="276" w:lineRule="auto"/>
              <w:rPr>
                <w:i/>
                <w:iCs/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-------------------------------------------*</w:t>
            </w:r>
          </w:p>
        </w:tc>
      </w:tr>
      <w:tr w:rsidR="004B38BA" w:rsidRPr="004B38BA" w14:paraId="540DDCB4" w14:textId="77777777" w:rsidTr="004377A2">
        <w:trPr>
          <w:cantSplit/>
          <w:trHeight w:val="485"/>
        </w:trPr>
        <w:tc>
          <w:tcPr>
            <w:tcW w:w="500" w:type="pct"/>
            <w:tcMar>
              <w:left w:w="48" w:type="dxa"/>
            </w:tcMar>
            <w:vAlign w:val="center"/>
          </w:tcPr>
          <w:p w14:paraId="2214645E" w14:textId="77777777" w:rsidR="003E2CAA" w:rsidRPr="004B38BA" w:rsidRDefault="003E2CAA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3.</w:t>
            </w:r>
          </w:p>
        </w:tc>
        <w:tc>
          <w:tcPr>
            <w:tcW w:w="2006" w:type="pct"/>
            <w:tcMar>
              <w:left w:w="40" w:type="dxa"/>
            </w:tcMar>
            <w:vAlign w:val="center"/>
          </w:tcPr>
          <w:p w14:paraId="035B226C" w14:textId="32B079FF" w:rsidR="003E2CAA" w:rsidRPr="004B38BA" w:rsidRDefault="003E2CAA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Grubość 108 </w:t>
            </w:r>
            <w:proofErr w:type="spellStart"/>
            <w:r w:rsidRPr="004B38BA">
              <w:rPr>
                <w:sz w:val="22"/>
                <w:szCs w:val="22"/>
              </w:rPr>
              <w:t>μm</w:t>
            </w:r>
            <w:proofErr w:type="spellEnd"/>
            <w:r w:rsidRPr="004B38BA">
              <w:rPr>
                <w:sz w:val="22"/>
                <w:szCs w:val="22"/>
              </w:rPr>
              <w:t xml:space="preserve"> ± 3 </w:t>
            </w:r>
          </w:p>
        </w:tc>
        <w:tc>
          <w:tcPr>
            <w:tcW w:w="2494" w:type="pct"/>
            <w:tcMar>
              <w:left w:w="40" w:type="dxa"/>
            </w:tcMar>
          </w:tcPr>
          <w:p w14:paraId="5A444C85" w14:textId="77777777" w:rsidR="003E2CAA" w:rsidRPr="004B38BA" w:rsidRDefault="003E2CAA" w:rsidP="00101027">
            <w:pPr>
              <w:spacing w:line="276" w:lineRule="auto"/>
              <w:rPr>
                <w:sz w:val="22"/>
                <w:szCs w:val="22"/>
              </w:rPr>
            </w:pPr>
          </w:p>
          <w:p w14:paraId="09386881" w14:textId="77777777" w:rsidR="003E2CAA" w:rsidRPr="004B38BA" w:rsidRDefault="003E2CAA" w:rsidP="00101027">
            <w:pPr>
              <w:spacing w:line="276" w:lineRule="auto"/>
              <w:rPr>
                <w:bCs/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-------------------------------------------*</w:t>
            </w:r>
          </w:p>
        </w:tc>
      </w:tr>
      <w:tr w:rsidR="004B38BA" w:rsidRPr="004B38BA" w14:paraId="2F30D91D" w14:textId="77777777" w:rsidTr="004377A2">
        <w:trPr>
          <w:cantSplit/>
          <w:trHeight w:val="367"/>
        </w:trPr>
        <w:tc>
          <w:tcPr>
            <w:tcW w:w="500" w:type="pct"/>
            <w:tcMar>
              <w:left w:w="48" w:type="dxa"/>
            </w:tcMar>
            <w:vAlign w:val="center"/>
          </w:tcPr>
          <w:p w14:paraId="32D8B5F1" w14:textId="77777777" w:rsidR="003E2CAA" w:rsidRPr="004B38BA" w:rsidRDefault="003E2CAA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4.</w:t>
            </w:r>
          </w:p>
        </w:tc>
        <w:tc>
          <w:tcPr>
            <w:tcW w:w="2006" w:type="pct"/>
            <w:tcMar>
              <w:left w:w="40" w:type="dxa"/>
            </w:tcMar>
            <w:vAlign w:val="center"/>
          </w:tcPr>
          <w:p w14:paraId="3EC89C24" w14:textId="20868AF2" w:rsidR="003E2CAA" w:rsidRPr="004B38BA" w:rsidRDefault="005041A8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Nieprzezroczystość 94</w:t>
            </w:r>
            <w:r w:rsidR="003E2CAA" w:rsidRPr="004B38BA">
              <w:rPr>
                <w:sz w:val="22"/>
                <w:szCs w:val="22"/>
              </w:rPr>
              <w:t>%</w:t>
            </w:r>
            <w:r w:rsidR="00C8423A" w:rsidRPr="004B38BA">
              <w:rPr>
                <w:sz w:val="22"/>
                <w:szCs w:val="22"/>
              </w:rPr>
              <w:t xml:space="preserve"> </w:t>
            </w:r>
            <w:r w:rsidR="00F11594" w:rsidRPr="004B38BA">
              <w:rPr>
                <w:sz w:val="22"/>
                <w:szCs w:val="22"/>
              </w:rPr>
              <w:t>+2/-1</w:t>
            </w:r>
          </w:p>
        </w:tc>
        <w:tc>
          <w:tcPr>
            <w:tcW w:w="2494" w:type="pct"/>
            <w:tcMar>
              <w:left w:w="40" w:type="dxa"/>
            </w:tcMar>
            <w:vAlign w:val="center"/>
          </w:tcPr>
          <w:p w14:paraId="311AF6C2" w14:textId="77777777" w:rsidR="003E2CAA" w:rsidRPr="004B38BA" w:rsidRDefault="003E2CAA" w:rsidP="00101027">
            <w:pPr>
              <w:spacing w:line="276" w:lineRule="auto"/>
              <w:rPr>
                <w:sz w:val="22"/>
                <w:szCs w:val="22"/>
              </w:rPr>
            </w:pPr>
          </w:p>
          <w:p w14:paraId="7279369B" w14:textId="77777777" w:rsidR="003E2CAA" w:rsidRPr="004B38BA" w:rsidRDefault="003E2CAA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-------------------------------------------*</w:t>
            </w:r>
          </w:p>
        </w:tc>
      </w:tr>
    </w:tbl>
    <w:p w14:paraId="7DFA71B9" w14:textId="77777777" w:rsidR="003E2CAA" w:rsidRPr="004B38BA" w:rsidRDefault="003E2CAA" w:rsidP="00101027">
      <w:pPr>
        <w:spacing w:line="276" w:lineRule="auto"/>
        <w:rPr>
          <w:b/>
          <w:sz w:val="22"/>
          <w:szCs w:val="22"/>
        </w:rPr>
      </w:pPr>
      <w:r w:rsidRPr="004B38BA">
        <w:rPr>
          <w:b/>
          <w:sz w:val="22"/>
          <w:szCs w:val="22"/>
        </w:rPr>
        <w:t xml:space="preserve">*  </w:t>
      </w:r>
      <w:r w:rsidRPr="004B38BA">
        <w:rPr>
          <w:sz w:val="22"/>
          <w:szCs w:val="22"/>
        </w:rPr>
        <w:t>pola do uzupełnienia przez wykonawcę – należy wpisać wymagane informacje i parametry.</w:t>
      </w:r>
    </w:p>
    <w:p w14:paraId="62DC3942" w14:textId="77777777" w:rsidR="00E100D3" w:rsidRPr="004B38BA" w:rsidRDefault="00E100D3" w:rsidP="00101027">
      <w:pPr>
        <w:suppressAutoHyphens/>
        <w:autoSpaceDN w:val="0"/>
        <w:spacing w:line="276" w:lineRule="auto"/>
        <w:ind w:left="284" w:hanging="284"/>
        <w:jc w:val="right"/>
        <w:textAlignment w:val="baseline"/>
        <w:rPr>
          <w:bCs/>
          <w:sz w:val="22"/>
          <w:szCs w:val="22"/>
          <w:lang w:eastAsia="en-US"/>
        </w:rPr>
      </w:pPr>
    </w:p>
    <w:p w14:paraId="43AAA870" w14:textId="63C7521D" w:rsidR="003E2CAA" w:rsidRPr="004B38BA" w:rsidRDefault="003E2CAA" w:rsidP="00101027">
      <w:pPr>
        <w:spacing w:line="276" w:lineRule="auto"/>
        <w:rPr>
          <w:sz w:val="22"/>
          <w:szCs w:val="22"/>
        </w:rPr>
      </w:pPr>
    </w:p>
    <w:p w14:paraId="71BCD16F" w14:textId="7C4D5517" w:rsidR="00A137E2" w:rsidRPr="004B38BA" w:rsidRDefault="00C64A83" w:rsidP="00101027">
      <w:pPr>
        <w:spacing w:line="276" w:lineRule="auto"/>
        <w:rPr>
          <w:sz w:val="22"/>
          <w:szCs w:val="22"/>
        </w:rPr>
      </w:pPr>
      <w:r w:rsidRPr="004B38BA">
        <w:rPr>
          <w:sz w:val="22"/>
          <w:szCs w:val="22"/>
        </w:rPr>
        <w:tab/>
      </w:r>
      <w:r w:rsidRPr="004B38BA">
        <w:rPr>
          <w:sz w:val="22"/>
          <w:szCs w:val="22"/>
        </w:rPr>
        <w:tab/>
      </w:r>
      <w:r w:rsidRPr="004B38BA">
        <w:rPr>
          <w:sz w:val="22"/>
          <w:szCs w:val="22"/>
        </w:rPr>
        <w:tab/>
      </w:r>
    </w:p>
    <w:p w14:paraId="5FB3C72A" w14:textId="77777777" w:rsidR="00C64A83" w:rsidRPr="004B38BA" w:rsidRDefault="00C64A83" w:rsidP="00C64A83">
      <w:pPr>
        <w:spacing w:line="276" w:lineRule="auto"/>
        <w:rPr>
          <w:bCs/>
          <w:sz w:val="22"/>
          <w:szCs w:val="22"/>
        </w:rPr>
      </w:pPr>
    </w:p>
    <w:p w14:paraId="0EEC8109" w14:textId="77777777" w:rsidR="00C64A83" w:rsidRPr="004B38BA" w:rsidRDefault="00C64A83" w:rsidP="00C64A83">
      <w:pPr>
        <w:spacing w:line="276" w:lineRule="auto"/>
        <w:ind w:left="3692" w:firstLine="284"/>
        <w:rPr>
          <w:bCs/>
          <w:sz w:val="22"/>
          <w:szCs w:val="22"/>
        </w:rPr>
      </w:pPr>
      <w:r w:rsidRPr="004B38BA">
        <w:rPr>
          <w:bCs/>
          <w:sz w:val="22"/>
          <w:szCs w:val="22"/>
        </w:rPr>
        <w:t xml:space="preserve">…......................... (miejscowość), dnia ...................... r. </w:t>
      </w:r>
    </w:p>
    <w:p w14:paraId="221EE387" w14:textId="77777777" w:rsidR="00C64A83" w:rsidRPr="004B38BA" w:rsidRDefault="00C64A83" w:rsidP="00C64A83">
      <w:pPr>
        <w:spacing w:line="276" w:lineRule="auto"/>
        <w:ind w:left="5396" w:firstLine="284"/>
        <w:rPr>
          <w:bCs/>
          <w:sz w:val="22"/>
          <w:szCs w:val="22"/>
        </w:rPr>
      </w:pPr>
      <w:r w:rsidRPr="004B38BA">
        <w:rPr>
          <w:bCs/>
          <w:sz w:val="22"/>
          <w:szCs w:val="22"/>
        </w:rPr>
        <w:t>(podpis elektroniczny wykonawcy)</w:t>
      </w:r>
    </w:p>
    <w:p w14:paraId="61C4C284" w14:textId="77777777" w:rsidR="00260238" w:rsidRPr="004B38BA" w:rsidRDefault="00260238" w:rsidP="00A137E2">
      <w:pPr>
        <w:suppressAutoHyphens/>
        <w:overflowPunct w:val="0"/>
        <w:spacing w:line="276" w:lineRule="auto"/>
        <w:jc w:val="both"/>
        <w:rPr>
          <w:b/>
          <w:sz w:val="22"/>
          <w:szCs w:val="22"/>
          <w:lang w:eastAsia="en-US"/>
        </w:rPr>
      </w:pPr>
    </w:p>
    <w:p w14:paraId="0D462787" w14:textId="195EB7FA" w:rsidR="00A137E2" w:rsidRPr="004B38BA" w:rsidRDefault="00A137E2" w:rsidP="00A137E2">
      <w:pPr>
        <w:suppressAutoHyphens/>
        <w:overflowPunct w:val="0"/>
        <w:spacing w:line="276" w:lineRule="auto"/>
        <w:jc w:val="both"/>
        <w:rPr>
          <w:b/>
          <w:sz w:val="22"/>
          <w:szCs w:val="22"/>
          <w:lang w:eastAsia="en-US"/>
        </w:rPr>
      </w:pPr>
      <w:r w:rsidRPr="004B38BA">
        <w:rPr>
          <w:b/>
          <w:sz w:val="22"/>
          <w:szCs w:val="22"/>
          <w:lang w:eastAsia="en-US"/>
        </w:rPr>
        <w:lastRenderedPageBreak/>
        <w:t>CZĘŚĆ 1</w:t>
      </w:r>
      <w:r w:rsidRPr="004B38BA">
        <w:rPr>
          <w:bCs/>
          <w:sz w:val="22"/>
          <w:szCs w:val="22"/>
          <w:lang w:eastAsia="en-US"/>
        </w:rPr>
        <w:t xml:space="preserve"> </w:t>
      </w:r>
      <w:r w:rsidR="00030E20" w:rsidRPr="004B38BA">
        <w:rPr>
          <w:b/>
          <w:bCs/>
          <w:sz w:val="22"/>
          <w:szCs w:val="22"/>
          <w:lang w:eastAsia="en-US"/>
        </w:rPr>
        <w:t>– P</w:t>
      </w:r>
      <w:r w:rsidRPr="004B38BA">
        <w:rPr>
          <w:b/>
          <w:bCs/>
          <w:sz w:val="22"/>
          <w:szCs w:val="22"/>
          <w:lang w:eastAsia="en-US"/>
        </w:rPr>
        <w:t>apier kserograficzny biały – format A3</w:t>
      </w:r>
    </w:p>
    <w:tbl>
      <w:tblPr>
        <w:tblStyle w:val="Tabela-Siatka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52"/>
        <w:gridCol w:w="3065"/>
        <w:gridCol w:w="1809"/>
        <w:gridCol w:w="1811"/>
        <w:gridCol w:w="1809"/>
      </w:tblGrid>
      <w:tr w:rsidR="004B38BA" w:rsidRPr="004B38BA" w14:paraId="044D6C8F" w14:textId="77777777" w:rsidTr="0090485E">
        <w:tc>
          <w:tcPr>
            <w:tcW w:w="305" w:type="pct"/>
            <w:vAlign w:val="center"/>
            <w:hideMark/>
          </w:tcPr>
          <w:p w14:paraId="57671F96" w14:textId="77777777" w:rsidR="00A137E2" w:rsidRPr="004B38BA" w:rsidRDefault="00A137E2" w:rsidP="0090485E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4B38BA">
              <w:rPr>
                <w:b/>
                <w:sz w:val="22"/>
                <w:szCs w:val="22"/>
                <w:lang w:eastAsia="en-US"/>
              </w:rPr>
              <w:t>Lp.</w:t>
            </w:r>
          </w:p>
        </w:tc>
        <w:tc>
          <w:tcPr>
            <w:tcW w:w="1694" w:type="pct"/>
            <w:vAlign w:val="center"/>
            <w:hideMark/>
          </w:tcPr>
          <w:p w14:paraId="2A33AA84" w14:textId="77777777" w:rsidR="00A137E2" w:rsidRPr="004B38BA" w:rsidRDefault="00A137E2" w:rsidP="0090485E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4B38BA">
              <w:rPr>
                <w:b/>
                <w:sz w:val="22"/>
                <w:szCs w:val="22"/>
                <w:lang w:eastAsia="en-US"/>
              </w:rPr>
              <w:t>Przedmiot zamówienia</w:t>
            </w:r>
          </w:p>
        </w:tc>
        <w:tc>
          <w:tcPr>
            <w:tcW w:w="1000" w:type="pct"/>
            <w:vAlign w:val="center"/>
            <w:hideMark/>
          </w:tcPr>
          <w:p w14:paraId="1B214872" w14:textId="77777777" w:rsidR="00A137E2" w:rsidRPr="004B38BA" w:rsidRDefault="00A137E2" w:rsidP="0090485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Ilość</w:t>
            </w:r>
          </w:p>
        </w:tc>
        <w:tc>
          <w:tcPr>
            <w:tcW w:w="1001" w:type="pct"/>
            <w:vAlign w:val="center"/>
            <w:hideMark/>
          </w:tcPr>
          <w:p w14:paraId="66E5039F" w14:textId="77777777" w:rsidR="00A137E2" w:rsidRPr="004B38BA" w:rsidRDefault="00A137E2" w:rsidP="0090485E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4B38BA">
              <w:rPr>
                <w:b/>
                <w:sz w:val="22"/>
                <w:szCs w:val="22"/>
                <w:lang w:eastAsia="en-US"/>
              </w:rPr>
              <w:t>Cena jednostkowa brutto (zł) za 1 ryzę</w:t>
            </w:r>
          </w:p>
        </w:tc>
        <w:tc>
          <w:tcPr>
            <w:tcW w:w="1000" w:type="pct"/>
            <w:vAlign w:val="center"/>
            <w:hideMark/>
          </w:tcPr>
          <w:p w14:paraId="7AC8CC2A" w14:textId="77777777" w:rsidR="00A137E2" w:rsidRPr="004B38BA" w:rsidRDefault="00A137E2" w:rsidP="0090485E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4B38BA">
              <w:rPr>
                <w:b/>
                <w:sz w:val="22"/>
                <w:szCs w:val="22"/>
                <w:lang w:eastAsia="en-US"/>
              </w:rPr>
              <w:t>Cena całkowita brutto (zł)</w:t>
            </w:r>
          </w:p>
        </w:tc>
      </w:tr>
      <w:tr w:rsidR="004B38BA" w:rsidRPr="004B38BA" w14:paraId="3DA95BA5" w14:textId="77777777" w:rsidTr="0090485E">
        <w:tc>
          <w:tcPr>
            <w:tcW w:w="305" w:type="pct"/>
            <w:hideMark/>
          </w:tcPr>
          <w:p w14:paraId="294A62D2" w14:textId="77777777" w:rsidR="00A137E2" w:rsidRPr="004B38BA" w:rsidRDefault="00A137E2" w:rsidP="0090485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694" w:type="pct"/>
            <w:hideMark/>
          </w:tcPr>
          <w:p w14:paraId="25BDE6F6" w14:textId="77777777" w:rsidR="00A137E2" w:rsidRPr="004B38BA" w:rsidRDefault="00A137E2" w:rsidP="0090485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000" w:type="pct"/>
            <w:hideMark/>
          </w:tcPr>
          <w:p w14:paraId="01522896" w14:textId="77777777" w:rsidR="00A137E2" w:rsidRPr="004B38BA" w:rsidRDefault="00A137E2" w:rsidP="0090485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001" w:type="pct"/>
            <w:hideMark/>
          </w:tcPr>
          <w:p w14:paraId="47EBC554" w14:textId="77777777" w:rsidR="00A137E2" w:rsidRPr="004B38BA" w:rsidRDefault="00A137E2" w:rsidP="0090485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000" w:type="pct"/>
            <w:hideMark/>
          </w:tcPr>
          <w:p w14:paraId="3AFE0241" w14:textId="77777777" w:rsidR="00A137E2" w:rsidRPr="004B38BA" w:rsidRDefault="00A137E2" w:rsidP="0090485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5</w:t>
            </w:r>
          </w:p>
        </w:tc>
      </w:tr>
      <w:tr w:rsidR="004B38BA" w:rsidRPr="004B38BA" w14:paraId="60EEF2E1" w14:textId="77777777" w:rsidTr="0090485E">
        <w:trPr>
          <w:trHeight w:val="512"/>
        </w:trPr>
        <w:tc>
          <w:tcPr>
            <w:tcW w:w="305" w:type="pct"/>
          </w:tcPr>
          <w:p w14:paraId="252D8F3A" w14:textId="77777777" w:rsidR="00A137E2" w:rsidRPr="004B38BA" w:rsidRDefault="00A137E2" w:rsidP="0090485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694" w:type="pct"/>
          </w:tcPr>
          <w:p w14:paraId="5FDC6615" w14:textId="77777777" w:rsidR="00A137E2" w:rsidRPr="004B38BA" w:rsidRDefault="00A137E2" w:rsidP="0090485E">
            <w:pPr>
              <w:spacing w:line="276" w:lineRule="auto"/>
              <w:rPr>
                <w:bCs/>
                <w:sz w:val="22"/>
                <w:szCs w:val="22"/>
                <w:lang w:eastAsia="en-US"/>
              </w:rPr>
            </w:pPr>
            <w:r w:rsidRPr="004B38BA">
              <w:rPr>
                <w:bCs/>
                <w:sz w:val="22"/>
                <w:szCs w:val="22"/>
                <w:lang w:eastAsia="en-US"/>
              </w:rPr>
              <w:t>Papier kserograficzny biały</w:t>
            </w:r>
          </w:p>
          <w:p w14:paraId="25450E72" w14:textId="20A599A7" w:rsidR="00A137E2" w:rsidRPr="004B38BA" w:rsidRDefault="00A137E2" w:rsidP="0090485E">
            <w:pPr>
              <w:spacing w:line="276" w:lineRule="auto"/>
              <w:rPr>
                <w:bCs/>
                <w:sz w:val="22"/>
                <w:szCs w:val="22"/>
                <w:lang w:eastAsia="en-US"/>
              </w:rPr>
            </w:pPr>
            <w:r w:rsidRPr="004B38BA">
              <w:rPr>
                <w:bCs/>
                <w:sz w:val="22"/>
                <w:szCs w:val="22"/>
                <w:lang w:eastAsia="en-US"/>
              </w:rPr>
              <w:t>Format A</w:t>
            </w:r>
            <w:r w:rsidR="00030E20" w:rsidRPr="004B38BA">
              <w:rPr>
                <w:bCs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000" w:type="pct"/>
          </w:tcPr>
          <w:p w14:paraId="6547E495" w14:textId="2D18A730" w:rsidR="00E244D7" w:rsidRPr="004B38BA" w:rsidRDefault="00260238" w:rsidP="00260238">
            <w:pPr>
              <w:spacing w:line="276" w:lineRule="auto"/>
              <w:rPr>
                <w:bCs/>
                <w:sz w:val="22"/>
                <w:szCs w:val="22"/>
                <w:lang w:eastAsia="en-US"/>
              </w:rPr>
            </w:pPr>
            <w:r w:rsidRPr="004B38BA">
              <w:rPr>
                <w:bCs/>
                <w:sz w:val="22"/>
                <w:szCs w:val="22"/>
                <w:lang w:eastAsia="en-US"/>
              </w:rPr>
              <w:t>8</w:t>
            </w:r>
            <w:r w:rsidR="00030E20" w:rsidRPr="004B38BA">
              <w:rPr>
                <w:bCs/>
                <w:sz w:val="22"/>
                <w:szCs w:val="22"/>
                <w:lang w:eastAsia="en-US"/>
              </w:rPr>
              <w:t>00</w:t>
            </w:r>
            <w:r w:rsidR="00A137E2" w:rsidRPr="004B38BA">
              <w:rPr>
                <w:bCs/>
                <w:sz w:val="22"/>
                <w:szCs w:val="22"/>
                <w:lang w:eastAsia="en-US"/>
              </w:rPr>
              <w:t xml:space="preserve"> ryz</w:t>
            </w:r>
          </w:p>
        </w:tc>
        <w:tc>
          <w:tcPr>
            <w:tcW w:w="1001" w:type="pct"/>
          </w:tcPr>
          <w:p w14:paraId="121918AD" w14:textId="77777777" w:rsidR="00A137E2" w:rsidRPr="004B38BA" w:rsidRDefault="00A137E2" w:rsidP="0090485E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                              --------------------*</w:t>
            </w:r>
          </w:p>
        </w:tc>
        <w:tc>
          <w:tcPr>
            <w:tcW w:w="1000" w:type="pct"/>
          </w:tcPr>
          <w:p w14:paraId="67D45194" w14:textId="77777777" w:rsidR="00A137E2" w:rsidRPr="004B38BA" w:rsidRDefault="00A137E2" w:rsidP="0090485E">
            <w:pPr>
              <w:spacing w:line="276" w:lineRule="auto"/>
              <w:rPr>
                <w:sz w:val="22"/>
                <w:szCs w:val="22"/>
              </w:rPr>
            </w:pPr>
          </w:p>
          <w:p w14:paraId="574A8576" w14:textId="77777777" w:rsidR="00A137E2" w:rsidRPr="004B38BA" w:rsidRDefault="00A137E2" w:rsidP="0090485E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--------------------*</w:t>
            </w:r>
          </w:p>
        </w:tc>
      </w:tr>
      <w:tr w:rsidR="00A137E2" w:rsidRPr="004B38BA" w14:paraId="15452845" w14:textId="77777777" w:rsidTr="0090485E">
        <w:trPr>
          <w:trHeight w:val="409"/>
        </w:trPr>
        <w:tc>
          <w:tcPr>
            <w:tcW w:w="4000" w:type="pct"/>
            <w:gridSpan w:val="4"/>
            <w:vAlign w:val="center"/>
            <w:hideMark/>
          </w:tcPr>
          <w:p w14:paraId="49E89AF9" w14:textId="77777777" w:rsidR="00A137E2" w:rsidRPr="004B38BA" w:rsidRDefault="00A137E2" w:rsidP="0090485E">
            <w:pPr>
              <w:spacing w:line="276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 w:rsidRPr="004B38BA">
              <w:rPr>
                <w:b/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1000" w:type="pct"/>
          </w:tcPr>
          <w:p w14:paraId="7B8E183F" w14:textId="77777777" w:rsidR="00A137E2" w:rsidRPr="004B38BA" w:rsidRDefault="00A137E2" w:rsidP="0090485E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--------------------*</w:t>
            </w:r>
          </w:p>
        </w:tc>
      </w:tr>
    </w:tbl>
    <w:p w14:paraId="19268A74" w14:textId="77777777" w:rsidR="00A137E2" w:rsidRPr="004B38BA" w:rsidRDefault="00A137E2" w:rsidP="00A137E2">
      <w:pPr>
        <w:spacing w:line="276" w:lineRule="auto"/>
        <w:jc w:val="both"/>
        <w:rPr>
          <w:rFonts w:eastAsia="Calibri"/>
          <w:sz w:val="22"/>
          <w:szCs w:val="22"/>
          <w:lang w:eastAsia="zh-CN"/>
        </w:rPr>
      </w:pPr>
    </w:p>
    <w:p w14:paraId="769A3E22" w14:textId="77777777" w:rsidR="00A137E2" w:rsidRPr="004B38BA" w:rsidRDefault="00A137E2" w:rsidP="00A137E2">
      <w:pPr>
        <w:spacing w:line="276" w:lineRule="auto"/>
        <w:jc w:val="both"/>
        <w:rPr>
          <w:b/>
          <w:sz w:val="22"/>
          <w:szCs w:val="22"/>
          <w:lang w:eastAsia="en-US"/>
        </w:rPr>
      </w:pPr>
      <w:r w:rsidRPr="004B38BA">
        <w:rPr>
          <w:rFonts w:eastAsia="Calibri"/>
          <w:sz w:val="22"/>
          <w:szCs w:val="22"/>
          <w:lang w:eastAsia="zh-CN"/>
        </w:rPr>
        <w:t>Wyliczoną wartość brutto z pozycji ,,Razem” należy przenieść do Formularza oferty odpowiednio dla danej części postępowania.</w:t>
      </w:r>
    </w:p>
    <w:p w14:paraId="12C49C33" w14:textId="77777777" w:rsidR="00E100D3" w:rsidRPr="004B38BA" w:rsidRDefault="00E100D3" w:rsidP="00A137E2">
      <w:pPr>
        <w:spacing w:line="276" w:lineRule="auto"/>
        <w:jc w:val="right"/>
        <w:rPr>
          <w:b/>
          <w:sz w:val="22"/>
          <w:szCs w:val="22"/>
        </w:rPr>
      </w:pPr>
    </w:p>
    <w:p w14:paraId="3DC66F24" w14:textId="77777777" w:rsidR="00E100D3" w:rsidRPr="004B38BA" w:rsidRDefault="00E100D3" w:rsidP="00A137E2">
      <w:pPr>
        <w:spacing w:line="276" w:lineRule="auto"/>
        <w:jc w:val="right"/>
        <w:rPr>
          <w:b/>
          <w:sz w:val="22"/>
          <w:szCs w:val="22"/>
        </w:rPr>
      </w:pPr>
    </w:p>
    <w:p w14:paraId="164E8ED2" w14:textId="1BA90235" w:rsidR="00A137E2" w:rsidRPr="004B38BA" w:rsidRDefault="00A137E2" w:rsidP="00A137E2">
      <w:pPr>
        <w:spacing w:line="276" w:lineRule="auto"/>
        <w:jc w:val="right"/>
        <w:rPr>
          <w:b/>
          <w:sz w:val="22"/>
          <w:szCs w:val="22"/>
        </w:rPr>
      </w:pPr>
      <w:r w:rsidRPr="004B38BA">
        <w:rPr>
          <w:b/>
          <w:sz w:val="22"/>
          <w:szCs w:val="22"/>
        </w:rPr>
        <w:t xml:space="preserve">Specyfikacja techniczna przedmiotu zamówienia dla części 1 </w:t>
      </w:r>
    </w:p>
    <w:p w14:paraId="512EE127" w14:textId="77777777" w:rsidR="00FB4143" w:rsidRPr="004B38BA" w:rsidRDefault="00FB4143" w:rsidP="00A137E2">
      <w:pPr>
        <w:spacing w:line="276" w:lineRule="auto"/>
        <w:jc w:val="right"/>
        <w:rPr>
          <w:b/>
          <w:sz w:val="22"/>
          <w:szCs w:val="22"/>
        </w:rPr>
      </w:pPr>
    </w:p>
    <w:p w14:paraId="5EC9DA7D" w14:textId="5BE37D45" w:rsidR="00A137E2" w:rsidRPr="004B38BA" w:rsidRDefault="00A137E2" w:rsidP="00A137E2">
      <w:pPr>
        <w:spacing w:line="276" w:lineRule="auto"/>
        <w:rPr>
          <w:b/>
          <w:sz w:val="22"/>
          <w:szCs w:val="22"/>
        </w:rPr>
      </w:pPr>
      <w:r w:rsidRPr="004B38BA">
        <w:rPr>
          <w:b/>
          <w:sz w:val="22"/>
          <w:szCs w:val="22"/>
        </w:rPr>
        <w:t>CZĘŚĆ 1</w:t>
      </w:r>
      <w:r w:rsidRPr="004B38BA">
        <w:rPr>
          <w:b/>
          <w:bCs/>
          <w:sz w:val="22"/>
          <w:szCs w:val="22"/>
        </w:rPr>
        <w:t xml:space="preserve"> </w:t>
      </w:r>
      <w:r w:rsidR="00E100D3" w:rsidRPr="004B38BA">
        <w:rPr>
          <w:b/>
          <w:bCs/>
          <w:sz w:val="22"/>
          <w:szCs w:val="22"/>
        </w:rPr>
        <w:t>–</w:t>
      </w:r>
      <w:r w:rsidRPr="004B38BA">
        <w:rPr>
          <w:b/>
          <w:bCs/>
          <w:sz w:val="22"/>
          <w:szCs w:val="22"/>
        </w:rPr>
        <w:t xml:space="preserve"> Papier kserograficzny biały – format A</w:t>
      </w:r>
      <w:r w:rsidR="00E100D3" w:rsidRPr="004B38BA">
        <w:rPr>
          <w:b/>
          <w:bCs/>
          <w:sz w:val="22"/>
          <w:szCs w:val="22"/>
        </w:rPr>
        <w:t>3</w:t>
      </w:r>
    </w:p>
    <w:tbl>
      <w:tblPr>
        <w:tblW w:w="5000" w:type="pct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55" w:type="dxa"/>
          <w:left w:w="48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5"/>
        <w:gridCol w:w="3629"/>
        <w:gridCol w:w="4512"/>
      </w:tblGrid>
      <w:tr w:rsidR="004B38BA" w:rsidRPr="004B38BA" w14:paraId="746A8757" w14:textId="77777777" w:rsidTr="0090485E">
        <w:trPr>
          <w:cantSplit/>
          <w:trHeight w:val="472"/>
        </w:trPr>
        <w:tc>
          <w:tcPr>
            <w:tcW w:w="5000" w:type="pct"/>
            <w:gridSpan w:val="3"/>
            <w:tcMar>
              <w:left w:w="48" w:type="dxa"/>
            </w:tcMar>
            <w:vAlign w:val="center"/>
          </w:tcPr>
          <w:p w14:paraId="00CFE334" w14:textId="77777777" w:rsidR="00A137E2" w:rsidRPr="004B38BA" w:rsidRDefault="00A137E2" w:rsidP="0090485E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Nazwa oferowanego papieru </w:t>
            </w:r>
          </w:p>
          <w:p w14:paraId="424BE3AF" w14:textId="77777777" w:rsidR="00A137E2" w:rsidRPr="004B38BA" w:rsidRDefault="00A137E2" w:rsidP="0090485E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-------------------------------------------*</w:t>
            </w:r>
          </w:p>
        </w:tc>
      </w:tr>
      <w:tr w:rsidR="004B38BA" w:rsidRPr="004B38BA" w14:paraId="40A639EA" w14:textId="77777777" w:rsidTr="0090485E">
        <w:trPr>
          <w:cantSplit/>
          <w:trHeight w:val="471"/>
        </w:trPr>
        <w:tc>
          <w:tcPr>
            <w:tcW w:w="500" w:type="pct"/>
            <w:tcMar>
              <w:left w:w="48" w:type="dxa"/>
            </w:tcMar>
            <w:vAlign w:val="center"/>
          </w:tcPr>
          <w:p w14:paraId="35D706F2" w14:textId="77777777" w:rsidR="00A137E2" w:rsidRPr="004B38BA" w:rsidRDefault="00A137E2" w:rsidP="0090485E">
            <w:pPr>
              <w:spacing w:line="276" w:lineRule="auto"/>
              <w:rPr>
                <w:b/>
                <w:sz w:val="22"/>
                <w:szCs w:val="22"/>
              </w:rPr>
            </w:pPr>
            <w:r w:rsidRPr="004B38BA">
              <w:rPr>
                <w:b/>
                <w:sz w:val="22"/>
                <w:szCs w:val="22"/>
              </w:rPr>
              <w:t>Poz.</w:t>
            </w:r>
          </w:p>
        </w:tc>
        <w:tc>
          <w:tcPr>
            <w:tcW w:w="2006" w:type="pct"/>
            <w:tcMar>
              <w:left w:w="40" w:type="dxa"/>
            </w:tcMar>
            <w:vAlign w:val="center"/>
          </w:tcPr>
          <w:p w14:paraId="153252F3" w14:textId="77777777" w:rsidR="00A137E2" w:rsidRPr="004B38BA" w:rsidRDefault="00A137E2" w:rsidP="0090485E">
            <w:pPr>
              <w:spacing w:line="276" w:lineRule="auto"/>
              <w:rPr>
                <w:b/>
                <w:sz w:val="22"/>
                <w:szCs w:val="22"/>
              </w:rPr>
            </w:pPr>
            <w:r w:rsidRPr="004B38BA">
              <w:rPr>
                <w:b/>
                <w:sz w:val="22"/>
                <w:szCs w:val="22"/>
              </w:rPr>
              <w:t>Parametry wymagane przez zamawiającego</w:t>
            </w:r>
          </w:p>
        </w:tc>
        <w:tc>
          <w:tcPr>
            <w:tcW w:w="2494" w:type="pct"/>
            <w:tcMar>
              <w:left w:w="40" w:type="dxa"/>
            </w:tcMar>
            <w:vAlign w:val="center"/>
          </w:tcPr>
          <w:p w14:paraId="46A4F05F" w14:textId="77777777" w:rsidR="00A137E2" w:rsidRPr="004B38BA" w:rsidRDefault="00A137E2" w:rsidP="0090485E">
            <w:pPr>
              <w:spacing w:line="276" w:lineRule="auto"/>
              <w:rPr>
                <w:b/>
                <w:sz w:val="22"/>
                <w:szCs w:val="22"/>
              </w:rPr>
            </w:pPr>
            <w:r w:rsidRPr="004B38BA">
              <w:rPr>
                <w:b/>
                <w:sz w:val="22"/>
                <w:szCs w:val="22"/>
              </w:rPr>
              <w:t>Oferowane parametry papieru*</w:t>
            </w:r>
          </w:p>
        </w:tc>
      </w:tr>
      <w:tr w:rsidR="004B38BA" w:rsidRPr="004B38BA" w14:paraId="0BD1CBDC" w14:textId="77777777" w:rsidTr="0090485E">
        <w:trPr>
          <w:cantSplit/>
          <w:trHeight w:val="464"/>
        </w:trPr>
        <w:tc>
          <w:tcPr>
            <w:tcW w:w="500" w:type="pct"/>
            <w:tcMar>
              <w:left w:w="48" w:type="dxa"/>
            </w:tcMar>
            <w:vAlign w:val="center"/>
          </w:tcPr>
          <w:p w14:paraId="440891D6" w14:textId="77777777" w:rsidR="00A137E2" w:rsidRPr="004B38BA" w:rsidRDefault="00A137E2" w:rsidP="0090485E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1.</w:t>
            </w:r>
          </w:p>
        </w:tc>
        <w:tc>
          <w:tcPr>
            <w:tcW w:w="2006" w:type="pct"/>
            <w:tcMar>
              <w:left w:w="48" w:type="dxa"/>
            </w:tcMar>
            <w:vAlign w:val="center"/>
          </w:tcPr>
          <w:p w14:paraId="17CF91B1" w14:textId="4E4A4343" w:rsidR="00A137E2" w:rsidRPr="004B38BA" w:rsidRDefault="00A137E2" w:rsidP="0090485E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Gramatura </w:t>
            </w:r>
            <w:r w:rsidRPr="004B38BA">
              <w:rPr>
                <w:sz w:val="22"/>
                <w:szCs w:val="22"/>
                <w:lang w:val="de-DE"/>
              </w:rPr>
              <w:t>80 g/m</w:t>
            </w:r>
            <w:r w:rsidR="005041A8" w:rsidRPr="004B38BA">
              <w:rPr>
                <w:sz w:val="22"/>
                <w:szCs w:val="22"/>
                <w:vertAlign w:val="superscript"/>
                <w:lang w:val="de-DE"/>
              </w:rPr>
              <w:t>2 ±</w:t>
            </w:r>
            <w:r w:rsidRPr="004B38BA">
              <w:rPr>
                <w:sz w:val="22"/>
                <w:szCs w:val="22"/>
                <w:lang w:val="de-DE"/>
              </w:rPr>
              <w:t>2</w:t>
            </w:r>
          </w:p>
        </w:tc>
        <w:tc>
          <w:tcPr>
            <w:tcW w:w="2494" w:type="pct"/>
            <w:tcMar>
              <w:left w:w="48" w:type="dxa"/>
            </w:tcMar>
            <w:vAlign w:val="center"/>
          </w:tcPr>
          <w:p w14:paraId="1114E9B4" w14:textId="77777777" w:rsidR="00A137E2" w:rsidRPr="004B38BA" w:rsidRDefault="00A137E2" w:rsidP="0090485E">
            <w:pPr>
              <w:spacing w:line="276" w:lineRule="auto"/>
              <w:rPr>
                <w:sz w:val="22"/>
                <w:szCs w:val="22"/>
              </w:rPr>
            </w:pPr>
          </w:p>
          <w:p w14:paraId="6A564CEB" w14:textId="77777777" w:rsidR="00A137E2" w:rsidRPr="004B38BA" w:rsidRDefault="00A137E2" w:rsidP="0090485E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-------------------------------------------*</w:t>
            </w:r>
          </w:p>
        </w:tc>
      </w:tr>
      <w:tr w:rsidR="004B38BA" w:rsidRPr="004B38BA" w14:paraId="65C1DCBB" w14:textId="77777777" w:rsidTr="0090485E">
        <w:trPr>
          <w:cantSplit/>
          <w:trHeight w:val="333"/>
        </w:trPr>
        <w:tc>
          <w:tcPr>
            <w:tcW w:w="500" w:type="pct"/>
            <w:tcMar>
              <w:left w:w="48" w:type="dxa"/>
            </w:tcMar>
            <w:vAlign w:val="center"/>
          </w:tcPr>
          <w:p w14:paraId="0A866D66" w14:textId="77777777" w:rsidR="00A137E2" w:rsidRPr="004B38BA" w:rsidRDefault="00A137E2" w:rsidP="0090485E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2.</w:t>
            </w:r>
          </w:p>
        </w:tc>
        <w:tc>
          <w:tcPr>
            <w:tcW w:w="2006" w:type="pct"/>
            <w:tcMar>
              <w:left w:w="48" w:type="dxa"/>
            </w:tcMar>
            <w:vAlign w:val="center"/>
          </w:tcPr>
          <w:p w14:paraId="621F978D" w14:textId="4387DD58" w:rsidR="00A137E2" w:rsidRPr="004B38BA" w:rsidRDefault="00A137E2" w:rsidP="0090485E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Białość CIE 161 ± </w:t>
            </w:r>
            <w:r w:rsidR="00A53469" w:rsidRPr="004B38BA">
              <w:rPr>
                <w:sz w:val="22"/>
                <w:szCs w:val="22"/>
              </w:rPr>
              <w:t>3</w:t>
            </w:r>
          </w:p>
        </w:tc>
        <w:tc>
          <w:tcPr>
            <w:tcW w:w="2494" w:type="pct"/>
            <w:tcMar>
              <w:left w:w="48" w:type="dxa"/>
            </w:tcMar>
            <w:vAlign w:val="center"/>
          </w:tcPr>
          <w:p w14:paraId="7105F095" w14:textId="77777777" w:rsidR="00A137E2" w:rsidRPr="004B38BA" w:rsidRDefault="00A137E2" w:rsidP="0090485E">
            <w:pPr>
              <w:spacing w:line="276" w:lineRule="auto"/>
              <w:rPr>
                <w:sz w:val="22"/>
                <w:szCs w:val="22"/>
              </w:rPr>
            </w:pPr>
          </w:p>
          <w:p w14:paraId="0BEB87B5" w14:textId="77777777" w:rsidR="00A137E2" w:rsidRPr="004B38BA" w:rsidRDefault="00A137E2" w:rsidP="0090485E">
            <w:pPr>
              <w:spacing w:line="276" w:lineRule="auto"/>
              <w:rPr>
                <w:i/>
                <w:iCs/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-------------------------------------------*</w:t>
            </w:r>
          </w:p>
        </w:tc>
      </w:tr>
      <w:tr w:rsidR="004B38BA" w:rsidRPr="004B38BA" w14:paraId="5026CB92" w14:textId="77777777" w:rsidTr="0090485E">
        <w:trPr>
          <w:cantSplit/>
          <w:trHeight w:val="485"/>
        </w:trPr>
        <w:tc>
          <w:tcPr>
            <w:tcW w:w="500" w:type="pct"/>
            <w:tcMar>
              <w:left w:w="48" w:type="dxa"/>
            </w:tcMar>
            <w:vAlign w:val="center"/>
          </w:tcPr>
          <w:p w14:paraId="593DD1B1" w14:textId="77777777" w:rsidR="00A137E2" w:rsidRPr="004B38BA" w:rsidRDefault="00A137E2" w:rsidP="0090485E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3.</w:t>
            </w:r>
          </w:p>
        </w:tc>
        <w:tc>
          <w:tcPr>
            <w:tcW w:w="2006" w:type="pct"/>
            <w:tcMar>
              <w:left w:w="40" w:type="dxa"/>
            </w:tcMar>
            <w:vAlign w:val="center"/>
          </w:tcPr>
          <w:p w14:paraId="33A25263" w14:textId="77777777" w:rsidR="00A137E2" w:rsidRPr="004B38BA" w:rsidRDefault="00A137E2" w:rsidP="0090485E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Grubość 108 </w:t>
            </w:r>
            <w:proofErr w:type="spellStart"/>
            <w:r w:rsidRPr="004B38BA">
              <w:rPr>
                <w:sz w:val="22"/>
                <w:szCs w:val="22"/>
              </w:rPr>
              <w:t>μm</w:t>
            </w:r>
            <w:proofErr w:type="spellEnd"/>
            <w:r w:rsidRPr="004B38BA">
              <w:rPr>
                <w:sz w:val="22"/>
                <w:szCs w:val="22"/>
              </w:rPr>
              <w:t xml:space="preserve"> ± 3 </w:t>
            </w:r>
          </w:p>
        </w:tc>
        <w:tc>
          <w:tcPr>
            <w:tcW w:w="2494" w:type="pct"/>
            <w:tcMar>
              <w:left w:w="40" w:type="dxa"/>
            </w:tcMar>
          </w:tcPr>
          <w:p w14:paraId="753F66B2" w14:textId="77777777" w:rsidR="00A137E2" w:rsidRPr="004B38BA" w:rsidRDefault="00A137E2" w:rsidP="0090485E">
            <w:pPr>
              <w:spacing w:line="276" w:lineRule="auto"/>
              <w:rPr>
                <w:sz w:val="22"/>
                <w:szCs w:val="22"/>
              </w:rPr>
            </w:pPr>
          </w:p>
          <w:p w14:paraId="1C53A67D" w14:textId="77777777" w:rsidR="00A137E2" w:rsidRPr="004B38BA" w:rsidRDefault="00A137E2" w:rsidP="0090485E">
            <w:pPr>
              <w:spacing w:line="276" w:lineRule="auto"/>
              <w:rPr>
                <w:bCs/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-------------------------------------------*</w:t>
            </w:r>
          </w:p>
        </w:tc>
      </w:tr>
      <w:tr w:rsidR="004B38BA" w:rsidRPr="004B38BA" w14:paraId="65CB2AB5" w14:textId="77777777" w:rsidTr="0090485E">
        <w:trPr>
          <w:cantSplit/>
          <w:trHeight w:val="367"/>
        </w:trPr>
        <w:tc>
          <w:tcPr>
            <w:tcW w:w="500" w:type="pct"/>
            <w:tcMar>
              <w:left w:w="48" w:type="dxa"/>
            </w:tcMar>
            <w:vAlign w:val="center"/>
          </w:tcPr>
          <w:p w14:paraId="7B5C88C9" w14:textId="77777777" w:rsidR="00A137E2" w:rsidRPr="004B38BA" w:rsidRDefault="00A137E2" w:rsidP="0090485E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4.</w:t>
            </w:r>
          </w:p>
        </w:tc>
        <w:tc>
          <w:tcPr>
            <w:tcW w:w="2006" w:type="pct"/>
            <w:tcMar>
              <w:left w:w="40" w:type="dxa"/>
            </w:tcMar>
            <w:vAlign w:val="center"/>
          </w:tcPr>
          <w:p w14:paraId="27F884AD" w14:textId="77386B96" w:rsidR="00A137E2" w:rsidRPr="004B38BA" w:rsidRDefault="005041A8" w:rsidP="0090485E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Nieprzezroczystość 94</w:t>
            </w:r>
            <w:r w:rsidR="00A137E2" w:rsidRPr="004B38BA">
              <w:rPr>
                <w:sz w:val="22"/>
                <w:szCs w:val="22"/>
              </w:rPr>
              <w:t>% +2/-1</w:t>
            </w:r>
          </w:p>
        </w:tc>
        <w:tc>
          <w:tcPr>
            <w:tcW w:w="2494" w:type="pct"/>
            <w:tcMar>
              <w:left w:w="40" w:type="dxa"/>
            </w:tcMar>
            <w:vAlign w:val="center"/>
          </w:tcPr>
          <w:p w14:paraId="0406ABDB" w14:textId="77777777" w:rsidR="00A137E2" w:rsidRPr="004B38BA" w:rsidRDefault="00A137E2" w:rsidP="0090485E">
            <w:pPr>
              <w:spacing w:line="276" w:lineRule="auto"/>
              <w:rPr>
                <w:sz w:val="22"/>
                <w:szCs w:val="22"/>
              </w:rPr>
            </w:pPr>
          </w:p>
          <w:p w14:paraId="0EFB9D38" w14:textId="77777777" w:rsidR="00A137E2" w:rsidRPr="004B38BA" w:rsidRDefault="00A137E2" w:rsidP="0090485E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-------------------------------------------*</w:t>
            </w:r>
          </w:p>
        </w:tc>
      </w:tr>
    </w:tbl>
    <w:p w14:paraId="3E3258E4" w14:textId="77777777" w:rsidR="00A137E2" w:rsidRPr="004B38BA" w:rsidRDefault="00A137E2" w:rsidP="00A137E2">
      <w:pPr>
        <w:spacing w:line="276" w:lineRule="auto"/>
        <w:rPr>
          <w:b/>
          <w:sz w:val="22"/>
          <w:szCs w:val="22"/>
        </w:rPr>
      </w:pPr>
      <w:r w:rsidRPr="004B38BA">
        <w:rPr>
          <w:b/>
          <w:sz w:val="22"/>
          <w:szCs w:val="22"/>
        </w:rPr>
        <w:t xml:space="preserve">*  </w:t>
      </w:r>
      <w:r w:rsidRPr="004B38BA">
        <w:rPr>
          <w:sz w:val="22"/>
          <w:szCs w:val="22"/>
        </w:rPr>
        <w:t>pola do uzupełnienia przez wykonawcę – należy wpisać wymagane informacje i parametry.</w:t>
      </w:r>
    </w:p>
    <w:p w14:paraId="4ECA6763" w14:textId="77777777" w:rsidR="00FB4143" w:rsidRPr="004B38BA" w:rsidRDefault="00FB4143" w:rsidP="00A137E2">
      <w:pPr>
        <w:suppressAutoHyphens/>
        <w:autoSpaceDN w:val="0"/>
        <w:spacing w:line="276" w:lineRule="auto"/>
        <w:ind w:left="284" w:hanging="284"/>
        <w:jc w:val="right"/>
        <w:textAlignment w:val="baseline"/>
        <w:rPr>
          <w:bCs/>
          <w:sz w:val="22"/>
          <w:szCs w:val="22"/>
          <w:lang w:eastAsia="en-US"/>
        </w:rPr>
      </w:pPr>
    </w:p>
    <w:p w14:paraId="345DE02E" w14:textId="77777777" w:rsidR="00FB4143" w:rsidRPr="004B38BA" w:rsidRDefault="00FB4143" w:rsidP="00A137E2">
      <w:pPr>
        <w:suppressAutoHyphens/>
        <w:autoSpaceDN w:val="0"/>
        <w:spacing w:line="276" w:lineRule="auto"/>
        <w:ind w:left="284" w:hanging="284"/>
        <w:jc w:val="right"/>
        <w:textAlignment w:val="baseline"/>
        <w:rPr>
          <w:bCs/>
          <w:sz w:val="22"/>
          <w:szCs w:val="22"/>
          <w:lang w:eastAsia="en-US"/>
        </w:rPr>
      </w:pPr>
    </w:p>
    <w:p w14:paraId="6BE75545" w14:textId="77777777" w:rsidR="00FB4143" w:rsidRPr="004B38BA" w:rsidRDefault="00FB4143" w:rsidP="00A137E2">
      <w:pPr>
        <w:suppressAutoHyphens/>
        <w:autoSpaceDN w:val="0"/>
        <w:spacing w:line="276" w:lineRule="auto"/>
        <w:ind w:left="284" w:hanging="284"/>
        <w:jc w:val="right"/>
        <w:textAlignment w:val="baseline"/>
        <w:rPr>
          <w:bCs/>
          <w:sz w:val="22"/>
          <w:szCs w:val="22"/>
          <w:lang w:eastAsia="en-US"/>
        </w:rPr>
      </w:pPr>
    </w:p>
    <w:p w14:paraId="56C1C21B" w14:textId="77777777" w:rsidR="00FB4143" w:rsidRPr="004B38BA" w:rsidRDefault="00FB4143" w:rsidP="00A137E2">
      <w:pPr>
        <w:suppressAutoHyphens/>
        <w:autoSpaceDN w:val="0"/>
        <w:spacing w:line="276" w:lineRule="auto"/>
        <w:ind w:left="284" w:hanging="284"/>
        <w:jc w:val="right"/>
        <w:textAlignment w:val="baseline"/>
        <w:rPr>
          <w:bCs/>
          <w:sz w:val="22"/>
          <w:szCs w:val="22"/>
          <w:lang w:eastAsia="en-US"/>
        </w:rPr>
      </w:pPr>
    </w:p>
    <w:p w14:paraId="2C88F553" w14:textId="24BF3785" w:rsidR="00A137E2" w:rsidRPr="004B38BA" w:rsidRDefault="00A137E2" w:rsidP="00A137E2">
      <w:pPr>
        <w:suppressAutoHyphens/>
        <w:autoSpaceDN w:val="0"/>
        <w:spacing w:line="276" w:lineRule="auto"/>
        <w:ind w:left="284" w:hanging="284"/>
        <w:jc w:val="right"/>
        <w:textAlignment w:val="baseline"/>
        <w:rPr>
          <w:bCs/>
          <w:sz w:val="22"/>
          <w:szCs w:val="22"/>
          <w:lang w:eastAsia="en-US"/>
        </w:rPr>
      </w:pPr>
      <w:r w:rsidRPr="004B38BA">
        <w:rPr>
          <w:bCs/>
          <w:sz w:val="22"/>
          <w:szCs w:val="22"/>
          <w:lang w:eastAsia="en-US"/>
        </w:rPr>
        <w:t xml:space="preserve">…......................... (miejscowość), dnia ...................... r. </w:t>
      </w:r>
    </w:p>
    <w:p w14:paraId="1D384A78" w14:textId="77777777" w:rsidR="00A137E2" w:rsidRPr="004B38BA" w:rsidRDefault="00A137E2" w:rsidP="00A137E2">
      <w:pPr>
        <w:suppressAutoHyphens/>
        <w:autoSpaceDN w:val="0"/>
        <w:spacing w:line="276" w:lineRule="auto"/>
        <w:ind w:left="284" w:hanging="284"/>
        <w:jc w:val="right"/>
        <w:textAlignment w:val="baseline"/>
        <w:rPr>
          <w:bCs/>
          <w:sz w:val="22"/>
          <w:szCs w:val="22"/>
          <w:lang w:eastAsia="en-US"/>
        </w:rPr>
      </w:pPr>
      <w:r w:rsidRPr="004B38BA">
        <w:rPr>
          <w:bCs/>
          <w:sz w:val="22"/>
          <w:szCs w:val="22"/>
          <w:lang w:eastAsia="en-US"/>
        </w:rPr>
        <w:t>(podpis elektroniczny wykonawcy)</w:t>
      </w:r>
    </w:p>
    <w:p w14:paraId="138DA4DB" w14:textId="77777777" w:rsidR="00A137E2" w:rsidRPr="004B38BA" w:rsidRDefault="00A137E2" w:rsidP="00A137E2">
      <w:pPr>
        <w:spacing w:line="276" w:lineRule="auto"/>
        <w:rPr>
          <w:sz w:val="22"/>
          <w:szCs w:val="22"/>
        </w:rPr>
      </w:pPr>
    </w:p>
    <w:p w14:paraId="5F551C66" w14:textId="439700CB" w:rsidR="00FA186E" w:rsidRPr="004B38BA" w:rsidRDefault="00A137E2" w:rsidP="001577CB">
      <w:pPr>
        <w:spacing w:line="276" w:lineRule="auto"/>
        <w:jc w:val="right"/>
        <w:rPr>
          <w:b/>
          <w:sz w:val="22"/>
          <w:szCs w:val="22"/>
        </w:rPr>
      </w:pPr>
      <w:r w:rsidRPr="004B38BA">
        <w:rPr>
          <w:b/>
          <w:sz w:val="22"/>
          <w:szCs w:val="22"/>
        </w:rPr>
        <w:br w:type="page"/>
      </w:r>
      <w:bookmarkStart w:id="3" w:name="_Hlk131078740"/>
      <w:r w:rsidR="00FA186E" w:rsidRPr="004B38BA">
        <w:rPr>
          <w:b/>
          <w:sz w:val="22"/>
          <w:szCs w:val="22"/>
        </w:rPr>
        <w:lastRenderedPageBreak/>
        <w:t xml:space="preserve">Załącznik do Formularza oferty dla części 2 </w:t>
      </w:r>
    </w:p>
    <w:p w14:paraId="5C79CB7C" w14:textId="77777777" w:rsidR="001577CB" w:rsidRPr="004B38BA" w:rsidRDefault="001577CB" w:rsidP="001577CB">
      <w:pPr>
        <w:spacing w:line="276" w:lineRule="auto"/>
        <w:jc w:val="right"/>
        <w:rPr>
          <w:b/>
          <w:sz w:val="22"/>
          <w:szCs w:val="22"/>
        </w:rPr>
      </w:pPr>
    </w:p>
    <w:p w14:paraId="33C5FF25" w14:textId="77777777" w:rsidR="001577CB" w:rsidRPr="004B38BA" w:rsidRDefault="001577CB" w:rsidP="001577CB">
      <w:pPr>
        <w:spacing w:line="276" w:lineRule="auto"/>
        <w:jc w:val="right"/>
        <w:rPr>
          <w:b/>
          <w:sz w:val="22"/>
          <w:szCs w:val="22"/>
        </w:rPr>
      </w:pPr>
    </w:p>
    <w:p w14:paraId="381474C8" w14:textId="77777777" w:rsidR="00FA186E" w:rsidRPr="004B38BA" w:rsidRDefault="00FA186E" w:rsidP="00101027">
      <w:pPr>
        <w:spacing w:line="276" w:lineRule="auto"/>
        <w:jc w:val="center"/>
        <w:rPr>
          <w:b/>
          <w:sz w:val="22"/>
          <w:szCs w:val="22"/>
        </w:rPr>
      </w:pPr>
      <w:bookmarkStart w:id="4" w:name="_Hlk131079245"/>
      <w:bookmarkEnd w:id="3"/>
      <w:r w:rsidRPr="004B38BA">
        <w:rPr>
          <w:b/>
          <w:sz w:val="22"/>
          <w:szCs w:val="22"/>
        </w:rPr>
        <w:t>KALKULACJA CENOWA</w:t>
      </w:r>
    </w:p>
    <w:p w14:paraId="7A08698A" w14:textId="77777777" w:rsidR="001577CB" w:rsidRPr="004B38BA" w:rsidRDefault="001577CB" w:rsidP="00101027">
      <w:pPr>
        <w:spacing w:line="276" w:lineRule="auto"/>
        <w:jc w:val="center"/>
        <w:rPr>
          <w:b/>
          <w:sz w:val="22"/>
          <w:szCs w:val="22"/>
        </w:rPr>
      </w:pPr>
    </w:p>
    <w:p w14:paraId="03D0F72C" w14:textId="10CA95D2" w:rsidR="00FA186E" w:rsidRPr="004B38BA" w:rsidRDefault="4FAA3896" w:rsidP="00101027">
      <w:pPr>
        <w:spacing w:line="276" w:lineRule="auto"/>
        <w:rPr>
          <w:b/>
          <w:bCs/>
          <w:sz w:val="22"/>
          <w:szCs w:val="22"/>
        </w:rPr>
      </w:pPr>
      <w:r w:rsidRPr="004B38BA">
        <w:rPr>
          <w:b/>
          <w:bCs/>
          <w:sz w:val="22"/>
          <w:szCs w:val="22"/>
        </w:rPr>
        <w:t>CZĘŚĆ 2</w:t>
      </w:r>
      <w:r w:rsidRPr="004B38BA">
        <w:rPr>
          <w:sz w:val="22"/>
          <w:szCs w:val="22"/>
        </w:rPr>
        <w:t xml:space="preserve"> </w:t>
      </w:r>
      <w:bookmarkEnd w:id="4"/>
      <w:r w:rsidR="001577CB" w:rsidRPr="004B38BA">
        <w:rPr>
          <w:sz w:val="22"/>
          <w:szCs w:val="22"/>
        </w:rPr>
        <w:t>–</w:t>
      </w:r>
      <w:r w:rsidRPr="004B38BA">
        <w:rPr>
          <w:sz w:val="22"/>
          <w:szCs w:val="22"/>
        </w:rPr>
        <w:t xml:space="preserve"> </w:t>
      </w:r>
      <w:r w:rsidRPr="004B38BA">
        <w:rPr>
          <w:b/>
          <w:bCs/>
          <w:sz w:val="22"/>
          <w:szCs w:val="22"/>
        </w:rPr>
        <w:t xml:space="preserve">Papier offsetowy arkuszowy biały </w:t>
      </w:r>
      <w:r w:rsidR="11F4D166" w:rsidRPr="004B38BA">
        <w:rPr>
          <w:b/>
          <w:bCs/>
          <w:sz w:val="22"/>
          <w:szCs w:val="22"/>
        </w:rPr>
        <w:t xml:space="preserve">– </w:t>
      </w:r>
      <w:r w:rsidR="26E269EB" w:rsidRPr="004B38BA">
        <w:rPr>
          <w:b/>
          <w:bCs/>
          <w:sz w:val="22"/>
          <w:szCs w:val="22"/>
        </w:rPr>
        <w:t>format B1</w:t>
      </w:r>
    </w:p>
    <w:tbl>
      <w:tblPr>
        <w:tblStyle w:val="Tabela-Siatka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52"/>
        <w:gridCol w:w="3065"/>
        <w:gridCol w:w="1809"/>
        <w:gridCol w:w="1813"/>
        <w:gridCol w:w="1807"/>
      </w:tblGrid>
      <w:tr w:rsidR="004B38BA" w:rsidRPr="004B38BA" w14:paraId="29A90879" w14:textId="77777777" w:rsidTr="002A558A">
        <w:tc>
          <w:tcPr>
            <w:tcW w:w="305" w:type="pct"/>
            <w:vAlign w:val="center"/>
            <w:hideMark/>
          </w:tcPr>
          <w:p w14:paraId="02A716A6" w14:textId="77777777" w:rsidR="00FA186E" w:rsidRPr="004B38BA" w:rsidRDefault="00FA186E" w:rsidP="00101027">
            <w:pPr>
              <w:spacing w:line="276" w:lineRule="auto"/>
              <w:rPr>
                <w:b/>
                <w:sz w:val="22"/>
                <w:szCs w:val="22"/>
              </w:rPr>
            </w:pPr>
            <w:r w:rsidRPr="004B38BA">
              <w:rPr>
                <w:b/>
                <w:sz w:val="22"/>
                <w:szCs w:val="22"/>
              </w:rPr>
              <w:t>Lp.</w:t>
            </w:r>
          </w:p>
        </w:tc>
        <w:tc>
          <w:tcPr>
            <w:tcW w:w="1694" w:type="pct"/>
            <w:vAlign w:val="center"/>
            <w:hideMark/>
          </w:tcPr>
          <w:p w14:paraId="5F1C929A" w14:textId="77777777" w:rsidR="00FA186E" w:rsidRPr="004B38BA" w:rsidRDefault="00FA186E" w:rsidP="00101027">
            <w:pPr>
              <w:spacing w:line="276" w:lineRule="auto"/>
              <w:rPr>
                <w:b/>
                <w:sz w:val="22"/>
                <w:szCs w:val="22"/>
              </w:rPr>
            </w:pPr>
            <w:r w:rsidRPr="004B38BA">
              <w:rPr>
                <w:b/>
                <w:sz w:val="22"/>
                <w:szCs w:val="22"/>
              </w:rPr>
              <w:t>Przedmiot zamówienia</w:t>
            </w:r>
          </w:p>
        </w:tc>
        <w:tc>
          <w:tcPr>
            <w:tcW w:w="1000" w:type="pct"/>
            <w:vAlign w:val="center"/>
            <w:hideMark/>
          </w:tcPr>
          <w:p w14:paraId="663115E8" w14:textId="65CF2346" w:rsidR="00FA186E" w:rsidRPr="004B38BA" w:rsidRDefault="00664468" w:rsidP="00101027">
            <w:pPr>
              <w:spacing w:line="276" w:lineRule="auto"/>
              <w:rPr>
                <w:b/>
                <w:sz w:val="22"/>
                <w:szCs w:val="22"/>
              </w:rPr>
            </w:pPr>
            <w:r w:rsidRPr="004B38BA">
              <w:rPr>
                <w:b/>
                <w:sz w:val="22"/>
                <w:szCs w:val="22"/>
              </w:rPr>
              <w:t>Ilość</w:t>
            </w:r>
          </w:p>
        </w:tc>
        <w:tc>
          <w:tcPr>
            <w:tcW w:w="1002" w:type="pct"/>
            <w:vAlign w:val="center"/>
            <w:hideMark/>
          </w:tcPr>
          <w:p w14:paraId="04224EB6" w14:textId="65054C0E" w:rsidR="00FA186E" w:rsidRPr="004B38BA" w:rsidRDefault="00FA186E" w:rsidP="00101027">
            <w:pPr>
              <w:spacing w:line="276" w:lineRule="auto"/>
              <w:rPr>
                <w:b/>
                <w:sz w:val="22"/>
                <w:szCs w:val="22"/>
              </w:rPr>
            </w:pPr>
            <w:r w:rsidRPr="004B38BA">
              <w:rPr>
                <w:b/>
                <w:sz w:val="22"/>
                <w:szCs w:val="22"/>
              </w:rPr>
              <w:t>Cena jednostkowa brutto (zł) za</w:t>
            </w:r>
            <w:r w:rsidR="004377A2" w:rsidRPr="004B38BA">
              <w:rPr>
                <w:b/>
                <w:sz w:val="22"/>
                <w:szCs w:val="22"/>
              </w:rPr>
              <w:t xml:space="preserve"> </w:t>
            </w:r>
            <w:r w:rsidRPr="004B38BA">
              <w:rPr>
                <w:b/>
                <w:sz w:val="22"/>
                <w:szCs w:val="22"/>
              </w:rPr>
              <w:t>1</w:t>
            </w:r>
            <w:r w:rsidR="004377A2" w:rsidRPr="004B38BA">
              <w:rPr>
                <w:b/>
                <w:sz w:val="22"/>
                <w:szCs w:val="22"/>
              </w:rPr>
              <w:t> </w:t>
            </w:r>
            <w:r w:rsidRPr="004B38BA">
              <w:rPr>
                <w:b/>
                <w:sz w:val="22"/>
                <w:szCs w:val="22"/>
              </w:rPr>
              <w:t>kg</w:t>
            </w:r>
          </w:p>
        </w:tc>
        <w:tc>
          <w:tcPr>
            <w:tcW w:w="999" w:type="pct"/>
            <w:vAlign w:val="center"/>
            <w:hideMark/>
          </w:tcPr>
          <w:p w14:paraId="33323F09" w14:textId="77777777" w:rsidR="00FA186E" w:rsidRPr="004B38BA" w:rsidRDefault="00FA186E" w:rsidP="00101027">
            <w:pPr>
              <w:spacing w:line="276" w:lineRule="auto"/>
              <w:rPr>
                <w:b/>
                <w:sz w:val="22"/>
                <w:szCs w:val="22"/>
              </w:rPr>
            </w:pPr>
            <w:r w:rsidRPr="004B38BA">
              <w:rPr>
                <w:b/>
                <w:sz w:val="22"/>
                <w:szCs w:val="22"/>
              </w:rPr>
              <w:t>Cena całkowita brutto (zł)</w:t>
            </w:r>
          </w:p>
        </w:tc>
      </w:tr>
      <w:tr w:rsidR="004B38BA" w:rsidRPr="004B38BA" w14:paraId="6B1B34BD" w14:textId="77777777" w:rsidTr="002A558A">
        <w:tc>
          <w:tcPr>
            <w:tcW w:w="305" w:type="pct"/>
            <w:hideMark/>
          </w:tcPr>
          <w:p w14:paraId="54B6D961" w14:textId="77777777" w:rsidR="00FA186E" w:rsidRPr="004B38BA" w:rsidRDefault="00FA186E" w:rsidP="00101027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1</w:t>
            </w:r>
          </w:p>
        </w:tc>
        <w:tc>
          <w:tcPr>
            <w:tcW w:w="1694" w:type="pct"/>
            <w:hideMark/>
          </w:tcPr>
          <w:p w14:paraId="05BE4CC3" w14:textId="77777777" w:rsidR="00FA186E" w:rsidRPr="004B38BA" w:rsidRDefault="00FA186E" w:rsidP="00101027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2</w:t>
            </w:r>
          </w:p>
        </w:tc>
        <w:tc>
          <w:tcPr>
            <w:tcW w:w="1000" w:type="pct"/>
            <w:hideMark/>
          </w:tcPr>
          <w:p w14:paraId="7093853E" w14:textId="77777777" w:rsidR="00FA186E" w:rsidRPr="004B38BA" w:rsidRDefault="00FA186E" w:rsidP="00101027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3</w:t>
            </w:r>
          </w:p>
        </w:tc>
        <w:tc>
          <w:tcPr>
            <w:tcW w:w="1002" w:type="pct"/>
            <w:hideMark/>
          </w:tcPr>
          <w:p w14:paraId="666B8266" w14:textId="77777777" w:rsidR="00FA186E" w:rsidRPr="004B38BA" w:rsidRDefault="00FA186E" w:rsidP="00101027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4</w:t>
            </w:r>
          </w:p>
        </w:tc>
        <w:tc>
          <w:tcPr>
            <w:tcW w:w="999" w:type="pct"/>
            <w:hideMark/>
          </w:tcPr>
          <w:p w14:paraId="45766C07" w14:textId="77777777" w:rsidR="00FA186E" w:rsidRPr="004B38BA" w:rsidRDefault="00FA186E" w:rsidP="00101027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5</w:t>
            </w:r>
          </w:p>
        </w:tc>
      </w:tr>
      <w:tr w:rsidR="004B38BA" w:rsidRPr="004B38BA" w14:paraId="042CFE84" w14:textId="77777777" w:rsidTr="002A558A">
        <w:trPr>
          <w:trHeight w:val="453"/>
        </w:trPr>
        <w:tc>
          <w:tcPr>
            <w:tcW w:w="305" w:type="pct"/>
          </w:tcPr>
          <w:p w14:paraId="0DC31B98" w14:textId="4808CC19" w:rsidR="00FA186E" w:rsidRPr="004B38BA" w:rsidRDefault="00FA186E" w:rsidP="00101027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694" w:type="pct"/>
          </w:tcPr>
          <w:p w14:paraId="37631910" w14:textId="7562E56F" w:rsidR="00FA186E" w:rsidRPr="004B38BA" w:rsidRDefault="4FAA3896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Papier offsetowy arkuszowy biały</w:t>
            </w:r>
            <w:r w:rsidR="26E269EB" w:rsidRPr="004B38BA">
              <w:rPr>
                <w:sz w:val="22"/>
                <w:szCs w:val="22"/>
              </w:rPr>
              <w:t xml:space="preserve"> – format B1</w:t>
            </w:r>
            <w:r w:rsidR="00310709" w:rsidRPr="004B38BA">
              <w:rPr>
                <w:sz w:val="22"/>
                <w:szCs w:val="22"/>
              </w:rPr>
              <w:t xml:space="preserve"> </w:t>
            </w:r>
          </w:p>
        </w:tc>
        <w:tc>
          <w:tcPr>
            <w:tcW w:w="1000" w:type="pct"/>
          </w:tcPr>
          <w:p w14:paraId="6FC555FF" w14:textId="4798EB5C" w:rsidR="00FA186E" w:rsidRPr="004B38BA" w:rsidRDefault="00D04032" w:rsidP="00101027">
            <w:pPr>
              <w:spacing w:line="276" w:lineRule="auto"/>
              <w:rPr>
                <w:bCs/>
                <w:sz w:val="22"/>
                <w:szCs w:val="22"/>
              </w:rPr>
            </w:pPr>
            <w:bookmarkStart w:id="5" w:name="_Hlk170814313"/>
            <w:r w:rsidRPr="004B38BA">
              <w:rPr>
                <w:bCs/>
                <w:sz w:val="22"/>
                <w:szCs w:val="22"/>
              </w:rPr>
              <w:t>1</w:t>
            </w:r>
            <w:r w:rsidR="00F11594" w:rsidRPr="004B38BA">
              <w:rPr>
                <w:bCs/>
                <w:sz w:val="22"/>
                <w:szCs w:val="22"/>
              </w:rPr>
              <w:t xml:space="preserve"> </w:t>
            </w:r>
            <w:r w:rsidRPr="004B38BA">
              <w:rPr>
                <w:bCs/>
                <w:sz w:val="22"/>
                <w:szCs w:val="22"/>
              </w:rPr>
              <w:t>12</w:t>
            </w:r>
            <w:r w:rsidR="00F11594" w:rsidRPr="004B38BA">
              <w:rPr>
                <w:bCs/>
                <w:sz w:val="22"/>
                <w:szCs w:val="22"/>
              </w:rPr>
              <w:t>0</w:t>
            </w:r>
            <w:r w:rsidR="00FA186E" w:rsidRPr="004B38BA">
              <w:rPr>
                <w:bCs/>
                <w:sz w:val="22"/>
                <w:szCs w:val="22"/>
              </w:rPr>
              <w:t xml:space="preserve"> kg</w:t>
            </w:r>
            <w:bookmarkEnd w:id="5"/>
          </w:p>
        </w:tc>
        <w:tc>
          <w:tcPr>
            <w:tcW w:w="1002" w:type="pct"/>
          </w:tcPr>
          <w:p w14:paraId="4651B9F1" w14:textId="775EAAB6" w:rsidR="00FA186E" w:rsidRPr="004B38BA" w:rsidRDefault="00FA186E" w:rsidP="00101027">
            <w:pPr>
              <w:spacing w:line="276" w:lineRule="auto"/>
              <w:rPr>
                <w:sz w:val="22"/>
                <w:szCs w:val="22"/>
              </w:rPr>
            </w:pPr>
          </w:p>
          <w:p w14:paraId="00811A04" w14:textId="5D15BE61" w:rsidR="00FA186E" w:rsidRPr="004B38BA" w:rsidRDefault="1671EAE3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--------------------*</w:t>
            </w:r>
          </w:p>
        </w:tc>
        <w:tc>
          <w:tcPr>
            <w:tcW w:w="999" w:type="pct"/>
          </w:tcPr>
          <w:p w14:paraId="4A6DB33A" w14:textId="70037B77" w:rsidR="00FA186E" w:rsidRPr="004B38BA" w:rsidRDefault="00FA186E" w:rsidP="00101027">
            <w:pPr>
              <w:spacing w:line="276" w:lineRule="auto"/>
              <w:rPr>
                <w:sz w:val="22"/>
                <w:szCs w:val="22"/>
              </w:rPr>
            </w:pPr>
          </w:p>
          <w:p w14:paraId="73CFC106" w14:textId="21F61967" w:rsidR="00FA186E" w:rsidRPr="004B38BA" w:rsidRDefault="1671EAE3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--------------------*</w:t>
            </w:r>
          </w:p>
        </w:tc>
      </w:tr>
      <w:tr w:rsidR="00FA186E" w:rsidRPr="004B38BA" w14:paraId="7BAF1BD8" w14:textId="77777777" w:rsidTr="002A558A">
        <w:trPr>
          <w:trHeight w:val="409"/>
        </w:trPr>
        <w:tc>
          <w:tcPr>
            <w:tcW w:w="4001" w:type="pct"/>
            <w:gridSpan w:val="4"/>
            <w:vAlign w:val="center"/>
            <w:hideMark/>
          </w:tcPr>
          <w:p w14:paraId="0C1E425C" w14:textId="77777777" w:rsidR="00FA186E" w:rsidRPr="004B38BA" w:rsidRDefault="00FA186E" w:rsidP="00101027">
            <w:pPr>
              <w:spacing w:line="276" w:lineRule="auto"/>
              <w:rPr>
                <w:b/>
                <w:sz w:val="22"/>
                <w:szCs w:val="22"/>
              </w:rPr>
            </w:pPr>
            <w:r w:rsidRPr="004B38BA">
              <w:rPr>
                <w:b/>
                <w:sz w:val="22"/>
                <w:szCs w:val="22"/>
              </w:rPr>
              <w:t>RAZEM</w:t>
            </w:r>
          </w:p>
        </w:tc>
        <w:tc>
          <w:tcPr>
            <w:tcW w:w="999" w:type="pct"/>
          </w:tcPr>
          <w:p w14:paraId="7FE47D7D" w14:textId="7C0F536A" w:rsidR="00FA186E" w:rsidRPr="004B38BA" w:rsidRDefault="7A8DEB0B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--------------------*</w:t>
            </w:r>
          </w:p>
        </w:tc>
      </w:tr>
    </w:tbl>
    <w:p w14:paraId="07CC1BFE" w14:textId="77777777" w:rsidR="00FA186E" w:rsidRPr="004B38BA" w:rsidRDefault="00FA186E" w:rsidP="00101027">
      <w:pPr>
        <w:spacing w:line="276" w:lineRule="auto"/>
        <w:rPr>
          <w:sz w:val="22"/>
          <w:szCs w:val="22"/>
        </w:rPr>
      </w:pPr>
    </w:p>
    <w:p w14:paraId="3C5A8FC1" w14:textId="77777777" w:rsidR="00FA186E" w:rsidRPr="004B38BA" w:rsidRDefault="00FA186E" w:rsidP="00101027">
      <w:pPr>
        <w:spacing w:line="276" w:lineRule="auto"/>
        <w:rPr>
          <w:b/>
          <w:sz w:val="22"/>
          <w:szCs w:val="22"/>
        </w:rPr>
      </w:pPr>
      <w:bookmarkStart w:id="6" w:name="_Hlk131079537"/>
      <w:r w:rsidRPr="004B38BA">
        <w:rPr>
          <w:sz w:val="22"/>
          <w:szCs w:val="22"/>
        </w:rPr>
        <w:t>Wyliczoną wartość brutto z pozycji ,,Razem” należy przenieść do Formularza oferty odpowiednio dla danej części postępowania.</w:t>
      </w:r>
    </w:p>
    <w:p w14:paraId="7949A697" w14:textId="77777777" w:rsidR="00FA186E" w:rsidRPr="004B38BA" w:rsidRDefault="00FA186E" w:rsidP="00101027">
      <w:pPr>
        <w:spacing w:line="276" w:lineRule="auto"/>
        <w:rPr>
          <w:b/>
          <w:sz w:val="22"/>
          <w:szCs w:val="22"/>
        </w:rPr>
      </w:pPr>
    </w:p>
    <w:p w14:paraId="349B9D10" w14:textId="77777777" w:rsidR="00AD4535" w:rsidRPr="004B38BA" w:rsidRDefault="00AD4535" w:rsidP="00101027">
      <w:pPr>
        <w:spacing w:line="276" w:lineRule="auto"/>
        <w:rPr>
          <w:b/>
          <w:sz w:val="22"/>
          <w:szCs w:val="22"/>
        </w:rPr>
      </w:pPr>
    </w:p>
    <w:p w14:paraId="1988FA00" w14:textId="6B49C466" w:rsidR="00FA186E" w:rsidRPr="004B38BA" w:rsidRDefault="00FA186E" w:rsidP="00101027">
      <w:pPr>
        <w:spacing w:line="276" w:lineRule="auto"/>
        <w:jc w:val="right"/>
        <w:rPr>
          <w:b/>
          <w:sz w:val="22"/>
          <w:szCs w:val="22"/>
        </w:rPr>
      </w:pPr>
      <w:r w:rsidRPr="004B38BA">
        <w:rPr>
          <w:b/>
          <w:sz w:val="22"/>
          <w:szCs w:val="22"/>
        </w:rPr>
        <w:t xml:space="preserve">Specyfikacja techniczna przedmiotu zamówienia dla części </w:t>
      </w:r>
      <w:bookmarkEnd w:id="6"/>
      <w:r w:rsidRPr="004B38BA">
        <w:rPr>
          <w:b/>
          <w:sz w:val="22"/>
          <w:szCs w:val="22"/>
        </w:rPr>
        <w:t xml:space="preserve">2 </w:t>
      </w:r>
    </w:p>
    <w:p w14:paraId="5BC6A40D" w14:textId="77777777" w:rsidR="00AD4535" w:rsidRPr="004B38BA" w:rsidRDefault="00AD4535" w:rsidP="00101027">
      <w:pPr>
        <w:spacing w:line="276" w:lineRule="auto"/>
        <w:jc w:val="right"/>
        <w:rPr>
          <w:b/>
          <w:sz w:val="22"/>
          <w:szCs w:val="22"/>
        </w:rPr>
      </w:pPr>
    </w:p>
    <w:p w14:paraId="06329690" w14:textId="2C8D2CA2" w:rsidR="00FA186E" w:rsidRPr="004B38BA" w:rsidRDefault="4FAA3896" w:rsidP="00101027">
      <w:pPr>
        <w:spacing w:line="276" w:lineRule="auto"/>
        <w:rPr>
          <w:b/>
          <w:bCs/>
          <w:sz w:val="22"/>
          <w:szCs w:val="22"/>
        </w:rPr>
      </w:pPr>
      <w:bookmarkStart w:id="7" w:name="_Hlk170814410"/>
      <w:r w:rsidRPr="004B38BA">
        <w:rPr>
          <w:b/>
          <w:bCs/>
          <w:sz w:val="22"/>
          <w:szCs w:val="22"/>
        </w:rPr>
        <w:t>CZĘŚĆ 2 - Papier offsetowy arkuszowy biały</w:t>
      </w:r>
      <w:r w:rsidR="6A9D4FD2" w:rsidRPr="004B38BA">
        <w:rPr>
          <w:b/>
          <w:bCs/>
          <w:sz w:val="22"/>
          <w:szCs w:val="22"/>
        </w:rPr>
        <w:t xml:space="preserve"> – format B1</w:t>
      </w:r>
      <w:r w:rsidR="00310709" w:rsidRPr="004B38BA">
        <w:rPr>
          <w:b/>
          <w:bCs/>
          <w:sz w:val="22"/>
          <w:szCs w:val="22"/>
        </w:rPr>
        <w:t xml:space="preserve"> (</w:t>
      </w:r>
      <w:r w:rsidR="00A72478" w:rsidRPr="004B38BA">
        <w:rPr>
          <w:b/>
          <w:bCs/>
          <w:sz w:val="22"/>
          <w:szCs w:val="22"/>
        </w:rPr>
        <w:t>1 12</w:t>
      </w:r>
      <w:r w:rsidR="00F11594" w:rsidRPr="004B38BA">
        <w:rPr>
          <w:b/>
          <w:bCs/>
          <w:sz w:val="22"/>
          <w:szCs w:val="22"/>
        </w:rPr>
        <w:t>0</w:t>
      </w:r>
      <w:r w:rsidR="00310709" w:rsidRPr="004B38BA">
        <w:rPr>
          <w:b/>
          <w:bCs/>
          <w:sz w:val="22"/>
          <w:szCs w:val="22"/>
        </w:rPr>
        <w:t xml:space="preserve"> kg)</w:t>
      </w:r>
      <w:bookmarkEnd w:id="7"/>
    </w:p>
    <w:tbl>
      <w:tblPr>
        <w:tblW w:w="5000" w:type="pct"/>
        <w:tblBorders>
          <w:top w:val="single" w:sz="12" w:space="0" w:color="000001"/>
          <w:left w:val="single" w:sz="12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55" w:type="dxa"/>
          <w:left w:w="48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61"/>
        <w:gridCol w:w="4720"/>
        <w:gridCol w:w="3765"/>
      </w:tblGrid>
      <w:tr w:rsidR="004B38BA" w:rsidRPr="004B38BA" w14:paraId="0D756A2C" w14:textId="77777777" w:rsidTr="00310709">
        <w:trPr>
          <w:cantSplit/>
          <w:trHeight w:val="472"/>
        </w:trPr>
        <w:tc>
          <w:tcPr>
            <w:tcW w:w="5000" w:type="pct"/>
            <w:gridSpan w:val="3"/>
            <w:tcMar>
              <w:left w:w="48" w:type="dxa"/>
            </w:tcMar>
            <w:vAlign w:val="center"/>
          </w:tcPr>
          <w:p w14:paraId="5DC6C663" w14:textId="77777777" w:rsidR="00FA186E" w:rsidRPr="004B38BA" w:rsidRDefault="00FA186E" w:rsidP="00101027">
            <w:pPr>
              <w:spacing w:line="276" w:lineRule="auto"/>
              <w:rPr>
                <w:sz w:val="22"/>
                <w:szCs w:val="22"/>
              </w:rPr>
            </w:pPr>
            <w:bookmarkStart w:id="8" w:name="_Hlk170814364"/>
            <w:r w:rsidRPr="004B38BA">
              <w:rPr>
                <w:sz w:val="22"/>
                <w:szCs w:val="22"/>
              </w:rPr>
              <w:t xml:space="preserve">Nazwa oferowanego papieru </w:t>
            </w:r>
          </w:p>
          <w:p w14:paraId="2CD5499A" w14:textId="77777777" w:rsidR="00FA186E" w:rsidRPr="004B38BA" w:rsidRDefault="00FA186E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-------------------------------------------*</w:t>
            </w:r>
          </w:p>
        </w:tc>
      </w:tr>
      <w:tr w:rsidR="004B38BA" w:rsidRPr="004B38BA" w14:paraId="79CAE419" w14:textId="77777777" w:rsidTr="00310709">
        <w:trPr>
          <w:cantSplit/>
          <w:trHeight w:val="471"/>
        </w:trPr>
        <w:tc>
          <w:tcPr>
            <w:tcW w:w="310" w:type="pct"/>
            <w:tcMar>
              <w:left w:w="48" w:type="dxa"/>
            </w:tcMar>
            <w:vAlign w:val="center"/>
          </w:tcPr>
          <w:p w14:paraId="6C76C990" w14:textId="77777777" w:rsidR="00FA186E" w:rsidRPr="004B38BA" w:rsidRDefault="00FA186E" w:rsidP="00101027">
            <w:pPr>
              <w:spacing w:line="276" w:lineRule="auto"/>
              <w:rPr>
                <w:b/>
                <w:sz w:val="22"/>
                <w:szCs w:val="22"/>
              </w:rPr>
            </w:pPr>
            <w:r w:rsidRPr="004B38BA">
              <w:rPr>
                <w:b/>
                <w:sz w:val="22"/>
                <w:szCs w:val="22"/>
              </w:rPr>
              <w:t>Poz.</w:t>
            </w:r>
          </w:p>
        </w:tc>
        <w:tc>
          <w:tcPr>
            <w:tcW w:w="2609" w:type="pct"/>
            <w:tcMar>
              <w:left w:w="40" w:type="dxa"/>
            </w:tcMar>
            <w:vAlign w:val="center"/>
          </w:tcPr>
          <w:p w14:paraId="241F8044" w14:textId="77777777" w:rsidR="00FA186E" w:rsidRPr="004B38BA" w:rsidRDefault="00FA186E" w:rsidP="00101027">
            <w:pPr>
              <w:spacing w:line="276" w:lineRule="auto"/>
              <w:rPr>
                <w:b/>
                <w:sz w:val="22"/>
                <w:szCs w:val="22"/>
              </w:rPr>
            </w:pPr>
            <w:r w:rsidRPr="004B38BA">
              <w:rPr>
                <w:b/>
                <w:sz w:val="22"/>
                <w:szCs w:val="22"/>
              </w:rPr>
              <w:t>Parametry wymagane przez zamawiającego</w:t>
            </w:r>
          </w:p>
        </w:tc>
        <w:tc>
          <w:tcPr>
            <w:tcW w:w="2081" w:type="pct"/>
            <w:tcMar>
              <w:left w:w="40" w:type="dxa"/>
            </w:tcMar>
            <w:vAlign w:val="center"/>
          </w:tcPr>
          <w:p w14:paraId="67887A5B" w14:textId="47165BA9" w:rsidR="00FA186E" w:rsidRPr="004B38BA" w:rsidRDefault="2F9D6EA1" w:rsidP="00101027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4B38BA">
              <w:rPr>
                <w:b/>
                <w:bCs/>
                <w:sz w:val="22"/>
                <w:szCs w:val="22"/>
              </w:rPr>
              <w:t>Oferowane parametry papieru*</w:t>
            </w:r>
          </w:p>
        </w:tc>
      </w:tr>
      <w:tr w:rsidR="004B38BA" w:rsidRPr="004B38BA" w14:paraId="0F03F86D" w14:textId="77777777" w:rsidTr="004377A2">
        <w:trPr>
          <w:cantSplit/>
          <w:trHeight w:val="399"/>
        </w:trPr>
        <w:tc>
          <w:tcPr>
            <w:tcW w:w="310" w:type="pct"/>
            <w:tcMar>
              <w:left w:w="48" w:type="dxa"/>
            </w:tcMar>
            <w:vAlign w:val="center"/>
          </w:tcPr>
          <w:p w14:paraId="779D9AA0" w14:textId="77777777" w:rsidR="00FA186E" w:rsidRPr="004B38BA" w:rsidRDefault="00FA186E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2609" w:type="pct"/>
            <w:tcMar>
              <w:left w:w="48" w:type="dxa"/>
            </w:tcMar>
            <w:vAlign w:val="center"/>
          </w:tcPr>
          <w:p w14:paraId="7441DC97" w14:textId="44A6F300" w:rsidR="00FA186E" w:rsidRPr="004B38BA" w:rsidRDefault="00FA186E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Gramatura </w:t>
            </w:r>
            <w:r w:rsidR="00335CA3" w:rsidRPr="004B38BA">
              <w:rPr>
                <w:sz w:val="22"/>
                <w:szCs w:val="22"/>
              </w:rPr>
              <w:t>10</w:t>
            </w:r>
            <w:r w:rsidRPr="004B38BA">
              <w:rPr>
                <w:sz w:val="22"/>
                <w:szCs w:val="22"/>
                <w:lang w:val="de-DE"/>
              </w:rPr>
              <w:t>0</w:t>
            </w:r>
            <w:r w:rsidR="00310709" w:rsidRPr="004B38BA">
              <w:rPr>
                <w:sz w:val="22"/>
                <w:szCs w:val="22"/>
                <w:lang w:val="de-DE"/>
              </w:rPr>
              <w:t xml:space="preserve"> </w:t>
            </w:r>
            <w:r w:rsidRPr="004B38BA">
              <w:rPr>
                <w:sz w:val="22"/>
                <w:szCs w:val="22"/>
                <w:lang w:val="de-DE"/>
              </w:rPr>
              <w:t>g/m</w:t>
            </w:r>
            <w:r w:rsidRPr="004B38BA">
              <w:rPr>
                <w:sz w:val="22"/>
                <w:szCs w:val="22"/>
                <w:vertAlign w:val="superscript"/>
                <w:lang w:val="de-DE"/>
              </w:rPr>
              <w:t xml:space="preserve">2 </w:t>
            </w:r>
            <w:r w:rsidRPr="004B38BA">
              <w:rPr>
                <w:sz w:val="22"/>
                <w:szCs w:val="22"/>
                <w:lang w:val="de-DE"/>
              </w:rPr>
              <w:t>±3</w:t>
            </w:r>
          </w:p>
        </w:tc>
        <w:tc>
          <w:tcPr>
            <w:tcW w:w="2081" w:type="pct"/>
            <w:tcMar>
              <w:left w:w="48" w:type="dxa"/>
            </w:tcMar>
            <w:vAlign w:val="center"/>
          </w:tcPr>
          <w:p w14:paraId="1DB87F6C" w14:textId="77777777" w:rsidR="00FA186E" w:rsidRPr="004B38BA" w:rsidRDefault="00FA186E" w:rsidP="00101027">
            <w:pPr>
              <w:spacing w:line="276" w:lineRule="auto"/>
              <w:rPr>
                <w:sz w:val="22"/>
                <w:szCs w:val="22"/>
              </w:rPr>
            </w:pPr>
          </w:p>
          <w:p w14:paraId="49FD21BC" w14:textId="77777777" w:rsidR="00FA186E" w:rsidRPr="004B38BA" w:rsidRDefault="00FA186E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-------------------------------------------*</w:t>
            </w:r>
          </w:p>
        </w:tc>
      </w:tr>
      <w:tr w:rsidR="004B38BA" w:rsidRPr="004B38BA" w14:paraId="4A0B47CA" w14:textId="77777777" w:rsidTr="004377A2">
        <w:trPr>
          <w:cantSplit/>
          <w:trHeight w:val="422"/>
        </w:trPr>
        <w:tc>
          <w:tcPr>
            <w:tcW w:w="310" w:type="pct"/>
            <w:tcMar>
              <w:left w:w="48" w:type="dxa"/>
            </w:tcMar>
            <w:vAlign w:val="center"/>
          </w:tcPr>
          <w:p w14:paraId="265E19E2" w14:textId="77777777" w:rsidR="00FA186E" w:rsidRPr="004B38BA" w:rsidRDefault="00FA186E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2609" w:type="pct"/>
            <w:tcMar>
              <w:left w:w="48" w:type="dxa"/>
            </w:tcMar>
            <w:vAlign w:val="center"/>
          </w:tcPr>
          <w:p w14:paraId="0313B3FE" w14:textId="4A2E5C0A" w:rsidR="00FA186E" w:rsidRPr="004B38BA" w:rsidRDefault="00FA186E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Białość CIE 140 </w:t>
            </w:r>
            <w:r w:rsidR="00F11594" w:rsidRPr="004B38BA">
              <w:rPr>
                <w:sz w:val="22"/>
                <w:szCs w:val="22"/>
              </w:rPr>
              <w:t>+9/-3</w:t>
            </w:r>
          </w:p>
        </w:tc>
        <w:tc>
          <w:tcPr>
            <w:tcW w:w="2081" w:type="pct"/>
            <w:tcMar>
              <w:left w:w="48" w:type="dxa"/>
            </w:tcMar>
            <w:vAlign w:val="center"/>
          </w:tcPr>
          <w:p w14:paraId="25ECD64A" w14:textId="77777777" w:rsidR="00FA186E" w:rsidRPr="004B38BA" w:rsidRDefault="00FA186E" w:rsidP="00101027">
            <w:pPr>
              <w:spacing w:line="276" w:lineRule="auto"/>
              <w:rPr>
                <w:sz w:val="22"/>
                <w:szCs w:val="22"/>
              </w:rPr>
            </w:pPr>
          </w:p>
          <w:p w14:paraId="09E5A583" w14:textId="77777777" w:rsidR="00FA186E" w:rsidRPr="004B38BA" w:rsidRDefault="00FA186E" w:rsidP="00101027">
            <w:pPr>
              <w:spacing w:line="276" w:lineRule="auto"/>
              <w:rPr>
                <w:i/>
                <w:iCs/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-------------------------------------------*</w:t>
            </w:r>
          </w:p>
        </w:tc>
      </w:tr>
      <w:tr w:rsidR="004B38BA" w:rsidRPr="004B38BA" w14:paraId="22FE51BE" w14:textId="77777777" w:rsidTr="004377A2">
        <w:trPr>
          <w:cantSplit/>
          <w:trHeight w:val="433"/>
        </w:trPr>
        <w:tc>
          <w:tcPr>
            <w:tcW w:w="310" w:type="pct"/>
            <w:tcMar>
              <w:left w:w="48" w:type="dxa"/>
            </w:tcMar>
            <w:vAlign w:val="center"/>
          </w:tcPr>
          <w:p w14:paraId="2DCDE8E0" w14:textId="77777777" w:rsidR="00FA186E" w:rsidRPr="004B38BA" w:rsidRDefault="00FA186E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b/>
                <w:bCs/>
                <w:sz w:val="22"/>
                <w:szCs w:val="22"/>
              </w:rPr>
              <w:t>3.</w:t>
            </w:r>
          </w:p>
        </w:tc>
        <w:tc>
          <w:tcPr>
            <w:tcW w:w="2609" w:type="pct"/>
            <w:tcMar>
              <w:left w:w="40" w:type="dxa"/>
            </w:tcMar>
            <w:vAlign w:val="center"/>
          </w:tcPr>
          <w:p w14:paraId="4F6BA0B5" w14:textId="657D753B" w:rsidR="00FA186E" w:rsidRPr="004B38BA" w:rsidRDefault="00FA186E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Grubość </w:t>
            </w:r>
            <w:r w:rsidR="00F11594" w:rsidRPr="004B38BA">
              <w:rPr>
                <w:sz w:val="22"/>
                <w:szCs w:val="22"/>
              </w:rPr>
              <w:t>12</w:t>
            </w:r>
            <w:r w:rsidR="00E31F50" w:rsidRPr="004B38BA">
              <w:rPr>
                <w:sz w:val="22"/>
                <w:szCs w:val="22"/>
              </w:rPr>
              <w:t>4</w:t>
            </w:r>
            <w:r w:rsidR="00F11594" w:rsidRPr="004B38BA">
              <w:rPr>
                <w:sz w:val="22"/>
                <w:szCs w:val="22"/>
              </w:rPr>
              <w:t xml:space="preserve"> </w:t>
            </w:r>
            <w:proofErr w:type="spellStart"/>
            <w:r w:rsidR="00FF69F5" w:rsidRPr="004B38BA">
              <w:rPr>
                <w:sz w:val="22"/>
                <w:szCs w:val="22"/>
              </w:rPr>
              <w:t>μm</w:t>
            </w:r>
            <w:proofErr w:type="spellEnd"/>
            <w:r w:rsidRPr="004B38BA">
              <w:rPr>
                <w:sz w:val="22"/>
                <w:szCs w:val="22"/>
              </w:rPr>
              <w:t xml:space="preserve"> </w:t>
            </w:r>
            <w:r w:rsidR="00F11594" w:rsidRPr="004B38BA">
              <w:rPr>
                <w:sz w:val="22"/>
                <w:szCs w:val="22"/>
                <w:lang w:val="de-DE"/>
              </w:rPr>
              <w:t xml:space="preserve">± </w:t>
            </w:r>
            <w:r w:rsidR="00D25EE1" w:rsidRPr="004B38BA">
              <w:rPr>
                <w:sz w:val="22"/>
                <w:szCs w:val="22"/>
                <w:lang w:val="de-DE"/>
              </w:rPr>
              <w:t>3</w:t>
            </w:r>
            <w:r w:rsidR="00F11594" w:rsidRPr="004B38BA">
              <w:rPr>
                <w:sz w:val="22"/>
                <w:szCs w:val="22"/>
                <w:lang w:val="de-DE"/>
              </w:rPr>
              <w:t xml:space="preserve"> </w:t>
            </w:r>
          </w:p>
        </w:tc>
        <w:tc>
          <w:tcPr>
            <w:tcW w:w="2081" w:type="pct"/>
            <w:tcMar>
              <w:left w:w="40" w:type="dxa"/>
            </w:tcMar>
          </w:tcPr>
          <w:p w14:paraId="6F011698" w14:textId="77777777" w:rsidR="00FA186E" w:rsidRPr="004B38BA" w:rsidRDefault="00FA186E" w:rsidP="00101027">
            <w:pPr>
              <w:spacing w:line="276" w:lineRule="auto"/>
              <w:rPr>
                <w:sz w:val="22"/>
                <w:szCs w:val="22"/>
              </w:rPr>
            </w:pPr>
          </w:p>
          <w:p w14:paraId="17CCB311" w14:textId="77777777" w:rsidR="00FA186E" w:rsidRPr="004B38BA" w:rsidRDefault="00FA186E" w:rsidP="00101027">
            <w:pPr>
              <w:spacing w:line="276" w:lineRule="auto"/>
              <w:rPr>
                <w:bCs/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-------------------------------------------*</w:t>
            </w:r>
          </w:p>
        </w:tc>
      </w:tr>
      <w:tr w:rsidR="004B38BA" w:rsidRPr="004B38BA" w14:paraId="4646AFC3" w14:textId="77777777" w:rsidTr="004377A2">
        <w:trPr>
          <w:cantSplit/>
          <w:trHeight w:val="443"/>
        </w:trPr>
        <w:tc>
          <w:tcPr>
            <w:tcW w:w="310" w:type="pct"/>
            <w:tcMar>
              <w:left w:w="48" w:type="dxa"/>
            </w:tcMar>
            <w:vAlign w:val="center"/>
          </w:tcPr>
          <w:p w14:paraId="1192B334" w14:textId="77777777" w:rsidR="00FA186E" w:rsidRPr="004B38BA" w:rsidRDefault="00FA186E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b/>
                <w:bCs/>
                <w:sz w:val="22"/>
                <w:szCs w:val="22"/>
              </w:rPr>
              <w:t>4.</w:t>
            </w:r>
          </w:p>
        </w:tc>
        <w:tc>
          <w:tcPr>
            <w:tcW w:w="2609" w:type="pct"/>
            <w:tcMar>
              <w:left w:w="40" w:type="dxa"/>
            </w:tcMar>
            <w:vAlign w:val="center"/>
          </w:tcPr>
          <w:p w14:paraId="43F188D0" w14:textId="3D7F2A32" w:rsidR="00FA186E" w:rsidRPr="004B38BA" w:rsidRDefault="005041A8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Nieprzezroczystość ≥</w:t>
            </w:r>
            <w:r w:rsidR="00FA186E" w:rsidRPr="004B38BA">
              <w:rPr>
                <w:sz w:val="22"/>
                <w:szCs w:val="22"/>
              </w:rPr>
              <w:t xml:space="preserve"> 91%</w:t>
            </w:r>
          </w:p>
        </w:tc>
        <w:tc>
          <w:tcPr>
            <w:tcW w:w="2081" w:type="pct"/>
            <w:tcMar>
              <w:left w:w="40" w:type="dxa"/>
            </w:tcMar>
            <w:vAlign w:val="center"/>
          </w:tcPr>
          <w:p w14:paraId="241A72E0" w14:textId="77777777" w:rsidR="00FA186E" w:rsidRPr="004B38BA" w:rsidRDefault="00FA186E" w:rsidP="00101027">
            <w:pPr>
              <w:spacing w:line="276" w:lineRule="auto"/>
              <w:rPr>
                <w:sz w:val="22"/>
                <w:szCs w:val="22"/>
              </w:rPr>
            </w:pPr>
          </w:p>
          <w:p w14:paraId="25B5B0A7" w14:textId="77777777" w:rsidR="00FA186E" w:rsidRPr="004B38BA" w:rsidRDefault="00FA186E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-------------------------------------------*</w:t>
            </w:r>
          </w:p>
        </w:tc>
      </w:tr>
    </w:tbl>
    <w:p w14:paraId="28297ABA" w14:textId="382366AC" w:rsidR="00FA186E" w:rsidRPr="004B38BA" w:rsidRDefault="00FA186E" w:rsidP="00101027">
      <w:pPr>
        <w:spacing w:line="276" w:lineRule="auto"/>
        <w:rPr>
          <w:b/>
          <w:sz w:val="22"/>
          <w:szCs w:val="22"/>
        </w:rPr>
      </w:pPr>
      <w:bookmarkStart w:id="9" w:name="_Hlk131151207"/>
      <w:bookmarkEnd w:id="8"/>
      <w:r w:rsidRPr="004B38BA">
        <w:rPr>
          <w:b/>
          <w:sz w:val="22"/>
          <w:szCs w:val="22"/>
        </w:rPr>
        <w:t xml:space="preserve">*  </w:t>
      </w:r>
      <w:r w:rsidRPr="004B38BA">
        <w:rPr>
          <w:sz w:val="22"/>
          <w:szCs w:val="22"/>
        </w:rPr>
        <w:t>pola do uzupełnienia przez wykonawcę – należy wpisać wymagane informacje i parametry.</w:t>
      </w:r>
    </w:p>
    <w:p w14:paraId="723EB85A" w14:textId="77777777" w:rsidR="009813DA" w:rsidRPr="004B38BA" w:rsidRDefault="009813DA" w:rsidP="00101027">
      <w:pPr>
        <w:spacing w:line="276" w:lineRule="auto"/>
        <w:jc w:val="right"/>
        <w:rPr>
          <w:bCs/>
          <w:sz w:val="22"/>
          <w:szCs w:val="22"/>
        </w:rPr>
      </w:pPr>
    </w:p>
    <w:p w14:paraId="2AF0D171" w14:textId="77777777" w:rsidR="009813DA" w:rsidRPr="004B38BA" w:rsidRDefault="009813DA" w:rsidP="00101027">
      <w:pPr>
        <w:spacing w:line="276" w:lineRule="auto"/>
        <w:jc w:val="right"/>
        <w:rPr>
          <w:bCs/>
          <w:sz w:val="22"/>
          <w:szCs w:val="22"/>
        </w:rPr>
      </w:pPr>
    </w:p>
    <w:p w14:paraId="4ED2D75D" w14:textId="77777777" w:rsidR="009813DA" w:rsidRPr="004B38BA" w:rsidRDefault="009813DA" w:rsidP="00101027">
      <w:pPr>
        <w:spacing w:line="276" w:lineRule="auto"/>
        <w:jc w:val="right"/>
        <w:rPr>
          <w:bCs/>
          <w:sz w:val="22"/>
          <w:szCs w:val="22"/>
        </w:rPr>
      </w:pPr>
    </w:p>
    <w:p w14:paraId="65B9003D" w14:textId="77777777" w:rsidR="009813DA" w:rsidRPr="004B38BA" w:rsidRDefault="009813DA" w:rsidP="00101027">
      <w:pPr>
        <w:spacing w:line="276" w:lineRule="auto"/>
        <w:jc w:val="right"/>
        <w:rPr>
          <w:bCs/>
          <w:sz w:val="22"/>
          <w:szCs w:val="22"/>
        </w:rPr>
      </w:pPr>
    </w:p>
    <w:p w14:paraId="11D63F3F" w14:textId="3698B387" w:rsidR="00FA186E" w:rsidRPr="004B38BA" w:rsidRDefault="00FA186E" w:rsidP="003D038E">
      <w:pPr>
        <w:spacing w:line="276" w:lineRule="auto"/>
        <w:jc w:val="right"/>
        <w:rPr>
          <w:bCs/>
          <w:sz w:val="22"/>
          <w:szCs w:val="22"/>
        </w:rPr>
      </w:pPr>
      <w:r w:rsidRPr="004B38BA">
        <w:rPr>
          <w:bCs/>
          <w:sz w:val="22"/>
          <w:szCs w:val="22"/>
        </w:rPr>
        <w:t xml:space="preserve">…......................... (miejscowość), dnia ...................... r. </w:t>
      </w:r>
    </w:p>
    <w:p w14:paraId="63450171" w14:textId="77777777" w:rsidR="00FA186E" w:rsidRPr="004B38BA" w:rsidRDefault="00FA186E" w:rsidP="00101027">
      <w:pPr>
        <w:spacing w:line="276" w:lineRule="auto"/>
        <w:jc w:val="right"/>
        <w:rPr>
          <w:bCs/>
          <w:sz w:val="22"/>
          <w:szCs w:val="22"/>
        </w:rPr>
      </w:pPr>
      <w:r w:rsidRPr="004B38BA">
        <w:rPr>
          <w:bCs/>
          <w:sz w:val="22"/>
          <w:szCs w:val="22"/>
        </w:rPr>
        <w:t>(podpis elektroniczny wykonawcy)</w:t>
      </w:r>
    </w:p>
    <w:p w14:paraId="695536AC" w14:textId="77777777" w:rsidR="00FA186E" w:rsidRPr="004B38BA" w:rsidRDefault="00FA186E" w:rsidP="00101027">
      <w:pPr>
        <w:spacing w:line="276" w:lineRule="auto"/>
        <w:rPr>
          <w:sz w:val="22"/>
          <w:szCs w:val="22"/>
        </w:rPr>
      </w:pPr>
    </w:p>
    <w:p w14:paraId="261E4BB4" w14:textId="77777777" w:rsidR="004377A2" w:rsidRPr="004B38BA" w:rsidRDefault="004377A2" w:rsidP="00101027">
      <w:pPr>
        <w:spacing w:line="276" w:lineRule="auto"/>
        <w:rPr>
          <w:b/>
          <w:sz w:val="22"/>
          <w:szCs w:val="22"/>
        </w:rPr>
      </w:pPr>
      <w:bookmarkStart w:id="10" w:name="_Hlk131151394"/>
      <w:bookmarkEnd w:id="9"/>
      <w:r w:rsidRPr="004B38BA">
        <w:rPr>
          <w:b/>
          <w:sz w:val="22"/>
          <w:szCs w:val="22"/>
        </w:rPr>
        <w:br w:type="page"/>
      </w:r>
    </w:p>
    <w:p w14:paraId="77C41F35" w14:textId="5A5C6868" w:rsidR="00FA186E" w:rsidRPr="004B38BA" w:rsidRDefault="00FA186E" w:rsidP="00101027">
      <w:pPr>
        <w:spacing w:line="276" w:lineRule="auto"/>
        <w:jc w:val="right"/>
        <w:rPr>
          <w:b/>
          <w:sz w:val="22"/>
          <w:szCs w:val="22"/>
        </w:rPr>
      </w:pPr>
      <w:r w:rsidRPr="004B38BA">
        <w:rPr>
          <w:b/>
          <w:sz w:val="22"/>
          <w:szCs w:val="22"/>
        </w:rPr>
        <w:lastRenderedPageBreak/>
        <w:t xml:space="preserve">Załącznik do Formularza oferty dla części 3 </w:t>
      </w:r>
    </w:p>
    <w:p w14:paraId="05A10581" w14:textId="77777777" w:rsidR="003D038E" w:rsidRPr="004B38BA" w:rsidRDefault="003D038E" w:rsidP="00101027">
      <w:pPr>
        <w:spacing w:line="276" w:lineRule="auto"/>
        <w:jc w:val="right"/>
        <w:rPr>
          <w:b/>
          <w:sz w:val="22"/>
          <w:szCs w:val="22"/>
        </w:rPr>
      </w:pPr>
    </w:p>
    <w:p w14:paraId="678CA3EF" w14:textId="77777777" w:rsidR="0067212F" w:rsidRPr="004B38BA" w:rsidRDefault="0067212F" w:rsidP="00101027">
      <w:pPr>
        <w:spacing w:line="276" w:lineRule="auto"/>
        <w:jc w:val="center"/>
        <w:rPr>
          <w:b/>
          <w:sz w:val="22"/>
          <w:szCs w:val="22"/>
          <w:lang w:eastAsia="en-US"/>
        </w:rPr>
      </w:pPr>
      <w:r w:rsidRPr="004B38BA">
        <w:rPr>
          <w:b/>
          <w:sz w:val="22"/>
          <w:szCs w:val="22"/>
          <w:lang w:eastAsia="en-US"/>
        </w:rPr>
        <w:t>KALKULACJA CENOWA</w:t>
      </w:r>
    </w:p>
    <w:p w14:paraId="3B980C79" w14:textId="77777777" w:rsidR="003D038E" w:rsidRPr="004B38BA" w:rsidRDefault="003D038E" w:rsidP="00101027">
      <w:pPr>
        <w:spacing w:line="276" w:lineRule="auto"/>
        <w:jc w:val="center"/>
        <w:rPr>
          <w:b/>
          <w:sz w:val="22"/>
          <w:szCs w:val="22"/>
          <w:lang w:eastAsia="en-US"/>
        </w:rPr>
      </w:pPr>
    </w:p>
    <w:p w14:paraId="64EA3887" w14:textId="6B27E291" w:rsidR="0067212F" w:rsidRPr="004B38BA" w:rsidRDefault="0067212F" w:rsidP="00101027">
      <w:pPr>
        <w:spacing w:line="276" w:lineRule="auto"/>
        <w:rPr>
          <w:b/>
          <w:sz w:val="22"/>
          <w:szCs w:val="22"/>
          <w:lang w:eastAsia="en-US"/>
        </w:rPr>
      </w:pPr>
      <w:r w:rsidRPr="004B38BA">
        <w:rPr>
          <w:b/>
          <w:sz w:val="22"/>
          <w:szCs w:val="22"/>
          <w:lang w:eastAsia="en-US"/>
        </w:rPr>
        <w:t>CZĘŚĆ 3</w:t>
      </w:r>
      <w:r w:rsidRPr="004B38BA">
        <w:rPr>
          <w:sz w:val="22"/>
          <w:szCs w:val="22"/>
        </w:rPr>
        <w:t xml:space="preserve"> </w:t>
      </w:r>
      <w:r w:rsidR="00245BDC" w:rsidRPr="004B38BA">
        <w:rPr>
          <w:sz w:val="22"/>
          <w:szCs w:val="22"/>
        </w:rPr>
        <w:t>–</w:t>
      </w:r>
      <w:r w:rsidRPr="004B38BA">
        <w:rPr>
          <w:sz w:val="22"/>
          <w:szCs w:val="22"/>
        </w:rPr>
        <w:t xml:space="preserve"> </w:t>
      </w:r>
      <w:r w:rsidR="00245BDC" w:rsidRPr="004B38BA">
        <w:rPr>
          <w:b/>
          <w:sz w:val="22"/>
          <w:szCs w:val="22"/>
          <w:lang w:eastAsia="en-US"/>
        </w:rPr>
        <w:t>Papiery i kartony ozdobne</w:t>
      </w:r>
    </w:p>
    <w:tbl>
      <w:tblPr>
        <w:tblStyle w:val="Tabela-Siatka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47"/>
        <w:gridCol w:w="3068"/>
        <w:gridCol w:w="1677"/>
        <w:gridCol w:w="1878"/>
        <w:gridCol w:w="1876"/>
      </w:tblGrid>
      <w:tr w:rsidR="004B38BA" w:rsidRPr="004B38BA" w14:paraId="74A6BF46" w14:textId="77777777" w:rsidTr="1E64AD56">
        <w:tc>
          <w:tcPr>
            <w:tcW w:w="302" w:type="pct"/>
            <w:vAlign w:val="center"/>
          </w:tcPr>
          <w:p w14:paraId="524E8BE0" w14:textId="77777777" w:rsidR="0067212F" w:rsidRPr="004B38BA" w:rsidRDefault="3634BD49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Lp.</w:t>
            </w:r>
          </w:p>
        </w:tc>
        <w:tc>
          <w:tcPr>
            <w:tcW w:w="1696" w:type="pct"/>
            <w:vAlign w:val="center"/>
          </w:tcPr>
          <w:p w14:paraId="2A58EFD6" w14:textId="77777777" w:rsidR="0067212F" w:rsidRPr="004B38BA" w:rsidRDefault="3634BD49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Przedmiot zamówienia</w:t>
            </w:r>
          </w:p>
        </w:tc>
        <w:tc>
          <w:tcPr>
            <w:tcW w:w="927" w:type="pct"/>
            <w:vAlign w:val="center"/>
          </w:tcPr>
          <w:p w14:paraId="30F5A7F4" w14:textId="1EED77B9" w:rsidR="0064132B" w:rsidRPr="004B38BA" w:rsidRDefault="09EEBA4C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L</w:t>
            </w:r>
            <w:r w:rsidR="1957DF54" w:rsidRPr="004B38BA">
              <w:rPr>
                <w:b/>
                <w:bCs/>
                <w:sz w:val="22"/>
                <w:szCs w:val="22"/>
                <w:lang w:eastAsia="en-US"/>
              </w:rPr>
              <w:t xml:space="preserve">iczba </w:t>
            </w:r>
            <w:r w:rsidR="17504AA9" w:rsidRPr="004B38BA">
              <w:rPr>
                <w:b/>
                <w:bCs/>
                <w:sz w:val="22"/>
                <w:szCs w:val="22"/>
                <w:lang w:eastAsia="en-US"/>
              </w:rPr>
              <w:t>arkuszy</w:t>
            </w:r>
          </w:p>
        </w:tc>
        <w:tc>
          <w:tcPr>
            <w:tcW w:w="1038" w:type="pct"/>
            <w:vAlign w:val="center"/>
          </w:tcPr>
          <w:p w14:paraId="5B3912DB" w14:textId="729E6AE6" w:rsidR="0067212F" w:rsidRPr="004B38BA" w:rsidRDefault="3634BD49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 xml:space="preserve">Cena jednostkowa brutto (zł) </w:t>
            </w:r>
            <w:r w:rsidR="5CE5A0F6" w:rsidRPr="004B38BA">
              <w:rPr>
                <w:b/>
                <w:bCs/>
                <w:sz w:val="22"/>
                <w:szCs w:val="22"/>
                <w:lang w:eastAsia="en-US"/>
              </w:rPr>
              <w:t xml:space="preserve">za </w:t>
            </w:r>
            <w:r w:rsidRPr="004B38BA">
              <w:rPr>
                <w:b/>
                <w:bCs/>
                <w:sz w:val="22"/>
                <w:szCs w:val="22"/>
                <w:lang w:eastAsia="en-US"/>
              </w:rPr>
              <w:t>1 ark</w:t>
            </w:r>
            <w:r w:rsidR="5CE5A0F6" w:rsidRPr="004B38BA">
              <w:rPr>
                <w:b/>
                <w:bCs/>
                <w:sz w:val="22"/>
                <w:szCs w:val="22"/>
                <w:lang w:eastAsia="en-US"/>
              </w:rPr>
              <w:t>usz</w:t>
            </w:r>
          </w:p>
        </w:tc>
        <w:tc>
          <w:tcPr>
            <w:tcW w:w="1037" w:type="pct"/>
            <w:vAlign w:val="center"/>
          </w:tcPr>
          <w:p w14:paraId="379545E2" w14:textId="77777777" w:rsidR="0067212F" w:rsidRPr="004B38BA" w:rsidRDefault="3634BD49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Cena całkowita brutto (zł)</w:t>
            </w:r>
          </w:p>
        </w:tc>
      </w:tr>
      <w:tr w:rsidR="004B38BA" w:rsidRPr="004B38BA" w14:paraId="05C17B3B" w14:textId="77777777" w:rsidTr="1E64AD56">
        <w:tc>
          <w:tcPr>
            <w:tcW w:w="302" w:type="pct"/>
          </w:tcPr>
          <w:p w14:paraId="3C04C7E8" w14:textId="77777777" w:rsidR="0067212F" w:rsidRPr="004B38BA" w:rsidRDefault="0067212F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696" w:type="pct"/>
          </w:tcPr>
          <w:p w14:paraId="1E75E347" w14:textId="77777777" w:rsidR="0067212F" w:rsidRPr="004B38BA" w:rsidRDefault="0067212F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927" w:type="pct"/>
          </w:tcPr>
          <w:p w14:paraId="2B9CE606" w14:textId="33BFE773" w:rsidR="0067212F" w:rsidRPr="004B38BA" w:rsidRDefault="0067212F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038" w:type="pct"/>
          </w:tcPr>
          <w:p w14:paraId="3D3135BE" w14:textId="09771174" w:rsidR="0067212F" w:rsidRPr="004B38BA" w:rsidRDefault="0067212F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037" w:type="pct"/>
          </w:tcPr>
          <w:p w14:paraId="23E79164" w14:textId="7344A188" w:rsidR="0067212F" w:rsidRPr="004B38BA" w:rsidRDefault="0067212F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5</w:t>
            </w:r>
          </w:p>
        </w:tc>
      </w:tr>
      <w:tr w:rsidR="004B38BA" w:rsidRPr="004B38BA" w14:paraId="690B3712" w14:textId="77777777" w:rsidTr="00897C7A">
        <w:trPr>
          <w:trHeight w:val="453"/>
        </w:trPr>
        <w:tc>
          <w:tcPr>
            <w:tcW w:w="302" w:type="pct"/>
          </w:tcPr>
          <w:p w14:paraId="6AA12800" w14:textId="77777777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1696" w:type="pct"/>
          </w:tcPr>
          <w:p w14:paraId="4388703A" w14:textId="6307F398" w:rsidR="00664468" w:rsidRPr="004B38BA" w:rsidRDefault="00664468" w:rsidP="00101027">
            <w:pPr>
              <w:spacing w:line="276" w:lineRule="auto"/>
              <w:ind w:right="-110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Karton </w:t>
            </w:r>
            <w:proofErr w:type="spellStart"/>
            <w:r w:rsidRPr="004B38BA">
              <w:rPr>
                <w:sz w:val="22"/>
                <w:szCs w:val="22"/>
              </w:rPr>
              <w:t>Splendorgel</w:t>
            </w:r>
            <w:proofErr w:type="spellEnd"/>
            <w:r w:rsidRPr="004B38BA">
              <w:rPr>
                <w:sz w:val="22"/>
                <w:szCs w:val="22"/>
              </w:rPr>
              <w:t xml:space="preserve"> </w:t>
            </w:r>
            <w:proofErr w:type="spellStart"/>
            <w:r w:rsidRPr="004B38BA">
              <w:rPr>
                <w:sz w:val="22"/>
                <w:szCs w:val="22"/>
              </w:rPr>
              <w:t>Avorio</w:t>
            </w:r>
            <w:proofErr w:type="spellEnd"/>
          </w:p>
        </w:tc>
        <w:tc>
          <w:tcPr>
            <w:tcW w:w="927" w:type="pct"/>
          </w:tcPr>
          <w:p w14:paraId="64462DF2" w14:textId="127B273B" w:rsidR="00664468" w:rsidRPr="004B38BA" w:rsidRDefault="009E6561" w:rsidP="00101027">
            <w:pPr>
              <w:spacing w:line="276" w:lineRule="auto"/>
              <w:rPr>
                <w:bCs/>
                <w:sz w:val="22"/>
                <w:szCs w:val="22"/>
                <w:lang w:eastAsia="en-US"/>
              </w:rPr>
            </w:pPr>
            <w:r w:rsidRPr="004B38BA">
              <w:rPr>
                <w:bCs/>
                <w:sz w:val="22"/>
                <w:szCs w:val="22"/>
                <w:lang w:eastAsia="en-US"/>
              </w:rPr>
              <w:t>10</w:t>
            </w:r>
            <w:r w:rsidR="00664468" w:rsidRPr="004B38BA">
              <w:rPr>
                <w:bCs/>
                <w:sz w:val="22"/>
                <w:szCs w:val="22"/>
                <w:lang w:eastAsia="en-US"/>
              </w:rPr>
              <w:t xml:space="preserve"> 000</w:t>
            </w:r>
          </w:p>
        </w:tc>
        <w:tc>
          <w:tcPr>
            <w:tcW w:w="1038" w:type="pct"/>
          </w:tcPr>
          <w:p w14:paraId="735D84B0" w14:textId="538F7BDC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--------------------*</w:t>
            </w:r>
          </w:p>
        </w:tc>
        <w:tc>
          <w:tcPr>
            <w:tcW w:w="1037" w:type="pct"/>
          </w:tcPr>
          <w:p w14:paraId="65B843BB" w14:textId="428F7F43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--------------------*</w:t>
            </w:r>
          </w:p>
        </w:tc>
      </w:tr>
      <w:tr w:rsidR="004B38BA" w:rsidRPr="004B38BA" w14:paraId="36E99267" w14:textId="77777777" w:rsidTr="00897C7A">
        <w:trPr>
          <w:trHeight w:val="453"/>
        </w:trPr>
        <w:tc>
          <w:tcPr>
            <w:tcW w:w="302" w:type="pct"/>
          </w:tcPr>
          <w:p w14:paraId="6E4C9B15" w14:textId="77777777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2.</w:t>
            </w:r>
          </w:p>
        </w:tc>
        <w:tc>
          <w:tcPr>
            <w:tcW w:w="1696" w:type="pct"/>
          </w:tcPr>
          <w:p w14:paraId="0BE663E7" w14:textId="119C99E3" w:rsidR="00664468" w:rsidRPr="004B38BA" w:rsidRDefault="00497B54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 xml:space="preserve">Karton </w:t>
            </w:r>
            <w:proofErr w:type="spellStart"/>
            <w:r w:rsidRPr="004B38BA">
              <w:rPr>
                <w:sz w:val="22"/>
                <w:szCs w:val="22"/>
              </w:rPr>
              <w:t>Ackuerello</w:t>
            </w:r>
            <w:proofErr w:type="spellEnd"/>
            <w:r w:rsidRPr="004B38BA">
              <w:rPr>
                <w:sz w:val="22"/>
                <w:szCs w:val="22"/>
              </w:rPr>
              <w:t xml:space="preserve"> </w:t>
            </w:r>
            <w:proofErr w:type="spellStart"/>
            <w:r w:rsidRPr="004B38BA">
              <w:rPr>
                <w:sz w:val="22"/>
                <w:szCs w:val="22"/>
              </w:rPr>
              <w:t>Avorio</w:t>
            </w:r>
            <w:proofErr w:type="spellEnd"/>
          </w:p>
        </w:tc>
        <w:tc>
          <w:tcPr>
            <w:tcW w:w="927" w:type="pct"/>
          </w:tcPr>
          <w:p w14:paraId="20933E5B" w14:textId="4D707D44" w:rsidR="00664468" w:rsidRPr="004B38BA" w:rsidRDefault="00497B54" w:rsidP="00101027">
            <w:pPr>
              <w:spacing w:line="276" w:lineRule="auto"/>
              <w:rPr>
                <w:bCs/>
                <w:sz w:val="22"/>
                <w:szCs w:val="22"/>
                <w:lang w:eastAsia="en-US"/>
              </w:rPr>
            </w:pPr>
            <w:r w:rsidRPr="004B38BA">
              <w:rPr>
                <w:bCs/>
                <w:sz w:val="22"/>
                <w:szCs w:val="22"/>
                <w:lang w:eastAsia="en-US"/>
              </w:rPr>
              <w:t>6 000</w:t>
            </w:r>
          </w:p>
        </w:tc>
        <w:tc>
          <w:tcPr>
            <w:tcW w:w="1038" w:type="pct"/>
          </w:tcPr>
          <w:p w14:paraId="4BCBEDB1" w14:textId="16120D1A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--------------------*</w:t>
            </w:r>
          </w:p>
        </w:tc>
        <w:tc>
          <w:tcPr>
            <w:tcW w:w="1037" w:type="pct"/>
          </w:tcPr>
          <w:p w14:paraId="696A87D3" w14:textId="4D8D572A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--------------------*</w:t>
            </w:r>
          </w:p>
        </w:tc>
      </w:tr>
      <w:tr w:rsidR="004B38BA" w:rsidRPr="004B38BA" w14:paraId="290E9E4A" w14:textId="77777777" w:rsidTr="00897C7A">
        <w:trPr>
          <w:trHeight w:val="453"/>
        </w:trPr>
        <w:tc>
          <w:tcPr>
            <w:tcW w:w="302" w:type="pct"/>
          </w:tcPr>
          <w:p w14:paraId="39A250B6" w14:textId="77777777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3.</w:t>
            </w:r>
          </w:p>
        </w:tc>
        <w:tc>
          <w:tcPr>
            <w:tcW w:w="1696" w:type="pct"/>
          </w:tcPr>
          <w:p w14:paraId="22FF210C" w14:textId="70B0C97E" w:rsidR="00664468" w:rsidRPr="004B38BA" w:rsidRDefault="006C02F3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 xml:space="preserve">Karton </w:t>
            </w:r>
            <w:proofErr w:type="spellStart"/>
            <w:r w:rsidRPr="004B38BA">
              <w:rPr>
                <w:sz w:val="22"/>
                <w:szCs w:val="22"/>
              </w:rPr>
              <w:t>Ackuerello</w:t>
            </w:r>
            <w:proofErr w:type="spellEnd"/>
            <w:r w:rsidRPr="004B38BA">
              <w:rPr>
                <w:sz w:val="22"/>
                <w:szCs w:val="22"/>
              </w:rPr>
              <w:t xml:space="preserve"> Bianco</w:t>
            </w:r>
          </w:p>
        </w:tc>
        <w:tc>
          <w:tcPr>
            <w:tcW w:w="927" w:type="pct"/>
          </w:tcPr>
          <w:p w14:paraId="30A3956A" w14:textId="40E844C3" w:rsidR="00664468" w:rsidRPr="004B38BA" w:rsidRDefault="00C15281" w:rsidP="00101027">
            <w:pPr>
              <w:spacing w:line="276" w:lineRule="auto"/>
              <w:rPr>
                <w:bCs/>
                <w:sz w:val="22"/>
                <w:szCs w:val="22"/>
                <w:lang w:eastAsia="en-US"/>
              </w:rPr>
            </w:pPr>
            <w:r w:rsidRPr="004B38BA">
              <w:rPr>
                <w:bCs/>
                <w:sz w:val="22"/>
                <w:szCs w:val="22"/>
                <w:lang w:eastAsia="en-US"/>
              </w:rPr>
              <w:t>4</w:t>
            </w:r>
            <w:r w:rsidR="00664468" w:rsidRPr="004B38BA">
              <w:rPr>
                <w:bCs/>
                <w:sz w:val="22"/>
                <w:szCs w:val="22"/>
                <w:lang w:eastAsia="en-US"/>
              </w:rPr>
              <w:t xml:space="preserve"> 000</w:t>
            </w:r>
          </w:p>
        </w:tc>
        <w:tc>
          <w:tcPr>
            <w:tcW w:w="1038" w:type="pct"/>
          </w:tcPr>
          <w:p w14:paraId="0EA7C500" w14:textId="4255D35B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--------------------*</w:t>
            </w:r>
          </w:p>
        </w:tc>
        <w:tc>
          <w:tcPr>
            <w:tcW w:w="1037" w:type="pct"/>
          </w:tcPr>
          <w:p w14:paraId="553D3B09" w14:textId="719A0F84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--------------------*</w:t>
            </w:r>
          </w:p>
        </w:tc>
      </w:tr>
      <w:tr w:rsidR="004B38BA" w:rsidRPr="004B38BA" w14:paraId="1561551B" w14:textId="77777777" w:rsidTr="00897C7A">
        <w:trPr>
          <w:trHeight w:val="453"/>
        </w:trPr>
        <w:tc>
          <w:tcPr>
            <w:tcW w:w="302" w:type="pct"/>
          </w:tcPr>
          <w:p w14:paraId="30DB4471" w14:textId="77777777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4.</w:t>
            </w:r>
          </w:p>
        </w:tc>
        <w:tc>
          <w:tcPr>
            <w:tcW w:w="1696" w:type="pct"/>
          </w:tcPr>
          <w:p w14:paraId="66DD686F" w14:textId="7D186D2B" w:rsidR="00664468" w:rsidRPr="004B38BA" w:rsidRDefault="00C15281" w:rsidP="00101027">
            <w:pPr>
              <w:spacing w:line="276" w:lineRule="auto"/>
              <w:ind w:right="-110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Karton Tintoretto</w:t>
            </w:r>
          </w:p>
        </w:tc>
        <w:tc>
          <w:tcPr>
            <w:tcW w:w="927" w:type="pct"/>
          </w:tcPr>
          <w:p w14:paraId="56FC4BCE" w14:textId="62DD93E2" w:rsidR="00664468" w:rsidRPr="004B38BA" w:rsidRDefault="00C15281" w:rsidP="00101027">
            <w:pPr>
              <w:spacing w:line="276" w:lineRule="auto"/>
              <w:rPr>
                <w:bCs/>
                <w:sz w:val="22"/>
                <w:szCs w:val="22"/>
                <w:lang w:eastAsia="en-US"/>
              </w:rPr>
            </w:pPr>
            <w:r w:rsidRPr="004B38BA">
              <w:rPr>
                <w:bCs/>
                <w:sz w:val="22"/>
                <w:szCs w:val="22"/>
                <w:lang w:eastAsia="en-US"/>
              </w:rPr>
              <w:t>625</w:t>
            </w:r>
          </w:p>
        </w:tc>
        <w:tc>
          <w:tcPr>
            <w:tcW w:w="1038" w:type="pct"/>
          </w:tcPr>
          <w:p w14:paraId="27F503BD" w14:textId="3E522367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--------------------*</w:t>
            </w:r>
          </w:p>
        </w:tc>
        <w:tc>
          <w:tcPr>
            <w:tcW w:w="1037" w:type="pct"/>
          </w:tcPr>
          <w:p w14:paraId="7D9D44B2" w14:textId="70250859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--------------------*</w:t>
            </w:r>
          </w:p>
        </w:tc>
      </w:tr>
      <w:tr w:rsidR="004B38BA" w:rsidRPr="004B38BA" w14:paraId="1FB8F562" w14:textId="77777777" w:rsidTr="00897C7A">
        <w:trPr>
          <w:trHeight w:val="453"/>
        </w:trPr>
        <w:tc>
          <w:tcPr>
            <w:tcW w:w="302" w:type="pct"/>
          </w:tcPr>
          <w:p w14:paraId="520AAAC6" w14:textId="77777777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5.</w:t>
            </w:r>
          </w:p>
        </w:tc>
        <w:tc>
          <w:tcPr>
            <w:tcW w:w="1696" w:type="pct"/>
          </w:tcPr>
          <w:p w14:paraId="7E465015" w14:textId="2F74EB8A" w:rsidR="00664468" w:rsidRPr="004B38BA" w:rsidRDefault="008F730B" w:rsidP="00101027">
            <w:pPr>
              <w:spacing w:line="276" w:lineRule="auto"/>
              <w:ind w:right="-108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Papier </w:t>
            </w:r>
            <w:proofErr w:type="spellStart"/>
            <w:r w:rsidRPr="004B38BA">
              <w:rPr>
                <w:sz w:val="22"/>
                <w:szCs w:val="22"/>
              </w:rPr>
              <w:t>Color</w:t>
            </w:r>
            <w:proofErr w:type="spellEnd"/>
            <w:r w:rsidRPr="004B38BA">
              <w:rPr>
                <w:sz w:val="22"/>
                <w:szCs w:val="22"/>
              </w:rPr>
              <w:t xml:space="preserve"> </w:t>
            </w:r>
            <w:proofErr w:type="spellStart"/>
            <w:r w:rsidRPr="004B38BA">
              <w:rPr>
                <w:sz w:val="22"/>
                <w:szCs w:val="22"/>
              </w:rPr>
              <w:t>Copy</w:t>
            </w:r>
            <w:proofErr w:type="spellEnd"/>
          </w:p>
        </w:tc>
        <w:tc>
          <w:tcPr>
            <w:tcW w:w="927" w:type="pct"/>
          </w:tcPr>
          <w:p w14:paraId="6A7B33E1" w14:textId="5A370A4F" w:rsidR="00664468" w:rsidRPr="004B38BA" w:rsidRDefault="008F730B" w:rsidP="00101027">
            <w:pPr>
              <w:spacing w:line="276" w:lineRule="auto"/>
              <w:rPr>
                <w:bCs/>
                <w:sz w:val="22"/>
                <w:szCs w:val="22"/>
                <w:lang w:eastAsia="en-US"/>
              </w:rPr>
            </w:pPr>
            <w:r w:rsidRPr="004B38BA">
              <w:rPr>
                <w:bCs/>
                <w:sz w:val="22"/>
                <w:szCs w:val="22"/>
                <w:lang w:eastAsia="en-US"/>
              </w:rPr>
              <w:t>9</w:t>
            </w:r>
            <w:r w:rsidR="00664468" w:rsidRPr="004B38BA">
              <w:rPr>
                <w:bCs/>
                <w:sz w:val="22"/>
                <w:szCs w:val="22"/>
                <w:lang w:eastAsia="en-US"/>
              </w:rPr>
              <w:t>0 000</w:t>
            </w:r>
          </w:p>
        </w:tc>
        <w:tc>
          <w:tcPr>
            <w:tcW w:w="1038" w:type="pct"/>
          </w:tcPr>
          <w:p w14:paraId="1382417E" w14:textId="57BE27AE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--------------------*</w:t>
            </w:r>
          </w:p>
        </w:tc>
        <w:tc>
          <w:tcPr>
            <w:tcW w:w="1037" w:type="pct"/>
          </w:tcPr>
          <w:p w14:paraId="071730D4" w14:textId="35052709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--------------------*</w:t>
            </w:r>
          </w:p>
        </w:tc>
      </w:tr>
      <w:tr w:rsidR="004B38BA" w:rsidRPr="004B38BA" w14:paraId="7C66BC7D" w14:textId="77777777" w:rsidTr="1E64AD56">
        <w:trPr>
          <w:trHeight w:val="453"/>
        </w:trPr>
        <w:tc>
          <w:tcPr>
            <w:tcW w:w="3963" w:type="pct"/>
            <w:gridSpan w:val="4"/>
            <w:vAlign w:val="center"/>
          </w:tcPr>
          <w:p w14:paraId="646D8E14" w14:textId="77777777" w:rsidR="00664468" w:rsidRPr="004B38BA" w:rsidRDefault="00664468" w:rsidP="00101027">
            <w:pPr>
              <w:spacing w:line="276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 w:rsidRPr="004B38BA">
              <w:rPr>
                <w:b/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1037" w:type="pct"/>
          </w:tcPr>
          <w:p w14:paraId="59F08D39" w14:textId="3E79F4D3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--------------------*</w:t>
            </w:r>
          </w:p>
        </w:tc>
      </w:tr>
    </w:tbl>
    <w:p w14:paraId="3AEE5E5C" w14:textId="77777777" w:rsidR="00D11C61" w:rsidRPr="004B38BA" w:rsidRDefault="00D11C61" w:rsidP="00101027">
      <w:pPr>
        <w:suppressAutoHyphens/>
        <w:autoSpaceDN w:val="0"/>
        <w:spacing w:line="276" w:lineRule="auto"/>
        <w:jc w:val="both"/>
        <w:textAlignment w:val="baseline"/>
        <w:rPr>
          <w:rFonts w:eastAsia="Calibri"/>
          <w:sz w:val="22"/>
          <w:szCs w:val="22"/>
          <w:lang w:eastAsia="en-US"/>
        </w:rPr>
      </w:pPr>
      <w:r w:rsidRPr="004B38BA">
        <w:rPr>
          <w:rFonts w:eastAsia="Calibri"/>
          <w:sz w:val="22"/>
          <w:szCs w:val="22"/>
          <w:lang w:eastAsia="en-US"/>
        </w:rPr>
        <w:t>Wyliczoną wartość brutto z pozycji ,,Razem” należy przenieść do Formularza oferty odpowiednio dla danej części postępowania.</w:t>
      </w:r>
    </w:p>
    <w:p w14:paraId="0BB55F97" w14:textId="77777777" w:rsidR="008F730B" w:rsidRPr="004B38BA" w:rsidRDefault="008F730B" w:rsidP="00101027">
      <w:pPr>
        <w:suppressAutoHyphens/>
        <w:autoSpaceDN w:val="0"/>
        <w:spacing w:line="276" w:lineRule="auto"/>
        <w:jc w:val="both"/>
        <w:textAlignment w:val="baseline"/>
        <w:rPr>
          <w:rFonts w:eastAsia="Calibri"/>
          <w:b/>
          <w:sz w:val="22"/>
          <w:szCs w:val="22"/>
          <w:lang w:eastAsia="en-US"/>
        </w:rPr>
      </w:pPr>
    </w:p>
    <w:p w14:paraId="73C370B6" w14:textId="454DC359" w:rsidR="0067212F" w:rsidRPr="004B38BA" w:rsidRDefault="00D11C61" w:rsidP="00101027">
      <w:pPr>
        <w:suppressAutoHyphens/>
        <w:autoSpaceDN w:val="0"/>
        <w:spacing w:line="276" w:lineRule="auto"/>
        <w:jc w:val="right"/>
        <w:textAlignment w:val="baseline"/>
        <w:rPr>
          <w:rFonts w:eastAsia="Calibri"/>
          <w:b/>
          <w:sz w:val="22"/>
          <w:szCs w:val="22"/>
          <w:lang w:eastAsia="en-US"/>
        </w:rPr>
      </w:pPr>
      <w:r w:rsidRPr="004B38BA">
        <w:rPr>
          <w:rFonts w:eastAsia="Calibri"/>
          <w:b/>
          <w:sz w:val="22"/>
          <w:szCs w:val="22"/>
          <w:lang w:eastAsia="en-US"/>
        </w:rPr>
        <w:t>Specyfikacja techniczna przedmiotu zamówienia dla części 3</w:t>
      </w:r>
    </w:p>
    <w:p w14:paraId="25F5D09F" w14:textId="77777777" w:rsidR="00F2193E" w:rsidRPr="004B38BA" w:rsidRDefault="00F2193E" w:rsidP="00101027">
      <w:pPr>
        <w:suppressAutoHyphens/>
        <w:autoSpaceDN w:val="0"/>
        <w:spacing w:line="276" w:lineRule="auto"/>
        <w:jc w:val="right"/>
        <w:textAlignment w:val="baseline"/>
        <w:rPr>
          <w:rFonts w:eastAsia="Calibri"/>
          <w:sz w:val="22"/>
          <w:szCs w:val="22"/>
          <w:lang w:eastAsia="en-US"/>
        </w:rPr>
      </w:pPr>
    </w:p>
    <w:tbl>
      <w:tblPr>
        <w:tblStyle w:val="Tabela-Siatka"/>
        <w:tblW w:w="5085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7"/>
        <w:gridCol w:w="2153"/>
        <w:gridCol w:w="2007"/>
        <w:gridCol w:w="1111"/>
        <w:gridCol w:w="1133"/>
        <w:gridCol w:w="1137"/>
        <w:gridCol w:w="1132"/>
      </w:tblGrid>
      <w:tr w:rsidR="004B38BA" w:rsidRPr="004B38BA" w14:paraId="3A53FCA0" w14:textId="77777777" w:rsidTr="00664468">
        <w:tc>
          <w:tcPr>
            <w:tcW w:w="286" w:type="pct"/>
            <w:vAlign w:val="center"/>
          </w:tcPr>
          <w:p w14:paraId="490FA118" w14:textId="77777777" w:rsidR="00A67942" w:rsidRPr="004B38BA" w:rsidRDefault="56002591" w:rsidP="00101027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Lp.</w:t>
            </w:r>
          </w:p>
        </w:tc>
        <w:tc>
          <w:tcPr>
            <w:tcW w:w="1170" w:type="pct"/>
            <w:vAlign w:val="center"/>
          </w:tcPr>
          <w:p w14:paraId="77A3DF85" w14:textId="77777777" w:rsidR="00A67942" w:rsidRPr="004B38BA" w:rsidRDefault="56002591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Przedmiot zamówienia</w:t>
            </w:r>
          </w:p>
        </w:tc>
        <w:tc>
          <w:tcPr>
            <w:tcW w:w="1091" w:type="pct"/>
            <w:vAlign w:val="center"/>
          </w:tcPr>
          <w:p w14:paraId="4F341148" w14:textId="77777777" w:rsidR="002A713C" w:rsidRPr="004B38BA" w:rsidRDefault="56002591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 xml:space="preserve">Nazwa oferowanego </w:t>
            </w:r>
            <w:r w:rsidR="2040C91A" w:rsidRPr="004B38BA">
              <w:rPr>
                <w:b/>
                <w:bCs/>
                <w:sz w:val="22"/>
                <w:szCs w:val="22"/>
                <w:lang w:eastAsia="en-US"/>
              </w:rPr>
              <w:t>kartonu/</w:t>
            </w:r>
            <w:r w:rsidRPr="004B38BA">
              <w:rPr>
                <w:b/>
                <w:bCs/>
                <w:sz w:val="22"/>
                <w:szCs w:val="22"/>
                <w:lang w:eastAsia="en-US"/>
              </w:rPr>
              <w:t>papieru</w:t>
            </w:r>
            <w:r w:rsidR="00977EA7" w:rsidRPr="004B38BA">
              <w:rPr>
                <w:b/>
                <w:bCs/>
                <w:sz w:val="22"/>
                <w:szCs w:val="22"/>
                <w:lang w:eastAsia="en-US"/>
              </w:rPr>
              <w:t>/</w:t>
            </w:r>
          </w:p>
          <w:p w14:paraId="64C2EE4B" w14:textId="52E2506C" w:rsidR="00A67942" w:rsidRPr="004B38BA" w:rsidRDefault="00977EA7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okleiny</w:t>
            </w:r>
          </w:p>
        </w:tc>
        <w:tc>
          <w:tcPr>
            <w:tcW w:w="604" w:type="pct"/>
            <w:vAlign w:val="center"/>
          </w:tcPr>
          <w:p w14:paraId="253CB28D" w14:textId="77777777" w:rsidR="00A67942" w:rsidRPr="004B38BA" w:rsidRDefault="56002591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Faktura</w:t>
            </w:r>
          </w:p>
        </w:tc>
        <w:tc>
          <w:tcPr>
            <w:tcW w:w="616" w:type="pct"/>
            <w:vAlign w:val="center"/>
          </w:tcPr>
          <w:p w14:paraId="249A9601" w14:textId="77777777" w:rsidR="00A67942" w:rsidRPr="004B38BA" w:rsidRDefault="56002591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Kolor</w:t>
            </w:r>
          </w:p>
        </w:tc>
        <w:tc>
          <w:tcPr>
            <w:tcW w:w="618" w:type="pct"/>
            <w:vAlign w:val="center"/>
          </w:tcPr>
          <w:p w14:paraId="5979627A" w14:textId="77777777" w:rsidR="00A67942" w:rsidRPr="004B38BA" w:rsidRDefault="56002591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Gramatura</w:t>
            </w:r>
          </w:p>
          <w:p w14:paraId="20C3D26A" w14:textId="77777777" w:rsidR="00A67942" w:rsidRPr="004B38BA" w:rsidRDefault="56002591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(g/m</w:t>
            </w:r>
            <w:r w:rsidRPr="004B38BA">
              <w:rPr>
                <w:b/>
                <w:bCs/>
                <w:sz w:val="22"/>
                <w:szCs w:val="22"/>
                <w:vertAlign w:val="superscript"/>
                <w:lang w:eastAsia="en-US"/>
              </w:rPr>
              <w:t>2</w:t>
            </w:r>
            <w:r w:rsidRPr="004B38BA">
              <w:rPr>
                <w:b/>
                <w:bCs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615" w:type="pct"/>
            <w:vAlign w:val="center"/>
          </w:tcPr>
          <w:p w14:paraId="136BFC29" w14:textId="77777777" w:rsidR="00A67942" w:rsidRPr="004B38BA" w:rsidRDefault="56002591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 xml:space="preserve">Format </w:t>
            </w:r>
          </w:p>
          <w:p w14:paraId="30B56798" w14:textId="77777777" w:rsidR="00A67942" w:rsidRPr="004B38BA" w:rsidRDefault="56002591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(cm)</w:t>
            </w:r>
          </w:p>
        </w:tc>
      </w:tr>
      <w:tr w:rsidR="004B38BA" w:rsidRPr="004B38BA" w14:paraId="6E891781" w14:textId="77777777" w:rsidTr="00664468">
        <w:tc>
          <w:tcPr>
            <w:tcW w:w="286" w:type="pct"/>
            <w:vAlign w:val="center"/>
          </w:tcPr>
          <w:p w14:paraId="430F47C3" w14:textId="77777777" w:rsidR="00A67942" w:rsidRPr="004B38BA" w:rsidRDefault="00A67942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170" w:type="pct"/>
            <w:vAlign w:val="center"/>
          </w:tcPr>
          <w:p w14:paraId="3C40E22D" w14:textId="77777777" w:rsidR="00A67942" w:rsidRPr="004B38BA" w:rsidRDefault="00A67942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091" w:type="pct"/>
            <w:vAlign w:val="center"/>
          </w:tcPr>
          <w:p w14:paraId="2031A620" w14:textId="77777777" w:rsidR="00A67942" w:rsidRPr="004B38BA" w:rsidRDefault="00A67942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604" w:type="pct"/>
            <w:vAlign w:val="center"/>
          </w:tcPr>
          <w:p w14:paraId="2BBEE1EF" w14:textId="77777777" w:rsidR="00A67942" w:rsidRPr="004B38BA" w:rsidRDefault="00A67942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616" w:type="pct"/>
            <w:vAlign w:val="center"/>
          </w:tcPr>
          <w:p w14:paraId="54EE4C2A" w14:textId="77777777" w:rsidR="00A67942" w:rsidRPr="004B38BA" w:rsidRDefault="00A67942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618" w:type="pct"/>
            <w:vAlign w:val="center"/>
          </w:tcPr>
          <w:p w14:paraId="54ECC5E4" w14:textId="77777777" w:rsidR="00A67942" w:rsidRPr="004B38BA" w:rsidRDefault="00A67942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615" w:type="pct"/>
            <w:vAlign w:val="center"/>
          </w:tcPr>
          <w:p w14:paraId="1A70A57B" w14:textId="77777777" w:rsidR="00A67942" w:rsidRPr="004B38BA" w:rsidRDefault="00A67942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4B38BA" w:rsidRPr="004B38BA" w14:paraId="3FB7797C" w14:textId="77777777" w:rsidTr="00664468">
        <w:trPr>
          <w:trHeight w:val="453"/>
        </w:trPr>
        <w:tc>
          <w:tcPr>
            <w:tcW w:w="286" w:type="pct"/>
            <w:vAlign w:val="center"/>
          </w:tcPr>
          <w:p w14:paraId="1C579611" w14:textId="77777777" w:rsidR="003E1961" w:rsidRPr="004B38BA" w:rsidRDefault="003E1961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1170" w:type="pct"/>
          </w:tcPr>
          <w:p w14:paraId="2FAA7742" w14:textId="77777777" w:rsidR="003E1961" w:rsidRPr="004B38BA" w:rsidRDefault="003E1961" w:rsidP="00101027">
            <w:pPr>
              <w:pStyle w:val="Default"/>
              <w:spacing w:line="276" w:lineRule="auto"/>
              <w:rPr>
                <w:color w:val="auto"/>
                <w:sz w:val="22"/>
                <w:szCs w:val="22"/>
              </w:rPr>
            </w:pPr>
            <w:r w:rsidRPr="004B38BA">
              <w:rPr>
                <w:color w:val="auto"/>
                <w:sz w:val="22"/>
                <w:szCs w:val="22"/>
              </w:rPr>
              <w:t xml:space="preserve">Karton </w:t>
            </w:r>
            <w:proofErr w:type="spellStart"/>
            <w:r w:rsidRPr="004B38BA">
              <w:rPr>
                <w:color w:val="auto"/>
                <w:sz w:val="22"/>
                <w:szCs w:val="22"/>
              </w:rPr>
              <w:t>Splendorgel</w:t>
            </w:r>
            <w:proofErr w:type="spellEnd"/>
            <w:r w:rsidRPr="004B38BA">
              <w:rPr>
                <w:color w:val="auto"/>
                <w:sz w:val="22"/>
                <w:szCs w:val="22"/>
              </w:rPr>
              <w:t xml:space="preserve"> </w:t>
            </w:r>
          </w:p>
          <w:p w14:paraId="6724DAB9" w14:textId="39ADF632" w:rsidR="003E1961" w:rsidRPr="004B38BA" w:rsidRDefault="003E1961" w:rsidP="00101027">
            <w:pPr>
              <w:spacing w:line="276" w:lineRule="auto"/>
              <w:ind w:right="-110"/>
              <w:rPr>
                <w:sz w:val="22"/>
                <w:szCs w:val="22"/>
              </w:rPr>
            </w:pPr>
            <w:proofErr w:type="spellStart"/>
            <w:r w:rsidRPr="004B38BA">
              <w:rPr>
                <w:sz w:val="22"/>
                <w:szCs w:val="22"/>
              </w:rPr>
              <w:t>Avorio</w:t>
            </w:r>
            <w:proofErr w:type="spellEnd"/>
            <w:r w:rsidRPr="004B38BA">
              <w:rPr>
                <w:sz w:val="22"/>
                <w:szCs w:val="22"/>
              </w:rPr>
              <w:t xml:space="preserve"> </w:t>
            </w:r>
          </w:p>
        </w:tc>
        <w:tc>
          <w:tcPr>
            <w:tcW w:w="1091" w:type="pct"/>
            <w:vAlign w:val="center"/>
          </w:tcPr>
          <w:p w14:paraId="0BE7CF2A" w14:textId="6B3575AA" w:rsidR="003E1961" w:rsidRPr="004B38BA" w:rsidRDefault="003E1961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-------------------*</w:t>
            </w:r>
          </w:p>
        </w:tc>
        <w:tc>
          <w:tcPr>
            <w:tcW w:w="604" w:type="pct"/>
            <w:vAlign w:val="center"/>
          </w:tcPr>
          <w:p w14:paraId="57033D92" w14:textId="03A558EB" w:rsidR="003E1961" w:rsidRPr="004B38BA" w:rsidRDefault="003E1961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  <w:tc>
          <w:tcPr>
            <w:tcW w:w="616" w:type="pct"/>
            <w:vAlign w:val="center"/>
          </w:tcPr>
          <w:p w14:paraId="325DF689" w14:textId="49FD8939" w:rsidR="003E1961" w:rsidRPr="004B38BA" w:rsidRDefault="003E1961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----------*</w:t>
            </w:r>
          </w:p>
        </w:tc>
        <w:tc>
          <w:tcPr>
            <w:tcW w:w="618" w:type="pct"/>
            <w:vAlign w:val="center"/>
          </w:tcPr>
          <w:p w14:paraId="59C7C035" w14:textId="1E8635D6" w:rsidR="003E1961" w:rsidRPr="004B38BA" w:rsidRDefault="003E1961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  <w:tc>
          <w:tcPr>
            <w:tcW w:w="615" w:type="pct"/>
            <w:vAlign w:val="center"/>
          </w:tcPr>
          <w:p w14:paraId="5F25944F" w14:textId="41FE6225" w:rsidR="003E1961" w:rsidRPr="004B38BA" w:rsidRDefault="003E1961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</w:tr>
      <w:tr w:rsidR="004B38BA" w:rsidRPr="004B38BA" w14:paraId="035C4A8B" w14:textId="77777777" w:rsidTr="00664468">
        <w:trPr>
          <w:trHeight w:val="453"/>
        </w:trPr>
        <w:tc>
          <w:tcPr>
            <w:tcW w:w="286" w:type="pct"/>
            <w:vAlign w:val="center"/>
          </w:tcPr>
          <w:p w14:paraId="7CBC5B44" w14:textId="77777777" w:rsidR="008F730B" w:rsidRPr="004B38BA" w:rsidRDefault="008F730B" w:rsidP="008F730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2.</w:t>
            </w:r>
          </w:p>
        </w:tc>
        <w:tc>
          <w:tcPr>
            <w:tcW w:w="1170" w:type="pct"/>
          </w:tcPr>
          <w:p w14:paraId="61063C02" w14:textId="201548F0" w:rsidR="008F730B" w:rsidRPr="004B38BA" w:rsidRDefault="008F730B" w:rsidP="008F730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 xml:space="preserve">Karton </w:t>
            </w:r>
            <w:proofErr w:type="spellStart"/>
            <w:r w:rsidRPr="004B38BA">
              <w:rPr>
                <w:sz w:val="22"/>
                <w:szCs w:val="22"/>
              </w:rPr>
              <w:t>Ackuerello</w:t>
            </w:r>
            <w:proofErr w:type="spellEnd"/>
            <w:r w:rsidRPr="004B38BA">
              <w:rPr>
                <w:sz w:val="22"/>
                <w:szCs w:val="22"/>
              </w:rPr>
              <w:t xml:space="preserve"> </w:t>
            </w:r>
            <w:proofErr w:type="spellStart"/>
            <w:r w:rsidRPr="004B38BA">
              <w:rPr>
                <w:sz w:val="22"/>
                <w:szCs w:val="22"/>
              </w:rPr>
              <w:t>Avorio</w:t>
            </w:r>
            <w:proofErr w:type="spellEnd"/>
          </w:p>
        </w:tc>
        <w:tc>
          <w:tcPr>
            <w:tcW w:w="1091" w:type="pct"/>
            <w:vAlign w:val="center"/>
          </w:tcPr>
          <w:p w14:paraId="4738FFC1" w14:textId="7FB46265" w:rsidR="008F730B" w:rsidRPr="004B38BA" w:rsidRDefault="008F730B" w:rsidP="008F730B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-------------------*</w:t>
            </w:r>
          </w:p>
        </w:tc>
        <w:tc>
          <w:tcPr>
            <w:tcW w:w="604" w:type="pct"/>
            <w:vAlign w:val="center"/>
          </w:tcPr>
          <w:p w14:paraId="70B85F95" w14:textId="7950E7CA" w:rsidR="008F730B" w:rsidRPr="004B38BA" w:rsidRDefault="008F730B" w:rsidP="008F730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  <w:tc>
          <w:tcPr>
            <w:tcW w:w="616" w:type="pct"/>
            <w:vAlign w:val="center"/>
          </w:tcPr>
          <w:p w14:paraId="6C37DA7A" w14:textId="4BB50AF0" w:rsidR="008F730B" w:rsidRPr="004B38BA" w:rsidRDefault="008F730B" w:rsidP="008F730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----------*</w:t>
            </w:r>
          </w:p>
        </w:tc>
        <w:tc>
          <w:tcPr>
            <w:tcW w:w="618" w:type="pct"/>
            <w:vAlign w:val="center"/>
          </w:tcPr>
          <w:p w14:paraId="35C56432" w14:textId="1DCC1C53" w:rsidR="008F730B" w:rsidRPr="004B38BA" w:rsidRDefault="008F730B" w:rsidP="008F730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  <w:tc>
          <w:tcPr>
            <w:tcW w:w="615" w:type="pct"/>
            <w:vAlign w:val="center"/>
          </w:tcPr>
          <w:p w14:paraId="70A19EF7" w14:textId="57080726" w:rsidR="008F730B" w:rsidRPr="004B38BA" w:rsidRDefault="008F730B" w:rsidP="008F730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</w:tr>
      <w:tr w:rsidR="004B38BA" w:rsidRPr="004B38BA" w14:paraId="6995EE71" w14:textId="77777777" w:rsidTr="00664468">
        <w:trPr>
          <w:trHeight w:val="453"/>
        </w:trPr>
        <w:tc>
          <w:tcPr>
            <w:tcW w:w="286" w:type="pct"/>
            <w:vAlign w:val="center"/>
          </w:tcPr>
          <w:p w14:paraId="06A45DB0" w14:textId="77777777" w:rsidR="008F730B" w:rsidRPr="004B38BA" w:rsidRDefault="008F730B" w:rsidP="008F730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3.</w:t>
            </w:r>
          </w:p>
        </w:tc>
        <w:tc>
          <w:tcPr>
            <w:tcW w:w="1170" w:type="pct"/>
          </w:tcPr>
          <w:p w14:paraId="6AAADC56" w14:textId="314A4CB8" w:rsidR="008F730B" w:rsidRPr="004B38BA" w:rsidRDefault="008F730B" w:rsidP="008F730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 xml:space="preserve">Karton </w:t>
            </w:r>
            <w:proofErr w:type="spellStart"/>
            <w:r w:rsidRPr="004B38BA">
              <w:rPr>
                <w:sz w:val="22"/>
                <w:szCs w:val="22"/>
              </w:rPr>
              <w:t>Ackuerello</w:t>
            </w:r>
            <w:proofErr w:type="spellEnd"/>
            <w:r w:rsidRPr="004B38BA">
              <w:rPr>
                <w:sz w:val="22"/>
                <w:szCs w:val="22"/>
              </w:rPr>
              <w:t xml:space="preserve"> Bianco</w:t>
            </w:r>
          </w:p>
        </w:tc>
        <w:tc>
          <w:tcPr>
            <w:tcW w:w="1091" w:type="pct"/>
            <w:vAlign w:val="center"/>
          </w:tcPr>
          <w:p w14:paraId="37D3C04F" w14:textId="0E969F97" w:rsidR="008F730B" w:rsidRPr="004B38BA" w:rsidRDefault="008F730B" w:rsidP="008F730B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-------------------*</w:t>
            </w:r>
          </w:p>
        </w:tc>
        <w:tc>
          <w:tcPr>
            <w:tcW w:w="604" w:type="pct"/>
            <w:vAlign w:val="center"/>
          </w:tcPr>
          <w:p w14:paraId="51857435" w14:textId="2FD927F8" w:rsidR="008F730B" w:rsidRPr="004B38BA" w:rsidRDefault="008F730B" w:rsidP="008F730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  <w:tc>
          <w:tcPr>
            <w:tcW w:w="616" w:type="pct"/>
            <w:vAlign w:val="center"/>
          </w:tcPr>
          <w:p w14:paraId="07C80979" w14:textId="392ADAD5" w:rsidR="008F730B" w:rsidRPr="004B38BA" w:rsidRDefault="008F730B" w:rsidP="008F730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----------*</w:t>
            </w:r>
          </w:p>
        </w:tc>
        <w:tc>
          <w:tcPr>
            <w:tcW w:w="618" w:type="pct"/>
            <w:vAlign w:val="center"/>
          </w:tcPr>
          <w:p w14:paraId="20200FDF" w14:textId="3A675DDD" w:rsidR="008F730B" w:rsidRPr="004B38BA" w:rsidRDefault="008F730B" w:rsidP="008F730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  <w:tc>
          <w:tcPr>
            <w:tcW w:w="615" w:type="pct"/>
            <w:vAlign w:val="center"/>
          </w:tcPr>
          <w:p w14:paraId="090D983C" w14:textId="6A07113F" w:rsidR="008F730B" w:rsidRPr="004B38BA" w:rsidRDefault="008F730B" w:rsidP="008F730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</w:tr>
      <w:tr w:rsidR="004B38BA" w:rsidRPr="004B38BA" w14:paraId="76857992" w14:textId="77777777" w:rsidTr="00664468">
        <w:trPr>
          <w:trHeight w:val="453"/>
        </w:trPr>
        <w:tc>
          <w:tcPr>
            <w:tcW w:w="286" w:type="pct"/>
            <w:vAlign w:val="center"/>
          </w:tcPr>
          <w:p w14:paraId="37E94B2E" w14:textId="77777777" w:rsidR="008F730B" w:rsidRPr="004B38BA" w:rsidRDefault="008F730B" w:rsidP="008F730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4.</w:t>
            </w:r>
          </w:p>
        </w:tc>
        <w:tc>
          <w:tcPr>
            <w:tcW w:w="1170" w:type="pct"/>
          </w:tcPr>
          <w:p w14:paraId="0BF5ED4B" w14:textId="45A2B5B1" w:rsidR="008F730B" w:rsidRPr="004B38BA" w:rsidRDefault="008F730B" w:rsidP="008F730B">
            <w:pPr>
              <w:spacing w:line="276" w:lineRule="auto"/>
              <w:ind w:right="-110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Karton Tintoretto</w:t>
            </w:r>
          </w:p>
        </w:tc>
        <w:tc>
          <w:tcPr>
            <w:tcW w:w="1091" w:type="pct"/>
            <w:vAlign w:val="center"/>
          </w:tcPr>
          <w:p w14:paraId="749D17F5" w14:textId="3021B8A1" w:rsidR="008F730B" w:rsidRPr="004B38BA" w:rsidRDefault="008F730B" w:rsidP="008F730B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-------------------*</w:t>
            </w:r>
          </w:p>
        </w:tc>
        <w:tc>
          <w:tcPr>
            <w:tcW w:w="604" w:type="pct"/>
            <w:vAlign w:val="center"/>
          </w:tcPr>
          <w:p w14:paraId="49ACF74F" w14:textId="38DF2B0A" w:rsidR="008F730B" w:rsidRPr="004B38BA" w:rsidRDefault="008F730B" w:rsidP="008F730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  <w:tc>
          <w:tcPr>
            <w:tcW w:w="616" w:type="pct"/>
            <w:vAlign w:val="center"/>
          </w:tcPr>
          <w:p w14:paraId="0B985B5B" w14:textId="7CEE6329" w:rsidR="008F730B" w:rsidRPr="004B38BA" w:rsidRDefault="008F730B" w:rsidP="008F730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----------*</w:t>
            </w:r>
          </w:p>
        </w:tc>
        <w:tc>
          <w:tcPr>
            <w:tcW w:w="618" w:type="pct"/>
            <w:vAlign w:val="center"/>
          </w:tcPr>
          <w:p w14:paraId="6EF57ABD" w14:textId="2A88CC97" w:rsidR="008F730B" w:rsidRPr="004B38BA" w:rsidRDefault="008F730B" w:rsidP="008F730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  <w:tc>
          <w:tcPr>
            <w:tcW w:w="615" w:type="pct"/>
            <w:vAlign w:val="center"/>
          </w:tcPr>
          <w:p w14:paraId="5A7285D7" w14:textId="2C2D92ED" w:rsidR="008F730B" w:rsidRPr="004B38BA" w:rsidRDefault="008F730B" w:rsidP="008F730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</w:tr>
      <w:tr w:rsidR="004B38BA" w:rsidRPr="004B38BA" w14:paraId="320DB6B9" w14:textId="77777777" w:rsidTr="00664468">
        <w:trPr>
          <w:trHeight w:val="453"/>
        </w:trPr>
        <w:tc>
          <w:tcPr>
            <w:tcW w:w="286" w:type="pct"/>
            <w:vAlign w:val="center"/>
          </w:tcPr>
          <w:p w14:paraId="7995C887" w14:textId="77777777" w:rsidR="008F730B" w:rsidRPr="004B38BA" w:rsidRDefault="008F730B" w:rsidP="008F730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5.</w:t>
            </w:r>
          </w:p>
        </w:tc>
        <w:tc>
          <w:tcPr>
            <w:tcW w:w="1170" w:type="pct"/>
          </w:tcPr>
          <w:p w14:paraId="023AD1DE" w14:textId="0B53D24D" w:rsidR="008F730B" w:rsidRPr="004B38BA" w:rsidRDefault="008F730B" w:rsidP="008F730B">
            <w:pPr>
              <w:spacing w:line="276" w:lineRule="auto"/>
              <w:ind w:right="-108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Papier </w:t>
            </w:r>
            <w:proofErr w:type="spellStart"/>
            <w:r w:rsidRPr="004B38BA">
              <w:rPr>
                <w:sz w:val="22"/>
                <w:szCs w:val="22"/>
              </w:rPr>
              <w:t>Color</w:t>
            </w:r>
            <w:proofErr w:type="spellEnd"/>
            <w:r w:rsidRPr="004B38BA">
              <w:rPr>
                <w:sz w:val="22"/>
                <w:szCs w:val="22"/>
              </w:rPr>
              <w:t xml:space="preserve"> </w:t>
            </w:r>
            <w:proofErr w:type="spellStart"/>
            <w:r w:rsidRPr="004B38BA">
              <w:rPr>
                <w:sz w:val="22"/>
                <w:szCs w:val="22"/>
              </w:rPr>
              <w:t>Copy</w:t>
            </w:r>
            <w:proofErr w:type="spellEnd"/>
          </w:p>
        </w:tc>
        <w:tc>
          <w:tcPr>
            <w:tcW w:w="1091" w:type="pct"/>
            <w:vAlign w:val="center"/>
          </w:tcPr>
          <w:p w14:paraId="2591D7A4" w14:textId="33EDD020" w:rsidR="008F730B" w:rsidRPr="004B38BA" w:rsidRDefault="008F730B" w:rsidP="008F730B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-------------------*</w:t>
            </w:r>
          </w:p>
        </w:tc>
        <w:tc>
          <w:tcPr>
            <w:tcW w:w="604" w:type="pct"/>
            <w:vAlign w:val="center"/>
          </w:tcPr>
          <w:p w14:paraId="670A6593" w14:textId="6482DF38" w:rsidR="008F730B" w:rsidRPr="004B38BA" w:rsidRDefault="008F730B" w:rsidP="008F730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  <w:tc>
          <w:tcPr>
            <w:tcW w:w="616" w:type="pct"/>
            <w:vAlign w:val="center"/>
          </w:tcPr>
          <w:p w14:paraId="14E7B5AF" w14:textId="4054F46A" w:rsidR="008F730B" w:rsidRPr="004B38BA" w:rsidRDefault="008F730B" w:rsidP="008F730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----------*</w:t>
            </w:r>
          </w:p>
        </w:tc>
        <w:tc>
          <w:tcPr>
            <w:tcW w:w="618" w:type="pct"/>
            <w:vAlign w:val="center"/>
          </w:tcPr>
          <w:p w14:paraId="1831C907" w14:textId="5D1D8682" w:rsidR="008F730B" w:rsidRPr="004B38BA" w:rsidRDefault="008F730B" w:rsidP="008F730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  <w:tc>
          <w:tcPr>
            <w:tcW w:w="615" w:type="pct"/>
            <w:vAlign w:val="center"/>
          </w:tcPr>
          <w:p w14:paraId="48F9CBD6" w14:textId="6B6A5D4B" w:rsidR="008F730B" w:rsidRPr="004B38BA" w:rsidRDefault="008F730B" w:rsidP="008F730B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</w:tr>
    </w:tbl>
    <w:p w14:paraId="12B61923" w14:textId="41AE2F60" w:rsidR="00A67942" w:rsidRPr="004B38BA" w:rsidRDefault="7ABDB14C" w:rsidP="00101027">
      <w:pPr>
        <w:spacing w:line="276" w:lineRule="auto"/>
        <w:rPr>
          <w:sz w:val="22"/>
          <w:szCs w:val="22"/>
        </w:rPr>
      </w:pPr>
      <w:r w:rsidRPr="004B38BA">
        <w:rPr>
          <w:b/>
          <w:bCs/>
          <w:sz w:val="22"/>
          <w:szCs w:val="22"/>
        </w:rPr>
        <w:t xml:space="preserve">*  </w:t>
      </w:r>
      <w:r w:rsidRPr="004B38BA">
        <w:rPr>
          <w:sz w:val="22"/>
          <w:szCs w:val="22"/>
        </w:rPr>
        <w:t>pola do uzupełnienia przez wykonawcę – należy wpisać wymagane informacje i parametry.</w:t>
      </w:r>
    </w:p>
    <w:p w14:paraId="034C7C00" w14:textId="77777777" w:rsidR="008F730B" w:rsidRPr="004B38BA" w:rsidRDefault="008F730B" w:rsidP="00101027">
      <w:pPr>
        <w:spacing w:line="276" w:lineRule="auto"/>
        <w:rPr>
          <w:sz w:val="22"/>
          <w:szCs w:val="22"/>
        </w:rPr>
      </w:pPr>
    </w:p>
    <w:p w14:paraId="65F2A575" w14:textId="77777777" w:rsidR="008F730B" w:rsidRPr="004B38BA" w:rsidRDefault="008F730B" w:rsidP="00101027">
      <w:pPr>
        <w:spacing w:line="276" w:lineRule="auto"/>
        <w:rPr>
          <w:sz w:val="22"/>
          <w:szCs w:val="22"/>
        </w:rPr>
      </w:pPr>
    </w:p>
    <w:p w14:paraId="423AC62F" w14:textId="77777777" w:rsidR="008F730B" w:rsidRPr="004B38BA" w:rsidRDefault="008F730B" w:rsidP="00101027">
      <w:pPr>
        <w:spacing w:line="276" w:lineRule="auto"/>
        <w:rPr>
          <w:b/>
          <w:bCs/>
          <w:sz w:val="22"/>
          <w:szCs w:val="22"/>
        </w:rPr>
      </w:pPr>
    </w:p>
    <w:p w14:paraId="660A30E8" w14:textId="77777777" w:rsidR="00A67942" w:rsidRPr="004B38BA" w:rsidRDefault="00A67942" w:rsidP="00101027">
      <w:pPr>
        <w:spacing w:line="276" w:lineRule="auto"/>
        <w:jc w:val="right"/>
        <w:rPr>
          <w:bCs/>
          <w:sz w:val="22"/>
          <w:szCs w:val="22"/>
        </w:rPr>
      </w:pPr>
      <w:r w:rsidRPr="004B38BA">
        <w:rPr>
          <w:bCs/>
          <w:sz w:val="22"/>
          <w:szCs w:val="22"/>
        </w:rPr>
        <w:t xml:space="preserve">…......................... (miejscowość), dnia ...................... r. </w:t>
      </w:r>
    </w:p>
    <w:p w14:paraId="02D6AF31" w14:textId="77777777" w:rsidR="00A67942" w:rsidRPr="004B38BA" w:rsidRDefault="00A67942" w:rsidP="00101027">
      <w:pPr>
        <w:spacing w:line="276" w:lineRule="auto"/>
        <w:jc w:val="right"/>
        <w:rPr>
          <w:bCs/>
          <w:sz w:val="22"/>
          <w:szCs w:val="22"/>
        </w:rPr>
      </w:pPr>
      <w:r w:rsidRPr="004B38BA">
        <w:rPr>
          <w:bCs/>
          <w:sz w:val="22"/>
          <w:szCs w:val="22"/>
        </w:rPr>
        <w:t>(podpis elektroniczny wykonawcy)</w:t>
      </w:r>
    </w:p>
    <w:bookmarkEnd w:id="10"/>
    <w:p w14:paraId="6286FFB5" w14:textId="7C2E1EAA" w:rsidR="007B4AF8" w:rsidRPr="004B38BA" w:rsidRDefault="007B4AF8" w:rsidP="00101027">
      <w:pPr>
        <w:spacing w:line="276" w:lineRule="auto"/>
        <w:jc w:val="right"/>
        <w:rPr>
          <w:b/>
          <w:sz w:val="22"/>
          <w:szCs w:val="22"/>
        </w:rPr>
      </w:pPr>
      <w:r w:rsidRPr="004B38BA">
        <w:rPr>
          <w:b/>
          <w:sz w:val="22"/>
          <w:szCs w:val="22"/>
        </w:rPr>
        <w:lastRenderedPageBreak/>
        <w:t xml:space="preserve">Załącznik do Formularza oferty dla części 4 </w:t>
      </w:r>
    </w:p>
    <w:p w14:paraId="221E8779" w14:textId="77777777" w:rsidR="00645013" w:rsidRPr="004B38BA" w:rsidRDefault="00645013" w:rsidP="00101027">
      <w:pPr>
        <w:spacing w:line="276" w:lineRule="auto"/>
        <w:jc w:val="right"/>
        <w:rPr>
          <w:b/>
          <w:sz w:val="22"/>
          <w:szCs w:val="22"/>
        </w:rPr>
      </w:pPr>
    </w:p>
    <w:p w14:paraId="30B7AFAF" w14:textId="77777777" w:rsidR="007B4AF8" w:rsidRPr="004B38BA" w:rsidRDefault="007B4AF8" w:rsidP="00101027">
      <w:pPr>
        <w:spacing w:line="276" w:lineRule="auto"/>
        <w:jc w:val="center"/>
        <w:rPr>
          <w:b/>
          <w:sz w:val="22"/>
          <w:szCs w:val="22"/>
          <w:lang w:eastAsia="en-US"/>
        </w:rPr>
      </w:pPr>
      <w:r w:rsidRPr="004B38BA">
        <w:rPr>
          <w:b/>
          <w:sz w:val="22"/>
          <w:szCs w:val="22"/>
          <w:lang w:eastAsia="en-US"/>
        </w:rPr>
        <w:t>KALKULACJA CENOWA</w:t>
      </w:r>
    </w:p>
    <w:p w14:paraId="1AD5F758" w14:textId="77777777" w:rsidR="00645013" w:rsidRPr="004B38BA" w:rsidRDefault="00645013" w:rsidP="00101027">
      <w:pPr>
        <w:spacing w:line="276" w:lineRule="auto"/>
        <w:jc w:val="center"/>
        <w:rPr>
          <w:b/>
          <w:sz w:val="22"/>
          <w:szCs w:val="22"/>
          <w:lang w:eastAsia="en-US"/>
        </w:rPr>
      </w:pPr>
    </w:p>
    <w:p w14:paraId="11DB8E70" w14:textId="491D4360" w:rsidR="007B4AF8" w:rsidRPr="004B38BA" w:rsidRDefault="007B4AF8" w:rsidP="00101027">
      <w:pPr>
        <w:spacing w:line="276" w:lineRule="auto"/>
        <w:rPr>
          <w:b/>
          <w:sz w:val="22"/>
          <w:szCs w:val="22"/>
          <w:lang w:eastAsia="en-US"/>
        </w:rPr>
      </w:pPr>
      <w:r w:rsidRPr="004B38BA">
        <w:rPr>
          <w:b/>
          <w:sz w:val="22"/>
          <w:szCs w:val="22"/>
          <w:lang w:eastAsia="en-US"/>
        </w:rPr>
        <w:t>CZĘŚĆ 4</w:t>
      </w:r>
      <w:r w:rsidRPr="004B38BA">
        <w:rPr>
          <w:sz w:val="22"/>
          <w:szCs w:val="22"/>
        </w:rPr>
        <w:t xml:space="preserve"> </w:t>
      </w:r>
      <w:r w:rsidR="00DD234E" w:rsidRPr="004B38BA">
        <w:rPr>
          <w:sz w:val="22"/>
          <w:szCs w:val="22"/>
        </w:rPr>
        <w:t>–</w:t>
      </w:r>
      <w:r w:rsidRPr="004B38BA">
        <w:rPr>
          <w:sz w:val="22"/>
          <w:szCs w:val="22"/>
        </w:rPr>
        <w:t xml:space="preserve"> </w:t>
      </w:r>
      <w:r w:rsidR="00245BDC" w:rsidRPr="004B38BA">
        <w:rPr>
          <w:b/>
          <w:sz w:val="22"/>
          <w:szCs w:val="22"/>
          <w:lang w:eastAsia="en-US"/>
        </w:rPr>
        <w:t>Papiery i kartony ozdobne</w:t>
      </w:r>
      <w:r w:rsidR="00645013" w:rsidRPr="004B38BA">
        <w:rPr>
          <w:b/>
          <w:sz w:val="22"/>
          <w:szCs w:val="22"/>
          <w:lang w:eastAsia="en-US"/>
        </w:rPr>
        <w:t xml:space="preserve"> oraz tektura</w:t>
      </w:r>
    </w:p>
    <w:tbl>
      <w:tblPr>
        <w:tblStyle w:val="Tabela-Siatka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47"/>
        <w:gridCol w:w="3068"/>
        <w:gridCol w:w="1677"/>
        <w:gridCol w:w="1878"/>
        <w:gridCol w:w="1876"/>
      </w:tblGrid>
      <w:tr w:rsidR="004B38BA" w:rsidRPr="004B38BA" w14:paraId="749E372B" w14:textId="77777777" w:rsidTr="008421F3">
        <w:trPr>
          <w:trHeight w:val="1243"/>
        </w:trPr>
        <w:tc>
          <w:tcPr>
            <w:tcW w:w="302" w:type="pct"/>
            <w:vAlign w:val="center"/>
          </w:tcPr>
          <w:p w14:paraId="2EF42B91" w14:textId="77777777" w:rsidR="007B4AF8" w:rsidRPr="004B38BA" w:rsidRDefault="007B4AF8" w:rsidP="00101027">
            <w:pPr>
              <w:spacing w:line="276" w:lineRule="auto"/>
              <w:rPr>
                <w:b/>
                <w:sz w:val="22"/>
                <w:szCs w:val="22"/>
                <w:lang w:eastAsia="en-US"/>
              </w:rPr>
            </w:pPr>
            <w:r w:rsidRPr="004B38BA">
              <w:rPr>
                <w:b/>
                <w:sz w:val="22"/>
                <w:szCs w:val="22"/>
                <w:lang w:eastAsia="en-US"/>
              </w:rPr>
              <w:t>Lp.</w:t>
            </w:r>
          </w:p>
        </w:tc>
        <w:tc>
          <w:tcPr>
            <w:tcW w:w="1696" w:type="pct"/>
            <w:vAlign w:val="center"/>
          </w:tcPr>
          <w:p w14:paraId="68381B16" w14:textId="77777777" w:rsidR="007B4AF8" w:rsidRPr="004B38BA" w:rsidRDefault="562B4170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Przedmiot zamówienia</w:t>
            </w:r>
          </w:p>
        </w:tc>
        <w:tc>
          <w:tcPr>
            <w:tcW w:w="927" w:type="pct"/>
            <w:vAlign w:val="center"/>
          </w:tcPr>
          <w:p w14:paraId="44EBEB9C" w14:textId="53BCD994" w:rsidR="007B4AF8" w:rsidRPr="004B38BA" w:rsidRDefault="7B83D881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L</w:t>
            </w:r>
            <w:r w:rsidR="4059B1F1" w:rsidRPr="004B38BA">
              <w:rPr>
                <w:b/>
                <w:bCs/>
                <w:sz w:val="22"/>
                <w:szCs w:val="22"/>
                <w:lang w:eastAsia="en-US"/>
              </w:rPr>
              <w:t>iczba arkuszy</w:t>
            </w:r>
            <w:r w:rsidR="0064132B" w:rsidRPr="004B38BA">
              <w:rPr>
                <w:b/>
                <w:bCs/>
                <w:sz w:val="22"/>
                <w:szCs w:val="22"/>
                <w:lang w:eastAsia="en-US"/>
              </w:rPr>
              <w:t>/</w:t>
            </w:r>
          </w:p>
          <w:p w14:paraId="4B740AC9" w14:textId="4770F6E7" w:rsidR="0064132B" w:rsidRPr="004B38BA" w:rsidRDefault="0064132B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waga</w:t>
            </w:r>
          </w:p>
        </w:tc>
        <w:tc>
          <w:tcPr>
            <w:tcW w:w="1038" w:type="pct"/>
            <w:vAlign w:val="center"/>
          </w:tcPr>
          <w:p w14:paraId="0DA42E0C" w14:textId="77777777" w:rsidR="00E831E3" w:rsidRPr="004B38BA" w:rsidRDefault="562B4170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 xml:space="preserve">Cena jednostkowa brutto (zł) </w:t>
            </w:r>
          </w:p>
          <w:p w14:paraId="3DCE9B29" w14:textId="1E070053" w:rsidR="007B4AF8" w:rsidRPr="004B38BA" w:rsidRDefault="4059B1F1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 xml:space="preserve">za </w:t>
            </w:r>
            <w:r w:rsidR="562B4170" w:rsidRPr="004B38BA">
              <w:rPr>
                <w:b/>
                <w:bCs/>
                <w:sz w:val="22"/>
                <w:szCs w:val="22"/>
                <w:lang w:eastAsia="en-US"/>
              </w:rPr>
              <w:t>1 ark</w:t>
            </w:r>
            <w:r w:rsidRPr="004B38BA">
              <w:rPr>
                <w:b/>
                <w:bCs/>
                <w:sz w:val="22"/>
                <w:szCs w:val="22"/>
                <w:lang w:eastAsia="en-US"/>
              </w:rPr>
              <w:t>usz</w:t>
            </w:r>
            <w:r w:rsidR="005343D0" w:rsidRPr="004B38BA">
              <w:rPr>
                <w:b/>
                <w:bCs/>
                <w:sz w:val="22"/>
                <w:szCs w:val="22"/>
                <w:lang w:eastAsia="en-US"/>
              </w:rPr>
              <w:t>/1 kg</w:t>
            </w:r>
          </w:p>
        </w:tc>
        <w:tc>
          <w:tcPr>
            <w:tcW w:w="1037" w:type="pct"/>
            <w:vAlign w:val="center"/>
          </w:tcPr>
          <w:p w14:paraId="3A233B14" w14:textId="77777777" w:rsidR="007B4AF8" w:rsidRPr="004B38BA" w:rsidRDefault="562B4170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Cena całkowita brutto (zł)</w:t>
            </w:r>
          </w:p>
        </w:tc>
      </w:tr>
      <w:tr w:rsidR="004B38BA" w:rsidRPr="004B38BA" w14:paraId="7EDFB02D" w14:textId="77777777" w:rsidTr="2FD0D623">
        <w:tc>
          <w:tcPr>
            <w:tcW w:w="302" w:type="pct"/>
          </w:tcPr>
          <w:p w14:paraId="74B762B5" w14:textId="77777777" w:rsidR="007B4AF8" w:rsidRPr="004B38BA" w:rsidRDefault="007B4AF8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696" w:type="pct"/>
          </w:tcPr>
          <w:p w14:paraId="3A529DC9" w14:textId="77777777" w:rsidR="007B4AF8" w:rsidRPr="004B38BA" w:rsidRDefault="007B4AF8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927" w:type="pct"/>
          </w:tcPr>
          <w:p w14:paraId="0E7BEE61" w14:textId="77777777" w:rsidR="007B4AF8" w:rsidRPr="004B38BA" w:rsidRDefault="007B4AF8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038" w:type="pct"/>
          </w:tcPr>
          <w:p w14:paraId="4374C838" w14:textId="77777777" w:rsidR="007B4AF8" w:rsidRPr="004B38BA" w:rsidRDefault="007B4AF8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037" w:type="pct"/>
          </w:tcPr>
          <w:p w14:paraId="7231E308" w14:textId="77777777" w:rsidR="007B4AF8" w:rsidRPr="004B38BA" w:rsidRDefault="007B4AF8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5</w:t>
            </w:r>
          </w:p>
        </w:tc>
      </w:tr>
      <w:tr w:rsidR="004B38BA" w:rsidRPr="004B38BA" w14:paraId="4F2BDCA4" w14:textId="77777777" w:rsidTr="00897C7A">
        <w:trPr>
          <w:trHeight w:val="453"/>
        </w:trPr>
        <w:tc>
          <w:tcPr>
            <w:tcW w:w="302" w:type="pct"/>
          </w:tcPr>
          <w:p w14:paraId="66769B5E" w14:textId="77777777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1696" w:type="pct"/>
          </w:tcPr>
          <w:p w14:paraId="6F334A13" w14:textId="4A1A3143" w:rsidR="00664468" w:rsidRPr="004B38BA" w:rsidRDefault="00664468" w:rsidP="00101027">
            <w:pPr>
              <w:pStyle w:val="Default"/>
              <w:spacing w:line="276" w:lineRule="auto"/>
              <w:ind w:left="34" w:hanging="34"/>
              <w:rPr>
                <w:color w:val="auto"/>
                <w:sz w:val="22"/>
                <w:szCs w:val="22"/>
              </w:rPr>
            </w:pPr>
            <w:r w:rsidRPr="004B38BA">
              <w:rPr>
                <w:color w:val="auto"/>
                <w:sz w:val="22"/>
                <w:szCs w:val="22"/>
              </w:rPr>
              <w:t xml:space="preserve">Karton </w:t>
            </w:r>
            <w:proofErr w:type="spellStart"/>
            <w:r w:rsidRPr="004B38BA">
              <w:rPr>
                <w:color w:val="auto"/>
                <w:sz w:val="22"/>
                <w:szCs w:val="22"/>
              </w:rPr>
              <w:t>Soporset</w:t>
            </w:r>
            <w:proofErr w:type="spellEnd"/>
            <w:r w:rsidRPr="004B38BA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4B38BA">
              <w:rPr>
                <w:color w:val="auto"/>
                <w:sz w:val="22"/>
                <w:szCs w:val="22"/>
              </w:rPr>
              <w:t>Pre-Print</w:t>
            </w:r>
            <w:proofErr w:type="spellEnd"/>
          </w:p>
        </w:tc>
        <w:tc>
          <w:tcPr>
            <w:tcW w:w="927" w:type="pct"/>
            <w:vAlign w:val="center"/>
          </w:tcPr>
          <w:p w14:paraId="1DADAE72" w14:textId="72C5E856" w:rsidR="00664468" w:rsidRPr="004B38BA" w:rsidRDefault="00B72C4B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7</w:t>
            </w:r>
            <w:r w:rsidR="003434EF" w:rsidRPr="004B38BA">
              <w:rPr>
                <w:sz w:val="22"/>
                <w:szCs w:val="22"/>
                <w:lang w:eastAsia="en-US"/>
              </w:rPr>
              <w:t xml:space="preserve"> </w:t>
            </w:r>
            <w:r w:rsidR="00664468" w:rsidRPr="004B38BA">
              <w:rPr>
                <w:sz w:val="22"/>
                <w:szCs w:val="22"/>
                <w:lang w:eastAsia="en-US"/>
              </w:rPr>
              <w:t>000</w:t>
            </w:r>
          </w:p>
        </w:tc>
        <w:tc>
          <w:tcPr>
            <w:tcW w:w="1038" w:type="pct"/>
          </w:tcPr>
          <w:p w14:paraId="2B0A027D" w14:textId="7B02A744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------------*</w:t>
            </w:r>
          </w:p>
        </w:tc>
        <w:tc>
          <w:tcPr>
            <w:tcW w:w="1037" w:type="pct"/>
          </w:tcPr>
          <w:p w14:paraId="3A0E3C4B" w14:textId="28F6EBB1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------------*</w:t>
            </w:r>
          </w:p>
        </w:tc>
      </w:tr>
      <w:tr w:rsidR="004B38BA" w:rsidRPr="004B38BA" w14:paraId="3913881D" w14:textId="77777777" w:rsidTr="00897C7A">
        <w:trPr>
          <w:trHeight w:val="453"/>
        </w:trPr>
        <w:tc>
          <w:tcPr>
            <w:tcW w:w="302" w:type="pct"/>
          </w:tcPr>
          <w:p w14:paraId="60BC5FC9" w14:textId="77777777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2.</w:t>
            </w:r>
          </w:p>
        </w:tc>
        <w:tc>
          <w:tcPr>
            <w:tcW w:w="1696" w:type="pct"/>
          </w:tcPr>
          <w:p w14:paraId="35B3848D" w14:textId="71FF304A" w:rsidR="00664468" w:rsidRPr="004B38BA" w:rsidRDefault="00405D4C" w:rsidP="00101027">
            <w:pPr>
              <w:spacing w:line="276" w:lineRule="auto"/>
              <w:ind w:left="34" w:right="-108" w:hanging="34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Papier</w:t>
            </w:r>
            <w:r w:rsidR="00664468" w:rsidRPr="004B38BA">
              <w:rPr>
                <w:sz w:val="22"/>
                <w:szCs w:val="22"/>
              </w:rPr>
              <w:t xml:space="preserve"> </w:t>
            </w:r>
            <w:proofErr w:type="spellStart"/>
            <w:r w:rsidR="00664468" w:rsidRPr="004B38BA">
              <w:rPr>
                <w:sz w:val="22"/>
                <w:szCs w:val="22"/>
              </w:rPr>
              <w:t>Bio</w:t>
            </w:r>
            <w:proofErr w:type="spellEnd"/>
            <w:r w:rsidR="00664468" w:rsidRPr="004B38BA">
              <w:rPr>
                <w:sz w:val="22"/>
                <w:szCs w:val="22"/>
              </w:rPr>
              <w:t xml:space="preserve"> Top 3 </w:t>
            </w:r>
            <w:proofErr w:type="spellStart"/>
            <w:r w:rsidR="00664468" w:rsidRPr="004B38BA">
              <w:rPr>
                <w:sz w:val="22"/>
                <w:szCs w:val="22"/>
              </w:rPr>
              <w:t>Next</w:t>
            </w:r>
            <w:proofErr w:type="spellEnd"/>
          </w:p>
        </w:tc>
        <w:tc>
          <w:tcPr>
            <w:tcW w:w="927" w:type="pct"/>
            <w:vAlign w:val="center"/>
          </w:tcPr>
          <w:p w14:paraId="42F0E998" w14:textId="2D6F1AF6" w:rsidR="00664468" w:rsidRPr="004B38BA" w:rsidRDefault="00B72C4B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4</w:t>
            </w:r>
            <w:r w:rsidR="003434EF" w:rsidRPr="004B38BA">
              <w:rPr>
                <w:sz w:val="22"/>
                <w:szCs w:val="22"/>
                <w:lang w:eastAsia="en-US"/>
              </w:rPr>
              <w:t xml:space="preserve"> </w:t>
            </w:r>
            <w:r w:rsidR="00664468" w:rsidRPr="004B38BA">
              <w:rPr>
                <w:sz w:val="22"/>
                <w:szCs w:val="22"/>
                <w:lang w:eastAsia="en-US"/>
              </w:rPr>
              <w:t>000</w:t>
            </w:r>
          </w:p>
        </w:tc>
        <w:tc>
          <w:tcPr>
            <w:tcW w:w="1038" w:type="pct"/>
          </w:tcPr>
          <w:p w14:paraId="2F3E33ED" w14:textId="2A61CB25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------------*</w:t>
            </w:r>
          </w:p>
        </w:tc>
        <w:tc>
          <w:tcPr>
            <w:tcW w:w="1037" w:type="pct"/>
          </w:tcPr>
          <w:p w14:paraId="005ADE6C" w14:textId="41F68EE6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------------*</w:t>
            </w:r>
          </w:p>
        </w:tc>
      </w:tr>
      <w:tr w:rsidR="004B38BA" w:rsidRPr="004B38BA" w14:paraId="4C58C7A1" w14:textId="77777777" w:rsidTr="00897C7A">
        <w:trPr>
          <w:trHeight w:val="453"/>
        </w:trPr>
        <w:tc>
          <w:tcPr>
            <w:tcW w:w="302" w:type="pct"/>
          </w:tcPr>
          <w:p w14:paraId="3D5980D3" w14:textId="77777777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3.</w:t>
            </w:r>
          </w:p>
        </w:tc>
        <w:tc>
          <w:tcPr>
            <w:tcW w:w="1696" w:type="pct"/>
          </w:tcPr>
          <w:p w14:paraId="2DB00109" w14:textId="466601D4" w:rsidR="00664468" w:rsidRPr="004B38BA" w:rsidRDefault="00664468" w:rsidP="00101027">
            <w:pPr>
              <w:spacing w:line="276" w:lineRule="auto"/>
              <w:ind w:left="34" w:hanging="34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 xml:space="preserve">Karton jednostronnie powlekany </w:t>
            </w:r>
          </w:p>
        </w:tc>
        <w:tc>
          <w:tcPr>
            <w:tcW w:w="927" w:type="pct"/>
            <w:vAlign w:val="center"/>
          </w:tcPr>
          <w:p w14:paraId="54247CB4" w14:textId="1A6A229D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3</w:t>
            </w:r>
            <w:r w:rsidR="003434EF" w:rsidRPr="004B38BA">
              <w:rPr>
                <w:sz w:val="22"/>
                <w:szCs w:val="22"/>
                <w:lang w:eastAsia="en-US"/>
              </w:rPr>
              <w:t xml:space="preserve"> </w:t>
            </w:r>
            <w:r w:rsidR="00C261CF" w:rsidRPr="004B38BA">
              <w:rPr>
                <w:sz w:val="22"/>
                <w:szCs w:val="22"/>
                <w:lang w:eastAsia="en-US"/>
              </w:rPr>
              <w:t>0</w:t>
            </w:r>
            <w:r w:rsidRPr="004B38BA">
              <w:rPr>
                <w:sz w:val="22"/>
                <w:szCs w:val="22"/>
                <w:lang w:eastAsia="en-US"/>
              </w:rPr>
              <w:t>6</w:t>
            </w:r>
            <w:r w:rsidR="00C261CF" w:rsidRPr="004B38BA">
              <w:rPr>
                <w:sz w:val="22"/>
                <w:szCs w:val="22"/>
                <w:lang w:eastAsia="en-US"/>
              </w:rPr>
              <w:t>0</w:t>
            </w:r>
            <w:r w:rsidRPr="004B38BA">
              <w:rPr>
                <w:sz w:val="22"/>
                <w:szCs w:val="22"/>
                <w:lang w:eastAsia="en-US"/>
              </w:rPr>
              <w:t xml:space="preserve"> kg</w:t>
            </w:r>
          </w:p>
        </w:tc>
        <w:tc>
          <w:tcPr>
            <w:tcW w:w="1038" w:type="pct"/>
          </w:tcPr>
          <w:p w14:paraId="16D0D558" w14:textId="72863BEF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------------*</w:t>
            </w:r>
          </w:p>
        </w:tc>
        <w:tc>
          <w:tcPr>
            <w:tcW w:w="1037" w:type="pct"/>
          </w:tcPr>
          <w:p w14:paraId="64953D2D" w14:textId="5311252C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------------*</w:t>
            </w:r>
          </w:p>
        </w:tc>
      </w:tr>
      <w:tr w:rsidR="004B38BA" w:rsidRPr="004B38BA" w14:paraId="367B747C" w14:textId="77777777" w:rsidTr="00897C7A">
        <w:trPr>
          <w:trHeight w:val="453"/>
        </w:trPr>
        <w:tc>
          <w:tcPr>
            <w:tcW w:w="302" w:type="pct"/>
          </w:tcPr>
          <w:p w14:paraId="54074654" w14:textId="1749599A" w:rsidR="00C261CF" w:rsidRPr="004B38BA" w:rsidRDefault="00C261CF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4.</w:t>
            </w:r>
          </w:p>
        </w:tc>
        <w:tc>
          <w:tcPr>
            <w:tcW w:w="1696" w:type="pct"/>
          </w:tcPr>
          <w:p w14:paraId="3621E7CC" w14:textId="0B95030C" w:rsidR="00C261CF" w:rsidRPr="004B38BA" w:rsidRDefault="00BF7F52" w:rsidP="00101027">
            <w:pPr>
              <w:spacing w:line="276" w:lineRule="auto"/>
              <w:ind w:left="34" w:hanging="34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Karton </w:t>
            </w:r>
            <w:proofErr w:type="spellStart"/>
            <w:r w:rsidRPr="004B38BA">
              <w:rPr>
                <w:sz w:val="22"/>
                <w:szCs w:val="22"/>
              </w:rPr>
              <w:t>Kreative</w:t>
            </w:r>
            <w:proofErr w:type="spellEnd"/>
            <w:r w:rsidRPr="004B38BA">
              <w:rPr>
                <w:sz w:val="22"/>
                <w:szCs w:val="22"/>
              </w:rPr>
              <w:t xml:space="preserve"> </w:t>
            </w:r>
            <w:proofErr w:type="spellStart"/>
            <w:r w:rsidRPr="004B38BA">
              <w:rPr>
                <w:sz w:val="22"/>
                <w:szCs w:val="22"/>
              </w:rPr>
              <w:t>Sapphire</w:t>
            </w:r>
            <w:proofErr w:type="spellEnd"/>
          </w:p>
        </w:tc>
        <w:tc>
          <w:tcPr>
            <w:tcW w:w="927" w:type="pct"/>
            <w:vAlign w:val="center"/>
          </w:tcPr>
          <w:p w14:paraId="4DC64A6F" w14:textId="0087E2E5" w:rsidR="00C261CF" w:rsidRPr="004B38BA" w:rsidRDefault="00BF7F52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600</w:t>
            </w:r>
          </w:p>
        </w:tc>
        <w:tc>
          <w:tcPr>
            <w:tcW w:w="1038" w:type="pct"/>
          </w:tcPr>
          <w:p w14:paraId="4B226F8C" w14:textId="2C7EABE3" w:rsidR="00C261CF" w:rsidRPr="004B38BA" w:rsidRDefault="0055140E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------------*</w:t>
            </w:r>
          </w:p>
        </w:tc>
        <w:tc>
          <w:tcPr>
            <w:tcW w:w="1037" w:type="pct"/>
          </w:tcPr>
          <w:p w14:paraId="031E24EE" w14:textId="1294F092" w:rsidR="00C261CF" w:rsidRPr="004B38BA" w:rsidRDefault="0055140E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------------*</w:t>
            </w:r>
          </w:p>
        </w:tc>
      </w:tr>
      <w:tr w:rsidR="004B38BA" w:rsidRPr="004B38BA" w14:paraId="10EA4700" w14:textId="77777777" w:rsidTr="00897C7A">
        <w:trPr>
          <w:trHeight w:val="453"/>
        </w:trPr>
        <w:tc>
          <w:tcPr>
            <w:tcW w:w="302" w:type="pct"/>
          </w:tcPr>
          <w:p w14:paraId="04EF54FE" w14:textId="096D01DC" w:rsidR="00664468" w:rsidRPr="004B38BA" w:rsidRDefault="0089615D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5</w:t>
            </w:r>
            <w:r w:rsidR="00664468" w:rsidRPr="004B38BA"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696" w:type="pct"/>
          </w:tcPr>
          <w:p w14:paraId="6C9C3E28" w14:textId="7C9F0143" w:rsidR="00664468" w:rsidRPr="004B38BA" w:rsidRDefault="0089615D" w:rsidP="00101027">
            <w:pPr>
              <w:spacing w:line="276" w:lineRule="auto"/>
              <w:ind w:left="34" w:right="-110" w:hanging="34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Karton </w:t>
            </w:r>
            <w:proofErr w:type="spellStart"/>
            <w:r w:rsidRPr="004B38BA">
              <w:rPr>
                <w:sz w:val="22"/>
                <w:szCs w:val="22"/>
              </w:rPr>
              <w:t>Kreative</w:t>
            </w:r>
            <w:proofErr w:type="spellEnd"/>
            <w:r w:rsidRPr="004B38BA">
              <w:rPr>
                <w:sz w:val="22"/>
                <w:szCs w:val="22"/>
              </w:rPr>
              <w:t xml:space="preserve"> </w:t>
            </w:r>
            <w:proofErr w:type="spellStart"/>
            <w:r w:rsidRPr="004B38BA">
              <w:rPr>
                <w:sz w:val="22"/>
                <w:szCs w:val="22"/>
              </w:rPr>
              <w:t>Ruby</w:t>
            </w:r>
            <w:proofErr w:type="spellEnd"/>
          </w:p>
        </w:tc>
        <w:tc>
          <w:tcPr>
            <w:tcW w:w="927" w:type="pct"/>
            <w:vAlign w:val="center"/>
          </w:tcPr>
          <w:p w14:paraId="410972FA" w14:textId="3C1DC39E" w:rsidR="00664468" w:rsidRPr="004B38BA" w:rsidRDefault="0089615D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6</w:t>
            </w:r>
            <w:r w:rsidR="00664468" w:rsidRPr="004B38BA">
              <w:rPr>
                <w:sz w:val="22"/>
                <w:szCs w:val="22"/>
                <w:lang w:eastAsia="en-US"/>
              </w:rPr>
              <w:t>00</w:t>
            </w:r>
          </w:p>
        </w:tc>
        <w:tc>
          <w:tcPr>
            <w:tcW w:w="1038" w:type="pct"/>
          </w:tcPr>
          <w:p w14:paraId="228CB0C5" w14:textId="5A16CC19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------------*</w:t>
            </w:r>
          </w:p>
        </w:tc>
        <w:tc>
          <w:tcPr>
            <w:tcW w:w="1037" w:type="pct"/>
          </w:tcPr>
          <w:p w14:paraId="0A664824" w14:textId="497EFFCC" w:rsidR="00664468" w:rsidRPr="004B38BA" w:rsidRDefault="00664468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------------*</w:t>
            </w:r>
          </w:p>
        </w:tc>
      </w:tr>
      <w:tr w:rsidR="004B38BA" w:rsidRPr="004B38BA" w14:paraId="31E54366" w14:textId="77777777" w:rsidTr="00897C7A">
        <w:trPr>
          <w:trHeight w:val="453"/>
        </w:trPr>
        <w:tc>
          <w:tcPr>
            <w:tcW w:w="302" w:type="pct"/>
          </w:tcPr>
          <w:p w14:paraId="06B28E24" w14:textId="5EEF9F2D" w:rsidR="00664468" w:rsidRPr="004B38BA" w:rsidRDefault="0089615D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6</w:t>
            </w:r>
            <w:r w:rsidR="00664468" w:rsidRPr="004B38BA"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696" w:type="pct"/>
          </w:tcPr>
          <w:p w14:paraId="0B03A4F7" w14:textId="4BA4074D" w:rsidR="00664468" w:rsidRPr="004B38BA" w:rsidRDefault="00BF5CB9" w:rsidP="00101027">
            <w:pPr>
              <w:spacing w:line="276" w:lineRule="auto"/>
              <w:ind w:left="34" w:right="-108" w:hanging="34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Karton </w:t>
            </w:r>
            <w:proofErr w:type="spellStart"/>
            <w:r w:rsidRPr="004B38BA">
              <w:rPr>
                <w:sz w:val="22"/>
                <w:szCs w:val="22"/>
              </w:rPr>
              <w:t>Sirio</w:t>
            </w:r>
            <w:proofErr w:type="spellEnd"/>
            <w:r w:rsidRPr="004B38BA">
              <w:rPr>
                <w:sz w:val="22"/>
                <w:szCs w:val="22"/>
              </w:rPr>
              <w:t xml:space="preserve"> </w:t>
            </w:r>
            <w:proofErr w:type="spellStart"/>
            <w:r w:rsidRPr="004B38BA">
              <w:rPr>
                <w:sz w:val="22"/>
                <w:szCs w:val="22"/>
              </w:rPr>
              <w:t>color</w:t>
            </w:r>
            <w:proofErr w:type="spellEnd"/>
          </w:p>
        </w:tc>
        <w:tc>
          <w:tcPr>
            <w:tcW w:w="927" w:type="pct"/>
            <w:vAlign w:val="center"/>
          </w:tcPr>
          <w:p w14:paraId="25DC5FD0" w14:textId="680D6A90" w:rsidR="00664468" w:rsidRPr="004B38BA" w:rsidRDefault="00BF5CB9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40</w:t>
            </w:r>
            <w:r w:rsidR="00664468" w:rsidRPr="004B38BA"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038" w:type="pct"/>
          </w:tcPr>
          <w:p w14:paraId="12547E5D" w14:textId="76DDC0FD" w:rsidR="00664468" w:rsidRPr="004B38BA" w:rsidRDefault="0055140E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------------*</w:t>
            </w:r>
          </w:p>
        </w:tc>
        <w:tc>
          <w:tcPr>
            <w:tcW w:w="1037" w:type="pct"/>
          </w:tcPr>
          <w:p w14:paraId="4E807A6B" w14:textId="5797DBBA" w:rsidR="00664468" w:rsidRPr="004B38BA" w:rsidRDefault="0055140E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------------*</w:t>
            </w:r>
          </w:p>
        </w:tc>
      </w:tr>
      <w:tr w:rsidR="004B38BA" w:rsidRPr="004B38BA" w14:paraId="3E214EC2" w14:textId="77777777" w:rsidTr="00897C7A">
        <w:trPr>
          <w:trHeight w:val="453"/>
        </w:trPr>
        <w:tc>
          <w:tcPr>
            <w:tcW w:w="302" w:type="pct"/>
          </w:tcPr>
          <w:p w14:paraId="4A365493" w14:textId="25C95A90" w:rsidR="00BF5CB9" w:rsidRPr="004B38BA" w:rsidRDefault="00BF5CB9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7.</w:t>
            </w:r>
          </w:p>
        </w:tc>
        <w:tc>
          <w:tcPr>
            <w:tcW w:w="1696" w:type="pct"/>
          </w:tcPr>
          <w:p w14:paraId="21577594" w14:textId="3F6941E4" w:rsidR="00BF5CB9" w:rsidRPr="004B38BA" w:rsidRDefault="0055140E" w:rsidP="00101027">
            <w:pPr>
              <w:spacing w:line="276" w:lineRule="auto"/>
              <w:ind w:left="34" w:right="-108" w:hanging="34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Tektura</w:t>
            </w:r>
          </w:p>
        </w:tc>
        <w:tc>
          <w:tcPr>
            <w:tcW w:w="927" w:type="pct"/>
            <w:vAlign w:val="center"/>
          </w:tcPr>
          <w:p w14:paraId="33467101" w14:textId="1487FD7E" w:rsidR="00BF5CB9" w:rsidRPr="004B38BA" w:rsidRDefault="0055140E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100</w:t>
            </w:r>
          </w:p>
        </w:tc>
        <w:tc>
          <w:tcPr>
            <w:tcW w:w="1038" w:type="pct"/>
          </w:tcPr>
          <w:p w14:paraId="3069FCB8" w14:textId="3441B3B4" w:rsidR="00BF5CB9" w:rsidRPr="004B38BA" w:rsidRDefault="0055140E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------------*</w:t>
            </w:r>
          </w:p>
        </w:tc>
        <w:tc>
          <w:tcPr>
            <w:tcW w:w="1037" w:type="pct"/>
          </w:tcPr>
          <w:p w14:paraId="6D10F203" w14:textId="77D55884" w:rsidR="00BF5CB9" w:rsidRPr="004B38BA" w:rsidRDefault="0055140E" w:rsidP="0010102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------------*</w:t>
            </w:r>
          </w:p>
        </w:tc>
      </w:tr>
      <w:tr w:rsidR="004B38BA" w:rsidRPr="004B38BA" w14:paraId="6144DAE5" w14:textId="77777777" w:rsidTr="2FD0D623">
        <w:trPr>
          <w:trHeight w:val="429"/>
        </w:trPr>
        <w:tc>
          <w:tcPr>
            <w:tcW w:w="3963" w:type="pct"/>
            <w:gridSpan w:val="4"/>
            <w:vAlign w:val="center"/>
          </w:tcPr>
          <w:p w14:paraId="43576271" w14:textId="77777777" w:rsidR="007B4AF8" w:rsidRPr="004B38BA" w:rsidRDefault="007B4AF8" w:rsidP="00101027">
            <w:pPr>
              <w:spacing w:line="276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 w:rsidRPr="004B38BA">
              <w:rPr>
                <w:b/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1037" w:type="pct"/>
          </w:tcPr>
          <w:p w14:paraId="68AC19DA" w14:textId="690BC253" w:rsidR="007B4AF8" w:rsidRPr="004B38BA" w:rsidRDefault="44F2AEDF" w:rsidP="00101027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------------*</w:t>
            </w:r>
          </w:p>
          <w:p w14:paraId="0A686059" w14:textId="778223B6" w:rsidR="007B4AF8" w:rsidRPr="004B38BA" w:rsidRDefault="007B4AF8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</w:tr>
    </w:tbl>
    <w:p w14:paraId="5942A328" w14:textId="77777777" w:rsidR="007B4AF8" w:rsidRPr="004B38BA" w:rsidRDefault="007B4AF8" w:rsidP="00101027">
      <w:pPr>
        <w:suppressAutoHyphens/>
        <w:autoSpaceDN w:val="0"/>
        <w:spacing w:line="276" w:lineRule="auto"/>
        <w:jc w:val="both"/>
        <w:textAlignment w:val="baseline"/>
        <w:rPr>
          <w:rFonts w:eastAsia="Calibri"/>
          <w:b/>
          <w:sz w:val="22"/>
          <w:szCs w:val="22"/>
          <w:lang w:eastAsia="en-US"/>
        </w:rPr>
      </w:pPr>
      <w:r w:rsidRPr="004B38BA">
        <w:rPr>
          <w:rFonts w:eastAsia="Calibri"/>
          <w:sz w:val="22"/>
          <w:szCs w:val="22"/>
          <w:lang w:eastAsia="en-US"/>
        </w:rPr>
        <w:t>Wyliczoną wartość brutto z pozycji ,,Razem” należy przenieść do Formularza oferty odpowiednio dla danej części postępowania.</w:t>
      </w:r>
    </w:p>
    <w:p w14:paraId="1339DAE3" w14:textId="77777777" w:rsidR="0055140E" w:rsidRPr="004B38BA" w:rsidRDefault="0055140E" w:rsidP="00101027">
      <w:pPr>
        <w:suppressAutoHyphens/>
        <w:autoSpaceDN w:val="0"/>
        <w:spacing w:line="276" w:lineRule="auto"/>
        <w:jc w:val="right"/>
        <w:textAlignment w:val="baseline"/>
        <w:rPr>
          <w:rFonts w:eastAsia="Calibri"/>
          <w:b/>
          <w:bCs/>
          <w:sz w:val="22"/>
          <w:szCs w:val="22"/>
          <w:lang w:eastAsia="en-US"/>
        </w:rPr>
      </w:pPr>
    </w:p>
    <w:p w14:paraId="26020F44" w14:textId="4EB1BA03" w:rsidR="007B4AF8" w:rsidRPr="004B38BA" w:rsidRDefault="007B4AF8" w:rsidP="00101027">
      <w:pPr>
        <w:suppressAutoHyphens/>
        <w:autoSpaceDN w:val="0"/>
        <w:spacing w:line="276" w:lineRule="auto"/>
        <w:jc w:val="right"/>
        <w:textAlignment w:val="baseline"/>
        <w:rPr>
          <w:rFonts w:eastAsia="Calibri"/>
          <w:b/>
          <w:bCs/>
          <w:sz w:val="22"/>
          <w:szCs w:val="22"/>
          <w:lang w:eastAsia="en-US"/>
        </w:rPr>
      </w:pPr>
      <w:r w:rsidRPr="004B38BA">
        <w:rPr>
          <w:rFonts w:eastAsia="Calibri"/>
          <w:b/>
          <w:bCs/>
          <w:sz w:val="22"/>
          <w:szCs w:val="22"/>
          <w:lang w:eastAsia="en-US"/>
        </w:rPr>
        <w:t>Specyfikacja techniczna przedmiotu zamówienia dla części 4</w:t>
      </w:r>
    </w:p>
    <w:p w14:paraId="5BE5F763" w14:textId="77777777" w:rsidR="00F2193E" w:rsidRPr="004B38BA" w:rsidRDefault="00F2193E" w:rsidP="00101027">
      <w:pPr>
        <w:suppressAutoHyphens/>
        <w:autoSpaceDN w:val="0"/>
        <w:spacing w:line="276" w:lineRule="auto"/>
        <w:jc w:val="right"/>
        <w:textAlignment w:val="baseline"/>
        <w:rPr>
          <w:rFonts w:eastAsia="Calibri"/>
          <w:sz w:val="22"/>
          <w:szCs w:val="22"/>
          <w:lang w:eastAsia="en-US"/>
        </w:rPr>
      </w:pPr>
    </w:p>
    <w:tbl>
      <w:tblPr>
        <w:tblStyle w:val="Tabela-Siatka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1"/>
        <w:gridCol w:w="2269"/>
        <w:gridCol w:w="1632"/>
        <w:gridCol w:w="1020"/>
        <w:gridCol w:w="1124"/>
        <w:gridCol w:w="1292"/>
        <w:gridCol w:w="1158"/>
      </w:tblGrid>
      <w:tr w:rsidR="004B38BA" w:rsidRPr="004B38BA" w14:paraId="1075348E" w14:textId="77777777" w:rsidTr="005343D0">
        <w:trPr>
          <w:trHeight w:val="2515"/>
        </w:trPr>
        <w:tc>
          <w:tcPr>
            <w:tcW w:w="305" w:type="pct"/>
            <w:vAlign w:val="center"/>
          </w:tcPr>
          <w:p w14:paraId="68EFAEB9" w14:textId="77777777" w:rsidR="007B4AF8" w:rsidRPr="004B38BA" w:rsidRDefault="562B4170" w:rsidP="00101027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Lp.</w:t>
            </w:r>
          </w:p>
        </w:tc>
        <w:tc>
          <w:tcPr>
            <w:tcW w:w="1254" w:type="pct"/>
            <w:vAlign w:val="center"/>
          </w:tcPr>
          <w:p w14:paraId="4E0ED0B0" w14:textId="77777777" w:rsidR="007B4AF8" w:rsidRPr="004B38BA" w:rsidRDefault="562B4170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Przedmiot zamówienia</w:t>
            </w:r>
          </w:p>
        </w:tc>
        <w:tc>
          <w:tcPr>
            <w:tcW w:w="902" w:type="pct"/>
            <w:vAlign w:val="center"/>
          </w:tcPr>
          <w:p w14:paraId="2968D5D7" w14:textId="041B3183" w:rsidR="007B4AF8" w:rsidRPr="004B38BA" w:rsidRDefault="562B4170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 xml:space="preserve">Nazwa oferowanego </w:t>
            </w:r>
            <w:r w:rsidR="603645FD" w:rsidRPr="004B38BA">
              <w:rPr>
                <w:b/>
                <w:bCs/>
                <w:sz w:val="22"/>
                <w:szCs w:val="22"/>
                <w:lang w:eastAsia="en-US"/>
              </w:rPr>
              <w:t>kartonu/</w:t>
            </w:r>
            <w:r w:rsidRPr="004B38BA">
              <w:rPr>
                <w:b/>
                <w:bCs/>
                <w:sz w:val="22"/>
                <w:szCs w:val="22"/>
                <w:lang w:eastAsia="en-US"/>
              </w:rPr>
              <w:t>papieru</w:t>
            </w:r>
            <w:r w:rsidR="603645FD" w:rsidRPr="004B38BA">
              <w:rPr>
                <w:b/>
                <w:bCs/>
                <w:sz w:val="22"/>
                <w:szCs w:val="22"/>
                <w:lang w:eastAsia="en-US"/>
              </w:rPr>
              <w:t>/</w:t>
            </w:r>
          </w:p>
        </w:tc>
        <w:tc>
          <w:tcPr>
            <w:tcW w:w="564" w:type="pct"/>
            <w:vAlign w:val="center"/>
          </w:tcPr>
          <w:p w14:paraId="35E07425" w14:textId="77777777" w:rsidR="007B4AF8" w:rsidRPr="004B38BA" w:rsidRDefault="562B4170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Faktura</w:t>
            </w:r>
          </w:p>
        </w:tc>
        <w:tc>
          <w:tcPr>
            <w:tcW w:w="621" w:type="pct"/>
            <w:vAlign w:val="center"/>
          </w:tcPr>
          <w:p w14:paraId="7ED47D83" w14:textId="77777777" w:rsidR="007B4AF8" w:rsidRPr="004B38BA" w:rsidRDefault="562B4170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Kolor</w:t>
            </w:r>
          </w:p>
        </w:tc>
        <w:tc>
          <w:tcPr>
            <w:tcW w:w="714" w:type="pct"/>
            <w:vAlign w:val="center"/>
          </w:tcPr>
          <w:p w14:paraId="38E01522" w14:textId="77777777" w:rsidR="007B4AF8" w:rsidRPr="004B38BA" w:rsidRDefault="562B4170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Gramatura</w:t>
            </w:r>
          </w:p>
          <w:p w14:paraId="2B6849B7" w14:textId="0974C8AE" w:rsidR="00245BDC" w:rsidRPr="004B38BA" w:rsidRDefault="00245BDC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(g/m2 - w przypadku lp. 1-4</w:t>
            </w:r>
            <w:r w:rsidR="004A3B1D" w:rsidRPr="004B38BA">
              <w:rPr>
                <w:b/>
                <w:bCs/>
                <w:sz w:val="22"/>
                <w:szCs w:val="22"/>
                <w:lang w:eastAsia="en-US"/>
              </w:rPr>
              <w:t>)</w:t>
            </w:r>
          </w:p>
          <w:p w14:paraId="07978DA6" w14:textId="2E37C3C0" w:rsidR="007B4AF8" w:rsidRPr="004B38BA" w:rsidRDefault="00245BDC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(mm - w przypadku lp. 5)</w:t>
            </w:r>
          </w:p>
        </w:tc>
        <w:tc>
          <w:tcPr>
            <w:tcW w:w="640" w:type="pct"/>
            <w:vAlign w:val="center"/>
          </w:tcPr>
          <w:p w14:paraId="5C21DA0B" w14:textId="77777777" w:rsidR="007B4AF8" w:rsidRPr="004B38BA" w:rsidRDefault="562B4170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 xml:space="preserve">Format </w:t>
            </w:r>
          </w:p>
          <w:p w14:paraId="19B6AF71" w14:textId="77777777" w:rsidR="007B4AF8" w:rsidRPr="004B38BA" w:rsidRDefault="562B4170" w:rsidP="0010102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b/>
                <w:bCs/>
                <w:sz w:val="22"/>
                <w:szCs w:val="22"/>
                <w:lang w:eastAsia="en-US"/>
              </w:rPr>
              <w:t>(cm)</w:t>
            </w:r>
          </w:p>
        </w:tc>
      </w:tr>
      <w:tr w:rsidR="004B38BA" w:rsidRPr="004B38BA" w14:paraId="2393A764" w14:textId="77777777" w:rsidTr="005343D0">
        <w:tc>
          <w:tcPr>
            <w:tcW w:w="305" w:type="pct"/>
            <w:vAlign w:val="center"/>
          </w:tcPr>
          <w:p w14:paraId="7B6DEF65" w14:textId="77777777" w:rsidR="007B4AF8" w:rsidRPr="004B38BA" w:rsidRDefault="007B4AF8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254" w:type="pct"/>
            <w:vAlign w:val="center"/>
          </w:tcPr>
          <w:p w14:paraId="4385DE4B" w14:textId="47B432C8" w:rsidR="007B4AF8" w:rsidRPr="004B38BA" w:rsidRDefault="00FA0BB3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902" w:type="pct"/>
            <w:vAlign w:val="center"/>
          </w:tcPr>
          <w:p w14:paraId="01ADAC9B" w14:textId="77777777" w:rsidR="007B4AF8" w:rsidRPr="004B38BA" w:rsidRDefault="007B4AF8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64" w:type="pct"/>
            <w:vAlign w:val="center"/>
          </w:tcPr>
          <w:p w14:paraId="7EC3631D" w14:textId="77777777" w:rsidR="007B4AF8" w:rsidRPr="004B38BA" w:rsidRDefault="007B4AF8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621" w:type="pct"/>
            <w:vAlign w:val="center"/>
          </w:tcPr>
          <w:p w14:paraId="28BE4135" w14:textId="77777777" w:rsidR="007B4AF8" w:rsidRPr="004B38BA" w:rsidRDefault="007B4AF8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714" w:type="pct"/>
            <w:vAlign w:val="center"/>
          </w:tcPr>
          <w:p w14:paraId="25D8476D" w14:textId="77777777" w:rsidR="007B4AF8" w:rsidRPr="004B38BA" w:rsidRDefault="007B4AF8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640" w:type="pct"/>
            <w:vAlign w:val="center"/>
          </w:tcPr>
          <w:p w14:paraId="7538EAC6" w14:textId="77777777" w:rsidR="007B4AF8" w:rsidRPr="004B38BA" w:rsidRDefault="007B4AF8" w:rsidP="001010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4B38BA" w:rsidRPr="004B38BA" w14:paraId="30843E72" w14:textId="77777777" w:rsidTr="005343D0">
        <w:trPr>
          <w:trHeight w:val="453"/>
        </w:trPr>
        <w:tc>
          <w:tcPr>
            <w:tcW w:w="305" w:type="pct"/>
            <w:vAlign w:val="center"/>
          </w:tcPr>
          <w:p w14:paraId="72896BBC" w14:textId="77777777" w:rsidR="003425A8" w:rsidRPr="004B38BA" w:rsidRDefault="003425A8" w:rsidP="003425A8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1254" w:type="pct"/>
          </w:tcPr>
          <w:p w14:paraId="4AF5BF73" w14:textId="519A1505" w:rsidR="003425A8" w:rsidRPr="004B38BA" w:rsidRDefault="003425A8" w:rsidP="003425A8">
            <w:pPr>
              <w:spacing w:line="276" w:lineRule="auto"/>
              <w:ind w:right="-110"/>
              <w:rPr>
                <w:bCs/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Karton </w:t>
            </w:r>
            <w:proofErr w:type="spellStart"/>
            <w:r w:rsidRPr="004B38BA">
              <w:rPr>
                <w:sz w:val="22"/>
                <w:szCs w:val="22"/>
              </w:rPr>
              <w:t>Soporset</w:t>
            </w:r>
            <w:proofErr w:type="spellEnd"/>
            <w:r w:rsidRPr="004B38BA">
              <w:rPr>
                <w:sz w:val="22"/>
                <w:szCs w:val="22"/>
              </w:rPr>
              <w:t xml:space="preserve"> </w:t>
            </w:r>
            <w:proofErr w:type="spellStart"/>
            <w:r w:rsidRPr="004B38BA">
              <w:rPr>
                <w:sz w:val="22"/>
                <w:szCs w:val="22"/>
              </w:rPr>
              <w:t>Pre-Print</w:t>
            </w:r>
            <w:proofErr w:type="spellEnd"/>
          </w:p>
        </w:tc>
        <w:tc>
          <w:tcPr>
            <w:tcW w:w="902" w:type="pct"/>
            <w:vAlign w:val="center"/>
          </w:tcPr>
          <w:p w14:paraId="50BE7445" w14:textId="31978048" w:rsidR="003425A8" w:rsidRPr="004B38BA" w:rsidRDefault="003425A8" w:rsidP="003425A8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------------*</w:t>
            </w:r>
          </w:p>
        </w:tc>
        <w:tc>
          <w:tcPr>
            <w:tcW w:w="564" w:type="pct"/>
            <w:vAlign w:val="center"/>
          </w:tcPr>
          <w:p w14:paraId="357F5E92" w14:textId="077BDA7C" w:rsidR="003425A8" w:rsidRPr="004B38BA" w:rsidRDefault="003425A8" w:rsidP="003425A8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---------*</w:t>
            </w:r>
          </w:p>
        </w:tc>
        <w:tc>
          <w:tcPr>
            <w:tcW w:w="621" w:type="pct"/>
            <w:vAlign w:val="center"/>
          </w:tcPr>
          <w:p w14:paraId="725BE944" w14:textId="29E95F4D" w:rsidR="003425A8" w:rsidRPr="004B38BA" w:rsidRDefault="003425A8" w:rsidP="003425A8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----------*</w:t>
            </w:r>
          </w:p>
        </w:tc>
        <w:tc>
          <w:tcPr>
            <w:tcW w:w="714" w:type="pct"/>
            <w:vAlign w:val="center"/>
          </w:tcPr>
          <w:p w14:paraId="4B10DAED" w14:textId="08659A22" w:rsidR="003425A8" w:rsidRPr="004B38BA" w:rsidRDefault="003425A8" w:rsidP="003425A8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  <w:tc>
          <w:tcPr>
            <w:tcW w:w="640" w:type="pct"/>
            <w:vAlign w:val="center"/>
          </w:tcPr>
          <w:p w14:paraId="60AB8E70" w14:textId="1A06988D" w:rsidR="003425A8" w:rsidRPr="004B38BA" w:rsidRDefault="003425A8" w:rsidP="003425A8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</w:tr>
      <w:tr w:rsidR="004B38BA" w:rsidRPr="004B38BA" w14:paraId="73C76D1D" w14:textId="77777777" w:rsidTr="005343D0">
        <w:trPr>
          <w:trHeight w:val="438"/>
        </w:trPr>
        <w:tc>
          <w:tcPr>
            <w:tcW w:w="305" w:type="pct"/>
            <w:vAlign w:val="center"/>
          </w:tcPr>
          <w:p w14:paraId="5C5C7A7F" w14:textId="77777777" w:rsidR="003425A8" w:rsidRPr="004B38BA" w:rsidRDefault="003425A8" w:rsidP="003425A8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2.</w:t>
            </w:r>
          </w:p>
        </w:tc>
        <w:tc>
          <w:tcPr>
            <w:tcW w:w="1254" w:type="pct"/>
          </w:tcPr>
          <w:p w14:paraId="62D4473B" w14:textId="68F19539" w:rsidR="003425A8" w:rsidRPr="004B38BA" w:rsidRDefault="003425A8" w:rsidP="003425A8">
            <w:pPr>
              <w:spacing w:line="276" w:lineRule="auto"/>
              <w:rPr>
                <w:bCs/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 xml:space="preserve">Karton </w:t>
            </w:r>
            <w:proofErr w:type="spellStart"/>
            <w:r w:rsidRPr="004B38BA">
              <w:rPr>
                <w:sz w:val="22"/>
                <w:szCs w:val="22"/>
              </w:rPr>
              <w:t>Bio</w:t>
            </w:r>
            <w:proofErr w:type="spellEnd"/>
            <w:r w:rsidRPr="004B38BA">
              <w:rPr>
                <w:sz w:val="22"/>
                <w:szCs w:val="22"/>
              </w:rPr>
              <w:t xml:space="preserve"> Top 3 </w:t>
            </w:r>
            <w:proofErr w:type="spellStart"/>
            <w:r w:rsidRPr="004B38BA">
              <w:rPr>
                <w:sz w:val="22"/>
                <w:szCs w:val="22"/>
              </w:rPr>
              <w:t>Next</w:t>
            </w:r>
            <w:proofErr w:type="spellEnd"/>
          </w:p>
        </w:tc>
        <w:tc>
          <w:tcPr>
            <w:tcW w:w="902" w:type="pct"/>
            <w:vAlign w:val="center"/>
          </w:tcPr>
          <w:p w14:paraId="04BD8E42" w14:textId="4C7A4445" w:rsidR="003425A8" w:rsidRPr="004B38BA" w:rsidRDefault="003425A8" w:rsidP="003425A8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------------*</w:t>
            </w:r>
          </w:p>
        </w:tc>
        <w:tc>
          <w:tcPr>
            <w:tcW w:w="564" w:type="pct"/>
            <w:vAlign w:val="center"/>
          </w:tcPr>
          <w:p w14:paraId="77073C0F" w14:textId="1CA3FD95" w:rsidR="003425A8" w:rsidRPr="004B38BA" w:rsidRDefault="003425A8" w:rsidP="003425A8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---------*</w:t>
            </w:r>
          </w:p>
        </w:tc>
        <w:tc>
          <w:tcPr>
            <w:tcW w:w="621" w:type="pct"/>
            <w:vAlign w:val="center"/>
          </w:tcPr>
          <w:p w14:paraId="6B981397" w14:textId="78F9E862" w:rsidR="003425A8" w:rsidRPr="004B38BA" w:rsidRDefault="003425A8" w:rsidP="003425A8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----------*</w:t>
            </w:r>
          </w:p>
        </w:tc>
        <w:tc>
          <w:tcPr>
            <w:tcW w:w="714" w:type="pct"/>
            <w:vAlign w:val="center"/>
          </w:tcPr>
          <w:p w14:paraId="443489B5" w14:textId="25FD9994" w:rsidR="003425A8" w:rsidRPr="004B38BA" w:rsidRDefault="003425A8" w:rsidP="003425A8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  <w:tc>
          <w:tcPr>
            <w:tcW w:w="640" w:type="pct"/>
            <w:vAlign w:val="center"/>
          </w:tcPr>
          <w:p w14:paraId="2E93B65A" w14:textId="6D6FA056" w:rsidR="003425A8" w:rsidRPr="004B38BA" w:rsidRDefault="003425A8" w:rsidP="003425A8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</w:tr>
      <w:tr w:rsidR="004B38BA" w:rsidRPr="004B38BA" w14:paraId="1C660B47" w14:textId="77777777" w:rsidTr="005343D0">
        <w:trPr>
          <w:trHeight w:val="453"/>
        </w:trPr>
        <w:tc>
          <w:tcPr>
            <w:tcW w:w="305" w:type="pct"/>
            <w:vAlign w:val="center"/>
          </w:tcPr>
          <w:p w14:paraId="44B1EA3F" w14:textId="77777777" w:rsidR="003425A8" w:rsidRPr="004B38BA" w:rsidRDefault="003425A8" w:rsidP="003425A8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3.</w:t>
            </w:r>
          </w:p>
        </w:tc>
        <w:tc>
          <w:tcPr>
            <w:tcW w:w="1254" w:type="pct"/>
          </w:tcPr>
          <w:p w14:paraId="78743E56" w14:textId="16F698F5" w:rsidR="003425A8" w:rsidRPr="004B38BA" w:rsidRDefault="003425A8" w:rsidP="003425A8">
            <w:pPr>
              <w:spacing w:line="276" w:lineRule="auto"/>
              <w:rPr>
                <w:bCs/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 xml:space="preserve">Karton jednostronnie powlekany </w:t>
            </w:r>
          </w:p>
        </w:tc>
        <w:tc>
          <w:tcPr>
            <w:tcW w:w="902" w:type="pct"/>
            <w:vAlign w:val="center"/>
          </w:tcPr>
          <w:p w14:paraId="1E886613" w14:textId="42746B28" w:rsidR="003425A8" w:rsidRPr="004B38BA" w:rsidRDefault="003425A8" w:rsidP="003425A8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------------*</w:t>
            </w:r>
          </w:p>
        </w:tc>
        <w:tc>
          <w:tcPr>
            <w:tcW w:w="564" w:type="pct"/>
            <w:vAlign w:val="center"/>
          </w:tcPr>
          <w:p w14:paraId="71C0B20D" w14:textId="3655F75B" w:rsidR="003425A8" w:rsidRPr="004B38BA" w:rsidRDefault="003425A8" w:rsidP="003425A8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---------*</w:t>
            </w:r>
          </w:p>
        </w:tc>
        <w:tc>
          <w:tcPr>
            <w:tcW w:w="621" w:type="pct"/>
            <w:vAlign w:val="center"/>
          </w:tcPr>
          <w:p w14:paraId="087BA40C" w14:textId="2654FF86" w:rsidR="003425A8" w:rsidRPr="004B38BA" w:rsidRDefault="003425A8" w:rsidP="003425A8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----------*</w:t>
            </w:r>
          </w:p>
        </w:tc>
        <w:tc>
          <w:tcPr>
            <w:tcW w:w="714" w:type="pct"/>
            <w:vAlign w:val="center"/>
          </w:tcPr>
          <w:p w14:paraId="0A5115A3" w14:textId="17047981" w:rsidR="003425A8" w:rsidRPr="004B38BA" w:rsidRDefault="003425A8" w:rsidP="003425A8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  <w:tc>
          <w:tcPr>
            <w:tcW w:w="640" w:type="pct"/>
            <w:vAlign w:val="center"/>
          </w:tcPr>
          <w:p w14:paraId="63B7C74F" w14:textId="6A298F95" w:rsidR="003425A8" w:rsidRPr="004B38BA" w:rsidRDefault="003425A8" w:rsidP="003425A8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</w:tr>
      <w:tr w:rsidR="004B38BA" w:rsidRPr="004B38BA" w14:paraId="7B9BC7B3" w14:textId="77777777" w:rsidTr="005343D0">
        <w:trPr>
          <w:trHeight w:val="453"/>
        </w:trPr>
        <w:tc>
          <w:tcPr>
            <w:tcW w:w="305" w:type="pct"/>
            <w:vAlign w:val="center"/>
          </w:tcPr>
          <w:p w14:paraId="11CB53A6" w14:textId="77777777" w:rsidR="003425A8" w:rsidRPr="004B38BA" w:rsidRDefault="003425A8" w:rsidP="003425A8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lastRenderedPageBreak/>
              <w:t>4.</w:t>
            </w:r>
          </w:p>
        </w:tc>
        <w:tc>
          <w:tcPr>
            <w:tcW w:w="1254" w:type="pct"/>
          </w:tcPr>
          <w:p w14:paraId="4054CB44" w14:textId="6F9F739C" w:rsidR="003425A8" w:rsidRPr="004B38BA" w:rsidRDefault="003425A8" w:rsidP="003425A8">
            <w:pPr>
              <w:spacing w:line="276" w:lineRule="auto"/>
              <w:ind w:right="-110"/>
              <w:rPr>
                <w:bCs/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Karton </w:t>
            </w:r>
            <w:proofErr w:type="spellStart"/>
            <w:r w:rsidRPr="004B38BA">
              <w:rPr>
                <w:sz w:val="22"/>
                <w:szCs w:val="22"/>
              </w:rPr>
              <w:t>Kreative</w:t>
            </w:r>
            <w:proofErr w:type="spellEnd"/>
            <w:r w:rsidRPr="004B38BA">
              <w:rPr>
                <w:sz w:val="22"/>
                <w:szCs w:val="22"/>
              </w:rPr>
              <w:t xml:space="preserve"> </w:t>
            </w:r>
            <w:proofErr w:type="spellStart"/>
            <w:r w:rsidRPr="004B38BA">
              <w:rPr>
                <w:sz w:val="22"/>
                <w:szCs w:val="22"/>
              </w:rPr>
              <w:t>Sapphire</w:t>
            </w:r>
            <w:proofErr w:type="spellEnd"/>
          </w:p>
        </w:tc>
        <w:tc>
          <w:tcPr>
            <w:tcW w:w="902" w:type="pct"/>
            <w:vAlign w:val="center"/>
          </w:tcPr>
          <w:p w14:paraId="1006BFE1" w14:textId="1982E50C" w:rsidR="003425A8" w:rsidRPr="004B38BA" w:rsidRDefault="003425A8" w:rsidP="003425A8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------------*</w:t>
            </w:r>
          </w:p>
        </w:tc>
        <w:tc>
          <w:tcPr>
            <w:tcW w:w="564" w:type="pct"/>
            <w:vAlign w:val="center"/>
          </w:tcPr>
          <w:p w14:paraId="6DFBDBD9" w14:textId="48520D0E" w:rsidR="003425A8" w:rsidRPr="004B38BA" w:rsidRDefault="003425A8" w:rsidP="003425A8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---------*</w:t>
            </w:r>
          </w:p>
        </w:tc>
        <w:tc>
          <w:tcPr>
            <w:tcW w:w="621" w:type="pct"/>
            <w:vAlign w:val="center"/>
          </w:tcPr>
          <w:p w14:paraId="722E0E1D" w14:textId="25DB7E57" w:rsidR="003425A8" w:rsidRPr="004B38BA" w:rsidRDefault="003425A8" w:rsidP="003425A8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----------*</w:t>
            </w:r>
          </w:p>
        </w:tc>
        <w:tc>
          <w:tcPr>
            <w:tcW w:w="714" w:type="pct"/>
            <w:vAlign w:val="center"/>
          </w:tcPr>
          <w:p w14:paraId="6BE05928" w14:textId="440F9355" w:rsidR="003425A8" w:rsidRPr="004B38BA" w:rsidRDefault="003425A8" w:rsidP="003425A8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  <w:tc>
          <w:tcPr>
            <w:tcW w:w="640" w:type="pct"/>
            <w:vAlign w:val="center"/>
          </w:tcPr>
          <w:p w14:paraId="18C93FA8" w14:textId="32BACC36" w:rsidR="003425A8" w:rsidRPr="004B38BA" w:rsidRDefault="003425A8" w:rsidP="003425A8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</w:tr>
      <w:tr w:rsidR="004B38BA" w:rsidRPr="004B38BA" w14:paraId="18A70E1E" w14:textId="77777777" w:rsidTr="005343D0">
        <w:trPr>
          <w:trHeight w:val="453"/>
        </w:trPr>
        <w:tc>
          <w:tcPr>
            <w:tcW w:w="305" w:type="pct"/>
            <w:vAlign w:val="center"/>
          </w:tcPr>
          <w:p w14:paraId="22491CA9" w14:textId="77777777" w:rsidR="003425A8" w:rsidRPr="004B38BA" w:rsidRDefault="003425A8" w:rsidP="003425A8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5.</w:t>
            </w:r>
          </w:p>
        </w:tc>
        <w:tc>
          <w:tcPr>
            <w:tcW w:w="1254" w:type="pct"/>
          </w:tcPr>
          <w:p w14:paraId="69DD31F8" w14:textId="30B807C2" w:rsidR="003425A8" w:rsidRPr="004B38BA" w:rsidRDefault="003425A8" w:rsidP="003425A8">
            <w:pPr>
              <w:spacing w:line="276" w:lineRule="auto"/>
              <w:ind w:right="-108"/>
              <w:rPr>
                <w:bCs/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Karton </w:t>
            </w:r>
            <w:proofErr w:type="spellStart"/>
            <w:r w:rsidRPr="004B38BA">
              <w:rPr>
                <w:sz w:val="22"/>
                <w:szCs w:val="22"/>
              </w:rPr>
              <w:t>Kreative</w:t>
            </w:r>
            <w:proofErr w:type="spellEnd"/>
            <w:r w:rsidRPr="004B38BA">
              <w:rPr>
                <w:sz w:val="22"/>
                <w:szCs w:val="22"/>
              </w:rPr>
              <w:t xml:space="preserve"> </w:t>
            </w:r>
            <w:proofErr w:type="spellStart"/>
            <w:r w:rsidRPr="004B38BA">
              <w:rPr>
                <w:sz w:val="22"/>
                <w:szCs w:val="22"/>
              </w:rPr>
              <w:t>Ruby</w:t>
            </w:r>
            <w:proofErr w:type="spellEnd"/>
          </w:p>
        </w:tc>
        <w:tc>
          <w:tcPr>
            <w:tcW w:w="902" w:type="pct"/>
            <w:vAlign w:val="center"/>
          </w:tcPr>
          <w:p w14:paraId="65D2E83C" w14:textId="78436E6F" w:rsidR="003425A8" w:rsidRPr="004B38BA" w:rsidRDefault="003425A8" w:rsidP="003425A8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------------*</w:t>
            </w:r>
          </w:p>
        </w:tc>
        <w:tc>
          <w:tcPr>
            <w:tcW w:w="564" w:type="pct"/>
            <w:vAlign w:val="center"/>
          </w:tcPr>
          <w:p w14:paraId="67242A46" w14:textId="4CD97B2C" w:rsidR="003425A8" w:rsidRPr="004B38BA" w:rsidRDefault="003425A8" w:rsidP="003425A8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---------*</w:t>
            </w:r>
          </w:p>
        </w:tc>
        <w:tc>
          <w:tcPr>
            <w:tcW w:w="621" w:type="pct"/>
            <w:vAlign w:val="center"/>
          </w:tcPr>
          <w:p w14:paraId="7176AF85" w14:textId="708A8E18" w:rsidR="003425A8" w:rsidRPr="004B38BA" w:rsidRDefault="003425A8" w:rsidP="003425A8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----------*</w:t>
            </w:r>
          </w:p>
        </w:tc>
        <w:tc>
          <w:tcPr>
            <w:tcW w:w="714" w:type="pct"/>
            <w:vAlign w:val="center"/>
          </w:tcPr>
          <w:p w14:paraId="71387753" w14:textId="56C42789" w:rsidR="003425A8" w:rsidRPr="004B38BA" w:rsidRDefault="003425A8" w:rsidP="003425A8">
            <w:pPr>
              <w:spacing w:line="276" w:lineRule="auto"/>
              <w:rPr>
                <w:b/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  <w:tc>
          <w:tcPr>
            <w:tcW w:w="640" w:type="pct"/>
            <w:vAlign w:val="center"/>
          </w:tcPr>
          <w:p w14:paraId="1E46AEA7" w14:textId="3F4DE249" w:rsidR="003425A8" w:rsidRPr="004B38BA" w:rsidRDefault="003425A8" w:rsidP="003425A8">
            <w:pPr>
              <w:spacing w:line="276" w:lineRule="auto"/>
              <w:rPr>
                <w:b/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</w:tr>
      <w:tr w:rsidR="004B38BA" w:rsidRPr="004B38BA" w14:paraId="2E8F5385" w14:textId="77777777" w:rsidTr="005343D0">
        <w:trPr>
          <w:trHeight w:val="453"/>
        </w:trPr>
        <w:tc>
          <w:tcPr>
            <w:tcW w:w="305" w:type="pct"/>
            <w:vAlign w:val="center"/>
          </w:tcPr>
          <w:p w14:paraId="304F3E1A" w14:textId="5C9C2C56" w:rsidR="003425A8" w:rsidRPr="004B38BA" w:rsidRDefault="003425A8" w:rsidP="003425A8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  <w:lang w:eastAsia="en-US"/>
              </w:rPr>
              <w:t>6.</w:t>
            </w:r>
          </w:p>
        </w:tc>
        <w:tc>
          <w:tcPr>
            <w:tcW w:w="1254" w:type="pct"/>
          </w:tcPr>
          <w:p w14:paraId="6B0E304D" w14:textId="5F846ED4" w:rsidR="003425A8" w:rsidRPr="004B38BA" w:rsidRDefault="003425A8" w:rsidP="003425A8">
            <w:pPr>
              <w:spacing w:line="276" w:lineRule="auto"/>
              <w:ind w:right="-108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 xml:space="preserve">Karton </w:t>
            </w:r>
            <w:proofErr w:type="spellStart"/>
            <w:r w:rsidRPr="004B38BA">
              <w:rPr>
                <w:sz w:val="22"/>
                <w:szCs w:val="22"/>
              </w:rPr>
              <w:t>Sirio</w:t>
            </w:r>
            <w:proofErr w:type="spellEnd"/>
            <w:r w:rsidRPr="004B38BA">
              <w:rPr>
                <w:sz w:val="22"/>
                <w:szCs w:val="22"/>
              </w:rPr>
              <w:t xml:space="preserve"> </w:t>
            </w:r>
            <w:proofErr w:type="spellStart"/>
            <w:r w:rsidRPr="004B38BA">
              <w:rPr>
                <w:sz w:val="22"/>
                <w:szCs w:val="22"/>
              </w:rPr>
              <w:t>color</w:t>
            </w:r>
            <w:proofErr w:type="spellEnd"/>
          </w:p>
        </w:tc>
        <w:tc>
          <w:tcPr>
            <w:tcW w:w="902" w:type="pct"/>
            <w:vAlign w:val="center"/>
          </w:tcPr>
          <w:p w14:paraId="1A5FF768" w14:textId="631F0E2F" w:rsidR="003425A8" w:rsidRPr="004B38BA" w:rsidRDefault="003425A8" w:rsidP="003425A8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------------*</w:t>
            </w:r>
          </w:p>
        </w:tc>
        <w:tc>
          <w:tcPr>
            <w:tcW w:w="564" w:type="pct"/>
            <w:vAlign w:val="center"/>
          </w:tcPr>
          <w:p w14:paraId="6EA306F4" w14:textId="4E5732CE" w:rsidR="003425A8" w:rsidRPr="004B38BA" w:rsidRDefault="003425A8" w:rsidP="003425A8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---------*</w:t>
            </w:r>
          </w:p>
        </w:tc>
        <w:tc>
          <w:tcPr>
            <w:tcW w:w="621" w:type="pct"/>
            <w:vAlign w:val="center"/>
          </w:tcPr>
          <w:p w14:paraId="7F4EA4FD" w14:textId="6081E4BD" w:rsidR="003425A8" w:rsidRPr="004B38BA" w:rsidRDefault="003425A8" w:rsidP="003425A8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----------*</w:t>
            </w:r>
          </w:p>
        </w:tc>
        <w:tc>
          <w:tcPr>
            <w:tcW w:w="714" w:type="pct"/>
            <w:vAlign w:val="center"/>
          </w:tcPr>
          <w:p w14:paraId="071C82E9" w14:textId="484071A2" w:rsidR="003425A8" w:rsidRPr="004B38BA" w:rsidRDefault="003425A8" w:rsidP="003425A8">
            <w:pPr>
              <w:spacing w:line="276" w:lineRule="auto"/>
              <w:rPr>
                <w:b/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  <w:tc>
          <w:tcPr>
            <w:tcW w:w="640" w:type="pct"/>
            <w:vAlign w:val="center"/>
          </w:tcPr>
          <w:p w14:paraId="6BD6E801" w14:textId="29EEE3D6" w:rsidR="003425A8" w:rsidRPr="004B38BA" w:rsidRDefault="003425A8" w:rsidP="003425A8">
            <w:pPr>
              <w:spacing w:line="276" w:lineRule="auto"/>
              <w:rPr>
                <w:b/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</w:tr>
      <w:tr w:rsidR="004B38BA" w:rsidRPr="004B38BA" w14:paraId="2B007227" w14:textId="77777777" w:rsidTr="005343D0">
        <w:trPr>
          <w:trHeight w:val="453"/>
        </w:trPr>
        <w:tc>
          <w:tcPr>
            <w:tcW w:w="305" w:type="pct"/>
            <w:vAlign w:val="center"/>
          </w:tcPr>
          <w:p w14:paraId="7611F271" w14:textId="77777777" w:rsidR="003425A8" w:rsidRPr="004B38BA" w:rsidRDefault="003425A8" w:rsidP="003425A8">
            <w:pPr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254" w:type="pct"/>
          </w:tcPr>
          <w:p w14:paraId="298EDD73" w14:textId="3D7891DF" w:rsidR="003425A8" w:rsidRPr="004B38BA" w:rsidRDefault="003425A8" w:rsidP="003425A8">
            <w:pPr>
              <w:spacing w:line="276" w:lineRule="auto"/>
              <w:ind w:right="-108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Tektura</w:t>
            </w:r>
          </w:p>
        </w:tc>
        <w:tc>
          <w:tcPr>
            <w:tcW w:w="902" w:type="pct"/>
            <w:vAlign w:val="center"/>
          </w:tcPr>
          <w:p w14:paraId="68D25D1E" w14:textId="1B249B22" w:rsidR="003425A8" w:rsidRPr="004B38BA" w:rsidRDefault="003425A8" w:rsidP="003425A8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------------*</w:t>
            </w:r>
          </w:p>
        </w:tc>
        <w:tc>
          <w:tcPr>
            <w:tcW w:w="564" w:type="pct"/>
            <w:vAlign w:val="center"/>
          </w:tcPr>
          <w:p w14:paraId="694B27A8" w14:textId="0244F14A" w:rsidR="003425A8" w:rsidRPr="004B38BA" w:rsidRDefault="003425A8" w:rsidP="003425A8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---------*</w:t>
            </w:r>
          </w:p>
        </w:tc>
        <w:tc>
          <w:tcPr>
            <w:tcW w:w="621" w:type="pct"/>
            <w:vAlign w:val="center"/>
          </w:tcPr>
          <w:p w14:paraId="033D371F" w14:textId="7230FF26" w:rsidR="003425A8" w:rsidRPr="004B38BA" w:rsidRDefault="003425A8" w:rsidP="003425A8">
            <w:pPr>
              <w:spacing w:line="276" w:lineRule="auto"/>
              <w:rPr>
                <w:sz w:val="22"/>
                <w:szCs w:val="22"/>
              </w:rPr>
            </w:pPr>
            <w:r w:rsidRPr="004B38BA">
              <w:rPr>
                <w:sz w:val="22"/>
                <w:szCs w:val="22"/>
              </w:rPr>
              <w:t>----------*</w:t>
            </w:r>
          </w:p>
        </w:tc>
        <w:tc>
          <w:tcPr>
            <w:tcW w:w="714" w:type="pct"/>
            <w:vAlign w:val="center"/>
          </w:tcPr>
          <w:p w14:paraId="5E7840A1" w14:textId="148C15E0" w:rsidR="003425A8" w:rsidRPr="004B38BA" w:rsidRDefault="003425A8" w:rsidP="003425A8">
            <w:pPr>
              <w:spacing w:line="276" w:lineRule="auto"/>
              <w:rPr>
                <w:b/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  <w:tc>
          <w:tcPr>
            <w:tcW w:w="640" w:type="pct"/>
            <w:vAlign w:val="center"/>
          </w:tcPr>
          <w:p w14:paraId="46544C50" w14:textId="4CA75000" w:rsidR="003425A8" w:rsidRPr="004B38BA" w:rsidRDefault="003425A8" w:rsidP="003425A8">
            <w:pPr>
              <w:spacing w:line="276" w:lineRule="auto"/>
              <w:rPr>
                <w:b/>
                <w:sz w:val="22"/>
                <w:szCs w:val="22"/>
                <w:lang w:eastAsia="en-US"/>
              </w:rPr>
            </w:pPr>
            <w:r w:rsidRPr="004B38BA">
              <w:rPr>
                <w:sz w:val="22"/>
                <w:szCs w:val="22"/>
              </w:rPr>
              <w:t>-----------*</w:t>
            </w:r>
          </w:p>
        </w:tc>
      </w:tr>
    </w:tbl>
    <w:p w14:paraId="0EC9256F" w14:textId="77777777" w:rsidR="007B4AF8" w:rsidRPr="004B38BA" w:rsidRDefault="007B4AF8" w:rsidP="00101027">
      <w:pPr>
        <w:spacing w:line="276" w:lineRule="auto"/>
        <w:rPr>
          <w:b/>
          <w:sz w:val="22"/>
          <w:szCs w:val="22"/>
        </w:rPr>
      </w:pPr>
      <w:r w:rsidRPr="004B38BA">
        <w:rPr>
          <w:b/>
          <w:sz w:val="22"/>
          <w:szCs w:val="22"/>
        </w:rPr>
        <w:t xml:space="preserve">*  </w:t>
      </w:r>
      <w:r w:rsidRPr="004B38BA">
        <w:rPr>
          <w:sz w:val="22"/>
          <w:szCs w:val="22"/>
        </w:rPr>
        <w:t>pola do uzupełnienia przez wykonawcę – należy wpisać wymagane informacje i parametry.</w:t>
      </w:r>
    </w:p>
    <w:p w14:paraId="55ADC381" w14:textId="77777777" w:rsidR="007B4AF8" w:rsidRPr="004B38BA" w:rsidRDefault="007B4AF8" w:rsidP="00101027">
      <w:pPr>
        <w:spacing w:line="276" w:lineRule="auto"/>
        <w:rPr>
          <w:sz w:val="22"/>
          <w:szCs w:val="22"/>
        </w:rPr>
      </w:pPr>
    </w:p>
    <w:p w14:paraId="3AFD5FFA" w14:textId="77777777" w:rsidR="003425A8" w:rsidRPr="004B38BA" w:rsidRDefault="003425A8" w:rsidP="00101027">
      <w:pPr>
        <w:spacing w:line="276" w:lineRule="auto"/>
        <w:rPr>
          <w:sz w:val="22"/>
          <w:szCs w:val="22"/>
        </w:rPr>
      </w:pPr>
    </w:p>
    <w:p w14:paraId="36F519D5" w14:textId="77777777" w:rsidR="003425A8" w:rsidRPr="004B38BA" w:rsidRDefault="003425A8" w:rsidP="00101027">
      <w:pPr>
        <w:spacing w:line="276" w:lineRule="auto"/>
        <w:rPr>
          <w:sz w:val="22"/>
          <w:szCs w:val="22"/>
        </w:rPr>
      </w:pPr>
    </w:p>
    <w:p w14:paraId="0631FDD7" w14:textId="533C4FE6" w:rsidR="007B4AF8" w:rsidRPr="004B38BA" w:rsidRDefault="007B4AF8" w:rsidP="00101027">
      <w:pPr>
        <w:spacing w:line="276" w:lineRule="auto"/>
        <w:jc w:val="right"/>
        <w:rPr>
          <w:sz w:val="22"/>
          <w:szCs w:val="22"/>
        </w:rPr>
      </w:pPr>
      <w:r w:rsidRPr="004B38BA">
        <w:rPr>
          <w:sz w:val="22"/>
          <w:szCs w:val="22"/>
        </w:rPr>
        <w:t xml:space="preserve">…......................... (miejscowość), dnia ...................... r. </w:t>
      </w:r>
    </w:p>
    <w:p w14:paraId="2BBB7CAF" w14:textId="533C4FE6" w:rsidR="007B4AF8" w:rsidRPr="004B38BA" w:rsidRDefault="562B4170" w:rsidP="00101027">
      <w:pPr>
        <w:spacing w:line="276" w:lineRule="auto"/>
        <w:jc w:val="right"/>
        <w:rPr>
          <w:sz w:val="22"/>
          <w:szCs w:val="22"/>
        </w:rPr>
      </w:pPr>
      <w:r w:rsidRPr="004B38BA">
        <w:rPr>
          <w:sz w:val="22"/>
          <w:szCs w:val="22"/>
        </w:rPr>
        <w:t>(podpis elektroniczny wykonawcy)</w:t>
      </w:r>
    </w:p>
    <w:p w14:paraId="5FFE76F3" w14:textId="1D513230" w:rsidR="5336D3CB" w:rsidRPr="004B38BA" w:rsidRDefault="008421F3" w:rsidP="005324C4">
      <w:pPr>
        <w:spacing w:line="276" w:lineRule="auto"/>
        <w:jc w:val="right"/>
        <w:rPr>
          <w:b/>
          <w:bCs/>
          <w:sz w:val="22"/>
          <w:szCs w:val="22"/>
          <w:lang w:eastAsia="en-US"/>
        </w:rPr>
      </w:pPr>
      <w:r w:rsidRPr="004B38BA">
        <w:rPr>
          <w:b/>
          <w:bCs/>
          <w:sz w:val="22"/>
          <w:szCs w:val="22"/>
          <w:lang w:eastAsia="en-US"/>
        </w:rPr>
        <w:br w:type="page"/>
      </w:r>
      <w:r w:rsidR="5336D3CB" w:rsidRPr="004B38BA">
        <w:rPr>
          <w:b/>
          <w:bCs/>
          <w:sz w:val="22"/>
          <w:szCs w:val="22"/>
          <w:lang w:eastAsia="en-US"/>
        </w:rPr>
        <w:lastRenderedPageBreak/>
        <w:t>Załącznik nr 1</w:t>
      </w:r>
    </w:p>
    <w:p w14:paraId="1C868575" w14:textId="77777777" w:rsidR="5336D3CB" w:rsidRPr="004B38BA" w:rsidRDefault="5336D3CB" w:rsidP="00101027">
      <w:pPr>
        <w:spacing w:line="276" w:lineRule="auto"/>
        <w:jc w:val="both"/>
        <w:rPr>
          <w:b/>
          <w:bCs/>
          <w:sz w:val="22"/>
          <w:szCs w:val="22"/>
          <w:lang w:eastAsia="en-US"/>
        </w:rPr>
      </w:pPr>
      <w:r w:rsidRPr="004B38BA">
        <w:rPr>
          <w:b/>
          <w:bCs/>
          <w:sz w:val="22"/>
          <w:szCs w:val="22"/>
          <w:lang w:eastAsia="en-US"/>
        </w:rPr>
        <w:t>Wykonawca:</w:t>
      </w:r>
    </w:p>
    <w:p w14:paraId="2E93AC79" w14:textId="77777777" w:rsidR="5336D3CB" w:rsidRPr="004B38BA" w:rsidRDefault="5336D3CB" w:rsidP="00101027">
      <w:pPr>
        <w:spacing w:line="276" w:lineRule="auto"/>
        <w:jc w:val="both"/>
        <w:rPr>
          <w:sz w:val="22"/>
          <w:szCs w:val="22"/>
          <w:lang w:eastAsia="en-US"/>
        </w:rPr>
      </w:pPr>
      <w:r w:rsidRPr="004B38BA">
        <w:rPr>
          <w:sz w:val="22"/>
          <w:szCs w:val="22"/>
          <w:lang w:eastAsia="en-US"/>
        </w:rPr>
        <w:t>....................................................................................................................................................................</w:t>
      </w:r>
    </w:p>
    <w:p w14:paraId="3287E0A1" w14:textId="77777777" w:rsidR="5336D3CB" w:rsidRPr="004B38BA" w:rsidRDefault="5336D3CB" w:rsidP="00101027">
      <w:pPr>
        <w:spacing w:line="276" w:lineRule="auto"/>
        <w:jc w:val="both"/>
        <w:rPr>
          <w:sz w:val="22"/>
          <w:szCs w:val="22"/>
          <w:lang w:eastAsia="en-US"/>
        </w:rPr>
      </w:pPr>
      <w:r w:rsidRPr="004B38BA">
        <w:rPr>
          <w:sz w:val="22"/>
          <w:szCs w:val="22"/>
          <w:lang w:eastAsia="en-US"/>
        </w:rPr>
        <w:t>(pełna nazwa/firma, adres, w zależności od podmiotu: NIP/REGON, KRS/CEIDG)</w:t>
      </w:r>
    </w:p>
    <w:p w14:paraId="2427E380" w14:textId="77777777" w:rsidR="5336D3CB" w:rsidRPr="004B38BA" w:rsidRDefault="5336D3CB" w:rsidP="00101027">
      <w:pPr>
        <w:spacing w:line="276" w:lineRule="auto"/>
        <w:jc w:val="both"/>
        <w:rPr>
          <w:sz w:val="22"/>
          <w:szCs w:val="22"/>
          <w:lang w:eastAsia="en-US"/>
        </w:rPr>
      </w:pPr>
      <w:r w:rsidRPr="004B38BA">
        <w:rPr>
          <w:sz w:val="22"/>
          <w:szCs w:val="22"/>
          <w:lang w:eastAsia="en-US"/>
        </w:rPr>
        <w:t>reprezentowany przez:</w:t>
      </w:r>
    </w:p>
    <w:p w14:paraId="12D6B9A8" w14:textId="77777777" w:rsidR="5336D3CB" w:rsidRPr="004B38BA" w:rsidRDefault="5336D3CB" w:rsidP="00101027">
      <w:pPr>
        <w:spacing w:line="276" w:lineRule="auto"/>
        <w:jc w:val="both"/>
        <w:rPr>
          <w:sz w:val="22"/>
          <w:szCs w:val="22"/>
          <w:lang w:eastAsia="en-US"/>
        </w:rPr>
      </w:pPr>
      <w:r w:rsidRPr="004B38BA">
        <w:rPr>
          <w:sz w:val="22"/>
          <w:szCs w:val="22"/>
          <w:lang w:eastAsia="en-US"/>
        </w:rPr>
        <w:t>....................................................................................................................................................................</w:t>
      </w:r>
    </w:p>
    <w:p w14:paraId="31E6141B" w14:textId="77777777" w:rsidR="5336D3CB" w:rsidRPr="004B38BA" w:rsidRDefault="5336D3CB" w:rsidP="00101027">
      <w:pPr>
        <w:spacing w:line="276" w:lineRule="auto"/>
        <w:jc w:val="both"/>
        <w:rPr>
          <w:sz w:val="22"/>
          <w:szCs w:val="22"/>
          <w:lang w:eastAsia="en-US"/>
        </w:rPr>
      </w:pPr>
      <w:r w:rsidRPr="004B38BA">
        <w:rPr>
          <w:sz w:val="22"/>
          <w:szCs w:val="22"/>
          <w:lang w:eastAsia="en-US"/>
        </w:rPr>
        <w:t>(imię, nazwisko, stanowisko/podstawa do reprezentacji)</w:t>
      </w:r>
    </w:p>
    <w:p w14:paraId="1BB56EA4" w14:textId="77777777" w:rsidR="1E64AD56" w:rsidRPr="004B38BA" w:rsidRDefault="1E64AD56" w:rsidP="00101027">
      <w:pPr>
        <w:spacing w:line="276" w:lineRule="auto"/>
        <w:jc w:val="both"/>
        <w:rPr>
          <w:sz w:val="22"/>
          <w:szCs w:val="22"/>
          <w:lang w:eastAsia="en-US"/>
        </w:rPr>
      </w:pPr>
    </w:p>
    <w:p w14:paraId="7CDACA13" w14:textId="77777777" w:rsidR="5336D3CB" w:rsidRPr="004B38BA" w:rsidRDefault="5336D3CB" w:rsidP="00101027">
      <w:pPr>
        <w:spacing w:line="276" w:lineRule="auto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4B38BA">
        <w:rPr>
          <w:rFonts w:eastAsia="Calibri"/>
          <w:b/>
          <w:bCs/>
          <w:sz w:val="22"/>
          <w:szCs w:val="22"/>
          <w:lang w:eastAsia="en-US"/>
        </w:rPr>
        <w:t>OŚWIADCZENIA WYKONAWCY/</w:t>
      </w:r>
    </w:p>
    <w:p w14:paraId="6D280F4D" w14:textId="77777777" w:rsidR="5336D3CB" w:rsidRPr="004B38BA" w:rsidRDefault="5336D3CB" w:rsidP="00101027">
      <w:pPr>
        <w:spacing w:line="276" w:lineRule="auto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4B38BA">
        <w:rPr>
          <w:rFonts w:eastAsia="Calibri"/>
          <w:b/>
          <w:bCs/>
          <w:sz w:val="22"/>
          <w:szCs w:val="22"/>
          <w:lang w:eastAsia="en-US"/>
        </w:rPr>
        <w:t>WYKONAWCY WSPÓLNIE UBIEGAJĄCEGO SIĘ O UDZIELENIE ZAMÓWIENIA</w:t>
      </w:r>
    </w:p>
    <w:p w14:paraId="7BC17CCC" w14:textId="77777777" w:rsidR="001E4E92" w:rsidRPr="004B38BA" w:rsidRDefault="5336D3CB" w:rsidP="00101027">
      <w:pPr>
        <w:spacing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4B38BA">
        <w:rPr>
          <w:rFonts w:eastAsia="Calibri"/>
          <w:sz w:val="22"/>
          <w:szCs w:val="22"/>
          <w:lang w:eastAsia="en-US"/>
        </w:rPr>
        <w:t>uwzględniające przesłanki wykluczenia z art. 7 ust. 1 ustawy z dnia 13 kwietnia 2022 r. o szczególnych rozwiązaniach w zakresie przeciwdziałania wspieraniu agresji na Ukrainę oraz służących ochronie bezpieczeństwa narodowego</w:t>
      </w:r>
      <w:r w:rsidR="00FA0BB3" w:rsidRPr="004B38BA">
        <w:rPr>
          <w:rFonts w:eastAsia="Calibri"/>
          <w:sz w:val="22"/>
          <w:szCs w:val="22"/>
          <w:lang w:eastAsia="en-US"/>
        </w:rPr>
        <w:t xml:space="preserve"> </w:t>
      </w:r>
      <w:r w:rsidR="000B6B20" w:rsidRPr="004B38BA">
        <w:rPr>
          <w:rFonts w:eastAsia="Calibri"/>
          <w:bCs/>
          <w:sz w:val="22"/>
          <w:szCs w:val="22"/>
          <w:lang w:eastAsia="en-US"/>
        </w:rPr>
        <w:t xml:space="preserve">(Dz. U. z 2024 r. poz. 507) </w:t>
      </w:r>
    </w:p>
    <w:p w14:paraId="4FB74B2F" w14:textId="0243BD4A" w:rsidR="5336D3CB" w:rsidRPr="004B38BA" w:rsidRDefault="5336D3CB" w:rsidP="00101027">
      <w:pPr>
        <w:spacing w:line="276" w:lineRule="auto"/>
        <w:jc w:val="center"/>
        <w:rPr>
          <w:rFonts w:eastAsia="Calibri"/>
          <w:sz w:val="22"/>
          <w:szCs w:val="22"/>
          <w:lang w:eastAsia="en-US"/>
        </w:rPr>
      </w:pPr>
      <w:r w:rsidRPr="004B38BA">
        <w:rPr>
          <w:rFonts w:eastAsia="Calibri"/>
          <w:sz w:val="22"/>
          <w:szCs w:val="22"/>
          <w:lang w:eastAsia="en-US"/>
        </w:rPr>
        <w:t xml:space="preserve">składane na podstawie art. 125 ust. 1 ustawy </w:t>
      </w:r>
      <w:proofErr w:type="spellStart"/>
      <w:r w:rsidRPr="004B38BA">
        <w:rPr>
          <w:rFonts w:eastAsia="Calibri"/>
          <w:sz w:val="22"/>
          <w:szCs w:val="22"/>
          <w:lang w:eastAsia="en-US"/>
        </w:rPr>
        <w:t>Pzp</w:t>
      </w:r>
      <w:proofErr w:type="spellEnd"/>
    </w:p>
    <w:p w14:paraId="4DF211F4" w14:textId="77777777" w:rsidR="1E64AD56" w:rsidRPr="004B38BA" w:rsidRDefault="1E64AD56" w:rsidP="00101027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876FE28" w14:textId="466CEF86" w:rsidR="5336D3CB" w:rsidRPr="004B38BA" w:rsidRDefault="5336D3CB" w:rsidP="00101027">
      <w:pPr>
        <w:spacing w:line="276" w:lineRule="auto"/>
        <w:jc w:val="both"/>
        <w:rPr>
          <w:rFonts w:eastAsia="Calibri"/>
          <w:b/>
          <w:bCs/>
          <w:sz w:val="22"/>
          <w:szCs w:val="22"/>
          <w:lang w:eastAsia="en-US"/>
        </w:rPr>
      </w:pPr>
      <w:r w:rsidRPr="004B38BA">
        <w:rPr>
          <w:rFonts w:eastAsia="Calibri"/>
          <w:sz w:val="22"/>
          <w:szCs w:val="22"/>
          <w:lang w:eastAsia="en-US"/>
        </w:rPr>
        <w:t xml:space="preserve">Na potrzeby postępowania o udzielenie zamówienia publicznego pn. </w:t>
      </w:r>
      <w:r w:rsidRPr="004B38BA">
        <w:rPr>
          <w:rFonts w:eastAsia="Calibri"/>
          <w:b/>
          <w:bCs/>
          <w:sz w:val="22"/>
          <w:szCs w:val="22"/>
          <w:lang w:eastAsia="en-US"/>
        </w:rPr>
        <w:t>,,Dostawa papieru kserograficznego białego, papieru offsetowego, papierów i kartonów ozdobnych</w:t>
      </w:r>
      <w:r w:rsidR="00F11594" w:rsidRPr="004B38BA">
        <w:rPr>
          <w:rFonts w:eastAsia="Calibri"/>
          <w:b/>
          <w:bCs/>
          <w:sz w:val="22"/>
          <w:szCs w:val="22"/>
          <w:lang w:eastAsia="en-US"/>
        </w:rPr>
        <w:t xml:space="preserve"> </w:t>
      </w:r>
      <w:r w:rsidR="00582301" w:rsidRPr="004B38BA">
        <w:rPr>
          <w:rFonts w:eastAsia="Calibri"/>
          <w:b/>
          <w:bCs/>
          <w:sz w:val="22"/>
          <w:szCs w:val="22"/>
          <w:lang w:eastAsia="en-US"/>
        </w:rPr>
        <w:t>oraz tektury</w:t>
      </w:r>
      <w:r w:rsidRPr="004B38BA">
        <w:rPr>
          <w:rFonts w:eastAsia="Calibri"/>
          <w:b/>
          <w:bCs/>
          <w:sz w:val="22"/>
          <w:szCs w:val="22"/>
          <w:lang w:eastAsia="en-US"/>
        </w:rPr>
        <w:t xml:space="preserve"> </w:t>
      </w:r>
      <w:r w:rsidR="00997FD8" w:rsidRPr="004B38BA">
        <w:rPr>
          <w:rFonts w:eastAsia="Calibri"/>
          <w:b/>
          <w:bCs/>
          <w:sz w:val="22"/>
          <w:szCs w:val="22"/>
          <w:lang w:eastAsia="en-US"/>
        </w:rPr>
        <w:t>w </w:t>
      </w:r>
      <w:r w:rsidR="00A202C4" w:rsidRPr="004B38BA">
        <w:rPr>
          <w:rFonts w:eastAsia="Calibri"/>
          <w:b/>
          <w:bCs/>
          <w:sz w:val="22"/>
          <w:szCs w:val="22"/>
          <w:lang w:eastAsia="en-US"/>
        </w:rPr>
        <w:t>terminie</w:t>
      </w:r>
      <w:r w:rsidRPr="004B38BA">
        <w:rPr>
          <w:rFonts w:eastAsia="Calibri"/>
          <w:b/>
          <w:bCs/>
          <w:sz w:val="22"/>
          <w:szCs w:val="22"/>
          <w:lang w:eastAsia="en-US"/>
        </w:rPr>
        <w:t xml:space="preserve"> 12 miesięcy”</w:t>
      </w:r>
      <w:r w:rsidRPr="004B38BA">
        <w:rPr>
          <w:rFonts w:eastAsia="Calibri"/>
          <w:sz w:val="22"/>
          <w:szCs w:val="22"/>
          <w:lang w:eastAsia="en-US"/>
        </w:rPr>
        <w:t>, prowadzonego przez Kancelarię Sejmu</w:t>
      </w:r>
      <w:r w:rsidRPr="004B38BA">
        <w:rPr>
          <w:rFonts w:eastAsia="Calibri"/>
          <w:i/>
          <w:iCs/>
          <w:sz w:val="22"/>
          <w:szCs w:val="22"/>
          <w:lang w:eastAsia="en-US"/>
        </w:rPr>
        <w:t xml:space="preserve">, </w:t>
      </w:r>
      <w:r w:rsidRPr="004B38BA">
        <w:rPr>
          <w:rFonts w:eastAsia="Calibri"/>
          <w:sz w:val="22"/>
          <w:szCs w:val="22"/>
          <w:lang w:eastAsia="en-US"/>
        </w:rPr>
        <w:t>oświadczam, co następuje:</w:t>
      </w:r>
    </w:p>
    <w:p w14:paraId="51D96259" w14:textId="77777777" w:rsidR="1E64AD56" w:rsidRPr="004B38BA" w:rsidRDefault="1E64AD56" w:rsidP="00101027">
      <w:pPr>
        <w:spacing w:line="276" w:lineRule="auto"/>
        <w:ind w:firstLine="709"/>
        <w:jc w:val="both"/>
        <w:rPr>
          <w:rFonts w:eastAsia="Calibri"/>
          <w:sz w:val="22"/>
          <w:szCs w:val="22"/>
          <w:lang w:eastAsia="en-US"/>
        </w:rPr>
      </w:pPr>
    </w:p>
    <w:p w14:paraId="27A6851F" w14:textId="77777777" w:rsidR="5336D3CB" w:rsidRPr="004B38BA" w:rsidRDefault="5336D3CB" w:rsidP="00101027">
      <w:pPr>
        <w:shd w:val="clear" w:color="auto" w:fill="BFBFBF" w:themeFill="background1" w:themeFillShade="BF"/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4B38BA">
        <w:rPr>
          <w:rFonts w:eastAsia="Calibri"/>
          <w:sz w:val="22"/>
          <w:szCs w:val="22"/>
          <w:lang w:eastAsia="en-US"/>
        </w:rPr>
        <w:t>OŚWIADCZENIA DOTYCZĄCE PODSTAW WYKLUCZENIA:</w:t>
      </w:r>
    </w:p>
    <w:p w14:paraId="4BE3614E" w14:textId="77777777" w:rsidR="1E64AD56" w:rsidRPr="004B38BA" w:rsidRDefault="1E64AD56" w:rsidP="00101027">
      <w:pPr>
        <w:spacing w:line="276" w:lineRule="auto"/>
        <w:ind w:left="720"/>
        <w:contextualSpacing/>
        <w:jc w:val="both"/>
        <w:rPr>
          <w:rFonts w:eastAsia="Calibri"/>
          <w:sz w:val="22"/>
          <w:szCs w:val="22"/>
          <w:lang w:eastAsia="en-US"/>
        </w:rPr>
      </w:pPr>
    </w:p>
    <w:p w14:paraId="046EB47A" w14:textId="77777777" w:rsidR="5336D3CB" w:rsidRPr="004B38BA" w:rsidRDefault="5336D3CB" w:rsidP="000A395C">
      <w:pPr>
        <w:numPr>
          <w:ilvl w:val="0"/>
          <w:numId w:val="36"/>
        </w:numPr>
        <w:spacing w:line="276" w:lineRule="auto"/>
        <w:ind w:left="284" w:hanging="284"/>
        <w:contextualSpacing/>
        <w:jc w:val="both"/>
        <w:rPr>
          <w:rFonts w:eastAsia="Calibri"/>
          <w:sz w:val="22"/>
          <w:szCs w:val="22"/>
          <w:lang w:eastAsia="en-US"/>
        </w:rPr>
      </w:pPr>
      <w:r w:rsidRPr="004B38BA">
        <w:rPr>
          <w:rFonts w:eastAsia="Calibri"/>
          <w:sz w:val="22"/>
          <w:szCs w:val="22"/>
          <w:lang w:eastAsia="en-US"/>
        </w:rPr>
        <w:t xml:space="preserve">Oświadczam, że nie podlegam wykluczeniu z postępowania na podstawie art. 108 ust. 1 ustawy </w:t>
      </w:r>
      <w:proofErr w:type="spellStart"/>
      <w:r w:rsidRPr="004B38BA">
        <w:rPr>
          <w:rFonts w:eastAsia="Calibri"/>
          <w:sz w:val="22"/>
          <w:szCs w:val="22"/>
          <w:lang w:eastAsia="en-US"/>
        </w:rPr>
        <w:t>Pzp</w:t>
      </w:r>
      <w:proofErr w:type="spellEnd"/>
      <w:r w:rsidRPr="004B38BA">
        <w:rPr>
          <w:rFonts w:eastAsia="Calibri"/>
          <w:sz w:val="22"/>
          <w:szCs w:val="22"/>
          <w:lang w:eastAsia="en-US"/>
        </w:rPr>
        <w:t>.</w:t>
      </w:r>
    </w:p>
    <w:p w14:paraId="6AFB18FC" w14:textId="77777777" w:rsidR="5336D3CB" w:rsidRPr="004B38BA" w:rsidRDefault="5336D3CB" w:rsidP="000A395C">
      <w:pPr>
        <w:numPr>
          <w:ilvl w:val="0"/>
          <w:numId w:val="36"/>
        </w:numPr>
        <w:spacing w:line="276" w:lineRule="auto"/>
        <w:ind w:left="284" w:hanging="284"/>
        <w:contextualSpacing/>
        <w:jc w:val="both"/>
        <w:rPr>
          <w:rFonts w:eastAsia="Calibri"/>
          <w:sz w:val="22"/>
          <w:szCs w:val="22"/>
          <w:lang w:eastAsia="en-US"/>
        </w:rPr>
      </w:pPr>
      <w:r w:rsidRPr="004B38BA">
        <w:rPr>
          <w:rFonts w:eastAsia="Calibri"/>
          <w:sz w:val="22"/>
          <w:szCs w:val="22"/>
          <w:lang w:eastAsia="en-US"/>
        </w:rPr>
        <w:t xml:space="preserve">Oświadczam, że nie podlegam wykluczeniu z postępowania na podstawie art. 109 ust. 1 pkt 4 ustawy </w:t>
      </w:r>
      <w:proofErr w:type="spellStart"/>
      <w:r w:rsidRPr="004B38BA">
        <w:rPr>
          <w:rFonts w:eastAsia="Calibri"/>
          <w:sz w:val="22"/>
          <w:szCs w:val="22"/>
          <w:lang w:eastAsia="en-US"/>
        </w:rPr>
        <w:t>Pzp</w:t>
      </w:r>
      <w:proofErr w:type="spellEnd"/>
      <w:r w:rsidRPr="004B38BA">
        <w:rPr>
          <w:rFonts w:eastAsia="Calibri"/>
          <w:sz w:val="22"/>
          <w:szCs w:val="22"/>
          <w:lang w:eastAsia="en-US"/>
        </w:rPr>
        <w:t>.</w:t>
      </w:r>
    </w:p>
    <w:p w14:paraId="6F924C8C" w14:textId="07887D82" w:rsidR="5336D3CB" w:rsidRPr="004B38BA" w:rsidRDefault="5336D3CB" w:rsidP="000A395C">
      <w:pPr>
        <w:numPr>
          <w:ilvl w:val="0"/>
          <w:numId w:val="36"/>
        </w:numPr>
        <w:spacing w:line="276" w:lineRule="auto"/>
        <w:ind w:left="284" w:hanging="284"/>
        <w:contextualSpacing/>
        <w:jc w:val="both"/>
        <w:rPr>
          <w:rFonts w:eastAsia="Calibri"/>
          <w:sz w:val="22"/>
          <w:szCs w:val="22"/>
          <w:lang w:eastAsia="en-US"/>
        </w:rPr>
      </w:pPr>
      <w:r w:rsidRPr="004B38BA">
        <w:rPr>
          <w:rFonts w:eastAsia="Calibri"/>
          <w:sz w:val="22"/>
          <w:szCs w:val="22"/>
          <w:lang w:eastAsia="en-US"/>
        </w:rPr>
        <w:t xml:space="preserve">Oświadczam, że zachodzą w stosunku do mnie podstawy wykluczenia z postępowania na podstawie art. …………. ustawy </w:t>
      </w:r>
      <w:proofErr w:type="spellStart"/>
      <w:r w:rsidRPr="004B38BA">
        <w:rPr>
          <w:rFonts w:eastAsia="Calibri"/>
          <w:sz w:val="22"/>
          <w:szCs w:val="22"/>
          <w:lang w:eastAsia="en-US"/>
        </w:rPr>
        <w:t>Pzp</w:t>
      </w:r>
      <w:proofErr w:type="spellEnd"/>
      <w:r w:rsidRPr="004B38BA">
        <w:rPr>
          <w:rFonts w:eastAsia="Calibri"/>
          <w:sz w:val="22"/>
          <w:szCs w:val="22"/>
          <w:lang w:eastAsia="en-US"/>
        </w:rPr>
        <w:t xml:space="preserve"> </w:t>
      </w:r>
      <w:r w:rsidRPr="004B38BA">
        <w:rPr>
          <w:rFonts w:eastAsia="Calibri"/>
          <w:i/>
          <w:iCs/>
          <w:sz w:val="22"/>
          <w:szCs w:val="22"/>
          <w:lang w:eastAsia="en-US"/>
        </w:rPr>
        <w:t xml:space="preserve">(podać mającą zastosowanie podstawę wykluczenia spośród wymienionych w art. 108 ust. 1 pkt 1, 2 i 5 lub art. 109 ust. 1 pkt 2–5 i 7–10 ustawy </w:t>
      </w:r>
      <w:proofErr w:type="spellStart"/>
      <w:r w:rsidRPr="004B38BA">
        <w:rPr>
          <w:rFonts w:eastAsia="Calibri"/>
          <w:i/>
          <w:iCs/>
          <w:sz w:val="22"/>
          <w:szCs w:val="22"/>
          <w:lang w:eastAsia="en-US"/>
        </w:rPr>
        <w:t>Pzp</w:t>
      </w:r>
      <w:proofErr w:type="spellEnd"/>
      <w:r w:rsidRPr="004B38BA">
        <w:rPr>
          <w:rFonts w:eastAsia="Calibri"/>
          <w:i/>
          <w:iCs/>
          <w:sz w:val="22"/>
          <w:szCs w:val="22"/>
          <w:lang w:eastAsia="en-US"/>
        </w:rPr>
        <w:t>).</w:t>
      </w:r>
      <w:r w:rsidRPr="004B38BA">
        <w:rPr>
          <w:rFonts w:eastAsia="Calibri"/>
          <w:sz w:val="22"/>
          <w:szCs w:val="22"/>
          <w:lang w:eastAsia="en-US"/>
        </w:rPr>
        <w:t xml:space="preserve"> Jednocześnie oświadczam, że w związku z ww. okolicznością, na podstawie art. 110 ust. 2 ustawy </w:t>
      </w:r>
      <w:proofErr w:type="spellStart"/>
      <w:r w:rsidRPr="004B38BA">
        <w:rPr>
          <w:rFonts w:eastAsia="Calibri"/>
          <w:sz w:val="22"/>
          <w:szCs w:val="22"/>
          <w:lang w:eastAsia="en-US"/>
        </w:rPr>
        <w:t>Pzp</w:t>
      </w:r>
      <w:proofErr w:type="spellEnd"/>
      <w:r w:rsidRPr="004B38BA">
        <w:rPr>
          <w:rFonts w:eastAsia="Calibri"/>
          <w:sz w:val="22"/>
          <w:szCs w:val="22"/>
          <w:lang w:eastAsia="en-US"/>
        </w:rPr>
        <w:t xml:space="preserve"> podjąłem następujące środki naprawcze i zapobiegawcze:</w:t>
      </w:r>
    </w:p>
    <w:p w14:paraId="6AED2E1C" w14:textId="77777777" w:rsidR="001E4E92" w:rsidRPr="004B38BA" w:rsidRDefault="5336D3CB" w:rsidP="00101027">
      <w:pPr>
        <w:spacing w:line="276" w:lineRule="auto"/>
        <w:ind w:left="284"/>
        <w:contextualSpacing/>
        <w:jc w:val="both"/>
        <w:rPr>
          <w:rFonts w:eastAsia="Calibri"/>
          <w:sz w:val="22"/>
          <w:szCs w:val="22"/>
          <w:lang w:eastAsia="en-US"/>
        </w:rPr>
      </w:pPr>
      <w:r w:rsidRPr="004B38BA">
        <w:rPr>
          <w:rFonts w:eastAsia="Calibri"/>
          <w:sz w:val="22"/>
          <w:szCs w:val="22"/>
          <w:lang w:eastAsia="en-US"/>
        </w:rPr>
        <w:t>……………………………………………………………………………………………………………</w:t>
      </w:r>
    </w:p>
    <w:p w14:paraId="01472510" w14:textId="772F4168" w:rsidR="5336D3CB" w:rsidRPr="004B38BA" w:rsidRDefault="5336D3CB" w:rsidP="00101027">
      <w:pPr>
        <w:spacing w:line="276" w:lineRule="auto"/>
        <w:ind w:left="284"/>
        <w:contextualSpacing/>
        <w:jc w:val="both"/>
        <w:rPr>
          <w:rFonts w:eastAsia="Calibri"/>
          <w:sz w:val="22"/>
          <w:szCs w:val="22"/>
          <w:lang w:eastAsia="en-US"/>
        </w:rPr>
      </w:pPr>
      <w:r w:rsidRPr="004B38BA">
        <w:rPr>
          <w:rFonts w:eastAsia="Calibri"/>
          <w:sz w:val="22"/>
          <w:szCs w:val="22"/>
          <w:lang w:eastAsia="en-US"/>
        </w:rPr>
        <w:t xml:space="preserve">Oświadczam, że nie zachodzą w stosunku do mnie przesłanki wykluczenia z postępowania na podstawie art. </w:t>
      </w:r>
      <w:r w:rsidRPr="004B38BA">
        <w:rPr>
          <w:sz w:val="22"/>
          <w:szCs w:val="22"/>
        </w:rPr>
        <w:t xml:space="preserve">7 ust. 1 ustawy </w:t>
      </w:r>
      <w:r w:rsidRPr="004B38BA">
        <w:rPr>
          <w:rFonts w:eastAsia="Calibri"/>
          <w:sz w:val="22"/>
          <w:szCs w:val="22"/>
          <w:lang w:eastAsia="en-US"/>
        </w:rPr>
        <w:t>z dnia 13 kwietnia 2022 r. o szczególnych rozwiązaniach w zakresie przeciwdziałania wspieraniu agresji na Ukrainę oraz służących ochronie bezpieczeństwa narodowego</w:t>
      </w:r>
      <w:r w:rsidRPr="004B38BA">
        <w:rPr>
          <w:rFonts w:eastAsia="Calibri"/>
          <w:sz w:val="22"/>
          <w:szCs w:val="22"/>
          <w:vertAlign w:val="superscript"/>
          <w:lang w:eastAsia="en-US"/>
        </w:rPr>
        <w:footnoteReference w:id="6"/>
      </w:r>
      <w:r w:rsidRPr="004B38BA">
        <w:rPr>
          <w:rFonts w:eastAsia="Calibri"/>
          <w:sz w:val="22"/>
          <w:szCs w:val="22"/>
          <w:lang w:eastAsia="en-US"/>
        </w:rPr>
        <w:t xml:space="preserve">. </w:t>
      </w:r>
    </w:p>
    <w:p w14:paraId="78954303" w14:textId="77777777" w:rsidR="1E64AD56" w:rsidRPr="004B38BA" w:rsidRDefault="1E64AD56" w:rsidP="00101027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BA5DD08" w14:textId="77777777" w:rsidR="5336D3CB" w:rsidRPr="004B38BA" w:rsidRDefault="5336D3CB" w:rsidP="00101027">
      <w:pPr>
        <w:shd w:val="clear" w:color="auto" w:fill="BFBFBF" w:themeFill="background1" w:themeFillShade="BF"/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4B38BA">
        <w:rPr>
          <w:rFonts w:eastAsia="Calibri"/>
          <w:sz w:val="22"/>
          <w:szCs w:val="22"/>
          <w:lang w:eastAsia="en-US"/>
        </w:rPr>
        <w:t>OŚWIADCZENIE DOTYCZĄCE PODANYCH INFORMACJI:</w:t>
      </w:r>
    </w:p>
    <w:p w14:paraId="3BD87265" w14:textId="77777777" w:rsidR="5336D3CB" w:rsidRPr="004B38BA" w:rsidRDefault="5336D3CB" w:rsidP="00101027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4B38BA">
        <w:rPr>
          <w:rFonts w:eastAsia="Calibri"/>
          <w:sz w:val="22"/>
          <w:szCs w:val="22"/>
          <w:lang w:eastAsia="en-US"/>
        </w:rPr>
        <w:t xml:space="preserve">Oświadczam, że wszystkie informacje podane w powyższych oświadczeniach są aktualne i zgodne z prawdą oraz zostały przedstawione z pełną świadomością konsekwencji wprowadzenia zamawiającego w błąd przy przedstawianiu informacji. </w:t>
      </w:r>
    </w:p>
    <w:p w14:paraId="1D6FA76B" w14:textId="77777777" w:rsidR="1E64AD56" w:rsidRPr="004B38BA" w:rsidRDefault="1E64AD56" w:rsidP="00101027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BF57D64" w14:textId="77777777" w:rsidR="5336D3CB" w:rsidRPr="004B38BA" w:rsidRDefault="5336D3CB" w:rsidP="00101027">
      <w:pPr>
        <w:shd w:val="clear" w:color="auto" w:fill="BFBFBF" w:themeFill="background1" w:themeFillShade="BF"/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4B38BA">
        <w:rPr>
          <w:rFonts w:eastAsia="Calibri"/>
          <w:sz w:val="22"/>
          <w:szCs w:val="22"/>
          <w:lang w:eastAsia="en-US"/>
        </w:rPr>
        <w:t>INFORMACJA DOTYCZĄCA DOSTĘPU DO PODMIOTOWYCH ŚRODKÓW DOWODOWYCH:</w:t>
      </w:r>
    </w:p>
    <w:p w14:paraId="124FC521" w14:textId="77777777" w:rsidR="5336D3CB" w:rsidRPr="004B38BA" w:rsidRDefault="5336D3CB" w:rsidP="00101027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4B38BA">
        <w:rPr>
          <w:rFonts w:eastAsia="Calibri"/>
          <w:sz w:val="22"/>
          <w:szCs w:val="22"/>
          <w:lang w:eastAsia="en-US"/>
        </w:rPr>
        <w:t>Wskazuję następujące podmiotowe środki dowodowe, które można uzyskać za pomocą bezpłatnych i ogólnodostępnych baz danych, oraz dane umożliwiające dostęp do tych środków:</w:t>
      </w:r>
    </w:p>
    <w:p w14:paraId="3747546A" w14:textId="77777777" w:rsidR="5336D3CB" w:rsidRPr="004B38BA" w:rsidRDefault="5336D3CB" w:rsidP="00101027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4B38BA">
        <w:rPr>
          <w:rFonts w:eastAsia="Calibri"/>
          <w:sz w:val="22"/>
          <w:szCs w:val="22"/>
          <w:lang w:eastAsia="en-US"/>
        </w:rPr>
        <w:t>1) ......................................................................................................................................................</w:t>
      </w:r>
    </w:p>
    <w:p w14:paraId="4B529D56" w14:textId="77777777" w:rsidR="5336D3CB" w:rsidRPr="004B38BA" w:rsidRDefault="5336D3CB" w:rsidP="00101027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4B38BA">
        <w:rPr>
          <w:rFonts w:eastAsia="Calibri"/>
          <w:sz w:val="22"/>
          <w:szCs w:val="22"/>
          <w:lang w:eastAsia="en-US"/>
        </w:rPr>
        <w:t>2) .......................................................................................................................................................</w:t>
      </w:r>
    </w:p>
    <w:p w14:paraId="2DDDA5F2" w14:textId="77777777" w:rsidR="5336D3CB" w:rsidRPr="004B38BA" w:rsidRDefault="5336D3CB" w:rsidP="00101027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4B38BA">
        <w:rPr>
          <w:rFonts w:eastAsia="Calibri"/>
          <w:sz w:val="22"/>
          <w:szCs w:val="22"/>
          <w:lang w:eastAsia="en-US"/>
        </w:rPr>
        <w:t>.......................................................................................................................................................</w:t>
      </w:r>
    </w:p>
    <w:p w14:paraId="275DD5AC" w14:textId="77777777" w:rsidR="5336D3CB" w:rsidRPr="004B38BA" w:rsidRDefault="5336D3CB" w:rsidP="00101027">
      <w:pPr>
        <w:spacing w:line="276" w:lineRule="auto"/>
        <w:jc w:val="both"/>
        <w:rPr>
          <w:rFonts w:eastAsia="Calibri"/>
          <w:i/>
          <w:iCs/>
          <w:sz w:val="22"/>
          <w:szCs w:val="22"/>
          <w:lang w:eastAsia="en-US"/>
        </w:rPr>
      </w:pPr>
      <w:r w:rsidRPr="004B38BA">
        <w:rPr>
          <w:rFonts w:eastAsia="Calibri"/>
          <w:i/>
          <w:iCs/>
          <w:sz w:val="22"/>
          <w:szCs w:val="22"/>
          <w:lang w:eastAsia="en-US"/>
        </w:rPr>
        <w:t>(wskazać podmiotowe środki dowodowe, adres internetowy, wydający urząd lub organ, dokładne dane referencyjne dokumentacji)</w:t>
      </w:r>
    </w:p>
    <w:p w14:paraId="3047DE1B" w14:textId="77777777" w:rsidR="1E64AD56" w:rsidRPr="004B38BA" w:rsidRDefault="1E64AD56" w:rsidP="00101027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31D9D2C" w14:textId="77777777" w:rsidR="1E64AD56" w:rsidRPr="004B38BA" w:rsidRDefault="1E64AD56" w:rsidP="00101027">
      <w:pPr>
        <w:spacing w:line="276" w:lineRule="auto"/>
        <w:jc w:val="both"/>
        <w:rPr>
          <w:sz w:val="22"/>
          <w:szCs w:val="22"/>
          <w:lang w:eastAsia="en-US"/>
        </w:rPr>
      </w:pPr>
    </w:p>
    <w:p w14:paraId="3E99DF76" w14:textId="77777777" w:rsidR="1E64AD56" w:rsidRPr="004B38BA" w:rsidRDefault="1E64AD56" w:rsidP="00101027">
      <w:pPr>
        <w:spacing w:line="276" w:lineRule="auto"/>
        <w:jc w:val="both"/>
        <w:rPr>
          <w:sz w:val="22"/>
          <w:szCs w:val="22"/>
        </w:rPr>
      </w:pPr>
    </w:p>
    <w:p w14:paraId="1E12F9AF" w14:textId="77777777" w:rsidR="5336D3CB" w:rsidRPr="004B38BA" w:rsidRDefault="5336D3CB" w:rsidP="00101027">
      <w:pPr>
        <w:widowControl w:val="0"/>
        <w:tabs>
          <w:tab w:val="left" w:pos="5670"/>
        </w:tabs>
        <w:spacing w:line="276" w:lineRule="auto"/>
        <w:jc w:val="right"/>
        <w:rPr>
          <w:sz w:val="22"/>
          <w:szCs w:val="22"/>
          <w:lang w:eastAsia="en-US"/>
        </w:rPr>
      </w:pPr>
      <w:r w:rsidRPr="004B38BA">
        <w:rPr>
          <w:sz w:val="22"/>
          <w:szCs w:val="22"/>
          <w:lang w:eastAsia="en-US"/>
        </w:rPr>
        <w:t xml:space="preserve">................., dnia ...................... r.                                                           ..................................................... </w:t>
      </w:r>
    </w:p>
    <w:p w14:paraId="2B4A8407" w14:textId="5CB2697D" w:rsidR="5336D3CB" w:rsidRPr="004B38BA" w:rsidRDefault="5336D3CB" w:rsidP="00101027">
      <w:pPr>
        <w:spacing w:line="276" w:lineRule="auto"/>
        <w:contextualSpacing/>
        <w:jc w:val="right"/>
        <w:rPr>
          <w:sz w:val="22"/>
          <w:szCs w:val="22"/>
          <w:lang w:eastAsia="en-US"/>
        </w:rPr>
      </w:pPr>
      <w:r w:rsidRPr="004B38BA">
        <w:rPr>
          <w:sz w:val="22"/>
          <w:szCs w:val="22"/>
          <w:lang w:eastAsia="en-US"/>
        </w:rPr>
        <w:t xml:space="preserve">  (podpis elektroniczny wykonawcy)</w:t>
      </w:r>
    </w:p>
    <w:p w14:paraId="3A70D137" w14:textId="6BA65630" w:rsidR="5336D3CB" w:rsidRPr="004B38BA" w:rsidRDefault="5336D3CB" w:rsidP="00101027">
      <w:pPr>
        <w:spacing w:line="276" w:lineRule="auto"/>
        <w:rPr>
          <w:sz w:val="22"/>
          <w:szCs w:val="22"/>
          <w:lang w:eastAsia="en-US"/>
        </w:rPr>
      </w:pPr>
      <w:r w:rsidRPr="004B38BA">
        <w:rPr>
          <w:sz w:val="22"/>
          <w:szCs w:val="22"/>
          <w:lang w:eastAsia="en-US"/>
        </w:rPr>
        <w:br w:type="page"/>
      </w:r>
    </w:p>
    <w:p w14:paraId="11254DAE" w14:textId="17263AA4" w:rsidR="1E64AD56" w:rsidRPr="004B38BA" w:rsidRDefault="1E64AD56" w:rsidP="00101027">
      <w:pPr>
        <w:spacing w:line="276" w:lineRule="auto"/>
        <w:rPr>
          <w:sz w:val="22"/>
          <w:szCs w:val="22"/>
          <w:lang w:eastAsia="en-US"/>
        </w:rPr>
      </w:pPr>
    </w:p>
    <w:p w14:paraId="6096BB1E" w14:textId="1E4881AC" w:rsidR="5336D3CB" w:rsidRPr="004B38BA" w:rsidRDefault="5336D3CB" w:rsidP="00101027">
      <w:pPr>
        <w:spacing w:line="276" w:lineRule="auto"/>
        <w:jc w:val="right"/>
        <w:rPr>
          <w:rFonts w:eastAsia="SimSun"/>
          <w:b/>
          <w:bCs/>
          <w:sz w:val="22"/>
          <w:szCs w:val="22"/>
          <w:lang w:eastAsia="ar-SA"/>
        </w:rPr>
      </w:pPr>
      <w:r w:rsidRPr="004B38BA">
        <w:rPr>
          <w:b/>
          <w:bCs/>
          <w:sz w:val="22"/>
          <w:szCs w:val="22"/>
          <w:lang w:eastAsia="ar-SA"/>
        </w:rPr>
        <w:t>Załącznik nr 2</w:t>
      </w:r>
    </w:p>
    <w:p w14:paraId="36DD5720" w14:textId="77777777" w:rsidR="5336D3CB" w:rsidRPr="004B38BA" w:rsidRDefault="5336D3CB" w:rsidP="00101027">
      <w:pPr>
        <w:spacing w:line="276" w:lineRule="auto"/>
        <w:rPr>
          <w:b/>
          <w:bCs/>
          <w:sz w:val="22"/>
          <w:szCs w:val="22"/>
          <w:lang w:eastAsia="en-US"/>
        </w:rPr>
      </w:pPr>
      <w:r w:rsidRPr="004B38BA">
        <w:rPr>
          <w:b/>
          <w:bCs/>
          <w:sz w:val="22"/>
          <w:szCs w:val="22"/>
          <w:lang w:eastAsia="en-US"/>
        </w:rPr>
        <w:t>Wykonawca:</w:t>
      </w:r>
    </w:p>
    <w:p w14:paraId="0D81520C" w14:textId="188770FF" w:rsidR="5336D3CB" w:rsidRPr="004B38BA" w:rsidRDefault="5336D3CB" w:rsidP="00101027">
      <w:pPr>
        <w:spacing w:line="276" w:lineRule="auto"/>
        <w:jc w:val="both"/>
        <w:rPr>
          <w:sz w:val="22"/>
          <w:szCs w:val="22"/>
          <w:lang w:eastAsia="en-US"/>
        </w:rPr>
      </w:pPr>
      <w:r w:rsidRPr="004B38BA">
        <w:rPr>
          <w:sz w:val="22"/>
          <w:szCs w:val="22"/>
          <w:lang w:eastAsia="en-US"/>
        </w:rPr>
        <w:t>............................................................................................................................................................................</w:t>
      </w:r>
    </w:p>
    <w:p w14:paraId="481C0A36" w14:textId="77777777" w:rsidR="5336D3CB" w:rsidRPr="004B38BA" w:rsidRDefault="5336D3CB" w:rsidP="00101027">
      <w:pPr>
        <w:spacing w:line="276" w:lineRule="auto"/>
        <w:rPr>
          <w:sz w:val="22"/>
          <w:szCs w:val="22"/>
          <w:lang w:eastAsia="en-US"/>
        </w:rPr>
      </w:pPr>
      <w:r w:rsidRPr="004B38BA">
        <w:rPr>
          <w:sz w:val="22"/>
          <w:szCs w:val="22"/>
          <w:lang w:eastAsia="en-US"/>
        </w:rPr>
        <w:t>(pełna nazwa/firma, adres, w zależności od podmiotu: NIP/REGON, KRS/CEIDG)</w:t>
      </w:r>
    </w:p>
    <w:p w14:paraId="16F20414" w14:textId="77777777" w:rsidR="5336D3CB" w:rsidRPr="004B38BA" w:rsidRDefault="5336D3CB" w:rsidP="00101027">
      <w:pPr>
        <w:spacing w:line="276" w:lineRule="auto"/>
        <w:rPr>
          <w:b/>
          <w:bCs/>
          <w:sz w:val="22"/>
          <w:szCs w:val="22"/>
          <w:lang w:eastAsia="en-US"/>
        </w:rPr>
      </w:pPr>
      <w:r w:rsidRPr="004B38BA">
        <w:rPr>
          <w:b/>
          <w:bCs/>
          <w:sz w:val="22"/>
          <w:szCs w:val="22"/>
          <w:lang w:eastAsia="en-US"/>
        </w:rPr>
        <w:t>reprezentowany przez:</w:t>
      </w:r>
    </w:p>
    <w:p w14:paraId="17E188A4" w14:textId="7A7E55FE" w:rsidR="5336D3CB" w:rsidRPr="004B38BA" w:rsidRDefault="5336D3CB" w:rsidP="00101027">
      <w:pPr>
        <w:spacing w:line="276" w:lineRule="auto"/>
        <w:rPr>
          <w:sz w:val="22"/>
          <w:szCs w:val="22"/>
          <w:lang w:eastAsia="en-US"/>
        </w:rPr>
      </w:pPr>
      <w:r w:rsidRPr="004B38BA">
        <w:rPr>
          <w:sz w:val="22"/>
          <w:szCs w:val="22"/>
          <w:lang w:eastAsia="en-US"/>
        </w:rPr>
        <w:t>............................................................................................................................................................................</w:t>
      </w:r>
    </w:p>
    <w:p w14:paraId="6EE7847E" w14:textId="77777777" w:rsidR="5336D3CB" w:rsidRPr="004B38BA" w:rsidRDefault="5336D3CB" w:rsidP="00101027">
      <w:pPr>
        <w:spacing w:line="276" w:lineRule="auto"/>
        <w:rPr>
          <w:sz w:val="22"/>
          <w:szCs w:val="22"/>
          <w:lang w:eastAsia="en-US"/>
        </w:rPr>
      </w:pPr>
      <w:r w:rsidRPr="004B38BA">
        <w:rPr>
          <w:sz w:val="22"/>
          <w:szCs w:val="22"/>
          <w:lang w:eastAsia="en-US"/>
        </w:rPr>
        <w:t>(imię, nazwisko, stanowisko/podstawa do reprezentacji)</w:t>
      </w:r>
    </w:p>
    <w:p w14:paraId="178D98EF" w14:textId="77777777" w:rsidR="1E64AD56" w:rsidRPr="004B38BA" w:rsidRDefault="1E64AD56" w:rsidP="00101027">
      <w:pPr>
        <w:widowControl w:val="0"/>
        <w:spacing w:line="276" w:lineRule="auto"/>
        <w:jc w:val="center"/>
        <w:rPr>
          <w:sz w:val="22"/>
          <w:szCs w:val="22"/>
          <w:lang w:eastAsia="ar-SA"/>
        </w:rPr>
      </w:pPr>
    </w:p>
    <w:p w14:paraId="1C58107C" w14:textId="0E4C6E6E" w:rsidR="5336D3CB" w:rsidRPr="004B38BA" w:rsidRDefault="5336D3CB" w:rsidP="00101027">
      <w:pPr>
        <w:widowControl w:val="0"/>
        <w:spacing w:line="276" w:lineRule="auto"/>
        <w:jc w:val="center"/>
        <w:rPr>
          <w:b/>
          <w:bCs/>
          <w:sz w:val="22"/>
          <w:szCs w:val="22"/>
          <w:lang w:eastAsia="ar-SA"/>
        </w:rPr>
      </w:pPr>
      <w:r w:rsidRPr="004B38BA">
        <w:rPr>
          <w:b/>
          <w:bCs/>
          <w:sz w:val="22"/>
          <w:szCs w:val="22"/>
          <w:lang w:eastAsia="ar-SA"/>
        </w:rPr>
        <w:t xml:space="preserve">Oświadczenie </w:t>
      </w:r>
    </w:p>
    <w:p w14:paraId="6668AFD2" w14:textId="77777777" w:rsidR="1E64AD56" w:rsidRPr="004B38BA" w:rsidRDefault="1E64AD56" w:rsidP="00101027">
      <w:pPr>
        <w:widowControl w:val="0"/>
        <w:spacing w:line="276" w:lineRule="auto"/>
        <w:jc w:val="center"/>
        <w:rPr>
          <w:b/>
          <w:bCs/>
          <w:sz w:val="22"/>
          <w:szCs w:val="22"/>
          <w:lang w:eastAsia="ar-SA"/>
        </w:rPr>
      </w:pPr>
    </w:p>
    <w:p w14:paraId="336A90BC" w14:textId="64634589" w:rsidR="5336D3CB" w:rsidRPr="004B38BA" w:rsidRDefault="5336D3CB" w:rsidP="00101027">
      <w:pPr>
        <w:widowControl w:val="0"/>
        <w:spacing w:line="276" w:lineRule="auto"/>
        <w:jc w:val="both"/>
        <w:rPr>
          <w:b/>
          <w:bCs/>
          <w:sz w:val="22"/>
          <w:szCs w:val="22"/>
        </w:rPr>
      </w:pPr>
      <w:r w:rsidRPr="004B38BA">
        <w:rPr>
          <w:sz w:val="22"/>
          <w:szCs w:val="22"/>
          <w:lang w:eastAsia="ar-SA"/>
        </w:rPr>
        <w:t xml:space="preserve">Nazwa zamówienia </w:t>
      </w:r>
      <w:r w:rsidRPr="004B38BA">
        <w:rPr>
          <w:b/>
          <w:bCs/>
          <w:sz w:val="22"/>
          <w:szCs w:val="22"/>
        </w:rPr>
        <w:t>,,Dostawa papieru kserograficznego białego, papieru offsetowego, papierów i</w:t>
      </w:r>
      <w:r w:rsidR="00B436AC" w:rsidRPr="004B38BA">
        <w:rPr>
          <w:b/>
          <w:bCs/>
          <w:sz w:val="22"/>
          <w:szCs w:val="22"/>
        </w:rPr>
        <w:t> </w:t>
      </w:r>
      <w:r w:rsidRPr="004B38BA">
        <w:rPr>
          <w:b/>
          <w:bCs/>
          <w:sz w:val="22"/>
          <w:szCs w:val="22"/>
        </w:rPr>
        <w:t xml:space="preserve">kartonów ozdobnych </w:t>
      </w:r>
      <w:r w:rsidR="00582301" w:rsidRPr="004B38BA">
        <w:rPr>
          <w:b/>
          <w:bCs/>
          <w:sz w:val="22"/>
          <w:szCs w:val="22"/>
        </w:rPr>
        <w:t>oraz tektury</w:t>
      </w:r>
      <w:r w:rsidRPr="004B38BA">
        <w:rPr>
          <w:b/>
          <w:bCs/>
          <w:sz w:val="22"/>
          <w:szCs w:val="22"/>
        </w:rPr>
        <w:t xml:space="preserve"> </w:t>
      </w:r>
      <w:r w:rsidR="00714424" w:rsidRPr="004B38BA">
        <w:rPr>
          <w:b/>
          <w:bCs/>
          <w:sz w:val="22"/>
          <w:szCs w:val="22"/>
        </w:rPr>
        <w:t>w terminie</w:t>
      </w:r>
      <w:r w:rsidRPr="004B38BA">
        <w:rPr>
          <w:b/>
          <w:bCs/>
          <w:sz w:val="22"/>
          <w:szCs w:val="22"/>
        </w:rPr>
        <w:t xml:space="preserve"> 12 miesięcy”</w:t>
      </w:r>
    </w:p>
    <w:p w14:paraId="12355E4C" w14:textId="77777777" w:rsidR="1E64AD56" w:rsidRPr="004B38BA" w:rsidRDefault="1E64AD56" w:rsidP="00101027">
      <w:pPr>
        <w:widowControl w:val="0"/>
        <w:spacing w:line="276" w:lineRule="auto"/>
        <w:jc w:val="both"/>
        <w:rPr>
          <w:rFonts w:eastAsia="SimSun"/>
          <w:sz w:val="22"/>
          <w:szCs w:val="22"/>
          <w:lang w:eastAsia="ar-SA"/>
        </w:rPr>
      </w:pPr>
    </w:p>
    <w:p w14:paraId="4042A725" w14:textId="19B5B9FF" w:rsidR="5336D3CB" w:rsidRPr="004B38BA" w:rsidRDefault="5336D3CB" w:rsidP="000A395C">
      <w:pPr>
        <w:widowControl w:val="0"/>
        <w:numPr>
          <w:ilvl w:val="0"/>
          <w:numId w:val="28"/>
        </w:numPr>
        <w:spacing w:line="276" w:lineRule="auto"/>
        <w:ind w:left="284" w:hanging="284"/>
        <w:jc w:val="both"/>
        <w:rPr>
          <w:rFonts w:eastAsia="SimSun"/>
          <w:sz w:val="22"/>
          <w:szCs w:val="22"/>
          <w:lang w:eastAsia="ar-SA"/>
        </w:rPr>
      </w:pPr>
      <w:r w:rsidRPr="004B38BA">
        <w:rPr>
          <w:rFonts w:eastAsia="SimSun"/>
          <w:sz w:val="22"/>
          <w:szCs w:val="22"/>
          <w:u w:val="single"/>
          <w:lang w:eastAsia="ar-SA"/>
        </w:rPr>
        <w:t>*oświadczam, że należę</w:t>
      </w:r>
      <w:r w:rsidRPr="004B38BA">
        <w:rPr>
          <w:rFonts w:eastAsia="SimSun"/>
          <w:sz w:val="22"/>
          <w:szCs w:val="22"/>
          <w:lang w:eastAsia="ar-SA"/>
        </w:rPr>
        <w:t xml:space="preserve"> do tej samej grupy kapitałowej w rozumieniu ustawy z dnia 16 lutego 2007</w:t>
      </w:r>
      <w:r w:rsidR="00C917EE" w:rsidRPr="004B38BA">
        <w:rPr>
          <w:rFonts w:eastAsia="SimSun"/>
          <w:sz w:val="22"/>
          <w:szCs w:val="22"/>
          <w:lang w:eastAsia="ar-SA"/>
        </w:rPr>
        <w:t> </w:t>
      </w:r>
      <w:r w:rsidRPr="004B38BA">
        <w:rPr>
          <w:rFonts w:eastAsia="SimSun"/>
          <w:sz w:val="22"/>
          <w:szCs w:val="22"/>
          <w:lang w:eastAsia="ar-SA"/>
        </w:rPr>
        <w:t>r. o</w:t>
      </w:r>
      <w:r w:rsidR="00B436AC" w:rsidRPr="004B38BA">
        <w:rPr>
          <w:rFonts w:eastAsia="SimSun"/>
          <w:sz w:val="22"/>
          <w:szCs w:val="22"/>
          <w:lang w:eastAsia="ar-SA"/>
        </w:rPr>
        <w:t> </w:t>
      </w:r>
      <w:r w:rsidRPr="004B38BA">
        <w:rPr>
          <w:rFonts w:eastAsia="SimSun"/>
          <w:sz w:val="22"/>
          <w:szCs w:val="22"/>
          <w:lang w:eastAsia="ar-SA"/>
        </w:rPr>
        <w:t xml:space="preserve">ochronie konkurencji i konsumentów, o której mowa w art. 108 ust. 1 pkt 5 ustawy </w:t>
      </w:r>
      <w:proofErr w:type="spellStart"/>
      <w:r w:rsidRPr="004B38BA">
        <w:rPr>
          <w:rFonts w:eastAsia="SimSun"/>
          <w:sz w:val="22"/>
          <w:szCs w:val="22"/>
          <w:lang w:eastAsia="ar-SA"/>
        </w:rPr>
        <w:t>Pzp</w:t>
      </w:r>
      <w:proofErr w:type="spellEnd"/>
      <w:r w:rsidRPr="004B38BA">
        <w:rPr>
          <w:rFonts w:eastAsia="SimSun"/>
          <w:sz w:val="22"/>
          <w:szCs w:val="22"/>
          <w:lang w:eastAsia="ar-SA"/>
        </w:rPr>
        <w:t xml:space="preserve"> z</w:t>
      </w:r>
      <w:r w:rsidR="00C917EE" w:rsidRPr="004B38BA">
        <w:rPr>
          <w:rFonts w:eastAsia="SimSun"/>
          <w:sz w:val="22"/>
          <w:szCs w:val="22"/>
          <w:lang w:eastAsia="ar-SA"/>
        </w:rPr>
        <w:t> </w:t>
      </w:r>
      <w:r w:rsidRPr="004B38BA">
        <w:rPr>
          <w:rFonts w:eastAsia="SimSun"/>
          <w:sz w:val="22"/>
          <w:szCs w:val="22"/>
          <w:lang w:eastAsia="ar-SA"/>
        </w:rPr>
        <w:t>następującymi wykonawcami, którzy złożyli odrębne oferty w niniejszym postępowaniu o</w:t>
      </w:r>
      <w:r w:rsidR="00C917EE" w:rsidRPr="004B38BA">
        <w:rPr>
          <w:rFonts w:eastAsia="SimSun"/>
          <w:sz w:val="22"/>
          <w:szCs w:val="22"/>
          <w:lang w:eastAsia="ar-SA"/>
        </w:rPr>
        <w:t> </w:t>
      </w:r>
      <w:r w:rsidRPr="004B38BA">
        <w:rPr>
          <w:rFonts w:eastAsia="SimSun"/>
          <w:sz w:val="22"/>
          <w:szCs w:val="22"/>
          <w:lang w:eastAsia="ar-SA"/>
        </w:rPr>
        <w:t>udzielenie zamówienia:</w:t>
      </w:r>
    </w:p>
    <w:p w14:paraId="601C75C7" w14:textId="77777777" w:rsidR="5336D3CB" w:rsidRPr="004B38BA" w:rsidRDefault="5336D3CB" w:rsidP="00101027">
      <w:pPr>
        <w:spacing w:line="276" w:lineRule="auto"/>
        <w:ind w:left="284"/>
        <w:jc w:val="both"/>
        <w:rPr>
          <w:rFonts w:eastAsia="SimSun"/>
          <w:sz w:val="22"/>
          <w:szCs w:val="22"/>
          <w:lang w:eastAsia="ar-SA"/>
        </w:rPr>
      </w:pPr>
      <w:r w:rsidRPr="004B38BA">
        <w:rPr>
          <w:rFonts w:eastAsia="SimSun"/>
          <w:sz w:val="22"/>
          <w:szCs w:val="22"/>
          <w:lang w:eastAsia="ar-SA"/>
        </w:rPr>
        <w:t>…………………………………………………………………………………………………</w:t>
      </w:r>
    </w:p>
    <w:p w14:paraId="4DEA75A2" w14:textId="248C3A2A" w:rsidR="5336D3CB" w:rsidRPr="004B38BA" w:rsidRDefault="5336D3CB" w:rsidP="00101027">
      <w:pPr>
        <w:spacing w:line="276" w:lineRule="auto"/>
        <w:ind w:left="284"/>
        <w:jc w:val="both"/>
        <w:rPr>
          <w:rFonts w:eastAsia="SimSun"/>
          <w:sz w:val="22"/>
          <w:szCs w:val="22"/>
          <w:lang w:eastAsia="ar-SA"/>
        </w:rPr>
      </w:pPr>
      <w:r w:rsidRPr="004B38BA">
        <w:rPr>
          <w:rFonts w:eastAsia="SimSun"/>
          <w:sz w:val="22"/>
          <w:szCs w:val="22"/>
          <w:lang w:eastAsia="ar-SA"/>
        </w:rPr>
        <w:t>Przedstawiam w załączeniu następujące dowody………………………………………</w:t>
      </w:r>
      <w:r w:rsidR="000D581A" w:rsidRPr="004B38BA">
        <w:rPr>
          <w:rFonts w:eastAsia="SimSun"/>
          <w:sz w:val="22"/>
          <w:szCs w:val="22"/>
          <w:lang w:eastAsia="ar-SA"/>
        </w:rPr>
        <w:t>…</w:t>
      </w:r>
      <w:r w:rsidR="00291598" w:rsidRPr="004B38BA">
        <w:rPr>
          <w:rFonts w:eastAsia="SimSun"/>
          <w:sz w:val="22"/>
          <w:szCs w:val="22"/>
          <w:lang w:eastAsia="ar-SA"/>
        </w:rPr>
        <w:t xml:space="preserve">…,  </w:t>
      </w:r>
      <w:r w:rsidR="001E4E92" w:rsidRPr="004B38BA">
        <w:rPr>
          <w:rFonts w:eastAsia="SimSun"/>
          <w:sz w:val="22"/>
          <w:szCs w:val="22"/>
          <w:lang w:eastAsia="ar-SA"/>
        </w:rPr>
        <w:t xml:space="preserve">                       </w:t>
      </w:r>
      <w:r w:rsidRPr="004B38BA">
        <w:rPr>
          <w:rFonts w:eastAsia="SimSun"/>
          <w:sz w:val="22"/>
          <w:szCs w:val="22"/>
          <w:lang w:eastAsia="ar-SA"/>
        </w:rPr>
        <w:t xml:space="preserve"> że powiązania z wykonawcą (nazwa</w:t>
      </w:r>
      <w:r w:rsidR="00E82F53" w:rsidRPr="004B38BA">
        <w:rPr>
          <w:rFonts w:eastAsia="SimSun"/>
          <w:sz w:val="22"/>
          <w:szCs w:val="22"/>
          <w:lang w:eastAsia="ar-SA"/>
        </w:rPr>
        <w:t xml:space="preserve">, </w:t>
      </w:r>
      <w:r w:rsidR="000D581A" w:rsidRPr="004B38BA">
        <w:rPr>
          <w:rFonts w:eastAsia="SimSun"/>
          <w:sz w:val="22"/>
          <w:szCs w:val="22"/>
          <w:lang w:eastAsia="ar-SA"/>
        </w:rPr>
        <w:t>adres) …</w:t>
      </w:r>
      <w:r w:rsidRPr="004B38BA">
        <w:rPr>
          <w:rFonts w:eastAsia="SimSun"/>
          <w:sz w:val="22"/>
          <w:szCs w:val="22"/>
          <w:lang w:eastAsia="ar-SA"/>
        </w:rPr>
        <w:t>……………………………</w:t>
      </w:r>
      <w:r w:rsidR="000D581A" w:rsidRPr="004B38BA">
        <w:rPr>
          <w:rFonts w:eastAsia="SimSun"/>
          <w:sz w:val="22"/>
          <w:szCs w:val="22"/>
          <w:lang w:eastAsia="ar-SA"/>
        </w:rPr>
        <w:t>……</w:t>
      </w:r>
      <w:r w:rsidRPr="004B38BA">
        <w:rPr>
          <w:rFonts w:eastAsia="SimSun"/>
          <w:sz w:val="22"/>
          <w:szCs w:val="22"/>
          <w:lang w:eastAsia="ar-SA"/>
        </w:rPr>
        <w:t>…………... nie prowadzą do zakłócenia konkurencji w postępowaniu o udzielenie zamówienia o</w:t>
      </w:r>
      <w:r w:rsidR="000D581A" w:rsidRPr="004B38BA">
        <w:rPr>
          <w:rFonts w:eastAsia="SimSun"/>
          <w:sz w:val="22"/>
          <w:szCs w:val="22"/>
          <w:lang w:eastAsia="ar-SA"/>
        </w:rPr>
        <w:t xml:space="preserve">raz </w:t>
      </w:r>
      <w:r w:rsidRPr="004B38BA">
        <w:rPr>
          <w:rFonts w:eastAsia="SimSun"/>
          <w:sz w:val="22"/>
          <w:szCs w:val="22"/>
          <w:lang w:eastAsia="ar-SA"/>
        </w:rPr>
        <w:t>że</w:t>
      </w:r>
      <w:r w:rsidR="000D581A" w:rsidRPr="004B38BA">
        <w:rPr>
          <w:rFonts w:eastAsia="SimSun"/>
          <w:sz w:val="22"/>
          <w:szCs w:val="22"/>
          <w:lang w:eastAsia="ar-SA"/>
        </w:rPr>
        <w:t> </w:t>
      </w:r>
      <w:r w:rsidRPr="004B38BA">
        <w:rPr>
          <w:rFonts w:eastAsia="SimSun"/>
          <w:sz w:val="22"/>
          <w:szCs w:val="22"/>
          <w:lang w:eastAsia="ar-SA"/>
        </w:rPr>
        <w:t>przygotowaliśmy oferty niezależnie od siebie.</w:t>
      </w:r>
    </w:p>
    <w:p w14:paraId="7748298C" w14:textId="77777777" w:rsidR="5336D3CB" w:rsidRPr="004B38BA" w:rsidRDefault="5336D3CB" w:rsidP="00101027">
      <w:pPr>
        <w:spacing w:line="276" w:lineRule="auto"/>
        <w:ind w:left="284" w:hanging="284"/>
        <w:jc w:val="right"/>
        <w:rPr>
          <w:sz w:val="22"/>
          <w:szCs w:val="22"/>
          <w:lang w:eastAsia="en-US"/>
        </w:rPr>
      </w:pPr>
      <w:r w:rsidRPr="004B38BA">
        <w:rPr>
          <w:sz w:val="22"/>
          <w:szCs w:val="22"/>
          <w:lang w:eastAsia="en-US"/>
        </w:rPr>
        <w:t xml:space="preserve">……......................... (miejscowość), dnia ...................... r. </w:t>
      </w:r>
    </w:p>
    <w:p w14:paraId="4B4F1B0B" w14:textId="77777777" w:rsidR="1E64AD56" w:rsidRPr="004B38BA" w:rsidRDefault="1E64AD56" w:rsidP="00101027">
      <w:pPr>
        <w:widowControl w:val="0"/>
        <w:spacing w:line="276" w:lineRule="auto"/>
        <w:ind w:left="284" w:hanging="284"/>
        <w:rPr>
          <w:rFonts w:eastAsia="SimSun"/>
          <w:sz w:val="22"/>
          <w:szCs w:val="22"/>
          <w:lang w:eastAsia="ar-SA"/>
        </w:rPr>
      </w:pPr>
    </w:p>
    <w:p w14:paraId="0BD0C493" w14:textId="7D6B5A3B" w:rsidR="5336D3CB" w:rsidRPr="004B38BA" w:rsidRDefault="5336D3CB" w:rsidP="000A395C">
      <w:pPr>
        <w:widowControl w:val="0"/>
        <w:numPr>
          <w:ilvl w:val="0"/>
          <w:numId w:val="28"/>
        </w:numPr>
        <w:spacing w:line="276" w:lineRule="auto"/>
        <w:ind w:left="284" w:hanging="284"/>
        <w:jc w:val="both"/>
        <w:rPr>
          <w:sz w:val="22"/>
          <w:szCs w:val="22"/>
          <w:lang w:eastAsia="ar-SA"/>
        </w:rPr>
      </w:pPr>
      <w:r w:rsidRPr="004B38BA">
        <w:rPr>
          <w:rFonts w:eastAsia="SimSun"/>
          <w:sz w:val="22"/>
          <w:szCs w:val="22"/>
          <w:u w:val="single"/>
          <w:lang w:eastAsia="ar-SA"/>
        </w:rPr>
        <w:t>*oświadczam, że nie należę</w:t>
      </w:r>
      <w:r w:rsidRPr="004B38BA">
        <w:rPr>
          <w:rFonts w:eastAsia="SimSun"/>
          <w:sz w:val="22"/>
          <w:szCs w:val="22"/>
          <w:lang w:eastAsia="ar-SA"/>
        </w:rPr>
        <w:t xml:space="preserve"> do tej samej grupy kapitałowej w rozumieniu ustawy z dnia</w:t>
      </w:r>
      <w:r w:rsidR="00C917EE" w:rsidRPr="004B38BA">
        <w:rPr>
          <w:rFonts w:eastAsia="SimSun"/>
          <w:sz w:val="22"/>
          <w:szCs w:val="22"/>
          <w:lang w:eastAsia="ar-SA"/>
        </w:rPr>
        <w:t xml:space="preserve"> </w:t>
      </w:r>
      <w:r w:rsidRPr="004B38BA">
        <w:rPr>
          <w:rFonts w:eastAsia="SimSun"/>
          <w:sz w:val="22"/>
          <w:szCs w:val="22"/>
          <w:lang w:eastAsia="ar-SA"/>
        </w:rPr>
        <w:t>16</w:t>
      </w:r>
      <w:r w:rsidR="00823A60">
        <w:rPr>
          <w:rFonts w:eastAsia="SimSun"/>
          <w:sz w:val="22"/>
          <w:szCs w:val="22"/>
          <w:lang w:eastAsia="ar-SA"/>
        </w:rPr>
        <w:t xml:space="preserve"> </w:t>
      </w:r>
      <w:r w:rsidRPr="004B38BA">
        <w:rPr>
          <w:rFonts w:eastAsia="SimSun"/>
          <w:sz w:val="22"/>
          <w:szCs w:val="22"/>
          <w:lang w:eastAsia="ar-SA"/>
        </w:rPr>
        <w:t xml:space="preserve">lutego 2007 r. o ochronie konkurencji i konsumentów, o której mowa w art. 108 ust.1 pkt 5 ustawy </w:t>
      </w:r>
      <w:proofErr w:type="spellStart"/>
      <w:r w:rsidRPr="004B38BA">
        <w:rPr>
          <w:rFonts w:eastAsia="SimSun"/>
          <w:sz w:val="22"/>
          <w:szCs w:val="22"/>
          <w:lang w:eastAsia="ar-SA"/>
        </w:rPr>
        <w:t>Pzp</w:t>
      </w:r>
      <w:proofErr w:type="spellEnd"/>
      <w:r w:rsidRPr="004B38BA">
        <w:rPr>
          <w:rFonts w:eastAsia="SimSun"/>
          <w:sz w:val="22"/>
          <w:szCs w:val="22"/>
          <w:lang w:eastAsia="ar-SA"/>
        </w:rPr>
        <w:t xml:space="preserve"> z</w:t>
      </w:r>
      <w:r w:rsidR="00C917EE" w:rsidRPr="004B38BA">
        <w:rPr>
          <w:rFonts w:eastAsia="SimSun"/>
          <w:sz w:val="22"/>
          <w:szCs w:val="22"/>
          <w:lang w:eastAsia="ar-SA"/>
        </w:rPr>
        <w:t> </w:t>
      </w:r>
      <w:r w:rsidRPr="004B38BA">
        <w:rPr>
          <w:rFonts w:eastAsia="SimSun"/>
          <w:sz w:val="22"/>
          <w:szCs w:val="22"/>
          <w:lang w:eastAsia="ar-SA"/>
        </w:rPr>
        <w:t>wykonawcami, którzy złożyli oferty w niniejszym postępowaniu o udzielenie zamówienia:</w:t>
      </w:r>
    </w:p>
    <w:p w14:paraId="48549E49" w14:textId="77777777" w:rsidR="1E64AD56" w:rsidRPr="004B38BA" w:rsidRDefault="1E64AD56" w:rsidP="00101027">
      <w:pPr>
        <w:widowControl w:val="0"/>
        <w:spacing w:line="276" w:lineRule="auto"/>
        <w:ind w:left="284" w:hanging="284"/>
        <w:rPr>
          <w:sz w:val="22"/>
          <w:szCs w:val="22"/>
          <w:lang w:eastAsia="ar-SA"/>
        </w:rPr>
      </w:pPr>
    </w:p>
    <w:p w14:paraId="2E75EF8E" w14:textId="77777777" w:rsidR="5336D3CB" w:rsidRPr="004B38BA" w:rsidRDefault="5336D3CB" w:rsidP="00101027">
      <w:pPr>
        <w:spacing w:line="276" w:lineRule="auto"/>
        <w:ind w:left="284" w:hanging="284"/>
        <w:jc w:val="right"/>
        <w:rPr>
          <w:sz w:val="22"/>
          <w:szCs w:val="22"/>
          <w:lang w:eastAsia="en-US"/>
        </w:rPr>
      </w:pPr>
      <w:r w:rsidRPr="004B38BA">
        <w:rPr>
          <w:sz w:val="22"/>
          <w:szCs w:val="22"/>
          <w:lang w:eastAsia="en-US"/>
        </w:rPr>
        <w:t xml:space="preserve">…......................... (miejscowość), dnia ...................... r. </w:t>
      </w:r>
    </w:p>
    <w:p w14:paraId="3A0D701B" w14:textId="77777777" w:rsidR="1E64AD56" w:rsidRPr="004B38BA" w:rsidRDefault="1E64AD56" w:rsidP="00101027">
      <w:pPr>
        <w:spacing w:line="276" w:lineRule="auto"/>
        <w:ind w:left="284" w:hanging="284"/>
        <w:rPr>
          <w:sz w:val="22"/>
          <w:szCs w:val="22"/>
          <w:lang w:eastAsia="en-US"/>
        </w:rPr>
      </w:pPr>
    </w:p>
    <w:p w14:paraId="20572FA0" w14:textId="46A79E3A" w:rsidR="5336D3CB" w:rsidRPr="004B38BA" w:rsidRDefault="5336D3CB" w:rsidP="00101027">
      <w:pPr>
        <w:spacing w:line="276" w:lineRule="auto"/>
        <w:ind w:left="284" w:hanging="284"/>
        <w:jc w:val="center"/>
        <w:rPr>
          <w:sz w:val="22"/>
          <w:szCs w:val="22"/>
          <w:lang w:eastAsia="en-US"/>
        </w:rPr>
      </w:pPr>
      <w:r w:rsidRPr="004B38BA">
        <w:rPr>
          <w:sz w:val="22"/>
          <w:szCs w:val="22"/>
          <w:lang w:eastAsia="en-US"/>
        </w:rPr>
        <w:t>(podpis elektroniczny wykonawcy)</w:t>
      </w:r>
    </w:p>
    <w:p w14:paraId="3AA3C8A7" w14:textId="77777777" w:rsidR="1E64AD56" w:rsidRPr="004B38BA" w:rsidRDefault="1E64AD56" w:rsidP="00101027">
      <w:pPr>
        <w:spacing w:line="276" w:lineRule="auto"/>
        <w:ind w:left="284" w:hanging="284"/>
        <w:jc w:val="center"/>
        <w:rPr>
          <w:sz w:val="22"/>
          <w:szCs w:val="22"/>
          <w:lang w:eastAsia="en-US"/>
        </w:rPr>
      </w:pPr>
    </w:p>
    <w:p w14:paraId="21763FA4" w14:textId="77777777" w:rsidR="5336D3CB" w:rsidRPr="004B38BA" w:rsidRDefault="5336D3CB" w:rsidP="00101027">
      <w:pPr>
        <w:widowControl w:val="0"/>
        <w:tabs>
          <w:tab w:val="left" w:pos="5670"/>
        </w:tabs>
        <w:spacing w:line="276" w:lineRule="auto"/>
        <w:jc w:val="both"/>
        <w:rPr>
          <w:rFonts w:eastAsia="SimSun"/>
          <w:sz w:val="22"/>
          <w:szCs w:val="22"/>
          <w:lang w:eastAsia="ar-SA"/>
        </w:rPr>
      </w:pPr>
      <w:r w:rsidRPr="004B38BA">
        <w:rPr>
          <w:i/>
          <w:iCs/>
          <w:sz w:val="22"/>
          <w:szCs w:val="22"/>
          <w:lang w:eastAsia="ar-SA"/>
        </w:rPr>
        <w:t>* należy wypełnić pkt 1 lub pkt 2 oraz niepotrzebne skreślić</w:t>
      </w:r>
    </w:p>
    <w:p w14:paraId="1CC16E60" w14:textId="77777777" w:rsidR="00F65DAD" w:rsidRPr="004B38BA" w:rsidRDefault="00F65DAD" w:rsidP="00101027">
      <w:pPr>
        <w:widowControl w:val="0"/>
        <w:spacing w:line="276" w:lineRule="auto"/>
        <w:ind w:right="-2"/>
        <w:rPr>
          <w:sz w:val="22"/>
          <w:szCs w:val="22"/>
          <w:lang w:eastAsia="ar-SA"/>
        </w:rPr>
      </w:pPr>
    </w:p>
    <w:p w14:paraId="6F3ED3DD" w14:textId="77777777" w:rsidR="00F65DAD" w:rsidRPr="004B38BA" w:rsidRDefault="00F65DAD" w:rsidP="00101027">
      <w:pPr>
        <w:widowControl w:val="0"/>
        <w:spacing w:line="276" w:lineRule="auto"/>
        <w:ind w:right="-2"/>
        <w:rPr>
          <w:sz w:val="22"/>
          <w:szCs w:val="22"/>
          <w:lang w:eastAsia="ar-SA"/>
        </w:rPr>
      </w:pPr>
    </w:p>
    <w:p w14:paraId="76644CB6" w14:textId="77777777" w:rsidR="00F65DAD" w:rsidRPr="004B38BA" w:rsidRDefault="00F65DAD" w:rsidP="00101027">
      <w:pPr>
        <w:widowControl w:val="0"/>
        <w:spacing w:line="276" w:lineRule="auto"/>
        <w:ind w:right="-2"/>
        <w:rPr>
          <w:sz w:val="22"/>
          <w:szCs w:val="22"/>
          <w:lang w:eastAsia="ar-SA"/>
        </w:rPr>
      </w:pPr>
    </w:p>
    <w:p w14:paraId="142183DB" w14:textId="5852AA83" w:rsidR="5336D3CB" w:rsidRPr="004B38BA" w:rsidRDefault="5336D3CB" w:rsidP="00101027">
      <w:pPr>
        <w:widowControl w:val="0"/>
        <w:spacing w:line="276" w:lineRule="auto"/>
        <w:ind w:right="-2"/>
        <w:rPr>
          <w:sz w:val="22"/>
          <w:szCs w:val="22"/>
          <w:lang w:eastAsia="ar-SA"/>
        </w:rPr>
      </w:pPr>
      <w:r w:rsidRPr="004B38BA">
        <w:rPr>
          <w:sz w:val="22"/>
          <w:szCs w:val="22"/>
          <w:lang w:eastAsia="ar-SA"/>
        </w:rPr>
        <w:t>Uwaga:</w:t>
      </w:r>
    </w:p>
    <w:p w14:paraId="43ED81DA" w14:textId="40965BAD" w:rsidR="004315F6" w:rsidRPr="005500FD" w:rsidRDefault="5336D3CB" w:rsidP="005500FD">
      <w:pPr>
        <w:spacing w:line="276" w:lineRule="auto"/>
        <w:jc w:val="both"/>
        <w:rPr>
          <w:rFonts w:eastAsia="SimSun"/>
          <w:i/>
          <w:iCs/>
          <w:sz w:val="22"/>
          <w:szCs w:val="22"/>
          <w:lang w:eastAsia="ar-SA"/>
        </w:rPr>
      </w:pPr>
      <w:r w:rsidRPr="004B38BA">
        <w:rPr>
          <w:rFonts w:eastAsia="SimSun"/>
          <w:i/>
          <w:iCs/>
          <w:sz w:val="22"/>
          <w:szCs w:val="22"/>
          <w:lang w:eastAsia="ar-SA"/>
        </w:rPr>
        <w:t>Wykonawca przekazuje zamawiającemu powyższe oświadczenie (na wezwanie, o którym mowa</w:t>
      </w:r>
      <w:r w:rsidR="00E82CC1">
        <w:rPr>
          <w:rFonts w:eastAsia="SimSun"/>
          <w:i/>
          <w:iCs/>
          <w:sz w:val="22"/>
          <w:szCs w:val="22"/>
          <w:lang w:eastAsia="ar-SA"/>
        </w:rPr>
        <w:t> </w:t>
      </w:r>
      <w:r w:rsidRPr="004B38BA">
        <w:rPr>
          <w:rFonts w:eastAsia="SimSun"/>
          <w:i/>
          <w:iCs/>
          <w:sz w:val="22"/>
          <w:szCs w:val="22"/>
          <w:lang w:eastAsia="ar-SA"/>
        </w:rPr>
        <w:t>w pkt V.3 Rozdziału I SWZ). Wraz ze złożeniem oświadczenia, wykonawca może przedstawić dowody, że powiązania z innym wykonawcą nie prowadzą do zakłócenia konkurencji w postępowaniu o</w:t>
      </w:r>
      <w:r w:rsidR="00E716C8" w:rsidRPr="004B38BA">
        <w:rPr>
          <w:rFonts w:eastAsia="SimSun"/>
          <w:i/>
          <w:iCs/>
          <w:sz w:val="22"/>
          <w:szCs w:val="22"/>
          <w:lang w:eastAsia="ar-SA"/>
        </w:rPr>
        <w:t> </w:t>
      </w:r>
      <w:r w:rsidRPr="004B38BA">
        <w:rPr>
          <w:rFonts w:eastAsia="SimSun"/>
          <w:i/>
          <w:iCs/>
          <w:sz w:val="22"/>
          <w:szCs w:val="22"/>
          <w:lang w:eastAsia="ar-SA"/>
        </w:rPr>
        <w:t>udzielenie zamówienia.</w:t>
      </w:r>
    </w:p>
    <w:sectPr w:rsidR="004315F6" w:rsidRPr="005500FD" w:rsidSect="00DD5E3C">
      <w:footerReference w:type="default" r:id="rId8"/>
      <w:pgSz w:w="11910" w:h="16840"/>
      <w:pgMar w:top="1417" w:right="1417" w:bottom="1417" w:left="1417" w:header="0" w:footer="945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1794FD" w14:textId="77777777" w:rsidR="001A13A7" w:rsidRDefault="001A13A7">
      <w:r>
        <w:separator/>
      </w:r>
    </w:p>
  </w:endnote>
  <w:endnote w:type="continuationSeparator" w:id="0">
    <w:p w14:paraId="40088EC4" w14:textId="77777777" w:rsidR="001A13A7" w:rsidRDefault="001A13A7">
      <w:r>
        <w:continuationSeparator/>
      </w:r>
    </w:p>
  </w:endnote>
  <w:endnote w:type="continuationNotice" w:id="1">
    <w:p w14:paraId="4574812C" w14:textId="77777777" w:rsidR="001A13A7" w:rsidRDefault="001A13A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Times New Roman"/>
    <w:charset w:val="00"/>
    <w:family w:val="roman"/>
    <w:pitch w:val="variable"/>
  </w:font>
  <w:font w:name="SimSun, 宋体">
    <w:charset w:val="00"/>
    <w:family w:val="auto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01486119"/>
      <w:docPartObj>
        <w:docPartGallery w:val="Page Numbers (Bottom of Page)"/>
        <w:docPartUnique/>
      </w:docPartObj>
    </w:sdtPr>
    <w:sdtEndPr/>
    <w:sdtContent>
      <w:p w14:paraId="417A5C4F" w14:textId="77777777" w:rsidR="00897C7A" w:rsidRDefault="00897C7A">
        <w:pPr>
          <w:pStyle w:val="Stopka"/>
          <w:jc w:val="center"/>
          <w:rPr>
            <w:rFonts w:ascii="Times New Roman" w:hAnsi="Times New Roman"/>
          </w:rPr>
        </w:pPr>
      </w:p>
      <w:p w14:paraId="141986DF" w14:textId="20994F72" w:rsidR="00897C7A" w:rsidRDefault="00897C7A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60B85">
          <w:rPr>
            <w:noProof/>
          </w:rPr>
          <w:t>24</w:t>
        </w:r>
        <w:r>
          <w:fldChar w:fldCharType="end"/>
        </w:r>
      </w:p>
    </w:sdtContent>
  </w:sdt>
  <w:p w14:paraId="7F465A93" w14:textId="77777777" w:rsidR="00897C7A" w:rsidRDefault="00897C7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F6BD7A" w14:textId="77777777" w:rsidR="001A13A7" w:rsidRDefault="001A13A7">
      <w:r>
        <w:separator/>
      </w:r>
    </w:p>
  </w:footnote>
  <w:footnote w:type="continuationSeparator" w:id="0">
    <w:p w14:paraId="31A68D1B" w14:textId="77777777" w:rsidR="001A13A7" w:rsidRDefault="001A13A7">
      <w:r>
        <w:continuationSeparator/>
      </w:r>
    </w:p>
  </w:footnote>
  <w:footnote w:type="continuationNotice" w:id="1">
    <w:p w14:paraId="147E3680" w14:textId="77777777" w:rsidR="001A13A7" w:rsidRDefault="001A13A7"/>
  </w:footnote>
  <w:footnote w:id="2">
    <w:p w14:paraId="3882DA08" w14:textId="77777777" w:rsidR="00897C7A" w:rsidRDefault="00897C7A" w:rsidP="00396C02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200E0">
        <w:rPr>
          <w:rFonts w:ascii="Times New Roman" w:hAnsi="Times New Roman"/>
          <w:sz w:val="18"/>
          <w:szCs w:val="18"/>
        </w:rPr>
        <w:t>Wstawić właściwą częś</w:t>
      </w:r>
      <w:r>
        <w:rPr>
          <w:rFonts w:ascii="Times New Roman" w:hAnsi="Times New Roman"/>
          <w:sz w:val="18"/>
          <w:szCs w:val="18"/>
        </w:rPr>
        <w:t>ć.</w:t>
      </w:r>
    </w:p>
  </w:footnote>
  <w:footnote w:id="3">
    <w:p w14:paraId="0F6C35FA" w14:textId="77777777" w:rsidR="00897C7A" w:rsidRPr="00675445" w:rsidRDefault="00897C7A" w:rsidP="000F54BC">
      <w:pPr>
        <w:pStyle w:val="Tekstprzypisudolnego"/>
        <w:ind w:left="142" w:hanging="142"/>
        <w:jc w:val="both"/>
        <w:rPr>
          <w:rFonts w:ascii="Times New Roman" w:hAnsi="Times New Roman"/>
          <w:i/>
          <w:iCs/>
        </w:rPr>
      </w:pPr>
      <w:r w:rsidRPr="00675445">
        <w:rPr>
          <w:rStyle w:val="Odwoanieprzypisudolnego"/>
          <w:rFonts w:ascii="Times New Roman" w:hAnsi="Times New Roman"/>
          <w:i/>
          <w:iCs/>
        </w:rPr>
        <w:footnoteRef/>
      </w:r>
      <w:r w:rsidRPr="00675445">
        <w:rPr>
          <w:rFonts w:ascii="Times New Roman" w:hAnsi="Times New Roman"/>
          <w:i/>
          <w:iCs/>
        </w:rPr>
        <w:t xml:space="preserve"> Niepotrzebne skreślić. </w:t>
      </w:r>
    </w:p>
    <w:p w14:paraId="455F8153" w14:textId="5722FB81" w:rsidR="00897C7A" w:rsidRPr="00675445" w:rsidRDefault="00897C7A" w:rsidP="000F54BC">
      <w:pPr>
        <w:pStyle w:val="Tekstprzypisudolnego"/>
        <w:ind w:left="142"/>
        <w:jc w:val="both"/>
        <w:rPr>
          <w:i/>
          <w:iCs/>
        </w:rPr>
      </w:pPr>
      <w:r w:rsidRPr="00675445">
        <w:rPr>
          <w:rFonts w:ascii="Times New Roman" w:hAnsi="Times New Roman"/>
          <w:i/>
          <w:iCs/>
        </w:rPr>
        <w:t>Informacje są wymagane do celów statystycznych. Mikroprzedsiębiorstwo: przedsiębiorstwo, które zatrudnia mniej niż 10 osób i którego roczny obrót lub roczna suma bilansowa nie przekracza 2 milionów EUR. Małe przedsiębiorstwo: przedsiębiorstwo, które zatrudnia mniej niż 50 osób i którego roczny obrót lub roczna suma bilansowa nie przekracza 10 milionów EUR. Średnie przedsiębiorstwa: przedsiębiorstwa, które nie są</w:t>
      </w:r>
      <w:r w:rsidR="00E71830">
        <w:rPr>
          <w:rFonts w:ascii="Times New Roman" w:hAnsi="Times New Roman"/>
          <w:i/>
          <w:iCs/>
        </w:rPr>
        <w:t> </w:t>
      </w:r>
      <w:r w:rsidRPr="00675445">
        <w:rPr>
          <w:rFonts w:ascii="Times New Roman" w:hAnsi="Times New Roman"/>
          <w:i/>
          <w:iCs/>
        </w:rPr>
        <w:t>mikroprzedsiębiorstwami ani małymi przedsiębiorstwami i które zatrudniają mniej niż 250 osób i których roczny obrót nie przekracza 50 milionów EUR lub roczna suma bilansowa nie przekracza 43 milionów EUR.</w:t>
      </w:r>
    </w:p>
  </w:footnote>
  <w:footnote w:id="4">
    <w:p w14:paraId="7BF12E42" w14:textId="400AED35" w:rsidR="00897C7A" w:rsidRPr="00675445" w:rsidRDefault="00897C7A" w:rsidP="00E74369">
      <w:pPr>
        <w:pStyle w:val="Tekstprzypisudolnego"/>
        <w:ind w:left="142" w:hanging="142"/>
        <w:jc w:val="both"/>
        <w:rPr>
          <w:i/>
          <w:iCs/>
        </w:rPr>
      </w:pPr>
      <w:r w:rsidRPr="00675445">
        <w:rPr>
          <w:rStyle w:val="Odwoanieprzypisudolnego"/>
          <w:rFonts w:ascii="Times New Roman" w:hAnsi="Times New Roman"/>
          <w:i/>
          <w:iCs/>
        </w:rPr>
        <w:footnoteRef/>
      </w:r>
      <w:r w:rsidRPr="00675445">
        <w:rPr>
          <w:rFonts w:ascii="Times New Roman" w:hAnsi="Times New Roman"/>
          <w:i/>
          <w:iCs/>
        </w:rPr>
        <w:t xml:space="preserve">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</w:t>
      </w:r>
      <w:r w:rsidR="00E71830">
        <w:rPr>
          <w:rFonts w:ascii="Times New Roman" w:hAnsi="Times New Roman"/>
          <w:i/>
          <w:iCs/>
        </w:rPr>
        <w:t> </w:t>
      </w:r>
      <w:r w:rsidRPr="00675445">
        <w:rPr>
          <w:rFonts w:ascii="Times New Roman" w:hAnsi="Times New Roman"/>
          <w:i/>
          <w:iCs/>
        </w:rPr>
        <w:t>04.05.2016, str. 1, z późn. zm.).</w:t>
      </w:r>
    </w:p>
  </w:footnote>
  <w:footnote w:id="5">
    <w:p w14:paraId="6E888366" w14:textId="1D031969" w:rsidR="00897C7A" w:rsidRPr="00675445" w:rsidRDefault="00897C7A" w:rsidP="00E74369">
      <w:pPr>
        <w:pStyle w:val="Tekstprzypisudolnego"/>
        <w:ind w:left="142" w:hanging="142"/>
        <w:jc w:val="both"/>
        <w:rPr>
          <w:rFonts w:ascii="Times New Roman" w:hAnsi="Times New Roman"/>
          <w:i/>
          <w:iCs/>
        </w:rPr>
      </w:pPr>
      <w:r w:rsidRPr="00675445">
        <w:rPr>
          <w:rStyle w:val="Odwoanieprzypisudolnego"/>
          <w:rFonts w:ascii="Times New Roman" w:hAnsi="Times New Roman"/>
          <w:i/>
          <w:iCs/>
        </w:rPr>
        <w:footnoteRef/>
      </w:r>
      <w:r w:rsidRPr="00675445">
        <w:rPr>
          <w:rFonts w:ascii="Times New Roman" w:hAnsi="Times New Roman"/>
          <w:i/>
          <w:iCs/>
        </w:rPr>
        <w:t xml:space="preserve"> W przypadku gdy wykonawca nie przekazuje danych osobowych innych niż bezpośrednio jego dotyczących lu</w:t>
      </w:r>
      <w:r w:rsidR="00E71830">
        <w:rPr>
          <w:rFonts w:ascii="Times New Roman" w:hAnsi="Times New Roman"/>
          <w:i/>
          <w:iCs/>
        </w:rPr>
        <w:t xml:space="preserve">b </w:t>
      </w:r>
      <w:r w:rsidRPr="00675445">
        <w:rPr>
          <w:rFonts w:ascii="Times New Roman" w:hAnsi="Times New Roman"/>
          <w:i/>
          <w:iCs/>
        </w:rPr>
        <w:t>zachodzi wyłączenie stosowania obowiązku informacyjnego, stosownie do art. 13 ust. 4 lub art. 14 ust. 5 RODO treści oświadczenia wykonawca nie składa (usunięcie treści oświadczenia np. przez jego wykreślenie).</w:t>
      </w:r>
    </w:p>
    <w:p w14:paraId="0625CFC7" w14:textId="77777777" w:rsidR="00897C7A" w:rsidRPr="00675445" w:rsidRDefault="00897C7A" w:rsidP="00E74369">
      <w:pPr>
        <w:pStyle w:val="Tekstprzypisudolnego"/>
        <w:ind w:left="142" w:hanging="142"/>
        <w:jc w:val="both"/>
        <w:rPr>
          <w:i/>
          <w:iCs/>
        </w:rPr>
      </w:pPr>
    </w:p>
  </w:footnote>
  <w:footnote w:id="6">
    <w:p w14:paraId="79FE4920" w14:textId="77777777" w:rsidR="00897C7A" w:rsidRPr="00CB3866" w:rsidRDefault="00897C7A" w:rsidP="1E64AD56">
      <w:pPr>
        <w:jc w:val="both"/>
        <w:rPr>
          <w:i/>
          <w:iCs/>
          <w:color w:val="222222"/>
          <w:sz w:val="20"/>
          <w:szCs w:val="20"/>
        </w:rPr>
      </w:pPr>
      <w:r w:rsidRPr="1E64AD56">
        <w:rPr>
          <w:rStyle w:val="Odwoanieprzypisudolnego"/>
        </w:rPr>
        <w:footnoteRef/>
      </w:r>
      <w:r w:rsidRPr="1E64AD56">
        <w:rPr>
          <w:sz w:val="20"/>
          <w:szCs w:val="20"/>
        </w:rPr>
        <w:t xml:space="preserve"> </w:t>
      </w:r>
      <w:r w:rsidRPr="00CB3866">
        <w:rPr>
          <w:i/>
          <w:iCs/>
          <w:color w:val="222222"/>
          <w:sz w:val="20"/>
          <w:szCs w:val="20"/>
        </w:rPr>
        <w:t>Zgodnie z treścią art. 7 ust. 1 ustawy z dnia 13 kwietnia 2022 r. o szczególnych rozwiązaniach w zakresie przeciwdziałania wspieraniu agresji na Ukrainę oraz służących ochronie bezpieczeństwa narodowego, zwanej dalej „ustawą”, z postępowania o udzielenie zamówienia publicznego lub konkursu prowadzonego na podstawie ustawy Pzp wyklucza się:</w:t>
      </w:r>
    </w:p>
    <w:p w14:paraId="64A5EEE4" w14:textId="3E1C4449" w:rsidR="00897C7A" w:rsidRPr="00CB3866" w:rsidRDefault="00897C7A" w:rsidP="00DE5FB3">
      <w:pPr>
        <w:ind w:left="284" w:hanging="284"/>
        <w:jc w:val="both"/>
        <w:rPr>
          <w:i/>
          <w:iCs/>
          <w:color w:val="222222"/>
          <w:sz w:val="20"/>
          <w:szCs w:val="20"/>
        </w:rPr>
      </w:pPr>
      <w:r w:rsidRPr="00CB3866">
        <w:rPr>
          <w:i/>
          <w:iCs/>
          <w:color w:val="222222"/>
          <w:sz w:val="20"/>
          <w:szCs w:val="20"/>
        </w:rPr>
        <w:t>1) wykonawcę oraz uczestnika konkursu wymienionego w wykazach określonych w rozporządzeniu 765/2006 i rozporządzeniu 269/2014 albo wpisanego na listę na podstawie decyzji w sprawie wpisu na listę rozstrzygającej o zastosowaniu środka, o którym mowa w art. 1 pkt 3 ustawy;</w:t>
      </w:r>
    </w:p>
    <w:p w14:paraId="76F04FB8" w14:textId="4A33B139" w:rsidR="00897C7A" w:rsidRPr="00CB3866" w:rsidRDefault="00897C7A" w:rsidP="00DE5FB3">
      <w:pPr>
        <w:ind w:left="284" w:hanging="284"/>
        <w:jc w:val="both"/>
        <w:rPr>
          <w:rFonts w:eastAsia="Calibri"/>
          <w:i/>
          <w:iCs/>
          <w:color w:val="222222"/>
          <w:sz w:val="20"/>
          <w:szCs w:val="20"/>
          <w:lang w:eastAsia="en-US"/>
        </w:rPr>
      </w:pPr>
      <w:r w:rsidRPr="00CB3866">
        <w:rPr>
          <w:i/>
          <w:iCs/>
          <w:color w:val="222222"/>
          <w:sz w:val="20"/>
          <w:szCs w:val="20"/>
        </w:rPr>
        <w:t xml:space="preserve">2) wykonawcę oraz uczestnika konkursu, którego beneficjentem rzeczywistym w rozumieniu ustawy z dnia 1 marca 2018 r. o przeciwdziałaniu praniu pieniędzy oraz finansowaniu </w:t>
      </w:r>
      <w:r w:rsidRPr="00CB3866">
        <w:rPr>
          <w:i/>
          <w:iCs/>
          <w:sz w:val="20"/>
          <w:szCs w:val="20"/>
        </w:rPr>
        <w:t xml:space="preserve">terroryzmu (Dz. U. z 2023 r. poz. 1124) jest </w:t>
      </w:r>
      <w:r w:rsidRPr="00CB3866">
        <w:rPr>
          <w:i/>
          <w:iCs/>
          <w:color w:val="222222"/>
          <w:sz w:val="20"/>
          <w:szCs w:val="20"/>
        </w:rPr>
        <w:t>osoba wymieniona w wykazach określonych w rozporządzeniu 765/2006 i 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CF5936F" w14:textId="1E8CCA10" w:rsidR="00897C7A" w:rsidRPr="00CB3866" w:rsidRDefault="00897C7A" w:rsidP="00DE5FB3">
      <w:pPr>
        <w:ind w:left="284" w:hanging="284"/>
        <w:jc w:val="both"/>
        <w:rPr>
          <w:i/>
          <w:iCs/>
          <w:color w:val="222222"/>
          <w:sz w:val="20"/>
          <w:szCs w:val="20"/>
        </w:rPr>
      </w:pPr>
      <w:r w:rsidRPr="00CB3866">
        <w:rPr>
          <w:i/>
          <w:iCs/>
          <w:color w:val="222222"/>
          <w:sz w:val="20"/>
          <w:szCs w:val="20"/>
        </w:rPr>
        <w:t>3) wykonawcę oraz uczestnika konkursu, którego jednostką dominującą w rozumieniu art. 3 ust. 1 pkt 37 ustawy z dnia 29 września 1994 r. o rachunkowości (Dz. U. z 202</w:t>
      </w:r>
      <w:r>
        <w:rPr>
          <w:i/>
          <w:iCs/>
          <w:color w:val="222222"/>
          <w:sz w:val="20"/>
          <w:szCs w:val="20"/>
        </w:rPr>
        <w:t>4</w:t>
      </w:r>
      <w:r w:rsidRPr="00CB3866">
        <w:rPr>
          <w:i/>
          <w:iCs/>
          <w:color w:val="222222"/>
          <w:sz w:val="20"/>
          <w:szCs w:val="20"/>
        </w:rPr>
        <w:t xml:space="preserve"> r. poz. </w:t>
      </w:r>
      <w:r>
        <w:rPr>
          <w:i/>
          <w:iCs/>
          <w:color w:val="222222"/>
          <w:sz w:val="20"/>
          <w:szCs w:val="20"/>
        </w:rPr>
        <w:t>619</w:t>
      </w:r>
      <w:r w:rsidRPr="00CB3866">
        <w:rPr>
          <w:i/>
          <w:iCs/>
          <w:color w:val="222222"/>
          <w:sz w:val="20"/>
          <w:szCs w:val="20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1493"/>
        </w:tabs>
        <w:ind w:left="1493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585" w:hanging="360"/>
      </w:pPr>
      <w:rPr>
        <w:rFonts w:cs="Times New Roman"/>
        <w:b/>
        <w:color w:val="00000A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05" w:hanging="360"/>
      </w:pPr>
      <w:rPr>
        <w:rFonts w:cs="Times New Roman"/>
      </w:r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2025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745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465" w:hanging="360"/>
      </w:pPr>
      <w:rPr>
        <w:rFonts w:cs="Times New Roman"/>
      </w:r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4185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4905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625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6345" w:hanging="180"/>
      </w:pPr>
      <w:rPr>
        <w:rFonts w:cs="Times New Roman"/>
      </w:rPr>
    </w:lvl>
  </w:abstractNum>
  <w:abstractNum w:abstractNumId="4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eastAsia="Times New Roman" w:cs="Times New Roman"/>
        <w:b w:val="0"/>
        <w:color w:val="00000A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0000003"/>
    <w:multiLevelType w:val="multilevel"/>
    <w:tmpl w:val="5336CF76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eastAsia="Times New Roman" w:cs="Times New Roman"/>
        <w:b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eastAsia="Times New Roman" w:cs="Times New Roman"/>
        <w:color w:val="00000A"/>
      </w:rPr>
    </w:lvl>
    <w:lvl w:ilvl="2">
      <w:start w:val="1"/>
      <w:numFmt w:val="decimal"/>
      <w:lvlText w:val="%2.%3."/>
      <w:lvlJc w:val="left"/>
      <w:pPr>
        <w:tabs>
          <w:tab w:val="num" w:pos="0"/>
        </w:tabs>
        <w:ind w:left="2340" w:hanging="36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cs="Times New Roman" w:hint="default"/>
        <w:b w:val="0"/>
        <w:i w:val="0"/>
        <w:sz w:val="20"/>
        <w:szCs w:val="20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44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16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188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60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32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04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476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48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206" w:hanging="180"/>
      </w:pPr>
      <w:rPr>
        <w:rFonts w:cs="Times New Roman"/>
      </w:rPr>
    </w:lvl>
  </w:abstractNum>
  <w:abstractNum w:abstractNumId="8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9" w15:restartNumberingAfterBreak="0">
    <w:nsid w:val="0000000B"/>
    <w:multiLevelType w:val="multilevel"/>
    <w:tmpl w:val="38DEF2CC"/>
    <w:name w:val="WW8Num11"/>
    <w:lvl w:ilvl="0">
      <w:start w:val="8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60" w:hanging="360"/>
      </w:pPr>
      <w:rPr>
        <w:rFonts w:cs="Times New Roman"/>
        <w:b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10" w15:restartNumberingAfterBreak="0">
    <w:nsid w:val="00000011"/>
    <w:multiLevelType w:val="multi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11" w15:restartNumberingAfterBreak="0">
    <w:nsid w:val="00000013"/>
    <w:multiLevelType w:val="multilevel"/>
    <w:tmpl w:val="58646092"/>
    <w:name w:val="WW8Num1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0000014"/>
    <w:multiLevelType w:val="multilevel"/>
    <w:tmpl w:val="F62224BE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1353" w:hanging="360"/>
      </w:pPr>
      <w:rPr>
        <w:rFonts w:cs="Times New Roman"/>
        <w:color w:val="auto"/>
      </w:rPr>
    </w:lvl>
    <w:lvl w:ilvl="1">
      <w:start w:val="1"/>
      <w:numFmt w:val="bullet"/>
      <w:lvlText w:val=""/>
      <w:lvlJc w:val="left"/>
      <w:pPr>
        <w:ind w:left="2073" w:hanging="360"/>
      </w:pPr>
      <w:rPr>
        <w:rFonts w:ascii="Symbol" w:hAnsi="Symbol"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793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513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4233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953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673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393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7113" w:hanging="180"/>
      </w:pPr>
      <w:rPr>
        <w:rFonts w:cs="Times New Roman"/>
      </w:rPr>
    </w:lvl>
  </w:abstractNum>
  <w:abstractNum w:abstractNumId="13" w15:restartNumberingAfterBreak="0">
    <w:nsid w:val="00000016"/>
    <w:multiLevelType w:val="multilevel"/>
    <w:tmpl w:val="00000016"/>
    <w:name w:val="WW8Num2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00000017"/>
    <w:multiLevelType w:val="multilevel"/>
    <w:tmpl w:val="00000017"/>
    <w:name w:val="WW8Num23"/>
    <w:lvl w:ilvl="0">
      <w:start w:val="1"/>
      <w:numFmt w:val="decimal"/>
      <w:lvlText w:val="2.%1."/>
      <w:lvlJc w:val="left"/>
      <w:pPr>
        <w:tabs>
          <w:tab w:val="num" w:pos="644"/>
        </w:tabs>
        <w:ind w:left="644" w:hanging="360"/>
      </w:pPr>
      <w:rPr>
        <w:rFonts w:cs="Times New Roman"/>
        <w:color w:val="00000A"/>
      </w:rPr>
    </w:lvl>
    <w:lvl w:ilvl="1">
      <w:start w:val="2"/>
      <w:numFmt w:val="decimal"/>
      <w:lvlText w:val="1.%2."/>
      <w:lvlJc w:val="left"/>
      <w:pPr>
        <w:tabs>
          <w:tab w:val="num" w:pos="792"/>
        </w:tabs>
        <w:ind w:left="792" w:hanging="432"/>
      </w:pPr>
      <w:rPr>
        <w:rFonts w:cs="Times New Roman"/>
        <w:sz w:val="22"/>
      </w:rPr>
    </w:lvl>
    <w:lvl w:ilvl="2">
      <w:start w:val="1"/>
      <w:numFmt w:val="decimal"/>
      <w:lvlText w:val="%2.%3.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2.%3.%4.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2.%3.%4.%5.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5" w15:restartNumberingAfterBreak="0">
    <w:nsid w:val="0000001A"/>
    <w:multiLevelType w:val="multilevel"/>
    <w:tmpl w:val="0000001A"/>
    <w:name w:val="WW8Num26"/>
    <w:lvl w:ilvl="0">
      <w:start w:val="1"/>
      <w:numFmt w:val="decimal"/>
      <w:lvlText w:val="%1)"/>
      <w:lvlJc w:val="left"/>
      <w:pPr>
        <w:tabs>
          <w:tab w:val="num" w:pos="0"/>
        </w:tabs>
        <w:ind w:left="1429" w:hanging="360"/>
      </w:pPr>
      <w:rPr>
        <w:rFonts w:eastAsia="Times New Roman" w:cs="Times New Roman"/>
        <w:color w:val="00000A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/>
      </w:rPr>
    </w:lvl>
  </w:abstractNum>
  <w:abstractNum w:abstractNumId="16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02552479"/>
    <w:multiLevelType w:val="multilevel"/>
    <w:tmpl w:val="255478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038233B9"/>
    <w:multiLevelType w:val="hybridMultilevel"/>
    <w:tmpl w:val="DB90B37E"/>
    <w:lvl w:ilvl="0" w:tplc="80CC7CB4">
      <w:start w:val="1"/>
      <w:numFmt w:val="decimal"/>
      <w:lvlText w:val="%1)"/>
      <w:lvlJc w:val="left"/>
      <w:pPr>
        <w:ind w:left="644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044509D7"/>
    <w:multiLevelType w:val="hybridMultilevel"/>
    <w:tmpl w:val="C9625194"/>
    <w:lvl w:ilvl="0" w:tplc="27DED5A6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1"/>
        <w:szCs w:val="2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60D53FE"/>
    <w:multiLevelType w:val="hybridMultilevel"/>
    <w:tmpl w:val="B5F6527A"/>
    <w:lvl w:ilvl="0" w:tplc="9C700DAE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08374A4C"/>
    <w:multiLevelType w:val="hybridMultilevel"/>
    <w:tmpl w:val="440CE39E"/>
    <w:lvl w:ilvl="0" w:tplc="CEAC4EFA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0844587D"/>
    <w:multiLevelType w:val="hybridMultilevel"/>
    <w:tmpl w:val="00563576"/>
    <w:styleLink w:val="Zaimportowanystyl8"/>
    <w:lvl w:ilvl="0" w:tplc="514E8F56">
      <w:start w:val="1"/>
      <w:numFmt w:val="decimal"/>
      <w:lvlText w:val="%1)"/>
      <w:lvlJc w:val="left"/>
      <w:pPr>
        <w:ind w:left="709" w:hanging="283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4D982B2C">
      <w:start w:val="1"/>
      <w:numFmt w:val="lowerLetter"/>
      <w:lvlText w:val="%2."/>
      <w:lvlJc w:val="left"/>
      <w:pPr>
        <w:ind w:left="1429" w:hanging="283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83061404">
      <w:start w:val="1"/>
      <w:numFmt w:val="lowerRoman"/>
      <w:lvlText w:val="%3."/>
      <w:lvlJc w:val="left"/>
      <w:pPr>
        <w:ind w:left="2149" w:hanging="225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5DBA2546">
      <w:start w:val="1"/>
      <w:numFmt w:val="decimal"/>
      <w:lvlText w:val="%4."/>
      <w:lvlJc w:val="left"/>
      <w:pPr>
        <w:ind w:left="2869" w:hanging="283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3B8E01CE">
      <w:start w:val="1"/>
      <w:numFmt w:val="lowerLetter"/>
      <w:lvlText w:val="%5."/>
      <w:lvlJc w:val="left"/>
      <w:pPr>
        <w:ind w:left="3589" w:hanging="283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8578AD82">
      <w:start w:val="1"/>
      <w:numFmt w:val="lowerRoman"/>
      <w:lvlText w:val="%6."/>
      <w:lvlJc w:val="left"/>
      <w:pPr>
        <w:ind w:left="4309" w:hanging="225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9D66304">
      <w:start w:val="1"/>
      <w:numFmt w:val="decimal"/>
      <w:lvlText w:val="%7."/>
      <w:lvlJc w:val="left"/>
      <w:pPr>
        <w:ind w:left="5029" w:hanging="283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F30A6420">
      <w:start w:val="1"/>
      <w:numFmt w:val="lowerLetter"/>
      <w:lvlText w:val="%8."/>
      <w:lvlJc w:val="left"/>
      <w:pPr>
        <w:ind w:left="5749" w:hanging="283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A01CE7A2">
      <w:start w:val="1"/>
      <w:numFmt w:val="lowerRoman"/>
      <w:lvlText w:val="%9."/>
      <w:lvlJc w:val="left"/>
      <w:pPr>
        <w:ind w:left="6469" w:hanging="225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" w15:restartNumberingAfterBreak="0">
    <w:nsid w:val="092D448F"/>
    <w:multiLevelType w:val="hybridMultilevel"/>
    <w:tmpl w:val="D40443EA"/>
    <w:lvl w:ilvl="0" w:tplc="633C4EB4">
      <w:start w:val="4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  <w:rPr>
        <w:rFonts w:cs="Times New Roman"/>
      </w:r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5" w15:restartNumberingAfterBreak="0">
    <w:nsid w:val="0A324708"/>
    <w:multiLevelType w:val="hybridMultilevel"/>
    <w:tmpl w:val="A60C8930"/>
    <w:lvl w:ilvl="0" w:tplc="ECCE36E6">
      <w:start w:val="3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0AC6054C"/>
    <w:multiLevelType w:val="hybridMultilevel"/>
    <w:tmpl w:val="A92A3EAE"/>
    <w:lvl w:ilvl="0" w:tplc="02FE1832">
      <w:start w:val="5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0E2D0ABC"/>
    <w:multiLevelType w:val="hybridMultilevel"/>
    <w:tmpl w:val="E06AEEA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0E545F91"/>
    <w:multiLevelType w:val="multilevel"/>
    <w:tmpl w:val="E3720912"/>
    <w:lvl w:ilvl="0">
      <w:start w:val="11"/>
      <w:numFmt w:val="decimal"/>
      <w:lvlText w:val="%1."/>
      <w:lvlJc w:val="left"/>
      <w:rPr>
        <w:rFonts w:ascii="Verdana" w:eastAsia="Times New Roman" w:hAnsi="Verdana" w:cs="Verdan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9" w15:restartNumberingAfterBreak="0">
    <w:nsid w:val="0F8A52C9"/>
    <w:multiLevelType w:val="hybridMultilevel"/>
    <w:tmpl w:val="69B6DF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141F2C41"/>
    <w:multiLevelType w:val="hybridMultilevel"/>
    <w:tmpl w:val="FF8E89DC"/>
    <w:lvl w:ilvl="0" w:tplc="02E8E216">
      <w:start w:val="5"/>
      <w:numFmt w:val="decimal"/>
      <w:lvlText w:val="%1."/>
      <w:lvlJc w:val="left"/>
      <w:pPr>
        <w:ind w:left="1495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5E93335"/>
    <w:multiLevelType w:val="hybridMultilevel"/>
    <w:tmpl w:val="1F86D25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150011">
      <w:start w:val="1"/>
      <w:numFmt w:val="decimal"/>
      <w:lvlText w:val="%3)"/>
      <w:lvlJc w:val="left"/>
      <w:pPr>
        <w:ind w:left="780" w:hanging="36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7932189"/>
    <w:multiLevelType w:val="hybridMultilevel"/>
    <w:tmpl w:val="67629CF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146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9FB5A64"/>
    <w:multiLevelType w:val="hybridMultilevel"/>
    <w:tmpl w:val="0DFAA4E0"/>
    <w:lvl w:ilvl="0" w:tplc="D4DE0028">
      <w:start w:val="1"/>
      <w:numFmt w:val="decimal"/>
      <w:lvlText w:val="%1)"/>
      <w:lvlJc w:val="left"/>
      <w:pPr>
        <w:ind w:left="2771" w:hanging="360"/>
      </w:pPr>
      <w:rPr>
        <w:rFonts w:cs="Times New Roman"/>
        <w:b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4" w15:restartNumberingAfterBreak="0">
    <w:nsid w:val="1E2C4266"/>
    <w:multiLevelType w:val="hybridMultilevel"/>
    <w:tmpl w:val="BD0ACB6E"/>
    <w:lvl w:ilvl="0" w:tplc="BCC8BEC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1EB52A2B"/>
    <w:multiLevelType w:val="hybridMultilevel"/>
    <w:tmpl w:val="F5B82EFA"/>
    <w:lvl w:ilvl="0" w:tplc="04150011">
      <w:start w:val="1"/>
      <w:numFmt w:val="decimal"/>
      <w:lvlText w:val="%1)"/>
      <w:lvlJc w:val="left"/>
      <w:pPr>
        <w:ind w:left="1287" w:hanging="360"/>
      </w:pPr>
      <w:rPr>
        <w:rFonts w:cs="Times New Roman"/>
      </w:rPr>
    </w:lvl>
    <w:lvl w:ilvl="1" w:tplc="BE729C18">
      <w:start w:val="1"/>
      <w:numFmt w:val="decimal"/>
      <w:lvlText w:val="%2)"/>
      <w:lvlJc w:val="left"/>
      <w:pPr>
        <w:ind w:left="2007" w:hanging="360"/>
      </w:pPr>
      <w:rPr>
        <w:rFonts w:cs="Times New Roman"/>
        <w:strike w:val="0"/>
      </w:rPr>
    </w:lvl>
    <w:lvl w:ilvl="2" w:tplc="FFBA2D98">
      <w:start w:val="10"/>
      <w:numFmt w:val="decimal"/>
      <w:lvlText w:val="%3."/>
      <w:lvlJc w:val="left"/>
      <w:pPr>
        <w:ind w:left="2907" w:hanging="360"/>
      </w:pPr>
      <w:rPr>
        <w:rFonts w:cs="Times New Roman"/>
      </w:rPr>
    </w:lvl>
    <w:lvl w:ilvl="3" w:tplc="83EC981E">
      <w:start w:val="1"/>
      <w:numFmt w:val="decimal"/>
      <w:lvlText w:val="%4."/>
      <w:lvlJc w:val="left"/>
      <w:pPr>
        <w:ind w:left="360" w:hanging="360"/>
      </w:pPr>
      <w:rPr>
        <w:b w:val="0"/>
        <w:bCs/>
      </w:rPr>
    </w:lvl>
    <w:lvl w:ilvl="4" w:tplc="04150019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36" w15:restartNumberingAfterBreak="0">
    <w:nsid w:val="20A21BB0"/>
    <w:multiLevelType w:val="hybridMultilevel"/>
    <w:tmpl w:val="EB0CBFE8"/>
    <w:lvl w:ilvl="0" w:tplc="DEDC4876">
      <w:start w:val="1"/>
      <w:numFmt w:val="decimal"/>
      <w:lvlText w:val="%1)"/>
      <w:lvlJc w:val="left"/>
      <w:pPr>
        <w:ind w:left="786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1A22FDA8">
      <w:start w:val="1"/>
      <w:numFmt w:val="lowerLetter"/>
      <w:lvlText w:val="%2"/>
      <w:lvlJc w:val="left"/>
      <w:pPr>
        <w:ind w:left="14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B80AFFE2">
      <w:start w:val="1"/>
      <w:numFmt w:val="lowerRoman"/>
      <w:lvlText w:val="%3"/>
      <w:lvlJc w:val="left"/>
      <w:pPr>
        <w:ind w:left="21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4E8848E0">
      <w:start w:val="1"/>
      <w:numFmt w:val="decimal"/>
      <w:lvlText w:val="%4"/>
      <w:lvlJc w:val="left"/>
      <w:pPr>
        <w:ind w:left="28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47FC198A">
      <w:start w:val="1"/>
      <w:numFmt w:val="lowerLetter"/>
      <w:lvlText w:val="%5"/>
      <w:lvlJc w:val="left"/>
      <w:pPr>
        <w:ind w:left="36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21AE82C0">
      <w:start w:val="1"/>
      <w:numFmt w:val="lowerRoman"/>
      <w:lvlText w:val="%6"/>
      <w:lvlJc w:val="left"/>
      <w:pPr>
        <w:ind w:left="43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8E1C3DC4">
      <w:start w:val="1"/>
      <w:numFmt w:val="decimal"/>
      <w:lvlText w:val="%7"/>
      <w:lvlJc w:val="left"/>
      <w:pPr>
        <w:ind w:left="50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F71A4392">
      <w:start w:val="1"/>
      <w:numFmt w:val="lowerLetter"/>
      <w:lvlText w:val="%8"/>
      <w:lvlJc w:val="left"/>
      <w:pPr>
        <w:ind w:left="57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BEA2F8EA">
      <w:start w:val="1"/>
      <w:numFmt w:val="lowerRoman"/>
      <w:lvlText w:val="%9"/>
      <w:lvlJc w:val="left"/>
      <w:pPr>
        <w:ind w:left="64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37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38" w15:restartNumberingAfterBreak="0">
    <w:nsid w:val="2304E28E"/>
    <w:multiLevelType w:val="hybridMultilevel"/>
    <w:tmpl w:val="6BDC52F8"/>
    <w:lvl w:ilvl="0" w:tplc="491C1048">
      <w:start w:val="1"/>
      <w:numFmt w:val="decimal"/>
      <w:lvlText w:val="%1."/>
      <w:lvlJc w:val="left"/>
      <w:pPr>
        <w:ind w:left="720" w:hanging="360"/>
      </w:pPr>
      <w:rPr>
        <w:i w:val="0"/>
        <w:iCs w:val="0"/>
        <w:color w:val="auto"/>
      </w:rPr>
    </w:lvl>
    <w:lvl w:ilvl="1" w:tplc="26FE636A">
      <w:start w:val="1"/>
      <w:numFmt w:val="lowerLetter"/>
      <w:lvlText w:val="%2."/>
      <w:lvlJc w:val="left"/>
      <w:pPr>
        <w:ind w:left="1440" w:hanging="360"/>
      </w:pPr>
    </w:lvl>
    <w:lvl w:ilvl="2" w:tplc="77BCE096">
      <w:start w:val="1"/>
      <w:numFmt w:val="lowerRoman"/>
      <w:lvlText w:val="%3."/>
      <w:lvlJc w:val="right"/>
      <w:pPr>
        <w:ind w:left="2160" w:hanging="180"/>
      </w:pPr>
    </w:lvl>
    <w:lvl w:ilvl="3" w:tplc="69A45268">
      <w:start w:val="1"/>
      <w:numFmt w:val="decimal"/>
      <w:lvlText w:val="%4."/>
      <w:lvlJc w:val="left"/>
      <w:pPr>
        <w:ind w:left="2880" w:hanging="360"/>
      </w:pPr>
    </w:lvl>
    <w:lvl w:ilvl="4" w:tplc="B0B6ED06">
      <w:start w:val="1"/>
      <w:numFmt w:val="lowerLetter"/>
      <w:lvlText w:val="%5."/>
      <w:lvlJc w:val="left"/>
      <w:pPr>
        <w:ind w:left="3600" w:hanging="360"/>
      </w:pPr>
    </w:lvl>
    <w:lvl w:ilvl="5" w:tplc="96E41346">
      <w:start w:val="1"/>
      <w:numFmt w:val="lowerRoman"/>
      <w:lvlText w:val="%6."/>
      <w:lvlJc w:val="right"/>
      <w:pPr>
        <w:ind w:left="4320" w:hanging="180"/>
      </w:pPr>
    </w:lvl>
    <w:lvl w:ilvl="6" w:tplc="ABC6786C">
      <w:start w:val="1"/>
      <w:numFmt w:val="decimal"/>
      <w:lvlText w:val="%7."/>
      <w:lvlJc w:val="left"/>
      <w:pPr>
        <w:ind w:left="5040" w:hanging="360"/>
      </w:pPr>
    </w:lvl>
    <w:lvl w:ilvl="7" w:tplc="3934F7A0">
      <w:start w:val="1"/>
      <w:numFmt w:val="lowerLetter"/>
      <w:lvlText w:val="%8."/>
      <w:lvlJc w:val="left"/>
      <w:pPr>
        <w:ind w:left="5760" w:hanging="360"/>
      </w:pPr>
    </w:lvl>
    <w:lvl w:ilvl="8" w:tplc="6E5AD504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25090E02"/>
    <w:multiLevelType w:val="hybridMultilevel"/>
    <w:tmpl w:val="EE40A9D6"/>
    <w:lvl w:ilvl="0" w:tplc="FFFFFFFF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655318D"/>
    <w:multiLevelType w:val="hybridMultilevel"/>
    <w:tmpl w:val="C5FE244C"/>
    <w:lvl w:ilvl="0" w:tplc="F1280A30">
      <w:start w:val="1"/>
      <w:numFmt w:val="decimal"/>
      <w:lvlText w:val="%1."/>
      <w:lvlJc w:val="left"/>
      <w:pPr>
        <w:tabs>
          <w:tab w:val="num" w:pos="2013"/>
        </w:tabs>
        <w:ind w:left="2013" w:hanging="453"/>
      </w:pPr>
      <w:rPr>
        <w:rFonts w:ascii="Times New Roman" w:hAnsi="Times New Roman" w:cs="Times New Roman" w:hint="default"/>
        <w:b w:val="0"/>
        <w:sz w:val="22"/>
        <w:szCs w:val="22"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E4A264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  <w:strike w:val="0"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26A530AF"/>
    <w:multiLevelType w:val="hybridMultilevel"/>
    <w:tmpl w:val="8324A4D6"/>
    <w:lvl w:ilvl="0" w:tplc="355A250E">
      <w:start w:val="1"/>
      <w:numFmt w:val="decimal"/>
      <w:lvlText w:val="%1)"/>
      <w:lvlJc w:val="left"/>
      <w:pPr>
        <w:ind w:left="502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42" w15:restartNumberingAfterBreak="0">
    <w:nsid w:val="2D0D10B1"/>
    <w:multiLevelType w:val="hybridMultilevel"/>
    <w:tmpl w:val="C180E1D8"/>
    <w:lvl w:ilvl="0" w:tplc="A9861730">
      <w:start w:val="1"/>
      <w:numFmt w:val="decimal"/>
      <w:lvlText w:val="%1."/>
      <w:lvlJc w:val="left"/>
      <w:pPr>
        <w:ind w:left="720" w:hanging="720"/>
      </w:pPr>
      <w:rPr>
        <w:rFonts w:ascii="Times New Roman" w:eastAsia="Times New Roman" w:hAnsi="Times New Roman" w:cs="Times New Roman" w:hint="default"/>
        <w:b w:val="0"/>
        <w:color w:val="auto"/>
        <w:sz w:val="22"/>
        <w:szCs w:val="22"/>
      </w:rPr>
    </w:lvl>
    <w:lvl w:ilvl="1" w:tplc="EAFC78BA">
      <w:start w:val="1"/>
      <w:numFmt w:val="decimal"/>
      <w:lvlText w:val="%2."/>
      <w:lvlJc w:val="left"/>
      <w:pPr>
        <w:ind w:left="720" w:hanging="360"/>
      </w:pPr>
      <w:rPr>
        <w:rFonts w:cs="Times New Roman" w:hint="default"/>
        <w:b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A412BAD6">
      <w:start w:val="1"/>
      <w:numFmt w:val="lowerLetter"/>
      <w:lvlText w:val="%6)"/>
      <w:lvlJc w:val="right"/>
      <w:pPr>
        <w:ind w:left="4320" w:hanging="180"/>
      </w:pPr>
      <w:rPr>
        <w:rFonts w:ascii="Cambria" w:eastAsia="Times New Roman" w:hAnsi="Cambria" w:cs="Cambria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 w15:restartNumberingAfterBreak="0">
    <w:nsid w:val="2E890600"/>
    <w:multiLevelType w:val="hybridMultilevel"/>
    <w:tmpl w:val="428EC492"/>
    <w:lvl w:ilvl="0" w:tplc="8ABE3D74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98F2E8BC">
      <w:start w:val="1"/>
      <w:numFmt w:val="decimal"/>
      <w:lvlText w:val="%5."/>
      <w:lvlJc w:val="left"/>
      <w:pPr>
        <w:ind w:left="3600" w:hanging="360"/>
      </w:pPr>
      <w:rPr>
        <w:rFonts w:ascii="Times New Roman" w:eastAsia="Times New Roman" w:hAnsi="Times New Roman" w:cs="Times New Roman"/>
        <w:b w:val="0"/>
        <w:strike w:val="0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2EDB529F"/>
    <w:multiLevelType w:val="multilevel"/>
    <w:tmpl w:val="E2EC3062"/>
    <w:lvl w:ilvl="0">
      <w:start w:val="1"/>
      <w:numFmt w:val="decimal"/>
      <w:lvlText w:val="%1."/>
      <w:lvlJc w:val="left"/>
      <w:pPr>
        <w:ind w:left="1146" w:hanging="360"/>
      </w:pPr>
      <w:rPr>
        <w:rFonts w:ascii="Times New Roman" w:eastAsia="Times New Roman" w:hAnsi="Times New Roman" w:cs="Times New Roman" w:hint="default"/>
        <w:b w:val="0"/>
        <w:strike w:val="0"/>
        <w:color w:val="auto"/>
      </w:rPr>
    </w:lvl>
    <w:lvl w:ilvl="1">
      <w:start w:val="2"/>
      <w:numFmt w:val="decimal"/>
      <w:isLgl/>
      <w:lvlText w:val="%1.%2."/>
      <w:lvlJc w:val="left"/>
      <w:pPr>
        <w:ind w:left="1506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506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866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866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226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22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86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86" w:hanging="1800"/>
      </w:pPr>
      <w:rPr>
        <w:rFonts w:cs="Times New Roman" w:hint="default"/>
      </w:rPr>
    </w:lvl>
  </w:abstractNum>
  <w:abstractNum w:abstractNumId="45" w15:restartNumberingAfterBreak="0">
    <w:nsid w:val="31CC20A4"/>
    <w:multiLevelType w:val="hybridMultilevel"/>
    <w:tmpl w:val="C5FAA1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6CA2527"/>
    <w:multiLevelType w:val="hybridMultilevel"/>
    <w:tmpl w:val="E4E49DCA"/>
    <w:lvl w:ilvl="0" w:tplc="6C824A04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377072E9"/>
    <w:multiLevelType w:val="hybridMultilevel"/>
    <w:tmpl w:val="5D7018D0"/>
    <w:lvl w:ilvl="0" w:tplc="D85018AE">
      <w:start w:val="1"/>
      <w:numFmt w:val="decimal"/>
      <w:lvlText w:val="%1)"/>
      <w:lvlJc w:val="left"/>
      <w:pPr>
        <w:ind w:left="1068" w:hanging="360"/>
      </w:pPr>
      <w:rPr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48" w15:restartNumberingAfterBreak="0">
    <w:nsid w:val="38706C4F"/>
    <w:multiLevelType w:val="multilevel"/>
    <w:tmpl w:val="C610DCE6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Cambria" w:hAnsi="Cambria" w:cs="Cambria"/>
        <w:b w:val="0"/>
        <w:bCs/>
        <w:sz w:val="20"/>
        <w:szCs w:val="20"/>
        <w:lang w:eastAsia="en-US"/>
      </w:r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 w:hint="default"/>
        <w:b w:val="0"/>
        <w:bCs w:val="0"/>
      </w:r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9" w15:restartNumberingAfterBreak="0">
    <w:nsid w:val="3B236471"/>
    <w:multiLevelType w:val="multilevel"/>
    <w:tmpl w:val="E940DE5E"/>
    <w:lvl w:ilvl="0">
      <w:start w:val="10"/>
      <w:numFmt w:val="upperRoman"/>
      <w:lvlText w:val="%1I."/>
      <w:lvlJc w:val="left"/>
      <w:pPr>
        <w:ind w:left="720" w:hanging="720"/>
      </w:pPr>
      <w:rPr>
        <w:rFonts w:ascii="Times New Roman" w:hAnsi="Times New Roman" w:cs="Liberation Serif" w:hint="default"/>
        <w:b/>
        <w:i w:val="0"/>
        <w:sz w:val="22"/>
      </w:rPr>
    </w:lvl>
    <w:lvl w:ilvl="1">
      <w:start w:val="7"/>
      <w:numFmt w:val="ordinal"/>
      <w:lvlText w:val="%2"/>
      <w:lvlJc w:val="left"/>
      <w:pPr>
        <w:ind w:left="340" w:hanging="340"/>
      </w:pPr>
      <w:rPr>
        <w:rFonts w:ascii="Times New Roman" w:hAnsi="Times New Roman" w:cs="Times New Roman" w:hint="default"/>
        <w:b w:val="0"/>
        <w:i w:val="0"/>
        <w:strike w:val="0"/>
        <w:dstrike w:val="0"/>
        <w:sz w:val="22"/>
        <w:szCs w:val="22"/>
        <w:u w:val="none"/>
        <w:effect w:val="none"/>
      </w:rPr>
    </w:lvl>
    <w:lvl w:ilvl="2">
      <w:start w:val="1"/>
      <w:numFmt w:val="decimal"/>
      <w:lvlText w:val="%3)"/>
      <w:lvlJc w:val="left"/>
      <w:pPr>
        <w:ind w:left="720" w:hanging="38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lowerLetter"/>
      <w:lvlText w:val="%4)"/>
      <w:lvlJc w:val="left"/>
      <w:pPr>
        <w:ind w:left="720" w:hanging="720"/>
      </w:pPr>
      <w:rPr>
        <w:rFonts w:ascii="Times New Roman" w:hAnsi="Times New Roman" w:cs="Times New Roman" w:hint="default"/>
        <w:b w:val="0"/>
        <w:i w:val="0"/>
        <w:strike w:val="0"/>
        <w:dstrike w:val="0"/>
        <w:sz w:val="22"/>
        <w:szCs w:val="22"/>
        <w:u w:val="none"/>
        <w:effect w:val="no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SimSun, 宋体" w:cs="Liberation Serif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SimSun, 宋体" w:cs="Liberation Serif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SimSun, 宋体" w:cs="Liberation Serif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SimSun, 宋体" w:cs="Liberation Serif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SimSun, 宋体" w:cs="Liberation Serif"/>
        <w:b/>
      </w:rPr>
    </w:lvl>
  </w:abstractNum>
  <w:abstractNum w:abstractNumId="50" w15:restartNumberingAfterBreak="0">
    <w:nsid w:val="3B9C13F2"/>
    <w:multiLevelType w:val="hybridMultilevel"/>
    <w:tmpl w:val="CCDE11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C5C59A0"/>
    <w:multiLevelType w:val="multilevel"/>
    <w:tmpl w:val="B0EA8DE6"/>
    <w:styleLink w:val="Zaimportowanystyl381"/>
    <w:lvl w:ilvl="0">
      <w:start w:val="1"/>
      <w:numFmt w:val="upperRoman"/>
      <w:lvlText w:val="%1."/>
      <w:lvlJc w:val="right"/>
      <w:pPr>
        <w:tabs>
          <w:tab w:val="num" w:pos="1569"/>
        </w:tabs>
        <w:ind w:left="1445" w:hanging="1445"/>
      </w:pPr>
      <w:rPr>
        <w:rFonts w:cs="Times New Roman" w:hint="default"/>
        <w:b/>
        <w:i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567"/>
        </w:tabs>
        <w:ind w:left="1588" w:hanging="1588"/>
      </w:pPr>
      <w:rPr>
        <w:rFonts w:ascii="Cambria" w:hAnsi="Cambria" w:cs="Times New Roman" w:hint="default"/>
        <w:b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474"/>
        </w:tabs>
        <w:ind w:left="1474" w:hanging="147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2" w15:restartNumberingAfterBreak="0">
    <w:nsid w:val="3CFC44FD"/>
    <w:multiLevelType w:val="hybridMultilevel"/>
    <w:tmpl w:val="0A8288E6"/>
    <w:lvl w:ilvl="0" w:tplc="7B5C093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3" w15:restartNumberingAfterBreak="0">
    <w:nsid w:val="3D60523D"/>
    <w:multiLevelType w:val="hybridMultilevel"/>
    <w:tmpl w:val="70A00916"/>
    <w:lvl w:ilvl="0" w:tplc="A008C828">
      <w:start w:val="2"/>
      <w:numFmt w:val="decimal"/>
      <w:lvlText w:val="%1."/>
      <w:lvlJc w:val="left"/>
      <w:pPr>
        <w:ind w:left="720" w:hanging="360"/>
      </w:pPr>
      <w:rPr>
        <w:b w:val="0"/>
        <w:b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DB92BDB"/>
    <w:multiLevelType w:val="hybridMultilevel"/>
    <w:tmpl w:val="3FE0D44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36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22259AD"/>
    <w:multiLevelType w:val="hybridMultilevel"/>
    <w:tmpl w:val="8D383F6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56" w15:restartNumberingAfterBreak="0">
    <w:nsid w:val="42601CB8"/>
    <w:multiLevelType w:val="hybridMultilevel"/>
    <w:tmpl w:val="81C6E9EA"/>
    <w:lvl w:ilvl="0" w:tplc="FA6ED3F6">
      <w:start w:val="2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-4940" w:hanging="360"/>
      </w:pPr>
    </w:lvl>
    <w:lvl w:ilvl="2" w:tplc="0415001B">
      <w:start w:val="1"/>
      <w:numFmt w:val="lowerRoman"/>
      <w:lvlText w:val="%3."/>
      <w:lvlJc w:val="right"/>
      <w:pPr>
        <w:ind w:left="-4220" w:hanging="180"/>
      </w:pPr>
    </w:lvl>
    <w:lvl w:ilvl="3" w:tplc="0415000F">
      <w:start w:val="1"/>
      <w:numFmt w:val="decimal"/>
      <w:lvlText w:val="%4."/>
      <w:lvlJc w:val="left"/>
      <w:pPr>
        <w:ind w:left="-3500" w:hanging="360"/>
      </w:pPr>
    </w:lvl>
    <w:lvl w:ilvl="4" w:tplc="04150019">
      <w:start w:val="1"/>
      <w:numFmt w:val="lowerLetter"/>
      <w:lvlText w:val="%5."/>
      <w:lvlJc w:val="left"/>
      <w:pPr>
        <w:ind w:left="-2780" w:hanging="360"/>
      </w:pPr>
    </w:lvl>
    <w:lvl w:ilvl="5" w:tplc="0415001B">
      <w:start w:val="1"/>
      <w:numFmt w:val="lowerRoman"/>
      <w:lvlText w:val="%6."/>
      <w:lvlJc w:val="right"/>
      <w:pPr>
        <w:ind w:left="-2060" w:hanging="180"/>
      </w:pPr>
    </w:lvl>
    <w:lvl w:ilvl="6" w:tplc="0415000F">
      <w:start w:val="1"/>
      <w:numFmt w:val="decimal"/>
      <w:lvlText w:val="%7."/>
      <w:lvlJc w:val="left"/>
      <w:pPr>
        <w:ind w:left="-1340" w:hanging="360"/>
      </w:pPr>
    </w:lvl>
    <w:lvl w:ilvl="7" w:tplc="04150019">
      <w:start w:val="1"/>
      <w:numFmt w:val="lowerLetter"/>
      <w:lvlText w:val="%8."/>
      <w:lvlJc w:val="left"/>
      <w:pPr>
        <w:ind w:left="-620" w:hanging="360"/>
      </w:pPr>
    </w:lvl>
    <w:lvl w:ilvl="8" w:tplc="0415001B">
      <w:start w:val="1"/>
      <w:numFmt w:val="lowerRoman"/>
      <w:lvlText w:val="%9."/>
      <w:lvlJc w:val="right"/>
      <w:pPr>
        <w:ind w:left="100" w:hanging="180"/>
      </w:pPr>
    </w:lvl>
  </w:abstractNum>
  <w:abstractNum w:abstractNumId="57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58" w15:restartNumberingAfterBreak="0">
    <w:nsid w:val="42976C7E"/>
    <w:multiLevelType w:val="hybridMultilevel"/>
    <w:tmpl w:val="C3A4EA4E"/>
    <w:lvl w:ilvl="0" w:tplc="0EA2CFE2">
      <w:start w:val="4"/>
      <w:numFmt w:val="decimal"/>
      <w:lvlText w:val="%1."/>
      <w:lvlJc w:val="left"/>
      <w:pPr>
        <w:tabs>
          <w:tab w:val="num" w:pos="723"/>
        </w:tabs>
        <w:ind w:left="723" w:hanging="363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2F14916"/>
    <w:multiLevelType w:val="hybridMultilevel"/>
    <w:tmpl w:val="48B0F840"/>
    <w:lvl w:ilvl="0" w:tplc="62EC853E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222" w:hanging="360"/>
      </w:pPr>
    </w:lvl>
    <w:lvl w:ilvl="2" w:tplc="FFFFFFFF">
      <w:start w:val="1"/>
      <w:numFmt w:val="lowerRoman"/>
      <w:lvlText w:val="%3."/>
      <w:lvlJc w:val="right"/>
      <w:pPr>
        <w:ind w:left="1942" w:hanging="180"/>
      </w:pPr>
    </w:lvl>
    <w:lvl w:ilvl="3" w:tplc="FFFFFFFF">
      <w:start w:val="1"/>
      <w:numFmt w:val="decimal"/>
      <w:lvlText w:val="%4."/>
      <w:lvlJc w:val="left"/>
      <w:pPr>
        <w:ind w:left="2662" w:hanging="360"/>
      </w:pPr>
    </w:lvl>
    <w:lvl w:ilvl="4" w:tplc="FFFFFFFF">
      <w:start w:val="1"/>
      <w:numFmt w:val="lowerLetter"/>
      <w:lvlText w:val="%5."/>
      <w:lvlJc w:val="left"/>
      <w:pPr>
        <w:ind w:left="3382" w:hanging="360"/>
      </w:pPr>
    </w:lvl>
    <w:lvl w:ilvl="5" w:tplc="FFFFFFFF">
      <w:start w:val="1"/>
      <w:numFmt w:val="lowerRoman"/>
      <w:lvlText w:val="%6."/>
      <w:lvlJc w:val="right"/>
      <w:pPr>
        <w:ind w:left="4102" w:hanging="180"/>
      </w:pPr>
    </w:lvl>
    <w:lvl w:ilvl="6" w:tplc="FFFFFFFF">
      <w:start w:val="1"/>
      <w:numFmt w:val="decimal"/>
      <w:lvlText w:val="%7."/>
      <w:lvlJc w:val="left"/>
      <w:pPr>
        <w:ind w:left="4822" w:hanging="360"/>
      </w:pPr>
    </w:lvl>
    <w:lvl w:ilvl="7" w:tplc="FFFFFFFF">
      <w:start w:val="1"/>
      <w:numFmt w:val="lowerLetter"/>
      <w:lvlText w:val="%8."/>
      <w:lvlJc w:val="left"/>
      <w:pPr>
        <w:ind w:left="5542" w:hanging="360"/>
      </w:pPr>
    </w:lvl>
    <w:lvl w:ilvl="8" w:tplc="FFFFFFFF">
      <w:start w:val="1"/>
      <w:numFmt w:val="lowerRoman"/>
      <w:lvlText w:val="%9."/>
      <w:lvlJc w:val="right"/>
      <w:pPr>
        <w:ind w:left="6262" w:hanging="180"/>
      </w:pPr>
    </w:lvl>
  </w:abstractNum>
  <w:abstractNum w:abstractNumId="60" w15:restartNumberingAfterBreak="0">
    <w:nsid w:val="43085831"/>
    <w:multiLevelType w:val="multilevel"/>
    <w:tmpl w:val="9A3A4CFE"/>
    <w:styleLink w:val="Zaimportowanystyl1"/>
    <w:lvl w:ilvl="0">
      <w:start w:val="1"/>
      <w:numFmt w:val="decimal"/>
      <w:lvlText w:val="%1."/>
      <w:lvlJc w:val="left"/>
      <w:pPr>
        <w:ind w:left="426" w:hanging="426"/>
      </w:pPr>
      <w:rPr>
        <w:rFonts w:ascii="Cambria" w:eastAsia="Times New Roman" w:hAnsi="Cambria" w:cs="Cambria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."/>
      <w:lvlJc w:val="left"/>
      <w:pPr>
        <w:ind w:left="426" w:hanging="426"/>
      </w:pPr>
      <w:rPr>
        <w:rFonts w:ascii="Cambria" w:eastAsia="Times New Roman" w:hAnsi="Cambria" w:cs="Cambria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ind w:left="786" w:hanging="786"/>
      </w:pPr>
      <w:rPr>
        <w:rFonts w:ascii="Cambria" w:eastAsia="Times New Roman" w:hAnsi="Cambria" w:cs="Cambria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ind w:left="786" w:hanging="786"/>
      </w:pPr>
      <w:rPr>
        <w:rFonts w:ascii="Cambria" w:eastAsia="Times New Roman" w:hAnsi="Cambria" w:cs="Cambria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ind w:left="1146" w:hanging="1146"/>
      </w:pPr>
      <w:rPr>
        <w:rFonts w:ascii="Cambria" w:eastAsia="Times New Roman" w:hAnsi="Cambria" w:cs="Cambria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ind w:left="1146" w:hanging="1146"/>
      </w:pPr>
      <w:rPr>
        <w:rFonts w:ascii="Cambria" w:eastAsia="Times New Roman" w:hAnsi="Cambria" w:cs="Cambria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1.%2.%3.%4.%5.%6.%7."/>
      <w:lvlJc w:val="left"/>
      <w:pPr>
        <w:ind w:left="1506" w:hanging="1506"/>
      </w:pPr>
      <w:rPr>
        <w:rFonts w:ascii="Cambria" w:eastAsia="Times New Roman" w:hAnsi="Cambria" w:cs="Cambria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decimal"/>
      <w:lvlText w:val="%1.%2.%3.%4.%5.%6.%7.%8."/>
      <w:lvlJc w:val="left"/>
      <w:pPr>
        <w:ind w:left="1506" w:hanging="1506"/>
      </w:pPr>
      <w:rPr>
        <w:rFonts w:ascii="Cambria" w:eastAsia="Times New Roman" w:hAnsi="Cambria" w:cs="Cambria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decimal"/>
      <w:lvlText w:val="%1.%2.%3.%4.%5.%6.%7.%8.%9."/>
      <w:lvlJc w:val="left"/>
      <w:pPr>
        <w:ind w:left="1866" w:hanging="1866"/>
      </w:pPr>
      <w:rPr>
        <w:rFonts w:ascii="Cambria" w:eastAsia="Times New Roman" w:hAnsi="Cambria" w:cs="Cambria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1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2" w15:restartNumberingAfterBreak="0">
    <w:nsid w:val="471957A1"/>
    <w:multiLevelType w:val="hybridMultilevel"/>
    <w:tmpl w:val="EBAEF606"/>
    <w:lvl w:ilvl="0" w:tplc="FCE47FEA">
      <w:start w:val="9"/>
      <w:numFmt w:val="upperRoman"/>
      <w:lvlText w:val="%1."/>
      <w:lvlJc w:val="left"/>
      <w:pPr>
        <w:ind w:left="1855" w:hanging="720"/>
      </w:pPr>
      <w:rPr>
        <w:rFonts w:cs="Times New Roman" w:hint="default"/>
        <w:b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9AE6609"/>
    <w:multiLevelType w:val="hybridMultilevel"/>
    <w:tmpl w:val="4DDA1BCC"/>
    <w:lvl w:ilvl="0" w:tplc="9FF402BA">
      <w:start w:val="10"/>
      <w:numFmt w:val="upperRoman"/>
      <w:lvlText w:val="%1."/>
      <w:lvlJc w:val="left"/>
      <w:pPr>
        <w:ind w:left="3404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C5778C6"/>
    <w:multiLevelType w:val="multilevel"/>
    <w:tmpl w:val="74AA3D2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3"/>
      <w:numFmt w:val="decimal"/>
      <w:isLgl/>
      <w:lvlText w:val="%1.%2."/>
      <w:lvlJc w:val="left"/>
      <w:pPr>
        <w:ind w:left="1062" w:hanging="495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cs="Times New Roman" w:hint="default"/>
      </w:rPr>
    </w:lvl>
  </w:abstractNum>
  <w:abstractNum w:abstractNumId="65" w15:restartNumberingAfterBreak="0">
    <w:nsid w:val="4E2E7516"/>
    <w:multiLevelType w:val="multilevel"/>
    <w:tmpl w:val="29144370"/>
    <w:styleLink w:val="Zaimportowanystyl1311"/>
    <w:lvl w:ilvl="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>
      <w:start w:val="4"/>
      <w:numFmt w:val="decimal"/>
      <w:isLgl/>
      <w:lvlText w:val="%1.%2."/>
      <w:lvlJc w:val="left"/>
      <w:pPr>
        <w:ind w:left="929" w:hanging="645"/>
      </w:pPr>
      <w:rPr>
        <w:rFonts w:hint="default"/>
      </w:rPr>
    </w:lvl>
    <w:lvl w:ilvl="2">
      <w:start w:val="32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0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3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3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2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2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084" w:hanging="1800"/>
      </w:pPr>
      <w:rPr>
        <w:rFonts w:hint="default"/>
      </w:rPr>
    </w:lvl>
  </w:abstractNum>
  <w:abstractNum w:abstractNumId="66" w15:restartNumberingAfterBreak="0">
    <w:nsid w:val="524F76CA"/>
    <w:multiLevelType w:val="hybridMultilevel"/>
    <w:tmpl w:val="030C4844"/>
    <w:name w:val="WW8Num52622242"/>
    <w:lvl w:ilvl="0" w:tplc="C3EA703E">
      <w:start w:val="1"/>
      <w:numFmt w:val="decimal"/>
      <w:lvlText w:val="13.%1."/>
      <w:lvlJc w:val="left"/>
      <w:pPr>
        <w:ind w:left="720" w:hanging="360"/>
      </w:pPr>
      <w:rPr>
        <w:rFonts w:cs="Times New Roman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53D12FE1"/>
    <w:multiLevelType w:val="hybridMultilevel"/>
    <w:tmpl w:val="243EC166"/>
    <w:lvl w:ilvl="0" w:tplc="66A8D550">
      <w:start w:val="16"/>
      <w:numFmt w:val="decimal"/>
      <w:lvlText w:val="%1."/>
      <w:lvlJc w:val="left"/>
      <w:pPr>
        <w:ind w:left="288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890673F"/>
    <w:multiLevelType w:val="hybridMultilevel"/>
    <w:tmpl w:val="0728C9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9B5406C"/>
    <w:multiLevelType w:val="hybridMultilevel"/>
    <w:tmpl w:val="585C1264"/>
    <w:lvl w:ilvl="0" w:tplc="04150011">
      <w:start w:val="1"/>
      <w:numFmt w:val="decimal"/>
      <w:lvlText w:val="%1)"/>
      <w:lvlJc w:val="left"/>
      <w:pPr>
        <w:ind w:left="2340" w:hanging="360"/>
      </w:pPr>
    </w:lvl>
    <w:lvl w:ilvl="1" w:tplc="04150019">
      <w:start w:val="1"/>
      <w:numFmt w:val="lowerLetter"/>
      <w:lvlText w:val="%2."/>
      <w:lvlJc w:val="left"/>
      <w:pPr>
        <w:ind w:left="3060" w:hanging="360"/>
      </w:pPr>
    </w:lvl>
    <w:lvl w:ilvl="2" w:tplc="0415001B">
      <w:start w:val="1"/>
      <w:numFmt w:val="lowerRoman"/>
      <w:lvlText w:val="%3."/>
      <w:lvlJc w:val="right"/>
      <w:pPr>
        <w:ind w:left="3780" w:hanging="180"/>
      </w:pPr>
    </w:lvl>
    <w:lvl w:ilvl="3" w:tplc="0415000F">
      <w:start w:val="1"/>
      <w:numFmt w:val="decimal"/>
      <w:lvlText w:val="%4."/>
      <w:lvlJc w:val="left"/>
      <w:pPr>
        <w:ind w:left="4500" w:hanging="360"/>
      </w:pPr>
    </w:lvl>
    <w:lvl w:ilvl="4" w:tplc="04150019">
      <w:start w:val="1"/>
      <w:numFmt w:val="lowerLetter"/>
      <w:lvlText w:val="%5."/>
      <w:lvlJc w:val="left"/>
      <w:pPr>
        <w:ind w:left="5220" w:hanging="360"/>
      </w:pPr>
    </w:lvl>
    <w:lvl w:ilvl="5" w:tplc="0415001B">
      <w:start w:val="1"/>
      <w:numFmt w:val="lowerRoman"/>
      <w:lvlText w:val="%6."/>
      <w:lvlJc w:val="right"/>
      <w:pPr>
        <w:ind w:left="5940" w:hanging="180"/>
      </w:pPr>
    </w:lvl>
    <w:lvl w:ilvl="6" w:tplc="0415000F">
      <w:start w:val="1"/>
      <w:numFmt w:val="decimal"/>
      <w:lvlText w:val="%7."/>
      <w:lvlJc w:val="left"/>
      <w:pPr>
        <w:ind w:left="6660" w:hanging="360"/>
      </w:pPr>
    </w:lvl>
    <w:lvl w:ilvl="7" w:tplc="04150019">
      <w:start w:val="1"/>
      <w:numFmt w:val="lowerLetter"/>
      <w:lvlText w:val="%8."/>
      <w:lvlJc w:val="left"/>
      <w:pPr>
        <w:ind w:left="7380" w:hanging="360"/>
      </w:pPr>
    </w:lvl>
    <w:lvl w:ilvl="8" w:tplc="0415001B">
      <w:start w:val="1"/>
      <w:numFmt w:val="lowerRoman"/>
      <w:lvlText w:val="%9."/>
      <w:lvlJc w:val="right"/>
      <w:pPr>
        <w:ind w:left="8100" w:hanging="180"/>
      </w:pPr>
    </w:lvl>
  </w:abstractNum>
  <w:abstractNum w:abstractNumId="70" w15:restartNumberingAfterBreak="0">
    <w:nsid w:val="5AD033D0"/>
    <w:multiLevelType w:val="hybridMultilevel"/>
    <w:tmpl w:val="E9C82AF4"/>
    <w:styleLink w:val="Zaimportowanystyl19"/>
    <w:lvl w:ilvl="0" w:tplc="6074DC72">
      <w:start w:val="1"/>
      <w:numFmt w:val="decimal"/>
      <w:lvlText w:val="%1)"/>
      <w:lvlJc w:val="left"/>
      <w:pPr>
        <w:ind w:left="1134" w:hanging="283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B2F84B00">
      <w:start w:val="1"/>
      <w:numFmt w:val="lowerLetter"/>
      <w:lvlText w:val="%2."/>
      <w:lvlJc w:val="left"/>
      <w:pPr>
        <w:ind w:left="1854" w:hanging="283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ACE44E36">
      <w:start w:val="1"/>
      <w:numFmt w:val="lowerRoman"/>
      <w:lvlText w:val="%3."/>
      <w:lvlJc w:val="left"/>
      <w:pPr>
        <w:ind w:left="2574" w:hanging="225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D2467AD6">
      <w:start w:val="1"/>
      <w:numFmt w:val="decimal"/>
      <w:lvlText w:val="%4."/>
      <w:lvlJc w:val="left"/>
      <w:pPr>
        <w:ind w:left="3294" w:hanging="283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6E40E02">
      <w:start w:val="1"/>
      <w:numFmt w:val="lowerLetter"/>
      <w:lvlText w:val="%5."/>
      <w:lvlJc w:val="left"/>
      <w:pPr>
        <w:ind w:left="4014" w:hanging="283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C7360F40">
      <w:start w:val="1"/>
      <w:numFmt w:val="lowerRoman"/>
      <w:lvlText w:val="%6."/>
      <w:lvlJc w:val="left"/>
      <w:pPr>
        <w:ind w:left="4734" w:hanging="225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76FC3450">
      <w:start w:val="1"/>
      <w:numFmt w:val="decimal"/>
      <w:lvlText w:val="%7."/>
      <w:lvlJc w:val="left"/>
      <w:pPr>
        <w:ind w:left="5454" w:hanging="283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3552D64A">
      <w:start w:val="1"/>
      <w:numFmt w:val="lowerLetter"/>
      <w:lvlText w:val="%8."/>
      <w:lvlJc w:val="left"/>
      <w:pPr>
        <w:ind w:left="6174" w:hanging="283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6DE8E0F6">
      <w:start w:val="1"/>
      <w:numFmt w:val="lowerRoman"/>
      <w:lvlText w:val="%9."/>
      <w:lvlJc w:val="left"/>
      <w:pPr>
        <w:ind w:left="6894" w:hanging="225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7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2" w15:restartNumberingAfterBreak="0">
    <w:nsid w:val="5D780311"/>
    <w:multiLevelType w:val="hybridMultilevel"/>
    <w:tmpl w:val="AC90A2DA"/>
    <w:lvl w:ilvl="0" w:tplc="26E0E312">
      <w:start w:val="13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F8236AB"/>
    <w:multiLevelType w:val="hybridMultilevel"/>
    <w:tmpl w:val="03FC418E"/>
    <w:styleLink w:val="Zaimportowanystyl18"/>
    <w:lvl w:ilvl="0" w:tplc="53320A24">
      <w:start w:val="1"/>
      <w:numFmt w:val="decimal"/>
      <w:lvlText w:val="%1)"/>
      <w:lvlJc w:val="left"/>
      <w:pPr>
        <w:tabs>
          <w:tab w:val="left" w:pos="720"/>
        </w:tabs>
        <w:ind w:left="1134" w:hanging="283"/>
      </w:pPr>
      <w:rPr>
        <w:rFonts w:ascii="Cambria" w:eastAsia="Times New Roman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489E45B2">
      <w:start w:val="1"/>
      <w:numFmt w:val="lowerLetter"/>
      <w:lvlText w:val="%2)"/>
      <w:lvlJc w:val="left"/>
      <w:pPr>
        <w:tabs>
          <w:tab w:val="left" w:pos="720"/>
          <w:tab w:val="left" w:pos="1134"/>
        </w:tabs>
        <w:ind w:left="1914" w:hanging="343"/>
      </w:pPr>
      <w:rPr>
        <w:rFonts w:ascii="Cambria" w:eastAsia="Times New Roman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3C60BE5E">
      <w:start w:val="1"/>
      <w:numFmt w:val="decimal"/>
      <w:lvlText w:val="%3."/>
      <w:lvlJc w:val="left"/>
      <w:pPr>
        <w:tabs>
          <w:tab w:val="left" w:pos="720"/>
          <w:tab w:val="left" w:pos="1134"/>
        </w:tabs>
        <w:ind w:left="2574" w:hanging="283"/>
      </w:pPr>
      <w:rPr>
        <w:rFonts w:ascii="Cambria" w:eastAsia="Times New Roman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C1987222">
      <w:start w:val="1"/>
      <w:numFmt w:val="decimal"/>
      <w:lvlText w:val="%4."/>
      <w:lvlJc w:val="left"/>
      <w:pPr>
        <w:tabs>
          <w:tab w:val="left" w:pos="720"/>
          <w:tab w:val="left" w:pos="1134"/>
        </w:tabs>
        <w:ind w:left="3720" w:hanging="283"/>
      </w:pPr>
      <w:rPr>
        <w:rFonts w:ascii="Cambria" w:eastAsia="Times New Roman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226585A">
      <w:start w:val="1"/>
      <w:numFmt w:val="decimal"/>
      <w:lvlText w:val="%5."/>
      <w:lvlJc w:val="left"/>
      <w:pPr>
        <w:tabs>
          <w:tab w:val="left" w:pos="720"/>
          <w:tab w:val="left" w:pos="1134"/>
        </w:tabs>
        <w:ind w:left="4865" w:hanging="283"/>
      </w:pPr>
      <w:rPr>
        <w:rFonts w:ascii="Cambria" w:eastAsia="Times New Roman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ECFE8FF0">
      <w:start w:val="1"/>
      <w:numFmt w:val="decimal"/>
      <w:lvlText w:val="%6."/>
      <w:lvlJc w:val="left"/>
      <w:pPr>
        <w:tabs>
          <w:tab w:val="left" w:pos="720"/>
          <w:tab w:val="left" w:pos="1134"/>
        </w:tabs>
        <w:ind w:left="6011" w:hanging="283"/>
      </w:pPr>
      <w:rPr>
        <w:rFonts w:ascii="Cambria" w:eastAsia="Times New Roman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4C04A2C2">
      <w:start w:val="1"/>
      <w:numFmt w:val="decimal"/>
      <w:lvlText w:val="%7."/>
      <w:lvlJc w:val="left"/>
      <w:pPr>
        <w:tabs>
          <w:tab w:val="left" w:pos="720"/>
          <w:tab w:val="left" w:pos="1134"/>
        </w:tabs>
        <w:ind w:left="7156" w:hanging="283"/>
      </w:pPr>
      <w:rPr>
        <w:rFonts w:ascii="Cambria" w:eastAsia="Times New Roman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6D64FEFA">
      <w:start w:val="1"/>
      <w:numFmt w:val="decimal"/>
      <w:lvlText w:val="%8."/>
      <w:lvlJc w:val="left"/>
      <w:pPr>
        <w:tabs>
          <w:tab w:val="left" w:pos="720"/>
          <w:tab w:val="left" w:pos="1134"/>
        </w:tabs>
        <w:ind w:left="8302" w:hanging="283"/>
      </w:pPr>
      <w:rPr>
        <w:rFonts w:ascii="Cambria" w:eastAsia="Times New Roman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452AE0A6">
      <w:start w:val="1"/>
      <w:numFmt w:val="decimal"/>
      <w:lvlText w:val="%9."/>
      <w:lvlJc w:val="left"/>
      <w:pPr>
        <w:tabs>
          <w:tab w:val="left" w:pos="720"/>
          <w:tab w:val="left" w:pos="1134"/>
        </w:tabs>
        <w:ind w:left="9447" w:hanging="283"/>
      </w:pPr>
      <w:rPr>
        <w:rFonts w:ascii="Cambria" w:eastAsia="Times New Roman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74" w15:restartNumberingAfterBreak="0">
    <w:nsid w:val="611822C1"/>
    <w:multiLevelType w:val="hybridMultilevel"/>
    <w:tmpl w:val="EF7CF276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1">
      <w:start w:val="1"/>
      <w:numFmt w:val="decimal"/>
      <w:lvlText w:val="%2)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)"/>
      <w:lvlJc w:val="left"/>
      <w:pPr>
        <w:ind w:left="3228" w:hanging="360"/>
      </w:pPr>
      <w:rPr>
        <w:rFonts w:ascii="Times New Roman" w:eastAsia="SimSun" w:hAnsi="Times New Roman" w:cs="Times New Roman"/>
      </w:r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75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63672352"/>
    <w:multiLevelType w:val="hybridMultilevel"/>
    <w:tmpl w:val="BB1E1124"/>
    <w:lvl w:ilvl="0" w:tplc="D6643B48">
      <w:start w:val="5"/>
      <w:numFmt w:val="decimal"/>
      <w:lvlText w:val="%1."/>
      <w:lvlJc w:val="left"/>
      <w:pPr>
        <w:ind w:left="3621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A7ACE580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3CA7FB5"/>
    <w:multiLevelType w:val="hybridMultilevel"/>
    <w:tmpl w:val="7080817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3D70CAD"/>
    <w:multiLevelType w:val="hybridMultilevel"/>
    <w:tmpl w:val="405A0BF2"/>
    <w:lvl w:ilvl="0" w:tplc="03228574">
      <w:start w:val="1"/>
      <w:numFmt w:val="upperRoman"/>
      <w:lvlText w:val="%1."/>
      <w:lvlJc w:val="left"/>
      <w:pPr>
        <w:ind w:left="1855" w:hanging="720"/>
      </w:pPr>
      <w:rPr>
        <w:rFonts w:cs="Times New Roman" w:hint="default"/>
        <w:b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CD1C5DA8">
      <w:start w:val="1"/>
      <w:numFmt w:val="decimal"/>
      <w:lvlText w:val="%4."/>
      <w:lvlJc w:val="left"/>
      <w:pPr>
        <w:ind w:left="2662" w:hanging="360"/>
      </w:pPr>
      <w:rPr>
        <w:rFonts w:cs="Times New Roman"/>
        <w:b w:val="0"/>
      </w:rPr>
    </w:lvl>
    <w:lvl w:ilvl="4" w:tplc="04150019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A7A26806">
      <w:start w:val="1"/>
      <w:numFmt w:val="lowerLetter"/>
      <w:lvlText w:val="%6)"/>
      <w:lvlJc w:val="left"/>
      <w:pPr>
        <w:ind w:left="4342" w:hanging="420"/>
      </w:pPr>
      <w:rPr>
        <w:rFonts w:ascii="Times New Roman" w:hAnsi="Times New Roman" w:cs="Times New Roman" w:hint="default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79" w15:restartNumberingAfterBreak="0">
    <w:nsid w:val="65C80549"/>
    <w:multiLevelType w:val="hybridMultilevel"/>
    <w:tmpl w:val="059810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74934F0"/>
    <w:multiLevelType w:val="hybridMultilevel"/>
    <w:tmpl w:val="3EE6781E"/>
    <w:lvl w:ilvl="0" w:tplc="97C0412A">
      <w:start w:val="20"/>
      <w:numFmt w:val="decimal"/>
      <w:lvlText w:val="%1."/>
      <w:lvlJc w:val="left"/>
      <w:pPr>
        <w:ind w:left="288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7D2374C"/>
    <w:multiLevelType w:val="hybridMultilevel"/>
    <w:tmpl w:val="20C8FC72"/>
    <w:lvl w:ilvl="0" w:tplc="1AC448B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i w:val="0"/>
        <w:strike w:val="0"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rFonts w:cs="Times New Roman" w:hint="default"/>
      </w:rPr>
    </w:lvl>
    <w:lvl w:ilvl="2" w:tplc="1BAAA2AC">
      <w:start w:val="1"/>
      <w:numFmt w:val="decimal"/>
      <w:lvlText w:val="%3)"/>
      <w:lvlJc w:val="left"/>
      <w:pPr>
        <w:ind w:left="1784" w:hanging="360"/>
      </w:pPr>
      <w:rPr>
        <w:rFonts w:cs="Times New Roman" w:hint="default"/>
        <w:b w:val="0"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rFonts w:cs="Times New Roman"/>
        <w:b/>
      </w:rPr>
    </w:lvl>
    <w:lvl w:ilvl="4" w:tplc="B05072F2">
      <w:start w:val="7"/>
      <w:numFmt w:val="upperRoman"/>
      <w:lvlText w:val="%5."/>
      <w:lvlJc w:val="left"/>
      <w:pPr>
        <w:ind w:left="3404" w:hanging="720"/>
      </w:pPr>
      <w:rPr>
        <w:rFonts w:cs="Times New Roman" w:hint="default"/>
        <w:b/>
      </w:r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  <w:rPr>
        <w:rFonts w:cs="Times New Roman"/>
      </w:rPr>
    </w:lvl>
    <w:lvl w:ilvl="6" w:tplc="FB385582">
      <w:start w:val="13"/>
      <w:numFmt w:val="upperRoman"/>
      <w:lvlText w:val="%7&gt;"/>
      <w:lvlJc w:val="left"/>
      <w:pPr>
        <w:ind w:left="4844" w:hanging="720"/>
      </w:pPr>
      <w:rPr>
        <w:rFonts w:cs="Times New Roman"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  <w:rPr>
        <w:rFonts w:cs="Times New Roman"/>
      </w:rPr>
    </w:lvl>
  </w:abstractNum>
  <w:abstractNum w:abstractNumId="82" w15:restartNumberingAfterBreak="0">
    <w:nsid w:val="69441F8A"/>
    <w:multiLevelType w:val="hybridMultilevel"/>
    <w:tmpl w:val="6332DFB4"/>
    <w:lvl w:ilvl="0" w:tplc="6A18A3CC">
      <w:start w:val="3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69F07173"/>
    <w:multiLevelType w:val="hybridMultilevel"/>
    <w:tmpl w:val="0D2CB626"/>
    <w:lvl w:ilvl="0" w:tplc="5F98CBEC">
      <w:start w:val="1"/>
      <w:numFmt w:val="decimal"/>
      <w:lvlText w:val="%1."/>
      <w:lvlJc w:val="left"/>
      <w:pPr>
        <w:ind w:left="1004" w:hanging="360"/>
      </w:pPr>
      <w:rPr>
        <w:rFonts w:cs="Times New Roman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4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6FD10267"/>
    <w:multiLevelType w:val="multilevel"/>
    <w:tmpl w:val="F99EE2F8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6" w15:restartNumberingAfterBreak="0">
    <w:nsid w:val="6FD935DC"/>
    <w:multiLevelType w:val="hybridMultilevel"/>
    <w:tmpl w:val="F33611BA"/>
    <w:lvl w:ilvl="0" w:tplc="47DC32E6">
      <w:start w:val="2"/>
      <w:numFmt w:val="decimal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8" w15:restartNumberingAfterBreak="0">
    <w:nsid w:val="72FD1E55"/>
    <w:multiLevelType w:val="hybridMultilevel"/>
    <w:tmpl w:val="AD7052BC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89" w15:restartNumberingAfterBreak="0">
    <w:nsid w:val="75615B07"/>
    <w:multiLevelType w:val="hybridMultilevel"/>
    <w:tmpl w:val="CE18116A"/>
    <w:lvl w:ilvl="0" w:tplc="AEF67E50">
      <w:start w:val="6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757978D0"/>
    <w:multiLevelType w:val="hybridMultilevel"/>
    <w:tmpl w:val="41908DFA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91" w15:restartNumberingAfterBreak="0">
    <w:nsid w:val="75DB3247"/>
    <w:multiLevelType w:val="hybridMultilevel"/>
    <w:tmpl w:val="2D2A325C"/>
    <w:lvl w:ilvl="0" w:tplc="47C01910">
      <w:start w:val="9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  <w:b w:val="0"/>
        <w:color w:val="000000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2" w15:restartNumberingAfterBreak="0">
    <w:nsid w:val="773500F6"/>
    <w:multiLevelType w:val="hybridMultilevel"/>
    <w:tmpl w:val="F3A45CAC"/>
    <w:lvl w:ilvl="0" w:tplc="AFB4FC8C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Times New Roman" w:hAnsi="Times New Roman" w:cs="Times New Roman" w:hint="default"/>
        <w:b w:val="0"/>
        <w:i w:val="0"/>
        <w:color w:val="auto"/>
        <w:sz w:val="21"/>
        <w:szCs w:val="21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3" w15:restartNumberingAfterBreak="0">
    <w:nsid w:val="787576A6"/>
    <w:multiLevelType w:val="hybridMultilevel"/>
    <w:tmpl w:val="F46A39F6"/>
    <w:lvl w:ilvl="0" w:tplc="08FC16C2">
      <w:start w:val="1"/>
      <w:numFmt w:val="decimal"/>
      <w:lvlText w:val="%1."/>
      <w:lvlJc w:val="left"/>
      <w:pPr>
        <w:ind w:left="1855" w:hanging="720"/>
      </w:pPr>
      <w:rPr>
        <w:rFonts w:cs="Times New Roman" w:hint="default"/>
        <w:b w:val="0"/>
        <w:bCs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CD1C5DA8">
      <w:start w:val="1"/>
      <w:numFmt w:val="decimal"/>
      <w:lvlText w:val="%4."/>
      <w:lvlJc w:val="left"/>
      <w:pPr>
        <w:ind w:left="2662" w:hanging="360"/>
      </w:pPr>
      <w:rPr>
        <w:rFonts w:cs="Times New Roman"/>
        <w:b w:val="0"/>
      </w:rPr>
    </w:lvl>
    <w:lvl w:ilvl="4" w:tplc="04150019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559CB910">
      <w:start w:val="1"/>
      <w:numFmt w:val="decimal"/>
      <w:lvlText w:val="%6)"/>
      <w:lvlJc w:val="left"/>
      <w:pPr>
        <w:ind w:left="4342" w:hanging="420"/>
      </w:pPr>
      <w:rPr>
        <w:rFonts w:eastAsia="Times New Roman" w:cs="Times New Roman" w:hint="default"/>
        <w:b w:val="0"/>
        <w:sz w:val="22"/>
        <w:szCs w:val="22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94" w15:restartNumberingAfterBreak="0">
    <w:nsid w:val="791B5419"/>
    <w:multiLevelType w:val="hybridMultilevel"/>
    <w:tmpl w:val="3168CE70"/>
    <w:lvl w:ilvl="0" w:tplc="DCE620CC">
      <w:start w:val="11"/>
      <w:numFmt w:val="decimal"/>
      <w:lvlText w:val="%1."/>
      <w:lvlJc w:val="left"/>
      <w:pPr>
        <w:ind w:left="288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7EBD7CC6"/>
    <w:multiLevelType w:val="hybridMultilevel"/>
    <w:tmpl w:val="BA5A9F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963C19C0">
      <w:start w:val="1"/>
      <w:numFmt w:val="decimal"/>
      <w:lvlText w:val="%2."/>
      <w:lvlJc w:val="left"/>
      <w:pPr>
        <w:ind w:left="1080" w:hanging="360"/>
      </w:pPr>
      <w:rPr>
        <w:rFonts w:ascii="Calibri" w:eastAsia="Calibri" w:hAnsi="Calibri" w:cs="Calibri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6" w15:restartNumberingAfterBreak="0">
    <w:nsid w:val="7F7B71A5"/>
    <w:multiLevelType w:val="hybridMultilevel"/>
    <w:tmpl w:val="0896B82E"/>
    <w:styleLink w:val="Zaimportowanystyl21"/>
    <w:lvl w:ilvl="0" w:tplc="611AA01A">
      <w:start w:val="1"/>
      <w:numFmt w:val="decimal"/>
      <w:lvlText w:val="%1)"/>
      <w:lvlJc w:val="left"/>
      <w:pPr>
        <w:tabs>
          <w:tab w:val="left" w:pos="1276"/>
        </w:tabs>
        <w:ind w:left="720" w:hanging="360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7542CEBE">
      <w:start w:val="1"/>
      <w:numFmt w:val="decimal"/>
      <w:suff w:val="nothing"/>
      <w:lvlText w:val="%2)"/>
      <w:lvlJc w:val="left"/>
      <w:pPr>
        <w:tabs>
          <w:tab w:val="left" w:pos="1276"/>
        </w:tabs>
        <w:ind w:left="1134" w:hanging="141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CA06F5A2">
      <w:start w:val="1"/>
      <w:numFmt w:val="lowerRoman"/>
      <w:lvlText w:val="%3."/>
      <w:lvlJc w:val="left"/>
      <w:pPr>
        <w:tabs>
          <w:tab w:val="left" w:pos="1276"/>
        </w:tabs>
        <w:ind w:left="1854" w:hanging="353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10AA220">
      <w:start w:val="1"/>
      <w:numFmt w:val="decimal"/>
      <w:lvlText w:val="%4."/>
      <w:lvlJc w:val="left"/>
      <w:pPr>
        <w:tabs>
          <w:tab w:val="left" w:pos="338"/>
        </w:tabs>
        <w:ind w:left="284" w:hanging="284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11CE8E2C">
      <w:start w:val="1"/>
      <w:numFmt w:val="lowerLetter"/>
      <w:lvlText w:val="%5."/>
      <w:lvlJc w:val="left"/>
      <w:pPr>
        <w:tabs>
          <w:tab w:val="left" w:pos="338"/>
        </w:tabs>
        <w:ind w:left="1004" w:hanging="284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B544A654">
      <w:start w:val="1"/>
      <w:numFmt w:val="lowerRoman"/>
      <w:lvlText w:val="%6."/>
      <w:lvlJc w:val="left"/>
      <w:pPr>
        <w:tabs>
          <w:tab w:val="left" w:pos="338"/>
        </w:tabs>
        <w:ind w:left="1724" w:hanging="226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769E0864">
      <w:start w:val="1"/>
      <w:numFmt w:val="decimal"/>
      <w:lvlText w:val="%7."/>
      <w:lvlJc w:val="left"/>
      <w:pPr>
        <w:tabs>
          <w:tab w:val="left" w:pos="338"/>
        </w:tabs>
        <w:ind w:left="2444" w:hanging="284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4FEC61EA">
      <w:start w:val="1"/>
      <w:numFmt w:val="lowerLetter"/>
      <w:lvlText w:val="%8."/>
      <w:lvlJc w:val="left"/>
      <w:pPr>
        <w:tabs>
          <w:tab w:val="left" w:pos="338"/>
        </w:tabs>
        <w:ind w:left="3164" w:hanging="284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C65E961E">
      <w:start w:val="1"/>
      <w:numFmt w:val="lowerRoman"/>
      <w:lvlText w:val="%9."/>
      <w:lvlJc w:val="left"/>
      <w:pPr>
        <w:tabs>
          <w:tab w:val="left" w:pos="338"/>
        </w:tabs>
        <w:ind w:left="3884" w:hanging="226"/>
      </w:pPr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 w16cid:durableId="1851871908">
    <w:abstractNumId w:val="2"/>
  </w:num>
  <w:num w:numId="2" w16cid:durableId="1188180183">
    <w:abstractNumId w:val="1"/>
  </w:num>
  <w:num w:numId="3" w16cid:durableId="1425346152">
    <w:abstractNumId w:val="0"/>
  </w:num>
  <w:num w:numId="4" w16cid:durableId="574707698">
    <w:abstractNumId w:val="87"/>
  </w:num>
  <w:num w:numId="5" w16cid:durableId="676228320">
    <w:abstractNumId w:val="61"/>
  </w:num>
  <w:num w:numId="6" w16cid:durableId="1806963888">
    <w:abstractNumId w:val="84"/>
  </w:num>
  <w:num w:numId="7" w16cid:durableId="885915688">
    <w:abstractNumId w:val="81"/>
  </w:num>
  <w:num w:numId="8" w16cid:durableId="1626734653">
    <w:abstractNumId w:val="75"/>
  </w:num>
  <w:num w:numId="9" w16cid:durableId="999888026">
    <w:abstractNumId w:val="51"/>
  </w:num>
  <w:num w:numId="10" w16cid:durableId="353961128">
    <w:abstractNumId w:val="71"/>
    <w:lvlOverride w:ilvl="0">
      <w:startOverride w:val="1"/>
    </w:lvlOverride>
  </w:num>
  <w:num w:numId="11" w16cid:durableId="322969503">
    <w:abstractNumId w:val="57"/>
    <w:lvlOverride w:ilvl="0">
      <w:startOverride w:val="1"/>
    </w:lvlOverride>
  </w:num>
  <w:num w:numId="12" w16cid:durableId="1470786561">
    <w:abstractNumId w:val="37"/>
  </w:num>
  <w:num w:numId="13" w16cid:durableId="1983462079">
    <w:abstractNumId w:val="28"/>
  </w:num>
  <w:num w:numId="14" w16cid:durableId="1820728710">
    <w:abstractNumId w:val="40"/>
  </w:num>
  <w:num w:numId="15" w16cid:durableId="1360931437">
    <w:abstractNumId w:val="92"/>
  </w:num>
  <w:num w:numId="16" w16cid:durableId="1154487898">
    <w:abstractNumId w:val="42"/>
  </w:num>
  <w:num w:numId="17" w16cid:durableId="1198859580">
    <w:abstractNumId w:val="41"/>
  </w:num>
  <w:num w:numId="18" w16cid:durableId="774904401">
    <w:abstractNumId w:val="44"/>
  </w:num>
  <w:num w:numId="19" w16cid:durableId="1356274776">
    <w:abstractNumId w:val="33"/>
  </w:num>
  <w:num w:numId="20" w16cid:durableId="1361593125">
    <w:abstractNumId w:val="83"/>
  </w:num>
  <w:num w:numId="21" w16cid:durableId="780342631">
    <w:abstractNumId w:val="60"/>
  </w:num>
  <w:num w:numId="22" w16cid:durableId="474880723">
    <w:abstractNumId w:val="73"/>
  </w:num>
  <w:num w:numId="23" w16cid:durableId="2044667946">
    <w:abstractNumId w:val="70"/>
  </w:num>
  <w:num w:numId="24" w16cid:durableId="175311179">
    <w:abstractNumId w:val="96"/>
  </w:num>
  <w:num w:numId="25" w16cid:durableId="1565095493">
    <w:abstractNumId w:val="78"/>
  </w:num>
  <w:num w:numId="26" w16cid:durableId="279535693">
    <w:abstractNumId w:val="22"/>
  </w:num>
  <w:num w:numId="27" w16cid:durableId="335697436">
    <w:abstractNumId w:val="64"/>
  </w:num>
  <w:num w:numId="28" w16cid:durableId="746534441">
    <w:abstractNumId w:val="7"/>
  </w:num>
  <w:num w:numId="29" w16cid:durableId="1064261634">
    <w:abstractNumId w:val="52"/>
  </w:num>
  <w:num w:numId="30" w16cid:durableId="1621960362">
    <w:abstractNumId w:val="91"/>
  </w:num>
  <w:num w:numId="31" w16cid:durableId="1382555732">
    <w:abstractNumId w:val="76"/>
  </w:num>
  <w:num w:numId="32" w16cid:durableId="2023973320">
    <w:abstractNumId w:val="65"/>
  </w:num>
  <w:num w:numId="33" w16cid:durableId="52431514">
    <w:abstractNumId w:val="43"/>
  </w:num>
  <w:num w:numId="34" w16cid:durableId="2108960785">
    <w:abstractNumId w:val="30"/>
  </w:num>
  <w:num w:numId="35" w16cid:durableId="1689329738">
    <w:abstractNumId w:val="93"/>
  </w:num>
  <w:num w:numId="36" w16cid:durableId="101688680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516505974">
    <w:abstractNumId w:val="58"/>
  </w:num>
  <w:num w:numId="38" w16cid:durableId="1336034344">
    <w:abstractNumId w:val="21"/>
  </w:num>
  <w:num w:numId="39" w16cid:durableId="754782932">
    <w:abstractNumId w:val="35"/>
  </w:num>
  <w:num w:numId="40" w16cid:durableId="527721211">
    <w:abstractNumId w:val="82"/>
  </w:num>
  <w:num w:numId="41" w16cid:durableId="606080048">
    <w:abstractNumId w:val="50"/>
  </w:num>
  <w:num w:numId="42" w16cid:durableId="1464036129">
    <w:abstractNumId w:val="45"/>
  </w:num>
  <w:num w:numId="43" w16cid:durableId="1043559089">
    <w:abstractNumId w:val="20"/>
  </w:num>
  <w:num w:numId="44" w16cid:durableId="285235348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89480771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1063258588">
    <w:abstractNumId w:val="9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2121222168">
    <w:abstractNumId w:val="95"/>
  </w:num>
  <w:num w:numId="48" w16cid:durableId="1830246857">
    <w:abstractNumId w:val="86"/>
  </w:num>
  <w:num w:numId="49" w16cid:durableId="1382752964">
    <w:abstractNumId w:val="62"/>
  </w:num>
  <w:num w:numId="50" w16cid:durableId="1492217995">
    <w:abstractNumId w:val="18"/>
  </w:num>
  <w:num w:numId="51" w16cid:durableId="421875247">
    <w:abstractNumId w:val="63"/>
  </w:num>
  <w:num w:numId="52" w16cid:durableId="1232082318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61710971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2111585379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1991202956">
    <w:abstractNumId w:val="5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 w16cid:durableId="1343164776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 w16cid:durableId="470903277">
    <w:abstractNumId w:val="7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686247291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803694026">
    <w:abstractNumId w:val="89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 w16cid:durableId="1127509866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 w16cid:durableId="1753043589">
    <w:abstractNumId w:val="72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 w16cid:durableId="332143996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 w16cid:durableId="295530576">
    <w:abstractNumId w:val="7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 w16cid:durableId="1569144175">
    <w:abstractNumId w:val="2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 w16cid:durableId="1539047428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 w16cid:durableId="885683523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 w16cid:durableId="1716926685">
    <w:abstractNumId w:val="49"/>
    <w:lvlOverride w:ilvl="0">
      <w:startOverride w:val="10"/>
    </w:lvlOverride>
    <w:lvlOverride w:ilvl="1">
      <w:startOverride w:val="7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 w16cid:durableId="1348209883">
    <w:abstractNumId w:val="94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 w16cid:durableId="1155075752">
    <w:abstractNumId w:val="17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 w16cid:durableId="1660577375">
    <w:abstractNumId w:val="67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 w16cid:durableId="1102263980">
    <w:abstractNumId w:val="85"/>
    <w:lvlOverride w:ilvl="0">
      <w:startOverride w:val="1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 w16cid:durableId="1334526310">
    <w:abstractNumId w:val="80"/>
    <w:lvlOverride w:ilvl="0">
      <w:startOverride w:val="2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 w16cid:durableId="1795906904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 w16cid:durableId="110704507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5" w16cid:durableId="110395800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 w16cid:durableId="1154293821">
    <w:abstractNumId w:val="8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 w16cid:durableId="1641618506">
    <w:abstractNumId w:val="2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 w16cid:durableId="1202479569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9" w16cid:durableId="480125074">
    <w:abstractNumId w:val="5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 w16cid:durableId="1212500239">
    <w:abstractNumId w:val="7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1" w16cid:durableId="1504319831">
    <w:abstractNumId w:val="5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 w16cid:durableId="134031245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8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trackedChanges" w:enforcement="0"/>
  <w:defaultTabStop w:val="284"/>
  <w:hyphenationZone w:val="425"/>
  <w:drawingGridHorizontalSpacing w:val="142"/>
  <w:drawingGridVerticalSpacing w:val="142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7F70"/>
    <w:rsid w:val="00000087"/>
    <w:rsid w:val="00000FC8"/>
    <w:rsid w:val="00002320"/>
    <w:rsid w:val="00002E34"/>
    <w:rsid w:val="00002FA6"/>
    <w:rsid w:val="0000407A"/>
    <w:rsid w:val="000059B5"/>
    <w:rsid w:val="0000650F"/>
    <w:rsid w:val="00006567"/>
    <w:rsid w:val="00006F1D"/>
    <w:rsid w:val="00007D0C"/>
    <w:rsid w:val="00007EE8"/>
    <w:rsid w:val="0001031A"/>
    <w:rsid w:val="00011F88"/>
    <w:rsid w:val="0001234D"/>
    <w:rsid w:val="00013B21"/>
    <w:rsid w:val="00013B39"/>
    <w:rsid w:val="0001427D"/>
    <w:rsid w:val="00014473"/>
    <w:rsid w:val="00020A39"/>
    <w:rsid w:val="00021355"/>
    <w:rsid w:val="0002172A"/>
    <w:rsid w:val="00021853"/>
    <w:rsid w:val="00022668"/>
    <w:rsid w:val="00022B9E"/>
    <w:rsid w:val="00022E33"/>
    <w:rsid w:val="00022E8D"/>
    <w:rsid w:val="00023235"/>
    <w:rsid w:val="00024C82"/>
    <w:rsid w:val="00026EA2"/>
    <w:rsid w:val="00027692"/>
    <w:rsid w:val="00027DDB"/>
    <w:rsid w:val="00030A96"/>
    <w:rsid w:val="00030E20"/>
    <w:rsid w:val="0003189D"/>
    <w:rsid w:val="00031A67"/>
    <w:rsid w:val="00031DBE"/>
    <w:rsid w:val="00032937"/>
    <w:rsid w:val="00032FCA"/>
    <w:rsid w:val="00033137"/>
    <w:rsid w:val="00033660"/>
    <w:rsid w:val="000338BB"/>
    <w:rsid w:val="00033A87"/>
    <w:rsid w:val="00033AAD"/>
    <w:rsid w:val="00034629"/>
    <w:rsid w:val="00035151"/>
    <w:rsid w:val="00035537"/>
    <w:rsid w:val="000359C3"/>
    <w:rsid w:val="00036078"/>
    <w:rsid w:val="00036141"/>
    <w:rsid w:val="0003628A"/>
    <w:rsid w:val="000364B3"/>
    <w:rsid w:val="00036F97"/>
    <w:rsid w:val="0003711D"/>
    <w:rsid w:val="000373E5"/>
    <w:rsid w:val="00037668"/>
    <w:rsid w:val="00037A32"/>
    <w:rsid w:val="0004004F"/>
    <w:rsid w:val="00040703"/>
    <w:rsid w:val="00040AB2"/>
    <w:rsid w:val="00040F4D"/>
    <w:rsid w:val="00041076"/>
    <w:rsid w:val="00041364"/>
    <w:rsid w:val="00041891"/>
    <w:rsid w:val="000418E4"/>
    <w:rsid w:val="00041E9A"/>
    <w:rsid w:val="0004244F"/>
    <w:rsid w:val="00042509"/>
    <w:rsid w:val="0004303A"/>
    <w:rsid w:val="00043615"/>
    <w:rsid w:val="00045981"/>
    <w:rsid w:val="00045E04"/>
    <w:rsid w:val="00046A26"/>
    <w:rsid w:val="00046CC4"/>
    <w:rsid w:val="00050737"/>
    <w:rsid w:val="000511FC"/>
    <w:rsid w:val="000512E3"/>
    <w:rsid w:val="00051441"/>
    <w:rsid w:val="000514C4"/>
    <w:rsid w:val="0005155B"/>
    <w:rsid w:val="000517B8"/>
    <w:rsid w:val="00051D10"/>
    <w:rsid w:val="00052479"/>
    <w:rsid w:val="00052E07"/>
    <w:rsid w:val="0005369C"/>
    <w:rsid w:val="00054357"/>
    <w:rsid w:val="0005503D"/>
    <w:rsid w:val="00055167"/>
    <w:rsid w:val="00055323"/>
    <w:rsid w:val="00055CF1"/>
    <w:rsid w:val="000561DE"/>
    <w:rsid w:val="00056B3B"/>
    <w:rsid w:val="00056C18"/>
    <w:rsid w:val="00056EE8"/>
    <w:rsid w:val="00056F7F"/>
    <w:rsid w:val="000572F1"/>
    <w:rsid w:val="00060E1E"/>
    <w:rsid w:val="000611DC"/>
    <w:rsid w:val="00061581"/>
    <w:rsid w:val="00061611"/>
    <w:rsid w:val="00063AF1"/>
    <w:rsid w:val="00063E22"/>
    <w:rsid w:val="00064343"/>
    <w:rsid w:val="000645C5"/>
    <w:rsid w:val="000645D9"/>
    <w:rsid w:val="00064B6F"/>
    <w:rsid w:val="00064DD3"/>
    <w:rsid w:val="000650F6"/>
    <w:rsid w:val="00065E3A"/>
    <w:rsid w:val="0006614B"/>
    <w:rsid w:val="0006776B"/>
    <w:rsid w:val="0007057D"/>
    <w:rsid w:val="00070A7B"/>
    <w:rsid w:val="00071642"/>
    <w:rsid w:val="00072096"/>
    <w:rsid w:val="000731B6"/>
    <w:rsid w:val="000732E6"/>
    <w:rsid w:val="00073C72"/>
    <w:rsid w:val="00073F20"/>
    <w:rsid w:val="00073FEA"/>
    <w:rsid w:val="00074549"/>
    <w:rsid w:val="000746AD"/>
    <w:rsid w:val="0007527C"/>
    <w:rsid w:val="0007541E"/>
    <w:rsid w:val="0007719D"/>
    <w:rsid w:val="0007790B"/>
    <w:rsid w:val="00080477"/>
    <w:rsid w:val="00080702"/>
    <w:rsid w:val="00080D46"/>
    <w:rsid w:val="000814B4"/>
    <w:rsid w:val="0008277C"/>
    <w:rsid w:val="00084848"/>
    <w:rsid w:val="000857E6"/>
    <w:rsid w:val="00085C65"/>
    <w:rsid w:val="000861F8"/>
    <w:rsid w:val="00086B87"/>
    <w:rsid w:val="00087600"/>
    <w:rsid w:val="000907E8"/>
    <w:rsid w:val="00090D43"/>
    <w:rsid w:val="00090FBB"/>
    <w:rsid w:val="00091027"/>
    <w:rsid w:val="000912E7"/>
    <w:rsid w:val="00091956"/>
    <w:rsid w:val="00092EC8"/>
    <w:rsid w:val="000960F6"/>
    <w:rsid w:val="00096149"/>
    <w:rsid w:val="000961D4"/>
    <w:rsid w:val="000962FF"/>
    <w:rsid w:val="00096352"/>
    <w:rsid w:val="00096D89"/>
    <w:rsid w:val="000A0A5C"/>
    <w:rsid w:val="000A0C5B"/>
    <w:rsid w:val="000A0C5E"/>
    <w:rsid w:val="000A0DAF"/>
    <w:rsid w:val="000A1069"/>
    <w:rsid w:val="000A2336"/>
    <w:rsid w:val="000A28A2"/>
    <w:rsid w:val="000A2A7E"/>
    <w:rsid w:val="000A2CB4"/>
    <w:rsid w:val="000A30A8"/>
    <w:rsid w:val="000A392C"/>
    <w:rsid w:val="000A395C"/>
    <w:rsid w:val="000A3ECD"/>
    <w:rsid w:val="000A4283"/>
    <w:rsid w:val="000A4D1B"/>
    <w:rsid w:val="000A52C2"/>
    <w:rsid w:val="000A5612"/>
    <w:rsid w:val="000A5D0F"/>
    <w:rsid w:val="000A6233"/>
    <w:rsid w:val="000A6BF0"/>
    <w:rsid w:val="000A6FF4"/>
    <w:rsid w:val="000A70F7"/>
    <w:rsid w:val="000A7806"/>
    <w:rsid w:val="000A7CB3"/>
    <w:rsid w:val="000B01F5"/>
    <w:rsid w:val="000B294A"/>
    <w:rsid w:val="000B2B61"/>
    <w:rsid w:val="000B2D78"/>
    <w:rsid w:val="000B2E79"/>
    <w:rsid w:val="000B3997"/>
    <w:rsid w:val="000B3B1D"/>
    <w:rsid w:val="000B3BB8"/>
    <w:rsid w:val="000B4EC7"/>
    <w:rsid w:val="000B4F7A"/>
    <w:rsid w:val="000B626F"/>
    <w:rsid w:val="000B6412"/>
    <w:rsid w:val="000B6B20"/>
    <w:rsid w:val="000B6E82"/>
    <w:rsid w:val="000B6EF6"/>
    <w:rsid w:val="000B735C"/>
    <w:rsid w:val="000B760F"/>
    <w:rsid w:val="000C057B"/>
    <w:rsid w:val="000C09A6"/>
    <w:rsid w:val="000C0C2F"/>
    <w:rsid w:val="000C127C"/>
    <w:rsid w:val="000C16C8"/>
    <w:rsid w:val="000C17CF"/>
    <w:rsid w:val="000C2284"/>
    <w:rsid w:val="000C2618"/>
    <w:rsid w:val="000C393D"/>
    <w:rsid w:val="000C5068"/>
    <w:rsid w:val="000C527F"/>
    <w:rsid w:val="000C68CE"/>
    <w:rsid w:val="000C6F81"/>
    <w:rsid w:val="000C7661"/>
    <w:rsid w:val="000D00DF"/>
    <w:rsid w:val="000D0523"/>
    <w:rsid w:val="000D09F6"/>
    <w:rsid w:val="000D0EDA"/>
    <w:rsid w:val="000D140E"/>
    <w:rsid w:val="000D177F"/>
    <w:rsid w:val="000D1DD7"/>
    <w:rsid w:val="000D2947"/>
    <w:rsid w:val="000D44D5"/>
    <w:rsid w:val="000D4567"/>
    <w:rsid w:val="000D4767"/>
    <w:rsid w:val="000D4BB5"/>
    <w:rsid w:val="000D510C"/>
    <w:rsid w:val="000D51FB"/>
    <w:rsid w:val="000D56F0"/>
    <w:rsid w:val="000D581A"/>
    <w:rsid w:val="000D59DE"/>
    <w:rsid w:val="000D6D7F"/>
    <w:rsid w:val="000D73F1"/>
    <w:rsid w:val="000D7ED7"/>
    <w:rsid w:val="000E1148"/>
    <w:rsid w:val="000E153B"/>
    <w:rsid w:val="000E262C"/>
    <w:rsid w:val="000E388E"/>
    <w:rsid w:val="000E3E7A"/>
    <w:rsid w:val="000E4619"/>
    <w:rsid w:val="000E6180"/>
    <w:rsid w:val="000E648B"/>
    <w:rsid w:val="000E6BF2"/>
    <w:rsid w:val="000E6D8E"/>
    <w:rsid w:val="000E70C1"/>
    <w:rsid w:val="000E7614"/>
    <w:rsid w:val="000E7A06"/>
    <w:rsid w:val="000F031C"/>
    <w:rsid w:val="000F04C8"/>
    <w:rsid w:val="000F1373"/>
    <w:rsid w:val="000F19B7"/>
    <w:rsid w:val="000F26EE"/>
    <w:rsid w:val="000F2D3C"/>
    <w:rsid w:val="000F342B"/>
    <w:rsid w:val="000F34FA"/>
    <w:rsid w:val="000F4016"/>
    <w:rsid w:val="000F408F"/>
    <w:rsid w:val="000F4917"/>
    <w:rsid w:val="000F497B"/>
    <w:rsid w:val="000F4B7D"/>
    <w:rsid w:val="000F4F5C"/>
    <w:rsid w:val="000F4FCF"/>
    <w:rsid w:val="000F5272"/>
    <w:rsid w:val="000F54BC"/>
    <w:rsid w:val="000F6235"/>
    <w:rsid w:val="000F741F"/>
    <w:rsid w:val="00100639"/>
    <w:rsid w:val="001008C6"/>
    <w:rsid w:val="00101027"/>
    <w:rsid w:val="0010130B"/>
    <w:rsid w:val="00101E3E"/>
    <w:rsid w:val="001021B2"/>
    <w:rsid w:val="0010283A"/>
    <w:rsid w:val="00102C79"/>
    <w:rsid w:val="00104F3B"/>
    <w:rsid w:val="00105414"/>
    <w:rsid w:val="00105873"/>
    <w:rsid w:val="00105F95"/>
    <w:rsid w:val="00106414"/>
    <w:rsid w:val="00106ABF"/>
    <w:rsid w:val="00106CE1"/>
    <w:rsid w:val="00107EA9"/>
    <w:rsid w:val="001104A5"/>
    <w:rsid w:val="00110703"/>
    <w:rsid w:val="001113A3"/>
    <w:rsid w:val="00111F99"/>
    <w:rsid w:val="001127D3"/>
    <w:rsid w:val="00112C2B"/>
    <w:rsid w:val="00113539"/>
    <w:rsid w:val="00114897"/>
    <w:rsid w:val="00115317"/>
    <w:rsid w:val="00115A9F"/>
    <w:rsid w:val="00115F5C"/>
    <w:rsid w:val="00115F80"/>
    <w:rsid w:val="001164A9"/>
    <w:rsid w:val="00116539"/>
    <w:rsid w:val="00116E61"/>
    <w:rsid w:val="0011769F"/>
    <w:rsid w:val="00117D6A"/>
    <w:rsid w:val="00120245"/>
    <w:rsid w:val="00120B53"/>
    <w:rsid w:val="00121581"/>
    <w:rsid w:val="001215B6"/>
    <w:rsid w:val="00121757"/>
    <w:rsid w:val="00121CD6"/>
    <w:rsid w:val="00122F19"/>
    <w:rsid w:val="00123018"/>
    <w:rsid w:val="001236A2"/>
    <w:rsid w:val="001241E9"/>
    <w:rsid w:val="00124CE0"/>
    <w:rsid w:val="00125258"/>
    <w:rsid w:val="00125FC0"/>
    <w:rsid w:val="00125FE6"/>
    <w:rsid w:val="001262BD"/>
    <w:rsid w:val="00126836"/>
    <w:rsid w:val="00127048"/>
    <w:rsid w:val="001271DD"/>
    <w:rsid w:val="00127AB0"/>
    <w:rsid w:val="00127FA2"/>
    <w:rsid w:val="00130A66"/>
    <w:rsid w:val="00131087"/>
    <w:rsid w:val="00131A9D"/>
    <w:rsid w:val="001321DA"/>
    <w:rsid w:val="001346C7"/>
    <w:rsid w:val="00135DF0"/>
    <w:rsid w:val="00136167"/>
    <w:rsid w:val="00136230"/>
    <w:rsid w:val="00136853"/>
    <w:rsid w:val="001368FD"/>
    <w:rsid w:val="00136ACE"/>
    <w:rsid w:val="00137624"/>
    <w:rsid w:val="00137919"/>
    <w:rsid w:val="00140DB0"/>
    <w:rsid w:val="00141D3A"/>
    <w:rsid w:val="00141E9E"/>
    <w:rsid w:val="00141FCB"/>
    <w:rsid w:val="00142D70"/>
    <w:rsid w:val="00144422"/>
    <w:rsid w:val="001444FF"/>
    <w:rsid w:val="00144904"/>
    <w:rsid w:val="00145A35"/>
    <w:rsid w:val="00146455"/>
    <w:rsid w:val="0014651B"/>
    <w:rsid w:val="00146B9B"/>
    <w:rsid w:val="00146CFB"/>
    <w:rsid w:val="0014758A"/>
    <w:rsid w:val="0015002F"/>
    <w:rsid w:val="00152258"/>
    <w:rsid w:val="00152B93"/>
    <w:rsid w:val="00153325"/>
    <w:rsid w:val="0015431D"/>
    <w:rsid w:val="0015440F"/>
    <w:rsid w:val="001555D4"/>
    <w:rsid w:val="0015565B"/>
    <w:rsid w:val="001560B9"/>
    <w:rsid w:val="00156131"/>
    <w:rsid w:val="001577A5"/>
    <w:rsid w:val="001577CB"/>
    <w:rsid w:val="00157D11"/>
    <w:rsid w:val="001608C9"/>
    <w:rsid w:val="0016122E"/>
    <w:rsid w:val="0016163B"/>
    <w:rsid w:val="0016184D"/>
    <w:rsid w:val="00161E92"/>
    <w:rsid w:val="00162149"/>
    <w:rsid w:val="0016235D"/>
    <w:rsid w:val="00162628"/>
    <w:rsid w:val="0016416A"/>
    <w:rsid w:val="00164225"/>
    <w:rsid w:val="00164E83"/>
    <w:rsid w:val="00165BB9"/>
    <w:rsid w:val="00165ED4"/>
    <w:rsid w:val="00166665"/>
    <w:rsid w:val="001666F1"/>
    <w:rsid w:val="001667A2"/>
    <w:rsid w:val="001668D6"/>
    <w:rsid w:val="00167270"/>
    <w:rsid w:val="0017031A"/>
    <w:rsid w:val="001708DF"/>
    <w:rsid w:val="001711BD"/>
    <w:rsid w:val="001735B5"/>
    <w:rsid w:val="00173B13"/>
    <w:rsid w:val="001748D1"/>
    <w:rsid w:val="001758EA"/>
    <w:rsid w:val="001762C5"/>
    <w:rsid w:val="001763CB"/>
    <w:rsid w:val="00176662"/>
    <w:rsid w:val="00176CFD"/>
    <w:rsid w:val="00176E32"/>
    <w:rsid w:val="0017733A"/>
    <w:rsid w:val="001800FC"/>
    <w:rsid w:val="00180781"/>
    <w:rsid w:val="00181024"/>
    <w:rsid w:val="001811A8"/>
    <w:rsid w:val="001813DD"/>
    <w:rsid w:val="001817E7"/>
    <w:rsid w:val="00181C14"/>
    <w:rsid w:val="00181EA4"/>
    <w:rsid w:val="00182248"/>
    <w:rsid w:val="00182435"/>
    <w:rsid w:val="00182B9D"/>
    <w:rsid w:val="00182EBF"/>
    <w:rsid w:val="00183706"/>
    <w:rsid w:val="00184AF5"/>
    <w:rsid w:val="001850E0"/>
    <w:rsid w:val="001862B5"/>
    <w:rsid w:val="001908A4"/>
    <w:rsid w:val="00191E0D"/>
    <w:rsid w:val="00193D80"/>
    <w:rsid w:val="00196499"/>
    <w:rsid w:val="00196C48"/>
    <w:rsid w:val="00197611"/>
    <w:rsid w:val="001978CB"/>
    <w:rsid w:val="00197AE7"/>
    <w:rsid w:val="00197B6C"/>
    <w:rsid w:val="001A080A"/>
    <w:rsid w:val="001A1386"/>
    <w:rsid w:val="001A13A7"/>
    <w:rsid w:val="001A1ADA"/>
    <w:rsid w:val="001A1E23"/>
    <w:rsid w:val="001A2279"/>
    <w:rsid w:val="001A25D7"/>
    <w:rsid w:val="001A2B2F"/>
    <w:rsid w:val="001A2C61"/>
    <w:rsid w:val="001A3271"/>
    <w:rsid w:val="001A3301"/>
    <w:rsid w:val="001A41AA"/>
    <w:rsid w:val="001A4607"/>
    <w:rsid w:val="001A486B"/>
    <w:rsid w:val="001A4BD3"/>
    <w:rsid w:val="001A5C82"/>
    <w:rsid w:val="001A6283"/>
    <w:rsid w:val="001A6701"/>
    <w:rsid w:val="001A6CBF"/>
    <w:rsid w:val="001A77A5"/>
    <w:rsid w:val="001A7C7A"/>
    <w:rsid w:val="001B0634"/>
    <w:rsid w:val="001B0A23"/>
    <w:rsid w:val="001B1028"/>
    <w:rsid w:val="001B121C"/>
    <w:rsid w:val="001B1689"/>
    <w:rsid w:val="001B1C28"/>
    <w:rsid w:val="001B277A"/>
    <w:rsid w:val="001B2E05"/>
    <w:rsid w:val="001B30F8"/>
    <w:rsid w:val="001B3AA4"/>
    <w:rsid w:val="001B3CD0"/>
    <w:rsid w:val="001B49D6"/>
    <w:rsid w:val="001B4C60"/>
    <w:rsid w:val="001B4E7B"/>
    <w:rsid w:val="001B505C"/>
    <w:rsid w:val="001B5E3D"/>
    <w:rsid w:val="001B602E"/>
    <w:rsid w:val="001B6B4F"/>
    <w:rsid w:val="001B6F9C"/>
    <w:rsid w:val="001B70DE"/>
    <w:rsid w:val="001B7766"/>
    <w:rsid w:val="001C0091"/>
    <w:rsid w:val="001C1213"/>
    <w:rsid w:val="001C127E"/>
    <w:rsid w:val="001C17FA"/>
    <w:rsid w:val="001C3081"/>
    <w:rsid w:val="001C31B7"/>
    <w:rsid w:val="001C37CD"/>
    <w:rsid w:val="001C3882"/>
    <w:rsid w:val="001C3BDD"/>
    <w:rsid w:val="001C51E6"/>
    <w:rsid w:val="001C59A8"/>
    <w:rsid w:val="001C653F"/>
    <w:rsid w:val="001D02FA"/>
    <w:rsid w:val="001D09F9"/>
    <w:rsid w:val="001D1107"/>
    <w:rsid w:val="001D1310"/>
    <w:rsid w:val="001D1713"/>
    <w:rsid w:val="001D28CC"/>
    <w:rsid w:val="001D28F0"/>
    <w:rsid w:val="001D2B2E"/>
    <w:rsid w:val="001D2B44"/>
    <w:rsid w:val="001D3387"/>
    <w:rsid w:val="001D59C4"/>
    <w:rsid w:val="001E061F"/>
    <w:rsid w:val="001E08CB"/>
    <w:rsid w:val="001E0E3C"/>
    <w:rsid w:val="001E117E"/>
    <w:rsid w:val="001E1653"/>
    <w:rsid w:val="001E1750"/>
    <w:rsid w:val="001E1A89"/>
    <w:rsid w:val="001E28F0"/>
    <w:rsid w:val="001E29ED"/>
    <w:rsid w:val="001E315C"/>
    <w:rsid w:val="001E3F17"/>
    <w:rsid w:val="001E4E92"/>
    <w:rsid w:val="001E5246"/>
    <w:rsid w:val="001E556E"/>
    <w:rsid w:val="001E6206"/>
    <w:rsid w:val="001E6C7C"/>
    <w:rsid w:val="001E7574"/>
    <w:rsid w:val="001E79A9"/>
    <w:rsid w:val="001F0406"/>
    <w:rsid w:val="001F0C36"/>
    <w:rsid w:val="001F0E9D"/>
    <w:rsid w:val="001F1694"/>
    <w:rsid w:val="001F1D4A"/>
    <w:rsid w:val="001F2392"/>
    <w:rsid w:val="001F2991"/>
    <w:rsid w:val="001F2C7B"/>
    <w:rsid w:val="001F31AF"/>
    <w:rsid w:val="001F36C0"/>
    <w:rsid w:val="001F3E7C"/>
    <w:rsid w:val="001F4D46"/>
    <w:rsid w:val="001F5126"/>
    <w:rsid w:val="001F52F3"/>
    <w:rsid w:val="001F71BC"/>
    <w:rsid w:val="001F7377"/>
    <w:rsid w:val="001F77F3"/>
    <w:rsid w:val="001F7BA1"/>
    <w:rsid w:val="001F7F07"/>
    <w:rsid w:val="00200095"/>
    <w:rsid w:val="002005B9"/>
    <w:rsid w:val="00201637"/>
    <w:rsid w:val="00201D23"/>
    <w:rsid w:val="00202A63"/>
    <w:rsid w:val="00202A71"/>
    <w:rsid w:val="002037F0"/>
    <w:rsid w:val="00203A53"/>
    <w:rsid w:val="0020458E"/>
    <w:rsid w:val="00204CB9"/>
    <w:rsid w:val="00204E7D"/>
    <w:rsid w:val="002054F7"/>
    <w:rsid w:val="00205D79"/>
    <w:rsid w:val="00206F7D"/>
    <w:rsid w:val="0020757B"/>
    <w:rsid w:val="00210625"/>
    <w:rsid w:val="002122D1"/>
    <w:rsid w:val="00212B4E"/>
    <w:rsid w:val="00212C07"/>
    <w:rsid w:val="00213715"/>
    <w:rsid w:val="00213EB8"/>
    <w:rsid w:val="00214475"/>
    <w:rsid w:val="002146D4"/>
    <w:rsid w:val="00214E80"/>
    <w:rsid w:val="00215373"/>
    <w:rsid w:val="00215391"/>
    <w:rsid w:val="00215D36"/>
    <w:rsid w:val="00215EB7"/>
    <w:rsid w:val="00216B5C"/>
    <w:rsid w:val="00217753"/>
    <w:rsid w:val="00217DE2"/>
    <w:rsid w:val="00220390"/>
    <w:rsid w:val="002212D3"/>
    <w:rsid w:val="00221343"/>
    <w:rsid w:val="0022144E"/>
    <w:rsid w:val="0022155B"/>
    <w:rsid w:val="002217E1"/>
    <w:rsid w:val="00221C1E"/>
    <w:rsid w:val="0022332B"/>
    <w:rsid w:val="00223B03"/>
    <w:rsid w:val="002240A5"/>
    <w:rsid w:val="00225339"/>
    <w:rsid w:val="0022542B"/>
    <w:rsid w:val="00225683"/>
    <w:rsid w:val="00225784"/>
    <w:rsid w:val="00225A0A"/>
    <w:rsid w:val="00225E93"/>
    <w:rsid w:val="00226C84"/>
    <w:rsid w:val="00227114"/>
    <w:rsid w:val="002272B0"/>
    <w:rsid w:val="002276B7"/>
    <w:rsid w:val="002307A6"/>
    <w:rsid w:val="00230859"/>
    <w:rsid w:val="002309F2"/>
    <w:rsid w:val="00230D02"/>
    <w:rsid w:val="002316CF"/>
    <w:rsid w:val="00231CFF"/>
    <w:rsid w:val="00231D20"/>
    <w:rsid w:val="00232A15"/>
    <w:rsid w:val="00232AD8"/>
    <w:rsid w:val="00232ADA"/>
    <w:rsid w:val="002339C9"/>
    <w:rsid w:val="00233E27"/>
    <w:rsid w:val="00235457"/>
    <w:rsid w:val="002359B5"/>
    <w:rsid w:val="00235C45"/>
    <w:rsid w:val="00235F23"/>
    <w:rsid w:val="00236C12"/>
    <w:rsid w:val="00236ED0"/>
    <w:rsid w:val="002370D0"/>
    <w:rsid w:val="00237151"/>
    <w:rsid w:val="00237A6A"/>
    <w:rsid w:val="00240806"/>
    <w:rsid w:val="0024081B"/>
    <w:rsid w:val="00240D5D"/>
    <w:rsid w:val="0024108A"/>
    <w:rsid w:val="00241183"/>
    <w:rsid w:val="0024154A"/>
    <w:rsid w:val="00241BD7"/>
    <w:rsid w:val="00242542"/>
    <w:rsid w:val="00243380"/>
    <w:rsid w:val="0024389F"/>
    <w:rsid w:val="00243B1B"/>
    <w:rsid w:val="0024411C"/>
    <w:rsid w:val="00244596"/>
    <w:rsid w:val="0024499C"/>
    <w:rsid w:val="002458E8"/>
    <w:rsid w:val="0024596B"/>
    <w:rsid w:val="00245A99"/>
    <w:rsid w:val="00245BDC"/>
    <w:rsid w:val="00246039"/>
    <w:rsid w:val="00246692"/>
    <w:rsid w:val="00246C40"/>
    <w:rsid w:val="002477EC"/>
    <w:rsid w:val="00251078"/>
    <w:rsid w:val="002510A0"/>
    <w:rsid w:val="002514F3"/>
    <w:rsid w:val="002515EE"/>
    <w:rsid w:val="00251B32"/>
    <w:rsid w:val="00251BA5"/>
    <w:rsid w:val="00253361"/>
    <w:rsid w:val="0025349D"/>
    <w:rsid w:val="002535F8"/>
    <w:rsid w:val="00253A2F"/>
    <w:rsid w:val="00253E8E"/>
    <w:rsid w:val="0025417C"/>
    <w:rsid w:val="002544F3"/>
    <w:rsid w:val="0025493A"/>
    <w:rsid w:val="00255489"/>
    <w:rsid w:val="00255CB2"/>
    <w:rsid w:val="00256E5E"/>
    <w:rsid w:val="00257BEC"/>
    <w:rsid w:val="00257D98"/>
    <w:rsid w:val="00260238"/>
    <w:rsid w:val="00261498"/>
    <w:rsid w:val="002617BB"/>
    <w:rsid w:val="00263273"/>
    <w:rsid w:val="002636C4"/>
    <w:rsid w:val="002636DB"/>
    <w:rsid w:val="0026370D"/>
    <w:rsid w:val="00263AF9"/>
    <w:rsid w:val="00263FAC"/>
    <w:rsid w:val="00266293"/>
    <w:rsid w:val="0026735F"/>
    <w:rsid w:val="00270106"/>
    <w:rsid w:val="00272078"/>
    <w:rsid w:val="0027260C"/>
    <w:rsid w:val="00273440"/>
    <w:rsid w:val="00274A84"/>
    <w:rsid w:val="00276478"/>
    <w:rsid w:val="00276798"/>
    <w:rsid w:val="00276E9A"/>
    <w:rsid w:val="00277C38"/>
    <w:rsid w:val="0028068E"/>
    <w:rsid w:val="002806B6"/>
    <w:rsid w:val="0028071D"/>
    <w:rsid w:val="00280AFD"/>
    <w:rsid w:val="00281061"/>
    <w:rsid w:val="00281BA9"/>
    <w:rsid w:val="00283291"/>
    <w:rsid w:val="00283382"/>
    <w:rsid w:val="002834B9"/>
    <w:rsid w:val="00283A31"/>
    <w:rsid w:val="00283E89"/>
    <w:rsid w:val="0028464E"/>
    <w:rsid w:val="00287A85"/>
    <w:rsid w:val="00287D7E"/>
    <w:rsid w:val="0029090D"/>
    <w:rsid w:val="00290AE2"/>
    <w:rsid w:val="00291598"/>
    <w:rsid w:val="00291857"/>
    <w:rsid w:val="00291C20"/>
    <w:rsid w:val="00292068"/>
    <w:rsid w:val="00292291"/>
    <w:rsid w:val="00292A26"/>
    <w:rsid w:val="002932F2"/>
    <w:rsid w:val="00293D75"/>
    <w:rsid w:val="00294FEF"/>
    <w:rsid w:val="00295226"/>
    <w:rsid w:val="002953FF"/>
    <w:rsid w:val="00295521"/>
    <w:rsid w:val="00295BCD"/>
    <w:rsid w:val="0029658D"/>
    <w:rsid w:val="002967F6"/>
    <w:rsid w:val="00296EE9"/>
    <w:rsid w:val="00296FA4"/>
    <w:rsid w:val="002A0104"/>
    <w:rsid w:val="002A08B0"/>
    <w:rsid w:val="002A0AE2"/>
    <w:rsid w:val="002A1CD2"/>
    <w:rsid w:val="002A305F"/>
    <w:rsid w:val="002A3360"/>
    <w:rsid w:val="002A3CAE"/>
    <w:rsid w:val="002A4ACB"/>
    <w:rsid w:val="002A4F11"/>
    <w:rsid w:val="002A4F33"/>
    <w:rsid w:val="002A4FC3"/>
    <w:rsid w:val="002A5565"/>
    <w:rsid w:val="002A558A"/>
    <w:rsid w:val="002A6710"/>
    <w:rsid w:val="002A68B5"/>
    <w:rsid w:val="002A713C"/>
    <w:rsid w:val="002A77C1"/>
    <w:rsid w:val="002A7F9C"/>
    <w:rsid w:val="002B003C"/>
    <w:rsid w:val="002B049C"/>
    <w:rsid w:val="002B1414"/>
    <w:rsid w:val="002B1432"/>
    <w:rsid w:val="002B17F3"/>
    <w:rsid w:val="002B1937"/>
    <w:rsid w:val="002B1C5C"/>
    <w:rsid w:val="002B3BFE"/>
    <w:rsid w:val="002B4899"/>
    <w:rsid w:val="002B4AAE"/>
    <w:rsid w:val="002B504B"/>
    <w:rsid w:val="002B5397"/>
    <w:rsid w:val="002B591B"/>
    <w:rsid w:val="002B5E41"/>
    <w:rsid w:val="002B5E50"/>
    <w:rsid w:val="002B6261"/>
    <w:rsid w:val="002B74F7"/>
    <w:rsid w:val="002B7506"/>
    <w:rsid w:val="002B75C2"/>
    <w:rsid w:val="002C01B7"/>
    <w:rsid w:val="002C1EB4"/>
    <w:rsid w:val="002C24F2"/>
    <w:rsid w:val="002C2CA5"/>
    <w:rsid w:val="002C2D7E"/>
    <w:rsid w:val="002C3D90"/>
    <w:rsid w:val="002C3EC9"/>
    <w:rsid w:val="002C4388"/>
    <w:rsid w:val="002C4D51"/>
    <w:rsid w:val="002C6DEB"/>
    <w:rsid w:val="002C6F05"/>
    <w:rsid w:val="002D0940"/>
    <w:rsid w:val="002D0FB7"/>
    <w:rsid w:val="002D106D"/>
    <w:rsid w:val="002D145B"/>
    <w:rsid w:val="002D20CA"/>
    <w:rsid w:val="002D34DA"/>
    <w:rsid w:val="002D46FB"/>
    <w:rsid w:val="002D4D8B"/>
    <w:rsid w:val="002D4F05"/>
    <w:rsid w:val="002D537D"/>
    <w:rsid w:val="002D5A62"/>
    <w:rsid w:val="002D66C9"/>
    <w:rsid w:val="002D68A6"/>
    <w:rsid w:val="002D75BC"/>
    <w:rsid w:val="002D76CC"/>
    <w:rsid w:val="002E130E"/>
    <w:rsid w:val="002E2191"/>
    <w:rsid w:val="002E21E7"/>
    <w:rsid w:val="002E24EC"/>
    <w:rsid w:val="002E30EE"/>
    <w:rsid w:val="002E3683"/>
    <w:rsid w:val="002E4041"/>
    <w:rsid w:val="002E4D7A"/>
    <w:rsid w:val="002E61E2"/>
    <w:rsid w:val="002E65DE"/>
    <w:rsid w:val="002E6F91"/>
    <w:rsid w:val="002E6FAD"/>
    <w:rsid w:val="002E70CB"/>
    <w:rsid w:val="002E7885"/>
    <w:rsid w:val="002E7DE7"/>
    <w:rsid w:val="002F0441"/>
    <w:rsid w:val="002F04A5"/>
    <w:rsid w:val="002F1035"/>
    <w:rsid w:val="002F179B"/>
    <w:rsid w:val="002F1AEC"/>
    <w:rsid w:val="002F1DE3"/>
    <w:rsid w:val="002F3ADF"/>
    <w:rsid w:val="002F3B94"/>
    <w:rsid w:val="002F3C08"/>
    <w:rsid w:val="002F3C99"/>
    <w:rsid w:val="002F43A7"/>
    <w:rsid w:val="002F4A77"/>
    <w:rsid w:val="002F4A9B"/>
    <w:rsid w:val="002F52D5"/>
    <w:rsid w:val="002F52EE"/>
    <w:rsid w:val="002F58D9"/>
    <w:rsid w:val="002F5A48"/>
    <w:rsid w:val="002F613B"/>
    <w:rsid w:val="002F671D"/>
    <w:rsid w:val="002F6D4C"/>
    <w:rsid w:val="002F7211"/>
    <w:rsid w:val="0030054D"/>
    <w:rsid w:val="003009CC"/>
    <w:rsid w:val="00301BE6"/>
    <w:rsid w:val="00301C83"/>
    <w:rsid w:val="00301DA3"/>
    <w:rsid w:val="00302187"/>
    <w:rsid w:val="0030253D"/>
    <w:rsid w:val="00302547"/>
    <w:rsid w:val="00303496"/>
    <w:rsid w:val="00303964"/>
    <w:rsid w:val="00304560"/>
    <w:rsid w:val="00304615"/>
    <w:rsid w:val="00305057"/>
    <w:rsid w:val="0030539D"/>
    <w:rsid w:val="00305C85"/>
    <w:rsid w:val="00305F86"/>
    <w:rsid w:val="0030600F"/>
    <w:rsid w:val="00306FDC"/>
    <w:rsid w:val="00307D52"/>
    <w:rsid w:val="00310297"/>
    <w:rsid w:val="00310357"/>
    <w:rsid w:val="00310709"/>
    <w:rsid w:val="00311B0E"/>
    <w:rsid w:val="00312040"/>
    <w:rsid w:val="00312428"/>
    <w:rsid w:val="00312792"/>
    <w:rsid w:val="00312C08"/>
    <w:rsid w:val="00313014"/>
    <w:rsid w:val="003147EA"/>
    <w:rsid w:val="00314C57"/>
    <w:rsid w:val="00315D55"/>
    <w:rsid w:val="003162EB"/>
    <w:rsid w:val="00316B51"/>
    <w:rsid w:val="00316DBD"/>
    <w:rsid w:val="00317510"/>
    <w:rsid w:val="003177F3"/>
    <w:rsid w:val="0031793B"/>
    <w:rsid w:val="00317F02"/>
    <w:rsid w:val="003202B3"/>
    <w:rsid w:val="00320344"/>
    <w:rsid w:val="00322343"/>
    <w:rsid w:val="00322AEC"/>
    <w:rsid w:val="00322E74"/>
    <w:rsid w:val="00323C4C"/>
    <w:rsid w:val="00326A5B"/>
    <w:rsid w:val="00327889"/>
    <w:rsid w:val="00330B4D"/>
    <w:rsid w:val="00330F23"/>
    <w:rsid w:val="00332FB2"/>
    <w:rsid w:val="003330F6"/>
    <w:rsid w:val="00333440"/>
    <w:rsid w:val="00334552"/>
    <w:rsid w:val="00334FF0"/>
    <w:rsid w:val="00335CA3"/>
    <w:rsid w:val="003360A6"/>
    <w:rsid w:val="00336947"/>
    <w:rsid w:val="00336DDA"/>
    <w:rsid w:val="00337E4B"/>
    <w:rsid w:val="003400B8"/>
    <w:rsid w:val="0034013B"/>
    <w:rsid w:val="00341322"/>
    <w:rsid w:val="00341B4E"/>
    <w:rsid w:val="003421C1"/>
    <w:rsid w:val="003425A8"/>
    <w:rsid w:val="003434EF"/>
    <w:rsid w:val="00343BEC"/>
    <w:rsid w:val="00344F71"/>
    <w:rsid w:val="00345629"/>
    <w:rsid w:val="00345E05"/>
    <w:rsid w:val="00345F68"/>
    <w:rsid w:val="0034731A"/>
    <w:rsid w:val="0034764B"/>
    <w:rsid w:val="00347D9F"/>
    <w:rsid w:val="00347DD0"/>
    <w:rsid w:val="0035029F"/>
    <w:rsid w:val="003514D0"/>
    <w:rsid w:val="00351A5F"/>
    <w:rsid w:val="003528D4"/>
    <w:rsid w:val="003529D7"/>
    <w:rsid w:val="00352C09"/>
    <w:rsid w:val="00354081"/>
    <w:rsid w:val="003544E7"/>
    <w:rsid w:val="00354A0D"/>
    <w:rsid w:val="003550C3"/>
    <w:rsid w:val="00356CFB"/>
    <w:rsid w:val="00356E1B"/>
    <w:rsid w:val="003574BB"/>
    <w:rsid w:val="00360B85"/>
    <w:rsid w:val="00361400"/>
    <w:rsid w:val="003629BB"/>
    <w:rsid w:val="0036347D"/>
    <w:rsid w:val="003655FE"/>
    <w:rsid w:val="00365785"/>
    <w:rsid w:val="00365896"/>
    <w:rsid w:val="00365979"/>
    <w:rsid w:val="00366482"/>
    <w:rsid w:val="003665E4"/>
    <w:rsid w:val="00366732"/>
    <w:rsid w:val="0036730B"/>
    <w:rsid w:val="0036797A"/>
    <w:rsid w:val="00367FE6"/>
    <w:rsid w:val="00370009"/>
    <w:rsid w:val="003713EA"/>
    <w:rsid w:val="003716A7"/>
    <w:rsid w:val="003718DC"/>
    <w:rsid w:val="00371F60"/>
    <w:rsid w:val="00372575"/>
    <w:rsid w:val="00373617"/>
    <w:rsid w:val="00373902"/>
    <w:rsid w:val="00374B1F"/>
    <w:rsid w:val="00376448"/>
    <w:rsid w:val="00376708"/>
    <w:rsid w:val="00376B15"/>
    <w:rsid w:val="00376E75"/>
    <w:rsid w:val="003772FC"/>
    <w:rsid w:val="00377B13"/>
    <w:rsid w:val="0038060F"/>
    <w:rsid w:val="00380BE2"/>
    <w:rsid w:val="00380EFC"/>
    <w:rsid w:val="00381C29"/>
    <w:rsid w:val="00382FA7"/>
    <w:rsid w:val="00384746"/>
    <w:rsid w:val="00385A3F"/>
    <w:rsid w:val="00385B9F"/>
    <w:rsid w:val="003861B2"/>
    <w:rsid w:val="00390F10"/>
    <w:rsid w:val="00390F47"/>
    <w:rsid w:val="0039134B"/>
    <w:rsid w:val="0039221F"/>
    <w:rsid w:val="003923DA"/>
    <w:rsid w:val="00392558"/>
    <w:rsid w:val="003926C2"/>
    <w:rsid w:val="00392E0E"/>
    <w:rsid w:val="00392EAE"/>
    <w:rsid w:val="00393648"/>
    <w:rsid w:val="003957F7"/>
    <w:rsid w:val="00395B19"/>
    <w:rsid w:val="00395FF4"/>
    <w:rsid w:val="003960B9"/>
    <w:rsid w:val="003962A9"/>
    <w:rsid w:val="00396C02"/>
    <w:rsid w:val="00396D2F"/>
    <w:rsid w:val="00397097"/>
    <w:rsid w:val="00397EF5"/>
    <w:rsid w:val="003A04F8"/>
    <w:rsid w:val="003A0BC5"/>
    <w:rsid w:val="003A1142"/>
    <w:rsid w:val="003A14B8"/>
    <w:rsid w:val="003A279E"/>
    <w:rsid w:val="003A2B58"/>
    <w:rsid w:val="003A3096"/>
    <w:rsid w:val="003A3D46"/>
    <w:rsid w:val="003A4078"/>
    <w:rsid w:val="003A4917"/>
    <w:rsid w:val="003A4948"/>
    <w:rsid w:val="003A4B77"/>
    <w:rsid w:val="003A5922"/>
    <w:rsid w:val="003A5CA1"/>
    <w:rsid w:val="003A6962"/>
    <w:rsid w:val="003A76F9"/>
    <w:rsid w:val="003A795B"/>
    <w:rsid w:val="003A7A29"/>
    <w:rsid w:val="003B02C4"/>
    <w:rsid w:val="003B07CA"/>
    <w:rsid w:val="003B12B1"/>
    <w:rsid w:val="003B1CA2"/>
    <w:rsid w:val="003B1CE5"/>
    <w:rsid w:val="003B24DF"/>
    <w:rsid w:val="003B34FC"/>
    <w:rsid w:val="003B377F"/>
    <w:rsid w:val="003B3DD8"/>
    <w:rsid w:val="003B4B0E"/>
    <w:rsid w:val="003B59C2"/>
    <w:rsid w:val="003B5F13"/>
    <w:rsid w:val="003B6C52"/>
    <w:rsid w:val="003B6ED6"/>
    <w:rsid w:val="003B7614"/>
    <w:rsid w:val="003C00E9"/>
    <w:rsid w:val="003C0209"/>
    <w:rsid w:val="003C0E3F"/>
    <w:rsid w:val="003C1890"/>
    <w:rsid w:val="003C1D74"/>
    <w:rsid w:val="003C1E6B"/>
    <w:rsid w:val="003C25DC"/>
    <w:rsid w:val="003C4BD5"/>
    <w:rsid w:val="003C4D22"/>
    <w:rsid w:val="003C542C"/>
    <w:rsid w:val="003C54B9"/>
    <w:rsid w:val="003C734B"/>
    <w:rsid w:val="003C7684"/>
    <w:rsid w:val="003C7D29"/>
    <w:rsid w:val="003C7EBE"/>
    <w:rsid w:val="003D038E"/>
    <w:rsid w:val="003D0EEF"/>
    <w:rsid w:val="003D115C"/>
    <w:rsid w:val="003D14EF"/>
    <w:rsid w:val="003D15F1"/>
    <w:rsid w:val="003D1EA9"/>
    <w:rsid w:val="003D35CE"/>
    <w:rsid w:val="003D3F74"/>
    <w:rsid w:val="003D4B54"/>
    <w:rsid w:val="003D4E8E"/>
    <w:rsid w:val="003D52C8"/>
    <w:rsid w:val="003D5B8B"/>
    <w:rsid w:val="003D68A6"/>
    <w:rsid w:val="003D6AA5"/>
    <w:rsid w:val="003D6C33"/>
    <w:rsid w:val="003D6DFA"/>
    <w:rsid w:val="003D759E"/>
    <w:rsid w:val="003E04D1"/>
    <w:rsid w:val="003E05B3"/>
    <w:rsid w:val="003E0CC4"/>
    <w:rsid w:val="003E0FE8"/>
    <w:rsid w:val="003E101E"/>
    <w:rsid w:val="003E180B"/>
    <w:rsid w:val="003E1961"/>
    <w:rsid w:val="003E279C"/>
    <w:rsid w:val="003E2B13"/>
    <w:rsid w:val="003E2CAA"/>
    <w:rsid w:val="003E37C8"/>
    <w:rsid w:val="003E38AE"/>
    <w:rsid w:val="003E42FE"/>
    <w:rsid w:val="003E4424"/>
    <w:rsid w:val="003E4436"/>
    <w:rsid w:val="003E59FE"/>
    <w:rsid w:val="003E6D02"/>
    <w:rsid w:val="003E6E6B"/>
    <w:rsid w:val="003E759C"/>
    <w:rsid w:val="003E77B0"/>
    <w:rsid w:val="003E7BE1"/>
    <w:rsid w:val="003F0443"/>
    <w:rsid w:val="003F069C"/>
    <w:rsid w:val="003F0C13"/>
    <w:rsid w:val="003F108A"/>
    <w:rsid w:val="003F10FE"/>
    <w:rsid w:val="003F15A5"/>
    <w:rsid w:val="003F19B7"/>
    <w:rsid w:val="003F1D82"/>
    <w:rsid w:val="003F223F"/>
    <w:rsid w:val="003F313E"/>
    <w:rsid w:val="003F3362"/>
    <w:rsid w:val="003F391C"/>
    <w:rsid w:val="003F3B8D"/>
    <w:rsid w:val="003F3E6F"/>
    <w:rsid w:val="003F402D"/>
    <w:rsid w:val="003F4068"/>
    <w:rsid w:val="003F4E03"/>
    <w:rsid w:val="003F4F54"/>
    <w:rsid w:val="003F5150"/>
    <w:rsid w:val="003F5C4C"/>
    <w:rsid w:val="003F5CB5"/>
    <w:rsid w:val="003F620C"/>
    <w:rsid w:val="003F6457"/>
    <w:rsid w:val="003F6529"/>
    <w:rsid w:val="003F6CF1"/>
    <w:rsid w:val="003F7649"/>
    <w:rsid w:val="00400197"/>
    <w:rsid w:val="004002D2"/>
    <w:rsid w:val="00400360"/>
    <w:rsid w:val="00400704"/>
    <w:rsid w:val="00400864"/>
    <w:rsid w:val="004011CB"/>
    <w:rsid w:val="004011D7"/>
    <w:rsid w:val="00401BCB"/>
    <w:rsid w:val="00401F27"/>
    <w:rsid w:val="00402176"/>
    <w:rsid w:val="004028DA"/>
    <w:rsid w:val="00402F0A"/>
    <w:rsid w:val="004034CF"/>
    <w:rsid w:val="00404868"/>
    <w:rsid w:val="00404CBD"/>
    <w:rsid w:val="00404D7B"/>
    <w:rsid w:val="00404FD9"/>
    <w:rsid w:val="00405217"/>
    <w:rsid w:val="0040531D"/>
    <w:rsid w:val="00405D4C"/>
    <w:rsid w:val="00405D92"/>
    <w:rsid w:val="0040672C"/>
    <w:rsid w:val="0040693A"/>
    <w:rsid w:val="0040790B"/>
    <w:rsid w:val="00407969"/>
    <w:rsid w:val="004102AB"/>
    <w:rsid w:val="00410C72"/>
    <w:rsid w:val="004118E3"/>
    <w:rsid w:val="0041205D"/>
    <w:rsid w:val="004124A0"/>
    <w:rsid w:val="00413BD0"/>
    <w:rsid w:val="00413D2C"/>
    <w:rsid w:val="0041512D"/>
    <w:rsid w:val="00415C20"/>
    <w:rsid w:val="00415C7E"/>
    <w:rsid w:val="00415F17"/>
    <w:rsid w:val="00415FB5"/>
    <w:rsid w:val="00416330"/>
    <w:rsid w:val="004201DA"/>
    <w:rsid w:val="004203BD"/>
    <w:rsid w:val="004214EF"/>
    <w:rsid w:val="004224E4"/>
    <w:rsid w:val="00422B8B"/>
    <w:rsid w:val="00422F5F"/>
    <w:rsid w:val="00423D42"/>
    <w:rsid w:val="00423EB5"/>
    <w:rsid w:val="00424C53"/>
    <w:rsid w:val="00425098"/>
    <w:rsid w:val="00425589"/>
    <w:rsid w:val="00425900"/>
    <w:rsid w:val="00425D5B"/>
    <w:rsid w:val="0042601D"/>
    <w:rsid w:val="00426081"/>
    <w:rsid w:val="00427453"/>
    <w:rsid w:val="00427EA0"/>
    <w:rsid w:val="004305E8"/>
    <w:rsid w:val="00430844"/>
    <w:rsid w:val="00430EDB"/>
    <w:rsid w:val="004315F6"/>
    <w:rsid w:val="00432271"/>
    <w:rsid w:val="00432621"/>
    <w:rsid w:val="004333CB"/>
    <w:rsid w:val="00433485"/>
    <w:rsid w:val="0043426A"/>
    <w:rsid w:val="00435AC4"/>
    <w:rsid w:val="00435FDE"/>
    <w:rsid w:val="00436282"/>
    <w:rsid w:val="00436690"/>
    <w:rsid w:val="004369CC"/>
    <w:rsid w:val="0043712B"/>
    <w:rsid w:val="004373EF"/>
    <w:rsid w:val="004377A2"/>
    <w:rsid w:val="00440D0F"/>
    <w:rsid w:val="00440ECA"/>
    <w:rsid w:val="00441D40"/>
    <w:rsid w:val="004437E2"/>
    <w:rsid w:val="00443802"/>
    <w:rsid w:val="00443863"/>
    <w:rsid w:val="00444056"/>
    <w:rsid w:val="004440DC"/>
    <w:rsid w:val="00444161"/>
    <w:rsid w:val="004444E6"/>
    <w:rsid w:val="00444643"/>
    <w:rsid w:val="00444F4C"/>
    <w:rsid w:val="00445ACB"/>
    <w:rsid w:val="004463BC"/>
    <w:rsid w:val="00446657"/>
    <w:rsid w:val="00446780"/>
    <w:rsid w:val="0045085B"/>
    <w:rsid w:val="00451615"/>
    <w:rsid w:val="004516AB"/>
    <w:rsid w:val="00452BFA"/>
    <w:rsid w:val="00454B57"/>
    <w:rsid w:val="00455005"/>
    <w:rsid w:val="0045589E"/>
    <w:rsid w:val="00456A63"/>
    <w:rsid w:val="00457068"/>
    <w:rsid w:val="00460A0B"/>
    <w:rsid w:val="0046127F"/>
    <w:rsid w:val="00464F9F"/>
    <w:rsid w:val="004659A9"/>
    <w:rsid w:val="00465C8C"/>
    <w:rsid w:val="00466589"/>
    <w:rsid w:val="004671FF"/>
    <w:rsid w:val="00467B7A"/>
    <w:rsid w:val="00470B96"/>
    <w:rsid w:val="00471671"/>
    <w:rsid w:val="00471D3E"/>
    <w:rsid w:val="0047234C"/>
    <w:rsid w:val="0047236E"/>
    <w:rsid w:val="004725E3"/>
    <w:rsid w:val="0047275B"/>
    <w:rsid w:val="00472948"/>
    <w:rsid w:val="00472AE1"/>
    <w:rsid w:val="00474318"/>
    <w:rsid w:val="00474665"/>
    <w:rsid w:val="0047496E"/>
    <w:rsid w:val="00475359"/>
    <w:rsid w:val="00475743"/>
    <w:rsid w:val="00476A4D"/>
    <w:rsid w:val="00476BAA"/>
    <w:rsid w:val="00477134"/>
    <w:rsid w:val="004772B7"/>
    <w:rsid w:val="0047742D"/>
    <w:rsid w:val="0047749A"/>
    <w:rsid w:val="00477B9B"/>
    <w:rsid w:val="00477D23"/>
    <w:rsid w:val="00477E5F"/>
    <w:rsid w:val="00480DDF"/>
    <w:rsid w:val="0048163A"/>
    <w:rsid w:val="004819C1"/>
    <w:rsid w:val="00481C87"/>
    <w:rsid w:val="0048210E"/>
    <w:rsid w:val="004821BD"/>
    <w:rsid w:val="00482460"/>
    <w:rsid w:val="004836E1"/>
    <w:rsid w:val="004847F3"/>
    <w:rsid w:val="004850D0"/>
    <w:rsid w:val="004851DC"/>
    <w:rsid w:val="0048550B"/>
    <w:rsid w:val="004865D5"/>
    <w:rsid w:val="00486751"/>
    <w:rsid w:val="00486DB5"/>
    <w:rsid w:val="00487CB9"/>
    <w:rsid w:val="00490698"/>
    <w:rsid w:val="0049083A"/>
    <w:rsid w:val="00490CB8"/>
    <w:rsid w:val="00491634"/>
    <w:rsid w:val="00491697"/>
    <w:rsid w:val="004917DC"/>
    <w:rsid w:val="00491BD8"/>
    <w:rsid w:val="00491F35"/>
    <w:rsid w:val="004946AD"/>
    <w:rsid w:val="00494D6F"/>
    <w:rsid w:val="00495585"/>
    <w:rsid w:val="00495911"/>
    <w:rsid w:val="0049630B"/>
    <w:rsid w:val="004965A9"/>
    <w:rsid w:val="00497A91"/>
    <w:rsid w:val="00497B54"/>
    <w:rsid w:val="00497BFA"/>
    <w:rsid w:val="004A04D5"/>
    <w:rsid w:val="004A0FFA"/>
    <w:rsid w:val="004A13B5"/>
    <w:rsid w:val="004A1910"/>
    <w:rsid w:val="004A25B1"/>
    <w:rsid w:val="004A278F"/>
    <w:rsid w:val="004A28BA"/>
    <w:rsid w:val="004A28EE"/>
    <w:rsid w:val="004A29F1"/>
    <w:rsid w:val="004A30C1"/>
    <w:rsid w:val="004A3580"/>
    <w:rsid w:val="004A3B1D"/>
    <w:rsid w:val="004A3CD8"/>
    <w:rsid w:val="004A4535"/>
    <w:rsid w:val="004A4A2D"/>
    <w:rsid w:val="004A54F1"/>
    <w:rsid w:val="004A5630"/>
    <w:rsid w:val="004A6CC0"/>
    <w:rsid w:val="004A7087"/>
    <w:rsid w:val="004A739F"/>
    <w:rsid w:val="004A77D0"/>
    <w:rsid w:val="004B0127"/>
    <w:rsid w:val="004B06D0"/>
    <w:rsid w:val="004B121F"/>
    <w:rsid w:val="004B21F4"/>
    <w:rsid w:val="004B2930"/>
    <w:rsid w:val="004B38BA"/>
    <w:rsid w:val="004B46C8"/>
    <w:rsid w:val="004B5373"/>
    <w:rsid w:val="004B5982"/>
    <w:rsid w:val="004B5D34"/>
    <w:rsid w:val="004B5E33"/>
    <w:rsid w:val="004B6287"/>
    <w:rsid w:val="004B7762"/>
    <w:rsid w:val="004B79C1"/>
    <w:rsid w:val="004C042E"/>
    <w:rsid w:val="004C1E72"/>
    <w:rsid w:val="004C1FAF"/>
    <w:rsid w:val="004C2C60"/>
    <w:rsid w:val="004C2EEB"/>
    <w:rsid w:val="004C31DA"/>
    <w:rsid w:val="004C33E9"/>
    <w:rsid w:val="004C39ED"/>
    <w:rsid w:val="004C3E06"/>
    <w:rsid w:val="004C511F"/>
    <w:rsid w:val="004C5D31"/>
    <w:rsid w:val="004C5FBE"/>
    <w:rsid w:val="004C6EDC"/>
    <w:rsid w:val="004C739D"/>
    <w:rsid w:val="004D03E8"/>
    <w:rsid w:val="004D0EAA"/>
    <w:rsid w:val="004D179C"/>
    <w:rsid w:val="004D1E27"/>
    <w:rsid w:val="004D42B2"/>
    <w:rsid w:val="004D5652"/>
    <w:rsid w:val="004D5A61"/>
    <w:rsid w:val="004D6053"/>
    <w:rsid w:val="004D6190"/>
    <w:rsid w:val="004D679A"/>
    <w:rsid w:val="004D6A6E"/>
    <w:rsid w:val="004D6C66"/>
    <w:rsid w:val="004D78C2"/>
    <w:rsid w:val="004D7980"/>
    <w:rsid w:val="004D7C22"/>
    <w:rsid w:val="004D7E91"/>
    <w:rsid w:val="004E1305"/>
    <w:rsid w:val="004E2961"/>
    <w:rsid w:val="004E32A5"/>
    <w:rsid w:val="004E392C"/>
    <w:rsid w:val="004E4608"/>
    <w:rsid w:val="004E499A"/>
    <w:rsid w:val="004E5602"/>
    <w:rsid w:val="004E6183"/>
    <w:rsid w:val="004E7D15"/>
    <w:rsid w:val="004F04FD"/>
    <w:rsid w:val="004F0BE1"/>
    <w:rsid w:val="004F0C68"/>
    <w:rsid w:val="004F0D42"/>
    <w:rsid w:val="004F1195"/>
    <w:rsid w:val="004F124B"/>
    <w:rsid w:val="004F14B9"/>
    <w:rsid w:val="004F14E5"/>
    <w:rsid w:val="004F1E8D"/>
    <w:rsid w:val="004F25A6"/>
    <w:rsid w:val="004F2634"/>
    <w:rsid w:val="004F2AD6"/>
    <w:rsid w:val="004F3CC5"/>
    <w:rsid w:val="004F3DAE"/>
    <w:rsid w:val="004F3F23"/>
    <w:rsid w:val="004F4F21"/>
    <w:rsid w:val="004F5DBC"/>
    <w:rsid w:val="004F6373"/>
    <w:rsid w:val="004F6C31"/>
    <w:rsid w:val="004F78DD"/>
    <w:rsid w:val="004F7A24"/>
    <w:rsid w:val="004F7CEE"/>
    <w:rsid w:val="00502400"/>
    <w:rsid w:val="005031BD"/>
    <w:rsid w:val="00503CCA"/>
    <w:rsid w:val="005041A8"/>
    <w:rsid w:val="0050587A"/>
    <w:rsid w:val="00505F53"/>
    <w:rsid w:val="005060DA"/>
    <w:rsid w:val="00507370"/>
    <w:rsid w:val="00507771"/>
    <w:rsid w:val="00507871"/>
    <w:rsid w:val="0051128A"/>
    <w:rsid w:val="00511297"/>
    <w:rsid w:val="00511A09"/>
    <w:rsid w:val="005121FE"/>
    <w:rsid w:val="00512561"/>
    <w:rsid w:val="00512AA4"/>
    <w:rsid w:val="00512DA4"/>
    <w:rsid w:val="00513976"/>
    <w:rsid w:val="00513E9D"/>
    <w:rsid w:val="0051537A"/>
    <w:rsid w:val="005155EC"/>
    <w:rsid w:val="0051571E"/>
    <w:rsid w:val="00515F7B"/>
    <w:rsid w:val="005168B1"/>
    <w:rsid w:val="00517FEF"/>
    <w:rsid w:val="00520C1B"/>
    <w:rsid w:val="00521A03"/>
    <w:rsid w:val="00522604"/>
    <w:rsid w:val="00523540"/>
    <w:rsid w:val="00523565"/>
    <w:rsid w:val="00523A86"/>
    <w:rsid w:val="00524017"/>
    <w:rsid w:val="0052478C"/>
    <w:rsid w:val="00525185"/>
    <w:rsid w:val="00526976"/>
    <w:rsid w:val="0052739B"/>
    <w:rsid w:val="00527521"/>
    <w:rsid w:val="00527C53"/>
    <w:rsid w:val="00530903"/>
    <w:rsid w:val="00530A6A"/>
    <w:rsid w:val="0053121E"/>
    <w:rsid w:val="00531606"/>
    <w:rsid w:val="00532278"/>
    <w:rsid w:val="005324C4"/>
    <w:rsid w:val="005328EC"/>
    <w:rsid w:val="00532D04"/>
    <w:rsid w:val="005337A2"/>
    <w:rsid w:val="00533D47"/>
    <w:rsid w:val="00533E48"/>
    <w:rsid w:val="005343D0"/>
    <w:rsid w:val="0053447B"/>
    <w:rsid w:val="00534A6E"/>
    <w:rsid w:val="00535000"/>
    <w:rsid w:val="005356AD"/>
    <w:rsid w:val="00535EA2"/>
    <w:rsid w:val="00536565"/>
    <w:rsid w:val="0053795B"/>
    <w:rsid w:val="00540B76"/>
    <w:rsid w:val="005411B2"/>
    <w:rsid w:val="0054168E"/>
    <w:rsid w:val="00541D99"/>
    <w:rsid w:val="00541DD9"/>
    <w:rsid w:val="00542B4C"/>
    <w:rsid w:val="00543FAE"/>
    <w:rsid w:val="00545498"/>
    <w:rsid w:val="0054647D"/>
    <w:rsid w:val="0054664E"/>
    <w:rsid w:val="005475E8"/>
    <w:rsid w:val="00547D88"/>
    <w:rsid w:val="005500FD"/>
    <w:rsid w:val="00550D49"/>
    <w:rsid w:val="00550E1A"/>
    <w:rsid w:val="0055140E"/>
    <w:rsid w:val="00551F98"/>
    <w:rsid w:val="0055240B"/>
    <w:rsid w:val="00552639"/>
    <w:rsid w:val="00552FBA"/>
    <w:rsid w:val="0055387B"/>
    <w:rsid w:val="00553EE0"/>
    <w:rsid w:val="005547CD"/>
    <w:rsid w:val="00554BC6"/>
    <w:rsid w:val="00555602"/>
    <w:rsid w:val="00556184"/>
    <w:rsid w:val="005563F5"/>
    <w:rsid w:val="00556E93"/>
    <w:rsid w:val="00557C47"/>
    <w:rsid w:val="0056105D"/>
    <w:rsid w:val="005613B1"/>
    <w:rsid w:val="005613E7"/>
    <w:rsid w:val="00562030"/>
    <w:rsid w:val="00562264"/>
    <w:rsid w:val="00562540"/>
    <w:rsid w:val="005626E8"/>
    <w:rsid w:val="00562913"/>
    <w:rsid w:val="00563A03"/>
    <w:rsid w:val="005647A2"/>
    <w:rsid w:val="005648FA"/>
    <w:rsid w:val="00564FDA"/>
    <w:rsid w:val="005654A1"/>
    <w:rsid w:val="00565C97"/>
    <w:rsid w:val="00566623"/>
    <w:rsid w:val="005668D7"/>
    <w:rsid w:val="00570081"/>
    <w:rsid w:val="00570559"/>
    <w:rsid w:val="00570717"/>
    <w:rsid w:val="00571382"/>
    <w:rsid w:val="005728FB"/>
    <w:rsid w:val="00573C07"/>
    <w:rsid w:val="00573E5B"/>
    <w:rsid w:val="00574042"/>
    <w:rsid w:val="00574194"/>
    <w:rsid w:val="005742FD"/>
    <w:rsid w:val="0057488A"/>
    <w:rsid w:val="005752D4"/>
    <w:rsid w:val="005762D9"/>
    <w:rsid w:val="00576A85"/>
    <w:rsid w:val="00576AEC"/>
    <w:rsid w:val="00577314"/>
    <w:rsid w:val="005806A1"/>
    <w:rsid w:val="00580DF4"/>
    <w:rsid w:val="00581E46"/>
    <w:rsid w:val="00581F6E"/>
    <w:rsid w:val="00582301"/>
    <w:rsid w:val="00582C38"/>
    <w:rsid w:val="0058369C"/>
    <w:rsid w:val="00583BB6"/>
    <w:rsid w:val="00583BC6"/>
    <w:rsid w:val="00583C4D"/>
    <w:rsid w:val="00584B7F"/>
    <w:rsid w:val="00584D8B"/>
    <w:rsid w:val="005851F8"/>
    <w:rsid w:val="005859D2"/>
    <w:rsid w:val="00586591"/>
    <w:rsid w:val="005870A6"/>
    <w:rsid w:val="00590BE0"/>
    <w:rsid w:val="00590C70"/>
    <w:rsid w:val="0059103E"/>
    <w:rsid w:val="00591927"/>
    <w:rsid w:val="005919F8"/>
    <w:rsid w:val="00592248"/>
    <w:rsid w:val="005928AD"/>
    <w:rsid w:val="00592B23"/>
    <w:rsid w:val="005932CD"/>
    <w:rsid w:val="00593422"/>
    <w:rsid w:val="00594450"/>
    <w:rsid w:val="00594719"/>
    <w:rsid w:val="00594C62"/>
    <w:rsid w:val="00595163"/>
    <w:rsid w:val="00596005"/>
    <w:rsid w:val="00596EBC"/>
    <w:rsid w:val="00597264"/>
    <w:rsid w:val="005979E3"/>
    <w:rsid w:val="005A0072"/>
    <w:rsid w:val="005A058C"/>
    <w:rsid w:val="005A1AE6"/>
    <w:rsid w:val="005A27D8"/>
    <w:rsid w:val="005A286A"/>
    <w:rsid w:val="005A3582"/>
    <w:rsid w:val="005A3AD2"/>
    <w:rsid w:val="005A4D63"/>
    <w:rsid w:val="005A4F14"/>
    <w:rsid w:val="005A50D7"/>
    <w:rsid w:val="005A5389"/>
    <w:rsid w:val="005A63B1"/>
    <w:rsid w:val="005A73F6"/>
    <w:rsid w:val="005A7D38"/>
    <w:rsid w:val="005B1A5A"/>
    <w:rsid w:val="005B220B"/>
    <w:rsid w:val="005B230A"/>
    <w:rsid w:val="005B2854"/>
    <w:rsid w:val="005B2B5C"/>
    <w:rsid w:val="005B2B74"/>
    <w:rsid w:val="005B2C58"/>
    <w:rsid w:val="005B2C87"/>
    <w:rsid w:val="005B472B"/>
    <w:rsid w:val="005B5095"/>
    <w:rsid w:val="005B53F9"/>
    <w:rsid w:val="005B7268"/>
    <w:rsid w:val="005B7291"/>
    <w:rsid w:val="005B759D"/>
    <w:rsid w:val="005B7AD0"/>
    <w:rsid w:val="005C0ADD"/>
    <w:rsid w:val="005C1197"/>
    <w:rsid w:val="005C2A6C"/>
    <w:rsid w:val="005C428E"/>
    <w:rsid w:val="005C478C"/>
    <w:rsid w:val="005C4F9B"/>
    <w:rsid w:val="005C51E8"/>
    <w:rsid w:val="005C5301"/>
    <w:rsid w:val="005C57E3"/>
    <w:rsid w:val="005C5ED8"/>
    <w:rsid w:val="005C6758"/>
    <w:rsid w:val="005C6C06"/>
    <w:rsid w:val="005D0274"/>
    <w:rsid w:val="005D0D30"/>
    <w:rsid w:val="005D0F20"/>
    <w:rsid w:val="005D2C47"/>
    <w:rsid w:val="005D3084"/>
    <w:rsid w:val="005D34EB"/>
    <w:rsid w:val="005D35E8"/>
    <w:rsid w:val="005D3AB4"/>
    <w:rsid w:val="005D4FCD"/>
    <w:rsid w:val="005D51AD"/>
    <w:rsid w:val="005D5536"/>
    <w:rsid w:val="005D577C"/>
    <w:rsid w:val="005D58F3"/>
    <w:rsid w:val="005D59F6"/>
    <w:rsid w:val="005D5F01"/>
    <w:rsid w:val="005D6DFC"/>
    <w:rsid w:val="005D76C8"/>
    <w:rsid w:val="005D77C8"/>
    <w:rsid w:val="005D7A5F"/>
    <w:rsid w:val="005E1288"/>
    <w:rsid w:val="005E2FE6"/>
    <w:rsid w:val="005E3059"/>
    <w:rsid w:val="005E353A"/>
    <w:rsid w:val="005E38F1"/>
    <w:rsid w:val="005E40D9"/>
    <w:rsid w:val="005E5FE3"/>
    <w:rsid w:val="005E7E59"/>
    <w:rsid w:val="005F02C2"/>
    <w:rsid w:val="005F07EE"/>
    <w:rsid w:val="005F08A7"/>
    <w:rsid w:val="005F0D6B"/>
    <w:rsid w:val="005F2AF5"/>
    <w:rsid w:val="005F40E0"/>
    <w:rsid w:val="005F448A"/>
    <w:rsid w:val="005F44C8"/>
    <w:rsid w:val="005F5384"/>
    <w:rsid w:val="005F6136"/>
    <w:rsid w:val="005F6989"/>
    <w:rsid w:val="005F6BC2"/>
    <w:rsid w:val="005F7330"/>
    <w:rsid w:val="005F758C"/>
    <w:rsid w:val="005F7CF9"/>
    <w:rsid w:val="005F7DC2"/>
    <w:rsid w:val="00600373"/>
    <w:rsid w:val="006008AD"/>
    <w:rsid w:val="00601877"/>
    <w:rsid w:val="00601FBC"/>
    <w:rsid w:val="00602324"/>
    <w:rsid w:val="00602DAA"/>
    <w:rsid w:val="00602DAE"/>
    <w:rsid w:val="00603336"/>
    <w:rsid w:val="0060346E"/>
    <w:rsid w:val="00603736"/>
    <w:rsid w:val="0060373F"/>
    <w:rsid w:val="006050A8"/>
    <w:rsid w:val="0060556B"/>
    <w:rsid w:val="006057A5"/>
    <w:rsid w:val="006060DD"/>
    <w:rsid w:val="00606240"/>
    <w:rsid w:val="00606619"/>
    <w:rsid w:val="006069F7"/>
    <w:rsid w:val="006072E4"/>
    <w:rsid w:val="00607755"/>
    <w:rsid w:val="0060779E"/>
    <w:rsid w:val="00607BAC"/>
    <w:rsid w:val="00610078"/>
    <w:rsid w:val="0061050A"/>
    <w:rsid w:val="006105C3"/>
    <w:rsid w:val="00610CA2"/>
    <w:rsid w:val="00610D32"/>
    <w:rsid w:val="0061186A"/>
    <w:rsid w:val="00611F97"/>
    <w:rsid w:val="0061221B"/>
    <w:rsid w:val="006124D0"/>
    <w:rsid w:val="006138DF"/>
    <w:rsid w:val="00613977"/>
    <w:rsid w:val="00614013"/>
    <w:rsid w:val="0061405C"/>
    <w:rsid w:val="00614592"/>
    <w:rsid w:val="00614B92"/>
    <w:rsid w:val="006151B7"/>
    <w:rsid w:val="006151BA"/>
    <w:rsid w:val="00616533"/>
    <w:rsid w:val="006166F7"/>
    <w:rsid w:val="006166FA"/>
    <w:rsid w:val="006173B5"/>
    <w:rsid w:val="00617798"/>
    <w:rsid w:val="006178C6"/>
    <w:rsid w:val="00617A8E"/>
    <w:rsid w:val="006204E8"/>
    <w:rsid w:val="00621090"/>
    <w:rsid w:val="00621F0B"/>
    <w:rsid w:val="0062247B"/>
    <w:rsid w:val="00624F5C"/>
    <w:rsid w:val="006263BF"/>
    <w:rsid w:val="00626C2A"/>
    <w:rsid w:val="00626DE4"/>
    <w:rsid w:val="006278FE"/>
    <w:rsid w:val="00627978"/>
    <w:rsid w:val="00627C39"/>
    <w:rsid w:val="00627C7A"/>
    <w:rsid w:val="00627E16"/>
    <w:rsid w:val="006306C8"/>
    <w:rsid w:val="00630AED"/>
    <w:rsid w:val="00630C45"/>
    <w:rsid w:val="00630E68"/>
    <w:rsid w:val="006313DE"/>
    <w:rsid w:val="00631CB2"/>
    <w:rsid w:val="006330B2"/>
    <w:rsid w:val="00633E3F"/>
    <w:rsid w:val="00633F84"/>
    <w:rsid w:val="006349F3"/>
    <w:rsid w:val="00634A25"/>
    <w:rsid w:val="006355C7"/>
    <w:rsid w:val="00637290"/>
    <w:rsid w:val="00637338"/>
    <w:rsid w:val="00640E5A"/>
    <w:rsid w:val="0064132B"/>
    <w:rsid w:val="006413AD"/>
    <w:rsid w:val="00641782"/>
    <w:rsid w:val="006418E5"/>
    <w:rsid w:val="00641EB7"/>
    <w:rsid w:val="00642E46"/>
    <w:rsid w:val="00643138"/>
    <w:rsid w:val="0064415A"/>
    <w:rsid w:val="00644944"/>
    <w:rsid w:val="00645013"/>
    <w:rsid w:val="00645449"/>
    <w:rsid w:val="00645D97"/>
    <w:rsid w:val="00646E24"/>
    <w:rsid w:val="00646E50"/>
    <w:rsid w:val="0064790D"/>
    <w:rsid w:val="00647C5B"/>
    <w:rsid w:val="00650827"/>
    <w:rsid w:val="00650C65"/>
    <w:rsid w:val="00651132"/>
    <w:rsid w:val="00651BA2"/>
    <w:rsid w:val="00651C36"/>
    <w:rsid w:val="00651CF4"/>
    <w:rsid w:val="00653685"/>
    <w:rsid w:val="006538DD"/>
    <w:rsid w:val="006542FE"/>
    <w:rsid w:val="00655F15"/>
    <w:rsid w:val="00656B74"/>
    <w:rsid w:val="00657005"/>
    <w:rsid w:val="006576EB"/>
    <w:rsid w:val="00657D08"/>
    <w:rsid w:val="00657F2B"/>
    <w:rsid w:val="00660008"/>
    <w:rsid w:val="006611FC"/>
    <w:rsid w:val="00661462"/>
    <w:rsid w:val="00662008"/>
    <w:rsid w:val="006621EA"/>
    <w:rsid w:val="006628F6"/>
    <w:rsid w:val="00662EA9"/>
    <w:rsid w:val="006632B4"/>
    <w:rsid w:val="00663C50"/>
    <w:rsid w:val="00663EDF"/>
    <w:rsid w:val="00664035"/>
    <w:rsid w:val="00664173"/>
    <w:rsid w:val="00664468"/>
    <w:rsid w:val="00664705"/>
    <w:rsid w:val="0066522E"/>
    <w:rsid w:val="00665330"/>
    <w:rsid w:val="00665FD1"/>
    <w:rsid w:val="006661FD"/>
    <w:rsid w:val="0066642E"/>
    <w:rsid w:val="00666BF3"/>
    <w:rsid w:val="00666EF9"/>
    <w:rsid w:val="006679DE"/>
    <w:rsid w:val="00670277"/>
    <w:rsid w:val="0067037F"/>
    <w:rsid w:val="00670608"/>
    <w:rsid w:val="00670904"/>
    <w:rsid w:val="00670B57"/>
    <w:rsid w:val="0067212F"/>
    <w:rsid w:val="00672733"/>
    <w:rsid w:val="006727A2"/>
    <w:rsid w:val="0067305F"/>
    <w:rsid w:val="00673C92"/>
    <w:rsid w:val="00673E12"/>
    <w:rsid w:val="00675445"/>
    <w:rsid w:val="00675E3B"/>
    <w:rsid w:val="006761EE"/>
    <w:rsid w:val="006763AB"/>
    <w:rsid w:val="00676CA4"/>
    <w:rsid w:val="00677DDB"/>
    <w:rsid w:val="00680557"/>
    <w:rsid w:val="00680911"/>
    <w:rsid w:val="00681BBA"/>
    <w:rsid w:val="00683535"/>
    <w:rsid w:val="00683598"/>
    <w:rsid w:val="0068399D"/>
    <w:rsid w:val="00684498"/>
    <w:rsid w:val="00684683"/>
    <w:rsid w:val="0068469A"/>
    <w:rsid w:val="006853C9"/>
    <w:rsid w:val="006856E0"/>
    <w:rsid w:val="00685AA6"/>
    <w:rsid w:val="00685F35"/>
    <w:rsid w:val="006860CD"/>
    <w:rsid w:val="00686483"/>
    <w:rsid w:val="006869D8"/>
    <w:rsid w:val="00686B6E"/>
    <w:rsid w:val="00687671"/>
    <w:rsid w:val="006907DF"/>
    <w:rsid w:val="00690982"/>
    <w:rsid w:val="00691857"/>
    <w:rsid w:val="00692D60"/>
    <w:rsid w:val="006930A7"/>
    <w:rsid w:val="00694600"/>
    <w:rsid w:val="00694624"/>
    <w:rsid w:val="00694B0B"/>
    <w:rsid w:val="00694D0A"/>
    <w:rsid w:val="00694D31"/>
    <w:rsid w:val="00695553"/>
    <w:rsid w:val="00696121"/>
    <w:rsid w:val="00696BB8"/>
    <w:rsid w:val="00696C55"/>
    <w:rsid w:val="00697A38"/>
    <w:rsid w:val="006A015A"/>
    <w:rsid w:val="006A06BE"/>
    <w:rsid w:val="006A0E50"/>
    <w:rsid w:val="006A1B55"/>
    <w:rsid w:val="006A1D83"/>
    <w:rsid w:val="006A1EC3"/>
    <w:rsid w:val="006A2021"/>
    <w:rsid w:val="006A3CB5"/>
    <w:rsid w:val="006A46B6"/>
    <w:rsid w:val="006A5EFB"/>
    <w:rsid w:val="006A6626"/>
    <w:rsid w:val="006A717B"/>
    <w:rsid w:val="006A73CB"/>
    <w:rsid w:val="006A74F3"/>
    <w:rsid w:val="006A7D52"/>
    <w:rsid w:val="006B0D48"/>
    <w:rsid w:val="006B1C10"/>
    <w:rsid w:val="006B20F3"/>
    <w:rsid w:val="006B27C2"/>
    <w:rsid w:val="006B2954"/>
    <w:rsid w:val="006B2A47"/>
    <w:rsid w:val="006B3462"/>
    <w:rsid w:val="006B4DBD"/>
    <w:rsid w:val="006B6664"/>
    <w:rsid w:val="006B7FD5"/>
    <w:rsid w:val="006C02F3"/>
    <w:rsid w:val="006C1034"/>
    <w:rsid w:val="006C1AA3"/>
    <w:rsid w:val="006C2470"/>
    <w:rsid w:val="006C2767"/>
    <w:rsid w:val="006C2829"/>
    <w:rsid w:val="006C2D53"/>
    <w:rsid w:val="006C45B7"/>
    <w:rsid w:val="006C65F8"/>
    <w:rsid w:val="006C67C3"/>
    <w:rsid w:val="006D054B"/>
    <w:rsid w:val="006D2C3E"/>
    <w:rsid w:val="006D3089"/>
    <w:rsid w:val="006D31AF"/>
    <w:rsid w:val="006D3822"/>
    <w:rsid w:val="006D3AD6"/>
    <w:rsid w:val="006D3E0A"/>
    <w:rsid w:val="006D4ED8"/>
    <w:rsid w:val="006D5000"/>
    <w:rsid w:val="006D5177"/>
    <w:rsid w:val="006D57BA"/>
    <w:rsid w:val="006D60DC"/>
    <w:rsid w:val="006D692C"/>
    <w:rsid w:val="006D6ABA"/>
    <w:rsid w:val="006D6FB6"/>
    <w:rsid w:val="006D76C8"/>
    <w:rsid w:val="006D7C4A"/>
    <w:rsid w:val="006E04A9"/>
    <w:rsid w:val="006E0754"/>
    <w:rsid w:val="006E0A90"/>
    <w:rsid w:val="006E1625"/>
    <w:rsid w:val="006E2574"/>
    <w:rsid w:val="006E2885"/>
    <w:rsid w:val="006E3494"/>
    <w:rsid w:val="006E3C37"/>
    <w:rsid w:val="006E3DF8"/>
    <w:rsid w:val="006E3E49"/>
    <w:rsid w:val="006E40F2"/>
    <w:rsid w:val="006E5BCE"/>
    <w:rsid w:val="006E66B4"/>
    <w:rsid w:val="006E6745"/>
    <w:rsid w:val="006E67C5"/>
    <w:rsid w:val="006E68F0"/>
    <w:rsid w:val="006E6915"/>
    <w:rsid w:val="006E718C"/>
    <w:rsid w:val="006E7DCD"/>
    <w:rsid w:val="006F03FE"/>
    <w:rsid w:val="006F0787"/>
    <w:rsid w:val="006F1582"/>
    <w:rsid w:val="006F179E"/>
    <w:rsid w:val="006F256E"/>
    <w:rsid w:val="006F2652"/>
    <w:rsid w:val="006F28D6"/>
    <w:rsid w:val="006F2A5A"/>
    <w:rsid w:val="006F346A"/>
    <w:rsid w:val="006F41B1"/>
    <w:rsid w:val="006F442D"/>
    <w:rsid w:val="006F4840"/>
    <w:rsid w:val="006F4B2B"/>
    <w:rsid w:val="006F4C4C"/>
    <w:rsid w:val="006F62DF"/>
    <w:rsid w:val="006F6862"/>
    <w:rsid w:val="006F6C8E"/>
    <w:rsid w:val="006F79F5"/>
    <w:rsid w:val="00700E49"/>
    <w:rsid w:val="007010F1"/>
    <w:rsid w:val="00701696"/>
    <w:rsid w:val="00701C68"/>
    <w:rsid w:val="00702504"/>
    <w:rsid w:val="00702844"/>
    <w:rsid w:val="0070345D"/>
    <w:rsid w:val="00704176"/>
    <w:rsid w:val="0070496B"/>
    <w:rsid w:val="00704D48"/>
    <w:rsid w:val="0070502E"/>
    <w:rsid w:val="00705C6B"/>
    <w:rsid w:val="0070746D"/>
    <w:rsid w:val="007076CB"/>
    <w:rsid w:val="00707EE1"/>
    <w:rsid w:val="00710353"/>
    <w:rsid w:val="00710865"/>
    <w:rsid w:val="00711310"/>
    <w:rsid w:val="00711CF7"/>
    <w:rsid w:val="00712883"/>
    <w:rsid w:val="00713008"/>
    <w:rsid w:val="007135BD"/>
    <w:rsid w:val="00714424"/>
    <w:rsid w:val="007155B3"/>
    <w:rsid w:val="007159BF"/>
    <w:rsid w:val="00715B2A"/>
    <w:rsid w:val="007163F2"/>
    <w:rsid w:val="00716424"/>
    <w:rsid w:val="0071651A"/>
    <w:rsid w:val="007166F9"/>
    <w:rsid w:val="00716A40"/>
    <w:rsid w:val="00716D9B"/>
    <w:rsid w:val="00717649"/>
    <w:rsid w:val="00720FBA"/>
    <w:rsid w:val="0072113D"/>
    <w:rsid w:val="007225D0"/>
    <w:rsid w:val="007225DF"/>
    <w:rsid w:val="007259C0"/>
    <w:rsid w:val="00725C88"/>
    <w:rsid w:val="00725F15"/>
    <w:rsid w:val="00726AA2"/>
    <w:rsid w:val="007272ED"/>
    <w:rsid w:val="00727D39"/>
    <w:rsid w:val="0073043F"/>
    <w:rsid w:val="007318A1"/>
    <w:rsid w:val="0073284E"/>
    <w:rsid w:val="00732E2B"/>
    <w:rsid w:val="00733C6C"/>
    <w:rsid w:val="00733DCB"/>
    <w:rsid w:val="007347F0"/>
    <w:rsid w:val="00734879"/>
    <w:rsid w:val="00734973"/>
    <w:rsid w:val="0073519B"/>
    <w:rsid w:val="00735838"/>
    <w:rsid w:val="00736EB2"/>
    <w:rsid w:val="007371F8"/>
    <w:rsid w:val="007372CC"/>
    <w:rsid w:val="0073753E"/>
    <w:rsid w:val="00737DD6"/>
    <w:rsid w:val="00737FF9"/>
    <w:rsid w:val="00740603"/>
    <w:rsid w:val="00740975"/>
    <w:rsid w:val="00740AA9"/>
    <w:rsid w:val="00740B9A"/>
    <w:rsid w:val="0074168D"/>
    <w:rsid w:val="00741949"/>
    <w:rsid w:val="00741EAB"/>
    <w:rsid w:val="007420EB"/>
    <w:rsid w:val="007423E3"/>
    <w:rsid w:val="00742CCB"/>
    <w:rsid w:val="007438F8"/>
    <w:rsid w:val="00744CBC"/>
    <w:rsid w:val="007457C4"/>
    <w:rsid w:val="00745856"/>
    <w:rsid w:val="00745B33"/>
    <w:rsid w:val="00745E76"/>
    <w:rsid w:val="007462A0"/>
    <w:rsid w:val="00747581"/>
    <w:rsid w:val="00750AE6"/>
    <w:rsid w:val="007511BF"/>
    <w:rsid w:val="00751997"/>
    <w:rsid w:val="007519F5"/>
    <w:rsid w:val="00751B92"/>
    <w:rsid w:val="007526E5"/>
    <w:rsid w:val="00752FF9"/>
    <w:rsid w:val="007536F7"/>
    <w:rsid w:val="007539A3"/>
    <w:rsid w:val="007544CB"/>
    <w:rsid w:val="00755680"/>
    <w:rsid w:val="00755FAD"/>
    <w:rsid w:val="007568AF"/>
    <w:rsid w:val="007571E4"/>
    <w:rsid w:val="007578F9"/>
    <w:rsid w:val="00760056"/>
    <w:rsid w:val="007600C8"/>
    <w:rsid w:val="00760AAB"/>
    <w:rsid w:val="00761114"/>
    <w:rsid w:val="00761382"/>
    <w:rsid w:val="0076163D"/>
    <w:rsid w:val="00761760"/>
    <w:rsid w:val="00761BA8"/>
    <w:rsid w:val="00762027"/>
    <w:rsid w:val="007625A2"/>
    <w:rsid w:val="0076294A"/>
    <w:rsid w:val="0076294B"/>
    <w:rsid w:val="007633B4"/>
    <w:rsid w:val="0076448F"/>
    <w:rsid w:val="007645FF"/>
    <w:rsid w:val="00764A50"/>
    <w:rsid w:val="00764D43"/>
    <w:rsid w:val="00764D94"/>
    <w:rsid w:val="00765402"/>
    <w:rsid w:val="007660F9"/>
    <w:rsid w:val="00766364"/>
    <w:rsid w:val="00766847"/>
    <w:rsid w:val="00766986"/>
    <w:rsid w:val="00767666"/>
    <w:rsid w:val="00767673"/>
    <w:rsid w:val="00767DBB"/>
    <w:rsid w:val="00767E21"/>
    <w:rsid w:val="00770AE1"/>
    <w:rsid w:val="00770C7D"/>
    <w:rsid w:val="0077102A"/>
    <w:rsid w:val="0077175D"/>
    <w:rsid w:val="007722A8"/>
    <w:rsid w:val="0077256E"/>
    <w:rsid w:val="007725DB"/>
    <w:rsid w:val="00772851"/>
    <w:rsid w:val="00774A49"/>
    <w:rsid w:val="00774B93"/>
    <w:rsid w:val="007750C2"/>
    <w:rsid w:val="007753CE"/>
    <w:rsid w:val="00775B0B"/>
    <w:rsid w:val="00775CB4"/>
    <w:rsid w:val="00777DC2"/>
    <w:rsid w:val="007809E9"/>
    <w:rsid w:val="00780B28"/>
    <w:rsid w:val="00781158"/>
    <w:rsid w:val="00781B75"/>
    <w:rsid w:val="007820D5"/>
    <w:rsid w:val="00782790"/>
    <w:rsid w:val="00783058"/>
    <w:rsid w:val="007839C3"/>
    <w:rsid w:val="0078525C"/>
    <w:rsid w:val="00785A83"/>
    <w:rsid w:val="00786A21"/>
    <w:rsid w:val="00787CD0"/>
    <w:rsid w:val="007902EB"/>
    <w:rsid w:val="00790653"/>
    <w:rsid w:val="00792B02"/>
    <w:rsid w:val="007935E3"/>
    <w:rsid w:val="0079398C"/>
    <w:rsid w:val="0079439B"/>
    <w:rsid w:val="007944F0"/>
    <w:rsid w:val="00794FDD"/>
    <w:rsid w:val="00795090"/>
    <w:rsid w:val="00795432"/>
    <w:rsid w:val="00795670"/>
    <w:rsid w:val="00795E1E"/>
    <w:rsid w:val="007963B8"/>
    <w:rsid w:val="00797252"/>
    <w:rsid w:val="0079771E"/>
    <w:rsid w:val="00797B92"/>
    <w:rsid w:val="007A0D31"/>
    <w:rsid w:val="007A127D"/>
    <w:rsid w:val="007A262E"/>
    <w:rsid w:val="007A2C63"/>
    <w:rsid w:val="007A2FB6"/>
    <w:rsid w:val="007A2FE8"/>
    <w:rsid w:val="007A321D"/>
    <w:rsid w:val="007A3385"/>
    <w:rsid w:val="007A3A4D"/>
    <w:rsid w:val="007A3D33"/>
    <w:rsid w:val="007A3EC3"/>
    <w:rsid w:val="007A412E"/>
    <w:rsid w:val="007A4362"/>
    <w:rsid w:val="007A4584"/>
    <w:rsid w:val="007A4E10"/>
    <w:rsid w:val="007A5B12"/>
    <w:rsid w:val="007A6DC8"/>
    <w:rsid w:val="007A7474"/>
    <w:rsid w:val="007B091C"/>
    <w:rsid w:val="007B0DA1"/>
    <w:rsid w:val="007B1160"/>
    <w:rsid w:val="007B17EA"/>
    <w:rsid w:val="007B3378"/>
    <w:rsid w:val="007B3CF2"/>
    <w:rsid w:val="007B42EF"/>
    <w:rsid w:val="007B43FA"/>
    <w:rsid w:val="007B4AF8"/>
    <w:rsid w:val="007B5CCF"/>
    <w:rsid w:val="007B6080"/>
    <w:rsid w:val="007B6766"/>
    <w:rsid w:val="007B72D7"/>
    <w:rsid w:val="007B7462"/>
    <w:rsid w:val="007B7530"/>
    <w:rsid w:val="007B7670"/>
    <w:rsid w:val="007C000E"/>
    <w:rsid w:val="007C0CC8"/>
    <w:rsid w:val="007C1C58"/>
    <w:rsid w:val="007C2637"/>
    <w:rsid w:val="007C2E43"/>
    <w:rsid w:val="007C38AB"/>
    <w:rsid w:val="007C3B75"/>
    <w:rsid w:val="007C5514"/>
    <w:rsid w:val="007C5B7C"/>
    <w:rsid w:val="007C6334"/>
    <w:rsid w:val="007C6C35"/>
    <w:rsid w:val="007C7451"/>
    <w:rsid w:val="007C7721"/>
    <w:rsid w:val="007D0523"/>
    <w:rsid w:val="007D10F6"/>
    <w:rsid w:val="007D17A1"/>
    <w:rsid w:val="007D19CE"/>
    <w:rsid w:val="007D285C"/>
    <w:rsid w:val="007D35ED"/>
    <w:rsid w:val="007D38CF"/>
    <w:rsid w:val="007D491E"/>
    <w:rsid w:val="007D4989"/>
    <w:rsid w:val="007D4B86"/>
    <w:rsid w:val="007D51E4"/>
    <w:rsid w:val="007D56ED"/>
    <w:rsid w:val="007D5A18"/>
    <w:rsid w:val="007D5F05"/>
    <w:rsid w:val="007D607F"/>
    <w:rsid w:val="007D62D3"/>
    <w:rsid w:val="007D668E"/>
    <w:rsid w:val="007D78FE"/>
    <w:rsid w:val="007D7BB1"/>
    <w:rsid w:val="007D7DF0"/>
    <w:rsid w:val="007E030D"/>
    <w:rsid w:val="007E04DC"/>
    <w:rsid w:val="007E08FB"/>
    <w:rsid w:val="007E1487"/>
    <w:rsid w:val="007E15B8"/>
    <w:rsid w:val="007E1AA0"/>
    <w:rsid w:val="007E1AF5"/>
    <w:rsid w:val="007E1E8F"/>
    <w:rsid w:val="007E1F05"/>
    <w:rsid w:val="007E2AB6"/>
    <w:rsid w:val="007E3BBB"/>
    <w:rsid w:val="007E48EB"/>
    <w:rsid w:val="007E563D"/>
    <w:rsid w:val="007E59ED"/>
    <w:rsid w:val="007E5C29"/>
    <w:rsid w:val="007E5DA6"/>
    <w:rsid w:val="007E6247"/>
    <w:rsid w:val="007E637B"/>
    <w:rsid w:val="007E7469"/>
    <w:rsid w:val="007E7DD9"/>
    <w:rsid w:val="007F01A4"/>
    <w:rsid w:val="007F089E"/>
    <w:rsid w:val="007F2898"/>
    <w:rsid w:val="007F2A73"/>
    <w:rsid w:val="007F329E"/>
    <w:rsid w:val="007F44C4"/>
    <w:rsid w:val="007F4A7D"/>
    <w:rsid w:val="007F5634"/>
    <w:rsid w:val="007F6263"/>
    <w:rsid w:val="007F6973"/>
    <w:rsid w:val="007F6A00"/>
    <w:rsid w:val="007F751D"/>
    <w:rsid w:val="007F79BD"/>
    <w:rsid w:val="008007A7"/>
    <w:rsid w:val="00800EFF"/>
    <w:rsid w:val="00801B57"/>
    <w:rsid w:val="00801FBF"/>
    <w:rsid w:val="008026F7"/>
    <w:rsid w:val="008028BA"/>
    <w:rsid w:val="00802C30"/>
    <w:rsid w:val="00804A12"/>
    <w:rsid w:val="00806A9F"/>
    <w:rsid w:val="00807141"/>
    <w:rsid w:val="00807985"/>
    <w:rsid w:val="0081030E"/>
    <w:rsid w:val="0081033F"/>
    <w:rsid w:val="00810956"/>
    <w:rsid w:val="008109AE"/>
    <w:rsid w:val="00810FE8"/>
    <w:rsid w:val="00811B5A"/>
    <w:rsid w:val="0081218B"/>
    <w:rsid w:val="00812443"/>
    <w:rsid w:val="00812B65"/>
    <w:rsid w:val="00814664"/>
    <w:rsid w:val="00815634"/>
    <w:rsid w:val="00815827"/>
    <w:rsid w:val="00815B5E"/>
    <w:rsid w:val="00816726"/>
    <w:rsid w:val="008174B2"/>
    <w:rsid w:val="00820D60"/>
    <w:rsid w:val="00822164"/>
    <w:rsid w:val="00822799"/>
    <w:rsid w:val="008228F7"/>
    <w:rsid w:val="00823073"/>
    <w:rsid w:val="008239BD"/>
    <w:rsid w:val="00823A60"/>
    <w:rsid w:val="008252B2"/>
    <w:rsid w:val="00825AB2"/>
    <w:rsid w:val="00826D19"/>
    <w:rsid w:val="00827219"/>
    <w:rsid w:val="008309FC"/>
    <w:rsid w:val="00830DCC"/>
    <w:rsid w:val="00831212"/>
    <w:rsid w:val="00831542"/>
    <w:rsid w:val="00831776"/>
    <w:rsid w:val="00831A42"/>
    <w:rsid w:val="00832642"/>
    <w:rsid w:val="00832858"/>
    <w:rsid w:val="00832DC1"/>
    <w:rsid w:val="00833E76"/>
    <w:rsid w:val="00834AAB"/>
    <w:rsid w:val="00834D6A"/>
    <w:rsid w:val="008350EF"/>
    <w:rsid w:val="00835260"/>
    <w:rsid w:val="00836909"/>
    <w:rsid w:val="00836A59"/>
    <w:rsid w:val="00836B1B"/>
    <w:rsid w:val="008376F5"/>
    <w:rsid w:val="008408FD"/>
    <w:rsid w:val="00841485"/>
    <w:rsid w:val="008421F3"/>
    <w:rsid w:val="008445CE"/>
    <w:rsid w:val="00845FB6"/>
    <w:rsid w:val="0084645D"/>
    <w:rsid w:val="008464BF"/>
    <w:rsid w:val="008465AC"/>
    <w:rsid w:val="00846775"/>
    <w:rsid w:val="008471FF"/>
    <w:rsid w:val="00847898"/>
    <w:rsid w:val="00847C36"/>
    <w:rsid w:val="0085061D"/>
    <w:rsid w:val="008516D9"/>
    <w:rsid w:val="0085259F"/>
    <w:rsid w:val="008536B2"/>
    <w:rsid w:val="008539CF"/>
    <w:rsid w:val="00853C72"/>
    <w:rsid w:val="00855284"/>
    <w:rsid w:val="00855A27"/>
    <w:rsid w:val="00855A83"/>
    <w:rsid w:val="00855BBC"/>
    <w:rsid w:val="00855C7F"/>
    <w:rsid w:val="0085610C"/>
    <w:rsid w:val="008561CD"/>
    <w:rsid w:val="008561E4"/>
    <w:rsid w:val="00856371"/>
    <w:rsid w:val="008566F0"/>
    <w:rsid w:val="00856F45"/>
    <w:rsid w:val="00857141"/>
    <w:rsid w:val="00857C5C"/>
    <w:rsid w:val="00860281"/>
    <w:rsid w:val="0086085B"/>
    <w:rsid w:val="00860DAC"/>
    <w:rsid w:val="008616A7"/>
    <w:rsid w:val="008620BF"/>
    <w:rsid w:val="0086286D"/>
    <w:rsid w:val="00862DB9"/>
    <w:rsid w:val="0086423A"/>
    <w:rsid w:val="00864A1D"/>
    <w:rsid w:val="00864B41"/>
    <w:rsid w:val="008664E2"/>
    <w:rsid w:val="00866950"/>
    <w:rsid w:val="00866E1C"/>
    <w:rsid w:val="0086710A"/>
    <w:rsid w:val="008671C3"/>
    <w:rsid w:val="0086722B"/>
    <w:rsid w:val="0087091C"/>
    <w:rsid w:val="008721DE"/>
    <w:rsid w:val="00872777"/>
    <w:rsid w:val="00872AB5"/>
    <w:rsid w:val="00873366"/>
    <w:rsid w:val="00873937"/>
    <w:rsid w:val="00873F44"/>
    <w:rsid w:val="0087429D"/>
    <w:rsid w:val="00875114"/>
    <w:rsid w:val="008756CA"/>
    <w:rsid w:val="00876BEA"/>
    <w:rsid w:val="0087701F"/>
    <w:rsid w:val="008774DD"/>
    <w:rsid w:val="00877AA6"/>
    <w:rsid w:val="00877C35"/>
    <w:rsid w:val="008804AF"/>
    <w:rsid w:val="00880EB5"/>
    <w:rsid w:val="008818CA"/>
    <w:rsid w:val="00881CE8"/>
    <w:rsid w:val="00882097"/>
    <w:rsid w:val="00882930"/>
    <w:rsid w:val="00883AC4"/>
    <w:rsid w:val="00883BF5"/>
    <w:rsid w:val="00883C14"/>
    <w:rsid w:val="00883C55"/>
    <w:rsid w:val="0088462F"/>
    <w:rsid w:val="008846A9"/>
    <w:rsid w:val="008854A7"/>
    <w:rsid w:val="00885514"/>
    <w:rsid w:val="0088670E"/>
    <w:rsid w:val="00886AF2"/>
    <w:rsid w:val="00887381"/>
    <w:rsid w:val="00890390"/>
    <w:rsid w:val="008914CB"/>
    <w:rsid w:val="00891706"/>
    <w:rsid w:val="0089192C"/>
    <w:rsid w:val="00891BFA"/>
    <w:rsid w:val="008928C8"/>
    <w:rsid w:val="008928E2"/>
    <w:rsid w:val="00892C4D"/>
    <w:rsid w:val="00893956"/>
    <w:rsid w:val="00894ADC"/>
    <w:rsid w:val="0089511D"/>
    <w:rsid w:val="00895D21"/>
    <w:rsid w:val="0089615D"/>
    <w:rsid w:val="008975A8"/>
    <w:rsid w:val="00897C7A"/>
    <w:rsid w:val="008A00A1"/>
    <w:rsid w:val="008A0603"/>
    <w:rsid w:val="008A09E7"/>
    <w:rsid w:val="008A1362"/>
    <w:rsid w:val="008A3A90"/>
    <w:rsid w:val="008A469B"/>
    <w:rsid w:val="008A4882"/>
    <w:rsid w:val="008A493F"/>
    <w:rsid w:val="008A4E59"/>
    <w:rsid w:val="008A582D"/>
    <w:rsid w:val="008A5DE3"/>
    <w:rsid w:val="008A6007"/>
    <w:rsid w:val="008A6314"/>
    <w:rsid w:val="008A6633"/>
    <w:rsid w:val="008A67F3"/>
    <w:rsid w:val="008A6BA0"/>
    <w:rsid w:val="008A733F"/>
    <w:rsid w:val="008A755B"/>
    <w:rsid w:val="008A7B78"/>
    <w:rsid w:val="008A7BA9"/>
    <w:rsid w:val="008B06C3"/>
    <w:rsid w:val="008B09DB"/>
    <w:rsid w:val="008B0B30"/>
    <w:rsid w:val="008B180F"/>
    <w:rsid w:val="008B1AB8"/>
    <w:rsid w:val="008B1B61"/>
    <w:rsid w:val="008B2178"/>
    <w:rsid w:val="008B225B"/>
    <w:rsid w:val="008B25B0"/>
    <w:rsid w:val="008B2A03"/>
    <w:rsid w:val="008B2DB6"/>
    <w:rsid w:val="008B38EF"/>
    <w:rsid w:val="008B49FE"/>
    <w:rsid w:val="008B5463"/>
    <w:rsid w:val="008B671E"/>
    <w:rsid w:val="008B698C"/>
    <w:rsid w:val="008B71BF"/>
    <w:rsid w:val="008B7862"/>
    <w:rsid w:val="008B7C7A"/>
    <w:rsid w:val="008C10DA"/>
    <w:rsid w:val="008C22C3"/>
    <w:rsid w:val="008C2FE2"/>
    <w:rsid w:val="008C3006"/>
    <w:rsid w:val="008C351E"/>
    <w:rsid w:val="008C374C"/>
    <w:rsid w:val="008C3BCF"/>
    <w:rsid w:val="008C4AAD"/>
    <w:rsid w:val="008C4E97"/>
    <w:rsid w:val="008C509F"/>
    <w:rsid w:val="008C53B7"/>
    <w:rsid w:val="008C5ABF"/>
    <w:rsid w:val="008C7163"/>
    <w:rsid w:val="008C7621"/>
    <w:rsid w:val="008C7636"/>
    <w:rsid w:val="008D0261"/>
    <w:rsid w:val="008D0593"/>
    <w:rsid w:val="008D06DA"/>
    <w:rsid w:val="008D13A3"/>
    <w:rsid w:val="008D266D"/>
    <w:rsid w:val="008D283A"/>
    <w:rsid w:val="008D2F3A"/>
    <w:rsid w:val="008D358D"/>
    <w:rsid w:val="008D36F1"/>
    <w:rsid w:val="008D38B1"/>
    <w:rsid w:val="008D3D59"/>
    <w:rsid w:val="008D3F0E"/>
    <w:rsid w:val="008D538B"/>
    <w:rsid w:val="008D57AA"/>
    <w:rsid w:val="008D67F7"/>
    <w:rsid w:val="008D75D3"/>
    <w:rsid w:val="008D7938"/>
    <w:rsid w:val="008D7ED7"/>
    <w:rsid w:val="008D7F69"/>
    <w:rsid w:val="008E00CA"/>
    <w:rsid w:val="008E0267"/>
    <w:rsid w:val="008E0A42"/>
    <w:rsid w:val="008E1457"/>
    <w:rsid w:val="008E19F4"/>
    <w:rsid w:val="008E1A17"/>
    <w:rsid w:val="008E22DE"/>
    <w:rsid w:val="008E316C"/>
    <w:rsid w:val="008E393C"/>
    <w:rsid w:val="008E59D7"/>
    <w:rsid w:val="008E63FD"/>
    <w:rsid w:val="008E6F59"/>
    <w:rsid w:val="008E7F58"/>
    <w:rsid w:val="008F0365"/>
    <w:rsid w:val="008F1282"/>
    <w:rsid w:val="008F39AB"/>
    <w:rsid w:val="008F3E4D"/>
    <w:rsid w:val="008F459B"/>
    <w:rsid w:val="008F5AD2"/>
    <w:rsid w:val="008F62E3"/>
    <w:rsid w:val="008F730B"/>
    <w:rsid w:val="008F76B1"/>
    <w:rsid w:val="008F76BA"/>
    <w:rsid w:val="009008F0"/>
    <w:rsid w:val="00900D3D"/>
    <w:rsid w:val="00901098"/>
    <w:rsid w:val="00902045"/>
    <w:rsid w:val="0090208B"/>
    <w:rsid w:val="009025BB"/>
    <w:rsid w:val="009029CF"/>
    <w:rsid w:val="00902C51"/>
    <w:rsid w:val="009030A7"/>
    <w:rsid w:val="00904A26"/>
    <w:rsid w:val="009051D6"/>
    <w:rsid w:val="0090565C"/>
    <w:rsid w:val="00905854"/>
    <w:rsid w:val="00905958"/>
    <w:rsid w:val="0090665B"/>
    <w:rsid w:val="00907126"/>
    <w:rsid w:val="00907465"/>
    <w:rsid w:val="00907881"/>
    <w:rsid w:val="009107D2"/>
    <w:rsid w:val="00910AD9"/>
    <w:rsid w:val="00910E98"/>
    <w:rsid w:val="00913AF1"/>
    <w:rsid w:val="00913E19"/>
    <w:rsid w:val="00914A63"/>
    <w:rsid w:val="00914C17"/>
    <w:rsid w:val="00914E61"/>
    <w:rsid w:val="00914E89"/>
    <w:rsid w:val="00914F94"/>
    <w:rsid w:val="00915244"/>
    <w:rsid w:val="009152B5"/>
    <w:rsid w:val="00915BA9"/>
    <w:rsid w:val="00915F42"/>
    <w:rsid w:val="009162F0"/>
    <w:rsid w:val="00916754"/>
    <w:rsid w:val="00916B54"/>
    <w:rsid w:val="009207F9"/>
    <w:rsid w:val="00920DBE"/>
    <w:rsid w:val="00920F67"/>
    <w:rsid w:val="0092113E"/>
    <w:rsid w:val="009216F9"/>
    <w:rsid w:val="009219ED"/>
    <w:rsid w:val="00921D2A"/>
    <w:rsid w:val="00922441"/>
    <w:rsid w:val="00922802"/>
    <w:rsid w:val="00922F6A"/>
    <w:rsid w:val="00923063"/>
    <w:rsid w:val="00923252"/>
    <w:rsid w:val="00924A4F"/>
    <w:rsid w:val="00924C10"/>
    <w:rsid w:val="00924C99"/>
    <w:rsid w:val="00924E1F"/>
    <w:rsid w:val="00924F19"/>
    <w:rsid w:val="00924F4B"/>
    <w:rsid w:val="009250D0"/>
    <w:rsid w:val="00925E58"/>
    <w:rsid w:val="009261A9"/>
    <w:rsid w:val="009272FA"/>
    <w:rsid w:val="009279C5"/>
    <w:rsid w:val="00927A37"/>
    <w:rsid w:val="00927FE7"/>
    <w:rsid w:val="009300A1"/>
    <w:rsid w:val="00930483"/>
    <w:rsid w:val="00930500"/>
    <w:rsid w:val="00930869"/>
    <w:rsid w:val="00930DD9"/>
    <w:rsid w:val="00930EEB"/>
    <w:rsid w:val="0093122A"/>
    <w:rsid w:val="00931E87"/>
    <w:rsid w:val="00932570"/>
    <w:rsid w:val="00932F8C"/>
    <w:rsid w:val="00933ADF"/>
    <w:rsid w:val="00933EC0"/>
    <w:rsid w:val="00934143"/>
    <w:rsid w:val="00934309"/>
    <w:rsid w:val="00934B4C"/>
    <w:rsid w:val="00934B70"/>
    <w:rsid w:val="00935703"/>
    <w:rsid w:val="009358B5"/>
    <w:rsid w:val="00935B11"/>
    <w:rsid w:val="00936781"/>
    <w:rsid w:val="00936988"/>
    <w:rsid w:val="009370DA"/>
    <w:rsid w:val="009401B5"/>
    <w:rsid w:val="009409AC"/>
    <w:rsid w:val="0094101F"/>
    <w:rsid w:val="0094103C"/>
    <w:rsid w:val="00941972"/>
    <w:rsid w:val="00942930"/>
    <w:rsid w:val="00942B7E"/>
    <w:rsid w:val="00944163"/>
    <w:rsid w:val="00944649"/>
    <w:rsid w:val="009451AA"/>
    <w:rsid w:val="0094542A"/>
    <w:rsid w:val="00946A38"/>
    <w:rsid w:val="00946A3B"/>
    <w:rsid w:val="009479A1"/>
    <w:rsid w:val="0095006F"/>
    <w:rsid w:val="00950458"/>
    <w:rsid w:val="0095048D"/>
    <w:rsid w:val="00950A03"/>
    <w:rsid w:val="00951550"/>
    <w:rsid w:val="0095168F"/>
    <w:rsid w:val="00952895"/>
    <w:rsid w:val="00953491"/>
    <w:rsid w:val="009538F6"/>
    <w:rsid w:val="00953B45"/>
    <w:rsid w:val="00953C60"/>
    <w:rsid w:val="00954BE7"/>
    <w:rsid w:val="00955A1D"/>
    <w:rsid w:val="00955E4B"/>
    <w:rsid w:val="009564C5"/>
    <w:rsid w:val="00956DAE"/>
    <w:rsid w:val="00960063"/>
    <w:rsid w:val="009601A2"/>
    <w:rsid w:val="00960828"/>
    <w:rsid w:val="00961254"/>
    <w:rsid w:val="00961360"/>
    <w:rsid w:val="00961722"/>
    <w:rsid w:val="009621BE"/>
    <w:rsid w:val="00963F47"/>
    <w:rsid w:val="00964A09"/>
    <w:rsid w:val="009667BB"/>
    <w:rsid w:val="00966E7B"/>
    <w:rsid w:val="0097023C"/>
    <w:rsid w:val="00970393"/>
    <w:rsid w:val="0097047C"/>
    <w:rsid w:val="0097185B"/>
    <w:rsid w:val="00971C34"/>
    <w:rsid w:val="00972413"/>
    <w:rsid w:val="00972D20"/>
    <w:rsid w:val="009739CD"/>
    <w:rsid w:val="00973D33"/>
    <w:rsid w:val="0097406D"/>
    <w:rsid w:val="00974CF5"/>
    <w:rsid w:val="00974EE8"/>
    <w:rsid w:val="00974EEE"/>
    <w:rsid w:val="0097566E"/>
    <w:rsid w:val="00975BB4"/>
    <w:rsid w:val="00975CBE"/>
    <w:rsid w:val="009766C2"/>
    <w:rsid w:val="00977ABA"/>
    <w:rsid w:val="00977EA7"/>
    <w:rsid w:val="00980049"/>
    <w:rsid w:val="00980077"/>
    <w:rsid w:val="009802D4"/>
    <w:rsid w:val="009809D9"/>
    <w:rsid w:val="00981161"/>
    <w:rsid w:val="009813DA"/>
    <w:rsid w:val="009813ED"/>
    <w:rsid w:val="00981485"/>
    <w:rsid w:val="0098178A"/>
    <w:rsid w:val="009819B7"/>
    <w:rsid w:val="009823E4"/>
    <w:rsid w:val="00982435"/>
    <w:rsid w:val="00982C62"/>
    <w:rsid w:val="00983019"/>
    <w:rsid w:val="00983932"/>
    <w:rsid w:val="00984216"/>
    <w:rsid w:val="00984A40"/>
    <w:rsid w:val="009852EB"/>
    <w:rsid w:val="0098535D"/>
    <w:rsid w:val="009869C4"/>
    <w:rsid w:val="00986C71"/>
    <w:rsid w:val="00986DC3"/>
    <w:rsid w:val="00987549"/>
    <w:rsid w:val="00987D97"/>
    <w:rsid w:val="00990303"/>
    <w:rsid w:val="009916D6"/>
    <w:rsid w:val="00991AE8"/>
    <w:rsid w:val="00992387"/>
    <w:rsid w:val="009927D4"/>
    <w:rsid w:val="00992D88"/>
    <w:rsid w:val="00993281"/>
    <w:rsid w:val="00993F7F"/>
    <w:rsid w:val="00994D3A"/>
    <w:rsid w:val="009956E0"/>
    <w:rsid w:val="0099575E"/>
    <w:rsid w:val="009958FC"/>
    <w:rsid w:val="00997702"/>
    <w:rsid w:val="00997820"/>
    <w:rsid w:val="00997FD8"/>
    <w:rsid w:val="009A0266"/>
    <w:rsid w:val="009A06F4"/>
    <w:rsid w:val="009A0747"/>
    <w:rsid w:val="009A07B8"/>
    <w:rsid w:val="009A0E46"/>
    <w:rsid w:val="009A1265"/>
    <w:rsid w:val="009A1CC2"/>
    <w:rsid w:val="009A1DE8"/>
    <w:rsid w:val="009A4083"/>
    <w:rsid w:val="009A4712"/>
    <w:rsid w:val="009A4E70"/>
    <w:rsid w:val="009A56E8"/>
    <w:rsid w:val="009A586C"/>
    <w:rsid w:val="009A634C"/>
    <w:rsid w:val="009A6975"/>
    <w:rsid w:val="009A79EC"/>
    <w:rsid w:val="009A7AC1"/>
    <w:rsid w:val="009A7F08"/>
    <w:rsid w:val="009B0861"/>
    <w:rsid w:val="009B0C5F"/>
    <w:rsid w:val="009B101C"/>
    <w:rsid w:val="009B22C4"/>
    <w:rsid w:val="009B2BE1"/>
    <w:rsid w:val="009B31B1"/>
    <w:rsid w:val="009B48E2"/>
    <w:rsid w:val="009B5DCB"/>
    <w:rsid w:val="009B67CA"/>
    <w:rsid w:val="009B6B91"/>
    <w:rsid w:val="009B6F33"/>
    <w:rsid w:val="009B7500"/>
    <w:rsid w:val="009B7B93"/>
    <w:rsid w:val="009B7CCD"/>
    <w:rsid w:val="009C04B3"/>
    <w:rsid w:val="009C0E0C"/>
    <w:rsid w:val="009C0F4C"/>
    <w:rsid w:val="009C163D"/>
    <w:rsid w:val="009C17CF"/>
    <w:rsid w:val="009C1897"/>
    <w:rsid w:val="009C20A8"/>
    <w:rsid w:val="009C2E2F"/>
    <w:rsid w:val="009C3313"/>
    <w:rsid w:val="009C3984"/>
    <w:rsid w:val="009C39C5"/>
    <w:rsid w:val="009C3ED1"/>
    <w:rsid w:val="009C403F"/>
    <w:rsid w:val="009C428F"/>
    <w:rsid w:val="009C4B57"/>
    <w:rsid w:val="009C71D6"/>
    <w:rsid w:val="009C7B93"/>
    <w:rsid w:val="009D091E"/>
    <w:rsid w:val="009D0941"/>
    <w:rsid w:val="009D15DD"/>
    <w:rsid w:val="009D1B93"/>
    <w:rsid w:val="009D26BA"/>
    <w:rsid w:val="009D36A8"/>
    <w:rsid w:val="009D4271"/>
    <w:rsid w:val="009D43FA"/>
    <w:rsid w:val="009D45E4"/>
    <w:rsid w:val="009D4981"/>
    <w:rsid w:val="009D5808"/>
    <w:rsid w:val="009D5879"/>
    <w:rsid w:val="009D61CE"/>
    <w:rsid w:val="009D63D3"/>
    <w:rsid w:val="009D6BF1"/>
    <w:rsid w:val="009D6F14"/>
    <w:rsid w:val="009D76B8"/>
    <w:rsid w:val="009E01B7"/>
    <w:rsid w:val="009E02DF"/>
    <w:rsid w:val="009E0876"/>
    <w:rsid w:val="009E17CC"/>
    <w:rsid w:val="009E30A5"/>
    <w:rsid w:val="009E34EA"/>
    <w:rsid w:val="009E3D42"/>
    <w:rsid w:val="009E3E0E"/>
    <w:rsid w:val="009E496C"/>
    <w:rsid w:val="009E4D2F"/>
    <w:rsid w:val="009E4EE9"/>
    <w:rsid w:val="009E576A"/>
    <w:rsid w:val="009E58D9"/>
    <w:rsid w:val="009E5EDD"/>
    <w:rsid w:val="009E5FB5"/>
    <w:rsid w:val="009E637E"/>
    <w:rsid w:val="009E6561"/>
    <w:rsid w:val="009E66EA"/>
    <w:rsid w:val="009E698F"/>
    <w:rsid w:val="009E73AE"/>
    <w:rsid w:val="009F1007"/>
    <w:rsid w:val="009F13D4"/>
    <w:rsid w:val="009F140A"/>
    <w:rsid w:val="009F1678"/>
    <w:rsid w:val="009F1F1A"/>
    <w:rsid w:val="009F22D2"/>
    <w:rsid w:val="009F246C"/>
    <w:rsid w:val="009F2A21"/>
    <w:rsid w:val="009F2FFD"/>
    <w:rsid w:val="009F39EC"/>
    <w:rsid w:val="009F451C"/>
    <w:rsid w:val="009F4C36"/>
    <w:rsid w:val="009F5075"/>
    <w:rsid w:val="009F5182"/>
    <w:rsid w:val="009F6D9F"/>
    <w:rsid w:val="009F7447"/>
    <w:rsid w:val="009F7914"/>
    <w:rsid w:val="00A00694"/>
    <w:rsid w:val="00A00C7E"/>
    <w:rsid w:val="00A00CC6"/>
    <w:rsid w:val="00A01102"/>
    <w:rsid w:val="00A017A3"/>
    <w:rsid w:val="00A026DD"/>
    <w:rsid w:val="00A02D04"/>
    <w:rsid w:val="00A03998"/>
    <w:rsid w:val="00A03A08"/>
    <w:rsid w:val="00A03A4F"/>
    <w:rsid w:val="00A0453D"/>
    <w:rsid w:val="00A04592"/>
    <w:rsid w:val="00A05264"/>
    <w:rsid w:val="00A0531B"/>
    <w:rsid w:val="00A05BBF"/>
    <w:rsid w:val="00A05F0B"/>
    <w:rsid w:val="00A072B0"/>
    <w:rsid w:val="00A075B6"/>
    <w:rsid w:val="00A07FF6"/>
    <w:rsid w:val="00A1042D"/>
    <w:rsid w:val="00A10A79"/>
    <w:rsid w:val="00A10BA7"/>
    <w:rsid w:val="00A11037"/>
    <w:rsid w:val="00A1166A"/>
    <w:rsid w:val="00A11746"/>
    <w:rsid w:val="00A1183E"/>
    <w:rsid w:val="00A1240F"/>
    <w:rsid w:val="00A126E4"/>
    <w:rsid w:val="00A137E2"/>
    <w:rsid w:val="00A13ECF"/>
    <w:rsid w:val="00A1404E"/>
    <w:rsid w:val="00A1422B"/>
    <w:rsid w:val="00A14611"/>
    <w:rsid w:val="00A149C3"/>
    <w:rsid w:val="00A14CEA"/>
    <w:rsid w:val="00A156E9"/>
    <w:rsid w:val="00A1696E"/>
    <w:rsid w:val="00A16ADB"/>
    <w:rsid w:val="00A16BCF"/>
    <w:rsid w:val="00A179EB"/>
    <w:rsid w:val="00A17D83"/>
    <w:rsid w:val="00A20130"/>
    <w:rsid w:val="00A202C4"/>
    <w:rsid w:val="00A20529"/>
    <w:rsid w:val="00A209DE"/>
    <w:rsid w:val="00A20A2F"/>
    <w:rsid w:val="00A21196"/>
    <w:rsid w:val="00A21272"/>
    <w:rsid w:val="00A222FF"/>
    <w:rsid w:val="00A224B5"/>
    <w:rsid w:val="00A23205"/>
    <w:rsid w:val="00A23336"/>
    <w:rsid w:val="00A23CD1"/>
    <w:rsid w:val="00A244A1"/>
    <w:rsid w:val="00A24B8E"/>
    <w:rsid w:val="00A2564D"/>
    <w:rsid w:val="00A257FB"/>
    <w:rsid w:val="00A263D8"/>
    <w:rsid w:val="00A26D9F"/>
    <w:rsid w:val="00A272B2"/>
    <w:rsid w:val="00A2795F"/>
    <w:rsid w:val="00A3038A"/>
    <w:rsid w:val="00A3063C"/>
    <w:rsid w:val="00A3139A"/>
    <w:rsid w:val="00A314FF"/>
    <w:rsid w:val="00A32EBB"/>
    <w:rsid w:val="00A33D0F"/>
    <w:rsid w:val="00A34889"/>
    <w:rsid w:val="00A35ACC"/>
    <w:rsid w:val="00A368EB"/>
    <w:rsid w:val="00A368FA"/>
    <w:rsid w:val="00A37314"/>
    <w:rsid w:val="00A376D1"/>
    <w:rsid w:val="00A3770D"/>
    <w:rsid w:val="00A40145"/>
    <w:rsid w:val="00A403FC"/>
    <w:rsid w:val="00A405DE"/>
    <w:rsid w:val="00A40786"/>
    <w:rsid w:val="00A40B47"/>
    <w:rsid w:val="00A40C98"/>
    <w:rsid w:val="00A41FE0"/>
    <w:rsid w:val="00A42686"/>
    <w:rsid w:val="00A4268A"/>
    <w:rsid w:val="00A42BAA"/>
    <w:rsid w:val="00A431D1"/>
    <w:rsid w:val="00A43773"/>
    <w:rsid w:val="00A43FF9"/>
    <w:rsid w:val="00A448F7"/>
    <w:rsid w:val="00A45361"/>
    <w:rsid w:val="00A454EA"/>
    <w:rsid w:val="00A45968"/>
    <w:rsid w:val="00A45A6D"/>
    <w:rsid w:val="00A46065"/>
    <w:rsid w:val="00A461DF"/>
    <w:rsid w:val="00A4688D"/>
    <w:rsid w:val="00A46A80"/>
    <w:rsid w:val="00A46E82"/>
    <w:rsid w:val="00A47157"/>
    <w:rsid w:val="00A47968"/>
    <w:rsid w:val="00A47A57"/>
    <w:rsid w:val="00A47B6A"/>
    <w:rsid w:val="00A47DFF"/>
    <w:rsid w:val="00A507A0"/>
    <w:rsid w:val="00A5085A"/>
    <w:rsid w:val="00A50979"/>
    <w:rsid w:val="00A510AC"/>
    <w:rsid w:val="00A51902"/>
    <w:rsid w:val="00A524F7"/>
    <w:rsid w:val="00A525AB"/>
    <w:rsid w:val="00A52DB1"/>
    <w:rsid w:val="00A52DBF"/>
    <w:rsid w:val="00A52ED6"/>
    <w:rsid w:val="00A53469"/>
    <w:rsid w:val="00A53C0D"/>
    <w:rsid w:val="00A5463B"/>
    <w:rsid w:val="00A54D9F"/>
    <w:rsid w:val="00A57172"/>
    <w:rsid w:val="00A57440"/>
    <w:rsid w:val="00A6053F"/>
    <w:rsid w:val="00A60BD8"/>
    <w:rsid w:val="00A611A1"/>
    <w:rsid w:val="00A61A2B"/>
    <w:rsid w:val="00A61DE0"/>
    <w:rsid w:val="00A6236C"/>
    <w:rsid w:val="00A62794"/>
    <w:rsid w:val="00A63493"/>
    <w:rsid w:val="00A642CE"/>
    <w:rsid w:val="00A66971"/>
    <w:rsid w:val="00A67041"/>
    <w:rsid w:val="00A67942"/>
    <w:rsid w:val="00A70612"/>
    <w:rsid w:val="00A70A2F"/>
    <w:rsid w:val="00A70D7C"/>
    <w:rsid w:val="00A710F9"/>
    <w:rsid w:val="00A71285"/>
    <w:rsid w:val="00A72442"/>
    <w:rsid w:val="00A7245F"/>
    <w:rsid w:val="00A72478"/>
    <w:rsid w:val="00A73EF3"/>
    <w:rsid w:val="00A74253"/>
    <w:rsid w:val="00A74344"/>
    <w:rsid w:val="00A74747"/>
    <w:rsid w:val="00A752C2"/>
    <w:rsid w:val="00A755DA"/>
    <w:rsid w:val="00A75831"/>
    <w:rsid w:val="00A75A99"/>
    <w:rsid w:val="00A75C6C"/>
    <w:rsid w:val="00A7619E"/>
    <w:rsid w:val="00A768FB"/>
    <w:rsid w:val="00A76ADE"/>
    <w:rsid w:val="00A76B92"/>
    <w:rsid w:val="00A76D81"/>
    <w:rsid w:val="00A7734C"/>
    <w:rsid w:val="00A77EF5"/>
    <w:rsid w:val="00A804CC"/>
    <w:rsid w:val="00A80D8B"/>
    <w:rsid w:val="00A816A6"/>
    <w:rsid w:val="00A81A75"/>
    <w:rsid w:val="00A832A3"/>
    <w:rsid w:val="00A835A6"/>
    <w:rsid w:val="00A839AD"/>
    <w:rsid w:val="00A83F46"/>
    <w:rsid w:val="00A8527F"/>
    <w:rsid w:val="00A86034"/>
    <w:rsid w:val="00A86348"/>
    <w:rsid w:val="00A86A13"/>
    <w:rsid w:val="00A875EE"/>
    <w:rsid w:val="00A877AA"/>
    <w:rsid w:val="00A9093D"/>
    <w:rsid w:val="00A90B45"/>
    <w:rsid w:val="00A90E22"/>
    <w:rsid w:val="00A934E5"/>
    <w:rsid w:val="00A93BC1"/>
    <w:rsid w:val="00A93EFC"/>
    <w:rsid w:val="00A94A99"/>
    <w:rsid w:val="00A95237"/>
    <w:rsid w:val="00A95718"/>
    <w:rsid w:val="00A959A7"/>
    <w:rsid w:val="00A965A4"/>
    <w:rsid w:val="00A96C7E"/>
    <w:rsid w:val="00A972B9"/>
    <w:rsid w:val="00A97DF9"/>
    <w:rsid w:val="00A99D74"/>
    <w:rsid w:val="00AA0B22"/>
    <w:rsid w:val="00AA1630"/>
    <w:rsid w:val="00AA1BD7"/>
    <w:rsid w:val="00AA1D66"/>
    <w:rsid w:val="00AA273F"/>
    <w:rsid w:val="00AA2C42"/>
    <w:rsid w:val="00AA305E"/>
    <w:rsid w:val="00AA408F"/>
    <w:rsid w:val="00AA40C8"/>
    <w:rsid w:val="00AA4382"/>
    <w:rsid w:val="00AA58E3"/>
    <w:rsid w:val="00AA5E60"/>
    <w:rsid w:val="00AA63CB"/>
    <w:rsid w:val="00AA680A"/>
    <w:rsid w:val="00AA7709"/>
    <w:rsid w:val="00AB0065"/>
    <w:rsid w:val="00AB0080"/>
    <w:rsid w:val="00AB1975"/>
    <w:rsid w:val="00AB1BFD"/>
    <w:rsid w:val="00AB2950"/>
    <w:rsid w:val="00AB3A78"/>
    <w:rsid w:val="00AB46E0"/>
    <w:rsid w:val="00AB50DE"/>
    <w:rsid w:val="00AB54D9"/>
    <w:rsid w:val="00AB5721"/>
    <w:rsid w:val="00AB59AD"/>
    <w:rsid w:val="00AB5CD2"/>
    <w:rsid w:val="00AB5D33"/>
    <w:rsid w:val="00AB5E8C"/>
    <w:rsid w:val="00AB6720"/>
    <w:rsid w:val="00AB6C2A"/>
    <w:rsid w:val="00AB7200"/>
    <w:rsid w:val="00AB72C2"/>
    <w:rsid w:val="00AB7B2C"/>
    <w:rsid w:val="00AC077F"/>
    <w:rsid w:val="00AC0892"/>
    <w:rsid w:val="00AC2B33"/>
    <w:rsid w:val="00AC3334"/>
    <w:rsid w:val="00AC34A2"/>
    <w:rsid w:val="00AC3E94"/>
    <w:rsid w:val="00AC4259"/>
    <w:rsid w:val="00AC434A"/>
    <w:rsid w:val="00AC4C24"/>
    <w:rsid w:val="00AC4EF0"/>
    <w:rsid w:val="00AC5920"/>
    <w:rsid w:val="00AC6490"/>
    <w:rsid w:val="00AC686F"/>
    <w:rsid w:val="00AC6961"/>
    <w:rsid w:val="00AC6B78"/>
    <w:rsid w:val="00AC74AE"/>
    <w:rsid w:val="00AC7ADF"/>
    <w:rsid w:val="00AC7B56"/>
    <w:rsid w:val="00AD017A"/>
    <w:rsid w:val="00AD094A"/>
    <w:rsid w:val="00AD0CDD"/>
    <w:rsid w:val="00AD228A"/>
    <w:rsid w:val="00AD25B5"/>
    <w:rsid w:val="00AD2E0C"/>
    <w:rsid w:val="00AD3656"/>
    <w:rsid w:val="00AD3F26"/>
    <w:rsid w:val="00AD4535"/>
    <w:rsid w:val="00AD4737"/>
    <w:rsid w:val="00AD4F6C"/>
    <w:rsid w:val="00AD53D4"/>
    <w:rsid w:val="00AD5734"/>
    <w:rsid w:val="00AD5766"/>
    <w:rsid w:val="00AD5963"/>
    <w:rsid w:val="00AD5F47"/>
    <w:rsid w:val="00AD62EB"/>
    <w:rsid w:val="00AD6E06"/>
    <w:rsid w:val="00AD7AEF"/>
    <w:rsid w:val="00AD7BEC"/>
    <w:rsid w:val="00AD7C01"/>
    <w:rsid w:val="00AE076C"/>
    <w:rsid w:val="00AE1EBD"/>
    <w:rsid w:val="00AE2048"/>
    <w:rsid w:val="00AE2F6A"/>
    <w:rsid w:val="00AE31F0"/>
    <w:rsid w:val="00AE32A0"/>
    <w:rsid w:val="00AE39B0"/>
    <w:rsid w:val="00AE3A66"/>
    <w:rsid w:val="00AE3C54"/>
    <w:rsid w:val="00AE447C"/>
    <w:rsid w:val="00AE453A"/>
    <w:rsid w:val="00AE48B6"/>
    <w:rsid w:val="00AE4AD2"/>
    <w:rsid w:val="00AE5037"/>
    <w:rsid w:val="00AE513B"/>
    <w:rsid w:val="00AE5C60"/>
    <w:rsid w:val="00AE5EEB"/>
    <w:rsid w:val="00AE6E1A"/>
    <w:rsid w:val="00AE6FDB"/>
    <w:rsid w:val="00AE7C58"/>
    <w:rsid w:val="00AF0B09"/>
    <w:rsid w:val="00AF0B54"/>
    <w:rsid w:val="00AF0C9D"/>
    <w:rsid w:val="00AF2A4A"/>
    <w:rsid w:val="00AF2DFD"/>
    <w:rsid w:val="00AF352C"/>
    <w:rsid w:val="00AF3A82"/>
    <w:rsid w:val="00AF42F7"/>
    <w:rsid w:val="00AF47BA"/>
    <w:rsid w:val="00AF612F"/>
    <w:rsid w:val="00AF63D8"/>
    <w:rsid w:val="00AF7093"/>
    <w:rsid w:val="00AF7E09"/>
    <w:rsid w:val="00B0038D"/>
    <w:rsid w:val="00B00CF7"/>
    <w:rsid w:val="00B00D39"/>
    <w:rsid w:val="00B010B2"/>
    <w:rsid w:val="00B011C3"/>
    <w:rsid w:val="00B0173B"/>
    <w:rsid w:val="00B0229A"/>
    <w:rsid w:val="00B02C6B"/>
    <w:rsid w:val="00B042ED"/>
    <w:rsid w:val="00B042FB"/>
    <w:rsid w:val="00B04572"/>
    <w:rsid w:val="00B04FD5"/>
    <w:rsid w:val="00B05470"/>
    <w:rsid w:val="00B070C0"/>
    <w:rsid w:val="00B07FC3"/>
    <w:rsid w:val="00B10046"/>
    <w:rsid w:val="00B10C2C"/>
    <w:rsid w:val="00B10E38"/>
    <w:rsid w:val="00B11876"/>
    <w:rsid w:val="00B11FD6"/>
    <w:rsid w:val="00B12410"/>
    <w:rsid w:val="00B12AFF"/>
    <w:rsid w:val="00B14108"/>
    <w:rsid w:val="00B15A06"/>
    <w:rsid w:val="00B15FDA"/>
    <w:rsid w:val="00B1605F"/>
    <w:rsid w:val="00B16A01"/>
    <w:rsid w:val="00B16FD0"/>
    <w:rsid w:val="00B17223"/>
    <w:rsid w:val="00B20049"/>
    <w:rsid w:val="00B2041D"/>
    <w:rsid w:val="00B2056D"/>
    <w:rsid w:val="00B20A2B"/>
    <w:rsid w:val="00B20F54"/>
    <w:rsid w:val="00B20F74"/>
    <w:rsid w:val="00B211CE"/>
    <w:rsid w:val="00B2159E"/>
    <w:rsid w:val="00B21997"/>
    <w:rsid w:val="00B2217B"/>
    <w:rsid w:val="00B23F80"/>
    <w:rsid w:val="00B24A42"/>
    <w:rsid w:val="00B24EBF"/>
    <w:rsid w:val="00B25940"/>
    <w:rsid w:val="00B259C4"/>
    <w:rsid w:val="00B25BC7"/>
    <w:rsid w:val="00B25BEE"/>
    <w:rsid w:val="00B2614F"/>
    <w:rsid w:val="00B26BE1"/>
    <w:rsid w:val="00B26C1D"/>
    <w:rsid w:val="00B26E87"/>
    <w:rsid w:val="00B3058C"/>
    <w:rsid w:val="00B30B30"/>
    <w:rsid w:val="00B319BD"/>
    <w:rsid w:val="00B32078"/>
    <w:rsid w:val="00B32B49"/>
    <w:rsid w:val="00B32E79"/>
    <w:rsid w:val="00B334D5"/>
    <w:rsid w:val="00B33797"/>
    <w:rsid w:val="00B33A8C"/>
    <w:rsid w:val="00B33C8D"/>
    <w:rsid w:val="00B34C17"/>
    <w:rsid w:val="00B34DF6"/>
    <w:rsid w:val="00B34E4D"/>
    <w:rsid w:val="00B35271"/>
    <w:rsid w:val="00B35879"/>
    <w:rsid w:val="00B3666E"/>
    <w:rsid w:val="00B36B3B"/>
    <w:rsid w:val="00B36D8F"/>
    <w:rsid w:val="00B36DED"/>
    <w:rsid w:val="00B373DA"/>
    <w:rsid w:val="00B4072F"/>
    <w:rsid w:val="00B414BA"/>
    <w:rsid w:val="00B423C1"/>
    <w:rsid w:val="00B42E17"/>
    <w:rsid w:val="00B436AC"/>
    <w:rsid w:val="00B441A7"/>
    <w:rsid w:val="00B445EC"/>
    <w:rsid w:val="00B44D3F"/>
    <w:rsid w:val="00B44E07"/>
    <w:rsid w:val="00B44EE1"/>
    <w:rsid w:val="00B450D6"/>
    <w:rsid w:val="00B45160"/>
    <w:rsid w:val="00B45543"/>
    <w:rsid w:val="00B45F69"/>
    <w:rsid w:val="00B46A3C"/>
    <w:rsid w:val="00B46C29"/>
    <w:rsid w:val="00B47BFB"/>
    <w:rsid w:val="00B5063F"/>
    <w:rsid w:val="00B508A7"/>
    <w:rsid w:val="00B513CC"/>
    <w:rsid w:val="00B51865"/>
    <w:rsid w:val="00B51D52"/>
    <w:rsid w:val="00B52029"/>
    <w:rsid w:val="00B52A18"/>
    <w:rsid w:val="00B5450D"/>
    <w:rsid w:val="00B54B3C"/>
    <w:rsid w:val="00B56CB1"/>
    <w:rsid w:val="00B5725C"/>
    <w:rsid w:val="00B574EB"/>
    <w:rsid w:val="00B60894"/>
    <w:rsid w:val="00B6115E"/>
    <w:rsid w:val="00B61267"/>
    <w:rsid w:val="00B61655"/>
    <w:rsid w:val="00B61807"/>
    <w:rsid w:val="00B62A27"/>
    <w:rsid w:val="00B62DCB"/>
    <w:rsid w:val="00B6372A"/>
    <w:rsid w:val="00B63752"/>
    <w:rsid w:val="00B7046B"/>
    <w:rsid w:val="00B70B68"/>
    <w:rsid w:val="00B716F6"/>
    <w:rsid w:val="00B71965"/>
    <w:rsid w:val="00B72C4B"/>
    <w:rsid w:val="00B73CDA"/>
    <w:rsid w:val="00B73D01"/>
    <w:rsid w:val="00B74942"/>
    <w:rsid w:val="00B75B5D"/>
    <w:rsid w:val="00B75B82"/>
    <w:rsid w:val="00B75F4C"/>
    <w:rsid w:val="00B75F72"/>
    <w:rsid w:val="00B76352"/>
    <w:rsid w:val="00B76431"/>
    <w:rsid w:val="00B76C43"/>
    <w:rsid w:val="00B772B1"/>
    <w:rsid w:val="00B80C89"/>
    <w:rsid w:val="00B80F8F"/>
    <w:rsid w:val="00B81657"/>
    <w:rsid w:val="00B81BF1"/>
    <w:rsid w:val="00B8226E"/>
    <w:rsid w:val="00B82DE3"/>
    <w:rsid w:val="00B83E5E"/>
    <w:rsid w:val="00B83ED5"/>
    <w:rsid w:val="00B84993"/>
    <w:rsid w:val="00B84BD8"/>
    <w:rsid w:val="00B855CB"/>
    <w:rsid w:val="00B85811"/>
    <w:rsid w:val="00B868D3"/>
    <w:rsid w:val="00B869DE"/>
    <w:rsid w:val="00B86CF5"/>
    <w:rsid w:val="00B87615"/>
    <w:rsid w:val="00B87A3D"/>
    <w:rsid w:val="00B916A3"/>
    <w:rsid w:val="00B916CD"/>
    <w:rsid w:val="00B9171C"/>
    <w:rsid w:val="00B91A35"/>
    <w:rsid w:val="00B91EC0"/>
    <w:rsid w:val="00B91EE0"/>
    <w:rsid w:val="00B91FBD"/>
    <w:rsid w:val="00B9228A"/>
    <w:rsid w:val="00B92AD7"/>
    <w:rsid w:val="00B940AE"/>
    <w:rsid w:val="00B96D9B"/>
    <w:rsid w:val="00B96F0B"/>
    <w:rsid w:val="00B97060"/>
    <w:rsid w:val="00B97C3A"/>
    <w:rsid w:val="00B97E4A"/>
    <w:rsid w:val="00BA00B8"/>
    <w:rsid w:val="00BA0428"/>
    <w:rsid w:val="00BA05B7"/>
    <w:rsid w:val="00BA0950"/>
    <w:rsid w:val="00BA0E63"/>
    <w:rsid w:val="00BA0F33"/>
    <w:rsid w:val="00BA2078"/>
    <w:rsid w:val="00BA2DE7"/>
    <w:rsid w:val="00BA34E8"/>
    <w:rsid w:val="00BA3569"/>
    <w:rsid w:val="00BA432E"/>
    <w:rsid w:val="00BA459F"/>
    <w:rsid w:val="00BA4A71"/>
    <w:rsid w:val="00BA56CA"/>
    <w:rsid w:val="00BA5A17"/>
    <w:rsid w:val="00BA67ED"/>
    <w:rsid w:val="00BA73FC"/>
    <w:rsid w:val="00BB0249"/>
    <w:rsid w:val="00BB074E"/>
    <w:rsid w:val="00BB0BB3"/>
    <w:rsid w:val="00BB0D99"/>
    <w:rsid w:val="00BB1C4A"/>
    <w:rsid w:val="00BB1DD3"/>
    <w:rsid w:val="00BB226D"/>
    <w:rsid w:val="00BB22C0"/>
    <w:rsid w:val="00BB2FD0"/>
    <w:rsid w:val="00BB3617"/>
    <w:rsid w:val="00BB36F6"/>
    <w:rsid w:val="00BB41E6"/>
    <w:rsid w:val="00BB49DD"/>
    <w:rsid w:val="00BB4B51"/>
    <w:rsid w:val="00BB4EAD"/>
    <w:rsid w:val="00BB4FC7"/>
    <w:rsid w:val="00BB53F6"/>
    <w:rsid w:val="00BB5BB2"/>
    <w:rsid w:val="00BB63CB"/>
    <w:rsid w:val="00BB699B"/>
    <w:rsid w:val="00BB6AF7"/>
    <w:rsid w:val="00BB7BF2"/>
    <w:rsid w:val="00BC1739"/>
    <w:rsid w:val="00BC1F66"/>
    <w:rsid w:val="00BC2939"/>
    <w:rsid w:val="00BC2F67"/>
    <w:rsid w:val="00BC4324"/>
    <w:rsid w:val="00BC47F3"/>
    <w:rsid w:val="00BC48E4"/>
    <w:rsid w:val="00BC5925"/>
    <w:rsid w:val="00BC5CCD"/>
    <w:rsid w:val="00BC61AC"/>
    <w:rsid w:val="00BC63EF"/>
    <w:rsid w:val="00BC6A13"/>
    <w:rsid w:val="00BC6ADC"/>
    <w:rsid w:val="00BC70F7"/>
    <w:rsid w:val="00BC778B"/>
    <w:rsid w:val="00BC795A"/>
    <w:rsid w:val="00BC7AA1"/>
    <w:rsid w:val="00BD02D9"/>
    <w:rsid w:val="00BD11A4"/>
    <w:rsid w:val="00BD124B"/>
    <w:rsid w:val="00BD1389"/>
    <w:rsid w:val="00BD1895"/>
    <w:rsid w:val="00BD1E0D"/>
    <w:rsid w:val="00BD1EC5"/>
    <w:rsid w:val="00BD2D1D"/>
    <w:rsid w:val="00BD2D6D"/>
    <w:rsid w:val="00BD3187"/>
    <w:rsid w:val="00BD394E"/>
    <w:rsid w:val="00BD473D"/>
    <w:rsid w:val="00BD4804"/>
    <w:rsid w:val="00BD4965"/>
    <w:rsid w:val="00BD4C45"/>
    <w:rsid w:val="00BD4E11"/>
    <w:rsid w:val="00BD5BBC"/>
    <w:rsid w:val="00BD5C1C"/>
    <w:rsid w:val="00BD5D76"/>
    <w:rsid w:val="00BD796F"/>
    <w:rsid w:val="00BD7C8A"/>
    <w:rsid w:val="00BD7E28"/>
    <w:rsid w:val="00BE0D56"/>
    <w:rsid w:val="00BE0E0D"/>
    <w:rsid w:val="00BE1047"/>
    <w:rsid w:val="00BE1382"/>
    <w:rsid w:val="00BE14CC"/>
    <w:rsid w:val="00BE17E8"/>
    <w:rsid w:val="00BE1A24"/>
    <w:rsid w:val="00BE1D44"/>
    <w:rsid w:val="00BE2AA2"/>
    <w:rsid w:val="00BE2D46"/>
    <w:rsid w:val="00BE31E3"/>
    <w:rsid w:val="00BE32AD"/>
    <w:rsid w:val="00BE3701"/>
    <w:rsid w:val="00BE386C"/>
    <w:rsid w:val="00BE3FBE"/>
    <w:rsid w:val="00BE437D"/>
    <w:rsid w:val="00BE43F7"/>
    <w:rsid w:val="00BE553A"/>
    <w:rsid w:val="00BE5DDB"/>
    <w:rsid w:val="00BE6C2E"/>
    <w:rsid w:val="00BE75CB"/>
    <w:rsid w:val="00BE7AA5"/>
    <w:rsid w:val="00BF0883"/>
    <w:rsid w:val="00BF093D"/>
    <w:rsid w:val="00BF14F1"/>
    <w:rsid w:val="00BF2000"/>
    <w:rsid w:val="00BF21BC"/>
    <w:rsid w:val="00BF24AC"/>
    <w:rsid w:val="00BF265C"/>
    <w:rsid w:val="00BF2FA7"/>
    <w:rsid w:val="00BF2FEE"/>
    <w:rsid w:val="00BF34A9"/>
    <w:rsid w:val="00BF40C1"/>
    <w:rsid w:val="00BF4AAB"/>
    <w:rsid w:val="00BF5287"/>
    <w:rsid w:val="00BF5B75"/>
    <w:rsid w:val="00BF5CB9"/>
    <w:rsid w:val="00BF61D5"/>
    <w:rsid w:val="00BF64E8"/>
    <w:rsid w:val="00BF72E9"/>
    <w:rsid w:val="00BF7A0F"/>
    <w:rsid w:val="00BF7F52"/>
    <w:rsid w:val="00C0039C"/>
    <w:rsid w:val="00C00D9E"/>
    <w:rsid w:val="00C01278"/>
    <w:rsid w:val="00C01756"/>
    <w:rsid w:val="00C01F65"/>
    <w:rsid w:val="00C034A0"/>
    <w:rsid w:val="00C03D69"/>
    <w:rsid w:val="00C048B0"/>
    <w:rsid w:val="00C04F4E"/>
    <w:rsid w:val="00C054E5"/>
    <w:rsid w:val="00C05529"/>
    <w:rsid w:val="00C05FF1"/>
    <w:rsid w:val="00C06133"/>
    <w:rsid w:val="00C0623B"/>
    <w:rsid w:val="00C06F26"/>
    <w:rsid w:val="00C07A5E"/>
    <w:rsid w:val="00C102C4"/>
    <w:rsid w:val="00C10885"/>
    <w:rsid w:val="00C10F05"/>
    <w:rsid w:val="00C122EB"/>
    <w:rsid w:val="00C135CB"/>
    <w:rsid w:val="00C138F1"/>
    <w:rsid w:val="00C14757"/>
    <w:rsid w:val="00C14C8E"/>
    <w:rsid w:val="00C14DCC"/>
    <w:rsid w:val="00C15281"/>
    <w:rsid w:val="00C15290"/>
    <w:rsid w:val="00C15612"/>
    <w:rsid w:val="00C15788"/>
    <w:rsid w:val="00C15D3E"/>
    <w:rsid w:val="00C15F45"/>
    <w:rsid w:val="00C160BE"/>
    <w:rsid w:val="00C1642C"/>
    <w:rsid w:val="00C1770E"/>
    <w:rsid w:val="00C20D0B"/>
    <w:rsid w:val="00C22338"/>
    <w:rsid w:val="00C22631"/>
    <w:rsid w:val="00C22B87"/>
    <w:rsid w:val="00C23D56"/>
    <w:rsid w:val="00C23DE2"/>
    <w:rsid w:val="00C23F9E"/>
    <w:rsid w:val="00C23FA6"/>
    <w:rsid w:val="00C24865"/>
    <w:rsid w:val="00C25AB5"/>
    <w:rsid w:val="00C261CF"/>
    <w:rsid w:val="00C263F2"/>
    <w:rsid w:val="00C270B9"/>
    <w:rsid w:val="00C27F59"/>
    <w:rsid w:val="00C30359"/>
    <w:rsid w:val="00C303F0"/>
    <w:rsid w:val="00C30907"/>
    <w:rsid w:val="00C31ED0"/>
    <w:rsid w:val="00C330E4"/>
    <w:rsid w:val="00C33CAA"/>
    <w:rsid w:val="00C3440D"/>
    <w:rsid w:val="00C3555A"/>
    <w:rsid w:val="00C377F0"/>
    <w:rsid w:val="00C410AE"/>
    <w:rsid w:val="00C4206A"/>
    <w:rsid w:val="00C42979"/>
    <w:rsid w:val="00C42E9B"/>
    <w:rsid w:val="00C4373F"/>
    <w:rsid w:val="00C43A2A"/>
    <w:rsid w:val="00C43B58"/>
    <w:rsid w:val="00C44124"/>
    <w:rsid w:val="00C4450E"/>
    <w:rsid w:val="00C44F4E"/>
    <w:rsid w:val="00C45E83"/>
    <w:rsid w:val="00C46A73"/>
    <w:rsid w:val="00C47375"/>
    <w:rsid w:val="00C475F7"/>
    <w:rsid w:val="00C50256"/>
    <w:rsid w:val="00C503F6"/>
    <w:rsid w:val="00C50702"/>
    <w:rsid w:val="00C50737"/>
    <w:rsid w:val="00C50FC2"/>
    <w:rsid w:val="00C51043"/>
    <w:rsid w:val="00C5288A"/>
    <w:rsid w:val="00C52A89"/>
    <w:rsid w:val="00C52B6A"/>
    <w:rsid w:val="00C5401C"/>
    <w:rsid w:val="00C54A96"/>
    <w:rsid w:val="00C54FCF"/>
    <w:rsid w:val="00C55FCD"/>
    <w:rsid w:val="00C564A7"/>
    <w:rsid w:val="00C565D8"/>
    <w:rsid w:val="00C56D44"/>
    <w:rsid w:val="00C5727F"/>
    <w:rsid w:val="00C57950"/>
    <w:rsid w:val="00C57C46"/>
    <w:rsid w:val="00C57E5C"/>
    <w:rsid w:val="00C57FAB"/>
    <w:rsid w:val="00C6136B"/>
    <w:rsid w:val="00C614E0"/>
    <w:rsid w:val="00C61DD5"/>
    <w:rsid w:val="00C62A22"/>
    <w:rsid w:val="00C63065"/>
    <w:rsid w:val="00C630B9"/>
    <w:rsid w:val="00C630F2"/>
    <w:rsid w:val="00C631B9"/>
    <w:rsid w:val="00C64A83"/>
    <w:rsid w:val="00C65CFE"/>
    <w:rsid w:val="00C6608C"/>
    <w:rsid w:val="00C660E9"/>
    <w:rsid w:val="00C66687"/>
    <w:rsid w:val="00C66783"/>
    <w:rsid w:val="00C66DFA"/>
    <w:rsid w:val="00C674B1"/>
    <w:rsid w:val="00C7083B"/>
    <w:rsid w:val="00C72275"/>
    <w:rsid w:val="00C73114"/>
    <w:rsid w:val="00C7324E"/>
    <w:rsid w:val="00C737D5"/>
    <w:rsid w:val="00C74CAD"/>
    <w:rsid w:val="00C754C2"/>
    <w:rsid w:val="00C76864"/>
    <w:rsid w:val="00C76D87"/>
    <w:rsid w:val="00C80F47"/>
    <w:rsid w:val="00C82017"/>
    <w:rsid w:val="00C82D5A"/>
    <w:rsid w:val="00C833C8"/>
    <w:rsid w:val="00C837B7"/>
    <w:rsid w:val="00C83853"/>
    <w:rsid w:val="00C83BC8"/>
    <w:rsid w:val="00C83CBD"/>
    <w:rsid w:val="00C8423A"/>
    <w:rsid w:val="00C84485"/>
    <w:rsid w:val="00C844EC"/>
    <w:rsid w:val="00C8469E"/>
    <w:rsid w:val="00C859FB"/>
    <w:rsid w:val="00C86801"/>
    <w:rsid w:val="00C86E79"/>
    <w:rsid w:val="00C8724A"/>
    <w:rsid w:val="00C87EC1"/>
    <w:rsid w:val="00C913BA"/>
    <w:rsid w:val="00C917EE"/>
    <w:rsid w:val="00C91F1A"/>
    <w:rsid w:val="00C92765"/>
    <w:rsid w:val="00C92942"/>
    <w:rsid w:val="00C9298E"/>
    <w:rsid w:val="00C92CEB"/>
    <w:rsid w:val="00C93785"/>
    <w:rsid w:val="00C9395E"/>
    <w:rsid w:val="00C93DE5"/>
    <w:rsid w:val="00C941E8"/>
    <w:rsid w:val="00C948EB"/>
    <w:rsid w:val="00C95BE3"/>
    <w:rsid w:val="00C971BA"/>
    <w:rsid w:val="00C972A5"/>
    <w:rsid w:val="00C973BF"/>
    <w:rsid w:val="00C97B43"/>
    <w:rsid w:val="00C97D8D"/>
    <w:rsid w:val="00CA0556"/>
    <w:rsid w:val="00CA06FA"/>
    <w:rsid w:val="00CA0917"/>
    <w:rsid w:val="00CA0FBF"/>
    <w:rsid w:val="00CA2795"/>
    <w:rsid w:val="00CA2C22"/>
    <w:rsid w:val="00CA2D84"/>
    <w:rsid w:val="00CA30AD"/>
    <w:rsid w:val="00CA37E1"/>
    <w:rsid w:val="00CA4276"/>
    <w:rsid w:val="00CA4289"/>
    <w:rsid w:val="00CA4468"/>
    <w:rsid w:val="00CA5D07"/>
    <w:rsid w:val="00CA5E16"/>
    <w:rsid w:val="00CA68AB"/>
    <w:rsid w:val="00CA7F28"/>
    <w:rsid w:val="00CB06F2"/>
    <w:rsid w:val="00CB09A7"/>
    <w:rsid w:val="00CB1FDD"/>
    <w:rsid w:val="00CB250E"/>
    <w:rsid w:val="00CB2567"/>
    <w:rsid w:val="00CB28E0"/>
    <w:rsid w:val="00CB2A26"/>
    <w:rsid w:val="00CB2C57"/>
    <w:rsid w:val="00CB36AF"/>
    <w:rsid w:val="00CB3866"/>
    <w:rsid w:val="00CB4679"/>
    <w:rsid w:val="00CB46A5"/>
    <w:rsid w:val="00CB4A37"/>
    <w:rsid w:val="00CB4D32"/>
    <w:rsid w:val="00CB6F08"/>
    <w:rsid w:val="00CC047F"/>
    <w:rsid w:val="00CC075B"/>
    <w:rsid w:val="00CC1244"/>
    <w:rsid w:val="00CC174F"/>
    <w:rsid w:val="00CC1C2E"/>
    <w:rsid w:val="00CC1DEB"/>
    <w:rsid w:val="00CC1EBB"/>
    <w:rsid w:val="00CC29DA"/>
    <w:rsid w:val="00CC3070"/>
    <w:rsid w:val="00CC30D8"/>
    <w:rsid w:val="00CC32B4"/>
    <w:rsid w:val="00CC38C5"/>
    <w:rsid w:val="00CC3A88"/>
    <w:rsid w:val="00CC3BD4"/>
    <w:rsid w:val="00CC3BFB"/>
    <w:rsid w:val="00CC40F3"/>
    <w:rsid w:val="00CC469D"/>
    <w:rsid w:val="00CC5D2C"/>
    <w:rsid w:val="00CC60F0"/>
    <w:rsid w:val="00CC6256"/>
    <w:rsid w:val="00CC66D0"/>
    <w:rsid w:val="00CC76A1"/>
    <w:rsid w:val="00CD077D"/>
    <w:rsid w:val="00CD121C"/>
    <w:rsid w:val="00CD1EA3"/>
    <w:rsid w:val="00CD2031"/>
    <w:rsid w:val="00CD302E"/>
    <w:rsid w:val="00CD3D02"/>
    <w:rsid w:val="00CD3D4C"/>
    <w:rsid w:val="00CD4BCA"/>
    <w:rsid w:val="00CD62BD"/>
    <w:rsid w:val="00CD7445"/>
    <w:rsid w:val="00CE08FF"/>
    <w:rsid w:val="00CE1871"/>
    <w:rsid w:val="00CE1BF0"/>
    <w:rsid w:val="00CE1F50"/>
    <w:rsid w:val="00CE22F4"/>
    <w:rsid w:val="00CE245E"/>
    <w:rsid w:val="00CE3888"/>
    <w:rsid w:val="00CE39DF"/>
    <w:rsid w:val="00CE44A6"/>
    <w:rsid w:val="00CE44C8"/>
    <w:rsid w:val="00CE4937"/>
    <w:rsid w:val="00CE4A05"/>
    <w:rsid w:val="00CE50DB"/>
    <w:rsid w:val="00CE58E3"/>
    <w:rsid w:val="00CE6B08"/>
    <w:rsid w:val="00CE7B02"/>
    <w:rsid w:val="00CF00DA"/>
    <w:rsid w:val="00CF0BA5"/>
    <w:rsid w:val="00CF1026"/>
    <w:rsid w:val="00CF13B1"/>
    <w:rsid w:val="00CF157E"/>
    <w:rsid w:val="00CF2213"/>
    <w:rsid w:val="00CF3309"/>
    <w:rsid w:val="00CF3394"/>
    <w:rsid w:val="00CF4C7A"/>
    <w:rsid w:val="00CF547A"/>
    <w:rsid w:val="00CF68A3"/>
    <w:rsid w:val="00CF6AE5"/>
    <w:rsid w:val="00CF76FC"/>
    <w:rsid w:val="00D0033D"/>
    <w:rsid w:val="00D017F7"/>
    <w:rsid w:val="00D0215B"/>
    <w:rsid w:val="00D026A6"/>
    <w:rsid w:val="00D028AC"/>
    <w:rsid w:val="00D0299E"/>
    <w:rsid w:val="00D02E57"/>
    <w:rsid w:val="00D03AC4"/>
    <w:rsid w:val="00D04032"/>
    <w:rsid w:val="00D041A8"/>
    <w:rsid w:val="00D047F0"/>
    <w:rsid w:val="00D04B4E"/>
    <w:rsid w:val="00D0502C"/>
    <w:rsid w:val="00D0522A"/>
    <w:rsid w:val="00D05AA9"/>
    <w:rsid w:val="00D05F80"/>
    <w:rsid w:val="00D06127"/>
    <w:rsid w:val="00D07418"/>
    <w:rsid w:val="00D1038F"/>
    <w:rsid w:val="00D109E0"/>
    <w:rsid w:val="00D109F9"/>
    <w:rsid w:val="00D10E4D"/>
    <w:rsid w:val="00D10F5D"/>
    <w:rsid w:val="00D1131D"/>
    <w:rsid w:val="00D11A1D"/>
    <w:rsid w:val="00D11C61"/>
    <w:rsid w:val="00D11F48"/>
    <w:rsid w:val="00D1208A"/>
    <w:rsid w:val="00D120F3"/>
    <w:rsid w:val="00D12C25"/>
    <w:rsid w:val="00D13075"/>
    <w:rsid w:val="00D136F8"/>
    <w:rsid w:val="00D1590D"/>
    <w:rsid w:val="00D16134"/>
    <w:rsid w:val="00D16C71"/>
    <w:rsid w:val="00D17496"/>
    <w:rsid w:val="00D1796A"/>
    <w:rsid w:val="00D20295"/>
    <w:rsid w:val="00D20301"/>
    <w:rsid w:val="00D204CE"/>
    <w:rsid w:val="00D20EDA"/>
    <w:rsid w:val="00D21A51"/>
    <w:rsid w:val="00D21F17"/>
    <w:rsid w:val="00D221EB"/>
    <w:rsid w:val="00D2279B"/>
    <w:rsid w:val="00D2299C"/>
    <w:rsid w:val="00D22ABF"/>
    <w:rsid w:val="00D25EE1"/>
    <w:rsid w:val="00D263EF"/>
    <w:rsid w:val="00D264F7"/>
    <w:rsid w:val="00D278C1"/>
    <w:rsid w:val="00D308AF"/>
    <w:rsid w:val="00D31A68"/>
    <w:rsid w:val="00D31A98"/>
    <w:rsid w:val="00D3204B"/>
    <w:rsid w:val="00D32541"/>
    <w:rsid w:val="00D3275B"/>
    <w:rsid w:val="00D336C4"/>
    <w:rsid w:val="00D33BC7"/>
    <w:rsid w:val="00D33C9D"/>
    <w:rsid w:val="00D35BB2"/>
    <w:rsid w:val="00D363E6"/>
    <w:rsid w:val="00D36A2C"/>
    <w:rsid w:val="00D36AE2"/>
    <w:rsid w:val="00D3796B"/>
    <w:rsid w:val="00D4104B"/>
    <w:rsid w:val="00D412D2"/>
    <w:rsid w:val="00D42907"/>
    <w:rsid w:val="00D43A22"/>
    <w:rsid w:val="00D447CC"/>
    <w:rsid w:val="00D46237"/>
    <w:rsid w:val="00D46648"/>
    <w:rsid w:val="00D50E0E"/>
    <w:rsid w:val="00D50EF0"/>
    <w:rsid w:val="00D52820"/>
    <w:rsid w:val="00D52C4F"/>
    <w:rsid w:val="00D52F06"/>
    <w:rsid w:val="00D536B4"/>
    <w:rsid w:val="00D54B28"/>
    <w:rsid w:val="00D54CB9"/>
    <w:rsid w:val="00D554F8"/>
    <w:rsid w:val="00D55929"/>
    <w:rsid w:val="00D56368"/>
    <w:rsid w:val="00D57F25"/>
    <w:rsid w:val="00D60108"/>
    <w:rsid w:val="00D6014F"/>
    <w:rsid w:val="00D6236E"/>
    <w:rsid w:val="00D62767"/>
    <w:rsid w:val="00D62B78"/>
    <w:rsid w:val="00D62EFB"/>
    <w:rsid w:val="00D638EC"/>
    <w:rsid w:val="00D63D7C"/>
    <w:rsid w:val="00D63E1B"/>
    <w:rsid w:val="00D6429E"/>
    <w:rsid w:val="00D643BB"/>
    <w:rsid w:val="00D65791"/>
    <w:rsid w:val="00D65F98"/>
    <w:rsid w:val="00D66C61"/>
    <w:rsid w:val="00D66F75"/>
    <w:rsid w:val="00D70300"/>
    <w:rsid w:val="00D71018"/>
    <w:rsid w:val="00D710BF"/>
    <w:rsid w:val="00D716DB"/>
    <w:rsid w:val="00D718CE"/>
    <w:rsid w:val="00D71A79"/>
    <w:rsid w:val="00D71BB9"/>
    <w:rsid w:val="00D73270"/>
    <w:rsid w:val="00D7386C"/>
    <w:rsid w:val="00D7499E"/>
    <w:rsid w:val="00D74A7A"/>
    <w:rsid w:val="00D7569B"/>
    <w:rsid w:val="00D75C30"/>
    <w:rsid w:val="00D76E00"/>
    <w:rsid w:val="00D77C33"/>
    <w:rsid w:val="00D77F20"/>
    <w:rsid w:val="00D80716"/>
    <w:rsid w:val="00D80DBF"/>
    <w:rsid w:val="00D810EF"/>
    <w:rsid w:val="00D8122E"/>
    <w:rsid w:val="00D8176F"/>
    <w:rsid w:val="00D81BFF"/>
    <w:rsid w:val="00D81FF8"/>
    <w:rsid w:val="00D82F18"/>
    <w:rsid w:val="00D83EE2"/>
    <w:rsid w:val="00D85339"/>
    <w:rsid w:val="00D86009"/>
    <w:rsid w:val="00D86011"/>
    <w:rsid w:val="00D8710C"/>
    <w:rsid w:val="00D87432"/>
    <w:rsid w:val="00D87B31"/>
    <w:rsid w:val="00D87CE7"/>
    <w:rsid w:val="00D912E9"/>
    <w:rsid w:val="00D918D2"/>
    <w:rsid w:val="00D91D06"/>
    <w:rsid w:val="00D922F8"/>
    <w:rsid w:val="00D92AD4"/>
    <w:rsid w:val="00D93070"/>
    <w:rsid w:val="00D935CF"/>
    <w:rsid w:val="00D938CA"/>
    <w:rsid w:val="00D94DF6"/>
    <w:rsid w:val="00D9570E"/>
    <w:rsid w:val="00D95B71"/>
    <w:rsid w:val="00D966C1"/>
    <w:rsid w:val="00D974F6"/>
    <w:rsid w:val="00D97C01"/>
    <w:rsid w:val="00D97FCD"/>
    <w:rsid w:val="00DA04BB"/>
    <w:rsid w:val="00DA099A"/>
    <w:rsid w:val="00DA0E8C"/>
    <w:rsid w:val="00DA0EB4"/>
    <w:rsid w:val="00DA1905"/>
    <w:rsid w:val="00DA1D70"/>
    <w:rsid w:val="00DA20B2"/>
    <w:rsid w:val="00DA22E2"/>
    <w:rsid w:val="00DA269C"/>
    <w:rsid w:val="00DA29EC"/>
    <w:rsid w:val="00DA3001"/>
    <w:rsid w:val="00DA376E"/>
    <w:rsid w:val="00DA40DE"/>
    <w:rsid w:val="00DA4DA3"/>
    <w:rsid w:val="00DA53B0"/>
    <w:rsid w:val="00DA5729"/>
    <w:rsid w:val="00DA580E"/>
    <w:rsid w:val="00DA60F6"/>
    <w:rsid w:val="00DA68F4"/>
    <w:rsid w:val="00DA7698"/>
    <w:rsid w:val="00DA78E2"/>
    <w:rsid w:val="00DA7B6F"/>
    <w:rsid w:val="00DA7E76"/>
    <w:rsid w:val="00DB0EB4"/>
    <w:rsid w:val="00DB1655"/>
    <w:rsid w:val="00DB18B0"/>
    <w:rsid w:val="00DB1FE7"/>
    <w:rsid w:val="00DB271B"/>
    <w:rsid w:val="00DB28BD"/>
    <w:rsid w:val="00DB2FB6"/>
    <w:rsid w:val="00DB3A9F"/>
    <w:rsid w:val="00DB47AA"/>
    <w:rsid w:val="00DB4870"/>
    <w:rsid w:val="00DB4B62"/>
    <w:rsid w:val="00DB5669"/>
    <w:rsid w:val="00DB5E4D"/>
    <w:rsid w:val="00DB6C65"/>
    <w:rsid w:val="00DB7757"/>
    <w:rsid w:val="00DB77E8"/>
    <w:rsid w:val="00DB7B6E"/>
    <w:rsid w:val="00DB7EAD"/>
    <w:rsid w:val="00DB7FB0"/>
    <w:rsid w:val="00DC0262"/>
    <w:rsid w:val="00DC047F"/>
    <w:rsid w:val="00DC1BCC"/>
    <w:rsid w:val="00DC1D86"/>
    <w:rsid w:val="00DC35B8"/>
    <w:rsid w:val="00DC3A75"/>
    <w:rsid w:val="00DC3C2B"/>
    <w:rsid w:val="00DC3E23"/>
    <w:rsid w:val="00DC3EC6"/>
    <w:rsid w:val="00DC41EC"/>
    <w:rsid w:val="00DC46DD"/>
    <w:rsid w:val="00DC4C4F"/>
    <w:rsid w:val="00DC5A7B"/>
    <w:rsid w:val="00DC707E"/>
    <w:rsid w:val="00DD01FC"/>
    <w:rsid w:val="00DD047E"/>
    <w:rsid w:val="00DD0C45"/>
    <w:rsid w:val="00DD227C"/>
    <w:rsid w:val="00DD234E"/>
    <w:rsid w:val="00DD2455"/>
    <w:rsid w:val="00DD39FC"/>
    <w:rsid w:val="00DD47BA"/>
    <w:rsid w:val="00DD50ED"/>
    <w:rsid w:val="00DD5C3A"/>
    <w:rsid w:val="00DD5DBE"/>
    <w:rsid w:val="00DD5E3C"/>
    <w:rsid w:val="00DD68E5"/>
    <w:rsid w:val="00DD6DEE"/>
    <w:rsid w:val="00DE005C"/>
    <w:rsid w:val="00DE0555"/>
    <w:rsid w:val="00DE0782"/>
    <w:rsid w:val="00DE1411"/>
    <w:rsid w:val="00DE195B"/>
    <w:rsid w:val="00DE212F"/>
    <w:rsid w:val="00DE2294"/>
    <w:rsid w:val="00DE22F3"/>
    <w:rsid w:val="00DE366E"/>
    <w:rsid w:val="00DE3862"/>
    <w:rsid w:val="00DE4726"/>
    <w:rsid w:val="00DE51AF"/>
    <w:rsid w:val="00DE5FB3"/>
    <w:rsid w:val="00DE60C7"/>
    <w:rsid w:val="00DE65EA"/>
    <w:rsid w:val="00DE672A"/>
    <w:rsid w:val="00DE6E1B"/>
    <w:rsid w:val="00DE74DB"/>
    <w:rsid w:val="00DE77C9"/>
    <w:rsid w:val="00DF0039"/>
    <w:rsid w:val="00DF0064"/>
    <w:rsid w:val="00DF0156"/>
    <w:rsid w:val="00DF07AD"/>
    <w:rsid w:val="00DF0BE9"/>
    <w:rsid w:val="00DF1C00"/>
    <w:rsid w:val="00DF20D4"/>
    <w:rsid w:val="00DF268A"/>
    <w:rsid w:val="00DF2BBF"/>
    <w:rsid w:val="00DF3869"/>
    <w:rsid w:val="00DF4472"/>
    <w:rsid w:val="00DF45FC"/>
    <w:rsid w:val="00DF4618"/>
    <w:rsid w:val="00DF5760"/>
    <w:rsid w:val="00DF5E23"/>
    <w:rsid w:val="00DF5E25"/>
    <w:rsid w:val="00DF6181"/>
    <w:rsid w:val="00DF619E"/>
    <w:rsid w:val="00DF66E6"/>
    <w:rsid w:val="00DF718A"/>
    <w:rsid w:val="00DF7BB6"/>
    <w:rsid w:val="00DF7C20"/>
    <w:rsid w:val="00E0054E"/>
    <w:rsid w:val="00E007E9"/>
    <w:rsid w:val="00E00C31"/>
    <w:rsid w:val="00E011C2"/>
    <w:rsid w:val="00E028A3"/>
    <w:rsid w:val="00E03815"/>
    <w:rsid w:val="00E03D4F"/>
    <w:rsid w:val="00E04A0C"/>
    <w:rsid w:val="00E04B82"/>
    <w:rsid w:val="00E0527F"/>
    <w:rsid w:val="00E055AC"/>
    <w:rsid w:val="00E058E8"/>
    <w:rsid w:val="00E05F61"/>
    <w:rsid w:val="00E06D54"/>
    <w:rsid w:val="00E070A9"/>
    <w:rsid w:val="00E100D3"/>
    <w:rsid w:val="00E1029A"/>
    <w:rsid w:val="00E1115C"/>
    <w:rsid w:val="00E11A44"/>
    <w:rsid w:val="00E1416E"/>
    <w:rsid w:val="00E14199"/>
    <w:rsid w:val="00E14834"/>
    <w:rsid w:val="00E14A75"/>
    <w:rsid w:val="00E14C83"/>
    <w:rsid w:val="00E1625C"/>
    <w:rsid w:val="00E169C0"/>
    <w:rsid w:val="00E16DE3"/>
    <w:rsid w:val="00E16F79"/>
    <w:rsid w:val="00E17096"/>
    <w:rsid w:val="00E17225"/>
    <w:rsid w:val="00E17E3C"/>
    <w:rsid w:val="00E20460"/>
    <w:rsid w:val="00E20F41"/>
    <w:rsid w:val="00E21ABB"/>
    <w:rsid w:val="00E23289"/>
    <w:rsid w:val="00E23D63"/>
    <w:rsid w:val="00E2413C"/>
    <w:rsid w:val="00E244D7"/>
    <w:rsid w:val="00E2480E"/>
    <w:rsid w:val="00E248BB"/>
    <w:rsid w:val="00E24C42"/>
    <w:rsid w:val="00E24FC7"/>
    <w:rsid w:val="00E2502C"/>
    <w:rsid w:val="00E26154"/>
    <w:rsid w:val="00E26F92"/>
    <w:rsid w:val="00E2706E"/>
    <w:rsid w:val="00E27DFC"/>
    <w:rsid w:val="00E27E49"/>
    <w:rsid w:val="00E302DD"/>
    <w:rsid w:val="00E3032A"/>
    <w:rsid w:val="00E30D0C"/>
    <w:rsid w:val="00E30FC2"/>
    <w:rsid w:val="00E31F50"/>
    <w:rsid w:val="00E3260B"/>
    <w:rsid w:val="00E332AE"/>
    <w:rsid w:val="00E335F1"/>
    <w:rsid w:val="00E35516"/>
    <w:rsid w:val="00E35770"/>
    <w:rsid w:val="00E35EC7"/>
    <w:rsid w:val="00E35F27"/>
    <w:rsid w:val="00E36914"/>
    <w:rsid w:val="00E36DB6"/>
    <w:rsid w:val="00E36FAB"/>
    <w:rsid w:val="00E3703E"/>
    <w:rsid w:val="00E379DE"/>
    <w:rsid w:val="00E37E21"/>
    <w:rsid w:val="00E37F70"/>
    <w:rsid w:val="00E41510"/>
    <w:rsid w:val="00E41D30"/>
    <w:rsid w:val="00E428F1"/>
    <w:rsid w:val="00E4361D"/>
    <w:rsid w:val="00E43B4F"/>
    <w:rsid w:val="00E43DB2"/>
    <w:rsid w:val="00E44083"/>
    <w:rsid w:val="00E4430D"/>
    <w:rsid w:val="00E44F94"/>
    <w:rsid w:val="00E45005"/>
    <w:rsid w:val="00E45B40"/>
    <w:rsid w:val="00E4673A"/>
    <w:rsid w:val="00E46EA4"/>
    <w:rsid w:val="00E46FD8"/>
    <w:rsid w:val="00E47B02"/>
    <w:rsid w:val="00E5170C"/>
    <w:rsid w:val="00E52BAD"/>
    <w:rsid w:val="00E52C3B"/>
    <w:rsid w:val="00E53798"/>
    <w:rsid w:val="00E5433E"/>
    <w:rsid w:val="00E5482A"/>
    <w:rsid w:val="00E54C99"/>
    <w:rsid w:val="00E55640"/>
    <w:rsid w:val="00E55E4D"/>
    <w:rsid w:val="00E55EB7"/>
    <w:rsid w:val="00E56224"/>
    <w:rsid w:val="00E563D7"/>
    <w:rsid w:val="00E56760"/>
    <w:rsid w:val="00E60549"/>
    <w:rsid w:val="00E60CD4"/>
    <w:rsid w:val="00E6149F"/>
    <w:rsid w:val="00E61D2A"/>
    <w:rsid w:val="00E62123"/>
    <w:rsid w:val="00E62721"/>
    <w:rsid w:val="00E62967"/>
    <w:rsid w:val="00E62CBB"/>
    <w:rsid w:val="00E6373B"/>
    <w:rsid w:val="00E638E9"/>
    <w:rsid w:val="00E63BFF"/>
    <w:rsid w:val="00E643F1"/>
    <w:rsid w:val="00E644FC"/>
    <w:rsid w:val="00E6480F"/>
    <w:rsid w:val="00E64A0A"/>
    <w:rsid w:val="00E64B87"/>
    <w:rsid w:val="00E64C50"/>
    <w:rsid w:val="00E64C76"/>
    <w:rsid w:val="00E65418"/>
    <w:rsid w:val="00E65A95"/>
    <w:rsid w:val="00E65EBC"/>
    <w:rsid w:val="00E6629F"/>
    <w:rsid w:val="00E663EF"/>
    <w:rsid w:val="00E67150"/>
    <w:rsid w:val="00E677DF"/>
    <w:rsid w:val="00E67D27"/>
    <w:rsid w:val="00E70930"/>
    <w:rsid w:val="00E70FF8"/>
    <w:rsid w:val="00E714C4"/>
    <w:rsid w:val="00E716C8"/>
    <w:rsid w:val="00E71830"/>
    <w:rsid w:val="00E71DA8"/>
    <w:rsid w:val="00E731AF"/>
    <w:rsid w:val="00E74369"/>
    <w:rsid w:val="00E743A2"/>
    <w:rsid w:val="00E7495C"/>
    <w:rsid w:val="00E753D6"/>
    <w:rsid w:val="00E75928"/>
    <w:rsid w:val="00E75A90"/>
    <w:rsid w:val="00E75D3C"/>
    <w:rsid w:val="00E7689B"/>
    <w:rsid w:val="00E768F0"/>
    <w:rsid w:val="00E80192"/>
    <w:rsid w:val="00E8086A"/>
    <w:rsid w:val="00E808E4"/>
    <w:rsid w:val="00E80BA5"/>
    <w:rsid w:val="00E81311"/>
    <w:rsid w:val="00E81B72"/>
    <w:rsid w:val="00E81EF9"/>
    <w:rsid w:val="00E822A7"/>
    <w:rsid w:val="00E82CC1"/>
    <w:rsid w:val="00E82F53"/>
    <w:rsid w:val="00E831E3"/>
    <w:rsid w:val="00E833DC"/>
    <w:rsid w:val="00E83479"/>
    <w:rsid w:val="00E836EA"/>
    <w:rsid w:val="00E83DF6"/>
    <w:rsid w:val="00E841DB"/>
    <w:rsid w:val="00E84835"/>
    <w:rsid w:val="00E84975"/>
    <w:rsid w:val="00E84D7E"/>
    <w:rsid w:val="00E859D0"/>
    <w:rsid w:val="00E8648C"/>
    <w:rsid w:val="00E86936"/>
    <w:rsid w:val="00E87622"/>
    <w:rsid w:val="00E90539"/>
    <w:rsid w:val="00E9185F"/>
    <w:rsid w:val="00E919F8"/>
    <w:rsid w:val="00E93362"/>
    <w:rsid w:val="00E933BC"/>
    <w:rsid w:val="00E934BC"/>
    <w:rsid w:val="00E93650"/>
    <w:rsid w:val="00E952D0"/>
    <w:rsid w:val="00E95D90"/>
    <w:rsid w:val="00E96EDD"/>
    <w:rsid w:val="00EA0C2A"/>
    <w:rsid w:val="00EA19CD"/>
    <w:rsid w:val="00EA1A05"/>
    <w:rsid w:val="00EA3567"/>
    <w:rsid w:val="00EA3642"/>
    <w:rsid w:val="00EA5439"/>
    <w:rsid w:val="00EA5959"/>
    <w:rsid w:val="00EA6260"/>
    <w:rsid w:val="00EA6B4F"/>
    <w:rsid w:val="00EA74F3"/>
    <w:rsid w:val="00EB0508"/>
    <w:rsid w:val="00EB05B5"/>
    <w:rsid w:val="00EB0F44"/>
    <w:rsid w:val="00EB130A"/>
    <w:rsid w:val="00EB1474"/>
    <w:rsid w:val="00EB14A8"/>
    <w:rsid w:val="00EB1AA5"/>
    <w:rsid w:val="00EB2044"/>
    <w:rsid w:val="00EB25B8"/>
    <w:rsid w:val="00EB33D8"/>
    <w:rsid w:val="00EB3CD5"/>
    <w:rsid w:val="00EB4358"/>
    <w:rsid w:val="00EB57DA"/>
    <w:rsid w:val="00EB58D6"/>
    <w:rsid w:val="00EB6669"/>
    <w:rsid w:val="00EB7D3D"/>
    <w:rsid w:val="00EB7F03"/>
    <w:rsid w:val="00EC0285"/>
    <w:rsid w:val="00EC032E"/>
    <w:rsid w:val="00EC103D"/>
    <w:rsid w:val="00EC2888"/>
    <w:rsid w:val="00EC2A15"/>
    <w:rsid w:val="00EC3982"/>
    <w:rsid w:val="00EC4C31"/>
    <w:rsid w:val="00EC51AD"/>
    <w:rsid w:val="00EC6200"/>
    <w:rsid w:val="00EC736A"/>
    <w:rsid w:val="00EC77B6"/>
    <w:rsid w:val="00ED00C3"/>
    <w:rsid w:val="00ED1AE0"/>
    <w:rsid w:val="00ED30DD"/>
    <w:rsid w:val="00ED313B"/>
    <w:rsid w:val="00ED3E47"/>
    <w:rsid w:val="00ED42DB"/>
    <w:rsid w:val="00ED5FDF"/>
    <w:rsid w:val="00ED62D8"/>
    <w:rsid w:val="00ED786C"/>
    <w:rsid w:val="00ED7EAF"/>
    <w:rsid w:val="00ED7F4F"/>
    <w:rsid w:val="00EE0357"/>
    <w:rsid w:val="00EE03C4"/>
    <w:rsid w:val="00EE0A98"/>
    <w:rsid w:val="00EE2471"/>
    <w:rsid w:val="00EE29B0"/>
    <w:rsid w:val="00EE2C69"/>
    <w:rsid w:val="00EE2D72"/>
    <w:rsid w:val="00EE32A2"/>
    <w:rsid w:val="00EE4080"/>
    <w:rsid w:val="00EE497D"/>
    <w:rsid w:val="00EE4BD8"/>
    <w:rsid w:val="00EE4D5E"/>
    <w:rsid w:val="00EE4EFC"/>
    <w:rsid w:val="00EE527D"/>
    <w:rsid w:val="00EE59EC"/>
    <w:rsid w:val="00EE60BC"/>
    <w:rsid w:val="00EE6805"/>
    <w:rsid w:val="00EE7500"/>
    <w:rsid w:val="00EE7728"/>
    <w:rsid w:val="00EE7EE7"/>
    <w:rsid w:val="00EF0518"/>
    <w:rsid w:val="00EF0C76"/>
    <w:rsid w:val="00EF161D"/>
    <w:rsid w:val="00EF2C33"/>
    <w:rsid w:val="00EF332F"/>
    <w:rsid w:val="00EF409D"/>
    <w:rsid w:val="00EF425D"/>
    <w:rsid w:val="00EF47B2"/>
    <w:rsid w:val="00EF4B3A"/>
    <w:rsid w:val="00EF4D9B"/>
    <w:rsid w:val="00EF5E2F"/>
    <w:rsid w:val="00EF70D2"/>
    <w:rsid w:val="00F00C08"/>
    <w:rsid w:val="00F00E7E"/>
    <w:rsid w:val="00F01DCB"/>
    <w:rsid w:val="00F02B64"/>
    <w:rsid w:val="00F02F57"/>
    <w:rsid w:val="00F036BC"/>
    <w:rsid w:val="00F03738"/>
    <w:rsid w:val="00F03E7A"/>
    <w:rsid w:val="00F04089"/>
    <w:rsid w:val="00F0432C"/>
    <w:rsid w:val="00F05666"/>
    <w:rsid w:val="00F056EC"/>
    <w:rsid w:val="00F05EC2"/>
    <w:rsid w:val="00F06ADB"/>
    <w:rsid w:val="00F07653"/>
    <w:rsid w:val="00F0797C"/>
    <w:rsid w:val="00F10388"/>
    <w:rsid w:val="00F10817"/>
    <w:rsid w:val="00F113C0"/>
    <w:rsid w:val="00F11594"/>
    <w:rsid w:val="00F11717"/>
    <w:rsid w:val="00F11A89"/>
    <w:rsid w:val="00F12909"/>
    <w:rsid w:val="00F1295D"/>
    <w:rsid w:val="00F129CB"/>
    <w:rsid w:val="00F12AD5"/>
    <w:rsid w:val="00F12DB5"/>
    <w:rsid w:val="00F1365A"/>
    <w:rsid w:val="00F1449D"/>
    <w:rsid w:val="00F14D99"/>
    <w:rsid w:val="00F14ECE"/>
    <w:rsid w:val="00F15136"/>
    <w:rsid w:val="00F156AB"/>
    <w:rsid w:val="00F159F0"/>
    <w:rsid w:val="00F16DA6"/>
    <w:rsid w:val="00F17125"/>
    <w:rsid w:val="00F171C1"/>
    <w:rsid w:val="00F205D7"/>
    <w:rsid w:val="00F20791"/>
    <w:rsid w:val="00F21617"/>
    <w:rsid w:val="00F2193E"/>
    <w:rsid w:val="00F21D3C"/>
    <w:rsid w:val="00F21F3D"/>
    <w:rsid w:val="00F22467"/>
    <w:rsid w:val="00F2260A"/>
    <w:rsid w:val="00F2474E"/>
    <w:rsid w:val="00F25DFF"/>
    <w:rsid w:val="00F2610C"/>
    <w:rsid w:val="00F262DD"/>
    <w:rsid w:val="00F27540"/>
    <w:rsid w:val="00F27809"/>
    <w:rsid w:val="00F30055"/>
    <w:rsid w:val="00F30409"/>
    <w:rsid w:val="00F306D2"/>
    <w:rsid w:val="00F314FA"/>
    <w:rsid w:val="00F32503"/>
    <w:rsid w:val="00F32EB0"/>
    <w:rsid w:val="00F34ED9"/>
    <w:rsid w:val="00F3543F"/>
    <w:rsid w:val="00F356D0"/>
    <w:rsid w:val="00F358FA"/>
    <w:rsid w:val="00F364E9"/>
    <w:rsid w:val="00F36A5B"/>
    <w:rsid w:val="00F37234"/>
    <w:rsid w:val="00F3732F"/>
    <w:rsid w:val="00F373E5"/>
    <w:rsid w:val="00F40C61"/>
    <w:rsid w:val="00F40D08"/>
    <w:rsid w:val="00F41259"/>
    <w:rsid w:val="00F41C97"/>
    <w:rsid w:val="00F41D17"/>
    <w:rsid w:val="00F423BE"/>
    <w:rsid w:val="00F428BA"/>
    <w:rsid w:val="00F431B9"/>
    <w:rsid w:val="00F433EB"/>
    <w:rsid w:val="00F4348D"/>
    <w:rsid w:val="00F43F1B"/>
    <w:rsid w:val="00F44E8E"/>
    <w:rsid w:val="00F456B5"/>
    <w:rsid w:val="00F45751"/>
    <w:rsid w:val="00F458D8"/>
    <w:rsid w:val="00F46741"/>
    <w:rsid w:val="00F46D3F"/>
    <w:rsid w:val="00F4737C"/>
    <w:rsid w:val="00F5001F"/>
    <w:rsid w:val="00F51333"/>
    <w:rsid w:val="00F52153"/>
    <w:rsid w:val="00F53114"/>
    <w:rsid w:val="00F5314F"/>
    <w:rsid w:val="00F54016"/>
    <w:rsid w:val="00F55714"/>
    <w:rsid w:val="00F5599D"/>
    <w:rsid w:val="00F56513"/>
    <w:rsid w:val="00F5667A"/>
    <w:rsid w:val="00F56E77"/>
    <w:rsid w:val="00F56F1F"/>
    <w:rsid w:val="00F60276"/>
    <w:rsid w:val="00F603C8"/>
    <w:rsid w:val="00F60CA5"/>
    <w:rsid w:val="00F62530"/>
    <w:rsid w:val="00F627F9"/>
    <w:rsid w:val="00F62E47"/>
    <w:rsid w:val="00F630F4"/>
    <w:rsid w:val="00F63276"/>
    <w:rsid w:val="00F633C2"/>
    <w:rsid w:val="00F639B0"/>
    <w:rsid w:val="00F63AA0"/>
    <w:rsid w:val="00F64031"/>
    <w:rsid w:val="00F645AB"/>
    <w:rsid w:val="00F64A1F"/>
    <w:rsid w:val="00F64E52"/>
    <w:rsid w:val="00F64E68"/>
    <w:rsid w:val="00F65CE5"/>
    <w:rsid w:val="00F65DAD"/>
    <w:rsid w:val="00F66D00"/>
    <w:rsid w:val="00F66D30"/>
    <w:rsid w:val="00F672CD"/>
    <w:rsid w:val="00F67713"/>
    <w:rsid w:val="00F70501"/>
    <w:rsid w:val="00F7123F"/>
    <w:rsid w:val="00F71EBE"/>
    <w:rsid w:val="00F72E92"/>
    <w:rsid w:val="00F72EDF"/>
    <w:rsid w:val="00F72EFC"/>
    <w:rsid w:val="00F73227"/>
    <w:rsid w:val="00F73DB4"/>
    <w:rsid w:val="00F73E3F"/>
    <w:rsid w:val="00F740C0"/>
    <w:rsid w:val="00F74F25"/>
    <w:rsid w:val="00F757A9"/>
    <w:rsid w:val="00F75820"/>
    <w:rsid w:val="00F75EF1"/>
    <w:rsid w:val="00F7689B"/>
    <w:rsid w:val="00F76C1E"/>
    <w:rsid w:val="00F76CA3"/>
    <w:rsid w:val="00F7715F"/>
    <w:rsid w:val="00F8051C"/>
    <w:rsid w:val="00F8117E"/>
    <w:rsid w:val="00F816C0"/>
    <w:rsid w:val="00F82107"/>
    <w:rsid w:val="00F83806"/>
    <w:rsid w:val="00F841DF"/>
    <w:rsid w:val="00F86F50"/>
    <w:rsid w:val="00F87442"/>
    <w:rsid w:val="00F875F1"/>
    <w:rsid w:val="00F9018D"/>
    <w:rsid w:val="00F90841"/>
    <w:rsid w:val="00F90BE8"/>
    <w:rsid w:val="00F90DA7"/>
    <w:rsid w:val="00F9184C"/>
    <w:rsid w:val="00F91C93"/>
    <w:rsid w:val="00F92ED9"/>
    <w:rsid w:val="00F93034"/>
    <w:rsid w:val="00F93647"/>
    <w:rsid w:val="00F93F84"/>
    <w:rsid w:val="00F940AC"/>
    <w:rsid w:val="00F9413F"/>
    <w:rsid w:val="00F95510"/>
    <w:rsid w:val="00F95CA0"/>
    <w:rsid w:val="00F95F3C"/>
    <w:rsid w:val="00F95F96"/>
    <w:rsid w:val="00F96229"/>
    <w:rsid w:val="00F97440"/>
    <w:rsid w:val="00FA0BB3"/>
    <w:rsid w:val="00FA186E"/>
    <w:rsid w:val="00FA1BE3"/>
    <w:rsid w:val="00FA2676"/>
    <w:rsid w:val="00FA2E83"/>
    <w:rsid w:val="00FA3063"/>
    <w:rsid w:val="00FA3840"/>
    <w:rsid w:val="00FA3BE6"/>
    <w:rsid w:val="00FA3F7E"/>
    <w:rsid w:val="00FA45F8"/>
    <w:rsid w:val="00FA48C1"/>
    <w:rsid w:val="00FA4AE8"/>
    <w:rsid w:val="00FA520A"/>
    <w:rsid w:val="00FA6505"/>
    <w:rsid w:val="00FA6B63"/>
    <w:rsid w:val="00FA7F11"/>
    <w:rsid w:val="00FB05DF"/>
    <w:rsid w:val="00FB0A07"/>
    <w:rsid w:val="00FB10E3"/>
    <w:rsid w:val="00FB176C"/>
    <w:rsid w:val="00FB1B5E"/>
    <w:rsid w:val="00FB1B96"/>
    <w:rsid w:val="00FB1F78"/>
    <w:rsid w:val="00FB2014"/>
    <w:rsid w:val="00FB2BFB"/>
    <w:rsid w:val="00FB3872"/>
    <w:rsid w:val="00FB4143"/>
    <w:rsid w:val="00FB4332"/>
    <w:rsid w:val="00FB4DF7"/>
    <w:rsid w:val="00FB5045"/>
    <w:rsid w:val="00FB69AA"/>
    <w:rsid w:val="00FB6BB8"/>
    <w:rsid w:val="00FB6CFB"/>
    <w:rsid w:val="00FB7025"/>
    <w:rsid w:val="00FB7037"/>
    <w:rsid w:val="00FB778C"/>
    <w:rsid w:val="00FB7956"/>
    <w:rsid w:val="00FC087C"/>
    <w:rsid w:val="00FC1B7F"/>
    <w:rsid w:val="00FC2433"/>
    <w:rsid w:val="00FC25B8"/>
    <w:rsid w:val="00FC3F67"/>
    <w:rsid w:val="00FC4353"/>
    <w:rsid w:val="00FC4655"/>
    <w:rsid w:val="00FC4753"/>
    <w:rsid w:val="00FC4D05"/>
    <w:rsid w:val="00FC5708"/>
    <w:rsid w:val="00FC5DA2"/>
    <w:rsid w:val="00FC67D9"/>
    <w:rsid w:val="00FC6B17"/>
    <w:rsid w:val="00FC7112"/>
    <w:rsid w:val="00FC743C"/>
    <w:rsid w:val="00FC79E5"/>
    <w:rsid w:val="00FC7A5E"/>
    <w:rsid w:val="00FC7CC5"/>
    <w:rsid w:val="00FC7DB9"/>
    <w:rsid w:val="00FD0E1C"/>
    <w:rsid w:val="00FD2CCD"/>
    <w:rsid w:val="00FD3BF0"/>
    <w:rsid w:val="00FD3E07"/>
    <w:rsid w:val="00FD4A38"/>
    <w:rsid w:val="00FD4D9C"/>
    <w:rsid w:val="00FD5586"/>
    <w:rsid w:val="00FD5C82"/>
    <w:rsid w:val="00FD61F2"/>
    <w:rsid w:val="00FD7287"/>
    <w:rsid w:val="00FD7747"/>
    <w:rsid w:val="00FD781A"/>
    <w:rsid w:val="00FD7D78"/>
    <w:rsid w:val="00FE00B3"/>
    <w:rsid w:val="00FE17C0"/>
    <w:rsid w:val="00FE1AFD"/>
    <w:rsid w:val="00FE3553"/>
    <w:rsid w:val="00FE39C3"/>
    <w:rsid w:val="00FE4554"/>
    <w:rsid w:val="00FE4C59"/>
    <w:rsid w:val="00FE4C6C"/>
    <w:rsid w:val="00FE6720"/>
    <w:rsid w:val="00FE7C1E"/>
    <w:rsid w:val="00FF0460"/>
    <w:rsid w:val="00FF0DE0"/>
    <w:rsid w:val="00FF0F4A"/>
    <w:rsid w:val="00FF1677"/>
    <w:rsid w:val="00FF2C63"/>
    <w:rsid w:val="00FF3B8A"/>
    <w:rsid w:val="00FF4B98"/>
    <w:rsid w:val="00FF4D1F"/>
    <w:rsid w:val="00FF69F5"/>
    <w:rsid w:val="00FF6C14"/>
    <w:rsid w:val="00FF6F4D"/>
    <w:rsid w:val="00FF7653"/>
    <w:rsid w:val="02876F7E"/>
    <w:rsid w:val="02E77A74"/>
    <w:rsid w:val="032901CC"/>
    <w:rsid w:val="0358D7FB"/>
    <w:rsid w:val="03A8F018"/>
    <w:rsid w:val="04188DCC"/>
    <w:rsid w:val="0453B97E"/>
    <w:rsid w:val="04A82AF8"/>
    <w:rsid w:val="04C42638"/>
    <w:rsid w:val="04EE9994"/>
    <w:rsid w:val="05DFAF28"/>
    <w:rsid w:val="0624696A"/>
    <w:rsid w:val="06299143"/>
    <w:rsid w:val="069757B6"/>
    <w:rsid w:val="07457FE7"/>
    <w:rsid w:val="0851FFFA"/>
    <w:rsid w:val="08C5C743"/>
    <w:rsid w:val="09092548"/>
    <w:rsid w:val="097C4922"/>
    <w:rsid w:val="09EEBA4C"/>
    <w:rsid w:val="0A453641"/>
    <w:rsid w:val="0A622238"/>
    <w:rsid w:val="0A81A341"/>
    <w:rsid w:val="0AB544E8"/>
    <w:rsid w:val="0AC30990"/>
    <w:rsid w:val="0B3C658D"/>
    <w:rsid w:val="0D41776D"/>
    <w:rsid w:val="0D77A2EB"/>
    <w:rsid w:val="0D7AA4B1"/>
    <w:rsid w:val="0DF003CB"/>
    <w:rsid w:val="0E65245B"/>
    <w:rsid w:val="0EDF7E86"/>
    <w:rsid w:val="0EEC2E67"/>
    <w:rsid w:val="0F6D3841"/>
    <w:rsid w:val="0F952D02"/>
    <w:rsid w:val="0FFE2AD2"/>
    <w:rsid w:val="101AC4A8"/>
    <w:rsid w:val="101EFC07"/>
    <w:rsid w:val="1048F72F"/>
    <w:rsid w:val="1084F3F3"/>
    <w:rsid w:val="108B1A78"/>
    <w:rsid w:val="10DBA22A"/>
    <w:rsid w:val="10E0097B"/>
    <w:rsid w:val="11838268"/>
    <w:rsid w:val="1195F4C4"/>
    <w:rsid w:val="11D28F9F"/>
    <w:rsid w:val="11F4D166"/>
    <w:rsid w:val="11F7B938"/>
    <w:rsid w:val="121E2225"/>
    <w:rsid w:val="122F7CD7"/>
    <w:rsid w:val="1368D19A"/>
    <w:rsid w:val="138C808B"/>
    <w:rsid w:val="151E6105"/>
    <w:rsid w:val="152850EC"/>
    <w:rsid w:val="15D2FC1E"/>
    <w:rsid w:val="15DBE1DE"/>
    <w:rsid w:val="160349DB"/>
    <w:rsid w:val="1671EAE3"/>
    <w:rsid w:val="16B53D27"/>
    <w:rsid w:val="16EB7352"/>
    <w:rsid w:val="1730D0AF"/>
    <w:rsid w:val="17504AA9"/>
    <w:rsid w:val="17A8E37E"/>
    <w:rsid w:val="17E65889"/>
    <w:rsid w:val="1877C312"/>
    <w:rsid w:val="188D36FD"/>
    <w:rsid w:val="19245987"/>
    <w:rsid w:val="1957DF54"/>
    <w:rsid w:val="1967652A"/>
    <w:rsid w:val="197364A4"/>
    <w:rsid w:val="19B99A21"/>
    <w:rsid w:val="19E4DA90"/>
    <w:rsid w:val="1AE50BEB"/>
    <w:rsid w:val="1AF68485"/>
    <w:rsid w:val="1B8274D2"/>
    <w:rsid w:val="1DC9CAB6"/>
    <w:rsid w:val="1DCC2A82"/>
    <w:rsid w:val="1E090539"/>
    <w:rsid w:val="1E30CDE3"/>
    <w:rsid w:val="1E3E9CEB"/>
    <w:rsid w:val="1E64AD56"/>
    <w:rsid w:val="1F1E331D"/>
    <w:rsid w:val="1FE6728A"/>
    <w:rsid w:val="1FE73CD3"/>
    <w:rsid w:val="2040C91A"/>
    <w:rsid w:val="215A1F2F"/>
    <w:rsid w:val="21795AC1"/>
    <w:rsid w:val="219D7543"/>
    <w:rsid w:val="21A3E689"/>
    <w:rsid w:val="21AC0A3D"/>
    <w:rsid w:val="21B7F6BC"/>
    <w:rsid w:val="21E47E3E"/>
    <w:rsid w:val="220C7FD1"/>
    <w:rsid w:val="224BA798"/>
    <w:rsid w:val="2265041C"/>
    <w:rsid w:val="22F94C06"/>
    <w:rsid w:val="2326CF7B"/>
    <w:rsid w:val="23863BAC"/>
    <w:rsid w:val="23B52CB8"/>
    <w:rsid w:val="2491929A"/>
    <w:rsid w:val="24C60484"/>
    <w:rsid w:val="259834EE"/>
    <w:rsid w:val="262AC168"/>
    <w:rsid w:val="263FC732"/>
    <w:rsid w:val="26B6AA60"/>
    <w:rsid w:val="26E269EB"/>
    <w:rsid w:val="274B6777"/>
    <w:rsid w:val="27CDDD96"/>
    <w:rsid w:val="27DF1B06"/>
    <w:rsid w:val="284E74DF"/>
    <w:rsid w:val="2A406D69"/>
    <w:rsid w:val="2A964E64"/>
    <w:rsid w:val="2AA2EC5A"/>
    <w:rsid w:val="2AEC806F"/>
    <w:rsid w:val="2B345D21"/>
    <w:rsid w:val="2BCB668B"/>
    <w:rsid w:val="2C58DD07"/>
    <w:rsid w:val="2CC07553"/>
    <w:rsid w:val="2D14072B"/>
    <w:rsid w:val="2DA0F1E9"/>
    <w:rsid w:val="2DF30DAB"/>
    <w:rsid w:val="2E81F489"/>
    <w:rsid w:val="2F1345E0"/>
    <w:rsid w:val="2F9AE09B"/>
    <w:rsid w:val="2F9D6EA1"/>
    <w:rsid w:val="2FB408F8"/>
    <w:rsid w:val="2FD0D623"/>
    <w:rsid w:val="303D2BAA"/>
    <w:rsid w:val="30CB871B"/>
    <w:rsid w:val="3123F1AE"/>
    <w:rsid w:val="31759BF6"/>
    <w:rsid w:val="3255ABD3"/>
    <w:rsid w:val="326AE66E"/>
    <w:rsid w:val="32E3229F"/>
    <w:rsid w:val="33888312"/>
    <w:rsid w:val="34D93584"/>
    <w:rsid w:val="351F220C"/>
    <w:rsid w:val="35BBF6E9"/>
    <w:rsid w:val="35E9A4A8"/>
    <w:rsid w:val="3616D502"/>
    <w:rsid w:val="363493DB"/>
    <w:rsid w:val="3634BD49"/>
    <w:rsid w:val="36AFC7D5"/>
    <w:rsid w:val="3701D0D5"/>
    <w:rsid w:val="3750A6C7"/>
    <w:rsid w:val="3838C6DF"/>
    <w:rsid w:val="388B3D23"/>
    <w:rsid w:val="3899EDF9"/>
    <w:rsid w:val="3921CC1B"/>
    <w:rsid w:val="393317C0"/>
    <w:rsid w:val="398D0196"/>
    <w:rsid w:val="39CB12B6"/>
    <w:rsid w:val="3A12CA79"/>
    <w:rsid w:val="3A947CB1"/>
    <w:rsid w:val="3AF6FDC0"/>
    <w:rsid w:val="3BB5D5B6"/>
    <w:rsid w:val="3BCB834D"/>
    <w:rsid w:val="3DD4630D"/>
    <w:rsid w:val="3E24C8EE"/>
    <w:rsid w:val="3E47BF82"/>
    <w:rsid w:val="3E96CD37"/>
    <w:rsid w:val="3EBAED82"/>
    <w:rsid w:val="3F1B224C"/>
    <w:rsid w:val="3F1FE93B"/>
    <w:rsid w:val="3F23DA80"/>
    <w:rsid w:val="3F569ACE"/>
    <w:rsid w:val="4059B1F1"/>
    <w:rsid w:val="40B76E88"/>
    <w:rsid w:val="40F1DADF"/>
    <w:rsid w:val="410BD6D2"/>
    <w:rsid w:val="4186787F"/>
    <w:rsid w:val="42CAC9D5"/>
    <w:rsid w:val="43226840"/>
    <w:rsid w:val="4335DE34"/>
    <w:rsid w:val="434D16FC"/>
    <w:rsid w:val="43CF9DFA"/>
    <w:rsid w:val="44345B45"/>
    <w:rsid w:val="448FAFB1"/>
    <w:rsid w:val="44B17405"/>
    <w:rsid w:val="44F2AEDF"/>
    <w:rsid w:val="45DF3321"/>
    <w:rsid w:val="45F441E7"/>
    <w:rsid w:val="46FF8FCA"/>
    <w:rsid w:val="48099089"/>
    <w:rsid w:val="48300948"/>
    <w:rsid w:val="48D01944"/>
    <w:rsid w:val="48E6B2E4"/>
    <w:rsid w:val="49C1FA67"/>
    <w:rsid w:val="49EFB540"/>
    <w:rsid w:val="4AA5BD5F"/>
    <w:rsid w:val="4ABF5392"/>
    <w:rsid w:val="4B0082A6"/>
    <w:rsid w:val="4B0E628D"/>
    <w:rsid w:val="4BE3EE6D"/>
    <w:rsid w:val="4C69DC2A"/>
    <w:rsid w:val="4CD95E2A"/>
    <w:rsid w:val="4CFD6C24"/>
    <w:rsid w:val="4D84FA24"/>
    <w:rsid w:val="4E640841"/>
    <w:rsid w:val="4EB2788D"/>
    <w:rsid w:val="4FAA3896"/>
    <w:rsid w:val="5059B884"/>
    <w:rsid w:val="5108BEB2"/>
    <w:rsid w:val="511E6381"/>
    <w:rsid w:val="518A575E"/>
    <w:rsid w:val="51CEA9A4"/>
    <w:rsid w:val="51DFD22B"/>
    <w:rsid w:val="5336D3CB"/>
    <w:rsid w:val="535D90A9"/>
    <w:rsid w:val="539FDEB2"/>
    <w:rsid w:val="53FA796A"/>
    <w:rsid w:val="541E50D7"/>
    <w:rsid w:val="548EC37D"/>
    <w:rsid w:val="54E53005"/>
    <w:rsid w:val="554ADCAC"/>
    <w:rsid w:val="5557A8AC"/>
    <w:rsid w:val="56002591"/>
    <w:rsid w:val="562B4170"/>
    <w:rsid w:val="5634E6BF"/>
    <w:rsid w:val="56436F1D"/>
    <w:rsid w:val="57FECD62"/>
    <w:rsid w:val="581CCD3A"/>
    <w:rsid w:val="585A6B50"/>
    <w:rsid w:val="58AF8E8D"/>
    <w:rsid w:val="594EB8D1"/>
    <w:rsid w:val="5B38B113"/>
    <w:rsid w:val="5C058B4F"/>
    <w:rsid w:val="5CE5A0F6"/>
    <w:rsid w:val="5D1E7405"/>
    <w:rsid w:val="5E34348E"/>
    <w:rsid w:val="5FE9D4DB"/>
    <w:rsid w:val="603645FD"/>
    <w:rsid w:val="610B20D4"/>
    <w:rsid w:val="61606333"/>
    <w:rsid w:val="618240BB"/>
    <w:rsid w:val="62093156"/>
    <w:rsid w:val="6249A23F"/>
    <w:rsid w:val="62A5389E"/>
    <w:rsid w:val="6305E729"/>
    <w:rsid w:val="6332CBCB"/>
    <w:rsid w:val="63A1832F"/>
    <w:rsid w:val="642A3D3E"/>
    <w:rsid w:val="64A80181"/>
    <w:rsid w:val="64D35755"/>
    <w:rsid w:val="64EB1C03"/>
    <w:rsid w:val="651295FE"/>
    <w:rsid w:val="65166AF0"/>
    <w:rsid w:val="66707F93"/>
    <w:rsid w:val="679FF384"/>
    <w:rsid w:val="67C6F997"/>
    <w:rsid w:val="683011EF"/>
    <w:rsid w:val="68314DB8"/>
    <w:rsid w:val="69062401"/>
    <w:rsid w:val="69240594"/>
    <w:rsid w:val="6980ED25"/>
    <w:rsid w:val="6A76F383"/>
    <w:rsid w:val="6A921AAD"/>
    <w:rsid w:val="6A9D4FD2"/>
    <w:rsid w:val="6C53019E"/>
    <w:rsid w:val="6C5DA4D3"/>
    <w:rsid w:val="6D6C5522"/>
    <w:rsid w:val="6DAFEA64"/>
    <w:rsid w:val="6DD86E37"/>
    <w:rsid w:val="6E5D07ED"/>
    <w:rsid w:val="6ED5DC13"/>
    <w:rsid w:val="6F0E3CFE"/>
    <w:rsid w:val="6F69C7FE"/>
    <w:rsid w:val="6FA6920F"/>
    <w:rsid w:val="704091A1"/>
    <w:rsid w:val="70F12A9C"/>
    <w:rsid w:val="7119BCBA"/>
    <w:rsid w:val="71C9BAD2"/>
    <w:rsid w:val="7262E713"/>
    <w:rsid w:val="72D12315"/>
    <w:rsid w:val="72E00244"/>
    <w:rsid w:val="7304460B"/>
    <w:rsid w:val="7315D627"/>
    <w:rsid w:val="7366F6D6"/>
    <w:rsid w:val="74012327"/>
    <w:rsid w:val="741D5941"/>
    <w:rsid w:val="74A47E0D"/>
    <w:rsid w:val="75438142"/>
    <w:rsid w:val="757065E4"/>
    <w:rsid w:val="760D7F87"/>
    <w:rsid w:val="769119DE"/>
    <w:rsid w:val="76A4161B"/>
    <w:rsid w:val="76B3F1D6"/>
    <w:rsid w:val="774BFCD7"/>
    <w:rsid w:val="77928755"/>
    <w:rsid w:val="785B3F33"/>
    <w:rsid w:val="78C31C78"/>
    <w:rsid w:val="78EEB5A2"/>
    <w:rsid w:val="793CFD42"/>
    <w:rsid w:val="79A6DC0A"/>
    <w:rsid w:val="79B829D0"/>
    <w:rsid w:val="79BBA45A"/>
    <w:rsid w:val="7A21BEF4"/>
    <w:rsid w:val="7A2CEB5A"/>
    <w:rsid w:val="7A4B754F"/>
    <w:rsid w:val="7A8DEB0B"/>
    <w:rsid w:val="7AAB829F"/>
    <w:rsid w:val="7ABDB14C"/>
    <w:rsid w:val="7AFDC322"/>
    <w:rsid w:val="7B2B04AE"/>
    <w:rsid w:val="7B83D881"/>
    <w:rsid w:val="7C3DBEC2"/>
    <w:rsid w:val="7C4ED88D"/>
    <w:rsid w:val="7CF2D459"/>
    <w:rsid w:val="7D84DB47"/>
    <w:rsid w:val="7E6A8D97"/>
    <w:rsid w:val="7E701A38"/>
    <w:rsid w:val="7E8F157D"/>
    <w:rsid w:val="7EE63B00"/>
    <w:rsid w:val="7F01E293"/>
    <w:rsid w:val="7F51B7A1"/>
    <w:rsid w:val="7F94F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22F553"/>
  <w14:defaultImageDpi w14:val="96"/>
  <w15:docId w15:val="{2C58657B-536E-4F13-984C-78E9BDD97F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Cambria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64A83"/>
    <w:rPr>
      <w:rFonts w:ascii="Times New Roman" w:hAnsi="Times New Roman" w:cs="Times New Roman"/>
      <w:sz w:val="24"/>
      <w:szCs w:val="24"/>
    </w:rPr>
  </w:style>
  <w:style w:type="paragraph" w:styleId="Nagwek1">
    <w:name w:val="heading 1"/>
    <w:aliases w:val="Znak2"/>
    <w:basedOn w:val="Normalny"/>
    <w:next w:val="Normalny"/>
    <w:link w:val="Nagwek1Znak"/>
    <w:uiPriority w:val="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65791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65791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nak2 Znak"/>
    <w:link w:val="Nagwek1"/>
    <w:uiPriority w:val="9"/>
    <w:locked/>
    <w:rsid w:val="00E37F70"/>
    <w:rPr>
      <w:rFonts w:ascii="Arial" w:hAnsi="Arial" w:cs="Times New Roman"/>
      <w:b/>
      <w:kern w:val="32"/>
      <w:sz w:val="32"/>
      <w:lang w:val="pl-PL" w:eastAsia="x-none"/>
    </w:rPr>
  </w:style>
  <w:style w:type="character" w:customStyle="1" w:styleId="Nagwek2Znak">
    <w:name w:val="Nagłówek 2 Znak"/>
    <w:link w:val="Nagwek2"/>
    <w:uiPriority w:val="9"/>
    <w:locked/>
    <w:rsid w:val="00E37F70"/>
    <w:rPr>
      <w:rFonts w:ascii="Arial" w:hAnsi="Arial" w:cs="Times New Roman"/>
      <w:b/>
      <w:i/>
      <w:sz w:val="28"/>
      <w:lang w:val="pl-PL" w:eastAsia="x-none"/>
    </w:rPr>
  </w:style>
  <w:style w:type="character" w:customStyle="1" w:styleId="Nagwek3Znak">
    <w:name w:val="Nagłówek 3 Znak"/>
    <w:link w:val="Nagwek3"/>
    <w:uiPriority w:val="9"/>
    <w:locked/>
    <w:rsid w:val="00E37F70"/>
    <w:rPr>
      <w:rFonts w:ascii="Arial" w:hAnsi="Arial" w:cs="Times New Roman"/>
      <w:b/>
      <w:sz w:val="26"/>
      <w:lang w:val="pl-PL" w:eastAsia="x-none"/>
    </w:rPr>
  </w:style>
  <w:style w:type="character" w:customStyle="1" w:styleId="Nagwek4Znak">
    <w:name w:val="Nagłówek 4 Znak"/>
    <w:link w:val="Nagwek4"/>
    <w:uiPriority w:val="9"/>
    <w:locked/>
    <w:rsid w:val="00E37F70"/>
    <w:rPr>
      <w:rFonts w:ascii="Times New Roman" w:hAnsi="Times New Roman" w:cs="Times New Roman"/>
      <w:b/>
      <w:sz w:val="28"/>
      <w:lang w:val="pl-PL" w:eastAsia="x-none"/>
    </w:rPr>
  </w:style>
  <w:style w:type="character" w:customStyle="1" w:styleId="Nagwek5Znak">
    <w:name w:val="Nagłówek 5 Znak"/>
    <w:link w:val="Nagwek5"/>
    <w:uiPriority w:val="9"/>
    <w:locked/>
    <w:rsid w:val="00E37F70"/>
    <w:rPr>
      <w:rFonts w:ascii="Times New Roman" w:hAnsi="Times New Roman" w:cs="Times New Roman"/>
      <w:b/>
      <w:i/>
      <w:sz w:val="26"/>
      <w:lang w:val="pl-PL" w:eastAsia="x-none"/>
    </w:rPr>
  </w:style>
  <w:style w:type="character" w:customStyle="1" w:styleId="Nagwek7Znak">
    <w:name w:val="Nagłówek 7 Znak"/>
    <w:link w:val="Nagwek7"/>
    <w:uiPriority w:val="9"/>
    <w:locked/>
    <w:rsid w:val="00E37F70"/>
    <w:rPr>
      <w:rFonts w:ascii="Tahoma" w:hAnsi="Tahoma" w:cs="Times New Roman"/>
      <w:b/>
      <w:sz w:val="20"/>
      <w:lang w:val="pl-PL" w:eastAsia="x-none"/>
    </w:rPr>
  </w:style>
  <w:style w:type="character" w:customStyle="1" w:styleId="Nagwek8Znak">
    <w:name w:val="Nagłówek 8 Znak"/>
    <w:link w:val="Nagwek8"/>
    <w:uiPriority w:val="9"/>
    <w:locked/>
    <w:rsid w:val="00E37F70"/>
    <w:rPr>
      <w:rFonts w:ascii="Times New Roman" w:hAnsi="Times New Roman" w:cs="Times New Roman"/>
      <w:i/>
      <w:lang w:val="pl-PL" w:eastAsia="x-none"/>
    </w:rPr>
  </w:style>
  <w:style w:type="paragraph" w:customStyle="1" w:styleId="pkt">
    <w:name w:val="pkt"/>
    <w:basedOn w:val="Normalny"/>
    <w:link w:val="pktZnak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E37F70"/>
    <w:rPr>
      <w:rFonts w:ascii="Times New Roman" w:hAnsi="Times New Roman"/>
      <w:sz w:val="20"/>
      <w:lang w:val="pl-PL" w:eastAsia="x-none"/>
    </w:rPr>
  </w:style>
  <w:style w:type="paragraph" w:customStyle="1" w:styleId="pkt1">
    <w:name w:val="pkt1"/>
    <w:basedOn w:val="pkt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10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link w:val="Tytu"/>
    <w:uiPriority w:val="10"/>
    <w:locked/>
    <w:rsid w:val="00E37F70"/>
    <w:rPr>
      <w:rFonts w:ascii="Arial" w:hAnsi="Arial" w:cs="Times New Roman"/>
      <w:b/>
      <w:sz w:val="20"/>
      <w:lang w:val="pl-PL" w:eastAsia="x-none"/>
    </w:rPr>
  </w:style>
  <w:style w:type="paragraph" w:styleId="Tekstpodstawowy">
    <w:name w:val="Body Text"/>
    <w:basedOn w:val="Normalny"/>
    <w:link w:val="TekstpodstawowyZnak"/>
    <w:uiPriority w:val="1"/>
    <w:qFormat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link w:val="Tekstpodstawowy"/>
    <w:uiPriority w:val="1"/>
    <w:locked/>
    <w:rsid w:val="00E37F70"/>
    <w:rPr>
      <w:rFonts w:ascii="Arial" w:hAnsi="Arial" w:cs="Times New Roman"/>
      <w:b/>
      <w:sz w:val="20"/>
      <w:lang w:val="pl-PL" w:eastAsia="x-none"/>
    </w:rPr>
  </w:style>
  <w:style w:type="paragraph" w:styleId="Tekstpodstawowy2">
    <w:name w:val="Body Text 2"/>
    <w:basedOn w:val="Normalny"/>
    <w:link w:val="Tekstpodstawowy2Znak"/>
    <w:uiPriority w:val="99"/>
    <w:rsid w:val="00E37F70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link w:val="Tekstpodstawowy2"/>
    <w:uiPriority w:val="99"/>
    <w:locked/>
    <w:rsid w:val="00E37F70"/>
    <w:rPr>
      <w:rFonts w:ascii="Arial" w:hAnsi="Arial" w:cs="Times New Roman"/>
      <w:sz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E37F70"/>
    <w:rPr>
      <w:rFonts w:ascii="Tahoma" w:hAnsi="Tahoma" w:cs="Times New Roman"/>
      <w:sz w:val="20"/>
      <w:lang w:val="pl-PL" w:eastAsia="x-none"/>
    </w:rPr>
  </w:style>
  <w:style w:type="character" w:customStyle="1" w:styleId="WW8Num2z0">
    <w:name w:val="WW8Num2z0"/>
    <w:rsid w:val="00E37F70"/>
    <w:rPr>
      <w:rFonts w:ascii="Times New Roman" w:hAnsi="Times New Roman"/>
    </w:rPr>
  </w:style>
  <w:style w:type="paragraph" w:styleId="Tekstpodstawowy3">
    <w:name w:val="Body Text 3"/>
    <w:basedOn w:val="Normalny"/>
    <w:link w:val="Tekstpodstawowy3Znak"/>
    <w:uiPriority w:val="99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locked/>
    <w:rsid w:val="00E37F70"/>
    <w:rPr>
      <w:rFonts w:ascii="Times New Roman" w:hAnsi="Times New Roman" w:cs="Times New Roman"/>
      <w:sz w:val="16"/>
      <w:lang w:val="pl-PL" w:eastAsia="x-none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uiPriority w:val="99"/>
    <w:rsid w:val="00E37F70"/>
    <w:rPr>
      <w:rFonts w:cs="Times New Roman"/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uiPriority w:val="99"/>
    <w:rsid w:val="00E37F70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odstawowywcity2">
    <w:name w:val="Body Text Indent 2"/>
    <w:basedOn w:val="Normalny"/>
    <w:link w:val="Tekstpodstawowywcity2Znak"/>
    <w:uiPriority w:val="99"/>
    <w:rsid w:val="00E37F7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rzypisudolnego">
    <w:name w:val="footnote text"/>
    <w:aliases w:val="Podrozdział,Tekst przypisu Znak"/>
    <w:basedOn w:val="Normalny"/>
    <w:link w:val="TekstprzypisudolnegoZnak"/>
    <w:uiPriority w:val="99"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,Tekst przypisu Znak Znak"/>
    <w:link w:val="Tekstprzypisudolnego"/>
    <w:uiPriority w:val="99"/>
    <w:qFormat/>
    <w:locked/>
    <w:rsid w:val="00E37F70"/>
    <w:rPr>
      <w:rFonts w:ascii="Tahoma" w:hAnsi="Tahoma" w:cs="Times New Roman"/>
      <w:sz w:val="20"/>
      <w:lang w:val="pl-PL" w:eastAsia="x-none"/>
    </w:rPr>
  </w:style>
  <w:style w:type="paragraph" w:styleId="Zwykytekst">
    <w:name w:val="Plain Text"/>
    <w:basedOn w:val="Normalny"/>
    <w:link w:val="ZwykytekstZnak"/>
    <w:uiPriority w:val="99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uiPriority w:val="99"/>
    <w:locked/>
    <w:rsid w:val="00E37F70"/>
    <w:rPr>
      <w:rFonts w:ascii="Courier New" w:hAnsi="Courier New" w:cs="Times New Roman"/>
      <w:sz w:val="20"/>
      <w:lang w:val="pl-PL" w:eastAsia="x-none"/>
    </w:rPr>
  </w:style>
  <w:style w:type="paragraph" w:customStyle="1" w:styleId="wypunkt">
    <w:name w:val="wypunkt"/>
    <w:basedOn w:val="Normalny"/>
    <w:rsid w:val="00E37F70"/>
    <w:pPr>
      <w:numPr>
        <w:numId w:val="4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uiPriority w:val="99"/>
    <w:semiHidden/>
    <w:rsid w:val="00E37F70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E37F70"/>
    <w:rPr>
      <w:rFonts w:ascii="Tahoma" w:hAnsi="Tahoma" w:cs="Times New Roman"/>
      <w:sz w:val="20"/>
      <w:lang w:val="pl-PL" w:eastAsia="x-none"/>
    </w:rPr>
  </w:style>
  <w:style w:type="paragraph" w:styleId="Tekstdymka">
    <w:name w:val="Balloon Text"/>
    <w:aliases w:val="Znak Znak"/>
    <w:basedOn w:val="Normalny"/>
    <w:link w:val="TekstdymkaZnak"/>
    <w:uiPriority w:val="99"/>
    <w:semiHidden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Znak Znak Znak"/>
    <w:link w:val="Tekstdymka"/>
    <w:uiPriority w:val="99"/>
    <w:semiHidden/>
    <w:locked/>
    <w:rsid w:val="00E37F70"/>
    <w:rPr>
      <w:rFonts w:ascii="Tahoma" w:hAnsi="Tahoma" w:cs="Times New Roman"/>
      <w:sz w:val="16"/>
    </w:rPr>
  </w:style>
  <w:style w:type="paragraph" w:customStyle="1" w:styleId="ust">
    <w:name w:val="ust"/>
    <w:rsid w:val="00E37F70"/>
    <w:pPr>
      <w:spacing w:before="60" w:after="60"/>
      <w:ind w:left="426" w:hanging="284"/>
      <w:jc w:val="both"/>
    </w:pPr>
    <w:rPr>
      <w:rFonts w:ascii="Times New Roman" w:hAnsi="Times New Roman" w:cs="Times New Roman"/>
      <w:sz w:val="24"/>
    </w:rPr>
  </w:style>
  <w:style w:type="character" w:styleId="Odwoanieprzypisudolnego">
    <w:name w:val="footnote reference"/>
    <w:aliases w:val="Footnote Reference Number"/>
    <w:uiPriority w:val="99"/>
    <w:qFormat/>
    <w:rsid w:val="00E37F70"/>
    <w:rPr>
      <w:rFonts w:cs="Times New Roman"/>
      <w:sz w:val="20"/>
      <w:vertAlign w:val="superscript"/>
    </w:rPr>
  </w:style>
  <w:style w:type="character" w:styleId="Numerstrony">
    <w:name w:val="page number"/>
    <w:uiPriority w:val="99"/>
    <w:rsid w:val="00E37F70"/>
    <w:rPr>
      <w:rFonts w:cs="Times New Roman"/>
    </w:rPr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uiPriority w:val="99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link w:val="Podpis"/>
    <w:uiPriority w:val="99"/>
    <w:locked/>
    <w:rsid w:val="00E37F70"/>
    <w:rPr>
      <w:rFonts w:ascii="Times New Roman" w:hAnsi="Times New Roman" w:cs="Times New Roman"/>
      <w:b/>
      <w:i/>
      <w:lang w:val="pl-PL" w:eastAsia="x-none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 w:cs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E37F70"/>
    <w:rPr>
      <w:rFonts w:ascii="Times New Roman" w:hAnsi="Times New Roman" w:cs="Times New Roman"/>
      <w:b/>
      <w:sz w:val="20"/>
      <w:lang w:val="pl-PL" w:eastAsia="x-none"/>
    </w:rPr>
  </w:style>
  <w:style w:type="paragraph" w:styleId="Nagwek">
    <w:name w:val="header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locked/>
    <w:rsid w:val="00E37F70"/>
    <w:rPr>
      <w:rFonts w:ascii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uiPriority w:val="99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uiPriority w:val="99"/>
    <w:locked/>
    <w:rsid w:val="00E37F70"/>
    <w:rPr>
      <w:rFonts w:ascii="Times New Roman" w:hAnsi="Times New Roman" w:cs="Times New Roman"/>
      <w:sz w:val="16"/>
      <w:lang w:val="pl-PL" w:eastAsia="x-none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uiPriority w:val="99"/>
    <w:rsid w:val="00E37F70"/>
    <w:pPr>
      <w:ind w:left="283" w:hanging="283"/>
    </w:pPr>
  </w:style>
  <w:style w:type="paragraph" w:styleId="Lista2">
    <w:name w:val="List 2"/>
    <w:basedOn w:val="Normalny"/>
    <w:uiPriority w:val="99"/>
    <w:rsid w:val="00E37F70"/>
    <w:pPr>
      <w:ind w:left="566" w:hanging="283"/>
    </w:pPr>
  </w:style>
  <w:style w:type="paragraph" w:styleId="Listapunktowana">
    <w:name w:val="List Bullet"/>
    <w:basedOn w:val="Normalny"/>
    <w:autoRedefine/>
    <w:uiPriority w:val="99"/>
    <w:rsid w:val="00E37F70"/>
    <w:pPr>
      <w:numPr>
        <w:numId w:val="1"/>
      </w:numPr>
      <w:tabs>
        <w:tab w:val="clear" w:pos="360"/>
        <w:tab w:val="num" w:pos="926"/>
      </w:tabs>
    </w:pPr>
  </w:style>
  <w:style w:type="paragraph" w:styleId="Listapunktowana2">
    <w:name w:val="List Bullet 2"/>
    <w:basedOn w:val="Normalny"/>
    <w:autoRedefine/>
    <w:uiPriority w:val="99"/>
    <w:rsid w:val="00E37F70"/>
    <w:pPr>
      <w:numPr>
        <w:numId w:val="2"/>
      </w:numPr>
      <w:tabs>
        <w:tab w:val="num" w:pos="2340"/>
      </w:tabs>
    </w:pPr>
  </w:style>
  <w:style w:type="paragraph" w:styleId="Listapunktowana3">
    <w:name w:val="List Bullet 3"/>
    <w:basedOn w:val="Normalny"/>
    <w:autoRedefine/>
    <w:uiPriority w:val="99"/>
    <w:rsid w:val="00E37F70"/>
    <w:pPr>
      <w:numPr>
        <w:numId w:val="3"/>
      </w:numPr>
      <w:tabs>
        <w:tab w:val="num" w:pos="643"/>
        <w:tab w:val="num" w:pos="720"/>
      </w:tabs>
    </w:pPr>
  </w:style>
  <w:style w:type="paragraph" w:styleId="Lista-kontynuacja">
    <w:name w:val="List Continue"/>
    <w:basedOn w:val="Normalny"/>
    <w:uiPriority w:val="99"/>
    <w:rsid w:val="00E37F70"/>
    <w:pPr>
      <w:spacing w:after="120"/>
      <w:ind w:left="283"/>
    </w:pPr>
  </w:style>
  <w:style w:type="paragraph" w:styleId="Lista-kontynuacja2">
    <w:name w:val="List Continue 2"/>
    <w:basedOn w:val="Normalny"/>
    <w:uiPriority w:val="99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basedOn w:val="Standardowy"/>
    <w:uiPriority w:val="39"/>
    <w:rsid w:val="00E37F70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rsid w:val="00E37F70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aliases w:val="L1,Numerowanie,2 heading,A_wyliczenie,K-P_odwolanie,Akapit z listą5,maz_wyliczenie,opis dzialania,normalny tekst,Bullet Number,List Paragraph1,lp1,List Paragraph2,ISCG Numerowanie,lp11,List Paragraph11,Bullet 1,Use Case List Paragraph,Do"/>
    <w:basedOn w:val="Normalny"/>
    <w:link w:val="AkapitzlistZnak"/>
    <w:uiPriority w:val="1"/>
    <w:qFormat/>
    <w:rsid w:val="001E1A89"/>
    <w:pPr>
      <w:suppressAutoHyphens/>
      <w:spacing w:after="200" w:line="276" w:lineRule="auto"/>
      <w:ind w:left="720"/>
    </w:pPr>
    <w:rPr>
      <w:rFonts w:eastAsia="SimSun" w:cs="Mangal"/>
      <w:kern w:val="1"/>
      <w:lang w:eastAsia="hi-IN" w:bidi="hi-IN"/>
    </w:rPr>
  </w:style>
  <w:style w:type="character" w:customStyle="1" w:styleId="apple-style-span">
    <w:name w:val="apple-style-span"/>
    <w:rsid w:val="00E37F70"/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uiPriority w:val="11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link w:val="Podtytu"/>
    <w:uiPriority w:val="11"/>
    <w:locked/>
    <w:rsid w:val="00E37F70"/>
    <w:rPr>
      <w:rFonts w:ascii="Arial" w:hAnsi="Arial" w:cs="Times New Roman"/>
      <w:b/>
      <w:sz w:val="22"/>
      <w:lang w:val="pl-PL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E37F70"/>
    <w:rPr>
      <w:rFonts w:ascii="Times New Roman" w:hAnsi="Times New Roman" w:cs="Times New Roman"/>
    </w:rPr>
  </w:style>
  <w:style w:type="paragraph" w:customStyle="1" w:styleId="paragraf">
    <w:name w:val="paragraf"/>
    <w:basedOn w:val="Normalny"/>
    <w:rsid w:val="00E37F70"/>
    <w:pPr>
      <w:keepNext/>
      <w:numPr>
        <w:numId w:val="5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uiPriority w:val="99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link w:val="Mapadokumentu"/>
    <w:uiPriority w:val="99"/>
    <w:locked/>
    <w:rsid w:val="00E37F70"/>
    <w:rPr>
      <w:rFonts w:ascii="Tahoma" w:hAnsi="Tahoma" w:cs="Times New Roman"/>
      <w:sz w:val="16"/>
      <w:lang w:val="pl-PL" w:eastAsia="x-none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uiPriority w:val="39"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/>
    </w:rPr>
  </w:style>
  <w:style w:type="character" w:customStyle="1" w:styleId="ZnakZnak8">
    <w:name w:val="Znak Znak8"/>
    <w:locked/>
    <w:rsid w:val="00E37F70"/>
    <w:rPr>
      <w:sz w:val="24"/>
      <w:lang w:val="pl-PL" w:eastAsia="pl-PL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 w:cs="Times New Roman"/>
      <w:sz w:val="24"/>
      <w:szCs w:val="24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rsid w:val="00E37F70"/>
    <w:pPr>
      <w:numPr>
        <w:numId w:val="8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Times New Roman"/>
      <w:sz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E37F70"/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sz w:val="24"/>
      <w:szCs w:val="24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uiPriority w:val="99"/>
    <w:semiHidden/>
    <w:unhideWhenUsed/>
    <w:rsid w:val="00A804CC"/>
    <w:rPr>
      <w:rFonts w:cs="Times New Roman"/>
      <w:color w:val="800080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hAnsi="Times New Roman"/>
      <w:b/>
      <w:sz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11"/>
      </w:numPr>
      <w:spacing w:before="120" w:after="120"/>
      <w:jc w:val="both"/>
    </w:pPr>
    <w:rPr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2"/>
      </w:numPr>
      <w:spacing w:before="120" w:after="120"/>
      <w:jc w:val="both"/>
    </w:pPr>
    <w:rPr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2"/>
      </w:numPr>
      <w:spacing w:before="120" w:after="120"/>
      <w:jc w:val="both"/>
    </w:pPr>
    <w:rPr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2"/>
      </w:numPr>
      <w:spacing w:before="120" w:after="120"/>
      <w:jc w:val="both"/>
    </w:pPr>
    <w:rPr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2"/>
      </w:numPr>
      <w:spacing w:before="120" w:after="120"/>
      <w:jc w:val="both"/>
    </w:pPr>
    <w:rPr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b/>
      <w:szCs w:val="22"/>
      <w:u w:val="single"/>
      <w:lang w:eastAsia="en-GB"/>
    </w:rPr>
  </w:style>
  <w:style w:type="character" w:styleId="Uwydatnienie">
    <w:name w:val="Emphasis"/>
    <w:uiPriority w:val="20"/>
    <w:qFormat/>
    <w:rsid w:val="00A95718"/>
    <w:rPr>
      <w:rFonts w:cs="Times New Roman"/>
      <w:i/>
    </w:rPr>
  </w:style>
  <w:style w:type="character" w:customStyle="1" w:styleId="Teksttreci">
    <w:name w:val="Tekst treści_"/>
    <w:link w:val="Teksttreci0"/>
    <w:locked/>
    <w:rsid w:val="00A839AD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240" w:lineRule="atLeast"/>
      <w:ind w:hanging="1700"/>
    </w:pPr>
    <w:rPr>
      <w:rFonts w:ascii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rsid w:val="00A839AD"/>
    <w:rPr>
      <w:rFonts w:ascii="Verdana" w:hAnsi="Verdana"/>
      <w:b/>
      <w:spacing w:val="0"/>
      <w:sz w:val="19"/>
      <w:shd w:val="clear" w:color="auto" w:fill="FFFFFF"/>
    </w:rPr>
  </w:style>
  <w:style w:type="character" w:customStyle="1" w:styleId="Nagwek30">
    <w:name w:val="Nagłówek #3_"/>
    <w:link w:val="Nagwek31"/>
    <w:locked/>
    <w:rsid w:val="003544E7"/>
    <w:rPr>
      <w:rFonts w:ascii="Verdana" w:hAnsi="Verdana"/>
      <w:sz w:val="19"/>
      <w:shd w:val="clear" w:color="auto" w:fill="FFFFFF"/>
    </w:rPr>
  </w:style>
  <w:style w:type="character" w:customStyle="1" w:styleId="Nagwek3Arial">
    <w:name w:val="Nagłówek #3 + Arial"/>
    <w:aliases w:val="Bez pogrubienia,Kursywa"/>
    <w:rsid w:val="003544E7"/>
    <w:rPr>
      <w:rFonts w:ascii="Arial" w:hAnsi="Arial"/>
      <w:b/>
      <w:i/>
      <w:sz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hAnsi="Verdana" w:cs="Verdana"/>
      <w:sz w:val="19"/>
      <w:szCs w:val="19"/>
      <w:lang w:val="cs-CZ"/>
    </w:rPr>
  </w:style>
  <w:style w:type="character" w:customStyle="1" w:styleId="Teksttreci4">
    <w:name w:val="Tekst treści (4)_"/>
    <w:link w:val="Teksttreci40"/>
    <w:locked/>
    <w:rsid w:val="002307A6"/>
    <w:rPr>
      <w:rFonts w:ascii="Verdana" w:hAnsi="Verdana"/>
      <w:sz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 w:cs="Verdana"/>
      <w:sz w:val="19"/>
      <w:szCs w:val="19"/>
      <w:lang w:val="cs-CZ"/>
    </w:rPr>
  </w:style>
  <w:style w:type="character" w:customStyle="1" w:styleId="Teksttreci8">
    <w:name w:val="Tekst treści (8)_"/>
    <w:link w:val="Teksttreci80"/>
    <w:locked/>
    <w:rsid w:val="002307A6"/>
    <w:rPr>
      <w:rFonts w:ascii="Verdana" w:hAnsi="Verdana"/>
      <w:sz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240" w:lineRule="atLeast"/>
    </w:pPr>
    <w:rPr>
      <w:rFonts w:ascii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ormalny tekst Znak,Bullet Number Znak,List Paragraph1 Znak,lp1 Znak,List Paragraph2 Znak"/>
    <w:link w:val="Akapitzlist"/>
    <w:uiPriority w:val="34"/>
    <w:qFormat/>
    <w:locked/>
    <w:rsid w:val="00FD3E07"/>
    <w:rPr>
      <w:rFonts w:ascii="Times New Roman" w:hAnsi="Times New Roman"/>
      <w:lang w:val="pl-PL" w:eastAsia="x-none"/>
    </w:rPr>
  </w:style>
  <w:style w:type="character" w:styleId="Odwoanieprzypisukocowego">
    <w:name w:val="endnote reference"/>
    <w:uiPriority w:val="99"/>
    <w:semiHidden/>
    <w:unhideWhenUsed/>
    <w:rsid w:val="007D491E"/>
    <w:rPr>
      <w:rFonts w:cs="Times New Roman"/>
      <w:vertAlign w:val="superscript"/>
    </w:rPr>
  </w:style>
  <w:style w:type="character" w:customStyle="1" w:styleId="Nierozpoznanawzmianka1">
    <w:name w:val="Nierozpoznana wzmianka1"/>
    <w:uiPriority w:val="99"/>
    <w:semiHidden/>
    <w:unhideWhenUsed/>
    <w:rsid w:val="006204E8"/>
    <w:rPr>
      <w:color w:val="605E5C"/>
      <w:shd w:val="clear" w:color="auto" w:fill="E1DFDD"/>
    </w:rPr>
  </w:style>
  <w:style w:type="character" w:customStyle="1" w:styleId="Znakiprzypiswdolnych">
    <w:name w:val="Znaki przypisów dolnych"/>
    <w:rsid w:val="00EE7728"/>
  </w:style>
  <w:style w:type="character" w:customStyle="1" w:styleId="Brak">
    <w:name w:val="Brak"/>
    <w:qFormat/>
    <w:rsid w:val="00610D32"/>
  </w:style>
  <w:style w:type="character" w:customStyle="1" w:styleId="Hyperlink5">
    <w:name w:val="Hyperlink.5"/>
    <w:rsid w:val="00610D32"/>
    <w:rPr>
      <w:rFonts w:ascii="Verdana" w:hAnsi="Verdana"/>
      <w:color w:val="0000FF"/>
      <w:u w:val="single" w:color="0000FF"/>
    </w:rPr>
  </w:style>
  <w:style w:type="paragraph" w:styleId="Legenda">
    <w:name w:val="caption"/>
    <w:basedOn w:val="Normalny"/>
    <w:next w:val="Normalny"/>
    <w:uiPriority w:val="35"/>
    <w:unhideWhenUsed/>
    <w:qFormat/>
    <w:rsid w:val="00D16C71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</w:pBdr>
      <w:spacing w:after="200"/>
    </w:pPr>
    <w:rPr>
      <w:i/>
      <w:iCs/>
      <w:color w:val="A7A7A7"/>
      <w:sz w:val="18"/>
      <w:szCs w:val="18"/>
      <w:u w:color="000000"/>
    </w:rPr>
  </w:style>
  <w:style w:type="character" w:customStyle="1" w:styleId="Hyperlink4">
    <w:name w:val="Hyperlink.4"/>
    <w:rsid w:val="005928AD"/>
    <w:rPr>
      <w:rFonts w:ascii="Verdana" w:hAnsi="Verdana"/>
      <w:color w:val="000000"/>
      <w:sz w:val="22"/>
      <w:u w:val="single" w:color="000000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37000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sz w:val="20"/>
      <w:szCs w:val="20"/>
    </w:rPr>
  </w:style>
  <w:style w:type="character" w:customStyle="1" w:styleId="HTML-wstpniesformatowanyZnak">
    <w:name w:val="HTML - wstępnie sformatowany Znak"/>
    <w:link w:val="HTML-wstpniesformatowany"/>
    <w:uiPriority w:val="99"/>
    <w:locked/>
    <w:rsid w:val="00370009"/>
    <w:rPr>
      <w:rFonts w:ascii="Times New Roman" w:hAnsi="Times New Roman" w:cs="Times New Roman"/>
    </w:rPr>
  </w:style>
  <w:style w:type="numbering" w:customStyle="1" w:styleId="Zaimportowanystyl8">
    <w:name w:val="Zaimportowany styl 8"/>
    <w:pPr>
      <w:numPr>
        <w:numId w:val="26"/>
      </w:numPr>
    </w:pPr>
  </w:style>
  <w:style w:type="numbering" w:customStyle="1" w:styleId="Zaimportowanystyl1">
    <w:name w:val="Zaimportowany styl 1"/>
    <w:pPr>
      <w:numPr>
        <w:numId w:val="21"/>
      </w:numPr>
    </w:pPr>
  </w:style>
  <w:style w:type="numbering" w:customStyle="1" w:styleId="Zaimportowanystyl19">
    <w:name w:val="Zaimportowany styl 19"/>
    <w:pPr>
      <w:numPr>
        <w:numId w:val="23"/>
      </w:numPr>
    </w:pPr>
  </w:style>
  <w:style w:type="numbering" w:customStyle="1" w:styleId="Zaimportowanystyl18">
    <w:name w:val="Zaimportowany styl 18"/>
    <w:pPr>
      <w:numPr>
        <w:numId w:val="22"/>
      </w:numPr>
    </w:pPr>
  </w:style>
  <w:style w:type="numbering" w:customStyle="1" w:styleId="Zaimportowanystyl21">
    <w:name w:val="Zaimportowany styl 21"/>
    <w:pPr>
      <w:numPr>
        <w:numId w:val="24"/>
      </w:numPr>
    </w:pPr>
  </w:style>
  <w:style w:type="numbering" w:customStyle="1" w:styleId="Zaimportowanystyl381">
    <w:name w:val="Zaimportowany styl 381"/>
    <w:rsid w:val="009B7500"/>
    <w:pPr>
      <w:numPr>
        <w:numId w:val="9"/>
      </w:numPr>
    </w:pPr>
  </w:style>
  <w:style w:type="numbering" w:customStyle="1" w:styleId="Zaimportowanystyl1311">
    <w:name w:val="Zaimportowany styl 1311"/>
    <w:rsid w:val="00531606"/>
    <w:pPr>
      <w:numPr>
        <w:numId w:val="32"/>
      </w:numPr>
    </w:pPr>
  </w:style>
  <w:style w:type="paragraph" w:customStyle="1" w:styleId="paragraph">
    <w:name w:val="paragraph"/>
    <w:basedOn w:val="Normalny"/>
    <w:rsid w:val="00DC4C4F"/>
    <w:pPr>
      <w:spacing w:before="100" w:beforeAutospacing="1" w:after="100" w:afterAutospacing="1"/>
    </w:pPr>
  </w:style>
  <w:style w:type="character" w:customStyle="1" w:styleId="normaltextrun">
    <w:name w:val="normaltextrun"/>
    <w:basedOn w:val="Domylnaczcionkaakapitu"/>
    <w:rsid w:val="00DC4C4F"/>
  </w:style>
  <w:style w:type="character" w:customStyle="1" w:styleId="eop">
    <w:name w:val="eop"/>
    <w:basedOn w:val="Domylnaczcionkaakapitu"/>
    <w:rsid w:val="00DC4C4F"/>
  </w:style>
  <w:style w:type="character" w:customStyle="1" w:styleId="scxw93394856">
    <w:name w:val="scxw93394856"/>
    <w:basedOn w:val="Domylnaczcionkaakapitu"/>
    <w:rsid w:val="006856E0"/>
  </w:style>
  <w:style w:type="character" w:customStyle="1" w:styleId="scxw125513869">
    <w:name w:val="scxw125513869"/>
    <w:basedOn w:val="Domylnaczcionkaakapitu"/>
    <w:rsid w:val="002B504B"/>
  </w:style>
  <w:style w:type="character" w:customStyle="1" w:styleId="scxw162834579">
    <w:name w:val="scxw162834579"/>
    <w:basedOn w:val="Domylnaczcionkaakapitu"/>
    <w:rsid w:val="00380EFC"/>
  </w:style>
  <w:style w:type="character" w:customStyle="1" w:styleId="Nagwek6Znak">
    <w:name w:val="Nagłówek 6 Znak"/>
    <w:basedOn w:val="Domylnaczcionkaakapitu"/>
    <w:link w:val="Nagwek6"/>
    <w:uiPriority w:val="9"/>
    <w:semiHidden/>
    <w:rsid w:val="00D65791"/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65791"/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Cytat">
    <w:name w:val="Quote"/>
    <w:basedOn w:val="Normalny"/>
    <w:next w:val="Normalny"/>
    <w:link w:val="CytatZnak"/>
    <w:uiPriority w:val="29"/>
    <w:qFormat/>
    <w:rsid w:val="00D65791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D65791"/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D65791"/>
    <w:rPr>
      <w:i/>
      <w:iCs/>
      <w:color w:val="365F9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65791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365F9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65791"/>
    <w:rPr>
      <w:rFonts w:asciiTheme="minorHAnsi" w:eastAsiaTheme="minorHAnsi" w:hAnsiTheme="minorHAnsi" w:cstheme="minorBidi"/>
      <w:i/>
      <w:iCs/>
      <w:color w:val="365F91" w:themeColor="accent1" w:themeShade="BF"/>
      <w:kern w:val="2"/>
      <w:sz w:val="22"/>
      <w:szCs w:val="22"/>
      <w:lang w:eastAsia="en-US"/>
      <w14:ligatures w14:val="standardContextual"/>
    </w:rPr>
  </w:style>
  <w:style w:type="character" w:styleId="Odwoanieintensywne">
    <w:name w:val="Intense Reference"/>
    <w:basedOn w:val="Domylnaczcionkaakapitu"/>
    <w:uiPriority w:val="32"/>
    <w:qFormat/>
    <w:rsid w:val="00D65791"/>
    <w:rPr>
      <w:b/>
      <w:bCs/>
      <w:smallCaps/>
      <w:color w:val="365F91" w:themeColor="accent1" w:themeShade="BF"/>
      <w:spacing w:val="5"/>
    </w:rPr>
  </w:style>
  <w:style w:type="numbering" w:customStyle="1" w:styleId="Bezlisty1">
    <w:name w:val="Bez listy1"/>
    <w:next w:val="Bezlisty"/>
    <w:uiPriority w:val="99"/>
    <w:semiHidden/>
    <w:unhideWhenUsed/>
    <w:rsid w:val="00D65791"/>
  </w:style>
  <w:style w:type="character" w:customStyle="1" w:styleId="Hipercze1">
    <w:name w:val="Hiperłącze1"/>
    <w:basedOn w:val="Domylnaczcionkaakapitu"/>
    <w:uiPriority w:val="99"/>
    <w:semiHidden/>
    <w:unhideWhenUsed/>
    <w:rsid w:val="00D65791"/>
    <w:rPr>
      <w:color w:val="0000FF"/>
      <w:u w:val="single"/>
    </w:rPr>
  </w:style>
  <w:style w:type="character" w:customStyle="1" w:styleId="UyteHipercze1">
    <w:name w:val="UżyteHiperłącze1"/>
    <w:basedOn w:val="Domylnaczcionkaakapitu"/>
    <w:uiPriority w:val="99"/>
    <w:semiHidden/>
    <w:unhideWhenUsed/>
    <w:rsid w:val="00D65791"/>
    <w:rPr>
      <w:color w:val="800080"/>
      <w:u w:val="single"/>
    </w:rPr>
  </w:style>
  <w:style w:type="paragraph" w:customStyle="1" w:styleId="msonormal0">
    <w:name w:val="msonormal"/>
    <w:basedOn w:val="Normalny"/>
    <w:rsid w:val="00D65791"/>
    <w:pPr>
      <w:spacing w:before="100" w:beforeAutospacing="1" w:after="100" w:afterAutospacing="1"/>
    </w:pPr>
  </w:style>
  <w:style w:type="paragraph" w:customStyle="1" w:styleId="TableParagraph">
    <w:name w:val="Table Paragraph"/>
    <w:basedOn w:val="Normalny"/>
    <w:uiPriority w:val="1"/>
    <w:qFormat/>
    <w:rsid w:val="00D65791"/>
    <w:pPr>
      <w:widowControl w:val="0"/>
      <w:autoSpaceDE w:val="0"/>
      <w:autoSpaceDN w:val="0"/>
    </w:pPr>
    <w:rPr>
      <w:sz w:val="22"/>
      <w:szCs w:val="22"/>
      <w:lang w:eastAsia="en-US"/>
    </w:rPr>
  </w:style>
  <w:style w:type="table" w:customStyle="1" w:styleId="TableNormal">
    <w:name w:val="Table Normal"/>
    <w:uiPriority w:val="2"/>
    <w:semiHidden/>
    <w:qFormat/>
    <w:rsid w:val="00D65791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D65791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16B5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68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5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4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67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17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107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674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164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44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962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3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403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989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04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568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245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216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009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170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80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84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9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4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072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463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13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5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227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6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58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7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26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48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85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433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77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204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5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35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0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826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52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638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794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636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70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5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4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140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06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082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93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0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3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95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52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39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44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1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34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16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80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14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054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42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662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859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156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507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092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38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942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495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8737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53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601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670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62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6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038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34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8092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546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52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341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57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05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03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901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8644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644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8644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64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8644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644680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644720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8644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6446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8644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64467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64471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64469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644715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8644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644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644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644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8644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64468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644683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64471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8644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644704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644724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07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20/10/relationships/intelligence" Target="intelligence2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FB45B2-072B-4E0A-A72F-96AE6598AC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11</Pages>
  <Words>1875</Words>
  <Characters>14369</Characters>
  <Application>Microsoft Office Word</Application>
  <DocSecurity>0</DocSecurity>
  <Lines>119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16212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JUK</dc:creator>
  <cp:keywords/>
  <dc:description>ZNAKI:50701</dc:description>
  <cp:lastModifiedBy>Magdalena Bartoszewicz</cp:lastModifiedBy>
  <cp:revision>76</cp:revision>
  <cp:lastPrinted>2026-01-28T10:52:00Z</cp:lastPrinted>
  <dcterms:created xsi:type="dcterms:W3CDTF">2026-02-24T11:29:00Z</dcterms:created>
  <dcterms:modified xsi:type="dcterms:W3CDTF">2026-03-09T10:32:00Z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12:09:47</vt:lpwstr>
  </property>
  <property fmtid="{D5CDD505-2E9C-101B-9397-08002B2CF9AE}" pid="4" name="wk_stat:znaki:liczba">
    <vt:lpwstr>50701</vt:lpwstr>
  </property>
  <property fmtid="{D5CDD505-2E9C-101B-9397-08002B2CF9AE}" pid="5" name="ZNAKI:">
    <vt:lpwstr>50701</vt:lpwstr>
  </property>
  <property fmtid="{D5CDD505-2E9C-101B-9397-08002B2CF9AE}" pid="6" name="wk_stat:linki:liczba">
    <vt:lpwstr>0</vt:lpwstr>
  </property>
</Properties>
</file>