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255C7" w14:textId="77777777" w:rsidR="004F3B7E" w:rsidRPr="00CF1F37" w:rsidRDefault="00B67807" w:rsidP="00B67807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bookmarkStart w:id="0" w:name="_Hlk12351103"/>
      <w:r w:rsidRPr="00CF1F37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DB2150">
        <w:rPr>
          <w:rFonts w:ascii="Arial" w:hAnsi="Arial" w:cs="Arial"/>
          <w:b/>
          <w:bCs/>
          <w:sz w:val="20"/>
          <w:szCs w:val="20"/>
        </w:rPr>
        <w:t>5</w:t>
      </w:r>
    </w:p>
    <w:p w14:paraId="71A1699D" w14:textId="77777777" w:rsidR="004F3B7E" w:rsidRPr="00CF1F37" w:rsidRDefault="004F3B7E" w:rsidP="00C875EA">
      <w:pPr>
        <w:spacing w:line="360" w:lineRule="auto"/>
        <w:ind w:left="0" w:firstLine="0"/>
        <w:jc w:val="left"/>
        <w:rPr>
          <w:rFonts w:ascii="Arial" w:hAnsi="Arial" w:cs="Arial"/>
          <w:b/>
          <w:bCs/>
          <w:color w:val="FF0000"/>
          <w:sz w:val="20"/>
          <w:szCs w:val="20"/>
        </w:rPr>
      </w:pPr>
      <w:r w:rsidRPr="00CF1F37">
        <w:rPr>
          <w:rFonts w:ascii="Arial" w:hAnsi="Arial" w:cs="Arial"/>
          <w:b/>
          <w:bCs/>
          <w:sz w:val="20"/>
          <w:szCs w:val="20"/>
        </w:rPr>
        <w:t xml:space="preserve">Dotyczy postępowania: </w:t>
      </w:r>
      <w:r w:rsidR="00C968B4" w:rsidRPr="00CF1F37">
        <w:rPr>
          <w:rFonts w:ascii="Arial" w:hAnsi="Arial" w:cs="Arial"/>
          <w:b/>
          <w:bCs/>
          <w:sz w:val="20"/>
          <w:szCs w:val="20"/>
        </w:rPr>
        <w:t>ZP-1/202</w:t>
      </w:r>
      <w:r w:rsidR="00D01D85" w:rsidRPr="00CF1F37">
        <w:rPr>
          <w:rFonts w:ascii="Arial" w:hAnsi="Arial" w:cs="Arial"/>
          <w:b/>
          <w:bCs/>
          <w:sz w:val="20"/>
          <w:szCs w:val="20"/>
        </w:rPr>
        <w:t>6</w:t>
      </w:r>
    </w:p>
    <w:p w14:paraId="585DA053" w14:textId="77777777" w:rsidR="00CF1F37" w:rsidRPr="00CF1F37" w:rsidRDefault="00CF1F37" w:rsidP="004F3B7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CF1F37">
        <w:rPr>
          <w:rFonts w:ascii="Arial" w:hAnsi="Arial" w:cs="Arial"/>
          <w:sz w:val="20"/>
          <w:szCs w:val="20"/>
        </w:rPr>
        <w:t xml:space="preserve">Przeprowadzenie remontu wolier bażantów wraz z uporządkowaniem zieleni w ich otoczeniu i zaplanowanie nowych kolekcji botanicznych na projektowanym obszarze Ogrodu </w:t>
      </w:r>
      <w:proofErr w:type="spellStart"/>
      <w:r w:rsidRPr="00CF1F37">
        <w:rPr>
          <w:rFonts w:ascii="Arial" w:hAnsi="Arial" w:cs="Arial"/>
          <w:sz w:val="20"/>
          <w:szCs w:val="20"/>
        </w:rPr>
        <w:t>Zoobotanicznego</w:t>
      </w:r>
      <w:proofErr w:type="spellEnd"/>
      <w:r w:rsidRPr="00CF1F37">
        <w:rPr>
          <w:rFonts w:ascii="Arial" w:hAnsi="Arial" w:cs="Arial"/>
          <w:sz w:val="20"/>
          <w:szCs w:val="20"/>
        </w:rPr>
        <w:t xml:space="preserve"> w Toruniu.</w:t>
      </w:r>
    </w:p>
    <w:p w14:paraId="1ADC6666" w14:textId="77777777" w:rsidR="00B67807" w:rsidRPr="00CF1F37" w:rsidRDefault="00B67807" w:rsidP="004F3B7E">
      <w:p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CF1F37">
        <w:rPr>
          <w:rFonts w:ascii="Arial" w:hAnsi="Arial" w:cs="Arial"/>
          <w:sz w:val="20"/>
          <w:szCs w:val="20"/>
        </w:rPr>
        <w:t xml:space="preserve"> </w:t>
      </w:r>
    </w:p>
    <w:bookmarkEnd w:id="0"/>
    <w:p w14:paraId="14510D28" w14:textId="77777777" w:rsidR="004F3B7E" w:rsidRPr="00CF1F37" w:rsidRDefault="004F3B7E" w:rsidP="004F3B7E">
      <w:pPr>
        <w:rPr>
          <w:rFonts w:ascii="Times New Roman" w:eastAsia="Times New Roman" w:hAnsi="Times New Roman"/>
          <w:color w:val="000000"/>
          <w:kern w:val="3"/>
          <w:sz w:val="20"/>
          <w:szCs w:val="20"/>
        </w:rPr>
      </w:pPr>
      <w:r w:rsidRPr="00CF1F37">
        <w:rPr>
          <w:rFonts w:ascii="Times New Roman" w:hAnsi="Times New Roman"/>
          <w:color w:val="000000"/>
          <w:sz w:val="20"/>
          <w:szCs w:val="20"/>
        </w:rPr>
        <w:t>…………………………………………………………….…………………………………..………….</w:t>
      </w:r>
    </w:p>
    <w:p w14:paraId="0472708E" w14:textId="77777777" w:rsidR="004F3B7E" w:rsidRPr="00CF1F37" w:rsidRDefault="004F3B7E" w:rsidP="004F3B7E">
      <w:pPr>
        <w:rPr>
          <w:rFonts w:ascii="Times New Roman" w:hAnsi="Times New Roman"/>
          <w:color w:val="000000"/>
          <w:sz w:val="20"/>
          <w:szCs w:val="20"/>
        </w:rPr>
      </w:pPr>
      <w:r w:rsidRPr="00CF1F37">
        <w:rPr>
          <w:rFonts w:ascii="Times New Roman" w:hAnsi="Times New Roman"/>
          <w:color w:val="000000"/>
          <w:sz w:val="20"/>
          <w:szCs w:val="20"/>
        </w:rPr>
        <w:t>Nazwa (firma) wykonawcy/ wykonawców wspólnie ubiegających się o zamówienie</w:t>
      </w:r>
    </w:p>
    <w:p w14:paraId="3554B3D4" w14:textId="77777777" w:rsidR="004F3B7E" w:rsidRPr="00CF1F37" w:rsidRDefault="004F3B7E" w:rsidP="004F3B7E">
      <w:pPr>
        <w:suppressAutoHyphens w:val="0"/>
        <w:autoSpaceDE w:val="0"/>
        <w:autoSpaceDN w:val="0"/>
        <w:adjustRightInd w:val="0"/>
        <w:spacing w:before="0"/>
        <w:ind w:left="0" w:firstLine="0"/>
        <w:jc w:val="center"/>
        <w:rPr>
          <w:rFonts w:ascii="Arial" w:eastAsia="Calibri" w:hAnsi="Arial" w:cs="Arial"/>
          <w:b/>
          <w:color w:val="000000"/>
          <w:kern w:val="0"/>
          <w:sz w:val="20"/>
          <w:szCs w:val="20"/>
        </w:rPr>
      </w:pPr>
    </w:p>
    <w:p w14:paraId="0D83A75B" w14:textId="77777777" w:rsidR="00CF1F37" w:rsidRDefault="00CF1F37" w:rsidP="004F3B7E">
      <w:pPr>
        <w:suppressAutoHyphens w:val="0"/>
        <w:autoSpaceDE w:val="0"/>
        <w:autoSpaceDN w:val="0"/>
        <w:adjustRightInd w:val="0"/>
        <w:spacing w:before="0"/>
        <w:ind w:left="0" w:firstLine="0"/>
        <w:jc w:val="center"/>
        <w:rPr>
          <w:rFonts w:ascii="Arial" w:eastAsia="Calibri" w:hAnsi="Arial" w:cs="Arial"/>
          <w:b/>
          <w:color w:val="000000"/>
          <w:kern w:val="0"/>
          <w:sz w:val="20"/>
          <w:szCs w:val="20"/>
        </w:rPr>
      </w:pPr>
    </w:p>
    <w:p w14:paraId="0EB811A6" w14:textId="77777777" w:rsidR="004F3B7E" w:rsidRPr="00CF1F37" w:rsidRDefault="004F3B7E" w:rsidP="004F3B7E">
      <w:pPr>
        <w:suppressAutoHyphens w:val="0"/>
        <w:autoSpaceDE w:val="0"/>
        <w:autoSpaceDN w:val="0"/>
        <w:adjustRightInd w:val="0"/>
        <w:spacing w:before="0"/>
        <w:ind w:left="0" w:firstLine="0"/>
        <w:jc w:val="center"/>
        <w:rPr>
          <w:rFonts w:ascii="Arial" w:eastAsia="Calibri" w:hAnsi="Arial" w:cs="Arial"/>
          <w:b/>
          <w:color w:val="000000"/>
          <w:kern w:val="0"/>
          <w:sz w:val="20"/>
          <w:szCs w:val="20"/>
        </w:rPr>
      </w:pPr>
      <w:r w:rsidRPr="00CF1F37">
        <w:rPr>
          <w:rFonts w:ascii="Arial" w:eastAsia="Calibri" w:hAnsi="Arial" w:cs="Arial"/>
          <w:b/>
          <w:color w:val="000000"/>
          <w:kern w:val="0"/>
          <w:sz w:val="20"/>
          <w:szCs w:val="20"/>
        </w:rPr>
        <w:t xml:space="preserve">WYKAZ </w:t>
      </w:r>
      <w:r w:rsidR="00BF3E2B" w:rsidRPr="00CF1F37">
        <w:rPr>
          <w:rFonts w:ascii="Arial" w:eastAsia="Calibri" w:hAnsi="Arial" w:cs="Arial"/>
          <w:b/>
          <w:color w:val="000000"/>
          <w:kern w:val="0"/>
          <w:sz w:val="20"/>
          <w:szCs w:val="20"/>
        </w:rPr>
        <w:t>ROBÓT</w:t>
      </w:r>
    </w:p>
    <w:p w14:paraId="4689BAA3" w14:textId="77777777" w:rsidR="004F3B7E" w:rsidRPr="00CF1F37" w:rsidRDefault="004F3B7E" w:rsidP="004F3B7E">
      <w:pPr>
        <w:suppressAutoHyphens w:val="0"/>
        <w:autoSpaceDE w:val="0"/>
        <w:autoSpaceDN w:val="0"/>
        <w:adjustRightInd w:val="0"/>
        <w:spacing w:before="0"/>
        <w:ind w:left="0" w:firstLine="0"/>
        <w:jc w:val="center"/>
        <w:rPr>
          <w:rFonts w:ascii="Arial" w:eastAsia="Calibri" w:hAnsi="Arial" w:cs="Arial"/>
          <w:bCs/>
          <w:kern w:val="0"/>
          <w:sz w:val="20"/>
          <w:szCs w:val="20"/>
        </w:rPr>
      </w:pPr>
      <w:r w:rsidRPr="00CF1F37">
        <w:rPr>
          <w:rFonts w:ascii="Arial" w:eastAsia="Calibri" w:hAnsi="Arial" w:cs="Arial"/>
          <w:bCs/>
          <w:kern w:val="0"/>
          <w:sz w:val="20"/>
          <w:szCs w:val="20"/>
        </w:rPr>
        <w:t xml:space="preserve">wykonanych w okresie ostatnich </w:t>
      </w:r>
      <w:r w:rsidR="00D01D85" w:rsidRPr="00CF1F37">
        <w:rPr>
          <w:rFonts w:ascii="Arial" w:eastAsia="Calibri" w:hAnsi="Arial" w:cs="Arial"/>
          <w:bCs/>
          <w:kern w:val="0"/>
          <w:sz w:val="20"/>
          <w:szCs w:val="20"/>
        </w:rPr>
        <w:t>pięciu</w:t>
      </w:r>
      <w:r w:rsidRPr="00CF1F37">
        <w:rPr>
          <w:rFonts w:ascii="Arial" w:eastAsia="Calibri" w:hAnsi="Arial" w:cs="Arial"/>
          <w:bCs/>
          <w:kern w:val="0"/>
          <w:sz w:val="20"/>
          <w:szCs w:val="20"/>
        </w:rPr>
        <w:t xml:space="preserve"> lat przed upływem terminu składania ofert, a jeżeli okres prowadzenia działalności jest krótszy - w tym okresie, na potwierdzenie spełniania warunków udziału w postępowaniu</w:t>
      </w:r>
    </w:p>
    <w:p w14:paraId="2CC9D4EF" w14:textId="77777777" w:rsidR="004F3B7E" w:rsidRPr="00CF1F37" w:rsidRDefault="004F3B7E" w:rsidP="004F3B7E">
      <w:pPr>
        <w:widowControl w:val="0"/>
        <w:autoSpaceDN w:val="0"/>
        <w:spacing w:before="0" w:after="200" w:line="276" w:lineRule="auto"/>
        <w:ind w:left="0" w:firstLine="0"/>
        <w:jc w:val="center"/>
        <w:textAlignment w:val="baseline"/>
        <w:rPr>
          <w:rFonts w:ascii="Arial" w:eastAsia="Times New Roman" w:hAnsi="Arial" w:cs="Arial"/>
          <w:b/>
          <w:color w:val="000000"/>
          <w:kern w:val="3"/>
          <w:sz w:val="20"/>
          <w:szCs w:val="20"/>
        </w:rPr>
      </w:pPr>
      <w:bookmarkStart w:id="1" w:name="_Hlk60911089"/>
      <w:r w:rsidRPr="00CF1F37">
        <w:rPr>
          <w:rFonts w:ascii="Arial" w:eastAsia="Times New Roman" w:hAnsi="Arial" w:cs="Arial"/>
          <w:b/>
          <w:color w:val="7030A0"/>
          <w:kern w:val="3"/>
          <w:sz w:val="20"/>
          <w:szCs w:val="20"/>
        </w:rPr>
        <w:t>DOKUMENT SKŁADANY NA WEZWANIE ZAMAWIAJĄCEGO, O KTÓRYM MOWA W ART. 274 USTAWY PZP</w:t>
      </w:r>
      <w:bookmarkEnd w:id="1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4821"/>
        <w:gridCol w:w="3119"/>
        <w:gridCol w:w="1559"/>
        <w:gridCol w:w="1843"/>
        <w:gridCol w:w="2268"/>
      </w:tblGrid>
      <w:tr w:rsidR="004F3B7E" w:rsidRPr="00CF1F37" w14:paraId="751F06A7" w14:textId="77777777" w:rsidTr="004F3B7E">
        <w:trPr>
          <w:trHeight w:val="614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AA6DF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E08EE2" w14:textId="586797F6" w:rsidR="004F3B7E" w:rsidRPr="00CF1F37" w:rsidRDefault="004F3B7E" w:rsidP="00FA0244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 xml:space="preserve">Opis przedmiotu </w:t>
            </w:r>
            <w:r w:rsidR="00FA0244"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roboty budowlanej</w:t>
            </w:r>
            <w:r w:rsidR="00015DA2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 xml:space="preserve"> wraz z miejscem wykonania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D62DB9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Odbiorca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4DFD4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Data wykonania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BCF1D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Wartość brutto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55232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pl-PL"/>
              </w:rPr>
              <w:t>Uwagi</w:t>
            </w:r>
          </w:p>
        </w:tc>
      </w:tr>
      <w:tr w:rsidR="004F3B7E" w:rsidRPr="00CF1F37" w14:paraId="7D88FC75" w14:textId="77777777" w:rsidTr="00CF1F37">
        <w:trPr>
          <w:trHeight w:val="710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F213D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B02A4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1337B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0D0B9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41748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E0955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</w:tr>
      <w:tr w:rsidR="004F3B7E" w:rsidRPr="00CF1F37" w14:paraId="20206DCE" w14:textId="77777777" w:rsidTr="00CF1F37">
        <w:trPr>
          <w:trHeight w:val="698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A1B01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jc w:val="center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  <w:r w:rsidRPr="00CF1F37"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AAA3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10EAD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CC60E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704AB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AD816" w14:textId="77777777" w:rsidR="004F3B7E" w:rsidRPr="00CF1F37" w:rsidRDefault="004F3B7E" w:rsidP="004F3B7E">
            <w:pPr>
              <w:suppressAutoHyphens w:val="0"/>
              <w:autoSpaceDE w:val="0"/>
              <w:autoSpaceDN w:val="0"/>
              <w:adjustRightInd w:val="0"/>
              <w:spacing w:before="0"/>
              <w:ind w:left="0" w:firstLine="0"/>
              <w:rPr>
                <w:rFonts w:ascii="Arial" w:eastAsia="Calibri" w:hAnsi="Arial" w:cs="Arial"/>
                <w:kern w:val="0"/>
                <w:sz w:val="20"/>
                <w:szCs w:val="20"/>
                <w:lang w:eastAsia="pl-PL"/>
              </w:rPr>
            </w:pPr>
          </w:p>
        </w:tc>
      </w:tr>
    </w:tbl>
    <w:p w14:paraId="172138F4" w14:textId="77777777" w:rsidR="004F3B7E" w:rsidRPr="00CF1F37" w:rsidRDefault="004F3B7E" w:rsidP="004F3B7E">
      <w:pPr>
        <w:suppressAutoHyphens w:val="0"/>
        <w:autoSpaceDE w:val="0"/>
        <w:autoSpaceDN w:val="0"/>
        <w:adjustRightInd w:val="0"/>
        <w:spacing w:before="0"/>
        <w:ind w:left="7788" w:firstLine="0"/>
        <w:rPr>
          <w:rFonts w:ascii="Arial" w:eastAsia="Calibri" w:hAnsi="Arial" w:cs="Arial"/>
          <w:b/>
          <w:bCs/>
          <w:kern w:val="0"/>
          <w:sz w:val="20"/>
          <w:szCs w:val="20"/>
        </w:rPr>
      </w:pPr>
      <w:bookmarkStart w:id="2" w:name="_Hlk60912378"/>
    </w:p>
    <w:p w14:paraId="70929632" w14:textId="77777777" w:rsidR="005940FD" w:rsidRPr="00CF1F37" w:rsidRDefault="004F3B7E" w:rsidP="004F3B7E">
      <w:pPr>
        <w:suppressAutoHyphens w:val="0"/>
        <w:autoSpaceDE w:val="0"/>
        <w:autoSpaceDN w:val="0"/>
        <w:adjustRightInd w:val="0"/>
        <w:spacing w:before="0"/>
        <w:ind w:left="7788" w:firstLine="0"/>
        <w:jc w:val="left"/>
        <w:rPr>
          <w:rFonts w:ascii="Arial" w:hAnsi="Arial" w:cs="Arial"/>
          <w:sz w:val="20"/>
          <w:szCs w:val="20"/>
        </w:rPr>
      </w:pPr>
      <w:r w:rsidRPr="00CF1F37">
        <w:rPr>
          <w:rFonts w:ascii="Arial" w:eastAsia="Calibri" w:hAnsi="Arial" w:cs="Arial"/>
          <w:b/>
          <w:bCs/>
          <w:kern w:val="0"/>
          <w:sz w:val="20"/>
          <w:szCs w:val="20"/>
        </w:rPr>
        <w:t>Dokument należy opatrzyć kwalifikowanym</w:t>
      </w:r>
      <w:r w:rsidRPr="00CF1F37">
        <w:rPr>
          <w:rFonts w:ascii="Arial" w:eastAsia="Calibri" w:hAnsi="Arial" w:cs="Arial"/>
          <w:b/>
          <w:kern w:val="0"/>
          <w:sz w:val="20"/>
          <w:szCs w:val="20"/>
        </w:rPr>
        <w:t xml:space="preserve"> podpisem elektronicznym, podpisem zaufanym lub podpisem osobistym</w:t>
      </w:r>
      <w:bookmarkEnd w:id="2"/>
    </w:p>
    <w:sectPr w:rsidR="005940FD" w:rsidRPr="00CF1F37" w:rsidSect="00D730A5">
      <w:footerReference w:type="default" r:id="rId8"/>
      <w:headerReference w:type="first" r:id="rId9"/>
      <w:footerReference w:type="first" r:id="rId10"/>
      <w:pgSz w:w="16838" w:h="11906" w:orient="landscape"/>
      <w:pgMar w:top="1418" w:right="1134" w:bottom="1418" w:left="1134" w:header="397" w:footer="0" w:gutter="0"/>
      <w:cols w:space="708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5B239" w14:textId="77777777" w:rsidR="00D20EE3" w:rsidRDefault="00D20EE3">
      <w:r>
        <w:separator/>
      </w:r>
    </w:p>
  </w:endnote>
  <w:endnote w:type="continuationSeparator" w:id="0">
    <w:p w14:paraId="4D1F4D87" w14:textId="77777777" w:rsidR="00D20EE3" w:rsidRDefault="00D2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87880" w14:textId="77777777" w:rsidR="00670AC4" w:rsidRDefault="00215AF0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CF1F37">
      <w:rPr>
        <w:noProof/>
      </w:rPr>
      <w:t>2</w:t>
    </w:r>
    <w:r>
      <w:fldChar w:fldCharType="end"/>
    </w:r>
  </w:p>
  <w:p w14:paraId="4C73BBC3" w14:textId="77777777" w:rsidR="00182D1A" w:rsidRDefault="00182D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F62F5" w14:textId="77777777" w:rsidR="00670AC4" w:rsidRDefault="00257C00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CF1F37">
      <w:rPr>
        <w:noProof/>
      </w:rPr>
      <w:t>1</w:t>
    </w:r>
    <w:r>
      <w:rPr>
        <w:noProof/>
      </w:rPr>
      <w:fldChar w:fldCharType="end"/>
    </w:r>
  </w:p>
  <w:p w14:paraId="17B43170" w14:textId="77777777" w:rsidR="00670AC4" w:rsidRDefault="00670A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350D64" w14:textId="77777777" w:rsidR="00D20EE3" w:rsidRDefault="00D20EE3">
      <w:r>
        <w:separator/>
      </w:r>
    </w:p>
  </w:footnote>
  <w:footnote w:type="continuationSeparator" w:id="0">
    <w:p w14:paraId="6C59949C" w14:textId="77777777" w:rsidR="00D20EE3" w:rsidRDefault="00D20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4F009" w14:textId="77777777" w:rsidR="0034117D" w:rsidRDefault="00DE0681" w:rsidP="001676A1">
    <w:pPr>
      <w:pStyle w:val="Nagwek2"/>
      <w:spacing w:before="0"/>
      <w:ind w:left="0" w:firstLine="0"/>
      <w:rPr>
        <w:rFonts w:ascii="Arial" w:hAnsi="Arial" w:cs="Arial"/>
        <w:color w:val="auto"/>
        <w:sz w:val="16"/>
        <w:szCs w:val="16"/>
      </w:rPr>
    </w:pPr>
    <w:r>
      <w:rPr>
        <w:noProof/>
        <w:lang w:eastAsia="pl-PL"/>
      </w:rPr>
      <w:drawing>
        <wp:inline distT="0" distB="0" distL="0" distR="0" wp14:anchorId="206E63BD" wp14:editId="45F51962">
          <wp:extent cx="5844540" cy="533400"/>
          <wp:effectExtent l="19050" t="0" r="3810" b="0"/>
          <wp:docPr id="1" name="Obraz 1" descr="C:\Users\a.karmienko\AppData\Local\Microsoft\Windows\INetCache\Content.MSO\91FF00B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a.karmienko\AppData\Local\Microsoft\Windows\INetCache\Content.MSO\91FF00B.t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4540" cy="533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AC96968" w14:textId="77777777" w:rsidR="001676A1" w:rsidRPr="001676A1" w:rsidRDefault="00DE0681" w:rsidP="001676A1">
    <w:pPr>
      <w:pStyle w:val="Nagwek2"/>
      <w:spacing w:before="0"/>
      <w:ind w:left="0" w:firstLine="0"/>
      <w:rPr>
        <w:rFonts w:ascii="Arial" w:hAnsi="Arial" w:cs="Arial"/>
        <w:color w:val="auto"/>
        <w:sz w:val="16"/>
        <w:szCs w:val="16"/>
      </w:rPr>
    </w:pPr>
    <w:r>
      <w:rPr>
        <w:noProof/>
        <w:lang w:eastAsia="pl-PL"/>
      </w:rPr>
      <w:drawing>
        <wp:anchor distT="0" distB="0" distL="114300" distR="114300" simplePos="0" relativeHeight="251658240" behindDoc="1" locked="0" layoutInCell="1" allowOverlap="1" wp14:anchorId="66DBA8A1" wp14:editId="13E11523">
          <wp:simplePos x="0" y="0"/>
          <wp:positionH relativeFrom="column">
            <wp:posOffset>4589145</wp:posOffset>
          </wp:positionH>
          <wp:positionV relativeFrom="paragraph">
            <wp:posOffset>35560</wp:posOffset>
          </wp:positionV>
          <wp:extent cx="1257300" cy="709930"/>
          <wp:effectExtent l="19050" t="0" r="0" b="0"/>
          <wp:wrapTight wrapText="bothSides">
            <wp:wrapPolygon edited="0">
              <wp:start x="-327" y="0"/>
              <wp:lineTo x="-327" y="20866"/>
              <wp:lineTo x="21600" y="20866"/>
              <wp:lineTo x="21600" y="0"/>
              <wp:lineTo x="-327" y="0"/>
            </wp:wrapPolygon>
          </wp:wrapTight>
          <wp:docPr id="2" name="Obraz 6" descr="duz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 descr="duz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709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676A1" w:rsidRPr="001676A1">
      <w:rPr>
        <w:rFonts w:ascii="Arial" w:hAnsi="Arial" w:cs="Arial"/>
        <w:color w:val="auto"/>
        <w:sz w:val="16"/>
        <w:szCs w:val="16"/>
      </w:rPr>
      <w:t>Gmina Miasta Toruń</w:t>
    </w:r>
  </w:p>
  <w:p w14:paraId="6BDD6FFA" w14:textId="77777777" w:rsidR="001676A1" w:rsidRPr="001676A1" w:rsidRDefault="001676A1" w:rsidP="001676A1">
    <w:pPr>
      <w:spacing w:before="0"/>
      <w:ind w:left="0" w:firstLine="0"/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Wały Gen. Sikorskiego 8, 87-100 Toruń</w:t>
    </w:r>
  </w:p>
  <w:p w14:paraId="291DC8AD" w14:textId="77777777" w:rsidR="001676A1" w:rsidRPr="001676A1" w:rsidRDefault="001676A1" w:rsidP="001676A1">
    <w:pPr>
      <w:pStyle w:val="Nagwek2"/>
      <w:spacing w:before="0"/>
      <w:ind w:left="0" w:firstLine="0"/>
      <w:rPr>
        <w:rFonts w:ascii="Arial" w:hAnsi="Arial" w:cs="Arial"/>
        <w:noProof/>
        <w:color w:val="auto"/>
        <w:sz w:val="16"/>
        <w:szCs w:val="16"/>
      </w:rPr>
    </w:pPr>
    <w:r w:rsidRPr="001676A1">
      <w:rPr>
        <w:rFonts w:ascii="Arial" w:hAnsi="Arial" w:cs="Arial"/>
        <w:color w:val="auto"/>
        <w:sz w:val="16"/>
        <w:szCs w:val="16"/>
      </w:rPr>
      <w:t>Ogród Zoobotaniczny w Toruniu</w:t>
    </w:r>
    <w:r w:rsidRPr="001676A1">
      <w:rPr>
        <w:rFonts w:ascii="Arial" w:hAnsi="Arial" w:cs="Arial"/>
        <w:noProof/>
        <w:color w:val="auto"/>
        <w:sz w:val="16"/>
        <w:szCs w:val="16"/>
      </w:rPr>
      <w:t xml:space="preserve"> </w:t>
    </w:r>
  </w:p>
  <w:p w14:paraId="76A85C40" w14:textId="77777777" w:rsidR="001676A1" w:rsidRPr="001676A1" w:rsidRDefault="001676A1" w:rsidP="001676A1">
    <w:pPr>
      <w:spacing w:before="0"/>
      <w:ind w:left="0" w:firstLine="0"/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Bydgoska 7; 87-100 Toruń</w:t>
    </w:r>
  </w:p>
  <w:p w14:paraId="33E8076D" w14:textId="77777777" w:rsidR="001676A1" w:rsidRPr="001676A1" w:rsidRDefault="001676A1" w:rsidP="001676A1">
    <w:pPr>
      <w:spacing w:before="0"/>
      <w:ind w:left="0" w:firstLine="0"/>
      <w:rPr>
        <w:rFonts w:ascii="Arial" w:hAnsi="Arial" w:cs="Arial"/>
        <w:sz w:val="16"/>
        <w:szCs w:val="16"/>
        <w:lang w:val="en-US"/>
      </w:rPr>
    </w:pPr>
    <w:r w:rsidRPr="001676A1">
      <w:rPr>
        <w:rFonts w:ascii="Arial" w:hAnsi="Arial" w:cs="Arial"/>
        <w:sz w:val="16"/>
        <w:szCs w:val="16"/>
        <w:lang w:val="en-US"/>
      </w:rPr>
      <w:t>tel./fax. 056 622 42 10</w:t>
    </w:r>
  </w:p>
  <w:p w14:paraId="6771A3F5" w14:textId="098982D9" w:rsidR="001676A1" w:rsidRPr="001676A1" w:rsidRDefault="001676A1" w:rsidP="001676A1">
    <w:pPr>
      <w:spacing w:before="0"/>
      <w:rPr>
        <w:rFonts w:ascii="Arial" w:hAnsi="Arial" w:cs="Arial"/>
        <w:sz w:val="16"/>
        <w:szCs w:val="16"/>
        <w:lang w:val="de-DE"/>
      </w:rPr>
    </w:pPr>
    <w:r w:rsidRPr="001676A1">
      <w:rPr>
        <w:rFonts w:ascii="Arial" w:hAnsi="Arial" w:cs="Arial"/>
        <w:sz w:val="16"/>
        <w:szCs w:val="16"/>
        <w:lang w:val="de-DE"/>
      </w:rPr>
      <w:t>e-mail</w:t>
    </w:r>
    <w:r w:rsidR="009616A1">
      <w:rPr>
        <w:rFonts w:ascii="Arial" w:hAnsi="Arial" w:cs="Arial"/>
        <w:sz w:val="16"/>
        <w:szCs w:val="16"/>
        <w:lang w:val="de-DE"/>
      </w:rPr>
      <w:t>:</w:t>
    </w:r>
    <w:r w:rsidRPr="001676A1">
      <w:rPr>
        <w:rFonts w:ascii="Arial" w:hAnsi="Arial" w:cs="Arial"/>
        <w:sz w:val="16"/>
        <w:szCs w:val="16"/>
        <w:lang w:val="de-DE"/>
      </w:rPr>
      <w:t xml:space="preserve"> </w:t>
    </w:r>
    <w:hyperlink r:id="rId3" w:history="1">
      <w:r w:rsidRPr="001676A1">
        <w:rPr>
          <w:rStyle w:val="Hipercze"/>
          <w:rFonts w:ascii="Arial" w:hAnsi="Arial" w:cs="Arial"/>
          <w:color w:val="auto"/>
          <w:sz w:val="16"/>
          <w:szCs w:val="16"/>
          <w:lang w:val="de-DE"/>
        </w:rPr>
        <w:t>sekretariat@zoo.torun.pl</w:t>
      </w:r>
    </w:hyperlink>
    <w:r w:rsidR="00015DA2">
      <w:rPr>
        <w:noProof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CF4A1BA" wp14:editId="3DC6AA8C">
              <wp:simplePos x="0" y="0"/>
              <wp:positionH relativeFrom="column">
                <wp:posOffset>0</wp:posOffset>
              </wp:positionH>
              <wp:positionV relativeFrom="paragraph">
                <wp:posOffset>262254</wp:posOffset>
              </wp:positionV>
              <wp:extent cx="6286500" cy="0"/>
              <wp:effectExtent l="0" t="0" r="0" b="0"/>
              <wp:wrapNone/>
              <wp:docPr id="5" name="Łącznik prosty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046F4FB" id="Łącznik prosty 5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0.65pt" to="495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"/>
          </w:pict>
        </mc:Fallback>
      </mc:AlternateContent>
    </w:r>
  </w:p>
  <w:p w14:paraId="0DABD329" w14:textId="77777777" w:rsidR="001676A1" w:rsidRPr="001676A1" w:rsidRDefault="001676A1">
    <w:pPr>
      <w:pStyle w:val="Nagwek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360"/>
        </w:tabs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Num7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7"/>
    <w:multiLevelType w:val="multilevel"/>
    <w:tmpl w:val="00000007"/>
    <w:name w:val="WWNum12"/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3" w15:restartNumberingAfterBreak="0">
    <w:nsid w:val="00000009"/>
    <w:multiLevelType w:val="multilevel"/>
    <w:tmpl w:val="4FF4D3F0"/>
    <w:name w:val="WWNum17"/>
    <w:lvl w:ilvl="0">
      <w:start w:val="1"/>
      <w:numFmt w:val="decimal"/>
      <w:lvlText w:val="%1."/>
      <w:lvlJc w:val="center"/>
      <w:pPr>
        <w:tabs>
          <w:tab w:val="num" w:pos="0"/>
        </w:tabs>
        <w:ind w:left="1072" w:hanging="360"/>
      </w:pPr>
    </w:lvl>
    <w:lvl w:ilvl="1">
      <w:start w:val="1"/>
      <w:numFmt w:val="decimal"/>
      <w:lvlText w:val="%2."/>
      <w:lvlJc w:val="center"/>
      <w:pPr>
        <w:tabs>
          <w:tab w:val="num" w:pos="0"/>
        </w:tabs>
        <w:ind w:left="1792" w:hanging="360"/>
      </w:pPr>
    </w:lvl>
    <w:lvl w:ilvl="2">
      <w:start w:val="10"/>
      <w:numFmt w:val="upperRoman"/>
      <w:pStyle w:val="Nagwek3"/>
      <w:lvlText w:val="%3."/>
      <w:lvlJc w:val="left"/>
      <w:pPr>
        <w:tabs>
          <w:tab w:val="num" w:pos="0"/>
        </w:tabs>
        <w:ind w:left="3052" w:hanging="720"/>
      </w:pPr>
      <w:rPr>
        <w:b/>
      </w:rPr>
    </w:lvl>
    <w:lvl w:ilvl="3">
      <w:start w:val="1"/>
      <w:numFmt w:val="decimal"/>
      <w:pStyle w:val="Nagwek4"/>
      <w:lvlText w:val="%4."/>
      <w:lvlJc w:val="left"/>
      <w:pPr>
        <w:tabs>
          <w:tab w:val="num" w:pos="0"/>
        </w:tabs>
        <w:ind w:left="323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2" w:hanging="360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0"/>
        </w:tabs>
        <w:ind w:left="6832" w:hanging="180"/>
      </w:pPr>
    </w:lvl>
  </w:abstractNum>
  <w:abstractNum w:abstractNumId="4" w15:restartNumberingAfterBreak="0">
    <w:nsid w:val="0000000A"/>
    <w:multiLevelType w:val="multilevel"/>
    <w:tmpl w:val="0000000A"/>
    <w:name w:val="WWNum1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B"/>
    <w:multiLevelType w:val="multilevel"/>
    <w:tmpl w:val="0000000B"/>
    <w:name w:val="WW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000000C"/>
    <w:multiLevelType w:val="multilevel"/>
    <w:tmpl w:val="0000000C"/>
    <w:name w:val="WW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 w15:restartNumberingAfterBreak="0">
    <w:nsid w:val="0000000D"/>
    <w:multiLevelType w:val="multilevel"/>
    <w:tmpl w:val="0000000D"/>
    <w:name w:val="WWNum23"/>
    <w:lvl w:ilvl="0">
      <w:start w:val="1"/>
      <w:numFmt w:val="lowerLetter"/>
      <w:lvlText w:val="%1)"/>
      <w:lvlJc w:val="left"/>
      <w:pPr>
        <w:tabs>
          <w:tab w:val="num" w:pos="0"/>
        </w:tabs>
        <w:ind w:left="319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91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63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35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07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79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1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23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956" w:hanging="180"/>
      </w:pPr>
    </w:lvl>
  </w:abstractNum>
  <w:abstractNum w:abstractNumId="8" w15:restartNumberingAfterBreak="0">
    <w:nsid w:val="0000000E"/>
    <w:multiLevelType w:val="multilevel"/>
    <w:tmpl w:val="0000000E"/>
    <w:name w:val="WWNum24"/>
    <w:lvl w:ilvl="0">
      <w:start w:val="1"/>
      <w:numFmt w:val="lowerLetter"/>
      <w:lvlText w:val="%1)"/>
      <w:lvlJc w:val="left"/>
      <w:pPr>
        <w:tabs>
          <w:tab w:val="num" w:pos="0"/>
        </w:tabs>
        <w:ind w:left="319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91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63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35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07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79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1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23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956" w:hanging="180"/>
      </w:pPr>
    </w:lvl>
  </w:abstractNum>
  <w:abstractNum w:abstractNumId="9" w15:restartNumberingAfterBreak="0">
    <w:nsid w:val="0000000F"/>
    <w:multiLevelType w:val="multilevel"/>
    <w:tmpl w:val="0000000F"/>
    <w:name w:val="WWNum2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00000010"/>
    <w:multiLevelType w:val="multilevel"/>
    <w:tmpl w:val="00000010"/>
    <w:name w:val="WWNum2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1" w15:restartNumberingAfterBreak="0">
    <w:nsid w:val="02D855FE"/>
    <w:multiLevelType w:val="hybridMultilevel"/>
    <w:tmpl w:val="5F3AC8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466E2F"/>
    <w:multiLevelType w:val="hybridMultilevel"/>
    <w:tmpl w:val="B5C82C4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C91411F"/>
    <w:multiLevelType w:val="hybridMultilevel"/>
    <w:tmpl w:val="FDBA94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3755EC"/>
    <w:multiLevelType w:val="multilevel"/>
    <w:tmpl w:val="FB3A8B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8F581D"/>
    <w:multiLevelType w:val="hybridMultilevel"/>
    <w:tmpl w:val="A76E9160"/>
    <w:lvl w:ilvl="0" w:tplc="EBFE195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3660F"/>
    <w:multiLevelType w:val="hybridMultilevel"/>
    <w:tmpl w:val="2BAE2A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2125ED"/>
    <w:multiLevelType w:val="hybridMultilevel"/>
    <w:tmpl w:val="668A25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E600511"/>
    <w:multiLevelType w:val="hybridMultilevel"/>
    <w:tmpl w:val="643CC0C4"/>
    <w:lvl w:ilvl="0" w:tplc="D5EC5A74">
      <w:start w:val="1"/>
      <w:numFmt w:val="lowerLetter"/>
      <w:lvlText w:val="%1)"/>
      <w:lvlJc w:val="left"/>
      <w:pPr>
        <w:ind w:left="720" w:hanging="360"/>
      </w:pPr>
      <w:rPr>
        <w:rFonts w:ascii="Cambria" w:eastAsia="Lucida Sans Unicode" w:hAnsi="Cambria" w:cs="Calibri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3C74C1"/>
    <w:multiLevelType w:val="hybridMultilevel"/>
    <w:tmpl w:val="9ACC0EE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2D2B70"/>
    <w:multiLevelType w:val="hybridMultilevel"/>
    <w:tmpl w:val="36B2B0D4"/>
    <w:lvl w:ilvl="0" w:tplc="6620573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261B81"/>
    <w:multiLevelType w:val="multilevel"/>
    <w:tmpl w:val="C406D7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9300764">
    <w:abstractNumId w:val="3"/>
  </w:num>
  <w:num w:numId="2" w16cid:durableId="274101180">
    <w:abstractNumId w:val="18"/>
  </w:num>
  <w:num w:numId="3" w16cid:durableId="2101752587">
    <w:abstractNumId w:val="19"/>
  </w:num>
  <w:num w:numId="4" w16cid:durableId="640891160">
    <w:abstractNumId w:val="11"/>
  </w:num>
  <w:num w:numId="5" w16cid:durableId="1367675233">
    <w:abstractNumId w:val="13"/>
  </w:num>
  <w:num w:numId="6" w16cid:durableId="92213187">
    <w:abstractNumId w:val="12"/>
  </w:num>
  <w:num w:numId="7" w16cid:durableId="7026808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94016649">
    <w:abstractNumId w:val="15"/>
  </w:num>
  <w:num w:numId="9" w16cid:durableId="923223581">
    <w:abstractNumId w:val="20"/>
  </w:num>
  <w:num w:numId="10" w16cid:durableId="12651171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2868230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4837920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B88"/>
    <w:rsid w:val="00012976"/>
    <w:rsid w:val="00015DA2"/>
    <w:rsid w:val="0001714F"/>
    <w:rsid w:val="000234FA"/>
    <w:rsid w:val="00030D1D"/>
    <w:rsid w:val="000410DC"/>
    <w:rsid w:val="00041AF7"/>
    <w:rsid w:val="00042D64"/>
    <w:rsid w:val="00042F4E"/>
    <w:rsid w:val="00045DDA"/>
    <w:rsid w:val="00046C53"/>
    <w:rsid w:val="00047237"/>
    <w:rsid w:val="00047D63"/>
    <w:rsid w:val="00050B67"/>
    <w:rsid w:val="000609C7"/>
    <w:rsid w:val="000614A2"/>
    <w:rsid w:val="0006267B"/>
    <w:rsid w:val="00064551"/>
    <w:rsid w:val="0007676E"/>
    <w:rsid w:val="00076DB6"/>
    <w:rsid w:val="00082524"/>
    <w:rsid w:val="0009339B"/>
    <w:rsid w:val="000B3AA6"/>
    <w:rsid w:val="000B41F0"/>
    <w:rsid w:val="000B44B8"/>
    <w:rsid w:val="000B6924"/>
    <w:rsid w:val="000C7296"/>
    <w:rsid w:val="000D4389"/>
    <w:rsid w:val="000D6A42"/>
    <w:rsid w:val="000E38CB"/>
    <w:rsid w:val="000F468A"/>
    <w:rsid w:val="0010124A"/>
    <w:rsid w:val="001069AE"/>
    <w:rsid w:val="00113E98"/>
    <w:rsid w:val="00131E86"/>
    <w:rsid w:val="00134CDA"/>
    <w:rsid w:val="00135B2C"/>
    <w:rsid w:val="00142FA4"/>
    <w:rsid w:val="00155011"/>
    <w:rsid w:val="001579E6"/>
    <w:rsid w:val="001676A1"/>
    <w:rsid w:val="00174C6D"/>
    <w:rsid w:val="00180C17"/>
    <w:rsid w:val="00182D1A"/>
    <w:rsid w:val="0018445D"/>
    <w:rsid w:val="00184FD6"/>
    <w:rsid w:val="001A1563"/>
    <w:rsid w:val="001B748F"/>
    <w:rsid w:val="001C1AE7"/>
    <w:rsid w:val="001C3AC9"/>
    <w:rsid w:val="001D030E"/>
    <w:rsid w:val="001E5E9A"/>
    <w:rsid w:val="001E5EAD"/>
    <w:rsid w:val="00200F4D"/>
    <w:rsid w:val="00215AF0"/>
    <w:rsid w:val="00215CBC"/>
    <w:rsid w:val="0021789E"/>
    <w:rsid w:val="002214CC"/>
    <w:rsid w:val="0023360B"/>
    <w:rsid w:val="002533D7"/>
    <w:rsid w:val="00256A0D"/>
    <w:rsid w:val="00257C00"/>
    <w:rsid w:val="002604BA"/>
    <w:rsid w:val="00262B88"/>
    <w:rsid w:val="00272A96"/>
    <w:rsid w:val="00275995"/>
    <w:rsid w:val="0028724B"/>
    <w:rsid w:val="0029629A"/>
    <w:rsid w:val="002A16E3"/>
    <w:rsid w:val="002A588D"/>
    <w:rsid w:val="002B4897"/>
    <w:rsid w:val="002B5503"/>
    <w:rsid w:val="002C4E91"/>
    <w:rsid w:val="002C5FA9"/>
    <w:rsid w:val="002D0E37"/>
    <w:rsid w:val="002D128E"/>
    <w:rsid w:val="002E0217"/>
    <w:rsid w:val="002E12EF"/>
    <w:rsid w:val="002F71BE"/>
    <w:rsid w:val="00303DB8"/>
    <w:rsid w:val="0030510B"/>
    <w:rsid w:val="003328DE"/>
    <w:rsid w:val="0034117D"/>
    <w:rsid w:val="00345F9C"/>
    <w:rsid w:val="003463C8"/>
    <w:rsid w:val="00346A8F"/>
    <w:rsid w:val="003523CE"/>
    <w:rsid w:val="00362A32"/>
    <w:rsid w:val="00367312"/>
    <w:rsid w:val="00367518"/>
    <w:rsid w:val="00367F62"/>
    <w:rsid w:val="003768FF"/>
    <w:rsid w:val="00384D0C"/>
    <w:rsid w:val="00397D0A"/>
    <w:rsid w:val="003A09A0"/>
    <w:rsid w:val="003A692F"/>
    <w:rsid w:val="003B6338"/>
    <w:rsid w:val="003C014E"/>
    <w:rsid w:val="003C6402"/>
    <w:rsid w:val="003D5041"/>
    <w:rsid w:val="003D751C"/>
    <w:rsid w:val="003E15C9"/>
    <w:rsid w:val="003E3BD3"/>
    <w:rsid w:val="003F72E1"/>
    <w:rsid w:val="004050C0"/>
    <w:rsid w:val="00405807"/>
    <w:rsid w:val="00406E23"/>
    <w:rsid w:val="004124CF"/>
    <w:rsid w:val="00415494"/>
    <w:rsid w:val="00421662"/>
    <w:rsid w:val="00425F4A"/>
    <w:rsid w:val="004304DE"/>
    <w:rsid w:val="00437989"/>
    <w:rsid w:val="004449D2"/>
    <w:rsid w:val="00446B4D"/>
    <w:rsid w:val="00450335"/>
    <w:rsid w:val="00450382"/>
    <w:rsid w:val="00456884"/>
    <w:rsid w:val="00463036"/>
    <w:rsid w:val="0046397D"/>
    <w:rsid w:val="0046573C"/>
    <w:rsid w:val="00471C7A"/>
    <w:rsid w:val="00480F7D"/>
    <w:rsid w:val="00486A09"/>
    <w:rsid w:val="00497149"/>
    <w:rsid w:val="004A672A"/>
    <w:rsid w:val="004A6801"/>
    <w:rsid w:val="004A6B56"/>
    <w:rsid w:val="004C06F1"/>
    <w:rsid w:val="004C0E2D"/>
    <w:rsid w:val="004C1FBE"/>
    <w:rsid w:val="004C29E1"/>
    <w:rsid w:val="004C2B38"/>
    <w:rsid w:val="004C495E"/>
    <w:rsid w:val="004C5CF8"/>
    <w:rsid w:val="004D3096"/>
    <w:rsid w:val="004E6E8D"/>
    <w:rsid w:val="004F3B7E"/>
    <w:rsid w:val="005002FC"/>
    <w:rsid w:val="005012EE"/>
    <w:rsid w:val="00510E91"/>
    <w:rsid w:val="005132CC"/>
    <w:rsid w:val="00515C3B"/>
    <w:rsid w:val="00521BE5"/>
    <w:rsid w:val="00521C40"/>
    <w:rsid w:val="00530240"/>
    <w:rsid w:val="00531C8C"/>
    <w:rsid w:val="00535060"/>
    <w:rsid w:val="00537C31"/>
    <w:rsid w:val="0054335F"/>
    <w:rsid w:val="00554137"/>
    <w:rsid w:val="0055535F"/>
    <w:rsid w:val="00555D76"/>
    <w:rsid w:val="005637DB"/>
    <w:rsid w:val="005640C8"/>
    <w:rsid w:val="00566848"/>
    <w:rsid w:val="0057085D"/>
    <w:rsid w:val="005836CA"/>
    <w:rsid w:val="00585326"/>
    <w:rsid w:val="005878BB"/>
    <w:rsid w:val="00587CDF"/>
    <w:rsid w:val="00591246"/>
    <w:rsid w:val="00593F9C"/>
    <w:rsid w:val="005940FD"/>
    <w:rsid w:val="0059476B"/>
    <w:rsid w:val="00595874"/>
    <w:rsid w:val="005C0783"/>
    <w:rsid w:val="005D0E28"/>
    <w:rsid w:val="005D5BBA"/>
    <w:rsid w:val="005F11AF"/>
    <w:rsid w:val="005F6CDD"/>
    <w:rsid w:val="00607FBE"/>
    <w:rsid w:val="00612FB8"/>
    <w:rsid w:val="00615017"/>
    <w:rsid w:val="0062153E"/>
    <w:rsid w:val="006220F8"/>
    <w:rsid w:val="00630633"/>
    <w:rsid w:val="0064494F"/>
    <w:rsid w:val="00650288"/>
    <w:rsid w:val="006559FE"/>
    <w:rsid w:val="0066299C"/>
    <w:rsid w:val="00670AC4"/>
    <w:rsid w:val="00681ADC"/>
    <w:rsid w:val="00686AD5"/>
    <w:rsid w:val="00686B35"/>
    <w:rsid w:val="00686FAB"/>
    <w:rsid w:val="006A1274"/>
    <w:rsid w:val="006A6A3C"/>
    <w:rsid w:val="006B213B"/>
    <w:rsid w:val="006B2E5A"/>
    <w:rsid w:val="006B38C3"/>
    <w:rsid w:val="006B576D"/>
    <w:rsid w:val="006B592C"/>
    <w:rsid w:val="006C2CC2"/>
    <w:rsid w:val="006C3CAD"/>
    <w:rsid w:val="006D3291"/>
    <w:rsid w:val="006D5F7A"/>
    <w:rsid w:val="006D6228"/>
    <w:rsid w:val="006D62F9"/>
    <w:rsid w:val="006E3827"/>
    <w:rsid w:val="006E4EC5"/>
    <w:rsid w:val="006F52C9"/>
    <w:rsid w:val="006F6949"/>
    <w:rsid w:val="00702F3F"/>
    <w:rsid w:val="00705EDC"/>
    <w:rsid w:val="00706228"/>
    <w:rsid w:val="00711C80"/>
    <w:rsid w:val="00720053"/>
    <w:rsid w:val="007219BC"/>
    <w:rsid w:val="00722356"/>
    <w:rsid w:val="00723E87"/>
    <w:rsid w:val="00725B10"/>
    <w:rsid w:val="007337A0"/>
    <w:rsid w:val="007412E0"/>
    <w:rsid w:val="007471F2"/>
    <w:rsid w:val="007725A0"/>
    <w:rsid w:val="00783B9A"/>
    <w:rsid w:val="00785B8C"/>
    <w:rsid w:val="00792205"/>
    <w:rsid w:val="0079507F"/>
    <w:rsid w:val="007B288C"/>
    <w:rsid w:val="007B3A3E"/>
    <w:rsid w:val="007B4461"/>
    <w:rsid w:val="007D600B"/>
    <w:rsid w:val="007E2B88"/>
    <w:rsid w:val="007F5F4D"/>
    <w:rsid w:val="007F68C7"/>
    <w:rsid w:val="0081329C"/>
    <w:rsid w:val="0083183B"/>
    <w:rsid w:val="00834277"/>
    <w:rsid w:val="0083529B"/>
    <w:rsid w:val="008358A4"/>
    <w:rsid w:val="00854522"/>
    <w:rsid w:val="00855C68"/>
    <w:rsid w:val="00857234"/>
    <w:rsid w:val="00863E7C"/>
    <w:rsid w:val="008645B2"/>
    <w:rsid w:val="00866D92"/>
    <w:rsid w:val="008758F7"/>
    <w:rsid w:val="008769BA"/>
    <w:rsid w:val="008A1BF6"/>
    <w:rsid w:val="008A6639"/>
    <w:rsid w:val="008B22F4"/>
    <w:rsid w:val="008C1E02"/>
    <w:rsid w:val="008C2150"/>
    <w:rsid w:val="008C6810"/>
    <w:rsid w:val="008C754F"/>
    <w:rsid w:val="008D2BE5"/>
    <w:rsid w:val="008D3374"/>
    <w:rsid w:val="008D7396"/>
    <w:rsid w:val="008F5BA7"/>
    <w:rsid w:val="009054BF"/>
    <w:rsid w:val="00911F38"/>
    <w:rsid w:val="00920793"/>
    <w:rsid w:val="00946D97"/>
    <w:rsid w:val="00951242"/>
    <w:rsid w:val="009558B4"/>
    <w:rsid w:val="009616A1"/>
    <w:rsid w:val="00971267"/>
    <w:rsid w:val="0097286F"/>
    <w:rsid w:val="00977A5E"/>
    <w:rsid w:val="00983EBD"/>
    <w:rsid w:val="0098441E"/>
    <w:rsid w:val="00985070"/>
    <w:rsid w:val="00985E36"/>
    <w:rsid w:val="009A068B"/>
    <w:rsid w:val="009A319B"/>
    <w:rsid w:val="009A3E15"/>
    <w:rsid w:val="009B79B3"/>
    <w:rsid w:val="009C46C2"/>
    <w:rsid w:val="009C6411"/>
    <w:rsid w:val="009D0744"/>
    <w:rsid w:val="009D1195"/>
    <w:rsid w:val="009D714C"/>
    <w:rsid w:val="009E1164"/>
    <w:rsid w:val="009F6E00"/>
    <w:rsid w:val="00A01936"/>
    <w:rsid w:val="00A05EBD"/>
    <w:rsid w:val="00A06432"/>
    <w:rsid w:val="00A1756B"/>
    <w:rsid w:val="00A2142B"/>
    <w:rsid w:val="00A228F5"/>
    <w:rsid w:val="00A247AF"/>
    <w:rsid w:val="00A4060D"/>
    <w:rsid w:val="00A41D65"/>
    <w:rsid w:val="00A4358A"/>
    <w:rsid w:val="00A444A0"/>
    <w:rsid w:val="00A51FFA"/>
    <w:rsid w:val="00A60F95"/>
    <w:rsid w:val="00A702CD"/>
    <w:rsid w:val="00A749FF"/>
    <w:rsid w:val="00A81A3A"/>
    <w:rsid w:val="00A9389E"/>
    <w:rsid w:val="00A97EFD"/>
    <w:rsid w:val="00AA3B4B"/>
    <w:rsid w:val="00AA3EE8"/>
    <w:rsid w:val="00AA738F"/>
    <w:rsid w:val="00AB7120"/>
    <w:rsid w:val="00AC0E0E"/>
    <w:rsid w:val="00AD68DA"/>
    <w:rsid w:val="00AE4AB3"/>
    <w:rsid w:val="00AE544E"/>
    <w:rsid w:val="00AE6F2F"/>
    <w:rsid w:val="00AF0F98"/>
    <w:rsid w:val="00AF1D97"/>
    <w:rsid w:val="00AF3CE7"/>
    <w:rsid w:val="00B06387"/>
    <w:rsid w:val="00B11ADB"/>
    <w:rsid w:val="00B11CF4"/>
    <w:rsid w:val="00B11D13"/>
    <w:rsid w:val="00B1462E"/>
    <w:rsid w:val="00B16617"/>
    <w:rsid w:val="00B26A99"/>
    <w:rsid w:val="00B34803"/>
    <w:rsid w:val="00B653B9"/>
    <w:rsid w:val="00B67807"/>
    <w:rsid w:val="00B765F8"/>
    <w:rsid w:val="00B9303C"/>
    <w:rsid w:val="00B96E09"/>
    <w:rsid w:val="00BA1395"/>
    <w:rsid w:val="00BA26C0"/>
    <w:rsid w:val="00BA4217"/>
    <w:rsid w:val="00BC42F9"/>
    <w:rsid w:val="00BD30F6"/>
    <w:rsid w:val="00BF2373"/>
    <w:rsid w:val="00BF3E2B"/>
    <w:rsid w:val="00BF7EFC"/>
    <w:rsid w:val="00C11068"/>
    <w:rsid w:val="00C14279"/>
    <w:rsid w:val="00C17042"/>
    <w:rsid w:val="00C21DE2"/>
    <w:rsid w:val="00C22B39"/>
    <w:rsid w:val="00C273C0"/>
    <w:rsid w:val="00C3020A"/>
    <w:rsid w:val="00C312AF"/>
    <w:rsid w:val="00C31FE5"/>
    <w:rsid w:val="00C34D41"/>
    <w:rsid w:val="00C36A34"/>
    <w:rsid w:val="00C400D4"/>
    <w:rsid w:val="00C5219E"/>
    <w:rsid w:val="00C52A22"/>
    <w:rsid w:val="00C67A57"/>
    <w:rsid w:val="00C77BC2"/>
    <w:rsid w:val="00C84305"/>
    <w:rsid w:val="00C875EA"/>
    <w:rsid w:val="00C963C4"/>
    <w:rsid w:val="00C968B4"/>
    <w:rsid w:val="00CA44BE"/>
    <w:rsid w:val="00CA5E4E"/>
    <w:rsid w:val="00CC31DE"/>
    <w:rsid w:val="00CC554F"/>
    <w:rsid w:val="00CC672F"/>
    <w:rsid w:val="00CE0565"/>
    <w:rsid w:val="00CE0D18"/>
    <w:rsid w:val="00CE182B"/>
    <w:rsid w:val="00CF0528"/>
    <w:rsid w:val="00CF0793"/>
    <w:rsid w:val="00CF1F37"/>
    <w:rsid w:val="00CF452E"/>
    <w:rsid w:val="00CF517E"/>
    <w:rsid w:val="00D01D85"/>
    <w:rsid w:val="00D045D9"/>
    <w:rsid w:val="00D076F8"/>
    <w:rsid w:val="00D20EE3"/>
    <w:rsid w:val="00D210FB"/>
    <w:rsid w:val="00D21D63"/>
    <w:rsid w:val="00D31429"/>
    <w:rsid w:val="00D43A2F"/>
    <w:rsid w:val="00D44439"/>
    <w:rsid w:val="00D47C64"/>
    <w:rsid w:val="00D50F96"/>
    <w:rsid w:val="00D60167"/>
    <w:rsid w:val="00D614F2"/>
    <w:rsid w:val="00D718C6"/>
    <w:rsid w:val="00D72F86"/>
    <w:rsid w:val="00D730A5"/>
    <w:rsid w:val="00D75177"/>
    <w:rsid w:val="00D77ED0"/>
    <w:rsid w:val="00D800E9"/>
    <w:rsid w:val="00D81D35"/>
    <w:rsid w:val="00D82DA4"/>
    <w:rsid w:val="00D9342B"/>
    <w:rsid w:val="00DA0BA9"/>
    <w:rsid w:val="00DA140A"/>
    <w:rsid w:val="00DA7164"/>
    <w:rsid w:val="00DB0BD7"/>
    <w:rsid w:val="00DB2150"/>
    <w:rsid w:val="00DB4281"/>
    <w:rsid w:val="00DC0F17"/>
    <w:rsid w:val="00DC1F33"/>
    <w:rsid w:val="00DE0681"/>
    <w:rsid w:val="00DE0B11"/>
    <w:rsid w:val="00DF11E2"/>
    <w:rsid w:val="00DF16A1"/>
    <w:rsid w:val="00DF1DEA"/>
    <w:rsid w:val="00E0194C"/>
    <w:rsid w:val="00E16F6C"/>
    <w:rsid w:val="00E21C62"/>
    <w:rsid w:val="00E25D48"/>
    <w:rsid w:val="00E27431"/>
    <w:rsid w:val="00E5521C"/>
    <w:rsid w:val="00E557A4"/>
    <w:rsid w:val="00E568F4"/>
    <w:rsid w:val="00E717B5"/>
    <w:rsid w:val="00E90343"/>
    <w:rsid w:val="00E91C5A"/>
    <w:rsid w:val="00EA0606"/>
    <w:rsid w:val="00EA5153"/>
    <w:rsid w:val="00EA5F3A"/>
    <w:rsid w:val="00EB06DF"/>
    <w:rsid w:val="00EB5713"/>
    <w:rsid w:val="00EC1755"/>
    <w:rsid w:val="00EC3190"/>
    <w:rsid w:val="00EC6147"/>
    <w:rsid w:val="00EE447E"/>
    <w:rsid w:val="00EE5544"/>
    <w:rsid w:val="00EF46E0"/>
    <w:rsid w:val="00EF58D1"/>
    <w:rsid w:val="00F0043E"/>
    <w:rsid w:val="00F10B01"/>
    <w:rsid w:val="00F17ED4"/>
    <w:rsid w:val="00F2182E"/>
    <w:rsid w:val="00F26927"/>
    <w:rsid w:val="00F312A2"/>
    <w:rsid w:val="00F3198D"/>
    <w:rsid w:val="00F35F06"/>
    <w:rsid w:val="00F362CA"/>
    <w:rsid w:val="00F37E33"/>
    <w:rsid w:val="00F50F51"/>
    <w:rsid w:val="00F7316C"/>
    <w:rsid w:val="00F77762"/>
    <w:rsid w:val="00F82BD7"/>
    <w:rsid w:val="00F95E32"/>
    <w:rsid w:val="00FA0244"/>
    <w:rsid w:val="00FA040C"/>
    <w:rsid w:val="00FA496C"/>
    <w:rsid w:val="00FA7F7B"/>
    <w:rsid w:val="00FB26DF"/>
    <w:rsid w:val="00FB3375"/>
    <w:rsid w:val="00FB3C8B"/>
    <w:rsid w:val="00FB4F65"/>
    <w:rsid w:val="00FC3927"/>
    <w:rsid w:val="00FC552E"/>
    <w:rsid w:val="00FD0C6B"/>
    <w:rsid w:val="00FD2E7D"/>
    <w:rsid w:val="00FD31AC"/>
    <w:rsid w:val="00FE1BB8"/>
    <w:rsid w:val="00FE3B8D"/>
    <w:rsid w:val="00FE5754"/>
    <w:rsid w:val="00FF0735"/>
    <w:rsid w:val="00FF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728A23"/>
  <w15:docId w15:val="{CB828783-BF0E-46A7-BCCC-4F4F34799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62B88"/>
    <w:pPr>
      <w:suppressAutoHyphens/>
      <w:spacing w:before="120"/>
      <w:ind w:left="357" w:hanging="357"/>
      <w:jc w:val="both"/>
    </w:pPr>
    <w:rPr>
      <w:rFonts w:ascii="Calibri" w:eastAsia="Lucida Sans Unicode" w:hAnsi="Calibri" w:cs="Calibri"/>
      <w:kern w:val="1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1676A1"/>
    <w:pPr>
      <w:keepNext/>
      <w:keepLines/>
      <w:spacing w:before="40"/>
      <w:outlineLvl w:val="1"/>
    </w:pPr>
    <w:rPr>
      <w:rFonts w:ascii="Cambria" w:eastAsia="Times New Roman" w:hAnsi="Cambria" w:cs="Times New Roman"/>
      <w:color w:val="365F91"/>
      <w:sz w:val="26"/>
      <w:szCs w:val="26"/>
    </w:rPr>
  </w:style>
  <w:style w:type="paragraph" w:styleId="Nagwek3">
    <w:name w:val="heading 3"/>
    <w:basedOn w:val="WW-Domylnie"/>
    <w:next w:val="WW-Domylnie"/>
    <w:link w:val="Nagwek3Znak"/>
    <w:qFormat/>
    <w:rsid w:val="00262B88"/>
    <w:pPr>
      <w:keepNext/>
      <w:numPr>
        <w:ilvl w:val="2"/>
        <w:numId w:val="1"/>
      </w:numPr>
      <w:jc w:val="center"/>
      <w:outlineLvl w:val="2"/>
    </w:pPr>
    <w:rPr>
      <w:b/>
      <w:bCs/>
      <w:i/>
      <w:iCs/>
      <w:sz w:val="28"/>
      <w:szCs w:val="28"/>
    </w:rPr>
  </w:style>
  <w:style w:type="paragraph" w:styleId="Nagwek4">
    <w:name w:val="heading 4"/>
    <w:basedOn w:val="WW-Domylnie"/>
    <w:next w:val="WW-Domylnie"/>
    <w:link w:val="Nagwek4Znak"/>
    <w:qFormat/>
    <w:rsid w:val="00262B88"/>
    <w:pPr>
      <w:keepNext/>
      <w:numPr>
        <w:ilvl w:val="3"/>
        <w:numId w:val="1"/>
      </w:numPr>
      <w:jc w:val="right"/>
      <w:outlineLvl w:val="3"/>
    </w:p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66D92"/>
    <w:pPr>
      <w:spacing w:before="240" w:after="60"/>
      <w:outlineLvl w:val="4"/>
    </w:pPr>
    <w:rPr>
      <w:rFonts w:eastAsia="Times New Roman" w:cs="Times New Roman"/>
      <w:b/>
      <w:bCs/>
      <w:i/>
      <w:iCs/>
      <w:sz w:val="26"/>
      <w:szCs w:val="26"/>
    </w:rPr>
  </w:style>
  <w:style w:type="paragraph" w:styleId="Nagwek9">
    <w:name w:val="heading 9"/>
    <w:basedOn w:val="WW-Domylnie"/>
    <w:next w:val="WW-Domylnie"/>
    <w:link w:val="Nagwek9Znak"/>
    <w:qFormat/>
    <w:rsid w:val="00262B88"/>
    <w:pPr>
      <w:keepNext/>
      <w:numPr>
        <w:ilvl w:val="8"/>
        <w:numId w:val="1"/>
      </w:numPr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62B88"/>
    <w:rPr>
      <w:color w:val="0000FF"/>
      <w:u w:val="single"/>
    </w:rPr>
  </w:style>
  <w:style w:type="character" w:customStyle="1" w:styleId="CharStyle13">
    <w:name w:val="Char Style 13"/>
    <w:rsid w:val="00262B88"/>
    <w:rPr>
      <w:shd w:val="clear" w:color="auto" w:fill="FFFFFF"/>
    </w:rPr>
  </w:style>
  <w:style w:type="paragraph" w:customStyle="1" w:styleId="Nagwek1">
    <w:name w:val="Nagłówek1"/>
    <w:basedOn w:val="Normalny"/>
    <w:next w:val="Tekstpodstawowy"/>
    <w:rsid w:val="00262B88"/>
    <w:pPr>
      <w:keepNext/>
      <w:tabs>
        <w:tab w:val="center" w:pos="4536"/>
        <w:tab w:val="right" w:pos="9072"/>
      </w:tabs>
      <w:spacing w:before="0" w:after="120"/>
    </w:pPr>
    <w:rPr>
      <w:rFonts w:ascii="Arial" w:hAnsi="Arial" w:cs="Mangal"/>
      <w:sz w:val="28"/>
      <w:szCs w:val="28"/>
    </w:rPr>
  </w:style>
  <w:style w:type="paragraph" w:customStyle="1" w:styleId="Akapitzlist1">
    <w:name w:val="Akapit z listą1"/>
    <w:basedOn w:val="Normalny"/>
    <w:rsid w:val="00262B88"/>
    <w:pPr>
      <w:ind w:left="720"/>
    </w:pPr>
  </w:style>
  <w:style w:type="paragraph" w:styleId="Stopka">
    <w:name w:val="footer"/>
    <w:basedOn w:val="Normalny"/>
    <w:link w:val="StopkaZnak"/>
    <w:uiPriority w:val="99"/>
    <w:rsid w:val="00262B88"/>
    <w:pPr>
      <w:suppressLineNumbers/>
      <w:tabs>
        <w:tab w:val="center" w:pos="4536"/>
        <w:tab w:val="right" w:pos="9072"/>
      </w:tabs>
      <w:spacing w:before="0"/>
    </w:pPr>
  </w:style>
  <w:style w:type="character" w:customStyle="1" w:styleId="Nagwek3Znak">
    <w:name w:val="Nagłówek 3 Znak"/>
    <w:link w:val="Nagwek3"/>
    <w:rsid w:val="00262B88"/>
    <w:rPr>
      <w:b/>
      <w:bCs/>
      <w:i/>
      <w:iCs/>
      <w:sz w:val="28"/>
      <w:szCs w:val="28"/>
      <w:lang w:eastAsia="ar-SA"/>
    </w:rPr>
  </w:style>
  <w:style w:type="character" w:customStyle="1" w:styleId="Nagwek4Znak">
    <w:name w:val="Nagłówek 4 Znak"/>
    <w:link w:val="Nagwek4"/>
    <w:rsid w:val="00262B88"/>
    <w:rPr>
      <w:sz w:val="24"/>
      <w:szCs w:val="24"/>
      <w:lang w:eastAsia="ar-SA"/>
    </w:rPr>
  </w:style>
  <w:style w:type="character" w:customStyle="1" w:styleId="Nagwek9Znak">
    <w:name w:val="Nagłówek 9 Znak"/>
    <w:link w:val="Nagwek9"/>
    <w:rsid w:val="00262B88"/>
    <w:rPr>
      <w:b/>
      <w:bCs/>
      <w:sz w:val="24"/>
      <w:szCs w:val="24"/>
      <w:lang w:eastAsia="ar-SA"/>
    </w:rPr>
  </w:style>
  <w:style w:type="paragraph" w:customStyle="1" w:styleId="WW-Domylnie">
    <w:name w:val="WW-Domyślnie"/>
    <w:rsid w:val="00262B88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styleId="Tekstpodstawowy">
    <w:name w:val="Body Text"/>
    <w:basedOn w:val="Normalny"/>
    <w:rsid w:val="00262B88"/>
    <w:pPr>
      <w:spacing w:after="120"/>
    </w:pPr>
  </w:style>
  <w:style w:type="paragraph" w:styleId="Nagwek">
    <w:name w:val="header"/>
    <w:basedOn w:val="Normalny"/>
    <w:link w:val="NagwekZnak"/>
    <w:rsid w:val="005878B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878BB"/>
    <w:rPr>
      <w:rFonts w:ascii="Calibri" w:eastAsia="Lucida Sans Unicode" w:hAnsi="Calibri" w:cs="Calibri"/>
      <w:kern w:val="1"/>
      <w:sz w:val="22"/>
      <w:szCs w:val="22"/>
      <w:lang w:eastAsia="en-US"/>
    </w:rPr>
  </w:style>
  <w:style w:type="character" w:customStyle="1" w:styleId="Nagwek2Znak">
    <w:name w:val="Nagłówek 2 Znak"/>
    <w:link w:val="Nagwek2"/>
    <w:semiHidden/>
    <w:rsid w:val="001676A1"/>
    <w:rPr>
      <w:rFonts w:ascii="Cambria" w:eastAsia="Times New Roman" w:hAnsi="Cambria" w:cs="Times New Roman"/>
      <w:color w:val="365F91"/>
      <w:kern w:val="1"/>
      <w:sz w:val="26"/>
      <w:szCs w:val="26"/>
      <w:lang w:eastAsia="en-US"/>
    </w:rPr>
  </w:style>
  <w:style w:type="paragraph" w:styleId="Tekstdymka">
    <w:name w:val="Balloon Text"/>
    <w:basedOn w:val="Normalny"/>
    <w:link w:val="TekstdymkaZnak"/>
    <w:rsid w:val="007219BC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219BC"/>
    <w:rPr>
      <w:rFonts w:ascii="Segoe UI" w:eastAsia="Lucida Sans Unicode" w:hAnsi="Segoe UI" w:cs="Segoe UI"/>
      <w:kern w:val="1"/>
      <w:sz w:val="18"/>
      <w:szCs w:val="18"/>
      <w:lang w:eastAsia="en-US"/>
    </w:rPr>
  </w:style>
  <w:style w:type="paragraph" w:styleId="Akapitzlist">
    <w:name w:val="List Paragraph"/>
    <w:basedOn w:val="Normalny"/>
    <w:uiPriority w:val="34"/>
    <w:qFormat/>
    <w:rsid w:val="001B748F"/>
    <w:pPr>
      <w:ind w:left="720"/>
      <w:contextualSpacing/>
    </w:pPr>
  </w:style>
  <w:style w:type="character" w:customStyle="1" w:styleId="Nierozpoznanawzmianka1">
    <w:name w:val="Nierozpoznana wzmianka1"/>
    <w:uiPriority w:val="99"/>
    <w:semiHidden/>
    <w:unhideWhenUsed/>
    <w:rsid w:val="00531C8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0D4389"/>
    <w:pPr>
      <w:suppressAutoHyphens w:val="0"/>
      <w:spacing w:before="0" w:after="120" w:line="480" w:lineRule="auto"/>
      <w:ind w:left="283" w:firstLine="0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rsid w:val="000D4389"/>
    <w:rPr>
      <w:sz w:val="24"/>
      <w:szCs w:val="24"/>
    </w:rPr>
  </w:style>
  <w:style w:type="table" w:styleId="Tabela-Siatka">
    <w:name w:val="Table Grid"/>
    <w:basedOn w:val="Standardowy"/>
    <w:rsid w:val="004C1F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595874"/>
    <w:rPr>
      <w:b/>
      <w:bCs/>
    </w:rPr>
  </w:style>
  <w:style w:type="character" w:styleId="Uwydatnienie">
    <w:name w:val="Emphasis"/>
    <w:qFormat/>
    <w:rsid w:val="00595874"/>
    <w:rPr>
      <w:i/>
      <w:iCs/>
    </w:rPr>
  </w:style>
  <w:style w:type="paragraph" w:customStyle="1" w:styleId="Default">
    <w:name w:val="Default"/>
    <w:rsid w:val="00E25D4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semiHidden/>
    <w:unhideWhenUsed/>
    <w:rsid w:val="003A692F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semiHidden/>
    <w:rsid w:val="003A692F"/>
    <w:rPr>
      <w:rFonts w:ascii="Calibri" w:eastAsia="Lucida Sans Unicode" w:hAnsi="Calibri" w:cs="Calibri"/>
      <w:kern w:val="1"/>
      <w:sz w:val="22"/>
      <w:szCs w:val="22"/>
      <w:lang w:eastAsia="en-US"/>
    </w:rPr>
  </w:style>
  <w:style w:type="paragraph" w:customStyle="1" w:styleId="WW-Domy3flnie">
    <w:name w:val="WW-Domyś3flnie"/>
    <w:rsid w:val="00A41D65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StopkaZnak">
    <w:name w:val="Stopka Znak"/>
    <w:link w:val="Stopka"/>
    <w:uiPriority w:val="99"/>
    <w:rsid w:val="00670AC4"/>
    <w:rPr>
      <w:rFonts w:ascii="Calibri" w:eastAsia="Lucida Sans Unicode" w:hAnsi="Calibri" w:cs="Calibri"/>
      <w:kern w:val="1"/>
      <w:sz w:val="22"/>
      <w:szCs w:val="22"/>
      <w:lang w:eastAsia="en-US"/>
    </w:rPr>
  </w:style>
  <w:style w:type="character" w:customStyle="1" w:styleId="Nagwek5Znak">
    <w:name w:val="Nagłówek 5 Znak"/>
    <w:link w:val="Nagwek5"/>
    <w:semiHidden/>
    <w:rsid w:val="00866D92"/>
    <w:rPr>
      <w:rFonts w:ascii="Calibri" w:hAnsi="Calibri"/>
      <w:b/>
      <w:bCs/>
      <w:i/>
      <w:iCs/>
      <w:kern w:val="1"/>
      <w:sz w:val="26"/>
      <w:szCs w:val="26"/>
      <w:lang w:eastAsia="en-US"/>
    </w:rPr>
  </w:style>
  <w:style w:type="paragraph" w:customStyle="1" w:styleId="Standard">
    <w:name w:val="Standard"/>
    <w:uiPriority w:val="99"/>
    <w:rsid w:val="00866D92"/>
    <w:pPr>
      <w:suppressAutoHyphens/>
      <w:autoSpaceDN w:val="0"/>
    </w:pPr>
    <w:rPr>
      <w:rFonts w:ascii="Calibri" w:hAnsi="Calibri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28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3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8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4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9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7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kretariat@zoo.torun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BBE1D-7C47-4F16-A499-C4C43FF74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Toruń, dnia 11 stycznia 2016 r</vt:lpstr>
    </vt:vector>
  </TitlesOfParts>
  <Company>UMT</Company>
  <LinksUpToDate>false</LinksUpToDate>
  <CharactersWithSpaces>902</CharactersWithSpaces>
  <SharedDoc>false</SharedDoc>
  <HLinks>
    <vt:vector size="6" baseType="variant">
      <vt:variant>
        <vt:i4>7208975</vt:i4>
      </vt:variant>
      <vt:variant>
        <vt:i4>3</vt:i4>
      </vt:variant>
      <vt:variant>
        <vt:i4>0</vt:i4>
      </vt:variant>
      <vt:variant>
        <vt:i4>5</vt:i4>
      </vt:variant>
      <vt:variant>
        <vt:lpwstr>mailto:sekretariat@zoo.torun.pl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Toruń, dnia 11 stycznia 2016 r</dc:title>
  <dc:creator>A.Karmienko</dc:creator>
  <cp:lastModifiedBy>. .</cp:lastModifiedBy>
  <cp:revision>2</cp:revision>
  <cp:lastPrinted>2022-08-31T10:50:00Z</cp:lastPrinted>
  <dcterms:created xsi:type="dcterms:W3CDTF">2026-02-11T09:50:00Z</dcterms:created>
  <dcterms:modified xsi:type="dcterms:W3CDTF">2026-02-11T09:50:00Z</dcterms:modified>
</cp:coreProperties>
</file>