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56779" w:rsidRPr="004C545A" w:rsidRDefault="00956779" w:rsidP="00956779">
      <w:pPr>
        <w:jc w:val="both"/>
        <w:rPr>
          <w:rFonts w:ascii="Arial" w:hAnsi="Arial" w:cs="Arial"/>
          <w:sz w:val="20"/>
          <w:szCs w:val="20"/>
        </w:rPr>
      </w:pPr>
      <w:r w:rsidRPr="004C545A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Załącznik nr </w:t>
      </w:r>
      <w:r w:rsidR="00D349A7">
        <w:rPr>
          <w:rFonts w:ascii="Arial" w:hAnsi="Arial" w:cs="Arial"/>
          <w:sz w:val="20"/>
          <w:szCs w:val="20"/>
        </w:rPr>
        <w:t xml:space="preserve">9 do SWZ/ Załącznik nr </w:t>
      </w:r>
      <w:r w:rsidR="00EF7266" w:rsidRPr="004C545A">
        <w:rPr>
          <w:rFonts w:ascii="Arial" w:hAnsi="Arial" w:cs="Arial"/>
          <w:sz w:val="20"/>
          <w:szCs w:val="20"/>
        </w:rPr>
        <w:t>2</w:t>
      </w:r>
    </w:p>
    <w:p w:rsidR="00956779" w:rsidRPr="004C545A" w:rsidRDefault="00956779" w:rsidP="00D349A7">
      <w:pPr>
        <w:jc w:val="both"/>
        <w:rPr>
          <w:rFonts w:ascii="Arial" w:hAnsi="Arial" w:cs="Arial"/>
          <w:sz w:val="20"/>
          <w:szCs w:val="20"/>
        </w:rPr>
      </w:pPr>
      <w:r w:rsidRPr="004C545A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</w:t>
      </w:r>
      <w:r w:rsidR="00D349A7">
        <w:rPr>
          <w:rFonts w:ascii="Arial" w:hAnsi="Arial" w:cs="Arial"/>
          <w:sz w:val="20"/>
          <w:szCs w:val="20"/>
        </w:rPr>
        <w:t xml:space="preserve">do </w:t>
      </w:r>
      <w:r w:rsidRPr="004C545A">
        <w:rPr>
          <w:rFonts w:ascii="Arial" w:hAnsi="Arial" w:cs="Arial"/>
          <w:sz w:val="20"/>
          <w:szCs w:val="20"/>
        </w:rPr>
        <w:t>umowy</w:t>
      </w:r>
      <w:r w:rsidR="00D349A7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  <w:r w:rsidRPr="004C545A">
        <w:rPr>
          <w:rFonts w:ascii="Arial" w:hAnsi="Arial" w:cs="Arial"/>
          <w:sz w:val="20"/>
          <w:szCs w:val="20"/>
        </w:rPr>
        <w:t>nr ..............</w:t>
      </w:r>
    </w:p>
    <w:p w:rsidR="00F80CC0" w:rsidRPr="004C545A" w:rsidRDefault="00956779" w:rsidP="00956779">
      <w:pPr>
        <w:jc w:val="both"/>
        <w:rPr>
          <w:rFonts w:ascii="Arial" w:hAnsi="Arial" w:cs="Arial"/>
          <w:sz w:val="20"/>
          <w:szCs w:val="20"/>
        </w:rPr>
      </w:pPr>
      <w:r w:rsidRPr="004C545A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z dnia ...........................</w:t>
      </w:r>
    </w:p>
    <w:p w:rsidR="00F80CC0" w:rsidRPr="004C545A" w:rsidRDefault="00F80CC0">
      <w:pPr>
        <w:jc w:val="both"/>
        <w:rPr>
          <w:rFonts w:ascii="Arial" w:hAnsi="Arial" w:cs="Arial"/>
          <w:sz w:val="20"/>
          <w:szCs w:val="20"/>
        </w:rPr>
      </w:pPr>
    </w:p>
    <w:p w:rsidR="006B63BF" w:rsidRPr="004C545A" w:rsidRDefault="006B63BF" w:rsidP="000B6515">
      <w:pPr>
        <w:rPr>
          <w:rFonts w:ascii="Arial" w:hAnsi="Arial" w:cs="Arial"/>
          <w:sz w:val="20"/>
          <w:szCs w:val="20"/>
        </w:rPr>
      </w:pPr>
    </w:p>
    <w:p w:rsidR="00F92E84" w:rsidRPr="004C545A" w:rsidRDefault="00F92E84" w:rsidP="00324744">
      <w:pPr>
        <w:pStyle w:val="Nagwek1"/>
        <w:jc w:val="center"/>
        <w:rPr>
          <w:rFonts w:ascii="Arial" w:hAnsi="Arial" w:cs="Arial"/>
          <w:sz w:val="20"/>
          <w:szCs w:val="20"/>
        </w:rPr>
      </w:pPr>
      <w:r w:rsidRPr="004C545A">
        <w:rPr>
          <w:rFonts w:ascii="Arial" w:hAnsi="Arial" w:cs="Arial"/>
          <w:sz w:val="20"/>
          <w:szCs w:val="20"/>
        </w:rPr>
        <w:t>Tabela wynagrodzenia ryczałtowego</w:t>
      </w:r>
    </w:p>
    <w:p w:rsidR="00F92E84" w:rsidRPr="004C545A" w:rsidRDefault="00F92E84">
      <w:pPr>
        <w:rPr>
          <w:rFonts w:ascii="Arial" w:hAnsi="Arial" w:cs="Arial"/>
          <w:sz w:val="20"/>
          <w:szCs w:val="20"/>
        </w:rPr>
      </w:pPr>
    </w:p>
    <w:p w:rsidR="00002B7D" w:rsidRDefault="004C545A" w:rsidP="00956779">
      <w:pPr>
        <w:pStyle w:val="Stopka"/>
        <w:ind w:left="1276" w:hanging="1276"/>
        <w:jc w:val="both"/>
        <w:rPr>
          <w:rFonts w:ascii="Arial" w:hAnsi="Arial" w:cs="Arial"/>
          <w:bCs/>
          <w:sz w:val="20"/>
          <w:shd w:val="clear" w:color="auto" w:fill="FFFFFF"/>
          <w:lang w:eastAsia="ar-SA"/>
        </w:rPr>
      </w:pPr>
      <w:r w:rsidRPr="004C545A">
        <w:rPr>
          <w:rFonts w:ascii="Arial" w:hAnsi="Arial" w:cs="Arial"/>
          <w:b/>
          <w:smallCaps/>
          <w:spacing w:val="20"/>
          <w:sz w:val="20"/>
        </w:rPr>
        <w:t xml:space="preserve">Przeprowadzenie remontu wolier bażantów wraz z uporządkowaniem zieleni w ich otoczeniu i zaplanowanie nowych kolekcji botanicznych na projektowanym obszarze Ogrodu </w:t>
      </w:r>
      <w:proofErr w:type="spellStart"/>
      <w:r w:rsidRPr="004C545A">
        <w:rPr>
          <w:rFonts w:ascii="Arial" w:hAnsi="Arial" w:cs="Arial"/>
          <w:b/>
          <w:smallCaps/>
          <w:spacing w:val="20"/>
          <w:sz w:val="20"/>
        </w:rPr>
        <w:t>Zoobotanicznego</w:t>
      </w:r>
      <w:proofErr w:type="spellEnd"/>
      <w:r w:rsidRPr="004C545A">
        <w:rPr>
          <w:rFonts w:ascii="Arial" w:hAnsi="Arial" w:cs="Arial"/>
          <w:b/>
          <w:smallCaps/>
          <w:spacing w:val="20"/>
          <w:sz w:val="20"/>
        </w:rPr>
        <w:t xml:space="preserve"> w Toruniu.</w:t>
      </w:r>
      <w:r w:rsidR="00324744" w:rsidRPr="004C545A">
        <w:rPr>
          <w:rFonts w:ascii="Arial" w:hAnsi="Arial" w:cs="Arial"/>
          <w:bCs/>
          <w:sz w:val="20"/>
          <w:shd w:val="clear" w:color="auto" w:fill="FFFFFF"/>
          <w:lang w:eastAsia="ar-SA"/>
        </w:rPr>
        <w:t xml:space="preserve"> </w:t>
      </w:r>
      <w:r w:rsidR="003B1F35" w:rsidRPr="004C545A">
        <w:rPr>
          <w:rFonts w:ascii="Arial" w:hAnsi="Arial" w:cs="Arial"/>
          <w:bCs/>
          <w:sz w:val="20"/>
          <w:shd w:val="clear" w:color="auto" w:fill="FFFFFF"/>
          <w:lang w:eastAsia="ar-SA"/>
        </w:rPr>
        <w:t xml:space="preserve">   </w:t>
      </w:r>
    </w:p>
    <w:p w:rsidR="004060FE" w:rsidRDefault="004060FE" w:rsidP="00956779">
      <w:pPr>
        <w:pStyle w:val="Stopka"/>
        <w:ind w:left="1276" w:hanging="1276"/>
        <w:jc w:val="both"/>
        <w:rPr>
          <w:rFonts w:ascii="Arial" w:hAnsi="Arial" w:cs="Arial"/>
          <w:bCs/>
          <w:sz w:val="20"/>
          <w:shd w:val="clear" w:color="auto" w:fill="FFFFFF"/>
          <w:lang w:eastAsia="ar-SA"/>
        </w:rPr>
      </w:pPr>
    </w:p>
    <w:p w:rsidR="004060FE" w:rsidRPr="004C545A" w:rsidRDefault="004060FE" w:rsidP="00956779">
      <w:pPr>
        <w:pStyle w:val="Stopka"/>
        <w:ind w:left="1276" w:hanging="1276"/>
        <w:jc w:val="both"/>
        <w:rPr>
          <w:rFonts w:ascii="Arial" w:hAnsi="Arial" w:cs="Arial"/>
          <w:bCs/>
          <w:sz w:val="20"/>
          <w:shd w:val="clear" w:color="auto" w:fill="FFFFFF"/>
          <w:lang w:eastAsia="ar-SA"/>
        </w:rPr>
      </w:pPr>
      <w:r w:rsidRPr="004060FE">
        <w:rPr>
          <w:rFonts w:ascii="Arial" w:hAnsi="Arial" w:cs="Arial"/>
          <w:bCs/>
          <w:sz w:val="20"/>
          <w:shd w:val="clear" w:color="auto" w:fill="FFFFFF"/>
          <w:lang w:eastAsia="ar-SA"/>
        </w:rPr>
        <w:t>Dotyczy postępowania: ZP-1/2026</w:t>
      </w:r>
    </w:p>
    <w:p w:rsidR="00002B7D" w:rsidRPr="004C545A" w:rsidRDefault="00002B7D" w:rsidP="00956779">
      <w:pPr>
        <w:pStyle w:val="Stopka"/>
        <w:ind w:left="1276" w:hanging="1276"/>
        <w:jc w:val="both"/>
        <w:rPr>
          <w:rFonts w:ascii="Arial" w:hAnsi="Arial" w:cs="Arial"/>
          <w:bCs/>
          <w:sz w:val="20"/>
          <w:shd w:val="clear" w:color="auto" w:fill="FFFFFF"/>
          <w:lang w:eastAsia="ar-SA"/>
        </w:rPr>
      </w:pPr>
    </w:p>
    <w:tbl>
      <w:tblPr>
        <w:tblW w:w="9968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1"/>
        <w:gridCol w:w="7486"/>
        <w:gridCol w:w="1821"/>
      </w:tblGrid>
      <w:tr w:rsidR="00D60C17" w:rsidRPr="004C545A" w:rsidTr="00D60C17">
        <w:trPr>
          <w:trHeight w:val="397"/>
          <w:jc w:val="center"/>
        </w:trPr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:rsidR="00D60C17" w:rsidRPr="004C545A" w:rsidRDefault="003B1F35" w:rsidP="00703CB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bCs/>
                <w:sz w:val="20"/>
                <w:szCs w:val="20"/>
                <w:shd w:val="clear" w:color="auto" w:fill="FFFFFF"/>
                <w:lang w:eastAsia="ar-SA"/>
              </w:rPr>
              <w:t xml:space="preserve">    </w:t>
            </w:r>
            <w:r w:rsidR="00D60C17" w:rsidRPr="004C545A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7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Wyszczególnienie robót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 xml:space="preserve">Cena brutto </w:t>
            </w:r>
          </w:p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( zł )</w:t>
            </w:r>
          </w:p>
        </w:tc>
      </w:tr>
      <w:tr w:rsidR="00D60C17" w:rsidRPr="004C545A" w:rsidTr="00D60C17">
        <w:trPr>
          <w:trHeight w:val="397"/>
          <w:jc w:val="center"/>
        </w:trPr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eastAsia="Arial Unicode MS" w:hAnsi="Arial" w:cs="Arial"/>
                <w:sz w:val="20"/>
                <w:szCs w:val="20"/>
                <w:shd w:val="clear" w:color="auto" w:fill="FFFFFF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779" w:rsidRPr="004C545A" w:rsidRDefault="00956779" w:rsidP="0095677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4C545A">
              <w:rPr>
                <w:rFonts w:ascii="Arial" w:hAnsi="Arial" w:cs="Arial"/>
                <w:b/>
                <w:sz w:val="20"/>
                <w:szCs w:val="20"/>
              </w:rPr>
              <w:t>Roboty budowlane (woliery) - kompleksowy remont i przebudowa istniejących wolier w tym: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rozbiórka elementów istniejących wolier (konstrukcje metalowe, siatki);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wykonanie nowych konstrukcji wolier na istniejących fundamentach;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 xml:space="preserve">montaż specjalistycznych siatek </w:t>
            </w:r>
            <w:proofErr w:type="spellStart"/>
            <w:r w:rsidRPr="004C545A">
              <w:rPr>
                <w:rFonts w:ascii="Arial" w:hAnsi="Arial" w:cs="Arial"/>
                <w:sz w:val="20"/>
                <w:szCs w:val="20"/>
              </w:rPr>
              <w:t>wolierowych</w:t>
            </w:r>
            <w:proofErr w:type="spellEnd"/>
            <w:r w:rsidRPr="004C545A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wykonanie przeszklonych ścian od strony zwiedzających;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wykonanie wejść technicznych;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 xml:space="preserve">wykonanie domków </w:t>
            </w:r>
            <w:proofErr w:type="spellStart"/>
            <w:r w:rsidRPr="004C545A">
              <w:rPr>
                <w:rFonts w:ascii="Arial" w:hAnsi="Arial" w:cs="Arial"/>
                <w:sz w:val="20"/>
                <w:szCs w:val="20"/>
              </w:rPr>
              <w:t>schronieniowych</w:t>
            </w:r>
            <w:proofErr w:type="spellEnd"/>
            <w:r w:rsidRPr="004C545A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956779" w:rsidRPr="004C545A" w:rsidRDefault="00956779" w:rsidP="0095677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przygotowanie infrastruktury pod tablice edukacyjne;</w:t>
            </w:r>
          </w:p>
          <w:p w:rsidR="00D60C17" w:rsidRPr="004C545A" w:rsidRDefault="00956779" w:rsidP="00956779">
            <w:pPr>
              <w:jc w:val="both"/>
              <w:rPr>
                <w:rFonts w:ascii="Arial" w:eastAsia="Arial Unicode MS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sz w:val="20"/>
                <w:szCs w:val="20"/>
              </w:rPr>
              <w:tab/>
              <w:t>realizacja 6 wolier o powierzchni ok. 35,7 m² każda.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D60C17" w:rsidRPr="004C545A" w:rsidTr="00D60C17">
        <w:trPr>
          <w:trHeight w:val="397"/>
          <w:jc w:val="center"/>
        </w:trPr>
        <w:tc>
          <w:tcPr>
            <w:tcW w:w="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4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779" w:rsidRPr="004C545A" w:rsidRDefault="00956779" w:rsidP="009567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C545A">
              <w:rPr>
                <w:rFonts w:ascii="Arial" w:hAnsi="Arial" w:cs="Arial"/>
                <w:b/>
                <w:sz w:val="20"/>
                <w:szCs w:val="20"/>
              </w:rPr>
              <w:t>Uporządkowanie zieleni i utworzenie nowych kolekcji botanicznych (na wzór ogrodów w stylu japońskim), w tym:</w:t>
            </w:r>
          </w:p>
          <w:p w:rsidR="00956779" w:rsidRPr="004C545A" w:rsidRDefault="00956779" w:rsidP="00956779">
            <w:pPr>
              <w:pStyle w:val="Akapitzlist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prace przygotowawcze i zabezpieczenie terenu;</w:t>
            </w:r>
          </w:p>
          <w:p w:rsidR="00956779" w:rsidRPr="004C545A" w:rsidRDefault="00956779" w:rsidP="00956779">
            <w:pPr>
              <w:pStyle w:val="Akapitzlist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niwelacja terenu i prace towarzyszące;</w:t>
            </w:r>
          </w:p>
          <w:p w:rsidR="00956779" w:rsidRPr="004C545A" w:rsidRDefault="00956779" w:rsidP="00956779">
            <w:pPr>
              <w:pStyle w:val="Akapitzlist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 xml:space="preserve">roboty budowlane (nawierzchnie utwardzone), w tym wymiana nawierzchni istniejących alejek oraz wykonanie ścieżek o nawierzchni mineralnej przepuszczalnej i innych nawierzchni (zgodnie z dokumentacją projektową); </w:t>
            </w:r>
          </w:p>
          <w:p w:rsidR="00956779" w:rsidRPr="004C545A" w:rsidRDefault="00956779" w:rsidP="00956779">
            <w:pPr>
              <w:pStyle w:val="Akapitzlist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realizacja oraz dostawa i montaż elementów wyposażenia (ławki, kosze na odpady, pergola, poidełka, elementy ozdobne i inne – zgodnie z dokumentacją projektową);</w:t>
            </w:r>
          </w:p>
          <w:p w:rsidR="00002B7D" w:rsidRPr="004C545A" w:rsidRDefault="00956779" w:rsidP="004B3936">
            <w:pPr>
              <w:pStyle w:val="Akapitzlist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wykonanie automatycznego systemu nawadniania kropelkowego.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D60C17" w:rsidRPr="004C545A" w:rsidTr="00D60C17">
        <w:trPr>
          <w:trHeight w:val="397"/>
          <w:jc w:val="center"/>
        </w:trPr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779" w:rsidRPr="004C545A" w:rsidRDefault="00956779" w:rsidP="00956779">
            <w:pPr>
              <w:pStyle w:val="Nagwek2"/>
              <w:ind w:left="397" w:hanging="397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Uporządkowanie zieleni i utworzenie nowych kolekcji botanicznych (na wzór ogrodów w stylu japońskim), w tym:</w:t>
            </w:r>
          </w:p>
          <w:p w:rsidR="00956779" w:rsidRPr="004C545A" w:rsidRDefault="00956779" w:rsidP="00956779">
            <w:pPr>
              <w:pStyle w:val="Nagwek2"/>
              <w:ind w:left="397" w:hanging="397"/>
              <w:rPr>
                <w:rFonts w:ascii="Arial" w:hAnsi="Arial" w:cs="Arial"/>
                <w:b w:val="0"/>
                <w:sz w:val="20"/>
                <w:szCs w:val="20"/>
              </w:rPr>
            </w:pPr>
            <w:r w:rsidRPr="004C545A">
              <w:rPr>
                <w:rFonts w:ascii="Arial" w:hAnsi="Arial" w:cs="Arial"/>
                <w:b w:val="0"/>
                <w:sz w:val="20"/>
                <w:szCs w:val="20"/>
              </w:rPr>
              <w:t>•</w:t>
            </w:r>
            <w:r w:rsidRPr="004C545A">
              <w:rPr>
                <w:rFonts w:ascii="Arial" w:hAnsi="Arial" w:cs="Arial"/>
                <w:b w:val="0"/>
                <w:sz w:val="20"/>
                <w:szCs w:val="20"/>
              </w:rPr>
              <w:tab/>
              <w:t>zagospodarowanie zieleni i roboty wykończeniowe, w tym usunięcie gatunków inwazyjnych i niepożądanych, przesadzenia roślin oraz cięcia korekcyjne, wykonanie nowych nasadzeń, w</w:t>
            </w:r>
            <w:r w:rsidR="00002B7D" w:rsidRPr="004C545A">
              <w:rPr>
                <w:rFonts w:ascii="Arial" w:hAnsi="Arial" w:cs="Arial"/>
                <w:b w:val="0"/>
                <w:sz w:val="20"/>
                <w:szCs w:val="20"/>
              </w:rPr>
              <w:t xml:space="preserve"> tym gatunków chronionych, itd.</w:t>
            </w:r>
          </w:p>
          <w:p w:rsidR="00D60C17" w:rsidRPr="004C545A" w:rsidRDefault="00D60C17" w:rsidP="00956779">
            <w:pPr>
              <w:pStyle w:val="Nagwek2"/>
              <w:ind w:left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0C17" w:rsidRPr="004C545A" w:rsidTr="00D60C17">
        <w:trPr>
          <w:trHeight w:val="397"/>
          <w:jc w:val="center"/>
        </w:trPr>
        <w:tc>
          <w:tcPr>
            <w:tcW w:w="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jc w:val="center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4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779" w:rsidRPr="004C545A" w:rsidRDefault="00956779" w:rsidP="00956779">
            <w:pPr>
              <w:pStyle w:val="Nagwek2"/>
              <w:ind w:lef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Działania informacyjno-edukacyjne, tj.:</w:t>
            </w:r>
            <w:r w:rsidRPr="004C545A">
              <w:rPr>
                <w:rFonts w:ascii="Arial" w:hAnsi="Arial" w:cs="Arial"/>
                <w:b w:val="0"/>
                <w:sz w:val="20"/>
                <w:szCs w:val="20"/>
              </w:rPr>
              <w:t xml:space="preserve"> wykonanie i montaż tablic informacyjnych/edukacyjnych, w tym tablic dostępnych w wersji dwujęzycznej i w alfabecie Braille’a, dostosowanie oznaczeń przy wolierach i kolekcjach botanicznych. </w:t>
            </w:r>
          </w:p>
          <w:p w:rsidR="00D60C17" w:rsidRPr="004C545A" w:rsidRDefault="00956779" w:rsidP="00956779">
            <w:pPr>
              <w:pStyle w:val="Nagwek2"/>
              <w:ind w:lef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4C545A">
              <w:rPr>
                <w:rFonts w:ascii="Arial" w:hAnsi="Arial" w:cs="Arial"/>
                <w:b w:val="0"/>
                <w:sz w:val="20"/>
                <w:szCs w:val="20"/>
              </w:rPr>
              <w:t>Treść tabliczek przygotuje Zamawiający i przekaże Wykonawcy przed zleceniem ich wykonania.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0C17" w:rsidRPr="004C545A" w:rsidTr="00D60C17">
        <w:trPr>
          <w:trHeight w:val="397"/>
          <w:jc w:val="center"/>
        </w:trPr>
        <w:tc>
          <w:tcPr>
            <w:tcW w:w="661" w:type="dxa"/>
            <w:shd w:val="clear" w:color="auto" w:fill="auto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86" w:type="dxa"/>
            <w:shd w:val="clear" w:color="auto" w:fill="auto"/>
            <w:vAlign w:val="center"/>
          </w:tcPr>
          <w:p w:rsidR="00D60C17" w:rsidRPr="004C545A" w:rsidRDefault="00D60C17" w:rsidP="00703C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545A">
              <w:rPr>
                <w:rFonts w:ascii="Arial" w:hAnsi="Arial" w:cs="Arial"/>
                <w:sz w:val="20"/>
                <w:szCs w:val="20"/>
              </w:rPr>
              <w:t>Ogółem brutto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:rsidR="00D60C17" w:rsidRPr="004C545A" w:rsidRDefault="00D60C17" w:rsidP="00703CB3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92E84" w:rsidRPr="004C545A" w:rsidRDefault="00F92E84" w:rsidP="002C2D9C">
      <w:pPr>
        <w:jc w:val="center"/>
        <w:rPr>
          <w:rFonts w:ascii="Arial" w:hAnsi="Arial" w:cs="Arial"/>
          <w:sz w:val="20"/>
          <w:szCs w:val="20"/>
        </w:rPr>
      </w:pPr>
    </w:p>
    <w:sectPr w:rsidR="00F92E84" w:rsidRPr="004C545A" w:rsidSect="00964FFC">
      <w:headerReference w:type="default" r:id="rId7"/>
      <w:pgSz w:w="11906" w:h="16838"/>
      <w:pgMar w:top="539" w:right="1417" w:bottom="71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53C7" w:rsidRDefault="007853C7" w:rsidP="002C2D9C">
      <w:r>
        <w:separator/>
      </w:r>
    </w:p>
  </w:endnote>
  <w:endnote w:type="continuationSeparator" w:id="0">
    <w:p w:rsidR="007853C7" w:rsidRDefault="007853C7" w:rsidP="002C2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2"/>
    <w:family w:val="auto"/>
    <w:pitch w:val="default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2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53C7" w:rsidRDefault="007853C7" w:rsidP="002C2D9C">
      <w:r>
        <w:separator/>
      </w:r>
    </w:p>
  </w:footnote>
  <w:footnote w:type="continuationSeparator" w:id="0">
    <w:p w:rsidR="007853C7" w:rsidRDefault="007853C7" w:rsidP="002C2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6DBE" w:rsidRDefault="00816DBE" w:rsidP="00816DBE">
    <w:pPr>
      <w:pStyle w:val="Nagwek"/>
    </w:pPr>
    <w:r>
      <w:rPr>
        <w:noProof/>
      </w:rPr>
      <w:drawing>
        <wp:inline distT="0" distB="0" distL="0" distR="0">
          <wp:extent cx="5410200" cy="533400"/>
          <wp:effectExtent l="19050" t="0" r="0" b="0"/>
          <wp:docPr id="2" name="Obraz 1" descr="C:\Users\a.karmienko\AppData\Local\Microsoft\Windows\INetCache\Content.MSO\91FF00B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a.karmienko\AppData\Local\Microsoft\Windows\INetCache\Content.MSO\91FF00B.t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33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16DBE" w:rsidRPr="001676A1" w:rsidRDefault="00816DBE" w:rsidP="00816DBE">
    <w:pPr>
      <w:pStyle w:val="Nagwek2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35560</wp:posOffset>
          </wp:positionV>
          <wp:extent cx="1257300" cy="709930"/>
          <wp:effectExtent l="19050" t="0" r="0" b="0"/>
          <wp:wrapTight wrapText="bothSides">
            <wp:wrapPolygon edited="0">
              <wp:start x="-327" y="0"/>
              <wp:lineTo x="-327" y="20866"/>
              <wp:lineTo x="21600" y="20866"/>
              <wp:lineTo x="21600" y="0"/>
              <wp:lineTo x="-327" y="0"/>
            </wp:wrapPolygon>
          </wp:wrapTight>
          <wp:docPr id="3" name="Obraz 6" descr="duz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 descr="duz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709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1676A1">
      <w:rPr>
        <w:sz w:val="16"/>
        <w:szCs w:val="16"/>
      </w:rPr>
      <w:t>Gmina Miasta Toruń</w:t>
    </w:r>
  </w:p>
  <w:p w:rsidR="00816DBE" w:rsidRPr="001676A1" w:rsidRDefault="00816DBE" w:rsidP="00816DBE">
    <w:pPr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Wały Gen. Sikorskiego 8, 87-100 Toruń</w:t>
    </w:r>
  </w:p>
  <w:p w:rsidR="00816DBE" w:rsidRPr="001676A1" w:rsidRDefault="00816DBE" w:rsidP="00816DBE">
    <w:pPr>
      <w:pStyle w:val="Nagwek2"/>
      <w:rPr>
        <w:noProof/>
        <w:sz w:val="16"/>
        <w:szCs w:val="16"/>
      </w:rPr>
    </w:pPr>
    <w:r w:rsidRPr="001676A1">
      <w:rPr>
        <w:sz w:val="16"/>
        <w:szCs w:val="16"/>
      </w:rPr>
      <w:t xml:space="preserve">Ogród </w:t>
    </w:r>
    <w:proofErr w:type="spellStart"/>
    <w:r w:rsidRPr="001676A1">
      <w:rPr>
        <w:sz w:val="16"/>
        <w:szCs w:val="16"/>
      </w:rPr>
      <w:t>Zoobotaniczny</w:t>
    </w:r>
    <w:proofErr w:type="spellEnd"/>
    <w:r w:rsidRPr="001676A1">
      <w:rPr>
        <w:sz w:val="16"/>
        <w:szCs w:val="16"/>
      </w:rPr>
      <w:t xml:space="preserve"> w Toruniu</w:t>
    </w:r>
    <w:r w:rsidRPr="001676A1">
      <w:rPr>
        <w:noProof/>
        <w:sz w:val="16"/>
        <w:szCs w:val="16"/>
      </w:rPr>
      <w:t xml:space="preserve"> </w:t>
    </w:r>
  </w:p>
  <w:p w:rsidR="00816DBE" w:rsidRPr="001676A1" w:rsidRDefault="00816DBE" w:rsidP="00816DBE">
    <w:pPr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Bydgoska 7; 87-100 Toruń</w:t>
    </w:r>
  </w:p>
  <w:p w:rsidR="00816DBE" w:rsidRPr="001676A1" w:rsidRDefault="00816DBE" w:rsidP="00816DBE">
    <w:pPr>
      <w:rPr>
        <w:rFonts w:ascii="Arial" w:hAnsi="Arial" w:cs="Arial"/>
        <w:sz w:val="16"/>
        <w:szCs w:val="16"/>
        <w:lang w:val="en-US"/>
      </w:rPr>
    </w:pPr>
    <w:r w:rsidRPr="001676A1">
      <w:rPr>
        <w:rFonts w:ascii="Arial" w:hAnsi="Arial" w:cs="Arial"/>
        <w:sz w:val="16"/>
        <w:szCs w:val="16"/>
        <w:lang w:val="en-US"/>
      </w:rPr>
      <w:t>tel. 056 622 42 10</w:t>
    </w:r>
  </w:p>
  <w:p w:rsidR="00816DBE" w:rsidRPr="0073562F" w:rsidRDefault="00816DBE" w:rsidP="00816DBE">
    <w:pPr>
      <w:pStyle w:val="Nagwek"/>
      <w:rPr>
        <w:lang w:val="en-US"/>
      </w:rPr>
    </w:pPr>
    <w:proofErr w:type="spellStart"/>
    <w:r w:rsidRPr="001676A1">
      <w:rPr>
        <w:rFonts w:ascii="Arial" w:hAnsi="Arial" w:cs="Arial"/>
        <w:sz w:val="16"/>
        <w:szCs w:val="16"/>
        <w:lang w:val="de-DE"/>
      </w:rPr>
      <w:t>e-mail</w:t>
    </w:r>
    <w:proofErr w:type="spellEnd"/>
    <w:r w:rsidRPr="001676A1">
      <w:rPr>
        <w:rFonts w:ascii="Arial" w:hAnsi="Arial" w:cs="Arial"/>
        <w:sz w:val="16"/>
        <w:szCs w:val="16"/>
        <w:lang w:val="de-DE"/>
      </w:rPr>
      <w:t xml:space="preserve">; </w:t>
    </w:r>
    <w:hyperlink r:id="rId3" w:history="1">
      <w:r w:rsidRPr="001676A1">
        <w:rPr>
          <w:rStyle w:val="Hipercze"/>
          <w:rFonts w:ascii="Arial" w:hAnsi="Arial" w:cs="Arial"/>
          <w:sz w:val="16"/>
          <w:szCs w:val="16"/>
          <w:lang w:val="de-DE"/>
        </w:rPr>
        <w:t>sekretariat@zoo.torun.pl</w:t>
      </w:r>
    </w:hyperlink>
  </w:p>
  <w:p w:rsidR="00816DBE" w:rsidRDefault="00816DBE" w:rsidP="00816DBE">
    <w:pPr>
      <w:pStyle w:val="Nagwek"/>
      <w:rPr>
        <w:lang w:val="de-DE"/>
      </w:rPr>
    </w:pPr>
  </w:p>
  <w:p w:rsidR="002C2D9C" w:rsidRPr="00816DBE" w:rsidRDefault="002C2D9C">
    <w:pPr>
      <w:pStyle w:val="Nagwek"/>
      <w:rPr>
        <w:lang w:val="de-DE"/>
      </w:rPr>
    </w:pPr>
  </w:p>
  <w:p w:rsidR="002C2D9C" w:rsidRPr="00816DBE" w:rsidRDefault="002C2D9C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lowerLetter"/>
      <w:pStyle w:val="Nagwek5"/>
      <w:lvlText w:val=".%5"/>
      <w:lvlJc w:val="left"/>
      <w:pPr>
        <w:tabs>
          <w:tab w:val="num" w:pos="3600"/>
        </w:tabs>
        <w:ind w:left="36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Symbol" w:eastAsia="Calibri" w:hAnsi="Symbol" w:cs="Symbol" w:hint="default"/>
        <w:szCs w:val="24"/>
        <w:lang w:eastAsia="en-US"/>
      </w:rPr>
    </w:lvl>
  </w:abstractNum>
  <w:abstractNum w:abstractNumId="3" w15:restartNumberingAfterBreak="0">
    <w:nsid w:val="0B7C4EE4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470DB"/>
    <w:multiLevelType w:val="hybridMultilevel"/>
    <w:tmpl w:val="7E5E54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A1F09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5590A"/>
    <w:multiLevelType w:val="hybridMultilevel"/>
    <w:tmpl w:val="E7843DF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474DBA"/>
    <w:multiLevelType w:val="hybridMultilevel"/>
    <w:tmpl w:val="CA8AC6C2"/>
    <w:lvl w:ilvl="0" w:tplc="4CC6E012">
      <w:numFmt w:val="bullet"/>
      <w:lvlText w:val="•"/>
      <w:lvlJc w:val="left"/>
      <w:pPr>
        <w:ind w:left="708" w:hanging="708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E710807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521BD8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854C33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A60C86"/>
    <w:multiLevelType w:val="hybridMultilevel"/>
    <w:tmpl w:val="308A6F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8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013FE"/>
    <w:rsid w:val="00002B7D"/>
    <w:rsid w:val="00065F9C"/>
    <w:rsid w:val="000B0C83"/>
    <w:rsid w:val="000B5E72"/>
    <w:rsid w:val="000B6515"/>
    <w:rsid w:val="000F670E"/>
    <w:rsid w:val="001330A3"/>
    <w:rsid w:val="001D30B7"/>
    <w:rsid w:val="001F268C"/>
    <w:rsid w:val="0023206B"/>
    <w:rsid w:val="002671BA"/>
    <w:rsid w:val="00290A81"/>
    <w:rsid w:val="002C2D9C"/>
    <w:rsid w:val="00324744"/>
    <w:rsid w:val="003B1F35"/>
    <w:rsid w:val="003B58D7"/>
    <w:rsid w:val="004060FE"/>
    <w:rsid w:val="00413D3F"/>
    <w:rsid w:val="00486C1A"/>
    <w:rsid w:val="00491027"/>
    <w:rsid w:val="004B3936"/>
    <w:rsid w:val="004C545A"/>
    <w:rsid w:val="0056661A"/>
    <w:rsid w:val="005B4BCD"/>
    <w:rsid w:val="005F3A8F"/>
    <w:rsid w:val="006523D0"/>
    <w:rsid w:val="006666AD"/>
    <w:rsid w:val="00694B35"/>
    <w:rsid w:val="006A1CDD"/>
    <w:rsid w:val="006B2B33"/>
    <w:rsid w:val="006B63BF"/>
    <w:rsid w:val="006F3DD3"/>
    <w:rsid w:val="007443B6"/>
    <w:rsid w:val="007853C7"/>
    <w:rsid w:val="007B0CFE"/>
    <w:rsid w:val="00816DBE"/>
    <w:rsid w:val="00833445"/>
    <w:rsid w:val="0089145C"/>
    <w:rsid w:val="00916D2A"/>
    <w:rsid w:val="00956779"/>
    <w:rsid w:val="00960650"/>
    <w:rsid w:val="00964FFC"/>
    <w:rsid w:val="00972F6A"/>
    <w:rsid w:val="00B013FE"/>
    <w:rsid w:val="00B03CA3"/>
    <w:rsid w:val="00B15A97"/>
    <w:rsid w:val="00B21935"/>
    <w:rsid w:val="00BA393B"/>
    <w:rsid w:val="00C37106"/>
    <w:rsid w:val="00C80A77"/>
    <w:rsid w:val="00CC483B"/>
    <w:rsid w:val="00CE7551"/>
    <w:rsid w:val="00D12C79"/>
    <w:rsid w:val="00D349A7"/>
    <w:rsid w:val="00D35169"/>
    <w:rsid w:val="00D60C17"/>
    <w:rsid w:val="00D8749D"/>
    <w:rsid w:val="00D8757A"/>
    <w:rsid w:val="00E06261"/>
    <w:rsid w:val="00E71690"/>
    <w:rsid w:val="00EF7266"/>
    <w:rsid w:val="00F0211C"/>
    <w:rsid w:val="00F3180C"/>
    <w:rsid w:val="00F473EB"/>
    <w:rsid w:val="00F746F9"/>
    <w:rsid w:val="00F75B2C"/>
    <w:rsid w:val="00F80CC0"/>
    <w:rsid w:val="00F92E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A93770F"/>
  <w15:docId w15:val="{CB828783-BF0E-46A7-BCCC-4F4F34799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4FFC"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964FFC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964FFC"/>
    <w:pPr>
      <w:keepNext/>
      <w:ind w:left="180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rsid w:val="00964FFC"/>
    <w:pPr>
      <w:keepNext/>
      <w:ind w:left="3376" w:firstLine="169"/>
      <w:outlineLvl w:val="2"/>
    </w:pPr>
    <w:rPr>
      <w:b/>
      <w:bCs/>
    </w:rPr>
  </w:style>
  <w:style w:type="paragraph" w:styleId="Nagwek5">
    <w:name w:val="heading 5"/>
    <w:basedOn w:val="Normalny"/>
    <w:next w:val="Normalny"/>
    <w:qFormat/>
    <w:rsid w:val="00964FFC"/>
    <w:pPr>
      <w:keepNext/>
      <w:numPr>
        <w:ilvl w:val="4"/>
        <w:numId w:val="1"/>
      </w:numPr>
      <w:jc w:val="center"/>
      <w:outlineLvl w:val="4"/>
    </w:pPr>
    <w:rPr>
      <w:b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64FFC"/>
  </w:style>
  <w:style w:type="character" w:customStyle="1" w:styleId="WW8Num1z1">
    <w:name w:val="WW8Num1z1"/>
    <w:rsid w:val="00964FFC"/>
  </w:style>
  <w:style w:type="character" w:customStyle="1" w:styleId="WW8Num1z2">
    <w:name w:val="WW8Num1z2"/>
    <w:rsid w:val="00964FFC"/>
  </w:style>
  <w:style w:type="character" w:customStyle="1" w:styleId="WW8Num1z3">
    <w:name w:val="WW8Num1z3"/>
    <w:rsid w:val="00964FFC"/>
  </w:style>
  <w:style w:type="character" w:customStyle="1" w:styleId="WW8Num1z4">
    <w:name w:val="WW8Num1z4"/>
    <w:rsid w:val="00964FFC"/>
  </w:style>
  <w:style w:type="character" w:customStyle="1" w:styleId="WW8Num1z5">
    <w:name w:val="WW8Num1z5"/>
    <w:rsid w:val="00964FFC"/>
  </w:style>
  <w:style w:type="character" w:customStyle="1" w:styleId="WW8Num1z6">
    <w:name w:val="WW8Num1z6"/>
    <w:rsid w:val="00964FFC"/>
  </w:style>
  <w:style w:type="character" w:customStyle="1" w:styleId="WW8Num1z7">
    <w:name w:val="WW8Num1z7"/>
    <w:rsid w:val="00964FFC"/>
  </w:style>
  <w:style w:type="character" w:customStyle="1" w:styleId="WW8Num1z8">
    <w:name w:val="WW8Num1z8"/>
    <w:rsid w:val="00964FFC"/>
  </w:style>
  <w:style w:type="character" w:customStyle="1" w:styleId="WW8Num2z0">
    <w:name w:val="WW8Num2z0"/>
    <w:rsid w:val="00964FFC"/>
  </w:style>
  <w:style w:type="character" w:customStyle="1" w:styleId="WW8Num3z0">
    <w:name w:val="WW8Num3z0"/>
    <w:rsid w:val="00964FFC"/>
    <w:rPr>
      <w:rFonts w:ascii="Symbol" w:eastAsia="Calibri" w:hAnsi="Symbol" w:cs="Symbol" w:hint="default"/>
      <w:szCs w:val="24"/>
      <w:lang w:eastAsia="en-US"/>
    </w:rPr>
  </w:style>
  <w:style w:type="character" w:customStyle="1" w:styleId="WW8Num4z0">
    <w:name w:val="WW8Num4z0"/>
    <w:rsid w:val="00964FFC"/>
    <w:rPr>
      <w:rFonts w:ascii="Symbol" w:hAnsi="Symbol" w:cs="Symbol" w:hint="default"/>
      <w:szCs w:val="22"/>
    </w:rPr>
  </w:style>
  <w:style w:type="character" w:customStyle="1" w:styleId="WW8Num5z0">
    <w:name w:val="WW8Num5z0"/>
    <w:rsid w:val="00964FFC"/>
    <w:rPr>
      <w:rFonts w:ascii="Symbol" w:hAnsi="Symbol" w:cs="Symbol" w:hint="default"/>
      <w:color w:val="auto"/>
      <w:szCs w:val="22"/>
      <w:lang w:eastAsia="pl-PL"/>
    </w:rPr>
  </w:style>
  <w:style w:type="character" w:customStyle="1" w:styleId="WW8Num3z1">
    <w:name w:val="WW8Num3z1"/>
    <w:rsid w:val="00964FFC"/>
    <w:rPr>
      <w:rFonts w:ascii="Courier New" w:hAnsi="Courier New" w:cs="Courier New"/>
    </w:rPr>
  </w:style>
  <w:style w:type="character" w:customStyle="1" w:styleId="WW8Num3z2">
    <w:name w:val="WW8Num3z2"/>
    <w:rsid w:val="00964FFC"/>
    <w:rPr>
      <w:rFonts w:ascii="Wingdings" w:hAnsi="Wingdings" w:cs="Wingdings"/>
    </w:rPr>
  </w:style>
  <w:style w:type="character" w:customStyle="1" w:styleId="WW8Num3z3">
    <w:name w:val="WW8Num3z3"/>
    <w:rsid w:val="00964FFC"/>
    <w:rPr>
      <w:rFonts w:ascii="Symbol" w:hAnsi="Symbol" w:cs="Symbol"/>
    </w:rPr>
  </w:style>
  <w:style w:type="character" w:customStyle="1" w:styleId="WW8Num3z4">
    <w:name w:val="WW8Num3z4"/>
    <w:rsid w:val="00964FFC"/>
  </w:style>
  <w:style w:type="character" w:customStyle="1" w:styleId="WW8Num3z5">
    <w:name w:val="WW8Num3z5"/>
    <w:rsid w:val="00964FFC"/>
  </w:style>
  <w:style w:type="character" w:customStyle="1" w:styleId="WW8Num3z6">
    <w:name w:val="WW8Num3z6"/>
    <w:rsid w:val="00964FFC"/>
  </w:style>
  <w:style w:type="character" w:customStyle="1" w:styleId="WW8Num3z7">
    <w:name w:val="WW8Num3z7"/>
    <w:rsid w:val="00964FFC"/>
  </w:style>
  <w:style w:type="character" w:customStyle="1" w:styleId="WW8Num3z8">
    <w:name w:val="WW8Num3z8"/>
    <w:rsid w:val="00964FFC"/>
  </w:style>
  <w:style w:type="character" w:customStyle="1" w:styleId="WW8Num6z0">
    <w:name w:val="WW8Num6z0"/>
    <w:rsid w:val="00964FFC"/>
    <w:rPr>
      <w:rFonts w:ascii="Symbol" w:hAnsi="Symbol" w:cs="Symbol" w:hint="default"/>
      <w:szCs w:val="24"/>
    </w:rPr>
  </w:style>
  <w:style w:type="character" w:customStyle="1" w:styleId="WW8Num7z0">
    <w:name w:val="WW8Num7z0"/>
    <w:rsid w:val="00964FFC"/>
    <w:rPr>
      <w:rFonts w:ascii="Symbol" w:hAnsi="Symbol" w:cs="Symbol" w:hint="default"/>
      <w:szCs w:val="22"/>
    </w:rPr>
  </w:style>
  <w:style w:type="character" w:customStyle="1" w:styleId="WW8Num8z0">
    <w:name w:val="WW8Num8z0"/>
    <w:rsid w:val="00964FFC"/>
    <w:rPr>
      <w:rFonts w:ascii="Symbol" w:hAnsi="Symbol" w:cs="Symbol" w:hint="default"/>
      <w:szCs w:val="22"/>
    </w:rPr>
  </w:style>
  <w:style w:type="character" w:customStyle="1" w:styleId="WW8Num4z1">
    <w:name w:val="WW8Num4z1"/>
    <w:rsid w:val="00964FFC"/>
  </w:style>
  <w:style w:type="character" w:customStyle="1" w:styleId="WW8Num4z2">
    <w:name w:val="WW8Num4z2"/>
    <w:rsid w:val="00964FFC"/>
  </w:style>
  <w:style w:type="character" w:customStyle="1" w:styleId="WW8Num4z3">
    <w:name w:val="WW8Num4z3"/>
    <w:rsid w:val="00964FFC"/>
  </w:style>
  <w:style w:type="character" w:customStyle="1" w:styleId="WW8Num4z4">
    <w:name w:val="WW8Num4z4"/>
    <w:rsid w:val="00964FFC"/>
  </w:style>
  <w:style w:type="character" w:customStyle="1" w:styleId="WW8Num4z5">
    <w:name w:val="WW8Num4z5"/>
    <w:rsid w:val="00964FFC"/>
  </w:style>
  <w:style w:type="character" w:customStyle="1" w:styleId="WW8Num4z6">
    <w:name w:val="WW8Num4z6"/>
    <w:rsid w:val="00964FFC"/>
  </w:style>
  <w:style w:type="character" w:customStyle="1" w:styleId="WW8Num4z7">
    <w:name w:val="WW8Num4z7"/>
    <w:rsid w:val="00964FFC"/>
  </w:style>
  <w:style w:type="character" w:customStyle="1" w:styleId="WW8Num4z8">
    <w:name w:val="WW8Num4z8"/>
    <w:rsid w:val="00964FFC"/>
  </w:style>
  <w:style w:type="character" w:customStyle="1" w:styleId="WW8Num5z1">
    <w:name w:val="WW8Num5z1"/>
    <w:rsid w:val="00964FFC"/>
  </w:style>
  <w:style w:type="character" w:customStyle="1" w:styleId="WW8Num5z2">
    <w:name w:val="WW8Num5z2"/>
    <w:rsid w:val="00964FFC"/>
  </w:style>
  <w:style w:type="character" w:customStyle="1" w:styleId="WW8Num5z3">
    <w:name w:val="WW8Num5z3"/>
    <w:rsid w:val="00964FFC"/>
  </w:style>
  <w:style w:type="character" w:customStyle="1" w:styleId="WW8Num5z4">
    <w:name w:val="WW8Num5z4"/>
    <w:rsid w:val="00964FFC"/>
  </w:style>
  <w:style w:type="character" w:customStyle="1" w:styleId="WW8Num5z5">
    <w:name w:val="WW8Num5z5"/>
    <w:rsid w:val="00964FFC"/>
  </w:style>
  <w:style w:type="character" w:customStyle="1" w:styleId="WW8Num5z6">
    <w:name w:val="WW8Num5z6"/>
    <w:rsid w:val="00964FFC"/>
  </w:style>
  <w:style w:type="character" w:customStyle="1" w:styleId="WW8Num5z7">
    <w:name w:val="WW8Num5z7"/>
    <w:rsid w:val="00964FFC"/>
  </w:style>
  <w:style w:type="character" w:customStyle="1" w:styleId="WW8Num5z8">
    <w:name w:val="WW8Num5z8"/>
    <w:rsid w:val="00964FFC"/>
  </w:style>
  <w:style w:type="character" w:customStyle="1" w:styleId="WW8Num6z1">
    <w:name w:val="WW8Num6z1"/>
    <w:rsid w:val="00964FFC"/>
  </w:style>
  <w:style w:type="character" w:customStyle="1" w:styleId="WW8Num6z2">
    <w:name w:val="WW8Num6z2"/>
    <w:rsid w:val="00964FFC"/>
  </w:style>
  <w:style w:type="character" w:customStyle="1" w:styleId="WW8Num6z3">
    <w:name w:val="WW8Num6z3"/>
    <w:rsid w:val="00964FFC"/>
  </w:style>
  <w:style w:type="character" w:customStyle="1" w:styleId="WW8Num6z4">
    <w:name w:val="WW8Num6z4"/>
    <w:rsid w:val="00964FFC"/>
  </w:style>
  <w:style w:type="character" w:customStyle="1" w:styleId="WW8Num6z5">
    <w:name w:val="WW8Num6z5"/>
    <w:rsid w:val="00964FFC"/>
  </w:style>
  <w:style w:type="character" w:customStyle="1" w:styleId="WW8Num6z6">
    <w:name w:val="WW8Num6z6"/>
    <w:rsid w:val="00964FFC"/>
  </w:style>
  <w:style w:type="character" w:customStyle="1" w:styleId="WW8Num6z7">
    <w:name w:val="WW8Num6z7"/>
    <w:rsid w:val="00964FFC"/>
  </w:style>
  <w:style w:type="character" w:customStyle="1" w:styleId="WW8Num6z8">
    <w:name w:val="WW8Num6z8"/>
    <w:rsid w:val="00964FFC"/>
  </w:style>
  <w:style w:type="character" w:customStyle="1" w:styleId="WW8Num7z1">
    <w:name w:val="WW8Num7z1"/>
    <w:rsid w:val="00964FFC"/>
  </w:style>
  <w:style w:type="character" w:customStyle="1" w:styleId="WW8Num7z2">
    <w:name w:val="WW8Num7z2"/>
    <w:rsid w:val="00964FFC"/>
  </w:style>
  <w:style w:type="character" w:customStyle="1" w:styleId="WW8Num7z3">
    <w:name w:val="WW8Num7z3"/>
    <w:rsid w:val="00964FFC"/>
  </w:style>
  <w:style w:type="character" w:customStyle="1" w:styleId="WW8Num7z4">
    <w:name w:val="WW8Num7z4"/>
    <w:rsid w:val="00964FFC"/>
  </w:style>
  <w:style w:type="character" w:customStyle="1" w:styleId="WW8Num7z5">
    <w:name w:val="WW8Num7z5"/>
    <w:rsid w:val="00964FFC"/>
  </w:style>
  <w:style w:type="character" w:customStyle="1" w:styleId="WW8Num7z6">
    <w:name w:val="WW8Num7z6"/>
    <w:rsid w:val="00964FFC"/>
  </w:style>
  <w:style w:type="character" w:customStyle="1" w:styleId="WW8Num7z7">
    <w:name w:val="WW8Num7z7"/>
    <w:rsid w:val="00964FFC"/>
  </w:style>
  <w:style w:type="character" w:customStyle="1" w:styleId="WW8Num7z8">
    <w:name w:val="WW8Num7z8"/>
    <w:rsid w:val="00964FFC"/>
  </w:style>
  <w:style w:type="character" w:customStyle="1" w:styleId="Domylnaczcionkaakapitu2">
    <w:name w:val="Domyślna czcionka akapitu2"/>
    <w:rsid w:val="00964FFC"/>
  </w:style>
  <w:style w:type="character" w:customStyle="1" w:styleId="Absatz-Standardschriftart">
    <w:name w:val="Absatz-Standardschriftart"/>
    <w:rsid w:val="00964FFC"/>
  </w:style>
  <w:style w:type="character" w:customStyle="1" w:styleId="WW-Absatz-Standardschriftart">
    <w:name w:val="WW-Absatz-Standardschriftart"/>
    <w:rsid w:val="00964FFC"/>
  </w:style>
  <w:style w:type="character" w:customStyle="1" w:styleId="WW-Absatz-Standardschriftart1">
    <w:name w:val="WW-Absatz-Standardschriftart1"/>
    <w:rsid w:val="00964FFC"/>
  </w:style>
  <w:style w:type="character" w:customStyle="1" w:styleId="WW-Absatz-Standardschriftart11">
    <w:name w:val="WW-Absatz-Standardschriftart11"/>
    <w:rsid w:val="00964FFC"/>
  </w:style>
  <w:style w:type="character" w:customStyle="1" w:styleId="WW-Absatz-Standardschriftart111">
    <w:name w:val="WW-Absatz-Standardschriftart111"/>
    <w:rsid w:val="00964FFC"/>
  </w:style>
  <w:style w:type="character" w:customStyle="1" w:styleId="WW-Absatz-Standardschriftart1111">
    <w:name w:val="WW-Absatz-Standardschriftart1111"/>
    <w:rsid w:val="00964FFC"/>
  </w:style>
  <w:style w:type="character" w:customStyle="1" w:styleId="WW-Absatz-Standardschriftart11111">
    <w:name w:val="WW-Absatz-Standardschriftart11111"/>
    <w:rsid w:val="00964FFC"/>
  </w:style>
  <w:style w:type="character" w:customStyle="1" w:styleId="WW-Absatz-Standardschriftart111111">
    <w:name w:val="WW-Absatz-Standardschriftart111111"/>
    <w:rsid w:val="00964FFC"/>
  </w:style>
  <w:style w:type="character" w:customStyle="1" w:styleId="WW-Absatz-Standardschriftart1111111">
    <w:name w:val="WW-Absatz-Standardschriftart1111111"/>
    <w:rsid w:val="00964FFC"/>
  </w:style>
  <w:style w:type="character" w:customStyle="1" w:styleId="WW-Absatz-Standardschriftart11111111">
    <w:name w:val="WW-Absatz-Standardschriftart11111111"/>
    <w:rsid w:val="00964FFC"/>
  </w:style>
  <w:style w:type="character" w:customStyle="1" w:styleId="WW-Absatz-Standardschriftart111111111">
    <w:name w:val="WW-Absatz-Standardschriftart111111111"/>
    <w:rsid w:val="00964FFC"/>
  </w:style>
  <w:style w:type="character" w:customStyle="1" w:styleId="WW-Absatz-Standardschriftart1111111111">
    <w:name w:val="WW-Absatz-Standardschriftart1111111111"/>
    <w:rsid w:val="00964FFC"/>
  </w:style>
  <w:style w:type="character" w:customStyle="1" w:styleId="WW-Absatz-Standardschriftart11111111111">
    <w:name w:val="WW-Absatz-Standardschriftart11111111111"/>
    <w:rsid w:val="00964FFC"/>
  </w:style>
  <w:style w:type="character" w:customStyle="1" w:styleId="WW-Absatz-Standardschriftart111111111111">
    <w:name w:val="WW-Absatz-Standardschriftart111111111111"/>
    <w:rsid w:val="00964FFC"/>
  </w:style>
  <w:style w:type="character" w:customStyle="1" w:styleId="WW-Absatz-Standardschriftart1111111111111">
    <w:name w:val="WW-Absatz-Standardschriftart1111111111111"/>
    <w:rsid w:val="00964FFC"/>
  </w:style>
  <w:style w:type="character" w:customStyle="1" w:styleId="WW-Absatz-Standardschriftart11111111111111">
    <w:name w:val="WW-Absatz-Standardschriftart11111111111111"/>
    <w:rsid w:val="00964FFC"/>
  </w:style>
  <w:style w:type="character" w:customStyle="1" w:styleId="WW-Absatz-Standardschriftart111111111111111">
    <w:name w:val="WW-Absatz-Standardschriftart111111111111111"/>
    <w:rsid w:val="00964FFC"/>
  </w:style>
  <w:style w:type="character" w:customStyle="1" w:styleId="WW-Absatz-Standardschriftart1111111111111111">
    <w:name w:val="WW-Absatz-Standardschriftart1111111111111111"/>
    <w:rsid w:val="00964FFC"/>
  </w:style>
  <w:style w:type="character" w:customStyle="1" w:styleId="WW-Absatz-Standardschriftart11111111111111111">
    <w:name w:val="WW-Absatz-Standardschriftart11111111111111111"/>
    <w:rsid w:val="00964FFC"/>
  </w:style>
  <w:style w:type="character" w:customStyle="1" w:styleId="WW-Absatz-Standardschriftart111111111111111111">
    <w:name w:val="WW-Absatz-Standardschriftart111111111111111111"/>
    <w:rsid w:val="00964FFC"/>
  </w:style>
  <w:style w:type="character" w:customStyle="1" w:styleId="WW-Absatz-Standardschriftart1111111111111111111">
    <w:name w:val="WW-Absatz-Standardschriftart1111111111111111111"/>
    <w:rsid w:val="00964FFC"/>
  </w:style>
  <w:style w:type="character" w:customStyle="1" w:styleId="WW8Num12z0">
    <w:name w:val="WW8Num12z0"/>
    <w:rsid w:val="00964FFC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964FFC"/>
    <w:rPr>
      <w:rFonts w:ascii="Courier New" w:hAnsi="Courier New" w:cs="Courier New"/>
    </w:rPr>
  </w:style>
  <w:style w:type="character" w:customStyle="1" w:styleId="WW8Num12z2">
    <w:name w:val="WW8Num12z2"/>
    <w:rsid w:val="00964FFC"/>
    <w:rPr>
      <w:rFonts w:ascii="Wingdings" w:hAnsi="Wingdings" w:cs="Wingdings"/>
    </w:rPr>
  </w:style>
  <w:style w:type="character" w:customStyle="1" w:styleId="WW8Num12z3">
    <w:name w:val="WW8Num12z3"/>
    <w:rsid w:val="00964FFC"/>
    <w:rPr>
      <w:rFonts w:ascii="Symbol" w:hAnsi="Symbol" w:cs="Symbol"/>
    </w:rPr>
  </w:style>
  <w:style w:type="character" w:customStyle="1" w:styleId="WW8Num13z2">
    <w:name w:val="WW8Num13z2"/>
    <w:rsid w:val="00964FFC"/>
    <w:rPr>
      <w:rFonts w:ascii="Times New Roman" w:eastAsia="Times New Roman" w:hAnsi="Times New Roman" w:cs="Times New Roman"/>
    </w:rPr>
  </w:style>
  <w:style w:type="character" w:customStyle="1" w:styleId="WW8Num17z2">
    <w:name w:val="WW8Num17z2"/>
    <w:rsid w:val="00964FFC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964FFC"/>
    <w:rPr>
      <w:rFonts w:ascii="Times New Roman" w:eastAsia="Times New Roman" w:hAnsi="Times New Roman" w:cs="Times New Roman"/>
    </w:rPr>
  </w:style>
  <w:style w:type="character" w:customStyle="1" w:styleId="WW8Num19z1">
    <w:name w:val="WW8Num19z1"/>
    <w:rsid w:val="00964FFC"/>
    <w:rPr>
      <w:rFonts w:ascii="Courier New" w:hAnsi="Courier New" w:cs="Courier New"/>
    </w:rPr>
  </w:style>
  <w:style w:type="character" w:customStyle="1" w:styleId="WW8Num19z2">
    <w:name w:val="WW8Num19z2"/>
    <w:rsid w:val="00964FFC"/>
    <w:rPr>
      <w:rFonts w:ascii="Wingdings" w:hAnsi="Wingdings" w:cs="Wingdings"/>
    </w:rPr>
  </w:style>
  <w:style w:type="character" w:customStyle="1" w:styleId="WW8Num19z3">
    <w:name w:val="WW8Num19z3"/>
    <w:rsid w:val="00964FFC"/>
    <w:rPr>
      <w:rFonts w:ascii="Symbol" w:hAnsi="Symbol" w:cs="Symbol"/>
    </w:rPr>
  </w:style>
  <w:style w:type="character" w:customStyle="1" w:styleId="WW8Num24z0">
    <w:name w:val="WW8Num24z0"/>
    <w:rsid w:val="00964FFC"/>
    <w:rPr>
      <w:b/>
    </w:rPr>
  </w:style>
  <w:style w:type="character" w:customStyle="1" w:styleId="WW8Num25z0">
    <w:name w:val="WW8Num25z0"/>
    <w:rsid w:val="00964FFC"/>
    <w:rPr>
      <w:b/>
    </w:rPr>
  </w:style>
  <w:style w:type="character" w:customStyle="1" w:styleId="WW8Num30z0">
    <w:name w:val="WW8Num30z0"/>
    <w:rsid w:val="00964FFC"/>
    <w:rPr>
      <w:rFonts w:ascii="Times New Roman" w:eastAsia="Times New Roman" w:hAnsi="Times New Roman" w:cs="Times New Roman"/>
    </w:rPr>
  </w:style>
  <w:style w:type="character" w:customStyle="1" w:styleId="WW8Num30z1">
    <w:name w:val="WW8Num30z1"/>
    <w:rsid w:val="00964FFC"/>
    <w:rPr>
      <w:rFonts w:ascii="Courier New" w:hAnsi="Courier New" w:cs="Courier New"/>
    </w:rPr>
  </w:style>
  <w:style w:type="character" w:customStyle="1" w:styleId="WW8Num30z2">
    <w:name w:val="WW8Num30z2"/>
    <w:rsid w:val="00964FFC"/>
    <w:rPr>
      <w:rFonts w:ascii="Wingdings" w:hAnsi="Wingdings" w:cs="Wingdings"/>
    </w:rPr>
  </w:style>
  <w:style w:type="character" w:customStyle="1" w:styleId="WW8Num30z3">
    <w:name w:val="WW8Num30z3"/>
    <w:rsid w:val="00964FFC"/>
    <w:rPr>
      <w:rFonts w:ascii="Symbol" w:hAnsi="Symbol" w:cs="Symbol"/>
    </w:rPr>
  </w:style>
  <w:style w:type="character" w:customStyle="1" w:styleId="Domylnaczcionkaakapitu1">
    <w:name w:val="Domyślna czcionka akapitu1"/>
    <w:rsid w:val="00964FFC"/>
  </w:style>
  <w:style w:type="character" w:customStyle="1" w:styleId="TekstdymkaZnak">
    <w:name w:val="Tekst dymka Znak"/>
    <w:rsid w:val="00964FFC"/>
    <w:rPr>
      <w:rFonts w:ascii="Tahoma" w:hAnsi="Tahoma" w:cs="Tahoma"/>
      <w:sz w:val="16"/>
      <w:szCs w:val="16"/>
    </w:rPr>
  </w:style>
  <w:style w:type="character" w:styleId="Hipercze">
    <w:name w:val="Hyperlink"/>
    <w:rsid w:val="00964FFC"/>
    <w:rPr>
      <w:color w:val="000080"/>
      <w:u w:val="single"/>
    </w:rPr>
  </w:style>
  <w:style w:type="character" w:customStyle="1" w:styleId="Symbolewypunktowania">
    <w:name w:val="Symbole wypunktowania"/>
    <w:rsid w:val="00964FFC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964FFC"/>
  </w:style>
  <w:style w:type="character" w:customStyle="1" w:styleId="WW8Num8z1">
    <w:name w:val="WW8Num8z1"/>
    <w:rsid w:val="00964FFC"/>
  </w:style>
  <w:style w:type="character" w:customStyle="1" w:styleId="WW8Num8z2">
    <w:name w:val="WW8Num8z2"/>
    <w:rsid w:val="00964FFC"/>
  </w:style>
  <w:style w:type="character" w:customStyle="1" w:styleId="WW8Num8z3">
    <w:name w:val="WW8Num8z3"/>
    <w:rsid w:val="00964FFC"/>
  </w:style>
  <w:style w:type="character" w:customStyle="1" w:styleId="WW8Num8z4">
    <w:name w:val="WW8Num8z4"/>
    <w:rsid w:val="00964FFC"/>
  </w:style>
  <w:style w:type="character" w:customStyle="1" w:styleId="WW8Num8z5">
    <w:name w:val="WW8Num8z5"/>
    <w:rsid w:val="00964FFC"/>
  </w:style>
  <w:style w:type="character" w:customStyle="1" w:styleId="WW8Num8z6">
    <w:name w:val="WW8Num8z6"/>
    <w:rsid w:val="00964FFC"/>
  </w:style>
  <w:style w:type="character" w:customStyle="1" w:styleId="WW8Num8z7">
    <w:name w:val="WW8Num8z7"/>
    <w:rsid w:val="00964FFC"/>
  </w:style>
  <w:style w:type="character" w:customStyle="1" w:styleId="WW8Num8z8">
    <w:name w:val="WW8Num8z8"/>
    <w:rsid w:val="00964FFC"/>
  </w:style>
  <w:style w:type="character" w:customStyle="1" w:styleId="WW8Num9z0">
    <w:name w:val="WW8Num9z0"/>
    <w:rsid w:val="00964FFC"/>
    <w:rPr>
      <w:rFonts w:ascii="Symbol" w:hAnsi="Symbol" w:cs="Symbol" w:hint="default"/>
      <w:color w:val="auto"/>
      <w:szCs w:val="22"/>
      <w:lang w:eastAsia="pl-PL"/>
    </w:rPr>
  </w:style>
  <w:style w:type="character" w:customStyle="1" w:styleId="WW8Num10z0">
    <w:name w:val="WW8Num10z0"/>
    <w:rsid w:val="00964FFC"/>
    <w:rPr>
      <w:rFonts w:ascii="Symbol" w:hAnsi="Symbol" w:cs="Symbol" w:hint="default"/>
      <w:szCs w:val="22"/>
    </w:rPr>
  </w:style>
  <w:style w:type="character" w:customStyle="1" w:styleId="WW8Num11z0">
    <w:name w:val="WW8Num11z0"/>
    <w:rsid w:val="00964FFC"/>
    <w:rPr>
      <w:rFonts w:ascii="Symbol" w:hAnsi="Symbol" w:cs="Symbol" w:hint="default"/>
      <w:szCs w:val="22"/>
    </w:rPr>
  </w:style>
  <w:style w:type="character" w:customStyle="1" w:styleId="WW8Num21z0">
    <w:name w:val="WW8Num21z0"/>
    <w:rsid w:val="00964FFC"/>
    <w:rPr>
      <w:rFonts w:hint="default"/>
    </w:rPr>
  </w:style>
  <w:style w:type="character" w:customStyle="1" w:styleId="WW8Num21z1">
    <w:name w:val="WW8Num21z1"/>
    <w:rsid w:val="00964FFC"/>
  </w:style>
  <w:style w:type="character" w:customStyle="1" w:styleId="WW8Num21z2">
    <w:name w:val="WW8Num21z2"/>
    <w:rsid w:val="00964FFC"/>
  </w:style>
  <w:style w:type="character" w:customStyle="1" w:styleId="WW8Num21z3">
    <w:name w:val="WW8Num21z3"/>
    <w:rsid w:val="00964FFC"/>
  </w:style>
  <w:style w:type="character" w:customStyle="1" w:styleId="WW8Num21z4">
    <w:name w:val="WW8Num21z4"/>
    <w:rsid w:val="00964FFC"/>
  </w:style>
  <w:style w:type="character" w:customStyle="1" w:styleId="WW8Num21z5">
    <w:name w:val="WW8Num21z5"/>
    <w:rsid w:val="00964FFC"/>
  </w:style>
  <w:style w:type="character" w:customStyle="1" w:styleId="WW8Num21z6">
    <w:name w:val="WW8Num21z6"/>
    <w:rsid w:val="00964FFC"/>
  </w:style>
  <w:style w:type="character" w:customStyle="1" w:styleId="WW8Num21z7">
    <w:name w:val="WW8Num21z7"/>
    <w:rsid w:val="00964FFC"/>
  </w:style>
  <w:style w:type="character" w:customStyle="1" w:styleId="WW8Num21z8">
    <w:name w:val="WW8Num21z8"/>
    <w:rsid w:val="00964FFC"/>
  </w:style>
  <w:style w:type="character" w:customStyle="1" w:styleId="WW8Num11z1">
    <w:name w:val="WW8Num11z1"/>
    <w:rsid w:val="00964FFC"/>
  </w:style>
  <w:style w:type="character" w:customStyle="1" w:styleId="WW8Num11z2">
    <w:name w:val="WW8Num11z2"/>
    <w:rsid w:val="00964FFC"/>
  </w:style>
  <w:style w:type="character" w:customStyle="1" w:styleId="WW8Num11z3">
    <w:name w:val="WW8Num11z3"/>
    <w:rsid w:val="00964FFC"/>
  </w:style>
  <w:style w:type="character" w:customStyle="1" w:styleId="WW8Num11z4">
    <w:name w:val="WW8Num11z4"/>
    <w:rsid w:val="00964FFC"/>
  </w:style>
  <w:style w:type="character" w:customStyle="1" w:styleId="WW8Num11z5">
    <w:name w:val="WW8Num11z5"/>
    <w:rsid w:val="00964FFC"/>
  </w:style>
  <w:style w:type="character" w:customStyle="1" w:styleId="WW8Num11z6">
    <w:name w:val="WW8Num11z6"/>
    <w:rsid w:val="00964FFC"/>
  </w:style>
  <w:style w:type="character" w:customStyle="1" w:styleId="WW8Num11z7">
    <w:name w:val="WW8Num11z7"/>
    <w:rsid w:val="00964FFC"/>
  </w:style>
  <w:style w:type="character" w:customStyle="1" w:styleId="WW8Num11z8">
    <w:name w:val="WW8Num11z8"/>
    <w:rsid w:val="00964FFC"/>
  </w:style>
  <w:style w:type="character" w:customStyle="1" w:styleId="WW8Num9z1">
    <w:name w:val="WW8Num9z1"/>
    <w:rsid w:val="00964FFC"/>
  </w:style>
  <w:style w:type="character" w:customStyle="1" w:styleId="WW8Num9z2">
    <w:name w:val="WW8Num9z2"/>
    <w:rsid w:val="00964FFC"/>
  </w:style>
  <w:style w:type="character" w:customStyle="1" w:styleId="WW8Num9z3">
    <w:name w:val="WW8Num9z3"/>
    <w:rsid w:val="00964FFC"/>
  </w:style>
  <w:style w:type="character" w:customStyle="1" w:styleId="WW8Num9z4">
    <w:name w:val="WW8Num9z4"/>
    <w:rsid w:val="00964FFC"/>
  </w:style>
  <w:style w:type="character" w:customStyle="1" w:styleId="WW8Num9z5">
    <w:name w:val="WW8Num9z5"/>
    <w:rsid w:val="00964FFC"/>
  </w:style>
  <w:style w:type="character" w:customStyle="1" w:styleId="WW8Num9z6">
    <w:name w:val="WW8Num9z6"/>
    <w:rsid w:val="00964FFC"/>
  </w:style>
  <w:style w:type="character" w:customStyle="1" w:styleId="WW8Num9z7">
    <w:name w:val="WW8Num9z7"/>
    <w:rsid w:val="00964FFC"/>
  </w:style>
  <w:style w:type="character" w:customStyle="1" w:styleId="WW8Num9z8">
    <w:name w:val="WW8Num9z8"/>
    <w:rsid w:val="00964FFC"/>
  </w:style>
  <w:style w:type="paragraph" w:customStyle="1" w:styleId="Nagwek20">
    <w:name w:val="Nagłówek2"/>
    <w:basedOn w:val="Normalny"/>
    <w:next w:val="Tekstpodstawowy"/>
    <w:rsid w:val="00964FFC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rsid w:val="00964FFC"/>
    <w:rPr>
      <w:b/>
      <w:bCs/>
    </w:rPr>
  </w:style>
  <w:style w:type="paragraph" w:styleId="Lista">
    <w:name w:val="List"/>
    <w:basedOn w:val="Tekstpodstawowy"/>
    <w:rsid w:val="00964FFC"/>
    <w:rPr>
      <w:rFonts w:cs="Tahoma"/>
    </w:rPr>
  </w:style>
  <w:style w:type="paragraph" w:styleId="Legenda">
    <w:name w:val="caption"/>
    <w:basedOn w:val="Normalny"/>
    <w:qFormat/>
    <w:rsid w:val="00964FFC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964FFC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964FF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ny"/>
    <w:rsid w:val="00964FFC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Tekstpodstawowy21">
    <w:name w:val="Tekst podstawowy 21"/>
    <w:basedOn w:val="Normalny"/>
    <w:rsid w:val="00964FFC"/>
    <w:pPr>
      <w:jc w:val="both"/>
    </w:pPr>
  </w:style>
  <w:style w:type="paragraph" w:styleId="Tekstpodstawowywcity">
    <w:name w:val="Body Text Indent"/>
    <w:basedOn w:val="Normalny"/>
    <w:rsid w:val="00964FFC"/>
    <w:pPr>
      <w:ind w:left="540" w:hanging="540"/>
    </w:pPr>
  </w:style>
  <w:style w:type="paragraph" w:customStyle="1" w:styleId="Tekstpodstawowywcity22">
    <w:name w:val="Tekst podstawowy wcięty 22"/>
    <w:basedOn w:val="Normalny"/>
    <w:rsid w:val="00964FFC"/>
    <w:pPr>
      <w:ind w:left="720" w:hanging="360"/>
      <w:jc w:val="both"/>
    </w:pPr>
  </w:style>
  <w:style w:type="paragraph" w:customStyle="1" w:styleId="Tekstpodstawowywcity31">
    <w:name w:val="Tekst podstawowy wcięty 31"/>
    <w:basedOn w:val="Normalny"/>
    <w:rsid w:val="00964FFC"/>
    <w:pPr>
      <w:ind w:left="851" w:hanging="491"/>
      <w:jc w:val="both"/>
    </w:pPr>
  </w:style>
  <w:style w:type="paragraph" w:styleId="Stopka">
    <w:name w:val="footer"/>
    <w:basedOn w:val="Normalny"/>
    <w:rsid w:val="00964FFC"/>
    <w:pPr>
      <w:tabs>
        <w:tab w:val="center" w:pos="4536"/>
        <w:tab w:val="right" w:pos="9072"/>
      </w:tabs>
    </w:pPr>
    <w:rPr>
      <w:szCs w:val="20"/>
      <w:lang w:eastAsia="pl-PL"/>
    </w:rPr>
  </w:style>
  <w:style w:type="paragraph" w:customStyle="1" w:styleId="WW-Tekstpodstawowy2">
    <w:name w:val="WW-Tekst podstawowy 2"/>
    <w:basedOn w:val="Normalny"/>
    <w:rsid w:val="00964FFC"/>
    <w:pPr>
      <w:jc w:val="center"/>
    </w:pPr>
    <w:rPr>
      <w:szCs w:val="20"/>
      <w:lang w:eastAsia="pl-PL"/>
    </w:rPr>
  </w:style>
  <w:style w:type="paragraph" w:styleId="Tekstdymka">
    <w:name w:val="Balloon Text"/>
    <w:basedOn w:val="Normalny"/>
    <w:rsid w:val="00964FFC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964FFC"/>
    <w:pPr>
      <w:ind w:left="284" w:hanging="284"/>
    </w:pPr>
  </w:style>
  <w:style w:type="paragraph" w:customStyle="1" w:styleId="Standard">
    <w:name w:val="Standard"/>
    <w:rsid w:val="00964FFC"/>
    <w:pPr>
      <w:suppressAutoHyphens/>
      <w:textAlignment w:val="baseline"/>
    </w:pPr>
    <w:rPr>
      <w:rFonts w:cs="Calibri"/>
      <w:kern w:val="1"/>
      <w:lang w:eastAsia="zh-CN"/>
    </w:rPr>
  </w:style>
  <w:style w:type="paragraph" w:customStyle="1" w:styleId="Zawartotabeli">
    <w:name w:val="Zawartość tabeli"/>
    <w:basedOn w:val="Normalny"/>
    <w:rsid w:val="00964FFC"/>
    <w:pPr>
      <w:suppressLineNumbers/>
    </w:pPr>
  </w:style>
  <w:style w:type="paragraph" w:customStyle="1" w:styleId="Nagwektabeli">
    <w:name w:val="Nagłówek tabeli"/>
    <w:basedOn w:val="Zawartotabeli"/>
    <w:rsid w:val="00964FFC"/>
    <w:pPr>
      <w:jc w:val="center"/>
    </w:pPr>
    <w:rPr>
      <w:b/>
      <w:bCs/>
    </w:rPr>
  </w:style>
  <w:style w:type="paragraph" w:styleId="Akapitzlist">
    <w:name w:val="List Paragraph"/>
    <w:basedOn w:val="Normalny"/>
    <w:qFormat/>
    <w:rsid w:val="00964FFC"/>
    <w:pPr>
      <w:ind w:left="720"/>
    </w:pPr>
  </w:style>
  <w:style w:type="character" w:customStyle="1" w:styleId="Nagwek2Znak">
    <w:name w:val="Nagłówek 2 Znak"/>
    <w:basedOn w:val="Domylnaczcionkaakapitu"/>
    <w:link w:val="Nagwek2"/>
    <w:rsid w:val="00D60C17"/>
    <w:rPr>
      <w:b/>
      <w:bCs/>
      <w:sz w:val="24"/>
      <w:szCs w:val="24"/>
      <w:lang w:eastAsia="zh-CN"/>
    </w:rPr>
  </w:style>
  <w:style w:type="character" w:styleId="Pogrubienie">
    <w:name w:val="Strong"/>
    <w:uiPriority w:val="22"/>
    <w:qFormat/>
    <w:rsid w:val="00C37106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2C2D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C2D9C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360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kretariat@zoo.torun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355</Words>
  <Characters>2135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Inwestycji i Remontów</vt:lpstr>
    </vt:vector>
  </TitlesOfParts>
  <Company>URZAD MIASTA TORUNIA</Company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Inwestycji i Remontów</dc:title>
  <dc:creator>UMT</dc:creator>
  <cp:lastModifiedBy>a.karmienko@umt.local</cp:lastModifiedBy>
  <cp:revision>11</cp:revision>
  <cp:lastPrinted>2022-02-15T07:16:00Z</cp:lastPrinted>
  <dcterms:created xsi:type="dcterms:W3CDTF">2026-02-03T12:49:00Z</dcterms:created>
  <dcterms:modified xsi:type="dcterms:W3CDTF">2026-02-10T10:44:00Z</dcterms:modified>
</cp:coreProperties>
</file>