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EE0F0" w14:textId="77777777" w:rsidR="00034384" w:rsidRPr="004A5D9D" w:rsidRDefault="00937D9A" w:rsidP="004A5D9D">
      <w:pPr>
        <w:keepNext/>
        <w:keepLines/>
        <w:spacing w:line="360" w:lineRule="auto"/>
        <w:jc w:val="right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 xml:space="preserve">Załącznik nr </w:t>
      </w:r>
      <w:r w:rsidR="004329A0" w:rsidRPr="004A5D9D">
        <w:rPr>
          <w:rFonts w:ascii="Times New Roman" w:hAnsi="Times New Roman"/>
          <w:b/>
          <w:bCs/>
          <w:sz w:val="24"/>
          <w:szCs w:val="24"/>
        </w:rPr>
        <w:t>4</w:t>
      </w:r>
      <w:r w:rsidRPr="004A5D9D">
        <w:rPr>
          <w:rFonts w:ascii="Times New Roman" w:hAnsi="Times New Roman"/>
          <w:b/>
          <w:bCs/>
          <w:sz w:val="24"/>
          <w:szCs w:val="24"/>
        </w:rPr>
        <w:t xml:space="preserve"> do </w:t>
      </w:r>
      <w:r w:rsidR="00CA3A83" w:rsidRPr="004A5D9D">
        <w:rPr>
          <w:rFonts w:ascii="Times New Roman" w:hAnsi="Times New Roman"/>
          <w:b/>
          <w:bCs/>
          <w:sz w:val="24"/>
          <w:szCs w:val="24"/>
        </w:rPr>
        <w:t>SWZ</w:t>
      </w:r>
      <w:r w:rsidRPr="004A5D9D">
        <w:rPr>
          <w:rFonts w:ascii="Times New Roman" w:hAnsi="Times New Roman"/>
          <w:b/>
          <w:bCs/>
          <w:sz w:val="24"/>
          <w:szCs w:val="24"/>
        </w:rPr>
        <w:t xml:space="preserve"> Wzór umowy</w:t>
      </w:r>
    </w:p>
    <w:p w14:paraId="60D8100E" w14:textId="77777777" w:rsidR="00887D3B" w:rsidRPr="004A5D9D" w:rsidRDefault="00887D3B" w:rsidP="004A5D9D">
      <w:pPr>
        <w:keepNext/>
        <w:keepLines/>
        <w:spacing w:line="36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p w14:paraId="5BECE41E" w14:textId="2C258FA7" w:rsidR="00B368BB" w:rsidRPr="004A5D9D" w:rsidRDefault="00B368BB" w:rsidP="004A5D9D">
      <w:pPr>
        <w:keepNext/>
        <w:keepLines/>
        <w:spacing w:line="36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Umowa Nr</w:t>
      </w:r>
      <w:proofErr w:type="gramStart"/>
      <w:r w:rsidRPr="004A5D9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87D3B" w:rsidRPr="004A5D9D">
        <w:rPr>
          <w:rFonts w:ascii="Times New Roman" w:hAnsi="Times New Roman"/>
          <w:b/>
          <w:bCs/>
          <w:sz w:val="24"/>
          <w:szCs w:val="24"/>
        </w:rPr>
        <w:t>….</w:t>
      </w:r>
      <w:proofErr w:type="gramEnd"/>
      <w:r w:rsidR="00887D3B" w:rsidRPr="004A5D9D">
        <w:rPr>
          <w:rFonts w:ascii="Times New Roman" w:hAnsi="Times New Roman"/>
          <w:b/>
          <w:sz w:val="24"/>
          <w:szCs w:val="24"/>
          <w:lang w:eastAsia="ar-SA"/>
        </w:rPr>
        <w:t>………….</w:t>
      </w:r>
    </w:p>
    <w:p w14:paraId="3B974022" w14:textId="77777777" w:rsidR="00307A98" w:rsidRPr="003C31A2" w:rsidRDefault="00307A98" w:rsidP="00307A98">
      <w:pPr>
        <w:pStyle w:val="Tekstpodstawowy"/>
        <w:keepNext/>
        <w:keepLines/>
        <w:rPr>
          <w:rFonts w:ascii="Arial" w:eastAsia="Arial" w:hAnsi="Arial" w:cs="Arial"/>
          <w:b/>
          <w:bCs/>
          <w:color w:val="000000"/>
        </w:rPr>
      </w:pPr>
      <w:bookmarkStart w:id="0" w:name="_Hlk71491663"/>
      <w:r w:rsidRPr="003C31A2">
        <w:rPr>
          <w:rFonts w:eastAsia="Arial" w:cstheme="minorHAnsi"/>
          <w:b/>
          <w:bCs/>
        </w:rPr>
        <w:t>Dostawa sprzętu laboratoryjnego w ramach projektu „Centrum chemii i weterynarii” współfinansowanego przez Unię Europejską ze środków Europejskiego Funduszu Społecznego w ramach programu regionalnego Fundusze Europejskie dla Łódzkiego 2021-2027</w:t>
      </w:r>
    </w:p>
    <w:p w14:paraId="6E608F9E" w14:textId="77777777" w:rsidR="00AC75F0" w:rsidRPr="004A5D9D" w:rsidRDefault="00AC75F0" w:rsidP="00773A62">
      <w:pPr>
        <w:keepNext/>
        <w:keepLines/>
        <w:spacing w:line="360" w:lineRule="auto"/>
        <w:rPr>
          <w:rFonts w:ascii="Times New Roman" w:hAnsi="Times New Roman"/>
          <w:i/>
          <w:noProof/>
          <w:sz w:val="24"/>
          <w:szCs w:val="24"/>
          <w:lang w:eastAsia="en-GB"/>
        </w:rPr>
      </w:pPr>
    </w:p>
    <w:p w14:paraId="6F3E03F2" w14:textId="77777777" w:rsidR="00AC75F0" w:rsidRPr="004A5D9D" w:rsidRDefault="00AC75F0" w:rsidP="004A5D9D">
      <w:pPr>
        <w:keepNext/>
        <w:keepLines/>
        <w:spacing w:after="0" w:line="360" w:lineRule="auto"/>
        <w:jc w:val="center"/>
        <w:rPr>
          <w:rFonts w:ascii="Times New Roman" w:hAnsi="Times New Roman"/>
          <w:sz w:val="24"/>
          <w:szCs w:val="24"/>
          <w:lang w:eastAsia="ar-SA"/>
        </w:rPr>
      </w:pPr>
    </w:p>
    <w:p w14:paraId="392A5B44" w14:textId="77777777" w:rsidR="00AC75F0" w:rsidRPr="004A5D9D" w:rsidRDefault="00AC75F0" w:rsidP="004A5D9D">
      <w:pPr>
        <w:keepNext/>
        <w:keepLines/>
        <w:spacing w:line="360" w:lineRule="auto"/>
        <w:ind w:right="-2"/>
        <w:jc w:val="both"/>
        <w:rPr>
          <w:rFonts w:ascii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hAnsi="Times New Roman"/>
          <w:bCs/>
          <w:sz w:val="24"/>
          <w:szCs w:val="24"/>
        </w:rPr>
        <w:t>Zawarta w dniu ……………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…….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 xml:space="preserve">. r. pomiędzy </w:t>
      </w:r>
      <w:r w:rsidRPr="004A5D9D">
        <w:rPr>
          <w:rFonts w:ascii="Times New Roman" w:hAnsi="Times New Roman"/>
          <w:b/>
          <w:sz w:val="24"/>
          <w:szCs w:val="24"/>
          <w:lang w:eastAsia="pl-PL"/>
        </w:rPr>
        <w:t xml:space="preserve">Centrum Kształcenia Zawodowego i Ustawicznego w Łodzi ul. Żeromskiego 115, 90-542 </w:t>
      </w:r>
      <w:proofErr w:type="gramStart"/>
      <w:r w:rsidRPr="004A5D9D">
        <w:rPr>
          <w:rFonts w:ascii="Times New Roman" w:hAnsi="Times New Roman"/>
          <w:b/>
          <w:sz w:val="24"/>
          <w:szCs w:val="24"/>
          <w:lang w:eastAsia="pl-PL"/>
        </w:rPr>
        <w:t>Łódź,  NIP</w:t>
      </w:r>
      <w:proofErr w:type="gramEnd"/>
      <w:r w:rsidRPr="004A5D9D">
        <w:rPr>
          <w:rFonts w:ascii="Times New Roman" w:hAnsi="Times New Roman"/>
          <w:b/>
          <w:sz w:val="24"/>
          <w:szCs w:val="24"/>
          <w:lang w:eastAsia="pl-PL"/>
        </w:rPr>
        <w:t xml:space="preserve">  727-10-06-567 </w:t>
      </w:r>
      <w:r w:rsidRPr="004A5D9D">
        <w:rPr>
          <w:rFonts w:ascii="Times New Roman" w:hAnsi="Times New Roman"/>
          <w:bCs/>
          <w:sz w:val="24"/>
          <w:szCs w:val="24"/>
          <w:lang w:eastAsia="pl-PL"/>
        </w:rPr>
        <w:t>reprezentowanym</w:t>
      </w:r>
      <w:r w:rsidRPr="004A5D9D">
        <w:rPr>
          <w:rFonts w:ascii="Times New Roman" w:hAnsi="Times New Roman"/>
          <w:bCs/>
          <w:sz w:val="24"/>
          <w:szCs w:val="24"/>
        </w:rPr>
        <w:t xml:space="preserve"> przez:</w:t>
      </w:r>
    </w:p>
    <w:p w14:paraId="28FC1F63" w14:textId="7235E9A2" w:rsidR="00AC75F0" w:rsidRPr="004A5D9D" w:rsidRDefault="00AC75F0" w:rsidP="004A5D9D">
      <w:pPr>
        <w:pStyle w:val="Akapitzlist"/>
        <w:keepNext/>
        <w:keepLines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 xml:space="preserve">…………………………….  – Dyrektor szkoły </w:t>
      </w:r>
    </w:p>
    <w:p w14:paraId="6B4CF114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zwanym w treści umowy „Zamawiającym”, a</w:t>
      </w:r>
    </w:p>
    <w:p w14:paraId="01C97D7D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. ……………, z siedzibą …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…….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>., ul. ………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…….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>, o numerze identyfikacji podatkowej ……………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…….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>., REGON …………………, zarejestrowaną w…………………………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…….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>., zwaną w treści umowy Wykonawcą,</w:t>
      </w:r>
      <w:r w:rsidRPr="004A5D9D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4A5D9D">
        <w:rPr>
          <w:rFonts w:ascii="Times New Roman" w:hAnsi="Times New Roman"/>
          <w:bCs/>
          <w:sz w:val="24"/>
          <w:szCs w:val="24"/>
        </w:rPr>
        <w:t xml:space="preserve">reprezentowanym przez: </w:t>
      </w:r>
    </w:p>
    <w:p w14:paraId="29DFC335" w14:textId="77777777" w:rsidR="00AC75F0" w:rsidRPr="004A5D9D" w:rsidRDefault="00AC75F0" w:rsidP="004A5D9D">
      <w:pPr>
        <w:keepNext/>
        <w:keepLines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……………………………………….</w:t>
      </w:r>
    </w:p>
    <w:p w14:paraId="085094D6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bCs/>
          <w:iCs/>
          <w:sz w:val="24"/>
          <w:szCs w:val="24"/>
        </w:rPr>
      </w:pPr>
    </w:p>
    <w:p w14:paraId="166A924A" w14:textId="40451E1F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4A5D9D">
        <w:rPr>
          <w:rFonts w:ascii="Times New Roman" w:hAnsi="Times New Roman"/>
          <w:bCs/>
          <w:iCs/>
          <w:sz w:val="24"/>
          <w:szCs w:val="24"/>
        </w:rPr>
        <w:t xml:space="preserve">wyłonioną w wyniku postępowania o udzielenie zamówienia publicznego w trybie podstawowym (art. 275 pkt 1 ustawy z dnia 11 września 2019 r. Prawo Zamówień Publicznych, Znak sprawy: </w:t>
      </w:r>
      <w:r w:rsidR="007E13C6">
        <w:rPr>
          <w:rFonts w:ascii="Times New Roman" w:hAnsi="Times New Roman"/>
          <w:bCs/>
          <w:iCs/>
          <w:sz w:val="24"/>
          <w:szCs w:val="24"/>
        </w:rPr>
        <w:t>2</w:t>
      </w:r>
      <w:r w:rsidR="00C5375D">
        <w:rPr>
          <w:rFonts w:ascii="Times New Roman" w:hAnsi="Times New Roman"/>
          <w:bCs/>
          <w:iCs/>
          <w:sz w:val="24"/>
          <w:szCs w:val="24"/>
        </w:rPr>
        <w:t>/</w:t>
      </w:r>
      <w:r w:rsidR="00307A98">
        <w:rPr>
          <w:rFonts w:ascii="Times New Roman" w:hAnsi="Times New Roman"/>
          <w:bCs/>
          <w:iCs/>
          <w:sz w:val="24"/>
          <w:szCs w:val="24"/>
        </w:rPr>
        <w:t>CCIW</w:t>
      </w:r>
      <w:r w:rsidR="00C5375D">
        <w:rPr>
          <w:rFonts w:ascii="Times New Roman" w:hAnsi="Times New Roman"/>
          <w:bCs/>
          <w:iCs/>
          <w:sz w:val="24"/>
          <w:szCs w:val="24"/>
        </w:rPr>
        <w:t>/202</w:t>
      </w:r>
      <w:r w:rsidR="00307A98">
        <w:rPr>
          <w:rFonts w:ascii="Times New Roman" w:hAnsi="Times New Roman"/>
          <w:bCs/>
          <w:iCs/>
          <w:sz w:val="24"/>
          <w:szCs w:val="24"/>
        </w:rPr>
        <w:t>6</w:t>
      </w:r>
      <w:r w:rsidRPr="004A5D9D">
        <w:rPr>
          <w:rFonts w:ascii="Times New Roman" w:hAnsi="Times New Roman"/>
          <w:bCs/>
          <w:iCs/>
          <w:sz w:val="24"/>
          <w:szCs w:val="24"/>
        </w:rPr>
        <w:t xml:space="preserve">, </w:t>
      </w:r>
      <w:r w:rsidRPr="004A5D9D">
        <w:rPr>
          <w:rFonts w:ascii="Times New Roman" w:hAnsi="Times New Roman"/>
          <w:sz w:val="24"/>
          <w:szCs w:val="24"/>
        </w:rPr>
        <w:t>o treści następującej:</w:t>
      </w:r>
    </w:p>
    <w:p w14:paraId="117ACB5F" w14:textId="77777777" w:rsidR="00AC75F0" w:rsidRPr="004A5D9D" w:rsidRDefault="00AC75F0" w:rsidP="004A5D9D">
      <w:pPr>
        <w:keepNext/>
        <w:keepLines/>
        <w:spacing w:line="360" w:lineRule="auto"/>
        <w:contextualSpacing/>
        <w:jc w:val="center"/>
        <w:rPr>
          <w:rFonts w:ascii="Times New Roman" w:hAnsi="Times New Roman"/>
          <w:b/>
          <w:sz w:val="24"/>
          <w:szCs w:val="24"/>
          <w:lang w:eastAsia="pl-PL"/>
        </w:rPr>
      </w:pPr>
    </w:p>
    <w:p w14:paraId="2ED8AE9D" w14:textId="77777777" w:rsidR="00AC75F0" w:rsidRPr="004A5D9D" w:rsidRDefault="00AC75F0" w:rsidP="004A5D9D">
      <w:pPr>
        <w:keepNext/>
        <w:keepLines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1</w:t>
      </w:r>
    </w:p>
    <w:p w14:paraId="49AF923A" w14:textId="0CA93C0A" w:rsidR="00AC75F0" w:rsidRPr="004A5D9D" w:rsidRDefault="00AC75F0" w:rsidP="004A5D9D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Przedmiotem umowy jest dostawa </w:t>
      </w:r>
      <w:r w:rsidR="00C5375D">
        <w:rPr>
          <w:rFonts w:ascii="Times New Roman" w:hAnsi="Times New Roman"/>
          <w:bCs/>
          <w:sz w:val="24"/>
          <w:szCs w:val="24"/>
        </w:rPr>
        <w:t xml:space="preserve"> pomocy weterynaryjnych zgodnie z Opisem przedmiotu zamówienia </w:t>
      </w:r>
      <w:r w:rsidRPr="004A5D9D">
        <w:rPr>
          <w:rFonts w:ascii="Times New Roman" w:hAnsi="Times New Roman"/>
          <w:bCs/>
          <w:sz w:val="24"/>
          <w:szCs w:val="24"/>
        </w:rPr>
        <w:t xml:space="preserve"> </w:t>
      </w:r>
      <w:r w:rsidR="00C5375D">
        <w:rPr>
          <w:rFonts w:ascii="Times New Roman" w:hAnsi="Times New Roman"/>
          <w:bCs/>
          <w:sz w:val="24"/>
          <w:szCs w:val="24"/>
        </w:rPr>
        <w:t xml:space="preserve">i </w:t>
      </w:r>
      <w:r w:rsidRPr="004A5D9D">
        <w:rPr>
          <w:rFonts w:ascii="Times New Roman" w:hAnsi="Times New Roman"/>
          <w:bCs/>
          <w:sz w:val="24"/>
          <w:szCs w:val="24"/>
        </w:rPr>
        <w:t xml:space="preserve">ofertą Wykonawcy z dnia ……. </w:t>
      </w:r>
    </w:p>
    <w:p w14:paraId="6F89A910" w14:textId="3CCFCCDD" w:rsidR="00AC75F0" w:rsidRPr="004A5D9D" w:rsidRDefault="00AC75F0" w:rsidP="004A5D9D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lastRenderedPageBreak/>
        <w:t xml:space="preserve">wykonawca zobowiązuje się do dostarczenia Zamawiającemu </w:t>
      </w:r>
      <w:r w:rsidR="00C5375D">
        <w:rPr>
          <w:rFonts w:ascii="Times New Roman" w:hAnsi="Times New Roman"/>
          <w:bCs/>
          <w:sz w:val="24"/>
          <w:szCs w:val="24"/>
        </w:rPr>
        <w:t>pomocy weterynaryjnych</w:t>
      </w:r>
      <w:r w:rsidRPr="004A5D9D">
        <w:rPr>
          <w:rFonts w:ascii="Times New Roman" w:hAnsi="Times New Roman"/>
          <w:bCs/>
          <w:sz w:val="24"/>
          <w:szCs w:val="24"/>
        </w:rPr>
        <w:t xml:space="preserve"> wraz z  rozładunkiem, montażem </w:t>
      </w:r>
      <w:proofErr w:type="gramStart"/>
      <w:r w:rsidR="00C5375D">
        <w:rPr>
          <w:rFonts w:ascii="Times New Roman" w:hAnsi="Times New Roman"/>
          <w:bCs/>
          <w:sz w:val="24"/>
          <w:szCs w:val="24"/>
        </w:rPr>
        <w:t>( o</w:t>
      </w:r>
      <w:proofErr w:type="gramEnd"/>
      <w:r w:rsidR="00C5375D">
        <w:rPr>
          <w:rFonts w:ascii="Times New Roman" w:hAnsi="Times New Roman"/>
          <w:bCs/>
          <w:sz w:val="24"/>
          <w:szCs w:val="24"/>
        </w:rPr>
        <w:t xml:space="preserve"> ile konieczne) </w:t>
      </w:r>
      <w:r w:rsidRPr="004A5D9D">
        <w:rPr>
          <w:rFonts w:ascii="Times New Roman" w:hAnsi="Times New Roman"/>
          <w:bCs/>
          <w:sz w:val="24"/>
          <w:szCs w:val="24"/>
        </w:rPr>
        <w:t>oraz wniesieniem na miejsce wskazane przez Zamawiającego (miejsce odbioru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) ,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 xml:space="preserve"> własnym staraniem i na własny koszt, bez obciążania z tego tytułu Zamawiającego  dodatkowymi kosztami. </w:t>
      </w:r>
    </w:p>
    <w:p w14:paraId="0F27BD88" w14:textId="3DC40298" w:rsidR="00AC75F0" w:rsidRPr="004A5D9D" w:rsidRDefault="00AC75F0" w:rsidP="004A5D9D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zobowiązany jest zawiadomić  zamawiającego o gotowości do dostawy </w:t>
      </w:r>
      <w:r w:rsidR="00C5375D">
        <w:rPr>
          <w:rFonts w:ascii="Times New Roman" w:hAnsi="Times New Roman"/>
          <w:bCs/>
          <w:sz w:val="24"/>
          <w:szCs w:val="24"/>
        </w:rPr>
        <w:t>(</w:t>
      </w:r>
      <w:r w:rsidRPr="004A5D9D">
        <w:rPr>
          <w:rFonts w:ascii="Times New Roman" w:hAnsi="Times New Roman"/>
          <w:bCs/>
          <w:sz w:val="24"/>
          <w:szCs w:val="24"/>
        </w:rPr>
        <w:t xml:space="preserve">i montażu </w:t>
      </w:r>
      <w:r w:rsidR="00C5375D">
        <w:rPr>
          <w:rFonts w:ascii="Times New Roman" w:hAnsi="Times New Roman"/>
          <w:bCs/>
          <w:sz w:val="24"/>
          <w:szCs w:val="24"/>
        </w:rPr>
        <w:t>– jeśli konieczne)</w:t>
      </w:r>
      <w:r w:rsidRPr="004A5D9D">
        <w:rPr>
          <w:rFonts w:ascii="Times New Roman" w:hAnsi="Times New Roman"/>
          <w:bCs/>
          <w:sz w:val="24"/>
          <w:szCs w:val="24"/>
        </w:rPr>
        <w:t xml:space="preserve"> na co najmniej 2 dni  robocze  przed planowaną dostawą. </w:t>
      </w:r>
    </w:p>
    <w:p w14:paraId="029EC17C" w14:textId="77777777" w:rsidR="00AC75F0" w:rsidRPr="004A5D9D" w:rsidRDefault="00AC75F0" w:rsidP="004A5D9D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Dostawy mogą być realizowane wyłącznie w dni robocze, w godzinach pracy Szkoły.</w:t>
      </w:r>
    </w:p>
    <w:p w14:paraId="1F715291" w14:textId="77777777" w:rsidR="00AC75F0" w:rsidRPr="004A5D9D" w:rsidRDefault="00AC75F0" w:rsidP="004A5D9D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Na wykonawcy ciąży obowiązek opakowania przedmiotu umowy w czasie transportu w taki sposób, by zabezpieczyć go przed uszkodzeniem. </w:t>
      </w:r>
    </w:p>
    <w:p w14:paraId="59795812" w14:textId="77777777" w:rsidR="00AC75F0" w:rsidRPr="004A5D9D" w:rsidRDefault="00AC75F0" w:rsidP="004A5D9D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Za szkody powstałe w związku z nienależytym opakowaniem przedmiotu umowy odpowiedzialność ponosi wykonawca. </w:t>
      </w:r>
    </w:p>
    <w:p w14:paraId="1F34A1C1" w14:textId="77777777" w:rsidR="00AC75F0" w:rsidRPr="004A5D9D" w:rsidRDefault="00AC75F0" w:rsidP="004A5D9D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Wykonawca zobowiązuje się do wykonania przedmiotu umowy z zachowaniem staranności zawodowej, rzetelnie i terminowo, a także do przestrzegania obowiązującego prawa i do dbałości o interesy Zamawiającego.</w:t>
      </w:r>
    </w:p>
    <w:p w14:paraId="412E1C37" w14:textId="77777777" w:rsidR="00AC75F0" w:rsidRPr="004A5D9D" w:rsidRDefault="00AC75F0" w:rsidP="004A5D9D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oświadcza, 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ze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 xml:space="preserve"> przedmiot umowy, o którym mowa w ust. 1 spełnia wszystkie wymagania określone przez Zamawiającego, jest fabrycznie nowy, sprawny technicznie i wolny od wad. </w:t>
      </w:r>
    </w:p>
    <w:p w14:paraId="20FD3F2D" w14:textId="681BDC07" w:rsidR="00AC75F0" w:rsidRDefault="00AC75F0" w:rsidP="004A5D9D">
      <w:pPr>
        <w:keepNext/>
        <w:keepLines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oświadcza, że przedmiot zamówienia posiada wszelkie niezbędne atesty (certyfikaty), o jakim mowa w Opisie Przedmiotu Zamówienia stanowiącym załącznik do niniejszej umowy. </w:t>
      </w:r>
    </w:p>
    <w:p w14:paraId="2E6D68FB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6613189" w14:textId="77777777" w:rsidR="00AC75F0" w:rsidRPr="004A5D9D" w:rsidRDefault="00AC75F0" w:rsidP="004A5D9D">
      <w:pPr>
        <w:keepNext/>
        <w:keepLines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2</w:t>
      </w:r>
    </w:p>
    <w:p w14:paraId="49B63221" w14:textId="5A96EA93" w:rsidR="00AC75F0" w:rsidRPr="004A5D9D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Zamawiający zobowiązuje się  zapłacić  za dostarczony towar cenę w złotych brutto, podaną w  Ofercie wykonawcy w terminie  30 dni licząc od daty doręczenia prawidłowo  wystawianej faktury, po uprzednim sprawdzeniu jakości dostarczonych </w:t>
      </w:r>
      <w:r w:rsidR="00C5375D">
        <w:rPr>
          <w:rFonts w:ascii="Times New Roman" w:hAnsi="Times New Roman"/>
          <w:bCs/>
          <w:sz w:val="24"/>
          <w:szCs w:val="24"/>
        </w:rPr>
        <w:t xml:space="preserve">pomocy </w:t>
      </w:r>
      <w:proofErr w:type="gramStart"/>
      <w:r w:rsidR="00C5375D">
        <w:rPr>
          <w:rFonts w:ascii="Times New Roman" w:hAnsi="Times New Roman"/>
          <w:bCs/>
          <w:sz w:val="24"/>
          <w:szCs w:val="24"/>
        </w:rPr>
        <w:t xml:space="preserve">weterynaryjnych, </w:t>
      </w:r>
      <w:r w:rsidRPr="004A5D9D">
        <w:rPr>
          <w:rFonts w:ascii="Times New Roman" w:hAnsi="Times New Roman"/>
          <w:bCs/>
          <w:sz w:val="24"/>
          <w:szCs w:val="24"/>
        </w:rPr>
        <w:t xml:space="preserve"> montażu</w:t>
      </w:r>
      <w:proofErr w:type="gramEnd"/>
      <w:r w:rsidR="00C5375D">
        <w:rPr>
          <w:rFonts w:ascii="Times New Roman" w:hAnsi="Times New Roman"/>
          <w:bCs/>
          <w:sz w:val="24"/>
          <w:szCs w:val="24"/>
        </w:rPr>
        <w:t xml:space="preserve"> (jeśli wymaga)</w:t>
      </w:r>
      <w:r w:rsidRPr="004A5D9D">
        <w:rPr>
          <w:rFonts w:ascii="Times New Roman" w:hAnsi="Times New Roman"/>
          <w:bCs/>
          <w:sz w:val="24"/>
          <w:szCs w:val="24"/>
        </w:rPr>
        <w:t xml:space="preserve"> oraz ich odbiorze.</w:t>
      </w:r>
    </w:p>
    <w:p w14:paraId="6DAE0243" w14:textId="77777777" w:rsidR="00AC75F0" w:rsidRPr="004A5D9D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lastRenderedPageBreak/>
        <w:t xml:space="preserve">Wartość umowy została określona na kwotę 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…….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>PLN brutto (słownie ………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…….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>) netto …………………….</w:t>
      </w:r>
    </w:p>
    <w:p w14:paraId="4799C238" w14:textId="77777777" w:rsidR="00AC75F0" w:rsidRPr="004A5D9D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Strony ustaliły następujące zasady płatności:</w:t>
      </w:r>
    </w:p>
    <w:p w14:paraId="70BCBE2D" w14:textId="77777777" w:rsidR="00AC75F0" w:rsidRPr="004A5D9D" w:rsidRDefault="00AC75F0" w:rsidP="004A5D9D">
      <w:pPr>
        <w:pStyle w:val="Akapitzlist"/>
        <w:keepNext/>
        <w:keepLines/>
        <w:numPr>
          <w:ilvl w:val="0"/>
          <w:numId w:val="40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Zapłata wynagrodzenia przez Zamawiającego nastąpi na podstawie faktury wystawionej przez Wykonawcę po podpisaniu końcowych protokołów odbioru.</w:t>
      </w:r>
    </w:p>
    <w:p w14:paraId="13D8AA67" w14:textId="1AFD8D4C" w:rsidR="00AC75F0" w:rsidRPr="004A5D9D" w:rsidRDefault="00AC75F0" w:rsidP="004A5D9D">
      <w:pPr>
        <w:pStyle w:val="Akapitzlist"/>
        <w:keepNext/>
        <w:keepLines/>
        <w:numPr>
          <w:ilvl w:val="0"/>
          <w:numId w:val="40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Zapłata wynagrodzenia przez Zamawiającego nastąpi w ciągu 30 (słownie: trzydziestu) dni od daty otrzymania od Wykonawcy prawidłowo wystawionej faktury pod warunkiem posiadania dostępnych środków na koncie projektu </w:t>
      </w:r>
      <w:r w:rsidR="00C5375D" w:rsidRPr="00C5375D">
        <w:rPr>
          <w:rFonts w:ascii="Times New Roman" w:eastAsia="Arial" w:hAnsi="Times New Roman"/>
          <w:b/>
          <w:bCs/>
          <w:color w:val="000000"/>
          <w:sz w:val="24"/>
          <w:szCs w:val="24"/>
          <w:lang w:eastAsia="ar-SA"/>
        </w:rPr>
        <w:t>„Dobry zawód – moja przyszłość” współfinansowanego przez Unię Europejską ze środków Europejskiego Funduszu Społecznego działania 08.08 Kształcenie zawodowe w ramach programu regionalnego Fundusze Europejskie dla Łódzkiego 2021-2027</w:t>
      </w:r>
      <w:r w:rsidR="00C5375D">
        <w:rPr>
          <w:rFonts w:ascii="Times New Roman" w:eastAsia="Arial" w:hAnsi="Times New Roman"/>
          <w:b/>
          <w:bCs/>
          <w:color w:val="000000"/>
          <w:sz w:val="24"/>
          <w:szCs w:val="24"/>
          <w:lang w:eastAsia="ar-SA"/>
        </w:rPr>
        <w:t>”</w:t>
      </w:r>
    </w:p>
    <w:p w14:paraId="7A0DF42D" w14:textId="77777777" w:rsidR="00AC75F0" w:rsidRPr="004A5D9D" w:rsidRDefault="00AC75F0" w:rsidP="004A5D9D">
      <w:pPr>
        <w:pStyle w:val="Akapitzlist"/>
        <w:keepNext/>
        <w:keepLines/>
        <w:numPr>
          <w:ilvl w:val="0"/>
          <w:numId w:val="40"/>
        </w:numPr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 przypadku opóźnienia w zapłacie przez Zamawiającego, Wykonawca ma prawo naliczyć odsetki ustawowe.</w:t>
      </w:r>
    </w:p>
    <w:p w14:paraId="045D5C7C" w14:textId="77777777" w:rsidR="00AC75F0" w:rsidRPr="004A5D9D" w:rsidRDefault="00AC75F0" w:rsidP="004A5D9D">
      <w:pPr>
        <w:pStyle w:val="Akapitzlist"/>
        <w:keepNext/>
        <w:keepLines/>
        <w:numPr>
          <w:ilvl w:val="0"/>
          <w:numId w:val="40"/>
        </w:numPr>
        <w:spacing w:after="200" w:line="360" w:lineRule="auto"/>
        <w:jc w:val="both"/>
        <w:rPr>
          <w:rFonts w:ascii="Times New Roman" w:eastAsia="Times New Roman" w:hAnsi="Times New Roman"/>
          <w:b/>
          <w:kern w:val="20"/>
          <w:sz w:val="24"/>
          <w:szCs w:val="24"/>
          <w:lang w:eastAsia="pl-PL"/>
        </w:rPr>
      </w:pPr>
      <w:r w:rsidRPr="004A5D9D">
        <w:rPr>
          <w:rFonts w:ascii="Times New Roman" w:hAnsi="Times New Roman"/>
          <w:sz w:val="24"/>
          <w:szCs w:val="24"/>
        </w:rPr>
        <w:t>Faktura zostanie wystawiona na:</w:t>
      </w:r>
    </w:p>
    <w:p w14:paraId="0CB1B786" w14:textId="77777777" w:rsidR="00AC75F0" w:rsidRPr="004A5D9D" w:rsidRDefault="00AC75F0" w:rsidP="004A5D9D">
      <w:pPr>
        <w:keepNext/>
        <w:keepLines/>
        <w:suppressAutoHyphens/>
        <w:spacing w:after="12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b/>
          <w:sz w:val="24"/>
          <w:szCs w:val="24"/>
          <w:lang w:eastAsia="pl-PL"/>
        </w:rPr>
        <w:t>Nabywca:</w:t>
      </w:r>
    </w:p>
    <w:p w14:paraId="18DA452E" w14:textId="77777777" w:rsidR="00AC75F0" w:rsidRPr="004A5D9D" w:rsidRDefault="00AC75F0" w:rsidP="004A5D9D">
      <w:pPr>
        <w:keepNext/>
        <w:keepLines/>
        <w:suppressAutoHyphens/>
        <w:spacing w:after="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Miasto Łódź</w:t>
      </w:r>
    </w:p>
    <w:p w14:paraId="089CC3B7" w14:textId="77777777" w:rsidR="00AC75F0" w:rsidRPr="004A5D9D" w:rsidRDefault="00AC75F0" w:rsidP="004A5D9D">
      <w:pPr>
        <w:keepNext/>
        <w:keepLines/>
        <w:suppressAutoHyphens/>
        <w:spacing w:after="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ul. Piotrkowska 104</w:t>
      </w:r>
    </w:p>
    <w:p w14:paraId="010CFA55" w14:textId="77777777" w:rsidR="00AC75F0" w:rsidRPr="004A5D9D" w:rsidRDefault="00AC75F0" w:rsidP="004A5D9D">
      <w:pPr>
        <w:keepNext/>
        <w:keepLines/>
        <w:suppressAutoHyphens/>
        <w:spacing w:after="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90-926 Łódź</w:t>
      </w:r>
    </w:p>
    <w:p w14:paraId="69EC40DB" w14:textId="77777777" w:rsidR="00AC75F0" w:rsidRPr="004A5D9D" w:rsidRDefault="00AC75F0" w:rsidP="004A5D9D">
      <w:pPr>
        <w:keepNext/>
        <w:keepLines/>
        <w:suppressAutoHyphens/>
        <w:spacing w:after="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NIP: 725-00-28-902</w:t>
      </w:r>
    </w:p>
    <w:p w14:paraId="2780F152" w14:textId="77777777" w:rsidR="00AC75F0" w:rsidRPr="004A5D9D" w:rsidRDefault="00AC75F0" w:rsidP="004A5D9D">
      <w:pPr>
        <w:keepNext/>
        <w:keepLines/>
        <w:suppressAutoHyphens/>
        <w:spacing w:after="12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</w:p>
    <w:p w14:paraId="18B69AFA" w14:textId="77777777" w:rsidR="00AC75F0" w:rsidRPr="004A5D9D" w:rsidRDefault="00AC75F0" w:rsidP="004A5D9D">
      <w:pPr>
        <w:keepNext/>
        <w:keepLines/>
        <w:suppressAutoHyphens/>
        <w:spacing w:after="120" w:line="360" w:lineRule="auto"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b/>
          <w:sz w:val="24"/>
          <w:szCs w:val="24"/>
          <w:lang w:eastAsia="pl-PL"/>
        </w:rPr>
        <w:t>Odbiorca faktury:</w:t>
      </w:r>
    </w:p>
    <w:p w14:paraId="30642789" w14:textId="77777777" w:rsidR="00AC75F0" w:rsidRPr="004A5D9D" w:rsidRDefault="00AC75F0" w:rsidP="004A5D9D">
      <w:pPr>
        <w:keepNext/>
        <w:keepLines/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 xml:space="preserve">Centrum Kształcenia Zawodowego i Ustawicznego w Łodzi, </w:t>
      </w:r>
    </w:p>
    <w:p w14:paraId="0D4D8DE3" w14:textId="77777777" w:rsidR="00AC75F0" w:rsidRPr="004A5D9D" w:rsidRDefault="00AC75F0" w:rsidP="004A5D9D">
      <w:pPr>
        <w:keepNext/>
        <w:keepLines/>
        <w:spacing w:after="0" w:line="360" w:lineRule="auto"/>
        <w:ind w:left="284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 xml:space="preserve">ul. Stefana Żeromskiego 115, 90-542 Łódź </w:t>
      </w:r>
    </w:p>
    <w:p w14:paraId="7348EC24" w14:textId="77777777" w:rsidR="00AC75F0" w:rsidRPr="004A5D9D" w:rsidRDefault="00AC75F0" w:rsidP="004A5D9D">
      <w:pPr>
        <w:keepNext/>
        <w:keepLines/>
        <w:spacing w:after="0" w:line="360" w:lineRule="auto"/>
        <w:ind w:left="284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  <w:r w:rsidRPr="004A5D9D">
        <w:rPr>
          <w:rFonts w:ascii="Times New Roman" w:eastAsia="Times New Roman" w:hAnsi="Times New Roman"/>
          <w:sz w:val="24"/>
          <w:szCs w:val="24"/>
          <w:lang w:eastAsia="pl-PL"/>
        </w:rPr>
        <w:t>NIP 727-10-06-567</w:t>
      </w:r>
    </w:p>
    <w:p w14:paraId="4F982780" w14:textId="77777777" w:rsidR="00AC75F0" w:rsidRPr="004A5D9D" w:rsidRDefault="00AC75F0" w:rsidP="004A5D9D">
      <w:pPr>
        <w:keepNext/>
        <w:keepLines/>
        <w:spacing w:after="0" w:line="360" w:lineRule="auto"/>
        <w:ind w:left="284"/>
        <w:jc w:val="center"/>
        <w:rPr>
          <w:rFonts w:ascii="Times New Roman" w:eastAsia="Times New Roman" w:hAnsi="Times New Roman"/>
          <w:sz w:val="24"/>
          <w:szCs w:val="24"/>
          <w:lang w:eastAsia="pl-PL"/>
        </w:rPr>
      </w:pPr>
    </w:p>
    <w:p w14:paraId="1B302E3F" w14:textId="77777777" w:rsidR="00AC75F0" w:rsidRPr="004A5D9D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Na fakturze powinien znajdować się dopisek: numer i data zawarcia niniejszej umowy.</w:t>
      </w:r>
    </w:p>
    <w:p w14:paraId="226AEB13" w14:textId="77777777" w:rsidR="00AC75F0" w:rsidRPr="004A5D9D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Wykonawca ma możliwość przesłania drogą elektroniczną ustrukturyzowanej faktury elektronicznej w rozumieniu ustawy o elektronicznym fakturowaniu.</w:t>
      </w:r>
    </w:p>
    <w:p w14:paraId="7AC8F69D" w14:textId="77777777" w:rsidR="00AC75F0" w:rsidRPr="004A5D9D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lastRenderedPageBreak/>
        <w:t xml:space="preserve">W przypadku, gdy Wykonawca skorzysta z tej możliwości przesłania ustrukturyzowanej faktury elektronicznej, wówczas zobowiązany jest do skorzystania z Platformy Elektronicznego Fakturowania udostępnionej na stronie internetowej </w:t>
      </w:r>
      <w:hyperlink r:id="rId8" w:history="1">
        <w:r w:rsidRPr="004A5D9D">
          <w:rPr>
            <w:rFonts w:ascii="Times New Roman" w:hAnsi="Times New Roman"/>
            <w:sz w:val="24"/>
            <w:szCs w:val="24"/>
          </w:rPr>
          <w:t>https://efaktura.gov.pl</w:t>
        </w:r>
      </w:hyperlink>
      <w:r w:rsidRPr="004A5D9D">
        <w:rPr>
          <w:rFonts w:ascii="Times New Roman" w:hAnsi="Times New Roman"/>
          <w:sz w:val="24"/>
          <w:szCs w:val="24"/>
        </w:rPr>
        <w:t>.</w:t>
      </w:r>
    </w:p>
    <w:p w14:paraId="0AA9E684" w14:textId="77777777" w:rsidR="00AC75F0" w:rsidRPr="004A5D9D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Zasady związane z wystawieniem ustrukturyzowanych faktur elektronicznych i innych ustrukturyzowanych dokumentów określa ustawa o elektronicznym fakturowaniu oraz akty wykonawcze. </w:t>
      </w:r>
    </w:p>
    <w:p w14:paraId="528C20F6" w14:textId="3F5983A3" w:rsidR="00AC75F0" w:rsidRPr="004A5D9D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Wykonawca zobowiązany jest powiadomić Zamawiającego o wystawieniu faktury na Platformie Elektronicznego Fakturowania – na poniższego maila: …………</w:t>
      </w:r>
    </w:p>
    <w:p w14:paraId="64D9528F" w14:textId="77777777" w:rsidR="00AC75F0" w:rsidRPr="004A5D9D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 przypadku, gdy wskazany przez wykonawcę rachunek bankowy, na który ma  nastąpić zapłata wynagrodzenia nie  widnieje  w wykazie podmiotów zarejestrowanych jako podatnicy  VAT, niezarejestrowanych oraz wykreślonych i przywróconych do rejestru VAT Zamawiającemu przysługuje  prawo wstrzymania zapłaty  wynagrodzenia do  czasu uzyskania wpisu  do  tego rachunku do przedmiotowego wykazu lub wskazania  nowego rachunku ujawnionego w  w/w wykazie.</w:t>
      </w:r>
    </w:p>
    <w:p w14:paraId="0041316A" w14:textId="0C225509" w:rsidR="00AC75F0" w:rsidRDefault="00AC75F0" w:rsidP="004A5D9D">
      <w:pPr>
        <w:keepNext/>
        <w:keepLines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Okres do  czasu uzyskania przez wykonawcę  wpisu rachunku bankowego do  przedmiotowego wykazu lub wskazania  nowego  rachunku  bankowego ujawnionego w  www wykazie nie jest traktowany jako opóźnienie zamawiającego w  zapłacie  należnego wynagrodzenia  i w  takim  przypadku nie będą naliczane  za ten okres  odsetki za opóźnienie  w  wysokości  odsetek  ustawowych.  </w:t>
      </w:r>
    </w:p>
    <w:p w14:paraId="60114D7A" w14:textId="77777777" w:rsidR="00AC75F0" w:rsidRPr="004A5D9D" w:rsidRDefault="00AC75F0" w:rsidP="004A5D9D">
      <w:pPr>
        <w:keepNext/>
        <w:keepLines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3</w:t>
      </w:r>
    </w:p>
    <w:p w14:paraId="12D63457" w14:textId="4538A96A" w:rsidR="00AC75F0" w:rsidRPr="004A5D9D" w:rsidRDefault="00AC75F0" w:rsidP="004A5D9D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 razie stwierdzenia braków w dostawie lub dostarczania przedmiotu zamówienia i niezgodne z oferta wykonawcy (wadliwego), wykonawca obowiązany jest do uzupełnienia lub wymiany przedmiotu zamówienia na zgodny z oferta, na własny koszt w terminie </w:t>
      </w:r>
      <w:r w:rsidR="00C5375D">
        <w:rPr>
          <w:rFonts w:ascii="Times New Roman" w:hAnsi="Times New Roman"/>
          <w:bCs/>
          <w:sz w:val="24"/>
          <w:szCs w:val="24"/>
        </w:rPr>
        <w:t>7</w:t>
      </w:r>
      <w:r w:rsidRPr="004A5D9D">
        <w:rPr>
          <w:rFonts w:ascii="Times New Roman" w:hAnsi="Times New Roman"/>
          <w:bCs/>
          <w:sz w:val="24"/>
          <w:szCs w:val="24"/>
        </w:rPr>
        <w:t xml:space="preserve"> dni od  dnia  zgłoszenia. </w:t>
      </w:r>
    </w:p>
    <w:p w14:paraId="3EA2A880" w14:textId="77777777" w:rsidR="00AC75F0" w:rsidRPr="004A5D9D" w:rsidRDefault="00AC75F0" w:rsidP="004A5D9D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zobowiązuje się odebrać wadliwy towar swoim staraniem i na swój koszt. </w:t>
      </w:r>
    </w:p>
    <w:p w14:paraId="01270780" w14:textId="77777777" w:rsidR="00AC75F0" w:rsidRPr="004A5D9D" w:rsidRDefault="00AC75F0" w:rsidP="004A5D9D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lastRenderedPageBreak/>
        <w:t>Zgłoszenie wad nastąpi za pośrednictwem poczty elektronicznej lub na numer faksu wykonawcy. Wykonawca usunie wady bezpłatnie w ciągu 14 dni licząc od dnia zagłodzenia.</w:t>
      </w:r>
    </w:p>
    <w:p w14:paraId="51577A89" w14:textId="77777777" w:rsidR="00AC75F0" w:rsidRPr="004A5D9D" w:rsidRDefault="00AC75F0" w:rsidP="004A5D9D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Bezczynność wykonawcy w spełnieniu obowiązku wynikającego z ust. 1. Może skutkować odstąpieniem przez Zamawiającego od umowy. </w:t>
      </w:r>
    </w:p>
    <w:p w14:paraId="2404CD16" w14:textId="5C852F7A" w:rsidR="00AC75F0" w:rsidRPr="004A5D9D" w:rsidRDefault="00AC75F0" w:rsidP="004A5D9D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 przypadku, o którym mowa w ust 1 obowiązek zapłaty ciąży na Zamawiającym tylko w  zakresie dostarczonych </w:t>
      </w:r>
      <w:r w:rsidR="00C5375D">
        <w:rPr>
          <w:rFonts w:ascii="Times New Roman" w:hAnsi="Times New Roman"/>
          <w:bCs/>
          <w:sz w:val="24"/>
          <w:szCs w:val="24"/>
        </w:rPr>
        <w:t>pomocy weterynaryjnych</w:t>
      </w:r>
      <w:r w:rsidRPr="004A5D9D">
        <w:rPr>
          <w:rFonts w:ascii="Times New Roman" w:hAnsi="Times New Roman"/>
          <w:bCs/>
          <w:sz w:val="24"/>
          <w:szCs w:val="24"/>
        </w:rPr>
        <w:t xml:space="preserve"> zgodnych  z umową. Zapłata za uzupełniony lub wymieniony towar nastąpi po jego dostarczeniu  i sprawdzeniu.</w:t>
      </w:r>
    </w:p>
    <w:p w14:paraId="673C98D6" w14:textId="77777777" w:rsidR="00AC75F0" w:rsidRPr="004A5D9D" w:rsidRDefault="00AC75F0" w:rsidP="004A5D9D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Wykonawca udziela Zamawiającemu gwarancji jakości na przedmiot umowy, Okres gwarancji  wynosi ……. licząc od 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dnia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 xml:space="preserve"> kiedy rzecz została zamawiającemu wydana. </w:t>
      </w:r>
    </w:p>
    <w:p w14:paraId="1AC02D66" w14:textId="77777777" w:rsidR="00AC75F0" w:rsidRPr="004A5D9D" w:rsidRDefault="00AC75F0" w:rsidP="004A5D9D">
      <w:pPr>
        <w:keepNext/>
        <w:keepLines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Uprawnienia  z  tytułu rękojmi za  wady fizyczne przedmiotu zamówienia wygasają po  upływie … miesięcy licząc od </w:t>
      </w:r>
      <w:proofErr w:type="gramStart"/>
      <w:r w:rsidRPr="004A5D9D">
        <w:rPr>
          <w:rFonts w:ascii="Times New Roman" w:hAnsi="Times New Roman"/>
          <w:bCs/>
          <w:sz w:val="24"/>
          <w:szCs w:val="24"/>
        </w:rPr>
        <w:t>dnia ,</w:t>
      </w:r>
      <w:proofErr w:type="gramEnd"/>
      <w:r w:rsidRPr="004A5D9D">
        <w:rPr>
          <w:rFonts w:ascii="Times New Roman" w:hAnsi="Times New Roman"/>
          <w:bCs/>
          <w:sz w:val="24"/>
          <w:szCs w:val="24"/>
        </w:rPr>
        <w:t xml:space="preserve"> kiedy rzecz została zamawiającemu wydana. </w:t>
      </w:r>
    </w:p>
    <w:p w14:paraId="599A6BDC" w14:textId="77777777" w:rsidR="00AC75F0" w:rsidRPr="004A5D9D" w:rsidRDefault="00AC75F0" w:rsidP="004A5D9D">
      <w:pPr>
        <w:keepNext/>
        <w:keepLines/>
        <w:spacing w:line="360" w:lineRule="auto"/>
        <w:ind w:left="720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4</w:t>
      </w:r>
    </w:p>
    <w:p w14:paraId="1428AD8B" w14:textId="77777777" w:rsidR="00AC75F0" w:rsidRPr="004A5D9D" w:rsidRDefault="00AC75F0" w:rsidP="004A5D9D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W razie niewykonania lub nienależytego wykonania umowy wykonawca zobowiązany jest do zapłaty na rzecz Zamawiającego następujących kar umownych:</w:t>
      </w:r>
    </w:p>
    <w:p w14:paraId="77966012" w14:textId="6ACE457A" w:rsidR="00AC75F0" w:rsidRPr="004A5D9D" w:rsidRDefault="00AC75F0" w:rsidP="004A5D9D">
      <w:pPr>
        <w:keepNext/>
        <w:keepLines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za nieterminowe dostarczenie przedmiotu umowy w wysokości 5 % wartości niedostarczonej partii towaru za każdy dzień zwłoki</w:t>
      </w:r>
    </w:p>
    <w:p w14:paraId="5EF083AE" w14:textId="38A572F3" w:rsidR="00AC75F0" w:rsidRPr="004A5D9D" w:rsidRDefault="00AC75F0" w:rsidP="004A5D9D">
      <w:pPr>
        <w:keepNext/>
        <w:keepLines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za nieterminową wymianę towaru opisanego w paragrafie 3 ust 1 w wysokości 5 % wartości towaru dostarczonego z wadami za każdy dzień zwłoki  liczony od  dnia wyznaczonego na  wymianę towaru;</w:t>
      </w:r>
    </w:p>
    <w:p w14:paraId="4BF88ED7" w14:textId="76C29370" w:rsidR="00AC75F0" w:rsidRPr="004A5D9D" w:rsidRDefault="00AC75F0" w:rsidP="004A5D9D">
      <w:pPr>
        <w:keepNext/>
        <w:keepLines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z  tytułu odstąpienia przez strony od  umowy z przyczyn zależnych od wykonawcy w wysokości 20 % wartości umowy.</w:t>
      </w:r>
    </w:p>
    <w:p w14:paraId="198CA5C6" w14:textId="7C7B3BC0" w:rsidR="00AC75F0" w:rsidRPr="004A5D9D" w:rsidRDefault="00AC75F0" w:rsidP="004A5D9D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lastRenderedPageBreak/>
        <w:t xml:space="preserve">Maksymalna wysokość kary (suma kar z lit  a) i b) nie może przekroczyć 20 % wynagrodzenia, o jakim mowa w par. 2 ust 2 Umowy. Strony postanawiają, że w przypadku  odstąpienia od umowy sumowaniu podlegać  będą  zarówno kary  z tytułu należytego  wykonania  umowy jak i z  tytułu odstąpienia od umowy. W przypadku, gdy suma kar o jakich mowa powyżej przewyższa 20% wynagrodzenia Zamawiający ma prawo odstąpić od umowy z winy wykonawcy. </w:t>
      </w:r>
    </w:p>
    <w:p w14:paraId="43C06456" w14:textId="77777777" w:rsidR="00AC75F0" w:rsidRPr="004A5D9D" w:rsidRDefault="00AC75F0" w:rsidP="004A5D9D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>Wykonawca wyraża  zgodę na potrącanie kary umownej z przysługującego mu wynagrodzenia.</w:t>
      </w:r>
    </w:p>
    <w:p w14:paraId="46D6150D" w14:textId="77777777" w:rsidR="00AC75F0" w:rsidRPr="004A5D9D" w:rsidRDefault="00AC75F0" w:rsidP="004A5D9D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Niezależnie od przewidzianych w ust 1 kar umownych strony zastrzegają prawo dochodzenia odszkodowania uzupełniającego na  zasadach ogólnych. </w:t>
      </w:r>
    </w:p>
    <w:p w14:paraId="7AC36390" w14:textId="7F5C3570" w:rsidR="00AC75F0" w:rsidRPr="004A5D9D" w:rsidRDefault="00AC75F0" w:rsidP="004A5D9D">
      <w:pPr>
        <w:keepNext/>
        <w:keepLines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Zamawiający nie wyraża zgody na zbywanie  wierzytelności bez jego zgody. Zgoda zamawiającego na cesję musi zostać wyrażona w  formie pisemnej. </w:t>
      </w:r>
    </w:p>
    <w:p w14:paraId="34CF93C2" w14:textId="77777777" w:rsidR="00AC75F0" w:rsidRPr="004A5D9D" w:rsidRDefault="00AC75F0" w:rsidP="004A5D9D">
      <w:pPr>
        <w:keepNext/>
        <w:keepLines/>
        <w:spacing w:line="360" w:lineRule="auto"/>
        <w:ind w:left="720"/>
        <w:jc w:val="center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>§ 5</w:t>
      </w:r>
    </w:p>
    <w:p w14:paraId="1A644A7A" w14:textId="77777777" w:rsidR="00AC75F0" w:rsidRPr="004A5D9D" w:rsidRDefault="00AC75F0" w:rsidP="004A5D9D">
      <w:pPr>
        <w:keepNext/>
        <w:keepLines/>
        <w:spacing w:line="360" w:lineRule="auto"/>
        <w:ind w:left="72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489EB5C" w14:textId="13384D1E" w:rsidR="00AC75F0" w:rsidRPr="004A5D9D" w:rsidRDefault="00AC75F0" w:rsidP="004A5D9D">
      <w:pPr>
        <w:keepNext/>
        <w:keepLines/>
        <w:numPr>
          <w:ilvl w:val="0"/>
          <w:numId w:val="3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bCs/>
          <w:sz w:val="24"/>
          <w:szCs w:val="24"/>
        </w:rPr>
        <w:t xml:space="preserve">Termin dostawy: do </w:t>
      </w:r>
      <w:r w:rsidR="00A92259">
        <w:rPr>
          <w:rFonts w:ascii="Times New Roman" w:hAnsi="Times New Roman"/>
          <w:bCs/>
          <w:sz w:val="24"/>
          <w:szCs w:val="24"/>
        </w:rPr>
        <w:t>21</w:t>
      </w:r>
      <w:r w:rsidR="00C5375D">
        <w:rPr>
          <w:rFonts w:ascii="Times New Roman" w:hAnsi="Times New Roman"/>
          <w:bCs/>
          <w:sz w:val="24"/>
          <w:szCs w:val="24"/>
        </w:rPr>
        <w:t xml:space="preserve"> </w:t>
      </w:r>
      <w:r w:rsidRPr="004A5D9D">
        <w:rPr>
          <w:rFonts w:ascii="Times New Roman" w:hAnsi="Times New Roman"/>
          <w:bCs/>
          <w:sz w:val="24"/>
          <w:szCs w:val="24"/>
        </w:rPr>
        <w:t xml:space="preserve">dni od dnia podpisania umowy. </w:t>
      </w:r>
    </w:p>
    <w:p w14:paraId="0A16F560" w14:textId="77777777" w:rsidR="00AC75F0" w:rsidRPr="004A5D9D" w:rsidRDefault="00AC75F0" w:rsidP="004A5D9D">
      <w:pPr>
        <w:keepNext/>
        <w:keepLines/>
        <w:numPr>
          <w:ilvl w:val="0"/>
          <w:numId w:val="3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Zamawiający dopuszcza możliwość dokonywania zmian w treści niniejszej umowy </w:t>
      </w:r>
      <w:r w:rsidRPr="004A5D9D">
        <w:rPr>
          <w:rFonts w:ascii="Times New Roman" w:hAnsi="Times New Roman"/>
          <w:sz w:val="24"/>
          <w:szCs w:val="24"/>
        </w:rPr>
        <w:br/>
        <w:t>w sytuacjach, gdy wystąpi co najmniej jedna z poniżej wymienionych okoliczności:</w:t>
      </w:r>
    </w:p>
    <w:p w14:paraId="2DD02C42" w14:textId="77777777" w:rsidR="00AC75F0" w:rsidRPr="004A5D9D" w:rsidRDefault="00AC75F0" w:rsidP="004A5D9D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zachodzi konieczność zmiany terminu wykonania przedmiotu zamówienia, </w:t>
      </w:r>
      <w:r w:rsidRPr="004A5D9D">
        <w:rPr>
          <w:rFonts w:ascii="Times New Roman" w:hAnsi="Times New Roman"/>
          <w:sz w:val="24"/>
          <w:szCs w:val="24"/>
        </w:rPr>
        <w:br/>
        <w:t xml:space="preserve">w przypadku, gdy nie można było tego przewidzieć w chwili podpisania umowy </w:t>
      </w:r>
      <w:r w:rsidRPr="004A5D9D">
        <w:rPr>
          <w:rFonts w:ascii="Times New Roman" w:hAnsi="Times New Roman"/>
          <w:sz w:val="24"/>
          <w:szCs w:val="24"/>
        </w:rPr>
        <w:br/>
        <w:t>i nie wynika z przyczyn zawinionych przez Wykonawcę;</w:t>
      </w:r>
    </w:p>
    <w:p w14:paraId="263EA54A" w14:textId="38D93E9E" w:rsidR="00AC75F0" w:rsidRPr="004A5D9D" w:rsidRDefault="00AC75F0" w:rsidP="004A5D9D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gdy z przyczyn niezawinionych przez Wykonawcę nie jest możliwe dostarczenie wskazanych w ofercie </w:t>
      </w:r>
      <w:r w:rsidR="00C5375D">
        <w:rPr>
          <w:rFonts w:ascii="Times New Roman" w:hAnsi="Times New Roman"/>
          <w:sz w:val="24"/>
          <w:szCs w:val="24"/>
        </w:rPr>
        <w:t>pomocy weterynaryjnych</w:t>
      </w:r>
      <w:r w:rsidRPr="004A5D9D">
        <w:rPr>
          <w:rFonts w:ascii="Times New Roman" w:hAnsi="Times New Roman"/>
          <w:sz w:val="24"/>
          <w:szCs w:val="24"/>
        </w:rPr>
        <w:t xml:space="preserve">, Zamawiający dopuszcza ich zmianę na </w:t>
      </w:r>
      <w:r w:rsidR="00C5375D">
        <w:rPr>
          <w:rFonts w:ascii="Times New Roman" w:hAnsi="Times New Roman"/>
          <w:sz w:val="24"/>
          <w:szCs w:val="24"/>
        </w:rPr>
        <w:t>pomoce</w:t>
      </w:r>
      <w:r w:rsidRPr="004A5D9D">
        <w:rPr>
          <w:rFonts w:ascii="Times New Roman" w:hAnsi="Times New Roman"/>
          <w:sz w:val="24"/>
          <w:szCs w:val="24"/>
        </w:rPr>
        <w:t xml:space="preserve"> nie gorsze niż zaoferowane;</w:t>
      </w:r>
    </w:p>
    <w:p w14:paraId="4C57BC08" w14:textId="77777777" w:rsidR="00AC75F0" w:rsidRPr="004A5D9D" w:rsidRDefault="00AC75F0" w:rsidP="004A5D9D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niezbędna jest zmiana sposobu wykonania zobowiązania z przyczyn niezawinionych przez Wykonawcę, o ile zmiana taka jest korzystna dla zamawiającego lub jest konieczna w celu prawidłowego wykonania umowy;</w:t>
      </w:r>
    </w:p>
    <w:p w14:paraId="5CD568EE" w14:textId="77777777" w:rsidR="00AC75F0" w:rsidRPr="004A5D9D" w:rsidRDefault="00AC75F0" w:rsidP="004A5D9D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lastRenderedPageBreak/>
        <w:t>jeżeli nastąpi zmiana powszechnie obowiązujących przepisów prawa w zakresie mającym wpływ na realizację przedmiotu zamówienia;</w:t>
      </w:r>
    </w:p>
    <w:p w14:paraId="02274D21" w14:textId="77777777" w:rsidR="00AC75F0" w:rsidRPr="004A5D9D" w:rsidRDefault="00AC75F0" w:rsidP="004A5D9D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możliwa jest korzystna dla Zamawiającego zmiana terminu i sposobu płatności </w:t>
      </w:r>
      <w:r w:rsidRPr="004A5D9D">
        <w:rPr>
          <w:rFonts w:ascii="Times New Roman" w:hAnsi="Times New Roman"/>
          <w:sz w:val="24"/>
          <w:szCs w:val="24"/>
        </w:rPr>
        <w:br/>
        <w:t>za realizację przedmiotu zamówienia;</w:t>
      </w:r>
    </w:p>
    <w:p w14:paraId="38C69639" w14:textId="77777777" w:rsidR="00AC75F0" w:rsidRPr="004A5D9D" w:rsidRDefault="00AC75F0" w:rsidP="004A5D9D">
      <w:pPr>
        <w:keepNext/>
        <w:keepLines/>
        <w:numPr>
          <w:ilvl w:val="0"/>
          <w:numId w:val="3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nastąpi zmiana danych wykonawcy np. zmiana adresu, osób kontaktowych itp.</w:t>
      </w:r>
    </w:p>
    <w:p w14:paraId="357DDB22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84C6A57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66984DEA" w14:textId="77777777" w:rsidR="00AC75F0" w:rsidRPr="004A5D9D" w:rsidRDefault="00AC75F0" w:rsidP="004A5D9D">
      <w:pPr>
        <w:keepNext/>
        <w:keepLines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4A5D9D">
        <w:rPr>
          <w:rFonts w:ascii="Times New Roman" w:hAnsi="Times New Roman"/>
          <w:b/>
          <w:sz w:val="24"/>
          <w:szCs w:val="24"/>
        </w:rPr>
        <w:t>§ 6</w:t>
      </w:r>
    </w:p>
    <w:p w14:paraId="7BF200B1" w14:textId="77777777" w:rsidR="00AC75F0" w:rsidRPr="004A5D9D" w:rsidRDefault="00AC75F0" w:rsidP="004A5D9D">
      <w:pPr>
        <w:keepNext/>
        <w:keepLines/>
        <w:numPr>
          <w:ilvl w:val="0"/>
          <w:numId w:val="12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Wszelkie spory powstałe na tle wykonania niniejszej umowy Strony zobowiązują się rozwiązywać polubownie. W </w:t>
      </w:r>
      <w:proofErr w:type="gramStart"/>
      <w:r w:rsidRPr="004A5D9D">
        <w:rPr>
          <w:rFonts w:ascii="Times New Roman" w:hAnsi="Times New Roman"/>
          <w:sz w:val="24"/>
          <w:szCs w:val="24"/>
        </w:rPr>
        <w:t>przypadku</w:t>
      </w:r>
      <w:proofErr w:type="gramEnd"/>
      <w:r w:rsidRPr="004A5D9D">
        <w:rPr>
          <w:rFonts w:ascii="Times New Roman" w:hAnsi="Times New Roman"/>
          <w:sz w:val="24"/>
          <w:szCs w:val="24"/>
        </w:rPr>
        <w:t xml:space="preserve"> kiedy okaże się to niemożliwe, spory te zostaną poddane przez Strony rozstrzygnięciu przez Sąd miejscowo właściwy dla siedziby Zamawiającego. Strony zobowiązu</w:t>
      </w:r>
      <w:r w:rsidRPr="004A5D9D">
        <w:rPr>
          <w:rFonts w:ascii="Times New Roman" w:hAnsi="Times New Roman"/>
          <w:sz w:val="24"/>
          <w:szCs w:val="24"/>
        </w:rPr>
        <w:softHyphen/>
        <w:t>ją się wykonać orzeczenie Sądu natychmiast i dobrowolnie.</w:t>
      </w:r>
    </w:p>
    <w:p w14:paraId="0E117BB7" w14:textId="0C153742" w:rsidR="00AC75F0" w:rsidRPr="004A5D9D" w:rsidRDefault="00AC75F0" w:rsidP="004A5D9D">
      <w:pPr>
        <w:keepNext/>
        <w:keepLines/>
        <w:numPr>
          <w:ilvl w:val="0"/>
          <w:numId w:val="12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W sprawach nie uregulowanych niniejszą umową mają zastosowanie przepisy ustawy </w:t>
      </w:r>
      <w:r w:rsidRPr="004A5D9D">
        <w:rPr>
          <w:rFonts w:ascii="Times New Roman" w:hAnsi="Times New Roman"/>
          <w:sz w:val="24"/>
          <w:szCs w:val="24"/>
        </w:rPr>
        <w:br/>
        <w:t>Prawo zamówień publicznych i przepisy Kodeksu Cywilnego.</w:t>
      </w:r>
    </w:p>
    <w:p w14:paraId="4FC3E73B" w14:textId="77777777" w:rsidR="00AC75F0" w:rsidRPr="004A5D9D" w:rsidRDefault="00AC75F0" w:rsidP="004A5D9D">
      <w:pPr>
        <w:keepNext/>
        <w:keepLines/>
        <w:tabs>
          <w:tab w:val="left" w:pos="142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98AB4C7" w14:textId="77777777" w:rsidR="00AC75F0" w:rsidRPr="004A5D9D" w:rsidRDefault="00AC75F0" w:rsidP="004A5D9D">
      <w:pPr>
        <w:pStyle w:val="Nrparagrafu"/>
        <w:spacing w:line="360" w:lineRule="auto"/>
        <w:rPr>
          <w:b/>
          <w:szCs w:val="24"/>
        </w:rPr>
      </w:pPr>
      <w:r w:rsidRPr="004A5D9D">
        <w:rPr>
          <w:b/>
          <w:szCs w:val="24"/>
        </w:rPr>
        <w:t>7</w:t>
      </w:r>
    </w:p>
    <w:p w14:paraId="4945F0D0" w14:textId="77777777" w:rsidR="00AC75F0" w:rsidRPr="004A5D9D" w:rsidRDefault="00AC75F0" w:rsidP="004A5D9D">
      <w:pPr>
        <w:keepNext/>
        <w:keepLines/>
        <w:numPr>
          <w:ilvl w:val="0"/>
          <w:numId w:val="13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Zmiany umowy wymagają zgody obu stron w formie pisemnej pod rygorem nieważności.</w:t>
      </w:r>
    </w:p>
    <w:p w14:paraId="1B343016" w14:textId="77777777" w:rsidR="00AC75F0" w:rsidRPr="004A5D9D" w:rsidRDefault="00AC75F0" w:rsidP="004A5D9D">
      <w:pPr>
        <w:keepNext/>
        <w:keepLines/>
        <w:numPr>
          <w:ilvl w:val="0"/>
          <w:numId w:val="13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Niniejszą umowę sporządzono w dwóch jednobrzmiących egzemplarzach, jeden dla Zamawiającego i jeden dla Wykonawcy.</w:t>
      </w:r>
    </w:p>
    <w:p w14:paraId="3C256B46" w14:textId="24F590BB" w:rsidR="00AC75F0" w:rsidRDefault="00AC75F0" w:rsidP="004A5D9D">
      <w:pPr>
        <w:keepNext/>
        <w:keepLines/>
        <w:numPr>
          <w:ilvl w:val="0"/>
          <w:numId w:val="13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Niniejsza umowa wchodzi w życie z dniem jej podpisania.</w:t>
      </w:r>
    </w:p>
    <w:p w14:paraId="09349D98" w14:textId="1CD077B2" w:rsidR="00AC75F0" w:rsidRDefault="00E31DDF" w:rsidP="004A5D9D">
      <w:pPr>
        <w:keepNext/>
        <w:keepLines/>
        <w:numPr>
          <w:ilvl w:val="0"/>
          <w:numId w:val="13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  <w:r w:rsidRPr="00E31DDF">
        <w:rPr>
          <w:rFonts w:ascii="Times New Roman" w:hAnsi="Times New Roman"/>
          <w:sz w:val="24"/>
          <w:szCs w:val="24"/>
        </w:rPr>
        <w:t>Przy realizacji przedmiotu umowy – jeśli dotyczy – należy stosować wymagania określone w art. 3 ust 3 Ustawa z dnia 26 kwietnia 2024 r. o zapewnianiu spełniania wymagań dostępności niektórych produktów i usług przez podmioty gospodarcze</w:t>
      </w:r>
      <w:r>
        <w:rPr>
          <w:rFonts w:ascii="Times New Roman" w:hAnsi="Times New Roman"/>
          <w:sz w:val="24"/>
          <w:szCs w:val="24"/>
        </w:rPr>
        <w:t>.</w:t>
      </w:r>
    </w:p>
    <w:p w14:paraId="225C17EA" w14:textId="77777777" w:rsidR="00E31DDF" w:rsidRPr="00E31DDF" w:rsidRDefault="00E31DDF" w:rsidP="004A5D9D">
      <w:pPr>
        <w:keepNext/>
        <w:keepLines/>
        <w:numPr>
          <w:ilvl w:val="0"/>
          <w:numId w:val="13"/>
        </w:numPr>
        <w:tabs>
          <w:tab w:val="clear" w:pos="360"/>
        </w:tabs>
        <w:spacing w:after="0" w:line="360" w:lineRule="auto"/>
        <w:ind w:left="340" w:hanging="340"/>
        <w:jc w:val="both"/>
        <w:rPr>
          <w:rFonts w:ascii="Times New Roman" w:hAnsi="Times New Roman"/>
          <w:sz w:val="24"/>
          <w:szCs w:val="24"/>
        </w:rPr>
      </w:pPr>
    </w:p>
    <w:p w14:paraId="428E9202" w14:textId="77777777" w:rsidR="00AC75F0" w:rsidRPr="004A5D9D" w:rsidRDefault="00AC75F0" w:rsidP="004A5D9D">
      <w:pPr>
        <w:keepNext/>
        <w:keepLines/>
        <w:spacing w:line="360" w:lineRule="auto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b/>
          <w:bCs/>
          <w:sz w:val="24"/>
          <w:szCs w:val="24"/>
        </w:rPr>
        <w:t xml:space="preserve">          ZAMAWIAJĄCY                                                                               WYKONAWCA</w:t>
      </w:r>
    </w:p>
    <w:p w14:paraId="72841CA2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514B5EBF" w14:textId="77777777" w:rsidR="00AC75F0" w:rsidRPr="004A5D9D" w:rsidRDefault="00AC75F0" w:rsidP="004A5D9D">
      <w:pPr>
        <w:keepNext/>
        <w:keepLines/>
        <w:spacing w:line="360" w:lineRule="auto"/>
        <w:ind w:left="1440"/>
        <w:jc w:val="both"/>
        <w:rPr>
          <w:rFonts w:ascii="Times New Roman" w:hAnsi="Times New Roman"/>
          <w:bCs/>
          <w:sz w:val="24"/>
          <w:szCs w:val="24"/>
        </w:rPr>
      </w:pPr>
    </w:p>
    <w:p w14:paraId="537EB4CE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EEB207F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5D4A83EC" w14:textId="77777777" w:rsidR="00AC75F0" w:rsidRPr="004A5D9D" w:rsidRDefault="00AC75F0" w:rsidP="004A5D9D">
      <w:pPr>
        <w:keepNext/>
        <w:keepLines/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0EB3E222" w14:textId="77777777" w:rsidR="00AC75F0" w:rsidRPr="004A5D9D" w:rsidRDefault="00AC75F0" w:rsidP="004A5D9D">
      <w:pPr>
        <w:keepNext/>
        <w:keepLines/>
        <w:tabs>
          <w:tab w:val="left" w:pos="7125"/>
        </w:tabs>
        <w:spacing w:after="0" w:line="360" w:lineRule="auto"/>
        <w:rPr>
          <w:rFonts w:ascii="Times New Roman" w:hAnsi="Times New Roman"/>
          <w:sz w:val="24"/>
          <w:szCs w:val="24"/>
        </w:rPr>
      </w:pPr>
    </w:p>
    <w:bookmarkEnd w:id="0"/>
    <w:p w14:paraId="1620636B" w14:textId="77777777" w:rsidR="003F66C1" w:rsidRPr="004A5D9D" w:rsidRDefault="003F66C1" w:rsidP="004A5D9D">
      <w:pPr>
        <w:keepNext/>
        <w:keepLines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6ED10634" w14:textId="63E7D9D9" w:rsidR="00724798" w:rsidRPr="004A5D9D" w:rsidRDefault="00724798" w:rsidP="004A5D9D">
      <w:pPr>
        <w:keepNext/>
        <w:keepLines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509D3578" w14:textId="3A191C0E" w:rsidR="00724798" w:rsidRPr="004A5D9D" w:rsidRDefault="00724798" w:rsidP="004A5D9D">
      <w:pPr>
        <w:keepNext/>
        <w:keepLines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7056084B" w14:textId="77777777" w:rsidR="00724798" w:rsidRPr="004A5D9D" w:rsidRDefault="00724798" w:rsidP="004A5D9D">
      <w:pPr>
        <w:keepNext/>
        <w:keepLines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5DE8CFA6" w14:textId="2A93AB01" w:rsidR="003F66C1" w:rsidRPr="004A5D9D" w:rsidRDefault="003F66C1" w:rsidP="004A5D9D">
      <w:pPr>
        <w:keepNext/>
        <w:keepLines/>
        <w:spacing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4A5D9D">
        <w:rPr>
          <w:rFonts w:ascii="Times New Roman" w:eastAsia="Times New Roman" w:hAnsi="Times New Roman"/>
          <w:b/>
          <w:sz w:val="24"/>
          <w:szCs w:val="24"/>
        </w:rPr>
        <w:t>Załącznik</w:t>
      </w:r>
    </w:p>
    <w:p w14:paraId="47730160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4A5D9D">
        <w:rPr>
          <w:rFonts w:ascii="Times New Roman" w:eastAsia="Times New Roman" w:hAnsi="Times New Roman"/>
          <w:b/>
          <w:sz w:val="24"/>
          <w:szCs w:val="24"/>
        </w:rPr>
        <w:t>PROTOKÓŁ ODBIORU</w:t>
      </w:r>
    </w:p>
    <w:p w14:paraId="22089333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E03BE67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0AC5C12" w14:textId="77777777" w:rsidR="003F66C1" w:rsidRPr="004A5D9D" w:rsidRDefault="003F66C1" w:rsidP="004A5D9D">
      <w:pPr>
        <w:keepNext/>
        <w:keepLines/>
        <w:spacing w:after="0" w:line="360" w:lineRule="auto"/>
        <w:ind w:left="4" w:right="7000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 xml:space="preserve">Przedmiot Umowy: </w:t>
      </w:r>
    </w:p>
    <w:p w14:paraId="5F54F288" w14:textId="4CDD684B" w:rsidR="003F66C1" w:rsidRPr="004A5D9D" w:rsidRDefault="003F66C1" w:rsidP="004A5D9D">
      <w:pPr>
        <w:keepNext/>
        <w:keepLines/>
        <w:spacing w:after="0" w:line="360" w:lineRule="auto"/>
        <w:ind w:left="4" w:right="7000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</w:t>
      </w:r>
    </w:p>
    <w:p w14:paraId="58E93CFF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Podstawa prawna:</w:t>
      </w:r>
    </w:p>
    <w:p w14:paraId="06D5EA91" w14:textId="77777777" w:rsidR="003F66C1" w:rsidRPr="004A5D9D" w:rsidRDefault="003F66C1" w:rsidP="004A5D9D">
      <w:pPr>
        <w:keepNext/>
        <w:keepLines/>
        <w:tabs>
          <w:tab w:val="left" w:pos="392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Umowa nr ………………. zawarta pomiędzy …………………</w:t>
      </w:r>
      <w:proofErr w:type="gramStart"/>
      <w:r w:rsidRPr="004A5D9D">
        <w:rPr>
          <w:rFonts w:ascii="Times New Roman" w:eastAsia="Times New Roman" w:hAnsi="Times New Roman"/>
          <w:sz w:val="24"/>
          <w:szCs w:val="24"/>
        </w:rPr>
        <w:t>…….</w:t>
      </w:r>
      <w:proofErr w:type="gramEnd"/>
      <w:r w:rsidRPr="004A5D9D">
        <w:rPr>
          <w:rFonts w:ascii="Times New Roman" w:eastAsia="Times New Roman" w:hAnsi="Times New Roman"/>
          <w:sz w:val="24"/>
          <w:szCs w:val="24"/>
        </w:rPr>
        <w:t>a ………………………,</w:t>
      </w:r>
    </w:p>
    <w:p w14:paraId="57946DAE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Zamawiający:</w:t>
      </w:r>
    </w:p>
    <w:p w14:paraId="74407E1B" w14:textId="64FDDF90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</w:t>
      </w:r>
    </w:p>
    <w:p w14:paraId="6932C01A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Wykonawca:</w:t>
      </w:r>
    </w:p>
    <w:p w14:paraId="5B008DAB" w14:textId="7E141F33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</w:t>
      </w:r>
    </w:p>
    <w:p w14:paraId="3F47CC5C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077CD33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Wyniki prac według umowy:</w:t>
      </w:r>
    </w:p>
    <w:p w14:paraId="4F07E6F5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D341F24" w14:textId="77777777" w:rsidR="003F66C1" w:rsidRPr="004A5D9D" w:rsidRDefault="003F66C1" w:rsidP="004A5D9D">
      <w:pPr>
        <w:keepNext/>
        <w:keepLines/>
        <w:spacing w:after="0" w:line="360" w:lineRule="auto"/>
        <w:ind w:left="338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(wypełnia Wykonawca)</w:t>
      </w:r>
    </w:p>
    <w:p w14:paraId="539B959F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2C7E42F" w14:textId="77777777" w:rsidR="003F66C1" w:rsidRPr="004A5D9D" w:rsidRDefault="003F66C1" w:rsidP="004A5D9D">
      <w:pPr>
        <w:keepNext/>
        <w:keepLines/>
        <w:spacing w:after="0" w:line="360" w:lineRule="auto"/>
        <w:ind w:left="3124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4A5D9D">
        <w:rPr>
          <w:rFonts w:ascii="Times New Roman" w:eastAsia="Times New Roman" w:hAnsi="Times New Roman"/>
          <w:b/>
          <w:sz w:val="24"/>
          <w:szCs w:val="24"/>
        </w:rPr>
        <w:lastRenderedPageBreak/>
        <w:t>Oświadczenie Wykonawcy:</w:t>
      </w:r>
    </w:p>
    <w:p w14:paraId="19899660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E5A964C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Wykonawca oświadcza, że Umowa została wykonana zgodnie z ofertą Wykonawcy, obowiązującymi przepisami i standardami wykonania.</w:t>
      </w:r>
    </w:p>
    <w:p w14:paraId="0444CF02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</w:p>
    <w:p w14:paraId="5EC63AB2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</w:p>
    <w:p w14:paraId="75C696A0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</w:p>
    <w:p w14:paraId="5E8D81C4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…………………, dnia …………………… ………………………</w:t>
      </w:r>
      <w:proofErr w:type="gramStart"/>
      <w:r w:rsidRPr="004A5D9D">
        <w:rPr>
          <w:rFonts w:ascii="Times New Roman" w:eastAsia="Times New Roman" w:hAnsi="Times New Roman"/>
          <w:sz w:val="24"/>
          <w:szCs w:val="24"/>
        </w:rPr>
        <w:t>…….</w:t>
      </w:r>
      <w:proofErr w:type="gramEnd"/>
      <w:r w:rsidRPr="004A5D9D">
        <w:rPr>
          <w:rFonts w:ascii="Times New Roman" w:eastAsia="Times New Roman" w:hAnsi="Times New Roman"/>
          <w:sz w:val="24"/>
          <w:szCs w:val="24"/>
        </w:rPr>
        <w:t>.</w:t>
      </w:r>
    </w:p>
    <w:p w14:paraId="75B82FF7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(podpis Wykonawcy)</w:t>
      </w:r>
    </w:p>
    <w:p w14:paraId="361508EC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00418AE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833A7FA" w14:textId="77777777" w:rsidR="003F66C1" w:rsidRPr="004A5D9D" w:rsidRDefault="003F66C1" w:rsidP="004A5D9D">
      <w:pPr>
        <w:keepNext/>
        <w:keepLines/>
        <w:spacing w:after="0" w:line="360" w:lineRule="auto"/>
        <w:ind w:left="2964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4A5D9D">
        <w:rPr>
          <w:rFonts w:ascii="Times New Roman" w:eastAsia="Times New Roman" w:hAnsi="Times New Roman"/>
          <w:b/>
          <w:sz w:val="24"/>
          <w:szCs w:val="24"/>
        </w:rPr>
        <w:t>Oświadczenie Zamawiającego:</w:t>
      </w:r>
    </w:p>
    <w:p w14:paraId="10BFD05B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9A8DED2" w14:textId="77777777" w:rsidR="003F66C1" w:rsidRPr="004A5D9D" w:rsidRDefault="003F66C1" w:rsidP="004A5D9D">
      <w:pPr>
        <w:keepNext/>
        <w:keepLines/>
        <w:tabs>
          <w:tab w:val="left" w:pos="108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proofErr w:type="gramStart"/>
      <w:r w:rsidRPr="004A5D9D">
        <w:rPr>
          <w:rFonts w:ascii="Times New Roman" w:eastAsia="Times New Roman" w:hAnsi="Times New Roman"/>
          <w:sz w:val="24"/>
          <w:szCs w:val="24"/>
        </w:rPr>
        <w:t>Zamawiający,  po</w:t>
      </w:r>
      <w:proofErr w:type="gramEnd"/>
      <w:r w:rsidRPr="004A5D9D">
        <w:rPr>
          <w:rFonts w:ascii="Times New Roman" w:eastAsia="Times New Roman" w:hAnsi="Times New Roman"/>
          <w:sz w:val="24"/>
          <w:szCs w:val="24"/>
        </w:rPr>
        <w:t xml:space="preserve"> przeprowadzeniu kontroli wykonania Umowy, podjął decyzję o:</w:t>
      </w:r>
    </w:p>
    <w:p w14:paraId="4E78D4C3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C8718B5" w14:textId="77777777" w:rsidR="003F66C1" w:rsidRPr="004A5D9D" w:rsidRDefault="003F66C1" w:rsidP="004A5D9D">
      <w:pPr>
        <w:keepNext/>
        <w:keepLines/>
        <w:numPr>
          <w:ilvl w:val="0"/>
          <w:numId w:val="23"/>
        </w:numPr>
        <w:tabs>
          <w:tab w:val="left" w:pos="244"/>
        </w:tabs>
        <w:spacing w:after="0" w:line="360" w:lineRule="auto"/>
        <w:ind w:left="4" w:right="4020" w:hanging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pozytywnym wyniku kontroli wykonania Umowy – bez zastrzeżeń</w:t>
      </w:r>
    </w:p>
    <w:p w14:paraId="35CB7F64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AE2FC8A" w14:textId="77777777" w:rsidR="003F66C1" w:rsidRPr="004A5D9D" w:rsidRDefault="003F66C1" w:rsidP="004A5D9D">
      <w:pPr>
        <w:keepNext/>
        <w:keepLines/>
        <w:numPr>
          <w:ilvl w:val="0"/>
          <w:numId w:val="23"/>
        </w:numPr>
        <w:tabs>
          <w:tab w:val="left" w:pos="244"/>
        </w:tabs>
        <w:spacing w:after="0" w:line="360" w:lineRule="auto"/>
        <w:ind w:left="4" w:right="4040" w:hanging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negatywnym wyniku kontroli wykonania Umowy - ze względu na wyszczególnione poniżej wady</w:t>
      </w:r>
    </w:p>
    <w:p w14:paraId="50FF1279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4748BB7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Uwagi, zastrzeżenia do wykonania Umowy wraz z ich uzasadnieniem:</w:t>
      </w:r>
    </w:p>
    <w:p w14:paraId="6620CA90" w14:textId="77777777" w:rsidR="003F66C1" w:rsidRPr="004A5D9D" w:rsidRDefault="003F66C1" w:rsidP="004A5D9D">
      <w:pPr>
        <w:keepNext/>
        <w:keepLines/>
        <w:numPr>
          <w:ilvl w:val="0"/>
          <w:numId w:val="24"/>
        </w:numPr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1307E369" w14:textId="77777777" w:rsidR="003F66C1" w:rsidRPr="004A5D9D" w:rsidRDefault="003F66C1" w:rsidP="004A5D9D">
      <w:pPr>
        <w:keepNext/>
        <w:keepLines/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</w:p>
    <w:p w14:paraId="30ABF89B" w14:textId="77777777" w:rsidR="003F66C1" w:rsidRPr="004A5D9D" w:rsidRDefault="003F66C1" w:rsidP="004A5D9D">
      <w:pPr>
        <w:keepNext/>
        <w:keepLines/>
        <w:numPr>
          <w:ilvl w:val="0"/>
          <w:numId w:val="24"/>
        </w:numPr>
        <w:tabs>
          <w:tab w:val="left" w:pos="851"/>
        </w:tabs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506D1465" w14:textId="77777777" w:rsidR="003F66C1" w:rsidRPr="004A5D9D" w:rsidRDefault="003F66C1" w:rsidP="004A5D9D">
      <w:pPr>
        <w:keepNext/>
        <w:keepLines/>
        <w:tabs>
          <w:tab w:val="left" w:pos="851"/>
        </w:tabs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</w:p>
    <w:p w14:paraId="03B4487A" w14:textId="77777777" w:rsidR="003F66C1" w:rsidRPr="004A5D9D" w:rsidRDefault="003F66C1" w:rsidP="004A5D9D">
      <w:pPr>
        <w:keepNext/>
        <w:keepLines/>
        <w:numPr>
          <w:ilvl w:val="0"/>
          <w:numId w:val="24"/>
        </w:numPr>
        <w:tabs>
          <w:tab w:val="left" w:pos="851"/>
        </w:tabs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364D255F" w14:textId="77777777" w:rsidR="003F66C1" w:rsidRPr="004A5D9D" w:rsidRDefault="003F66C1" w:rsidP="004A5D9D">
      <w:pPr>
        <w:keepNext/>
        <w:keepLines/>
        <w:spacing w:after="0" w:line="360" w:lineRule="auto"/>
        <w:ind w:left="993" w:hanging="426"/>
        <w:jc w:val="both"/>
        <w:rPr>
          <w:rFonts w:ascii="Times New Roman" w:eastAsia="Times New Roman" w:hAnsi="Times New Roman"/>
          <w:sz w:val="24"/>
          <w:szCs w:val="24"/>
        </w:rPr>
      </w:pPr>
    </w:p>
    <w:p w14:paraId="489F7811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Termin na dokonanie ewentualnych poprawek…………</w:t>
      </w:r>
    </w:p>
    <w:p w14:paraId="28CDF3C0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00CE2D9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Dane osoby odbierającej przedmiot Umowy:</w:t>
      </w:r>
    </w:p>
    <w:p w14:paraId="096746FF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A1B65E6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……………………………………………………………………………………………….</w:t>
      </w:r>
    </w:p>
    <w:p w14:paraId="68211811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8A520F0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Podpis osoby odbierającej zadanie:</w:t>
      </w:r>
    </w:p>
    <w:p w14:paraId="51ED6C15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C5833C1" w14:textId="77777777" w:rsidR="003F66C1" w:rsidRPr="004A5D9D" w:rsidRDefault="003F66C1" w:rsidP="004A5D9D">
      <w:pPr>
        <w:keepNext/>
        <w:keepLines/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……………………………………………….….</w:t>
      </w:r>
    </w:p>
    <w:p w14:paraId="7EC62995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3363B5B" w14:textId="77777777" w:rsidR="003F66C1" w:rsidRPr="004A5D9D" w:rsidRDefault="003F66C1" w:rsidP="004A5D9D">
      <w:pPr>
        <w:keepNext/>
        <w:keepLines/>
        <w:tabs>
          <w:tab w:val="left" w:pos="570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Ze strony Wykonawcy:</w:t>
      </w:r>
      <w:r w:rsidRPr="004A5D9D">
        <w:rPr>
          <w:rFonts w:ascii="Times New Roman" w:eastAsia="Times New Roman" w:hAnsi="Times New Roman"/>
          <w:sz w:val="24"/>
          <w:szCs w:val="24"/>
        </w:rPr>
        <w:tab/>
        <w:t>Ze strony Zamawiającego</w:t>
      </w:r>
    </w:p>
    <w:p w14:paraId="228FE036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4993C68" w14:textId="77777777" w:rsidR="003F66C1" w:rsidRPr="004A5D9D" w:rsidRDefault="003F66C1" w:rsidP="004A5D9D">
      <w:pPr>
        <w:keepNext/>
        <w:keepLines/>
        <w:tabs>
          <w:tab w:val="left" w:pos="550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……………………………..….</w:t>
      </w:r>
      <w:r w:rsidRPr="004A5D9D">
        <w:rPr>
          <w:rFonts w:ascii="Times New Roman" w:eastAsia="Times New Roman" w:hAnsi="Times New Roman"/>
          <w:sz w:val="24"/>
          <w:szCs w:val="24"/>
        </w:rPr>
        <w:tab/>
        <w:t>……………………………..….</w:t>
      </w:r>
    </w:p>
    <w:p w14:paraId="05AF0B85" w14:textId="77777777" w:rsidR="003F66C1" w:rsidRPr="004A5D9D" w:rsidRDefault="003F66C1" w:rsidP="004A5D9D">
      <w:pPr>
        <w:keepNext/>
        <w:keepLines/>
        <w:tabs>
          <w:tab w:val="left" w:pos="5824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(podpis i pieczątka)</w:t>
      </w:r>
      <w:r w:rsidRPr="004A5D9D">
        <w:rPr>
          <w:rFonts w:ascii="Times New Roman" w:eastAsia="Times New Roman" w:hAnsi="Times New Roman"/>
          <w:sz w:val="24"/>
          <w:szCs w:val="24"/>
        </w:rPr>
        <w:tab/>
        <w:t>(podpis i pieczątka)</w:t>
      </w:r>
    </w:p>
    <w:p w14:paraId="2759A776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57A31E9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BD97B88" w14:textId="77777777" w:rsidR="003F66C1" w:rsidRPr="004A5D9D" w:rsidRDefault="003F66C1" w:rsidP="004A5D9D">
      <w:pPr>
        <w:keepNext/>
        <w:keepLines/>
        <w:tabs>
          <w:tab w:val="left" w:pos="363"/>
        </w:tabs>
        <w:spacing w:after="0" w:line="360" w:lineRule="auto"/>
        <w:ind w:left="4"/>
        <w:jc w:val="both"/>
        <w:rPr>
          <w:rFonts w:ascii="Times New Roman" w:eastAsia="Times New Roman" w:hAnsi="Times New Roman"/>
          <w:sz w:val="24"/>
          <w:szCs w:val="24"/>
        </w:rPr>
      </w:pPr>
      <w:r w:rsidRPr="004A5D9D">
        <w:rPr>
          <w:rFonts w:ascii="Times New Roman" w:eastAsia="Times New Roman" w:hAnsi="Times New Roman"/>
          <w:sz w:val="24"/>
          <w:szCs w:val="24"/>
        </w:rPr>
        <w:t>Łódź, dnia ………………………</w:t>
      </w:r>
    </w:p>
    <w:p w14:paraId="5164D99C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4FD2145" w14:textId="77777777" w:rsidR="003F66C1" w:rsidRPr="004A5D9D" w:rsidRDefault="003F66C1" w:rsidP="004A5D9D">
      <w:pPr>
        <w:keepNext/>
        <w:keepLine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1DF2279D" w14:textId="77777777" w:rsidR="003F66C1" w:rsidRPr="004A5D9D" w:rsidRDefault="003F66C1" w:rsidP="004A5D9D">
      <w:pPr>
        <w:keepNext/>
        <w:keepLines/>
        <w:spacing w:line="360" w:lineRule="auto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br w:type="page"/>
      </w:r>
    </w:p>
    <w:p w14:paraId="6DE679D0" w14:textId="64F6D6D7" w:rsidR="003F66C1" w:rsidRPr="004A5D9D" w:rsidRDefault="003F66C1" w:rsidP="004A5D9D">
      <w:pPr>
        <w:keepNext/>
        <w:keepLines/>
        <w:spacing w:line="360" w:lineRule="auto"/>
        <w:rPr>
          <w:rFonts w:ascii="Times New Roman" w:hAnsi="Times New Roman"/>
          <w:b/>
          <w:spacing w:val="4"/>
          <w:sz w:val="24"/>
          <w:szCs w:val="24"/>
        </w:rPr>
      </w:pPr>
      <w:r w:rsidRPr="004A5D9D">
        <w:rPr>
          <w:rFonts w:ascii="Times New Roman" w:hAnsi="Times New Roman"/>
          <w:b/>
          <w:spacing w:val="4"/>
          <w:sz w:val="24"/>
          <w:szCs w:val="24"/>
        </w:rPr>
        <w:lastRenderedPageBreak/>
        <w:t xml:space="preserve">Załącznik </w:t>
      </w:r>
    </w:p>
    <w:p w14:paraId="3DDC2137" w14:textId="77777777" w:rsidR="003F66C1" w:rsidRPr="004A5D9D" w:rsidRDefault="003F66C1" w:rsidP="004A5D9D">
      <w:pPr>
        <w:keepNext/>
        <w:keepLines/>
        <w:spacing w:line="360" w:lineRule="auto"/>
        <w:rPr>
          <w:rFonts w:ascii="Times New Roman" w:hAnsi="Times New Roman"/>
          <w:b/>
          <w:spacing w:val="4"/>
          <w:sz w:val="24"/>
          <w:szCs w:val="24"/>
        </w:rPr>
      </w:pPr>
      <w:r w:rsidRPr="004A5D9D">
        <w:rPr>
          <w:rFonts w:ascii="Times New Roman" w:hAnsi="Times New Roman"/>
          <w:b/>
          <w:spacing w:val="4"/>
          <w:sz w:val="24"/>
          <w:szCs w:val="24"/>
        </w:rPr>
        <w:t>ZGODA NA PRZETWARZANIE DANYCH OSOBOWYCH</w:t>
      </w:r>
    </w:p>
    <w:p w14:paraId="40F3102D" w14:textId="77777777" w:rsidR="003F66C1" w:rsidRPr="004A5D9D" w:rsidRDefault="003F66C1" w:rsidP="004A5D9D">
      <w:pPr>
        <w:pStyle w:val="Tekstpodstawowy"/>
        <w:keepNext/>
        <w:keepLines/>
        <w:spacing w:line="360" w:lineRule="auto"/>
      </w:pPr>
    </w:p>
    <w:p w14:paraId="47C055FB" w14:textId="77777777" w:rsidR="003F66C1" w:rsidRPr="004A5D9D" w:rsidRDefault="003F66C1" w:rsidP="004A5D9D">
      <w:pPr>
        <w:pStyle w:val="Tekstpodstawowy"/>
        <w:keepNext/>
        <w:keepLines/>
        <w:spacing w:line="360" w:lineRule="auto"/>
        <w:ind w:left="426" w:right="4"/>
        <w:jc w:val="center"/>
        <w:rPr>
          <w:strike/>
        </w:rPr>
      </w:pPr>
      <w:r w:rsidRPr="004A5D9D">
        <w:rPr>
          <w:b/>
        </w:rPr>
        <w:t xml:space="preserve">OŚWIADCZENIE WYKONAWCY </w:t>
      </w:r>
      <w:r w:rsidRPr="004A5D9D">
        <w:rPr>
          <w:b/>
          <w:strike/>
        </w:rPr>
        <w:t>/ PERSONELU PROJEKTU / OFERENTA / OSOBY UPRAWNIONEJ DO DOSTĘPU W RAMACH SL2014</w:t>
      </w:r>
    </w:p>
    <w:p w14:paraId="38AF4A89" w14:textId="77777777" w:rsidR="003F66C1" w:rsidRPr="004A5D9D" w:rsidRDefault="003F66C1" w:rsidP="004A5D9D">
      <w:pPr>
        <w:pStyle w:val="Tekstpodstawowy"/>
        <w:keepNext/>
        <w:keepLines/>
        <w:spacing w:line="360" w:lineRule="auto"/>
        <w:ind w:left="426" w:right="4"/>
        <w:jc w:val="center"/>
        <w:rPr>
          <w:b/>
        </w:rPr>
      </w:pPr>
      <w:r w:rsidRPr="004A5D9D">
        <w:rPr>
          <w:b/>
        </w:rPr>
        <w:t>KLAUZULA INFORMACYJNA</w:t>
      </w:r>
    </w:p>
    <w:p w14:paraId="37CB4722" w14:textId="77777777" w:rsidR="003F66C1" w:rsidRPr="004A5D9D" w:rsidRDefault="003F66C1" w:rsidP="004A5D9D">
      <w:pPr>
        <w:keepNext/>
        <w:keepLines/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(obowiązek informacyjny realizowany w związku z art. 13 i 14 Rozporządzenia Parlamentu Europejskiego i Rady (UE) 2016/679)</w:t>
      </w:r>
    </w:p>
    <w:p w14:paraId="0C74A345" w14:textId="77777777" w:rsidR="003F66C1" w:rsidRPr="004A5D9D" w:rsidRDefault="003F66C1" w:rsidP="004A5D9D">
      <w:pPr>
        <w:keepNext/>
        <w:keepLines/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71A83F37" w14:textId="159F4691" w:rsidR="003F66C1" w:rsidRPr="004A5D9D" w:rsidRDefault="003F66C1" w:rsidP="004A5D9D">
      <w:pPr>
        <w:keepNext/>
        <w:keepLines/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W związku z realizacją Projektu pn. </w:t>
      </w:r>
      <w:r w:rsidR="00724798" w:rsidRPr="004A5D9D">
        <w:rPr>
          <w:rFonts w:ascii="Times New Roman" w:hAnsi="Times New Roman"/>
          <w:sz w:val="24"/>
          <w:szCs w:val="24"/>
        </w:rPr>
        <w:t>………………………</w:t>
      </w:r>
      <w:r w:rsidRPr="004A5D9D">
        <w:rPr>
          <w:rFonts w:ascii="Times New Roman" w:hAnsi="Times New Roman"/>
          <w:sz w:val="24"/>
          <w:szCs w:val="24"/>
        </w:rPr>
        <w:t>” przyjmuję do wiadomości co następuję:</w:t>
      </w:r>
    </w:p>
    <w:p w14:paraId="5E8E272D" w14:textId="77777777" w:rsidR="003F66C1" w:rsidRPr="004A5D9D" w:rsidRDefault="003F66C1" w:rsidP="004A5D9D">
      <w:pPr>
        <w:keepNext/>
        <w:keepLines/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0E81CF7A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Administratorem moich danych osobowych jest odpowiednio:</w:t>
      </w:r>
    </w:p>
    <w:p w14:paraId="250144E7" w14:textId="77777777" w:rsidR="003F66C1" w:rsidRPr="004A5D9D" w:rsidRDefault="003F66C1" w:rsidP="004A5D9D">
      <w:pPr>
        <w:keepNext/>
        <w:keepLines/>
        <w:numPr>
          <w:ilvl w:val="2"/>
          <w:numId w:val="26"/>
        </w:numPr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Zarząd Województwa Łódzkiego dla zbioru danych osobowych i kategorii osób, których dane dotyczą, przetwarzanych w ramach Regionalnego Programu Operacyjnego Województwa Łódzkiego na lata 2014-2020,</w:t>
      </w:r>
    </w:p>
    <w:p w14:paraId="3CBD13A1" w14:textId="77777777" w:rsidR="003F66C1" w:rsidRPr="004A5D9D" w:rsidRDefault="003F66C1" w:rsidP="004A5D9D">
      <w:pPr>
        <w:keepNext/>
        <w:keepLines/>
        <w:numPr>
          <w:ilvl w:val="2"/>
          <w:numId w:val="26"/>
        </w:numPr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Minister właściwy ds.  rozwoju regionalnego dla zbioru danych osobowych przetwarzanych w „Centralnym systemie teleinformatycznym wspierającym realizację programów operacyjnych”.</w:t>
      </w:r>
    </w:p>
    <w:p w14:paraId="3CA6ECCB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Mogę skontaktować się z Inspektorem Ochrony Danych wysyłając wiadomość na adres poczty elektronicznej:</w:t>
      </w:r>
    </w:p>
    <w:p w14:paraId="6AD6F166" w14:textId="77777777" w:rsidR="003F66C1" w:rsidRPr="004A5D9D" w:rsidRDefault="003F66C1" w:rsidP="004A5D9D">
      <w:pPr>
        <w:keepNext/>
        <w:keepLines/>
        <w:numPr>
          <w:ilvl w:val="2"/>
          <w:numId w:val="27"/>
        </w:numPr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w zakresie danych osobowych i kategorii osób, których dane dotyczą, przetwarzanych w ramach Regionalnego Programu Operacyjnego Województwa Łódzkiego na lata 2014-2020 - </w:t>
      </w:r>
      <w:hyperlink r:id="rId9" w:history="1">
        <w:r w:rsidRPr="004A5D9D">
          <w:rPr>
            <w:rFonts w:ascii="Times New Roman" w:hAnsi="Times New Roman"/>
            <w:sz w:val="24"/>
            <w:szCs w:val="24"/>
          </w:rPr>
          <w:t>iod@lodzkie.pl</w:t>
        </w:r>
      </w:hyperlink>
      <w:r w:rsidRPr="004A5D9D">
        <w:rPr>
          <w:rFonts w:ascii="Times New Roman" w:hAnsi="Times New Roman"/>
          <w:sz w:val="24"/>
          <w:szCs w:val="24"/>
        </w:rPr>
        <w:t xml:space="preserve"> </w:t>
      </w:r>
    </w:p>
    <w:p w14:paraId="52F7C519" w14:textId="77777777" w:rsidR="003F66C1" w:rsidRPr="004A5D9D" w:rsidRDefault="003F66C1" w:rsidP="004A5D9D">
      <w:pPr>
        <w:keepNext/>
        <w:keepLines/>
        <w:numPr>
          <w:ilvl w:val="2"/>
          <w:numId w:val="27"/>
        </w:numPr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lastRenderedPageBreak/>
        <w:t xml:space="preserve">w zakresie zbioru danych osobowych przetwarzanych w „Centralnym systemie teleinformatycznym wspierającym realizację programów operacyjnych”: iod@miir.gov.pl </w:t>
      </w:r>
    </w:p>
    <w:p w14:paraId="0651316B" w14:textId="77777777" w:rsidR="003F66C1" w:rsidRPr="004A5D9D" w:rsidRDefault="003F66C1" w:rsidP="004A5D9D">
      <w:pPr>
        <w:keepNext/>
        <w:keepLines/>
        <w:spacing w:line="360" w:lineRule="auto"/>
        <w:ind w:left="851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lub adres poczty …………………………………………</w:t>
      </w:r>
      <w:proofErr w:type="gramStart"/>
      <w:r w:rsidRPr="004A5D9D">
        <w:rPr>
          <w:rFonts w:ascii="Times New Roman" w:hAnsi="Times New Roman"/>
          <w:sz w:val="24"/>
          <w:szCs w:val="24"/>
        </w:rPr>
        <w:t>…….</w:t>
      </w:r>
      <w:proofErr w:type="gramEnd"/>
      <w:r w:rsidRPr="004A5D9D">
        <w:rPr>
          <w:rFonts w:ascii="Times New Roman" w:hAnsi="Times New Roman"/>
          <w:sz w:val="24"/>
          <w:szCs w:val="24"/>
        </w:rPr>
        <w:t>. (gdy ma to zastosowanie - należy podać dane kontaktowe inspektora ochrony danych u Beneficjenta).</w:t>
      </w:r>
    </w:p>
    <w:p w14:paraId="73E18779" w14:textId="409C6DBE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Moje dane osobowe będą przetwarzane wyłącznie w celu realizacji Projektu </w:t>
      </w:r>
      <w:r w:rsidR="00CA3A83" w:rsidRPr="004A5D9D">
        <w:rPr>
          <w:rFonts w:ascii="Times New Roman" w:hAnsi="Times New Roman"/>
          <w:bCs/>
          <w:sz w:val="24"/>
          <w:szCs w:val="24"/>
        </w:rPr>
        <w:t>„</w:t>
      </w:r>
      <w:r w:rsidR="00724798" w:rsidRPr="004A5D9D">
        <w:rPr>
          <w:rFonts w:ascii="Times New Roman" w:hAnsi="Times New Roman"/>
          <w:bCs/>
          <w:sz w:val="24"/>
          <w:szCs w:val="24"/>
        </w:rPr>
        <w:t>…………………………</w:t>
      </w:r>
      <w:r w:rsidR="00CA3A83" w:rsidRPr="004A5D9D">
        <w:rPr>
          <w:rFonts w:ascii="Times New Roman" w:hAnsi="Times New Roman"/>
          <w:bCs/>
          <w:sz w:val="24"/>
          <w:szCs w:val="24"/>
        </w:rPr>
        <w:t>”</w:t>
      </w:r>
      <w:r w:rsidRPr="004A5D9D">
        <w:rPr>
          <w:rFonts w:ascii="Times New Roman" w:hAnsi="Times New Roman"/>
          <w:sz w:val="24"/>
          <w:szCs w:val="24"/>
        </w:rPr>
        <w:t>, w szczególności potwierdzenia kwalifikowalności wydatków, udzielenia wsparcia, monitoringu, ewaluacji, kontroli, audytu i sprawozdawczości oraz działań informacyjno-promocyjnych w ramach Regionalnego Programu Operacyjnego Województwa Łódzkiego na lata 2014-2020.</w:t>
      </w:r>
    </w:p>
    <w:p w14:paraId="2E17103D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Przetwarzanie moich danych osobowych jest zgodne z prawem i spełnia warunki, o których mowa art. 6 ust. 1 lit. c oraz art. 9 ust. 2 lit. g i h oraz i (litery h i i dotyczą projektów realizowanych w obszarze zdrowia) Rozporządzenia Parlamentu Europejskiego i Rady (UE) 2016/679 - dane osobowe są niezbędne dla realizacji Regionalnego Programu Operacyjnego Województwa Łódzkiego na lata 2014-2020 na podstawie: </w:t>
      </w:r>
    </w:p>
    <w:p w14:paraId="45D6C190" w14:textId="77777777" w:rsidR="003F66C1" w:rsidRPr="004A5D9D" w:rsidRDefault="003F66C1" w:rsidP="004A5D9D">
      <w:pPr>
        <w:keepNext/>
        <w:keepLines/>
        <w:numPr>
          <w:ilvl w:val="0"/>
          <w:numId w:val="28"/>
        </w:num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w odniesieniu do zbioru danych osobowych i kategorii osób, których dane dotyczą, przetwarzanych w ramach w ramach Regionalnego Programu Operacyjnego Województwa Łódzkiego na lata 2014-2020:</w:t>
      </w:r>
    </w:p>
    <w:p w14:paraId="5ACC7D23" w14:textId="77777777" w:rsidR="003F66C1" w:rsidRPr="004A5D9D" w:rsidRDefault="003F66C1" w:rsidP="004A5D9D">
      <w:pPr>
        <w:keepNext/>
        <w:keepLines/>
        <w:numPr>
          <w:ilvl w:val="1"/>
          <w:numId w:val="29"/>
        </w:num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rozporządzenia Parlamentu Europejskiego i Rady (UE) nr 1303/2013 z dnia </w:t>
      </w:r>
      <w:r w:rsidRPr="004A5D9D">
        <w:rPr>
          <w:rFonts w:ascii="Times New Roman" w:hAnsi="Times New Roman"/>
          <w:sz w:val="24"/>
          <w:szCs w:val="24"/>
        </w:rPr>
        <w:br/>
        <w:t>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1083/2006,</w:t>
      </w:r>
    </w:p>
    <w:p w14:paraId="71E9A105" w14:textId="77777777" w:rsidR="003F66C1" w:rsidRPr="004A5D9D" w:rsidRDefault="003F66C1" w:rsidP="004A5D9D">
      <w:pPr>
        <w:keepNext/>
        <w:keepLines/>
        <w:numPr>
          <w:ilvl w:val="1"/>
          <w:numId w:val="29"/>
        </w:num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lastRenderedPageBreak/>
        <w:t xml:space="preserve">rozporządzenia Parlamentu Europejskiego i Rady (UE) nr 1304/2013 z dnia </w:t>
      </w:r>
      <w:r w:rsidRPr="004A5D9D">
        <w:rPr>
          <w:rFonts w:ascii="Times New Roman" w:hAnsi="Times New Roman"/>
          <w:sz w:val="24"/>
          <w:szCs w:val="24"/>
        </w:rPr>
        <w:br/>
        <w:t>17 grudnia 2013 r. w sprawie Europejskiego Funduszu Społecznego i uchylającego rozporządzenie Rady (WE) nr 1081/2006,</w:t>
      </w:r>
    </w:p>
    <w:p w14:paraId="2AD33FF1" w14:textId="77777777" w:rsidR="003F66C1" w:rsidRPr="004A5D9D" w:rsidRDefault="003F66C1" w:rsidP="004A5D9D">
      <w:pPr>
        <w:keepNext/>
        <w:keepLines/>
        <w:numPr>
          <w:ilvl w:val="1"/>
          <w:numId w:val="29"/>
        </w:num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ustawy z dnia 11 lipca 2014 r. o zasadach realizacji programów w zakresie polityki spójności finansowanych w perspektywie finansowej 2014–2020;</w:t>
      </w:r>
    </w:p>
    <w:p w14:paraId="0548D599" w14:textId="77777777" w:rsidR="003F66C1" w:rsidRPr="004A5D9D" w:rsidRDefault="003F66C1" w:rsidP="004A5D9D">
      <w:pPr>
        <w:keepNext/>
        <w:keepLines/>
        <w:numPr>
          <w:ilvl w:val="0"/>
          <w:numId w:val="28"/>
        </w:numPr>
        <w:tabs>
          <w:tab w:val="left" w:pos="426"/>
          <w:tab w:val="num" w:pos="680"/>
        </w:tabs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w odniesieniu do zbioru danych osobowych przetwarzanych w „Centralnym systemie teleinformatycznym wspierającym realizację programów operacyjnych”: </w:t>
      </w:r>
    </w:p>
    <w:p w14:paraId="56370847" w14:textId="77777777" w:rsidR="003F66C1" w:rsidRPr="004A5D9D" w:rsidRDefault="003F66C1" w:rsidP="004A5D9D">
      <w:pPr>
        <w:keepNext/>
        <w:keepLines/>
        <w:numPr>
          <w:ilvl w:val="1"/>
          <w:numId w:val="30"/>
        </w:num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rozporządzenia Parlamentu Europejskiego i Rady (UE) nr 1303/2013 z dnia </w:t>
      </w:r>
      <w:r w:rsidRPr="004A5D9D">
        <w:rPr>
          <w:rFonts w:ascii="Times New Roman" w:hAnsi="Times New Roman"/>
          <w:sz w:val="24"/>
          <w:szCs w:val="24"/>
        </w:rPr>
        <w:br/>
        <w:t>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1083/2006,</w:t>
      </w:r>
    </w:p>
    <w:p w14:paraId="18456064" w14:textId="77777777" w:rsidR="003F66C1" w:rsidRPr="004A5D9D" w:rsidRDefault="003F66C1" w:rsidP="004A5D9D">
      <w:pPr>
        <w:keepNext/>
        <w:keepLines/>
        <w:numPr>
          <w:ilvl w:val="1"/>
          <w:numId w:val="30"/>
        </w:num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rozporządzenia Parlamentu Europejskiego i Rady (UE) nr 1304/2013 z dnia </w:t>
      </w:r>
      <w:r w:rsidRPr="004A5D9D">
        <w:rPr>
          <w:rFonts w:ascii="Times New Roman" w:hAnsi="Times New Roman"/>
          <w:sz w:val="24"/>
          <w:szCs w:val="24"/>
        </w:rPr>
        <w:br/>
        <w:t>17 grudnia 2013 r. w sprawie Europejskiego Funduszu Społecznego i uchylającego rozporządzenie Rady (WE) nr 1081/2006,</w:t>
      </w:r>
    </w:p>
    <w:p w14:paraId="388F9294" w14:textId="77777777" w:rsidR="003F66C1" w:rsidRPr="004A5D9D" w:rsidRDefault="003F66C1" w:rsidP="004A5D9D">
      <w:pPr>
        <w:keepNext/>
        <w:keepLines/>
        <w:numPr>
          <w:ilvl w:val="1"/>
          <w:numId w:val="30"/>
        </w:num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ustawy z dnia 11 lipca 2014 r. o zasadach realizacji programów w zakresie polityki spójności finansowanych w perspektywie finansowej 2014–2020,</w:t>
      </w:r>
    </w:p>
    <w:p w14:paraId="76F6FEB8" w14:textId="77777777" w:rsidR="003F66C1" w:rsidRPr="004A5D9D" w:rsidRDefault="003F66C1" w:rsidP="004A5D9D">
      <w:pPr>
        <w:keepNext/>
        <w:keepLines/>
        <w:numPr>
          <w:ilvl w:val="1"/>
          <w:numId w:val="30"/>
        </w:numPr>
        <w:tabs>
          <w:tab w:val="left" w:pos="426"/>
        </w:tabs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rozporządzenia wykonawczego Komisji (UE) nr 1011/2014 z dnia 22 września 2014 r. ustanawiającego szczegółowe przepisy wykonawcze do rozporządzenia Parlamentu Europejskiego i Rady (UE) nr 1303/2013 w odniesieniu do wzorów służących do przekazywania Komisji określonych informacji oraz szczegółowe przepisy dotyczące wymiany informacji między beneficjentami a instytucjami zarządzającymi, certyfikującymi, audytowymi i pośredniczącymi.</w:t>
      </w:r>
    </w:p>
    <w:p w14:paraId="7C96D991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Odbiorcą moich danych jest:</w:t>
      </w:r>
    </w:p>
    <w:p w14:paraId="42259247" w14:textId="77777777" w:rsidR="003F66C1" w:rsidRPr="004A5D9D" w:rsidRDefault="003F66C1" w:rsidP="004A5D9D">
      <w:pPr>
        <w:keepNext/>
        <w:keepLines/>
        <w:numPr>
          <w:ilvl w:val="2"/>
          <w:numId w:val="31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lastRenderedPageBreak/>
        <w:t xml:space="preserve">Minister właściwy ds. rozwoju </w:t>
      </w:r>
      <w:proofErr w:type="gramStart"/>
      <w:r w:rsidRPr="004A5D9D">
        <w:rPr>
          <w:rFonts w:ascii="Times New Roman" w:hAnsi="Times New Roman"/>
          <w:sz w:val="24"/>
          <w:szCs w:val="24"/>
        </w:rPr>
        <w:t>regionalnego,  ul.</w:t>
      </w:r>
      <w:proofErr w:type="gramEnd"/>
      <w:r w:rsidRPr="004A5D9D">
        <w:rPr>
          <w:rFonts w:ascii="Times New Roman" w:hAnsi="Times New Roman"/>
          <w:sz w:val="24"/>
          <w:szCs w:val="24"/>
        </w:rPr>
        <w:t xml:space="preserve"> Wspólna 2/4, 00-926 Warszawa,</w:t>
      </w:r>
    </w:p>
    <w:p w14:paraId="36697859" w14:textId="77777777" w:rsidR="003F66C1" w:rsidRPr="004A5D9D" w:rsidRDefault="003F66C1" w:rsidP="004A5D9D">
      <w:pPr>
        <w:keepNext/>
        <w:keepLines/>
        <w:numPr>
          <w:ilvl w:val="2"/>
          <w:numId w:val="31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Instytucja Zarządzająca - Zarząd Województwa Łódzkiego, Al. Piłsudskiego 8, 90-051 Łódź,</w:t>
      </w:r>
    </w:p>
    <w:p w14:paraId="073ABDE9" w14:textId="77777777" w:rsidR="003F66C1" w:rsidRPr="004A5D9D" w:rsidRDefault="003F66C1" w:rsidP="004A5D9D">
      <w:pPr>
        <w:keepNext/>
        <w:keepLines/>
        <w:numPr>
          <w:ilvl w:val="2"/>
          <w:numId w:val="31"/>
        </w:numPr>
        <w:spacing w:line="360" w:lineRule="auto"/>
        <w:ind w:left="426"/>
        <w:jc w:val="both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Beneficjent realizujący Projekt </w:t>
      </w:r>
      <w:r w:rsidR="00CA3A83" w:rsidRPr="004A5D9D">
        <w:rPr>
          <w:rFonts w:ascii="Times New Roman" w:hAnsi="Times New Roman"/>
          <w:sz w:val="24"/>
          <w:szCs w:val="24"/>
        </w:rPr>
        <w:t>–</w:t>
      </w:r>
      <w:r w:rsidRPr="004A5D9D">
        <w:rPr>
          <w:rFonts w:ascii="Times New Roman" w:hAnsi="Times New Roman"/>
          <w:sz w:val="24"/>
          <w:szCs w:val="24"/>
        </w:rPr>
        <w:t xml:space="preserve"> Miasto Łódź</w:t>
      </w:r>
      <w:r w:rsidR="00CA3A83" w:rsidRPr="004A5D9D">
        <w:rPr>
          <w:rFonts w:ascii="Times New Roman" w:hAnsi="Times New Roman"/>
          <w:sz w:val="24"/>
          <w:szCs w:val="24"/>
        </w:rPr>
        <w:t xml:space="preserve"> </w:t>
      </w:r>
      <w:r w:rsidRPr="004A5D9D">
        <w:rPr>
          <w:rFonts w:ascii="Times New Roman" w:hAnsi="Times New Roman"/>
          <w:sz w:val="24"/>
          <w:szCs w:val="24"/>
        </w:rPr>
        <w:t>/</w:t>
      </w:r>
      <w:r w:rsidR="00CA3A83" w:rsidRPr="004A5D9D">
        <w:rPr>
          <w:rFonts w:ascii="Times New Roman" w:hAnsi="Times New Roman"/>
          <w:sz w:val="24"/>
          <w:szCs w:val="24"/>
        </w:rPr>
        <w:t xml:space="preserve"> </w:t>
      </w:r>
      <w:r w:rsidR="00B55396" w:rsidRPr="004A5D9D">
        <w:rPr>
          <w:rFonts w:ascii="Times New Roman" w:hAnsi="Times New Roman"/>
          <w:sz w:val="24"/>
          <w:szCs w:val="24"/>
        </w:rPr>
        <w:t>…………………………………</w:t>
      </w:r>
    </w:p>
    <w:p w14:paraId="7394435F" w14:textId="77777777" w:rsidR="003F66C1" w:rsidRPr="004A5D9D" w:rsidRDefault="003F66C1" w:rsidP="004A5D9D">
      <w:pPr>
        <w:keepNext/>
        <w:keepLines/>
        <w:numPr>
          <w:ilvl w:val="2"/>
          <w:numId w:val="31"/>
        </w:numPr>
        <w:spacing w:line="360" w:lineRule="auto"/>
        <w:ind w:left="426"/>
        <w:rPr>
          <w:rFonts w:ascii="Times New Roman" w:hAnsi="Times New Roman"/>
          <w:b/>
          <w:bCs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podmioty, które na zlecenie Beneficjenta uczestniczą w realizacji</w:t>
      </w:r>
      <w:r w:rsidR="00B55396" w:rsidRPr="004A5D9D">
        <w:rPr>
          <w:rFonts w:ascii="Times New Roman" w:hAnsi="Times New Roman"/>
          <w:sz w:val="24"/>
          <w:szCs w:val="24"/>
        </w:rPr>
        <w:t xml:space="preserve"> </w:t>
      </w:r>
      <w:r w:rsidRPr="004A5D9D">
        <w:rPr>
          <w:rFonts w:ascii="Times New Roman" w:hAnsi="Times New Roman"/>
          <w:sz w:val="24"/>
          <w:szCs w:val="24"/>
        </w:rPr>
        <w:t>…………………………………</w:t>
      </w:r>
      <w:r w:rsidR="00CA3A83" w:rsidRPr="004A5D9D">
        <w:rPr>
          <w:rFonts w:ascii="Times New Roman" w:hAnsi="Times New Roman"/>
          <w:sz w:val="24"/>
          <w:szCs w:val="24"/>
        </w:rPr>
        <w:t>.............</w:t>
      </w:r>
      <w:r w:rsidRPr="004A5D9D">
        <w:rPr>
          <w:rFonts w:ascii="Times New Roman" w:hAnsi="Times New Roman"/>
          <w:sz w:val="24"/>
          <w:szCs w:val="24"/>
        </w:rPr>
        <w:t>…………………………………………………</w:t>
      </w:r>
      <w:r w:rsidR="00CA3A83" w:rsidRPr="004A5D9D">
        <w:rPr>
          <w:rFonts w:ascii="Times New Roman" w:hAnsi="Times New Roman"/>
          <w:sz w:val="24"/>
          <w:szCs w:val="24"/>
        </w:rPr>
        <w:br/>
      </w:r>
      <w:r w:rsidRPr="004A5D9D">
        <w:rPr>
          <w:rFonts w:ascii="Times New Roman" w:hAnsi="Times New Roman"/>
          <w:sz w:val="24"/>
          <w:szCs w:val="24"/>
        </w:rPr>
        <w:t xml:space="preserve">(nazwa i adres ww. podmiotów). </w:t>
      </w:r>
    </w:p>
    <w:p w14:paraId="19E98867" w14:textId="77777777" w:rsidR="003F66C1" w:rsidRPr="004A5D9D" w:rsidRDefault="003F66C1" w:rsidP="004A5D9D">
      <w:pPr>
        <w:keepNext/>
        <w:keepLines/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 xml:space="preserve">Moje dane osobowe mogą zostać przekazane podmiotom realizującym badania ewaluacyjne na zlecenie Administratora, Instytucji </w:t>
      </w:r>
      <w:proofErr w:type="gramStart"/>
      <w:r w:rsidRPr="004A5D9D">
        <w:rPr>
          <w:rFonts w:ascii="Times New Roman" w:hAnsi="Times New Roman"/>
          <w:sz w:val="24"/>
          <w:szCs w:val="24"/>
        </w:rPr>
        <w:t>Zarządzającej,</w:t>
      </w:r>
      <w:proofErr w:type="gramEnd"/>
      <w:r w:rsidRPr="004A5D9D">
        <w:rPr>
          <w:rFonts w:ascii="Times New Roman" w:hAnsi="Times New Roman"/>
          <w:sz w:val="24"/>
          <w:szCs w:val="24"/>
        </w:rPr>
        <w:t xml:space="preserve"> lub Beneficjenta. Moje dane osobowe mogą zostać również powierzone specjalistycznym firmom, realizującym na zlecenie Administratora, Instytucji </w:t>
      </w:r>
      <w:proofErr w:type="gramStart"/>
      <w:r w:rsidRPr="004A5D9D">
        <w:rPr>
          <w:rFonts w:ascii="Times New Roman" w:hAnsi="Times New Roman"/>
          <w:sz w:val="24"/>
          <w:szCs w:val="24"/>
        </w:rPr>
        <w:t>Zarządzającej,</w:t>
      </w:r>
      <w:proofErr w:type="gramEnd"/>
      <w:r w:rsidRPr="004A5D9D">
        <w:rPr>
          <w:rFonts w:ascii="Times New Roman" w:hAnsi="Times New Roman"/>
          <w:sz w:val="24"/>
          <w:szCs w:val="24"/>
        </w:rPr>
        <w:t xml:space="preserve"> oraz Beneficjenta kontrole i au</w:t>
      </w:r>
      <w:r w:rsidR="00CA3A83" w:rsidRPr="004A5D9D">
        <w:rPr>
          <w:rFonts w:ascii="Times New Roman" w:hAnsi="Times New Roman"/>
          <w:sz w:val="24"/>
          <w:szCs w:val="24"/>
        </w:rPr>
        <w:t>dyt w </w:t>
      </w:r>
      <w:r w:rsidRPr="004A5D9D">
        <w:rPr>
          <w:rFonts w:ascii="Times New Roman" w:hAnsi="Times New Roman"/>
          <w:sz w:val="24"/>
          <w:szCs w:val="24"/>
        </w:rPr>
        <w:t>ramach Regionalnego Programu Operacyjnego Województwa Łódzkiego na lata 2014-2020.</w:t>
      </w:r>
    </w:p>
    <w:p w14:paraId="2F2298AF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Moje dane osobowe nie będą przekazywane do państwa trzeciego lub organizacji międzynarodowej.</w:t>
      </w:r>
    </w:p>
    <w:p w14:paraId="5D482D11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Moje dane osobowe będą przechowywane do czasu rozliczenia Regionalnego Programu Operacyjnego Woj</w:t>
      </w:r>
      <w:r w:rsidR="00CA3A83" w:rsidRPr="004A5D9D">
        <w:rPr>
          <w:rFonts w:ascii="Times New Roman" w:hAnsi="Times New Roman"/>
          <w:sz w:val="24"/>
          <w:szCs w:val="24"/>
        </w:rPr>
        <w:t>ewództwa Łódzkiego na lata 2014</w:t>
      </w:r>
      <w:r w:rsidRPr="004A5D9D">
        <w:rPr>
          <w:rFonts w:ascii="Times New Roman" w:hAnsi="Times New Roman"/>
          <w:sz w:val="24"/>
          <w:szCs w:val="24"/>
        </w:rPr>
        <w:t>-2020 oraz zakończenia archiwizowania dokumentacji.</w:t>
      </w:r>
    </w:p>
    <w:p w14:paraId="34F5C78F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Mam prawo dostępu do treści swoich danych i ich sprostowania, usunięcia lub ograniczenia przetwarzania na zasadach określonych w art. 17 i 18 RODO.</w:t>
      </w:r>
    </w:p>
    <w:p w14:paraId="53F57F62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Mam prawo do wniesienia skargi do organu nadzorczego, którym jest  Prezes Urzędu Ochrony Danych Osobowych.</w:t>
      </w:r>
    </w:p>
    <w:p w14:paraId="0C24A28E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Podanie danych jest warunkiem koniecznym otrzymania wsparcia, konsekwencją odmowy podania danych jest brak możliwości skorzystania ze wsparcia w ramach Projektu.</w:t>
      </w:r>
    </w:p>
    <w:p w14:paraId="747CCDCA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t>Moje dane osobowe nie będą poddawane zautomatyzowanemu podejmowaniu decyzji oraz profilowania.</w:t>
      </w:r>
    </w:p>
    <w:p w14:paraId="72EFC507" w14:textId="77777777" w:rsidR="003F66C1" w:rsidRPr="004A5D9D" w:rsidRDefault="003F66C1" w:rsidP="004A5D9D">
      <w:pPr>
        <w:keepNext/>
        <w:keepLines/>
        <w:numPr>
          <w:ilvl w:val="0"/>
          <w:numId w:val="25"/>
        </w:numPr>
        <w:spacing w:before="120" w:after="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A5D9D">
        <w:rPr>
          <w:rFonts w:ascii="Times New Roman" w:hAnsi="Times New Roman"/>
          <w:sz w:val="24"/>
          <w:szCs w:val="24"/>
        </w:rPr>
        <w:lastRenderedPageBreak/>
        <w:t>Oświadczam, iż podane przeze mnie dane osobowe są prawdziwe i aktualne.</w:t>
      </w:r>
    </w:p>
    <w:p w14:paraId="7366871D" w14:textId="77777777" w:rsidR="003F66C1" w:rsidRPr="004A5D9D" w:rsidRDefault="003F66C1" w:rsidP="004A5D9D">
      <w:pPr>
        <w:keepNext/>
        <w:keepLines/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3F5A6131" w14:textId="77777777" w:rsidR="003F66C1" w:rsidRPr="004A5D9D" w:rsidRDefault="003F66C1" w:rsidP="004A5D9D">
      <w:pPr>
        <w:keepNext/>
        <w:keepLines/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ela-Siatka1"/>
        <w:tblW w:w="9212" w:type="dxa"/>
        <w:tblInd w:w="-3" w:type="dxa"/>
        <w:tblLayout w:type="fixed"/>
        <w:tblLook w:val="00A0" w:firstRow="1" w:lastRow="0" w:firstColumn="1" w:lastColumn="0" w:noHBand="0" w:noVBand="0"/>
      </w:tblPr>
      <w:tblGrid>
        <w:gridCol w:w="4248"/>
        <w:gridCol w:w="4964"/>
      </w:tblGrid>
      <w:tr w:rsidR="004A5D9D" w:rsidRPr="004A5D9D" w14:paraId="3FC7994A" w14:textId="77777777" w:rsidTr="00DB7ECE">
        <w:tc>
          <w:tcPr>
            <w:tcW w:w="4248" w:type="dxa"/>
          </w:tcPr>
          <w:p w14:paraId="094F5FCF" w14:textId="77777777" w:rsidR="003F66C1" w:rsidRPr="004A5D9D" w:rsidRDefault="003F66C1" w:rsidP="004A5D9D">
            <w:pPr>
              <w:keepNext/>
              <w:keepLines/>
              <w:spacing w:line="360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A5D9D">
              <w:rPr>
                <w:rFonts w:ascii="Times New Roman" w:hAnsi="Times New Roman"/>
                <w:sz w:val="24"/>
                <w:szCs w:val="24"/>
              </w:rPr>
              <w:t>…..………………………………………</w:t>
            </w:r>
          </w:p>
        </w:tc>
        <w:tc>
          <w:tcPr>
            <w:tcW w:w="4964" w:type="dxa"/>
          </w:tcPr>
          <w:p w14:paraId="451B34DB" w14:textId="77777777" w:rsidR="003F66C1" w:rsidRPr="004A5D9D" w:rsidRDefault="003F66C1" w:rsidP="004A5D9D">
            <w:pPr>
              <w:keepNext/>
              <w:keepLines/>
              <w:spacing w:line="360" w:lineRule="auto"/>
              <w:ind w:left="426"/>
              <w:jc w:val="both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4A5D9D">
              <w:rPr>
                <w:rFonts w:ascii="Times New Roman" w:hAnsi="Times New Roman"/>
                <w:sz w:val="24"/>
                <w:szCs w:val="24"/>
              </w:rPr>
              <w:t>……………………………………………</w:t>
            </w:r>
          </w:p>
        </w:tc>
      </w:tr>
      <w:tr w:rsidR="004A5D9D" w:rsidRPr="004A5D9D" w14:paraId="2986135C" w14:textId="77777777" w:rsidTr="00DB7ECE">
        <w:tc>
          <w:tcPr>
            <w:tcW w:w="4248" w:type="dxa"/>
          </w:tcPr>
          <w:p w14:paraId="67507CA7" w14:textId="77777777" w:rsidR="003F66C1" w:rsidRPr="004A5D9D" w:rsidRDefault="003F66C1" w:rsidP="004A5D9D">
            <w:pPr>
              <w:keepNext/>
              <w:keepLines/>
              <w:spacing w:line="360" w:lineRule="auto"/>
              <w:ind w:left="426"/>
              <w:jc w:val="both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4A5D9D">
              <w:rPr>
                <w:rFonts w:ascii="Times New Roman" w:hAnsi="Times New Roman"/>
                <w:i/>
                <w:iCs/>
                <w:sz w:val="24"/>
                <w:szCs w:val="24"/>
              </w:rPr>
              <w:t>MIEJSCOWOŚĆ I DATA</w:t>
            </w:r>
          </w:p>
        </w:tc>
        <w:tc>
          <w:tcPr>
            <w:tcW w:w="4964" w:type="dxa"/>
          </w:tcPr>
          <w:p w14:paraId="15CB0B88" w14:textId="77777777" w:rsidR="003F66C1" w:rsidRPr="004A5D9D" w:rsidRDefault="003F66C1" w:rsidP="004A5D9D">
            <w:pPr>
              <w:keepNext/>
              <w:keepLines/>
              <w:spacing w:line="360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A5D9D">
              <w:rPr>
                <w:rFonts w:ascii="Times New Roman" w:hAnsi="Times New Roman"/>
                <w:i/>
                <w:iCs/>
                <w:sz w:val="24"/>
                <w:szCs w:val="24"/>
              </w:rPr>
              <w:t>CZYTELNY PODPIS SKŁĄDAJĄCEGO OŚWIADCZENIE</w:t>
            </w:r>
          </w:p>
        </w:tc>
      </w:tr>
    </w:tbl>
    <w:p w14:paraId="17A177AE" w14:textId="77777777" w:rsidR="003F66C1" w:rsidRPr="004A5D9D" w:rsidRDefault="003F66C1" w:rsidP="004A5D9D">
      <w:pPr>
        <w:keepNext/>
        <w:keepLines/>
        <w:spacing w:after="6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8791E16" w14:textId="77777777" w:rsidR="003F66C1" w:rsidRPr="004A5D9D" w:rsidRDefault="003F66C1" w:rsidP="004A5D9D">
      <w:pPr>
        <w:keepNext/>
        <w:keepLines/>
        <w:spacing w:after="6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983FD98" w14:textId="77777777" w:rsidR="00614E6C" w:rsidRPr="004A5D9D" w:rsidRDefault="00614E6C" w:rsidP="004A5D9D">
      <w:pPr>
        <w:keepNext/>
        <w:keepLines/>
        <w:tabs>
          <w:tab w:val="left" w:pos="7125"/>
        </w:tabs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614E6C" w:rsidRPr="004A5D9D" w:rsidSect="00D2413D">
      <w:headerReference w:type="default" r:id="rId10"/>
      <w:footerReference w:type="default" r:id="rId11"/>
      <w:pgSz w:w="11906" w:h="16838" w:code="9"/>
      <w:pgMar w:top="992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512EFE" w14:textId="77777777" w:rsidR="009F7325" w:rsidRDefault="009F7325" w:rsidP="00614E6C">
      <w:pPr>
        <w:spacing w:after="0" w:line="240" w:lineRule="auto"/>
      </w:pPr>
      <w:r>
        <w:separator/>
      </w:r>
    </w:p>
  </w:endnote>
  <w:endnote w:type="continuationSeparator" w:id="0">
    <w:p w14:paraId="3D7E1B8A" w14:textId="77777777" w:rsidR="009F7325" w:rsidRDefault="009F7325" w:rsidP="00614E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2B0B2" w14:textId="77777777" w:rsidR="00FE7EA9" w:rsidRDefault="007639BD">
    <w:pPr>
      <w:pStyle w:val="Stopka"/>
      <w:jc w:val="right"/>
    </w:pPr>
    <w:r>
      <w:fldChar w:fldCharType="begin"/>
    </w:r>
    <w:r w:rsidR="00FE7EA9">
      <w:instrText>PAGE   \* MERGEFORMAT</w:instrText>
    </w:r>
    <w:r>
      <w:fldChar w:fldCharType="separate"/>
    </w:r>
    <w:r w:rsidR="005E0D42">
      <w:rPr>
        <w:noProof/>
      </w:rPr>
      <w:t>12</w:t>
    </w:r>
    <w:r>
      <w:fldChar w:fldCharType="end"/>
    </w:r>
  </w:p>
  <w:p w14:paraId="0821A6D6" w14:textId="77777777" w:rsidR="00034384" w:rsidRDefault="00034384" w:rsidP="00034384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D97DF2" w14:textId="77777777" w:rsidR="009F7325" w:rsidRDefault="009F7325" w:rsidP="00614E6C">
      <w:pPr>
        <w:spacing w:after="0" w:line="240" w:lineRule="auto"/>
      </w:pPr>
      <w:r>
        <w:separator/>
      </w:r>
    </w:p>
  </w:footnote>
  <w:footnote w:type="continuationSeparator" w:id="0">
    <w:p w14:paraId="0692E2E2" w14:textId="77777777" w:rsidR="009F7325" w:rsidRDefault="009F7325" w:rsidP="00614E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EFF18" w14:textId="77777777" w:rsidR="00FC6FC9" w:rsidRDefault="00FC6FC9" w:rsidP="00FC6FC9">
    <w:pPr>
      <w:pStyle w:val="Nagwek"/>
    </w:pPr>
    <w:bookmarkStart w:id="1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50FB9902" wp14:editId="5F29B4D2">
          <wp:extent cx="5581650" cy="719208"/>
          <wp:effectExtent l="0" t="0" r="0" b="5080"/>
          <wp:docPr id="1093491592" name="Obraz 1093491592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6CF4E4" w14:textId="77777777" w:rsidR="00FC6FC9" w:rsidRDefault="00FC6FC9" w:rsidP="00FC6FC9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1"/>
  </w:p>
  <w:p w14:paraId="45A297BF" w14:textId="77777777" w:rsidR="002B2820" w:rsidRDefault="002B282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7E504526"/>
    <w:lvl w:ilvl="0">
      <w:numFmt w:val="decimal"/>
      <w:pStyle w:val="Nrparagrafu"/>
      <w:lvlText w:val="*"/>
      <w:lvlJc w:val="left"/>
    </w:lvl>
  </w:abstractNum>
  <w:abstractNum w:abstractNumId="1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09"/>
        </w:tabs>
        <w:ind w:left="1068" w:hanging="360"/>
      </w:pPr>
      <w:rPr>
        <w:color w:val="auto"/>
      </w:rPr>
    </w:lvl>
    <w:lvl w:ilvl="1">
      <w:start w:val="1"/>
      <w:numFmt w:val="bullet"/>
      <w:lvlText w:val=""/>
      <w:lvlJc w:val="left"/>
      <w:pPr>
        <w:tabs>
          <w:tab w:val="num" w:pos="709"/>
        </w:tabs>
        <w:ind w:left="1788" w:hanging="360"/>
      </w:pPr>
      <w:rPr>
        <w:rFonts w:ascii="Symbol" w:hAnsi="Symbol"/>
        <w:color w:val="auto"/>
        <w:kern w:val="1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  <w:color w:val="auto"/>
        <w:kern w:val="1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  <w:color w:val="auto"/>
        <w:kern w:val="1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iCs/>
        <w:sz w:val="24"/>
        <w:szCs w:val="24"/>
      </w:rPr>
    </w:lvl>
  </w:abstractNum>
  <w:abstractNum w:abstractNumId="4" w15:restartNumberingAfterBreak="0">
    <w:nsid w:val="00000004"/>
    <w:multiLevelType w:val="singleLevel"/>
    <w:tmpl w:val="C45C8AB0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  <w:lang w:val="pl-PL"/>
      </w:rPr>
    </w:lvl>
  </w:abstractNum>
  <w:abstractNum w:abstractNumId="5" w15:restartNumberingAfterBreak="0">
    <w:nsid w:val="00000006"/>
    <w:multiLevelType w:val="multilevel"/>
    <w:tmpl w:val="6504DC08"/>
    <w:name w:val="WW8Num6"/>
    <w:lvl w:ilvl="0">
      <w:start w:val="1"/>
      <w:numFmt w:val="lowerLetter"/>
      <w:lvlText w:val="%1)"/>
      <w:lvlJc w:val="left"/>
      <w:pPr>
        <w:tabs>
          <w:tab w:val="num" w:pos="-142"/>
        </w:tabs>
        <w:ind w:left="644" w:hanging="360"/>
      </w:pPr>
      <w:rPr>
        <w:bCs/>
        <w:color w:val="000000"/>
      </w:rPr>
    </w:lvl>
    <w:lvl w:ilvl="1">
      <w:start w:val="1"/>
      <w:numFmt w:val="bullet"/>
      <w:lvlText w:val=""/>
      <w:lvlJc w:val="left"/>
      <w:pPr>
        <w:tabs>
          <w:tab w:val="num" w:pos="709"/>
        </w:tabs>
        <w:ind w:left="1788" w:hanging="360"/>
      </w:pPr>
      <w:rPr>
        <w:rFonts w:ascii="Symbol" w:hAnsi="Symbol"/>
        <w:color w:val="auto"/>
        <w:kern w:val="1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  <w:color w:val="auto"/>
        <w:kern w:val="1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  <w:color w:val="auto"/>
        <w:kern w:val="1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6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b w:val="0"/>
        <w:bCs/>
        <w:color w:val="000000"/>
        <w:kern w:val="1"/>
      </w:rPr>
    </w:lvl>
  </w:abstractNum>
  <w:abstractNum w:abstractNumId="7" w15:restartNumberingAfterBreak="0">
    <w:nsid w:val="0000000B"/>
    <w:multiLevelType w:val="multilevel"/>
    <w:tmpl w:val="0000000B"/>
    <w:name w:val="WW8Num42"/>
    <w:lvl w:ilvl="0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709"/>
        </w:tabs>
        <w:ind w:left="720" w:hanging="360"/>
      </w:pPr>
    </w:lvl>
  </w:abstractNum>
  <w:abstractNum w:abstractNumId="9" w15:restartNumberingAfterBreak="0">
    <w:nsid w:val="0000000E"/>
    <w:multiLevelType w:val="multilevel"/>
    <w:tmpl w:val="92265DB4"/>
    <w:name w:val="WW8Num1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00000010"/>
    <w:multiLevelType w:val="multilevel"/>
    <w:tmpl w:val="E6586AB2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0000013"/>
    <w:multiLevelType w:val="hybridMultilevel"/>
    <w:tmpl w:val="721DA316"/>
    <w:lvl w:ilvl="0" w:tplc="FFFFFFFF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 w15:restartNumberingAfterBreak="0">
    <w:nsid w:val="00000018"/>
    <w:multiLevelType w:val="hybridMultilevel"/>
    <w:tmpl w:val="08EDBDA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4" w15:restartNumberingAfterBreak="0">
    <w:nsid w:val="00000019"/>
    <w:multiLevelType w:val="hybridMultilevel"/>
    <w:tmpl w:val="9638682C"/>
    <w:lvl w:ilvl="0" w:tplc="04150011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5" w15:restartNumberingAfterBreak="0">
    <w:nsid w:val="06576702"/>
    <w:multiLevelType w:val="hybridMultilevel"/>
    <w:tmpl w:val="C8841A1A"/>
    <w:lvl w:ilvl="0" w:tplc="D4FA032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ascii="Arial" w:hAnsi="Arial" w:cs="Aria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B1274BC"/>
    <w:multiLevelType w:val="multilevel"/>
    <w:tmpl w:val="7DEC56CC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cs="Symbol"/>
      </w:rPr>
    </w:lvl>
  </w:abstractNum>
  <w:abstractNum w:abstractNumId="17" w15:restartNumberingAfterBreak="0">
    <w:nsid w:val="122A7A54"/>
    <w:multiLevelType w:val="hybridMultilevel"/>
    <w:tmpl w:val="96642A3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198530E3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19" w15:restartNumberingAfterBreak="0">
    <w:nsid w:val="1A350665"/>
    <w:multiLevelType w:val="hybridMultilevel"/>
    <w:tmpl w:val="9426F6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231E7D90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21" w15:restartNumberingAfterBreak="0">
    <w:nsid w:val="23D54B46"/>
    <w:multiLevelType w:val="multilevel"/>
    <w:tmpl w:val="5C047198"/>
    <w:lvl w:ilvl="0">
      <w:start w:val="1"/>
      <w:numFmt w:val="upperRoman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38" w:hanging="454"/>
      </w:pPr>
      <w:rPr>
        <w:rFonts w:hint="default"/>
      </w:rPr>
    </w:lvl>
    <w:lvl w:ilvl="2">
      <w:start w:val="1"/>
      <w:numFmt w:val="none"/>
      <w:lvlText w:val="-"/>
      <w:lvlJc w:val="left"/>
      <w:pPr>
        <w:tabs>
          <w:tab w:val="num" w:pos="0"/>
        </w:tabs>
        <w:ind w:left="908" w:hanging="170"/>
      </w:pPr>
      <w:rPr>
        <w:rFonts w:ascii="Times New Roman" w:hAnsi="Times New Roman" w:hint="default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616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2324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032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3740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4448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156" w:hanging="708"/>
      </w:pPr>
      <w:rPr>
        <w:rFonts w:hint="default"/>
      </w:rPr>
    </w:lvl>
  </w:abstractNum>
  <w:abstractNum w:abstractNumId="22" w15:restartNumberingAfterBreak="0">
    <w:nsid w:val="29252E27"/>
    <w:multiLevelType w:val="multilevel"/>
    <w:tmpl w:val="7DEC56CC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i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cs="Symbol"/>
      </w:rPr>
    </w:lvl>
  </w:abstractNum>
  <w:abstractNum w:abstractNumId="23" w15:restartNumberingAfterBreak="0">
    <w:nsid w:val="2B19228F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24" w15:restartNumberingAfterBreak="0">
    <w:nsid w:val="2FC6026C"/>
    <w:multiLevelType w:val="hybridMultilevel"/>
    <w:tmpl w:val="6A8E3AB8"/>
    <w:lvl w:ilvl="0" w:tplc="244CC7F4">
      <w:start w:val="1"/>
      <w:numFmt w:val="decimal"/>
      <w:lvlText w:val="%1."/>
      <w:lvlJc w:val="left"/>
      <w:pPr>
        <w:tabs>
          <w:tab w:val="num" w:pos="644"/>
        </w:tabs>
        <w:ind w:left="568" w:hanging="284"/>
      </w:pPr>
      <w:rPr>
        <w:rFonts w:ascii="Times New Roman" w:eastAsia="Times New Roman" w:hAnsi="Times New Roman" w:cs="Times New Roman"/>
      </w:rPr>
    </w:lvl>
    <w:lvl w:ilvl="1" w:tplc="AD9813EC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5" w15:restartNumberingAfterBreak="0">
    <w:nsid w:val="34863DDB"/>
    <w:multiLevelType w:val="hybridMultilevel"/>
    <w:tmpl w:val="2BC8F504"/>
    <w:lvl w:ilvl="0" w:tplc="AFF287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4CD6B68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27" w15:restartNumberingAfterBreak="0">
    <w:nsid w:val="35C86FEA"/>
    <w:multiLevelType w:val="hybridMultilevel"/>
    <w:tmpl w:val="572EFCE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AF332C0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29" w15:restartNumberingAfterBreak="0">
    <w:nsid w:val="3D1D3DBE"/>
    <w:multiLevelType w:val="hybridMultilevel"/>
    <w:tmpl w:val="1134362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3D6C2580"/>
    <w:multiLevelType w:val="hybridMultilevel"/>
    <w:tmpl w:val="9478549E"/>
    <w:lvl w:ilvl="0" w:tplc="757ECBE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BFBACA6E">
      <w:start w:val="1"/>
      <w:numFmt w:val="lowerLetter"/>
      <w:lvlText w:val="%2)"/>
      <w:lvlJc w:val="left"/>
      <w:pPr>
        <w:ind w:left="2160" w:hanging="360"/>
      </w:pPr>
      <w:rPr>
        <w:b w:val="0"/>
        <w:bCs w:val="0"/>
      </w:r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3EFC0FC5"/>
    <w:multiLevelType w:val="hybridMultilevel"/>
    <w:tmpl w:val="7256D794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3FA30720"/>
    <w:multiLevelType w:val="multilevel"/>
    <w:tmpl w:val="0000001D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05D7E2C"/>
    <w:multiLevelType w:val="singleLevel"/>
    <w:tmpl w:val="5AEA2A04"/>
    <w:lvl w:ilvl="0">
      <w:start w:val="1"/>
      <w:numFmt w:val="decimal"/>
      <w:lvlText w:val="%1."/>
      <w:lvlJc w:val="left"/>
      <w:pPr>
        <w:tabs>
          <w:tab w:val="num" w:pos="360"/>
        </w:tabs>
        <w:ind w:left="227" w:hanging="227"/>
      </w:pPr>
      <w:rPr>
        <w:i w:val="0"/>
      </w:rPr>
    </w:lvl>
  </w:abstractNum>
  <w:abstractNum w:abstractNumId="34" w15:restartNumberingAfterBreak="0">
    <w:nsid w:val="40C505BA"/>
    <w:multiLevelType w:val="hybridMultilevel"/>
    <w:tmpl w:val="46D0FD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96026FE"/>
    <w:multiLevelType w:val="hybridMultilevel"/>
    <w:tmpl w:val="3BF0B716"/>
    <w:lvl w:ilvl="0" w:tplc="04150011">
      <w:start w:val="1"/>
      <w:numFmt w:val="decimal"/>
      <w:lvlText w:val="%1)"/>
      <w:lvlJc w:val="left"/>
      <w:pPr>
        <w:tabs>
          <w:tab w:val="num" w:pos="644"/>
        </w:tabs>
        <w:ind w:left="568" w:hanging="284"/>
      </w:pPr>
    </w:lvl>
    <w:lvl w:ilvl="1" w:tplc="AD9813EC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6" w15:restartNumberingAfterBreak="0">
    <w:nsid w:val="4A9443D1"/>
    <w:multiLevelType w:val="hybridMultilevel"/>
    <w:tmpl w:val="CF521D52"/>
    <w:lvl w:ilvl="0" w:tplc="04150011">
      <w:start w:val="1"/>
      <w:numFmt w:val="decimal"/>
      <w:lvlText w:val="%1)"/>
      <w:lvlJc w:val="left"/>
      <w:pPr>
        <w:ind w:left="1060" w:hanging="360"/>
      </w:p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7" w15:restartNumberingAfterBreak="0">
    <w:nsid w:val="529E4139"/>
    <w:multiLevelType w:val="hybridMultilevel"/>
    <w:tmpl w:val="1134362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53B45D8E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39" w15:restartNumberingAfterBreak="0">
    <w:nsid w:val="5D1002E0"/>
    <w:multiLevelType w:val="multilevel"/>
    <w:tmpl w:val="5C047198"/>
    <w:lvl w:ilvl="0">
      <w:start w:val="1"/>
      <w:numFmt w:val="upperRoman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38" w:hanging="454"/>
      </w:pPr>
      <w:rPr>
        <w:rFonts w:hint="default"/>
      </w:rPr>
    </w:lvl>
    <w:lvl w:ilvl="2">
      <w:start w:val="1"/>
      <w:numFmt w:val="none"/>
      <w:lvlText w:val="-"/>
      <w:lvlJc w:val="left"/>
      <w:pPr>
        <w:tabs>
          <w:tab w:val="num" w:pos="0"/>
        </w:tabs>
        <w:ind w:left="908" w:hanging="170"/>
      </w:pPr>
      <w:rPr>
        <w:rFonts w:ascii="Times New Roman" w:hAnsi="Times New Roman" w:hint="default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616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2324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032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3740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4448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156" w:hanging="708"/>
      </w:pPr>
      <w:rPr>
        <w:rFonts w:hint="default"/>
      </w:rPr>
    </w:lvl>
  </w:abstractNum>
  <w:abstractNum w:abstractNumId="40" w15:restartNumberingAfterBreak="0">
    <w:nsid w:val="5DE3156B"/>
    <w:multiLevelType w:val="hybridMultilevel"/>
    <w:tmpl w:val="B8F6671C"/>
    <w:lvl w:ilvl="0" w:tplc="08EA437C">
      <w:start w:val="1"/>
      <w:numFmt w:val="decimal"/>
      <w:lvlText w:val="%1)"/>
      <w:lvlJc w:val="left"/>
      <w:pPr>
        <w:tabs>
          <w:tab w:val="num" w:pos="360"/>
        </w:tabs>
        <w:ind w:left="1814" w:hanging="181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E664830"/>
    <w:multiLevelType w:val="multilevel"/>
    <w:tmpl w:val="4D9CE2B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ascii="Calibri" w:hAnsi="Calibri" w:cs="Calibri" w:hint="default"/>
        <w:b w:val="0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42" w15:restartNumberingAfterBreak="0">
    <w:nsid w:val="61704116"/>
    <w:multiLevelType w:val="hybridMultilevel"/>
    <w:tmpl w:val="DC7056BC"/>
    <w:name w:val="WW8Num142"/>
    <w:lvl w:ilvl="0" w:tplc="1206CEEC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1F4187B"/>
    <w:multiLevelType w:val="multilevel"/>
    <w:tmpl w:val="0338E76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38" w:hanging="454"/>
      </w:pPr>
      <w:rPr>
        <w:rFonts w:hint="default"/>
      </w:rPr>
    </w:lvl>
    <w:lvl w:ilvl="2">
      <w:start w:val="1"/>
      <w:numFmt w:val="none"/>
      <w:lvlText w:val="-"/>
      <w:lvlJc w:val="left"/>
      <w:pPr>
        <w:tabs>
          <w:tab w:val="num" w:pos="0"/>
        </w:tabs>
        <w:ind w:left="908" w:hanging="170"/>
      </w:pPr>
      <w:rPr>
        <w:rFonts w:ascii="Times New Roman" w:hAnsi="Times New Roman" w:hint="default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616" w:hanging="708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0"/>
        </w:tabs>
        <w:ind w:left="2324" w:hanging="708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0"/>
        </w:tabs>
        <w:ind w:left="3032" w:hanging="708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0"/>
        </w:tabs>
        <w:ind w:left="3740" w:hanging="708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0"/>
        </w:tabs>
        <w:ind w:left="4448" w:hanging="708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0"/>
        </w:tabs>
        <w:ind w:left="5156" w:hanging="708"/>
      </w:pPr>
      <w:rPr>
        <w:rFonts w:hint="default"/>
      </w:rPr>
    </w:lvl>
  </w:abstractNum>
  <w:abstractNum w:abstractNumId="44" w15:restartNumberingAfterBreak="0">
    <w:nsid w:val="62FA6160"/>
    <w:multiLevelType w:val="hybridMultilevel"/>
    <w:tmpl w:val="D95E678C"/>
    <w:lvl w:ilvl="0" w:tplc="757ECBE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BFBACA6E">
      <w:start w:val="1"/>
      <w:numFmt w:val="lowerLetter"/>
      <w:lvlText w:val="%2)"/>
      <w:lvlJc w:val="left"/>
      <w:pPr>
        <w:ind w:left="2160" w:hanging="360"/>
      </w:pPr>
      <w:rPr>
        <w:b w:val="0"/>
        <w:bCs w:val="0"/>
      </w:r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646D74A4"/>
    <w:multiLevelType w:val="hybridMultilevel"/>
    <w:tmpl w:val="1134362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6669156D"/>
    <w:multiLevelType w:val="hybridMultilevel"/>
    <w:tmpl w:val="D9B0BDEE"/>
    <w:lvl w:ilvl="0" w:tplc="757ECBE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66837E4D"/>
    <w:multiLevelType w:val="singleLevel"/>
    <w:tmpl w:val="87CC2BA0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48" w15:restartNumberingAfterBreak="0">
    <w:nsid w:val="675A2BF9"/>
    <w:multiLevelType w:val="hybridMultilevel"/>
    <w:tmpl w:val="3D8447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A686387"/>
    <w:multiLevelType w:val="hybridMultilevel"/>
    <w:tmpl w:val="D9A87982"/>
    <w:lvl w:ilvl="0" w:tplc="11EA9F6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C820B11"/>
    <w:multiLevelType w:val="hybridMultilevel"/>
    <w:tmpl w:val="2BC8F504"/>
    <w:lvl w:ilvl="0" w:tplc="AFF287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7E5F45C2"/>
    <w:multiLevelType w:val="hybridMultilevel"/>
    <w:tmpl w:val="E624B99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36945140">
    <w:abstractNumId w:val="51"/>
  </w:num>
  <w:num w:numId="2" w16cid:durableId="630016597">
    <w:abstractNumId w:val="48"/>
  </w:num>
  <w:num w:numId="3" w16cid:durableId="1006591444">
    <w:abstractNumId w:val="40"/>
  </w:num>
  <w:num w:numId="4" w16cid:durableId="1336032828">
    <w:abstractNumId w:val="43"/>
  </w:num>
  <w:num w:numId="5" w16cid:durableId="1322857004">
    <w:abstractNumId w:val="20"/>
  </w:num>
  <w:num w:numId="6" w16cid:durableId="2120641605">
    <w:abstractNumId w:val="33"/>
  </w:num>
  <w:num w:numId="7" w16cid:durableId="1841965060">
    <w:abstractNumId w:val="23"/>
  </w:num>
  <w:num w:numId="8" w16cid:durableId="1847623341">
    <w:abstractNumId w:val="0"/>
    <w:lvlOverride w:ilvl="0">
      <w:lvl w:ilvl="0">
        <w:start w:val="1"/>
        <w:numFmt w:val="bullet"/>
        <w:pStyle w:val="Nrparagrafu"/>
        <w:lvlText w:val="§"/>
        <w:legacy w:legacy="1" w:legacySpace="57" w:legacyIndent="0"/>
        <w:lvlJc w:val="left"/>
      </w:lvl>
    </w:lvlOverride>
  </w:num>
  <w:num w:numId="9" w16cid:durableId="2120681916">
    <w:abstractNumId w:val="26"/>
  </w:num>
  <w:num w:numId="10" w16cid:durableId="434249213">
    <w:abstractNumId w:val="38"/>
  </w:num>
  <w:num w:numId="11" w16cid:durableId="444422969">
    <w:abstractNumId w:val="47"/>
  </w:num>
  <w:num w:numId="12" w16cid:durableId="1690637843">
    <w:abstractNumId w:val="18"/>
  </w:num>
  <w:num w:numId="13" w16cid:durableId="21177569">
    <w:abstractNumId w:val="28"/>
  </w:num>
  <w:num w:numId="14" w16cid:durableId="307785847">
    <w:abstractNumId w:val="15"/>
  </w:num>
  <w:num w:numId="15" w16cid:durableId="1555234819">
    <w:abstractNumId w:val="24"/>
  </w:num>
  <w:num w:numId="16" w16cid:durableId="719593962">
    <w:abstractNumId w:val="49"/>
  </w:num>
  <w:num w:numId="17" w16cid:durableId="36398727">
    <w:abstractNumId w:val="34"/>
  </w:num>
  <w:num w:numId="18" w16cid:durableId="469326689">
    <w:abstractNumId w:val="36"/>
  </w:num>
  <w:num w:numId="19" w16cid:durableId="1333988137">
    <w:abstractNumId w:val="35"/>
  </w:num>
  <w:num w:numId="20" w16cid:durableId="1006446681">
    <w:abstractNumId w:val="21"/>
  </w:num>
  <w:num w:numId="21" w16cid:durableId="365257640">
    <w:abstractNumId w:val="39"/>
  </w:num>
  <w:num w:numId="22" w16cid:durableId="1346590567">
    <w:abstractNumId w:val="12"/>
  </w:num>
  <w:num w:numId="23" w16cid:durableId="1537933605">
    <w:abstractNumId w:val="13"/>
  </w:num>
  <w:num w:numId="24" w16cid:durableId="109788155">
    <w:abstractNumId w:val="14"/>
  </w:num>
  <w:num w:numId="25" w16cid:durableId="1376545542">
    <w:abstractNumId w:val="32"/>
  </w:num>
  <w:num w:numId="26" w16cid:durableId="26876823">
    <w:abstractNumId w:val="16"/>
  </w:num>
  <w:num w:numId="27" w16cid:durableId="413935057">
    <w:abstractNumId w:val="22"/>
  </w:num>
  <w:num w:numId="28" w16cid:durableId="2106070143">
    <w:abstractNumId w:val="46"/>
  </w:num>
  <w:num w:numId="29" w16cid:durableId="126747166">
    <w:abstractNumId w:val="30"/>
  </w:num>
  <w:num w:numId="30" w16cid:durableId="1790779982">
    <w:abstractNumId w:val="44"/>
  </w:num>
  <w:num w:numId="31" w16cid:durableId="1354309427">
    <w:abstractNumId w:val="41"/>
  </w:num>
  <w:num w:numId="32" w16cid:durableId="1570654159">
    <w:abstractNumId w:val="31"/>
  </w:num>
  <w:num w:numId="33" w16cid:durableId="128548499">
    <w:abstractNumId w:val="17"/>
  </w:num>
  <w:num w:numId="34" w16cid:durableId="630138217">
    <w:abstractNumId w:val="19"/>
  </w:num>
  <w:num w:numId="35" w16cid:durableId="1880825114">
    <w:abstractNumId w:val="45"/>
  </w:num>
  <w:num w:numId="36" w16cid:durableId="534774510">
    <w:abstractNumId w:val="29"/>
  </w:num>
  <w:num w:numId="37" w16cid:durableId="479729969">
    <w:abstractNumId w:val="50"/>
  </w:num>
  <w:num w:numId="38" w16cid:durableId="830827579">
    <w:abstractNumId w:val="37"/>
  </w:num>
  <w:num w:numId="39" w16cid:durableId="1945962739">
    <w:abstractNumId w:val="25"/>
  </w:num>
  <w:num w:numId="40" w16cid:durableId="2065785713">
    <w:abstractNumId w:val="27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E6C"/>
    <w:rsid w:val="00031775"/>
    <w:rsid w:val="00034384"/>
    <w:rsid w:val="00042B21"/>
    <w:rsid w:val="00043650"/>
    <w:rsid w:val="00046611"/>
    <w:rsid w:val="00047EC1"/>
    <w:rsid w:val="000810EF"/>
    <w:rsid w:val="000A3D1F"/>
    <w:rsid w:val="000A4026"/>
    <w:rsid w:val="000A7E27"/>
    <w:rsid w:val="000B4AB1"/>
    <w:rsid w:val="000C00EE"/>
    <w:rsid w:val="000E2B66"/>
    <w:rsid w:val="000E2BD3"/>
    <w:rsid w:val="00103234"/>
    <w:rsid w:val="00110CA6"/>
    <w:rsid w:val="001267FD"/>
    <w:rsid w:val="00146823"/>
    <w:rsid w:val="00156B0E"/>
    <w:rsid w:val="00163755"/>
    <w:rsid w:val="00170496"/>
    <w:rsid w:val="00183EF9"/>
    <w:rsid w:val="00190663"/>
    <w:rsid w:val="00196C10"/>
    <w:rsid w:val="001E1661"/>
    <w:rsid w:val="0022420F"/>
    <w:rsid w:val="00230C0D"/>
    <w:rsid w:val="00235985"/>
    <w:rsid w:val="00251414"/>
    <w:rsid w:val="002579CB"/>
    <w:rsid w:val="00260288"/>
    <w:rsid w:val="00263E96"/>
    <w:rsid w:val="00294086"/>
    <w:rsid w:val="002A7AE9"/>
    <w:rsid w:val="002B2820"/>
    <w:rsid w:val="002B5FD0"/>
    <w:rsid w:val="002C079C"/>
    <w:rsid w:val="002E52F7"/>
    <w:rsid w:val="00307A98"/>
    <w:rsid w:val="00313818"/>
    <w:rsid w:val="00315F4E"/>
    <w:rsid w:val="00342C83"/>
    <w:rsid w:val="003536F3"/>
    <w:rsid w:val="0036131C"/>
    <w:rsid w:val="00387518"/>
    <w:rsid w:val="00393D27"/>
    <w:rsid w:val="003D7690"/>
    <w:rsid w:val="003F4652"/>
    <w:rsid w:val="003F66C1"/>
    <w:rsid w:val="00400930"/>
    <w:rsid w:val="00401BE6"/>
    <w:rsid w:val="004161BE"/>
    <w:rsid w:val="004250CD"/>
    <w:rsid w:val="004329A0"/>
    <w:rsid w:val="00450DCB"/>
    <w:rsid w:val="0046167D"/>
    <w:rsid w:val="0048693A"/>
    <w:rsid w:val="004A4F99"/>
    <w:rsid w:val="004A5D9D"/>
    <w:rsid w:val="004A7BCA"/>
    <w:rsid w:val="004B2223"/>
    <w:rsid w:val="004C4E26"/>
    <w:rsid w:val="004D12FC"/>
    <w:rsid w:val="004E7120"/>
    <w:rsid w:val="00501AAE"/>
    <w:rsid w:val="00507055"/>
    <w:rsid w:val="00513D2A"/>
    <w:rsid w:val="00516A8B"/>
    <w:rsid w:val="00524877"/>
    <w:rsid w:val="00533D84"/>
    <w:rsid w:val="00570BBC"/>
    <w:rsid w:val="005714E8"/>
    <w:rsid w:val="00583AF6"/>
    <w:rsid w:val="005853E9"/>
    <w:rsid w:val="0059154B"/>
    <w:rsid w:val="00595B3A"/>
    <w:rsid w:val="00596827"/>
    <w:rsid w:val="005A1D63"/>
    <w:rsid w:val="005E0D42"/>
    <w:rsid w:val="005E27D2"/>
    <w:rsid w:val="00606272"/>
    <w:rsid w:val="00607A01"/>
    <w:rsid w:val="00611E9D"/>
    <w:rsid w:val="00612014"/>
    <w:rsid w:val="00614E6C"/>
    <w:rsid w:val="00625F27"/>
    <w:rsid w:val="00630BF1"/>
    <w:rsid w:val="0064384F"/>
    <w:rsid w:val="00653301"/>
    <w:rsid w:val="00660843"/>
    <w:rsid w:val="00662385"/>
    <w:rsid w:val="006661EB"/>
    <w:rsid w:val="00680A79"/>
    <w:rsid w:val="00685BCA"/>
    <w:rsid w:val="006A00B8"/>
    <w:rsid w:val="006A39C3"/>
    <w:rsid w:val="006C3503"/>
    <w:rsid w:val="006D3B7C"/>
    <w:rsid w:val="006D766F"/>
    <w:rsid w:val="006E5CAF"/>
    <w:rsid w:val="00707842"/>
    <w:rsid w:val="00710FD4"/>
    <w:rsid w:val="00724798"/>
    <w:rsid w:val="007639BD"/>
    <w:rsid w:val="00763A15"/>
    <w:rsid w:val="00773A62"/>
    <w:rsid w:val="0077739A"/>
    <w:rsid w:val="00790A99"/>
    <w:rsid w:val="007940C3"/>
    <w:rsid w:val="00794B34"/>
    <w:rsid w:val="00797DEC"/>
    <w:rsid w:val="007C2F80"/>
    <w:rsid w:val="007C7292"/>
    <w:rsid w:val="007E0F17"/>
    <w:rsid w:val="007E13C6"/>
    <w:rsid w:val="007F0312"/>
    <w:rsid w:val="007F2B36"/>
    <w:rsid w:val="007F4A5F"/>
    <w:rsid w:val="00804342"/>
    <w:rsid w:val="00807966"/>
    <w:rsid w:val="00807B00"/>
    <w:rsid w:val="00811000"/>
    <w:rsid w:val="00823F6A"/>
    <w:rsid w:val="0084085D"/>
    <w:rsid w:val="00842BEB"/>
    <w:rsid w:val="0084452F"/>
    <w:rsid w:val="0086030D"/>
    <w:rsid w:val="00876B95"/>
    <w:rsid w:val="00887D3B"/>
    <w:rsid w:val="00895D59"/>
    <w:rsid w:val="008A0615"/>
    <w:rsid w:val="008A4443"/>
    <w:rsid w:val="008A6205"/>
    <w:rsid w:val="008B02EA"/>
    <w:rsid w:val="008C2F3F"/>
    <w:rsid w:val="008D71E7"/>
    <w:rsid w:val="0091391D"/>
    <w:rsid w:val="0091437A"/>
    <w:rsid w:val="00932979"/>
    <w:rsid w:val="00937D9A"/>
    <w:rsid w:val="0094413B"/>
    <w:rsid w:val="009457F8"/>
    <w:rsid w:val="00961FC7"/>
    <w:rsid w:val="0098381D"/>
    <w:rsid w:val="00984927"/>
    <w:rsid w:val="0099093E"/>
    <w:rsid w:val="009957A7"/>
    <w:rsid w:val="009A33E2"/>
    <w:rsid w:val="009D1B34"/>
    <w:rsid w:val="009F2893"/>
    <w:rsid w:val="009F7325"/>
    <w:rsid w:val="00A152C4"/>
    <w:rsid w:val="00A25ADB"/>
    <w:rsid w:val="00A36D14"/>
    <w:rsid w:val="00A409E5"/>
    <w:rsid w:val="00A558F7"/>
    <w:rsid w:val="00A56CAF"/>
    <w:rsid w:val="00A70644"/>
    <w:rsid w:val="00A70888"/>
    <w:rsid w:val="00A83907"/>
    <w:rsid w:val="00A8676E"/>
    <w:rsid w:val="00A86F4A"/>
    <w:rsid w:val="00A92259"/>
    <w:rsid w:val="00AA0631"/>
    <w:rsid w:val="00AB020F"/>
    <w:rsid w:val="00AC6623"/>
    <w:rsid w:val="00AC75F0"/>
    <w:rsid w:val="00AE4F19"/>
    <w:rsid w:val="00AF3554"/>
    <w:rsid w:val="00AF383E"/>
    <w:rsid w:val="00B16C0D"/>
    <w:rsid w:val="00B17FCA"/>
    <w:rsid w:val="00B212D0"/>
    <w:rsid w:val="00B368BB"/>
    <w:rsid w:val="00B55396"/>
    <w:rsid w:val="00B70787"/>
    <w:rsid w:val="00B72303"/>
    <w:rsid w:val="00B90EB9"/>
    <w:rsid w:val="00B922AA"/>
    <w:rsid w:val="00BA1AFF"/>
    <w:rsid w:val="00BB01FB"/>
    <w:rsid w:val="00BC0EA4"/>
    <w:rsid w:val="00BD067F"/>
    <w:rsid w:val="00BE3E17"/>
    <w:rsid w:val="00C114F5"/>
    <w:rsid w:val="00C132EE"/>
    <w:rsid w:val="00C220F4"/>
    <w:rsid w:val="00C30588"/>
    <w:rsid w:val="00C32D62"/>
    <w:rsid w:val="00C502D1"/>
    <w:rsid w:val="00C5375D"/>
    <w:rsid w:val="00C63248"/>
    <w:rsid w:val="00C8097A"/>
    <w:rsid w:val="00CA3A83"/>
    <w:rsid w:val="00CA3AEA"/>
    <w:rsid w:val="00CA4604"/>
    <w:rsid w:val="00CE751D"/>
    <w:rsid w:val="00D2351C"/>
    <w:rsid w:val="00D2413D"/>
    <w:rsid w:val="00D3277C"/>
    <w:rsid w:val="00D35F09"/>
    <w:rsid w:val="00D45286"/>
    <w:rsid w:val="00D51E0F"/>
    <w:rsid w:val="00D53DAE"/>
    <w:rsid w:val="00D56440"/>
    <w:rsid w:val="00D60D82"/>
    <w:rsid w:val="00D70F56"/>
    <w:rsid w:val="00D92161"/>
    <w:rsid w:val="00D959D3"/>
    <w:rsid w:val="00DB7ECE"/>
    <w:rsid w:val="00DC218E"/>
    <w:rsid w:val="00DD0F74"/>
    <w:rsid w:val="00E02BB7"/>
    <w:rsid w:val="00E04556"/>
    <w:rsid w:val="00E1000F"/>
    <w:rsid w:val="00E10915"/>
    <w:rsid w:val="00E26274"/>
    <w:rsid w:val="00E3191B"/>
    <w:rsid w:val="00E31DDF"/>
    <w:rsid w:val="00E549A1"/>
    <w:rsid w:val="00E656FF"/>
    <w:rsid w:val="00E80A26"/>
    <w:rsid w:val="00EB1B89"/>
    <w:rsid w:val="00EE482A"/>
    <w:rsid w:val="00EF3B2C"/>
    <w:rsid w:val="00EF434E"/>
    <w:rsid w:val="00EF49FE"/>
    <w:rsid w:val="00EF7AF2"/>
    <w:rsid w:val="00F07C6A"/>
    <w:rsid w:val="00F14308"/>
    <w:rsid w:val="00F17DDD"/>
    <w:rsid w:val="00F35323"/>
    <w:rsid w:val="00F64703"/>
    <w:rsid w:val="00F73CB6"/>
    <w:rsid w:val="00F9493F"/>
    <w:rsid w:val="00FB1316"/>
    <w:rsid w:val="00FC4FAE"/>
    <w:rsid w:val="00FC6DDF"/>
    <w:rsid w:val="00FC6FC9"/>
    <w:rsid w:val="00FC77CA"/>
    <w:rsid w:val="00FD7D1B"/>
    <w:rsid w:val="00FE7EA9"/>
    <w:rsid w:val="00FF10BD"/>
    <w:rsid w:val="00FF1C30"/>
    <w:rsid w:val="00FF6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B1F916"/>
  <w15:docId w15:val="{9B447802-3878-44BF-826A-412EFE939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4E6C"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EF49FE"/>
    <w:pPr>
      <w:keepNext/>
      <w:spacing w:after="0" w:line="240" w:lineRule="auto"/>
      <w:jc w:val="right"/>
      <w:outlineLvl w:val="0"/>
    </w:pPr>
    <w:rPr>
      <w:rFonts w:ascii="Times New Roman" w:eastAsia="Arial Unicode MS" w:hAnsi="Times New Roman"/>
      <w:b/>
      <w:bCs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11000"/>
    <w:pPr>
      <w:keepNext/>
      <w:keepLines/>
      <w:spacing w:before="40" w:after="0"/>
      <w:outlineLvl w:val="1"/>
    </w:pPr>
    <w:rPr>
      <w:rFonts w:ascii="Cambria" w:eastAsia="Times New Roman" w:hAnsi="Cambria"/>
      <w:color w:val="365F9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53301"/>
    <w:pPr>
      <w:keepNext/>
      <w:keepLines/>
      <w:spacing w:before="40" w:after="0"/>
      <w:outlineLvl w:val="2"/>
    </w:pPr>
    <w:rPr>
      <w:rFonts w:ascii="Cambria" w:eastAsia="Times New Roman" w:hAnsi="Cambria"/>
      <w:color w:val="243F60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53301"/>
    <w:pPr>
      <w:keepNext/>
      <w:keepLines/>
      <w:spacing w:before="40" w:after="0"/>
      <w:outlineLvl w:val="3"/>
    </w:pPr>
    <w:rPr>
      <w:rFonts w:ascii="Cambria" w:eastAsia="Times New Roman" w:hAnsi="Cambria"/>
      <w:i/>
      <w:iCs/>
      <w:color w:val="365F9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14E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4E6C"/>
  </w:style>
  <w:style w:type="paragraph" w:styleId="Stopka">
    <w:name w:val="footer"/>
    <w:basedOn w:val="Normalny"/>
    <w:link w:val="StopkaZnak"/>
    <w:uiPriority w:val="99"/>
    <w:unhideWhenUsed/>
    <w:rsid w:val="00614E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4E6C"/>
  </w:style>
  <w:style w:type="paragraph" w:styleId="Akapitzlist">
    <w:name w:val="List Paragraph"/>
    <w:aliases w:val="Normal,Akapit z listą3,Akapit z listą31,Wypunktowanie,L1,Numerowanie,Akapit z listą5,CW_Lista,lp1,Preambuła,CP-UC,CP-Punkty,Bullet List,List - bullets,Equipment,Bullet 1,List Paragraph Char Char,b1,Figure_name,Numbered Indented Text,Ref"/>
    <w:basedOn w:val="Normalny"/>
    <w:uiPriority w:val="34"/>
    <w:qFormat/>
    <w:rsid w:val="00807966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A7AE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2A7AE9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2A7AE9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47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64703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FC4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rsid w:val="00EF49FE"/>
    <w:pPr>
      <w:spacing w:after="0" w:line="36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customStyle="1" w:styleId="TytuZnak">
    <w:name w:val="Tytuł Znak"/>
    <w:link w:val="Tytu"/>
    <w:rsid w:val="00EF49FE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1Znak">
    <w:name w:val="Nagłówek 1 Znak"/>
    <w:link w:val="Nagwek1"/>
    <w:rsid w:val="00EF49FE"/>
    <w:rPr>
      <w:rFonts w:ascii="Times New Roman" w:eastAsia="Arial Unicode MS" w:hAnsi="Times New Roman" w:cs="Times New Roman"/>
      <w:b/>
      <w:bCs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EF49F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rsid w:val="00EF49F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kapitzlist1">
    <w:name w:val="Akapit z listą1"/>
    <w:basedOn w:val="Normalny"/>
    <w:rsid w:val="00FC77CA"/>
    <w:pPr>
      <w:widowControl w:val="0"/>
      <w:suppressAutoHyphens/>
      <w:spacing w:after="0" w:line="240" w:lineRule="auto"/>
      <w:ind w:left="720"/>
    </w:pPr>
    <w:rPr>
      <w:kern w:val="1"/>
      <w:sz w:val="24"/>
      <w:szCs w:val="24"/>
      <w:lang w:eastAsia="hi-IN" w:bidi="hi-IN"/>
    </w:rPr>
  </w:style>
  <w:style w:type="paragraph" w:customStyle="1" w:styleId="Standard">
    <w:name w:val="Standard"/>
    <w:rsid w:val="00FC77CA"/>
    <w:pPr>
      <w:widowControl w:val="0"/>
      <w:suppressAutoHyphens/>
      <w:textAlignment w:val="baseline"/>
    </w:pPr>
    <w:rPr>
      <w:rFonts w:ascii="Times New Roman" w:eastAsia="SimSun" w:hAnsi="Times New Roman"/>
      <w:kern w:val="1"/>
      <w:sz w:val="24"/>
      <w:szCs w:val="24"/>
      <w:lang w:eastAsia="hi-IN" w:bidi="hi-IN"/>
    </w:rPr>
  </w:style>
  <w:style w:type="character" w:styleId="Odwoaniedokomentarza">
    <w:name w:val="annotation reference"/>
    <w:uiPriority w:val="99"/>
    <w:semiHidden/>
    <w:unhideWhenUsed/>
    <w:rsid w:val="00FC77CA"/>
    <w:rPr>
      <w:sz w:val="16"/>
      <w:szCs w:val="16"/>
    </w:rPr>
  </w:style>
  <w:style w:type="paragraph" w:customStyle="1" w:styleId="Default">
    <w:name w:val="Default"/>
    <w:rsid w:val="00AA063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Odwoaniedokomentarza1">
    <w:name w:val="Odwołanie do komentarza1"/>
    <w:rsid w:val="00BE3E17"/>
    <w:rPr>
      <w:sz w:val="16"/>
      <w:szCs w:val="16"/>
    </w:rPr>
  </w:style>
  <w:style w:type="paragraph" w:styleId="Lista">
    <w:name w:val="List"/>
    <w:basedOn w:val="Tekstpodstawowy"/>
    <w:rsid w:val="00BE3E17"/>
    <w:pPr>
      <w:widowControl w:val="0"/>
      <w:suppressAutoHyphens/>
    </w:pPr>
    <w:rPr>
      <w:rFonts w:eastAsia="Lucida Sans Unicode" w:cs="Tahoma"/>
      <w:kern w:val="1"/>
      <w:lang w:eastAsia="ar-SA"/>
    </w:rPr>
  </w:style>
  <w:style w:type="character" w:customStyle="1" w:styleId="Nagwek3Znak">
    <w:name w:val="Nagłówek 3 Znak"/>
    <w:link w:val="Nagwek3"/>
    <w:uiPriority w:val="9"/>
    <w:semiHidden/>
    <w:rsid w:val="00653301"/>
    <w:rPr>
      <w:rFonts w:ascii="Cambria" w:eastAsia="Times New Roman" w:hAnsi="Cambria" w:cs="Times New Roman"/>
      <w:color w:val="243F60"/>
      <w:sz w:val="24"/>
      <w:szCs w:val="24"/>
    </w:rPr>
  </w:style>
  <w:style w:type="character" w:customStyle="1" w:styleId="Nagwek4Znak">
    <w:name w:val="Nagłówek 4 Znak"/>
    <w:link w:val="Nagwek4"/>
    <w:uiPriority w:val="9"/>
    <w:semiHidden/>
    <w:rsid w:val="00653301"/>
    <w:rPr>
      <w:rFonts w:ascii="Cambria" w:eastAsia="Times New Roman" w:hAnsi="Cambria" w:cs="Times New Roman"/>
      <w:i/>
      <w:iCs/>
      <w:color w:val="365F91"/>
    </w:rPr>
  </w:style>
  <w:style w:type="character" w:styleId="Hipercze">
    <w:name w:val="Hyperlink"/>
    <w:uiPriority w:val="99"/>
    <w:unhideWhenUsed/>
    <w:rsid w:val="00653301"/>
    <w:rPr>
      <w:color w:val="0000FF"/>
      <w:u w:val="single"/>
    </w:rPr>
  </w:style>
  <w:style w:type="paragraph" w:customStyle="1" w:styleId="Nrparagrafu">
    <w:name w:val="Nr paragrafu"/>
    <w:basedOn w:val="Normalny"/>
    <w:next w:val="Normalny"/>
    <w:uiPriority w:val="99"/>
    <w:rsid w:val="00653301"/>
    <w:pPr>
      <w:keepNext/>
      <w:keepLines/>
      <w:numPr>
        <w:numId w:val="8"/>
      </w:numPr>
      <w:suppressAutoHyphens/>
      <w:spacing w:before="120" w:after="120" w:line="240" w:lineRule="auto"/>
      <w:jc w:val="center"/>
    </w:pPr>
    <w:rPr>
      <w:rFonts w:ascii="Times New Roman" w:eastAsia="Times New Roman" w:hAnsi="Times New Roman"/>
      <w:snapToGrid w:val="0"/>
      <w:kern w:val="20"/>
      <w:sz w:val="24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A4F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4A4F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A4F9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4A4F99"/>
    <w:rPr>
      <w:b/>
      <w:bCs/>
      <w:sz w:val="20"/>
      <w:szCs w:val="20"/>
    </w:rPr>
  </w:style>
  <w:style w:type="character" w:customStyle="1" w:styleId="Nierozpoznanawzmianka1">
    <w:name w:val="Nierozpoznana wzmianka1"/>
    <w:uiPriority w:val="99"/>
    <w:semiHidden/>
    <w:unhideWhenUsed/>
    <w:rsid w:val="00EB1B89"/>
    <w:rPr>
      <w:color w:val="808080"/>
      <w:shd w:val="clear" w:color="auto" w:fill="E6E6E6"/>
    </w:rPr>
  </w:style>
  <w:style w:type="character" w:customStyle="1" w:styleId="Nagwek2Znak">
    <w:name w:val="Nagłówek 2 Znak"/>
    <w:link w:val="Nagwek2"/>
    <w:uiPriority w:val="9"/>
    <w:semiHidden/>
    <w:rsid w:val="00811000"/>
    <w:rPr>
      <w:rFonts w:ascii="Cambria" w:eastAsia="Times New Roman" w:hAnsi="Cambria" w:cs="Times New Roman"/>
      <w:color w:val="365F91"/>
      <w:sz w:val="26"/>
      <w:szCs w:val="26"/>
    </w:rPr>
  </w:style>
  <w:style w:type="character" w:styleId="Nierozpoznanawzmianka">
    <w:name w:val="Unresolved Mention"/>
    <w:uiPriority w:val="99"/>
    <w:semiHidden/>
    <w:unhideWhenUsed/>
    <w:rsid w:val="004250CD"/>
    <w:rPr>
      <w:color w:val="605E5C"/>
      <w:shd w:val="clear" w:color="auto" w:fill="E1DFDD"/>
    </w:rPr>
  </w:style>
  <w:style w:type="character" w:customStyle="1" w:styleId="TekstkomentarzaZnak1">
    <w:name w:val="Tekst komentarza Znak1"/>
    <w:uiPriority w:val="99"/>
    <w:semiHidden/>
    <w:rsid w:val="006661EB"/>
    <w:rPr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D60D82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724798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BD067F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D56440"/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faktura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od@lodzki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F6D0A8-7B30-4D66-86FC-E6C1B40A6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15</Pages>
  <Words>2358</Words>
  <Characters>15830</Characters>
  <Application>Microsoft Office Word</Application>
  <DocSecurity>0</DocSecurity>
  <Lines>375</Lines>
  <Paragraphs>154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18246</CharactersWithSpaces>
  <SharedDoc>false</SharedDoc>
  <HLinks>
    <vt:vector size="12" baseType="variant">
      <vt:variant>
        <vt:i4>1638455</vt:i4>
      </vt:variant>
      <vt:variant>
        <vt:i4>3</vt:i4>
      </vt:variant>
      <vt:variant>
        <vt:i4>0</vt:i4>
      </vt:variant>
      <vt:variant>
        <vt:i4>5</vt:i4>
      </vt:variant>
      <vt:variant>
        <vt:lpwstr>mailto:iod@lodzkie.pl</vt:lpwstr>
      </vt:variant>
      <vt:variant>
        <vt:lpwstr/>
      </vt:variant>
      <vt:variant>
        <vt:i4>4587585</vt:i4>
      </vt:variant>
      <vt:variant>
        <vt:i4>0</vt:i4>
      </vt:variant>
      <vt:variant>
        <vt:i4>0</vt:i4>
      </vt:variant>
      <vt:variant>
        <vt:i4>5</vt:i4>
      </vt:variant>
      <vt:variant>
        <vt:lpwstr>https://efaktura.gov.pl/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Danusia</dc:creator>
  <cp:keywords/>
  <cp:lastModifiedBy>Marta Jędrzejczyk-Suchecka</cp:lastModifiedBy>
  <cp:revision>15</cp:revision>
  <cp:lastPrinted>2017-05-02T11:29:00Z</cp:lastPrinted>
  <dcterms:created xsi:type="dcterms:W3CDTF">2023-03-07T14:46:00Z</dcterms:created>
  <dcterms:modified xsi:type="dcterms:W3CDTF">2026-03-02T13:53:00Z</dcterms:modified>
</cp:coreProperties>
</file>