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A4DC38" w14:textId="77777777" w:rsidR="007C5FA9" w:rsidRDefault="007C5FA9" w:rsidP="00E05C02">
      <w:pPr>
        <w:pStyle w:val="Standard"/>
        <w:spacing w:after="0" w:line="240" w:lineRule="auto"/>
        <w:jc w:val="right"/>
        <w:rPr>
          <w:rFonts w:eastAsia="Calibri" w:cs="Calibri"/>
          <w:sz w:val="24"/>
          <w:szCs w:val="24"/>
        </w:rPr>
      </w:pPr>
    </w:p>
    <w:p w14:paraId="6C52BCC2" w14:textId="3C0388D3" w:rsidR="005B06E9" w:rsidRPr="00DB7EA8" w:rsidRDefault="008D7C5E" w:rsidP="00E05C02">
      <w:pPr>
        <w:pStyle w:val="Standard"/>
        <w:spacing w:after="0" w:line="240" w:lineRule="auto"/>
        <w:jc w:val="right"/>
        <w:rPr>
          <w:rFonts w:eastAsia="Calibri" w:cs="Calibri"/>
          <w:sz w:val="24"/>
          <w:szCs w:val="24"/>
        </w:rPr>
      </w:pPr>
      <w:proofErr w:type="gramStart"/>
      <w:r w:rsidRPr="00DB7EA8">
        <w:rPr>
          <w:rFonts w:eastAsia="Calibri" w:cs="Calibri"/>
          <w:sz w:val="24"/>
          <w:szCs w:val="24"/>
        </w:rPr>
        <w:t>Załącznik  1</w:t>
      </w:r>
      <w:proofErr w:type="gramEnd"/>
      <w:r w:rsidRPr="00DB7EA8">
        <w:rPr>
          <w:rFonts w:eastAsia="Calibri" w:cs="Calibri"/>
          <w:sz w:val="24"/>
          <w:szCs w:val="24"/>
        </w:rPr>
        <w:t xml:space="preserve"> do SWZ</w:t>
      </w:r>
    </w:p>
    <w:p w14:paraId="3D20553D" w14:textId="77777777" w:rsidR="005B06E9" w:rsidRPr="00DB7EA8" w:rsidRDefault="008D7C5E" w:rsidP="00E05C02">
      <w:pPr>
        <w:pStyle w:val="Standard"/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  <w:r w:rsidRPr="00DB7EA8">
        <w:rPr>
          <w:rFonts w:eastAsia="Calibri" w:cs="Calibri"/>
          <w:b/>
          <w:bCs/>
          <w:sz w:val="24"/>
          <w:szCs w:val="24"/>
          <w:u w:val="single"/>
        </w:rPr>
        <w:t>FORMULARZ OFERTY</w:t>
      </w:r>
    </w:p>
    <w:p w14:paraId="1C72DB41" w14:textId="77777777" w:rsidR="005B06E9" w:rsidRPr="00DB7EA8" w:rsidRDefault="008D7C5E" w:rsidP="00E05C02">
      <w:pPr>
        <w:pStyle w:val="Standard"/>
        <w:spacing w:after="0" w:line="240" w:lineRule="auto"/>
        <w:rPr>
          <w:rFonts w:eastAsia="Calibri" w:cs="Calibri"/>
          <w:sz w:val="24"/>
          <w:szCs w:val="24"/>
        </w:rPr>
      </w:pPr>
      <w:r w:rsidRPr="00DB7EA8">
        <w:rPr>
          <w:rFonts w:eastAsia="Calibri" w:cs="Calibri"/>
          <w:sz w:val="24"/>
          <w:szCs w:val="24"/>
        </w:rPr>
        <w:t>Ja/my* niżej podpisani:</w:t>
      </w:r>
    </w:p>
    <w:p w14:paraId="7D521B22" w14:textId="4D9C6E29" w:rsidR="005B06E9" w:rsidRPr="00DB7EA8" w:rsidRDefault="008D7C5E" w:rsidP="00E05C02">
      <w:pPr>
        <w:pStyle w:val="Standard"/>
        <w:spacing w:after="0" w:line="240" w:lineRule="auto"/>
        <w:rPr>
          <w:rFonts w:eastAsia="Calibri" w:cs="Calibri"/>
          <w:sz w:val="24"/>
          <w:szCs w:val="24"/>
        </w:rPr>
      </w:pPr>
      <w:r w:rsidRPr="00DB7EA8">
        <w:rPr>
          <w:rFonts w:eastAsia="Calibri" w:cs="Calibri"/>
          <w:sz w:val="24"/>
          <w:szCs w:val="24"/>
        </w:rPr>
        <w:t>………………………………………………</w:t>
      </w:r>
    </w:p>
    <w:p w14:paraId="4ABBEC89" w14:textId="71C6181C" w:rsidR="005B06E9" w:rsidRPr="00DB7EA8" w:rsidRDefault="008D7C5E" w:rsidP="00E05C02">
      <w:pPr>
        <w:pStyle w:val="Standard"/>
        <w:spacing w:after="0" w:line="240" w:lineRule="auto"/>
        <w:rPr>
          <w:rFonts w:eastAsia="Calibri" w:cs="Calibri"/>
          <w:sz w:val="24"/>
          <w:szCs w:val="24"/>
        </w:rPr>
      </w:pPr>
      <w:r w:rsidRPr="00DB7EA8">
        <w:rPr>
          <w:rFonts w:eastAsia="Calibri" w:cs="Calibri"/>
          <w:sz w:val="24"/>
          <w:szCs w:val="24"/>
        </w:rPr>
        <w:t>(imię, nazwisko, stanowisko/podstawa do reprezentacji)</w:t>
      </w:r>
      <w:r w:rsidR="00BB6D65" w:rsidRPr="00DB7EA8">
        <w:rPr>
          <w:rFonts w:eastAsia="Calibri" w:cs="Calibri"/>
          <w:sz w:val="24"/>
          <w:szCs w:val="24"/>
        </w:rPr>
        <w:t xml:space="preserve"> </w:t>
      </w:r>
      <w:r w:rsidRPr="00DB7EA8">
        <w:rPr>
          <w:rFonts w:eastAsia="Calibri" w:cs="Calibri"/>
          <w:sz w:val="24"/>
          <w:szCs w:val="24"/>
        </w:rPr>
        <w:t>działając w imieniu i na rzecz:</w:t>
      </w:r>
    </w:p>
    <w:p w14:paraId="6BC5C092" w14:textId="46B0D6A0" w:rsidR="005B06E9" w:rsidRPr="00DB7EA8" w:rsidRDefault="008D7C5E" w:rsidP="00E05C02">
      <w:pPr>
        <w:pStyle w:val="Standard"/>
        <w:spacing w:after="0" w:line="240" w:lineRule="auto"/>
        <w:rPr>
          <w:rFonts w:eastAsia="Calibri" w:cs="Calibri"/>
          <w:sz w:val="24"/>
          <w:szCs w:val="24"/>
        </w:rPr>
      </w:pPr>
      <w:r w:rsidRPr="00DB7EA8">
        <w:rPr>
          <w:rFonts w:eastAsia="Calibri" w:cs="Calibri"/>
          <w:sz w:val="24"/>
          <w:szCs w:val="24"/>
        </w:rPr>
        <w:t>..................................................................................................</w:t>
      </w:r>
    </w:p>
    <w:p w14:paraId="1C7997BA" w14:textId="77777777" w:rsidR="005B06E9" w:rsidRPr="00DB7EA8" w:rsidRDefault="008D7C5E" w:rsidP="00E05C02">
      <w:pPr>
        <w:pStyle w:val="Standard"/>
        <w:spacing w:after="0" w:line="240" w:lineRule="auto"/>
        <w:rPr>
          <w:rFonts w:eastAsia="Calibri" w:cs="Calibri"/>
          <w:sz w:val="24"/>
          <w:szCs w:val="24"/>
        </w:rPr>
      </w:pPr>
      <w:r w:rsidRPr="00DB7EA8">
        <w:rPr>
          <w:rFonts w:eastAsia="Calibri" w:cs="Calibri"/>
          <w:sz w:val="24"/>
          <w:szCs w:val="24"/>
        </w:rPr>
        <w:t>(pełna nazwa Wykonawcy/Wykonawców w przypadku wykonawców wspólnie ubiegających się o udzielenie zamówienia)</w:t>
      </w:r>
    </w:p>
    <w:p w14:paraId="4BB26470" w14:textId="1A54F95C" w:rsidR="005B06E9" w:rsidRPr="00DB7EA8" w:rsidRDefault="008D7C5E" w:rsidP="00E05C02">
      <w:pPr>
        <w:pStyle w:val="Standard"/>
        <w:spacing w:after="0" w:line="240" w:lineRule="auto"/>
        <w:rPr>
          <w:rFonts w:eastAsia="Calibri" w:cs="Calibri"/>
          <w:sz w:val="24"/>
          <w:szCs w:val="24"/>
        </w:rPr>
      </w:pPr>
      <w:r w:rsidRPr="00DB7EA8">
        <w:rPr>
          <w:rFonts w:eastAsia="Calibri" w:cs="Calibri"/>
          <w:sz w:val="24"/>
          <w:szCs w:val="24"/>
        </w:rPr>
        <w:t>Adres: ……………………………………………………………………………………</w:t>
      </w:r>
    </w:p>
    <w:p w14:paraId="1C7BCC32" w14:textId="63409D26" w:rsidR="005B06E9" w:rsidRPr="00DB7EA8" w:rsidRDefault="008D7C5E" w:rsidP="00E05C02">
      <w:pPr>
        <w:pStyle w:val="Standard"/>
        <w:spacing w:after="0" w:line="240" w:lineRule="auto"/>
        <w:rPr>
          <w:rFonts w:eastAsia="Calibri" w:cs="Calibri"/>
          <w:sz w:val="24"/>
          <w:szCs w:val="24"/>
        </w:rPr>
      </w:pPr>
      <w:r w:rsidRPr="00DB7EA8">
        <w:rPr>
          <w:rFonts w:eastAsia="Calibri" w:cs="Calibri"/>
          <w:sz w:val="24"/>
          <w:szCs w:val="24"/>
        </w:rPr>
        <w:t>REGON …….………………………………..NIP: ………………………………….</w:t>
      </w:r>
    </w:p>
    <w:p w14:paraId="16276F00" w14:textId="053AF257" w:rsidR="005B06E9" w:rsidRPr="00DB7EA8" w:rsidRDefault="008D7C5E" w:rsidP="00E05C02">
      <w:pPr>
        <w:pStyle w:val="Standard"/>
        <w:spacing w:after="0" w:line="240" w:lineRule="auto"/>
        <w:rPr>
          <w:rFonts w:eastAsia="Calibri" w:cs="Calibri"/>
          <w:sz w:val="24"/>
          <w:szCs w:val="24"/>
        </w:rPr>
      </w:pPr>
      <w:r w:rsidRPr="00DB7EA8">
        <w:rPr>
          <w:rFonts w:eastAsia="Calibri" w:cs="Calibri"/>
          <w:sz w:val="24"/>
          <w:szCs w:val="24"/>
        </w:rPr>
        <w:t>TEL. …………………….………………………adres e-mail:……………………………………</w:t>
      </w:r>
    </w:p>
    <w:p w14:paraId="238ACFC1" w14:textId="77777777" w:rsidR="005B06E9" w:rsidRPr="00DB7EA8" w:rsidRDefault="008D7C5E" w:rsidP="00E05C02">
      <w:pPr>
        <w:pStyle w:val="Standard"/>
        <w:spacing w:after="0" w:line="240" w:lineRule="auto"/>
        <w:rPr>
          <w:rFonts w:eastAsia="Calibri" w:cs="Calibri"/>
          <w:sz w:val="24"/>
          <w:szCs w:val="24"/>
        </w:rPr>
      </w:pPr>
      <w:r w:rsidRPr="00DB7EA8">
        <w:rPr>
          <w:rFonts w:eastAsia="Calibri" w:cs="Calibri"/>
          <w:sz w:val="24"/>
          <w:szCs w:val="24"/>
        </w:rPr>
        <w:t>Wykonawca jest mikro, małym, średnim przedsiębiorcą - TAK/NIE*</w:t>
      </w:r>
    </w:p>
    <w:p w14:paraId="7DE156A8" w14:textId="04B28EF6" w:rsidR="001A2AC4" w:rsidRPr="00DB7EA8" w:rsidRDefault="008D7C5E" w:rsidP="00E05C02">
      <w:pPr>
        <w:spacing w:after="0" w:line="240" w:lineRule="auto"/>
        <w:jc w:val="both"/>
        <w:rPr>
          <w:rFonts w:eastAsia="Calibri" w:cs="Calibri"/>
          <w:b/>
          <w:kern w:val="0"/>
          <w:sz w:val="24"/>
          <w:szCs w:val="24"/>
          <w:lang w:eastAsia="pl-PL"/>
        </w:rPr>
      </w:pPr>
      <w:r w:rsidRPr="00DB7EA8">
        <w:rPr>
          <w:rFonts w:eastAsia="Calibri" w:cs="Calibri"/>
          <w:sz w:val="24"/>
          <w:szCs w:val="24"/>
        </w:rPr>
        <w:t>Ubiegając się o udzielenie zamówienia publicznego na</w:t>
      </w:r>
      <w:r w:rsidR="00FA0154" w:rsidRPr="00DB7EA8">
        <w:rPr>
          <w:rFonts w:eastAsia="Calibri" w:cs="Calibri"/>
          <w:sz w:val="24"/>
          <w:szCs w:val="24"/>
        </w:rPr>
        <w:t xml:space="preserve"> </w:t>
      </w:r>
      <w:r w:rsidR="001A2AC4" w:rsidRPr="00DB7EA8">
        <w:rPr>
          <w:rFonts w:eastAsia="Calibri" w:cs="Calibri"/>
          <w:b/>
          <w:kern w:val="0"/>
          <w:sz w:val="24"/>
          <w:szCs w:val="24"/>
          <w:lang w:eastAsia="pl-PL"/>
        </w:rPr>
        <w:t>,,</w:t>
      </w:r>
      <w:r w:rsidR="001A2AC4" w:rsidRPr="00DB7EA8">
        <w:rPr>
          <w:rFonts w:cs="Calibri"/>
          <w:b/>
          <w:bCs/>
          <w:sz w:val="24"/>
          <w:szCs w:val="24"/>
        </w:rPr>
        <w:t>Usługi społeczne zgodnie z Programem Usług Społecznych Gminy Dobczyce”</w:t>
      </w:r>
    </w:p>
    <w:p w14:paraId="715A43A7" w14:textId="77777777" w:rsidR="001A2AC4" w:rsidRPr="00DB7EA8" w:rsidRDefault="001A2AC4" w:rsidP="00E05C02">
      <w:pPr>
        <w:spacing w:after="0" w:line="240" w:lineRule="auto"/>
        <w:jc w:val="both"/>
        <w:rPr>
          <w:rFonts w:eastAsia="Calibri" w:cs="Calibri"/>
          <w:sz w:val="24"/>
          <w:szCs w:val="24"/>
        </w:rPr>
      </w:pPr>
    </w:p>
    <w:p w14:paraId="0635C9B7" w14:textId="54BF36A3" w:rsidR="005B06E9" w:rsidRPr="00DB7EA8" w:rsidRDefault="008D7C5E" w:rsidP="00E05C02">
      <w:pPr>
        <w:pStyle w:val="Standard"/>
        <w:numPr>
          <w:ilvl w:val="3"/>
          <w:numId w:val="6"/>
        </w:numPr>
        <w:spacing w:after="0" w:line="240" w:lineRule="auto"/>
        <w:ind w:left="426" w:hanging="426"/>
        <w:jc w:val="both"/>
        <w:rPr>
          <w:rFonts w:eastAsia="Calibri" w:cs="Calibri"/>
          <w:sz w:val="24"/>
          <w:szCs w:val="24"/>
        </w:rPr>
      </w:pPr>
      <w:r w:rsidRPr="00DB7EA8">
        <w:rPr>
          <w:rFonts w:eastAsia="Calibri" w:cs="Calibri"/>
          <w:sz w:val="24"/>
          <w:szCs w:val="24"/>
        </w:rPr>
        <w:t>SKŁADAMY OFERTĘ na realizację przedmiotu zamówienia w zakresie określonym w Specyfikacji Warunków Zamówienia, na następujących warunkach:</w:t>
      </w:r>
    </w:p>
    <w:p w14:paraId="4D6D42A4" w14:textId="77777777" w:rsidR="00AF36CC" w:rsidRPr="00DB7EA8" w:rsidRDefault="00AF36CC" w:rsidP="00E05C02">
      <w:pPr>
        <w:pStyle w:val="Standard"/>
        <w:spacing w:after="0" w:line="240" w:lineRule="auto"/>
        <w:jc w:val="both"/>
        <w:rPr>
          <w:rFonts w:eastAsia="Calibri" w:cs="Calibri"/>
          <w:sz w:val="24"/>
          <w:szCs w:val="24"/>
        </w:rPr>
      </w:pPr>
    </w:p>
    <w:tbl>
      <w:tblPr>
        <w:tblW w:w="10825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6"/>
        <w:gridCol w:w="4122"/>
        <w:gridCol w:w="1843"/>
        <w:gridCol w:w="1273"/>
        <w:gridCol w:w="1006"/>
        <w:gridCol w:w="990"/>
        <w:gridCol w:w="1035"/>
      </w:tblGrid>
      <w:tr w:rsidR="007C5FA9" w:rsidRPr="00DB7EA8" w14:paraId="56FFF652" w14:textId="38A0F271" w:rsidTr="007C5FA9">
        <w:tc>
          <w:tcPr>
            <w:tcW w:w="556" w:type="dxa"/>
          </w:tcPr>
          <w:p w14:paraId="6D0F51B1" w14:textId="77777777" w:rsidR="002E6B2C" w:rsidRPr="00DB7EA8" w:rsidRDefault="002E6B2C" w:rsidP="00E05C02">
            <w:pPr>
              <w:spacing w:after="0" w:line="240" w:lineRule="auto"/>
              <w:rPr>
                <w:rFonts w:cs="Calibri"/>
                <w:b/>
                <w:bCs/>
                <w:sz w:val="24"/>
                <w:szCs w:val="24"/>
              </w:rPr>
            </w:pPr>
            <w:r w:rsidRPr="00DB7EA8">
              <w:rPr>
                <w:rFonts w:cs="Calibri"/>
                <w:b/>
                <w:bCs/>
                <w:sz w:val="24"/>
                <w:szCs w:val="24"/>
              </w:rPr>
              <w:t>Lp.</w:t>
            </w:r>
          </w:p>
        </w:tc>
        <w:tc>
          <w:tcPr>
            <w:tcW w:w="4122" w:type="dxa"/>
          </w:tcPr>
          <w:p w14:paraId="7FBDDD9F" w14:textId="77777777" w:rsidR="002E6B2C" w:rsidRPr="00DB7EA8" w:rsidRDefault="002E6B2C" w:rsidP="00E05C02">
            <w:pPr>
              <w:spacing w:after="0" w:line="240" w:lineRule="auto"/>
              <w:rPr>
                <w:rFonts w:cs="Calibri"/>
                <w:b/>
                <w:bCs/>
                <w:sz w:val="24"/>
                <w:szCs w:val="24"/>
              </w:rPr>
            </w:pPr>
            <w:r w:rsidRPr="00DB7EA8">
              <w:rPr>
                <w:rFonts w:cs="Calibri"/>
                <w:b/>
                <w:bCs/>
                <w:sz w:val="24"/>
                <w:szCs w:val="24"/>
              </w:rPr>
              <w:t>Nazwa wsparcia</w:t>
            </w:r>
          </w:p>
        </w:tc>
        <w:tc>
          <w:tcPr>
            <w:tcW w:w="1843" w:type="dxa"/>
          </w:tcPr>
          <w:p w14:paraId="48B01208" w14:textId="07BA7EBD" w:rsidR="002E6B2C" w:rsidRPr="00DB7EA8" w:rsidRDefault="002E6B2C" w:rsidP="00E05C02">
            <w:pPr>
              <w:spacing w:after="0" w:line="240" w:lineRule="auto"/>
              <w:rPr>
                <w:rFonts w:cs="Calibri"/>
                <w:b/>
                <w:bCs/>
                <w:sz w:val="24"/>
                <w:szCs w:val="24"/>
              </w:rPr>
            </w:pPr>
            <w:r w:rsidRPr="00DB7EA8">
              <w:rPr>
                <w:rFonts w:cs="Calibri"/>
                <w:b/>
                <w:bCs/>
                <w:sz w:val="24"/>
                <w:szCs w:val="24"/>
              </w:rPr>
              <w:t>Imię i nazwisko osoby</w:t>
            </w:r>
            <w:r w:rsidR="00992B36" w:rsidRPr="00DB7EA8">
              <w:rPr>
                <w:rFonts w:cs="Calibri"/>
                <w:b/>
                <w:bCs/>
                <w:sz w:val="24"/>
                <w:szCs w:val="24"/>
              </w:rPr>
              <w:t xml:space="preserve">/ osób </w:t>
            </w:r>
            <w:r w:rsidRPr="00DB7EA8">
              <w:rPr>
                <w:rFonts w:cs="Calibri"/>
                <w:b/>
                <w:bCs/>
                <w:sz w:val="24"/>
                <w:szCs w:val="24"/>
              </w:rPr>
              <w:t>skierowanej</w:t>
            </w:r>
            <w:r w:rsidR="00992B36" w:rsidRPr="00DB7EA8">
              <w:rPr>
                <w:rFonts w:cs="Calibri"/>
                <w:b/>
                <w:bCs/>
                <w:sz w:val="24"/>
                <w:szCs w:val="24"/>
              </w:rPr>
              <w:t xml:space="preserve">/ skierowanych </w:t>
            </w:r>
            <w:r w:rsidRPr="00DB7EA8">
              <w:rPr>
                <w:rFonts w:cs="Calibri"/>
                <w:b/>
                <w:bCs/>
                <w:sz w:val="24"/>
                <w:szCs w:val="24"/>
              </w:rPr>
              <w:t>do realizacji zamówienia</w:t>
            </w:r>
          </w:p>
        </w:tc>
        <w:tc>
          <w:tcPr>
            <w:tcW w:w="1273" w:type="dxa"/>
          </w:tcPr>
          <w:p w14:paraId="25B093AD" w14:textId="77777777" w:rsidR="002E6B2C" w:rsidRPr="00DB7EA8" w:rsidRDefault="002E6B2C" w:rsidP="00E05C02">
            <w:pPr>
              <w:spacing w:after="0" w:line="240" w:lineRule="auto"/>
              <w:rPr>
                <w:rFonts w:cs="Calibri"/>
                <w:b/>
                <w:bCs/>
                <w:sz w:val="24"/>
                <w:szCs w:val="24"/>
              </w:rPr>
            </w:pPr>
            <w:r w:rsidRPr="00DB7EA8">
              <w:rPr>
                <w:rFonts w:cs="Calibri"/>
                <w:b/>
                <w:bCs/>
                <w:sz w:val="24"/>
                <w:szCs w:val="24"/>
              </w:rPr>
              <w:t>J.m.</w:t>
            </w:r>
          </w:p>
        </w:tc>
        <w:tc>
          <w:tcPr>
            <w:tcW w:w="1006" w:type="dxa"/>
          </w:tcPr>
          <w:p w14:paraId="021E145D" w14:textId="1261270D" w:rsidR="002E6B2C" w:rsidRPr="00DB7EA8" w:rsidRDefault="002E6B2C" w:rsidP="00E05C02">
            <w:pPr>
              <w:spacing w:after="0" w:line="240" w:lineRule="auto"/>
              <w:rPr>
                <w:rFonts w:cs="Calibri"/>
                <w:b/>
                <w:bCs/>
                <w:sz w:val="24"/>
                <w:szCs w:val="24"/>
              </w:rPr>
            </w:pPr>
            <w:r w:rsidRPr="00DB7EA8">
              <w:rPr>
                <w:rFonts w:cs="Calibri"/>
                <w:b/>
                <w:bCs/>
                <w:sz w:val="24"/>
                <w:szCs w:val="24"/>
              </w:rPr>
              <w:t>Ilość godzin łącznie</w:t>
            </w:r>
            <w:r w:rsidR="00BC665C" w:rsidRPr="00DB7EA8">
              <w:rPr>
                <w:rFonts w:cs="Calibri"/>
                <w:b/>
                <w:bCs/>
                <w:sz w:val="24"/>
                <w:szCs w:val="24"/>
              </w:rPr>
              <w:t xml:space="preserve">/ ilość dni łącznie </w:t>
            </w:r>
          </w:p>
        </w:tc>
        <w:tc>
          <w:tcPr>
            <w:tcW w:w="990" w:type="dxa"/>
          </w:tcPr>
          <w:p w14:paraId="015933E5" w14:textId="01886BB5" w:rsidR="002E6B2C" w:rsidRPr="00DB7EA8" w:rsidRDefault="002E6B2C" w:rsidP="00E05C02">
            <w:pPr>
              <w:spacing w:after="0" w:line="240" w:lineRule="auto"/>
              <w:rPr>
                <w:rFonts w:cs="Calibri"/>
                <w:b/>
                <w:bCs/>
                <w:sz w:val="24"/>
                <w:szCs w:val="24"/>
              </w:rPr>
            </w:pPr>
            <w:r w:rsidRPr="00DB7EA8">
              <w:rPr>
                <w:rFonts w:cs="Calibri"/>
                <w:b/>
                <w:bCs/>
                <w:sz w:val="24"/>
                <w:szCs w:val="24"/>
              </w:rPr>
              <w:t xml:space="preserve">Cena oferty brutto za godzinę </w:t>
            </w:r>
          </w:p>
        </w:tc>
        <w:tc>
          <w:tcPr>
            <w:tcW w:w="1035" w:type="dxa"/>
          </w:tcPr>
          <w:p w14:paraId="1181BE0F" w14:textId="39AE9AD2" w:rsidR="002E6B2C" w:rsidRPr="00DB7EA8" w:rsidRDefault="002E6B2C" w:rsidP="00E05C02">
            <w:pPr>
              <w:spacing w:after="0" w:line="240" w:lineRule="auto"/>
              <w:rPr>
                <w:rFonts w:cs="Calibri"/>
                <w:b/>
                <w:bCs/>
                <w:sz w:val="24"/>
                <w:szCs w:val="24"/>
              </w:rPr>
            </w:pPr>
            <w:r w:rsidRPr="00DB7EA8">
              <w:rPr>
                <w:rFonts w:cs="Calibri"/>
                <w:b/>
                <w:bCs/>
                <w:sz w:val="24"/>
                <w:szCs w:val="24"/>
              </w:rPr>
              <w:t xml:space="preserve">Wartość oferty brutto </w:t>
            </w:r>
          </w:p>
        </w:tc>
      </w:tr>
      <w:tr w:rsidR="007C5FA9" w:rsidRPr="00DB7EA8" w14:paraId="522DD128" w14:textId="3964F33B" w:rsidTr="007C5FA9">
        <w:tc>
          <w:tcPr>
            <w:tcW w:w="556" w:type="dxa"/>
          </w:tcPr>
          <w:p w14:paraId="34998D05" w14:textId="77777777" w:rsidR="00AF36CC" w:rsidRPr="00DB7EA8" w:rsidRDefault="00AF36CC" w:rsidP="00E05C02">
            <w:pPr>
              <w:spacing w:after="0" w:line="240" w:lineRule="auto"/>
              <w:rPr>
                <w:rFonts w:cs="Calibri"/>
                <w:sz w:val="24"/>
                <w:szCs w:val="24"/>
              </w:rPr>
            </w:pPr>
            <w:r w:rsidRPr="00DB7EA8">
              <w:rPr>
                <w:rFonts w:cs="Calibri"/>
                <w:sz w:val="24"/>
                <w:szCs w:val="24"/>
              </w:rPr>
              <w:t>1</w:t>
            </w:r>
          </w:p>
        </w:tc>
        <w:tc>
          <w:tcPr>
            <w:tcW w:w="4122" w:type="dxa"/>
          </w:tcPr>
          <w:p w14:paraId="01C3D282" w14:textId="011FE8F9" w:rsidR="00AF36CC" w:rsidRPr="00DB7EA8" w:rsidRDefault="00AF36CC" w:rsidP="00E05C02">
            <w:pPr>
              <w:spacing w:after="0" w:line="240" w:lineRule="auto"/>
              <w:rPr>
                <w:rFonts w:cs="Calibri"/>
                <w:sz w:val="24"/>
                <w:szCs w:val="24"/>
              </w:rPr>
            </w:pPr>
            <w:r w:rsidRPr="00DB7EA8">
              <w:rPr>
                <w:rFonts w:cs="Calibri"/>
                <w:sz w:val="24"/>
                <w:szCs w:val="24"/>
              </w:rPr>
              <w:t>Usługi krótkoterminowego poradnictwa psychologicznego dla dzieci, młodzieży i dorosłych zamieszkałych na terenie Gminy Dobczyce</w:t>
            </w:r>
            <w:r w:rsidRPr="00DB7EA8">
              <w:rPr>
                <w:rFonts w:eastAsia="Times New Roman" w:cs="Calibri"/>
                <w:sz w:val="24"/>
                <w:szCs w:val="24"/>
                <w:lang w:bidi="en-US"/>
              </w:rPr>
              <w:t>.</w:t>
            </w:r>
          </w:p>
        </w:tc>
        <w:tc>
          <w:tcPr>
            <w:tcW w:w="1843" w:type="dxa"/>
          </w:tcPr>
          <w:p w14:paraId="61E62700" w14:textId="45F236F7" w:rsidR="00AF36CC" w:rsidRPr="00DB7EA8" w:rsidRDefault="00AF36CC" w:rsidP="00E05C02">
            <w:pPr>
              <w:spacing w:after="0" w:line="240" w:lineRule="auto"/>
              <w:rPr>
                <w:rFonts w:cs="Calibri"/>
                <w:sz w:val="24"/>
                <w:szCs w:val="24"/>
              </w:rPr>
            </w:pPr>
          </w:p>
        </w:tc>
        <w:tc>
          <w:tcPr>
            <w:tcW w:w="1273" w:type="dxa"/>
          </w:tcPr>
          <w:p w14:paraId="55730F7A" w14:textId="77777777" w:rsidR="00AF36CC" w:rsidRPr="00DB7EA8" w:rsidRDefault="00AF36CC" w:rsidP="00E05C02">
            <w:pPr>
              <w:spacing w:after="0" w:line="240" w:lineRule="auto"/>
              <w:rPr>
                <w:rFonts w:cs="Calibri"/>
                <w:sz w:val="24"/>
                <w:szCs w:val="24"/>
              </w:rPr>
            </w:pPr>
            <w:r w:rsidRPr="00DB7EA8">
              <w:rPr>
                <w:rFonts w:cs="Calibri"/>
                <w:sz w:val="24"/>
                <w:szCs w:val="24"/>
              </w:rPr>
              <w:t>Godzina</w:t>
            </w:r>
          </w:p>
        </w:tc>
        <w:tc>
          <w:tcPr>
            <w:tcW w:w="1006" w:type="dxa"/>
          </w:tcPr>
          <w:p w14:paraId="3A25AB6A" w14:textId="0FD2D382" w:rsidR="00AF36CC" w:rsidRPr="00DB7EA8" w:rsidRDefault="00AF36CC" w:rsidP="00E05C02">
            <w:pPr>
              <w:spacing w:after="0" w:line="240" w:lineRule="auto"/>
              <w:rPr>
                <w:rFonts w:cs="Calibri"/>
                <w:sz w:val="24"/>
                <w:szCs w:val="24"/>
              </w:rPr>
            </w:pPr>
            <w:r w:rsidRPr="00DB7EA8">
              <w:rPr>
                <w:rFonts w:cs="Calibri"/>
                <w:sz w:val="24"/>
                <w:szCs w:val="24"/>
              </w:rPr>
              <w:t>2</w:t>
            </w:r>
            <w:r w:rsidR="004A336B" w:rsidRPr="00DB7EA8">
              <w:rPr>
                <w:rFonts w:cs="Calibri"/>
                <w:sz w:val="24"/>
                <w:szCs w:val="24"/>
              </w:rPr>
              <w:t>4</w:t>
            </w:r>
            <w:r w:rsidRPr="00DB7EA8">
              <w:rPr>
                <w:rFonts w:cs="Calibri"/>
                <w:sz w:val="24"/>
                <w:szCs w:val="24"/>
              </w:rPr>
              <w:t>0</w:t>
            </w:r>
          </w:p>
        </w:tc>
        <w:tc>
          <w:tcPr>
            <w:tcW w:w="990" w:type="dxa"/>
          </w:tcPr>
          <w:p w14:paraId="6B637DB9" w14:textId="77777777" w:rsidR="00AF36CC" w:rsidRPr="00DB7EA8" w:rsidRDefault="00AF36CC" w:rsidP="00E05C02">
            <w:pPr>
              <w:spacing w:after="0" w:line="240" w:lineRule="auto"/>
              <w:rPr>
                <w:rFonts w:cs="Calibri"/>
                <w:sz w:val="24"/>
                <w:szCs w:val="24"/>
              </w:rPr>
            </w:pPr>
          </w:p>
        </w:tc>
        <w:tc>
          <w:tcPr>
            <w:tcW w:w="1035" w:type="dxa"/>
          </w:tcPr>
          <w:p w14:paraId="70D3F798" w14:textId="77777777" w:rsidR="00AF36CC" w:rsidRPr="00DB7EA8" w:rsidRDefault="00AF36CC" w:rsidP="00E05C02">
            <w:pPr>
              <w:spacing w:after="0" w:line="240" w:lineRule="auto"/>
              <w:rPr>
                <w:rFonts w:cs="Calibri"/>
                <w:sz w:val="24"/>
                <w:szCs w:val="24"/>
              </w:rPr>
            </w:pPr>
          </w:p>
        </w:tc>
      </w:tr>
      <w:tr w:rsidR="007C5FA9" w:rsidRPr="00DB7EA8" w14:paraId="39D62F0E" w14:textId="0ECE8845" w:rsidTr="007C5FA9">
        <w:tc>
          <w:tcPr>
            <w:tcW w:w="556" w:type="dxa"/>
          </w:tcPr>
          <w:p w14:paraId="42BDC898" w14:textId="77777777" w:rsidR="00AF36CC" w:rsidRPr="00DB7EA8" w:rsidRDefault="00AF36CC" w:rsidP="00E05C02">
            <w:pPr>
              <w:spacing w:after="0" w:line="240" w:lineRule="auto"/>
              <w:rPr>
                <w:rFonts w:cs="Calibri"/>
                <w:sz w:val="24"/>
                <w:szCs w:val="24"/>
              </w:rPr>
            </w:pPr>
            <w:r w:rsidRPr="00DB7EA8">
              <w:rPr>
                <w:rFonts w:cs="Calibri"/>
                <w:sz w:val="24"/>
                <w:szCs w:val="24"/>
              </w:rPr>
              <w:t>2</w:t>
            </w:r>
          </w:p>
        </w:tc>
        <w:tc>
          <w:tcPr>
            <w:tcW w:w="4122" w:type="dxa"/>
          </w:tcPr>
          <w:p w14:paraId="05C539A0" w14:textId="09C57675" w:rsidR="00AF36CC" w:rsidRPr="00DB7EA8" w:rsidRDefault="00AF36CC" w:rsidP="00E05C02">
            <w:pPr>
              <w:spacing w:after="0" w:line="240" w:lineRule="auto"/>
              <w:rPr>
                <w:rFonts w:cs="Calibri"/>
                <w:sz w:val="24"/>
                <w:szCs w:val="24"/>
              </w:rPr>
            </w:pPr>
            <w:r w:rsidRPr="00DB7EA8">
              <w:rPr>
                <w:rFonts w:cs="Calibri"/>
                <w:sz w:val="24"/>
                <w:szCs w:val="24"/>
              </w:rPr>
              <w:t xml:space="preserve">Usługi indywidualnego poradnictwa psychiatrycznego dla dzieci </w:t>
            </w:r>
            <w:r w:rsidRPr="00DB7EA8">
              <w:rPr>
                <w:rFonts w:cs="Calibri"/>
                <w:sz w:val="24"/>
                <w:szCs w:val="24"/>
              </w:rPr>
              <w:br/>
              <w:t>i młodzieży w Gminie Dobczyce</w:t>
            </w:r>
            <w:r w:rsidRPr="00DB7EA8">
              <w:rPr>
                <w:rFonts w:eastAsia="Times New Roman" w:cs="Calibri"/>
                <w:sz w:val="24"/>
                <w:szCs w:val="24"/>
                <w:lang w:bidi="en-US"/>
              </w:rPr>
              <w:t>.</w:t>
            </w:r>
          </w:p>
        </w:tc>
        <w:tc>
          <w:tcPr>
            <w:tcW w:w="1843" w:type="dxa"/>
          </w:tcPr>
          <w:p w14:paraId="1532C72D" w14:textId="783370DA" w:rsidR="00AF36CC" w:rsidRPr="00DB7EA8" w:rsidRDefault="00AF36CC" w:rsidP="00E05C02">
            <w:pPr>
              <w:spacing w:after="0" w:line="240" w:lineRule="auto"/>
              <w:rPr>
                <w:rFonts w:cs="Calibri"/>
                <w:sz w:val="24"/>
                <w:szCs w:val="24"/>
              </w:rPr>
            </w:pPr>
          </w:p>
        </w:tc>
        <w:tc>
          <w:tcPr>
            <w:tcW w:w="1273" w:type="dxa"/>
          </w:tcPr>
          <w:p w14:paraId="580FD732" w14:textId="77777777" w:rsidR="00AF36CC" w:rsidRPr="00DB7EA8" w:rsidRDefault="00AF36CC" w:rsidP="00E05C02">
            <w:pPr>
              <w:spacing w:after="0" w:line="240" w:lineRule="auto"/>
              <w:rPr>
                <w:rFonts w:cs="Calibri"/>
                <w:sz w:val="24"/>
                <w:szCs w:val="24"/>
              </w:rPr>
            </w:pPr>
            <w:r w:rsidRPr="00DB7EA8">
              <w:rPr>
                <w:rFonts w:cs="Calibri"/>
                <w:sz w:val="24"/>
                <w:szCs w:val="24"/>
              </w:rPr>
              <w:t>Godzina</w:t>
            </w:r>
          </w:p>
        </w:tc>
        <w:tc>
          <w:tcPr>
            <w:tcW w:w="1006" w:type="dxa"/>
          </w:tcPr>
          <w:p w14:paraId="72BF8ECC" w14:textId="3C7C863E" w:rsidR="00AF36CC" w:rsidRPr="00DB7EA8" w:rsidRDefault="00AF36CC" w:rsidP="00E05C02">
            <w:pPr>
              <w:spacing w:after="0" w:line="240" w:lineRule="auto"/>
              <w:rPr>
                <w:rFonts w:cs="Calibri"/>
                <w:sz w:val="24"/>
                <w:szCs w:val="24"/>
              </w:rPr>
            </w:pPr>
            <w:r w:rsidRPr="00DB7EA8">
              <w:rPr>
                <w:rFonts w:cs="Calibri"/>
                <w:sz w:val="24"/>
                <w:szCs w:val="24"/>
              </w:rPr>
              <w:t>2</w:t>
            </w:r>
            <w:r w:rsidR="004A336B" w:rsidRPr="00DB7EA8">
              <w:rPr>
                <w:rFonts w:cs="Calibri"/>
                <w:sz w:val="24"/>
                <w:szCs w:val="24"/>
              </w:rPr>
              <w:t>4</w:t>
            </w:r>
            <w:r w:rsidRPr="00DB7EA8">
              <w:rPr>
                <w:rFonts w:cs="Calibri"/>
                <w:sz w:val="24"/>
                <w:szCs w:val="24"/>
              </w:rPr>
              <w:t>0</w:t>
            </w:r>
          </w:p>
        </w:tc>
        <w:tc>
          <w:tcPr>
            <w:tcW w:w="990" w:type="dxa"/>
          </w:tcPr>
          <w:p w14:paraId="0BEF05E1" w14:textId="77777777" w:rsidR="00AF36CC" w:rsidRPr="00DB7EA8" w:rsidRDefault="00AF36CC" w:rsidP="00E05C02">
            <w:pPr>
              <w:spacing w:after="0" w:line="240" w:lineRule="auto"/>
              <w:rPr>
                <w:rFonts w:cs="Calibri"/>
                <w:sz w:val="24"/>
                <w:szCs w:val="24"/>
              </w:rPr>
            </w:pPr>
          </w:p>
        </w:tc>
        <w:tc>
          <w:tcPr>
            <w:tcW w:w="1035" w:type="dxa"/>
          </w:tcPr>
          <w:p w14:paraId="244E70E5" w14:textId="77777777" w:rsidR="00AF36CC" w:rsidRPr="00DB7EA8" w:rsidRDefault="00AF36CC" w:rsidP="00E05C02">
            <w:pPr>
              <w:spacing w:after="0" w:line="240" w:lineRule="auto"/>
              <w:rPr>
                <w:rFonts w:cs="Calibri"/>
                <w:sz w:val="24"/>
                <w:szCs w:val="24"/>
              </w:rPr>
            </w:pPr>
          </w:p>
        </w:tc>
      </w:tr>
      <w:tr w:rsidR="007C5FA9" w:rsidRPr="00DB7EA8" w14:paraId="2ECD2FA3" w14:textId="77777777" w:rsidTr="007C5FA9">
        <w:tc>
          <w:tcPr>
            <w:tcW w:w="556" w:type="dxa"/>
          </w:tcPr>
          <w:p w14:paraId="63A1521A" w14:textId="10A94C6C" w:rsidR="00AF36CC" w:rsidRPr="00DB7EA8" w:rsidRDefault="00AF36CC" w:rsidP="00E05C02">
            <w:pPr>
              <w:spacing w:after="0" w:line="240" w:lineRule="auto"/>
              <w:rPr>
                <w:rFonts w:cs="Calibri"/>
                <w:sz w:val="24"/>
                <w:szCs w:val="24"/>
              </w:rPr>
            </w:pPr>
            <w:r w:rsidRPr="00DB7EA8">
              <w:rPr>
                <w:rFonts w:cs="Calibri"/>
                <w:sz w:val="24"/>
                <w:szCs w:val="24"/>
              </w:rPr>
              <w:t>3</w:t>
            </w:r>
          </w:p>
        </w:tc>
        <w:tc>
          <w:tcPr>
            <w:tcW w:w="4122" w:type="dxa"/>
          </w:tcPr>
          <w:p w14:paraId="3ED79D84" w14:textId="78C88DB0" w:rsidR="00AF36CC" w:rsidRPr="00DB7EA8" w:rsidRDefault="00AF36CC" w:rsidP="00E05C02">
            <w:pPr>
              <w:spacing w:after="0" w:line="240" w:lineRule="auto"/>
              <w:rPr>
                <w:rFonts w:cs="Calibri"/>
                <w:sz w:val="24"/>
                <w:szCs w:val="24"/>
              </w:rPr>
            </w:pPr>
            <w:r w:rsidRPr="00DB7EA8">
              <w:rPr>
                <w:rFonts w:cs="Calibri"/>
                <w:sz w:val="24"/>
                <w:szCs w:val="24"/>
              </w:rPr>
              <w:t>Świadczenie usług indywidualnych sesji logopedycznych dla dzieci i młodzieży z Gminy Dobczyce</w:t>
            </w:r>
          </w:p>
        </w:tc>
        <w:tc>
          <w:tcPr>
            <w:tcW w:w="1843" w:type="dxa"/>
          </w:tcPr>
          <w:p w14:paraId="70C2A445" w14:textId="77777777" w:rsidR="00AF36CC" w:rsidRPr="00DB7EA8" w:rsidRDefault="00AF36CC" w:rsidP="00E05C02">
            <w:pPr>
              <w:spacing w:after="0" w:line="240" w:lineRule="auto"/>
              <w:rPr>
                <w:rFonts w:cs="Calibri"/>
                <w:sz w:val="24"/>
                <w:szCs w:val="24"/>
              </w:rPr>
            </w:pPr>
          </w:p>
        </w:tc>
        <w:tc>
          <w:tcPr>
            <w:tcW w:w="1273" w:type="dxa"/>
          </w:tcPr>
          <w:p w14:paraId="7624EAAB" w14:textId="4E054EAF" w:rsidR="00AF36CC" w:rsidRPr="00DB7EA8" w:rsidRDefault="00AF36CC" w:rsidP="00E05C02">
            <w:pPr>
              <w:spacing w:after="0" w:line="240" w:lineRule="auto"/>
              <w:rPr>
                <w:rFonts w:cs="Calibri"/>
                <w:sz w:val="24"/>
                <w:szCs w:val="24"/>
              </w:rPr>
            </w:pPr>
            <w:r w:rsidRPr="00DB7EA8">
              <w:rPr>
                <w:rFonts w:cs="Calibri"/>
                <w:sz w:val="24"/>
                <w:szCs w:val="24"/>
              </w:rPr>
              <w:t>Godzina</w:t>
            </w:r>
          </w:p>
        </w:tc>
        <w:tc>
          <w:tcPr>
            <w:tcW w:w="1006" w:type="dxa"/>
          </w:tcPr>
          <w:p w14:paraId="014B88DA" w14:textId="2314213E" w:rsidR="00AF36CC" w:rsidRPr="00DB7EA8" w:rsidRDefault="00AF36CC" w:rsidP="00E05C02">
            <w:pPr>
              <w:spacing w:after="0" w:line="240" w:lineRule="auto"/>
              <w:rPr>
                <w:rFonts w:cs="Calibri"/>
                <w:sz w:val="24"/>
                <w:szCs w:val="24"/>
              </w:rPr>
            </w:pPr>
            <w:r w:rsidRPr="00DB7EA8">
              <w:rPr>
                <w:rFonts w:cs="Calibri"/>
                <w:sz w:val="24"/>
                <w:szCs w:val="24"/>
              </w:rPr>
              <w:t>2</w:t>
            </w:r>
            <w:r w:rsidR="004A336B" w:rsidRPr="00DB7EA8">
              <w:rPr>
                <w:rFonts w:cs="Calibri"/>
                <w:sz w:val="24"/>
                <w:szCs w:val="24"/>
              </w:rPr>
              <w:t>4</w:t>
            </w:r>
            <w:r w:rsidRPr="00DB7EA8">
              <w:rPr>
                <w:rFonts w:cs="Calibri"/>
                <w:sz w:val="24"/>
                <w:szCs w:val="24"/>
              </w:rPr>
              <w:t>0</w:t>
            </w:r>
          </w:p>
        </w:tc>
        <w:tc>
          <w:tcPr>
            <w:tcW w:w="990" w:type="dxa"/>
          </w:tcPr>
          <w:p w14:paraId="49CDC7DF" w14:textId="77777777" w:rsidR="00AF36CC" w:rsidRPr="00DB7EA8" w:rsidRDefault="00AF36CC" w:rsidP="00E05C02">
            <w:pPr>
              <w:spacing w:after="0" w:line="240" w:lineRule="auto"/>
              <w:rPr>
                <w:rFonts w:cs="Calibri"/>
                <w:sz w:val="24"/>
                <w:szCs w:val="24"/>
              </w:rPr>
            </w:pPr>
          </w:p>
        </w:tc>
        <w:tc>
          <w:tcPr>
            <w:tcW w:w="1035" w:type="dxa"/>
          </w:tcPr>
          <w:p w14:paraId="76798416" w14:textId="77777777" w:rsidR="00AF36CC" w:rsidRPr="00DB7EA8" w:rsidRDefault="00AF36CC" w:rsidP="00E05C02">
            <w:pPr>
              <w:spacing w:after="0" w:line="240" w:lineRule="auto"/>
              <w:rPr>
                <w:rFonts w:cs="Calibri"/>
                <w:sz w:val="24"/>
                <w:szCs w:val="24"/>
              </w:rPr>
            </w:pPr>
          </w:p>
        </w:tc>
      </w:tr>
    </w:tbl>
    <w:p w14:paraId="64E00AC9" w14:textId="77777777" w:rsidR="00BC665C" w:rsidRPr="00DB7EA8" w:rsidRDefault="00BC665C" w:rsidP="00E05C02">
      <w:pPr>
        <w:pStyle w:val="Standard"/>
        <w:spacing w:after="0" w:line="240" w:lineRule="auto"/>
        <w:jc w:val="both"/>
        <w:rPr>
          <w:rFonts w:eastAsia="Calibri" w:cs="Calibri"/>
          <w:sz w:val="24"/>
          <w:szCs w:val="24"/>
        </w:rPr>
      </w:pPr>
    </w:p>
    <w:p w14:paraId="56E918DA" w14:textId="77777777" w:rsidR="005B06E9" w:rsidRPr="00DB7EA8" w:rsidRDefault="008D7C5E" w:rsidP="00E05C02">
      <w:pPr>
        <w:pStyle w:val="Standard"/>
        <w:numPr>
          <w:ilvl w:val="0"/>
          <w:numId w:val="7"/>
        </w:numPr>
        <w:spacing w:after="0" w:line="240" w:lineRule="auto"/>
        <w:jc w:val="both"/>
        <w:rPr>
          <w:rFonts w:eastAsia="Calibri" w:cs="Calibri"/>
          <w:sz w:val="24"/>
          <w:szCs w:val="24"/>
        </w:rPr>
      </w:pPr>
      <w:r w:rsidRPr="00DB7EA8">
        <w:rPr>
          <w:rFonts w:eastAsia="Calibri" w:cs="Calibri"/>
          <w:sz w:val="24"/>
          <w:szCs w:val="24"/>
        </w:rPr>
        <w:t>OŚWIADCZAMY, że zapoznaliśmy się ze Specyfikacją Warunków Zamówienia i akceptujemy wszystkie warunki w niej zawarte.</w:t>
      </w:r>
    </w:p>
    <w:p w14:paraId="476B4534" w14:textId="77777777" w:rsidR="005B06E9" w:rsidRPr="00DB7EA8" w:rsidRDefault="008D7C5E" w:rsidP="00E05C02">
      <w:pPr>
        <w:pStyle w:val="Standard"/>
        <w:numPr>
          <w:ilvl w:val="0"/>
          <w:numId w:val="7"/>
        </w:numPr>
        <w:spacing w:after="0" w:line="240" w:lineRule="auto"/>
        <w:jc w:val="both"/>
        <w:rPr>
          <w:rFonts w:eastAsia="Calibri" w:cs="Calibri"/>
          <w:sz w:val="24"/>
          <w:szCs w:val="24"/>
        </w:rPr>
      </w:pPr>
      <w:r w:rsidRPr="00DB7EA8">
        <w:rPr>
          <w:rFonts w:eastAsia="Calibri" w:cs="Calibri"/>
          <w:sz w:val="24"/>
          <w:szCs w:val="24"/>
        </w:rPr>
        <w:t>OŚWIADCZAMY, że uzyskaliśmy wszelkie informacje niezbędne do prawidłowego przygotowania i złożenia niniejszej oferty.</w:t>
      </w:r>
    </w:p>
    <w:p w14:paraId="794AA5D7" w14:textId="5A97F118" w:rsidR="005B06E9" w:rsidRPr="00DB7EA8" w:rsidRDefault="008D7C5E" w:rsidP="00E05C02">
      <w:pPr>
        <w:pStyle w:val="Standard"/>
        <w:numPr>
          <w:ilvl w:val="0"/>
          <w:numId w:val="7"/>
        </w:numPr>
        <w:spacing w:after="0" w:line="240" w:lineRule="auto"/>
        <w:jc w:val="both"/>
        <w:rPr>
          <w:rFonts w:eastAsia="Calibri" w:cs="Calibri"/>
          <w:sz w:val="24"/>
          <w:szCs w:val="24"/>
        </w:rPr>
      </w:pPr>
      <w:r w:rsidRPr="00DB7EA8">
        <w:rPr>
          <w:rFonts w:eastAsia="Calibri" w:cs="Calibri"/>
          <w:sz w:val="24"/>
          <w:szCs w:val="24"/>
        </w:rPr>
        <w:t xml:space="preserve">OŚWIADCZAMY, że jesteśmy związani niniejszą ofertą </w:t>
      </w:r>
      <w:r w:rsidR="00AF36CC" w:rsidRPr="00DB7EA8">
        <w:rPr>
          <w:rFonts w:eastAsia="Calibri" w:cs="Calibri"/>
          <w:sz w:val="24"/>
          <w:szCs w:val="24"/>
        </w:rPr>
        <w:t xml:space="preserve">30 dni </w:t>
      </w:r>
      <w:r w:rsidRPr="00DB7EA8">
        <w:rPr>
          <w:rFonts w:eastAsia="Calibri" w:cs="Calibri"/>
          <w:sz w:val="24"/>
          <w:szCs w:val="24"/>
        </w:rPr>
        <w:t>od dnia upływu terminu składania ofert</w:t>
      </w:r>
      <w:r w:rsidR="00AF36CC" w:rsidRPr="00DB7EA8">
        <w:rPr>
          <w:rFonts w:eastAsia="Calibri" w:cs="Calibri"/>
          <w:sz w:val="24"/>
          <w:szCs w:val="24"/>
        </w:rPr>
        <w:t>.</w:t>
      </w:r>
    </w:p>
    <w:p w14:paraId="3FC93406" w14:textId="7FECDA04" w:rsidR="005B06E9" w:rsidRPr="00DB7EA8" w:rsidRDefault="008D7C5E" w:rsidP="00E05C02">
      <w:pPr>
        <w:pStyle w:val="Standard"/>
        <w:numPr>
          <w:ilvl w:val="0"/>
          <w:numId w:val="7"/>
        </w:numPr>
        <w:spacing w:after="0" w:line="240" w:lineRule="auto"/>
        <w:jc w:val="both"/>
        <w:rPr>
          <w:rFonts w:eastAsia="Calibri" w:cs="Calibri"/>
          <w:sz w:val="24"/>
          <w:szCs w:val="24"/>
        </w:rPr>
      </w:pPr>
      <w:r w:rsidRPr="00DB7EA8">
        <w:rPr>
          <w:rFonts w:eastAsia="Calibri" w:cs="Calibri"/>
          <w:sz w:val="24"/>
          <w:szCs w:val="24"/>
        </w:rPr>
        <w:t>OŚWIADCZAMY, że zapoznaliśmy się z Projektowanymi Postanowieniami Umowy, określonymi w Specyfikacji Warunków Zamówienia i ZOBOWIĄZUJEMY SIĘ, w przypadku wyboru naszej oferty, do zawarcia umowy zgodnej z niniejszą ofertą, na warunkach w nich określonych.</w:t>
      </w:r>
    </w:p>
    <w:p w14:paraId="24DD9B08" w14:textId="77777777" w:rsidR="005B06E9" w:rsidRPr="00DB7EA8" w:rsidRDefault="008D7C5E" w:rsidP="00E05C02">
      <w:pPr>
        <w:pStyle w:val="Standard"/>
        <w:numPr>
          <w:ilvl w:val="0"/>
          <w:numId w:val="7"/>
        </w:numPr>
        <w:spacing w:after="0" w:line="240" w:lineRule="auto"/>
        <w:jc w:val="both"/>
        <w:rPr>
          <w:rFonts w:eastAsia="Calibri" w:cs="Calibri"/>
          <w:sz w:val="24"/>
          <w:szCs w:val="24"/>
        </w:rPr>
      </w:pPr>
      <w:r w:rsidRPr="00DB7EA8">
        <w:rPr>
          <w:rFonts w:eastAsia="Calibri" w:cs="Calibri"/>
          <w:sz w:val="24"/>
          <w:szCs w:val="24"/>
        </w:rPr>
        <w:t xml:space="preserve">Oświadczam, że wypełniłem obowiązki informacyjne przewidziane w art. 13 lub art. 14 RODO2 wobec osób fizycznych, od których dane osobowe bezpośrednio lub pośrednio </w:t>
      </w:r>
      <w:r w:rsidRPr="00DB7EA8">
        <w:rPr>
          <w:rFonts w:eastAsia="Calibri" w:cs="Calibri"/>
          <w:sz w:val="24"/>
          <w:szCs w:val="24"/>
        </w:rPr>
        <w:lastRenderedPageBreak/>
        <w:t>pozyskałem w celu ubiegania się o udzielenie zamówienia publicznego w niniejszym postępowaniu.**</w:t>
      </w:r>
    </w:p>
    <w:p w14:paraId="64913501" w14:textId="77777777" w:rsidR="005B06E9" w:rsidRPr="00DB7EA8" w:rsidRDefault="008D7C5E" w:rsidP="00E05C02">
      <w:pPr>
        <w:pStyle w:val="Standard"/>
        <w:numPr>
          <w:ilvl w:val="0"/>
          <w:numId w:val="7"/>
        </w:numPr>
        <w:spacing w:after="0" w:line="240" w:lineRule="auto"/>
        <w:jc w:val="both"/>
        <w:rPr>
          <w:rFonts w:cs="Calibri"/>
          <w:sz w:val="24"/>
          <w:szCs w:val="24"/>
        </w:rPr>
      </w:pPr>
      <w:r w:rsidRPr="00DB7EA8">
        <w:rPr>
          <w:rFonts w:cs="Calibri"/>
          <w:sz w:val="24"/>
          <w:szCs w:val="24"/>
        </w:rPr>
        <w:t>Przedmiot zamówienia objęty treścią SWZ i niniejszej oferty zamierzamy dla cz. …......:</w:t>
      </w:r>
    </w:p>
    <w:p w14:paraId="31AB62EC" w14:textId="77777777" w:rsidR="005B06E9" w:rsidRPr="00DB7EA8" w:rsidRDefault="008D7C5E" w:rsidP="00E05C02">
      <w:pPr>
        <w:pStyle w:val="Standard"/>
        <w:numPr>
          <w:ilvl w:val="1"/>
          <w:numId w:val="28"/>
        </w:numPr>
        <w:spacing w:after="0" w:line="240" w:lineRule="auto"/>
        <w:ind w:left="426" w:firstLine="567"/>
        <w:jc w:val="both"/>
        <w:rPr>
          <w:rFonts w:cs="Calibri"/>
          <w:sz w:val="24"/>
          <w:szCs w:val="24"/>
        </w:rPr>
      </w:pPr>
      <w:r w:rsidRPr="00DB7EA8">
        <w:rPr>
          <w:rFonts w:cs="Calibri"/>
          <w:sz w:val="24"/>
          <w:szCs w:val="24"/>
        </w:rPr>
        <w:t>wykonać sami</w:t>
      </w:r>
    </w:p>
    <w:p w14:paraId="16FEBF5E" w14:textId="77777777" w:rsidR="005B06E9" w:rsidRPr="00DB7EA8" w:rsidRDefault="008D7C5E" w:rsidP="00E05C02">
      <w:pPr>
        <w:pStyle w:val="Standard"/>
        <w:numPr>
          <w:ilvl w:val="1"/>
          <w:numId w:val="28"/>
        </w:numPr>
        <w:spacing w:after="0" w:line="240" w:lineRule="auto"/>
        <w:ind w:left="426" w:firstLine="567"/>
        <w:jc w:val="both"/>
        <w:rPr>
          <w:rFonts w:cs="Calibri"/>
          <w:sz w:val="24"/>
          <w:szCs w:val="24"/>
        </w:rPr>
      </w:pPr>
      <w:r w:rsidRPr="00DB7EA8">
        <w:rPr>
          <w:rFonts w:cs="Calibri"/>
          <w:sz w:val="24"/>
          <w:szCs w:val="24"/>
        </w:rPr>
        <w:t>następujący zakres przedmiotu zamówienia zamierzamy zlecić podwykonawcom:</w:t>
      </w:r>
    </w:p>
    <w:p w14:paraId="46004580" w14:textId="77777777" w:rsidR="005B06E9" w:rsidRPr="00DB7EA8" w:rsidRDefault="008D7C5E" w:rsidP="00E05C02">
      <w:pPr>
        <w:pStyle w:val="Standard"/>
        <w:spacing w:after="0" w:line="240" w:lineRule="auto"/>
        <w:jc w:val="both"/>
        <w:rPr>
          <w:rFonts w:cs="Calibri"/>
          <w:sz w:val="24"/>
          <w:szCs w:val="24"/>
        </w:rPr>
      </w:pPr>
      <w:r w:rsidRPr="00DB7EA8">
        <w:rPr>
          <w:rFonts w:cs="Calibri"/>
          <w:sz w:val="24"/>
          <w:szCs w:val="24"/>
        </w:rPr>
        <w:t>Zakres przedmiotu zamówienia /…………………………………………………………………………</w:t>
      </w:r>
    </w:p>
    <w:p w14:paraId="13771CDD" w14:textId="77777777" w:rsidR="005B06E9" w:rsidRPr="00DB7EA8" w:rsidRDefault="008D7C5E" w:rsidP="00E05C02">
      <w:pPr>
        <w:pStyle w:val="Standard"/>
        <w:spacing w:after="0" w:line="240" w:lineRule="auto"/>
        <w:jc w:val="both"/>
        <w:rPr>
          <w:rFonts w:cs="Calibri"/>
          <w:sz w:val="24"/>
          <w:szCs w:val="24"/>
        </w:rPr>
      </w:pPr>
      <w:r w:rsidRPr="00DB7EA8">
        <w:rPr>
          <w:rFonts w:cs="Calibri"/>
          <w:sz w:val="24"/>
          <w:szCs w:val="24"/>
        </w:rPr>
        <w:t>Nazwa, adres podwykonawcy /…………………………………………………………………………</w:t>
      </w:r>
    </w:p>
    <w:p w14:paraId="5B9B0A33" w14:textId="77777777" w:rsidR="005B06E9" w:rsidRPr="00DB7EA8" w:rsidRDefault="008D7C5E" w:rsidP="00E05C02">
      <w:pPr>
        <w:pStyle w:val="Standard"/>
        <w:spacing w:after="0" w:line="240" w:lineRule="auto"/>
        <w:jc w:val="both"/>
        <w:rPr>
          <w:rFonts w:cs="Calibri"/>
          <w:sz w:val="24"/>
          <w:szCs w:val="24"/>
        </w:rPr>
      </w:pPr>
      <w:r w:rsidRPr="00DB7EA8">
        <w:rPr>
          <w:rFonts w:cs="Calibri"/>
          <w:sz w:val="24"/>
          <w:szCs w:val="24"/>
        </w:rPr>
        <w:t>Uwaga:</w:t>
      </w:r>
    </w:p>
    <w:p w14:paraId="65E31E0B" w14:textId="77777777" w:rsidR="005B06E9" w:rsidRPr="00DB7EA8" w:rsidRDefault="008D7C5E" w:rsidP="00E05C02">
      <w:pPr>
        <w:pStyle w:val="Standard"/>
        <w:spacing w:after="0" w:line="240" w:lineRule="auto"/>
        <w:jc w:val="both"/>
        <w:rPr>
          <w:rFonts w:cs="Calibri"/>
          <w:sz w:val="24"/>
          <w:szCs w:val="24"/>
        </w:rPr>
      </w:pPr>
      <w:r w:rsidRPr="00DB7EA8">
        <w:rPr>
          <w:rFonts w:cs="Calibri"/>
          <w:sz w:val="24"/>
          <w:szCs w:val="24"/>
        </w:rPr>
        <w:t>Powielić tyle razy, ile wymaga tego dana okoliczność</w:t>
      </w:r>
    </w:p>
    <w:p w14:paraId="55046BD4" w14:textId="77777777" w:rsidR="005B06E9" w:rsidRPr="00DB7EA8" w:rsidRDefault="008D7C5E" w:rsidP="00E05C02">
      <w:pPr>
        <w:pStyle w:val="Standard"/>
        <w:spacing w:after="0" w:line="240" w:lineRule="auto"/>
        <w:jc w:val="both"/>
        <w:rPr>
          <w:rFonts w:cs="Calibri"/>
          <w:sz w:val="24"/>
          <w:szCs w:val="24"/>
        </w:rPr>
      </w:pPr>
      <w:r w:rsidRPr="00DB7EA8">
        <w:rPr>
          <w:rFonts w:cs="Calibri"/>
          <w:sz w:val="24"/>
          <w:szCs w:val="24"/>
        </w:rPr>
        <w:t>Brak wskazania oznacza, że Wykonawca zamierza zamówienie zrealizować samodzielnie,                                             bez podwykonawców.</w:t>
      </w:r>
    </w:p>
    <w:p w14:paraId="25A98A12" w14:textId="518862F2" w:rsidR="005B06E9" w:rsidRPr="00DB7EA8" w:rsidRDefault="00CB5A00" w:rsidP="00E05C02">
      <w:pPr>
        <w:pStyle w:val="Standard"/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7</w:t>
      </w:r>
      <w:r w:rsidR="008D7C5E" w:rsidRPr="00DB7EA8">
        <w:rPr>
          <w:rFonts w:eastAsia="Calibri" w:cs="Calibri"/>
          <w:sz w:val="24"/>
          <w:szCs w:val="24"/>
        </w:rPr>
        <w:t>. SKŁADAMY ofertę na _________ stronach.</w:t>
      </w:r>
    </w:p>
    <w:p w14:paraId="74229726" w14:textId="77777777" w:rsidR="005B06E9" w:rsidRPr="00DB7EA8" w:rsidRDefault="005B06E9" w:rsidP="00E05C02">
      <w:pPr>
        <w:pStyle w:val="Standard"/>
        <w:spacing w:after="0" w:line="240" w:lineRule="auto"/>
        <w:rPr>
          <w:rFonts w:eastAsia="Calibri" w:cs="Calibri"/>
          <w:sz w:val="24"/>
          <w:szCs w:val="24"/>
        </w:rPr>
      </w:pPr>
    </w:p>
    <w:p w14:paraId="7411CB36" w14:textId="77777777" w:rsidR="004A03E7" w:rsidRPr="00DB7EA8" w:rsidRDefault="004A03E7" w:rsidP="00E05C02">
      <w:pPr>
        <w:pStyle w:val="Standard"/>
        <w:spacing w:after="0" w:line="240" w:lineRule="auto"/>
        <w:jc w:val="both"/>
        <w:rPr>
          <w:rFonts w:eastAsia="Calibri" w:cs="Calibri"/>
          <w:sz w:val="24"/>
          <w:szCs w:val="24"/>
        </w:rPr>
      </w:pPr>
    </w:p>
    <w:p w14:paraId="4928F54D" w14:textId="77777777" w:rsidR="004A03E7" w:rsidRPr="00DB7EA8" w:rsidRDefault="004A03E7" w:rsidP="00E05C02">
      <w:pPr>
        <w:pStyle w:val="Standard"/>
        <w:spacing w:after="0" w:line="240" w:lineRule="auto"/>
        <w:jc w:val="both"/>
        <w:rPr>
          <w:rFonts w:eastAsia="Calibri" w:cs="Calibri"/>
          <w:sz w:val="24"/>
          <w:szCs w:val="24"/>
        </w:rPr>
      </w:pPr>
    </w:p>
    <w:p w14:paraId="15E7D9EE" w14:textId="69ADBC98" w:rsidR="005B06E9" w:rsidRPr="00DB7EA8" w:rsidRDefault="008D7C5E" w:rsidP="00E05C02">
      <w:pPr>
        <w:pStyle w:val="Standard"/>
        <w:spacing w:after="0" w:line="240" w:lineRule="auto"/>
        <w:jc w:val="both"/>
        <w:rPr>
          <w:rFonts w:eastAsia="Calibri" w:cs="Calibri"/>
          <w:sz w:val="24"/>
          <w:szCs w:val="24"/>
        </w:rPr>
      </w:pPr>
      <w:r w:rsidRPr="00DB7EA8">
        <w:rPr>
          <w:rFonts w:eastAsia="Calibri" w:cs="Calibri"/>
          <w:sz w:val="24"/>
          <w:szCs w:val="24"/>
        </w:rPr>
        <w:t xml:space="preserve">…………….………………………, dnia ………….……. r. </w:t>
      </w:r>
      <w:r w:rsidRPr="00DB7EA8">
        <w:rPr>
          <w:rFonts w:eastAsia="Calibri" w:cs="Calibri"/>
          <w:sz w:val="24"/>
          <w:szCs w:val="24"/>
        </w:rPr>
        <w:tab/>
      </w:r>
      <w:r w:rsidRPr="00DB7EA8">
        <w:rPr>
          <w:rFonts w:eastAsia="Calibri" w:cs="Calibri"/>
          <w:sz w:val="24"/>
          <w:szCs w:val="24"/>
        </w:rPr>
        <w:tab/>
      </w:r>
      <w:r w:rsidRPr="00DB7EA8">
        <w:rPr>
          <w:rFonts w:eastAsia="Calibri" w:cs="Calibri"/>
          <w:sz w:val="24"/>
          <w:szCs w:val="24"/>
        </w:rPr>
        <w:tab/>
        <w:t>…………………………………………</w:t>
      </w:r>
    </w:p>
    <w:p w14:paraId="7AA04CB5" w14:textId="77777777" w:rsidR="005B06E9" w:rsidRPr="00DB7EA8" w:rsidRDefault="008D7C5E" w:rsidP="00E05C02">
      <w:pPr>
        <w:pStyle w:val="Standard"/>
        <w:spacing w:after="0" w:line="240" w:lineRule="auto"/>
        <w:jc w:val="both"/>
        <w:rPr>
          <w:rFonts w:eastAsia="Calibri" w:cs="Calibri"/>
          <w:sz w:val="24"/>
          <w:szCs w:val="24"/>
        </w:rPr>
      </w:pPr>
      <w:r w:rsidRPr="00DB7EA8">
        <w:rPr>
          <w:rFonts w:eastAsia="Calibri" w:cs="Calibri"/>
          <w:sz w:val="24"/>
          <w:szCs w:val="24"/>
        </w:rPr>
        <w:t xml:space="preserve">                  (miejscowość i data) </w:t>
      </w:r>
      <w:r w:rsidRPr="00DB7EA8">
        <w:rPr>
          <w:rFonts w:eastAsia="Calibri" w:cs="Calibri"/>
          <w:sz w:val="24"/>
          <w:szCs w:val="24"/>
        </w:rPr>
        <w:tab/>
      </w:r>
      <w:r w:rsidRPr="00DB7EA8">
        <w:rPr>
          <w:rFonts w:eastAsia="Calibri" w:cs="Calibri"/>
          <w:sz w:val="24"/>
          <w:szCs w:val="24"/>
        </w:rPr>
        <w:tab/>
      </w:r>
      <w:r w:rsidRPr="00DB7EA8">
        <w:rPr>
          <w:rFonts w:eastAsia="Calibri" w:cs="Calibri"/>
          <w:sz w:val="24"/>
          <w:szCs w:val="24"/>
        </w:rPr>
        <w:tab/>
      </w:r>
      <w:r w:rsidRPr="00DB7EA8">
        <w:rPr>
          <w:rFonts w:eastAsia="Calibri" w:cs="Calibri"/>
          <w:sz w:val="24"/>
          <w:szCs w:val="24"/>
        </w:rPr>
        <w:tab/>
      </w:r>
      <w:r w:rsidRPr="00DB7EA8">
        <w:rPr>
          <w:rFonts w:eastAsia="Calibri" w:cs="Calibri"/>
          <w:sz w:val="24"/>
          <w:szCs w:val="24"/>
        </w:rPr>
        <w:tab/>
      </w:r>
      <w:r w:rsidRPr="00DB7EA8">
        <w:rPr>
          <w:rFonts w:eastAsia="Calibri" w:cs="Calibri"/>
          <w:sz w:val="24"/>
          <w:szCs w:val="24"/>
        </w:rPr>
        <w:tab/>
        <w:t xml:space="preserve">     (podpis)</w:t>
      </w:r>
    </w:p>
    <w:p w14:paraId="72ABC65E" w14:textId="77777777" w:rsidR="005B06E9" w:rsidRPr="00DB7EA8" w:rsidRDefault="005B06E9" w:rsidP="00E05C02">
      <w:pPr>
        <w:pStyle w:val="Standard"/>
        <w:spacing w:after="0" w:line="240" w:lineRule="auto"/>
        <w:rPr>
          <w:rFonts w:eastAsia="Calibri" w:cs="Calibri"/>
          <w:sz w:val="24"/>
          <w:szCs w:val="24"/>
        </w:rPr>
      </w:pPr>
    </w:p>
    <w:p w14:paraId="42E605D9" w14:textId="77777777" w:rsidR="005B06E9" w:rsidRPr="00DB7EA8" w:rsidRDefault="005B06E9" w:rsidP="00E05C02">
      <w:pPr>
        <w:pStyle w:val="Standard"/>
        <w:spacing w:after="0" w:line="240" w:lineRule="auto"/>
        <w:rPr>
          <w:rFonts w:eastAsia="Calibri" w:cs="Calibri"/>
          <w:sz w:val="24"/>
          <w:szCs w:val="24"/>
        </w:rPr>
      </w:pPr>
    </w:p>
    <w:p w14:paraId="096D40A1" w14:textId="77777777" w:rsidR="004A03E7" w:rsidRPr="00DB7EA8" w:rsidRDefault="004A03E7" w:rsidP="00E05C02">
      <w:pPr>
        <w:pStyle w:val="Standard"/>
        <w:spacing w:after="0" w:line="240" w:lineRule="auto"/>
        <w:rPr>
          <w:rFonts w:eastAsia="Calibri" w:cs="Calibri"/>
          <w:sz w:val="24"/>
          <w:szCs w:val="24"/>
          <w:u w:val="single"/>
        </w:rPr>
      </w:pPr>
    </w:p>
    <w:p w14:paraId="03C98123" w14:textId="77777777" w:rsidR="004A03E7" w:rsidRPr="00DB7EA8" w:rsidRDefault="004A03E7" w:rsidP="00E05C02">
      <w:pPr>
        <w:pStyle w:val="Standard"/>
        <w:spacing w:after="0" w:line="240" w:lineRule="auto"/>
        <w:rPr>
          <w:rFonts w:eastAsia="Calibri" w:cs="Calibri"/>
          <w:sz w:val="24"/>
          <w:szCs w:val="24"/>
          <w:u w:val="single"/>
        </w:rPr>
      </w:pPr>
    </w:p>
    <w:p w14:paraId="0D7B3FDC" w14:textId="07F2AC52" w:rsidR="005B06E9" w:rsidRPr="00DB7EA8" w:rsidRDefault="008D7C5E" w:rsidP="00E05C02">
      <w:pPr>
        <w:pStyle w:val="Standard"/>
        <w:spacing w:after="0" w:line="240" w:lineRule="auto"/>
        <w:jc w:val="both"/>
        <w:rPr>
          <w:rFonts w:eastAsia="Calibri" w:cs="Calibri"/>
          <w:sz w:val="16"/>
          <w:szCs w:val="16"/>
          <w:u w:val="single"/>
        </w:rPr>
      </w:pPr>
      <w:r w:rsidRPr="00DB7EA8">
        <w:rPr>
          <w:rFonts w:eastAsia="Calibri" w:cs="Calibri"/>
          <w:sz w:val="16"/>
          <w:szCs w:val="16"/>
          <w:u w:val="single"/>
        </w:rPr>
        <w:t>Informacja dla Wykonawcy:</w:t>
      </w:r>
    </w:p>
    <w:p w14:paraId="354A25D3" w14:textId="630F271B" w:rsidR="005B06E9" w:rsidRPr="00DB7EA8" w:rsidRDefault="008D7C5E" w:rsidP="00E05C02">
      <w:pPr>
        <w:pStyle w:val="Standard"/>
        <w:spacing w:after="0" w:line="240" w:lineRule="auto"/>
        <w:jc w:val="both"/>
        <w:rPr>
          <w:rFonts w:eastAsia="Calibri" w:cs="Calibri"/>
          <w:sz w:val="16"/>
          <w:szCs w:val="16"/>
        </w:rPr>
      </w:pPr>
      <w:r w:rsidRPr="00DB7EA8">
        <w:rPr>
          <w:rFonts w:eastAsia="Calibri" w:cs="Calibri"/>
          <w:sz w:val="16"/>
          <w:szCs w:val="16"/>
        </w:rPr>
        <w:t>Formularz oferty musi być opatrzony przez osobę lub osoby uprawnione do reprezentowania firmy</w:t>
      </w:r>
      <w:r w:rsidR="004A03E7" w:rsidRPr="00DB7EA8">
        <w:rPr>
          <w:rFonts w:eastAsia="Calibri" w:cs="Calibri"/>
          <w:sz w:val="16"/>
          <w:szCs w:val="16"/>
        </w:rPr>
        <w:t xml:space="preserve"> </w:t>
      </w:r>
      <w:r w:rsidRPr="00DB7EA8">
        <w:rPr>
          <w:rFonts w:eastAsia="Calibri" w:cs="Calibri"/>
          <w:sz w:val="16"/>
          <w:szCs w:val="16"/>
        </w:rPr>
        <w:t>kwalifikowanym podpisem</w:t>
      </w:r>
      <w:r w:rsidR="004A03E7" w:rsidRPr="00DB7EA8">
        <w:rPr>
          <w:rFonts w:eastAsia="Calibri" w:cs="Calibri"/>
          <w:sz w:val="16"/>
          <w:szCs w:val="16"/>
        </w:rPr>
        <w:t xml:space="preserve"> </w:t>
      </w:r>
      <w:r w:rsidRPr="00DB7EA8">
        <w:rPr>
          <w:rFonts w:eastAsia="Calibri" w:cs="Calibri"/>
          <w:sz w:val="16"/>
          <w:szCs w:val="16"/>
        </w:rPr>
        <w:t>elektronicznym, podpisem zaufanych lub podpisem osobistym i przekazany</w:t>
      </w:r>
      <w:r w:rsidR="004A03E7" w:rsidRPr="00DB7EA8">
        <w:rPr>
          <w:rFonts w:eastAsia="Calibri" w:cs="Calibri"/>
          <w:sz w:val="16"/>
          <w:szCs w:val="16"/>
        </w:rPr>
        <w:t xml:space="preserve"> </w:t>
      </w:r>
      <w:r w:rsidRPr="00DB7EA8">
        <w:rPr>
          <w:rFonts w:eastAsia="Calibri" w:cs="Calibri"/>
          <w:sz w:val="16"/>
          <w:szCs w:val="16"/>
        </w:rPr>
        <w:t>Zamawiającemu wraz z dokumentem (-ami) potwierdzającymi prawo do reprezentacji Wykonawcy</w:t>
      </w:r>
      <w:r w:rsidR="004A03E7" w:rsidRPr="00DB7EA8">
        <w:rPr>
          <w:rFonts w:eastAsia="Calibri" w:cs="Calibri"/>
          <w:sz w:val="16"/>
          <w:szCs w:val="16"/>
        </w:rPr>
        <w:t xml:space="preserve"> </w:t>
      </w:r>
      <w:r w:rsidRPr="00DB7EA8">
        <w:rPr>
          <w:rFonts w:eastAsia="Calibri" w:cs="Calibri"/>
          <w:sz w:val="16"/>
          <w:szCs w:val="16"/>
        </w:rPr>
        <w:t>przez osobę podpisującą ofertę.</w:t>
      </w:r>
    </w:p>
    <w:p w14:paraId="7899DB1A" w14:textId="77777777" w:rsidR="005B06E9" w:rsidRPr="00DB7EA8" w:rsidRDefault="008D7C5E" w:rsidP="00E05C02">
      <w:pPr>
        <w:pStyle w:val="Standard"/>
        <w:spacing w:after="0" w:line="240" w:lineRule="auto"/>
        <w:jc w:val="both"/>
        <w:rPr>
          <w:rFonts w:eastAsia="Calibri" w:cs="Calibri"/>
          <w:sz w:val="16"/>
          <w:szCs w:val="16"/>
        </w:rPr>
      </w:pPr>
      <w:r w:rsidRPr="00DB7EA8">
        <w:rPr>
          <w:rFonts w:eastAsia="Calibri" w:cs="Calibri"/>
          <w:sz w:val="16"/>
          <w:szCs w:val="16"/>
        </w:rPr>
        <w:t>* niepotrzebne skreślić</w:t>
      </w:r>
    </w:p>
    <w:p w14:paraId="41777147" w14:textId="77777777" w:rsidR="005B06E9" w:rsidRPr="00DB7EA8" w:rsidRDefault="008D7C5E" w:rsidP="00E05C02">
      <w:pPr>
        <w:pStyle w:val="Standard"/>
        <w:spacing w:after="0" w:line="240" w:lineRule="auto"/>
        <w:jc w:val="both"/>
        <w:rPr>
          <w:rFonts w:eastAsia="Calibri" w:cs="Calibri"/>
          <w:sz w:val="16"/>
          <w:szCs w:val="16"/>
        </w:rPr>
      </w:pPr>
      <w:r w:rsidRPr="00DB7EA8">
        <w:rPr>
          <w:rFonts w:eastAsia="Calibri" w:cs="Calibri"/>
          <w:sz w:val="16"/>
          <w:szCs w:val="16"/>
        </w:rPr>
        <w:t>** w przypadku, gdy Wykonawca nie przekazuje danych osobowych innych niż bezpośrednio jego dotyczących lub zachodzi wyłączenie stosowania obowiązku informacyjnego, stosownie do art. 13 ust.</w:t>
      </w:r>
    </w:p>
    <w:p w14:paraId="38862109" w14:textId="0CAE1AAF" w:rsidR="00AA6F5B" w:rsidRPr="00DB7EA8" w:rsidRDefault="008D7C5E" w:rsidP="00E05C02">
      <w:pPr>
        <w:pStyle w:val="Standard"/>
        <w:spacing w:after="0" w:line="240" w:lineRule="auto"/>
        <w:jc w:val="both"/>
        <w:rPr>
          <w:rFonts w:eastAsia="Calibri" w:cs="Calibri"/>
          <w:sz w:val="16"/>
          <w:szCs w:val="16"/>
        </w:rPr>
      </w:pPr>
      <w:r w:rsidRPr="00DB7EA8">
        <w:rPr>
          <w:rFonts w:eastAsia="Calibri" w:cs="Calibri"/>
          <w:sz w:val="16"/>
          <w:szCs w:val="16"/>
        </w:rPr>
        <w:t>4 lub art. 14 ust. 5 RODO Wykonawca nie składa oświadczenia (usunięcie treści oświadczenia następuje np. przez jego wykreślenie).</w:t>
      </w:r>
    </w:p>
    <w:p w14:paraId="2598ED80" w14:textId="77777777" w:rsidR="005B06E9" w:rsidRPr="00DB7EA8" w:rsidRDefault="008D7C5E" w:rsidP="00E05C02">
      <w:pPr>
        <w:pStyle w:val="Standard"/>
        <w:numPr>
          <w:ilvl w:val="0"/>
          <w:numId w:val="29"/>
        </w:numPr>
        <w:spacing w:after="0" w:line="240" w:lineRule="auto"/>
        <w:ind w:left="0" w:firstLine="0"/>
        <w:jc w:val="both"/>
        <w:rPr>
          <w:rFonts w:eastAsia="Calibri" w:cs="Calibri"/>
          <w:sz w:val="16"/>
          <w:szCs w:val="16"/>
        </w:rPr>
      </w:pPr>
      <w:r w:rsidRPr="00DB7EA8">
        <w:rPr>
          <w:rFonts w:eastAsia="Calibri" w:cs="Calibri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  <w:p w14:paraId="76DC1905" w14:textId="77777777" w:rsidR="005B06E9" w:rsidRPr="00DB7EA8" w:rsidRDefault="005B06E9" w:rsidP="00E05C02">
      <w:pPr>
        <w:pStyle w:val="Standard"/>
        <w:spacing w:after="0" w:line="240" w:lineRule="auto"/>
        <w:rPr>
          <w:rFonts w:eastAsia="Calibri" w:cs="Calibri"/>
          <w:sz w:val="24"/>
          <w:szCs w:val="24"/>
        </w:rPr>
      </w:pPr>
    </w:p>
    <w:p w14:paraId="4901ED43" w14:textId="77777777" w:rsidR="005A484F" w:rsidRPr="00DB7EA8" w:rsidRDefault="005A484F" w:rsidP="00E05C02">
      <w:pPr>
        <w:pStyle w:val="Standard"/>
        <w:spacing w:after="0" w:line="240" w:lineRule="auto"/>
        <w:rPr>
          <w:rFonts w:eastAsia="Calibri" w:cs="Calibri"/>
          <w:sz w:val="24"/>
          <w:szCs w:val="24"/>
        </w:rPr>
      </w:pPr>
    </w:p>
    <w:p w14:paraId="6E51C26C" w14:textId="77777777" w:rsidR="00D1516D" w:rsidRPr="00DB7EA8" w:rsidRDefault="00D1516D" w:rsidP="00E05C02">
      <w:pPr>
        <w:pStyle w:val="Standard"/>
        <w:spacing w:after="0" w:line="240" w:lineRule="auto"/>
        <w:jc w:val="right"/>
        <w:rPr>
          <w:rFonts w:eastAsia="Calibri" w:cs="Calibri"/>
          <w:sz w:val="24"/>
          <w:szCs w:val="24"/>
        </w:rPr>
      </w:pPr>
    </w:p>
    <w:p w14:paraId="2E2570A7" w14:textId="77777777" w:rsidR="00270447" w:rsidRPr="00DB7EA8" w:rsidRDefault="00270447" w:rsidP="00E05C02">
      <w:pPr>
        <w:pStyle w:val="Standard"/>
        <w:spacing w:after="0" w:line="240" w:lineRule="auto"/>
        <w:jc w:val="right"/>
        <w:rPr>
          <w:rFonts w:eastAsia="Calibri" w:cs="Calibri"/>
          <w:sz w:val="24"/>
          <w:szCs w:val="24"/>
        </w:rPr>
      </w:pPr>
    </w:p>
    <w:p w14:paraId="02048D45" w14:textId="77777777" w:rsidR="00270447" w:rsidRPr="00DB7EA8" w:rsidRDefault="00270447" w:rsidP="00E05C02">
      <w:pPr>
        <w:pStyle w:val="Standard"/>
        <w:spacing w:after="0" w:line="240" w:lineRule="auto"/>
        <w:jc w:val="right"/>
        <w:rPr>
          <w:rFonts w:eastAsia="Calibri" w:cs="Calibri"/>
          <w:sz w:val="24"/>
          <w:szCs w:val="24"/>
        </w:rPr>
      </w:pPr>
    </w:p>
    <w:p w14:paraId="03997250" w14:textId="77777777" w:rsidR="00270447" w:rsidRPr="00DB7EA8" w:rsidRDefault="00270447" w:rsidP="00E05C02">
      <w:pPr>
        <w:pStyle w:val="Standard"/>
        <w:spacing w:after="0" w:line="240" w:lineRule="auto"/>
        <w:jc w:val="right"/>
        <w:rPr>
          <w:rFonts w:eastAsia="Calibri" w:cs="Calibri"/>
          <w:sz w:val="24"/>
          <w:szCs w:val="24"/>
        </w:rPr>
      </w:pPr>
    </w:p>
    <w:p w14:paraId="455CC0A7" w14:textId="77777777" w:rsidR="00270447" w:rsidRPr="00DB7EA8" w:rsidRDefault="00270447" w:rsidP="00E05C02">
      <w:pPr>
        <w:pStyle w:val="Standard"/>
        <w:spacing w:after="0" w:line="240" w:lineRule="auto"/>
        <w:jc w:val="right"/>
        <w:rPr>
          <w:rFonts w:eastAsia="Calibri" w:cs="Calibri"/>
          <w:sz w:val="24"/>
          <w:szCs w:val="24"/>
        </w:rPr>
      </w:pPr>
    </w:p>
    <w:p w14:paraId="66DB6CE3" w14:textId="77777777" w:rsidR="00377983" w:rsidRPr="00DB7EA8" w:rsidRDefault="00377983" w:rsidP="00E05C02">
      <w:pPr>
        <w:pStyle w:val="Standard"/>
        <w:spacing w:after="0" w:line="240" w:lineRule="auto"/>
        <w:jc w:val="right"/>
        <w:rPr>
          <w:rFonts w:eastAsia="Calibri" w:cs="Calibri"/>
          <w:sz w:val="24"/>
          <w:szCs w:val="24"/>
        </w:rPr>
      </w:pPr>
    </w:p>
    <w:p w14:paraId="2A5DFF98" w14:textId="77777777" w:rsidR="00EB16A1" w:rsidRPr="00DB7EA8" w:rsidRDefault="00EB16A1" w:rsidP="00E05C02">
      <w:pPr>
        <w:pStyle w:val="Standard"/>
        <w:spacing w:after="0" w:line="240" w:lineRule="auto"/>
        <w:jc w:val="right"/>
        <w:rPr>
          <w:rFonts w:eastAsia="Calibri" w:cs="Calibri"/>
          <w:sz w:val="24"/>
          <w:szCs w:val="24"/>
        </w:rPr>
      </w:pPr>
    </w:p>
    <w:p w14:paraId="299AF4C5" w14:textId="77777777" w:rsidR="00EB16A1" w:rsidRPr="00DB7EA8" w:rsidRDefault="00EB16A1" w:rsidP="00E05C02">
      <w:pPr>
        <w:pStyle w:val="Standard"/>
        <w:spacing w:after="0" w:line="240" w:lineRule="auto"/>
        <w:jc w:val="right"/>
        <w:rPr>
          <w:rFonts w:eastAsia="Calibri" w:cs="Calibri"/>
          <w:sz w:val="24"/>
          <w:szCs w:val="24"/>
        </w:rPr>
      </w:pPr>
    </w:p>
    <w:p w14:paraId="48EB27E8" w14:textId="77777777" w:rsidR="00377983" w:rsidRPr="00DB7EA8" w:rsidRDefault="00377983" w:rsidP="00E05C02">
      <w:pPr>
        <w:pStyle w:val="Standard"/>
        <w:spacing w:after="0" w:line="240" w:lineRule="auto"/>
        <w:jc w:val="right"/>
        <w:rPr>
          <w:rFonts w:eastAsia="Calibri" w:cs="Calibri"/>
          <w:sz w:val="24"/>
          <w:szCs w:val="24"/>
        </w:rPr>
      </w:pPr>
    </w:p>
    <w:p w14:paraId="044C8445" w14:textId="77777777" w:rsidR="00377983" w:rsidRDefault="00377983" w:rsidP="00E05C02">
      <w:pPr>
        <w:pStyle w:val="Standard"/>
        <w:spacing w:after="0" w:line="240" w:lineRule="auto"/>
        <w:jc w:val="right"/>
        <w:rPr>
          <w:rFonts w:eastAsia="Calibri" w:cs="Calibri"/>
          <w:sz w:val="24"/>
          <w:szCs w:val="24"/>
        </w:rPr>
      </w:pPr>
    </w:p>
    <w:p w14:paraId="3FB7DF3D" w14:textId="77777777" w:rsidR="00AB0E35" w:rsidRDefault="00AB0E35" w:rsidP="00E05C02">
      <w:pPr>
        <w:pStyle w:val="Standard"/>
        <w:spacing w:after="0" w:line="240" w:lineRule="auto"/>
        <w:jc w:val="right"/>
        <w:rPr>
          <w:rFonts w:eastAsia="Calibri" w:cs="Calibri"/>
          <w:sz w:val="24"/>
          <w:szCs w:val="24"/>
        </w:rPr>
      </w:pPr>
    </w:p>
    <w:p w14:paraId="5FF4054C" w14:textId="77777777" w:rsidR="00AB0E35" w:rsidRDefault="00AB0E35" w:rsidP="00E05C02">
      <w:pPr>
        <w:pStyle w:val="Standard"/>
        <w:spacing w:after="0" w:line="240" w:lineRule="auto"/>
        <w:jc w:val="right"/>
        <w:rPr>
          <w:rFonts w:eastAsia="Calibri" w:cs="Calibri"/>
          <w:sz w:val="24"/>
          <w:szCs w:val="24"/>
        </w:rPr>
      </w:pPr>
    </w:p>
    <w:p w14:paraId="45180564" w14:textId="77777777" w:rsidR="00AB0E35" w:rsidRPr="00DB7EA8" w:rsidRDefault="00AB0E35" w:rsidP="00E05C02">
      <w:pPr>
        <w:pStyle w:val="Standard"/>
        <w:spacing w:after="0" w:line="240" w:lineRule="auto"/>
        <w:jc w:val="right"/>
        <w:rPr>
          <w:rFonts w:eastAsia="Calibri" w:cs="Calibri"/>
          <w:sz w:val="24"/>
          <w:szCs w:val="24"/>
        </w:rPr>
      </w:pPr>
    </w:p>
    <w:p w14:paraId="46C81C18" w14:textId="77777777" w:rsidR="00270447" w:rsidRPr="00DB7EA8" w:rsidRDefault="00270447" w:rsidP="00E05C02">
      <w:pPr>
        <w:pStyle w:val="Standard"/>
        <w:spacing w:after="0" w:line="240" w:lineRule="auto"/>
        <w:jc w:val="right"/>
        <w:rPr>
          <w:rFonts w:eastAsia="Calibri" w:cs="Calibri"/>
          <w:sz w:val="24"/>
          <w:szCs w:val="24"/>
        </w:rPr>
      </w:pPr>
    </w:p>
    <w:p w14:paraId="17022C68" w14:textId="77777777" w:rsidR="00270447" w:rsidRPr="00DB7EA8" w:rsidRDefault="00270447" w:rsidP="00E05C02">
      <w:pPr>
        <w:pStyle w:val="Standard"/>
        <w:spacing w:after="0" w:line="240" w:lineRule="auto"/>
        <w:jc w:val="right"/>
        <w:rPr>
          <w:rFonts w:eastAsia="Calibri" w:cs="Calibri"/>
          <w:sz w:val="24"/>
          <w:szCs w:val="24"/>
        </w:rPr>
      </w:pPr>
    </w:p>
    <w:p w14:paraId="1E733E8A" w14:textId="59924B40" w:rsidR="005B06E9" w:rsidRPr="00DB7EA8" w:rsidRDefault="008D7C5E" w:rsidP="00E05C02">
      <w:pPr>
        <w:pStyle w:val="Standard"/>
        <w:spacing w:after="0" w:line="240" w:lineRule="auto"/>
        <w:jc w:val="right"/>
        <w:rPr>
          <w:rFonts w:eastAsia="Calibri" w:cs="Calibri"/>
          <w:sz w:val="24"/>
          <w:szCs w:val="24"/>
        </w:rPr>
      </w:pPr>
      <w:r w:rsidRPr="00DB7EA8">
        <w:rPr>
          <w:rFonts w:eastAsia="Calibri" w:cs="Calibri"/>
          <w:sz w:val="24"/>
          <w:szCs w:val="24"/>
        </w:rPr>
        <w:lastRenderedPageBreak/>
        <w:t>Załącznik nr</w:t>
      </w:r>
      <w:r w:rsidR="002E6B2C" w:rsidRPr="00DB7EA8">
        <w:rPr>
          <w:rFonts w:eastAsia="Calibri" w:cs="Calibri"/>
          <w:sz w:val="24"/>
          <w:szCs w:val="24"/>
        </w:rPr>
        <w:t xml:space="preserve"> </w:t>
      </w:r>
      <w:proofErr w:type="gramStart"/>
      <w:r w:rsidR="002E6B2C" w:rsidRPr="00DB7EA8">
        <w:rPr>
          <w:rFonts w:eastAsia="Calibri" w:cs="Calibri"/>
          <w:sz w:val="24"/>
          <w:szCs w:val="24"/>
        </w:rPr>
        <w:t xml:space="preserve">2 </w:t>
      </w:r>
      <w:r w:rsidRPr="00DB7EA8">
        <w:rPr>
          <w:rFonts w:eastAsia="Calibri" w:cs="Calibri"/>
          <w:sz w:val="24"/>
          <w:szCs w:val="24"/>
        </w:rPr>
        <w:t xml:space="preserve"> do</w:t>
      </w:r>
      <w:proofErr w:type="gramEnd"/>
      <w:r w:rsidRPr="00DB7EA8">
        <w:rPr>
          <w:rFonts w:eastAsia="Calibri" w:cs="Calibri"/>
          <w:sz w:val="24"/>
          <w:szCs w:val="24"/>
        </w:rPr>
        <w:t xml:space="preserve"> SWZ</w:t>
      </w:r>
      <w:r w:rsidR="00BB6D65" w:rsidRPr="00DB7EA8">
        <w:rPr>
          <w:rStyle w:val="Odwoanieprzypisudolnego"/>
          <w:rFonts w:eastAsia="Calibri" w:cs="Calibri"/>
          <w:sz w:val="24"/>
          <w:szCs w:val="24"/>
        </w:rPr>
        <w:footnoteReference w:id="1"/>
      </w:r>
    </w:p>
    <w:p w14:paraId="4633008F" w14:textId="77777777" w:rsidR="005B06E9" w:rsidRPr="00DB7EA8" w:rsidRDefault="008D7C5E" w:rsidP="00E05C02">
      <w:pPr>
        <w:pStyle w:val="Standard"/>
        <w:spacing w:after="0" w:line="240" w:lineRule="auto"/>
        <w:jc w:val="both"/>
        <w:rPr>
          <w:rFonts w:eastAsia="Calibri" w:cs="Calibri"/>
          <w:sz w:val="24"/>
          <w:szCs w:val="24"/>
          <w:u w:val="single"/>
        </w:rPr>
      </w:pPr>
      <w:r w:rsidRPr="00DB7EA8">
        <w:rPr>
          <w:rFonts w:eastAsia="Calibri" w:cs="Calibri"/>
          <w:sz w:val="24"/>
          <w:szCs w:val="24"/>
          <w:u w:val="single"/>
        </w:rPr>
        <w:t>Wykonawca:</w:t>
      </w:r>
    </w:p>
    <w:p w14:paraId="79F5F52A" w14:textId="2A9AF9A0" w:rsidR="005B06E9" w:rsidRPr="00DB7EA8" w:rsidRDefault="008D7C5E" w:rsidP="00E05C02">
      <w:pPr>
        <w:pStyle w:val="Standard"/>
        <w:spacing w:after="0" w:line="240" w:lineRule="auto"/>
        <w:jc w:val="both"/>
        <w:rPr>
          <w:rFonts w:eastAsia="Calibri" w:cs="Calibri"/>
          <w:sz w:val="24"/>
          <w:szCs w:val="24"/>
        </w:rPr>
      </w:pPr>
      <w:r w:rsidRPr="00DB7EA8">
        <w:rPr>
          <w:rFonts w:eastAsia="Calibri" w:cs="Calibri"/>
          <w:sz w:val="24"/>
          <w:szCs w:val="24"/>
        </w:rPr>
        <w:t>………………………………………………………………</w:t>
      </w:r>
    </w:p>
    <w:p w14:paraId="6BCB4EEE" w14:textId="77777777" w:rsidR="005B06E9" w:rsidRPr="00DB7EA8" w:rsidRDefault="008D7C5E" w:rsidP="00E05C02">
      <w:pPr>
        <w:pStyle w:val="Standard"/>
        <w:spacing w:after="0" w:line="240" w:lineRule="auto"/>
        <w:jc w:val="both"/>
        <w:rPr>
          <w:rFonts w:eastAsia="Calibri" w:cs="Calibri"/>
          <w:sz w:val="24"/>
          <w:szCs w:val="24"/>
        </w:rPr>
      </w:pPr>
      <w:r w:rsidRPr="00DB7EA8">
        <w:rPr>
          <w:rFonts w:eastAsia="Calibri" w:cs="Calibri"/>
          <w:sz w:val="24"/>
          <w:szCs w:val="24"/>
        </w:rPr>
        <w:t xml:space="preserve"> (pełna nazwa/firma)</w:t>
      </w:r>
    </w:p>
    <w:p w14:paraId="719FF845" w14:textId="77777777" w:rsidR="005B06E9" w:rsidRPr="00DB7EA8" w:rsidRDefault="005B06E9" w:rsidP="00E05C02">
      <w:pPr>
        <w:pStyle w:val="Standard"/>
        <w:spacing w:after="0" w:line="240" w:lineRule="auto"/>
        <w:jc w:val="both"/>
        <w:rPr>
          <w:rFonts w:eastAsia="Calibri" w:cs="Calibri"/>
          <w:b/>
          <w:sz w:val="24"/>
          <w:szCs w:val="24"/>
          <w:u w:val="single"/>
        </w:rPr>
      </w:pPr>
    </w:p>
    <w:p w14:paraId="210459FE" w14:textId="77777777" w:rsidR="005B06E9" w:rsidRPr="00DB7EA8" w:rsidRDefault="008D7C5E" w:rsidP="00E05C02">
      <w:pPr>
        <w:pStyle w:val="Standard"/>
        <w:spacing w:after="0" w:line="240" w:lineRule="auto"/>
        <w:jc w:val="both"/>
        <w:rPr>
          <w:rFonts w:eastAsia="Calibri" w:cs="Calibri"/>
          <w:b/>
          <w:sz w:val="24"/>
          <w:szCs w:val="24"/>
          <w:u w:val="single"/>
        </w:rPr>
      </w:pPr>
      <w:r w:rsidRPr="00DB7EA8">
        <w:rPr>
          <w:rFonts w:eastAsia="Calibri" w:cs="Calibri"/>
          <w:b/>
          <w:sz w:val="24"/>
          <w:szCs w:val="24"/>
          <w:u w:val="single"/>
        </w:rPr>
        <w:t>reprezentowany przez:</w:t>
      </w:r>
    </w:p>
    <w:p w14:paraId="3EFD208B" w14:textId="77777777" w:rsidR="005B06E9" w:rsidRPr="00DB7EA8" w:rsidRDefault="008D7C5E" w:rsidP="00E05C02">
      <w:pPr>
        <w:pStyle w:val="Standard"/>
        <w:spacing w:after="0" w:line="240" w:lineRule="auto"/>
        <w:jc w:val="both"/>
        <w:rPr>
          <w:rFonts w:eastAsia="Calibri" w:cs="Calibri"/>
          <w:sz w:val="24"/>
          <w:szCs w:val="24"/>
        </w:rPr>
      </w:pPr>
      <w:r w:rsidRPr="00DB7EA8">
        <w:rPr>
          <w:rFonts w:eastAsia="Calibri" w:cs="Calibri"/>
          <w:sz w:val="24"/>
          <w:szCs w:val="24"/>
        </w:rPr>
        <w:t>………………………………………………………………</w:t>
      </w:r>
    </w:p>
    <w:p w14:paraId="0FD641FA" w14:textId="77777777" w:rsidR="005B06E9" w:rsidRPr="00DB7EA8" w:rsidRDefault="008D7C5E" w:rsidP="00E05C02">
      <w:pPr>
        <w:pStyle w:val="Standard"/>
        <w:spacing w:after="0" w:line="240" w:lineRule="auto"/>
        <w:jc w:val="both"/>
        <w:rPr>
          <w:rFonts w:eastAsia="Calibri" w:cs="Calibri"/>
          <w:sz w:val="24"/>
          <w:szCs w:val="24"/>
        </w:rPr>
      </w:pPr>
      <w:r w:rsidRPr="00DB7EA8">
        <w:rPr>
          <w:rFonts w:eastAsia="Calibri" w:cs="Calibri"/>
          <w:sz w:val="24"/>
          <w:szCs w:val="24"/>
        </w:rPr>
        <w:t>(imię i nazwisko)</w:t>
      </w:r>
    </w:p>
    <w:p w14:paraId="29ADC041" w14:textId="77777777" w:rsidR="005B06E9" w:rsidRPr="00DB7EA8" w:rsidRDefault="008D7C5E" w:rsidP="00E05C02">
      <w:pPr>
        <w:pStyle w:val="Standard"/>
        <w:spacing w:after="0" w:line="240" w:lineRule="auto"/>
        <w:jc w:val="both"/>
        <w:rPr>
          <w:rFonts w:eastAsia="Calibri" w:cs="Calibri"/>
          <w:sz w:val="24"/>
          <w:szCs w:val="24"/>
        </w:rPr>
      </w:pPr>
      <w:r w:rsidRPr="00DB7EA8">
        <w:rPr>
          <w:rFonts w:eastAsia="Calibri" w:cs="Calibri"/>
          <w:sz w:val="24"/>
          <w:szCs w:val="24"/>
        </w:rPr>
        <w:t>………………………………………………………………</w:t>
      </w:r>
    </w:p>
    <w:p w14:paraId="09B54C71" w14:textId="77777777" w:rsidR="005B06E9" w:rsidRPr="00DB7EA8" w:rsidRDefault="008D7C5E" w:rsidP="00E05C02">
      <w:pPr>
        <w:pStyle w:val="Standard"/>
        <w:spacing w:after="0" w:line="240" w:lineRule="auto"/>
        <w:jc w:val="both"/>
        <w:rPr>
          <w:rFonts w:eastAsia="Calibri" w:cs="Calibri"/>
          <w:sz w:val="24"/>
          <w:szCs w:val="24"/>
        </w:rPr>
      </w:pPr>
      <w:r w:rsidRPr="00DB7EA8">
        <w:rPr>
          <w:rFonts w:eastAsia="Calibri" w:cs="Calibri"/>
          <w:sz w:val="24"/>
          <w:szCs w:val="24"/>
        </w:rPr>
        <w:t xml:space="preserve">(stanowisko/podstawa </w:t>
      </w:r>
      <w:proofErr w:type="gramStart"/>
      <w:r w:rsidRPr="00DB7EA8">
        <w:rPr>
          <w:rFonts w:eastAsia="Calibri" w:cs="Calibri"/>
          <w:sz w:val="24"/>
          <w:szCs w:val="24"/>
        </w:rPr>
        <w:t>do  reprezentacji</w:t>
      </w:r>
      <w:proofErr w:type="gramEnd"/>
      <w:r w:rsidRPr="00DB7EA8">
        <w:rPr>
          <w:rFonts w:eastAsia="Calibri" w:cs="Calibri"/>
          <w:sz w:val="24"/>
          <w:szCs w:val="24"/>
        </w:rPr>
        <w:t>)</w:t>
      </w:r>
    </w:p>
    <w:p w14:paraId="52D4830F" w14:textId="7A745646" w:rsidR="005B06E9" w:rsidRPr="00DB7EA8" w:rsidRDefault="008D7C5E" w:rsidP="00E05C02">
      <w:pPr>
        <w:pStyle w:val="Standard"/>
        <w:spacing w:after="0" w:line="240" w:lineRule="auto"/>
        <w:jc w:val="right"/>
        <w:rPr>
          <w:rFonts w:eastAsia="Calibri" w:cs="Calibri"/>
          <w:sz w:val="24"/>
          <w:szCs w:val="24"/>
        </w:rPr>
      </w:pPr>
      <w:r w:rsidRPr="00DB7EA8">
        <w:rPr>
          <w:rFonts w:eastAsia="Calibri" w:cs="Calibri"/>
          <w:sz w:val="24"/>
          <w:szCs w:val="24"/>
        </w:rPr>
        <w:tab/>
      </w:r>
      <w:r w:rsidRPr="00DB7EA8">
        <w:rPr>
          <w:rFonts w:eastAsia="Calibri" w:cs="Calibri"/>
          <w:sz w:val="24"/>
          <w:szCs w:val="24"/>
        </w:rPr>
        <w:tab/>
        <w:t xml:space="preserve">              </w:t>
      </w:r>
      <w:r w:rsidRPr="00DB7EA8">
        <w:rPr>
          <w:rFonts w:eastAsia="Calibri" w:cs="Calibri"/>
          <w:sz w:val="24"/>
          <w:szCs w:val="24"/>
        </w:rPr>
        <w:tab/>
      </w:r>
      <w:r w:rsidRPr="00DB7EA8">
        <w:rPr>
          <w:rFonts w:eastAsia="Calibri" w:cs="Calibri"/>
          <w:sz w:val="24"/>
          <w:szCs w:val="24"/>
        </w:rPr>
        <w:tab/>
        <w:t xml:space="preserve"> </w:t>
      </w:r>
    </w:p>
    <w:p w14:paraId="3DB4B529" w14:textId="77777777" w:rsidR="005B06E9" w:rsidRPr="00DB7EA8" w:rsidRDefault="008D7C5E" w:rsidP="00E05C02">
      <w:pPr>
        <w:pStyle w:val="Standard"/>
        <w:spacing w:after="0" w:line="240" w:lineRule="auto"/>
        <w:ind w:firstLine="708"/>
        <w:jc w:val="center"/>
        <w:rPr>
          <w:rFonts w:eastAsia="Calibri" w:cs="Calibri"/>
          <w:b/>
          <w:sz w:val="24"/>
          <w:szCs w:val="24"/>
        </w:rPr>
      </w:pPr>
      <w:r w:rsidRPr="00DB7EA8">
        <w:rPr>
          <w:rFonts w:eastAsia="Calibri" w:cs="Calibri"/>
          <w:b/>
          <w:sz w:val="24"/>
          <w:szCs w:val="24"/>
        </w:rPr>
        <w:t>OŚWIADCZENIE WYKONAWCY</w:t>
      </w:r>
    </w:p>
    <w:p w14:paraId="5896B026" w14:textId="77777777" w:rsidR="005B06E9" w:rsidRPr="00DB7EA8" w:rsidRDefault="008D7C5E" w:rsidP="00E05C02">
      <w:pPr>
        <w:pStyle w:val="Standard"/>
        <w:spacing w:after="0" w:line="240" w:lineRule="auto"/>
        <w:jc w:val="center"/>
        <w:rPr>
          <w:rFonts w:eastAsia="Calibri" w:cs="Calibri"/>
          <w:sz w:val="24"/>
          <w:szCs w:val="24"/>
        </w:rPr>
      </w:pPr>
      <w:r w:rsidRPr="00DB7EA8">
        <w:rPr>
          <w:rFonts w:eastAsia="Calibri" w:cs="Calibri"/>
          <w:sz w:val="24"/>
          <w:szCs w:val="24"/>
        </w:rPr>
        <w:t>składane na podstawie art. 125 ust. 1 ustawy z dnia 11 września 2019 r.</w:t>
      </w:r>
    </w:p>
    <w:p w14:paraId="27F07BDF" w14:textId="77777777" w:rsidR="005B06E9" w:rsidRPr="00DB7EA8" w:rsidRDefault="008D7C5E" w:rsidP="00E05C02">
      <w:pPr>
        <w:pStyle w:val="Standard"/>
        <w:spacing w:after="0" w:line="240" w:lineRule="auto"/>
        <w:jc w:val="center"/>
        <w:rPr>
          <w:rFonts w:eastAsia="Calibri" w:cs="Calibri"/>
          <w:sz w:val="24"/>
          <w:szCs w:val="24"/>
        </w:rPr>
      </w:pPr>
      <w:r w:rsidRPr="00DB7EA8">
        <w:rPr>
          <w:rFonts w:eastAsia="Calibri" w:cs="Calibri"/>
          <w:sz w:val="24"/>
          <w:szCs w:val="24"/>
        </w:rPr>
        <w:t>Prawo zamówień publicznych (dalej jako: „ustawą Pzp”)</w:t>
      </w:r>
    </w:p>
    <w:p w14:paraId="4FCCDA3A" w14:textId="77777777" w:rsidR="005B06E9" w:rsidRPr="00DB7EA8" w:rsidRDefault="005B06E9" w:rsidP="00E05C02">
      <w:pPr>
        <w:pStyle w:val="Standard"/>
        <w:spacing w:after="0" w:line="240" w:lineRule="auto"/>
        <w:jc w:val="center"/>
        <w:rPr>
          <w:rFonts w:eastAsia="Calibri" w:cs="Calibri"/>
          <w:b/>
          <w:sz w:val="24"/>
          <w:szCs w:val="24"/>
          <w:u w:val="single"/>
        </w:rPr>
      </w:pPr>
    </w:p>
    <w:p w14:paraId="2D5C7E6F" w14:textId="5C1EC3B9" w:rsidR="005B06E9" w:rsidRPr="00DB7EA8" w:rsidRDefault="008D7C5E" w:rsidP="00E05C02">
      <w:pPr>
        <w:pStyle w:val="Standard"/>
        <w:spacing w:after="0" w:line="240" w:lineRule="auto"/>
        <w:jc w:val="center"/>
        <w:rPr>
          <w:rFonts w:eastAsia="Calibri" w:cs="Calibri"/>
          <w:b/>
          <w:sz w:val="24"/>
          <w:szCs w:val="24"/>
          <w:u w:val="single"/>
        </w:rPr>
      </w:pPr>
      <w:r w:rsidRPr="00DB7EA8">
        <w:rPr>
          <w:rFonts w:eastAsia="Calibri" w:cs="Calibri"/>
          <w:b/>
          <w:sz w:val="24"/>
          <w:szCs w:val="24"/>
          <w:u w:val="single"/>
        </w:rPr>
        <w:t>DOTYCZĄCE PRZESŁANEK WYKLUCZENIA Z POSTĘPOWANIA</w:t>
      </w:r>
    </w:p>
    <w:p w14:paraId="42D7355B" w14:textId="5E514432" w:rsidR="005B06E9" w:rsidRPr="00DB7EA8" w:rsidRDefault="008D7C5E" w:rsidP="00E05C02">
      <w:pPr>
        <w:pStyle w:val="Standard"/>
        <w:tabs>
          <w:tab w:val="right" w:pos="2399"/>
        </w:tabs>
        <w:autoSpaceDE w:val="0"/>
        <w:spacing w:after="0" w:line="240" w:lineRule="auto"/>
        <w:jc w:val="both"/>
        <w:rPr>
          <w:rFonts w:eastAsia="Calibri" w:cs="Calibri"/>
          <w:sz w:val="24"/>
          <w:szCs w:val="24"/>
        </w:rPr>
      </w:pPr>
      <w:r w:rsidRPr="00DB7EA8">
        <w:rPr>
          <w:rFonts w:eastAsia="Calibri" w:cs="Calibri"/>
          <w:sz w:val="24"/>
          <w:szCs w:val="24"/>
        </w:rPr>
        <w:t>oświadczam, że nie podlegam wykluczeniu z postępowania na podstawie art. 108 ust. 1 ustawy Pzp</w:t>
      </w:r>
      <w:r w:rsidR="00BB6D65" w:rsidRPr="00DB7EA8">
        <w:rPr>
          <w:rFonts w:eastAsia="Calibri" w:cs="Calibri"/>
          <w:sz w:val="24"/>
          <w:szCs w:val="24"/>
        </w:rPr>
        <w:t xml:space="preserve"> oraz na podstawie </w:t>
      </w:r>
      <w:r w:rsidR="00CA2904" w:rsidRPr="00DB7EA8">
        <w:rPr>
          <w:rFonts w:eastAsia="Calibri" w:cs="Calibri"/>
          <w:sz w:val="24"/>
          <w:szCs w:val="24"/>
        </w:rPr>
        <w:t>podstaw wykluczenia określonych w specyfikacji warunków zamówienia</w:t>
      </w:r>
    </w:p>
    <w:p w14:paraId="5526AE50" w14:textId="77777777" w:rsidR="005B06E9" w:rsidRPr="00DB7EA8" w:rsidRDefault="005B06E9" w:rsidP="00E05C02">
      <w:pPr>
        <w:pStyle w:val="Standard"/>
        <w:spacing w:after="0" w:line="240" w:lineRule="auto"/>
        <w:jc w:val="both"/>
        <w:rPr>
          <w:rFonts w:eastAsia="Calibri" w:cs="Calibri"/>
          <w:sz w:val="24"/>
          <w:szCs w:val="24"/>
        </w:rPr>
      </w:pPr>
    </w:p>
    <w:p w14:paraId="69A42FE9" w14:textId="77777777" w:rsidR="00AA6F5B" w:rsidRPr="00DB7EA8" w:rsidRDefault="008D7C5E" w:rsidP="00E05C02">
      <w:pPr>
        <w:pStyle w:val="Standard"/>
        <w:spacing w:after="0" w:line="240" w:lineRule="auto"/>
        <w:jc w:val="both"/>
        <w:rPr>
          <w:rFonts w:eastAsia="Calibri" w:cs="Calibri"/>
          <w:sz w:val="24"/>
          <w:szCs w:val="24"/>
        </w:rPr>
      </w:pPr>
      <w:r w:rsidRPr="00DB7EA8">
        <w:rPr>
          <w:rFonts w:eastAsia="Calibri" w:cs="Calibri"/>
          <w:sz w:val="24"/>
          <w:szCs w:val="24"/>
        </w:rPr>
        <w:t>…………….………………………, dnia ………….……. r.</w:t>
      </w:r>
    </w:p>
    <w:p w14:paraId="47FA0D20" w14:textId="4AC10330" w:rsidR="005B06E9" w:rsidRPr="00DB7EA8" w:rsidRDefault="008D7C5E" w:rsidP="00E05C02">
      <w:pPr>
        <w:pStyle w:val="Standard"/>
        <w:spacing w:after="0" w:line="240" w:lineRule="auto"/>
        <w:jc w:val="right"/>
        <w:rPr>
          <w:rFonts w:eastAsia="Calibri" w:cs="Calibri"/>
          <w:sz w:val="24"/>
          <w:szCs w:val="24"/>
        </w:rPr>
      </w:pPr>
      <w:r w:rsidRPr="00DB7EA8">
        <w:rPr>
          <w:rFonts w:eastAsia="Calibri" w:cs="Calibri"/>
          <w:sz w:val="24"/>
          <w:szCs w:val="24"/>
        </w:rPr>
        <w:t xml:space="preserve"> </w:t>
      </w:r>
      <w:r w:rsidRPr="00DB7EA8">
        <w:rPr>
          <w:rFonts w:eastAsia="Calibri" w:cs="Calibri"/>
          <w:sz w:val="24"/>
          <w:szCs w:val="24"/>
        </w:rPr>
        <w:tab/>
      </w:r>
      <w:r w:rsidRPr="00DB7EA8">
        <w:rPr>
          <w:rFonts w:eastAsia="Calibri" w:cs="Calibri"/>
          <w:sz w:val="24"/>
          <w:szCs w:val="24"/>
        </w:rPr>
        <w:tab/>
      </w:r>
      <w:r w:rsidRPr="00DB7EA8">
        <w:rPr>
          <w:rFonts w:eastAsia="Calibri" w:cs="Calibri"/>
          <w:sz w:val="24"/>
          <w:szCs w:val="24"/>
        </w:rPr>
        <w:tab/>
        <w:t>…………………………………………</w:t>
      </w:r>
    </w:p>
    <w:p w14:paraId="5ED66B33" w14:textId="77777777" w:rsidR="005B06E9" w:rsidRPr="00DB7EA8" w:rsidRDefault="008D7C5E" w:rsidP="00E05C02">
      <w:pPr>
        <w:pStyle w:val="Standard"/>
        <w:spacing w:after="0" w:line="240" w:lineRule="auto"/>
        <w:jc w:val="both"/>
        <w:rPr>
          <w:rFonts w:eastAsia="Calibri" w:cs="Calibri"/>
          <w:sz w:val="24"/>
          <w:szCs w:val="24"/>
        </w:rPr>
      </w:pPr>
      <w:r w:rsidRPr="00DB7EA8">
        <w:rPr>
          <w:rFonts w:eastAsia="Calibri" w:cs="Calibri"/>
          <w:sz w:val="24"/>
          <w:szCs w:val="24"/>
        </w:rPr>
        <w:t xml:space="preserve">                  (miejscowość i data) </w:t>
      </w:r>
      <w:r w:rsidRPr="00DB7EA8">
        <w:rPr>
          <w:rFonts w:eastAsia="Calibri" w:cs="Calibri"/>
          <w:sz w:val="24"/>
          <w:szCs w:val="24"/>
        </w:rPr>
        <w:tab/>
      </w:r>
      <w:r w:rsidRPr="00DB7EA8">
        <w:rPr>
          <w:rFonts w:eastAsia="Calibri" w:cs="Calibri"/>
          <w:sz w:val="24"/>
          <w:szCs w:val="24"/>
        </w:rPr>
        <w:tab/>
      </w:r>
      <w:r w:rsidRPr="00DB7EA8">
        <w:rPr>
          <w:rFonts w:eastAsia="Calibri" w:cs="Calibri"/>
          <w:sz w:val="24"/>
          <w:szCs w:val="24"/>
        </w:rPr>
        <w:tab/>
      </w:r>
      <w:r w:rsidRPr="00DB7EA8">
        <w:rPr>
          <w:rFonts w:eastAsia="Calibri" w:cs="Calibri"/>
          <w:sz w:val="24"/>
          <w:szCs w:val="24"/>
        </w:rPr>
        <w:tab/>
      </w:r>
      <w:r w:rsidRPr="00DB7EA8">
        <w:rPr>
          <w:rFonts w:eastAsia="Calibri" w:cs="Calibri"/>
          <w:sz w:val="24"/>
          <w:szCs w:val="24"/>
        </w:rPr>
        <w:tab/>
      </w:r>
      <w:r w:rsidRPr="00DB7EA8">
        <w:rPr>
          <w:rFonts w:eastAsia="Calibri" w:cs="Calibri"/>
          <w:sz w:val="24"/>
          <w:szCs w:val="24"/>
        </w:rPr>
        <w:tab/>
        <w:t xml:space="preserve">     (podpis)</w:t>
      </w:r>
    </w:p>
    <w:p w14:paraId="62DB76EA" w14:textId="77777777" w:rsidR="005B06E9" w:rsidRPr="00DB7EA8" w:rsidRDefault="005B06E9" w:rsidP="00E05C02">
      <w:pPr>
        <w:pStyle w:val="Standard"/>
        <w:spacing w:after="0" w:line="240" w:lineRule="auto"/>
        <w:jc w:val="both"/>
        <w:rPr>
          <w:rFonts w:eastAsia="Calibri" w:cs="Calibri"/>
          <w:sz w:val="24"/>
          <w:szCs w:val="24"/>
        </w:rPr>
      </w:pPr>
    </w:p>
    <w:p w14:paraId="186DE4B9" w14:textId="5797EC3F" w:rsidR="005B06E9" w:rsidRPr="00DB7EA8" w:rsidRDefault="008D7C5E" w:rsidP="00E05C02">
      <w:pPr>
        <w:pStyle w:val="Standard"/>
        <w:spacing w:after="0" w:line="240" w:lineRule="auto"/>
        <w:jc w:val="both"/>
        <w:rPr>
          <w:rFonts w:eastAsia="Calibri" w:cs="Calibri"/>
          <w:sz w:val="24"/>
          <w:szCs w:val="24"/>
        </w:rPr>
      </w:pPr>
      <w:r w:rsidRPr="00DB7EA8">
        <w:rPr>
          <w:rFonts w:eastAsia="Calibri" w:cs="Calibri"/>
          <w:sz w:val="24"/>
          <w:szCs w:val="24"/>
        </w:rPr>
        <w:t>Oświadczam, że zachodzą w stosunku do mnie podstawy wykluczenia z postępowania na podstawie art. …………. ustawy Pzp (podać mającą zastosowanie podstawę wykluczenia spośród wymienionych w art. 108 ust. 1 pkt 1, 2,3,4 5 lub 6 ustawy Pzp). Jednocześnie oświadczam, że w związku z ww. okolicznością, na podstawie art. 110 ust. 2 ustawy Pzp podjąłem następujące środki naprawcze: ….………………………………………………………………………………………………………………..…………………………</w:t>
      </w:r>
    </w:p>
    <w:p w14:paraId="4AEC4E65" w14:textId="77777777" w:rsidR="005B06E9" w:rsidRPr="00DB7EA8" w:rsidRDefault="005B06E9" w:rsidP="00E05C02">
      <w:pPr>
        <w:pStyle w:val="Standard"/>
        <w:spacing w:after="0" w:line="240" w:lineRule="auto"/>
        <w:jc w:val="both"/>
        <w:rPr>
          <w:rFonts w:eastAsia="Calibri" w:cs="Calibri"/>
          <w:sz w:val="24"/>
          <w:szCs w:val="24"/>
        </w:rPr>
      </w:pPr>
    </w:p>
    <w:p w14:paraId="33D7F8D2" w14:textId="77777777" w:rsidR="00AA6F5B" w:rsidRPr="00DB7EA8" w:rsidRDefault="008D7C5E" w:rsidP="00E05C02">
      <w:pPr>
        <w:pStyle w:val="Standard"/>
        <w:spacing w:after="0" w:line="240" w:lineRule="auto"/>
        <w:jc w:val="both"/>
        <w:rPr>
          <w:rFonts w:eastAsia="Calibri" w:cs="Calibri"/>
          <w:sz w:val="24"/>
          <w:szCs w:val="24"/>
        </w:rPr>
      </w:pPr>
      <w:r w:rsidRPr="00DB7EA8">
        <w:rPr>
          <w:rFonts w:eastAsia="Calibri" w:cs="Calibri"/>
          <w:sz w:val="24"/>
          <w:szCs w:val="24"/>
        </w:rPr>
        <w:t>…………….………………………, dnia ………….……. r.</w:t>
      </w:r>
    </w:p>
    <w:p w14:paraId="66885394" w14:textId="0DEF63E5" w:rsidR="005B06E9" w:rsidRPr="00DB7EA8" w:rsidRDefault="008D7C5E" w:rsidP="00E05C02">
      <w:pPr>
        <w:pStyle w:val="Standard"/>
        <w:spacing w:after="0" w:line="240" w:lineRule="auto"/>
        <w:jc w:val="right"/>
        <w:rPr>
          <w:rFonts w:eastAsia="Calibri" w:cs="Calibri"/>
          <w:sz w:val="24"/>
          <w:szCs w:val="24"/>
        </w:rPr>
      </w:pPr>
      <w:r w:rsidRPr="00DB7EA8">
        <w:rPr>
          <w:rFonts w:eastAsia="Calibri" w:cs="Calibri"/>
          <w:sz w:val="24"/>
          <w:szCs w:val="24"/>
        </w:rPr>
        <w:t xml:space="preserve"> </w:t>
      </w:r>
      <w:r w:rsidRPr="00DB7EA8">
        <w:rPr>
          <w:rFonts w:eastAsia="Calibri" w:cs="Calibri"/>
          <w:sz w:val="24"/>
          <w:szCs w:val="24"/>
        </w:rPr>
        <w:tab/>
      </w:r>
      <w:r w:rsidRPr="00DB7EA8">
        <w:rPr>
          <w:rFonts w:eastAsia="Calibri" w:cs="Calibri"/>
          <w:sz w:val="24"/>
          <w:szCs w:val="24"/>
        </w:rPr>
        <w:tab/>
      </w:r>
      <w:r w:rsidRPr="00DB7EA8">
        <w:rPr>
          <w:rFonts w:eastAsia="Calibri" w:cs="Calibri"/>
          <w:sz w:val="24"/>
          <w:szCs w:val="24"/>
        </w:rPr>
        <w:tab/>
        <w:t>…………………………………………</w:t>
      </w:r>
    </w:p>
    <w:p w14:paraId="16FB3B45" w14:textId="77777777" w:rsidR="005B06E9" w:rsidRPr="00DB7EA8" w:rsidRDefault="008D7C5E" w:rsidP="00E05C02">
      <w:pPr>
        <w:pStyle w:val="Standard"/>
        <w:spacing w:after="0" w:line="240" w:lineRule="auto"/>
        <w:jc w:val="both"/>
        <w:rPr>
          <w:rFonts w:eastAsia="Calibri" w:cs="Calibri"/>
          <w:sz w:val="24"/>
          <w:szCs w:val="24"/>
        </w:rPr>
      </w:pPr>
      <w:r w:rsidRPr="00DB7EA8">
        <w:rPr>
          <w:rFonts w:eastAsia="Calibri" w:cs="Calibri"/>
          <w:sz w:val="24"/>
          <w:szCs w:val="24"/>
        </w:rPr>
        <w:t xml:space="preserve">                  (miejscowość i data) </w:t>
      </w:r>
      <w:r w:rsidRPr="00DB7EA8">
        <w:rPr>
          <w:rFonts w:eastAsia="Calibri" w:cs="Calibri"/>
          <w:sz w:val="24"/>
          <w:szCs w:val="24"/>
        </w:rPr>
        <w:tab/>
      </w:r>
      <w:r w:rsidRPr="00DB7EA8">
        <w:rPr>
          <w:rFonts w:eastAsia="Calibri" w:cs="Calibri"/>
          <w:sz w:val="24"/>
          <w:szCs w:val="24"/>
        </w:rPr>
        <w:tab/>
      </w:r>
      <w:r w:rsidRPr="00DB7EA8">
        <w:rPr>
          <w:rFonts w:eastAsia="Calibri" w:cs="Calibri"/>
          <w:sz w:val="24"/>
          <w:szCs w:val="24"/>
        </w:rPr>
        <w:tab/>
      </w:r>
      <w:r w:rsidRPr="00DB7EA8">
        <w:rPr>
          <w:rFonts w:eastAsia="Calibri" w:cs="Calibri"/>
          <w:sz w:val="24"/>
          <w:szCs w:val="24"/>
        </w:rPr>
        <w:tab/>
      </w:r>
      <w:r w:rsidRPr="00DB7EA8">
        <w:rPr>
          <w:rFonts w:eastAsia="Calibri" w:cs="Calibri"/>
          <w:sz w:val="24"/>
          <w:szCs w:val="24"/>
        </w:rPr>
        <w:tab/>
      </w:r>
      <w:r w:rsidRPr="00DB7EA8">
        <w:rPr>
          <w:rFonts w:eastAsia="Calibri" w:cs="Calibri"/>
          <w:sz w:val="24"/>
          <w:szCs w:val="24"/>
        </w:rPr>
        <w:tab/>
        <w:t xml:space="preserve">     (podpis)</w:t>
      </w:r>
    </w:p>
    <w:p w14:paraId="3F1D8C20" w14:textId="77777777" w:rsidR="005B06E9" w:rsidRPr="00DB7EA8" w:rsidRDefault="005B06E9" w:rsidP="00E05C02">
      <w:pPr>
        <w:pStyle w:val="Standard"/>
        <w:spacing w:after="0" w:line="240" w:lineRule="auto"/>
        <w:jc w:val="both"/>
        <w:rPr>
          <w:rFonts w:eastAsia="Calibri" w:cs="Calibri"/>
          <w:sz w:val="24"/>
          <w:szCs w:val="24"/>
        </w:rPr>
      </w:pPr>
    </w:p>
    <w:p w14:paraId="6B957B18" w14:textId="77777777" w:rsidR="005B06E9" w:rsidRPr="00DB7EA8" w:rsidRDefault="005B06E9" w:rsidP="00E05C02">
      <w:pPr>
        <w:pStyle w:val="Standard"/>
        <w:spacing w:after="0" w:line="240" w:lineRule="auto"/>
        <w:jc w:val="both"/>
        <w:rPr>
          <w:rFonts w:eastAsia="Calibri" w:cs="Calibri"/>
          <w:sz w:val="24"/>
          <w:szCs w:val="24"/>
        </w:rPr>
      </w:pPr>
    </w:p>
    <w:p w14:paraId="60A02EE5" w14:textId="77777777" w:rsidR="005B06E9" w:rsidRPr="00DB7EA8" w:rsidRDefault="008D7C5E" w:rsidP="00E05C02">
      <w:pPr>
        <w:pStyle w:val="Standard"/>
        <w:spacing w:after="0" w:line="240" w:lineRule="auto"/>
        <w:jc w:val="both"/>
        <w:rPr>
          <w:rFonts w:eastAsia="Calibri" w:cs="Calibri"/>
          <w:b/>
          <w:sz w:val="24"/>
          <w:szCs w:val="24"/>
        </w:rPr>
      </w:pPr>
      <w:r w:rsidRPr="00DB7EA8">
        <w:rPr>
          <w:rFonts w:eastAsia="Calibri" w:cs="Calibri"/>
          <w:b/>
          <w:sz w:val="24"/>
          <w:szCs w:val="24"/>
        </w:rPr>
        <w:t>OŚWIADCZENIE DOTYCZĄCE PODANYCH INFORMACJI:</w:t>
      </w:r>
    </w:p>
    <w:p w14:paraId="7C33E5AC" w14:textId="77777777" w:rsidR="005B06E9" w:rsidRPr="00DB7EA8" w:rsidRDefault="008D7C5E" w:rsidP="00E05C02">
      <w:pPr>
        <w:pStyle w:val="Standard"/>
        <w:spacing w:after="0" w:line="240" w:lineRule="auto"/>
        <w:jc w:val="both"/>
        <w:rPr>
          <w:rFonts w:eastAsia="Calibri" w:cs="Calibri"/>
          <w:sz w:val="24"/>
          <w:szCs w:val="24"/>
        </w:rPr>
      </w:pPr>
      <w:r w:rsidRPr="00DB7EA8">
        <w:rPr>
          <w:rFonts w:eastAsia="Calibri" w:cs="Calibri"/>
          <w:sz w:val="24"/>
          <w:szCs w:val="24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6DFEF98F" w14:textId="77777777" w:rsidR="005B06E9" w:rsidRPr="00DB7EA8" w:rsidRDefault="005B06E9" w:rsidP="00E05C02">
      <w:pPr>
        <w:pStyle w:val="Standard"/>
        <w:spacing w:after="0" w:line="240" w:lineRule="auto"/>
        <w:jc w:val="both"/>
        <w:rPr>
          <w:rFonts w:eastAsia="Calibri" w:cs="Calibri"/>
          <w:sz w:val="24"/>
          <w:szCs w:val="24"/>
        </w:rPr>
      </w:pPr>
    </w:p>
    <w:p w14:paraId="08120523" w14:textId="77777777" w:rsidR="00AA6F5B" w:rsidRPr="00DB7EA8" w:rsidRDefault="008D7C5E" w:rsidP="00E05C02">
      <w:pPr>
        <w:pStyle w:val="Standard"/>
        <w:spacing w:after="0" w:line="240" w:lineRule="auto"/>
        <w:jc w:val="both"/>
        <w:rPr>
          <w:rFonts w:eastAsia="Calibri" w:cs="Calibri"/>
          <w:sz w:val="24"/>
          <w:szCs w:val="24"/>
        </w:rPr>
      </w:pPr>
      <w:r w:rsidRPr="00DB7EA8">
        <w:rPr>
          <w:rFonts w:eastAsia="Calibri" w:cs="Calibri"/>
          <w:sz w:val="24"/>
          <w:szCs w:val="24"/>
        </w:rPr>
        <w:t xml:space="preserve">…………….………………………, dnia ………….……. r. </w:t>
      </w:r>
    </w:p>
    <w:p w14:paraId="69B8C960" w14:textId="234779A2" w:rsidR="005B06E9" w:rsidRPr="00DB7EA8" w:rsidRDefault="008D7C5E" w:rsidP="00E05C02">
      <w:pPr>
        <w:pStyle w:val="Standard"/>
        <w:spacing w:after="0" w:line="240" w:lineRule="auto"/>
        <w:jc w:val="right"/>
        <w:rPr>
          <w:rFonts w:eastAsia="Calibri" w:cs="Calibri"/>
          <w:sz w:val="24"/>
          <w:szCs w:val="24"/>
        </w:rPr>
      </w:pPr>
      <w:r w:rsidRPr="00DB7EA8">
        <w:rPr>
          <w:rFonts w:eastAsia="Calibri" w:cs="Calibri"/>
          <w:sz w:val="24"/>
          <w:szCs w:val="24"/>
        </w:rPr>
        <w:tab/>
      </w:r>
      <w:r w:rsidRPr="00DB7EA8">
        <w:rPr>
          <w:rFonts w:eastAsia="Calibri" w:cs="Calibri"/>
          <w:sz w:val="24"/>
          <w:szCs w:val="24"/>
        </w:rPr>
        <w:tab/>
      </w:r>
      <w:r w:rsidRPr="00DB7EA8">
        <w:rPr>
          <w:rFonts w:eastAsia="Calibri" w:cs="Calibri"/>
          <w:sz w:val="24"/>
          <w:szCs w:val="24"/>
        </w:rPr>
        <w:tab/>
        <w:t>…………………………………………</w:t>
      </w:r>
    </w:p>
    <w:p w14:paraId="71124D66" w14:textId="77777777" w:rsidR="005B06E9" w:rsidRPr="00DB7EA8" w:rsidRDefault="008D7C5E" w:rsidP="00E05C02">
      <w:pPr>
        <w:pStyle w:val="Standard"/>
        <w:spacing w:after="0" w:line="240" w:lineRule="auto"/>
        <w:jc w:val="both"/>
        <w:rPr>
          <w:rFonts w:eastAsia="Calibri" w:cs="Calibri"/>
          <w:sz w:val="24"/>
          <w:szCs w:val="24"/>
        </w:rPr>
      </w:pPr>
      <w:r w:rsidRPr="00DB7EA8">
        <w:rPr>
          <w:rFonts w:eastAsia="Calibri" w:cs="Calibri"/>
          <w:sz w:val="24"/>
          <w:szCs w:val="24"/>
        </w:rPr>
        <w:t xml:space="preserve">                  (miejscowość i data) </w:t>
      </w:r>
      <w:r w:rsidRPr="00DB7EA8">
        <w:rPr>
          <w:rFonts w:eastAsia="Calibri" w:cs="Calibri"/>
          <w:sz w:val="24"/>
          <w:szCs w:val="24"/>
        </w:rPr>
        <w:tab/>
      </w:r>
      <w:r w:rsidRPr="00DB7EA8">
        <w:rPr>
          <w:rFonts w:eastAsia="Calibri" w:cs="Calibri"/>
          <w:sz w:val="24"/>
          <w:szCs w:val="24"/>
        </w:rPr>
        <w:tab/>
      </w:r>
      <w:r w:rsidRPr="00DB7EA8">
        <w:rPr>
          <w:rFonts w:eastAsia="Calibri" w:cs="Calibri"/>
          <w:sz w:val="24"/>
          <w:szCs w:val="24"/>
        </w:rPr>
        <w:tab/>
      </w:r>
      <w:r w:rsidRPr="00DB7EA8">
        <w:rPr>
          <w:rFonts w:eastAsia="Calibri" w:cs="Calibri"/>
          <w:sz w:val="24"/>
          <w:szCs w:val="24"/>
        </w:rPr>
        <w:tab/>
      </w:r>
      <w:r w:rsidRPr="00DB7EA8">
        <w:rPr>
          <w:rFonts w:eastAsia="Calibri" w:cs="Calibri"/>
          <w:sz w:val="24"/>
          <w:szCs w:val="24"/>
        </w:rPr>
        <w:tab/>
      </w:r>
      <w:r w:rsidRPr="00DB7EA8">
        <w:rPr>
          <w:rFonts w:eastAsia="Calibri" w:cs="Calibri"/>
          <w:sz w:val="24"/>
          <w:szCs w:val="24"/>
        </w:rPr>
        <w:tab/>
        <w:t xml:space="preserve">     (podpis)</w:t>
      </w:r>
    </w:p>
    <w:p w14:paraId="6863F4EC" w14:textId="77777777" w:rsidR="002E6B2C" w:rsidRPr="00DB7EA8" w:rsidRDefault="002E6B2C" w:rsidP="00E05C02">
      <w:pPr>
        <w:pStyle w:val="Standard"/>
        <w:spacing w:after="0" w:line="240" w:lineRule="auto"/>
        <w:ind w:left="7080"/>
        <w:jc w:val="both"/>
        <w:rPr>
          <w:rFonts w:eastAsia="Calibri" w:cs="Calibri"/>
          <w:sz w:val="24"/>
          <w:szCs w:val="24"/>
        </w:rPr>
      </w:pPr>
    </w:p>
    <w:p w14:paraId="46A4C984" w14:textId="77777777" w:rsidR="00BB6D65" w:rsidRPr="00DB7EA8" w:rsidRDefault="00BB6D65" w:rsidP="00E05C02">
      <w:pPr>
        <w:pStyle w:val="Standard"/>
        <w:spacing w:after="0" w:line="240" w:lineRule="auto"/>
        <w:jc w:val="right"/>
        <w:rPr>
          <w:rFonts w:eastAsia="Calibri" w:cs="Calibri"/>
          <w:sz w:val="24"/>
          <w:szCs w:val="24"/>
        </w:rPr>
      </w:pPr>
    </w:p>
    <w:p w14:paraId="3969C4AF" w14:textId="77777777" w:rsidR="00377983" w:rsidRPr="00DB7EA8" w:rsidRDefault="00377983" w:rsidP="00E05C02">
      <w:pPr>
        <w:widowControl/>
        <w:spacing w:after="0" w:line="240" w:lineRule="auto"/>
        <w:jc w:val="right"/>
        <w:rPr>
          <w:rFonts w:eastAsia="Calibri" w:cs="Calibri"/>
          <w:bCs/>
          <w:sz w:val="24"/>
          <w:szCs w:val="24"/>
        </w:rPr>
      </w:pPr>
    </w:p>
    <w:p w14:paraId="2B84F5B7" w14:textId="77777777" w:rsidR="00377983" w:rsidRPr="00DB7EA8" w:rsidRDefault="00377983" w:rsidP="00E05C02">
      <w:pPr>
        <w:widowControl/>
        <w:spacing w:after="0" w:line="240" w:lineRule="auto"/>
        <w:jc w:val="right"/>
        <w:rPr>
          <w:rFonts w:eastAsia="Calibri" w:cs="Calibri"/>
          <w:bCs/>
          <w:sz w:val="24"/>
          <w:szCs w:val="24"/>
        </w:rPr>
      </w:pPr>
    </w:p>
    <w:p w14:paraId="0E113841" w14:textId="77777777" w:rsidR="00377983" w:rsidRPr="00DB7EA8" w:rsidRDefault="00377983" w:rsidP="00E05C02">
      <w:pPr>
        <w:widowControl/>
        <w:spacing w:after="0" w:line="240" w:lineRule="auto"/>
        <w:jc w:val="right"/>
        <w:rPr>
          <w:rFonts w:eastAsia="Calibri" w:cs="Calibri"/>
          <w:bCs/>
          <w:sz w:val="24"/>
          <w:szCs w:val="24"/>
        </w:rPr>
      </w:pPr>
    </w:p>
    <w:p w14:paraId="5230653D" w14:textId="26D32A79" w:rsidR="005B06E9" w:rsidRPr="00DB7EA8" w:rsidRDefault="008D7C5E" w:rsidP="00E05C02">
      <w:pPr>
        <w:widowControl/>
        <w:spacing w:after="0" w:line="240" w:lineRule="auto"/>
        <w:jc w:val="right"/>
        <w:rPr>
          <w:rFonts w:eastAsia="Calibri" w:cs="Calibri"/>
          <w:bCs/>
          <w:sz w:val="24"/>
          <w:szCs w:val="24"/>
        </w:rPr>
      </w:pPr>
      <w:r w:rsidRPr="00DB7EA8">
        <w:rPr>
          <w:rFonts w:eastAsia="Calibri" w:cs="Calibri"/>
          <w:bCs/>
          <w:sz w:val="24"/>
          <w:szCs w:val="24"/>
        </w:rPr>
        <w:t>Załącznik nr</w:t>
      </w:r>
      <w:r w:rsidR="002E6B2C" w:rsidRPr="00DB7EA8">
        <w:rPr>
          <w:rFonts w:eastAsia="Calibri" w:cs="Calibri"/>
          <w:bCs/>
          <w:sz w:val="24"/>
          <w:szCs w:val="24"/>
        </w:rPr>
        <w:t xml:space="preserve"> </w:t>
      </w:r>
      <w:proofErr w:type="gramStart"/>
      <w:r w:rsidR="00CA2904" w:rsidRPr="00DB7EA8">
        <w:rPr>
          <w:rFonts w:eastAsia="Calibri" w:cs="Calibri"/>
          <w:bCs/>
          <w:sz w:val="24"/>
          <w:szCs w:val="24"/>
        </w:rPr>
        <w:t xml:space="preserve">3 </w:t>
      </w:r>
      <w:r w:rsidRPr="00DB7EA8">
        <w:rPr>
          <w:rFonts w:eastAsia="Calibri" w:cs="Calibri"/>
          <w:bCs/>
          <w:sz w:val="24"/>
          <w:szCs w:val="24"/>
        </w:rPr>
        <w:t xml:space="preserve"> do</w:t>
      </w:r>
      <w:proofErr w:type="gramEnd"/>
      <w:r w:rsidRPr="00DB7EA8">
        <w:rPr>
          <w:rFonts w:eastAsia="Calibri" w:cs="Calibri"/>
          <w:bCs/>
          <w:sz w:val="24"/>
          <w:szCs w:val="24"/>
        </w:rPr>
        <w:t xml:space="preserve"> SWZ</w:t>
      </w:r>
    </w:p>
    <w:p w14:paraId="73447BD8" w14:textId="77777777" w:rsidR="00417B77" w:rsidRPr="00DB7EA8" w:rsidRDefault="00417B77" w:rsidP="00E05C02">
      <w:pPr>
        <w:widowControl/>
        <w:spacing w:after="0" w:line="240" w:lineRule="auto"/>
        <w:jc w:val="center"/>
        <w:rPr>
          <w:rFonts w:cs="Calibri"/>
          <w:b/>
          <w:sz w:val="24"/>
          <w:szCs w:val="24"/>
        </w:rPr>
      </w:pPr>
    </w:p>
    <w:p w14:paraId="4271CBDD" w14:textId="459397CF" w:rsidR="00417B77" w:rsidRPr="00DB7EA8" w:rsidRDefault="008D7C5E" w:rsidP="00AB0E35">
      <w:pPr>
        <w:widowControl/>
        <w:spacing w:after="0" w:line="240" w:lineRule="auto"/>
        <w:jc w:val="center"/>
        <w:rPr>
          <w:rFonts w:cs="Calibri"/>
          <w:b/>
          <w:sz w:val="24"/>
          <w:szCs w:val="24"/>
        </w:rPr>
      </w:pPr>
      <w:r w:rsidRPr="00DB7EA8">
        <w:rPr>
          <w:rFonts w:cs="Calibri"/>
          <w:b/>
          <w:sz w:val="24"/>
          <w:szCs w:val="24"/>
        </w:rPr>
        <w:t>Klauzula informacyjna dotycząca przetwarzania danych osobowych</w:t>
      </w:r>
    </w:p>
    <w:p w14:paraId="42088757" w14:textId="77777777" w:rsidR="00A14634" w:rsidRPr="00DB7EA8" w:rsidRDefault="00A14634" w:rsidP="00E05C02">
      <w:pPr>
        <w:widowControl/>
        <w:numPr>
          <w:ilvl w:val="0"/>
          <w:numId w:val="41"/>
        </w:numPr>
        <w:autoSpaceDN/>
        <w:spacing w:after="0" w:line="240" w:lineRule="auto"/>
        <w:ind w:left="284" w:right="-144" w:hanging="284"/>
        <w:jc w:val="both"/>
        <w:textAlignment w:val="auto"/>
        <w:rPr>
          <w:rFonts w:eastAsia="Times New Roman" w:cs="Calibri"/>
          <w:bCs/>
          <w:kern w:val="0"/>
          <w:sz w:val="24"/>
          <w:szCs w:val="24"/>
          <w:lang w:eastAsia="zh-CN"/>
        </w:rPr>
      </w:pPr>
      <w:r w:rsidRPr="00DB7EA8">
        <w:rPr>
          <w:rFonts w:eastAsia="Times New Roman" w:cs="Calibri"/>
          <w:bCs/>
          <w:kern w:val="0"/>
          <w:sz w:val="24"/>
          <w:szCs w:val="24"/>
          <w:lang w:eastAsia="zh-CN"/>
        </w:rPr>
        <w:t xml:space="preserve">Klauzula RODO - Zgodnie z art. 13 ust. 1 i 2 rozporządzenia Parlamentu Europejskiego i Rady (UE) 2016/679 z dnia 27 kwietnia 2016 r. w sprawie ochrony osób fizycznych w związku z przetwarzaniem danych osobowych i w sprawie swobodnego przepływu takich danych oraz uchylenia dyrektywy 95/46/WE (ogólne rozporządzenie o ochronie danych) (Dz. Urz. UE L 119 z 04.05.2016, str. 1), dalej „RODO”, informuję, że: </w:t>
      </w:r>
    </w:p>
    <w:p w14:paraId="5C3CF44A" w14:textId="7848B966" w:rsidR="00A14634" w:rsidRPr="00DB7EA8" w:rsidRDefault="00A14634" w:rsidP="00E05C02">
      <w:pPr>
        <w:widowControl/>
        <w:numPr>
          <w:ilvl w:val="0"/>
          <w:numId w:val="45"/>
        </w:numPr>
        <w:autoSpaceDN/>
        <w:spacing w:after="0" w:line="240" w:lineRule="auto"/>
        <w:ind w:left="284" w:right="-144" w:hanging="284"/>
        <w:jc w:val="both"/>
        <w:textAlignment w:val="auto"/>
        <w:rPr>
          <w:rFonts w:eastAsia="Times New Roman" w:cs="Calibri"/>
          <w:bCs/>
          <w:kern w:val="0"/>
          <w:sz w:val="24"/>
          <w:szCs w:val="24"/>
          <w:lang w:eastAsia="zh-CN"/>
        </w:rPr>
      </w:pPr>
      <w:r w:rsidRPr="00DB7EA8">
        <w:rPr>
          <w:rFonts w:eastAsia="Times New Roman" w:cs="Calibri"/>
          <w:bCs/>
          <w:kern w:val="0"/>
          <w:sz w:val="24"/>
          <w:szCs w:val="24"/>
          <w:lang w:eastAsia="zh-CN"/>
        </w:rPr>
        <w:t>administratorem Pani/Pana danych osobowych jest–</w:t>
      </w:r>
      <w:r w:rsidR="00AF36CC" w:rsidRPr="00DB7EA8">
        <w:rPr>
          <w:rFonts w:eastAsia="Times New Roman" w:cs="Calibri"/>
          <w:bCs/>
          <w:kern w:val="0"/>
          <w:sz w:val="24"/>
          <w:szCs w:val="24"/>
          <w:lang w:eastAsia="zh-CN"/>
        </w:rPr>
        <w:t>Centrum Usług Społecznych w Dobczycach.</w:t>
      </w:r>
    </w:p>
    <w:p w14:paraId="29749300" w14:textId="28B7512F" w:rsidR="00A14634" w:rsidRPr="00DB7EA8" w:rsidRDefault="00A14634" w:rsidP="00E05C02">
      <w:pPr>
        <w:widowControl/>
        <w:numPr>
          <w:ilvl w:val="0"/>
          <w:numId w:val="45"/>
        </w:numPr>
        <w:shd w:val="clear" w:color="auto" w:fill="FFFFFF"/>
        <w:suppressAutoHyphens w:val="0"/>
        <w:autoSpaceDN/>
        <w:spacing w:after="0" w:line="240" w:lineRule="auto"/>
        <w:ind w:left="284" w:right="-144" w:hanging="284"/>
        <w:jc w:val="both"/>
        <w:textAlignment w:val="auto"/>
        <w:rPr>
          <w:rFonts w:eastAsia="Tahoma" w:cs="Calibri"/>
          <w:spacing w:val="4"/>
          <w:sz w:val="24"/>
          <w:szCs w:val="24"/>
          <w:lang w:eastAsia="pl-PL"/>
        </w:rPr>
      </w:pPr>
      <w:r w:rsidRPr="00DB7EA8">
        <w:rPr>
          <w:rFonts w:eastAsia="Tahoma" w:cs="Calibri"/>
          <w:spacing w:val="4"/>
          <w:sz w:val="24"/>
          <w:szCs w:val="24"/>
          <w:lang w:eastAsia="pl-PL"/>
        </w:rPr>
        <w:t>Kontakt z administratorem danych osobowych</w:t>
      </w:r>
      <w:r w:rsidR="002E6B2C" w:rsidRPr="00DB7EA8">
        <w:rPr>
          <w:rFonts w:eastAsia="Tahoma" w:cs="Calibri"/>
          <w:spacing w:val="4"/>
          <w:sz w:val="24"/>
          <w:szCs w:val="24"/>
          <w:lang w:eastAsia="pl-PL"/>
        </w:rPr>
        <w:t xml:space="preserve">: </w:t>
      </w:r>
      <w:r w:rsidR="00AF36CC" w:rsidRPr="00DB7EA8">
        <w:rPr>
          <w:rFonts w:eastAsia="Tahoma" w:cs="Calibri"/>
          <w:b/>
          <w:bCs/>
          <w:spacing w:val="4"/>
          <w:sz w:val="24"/>
          <w:szCs w:val="24"/>
          <w:lang w:eastAsia="pl-PL"/>
        </w:rPr>
        <w:t>cus@cus.dobczyce.pl</w:t>
      </w:r>
    </w:p>
    <w:p w14:paraId="783831DA" w14:textId="403C1430" w:rsidR="00A14634" w:rsidRPr="00DB7EA8" w:rsidRDefault="00A14634" w:rsidP="00E05C02">
      <w:pPr>
        <w:widowControl/>
        <w:numPr>
          <w:ilvl w:val="0"/>
          <w:numId w:val="42"/>
        </w:numPr>
        <w:autoSpaceDN/>
        <w:spacing w:after="0" w:line="240" w:lineRule="auto"/>
        <w:ind w:left="284" w:right="-144" w:hanging="284"/>
        <w:jc w:val="both"/>
        <w:textAlignment w:val="auto"/>
        <w:rPr>
          <w:rFonts w:eastAsia="Times New Roman" w:cs="Calibri"/>
          <w:bCs/>
          <w:kern w:val="0"/>
          <w:sz w:val="24"/>
          <w:szCs w:val="24"/>
          <w:lang w:eastAsia="zh-CN"/>
        </w:rPr>
      </w:pPr>
      <w:r w:rsidRPr="00DB7EA8">
        <w:rPr>
          <w:rFonts w:eastAsia="Times New Roman" w:cs="Calibri"/>
          <w:bCs/>
          <w:kern w:val="0"/>
          <w:sz w:val="24"/>
          <w:szCs w:val="24"/>
          <w:lang w:eastAsia="zh-CN"/>
        </w:rPr>
        <w:t>Pani/Pana dane osobowe przetwarzane będą na podstawie art. 6 ust. 1 lit. c</w:t>
      </w:r>
      <w:r w:rsidRPr="00DB7EA8">
        <w:rPr>
          <w:rFonts w:eastAsia="Times New Roman" w:cs="Calibri"/>
          <w:bCs/>
          <w:i/>
          <w:kern w:val="0"/>
          <w:sz w:val="24"/>
          <w:szCs w:val="24"/>
          <w:lang w:eastAsia="zh-CN"/>
        </w:rPr>
        <w:t xml:space="preserve"> </w:t>
      </w:r>
      <w:r w:rsidRPr="00DB7EA8">
        <w:rPr>
          <w:rFonts w:eastAsia="Times New Roman" w:cs="Calibri"/>
          <w:bCs/>
          <w:kern w:val="0"/>
          <w:sz w:val="24"/>
          <w:szCs w:val="24"/>
          <w:lang w:eastAsia="zh-CN"/>
        </w:rPr>
        <w:t xml:space="preserve">RODO w celu związanym z przedmiotowym postępowaniem o udzielenie zamówienia publicznego prowadzonym w trybie </w:t>
      </w:r>
      <w:r w:rsidR="00EB16A1" w:rsidRPr="00DB7EA8">
        <w:rPr>
          <w:rFonts w:eastAsia="Times New Roman" w:cs="Calibri"/>
          <w:bCs/>
          <w:kern w:val="0"/>
          <w:sz w:val="24"/>
          <w:szCs w:val="24"/>
          <w:lang w:eastAsia="zh-CN"/>
        </w:rPr>
        <w:t>podstawowym bez negocjacji</w:t>
      </w:r>
      <w:r w:rsidRPr="00DB7EA8">
        <w:rPr>
          <w:rFonts w:eastAsia="Times New Roman" w:cs="Calibri"/>
          <w:bCs/>
          <w:kern w:val="0"/>
          <w:sz w:val="24"/>
          <w:szCs w:val="24"/>
          <w:lang w:eastAsia="zh-CN"/>
        </w:rPr>
        <w:t>;</w:t>
      </w:r>
    </w:p>
    <w:p w14:paraId="1EDD63A5" w14:textId="4D4713E6" w:rsidR="00A14634" w:rsidRPr="00DB7EA8" w:rsidRDefault="00A14634" w:rsidP="00E05C02">
      <w:pPr>
        <w:widowControl/>
        <w:numPr>
          <w:ilvl w:val="0"/>
          <w:numId w:val="42"/>
        </w:numPr>
        <w:autoSpaceDN/>
        <w:spacing w:after="0" w:line="240" w:lineRule="auto"/>
        <w:ind w:left="284" w:right="-144" w:hanging="284"/>
        <w:jc w:val="both"/>
        <w:textAlignment w:val="auto"/>
        <w:rPr>
          <w:rFonts w:eastAsia="Times New Roman" w:cs="Calibri"/>
          <w:bCs/>
          <w:kern w:val="0"/>
          <w:sz w:val="24"/>
          <w:szCs w:val="24"/>
          <w:lang w:eastAsia="zh-CN"/>
        </w:rPr>
      </w:pPr>
      <w:r w:rsidRPr="00DB7EA8">
        <w:rPr>
          <w:rFonts w:eastAsia="Times New Roman" w:cs="Calibri"/>
          <w:bCs/>
          <w:kern w:val="0"/>
          <w:sz w:val="24"/>
          <w:szCs w:val="24"/>
          <w:lang w:eastAsia="zh-CN"/>
        </w:rPr>
        <w:t xml:space="preserve">odbiorcami Pani/Pana danych osobowych będą osoby lub podmioty, którym udostępniona zostanie dokumentacja postępowania w oparciu o </w:t>
      </w:r>
      <w:r w:rsidR="00CC7A59" w:rsidRPr="00DB7EA8">
        <w:rPr>
          <w:rFonts w:eastAsia="Times New Roman" w:cs="Calibri"/>
          <w:bCs/>
          <w:kern w:val="0"/>
          <w:sz w:val="24"/>
          <w:szCs w:val="24"/>
          <w:lang w:eastAsia="zh-CN"/>
        </w:rPr>
        <w:t xml:space="preserve">ustawę </w:t>
      </w:r>
      <w:r w:rsidRPr="00DB7EA8">
        <w:rPr>
          <w:rFonts w:eastAsia="Times New Roman" w:cs="Calibri"/>
          <w:bCs/>
          <w:kern w:val="0"/>
          <w:sz w:val="24"/>
          <w:szCs w:val="24"/>
          <w:lang w:eastAsia="zh-CN"/>
        </w:rPr>
        <w:t xml:space="preserve">z dnia </w:t>
      </w:r>
      <w:r w:rsidR="00CC7A59" w:rsidRPr="00DB7EA8">
        <w:rPr>
          <w:rFonts w:eastAsia="Times New Roman" w:cs="Calibri"/>
          <w:bCs/>
          <w:kern w:val="0"/>
          <w:sz w:val="24"/>
          <w:szCs w:val="24"/>
          <w:lang w:eastAsia="zh-CN"/>
        </w:rPr>
        <w:t>11 września 2019</w:t>
      </w:r>
      <w:r w:rsidRPr="00DB7EA8">
        <w:rPr>
          <w:rFonts w:eastAsia="Times New Roman" w:cs="Calibri"/>
          <w:bCs/>
          <w:kern w:val="0"/>
          <w:sz w:val="24"/>
          <w:szCs w:val="24"/>
          <w:lang w:eastAsia="zh-CN"/>
        </w:rPr>
        <w:t xml:space="preserve"> r. – Prawo zamówień publicznych (Dz. U. z 20</w:t>
      </w:r>
      <w:r w:rsidR="00CC7A59" w:rsidRPr="00DB7EA8">
        <w:rPr>
          <w:rFonts w:eastAsia="Times New Roman" w:cs="Calibri"/>
          <w:bCs/>
          <w:kern w:val="0"/>
          <w:sz w:val="24"/>
          <w:szCs w:val="24"/>
          <w:lang w:eastAsia="zh-CN"/>
        </w:rPr>
        <w:t>2</w:t>
      </w:r>
      <w:r w:rsidR="00A47D52" w:rsidRPr="00DB7EA8">
        <w:rPr>
          <w:rFonts w:eastAsia="Times New Roman" w:cs="Calibri"/>
          <w:bCs/>
          <w:kern w:val="0"/>
          <w:sz w:val="24"/>
          <w:szCs w:val="24"/>
          <w:lang w:eastAsia="zh-CN"/>
        </w:rPr>
        <w:t>4</w:t>
      </w:r>
      <w:r w:rsidRPr="00DB7EA8">
        <w:rPr>
          <w:rFonts w:eastAsia="Times New Roman" w:cs="Calibri"/>
          <w:bCs/>
          <w:kern w:val="0"/>
          <w:sz w:val="24"/>
          <w:szCs w:val="24"/>
          <w:lang w:eastAsia="zh-CN"/>
        </w:rPr>
        <w:t xml:space="preserve"> r. poz. 1</w:t>
      </w:r>
      <w:r w:rsidR="00A47D52" w:rsidRPr="00DB7EA8">
        <w:rPr>
          <w:rFonts w:eastAsia="Times New Roman" w:cs="Calibri"/>
          <w:bCs/>
          <w:kern w:val="0"/>
          <w:sz w:val="24"/>
          <w:szCs w:val="24"/>
          <w:lang w:eastAsia="zh-CN"/>
        </w:rPr>
        <w:t>320</w:t>
      </w:r>
      <w:r w:rsidR="00CC7A59" w:rsidRPr="00DB7EA8">
        <w:rPr>
          <w:rFonts w:eastAsia="Times New Roman" w:cs="Calibri"/>
          <w:bCs/>
          <w:kern w:val="0"/>
          <w:sz w:val="24"/>
          <w:szCs w:val="24"/>
          <w:lang w:eastAsia="zh-CN"/>
        </w:rPr>
        <w:t>, z zm.</w:t>
      </w:r>
      <w:r w:rsidRPr="00DB7EA8">
        <w:rPr>
          <w:rFonts w:eastAsia="Times New Roman" w:cs="Calibri"/>
          <w:bCs/>
          <w:kern w:val="0"/>
          <w:sz w:val="24"/>
          <w:szCs w:val="24"/>
          <w:lang w:eastAsia="zh-CN"/>
        </w:rPr>
        <w:t xml:space="preserve">), dalej „ustawa Pzp”;  </w:t>
      </w:r>
    </w:p>
    <w:p w14:paraId="2E4476B3" w14:textId="6A7F9917" w:rsidR="00A14634" w:rsidRPr="00DB7EA8" w:rsidRDefault="00A14634" w:rsidP="00E05C02">
      <w:pPr>
        <w:widowControl/>
        <w:numPr>
          <w:ilvl w:val="0"/>
          <w:numId w:val="42"/>
        </w:numPr>
        <w:autoSpaceDN/>
        <w:spacing w:after="0" w:line="240" w:lineRule="auto"/>
        <w:ind w:left="284" w:right="-144" w:hanging="284"/>
        <w:jc w:val="both"/>
        <w:textAlignment w:val="auto"/>
        <w:rPr>
          <w:rFonts w:eastAsia="Times New Roman" w:cs="Calibri"/>
          <w:bCs/>
          <w:kern w:val="0"/>
          <w:sz w:val="24"/>
          <w:szCs w:val="24"/>
          <w:lang w:eastAsia="zh-CN"/>
        </w:rPr>
      </w:pPr>
      <w:r w:rsidRPr="00DB7EA8">
        <w:rPr>
          <w:rFonts w:eastAsia="Times New Roman" w:cs="Calibri"/>
          <w:bCs/>
          <w:kern w:val="0"/>
          <w:sz w:val="24"/>
          <w:szCs w:val="24"/>
          <w:lang w:eastAsia="zh-CN"/>
        </w:rPr>
        <w:t>Pani/Pana dane osobowe będą przechowywane</w:t>
      </w:r>
      <w:r w:rsidR="00A47D52" w:rsidRPr="00DB7EA8">
        <w:rPr>
          <w:rFonts w:eastAsia="Times New Roman" w:cs="Calibri"/>
          <w:bCs/>
          <w:kern w:val="0"/>
          <w:sz w:val="24"/>
          <w:szCs w:val="24"/>
          <w:lang w:eastAsia="zh-CN"/>
        </w:rPr>
        <w:t xml:space="preserve"> </w:t>
      </w:r>
      <w:r w:rsidRPr="00DB7EA8">
        <w:rPr>
          <w:rFonts w:eastAsia="Times New Roman" w:cs="Calibri"/>
          <w:bCs/>
          <w:kern w:val="0"/>
          <w:sz w:val="24"/>
          <w:szCs w:val="24"/>
          <w:lang w:eastAsia="zh-CN"/>
        </w:rPr>
        <w:t>przez okres 4 lat od dnia zakończenia postępowania o udzielenie zamówienia, a jeżeli czas trwania umowy przekracza 4 lata, okres przechowywania obejmuje cały czas trwania umowy;</w:t>
      </w:r>
    </w:p>
    <w:p w14:paraId="138A8EFE" w14:textId="77777777" w:rsidR="00A14634" w:rsidRPr="00DB7EA8" w:rsidRDefault="00A14634" w:rsidP="00E05C02">
      <w:pPr>
        <w:widowControl/>
        <w:numPr>
          <w:ilvl w:val="0"/>
          <w:numId w:val="42"/>
        </w:numPr>
        <w:autoSpaceDN/>
        <w:spacing w:after="0" w:line="240" w:lineRule="auto"/>
        <w:ind w:left="284" w:right="-144" w:hanging="284"/>
        <w:jc w:val="both"/>
        <w:textAlignment w:val="auto"/>
        <w:rPr>
          <w:rFonts w:eastAsia="Times New Roman" w:cs="Calibri"/>
          <w:b/>
          <w:bCs/>
          <w:i/>
          <w:kern w:val="0"/>
          <w:sz w:val="24"/>
          <w:szCs w:val="24"/>
          <w:lang w:eastAsia="zh-CN"/>
        </w:rPr>
      </w:pPr>
      <w:r w:rsidRPr="00DB7EA8">
        <w:rPr>
          <w:rFonts w:eastAsia="Times New Roman" w:cs="Calibri"/>
          <w:bCs/>
          <w:kern w:val="0"/>
          <w:sz w:val="24"/>
          <w:szCs w:val="24"/>
          <w:lang w:eastAsia="zh-CN"/>
        </w:rPr>
        <w:t xml:space="preserve">obowiązek podania przez Panią/Pana danych osobowych bezpośrednio Pani/Pana dotyczących jest wymogiem ustawowym określonym w przepisach ustawy Pzp, związanym z udziałem w postępowaniu o udzielenie zamówienia publicznego; konsekwencje niepodania określonych danych wynikają z ustawy Pzp;  </w:t>
      </w:r>
    </w:p>
    <w:p w14:paraId="459C5135" w14:textId="77777777" w:rsidR="00A14634" w:rsidRPr="00DB7EA8" w:rsidRDefault="00A14634" w:rsidP="00E05C02">
      <w:pPr>
        <w:widowControl/>
        <w:numPr>
          <w:ilvl w:val="0"/>
          <w:numId w:val="42"/>
        </w:numPr>
        <w:autoSpaceDN/>
        <w:spacing w:after="0" w:line="240" w:lineRule="auto"/>
        <w:ind w:left="284" w:right="-144" w:hanging="284"/>
        <w:jc w:val="both"/>
        <w:textAlignment w:val="auto"/>
        <w:rPr>
          <w:rFonts w:eastAsia="Times New Roman" w:cs="Calibri"/>
          <w:bCs/>
          <w:kern w:val="0"/>
          <w:sz w:val="24"/>
          <w:szCs w:val="24"/>
          <w:lang w:eastAsia="zh-CN"/>
        </w:rPr>
      </w:pPr>
      <w:r w:rsidRPr="00DB7EA8">
        <w:rPr>
          <w:rFonts w:eastAsia="Times New Roman" w:cs="Calibri"/>
          <w:bCs/>
          <w:kern w:val="0"/>
          <w:sz w:val="24"/>
          <w:szCs w:val="24"/>
          <w:lang w:eastAsia="zh-CN"/>
        </w:rPr>
        <w:t>w odniesieniu do Pani/Pana danych osobowych decyzje nie będą podejmowane w sposób zautomatyzowany, stosowanie do art. 22 RODO;</w:t>
      </w:r>
    </w:p>
    <w:p w14:paraId="18E43B2B" w14:textId="77777777" w:rsidR="00A14634" w:rsidRPr="00DB7EA8" w:rsidRDefault="00A14634" w:rsidP="00E05C02">
      <w:pPr>
        <w:widowControl/>
        <w:numPr>
          <w:ilvl w:val="0"/>
          <w:numId w:val="42"/>
        </w:numPr>
        <w:autoSpaceDN/>
        <w:spacing w:after="0" w:line="240" w:lineRule="auto"/>
        <w:ind w:left="284" w:right="-144" w:hanging="284"/>
        <w:jc w:val="both"/>
        <w:textAlignment w:val="auto"/>
        <w:rPr>
          <w:rFonts w:eastAsia="Times New Roman" w:cs="Calibri"/>
          <w:bCs/>
          <w:kern w:val="0"/>
          <w:sz w:val="24"/>
          <w:szCs w:val="24"/>
          <w:lang w:eastAsia="zh-CN"/>
        </w:rPr>
      </w:pPr>
      <w:r w:rsidRPr="00DB7EA8">
        <w:rPr>
          <w:rFonts w:eastAsia="Times New Roman" w:cs="Calibri"/>
          <w:bCs/>
          <w:kern w:val="0"/>
          <w:sz w:val="24"/>
          <w:szCs w:val="24"/>
          <w:lang w:eastAsia="zh-CN"/>
        </w:rPr>
        <w:t>posiada Pani/Pan:</w:t>
      </w:r>
    </w:p>
    <w:p w14:paraId="06BE9D18" w14:textId="77777777" w:rsidR="00A14634" w:rsidRPr="00DB7EA8" w:rsidRDefault="00A14634" w:rsidP="00E05C02">
      <w:pPr>
        <w:widowControl/>
        <w:numPr>
          <w:ilvl w:val="0"/>
          <w:numId w:val="43"/>
        </w:numPr>
        <w:autoSpaceDN/>
        <w:spacing w:after="0" w:line="240" w:lineRule="auto"/>
        <w:ind w:left="284" w:right="-144" w:hanging="284"/>
        <w:jc w:val="both"/>
        <w:textAlignment w:val="auto"/>
        <w:rPr>
          <w:rFonts w:eastAsia="Times New Roman" w:cs="Calibri"/>
          <w:bCs/>
          <w:kern w:val="0"/>
          <w:sz w:val="24"/>
          <w:szCs w:val="24"/>
          <w:lang w:eastAsia="zh-CN"/>
        </w:rPr>
      </w:pPr>
      <w:r w:rsidRPr="00DB7EA8">
        <w:rPr>
          <w:rFonts w:eastAsia="Times New Roman" w:cs="Calibri"/>
          <w:bCs/>
          <w:kern w:val="0"/>
          <w:sz w:val="24"/>
          <w:szCs w:val="24"/>
          <w:lang w:eastAsia="zh-CN"/>
        </w:rPr>
        <w:t>na podstawie art. 15 RODO prawo dostępu do danych osobowych Pani/Pana dotyczących;</w:t>
      </w:r>
    </w:p>
    <w:p w14:paraId="599D453C" w14:textId="77777777" w:rsidR="00A14634" w:rsidRPr="00DB7EA8" w:rsidRDefault="00A14634" w:rsidP="00E05C02">
      <w:pPr>
        <w:widowControl/>
        <w:numPr>
          <w:ilvl w:val="0"/>
          <w:numId w:val="43"/>
        </w:numPr>
        <w:autoSpaceDN/>
        <w:spacing w:after="0" w:line="240" w:lineRule="auto"/>
        <w:ind w:left="284" w:right="-144" w:hanging="284"/>
        <w:jc w:val="both"/>
        <w:textAlignment w:val="auto"/>
        <w:rPr>
          <w:rFonts w:eastAsia="Times New Roman" w:cs="Calibri"/>
          <w:bCs/>
          <w:i/>
          <w:kern w:val="0"/>
          <w:sz w:val="24"/>
          <w:szCs w:val="24"/>
          <w:lang w:eastAsia="zh-CN"/>
        </w:rPr>
      </w:pPr>
      <w:r w:rsidRPr="00DB7EA8">
        <w:rPr>
          <w:rFonts w:eastAsia="Times New Roman" w:cs="Calibri"/>
          <w:bCs/>
          <w:kern w:val="0"/>
          <w:sz w:val="24"/>
          <w:szCs w:val="24"/>
          <w:lang w:eastAsia="zh-CN"/>
        </w:rPr>
        <w:t xml:space="preserve">na podstawie art. 16 RODO prawo do sprostowania Pani/Pana danych osobowych </w:t>
      </w:r>
      <w:r w:rsidRPr="00DB7EA8">
        <w:rPr>
          <w:rFonts w:eastAsia="Times New Roman" w:cs="Calibri"/>
          <w:bCs/>
          <w:i/>
          <w:kern w:val="0"/>
          <w:sz w:val="24"/>
          <w:szCs w:val="24"/>
          <w:lang w:eastAsia="zh-CN"/>
        </w:rPr>
        <w:t>skorzystanie z prawa do sprostowania nie może skutkować zmianą wyniku postępowania o udzielenie zamówienia publicznego ani zmianą postanowień umowy w zakresie niezgodnym z ustawą Pzp oraz nie może naruszać integralności protokołu oraz jego załączników.;</w:t>
      </w:r>
    </w:p>
    <w:p w14:paraId="0175EC63" w14:textId="77777777" w:rsidR="00A14634" w:rsidRPr="00DB7EA8" w:rsidRDefault="00A14634" w:rsidP="00E05C02">
      <w:pPr>
        <w:widowControl/>
        <w:numPr>
          <w:ilvl w:val="0"/>
          <w:numId w:val="43"/>
        </w:numPr>
        <w:autoSpaceDN/>
        <w:spacing w:after="0" w:line="240" w:lineRule="auto"/>
        <w:ind w:left="284" w:right="-144" w:hanging="284"/>
        <w:jc w:val="both"/>
        <w:textAlignment w:val="auto"/>
        <w:rPr>
          <w:rFonts w:eastAsia="Times New Roman" w:cs="Calibri"/>
          <w:bCs/>
          <w:kern w:val="0"/>
          <w:sz w:val="24"/>
          <w:szCs w:val="24"/>
          <w:lang w:eastAsia="zh-CN"/>
        </w:rPr>
      </w:pPr>
      <w:r w:rsidRPr="00DB7EA8">
        <w:rPr>
          <w:rFonts w:eastAsia="Times New Roman" w:cs="Calibri"/>
          <w:bCs/>
          <w:kern w:val="0"/>
          <w:sz w:val="24"/>
          <w:szCs w:val="24"/>
          <w:lang w:eastAsia="zh-CN"/>
        </w:rPr>
        <w:t xml:space="preserve">na podstawie art. 18 RODO prawo żądania od administratora ograniczenia przetwarzania danych osobowych z zastrzeżeniem przypadków, o których mowa w art. 18 ust. 2 RODO </w:t>
      </w:r>
      <w:r w:rsidRPr="00DB7EA8">
        <w:rPr>
          <w:rFonts w:eastAsia="Times New Roman" w:cs="Calibri"/>
          <w:bCs/>
          <w:i/>
          <w:kern w:val="0"/>
          <w:sz w:val="24"/>
          <w:szCs w:val="24"/>
          <w:lang w:eastAsia="zh-CN"/>
        </w:rPr>
        <w:t>(prawo do ograniczenia przetwarzania nie ma zastosowania w odniesieniu do przechowywania, w celu zapewnienia korzystania ze środków ochrony prawnej lub w celu ochrony praw innej osoby fizycznej lub prawnej, lub z uwagi na ważne względy interesu publicznego Unii Europejskiej lub państwa członkowskiego)</w:t>
      </w:r>
      <w:r w:rsidRPr="00DB7EA8">
        <w:rPr>
          <w:rFonts w:eastAsia="Times New Roman" w:cs="Calibri"/>
          <w:bCs/>
          <w:kern w:val="0"/>
          <w:sz w:val="24"/>
          <w:szCs w:val="24"/>
          <w:lang w:eastAsia="zh-CN"/>
        </w:rPr>
        <w:t xml:space="preserve">;  </w:t>
      </w:r>
    </w:p>
    <w:p w14:paraId="23FA406C" w14:textId="77777777" w:rsidR="00A14634" w:rsidRPr="00DB7EA8" w:rsidRDefault="00A14634" w:rsidP="00E05C02">
      <w:pPr>
        <w:widowControl/>
        <w:numPr>
          <w:ilvl w:val="0"/>
          <w:numId w:val="43"/>
        </w:numPr>
        <w:autoSpaceDN/>
        <w:spacing w:after="0" w:line="240" w:lineRule="auto"/>
        <w:ind w:left="284" w:right="-144" w:hanging="284"/>
        <w:jc w:val="both"/>
        <w:textAlignment w:val="auto"/>
        <w:rPr>
          <w:rFonts w:eastAsia="Times New Roman" w:cs="Calibri"/>
          <w:bCs/>
          <w:i/>
          <w:kern w:val="0"/>
          <w:sz w:val="24"/>
          <w:szCs w:val="24"/>
          <w:lang w:eastAsia="zh-CN"/>
        </w:rPr>
      </w:pPr>
      <w:r w:rsidRPr="00DB7EA8">
        <w:rPr>
          <w:rFonts w:eastAsia="Times New Roman" w:cs="Calibri"/>
          <w:bCs/>
          <w:kern w:val="0"/>
          <w:sz w:val="24"/>
          <w:szCs w:val="24"/>
          <w:lang w:eastAsia="zh-CN"/>
        </w:rPr>
        <w:t>prawo do wniesienia skargi do Prezesa Urzędu Ochrony Danych Osobowych, gdy uzna Pani/Pan, że przetwarzanie danych osobowych Pani/Pana dotyczących narusza przepisy RODO;</w:t>
      </w:r>
    </w:p>
    <w:p w14:paraId="52863A63" w14:textId="77777777" w:rsidR="00A14634" w:rsidRPr="00DB7EA8" w:rsidRDefault="00A14634" w:rsidP="00E05C02">
      <w:pPr>
        <w:widowControl/>
        <w:numPr>
          <w:ilvl w:val="0"/>
          <w:numId w:val="42"/>
        </w:numPr>
        <w:autoSpaceDN/>
        <w:spacing w:after="0" w:line="240" w:lineRule="auto"/>
        <w:ind w:left="284" w:right="-144" w:hanging="284"/>
        <w:jc w:val="both"/>
        <w:textAlignment w:val="auto"/>
        <w:rPr>
          <w:rFonts w:eastAsia="Times New Roman" w:cs="Calibri"/>
          <w:bCs/>
          <w:i/>
          <w:kern w:val="0"/>
          <w:sz w:val="24"/>
          <w:szCs w:val="24"/>
          <w:lang w:eastAsia="zh-CN"/>
        </w:rPr>
      </w:pPr>
      <w:r w:rsidRPr="00DB7EA8">
        <w:rPr>
          <w:rFonts w:eastAsia="Times New Roman" w:cs="Calibri"/>
          <w:bCs/>
          <w:kern w:val="0"/>
          <w:sz w:val="24"/>
          <w:szCs w:val="24"/>
          <w:lang w:eastAsia="zh-CN"/>
        </w:rPr>
        <w:t>nie przysługuje Pani/Panu:</w:t>
      </w:r>
    </w:p>
    <w:p w14:paraId="027AD46D" w14:textId="77777777" w:rsidR="00A14634" w:rsidRPr="00DB7EA8" w:rsidRDefault="00A14634" w:rsidP="00E05C02">
      <w:pPr>
        <w:widowControl/>
        <w:numPr>
          <w:ilvl w:val="0"/>
          <w:numId w:val="44"/>
        </w:numPr>
        <w:autoSpaceDN/>
        <w:spacing w:after="0" w:line="240" w:lineRule="auto"/>
        <w:ind w:left="284" w:right="-144" w:hanging="284"/>
        <w:jc w:val="both"/>
        <w:textAlignment w:val="auto"/>
        <w:rPr>
          <w:rFonts w:eastAsia="Times New Roman" w:cs="Calibri"/>
          <w:bCs/>
          <w:i/>
          <w:kern w:val="0"/>
          <w:sz w:val="24"/>
          <w:szCs w:val="24"/>
          <w:lang w:eastAsia="zh-CN"/>
        </w:rPr>
      </w:pPr>
      <w:r w:rsidRPr="00DB7EA8">
        <w:rPr>
          <w:rFonts w:eastAsia="Times New Roman" w:cs="Calibri"/>
          <w:bCs/>
          <w:kern w:val="0"/>
          <w:sz w:val="24"/>
          <w:szCs w:val="24"/>
          <w:lang w:eastAsia="zh-CN"/>
        </w:rPr>
        <w:t>w związku z art. 17 ust. 3 lit. b, d lub e RODO prawo do usunięcia danych osobowych;</w:t>
      </w:r>
    </w:p>
    <w:p w14:paraId="3D341D55" w14:textId="77777777" w:rsidR="00A14634" w:rsidRPr="00DB7EA8" w:rsidRDefault="00A14634" w:rsidP="00E05C02">
      <w:pPr>
        <w:widowControl/>
        <w:numPr>
          <w:ilvl w:val="0"/>
          <w:numId w:val="44"/>
        </w:numPr>
        <w:autoSpaceDN/>
        <w:spacing w:after="0" w:line="240" w:lineRule="auto"/>
        <w:ind w:left="284" w:right="-144" w:hanging="284"/>
        <w:jc w:val="both"/>
        <w:textAlignment w:val="auto"/>
        <w:rPr>
          <w:rFonts w:eastAsia="Times New Roman" w:cs="Calibri"/>
          <w:b/>
          <w:bCs/>
          <w:i/>
          <w:kern w:val="0"/>
          <w:sz w:val="24"/>
          <w:szCs w:val="24"/>
          <w:lang w:eastAsia="zh-CN"/>
        </w:rPr>
      </w:pPr>
      <w:r w:rsidRPr="00DB7EA8">
        <w:rPr>
          <w:rFonts w:eastAsia="Times New Roman" w:cs="Calibri"/>
          <w:bCs/>
          <w:kern w:val="0"/>
          <w:sz w:val="24"/>
          <w:szCs w:val="24"/>
          <w:lang w:eastAsia="zh-CN"/>
        </w:rPr>
        <w:t>prawo do przenoszenia danych osobowych, o którym mowa w art. 20 RODO;</w:t>
      </w:r>
    </w:p>
    <w:p w14:paraId="13562784" w14:textId="77777777" w:rsidR="00A14634" w:rsidRPr="00DB7EA8" w:rsidRDefault="00A14634" w:rsidP="00E05C02">
      <w:pPr>
        <w:widowControl/>
        <w:numPr>
          <w:ilvl w:val="0"/>
          <w:numId w:val="44"/>
        </w:numPr>
        <w:autoSpaceDN/>
        <w:spacing w:after="0" w:line="240" w:lineRule="auto"/>
        <w:ind w:left="284" w:right="-144" w:hanging="284"/>
        <w:jc w:val="both"/>
        <w:textAlignment w:val="auto"/>
        <w:rPr>
          <w:rFonts w:eastAsia="Times New Roman" w:cs="Calibri"/>
          <w:bCs/>
          <w:i/>
          <w:kern w:val="0"/>
          <w:sz w:val="24"/>
          <w:szCs w:val="24"/>
          <w:lang w:eastAsia="zh-CN"/>
        </w:rPr>
      </w:pPr>
      <w:r w:rsidRPr="00DB7EA8">
        <w:rPr>
          <w:rFonts w:eastAsia="Times New Roman" w:cs="Calibri"/>
          <w:bCs/>
          <w:kern w:val="0"/>
          <w:sz w:val="24"/>
          <w:szCs w:val="24"/>
          <w:lang w:eastAsia="zh-CN"/>
        </w:rPr>
        <w:t>na podstawie art. 21 RODO prawo sprzeciwu, wobec przetwarzania danych osobowych, gdyż podstawą prawną przetwarzania Pani/Pana danych osobowych jest art. 6 ust. 1 lit. c RODO.</w:t>
      </w:r>
    </w:p>
    <w:p w14:paraId="6B36B111" w14:textId="77777777" w:rsidR="00A14634" w:rsidRPr="00DB7EA8" w:rsidRDefault="00A14634" w:rsidP="00E05C02">
      <w:pPr>
        <w:widowControl/>
        <w:autoSpaceDN/>
        <w:spacing w:after="0" w:line="240" w:lineRule="auto"/>
        <w:ind w:left="284" w:right="-144" w:hanging="284"/>
        <w:jc w:val="both"/>
        <w:textAlignment w:val="auto"/>
        <w:rPr>
          <w:rFonts w:eastAsia="Times New Roman" w:cs="Calibri"/>
          <w:i/>
          <w:kern w:val="0"/>
          <w:sz w:val="24"/>
          <w:szCs w:val="24"/>
          <w:lang w:eastAsia="zh-CN"/>
        </w:rPr>
      </w:pPr>
      <w:r w:rsidRPr="00DB7EA8">
        <w:rPr>
          <w:rFonts w:eastAsia="Times New Roman" w:cs="Calibri"/>
          <w:i/>
          <w:kern w:val="0"/>
          <w:sz w:val="24"/>
          <w:szCs w:val="24"/>
          <w:vertAlign w:val="superscript"/>
          <w:lang w:eastAsia="zh-CN"/>
        </w:rPr>
        <w:lastRenderedPageBreak/>
        <w:t>*</w:t>
      </w:r>
      <w:r w:rsidRPr="00DB7EA8">
        <w:rPr>
          <w:rFonts w:eastAsia="Times New Roman" w:cs="Calibri"/>
          <w:i/>
          <w:kern w:val="0"/>
          <w:sz w:val="24"/>
          <w:szCs w:val="24"/>
          <w:lang w:eastAsia="zh-CN"/>
        </w:rPr>
        <w:t xml:space="preserve"> Wyjaśnienie: informacja w tym zakresie jest wymagana, jeżeli w odniesieniu do danego administratora lub podmiotu przetwarzającego istnieje obowiązek wyznaczenia inspektora ochrony danych osobowych.</w:t>
      </w:r>
    </w:p>
    <w:p w14:paraId="2C33C945" w14:textId="77777777" w:rsidR="00A14634" w:rsidRPr="00DB7EA8" w:rsidRDefault="00A14634" w:rsidP="00E05C02">
      <w:pPr>
        <w:widowControl/>
        <w:autoSpaceDN/>
        <w:spacing w:after="0" w:line="240" w:lineRule="auto"/>
        <w:ind w:left="284" w:right="-144" w:hanging="284"/>
        <w:jc w:val="both"/>
        <w:textAlignment w:val="auto"/>
        <w:rPr>
          <w:rFonts w:eastAsia="Times New Roman" w:cs="Calibri"/>
          <w:i/>
          <w:kern w:val="0"/>
          <w:sz w:val="24"/>
          <w:szCs w:val="24"/>
          <w:lang w:eastAsia="zh-CN"/>
        </w:rPr>
      </w:pPr>
      <w:r w:rsidRPr="00DB7EA8">
        <w:rPr>
          <w:rFonts w:eastAsia="Times New Roman" w:cs="Calibri"/>
          <w:i/>
          <w:kern w:val="0"/>
          <w:sz w:val="24"/>
          <w:szCs w:val="24"/>
          <w:vertAlign w:val="superscript"/>
          <w:lang w:eastAsia="zh-CN"/>
        </w:rPr>
        <w:t xml:space="preserve">** </w:t>
      </w:r>
      <w:r w:rsidRPr="00DB7EA8">
        <w:rPr>
          <w:rFonts w:eastAsia="Times New Roman" w:cs="Calibri"/>
          <w:i/>
          <w:kern w:val="0"/>
          <w:sz w:val="24"/>
          <w:szCs w:val="24"/>
          <w:lang w:eastAsia="zh-CN"/>
        </w:rPr>
        <w:t>Wyjaśnienie: skorzystanie z prawa do sprostowania nie może skutkować zmianą wyniku postępowania o udzielenie zamówienia publicznego ani zmianą postanowień umowy w zakresie niezgodnym z ustawą Pzp oraz nie może naruszać integralności protokołu oraz jego załączników.</w:t>
      </w:r>
    </w:p>
    <w:p w14:paraId="6187E02E" w14:textId="5A2A3E07" w:rsidR="0069583E" w:rsidRPr="00DB7EA8" w:rsidRDefault="00A14634" w:rsidP="00E05C02">
      <w:pPr>
        <w:widowControl/>
        <w:autoSpaceDN/>
        <w:spacing w:after="0" w:line="240" w:lineRule="auto"/>
        <w:ind w:left="284" w:right="-144" w:hanging="284"/>
        <w:jc w:val="both"/>
        <w:textAlignment w:val="auto"/>
        <w:rPr>
          <w:rFonts w:eastAsia="Times New Roman" w:cs="Calibri"/>
          <w:i/>
          <w:kern w:val="0"/>
          <w:sz w:val="24"/>
          <w:szCs w:val="24"/>
          <w:lang w:eastAsia="zh-CN"/>
        </w:rPr>
      </w:pPr>
      <w:r w:rsidRPr="00DB7EA8">
        <w:rPr>
          <w:rFonts w:eastAsia="Times New Roman" w:cs="Calibri"/>
          <w:i/>
          <w:kern w:val="0"/>
          <w:sz w:val="24"/>
          <w:szCs w:val="24"/>
          <w:vertAlign w:val="superscript"/>
          <w:lang w:eastAsia="zh-CN"/>
        </w:rPr>
        <w:t xml:space="preserve">*** </w:t>
      </w:r>
      <w:r w:rsidRPr="00DB7EA8">
        <w:rPr>
          <w:rFonts w:eastAsia="Times New Roman" w:cs="Calibri"/>
          <w:i/>
          <w:kern w:val="0"/>
          <w:sz w:val="24"/>
          <w:szCs w:val="24"/>
          <w:lang w:eastAsia="zh-CN"/>
        </w:rPr>
        <w:t>Wyjaśnienie: prawo do ograniczenia przetwarzania nie ma zastosowania w odniesieniu do przechowywania, w celu zapewnienia korzystania ze środków ochrony prawnej lub w celu ochrony praw innej osoby fizycznej lub prawnej, lub z uwagi na ważne względy interesu publicznego Unii Europejskiej lub państwa członkowskiego.</w:t>
      </w:r>
    </w:p>
    <w:p w14:paraId="195788B7" w14:textId="1BDBC297" w:rsidR="005B06E9" w:rsidRPr="00DB7EA8" w:rsidRDefault="005B06E9" w:rsidP="00E05C02">
      <w:pPr>
        <w:widowControl/>
        <w:spacing w:after="0" w:line="240" w:lineRule="auto"/>
        <w:ind w:left="284" w:right="-144" w:hanging="284"/>
        <w:rPr>
          <w:rFonts w:cs="Calibri"/>
          <w:sz w:val="24"/>
          <w:szCs w:val="24"/>
        </w:rPr>
      </w:pPr>
    </w:p>
    <w:p w14:paraId="3E81EC7E" w14:textId="77777777" w:rsidR="000C2DD9" w:rsidRPr="00DB7EA8" w:rsidRDefault="000C2DD9" w:rsidP="00E05C02">
      <w:pPr>
        <w:widowControl/>
        <w:spacing w:after="0" w:line="240" w:lineRule="auto"/>
        <w:rPr>
          <w:rFonts w:cs="Calibri"/>
          <w:sz w:val="24"/>
          <w:szCs w:val="24"/>
        </w:rPr>
      </w:pPr>
    </w:p>
    <w:p w14:paraId="231999BA" w14:textId="77777777" w:rsidR="00A70EFE" w:rsidRPr="00DB7EA8" w:rsidRDefault="00A70EFE" w:rsidP="00E05C02">
      <w:pPr>
        <w:widowControl/>
        <w:spacing w:after="0" w:line="240" w:lineRule="auto"/>
        <w:jc w:val="center"/>
        <w:rPr>
          <w:rFonts w:cs="Calibri"/>
          <w:sz w:val="24"/>
          <w:szCs w:val="24"/>
        </w:rPr>
      </w:pPr>
    </w:p>
    <w:p w14:paraId="52D71223" w14:textId="77777777" w:rsidR="00377983" w:rsidRPr="00DB7EA8" w:rsidRDefault="00377983" w:rsidP="00E05C02">
      <w:pPr>
        <w:widowControl/>
        <w:spacing w:after="0" w:line="240" w:lineRule="auto"/>
        <w:jc w:val="center"/>
        <w:rPr>
          <w:rFonts w:cs="Calibri"/>
          <w:sz w:val="24"/>
          <w:szCs w:val="24"/>
        </w:rPr>
      </w:pPr>
    </w:p>
    <w:p w14:paraId="614694F0" w14:textId="77777777" w:rsidR="00377983" w:rsidRPr="00DB7EA8" w:rsidRDefault="00377983" w:rsidP="00E05C02">
      <w:pPr>
        <w:widowControl/>
        <w:spacing w:after="0" w:line="240" w:lineRule="auto"/>
        <w:jc w:val="center"/>
        <w:rPr>
          <w:rFonts w:cs="Calibri"/>
          <w:sz w:val="24"/>
          <w:szCs w:val="24"/>
        </w:rPr>
      </w:pPr>
    </w:p>
    <w:p w14:paraId="24B445BD" w14:textId="77777777" w:rsidR="00377983" w:rsidRPr="00DB7EA8" w:rsidRDefault="00377983" w:rsidP="00E05C02">
      <w:pPr>
        <w:widowControl/>
        <w:spacing w:after="0" w:line="240" w:lineRule="auto"/>
        <w:jc w:val="center"/>
        <w:rPr>
          <w:rFonts w:cs="Calibri"/>
          <w:sz w:val="24"/>
          <w:szCs w:val="24"/>
        </w:rPr>
      </w:pPr>
    </w:p>
    <w:p w14:paraId="781B348D" w14:textId="77777777" w:rsidR="00377983" w:rsidRPr="00DB7EA8" w:rsidRDefault="00377983" w:rsidP="00E05C02">
      <w:pPr>
        <w:widowControl/>
        <w:spacing w:after="0" w:line="240" w:lineRule="auto"/>
        <w:jc w:val="center"/>
        <w:rPr>
          <w:rFonts w:cs="Calibri"/>
          <w:sz w:val="24"/>
          <w:szCs w:val="24"/>
        </w:rPr>
      </w:pPr>
    </w:p>
    <w:p w14:paraId="32F2DD55" w14:textId="77777777" w:rsidR="00377983" w:rsidRPr="00DB7EA8" w:rsidRDefault="00377983" w:rsidP="00E05C02">
      <w:pPr>
        <w:widowControl/>
        <w:spacing w:after="0" w:line="240" w:lineRule="auto"/>
        <w:jc w:val="center"/>
        <w:rPr>
          <w:rFonts w:cs="Calibri"/>
          <w:sz w:val="24"/>
          <w:szCs w:val="24"/>
        </w:rPr>
      </w:pPr>
    </w:p>
    <w:p w14:paraId="6FF24EA0" w14:textId="77777777" w:rsidR="00377983" w:rsidRPr="00DB7EA8" w:rsidRDefault="00377983" w:rsidP="00E05C02">
      <w:pPr>
        <w:widowControl/>
        <w:spacing w:after="0" w:line="240" w:lineRule="auto"/>
        <w:jc w:val="center"/>
        <w:rPr>
          <w:rFonts w:cs="Calibri"/>
          <w:sz w:val="24"/>
          <w:szCs w:val="24"/>
        </w:rPr>
      </w:pPr>
    </w:p>
    <w:p w14:paraId="6EE11F0A" w14:textId="77777777" w:rsidR="00377983" w:rsidRPr="00DB7EA8" w:rsidRDefault="00377983" w:rsidP="00E05C02">
      <w:pPr>
        <w:widowControl/>
        <w:spacing w:after="0" w:line="240" w:lineRule="auto"/>
        <w:jc w:val="center"/>
        <w:rPr>
          <w:rFonts w:cs="Calibri"/>
          <w:sz w:val="24"/>
          <w:szCs w:val="24"/>
        </w:rPr>
      </w:pPr>
    </w:p>
    <w:p w14:paraId="781AD27E" w14:textId="77777777" w:rsidR="00377983" w:rsidRPr="00DB7EA8" w:rsidRDefault="00377983" w:rsidP="00E05C02">
      <w:pPr>
        <w:widowControl/>
        <w:spacing w:after="0" w:line="240" w:lineRule="auto"/>
        <w:jc w:val="center"/>
        <w:rPr>
          <w:rFonts w:cs="Calibri"/>
          <w:sz w:val="24"/>
          <w:szCs w:val="24"/>
        </w:rPr>
      </w:pPr>
    </w:p>
    <w:p w14:paraId="766328BA" w14:textId="77777777" w:rsidR="00377983" w:rsidRPr="00DB7EA8" w:rsidRDefault="00377983" w:rsidP="00E05C02">
      <w:pPr>
        <w:widowControl/>
        <w:spacing w:after="0" w:line="240" w:lineRule="auto"/>
        <w:jc w:val="center"/>
        <w:rPr>
          <w:rFonts w:cs="Calibri"/>
          <w:sz w:val="24"/>
          <w:szCs w:val="24"/>
        </w:rPr>
      </w:pPr>
    </w:p>
    <w:p w14:paraId="082CE360" w14:textId="77777777" w:rsidR="00377983" w:rsidRPr="00DB7EA8" w:rsidRDefault="00377983" w:rsidP="00E05C02">
      <w:pPr>
        <w:widowControl/>
        <w:spacing w:after="0" w:line="240" w:lineRule="auto"/>
        <w:jc w:val="center"/>
        <w:rPr>
          <w:rFonts w:cs="Calibri"/>
          <w:sz w:val="24"/>
          <w:szCs w:val="24"/>
        </w:rPr>
      </w:pPr>
    </w:p>
    <w:p w14:paraId="6655187E" w14:textId="77777777" w:rsidR="00377983" w:rsidRPr="00DB7EA8" w:rsidRDefault="00377983" w:rsidP="00E05C02">
      <w:pPr>
        <w:widowControl/>
        <w:spacing w:after="0" w:line="240" w:lineRule="auto"/>
        <w:jc w:val="center"/>
        <w:rPr>
          <w:rFonts w:cs="Calibri"/>
          <w:sz w:val="24"/>
          <w:szCs w:val="24"/>
        </w:rPr>
      </w:pPr>
    </w:p>
    <w:p w14:paraId="429B55AD" w14:textId="77777777" w:rsidR="00377983" w:rsidRPr="00DB7EA8" w:rsidRDefault="00377983" w:rsidP="00E05C02">
      <w:pPr>
        <w:widowControl/>
        <w:spacing w:after="0" w:line="240" w:lineRule="auto"/>
        <w:jc w:val="center"/>
        <w:rPr>
          <w:rFonts w:cs="Calibri"/>
          <w:sz w:val="24"/>
          <w:szCs w:val="24"/>
        </w:rPr>
      </w:pPr>
    </w:p>
    <w:p w14:paraId="1EC7F791" w14:textId="77777777" w:rsidR="00377983" w:rsidRPr="00DB7EA8" w:rsidRDefault="00377983" w:rsidP="00E05C02">
      <w:pPr>
        <w:widowControl/>
        <w:spacing w:after="0" w:line="240" w:lineRule="auto"/>
        <w:jc w:val="center"/>
        <w:rPr>
          <w:rFonts w:cs="Calibri"/>
          <w:sz w:val="24"/>
          <w:szCs w:val="24"/>
        </w:rPr>
      </w:pPr>
    </w:p>
    <w:p w14:paraId="2CDC39F2" w14:textId="77777777" w:rsidR="00377983" w:rsidRPr="00DB7EA8" w:rsidRDefault="00377983" w:rsidP="00E05C02">
      <w:pPr>
        <w:widowControl/>
        <w:spacing w:after="0" w:line="240" w:lineRule="auto"/>
        <w:jc w:val="center"/>
        <w:rPr>
          <w:rFonts w:cs="Calibri"/>
          <w:sz w:val="24"/>
          <w:szCs w:val="24"/>
        </w:rPr>
      </w:pPr>
    </w:p>
    <w:p w14:paraId="1C9D842B" w14:textId="77777777" w:rsidR="00377983" w:rsidRPr="00DB7EA8" w:rsidRDefault="00377983" w:rsidP="00E05C02">
      <w:pPr>
        <w:widowControl/>
        <w:spacing w:after="0" w:line="240" w:lineRule="auto"/>
        <w:jc w:val="center"/>
        <w:rPr>
          <w:rFonts w:cs="Calibri"/>
          <w:sz w:val="24"/>
          <w:szCs w:val="24"/>
        </w:rPr>
      </w:pPr>
    </w:p>
    <w:p w14:paraId="0686E70D" w14:textId="77777777" w:rsidR="00377983" w:rsidRPr="00DB7EA8" w:rsidRDefault="00377983" w:rsidP="00E05C02">
      <w:pPr>
        <w:widowControl/>
        <w:spacing w:after="0" w:line="240" w:lineRule="auto"/>
        <w:jc w:val="center"/>
        <w:rPr>
          <w:rFonts w:cs="Calibri"/>
          <w:sz w:val="24"/>
          <w:szCs w:val="24"/>
        </w:rPr>
      </w:pPr>
    </w:p>
    <w:p w14:paraId="2DDD1F10" w14:textId="77777777" w:rsidR="00377983" w:rsidRPr="00DB7EA8" w:rsidRDefault="00377983" w:rsidP="00E05C02">
      <w:pPr>
        <w:widowControl/>
        <w:spacing w:after="0" w:line="240" w:lineRule="auto"/>
        <w:jc w:val="center"/>
        <w:rPr>
          <w:rFonts w:cs="Calibri"/>
          <w:sz w:val="24"/>
          <w:szCs w:val="24"/>
        </w:rPr>
      </w:pPr>
    </w:p>
    <w:p w14:paraId="13F4FE79" w14:textId="77777777" w:rsidR="00377983" w:rsidRPr="00DB7EA8" w:rsidRDefault="00377983" w:rsidP="00E05C02">
      <w:pPr>
        <w:widowControl/>
        <w:spacing w:after="0" w:line="240" w:lineRule="auto"/>
        <w:jc w:val="center"/>
        <w:rPr>
          <w:rFonts w:cs="Calibri"/>
          <w:sz w:val="24"/>
          <w:szCs w:val="24"/>
        </w:rPr>
      </w:pPr>
    </w:p>
    <w:p w14:paraId="19179D3C" w14:textId="77777777" w:rsidR="00377983" w:rsidRPr="00DB7EA8" w:rsidRDefault="00377983" w:rsidP="00E05C02">
      <w:pPr>
        <w:widowControl/>
        <w:spacing w:after="0" w:line="240" w:lineRule="auto"/>
        <w:jc w:val="center"/>
        <w:rPr>
          <w:rFonts w:cs="Calibri"/>
          <w:sz w:val="24"/>
          <w:szCs w:val="24"/>
        </w:rPr>
      </w:pPr>
    </w:p>
    <w:p w14:paraId="7343F7F9" w14:textId="77777777" w:rsidR="00377983" w:rsidRPr="00DB7EA8" w:rsidRDefault="00377983" w:rsidP="00E05C02">
      <w:pPr>
        <w:widowControl/>
        <w:spacing w:after="0" w:line="240" w:lineRule="auto"/>
        <w:jc w:val="center"/>
        <w:rPr>
          <w:rFonts w:cs="Calibri"/>
          <w:sz w:val="24"/>
          <w:szCs w:val="24"/>
        </w:rPr>
      </w:pPr>
    </w:p>
    <w:p w14:paraId="6A082F85" w14:textId="77777777" w:rsidR="00377983" w:rsidRPr="00DB7EA8" w:rsidRDefault="00377983" w:rsidP="00E05C02">
      <w:pPr>
        <w:widowControl/>
        <w:spacing w:after="0" w:line="240" w:lineRule="auto"/>
        <w:jc w:val="center"/>
        <w:rPr>
          <w:rFonts w:cs="Calibri"/>
          <w:sz w:val="24"/>
          <w:szCs w:val="24"/>
        </w:rPr>
      </w:pPr>
    </w:p>
    <w:p w14:paraId="336055F3" w14:textId="77777777" w:rsidR="00377983" w:rsidRPr="00DB7EA8" w:rsidRDefault="00377983" w:rsidP="00E05C02">
      <w:pPr>
        <w:widowControl/>
        <w:spacing w:after="0" w:line="240" w:lineRule="auto"/>
        <w:jc w:val="center"/>
        <w:rPr>
          <w:rFonts w:cs="Calibri"/>
          <w:sz w:val="24"/>
          <w:szCs w:val="24"/>
        </w:rPr>
      </w:pPr>
    </w:p>
    <w:p w14:paraId="2AD7B411" w14:textId="77777777" w:rsidR="00377983" w:rsidRPr="00DB7EA8" w:rsidRDefault="00377983" w:rsidP="00E05C02">
      <w:pPr>
        <w:widowControl/>
        <w:spacing w:after="0" w:line="240" w:lineRule="auto"/>
        <w:jc w:val="center"/>
        <w:rPr>
          <w:rFonts w:cs="Calibri"/>
          <w:sz w:val="24"/>
          <w:szCs w:val="24"/>
        </w:rPr>
      </w:pPr>
    </w:p>
    <w:p w14:paraId="644C9830" w14:textId="77777777" w:rsidR="00377983" w:rsidRPr="00DB7EA8" w:rsidRDefault="00377983" w:rsidP="00E05C02">
      <w:pPr>
        <w:widowControl/>
        <w:spacing w:after="0" w:line="240" w:lineRule="auto"/>
        <w:jc w:val="center"/>
        <w:rPr>
          <w:rFonts w:cs="Calibri"/>
          <w:sz w:val="24"/>
          <w:szCs w:val="24"/>
        </w:rPr>
      </w:pPr>
    </w:p>
    <w:p w14:paraId="23BAFA29" w14:textId="77777777" w:rsidR="00377983" w:rsidRPr="00DB7EA8" w:rsidRDefault="00377983" w:rsidP="00E05C02">
      <w:pPr>
        <w:widowControl/>
        <w:spacing w:after="0" w:line="240" w:lineRule="auto"/>
        <w:jc w:val="center"/>
        <w:rPr>
          <w:rFonts w:cs="Calibri"/>
          <w:sz w:val="24"/>
          <w:szCs w:val="24"/>
        </w:rPr>
      </w:pPr>
    </w:p>
    <w:p w14:paraId="5C8BE2DD" w14:textId="77777777" w:rsidR="00377983" w:rsidRPr="00DB7EA8" w:rsidRDefault="00377983" w:rsidP="00E05C02">
      <w:pPr>
        <w:widowControl/>
        <w:spacing w:after="0" w:line="240" w:lineRule="auto"/>
        <w:jc w:val="center"/>
        <w:rPr>
          <w:rFonts w:cs="Calibri"/>
          <w:sz w:val="24"/>
          <w:szCs w:val="24"/>
        </w:rPr>
      </w:pPr>
    </w:p>
    <w:p w14:paraId="5AD30C57" w14:textId="77777777" w:rsidR="00377983" w:rsidRPr="00DB7EA8" w:rsidRDefault="00377983" w:rsidP="00E05C02">
      <w:pPr>
        <w:widowControl/>
        <w:spacing w:after="0" w:line="240" w:lineRule="auto"/>
        <w:jc w:val="center"/>
        <w:rPr>
          <w:rFonts w:cs="Calibri"/>
          <w:sz w:val="24"/>
          <w:szCs w:val="24"/>
        </w:rPr>
      </w:pPr>
    </w:p>
    <w:p w14:paraId="5FD03E30" w14:textId="77777777" w:rsidR="00377983" w:rsidRPr="00DB7EA8" w:rsidRDefault="00377983" w:rsidP="00E05C02">
      <w:pPr>
        <w:widowControl/>
        <w:spacing w:after="0" w:line="240" w:lineRule="auto"/>
        <w:jc w:val="center"/>
        <w:rPr>
          <w:rFonts w:cs="Calibri"/>
          <w:sz w:val="24"/>
          <w:szCs w:val="24"/>
        </w:rPr>
      </w:pPr>
    </w:p>
    <w:p w14:paraId="25E35B7C" w14:textId="77777777" w:rsidR="00377983" w:rsidRPr="00DB7EA8" w:rsidRDefault="00377983" w:rsidP="00E05C02">
      <w:pPr>
        <w:widowControl/>
        <w:spacing w:after="0" w:line="240" w:lineRule="auto"/>
        <w:jc w:val="center"/>
        <w:rPr>
          <w:rFonts w:cs="Calibri"/>
          <w:sz w:val="24"/>
          <w:szCs w:val="24"/>
        </w:rPr>
      </w:pPr>
    </w:p>
    <w:p w14:paraId="19F374F0" w14:textId="77777777" w:rsidR="00377983" w:rsidRPr="00DB7EA8" w:rsidRDefault="00377983" w:rsidP="00E05C02">
      <w:pPr>
        <w:widowControl/>
        <w:spacing w:after="0" w:line="240" w:lineRule="auto"/>
        <w:jc w:val="center"/>
        <w:rPr>
          <w:rFonts w:cs="Calibri"/>
          <w:sz w:val="24"/>
          <w:szCs w:val="24"/>
        </w:rPr>
      </w:pPr>
    </w:p>
    <w:p w14:paraId="61BCB4AE" w14:textId="77777777" w:rsidR="00377983" w:rsidRPr="00DB7EA8" w:rsidRDefault="00377983" w:rsidP="00E05C02">
      <w:pPr>
        <w:widowControl/>
        <w:spacing w:after="0" w:line="240" w:lineRule="auto"/>
        <w:jc w:val="center"/>
        <w:rPr>
          <w:rFonts w:cs="Calibri"/>
          <w:sz w:val="24"/>
          <w:szCs w:val="24"/>
        </w:rPr>
      </w:pPr>
    </w:p>
    <w:p w14:paraId="1E257B14" w14:textId="77777777" w:rsidR="00377983" w:rsidRPr="00DB7EA8" w:rsidRDefault="00377983" w:rsidP="00E05C02">
      <w:pPr>
        <w:widowControl/>
        <w:spacing w:after="0" w:line="240" w:lineRule="auto"/>
        <w:jc w:val="center"/>
        <w:rPr>
          <w:rFonts w:cs="Calibri"/>
          <w:sz w:val="24"/>
          <w:szCs w:val="24"/>
        </w:rPr>
      </w:pPr>
    </w:p>
    <w:p w14:paraId="65878E04" w14:textId="77777777" w:rsidR="00377983" w:rsidRPr="00DB7EA8" w:rsidRDefault="00377983" w:rsidP="00E05C02">
      <w:pPr>
        <w:widowControl/>
        <w:spacing w:after="0" w:line="240" w:lineRule="auto"/>
        <w:jc w:val="center"/>
        <w:rPr>
          <w:rFonts w:cs="Calibri"/>
          <w:sz w:val="24"/>
          <w:szCs w:val="24"/>
        </w:rPr>
      </w:pPr>
    </w:p>
    <w:p w14:paraId="13BD3E1E" w14:textId="77777777" w:rsidR="00651BA8" w:rsidRPr="00DB7EA8" w:rsidRDefault="00651BA8" w:rsidP="00E65794">
      <w:pPr>
        <w:pStyle w:val="TreA"/>
        <w:rPr>
          <w:rStyle w:val="Brak"/>
          <w:rFonts w:ascii="Calibri" w:hAnsi="Calibri" w:cs="Calibri"/>
          <w:b/>
          <w:bCs/>
          <w:color w:val="auto"/>
        </w:rPr>
      </w:pPr>
    </w:p>
    <w:p w14:paraId="5A82E3A5" w14:textId="77777777" w:rsidR="00231A5A" w:rsidRDefault="00231A5A" w:rsidP="00F744EE">
      <w:pPr>
        <w:pStyle w:val="TreA"/>
        <w:rPr>
          <w:rStyle w:val="Brak"/>
          <w:rFonts w:ascii="Calibri" w:hAnsi="Calibri" w:cs="Calibri"/>
          <w:b/>
          <w:bCs/>
          <w:color w:val="auto"/>
        </w:rPr>
      </w:pPr>
    </w:p>
    <w:p w14:paraId="6B720C8B" w14:textId="4AD7F947" w:rsidR="00943266" w:rsidRPr="00DB7EA8" w:rsidRDefault="00943266" w:rsidP="00E05C02">
      <w:pPr>
        <w:pStyle w:val="TreA"/>
        <w:jc w:val="right"/>
        <w:rPr>
          <w:rStyle w:val="Brak"/>
          <w:rFonts w:ascii="Calibri" w:hAnsi="Calibri" w:cs="Calibri"/>
          <w:b/>
          <w:bCs/>
          <w:color w:val="auto"/>
        </w:rPr>
      </w:pPr>
      <w:r w:rsidRPr="00DB7EA8">
        <w:rPr>
          <w:rStyle w:val="Brak"/>
          <w:rFonts w:ascii="Calibri" w:hAnsi="Calibri" w:cs="Calibri"/>
          <w:b/>
          <w:bCs/>
          <w:color w:val="auto"/>
        </w:rPr>
        <w:t xml:space="preserve">Załącznik nr </w:t>
      </w:r>
      <w:r w:rsidR="003704E0" w:rsidRPr="00DB7EA8">
        <w:rPr>
          <w:rStyle w:val="Brak"/>
          <w:rFonts w:ascii="Calibri" w:hAnsi="Calibri" w:cs="Calibri"/>
          <w:b/>
          <w:bCs/>
          <w:color w:val="auto"/>
        </w:rPr>
        <w:t>7</w:t>
      </w:r>
      <w:r w:rsidR="00D1516D" w:rsidRPr="00DB7EA8">
        <w:rPr>
          <w:rStyle w:val="Brak"/>
          <w:rFonts w:ascii="Calibri" w:hAnsi="Calibri" w:cs="Calibri"/>
          <w:b/>
          <w:bCs/>
          <w:color w:val="auto"/>
        </w:rPr>
        <w:t xml:space="preserve"> do SWZ</w:t>
      </w:r>
    </w:p>
    <w:p w14:paraId="231A7DD1" w14:textId="77777777" w:rsidR="00D1516D" w:rsidRPr="00DB7EA8" w:rsidRDefault="00D1516D" w:rsidP="00E05C02">
      <w:pPr>
        <w:pStyle w:val="TreA"/>
        <w:jc w:val="center"/>
        <w:rPr>
          <w:rStyle w:val="Brak"/>
          <w:rFonts w:ascii="Calibri" w:hAnsi="Calibri" w:cs="Calibri"/>
          <w:b/>
          <w:bCs/>
          <w:color w:val="auto"/>
        </w:rPr>
      </w:pPr>
    </w:p>
    <w:p w14:paraId="65320879" w14:textId="77777777" w:rsidR="00D1516D" w:rsidRPr="00DB7EA8" w:rsidRDefault="00D1516D" w:rsidP="00E05C02">
      <w:pPr>
        <w:pStyle w:val="TreA"/>
        <w:jc w:val="center"/>
        <w:rPr>
          <w:rStyle w:val="Brak"/>
          <w:rFonts w:ascii="Calibri" w:hAnsi="Calibri" w:cs="Calibri"/>
          <w:b/>
          <w:bCs/>
          <w:color w:val="auto"/>
        </w:rPr>
      </w:pPr>
    </w:p>
    <w:p w14:paraId="224492EC" w14:textId="4A5976DE" w:rsidR="00943266" w:rsidRPr="00DB7EA8" w:rsidRDefault="00943266" w:rsidP="00E05C02">
      <w:pPr>
        <w:pStyle w:val="TreA"/>
        <w:jc w:val="center"/>
        <w:rPr>
          <w:rStyle w:val="Brak"/>
          <w:rFonts w:ascii="Calibri" w:eastAsia="Helvetica Neue" w:hAnsi="Calibri" w:cs="Calibri"/>
          <w:color w:val="auto"/>
        </w:rPr>
      </w:pPr>
      <w:r w:rsidRPr="00DB7EA8">
        <w:rPr>
          <w:rStyle w:val="Brak"/>
          <w:rFonts w:ascii="Calibri" w:hAnsi="Calibri" w:cs="Calibri"/>
          <w:b/>
          <w:bCs/>
          <w:color w:val="auto"/>
        </w:rPr>
        <w:t>Wykonawca/ Podmiot udostępniający zasoby:</w:t>
      </w:r>
      <w:r w:rsidRPr="00DB7EA8">
        <w:rPr>
          <w:rStyle w:val="Odwoanieprzypisudolnego"/>
          <w:rFonts w:ascii="Calibri" w:hAnsi="Calibri" w:cs="Calibri"/>
          <w:b/>
          <w:bCs/>
          <w:color w:val="auto"/>
        </w:rPr>
        <w:footnoteReference w:id="2"/>
      </w:r>
    </w:p>
    <w:p w14:paraId="3BC52C12" w14:textId="77777777" w:rsidR="00943266" w:rsidRPr="00DB7EA8" w:rsidRDefault="00943266" w:rsidP="00E05C02">
      <w:pPr>
        <w:pStyle w:val="TreA"/>
        <w:jc w:val="both"/>
        <w:rPr>
          <w:rFonts w:ascii="Calibri" w:eastAsia="Helvetica Neue" w:hAnsi="Calibri" w:cs="Calibri"/>
          <w:color w:val="auto"/>
        </w:rPr>
      </w:pPr>
      <w:r w:rsidRPr="00DB7EA8">
        <w:rPr>
          <w:rFonts w:ascii="Calibri" w:hAnsi="Calibri" w:cs="Calibri"/>
          <w:color w:val="auto"/>
        </w:rPr>
        <w:t>…………………………………….…………………………………….………………………………</w:t>
      </w:r>
    </w:p>
    <w:p w14:paraId="16387B32" w14:textId="77777777" w:rsidR="00943266" w:rsidRPr="00DB7EA8" w:rsidRDefault="00943266" w:rsidP="00E05C02">
      <w:pPr>
        <w:pStyle w:val="TreA"/>
        <w:jc w:val="both"/>
        <w:rPr>
          <w:rStyle w:val="Brak"/>
          <w:rFonts w:ascii="Calibri" w:eastAsia="Helvetica Neue" w:hAnsi="Calibri" w:cs="Calibri"/>
          <w:i/>
          <w:iCs/>
          <w:color w:val="auto"/>
        </w:rPr>
      </w:pPr>
      <w:r w:rsidRPr="00DB7EA8">
        <w:rPr>
          <w:rStyle w:val="Brak"/>
          <w:rFonts w:ascii="Calibri" w:hAnsi="Calibri" w:cs="Calibri"/>
          <w:i/>
          <w:iCs/>
          <w:color w:val="auto"/>
        </w:rPr>
        <w:t>(pełna nazwa/firma, adres,</w:t>
      </w:r>
    </w:p>
    <w:p w14:paraId="0FDAD9AD" w14:textId="77777777" w:rsidR="00943266" w:rsidRPr="00DB7EA8" w:rsidRDefault="00943266" w:rsidP="00E05C02">
      <w:pPr>
        <w:pStyle w:val="TreA"/>
        <w:jc w:val="both"/>
        <w:rPr>
          <w:rStyle w:val="Brak"/>
          <w:rFonts w:ascii="Calibri" w:eastAsia="Helvetica Neue" w:hAnsi="Calibri" w:cs="Calibri"/>
          <w:i/>
          <w:iCs/>
          <w:color w:val="auto"/>
        </w:rPr>
      </w:pPr>
      <w:r w:rsidRPr="00DB7EA8">
        <w:rPr>
          <w:rStyle w:val="Brak"/>
          <w:rFonts w:ascii="Calibri" w:hAnsi="Calibri" w:cs="Calibri"/>
          <w:i/>
          <w:iCs/>
          <w:color w:val="auto"/>
        </w:rPr>
        <w:t>w zależności od podmiotu: NIP/PESEL,</w:t>
      </w:r>
    </w:p>
    <w:p w14:paraId="59DD7147" w14:textId="77777777" w:rsidR="00943266" w:rsidRPr="00DB7EA8" w:rsidRDefault="00943266" w:rsidP="00E05C02">
      <w:pPr>
        <w:pStyle w:val="TreA"/>
        <w:jc w:val="both"/>
        <w:rPr>
          <w:rStyle w:val="Brak"/>
          <w:rFonts w:ascii="Calibri" w:eastAsia="Helvetica Neue" w:hAnsi="Calibri" w:cs="Calibri"/>
          <w:i/>
          <w:iCs/>
          <w:color w:val="auto"/>
        </w:rPr>
      </w:pPr>
      <w:r w:rsidRPr="00DB7EA8">
        <w:rPr>
          <w:rStyle w:val="Brak"/>
          <w:rFonts w:ascii="Calibri" w:hAnsi="Calibri" w:cs="Calibri"/>
          <w:i/>
          <w:iCs/>
          <w:color w:val="auto"/>
        </w:rPr>
        <w:t>KRS/CEiDG)</w:t>
      </w:r>
    </w:p>
    <w:p w14:paraId="1F4F89CF" w14:textId="77777777" w:rsidR="00943266" w:rsidRPr="00DB7EA8" w:rsidRDefault="00943266" w:rsidP="00E05C02">
      <w:pPr>
        <w:pStyle w:val="TreA"/>
        <w:jc w:val="both"/>
        <w:rPr>
          <w:rFonts w:ascii="Calibri" w:eastAsia="Helvetica Neue" w:hAnsi="Calibri" w:cs="Calibri"/>
          <w:color w:val="auto"/>
        </w:rPr>
      </w:pPr>
    </w:p>
    <w:p w14:paraId="49669BF2" w14:textId="77777777" w:rsidR="00943266" w:rsidRPr="00DB7EA8" w:rsidRDefault="00943266" w:rsidP="00E05C02">
      <w:pPr>
        <w:pStyle w:val="TreA"/>
        <w:jc w:val="both"/>
        <w:rPr>
          <w:rStyle w:val="Brak"/>
          <w:rFonts w:ascii="Calibri" w:eastAsia="Helvetica Neue" w:hAnsi="Calibri" w:cs="Calibri"/>
          <w:color w:val="auto"/>
          <w:u w:val="single"/>
        </w:rPr>
      </w:pPr>
      <w:r w:rsidRPr="00DB7EA8">
        <w:rPr>
          <w:rStyle w:val="Brak"/>
          <w:rFonts w:ascii="Calibri" w:hAnsi="Calibri" w:cs="Calibri"/>
          <w:color w:val="auto"/>
          <w:u w:val="single"/>
        </w:rPr>
        <w:t>reprezentowany przez:</w:t>
      </w:r>
    </w:p>
    <w:p w14:paraId="00797347" w14:textId="77777777" w:rsidR="00943266" w:rsidRPr="00DB7EA8" w:rsidRDefault="00943266" w:rsidP="00E05C02">
      <w:pPr>
        <w:pStyle w:val="TreA"/>
        <w:jc w:val="both"/>
        <w:rPr>
          <w:rFonts w:ascii="Calibri" w:eastAsia="Helvetica Neue" w:hAnsi="Calibri" w:cs="Calibri"/>
          <w:color w:val="auto"/>
        </w:rPr>
      </w:pPr>
      <w:r w:rsidRPr="00DB7EA8">
        <w:rPr>
          <w:rFonts w:ascii="Calibri" w:hAnsi="Calibri" w:cs="Calibri"/>
          <w:color w:val="auto"/>
        </w:rPr>
        <w:t>…………………………………….…………………………………….………………………………</w:t>
      </w:r>
    </w:p>
    <w:p w14:paraId="4E480E89" w14:textId="77777777" w:rsidR="00943266" w:rsidRPr="00DB7EA8" w:rsidRDefault="00943266" w:rsidP="00E05C02">
      <w:pPr>
        <w:pStyle w:val="TreA"/>
        <w:jc w:val="both"/>
        <w:rPr>
          <w:rFonts w:ascii="Calibri" w:eastAsia="Helvetica Neue" w:hAnsi="Calibri" w:cs="Calibri"/>
          <w:color w:val="auto"/>
        </w:rPr>
      </w:pPr>
      <w:r w:rsidRPr="00DB7EA8">
        <w:rPr>
          <w:rStyle w:val="Brak"/>
          <w:rFonts w:ascii="Calibri" w:hAnsi="Calibri" w:cs="Calibri"/>
          <w:i/>
          <w:iCs/>
          <w:color w:val="auto"/>
        </w:rPr>
        <w:t>(imię, nazwisko, stanowisko/podstawa do reprezentacji)</w:t>
      </w:r>
    </w:p>
    <w:p w14:paraId="3D6269E6" w14:textId="77777777" w:rsidR="00943266" w:rsidRPr="00DB7EA8" w:rsidRDefault="00943266" w:rsidP="00E05C02">
      <w:pPr>
        <w:pStyle w:val="TreA"/>
        <w:jc w:val="both"/>
        <w:rPr>
          <w:rFonts w:ascii="Calibri" w:eastAsia="Helvetica Neue" w:hAnsi="Calibri" w:cs="Calibri"/>
          <w:color w:val="auto"/>
        </w:rPr>
      </w:pPr>
    </w:p>
    <w:p w14:paraId="0385707A" w14:textId="77777777" w:rsidR="00943266" w:rsidRPr="00DB7EA8" w:rsidRDefault="00943266" w:rsidP="00E05C02">
      <w:pPr>
        <w:pStyle w:val="TreA"/>
        <w:jc w:val="center"/>
        <w:rPr>
          <w:rFonts w:ascii="Calibri" w:eastAsia="Helvetica Neue" w:hAnsi="Calibri" w:cs="Calibri"/>
          <w:b/>
          <w:bCs/>
          <w:color w:val="auto"/>
          <w:u w:val="single"/>
        </w:rPr>
      </w:pPr>
      <w:r w:rsidRPr="00DB7EA8">
        <w:rPr>
          <w:rStyle w:val="Brak"/>
          <w:rFonts w:ascii="Calibri" w:hAnsi="Calibri" w:cs="Calibri"/>
          <w:b/>
          <w:bCs/>
          <w:color w:val="auto"/>
          <w:u w:val="single"/>
        </w:rPr>
        <w:t>OŚWIADCZENIE</w:t>
      </w:r>
    </w:p>
    <w:p w14:paraId="1F85DD88" w14:textId="77777777" w:rsidR="00D1516D" w:rsidRPr="00DB7EA8" w:rsidRDefault="00943266" w:rsidP="00E05C02">
      <w:pPr>
        <w:pStyle w:val="TreA"/>
        <w:jc w:val="center"/>
        <w:rPr>
          <w:rStyle w:val="Brak"/>
          <w:rFonts w:ascii="Calibri" w:hAnsi="Calibri" w:cs="Calibri"/>
          <w:b/>
          <w:bCs/>
          <w:color w:val="auto"/>
          <w:u w:val="single"/>
        </w:rPr>
      </w:pPr>
      <w:r w:rsidRPr="00DB7EA8">
        <w:rPr>
          <w:rStyle w:val="Brak"/>
          <w:rFonts w:ascii="Calibri" w:hAnsi="Calibri" w:cs="Calibri"/>
          <w:b/>
          <w:bCs/>
          <w:color w:val="auto"/>
          <w:u w:val="single"/>
        </w:rPr>
        <w:t xml:space="preserve">O AKTUALNOŚCI INFORMACJI ZAWARTYCH </w:t>
      </w:r>
    </w:p>
    <w:p w14:paraId="3138BC95" w14:textId="6FDA29E3" w:rsidR="00943266" w:rsidRPr="00DB7EA8" w:rsidRDefault="00943266" w:rsidP="00E05C02">
      <w:pPr>
        <w:pStyle w:val="TreA"/>
        <w:jc w:val="center"/>
        <w:rPr>
          <w:rStyle w:val="Brak"/>
          <w:rFonts w:ascii="Calibri" w:eastAsia="Helvetica Neue" w:hAnsi="Calibri" w:cs="Calibri"/>
          <w:color w:val="auto"/>
          <w:u w:val="single"/>
        </w:rPr>
      </w:pPr>
      <w:r w:rsidRPr="00DB7EA8">
        <w:rPr>
          <w:rStyle w:val="Brak"/>
          <w:rFonts w:ascii="Calibri" w:hAnsi="Calibri" w:cs="Calibri"/>
          <w:b/>
          <w:bCs/>
          <w:color w:val="auto"/>
          <w:u w:val="single"/>
        </w:rPr>
        <w:t>W OŚWIADCZENIU O BRAKU PODSTAW WYKLUCZENIA</w:t>
      </w:r>
    </w:p>
    <w:p w14:paraId="68A765CF" w14:textId="77777777" w:rsidR="00943266" w:rsidRPr="00DB7EA8" w:rsidRDefault="00943266" w:rsidP="00E05C02">
      <w:pPr>
        <w:pStyle w:val="TreA"/>
        <w:jc w:val="both"/>
        <w:rPr>
          <w:rFonts w:ascii="Calibri" w:eastAsia="Helvetica Neue" w:hAnsi="Calibri" w:cs="Calibri"/>
          <w:color w:val="auto"/>
        </w:rPr>
      </w:pPr>
    </w:p>
    <w:p w14:paraId="78F9B38D" w14:textId="20C76C76" w:rsidR="00943266" w:rsidRPr="00F744EE" w:rsidRDefault="00943266" w:rsidP="00E05C02">
      <w:pPr>
        <w:pStyle w:val="TreA"/>
        <w:jc w:val="both"/>
        <w:rPr>
          <w:rFonts w:ascii="Calibri" w:hAnsi="Calibri" w:cs="Calibri"/>
          <w:b/>
          <w:bCs/>
          <w:color w:val="auto"/>
        </w:rPr>
      </w:pPr>
      <w:r w:rsidRPr="00DB7EA8">
        <w:rPr>
          <w:rFonts w:ascii="Calibri" w:hAnsi="Calibri" w:cs="Calibri"/>
          <w:color w:val="auto"/>
        </w:rPr>
        <w:t>1. Na potrzeby postępowania o udzielenie zam</w:t>
      </w:r>
      <w:r w:rsidRPr="00DB7EA8">
        <w:rPr>
          <w:rStyle w:val="Brak"/>
          <w:rFonts w:ascii="Calibri" w:hAnsi="Calibri" w:cs="Calibri"/>
          <w:color w:val="auto"/>
        </w:rPr>
        <w:t>ó</w:t>
      </w:r>
      <w:r w:rsidRPr="00DB7EA8">
        <w:rPr>
          <w:rFonts w:ascii="Calibri" w:hAnsi="Calibri" w:cs="Calibri"/>
          <w:color w:val="auto"/>
        </w:rPr>
        <w:t xml:space="preserve">wienia publicznego pn. </w:t>
      </w:r>
      <w:r w:rsidR="006C1D76" w:rsidRPr="00DB7EA8">
        <w:rPr>
          <w:rFonts w:ascii="Calibri" w:hAnsi="Calibri" w:cs="Calibri"/>
          <w:color w:val="auto"/>
        </w:rPr>
        <w:t xml:space="preserve"> </w:t>
      </w:r>
      <w:proofErr w:type="gramStart"/>
      <w:r w:rsidR="006C1D76" w:rsidRPr="00DB7EA8">
        <w:rPr>
          <w:rFonts w:ascii="Calibri" w:eastAsia="Calibri" w:hAnsi="Calibri" w:cs="Calibri"/>
          <w:b/>
          <w:color w:val="auto"/>
        </w:rPr>
        <w:t>,,</w:t>
      </w:r>
      <w:proofErr w:type="gramEnd"/>
      <w:r w:rsidR="00DB7EA8" w:rsidRPr="00DB7EA8">
        <w:rPr>
          <w:rFonts w:ascii="Calibri" w:hAnsi="Calibri" w:cs="Calibri"/>
          <w:b/>
          <w:bCs/>
          <w:color w:val="auto"/>
        </w:rPr>
        <w:t xml:space="preserve">Usługi </w:t>
      </w:r>
      <w:proofErr w:type="gramStart"/>
      <w:r w:rsidR="00DB7EA8" w:rsidRPr="00DB7EA8">
        <w:rPr>
          <w:rFonts w:ascii="Calibri" w:hAnsi="Calibri" w:cs="Calibri"/>
          <w:b/>
          <w:bCs/>
          <w:color w:val="auto"/>
        </w:rPr>
        <w:t>społeczne  zgodnie</w:t>
      </w:r>
      <w:proofErr w:type="gramEnd"/>
      <w:r w:rsidR="00DB7EA8" w:rsidRPr="00DB7EA8">
        <w:rPr>
          <w:rFonts w:ascii="Calibri" w:hAnsi="Calibri" w:cs="Calibri"/>
          <w:b/>
          <w:bCs/>
          <w:color w:val="auto"/>
        </w:rPr>
        <w:t xml:space="preserve"> z Programem Usług Społecznych Gminy Dobczyce</w:t>
      </w:r>
      <w:r w:rsidR="006C1D76" w:rsidRPr="00DB7EA8">
        <w:rPr>
          <w:rFonts w:ascii="Calibri" w:hAnsi="Calibri" w:cs="Calibri"/>
          <w:b/>
          <w:color w:val="auto"/>
        </w:rPr>
        <w:t>”</w:t>
      </w:r>
      <w:r w:rsidR="006C1D76" w:rsidRPr="00DB7EA8">
        <w:rPr>
          <w:rFonts w:ascii="Calibri" w:hAnsi="Calibri" w:cs="Calibri"/>
          <w:color w:val="auto"/>
        </w:rPr>
        <w:t xml:space="preserve">, </w:t>
      </w:r>
      <w:r w:rsidRPr="00DB7EA8">
        <w:rPr>
          <w:rFonts w:ascii="Calibri" w:hAnsi="Calibri" w:cs="Calibri"/>
          <w:color w:val="auto"/>
        </w:rPr>
        <w:t>oświadczam, że wszystkie informacje zawarte w złożonym przeze mnie wcześniej oświadczeniu o braku podstaw wykluczenia nadal są aktualne.</w:t>
      </w:r>
    </w:p>
    <w:p w14:paraId="1E6A2402" w14:textId="77777777" w:rsidR="00943266" w:rsidRPr="00DB7EA8" w:rsidRDefault="00943266" w:rsidP="00E05C02">
      <w:pPr>
        <w:spacing w:after="0" w:line="240" w:lineRule="auto"/>
        <w:rPr>
          <w:rFonts w:cs="Calibri"/>
          <w:b/>
          <w:bCs/>
          <w:iCs/>
          <w:sz w:val="24"/>
          <w:szCs w:val="24"/>
        </w:rPr>
      </w:pPr>
      <w:r w:rsidRPr="00DB7EA8">
        <w:rPr>
          <w:rFonts w:cs="Calibri"/>
          <w:b/>
          <w:bCs/>
          <w:iCs/>
          <w:sz w:val="24"/>
          <w:szCs w:val="24"/>
        </w:rPr>
        <w:t>2. Oświadczenie o przynależności do grupy kapitałowej</w:t>
      </w:r>
      <w:r w:rsidRPr="00DB7EA8">
        <w:rPr>
          <w:rStyle w:val="Odwoanieprzypisudolnego"/>
          <w:rFonts w:cs="Calibri"/>
          <w:b/>
          <w:bCs/>
          <w:iCs/>
          <w:sz w:val="24"/>
          <w:szCs w:val="24"/>
        </w:rPr>
        <w:footnoteReference w:id="3"/>
      </w:r>
    </w:p>
    <w:p w14:paraId="68F416E6" w14:textId="5291A007" w:rsidR="00943266" w:rsidRPr="00DB7EA8" w:rsidRDefault="00943266" w:rsidP="00E05C02">
      <w:pPr>
        <w:spacing w:after="0" w:line="240" w:lineRule="auto"/>
        <w:jc w:val="both"/>
        <w:rPr>
          <w:rFonts w:cs="Calibri"/>
          <w:sz w:val="24"/>
          <w:szCs w:val="24"/>
        </w:rPr>
      </w:pPr>
      <w:r w:rsidRPr="00DB7EA8">
        <w:rPr>
          <w:rFonts w:cs="Calibri"/>
          <w:sz w:val="24"/>
          <w:szCs w:val="24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B7EA8">
        <w:rPr>
          <w:rFonts w:cs="Calibri"/>
          <w:sz w:val="24"/>
          <w:szCs w:val="24"/>
        </w:rPr>
        <w:instrText xml:space="preserve"> FORMCHECKBOX </w:instrText>
      </w:r>
      <w:r w:rsidRPr="00DB7EA8">
        <w:rPr>
          <w:rFonts w:cs="Calibri"/>
          <w:sz w:val="24"/>
          <w:szCs w:val="24"/>
        </w:rPr>
      </w:r>
      <w:r w:rsidRPr="00DB7EA8">
        <w:rPr>
          <w:rFonts w:cs="Calibri"/>
          <w:sz w:val="24"/>
          <w:szCs w:val="24"/>
        </w:rPr>
        <w:fldChar w:fldCharType="separate"/>
      </w:r>
      <w:r w:rsidRPr="00DB7EA8">
        <w:rPr>
          <w:rFonts w:cs="Calibri"/>
          <w:sz w:val="24"/>
          <w:szCs w:val="24"/>
        </w:rPr>
        <w:fldChar w:fldCharType="end"/>
      </w:r>
      <w:r w:rsidRPr="00DB7EA8">
        <w:rPr>
          <w:rFonts w:cs="Calibri"/>
          <w:sz w:val="24"/>
          <w:szCs w:val="24"/>
        </w:rPr>
        <w:t xml:space="preserve"> oświadczam, że Wykonawca, którego reprezentuję nie przynależy do grupy kapitałowej w rozumieniu ustawy z dnia 16 lutego 2007 r. o ochronie konkurencji i konsumentów (tekst jedn. Dz. U. z 202</w:t>
      </w:r>
      <w:r w:rsidR="00D1516D" w:rsidRPr="00DB7EA8">
        <w:rPr>
          <w:rFonts w:cs="Calibri"/>
          <w:sz w:val="24"/>
          <w:szCs w:val="24"/>
        </w:rPr>
        <w:t>4</w:t>
      </w:r>
      <w:r w:rsidRPr="00DB7EA8">
        <w:rPr>
          <w:rFonts w:cs="Calibri"/>
          <w:sz w:val="24"/>
          <w:szCs w:val="24"/>
        </w:rPr>
        <w:t xml:space="preserve"> r., poz. </w:t>
      </w:r>
      <w:r w:rsidR="00D1516D" w:rsidRPr="00DB7EA8">
        <w:rPr>
          <w:rFonts w:cs="Calibri"/>
          <w:sz w:val="24"/>
          <w:szCs w:val="24"/>
        </w:rPr>
        <w:t>594</w:t>
      </w:r>
      <w:r w:rsidRPr="00DB7EA8">
        <w:rPr>
          <w:rFonts w:cs="Calibri"/>
          <w:sz w:val="24"/>
          <w:szCs w:val="24"/>
        </w:rPr>
        <w:t xml:space="preserve"> z późn. zm.) z innym wykonawcą, który złożył ofertę lub ofertę częściową w przedmiotowym postępowaniu*</w:t>
      </w:r>
    </w:p>
    <w:p w14:paraId="771F5BE7" w14:textId="102442A5" w:rsidR="00943266" w:rsidRPr="00DB7EA8" w:rsidRDefault="00943266" w:rsidP="00E05C02">
      <w:pPr>
        <w:spacing w:after="0" w:line="240" w:lineRule="auto"/>
        <w:jc w:val="both"/>
        <w:rPr>
          <w:rFonts w:cs="Calibri"/>
          <w:sz w:val="24"/>
          <w:szCs w:val="24"/>
        </w:rPr>
      </w:pPr>
      <w:r w:rsidRPr="00DB7EA8">
        <w:rPr>
          <w:rFonts w:cs="Calibri"/>
          <w:sz w:val="24"/>
          <w:szCs w:val="24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B7EA8">
        <w:rPr>
          <w:rFonts w:cs="Calibri"/>
          <w:sz w:val="24"/>
          <w:szCs w:val="24"/>
        </w:rPr>
        <w:instrText xml:space="preserve"> FORMCHECKBOX </w:instrText>
      </w:r>
      <w:r w:rsidRPr="00DB7EA8">
        <w:rPr>
          <w:rFonts w:cs="Calibri"/>
          <w:sz w:val="24"/>
          <w:szCs w:val="24"/>
        </w:rPr>
      </w:r>
      <w:r w:rsidRPr="00DB7EA8">
        <w:rPr>
          <w:rFonts w:cs="Calibri"/>
          <w:sz w:val="24"/>
          <w:szCs w:val="24"/>
        </w:rPr>
        <w:fldChar w:fldCharType="separate"/>
      </w:r>
      <w:r w:rsidRPr="00DB7EA8">
        <w:rPr>
          <w:rFonts w:cs="Calibri"/>
          <w:sz w:val="24"/>
          <w:szCs w:val="24"/>
        </w:rPr>
        <w:fldChar w:fldCharType="end"/>
      </w:r>
      <w:r w:rsidRPr="00DB7EA8">
        <w:rPr>
          <w:rFonts w:cs="Calibri"/>
          <w:sz w:val="24"/>
          <w:szCs w:val="24"/>
        </w:rPr>
        <w:t xml:space="preserve"> oświadczam, że Wykonawca, którego reprezentuję przynależy do grupy kapitałowej w rozumieniu ustawy z dnia 16 lutego 2007 r. o ochronie konkurencji i konsumentów (tekst jedn. Dz. U. z 202</w:t>
      </w:r>
      <w:r w:rsidR="00D1516D" w:rsidRPr="00DB7EA8">
        <w:rPr>
          <w:rFonts w:cs="Calibri"/>
          <w:sz w:val="24"/>
          <w:szCs w:val="24"/>
        </w:rPr>
        <w:t>4</w:t>
      </w:r>
      <w:r w:rsidRPr="00DB7EA8">
        <w:rPr>
          <w:rFonts w:cs="Calibri"/>
          <w:sz w:val="24"/>
          <w:szCs w:val="24"/>
        </w:rPr>
        <w:t xml:space="preserve"> r., poz. </w:t>
      </w:r>
      <w:r w:rsidR="00D1516D" w:rsidRPr="00DB7EA8">
        <w:rPr>
          <w:rFonts w:cs="Calibri"/>
          <w:sz w:val="24"/>
          <w:szCs w:val="24"/>
        </w:rPr>
        <w:t>594</w:t>
      </w:r>
      <w:r w:rsidRPr="00DB7EA8">
        <w:rPr>
          <w:rFonts w:cs="Calibri"/>
          <w:sz w:val="24"/>
          <w:szCs w:val="24"/>
        </w:rPr>
        <w:t xml:space="preserve"> z późn. zm.) wraz z wykonawcą, który złożył ofertę lub ofertę częściową w przedmiotowym </w:t>
      </w:r>
      <w:proofErr w:type="gramStart"/>
      <w:r w:rsidRPr="00DB7EA8">
        <w:rPr>
          <w:rFonts w:cs="Calibri"/>
          <w:sz w:val="24"/>
          <w:szCs w:val="24"/>
        </w:rPr>
        <w:t>postępowaniu  tj.</w:t>
      </w:r>
      <w:proofErr w:type="gramEnd"/>
      <w:r w:rsidRPr="00DB7EA8">
        <w:rPr>
          <w:rFonts w:cs="Calibri"/>
          <w:sz w:val="24"/>
          <w:szCs w:val="24"/>
        </w:rPr>
        <w:t xml:space="preserve"> (podać nazwę i </w:t>
      </w:r>
      <w:proofErr w:type="gramStart"/>
      <w:r w:rsidRPr="00DB7EA8">
        <w:rPr>
          <w:rFonts w:cs="Calibri"/>
          <w:sz w:val="24"/>
          <w:szCs w:val="24"/>
        </w:rPr>
        <w:t>adres)*</w:t>
      </w:r>
      <w:proofErr w:type="gramEnd"/>
      <w:r w:rsidRPr="00DB7EA8">
        <w:rPr>
          <w:rFonts w:cs="Calibri"/>
          <w:sz w:val="24"/>
          <w:szCs w:val="24"/>
        </w:rPr>
        <w:t>:</w:t>
      </w:r>
    </w:p>
    <w:p w14:paraId="205187FE" w14:textId="231EC884" w:rsidR="00943266" w:rsidRPr="00DB7EA8" w:rsidRDefault="00943266" w:rsidP="00E05C02">
      <w:pPr>
        <w:spacing w:after="0" w:line="240" w:lineRule="auto"/>
        <w:jc w:val="both"/>
        <w:rPr>
          <w:rFonts w:cs="Calibri"/>
          <w:sz w:val="24"/>
          <w:szCs w:val="24"/>
        </w:rPr>
      </w:pPr>
      <w:r w:rsidRPr="00DB7EA8">
        <w:rPr>
          <w:rFonts w:cs="Calibri"/>
          <w:sz w:val="24"/>
          <w:szCs w:val="24"/>
        </w:rPr>
        <w:t xml:space="preserve">___________________________________________________________________________ </w:t>
      </w:r>
    </w:p>
    <w:p w14:paraId="1DA1EDF0" w14:textId="77777777" w:rsidR="00231A5A" w:rsidRDefault="00231A5A" w:rsidP="00E05C02">
      <w:pPr>
        <w:tabs>
          <w:tab w:val="left" w:pos="360"/>
        </w:tabs>
        <w:spacing w:after="0" w:line="240" w:lineRule="auto"/>
        <w:jc w:val="both"/>
        <w:rPr>
          <w:rFonts w:cs="Calibri"/>
          <w:sz w:val="24"/>
          <w:szCs w:val="24"/>
        </w:rPr>
      </w:pPr>
    </w:p>
    <w:p w14:paraId="72DAE24D" w14:textId="6A641C63" w:rsidR="00943266" w:rsidRPr="00DB7EA8" w:rsidRDefault="00943266" w:rsidP="00E05C02">
      <w:pPr>
        <w:tabs>
          <w:tab w:val="left" w:pos="360"/>
        </w:tabs>
        <w:spacing w:after="0" w:line="240" w:lineRule="auto"/>
        <w:jc w:val="both"/>
        <w:rPr>
          <w:rFonts w:cs="Calibri"/>
          <w:sz w:val="24"/>
          <w:szCs w:val="24"/>
        </w:rPr>
      </w:pPr>
      <w:r w:rsidRPr="00DB7EA8">
        <w:rPr>
          <w:rFonts w:cs="Calibri"/>
          <w:sz w:val="24"/>
          <w:szCs w:val="24"/>
        </w:rPr>
        <w:t xml:space="preserve">......................................................     </w:t>
      </w:r>
    </w:p>
    <w:p w14:paraId="7D4E9729" w14:textId="77AB7E85" w:rsidR="00943266" w:rsidRPr="00DB7EA8" w:rsidRDefault="00943266" w:rsidP="00E05C02">
      <w:pPr>
        <w:tabs>
          <w:tab w:val="left" w:pos="360"/>
        </w:tabs>
        <w:spacing w:after="0" w:line="240" w:lineRule="auto"/>
        <w:jc w:val="both"/>
        <w:rPr>
          <w:rFonts w:cs="Calibri"/>
          <w:sz w:val="24"/>
          <w:szCs w:val="24"/>
        </w:rPr>
      </w:pPr>
      <w:r w:rsidRPr="00DB7EA8">
        <w:rPr>
          <w:rFonts w:cs="Calibri"/>
          <w:sz w:val="24"/>
          <w:szCs w:val="24"/>
        </w:rPr>
        <w:t xml:space="preserve">Miejscowość, data              </w:t>
      </w:r>
    </w:p>
    <w:p w14:paraId="4B09EA24" w14:textId="77777777" w:rsidR="00943266" w:rsidRPr="00DB7EA8" w:rsidRDefault="00943266" w:rsidP="00E05C02">
      <w:pPr>
        <w:tabs>
          <w:tab w:val="left" w:pos="360"/>
        </w:tabs>
        <w:spacing w:after="0" w:line="240" w:lineRule="auto"/>
        <w:jc w:val="right"/>
        <w:rPr>
          <w:rFonts w:cs="Calibri"/>
          <w:sz w:val="24"/>
          <w:szCs w:val="24"/>
        </w:rPr>
      </w:pPr>
      <w:r w:rsidRPr="00DB7EA8">
        <w:rPr>
          <w:rFonts w:cs="Calibri"/>
          <w:sz w:val="24"/>
          <w:szCs w:val="24"/>
        </w:rPr>
        <w:t xml:space="preserve"> Podpis elektroniczny</w:t>
      </w:r>
    </w:p>
    <w:p w14:paraId="566856CC" w14:textId="77777777" w:rsidR="00943266" w:rsidRPr="00DB7EA8" w:rsidRDefault="00943266" w:rsidP="00E05C02">
      <w:pPr>
        <w:pStyle w:val="TreA"/>
        <w:jc w:val="both"/>
        <w:rPr>
          <w:rStyle w:val="Brak"/>
          <w:rFonts w:ascii="Calibri" w:eastAsia="Helvetica Neue" w:hAnsi="Calibri" w:cs="Calibri"/>
          <w:color w:val="auto"/>
          <w:u w:val="single"/>
        </w:rPr>
      </w:pPr>
      <w:r w:rsidRPr="00DB7EA8">
        <w:rPr>
          <w:rStyle w:val="Brak"/>
          <w:rFonts w:ascii="Calibri" w:hAnsi="Calibri" w:cs="Calibri"/>
          <w:i/>
          <w:iCs/>
          <w:color w:val="auto"/>
          <w:u w:val="single"/>
        </w:rPr>
        <w:t>Informacja dla Wykonawcy:</w:t>
      </w:r>
    </w:p>
    <w:p w14:paraId="7BD6A347" w14:textId="77777777" w:rsidR="00943266" w:rsidRPr="00DB7EA8" w:rsidRDefault="00943266" w:rsidP="00E05C02">
      <w:pPr>
        <w:pStyle w:val="TreA"/>
        <w:jc w:val="both"/>
        <w:rPr>
          <w:rStyle w:val="Brak"/>
          <w:rFonts w:ascii="Calibri" w:eastAsia="Helvetica Neue" w:hAnsi="Calibri" w:cs="Calibri"/>
          <w:i/>
          <w:iCs/>
          <w:color w:val="auto"/>
        </w:rPr>
      </w:pPr>
      <w:r w:rsidRPr="00DB7EA8">
        <w:rPr>
          <w:rStyle w:val="Brak"/>
          <w:rFonts w:ascii="Calibri" w:hAnsi="Calibri" w:cs="Calibri"/>
          <w:i/>
          <w:iCs/>
          <w:color w:val="auto"/>
        </w:rPr>
        <w:t>Oświadczenie składa podmiot, na którego zdolnościach w celu potwierdzenia spełniania warunków udziału w postępowaniu powołuje się Wykonawca.</w:t>
      </w:r>
      <w:r w:rsidRPr="00DB7EA8">
        <w:rPr>
          <w:rStyle w:val="Brak"/>
          <w:rFonts w:ascii="Calibri" w:eastAsia="Helvetica Neue" w:hAnsi="Calibri" w:cs="Calibri"/>
          <w:i/>
          <w:iCs/>
          <w:color w:val="auto"/>
        </w:rPr>
        <w:t xml:space="preserve"> </w:t>
      </w:r>
      <w:r w:rsidRPr="00DB7EA8">
        <w:rPr>
          <w:rStyle w:val="Brak"/>
          <w:rFonts w:ascii="Calibri" w:hAnsi="Calibri" w:cs="Calibri"/>
          <w:i/>
          <w:iCs/>
          <w:color w:val="auto"/>
        </w:rPr>
        <w:t>Oświadczenie przekazuje Zamawiającemu wyłącznie ten Wykonawca, którego oferta zostanie najwyżej oceniona, na wezwanie Zamawiającego.</w:t>
      </w:r>
    </w:p>
    <w:p w14:paraId="7442CC75" w14:textId="77777777" w:rsidR="00943266" w:rsidRPr="00DB7EA8" w:rsidRDefault="00943266" w:rsidP="00E05C02">
      <w:pPr>
        <w:spacing w:after="0" w:line="240" w:lineRule="auto"/>
        <w:rPr>
          <w:rFonts w:cs="Calibri"/>
          <w:b/>
          <w:sz w:val="24"/>
          <w:szCs w:val="24"/>
        </w:rPr>
      </w:pPr>
    </w:p>
    <w:p w14:paraId="7C448788" w14:textId="77777777" w:rsidR="00F850D3" w:rsidRPr="00DB7EA8" w:rsidRDefault="00F850D3" w:rsidP="00E05C02">
      <w:pPr>
        <w:spacing w:after="0" w:line="240" w:lineRule="auto"/>
        <w:contextualSpacing/>
        <w:jc w:val="both"/>
        <w:rPr>
          <w:rFonts w:cs="Calibri"/>
          <w:b/>
          <w:bCs/>
          <w:sz w:val="24"/>
          <w:szCs w:val="24"/>
        </w:rPr>
      </w:pPr>
    </w:p>
    <w:p w14:paraId="10BBBD70" w14:textId="4B2665F2" w:rsidR="00E05C02" w:rsidRPr="00231A5A" w:rsidRDefault="00E05C02" w:rsidP="00E65794">
      <w:pPr>
        <w:pStyle w:val="Akapitzlist"/>
        <w:tabs>
          <w:tab w:val="left" w:pos="284"/>
        </w:tabs>
        <w:spacing w:after="0" w:line="240" w:lineRule="auto"/>
        <w:ind w:left="0"/>
        <w:contextualSpacing/>
        <w:jc w:val="both"/>
        <w:rPr>
          <w:rFonts w:cs="Calibri"/>
          <w:sz w:val="24"/>
          <w:szCs w:val="24"/>
        </w:rPr>
      </w:pPr>
    </w:p>
    <w:sectPr w:rsidR="00E05C02" w:rsidRPr="00231A5A" w:rsidSect="0069453E">
      <w:headerReference w:type="default" r:id="rId7"/>
      <w:footerReference w:type="default" r:id="rId8"/>
      <w:pgSz w:w="11906" w:h="16838"/>
      <w:pgMar w:top="704" w:right="1418" w:bottom="1134" w:left="1418" w:header="0" w:footer="56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D9F222" w14:textId="77777777" w:rsidR="00F1772D" w:rsidRDefault="00F1772D">
      <w:pPr>
        <w:spacing w:after="0" w:line="240" w:lineRule="auto"/>
      </w:pPr>
      <w:r>
        <w:separator/>
      </w:r>
    </w:p>
  </w:endnote>
  <w:endnote w:type="continuationSeparator" w:id="0">
    <w:p w14:paraId="5239D655" w14:textId="77777777" w:rsidR="00F1772D" w:rsidRDefault="00F177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NewRomanPSMT">
    <w:altName w:val="Times New Roman"/>
    <w:panose1 w:val="020B0604020202020204"/>
    <w:charset w:val="EE"/>
    <w:family w:val="auto"/>
    <w:pitch w:val="default"/>
    <w:sig w:usb0="00000007" w:usb1="00000000" w:usb2="00000000" w:usb3="00000000" w:csb0="00000003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ndale Sans UI">
    <w:panose1 w:val="020B0604020202020204"/>
    <w:charset w:val="00"/>
    <w:family w:val="auto"/>
    <w:pitch w:val="variable"/>
  </w:font>
  <w:font w:name="OpenSymbol">
    <w:altName w:val="Calibri"/>
    <w:panose1 w:val="020B0604020202020204"/>
    <w:charset w:val="00"/>
    <w:family w:val="auto"/>
    <w:pitch w:val="variable"/>
    <w:sig w:usb0="800000AF" w:usb1="1001ECEA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PL">
    <w:altName w:val="Arial"/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ms Rmn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HelveticaNeueLT W1G 45 Lt">
    <w:altName w:val="Arial"/>
    <w:panose1 w:val="020B0604020202020204"/>
    <w:charset w:val="00"/>
    <w:family w:val="swiss"/>
    <w:notTrueType/>
    <w:pitch w:val="default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143C2F" w14:textId="2E072437" w:rsidR="00E2106F" w:rsidRPr="00FA0154" w:rsidRDefault="00E2106F" w:rsidP="000C2DD9">
    <w:pPr>
      <w:widowControl/>
      <w:tabs>
        <w:tab w:val="center" w:pos="8931"/>
        <w:tab w:val="right" w:pos="9072"/>
      </w:tabs>
      <w:suppressAutoHyphens w:val="0"/>
      <w:autoSpaceDN/>
      <w:spacing w:after="0" w:line="240" w:lineRule="auto"/>
      <w:jc w:val="right"/>
      <w:textAlignment w:val="auto"/>
      <w:rPr>
        <w:rFonts w:ascii="Arial Narrow" w:eastAsia="Times New Roman" w:hAnsi="Arial Narrow" w:cs="Arial"/>
        <w:noProof/>
        <w:kern w:val="18"/>
        <w:sz w:val="16"/>
        <w:szCs w:val="14"/>
        <w:lang w:val="en-US"/>
      </w:rPr>
    </w:pPr>
    <w:r w:rsidRPr="00FA0154">
      <w:rPr>
        <w:rFonts w:ascii="Arial Narrow" w:hAnsi="Arial Narrow"/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673C941" wp14:editId="430089FD">
              <wp:simplePos x="0" y="0"/>
              <wp:positionH relativeFrom="margin">
                <wp:posOffset>5493877</wp:posOffset>
              </wp:positionH>
              <wp:positionV relativeFrom="paragraph">
                <wp:posOffset>-68580</wp:posOffset>
              </wp:positionV>
              <wp:extent cx="419735" cy="297815"/>
              <wp:effectExtent l="0" t="0" r="12065" b="6985"/>
              <wp:wrapSquare wrapText="bothSides"/>
              <wp:docPr id="1" name="Ramka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 flipH="1">
                        <a:off x="0" y="0"/>
                        <a:ext cx="419735" cy="297815"/>
                      </a:xfrm>
                      <a:prstGeom prst="rect">
                        <a:avLst/>
                      </a:prstGeom>
                      <a:noFill/>
                      <a:ln>
                        <a:noFill/>
                        <a:prstDash/>
                      </a:ln>
                    </wps:spPr>
                    <wps:txbx>
                      <w:txbxContent>
                        <w:p w14:paraId="54C66D7E" w14:textId="77777777" w:rsidR="00E2106F" w:rsidRPr="00460970" w:rsidRDefault="00E2106F">
                          <w:pPr>
                            <w:pStyle w:val="Stopka"/>
                            <w:rPr>
                              <w:sz w:val="16"/>
                              <w:szCs w:val="14"/>
                            </w:rPr>
                          </w:pP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fldChar w:fldCharType="begin"/>
                          </w: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instrText xml:space="preserve"> PAGE </w:instrText>
                          </w: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fldChar w:fldCharType="separate"/>
                          </w: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t>34</w:t>
                          </w: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square" lIns="0" tIns="0" rIns="0" bIns="0" anchor="t" anchorCtr="0" compatLnSpc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673C941" id="_x0000_t202" coordsize="21600,21600" o:spt="202" path="m,l,21600r21600,l21600,xe">
              <v:stroke joinstyle="miter"/>
              <v:path gradientshapeok="t" o:connecttype="rect"/>
            </v:shapetype>
            <v:shape id="Ramka2" o:spid="_x0000_s1026" type="#_x0000_t202" style="position:absolute;left:0;text-align:left;margin-left:432.6pt;margin-top:-5.4pt;width:33.05pt;height:23.45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" filled="f" stroked="f">
              <v:textbox inset="0,0,0,0">
                <w:txbxContent>
                  <w:p w14:paraId="54C66D7E" w14:textId="77777777" w:rsidR="00E2106F" w:rsidRPr="00460970" w:rsidRDefault="00E2106F">
                    <w:pPr>
                      <w:pStyle w:val="Stopka"/>
                      <w:rPr>
                        <w:sz w:val="16"/>
                        <w:szCs w:val="14"/>
                      </w:rPr>
                    </w:pP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fldChar w:fldCharType="begin"/>
                    </w: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instrText xml:space="preserve"> PAGE </w:instrText>
                    </w: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fldChar w:fldCharType="separate"/>
                    </w: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t>34</w:t>
                    </w: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9EA216" w14:textId="77777777" w:rsidR="00F1772D" w:rsidRDefault="00F1772D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2FC3AAA8" w14:textId="77777777" w:rsidR="00F1772D" w:rsidRDefault="00F1772D">
      <w:pPr>
        <w:spacing w:after="0" w:line="240" w:lineRule="auto"/>
      </w:pPr>
      <w:r>
        <w:continuationSeparator/>
      </w:r>
    </w:p>
  </w:footnote>
  <w:footnote w:id="1">
    <w:p w14:paraId="5C5DA9CB" w14:textId="3C8C5D86" w:rsidR="00BB6D65" w:rsidRPr="00BB6D65" w:rsidRDefault="00BB6D65">
      <w:pPr>
        <w:pStyle w:val="Tekstprzypisudolnego"/>
        <w:rPr>
          <w:rFonts w:ascii="Calibri" w:hAnsi="Calibri" w:cs="Calibri"/>
        </w:rPr>
      </w:pPr>
      <w:r w:rsidRPr="00BB6D65">
        <w:rPr>
          <w:rStyle w:val="Odwoanieprzypisudolnego"/>
          <w:rFonts w:ascii="Calibri" w:hAnsi="Calibri" w:cs="Calibri"/>
        </w:rPr>
        <w:footnoteRef/>
      </w:r>
      <w:r w:rsidRPr="00BB6D65">
        <w:rPr>
          <w:rFonts w:ascii="Calibri" w:hAnsi="Calibri" w:cs="Calibri"/>
        </w:rPr>
        <w:t xml:space="preserve"> Wykonawcy mogą dostosować treść niniejszego oświadczenia do formy składanej przez Wykonawcę oferty</w:t>
      </w:r>
    </w:p>
  </w:footnote>
  <w:footnote w:id="2">
    <w:p w14:paraId="41AA9379" w14:textId="77777777" w:rsidR="00943266" w:rsidRPr="00BB6D65" w:rsidRDefault="00943266" w:rsidP="00943266">
      <w:pPr>
        <w:pStyle w:val="Tekstprzypisudolnego"/>
        <w:rPr>
          <w:rFonts w:ascii="Calibri" w:hAnsi="Calibri" w:cs="Calibri"/>
          <w:sz w:val="13"/>
          <w:szCs w:val="13"/>
        </w:rPr>
      </w:pPr>
      <w:r w:rsidRPr="00BB6D65">
        <w:rPr>
          <w:rStyle w:val="Odwoanieprzypisudolnego"/>
          <w:rFonts w:ascii="Calibri" w:hAnsi="Calibri" w:cs="Calibri"/>
          <w:sz w:val="13"/>
          <w:szCs w:val="13"/>
        </w:rPr>
        <w:footnoteRef/>
      </w:r>
      <w:r w:rsidRPr="00BB6D65">
        <w:rPr>
          <w:rFonts w:ascii="Calibri" w:hAnsi="Calibri" w:cs="Calibri"/>
          <w:sz w:val="13"/>
          <w:szCs w:val="13"/>
        </w:rPr>
        <w:t xml:space="preserve"> Wypełnić właściwie</w:t>
      </w:r>
    </w:p>
  </w:footnote>
  <w:footnote w:id="3">
    <w:p w14:paraId="47E8633F" w14:textId="77777777" w:rsidR="00943266" w:rsidRPr="00BB6D65" w:rsidRDefault="00943266" w:rsidP="00943266">
      <w:pPr>
        <w:spacing w:before="120"/>
        <w:jc w:val="both"/>
        <w:rPr>
          <w:rFonts w:cs="Calibri"/>
          <w:bCs/>
        </w:rPr>
      </w:pPr>
      <w:r w:rsidRPr="00BB6D65">
        <w:rPr>
          <w:rStyle w:val="Odwoanieprzypisudolnego"/>
          <w:rFonts w:cs="Calibri"/>
          <w:sz w:val="13"/>
          <w:szCs w:val="13"/>
        </w:rPr>
        <w:footnoteRef/>
      </w:r>
      <w:r w:rsidRPr="00BB6D65">
        <w:rPr>
          <w:rFonts w:cs="Calibri"/>
          <w:sz w:val="13"/>
          <w:szCs w:val="13"/>
        </w:rPr>
        <w:t xml:space="preserve"> </w:t>
      </w:r>
      <w:r w:rsidRPr="00BB6D65">
        <w:rPr>
          <w:rFonts w:cs="Calibri"/>
          <w:bCs/>
          <w:sz w:val="13"/>
          <w:szCs w:val="13"/>
        </w:rPr>
        <w:t xml:space="preserve">Należy zaznaczyć odpowiedni kwadrat. </w:t>
      </w:r>
      <w:r w:rsidRPr="00BB6D65">
        <w:rPr>
          <w:rFonts w:cs="Calibri"/>
          <w:sz w:val="13"/>
          <w:szCs w:val="13"/>
        </w:rPr>
        <w:t>Wraz ze złożeniem oświadczenia o przynależności do tej samej grupy kapitałowej Wykonawca przedkłada dokumenty lub informacje potwierdzające przygotowanie oferty lub oferty częściowej niezależnie od innego Wykonawcy należącego do tej samej grupy kapitałowej.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DEC66A" w14:textId="77777777" w:rsidR="00E2106F" w:rsidRDefault="00E2106F" w:rsidP="00A14634">
    <w:pPr>
      <w:pStyle w:val="Nagwek"/>
      <w:ind w:left="0"/>
    </w:pPr>
  </w:p>
  <w:p w14:paraId="52AD0C0B" w14:textId="33AC4BBA" w:rsidR="00E2106F" w:rsidRDefault="0060036C" w:rsidP="0069453E">
    <w:pPr>
      <w:spacing w:line="259" w:lineRule="auto"/>
    </w:pPr>
    <w:r>
      <w:rPr>
        <w:noProof/>
      </w:rPr>
      <w:drawing>
        <wp:inline distT="0" distB="0" distL="0" distR="0" wp14:anchorId="620D6241" wp14:editId="367F3BDE">
          <wp:extent cx="5909945" cy="506095"/>
          <wp:effectExtent l="0" t="0" r="0" b="0"/>
          <wp:docPr id="78653549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86535499" name="Obraz 786535499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909945" cy="5060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1"/>
    <w:multiLevelType w:val="singleLevel"/>
    <w:tmpl w:val="E47025FA"/>
    <w:lvl w:ilvl="0">
      <w:start w:val="1"/>
      <w:numFmt w:val="bullet"/>
      <w:pStyle w:val="Listapunktowana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9EE6549E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singleLevel"/>
    <w:tmpl w:val="00000001"/>
    <w:name w:val="WW8Num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/>
        <w:lang w:val="pl-PL"/>
      </w:rPr>
    </w:lvl>
  </w:abstractNum>
  <w:abstractNum w:abstractNumId="3" w15:restartNumberingAfterBreak="0">
    <w:nsid w:val="00000004"/>
    <w:multiLevelType w:val="multilevel"/>
    <w:tmpl w:val="BB5E818E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 w:cs="Calibri"/>
        <w:lang w:val="pl-PL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 w:cs="Calibri"/>
        <w:lang w:val="pl-PL"/>
      </w:rPr>
    </w:lvl>
  </w:abstractNum>
  <w:abstractNum w:abstractNumId="5" w15:restartNumberingAfterBreak="0">
    <w:nsid w:val="00000006"/>
    <w:multiLevelType w:val="singleLevel"/>
    <w:tmpl w:val="00000006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 w:cs="Calibri"/>
        <w:lang w:val="pl-PL"/>
      </w:rPr>
    </w:lvl>
  </w:abstractNum>
  <w:abstractNum w:abstractNumId="6" w15:restartNumberingAfterBreak="0">
    <w:nsid w:val="00DC2572"/>
    <w:multiLevelType w:val="multilevel"/>
    <w:tmpl w:val="6B12EC4E"/>
    <w:styleLink w:val="WW8Num33"/>
    <w:lvl w:ilvl="0">
      <w:start w:val="1"/>
      <w:numFmt w:val="decimal"/>
      <w:lvlText w:val="%1."/>
      <w:lvlJc w:val="left"/>
      <w:pPr>
        <w:ind w:left="360" w:hanging="360"/>
      </w:pPr>
      <w:rPr>
        <w:rFonts w:ascii="Calibri" w:eastAsia="Calibri" w:hAnsi="Calibri" w:cs="Calibri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Calibri" w:eastAsia="Calibri" w:hAnsi="Calibri" w:cs="Calibri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019E266B"/>
    <w:multiLevelType w:val="multilevel"/>
    <w:tmpl w:val="408E127E"/>
    <w:lvl w:ilvl="0">
      <w:start w:val="5"/>
      <w:numFmt w:val="upperRoman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8" w15:restartNumberingAfterBreak="0">
    <w:nsid w:val="01A12154"/>
    <w:multiLevelType w:val="multilevel"/>
    <w:tmpl w:val="BB9E4568"/>
    <w:styleLink w:val="WWNum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9" w15:restartNumberingAfterBreak="0">
    <w:nsid w:val="022B5E9B"/>
    <w:multiLevelType w:val="hybridMultilevel"/>
    <w:tmpl w:val="DC426794"/>
    <w:lvl w:ilvl="0" w:tplc="4AC03E20">
      <w:numFmt w:val="bullet"/>
      <w:lvlText w:val="•"/>
      <w:lvlJc w:val="left"/>
      <w:pPr>
        <w:ind w:left="1146" w:hanging="720"/>
      </w:pPr>
      <w:rPr>
        <w:rFonts w:ascii="Calibri" w:eastAsia="SimSun" w:hAnsi="Calibri" w:cs="Calibri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 w15:restartNumberingAfterBreak="0">
    <w:nsid w:val="02DB33E4"/>
    <w:multiLevelType w:val="multilevel"/>
    <w:tmpl w:val="CCFC6838"/>
    <w:styleLink w:val="WW8Num5"/>
    <w:lvl w:ilvl="0">
      <w:start w:val="1"/>
      <w:numFmt w:val="upperLetter"/>
      <w:lvlText w:val="%1."/>
      <w:lvlJc w:val="left"/>
      <w:pPr>
        <w:ind w:left="397" w:hanging="397"/>
      </w:pPr>
      <w:rPr>
        <w:rFonts w:ascii="Tahoma" w:hAnsi="Tahoma" w:cs="Tahoma"/>
        <w:b/>
        <w:i w:val="0"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3FB5237"/>
    <w:multiLevelType w:val="hybridMultilevel"/>
    <w:tmpl w:val="5F720C28"/>
    <w:lvl w:ilvl="0" w:tplc="D4B6DE72">
      <w:start w:val="1"/>
      <w:numFmt w:val="decimal"/>
      <w:lvlText w:val="%1."/>
      <w:lvlJc w:val="left"/>
      <w:pPr>
        <w:ind w:left="1800" w:hanging="360"/>
      </w:pPr>
      <w:rPr>
        <w:b w:val="0"/>
        <w:bCs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2520" w:hanging="360"/>
      </w:pPr>
    </w:lvl>
    <w:lvl w:ilvl="2" w:tplc="FFFFFFFF" w:tentative="1">
      <w:start w:val="1"/>
      <w:numFmt w:val="lowerRoman"/>
      <w:lvlText w:val="%3."/>
      <w:lvlJc w:val="right"/>
      <w:pPr>
        <w:ind w:left="3240" w:hanging="180"/>
      </w:pPr>
    </w:lvl>
    <w:lvl w:ilvl="3" w:tplc="FFFFFFFF" w:tentative="1">
      <w:start w:val="1"/>
      <w:numFmt w:val="decimal"/>
      <w:lvlText w:val="%4."/>
      <w:lvlJc w:val="left"/>
      <w:pPr>
        <w:ind w:left="3960" w:hanging="360"/>
      </w:pPr>
    </w:lvl>
    <w:lvl w:ilvl="4" w:tplc="FFFFFFFF" w:tentative="1">
      <w:start w:val="1"/>
      <w:numFmt w:val="lowerLetter"/>
      <w:lvlText w:val="%5."/>
      <w:lvlJc w:val="left"/>
      <w:pPr>
        <w:ind w:left="4680" w:hanging="360"/>
      </w:pPr>
    </w:lvl>
    <w:lvl w:ilvl="5" w:tplc="FFFFFFFF" w:tentative="1">
      <w:start w:val="1"/>
      <w:numFmt w:val="lowerRoman"/>
      <w:lvlText w:val="%6."/>
      <w:lvlJc w:val="right"/>
      <w:pPr>
        <w:ind w:left="5400" w:hanging="180"/>
      </w:pPr>
    </w:lvl>
    <w:lvl w:ilvl="6" w:tplc="FFFFFFFF" w:tentative="1">
      <w:start w:val="1"/>
      <w:numFmt w:val="decimal"/>
      <w:lvlText w:val="%7."/>
      <w:lvlJc w:val="left"/>
      <w:pPr>
        <w:ind w:left="6120" w:hanging="360"/>
      </w:pPr>
    </w:lvl>
    <w:lvl w:ilvl="7" w:tplc="FFFFFFFF" w:tentative="1">
      <w:start w:val="1"/>
      <w:numFmt w:val="lowerLetter"/>
      <w:lvlText w:val="%8."/>
      <w:lvlJc w:val="left"/>
      <w:pPr>
        <w:ind w:left="6840" w:hanging="360"/>
      </w:pPr>
    </w:lvl>
    <w:lvl w:ilvl="8" w:tplc="FFFFFFFF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2" w15:restartNumberingAfterBreak="0">
    <w:nsid w:val="04CF1BB4"/>
    <w:multiLevelType w:val="hybridMultilevel"/>
    <w:tmpl w:val="D8FCCD6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5B76AA2"/>
    <w:multiLevelType w:val="hybridMultilevel"/>
    <w:tmpl w:val="4B98607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8DF0830"/>
    <w:multiLevelType w:val="hybridMultilevel"/>
    <w:tmpl w:val="A2563F5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8F96F77"/>
    <w:multiLevelType w:val="hybridMultilevel"/>
    <w:tmpl w:val="D5CEC32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9BE7801"/>
    <w:multiLevelType w:val="hybridMultilevel"/>
    <w:tmpl w:val="90C6A3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09F7005F"/>
    <w:multiLevelType w:val="hybridMultilevel"/>
    <w:tmpl w:val="E97CE6C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0A340C1F"/>
    <w:multiLevelType w:val="multilevel"/>
    <w:tmpl w:val="73B09436"/>
    <w:styleLink w:val="WW8Num2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19" w15:restartNumberingAfterBreak="0">
    <w:nsid w:val="0AC83EE1"/>
    <w:multiLevelType w:val="hybridMultilevel"/>
    <w:tmpl w:val="C116DBE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0C3D3FDF"/>
    <w:multiLevelType w:val="hybridMultilevel"/>
    <w:tmpl w:val="0156900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0CB6E0B"/>
    <w:multiLevelType w:val="hybridMultilevel"/>
    <w:tmpl w:val="9F948ACC"/>
    <w:lvl w:ilvl="0" w:tplc="7E7E3020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137645F3"/>
    <w:multiLevelType w:val="hybridMultilevel"/>
    <w:tmpl w:val="9F282AE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44B40C2"/>
    <w:multiLevelType w:val="hybridMultilevel"/>
    <w:tmpl w:val="3126F6F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153419D4"/>
    <w:multiLevelType w:val="multilevel"/>
    <w:tmpl w:val="3D7C44BC"/>
    <w:styleLink w:val="WWNum4"/>
    <w:lvl w:ilvl="0">
      <w:start w:val="1"/>
      <w:numFmt w:val="decimal"/>
      <w:lvlText w:val="%1."/>
      <w:lvlJc w:val="left"/>
      <w:pPr>
        <w:ind w:left="780" w:hanging="4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25" w15:restartNumberingAfterBreak="0">
    <w:nsid w:val="15812C87"/>
    <w:multiLevelType w:val="hybridMultilevel"/>
    <w:tmpl w:val="C346057A"/>
    <w:styleLink w:val="Zaimportowanystyl84"/>
    <w:lvl w:ilvl="0" w:tplc="74C2CF20">
      <w:start w:val="1"/>
      <w:numFmt w:val="decimal"/>
      <w:lvlText w:val="%1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25" w:hanging="1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80A0D9AE">
      <w:start w:val="1"/>
      <w:numFmt w:val="lowerLetter"/>
      <w:lvlText w:val="%2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777" w:hanging="49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7572FE1C">
      <w:start w:val="1"/>
      <w:numFmt w:val="lowerRoman"/>
      <w:lvlText w:val="%3."/>
      <w:lvlJc w:val="left"/>
      <w:pPr>
        <w:tabs>
          <w:tab w:val="left" w:pos="709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1394" w:hanging="40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325A1820">
      <w:start w:val="1"/>
      <w:numFmt w:val="decimal"/>
      <w:lvlText w:val="%4."/>
      <w:lvlJc w:val="left"/>
      <w:pPr>
        <w:tabs>
          <w:tab w:val="left" w:pos="709"/>
          <w:tab w:val="left" w:pos="1418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097" w:hanging="47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04A201C8">
      <w:start w:val="1"/>
      <w:numFmt w:val="lowerLetter"/>
      <w:lvlText w:val="%5."/>
      <w:lvlJc w:val="left"/>
      <w:pPr>
        <w:tabs>
          <w:tab w:val="left" w:pos="709"/>
          <w:tab w:val="left" w:pos="1418"/>
          <w:tab w:val="left" w:pos="2127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806" w:hanging="4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B35A1430">
      <w:start w:val="1"/>
      <w:numFmt w:val="lowerRoman"/>
      <w:lvlText w:val="%6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3521" w:hanging="37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BAE2EB6A">
      <w:start w:val="1"/>
      <w:numFmt w:val="decimal"/>
      <w:lvlText w:val="%7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224" w:hanging="43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03B22940">
      <w:start w:val="1"/>
      <w:numFmt w:val="lowerLetter"/>
      <w:lvlText w:val="%8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933" w:hanging="42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068EDB2E">
      <w:start w:val="1"/>
      <w:numFmt w:val="lowerRoman"/>
      <w:lvlText w:val="%9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6381"/>
          <w:tab w:val="left" w:pos="7090"/>
          <w:tab w:val="left" w:pos="7799"/>
          <w:tab w:val="left" w:pos="8508"/>
          <w:tab w:val="left" w:pos="8564"/>
        </w:tabs>
        <w:ind w:left="5648" w:hanging="3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26" w15:restartNumberingAfterBreak="0">
    <w:nsid w:val="15FA4F1C"/>
    <w:multiLevelType w:val="multilevel"/>
    <w:tmpl w:val="5C361FA0"/>
    <w:styleLink w:val="WWNum5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27" w15:restartNumberingAfterBreak="0">
    <w:nsid w:val="178A3263"/>
    <w:multiLevelType w:val="multilevel"/>
    <w:tmpl w:val="7BD0763C"/>
    <w:lvl w:ilvl="0">
      <w:start w:val="2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8" w15:restartNumberingAfterBreak="0">
    <w:nsid w:val="1A0B424C"/>
    <w:multiLevelType w:val="hybridMultilevel"/>
    <w:tmpl w:val="39A6EDE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0" w15:restartNumberingAfterBreak="0">
    <w:nsid w:val="1B9E37F3"/>
    <w:multiLevelType w:val="hybridMultilevel"/>
    <w:tmpl w:val="68AAC3F6"/>
    <w:styleLink w:val="Zaimportowanystyl86"/>
    <w:lvl w:ilvl="0" w:tplc="520C21CC">
      <w:start w:val="1"/>
      <w:numFmt w:val="lowerLetter"/>
      <w:lvlText w:val="%1)"/>
      <w:lvlJc w:val="left"/>
      <w:pPr>
        <w:tabs>
          <w:tab w:val="num" w:pos="1416"/>
        </w:tabs>
        <w:ind w:left="851" w:hanging="4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044AF29C">
      <w:start w:val="1"/>
      <w:numFmt w:val="lowerLetter"/>
      <w:lvlText w:val="%2."/>
      <w:lvlJc w:val="left"/>
      <w:pPr>
        <w:tabs>
          <w:tab w:val="num" w:pos="2136"/>
        </w:tabs>
        <w:ind w:left="1571" w:hanging="3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153C21AE">
      <w:start w:val="1"/>
      <w:numFmt w:val="lowerRoman"/>
      <w:lvlText w:val="%3."/>
      <w:lvlJc w:val="left"/>
      <w:pPr>
        <w:tabs>
          <w:tab w:val="num" w:pos="2856"/>
        </w:tabs>
        <w:ind w:left="2291" w:firstLine="6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80C0B2CC">
      <w:start w:val="1"/>
      <w:numFmt w:val="decimal"/>
      <w:lvlText w:val="%4."/>
      <w:lvlJc w:val="left"/>
      <w:pPr>
        <w:tabs>
          <w:tab w:val="num" w:pos="3576"/>
        </w:tabs>
        <w:ind w:left="3011" w:hanging="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C3482CB8">
      <w:start w:val="1"/>
      <w:numFmt w:val="lowerLetter"/>
      <w:lvlText w:val="%5."/>
      <w:lvlJc w:val="left"/>
      <w:pPr>
        <w:tabs>
          <w:tab w:val="num" w:pos="4296"/>
        </w:tabs>
        <w:ind w:left="3731" w:firstLine="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0AE8B93E">
      <w:start w:val="1"/>
      <w:numFmt w:val="lowerRoman"/>
      <w:lvlText w:val="%6."/>
      <w:lvlJc w:val="left"/>
      <w:pPr>
        <w:tabs>
          <w:tab w:val="num" w:pos="5016"/>
        </w:tabs>
        <w:ind w:left="4451" w:firstLine="9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1966AA88">
      <w:start w:val="1"/>
      <w:numFmt w:val="decimal"/>
      <w:lvlText w:val="%7."/>
      <w:lvlJc w:val="left"/>
      <w:pPr>
        <w:tabs>
          <w:tab w:val="num" w:pos="5736"/>
        </w:tabs>
        <w:ind w:left="5171" w:firstLine="2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96BE9F06">
      <w:start w:val="1"/>
      <w:numFmt w:val="lowerLetter"/>
      <w:lvlText w:val="%8."/>
      <w:lvlJc w:val="left"/>
      <w:pPr>
        <w:tabs>
          <w:tab w:val="num" w:pos="6456"/>
        </w:tabs>
        <w:ind w:left="5891" w:firstLine="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1E863CA2">
      <w:start w:val="1"/>
      <w:numFmt w:val="lowerRoman"/>
      <w:lvlText w:val="%9."/>
      <w:lvlJc w:val="left"/>
      <w:pPr>
        <w:tabs>
          <w:tab w:val="num" w:pos="7176"/>
        </w:tabs>
        <w:ind w:left="6611" w:firstLine="13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31" w15:restartNumberingAfterBreak="0">
    <w:nsid w:val="1C411528"/>
    <w:multiLevelType w:val="multilevel"/>
    <w:tmpl w:val="A80A35E0"/>
    <w:styleLink w:val="WW8Num8"/>
    <w:lvl w:ilvl="0">
      <w:numFmt w:val="bullet"/>
      <w:lvlText w:val="-"/>
      <w:lvlJc w:val="left"/>
      <w:pPr>
        <w:ind w:left="631" w:hanging="930"/>
      </w:pPr>
      <w:rPr>
        <w:rFonts w:ascii="Times New Roman" w:hAnsi="Times New Roman" w:cs="Calibri"/>
      </w:rPr>
    </w:lvl>
    <w:lvl w:ilvl="1">
      <w:start w:val="1"/>
      <w:numFmt w:val="decimal"/>
      <w:lvlText w:val="%2."/>
      <w:lvlJc w:val="left"/>
      <w:pPr>
        <w:ind w:left="299" w:firstLine="0"/>
      </w:pPr>
      <w:rPr>
        <w:rFonts w:ascii="Calibri" w:hAnsi="Calibri" w:cs="Calibri"/>
      </w:rPr>
    </w:lvl>
    <w:lvl w:ilvl="2">
      <w:start w:val="1"/>
      <w:numFmt w:val="decimal"/>
      <w:lvlText w:val="%1.%2.%3"/>
      <w:lvlJc w:val="left"/>
      <w:pPr>
        <w:ind w:left="432" w:hanging="432"/>
      </w:pPr>
      <w:rPr>
        <w:strike w:val="0"/>
        <w:dstrike w:val="0"/>
      </w:rPr>
    </w:lvl>
    <w:lvl w:ilvl="3">
      <w:start w:val="1"/>
      <w:numFmt w:val="decimal"/>
      <w:lvlText w:val="%1.%2.%3.%4"/>
      <w:lvlJc w:val="left"/>
      <w:pPr>
        <w:ind w:left="900" w:firstLine="0"/>
      </w:pPr>
      <w:rPr>
        <w:rFonts w:ascii="Calibri" w:hAnsi="Calibri" w:cs="Calibri"/>
      </w:rPr>
    </w:lvl>
    <w:lvl w:ilvl="4">
      <w:start w:val="1"/>
      <w:numFmt w:val="lowerLetter"/>
      <w:lvlText w:val="%5)"/>
      <w:lvlJc w:val="left"/>
      <w:pPr>
        <w:ind w:left="299" w:firstLine="709"/>
      </w:pPr>
      <w:rPr>
        <w:rFonts w:ascii="Calibri" w:hAnsi="Calibri" w:cs="Calibri"/>
      </w:rPr>
    </w:lvl>
    <w:lvl w:ilvl="5">
      <w:start w:val="1"/>
      <w:numFmt w:val="lowerRoman"/>
      <w:lvlText w:val="%6."/>
      <w:lvlJc w:val="left"/>
      <w:pPr>
        <w:ind w:left="1418" w:hanging="709"/>
      </w:pPr>
      <w:rPr>
        <w:rFonts w:ascii="Calibri" w:hAnsi="Calibri" w:cs="Calibri"/>
      </w:rPr>
    </w:lvl>
    <w:lvl w:ilvl="6">
      <w:start w:val="1"/>
      <w:numFmt w:val="lowerRoman"/>
      <w:lvlText w:val="%7."/>
      <w:lvlJc w:val="left"/>
      <w:pPr>
        <w:ind w:left="1418" w:hanging="709"/>
      </w:pPr>
      <w:rPr>
        <w:rFonts w:ascii="Calibri" w:hAnsi="Calibri" w:cs="Calibri"/>
      </w:rPr>
    </w:lvl>
    <w:lvl w:ilvl="7">
      <w:start w:val="1"/>
      <w:numFmt w:val="lowerRoman"/>
      <w:lvlText w:val="%8."/>
      <w:lvlJc w:val="left"/>
      <w:pPr>
        <w:ind w:left="1418" w:hanging="709"/>
      </w:pPr>
      <w:rPr>
        <w:rFonts w:ascii="Calibri" w:hAnsi="Calibri" w:cs="Calibri"/>
      </w:rPr>
    </w:lvl>
    <w:lvl w:ilvl="8">
      <w:start w:val="1"/>
      <w:numFmt w:val="lowerRoman"/>
      <w:lvlText w:val="%9."/>
      <w:lvlJc w:val="left"/>
      <w:pPr>
        <w:ind w:left="1418" w:hanging="709"/>
      </w:pPr>
      <w:rPr>
        <w:rFonts w:ascii="Calibri" w:hAnsi="Calibri" w:cs="Calibri"/>
      </w:rPr>
    </w:lvl>
  </w:abstractNum>
  <w:abstractNum w:abstractNumId="32" w15:restartNumberingAfterBreak="0">
    <w:nsid w:val="21736870"/>
    <w:multiLevelType w:val="hybridMultilevel"/>
    <w:tmpl w:val="9650019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2220546E"/>
    <w:multiLevelType w:val="hybridMultilevel"/>
    <w:tmpl w:val="7B32D26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278062C"/>
    <w:multiLevelType w:val="hybridMultilevel"/>
    <w:tmpl w:val="D302A1D2"/>
    <w:lvl w:ilvl="0" w:tplc="5ED0D004">
      <w:start w:val="1"/>
      <w:numFmt w:val="decimal"/>
      <w:lvlText w:val="1.%1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23121809"/>
    <w:multiLevelType w:val="hybridMultilevel"/>
    <w:tmpl w:val="8FC873B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248F2BDF"/>
    <w:multiLevelType w:val="multilevel"/>
    <w:tmpl w:val="733E73A2"/>
    <w:styleLink w:val="WW8Num3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37" w15:restartNumberingAfterBreak="0">
    <w:nsid w:val="25822334"/>
    <w:multiLevelType w:val="hybridMultilevel"/>
    <w:tmpl w:val="49C6C1D6"/>
    <w:lvl w:ilvl="0" w:tplc="D4427072">
      <w:start w:val="1"/>
      <w:numFmt w:val="bullet"/>
      <w:lvlText w:val=""/>
      <w:lvlJc w:val="left"/>
      <w:pPr>
        <w:ind w:left="1140" w:hanging="360"/>
      </w:pPr>
      <w:rPr>
        <w:rFonts w:ascii="Symbol" w:eastAsia="SimSun" w:hAnsi="Symbol" w:cs="Tahoma" w:hint="default"/>
        <w:b w:val="0"/>
      </w:rPr>
    </w:lvl>
    <w:lvl w:ilvl="1" w:tplc="0415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38" w15:restartNumberingAfterBreak="0">
    <w:nsid w:val="269B5401"/>
    <w:multiLevelType w:val="hybridMultilevel"/>
    <w:tmpl w:val="7D2A546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2704788B"/>
    <w:multiLevelType w:val="hybridMultilevel"/>
    <w:tmpl w:val="0A14DA8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27243B13"/>
    <w:multiLevelType w:val="hybridMultilevel"/>
    <w:tmpl w:val="B51EBAE0"/>
    <w:lvl w:ilvl="0" w:tplc="C8E0D79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29C656C6"/>
    <w:multiLevelType w:val="hybridMultilevel"/>
    <w:tmpl w:val="3358028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2BAB68AF"/>
    <w:multiLevelType w:val="hybridMultilevel"/>
    <w:tmpl w:val="BD0061A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2C5A360A"/>
    <w:multiLevelType w:val="multilevel"/>
    <w:tmpl w:val="B31258E2"/>
    <w:styleLink w:val="WW8Num111"/>
    <w:lvl w:ilvl="0">
      <w:numFmt w:val="bullet"/>
      <w:lvlText w:val="−"/>
      <w:lvlJc w:val="left"/>
      <w:pPr>
        <w:ind w:left="1146" w:hanging="360"/>
      </w:pPr>
      <w:rPr>
        <w:rFonts w:ascii="Times New Roman" w:eastAsia="Calibri" w:hAnsi="Times New Roman" w:cs="Times New Roman"/>
        <w:color w:val="000000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 w:cs="Wingdings"/>
      </w:rPr>
    </w:lvl>
  </w:abstractNum>
  <w:abstractNum w:abstractNumId="44" w15:restartNumberingAfterBreak="0">
    <w:nsid w:val="2C73662E"/>
    <w:multiLevelType w:val="multilevel"/>
    <w:tmpl w:val="A364C772"/>
    <w:styleLink w:val="WW8Num431"/>
    <w:lvl w:ilvl="0"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45" w15:restartNumberingAfterBreak="0">
    <w:nsid w:val="2D403931"/>
    <w:multiLevelType w:val="hybridMultilevel"/>
    <w:tmpl w:val="6D12C85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46" w15:restartNumberingAfterBreak="0">
    <w:nsid w:val="2E9265F5"/>
    <w:multiLevelType w:val="multilevel"/>
    <w:tmpl w:val="694C277C"/>
    <w:styleLink w:val="WW8Num1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47" w15:restartNumberingAfterBreak="0">
    <w:nsid w:val="305748A2"/>
    <w:multiLevelType w:val="multilevel"/>
    <w:tmpl w:val="68784F32"/>
    <w:styleLink w:val="WWNum1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48" w15:restartNumberingAfterBreak="0">
    <w:nsid w:val="305B442E"/>
    <w:multiLevelType w:val="hybridMultilevel"/>
    <w:tmpl w:val="167AA4A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0" w15:restartNumberingAfterBreak="0">
    <w:nsid w:val="36953024"/>
    <w:multiLevelType w:val="multilevel"/>
    <w:tmpl w:val="A820650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</w:lvl>
    <w:lvl w:ilvl="4">
      <w:start w:val="1"/>
      <w:numFmt w:val="decimal"/>
      <w:lvlText w:val="%5."/>
      <w:lvlJc w:val="left"/>
      <w:pPr>
        <w:ind w:left="720" w:hanging="36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51" w15:restartNumberingAfterBreak="0">
    <w:nsid w:val="37F20EC2"/>
    <w:multiLevelType w:val="multilevel"/>
    <w:tmpl w:val="A57AB0C2"/>
    <w:styleLink w:val="WW8Num261"/>
    <w:lvl w:ilvl="0">
      <w:numFmt w:val="bullet"/>
      <w:lvlText w:val=""/>
      <w:lvlJc w:val="left"/>
      <w:pPr>
        <w:ind w:left="720" w:hanging="360"/>
      </w:pPr>
      <w:rPr>
        <w:rFonts w:ascii="Wingdings" w:hAnsi="Wingdings" w:cs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52" w15:restartNumberingAfterBreak="0">
    <w:nsid w:val="3BEC1995"/>
    <w:multiLevelType w:val="hybridMultilevel"/>
    <w:tmpl w:val="A256582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3D801B97"/>
    <w:multiLevelType w:val="hybridMultilevel"/>
    <w:tmpl w:val="0840BFB2"/>
    <w:lvl w:ilvl="0" w:tplc="AE5695BC">
      <w:start w:val="2"/>
      <w:numFmt w:val="decimal"/>
      <w:lvlText w:val="%1."/>
      <w:lvlJc w:val="left"/>
      <w:pPr>
        <w:ind w:left="36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3F027973"/>
    <w:multiLevelType w:val="hybridMultilevel"/>
    <w:tmpl w:val="D34A683C"/>
    <w:lvl w:ilvl="0" w:tplc="D8F27B4C">
      <w:start w:val="1"/>
      <w:numFmt w:val="decimal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55" w15:restartNumberingAfterBreak="0">
    <w:nsid w:val="3F66658D"/>
    <w:multiLevelType w:val="hybridMultilevel"/>
    <w:tmpl w:val="4B72BD92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6" w15:restartNumberingAfterBreak="0">
    <w:nsid w:val="40704BE2"/>
    <w:multiLevelType w:val="multilevel"/>
    <w:tmpl w:val="C322A788"/>
    <w:lvl w:ilvl="0">
      <w:start w:val="15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" w:eastAsia="SimSun" w:hAnsi="Calibri" w:cs="Calibri"/>
      </w:r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abstractNum w:abstractNumId="57" w15:restartNumberingAfterBreak="0">
    <w:nsid w:val="41692C3F"/>
    <w:multiLevelType w:val="hybridMultilevel"/>
    <w:tmpl w:val="A20E8ED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4DE37BD"/>
    <w:multiLevelType w:val="hybridMultilevel"/>
    <w:tmpl w:val="8E3AE84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92009AC"/>
    <w:multiLevelType w:val="multilevel"/>
    <w:tmpl w:val="839A2B50"/>
    <w:styleLink w:val="WW8Num1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4B937CAC"/>
    <w:multiLevelType w:val="multilevel"/>
    <w:tmpl w:val="45A2C5F8"/>
    <w:styleLink w:val="WW8Num4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61" w15:restartNumberingAfterBreak="0">
    <w:nsid w:val="4B9F612A"/>
    <w:multiLevelType w:val="multilevel"/>
    <w:tmpl w:val="7C0429A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894" w:hanging="468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638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3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622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688" w:hanging="1800"/>
      </w:pPr>
      <w:rPr>
        <w:rFonts w:hint="default"/>
      </w:rPr>
    </w:lvl>
  </w:abstractNum>
  <w:abstractNum w:abstractNumId="62" w15:restartNumberingAfterBreak="0">
    <w:nsid w:val="4DE35505"/>
    <w:multiLevelType w:val="hybridMultilevel"/>
    <w:tmpl w:val="5840F520"/>
    <w:lvl w:ilvl="0" w:tplc="4F222C3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4FAE0009"/>
    <w:multiLevelType w:val="hybridMultilevel"/>
    <w:tmpl w:val="33326EA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FB05F50"/>
    <w:multiLevelType w:val="hybridMultilevel"/>
    <w:tmpl w:val="26586ADC"/>
    <w:lvl w:ilvl="0" w:tplc="8A9613FC">
      <w:start w:val="253"/>
      <w:numFmt w:val="bullet"/>
      <w:lvlText w:val=""/>
      <w:lvlJc w:val="left"/>
      <w:pPr>
        <w:ind w:left="720" w:hanging="360"/>
      </w:pPr>
      <w:rPr>
        <w:rFonts w:ascii="Symbol" w:eastAsia="SimSun" w:hAnsi="Symbol" w:cs="Arial" w:hint="default"/>
        <w:b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5" w15:restartNumberingAfterBreak="0">
    <w:nsid w:val="51B1413D"/>
    <w:multiLevelType w:val="hybridMultilevel"/>
    <w:tmpl w:val="27F0837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524731D9"/>
    <w:multiLevelType w:val="hybridMultilevel"/>
    <w:tmpl w:val="4024F13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67" w15:restartNumberingAfterBreak="0">
    <w:nsid w:val="55543F6F"/>
    <w:multiLevelType w:val="multilevel"/>
    <w:tmpl w:val="8DEE5A58"/>
    <w:styleLink w:val="WW8Num43"/>
    <w:lvl w:ilvl="0"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68" w15:restartNumberingAfterBreak="0">
    <w:nsid w:val="55875EF0"/>
    <w:multiLevelType w:val="multilevel"/>
    <w:tmpl w:val="B84492DA"/>
    <w:styleLink w:val="WW8Num151"/>
    <w:lvl w:ilvl="0">
      <w:numFmt w:val="bullet"/>
      <w:lvlText w:val=""/>
      <w:lvlJc w:val="left"/>
      <w:pPr>
        <w:ind w:left="720" w:hanging="360"/>
      </w:pPr>
      <w:rPr>
        <w:rFonts w:ascii="Wingdings" w:eastAsia="Calibri" w:hAnsi="Wingdings" w:cs="Wingdings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69" w15:restartNumberingAfterBreak="0">
    <w:nsid w:val="56F23EC5"/>
    <w:multiLevelType w:val="hybridMultilevel"/>
    <w:tmpl w:val="AFD861AA"/>
    <w:lvl w:ilvl="0" w:tplc="7FDA35D6">
      <w:start w:val="1"/>
      <w:numFmt w:val="decimal"/>
      <w:pStyle w:val="TEKSTRII"/>
      <w:lvlText w:val="%1."/>
      <w:lvlJc w:val="left"/>
      <w:pPr>
        <w:tabs>
          <w:tab w:val="num" w:pos="2007"/>
        </w:tabs>
        <w:ind w:left="2007" w:hanging="567"/>
      </w:pPr>
      <w:rPr>
        <w:rFonts w:ascii="Times New Roman" w:hAnsi="Times New Roman"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70" w15:restartNumberingAfterBreak="0">
    <w:nsid w:val="5AD86617"/>
    <w:multiLevelType w:val="hybridMultilevel"/>
    <w:tmpl w:val="B8AC2A6E"/>
    <w:lvl w:ilvl="0" w:tplc="7456A544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5AEC6816"/>
    <w:multiLevelType w:val="multilevel"/>
    <w:tmpl w:val="C08AEF4C"/>
    <w:styleLink w:val="WW8Num15"/>
    <w:lvl w:ilvl="0">
      <w:numFmt w:val="bullet"/>
      <w:lvlText w:val=""/>
      <w:lvlJc w:val="left"/>
      <w:pPr>
        <w:ind w:left="720" w:hanging="360"/>
      </w:pPr>
      <w:rPr>
        <w:rFonts w:ascii="Wingdings" w:eastAsia="Calibri" w:hAnsi="Wingdings" w:cs="Wingdings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72" w15:restartNumberingAfterBreak="0">
    <w:nsid w:val="5B0F263E"/>
    <w:multiLevelType w:val="multilevel"/>
    <w:tmpl w:val="9EC0AF52"/>
    <w:lvl w:ilvl="0">
      <w:start w:val="1"/>
      <w:numFmt w:val="decimal"/>
      <w:lvlText w:val="%1."/>
      <w:lvlJc w:val="left"/>
      <w:pPr>
        <w:ind w:left="400" w:hanging="40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00" w:hanging="40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3" w15:restartNumberingAfterBreak="0">
    <w:nsid w:val="5B3F5245"/>
    <w:multiLevelType w:val="hybridMultilevel"/>
    <w:tmpl w:val="D4E63E10"/>
    <w:lvl w:ilvl="0" w:tplc="71124412">
      <w:start w:val="1"/>
      <w:numFmt w:val="bullet"/>
      <w:lvlText w:val=""/>
      <w:lvlJc w:val="left"/>
      <w:pPr>
        <w:ind w:left="720" w:hanging="360"/>
      </w:pPr>
      <w:rPr>
        <w:rFonts w:ascii="Symbol" w:eastAsia="SimSun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5C2412F6"/>
    <w:multiLevelType w:val="multilevel"/>
    <w:tmpl w:val="4670C470"/>
    <w:styleLink w:val="WW8Num26"/>
    <w:lvl w:ilvl="0">
      <w:numFmt w:val="bullet"/>
      <w:lvlText w:val=""/>
      <w:lvlJc w:val="left"/>
      <w:pPr>
        <w:ind w:left="720" w:hanging="360"/>
      </w:pPr>
      <w:rPr>
        <w:rFonts w:ascii="Wingdings" w:hAnsi="Wingdings" w:cs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75" w15:restartNumberingAfterBreak="0">
    <w:nsid w:val="5C94598B"/>
    <w:multiLevelType w:val="hybridMultilevel"/>
    <w:tmpl w:val="7630746E"/>
    <w:lvl w:ilvl="0" w:tplc="3202BFAA">
      <w:start w:val="3"/>
      <w:numFmt w:val="decimal"/>
      <w:lvlText w:val="%1."/>
      <w:lvlJc w:val="left"/>
      <w:pPr>
        <w:ind w:left="360" w:hanging="360"/>
      </w:pPr>
      <w:rPr>
        <w:rFonts w:hint="default"/>
        <w:b w:val="0"/>
        <w:bCs/>
      </w:rPr>
    </w:lvl>
    <w:lvl w:ilvl="1" w:tplc="BED2F310">
      <w:start w:val="1"/>
      <w:numFmt w:val="decimal"/>
      <w:lvlText w:val="%2."/>
      <w:lvlJc w:val="left"/>
      <w:pPr>
        <w:ind w:left="1440" w:hanging="360"/>
      </w:pPr>
      <w:rPr>
        <w:rFonts w:ascii="Times New Roman" w:eastAsia="Times New Roman" w:hAnsi="Times New Roman" w:cs="Times New Roman"/>
        <w:b w:val="0"/>
        <w:bCs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5D095A18"/>
    <w:multiLevelType w:val="multilevel"/>
    <w:tmpl w:val="A4CCD076"/>
    <w:lvl w:ilvl="0">
      <w:start w:val="1"/>
      <w:numFmt w:val="decimal"/>
      <w:lvlText w:val="%1."/>
      <w:lvlJc w:val="left"/>
      <w:pPr>
        <w:ind w:left="726" w:hanging="363"/>
      </w:pPr>
      <w:rPr>
        <w:rFonts w:ascii="Calibri" w:hAnsi="Calibri" w:cs="Calibri" w:hint="default"/>
        <w:b w:val="0"/>
        <w:bCs w:val="0"/>
        <w:color w:val="000000"/>
        <w:sz w:val="20"/>
        <w:szCs w:val="24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ascii="Arial" w:eastAsia="TimesNewRomanPSMT" w:hAnsi="Arial" w:cs="Arial" w:hint="default"/>
        <w:b w:val="0"/>
        <w:bCs w:val="0"/>
        <w:sz w:val="20"/>
        <w:szCs w:val="20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rFonts w:ascii="Times New Roman" w:hAnsi="Times New Roman"/>
        <w:b w:val="0"/>
        <w:bCs w:val="0"/>
        <w:sz w:val="24"/>
        <w:szCs w:val="24"/>
      </w:rPr>
    </w:lvl>
    <w:lvl w:ilvl="3">
      <w:numFmt w:val="bullet"/>
      <w:lvlText w:val=""/>
      <w:lvlJc w:val="left"/>
      <w:pPr>
        <w:ind w:left="1800" w:hanging="360"/>
      </w:pPr>
      <w:rPr>
        <w:rFonts w:ascii="Symbol" w:hAnsi="Symbol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" w:hAnsi="Calibri" w:cs="Calibri" w:hint="default"/>
        <w:b w:val="0"/>
        <w:bCs w:val="0"/>
        <w:sz w:val="24"/>
        <w:szCs w:val="28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Times New Roman" w:hAnsi="Times New Roman"/>
        <w:b w:val="0"/>
        <w:bCs w:val="0"/>
        <w:sz w:val="20"/>
        <w:szCs w:val="24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Times New Roman" w:hAnsi="Times New Roman"/>
        <w:b w:val="0"/>
        <w:bCs w:val="0"/>
        <w:sz w:val="24"/>
        <w:szCs w:val="24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Times New Roman" w:hAnsi="Times New Roman"/>
        <w:b w:val="0"/>
        <w:bCs w:val="0"/>
        <w:sz w:val="24"/>
        <w:szCs w:val="24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Times New Roman" w:hAnsi="Times New Roman"/>
        <w:b w:val="0"/>
        <w:bCs w:val="0"/>
        <w:sz w:val="24"/>
        <w:szCs w:val="24"/>
      </w:rPr>
    </w:lvl>
  </w:abstractNum>
  <w:abstractNum w:abstractNumId="77" w15:restartNumberingAfterBreak="0">
    <w:nsid w:val="60AE4145"/>
    <w:multiLevelType w:val="hybridMultilevel"/>
    <w:tmpl w:val="2020DE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61C80A01"/>
    <w:multiLevelType w:val="multilevel"/>
    <w:tmpl w:val="13A4FC48"/>
    <w:styleLink w:val="WWNum2"/>
    <w:lvl w:ilvl="0">
      <w:start w:val="1"/>
      <w:numFmt w:val="decimal"/>
      <w:lvlText w:val="%1."/>
      <w:lvlJc w:val="left"/>
      <w:pPr>
        <w:ind w:left="780" w:hanging="4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79" w15:restartNumberingAfterBreak="0">
    <w:nsid w:val="622E4A86"/>
    <w:multiLevelType w:val="multilevel"/>
    <w:tmpl w:val="B438711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6."/>
      <w:lvlJc w:val="left"/>
      <w:pPr>
        <w:ind w:left="720" w:hanging="36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80" w15:restartNumberingAfterBreak="0">
    <w:nsid w:val="63503E8A"/>
    <w:multiLevelType w:val="hybridMultilevel"/>
    <w:tmpl w:val="9B5E0DC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63C36C49"/>
    <w:multiLevelType w:val="hybridMultilevel"/>
    <w:tmpl w:val="E564EAB8"/>
    <w:lvl w:ilvl="0" w:tplc="0415000F">
      <w:start w:val="1"/>
      <w:numFmt w:val="decimal"/>
      <w:lvlText w:val="%1.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2" w15:restartNumberingAfterBreak="0">
    <w:nsid w:val="648A416F"/>
    <w:multiLevelType w:val="hybridMultilevel"/>
    <w:tmpl w:val="F748461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64BB36A9"/>
    <w:multiLevelType w:val="hybridMultilevel"/>
    <w:tmpl w:val="779626E2"/>
    <w:lvl w:ilvl="0" w:tplc="381A9A9A">
      <w:start w:val="8"/>
      <w:numFmt w:val="bullet"/>
      <w:lvlText w:val=""/>
      <w:lvlJc w:val="left"/>
      <w:pPr>
        <w:ind w:left="218" w:hanging="360"/>
      </w:pPr>
      <w:rPr>
        <w:rFonts w:ascii="Symbol" w:eastAsia="Times New Roman" w:hAnsi="Symbol" w:cs="Calibri" w:hint="default"/>
      </w:rPr>
    </w:lvl>
    <w:lvl w:ilvl="1" w:tplc="04150003" w:tentative="1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abstractNum w:abstractNumId="84" w15:restartNumberingAfterBreak="0">
    <w:nsid w:val="64DC061E"/>
    <w:multiLevelType w:val="hybridMultilevel"/>
    <w:tmpl w:val="4C2490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656B7D95"/>
    <w:multiLevelType w:val="multilevel"/>
    <w:tmpl w:val="BDCA5E18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08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</w:lvl>
  </w:abstractNum>
  <w:abstractNum w:abstractNumId="86" w15:restartNumberingAfterBreak="0">
    <w:nsid w:val="658A3113"/>
    <w:multiLevelType w:val="multilevel"/>
    <w:tmpl w:val="A1D291B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6A7F4B52"/>
    <w:multiLevelType w:val="hybridMultilevel"/>
    <w:tmpl w:val="E564EAB8"/>
    <w:lvl w:ilvl="0" w:tplc="FFFFFFFF">
      <w:start w:val="1"/>
      <w:numFmt w:val="decimal"/>
      <w:lvlText w:val="%1."/>
      <w:lvlJc w:val="left"/>
      <w:pPr>
        <w:ind w:left="1800" w:hanging="360"/>
      </w:pPr>
    </w:lvl>
    <w:lvl w:ilvl="1" w:tplc="FFFFFFFF" w:tentative="1">
      <w:start w:val="1"/>
      <w:numFmt w:val="lowerLetter"/>
      <w:lvlText w:val="%2."/>
      <w:lvlJc w:val="left"/>
      <w:pPr>
        <w:ind w:left="2520" w:hanging="360"/>
      </w:pPr>
    </w:lvl>
    <w:lvl w:ilvl="2" w:tplc="FFFFFFFF" w:tentative="1">
      <w:start w:val="1"/>
      <w:numFmt w:val="lowerRoman"/>
      <w:lvlText w:val="%3."/>
      <w:lvlJc w:val="right"/>
      <w:pPr>
        <w:ind w:left="3240" w:hanging="180"/>
      </w:pPr>
    </w:lvl>
    <w:lvl w:ilvl="3" w:tplc="FFFFFFFF" w:tentative="1">
      <w:start w:val="1"/>
      <w:numFmt w:val="decimal"/>
      <w:lvlText w:val="%4."/>
      <w:lvlJc w:val="left"/>
      <w:pPr>
        <w:ind w:left="3960" w:hanging="360"/>
      </w:pPr>
    </w:lvl>
    <w:lvl w:ilvl="4" w:tplc="FFFFFFFF" w:tentative="1">
      <w:start w:val="1"/>
      <w:numFmt w:val="lowerLetter"/>
      <w:lvlText w:val="%5."/>
      <w:lvlJc w:val="left"/>
      <w:pPr>
        <w:ind w:left="4680" w:hanging="360"/>
      </w:pPr>
    </w:lvl>
    <w:lvl w:ilvl="5" w:tplc="FFFFFFFF" w:tentative="1">
      <w:start w:val="1"/>
      <w:numFmt w:val="lowerRoman"/>
      <w:lvlText w:val="%6."/>
      <w:lvlJc w:val="right"/>
      <w:pPr>
        <w:ind w:left="5400" w:hanging="180"/>
      </w:pPr>
    </w:lvl>
    <w:lvl w:ilvl="6" w:tplc="FFFFFFFF" w:tentative="1">
      <w:start w:val="1"/>
      <w:numFmt w:val="decimal"/>
      <w:lvlText w:val="%7."/>
      <w:lvlJc w:val="left"/>
      <w:pPr>
        <w:ind w:left="6120" w:hanging="360"/>
      </w:pPr>
    </w:lvl>
    <w:lvl w:ilvl="7" w:tplc="FFFFFFFF" w:tentative="1">
      <w:start w:val="1"/>
      <w:numFmt w:val="lowerLetter"/>
      <w:lvlText w:val="%8."/>
      <w:lvlJc w:val="left"/>
      <w:pPr>
        <w:ind w:left="6840" w:hanging="360"/>
      </w:pPr>
    </w:lvl>
    <w:lvl w:ilvl="8" w:tplc="FFFFFFFF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8" w15:restartNumberingAfterBreak="0">
    <w:nsid w:val="6A981C6F"/>
    <w:multiLevelType w:val="hybridMultilevel"/>
    <w:tmpl w:val="F7B43ABA"/>
    <w:styleLink w:val="Zaimportowanystyl14"/>
    <w:lvl w:ilvl="0" w:tplc="55B45BB4">
      <w:start w:val="1"/>
      <w:numFmt w:val="decimal"/>
      <w:lvlText w:val="%1."/>
      <w:lvlJc w:val="left"/>
      <w:pPr>
        <w:ind w:left="217" w:hanging="21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03288DE">
      <w:start w:val="1"/>
      <w:numFmt w:val="decimal"/>
      <w:lvlText w:val="%2."/>
      <w:lvlJc w:val="left"/>
      <w:pPr>
        <w:ind w:left="426" w:hanging="426"/>
      </w:pPr>
      <w:rPr>
        <w:rFonts w:ascii="Times New Roman" w:eastAsia="Arial Unicode MS" w:hAnsi="Times New Roman" w:cs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497A2016">
      <w:start w:val="1"/>
      <w:numFmt w:val="decimal"/>
      <w:lvlText w:val="%3."/>
      <w:lvlJc w:val="left"/>
      <w:pPr>
        <w:ind w:left="709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63BA5FE0">
      <w:start w:val="1"/>
      <w:numFmt w:val="decimal"/>
      <w:lvlText w:val="%4."/>
      <w:lvlJc w:val="left"/>
      <w:pPr>
        <w:ind w:left="993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6982F80C">
      <w:start w:val="1"/>
      <w:numFmt w:val="decimal"/>
      <w:lvlText w:val="%5."/>
      <w:lvlJc w:val="left"/>
      <w:pPr>
        <w:ind w:left="1276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9CF04538">
      <w:start w:val="1"/>
      <w:numFmt w:val="decimal"/>
      <w:lvlText w:val="%6."/>
      <w:lvlJc w:val="left"/>
      <w:pPr>
        <w:ind w:left="1560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D88060DA">
      <w:start w:val="1"/>
      <w:numFmt w:val="decimal"/>
      <w:lvlText w:val="%7."/>
      <w:lvlJc w:val="left"/>
      <w:pPr>
        <w:ind w:left="1843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1D300F04">
      <w:start w:val="1"/>
      <w:numFmt w:val="decimal"/>
      <w:lvlText w:val="%8."/>
      <w:lvlJc w:val="left"/>
      <w:pPr>
        <w:ind w:left="2127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7DA6BCD4">
      <w:start w:val="1"/>
      <w:numFmt w:val="decimal"/>
      <w:lvlText w:val="%9."/>
      <w:lvlJc w:val="left"/>
      <w:pPr>
        <w:ind w:left="2410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9" w15:restartNumberingAfterBreak="0">
    <w:nsid w:val="6EFD414D"/>
    <w:multiLevelType w:val="hybridMultilevel"/>
    <w:tmpl w:val="B74C81B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6F212217"/>
    <w:multiLevelType w:val="hybridMultilevel"/>
    <w:tmpl w:val="2D56B600"/>
    <w:lvl w:ilvl="0" w:tplc="AAFAA688">
      <w:start w:val="1"/>
      <w:numFmt w:val="decimal"/>
      <w:lvlText w:val="3.%1."/>
      <w:lvlJc w:val="left"/>
      <w:pPr>
        <w:ind w:left="6598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70651DF1"/>
    <w:multiLevelType w:val="hybridMultilevel"/>
    <w:tmpl w:val="A85688AA"/>
    <w:styleLink w:val="Zaimportowanystyl85"/>
    <w:lvl w:ilvl="0" w:tplc="6EC4B142">
      <w:start w:val="1"/>
      <w:numFmt w:val="lowerLetter"/>
      <w:lvlText w:val="%1)"/>
      <w:lvlJc w:val="left"/>
      <w:pPr>
        <w:tabs>
          <w:tab w:val="left" w:pos="851"/>
          <w:tab w:val="num" w:pos="1416"/>
        </w:tabs>
        <w:ind w:left="851" w:hanging="4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B6A42608">
      <w:start w:val="1"/>
      <w:numFmt w:val="lowerLetter"/>
      <w:lvlText w:val="%2."/>
      <w:lvlJc w:val="left"/>
      <w:pPr>
        <w:tabs>
          <w:tab w:val="left" w:pos="851"/>
          <w:tab w:val="num" w:pos="2136"/>
        </w:tabs>
        <w:ind w:left="1571" w:hanging="3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6AB4F702">
      <w:start w:val="1"/>
      <w:numFmt w:val="lowerRoman"/>
      <w:lvlText w:val="%3."/>
      <w:lvlJc w:val="left"/>
      <w:pPr>
        <w:tabs>
          <w:tab w:val="left" w:pos="851"/>
          <w:tab w:val="num" w:pos="2856"/>
        </w:tabs>
        <w:ind w:left="2291" w:firstLine="6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CEAAC504">
      <w:start w:val="1"/>
      <w:numFmt w:val="decimal"/>
      <w:lvlText w:val="%4."/>
      <w:lvlJc w:val="left"/>
      <w:pPr>
        <w:tabs>
          <w:tab w:val="left" w:pos="851"/>
          <w:tab w:val="num" w:pos="3576"/>
        </w:tabs>
        <w:ind w:left="3011" w:hanging="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D0F4AE0E">
      <w:start w:val="1"/>
      <w:numFmt w:val="lowerLetter"/>
      <w:lvlText w:val="%5."/>
      <w:lvlJc w:val="left"/>
      <w:pPr>
        <w:tabs>
          <w:tab w:val="left" w:pos="851"/>
          <w:tab w:val="num" w:pos="4296"/>
        </w:tabs>
        <w:ind w:left="3731" w:firstLine="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EEFA8388">
      <w:start w:val="1"/>
      <w:numFmt w:val="lowerRoman"/>
      <w:lvlText w:val="%6."/>
      <w:lvlJc w:val="left"/>
      <w:pPr>
        <w:tabs>
          <w:tab w:val="left" w:pos="851"/>
          <w:tab w:val="num" w:pos="5016"/>
        </w:tabs>
        <w:ind w:left="4451" w:firstLine="9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83D021CA">
      <w:start w:val="1"/>
      <w:numFmt w:val="decimal"/>
      <w:lvlText w:val="%7."/>
      <w:lvlJc w:val="left"/>
      <w:pPr>
        <w:tabs>
          <w:tab w:val="left" w:pos="851"/>
          <w:tab w:val="num" w:pos="5736"/>
        </w:tabs>
        <w:ind w:left="5171" w:firstLine="2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A2480CC2">
      <w:start w:val="1"/>
      <w:numFmt w:val="lowerLetter"/>
      <w:lvlText w:val="%8."/>
      <w:lvlJc w:val="left"/>
      <w:pPr>
        <w:tabs>
          <w:tab w:val="left" w:pos="851"/>
          <w:tab w:val="num" w:pos="6456"/>
        </w:tabs>
        <w:ind w:left="5891" w:firstLine="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B03A1B9C">
      <w:start w:val="1"/>
      <w:numFmt w:val="lowerRoman"/>
      <w:lvlText w:val="%9."/>
      <w:lvlJc w:val="left"/>
      <w:pPr>
        <w:tabs>
          <w:tab w:val="left" w:pos="851"/>
          <w:tab w:val="num" w:pos="7176"/>
        </w:tabs>
        <w:ind w:left="6611" w:firstLine="13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92" w15:restartNumberingAfterBreak="0">
    <w:nsid w:val="73CD514C"/>
    <w:multiLevelType w:val="hybridMultilevel"/>
    <w:tmpl w:val="3E06DD6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3" w15:restartNumberingAfterBreak="0">
    <w:nsid w:val="7614419E"/>
    <w:multiLevelType w:val="hybridMultilevel"/>
    <w:tmpl w:val="0002B21A"/>
    <w:styleLink w:val="Zaimportowanystyl19"/>
    <w:lvl w:ilvl="0" w:tplc="24265138">
      <w:start w:val="1"/>
      <w:numFmt w:val="decimal"/>
      <w:lvlText w:val="%1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709" w:hanging="70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27B6BBC8">
      <w:start w:val="1"/>
      <w:numFmt w:val="lowerLetter"/>
      <w:lvlText w:val="%2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679" w:hanging="35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9D74E7DC">
      <w:start w:val="1"/>
      <w:numFmt w:val="lowerRoman"/>
      <w:lvlText w:val="%3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1394" w:hanging="26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795C3B68">
      <w:start w:val="1"/>
      <w:numFmt w:val="decimal"/>
      <w:lvlText w:val="%4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097" w:hanging="33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92B82D94">
      <w:start w:val="1"/>
      <w:numFmt w:val="lowerLetter"/>
      <w:lvlText w:val="%5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806" w:hanging="31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D676F0DC">
      <w:start w:val="1"/>
      <w:numFmt w:val="lowerRoman"/>
      <w:lvlText w:val="%6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3521" w:hanging="2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C7800176">
      <w:start w:val="1"/>
      <w:numFmt w:val="decimal"/>
      <w:lvlText w:val="%7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224" w:hanging="29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70AE260C">
      <w:start w:val="1"/>
      <w:numFmt w:val="lowerLetter"/>
      <w:lvlText w:val="%8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933" w:hanging="28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F73C60E8">
      <w:start w:val="1"/>
      <w:numFmt w:val="lowerRoman"/>
      <w:lvlText w:val="%9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5648" w:hanging="20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94" w15:restartNumberingAfterBreak="0">
    <w:nsid w:val="76D77344"/>
    <w:multiLevelType w:val="multilevel"/>
    <w:tmpl w:val="91866622"/>
    <w:styleLink w:val="WW8Num11"/>
    <w:lvl w:ilvl="0">
      <w:numFmt w:val="bullet"/>
      <w:lvlText w:val="−"/>
      <w:lvlJc w:val="left"/>
      <w:pPr>
        <w:ind w:left="1146" w:hanging="360"/>
      </w:pPr>
      <w:rPr>
        <w:rFonts w:ascii="Times New Roman" w:eastAsia="Calibri" w:hAnsi="Times New Roman" w:cs="Times New Roman"/>
        <w:color w:val="000000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 w:cs="Wingdings"/>
      </w:rPr>
    </w:lvl>
  </w:abstractNum>
  <w:abstractNum w:abstractNumId="95" w15:restartNumberingAfterBreak="0">
    <w:nsid w:val="78651C89"/>
    <w:multiLevelType w:val="hybridMultilevel"/>
    <w:tmpl w:val="C91A5DB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7AA3211F"/>
    <w:multiLevelType w:val="multilevel"/>
    <w:tmpl w:val="3B36ED72"/>
    <w:lvl w:ilvl="0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97" w15:restartNumberingAfterBreak="0">
    <w:nsid w:val="7CC57452"/>
    <w:multiLevelType w:val="hybridMultilevel"/>
    <w:tmpl w:val="4DB6AB6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03540090">
    <w:abstractNumId w:val="47"/>
  </w:num>
  <w:num w:numId="2" w16cid:durableId="1746144261">
    <w:abstractNumId w:val="78"/>
  </w:num>
  <w:num w:numId="3" w16cid:durableId="67659424">
    <w:abstractNumId w:val="8"/>
  </w:num>
  <w:num w:numId="4" w16cid:durableId="926495466">
    <w:abstractNumId w:val="24"/>
  </w:num>
  <w:num w:numId="5" w16cid:durableId="334846781">
    <w:abstractNumId w:val="26"/>
  </w:num>
  <w:num w:numId="6" w16cid:durableId="268901877">
    <w:abstractNumId w:val="59"/>
  </w:num>
  <w:num w:numId="7" w16cid:durableId="964391034">
    <w:abstractNumId w:val="6"/>
  </w:num>
  <w:num w:numId="8" w16cid:durableId="629943599">
    <w:abstractNumId w:val="10"/>
  </w:num>
  <w:num w:numId="9" w16cid:durableId="781920460">
    <w:abstractNumId w:val="74"/>
  </w:num>
  <w:num w:numId="10" w16cid:durableId="564031004">
    <w:abstractNumId w:val="71"/>
  </w:num>
  <w:num w:numId="11" w16cid:durableId="2023898975">
    <w:abstractNumId w:val="94"/>
  </w:num>
  <w:num w:numId="12" w16cid:durableId="1377193772">
    <w:abstractNumId w:val="67"/>
  </w:num>
  <w:num w:numId="13" w16cid:durableId="386295441">
    <w:abstractNumId w:val="31"/>
  </w:num>
  <w:num w:numId="14" w16cid:durableId="1843742783">
    <w:abstractNumId w:val="46"/>
  </w:num>
  <w:num w:numId="15" w16cid:durableId="1586109452">
    <w:abstractNumId w:val="18"/>
  </w:num>
  <w:num w:numId="16" w16cid:durableId="670255275">
    <w:abstractNumId w:val="36"/>
  </w:num>
  <w:num w:numId="17" w16cid:durableId="1338536891">
    <w:abstractNumId w:val="60"/>
  </w:num>
  <w:num w:numId="18" w16cid:durableId="1146161921">
    <w:abstractNumId w:val="51"/>
  </w:num>
  <w:num w:numId="19" w16cid:durableId="916287838">
    <w:abstractNumId w:val="68"/>
  </w:num>
  <w:num w:numId="20" w16cid:durableId="1511530531">
    <w:abstractNumId w:val="43"/>
  </w:num>
  <w:num w:numId="21" w16cid:durableId="273707967">
    <w:abstractNumId w:val="44"/>
  </w:num>
  <w:num w:numId="22" w16cid:durableId="1858614569">
    <w:abstractNumId w:val="47"/>
    <w:lvlOverride w:ilvl="0">
      <w:startOverride w:val="1"/>
    </w:lvlOverride>
  </w:num>
  <w:num w:numId="23" w16cid:durableId="866141873">
    <w:abstractNumId w:val="7"/>
  </w:num>
  <w:num w:numId="24" w16cid:durableId="1630042047">
    <w:abstractNumId w:val="96"/>
  </w:num>
  <w:num w:numId="25" w16cid:durableId="866023454">
    <w:abstractNumId w:val="56"/>
  </w:num>
  <w:num w:numId="26" w16cid:durableId="1896503369">
    <w:abstractNumId w:val="8"/>
    <w:lvlOverride w:ilvl="0">
      <w:startOverride w:val="1"/>
    </w:lvlOverride>
  </w:num>
  <w:num w:numId="27" w16cid:durableId="769813283">
    <w:abstractNumId w:val="24"/>
    <w:lvlOverride w:ilvl="0">
      <w:startOverride w:val="1"/>
    </w:lvlOverride>
  </w:num>
  <w:num w:numId="28" w16cid:durableId="602416171">
    <w:abstractNumId w:val="86"/>
  </w:num>
  <w:num w:numId="29" w16cid:durableId="382875811">
    <w:abstractNumId w:val="27"/>
  </w:num>
  <w:num w:numId="30" w16cid:durableId="1471706684">
    <w:abstractNumId w:val="10"/>
    <w:lvlOverride w:ilvl="0">
      <w:startOverride w:val="1"/>
    </w:lvlOverride>
  </w:num>
  <w:num w:numId="31" w16cid:durableId="762453277">
    <w:abstractNumId w:val="1"/>
  </w:num>
  <w:num w:numId="32" w16cid:durableId="381952119">
    <w:abstractNumId w:val="69"/>
  </w:num>
  <w:num w:numId="33" w16cid:durableId="1408459683">
    <w:abstractNumId w:val="0"/>
  </w:num>
  <w:num w:numId="34" w16cid:durableId="711657051">
    <w:abstractNumId w:val="88"/>
  </w:num>
  <w:num w:numId="35" w16cid:durableId="1955988178">
    <w:abstractNumId w:val="25"/>
  </w:num>
  <w:num w:numId="36" w16cid:durableId="162206679">
    <w:abstractNumId w:val="30"/>
  </w:num>
  <w:num w:numId="37" w16cid:durableId="1717120705">
    <w:abstractNumId w:val="91"/>
  </w:num>
  <w:num w:numId="38" w16cid:durableId="976763066">
    <w:abstractNumId w:val="93"/>
  </w:num>
  <w:num w:numId="39" w16cid:durableId="212163111">
    <w:abstractNumId w:val="48"/>
  </w:num>
  <w:num w:numId="40" w16cid:durableId="515583318">
    <w:abstractNumId w:val="37"/>
  </w:num>
  <w:num w:numId="41" w16cid:durableId="1815947706">
    <w:abstractNumId w:val="76"/>
  </w:num>
  <w:num w:numId="42" w16cid:durableId="1360207664">
    <w:abstractNumId w:val="38"/>
  </w:num>
  <w:num w:numId="43" w16cid:durableId="1319311154">
    <w:abstractNumId w:val="29"/>
  </w:num>
  <w:num w:numId="44" w16cid:durableId="68969146">
    <w:abstractNumId w:val="49"/>
  </w:num>
  <w:num w:numId="45" w16cid:durableId="1778060974">
    <w:abstractNumId w:val="92"/>
  </w:num>
  <w:num w:numId="46" w16cid:durableId="1796753309">
    <w:abstractNumId w:val="16"/>
  </w:num>
  <w:num w:numId="47" w16cid:durableId="395860852">
    <w:abstractNumId w:val="82"/>
  </w:num>
  <w:num w:numId="48" w16cid:durableId="1784225580">
    <w:abstractNumId w:val="58"/>
  </w:num>
  <w:num w:numId="49" w16cid:durableId="260450377">
    <w:abstractNumId w:val="97"/>
  </w:num>
  <w:num w:numId="50" w16cid:durableId="1795564925">
    <w:abstractNumId w:val="84"/>
  </w:num>
  <w:num w:numId="51" w16cid:durableId="1742294907">
    <w:abstractNumId w:val="62"/>
  </w:num>
  <w:num w:numId="52" w16cid:durableId="2100759195">
    <w:abstractNumId w:val="52"/>
  </w:num>
  <w:num w:numId="53" w16cid:durableId="1959723912">
    <w:abstractNumId w:val="89"/>
  </w:num>
  <w:num w:numId="54" w16cid:durableId="1968076007">
    <w:abstractNumId w:val="32"/>
  </w:num>
  <w:num w:numId="55" w16cid:durableId="1185441722">
    <w:abstractNumId w:val="77"/>
  </w:num>
  <w:num w:numId="56" w16cid:durableId="436367548">
    <w:abstractNumId w:val="21"/>
  </w:num>
  <w:num w:numId="57" w16cid:durableId="1176765692">
    <w:abstractNumId w:val="8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 w16cid:durableId="1430466910">
    <w:abstractNumId w:val="5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 w16cid:durableId="162623712">
    <w:abstractNumId w:val="15"/>
  </w:num>
  <w:num w:numId="60" w16cid:durableId="1352301284">
    <w:abstractNumId w:val="9"/>
  </w:num>
  <w:num w:numId="61" w16cid:durableId="501163962">
    <w:abstractNumId w:val="73"/>
  </w:num>
  <w:num w:numId="62" w16cid:durableId="559445208">
    <w:abstractNumId w:val="45"/>
  </w:num>
  <w:num w:numId="63" w16cid:durableId="960958669">
    <w:abstractNumId w:val="61"/>
  </w:num>
  <w:num w:numId="64" w16cid:durableId="232935934">
    <w:abstractNumId w:val="81"/>
  </w:num>
  <w:num w:numId="65" w16cid:durableId="1291936385">
    <w:abstractNumId w:val="22"/>
  </w:num>
  <w:num w:numId="66" w16cid:durableId="33818393">
    <w:abstractNumId w:val="13"/>
  </w:num>
  <w:num w:numId="67" w16cid:durableId="358894647">
    <w:abstractNumId w:val="19"/>
  </w:num>
  <w:num w:numId="68" w16cid:durableId="1166048845">
    <w:abstractNumId w:val="87"/>
  </w:num>
  <w:num w:numId="69" w16cid:durableId="1485972682">
    <w:abstractNumId w:val="11"/>
  </w:num>
  <w:num w:numId="70" w16cid:durableId="1353653194">
    <w:abstractNumId w:val="63"/>
  </w:num>
  <w:num w:numId="71" w16cid:durableId="101651568">
    <w:abstractNumId w:val="57"/>
  </w:num>
  <w:num w:numId="72" w16cid:durableId="17436480">
    <w:abstractNumId w:val="23"/>
  </w:num>
  <w:num w:numId="73" w16cid:durableId="2055612353">
    <w:abstractNumId w:val="65"/>
  </w:num>
  <w:num w:numId="74" w16cid:durableId="1107850289">
    <w:abstractNumId w:val="64"/>
  </w:num>
  <w:num w:numId="75" w16cid:durableId="25790894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6" w16cid:durableId="1007168501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7" w16cid:durableId="1051003971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8" w16cid:durableId="30251436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9" w16cid:durableId="134416107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0" w16cid:durableId="123319594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1" w16cid:durableId="902837610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2" w16cid:durableId="1050498717">
    <w:abstractNumId w:val="12"/>
  </w:num>
  <w:num w:numId="83" w16cid:durableId="1811970414">
    <w:abstractNumId w:val="41"/>
  </w:num>
  <w:num w:numId="84" w16cid:durableId="49576110">
    <w:abstractNumId w:val="39"/>
  </w:num>
  <w:num w:numId="85" w16cid:durableId="1699429653">
    <w:abstractNumId w:val="20"/>
  </w:num>
  <w:num w:numId="86" w16cid:durableId="470247683">
    <w:abstractNumId w:val="14"/>
  </w:num>
  <w:num w:numId="87" w16cid:durableId="658926397">
    <w:abstractNumId w:val="42"/>
  </w:num>
  <w:num w:numId="88" w16cid:durableId="713500794">
    <w:abstractNumId w:val="66"/>
  </w:num>
  <w:num w:numId="89" w16cid:durableId="1386101244">
    <w:abstractNumId w:val="33"/>
  </w:num>
  <w:num w:numId="90" w16cid:durableId="1503231588">
    <w:abstractNumId w:val="80"/>
  </w:num>
  <w:num w:numId="91" w16cid:durableId="777214096">
    <w:abstractNumId w:val="72"/>
  </w:num>
  <w:num w:numId="92" w16cid:durableId="600381485">
    <w:abstractNumId w:val="40"/>
  </w:num>
  <w:num w:numId="93" w16cid:durableId="376399164">
    <w:abstractNumId w:val="53"/>
  </w:num>
  <w:num w:numId="94" w16cid:durableId="209733128">
    <w:abstractNumId w:val="75"/>
  </w:num>
  <w:num w:numId="95" w16cid:durableId="1303466828">
    <w:abstractNumId w:val="55"/>
  </w:num>
  <w:num w:numId="96" w16cid:durableId="403918036">
    <w:abstractNumId w:val="70"/>
  </w:num>
  <w:num w:numId="97" w16cid:durableId="959409716">
    <w:abstractNumId w:val="95"/>
  </w:num>
  <w:num w:numId="98" w16cid:durableId="2018076697">
    <w:abstractNumId w:val="28"/>
  </w:num>
  <w:num w:numId="99" w16cid:durableId="2095932387">
    <w:abstractNumId w:val="17"/>
  </w:num>
  <w:num w:numId="100" w16cid:durableId="492574092">
    <w:abstractNumId w:val="50"/>
  </w:num>
  <w:num w:numId="101" w16cid:durableId="1088891271">
    <w:abstractNumId w:val="79"/>
  </w:num>
  <w:num w:numId="102" w16cid:durableId="1020273976">
    <w:abstractNumId w:val="34"/>
  </w:num>
  <w:num w:numId="103" w16cid:durableId="1152989207">
    <w:abstractNumId w:val="35"/>
  </w:num>
  <w:num w:numId="104" w16cid:durableId="354812498">
    <w:abstractNumId w:val="90"/>
  </w:num>
  <w:num w:numId="105" w16cid:durableId="339740859">
    <w:abstractNumId w:val="83"/>
  </w:num>
  <w:numIdMacAtCleanup w:val="5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2"/>
  <w:proofState w:spelling="clean" w:grammar="clean"/>
  <w:attachedTemplate r:id="rId1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06E9"/>
    <w:rsid w:val="00001E6C"/>
    <w:rsid w:val="00016E24"/>
    <w:rsid w:val="00024F4D"/>
    <w:rsid w:val="00056D50"/>
    <w:rsid w:val="00062511"/>
    <w:rsid w:val="000630FC"/>
    <w:rsid w:val="0008017E"/>
    <w:rsid w:val="00090E84"/>
    <w:rsid w:val="000B009F"/>
    <w:rsid w:val="000B188A"/>
    <w:rsid w:val="000C0893"/>
    <w:rsid w:val="000C257F"/>
    <w:rsid w:val="000C2DD9"/>
    <w:rsid w:val="000D0078"/>
    <w:rsid w:val="000D1133"/>
    <w:rsid w:val="000E04E5"/>
    <w:rsid w:val="000F62C5"/>
    <w:rsid w:val="00105932"/>
    <w:rsid w:val="00120A8D"/>
    <w:rsid w:val="00133D9A"/>
    <w:rsid w:val="0013578A"/>
    <w:rsid w:val="00141384"/>
    <w:rsid w:val="001513E0"/>
    <w:rsid w:val="001A2AC4"/>
    <w:rsid w:val="001A76B9"/>
    <w:rsid w:val="001C131B"/>
    <w:rsid w:val="001C3AFC"/>
    <w:rsid w:val="001C7E2E"/>
    <w:rsid w:val="001E65FA"/>
    <w:rsid w:val="001F3963"/>
    <w:rsid w:val="001F7E73"/>
    <w:rsid w:val="0020326F"/>
    <w:rsid w:val="00204F26"/>
    <w:rsid w:val="00231A5A"/>
    <w:rsid w:val="00236E6D"/>
    <w:rsid w:val="00246A47"/>
    <w:rsid w:val="002600FD"/>
    <w:rsid w:val="00264819"/>
    <w:rsid w:val="00270447"/>
    <w:rsid w:val="00276D61"/>
    <w:rsid w:val="00293FE3"/>
    <w:rsid w:val="002B0AD8"/>
    <w:rsid w:val="002D324F"/>
    <w:rsid w:val="002E6B2C"/>
    <w:rsid w:val="002E75F7"/>
    <w:rsid w:val="00307417"/>
    <w:rsid w:val="00320285"/>
    <w:rsid w:val="00343FA4"/>
    <w:rsid w:val="0035584B"/>
    <w:rsid w:val="003644F7"/>
    <w:rsid w:val="003704E0"/>
    <w:rsid w:val="00371B93"/>
    <w:rsid w:val="00377983"/>
    <w:rsid w:val="00391792"/>
    <w:rsid w:val="003C2489"/>
    <w:rsid w:val="003C5264"/>
    <w:rsid w:val="003D6913"/>
    <w:rsid w:val="003E1E47"/>
    <w:rsid w:val="003E2795"/>
    <w:rsid w:val="00417B77"/>
    <w:rsid w:val="00427C4E"/>
    <w:rsid w:val="0045052A"/>
    <w:rsid w:val="00454ED0"/>
    <w:rsid w:val="00455FE0"/>
    <w:rsid w:val="00460970"/>
    <w:rsid w:val="0047436B"/>
    <w:rsid w:val="00482ACE"/>
    <w:rsid w:val="004A03E7"/>
    <w:rsid w:val="004A25E3"/>
    <w:rsid w:val="004A336B"/>
    <w:rsid w:val="004B29E6"/>
    <w:rsid w:val="004B3F6B"/>
    <w:rsid w:val="004C0DDC"/>
    <w:rsid w:val="004E0D7C"/>
    <w:rsid w:val="004E1289"/>
    <w:rsid w:val="004E1B38"/>
    <w:rsid w:val="004F2926"/>
    <w:rsid w:val="004F59C8"/>
    <w:rsid w:val="00502BA0"/>
    <w:rsid w:val="00503D36"/>
    <w:rsid w:val="00504B40"/>
    <w:rsid w:val="0052316B"/>
    <w:rsid w:val="0052495A"/>
    <w:rsid w:val="00527025"/>
    <w:rsid w:val="00534F91"/>
    <w:rsid w:val="00543ED4"/>
    <w:rsid w:val="0054688B"/>
    <w:rsid w:val="00565C69"/>
    <w:rsid w:val="00575ACF"/>
    <w:rsid w:val="00584C9F"/>
    <w:rsid w:val="00590DB7"/>
    <w:rsid w:val="005A484F"/>
    <w:rsid w:val="005A5E5B"/>
    <w:rsid w:val="005B06E9"/>
    <w:rsid w:val="005C536E"/>
    <w:rsid w:val="005C5E39"/>
    <w:rsid w:val="005D623F"/>
    <w:rsid w:val="005F25A6"/>
    <w:rsid w:val="0060036C"/>
    <w:rsid w:val="00601127"/>
    <w:rsid w:val="00610B23"/>
    <w:rsid w:val="00612F3A"/>
    <w:rsid w:val="00651BA8"/>
    <w:rsid w:val="00656A3F"/>
    <w:rsid w:val="006606A0"/>
    <w:rsid w:val="00664159"/>
    <w:rsid w:val="00685F79"/>
    <w:rsid w:val="00691E60"/>
    <w:rsid w:val="0069453E"/>
    <w:rsid w:val="0069583E"/>
    <w:rsid w:val="00697060"/>
    <w:rsid w:val="006A2BDA"/>
    <w:rsid w:val="006A5C43"/>
    <w:rsid w:val="006A7FE0"/>
    <w:rsid w:val="006B1A37"/>
    <w:rsid w:val="006B41EA"/>
    <w:rsid w:val="006B6198"/>
    <w:rsid w:val="006B61CA"/>
    <w:rsid w:val="006C1D76"/>
    <w:rsid w:val="006D5D6A"/>
    <w:rsid w:val="006E4F1D"/>
    <w:rsid w:val="006E6E3E"/>
    <w:rsid w:val="006F2DDB"/>
    <w:rsid w:val="006F5798"/>
    <w:rsid w:val="00702FDB"/>
    <w:rsid w:val="00703C7E"/>
    <w:rsid w:val="007424A6"/>
    <w:rsid w:val="00747124"/>
    <w:rsid w:val="00774570"/>
    <w:rsid w:val="007836ED"/>
    <w:rsid w:val="00790900"/>
    <w:rsid w:val="00797283"/>
    <w:rsid w:val="007A4985"/>
    <w:rsid w:val="007B72D3"/>
    <w:rsid w:val="007C5FA9"/>
    <w:rsid w:val="007E3296"/>
    <w:rsid w:val="008017F3"/>
    <w:rsid w:val="008026CF"/>
    <w:rsid w:val="00806BC0"/>
    <w:rsid w:val="0081638C"/>
    <w:rsid w:val="0082416A"/>
    <w:rsid w:val="00825BB0"/>
    <w:rsid w:val="0082741D"/>
    <w:rsid w:val="00846236"/>
    <w:rsid w:val="00861B3B"/>
    <w:rsid w:val="00873799"/>
    <w:rsid w:val="00880873"/>
    <w:rsid w:val="008970E8"/>
    <w:rsid w:val="008A709B"/>
    <w:rsid w:val="008C70F8"/>
    <w:rsid w:val="008D7C5E"/>
    <w:rsid w:val="008E57BB"/>
    <w:rsid w:val="008E7D9E"/>
    <w:rsid w:val="009022FD"/>
    <w:rsid w:val="00902504"/>
    <w:rsid w:val="00905D43"/>
    <w:rsid w:val="0091772A"/>
    <w:rsid w:val="00920EB4"/>
    <w:rsid w:val="00923F79"/>
    <w:rsid w:val="00943266"/>
    <w:rsid w:val="0096437D"/>
    <w:rsid w:val="00992B36"/>
    <w:rsid w:val="009A0A30"/>
    <w:rsid w:val="009D294D"/>
    <w:rsid w:val="009E035C"/>
    <w:rsid w:val="009E2C6C"/>
    <w:rsid w:val="009F73FD"/>
    <w:rsid w:val="00A14634"/>
    <w:rsid w:val="00A158E9"/>
    <w:rsid w:val="00A25494"/>
    <w:rsid w:val="00A31064"/>
    <w:rsid w:val="00A43CCA"/>
    <w:rsid w:val="00A47D52"/>
    <w:rsid w:val="00A66D08"/>
    <w:rsid w:val="00A70EFE"/>
    <w:rsid w:val="00A72A8F"/>
    <w:rsid w:val="00A83256"/>
    <w:rsid w:val="00A84081"/>
    <w:rsid w:val="00A8429D"/>
    <w:rsid w:val="00A87A91"/>
    <w:rsid w:val="00A937F4"/>
    <w:rsid w:val="00A94515"/>
    <w:rsid w:val="00A947F2"/>
    <w:rsid w:val="00AA56EC"/>
    <w:rsid w:val="00AA6F5B"/>
    <w:rsid w:val="00AB0E35"/>
    <w:rsid w:val="00AB1408"/>
    <w:rsid w:val="00AD1375"/>
    <w:rsid w:val="00AD3875"/>
    <w:rsid w:val="00AF0983"/>
    <w:rsid w:val="00AF2AA7"/>
    <w:rsid w:val="00AF36CC"/>
    <w:rsid w:val="00B1469B"/>
    <w:rsid w:val="00B23E21"/>
    <w:rsid w:val="00B44F3B"/>
    <w:rsid w:val="00B4784A"/>
    <w:rsid w:val="00B51685"/>
    <w:rsid w:val="00B55B65"/>
    <w:rsid w:val="00B569B1"/>
    <w:rsid w:val="00B612D1"/>
    <w:rsid w:val="00B655AD"/>
    <w:rsid w:val="00B82FC7"/>
    <w:rsid w:val="00B91063"/>
    <w:rsid w:val="00BA4C62"/>
    <w:rsid w:val="00BB13FB"/>
    <w:rsid w:val="00BB6D65"/>
    <w:rsid w:val="00BC1FB1"/>
    <w:rsid w:val="00BC5CE7"/>
    <w:rsid w:val="00BC665C"/>
    <w:rsid w:val="00BD0E29"/>
    <w:rsid w:val="00BD7CBE"/>
    <w:rsid w:val="00BF164F"/>
    <w:rsid w:val="00BF71E6"/>
    <w:rsid w:val="00C36EB5"/>
    <w:rsid w:val="00C37177"/>
    <w:rsid w:val="00C37B27"/>
    <w:rsid w:val="00C46970"/>
    <w:rsid w:val="00C53775"/>
    <w:rsid w:val="00C62D1C"/>
    <w:rsid w:val="00C93F24"/>
    <w:rsid w:val="00CA2904"/>
    <w:rsid w:val="00CB5A00"/>
    <w:rsid w:val="00CB70B2"/>
    <w:rsid w:val="00CC7A59"/>
    <w:rsid w:val="00CF6075"/>
    <w:rsid w:val="00D01466"/>
    <w:rsid w:val="00D119C5"/>
    <w:rsid w:val="00D1516D"/>
    <w:rsid w:val="00D2559A"/>
    <w:rsid w:val="00D650A5"/>
    <w:rsid w:val="00D722A5"/>
    <w:rsid w:val="00DA2B4C"/>
    <w:rsid w:val="00DA5F8E"/>
    <w:rsid w:val="00DA7757"/>
    <w:rsid w:val="00DB6EF9"/>
    <w:rsid w:val="00DB7EA8"/>
    <w:rsid w:val="00E05C02"/>
    <w:rsid w:val="00E11030"/>
    <w:rsid w:val="00E148D3"/>
    <w:rsid w:val="00E2106F"/>
    <w:rsid w:val="00E34B75"/>
    <w:rsid w:val="00E42A8A"/>
    <w:rsid w:val="00E64968"/>
    <w:rsid w:val="00E65794"/>
    <w:rsid w:val="00E726D1"/>
    <w:rsid w:val="00E85E56"/>
    <w:rsid w:val="00E96FA0"/>
    <w:rsid w:val="00EB0A18"/>
    <w:rsid w:val="00EB16A1"/>
    <w:rsid w:val="00EC48B6"/>
    <w:rsid w:val="00EC506E"/>
    <w:rsid w:val="00ED41CF"/>
    <w:rsid w:val="00ED6D14"/>
    <w:rsid w:val="00EE02DA"/>
    <w:rsid w:val="00EE1576"/>
    <w:rsid w:val="00EF1FE3"/>
    <w:rsid w:val="00EF3DF8"/>
    <w:rsid w:val="00F01EBD"/>
    <w:rsid w:val="00F02DA2"/>
    <w:rsid w:val="00F10835"/>
    <w:rsid w:val="00F1772D"/>
    <w:rsid w:val="00F218D5"/>
    <w:rsid w:val="00F24BEA"/>
    <w:rsid w:val="00F3498D"/>
    <w:rsid w:val="00F50648"/>
    <w:rsid w:val="00F606F7"/>
    <w:rsid w:val="00F73C7B"/>
    <w:rsid w:val="00F73D26"/>
    <w:rsid w:val="00F744EE"/>
    <w:rsid w:val="00F75F0E"/>
    <w:rsid w:val="00F760C1"/>
    <w:rsid w:val="00F82A5B"/>
    <w:rsid w:val="00F83A6D"/>
    <w:rsid w:val="00F850D3"/>
    <w:rsid w:val="00FA0154"/>
    <w:rsid w:val="00FC3CC4"/>
    <w:rsid w:val="00FC7ACB"/>
    <w:rsid w:val="00FD48E5"/>
    <w:rsid w:val="00FE1152"/>
    <w:rsid w:val="00FE27C6"/>
    <w:rsid w:val="00FE7F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E20E01"/>
  <w15:docId w15:val="{BF0AAC93-1F58-4E97-8240-F057704207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SimSun" w:hAnsi="Calibri" w:cs="Tahoma"/>
        <w:kern w:val="3"/>
        <w:sz w:val="22"/>
        <w:szCs w:val="22"/>
        <w:lang w:val="pl-PL" w:eastAsia="en-US" w:bidi="ar-SA"/>
      </w:rPr>
    </w:rPrDefault>
    <w:pPrDefault>
      <w:pPr>
        <w:widowControl w:val="0"/>
        <w:autoSpaceDN w:val="0"/>
        <w:spacing w:after="160" w:line="247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</w:style>
  <w:style w:type="paragraph" w:styleId="Nagwek1">
    <w:name w:val="heading 1"/>
    <w:basedOn w:val="Normalny"/>
    <w:next w:val="Normalny"/>
    <w:link w:val="Nagwek1Znak"/>
    <w:qFormat/>
    <w:rsid w:val="0069583E"/>
    <w:pPr>
      <w:keepNext/>
      <w:widowControl/>
      <w:suppressAutoHyphens w:val="0"/>
      <w:autoSpaceDN/>
      <w:spacing w:before="240" w:after="60" w:line="240" w:lineRule="auto"/>
      <w:textAlignment w:val="auto"/>
      <w:outlineLvl w:val="0"/>
    </w:pPr>
    <w:rPr>
      <w:rFonts w:ascii="Arial" w:eastAsia="Times New Roman" w:hAnsi="Arial" w:cs="Arial"/>
      <w:b/>
      <w:bCs/>
      <w:kern w:val="32"/>
      <w:sz w:val="32"/>
      <w:szCs w:val="32"/>
      <w:lang w:eastAsia="pl-PL"/>
    </w:rPr>
  </w:style>
  <w:style w:type="paragraph" w:styleId="Nagwek2">
    <w:name w:val="heading 2"/>
    <w:basedOn w:val="Standard"/>
    <w:next w:val="Standard"/>
    <w:link w:val="Nagwek2Znak"/>
    <w:uiPriority w:val="9"/>
    <w:unhideWhenUsed/>
    <w:qFormat/>
    <w:pPr>
      <w:keepNext/>
      <w:tabs>
        <w:tab w:val="left" w:pos="709"/>
      </w:tabs>
      <w:spacing w:before="120" w:after="240"/>
      <w:outlineLvl w:val="1"/>
    </w:pPr>
    <w:rPr>
      <w:b/>
      <w:sz w:val="24"/>
    </w:rPr>
  </w:style>
  <w:style w:type="paragraph" w:styleId="Nagwek3">
    <w:name w:val="heading 3"/>
    <w:basedOn w:val="Standard"/>
    <w:next w:val="Standard"/>
    <w:link w:val="Nagwek3Znak"/>
    <w:unhideWhenUsed/>
    <w:qFormat/>
    <w:pPr>
      <w:keepNext/>
      <w:spacing w:before="120" w:after="120"/>
      <w:outlineLvl w:val="2"/>
    </w:pPr>
    <w:rPr>
      <w:sz w:val="24"/>
    </w:rPr>
  </w:style>
  <w:style w:type="paragraph" w:styleId="Nagwek4">
    <w:name w:val="heading 4"/>
    <w:basedOn w:val="Normalny"/>
    <w:next w:val="Normalny"/>
    <w:link w:val="Nagwek4Znak"/>
    <w:qFormat/>
    <w:rsid w:val="0069583E"/>
    <w:pPr>
      <w:keepNext/>
      <w:widowControl/>
      <w:suppressAutoHyphens w:val="0"/>
      <w:autoSpaceDN/>
      <w:spacing w:before="240" w:after="60" w:line="240" w:lineRule="auto"/>
      <w:textAlignment w:val="auto"/>
      <w:outlineLvl w:val="3"/>
    </w:pPr>
    <w:rPr>
      <w:rFonts w:eastAsia="Times New Roman" w:cs="Times New Roman"/>
      <w:b/>
      <w:bCs/>
      <w:kern w:val="0"/>
      <w:sz w:val="28"/>
      <w:szCs w:val="28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69583E"/>
    <w:pPr>
      <w:widowControl/>
      <w:suppressAutoHyphens w:val="0"/>
      <w:autoSpaceDN/>
      <w:spacing w:before="240" w:after="60" w:line="240" w:lineRule="auto"/>
      <w:textAlignment w:val="auto"/>
      <w:outlineLvl w:val="4"/>
    </w:pPr>
    <w:rPr>
      <w:rFonts w:eastAsia="Times New Roman" w:cs="Times New Roman"/>
      <w:b/>
      <w:bCs/>
      <w:i/>
      <w:iCs/>
      <w:kern w:val="0"/>
      <w:sz w:val="26"/>
      <w:szCs w:val="26"/>
      <w:lang w:eastAsia="pl-PL"/>
    </w:rPr>
  </w:style>
  <w:style w:type="paragraph" w:styleId="Nagwek6">
    <w:name w:val="heading 6"/>
    <w:basedOn w:val="Normalny"/>
    <w:next w:val="Normalny"/>
    <w:link w:val="Nagwek6Znak"/>
    <w:qFormat/>
    <w:rsid w:val="0069583E"/>
    <w:pPr>
      <w:widowControl/>
      <w:suppressAutoHyphens w:val="0"/>
      <w:autoSpaceDN/>
      <w:spacing w:before="240" w:after="60" w:line="240" w:lineRule="auto"/>
      <w:textAlignment w:val="auto"/>
      <w:outlineLvl w:val="5"/>
    </w:pPr>
    <w:rPr>
      <w:rFonts w:ascii="Times New Roman" w:eastAsia="Times New Roman" w:hAnsi="Times New Roman" w:cs="Times New Roman"/>
      <w:b/>
      <w:bCs/>
      <w:kern w:val="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Arial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Arial"/>
    </w:rPr>
  </w:style>
  <w:style w:type="paragraph" w:styleId="Akapitzlist">
    <w:name w:val="List Paragraph"/>
    <w:aliases w:val="Numerowanie,Akapit z listą BS,List Paragraph,CW_Lista,maz_wyliczenie,opis dzialania,K-P_odwolanie,A_wyliczenie,Akapit z listą 1"/>
    <w:basedOn w:val="Standard"/>
    <w:link w:val="AkapitzlistZnak"/>
    <w:uiPriority w:val="34"/>
    <w:qFormat/>
    <w:pPr>
      <w:ind w:left="720"/>
    </w:pPr>
  </w:style>
  <w:style w:type="paragraph" w:styleId="Tekstpodstawowy3">
    <w:name w:val="Body Text 3"/>
    <w:basedOn w:val="Standard"/>
    <w:link w:val="Tekstpodstawowy3Znak"/>
    <w:pPr>
      <w:jc w:val="both"/>
    </w:pPr>
    <w:rPr>
      <w:sz w:val="24"/>
    </w:rPr>
  </w:style>
  <w:style w:type="paragraph" w:styleId="Stopka">
    <w:name w:val="footer"/>
    <w:basedOn w:val="Standard"/>
    <w:link w:val="StopkaZnak"/>
    <w:uiPriority w:val="99"/>
    <w:pPr>
      <w:tabs>
        <w:tab w:val="center" w:pos="4536"/>
        <w:tab w:val="right" w:pos="9072"/>
      </w:tabs>
    </w:pPr>
    <w:rPr>
      <w:sz w:val="24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Textbody"/>
  </w:style>
  <w:style w:type="paragraph" w:customStyle="1" w:styleId="Standarduser">
    <w:name w:val="Standard (user)"/>
    <w:pPr>
      <w:suppressAutoHyphens/>
    </w:pPr>
    <w:rPr>
      <w:rFonts w:ascii="Times New Roman" w:eastAsia="Andale Sans UI" w:hAnsi="Times New Roman"/>
      <w:sz w:val="24"/>
      <w:szCs w:val="24"/>
      <w:lang w:val="de-DE" w:eastAsia="ja-JP" w:bidi="fa-IR"/>
    </w:rPr>
  </w:style>
  <w:style w:type="paragraph" w:styleId="Nagwek">
    <w:name w:val="header"/>
    <w:basedOn w:val="Standard"/>
    <w:link w:val="NagwekZnak"/>
    <w:uiPriority w:val="99"/>
    <w:pPr>
      <w:keepLines/>
      <w:tabs>
        <w:tab w:val="left" w:pos="-2160"/>
        <w:tab w:val="center" w:pos="3240"/>
        <w:tab w:val="right" w:pos="8400"/>
        <w:tab w:val="right" w:pos="8640"/>
      </w:tabs>
      <w:ind w:left="-1080" w:right="-1080"/>
    </w:pPr>
    <w:rPr>
      <w:i/>
      <w:sz w:val="20"/>
      <w:szCs w:val="20"/>
    </w:rPr>
  </w:style>
  <w:style w:type="character" w:customStyle="1" w:styleId="Internetlink">
    <w:name w:val="Internet link"/>
    <w:basedOn w:val="Domylnaczcionkaakapitu"/>
    <w:rPr>
      <w:color w:val="0563C1"/>
      <w:u w:val="single"/>
    </w:rPr>
  </w:style>
  <w:style w:type="character" w:customStyle="1" w:styleId="NumberingSymbols">
    <w:name w:val="Numbering Symbols"/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33z0">
    <w:name w:val="WW8Num33z0"/>
    <w:rPr>
      <w:rFonts w:ascii="Calibri" w:eastAsia="Calibri" w:hAnsi="Calibri" w:cs="Calibri"/>
    </w:rPr>
  </w:style>
  <w:style w:type="character" w:customStyle="1" w:styleId="WW8Num33z1">
    <w:name w:val="WW8Num33z1"/>
    <w:rPr>
      <w:rFonts w:ascii="Calibri" w:eastAsia="Calibri" w:hAnsi="Calibri" w:cs="Calibri"/>
      <w:b w:val="0"/>
    </w:rPr>
  </w:style>
  <w:style w:type="character" w:customStyle="1" w:styleId="WW8Num33z2">
    <w:name w:val="WW8Num33z2"/>
  </w:style>
  <w:style w:type="character" w:customStyle="1" w:styleId="WW8Num33z3">
    <w:name w:val="WW8Num33z3"/>
  </w:style>
  <w:style w:type="character" w:customStyle="1" w:styleId="WW8Num33z4">
    <w:name w:val="WW8Num33z4"/>
  </w:style>
  <w:style w:type="character" w:customStyle="1" w:styleId="WW8Num33z5">
    <w:name w:val="WW8Num33z5"/>
  </w:style>
  <w:style w:type="character" w:customStyle="1" w:styleId="WW8Num33z6">
    <w:name w:val="WW8Num33z6"/>
  </w:style>
  <w:style w:type="character" w:customStyle="1" w:styleId="WW8Num33z7">
    <w:name w:val="WW8Num33z7"/>
  </w:style>
  <w:style w:type="character" w:customStyle="1" w:styleId="WW8Num33z8">
    <w:name w:val="WW8Num33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styleId="Numerstrony">
    <w:name w:val="page number"/>
    <w:basedOn w:val="Domylnaczcionkaakapitu"/>
  </w:style>
  <w:style w:type="character" w:customStyle="1" w:styleId="WW8Num5z0">
    <w:name w:val="WW8Num5z0"/>
    <w:rPr>
      <w:rFonts w:ascii="Tahoma" w:hAnsi="Tahoma" w:cs="Tahoma"/>
      <w:b/>
      <w:i w:val="0"/>
      <w:sz w:val="20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26z0">
    <w:name w:val="WW8Num26z0"/>
    <w:rPr>
      <w:rFonts w:ascii="Wingdings" w:hAnsi="Wingdings" w:cs="Wingdings"/>
    </w:rPr>
  </w:style>
  <w:style w:type="character" w:customStyle="1" w:styleId="WW8Num26z1">
    <w:name w:val="WW8Num26z1"/>
    <w:rPr>
      <w:rFonts w:ascii="Courier New" w:hAnsi="Courier New" w:cs="Courier New"/>
    </w:rPr>
  </w:style>
  <w:style w:type="character" w:customStyle="1" w:styleId="WW8Num26z3">
    <w:name w:val="WW8Num26z3"/>
    <w:rPr>
      <w:rFonts w:ascii="Symbol" w:hAnsi="Symbol" w:cs="Symbol"/>
    </w:rPr>
  </w:style>
  <w:style w:type="character" w:customStyle="1" w:styleId="WW8Num15z0">
    <w:name w:val="WW8Num15z0"/>
    <w:rPr>
      <w:rFonts w:ascii="Wingdings" w:eastAsia="Calibri" w:hAnsi="Wingdings" w:cs="Wingdings"/>
      <w:color w:val="000000"/>
    </w:rPr>
  </w:style>
  <w:style w:type="character" w:customStyle="1" w:styleId="WW8Num15z1">
    <w:name w:val="WW8Num15z1"/>
    <w:rPr>
      <w:rFonts w:ascii="Courier New" w:hAnsi="Courier New" w:cs="Courier New"/>
    </w:rPr>
  </w:style>
  <w:style w:type="character" w:customStyle="1" w:styleId="WW8Num15z2">
    <w:name w:val="WW8Num15z2"/>
    <w:rPr>
      <w:rFonts w:ascii="Wingdings" w:hAnsi="Wingdings" w:cs="Wingdings"/>
    </w:rPr>
  </w:style>
  <w:style w:type="character" w:customStyle="1" w:styleId="WW8Num15z3">
    <w:name w:val="WW8Num15z3"/>
    <w:rPr>
      <w:rFonts w:ascii="Symbol" w:hAnsi="Symbol" w:cs="Symbol"/>
    </w:rPr>
  </w:style>
  <w:style w:type="character" w:customStyle="1" w:styleId="WW8Num11z0">
    <w:name w:val="WW8Num11z0"/>
    <w:rPr>
      <w:rFonts w:ascii="Times New Roman" w:eastAsia="Calibri" w:hAnsi="Times New Roman" w:cs="Times New Roman"/>
      <w:color w:val="000000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2">
    <w:name w:val="WW8Num11z2"/>
    <w:rPr>
      <w:rFonts w:ascii="Wingdings" w:hAnsi="Wingdings" w:cs="Wingdings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43z0">
    <w:name w:val="WW8Num43z0"/>
    <w:rPr>
      <w:rFonts w:ascii="Times New Roman" w:hAnsi="Times New Roman" w:cs="Times New Roman"/>
      <w:color w:val="000000"/>
    </w:rPr>
  </w:style>
  <w:style w:type="character" w:customStyle="1" w:styleId="WW8Num43z1">
    <w:name w:val="WW8Num43z1"/>
    <w:rPr>
      <w:rFonts w:ascii="Courier New" w:hAnsi="Courier New" w:cs="Courier New"/>
    </w:rPr>
  </w:style>
  <w:style w:type="character" w:customStyle="1" w:styleId="WW8Num43z2">
    <w:name w:val="WW8Num43z2"/>
    <w:rPr>
      <w:rFonts w:ascii="Wingdings" w:hAnsi="Wingdings" w:cs="Wingdings"/>
    </w:rPr>
  </w:style>
  <w:style w:type="character" w:customStyle="1" w:styleId="WW8Num43z3">
    <w:name w:val="WW8Num43z3"/>
    <w:rPr>
      <w:rFonts w:ascii="Symbol" w:hAnsi="Symbol" w:cs="Symbol"/>
    </w:rPr>
  </w:style>
  <w:style w:type="character" w:customStyle="1" w:styleId="WW8Num8z0">
    <w:name w:val="WW8Num8z0"/>
    <w:rPr>
      <w:rFonts w:ascii="Calibri" w:hAnsi="Calibri" w:cs="Calibri"/>
    </w:rPr>
  </w:style>
  <w:style w:type="character" w:customStyle="1" w:styleId="WW8Num8z2">
    <w:name w:val="WW8Num8z2"/>
    <w:rPr>
      <w:strike w:val="0"/>
      <w:dstrike w:val="0"/>
    </w:rPr>
  </w:style>
  <w:style w:type="paragraph" w:styleId="Tekstkomentarza">
    <w:name w:val="annotation text"/>
    <w:basedOn w:val="Normalny"/>
    <w:uiPriority w:val="9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uiPriority w:val="99"/>
    <w:rPr>
      <w:sz w:val="20"/>
      <w:szCs w:val="20"/>
    </w:rPr>
  </w:style>
  <w:style w:type="character" w:styleId="Odwoaniedokomentarza">
    <w:name w:val="annotation reference"/>
    <w:basedOn w:val="Domylnaczcionkaakapitu"/>
    <w:uiPriority w:val="99"/>
    <w:rPr>
      <w:sz w:val="16"/>
      <w:szCs w:val="16"/>
    </w:rPr>
  </w:style>
  <w:style w:type="paragraph" w:styleId="Tekstdymka">
    <w:name w:val="Balloon Text"/>
    <w:basedOn w:val="Normalny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rPr>
      <w:rFonts w:ascii="Segoe UI" w:hAnsi="Segoe UI" w:cs="Segoe UI"/>
      <w:sz w:val="18"/>
      <w:szCs w:val="18"/>
    </w:rPr>
  </w:style>
  <w:style w:type="paragraph" w:styleId="Tematkomentarza">
    <w:name w:val="annotation subject"/>
    <w:basedOn w:val="Tekstkomentarza"/>
    <w:next w:val="Tekstkomentarza"/>
    <w:uiPriority w:val="99"/>
    <w:rPr>
      <w:b/>
      <w:bCs/>
    </w:rPr>
  </w:style>
  <w:style w:type="character" w:customStyle="1" w:styleId="TekstkomentarzaZnak1">
    <w:name w:val="Tekst komentarza Znak1"/>
    <w:basedOn w:val="Domylnaczcionkaakapitu"/>
    <w:rPr>
      <w:sz w:val="20"/>
      <w:szCs w:val="20"/>
    </w:rPr>
  </w:style>
  <w:style w:type="character" w:customStyle="1" w:styleId="TematkomentarzaZnak">
    <w:name w:val="Temat komentarza Znak"/>
    <w:basedOn w:val="TekstkomentarzaZnak1"/>
    <w:uiPriority w:val="99"/>
    <w:rPr>
      <w:b/>
      <w:bCs/>
      <w:sz w:val="20"/>
      <w:szCs w:val="20"/>
    </w:rPr>
  </w:style>
  <w:style w:type="character" w:customStyle="1" w:styleId="NagwekZnak">
    <w:name w:val="Nagłówek Znak"/>
    <w:basedOn w:val="Domylnaczcionkaakapitu"/>
    <w:link w:val="Nagwek"/>
    <w:uiPriority w:val="99"/>
    <w:rsid w:val="008D7C5E"/>
    <w:rPr>
      <w:i/>
      <w:sz w:val="20"/>
      <w:szCs w:val="20"/>
    </w:rPr>
  </w:style>
  <w:style w:type="table" w:customStyle="1" w:styleId="TableGrid">
    <w:name w:val="TableGrid"/>
    <w:rsid w:val="00ED6D14"/>
    <w:pPr>
      <w:widowControl/>
      <w:autoSpaceDN/>
      <w:spacing w:after="0" w:line="240" w:lineRule="auto"/>
      <w:textAlignment w:val="auto"/>
    </w:pPr>
    <w:rPr>
      <w:rFonts w:asciiTheme="minorHAnsi" w:eastAsiaTheme="minorEastAsia" w:hAnsiTheme="minorHAnsi" w:cstheme="minorBidi"/>
      <w:kern w:val="0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ipercze">
    <w:name w:val="Hyperlink"/>
    <w:rsid w:val="00ED6D14"/>
    <w:rPr>
      <w:rFonts w:cs="Times New Roman"/>
      <w:color w:val="0000FF"/>
      <w:u w:val="single"/>
    </w:rPr>
  </w:style>
  <w:style w:type="character" w:customStyle="1" w:styleId="AkapitzlistZnak">
    <w:name w:val="Akapit z listą Znak"/>
    <w:aliases w:val="Numerowanie Znak,Akapit z listą BS Znak,List Paragraph Znak,CW_Lista Znak,maz_wyliczenie Znak,opis dzialania Znak,K-P_odwolanie Znak,A_wyliczenie Znak,Akapit z listą 1 Znak"/>
    <w:link w:val="Akapitzlist"/>
    <w:uiPriority w:val="34"/>
    <w:rsid w:val="00ED6D14"/>
  </w:style>
  <w:style w:type="numbering" w:customStyle="1" w:styleId="WW8Num171">
    <w:name w:val="WW8Num171"/>
    <w:basedOn w:val="Bezlisty"/>
    <w:rsid w:val="00AA6F5B"/>
  </w:style>
  <w:style w:type="paragraph" w:styleId="Tekstpodstawowy">
    <w:name w:val="Body Text"/>
    <w:basedOn w:val="Normalny"/>
    <w:link w:val="TekstpodstawowyZnak"/>
    <w:unhideWhenUsed/>
    <w:rsid w:val="0069583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69583E"/>
  </w:style>
  <w:style w:type="paragraph" w:styleId="Tekstpodstawowywcity2">
    <w:name w:val="Body Text Indent 2"/>
    <w:basedOn w:val="Normalny"/>
    <w:link w:val="Tekstpodstawowywcity2Znak"/>
    <w:unhideWhenUsed/>
    <w:rsid w:val="0069583E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rsid w:val="0069583E"/>
  </w:style>
  <w:style w:type="paragraph" w:styleId="Tekstpodstawowywcity3">
    <w:name w:val="Body Text Indent 3"/>
    <w:basedOn w:val="Normalny"/>
    <w:link w:val="Tekstpodstawowywcity3Znak"/>
    <w:unhideWhenUsed/>
    <w:rsid w:val="0069583E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69583E"/>
    <w:rPr>
      <w:sz w:val="16"/>
      <w:szCs w:val="16"/>
    </w:rPr>
  </w:style>
  <w:style w:type="character" w:customStyle="1" w:styleId="Nagwek1Znak">
    <w:name w:val="Nagłówek 1 Znak"/>
    <w:basedOn w:val="Domylnaczcionkaakapitu"/>
    <w:link w:val="Nagwek1"/>
    <w:rsid w:val="0069583E"/>
    <w:rPr>
      <w:rFonts w:ascii="Arial" w:eastAsia="Times New Roman" w:hAnsi="Arial" w:cs="Arial"/>
      <w:b/>
      <w:bCs/>
      <w:kern w:val="32"/>
      <w:sz w:val="32"/>
      <w:szCs w:val="32"/>
      <w:lang w:eastAsia="pl-PL"/>
    </w:rPr>
  </w:style>
  <w:style w:type="character" w:customStyle="1" w:styleId="Nagwek4Znak">
    <w:name w:val="Nagłówek 4 Znak"/>
    <w:basedOn w:val="Domylnaczcionkaakapitu"/>
    <w:link w:val="Nagwek4"/>
    <w:rsid w:val="0069583E"/>
    <w:rPr>
      <w:rFonts w:eastAsia="Times New Roman" w:cs="Times New Roman"/>
      <w:b/>
      <w:bCs/>
      <w:kern w:val="0"/>
      <w:sz w:val="28"/>
      <w:szCs w:val="28"/>
      <w:lang w:eastAsia="pl-PL"/>
    </w:rPr>
  </w:style>
  <w:style w:type="character" w:customStyle="1" w:styleId="Nagwek5Znak">
    <w:name w:val="Nagłówek 5 Znak"/>
    <w:basedOn w:val="Domylnaczcionkaakapitu"/>
    <w:link w:val="Nagwek5"/>
    <w:rsid w:val="0069583E"/>
    <w:rPr>
      <w:rFonts w:eastAsia="Times New Roman" w:cs="Times New Roman"/>
      <w:b/>
      <w:bCs/>
      <w:i/>
      <w:iCs/>
      <w:kern w:val="0"/>
      <w:sz w:val="26"/>
      <w:szCs w:val="26"/>
      <w:lang w:eastAsia="pl-PL"/>
    </w:rPr>
  </w:style>
  <w:style w:type="character" w:customStyle="1" w:styleId="Nagwek6Znak">
    <w:name w:val="Nagłówek 6 Znak"/>
    <w:basedOn w:val="Domylnaczcionkaakapitu"/>
    <w:link w:val="Nagwek6"/>
    <w:rsid w:val="0069583E"/>
    <w:rPr>
      <w:rFonts w:ascii="Times New Roman" w:eastAsia="Times New Roman" w:hAnsi="Times New Roman" w:cs="Times New Roman"/>
      <w:b/>
      <w:bCs/>
      <w:kern w:val="0"/>
      <w:lang w:eastAsia="pl-PL"/>
    </w:rPr>
  </w:style>
  <w:style w:type="character" w:customStyle="1" w:styleId="Nagwek2Znak">
    <w:name w:val="Nagłówek 2 Znak"/>
    <w:link w:val="Nagwek2"/>
    <w:uiPriority w:val="9"/>
    <w:locked/>
    <w:rsid w:val="0069583E"/>
    <w:rPr>
      <w:b/>
      <w:sz w:val="24"/>
    </w:rPr>
  </w:style>
  <w:style w:type="character" w:customStyle="1" w:styleId="Nagwek3Znak">
    <w:name w:val="Nagłówek 3 Znak"/>
    <w:link w:val="Nagwek3"/>
    <w:locked/>
    <w:rsid w:val="0069583E"/>
    <w:rPr>
      <w:sz w:val="24"/>
    </w:rPr>
  </w:style>
  <w:style w:type="character" w:customStyle="1" w:styleId="StopkaZnak">
    <w:name w:val="Stopka Znak"/>
    <w:link w:val="Stopka"/>
    <w:uiPriority w:val="99"/>
    <w:qFormat/>
    <w:locked/>
    <w:rsid w:val="0069583E"/>
    <w:rPr>
      <w:sz w:val="24"/>
    </w:rPr>
  </w:style>
  <w:style w:type="paragraph" w:customStyle="1" w:styleId="Akapitzlist1">
    <w:name w:val="Akapit z listą1"/>
    <w:basedOn w:val="Normalny"/>
    <w:uiPriority w:val="99"/>
    <w:locked/>
    <w:rsid w:val="0069583E"/>
    <w:pPr>
      <w:widowControl/>
      <w:suppressAutoHyphens w:val="0"/>
      <w:autoSpaceDN/>
      <w:spacing w:after="200" w:line="276" w:lineRule="auto"/>
      <w:ind w:left="720"/>
      <w:textAlignment w:val="auto"/>
    </w:pPr>
    <w:rPr>
      <w:rFonts w:eastAsia="Times New Roman"/>
      <w:kern w:val="0"/>
    </w:rPr>
  </w:style>
  <w:style w:type="paragraph" w:styleId="Tytu">
    <w:name w:val="Title"/>
    <w:aliases w:val=" Znak"/>
    <w:basedOn w:val="Normalny"/>
    <w:link w:val="TytuZnak"/>
    <w:qFormat/>
    <w:rsid w:val="0069583E"/>
    <w:pPr>
      <w:widowControl/>
      <w:suppressAutoHyphens w:val="0"/>
      <w:autoSpaceDN/>
      <w:spacing w:after="0" w:line="240" w:lineRule="auto"/>
      <w:jc w:val="center"/>
      <w:textAlignment w:val="auto"/>
    </w:pPr>
    <w:rPr>
      <w:rFonts w:ascii="Times New Roman" w:eastAsia="Times New Roman" w:hAnsi="Times New Roman" w:cs="Times New Roman"/>
      <w:b/>
      <w:kern w:val="0"/>
      <w:sz w:val="24"/>
      <w:szCs w:val="20"/>
      <w:lang w:eastAsia="pl-PL"/>
    </w:rPr>
  </w:style>
  <w:style w:type="character" w:customStyle="1" w:styleId="TytuZnak">
    <w:name w:val="Tytuł Znak"/>
    <w:aliases w:val=" Znak Znak"/>
    <w:basedOn w:val="Domylnaczcionkaakapitu"/>
    <w:link w:val="Tytu"/>
    <w:rsid w:val="0069583E"/>
    <w:rPr>
      <w:rFonts w:ascii="Times New Roman" w:eastAsia="Times New Roman" w:hAnsi="Times New Roman" w:cs="Times New Roman"/>
      <w:b/>
      <w:kern w:val="0"/>
      <w:sz w:val="24"/>
      <w:szCs w:val="20"/>
      <w:lang w:eastAsia="pl-PL"/>
    </w:rPr>
  </w:style>
  <w:style w:type="character" w:customStyle="1" w:styleId="Tekstpodstawowy3Znak">
    <w:name w:val="Tekst podstawowy 3 Znak"/>
    <w:link w:val="Tekstpodstawowy3"/>
    <w:locked/>
    <w:rsid w:val="0069583E"/>
    <w:rPr>
      <w:sz w:val="24"/>
    </w:rPr>
  </w:style>
  <w:style w:type="paragraph" w:customStyle="1" w:styleId="ZnakZnakZnakZnak">
    <w:name w:val="Znak Znak Znak Znak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Wcicienormalne1">
    <w:name w:val="Wcięcie normalne1"/>
    <w:basedOn w:val="Normalny"/>
    <w:rsid w:val="0069583E"/>
    <w:pPr>
      <w:widowControl/>
      <w:autoSpaceDN/>
      <w:spacing w:after="0" w:line="240" w:lineRule="auto"/>
      <w:ind w:left="708"/>
      <w:textAlignment w:val="auto"/>
    </w:pPr>
    <w:rPr>
      <w:rFonts w:ascii="Arial PL" w:eastAsia="Times New Roman" w:hAnsi="Arial PL" w:cs="Tms Rmn"/>
      <w:kern w:val="0"/>
      <w:sz w:val="24"/>
      <w:szCs w:val="20"/>
      <w:lang w:val="en-GB" w:eastAsia="ar-SA"/>
    </w:rPr>
  </w:style>
  <w:style w:type="paragraph" w:customStyle="1" w:styleId="Tytul">
    <w:name w:val="Tytul"/>
    <w:basedOn w:val="Nagwek"/>
    <w:rsid w:val="0069583E"/>
    <w:pPr>
      <w:keepLines w:val="0"/>
      <w:tabs>
        <w:tab w:val="clear" w:pos="-2160"/>
        <w:tab w:val="clear" w:pos="3240"/>
        <w:tab w:val="clear" w:pos="8400"/>
        <w:tab w:val="clear" w:pos="8640"/>
        <w:tab w:val="center" w:pos="4819"/>
        <w:tab w:val="right" w:pos="9071"/>
      </w:tabs>
      <w:autoSpaceDN/>
      <w:spacing w:before="840" w:after="360" w:line="240" w:lineRule="auto"/>
      <w:ind w:left="0" w:right="0"/>
      <w:jc w:val="center"/>
      <w:textAlignment w:val="auto"/>
    </w:pPr>
    <w:rPr>
      <w:rFonts w:ascii="Times New Roman" w:eastAsia="Times New Roman" w:hAnsi="Times New Roman" w:cs="Tms Rmn"/>
      <w:b/>
      <w:i w:val="0"/>
      <w:kern w:val="0"/>
      <w:sz w:val="40"/>
      <w:lang w:eastAsia="ar-SA"/>
    </w:rPr>
  </w:style>
  <w:style w:type="paragraph" w:customStyle="1" w:styleId="Tekstpodstawowy21">
    <w:name w:val="Tekst podstawowy 21"/>
    <w:basedOn w:val="Normalny"/>
    <w:rsid w:val="0069583E"/>
    <w:pPr>
      <w:widowControl/>
      <w:autoSpaceDN/>
      <w:spacing w:after="0" w:line="240" w:lineRule="auto"/>
      <w:jc w:val="both"/>
      <w:textAlignment w:val="auto"/>
    </w:pPr>
    <w:rPr>
      <w:rFonts w:ascii="Arial PL" w:eastAsia="Times New Roman" w:hAnsi="Arial PL" w:cs="Tms Rmn"/>
      <w:kern w:val="0"/>
      <w:sz w:val="24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69583E"/>
    <w:pPr>
      <w:widowControl/>
      <w:tabs>
        <w:tab w:val="left" w:pos="851"/>
      </w:tabs>
      <w:suppressAutoHyphens w:val="0"/>
      <w:autoSpaceDN/>
      <w:spacing w:after="0" w:line="240" w:lineRule="auto"/>
      <w:ind w:left="851"/>
      <w:textAlignment w:val="auto"/>
    </w:pPr>
    <w:rPr>
      <w:rFonts w:ascii="Times New Roman" w:eastAsia="Times New Roman" w:hAnsi="Times New Roman" w:cs="Times New Roman"/>
      <w:kern w:val="0"/>
      <w:sz w:val="24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rsid w:val="0069583E"/>
    <w:pPr>
      <w:widowControl/>
      <w:suppressAutoHyphens w:val="0"/>
      <w:autoSpaceDN/>
      <w:spacing w:after="120" w:line="240" w:lineRule="auto"/>
      <w:ind w:left="283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69583E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styleId="Podtytu">
    <w:name w:val="Subtitle"/>
    <w:basedOn w:val="Normalny"/>
    <w:link w:val="PodtytuZnak"/>
    <w:uiPriority w:val="99"/>
    <w:qFormat/>
    <w:rsid w:val="0069583E"/>
    <w:pPr>
      <w:widowControl/>
      <w:suppressAutoHyphens w:val="0"/>
      <w:autoSpaceDN/>
      <w:spacing w:after="0" w:line="240" w:lineRule="auto"/>
      <w:ind w:left="7080" w:firstLine="708"/>
      <w:jc w:val="right"/>
      <w:textAlignment w:val="auto"/>
    </w:pPr>
    <w:rPr>
      <w:rFonts w:ascii="Times New Roman" w:eastAsia="Times New Roman" w:hAnsi="Times New Roman" w:cs="Times New Roman"/>
      <w:b/>
      <w:kern w:val="0"/>
      <w:sz w:val="20"/>
      <w:szCs w:val="20"/>
      <w:lang w:eastAsia="pl-PL"/>
    </w:rPr>
  </w:style>
  <w:style w:type="character" w:customStyle="1" w:styleId="PodtytuZnak">
    <w:name w:val="Podtytuł Znak"/>
    <w:basedOn w:val="Domylnaczcionkaakapitu"/>
    <w:link w:val="Podtytu"/>
    <w:uiPriority w:val="99"/>
    <w:rsid w:val="0069583E"/>
    <w:rPr>
      <w:rFonts w:ascii="Times New Roman" w:eastAsia="Times New Roman" w:hAnsi="Times New Roman" w:cs="Times New Roman"/>
      <w:b/>
      <w:kern w:val="0"/>
      <w:sz w:val="20"/>
      <w:szCs w:val="20"/>
      <w:lang w:eastAsia="pl-PL"/>
    </w:rPr>
  </w:style>
  <w:style w:type="character" w:customStyle="1" w:styleId="body1plain1">
    <w:name w:val="body1plain1"/>
    <w:rsid w:val="0069583E"/>
    <w:rPr>
      <w:rFonts w:ascii="Arial" w:hAnsi="Arial" w:cs="Arial"/>
      <w:color w:val="333333"/>
      <w:sz w:val="17"/>
      <w:szCs w:val="17"/>
    </w:rPr>
  </w:style>
  <w:style w:type="paragraph" w:styleId="Listapunktowana2">
    <w:name w:val="List Bullet 2"/>
    <w:basedOn w:val="Normalny"/>
    <w:autoRedefine/>
    <w:rsid w:val="0069583E"/>
    <w:pPr>
      <w:widowControl/>
      <w:numPr>
        <w:numId w:val="31"/>
      </w:numPr>
      <w:tabs>
        <w:tab w:val="clear" w:pos="643"/>
      </w:tabs>
      <w:suppressAutoHyphens w:val="0"/>
      <w:autoSpaceDN/>
      <w:spacing w:after="0" w:line="360" w:lineRule="auto"/>
      <w:ind w:left="0" w:firstLine="0"/>
      <w:jc w:val="both"/>
      <w:textAlignment w:val="auto"/>
    </w:pPr>
    <w:rPr>
      <w:rFonts w:ascii="Tahoma" w:eastAsia="Times New Roman" w:hAnsi="Tahoma"/>
      <w:iCs/>
      <w:kern w:val="0"/>
      <w:lang w:eastAsia="pl-PL"/>
    </w:rPr>
  </w:style>
  <w:style w:type="paragraph" w:styleId="Tekstpodstawowy2">
    <w:name w:val="Body Text 2"/>
    <w:basedOn w:val="Normalny"/>
    <w:link w:val="Tekstpodstawowy2Znak"/>
    <w:rsid w:val="0069583E"/>
    <w:pPr>
      <w:widowControl/>
      <w:suppressAutoHyphens w:val="0"/>
      <w:autoSpaceDN/>
      <w:spacing w:after="120" w:line="480" w:lineRule="auto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rsid w:val="0069583E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customStyle="1" w:styleId="TableText">
    <w:name w:val="Table Text"/>
    <w:rsid w:val="0069583E"/>
    <w:pPr>
      <w:widowControl/>
      <w:autoSpaceDE w:val="0"/>
      <w:adjustRightInd w:val="0"/>
      <w:spacing w:after="0" w:line="240" w:lineRule="auto"/>
      <w:textAlignment w:val="auto"/>
    </w:pPr>
    <w:rPr>
      <w:rFonts w:ascii="Arial" w:eastAsia="Times New Roman" w:hAnsi="Arial" w:cs="Arial"/>
      <w:color w:val="000000"/>
      <w:kern w:val="0"/>
      <w:sz w:val="20"/>
      <w:szCs w:val="20"/>
      <w:lang w:eastAsia="pl-PL"/>
    </w:rPr>
  </w:style>
  <w:style w:type="paragraph" w:customStyle="1" w:styleId="Znak">
    <w:name w:val="Znak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Akapitzlist2">
    <w:name w:val="Akapit z listą2"/>
    <w:basedOn w:val="Normalny"/>
    <w:rsid w:val="0069583E"/>
    <w:pPr>
      <w:widowControl/>
      <w:suppressAutoHyphens w:val="0"/>
      <w:autoSpaceDN/>
      <w:spacing w:after="0" w:line="240" w:lineRule="auto"/>
      <w:ind w:left="708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customStyle="1" w:styleId="Znak1">
    <w:name w:val="Znak1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ZnakZnak1">
    <w:name w:val="Znak Znak1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Arial" w:eastAsia="Times New Roman" w:hAnsi="Arial" w:cs="Arial"/>
      <w:kern w:val="0"/>
      <w:sz w:val="24"/>
      <w:szCs w:val="24"/>
      <w:lang w:eastAsia="pl-PL"/>
    </w:rPr>
  </w:style>
  <w:style w:type="paragraph" w:customStyle="1" w:styleId="ZnakZnakZnakZnak1">
    <w:name w:val="Znak Znak Znak Znak1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TEKSTRII">
    <w:name w:val="TEKST_R_II"/>
    <w:basedOn w:val="Normalny"/>
    <w:rsid w:val="0069583E"/>
    <w:pPr>
      <w:widowControl/>
      <w:numPr>
        <w:numId w:val="32"/>
      </w:numPr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32"/>
      <w:sz w:val="24"/>
      <w:szCs w:val="24"/>
      <w:lang w:eastAsia="pl-PL"/>
    </w:rPr>
  </w:style>
  <w:style w:type="paragraph" w:customStyle="1" w:styleId="Tekstpodstawowywcity32">
    <w:name w:val="Tekst podstawowy wcięty 32"/>
    <w:basedOn w:val="Normalny"/>
    <w:rsid w:val="0069583E"/>
    <w:pPr>
      <w:widowControl/>
      <w:tabs>
        <w:tab w:val="left" w:pos="851"/>
      </w:tabs>
      <w:suppressAutoHyphens w:val="0"/>
      <w:autoSpaceDN/>
      <w:spacing w:after="0" w:line="240" w:lineRule="auto"/>
      <w:ind w:left="851"/>
      <w:textAlignment w:val="auto"/>
    </w:pPr>
    <w:rPr>
      <w:rFonts w:ascii="Times New Roman" w:eastAsia="Times New Roman" w:hAnsi="Times New Roman" w:cs="Times New Roman"/>
      <w:kern w:val="0"/>
      <w:sz w:val="24"/>
      <w:szCs w:val="20"/>
      <w:lang w:eastAsia="pl-PL"/>
    </w:rPr>
  </w:style>
  <w:style w:type="paragraph" w:customStyle="1" w:styleId="StandardowyStandardowy1">
    <w:name w:val="Standardowy.Standardowy1"/>
    <w:rsid w:val="0069583E"/>
    <w:pPr>
      <w:widowControl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styleId="NormalnyWeb">
    <w:name w:val="Normal (Web)"/>
    <w:basedOn w:val="Normalny"/>
    <w:rsid w:val="0069583E"/>
    <w:pPr>
      <w:widowControl/>
      <w:suppressAutoHyphens w:val="0"/>
      <w:autoSpaceDN/>
      <w:spacing w:before="100" w:beforeAutospacing="1" w:after="100" w:afterAutospacing="1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character" w:customStyle="1" w:styleId="bodytext">
    <w:name w:val="bodytext"/>
    <w:basedOn w:val="Domylnaczcionkaakapitu"/>
    <w:rsid w:val="0069583E"/>
  </w:style>
  <w:style w:type="character" w:styleId="Pogrubienie">
    <w:name w:val="Strong"/>
    <w:uiPriority w:val="22"/>
    <w:qFormat/>
    <w:rsid w:val="0069583E"/>
    <w:rPr>
      <w:b/>
      <w:bCs/>
    </w:rPr>
  </w:style>
  <w:style w:type="character" w:customStyle="1" w:styleId="TitleChar1">
    <w:name w:val="Title Char1"/>
    <w:locked/>
    <w:rsid w:val="0069583E"/>
    <w:rPr>
      <w:rFonts w:cs="Times New Roman"/>
      <w:b/>
      <w:bCs/>
      <w:sz w:val="24"/>
      <w:szCs w:val="24"/>
      <w:lang w:val="pl-PL" w:eastAsia="pl-PL"/>
    </w:rPr>
  </w:style>
  <w:style w:type="character" w:customStyle="1" w:styleId="SubtitleChar1">
    <w:name w:val="Subtitle Char1"/>
    <w:locked/>
    <w:rsid w:val="0069583E"/>
    <w:rPr>
      <w:rFonts w:cs="Times New Roman"/>
      <w:b/>
      <w:bCs/>
      <w:lang w:val="pl-PL" w:eastAsia="pl-PL"/>
    </w:rPr>
  </w:style>
  <w:style w:type="character" w:customStyle="1" w:styleId="ZnakZnakZnak">
    <w:name w:val="Znak Znak Znak"/>
    <w:locked/>
    <w:rsid w:val="0069583E"/>
    <w:rPr>
      <w:rFonts w:ascii="Tahoma" w:hAnsi="Tahoma" w:cs="Tahoma"/>
      <w:b/>
      <w:sz w:val="24"/>
      <w:szCs w:val="18"/>
      <w:lang w:val="pl-PL" w:eastAsia="pl-PL" w:bidi="ar-SA"/>
    </w:rPr>
  </w:style>
  <w:style w:type="numbering" w:customStyle="1" w:styleId="Bezlisty1">
    <w:name w:val="Bez listy1"/>
    <w:next w:val="Bezlisty"/>
    <w:uiPriority w:val="99"/>
    <w:semiHidden/>
    <w:unhideWhenUsed/>
    <w:rsid w:val="0069583E"/>
  </w:style>
  <w:style w:type="numbering" w:customStyle="1" w:styleId="Bezlisty11">
    <w:name w:val="Bez listy11"/>
    <w:next w:val="Bezlisty"/>
    <w:semiHidden/>
    <w:rsid w:val="0069583E"/>
  </w:style>
  <w:style w:type="paragraph" w:customStyle="1" w:styleId="Akapitzlist21">
    <w:name w:val="Akapit z listą21"/>
    <w:basedOn w:val="Normalny"/>
    <w:rsid w:val="0069583E"/>
    <w:pPr>
      <w:widowControl/>
      <w:suppressAutoHyphens w:val="0"/>
      <w:autoSpaceDN/>
      <w:spacing w:after="0" w:line="240" w:lineRule="auto"/>
      <w:ind w:left="708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customStyle="1" w:styleId="Tekstpodstawowywcity321">
    <w:name w:val="Tekst podstawowy wcięty 321"/>
    <w:basedOn w:val="Normalny"/>
    <w:rsid w:val="0069583E"/>
    <w:pPr>
      <w:widowControl/>
      <w:tabs>
        <w:tab w:val="left" w:pos="851"/>
      </w:tabs>
      <w:suppressAutoHyphens w:val="0"/>
      <w:autoSpaceDN/>
      <w:spacing w:after="0" w:line="240" w:lineRule="auto"/>
      <w:ind w:left="851"/>
      <w:textAlignment w:val="auto"/>
    </w:pPr>
    <w:rPr>
      <w:rFonts w:ascii="Times New Roman" w:eastAsia="Times New Roman" w:hAnsi="Times New Roman" w:cs="Times New Roman"/>
      <w:kern w:val="0"/>
      <w:sz w:val="24"/>
      <w:szCs w:val="20"/>
      <w:lang w:eastAsia="pl-PL"/>
    </w:rPr>
  </w:style>
  <w:style w:type="character" w:customStyle="1" w:styleId="ZnakZnakZnak1">
    <w:name w:val="Znak Znak Znak1"/>
    <w:locked/>
    <w:rsid w:val="0069583E"/>
    <w:rPr>
      <w:rFonts w:ascii="Tahoma" w:hAnsi="Tahoma" w:cs="Tahoma"/>
      <w:b/>
      <w:sz w:val="24"/>
      <w:szCs w:val="18"/>
      <w:lang w:val="pl-PL" w:eastAsia="pl-PL" w:bidi="ar-SA"/>
    </w:rPr>
  </w:style>
  <w:style w:type="character" w:customStyle="1" w:styleId="bodytext1">
    <w:name w:val="bodytext1"/>
    <w:rsid w:val="0069583E"/>
    <w:rPr>
      <w:rFonts w:ascii="Arial" w:hAnsi="Arial" w:cs="Arial" w:hint="default"/>
      <w:color w:val="333333"/>
      <w:sz w:val="17"/>
      <w:szCs w:val="17"/>
    </w:rPr>
  </w:style>
  <w:style w:type="paragraph" w:customStyle="1" w:styleId="Pa4">
    <w:name w:val="Pa4"/>
    <w:basedOn w:val="Normalny"/>
    <w:next w:val="Normalny"/>
    <w:uiPriority w:val="99"/>
    <w:rsid w:val="0069583E"/>
    <w:pPr>
      <w:widowControl/>
      <w:suppressAutoHyphens w:val="0"/>
      <w:autoSpaceDE w:val="0"/>
      <w:adjustRightInd w:val="0"/>
      <w:spacing w:after="0" w:line="241" w:lineRule="atLeast"/>
      <w:textAlignment w:val="auto"/>
    </w:pPr>
    <w:rPr>
      <w:rFonts w:ascii="HelveticaNeueLT W1G 45 Lt" w:eastAsia="Times New Roman" w:hAnsi="HelveticaNeueLT W1G 45 Lt" w:cs="Times New Roman"/>
      <w:kern w:val="0"/>
      <w:sz w:val="24"/>
      <w:szCs w:val="24"/>
      <w:lang w:eastAsia="pl-PL"/>
    </w:rPr>
  </w:style>
  <w:style w:type="character" w:customStyle="1" w:styleId="A6">
    <w:name w:val="A6"/>
    <w:uiPriority w:val="99"/>
    <w:rsid w:val="0069583E"/>
    <w:rPr>
      <w:rFonts w:cs="HelveticaNeueLT W1G 45 Lt"/>
      <w:color w:val="000000"/>
      <w:sz w:val="12"/>
      <w:szCs w:val="12"/>
    </w:rPr>
  </w:style>
  <w:style w:type="paragraph" w:styleId="Bezodstpw">
    <w:name w:val="No Spacing"/>
    <w:link w:val="BezodstpwZnak"/>
    <w:uiPriority w:val="1"/>
    <w:qFormat/>
    <w:rsid w:val="0069583E"/>
    <w:pPr>
      <w:widowControl/>
      <w:autoSpaceDN/>
      <w:spacing w:after="0" w:line="240" w:lineRule="auto"/>
      <w:textAlignment w:val="auto"/>
    </w:pPr>
    <w:rPr>
      <w:rFonts w:ascii="Tahoma" w:eastAsia="Times New Roman" w:hAnsi="Tahoma" w:cs="Times New Roman"/>
      <w:kern w:val="0"/>
      <w:sz w:val="18"/>
      <w:szCs w:val="18"/>
      <w:lang w:eastAsia="pl-PL"/>
    </w:rPr>
  </w:style>
  <w:style w:type="paragraph" w:styleId="Tekstprzypisukocowego">
    <w:name w:val="endnote text"/>
    <w:basedOn w:val="Normalny"/>
    <w:link w:val="TekstprzypisukocowegoZnak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ahoma" w:eastAsia="Times New Roman" w:hAnsi="Tahoma" w:cs="Times New Roman"/>
      <w:kern w:val="0"/>
      <w:sz w:val="20"/>
      <w:szCs w:val="20"/>
      <w:lang w:val="x-none" w:eastAsia="x-none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69583E"/>
    <w:rPr>
      <w:rFonts w:ascii="Tahoma" w:eastAsia="Times New Roman" w:hAnsi="Tahoma" w:cs="Times New Roman"/>
      <w:kern w:val="0"/>
      <w:sz w:val="20"/>
      <w:szCs w:val="20"/>
      <w:lang w:val="x-none" w:eastAsia="x-none"/>
    </w:rPr>
  </w:style>
  <w:style w:type="character" w:styleId="Odwoanieprzypisukocowego">
    <w:name w:val="endnote reference"/>
    <w:rsid w:val="0069583E"/>
    <w:rPr>
      <w:vertAlign w:val="superscript"/>
    </w:rPr>
  </w:style>
  <w:style w:type="table" w:styleId="Tabela-Siatka">
    <w:name w:val="Table Grid"/>
    <w:basedOn w:val="Standardowy"/>
    <w:rsid w:val="0069583E"/>
    <w:pPr>
      <w:widowControl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punktowana4">
    <w:name w:val="List Bullet 4"/>
    <w:basedOn w:val="Normalny"/>
    <w:rsid w:val="0069583E"/>
    <w:pPr>
      <w:widowControl/>
      <w:numPr>
        <w:numId w:val="33"/>
      </w:numPr>
      <w:suppressAutoHyphens w:val="0"/>
      <w:autoSpaceDN/>
      <w:spacing w:after="0" w:line="240" w:lineRule="auto"/>
      <w:contextualSpacing/>
      <w:textAlignment w:val="auto"/>
    </w:pPr>
    <w:rPr>
      <w:rFonts w:ascii="Tahoma" w:eastAsia="Times New Roman" w:hAnsi="Tahoma"/>
      <w:kern w:val="0"/>
      <w:sz w:val="18"/>
      <w:szCs w:val="18"/>
      <w:lang w:eastAsia="pl-PL"/>
    </w:rPr>
  </w:style>
  <w:style w:type="paragraph" w:customStyle="1" w:styleId="StandardowyZadanie">
    <w:name w:val="Standardowy.Zadanie"/>
    <w:next w:val="Listapunktowana4"/>
    <w:rsid w:val="0069583E"/>
    <w:pPr>
      <w:overflowPunct w:val="0"/>
      <w:autoSpaceDE w:val="0"/>
      <w:adjustRightInd w:val="0"/>
      <w:spacing w:after="0" w:line="36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character" w:customStyle="1" w:styleId="akapitustep1">
    <w:name w:val="akapitustep1"/>
    <w:rsid w:val="0069583E"/>
  </w:style>
  <w:style w:type="character" w:customStyle="1" w:styleId="msonormal0">
    <w:name w:val="msonormal"/>
    <w:rsid w:val="0069583E"/>
  </w:style>
  <w:style w:type="paragraph" w:styleId="Tekstprzypisudolnego">
    <w:name w:val="footnote text"/>
    <w:aliases w:val="Footnote,Podrozdzia3,-E Fuﬂnotentext,Fuﬂnotentext Ursprung,Fußnotentext Ursprung,-E Fußnotentext,Footnote text,Tekst przypisu Znak Znak Znak Znak,Tekst przypisu Znak Znak Znak Znak Znak,Fußnote,FOOTNOTES,o,fn,Podrozdział"/>
    <w:basedOn w:val="Normalny"/>
    <w:link w:val="TekstprzypisudolnegoZnak"/>
    <w:rsid w:val="0069583E"/>
    <w:pPr>
      <w:widowControl/>
      <w:suppressAutoHyphens w:val="0"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aliases w:val="Footnote Znak,Podrozdzia3 Znak,-E Fuﬂnotentext Znak,Fuﬂnotentext Ursprung Znak,Fußnotentext Ursprung Znak,-E Fußnotentext Znak,Footnote text Znak,Tekst przypisu Znak Znak Znak Znak Znak1,Fußnote Znak,FOOTNOTES Znak,o Znak"/>
    <w:basedOn w:val="Domylnaczcionkaakapitu"/>
    <w:link w:val="Tekstprzypisudolnego"/>
    <w:uiPriority w:val="99"/>
    <w:rsid w:val="0069583E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character" w:styleId="Odwoanieprzypisudolnego">
    <w:name w:val="footnote reference"/>
    <w:aliases w:val="Footnote Reference Number"/>
    <w:uiPriority w:val="99"/>
    <w:rsid w:val="0069583E"/>
    <w:rPr>
      <w:rFonts w:cs="Times New Roman"/>
      <w:position w:val="0"/>
      <w:vertAlign w:val="superscript"/>
    </w:rPr>
  </w:style>
  <w:style w:type="paragraph" w:customStyle="1" w:styleId="pkt">
    <w:name w:val="pkt"/>
    <w:basedOn w:val="Normalny"/>
    <w:rsid w:val="0069583E"/>
    <w:pPr>
      <w:widowControl/>
      <w:numPr>
        <w:ilvl w:val="8"/>
      </w:numPr>
      <w:tabs>
        <w:tab w:val="num" w:pos="6480"/>
      </w:tabs>
      <w:suppressAutoHyphens w:val="0"/>
      <w:autoSpaceDN/>
      <w:spacing w:before="60" w:after="60" w:line="240" w:lineRule="auto"/>
      <w:ind w:left="6480" w:hanging="360"/>
      <w:jc w:val="both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styleId="Zwykytekst">
    <w:name w:val="Plain Text"/>
    <w:basedOn w:val="Normalny"/>
    <w:link w:val="ZwykytekstZnak"/>
    <w:uiPriority w:val="99"/>
    <w:unhideWhenUsed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Consolas" w:eastAsia="Calibri" w:hAnsi="Consolas" w:cs="Times New Roman"/>
      <w:kern w:val="0"/>
      <w:sz w:val="21"/>
      <w:szCs w:val="21"/>
      <w:lang w:val="x-none" w:eastAsia="x-none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69583E"/>
    <w:rPr>
      <w:rFonts w:ascii="Consolas" w:eastAsia="Calibri" w:hAnsi="Consolas" w:cs="Times New Roman"/>
      <w:kern w:val="0"/>
      <w:sz w:val="21"/>
      <w:szCs w:val="21"/>
      <w:lang w:val="x-none" w:eastAsia="x-none"/>
    </w:rPr>
  </w:style>
  <w:style w:type="paragraph" w:customStyle="1" w:styleId="Default">
    <w:name w:val="Default"/>
    <w:uiPriority w:val="99"/>
    <w:qFormat/>
    <w:rsid w:val="0069583E"/>
    <w:pPr>
      <w:widowControl/>
      <w:autoSpaceDE w:val="0"/>
      <w:adjustRightInd w:val="0"/>
      <w:spacing w:after="0" w:line="240" w:lineRule="auto"/>
      <w:textAlignment w:val="auto"/>
    </w:pPr>
    <w:rPr>
      <w:rFonts w:ascii="Arial" w:eastAsia="Calibri" w:hAnsi="Arial" w:cs="Arial"/>
      <w:color w:val="000000"/>
      <w:kern w:val="0"/>
      <w:sz w:val="24"/>
      <w:szCs w:val="24"/>
      <w:lang w:eastAsia="pl-PL"/>
    </w:rPr>
  </w:style>
  <w:style w:type="paragraph" w:customStyle="1" w:styleId="SIWZ1txt">
    <w:name w:val="SIWZ 1.txt"/>
    <w:rsid w:val="0069583E"/>
    <w:pPr>
      <w:widowControl/>
      <w:tabs>
        <w:tab w:val="right" w:leader="dot" w:pos="9072"/>
      </w:tabs>
      <w:autoSpaceDE w:val="0"/>
      <w:spacing w:after="0" w:line="271" w:lineRule="atLeast"/>
      <w:ind w:left="567" w:hanging="283"/>
      <w:jc w:val="both"/>
      <w:textAlignment w:val="auto"/>
    </w:pPr>
    <w:rPr>
      <w:rFonts w:ascii="Times New Roman" w:eastAsia="Times New Roman" w:hAnsi="Times New Roman" w:cs="Times New Roman"/>
      <w:kern w:val="0"/>
      <w:lang w:eastAsia="pl-PL"/>
    </w:rPr>
  </w:style>
  <w:style w:type="paragraph" w:customStyle="1" w:styleId="SIWZ2txt">
    <w:name w:val="SIWZ 2.txt"/>
    <w:basedOn w:val="SIWZ1txt"/>
    <w:rsid w:val="0069583E"/>
    <w:pPr>
      <w:ind w:left="851"/>
    </w:pPr>
  </w:style>
  <w:style w:type="character" w:customStyle="1" w:styleId="BezodstpwZnak">
    <w:name w:val="Bez odstępów Znak"/>
    <w:link w:val="Bezodstpw"/>
    <w:uiPriority w:val="1"/>
    <w:locked/>
    <w:rsid w:val="0069583E"/>
    <w:rPr>
      <w:rFonts w:ascii="Tahoma" w:eastAsia="Times New Roman" w:hAnsi="Tahoma" w:cs="Times New Roman"/>
      <w:kern w:val="0"/>
      <w:sz w:val="18"/>
      <w:szCs w:val="18"/>
      <w:lang w:eastAsia="pl-PL"/>
    </w:rPr>
  </w:style>
  <w:style w:type="paragraph" w:customStyle="1" w:styleId="Style10">
    <w:name w:val="Style10"/>
    <w:rsid w:val="0069583E"/>
    <w:pPr>
      <w:pBdr>
        <w:top w:val="nil"/>
        <w:left w:val="nil"/>
        <w:bottom w:val="nil"/>
        <w:right w:val="nil"/>
        <w:between w:val="nil"/>
        <w:bar w:val="nil"/>
      </w:pBdr>
      <w:suppressAutoHyphens/>
      <w:autoSpaceDN/>
      <w:spacing w:after="0" w:line="398" w:lineRule="exact"/>
      <w:textAlignment w:val="auto"/>
    </w:pPr>
    <w:rPr>
      <w:rFonts w:ascii="Times New Roman" w:eastAsia="Arial Unicode MS" w:hAnsi="Times New Roman" w:cs="Arial Unicode MS"/>
      <w:color w:val="000000"/>
      <w:kern w:val="0"/>
      <w:sz w:val="24"/>
      <w:szCs w:val="24"/>
      <w:u w:color="000000"/>
      <w:bdr w:val="nil"/>
      <w:lang w:eastAsia="pl-PL"/>
    </w:rPr>
  </w:style>
  <w:style w:type="numbering" w:customStyle="1" w:styleId="Zaimportowanystyl14">
    <w:name w:val="Zaimportowany styl 14"/>
    <w:rsid w:val="0069583E"/>
    <w:pPr>
      <w:numPr>
        <w:numId w:val="34"/>
      </w:numPr>
    </w:pPr>
  </w:style>
  <w:style w:type="character" w:customStyle="1" w:styleId="Nierozpoznanawzmianka1">
    <w:name w:val="Nierozpoznana wzmianka1"/>
    <w:uiPriority w:val="99"/>
    <w:semiHidden/>
    <w:unhideWhenUsed/>
    <w:rsid w:val="0069583E"/>
    <w:rPr>
      <w:color w:val="808080"/>
      <w:shd w:val="clear" w:color="auto" w:fill="E6E6E6"/>
    </w:rPr>
  </w:style>
  <w:style w:type="numbering" w:customStyle="1" w:styleId="Zaimportowanystyl84">
    <w:name w:val="Zaimportowany styl 84"/>
    <w:rsid w:val="0069583E"/>
    <w:pPr>
      <w:numPr>
        <w:numId w:val="35"/>
      </w:numPr>
    </w:pPr>
  </w:style>
  <w:style w:type="numbering" w:customStyle="1" w:styleId="Zaimportowanystyl86">
    <w:name w:val="Zaimportowany styl 86"/>
    <w:rsid w:val="0069583E"/>
    <w:pPr>
      <w:numPr>
        <w:numId w:val="36"/>
      </w:numPr>
    </w:pPr>
  </w:style>
  <w:style w:type="numbering" w:customStyle="1" w:styleId="Zaimportowanystyl85">
    <w:name w:val="Zaimportowany styl 85"/>
    <w:rsid w:val="0069583E"/>
    <w:pPr>
      <w:numPr>
        <w:numId w:val="37"/>
      </w:numPr>
    </w:pPr>
  </w:style>
  <w:style w:type="numbering" w:customStyle="1" w:styleId="Zaimportowanystyl19">
    <w:name w:val="Zaimportowany styl 19"/>
    <w:rsid w:val="0069583E"/>
    <w:pPr>
      <w:numPr>
        <w:numId w:val="38"/>
      </w:numPr>
    </w:pPr>
  </w:style>
  <w:style w:type="character" w:styleId="Uwydatnienie">
    <w:name w:val="Emphasis"/>
    <w:qFormat/>
    <w:rsid w:val="0069583E"/>
    <w:rPr>
      <w:i/>
      <w:iCs/>
    </w:rPr>
  </w:style>
  <w:style w:type="paragraph" w:customStyle="1" w:styleId="Text">
    <w:name w:val="Text"/>
    <w:basedOn w:val="Normalny"/>
    <w:rsid w:val="0069583E"/>
    <w:pPr>
      <w:widowControl/>
      <w:autoSpaceDN/>
      <w:spacing w:after="240" w:line="240" w:lineRule="auto"/>
      <w:ind w:firstLine="1440"/>
      <w:textAlignment w:val="auto"/>
    </w:pPr>
    <w:rPr>
      <w:rFonts w:ascii="Times New Roman" w:eastAsia="Calibri" w:hAnsi="Times New Roman" w:cs="Times New Roman"/>
      <w:kern w:val="1"/>
      <w:sz w:val="24"/>
      <w:szCs w:val="20"/>
      <w:lang w:val="en-US" w:eastAsia="ar-SA"/>
    </w:rPr>
  </w:style>
  <w:style w:type="character" w:customStyle="1" w:styleId="Mocnowyrniony">
    <w:name w:val="Mocno wyróżniony"/>
    <w:qFormat/>
    <w:rsid w:val="0069583E"/>
    <w:rPr>
      <w:b/>
      <w:bCs/>
    </w:rPr>
  </w:style>
  <w:style w:type="paragraph" w:customStyle="1" w:styleId="Noparagraphstyle">
    <w:name w:val="[No paragraph style]"/>
    <w:rsid w:val="0069583E"/>
    <w:pPr>
      <w:widowControl/>
      <w:autoSpaceDE w:val="0"/>
      <w:adjustRightInd w:val="0"/>
      <w:spacing w:after="0" w:line="288" w:lineRule="auto"/>
      <w:textAlignment w:val="center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pl-PL"/>
    </w:rPr>
  </w:style>
  <w:style w:type="character" w:customStyle="1" w:styleId="Nierozpoznanawzmianka2">
    <w:name w:val="Nierozpoznana wzmianka2"/>
    <w:uiPriority w:val="99"/>
    <w:semiHidden/>
    <w:unhideWhenUsed/>
    <w:rsid w:val="0069583E"/>
    <w:rPr>
      <w:color w:val="605E5C"/>
      <w:shd w:val="clear" w:color="auto" w:fill="E1DFDD"/>
    </w:rPr>
  </w:style>
  <w:style w:type="paragraph" w:customStyle="1" w:styleId="Bezodstpw1">
    <w:name w:val="Bez odstępów1"/>
    <w:rsid w:val="0069583E"/>
    <w:pPr>
      <w:widowControl/>
      <w:suppressAutoHyphens/>
      <w:autoSpaceDN/>
      <w:spacing w:after="0" w:line="240" w:lineRule="auto"/>
      <w:jc w:val="both"/>
      <w:textAlignment w:val="auto"/>
    </w:pPr>
    <w:rPr>
      <w:rFonts w:ascii="Times New Roman" w:eastAsia="Times New Roman" w:hAnsi="Times New Roman" w:cs="Times New Roman"/>
      <w:kern w:val="2"/>
      <w:sz w:val="24"/>
      <w:szCs w:val="24"/>
      <w:lang w:val="en-US" w:eastAsia="ar-SA"/>
    </w:rPr>
  </w:style>
  <w:style w:type="character" w:styleId="Nierozpoznanawzmianka">
    <w:name w:val="Unresolved Mention"/>
    <w:uiPriority w:val="99"/>
    <w:semiHidden/>
    <w:unhideWhenUsed/>
    <w:rsid w:val="0069583E"/>
    <w:rPr>
      <w:color w:val="605E5C"/>
      <w:shd w:val="clear" w:color="auto" w:fill="E1DFDD"/>
    </w:rPr>
  </w:style>
  <w:style w:type="character" w:styleId="UyteHipercze">
    <w:name w:val="FollowedHyperlink"/>
    <w:semiHidden/>
    <w:unhideWhenUsed/>
    <w:rsid w:val="0069583E"/>
    <w:rPr>
      <w:color w:val="954F72"/>
      <w:u w:val="single"/>
    </w:rPr>
  </w:style>
  <w:style w:type="numbering" w:customStyle="1" w:styleId="WWNum1">
    <w:name w:val="WWNum1"/>
    <w:basedOn w:val="Bezlisty"/>
    <w:pPr>
      <w:numPr>
        <w:numId w:val="1"/>
      </w:numPr>
    </w:pPr>
  </w:style>
  <w:style w:type="numbering" w:customStyle="1" w:styleId="WWNum2">
    <w:name w:val="WWNum2"/>
    <w:basedOn w:val="Bezlisty"/>
    <w:pPr>
      <w:numPr>
        <w:numId w:val="2"/>
      </w:numPr>
    </w:pPr>
  </w:style>
  <w:style w:type="numbering" w:customStyle="1" w:styleId="WWNum3">
    <w:name w:val="WWNum3"/>
    <w:basedOn w:val="Bezlisty"/>
    <w:pPr>
      <w:numPr>
        <w:numId w:val="3"/>
      </w:numPr>
    </w:pPr>
  </w:style>
  <w:style w:type="numbering" w:customStyle="1" w:styleId="WWNum4">
    <w:name w:val="WWNum4"/>
    <w:basedOn w:val="Bezlisty"/>
    <w:pPr>
      <w:numPr>
        <w:numId w:val="4"/>
      </w:numPr>
    </w:pPr>
  </w:style>
  <w:style w:type="numbering" w:customStyle="1" w:styleId="WWNum5">
    <w:name w:val="WWNum5"/>
    <w:basedOn w:val="Bezlisty"/>
    <w:pPr>
      <w:numPr>
        <w:numId w:val="5"/>
      </w:numPr>
    </w:pPr>
  </w:style>
  <w:style w:type="numbering" w:customStyle="1" w:styleId="WW8Num17">
    <w:name w:val="WW8Num17"/>
    <w:basedOn w:val="Bezlisty"/>
    <w:pPr>
      <w:numPr>
        <w:numId w:val="6"/>
      </w:numPr>
    </w:pPr>
  </w:style>
  <w:style w:type="numbering" w:customStyle="1" w:styleId="WW8Num33">
    <w:name w:val="WW8Num33"/>
    <w:basedOn w:val="Bezlisty"/>
    <w:pPr>
      <w:numPr>
        <w:numId w:val="7"/>
      </w:numPr>
    </w:pPr>
  </w:style>
  <w:style w:type="numbering" w:customStyle="1" w:styleId="WW8Num5">
    <w:name w:val="WW8Num5"/>
    <w:basedOn w:val="Bezlisty"/>
    <w:pPr>
      <w:numPr>
        <w:numId w:val="8"/>
      </w:numPr>
    </w:pPr>
  </w:style>
  <w:style w:type="numbering" w:customStyle="1" w:styleId="WW8Num26">
    <w:name w:val="WW8Num26"/>
    <w:basedOn w:val="Bezlisty"/>
    <w:pPr>
      <w:numPr>
        <w:numId w:val="9"/>
      </w:numPr>
    </w:pPr>
  </w:style>
  <w:style w:type="numbering" w:customStyle="1" w:styleId="WW8Num15">
    <w:name w:val="WW8Num15"/>
    <w:basedOn w:val="Bezlisty"/>
    <w:pPr>
      <w:numPr>
        <w:numId w:val="10"/>
      </w:numPr>
    </w:pPr>
  </w:style>
  <w:style w:type="numbering" w:customStyle="1" w:styleId="WW8Num11">
    <w:name w:val="WW8Num11"/>
    <w:basedOn w:val="Bezlisty"/>
    <w:pPr>
      <w:numPr>
        <w:numId w:val="11"/>
      </w:numPr>
    </w:pPr>
  </w:style>
  <w:style w:type="numbering" w:customStyle="1" w:styleId="WW8Num43">
    <w:name w:val="WW8Num43"/>
    <w:basedOn w:val="Bezlisty"/>
    <w:pPr>
      <w:numPr>
        <w:numId w:val="12"/>
      </w:numPr>
    </w:pPr>
  </w:style>
  <w:style w:type="numbering" w:customStyle="1" w:styleId="WW8Num8">
    <w:name w:val="WW8Num8"/>
    <w:basedOn w:val="Bezlisty"/>
    <w:pPr>
      <w:numPr>
        <w:numId w:val="13"/>
      </w:numPr>
    </w:pPr>
  </w:style>
  <w:style w:type="numbering" w:customStyle="1" w:styleId="WW8Num1">
    <w:name w:val="WW8Num1"/>
    <w:basedOn w:val="Bezlisty"/>
    <w:pPr>
      <w:numPr>
        <w:numId w:val="14"/>
      </w:numPr>
    </w:pPr>
  </w:style>
  <w:style w:type="numbering" w:customStyle="1" w:styleId="WW8Num2">
    <w:name w:val="WW8Num2"/>
    <w:basedOn w:val="Bezlisty"/>
    <w:pPr>
      <w:numPr>
        <w:numId w:val="15"/>
      </w:numPr>
    </w:pPr>
  </w:style>
  <w:style w:type="numbering" w:customStyle="1" w:styleId="WW8Num3">
    <w:name w:val="WW8Num3"/>
    <w:basedOn w:val="Bezlisty"/>
    <w:pPr>
      <w:numPr>
        <w:numId w:val="16"/>
      </w:numPr>
    </w:pPr>
  </w:style>
  <w:style w:type="numbering" w:customStyle="1" w:styleId="WW8Num4">
    <w:name w:val="WW8Num4"/>
    <w:basedOn w:val="Bezlisty"/>
    <w:pPr>
      <w:numPr>
        <w:numId w:val="17"/>
      </w:numPr>
    </w:pPr>
  </w:style>
  <w:style w:type="numbering" w:customStyle="1" w:styleId="WW8Num261">
    <w:name w:val="WW8Num261"/>
    <w:basedOn w:val="Bezlisty"/>
    <w:pPr>
      <w:numPr>
        <w:numId w:val="18"/>
      </w:numPr>
    </w:pPr>
  </w:style>
  <w:style w:type="numbering" w:customStyle="1" w:styleId="WW8Num151">
    <w:name w:val="WW8Num151"/>
    <w:basedOn w:val="Bezlisty"/>
    <w:pPr>
      <w:numPr>
        <w:numId w:val="19"/>
      </w:numPr>
    </w:pPr>
  </w:style>
  <w:style w:type="numbering" w:customStyle="1" w:styleId="WW8Num111">
    <w:name w:val="WW8Num111"/>
    <w:basedOn w:val="Bezlisty"/>
    <w:pPr>
      <w:numPr>
        <w:numId w:val="20"/>
      </w:numPr>
    </w:pPr>
  </w:style>
  <w:style w:type="numbering" w:customStyle="1" w:styleId="WW8Num431">
    <w:name w:val="WW8Num431"/>
    <w:basedOn w:val="Bezlisty"/>
    <w:pPr>
      <w:numPr>
        <w:numId w:val="21"/>
      </w:numPr>
    </w:pPr>
  </w:style>
  <w:style w:type="paragraph" w:customStyle="1" w:styleId="TreA">
    <w:name w:val="Treść A"/>
    <w:rsid w:val="00943266"/>
    <w:pPr>
      <w:widowControl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color w:val="000000"/>
      <w:kern w:val="0"/>
      <w:sz w:val="24"/>
      <w:szCs w:val="24"/>
      <w:u w:color="000000"/>
      <w:lang w:eastAsia="pl-PL"/>
    </w:rPr>
  </w:style>
  <w:style w:type="character" w:customStyle="1" w:styleId="Brak">
    <w:name w:val="Brak"/>
    <w:rsid w:val="00943266"/>
  </w:style>
  <w:style w:type="paragraph" w:customStyle="1" w:styleId="p1">
    <w:name w:val="p1"/>
    <w:basedOn w:val="Normalny"/>
    <w:rsid w:val="00610B23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color w:val="000000"/>
      <w:kern w:val="0"/>
      <w:sz w:val="17"/>
      <w:szCs w:val="17"/>
      <w:lang w:eastAsia="pl-PL"/>
    </w:rPr>
  </w:style>
  <w:style w:type="character" w:customStyle="1" w:styleId="s1">
    <w:name w:val="s1"/>
    <w:basedOn w:val="Domylnaczcionkaakapitu"/>
    <w:rsid w:val="00610B23"/>
    <w:rPr>
      <w:rFonts w:ascii="Arial" w:hAnsi="Arial" w:cs="Arial" w:hint="default"/>
      <w:sz w:val="17"/>
      <w:szCs w:val="17"/>
    </w:rPr>
  </w:style>
  <w:style w:type="paragraph" w:customStyle="1" w:styleId="ng-scope">
    <w:name w:val="ng-scope"/>
    <w:basedOn w:val="Normalny"/>
    <w:rsid w:val="007A4985"/>
    <w:pPr>
      <w:widowControl/>
      <w:suppressAutoHyphens w:val="0"/>
      <w:autoSpaceDN/>
      <w:spacing w:before="100" w:beforeAutospacing="1" w:after="100" w:afterAutospacing="1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 w:bidi="lo-L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292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62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6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omputer\Desktop\F7A1A4A7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C:\Users\komputer\Desktop\F7A1A4A7</Template>
  <TotalTime>76</TotalTime>
  <Pages>6</Pages>
  <Words>1645</Words>
  <Characters>9870</Characters>
  <Application>Microsoft Office Word</Application>
  <DocSecurity>0</DocSecurity>
  <Lines>82</Lines>
  <Paragraphs>22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"Krzysztof Zachura" &lt;biuro@zachura.pl&gt;</dc:creator>
  <cp:lastModifiedBy>Krzysztof Zachura</cp:lastModifiedBy>
  <cp:revision>49</cp:revision>
  <cp:lastPrinted>2026-02-09T15:36:00Z</cp:lastPrinted>
  <dcterms:created xsi:type="dcterms:W3CDTF">2026-02-09T13:55:00Z</dcterms:created>
  <dcterms:modified xsi:type="dcterms:W3CDTF">2026-02-09T15:41:00Z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