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27B1E" w14:textId="77777777" w:rsidR="00DA30FD" w:rsidRPr="00A8599C" w:rsidRDefault="00DA30FD" w:rsidP="00C37177">
      <w:pPr>
        <w:pStyle w:val="Standard"/>
        <w:tabs>
          <w:tab w:val="right" w:pos="8953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53D2F17" w14:textId="77777777" w:rsidR="00DA30FD" w:rsidRPr="00A8599C" w:rsidRDefault="00DA30FD" w:rsidP="00C37177">
      <w:pPr>
        <w:pStyle w:val="Standard"/>
        <w:tabs>
          <w:tab w:val="right" w:pos="8953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FDB1E70" w14:textId="46F8D726" w:rsidR="00C37177" w:rsidRPr="00A8599C" w:rsidRDefault="00A8599C" w:rsidP="00C37177">
      <w:pPr>
        <w:pStyle w:val="Standard"/>
        <w:tabs>
          <w:tab w:val="right" w:pos="8953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8599C">
        <w:rPr>
          <w:rFonts w:ascii="Times New Roman" w:eastAsia="Calibri" w:hAnsi="Times New Roman" w:cs="Times New Roman"/>
          <w:sz w:val="24"/>
          <w:szCs w:val="24"/>
          <w:lang w:eastAsia="pl-PL"/>
        </w:rPr>
        <w:t>Myślenice</w:t>
      </w:r>
      <w:r w:rsidR="004E197B" w:rsidRPr="00A8599C"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  <w:r w:rsidR="006A7FE0" w:rsidRPr="00A8599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dnia </w:t>
      </w:r>
      <w:r w:rsidR="007A6E0A">
        <w:rPr>
          <w:rFonts w:ascii="Times New Roman" w:eastAsia="Calibri" w:hAnsi="Times New Roman" w:cs="Times New Roman"/>
          <w:sz w:val="24"/>
          <w:szCs w:val="24"/>
          <w:lang w:eastAsia="pl-PL"/>
        </w:rPr>
        <w:t>19</w:t>
      </w:r>
      <w:r w:rsidR="00592395" w:rsidRPr="00A8599C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 w:rsidR="00AC5E1B">
        <w:rPr>
          <w:rFonts w:ascii="Times New Roman" w:eastAsia="Calibri" w:hAnsi="Times New Roman" w:cs="Times New Roman"/>
          <w:sz w:val="24"/>
          <w:szCs w:val="24"/>
          <w:lang w:eastAsia="pl-PL"/>
        </w:rPr>
        <w:t>02</w:t>
      </w:r>
      <w:r w:rsidR="00592395" w:rsidRPr="00A8599C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 w:rsidR="006A7FE0" w:rsidRPr="00A8599C">
        <w:rPr>
          <w:rFonts w:ascii="Times New Roman" w:eastAsia="Calibri" w:hAnsi="Times New Roman" w:cs="Times New Roman"/>
          <w:sz w:val="24"/>
          <w:szCs w:val="24"/>
          <w:lang w:eastAsia="pl-PL"/>
        </w:rPr>
        <w:t>202</w:t>
      </w:r>
      <w:r w:rsidR="00AC5E1B">
        <w:rPr>
          <w:rFonts w:ascii="Times New Roman" w:eastAsia="Calibri" w:hAnsi="Times New Roman" w:cs="Times New Roman"/>
          <w:sz w:val="24"/>
          <w:szCs w:val="24"/>
          <w:lang w:eastAsia="pl-PL"/>
        </w:rPr>
        <w:t>6</w:t>
      </w:r>
      <w:r w:rsidR="006A7FE0" w:rsidRPr="00A8599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r.</w:t>
      </w:r>
    </w:p>
    <w:p w14:paraId="53A9B1CA" w14:textId="77777777" w:rsidR="00836FC8" w:rsidRPr="00A8599C" w:rsidRDefault="00836FC8" w:rsidP="00836FC8">
      <w:pPr>
        <w:ind w:left="99" w:right="63"/>
        <w:jc w:val="center"/>
        <w:rPr>
          <w:rFonts w:eastAsia="Calibri"/>
          <w:b/>
          <w:color w:val="000000"/>
        </w:rPr>
      </w:pPr>
    </w:p>
    <w:p w14:paraId="46BF8FC7" w14:textId="77777777" w:rsidR="007A6E0A" w:rsidRDefault="007A6E0A" w:rsidP="00AC5E1B">
      <w:pPr>
        <w:ind w:left="99" w:right="63"/>
        <w:jc w:val="center"/>
        <w:rPr>
          <w:rFonts w:cs="Calibri"/>
          <w:b/>
          <w:bCs/>
        </w:rPr>
      </w:pPr>
    </w:p>
    <w:p w14:paraId="3F051709" w14:textId="5F7E4127" w:rsidR="007A6E0A" w:rsidRPr="00AC5E1B" w:rsidRDefault="005D18EE" w:rsidP="00AC5E1B">
      <w:pPr>
        <w:ind w:left="99" w:right="63"/>
        <w:jc w:val="center"/>
        <w:rPr>
          <w:rFonts w:eastAsia="Calibri"/>
          <w:b/>
          <w:bCs/>
          <w:color w:val="000000"/>
        </w:rPr>
      </w:pPr>
      <w:r>
        <w:rPr>
          <w:rFonts w:cs="Calibri"/>
          <w:b/>
          <w:bCs/>
          <w:i/>
          <w:iCs/>
        </w:rPr>
        <w:t>Wszyscy zainteresowani</w:t>
      </w:r>
    </w:p>
    <w:p w14:paraId="37397783" w14:textId="77777777" w:rsidR="00A8599C" w:rsidRPr="00A8599C" w:rsidRDefault="00A8599C" w:rsidP="00836FC8">
      <w:pPr>
        <w:ind w:left="99" w:right="63"/>
        <w:jc w:val="center"/>
        <w:rPr>
          <w:rFonts w:eastAsia="Calibri"/>
          <w:b/>
          <w:color w:val="000000"/>
        </w:rPr>
      </w:pPr>
    </w:p>
    <w:p w14:paraId="6350411F" w14:textId="77777777" w:rsidR="007A6E0A" w:rsidRDefault="007A6E0A" w:rsidP="007A6E0A">
      <w:pPr>
        <w:jc w:val="center"/>
        <w:rPr>
          <w:rFonts w:eastAsia="Calibri" w:cs="Calibri"/>
          <w:b/>
        </w:rPr>
      </w:pPr>
      <w:r w:rsidRPr="00813C53">
        <w:rPr>
          <w:rFonts w:eastAsia="Calibri" w:cs="Calibri"/>
          <w:b/>
        </w:rPr>
        <w:t>,,Usługi społeczne zgodnie z Programem Usług Społecznych Gminy Dobczyce”</w:t>
      </w:r>
    </w:p>
    <w:p w14:paraId="03D06BE6" w14:textId="77777777" w:rsidR="00836FC8" w:rsidRDefault="00836FC8" w:rsidP="00836FC8">
      <w:pPr>
        <w:ind w:right="63"/>
      </w:pPr>
    </w:p>
    <w:tbl>
      <w:tblPr>
        <w:tblW w:w="9791" w:type="dxa"/>
        <w:tblInd w:w="-5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-5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664"/>
      </w:tblGrid>
      <w:tr w:rsidR="005D18EE" w:rsidRPr="00DB7EA8" w14:paraId="30ED3B04" w14:textId="77777777" w:rsidTr="005D18EE">
        <w:trPr>
          <w:trHeight w:val="286"/>
        </w:trPr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-5" w:type="dxa"/>
            </w:tcMar>
            <w:vAlign w:val="center"/>
          </w:tcPr>
          <w:p w14:paraId="703FB63D" w14:textId="77777777" w:rsidR="005D18EE" w:rsidRPr="00DB7EA8" w:rsidRDefault="005D18EE" w:rsidP="00503C14">
            <w:pPr>
              <w:jc w:val="center"/>
              <w:rPr>
                <w:rFonts w:cs="Calibri"/>
              </w:rPr>
            </w:pPr>
            <w:r w:rsidRPr="00DB7EA8">
              <w:rPr>
                <w:rFonts w:cs="Calibri"/>
              </w:rPr>
              <w:t>2</w:t>
            </w:r>
          </w:p>
        </w:tc>
        <w:tc>
          <w:tcPr>
            <w:tcW w:w="7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73F42A9" w14:textId="77777777" w:rsidR="005D18EE" w:rsidRPr="00DB7EA8" w:rsidRDefault="005D18EE" w:rsidP="00503C14">
            <w:pPr>
              <w:rPr>
                <w:rFonts w:cs="Calibri"/>
                <w:lang w:bidi="en-US"/>
              </w:rPr>
            </w:pPr>
            <w:r w:rsidRPr="00DB7EA8">
              <w:rPr>
                <w:rFonts w:cs="Calibri"/>
              </w:rPr>
              <w:t xml:space="preserve">Usługi indywidualnego poradnictwa psychiatrycznego dla dzieci </w:t>
            </w:r>
            <w:r w:rsidRPr="00DB7EA8">
              <w:rPr>
                <w:rFonts w:cs="Calibri"/>
              </w:rPr>
              <w:br/>
              <w:t>i młodzieży w Gminie Dobczyce</w:t>
            </w:r>
            <w:r w:rsidRPr="00DB7EA8">
              <w:rPr>
                <w:rFonts w:cs="Calibri"/>
                <w:lang w:bidi="en-US"/>
              </w:rPr>
              <w:t xml:space="preserve">. </w:t>
            </w:r>
          </w:p>
        </w:tc>
      </w:tr>
    </w:tbl>
    <w:p w14:paraId="6FD24220" w14:textId="77777777" w:rsidR="005D18EE" w:rsidRDefault="005D18EE" w:rsidP="00836FC8">
      <w:pPr>
        <w:ind w:right="63"/>
      </w:pPr>
    </w:p>
    <w:p w14:paraId="27002374" w14:textId="77777777" w:rsidR="005D18EE" w:rsidRPr="00A8599C" w:rsidRDefault="005D18EE" w:rsidP="00836FC8">
      <w:pPr>
        <w:ind w:right="63"/>
      </w:pPr>
    </w:p>
    <w:p w14:paraId="63CB9243" w14:textId="4CD44A44" w:rsidR="007A6E0A" w:rsidRDefault="005D18EE" w:rsidP="00DA30FD">
      <w:pPr>
        <w:ind w:firstLine="567"/>
        <w:jc w:val="both"/>
      </w:pPr>
      <w:r w:rsidRPr="005D18EE">
        <w:t>Działając na podstawie art. 255 pkt 1 ustawy z dnia 11 września 2019 r. – Prawo zamówień publicznych (t.j. Dz.U. z 2024 r., poz. 1320 ze zm.), Zamawiający informuje o unieważnieniu postępowania</w:t>
      </w:r>
      <w:r>
        <w:t xml:space="preserve"> w części nr 2.</w:t>
      </w:r>
    </w:p>
    <w:p w14:paraId="2299D32B" w14:textId="77777777" w:rsidR="005D18EE" w:rsidRDefault="005D18EE" w:rsidP="00DA30FD">
      <w:pPr>
        <w:ind w:firstLine="567"/>
        <w:jc w:val="both"/>
      </w:pPr>
    </w:p>
    <w:p w14:paraId="55C0AA1E" w14:textId="1FC10EBA" w:rsidR="005D18EE" w:rsidRDefault="005D18EE" w:rsidP="00DA30FD">
      <w:pPr>
        <w:ind w:firstLine="567"/>
        <w:jc w:val="both"/>
      </w:pPr>
      <w:r w:rsidRPr="005D18EE">
        <w:t>W przedmiotowym postępowaniu, w wyznaczonym terminie składania ofert, nie złożono żadnej oferty</w:t>
      </w:r>
      <w:r>
        <w:t>, stąd postępowanie należało unieważnić</w:t>
      </w:r>
      <w:r w:rsidRPr="005D18EE">
        <w:t>.</w:t>
      </w:r>
    </w:p>
    <w:p w14:paraId="571C2601" w14:textId="77777777" w:rsidR="005D18EE" w:rsidRDefault="005D18EE" w:rsidP="00DA30FD">
      <w:pPr>
        <w:ind w:firstLine="567"/>
        <w:jc w:val="both"/>
      </w:pPr>
    </w:p>
    <w:p w14:paraId="39BDEC3C" w14:textId="77777777" w:rsidR="00AF76F0" w:rsidRPr="00A8599C" w:rsidRDefault="00AF76F0" w:rsidP="00915C43">
      <w:pPr>
        <w:pStyle w:val="Nagwek1"/>
        <w:spacing w:after="0"/>
        <w:ind w:right="44"/>
        <w:jc w:val="right"/>
        <w:rPr>
          <w:rFonts w:ascii="Times New Roman" w:hAnsi="Times New Roman" w:cs="Times New Roman"/>
          <w:sz w:val="24"/>
          <w:szCs w:val="24"/>
        </w:rPr>
      </w:pPr>
    </w:p>
    <w:sectPr w:rsidR="00AF76F0" w:rsidRPr="00A8599C" w:rsidSect="00A14634">
      <w:headerReference w:type="default" r:id="rId7"/>
      <w:footerReference w:type="default" r:id="rId8"/>
      <w:pgSz w:w="11906" w:h="16838"/>
      <w:pgMar w:top="704" w:right="1418" w:bottom="1134" w:left="1418" w:header="284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DE271" w14:textId="77777777" w:rsidR="00154706" w:rsidRDefault="00154706">
      <w:r>
        <w:separator/>
      </w:r>
    </w:p>
  </w:endnote>
  <w:endnote w:type="continuationSeparator" w:id="0">
    <w:p w14:paraId="321EDE85" w14:textId="77777777" w:rsidR="00154706" w:rsidRDefault="00154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20B0604020202020204"/>
    <w:charset w:val="EE"/>
    <w:family w:val="auto"/>
    <w:pitch w:val="default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panose1 w:val="020B0604020202020204"/>
    <w:charset w:val="00"/>
    <w:family w:val="auto"/>
    <w:pitch w:val="variable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PL">
    <w:altName w:val="Arial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NeueLT W1G 45 L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43C2F" w14:textId="2E072437" w:rsidR="002E2AAF" w:rsidRPr="00FA0154" w:rsidRDefault="002E2AAF" w:rsidP="00FA0154">
    <w:pPr>
      <w:tabs>
        <w:tab w:val="center" w:pos="4536"/>
        <w:tab w:val="right" w:pos="9072"/>
      </w:tabs>
      <w:jc w:val="right"/>
      <w:rPr>
        <w:rFonts w:ascii="Arial Narrow" w:hAnsi="Arial Narrow" w:cs="Arial"/>
        <w:noProof/>
        <w:kern w:val="18"/>
        <w:sz w:val="16"/>
        <w:szCs w:val="14"/>
        <w:lang w:val="en-US"/>
      </w:rPr>
    </w:pPr>
    <w:r w:rsidRPr="00FA0154">
      <w:rPr>
        <w:rFonts w:ascii="Arial Narrow" w:hAnsi="Arial Narrow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73C941" wp14:editId="0145EA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3972" cy="19687"/>
              <wp:effectExtent l="0" t="0" r="24128" b="18413"/>
              <wp:wrapSquare wrapText="bothSides"/>
              <wp:docPr id="1" name="Ramk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2" cy="1968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4C66D7E" w14:textId="77777777" w:rsidR="002E2AAF" w:rsidRPr="00460970" w:rsidRDefault="002E2AAF">
                          <w:pPr>
                            <w:pStyle w:val="Stopka"/>
                            <w:rPr>
                              <w:sz w:val="16"/>
                              <w:szCs w:val="14"/>
                            </w:rPr>
                          </w:pP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begin"/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instrText xml:space="preserve"> PAGE </w:instrText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separate"/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t>34</w:t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673C941" id="_x0000_t202" coordsize="21600,21600" o:spt="202" path="m,l,21600r21600,l21600,xe">
              <v:stroke joinstyle="miter"/>
              <v:path gradientshapeok="t" o:connecttype="rect"/>
            </v:shapetype>
            <v:shape id="Ramka2" o:spid="_x0000_s1026" type="#_x0000_t202" style="position:absolute;left:0;text-align:left;margin-left:0;margin-top:.05pt;width:1.1pt;height:1.55pt;z-index:251659264;visibility:visible;mso-wrap-style:non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" filled="f" stroked="f">
              <v:textbox style="mso-fit-shape-to-text:t" inset="0,0,0,0">
                <w:txbxContent>
                  <w:p w14:paraId="54C66D7E" w14:textId="77777777" w:rsidR="002E2AAF" w:rsidRPr="00460970" w:rsidRDefault="002E2AAF">
                    <w:pPr>
                      <w:pStyle w:val="Stopka"/>
                      <w:rPr>
                        <w:sz w:val="16"/>
                        <w:szCs w:val="14"/>
                      </w:rPr>
                    </w:pP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begin"/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instrText xml:space="preserve"> PAGE </w:instrText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separate"/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t>34</w:t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CB160" w14:textId="77777777" w:rsidR="00154706" w:rsidRDefault="00154706">
      <w:r>
        <w:rPr>
          <w:color w:val="000000"/>
        </w:rPr>
        <w:separator/>
      </w:r>
    </w:p>
  </w:footnote>
  <w:footnote w:type="continuationSeparator" w:id="0">
    <w:p w14:paraId="1F3F817D" w14:textId="77777777" w:rsidR="00154706" w:rsidRDefault="00154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EC66A" w14:textId="77777777" w:rsidR="002E2AAF" w:rsidRDefault="002E2AAF" w:rsidP="00A14634">
    <w:pPr>
      <w:pStyle w:val="Nagwek"/>
      <w:ind w:left="0"/>
    </w:pPr>
  </w:p>
  <w:p w14:paraId="52AD0C0B" w14:textId="1E3529BB" w:rsidR="002E2AAF" w:rsidRDefault="00592395" w:rsidP="00A14634">
    <w:pPr>
      <w:pStyle w:val="Nagwek"/>
      <w:ind w:left="0"/>
    </w:pPr>
    <w:r>
      <w:rPr>
        <w:noProof/>
      </w:rPr>
      <w:drawing>
        <wp:inline distT="0" distB="0" distL="0" distR="0" wp14:anchorId="788E9F75" wp14:editId="14577B53">
          <wp:extent cx="5759450" cy="493207"/>
          <wp:effectExtent l="0" t="0" r="0" b="0"/>
          <wp:docPr id="7865354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535499" name="Obraz 7865354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4932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E47025FA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9EE6549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3" w15:restartNumberingAfterBreak="0">
    <w:nsid w:val="00000004"/>
    <w:multiLevelType w:val="multilevel"/>
    <w:tmpl w:val="BB5E818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</w:abstractNum>
  <w:abstractNum w:abstractNumId="5" w15:restartNumberingAfterBreak="0">
    <w:nsid w:val="00000006"/>
    <w:multiLevelType w:val="singleLevel"/>
    <w:tmpl w:val="0000000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</w:abstractNum>
  <w:abstractNum w:abstractNumId="6" w15:restartNumberingAfterBreak="0">
    <w:nsid w:val="00DC2572"/>
    <w:multiLevelType w:val="multilevel"/>
    <w:tmpl w:val="6B12EC4E"/>
    <w:styleLink w:val="WW8Num33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eastAsia="Calibri" w:hAnsi="Calibri" w:cs="Calibri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19E266B"/>
    <w:multiLevelType w:val="multilevel"/>
    <w:tmpl w:val="408E127E"/>
    <w:lvl w:ilvl="0">
      <w:start w:val="5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1A12154"/>
    <w:multiLevelType w:val="multilevel"/>
    <w:tmpl w:val="BB9E4568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02DB33E4"/>
    <w:multiLevelType w:val="multilevel"/>
    <w:tmpl w:val="CCFC6838"/>
    <w:styleLink w:val="WW8Num5"/>
    <w:lvl w:ilvl="0">
      <w:start w:val="1"/>
      <w:numFmt w:val="upperLetter"/>
      <w:lvlText w:val="%1."/>
      <w:lvlJc w:val="left"/>
      <w:pPr>
        <w:ind w:left="397" w:hanging="397"/>
      </w:pPr>
      <w:rPr>
        <w:rFonts w:ascii="Tahoma" w:hAnsi="Tahoma" w:cs="Tahoma"/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340C1F"/>
    <w:multiLevelType w:val="multilevel"/>
    <w:tmpl w:val="73B09436"/>
    <w:styleLink w:val="WW8Num2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12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53419D4"/>
    <w:multiLevelType w:val="multilevel"/>
    <w:tmpl w:val="3D7C44BC"/>
    <w:styleLink w:val="WWNum4"/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15812C87"/>
    <w:multiLevelType w:val="hybridMultilevel"/>
    <w:tmpl w:val="C346057A"/>
    <w:styleLink w:val="Zaimportowanystyl84"/>
    <w:lvl w:ilvl="0" w:tplc="74C2CF20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5" w:hanging="1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0A0D9AE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77" w:hanging="4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572FE1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4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25A182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4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4A201C8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4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35A143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3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AE2EB6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3B22940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4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68EDB2E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3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5" w15:restartNumberingAfterBreak="0">
    <w:nsid w:val="15FA4F1C"/>
    <w:multiLevelType w:val="multilevel"/>
    <w:tmpl w:val="5C361FA0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178A3263"/>
    <w:multiLevelType w:val="multilevel"/>
    <w:tmpl w:val="7BD0763C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1B9E37F3"/>
    <w:multiLevelType w:val="hybridMultilevel"/>
    <w:tmpl w:val="68AAC3F6"/>
    <w:styleLink w:val="Zaimportowanystyl86"/>
    <w:lvl w:ilvl="0" w:tplc="520C21CC">
      <w:start w:val="1"/>
      <w:numFmt w:val="lowerLetter"/>
      <w:lvlText w:val="%1)"/>
      <w:lvlJc w:val="left"/>
      <w:pPr>
        <w:tabs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4AF29C">
      <w:start w:val="1"/>
      <w:numFmt w:val="lowerLetter"/>
      <w:lvlText w:val="%2."/>
      <w:lvlJc w:val="left"/>
      <w:pPr>
        <w:tabs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53C21AE">
      <w:start w:val="1"/>
      <w:numFmt w:val="lowerRoman"/>
      <w:lvlText w:val="%3."/>
      <w:lvlJc w:val="left"/>
      <w:pPr>
        <w:tabs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0C0B2CC">
      <w:start w:val="1"/>
      <w:numFmt w:val="decimal"/>
      <w:lvlText w:val="%4."/>
      <w:lvlJc w:val="left"/>
      <w:pPr>
        <w:tabs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3482CB8">
      <w:start w:val="1"/>
      <w:numFmt w:val="lowerLetter"/>
      <w:lvlText w:val="%5."/>
      <w:lvlJc w:val="left"/>
      <w:pPr>
        <w:tabs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AE8B93E">
      <w:start w:val="1"/>
      <w:numFmt w:val="lowerRoman"/>
      <w:lvlText w:val="%6."/>
      <w:lvlJc w:val="left"/>
      <w:pPr>
        <w:tabs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966AA88">
      <w:start w:val="1"/>
      <w:numFmt w:val="decimal"/>
      <w:lvlText w:val="%7."/>
      <w:lvlJc w:val="left"/>
      <w:pPr>
        <w:tabs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6BE9F06">
      <w:start w:val="1"/>
      <w:numFmt w:val="lowerLetter"/>
      <w:lvlText w:val="%8."/>
      <w:lvlJc w:val="left"/>
      <w:pPr>
        <w:tabs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E863CA2">
      <w:start w:val="1"/>
      <w:numFmt w:val="lowerRoman"/>
      <w:lvlText w:val="%9."/>
      <w:lvlJc w:val="left"/>
      <w:pPr>
        <w:tabs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9" w15:restartNumberingAfterBreak="0">
    <w:nsid w:val="1C411528"/>
    <w:multiLevelType w:val="multilevel"/>
    <w:tmpl w:val="A80A35E0"/>
    <w:styleLink w:val="WW8Num8"/>
    <w:lvl w:ilvl="0">
      <w:numFmt w:val="bullet"/>
      <w:lvlText w:val="-"/>
      <w:lvlJc w:val="left"/>
      <w:pPr>
        <w:ind w:left="631" w:hanging="930"/>
      </w:pPr>
      <w:rPr>
        <w:rFonts w:ascii="Times New Roman" w:hAnsi="Times New Roman" w:cs="Calibri"/>
      </w:rPr>
    </w:lvl>
    <w:lvl w:ilvl="1">
      <w:start w:val="1"/>
      <w:numFmt w:val="decimal"/>
      <w:lvlText w:val="%2."/>
      <w:lvlJc w:val="left"/>
      <w:pPr>
        <w:ind w:left="299" w:firstLine="0"/>
      </w:pPr>
      <w:rPr>
        <w:rFonts w:ascii="Calibri" w:hAnsi="Calibri" w:cs="Calibri"/>
      </w:rPr>
    </w:lvl>
    <w:lvl w:ilvl="2">
      <w:start w:val="1"/>
      <w:numFmt w:val="decimal"/>
      <w:lvlText w:val="%1.%2.%3"/>
      <w:lvlJc w:val="left"/>
      <w:pPr>
        <w:ind w:left="432" w:hanging="432"/>
      </w:pPr>
      <w:rPr>
        <w:strike w:val="0"/>
        <w:dstrike w:val="0"/>
      </w:rPr>
    </w:lvl>
    <w:lvl w:ilvl="3">
      <w:start w:val="1"/>
      <w:numFmt w:val="decimal"/>
      <w:lvlText w:val="%1.%2.%3.%4"/>
      <w:lvlJc w:val="left"/>
      <w:pPr>
        <w:ind w:left="900" w:firstLine="0"/>
      </w:pPr>
      <w:rPr>
        <w:rFonts w:ascii="Calibri" w:hAnsi="Calibri" w:cs="Calibri"/>
      </w:rPr>
    </w:lvl>
    <w:lvl w:ilvl="4">
      <w:start w:val="1"/>
      <w:numFmt w:val="lowerLetter"/>
      <w:lvlText w:val="%5)"/>
      <w:lvlJc w:val="left"/>
      <w:pPr>
        <w:ind w:left="299" w:firstLine="709"/>
      </w:pPr>
      <w:rPr>
        <w:rFonts w:ascii="Calibri" w:hAnsi="Calibri" w:cs="Calibri"/>
      </w:rPr>
    </w:lvl>
    <w:lvl w:ilvl="5">
      <w:start w:val="1"/>
      <w:numFmt w:val="lowerRoman"/>
      <w:lvlText w:val="%6."/>
      <w:lvlJc w:val="left"/>
      <w:pPr>
        <w:ind w:left="1418" w:hanging="709"/>
      </w:pPr>
      <w:rPr>
        <w:rFonts w:ascii="Calibri" w:hAnsi="Calibri" w:cs="Calibri"/>
      </w:rPr>
    </w:lvl>
    <w:lvl w:ilvl="6">
      <w:start w:val="1"/>
      <w:numFmt w:val="lowerRoman"/>
      <w:lvlText w:val="%7."/>
      <w:lvlJc w:val="left"/>
      <w:pPr>
        <w:ind w:left="1418" w:hanging="709"/>
      </w:pPr>
      <w:rPr>
        <w:rFonts w:ascii="Calibri" w:hAnsi="Calibri" w:cs="Calibri"/>
      </w:rPr>
    </w:lvl>
    <w:lvl w:ilvl="7">
      <w:start w:val="1"/>
      <w:numFmt w:val="lowerRoman"/>
      <w:lvlText w:val="%8."/>
      <w:lvlJc w:val="left"/>
      <w:pPr>
        <w:ind w:left="1418" w:hanging="709"/>
      </w:pPr>
      <w:rPr>
        <w:rFonts w:ascii="Calibri" w:hAnsi="Calibri" w:cs="Calibri"/>
      </w:rPr>
    </w:lvl>
    <w:lvl w:ilvl="8">
      <w:start w:val="1"/>
      <w:numFmt w:val="lowerRoman"/>
      <w:lvlText w:val="%9."/>
      <w:lvlJc w:val="left"/>
      <w:pPr>
        <w:ind w:left="1418" w:hanging="709"/>
      </w:pPr>
      <w:rPr>
        <w:rFonts w:ascii="Calibri" w:hAnsi="Calibri" w:cs="Calibri"/>
      </w:rPr>
    </w:lvl>
  </w:abstractNum>
  <w:abstractNum w:abstractNumId="20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8F2BDF"/>
    <w:multiLevelType w:val="multilevel"/>
    <w:tmpl w:val="733E73A2"/>
    <w:styleLink w:val="WW8Num3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22" w15:restartNumberingAfterBreak="0">
    <w:nsid w:val="24C669E7"/>
    <w:multiLevelType w:val="hybridMultilevel"/>
    <w:tmpl w:val="28DCC816"/>
    <w:lvl w:ilvl="0" w:tplc="6D9680B4">
      <w:start w:val="1"/>
      <w:numFmt w:val="decimal"/>
      <w:lvlText w:val="%1."/>
      <w:lvlJc w:val="left"/>
      <w:pPr>
        <w:ind w:left="3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8FEDCE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302DD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0823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94011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E26FF2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F2CEB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06C710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458ED4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4E354AA"/>
    <w:multiLevelType w:val="hybridMultilevel"/>
    <w:tmpl w:val="6AF8498E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822334"/>
    <w:multiLevelType w:val="hybridMultilevel"/>
    <w:tmpl w:val="49C6C1D6"/>
    <w:lvl w:ilvl="0" w:tplc="D4427072">
      <w:start w:val="1"/>
      <w:numFmt w:val="bullet"/>
      <w:lvlText w:val=""/>
      <w:lvlJc w:val="left"/>
      <w:pPr>
        <w:ind w:left="1140" w:hanging="360"/>
      </w:pPr>
      <w:rPr>
        <w:rFonts w:ascii="Symbol" w:eastAsia="SimSun" w:hAnsi="Symbol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5" w15:restartNumberingAfterBreak="0">
    <w:nsid w:val="269B5401"/>
    <w:multiLevelType w:val="hybridMultilevel"/>
    <w:tmpl w:val="7D2A5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5A360A"/>
    <w:multiLevelType w:val="multilevel"/>
    <w:tmpl w:val="B31258E2"/>
    <w:styleLink w:val="WW8Num111"/>
    <w:lvl w:ilvl="0">
      <w:numFmt w:val="bullet"/>
      <w:lvlText w:val="−"/>
      <w:lvlJc w:val="left"/>
      <w:pPr>
        <w:ind w:left="1146" w:hanging="360"/>
      </w:pPr>
      <w:rPr>
        <w:rFonts w:ascii="Times New Roman" w:eastAsia="Calibri" w:hAnsi="Times New Roman" w:cs="Times New Roman"/>
        <w:color w:val="000000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27" w15:restartNumberingAfterBreak="0">
    <w:nsid w:val="2C73662E"/>
    <w:multiLevelType w:val="multilevel"/>
    <w:tmpl w:val="A364C772"/>
    <w:styleLink w:val="WW8Num431"/>
    <w:lvl w:ilvl="0"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8" w15:restartNumberingAfterBreak="0">
    <w:nsid w:val="2E9265F5"/>
    <w:multiLevelType w:val="multilevel"/>
    <w:tmpl w:val="694C277C"/>
    <w:styleLink w:val="WW8Num1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29" w15:restartNumberingAfterBreak="0">
    <w:nsid w:val="305748A2"/>
    <w:multiLevelType w:val="multilevel"/>
    <w:tmpl w:val="68784F32"/>
    <w:styleLink w:val="WWNum1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305B442E"/>
    <w:multiLevelType w:val="hybridMultilevel"/>
    <w:tmpl w:val="167AA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34D3454C"/>
    <w:multiLevelType w:val="hybridMultilevel"/>
    <w:tmpl w:val="19ECD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7B7DB2"/>
    <w:multiLevelType w:val="hybridMultilevel"/>
    <w:tmpl w:val="F0E2C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7F20EC2"/>
    <w:multiLevelType w:val="multilevel"/>
    <w:tmpl w:val="A57AB0C2"/>
    <w:styleLink w:val="WW8Num261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F027973"/>
    <w:multiLevelType w:val="hybridMultilevel"/>
    <w:tmpl w:val="D34A683C"/>
    <w:lvl w:ilvl="0" w:tplc="D8F27B4C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40704BE2"/>
    <w:multiLevelType w:val="multilevel"/>
    <w:tmpl w:val="C322A788"/>
    <w:lvl w:ilvl="0">
      <w:start w:val="1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eastAsia="SimSun" w:hAnsi="Calibri" w:cs="Calibri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8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2009AC"/>
    <w:multiLevelType w:val="multilevel"/>
    <w:tmpl w:val="839A2B50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937CAC"/>
    <w:multiLevelType w:val="multilevel"/>
    <w:tmpl w:val="45A2C5F8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41" w15:restartNumberingAfterBreak="0">
    <w:nsid w:val="4DE35505"/>
    <w:multiLevelType w:val="hybridMultilevel"/>
    <w:tmpl w:val="5840F520"/>
    <w:lvl w:ilvl="0" w:tplc="4F222C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5543F6F"/>
    <w:multiLevelType w:val="multilevel"/>
    <w:tmpl w:val="8DEE5A58"/>
    <w:styleLink w:val="WW8Num43"/>
    <w:lvl w:ilvl="0"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3" w15:restartNumberingAfterBreak="0">
    <w:nsid w:val="55875EF0"/>
    <w:multiLevelType w:val="multilevel"/>
    <w:tmpl w:val="B84492DA"/>
    <w:styleLink w:val="WW8Num151"/>
    <w:lvl w:ilvl="0">
      <w:numFmt w:val="bullet"/>
      <w:lvlText w:val=""/>
      <w:lvlJc w:val="left"/>
      <w:pPr>
        <w:ind w:left="720" w:hanging="360"/>
      </w:pPr>
      <w:rPr>
        <w:rFonts w:ascii="Wingdings" w:eastAsia="Calibri" w:hAnsi="Wingdings" w:cs="Wingdings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4" w15:restartNumberingAfterBreak="0">
    <w:nsid w:val="56F23EC5"/>
    <w:multiLevelType w:val="hybridMultilevel"/>
    <w:tmpl w:val="AFD861AA"/>
    <w:lvl w:ilvl="0" w:tplc="7FDA35D6">
      <w:start w:val="1"/>
      <w:numFmt w:val="decimal"/>
      <w:pStyle w:val="TEKSTRII"/>
      <w:lvlText w:val="%1."/>
      <w:lvlJc w:val="left"/>
      <w:pPr>
        <w:tabs>
          <w:tab w:val="num" w:pos="2007"/>
        </w:tabs>
        <w:ind w:left="2007" w:hanging="567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5" w15:restartNumberingAfterBreak="0">
    <w:nsid w:val="5AEC6816"/>
    <w:multiLevelType w:val="multilevel"/>
    <w:tmpl w:val="C08AEF4C"/>
    <w:styleLink w:val="WW8Num15"/>
    <w:lvl w:ilvl="0">
      <w:numFmt w:val="bullet"/>
      <w:lvlText w:val=""/>
      <w:lvlJc w:val="left"/>
      <w:pPr>
        <w:ind w:left="720" w:hanging="360"/>
      </w:pPr>
      <w:rPr>
        <w:rFonts w:ascii="Wingdings" w:eastAsia="Calibri" w:hAnsi="Wingdings" w:cs="Wingdings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6" w15:restartNumberingAfterBreak="0">
    <w:nsid w:val="5C2412F6"/>
    <w:multiLevelType w:val="multilevel"/>
    <w:tmpl w:val="4670C470"/>
    <w:styleLink w:val="WW8Num2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7" w15:restartNumberingAfterBreak="0">
    <w:nsid w:val="5D095A18"/>
    <w:multiLevelType w:val="multilevel"/>
    <w:tmpl w:val="B11E6BA4"/>
    <w:lvl w:ilvl="0">
      <w:start w:val="1"/>
      <w:numFmt w:val="decimal"/>
      <w:lvlText w:val="%1."/>
      <w:lvlJc w:val="left"/>
      <w:pPr>
        <w:ind w:left="726" w:hanging="363"/>
      </w:pPr>
      <w:rPr>
        <w:rFonts w:ascii="Times New Roman" w:hAnsi="Times New Roman" w:cs="Times New Roman" w:hint="default"/>
        <w:b w:val="0"/>
        <w:bCs w:val="0"/>
        <w:color w:val="000000"/>
        <w:sz w:val="20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Arial" w:eastAsia="TimesNewRomanPSMT" w:hAnsi="Arial" w:cs="Arial" w:hint="default"/>
        <w:b w:val="0"/>
        <w:bCs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/>
        <w:b w:val="0"/>
        <w:bCs w:val="0"/>
        <w:sz w:val="24"/>
        <w:szCs w:val="24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entury Gothic" w:hAnsi="Century Gothic" w:hint="default"/>
        <w:b w:val="0"/>
        <w:bCs w:val="0"/>
        <w:sz w:val="22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b w:val="0"/>
        <w:bCs w:val="0"/>
        <w:sz w:val="20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b w:val="0"/>
        <w:bCs w:val="0"/>
        <w:sz w:val="24"/>
        <w:szCs w:val="24"/>
      </w:rPr>
    </w:lvl>
  </w:abstractNum>
  <w:abstractNum w:abstractNumId="4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1C80A01"/>
    <w:multiLevelType w:val="multilevel"/>
    <w:tmpl w:val="13A4FC48"/>
    <w:styleLink w:val="WWNum2"/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0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56B7D95"/>
    <w:multiLevelType w:val="multilevel"/>
    <w:tmpl w:val="BDCA5E1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53" w15:restartNumberingAfterBreak="0">
    <w:nsid w:val="658A3113"/>
    <w:multiLevelType w:val="multilevel"/>
    <w:tmpl w:val="A1D291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A981C6F"/>
    <w:multiLevelType w:val="hybridMultilevel"/>
    <w:tmpl w:val="F7B43ABA"/>
    <w:styleLink w:val="Zaimportowanystyl14"/>
    <w:lvl w:ilvl="0" w:tplc="55B45BB4">
      <w:start w:val="1"/>
      <w:numFmt w:val="decimal"/>
      <w:lvlText w:val="%1."/>
      <w:lvlJc w:val="left"/>
      <w:pPr>
        <w:ind w:left="217" w:hanging="21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03288DE">
      <w:start w:val="1"/>
      <w:numFmt w:val="decimal"/>
      <w:lvlText w:val="%2."/>
      <w:lvlJc w:val="left"/>
      <w:pPr>
        <w:ind w:left="426" w:hanging="426"/>
      </w:pPr>
      <w:rPr>
        <w:rFonts w:ascii="Times New Roman" w:eastAsia="Arial Unicode MS" w:hAnsi="Times New Roman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97A2016">
      <w:start w:val="1"/>
      <w:numFmt w:val="decimal"/>
      <w:lvlText w:val="%3."/>
      <w:lvlJc w:val="left"/>
      <w:pPr>
        <w:ind w:left="709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BA5FE0">
      <w:start w:val="1"/>
      <w:numFmt w:val="decimal"/>
      <w:lvlText w:val="%4.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82F80C">
      <w:start w:val="1"/>
      <w:numFmt w:val="decimal"/>
      <w:lvlText w:val="%5."/>
      <w:lvlJc w:val="left"/>
      <w:pPr>
        <w:ind w:left="127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CF04538">
      <w:start w:val="1"/>
      <w:numFmt w:val="decimal"/>
      <w:lvlText w:val="%6."/>
      <w:lvlJc w:val="left"/>
      <w:pPr>
        <w:ind w:left="156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88060DA">
      <w:start w:val="1"/>
      <w:numFmt w:val="decimal"/>
      <w:lvlText w:val="%7."/>
      <w:lvlJc w:val="left"/>
      <w:pPr>
        <w:ind w:left="184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D300F04">
      <w:start w:val="1"/>
      <w:numFmt w:val="decimal"/>
      <w:lvlText w:val="%8."/>
      <w:lvlJc w:val="left"/>
      <w:pPr>
        <w:ind w:left="2127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A6BCD4">
      <w:start w:val="1"/>
      <w:numFmt w:val="decimal"/>
      <w:lvlText w:val="%9."/>
      <w:lvlJc w:val="left"/>
      <w:pPr>
        <w:ind w:left="241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5" w15:restartNumberingAfterBreak="0">
    <w:nsid w:val="6C802E5C"/>
    <w:multiLevelType w:val="hybridMultilevel"/>
    <w:tmpl w:val="51C43F16"/>
    <w:lvl w:ilvl="0" w:tplc="83EEA312">
      <w:start w:val="15"/>
      <w:numFmt w:val="bullet"/>
      <w:lvlText w:val=""/>
      <w:lvlJc w:val="left"/>
      <w:pPr>
        <w:ind w:left="786" w:hanging="360"/>
      </w:pPr>
      <w:rPr>
        <w:rFonts w:ascii="Symbol" w:eastAsia="SimSu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6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0651DF1"/>
    <w:multiLevelType w:val="hybridMultilevel"/>
    <w:tmpl w:val="A85688AA"/>
    <w:styleLink w:val="Zaimportowanystyl85"/>
    <w:lvl w:ilvl="0" w:tplc="6EC4B142">
      <w:start w:val="1"/>
      <w:numFmt w:val="lowerLetter"/>
      <w:lvlText w:val="%1)"/>
      <w:lvlJc w:val="left"/>
      <w:pPr>
        <w:tabs>
          <w:tab w:val="left" w:pos="851"/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A42608">
      <w:start w:val="1"/>
      <w:numFmt w:val="lowerLetter"/>
      <w:lvlText w:val="%2."/>
      <w:lvlJc w:val="left"/>
      <w:pPr>
        <w:tabs>
          <w:tab w:val="left" w:pos="851"/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AB4F702">
      <w:start w:val="1"/>
      <w:numFmt w:val="lowerRoman"/>
      <w:lvlText w:val="%3."/>
      <w:lvlJc w:val="left"/>
      <w:pPr>
        <w:tabs>
          <w:tab w:val="left" w:pos="851"/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AAC504">
      <w:start w:val="1"/>
      <w:numFmt w:val="decimal"/>
      <w:lvlText w:val="%4."/>
      <w:lvlJc w:val="left"/>
      <w:pPr>
        <w:tabs>
          <w:tab w:val="left" w:pos="851"/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0F4AE0E">
      <w:start w:val="1"/>
      <w:numFmt w:val="lowerLetter"/>
      <w:lvlText w:val="%5."/>
      <w:lvlJc w:val="left"/>
      <w:pPr>
        <w:tabs>
          <w:tab w:val="left" w:pos="851"/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FA8388">
      <w:start w:val="1"/>
      <w:numFmt w:val="lowerRoman"/>
      <w:lvlText w:val="%6."/>
      <w:lvlJc w:val="left"/>
      <w:pPr>
        <w:tabs>
          <w:tab w:val="left" w:pos="851"/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3D021CA">
      <w:start w:val="1"/>
      <w:numFmt w:val="decimal"/>
      <w:lvlText w:val="%7."/>
      <w:lvlJc w:val="left"/>
      <w:pPr>
        <w:tabs>
          <w:tab w:val="left" w:pos="851"/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2480CC2">
      <w:start w:val="1"/>
      <w:numFmt w:val="lowerLetter"/>
      <w:lvlText w:val="%8."/>
      <w:lvlJc w:val="left"/>
      <w:pPr>
        <w:tabs>
          <w:tab w:val="left" w:pos="851"/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03A1B9C">
      <w:start w:val="1"/>
      <w:numFmt w:val="lowerRoman"/>
      <w:lvlText w:val="%9."/>
      <w:lvlJc w:val="left"/>
      <w:pPr>
        <w:tabs>
          <w:tab w:val="left" w:pos="851"/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8" w15:restartNumberingAfterBreak="0">
    <w:nsid w:val="73CD514C"/>
    <w:multiLevelType w:val="hybridMultilevel"/>
    <w:tmpl w:val="3E06D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614419E"/>
    <w:multiLevelType w:val="hybridMultilevel"/>
    <w:tmpl w:val="0002B21A"/>
    <w:styleLink w:val="Zaimportowanystyl19"/>
    <w:lvl w:ilvl="0" w:tplc="24265138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09" w:hanging="7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7B6BBC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679" w:hanging="3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D74E7D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95C3B68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2B82D9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676F0D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780017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0AE260C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2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73C60E8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0" w15:restartNumberingAfterBreak="0">
    <w:nsid w:val="76D77344"/>
    <w:multiLevelType w:val="multilevel"/>
    <w:tmpl w:val="91866622"/>
    <w:styleLink w:val="WW8Num11"/>
    <w:lvl w:ilvl="0">
      <w:numFmt w:val="bullet"/>
      <w:lvlText w:val="−"/>
      <w:lvlJc w:val="left"/>
      <w:pPr>
        <w:ind w:left="1146" w:hanging="360"/>
      </w:pPr>
      <w:rPr>
        <w:rFonts w:ascii="Times New Roman" w:eastAsia="Calibri" w:hAnsi="Times New Roman" w:cs="Times New Roman"/>
        <w:color w:val="000000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61" w15:restartNumberingAfterBreak="0">
    <w:nsid w:val="78732119"/>
    <w:multiLevelType w:val="hybridMultilevel"/>
    <w:tmpl w:val="5DB6A9CC"/>
    <w:lvl w:ilvl="0" w:tplc="2BA251AA">
      <w:numFmt w:val="bullet"/>
      <w:lvlText w:val="•"/>
      <w:lvlJc w:val="left"/>
      <w:pPr>
        <w:ind w:left="1146" w:hanging="720"/>
      </w:pPr>
      <w:rPr>
        <w:rFonts w:ascii="Calibri" w:eastAsia="SimSu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2" w15:restartNumberingAfterBreak="0">
    <w:nsid w:val="7AA3211F"/>
    <w:multiLevelType w:val="multilevel"/>
    <w:tmpl w:val="C4EC4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026084">
    <w:abstractNumId w:val="29"/>
  </w:num>
  <w:num w:numId="2" w16cid:durableId="1343780277">
    <w:abstractNumId w:val="49"/>
  </w:num>
  <w:num w:numId="3" w16cid:durableId="343243685">
    <w:abstractNumId w:val="8"/>
  </w:num>
  <w:num w:numId="4" w16cid:durableId="1872644839">
    <w:abstractNumId w:val="13"/>
  </w:num>
  <w:num w:numId="5" w16cid:durableId="205290416">
    <w:abstractNumId w:val="15"/>
  </w:num>
  <w:num w:numId="6" w16cid:durableId="802313938">
    <w:abstractNumId w:val="39"/>
  </w:num>
  <w:num w:numId="7" w16cid:durableId="507909676">
    <w:abstractNumId w:val="6"/>
  </w:num>
  <w:num w:numId="8" w16cid:durableId="1451702841">
    <w:abstractNumId w:val="9"/>
  </w:num>
  <w:num w:numId="9" w16cid:durableId="212425898">
    <w:abstractNumId w:val="46"/>
  </w:num>
  <w:num w:numId="10" w16cid:durableId="67771183">
    <w:abstractNumId w:val="45"/>
  </w:num>
  <w:num w:numId="11" w16cid:durableId="1773083968">
    <w:abstractNumId w:val="60"/>
  </w:num>
  <w:num w:numId="12" w16cid:durableId="238248721">
    <w:abstractNumId w:val="42"/>
  </w:num>
  <w:num w:numId="13" w16cid:durableId="1842699942">
    <w:abstractNumId w:val="19"/>
  </w:num>
  <w:num w:numId="14" w16cid:durableId="12190557">
    <w:abstractNumId w:val="28"/>
  </w:num>
  <w:num w:numId="15" w16cid:durableId="1757284073">
    <w:abstractNumId w:val="11"/>
  </w:num>
  <w:num w:numId="16" w16cid:durableId="1317146240">
    <w:abstractNumId w:val="21"/>
  </w:num>
  <w:num w:numId="17" w16cid:durableId="201864293">
    <w:abstractNumId w:val="40"/>
  </w:num>
  <w:num w:numId="18" w16cid:durableId="108622099">
    <w:abstractNumId w:val="34"/>
  </w:num>
  <w:num w:numId="19" w16cid:durableId="1428237430">
    <w:abstractNumId w:val="43"/>
  </w:num>
  <w:num w:numId="20" w16cid:durableId="1997683910">
    <w:abstractNumId w:val="26"/>
  </w:num>
  <w:num w:numId="21" w16cid:durableId="1214121891">
    <w:abstractNumId w:val="27"/>
  </w:num>
  <w:num w:numId="22" w16cid:durableId="2031567193">
    <w:abstractNumId w:val="29"/>
    <w:lvlOverride w:ilvl="0">
      <w:startOverride w:val="1"/>
    </w:lvlOverride>
  </w:num>
  <w:num w:numId="23" w16cid:durableId="1899396145">
    <w:abstractNumId w:val="7"/>
  </w:num>
  <w:num w:numId="24" w16cid:durableId="571432639">
    <w:abstractNumId w:val="62"/>
  </w:num>
  <w:num w:numId="25" w16cid:durableId="796146975">
    <w:abstractNumId w:val="37"/>
  </w:num>
  <w:num w:numId="26" w16cid:durableId="1392462335">
    <w:abstractNumId w:val="8"/>
    <w:lvlOverride w:ilvl="0">
      <w:startOverride w:val="1"/>
    </w:lvlOverride>
  </w:num>
  <w:num w:numId="27" w16cid:durableId="470756547">
    <w:abstractNumId w:val="13"/>
    <w:lvlOverride w:ilvl="0">
      <w:startOverride w:val="1"/>
    </w:lvlOverride>
  </w:num>
  <w:num w:numId="28" w16cid:durableId="937379">
    <w:abstractNumId w:val="53"/>
  </w:num>
  <w:num w:numId="29" w16cid:durableId="1462646929">
    <w:abstractNumId w:val="16"/>
  </w:num>
  <w:num w:numId="30" w16cid:durableId="318463982">
    <w:abstractNumId w:val="9"/>
    <w:lvlOverride w:ilvl="0">
      <w:startOverride w:val="1"/>
    </w:lvlOverride>
  </w:num>
  <w:num w:numId="31" w16cid:durableId="1785341468">
    <w:abstractNumId w:val="1"/>
  </w:num>
  <w:num w:numId="32" w16cid:durableId="537819445">
    <w:abstractNumId w:val="44"/>
  </w:num>
  <w:num w:numId="33" w16cid:durableId="2096778473">
    <w:abstractNumId w:val="0"/>
  </w:num>
  <w:num w:numId="34" w16cid:durableId="1746221966">
    <w:abstractNumId w:val="54"/>
  </w:num>
  <w:num w:numId="35" w16cid:durableId="1823042886">
    <w:abstractNumId w:val="14"/>
  </w:num>
  <w:num w:numId="36" w16cid:durableId="1814180061">
    <w:abstractNumId w:val="18"/>
  </w:num>
  <w:num w:numId="37" w16cid:durableId="1411657005">
    <w:abstractNumId w:val="57"/>
  </w:num>
  <w:num w:numId="38" w16cid:durableId="17044777">
    <w:abstractNumId w:val="59"/>
  </w:num>
  <w:num w:numId="39" w16cid:durableId="1335765621">
    <w:abstractNumId w:val="30"/>
  </w:num>
  <w:num w:numId="40" w16cid:durableId="1352494521">
    <w:abstractNumId w:val="24"/>
  </w:num>
  <w:num w:numId="41" w16cid:durableId="410742403">
    <w:abstractNumId w:val="47"/>
  </w:num>
  <w:num w:numId="42" w16cid:durableId="994921226">
    <w:abstractNumId w:val="25"/>
  </w:num>
  <w:num w:numId="43" w16cid:durableId="1498571918">
    <w:abstractNumId w:val="17"/>
  </w:num>
  <w:num w:numId="44" w16cid:durableId="1119645493">
    <w:abstractNumId w:val="31"/>
  </w:num>
  <w:num w:numId="45" w16cid:durableId="1929271095">
    <w:abstractNumId w:val="58"/>
  </w:num>
  <w:num w:numId="46" w16cid:durableId="1807579421">
    <w:abstractNumId w:val="10"/>
  </w:num>
  <w:num w:numId="47" w16cid:durableId="1033186936">
    <w:abstractNumId w:val="50"/>
  </w:num>
  <w:num w:numId="48" w16cid:durableId="1928423633">
    <w:abstractNumId w:val="38"/>
  </w:num>
  <w:num w:numId="49" w16cid:durableId="1065761737">
    <w:abstractNumId w:val="63"/>
  </w:num>
  <w:num w:numId="50" w16cid:durableId="975915386">
    <w:abstractNumId w:val="51"/>
  </w:num>
  <w:num w:numId="51" w16cid:durableId="1576085504">
    <w:abstractNumId w:val="41"/>
  </w:num>
  <w:num w:numId="52" w16cid:durableId="1714427032">
    <w:abstractNumId w:val="35"/>
  </w:num>
  <w:num w:numId="53" w16cid:durableId="904991137">
    <w:abstractNumId w:val="56"/>
  </w:num>
  <w:num w:numId="54" w16cid:durableId="2113552730">
    <w:abstractNumId w:val="20"/>
  </w:num>
  <w:num w:numId="55" w16cid:durableId="540822384">
    <w:abstractNumId w:val="48"/>
  </w:num>
  <w:num w:numId="56" w16cid:durableId="1294560817">
    <w:abstractNumId w:val="12"/>
  </w:num>
  <w:num w:numId="57" w16cid:durableId="85990234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8201475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230192291">
    <w:abstractNumId w:val="22"/>
  </w:num>
  <w:num w:numId="60" w16cid:durableId="1073234788">
    <w:abstractNumId w:val="55"/>
  </w:num>
  <w:num w:numId="61" w16cid:durableId="1293095052">
    <w:abstractNumId w:val="33"/>
  </w:num>
  <w:num w:numId="62" w16cid:durableId="379323149">
    <w:abstractNumId w:val="61"/>
  </w:num>
  <w:num w:numId="63" w16cid:durableId="211432387">
    <w:abstractNumId w:val="32"/>
  </w:num>
  <w:num w:numId="64" w16cid:durableId="2001153871">
    <w:abstractNumId w:val="2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6E9"/>
    <w:rsid w:val="00020563"/>
    <w:rsid w:val="000310C2"/>
    <w:rsid w:val="00062511"/>
    <w:rsid w:val="00064D79"/>
    <w:rsid w:val="000D53F8"/>
    <w:rsid w:val="001062B0"/>
    <w:rsid w:val="001272A6"/>
    <w:rsid w:val="00154706"/>
    <w:rsid w:val="001716A4"/>
    <w:rsid w:val="00172CC7"/>
    <w:rsid w:val="001828A6"/>
    <w:rsid w:val="001829C4"/>
    <w:rsid w:val="0019035B"/>
    <w:rsid w:val="001A76B9"/>
    <w:rsid w:val="001C7E2E"/>
    <w:rsid w:val="001F6D5D"/>
    <w:rsid w:val="002018CD"/>
    <w:rsid w:val="002600FD"/>
    <w:rsid w:val="00293E93"/>
    <w:rsid w:val="00293E97"/>
    <w:rsid w:val="002E2AAF"/>
    <w:rsid w:val="003517BC"/>
    <w:rsid w:val="00371B93"/>
    <w:rsid w:val="0039433E"/>
    <w:rsid w:val="003C7251"/>
    <w:rsid w:val="003D2D52"/>
    <w:rsid w:val="003F6DA5"/>
    <w:rsid w:val="00417B77"/>
    <w:rsid w:val="0044055C"/>
    <w:rsid w:val="00460970"/>
    <w:rsid w:val="004A03E7"/>
    <w:rsid w:val="004A65C8"/>
    <w:rsid w:val="004A76F9"/>
    <w:rsid w:val="004B1D02"/>
    <w:rsid w:val="004C6885"/>
    <w:rsid w:val="004E197B"/>
    <w:rsid w:val="004F723D"/>
    <w:rsid w:val="0052316B"/>
    <w:rsid w:val="00543ED4"/>
    <w:rsid w:val="00592395"/>
    <w:rsid w:val="005B06E9"/>
    <w:rsid w:val="005B5C94"/>
    <w:rsid w:val="005D18EE"/>
    <w:rsid w:val="005E551E"/>
    <w:rsid w:val="006402FC"/>
    <w:rsid w:val="00695821"/>
    <w:rsid w:val="0069583E"/>
    <w:rsid w:val="006A7FE0"/>
    <w:rsid w:val="007251C5"/>
    <w:rsid w:val="007632C1"/>
    <w:rsid w:val="007760D7"/>
    <w:rsid w:val="00797283"/>
    <w:rsid w:val="007A6E0A"/>
    <w:rsid w:val="007B351E"/>
    <w:rsid w:val="007E3296"/>
    <w:rsid w:val="00806BC0"/>
    <w:rsid w:val="0081638C"/>
    <w:rsid w:val="0082741D"/>
    <w:rsid w:val="00836FC8"/>
    <w:rsid w:val="00867DB5"/>
    <w:rsid w:val="00875F6B"/>
    <w:rsid w:val="00886D26"/>
    <w:rsid w:val="008A709B"/>
    <w:rsid w:val="008C2F70"/>
    <w:rsid w:val="008D25C6"/>
    <w:rsid w:val="008D68BD"/>
    <w:rsid w:val="008D7C5E"/>
    <w:rsid w:val="009019B8"/>
    <w:rsid w:val="00907031"/>
    <w:rsid w:val="00910553"/>
    <w:rsid w:val="00915C43"/>
    <w:rsid w:val="009225D8"/>
    <w:rsid w:val="00941050"/>
    <w:rsid w:val="00977631"/>
    <w:rsid w:val="00982B63"/>
    <w:rsid w:val="00997DE8"/>
    <w:rsid w:val="009B0CE1"/>
    <w:rsid w:val="009B1945"/>
    <w:rsid w:val="00A14634"/>
    <w:rsid w:val="00A2775F"/>
    <w:rsid w:val="00A324BF"/>
    <w:rsid w:val="00A61EBB"/>
    <w:rsid w:val="00A8599C"/>
    <w:rsid w:val="00AA1B6E"/>
    <w:rsid w:val="00AA6F5B"/>
    <w:rsid w:val="00AC5E1B"/>
    <w:rsid w:val="00AD1375"/>
    <w:rsid w:val="00AF76F0"/>
    <w:rsid w:val="00B655AD"/>
    <w:rsid w:val="00B75EA3"/>
    <w:rsid w:val="00BA14C2"/>
    <w:rsid w:val="00C37177"/>
    <w:rsid w:val="00C42A7E"/>
    <w:rsid w:val="00C47422"/>
    <w:rsid w:val="00C52E3D"/>
    <w:rsid w:val="00C67D68"/>
    <w:rsid w:val="00C9500E"/>
    <w:rsid w:val="00CB5CB8"/>
    <w:rsid w:val="00CC78A7"/>
    <w:rsid w:val="00CE4C87"/>
    <w:rsid w:val="00CE62CA"/>
    <w:rsid w:val="00CF08EE"/>
    <w:rsid w:val="00D32C39"/>
    <w:rsid w:val="00DA30FD"/>
    <w:rsid w:val="00DA5444"/>
    <w:rsid w:val="00DA7757"/>
    <w:rsid w:val="00DC023E"/>
    <w:rsid w:val="00DF440B"/>
    <w:rsid w:val="00E2106F"/>
    <w:rsid w:val="00E42A8A"/>
    <w:rsid w:val="00E82BF2"/>
    <w:rsid w:val="00E85E56"/>
    <w:rsid w:val="00EA5B06"/>
    <w:rsid w:val="00EB6B10"/>
    <w:rsid w:val="00EC7DC1"/>
    <w:rsid w:val="00ED6D14"/>
    <w:rsid w:val="00EF1FE3"/>
    <w:rsid w:val="00F20ED9"/>
    <w:rsid w:val="00F369E9"/>
    <w:rsid w:val="00F36D0F"/>
    <w:rsid w:val="00F606F7"/>
    <w:rsid w:val="00FA0154"/>
    <w:rsid w:val="00FD551D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20E01"/>
  <w15:docId w15:val="{BF0AAC93-1F58-4E97-8240-F0577042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5CB8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9583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Standard"/>
    <w:next w:val="Standard"/>
    <w:link w:val="Nagwek2Znak"/>
    <w:uiPriority w:val="9"/>
    <w:unhideWhenUsed/>
    <w:qFormat/>
    <w:pPr>
      <w:keepNext/>
      <w:tabs>
        <w:tab w:val="left" w:pos="709"/>
      </w:tabs>
      <w:spacing w:before="120" w:after="240"/>
      <w:outlineLvl w:val="1"/>
    </w:pPr>
    <w:rPr>
      <w:b/>
      <w:sz w:val="24"/>
    </w:rPr>
  </w:style>
  <w:style w:type="paragraph" w:styleId="Nagwek3">
    <w:name w:val="heading 3"/>
    <w:basedOn w:val="Standard"/>
    <w:next w:val="Standard"/>
    <w:link w:val="Nagwek3Znak"/>
    <w:unhideWhenUsed/>
    <w:qFormat/>
    <w:pPr>
      <w:keepNext/>
      <w:spacing w:before="120" w:after="120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69583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9583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9583E"/>
    <w:pPr>
      <w:spacing w:before="240" w:after="6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aliases w:val="Numerowanie,Akapit z listą BS,List Paragraph"/>
    <w:basedOn w:val="Standard"/>
    <w:link w:val="AkapitzlistZnak"/>
    <w:uiPriority w:val="34"/>
    <w:qFormat/>
    <w:pPr>
      <w:ind w:left="720"/>
    </w:pPr>
  </w:style>
  <w:style w:type="paragraph" w:styleId="Tekstpodstawowy3">
    <w:name w:val="Body Text 3"/>
    <w:basedOn w:val="Standard"/>
    <w:link w:val="Tekstpodstawowy3Znak"/>
    <w:pPr>
      <w:jc w:val="both"/>
    </w:pPr>
    <w:rPr>
      <w:sz w:val="24"/>
    </w:rPr>
  </w:style>
  <w:style w:type="paragraph" w:styleId="Stopka">
    <w:name w:val="footer"/>
    <w:basedOn w:val="Standard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Standarduser">
    <w:name w:val="Standard (user)"/>
    <w:pPr>
      <w:suppressAutoHyphens/>
    </w:pPr>
    <w:rPr>
      <w:rFonts w:ascii="Times New Roman" w:eastAsia="Andale Sans UI" w:hAnsi="Times New Roman"/>
      <w:sz w:val="24"/>
      <w:szCs w:val="24"/>
      <w:lang w:val="de-DE" w:eastAsia="ja-JP" w:bidi="fa-IR"/>
    </w:rPr>
  </w:style>
  <w:style w:type="paragraph" w:styleId="Nagwek">
    <w:name w:val="header"/>
    <w:basedOn w:val="Standard"/>
    <w:link w:val="NagwekZnak"/>
    <w:uiPriority w:val="99"/>
    <w:pPr>
      <w:keepLines/>
      <w:tabs>
        <w:tab w:val="left" w:pos="-2160"/>
        <w:tab w:val="center" w:pos="3240"/>
        <w:tab w:val="right" w:pos="8400"/>
        <w:tab w:val="right" w:pos="8640"/>
      </w:tabs>
      <w:ind w:left="-1080" w:right="-1080"/>
    </w:pPr>
    <w:rPr>
      <w:i/>
      <w:sz w:val="20"/>
      <w:szCs w:val="20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33z0">
    <w:name w:val="WW8Num33z0"/>
    <w:rPr>
      <w:rFonts w:ascii="Calibri" w:eastAsia="Calibri" w:hAnsi="Calibri" w:cs="Calibri"/>
    </w:rPr>
  </w:style>
  <w:style w:type="character" w:customStyle="1" w:styleId="WW8Num33z1">
    <w:name w:val="WW8Num33z1"/>
    <w:rPr>
      <w:rFonts w:ascii="Calibri" w:eastAsia="Calibri" w:hAnsi="Calibri" w:cs="Calibri"/>
      <w:b w:val="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Numerstrony">
    <w:name w:val="page number"/>
    <w:basedOn w:val="Domylnaczcionkaakapitu"/>
  </w:style>
  <w:style w:type="character" w:customStyle="1" w:styleId="WW8Num5z0">
    <w:name w:val="WW8Num5z0"/>
    <w:rPr>
      <w:rFonts w:ascii="Tahoma" w:hAnsi="Tahoma" w:cs="Tahoma"/>
      <w:b/>
      <w:i w:val="0"/>
      <w:sz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6z0">
    <w:name w:val="WW8Num26z0"/>
    <w:rPr>
      <w:rFonts w:ascii="Wingdings" w:hAnsi="Wingdings" w:cs="Wingdings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3">
    <w:name w:val="WW8Num26z3"/>
    <w:rPr>
      <w:rFonts w:ascii="Symbol" w:hAnsi="Symbol" w:cs="Symbol"/>
    </w:rPr>
  </w:style>
  <w:style w:type="character" w:customStyle="1" w:styleId="WW8Num15z0">
    <w:name w:val="WW8Num15z0"/>
    <w:rPr>
      <w:rFonts w:ascii="Wingdings" w:eastAsia="Calibri" w:hAnsi="Wingdings" w:cs="Wingdings"/>
      <w:color w:val="000000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1z0">
    <w:name w:val="WW8Num11z0"/>
    <w:rPr>
      <w:rFonts w:ascii="Times New Roman" w:eastAsia="Calibri" w:hAnsi="Times New Roman" w:cs="Times New Roman"/>
      <w:color w:val="000000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43z0">
    <w:name w:val="WW8Num43z0"/>
    <w:rPr>
      <w:rFonts w:ascii="Times New Roman" w:hAnsi="Times New Roman" w:cs="Times New Roman"/>
      <w:color w:val="000000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2">
    <w:name w:val="WW8Num43z2"/>
    <w:rPr>
      <w:rFonts w:ascii="Wingdings" w:hAnsi="Wingdings" w:cs="Wingdings"/>
    </w:rPr>
  </w:style>
  <w:style w:type="character" w:customStyle="1" w:styleId="WW8Num43z3">
    <w:name w:val="WW8Num43z3"/>
    <w:rPr>
      <w:rFonts w:ascii="Symbol" w:hAnsi="Symbol" w:cs="Symbol"/>
    </w:rPr>
  </w:style>
  <w:style w:type="character" w:customStyle="1" w:styleId="WW8Num8z0">
    <w:name w:val="WW8Num8z0"/>
    <w:rPr>
      <w:rFonts w:ascii="Calibri" w:hAnsi="Calibri" w:cs="Calibri"/>
    </w:rPr>
  </w:style>
  <w:style w:type="character" w:customStyle="1" w:styleId="WW8Num8z2">
    <w:name w:val="WW8Num8z2"/>
    <w:rPr>
      <w:strike w:val="0"/>
      <w:dstrike w:val="0"/>
    </w:rPr>
  </w:style>
  <w:style w:type="paragraph" w:styleId="Tekstkomentarza">
    <w:name w:val="annotation text"/>
    <w:basedOn w:val="Normalny"/>
    <w:uiPriority w:val="99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uiPriority w:val="99"/>
    <w:rPr>
      <w:b/>
      <w:bCs/>
    </w:rPr>
  </w:style>
  <w:style w:type="character" w:customStyle="1" w:styleId="TekstkomentarzaZnak1">
    <w:name w:val="Tekst komentarza Znak1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1"/>
    <w:uiPriority w:val="99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8D7C5E"/>
    <w:rPr>
      <w:i/>
      <w:sz w:val="20"/>
      <w:szCs w:val="20"/>
    </w:rPr>
  </w:style>
  <w:style w:type="table" w:customStyle="1" w:styleId="TableGrid">
    <w:name w:val="TableGrid"/>
    <w:rsid w:val="00ED6D14"/>
    <w:pPr>
      <w:widowControl/>
      <w:autoSpaceDN/>
      <w:spacing w:after="0" w:line="240" w:lineRule="auto"/>
      <w:textAlignment w:val="auto"/>
    </w:pPr>
    <w:rPr>
      <w:rFonts w:asciiTheme="minorHAnsi" w:eastAsiaTheme="minorEastAsia" w:hAnsiTheme="minorHAnsi" w:cstheme="minorBidi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sid w:val="00ED6D14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ED6D14"/>
  </w:style>
  <w:style w:type="numbering" w:customStyle="1" w:styleId="WW8Num171">
    <w:name w:val="WW8Num171"/>
    <w:basedOn w:val="Bezlisty"/>
    <w:rsid w:val="00AA6F5B"/>
  </w:style>
  <w:style w:type="paragraph" w:styleId="Tekstpodstawowy">
    <w:name w:val="Body Text"/>
    <w:basedOn w:val="Normalny"/>
    <w:link w:val="TekstpodstawowyZnak"/>
    <w:unhideWhenUsed/>
    <w:rsid w:val="006958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9583E"/>
  </w:style>
  <w:style w:type="paragraph" w:styleId="Tekstpodstawowywcity2">
    <w:name w:val="Body Text Indent 2"/>
    <w:basedOn w:val="Normalny"/>
    <w:link w:val="Tekstpodstawowywcity2Znak"/>
    <w:unhideWhenUsed/>
    <w:rsid w:val="0069583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9583E"/>
  </w:style>
  <w:style w:type="paragraph" w:styleId="Tekstpodstawowywcity3">
    <w:name w:val="Body Text Indent 3"/>
    <w:basedOn w:val="Normalny"/>
    <w:link w:val="Tekstpodstawowywcity3Znak"/>
    <w:unhideWhenUsed/>
    <w:rsid w:val="0069583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9583E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9583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9583E"/>
    <w:rPr>
      <w:rFonts w:eastAsia="Times New Roman" w:cs="Times New Roman"/>
      <w:b/>
      <w:bCs/>
      <w:kern w:val="0"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69583E"/>
    <w:rPr>
      <w:rFonts w:eastAsia="Times New Roman" w:cs="Times New Roman"/>
      <w:b/>
      <w:bCs/>
      <w:i/>
      <w:iCs/>
      <w:kern w:val="0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69583E"/>
    <w:rPr>
      <w:rFonts w:ascii="Times New Roman" w:eastAsia="Times New Roman" w:hAnsi="Times New Roman" w:cs="Times New Roman"/>
      <w:b/>
      <w:bCs/>
      <w:kern w:val="0"/>
      <w:lang w:eastAsia="pl-PL"/>
    </w:rPr>
  </w:style>
  <w:style w:type="character" w:customStyle="1" w:styleId="Nagwek2Znak">
    <w:name w:val="Nagłówek 2 Znak"/>
    <w:link w:val="Nagwek2"/>
    <w:uiPriority w:val="9"/>
    <w:locked/>
    <w:rsid w:val="0069583E"/>
    <w:rPr>
      <w:b/>
      <w:sz w:val="24"/>
    </w:rPr>
  </w:style>
  <w:style w:type="character" w:customStyle="1" w:styleId="Nagwek3Znak">
    <w:name w:val="Nagłówek 3 Znak"/>
    <w:link w:val="Nagwek3"/>
    <w:locked/>
    <w:rsid w:val="0069583E"/>
    <w:rPr>
      <w:sz w:val="24"/>
    </w:rPr>
  </w:style>
  <w:style w:type="character" w:customStyle="1" w:styleId="StopkaZnak">
    <w:name w:val="Stopka Znak"/>
    <w:link w:val="Stopka"/>
    <w:uiPriority w:val="99"/>
    <w:qFormat/>
    <w:locked/>
    <w:rsid w:val="0069583E"/>
    <w:rPr>
      <w:sz w:val="24"/>
    </w:rPr>
  </w:style>
  <w:style w:type="paragraph" w:customStyle="1" w:styleId="Akapitzlist1">
    <w:name w:val="Akapit z listą1"/>
    <w:basedOn w:val="Normalny"/>
    <w:uiPriority w:val="99"/>
    <w:locked/>
    <w:rsid w:val="0069583E"/>
    <w:pPr>
      <w:spacing w:after="200" w:line="276" w:lineRule="auto"/>
      <w:ind w:left="720"/>
    </w:pPr>
  </w:style>
  <w:style w:type="paragraph" w:styleId="Tytu">
    <w:name w:val="Title"/>
    <w:aliases w:val=" Znak"/>
    <w:basedOn w:val="Normalny"/>
    <w:link w:val="TytuZnak"/>
    <w:qFormat/>
    <w:rsid w:val="0069583E"/>
    <w:pPr>
      <w:jc w:val="center"/>
    </w:pPr>
    <w:rPr>
      <w:b/>
      <w:szCs w:val="20"/>
    </w:rPr>
  </w:style>
  <w:style w:type="character" w:customStyle="1" w:styleId="TytuZnak">
    <w:name w:val="Tytuł Znak"/>
    <w:aliases w:val=" Znak Znak"/>
    <w:basedOn w:val="Domylnaczcionkaakapitu"/>
    <w:link w:val="Tytu"/>
    <w:rsid w:val="0069583E"/>
    <w:rPr>
      <w:rFonts w:ascii="Times New Roman" w:eastAsia="Times New Roman" w:hAnsi="Times New Roman" w:cs="Times New Roman"/>
      <w:b/>
      <w:kern w:val="0"/>
      <w:sz w:val="24"/>
      <w:szCs w:val="20"/>
      <w:lang w:eastAsia="pl-PL"/>
    </w:rPr>
  </w:style>
  <w:style w:type="character" w:customStyle="1" w:styleId="Tekstpodstawowy3Znak">
    <w:name w:val="Tekst podstawowy 3 Znak"/>
    <w:link w:val="Tekstpodstawowy3"/>
    <w:locked/>
    <w:rsid w:val="0069583E"/>
    <w:rPr>
      <w:sz w:val="24"/>
    </w:rPr>
  </w:style>
  <w:style w:type="paragraph" w:customStyle="1" w:styleId="ZnakZnakZnakZnak">
    <w:name w:val="Znak Znak Znak Znak"/>
    <w:basedOn w:val="Normalny"/>
    <w:rsid w:val="0069583E"/>
  </w:style>
  <w:style w:type="paragraph" w:customStyle="1" w:styleId="Wcicienormalne1">
    <w:name w:val="Wcięcie normalne1"/>
    <w:basedOn w:val="Normalny"/>
    <w:rsid w:val="0069583E"/>
    <w:pPr>
      <w:ind w:left="708"/>
    </w:pPr>
    <w:rPr>
      <w:rFonts w:ascii="Arial PL" w:hAnsi="Arial PL" w:cs="Tms Rmn"/>
      <w:szCs w:val="20"/>
      <w:lang w:val="en-GB" w:eastAsia="ar-SA"/>
    </w:rPr>
  </w:style>
  <w:style w:type="paragraph" w:customStyle="1" w:styleId="Tytul">
    <w:name w:val="Tytul"/>
    <w:basedOn w:val="Nagwek"/>
    <w:rsid w:val="0069583E"/>
    <w:pPr>
      <w:keepLines w:val="0"/>
      <w:tabs>
        <w:tab w:val="clear" w:pos="-2160"/>
        <w:tab w:val="clear" w:pos="3240"/>
        <w:tab w:val="clear" w:pos="8400"/>
        <w:tab w:val="clear" w:pos="8640"/>
        <w:tab w:val="center" w:pos="4819"/>
        <w:tab w:val="right" w:pos="9071"/>
      </w:tabs>
      <w:autoSpaceDN/>
      <w:spacing w:before="840" w:after="360" w:line="240" w:lineRule="auto"/>
      <w:ind w:left="0" w:right="0"/>
      <w:jc w:val="center"/>
      <w:textAlignment w:val="auto"/>
    </w:pPr>
    <w:rPr>
      <w:rFonts w:ascii="Times New Roman" w:eastAsia="Times New Roman" w:hAnsi="Times New Roman" w:cs="Tms Rmn"/>
      <w:b/>
      <w:i w:val="0"/>
      <w:kern w:val="0"/>
      <w:sz w:val="40"/>
      <w:lang w:eastAsia="ar-SA"/>
    </w:rPr>
  </w:style>
  <w:style w:type="paragraph" w:customStyle="1" w:styleId="Tekstpodstawowy21">
    <w:name w:val="Tekst podstawowy 21"/>
    <w:basedOn w:val="Normalny"/>
    <w:rsid w:val="0069583E"/>
    <w:pPr>
      <w:jc w:val="both"/>
    </w:pPr>
    <w:rPr>
      <w:rFonts w:ascii="Arial PL" w:hAnsi="Arial PL" w:cs="Tms Rmn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69583E"/>
    <w:pPr>
      <w:tabs>
        <w:tab w:val="left" w:pos="851"/>
      </w:tabs>
      <w:ind w:left="851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69583E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69583E"/>
    <w:pPr>
      <w:ind w:left="7080" w:firstLine="708"/>
      <w:jc w:val="right"/>
    </w:pPr>
    <w:rPr>
      <w:b/>
      <w:sz w:val="20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rsid w:val="0069583E"/>
    <w:rPr>
      <w:rFonts w:ascii="Times New Roman" w:eastAsia="Times New Roman" w:hAnsi="Times New Roman" w:cs="Times New Roman"/>
      <w:b/>
      <w:kern w:val="0"/>
      <w:sz w:val="20"/>
      <w:szCs w:val="20"/>
      <w:lang w:eastAsia="pl-PL"/>
    </w:rPr>
  </w:style>
  <w:style w:type="character" w:customStyle="1" w:styleId="body1plain1">
    <w:name w:val="body1plain1"/>
    <w:rsid w:val="0069583E"/>
    <w:rPr>
      <w:rFonts w:ascii="Arial" w:hAnsi="Arial" w:cs="Arial"/>
      <w:color w:val="333333"/>
      <w:sz w:val="17"/>
      <w:szCs w:val="17"/>
    </w:rPr>
  </w:style>
  <w:style w:type="paragraph" w:styleId="Listapunktowana2">
    <w:name w:val="List Bullet 2"/>
    <w:basedOn w:val="Normalny"/>
    <w:autoRedefine/>
    <w:rsid w:val="0069583E"/>
    <w:pPr>
      <w:numPr>
        <w:numId w:val="31"/>
      </w:numPr>
      <w:tabs>
        <w:tab w:val="clear" w:pos="643"/>
      </w:tabs>
      <w:spacing w:line="360" w:lineRule="auto"/>
      <w:ind w:left="0" w:firstLine="0"/>
      <w:jc w:val="both"/>
    </w:pPr>
    <w:rPr>
      <w:rFonts w:ascii="Tahoma" w:hAnsi="Tahoma"/>
      <w:iCs/>
    </w:rPr>
  </w:style>
  <w:style w:type="paragraph" w:styleId="Tekstpodstawowy2">
    <w:name w:val="Body Text 2"/>
    <w:basedOn w:val="Normalny"/>
    <w:link w:val="Tekstpodstawowy2Znak"/>
    <w:rsid w:val="0069583E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ableText">
    <w:name w:val="Table Text"/>
    <w:rsid w:val="0069583E"/>
    <w:pPr>
      <w:widowControl/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Znak">
    <w:name w:val="Znak"/>
    <w:basedOn w:val="Normalny"/>
    <w:rsid w:val="0069583E"/>
  </w:style>
  <w:style w:type="paragraph" w:customStyle="1" w:styleId="Akapitzlist2">
    <w:name w:val="Akapit z listą2"/>
    <w:basedOn w:val="Normalny"/>
    <w:rsid w:val="0069583E"/>
    <w:pPr>
      <w:ind w:left="708"/>
    </w:pPr>
    <w:rPr>
      <w:sz w:val="20"/>
      <w:szCs w:val="20"/>
    </w:rPr>
  </w:style>
  <w:style w:type="paragraph" w:customStyle="1" w:styleId="Znak1">
    <w:name w:val="Znak1"/>
    <w:basedOn w:val="Normalny"/>
    <w:rsid w:val="0069583E"/>
  </w:style>
  <w:style w:type="paragraph" w:customStyle="1" w:styleId="ZnakZnak1">
    <w:name w:val="Znak Znak1"/>
    <w:basedOn w:val="Normalny"/>
    <w:rsid w:val="0069583E"/>
    <w:rPr>
      <w:rFonts w:ascii="Arial" w:hAnsi="Arial" w:cs="Arial"/>
    </w:rPr>
  </w:style>
  <w:style w:type="paragraph" w:customStyle="1" w:styleId="ZnakZnakZnakZnak1">
    <w:name w:val="Znak Znak Znak Znak1"/>
    <w:basedOn w:val="Normalny"/>
    <w:rsid w:val="0069583E"/>
  </w:style>
  <w:style w:type="paragraph" w:customStyle="1" w:styleId="TEKSTRII">
    <w:name w:val="TEKST_R_II"/>
    <w:basedOn w:val="Normalny"/>
    <w:rsid w:val="0069583E"/>
    <w:pPr>
      <w:numPr>
        <w:numId w:val="32"/>
      </w:numPr>
    </w:pPr>
    <w:rPr>
      <w:kern w:val="32"/>
    </w:rPr>
  </w:style>
  <w:style w:type="paragraph" w:customStyle="1" w:styleId="Tekstpodstawowywcity32">
    <w:name w:val="Tekst podstawowy wcięty 32"/>
    <w:basedOn w:val="Normalny"/>
    <w:rsid w:val="0069583E"/>
    <w:pPr>
      <w:tabs>
        <w:tab w:val="left" w:pos="851"/>
      </w:tabs>
      <w:ind w:left="851"/>
    </w:pPr>
    <w:rPr>
      <w:szCs w:val="20"/>
    </w:rPr>
  </w:style>
  <w:style w:type="paragraph" w:customStyle="1" w:styleId="StandardowyStandardowy1">
    <w:name w:val="Standardowy.Standardowy1"/>
    <w:rsid w:val="0069583E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69583E"/>
    <w:pPr>
      <w:spacing w:before="100" w:beforeAutospacing="1" w:after="100" w:afterAutospacing="1"/>
    </w:pPr>
  </w:style>
  <w:style w:type="character" w:customStyle="1" w:styleId="bodytext">
    <w:name w:val="bodytext"/>
    <w:basedOn w:val="Domylnaczcionkaakapitu"/>
    <w:rsid w:val="0069583E"/>
  </w:style>
  <w:style w:type="character" w:styleId="Pogrubienie">
    <w:name w:val="Strong"/>
    <w:uiPriority w:val="22"/>
    <w:qFormat/>
    <w:rsid w:val="0069583E"/>
    <w:rPr>
      <w:b/>
      <w:bCs/>
    </w:rPr>
  </w:style>
  <w:style w:type="character" w:customStyle="1" w:styleId="TitleChar1">
    <w:name w:val="Title Char1"/>
    <w:locked/>
    <w:rsid w:val="0069583E"/>
    <w:rPr>
      <w:rFonts w:cs="Times New Roman"/>
      <w:b/>
      <w:bCs/>
      <w:sz w:val="24"/>
      <w:szCs w:val="24"/>
      <w:lang w:val="pl-PL" w:eastAsia="pl-PL"/>
    </w:rPr>
  </w:style>
  <w:style w:type="character" w:customStyle="1" w:styleId="SubtitleChar1">
    <w:name w:val="Subtitle Char1"/>
    <w:locked/>
    <w:rsid w:val="0069583E"/>
    <w:rPr>
      <w:rFonts w:cs="Times New Roman"/>
      <w:b/>
      <w:bCs/>
      <w:lang w:val="pl-PL" w:eastAsia="pl-PL"/>
    </w:rPr>
  </w:style>
  <w:style w:type="character" w:customStyle="1" w:styleId="ZnakZnakZnak">
    <w:name w:val="Znak Znak Znak"/>
    <w:locked/>
    <w:rsid w:val="0069583E"/>
    <w:rPr>
      <w:rFonts w:ascii="Tahoma" w:hAnsi="Tahoma" w:cs="Tahoma"/>
      <w:b/>
      <w:sz w:val="24"/>
      <w:szCs w:val="18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69583E"/>
  </w:style>
  <w:style w:type="numbering" w:customStyle="1" w:styleId="Bezlisty11">
    <w:name w:val="Bez listy11"/>
    <w:next w:val="Bezlisty"/>
    <w:semiHidden/>
    <w:rsid w:val="0069583E"/>
  </w:style>
  <w:style w:type="paragraph" w:customStyle="1" w:styleId="Akapitzlist21">
    <w:name w:val="Akapit z listą21"/>
    <w:basedOn w:val="Normalny"/>
    <w:rsid w:val="0069583E"/>
    <w:pPr>
      <w:ind w:left="708"/>
    </w:pPr>
    <w:rPr>
      <w:sz w:val="20"/>
      <w:szCs w:val="20"/>
    </w:rPr>
  </w:style>
  <w:style w:type="paragraph" w:customStyle="1" w:styleId="Tekstpodstawowywcity321">
    <w:name w:val="Tekst podstawowy wcięty 321"/>
    <w:basedOn w:val="Normalny"/>
    <w:rsid w:val="0069583E"/>
    <w:pPr>
      <w:tabs>
        <w:tab w:val="left" w:pos="851"/>
      </w:tabs>
      <w:ind w:left="851"/>
    </w:pPr>
    <w:rPr>
      <w:szCs w:val="20"/>
    </w:rPr>
  </w:style>
  <w:style w:type="character" w:customStyle="1" w:styleId="ZnakZnakZnak1">
    <w:name w:val="Znak Znak Znak1"/>
    <w:locked/>
    <w:rsid w:val="0069583E"/>
    <w:rPr>
      <w:rFonts w:ascii="Tahoma" w:hAnsi="Tahoma" w:cs="Tahoma"/>
      <w:b/>
      <w:sz w:val="24"/>
      <w:szCs w:val="18"/>
      <w:lang w:val="pl-PL" w:eastAsia="pl-PL" w:bidi="ar-SA"/>
    </w:rPr>
  </w:style>
  <w:style w:type="character" w:customStyle="1" w:styleId="bodytext1">
    <w:name w:val="bodytext1"/>
    <w:rsid w:val="0069583E"/>
    <w:rPr>
      <w:rFonts w:ascii="Arial" w:hAnsi="Arial" w:cs="Arial" w:hint="default"/>
      <w:color w:val="333333"/>
      <w:sz w:val="17"/>
      <w:szCs w:val="17"/>
    </w:rPr>
  </w:style>
  <w:style w:type="paragraph" w:customStyle="1" w:styleId="Pa4">
    <w:name w:val="Pa4"/>
    <w:basedOn w:val="Normalny"/>
    <w:next w:val="Normalny"/>
    <w:uiPriority w:val="99"/>
    <w:rsid w:val="0069583E"/>
    <w:pPr>
      <w:autoSpaceDE w:val="0"/>
      <w:adjustRightInd w:val="0"/>
      <w:spacing w:line="241" w:lineRule="atLeast"/>
    </w:pPr>
    <w:rPr>
      <w:rFonts w:ascii="HelveticaNeueLT W1G 45 Lt" w:hAnsi="HelveticaNeueLT W1G 45 Lt"/>
    </w:rPr>
  </w:style>
  <w:style w:type="character" w:customStyle="1" w:styleId="A6">
    <w:name w:val="A6"/>
    <w:uiPriority w:val="99"/>
    <w:rsid w:val="0069583E"/>
    <w:rPr>
      <w:rFonts w:cs="HelveticaNeueLT W1G 45 Lt"/>
      <w:color w:val="000000"/>
      <w:sz w:val="12"/>
      <w:szCs w:val="12"/>
    </w:rPr>
  </w:style>
  <w:style w:type="paragraph" w:styleId="Bezodstpw">
    <w:name w:val="No Spacing"/>
    <w:link w:val="BezodstpwZnak"/>
    <w:uiPriority w:val="1"/>
    <w:qFormat/>
    <w:rsid w:val="0069583E"/>
    <w:pPr>
      <w:widowControl/>
      <w:autoSpaceDN/>
      <w:spacing w:after="0" w:line="240" w:lineRule="auto"/>
      <w:textAlignment w:val="auto"/>
    </w:pPr>
    <w:rPr>
      <w:rFonts w:ascii="Tahoma" w:eastAsia="Times New Roman" w:hAnsi="Tahoma" w:cs="Times New Roman"/>
      <w:kern w:val="0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rsid w:val="0069583E"/>
    <w:rPr>
      <w:rFonts w:ascii="Tahoma" w:hAnsi="Tahoma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583E"/>
    <w:rPr>
      <w:rFonts w:ascii="Tahoma" w:eastAsia="Times New Roman" w:hAnsi="Tahoma" w:cs="Times New Roman"/>
      <w:kern w:val="0"/>
      <w:sz w:val="20"/>
      <w:szCs w:val="20"/>
      <w:lang w:val="x-none" w:eastAsia="x-none"/>
    </w:rPr>
  </w:style>
  <w:style w:type="character" w:styleId="Odwoanieprzypisukocowego">
    <w:name w:val="endnote reference"/>
    <w:rsid w:val="0069583E"/>
    <w:rPr>
      <w:vertAlign w:val="superscript"/>
    </w:rPr>
  </w:style>
  <w:style w:type="table" w:styleId="Tabela-Siatka">
    <w:name w:val="Table Grid"/>
    <w:basedOn w:val="Standardowy"/>
    <w:rsid w:val="0069583E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4">
    <w:name w:val="List Bullet 4"/>
    <w:basedOn w:val="Normalny"/>
    <w:rsid w:val="0069583E"/>
    <w:pPr>
      <w:numPr>
        <w:numId w:val="33"/>
      </w:numPr>
      <w:contextualSpacing/>
    </w:pPr>
    <w:rPr>
      <w:rFonts w:ascii="Tahoma" w:hAnsi="Tahoma"/>
      <w:sz w:val="18"/>
      <w:szCs w:val="18"/>
    </w:rPr>
  </w:style>
  <w:style w:type="paragraph" w:customStyle="1" w:styleId="StandardowyZadanie">
    <w:name w:val="Standardowy.Zadanie"/>
    <w:next w:val="Listapunktowana4"/>
    <w:rsid w:val="0069583E"/>
    <w:pPr>
      <w:overflowPunct w:val="0"/>
      <w:autoSpaceDE w:val="0"/>
      <w:adjustRightInd w:val="0"/>
      <w:spacing w:after="0" w:line="36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akapitustep1">
    <w:name w:val="akapitustep1"/>
    <w:rsid w:val="0069583E"/>
  </w:style>
  <w:style w:type="character" w:customStyle="1" w:styleId="msonormal0">
    <w:name w:val="msonormal"/>
    <w:rsid w:val="0069583E"/>
  </w:style>
  <w:style w:type="paragraph" w:styleId="Tekstprzypisudolnego">
    <w:name w:val="footnote text"/>
    <w:aliases w:val="Footnote,Podrozdzia3,-E Fuﬂnotentext,Fuﬂnotentext Ursprung,Fußnotentext Ursprung,-E Fußnotentext,Footnote text,Tekst przypisu Znak Znak Znak Znak,Tekst przypisu Znak Znak Znak Znak Znak,Fußnote,FOOTNOTES,o,fn,Podrozdział"/>
    <w:basedOn w:val="Normalny"/>
    <w:link w:val="TekstprzypisudolnegoZnak"/>
    <w:uiPriority w:val="99"/>
    <w:rsid w:val="0069583E"/>
    <w:rPr>
      <w:sz w:val="20"/>
      <w:szCs w:val="20"/>
    </w:rPr>
  </w:style>
  <w:style w:type="character" w:customStyle="1" w:styleId="TekstprzypisudolnegoZnak">
    <w:name w:val="Tekst przypisu dolnego Znak"/>
    <w:aliases w:val="Footnote Znak,Podrozdzia3 Znak,-E Fuﬂnotentext Znak,Fuﬂnotentext Ursprung Znak,Fußnotentext Ursprung Znak,-E Fußnotentext Znak,Footnote text Znak,Tekst przypisu Znak Znak Znak Znak Znak1,Fußnote Znak,FOOTNOTES Znak,o Znak"/>
    <w:basedOn w:val="Domylnaczcionkaakapitu"/>
    <w:link w:val="Tekstprzypisudolnego"/>
    <w:uiPriority w:val="99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rsid w:val="0069583E"/>
    <w:rPr>
      <w:rFonts w:cs="Times New Roman"/>
      <w:position w:val="0"/>
      <w:vertAlign w:val="superscript"/>
    </w:rPr>
  </w:style>
  <w:style w:type="paragraph" w:customStyle="1" w:styleId="pkt">
    <w:name w:val="pkt"/>
    <w:basedOn w:val="Normalny"/>
    <w:rsid w:val="0069583E"/>
    <w:pPr>
      <w:numPr>
        <w:ilvl w:val="8"/>
      </w:numPr>
      <w:tabs>
        <w:tab w:val="num" w:pos="6480"/>
      </w:tabs>
      <w:spacing w:before="60" w:after="60"/>
      <w:ind w:left="6480" w:hanging="360"/>
      <w:jc w:val="both"/>
    </w:pPr>
  </w:style>
  <w:style w:type="paragraph" w:styleId="Zwykytekst">
    <w:name w:val="Plain Text"/>
    <w:basedOn w:val="Normalny"/>
    <w:link w:val="ZwykytekstZnak"/>
    <w:uiPriority w:val="99"/>
    <w:unhideWhenUsed/>
    <w:rsid w:val="0069583E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9583E"/>
    <w:rPr>
      <w:rFonts w:ascii="Consolas" w:eastAsia="Calibri" w:hAnsi="Consolas" w:cs="Times New Roman"/>
      <w:kern w:val="0"/>
      <w:sz w:val="21"/>
      <w:szCs w:val="21"/>
      <w:lang w:val="x-none" w:eastAsia="x-none"/>
    </w:rPr>
  </w:style>
  <w:style w:type="paragraph" w:customStyle="1" w:styleId="Default">
    <w:name w:val="Default"/>
    <w:uiPriority w:val="99"/>
    <w:qFormat/>
    <w:rsid w:val="0069583E"/>
    <w:pPr>
      <w:widowControl/>
      <w:autoSpaceDE w:val="0"/>
      <w:adjustRightInd w:val="0"/>
      <w:spacing w:after="0" w:line="240" w:lineRule="auto"/>
      <w:textAlignment w:val="auto"/>
    </w:pPr>
    <w:rPr>
      <w:rFonts w:ascii="Arial" w:eastAsia="Calibri" w:hAnsi="Arial" w:cs="Arial"/>
      <w:color w:val="000000"/>
      <w:kern w:val="0"/>
      <w:sz w:val="24"/>
      <w:szCs w:val="24"/>
      <w:lang w:eastAsia="pl-PL"/>
    </w:rPr>
  </w:style>
  <w:style w:type="paragraph" w:customStyle="1" w:styleId="SIWZ1txt">
    <w:name w:val="SIWZ 1.txt"/>
    <w:rsid w:val="0069583E"/>
    <w:pPr>
      <w:widowControl/>
      <w:tabs>
        <w:tab w:val="right" w:leader="dot" w:pos="9072"/>
      </w:tabs>
      <w:autoSpaceDE w:val="0"/>
      <w:spacing w:after="0" w:line="271" w:lineRule="atLeast"/>
      <w:ind w:left="567" w:hanging="283"/>
      <w:jc w:val="both"/>
      <w:textAlignment w:val="auto"/>
    </w:pPr>
    <w:rPr>
      <w:rFonts w:ascii="Times New Roman" w:eastAsia="Times New Roman" w:hAnsi="Times New Roman" w:cs="Times New Roman"/>
      <w:kern w:val="0"/>
      <w:lang w:eastAsia="pl-PL"/>
    </w:rPr>
  </w:style>
  <w:style w:type="paragraph" w:customStyle="1" w:styleId="SIWZ2txt">
    <w:name w:val="SIWZ 2.txt"/>
    <w:basedOn w:val="SIWZ1txt"/>
    <w:rsid w:val="0069583E"/>
    <w:pPr>
      <w:ind w:left="851"/>
    </w:pPr>
  </w:style>
  <w:style w:type="character" w:customStyle="1" w:styleId="BezodstpwZnak">
    <w:name w:val="Bez odstępów Znak"/>
    <w:link w:val="Bezodstpw"/>
    <w:uiPriority w:val="1"/>
    <w:locked/>
    <w:rsid w:val="0069583E"/>
    <w:rPr>
      <w:rFonts w:ascii="Tahoma" w:eastAsia="Times New Roman" w:hAnsi="Tahoma" w:cs="Times New Roman"/>
      <w:kern w:val="0"/>
      <w:sz w:val="18"/>
      <w:szCs w:val="18"/>
      <w:lang w:eastAsia="pl-PL"/>
    </w:rPr>
  </w:style>
  <w:style w:type="paragraph" w:customStyle="1" w:styleId="Style10">
    <w:name w:val="Style10"/>
    <w:rsid w:val="0069583E"/>
    <w:pPr>
      <w:pBdr>
        <w:top w:val="nil"/>
        <w:left w:val="nil"/>
        <w:bottom w:val="nil"/>
        <w:right w:val="nil"/>
        <w:between w:val="nil"/>
        <w:bar w:val="nil"/>
      </w:pBdr>
      <w:suppressAutoHyphens/>
      <w:autoSpaceDN/>
      <w:spacing w:after="0" w:line="398" w:lineRule="exact"/>
      <w:textAlignment w:val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</w:rPr>
  </w:style>
  <w:style w:type="numbering" w:customStyle="1" w:styleId="Zaimportowanystyl14">
    <w:name w:val="Zaimportowany styl 14"/>
    <w:rsid w:val="0069583E"/>
    <w:pPr>
      <w:numPr>
        <w:numId w:val="34"/>
      </w:numPr>
    </w:pPr>
  </w:style>
  <w:style w:type="character" w:customStyle="1" w:styleId="Nierozpoznanawzmianka1">
    <w:name w:val="Nierozpoznana wzmianka1"/>
    <w:uiPriority w:val="99"/>
    <w:semiHidden/>
    <w:unhideWhenUsed/>
    <w:rsid w:val="0069583E"/>
    <w:rPr>
      <w:color w:val="808080"/>
      <w:shd w:val="clear" w:color="auto" w:fill="E6E6E6"/>
    </w:rPr>
  </w:style>
  <w:style w:type="numbering" w:customStyle="1" w:styleId="Zaimportowanystyl84">
    <w:name w:val="Zaimportowany styl 84"/>
    <w:rsid w:val="0069583E"/>
    <w:pPr>
      <w:numPr>
        <w:numId w:val="35"/>
      </w:numPr>
    </w:pPr>
  </w:style>
  <w:style w:type="numbering" w:customStyle="1" w:styleId="Zaimportowanystyl86">
    <w:name w:val="Zaimportowany styl 86"/>
    <w:rsid w:val="0069583E"/>
    <w:pPr>
      <w:numPr>
        <w:numId w:val="36"/>
      </w:numPr>
    </w:pPr>
  </w:style>
  <w:style w:type="numbering" w:customStyle="1" w:styleId="Zaimportowanystyl85">
    <w:name w:val="Zaimportowany styl 85"/>
    <w:rsid w:val="0069583E"/>
    <w:pPr>
      <w:numPr>
        <w:numId w:val="37"/>
      </w:numPr>
    </w:pPr>
  </w:style>
  <w:style w:type="numbering" w:customStyle="1" w:styleId="Zaimportowanystyl19">
    <w:name w:val="Zaimportowany styl 19"/>
    <w:rsid w:val="0069583E"/>
    <w:pPr>
      <w:numPr>
        <w:numId w:val="38"/>
      </w:numPr>
    </w:pPr>
  </w:style>
  <w:style w:type="character" w:styleId="Uwydatnienie">
    <w:name w:val="Emphasis"/>
    <w:qFormat/>
    <w:rsid w:val="0069583E"/>
    <w:rPr>
      <w:i/>
      <w:iCs/>
    </w:rPr>
  </w:style>
  <w:style w:type="paragraph" w:customStyle="1" w:styleId="Text">
    <w:name w:val="Text"/>
    <w:basedOn w:val="Normalny"/>
    <w:rsid w:val="0069583E"/>
    <w:pPr>
      <w:spacing w:after="240"/>
      <w:ind w:firstLine="1440"/>
    </w:pPr>
    <w:rPr>
      <w:rFonts w:eastAsia="Calibri"/>
      <w:kern w:val="1"/>
      <w:szCs w:val="20"/>
      <w:lang w:val="en-US" w:eastAsia="ar-SA"/>
    </w:rPr>
  </w:style>
  <w:style w:type="character" w:customStyle="1" w:styleId="Mocnowyrniony">
    <w:name w:val="Mocno wyróżniony"/>
    <w:qFormat/>
    <w:rsid w:val="0069583E"/>
    <w:rPr>
      <w:b/>
      <w:bCs/>
    </w:rPr>
  </w:style>
  <w:style w:type="paragraph" w:customStyle="1" w:styleId="Noparagraphstyle">
    <w:name w:val="[No paragraph style]"/>
    <w:rsid w:val="0069583E"/>
    <w:pPr>
      <w:widowControl/>
      <w:autoSpaceDE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character" w:customStyle="1" w:styleId="Nierozpoznanawzmianka2">
    <w:name w:val="Nierozpoznana wzmianka2"/>
    <w:uiPriority w:val="99"/>
    <w:semiHidden/>
    <w:unhideWhenUsed/>
    <w:rsid w:val="0069583E"/>
    <w:rPr>
      <w:color w:val="605E5C"/>
      <w:shd w:val="clear" w:color="auto" w:fill="E1DFDD"/>
    </w:rPr>
  </w:style>
  <w:style w:type="paragraph" w:customStyle="1" w:styleId="Bezodstpw1">
    <w:name w:val="Bez odstępów1"/>
    <w:rsid w:val="0069583E"/>
    <w:pPr>
      <w:widowControl/>
      <w:suppressAutoHyphens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2"/>
      <w:sz w:val="24"/>
      <w:szCs w:val="24"/>
      <w:lang w:val="en-US" w:eastAsia="ar-SA"/>
    </w:rPr>
  </w:style>
  <w:style w:type="character" w:styleId="Nierozpoznanawzmianka">
    <w:name w:val="Unresolved Mention"/>
    <w:uiPriority w:val="99"/>
    <w:semiHidden/>
    <w:unhideWhenUsed/>
    <w:rsid w:val="0069583E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69583E"/>
    <w:rPr>
      <w:color w:val="954F72"/>
      <w:u w:val="single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8Num17">
    <w:name w:val="WW8Num17"/>
    <w:basedOn w:val="Bezlisty"/>
    <w:pPr>
      <w:numPr>
        <w:numId w:val="6"/>
      </w:numPr>
    </w:pPr>
  </w:style>
  <w:style w:type="numbering" w:customStyle="1" w:styleId="WW8Num33">
    <w:name w:val="WW8Num33"/>
    <w:basedOn w:val="Bezlisty"/>
    <w:pPr>
      <w:numPr>
        <w:numId w:val="7"/>
      </w:numPr>
    </w:pPr>
  </w:style>
  <w:style w:type="numbering" w:customStyle="1" w:styleId="WW8Num5">
    <w:name w:val="WW8Num5"/>
    <w:basedOn w:val="Bezlisty"/>
    <w:pPr>
      <w:numPr>
        <w:numId w:val="8"/>
      </w:numPr>
    </w:pPr>
  </w:style>
  <w:style w:type="numbering" w:customStyle="1" w:styleId="WW8Num26">
    <w:name w:val="WW8Num26"/>
    <w:basedOn w:val="Bezlisty"/>
    <w:pPr>
      <w:numPr>
        <w:numId w:val="9"/>
      </w:numPr>
    </w:pPr>
  </w:style>
  <w:style w:type="numbering" w:customStyle="1" w:styleId="WW8Num15">
    <w:name w:val="WW8Num15"/>
    <w:basedOn w:val="Bezlisty"/>
    <w:pPr>
      <w:numPr>
        <w:numId w:val="10"/>
      </w:numPr>
    </w:pPr>
  </w:style>
  <w:style w:type="numbering" w:customStyle="1" w:styleId="WW8Num11">
    <w:name w:val="WW8Num11"/>
    <w:basedOn w:val="Bezlisty"/>
    <w:pPr>
      <w:numPr>
        <w:numId w:val="11"/>
      </w:numPr>
    </w:pPr>
  </w:style>
  <w:style w:type="numbering" w:customStyle="1" w:styleId="WW8Num43">
    <w:name w:val="WW8Num43"/>
    <w:basedOn w:val="Bezlisty"/>
    <w:pPr>
      <w:numPr>
        <w:numId w:val="12"/>
      </w:numPr>
    </w:pPr>
  </w:style>
  <w:style w:type="numbering" w:customStyle="1" w:styleId="WW8Num8">
    <w:name w:val="WW8Num8"/>
    <w:basedOn w:val="Bezlisty"/>
    <w:pPr>
      <w:numPr>
        <w:numId w:val="13"/>
      </w:numPr>
    </w:pPr>
  </w:style>
  <w:style w:type="numbering" w:customStyle="1" w:styleId="WW8Num1">
    <w:name w:val="WW8Num1"/>
    <w:basedOn w:val="Bezlisty"/>
    <w:pPr>
      <w:numPr>
        <w:numId w:val="14"/>
      </w:numPr>
    </w:pPr>
  </w:style>
  <w:style w:type="numbering" w:customStyle="1" w:styleId="WW8Num2">
    <w:name w:val="WW8Num2"/>
    <w:basedOn w:val="Bezlisty"/>
    <w:pPr>
      <w:numPr>
        <w:numId w:val="15"/>
      </w:numPr>
    </w:pPr>
  </w:style>
  <w:style w:type="numbering" w:customStyle="1" w:styleId="WW8Num3">
    <w:name w:val="WW8Num3"/>
    <w:basedOn w:val="Bezlisty"/>
    <w:pPr>
      <w:numPr>
        <w:numId w:val="16"/>
      </w:numPr>
    </w:pPr>
  </w:style>
  <w:style w:type="numbering" w:customStyle="1" w:styleId="WW8Num4">
    <w:name w:val="WW8Num4"/>
    <w:basedOn w:val="Bezlisty"/>
    <w:pPr>
      <w:numPr>
        <w:numId w:val="17"/>
      </w:numPr>
    </w:pPr>
  </w:style>
  <w:style w:type="numbering" w:customStyle="1" w:styleId="WW8Num261">
    <w:name w:val="WW8Num261"/>
    <w:basedOn w:val="Bezlisty"/>
    <w:pPr>
      <w:numPr>
        <w:numId w:val="18"/>
      </w:numPr>
    </w:pPr>
  </w:style>
  <w:style w:type="numbering" w:customStyle="1" w:styleId="WW8Num151">
    <w:name w:val="WW8Num151"/>
    <w:basedOn w:val="Bezlisty"/>
    <w:pPr>
      <w:numPr>
        <w:numId w:val="19"/>
      </w:numPr>
    </w:pPr>
  </w:style>
  <w:style w:type="numbering" w:customStyle="1" w:styleId="WW8Num111">
    <w:name w:val="WW8Num111"/>
    <w:basedOn w:val="Bezlisty"/>
    <w:pPr>
      <w:numPr>
        <w:numId w:val="20"/>
      </w:numPr>
    </w:pPr>
  </w:style>
  <w:style w:type="numbering" w:customStyle="1" w:styleId="WW8Num431">
    <w:name w:val="WW8Num431"/>
    <w:basedOn w:val="Bezlisty"/>
    <w:pPr>
      <w:numPr>
        <w:numId w:val="21"/>
      </w:numPr>
    </w:pPr>
  </w:style>
  <w:style w:type="paragraph" w:customStyle="1" w:styleId="TreA">
    <w:name w:val="Treść A"/>
    <w:rsid w:val="00AF76F0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lang w:eastAsia="pl-PL"/>
    </w:rPr>
  </w:style>
  <w:style w:type="character" w:customStyle="1" w:styleId="Brak">
    <w:name w:val="Brak"/>
    <w:rsid w:val="00AF7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mputer\Desktop\F7A1A4A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C:\Users\komputer\Desktop\F7A1A4A7</Template>
  <TotalTime>32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"Krzysztof Zachura" &lt;biuro@zachura.pl&gt;</dc:creator>
  <cp:lastModifiedBy>Krzysztof Zachura</cp:lastModifiedBy>
  <cp:revision>20</cp:revision>
  <dcterms:created xsi:type="dcterms:W3CDTF">2021-12-10T13:56:00Z</dcterms:created>
  <dcterms:modified xsi:type="dcterms:W3CDTF">2026-02-19T21:45:00Z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