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4694F" w14:textId="77777777" w:rsidR="00E95B4A" w:rsidRPr="00332E91" w:rsidRDefault="00E95B4A" w:rsidP="00E95B4A">
      <w:pPr>
        <w:pStyle w:val="Default"/>
        <w:rPr>
          <w:rFonts w:asciiTheme="minorHAnsi" w:hAnsiTheme="minorHAnsi" w:cstheme="minorHAnsi"/>
          <w:b/>
          <w:sz w:val="22"/>
          <w:szCs w:val="22"/>
        </w:rPr>
      </w:pPr>
      <w:r w:rsidRPr="00332E91">
        <w:rPr>
          <w:rFonts w:asciiTheme="minorHAnsi" w:hAnsiTheme="minorHAnsi" w:cstheme="minorHAnsi"/>
          <w:b/>
          <w:sz w:val="22"/>
          <w:szCs w:val="22"/>
        </w:rPr>
        <w:t>Zamawiający:</w:t>
      </w:r>
    </w:p>
    <w:p w14:paraId="44E8CFB2" w14:textId="77777777" w:rsidR="00E95B4A" w:rsidRPr="00332E91" w:rsidRDefault="00E95B4A" w:rsidP="00E95B4A">
      <w:pPr>
        <w:pStyle w:val="Default"/>
        <w:rPr>
          <w:rFonts w:asciiTheme="minorHAnsi" w:hAnsiTheme="minorHAnsi" w:cstheme="minorHAnsi"/>
          <w:b/>
          <w:sz w:val="22"/>
          <w:szCs w:val="22"/>
        </w:rPr>
      </w:pPr>
      <w:r w:rsidRPr="00332E91">
        <w:rPr>
          <w:rFonts w:asciiTheme="minorHAnsi" w:hAnsiTheme="minorHAnsi" w:cstheme="minorHAnsi"/>
          <w:b/>
          <w:sz w:val="22"/>
          <w:szCs w:val="22"/>
        </w:rPr>
        <w:t>Miejskie Przedsiębiorstwo Gospodarki Komunalnej Sp. z o.o.</w:t>
      </w:r>
    </w:p>
    <w:p w14:paraId="3274AAE5" w14:textId="77777777" w:rsidR="00E95B4A" w:rsidRPr="00332E91" w:rsidRDefault="00E95B4A" w:rsidP="00E95B4A">
      <w:pPr>
        <w:pStyle w:val="Default"/>
        <w:rPr>
          <w:rFonts w:asciiTheme="minorHAnsi" w:hAnsiTheme="minorHAnsi" w:cstheme="minorHAnsi"/>
          <w:b/>
          <w:sz w:val="22"/>
          <w:szCs w:val="22"/>
        </w:rPr>
      </w:pPr>
      <w:r w:rsidRPr="00332E91">
        <w:rPr>
          <w:rFonts w:asciiTheme="minorHAnsi" w:hAnsiTheme="minorHAnsi" w:cstheme="minorHAnsi"/>
          <w:b/>
          <w:sz w:val="22"/>
          <w:szCs w:val="22"/>
        </w:rPr>
        <w:t>ul. Wolności 44, 39-300 Mielec</w:t>
      </w:r>
    </w:p>
    <w:p w14:paraId="40CCD4C1" w14:textId="77777777" w:rsidR="00F73D73" w:rsidRDefault="00F73D73" w:rsidP="00332E91">
      <w:pPr>
        <w:pStyle w:val="Tekstpodstawowy"/>
        <w:jc w:val="center"/>
        <w:rPr>
          <w:rFonts w:asciiTheme="minorHAnsi" w:hAnsiTheme="minorHAnsi" w:cstheme="minorHAnsi"/>
          <w:sz w:val="22"/>
          <w:szCs w:val="22"/>
        </w:rPr>
      </w:pPr>
    </w:p>
    <w:p w14:paraId="0D0AC77C" w14:textId="77777777" w:rsidR="00E95B4A" w:rsidRPr="00332E91" w:rsidRDefault="00E95B4A" w:rsidP="00332E91">
      <w:pPr>
        <w:pStyle w:val="Tekstpodstawowy"/>
        <w:jc w:val="center"/>
        <w:rPr>
          <w:rFonts w:asciiTheme="minorHAnsi" w:hAnsiTheme="minorHAnsi" w:cstheme="minorHAnsi"/>
          <w:sz w:val="22"/>
          <w:szCs w:val="22"/>
        </w:rPr>
      </w:pPr>
      <w:r w:rsidRPr="00332E91">
        <w:rPr>
          <w:rFonts w:asciiTheme="minorHAnsi" w:hAnsiTheme="minorHAnsi" w:cstheme="minorHAnsi"/>
          <w:b/>
          <w:noProof/>
          <w:lang w:val="pl-PL" w:eastAsia="pl-PL"/>
        </w:rPr>
        <w:drawing>
          <wp:inline distT="0" distB="0" distL="0" distR="0" wp14:anchorId="2E37EB14" wp14:editId="32421E1B">
            <wp:extent cx="525279" cy="818403"/>
            <wp:effectExtent l="0" t="0" r="8255" b="1270"/>
            <wp:docPr id="1" name="Obraz 1" descr="C:\Users\pzadlo\Desktop\grafika\hhhhh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zadlo\Desktop\grafika\hhhhhh.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501" cy="843677"/>
                    </a:xfrm>
                    <a:prstGeom prst="rect">
                      <a:avLst/>
                    </a:prstGeom>
                    <a:noFill/>
                    <a:ln>
                      <a:noFill/>
                    </a:ln>
                  </pic:spPr>
                </pic:pic>
              </a:graphicData>
            </a:graphic>
          </wp:inline>
        </w:drawing>
      </w:r>
    </w:p>
    <w:p w14:paraId="71938B94" w14:textId="77777777" w:rsidR="00E95B4A" w:rsidRPr="00332E91" w:rsidRDefault="00E95B4A" w:rsidP="00E95B4A">
      <w:pPr>
        <w:rPr>
          <w:rFonts w:asciiTheme="minorHAnsi" w:hAnsiTheme="minorHAnsi" w:cstheme="minorHAnsi"/>
          <w:sz w:val="22"/>
          <w:szCs w:val="22"/>
        </w:rPr>
      </w:pPr>
    </w:p>
    <w:p w14:paraId="445E9B0F" w14:textId="77777777" w:rsidR="00E95B4A" w:rsidRPr="00332E91" w:rsidRDefault="00E95B4A" w:rsidP="00E95B4A">
      <w:pPr>
        <w:rPr>
          <w:rFonts w:asciiTheme="minorHAnsi" w:hAnsiTheme="minorHAnsi" w:cstheme="minorHAnsi"/>
          <w:sz w:val="22"/>
          <w:szCs w:val="22"/>
        </w:rPr>
      </w:pPr>
    </w:p>
    <w:tbl>
      <w:tblPr>
        <w:tblStyle w:val="Tabela-Siatka"/>
        <w:tblW w:w="0" w:type="auto"/>
        <w:tblLook w:val="04A0" w:firstRow="1" w:lastRow="0" w:firstColumn="1" w:lastColumn="0" w:noHBand="0" w:noVBand="1"/>
      </w:tblPr>
      <w:tblGrid>
        <w:gridCol w:w="9062"/>
      </w:tblGrid>
      <w:tr w:rsidR="00E95B4A" w:rsidRPr="00332E91" w14:paraId="5B2897B9" w14:textId="77777777" w:rsidTr="00E95B4A">
        <w:tc>
          <w:tcPr>
            <w:tcW w:w="9203" w:type="dxa"/>
          </w:tcPr>
          <w:p w14:paraId="7C6F76AC" w14:textId="77777777" w:rsidR="00E95B4A" w:rsidRPr="00C82DCD" w:rsidRDefault="00E95B4A" w:rsidP="00E95B4A">
            <w:pPr>
              <w:pStyle w:val="Tekstpodstawowy"/>
              <w:suppressAutoHyphens/>
              <w:jc w:val="center"/>
              <w:rPr>
                <w:rFonts w:asciiTheme="minorHAnsi" w:hAnsiTheme="minorHAnsi" w:cstheme="minorHAnsi"/>
                <w:b/>
                <w:sz w:val="28"/>
                <w:szCs w:val="28"/>
              </w:rPr>
            </w:pPr>
            <w:r w:rsidRPr="00C82DCD">
              <w:rPr>
                <w:rFonts w:asciiTheme="minorHAnsi" w:hAnsiTheme="minorHAnsi" w:cstheme="minorHAnsi"/>
                <w:b/>
                <w:sz w:val="52"/>
                <w:szCs w:val="52"/>
              </w:rPr>
              <w:t>S</w:t>
            </w:r>
            <w:r w:rsidRPr="00C82DCD">
              <w:rPr>
                <w:rFonts w:asciiTheme="minorHAnsi" w:hAnsiTheme="minorHAnsi" w:cstheme="minorHAnsi"/>
                <w:b/>
                <w:sz w:val="28"/>
                <w:szCs w:val="28"/>
              </w:rPr>
              <w:t xml:space="preserve">PECYFIKACJA </w:t>
            </w:r>
            <w:r w:rsidRPr="00C82DCD">
              <w:rPr>
                <w:rFonts w:asciiTheme="minorHAnsi" w:hAnsiTheme="minorHAnsi" w:cstheme="minorHAnsi"/>
                <w:b/>
                <w:sz w:val="40"/>
                <w:szCs w:val="40"/>
              </w:rPr>
              <w:t>W</w:t>
            </w:r>
            <w:r w:rsidRPr="00C82DCD">
              <w:rPr>
                <w:rFonts w:asciiTheme="minorHAnsi" w:hAnsiTheme="minorHAnsi" w:cstheme="minorHAnsi"/>
                <w:b/>
                <w:sz w:val="28"/>
                <w:szCs w:val="28"/>
              </w:rPr>
              <w:t xml:space="preserve">ARUNKÓW </w:t>
            </w:r>
            <w:r w:rsidRPr="00C82DCD">
              <w:rPr>
                <w:rFonts w:asciiTheme="minorHAnsi" w:hAnsiTheme="minorHAnsi" w:cstheme="minorHAnsi"/>
                <w:b/>
                <w:sz w:val="40"/>
                <w:szCs w:val="40"/>
              </w:rPr>
              <w:t>Z</w:t>
            </w:r>
            <w:r w:rsidRPr="00C82DCD">
              <w:rPr>
                <w:rFonts w:asciiTheme="minorHAnsi" w:hAnsiTheme="minorHAnsi" w:cstheme="minorHAnsi"/>
                <w:b/>
                <w:sz w:val="28"/>
                <w:szCs w:val="28"/>
              </w:rPr>
              <w:t>AMÓWIENIA</w:t>
            </w:r>
          </w:p>
        </w:tc>
      </w:tr>
    </w:tbl>
    <w:p w14:paraId="3F517C22" w14:textId="77777777" w:rsidR="00E95B4A" w:rsidRPr="00332E91" w:rsidRDefault="00E95B4A" w:rsidP="00E95B4A">
      <w:pPr>
        <w:pStyle w:val="Tekstpodstawowy"/>
        <w:tabs>
          <w:tab w:val="left" w:pos="1305"/>
        </w:tabs>
        <w:suppressAutoHyphens/>
        <w:rPr>
          <w:rFonts w:asciiTheme="minorHAnsi" w:hAnsiTheme="minorHAnsi" w:cstheme="minorHAnsi"/>
          <w:b/>
          <w:sz w:val="22"/>
          <w:szCs w:val="22"/>
        </w:rPr>
      </w:pPr>
    </w:p>
    <w:p w14:paraId="3413FBB8" w14:textId="77777777" w:rsidR="00E95B4A" w:rsidRDefault="00E95B4A" w:rsidP="00E95B4A">
      <w:pPr>
        <w:pStyle w:val="Tytu"/>
        <w:suppressAutoHyphens/>
        <w:rPr>
          <w:rFonts w:asciiTheme="minorHAnsi" w:hAnsiTheme="minorHAnsi" w:cstheme="minorHAnsi"/>
          <w:sz w:val="22"/>
          <w:szCs w:val="22"/>
        </w:rPr>
      </w:pPr>
      <w:r w:rsidRPr="00332E91">
        <w:rPr>
          <w:rFonts w:asciiTheme="minorHAnsi" w:hAnsiTheme="minorHAnsi" w:cstheme="minorHAnsi"/>
          <w:sz w:val="22"/>
          <w:szCs w:val="22"/>
        </w:rPr>
        <w:t>(</w:t>
      </w:r>
      <w:proofErr w:type="spellStart"/>
      <w:r w:rsidRPr="00332E91">
        <w:rPr>
          <w:rFonts w:asciiTheme="minorHAnsi" w:hAnsiTheme="minorHAnsi" w:cstheme="minorHAnsi"/>
          <w:sz w:val="22"/>
          <w:szCs w:val="22"/>
        </w:rPr>
        <w:t>zwana</w:t>
      </w:r>
      <w:proofErr w:type="spellEnd"/>
      <w:r w:rsidRPr="00332E91">
        <w:rPr>
          <w:rFonts w:asciiTheme="minorHAnsi" w:hAnsiTheme="minorHAnsi" w:cstheme="minorHAnsi"/>
          <w:sz w:val="22"/>
          <w:szCs w:val="22"/>
        </w:rPr>
        <w:t xml:space="preserve"> </w:t>
      </w:r>
      <w:proofErr w:type="spellStart"/>
      <w:r w:rsidRPr="00332E91">
        <w:rPr>
          <w:rFonts w:asciiTheme="minorHAnsi" w:hAnsiTheme="minorHAnsi" w:cstheme="minorHAnsi"/>
          <w:sz w:val="22"/>
          <w:szCs w:val="22"/>
        </w:rPr>
        <w:t>dalej</w:t>
      </w:r>
      <w:proofErr w:type="spellEnd"/>
      <w:r w:rsidRPr="00332E91">
        <w:rPr>
          <w:rFonts w:asciiTheme="minorHAnsi" w:hAnsiTheme="minorHAnsi" w:cstheme="minorHAnsi"/>
          <w:sz w:val="22"/>
          <w:szCs w:val="22"/>
        </w:rPr>
        <w:t xml:space="preserve"> „SWZ”)</w:t>
      </w:r>
    </w:p>
    <w:p w14:paraId="7DAC93BD" w14:textId="77777777" w:rsidR="00F858FF" w:rsidRDefault="00F858FF" w:rsidP="00E95B4A">
      <w:pPr>
        <w:pStyle w:val="Tytu"/>
        <w:suppressAutoHyphens/>
        <w:rPr>
          <w:rFonts w:asciiTheme="minorHAnsi" w:hAnsiTheme="minorHAnsi" w:cstheme="minorHAnsi"/>
          <w:sz w:val="22"/>
          <w:szCs w:val="22"/>
        </w:rPr>
      </w:pPr>
    </w:p>
    <w:p w14:paraId="60ACA7F4" w14:textId="77777777" w:rsidR="00F858FF" w:rsidRPr="00332E91" w:rsidRDefault="00F858FF" w:rsidP="00E95B4A">
      <w:pPr>
        <w:pStyle w:val="Tytu"/>
        <w:suppressAutoHyphens/>
        <w:rPr>
          <w:rFonts w:asciiTheme="minorHAnsi" w:hAnsiTheme="minorHAnsi" w:cstheme="minorHAnsi"/>
          <w:sz w:val="22"/>
          <w:szCs w:val="22"/>
        </w:rPr>
      </w:pPr>
    </w:p>
    <w:p w14:paraId="5AB423DD" w14:textId="77777777" w:rsidR="00E95B4A" w:rsidRPr="00332E91" w:rsidRDefault="00E95B4A" w:rsidP="00E95B4A">
      <w:pPr>
        <w:pStyle w:val="Standard"/>
        <w:tabs>
          <w:tab w:val="left" w:pos="2612"/>
        </w:tabs>
        <w:rPr>
          <w:rFonts w:asciiTheme="minorHAnsi" w:hAnsiTheme="minorHAnsi" w:cstheme="minorHAnsi"/>
          <w:b/>
          <w:bCs/>
          <w:sz w:val="22"/>
          <w:szCs w:val="22"/>
        </w:rPr>
      </w:pPr>
    </w:p>
    <w:p w14:paraId="4BD0C886" w14:textId="77777777" w:rsidR="00524DC1" w:rsidRPr="00007A99" w:rsidRDefault="00524DC1" w:rsidP="00524DC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Theme="minorHAnsi" w:eastAsiaTheme="majorEastAsia" w:hAnsiTheme="minorHAnsi" w:cstheme="minorHAnsi"/>
          <w:sz w:val="21"/>
          <w:szCs w:val="21"/>
          <w:lang w:val="pl-PL"/>
        </w:rPr>
      </w:pPr>
      <w:r w:rsidRPr="00007A99">
        <w:rPr>
          <w:rFonts w:asciiTheme="minorHAnsi" w:eastAsiaTheme="majorEastAsia" w:hAnsiTheme="minorHAnsi" w:cstheme="minorHAnsi"/>
          <w:sz w:val="21"/>
          <w:szCs w:val="21"/>
          <w:lang w:val="pl-PL"/>
        </w:rPr>
        <w:t>w postępowaniu o udzielenie zamówienia publicznego prowadzonym</w:t>
      </w:r>
    </w:p>
    <w:p w14:paraId="23A9A475" w14:textId="77777777" w:rsidR="00524DC1" w:rsidRPr="00007A99" w:rsidRDefault="00524DC1" w:rsidP="00524DC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Theme="minorHAnsi" w:eastAsiaTheme="majorEastAsia" w:hAnsiTheme="minorHAnsi" w:cstheme="minorHAnsi"/>
          <w:b/>
          <w:sz w:val="21"/>
          <w:szCs w:val="21"/>
          <w:lang w:val="pl-PL"/>
        </w:rPr>
      </w:pPr>
      <w:r w:rsidRPr="00007A99">
        <w:rPr>
          <w:rFonts w:asciiTheme="minorHAnsi" w:eastAsiaTheme="majorEastAsia" w:hAnsiTheme="minorHAnsi" w:cstheme="minorHAnsi"/>
          <w:sz w:val="21"/>
          <w:szCs w:val="21"/>
          <w:lang w:val="pl-PL"/>
        </w:rPr>
        <w:t xml:space="preserve"> </w:t>
      </w:r>
      <w:r w:rsidRPr="00007A99">
        <w:rPr>
          <w:rFonts w:asciiTheme="minorHAnsi" w:eastAsiaTheme="majorEastAsia" w:hAnsiTheme="minorHAnsi" w:cstheme="minorHAnsi"/>
          <w:b/>
          <w:sz w:val="21"/>
          <w:szCs w:val="21"/>
          <w:lang w:val="pl-PL"/>
        </w:rPr>
        <w:t xml:space="preserve">w trybie podstawowym bez negocjacji na podstawie art. 275 pkt 1 ustawy z dnia 11 września 2019 r.  – </w:t>
      </w:r>
      <w:r w:rsidR="00C940AC" w:rsidRPr="00007A99">
        <w:rPr>
          <w:rFonts w:asciiTheme="minorHAnsi" w:eastAsiaTheme="majorEastAsia" w:hAnsiTheme="minorHAnsi" w:cstheme="minorHAnsi"/>
          <w:b/>
          <w:sz w:val="21"/>
          <w:szCs w:val="21"/>
          <w:lang w:val="pl-PL"/>
        </w:rPr>
        <w:t>P</w:t>
      </w:r>
      <w:r w:rsidRPr="00007A99">
        <w:rPr>
          <w:rFonts w:asciiTheme="minorHAnsi" w:eastAsiaTheme="majorEastAsia" w:hAnsiTheme="minorHAnsi" w:cstheme="minorHAnsi"/>
          <w:b/>
          <w:sz w:val="21"/>
          <w:szCs w:val="21"/>
          <w:lang w:val="pl-PL"/>
        </w:rPr>
        <w:t>rawo zamówień publicznych (</w:t>
      </w:r>
      <w:proofErr w:type="spellStart"/>
      <w:r w:rsidR="00604D44">
        <w:rPr>
          <w:rFonts w:asciiTheme="minorHAnsi" w:eastAsiaTheme="majorEastAsia" w:hAnsiTheme="minorHAnsi" w:cstheme="minorHAnsi"/>
          <w:b/>
          <w:sz w:val="21"/>
          <w:szCs w:val="21"/>
          <w:lang w:val="pl-PL"/>
        </w:rPr>
        <w:t>t.j</w:t>
      </w:r>
      <w:proofErr w:type="spellEnd"/>
      <w:r w:rsidR="00604D44">
        <w:rPr>
          <w:rFonts w:asciiTheme="minorHAnsi" w:eastAsiaTheme="majorEastAsia" w:hAnsiTheme="minorHAnsi" w:cstheme="minorHAnsi"/>
          <w:b/>
          <w:sz w:val="21"/>
          <w:szCs w:val="21"/>
          <w:lang w:val="pl-PL"/>
        </w:rPr>
        <w:t xml:space="preserve">. </w:t>
      </w:r>
      <w:r w:rsidR="00007A99" w:rsidRPr="00007A99">
        <w:rPr>
          <w:rFonts w:asciiTheme="minorHAnsi" w:eastAsiaTheme="majorEastAsia" w:hAnsiTheme="minorHAnsi" w:cstheme="minorHAnsi"/>
          <w:b/>
          <w:sz w:val="21"/>
          <w:szCs w:val="21"/>
          <w:lang w:val="pl-PL"/>
        </w:rPr>
        <w:t>Dz.U.202</w:t>
      </w:r>
      <w:r w:rsidR="00844EF6">
        <w:rPr>
          <w:rFonts w:asciiTheme="minorHAnsi" w:eastAsiaTheme="majorEastAsia" w:hAnsiTheme="minorHAnsi" w:cstheme="minorHAnsi"/>
          <w:b/>
          <w:sz w:val="21"/>
          <w:szCs w:val="21"/>
          <w:lang w:val="pl-PL"/>
        </w:rPr>
        <w:t>4</w:t>
      </w:r>
      <w:r w:rsidR="00007A99" w:rsidRPr="00007A99">
        <w:rPr>
          <w:rFonts w:asciiTheme="minorHAnsi" w:eastAsiaTheme="majorEastAsia" w:hAnsiTheme="minorHAnsi" w:cstheme="minorHAnsi"/>
          <w:b/>
          <w:sz w:val="21"/>
          <w:szCs w:val="21"/>
          <w:lang w:val="pl-PL"/>
        </w:rPr>
        <w:t>.</w:t>
      </w:r>
      <w:r w:rsidR="00E57CC6">
        <w:rPr>
          <w:rFonts w:asciiTheme="minorHAnsi" w:eastAsiaTheme="majorEastAsia" w:hAnsiTheme="minorHAnsi" w:cstheme="minorHAnsi"/>
          <w:b/>
          <w:sz w:val="21"/>
          <w:szCs w:val="21"/>
          <w:lang w:val="pl-PL"/>
        </w:rPr>
        <w:t>1</w:t>
      </w:r>
      <w:r w:rsidR="00844EF6">
        <w:rPr>
          <w:rFonts w:asciiTheme="minorHAnsi" w:eastAsiaTheme="majorEastAsia" w:hAnsiTheme="minorHAnsi" w:cstheme="minorHAnsi"/>
          <w:b/>
          <w:sz w:val="21"/>
          <w:szCs w:val="21"/>
          <w:lang w:val="pl-PL"/>
        </w:rPr>
        <w:t>320</w:t>
      </w:r>
      <w:r w:rsidR="00007A99" w:rsidRPr="00007A99">
        <w:rPr>
          <w:rFonts w:asciiTheme="minorHAnsi" w:eastAsiaTheme="majorEastAsia" w:hAnsiTheme="minorHAnsi" w:cstheme="minorHAnsi"/>
          <w:b/>
          <w:sz w:val="21"/>
          <w:szCs w:val="21"/>
          <w:lang w:val="pl-PL"/>
        </w:rPr>
        <w:t xml:space="preserve"> ze zm</w:t>
      </w:r>
      <w:r w:rsidR="00243D69" w:rsidRPr="00007A99">
        <w:rPr>
          <w:rFonts w:asciiTheme="minorHAnsi" w:eastAsiaTheme="majorEastAsia" w:hAnsiTheme="minorHAnsi" w:cstheme="minorHAnsi"/>
          <w:b/>
          <w:sz w:val="21"/>
          <w:szCs w:val="21"/>
          <w:lang w:val="pl-PL"/>
        </w:rPr>
        <w:t>.)</w:t>
      </w:r>
      <w:r w:rsidRPr="00007A99">
        <w:rPr>
          <w:rFonts w:asciiTheme="minorHAnsi" w:eastAsiaTheme="majorEastAsia" w:hAnsiTheme="minorHAnsi" w:cstheme="minorHAnsi"/>
          <w:b/>
          <w:sz w:val="21"/>
          <w:szCs w:val="21"/>
          <w:lang w:val="pl-PL"/>
        </w:rPr>
        <w:t xml:space="preserve"> zwaną dalej </w:t>
      </w:r>
      <w:proofErr w:type="spellStart"/>
      <w:r w:rsidRPr="00007A99">
        <w:rPr>
          <w:rFonts w:asciiTheme="minorHAnsi" w:eastAsiaTheme="majorEastAsia" w:hAnsiTheme="minorHAnsi" w:cstheme="minorHAnsi"/>
          <w:b/>
          <w:sz w:val="21"/>
          <w:szCs w:val="21"/>
          <w:lang w:val="pl-PL"/>
        </w:rPr>
        <w:t>Pzp</w:t>
      </w:r>
      <w:proofErr w:type="spellEnd"/>
      <w:r w:rsidRPr="00007A99">
        <w:rPr>
          <w:rFonts w:asciiTheme="minorHAnsi" w:eastAsiaTheme="majorEastAsia" w:hAnsiTheme="minorHAnsi" w:cstheme="minorHAnsi"/>
          <w:b/>
          <w:sz w:val="21"/>
          <w:szCs w:val="21"/>
          <w:lang w:val="pl-PL"/>
        </w:rPr>
        <w:t xml:space="preserve">. </w:t>
      </w:r>
    </w:p>
    <w:p w14:paraId="3E16E5EF" w14:textId="77777777" w:rsidR="00524DC1" w:rsidRPr="00007A99" w:rsidRDefault="00524DC1" w:rsidP="00524DC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Theme="minorHAnsi" w:eastAsiaTheme="majorEastAsia" w:hAnsiTheme="minorHAnsi" w:cstheme="minorHAnsi"/>
          <w:sz w:val="21"/>
          <w:szCs w:val="21"/>
          <w:lang w:val="pl-PL"/>
        </w:rPr>
      </w:pPr>
      <w:r w:rsidRPr="00007A99">
        <w:rPr>
          <w:rFonts w:asciiTheme="minorHAnsi" w:eastAsiaTheme="majorEastAsia" w:hAnsiTheme="minorHAnsi" w:cstheme="minorHAnsi"/>
          <w:sz w:val="21"/>
          <w:szCs w:val="21"/>
          <w:lang w:val="pl-PL"/>
        </w:rPr>
        <w:t xml:space="preserve"> pn.</w:t>
      </w:r>
    </w:p>
    <w:p w14:paraId="0F7FDBF7" w14:textId="77777777" w:rsidR="00524DC1" w:rsidRPr="00007A99" w:rsidRDefault="00524DC1" w:rsidP="00524DC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Theme="minorHAnsi" w:eastAsiaTheme="majorEastAsia" w:hAnsiTheme="minorHAnsi" w:cstheme="minorHAnsi"/>
          <w:b/>
          <w:bCs/>
          <w:sz w:val="21"/>
          <w:szCs w:val="21"/>
          <w:lang w:val="pl-PL"/>
        </w:rPr>
      </w:pPr>
      <w:r w:rsidRPr="00007A99">
        <w:rPr>
          <w:rFonts w:asciiTheme="minorHAnsi" w:eastAsiaTheme="majorEastAsia" w:hAnsiTheme="minorHAnsi" w:cstheme="minorHAnsi"/>
          <w:b/>
          <w:bCs/>
          <w:sz w:val="21"/>
          <w:szCs w:val="21"/>
          <w:lang w:val="pl-PL"/>
        </w:rPr>
        <w:t>„</w:t>
      </w:r>
      <w:r w:rsidR="00B57921">
        <w:rPr>
          <w:rFonts w:asciiTheme="minorHAnsi" w:eastAsiaTheme="majorEastAsia" w:hAnsiTheme="minorHAnsi" w:cstheme="minorHAnsi"/>
          <w:b/>
          <w:bCs/>
          <w:sz w:val="21"/>
          <w:szCs w:val="21"/>
          <w:lang w:val="pl-PL"/>
        </w:rPr>
        <w:t>Transport i zagospodarowanie odpad</w:t>
      </w:r>
      <w:r w:rsidR="00C679E8">
        <w:rPr>
          <w:rFonts w:asciiTheme="minorHAnsi" w:eastAsiaTheme="majorEastAsia" w:hAnsiTheme="minorHAnsi" w:cstheme="minorHAnsi"/>
          <w:b/>
          <w:bCs/>
          <w:sz w:val="21"/>
          <w:szCs w:val="21"/>
          <w:lang w:val="pl-PL"/>
        </w:rPr>
        <w:t>ó</w:t>
      </w:r>
      <w:r w:rsidR="00844EF6">
        <w:rPr>
          <w:rFonts w:asciiTheme="minorHAnsi" w:eastAsiaTheme="majorEastAsia" w:hAnsiTheme="minorHAnsi" w:cstheme="minorHAnsi"/>
          <w:b/>
          <w:bCs/>
          <w:sz w:val="21"/>
          <w:szCs w:val="21"/>
          <w:lang w:val="pl-PL"/>
        </w:rPr>
        <w:t>w</w:t>
      </w:r>
      <w:r w:rsidR="00B57921">
        <w:rPr>
          <w:rFonts w:asciiTheme="minorHAnsi" w:eastAsiaTheme="majorEastAsia" w:hAnsiTheme="minorHAnsi" w:cstheme="minorHAnsi"/>
          <w:b/>
          <w:bCs/>
          <w:sz w:val="21"/>
          <w:szCs w:val="21"/>
          <w:lang w:val="pl-PL"/>
        </w:rPr>
        <w:t xml:space="preserve"> o kodzie</w:t>
      </w:r>
      <w:r w:rsidR="00844EF6">
        <w:rPr>
          <w:rFonts w:asciiTheme="minorHAnsi" w:eastAsiaTheme="majorEastAsia" w:hAnsiTheme="minorHAnsi" w:cstheme="minorHAnsi"/>
          <w:b/>
          <w:bCs/>
          <w:sz w:val="21"/>
          <w:szCs w:val="21"/>
          <w:lang w:val="pl-PL"/>
        </w:rPr>
        <w:t xml:space="preserve"> </w:t>
      </w:r>
      <w:r w:rsidR="00B57921">
        <w:rPr>
          <w:rFonts w:asciiTheme="minorHAnsi" w:eastAsiaTheme="majorEastAsia" w:hAnsiTheme="minorHAnsi" w:cstheme="minorHAnsi"/>
          <w:b/>
          <w:bCs/>
          <w:sz w:val="21"/>
          <w:szCs w:val="21"/>
          <w:lang w:val="pl-PL"/>
        </w:rPr>
        <w:t>19 12 12</w:t>
      </w:r>
      <w:r w:rsidRPr="00007A99">
        <w:rPr>
          <w:rFonts w:asciiTheme="minorHAnsi" w:eastAsiaTheme="majorEastAsia" w:hAnsiTheme="minorHAnsi" w:cstheme="minorHAnsi"/>
          <w:b/>
          <w:bCs/>
          <w:sz w:val="21"/>
          <w:szCs w:val="21"/>
          <w:lang w:val="pl-PL"/>
        </w:rPr>
        <w:t>”</w:t>
      </w:r>
    </w:p>
    <w:p w14:paraId="372659EA" w14:textId="77777777" w:rsidR="00524DC1" w:rsidRPr="0012660D" w:rsidRDefault="00524DC1" w:rsidP="00524DC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Theme="minorHAnsi" w:eastAsiaTheme="majorEastAsia" w:hAnsiTheme="minorHAnsi" w:cstheme="minorHAnsi"/>
          <w:b/>
          <w:sz w:val="22"/>
          <w:szCs w:val="22"/>
          <w:lang w:val="pl-PL"/>
        </w:rPr>
      </w:pPr>
    </w:p>
    <w:p w14:paraId="55542EE9" w14:textId="77777777" w:rsidR="00524DC1" w:rsidRPr="0012660D" w:rsidRDefault="00524DC1" w:rsidP="00524DC1">
      <w:pPr>
        <w:jc w:val="center"/>
        <w:rPr>
          <w:rFonts w:asciiTheme="minorHAnsi" w:eastAsia="Calibri" w:hAnsiTheme="minorHAnsi" w:cstheme="minorHAnsi"/>
          <w:kern w:val="3"/>
          <w:sz w:val="22"/>
          <w:szCs w:val="22"/>
          <w:lang w:val="pl-PL" w:eastAsia="pl-PL"/>
        </w:rPr>
      </w:pPr>
    </w:p>
    <w:p w14:paraId="199896BC" w14:textId="77777777" w:rsidR="00524DC1" w:rsidRPr="00740902" w:rsidRDefault="00524DC1" w:rsidP="00524DC1">
      <w:pPr>
        <w:jc w:val="center"/>
        <w:rPr>
          <w:rFonts w:asciiTheme="minorHAnsi" w:eastAsia="Calibri" w:hAnsiTheme="minorHAnsi" w:cstheme="minorHAnsi"/>
          <w:kern w:val="3"/>
          <w:sz w:val="22"/>
          <w:szCs w:val="22"/>
          <w:lang w:val="pl-PL" w:eastAsia="pl-PL"/>
        </w:rPr>
      </w:pPr>
    </w:p>
    <w:p w14:paraId="0DDB67F7" w14:textId="77777777" w:rsidR="00524DC1" w:rsidRPr="00740902" w:rsidRDefault="00524DC1" w:rsidP="00524DC1">
      <w:pPr>
        <w:jc w:val="center"/>
        <w:rPr>
          <w:rFonts w:asciiTheme="minorHAnsi" w:eastAsia="Calibri" w:hAnsiTheme="minorHAnsi" w:cstheme="minorHAnsi"/>
          <w:kern w:val="3"/>
          <w:sz w:val="22"/>
          <w:szCs w:val="22"/>
          <w:lang w:val="pl-PL" w:eastAsia="pl-PL"/>
        </w:rPr>
      </w:pPr>
    </w:p>
    <w:p w14:paraId="35303504" w14:textId="77777777" w:rsidR="00524DC1" w:rsidRPr="00740902" w:rsidRDefault="00524DC1" w:rsidP="00524DC1">
      <w:pPr>
        <w:pStyle w:val="Standard"/>
        <w:tabs>
          <w:tab w:val="left" w:pos="2612"/>
        </w:tabs>
        <w:jc w:val="center"/>
        <w:rPr>
          <w:rFonts w:asciiTheme="minorHAnsi" w:hAnsiTheme="minorHAnsi" w:cstheme="minorHAnsi"/>
          <w:sz w:val="22"/>
          <w:szCs w:val="22"/>
        </w:rPr>
      </w:pPr>
    </w:p>
    <w:p w14:paraId="156E9C78" w14:textId="77777777" w:rsidR="00E95B4A" w:rsidRPr="00332E91" w:rsidRDefault="00E95B4A" w:rsidP="00E95B4A">
      <w:pPr>
        <w:pStyle w:val="Standard"/>
        <w:tabs>
          <w:tab w:val="left" w:pos="2612"/>
        </w:tabs>
        <w:rPr>
          <w:rFonts w:asciiTheme="minorHAnsi" w:hAnsiTheme="minorHAnsi" w:cstheme="minorHAnsi"/>
          <w:b/>
          <w:bCs/>
          <w:sz w:val="22"/>
          <w:szCs w:val="22"/>
        </w:rPr>
      </w:pPr>
    </w:p>
    <w:p w14:paraId="4F755C0B" w14:textId="77777777" w:rsidR="00E95B4A" w:rsidRPr="00332E91" w:rsidRDefault="00E95B4A" w:rsidP="00E95B4A">
      <w:pPr>
        <w:ind w:left="-426" w:right="-428"/>
        <w:jc w:val="center"/>
        <w:rPr>
          <w:rFonts w:asciiTheme="minorHAnsi" w:hAnsiTheme="minorHAnsi" w:cstheme="minorHAnsi"/>
          <w:b/>
          <w:sz w:val="22"/>
          <w:szCs w:val="22"/>
          <w:lang w:val="pl-PL"/>
        </w:rPr>
      </w:pPr>
    </w:p>
    <w:p w14:paraId="6458F187" w14:textId="77777777" w:rsidR="00E95B4A" w:rsidRPr="00332E91" w:rsidRDefault="00E95B4A" w:rsidP="00E95B4A">
      <w:pPr>
        <w:jc w:val="center"/>
        <w:rPr>
          <w:rFonts w:asciiTheme="minorHAnsi" w:hAnsiTheme="minorHAnsi" w:cstheme="minorHAnsi"/>
          <w:sz w:val="22"/>
          <w:szCs w:val="22"/>
          <w:lang w:val="pl-PL"/>
        </w:rPr>
      </w:pPr>
    </w:p>
    <w:p w14:paraId="4336B896" w14:textId="77777777" w:rsidR="00E95B4A" w:rsidRPr="00332E91" w:rsidRDefault="00E95B4A" w:rsidP="00E95B4A">
      <w:pPr>
        <w:jc w:val="center"/>
        <w:rPr>
          <w:rFonts w:asciiTheme="minorHAnsi" w:hAnsiTheme="minorHAnsi" w:cstheme="minorHAnsi"/>
          <w:sz w:val="22"/>
          <w:szCs w:val="22"/>
          <w:lang w:val="pl-PL"/>
        </w:rPr>
      </w:pPr>
    </w:p>
    <w:p w14:paraId="25542597" w14:textId="77777777" w:rsidR="00E95B4A" w:rsidRPr="00332E91" w:rsidRDefault="00E95B4A" w:rsidP="00E95B4A">
      <w:pPr>
        <w:jc w:val="center"/>
        <w:rPr>
          <w:rFonts w:asciiTheme="minorHAnsi" w:hAnsiTheme="minorHAnsi" w:cstheme="minorHAnsi"/>
          <w:sz w:val="22"/>
          <w:szCs w:val="22"/>
          <w:lang w:val="pl-PL"/>
        </w:rPr>
      </w:pPr>
    </w:p>
    <w:p w14:paraId="2832D631" w14:textId="77777777" w:rsidR="00E95B4A" w:rsidRPr="00332E91" w:rsidRDefault="00E95B4A" w:rsidP="00E95B4A">
      <w:pPr>
        <w:jc w:val="center"/>
        <w:rPr>
          <w:rFonts w:asciiTheme="minorHAnsi" w:hAnsiTheme="minorHAnsi" w:cstheme="minorHAnsi"/>
          <w:sz w:val="22"/>
          <w:szCs w:val="22"/>
          <w:shd w:val="clear" w:color="auto" w:fill="FFFFFF"/>
          <w:lang w:val="pl-PL"/>
        </w:rPr>
      </w:pPr>
    </w:p>
    <w:p w14:paraId="414FE274" w14:textId="77777777" w:rsidR="00E95B4A" w:rsidRPr="00332E91" w:rsidRDefault="00E95B4A" w:rsidP="00E95B4A">
      <w:pPr>
        <w:rPr>
          <w:rFonts w:asciiTheme="minorHAnsi" w:hAnsiTheme="minorHAnsi" w:cstheme="minorHAnsi"/>
          <w:sz w:val="22"/>
          <w:szCs w:val="22"/>
          <w:lang w:val="pl-PL"/>
        </w:rPr>
      </w:pPr>
    </w:p>
    <w:p w14:paraId="30AF4F03" w14:textId="77777777" w:rsidR="00E95B4A" w:rsidRPr="00332E91" w:rsidRDefault="00E95B4A" w:rsidP="00E95B4A">
      <w:pPr>
        <w:rPr>
          <w:rFonts w:asciiTheme="minorHAnsi" w:hAnsiTheme="minorHAnsi" w:cstheme="minorHAnsi"/>
          <w:sz w:val="22"/>
          <w:szCs w:val="22"/>
          <w:lang w:val="pl-PL"/>
        </w:rPr>
      </w:pPr>
    </w:p>
    <w:p w14:paraId="5076FBE2" w14:textId="77777777" w:rsidR="00E95B4A" w:rsidRPr="00332E91" w:rsidRDefault="00E95B4A" w:rsidP="00E95B4A">
      <w:pPr>
        <w:rPr>
          <w:rFonts w:asciiTheme="minorHAnsi" w:hAnsiTheme="minorHAnsi" w:cstheme="minorHAnsi"/>
          <w:sz w:val="22"/>
          <w:szCs w:val="22"/>
          <w:lang w:val="pl-PL"/>
        </w:rPr>
      </w:pPr>
    </w:p>
    <w:p w14:paraId="7FA9E61D" w14:textId="77777777" w:rsidR="00E95B4A" w:rsidRPr="00332E91" w:rsidRDefault="00E95B4A" w:rsidP="00E95B4A">
      <w:pPr>
        <w:rPr>
          <w:rFonts w:asciiTheme="minorHAnsi" w:hAnsiTheme="minorHAnsi" w:cstheme="minorHAnsi"/>
          <w:sz w:val="22"/>
          <w:szCs w:val="22"/>
          <w:lang w:val="pl-PL"/>
        </w:rPr>
      </w:pPr>
    </w:p>
    <w:p w14:paraId="33EDDEA5" w14:textId="77777777" w:rsidR="00E95B4A" w:rsidRDefault="00E95B4A" w:rsidP="00E95B4A">
      <w:pPr>
        <w:rPr>
          <w:rFonts w:asciiTheme="minorHAnsi" w:hAnsiTheme="minorHAnsi" w:cstheme="minorHAnsi"/>
          <w:i/>
          <w:sz w:val="22"/>
          <w:szCs w:val="22"/>
          <w:lang w:val="pl-PL"/>
        </w:rPr>
      </w:pPr>
    </w:p>
    <w:p w14:paraId="47834060" w14:textId="77777777" w:rsidR="001A1053" w:rsidRDefault="001A1053" w:rsidP="00E95B4A">
      <w:pPr>
        <w:rPr>
          <w:rFonts w:asciiTheme="minorHAnsi" w:hAnsiTheme="minorHAnsi" w:cstheme="minorHAnsi"/>
          <w:i/>
          <w:sz w:val="22"/>
          <w:szCs w:val="22"/>
          <w:lang w:val="pl-PL"/>
        </w:rPr>
      </w:pPr>
    </w:p>
    <w:p w14:paraId="114973F3" w14:textId="77777777" w:rsidR="001A1053" w:rsidRDefault="001A1053" w:rsidP="00E95B4A">
      <w:pPr>
        <w:rPr>
          <w:rFonts w:asciiTheme="minorHAnsi" w:hAnsiTheme="minorHAnsi" w:cstheme="minorHAnsi"/>
          <w:i/>
          <w:sz w:val="22"/>
          <w:szCs w:val="22"/>
          <w:lang w:val="pl-PL"/>
        </w:rPr>
      </w:pPr>
    </w:p>
    <w:p w14:paraId="49F1F948" w14:textId="77777777" w:rsidR="001A1053" w:rsidRDefault="001A1053" w:rsidP="00E95B4A">
      <w:pPr>
        <w:rPr>
          <w:rFonts w:asciiTheme="minorHAnsi" w:hAnsiTheme="minorHAnsi" w:cstheme="minorHAnsi"/>
          <w:i/>
          <w:sz w:val="22"/>
          <w:szCs w:val="22"/>
          <w:lang w:val="pl-PL"/>
        </w:rPr>
      </w:pPr>
    </w:p>
    <w:p w14:paraId="62F52E59" w14:textId="77777777" w:rsidR="001A1053" w:rsidRDefault="001A1053" w:rsidP="00E95B4A">
      <w:pPr>
        <w:rPr>
          <w:rFonts w:asciiTheme="minorHAnsi" w:hAnsiTheme="minorHAnsi" w:cstheme="minorHAnsi"/>
          <w:i/>
          <w:sz w:val="22"/>
          <w:szCs w:val="22"/>
          <w:lang w:val="pl-PL"/>
        </w:rPr>
      </w:pPr>
    </w:p>
    <w:p w14:paraId="72FFFB73" w14:textId="77777777" w:rsidR="001A1053" w:rsidRDefault="001A1053" w:rsidP="00E95B4A">
      <w:pPr>
        <w:rPr>
          <w:rFonts w:asciiTheme="minorHAnsi" w:hAnsiTheme="minorHAnsi" w:cstheme="minorHAnsi"/>
          <w:i/>
          <w:sz w:val="22"/>
          <w:szCs w:val="22"/>
          <w:lang w:val="pl-PL"/>
        </w:rPr>
      </w:pPr>
    </w:p>
    <w:p w14:paraId="615E52ED" w14:textId="77777777" w:rsidR="001A1053" w:rsidRDefault="001A1053" w:rsidP="00E95B4A">
      <w:pPr>
        <w:rPr>
          <w:rFonts w:asciiTheme="minorHAnsi" w:hAnsiTheme="minorHAnsi" w:cstheme="minorHAnsi"/>
          <w:sz w:val="22"/>
          <w:szCs w:val="22"/>
          <w:lang w:val="pl-PL"/>
        </w:rPr>
      </w:pPr>
    </w:p>
    <w:p w14:paraId="7AA03A84" w14:textId="77777777" w:rsidR="000D1472" w:rsidRDefault="000D1472" w:rsidP="00E95B4A">
      <w:pPr>
        <w:rPr>
          <w:rFonts w:asciiTheme="minorHAnsi" w:hAnsiTheme="minorHAnsi" w:cstheme="minorHAnsi"/>
          <w:sz w:val="22"/>
          <w:szCs w:val="22"/>
          <w:lang w:val="pl-PL"/>
        </w:rPr>
      </w:pPr>
    </w:p>
    <w:p w14:paraId="6FF1D3C9" w14:textId="77777777" w:rsidR="000D1472" w:rsidRDefault="000D1472" w:rsidP="00E95B4A">
      <w:pPr>
        <w:rPr>
          <w:rFonts w:asciiTheme="minorHAnsi" w:hAnsiTheme="minorHAnsi" w:cstheme="minorHAnsi"/>
          <w:sz w:val="22"/>
          <w:szCs w:val="22"/>
          <w:lang w:val="pl-PL"/>
        </w:rPr>
      </w:pPr>
    </w:p>
    <w:p w14:paraId="2B56AD59" w14:textId="77777777" w:rsidR="000D1472" w:rsidRDefault="000D1472" w:rsidP="00E95B4A">
      <w:pPr>
        <w:rPr>
          <w:rFonts w:asciiTheme="minorHAnsi" w:hAnsiTheme="minorHAnsi" w:cstheme="minorHAnsi"/>
          <w:sz w:val="22"/>
          <w:szCs w:val="22"/>
          <w:lang w:val="pl-PL"/>
        </w:rPr>
      </w:pPr>
    </w:p>
    <w:p w14:paraId="3744F564" w14:textId="77777777" w:rsidR="000D1472" w:rsidRDefault="000D1472" w:rsidP="00E95B4A">
      <w:pPr>
        <w:rPr>
          <w:rFonts w:asciiTheme="minorHAnsi" w:hAnsiTheme="minorHAnsi" w:cstheme="minorHAnsi"/>
          <w:sz w:val="22"/>
          <w:szCs w:val="22"/>
          <w:lang w:val="pl-PL"/>
        </w:rPr>
      </w:pPr>
    </w:p>
    <w:p w14:paraId="6B86D0CC" w14:textId="77777777" w:rsidR="000D1472" w:rsidRPr="008B6F54" w:rsidRDefault="000D1472" w:rsidP="00E95B4A">
      <w:pPr>
        <w:rPr>
          <w:rFonts w:asciiTheme="minorHAnsi" w:hAnsiTheme="minorHAnsi" w:cstheme="minorHAnsi"/>
          <w:sz w:val="22"/>
          <w:szCs w:val="22"/>
          <w:lang w:val="pl-PL"/>
        </w:rPr>
      </w:pPr>
    </w:p>
    <w:p w14:paraId="2E050949" w14:textId="04A323ED" w:rsidR="00524DC1" w:rsidRDefault="00E95B4A" w:rsidP="00305B50">
      <w:pPr>
        <w:autoSpaceDE w:val="0"/>
        <w:autoSpaceDN w:val="0"/>
        <w:adjustRightInd w:val="0"/>
        <w:jc w:val="center"/>
        <w:rPr>
          <w:rFonts w:asciiTheme="minorHAnsi" w:eastAsia="Verdana,Bold" w:hAnsiTheme="minorHAnsi" w:cstheme="minorHAnsi"/>
          <w:b/>
          <w:bCs/>
          <w:color w:val="000000"/>
          <w:sz w:val="22"/>
          <w:szCs w:val="22"/>
          <w:lang w:val="pl-PL"/>
        </w:rPr>
        <w:sectPr w:rsidR="00524DC1" w:rsidSect="003E6664">
          <w:pgSz w:w="11906" w:h="16838"/>
          <w:pgMar w:top="1417" w:right="1417" w:bottom="1417" w:left="1417" w:header="708" w:footer="708" w:gutter="0"/>
          <w:cols w:space="708"/>
          <w:docGrid w:linePitch="360"/>
        </w:sectPr>
      </w:pPr>
      <w:r w:rsidRPr="008B6F54">
        <w:rPr>
          <w:rFonts w:asciiTheme="minorHAnsi" w:hAnsiTheme="minorHAnsi" w:cstheme="minorHAnsi"/>
          <w:sz w:val="22"/>
          <w:szCs w:val="22"/>
          <w:lang w:val="pl-PL"/>
        </w:rPr>
        <w:t xml:space="preserve">Mielec, dnia </w:t>
      </w:r>
      <w:r w:rsidR="00647CBD">
        <w:rPr>
          <w:rFonts w:asciiTheme="minorHAnsi" w:hAnsiTheme="minorHAnsi" w:cstheme="minorHAnsi"/>
          <w:sz w:val="22"/>
          <w:szCs w:val="22"/>
          <w:lang w:val="pl-PL"/>
        </w:rPr>
        <w:t>20</w:t>
      </w:r>
      <w:r w:rsidR="00763605">
        <w:rPr>
          <w:rFonts w:asciiTheme="minorHAnsi" w:hAnsiTheme="minorHAnsi" w:cstheme="minorHAnsi"/>
          <w:sz w:val="22"/>
          <w:szCs w:val="22"/>
          <w:lang w:val="pl-PL"/>
        </w:rPr>
        <w:t>.</w:t>
      </w:r>
      <w:r w:rsidR="00022235">
        <w:rPr>
          <w:rFonts w:asciiTheme="minorHAnsi" w:hAnsiTheme="minorHAnsi" w:cstheme="minorHAnsi"/>
          <w:sz w:val="22"/>
          <w:szCs w:val="22"/>
          <w:lang w:val="pl-PL"/>
        </w:rPr>
        <w:t>0</w:t>
      </w:r>
      <w:r w:rsidR="00326898">
        <w:rPr>
          <w:rFonts w:asciiTheme="minorHAnsi" w:hAnsiTheme="minorHAnsi" w:cstheme="minorHAnsi"/>
          <w:sz w:val="22"/>
          <w:szCs w:val="22"/>
          <w:lang w:val="pl-PL"/>
        </w:rPr>
        <w:t>2</w:t>
      </w:r>
      <w:r w:rsidR="00763605">
        <w:rPr>
          <w:rFonts w:asciiTheme="minorHAnsi" w:hAnsiTheme="minorHAnsi" w:cstheme="minorHAnsi"/>
          <w:sz w:val="22"/>
          <w:szCs w:val="22"/>
          <w:lang w:val="pl-PL"/>
        </w:rPr>
        <w:t>.</w:t>
      </w:r>
      <w:r w:rsidR="00425E63">
        <w:rPr>
          <w:rFonts w:asciiTheme="minorHAnsi" w:hAnsiTheme="minorHAnsi" w:cstheme="minorHAnsi"/>
          <w:sz w:val="22"/>
          <w:szCs w:val="22"/>
          <w:lang w:val="pl-PL"/>
        </w:rPr>
        <w:t>202</w:t>
      </w:r>
      <w:r w:rsidR="000A3C03">
        <w:rPr>
          <w:rFonts w:asciiTheme="minorHAnsi" w:hAnsiTheme="minorHAnsi" w:cstheme="minorHAnsi"/>
          <w:sz w:val="22"/>
          <w:szCs w:val="22"/>
          <w:lang w:val="pl-PL"/>
        </w:rPr>
        <w:t>6</w:t>
      </w:r>
      <w:r w:rsidR="00425E63">
        <w:rPr>
          <w:rFonts w:asciiTheme="minorHAnsi" w:hAnsiTheme="minorHAnsi" w:cstheme="minorHAnsi"/>
          <w:sz w:val="22"/>
          <w:szCs w:val="22"/>
          <w:lang w:val="pl-PL"/>
        </w:rPr>
        <w:t xml:space="preserve"> r</w:t>
      </w:r>
    </w:p>
    <w:p w14:paraId="12421402" w14:textId="77777777" w:rsidR="00090342" w:rsidRDefault="00090342" w:rsidP="00CB3EAB">
      <w:pPr>
        <w:pStyle w:val="Styl2"/>
        <w:numPr>
          <w:ilvl w:val="0"/>
          <w:numId w:val="0"/>
        </w:numPr>
        <w:jc w:val="center"/>
      </w:pPr>
      <w:r w:rsidRPr="00090342">
        <w:lastRenderedPageBreak/>
        <w:t>Specyfikacja Warunków Zamówienia (SWZ)</w:t>
      </w:r>
    </w:p>
    <w:p w14:paraId="0C064614" w14:textId="77777777" w:rsidR="00090342" w:rsidRPr="00090342" w:rsidRDefault="00090342" w:rsidP="00090342">
      <w:pPr>
        <w:pStyle w:val="Styl2"/>
        <w:numPr>
          <w:ilvl w:val="0"/>
          <w:numId w:val="0"/>
        </w:numPr>
        <w:ind w:left="360"/>
        <w:jc w:val="center"/>
        <w:rPr>
          <w:rStyle w:val="ListLabel1"/>
          <w:b/>
        </w:rPr>
      </w:pPr>
    </w:p>
    <w:p w14:paraId="67BB2D54" w14:textId="77777777" w:rsidR="00154D25" w:rsidRDefault="00154D25" w:rsidP="00090342">
      <w:pPr>
        <w:pStyle w:val="Styl2"/>
        <w:numPr>
          <w:ilvl w:val="0"/>
          <w:numId w:val="0"/>
        </w:numPr>
        <w:ind w:left="284"/>
        <w:jc w:val="center"/>
      </w:pPr>
      <w:r w:rsidRPr="00090342">
        <w:t>Rozdział 1</w:t>
      </w:r>
    </w:p>
    <w:p w14:paraId="12C6D4F9" w14:textId="77777777" w:rsidR="00CB607A" w:rsidRPr="00332E91" w:rsidRDefault="00CB607A" w:rsidP="00D93EB2">
      <w:pPr>
        <w:autoSpaceDE w:val="0"/>
        <w:autoSpaceDN w:val="0"/>
        <w:adjustRightInd w:val="0"/>
        <w:rPr>
          <w:rFonts w:asciiTheme="minorHAnsi" w:eastAsia="Verdana,Bold" w:hAnsiTheme="minorHAnsi" w:cstheme="minorHAnsi"/>
          <w:b/>
          <w:bCs/>
          <w:color w:val="000000"/>
          <w:sz w:val="22"/>
          <w:szCs w:val="22"/>
          <w:lang w:val="pl-PL"/>
        </w:rPr>
      </w:pPr>
    </w:p>
    <w:p w14:paraId="70E505AF" w14:textId="77777777" w:rsidR="00CB607A" w:rsidRPr="00332E91" w:rsidRDefault="00CB607A" w:rsidP="00154D25">
      <w:pPr>
        <w:autoSpaceDE w:val="0"/>
        <w:autoSpaceDN w:val="0"/>
        <w:adjustRightInd w:val="0"/>
        <w:jc w:val="center"/>
        <w:rPr>
          <w:rFonts w:asciiTheme="minorHAnsi" w:eastAsia="Verdana,Bold" w:hAnsiTheme="minorHAnsi" w:cstheme="minorHAnsi"/>
          <w:b/>
          <w:bCs/>
          <w:color w:val="000000"/>
          <w:sz w:val="22"/>
          <w:szCs w:val="22"/>
          <w:lang w:val="pl-PL"/>
        </w:rPr>
      </w:pPr>
    </w:p>
    <w:p w14:paraId="1D17F161" w14:textId="77777777" w:rsidR="00154D25" w:rsidRPr="00332E91" w:rsidRDefault="00154D25" w:rsidP="00154D25">
      <w:pPr>
        <w:autoSpaceDE w:val="0"/>
        <w:autoSpaceDN w:val="0"/>
        <w:adjustRightInd w:val="0"/>
        <w:jc w:val="center"/>
        <w:rPr>
          <w:rFonts w:asciiTheme="minorHAnsi" w:eastAsia="Verdana,Bold" w:hAnsiTheme="minorHAnsi" w:cstheme="minorHAnsi"/>
          <w:b/>
          <w:bCs/>
          <w:color w:val="000000"/>
          <w:sz w:val="22"/>
          <w:szCs w:val="22"/>
          <w:lang w:val="pl-PL"/>
        </w:rPr>
      </w:pPr>
    </w:p>
    <w:tbl>
      <w:tblPr>
        <w:tblStyle w:val="Tabela-Siatka"/>
        <w:tblW w:w="0" w:type="auto"/>
        <w:tblBorders>
          <w:top w:val="none" w:sz="0" w:space="0" w:color="auto"/>
          <w:left w:val="none" w:sz="0" w:space="0" w:color="auto"/>
          <w:right w:val="none" w:sz="0" w:space="0" w:color="auto"/>
        </w:tblBorders>
        <w:tblLook w:val="04A0" w:firstRow="1" w:lastRow="0" w:firstColumn="1" w:lastColumn="0" w:noHBand="0" w:noVBand="1"/>
      </w:tblPr>
      <w:tblGrid>
        <w:gridCol w:w="8788"/>
      </w:tblGrid>
      <w:tr w:rsidR="00AA1EFB" w:rsidRPr="00AA1D76" w14:paraId="53E4B52F" w14:textId="77777777" w:rsidTr="00B81022">
        <w:tc>
          <w:tcPr>
            <w:tcW w:w="8788" w:type="dxa"/>
          </w:tcPr>
          <w:p w14:paraId="3A93D1CF" w14:textId="77777777" w:rsidR="00AA1EFB" w:rsidRPr="00AA1EFB" w:rsidRDefault="00AA1D76" w:rsidP="00B81022">
            <w:pPr>
              <w:pStyle w:val="Styl2"/>
              <w:tabs>
                <w:tab w:val="clear" w:pos="360"/>
              </w:tabs>
              <w:ind w:hanging="465"/>
            </w:pPr>
            <w:r>
              <w:t xml:space="preserve">NAZWA ORAZ ADRES ZAMAWIAJĄCEGO </w:t>
            </w:r>
          </w:p>
        </w:tc>
      </w:tr>
    </w:tbl>
    <w:p w14:paraId="0807B4C1" w14:textId="77777777" w:rsidR="00332E91" w:rsidRPr="002F5BBE" w:rsidRDefault="00332E91" w:rsidP="00332E91">
      <w:pPr>
        <w:pStyle w:val="NormalnyWeb"/>
        <w:spacing w:before="0" w:after="0"/>
        <w:jc w:val="both"/>
        <w:rPr>
          <w:rFonts w:asciiTheme="minorHAnsi" w:hAnsiTheme="minorHAnsi" w:cstheme="minorHAnsi"/>
          <w:b/>
          <w:bCs/>
          <w:sz w:val="22"/>
          <w:szCs w:val="22"/>
        </w:rPr>
      </w:pPr>
    </w:p>
    <w:p w14:paraId="2AADFA13" w14:textId="77777777" w:rsidR="00332E91" w:rsidRPr="002F5BBE" w:rsidRDefault="00596001" w:rsidP="00F73D73">
      <w:pPr>
        <w:pStyle w:val="NormalnyWeb"/>
        <w:spacing w:before="0" w:after="0"/>
        <w:ind w:left="284"/>
        <w:rPr>
          <w:rFonts w:asciiTheme="minorHAnsi" w:hAnsiTheme="minorHAnsi" w:cstheme="minorHAnsi"/>
          <w:b/>
          <w:bCs/>
          <w:sz w:val="22"/>
          <w:szCs w:val="22"/>
        </w:rPr>
      </w:pPr>
      <w:r>
        <w:rPr>
          <w:rFonts w:asciiTheme="minorHAnsi" w:hAnsiTheme="minorHAnsi" w:cstheme="minorHAnsi"/>
          <w:b/>
          <w:bCs/>
          <w:sz w:val="22"/>
          <w:szCs w:val="22"/>
        </w:rPr>
        <w:t xml:space="preserve">Nazwa: </w:t>
      </w:r>
      <w:r w:rsidR="00332E91" w:rsidRPr="002F5BBE">
        <w:rPr>
          <w:rFonts w:asciiTheme="minorHAnsi" w:hAnsiTheme="minorHAnsi" w:cstheme="minorHAnsi"/>
          <w:b/>
          <w:bCs/>
          <w:sz w:val="22"/>
          <w:szCs w:val="22"/>
        </w:rPr>
        <w:t>Miejskie Przedsiębiorstwo Gospodarki Komunalnej Sp. z o.o.</w:t>
      </w:r>
    </w:p>
    <w:p w14:paraId="6F5F79F3" w14:textId="77777777" w:rsidR="00332E91" w:rsidRPr="00E83193" w:rsidRDefault="00596001" w:rsidP="00596001">
      <w:pPr>
        <w:pStyle w:val="NormalnyWeb"/>
        <w:spacing w:before="0" w:after="0"/>
        <w:ind w:left="284"/>
        <w:rPr>
          <w:rFonts w:asciiTheme="minorHAnsi" w:hAnsiTheme="minorHAnsi" w:cstheme="minorHAnsi"/>
          <w:bCs/>
          <w:sz w:val="22"/>
          <w:szCs w:val="22"/>
        </w:rPr>
      </w:pPr>
      <w:r>
        <w:rPr>
          <w:rFonts w:asciiTheme="minorHAnsi" w:hAnsiTheme="minorHAnsi" w:cstheme="minorHAnsi"/>
          <w:bCs/>
          <w:sz w:val="22"/>
          <w:szCs w:val="22"/>
        </w:rPr>
        <w:t xml:space="preserve">Adres: </w:t>
      </w:r>
      <w:r w:rsidR="00332E91" w:rsidRPr="00E83193">
        <w:rPr>
          <w:rFonts w:asciiTheme="minorHAnsi" w:hAnsiTheme="minorHAnsi" w:cstheme="minorHAnsi"/>
          <w:bCs/>
          <w:sz w:val="22"/>
          <w:szCs w:val="22"/>
        </w:rPr>
        <w:t>ul. Wolności 44</w:t>
      </w:r>
      <w:r>
        <w:rPr>
          <w:rFonts w:asciiTheme="minorHAnsi" w:hAnsiTheme="minorHAnsi" w:cstheme="minorHAnsi"/>
          <w:bCs/>
          <w:sz w:val="22"/>
          <w:szCs w:val="22"/>
        </w:rPr>
        <w:t xml:space="preserve">, </w:t>
      </w:r>
      <w:r w:rsidR="00332E91" w:rsidRPr="00E83193">
        <w:rPr>
          <w:rFonts w:asciiTheme="minorHAnsi" w:hAnsiTheme="minorHAnsi" w:cstheme="minorHAnsi"/>
          <w:bCs/>
          <w:sz w:val="22"/>
          <w:szCs w:val="22"/>
        </w:rPr>
        <w:t>39-300 Mielec</w:t>
      </w:r>
    </w:p>
    <w:p w14:paraId="3CD65152" w14:textId="77777777" w:rsidR="00332E91" w:rsidRDefault="00332E91" w:rsidP="00F73D73">
      <w:pPr>
        <w:pStyle w:val="NormalnyWeb"/>
        <w:spacing w:before="0" w:after="0"/>
        <w:ind w:left="284"/>
        <w:rPr>
          <w:rFonts w:asciiTheme="minorHAnsi" w:hAnsiTheme="minorHAnsi" w:cstheme="minorHAnsi"/>
          <w:b/>
          <w:bCs/>
          <w:sz w:val="22"/>
          <w:szCs w:val="22"/>
        </w:rPr>
      </w:pPr>
      <w:r>
        <w:rPr>
          <w:rFonts w:asciiTheme="minorHAnsi" w:hAnsiTheme="minorHAnsi" w:cstheme="minorHAnsi"/>
          <w:b/>
          <w:bCs/>
          <w:sz w:val="22"/>
          <w:szCs w:val="22"/>
        </w:rPr>
        <w:t xml:space="preserve">NIP: </w:t>
      </w:r>
      <w:r w:rsidRPr="003277BE">
        <w:rPr>
          <w:rFonts w:asciiTheme="minorHAnsi" w:hAnsiTheme="minorHAnsi" w:cstheme="minorHAnsi"/>
          <w:bCs/>
          <w:sz w:val="22"/>
          <w:szCs w:val="22"/>
        </w:rPr>
        <w:t>817-13-96-57</w:t>
      </w:r>
      <w:r w:rsidR="00D7627F">
        <w:rPr>
          <w:rFonts w:asciiTheme="minorHAnsi" w:hAnsiTheme="minorHAnsi" w:cstheme="minorHAnsi"/>
          <w:bCs/>
          <w:sz w:val="22"/>
          <w:szCs w:val="22"/>
        </w:rPr>
        <w:t>5</w:t>
      </w:r>
    </w:p>
    <w:p w14:paraId="04FA7BF4" w14:textId="77777777" w:rsidR="00332E91" w:rsidRPr="002F5BBE" w:rsidRDefault="00332E91" w:rsidP="00F73D73">
      <w:pPr>
        <w:pStyle w:val="NormalnyWeb"/>
        <w:spacing w:before="0" w:after="0"/>
        <w:ind w:left="284"/>
        <w:rPr>
          <w:rFonts w:asciiTheme="minorHAnsi" w:hAnsiTheme="minorHAnsi" w:cstheme="minorHAnsi"/>
          <w:b/>
          <w:bCs/>
          <w:sz w:val="22"/>
          <w:szCs w:val="22"/>
        </w:rPr>
      </w:pPr>
      <w:r w:rsidRPr="002F5BBE">
        <w:rPr>
          <w:rFonts w:asciiTheme="minorHAnsi" w:hAnsiTheme="minorHAnsi" w:cstheme="minorHAnsi"/>
          <w:b/>
          <w:bCs/>
          <w:sz w:val="22"/>
          <w:szCs w:val="22"/>
        </w:rPr>
        <w:t xml:space="preserve">Nr tel. </w:t>
      </w:r>
      <w:r w:rsidRPr="00E83193">
        <w:rPr>
          <w:rFonts w:asciiTheme="minorHAnsi" w:hAnsiTheme="minorHAnsi" w:cstheme="minorHAnsi"/>
          <w:bCs/>
          <w:sz w:val="22"/>
          <w:szCs w:val="22"/>
        </w:rPr>
        <w:t>17 58 20 500</w:t>
      </w:r>
    </w:p>
    <w:p w14:paraId="1871E5DB" w14:textId="77777777" w:rsidR="00332E91" w:rsidRPr="00C55AAF" w:rsidRDefault="00332E91" w:rsidP="00F73D73">
      <w:pPr>
        <w:pStyle w:val="NormalnyWeb"/>
        <w:spacing w:before="0" w:after="0"/>
        <w:ind w:left="284"/>
        <w:rPr>
          <w:rFonts w:asciiTheme="minorHAnsi" w:hAnsiTheme="minorHAnsi" w:cstheme="minorHAnsi"/>
          <w:b/>
          <w:bCs/>
          <w:sz w:val="22"/>
          <w:szCs w:val="22"/>
        </w:rPr>
      </w:pPr>
      <w:r w:rsidRPr="00C55AAF">
        <w:rPr>
          <w:rFonts w:asciiTheme="minorHAnsi" w:hAnsiTheme="minorHAnsi" w:cstheme="minorHAnsi"/>
          <w:b/>
          <w:bCs/>
          <w:sz w:val="22"/>
          <w:szCs w:val="22"/>
        </w:rPr>
        <w:t xml:space="preserve">E-mail: </w:t>
      </w:r>
      <w:hyperlink r:id="rId9" w:history="1">
        <w:r w:rsidR="004A1B25" w:rsidRPr="00721BF1">
          <w:rPr>
            <w:rStyle w:val="Hipercze"/>
            <w:rFonts w:asciiTheme="minorHAnsi" w:hAnsiTheme="minorHAnsi" w:cstheme="minorHAnsi"/>
            <w:b/>
            <w:sz w:val="22"/>
            <w:szCs w:val="22"/>
          </w:rPr>
          <w:t>zamowienia.publiczne@mpgk.mielec.pl</w:t>
        </w:r>
      </w:hyperlink>
      <w:r w:rsidR="004A1B25">
        <w:rPr>
          <w:rFonts w:asciiTheme="minorHAnsi" w:hAnsiTheme="minorHAnsi" w:cstheme="minorHAnsi"/>
          <w:b/>
          <w:sz w:val="22"/>
          <w:szCs w:val="22"/>
        </w:rPr>
        <w:t xml:space="preserve"> </w:t>
      </w:r>
    </w:p>
    <w:p w14:paraId="648BCE76" w14:textId="77777777" w:rsidR="00405FF9" w:rsidRDefault="00332E91" w:rsidP="00F73D73">
      <w:pPr>
        <w:pStyle w:val="NormalnyWeb"/>
        <w:spacing w:before="0" w:after="0"/>
        <w:ind w:left="284"/>
        <w:jc w:val="both"/>
        <w:rPr>
          <w:rStyle w:val="Hipercze"/>
          <w:rFonts w:asciiTheme="minorHAnsi" w:hAnsiTheme="minorHAnsi" w:cstheme="minorHAnsi"/>
          <w:b/>
          <w:color w:val="auto"/>
          <w:sz w:val="22"/>
          <w:szCs w:val="22"/>
        </w:rPr>
      </w:pPr>
      <w:r w:rsidRPr="00C55AAF">
        <w:rPr>
          <w:rFonts w:asciiTheme="minorHAnsi" w:hAnsiTheme="minorHAnsi" w:cstheme="minorHAnsi"/>
          <w:b/>
          <w:bCs/>
          <w:sz w:val="22"/>
          <w:szCs w:val="22"/>
        </w:rPr>
        <w:t>Adres strony internetowej prowadzonego postepowania:</w:t>
      </w:r>
      <w:r w:rsidRPr="00C55AAF">
        <w:rPr>
          <w:rFonts w:asciiTheme="minorHAnsi" w:hAnsiTheme="minorHAnsi" w:cstheme="minorHAnsi"/>
          <w:sz w:val="22"/>
          <w:szCs w:val="22"/>
        </w:rPr>
        <w:t xml:space="preserve"> </w:t>
      </w:r>
      <w:r w:rsidR="00405FF9" w:rsidRPr="00C55AAF">
        <w:rPr>
          <w:rFonts w:asciiTheme="minorHAnsi" w:hAnsiTheme="minorHAnsi" w:cstheme="minorHAnsi"/>
          <w:b/>
        </w:rPr>
        <w:t>na Platformie e-Zamówienia:</w:t>
      </w:r>
      <w:r w:rsidR="00343501" w:rsidRPr="00C55AAF">
        <w:rPr>
          <w:rFonts w:asciiTheme="minorHAnsi" w:hAnsiTheme="minorHAnsi" w:cstheme="minorHAnsi"/>
          <w:b/>
        </w:rPr>
        <w:t xml:space="preserve"> </w:t>
      </w:r>
      <w:hyperlink r:id="rId10" w:history="1">
        <w:r w:rsidR="00D73BC6" w:rsidRPr="006652B7">
          <w:rPr>
            <w:rStyle w:val="Hipercze"/>
            <w:rFonts w:asciiTheme="minorHAnsi" w:hAnsiTheme="minorHAnsi" w:cstheme="minorHAnsi"/>
            <w:b/>
            <w:color w:val="auto"/>
            <w:sz w:val="22"/>
            <w:szCs w:val="22"/>
          </w:rPr>
          <w:t>https://ezamowienia.gov.pl</w:t>
        </w:r>
      </w:hyperlink>
    </w:p>
    <w:p w14:paraId="14B3ACDA" w14:textId="4D93BDF3" w:rsidR="009D1D6B" w:rsidRPr="00013757" w:rsidRDefault="009D1D6B" w:rsidP="00415464">
      <w:pPr>
        <w:suppressAutoHyphens/>
        <w:spacing w:line="260" w:lineRule="atLeast"/>
        <w:ind w:left="284"/>
        <w:jc w:val="both"/>
        <w:rPr>
          <w:rFonts w:asciiTheme="minorHAnsi" w:hAnsiTheme="minorHAnsi" w:cstheme="minorHAnsi"/>
          <w:b/>
          <w:bCs/>
          <w:sz w:val="22"/>
          <w:szCs w:val="22"/>
        </w:rPr>
      </w:pPr>
      <w:hyperlink r:id="rId11" w:history="1">
        <w:r w:rsidRPr="00013757">
          <w:rPr>
            <w:rStyle w:val="Hipercze"/>
            <w:rFonts w:asciiTheme="minorHAnsi" w:hAnsiTheme="minorHAnsi" w:cstheme="minorHAnsi"/>
            <w:b/>
            <w:bCs/>
            <w:sz w:val="22"/>
            <w:szCs w:val="22"/>
          </w:rPr>
          <w:t>https://ezamowienia.gov.pl/mp-client/search/list/ocds-148610-94be79ea-9632-46bf-aa33-9efccf32d41c</w:t>
        </w:r>
      </w:hyperlink>
      <w:r w:rsidRPr="00013757">
        <w:rPr>
          <w:rFonts w:asciiTheme="minorHAnsi" w:hAnsiTheme="minorHAnsi" w:cstheme="minorHAnsi"/>
          <w:b/>
          <w:bCs/>
          <w:sz w:val="22"/>
          <w:szCs w:val="22"/>
        </w:rPr>
        <w:t xml:space="preserve"> </w:t>
      </w:r>
    </w:p>
    <w:p w14:paraId="1BB7F3E1" w14:textId="54567AD9" w:rsidR="00332E91" w:rsidRPr="00C55AAF" w:rsidRDefault="00FE252E" w:rsidP="00415464">
      <w:pPr>
        <w:suppressAutoHyphens/>
        <w:spacing w:line="260" w:lineRule="atLeast"/>
        <w:ind w:left="284"/>
        <w:jc w:val="both"/>
        <w:rPr>
          <w:rFonts w:asciiTheme="minorHAnsi" w:hAnsiTheme="minorHAnsi" w:cstheme="minorHAnsi"/>
          <w:b/>
          <w:sz w:val="22"/>
          <w:szCs w:val="22"/>
          <w:lang w:val="pl-PL" w:eastAsia="ar-SA"/>
        </w:rPr>
      </w:pPr>
      <w:r w:rsidRPr="00C55AAF">
        <w:rPr>
          <w:rFonts w:asciiTheme="minorHAnsi" w:hAnsiTheme="minorHAnsi" w:cstheme="minorHAnsi"/>
          <w:b/>
          <w:sz w:val="22"/>
          <w:szCs w:val="22"/>
          <w:lang w:val="pl-PL" w:eastAsia="ar-SA"/>
        </w:rPr>
        <w:t>Adres strony internetowej</w:t>
      </w:r>
      <w:r w:rsidR="00504F29" w:rsidRPr="00C55AAF">
        <w:rPr>
          <w:rFonts w:asciiTheme="minorHAnsi" w:hAnsiTheme="minorHAnsi" w:cstheme="minorHAnsi"/>
          <w:b/>
          <w:sz w:val="22"/>
          <w:szCs w:val="22"/>
          <w:lang w:val="pl-PL" w:eastAsia="ar-SA"/>
        </w:rPr>
        <w:t xml:space="preserve"> Zamawiającego: </w:t>
      </w:r>
      <w:hyperlink r:id="rId12" w:history="1">
        <w:r w:rsidR="00504F29" w:rsidRPr="00C55AAF">
          <w:rPr>
            <w:rStyle w:val="Hipercze"/>
            <w:rFonts w:asciiTheme="minorHAnsi" w:hAnsiTheme="minorHAnsi" w:cstheme="minorHAnsi"/>
            <w:color w:val="auto"/>
            <w:sz w:val="22"/>
            <w:szCs w:val="22"/>
          </w:rPr>
          <w:t>https://mpgkmielec.bip.gov.pl</w:t>
        </w:r>
      </w:hyperlink>
    </w:p>
    <w:p w14:paraId="7B13CD56" w14:textId="77777777" w:rsidR="00154D25" w:rsidRPr="00B81022" w:rsidRDefault="00154D25" w:rsidP="00B81022">
      <w:pPr>
        <w:pStyle w:val="Styl2"/>
        <w:pBdr>
          <w:bottom w:val="single" w:sz="4" w:space="1" w:color="auto"/>
        </w:pBdr>
        <w:tabs>
          <w:tab w:val="clear" w:pos="360"/>
          <w:tab w:val="num" w:pos="0"/>
        </w:tabs>
        <w:ind w:left="284" w:hanging="284"/>
      </w:pPr>
      <w:r w:rsidRPr="00B81022">
        <w:t>OZNACZENIE POSTĘPOWANIA</w:t>
      </w:r>
    </w:p>
    <w:p w14:paraId="41B94AD6" w14:textId="77777777" w:rsidR="00154D25" w:rsidRPr="00332E91" w:rsidRDefault="00154D25" w:rsidP="00154D25">
      <w:pPr>
        <w:autoSpaceDE w:val="0"/>
        <w:autoSpaceDN w:val="0"/>
        <w:adjustRightInd w:val="0"/>
        <w:ind w:left="720"/>
        <w:rPr>
          <w:rFonts w:asciiTheme="minorHAnsi" w:hAnsiTheme="minorHAnsi" w:cstheme="minorHAnsi"/>
          <w:sz w:val="22"/>
          <w:szCs w:val="22"/>
          <w:lang w:val="pl-PL"/>
        </w:rPr>
      </w:pPr>
    </w:p>
    <w:p w14:paraId="7C78D179" w14:textId="61C44F52" w:rsidR="00154D25" w:rsidRPr="00332E91" w:rsidRDefault="00154D25" w:rsidP="00415464">
      <w:pPr>
        <w:autoSpaceDE w:val="0"/>
        <w:autoSpaceDN w:val="0"/>
        <w:adjustRightInd w:val="0"/>
        <w:ind w:left="284"/>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rPr>
        <w:t xml:space="preserve">Postępowanie oznaczone jest znakiem: </w:t>
      </w:r>
      <w:r w:rsidR="006B12DF">
        <w:rPr>
          <w:rFonts w:asciiTheme="minorHAnsi" w:hAnsiTheme="minorHAnsi" w:cstheme="minorHAnsi"/>
          <w:b/>
          <w:sz w:val="22"/>
          <w:szCs w:val="22"/>
          <w:lang w:val="pl-PL"/>
        </w:rPr>
        <w:t>4</w:t>
      </w:r>
      <w:r w:rsidR="00F73D73" w:rsidRPr="0005063A">
        <w:rPr>
          <w:rFonts w:asciiTheme="minorHAnsi" w:hAnsiTheme="minorHAnsi" w:cstheme="minorHAnsi"/>
          <w:b/>
          <w:sz w:val="22"/>
          <w:szCs w:val="22"/>
          <w:lang w:val="pl-PL"/>
        </w:rPr>
        <w:t>/202</w:t>
      </w:r>
      <w:r w:rsidR="00E73C9D">
        <w:rPr>
          <w:rFonts w:asciiTheme="minorHAnsi" w:hAnsiTheme="minorHAnsi" w:cstheme="minorHAnsi"/>
          <w:b/>
          <w:sz w:val="22"/>
          <w:szCs w:val="22"/>
          <w:lang w:val="pl-PL"/>
        </w:rPr>
        <w:t>6</w:t>
      </w:r>
    </w:p>
    <w:p w14:paraId="42091813" w14:textId="77777777" w:rsidR="00154D25" w:rsidRPr="00332E91" w:rsidRDefault="00154D25" w:rsidP="00415464">
      <w:pPr>
        <w:autoSpaceDE w:val="0"/>
        <w:autoSpaceDN w:val="0"/>
        <w:adjustRightInd w:val="0"/>
        <w:ind w:left="284"/>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Wykonawcy powinni we wszelkich kontaktach z Zamawiającym powoływać się na wyżej podane oznaczenie.</w:t>
      </w:r>
    </w:p>
    <w:p w14:paraId="71ED7A53" w14:textId="77777777" w:rsidR="00154D25" w:rsidRPr="00332E91" w:rsidRDefault="00154D25" w:rsidP="00415464">
      <w:pPr>
        <w:autoSpaceDE w:val="0"/>
        <w:autoSpaceDN w:val="0"/>
        <w:adjustRightInd w:val="0"/>
        <w:ind w:left="284"/>
        <w:jc w:val="both"/>
        <w:rPr>
          <w:rFonts w:asciiTheme="minorHAnsi" w:hAnsiTheme="minorHAnsi" w:cstheme="minorHAnsi"/>
          <w:color w:val="000000"/>
          <w:sz w:val="22"/>
          <w:szCs w:val="22"/>
          <w:lang w:val="pl-PL"/>
        </w:rPr>
      </w:pPr>
    </w:p>
    <w:p w14:paraId="3E7AB1CC" w14:textId="10E20988" w:rsidR="008415CB" w:rsidRPr="00F4429E" w:rsidRDefault="008415CB" w:rsidP="0005798B">
      <w:pPr>
        <w:pStyle w:val="Styl2"/>
        <w:pBdr>
          <w:bottom w:val="single" w:sz="4" w:space="1" w:color="auto"/>
        </w:pBdr>
        <w:tabs>
          <w:tab w:val="clear" w:pos="360"/>
          <w:tab w:val="num" w:pos="0"/>
        </w:tabs>
        <w:ind w:left="284" w:hanging="284"/>
        <w:jc w:val="both"/>
      </w:pPr>
      <w:r w:rsidRPr="00F4429E">
        <w:t>ADRES STRONY INTERNETOWEJ, NA KTÓREJ UDOST</w:t>
      </w:r>
      <w:r w:rsidR="00D95269">
        <w:t>Ę</w:t>
      </w:r>
      <w:r w:rsidRPr="00F4429E">
        <w:t>PNION</w:t>
      </w:r>
      <w:r w:rsidR="00E8713F" w:rsidRPr="00F4429E">
        <w:t>E BĘDĄ ZMIANY I WYJA</w:t>
      </w:r>
      <w:r w:rsidR="00C645D7">
        <w:t>Ś</w:t>
      </w:r>
      <w:r w:rsidR="00E8713F" w:rsidRPr="00F4429E">
        <w:t>NIENIA TREŚ</w:t>
      </w:r>
      <w:r w:rsidRPr="00F4429E">
        <w:t>CI SWZ ORAZ INNE DOKUMENTY ZAMÓWIENIA BEZPO</w:t>
      </w:r>
      <w:r w:rsidR="00C645D7">
        <w:t>Ś</w:t>
      </w:r>
      <w:r w:rsidRPr="00F4429E">
        <w:t>REDNIO ZWIĄZANE Z</w:t>
      </w:r>
      <w:r w:rsidR="0005798B">
        <w:t> </w:t>
      </w:r>
      <w:r w:rsidRPr="00F4429E">
        <w:t>POST</w:t>
      </w:r>
      <w:r w:rsidR="00C645D7">
        <w:t>Ę</w:t>
      </w:r>
      <w:r w:rsidRPr="00F4429E">
        <w:t>POWANIEM O UDZIELENIE ZAMÓWIENIA</w:t>
      </w:r>
    </w:p>
    <w:p w14:paraId="0403AB77" w14:textId="77777777" w:rsidR="00F4429E" w:rsidRDefault="00F4429E" w:rsidP="008415CB">
      <w:pPr>
        <w:autoSpaceDE w:val="0"/>
        <w:autoSpaceDN w:val="0"/>
        <w:adjustRightInd w:val="0"/>
        <w:ind w:left="340"/>
        <w:jc w:val="both"/>
        <w:rPr>
          <w:rFonts w:asciiTheme="minorHAnsi" w:eastAsia="Verdana,Bold" w:hAnsiTheme="minorHAnsi" w:cstheme="minorHAnsi"/>
          <w:bCs/>
          <w:color w:val="000000"/>
          <w:sz w:val="22"/>
          <w:szCs w:val="22"/>
          <w:lang w:val="pl-PL"/>
        </w:rPr>
      </w:pPr>
    </w:p>
    <w:p w14:paraId="1BD5AB3B" w14:textId="77777777" w:rsidR="008415CB" w:rsidRPr="00C55AAF" w:rsidRDefault="008415CB" w:rsidP="008415CB">
      <w:pPr>
        <w:autoSpaceDE w:val="0"/>
        <w:autoSpaceDN w:val="0"/>
        <w:adjustRightInd w:val="0"/>
        <w:ind w:left="340"/>
        <w:jc w:val="both"/>
        <w:rPr>
          <w:b/>
        </w:rPr>
      </w:pPr>
      <w:r w:rsidRPr="00C55AAF">
        <w:rPr>
          <w:rFonts w:asciiTheme="minorHAnsi" w:eastAsia="Verdana,Bold" w:hAnsiTheme="minorHAnsi" w:cstheme="minorHAnsi"/>
          <w:bCs/>
          <w:sz w:val="22"/>
          <w:szCs w:val="22"/>
          <w:lang w:val="pl-PL"/>
        </w:rPr>
        <w:t xml:space="preserve">Zmiany i wyjaśnienia treści SWZ oraz inne dokumenty zamówienia </w:t>
      </w:r>
      <w:r w:rsidR="00974E28" w:rsidRPr="00C55AAF">
        <w:rPr>
          <w:rFonts w:asciiTheme="minorHAnsi" w:eastAsia="Verdana,Bold" w:hAnsiTheme="minorHAnsi" w:cstheme="minorHAnsi"/>
          <w:bCs/>
          <w:sz w:val="22"/>
          <w:szCs w:val="22"/>
          <w:lang w:val="pl-PL"/>
        </w:rPr>
        <w:t>bezpośrednio związane z postę</w:t>
      </w:r>
      <w:r w:rsidRPr="00C55AAF">
        <w:rPr>
          <w:rFonts w:asciiTheme="minorHAnsi" w:eastAsia="Verdana,Bold" w:hAnsiTheme="minorHAnsi" w:cstheme="minorHAnsi"/>
          <w:bCs/>
          <w:sz w:val="22"/>
          <w:szCs w:val="22"/>
          <w:lang w:val="pl-PL"/>
        </w:rPr>
        <w:t>powaniem o udzielenie zamówienia będą udostępniane na stronie</w:t>
      </w:r>
      <w:r w:rsidR="00D73BC6" w:rsidRPr="00C55AAF">
        <w:rPr>
          <w:rFonts w:asciiTheme="minorHAnsi" w:eastAsia="Verdana,Bold" w:hAnsiTheme="minorHAnsi" w:cstheme="minorHAnsi"/>
          <w:bCs/>
          <w:sz w:val="22"/>
          <w:szCs w:val="22"/>
          <w:lang w:val="pl-PL"/>
        </w:rPr>
        <w:t xml:space="preserve"> Platformy e-Zamówienia</w:t>
      </w:r>
      <w:r w:rsidRPr="00C55AAF">
        <w:rPr>
          <w:rFonts w:asciiTheme="minorHAnsi" w:eastAsia="Verdana,Bold" w:hAnsiTheme="minorHAnsi" w:cstheme="minorHAnsi"/>
          <w:bCs/>
          <w:sz w:val="22"/>
          <w:szCs w:val="22"/>
          <w:lang w:val="pl-PL"/>
        </w:rPr>
        <w:t xml:space="preserve">: </w:t>
      </w:r>
      <w:hyperlink r:id="rId13" w:history="1">
        <w:r w:rsidR="00F93ABB" w:rsidRPr="00C55AAF">
          <w:rPr>
            <w:rStyle w:val="Hipercze"/>
            <w:rFonts w:asciiTheme="minorHAnsi" w:hAnsiTheme="minorHAnsi" w:cstheme="minorHAnsi"/>
            <w:b/>
            <w:color w:val="auto"/>
            <w:sz w:val="22"/>
            <w:szCs w:val="22"/>
          </w:rPr>
          <w:t>https://ezamowienia.gov.pl</w:t>
        </w:r>
      </w:hyperlink>
    </w:p>
    <w:p w14:paraId="6F16B658" w14:textId="77777777" w:rsidR="00B37F26" w:rsidRPr="00C55AAF" w:rsidRDefault="00B37F26" w:rsidP="008415CB">
      <w:pPr>
        <w:autoSpaceDE w:val="0"/>
        <w:autoSpaceDN w:val="0"/>
        <w:adjustRightInd w:val="0"/>
        <w:ind w:left="340"/>
        <w:jc w:val="both"/>
        <w:rPr>
          <w:rFonts w:asciiTheme="minorHAnsi" w:eastAsia="Verdana,Bold" w:hAnsiTheme="minorHAnsi" w:cstheme="minorHAnsi"/>
          <w:bCs/>
          <w:sz w:val="22"/>
          <w:szCs w:val="22"/>
          <w:lang w:val="pl-PL"/>
        </w:rPr>
      </w:pPr>
    </w:p>
    <w:p w14:paraId="555E4BD9" w14:textId="77777777" w:rsidR="00B37F26" w:rsidRDefault="00C55AAF" w:rsidP="00C55AAF">
      <w:pPr>
        <w:autoSpaceDE w:val="0"/>
        <w:autoSpaceDN w:val="0"/>
        <w:adjustRightInd w:val="0"/>
        <w:jc w:val="both"/>
        <w:rPr>
          <w:rFonts w:asciiTheme="minorHAnsi" w:hAnsiTheme="minorHAnsi" w:cstheme="minorHAnsi"/>
          <w:b/>
          <w:sz w:val="22"/>
          <w:szCs w:val="22"/>
        </w:rPr>
      </w:pPr>
      <w:r w:rsidRPr="00C55AAF">
        <w:rPr>
          <w:rFonts w:asciiTheme="minorHAnsi" w:hAnsiTheme="minorHAnsi" w:cstheme="minorHAnsi"/>
          <w:b/>
          <w:sz w:val="22"/>
          <w:szCs w:val="22"/>
        </w:rPr>
        <w:t xml:space="preserve">     </w:t>
      </w:r>
      <w:proofErr w:type="spellStart"/>
      <w:r w:rsidR="00B37F26" w:rsidRPr="00C55AAF">
        <w:rPr>
          <w:rFonts w:asciiTheme="minorHAnsi" w:hAnsiTheme="minorHAnsi" w:cstheme="minorHAnsi"/>
          <w:b/>
          <w:sz w:val="22"/>
          <w:szCs w:val="22"/>
        </w:rPr>
        <w:t>Bezpośredni</w:t>
      </w:r>
      <w:proofErr w:type="spellEnd"/>
      <w:r w:rsidR="00B37F26" w:rsidRPr="00C55AAF">
        <w:rPr>
          <w:rFonts w:asciiTheme="minorHAnsi" w:hAnsiTheme="minorHAnsi" w:cstheme="minorHAnsi"/>
          <w:b/>
          <w:sz w:val="22"/>
          <w:szCs w:val="22"/>
        </w:rPr>
        <w:t xml:space="preserve"> </w:t>
      </w:r>
      <w:proofErr w:type="spellStart"/>
      <w:r w:rsidR="00B37F26" w:rsidRPr="00C55AAF">
        <w:rPr>
          <w:rFonts w:asciiTheme="minorHAnsi" w:hAnsiTheme="minorHAnsi" w:cstheme="minorHAnsi"/>
          <w:b/>
          <w:sz w:val="22"/>
          <w:szCs w:val="22"/>
        </w:rPr>
        <w:t>dostęp</w:t>
      </w:r>
      <w:proofErr w:type="spellEnd"/>
      <w:r w:rsidR="00B37F26" w:rsidRPr="00C55AAF">
        <w:rPr>
          <w:rFonts w:asciiTheme="minorHAnsi" w:hAnsiTheme="minorHAnsi" w:cstheme="minorHAnsi"/>
          <w:b/>
          <w:sz w:val="22"/>
          <w:szCs w:val="22"/>
        </w:rPr>
        <w:t xml:space="preserve"> do ww. </w:t>
      </w:r>
      <w:proofErr w:type="spellStart"/>
      <w:r w:rsidR="00B37F26" w:rsidRPr="00C55AAF">
        <w:rPr>
          <w:rFonts w:asciiTheme="minorHAnsi" w:hAnsiTheme="minorHAnsi" w:cstheme="minorHAnsi"/>
          <w:b/>
          <w:sz w:val="22"/>
          <w:szCs w:val="22"/>
        </w:rPr>
        <w:t>dokumentów</w:t>
      </w:r>
      <w:proofErr w:type="spellEnd"/>
      <w:r w:rsidR="00B37F26" w:rsidRPr="00C55AAF">
        <w:rPr>
          <w:rFonts w:asciiTheme="minorHAnsi" w:hAnsiTheme="minorHAnsi" w:cstheme="minorHAnsi"/>
          <w:b/>
          <w:sz w:val="22"/>
          <w:szCs w:val="22"/>
        </w:rPr>
        <w:t xml:space="preserve"> </w:t>
      </w:r>
      <w:proofErr w:type="spellStart"/>
      <w:r w:rsidR="00B37F26" w:rsidRPr="00C55AAF">
        <w:rPr>
          <w:rFonts w:asciiTheme="minorHAnsi" w:hAnsiTheme="minorHAnsi" w:cstheme="minorHAnsi"/>
          <w:b/>
          <w:sz w:val="22"/>
          <w:szCs w:val="22"/>
        </w:rPr>
        <w:t>możliwy</w:t>
      </w:r>
      <w:proofErr w:type="spellEnd"/>
      <w:r w:rsidR="00B37F26" w:rsidRPr="00C55AAF">
        <w:rPr>
          <w:rFonts w:asciiTheme="minorHAnsi" w:hAnsiTheme="minorHAnsi" w:cstheme="minorHAnsi"/>
          <w:b/>
          <w:sz w:val="22"/>
          <w:szCs w:val="22"/>
        </w:rPr>
        <w:t xml:space="preserve"> jest pod </w:t>
      </w:r>
      <w:proofErr w:type="spellStart"/>
      <w:r w:rsidR="00B37F26" w:rsidRPr="00C55AAF">
        <w:rPr>
          <w:rFonts w:asciiTheme="minorHAnsi" w:hAnsiTheme="minorHAnsi" w:cstheme="minorHAnsi"/>
          <w:b/>
          <w:sz w:val="22"/>
          <w:szCs w:val="22"/>
        </w:rPr>
        <w:t>adresem</w:t>
      </w:r>
      <w:proofErr w:type="spellEnd"/>
      <w:r w:rsidR="00B37F26" w:rsidRPr="00C55AAF">
        <w:rPr>
          <w:rFonts w:asciiTheme="minorHAnsi" w:hAnsiTheme="minorHAnsi" w:cstheme="minorHAnsi"/>
          <w:b/>
          <w:sz w:val="22"/>
          <w:szCs w:val="22"/>
        </w:rPr>
        <w:t>:</w:t>
      </w:r>
    </w:p>
    <w:p w14:paraId="2C725070" w14:textId="77777777" w:rsidR="00013757" w:rsidRPr="00013757" w:rsidRDefault="00013757" w:rsidP="00013757">
      <w:pPr>
        <w:suppressAutoHyphens/>
        <w:spacing w:line="260" w:lineRule="atLeast"/>
        <w:ind w:left="284"/>
        <w:jc w:val="both"/>
        <w:rPr>
          <w:rFonts w:asciiTheme="minorHAnsi" w:hAnsiTheme="minorHAnsi" w:cstheme="minorHAnsi"/>
          <w:b/>
          <w:bCs/>
          <w:sz w:val="22"/>
          <w:szCs w:val="22"/>
        </w:rPr>
      </w:pPr>
      <w:hyperlink r:id="rId14" w:history="1">
        <w:r w:rsidRPr="00013757">
          <w:rPr>
            <w:rStyle w:val="Hipercze"/>
            <w:rFonts w:asciiTheme="minorHAnsi" w:hAnsiTheme="minorHAnsi" w:cstheme="minorHAnsi"/>
            <w:b/>
            <w:bCs/>
            <w:sz w:val="22"/>
            <w:szCs w:val="22"/>
          </w:rPr>
          <w:t>https://ezamowienia.gov.pl/mp-client/search/list/ocds-148610-94be79ea-9632-46bf-aa33-9efccf32d41c</w:t>
        </w:r>
      </w:hyperlink>
      <w:r w:rsidRPr="00013757">
        <w:rPr>
          <w:rFonts w:asciiTheme="minorHAnsi" w:hAnsiTheme="minorHAnsi" w:cstheme="minorHAnsi"/>
          <w:b/>
          <w:bCs/>
          <w:sz w:val="22"/>
          <w:szCs w:val="22"/>
        </w:rPr>
        <w:t xml:space="preserve"> </w:t>
      </w:r>
    </w:p>
    <w:p w14:paraId="50E396CF" w14:textId="77777777" w:rsidR="00871A3A" w:rsidRDefault="00871A3A" w:rsidP="00C55AAF">
      <w:pPr>
        <w:autoSpaceDE w:val="0"/>
        <w:autoSpaceDN w:val="0"/>
        <w:adjustRightInd w:val="0"/>
        <w:jc w:val="both"/>
        <w:rPr>
          <w:rFonts w:asciiTheme="minorHAnsi" w:hAnsiTheme="minorHAnsi" w:cstheme="minorHAnsi"/>
          <w:b/>
          <w:sz w:val="22"/>
          <w:szCs w:val="22"/>
        </w:rPr>
      </w:pPr>
    </w:p>
    <w:p w14:paraId="461D6C2C" w14:textId="77777777" w:rsidR="00154D25" w:rsidRPr="00F4429E" w:rsidRDefault="00154D25" w:rsidP="00F4429E">
      <w:pPr>
        <w:pStyle w:val="Styl2"/>
        <w:pBdr>
          <w:bottom w:val="single" w:sz="4" w:space="1" w:color="auto"/>
        </w:pBdr>
        <w:tabs>
          <w:tab w:val="clear" w:pos="360"/>
          <w:tab w:val="num" w:pos="0"/>
        </w:tabs>
        <w:ind w:left="284" w:hanging="284"/>
      </w:pPr>
      <w:r w:rsidRPr="00F4429E">
        <w:t xml:space="preserve">TRYB </w:t>
      </w:r>
      <w:r w:rsidR="00C60B6E" w:rsidRPr="00F4429E">
        <w:t>UDZIELENIA ZAMÓWIENIA</w:t>
      </w:r>
    </w:p>
    <w:p w14:paraId="71CBC02E" w14:textId="77777777" w:rsidR="00154D25" w:rsidRPr="00332E91" w:rsidRDefault="00154D25" w:rsidP="00154D25">
      <w:pPr>
        <w:autoSpaceDE w:val="0"/>
        <w:autoSpaceDN w:val="0"/>
        <w:adjustRightInd w:val="0"/>
        <w:ind w:left="720"/>
        <w:jc w:val="both"/>
        <w:rPr>
          <w:rFonts w:asciiTheme="minorHAnsi" w:hAnsiTheme="minorHAnsi" w:cstheme="minorHAnsi"/>
          <w:color w:val="000000"/>
          <w:sz w:val="22"/>
          <w:szCs w:val="22"/>
          <w:lang w:val="pl-PL"/>
        </w:rPr>
      </w:pPr>
    </w:p>
    <w:p w14:paraId="309889A4" w14:textId="77777777" w:rsidR="00154D25" w:rsidRDefault="00AA1D76" w:rsidP="00AA1D76">
      <w:pPr>
        <w:autoSpaceDE w:val="0"/>
        <w:autoSpaceDN w:val="0"/>
        <w:adjustRightInd w:val="0"/>
        <w:ind w:left="426" w:hanging="426"/>
        <w:jc w:val="both"/>
        <w:rPr>
          <w:rFonts w:asciiTheme="minorHAnsi" w:eastAsia="Verdana,Bold" w:hAnsiTheme="minorHAnsi" w:cstheme="minorHAnsi"/>
          <w:bCs/>
          <w:color w:val="000000"/>
          <w:sz w:val="22"/>
          <w:szCs w:val="22"/>
          <w:lang w:val="pl-PL"/>
        </w:rPr>
      </w:pPr>
      <w:r>
        <w:rPr>
          <w:rFonts w:asciiTheme="minorHAnsi" w:hAnsiTheme="minorHAnsi" w:cstheme="minorHAnsi"/>
          <w:color w:val="000000"/>
          <w:sz w:val="22"/>
          <w:szCs w:val="22"/>
          <w:lang w:val="pl-PL"/>
        </w:rPr>
        <w:t xml:space="preserve">4.1. </w:t>
      </w:r>
      <w:r w:rsidR="00154D25" w:rsidRPr="00332E91">
        <w:rPr>
          <w:rFonts w:asciiTheme="minorHAnsi" w:hAnsiTheme="minorHAnsi" w:cstheme="minorHAnsi"/>
          <w:color w:val="000000"/>
          <w:sz w:val="22"/>
          <w:szCs w:val="22"/>
          <w:lang w:val="pl-PL"/>
        </w:rPr>
        <w:t>Postępowanie o udzielenie zamówienia</w:t>
      </w:r>
      <w:r w:rsidR="008415CB" w:rsidRPr="00332E91">
        <w:rPr>
          <w:rFonts w:asciiTheme="minorHAnsi" w:hAnsiTheme="minorHAnsi" w:cstheme="minorHAnsi"/>
          <w:color w:val="000000"/>
          <w:sz w:val="22"/>
          <w:szCs w:val="22"/>
          <w:lang w:val="pl-PL"/>
        </w:rPr>
        <w:t xml:space="preserve"> publicznego</w:t>
      </w:r>
      <w:r w:rsidR="00154D25" w:rsidRPr="00332E91">
        <w:rPr>
          <w:rFonts w:asciiTheme="minorHAnsi" w:hAnsiTheme="minorHAnsi" w:cstheme="minorHAnsi"/>
          <w:color w:val="000000"/>
          <w:sz w:val="22"/>
          <w:szCs w:val="22"/>
          <w:lang w:val="pl-PL"/>
        </w:rPr>
        <w:t xml:space="preserve"> prowadzone jest w </w:t>
      </w:r>
      <w:r w:rsidR="00154D25" w:rsidRPr="00332E91">
        <w:rPr>
          <w:rFonts w:asciiTheme="minorHAnsi" w:hAnsiTheme="minorHAnsi" w:cstheme="minorHAnsi"/>
          <w:b/>
          <w:color w:val="000000"/>
          <w:sz w:val="22"/>
          <w:szCs w:val="22"/>
          <w:lang w:val="pl-PL"/>
        </w:rPr>
        <w:t xml:space="preserve">trybie </w:t>
      </w:r>
      <w:r w:rsidR="008415CB" w:rsidRPr="00332E91">
        <w:rPr>
          <w:rFonts w:asciiTheme="minorHAnsi" w:eastAsia="Verdana,Bold" w:hAnsiTheme="minorHAnsi" w:cstheme="minorHAnsi"/>
          <w:b/>
          <w:bCs/>
          <w:color w:val="000000"/>
          <w:sz w:val="22"/>
          <w:szCs w:val="22"/>
          <w:lang w:val="pl-PL"/>
        </w:rPr>
        <w:t xml:space="preserve">podstawowym, </w:t>
      </w:r>
      <w:r w:rsidR="00974E28" w:rsidRPr="00C645D7">
        <w:rPr>
          <w:rFonts w:asciiTheme="minorHAnsi" w:eastAsia="Verdana,Bold" w:hAnsiTheme="minorHAnsi" w:cstheme="minorHAnsi"/>
          <w:b/>
          <w:bCs/>
          <w:color w:val="000000"/>
          <w:sz w:val="22"/>
          <w:szCs w:val="22"/>
          <w:lang w:val="pl-PL"/>
        </w:rPr>
        <w:t>na </w:t>
      </w:r>
      <w:r w:rsidR="008415CB" w:rsidRPr="00C645D7">
        <w:rPr>
          <w:rFonts w:asciiTheme="minorHAnsi" w:eastAsia="Verdana,Bold" w:hAnsiTheme="minorHAnsi" w:cstheme="minorHAnsi"/>
          <w:b/>
          <w:bCs/>
          <w:color w:val="000000"/>
          <w:sz w:val="22"/>
          <w:szCs w:val="22"/>
          <w:lang w:val="pl-PL"/>
        </w:rPr>
        <w:t>podstawie art. 275 pkt. 1</w:t>
      </w:r>
      <w:r w:rsidR="008415CB" w:rsidRPr="00332E91">
        <w:rPr>
          <w:rFonts w:asciiTheme="minorHAnsi" w:eastAsia="Verdana,Bold" w:hAnsiTheme="minorHAnsi" w:cstheme="minorHAnsi"/>
          <w:bCs/>
          <w:color w:val="000000"/>
          <w:sz w:val="22"/>
          <w:szCs w:val="22"/>
          <w:lang w:val="pl-PL"/>
        </w:rPr>
        <w:t xml:space="preserve"> us</w:t>
      </w:r>
      <w:r w:rsidR="00E8713F" w:rsidRPr="00332E91">
        <w:rPr>
          <w:rFonts w:asciiTheme="minorHAnsi" w:eastAsia="Verdana,Bold" w:hAnsiTheme="minorHAnsi" w:cstheme="minorHAnsi"/>
          <w:bCs/>
          <w:color w:val="000000"/>
          <w:sz w:val="22"/>
          <w:szCs w:val="22"/>
          <w:lang w:val="pl-PL"/>
        </w:rPr>
        <w:t>tawy z dnia 11 wrze</w:t>
      </w:r>
      <w:r w:rsidR="000C202C">
        <w:rPr>
          <w:rFonts w:asciiTheme="minorHAnsi" w:eastAsia="Verdana,Bold" w:hAnsiTheme="minorHAnsi" w:cstheme="minorHAnsi"/>
          <w:bCs/>
          <w:color w:val="000000"/>
          <w:sz w:val="22"/>
          <w:szCs w:val="22"/>
          <w:lang w:val="pl-PL"/>
        </w:rPr>
        <w:t>ś</w:t>
      </w:r>
      <w:r w:rsidR="00E8713F" w:rsidRPr="00332E91">
        <w:rPr>
          <w:rFonts w:asciiTheme="minorHAnsi" w:eastAsia="Verdana,Bold" w:hAnsiTheme="minorHAnsi" w:cstheme="minorHAnsi"/>
          <w:bCs/>
          <w:color w:val="000000"/>
          <w:sz w:val="22"/>
          <w:szCs w:val="22"/>
          <w:lang w:val="pl-PL"/>
        </w:rPr>
        <w:t>nia 2019</w:t>
      </w:r>
      <w:r>
        <w:rPr>
          <w:rFonts w:asciiTheme="minorHAnsi" w:eastAsia="Verdana,Bold" w:hAnsiTheme="minorHAnsi" w:cstheme="minorHAnsi"/>
          <w:bCs/>
          <w:color w:val="000000"/>
          <w:sz w:val="22"/>
          <w:szCs w:val="22"/>
          <w:lang w:val="pl-PL"/>
        </w:rPr>
        <w:t xml:space="preserve"> </w:t>
      </w:r>
      <w:r w:rsidR="00E8713F" w:rsidRPr="00332E91">
        <w:rPr>
          <w:rFonts w:asciiTheme="minorHAnsi" w:eastAsia="Verdana,Bold" w:hAnsiTheme="minorHAnsi" w:cstheme="minorHAnsi"/>
          <w:bCs/>
          <w:color w:val="000000"/>
          <w:sz w:val="22"/>
          <w:szCs w:val="22"/>
          <w:lang w:val="pl-PL"/>
        </w:rPr>
        <w:t>r. P</w:t>
      </w:r>
      <w:r w:rsidR="008415CB" w:rsidRPr="00332E91">
        <w:rPr>
          <w:rFonts w:asciiTheme="minorHAnsi" w:eastAsia="Verdana,Bold" w:hAnsiTheme="minorHAnsi" w:cstheme="minorHAnsi"/>
          <w:bCs/>
          <w:color w:val="000000"/>
          <w:sz w:val="22"/>
          <w:szCs w:val="22"/>
          <w:lang w:val="pl-PL"/>
        </w:rPr>
        <w:t xml:space="preserve">rawo </w:t>
      </w:r>
      <w:proofErr w:type="spellStart"/>
      <w:r w:rsidR="008415CB" w:rsidRPr="00332E91">
        <w:rPr>
          <w:rFonts w:asciiTheme="minorHAnsi" w:eastAsia="Verdana,Bold" w:hAnsiTheme="minorHAnsi" w:cstheme="minorHAnsi"/>
          <w:bCs/>
          <w:color w:val="000000"/>
          <w:sz w:val="22"/>
          <w:szCs w:val="22"/>
          <w:lang w:val="pl-PL"/>
        </w:rPr>
        <w:t>zamówien</w:t>
      </w:r>
      <w:proofErr w:type="spellEnd"/>
      <w:r w:rsidR="008415CB" w:rsidRPr="00332E91">
        <w:rPr>
          <w:rFonts w:asciiTheme="minorHAnsi" w:eastAsia="Verdana,Bold" w:hAnsiTheme="minorHAnsi" w:cstheme="minorHAnsi"/>
          <w:bCs/>
          <w:color w:val="000000"/>
          <w:sz w:val="22"/>
          <w:szCs w:val="22"/>
          <w:lang w:val="pl-PL"/>
        </w:rPr>
        <w:t xml:space="preserve"> publicznych</w:t>
      </w:r>
      <w:r>
        <w:rPr>
          <w:rFonts w:asciiTheme="minorHAnsi" w:eastAsia="Verdana,Bold" w:hAnsiTheme="minorHAnsi" w:cstheme="minorHAnsi"/>
          <w:bCs/>
          <w:color w:val="000000"/>
          <w:sz w:val="22"/>
          <w:szCs w:val="22"/>
          <w:lang w:val="pl-PL"/>
        </w:rPr>
        <w:t xml:space="preserve"> </w:t>
      </w:r>
      <w:r w:rsidRPr="00E740E3">
        <w:rPr>
          <w:rFonts w:asciiTheme="minorHAnsi" w:eastAsia="Verdana,Bold" w:hAnsiTheme="minorHAnsi" w:cstheme="minorHAnsi"/>
          <w:b/>
          <w:bCs/>
          <w:color w:val="000000"/>
          <w:sz w:val="22"/>
          <w:szCs w:val="22"/>
          <w:lang w:val="pl-PL"/>
        </w:rPr>
        <w:t>(</w:t>
      </w:r>
      <w:proofErr w:type="spellStart"/>
      <w:r w:rsidR="00E740E3" w:rsidRPr="00E740E3">
        <w:rPr>
          <w:rFonts w:asciiTheme="minorHAnsi" w:eastAsia="Verdana,Bold" w:hAnsiTheme="minorHAnsi" w:cstheme="minorHAnsi"/>
          <w:b/>
          <w:bCs/>
          <w:color w:val="000000"/>
          <w:sz w:val="22"/>
          <w:szCs w:val="22"/>
          <w:lang w:val="pl-PL"/>
        </w:rPr>
        <w:t>t.j</w:t>
      </w:r>
      <w:proofErr w:type="spellEnd"/>
      <w:r w:rsidR="00E740E3" w:rsidRPr="00E740E3">
        <w:rPr>
          <w:rFonts w:asciiTheme="minorHAnsi" w:eastAsia="Verdana,Bold" w:hAnsiTheme="minorHAnsi" w:cstheme="minorHAnsi"/>
          <w:b/>
          <w:bCs/>
          <w:color w:val="000000"/>
          <w:sz w:val="22"/>
          <w:szCs w:val="22"/>
          <w:lang w:val="pl-PL"/>
        </w:rPr>
        <w:t>.</w:t>
      </w:r>
      <w:r w:rsidR="00E740E3">
        <w:rPr>
          <w:rFonts w:asciiTheme="minorHAnsi" w:eastAsia="Verdana,Bold" w:hAnsiTheme="minorHAnsi" w:cstheme="minorHAnsi"/>
          <w:bCs/>
          <w:color w:val="000000"/>
          <w:sz w:val="22"/>
          <w:szCs w:val="22"/>
          <w:lang w:val="pl-PL"/>
        </w:rPr>
        <w:t xml:space="preserve"> </w:t>
      </w:r>
      <w:r w:rsidR="006C68C3">
        <w:rPr>
          <w:rFonts w:asciiTheme="minorHAnsi" w:eastAsiaTheme="majorEastAsia" w:hAnsiTheme="minorHAnsi" w:cstheme="minorHAnsi"/>
          <w:b/>
          <w:sz w:val="22"/>
          <w:szCs w:val="22"/>
          <w:lang w:val="pl-PL"/>
        </w:rPr>
        <w:t>Dz.U.202</w:t>
      </w:r>
      <w:r w:rsidR="003B69F4">
        <w:rPr>
          <w:rFonts w:asciiTheme="minorHAnsi" w:eastAsiaTheme="majorEastAsia" w:hAnsiTheme="minorHAnsi" w:cstheme="minorHAnsi"/>
          <w:b/>
          <w:sz w:val="22"/>
          <w:szCs w:val="22"/>
          <w:lang w:val="pl-PL"/>
        </w:rPr>
        <w:t>4</w:t>
      </w:r>
      <w:r w:rsidR="006C68C3">
        <w:rPr>
          <w:rFonts w:asciiTheme="minorHAnsi" w:eastAsiaTheme="majorEastAsia" w:hAnsiTheme="minorHAnsi" w:cstheme="minorHAnsi"/>
          <w:b/>
          <w:sz w:val="22"/>
          <w:szCs w:val="22"/>
          <w:lang w:val="pl-PL"/>
        </w:rPr>
        <w:t>.</w:t>
      </w:r>
      <w:r w:rsidR="00E740E3">
        <w:rPr>
          <w:rFonts w:asciiTheme="minorHAnsi" w:eastAsiaTheme="majorEastAsia" w:hAnsiTheme="minorHAnsi" w:cstheme="minorHAnsi"/>
          <w:b/>
          <w:sz w:val="22"/>
          <w:szCs w:val="22"/>
          <w:lang w:val="pl-PL"/>
        </w:rPr>
        <w:t>1</w:t>
      </w:r>
      <w:r w:rsidR="00080CD0">
        <w:rPr>
          <w:rFonts w:asciiTheme="minorHAnsi" w:eastAsiaTheme="majorEastAsia" w:hAnsiTheme="minorHAnsi" w:cstheme="minorHAnsi"/>
          <w:b/>
          <w:sz w:val="22"/>
          <w:szCs w:val="22"/>
          <w:lang w:val="pl-PL"/>
        </w:rPr>
        <w:t>320</w:t>
      </w:r>
      <w:r w:rsidR="006C68C3">
        <w:rPr>
          <w:rFonts w:asciiTheme="minorHAnsi" w:eastAsiaTheme="majorEastAsia" w:hAnsiTheme="minorHAnsi" w:cstheme="minorHAnsi"/>
          <w:b/>
          <w:sz w:val="22"/>
          <w:szCs w:val="22"/>
          <w:lang w:val="pl-PL"/>
        </w:rPr>
        <w:t xml:space="preserve"> ze zm</w:t>
      </w:r>
      <w:r w:rsidR="00274721">
        <w:rPr>
          <w:rFonts w:asciiTheme="minorHAnsi" w:eastAsia="Verdana,Bold" w:hAnsiTheme="minorHAnsi" w:cstheme="minorHAnsi"/>
          <w:bCs/>
          <w:color w:val="000000"/>
          <w:sz w:val="22"/>
          <w:szCs w:val="22"/>
          <w:lang w:val="pl-PL"/>
        </w:rPr>
        <w:t>.</w:t>
      </w:r>
      <w:r>
        <w:rPr>
          <w:rFonts w:asciiTheme="minorHAnsi" w:eastAsia="Verdana,Bold" w:hAnsiTheme="minorHAnsi" w:cstheme="minorHAnsi"/>
          <w:bCs/>
          <w:color w:val="000000"/>
          <w:sz w:val="22"/>
          <w:szCs w:val="22"/>
          <w:lang w:val="pl-PL"/>
        </w:rPr>
        <w:t xml:space="preserve">), zwanej dalej ustawą </w:t>
      </w:r>
      <w:proofErr w:type="spellStart"/>
      <w:r>
        <w:rPr>
          <w:rFonts w:asciiTheme="minorHAnsi" w:eastAsia="Verdana,Bold" w:hAnsiTheme="minorHAnsi" w:cstheme="minorHAnsi"/>
          <w:bCs/>
          <w:color w:val="000000"/>
          <w:sz w:val="22"/>
          <w:szCs w:val="22"/>
          <w:lang w:val="pl-PL"/>
        </w:rPr>
        <w:t>Pzp</w:t>
      </w:r>
      <w:proofErr w:type="spellEnd"/>
      <w:r>
        <w:rPr>
          <w:rFonts w:asciiTheme="minorHAnsi" w:eastAsia="Verdana,Bold" w:hAnsiTheme="minorHAnsi" w:cstheme="minorHAnsi"/>
          <w:bCs/>
          <w:color w:val="000000"/>
          <w:sz w:val="22"/>
          <w:szCs w:val="22"/>
          <w:lang w:val="pl-PL"/>
        </w:rPr>
        <w:t>.</w:t>
      </w:r>
    </w:p>
    <w:p w14:paraId="66E525D4" w14:textId="77777777" w:rsidR="00AA1D76" w:rsidRPr="00332E91" w:rsidRDefault="00AA1D76" w:rsidP="00AA1D76">
      <w:pPr>
        <w:autoSpaceDE w:val="0"/>
        <w:autoSpaceDN w:val="0"/>
        <w:adjustRightInd w:val="0"/>
        <w:ind w:left="426" w:hanging="426"/>
        <w:jc w:val="both"/>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 xml:space="preserve">4.2. </w:t>
      </w:r>
      <w:r w:rsidR="00AB700B">
        <w:rPr>
          <w:rFonts w:asciiTheme="minorHAnsi" w:hAnsiTheme="minorHAnsi" w:cstheme="minorHAnsi"/>
          <w:color w:val="000000"/>
          <w:sz w:val="22"/>
          <w:szCs w:val="22"/>
          <w:lang w:val="pl-PL"/>
        </w:rPr>
        <w:t>W</w:t>
      </w:r>
      <w:r>
        <w:rPr>
          <w:rFonts w:asciiTheme="minorHAnsi" w:hAnsiTheme="minorHAnsi" w:cstheme="minorHAnsi"/>
          <w:color w:val="000000"/>
          <w:sz w:val="22"/>
          <w:szCs w:val="22"/>
          <w:lang w:val="pl-PL"/>
        </w:rPr>
        <w:t xml:space="preserve"> zakresie nieuregulowanym niniejszą Specyfikacją Warunków Zamówienia, zastosowania mają przepisy ustawy </w:t>
      </w:r>
      <w:proofErr w:type="spellStart"/>
      <w:r>
        <w:rPr>
          <w:rFonts w:asciiTheme="minorHAnsi" w:hAnsiTheme="minorHAnsi" w:cstheme="minorHAnsi"/>
          <w:color w:val="000000"/>
          <w:sz w:val="22"/>
          <w:szCs w:val="22"/>
          <w:lang w:val="pl-PL"/>
        </w:rPr>
        <w:t>Pzp</w:t>
      </w:r>
      <w:proofErr w:type="spellEnd"/>
      <w:r>
        <w:rPr>
          <w:rFonts w:asciiTheme="minorHAnsi" w:hAnsiTheme="minorHAnsi" w:cstheme="minorHAnsi"/>
          <w:color w:val="000000"/>
          <w:sz w:val="22"/>
          <w:szCs w:val="22"/>
          <w:lang w:val="pl-PL"/>
        </w:rPr>
        <w:t xml:space="preserve">. </w:t>
      </w:r>
    </w:p>
    <w:p w14:paraId="7FE91A44" w14:textId="77777777" w:rsidR="00154D25" w:rsidRPr="00332E91" w:rsidRDefault="00154D25" w:rsidP="00154D25">
      <w:pPr>
        <w:autoSpaceDE w:val="0"/>
        <w:autoSpaceDN w:val="0"/>
        <w:adjustRightInd w:val="0"/>
        <w:ind w:left="720"/>
        <w:jc w:val="both"/>
        <w:rPr>
          <w:rFonts w:asciiTheme="minorHAnsi" w:hAnsiTheme="minorHAnsi" w:cstheme="minorHAnsi"/>
          <w:color w:val="000000"/>
          <w:sz w:val="22"/>
          <w:szCs w:val="22"/>
          <w:lang w:val="pl-PL"/>
        </w:rPr>
      </w:pPr>
    </w:p>
    <w:p w14:paraId="2CA1A441" w14:textId="77777777" w:rsidR="008415CB" w:rsidRPr="0005798B" w:rsidRDefault="008415CB" w:rsidP="0005798B">
      <w:pPr>
        <w:pStyle w:val="Styl2"/>
        <w:pBdr>
          <w:bottom w:val="single" w:sz="4" w:space="1" w:color="auto"/>
        </w:pBdr>
        <w:tabs>
          <w:tab w:val="clear" w:pos="360"/>
          <w:tab w:val="num" w:pos="0"/>
        </w:tabs>
        <w:ind w:left="284" w:hanging="284"/>
        <w:jc w:val="both"/>
      </w:pPr>
      <w:r w:rsidRPr="0005798B">
        <w:t>INFORMACJA, CZY ZAMAWIAJĄCY PRZEWIDUJE WYBÓR NAJKORZYSTNIEJSZEJ OFERTY Z</w:t>
      </w:r>
      <w:r w:rsidR="00546E8F">
        <w:t> </w:t>
      </w:r>
      <w:r w:rsidRPr="0005798B">
        <w:t>MOŻLIWOŚCIĄ PROWADZENIA NEGOCJACJI</w:t>
      </w:r>
    </w:p>
    <w:p w14:paraId="50272DB3" w14:textId="77777777" w:rsidR="0005798B" w:rsidRDefault="0005798B" w:rsidP="008415CB">
      <w:pPr>
        <w:autoSpaceDE w:val="0"/>
        <w:autoSpaceDN w:val="0"/>
        <w:adjustRightInd w:val="0"/>
        <w:ind w:left="426"/>
        <w:jc w:val="both"/>
        <w:rPr>
          <w:rFonts w:asciiTheme="minorHAnsi" w:eastAsia="Verdana,Bold" w:hAnsiTheme="minorHAnsi" w:cstheme="minorHAnsi"/>
          <w:bCs/>
          <w:color w:val="000000"/>
          <w:sz w:val="22"/>
          <w:szCs w:val="22"/>
          <w:lang w:val="pl-PL"/>
        </w:rPr>
      </w:pPr>
    </w:p>
    <w:p w14:paraId="0A110EF0" w14:textId="77777777" w:rsidR="008415CB" w:rsidRDefault="008415CB" w:rsidP="008415CB">
      <w:pPr>
        <w:autoSpaceDE w:val="0"/>
        <w:autoSpaceDN w:val="0"/>
        <w:adjustRightInd w:val="0"/>
        <w:ind w:left="426"/>
        <w:jc w:val="both"/>
        <w:rPr>
          <w:rFonts w:asciiTheme="minorHAnsi" w:eastAsia="Verdana,Bold" w:hAnsiTheme="minorHAnsi" w:cstheme="minorHAnsi"/>
          <w:bCs/>
          <w:color w:val="000000"/>
          <w:sz w:val="22"/>
          <w:szCs w:val="22"/>
          <w:lang w:val="pl-PL"/>
        </w:rPr>
      </w:pPr>
      <w:r w:rsidRPr="00332E91">
        <w:rPr>
          <w:rFonts w:asciiTheme="minorHAnsi" w:eastAsia="Verdana,Bold" w:hAnsiTheme="minorHAnsi" w:cstheme="minorHAnsi"/>
          <w:bCs/>
          <w:color w:val="000000"/>
          <w:sz w:val="22"/>
          <w:szCs w:val="22"/>
          <w:lang w:val="pl-PL"/>
        </w:rPr>
        <w:t xml:space="preserve">Zamawiający nie przewiduje wyboru najkorzystniejszej oferty z możliwością prowadzenia negocjacji. </w:t>
      </w:r>
    </w:p>
    <w:p w14:paraId="4B76B7AC" w14:textId="77777777" w:rsidR="00F64665" w:rsidRPr="00332E91" w:rsidRDefault="00F64665" w:rsidP="00BB0E88">
      <w:pPr>
        <w:autoSpaceDE w:val="0"/>
        <w:autoSpaceDN w:val="0"/>
        <w:adjustRightInd w:val="0"/>
        <w:jc w:val="both"/>
        <w:rPr>
          <w:rFonts w:asciiTheme="minorHAnsi" w:hAnsiTheme="minorHAnsi" w:cstheme="minorHAnsi"/>
          <w:color w:val="000000"/>
          <w:sz w:val="22"/>
          <w:szCs w:val="22"/>
          <w:lang w:val="pl-PL"/>
        </w:rPr>
      </w:pPr>
    </w:p>
    <w:tbl>
      <w:tblPr>
        <w:tblStyle w:val="Tabela-Siatka"/>
        <w:tblW w:w="0" w:type="auto"/>
        <w:tblBorders>
          <w:top w:val="none" w:sz="0" w:space="0" w:color="auto"/>
          <w:left w:val="none" w:sz="0" w:space="0" w:color="auto"/>
          <w:right w:val="none" w:sz="0" w:space="0" w:color="auto"/>
        </w:tblBorders>
        <w:tblLook w:val="04A0" w:firstRow="1" w:lastRow="0" w:firstColumn="1" w:lastColumn="0" w:noHBand="0" w:noVBand="1"/>
      </w:tblPr>
      <w:tblGrid>
        <w:gridCol w:w="8788"/>
      </w:tblGrid>
      <w:tr w:rsidR="005D0DB1" w:rsidRPr="005D0DB1" w14:paraId="2223B179" w14:textId="77777777" w:rsidTr="00B560EB">
        <w:tc>
          <w:tcPr>
            <w:tcW w:w="8788" w:type="dxa"/>
          </w:tcPr>
          <w:p w14:paraId="24711AF3" w14:textId="77777777" w:rsidR="005D0DB1" w:rsidRPr="005D0DB1" w:rsidRDefault="005D0DB1" w:rsidP="00D2557B">
            <w:pPr>
              <w:pStyle w:val="Styl2"/>
              <w:tabs>
                <w:tab w:val="clear" w:pos="360"/>
                <w:tab w:val="num" w:pos="0"/>
              </w:tabs>
              <w:ind w:left="179" w:hanging="284"/>
              <w:jc w:val="both"/>
            </w:pPr>
            <w:r w:rsidRPr="005D0DB1">
              <w:t>PRAWO OPCJI</w:t>
            </w:r>
          </w:p>
        </w:tc>
      </w:tr>
    </w:tbl>
    <w:p w14:paraId="4E5C3697" w14:textId="218D8644" w:rsidR="0076062A" w:rsidRPr="001B2A28" w:rsidRDefault="0076062A" w:rsidP="0076062A">
      <w:pPr>
        <w:numPr>
          <w:ilvl w:val="1"/>
          <w:numId w:val="1"/>
        </w:numPr>
        <w:autoSpaceDE w:val="0"/>
        <w:autoSpaceDN w:val="0"/>
        <w:adjustRightInd w:val="0"/>
        <w:ind w:left="426" w:hanging="426"/>
        <w:jc w:val="both"/>
        <w:rPr>
          <w:rFonts w:asciiTheme="minorHAnsi" w:hAnsiTheme="minorHAnsi" w:cstheme="minorHAnsi"/>
          <w:sz w:val="22"/>
          <w:szCs w:val="22"/>
          <w:lang w:val="pl-PL" w:eastAsia="ar-SA"/>
        </w:rPr>
      </w:pPr>
      <w:r w:rsidRPr="001B2A28">
        <w:rPr>
          <w:rFonts w:asciiTheme="minorHAnsi" w:hAnsiTheme="minorHAnsi" w:cstheme="minorHAnsi"/>
          <w:sz w:val="22"/>
          <w:szCs w:val="22"/>
          <w:lang w:val="pl-PL" w:eastAsia="ar-SA"/>
        </w:rPr>
        <w:lastRenderedPageBreak/>
        <w:t xml:space="preserve">Zgodnie z art. 31 ust. 2 ustawy z dnia 11 września 2019 r. </w:t>
      </w:r>
      <w:proofErr w:type="spellStart"/>
      <w:r w:rsidRPr="001B2A28">
        <w:rPr>
          <w:rFonts w:asciiTheme="minorHAnsi" w:hAnsiTheme="minorHAnsi" w:cstheme="minorHAnsi"/>
          <w:sz w:val="22"/>
          <w:szCs w:val="22"/>
          <w:lang w:val="pl-PL" w:eastAsia="ar-SA"/>
        </w:rPr>
        <w:t>Pzp</w:t>
      </w:r>
      <w:proofErr w:type="spellEnd"/>
      <w:r w:rsidRPr="001B2A28">
        <w:rPr>
          <w:rFonts w:asciiTheme="minorHAnsi" w:hAnsiTheme="minorHAnsi" w:cstheme="minorHAnsi"/>
          <w:sz w:val="22"/>
          <w:szCs w:val="22"/>
          <w:lang w:val="pl-PL" w:eastAsia="ar-SA"/>
        </w:rPr>
        <w:t xml:space="preserve"> Zamawiający przewiduje </w:t>
      </w:r>
      <w:r>
        <w:rPr>
          <w:rFonts w:asciiTheme="minorHAnsi" w:hAnsiTheme="minorHAnsi" w:cstheme="minorHAnsi"/>
          <w:sz w:val="22"/>
          <w:szCs w:val="22"/>
          <w:lang w:val="pl-PL" w:eastAsia="ar-SA"/>
        </w:rPr>
        <w:t xml:space="preserve">                           </w:t>
      </w:r>
      <w:r w:rsidRPr="001B2A28">
        <w:rPr>
          <w:rFonts w:asciiTheme="minorHAnsi" w:hAnsiTheme="minorHAnsi" w:cstheme="minorHAnsi"/>
          <w:sz w:val="22"/>
          <w:szCs w:val="22"/>
          <w:lang w:val="pl-PL" w:eastAsia="ar-SA"/>
        </w:rPr>
        <w:t>a</w:t>
      </w:r>
      <w:r>
        <w:rPr>
          <w:rFonts w:asciiTheme="minorHAnsi" w:hAnsiTheme="minorHAnsi" w:cstheme="minorHAnsi"/>
          <w:sz w:val="22"/>
          <w:szCs w:val="22"/>
          <w:lang w:val="pl-PL" w:eastAsia="ar-SA"/>
        </w:rPr>
        <w:t xml:space="preserve"> </w:t>
      </w:r>
      <w:r w:rsidRPr="001B2A28">
        <w:rPr>
          <w:rFonts w:asciiTheme="minorHAnsi" w:hAnsiTheme="minorHAnsi" w:cstheme="minorHAnsi"/>
          <w:sz w:val="22"/>
          <w:szCs w:val="22"/>
          <w:lang w:val="pl-PL" w:eastAsia="ar-SA"/>
        </w:rPr>
        <w:t xml:space="preserve">Wykonawca wyraża zgodę na prawo opcji udzielane na zasadach, o których mowa </w:t>
      </w:r>
      <w:r>
        <w:rPr>
          <w:rFonts w:asciiTheme="minorHAnsi" w:hAnsiTheme="minorHAnsi" w:cstheme="minorHAnsi"/>
          <w:sz w:val="22"/>
          <w:szCs w:val="22"/>
          <w:lang w:val="pl-PL" w:eastAsia="ar-SA"/>
        </w:rPr>
        <w:t xml:space="preserve">                                       w projektowanych postanowieniach umowy</w:t>
      </w:r>
      <w:r w:rsidRPr="001B2A28">
        <w:rPr>
          <w:rFonts w:asciiTheme="minorHAnsi" w:hAnsiTheme="minorHAnsi" w:cstheme="minorHAnsi"/>
          <w:sz w:val="22"/>
          <w:szCs w:val="22"/>
          <w:lang w:val="pl-PL" w:eastAsia="ar-SA"/>
        </w:rPr>
        <w:t xml:space="preserve">. Zamawiający może z prawa opcji nie korzystać lub skorzystać w całości a Wykonawca nie będzie z tego powodu wnosił żadnych roszczeń. Zamawiający skorzysta z prawa opcji składając pisemne oświadczenie (jednokrotnie albo kilkakrotnie) Wykonawcy określając szczegółowy zakres realizacji prawa opcji. </w:t>
      </w:r>
      <w:r w:rsidR="00A74FD8">
        <w:rPr>
          <w:rFonts w:asciiTheme="minorHAnsi" w:hAnsiTheme="minorHAnsi" w:cstheme="minorHAnsi"/>
          <w:sz w:val="22"/>
          <w:szCs w:val="22"/>
          <w:lang w:val="pl-PL" w:eastAsia="ar-SA"/>
        </w:rPr>
        <w:t>Pierwsze o</w:t>
      </w:r>
      <w:r w:rsidRPr="001B2A28">
        <w:rPr>
          <w:rFonts w:asciiTheme="minorHAnsi" w:hAnsiTheme="minorHAnsi" w:cstheme="minorHAnsi"/>
          <w:sz w:val="22"/>
          <w:szCs w:val="22"/>
          <w:lang w:val="pl-PL" w:eastAsia="ar-SA"/>
        </w:rPr>
        <w:t>świ</w:t>
      </w:r>
      <w:r>
        <w:rPr>
          <w:rFonts w:asciiTheme="minorHAnsi" w:hAnsiTheme="minorHAnsi" w:cstheme="minorHAnsi"/>
          <w:sz w:val="22"/>
          <w:szCs w:val="22"/>
          <w:lang w:val="pl-PL" w:eastAsia="ar-SA"/>
        </w:rPr>
        <w:t>ad</w:t>
      </w:r>
      <w:r w:rsidRPr="001B2A28">
        <w:rPr>
          <w:rFonts w:asciiTheme="minorHAnsi" w:hAnsiTheme="minorHAnsi" w:cstheme="minorHAnsi"/>
          <w:sz w:val="22"/>
          <w:szCs w:val="22"/>
          <w:lang w:val="pl-PL" w:eastAsia="ar-SA"/>
        </w:rPr>
        <w:t>czenie zostanie złożone przed wykorzystaniem kwoty wynagrodzenia umown</w:t>
      </w:r>
      <w:r>
        <w:rPr>
          <w:rFonts w:asciiTheme="minorHAnsi" w:hAnsiTheme="minorHAnsi" w:cstheme="minorHAnsi"/>
          <w:sz w:val="22"/>
          <w:szCs w:val="22"/>
          <w:lang w:val="pl-PL" w:eastAsia="ar-SA"/>
        </w:rPr>
        <w:t>ego</w:t>
      </w:r>
      <w:r w:rsidRPr="001B2A28">
        <w:rPr>
          <w:rFonts w:asciiTheme="minorHAnsi" w:hAnsiTheme="minorHAnsi" w:cstheme="minorHAnsi"/>
          <w:sz w:val="22"/>
          <w:szCs w:val="22"/>
          <w:lang w:val="pl-PL" w:eastAsia="ar-SA"/>
        </w:rPr>
        <w:t xml:space="preserve"> W</w:t>
      </w:r>
      <w:r>
        <w:rPr>
          <w:rFonts w:asciiTheme="minorHAnsi" w:hAnsiTheme="minorHAnsi" w:cstheme="minorHAnsi"/>
          <w:sz w:val="22"/>
          <w:szCs w:val="22"/>
          <w:lang w:val="pl-PL" w:eastAsia="ar-SA"/>
        </w:rPr>
        <w:t>y</w:t>
      </w:r>
      <w:r w:rsidRPr="001B2A28">
        <w:rPr>
          <w:rFonts w:asciiTheme="minorHAnsi" w:hAnsiTheme="minorHAnsi" w:cstheme="minorHAnsi"/>
          <w:sz w:val="22"/>
          <w:szCs w:val="22"/>
          <w:lang w:val="pl-PL" w:eastAsia="ar-SA"/>
        </w:rPr>
        <w:t>konawcy w zakresie zamówienia podstawowego.</w:t>
      </w:r>
    </w:p>
    <w:p w14:paraId="42A70B35" w14:textId="77777777" w:rsidR="0076062A" w:rsidRDefault="0076062A" w:rsidP="0076062A">
      <w:pPr>
        <w:autoSpaceDE w:val="0"/>
        <w:autoSpaceDN w:val="0"/>
        <w:adjustRightInd w:val="0"/>
        <w:ind w:left="426"/>
        <w:jc w:val="both"/>
        <w:rPr>
          <w:rFonts w:asciiTheme="minorHAnsi" w:hAnsiTheme="minorHAnsi" w:cstheme="minorHAnsi"/>
          <w:sz w:val="22"/>
          <w:szCs w:val="22"/>
          <w:lang w:val="pl-PL" w:eastAsia="ar-SA"/>
        </w:rPr>
      </w:pPr>
      <w:r w:rsidRPr="007E5846">
        <w:rPr>
          <w:rFonts w:asciiTheme="minorHAnsi" w:hAnsiTheme="minorHAnsi" w:cstheme="minorHAnsi"/>
          <w:sz w:val="22"/>
          <w:szCs w:val="22"/>
          <w:lang w:val="pl-PL" w:eastAsia="ar-SA"/>
        </w:rPr>
        <w:t>Złożenie oferty jest możliwe tylko wraz ze złożeniem oferty na zamówienie objęte prawem opcji.</w:t>
      </w:r>
    </w:p>
    <w:p w14:paraId="1D65CD9E" w14:textId="77777777" w:rsidR="00A14661" w:rsidRPr="00A86998" w:rsidRDefault="00A14661" w:rsidP="00A86998">
      <w:pPr>
        <w:autoSpaceDE w:val="0"/>
        <w:autoSpaceDN w:val="0"/>
        <w:adjustRightInd w:val="0"/>
        <w:ind w:left="426"/>
        <w:jc w:val="both"/>
        <w:rPr>
          <w:rFonts w:asciiTheme="minorHAnsi" w:hAnsiTheme="minorHAnsi" w:cstheme="minorHAnsi"/>
          <w:b/>
          <w:color w:val="000000" w:themeColor="text1"/>
          <w:sz w:val="22"/>
          <w:szCs w:val="22"/>
          <w:lang w:val="pl-PL" w:eastAsia="ar-SA"/>
        </w:rPr>
      </w:pPr>
      <w:r w:rsidRPr="00DA05BF">
        <w:rPr>
          <w:rFonts w:asciiTheme="minorHAnsi" w:hAnsiTheme="minorHAnsi" w:cstheme="minorHAnsi"/>
          <w:b/>
          <w:color w:val="000000" w:themeColor="text1"/>
          <w:sz w:val="22"/>
          <w:szCs w:val="22"/>
          <w:lang w:val="pl-PL" w:eastAsia="ar-SA"/>
        </w:rPr>
        <w:t>Cena jednostkowa zamówienia podstawowego powinna być taka sama jak cena jednostkowa zamówienia w ramach prawa opcji.</w:t>
      </w:r>
    </w:p>
    <w:p w14:paraId="658DE64F" w14:textId="77777777" w:rsidR="005D0DB1" w:rsidRDefault="005D0DB1" w:rsidP="005D0DB1">
      <w:pPr>
        <w:pStyle w:val="Styl2"/>
        <w:numPr>
          <w:ilvl w:val="0"/>
          <w:numId w:val="0"/>
        </w:numPr>
        <w:pBdr>
          <w:bottom w:val="single" w:sz="4" w:space="1" w:color="auto"/>
        </w:pBdr>
        <w:ind w:left="360" w:hanging="360"/>
        <w:jc w:val="both"/>
      </w:pPr>
    </w:p>
    <w:p w14:paraId="0FC96295" w14:textId="77777777" w:rsidR="00154D25" w:rsidRPr="00AF1689" w:rsidRDefault="008415CB" w:rsidP="00AF1689">
      <w:pPr>
        <w:pStyle w:val="Styl2"/>
        <w:pBdr>
          <w:bottom w:val="single" w:sz="4" w:space="1" w:color="auto"/>
        </w:pBdr>
        <w:tabs>
          <w:tab w:val="clear" w:pos="360"/>
          <w:tab w:val="num" w:pos="0"/>
        </w:tabs>
        <w:ind w:left="284" w:hanging="284"/>
        <w:jc w:val="both"/>
      </w:pPr>
      <w:r w:rsidRPr="00AF1689">
        <w:t xml:space="preserve">OPIS </w:t>
      </w:r>
      <w:r w:rsidR="00154D25" w:rsidRPr="00AF1689">
        <w:t>PRZEDMIOT</w:t>
      </w:r>
      <w:r w:rsidRPr="00AF1689">
        <w:t>U</w:t>
      </w:r>
      <w:r w:rsidR="00154D25" w:rsidRPr="00AF1689">
        <w:t xml:space="preserve"> ZAMÓWIENIA</w:t>
      </w:r>
    </w:p>
    <w:p w14:paraId="3BD7A799" w14:textId="77777777" w:rsidR="00F64665" w:rsidRPr="00332E91" w:rsidRDefault="00F64665" w:rsidP="00154D25">
      <w:pPr>
        <w:autoSpaceDE w:val="0"/>
        <w:autoSpaceDN w:val="0"/>
        <w:adjustRightInd w:val="0"/>
        <w:jc w:val="both"/>
        <w:rPr>
          <w:rFonts w:asciiTheme="minorHAnsi" w:eastAsia="Verdana,Bold" w:hAnsiTheme="minorHAnsi" w:cstheme="minorHAnsi"/>
          <w:b/>
          <w:bCs/>
          <w:color w:val="000000"/>
          <w:sz w:val="22"/>
          <w:szCs w:val="22"/>
          <w:lang w:val="pl-PL"/>
        </w:rPr>
      </w:pPr>
    </w:p>
    <w:p w14:paraId="5B457EA2" w14:textId="33696937" w:rsidR="00E1159F" w:rsidRPr="007C262B" w:rsidRDefault="00BC3774" w:rsidP="001E257C">
      <w:pPr>
        <w:numPr>
          <w:ilvl w:val="1"/>
          <w:numId w:val="1"/>
        </w:numPr>
        <w:autoSpaceDE w:val="0"/>
        <w:autoSpaceDN w:val="0"/>
        <w:adjustRightInd w:val="0"/>
        <w:ind w:left="426" w:hanging="426"/>
        <w:jc w:val="both"/>
        <w:rPr>
          <w:rFonts w:asciiTheme="minorHAnsi" w:hAnsiTheme="minorHAnsi" w:cstheme="minorHAnsi"/>
          <w:b/>
          <w:sz w:val="22"/>
          <w:szCs w:val="22"/>
          <w:lang w:val="pl-PL"/>
        </w:rPr>
      </w:pPr>
      <w:r w:rsidRPr="00332E91">
        <w:rPr>
          <w:rFonts w:asciiTheme="minorHAnsi" w:hAnsiTheme="minorHAnsi" w:cstheme="minorHAnsi"/>
          <w:color w:val="00000A"/>
          <w:sz w:val="22"/>
          <w:szCs w:val="22"/>
          <w:lang w:val="pl-PL" w:eastAsia="ar-SA"/>
        </w:rPr>
        <w:t xml:space="preserve">Przedmiotem </w:t>
      </w:r>
      <w:r w:rsidR="000C35C5">
        <w:rPr>
          <w:rFonts w:asciiTheme="minorHAnsi" w:hAnsiTheme="minorHAnsi" w:cstheme="minorHAnsi"/>
          <w:color w:val="00000A"/>
          <w:sz w:val="22"/>
          <w:szCs w:val="22"/>
          <w:lang w:val="pl-PL" w:eastAsia="ar-SA"/>
        </w:rPr>
        <w:t xml:space="preserve">zamówienia </w:t>
      </w:r>
      <w:r w:rsidR="000C35C5" w:rsidRPr="007C262B">
        <w:rPr>
          <w:rFonts w:asciiTheme="minorHAnsi" w:hAnsiTheme="minorHAnsi" w:cstheme="minorHAnsi"/>
          <w:sz w:val="22"/>
          <w:szCs w:val="22"/>
          <w:lang w:val="pl-PL" w:eastAsia="ar-SA"/>
        </w:rPr>
        <w:t xml:space="preserve">jest </w:t>
      </w:r>
      <w:r w:rsidR="0076062A" w:rsidRPr="007C262B">
        <w:rPr>
          <w:rFonts w:asciiTheme="minorHAnsi" w:hAnsiTheme="minorHAnsi" w:cstheme="minorHAnsi"/>
          <w:sz w:val="22"/>
          <w:szCs w:val="22"/>
          <w:lang w:val="pl-PL"/>
        </w:rPr>
        <w:t>transport i zagospodarowanie odpadów o kodzie 19 12 12</w:t>
      </w:r>
      <w:r w:rsidR="00B50044" w:rsidRPr="007C262B">
        <w:rPr>
          <w:rFonts w:asciiTheme="minorHAnsi" w:hAnsiTheme="minorHAnsi" w:cstheme="minorHAnsi"/>
          <w:sz w:val="22"/>
          <w:szCs w:val="22"/>
          <w:lang w:val="pl-PL"/>
        </w:rPr>
        <w:t xml:space="preserve"> od dnia </w:t>
      </w:r>
      <w:r w:rsidR="00504760" w:rsidRPr="007C262B">
        <w:rPr>
          <w:rFonts w:asciiTheme="minorHAnsi" w:hAnsiTheme="minorHAnsi" w:cstheme="minorHAnsi"/>
          <w:sz w:val="22"/>
          <w:szCs w:val="22"/>
          <w:lang w:val="pl-PL"/>
        </w:rPr>
        <w:t>podpisania umowy</w:t>
      </w:r>
      <w:r w:rsidR="0069591C">
        <w:rPr>
          <w:rFonts w:asciiTheme="minorHAnsi" w:hAnsiTheme="minorHAnsi" w:cstheme="minorHAnsi"/>
          <w:sz w:val="22"/>
          <w:szCs w:val="22"/>
          <w:lang w:val="pl-PL"/>
        </w:rPr>
        <w:t xml:space="preserve"> (jednak nie wcześniej niż 27.03.2026 r.)</w:t>
      </w:r>
      <w:r w:rsidR="00504760" w:rsidRPr="007C262B">
        <w:rPr>
          <w:rFonts w:asciiTheme="minorHAnsi" w:hAnsiTheme="minorHAnsi" w:cstheme="minorHAnsi"/>
          <w:sz w:val="22"/>
          <w:szCs w:val="22"/>
          <w:lang w:val="pl-PL"/>
        </w:rPr>
        <w:t xml:space="preserve"> </w:t>
      </w:r>
      <w:r w:rsidR="00F81D53">
        <w:rPr>
          <w:rFonts w:asciiTheme="minorHAnsi" w:hAnsiTheme="minorHAnsi" w:cstheme="minorHAnsi"/>
          <w:sz w:val="22"/>
          <w:szCs w:val="22"/>
          <w:lang w:val="pl-PL"/>
        </w:rPr>
        <w:t>przez</w:t>
      </w:r>
      <w:r w:rsidR="00504760" w:rsidRPr="007C262B">
        <w:rPr>
          <w:rFonts w:asciiTheme="minorHAnsi" w:hAnsiTheme="minorHAnsi" w:cstheme="minorHAnsi"/>
          <w:sz w:val="22"/>
          <w:szCs w:val="22"/>
          <w:lang w:val="pl-PL"/>
        </w:rPr>
        <w:t xml:space="preserve"> </w:t>
      </w:r>
      <w:r w:rsidR="00FC616B">
        <w:rPr>
          <w:rFonts w:asciiTheme="minorHAnsi" w:hAnsiTheme="minorHAnsi" w:cstheme="minorHAnsi"/>
          <w:sz w:val="22"/>
          <w:szCs w:val="22"/>
          <w:lang w:val="pl-PL"/>
        </w:rPr>
        <w:t xml:space="preserve">okres </w:t>
      </w:r>
      <w:r w:rsidR="00504760" w:rsidRPr="007C262B">
        <w:rPr>
          <w:rFonts w:asciiTheme="minorHAnsi" w:hAnsiTheme="minorHAnsi" w:cstheme="minorHAnsi"/>
          <w:sz w:val="22"/>
          <w:szCs w:val="22"/>
          <w:lang w:val="pl-PL"/>
        </w:rPr>
        <w:t>12 m-</w:t>
      </w:r>
      <w:proofErr w:type="spellStart"/>
      <w:r w:rsidR="00504760" w:rsidRPr="007C262B">
        <w:rPr>
          <w:rFonts w:asciiTheme="minorHAnsi" w:hAnsiTheme="minorHAnsi" w:cstheme="minorHAnsi"/>
          <w:sz w:val="22"/>
          <w:szCs w:val="22"/>
          <w:lang w:val="pl-PL"/>
        </w:rPr>
        <w:t>cy</w:t>
      </w:r>
      <w:proofErr w:type="spellEnd"/>
      <w:r w:rsidR="001E257C" w:rsidRPr="007C262B">
        <w:rPr>
          <w:rFonts w:asciiTheme="minorHAnsi" w:hAnsiTheme="minorHAnsi" w:cstheme="minorHAnsi"/>
          <w:sz w:val="22"/>
          <w:szCs w:val="22"/>
          <w:lang w:val="pl-PL"/>
        </w:rPr>
        <w:t xml:space="preserve">  </w:t>
      </w:r>
      <w:r w:rsidR="001E257C" w:rsidRPr="007C262B">
        <w:rPr>
          <w:rFonts w:asciiTheme="minorHAnsi" w:hAnsiTheme="minorHAnsi" w:cstheme="minorHAnsi"/>
          <w:b/>
          <w:sz w:val="22"/>
          <w:szCs w:val="22"/>
          <w:lang w:val="pl-PL"/>
        </w:rPr>
        <w:t>lub do wyczerpania kwoty brutto (łącznie z prawem opcji) określonej w ofercie Wykonawcy.</w:t>
      </w:r>
    </w:p>
    <w:p w14:paraId="1417F5D4" w14:textId="77777777" w:rsidR="00713FCB" w:rsidRPr="0051563B" w:rsidRDefault="00713FCB" w:rsidP="0051563B">
      <w:pPr>
        <w:autoSpaceDE w:val="0"/>
        <w:autoSpaceDN w:val="0"/>
        <w:adjustRightInd w:val="0"/>
        <w:jc w:val="both"/>
        <w:rPr>
          <w:rFonts w:asciiTheme="minorHAnsi" w:hAnsiTheme="minorHAnsi" w:cstheme="minorHAnsi"/>
          <w:color w:val="000000"/>
          <w:sz w:val="22"/>
          <w:szCs w:val="22"/>
          <w:lang w:val="pl-PL"/>
        </w:rPr>
      </w:pPr>
    </w:p>
    <w:p w14:paraId="763E8BD9" w14:textId="77777777" w:rsidR="0051563B" w:rsidRPr="00276F12" w:rsidRDefault="0051563B" w:rsidP="0051563B">
      <w:pPr>
        <w:pStyle w:val="Akapitzlist"/>
        <w:numPr>
          <w:ilvl w:val="1"/>
          <w:numId w:val="1"/>
        </w:numPr>
        <w:tabs>
          <w:tab w:val="clear" w:pos="0"/>
          <w:tab w:val="num" w:pos="360"/>
        </w:tabs>
        <w:spacing w:after="160" w:line="259" w:lineRule="auto"/>
        <w:ind w:left="360"/>
        <w:jc w:val="both"/>
        <w:rPr>
          <w:rFonts w:asciiTheme="minorHAnsi" w:hAnsiTheme="minorHAnsi" w:cstheme="minorHAnsi"/>
          <w:sz w:val="22"/>
          <w:szCs w:val="22"/>
          <w:lang w:val="pl-PL"/>
        </w:rPr>
      </w:pPr>
      <w:r>
        <w:rPr>
          <w:rFonts w:asciiTheme="minorHAnsi" w:hAnsiTheme="minorHAnsi" w:cstheme="minorHAnsi"/>
          <w:sz w:val="22"/>
          <w:szCs w:val="22"/>
          <w:lang w:val="pl-PL"/>
        </w:rPr>
        <w:t xml:space="preserve">Zamówienie podstawowe (stanowiące minimalną wielkość świadczenia) - </w:t>
      </w:r>
      <w:r w:rsidRPr="00276F12">
        <w:rPr>
          <w:rFonts w:asciiTheme="minorHAnsi" w:hAnsiTheme="minorHAnsi" w:cstheme="minorHAnsi"/>
          <w:sz w:val="22"/>
          <w:szCs w:val="22"/>
          <w:lang w:val="pl-PL"/>
        </w:rPr>
        <w:t>ilość odpadów do zagospodarowania:</w:t>
      </w:r>
    </w:p>
    <w:p w14:paraId="5887E8C2" w14:textId="77777777" w:rsidR="0051563B" w:rsidRPr="000C24D9" w:rsidRDefault="0051563B" w:rsidP="0051563B">
      <w:pPr>
        <w:pStyle w:val="Akapitzlist"/>
        <w:ind w:left="426"/>
        <w:jc w:val="both"/>
        <w:rPr>
          <w:rFonts w:asciiTheme="minorHAnsi" w:hAnsiTheme="minorHAnsi" w:cstheme="minorHAnsi"/>
          <w:sz w:val="22"/>
          <w:szCs w:val="22"/>
          <w:lang w:val="pl-PL"/>
        </w:rPr>
      </w:pPr>
      <w:bookmarkStart w:id="0" w:name="_Hlk106700092"/>
      <w:r>
        <w:rPr>
          <w:rFonts w:asciiTheme="minorHAnsi" w:hAnsiTheme="minorHAnsi" w:cstheme="minorHAnsi"/>
          <w:b/>
          <w:sz w:val="22"/>
          <w:szCs w:val="22"/>
          <w:lang w:val="pl-PL"/>
        </w:rPr>
        <w:t xml:space="preserve">19 12 12 – </w:t>
      </w:r>
      <w:r w:rsidR="00286169">
        <w:rPr>
          <w:rFonts w:asciiTheme="minorHAnsi" w:hAnsiTheme="minorHAnsi" w:cstheme="minorHAnsi"/>
          <w:b/>
          <w:sz w:val="22"/>
          <w:szCs w:val="22"/>
          <w:lang w:val="pl-PL"/>
        </w:rPr>
        <w:t>7</w:t>
      </w:r>
      <w:r>
        <w:rPr>
          <w:rFonts w:asciiTheme="minorHAnsi" w:hAnsiTheme="minorHAnsi" w:cstheme="minorHAnsi"/>
          <w:b/>
          <w:sz w:val="22"/>
          <w:szCs w:val="22"/>
          <w:lang w:val="pl-PL"/>
        </w:rPr>
        <w:t>00 Mg</w:t>
      </w:r>
    </w:p>
    <w:bookmarkEnd w:id="0"/>
    <w:p w14:paraId="70F94E17" w14:textId="77777777" w:rsidR="0051563B" w:rsidRPr="00E94505" w:rsidRDefault="0051563B" w:rsidP="0051563B">
      <w:pPr>
        <w:pStyle w:val="Akapitzlist"/>
        <w:ind w:left="426"/>
        <w:jc w:val="both"/>
        <w:rPr>
          <w:rFonts w:asciiTheme="minorHAnsi" w:hAnsiTheme="minorHAnsi" w:cstheme="minorHAnsi"/>
          <w:sz w:val="22"/>
          <w:szCs w:val="22"/>
          <w:lang w:val="pl-PL"/>
        </w:rPr>
      </w:pPr>
    </w:p>
    <w:p w14:paraId="2735AC9D" w14:textId="77777777" w:rsidR="0051563B" w:rsidRDefault="0051563B" w:rsidP="0051563B">
      <w:pPr>
        <w:ind w:left="426"/>
        <w:jc w:val="both"/>
        <w:rPr>
          <w:rFonts w:asciiTheme="minorHAnsi" w:hAnsiTheme="minorHAnsi" w:cstheme="minorHAnsi"/>
          <w:color w:val="000000"/>
          <w:sz w:val="22"/>
          <w:szCs w:val="22"/>
          <w:shd w:val="clear" w:color="auto" w:fill="FFFFFF"/>
          <w:lang w:val="pl-PL"/>
        </w:rPr>
      </w:pPr>
      <w:r w:rsidRPr="00194F2F">
        <w:rPr>
          <w:rFonts w:asciiTheme="minorHAnsi" w:hAnsiTheme="minorHAnsi" w:cstheme="minorHAnsi"/>
          <w:sz w:val="22"/>
          <w:szCs w:val="22"/>
          <w:shd w:val="clear" w:color="auto" w:fill="FFFFFF"/>
          <w:lang w:val="pl-PL"/>
        </w:rPr>
        <w:t>Zamawiający przewiduje możliwość skorzystania </w:t>
      </w:r>
      <w:r w:rsidRPr="00194F2F">
        <w:rPr>
          <w:rFonts w:asciiTheme="minorHAnsi" w:hAnsiTheme="minorHAnsi" w:cstheme="minorHAnsi"/>
          <w:b/>
          <w:bCs/>
          <w:sz w:val="22"/>
          <w:szCs w:val="22"/>
          <w:u w:val="single"/>
          <w:shd w:val="clear" w:color="auto" w:fill="FFFFFF"/>
          <w:lang w:val="pl-PL"/>
        </w:rPr>
        <w:t>z prawa opcji, </w:t>
      </w:r>
      <w:r w:rsidRPr="00194F2F">
        <w:rPr>
          <w:rFonts w:asciiTheme="minorHAnsi" w:hAnsiTheme="minorHAnsi" w:cstheme="minorHAnsi"/>
          <w:sz w:val="22"/>
          <w:szCs w:val="22"/>
          <w:shd w:val="clear" w:color="auto" w:fill="FFFFFF"/>
          <w:lang w:val="pl-PL"/>
        </w:rPr>
        <w:t xml:space="preserve">tj. zwiększenia zamówienia </w:t>
      </w:r>
      <w:r w:rsidRPr="00276F12">
        <w:rPr>
          <w:rFonts w:asciiTheme="minorHAnsi" w:hAnsiTheme="minorHAnsi" w:cstheme="minorHAnsi"/>
          <w:color w:val="000000"/>
          <w:sz w:val="22"/>
          <w:szCs w:val="22"/>
          <w:shd w:val="clear" w:color="auto" w:fill="FFFFFF"/>
          <w:lang w:val="pl-PL"/>
        </w:rPr>
        <w:t>podstawowego w zakresie:</w:t>
      </w:r>
    </w:p>
    <w:p w14:paraId="512BB802" w14:textId="19A927CC" w:rsidR="0051563B" w:rsidRDefault="0051563B" w:rsidP="0051563B">
      <w:pPr>
        <w:pStyle w:val="Akapitzlist"/>
        <w:ind w:left="426"/>
        <w:jc w:val="both"/>
        <w:rPr>
          <w:rFonts w:asciiTheme="minorHAnsi" w:hAnsiTheme="minorHAnsi" w:cstheme="minorHAnsi"/>
          <w:b/>
          <w:sz w:val="22"/>
          <w:szCs w:val="22"/>
          <w:lang w:val="pl-PL"/>
        </w:rPr>
      </w:pPr>
      <w:r>
        <w:rPr>
          <w:rFonts w:asciiTheme="minorHAnsi" w:hAnsiTheme="minorHAnsi" w:cstheme="minorHAnsi"/>
          <w:b/>
          <w:sz w:val="22"/>
          <w:szCs w:val="22"/>
          <w:lang w:val="pl-PL"/>
        </w:rPr>
        <w:t xml:space="preserve">19 12 12 – </w:t>
      </w:r>
      <w:r w:rsidR="0069591C">
        <w:rPr>
          <w:rFonts w:asciiTheme="minorHAnsi" w:hAnsiTheme="minorHAnsi" w:cstheme="minorHAnsi"/>
          <w:b/>
          <w:sz w:val="22"/>
          <w:szCs w:val="22"/>
          <w:lang w:val="pl-PL"/>
        </w:rPr>
        <w:t>3</w:t>
      </w:r>
      <w:r>
        <w:rPr>
          <w:rFonts w:asciiTheme="minorHAnsi" w:hAnsiTheme="minorHAnsi" w:cstheme="minorHAnsi"/>
          <w:b/>
          <w:sz w:val="22"/>
          <w:szCs w:val="22"/>
          <w:lang w:val="pl-PL"/>
        </w:rPr>
        <w:t>00 Mg</w:t>
      </w:r>
    </w:p>
    <w:p w14:paraId="11C10219" w14:textId="77777777" w:rsidR="00F160A4" w:rsidRDefault="00F160A4" w:rsidP="0051563B">
      <w:pPr>
        <w:pStyle w:val="Akapitzlist"/>
        <w:ind w:left="426"/>
        <w:jc w:val="both"/>
        <w:rPr>
          <w:rFonts w:asciiTheme="minorHAnsi" w:hAnsiTheme="minorHAnsi" w:cstheme="minorHAnsi"/>
          <w:sz w:val="22"/>
          <w:szCs w:val="22"/>
          <w:lang w:val="pl-PL"/>
        </w:rPr>
      </w:pPr>
    </w:p>
    <w:p w14:paraId="75160949" w14:textId="77777777" w:rsidR="00F160A4" w:rsidRPr="00F160A4" w:rsidRDefault="00F160A4" w:rsidP="00F160A4">
      <w:pPr>
        <w:pStyle w:val="Akapitzlist"/>
        <w:ind w:left="426"/>
        <w:jc w:val="both"/>
        <w:rPr>
          <w:rFonts w:asciiTheme="minorHAnsi" w:hAnsiTheme="minorHAnsi" w:cstheme="minorHAnsi"/>
          <w:b/>
          <w:bCs/>
          <w:i/>
          <w:iCs/>
          <w:sz w:val="22"/>
          <w:szCs w:val="22"/>
          <w:lang w:val="pl-PL"/>
        </w:rPr>
      </w:pPr>
      <w:r w:rsidRPr="00F160A4">
        <w:rPr>
          <w:rFonts w:asciiTheme="minorHAnsi" w:hAnsiTheme="minorHAnsi" w:cstheme="minorHAnsi"/>
          <w:b/>
          <w:bCs/>
          <w:i/>
          <w:iCs/>
          <w:sz w:val="22"/>
          <w:szCs w:val="22"/>
          <w:lang w:val="pl-PL"/>
        </w:rPr>
        <w:t xml:space="preserve">19 12 12 - Jest to odpad powstały z mechanicznej obróbki - w tym wypadku wskutek czyszczenia </w:t>
      </w:r>
      <w:proofErr w:type="spellStart"/>
      <w:r w:rsidRPr="00F160A4">
        <w:rPr>
          <w:rFonts w:asciiTheme="minorHAnsi" w:hAnsiTheme="minorHAnsi" w:cstheme="minorHAnsi"/>
          <w:b/>
          <w:bCs/>
          <w:i/>
          <w:iCs/>
          <w:sz w:val="22"/>
          <w:szCs w:val="22"/>
          <w:lang w:val="pl-PL"/>
        </w:rPr>
        <w:t>puplera</w:t>
      </w:r>
      <w:proofErr w:type="spellEnd"/>
      <w:r w:rsidRPr="00F160A4">
        <w:rPr>
          <w:rFonts w:asciiTheme="minorHAnsi" w:hAnsiTheme="minorHAnsi" w:cstheme="minorHAnsi"/>
          <w:b/>
          <w:bCs/>
          <w:i/>
          <w:iCs/>
          <w:sz w:val="22"/>
          <w:szCs w:val="22"/>
          <w:lang w:val="pl-PL"/>
        </w:rPr>
        <w:t xml:space="preserve"> (</w:t>
      </w:r>
      <w:proofErr w:type="spellStart"/>
      <w:r w:rsidRPr="00F160A4">
        <w:rPr>
          <w:rFonts w:asciiTheme="minorHAnsi" w:hAnsiTheme="minorHAnsi" w:cstheme="minorHAnsi"/>
          <w:b/>
          <w:bCs/>
          <w:i/>
          <w:iCs/>
          <w:sz w:val="22"/>
          <w:szCs w:val="22"/>
          <w:lang w:val="pl-PL"/>
        </w:rPr>
        <w:t>rozwłókniacza</w:t>
      </w:r>
      <w:proofErr w:type="spellEnd"/>
      <w:r w:rsidRPr="00F160A4">
        <w:rPr>
          <w:rFonts w:asciiTheme="minorHAnsi" w:hAnsiTheme="minorHAnsi" w:cstheme="minorHAnsi"/>
          <w:b/>
          <w:bCs/>
          <w:i/>
          <w:iCs/>
          <w:sz w:val="22"/>
          <w:szCs w:val="22"/>
          <w:lang w:val="pl-PL"/>
        </w:rPr>
        <w:t>), który służy do wytwarzania masy papierniczej (np. dla celulozowni).</w:t>
      </w:r>
    </w:p>
    <w:p w14:paraId="696F2A8E" w14:textId="77777777" w:rsidR="00F160A4" w:rsidRPr="00F160A4" w:rsidRDefault="00F160A4" w:rsidP="00F160A4">
      <w:pPr>
        <w:pStyle w:val="Akapitzlist"/>
        <w:ind w:left="426"/>
        <w:jc w:val="both"/>
        <w:rPr>
          <w:rFonts w:asciiTheme="minorHAnsi" w:hAnsiTheme="minorHAnsi" w:cstheme="minorHAnsi"/>
          <w:b/>
          <w:bCs/>
          <w:i/>
          <w:iCs/>
          <w:sz w:val="22"/>
          <w:szCs w:val="22"/>
          <w:lang w:val="pl-PL"/>
        </w:rPr>
      </w:pPr>
      <w:r w:rsidRPr="00F160A4">
        <w:rPr>
          <w:rFonts w:asciiTheme="minorHAnsi" w:hAnsiTheme="minorHAnsi" w:cstheme="minorHAnsi"/>
          <w:b/>
          <w:bCs/>
          <w:i/>
          <w:iCs/>
          <w:sz w:val="22"/>
          <w:szCs w:val="22"/>
          <w:lang w:val="pl-PL"/>
        </w:rPr>
        <w:t>Mogą być nim posklejane resztki papieru.</w:t>
      </w:r>
    </w:p>
    <w:p w14:paraId="153F0EAE" w14:textId="68C07F4C" w:rsidR="00234031" w:rsidRDefault="00234031" w:rsidP="0051563B">
      <w:pPr>
        <w:pStyle w:val="Akapitzlist"/>
        <w:ind w:left="426"/>
        <w:jc w:val="both"/>
        <w:rPr>
          <w:rFonts w:asciiTheme="minorHAnsi" w:hAnsiTheme="minorHAnsi" w:cstheme="minorHAnsi"/>
          <w:sz w:val="22"/>
          <w:szCs w:val="22"/>
          <w:lang w:val="pl-PL"/>
        </w:rPr>
      </w:pPr>
    </w:p>
    <w:p w14:paraId="2B2817E7" w14:textId="77777777" w:rsidR="00F160A4" w:rsidRPr="000C24D9" w:rsidRDefault="00F160A4" w:rsidP="0051563B">
      <w:pPr>
        <w:pStyle w:val="Akapitzlist"/>
        <w:ind w:left="426"/>
        <w:jc w:val="both"/>
        <w:rPr>
          <w:rFonts w:asciiTheme="minorHAnsi" w:hAnsiTheme="minorHAnsi" w:cstheme="minorHAnsi"/>
          <w:sz w:val="22"/>
          <w:szCs w:val="22"/>
          <w:lang w:val="pl-PL"/>
        </w:rPr>
      </w:pPr>
    </w:p>
    <w:p w14:paraId="2F22D68B" w14:textId="77777777" w:rsidR="00C274AC" w:rsidRPr="000C24D9" w:rsidRDefault="00C274AC" w:rsidP="00C274AC">
      <w:pPr>
        <w:pStyle w:val="Styl2"/>
        <w:numPr>
          <w:ilvl w:val="1"/>
          <w:numId w:val="1"/>
        </w:numPr>
        <w:tabs>
          <w:tab w:val="clear" w:pos="0"/>
          <w:tab w:val="num" w:pos="360"/>
        </w:tabs>
        <w:ind w:left="360"/>
        <w:jc w:val="both"/>
        <w:rPr>
          <w:b w:val="0"/>
        </w:rPr>
      </w:pPr>
      <w:r w:rsidRPr="000C24D9">
        <w:rPr>
          <w:b w:val="0"/>
          <w:shd w:val="clear" w:color="auto" w:fill="FFFFFF"/>
        </w:rPr>
        <w:t>Transport odpadów do zagospodarowania planowany jest od poniedziałku do piątku                                    w godzinach od 7.00 do 14.30</w:t>
      </w:r>
      <w:r>
        <w:rPr>
          <w:b w:val="0"/>
          <w:shd w:val="clear" w:color="auto" w:fill="FFFFFF"/>
        </w:rPr>
        <w:t xml:space="preserve">. </w:t>
      </w:r>
    </w:p>
    <w:p w14:paraId="668D6836" w14:textId="7BF5D1C8" w:rsidR="00C274AC" w:rsidRPr="00175451" w:rsidRDefault="00C274AC" w:rsidP="00175451">
      <w:pPr>
        <w:pStyle w:val="Styl2"/>
        <w:numPr>
          <w:ilvl w:val="1"/>
          <w:numId w:val="1"/>
        </w:numPr>
        <w:tabs>
          <w:tab w:val="clear" w:pos="0"/>
          <w:tab w:val="num" w:pos="426"/>
        </w:tabs>
        <w:ind w:left="360"/>
        <w:jc w:val="both"/>
        <w:rPr>
          <w:bCs w:val="0"/>
          <w:color w:val="EE0000"/>
          <w:shd w:val="clear" w:color="auto" w:fill="FFFFFF"/>
        </w:rPr>
      </w:pPr>
      <w:r>
        <w:rPr>
          <w:b w:val="0"/>
          <w:shd w:val="clear" w:color="auto" w:fill="FFFFFF"/>
        </w:rPr>
        <w:t>I</w:t>
      </w:r>
      <w:r w:rsidRPr="000C24D9">
        <w:rPr>
          <w:b w:val="0"/>
          <w:shd w:val="clear" w:color="auto" w:fill="FFFFFF"/>
        </w:rPr>
        <w:t xml:space="preserve">lość transportowanego odpadu określa  Zamawiający po wcześniejszym uzgodnieniu </w:t>
      </w:r>
      <w:r w:rsidR="00207A51" w:rsidRPr="00F353A9">
        <w:rPr>
          <w:b w:val="0"/>
          <w:color w:val="000000" w:themeColor="text1"/>
          <w:shd w:val="clear" w:color="auto" w:fill="FFFFFF"/>
        </w:rPr>
        <w:t>e-mailowym</w:t>
      </w:r>
      <w:r w:rsidRPr="000C24D9">
        <w:rPr>
          <w:b w:val="0"/>
          <w:shd w:val="clear" w:color="auto" w:fill="FFFFFF"/>
        </w:rPr>
        <w:t>, który musi być niezwłocznie odebrany.</w:t>
      </w:r>
      <w:r w:rsidR="00175451">
        <w:rPr>
          <w:b w:val="0"/>
          <w:shd w:val="clear" w:color="auto" w:fill="FFFFFF"/>
        </w:rPr>
        <w:t xml:space="preserve"> Zamawiający poinformuje Wykonawcę o potrzebie przetransportowania odpadów z wyprzedzeniem min. 2 dni roboczych. </w:t>
      </w:r>
    </w:p>
    <w:p w14:paraId="59E3D807" w14:textId="77777777" w:rsidR="00C274AC" w:rsidRDefault="00C274AC" w:rsidP="00C274AC">
      <w:pPr>
        <w:pStyle w:val="Styl2"/>
        <w:numPr>
          <w:ilvl w:val="1"/>
          <w:numId w:val="1"/>
        </w:numPr>
        <w:tabs>
          <w:tab w:val="clear" w:pos="0"/>
          <w:tab w:val="num" w:pos="360"/>
        </w:tabs>
        <w:ind w:left="360"/>
        <w:jc w:val="both"/>
        <w:rPr>
          <w:b w:val="0"/>
          <w:shd w:val="clear" w:color="auto" w:fill="FFFFFF"/>
        </w:rPr>
      </w:pPr>
      <w:bookmarkStart w:id="1" w:name="_Hlk119914279"/>
      <w:r w:rsidRPr="000C24D9">
        <w:rPr>
          <w:b w:val="0"/>
          <w:shd w:val="clear" w:color="auto" w:fill="FFFFFF"/>
        </w:rPr>
        <w:t>Miejsce załadunku zlokalizowane jest w Zakładzie Utylizacji Odpadów Komunalnych,  ul. Wolności 171, 39-300 Mielec</w:t>
      </w:r>
      <w:r w:rsidR="00F6178A">
        <w:rPr>
          <w:b w:val="0"/>
          <w:shd w:val="clear" w:color="auto" w:fill="FFFFFF"/>
        </w:rPr>
        <w:t>. Transport</w:t>
      </w:r>
      <w:r w:rsidRPr="000C24D9">
        <w:rPr>
          <w:b w:val="0"/>
          <w:shd w:val="clear" w:color="auto" w:fill="FFFFFF"/>
        </w:rPr>
        <w:t xml:space="preserve"> </w:t>
      </w:r>
      <w:r w:rsidR="00F6178A">
        <w:rPr>
          <w:b w:val="0"/>
          <w:shd w:val="clear" w:color="auto" w:fill="FFFFFF"/>
        </w:rPr>
        <w:t>powinien</w:t>
      </w:r>
      <w:r w:rsidRPr="000C24D9">
        <w:rPr>
          <w:b w:val="0"/>
          <w:shd w:val="clear" w:color="auto" w:fill="FFFFFF"/>
        </w:rPr>
        <w:t xml:space="preserve"> być wykonan</w:t>
      </w:r>
      <w:r w:rsidR="00F6178A">
        <w:rPr>
          <w:b w:val="0"/>
          <w:shd w:val="clear" w:color="auto" w:fill="FFFFFF"/>
        </w:rPr>
        <w:t>y</w:t>
      </w:r>
      <w:r w:rsidRPr="000C24D9">
        <w:rPr>
          <w:b w:val="0"/>
          <w:shd w:val="clear" w:color="auto" w:fill="FFFFFF"/>
        </w:rPr>
        <w:t xml:space="preserve"> odpowiednio przystosowanym do tego pojazdem. </w:t>
      </w:r>
    </w:p>
    <w:p w14:paraId="14E35A6A" w14:textId="77777777" w:rsidR="00C274AC" w:rsidRPr="00E50C3C" w:rsidRDefault="00C274AC" w:rsidP="00C274AC">
      <w:pPr>
        <w:pStyle w:val="Styl2"/>
        <w:numPr>
          <w:ilvl w:val="0"/>
          <w:numId w:val="0"/>
        </w:numPr>
        <w:ind w:left="360"/>
        <w:jc w:val="both"/>
        <w:rPr>
          <w:color w:val="000000" w:themeColor="text1"/>
          <w:shd w:val="clear" w:color="auto" w:fill="FFFFFF"/>
        </w:rPr>
      </w:pPr>
      <w:r w:rsidRPr="00AF5713">
        <w:rPr>
          <w:shd w:val="clear" w:color="auto" w:fill="FFFFFF"/>
        </w:rPr>
        <w:t xml:space="preserve">W przypadku </w:t>
      </w:r>
      <w:bookmarkEnd w:id="1"/>
      <w:r w:rsidRPr="00AF5713">
        <w:rPr>
          <w:shd w:val="clear" w:color="auto" w:fill="FFFFFF"/>
        </w:rPr>
        <w:t>wskazania przez Wykonawcę instalacji położonej w o</w:t>
      </w:r>
      <w:r>
        <w:rPr>
          <w:shd w:val="clear" w:color="auto" w:fill="FFFFFF"/>
        </w:rPr>
        <w:t>d</w:t>
      </w:r>
      <w:r w:rsidRPr="00AF5713">
        <w:rPr>
          <w:shd w:val="clear" w:color="auto" w:fill="FFFFFF"/>
        </w:rPr>
        <w:t xml:space="preserve">ległości nie większej niż </w:t>
      </w:r>
      <w:r>
        <w:rPr>
          <w:shd w:val="clear" w:color="auto" w:fill="FFFFFF"/>
        </w:rPr>
        <w:t>1</w:t>
      </w:r>
      <w:r w:rsidRPr="00AF5713">
        <w:rPr>
          <w:shd w:val="clear" w:color="auto" w:fill="FFFFFF"/>
        </w:rPr>
        <w:t>0 km</w:t>
      </w:r>
      <w:r w:rsidR="00827077">
        <w:rPr>
          <w:shd w:val="clear" w:color="auto" w:fill="FFFFFF"/>
        </w:rPr>
        <w:t xml:space="preserve"> </w:t>
      </w:r>
      <w:r w:rsidR="00827077" w:rsidRPr="00E50C3C">
        <w:rPr>
          <w:color w:val="000000" w:themeColor="text1"/>
          <w:shd w:val="clear" w:color="auto" w:fill="FFFFFF"/>
        </w:rPr>
        <w:t>(od granic administracyjnych miasta Mielec)</w:t>
      </w:r>
      <w:r w:rsidRPr="00E50C3C">
        <w:rPr>
          <w:color w:val="000000" w:themeColor="text1"/>
          <w:shd w:val="clear" w:color="auto" w:fill="FFFFFF"/>
        </w:rPr>
        <w:t xml:space="preserve"> – transport odpadów po stronie Zamawiającego. </w:t>
      </w:r>
    </w:p>
    <w:p w14:paraId="71104E20" w14:textId="77305CE9" w:rsidR="00975F0D" w:rsidRPr="00E50C3C" w:rsidRDefault="00975F0D" w:rsidP="00975F0D">
      <w:pPr>
        <w:pStyle w:val="Styl2"/>
        <w:numPr>
          <w:ilvl w:val="1"/>
          <w:numId w:val="1"/>
        </w:numPr>
        <w:tabs>
          <w:tab w:val="clear" w:pos="0"/>
          <w:tab w:val="num" w:pos="360"/>
        </w:tabs>
        <w:ind w:left="360"/>
        <w:jc w:val="both"/>
        <w:rPr>
          <w:color w:val="000000" w:themeColor="text1"/>
          <w:shd w:val="clear" w:color="auto" w:fill="FFFFFF"/>
        </w:rPr>
      </w:pPr>
      <w:r w:rsidRPr="00E50C3C">
        <w:rPr>
          <w:color w:val="000000" w:themeColor="text1"/>
          <w:shd w:val="clear" w:color="auto" w:fill="FFFFFF"/>
        </w:rPr>
        <w:t>Załadunek odpadów po stronie Zama</w:t>
      </w:r>
      <w:r w:rsidR="00726270">
        <w:rPr>
          <w:color w:val="000000" w:themeColor="text1"/>
          <w:shd w:val="clear" w:color="auto" w:fill="FFFFFF"/>
        </w:rPr>
        <w:t>wia</w:t>
      </w:r>
      <w:r w:rsidRPr="00E50C3C">
        <w:rPr>
          <w:color w:val="000000" w:themeColor="text1"/>
          <w:shd w:val="clear" w:color="auto" w:fill="FFFFFF"/>
        </w:rPr>
        <w:t xml:space="preserve">jącego (czas załadunku ok. 30 minut z maksymalnym oczekiwaniem 40 minut. </w:t>
      </w:r>
    </w:p>
    <w:p w14:paraId="1992159E" w14:textId="77777777" w:rsidR="00C274AC" w:rsidRPr="003A7803" w:rsidRDefault="00C274AC" w:rsidP="00C274AC">
      <w:pPr>
        <w:pStyle w:val="Styl2"/>
        <w:numPr>
          <w:ilvl w:val="1"/>
          <w:numId w:val="1"/>
        </w:numPr>
        <w:tabs>
          <w:tab w:val="clear" w:pos="0"/>
          <w:tab w:val="num" w:pos="360"/>
        </w:tabs>
        <w:ind w:left="360"/>
        <w:jc w:val="both"/>
        <w:rPr>
          <w:shd w:val="clear" w:color="auto" w:fill="FFFFFF"/>
        </w:rPr>
      </w:pPr>
      <w:r w:rsidRPr="003A7803">
        <w:t>Prowadzenie dokumentacji związanej z realizacją przedmiotu zamówienia:</w:t>
      </w:r>
    </w:p>
    <w:p w14:paraId="145408C5" w14:textId="77777777" w:rsidR="00C274AC" w:rsidRDefault="00C274AC" w:rsidP="007C11F0">
      <w:pPr>
        <w:pStyle w:val="Styl2"/>
        <w:numPr>
          <w:ilvl w:val="0"/>
          <w:numId w:val="27"/>
        </w:numPr>
        <w:ind w:left="993"/>
        <w:jc w:val="both"/>
        <w:rPr>
          <w:b w:val="0"/>
        </w:rPr>
      </w:pPr>
      <w:r>
        <w:rPr>
          <w:b w:val="0"/>
        </w:rPr>
        <w:t xml:space="preserve">Wykonawca zobowiązany jest do wypełniania kart przekazania odpadów prowadzonych w bazie danych o produktach i opakowaniach oraz o gospodarce odpadami w szczególności do niezwłocznego potwierdzania przyjęcia odpadów. </w:t>
      </w:r>
    </w:p>
    <w:p w14:paraId="76E13425" w14:textId="77777777" w:rsidR="00C274AC" w:rsidRDefault="00C274AC" w:rsidP="007C11F0">
      <w:pPr>
        <w:pStyle w:val="Styl2"/>
        <w:numPr>
          <w:ilvl w:val="0"/>
          <w:numId w:val="27"/>
        </w:numPr>
        <w:ind w:left="993"/>
        <w:jc w:val="both"/>
        <w:rPr>
          <w:b w:val="0"/>
        </w:rPr>
      </w:pPr>
      <w:r>
        <w:rPr>
          <w:b w:val="0"/>
        </w:rPr>
        <w:t xml:space="preserve">Po zakończeniu każdego miesiąca Wykonawca zobowiązany jest do przedłożenia raportu świadczonych usług. W raporcie powinny zostać ujęte następujące pozycje: kod odpadu, pełną jego nazwę, tonaż, okres oraz nazwę i adres instalacji, do której został przewieziony </w:t>
      </w:r>
    </w:p>
    <w:p w14:paraId="389A73B1" w14:textId="77777777" w:rsidR="00C274AC" w:rsidRPr="005D7752" w:rsidRDefault="00C274AC" w:rsidP="007C11F0">
      <w:pPr>
        <w:pStyle w:val="Styl2"/>
        <w:numPr>
          <w:ilvl w:val="0"/>
          <w:numId w:val="27"/>
        </w:numPr>
        <w:ind w:left="993"/>
        <w:jc w:val="both"/>
        <w:rPr>
          <w:b w:val="0"/>
        </w:rPr>
      </w:pPr>
      <w:r>
        <w:rPr>
          <w:b w:val="0"/>
        </w:rPr>
        <w:lastRenderedPageBreak/>
        <w:t xml:space="preserve">Na koniec roku kalendarzowego Wykonawca przekaże informacje o ostatecznym procesie zagospodarowania (R) ze wskazaniem ostatecznej instalacji (nazwa i numer rejestrowy BDO instalacji). Informację powyższą należy przesłać na adres e-mailowy: mpgk@mpgk.mielec.pl do 15 stycznia każdego roku kalendarzowego za rok ubiegły. </w:t>
      </w:r>
    </w:p>
    <w:p w14:paraId="185517B5" w14:textId="77777777" w:rsidR="00C274AC" w:rsidRPr="000717E7" w:rsidRDefault="00C274AC" w:rsidP="00C274AC">
      <w:pPr>
        <w:pStyle w:val="Akapitzlist"/>
        <w:numPr>
          <w:ilvl w:val="1"/>
          <w:numId w:val="1"/>
        </w:numPr>
        <w:tabs>
          <w:tab w:val="clear" w:pos="0"/>
        </w:tabs>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Zamawiający </w:t>
      </w:r>
      <w:r>
        <w:rPr>
          <w:rFonts w:asciiTheme="minorHAnsi" w:hAnsiTheme="minorHAnsi" w:cstheme="minorHAnsi"/>
          <w:b/>
          <w:sz w:val="22"/>
          <w:szCs w:val="22"/>
          <w:u w:val="single"/>
          <w:lang w:val="pl-PL"/>
        </w:rPr>
        <w:t>nie przewiduje</w:t>
      </w:r>
      <w:r w:rsidRPr="00332E91">
        <w:rPr>
          <w:rFonts w:asciiTheme="minorHAnsi" w:hAnsiTheme="minorHAnsi" w:cstheme="minorHAnsi"/>
          <w:sz w:val="22"/>
          <w:szCs w:val="22"/>
          <w:lang w:val="pl-PL"/>
        </w:rPr>
        <w:t xml:space="preserve"> udzielenie zamówień polegających na powtórzeniu podobnych </w:t>
      </w:r>
      <w:r w:rsidRPr="000717E7">
        <w:rPr>
          <w:rFonts w:asciiTheme="minorHAnsi" w:hAnsiTheme="minorHAnsi" w:cstheme="minorHAnsi"/>
          <w:sz w:val="22"/>
          <w:szCs w:val="22"/>
          <w:lang w:val="pl-PL"/>
        </w:rPr>
        <w:t xml:space="preserve">usług, </w:t>
      </w:r>
      <w:r w:rsidRPr="000717E7">
        <w:rPr>
          <w:rFonts w:asciiTheme="minorHAnsi" w:hAnsiTheme="minorHAnsi" w:cstheme="minorHAnsi"/>
          <w:color w:val="000000"/>
          <w:sz w:val="22"/>
          <w:szCs w:val="22"/>
          <w:lang w:val="pl-PL"/>
        </w:rPr>
        <w:t xml:space="preserve">o których mowa w art. 214 ust. 1 pkt 7 i 8 </w:t>
      </w:r>
      <w:r w:rsidRPr="000717E7">
        <w:rPr>
          <w:rFonts w:asciiTheme="minorHAnsi" w:hAnsiTheme="minorHAnsi" w:cstheme="minorHAnsi"/>
          <w:iCs/>
          <w:color w:val="000000"/>
          <w:sz w:val="22"/>
          <w:szCs w:val="22"/>
          <w:lang w:val="pl-PL"/>
        </w:rPr>
        <w:t xml:space="preserve">ustawy </w:t>
      </w:r>
      <w:proofErr w:type="spellStart"/>
      <w:r w:rsidRPr="000717E7">
        <w:rPr>
          <w:rFonts w:asciiTheme="minorHAnsi" w:hAnsiTheme="minorHAnsi" w:cstheme="minorHAnsi"/>
          <w:iCs/>
          <w:color w:val="000000"/>
          <w:sz w:val="22"/>
          <w:szCs w:val="22"/>
          <w:lang w:val="pl-PL"/>
        </w:rPr>
        <w:t>Pzp</w:t>
      </w:r>
      <w:proofErr w:type="spellEnd"/>
      <w:r w:rsidRPr="000717E7">
        <w:rPr>
          <w:rFonts w:asciiTheme="minorHAnsi" w:hAnsiTheme="minorHAnsi" w:cstheme="minorHAnsi"/>
          <w:color w:val="000000"/>
          <w:sz w:val="22"/>
          <w:szCs w:val="22"/>
          <w:lang w:val="pl-PL"/>
        </w:rPr>
        <w:t xml:space="preserve">. </w:t>
      </w:r>
    </w:p>
    <w:p w14:paraId="137B3C65" w14:textId="77777777" w:rsidR="00C274AC" w:rsidRPr="00E57DE7" w:rsidRDefault="00C274AC" w:rsidP="00C274AC">
      <w:pPr>
        <w:pStyle w:val="Akapitzlist"/>
        <w:numPr>
          <w:ilvl w:val="1"/>
          <w:numId w:val="1"/>
        </w:numPr>
        <w:tabs>
          <w:tab w:val="clear" w:pos="0"/>
        </w:tabs>
        <w:autoSpaceDE w:val="0"/>
        <w:autoSpaceDN w:val="0"/>
        <w:adjustRightInd w:val="0"/>
        <w:ind w:left="709" w:hanging="709"/>
        <w:jc w:val="both"/>
        <w:rPr>
          <w:rFonts w:asciiTheme="minorHAnsi" w:hAnsiTheme="minorHAnsi" w:cstheme="minorHAnsi"/>
          <w:color w:val="000000"/>
          <w:sz w:val="22"/>
          <w:szCs w:val="22"/>
          <w:lang w:val="pl-PL"/>
        </w:rPr>
      </w:pPr>
      <w:r w:rsidRPr="000717E7">
        <w:rPr>
          <w:rFonts w:asciiTheme="minorHAnsi" w:hAnsiTheme="minorHAnsi" w:cstheme="minorHAnsi"/>
          <w:w w:val="105"/>
          <w:sz w:val="22"/>
          <w:szCs w:val="22"/>
          <w:lang w:val="pl-PL" w:eastAsia="pl-PL"/>
        </w:rPr>
        <w:t xml:space="preserve">Zamawiający stosownie do art. 95 ust. 1 ustawy </w:t>
      </w:r>
      <w:proofErr w:type="spellStart"/>
      <w:r w:rsidRPr="000717E7">
        <w:rPr>
          <w:rFonts w:asciiTheme="minorHAnsi" w:hAnsiTheme="minorHAnsi" w:cstheme="minorHAnsi"/>
          <w:w w:val="105"/>
          <w:sz w:val="22"/>
          <w:szCs w:val="22"/>
          <w:lang w:val="pl-PL" w:eastAsia="pl-PL"/>
        </w:rPr>
        <w:t>Pzp</w:t>
      </w:r>
      <w:proofErr w:type="spellEnd"/>
      <w:r w:rsidRPr="000717E7">
        <w:rPr>
          <w:rFonts w:asciiTheme="minorHAnsi" w:hAnsiTheme="minorHAnsi" w:cstheme="minorHAnsi"/>
          <w:w w:val="105"/>
          <w:sz w:val="22"/>
          <w:szCs w:val="22"/>
          <w:lang w:val="pl-PL" w:eastAsia="pl-PL"/>
        </w:rPr>
        <w:t xml:space="preserve"> wymaga zatrudnienia przez</w:t>
      </w:r>
      <w:r w:rsidRPr="00C637D7">
        <w:rPr>
          <w:rFonts w:asciiTheme="minorHAnsi" w:hAnsiTheme="minorHAnsi" w:cstheme="minorHAnsi"/>
          <w:w w:val="105"/>
          <w:sz w:val="22"/>
          <w:szCs w:val="22"/>
          <w:lang w:val="pl-PL" w:eastAsia="pl-PL"/>
        </w:rPr>
        <w:t xml:space="preserve"> Wykonawcę, Podwykonawcę lub dalszego Podwykonawcę na podstawie umowy o pracę </w:t>
      </w:r>
      <w:bookmarkStart w:id="2" w:name="_Hlk77247094"/>
      <w:r w:rsidRPr="00C637D7">
        <w:rPr>
          <w:rFonts w:asciiTheme="minorHAnsi" w:hAnsiTheme="minorHAnsi" w:cstheme="minorHAnsi"/>
          <w:w w:val="105"/>
          <w:sz w:val="22"/>
          <w:szCs w:val="22"/>
          <w:lang w:val="pl-PL" w:eastAsia="pl-PL"/>
        </w:rPr>
        <w:t xml:space="preserve">osób wykonujących prace objęte przedmiotem zamówienia </w:t>
      </w:r>
      <w:bookmarkEnd w:id="2"/>
      <w:r w:rsidRPr="00C637D7">
        <w:rPr>
          <w:rFonts w:asciiTheme="minorHAnsi" w:hAnsiTheme="minorHAnsi" w:cstheme="minorHAnsi"/>
          <w:w w:val="105"/>
          <w:sz w:val="22"/>
          <w:szCs w:val="22"/>
          <w:lang w:val="pl-PL" w:eastAsia="pl-PL"/>
        </w:rPr>
        <w:t>wskazane w opisie przedmiotu zamówienia, w tym prac fizycznych, jeżeli wykonywanie tych czynności polega na wykonywaniu pracy w rozumieniu przepisów kodeksu pracy. Wykonawca jest zobowiązany zawrzeć w każdej umowie o podwykonawstwo stosowne zapisy zobowiązujące podwykonawców i dalszych podwykonawców do zatrudnienia na podstawie umowy o pracę w rozumieniu przepisów kodeksu pracy osób wykonujących czynności, o których mowa powyżej.</w:t>
      </w:r>
      <w:r>
        <w:rPr>
          <w:rFonts w:asciiTheme="minorHAnsi" w:hAnsiTheme="minorHAnsi" w:cstheme="minorHAnsi"/>
          <w:w w:val="105"/>
          <w:sz w:val="22"/>
          <w:szCs w:val="22"/>
          <w:lang w:val="pl-PL" w:eastAsia="pl-PL"/>
        </w:rPr>
        <w:t xml:space="preserve"> </w:t>
      </w:r>
    </w:p>
    <w:p w14:paraId="79C8A6A9" w14:textId="77777777" w:rsidR="005E219E" w:rsidRPr="005E219E" w:rsidRDefault="00C274AC" w:rsidP="005E219E">
      <w:pPr>
        <w:pStyle w:val="Akapitzlist"/>
        <w:autoSpaceDE w:val="0"/>
        <w:autoSpaceDN w:val="0"/>
        <w:adjustRightInd w:val="0"/>
        <w:ind w:left="709"/>
        <w:jc w:val="both"/>
        <w:rPr>
          <w:rFonts w:asciiTheme="minorHAnsi" w:hAnsiTheme="minorHAnsi" w:cstheme="minorHAnsi"/>
          <w:color w:val="0F0F0F"/>
          <w:w w:val="105"/>
          <w:sz w:val="22"/>
          <w:szCs w:val="22"/>
          <w:lang w:val="pl-PL" w:eastAsia="pl-PL"/>
        </w:rPr>
      </w:pPr>
      <w:r w:rsidRPr="00C637D7">
        <w:rPr>
          <w:rFonts w:asciiTheme="minorHAnsi" w:hAnsiTheme="minorHAnsi" w:cstheme="minorHAnsi"/>
          <w:w w:val="105"/>
          <w:sz w:val="22"/>
          <w:szCs w:val="22"/>
          <w:lang w:val="pl-PL" w:eastAsia="pl-PL"/>
        </w:rPr>
        <w:t>Wykonawca, przed przystąpieniem do wykonywania usług</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 xml:space="preserve">składa na piśmie </w:t>
      </w:r>
      <w:r w:rsidRPr="00C637D7">
        <w:rPr>
          <w:rFonts w:asciiTheme="minorHAnsi" w:hAnsiTheme="minorHAnsi" w:cstheme="minorHAnsi"/>
          <w:w w:val="105"/>
          <w:sz w:val="22"/>
          <w:szCs w:val="22"/>
          <w:u w:val="single"/>
          <w:lang w:val="pl-PL" w:eastAsia="pl-PL"/>
        </w:rPr>
        <w:t>oświadczenie o zatrudnieniu</w:t>
      </w:r>
      <w:r w:rsidRPr="00C637D7">
        <w:rPr>
          <w:rFonts w:asciiTheme="minorHAnsi" w:hAnsiTheme="minorHAnsi" w:cstheme="minorHAnsi"/>
          <w:w w:val="105"/>
          <w:sz w:val="22"/>
          <w:szCs w:val="22"/>
          <w:lang w:val="pl-PL" w:eastAsia="pl-PL"/>
        </w:rPr>
        <w:t xml:space="preserve"> odpowiednio przez Wykonawcę, podwykonawcę, dalszego podwykonawcę na podstawie umowy o pracę w rozumieniu przepisów kodeksu pracy osób wykonujących czynności, o których mowa powyżej. Wraz z oświadczeniem Wykonawca składa na piśmie </w:t>
      </w:r>
      <w:r w:rsidRPr="00C637D7">
        <w:rPr>
          <w:rFonts w:asciiTheme="minorHAnsi" w:hAnsiTheme="minorHAnsi" w:cstheme="minorHAnsi"/>
          <w:w w:val="105"/>
          <w:sz w:val="22"/>
          <w:szCs w:val="22"/>
          <w:u w:val="single"/>
          <w:lang w:val="pl-PL" w:eastAsia="pl-PL"/>
        </w:rPr>
        <w:t>wykaz osób zatrudnionych na podstawie umowy</w:t>
      </w:r>
      <w:r w:rsidRPr="00C637D7">
        <w:rPr>
          <w:rFonts w:asciiTheme="minorHAnsi" w:hAnsiTheme="minorHAnsi" w:cstheme="minorHAnsi"/>
          <w:w w:val="105"/>
          <w:sz w:val="22"/>
          <w:szCs w:val="22"/>
          <w:lang w:val="pl-PL" w:eastAsia="pl-PL"/>
        </w:rPr>
        <w:t xml:space="preserve">, które będą realizowały zamówienie. Wraz z wykazem Wykonawca jest zobowiązany przedstawić określone </w:t>
      </w:r>
      <w:r>
        <w:rPr>
          <w:rFonts w:asciiTheme="minorHAnsi" w:hAnsiTheme="minorHAnsi" w:cstheme="minorHAnsi"/>
          <w:w w:val="105"/>
          <w:sz w:val="22"/>
          <w:szCs w:val="22"/>
          <w:lang w:val="pl-PL" w:eastAsia="pl-PL"/>
        </w:rPr>
        <w:t>w projektowanych postanowieniach umowy</w:t>
      </w:r>
      <w:r w:rsidRPr="00C637D7">
        <w:rPr>
          <w:rFonts w:asciiTheme="minorHAnsi" w:hAnsiTheme="minorHAnsi" w:cstheme="minorHAnsi"/>
          <w:w w:val="105"/>
          <w:sz w:val="22"/>
          <w:szCs w:val="22"/>
          <w:lang w:val="pl-PL" w:eastAsia="pl-PL"/>
        </w:rPr>
        <w:t xml:space="preserve"> dowody zatrudnienia na</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podstawie</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umowy</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o</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pracę</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osób</w:t>
      </w:r>
      <w:r>
        <w:rPr>
          <w:rFonts w:asciiTheme="minorHAnsi" w:hAnsiTheme="minorHAnsi" w:cstheme="minorHAnsi"/>
          <w:w w:val="105"/>
          <w:sz w:val="22"/>
          <w:szCs w:val="22"/>
          <w:lang w:val="pl-PL" w:eastAsia="pl-PL"/>
        </w:rPr>
        <w:t xml:space="preserve"> </w:t>
      </w:r>
      <w:r w:rsidRPr="00C637D7">
        <w:rPr>
          <w:rFonts w:asciiTheme="minorHAnsi" w:hAnsiTheme="minorHAnsi" w:cstheme="minorHAnsi"/>
          <w:w w:val="105"/>
          <w:sz w:val="22"/>
          <w:szCs w:val="22"/>
          <w:lang w:val="pl-PL" w:eastAsia="pl-PL"/>
        </w:rPr>
        <w:t>wskazanych w wykazie. Wykonawca zobowiązany jest niezwłocznie zawiadamiać Zamawiającego na piśmie o każdej zmianie dotyczącej danych z tego wykazu.</w:t>
      </w:r>
      <w:r w:rsidRPr="00C637D7">
        <w:rPr>
          <w:rFonts w:asciiTheme="minorHAnsi" w:hAnsiTheme="minorHAnsi" w:cstheme="minorHAnsi"/>
          <w:color w:val="0F0F0F"/>
          <w:w w:val="105"/>
          <w:sz w:val="22"/>
          <w:szCs w:val="22"/>
          <w:lang w:val="pl-PL" w:eastAsia="pl-PL"/>
        </w:rPr>
        <w:t xml:space="preserve"> </w:t>
      </w:r>
    </w:p>
    <w:p w14:paraId="21AE9589" w14:textId="352FD42B" w:rsidR="005E219E" w:rsidRPr="005E219E" w:rsidRDefault="005E219E" w:rsidP="005E219E">
      <w:pPr>
        <w:pStyle w:val="Akapitzlist"/>
        <w:numPr>
          <w:ilvl w:val="1"/>
          <w:numId w:val="1"/>
        </w:numPr>
        <w:tabs>
          <w:tab w:val="clear" w:pos="0"/>
        </w:tabs>
        <w:autoSpaceDE w:val="0"/>
        <w:autoSpaceDN w:val="0"/>
        <w:adjustRightInd w:val="0"/>
        <w:ind w:left="709" w:hanging="709"/>
        <w:jc w:val="both"/>
        <w:rPr>
          <w:rFonts w:asciiTheme="minorHAnsi" w:hAnsiTheme="minorHAnsi" w:cstheme="minorHAnsi"/>
          <w:w w:val="105"/>
          <w:sz w:val="22"/>
          <w:szCs w:val="22"/>
          <w:lang w:val="pl-PL" w:eastAsia="pl-PL"/>
        </w:rPr>
      </w:pPr>
      <w:r w:rsidRPr="005E219E">
        <w:rPr>
          <w:rFonts w:asciiTheme="minorHAnsi" w:hAnsiTheme="minorHAnsi" w:cstheme="minorHAnsi"/>
          <w:w w:val="105"/>
          <w:sz w:val="22"/>
          <w:szCs w:val="22"/>
          <w:lang w:val="pl-PL" w:eastAsia="pl-PL"/>
        </w:rPr>
        <w:t>Osoby wykonując</w:t>
      </w:r>
      <w:r w:rsidR="006B7F7B">
        <w:rPr>
          <w:rFonts w:asciiTheme="minorHAnsi" w:hAnsiTheme="minorHAnsi" w:cstheme="minorHAnsi"/>
          <w:w w:val="105"/>
          <w:sz w:val="22"/>
          <w:szCs w:val="22"/>
          <w:lang w:val="pl-PL" w:eastAsia="pl-PL"/>
        </w:rPr>
        <w:t>e</w:t>
      </w:r>
      <w:r w:rsidRPr="005E219E">
        <w:rPr>
          <w:rFonts w:asciiTheme="minorHAnsi" w:hAnsiTheme="minorHAnsi" w:cstheme="minorHAnsi"/>
          <w:w w:val="105"/>
          <w:sz w:val="22"/>
          <w:szCs w:val="22"/>
          <w:lang w:val="pl-PL" w:eastAsia="pl-PL"/>
        </w:rPr>
        <w:t xml:space="preserve"> prace objęte przedmiotem zamówienia: transport odpadów oraz osoby wykonujące czynności administracyjno-biurowe, polegające w szczególności na sprawowaniu nadzoru nad realizacją umowy, wystawianiu faktur VAT oraz prowadzeniu i przekazywaniu Zamawiającemu dokumentacji dotyczącej odpadów.</w:t>
      </w:r>
    </w:p>
    <w:p w14:paraId="41AB713A" w14:textId="77777777" w:rsidR="00C274AC" w:rsidRDefault="00C274AC" w:rsidP="00C274AC">
      <w:pPr>
        <w:pStyle w:val="Bezodstpw"/>
        <w:numPr>
          <w:ilvl w:val="1"/>
          <w:numId w:val="1"/>
        </w:numPr>
        <w:tabs>
          <w:tab w:val="clear" w:pos="0"/>
        </w:tabs>
        <w:ind w:left="709" w:hanging="709"/>
        <w:jc w:val="both"/>
        <w:rPr>
          <w:rFonts w:asciiTheme="minorHAnsi" w:hAnsiTheme="minorHAnsi" w:cstheme="minorHAnsi"/>
          <w:w w:val="105"/>
          <w:sz w:val="22"/>
          <w:szCs w:val="22"/>
          <w:lang w:val="pl-PL" w:eastAsia="pl-PL"/>
        </w:rPr>
      </w:pPr>
      <w:r w:rsidRPr="00252561">
        <w:rPr>
          <w:rFonts w:asciiTheme="minorHAnsi" w:hAnsiTheme="minorHAnsi" w:cstheme="minorHAnsi"/>
          <w:w w:val="105"/>
          <w:sz w:val="22"/>
          <w:szCs w:val="22"/>
          <w:lang w:val="pl-PL" w:eastAsia="pl-PL"/>
        </w:rPr>
        <w:t xml:space="preserve">Warunki </w:t>
      </w:r>
      <w:r>
        <w:rPr>
          <w:rFonts w:asciiTheme="minorHAnsi" w:hAnsiTheme="minorHAnsi" w:cstheme="minorHAnsi"/>
          <w:w w:val="105"/>
          <w:sz w:val="22"/>
          <w:szCs w:val="22"/>
          <w:lang w:val="pl-PL" w:eastAsia="pl-PL"/>
        </w:rPr>
        <w:t>rozliczenia przedmiotu zamówienia:</w:t>
      </w:r>
    </w:p>
    <w:p w14:paraId="69238A58" w14:textId="77777777" w:rsidR="00C274AC" w:rsidRDefault="00C274AC" w:rsidP="007C11F0">
      <w:pPr>
        <w:pStyle w:val="Bezodstpw"/>
        <w:numPr>
          <w:ilvl w:val="0"/>
          <w:numId w:val="28"/>
        </w:numPr>
        <w:ind w:left="993"/>
        <w:jc w:val="both"/>
        <w:rPr>
          <w:rFonts w:asciiTheme="minorHAnsi" w:hAnsiTheme="minorHAnsi" w:cstheme="minorHAnsi"/>
          <w:w w:val="105"/>
          <w:sz w:val="22"/>
          <w:szCs w:val="22"/>
          <w:lang w:val="pl-PL" w:eastAsia="pl-PL"/>
        </w:rPr>
      </w:pPr>
      <w:r w:rsidRPr="00252561">
        <w:rPr>
          <w:rFonts w:asciiTheme="minorHAnsi" w:hAnsiTheme="minorHAnsi" w:cstheme="minorHAnsi"/>
          <w:w w:val="105"/>
          <w:sz w:val="22"/>
          <w:szCs w:val="22"/>
          <w:lang w:val="pl-PL" w:eastAsia="pl-PL"/>
        </w:rPr>
        <w:t>Wynagrodzenie należne płatne będzie przelewem w term</w:t>
      </w:r>
      <w:r>
        <w:rPr>
          <w:rFonts w:asciiTheme="minorHAnsi" w:hAnsiTheme="minorHAnsi" w:cstheme="minorHAnsi"/>
          <w:w w:val="105"/>
          <w:sz w:val="22"/>
          <w:szCs w:val="22"/>
          <w:lang w:val="pl-PL" w:eastAsia="pl-PL"/>
        </w:rPr>
        <w:t>i</w:t>
      </w:r>
      <w:r w:rsidRPr="00252561">
        <w:rPr>
          <w:rFonts w:asciiTheme="minorHAnsi" w:hAnsiTheme="minorHAnsi" w:cstheme="minorHAnsi"/>
          <w:w w:val="105"/>
          <w:sz w:val="22"/>
          <w:szCs w:val="22"/>
          <w:lang w:val="pl-PL" w:eastAsia="pl-PL"/>
        </w:rPr>
        <w:t>nie 21 dni, licząc od dnia otrzymania przez Zama</w:t>
      </w:r>
      <w:r>
        <w:rPr>
          <w:rFonts w:asciiTheme="minorHAnsi" w:hAnsiTheme="minorHAnsi" w:cstheme="minorHAnsi"/>
          <w:w w:val="105"/>
          <w:sz w:val="22"/>
          <w:szCs w:val="22"/>
          <w:lang w:val="pl-PL" w:eastAsia="pl-PL"/>
        </w:rPr>
        <w:t>wiającego</w:t>
      </w:r>
      <w:r w:rsidRPr="00252561">
        <w:rPr>
          <w:rFonts w:asciiTheme="minorHAnsi" w:hAnsiTheme="minorHAnsi" w:cstheme="minorHAnsi"/>
          <w:w w:val="105"/>
          <w:sz w:val="22"/>
          <w:szCs w:val="22"/>
          <w:lang w:val="pl-PL" w:eastAsia="pl-PL"/>
        </w:rPr>
        <w:t xml:space="preserve"> prawidłowo wystawionej faktury. </w:t>
      </w:r>
    </w:p>
    <w:p w14:paraId="137F4EBA" w14:textId="77777777" w:rsidR="00C274AC" w:rsidRDefault="00C274AC" w:rsidP="007C11F0">
      <w:pPr>
        <w:pStyle w:val="Bezodstpw"/>
        <w:numPr>
          <w:ilvl w:val="0"/>
          <w:numId w:val="28"/>
        </w:numPr>
        <w:ind w:left="993"/>
        <w:jc w:val="both"/>
        <w:rPr>
          <w:rFonts w:asciiTheme="minorHAnsi" w:hAnsiTheme="minorHAnsi" w:cstheme="minorHAnsi"/>
          <w:w w:val="105"/>
          <w:sz w:val="22"/>
          <w:szCs w:val="22"/>
          <w:lang w:val="pl-PL" w:eastAsia="pl-PL"/>
        </w:rPr>
      </w:pPr>
      <w:r>
        <w:rPr>
          <w:rFonts w:asciiTheme="minorHAnsi" w:hAnsiTheme="minorHAnsi" w:cstheme="minorHAnsi"/>
          <w:w w:val="105"/>
          <w:sz w:val="22"/>
          <w:szCs w:val="22"/>
          <w:lang w:val="pl-PL" w:eastAsia="pl-PL"/>
        </w:rPr>
        <w:t xml:space="preserve">Rozliczenie między Zamawiającym a Wykonawcą odbywać się będzie w złotych polskich (PLN). </w:t>
      </w:r>
    </w:p>
    <w:p w14:paraId="15FBF99C" w14:textId="77777777" w:rsidR="00C274AC" w:rsidRDefault="00C274AC" w:rsidP="007C11F0">
      <w:pPr>
        <w:pStyle w:val="Bezodstpw"/>
        <w:numPr>
          <w:ilvl w:val="0"/>
          <w:numId w:val="28"/>
        </w:numPr>
        <w:ind w:left="993"/>
        <w:jc w:val="both"/>
        <w:rPr>
          <w:rFonts w:asciiTheme="minorHAnsi" w:hAnsiTheme="minorHAnsi" w:cstheme="minorHAnsi"/>
          <w:w w:val="105"/>
          <w:sz w:val="22"/>
          <w:szCs w:val="22"/>
          <w:lang w:val="pl-PL" w:eastAsia="pl-PL"/>
        </w:rPr>
      </w:pPr>
      <w:r>
        <w:rPr>
          <w:rFonts w:asciiTheme="minorHAnsi" w:hAnsiTheme="minorHAnsi" w:cstheme="minorHAnsi"/>
          <w:w w:val="105"/>
          <w:sz w:val="22"/>
          <w:szCs w:val="22"/>
          <w:lang w:val="pl-PL" w:eastAsia="pl-PL"/>
        </w:rPr>
        <w:t xml:space="preserve">Warunkiem rozliczenia jest przedłożenie Zamawiającemu załącznika do faktury – raportu świadczonych usług. W raporcie należy wykazać kod odpadu oraz ilość Mg. </w:t>
      </w:r>
    </w:p>
    <w:p w14:paraId="7EA38672" w14:textId="77777777" w:rsidR="00C274AC" w:rsidRPr="00252561" w:rsidRDefault="00C274AC" w:rsidP="007C11F0">
      <w:pPr>
        <w:pStyle w:val="Bezodstpw"/>
        <w:numPr>
          <w:ilvl w:val="0"/>
          <w:numId w:val="28"/>
        </w:numPr>
        <w:ind w:left="993"/>
        <w:jc w:val="both"/>
        <w:rPr>
          <w:rFonts w:asciiTheme="minorHAnsi" w:hAnsiTheme="minorHAnsi" w:cstheme="minorHAnsi"/>
          <w:w w:val="105"/>
          <w:sz w:val="22"/>
          <w:szCs w:val="22"/>
          <w:lang w:val="pl-PL" w:eastAsia="pl-PL"/>
        </w:rPr>
      </w:pPr>
      <w:r>
        <w:rPr>
          <w:rFonts w:asciiTheme="minorHAnsi" w:hAnsiTheme="minorHAnsi" w:cstheme="minorHAnsi"/>
          <w:w w:val="105"/>
          <w:sz w:val="22"/>
          <w:szCs w:val="22"/>
          <w:lang w:val="pl-PL" w:eastAsia="pl-PL"/>
        </w:rPr>
        <w:t xml:space="preserve">W przypadku stwierdzenia nieprawidłowości w raporcie Zamawiający wezwie Wykonawcę do uzupełnienia w/w raportu w terminie 3 dni roboczych. </w:t>
      </w:r>
    </w:p>
    <w:p w14:paraId="6269CD21" w14:textId="77777777" w:rsidR="00D34E7B" w:rsidRPr="00655F86" w:rsidRDefault="00D34E7B" w:rsidP="00655F86">
      <w:pPr>
        <w:pStyle w:val="Bezodstpw"/>
        <w:numPr>
          <w:ilvl w:val="1"/>
          <w:numId w:val="1"/>
        </w:numPr>
        <w:tabs>
          <w:tab w:val="clear" w:pos="0"/>
        </w:tabs>
        <w:ind w:left="709" w:hanging="709"/>
        <w:jc w:val="both"/>
        <w:rPr>
          <w:rFonts w:asciiTheme="minorHAnsi" w:eastAsia="Verdana,Bold" w:hAnsiTheme="minorHAnsi" w:cstheme="minorHAnsi"/>
          <w:b/>
          <w:bCs/>
          <w:color w:val="000000" w:themeColor="text1"/>
          <w:sz w:val="22"/>
          <w:szCs w:val="22"/>
          <w:lang w:val="pl-PL"/>
        </w:rPr>
      </w:pPr>
      <w:r w:rsidRPr="00B62E29">
        <w:rPr>
          <w:rFonts w:asciiTheme="minorHAnsi" w:hAnsiTheme="minorHAnsi" w:cstheme="minorHAnsi"/>
          <w:color w:val="000000" w:themeColor="text1"/>
          <w:w w:val="105"/>
          <w:sz w:val="22"/>
          <w:szCs w:val="22"/>
          <w:lang w:val="pl-PL" w:eastAsia="pl-PL"/>
        </w:rPr>
        <w:t>Zamawiający nie przewiduje obowiązku odbycia przez Wykonawcę</w:t>
      </w:r>
      <w:r w:rsidR="00655F86">
        <w:rPr>
          <w:rFonts w:asciiTheme="minorHAnsi" w:hAnsiTheme="minorHAnsi" w:cstheme="minorHAnsi"/>
          <w:color w:val="000000" w:themeColor="text1"/>
          <w:w w:val="105"/>
          <w:sz w:val="22"/>
          <w:szCs w:val="22"/>
          <w:lang w:val="pl-PL" w:eastAsia="pl-PL"/>
        </w:rPr>
        <w:t xml:space="preserve"> wizj</w:t>
      </w:r>
      <w:r w:rsidRPr="00655F86">
        <w:rPr>
          <w:rFonts w:asciiTheme="minorHAnsi" w:hAnsiTheme="minorHAnsi" w:cstheme="minorHAnsi"/>
          <w:color w:val="000000" w:themeColor="text1"/>
          <w:w w:val="105"/>
          <w:sz w:val="22"/>
          <w:szCs w:val="22"/>
          <w:lang w:val="pl-PL" w:eastAsia="pl-PL"/>
        </w:rPr>
        <w:t>i lokalnej oraz sprawdzenia przez Wykonawcę dokumentów niezbędnych do realizacji zamówienia dostępnych na miejscu u Zamawiającego.</w:t>
      </w:r>
    </w:p>
    <w:p w14:paraId="0FEF65CD" w14:textId="77777777" w:rsidR="00D34E7B" w:rsidRPr="00905E5B" w:rsidRDefault="00D34E7B" w:rsidP="00D34E7B">
      <w:pPr>
        <w:pStyle w:val="Bezodstpw"/>
        <w:numPr>
          <w:ilvl w:val="1"/>
          <w:numId w:val="1"/>
        </w:numPr>
        <w:tabs>
          <w:tab w:val="clear" w:pos="0"/>
        </w:tabs>
        <w:ind w:left="709" w:hanging="709"/>
        <w:jc w:val="both"/>
        <w:rPr>
          <w:rFonts w:asciiTheme="minorHAnsi" w:eastAsia="Verdana,Bold" w:hAnsiTheme="minorHAnsi" w:cstheme="minorHAnsi"/>
          <w:b/>
          <w:bCs/>
          <w:color w:val="000000" w:themeColor="text1"/>
          <w:sz w:val="22"/>
          <w:szCs w:val="22"/>
          <w:lang w:val="pl-PL"/>
        </w:rPr>
      </w:pPr>
      <w:r>
        <w:rPr>
          <w:rFonts w:asciiTheme="minorHAnsi" w:hAnsiTheme="minorHAnsi" w:cstheme="minorHAnsi"/>
          <w:color w:val="000000" w:themeColor="text1"/>
          <w:w w:val="105"/>
          <w:sz w:val="22"/>
          <w:szCs w:val="22"/>
          <w:lang w:val="pl-PL" w:eastAsia="pl-PL"/>
        </w:rPr>
        <w:t xml:space="preserve">CPV (Wspólny Słownik Zamówień): </w:t>
      </w:r>
      <w:r w:rsidRPr="00D34E7B">
        <w:rPr>
          <w:rFonts w:asciiTheme="minorHAnsi" w:hAnsiTheme="minorHAnsi" w:cstheme="minorHAnsi"/>
          <w:b/>
          <w:color w:val="000000" w:themeColor="text1"/>
          <w:w w:val="105"/>
          <w:sz w:val="22"/>
          <w:szCs w:val="22"/>
          <w:lang w:val="pl-PL" w:eastAsia="pl-PL"/>
        </w:rPr>
        <w:t>90500000 - 2 usługi związane z odpadami,</w:t>
      </w:r>
      <w:r>
        <w:rPr>
          <w:rFonts w:asciiTheme="minorHAnsi" w:hAnsiTheme="minorHAnsi" w:cstheme="minorHAnsi"/>
          <w:color w:val="000000" w:themeColor="text1"/>
          <w:w w:val="105"/>
          <w:sz w:val="22"/>
          <w:szCs w:val="22"/>
          <w:lang w:val="pl-PL" w:eastAsia="pl-PL"/>
        </w:rPr>
        <w:t xml:space="preserve">                                </w:t>
      </w:r>
      <w:r w:rsidRPr="00D34E7B">
        <w:rPr>
          <w:rFonts w:asciiTheme="minorHAnsi" w:hAnsiTheme="minorHAnsi" w:cstheme="minorHAnsi"/>
          <w:b/>
          <w:color w:val="000000" w:themeColor="text1"/>
          <w:w w:val="105"/>
          <w:sz w:val="22"/>
          <w:szCs w:val="22"/>
          <w:lang w:val="pl-PL" w:eastAsia="pl-PL"/>
        </w:rPr>
        <w:t>90512000 – 9 usługi transportu odpadów.</w:t>
      </w:r>
      <w:r w:rsidRPr="00B62E29">
        <w:rPr>
          <w:rFonts w:asciiTheme="minorHAnsi" w:hAnsiTheme="minorHAnsi" w:cstheme="minorHAnsi"/>
          <w:color w:val="000000" w:themeColor="text1"/>
          <w:w w:val="105"/>
          <w:sz w:val="22"/>
          <w:szCs w:val="22"/>
          <w:lang w:val="pl-PL" w:eastAsia="pl-PL"/>
        </w:rPr>
        <w:t xml:space="preserve"> </w:t>
      </w:r>
    </w:p>
    <w:p w14:paraId="6E2111C8" w14:textId="2E437266" w:rsidR="00905E5B" w:rsidRPr="0094106B" w:rsidRDefault="00905E5B" w:rsidP="00905E5B">
      <w:pPr>
        <w:pStyle w:val="Bezodstpw"/>
        <w:numPr>
          <w:ilvl w:val="1"/>
          <w:numId w:val="1"/>
        </w:numPr>
        <w:tabs>
          <w:tab w:val="clear" w:pos="0"/>
        </w:tabs>
        <w:ind w:left="709" w:hanging="709"/>
        <w:jc w:val="both"/>
        <w:rPr>
          <w:rFonts w:asciiTheme="minorHAnsi" w:hAnsiTheme="minorHAnsi" w:cstheme="minorHAnsi"/>
          <w:color w:val="000000" w:themeColor="text1"/>
          <w:w w:val="105"/>
          <w:sz w:val="22"/>
          <w:szCs w:val="22"/>
          <w:lang w:val="pl-PL" w:eastAsia="pl-PL"/>
        </w:rPr>
      </w:pPr>
      <w:proofErr w:type="spellStart"/>
      <w:r w:rsidRPr="0094106B">
        <w:rPr>
          <w:rFonts w:asciiTheme="minorHAnsi" w:hAnsiTheme="minorHAnsi" w:cstheme="minorHAnsi"/>
          <w:color w:val="000000" w:themeColor="text1"/>
          <w:sz w:val="22"/>
          <w:szCs w:val="22"/>
        </w:rPr>
        <w:t>Zamawiający</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gwarantuje</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zlecenie</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realizacji</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przedmiotu</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umowy</w:t>
      </w:r>
      <w:proofErr w:type="spellEnd"/>
      <w:r w:rsidRPr="0094106B">
        <w:rPr>
          <w:rFonts w:asciiTheme="minorHAnsi" w:hAnsiTheme="minorHAnsi" w:cstheme="minorHAnsi"/>
          <w:color w:val="000000" w:themeColor="text1"/>
          <w:sz w:val="22"/>
          <w:szCs w:val="22"/>
        </w:rPr>
        <w:t xml:space="preserve"> o </w:t>
      </w:r>
      <w:proofErr w:type="spellStart"/>
      <w:r w:rsidRPr="0094106B">
        <w:rPr>
          <w:rFonts w:asciiTheme="minorHAnsi" w:hAnsiTheme="minorHAnsi" w:cstheme="minorHAnsi"/>
          <w:color w:val="000000" w:themeColor="text1"/>
          <w:sz w:val="22"/>
          <w:szCs w:val="22"/>
        </w:rPr>
        <w:t>minimalnej</w:t>
      </w:r>
      <w:proofErr w:type="spellEnd"/>
      <w:r w:rsidRPr="0094106B">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wartości</w:t>
      </w:r>
      <w:proofErr w:type="spellEnd"/>
      <w:r w:rsidRPr="0094106B">
        <w:rPr>
          <w:rFonts w:asciiTheme="minorHAnsi" w:hAnsiTheme="minorHAnsi" w:cstheme="minorHAnsi"/>
          <w:color w:val="000000" w:themeColor="text1"/>
          <w:sz w:val="22"/>
          <w:szCs w:val="22"/>
        </w:rPr>
        <w:t xml:space="preserve"> 50 % </w:t>
      </w:r>
      <w:proofErr w:type="spellStart"/>
      <w:r w:rsidRPr="0094106B">
        <w:rPr>
          <w:rFonts w:asciiTheme="minorHAnsi" w:hAnsiTheme="minorHAnsi" w:cstheme="minorHAnsi"/>
          <w:color w:val="000000" w:themeColor="text1"/>
          <w:sz w:val="22"/>
          <w:szCs w:val="22"/>
        </w:rPr>
        <w:t>ceny</w:t>
      </w:r>
      <w:proofErr w:type="spellEnd"/>
      <w:r w:rsidRPr="0094106B">
        <w:rPr>
          <w:rFonts w:asciiTheme="minorHAnsi" w:hAnsiTheme="minorHAnsi" w:cstheme="minorHAnsi"/>
          <w:color w:val="000000" w:themeColor="text1"/>
          <w:sz w:val="22"/>
          <w:szCs w:val="22"/>
        </w:rPr>
        <w:t xml:space="preserve"> </w:t>
      </w:r>
      <w:proofErr w:type="spellStart"/>
      <w:r w:rsidR="00143075">
        <w:rPr>
          <w:rFonts w:asciiTheme="minorHAnsi" w:hAnsiTheme="minorHAnsi" w:cstheme="minorHAnsi"/>
          <w:color w:val="000000" w:themeColor="text1"/>
          <w:sz w:val="22"/>
          <w:szCs w:val="22"/>
        </w:rPr>
        <w:t>zamówienia</w:t>
      </w:r>
      <w:proofErr w:type="spellEnd"/>
      <w:r w:rsidR="00143075">
        <w:rPr>
          <w:rFonts w:asciiTheme="minorHAnsi" w:hAnsiTheme="minorHAnsi" w:cstheme="minorHAnsi"/>
          <w:color w:val="000000" w:themeColor="text1"/>
          <w:sz w:val="22"/>
          <w:szCs w:val="22"/>
        </w:rPr>
        <w:t xml:space="preserve"> </w:t>
      </w:r>
      <w:proofErr w:type="spellStart"/>
      <w:r w:rsidR="00143075">
        <w:rPr>
          <w:rFonts w:asciiTheme="minorHAnsi" w:hAnsiTheme="minorHAnsi" w:cstheme="minorHAnsi"/>
          <w:color w:val="000000" w:themeColor="text1"/>
          <w:sz w:val="22"/>
          <w:szCs w:val="22"/>
        </w:rPr>
        <w:t>podstawowego</w:t>
      </w:r>
      <w:proofErr w:type="spellEnd"/>
      <w:r w:rsidR="00143075">
        <w:rPr>
          <w:rFonts w:asciiTheme="minorHAnsi" w:hAnsiTheme="minorHAnsi" w:cstheme="minorHAnsi"/>
          <w:color w:val="000000" w:themeColor="text1"/>
          <w:sz w:val="22"/>
          <w:szCs w:val="22"/>
        </w:rPr>
        <w:t xml:space="preserve"> </w:t>
      </w:r>
      <w:proofErr w:type="spellStart"/>
      <w:r w:rsidRPr="0094106B">
        <w:rPr>
          <w:rFonts w:asciiTheme="minorHAnsi" w:hAnsiTheme="minorHAnsi" w:cstheme="minorHAnsi"/>
          <w:color w:val="000000" w:themeColor="text1"/>
          <w:sz w:val="22"/>
          <w:szCs w:val="22"/>
        </w:rPr>
        <w:t>określonej</w:t>
      </w:r>
      <w:proofErr w:type="spellEnd"/>
      <w:r w:rsidRPr="0094106B">
        <w:rPr>
          <w:rFonts w:asciiTheme="minorHAnsi" w:hAnsiTheme="minorHAnsi" w:cstheme="minorHAnsi"/>
          <w:color w:val="000000" w:themeColor="text1"/>
          <w:sz w:val="22"/>
          <w:szCs w:val="22"/>
        </w:rPr>
        <w:t xml:space="preserve"> w </w:t>
      </w:r>
      <w:proofErr w:type="spellStart"/>
      <w:r w:rsidRPr="0094106B">
        <w:rPr>
          <w:rFonts w:asciiTheme="minorHAnsi" w:hAnsiTheme="minorHAnsi" w:cstheme="minorHAnsi"/>
          <w:color w:val="000000" w:themeColor="text1"/>
          <w:sz w:val="22"/>
          <w:szCs w:val="22"/>
        </w:rPr>
        <w:t>ofercie</w:t>
      </w:r>
      <w:proofErr w:type="spellEnd"/>
      <w:r w:rsidRPr="0094106B">
        <w:rPr>
          <w:rFonts w:asciiTheme="minorHAnsi" w:hAnsiTheme="minorHAnsi" w:cstheme="minorHAnsi"/>
          <w:color w:val="000000" w:themeColor="text1"/>
          <w:sz w:val="22"/>
          <w:szCs w:val="22"/>
        </w:rPr>
        <w:t xml:space="preserve"> Wykonawcy.</w:t>
      </w:r>
    </w:p>
    <w:p w14:paraId="05B41B39" w14:textId="77777777" w:rsidR="00DA4D80" w:rsidRPr="00905E5B" w:rsidRDefault="00DA4D80" w:rsidP="00D34E7B">
      <w:pPr>
        <w:autoSpaceDE w:val="0"/>
        <w:autoSpaceDN w:val="0"/>
        <w:adjustRightInd w:val="0"/>
        <w:jc w:val="both"/>
        <w:rPr>
          <w:rFonts w:asciiTheme="minorHAnsi" w:hAnsiTheme="minorHAnsi" w:cstheme="minorHAnsi"/>
          <w:color w:val="FF0000"/>
          <w:sz w:val="22"/>
          <w:szCs w:val="22"/>
          <w:lang w:val="pl-PL"/>
        </w:rPr>
      </w:pPr>
    </w:p>
    <w:p w14:paraId="69850D08" w14:textId="77777777" w:rsidR="00154D25" w:rsidRPr="00905E5B" w:rsidRDefault="00154D25" w:rsidP="00090342">
      <w:pPr>
        <w:pStyle w:val="Styl2"/>
        <w:pBdr>
          <w:bottom w:val="single" w:sz="4" w:space="1" w:color="auto"/>
        </w:pBdr>
        <w:tabs>
          <w:tab w:val="clear" w:pos="360"/>
          <w:tab w:val="num" w:pos="0"/>
        </w:tabs>
        <w:ind w:left="284" w:hanging="284"/>
        <w:jc w:val="both"/>
        <w:rPr>
          <w:color w:val="000000" w:themeColor="text1"/>
        </w:rPr>
      </w:pPr>
      <w:r w:rsidRPr="00905E5B">
        <w:rPr>
          <w:color w:val="000000" w:themeColor="text1"/>
        </w:rPr>
        <w:t>TERMIN REALIZACJI PRZEDMIOTU ZAMÓWIENIA</w:t>
      </w:r>
    </w:p>
    <w:p w14:paraId="3051D602" w14:textId="77777777" w:rsidR="00154D25" w:rsidRPr="002E7B21" w:rsidRDefault="00154D25" w:rsidP="00154D25">
      <w:pPr>
        <w:autoSpaceDE w:val="0"/>
        <w:autoSpaceDN w:val="0"/>
        <w:adjustRightInd w:val="0"/>
        <w:rPr>
          <w:rFonts w:asciiTheme="minorHAnsi" w:eastAsia="Verdana,Bold" w:hAnsiTheme="minorHAnsi" w:cstheme="minorHAnsi"/>
          <w:b/>
          <w:bCs/>
          <w:sz w:val="22"/>
          <w:szCs w:val="22"/>
          <w:lang w:val="pl-PL"/>
        </w:rPr>
      </w:pPr>
    </w:p>
    <w:p w14:paraId="4E8BC5FF" w14:textId="15473263" w:rsidR="00055326" w:rsidRPr="002E7B21" w:rsidRDefault="00D34E7B" w:rsidP="00055326">
      <w:pPr>
        <w:autoSpaceDE w:val="0"/>
        <w:autoSpaceDN w:val="0"/>
        <w:adjustRightInd w:val="0"/>
        <w:ind w:left="709"/>
        <w:jc w:val="both"/>
        <w:rPr>
          <w:rFonts w:asciiTheme="minorHAnsi" w:eastAsia="Verdana,Bold" w:hAnsiTheme="minorHAnsi" w:cstheme="minorHAnsi"/>
          <w:b/>
          <w:sz w:val="22"/>
          <w:szCs w:val="22"/>
          <w:lang w:val="pl-PL"/>
        </w:rPr>
      </w:pPr>
      <w:r w:rsidRPr="002E7B21">
        <w:rPr>
          <w:rFonts w:asciiTheme="minorHAnsi" w:eastAsia="Verdana,Bold" w:hAnsiTheme="minorHAnsi" w:cstheme="minorHAnsi"/>
          <w:b/>
          <w:sz w:val="22"/>
          <w:szCs w:val="22"/>
          <w:lang w:val="pl-PL"/>
        </w:rPr>
        <w:t xml:space="preserve">Wykonawca zobowiązany jest zrealizować przedmiot zamówienia od dnia </w:t>
      </w:r>
      <w:r w:rsidR="001E257C" w:rsidRPr="002E7B21">
        <w:rPr>
          <w:rFonts w:asciiTheme="minorHAnsi" w:eastAsia="Verdana,Bold" w:hAnsiTheme="minorHAnsi" w:cstheme="minorHAnsi"/>
          <w:b/>
          <w:sz w:val="22"/>
          <w:szCs w:val="22"/>
          <w:lang w:val="pl-PL"/>
        </w:rPr>
        <w:t>podpisania umowy</w:t>
      </w:r>
      <w:r w:rsidR="00055326" w:rsidRPr="002E7B21">
        <w:rPr>
          <w:rFonts w:asciiTheme="minorHAnsi" w:eastAsia="Verdana,Bold" w:hAnsiTheme="minorHAnsi" w:cstheme="minorHAnsi"/>
          <w:b/>
          <w:sz w:val="22"/>
          <w:szCs w:val="22"/>
          <w:lang w:val="pl-PL"/>
        </w:rPr>
        <w:t xml:space="preserve"> </w:t>
      </w:r>
      <w:r w:rsidR="000B3B57">
        <w:rPr>
          <w:rFonts w:asciiTheme="minorHAnsi" w:eastAsia="Verdana,Bold" w:hAnsiTheme="minorHAnsi" w:cstheme="minorHAnsi"/>
          <w:b/>
          <w:sz w:val="22"/>
          <w:szCs w:val="22"/>
          <w:lang w:val="pl-PL"/>
        </w:rPr>
        <w:t xml:space="preserve">(jednak nie </w:t>
      </w:r>
      <w:proofErr w:type="spellStart"/>
      <w:r w:rsidR="000B3B57">
        <w:rPr>
          <w:rFonts w:asciiTheme="minorHAnsi" w:eastAsia="Verdana,Bold" w:hAnsiTheme="minorHAnsi" w:cstheme="minorHAnsi"/>
          <w:b/>
          <w:sz w:val="22"/>
          <w:szCs w:val="22"/>
          <w:lang w:val="pl-PL"/>
        </w:rPr>
        <w:t>wcześniej</w:t>
      </w:r>
      <w:r w:rsidR="00055326" w:rsidRPr="002E7B21">
        <w:rPr>
          <w:rFonts w:asciiTheme="minorHAnsi" w:eastAsia="Verdana,Bold" w:hAnsiTheme="minorHAnsi" w:cstheme="minorHAnsi"/>
          <w:b/>
          <w:sz w:val="22"/>
          <w:szCs w:val="22"/>
          <w:lang w:val="pl-PL"/>
        </w:rPr>
        <w:t>na</w:t>
      </w:r>
      <w:proofErr w:type="spellEnd"/>
      <w:r w:rsidR="000B3B57">
        <w:rPr>
          <w:rFonts w:asciiTheme="minorHAnsi" w:eastAsia="Verdana,Bold" w:hAnsiTheme="minorHAnsi" w:cstheme="minorHAnsi"/>
          <w:b/>
          <w:sz w:val="22"/>
          <w:szCs w:val="22"/>
          <w:lang w:val="pl-PL"/>
        </w:rPr>
        <w:t xml:space="preserve"> </w:t>
      </w:r>
      <w:r w:rsidR="001064A6">
        <w:rPr>
          <w:rFonts w:asciiTheme="minorHAnsi" w:eastAsia="Verdana,Bold" w:hAnsiTheme="minorHAnsi" w:cstheme="minorHAnsi"/>
          <w:b/>
          <w:sz w:val="22"/>
          <w:szCs w:val="22"/>
          <w:lang w:val="pl-PL"/>
        </w:rPr>
        <w:t>niż od 27.03.2026)</w:t>
      </w:r>
      <w:r w:rsidR="00055326" w:rsidRPr="002E7B21">
        <w:rPr>
          <w:rFonts w:asciiTheme="minorHAnsi" w:eastAsia="Verdana,Bold" w:hAnsiTheme="minorHAnsi" w:cstheme="minorHAnsi"/>
          <w:b/>
          <w:sz w:val="22"/>
          <w:szCs w:val="22"/>
          <w:lang w:val="pl-PL"/>
        </w:rPr>
        <w:t xml:space="preserve"> </w:t>
      </w:r>
      <w:r w:rsidR="00D13E68">
        <w:rPr>
          <w:rFonts w:asciiTheme="minorHAnsi" w:eastAsia="Verdana,Bold" w:hAnsiTheme="minorHAnsi" w:cstheme="minorHAnsi"/>
          <w:b/>
          <w:sz w:val="22"/>
          <w:szCs w:val="22"/>
          <w:lang w:val="pl-PL"/>
        </w:rPr>
        <w:t xml:space="preserve">przez </w:t>
      </w:r>
      <w:r w:rsidR="002E7B21">
        <w:rPr>
          <w:rFonts w:asciiTheme="minorHAnsi" w:eastAsia="Verdana,Bold" w:hAnsiTheme="minorHAnsi" w:cstheme="minorHAnsi"/>
          <w:b/>
          <w:sz w:val="22"/>
          <w:szCs w:val="22"/>
          <w:lang w:val="pl-PL"/>
        </w:rPr>
        <w:t xml:space="preserve">okres </w:t>
      </w:r>
      <w:r w:rsidR="00055326" w:rsidRPr="002E7B21">
        <w:rPr>
          <w:rFonts w:asciiTheme="minorHAnsi" w:eastAsia="Verdana,Bold" w:hAnsiTheme="minorHAnsi" w:cstheme="minorHAnsi"/>
          <w:b/>
          <w:sz w:val="22"/>
          <w:szCs w:val="22"/>
          <w:lang w:val="pl-PL"/>
        </w:rPr>
        <w:t>12 m-</w:t>
      </w:r>
      <w:proofErr w:type="spellStart"/>
      <w:r w:rsidR="00055326" w:rsidRPr="002E7B21">
        <w:rPr>
          <w:rFonts w:asciiTheme="minorHAnsi" w:eastAsia="Verdana,Bold" w:hAnsiTheme="minorHAnsi" w:cstheme="minorHAnsi"/>
          <w:b/>
          <w:sz w:val="22"/>
          <w:szCs w:val="22"/>
          <w:lang w:val="pl-PL"/>
        </w:rPr>
        <w:t>cy</w:t>
      </w:r>
      <w:proofErr w:type="spellEnd"/>
      <w:r w:rsidRPr="002E7B21">
        <w:rPr>
          <w:rFonts w:asciiTheme="minorHAnsi" w:eastAsia="Verdana,Bold" w:hAnsiTheme="minorHAnsi" w:cstheme="minorHAnsi"/>
          <w:b/>
          <w:sz w:val="22"/>
          <w:szCs w:val="22"/>
          <w:lang w:val="pl-PL"/>
        </w:rPr>
        <w:t xml:space="preserve"> </w:t>
      </w:r>
      <w:bookmarkStart w:id="3" w:name="_Hlk190952173"/>
      <w:r w:rsidRPr="002E7B21">
        <w:rPr>
          <w:rFonts w:asciiTheme="minorHAnsi" w:eastAsia="Verdana,Bold" w:hAnsiTheme="minorHAnsi" w:cstheme="minorHAnsi"/>
          <w:b/>
          <w:sz w:val="22"/>
          <w:szCs w:val="22"/>
          <w:lang w:val="pl-PL"/>
        </w:rPr>
        <w:t>lub do wyczerpania kwoty brutto</w:t>
      </w:r>
      <w:r w:rsidR="00EF094D" w:rsidRPr="002E7B21">
        <w:rPr>
          <w:rFonts w:asciiTheme="minorHAnsi" w:eastAsia="Verdana,Bold" w:hAnsiTheme="minorHAnsi" w:cstheme="minorHAnsi"/>
          <w:b/>
          <w:sz w:val="22"/>
          <w:szCs w:val="22"/>
          <w:lang w:val="pl-PL"/>
        </w:rPr>
        <w:t xml:space="preserve"> (łącznie z prawem opcji)</w:t>
      </w:r>
      <w:r w:rsidRPr="002E7B21">
        <w:rPr>
          <w:rFonts w:asciiTheme="minorHAnsi" w:eastAsia="Verdana,Bold" w:hAnsiTheme="minorHAnsi" w:cstheme="minorHAnsi"/>
          <w:b/>
          <w:sz w:val="22"/>
          <w:szCs w:val="22"/>
          <w:lang w:val="pl-PL"/>
        </w:rPr>
        <w:t xml:space="preserve"> określonej w ofercie Wykonawcy.</w:t>
      </w:r>
    </w:p>
    <w:bookmarkEnd w:id="3"/>
    <w:p w14:paraId="6337951C" w14:textId="77777777" w:rsidR="00F90F36" w:rsidRPr="00332E91" w:rsidRDefault="00F90F36" w:rsidP="00F90F36">
      <w:pPr>
        <w:autoSpaceDE w:val="0"/>
        <w:autoSpaceDN w:val="0"/>
        <w:adjustRightInd w:val="0"/>
        <w:jc w:val="both"/>
        <w:rPr>
          <w:rFonts w:asciiTheme="minorHAnsi" w:hAnsiTheme="minorHAnsi" w:cstheme="minorHAnsi"/>
          <w:color w:val="000000"/>
          <w:sz w:val="22"/>
          <w:szCs w:val="22"/>
          <w:lang w:val="pl-PL"/>
        </w:rPr>
      </w:pPr>
    </w:p>
    <w:p w14:paraId="66604C54" w14:textId="77777777" w:rsidR="00154D25" w:rsidRPr="00090342" w:rsidRDefault="00154D25" w:rsidP="00090342">
      <w:pPr>
        <w:pStyle w:val="Styl2"/>
        <w:pBdr>
          <w:bottom w:val="single" w:sz="4" w:space="1" w:color="auto"/>
        </w:pBdr>
        <w:tabs>
          <w:tab w:val="clear" w:pos="360"/>
          <w:tab w:val="num" w:pos="0"/>
        </w:tabs>
        <w:ind w:left="284" w:hanging="284"/>
        <w:jc w:val="both"/>
      </w:pPr>
      <w:r w:rsidRPr="00090342">
        <w:lastRenderedPageBreak/>
        <w:t xml:space="preserve">WARUNKI UDZIAŁU W POSTĘPOWANIU </w:t>
      </w:r>
      <w:r w:rsidR="005103BD" w:rsidRPr="00090342">
        <w:t>ORAZ PRZESŁANKI WYKLUCZENIA WYKONAWCÓW</w:t>
      </w:r>
    </w:p>
    <w:p w14:paraId="175D27B5" w14:textId="77777777" w:rsidR="00154D25" w:rsidRPr="00332E91" w:rsidRDefault="00154D25" w:rsidP="00154D25">
      <w:pPr>
        <w:autoSpaceDE w:val="0"/>
        <w:autoSpaceDN w:val="0"/>
        <w:adjustRightInd w:val="0"/>
        <w:jc w:val="both"/>
        <w:rPr>
          <w:rFonts w:asciiTheme="minorHAnsi" w:eastAsia="Verdana,Bold" w:hAnsiTheme="minorHAnsi" w:cstheme="minorHAnsi"/>
          <w:b/>
          <w:bCs/>
          <w:color w:val="000000"/>
          <w:sz w:val="22"/>
          <w:szCs w:val="22"/>
          <w:lang w:val="pl-PL"/>
        </w:rPr>
      </w:pPr>
    </w:p>
    <w:p w14:paraId="6BC90186" w14:textId="77777777" w:rsidR="00033C13" w:rsidRPr="00332E91" w:rsidRDefault="00154D25"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hAnsiTheme="minorHAnsi" w:cstheme="minorHAnsi"/>
          <w:color w:val="000000"/>
          <w:sz w:val="22"/>
          <w:szCs w:val="22"/>
          <w:lang w:val="pl-PL"/>
        </w:rPr>
        <w:t xml:space="preserve">O udzielenie zamówienia mogą ubiegać się Wykonawcy, którzy spełniają </w:t>
      </w:r>
      <w:r w:rsidR="00B37C28">
        <w:rPr>
          <w:rFonts w:asciiTheme="minorHAnsi" w:hAnsiTheme="minorHAnsi" w:cstheme="minorHAnsi"/>
          <w:color w:val="000000"/>
          <w:sz w:val="22"/>
          <w:szCs w:val="22"/>
          <w:lang w:val="pl-PL"/>
        </w:rPr>
        <w:t xml:space="preserve">określone przez Zamawiającego </w:t>
      </w:r>
      <w:r w:rsidRPr="00332E91">
        <w:rPr>
          <w:rFonts w:asciiTheme="minorHAnsi" w:hAnsiTheme="minorHAnsi" w:cstheme="minorHAnsi"/>
          <w:color w:val="000000"/>
          <w:sz w:val="22"/>
          <w:szCs w:val="22"/>
          <w:lang w:val="pl-PL"/>
        </w:rPr>
        <w:t>warunki</w:t>
      </w:r>
      <w:r w:rsidR="002F5594">
        <w:rPr>
          <w:rFonts w:asciiTheme="minorHAnsi" w:hAnsiTheme="minorHAnsi" w:cstheme="minorHAnsi"/>
          <w:color w:val="000000"/>
          <w:sz w:val="22"/>
          <w:szCs w:val="22"/>
          <w:lang w:val="pl-PL"/>
        </w:rPr>
        <w:t xml:space="preserve"> udziału w postępowaniu, o których mowa w </w:t>
      </w:r>
      <w:r w:rsidR="002F5594" w:rsidRPr="00FF7963">
        <w:rPr>
          <w:rFonts w:asciiTheme="minorHAnsi" w:hAnsiTheme="minorHAnsi" w:cstheme="minorHAnsi"/>
          <w:color w:val="000000"/>
          <w:sz w:val="22"/>
          <w:szCs w:val="22"/>
          <w:lang w:val="pl-PL"/>
        </w:rPr>
        <w:t>art. 112 ust. 2</w:t>
      </w:r>
      <w:r w:rsidR="002F5594">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oraz niepodlegający wykluczeniu z powodu niespełniania warunków, o których mowa w </w:t>
      </w:r>
      <w:r w:rsidRPr="00FF7963">
        <w:rPr>
          <w:rFonts w:asciiTheme="minorHAnsi" w:hAnsiTheme="minorHAnsi" w:cstheme="minorHAnsi"/>
          <w:b/>
          <w:color w:val="000000"/>
          <w:sz w:val="22"/>
          <w:szCs w:val="22"/>
          <w:lang w:val="pl-PL"/>
        </w:rPr>
        <w:t xml:space="preserve">art. </w:t>
      </w:r>
      <w:r w:rsidR="00580263" w:rsidRPr="00FF7963">
        <w:rPr>
          <w:rFonts w:asciiTheme="minorHAnsi" w:hAnsiTheme="minorHAnsi" w:cstheme="minorHAnsi"/>
          <w:b/>
          <w:color w:val="000000"/>
          <w:sz w:val="22"/>
          <w:szCs w:val="22"/>
          <w:lang w:val="pl-PL"/>
        </w:rPr>
        <w:t>108</w:t>
      </w:r>
      <w:r w:rsidRPr="00FF7963">
        <w:rPr>
          <w:rFonts w:asciiTheme="minorHAnsi" w:hAnsiTheme="minorHAnsi" w:cstheme="minorHAnsi"/>
          <w:b/>
          <w:color w:val="000000"/>
          <w:sz w:val="22"/>
          <w:szCs w:val="22"/>
          <w:lang w:val="pl-PL"/>
        </w:rPr>
        <w:t xml:space="preserve"> ust. 1</w:t>
      </w:r>
      <w:r w:rsidR="00E0151B" w:rsidRPr="00FF7963">
        <w:rPr>
          <w:rFonts w:asciiTheme="minorHAnsi" w:hAnsiTheme="minorHAnsi" w:cstheme="minorHAnsi"/>
          <w:b/>
          <w:color w:val="000000"/>
          <w:sz w:val="22"/>
          <w:szCs w:val="22"/>
          <w:lang w:val="pl-PL"/>
        </w:rPr>
        <w:t xml:space="preserve"> i art. </w:t>
      </w:r>
      <w:r w:rsidR="00D02ABA" w:rsidRPr="00FF7963">
        <w:rPr>
          <w:rFonts w:asciiTheme="minorHAnsi" w:hAnsiTheme="minorHAnsi" w:cstheme="minorHAnsi"/>
          <w:b/>
          <w:color w:val="000000"/>
          <w:sz w:val="22"/>
          <w:szCs w:val="22"/>
          <w:lang w:val="pl-PL"/>
        </w:rPr>
        <w:t>109</w:t>
      </w:r>
      <w:r w:rsidR="00E0151B" w:rsidRPr="00FF7963">
        <w:rPr>
          <w:rFonts w:asciiTheme="minorHAnsi" w:hAnsiTheme="minorHAnsi" w:cstheme="minorHAnsi"/>
          <w:b/>
          <w:color w:val="000000"/>
          <w:sz w:val="22"/>
          <w:szCs w:val="22"/>
          <w:lang w:val="pl-PL"/>
        </w:rPr>
        <w:t xml:space="preserve"> ust. </w:t>
      </w:r>
      <w:r w:rsidR="00D02ABA" w:rsidRPr="00FF7963">
        <w:rPr>
          <w:rFonts w:asciiTheme="minorHAnsi" w:hAnsiTheme="minorHAnsi" w:cstheme="minorHAnsi"/>
          <w:b/>
          <w:color w:val="000000"/>
          <w:sz w:val="22"/>
          <w:szCs w:val="22"/>
          <w:lang w:val="pl-PL"/>
        </w:rPr>
        <w:t>1</w:t>
      </w:r>
      <w:r w:rsidR="00E0151B" w:rsidRPr="00FF7963">
        <w:rPr>
          <w:rFonts w:asciiTheme="minorHAnsi" w:hAnsiTheme="minorHAnsi" w:cstheme="minorHAnsi"/>
          <w:b/>
          <w:color w:val="000000"/>
          <w:sz w:val="22"/>
          <w:szCs w:val="22"/>
          <w:lang w:val="pl-PL"/>
        </w:rPr>
        <w:t xml:space="preserve"> pkt </w:t>
      </w:r>
      <w:r w:rsidR="00D02ABA" w:rsidRPr="00FF7963">
        <w:rPr>
          <w:rFonts w:asciiTheme="minorHAnsi" w:hAnsiTheme="minorHAnsi" w:cstheme="minorHAnsi"/>
          <w:b/>
          <w:color w:val="000000"/>
          <w:sz w:val="22"/>
          <w:szCs w:val="22"/>
          <w:lang w:val="pl-PL"/>
        </w:rPr>
        <w:t>4</w:t>
      </w:r>
      <w:r w:rsidR="00B049B0" w:rsidRPr="00FF7963">
        <w:rPr>
          <w:rFonts w:asciiTheme="minorHAnsi" w:hAnsiTheme="minorHAnsi" w:cstheme="minorHAnsi"/>
          <w:b/>
          <w:color w:val="000000"/>
          <w:sz w:val="22"/>
          <w:szCs w:val="22"/>
          <w:lang w:val="pl-PL"/>
        </w:rPr>
        <w:t xml:space="preserve"> </w:t>
      </w:r>
      <w:r w:rsidRPr="002F5594">
        <w:rPr>
          <w:rFonts w:asciiTheme="minorHAnsi" w:hAnsiTheme="minorHAnsi" w:cstheme="minorHAnsi"/>
          <w:iCs/>
          <w:color w:val="000000"/>
          <w:sz w:val="22"/>
          <w:szCs w:val="22"/>
          <w:lang w:val="pl-PL"/>
        </w:rPr>
        <w:t xml:space="preserve">ustawy </w:t>
      </w:r>
      <w:proofErr w:type="spellStart"/>
      <w:r w:rsidRPr="002F5594">
        <w:rPr>
          <w:rFonts w:asciiTheme="minorHAnsi" w:hAnsiTheme="minorHAnsi" w:cstheme="minorHAnsi"/>
          <w:iCs/>
          <w:color w:val="000000"/>
          <w:sz w:val="22"/>
          <w:szCs w:val="22"/>
          <w:lang w:val="pl-PL"/>
        </w:rPr>
        <w:t>Pzp</w:t>
      </w:r>
      <w:proofErr w:type="spellEnd"/>
      <w:r w:rsidRPr="002F5594">
        <w:rPr>
          <w:rFonts w:asciiTheme="minorHAnsi" w:hAnsiTheme="minorHAnsi" w:cstheme="minorHAnsi"/>
          <w:color w:val="000000"/>
          <w:sz w:val="22"/>
          <w:szCs w:val="22"/>
          <w:lang w:val="pl-PL"/>
        </w:rPr>
        <w:t>.</w:t>
      </w:r>
      <w:r w:rsidR="00B049B0" w:rsidRPr="00332E91">
        <w:rPr>
          <w:rFonts w:asciiTheme="minorHAnsi" w:hAnsiTheme="minorHAnsi" w:cstheme="minorHAnsi"/>
          <w:color w:val="000000"/>
          <w:sz w:val="22"/>
          <w:szCs w:val="22"/>
          <w:lang w:val="pl-PL"/>
        </w:rPr>
        <w:t xml:space="preserve"> Wykluczenie Wykonawcy </w:t>
      </w:r>
      <w:r w:rsidR="00380A42" w:rsidRPr="00332E91">
        <w:rPr>
          <w:rFonts w:asciiTheme="minorHAnsi" w:hAnsiTheme="minorHAnsi" w:cstheme="minorHAnsi"/>
          <w:color w:val="000000"/>
          <w:sz w:val="22"/>
          <w:szCs w:val="22"/>
          <w:lang w:val="pl-PL"/>
        </w:rPr>
        <w:t>następuje</w:t>
      </w:r>
      <w:r w:rsidR="00B049B0" w:rsidRPr="00332E91">
        <w:rPr>
          <w:rFonts w:asciiTheme="minorHAnsi" w:hAnsiTheme="minorHAnsi" w:cstheme="minorHAnsi"/>
          <w:color w:val="000000"/>
          <w:sz w:val="22"/>
          <w:szCs w:val="22"/>
          <w:lang w:val="pl-PL"/>
        </w:rPr>
        <w:t xml:space="preserve"> zgodnie z art. </w:t>
      </w:r>
      <w:r w:rsidR="00D02ABA" w:rsidRPr="00332E91">
        <w:rPr>
          <w:rFonts w:asciiTheme="minorHAnsi" w:hAnsiTheme="minorHAnsi" w:cstheme="minorHAnsi"/>
          <w:color w:val="000000"/>
          <w:sz w:val="22"/>
          <w:szCs w:val="22"/>
          <w:lang w:val="pl-PL"/>
        </w:rPr>
        <w:t>111</w:t>
      </w:r>
      <w:r w:rsidR="00B049B0" w:rsidRPr="00332E91">
        <w:rPr>
          <w:rFonts w:asciiTheme="minorHAnsi" w:hAnsiTheme="minorHAnsi" w:cstheme="minorHAnsi"/>
          <w:color w:val="000000"/>
          <w:sz w:val="22"/>
          <w:szCs w:val="22"/>
          <w:lang w:val="pl-PL"/>
        </w:rPr>
        <w:t xml:space="preserve"> </w:t>
      </w:r>
      <w:r w:rsidR="00B049B0" w:rsidRPr="00535751">
        <w:rPr>
          <w:rFonts w:asciiTheme="minorHAnsi" w:hAnsiTheme="minorHAnsi" w:cstheme="minorHAnsi"/>
          <w:color w:val="000000"/>
          <w:sz w:val="22"/>
          <w:szCs w:val="22"/>
          <w:lang w:val="pl-PL"/>
        </w:rPr>
        <w:t xml:space="preserve">ustawy </w:t>
      </w:r>
      <w:proofErr w:type="spellStart"/>
      <w:r w:rsidR="00B049B0" w:rsidRPr="00535751">
        <w:rPr>
          <w:rFonts w:asciiTheme="minorHAnsi" w:hAnsiTheme="minorHAnsi" w:cstheme="minorHAnsi"/>
          <w:color w:val="000000"/>
          <w:sz w:val="22"/>
          <w:szCs w:val="22"/>
          <w:lang w:val="pl-PL"/>
        </w:rPr>
        <w:t>Pzp</w:t>
      </w:r>
      <w:proofErr w:type="spellEnd"/>
      <w:r w:rsidR="00B049B0" w:rsidRPr="00535751">
        <w:rPr>
          <w:rFonts w:asciiTheme="minorHAnsi" w:hAnsiTheme="minorHAnsi" w:cstheme="minorHAnsi"/>
          <w:color w:val="000000"/>
          <w:sz w:val="22"/>
          <w:szCs w:val="22"/>
          <w:lang w:val="pl-PL"/>
        </w:rPr>
        <w:t>.</w:t>
      </w:r>
      <w:r w:rsidR="00B049B0" w:rsidRPr="00332E91">
        <w:rPr>
          <w:rFonts w:asciiTheme="minorHAnsi" w:hAnsiTheme="minorHAnsi" w:cstheme="minorHAnsi"/>
          <w:color w:val="000000"/>
          <w:sz w:val="22"/>
          <w:szCs w:val="22"/>
          <w:lang w:val="pl-PL"/>
        </w:rPr>
        <w:t xml:space="preserve"> </w:t>
      </w:r>
    </w:p>
    <w:p w14:paraId="194C696B" w14:textId="77777777" w:rsidR="00154D25" w:rsidRPr="00332E91" w:rsidRDefault="00154D25" w:rsidP="00F9364A">
      <w:pPr>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O udzielenie zamówienia mogą ubiegać się Wykonawcy, którzy spełniają warunki</w:t>
      </w:r>
      <w:r w:rsidR="0081485B">
        <w:rPr>
          <w:rFonts w:asciiTheme="minorHAnsi" w:eastAsia="Verdana,Bold" w:hAnsiTheme="minorHAnsi" w:cstheme="minorHAnsi"/>
          <w:bCs/>
          <w:color w:val="000000"/>
          <w:sz w:val="22"/>
          <w:szCs w:val="22"/>
          <w:lang w:val="pl-PL"/>
        </w:rPr>
        <w:t xml:space="preserve">, o których mowa w art. 112 ust. 2 ustawy </w:t>
      </w:r>
      <w:proofErr w:type="spellStart"/>
      <w:r w:rsidR="0081485B">
        <w:rPr>
          <w:rFonts w:asciiTheme="minorHAnsi" w:eastAsia="Verdana,Bold" w:hAnsiTheme="minorHAnsi" w:cstheme="minorHAnsi"/>
          <w:bCs/>
          <w:color w:val="000000"/>
          <w:sz w:val="22"/>
          <w:szCs w:val="22"/>
          <w:lang w:val="pl-PL"/>
        </w:rPr>
        <w:t>Pzp</w:t>
      </w:r>
      <w:proofErr w:type="spellEnd"/>
      <w:r w:rsidRPr="00332E91">
        <w:rPr>
          <w:rFonts w:asciiTheme="minorHAnsi" w:eastAsia="Verdana,Bold" w:hAnsiTheme="minorHAnsi" w:cstheme="minorHAnsi"/>
          <w:bCs/>
          <w:color w:val="000000"/>
          <w:sz w:val="22"/>
          <w:szCs w:val="22"/>
          <w:lang w:val="pl-PL"/>
        </w:rPr>
        <w:t xml:space="preserve"> dotyczące:</w:t>
      </w:r>
    </w:p>
    <w:p w14:paraId="2374EB8A" w14:textId="77777777" w:rsidR="00154D25" w:rsidRPr="00332E91" w:rsidRDefault="00D02ABA" w:rsidP="00D91E20">
      <w:pPr>
        <w:pStyle w:val="Akapitzlist"/>
        <w:numPr>
          <w:ilvl w:val="2"/>
          <w:numId w:val="1"/>
        </w:numPr>
        <w:autoSpaceDE w:val="0"/>
        <w:autoSpaceDN w:val="0"/>
        <w:adjustRightInd w:val="0"/>
        <w:jc w:val="both"/>
        <w:rPr>
          <w:rFonts w:asciiTheme="minorHAnsi" w:eastAsia="Verdana,Bold" w:hAnsiTheme="minorHAnsi" w:cstheme="minorHAnsi"/>
          <w:b/>
          <w:bCs/>
          <w:color w:val="000000"/>
          <w:sz w:val="22"/>
          <w:szCs w:val="22"/>
          <w:lang w:val="pl-PL"/>
        </w:rPr>
      </w:pPr>
      <w:proofErr w:type="spellStart"/>
      <w:r w:rsidRPr="00332E91">
        <w:rPr>
          <w:rFonts w:asciiTheme="minorHAnsi" w:eastAsia="Verdana,Bold" w:hAnsiTheme="minorHAnsi" w:cstheme="minorHAnsi"/>
          <w:b/>
          <w:bCs/>
          <w:color w:val="000000"/>
          <w:sz w:val="22"/>
          <w:szCs w:val="22"/>
          <w:lang w:val="pl-PL"/>
        </w:rPr>
        <w:t>Zdolnosci</w:t>
      </w:r>
      <w:proofErr w:type="spellEnd"/>
      <w:r w:rsidRPr="00332E91">
        <w:rPr>
          <w:rFonts w:asciiTheme="minorHAnsi" w:eastAsia="Verdana,Bold" w:hAnsiTheme="minorHAnsi" w:cstheme="minorHAnsi"/>
          <w:b/>
          <w:bCs/>
          <w:color w:val="000000"/>
          <w:sz w:val="22"/>
          <w:szCs w:val="22"/>
          <w:lang w:val="pl-PL"/>
        </w:rPr>
        <w:t xml:space="preserve"> do występowania w obrocie gospodarczym</w:t>
      </w:r>
      <w:r w:rsidR="00154D25" w:rsidRPr="00332E91">
        <w:rPr>
          <w:rFonts w:asciiTheme="minorHAnsi" w:eastAsia="Verdana,Bold" w:hAnsiTheme="minorHAnsi" w:cstheme="minorHAnsi"/>
          <w:b/>
          <w:bCs/>
          <w:color w:val="000000"/>
          <w:sz w:val="22"/>
          <w:szCs w:val="22"/>
          <w:lang w:val="pl-PL"/>
        </w:rPr>
        <w:t>:</w:t>
      </w:r>
    </w:p>
    <w:p w14:paraId="577CD36A" w14:textId="77777777" w:rsidR="0007624C" w:rsidRPr="00332E91" w:rsidRDefault="00816FDD" w:rsidP="0007624C">
      <w:pPr>
        <w:pStyle w:val="Akapitzlist"/>
        <w:autoSpaceDE w:val="0"/>
        <w:autoSpaceDN w:val="0"/>
        <w:adjustRightInd w:val="0"/>
        <w:ind w:firstLine="426"/>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Zamawiający nie określa żadnych warunków w powyższym zakresie.</w:t>
      </w:r>
    </w:p>
    <w:p w14:paraId="6AC771E1" w14:textId="77777777" w:rsidR="00D02ABA" w:rsidRPr="00332E91" w:rsidRDefault="00D02ABA" w:rsidP="00D91E20">
      <w:pPr>
        <w:pStyle w:val="Akapitzlist"/>
        <w:numPr>
          <w:ilvl w:val="2"/>
          <w:numId w:val="1"/>
        </w:numPr>
        <w:autoSpaceDE w:val="0"/>
        <w:autoSpaceDN w:val="0"/>
        <w:adjustRightInd w:val="0"/>
        <w:rPr>
          <w:rFonts w:asciiTheme="minorHAnsi" w:hAnsiTheme="minorHAnsi" w:cstheme="minorHAnsi"/>
          <w:b/>
          <w:color w:val="000000"/>
          <w:sz w:val="22"/>
          <w:szCs w:val="22"/>
          <w:lang w:val="pl-PL"/>
        </w:rPr>
      </w:pPr>
      <w:r w:rsidRPr="00332E91">
        <w:rPr>
          <w:rFonts w:asciiTheme="minorHAnsi" w:hAnsiTheme="minorHAnsi" w:cstheme="minorHAnsi"/>
          <w:b/>
          <w:color w:val="000000"/>
          <w:sz w:val="22"/>
          <w:szCs w:val="22"/>
          <w:lang w:val="pl-PL"/>
        </w:rPr>
        <w:t>Uprawnień do prowadzenia określonej dział</w:t>
      </w:r>
      <w:r w:rsidR="00D4695F">
        <w:rPr>
          <w:rFonts w:asciiTheme="minorHAnsi" w:hAnsiTheme="minorHAnsi" w:cstheme="minorHAnsi"/>
          <w:b/>
          <w:color w:val="000000"/>
          <w:sz w:val="22"/>
          <w:szCs w:val="22"/>
          <w:lang w:val="pl-PL"/>
        </w:rPr>
        <w:t>alności</w:t>
      </w:r>
      <w:r w:rsidR="00974E28" w:rsidRPr="00332E91">
        <w:rPr>
          <w:rFonts w:asciiTheme="minorHAnsi" w:hAnsiTheme="minorHAnsi" w:cstheme="minorHAnsi"/>
          <w:b/>
          <w:color w:val="000000"/>
          <w:sz w:val="22"/>
          <w:szCs w:val="22"/>
          <w:lang w:val="pl-PL"/>
        </w:rPr>
        <w:t xml:space="preserve"> gospodarczej lub zawodowej o </w:t>
      </w:r>
      <w:r w:rsidRPr="00332E91">
        <w:rPr>
          <w:rFonts w:asciiTheme="minorHAnsi" w:hAnsiTheme="minorHAnsi" w:cstheme="minorHAnsi"/>
          <w:b/>
          <w:color w:val="000000"/>
          <w:sz w:val="22"/>
          <w:szCs w:val="22"/>
          <w:lang w:val="pl-PL"/>
        </w:rPr>
        <w:t>ile wynika to z odrębnych przepisów:</w:t>
      </w:r>
    </w:p>
    <w:p w14:paraId="0068C5EB" w14:textId="77777777" w:rsidR="002B4920" w:rsidRPr="00234031" w:rsidRDefault="002B4920" w:rsidP="002B4920">
      <w:pPr>
        <w:pStyle w:val="Akapitzlist"/>
        <w:widowControl w:val="0"/>
        <w:numPr>
          <w:ilvl w:val="3"/>
          <w:numId w:val="1"/>
        </w:numPr>
        <w:tabs>
          <w:tab w:val="clear" w:pos="720"/>
        </w:tabs>
        <w:suppressAutoHyphens/>
        <w:autoSpaceDN w:val="0"/>
        <w:ind w:left="2127"/>
        <w:jc w:val="both"/>
        <w:textAlignment w:val="baseline"/>
        <w:rPr>
          <w:rFonts w:asciiTheme="minorHAnsi" w:hAnsiTheme="minorHAnsi" w:cstheme="minorHAnsi"/>
          <w:b/>
          <w:bCs/>
          <w:sz w:val="22"/>
          <w:szCs w:val="22"/>
          <w:lang w:val="pl-PL"/>
        </w:rPr>
      </w:pPr>
      <w:r w:rsidRPr="00234031">
        <w:rPr>
          <w:rFonts w:asciiTheme="minorHAnsi" w:hAnsiTheme="minorHAnsi" w:cs="Arial"/>
          <w:b/>
          <w:sz w:val="22"/>
          <w:szCs w:val="22"/>
          <w:lang w:val="pl-PL"/>
        </w:rPr>
        <w:t>aktualne zezwolenie na zagospodarowanie odpadów o kod</w:t>
      </w:r>
      <w:r w:rsidR="00DF0F30" w:rsidRPr="00234031">
        <w:rPr>
          <w:rFonts w:asciiTheme="minorHAnsi" w:hAnsiTheme="minorHAnsi" w:cs="Arial"/>
          <w:b/>
          <w:sz w:val="22"/>
          <w:szCs w:val="22"/>
          <w:lang w:val="pl-PL"/>
        </w:rPr>
        <w:t>zie 19 12 12</w:t>
      </w:r>
      <w:r w:rsidRPr="00234031">
        <w:rPr>
          <w:rFonts w:asciiTheme="minorHAnsi" w:hAnsiTheme="minorHAnsi" w:cs="Arial"/>
          <w:b/>
          <w:sz w:val="22"/>
          <w:szCs w:val="22"/>
          <w:lang w:val="pl-PL"/>
        </w:rPr>
        <w:t xml:space="preserve"> zgodnie z ustawą z dnia 14 grudnia 20</w:t>
      </w:r>
      <w:r w:rsidR="0052041D">
        <w:rPr>
          <w:rFonts w:asciiTheme="minorHAnsi" w:hAnsiTheme="minorHAnsi" w:cs="Arial"/>
          <w:b/>
          <w:sz w:val="22"/>
          <w:szCs w:val="22"/>
          <w:lang w:val="pl-PL"/>
        </w:rPr>
        <w:t>12</w:t>
      </w:r>
      <w:r w:rsidRPr="00234031">
        <w:rPr>
          <w:rFonts w:asciiTheme="minorHAnsi" w:hAnsiTheme="minorHAnsi" w:cs="Arial"/>
          <w:b/>
          <w:sz w:val="22"/>
          <w:szCs w:val="22"/>
          <w:lang w:val="pl-PL"/>
        </w:rPr>
        <w:t xml:space="preserve"> r o odpadach (Dz. U. z 202</w:t>
      </w:r>
      <w:r w:rsidR="001922AE">
        <w:rPr>
          <w:rFonts w:asciiTheme="minorHAnsi" w:hAnsiTheme="minorHAnsi" w:cs="Arial"/>
          <w:b/>
          <w:sz w:val="22"/>
          <w:szCs w:val="22"/>
          <w:lang w:val="pl-PL"/>
        </w:rPr>
        <w:t>3</w:t>
      </w:r>
      <w:r w:rsidRPr="00234031">
        <w:rPr>
          <w:rFonts w:asciiTheme="minorHAnsi" w:hAnsiTheme="minorHAnsi" w:cs="Arial"/>
          <w:b/>
          <w:sz w:val="22"/>
          <w:szCs w:val="22"/>
          <w:lang w:val="pl-PL"/>
        </w:rPr>
        <w:t xml:space="preserve"> r. poz. </w:t>
      </w:r>
      <w:r w:rsidR="001922AE">
        <w:rPr>
          <w:rFonts w:asciiTheme="minorHAnsi" w:hAnsiTheme="minorHAnsi" w:cs="Arial"/>
          <w:b/>
          <w:sz w:val="22"/>
          <w:szCs w:val="22"/>
          <w:lang w:val="pl-PL"/>
        </w:rPr>
        <w:t>1587</w:t>
      </w:r>
      <w:r w:rsidRPr="00234031">
        <w:rPr>
          <w:rFonts w:asciiTheme="minorHAnsi" w:hAnsiTheme="minorHAnsi" w:cs="Arial"/>
          <w:b/>
          <w:sz w:val="22"/>
          <w:szCs w:val="22"/>
          <w:lang w:val="pl-PL"/>
        </w:rPr>
        <w:t xml:space="preserve"> z </w:t>
      </w:r>
      <w:proofErr w:type="spellStart"/>
      <w:r w:rsidRPr="00234031">
        <w:rPr>
          <w:rFonts w:asciiTheme="minorHAnsi" w:hAnsiTheme="minorHAnsi" w:cs="Arial"/>
          <w:b/>
          <w:sz w:val="22"/>
          <w:szCs w:val="22"/>
          <w:lang w:val="pl-PL"/>
        </w:rPr>
        <w:t>późn</w:t>
      </w:r>
      <w:proofErr w:type="spellEnd"/>
      <w:r w:rsidRPr="00234031">
        <w:rPr>
          <w:rFonts w:asciiTheme="minorHAnsi" w:hAnsiTheme="minorHAnsi" w:cs="Arial"/>
          <w:b/>
          <w:sz w:val="22"/>
          <w:szCs w:val="22"/>
          <w:lang w:val="pl-PL"/>
        </w:rPr>
        <w:t xml:space="preserve">. zm.) Dokument </w:t>
      </w:r>
      <w:r w:rsidR="00234031" w:rsidRPr="00234031">
        <w:rPr>
          <w:rFonts w:asciiTheme="minorHAnsi" w:hAnsiTheme="minorHAnsi" w:cs="Arial"/>
          <w:b/>
          <w:sz w:val="22"/>
          <w:szCs w:val="22"/>
          <w:lang w:val="pl-PL"/>
        </w:rPr>
        <w:t xml:space="preserve">powinien </w:t>
      </w:r>
      <w:r w:rsidRPr="00234031">
        <w:rPr>
          <w:rFonts w:asciiTheme="minorHAnsi" w:hAnsiTheme="minorHAnsi" w:cs="Arial"/>
          <w:b/>
          <w:sz w:val="22"/>
          <w:szCs w:val="22"/>
          <w:lang w:val="pl-PL"/>
        </w:rPr>
        <w:t>zachować ważność w okresie obowiązywania umowy.</w:t>
      </w:r>
    </w:p>
    <w:p w14:paraId="4E7D818A" w14:textId="77777777" w:rsidR="002B4920" w:rsidRPr="00234031" w:rsidRDefault="002B4920" w:rsidP="002B4920">
      <w:pPr>
        <w:pStyle w:val="Akapitzlist"/>
        <w:widowControl w:val="0"/>
        <w:numPr>
          <w:ilvl w:val="3"/>
          <w:numId w:val="1"/>
        </w:numPr>
        <w:tabs>
          <w:tab w:val="clear" w:pos="720"/>
        </w:tabs>
        <w:suppressAutoHyphens/>
        <w:autoSpaceDN w:val="0"/>
        <w:ind w:left="2127"/>
        <w:jc w:val="both"/>
        <w:textAlignment w:val="baseline"/>
        <w:rPr>
          <w:rFonts w:asciiTheme="minorHAnsi" w:hAnsiTheme="minorHAnsi" w:cstheme="minorHAnsi"/>
          <w:b/>
          <w:bCs/>
          <w:sz w:val="22"/>
          <w:szCs w:val="22"/>
          <w:lang w:val="pl-PL"/>
        </w:rPr>
      </w:pPr>
      <w:r w:rsidRPr="00234031">
        <w:rPr>
          <w:rFonts w:asciiTheme="minorHAnsi" w:hAnsiTheme="minorHAnsi" w:cstheme="minorHAnsi"/>
          <w:b/>
          <w:bCs/>
          <w:sz w:val="22"/>
          <w:szCs w:val="22"/>
          <w:lang w:val="pl-PL"/>
        </w:rPr>
        <w:t>wpis do rejestru z nadanym numerem rejestrowym podmiotów wprowadzających produkty, produkty w opakowaniach i gospodarujących odpadami (BDO) prowadzonym przez Marszałka Województwa, o którym mowa w ustawie z dnia 14 grudnia 2012r. o odpadach (Dz. U. z 202</w:t>
      </w:r>
      <w:r w:rsidR="003F2572">
        <w:rPr>
          <w:rFonts w:asciiTheme="minorHAnsi" w:hAnsiTheme="minorHAnsi" w:cstheme="minorHAnsi"/>
          <w:b/>
          <w:bCs/>
          <w:sz w:val="22"/>
          <w:szCs w:val="22"/>
          <w:lang w:val="pl-PL"/>
        </w:rPr>
        <w:t>3</w:t>
      </w:r>
      <w:r w:rsidRPr="00234031">
        <w:rPr>
          <w:rFonts w:asciiTheme="minorHAnsi" w:hAnsiTheme="minorHAnsi" w:cstheme="minorHAnsi"/>
          <w:b/>
          <w:bCs/>
          <w:sz w:val="22"/>
          <w:szCs w:val="22"/>
          <w:lang w:val="pl-PL"/>
        </w:rPr>
        <w:t xml:space="preserve"> r., poz. </w:t>
      </w:r>
      <w:r w:rsidR="003F2572">
        <w:rPr>
          <w:rFonts w:asciiTheme="minorHAnsi" w:hAnsiTheme="minorHAnsi" w:cstheme="minorHAnsi"/>
          <w:b/>
          <w:bCs/>
          <w:sz w:val="22"/>
          <w:szCs w:val="22"/>
          <w:lang w:val="pl-PL"/>
        </w:rPr>
        <w:t>1587</w:t>
      </w:r>
      <w:r w:rsidRPr="00234031">
        <w:rPr>
          <w:rFonts w:asciiTheme="minorHAnsi" w:hAnsiTheme="minorHAnsi" w:cstheme="minorHAnsi"/>
          <w:b/>
          <w:bCs/>
          <w:sz w:val="22"/>
          <w:szCs w:val="22"/>
          <w:lang w:val="pl-PL"/>
        </w:rPr>
        <w:t xml:space="preserve"> </w:t>
      </w:r>
      <w:r w:rsidRPr="00234031">
        <w:rPr>
          <w:rFonts w:asciiTheme="minorHAnsi" w:hAnsiTheme="minorHAnsi" w:cs="Arial"/>
          <w:b/>
          <w:sz w:val="22"/>
          <w:szCs w:val="22"/>
          <w:lang w:val="pl-PL"/>
        </w:rPr>
        <w:t xml:space="preserve">z </w:t>
      </w:r>
      <w:proofErr w:type="spellStart"/>
      <w:r w:rsidRPr="00234031">
        <w:rPr>
          <w:rFonts w:asciiTheme="minorHAnsi" w:hAnsiTheme="minorHAnsi" w:cs="Arial"/>
          <w:b/>
          <w:sz w:val="22"/>
          <w:szCs w:val="22"/>
          <w:lang w:val="pl-PL"/>
        </w:rPr>
        <w:t>późn</w:t>
      </w:r>
      <w:proofErr w:type="spellEnd"/>
      <w:r w:rsidRPr="00234031">
        <w:rPr>
          <w:rFonts w:asciiTheme="minorHAnsi" w:hAnsiTheme="minorHAnsi" w:cs="Arial"/>
          <w:b/>
          <w:sz w:val="22"/>
          <w:szCs w:val="22"/>
          <w:lang w:val="pl-PL"/>
        </w:rPr>
        <w:t>. zm.</w:t>
      </w:r>
      <w:r w:rsidRPr="00234031">
        <w:rPr>
          <w:rFonts w:asciiTheme="minorHAnsi" w:hAnsiTheme="minorHAnsi" w:cstheme="minorHAnsi"/>
          <w:b/>
          <w:bCs/>
          <w:sz w:val="22"/>
          <w:szCs w:val="22"/>
          <w:lang w:val="pl-PL"/>
        </w:rPr>
        <w:t>)</w:t>
      </w:r>
    </w:p>
    <w:p w14:paraId="3FDF7BAD" w14:textId="77777777" w:rsidR="0007624C" w:rsidRPr="00234031" w:rsidRDefault="0007624C" w:rsidP="00D91E20">
      <w:pPr>
        <w:pStyle w:val="Akapitzlist"/>
        <w:numPr>
          <w:ilvl w:val="2"/>
          <w:numId w:val="1"/>
        </w:numPr>
        <w:autoSpaceDE w:val="0"/>
        <w:autoSpaceDN w:val="0"/>
        <w:adjustRightInd w:val="0"/>
        <w:rPr>
          <w:rFonts w:asciiTheme="minorHAnsi" w:hAnsiTheme="minorHAnsi" w:cstheme="minorHAnsi"/>
          <w:sz w:val="22"/>
          <w:szCs w:val="22"/>
          <w:lang w:val="pl-PL"/>
        </w:rPr>
      </w:pPr>
      <w:r w:rsidRPr="00234031">
        <w:rPr>
          <w:rFonts w:asciiTheme="minorHAnsi" w:eastAsia="Verdana,Bold" w:hAnsiTheme="minorHAnsi" w:cstheme="minorHAnsi"/>
          <w:b/>
          <w:bCs/>
          <w:sz w:val="22"/>
          <w:szCs w:val="22"/>
          <w:lang w:val="pl-PL"/>
        </w:rPr>
        <w:t>S</w:t>
      </w:r>
      <w:r w:rsidR="006D443F" w:rsidRPr="00234031">
        <w:rPr>
          <w:rFonts w:asciiTheme="minorHAnsi" w:eastAsia="Verdana,Bold" w:hAnsiTheme="minorHAnsi" w:cstheme="minorHAnsi"/>
          <w:b/>
          <w:bCs/>
          <w:sz w:val="22"/>
          <w:szCs w:val="22"/>
          <w:lang w:val="pl-PL"/>
        </w:rPr>
        <w:t xml:space="preserve">ytuacji ekonomicznej </w:t>
      </w:r>
      <w:r w:rsidR="00531B5C" w:rsidRPr="00234031">
        <w:rPr>
          <w:rFonts w:asciiTheme="minorHAnsi" w:eastAsia="Verdana,Bold" w:hAnsiTheme="minorHAnsi" w:cstheme="minorHAnsi"/>
          <w:b/>
          <w:bCs/>
          <w:sz w:val="22"/>
          <w:szCs w:val="22"/>
          <w:lang w:val="pl-PL"/>
        </w:rPr>
        <w:t>lub</w:t>
      </w:r>
      <w:r w:rsidR="006D443F" w:rsidRPr="00234031">
        <w:rPr>
          <w:rFonts w:asciiTheme="minorHAnsi" w:eastAsia="Verdana,Bold" w:hAnsiTheme="minorHAnsi" w:cstheme="minorHAnsi"/>
          <w:b/>
          <w:bCs/>
          <w:sz w:val="22"/>
          <w:szCs w:val="22"/>
          <w:lang w:val="pl-PL"/>
        </w:rPr>
        <w:t xml:space="preserve"> finansowej:</w:t>
      </w:r>
    </w:p>
    <w:p w14:paraId="7B987D53" w14:textId="77777777" w:rsidR="0007624C" w:rsidRPr="00234031" w:rsidRDefault="00816FDD" w:rsidP="0007624C">
      <w:pPr>
        <w:pStyle w:val="Akapitzlist"/>
        <w:autoSpaceDE w:val="0"/>
        <w:autoSpaceDN w:val="0"/>
        <w:adjustRightInd w:val="0"/>
        <w:ind w:left="1146"/>
        <w:rPr>
          <w:rFonts w:asciiTheme="minorHAnsi" w:hAnsiTheme="minorHAnsi" w:cstheme="minorHAnsi"/>
          <w:sz w:val="22"/>
          <w:szCs w:val="22"/>
          <w:lang w:val="pl-PL"/>
        </w:rPr>
      </w:pPr>
      <w:r w:rsidRPr="00234031">
        <w:rPr>
          <w:rFonts w:asciiTheme="minorHAnsi" w:hAnsiTheme="minorHAnsi" w:cstheme="minorHAnsi"/>
          <w:sz w:val="22"/>
          <w:szCs w:val="22"/>
          <w:lang w:val="pl-PL"/>
        </w:rPr>
        <w:t>Zamawiający nie określa żadnych warunków w powyższym zakresie.</w:t>
      </w:r>
    </w:p>
    <w:p w14:paraId="240CE56C" w14:textId="77777777" w:rsidR="00154D25" w:rsidRPr="00234031" w:rsidRDefault="0007624C" w:rsidP="00D91E20">
      <w:pPr>
        <w:pStyle w:val="Akapitzlist"/>
        <w:numPr>
          <w:ilvl w:val="2"/>
          <w:numId w:val="1"/>
        </w:numPr>
        <w:autoSpaceDE w:val="0"/>
        <w:autoSpaceDN w:val="0"/>
        <w:adjustRightInd w:val="0"/>
        <w:rPr>
          <w:rFonts w:asciiTheme="minorHAnsi" w:hAnsiTheme="minorHAnsi" w:cstheme="minorHAnsi"/>
          <w:sz w:val="22"/>
          <w:szCs w:val="22"/>
          <w:lang w:val="pl-PL"/>
        </w:rPr>
      </w:pPr>
      <w:r w:rsidRPr="00234031">
        <w:rPr>
          <w:rFonts w:asciiTheme="minorHAnsi" w:eastAsia="Verdana,Bold" w:hAnsiTheme="minorHAnsi" w:cstheme="minorHAnsi"/>
          <w:b/>
          <w:bCs/>
          <w:sz w:val="22"/>
          <w:szCs w:val="22"/>
          <w:lang w:val="pl-PL"/>
        </w:rPr>
        <w:t>Z</w:t>
      </w:r>
      <w:r w:rsidR="006D443F" w:rsidRPr="00234031">
        <w:rPr>
          <w:rFonts w:asciiTheme="minorHAnsi" w:eastAsia="Verdana,Bold" w:hAnsiTheme="minorHAnsi" w:cstheme="minorHAnsi"/>
          <w:b/>
          <w:bCs/>
          <w:sz w:val="22"/>
          <w:szCs w:val="22"/>
          <w:lang w:val="pl-PL"/>
        </w:rPr>
        <w:t>dolności technicznej lub zawodowej</w:t>
      </w:r>
      <w:r w:rsidRPr="00234031">
        <w:rPr>
          <w:rFonts w:asciiTheme="minorHAnsi" w:eastAsia="Verdana,Bold" w:hAnsiTheme="minorHAnsi" w:cstheme="minorHAnsi"/>
          <w:b/>
          <w:bCs/>
          <w:sz w:val="22"/>
          <w:szCs w:val="22"/>
          <w:lang w:val="pl-PL"/>
        </w:rPr>
        <w:t>:</w:t>
      </w:r>
    </w:p>
    <w:p w14:paraId="1DCA14E9" w14:textId="77777777" w:rsidR="00F54AEC" w:rsidRPr="00234031" w:rsidRDefault="00F54AEC" w:rsidP="00F54AEC">
      <w:pPr>
        <w:pStyle w:val="Styl2"/>
        <w:numPr>
          <w:ilvl w:val="0"/>
          <w:numId w:val="0"/>
        </w:numPr>
        <w:ind w:left="1069" w:firstLine="65"/>
        <w:rPr>
          <w:rFonts w:eastAsia="Times New Roman"/>
          <w:b w:val="0"/>
          <w:bCs w:val="0"/>
          <w:color w:val="auto"/>
        </w:rPr>
      </w:pPr>
      <w:r w:rsidRPr="00234031">
        <w:rPr>
          <w:rFonts w:eastAsia="Times New Roman"/>
          <w:b w:val="0"/>
          <w:bCs w:val="0"/>
          <w:color w:val="auto"/>
        </w:rPr>
        <w:t>Zamawiający nie określa żadnych warunków w powyższym zakresie.</w:t>
      </w:r>
    </w:p>
    <w:p w14:paraId="6C90FCB8" w14:textId="77777777" w:rsidR="00D1622F" w:rsidRPr="00234031" w:rsidRDefault="00D1622F" w:rsidP="00F54AEC">
      <w:pPr>
        <w:pStyle w:val="Styl2"/>
        <w:numPr>
          <w:ilvl w:val="0"/>
          <w:numId w:val="0"/>
        </w:numPr>
        <w:ind w:left="1069" w:firstLine="65"/>
        <w:rPr>
          <w:rFonts w:eastAsia="Times New Roman"/>
          <w:b w:val="0"/>
          <w:bCs w:val="0"/>
          <w:color w:val="auto"/>
        </w:rPr>
      </w:pPr>
    </w:p>
    <w:p w14:paraId="113C0307" w14:textId="77777777" w:rsidR="00D1622F" w:rsidRPr="00234031" w:rsidRDefault="00D1622F" w:rsidP="00D1622F">
      <w:pPr>
        <w:autoSpaceDE w:val="0"/>
        <w:autoSpaceDN w:val="0"/>
        <w:adjustRightInd w:val="0"/>
        <w:ind w:left="426"/>
        <w:jc w:val="both"/>
        <w:rPr>
          <w:rFonts w:asciiTheme="minorHAnsi" w:hAnsiTheme="minorHAnsi" w:cstheme="minorHAnsi"/>
          <w:b/>
          <w:sz w:val="22"/>
          <w:szCs w:val="22"/>
          <w:lang w:val="pl-PL"/>
        </w:rPr>
      </w:pPr>
      <w:r w:rsidRPr="00234031">
        <w:rPr>
          <w:rFonts w:asciiTheme="minorHAnsi" w:hAnsiTheme="minorHAnsi" w:cstheme="minorHAnsi"/>
          <w:b/>
          <w:sz w:val="22"/>
          <w:szCs w:val="22"/>
          <w:lang w:val="pl-PL"/>
        </w:rPr>
        <w:t xml:space="preserve">Na potwierdzenie spełnienia ww. warunków Wykonawca przedłoży dokumenty na wezwanie wymienione w pkt. 10 SWZ. </w:t>
      </w:r>
    </w:p>
    <w:p w14:paraId="464CD179" w14:textId="77777777" w:rsidR="00D1622F" w:rsidRPr="00234031" w:rsidRDefault="00D1622F" w:rsidP="00D1622F">
      <w:pPr>
        <w:autoSpaceDE w:val="0"/>
        <w:autoSpaceDN w:val="0"/>
        <w:adjustRightInd w:val="0"/>
        <w:ind w:left="426"/>
        <w:jc w:val="both"/>
        <w:rPr>
          <w:rFonts w:asciiTheme="minorHAnsi" w:hAnsiTheme="minorHAnsi" w:cstheme="minorHAnsi"/>
          <w:b/>
          <w:sz w:val="22"/>
          <w:szCs w:val="22"/>
          <w:lang w:val="pl-PL"/>
        </w:rPr>
      </w:pPr>
      <w:r w:rsidRPr="00234031">
        <w:rPr>
          <w:rFonts w:asciiTheme="minorHAnsi" w:hAnsiTheme="minorHAnsi" w:cstheme="minorHAnsi"/>
          <w:b/>
          <w:sz w:val="22"/>
          <w:szCs w:val="22"/>
          <w:lang w:val="pl-PL"/>
        </w:rPr>
        <w:t xml:space="preserve">Niespełnienie chociażby jednego warunku opisanego powyżej skutkować będzie wykluczeniem Wykonawcy z postępowania.  </w:t>
      </w:r>
    </w:p>
    <w:p w14:paraId="0C0CF610" w14:textId="77777777" w:rsidR="00D1622F" w:rsidRPr="00F54AEC" w:rsidRDefault="00D1622F" w:rsidP="00F54AEC">
      <w:pPr>
        <w:pStyle w:val="Styl2"/>
        <w:numPr>
          <w:ilvl w:val="0"/>
          <w:numId w:val="0"/>
        </w:numPr>
        <w:ind w:left="1069" w:firstLine="65"/>
        <w:rPr>
          <w:rFonts w:eastAsia="Times New Roman"/>
          <w:b w:val="0"/>
          <w:bCs w:val="0"/>
        </w:rPr>
      </w:pPr>
    </w:p>
    <w:p w14:paraId="684874E3" w14:textId="77777777" w:rsidR="00A225BE" w:rsidRPr="0089477D" w:rsidRDefault="00A225BE" w:rsidP="00E94600">
      <w:pPr>
        <w:autoSpaceDE w:val="0"/>
        <w:autoSpaceDN w:val="0"/>
        <w:adjustRightInd w:val="0"/>
        <w:ind w:left="705"/>
        <w:jc w:val="both"/>
        <w:rPr>
          <w:rFonts w:asciiTheme="minorHAnsi" w:hAnsiTheme="minorHAnsi" w:cstheme="minorHAnsi"/>
          <w:sz w:val="22"/>
          <w:szCs w:val="22"/>
          <w:lang w:val="pl-PL"/>
        </w:rPr>
      </w:pPr>
    </w:p>
    <w:p w14:paraId="3EB927B2" w14:textId="77777777" w:rsidR="00E421F7" w:rsidRDefault="00E421F7" w:rsidP="00E421F7">
      <w:pPr>
        <w:pStyle w:val="Akapitzlist"/>
        <w:numPr>
          <w:ilvl w:val="1"/>
          <w:numId w:val="1"/>
        </w:numPr>
        <w:tabs>
          <w:tab w:val="clear" w:pos="0"/>
          <w:tab w:val="num" w:pos="360"/>
        </w:tabs>
        <w:autoSpaceDE w:val="0"/>
        <w:autoSpaceDN w:val="0"/>
        <w:adjustRightInd w:val="0"/>
        <w:ind w:left="709" w:hanging="709"/>
        <w:jc w:val="both"/>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Z postępowania o udzielenie zamówienia Zamawiający wykluczy Wykonawcę:</w:t>
      </w:r>
    </w:p>
    <w:p w14:paraId="60349B79" w14:textId="77777777" w:rsidR="00E421F7" w:rsidRPr="00BE2947" w:rsidRDefault="0028575D" w:rsidP="00E421F7">
      <w:pPr>
        <w:tabs>
          <w:tab w:val="center" w:pos="770"/>
          <w:tab w:val="center" w:pos="4486"/>
        </w:tabs>
        <w:ind w:left="426"/>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9</w:t>
      </w:r>
      <w:r w:rsidR="00E421F7" w:rsidRPr="00BE2947">
        <w:rPr>
          <w:rFonts w:asciiTheme="minorHAnsi" w:hAnsiTheme="minorHAnsi" w:cstheme="minorHAnsi"/>
          <w:color w:val="000000"/>
          <w:sz w:val="22"/>
          <w:szCs w:val="22"/>
          <w:lang w:val="pl-PL"/>
        </w:rPr>
        <w:t>.3.1.będącego osobą fizyczną, którego prawomocnie skazano za przestępstwo:</w:t>
      </w:r>
    </w:p>
    <w:p w14:paraId="5D3D598E" w14:textId="77777777" w:rsidR="00E421F7" w:rsidRPr="00BE294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udziału w zorganizowanej grupie przestępczej albo związku mającym na celu popełnienie przestępstwa lub przestępstwa skarbowego, o którym mowa w art. 258 ustawy z dnia 6 czerwca 1997 r. - Kodeks karny (Dz. U. 2020 r. poz. 1444 i 1517), zwanej dalej "Kodeksem karnym",</w:t>
      </w:r>
    </w:p>
    <w:p w14:paraId="15A18C4F" w14:textId="77777777" w:rsidR="00E421F7" w:rsidRPr="00BE2947" w:rsidRDefault="00E421F7" w:rsidP="00F1550A">
      <w:pPr>
        <w:numPr>
          <w:ilvl w:val="0"/>
          <w:numId w:val="20"/>
        </w:numPr>
        <w:spacing w:after="26"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handlu ludźmi, o którym mowa w art. 189a Kodeksu karnego,</w:t>
      </w:r>
    </w:p>
    <w:p w14:paraId="71905F81" w14:textId="77777777" w:rsidR="0028575D" w:rsidRPr="0028575D" w:rsidRDefault="0028575D"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28575D">
        <w:rPr>
          <w:rFonts w:asciiTheme="minorHAnsi" w:hAnsiTheme="minorHAnsi" w:cstheme="minorHAnsi"/>
          <w:color w:val="000000"/>
          <w:sz w:val="22"/>
          <w:szCs w:val="22"/>
        </w:rPr>
        <w:t xml:space="preserve">o </w:t>
      </w:r>
      <w:proofErr w:type="spellStart"/>
      <w:r w:rsidRPr="0028575D">
        <w:rPr>
          <w:rFonts w:asciiTheme="minorHAnsi" w:hAnsiTheme="minorHAnsi" w:cstheme="minorHAnsi"/>
          <w:color w:val="000000"/>
          <w:sz w:val="22"/>
          <w:szCs w:val="22"/>
        </w:rPr>
        <w:t>którym</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mowa</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 xml:space="preserve">w </w:t>
      </w:r>
      <w:hyperlink r:id="rId15" w:anchor="/document/16798683?unitId=art(228)&amp;cm=DOCUMENT" w:history="1">
        <w:r w:rsidRPr="0028575D">
          <w:rPr>
            <w:rStyle w:val="Hipercze"/>
            <w:rFonts w:asciiTheme="minorHAnsi" w:hAnsiTheme="minorHAnsi" w:cstheme="minorHAnsi"/>
            <w:sz w:val="22"/>
            <w:szCs w:val="22"/>
          </w:rPr>
          <w:t>art</w:t>
        </w:r>
        <w:proofErr w:type="spellEnd"/>
        <w:r w:rsidRPr="0028575D">
          <w:rPr>
            <w:rStyle w:val="Hipercze"/>
            <w:rFonts w:asciiTheme="minorHAnsi" w:hAnsiTheme="minorHAnsi" w:cstheme="minorHAnsi"/>
            <w:sz w:val="22"/>
            <w:szCs w:val="22"/>
          </w:rPr>
          <w:t>. 228-230a</w:t>
        </w:r>
      </w:hyperlink>
      <w:r w:rsidRPr="0028575D">
        <w:rPr>
          <w:rFonts w:asciiTheme="minorHAnsi" w:hAnsiTheme="minorHAnsi" w:cstheme="minorHAnsi"/>
          <w:color w:val="000000"/>
          <w:sz w:val="22"/>
          <w:szCs w:val="22"/>
        </w:rPr>
        <w:t xml:space="preserve">, </w:t>
      </w:r>
      <w:hyperlink r:id="rId16" w:anchor="/document/17631344?unitId=art(250(a))&amp;cm=DOCUMENT" w:history="1">
        <w:r w:rsidRPr="0028575D">
          <w:rPr>
            <w:rStyle w:val="Hipercze"/>
            <w:rFonts w:asciiTheme="minorHAnsi" w:hAnsiTheme="minorHAnsi" w:cstheme="minorHAnsi"/>
            <w:sz w:val="22"/>
            <w:szCs w:val="22"/>
          </w:rPr>
          <w:t>art. 250a</w:t>
        </w:r>
      </w:hyperlink>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Kodeksu</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karnego</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 xml:space="preserve">w </w:t>
      </w:r>
      <w:hyperlink r:id="rId17" w:anchor="/document/17631344?unitId=art(46)&amp;cm=DOCUMENT" w:history="1">
        <w:r w:rsidRPr="0028575D">
          <w:rPr>
            <w:rStyle w:val="Hipercze"/>
            <w:rFonts w:asciiTheme="minorHAnsi" w:hAnsiTheme="minorHAnsi" w:cstheme="minorHAnsi"/>
            <w:sz w:val="22"/>
            <w:szCs w:val="22"/>
          </w:rPr>
          <w:t>art</w:t>
        </w:r>
        <w:proofErr w:type="spellEnd"/>
        <w:r w:rsidRPr="0028575D">
          <w:rPr>
            <w:rStyle w:val="Hipercze"/>
            <w:rFonts w:asciiTheme="minorHAnsi" w:hAnsiTheme="minorHAnsi" w:cstheme="minorHAnsi"/>
            <w:sz w:val="22"/>
            <w:szCs w:val="22"/>
          </w:rPr>
          <w:t>. 46-48</w:t>
        </w:r>
      </w:hyperlink>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ustawy</w:t>
      </w:r>
      <w:proofErr w:type="spellEnd"/>
      <w:r w:rsidRPr="0028575D">
        <w:rPr>
          <w:rFonts w:asciiTheme="minorHAnsi" w:hAnsiTheme="minorHAnsi" w:cstheme="minorHAnsi"/>
          <w:color w:val="000000"/>
          <w:sz w:val="22"/>
          <w:szCs w:val="22"/>
        </w:rPr>
        <w:t xml:space="preserve"> z </w:t>
      </w:r>
      <w:proofErr w:type="spellStart"/>
      <w:r w:rsidRPr="0028575D">
        <w:rPr>
          <w:rFonts w:asciiTheme="minorHAnsi" w:hAnsiTheme="minorHAnsi" w:cstheme="minorHAnsi"/>
          <w:color w:val="000000"/>
          <w:sz w:val="22"/>
          <w:szCs w:val="22"/>
        </w:rPr>
        <w:t>dnia</w:t>
      </w:r>
      <w:proofErr w:type="spellEnd"/>
      <w:r w:rsidRPr="0028575D">
        <w:rPr>
          <w:rFonts w:asciiTheme="minorHAnsi" w:hAnsiTheme="minorHAnsi" w:cstheme="minorHAnsi"/>
          <w:color w:val="000000"/>
          <w:sz w:val="22"/>
          <w:szCs w:val="22"/>
        </w:rPr>
        <w:t xml:space="preserve"> 25 </w:t>
      </w:r>
      <w:proofErr w:type="spellStart"/>
      <w:r w:rsidRPr="0028575D">
        <w:rPr>
          <w:rFonts w:asciiTheme="minorHAnsi" w:hAnsiTheme="minorHAnsi" w:cstheme="minorHAnsi"/>
          <w:color w:val="000000"/>
          <w:sz w:val="22"/>
          <w:szCs w:val="22"/>
        </w:rPr>
        <w:t>czerwca</w:t>
      </w:r>
      <w:proofErr w:type="spellEnd"/>
      <w:r w:rsidRPr="0028575D">
        <w:rPr>
          <w:rFonts w:asciiTheme="minorHAnsi" w:hAnsiTheme="minorHAnsi" w:cstheme="minorHAnsi"/>
          <w:color w:val="000000"/>
          <w:sz w:val="22"/>
          <w:szCs w:val="22"/>
        </w:rPr>
        <w:t xml:space="preserve"> 2010 r. o </w:t>
      </w:r>
      <w:proofErr w:type="spellStart"/>
      <w:r w:rsidRPr="0028575D">
        <w:rPr>
          <w:rFonts w:asciiTheme="minorHAnsi" w:hAnsiTheme="minorHAnsi" w:cstheme="minorHAnsi"/>
          <w:color w:val="000000"/>
          <w:sz w:val="22"/>
          <w:szCs w:val="22"/>
        </w:rPr>
        <w:t>sporcie</w:t>
      </w:r>
      <w:proofErr w:type="spellEnd"/>
      <w:r w:rsidRPr="0028575D">
        <w:rPr>
          <w:rFonts w:asciiTheme="minorHAnsi" w:hAnsiTheme="minorHAnsi" w:cstheme="minorHAnsi"/>
          <w:color w:val="000000"/>
          <w:sz w:val="22"/>
          <w:szCs w:val="22"/>
        </w:rPr>
        <w:t xml:space="preserve"> (Dz. U. z 2020 r. </w:t>
      </w:r>
      <w:proofErr w:type="spellStart"/>
      <w:r w:rsidRPr="0028575D">
        <w:rPr>
          <w:rFonts w:asciiTheme="minorHAnsi" w:hAnsiTheme="minorHAnsi" w:cstheme="minorHAnsi"/>
          <w:color w:val="000000"/>
          <w:sz w:val="22"/>
          <w:szCs w:val="22"/>
        </w:rPr>
        <w:t>poz</w:t>
      </w:r>
      <w:proofErr w:type="spellEnd"/>
      <w:r w:rsidRPr="0028575D">
        <w:rPr>
          <w:rFonts w:asciiTheme="minorHAnsi" w:hAnsiTheme="minorHAnsi" w:cstheme="minorHAnsi"/>
          <w:color w:val="000000"/>
          <w:sz w:val="22"/>
          <w:szCs w:val="22"/>
        </w:rPr>
        <w:t xml:space="preserve">. 1133 </w:t>
      </w:r>
      <w:proofErr w:type="spellStart"/>
      <w:r w:rsidRPr="0028575D">
        <w:rPr>
          <w:rFonts w:asciiTheme="minorHAnsi" w:hAnsiTheme="minorHAnsi" w:cstheme="minorHAnsi"/>
          <w:color w:val="000000"/>
          <w:sz w:val="22"/>
          <w:szCs w:val="22"/>
        </w:rPr>
        <w:t>oraz</w:t>
      </w:r>
      <w:proofErr w:type="spellEnd"/>
      <w:r w:rsidRPr="0028575D">
        <w:rPr>
          <w:rFonts w:asciiTheme="minorHAnsi" w:hAnsiTheme="minorHAnsi" w:cstheme="minorHAnsi"/>
          <w:color w:val="000000"/>
          <w:sz w:val="22"/>
          <w:szCs w:val="22"/>
        </w:rPr>
        <w:t xml:space="preserve"> z 2021 r. </w:t>
      </w:r>
      <w:proofErr w:type="spellStart"/>
      <w:r w:rsidRPr="0028575D">
        <w:rPr>
          <w:rFonts w:asciiTheme="minorHAnsi" w:hAnsiTheme="minorHAnsi" w:cstheme="minorHAnsi"/>
          <w:color w:val="000000"/>
          <w:sz w:val="22"/>
          <w:szCs w:val="22"/>
        </w:rPr>
        <w:t>poz</w:t>
      </w:r>
      <w:proofErr w:type="spellEnd"/>
      <w:r w:rsidRPr="0028575D">
        <w:rPr>
          <w:rFonts w:asciiTheme="minorHAnsi" w:hAnsiTheme="minorHAnsi" w:cstheme="minorHAnsi"/>
          <w:color w:val="000000"/>
          <w:sz w:val="22"/>
          <w:szCs w:val="22"/>
        </w:rPr>
        <w:t xml:space="preserve">. 2054) </w:t>
      </w:r>
      <w:proofErr w:type="spellStart"/>
      <w:r w:rsidRPr="0028575D">
        <w:rPr>
          <w:rFonts w:asciiTheme="minorHAnsi" w:hAnsiTheme="minorHAnsi" w:cstheme="minorHAnsi"/>
          <w:color w:val="000000"/>
          <w:sz w:val="22"/>
          <w:szCs w:val="22"/>
        </w:rPr>
        <w:t>lub</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 xml:space="preserve">w </w:t>
      </w:r>
      <w:hyperlink r:id="rId18" w:anchor="/document/17712396?unitId=art(54)ust(1)&amp;cm=DOCUMENT" w:history="1">
        <w:r w:rsidRPr="0028575D">
          <w:rPr>
            <w:rStyle w:val="Hipercze"/>
            <w:rFonts w:asciiTheme="minorHAnsi" w:hAnsiTheme="minorHAnsi" w:cstheme="minorHAnsi"/>
            <w:sz w:val="22"/>
            <w:szCs w:val="22"/>
          </w:rPr>
          <w:t>art</w:t>
        </w:r>
        <w:proofErr w:type="spellEnd"/>
        <w:r w:rsidRPr="0028575D">
          <w:rPr>
            <w:rStyle w:val="Hipercze"/>
            <w:rFonts w:asciiTheme="minorHAnsi" w:hAnsiTheme="minorHAnsi" w:cstheme="minorHAnsi"/>
            <w:sz w:val="22"/>
            <w:szCs w:val="22"/>
          </w:rPr>
          <w:t xml:space="preserve">. 54 </w:t>
        </w:r>
        <w:proofErr w:type="spellStart"/>
        <w:r w:rsidRPr="0028575D">
          <w:rPr>
            <w:rStyle w:val="Hipercze"/>
            <w:rFonts w:asciiTheme="minorHAnsi" w:hAnsiTheme="minorHAnsi" w:cstheme="minorHAnsi"/>
            <w:sz w:val="22"/>
            <w:szCs w:val="22"/>
          </w:rPr>
          <w:t>ust</w:t>
        </w:r>
        <w:proofErr w:type="spellEnd"/>
        <w:r w:rsidRPr="0028575D">
          <w:rPr>
            <w:rStyle w:val="Hipercze"/>
            <w:rFonts w:asciiTheme="minorHAnsi" w:hAnsiTheme="minorHAnsi" w:cstheme="minorHAnsi"/>
            <w:sz w:val="22"/>
            <w:szCs w:val="22"/>
          </w:rPr>
          <w:t>. 1-4</w:t>
        </w:r>
      </w:hyperlink>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ustawy</w:t>
      </w:r>
      <w:proofErr w:type="spellEnd"/>
      <w:r w:rsidRPr="0028575D">
        <w:rPr>
          <w:rFonts w:asciiTheme="minorHAnsi" w:hAnsiTheme="minorHAnsi" w:cstheme="minorHAnsi"/>
          <w:color w:val="000000"/>
          <w:sz w:val="22"/>
          <w:szCs w:val="22"/>
        </w:rPr>
        <w:t xml:space="preserve"> z </w:t>
      </w:r>
      <w:proofErr w:type="spellStart"/>
      <w:r w:rsidRPr="0028575D">
        <w:rPr>
          <w:rFonts w:asciiTheme="minorHAnsi" w:hAnsiTheme="minorHAnsi" w:cstheme="minorHAnsi"/>
          <w:color w:val="000000"/>
          <w:sz w:val="22"/>
          <w:szCs w:val="22"/>
        </w:rPr>
        <w:t>dnia</w:t>
      </w:r>
      <w:proofErr w:type="spellEnd"/>
      <w:r w:rsidRPr="0028575D">
        <w:rPr>
          <w:rFonts w:asciiTheme="minorHAnsi" w:hAnsiTheme="minorHAnsi" w:cstheme="minorHAnsi"/>
          <w:color w:val="000000"/>
          <w:sz w:val="22"/>
          <w:szCs w:val="22"/>
        </w:rPr>
        <w:t xml:space="preserve"> 12 maja 2011 r. o </w:t>
      </w:r>
      <w:proofErr w:type="spellStart"/>
      <w:r w:rsidRPr="0028575D">
        <w:rPr>
          <w:rFonts w:asciiTheme="minorHAnsi" w:hAnsiTheme="minorHAnsi" w:cstheme="minorHAnsi"/>
          <w:color w:val="000000"/>
          <w:sz w:val="22"/>
          <w:szCs w:val="22"/>
        </w:rPr>
        <w:t>refundacji</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leków</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środków</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spożywczych</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specjalnego</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przeznaczenia</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żywieniowego</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oraz</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wyrobów</w:t>
      </w:r>
      <w:proofErr w:type="spellEnd"/>
      <w:r w:rsidRPr="0028575D">
        <w:rPr>
          <w:rFonts w:asciiTheme="minorHAnsi" w:hAnsiTheme="minorHAnsi" w:cstheme="minorHAnsi"/>
          <w:color w:val="000000"/>
          <w:sz w:val="22"/>
          <w:szCs w:val="22"/>
        </w:rPr>
        <w:t xml:space="preserve"> </w:t>
      </w:r>
      <w:proofErr w:type="spellStart"/>
      <w:r w:rsidRPr="0028575D">
        <w:rPr>
          <w:rFonts w:asciiTheme="minorHAnsi" w:hAnsiTheme="minorHAnsi" w:cstheme="minorHAnsi"/>
          <w:color w:val="000000"/>
          <w:sz w:val="22"/>
          <w:szCs w:val="22"/>
        </w:rPr>
        <w:t>medycznych</w:t>
      </w:r>
      <w:proofErr w:type="spellEnd"/>
      <w:r w:rsidRPr="0028575D">
        <w:rPr>
          <w:rFonts w:asciiTheme="minorHAnsi" w:hAnsiTheme="minorHAnsi" w:cstheme="minorHAnsi"/>
          <w:color w:val="000000"/>
          <w:sz w:val="22"/>
          <w:szCs w:val="22"/>
        </w:rPr>
        <w:t xml:space="preserve"> (Dz. U. z 2021 r. </w:t>
      </w:r>
      <w:proofErr w:type="spellStart"/>
      <w:r w:rsidRPr="0028575D">
        <w:rPr>
          <w:rFonts w:asciiTheme="minorHAnsi" w:hAnsiTheme="minorHAnsi" w:cstheme="minorHAnsi"/>
          <w:color w:val="000000"/>
          <w:sz w:val="22"/>
          <w:szCs w:val="22"/>
        </w:rPr>
        <w:t>poz</w:t>
      </w:r>
      <w:proofErr w:type="spellEnd"/>
      <w:r w:rsidRPr="0028575D">
        <w:rPr>
          <w:rFonts w:asciiTheme="minorHAnsi" w:hAnsiTheme="minorHAnsi" w:cstheme="minorHAnsi"/>
          <w:color w:val="000000"/>
          <w:sz w:val="22"/>
          <w:szCs w:val="22"/>
        </w:rPr>
        <w:t xml:space="preserve">. 523, 1292, 1559 </w:t>
      </w:r>
      <w:proofErr w:type="spellStart"/>
      <w:r w:rsidRPr="0028575D">
        <w:rPr>
          <w:rFonts w:asciiTheme="minorHAnsi" w:hAnsiTheme="minorHAnsi" w:cstheme="minorHAnsi"/>
          <w:color w:val="000000"/>
          <w:sz w:val="22"/>
          <w:szCs w:val="22"/>
        </w:rPr>
        <w:t>i</w:t>
      </w:r>
      <w:proofErr w:type="spellEnd"/>
      <w:r w:rsidRPr="0028575D">
        <w:rPr>
          <w:rFonts w:asciiTheme="minorHAnsi" w:hAnsiTheme="minorHAnsi" w:cstheme="minorHAnsi"/>
          <w:color w:val="000000"/>
          <w:sz w:val="22"/>
          <w:szCs w:val="22"/>
        </w:rPr>
        <w:t xml:space="preserve"> 2054),</w:t>
      </w:r>
      <w:r>
        <w:rPr>
          <w:rFonts w:ascii="Arial" w:hAnsi="Arial" w:cs="Arial"/>
          <w:color w:val="000000"/>
        </w:rPr>
        <w:t xml:space="preserve"> </w:t>
      </w:r>
    </w:p>
    <w:p w14:paraId="4AACC987" w14:textId="77777777" w:rsidR="00E421F7" w:rsidRPr="00BE294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1BC2F03" w14:textId="77777777" w:rsidR="00E421F7" w:rsidRPr="00BE294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 xml:space="preserve">o charakterze terrorystycznym, o którym mowa w art. 115 </w:t>
      </w:r>
      <w:r>
        <w:rPr>
          <w:rFonts w:asciiTheme="minorHAnsi" w:hAnsiTheme="minorHAnsi" w:cstheme="minorHAnsi"/>
          <w:color w:val="000000"/>
          <w:sz w:val="22"/>
          <w:szCs w:val="22"/>
          <w:lang w:val="pl-PL"/>
        </w:rPr>
        <w:t>par.</w:t>
      </w:r>
      <w:r w:rsidRPr="00BE2947">
        <w:rPr>
          <w:rFonts w:asciiTheme="minorHAnsi" w:hAnsiTheme="minorHAnsi" w:cstheme="minorHAnsi"/>
          <w:color w:val="000000"/>
          <w:sz w:val="22"/>
          <w:szCs w:val="22"/>
          <w:lang w:val="pl-PL"/>
        </w:rPr>
        <w:t xml:space="preserve"> 20 Kodeksu karnego, lub mające na celu popełnienie tego przestępstwa,</w:t>
      </w:r>
    </w:p>
    <w:p w14:paraId="0B64604F" w14:textId="77777777" w:rsidR="00E421F7" w:rsidRPr="00BE294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lastRenderedPageBreak/>
        <w:t>powierzenia wykonywania pracy małoletniemu cudzoziemcowi, o którym mowa w art. 9 ust. 2 ustawy z dnia 15 czerwca 2012 r. o skutkach powierzania wykonywania pracy cudzoziemcom przebywającym wbrew przepisom na te</w:t>
      </w:r>
      <w:r w:rsidR="000D449D">
        <w:rPr>
          <w:rFonts w:asciiTheme="minorHAnsi" w:hAnsiTheme="minorHAnsi" w:cstheme="minorHAnsi"/>
          <w:color w:val="000000"/>
          <w:sz w:val="22"/>
          <w:szCs w:val="22"/>
          <w:lang w:val="pl-PL"/>
        </w:rPr>
        <w:t>rytorium</w:t>
      </w:r>
      <w:r w:rsidRPr="00BE2947">
        <w:rPr>
          <w:rFonts w:asciiTheme="minorHAnsi" w:hAnsiTheme="minorHAnsi" w:cstheme="minorHAnsi"/>
          <w:color w:val="000000"/>
          <w:sz w:val="22"/>
          <w:szCs w:val="22"/>
          <w:lang w:val="pl-PL"/>
        </w:rPr>
        <w:t xml:space="preserve"> Rzeczypospolitej Polskiej (Dz. U. poz. 769),</w:t>
      </w:r>
    </w:p>
    <w:p w14:paraId="24CF5E7D" w14:textId="77777777" w:rsidR="00E421F7" w:rsidRPr="00BE294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4268A632" w14:textId="77777777" w:rsidR="00E421F7" w:rsidRDefault="00E421F7" w:rsidP="00F1550A">
      <w:pPr>
        <w:numPr>
          <w:ilvl w:val="0"/>
          <w:numId w:val="20"/>
        </w:numPr>
        <w:spacing w:after="47" w:line="227" w:lineRule="auto"/>
        <w:ind w:left="1276" w:right="119" w:hanging="360"/>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o którym mowa w art. 9 ust. 1 i 3 lub art. 10 ustawy z dnia 15 czerwca 2012 r. o skutkach powierzania wykonywania pracy cudzoziemcom przebywającym wbrew przepisom na te</w:t>
      </w:r>
      <w:r>
        <w:rPr>
          <w:rFonts w:asciiTheme="minorHAnsi" w:hAnsiTheme="minorHAnsi" w:cstheme="minorHAnsi"/>
          <w:color w:val="000000"/>
          <w:sz w:val="22"/>
          <w:szCs w:val="22"/>
          <w:lang w:val="pl-PL"/>
        </w:rPr>
        <w:t>ryt</w:t>
      </w:r>
      <w:r w:rsidRPr="00BE2947">
        <w:rPr>
          <w:rFonts w:asciiTheme="minorHAnsi" w:hAnsiTheme="minorHAnsi" w:cstheme="minorHAnsi"/>
          <w:color w:val="000000"/>
          <w:sz w:val="22"/>
          <w:szCs w:val="22"/>
          <w:lang w:val="pl-PL"/>
        </w:rPr>
        <w:t xml:space="preserve">orium Rzeczypospolitej Polskiej (Dz. U. z 2012 poz. 769 ze zm.) </w:t>
      </w:r>
    </w:p>
    <w:p w14:paraId="43BC9C43" w14:textId="77777777" w:rsidR="00E421F7" w:rsidRDefault="00E421F7" w:rsidP="00E421F7">
      <w:pPr>
        <w:spacing w:after="47" w:line="227" w:lineRule="auto"/>
        <w:ind w:left="1276" w:right="119"/>
        <w:jc w:val="both"/>
        <w:rPr>
          <w:rFonts w:asciiTheme="minorHAnsi" w:hAnsiTheme="minorHAnsi" w:cstheme="minorHAnsi"/>
          <w:color w:val="000000"/>
          <w:sz w:val="22"/>
          <w:szCs w:val="22"/>
          <w:lang w:val="pl-PL"/>
        </w:rPr>
      </w:pPr>
      <w:r w:rsidRPr="00BE2947">
        <w:rPr>
          <w:rFonts w:asciiTheme="minorHAnsi" w:hAnsiTheme="minorHAnsi" w:cstheme="minorHAnsi"/>
          <w:color w:val="000000"/>
          <w:sz w:val="22"/>
          <w:szCs w:val="22"/>
          <w:lang w:val="pl-PL"/>
        </w:rPr>
        <w:t>- lub za odpowiedni czyn zabroniony określony w przepisach prawa obcego;</w:t>
      </w:r>
    </w:p>
    <w:p w14:paraId="35C396D9" w14:textId="77777777" w:rsidR="00E0267E" w:rsidRDefault="00E0267E" w:rsidP="00E0267E">
      <w:pPr>
        <w:spacing w:after="47" w:line="225" w:lineRule="auto"/>
        <w:ind w:left="567" w:right="119"/>
        <w:jc w:val="both"/>
        <w:rPr>
          <w:rFonts w:asciiTheme="minorHAnsi" w:hAnsiTheme="minorHAnsi" w:cstheme="minorHAnsi"/>
          <w:b/>
          <w:sz w:val="22"/>
          <w:szCs w:val="22"/>
          <w:lang w:val="pl-PL"/>
        </w:rPr>
      </w:pPr>
      <w:r>
        <w:rPr>
          <w:rFonts w:asciiTheme="minorHAnsi" w:hAnsiTheme="minorHAnsi" w:cstheme="minorHAnsi"/>
          <w:b/>
          <w:sz w:val="22"/>
          <w:szCs w:val="22"/>
          <w:lang w:val="pl-PL"/>
        </w:rPr>
        <w:t>oraz w okolicznościach wskazanych w art. 7 ust. 1 ustawy z dnia 13 kwietnia 2022 r. o</w:t>
      </w:r>
      <w:r w:rsidR="001E0E1A">
        <w:rPr>
          <w:rFonts w:asciiTheme="minorHAnsi" w:hAnsiTheme="minorHAnsi" w:cstheme="minorHAnsi"/>
          <w:b/>
          <w:sz w:val="22"/>
          <w:szCs w:val="22"/>
          <w:lang w:val="pl-PL"/>
        </w:rPr>
        <w:t> </w:t>
      </w:r>
      <w:r>
        <w:rPr>
          <w:rFonts w:asciiTheme="minorHAnsi" w:hAnsiTheme="minorHAnsi" w:cstheme="minorHAnsi"/>
          <w:b/>
          <w:sz w:val="22"/>
          <w:szCs w:val="22"/>
          <w:lang w:val="pl-PL"/>
        </w:rPr>
        <w:t xml:space="preserve">szczególnych </w:t>
      </w:r>
      <w:proofErr w:type="spellStart"/>
      <w:r>
        <w:rPr>
          <w:rFonts w:asciiTheme="minorHAnsi" w:hAnsiTheme="minorHAnsi" w:cstheme="minorHAnsi"/>
          <w:b/>
          <w:sz w:val="22"/>
          <w:szCs w:val="22"/>
          <w:lang w:val="pl-PL"/>
        </w:rPr>
        <w:t>rozwiązaniachw</w:t>
      </w:r>
      <w:proofErr w:type="spellEnd"/>
      <w:r>
        <w:rPr>
          <w:rFonts w:asciiTheme="minorHAnsi" w:hAnsiTheme="minorHAnsi" w:cstheme="minorHAnsi"/>
          <w:b/>
          <w:sz w:val="22"/>
          <w:szCs w:val="22"/>
          <w:lang w:val="pl-PL"/>
        </w:rPr>
        <w:t xml:space="preserve"> zakresie przeciwdziałania wspieraniu agresji na Ukrainę oraz służących ochronie bezpieczeństwa narodowego.</w:t>
      </w:r>
    </w:p>
    <w:p w14:paraId="2B7EDAE0" w14:textId="77777777" w:rsidR="00E0267E" w:rsidRPr="00BE2947" w:rsidRDefault="00E0267E" w:rsidP="00E421F7">
      <w:pPr>
        <w:spacing w:after="47" w:line="227" w:lineRule="auto"/>
        <w:ind w:left="1276" w:right="119"/>
        <w:jc w:val="both"/>
        <w:rPr>
          <w:rFonts w:asciiTheme="minorHAnsi" w:hAnsiTheme="minorHAnsi" w:cstheme="minorHAnsi"/>
          <w:color w:val="000000"/>
          <w:sz w:val="22"/>
          <w:szCs w:val="22"/>
          <w:lang w:val="pl-PL"/>
        </w:rPr>
      </w:pPr>
    </w:p>
    <w:p w14:paraId="3C9F8743" w14:textId="77777777" w:rsidR="00E421F7" w:rsidRPr="00AB4F4B" w:rsidRDefault="00E0267E" w:rsidP="00AB4F4B">
      <w:pPr>
        <w:pStyle w:val="Akapitzlist"/>
        <w:autoSpaceDE w:val="0"/>
        <w:autoSpaceDN w:val="0"/>
        <w:adjustRightInd w:val="0"/>
        <w:ind w:left="993" w:hanging="425"/>
        <w:jc w:val="both"/>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9</w:t>
      </w:r>
      <w:r w:rsidR="00E421F7">
        <w:rPr>
          <w:rFonts w:asciiTheme="minorHAnsi" w:hAnsiTheme="minorHAnsi" w:cstheme="minorHAnsi"/>
          <w:color w:val="000000"/>
          <w:sz w:val="22"/>
          <w:szCs w:val="22"/>
          <w:lang w:val="pl-PL"/>
        </w:rPr>
        <w:t>.3.2.</w:t>
      </w:r>
      <w:r w:rsidR="00314138">
        <w:rPr>
          <w:rFonts w:asciiTheme="minorHAnsi" w:hAnsiTheme="minorHAnsi" w:cstheme="minorHAnsi"/>
          <w:color w:val="000000"/>
          <w:sz w:val="22"/>
          <w:szCs w:val="22"/>
          <w:lang w:val="pl-PL"/>
        </w:rPr>
        <w:t xml:space="preserve"> </w:t>
      </w:r>
      <w:r w:rsidR="00AB4F4B">
        <w:rPr>
          <w:rFonts w:asciiTheme="minorHAnsi" w:hAnsiTheme="minorHAnsi" w:cstheme="minorHAnsi"/>
          <w:color w:val="000000"/>
          <w:sz w:val="22"/>
          <w:szCs w:val="22"/>
          <w:lang w:val="pl-PL"/>
        </w:rPr>
        <w:t>Z</w:t>
      </w:r>
      <w:r w:rsidR="008E3456">
        <w:rPr>
          <w:rFonts w:asciiTheme="minorHAnsi" w:hAnsiTheme="minorHAnsi" w:cstheme="minorHAnsi"/>
          <w:color w:val="000000"/>
          <w:sz w:val="22"/>
          <w:szCs w:val="22"/>
          <w:lang w:val="pl-PL"/>
        </w:rPr>
        <w:t>amawiający z postępowania o udzielenie zamówienia wykluczy również Wykonawcę, w</w:t>
      </w:r>
      <w:r w:rsidR="002E23C6">
        <w:rPr>
          <w:rFonts w:asciiTheme="minorHAnsi" w:hAnsiTheme="minorHAnsi" w:cstheme="minorHAnsi"/>
          <w:color w:val="000000"/>
          <w:sz w:val="22"/>
          <w:szCs w:val="22"/>
          <w:lang w:val="pl-PL"/>
        </w:rPr>
        <w:t> </w:t>
      </w:r>
      <w:r w:rsidR="008E3456">
        <w:rPr>
          <w:rFonts w:asciiTheme="minorHAnsi" w:hAnsiTheme="minorHAnsi" w:cstheme="minorHAnsi"/>
          <w:color w:val="000000"/>
          <w:sz w:val="22"/>
          <w:szCs w:val="22"/>
          <w:lang w:val="pl-PL"/>
        </w:rPr>
        <w:t>przypadku okr</w:t>
      </w:r>
      <w:r w:rsidR="00FF6BA7">
        <w:rPr>
          <w:rFonts w:asciiTheme="minorHAnsi" w:hAnsiTheme="minorHAnsi" w:cstheme="minorHAnsi"/>
          <w:color w:val="000000"/>
          <w:sz w:val="22"/>
          <w:szCs w:val="22"/>
          <w:lang w:val="pl-PL"/>
        </w:rPr>
        <w:t>e</w:t>
      </w:r>
      <w:r w:rsidR="008E3456">
        <w:rPr>
          <w:rFonts w:asciiTheme="minorHAnsi" w:hAnsiTheme="minorHAnsi" w:cstheme="minorHAnsi"/>
          <w:color w:val="000000"/>
          <w:sz w:val="22"/>
          <w:szCs w:val="22"/>
          <w:lang w:val="pl-PL"/>
        </w:rPr>
        <w:t xml:space="preserve">ślonym w </w:t>
      </w:r>
      <w:r w:rsidR="008E3456" w:rsidRPr="005B51A3">
        <w:rPr>
          <w:rFonts w:asciiTheme="minorHAnsi" w:hAnsiTheme="minorHAnsi" w:cstheme="minorHAnsi"/>
          <w:b/>
          <w:color w:val="000000"/>
          <w:sz w:val="22"/>
          <w:szCs w:val="22"/>
          <w:lang w:val="pl-PL"/>
        </w:rPr>
        <w:t>art. 109 ust. 1 pkt. 4</w:t>
      </w:r>
      <w:r w:rsidR="008E3456">
        <w:rPr>
          <w:rFonts w:asciiTheme="minorHAnsi" w:hAnsiTheme="minorHAnsi" w:cstheme="minorHAnsi"/>
          <w:color w:val="000000"/>
          <w:sz w:val="22"/>
          <w:szCs w:val="22"/>
          <w:lang w:val="pl-PL"/>
        </w:rPr>
        <w:t xml:space="preserve"> tj. w </w:t>
      </w:r>
      <w:r w:rsidR="002E23C6">
        <w:rPr>
          <w:rFonts w:asciiTheme="minorHAnsi" w:hAnsiTheme="minorHAnsi" w:cstheme="minorHAnsi"/>
          <w:color w:val="000000"/>
          <w:sz w:val="22"/>
          <w:szCs w:val="22"/>
          <w:lang w:val="pl-PL"/>
        </w:rPr>
        <w:t>stosunku,</w:t>
      </w:r>
      <w:r w:rsidR="008E3456">
        <w:rPr>
          <w:rFonts w:asciiTheme="minorHAnsi" w:hAnsiTheme="minorHAnsi" w:cstheme="minorHAnsi"/>
          <w:color w:val="000000"/>
          <w:sz w:val="22"/>
          <w:szCs w:val="22"/>
          <w:lang w:val="pl-PL"/>
        </w:rPr>
        <w:t xml:space="preserve"> </w:t>
      </w:r>
      <w:r w:rsidR="00AB4F4B" w:rsidRPr="00AB4F4B">
        <w:rPr>
          <w:rFonts w:asciiTheme="minorHAnsi" w:hAnsiTheme="minorHAnsi" w:cstheme="minorHAnsi"/>
          <w:color w:val="000000"/>
          <w:sz w:val="22"/>
          <w:szCs w:val="22"/>
          <w:lang w:val="pl-PL"/>
        </w:rPr>
        <w:t>do którego otwarto likwidację, ogłoszono upadłość, którego aktywami zarządza likwidator lub sąd, zawarł układ z wierzycielami, którego działalność gospodarcza jest zawieszona albo znajduje się on w</w:t>
      </w:r>
      <w:r w:rsidR="002E23C6">
        <w:rPr>
          <w:rFonts w:asciiTheme="minorHAnsi" w:hAnsiTheme="minorHAnsi" w:cstheme="minorHAnsi"/>
          <w:color w:val="000000"/>
          <w:sz w:val="22"/>
          <w:szCs w:val="22"/>
          <w:lang w:val="pl-PL"/>
        </w:rPr>
        <w:t> </w:t>
      </w:r>
      <w:r w:rsidR="00AB4F4B" w:rsidRPr="00AB4F4B">
        <w:rPr>
          <w:rFonts w:asciiTheme="minorHAnsi" w:hAnsiTheme="minorHAnsi" w:cstheme="minorHAnsi"/>
          <w:color w:val="000000"/>
          <w:sz w:val="22"/>
          <w:szCs w:val="22"/>
          <w:lang w:val="pl-PL"/>
        </w:rPr>
        <w:t>innej tego rodzaju sytuacji wynikającej z podobnej procedury przewidzianej w przepisach miejsca wszczęcia tej procedury;</w:t>
      </w:r>
    </w:p>
    <w:p w14:paraId="4F14DE8B" w14:textId="77777777" w:rsidR="00D02ABA" w:rsidRPr="00AB4F4B" w:rsidRDefault="00D02ABA" w:rsidP="004F5453">
      <w:pPr>
        <w:pStyle w:val="Akapitzlist"/>
        <w:numPr>
          <w:ilvl w:val="1"/>
          <w:numId w:val="1"/>
        </w:numPr>
        <w:tabs>
          <w:tab w:val="clear" w:pos="0"/>
        </w:tabs>
        <w:autoSpaceDE w:val="0"/>
        <w:autoSpaceDN w:val="0"/>
        <w:adjustRightInd w:val="0"/>
        <w:ind w:left="993" w:hanging="425"/>
        <w:jc w:val="both"/>
        <w:rPr>
          <w:rFonts w:asciiTheme="minorHAnsi" w:hAnsiTheme="minorHAnsi" w:cstheme="minorHAnsi"/>
          <w:color w:val="000000"/>
          <w:sz w:val="22"/>
          <w:szCs w:val="22"/>
          <w:lang w:val="pl-PL"/>
        </w:rPr>
      </w:pPr>
      <w:r w:rsidRPr="00AB4F4B">
        <w:rPr>
          <w:rFonts w:asciiTheme="minorHAnsi" w:hAnsiTheme="minorHAnsi" w:cstheme="minorHAnsi"/>
          <w:color w:val="000000"/>
          <w:sz w:val="22"/>
          <w:szCs w:val="22"/>
          <w:lang w:val="pl-PL"/>
        </w:rPr>
        <w:t xml:space="preserve">Wykonawca nie będzie podlegał wykluczeniu w okolicznościach określonych w </w:t>
      </w:r>
      <w:r w:rsidRPr="00AB4F4B">
        <w:rPr>
          <w:rFonts w:asciiTheme="minorHAnsi" w:hAnsiTheme="minorHAnsi" w:cstheme="minorHAnsi"/>
          <w:b/>
          <w:color w:val="000000"/>
          <w:sz w:val="22"/>
          <w:szCs w:val="22"/>
          <w:lang w:val="pl-PL"/>
        </w:rPr>
        <w:t>art. 108 ust. 1 pkt 1, 2 i 5</w:t>
      </w:r>
      <w:r w:rsidR="008365BB" w:rsidRPr="00AB4F4B">
        <w:rPr>
          <w:rFonts w:asciiTheme="minorHAnsi" w:hAnsiTheme="minorHAnsi" w:cstheme="minorHAnsi"/>
          <w:color w:val="000000"/>
          <w:sz w:val="22"/>
          <w:szCs w:val="22"/>
          <w:lang w:val="pl-PL"/>
        </w:rPr>
        <w:t xml:space="preserve"> ustawy </w:t>
      </w:r>
      <w:proofErr w:type="spellStart"/>
      <w:r w:rsidR="008365BB" w:rsidRPr="00AB4F4B">
        <w:rPr>
          <w:rFonts w:asciiTheme="minorHAnsi" w:hAnsiTheme="minorHAnsi" w:cstheme="minorHAnsi"/>
          <w:color w:val="000000"/>
          <w:sz w:val="22"/>
          <w:szCs w:val="22"/>
          <w:lang w:val="pl-PL"/>
        </w:rPr>
        <w:t>Pzp</w:t>
      </w:r>
      <w:proofErr w:type="spellEnd"/>
      <w:r w:rsidR="008365BB" w:rsidRPr="00AB4F4B">
        <w:rPr>
          <w:rFonts w:asciiTheme="minorHAnsi" w:hAnsiTheme="minorHAnsi" w:cstheme="minorHAnsi"/>
          <w:color w:val="000000"/>
          <w:sz w:val="22"/>
          <w:szCs w:val="22"/>
          <w:lang w:val="pl-PL"/>
        </w:rPr>
        <w:t>,</w:t>
      </w:r>
      <w:r w:rsidR="00D91E20" w:rsidRPr="00AB4F4B">
        <w:rPr>
          <w:rFonts w:asciiTheme="minorHAnsi" w:hAnsiTheme="minorHAnsi" w:cstheme="minorHAnsi"/>
          <w:color w:val="000000"/>
          <w:sz w:val="22"/>
          <w:szCs w:val="22"/>
          <w:lang w:val="pl-PL"/>
        </w:rPr>
        <w:t xml:space="preserve"> jeżeli udowodni Z</w:t>
      </w:r>
      <w:r w:rsidRPr="00AB4F4B">
        <w:rPr>
          <w:rFonts w:asciiTheme="minorHAnsi" w:hAnsiTheme="minorHAnsi" w:cstheme="minorHAnsi"/>
          <w:color w:val="000000"/>
          <w:sz w:val="22"/>
          <w:szCs w:val="22"/>
          <w:lang w:val="pl-PL"/>
        </w:rPr>
        <w:t>amawiającemu, że spełnił łącznie następujące</w:t>
      </w:r>
      <w:r w:rsidR="008365BB" w:rsidRPr="00AB4F4B">
        <w:rPr>
          <w:rFonts w:asciiTheme="minorHAnsi" w:hAnsiTheme="minorHAnsi" w:cstheme="minorHAnsi"/>
          <w:color w:val="000000"/>
          <w:sz w:val="22"/>
          <w:szCs w:val="22"/>
          <w:lang w:val="pl-PL"/>
        </w:rPr>
        <w:t xml:space="preserve"> </w:t>
      </w:r>
      <w:r w:rsidRPr="00AB4F4B">
        <w:rPr>
          <w:rFonts w:asciiTheme="minorHAnsi" w:hAnsiTheme="minorHAnsi" w:cstheme="minorHAnsi"/>
          <w:color w:val="000000"/>
          <w:sz w:val="22"/>
          <w:szCs w:val="22"/>
          <w:lang w:val="pl-PL"/>
        </w:rPr>
        <w:t>przesłanki:</w:t>
      </w:r>
    </w:p>
    <w:p w14:paraId="6EAA6617" w14:textId="77777777" w:rsidR="008365BB" w:rsidRPr="00332E91" w:rsidRDefault="00D02ABA" w:rsidP="00D91E20">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naprawił lub zobowiązał się do naprawienia szkody wyrządzonej przestępstwem, wykroczeniem</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lub swoim nieprawidłowym postępowaniem, w tym poprzez zadośćuczynienie pieniężne;</w:t>
      </w:r>
    </w:p>
    <w:p w14:paraId="1A1B7A44" w14:textId="77777777" w:rsidR="008365BB" w:rsidRPr="00332E91" w:rsidRDefault="00D02ABA" w:rsidP="00D91E20">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wyczerpująco wyjaśnił fakty i okoliczności związane z przestępstwem, wykroczeniem lub swoim</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nieprawidłowym postępowaniem oraz spowodowanymi przez nie szkodami, aktywnie współpracując</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odpowiednio z właściwymi organami, w tym organami ścigania, lub zamawiającym;</w:t>
      </w:r>
    </w:p>
    <w:p w14:paraId="2B2E4A90" w14:textId="77777777" w:rsidR="00D02ABA" w:rsidRPr="00332E91" w:rsidRDefault="00D02ABA" w:rsidP="00D91E20">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podjął konkretne środki techniczne, organizacyjne i kadrowe, odpowiednie dla zapobiegania</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dalszym przestępstwom, wykroczeniom lub nieprawidłowemu postępowaniu, w szczególności:</w:t>
      </w:r>
    </w:p>
    <w:p w14:paraId="29EF3135" w14:textId="77777777" w:rsidR="00D02ABA" w:rsidRPr="00332E91" w:rsidRDefault="00D02ABA" w:rsidP="00F1550A">
      <w:pPr>
        <w:pStyle w:val="Akapitzlist"/>
        <w:numPr>
          <w:ilvl w:val="0"/>
          <w:numId w:val="13"/>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zerwał wszelkie powiązania z osobami lub</w:t>
      </w:r>
      <w:r w:rsidR="00974E28" w:rsidRPr="00332E91">
        <w:rPr>
          <w:rFonts w:asciiTheme="minorHAnsi" w:hAnsiTheme="minorHAnsi" w:cstheme="minorHAnsi"/>
          <w:color w:val="000000"/>
          <w:sz w:val="22"/>
          <w:szCs w:val="22"/>
          <w:lang w:val="pl-PL"/>
        </w:rPr>
        <w:t xml:space="preserve"> podmiotami odpowiedzialnymi za </w:t>
      </w:r>
      <w:r w:rsidRPr="00332E91">
        <w:rPr>
          <w:rFonts w:asciiTheme="minorHAnsi" w:hAnsiTheme="minorHAnsi" w:cstheme="minorHAnsi"/>
          <w:color w:val="000000"/>
          <w:sz w:val="22"/>
          <w:szCs w:val="22"/>
          <w:lang w:val="pl-PL"/>
        </w:rPr>
        <w:t>nieprawidłowe</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postępowanie wykonawcy,</w:t>
      </w:r>
    </w:p>
    <w:p w14:paraId="583F8F40" w14:textId="77777777" w:rsidR="00D02ABA" w:rsidRPr="00332E91" w:rsidRDefault="00D02ABA" w:rsidP="00F1550A">
      <w:pPr>
        <w:pStyle w:val="Akapitzlist"/>
        <w:numPr>
          <w:ilvl w:val="0"/>
          <w:numId w:val="13"/>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zreorganizował personel,</w:t>
      </w:r>
    </w:p>
    <w:p w14:paraId="196771A7" w14:textId="77777777" w:rsidR="00D02ABA" w:rsidRPr="00332E91" w:rsidRDefault="00D02ABA" w:rsidP="00F1550A">
      <w:pPr>
        <w:pStyle w:val="Akapitzlist"/>
        <w:numPr>
          <w:ilvl w:val="0"/>
          <w:numId w:val="13"/>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wdrożył system sprawozdawczości i kontroli,</w:t>
      </w:r>
    </w:p>
    <w:p w14:paraId="307FE09F" w14:textId="77777777" w:rsidR="00D02ABA" w:rsidRPr="00332E91" w:rsidRDefault="00D02ABA" w:rsidP="00F1550A">
      <w:pPr>
        <w:pStyle w:val="Akapitzlist"/>
        <w:numPr>
          <w:ilvl w:val="0"/>
          <w:numId w:val="13"/>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utworzył struktury audytu wewnętrznego do monitorowania przestrzegania przepisów,</w:t>
      </w:r>
      <w:r w:rsidR="008365B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wewnętrznych regulacji lub standardów,</w:t>
      </w:r>
    </w:p>
    <w:p w14:paraId="34D8FC25" w14:textId="77777777" w:rsidR="00D02ABA" w:rsidRPr="00332E91" w:rsidRDefault="00D02ABA" w:rsidP="00F1550A">
      <w:pPr>
        <w:pStyle w:val="Akapitzlist"/>
        <w:numPr>
          <w:ilvl w:val="0"/>
          <w:numId w:val="13"/>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wprowadził wewnętrzne regulacje dotyczące odpowiedzialności i odszkodowań za</w:t>
      </w:r>
      <w:r w:rsidR="00974E28" w:rsidRPr="00332E91">
        <w:rPr>
          <w:rFonts w:asciiTheme="minorHAnsi" w:hAnsiTheme="minorHAnsi" w:cstheme="minorHAnsi"/>
          <w:color w:val="000000"/>
          <w:sz w:val="22"/>
          <w:szCs w:val="22"/>
          <w:lang w:val="pl-PL"/>
        </w:rPr>
        <w:t> </w:t>
      </w:r>
      <w:r w:rsidRPr="00332E91">
        <w:rPr>
          <w:rFonts w:asciiTheme="minorHAnsi" w:hAnsiTheme="minorHAnsi" w:cstheme="minorHAnsi"/>
          <w:color w:val="000000"/>
          <w:sz w:val="22"/>
          <w:szCs w:val="22"/>
          <w:lang w:val="pl-PL"/>
        </w:rPr>
        <w:t xml:space="preserve">nieprzestrzeganie przepisów, wewnętrznych regulacji lub standardów. </w:t>
      </w:r>
    </w:p>
    <w:p w14:paraId="034DDCC1" w14:textId="77777777" w:rsidR="00E3036A" w:rsidRPr="000E65B9" w:rsidRDefault="008365BB" w:rsidP="000E65B9">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Zamawiający oceni czy podjęte przez Wykonawcę czynno</w:t>
      </w:r>
      <w:r w:rsidR="00974E28" w:rsidRPr="00332E91">
        <w:rPr>
          <w:rFonts w:asciiTheme="minorHAnsi" w:hAnsiTheme="minorHAnsi" w:cstheme="minorHAnsi"/>
          <w:color w:val="000000"/>
          <w:sz w:val="22"/>
          <w:szCs w:val="22"/>
          <w:lang w:val="pl-PL"/>
        </w:rPr>
        <w:t>ści, o których mowa powyżej, są </w:t>
      </w:r>
      <w:r w:rsidRPr="00332E91">
        <w:rPr>
          <w:rFonts w:asciiTheme="minorHAnsi" w:hAnsiTheme="minorHAnsi" w:cstheme="minorHAnsi"/>
          <w:color w:val="000000"/>
          <w:sz w:val="22"/>
          <w:szCs w:val="22"/>
          <w:lang w:val="pl-PL"/>
        </w:rPr>
        <w:t xml:space="preserve">wystarczające do wykazania jego rzetelności, uwzględniając wagę i szczególne okoliczności czynu Wykonawcy. Jeżeli podjęte przez </w:t>
      </w:r>
      <w:r w:rsidR="004840F6">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 xml:space="preserve">ykonawcę czynności, o których mowa w pkt. </w:t>
      </w:r>
      <w:r w:rsidR="00905C0D">
        <w:rPr>
          <w:rFonts w:asciiTheme="minorHAnsi" w:hAnsiTheme="minorHAnsi" w:cstheme="minorHAnsi"/>
          <w:color w:val="000000"/>
          <w:sz w:val="22"/>
          <w:szCs w:val="22"/>
          <w:lang w:val="pl-PL"/>
        </w:rPr>
        <w:t>9</w:t>
      </w:r>
      <w:r w:rsidR="00572720" w:rsidRPr="00332E91">
        <w:rPr>
          <w:rFonts w:asciiTheme="minorHAnsi" w:hAnsiTheme="minorHAnsi" w:cstheme="minorHAnsi"/>
          <w:color w:val="000000"/>
          <w:sz w:val="22"/>
          <w:szCs w:val="22"/>
          <w:lang w:val="pl-PL"/>
        </w:rPr>
        <w:t>.</w:t>
      </w:r>
      <w:r w:rsidR="00FF6BA7">
        <w:rPr>
          <w:rFonts w:asciiTheme="minorHAnsi" w:hAnsiTheme="minorHAnsi" w:cstheme="minorHAnsi"/>
          <w:color w:val="000000"/>
          <w:sz w:val="22"/>
          <w:szCs w:val="22"/>
          <w:lang w:val="pl-PL"/>
        </w:rPr>
        <w:t>4</w:t>
      </w:r>
      <w:r w:rsidR="00974E28" w:rsidRPr="00332E91">
        <w:rPr>
          <w:rFonts w:asciiTheme="minorHAnsi" w:hAnsiTheme="minorHAnsi" w:cstheme="minorHAnsi"/>
          <w:color w:val="000000"/>
          <w:sz w:val="22"/>
          <w:szCs w:val="22"/>
          <w:lang w:val="pl-PL"/>
        </w:rPr>
        <w:t>, nie </w:t>
      </w:r>
      <w:r w:rsidRPr="00332E91">
        <w:rPr>
          <w:rFonts w:asciiTheme="minorHAnsi" w:hAnsiTheme="minorHAnsi" w:cstheme="minorHAnsi"/>
          <w:color w:val="000000"/>
          <w:sz w:val="22"/>
          <w:szCs w:val="22"/>
          <w:lang w:val="pl-PL"/>
        </w:rPr>
        <w:t xml:space="preserve">są wystarczające </w:t>
      </w:r>
      <w:r w:rsidR="00572720" w:rsidRPr="00332E91">
        <w:rPr>
          <w:rFonts w:asciiTheme="minorHAnsi" w:hAnsiTheme="minorHAnsi" w:cstheme="minorHAnsi"/>
          <w:color w:val="000000"/>
          <w:sz w:val="22"/>
          <w:szCs w:val="22"/>
          <w:lang w:val="pl-PL"/>
        </w:rPr>
        <w:t>do wykazania jego rzetelności, Zamawiający wykluczy W</w:t>
      </w:r>
      <w:r w:rsidRPr="00332E91">
        <w:rPr>
          <w:rFonts w:asciiTheme="minorHAnsi" w:hAnsiTheme="minorHAnsi" w:cstheme="minorHAnsi"/>
          <w:color w:val="000000"/>
          <w:sz w:val="22"/>
          <w:szCs w:val="22"/>
          <w:lang w:val="pl-PL"/>
        </w:rPr>
        <w:t>ykonawcę.</w:t>
      </w:r>
      <w:r w:rsidR="000E65B9">
        <w:rPr>
          <w:rFonts w:asciiTheme="minorHAnsi" w:hAnsiTheme="minorHAnsi" w:cstheme="minorHAnsi"/>
          <w:color w:val="000000"/>
          <w:sz w:val="22"/>
          <w:szCs w:val="22"/>
          <w:lang w:val="pl-PL"/>
        </w:rPr>
        <w:t xml:space="preserve"> </w:t>
      </w:r>
      <w:r w:rsidR="00186230" w:rsidRPr="000E65B9">
        <w:rPr>
          <w:rFonts w:asciiTheme="minorHAnsi" w:hAnsiTheme="minorHAnsi" w:cstheme="minorHAnsi"/>
          <w:color w:val="000000"/>
          <w:sz w:val="22"/>
          <w:szCs w:val="22"/>
          <w:lang w:val="pl-PL"/>
        </w:rPr>
        <w:t>Zamawiający może wykluczyć Wykonawcę na każdym etapie post</w:t>
      </w:r>
      <w:r w:rsidR="001A6A42" w:rsidRPr="000E65B9">
        <w:rPr>
          <w:rFonts w:asciiTheme="minorHAnsi" w:hAnsiTheme="minorHAnsi" w:cstheme="minorHAnsi"/>
          <w:color w:val="000000"/>
          <w:sz w:val="22"/>
          <w:szCs w:val="22"/>
          <w:lang w:val="pl-PL"/>
        </w:rPr>
        <w:t>ę</w:t>
      </w:r>
      <w:r w:rsidR="00186230" w:rsidRPr="000E65B9">
        <w:rPr>
          <w:rFonts w:asciiTheme="minorHAnsi" w:hAnsiTheme="minorHAnsi" w:cstheme="minorHAnsi"/>
          <w:color w:val="000000"/>
          <w:sz w:val="22"/>
          <w:szCs w:val="22"/>
          <w:lang w:val="pl-PL"/>
        </w:rPr>
        <w:t xml:space="preserve">powania o udzielenie zamówienia. </w:t>
      </w:r>
    </w:p>
    <w:p w14:paraId="5D1A8C43" w14:textId="77777777" w:rsidR="00B33F6A" w:rsidRPr="00332E91" w:rsidRDefault="00154D25" w:rsidP="00F9364A">
      <w:pPr>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b/>
          <w:color w:val="000000"/>
          <w:sz w:val="22"/>
          <w:szCs w:val="22"/>
          <w:lang w:val="pl-PL"/>
        </w:rPr>
        <w:t xml:space="preserve">Informacja dla Wykonawców </w:t>
      </w:r>
      <w:r w:rsidRPr="00BE2678">
        <w:rPr>
          <w:rFonts w:asciiTheme="minorHAnsi" w:hAnsiTheme="minorHAnsi" w:cstheme="minorHAnsi"/>
          <w:b/>
          <w:color w:val="000000"/>
          <w:sz w:val="22"/>
          <w:szCs w:val="22"/>
          <w:u w:val="single"/>
          <w:lang w:val="pl-PL"/>
        </w:rPr>
        <w:t>wspólnie ubiegających się o udzielenie zamówienia</w:t>
      </w:r>
      <w:r w:rsidRPr="00332E91">
        <w:rPr>
          <w:rFonts w:asciiTheme="minorHAnsi" w:hAnsiTheme="minorHAnsi" w:cstheme="minorHAnsi"/>
          <w:color w:val="000000"/>
          <w:sz w:val="22"/>
          <w:szCs w:val="22"/>
          <w:lang w:val="pl-PL"/>
        </w:rPr>
        <w:t xml:space="preserve"> (spółki cywilne lub konsorcja)</w:t>
      </w:r>
      <w:r w:rsidR="001A55F2" w:rsidRPr="00332E91">
        <w:rPr>
          <w:rFonts w:asciiTheme="minorHAnsi" w:hAnsiTheme="minorHAnsi" w:cstheme="minorHAnsi"/>
          <w:color w:val="000000"/>
          <w:sz w:val="22"/>
          <w:szCs w:val="22"/>
          <w:lang w:val="pl-PL"/>
        </w:rPr>
        <w:t>:</w:t>
      </w:r>
    </w:p>
    <w:p w14:paraId="5E83D05D" w14:textId="77777777" w:rsidR="00B33F6A" w:rsidRPr="00332E91" w:rsidRDefault="00B33F6A" w:rsidP="00745ABA">
      <w:pPr>
        <w:pStyle w:val="Akapitzlist"/>
        <w:numPr>
          <w:ilvl w:val="2"/>
          <w:numId w:val="1"/>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lastRenderedPageBreak/>
        <w:t xml:space="preserve">Wykonawcy mogą wspólnie ubiegać się o udzielenie zamówienia. W takim przypadku Wykonawcy ustanawiają pełnomocnika </w:t>
      </w:r>
      <w:proofErr w:type="spellStart"/>
      <w:r w:rsidR="00A1376A" w:rsidRPr="00A1376A">
        <w:rPr>
          <w:rFonts w:asciiTheme="minorHAnsi" w:hAnsiTheme="minorHAnsi" w:cstheme="minorHAnsi"/>
          <w:sz w:val="22"/>
          <w:szCs w:val="22"/>
        </w:rPr>
        <w:t>do</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reprezentowania</w:t>
      </w:r>
      <w:proofErr w:type="spellEnd"/>
      <w:r w:rsidR="00A1376A" w:rsidRPr="00A1376A">
        <w:rPr>
          <w:rFonts w:asciiTheme="minorHAnsi" w:hAnsiTheme="minorHAnsi" w:cstheme="minorHAnsi"/>
          <w:sz w:val="22"/>
          <w:szCs w:val="22"/>
        </w:rPr>
        <w:t xml:space="preserve"> ich w </w:t>
      </w:r>
      <w:proofErr w:type="spellStart"/>
      <w:r w:rsidR="00A1376A" w:rsidRPr="00A1376A">
        <w:rPr>
          <w:rFonts w:asciiTheme="minorHAnsi" w:hAnsiTheme="minorHAnsi" w:cstheme="minorHAnsi"/>
          <w:sz w:val="22"/>
          <w:szCs w:val="22"/>
        </w:rPr>
        <w:t>postępowaniu</w:t>
      </w:r>
      <w:proofErr w:type="spellEnd"/>
      <w:r w:rsidR="00A1376A" w:rsidRPr="00A1376A">
        <w:rPr>
          <w:rFonts w:asciiTheme="minorHAnsi" w:hAnsiTheme="minorHAnsi" w:cstheme="minorHAnsi"/>
          <w:sz w:val="22"/>
          <w:szCs w:val="22"/>
        </w:rPr>
        <w:t xml:space="preserve"> o</w:t>
      </w:r>
      <w:r w:rsidR="00A1376A">
        <w:rPr>
          <w:rFonts w:asciiTheme="minorHAnsi" w:hAnsiTheme="minorHAnsi" w:cstheme="minorHAnsi"/>
          <w:sz w:val="22"/>
          <w:szCs w:val="22"/>
        </w:rPr>
        <w:t> </w:t>
      </w:r>
      <w:proofErr w:type="spellStart"/>
      <w:r w:rsidR="00A1376A" w:rsidRPr="00A1376A">
        <w:rPr>
          <w:rFonts w:asciiTheme="minorHAnsi" w:hAnsiTheme="minorHAnsi" w:cstheme="minorHAnsi"/>
          <w:sz w:val="22"/>
          <w:szCs w:val="22"/>
        </w:rPr>
        <w:t>udzielenie</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zamówienia</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albo</w:t>
      </w:r>
      <w:proofErr w:type="spellEnd"/>
      <w:r w:rsidR="00A1376A" w:rsidRPr="00A1376A">
        <w:rPr>
          <w:rFonts w:asciiTheme="minorHAnsi" w:hAnsiTheme="minorHAnsi" w:cstheme="minorHAnsi"/>
          <w:sz w:val="22"/>
          <w:szCs w:val="22"/>
        </w:rPr>
        <w:t xml:space="preserve"> do </w:t>
      </w:r>
      <w:proofErr w:type="spellStart"/>
      <w:r w:rsidR="00A1376A" w:rsidRPr="00A1376A">
        <w:rPr>
          <w:rFonts w:asciiTheme="minorHAnsi" w:hAnsiTheme="minorHAnsi" w:cstheme="minorHAnsi"/>
          <w:sz w:val="22"/>
          <w:szCs w:val="22"/>
        </w:rPr>
        <w:t>reprezentowania</w:t>
      </w:r>
      <w:proofErr w:type="spellEnd"/>
      <w:r w:rsidR="00A1376A" w:rsidRPr="00A1376A">
        <w:rPr>
          <w:rFonts w:asciiTheme="minorHAnsi" w:hAnsiTheme="minorHAnsi" w:cstheme="minorHAnsi"/>
          <w:sz w:val="22"/>
          <w:szCs w:val="22"/>
        </w:rPr>
        <w:t xml:space="preserve"> w </w:t>
      </w:r>
      <w:proofErr w:type="spellStart"/>
      <w:r w:rsidR="00A1376A" w:rsidRPr="00A1376A">
        <w:rPr>
          <w:rFonts w:asciiTheme="minorHAnsi" w:hAnsiTheme="minorHAnsi" w:cstheme="minorHAnsi"/>
          <w:sz w:val="22"/>
          <w:szCs w:val="22"/>
        </w:rPr>
        <w:t>postępowaniu</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i</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zawarcia</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umowy</w:t>
      </w:r>
      <w:proofErr w:type="spellEnd"/>
      <w:r w:rsidR="00A1376A" w:rsidRPr="00A1376A">
        <w:rPr>
          <w:rFonts w:asciiTheme="minorHAnsi" w:hAnsiTheme="minorHAnsi" w:cstheme="minorHAnsi"/>
          <w:sz w:val="22"/>
          <w:szCs w:val="22"/>
        </w:rPr>
        <w:t xml:space="preserve"> w </w:t>
      </w:r>
      <w:proofErr w:type="spellStart"/>
      <w:r w:rsidR="00A1376A" w:rsidRPr="00A1376A">
        <w:rPr>
          <w:rFonts w:asciiTheme="minorHAnsi" w:hAnsiTheme="minorHAnsi" w:cstheme="minorHAnsi"/>
          <w:sz w:val="22"/>
          <w:szCs w:val="22"/>
        </w:rPr>
        <w:t>sprawie</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zamówienia</w:t>
      </w:r>
      <w:proofErr w:type="spellEnd"/>
      <w:r w:rsidR="00A1376A" w:rsidRPr="00A1376A">
        <w:rPr>
          <w:rFonts w:asciiTheme="minorHAnsi" w:hAnsiTheme="minorHAnsi" w:cstheme="minorHAnsi"/>
          <w:sz w:val="22"/>
          <w:szCs w:val="22"/>
        </w:rPr>
        <w:t xml:space="preserve"> </w:t>
      </w:r>
      <w:proofErr w:type="spellStart"/>
      <w:r w:rsidR="00A1376A" w:rsidRPr="00A1376A">
        <w:rPr>
          <w:rFonts w:asciiTheme="minorHAnsi" w:hAnsiTheme="minorHAnsi" w:cstheme="minorHAnsi"/>
          <w:sz w:val="22"/>
          <w:szCs w:val="22"/>
        </w:rPr>
        <w:t>publicznego</w:t>
      </w:r>
      <w:proofErr w:type="spellEnd"/>
      <w:r w:rsidR="00A1376A" w:rsidRPr="00A1376A">
        <w:rPr>
          <w:rFonts w:asciiTheme="minorHAnsi" w:hAnsiTheme="minorHAnsi" w:cstheme="minorHAnsi"/>
          <w:sz w:val="22"/>
          <w:szCs w:val="22"/>
        </w:rPr>
        <w:t>.</w:t>
      </w:r>
    </w:p>
    <w:p w14:paraId="01DD7175" w14:textId="77777777" w:rsidR="00154D25" w:rsidRPr="00332E91" w:rsidRDefault="00154D25" w:rsidP="00FD6E8B">
      <w:pPr>
        <w:pStyle w:val="Akapitzlist"/>
        <w:numPr>
          <w:ilvl w:val="2"/>
          <w:numId w:val="1"/>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color w:val="000000"/>
          <w:sz w:val="22"/>
          <w:szCs w:val="22"/>
          <w:lang w:val="pl-PL"/>
        </w:rPr>
        <w:t xml:space="preserve">W przypadku Wykonawców wspólnie ubiegających się o udzielenie zamówienia, żaden z nich nie może podlegać wykluczeniu z powodu niespełniania warunków, o których mowa w art. </w:t>
      </w:r>
      <w:r w:rsidR="00915C3C" w:rsidRPr="00332E91">
        <w:rPr>
          <w:rFonts w:asciiTheme="minorHAnsi" w:hAnsiTheme="minorHAnsi" w:cstheme="minorHAnsi"/>
          <w:color w:val="000000"/>
          <w:sz w:val="22"/>
          <w:szCs w:val="22"/>
          <w:lang w:val="pl-PL"/>
        </w:rPr>
        <w:t xml:space="preserve">108 ust. 1 i art. 109 ust. 1 pkt 4) </w:t>
      </w:r>
      <w:r w:rsidRPr="00332E91">
        <w:rPr>
          <w:rFonts w:asciiTheme="minorHAnsi" w:hAnsiTheme="minorHAnsi" w:cstheme="minorHAnsi"/>
          <w:i/>
          <w:iCs/>
          <w:color w:val="000000"/>
          <w:sz w:val="22"/>
          <w:szCs w:val="22"/>
          <w:lang w:val="pl-PL"/>
        </w:rPr>
        <w:t xml:space="preserve">ustawy </w:t>
      </w:r>
      <w:proofErr w:type="spellStart"/>
      <w:r w:rsidRPr="00332E91">
        <w:rPr>
          <w:rFonts w:asciiTheme="minorHAnsi" w:hAnsiTheme="minorHAnsi" w:cstheme="minorHAnsi"/>
          <w:i/>
          <w:iCs/>
          <w:color w:val="000000"/>
          <w:sz w:val="22"/>
          <w:szCs w:val="22"/>
          <w:lang w:val="pl-PL"/>
        </w:rPr>
        <w:t>Pzp</w:t>
      </w:r>
      <w:proofErr w:type="spellEnd"/>
      <w:r w:rsidRPr="00332E91">
        <w:rPr>
          <w:rFonts w:asciiTheme="minorHAnsi" w:hAnsiTheme="minorHAnsi" w:cstheme="minorHAnsi"/>
          <w:color w:val="000000"/>
          <w:sz w:val="22"/>
          <w:szCs w:val="22"/>
          <w:lang w:val="pl-PL"/>
        </w:rPr>
        <w:t xml:space="preserve">, </w:t>
      </w:r>
      <w:r w:rsidRPr="00332E91">
        <w:rPr>
          <w:rFonts w:asciiTheme="minorHAnsi" w:hAnsiTheme="minorHAnsi" w:cstheme="minorHAnsi"/>
          <w:sz w:val="22"/>
          <w:szCs w:val="22"/>
          <w:lang w:val="pl-PL"/>
        </w:rPr>
        <w:t xml:space="preserve">natomiast spełnianie warunków wskazanych w art. </w:t>
      </w:r>
      <w:r w:rsidR="00915C3C" w:rsidRPr="00332E91">
        <w:rPr>
          <w:rFonts w:asciiTheme="minorHAnsi" w:hAnsiTheme="minorHAnsi" w:cstheme="minorHAnsi"/>
          <w:color w:val="000000"/>
          <w:sz w:val="22"/>
          <w:szCs w:val="22"/>
          <w:lang w:val="pl-PL"/>
        </w:rPr>
        <w:t xml:space="preserve">112 ust 2 </w:t>
      </w:r>
      <w:r w:rsidRPr="00332E91">
        <w:rPr>
          <w:rFonts w:asciiTheme="minorHAnsi" w:hAnsiTheme="minorHAnsi" w:cstheme="minorHAnsi"/>
          <w:i/>
          <w:sz w:val="22"/>
          <w:szCs w:val="22"/>
          <w:lang w:val="pl-PL"/>
        </w:rPr>
        <w:t xml:space="preserve">ustawy </w:t>
      </w:r>
      <w:proofErr w:type="spellStart"/>
      <w:r w:rsidRPr="00332E91">
        <w:rPr>
          <w:rFonts w:asciiTheme="minorHAnsi" w:hAnsiTheme="minorHAnsi" w:cstheme="minorHAnsi"/>
          <w:i/>
          <w:sz w:val="22"/>
          <w:szCs w:val="22"/>
          <w:lang w:val="pl-PL"/>
        </w:rPr>
        <w:t>Pzp</w:t>
      </w:r>
      <w:proofErr w:type="spellEnd"/>
      <w:r w:rsidRPr="00332E91">
        <w:rPr>
          <w:rFonts w:asciiTheme="minorHAnsi" w:hAnsiTheme="minorHAnsi" w:cstheme="minorHAnsi"/>
          <w:sz w:val="22"/>
          <w:szCs w:val="22"/>
          <w:lang w:val="pl-PL"/>
        </w:rPr>
        <w:t xml:space="preserve"> i których opis sposobu dokonania oceny spełni</w:t>
      </w:r>
      <w:r w:rsidR="00745ABA" w:rsidRPr="00332E91">
        <w:rPr>
          <w:rFonts w:asciiTheme="minorHAnsi" w:hAnsiTheme="minorHAnsi" w:cstheme="minorHAnsi"/>
          <w:sz w:val="22"/>
          <w:szCs w:val="22"/>
          <w:lang w:val="pl-PL"/>
        </w:rPr>
        <w:t xml:space="preserve">ania został zamieszczony w pkt </w:t>
      </w:r>
      <w:r w:rsidR="007D728E">
        <w:rPr>
          <w:rFonts w:asciiTheme="minorHAnsi" w:hAnsiTheme="minorHAnsi" w:cstheme="minorHAnsi"/>
          <w:sz w:val="22"/>
          <w:szCs w:val="22"/>
          <w:lang w:val="pl-PL"/>
        </w:rPr>
        <w:t>9</w:t>
      </w:r>
      <w:r w:rsidRPr="00332E91">
        <w:rPr>
          <w:rFonts w:asciiTheme="minorHAnsi" w:hAnsiTheme="minorHAnsi" w:cstheme="minorHAnsi"/>
          <w:sz w:val="22"/>
          <w:szCs w:val="22"/>
          <w:lang w:val="pl-PL"/>
        </w:rPr>
        <w:t xml:space="preserve">.2 </w:t>
      </w:r>
      <w:r w:rsidR="00FF6BA7">
        <w:rPr>
          <w:rFonts w:asciiTheme="minorHAnsi" w:hAnsiTheme="minorHAnsi" w:cstheme="minorHAnsi"/>
          <w:sz w:val="22"/>
          <w:szCs w:val="22"/>
          <w:lang w:val="pl-PL"/>
        </w:rPr>
        <w:t>SWZ</w:t>
      </w:r>
      <w:r w:rsidRPr="00332E91">
        <w:rPr>
          <w:rFonts w:asciiTheme="minorHAnsi" w:hAnsiTheme="minorHAnsi" w:cstheme="minorHAnsi"/>
          <w:sz w:val="22"/>
          <w:szCs w:val="22"/>
          <w:lang w:val="pl-PL"/>
        </w:rPr>
        <w:t>, Wykonawcy wykazują łącznie.</w:t>
      </w:r>
    </w:p>
    <w:p w14:paraId="275637AC" w14:textId="77777777" w:rsidR="00B33F6A" w:rsidRPr="00332E91" w:rsidRDefault="00B4070E" w:rsidP="00745ABA">
      <w:pPr>
        <w:pStyle w:val="Akapitzlist"/>
        <w:numPr>
          <w:ilvl w:val="2"/>
          <w:numId w:val="1"/>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color w:val="000000"/>
          <w:sz w:val="22"/>
          <w:szCs w:val="22"/>
          <w:lang w:val="pl-PL"/>
        </w:rPr>
        <w:t xml:space="preserve">W przypadku wspólnego ubiegania się o zamówienia </w:t>
      </w:r>
      <w:r w:rsidR="001A55F2" w:rsidRPr="00332E91">
        <w:rPr>
          <w:rFonts w:asciiTheme="minorHAnsi" w:hAnsiTheme="minorHAnsi" w:cstheme="minorHAnsi"/>
          <w:color w:val="000000"/>
          <w:sz w:val="22"/>
          <w:szCs w:val="22"/>
          <w:lang w:val="pl-PL"/>
        </w:rPr>
        <w:t xml:space="preserve">przez Wykonawców, oświadczenie, </w:t>
      </w:r>
      <w:r w:rsidRPr="00332E91">
        <w:rPr>
          <w:rFonts w:asciiTheme="minorHAnsi" w:hAnsiTheme="minorHAnsi" w:cstheme="minorHAnsi"/>
          <w:color w:val="000000"/>
          <w:sz w:val="22"/>
          <w:szCs w:val="22"/>
          <w:lang w:val="pl-PL"/>
        </w:rPr>
        <w:t xml:space="preserve">o którym mowa w pkt. </w:t>
      </w:r>
      <w:r w:rsidR="007D728E">
        <w:rPr>
          <w:rFonts w:asciiTheme="minorHAnsi" w:hAnsiTheme="minorHAnsi" w:cstheme="minorHAnsi"/>
          <w:color w:val="000000"/>
          <w:sz w:val="22"/>
          <w:szCs w:val="22"/>
          <w:lang w:val="pl-PL"/>
        </w:rPr>
        <w:t>10</w:t>
      </w:r>
      <w:r w:rsidRPr="00332E91">
        <w:rPr>
          <w:rFonts w:asciiTheme="minorHAnsi" w:hAnsiTheme="minorHAnsi" w:cstheme="minorHAnsi"/>
          <w:color w:val="000000"/>
          <w:sz w:val="22"/>
          <w:szCs w:val="22"/>
          <w:lang w:val="pl-PL"/>
        </w:rPr>
        <w:t>.</w:t>
      </w:r>
      <w:r w:rsidR="001A4888" w:rsidRPr="00332E91">
        <w:rPr>
          <w:rFonts w:asciiTheme="minorHAnsi" w:hAnsiTheme="minorHAnsi" w:cstheme="minorHAnsi"/>
          <w:color w:val="000000"/>
          <w:sz w:val="22"/>
          <w:szCs w:val="22"/>
          <w:lang w:val="pl-PL"/>
        </w:rPr>
        <w:t>1</w:t>
      </w:r>
      <w:r w:rsidRPr="00332E91">
        <w:rPr>
          <w:rFonts w:asciiTheme="minorHAnsi" w:hAnsiTheme="minorHAnsi" w:cstheme="minorHAnsi"/>
          <w:color w:val="000000"/>
          <w:sz w:val="22"/>
          <w:szCs w:val="22"/>
          <w:lang w:val="pl-PL"/>
        </w:rPr>
        <w:t xml:space="preserve"> </w:t>
      </w:r>
      <w:r w:rsidR="00BE2678">
        <w:rPr>
          <w:rFonts w:asciiTheme="minorHAnsi" w:hAnsiTheme="minorHAnsi" w:cstheme="minorHAnsi"/>
          <w:color w:val="000000"/>
          <w:sz w:val="22"/>
          <w:szCs w:val="22"/>
          <w:lang w:val="pl-PL"/>
        </w:rPr>
        <w:t>SWZ</w:t>
      </w:r>
      <w:r w:rsidRPr="00332E91">
        <w:rPr>
          <w:rFonts w:asciiTheme="minorHAnsi" w:hAnsiTheme="minorHAnsi" w:cstheme="minorHAnsi"/>
          <w:color w:val="000000"/>
          <w:sz w:val="22"/>
          <w:szCs w:val="22"/>
          <w:lang w:val="pl-PL"/>
        </w:rPr>
        <w:t xml:space="preserve"> składa każdy z Wykonawców wspólnie </w:t>
      </w:r>
      <w:r w:rsidR="001A55F2" w:rsidRPr="00332E91">
        <w:rPr>
          <w:rFonts w:asciiTheme="minorHAnsi" w:hAnsiTheme="minorHAnsi" w:cstheme="minorHAnsi"/>
          <w:color w:val="000000"/>
          <w:sz w:val="22"/>
          <w:szCs w:val="22"/>
          <w:lang w:val="pl-PL"/>
        </w:rPr>
        <w:t xml:space="preserve">ubiegających się </w:t>
      </w:r>
      <w:r w:rsidRPr="00332E91">
        <w:rPr>
          <w:rFonts w:asciiTheme="minorHAnsi" w:hAnsiTheme="minorHAnsi" w:cstheme="minorHAnsi"/>
          <w:color w:val="000000"/>
          <w:sz w:val="22"/>
          <w:szCs w:val="22"/>
          <w:lang w:val="pl-PL"/>
        </w:rPr>
        <w:t>o zamówienie. Dokumenty te potwierdzają spełnianie warunków udziału w post</w:t>
      </w:r>
      <w:r w:rsidR="001A4888" w:rsidRPr="00332E91">
        <w:rPr>
          <w:rFonts w:asciiTheme="minorHAnsi" w:hAnsiTheme="minorHAnsi" w:cstheme="minorHAnsi"/>
          <w:color w:val="000000"/>
          <w:sz w:val="22"/>
          <w:szCs w:val="22"/>
          <w:lang w:val="pl-PL"/>
        </w:rPr>
        <w:t>ę</w:t>
      </w:r>
      <w:r w:rsidRPr="00332E91">
        <w:rPr>
          <w:rFonts w:asciiTheme="minorHAnsi" w:hAnsiTheme="minorHAnsi" w:cstheme="minorHAnsi"/>
          <w:color w:val="000000"/>
          <w:sz w:val="22"/>
          <w:szCs w:val="22"/>
          <w:lang w:val="pl-PL"/>
        </w:rPr>
        <w:t>powaniu oraz brak podstaw wykluczen</w:t>
      </w:r>
      <w:r w:rsidR="009B57D3" w:rsidRPr="00332E91">
        <w:rPr>
          <w:rFonts w:asciiTheme="minorHAnsi" w:hAnsiTheme="minorHAnsi" w:cstheme="minorHAnsi"/>
          <w:color w:val="000000"/>
          <w:sz w:val="22"/>
          <w:szCs w:val="22"/>
          <w:lang w:val="pl-PL"/>
        </w:rPr>
        <w:t>ia w zakresie, w którym każdy z </w:t>
      </w:r>
      <w:r w:rsidRPr="00332E91">
        <w:rPr>
          <w:rFonts w:asciiTheme="minorHAnsi" w:hAnsiTheme="minorHAnsi" w:cstheme="minorHAnsi"/>
          <w:color w:val="000000"/>
          <w:sz w:val="22"/>
          <w:szCs w:val="22"/>
          <w:lang w:val="pl-PL"/>
        </w:rPr>
        <w:t>Wykonawców wykazuje spełnienie warunków udziału w postępowaniu oraz brak podstaw do wykluczenia.</w:t>
      </w:r>
    </w:p>
    <w:p w14:paraId="31A294BC" w14:textId="77777777" w:rsidR="00B4070E" w:rsidRPr="00234031" w:rsidRDefault="00B4070E" w:rsidP="00745ABA">
      <w:pPr>
        <w:pStyle w:val="Akapitzlist"/>
        <w:numPr>
          <w:ilvl w:val="2"/>
          <w:numId w:val="1"/>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color w:val="000000"/>
          <w:sz w:val="22"/>
          <w:szCs w:val="22"/>
          <w:lang w:val="pl-PL"/>
        </w:rPr>
        <w:t>W przypadku wspólnego ubiegania się o zamówienie przez Wykonawców s</w:t>
      </w:r>
      <w:r w:rsidR="001A4888" w:rsidRPr="00332E91">
        <w:rPr>
          <w:rFonts w:asciiTheme="minorHAnsi" w:hAnsiTheme="minorHAnsi" w:cstheme="minorHAnsi"/>
          <w:color w:val="000000"/>
          <w:sz w:val="22"/>
          <w:szCs w:val="22"/>
          <w:lang w:val="pl-PL"/>
        </w:rPr>
        <w:t>ą</w:t>
      </w:r>
      <w:r w:rsidRPr="00332E91">
        <w:rPr>
          <w:rFonts w:asciiTheme="minorHAnsi" w:hAnsiTheme="minorHAnsi" w:cstheme="minorHAnsi"/>
          <w:color w:val="000000"/>
          <w:sz w:val="22"/>
          <w:szCs w:val="22"/>
          <w:lang w:val="pl-PL"/>
        </w:rPr>
        <w:t xml:space="preserve"> oni </w:t>
      </w:r>
      <w:r w:rsidRPr="00234031">
        <w:rPr>
          <w:rFonts w:asciiTheme="minorHAnsi" w:hAnsiTheme="minorHAnsi" w:cstheme="minorHAnsi"/>
          <w:sz w:val="22"/>
          <w:szCs w:val="22"/>
          <w:lang w:val="pl-PL"/>
        </w:rPr>
        <w:t>zobowiązani</w:t>
      </w:r>
      <w:r w:rsidR="001A55F2" w:rsidRPr="00234031">
        <w:rPr>
          <w:rFonts w:asciiTheme="minorHAnsi" w:hAnsiTheme="minorHAnsi" w:cstheme="minorHAnsi"/>
          <w:sz w:val="22"/>
          <w:szCs w:val="22"/>
          <w:lang w:val="pl-PL"/>
        </w:rPr>
        <w:t xml:space="preserve">, </w:t>
      </w:r>
      <w:r w:rsidRPr="00234031">
        <w:rPr>
          <w:rFonts w:asciiTheme="minorHAnsi" w:hAnsiTheme="minorHAnsi" w:cstheme="minorHAnsi"/>
          <w:sz w:val="22"/>
          <w:szCs w:val="22"/>
          <w:lang w:val="pl-PL"/>
        </w:rPr>
        <w:t xml:space="preserve">na wezwanie Zamawiającego </w:t>
      </w:r>
      <w:r w:rsidR="004A2A3F" w:rsidRPr="00234031">
        <w:rPr>
          <w:rFonts w:asciiTheme="minorHAnsi" w:hAnsiTheme="minorHAnsi" w:cstheme="minorHAnsi"/>
          <w:sz w:val="22"/>
          <w:szCs w:val="22"/>
          <w:lang w:val="pl-PL"/>
        </w:rPr>
        <w:t>złożyć</w:t>
      </w:r>
      <w:r w:rsidR="00144359" w:rsidRPr="00234031">
        <w:rPr>
          <w:rFonts w:asciiTheme="minorHAnsi" w:hAnsiTheme="minorHAnsi" w:cstheme="minorHAnsi"/>
          <w:sz w:val="22"/>
          <w:szCs w:val="22"/>
          <w:lang w:val="pl-PL"/>
        </w:rPr>
        <w:t xml:space="preserve"> dokumenty</w:t>
      </w:r>
      <w:r w:rsidR="00FF56A9" w:rsidRPr="00234031">
        <w:rPr>
          <w:rFonts w:asciiTheme="minorHAnsi" w:hAnsiTheme="minorHAnsi" w:cstheme="minorHAnsi"/>
          <w:sz w:val="22"/>
          <w:szCs w:val="22"/>
          <w:lang w:val="pl-PL"/>
        </w:rPr>
        <w:t xml:space="preserve"> </w:t>
      </w:r>
      <w:r w:rsidRPr="00234031">
        <w:rPr>
          <w:rFonts w:asciiTheme="minorHAnsi" w:hAnsiTheme="minorHAnsi" w:cstheme="minorHAnsi"/>
          <w:sz w:val="22"/>
          <w:szCs w:val="22"/>
          <w:lang w:val="pl-PL"/>
        </w:rPr>
        <w:t xml:space="preserve">i oświadczenia o których mowa w pkt. </w:t>
      </w:r>
      <w:r w:rsidR="00297174" w:rsidRPr="00234031">
        <w:rPr>
          <w:rFonts w:asciiTheme="minorHAnsi" w:hAnsiTheme="minorHAnsi" w:cstheme="minorHAnsi"/>
          <w:b/>
          <w:sz w:val="22"/>
          <w:szCs w:val="22"/>
          <w:lang w:val="pl-PL"/>
        </w:rPr>
        <w:t>10</w:t>
      </w:r>
      <w:r w:rsidR="008D4C3E" w:rsidRPr="00234031">
        <w:rPr>
          <w:rFonts w:asciiTheme="minorHAnsi" w:hAnsiTheme="minorHAnsi" w:cstheme="minorHAnsi"/>
          <w:b/>
          <w:sz w:val="22"/>
          <w:szCs w:val="22"/>
          <w:lang w:val="pl-PL"/>
        </w:rPr>
        <w:t>,</w:t>
      </w:r>
      <w:r w:rsidRPr="00234031">
        <w:rPr>
          <w:rFonts w:asciiTheme="minorHAnsi" w:hAnsiTheme="minorHAnsi" w:cstheme="minorHAnsi"/>
          <w:b/>
          <w:sz w:val="22"/>
          <w:szCs w:val="22"/>
          <w:lang w:val="pl-PL"/>
        </w:rPr>
        <w:t xml:space="preserve"> przy czym:</w:t>
      </w:r>
      <w:r w:rsidRPr="00234031">
        <w:rPr>
          <w:rFonts w:asciiTheme="minorHAnsi" w:hAnsiTheme="minorHAnsi" w:cstheme="minorHAnsi"/>
          <w:sz w:val="22"/>
          <w:szCs w:val="22"/>
          <w:lang w:val="pl-PL"/>
        </w:rPr>
        <w:t xml:space="preserve"> </w:t>
      </w:r>
    </w:p>
    <w:p w14:paraId="4530B335" w14:textId="77777777" w:rsidR="00166430" w:rsidRPr="00234031" w:rsidRDefault="00166430" w:rsidP="007C11F0">
      <w:pPr>
        <w:pStyle w:val="Akapitzlist"/>
        <w:numPr>
          <w:ilvl w:val="0"/>
          <w:numId w:val="29"/>
        </w:numPr>
        <w:tabs>
          <w:tab w:val="left" w:pos="851"/>
        </w:tabs>
        <w:autoSpaceDE w:val="0"/>
        <w:autoSpaceDN w:val="0"/>
        <w:adjustRightInd w:val="0"/>
        <w:jc w:val="both"/>
        <w:rPr>
          <w:rFonts w:asciiTheme="minorHAnsi" w:hAnsiTheme="minorHAnsi" w:cstheme="minorHAnsi"/>
          <w:sz w:val="22"/>
          <w:szCs w:val="22"/>
          <w:lang w:val="pl-PL"/>
        </w:rPr>
      </w:pPr>
      <w:r w:rsidRPr="00234031">
        <w:rPr>
          <w:rFonts w:asciiTheme="minorHAnsi" w:hAnsiTheme="minorHAnsi" w:cstheme="minorHAnsi"/>
          <w:sz w:val="22"/>
          <w:szCs w:val="22"/>
          <w:lang w:val="pl-PL"/>
        </w:rPr>
        <w:t xml:space="preserve">dokumenty i oświadczenia, o których mowa w pkt. </w:t>
      </w:r>
      <w:r w:rsidRPr="00234031">
        <w:rPr>
          <w:rFonts w:asciiTheme="minorHAnsi" w:hAnsiTheme="minorHAnsi" w:cstheme="minorHAnsi"/>
          <w:b/>
          <w:sz w:val="22"/>
          <w:szCs w:val="22"/>
          <w:lang w:val="pl-PL"/>
        </w:rPr>
        <w:t>10.1</w:t>
      </w:r>
      <w:r w:rsidRPr="00234031">
        <w:rPr>
          <w:rFonts w:asciiTheme="minorHAnsi" w:hAnsiTheme="minorHAnsi" w:cstheme="minorHAnsi"/>
          <w:sz w:val="22"/>
          <w:szCs w:val="22"/>
          <w:lang w:val="pl-PL"/>
        </w:rPr>
        <w:t xml:space="preserve"> składa odpowiednio Wykonawca, który wykazuje spełnienie warunku, w zakresie i na zasadach opisanych w pkt. </w:t>
      </w:r>
      <w:r w:rsidRPr="00234031">
        <w:rPr>
          <w:rFonts w:asciiTheme="minorHAnsi" w:hAnsiTheme="minorHAnsi" w:cstheme="minorHAnsi"/>
          <w:b/>
          <w:sz w:val="22"/>
          <w:szCs w:val="22"/>
          <w:lang w:val="pl-PL"/>
        </w:rPr>
        <w:t>9.6</w:t>
      </w:r>
      <w:r w:rsidRPr="00234031">
        <w:rPr>
          <w:rFonts w:asciiTheme="minorHAnsi" w:hAnsiTheme="minorHAnsi" w:cstheme="minorHAnsi"/>
          <w:sz w:val="22"/>
          <w:szCs w:val="22"/>
          <w:lang w:val="pl-PL"/>
        </w:rPr>
        <w:t xml:space="preserve"> SWZ;</w:t>
      </w:r>
    </w:p>
    <w:p w14:paraId="7857D9F5" w14:textId="77777777" w:rsidR="00166430" w:rsidRPr="00740902" w:rsidRDefault="00166430" w:rsidP="007C11F0">
      <w:pPr>
        <w:pStyle w:val="Akapitzlist"/>
        <w:numPr>
          <w:ilvl w:val="0"/>
          <w:numId w:val="29"/>
        </w:numPr>
        <w:tabs>
          <w:tab w:val="left" w:pos="851"/>
        </w:tabs>
        <w:autoSpaceDE w:val="0"/>
        <w:autoSpaceDN w:val="0"/>
        <w:adjustRightInd w:val="0"/>
        <w:jc w:val="both"/>
        <w:rPr>
          <w:rFonts w:asciiTheme="minorHAnsi" w:hAnsiTheme="minorHAnsi" w:cstheme="minorHAnsi"/>
          <w:sz w:val="22"/>
          <w:szCs w:val="22"/>
          <w:lang w:val="pl-PL"/>
        </w:rPr>
      </w:pPr>
      <w:r w:rsidRPr="00234031">
        <w:rPr>
          <w:rFonts w:asciiTheme="minorHAnsi" w:hAnsiTheme="minorHAnsi" w:cstheme="minorHAnsi"/>
          <w:sz w:val="22"/>
          <w:szCs w:val="22"/>
          <w:lang w:val="pl-PL"/>
        </w:rPr>
        <w:t xml:space="preserve">dokumenty i oświadczenia, o których mowa w pkt. </w:t>
      </w:r>
      <w:r w:rsidRPr="00234031">
        <w:rPr>
          <w:rFonts w:asciiTheme="minorHAnsi" w:hAnsiTheme="minorHAnsi" w:cstheme="minorHAnsi"/>
          <w:b/>
          <w:sz w:val="22"/>
          <w:szCs w:val="22"/>
          <w:lang w:val="pl-PL"/>
        </w:rPr>
        <w:t>10.</w:t>
      </w:r>
      <w:r w:rsidR="003645BA" w:rsidRPr="00234031">
        <w:rPr>
          <w:rFonts w:asciiTheme="minorHAnsi" w:hAnsiTheme="minorHAnsi" w:cstheme="minorHAnsi"/>
          <w:b/>
          <w:sz w:val="22"/>
          <w:szCs w:val="22"/>
          <w:lang w:val="pl-PL"/>
        </w:rPr>
        <w:t>1</w:t>
      </w:r>
      <w:r w:rsidRPr="00234031">
        <w:rPr>
          <w:rFonts w:asciiTheme="minorHAnsi" w:hAnsiTheme="minorHAnsi" w:cstheme="minorHAnsi"/>
          <w:sz w:val="22"/>
          <w:szCs w:val="22"/>
          <w:lang w:val="pl-PL"/>
        </w:rPr>
        <w:t xml:space="preserve"> </w:t>
      </w:r>
      <w:r w:rsidRPr="00740902">
        <w:rPr>
          <w:rFonts w:asciiTheme="minorHAnsi" w:hAnsiTheme="minorHAnsi" w:cstheme="minorHAnsi"/>
          <w:color w:val="000000"/>
          <w:sz w:val="22"/>
          <w:szCs w:val="22"/>
          <w:lang w:val="pl-PL"/>
        </w:rPr>
        <w:t xml:space="preserve">składa każdy z nich. </w:t>
      </w:r>
    </w:p>
    <w:p w14:paraId="5D5186CF" w14:textId="77777777" w:rsidR="00166430" w:rsidRPr="00332E91" w:rsidRDefault="00166430" w:rsidP="00166430">
      <w:pPr>
        <w:pStyle w:val="Akapitzlist"/>
        <w:autoSpaceDE w:val="0"/>
        <w:autoSpaceDN w:val="0"/>
        <w:adjustRightInd w:val="0"/>
        <w:ind w:left="1429"/>
        <w:jc w:val="both"/>
        <w:rPr>
          <w:rFonts w:asciiTheme="minorHAnsi" w:hAnsiTheme="minorHAnsi" w:cstheme="minorHAnsi"/>
          <w:sz w:val="22"/>
          <w:szCs w:val="22"/>
          <w:lang w:val="pl-PL"/>
        </w:rPr>
      </w:pPr>
    </w:p>
    <w:p w14:paraId="1BADA851" w14:textId="77777777" w:rsidR="00376C10" w:rsidRPr="00332E91" w:rsidRDefault="00376C10" w:rsidP="00154D25">
      <w:pPr>
        <w:autoSpaceDE w:val="0"/>
        <w:autoSpaceDN w:val="0"/>
        <w:adjustRightInd w:val="0"/>
        <w:jc w:val="both"/>
        <w:rPr>
          <w:rFonts w:asciiTheme="minorHAnsi" w:hAnsiTheme="minorHAnsi" w:cstheme="minorHAnsi"/>
          <w:color w:val="000000"/>
          <w:sz w:val="22"/>
          <w:szCs w:val="22"/>
          <w:lang w:val="pl-PL"/>
        </w:rPr>
      </w:pPr>
    </w:p>
    <w:p w14:paraId="701EDB3A" w14:textId="77777777" w:rsidR="00154D25" w:rsidRPr="00BE2678" w:rsidRDefault="00154D25" w:rsidP="00BE2678">
      <w:pPr>
        <w:pStyle w:val="Styl2"/>
        <w:pBdr>
          <w:bottom w:val="single" w:sz="4" w:space="1" w:color="auto"/>
        </w:pBdr>
        <w:tabs>
          <w:tab w:val="clear" w:pos="360"/>
          <w:tab w:val="num" w:pos="0"/>
        </w:tabs>
        <w:ind w:left="284" w:hanging="284"/>
        <w:jc w:val="both"/>
      </w:pPr>
      <w:r w:rsidRPr="00BE2678">
        <w:t xml:space="preserve">OŚWIADCZENIA I DOKUMENTY, JAKIE MAJĄ DOSTARCZYĆ WYKONAWCY </w:t>
      </w:r>
      <w:r w:rsidR="009B57D3" w:rsidRPr="00BE2678">
        <w:t>W </w:t>
      </w:r>
      <w:r w:rsidRPr="00BE2678">
        <w:t xml:space="preserve">CELU </w:t>
      </w:r>
      <w:r w:rsidR="00474A25" w:rsidRPr="00BE2678">
        <w:t xml:space="preserve">WYKAZANIA </w:t>
      </w:r>
      <w:r w:rsidR="00DE5DDB" w:rsidRPr="00BE2678">
        <w:t xml:space="preserve">BRAKU PODSTAW </w:t>
      </w:r>
      <w:r w:rsidR="00BE2678" w:rsidRPr="00BE2678">
        <w:t>WYKLUCZENIA ORAZ</w:t>
      </w:r>
      <w:r w:rsidR="00474A25" w:rsidRPr="00BE2678">
        <w:t xml:space="preserve"> </w:t>
      </w:r>
      <w:r w:rsidR="00176E05" w:rsidRPr="00BE2678">
        <w:t>P</w:t>
      </w:r>
      <w:r w:rsidRPr="00BE2678">
        <w:t xml:space="preserve">OTWIERDZENIA SPEŁNIANIA WARUNKÓW UDZIAŁU </w:t>
      </w:r>
      <w:r w:rsidR="008306A1">
        <w:t xml:space="preserve">                  </w:t>
      </w:r>
      <w:r w:rsidR="00DE5DDB" w:rsidRPr="00BE2678">
        <w:t>W</w:t>
      </w:r>
      <w:r w:rsidRPr="00BE2678">
        <w:t xml:space="preserve"> POSTĘPOWANIU</w:t>
      </w:r>
    </w:p>
    <w:p w14:paraId="6ACD3BED" w14:textId="77777777" w:rsidR="001030B9" w:rsidRPr="00332E91" w:rsidRDefault="001A6A42" w:rsidP="00F9364A">
      <w:pPr>
        <w:numPr>
          <w:ilvl w:val="1"/>
          <w:numId w:val="1"/>
        </w:numPr>
        <w:autoSpaceDE w:val="0"/>
        <w:autoSpaceDN w:val="0"/>
        <w:adjustRightInd w:val="0"/>
        <w:ind w:left="720" w:hanging="72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Do oferty Wykonawca jest zobowiązany dołączyć aktualne na dzień składania ofert </w:t>
      </w:r>
      <w:r w:rsidRPr="00CD4DEC">
        <w:rPr>
          <w:rFonts w:asciiTheme="minorHAnsi" w:hAnsiTheme="minorHAnsi" w:cstheme="minorHAnsi"/>
          <w:b/>
          <w:color w:val="000000"/>
          <w:sz w:val="22"/>
          <w:szCs w:val="22"/>
          <w:lang w:val="pl-PL"/>
        </w:rPr>
        <w:t>oświadczenie</w:t>
      </w:r>
      <w:r w:rsidR="00CD4DEC" w:rsidRPr="00CD4DEC">
        <w:rPr>
          <w:rFonts w:asciiTheme="minorHAnsi" w:hAnsiTheme="minorHAnsi" w:cstheme="minorHAnsi"/>
          <w:b/>
          <w:color w:val="000000"/>
          <w:sz w:val="22"/>
          <w:szCs w:val="22"/>
          <w:lang w:val="pl-PL"/>
        </w:rPr>
        <w:t xml:space="preserve"> wst</w:t>
      </w:r>
      <w:r w:rsidR="00FF6BA7">
        <w:rPr>
          <w:rFonts w:asciiTheme="minorHAnsi" w:hAnsiTheme="minorHAnsi" w:cstheme="minorHAnsi"/>
          <w:b/>
          <w:color w:val="000000"/>
          <w:sz w:val="22"/>
          <w:szCs w:val="22"/>
          <w:lang w:val="pl-PL"/>
        </w:rPr>
        <w:t>ę</w:t>
      </w:r>
      <w:r w:rsidR="00CD4DEC" w:rsidRPr="00CD4DEC">
        <w:rPr>
          <w:rFonts w:asciiTheme="minorHAnsi" w:hAnsiTheme="minorHAnsi" w:cstheme="minorHAnsi"/>
          <w:b/>
          <w:color w:val="000000"/>
          <w:sz w:val="22"/>
          <w:szCs w:val="22"/>
          <w:lang w:val="pl-PL"/>
        </w:rPr>
        <w:t>pne</w:t>
      </w:r>
      <w:r w:rsidRPr="00332E91">
        <w:rPr>
          <w:rFonts w:asciiTheme="minorHAnsi" w:hAnsiTheme="minorHAnsi" w:cstheme="minorHAnsi"/>
          <w:color w:val="000000"/>
          <w:sz w:val="22"/>
          <w:szCs w:val="22"/>
          <w:lang w:val="pl-PL"/>
        </w:rPr>
        <w:t xml:space="preserve"> stanowiące </w:t>
      </w:r>
      <w:r w:rsidR="00B346FA" w:rsidRPr="00332E91">
        <w:rPr>
          <w:rFonts w:asciiTheme="minorHAnsi" w:hAnsiTheme="minorHAnsi" w:cstheme="minorHAnsi"/>
          <w:color w:val="000000"/>
          <w:sz w:val="22"/>
          <w:szCs w:val="22"/>
          <w:lang w:val="pl-PL"/>
        </w:rPr>
        <w:t>potwierdzenie, że Wykonawca nie podlega wykluczeniu.</w:t>
      </w:r>
    </w:p>
    <w:p w14:paraId="5E80D6AD" w14:textId="77777777" w:rsidR="00CD4DEC" w:rsidRDefault="001A6A42" w:rsidP="00305B50">
      <w:pPr>
        <w:numPr>
          <w:ilvl w:val="1"/>
          <w:numId w:val="1"/>
        </w:numPr>
        <w:autoSpaceDE w:val="0"/>
        <w:autoSpaceDN w:val="0"/>
        <w:adjustRightInd w:val="0"/>
        <w:ind w:left="720" w:hanging="720"/>
        <w:jc w:val="both"/>
        <w:rPr>
          <w:rFonts w:asciiTheme="minorHAnsi" w:hAnsiTheme="minorHAnsi" w:cstheme="minorHAnsi"/>
          <w:color w:val="000000"/>
          <w:sz w:val="22"/>
          <w:szCs w:val="22"/>
          <w:lang w:val="pl-PL"/>
        </w:rPr>
      </w:pPr>
      <w:r w:rsidRPr="00CD4DEC">
        <w:rPr>
          <w:rFonts w:asciiTheme="minorHAnsi" w:hAnsiTheme="minorHAnsi" w:cstheme="minorHAnsi"/>
          <w:color w:val="000000"/>
          <w:sz w:val="22"/>
          <w:szCs w:val="22"/>
          <w:lang w:val="pl-PL"/>
        </w:rPr>
        <w:t xml:space="preserve">Oświadczenie, o którym mowa w pkt. </w:t>
      </w:r>
      <w:r w:rsidR="007D728E">
        <w:rPr>
          <w:rFonts w:asciiTheme="minorHAnsi" w:hAnsiTheme="minorHAnsi" w:cstheme="minorHAnsi"/>
          <w:color w:val="000000"/>
          <w:sz w:val="22"/>
          <w:szCs w:val="22"/>
          <w:lang w:val="pl-PL"/>
        </w:rPr>
        <w:t>10</w:t>
      </w:r>
      <w:r w:rsidRPr="00CD4DEC">
        <w:rPr>
          <w:rFonts w:asciiTheme="minorHAnsi" w:hAnsiTheme="minorHAnsi" w:cstheme="minorHAnsi"/>
          <w:color w:val="000000"/>
          <w:sz w:val="22"/>
          <w:szCs w:val="22"/>
          <w:lang w:val="pl-PL"/>
        </w:rPr>
        <w:t xml:space="preserve">.1 </w:t>
      </w:r>
      <w:r w:rsidR="00BE2678" w:rsidRPr="00CD4DEC">
        <w:rPr>
          <w:rFonts w:asciiTheme="minorHAnsi" w:hAnsiTheme="minorHAnsi" w:cstheme="minorHAnsi"/>
          <w:color w:val="000000"/>
          <w:sz w:val="22"/>
          <w:szCs w:val="22"/>
          <w:lang w:val="pl-PL"/>
        </w:rPr>
        <w:t>SWZ</w:t>
      </w:r>
      <w:r w:rsidRPr="00CD4DEC">
        <w:rPr>
          <w:rFonts w:asciiTheme="minorHAnsi" w:hAnsiTheme="minorHAnsi" w:cstheme="minorHAnsi"/>
          <w:color w:val="000000"/>
          <w:sz w:val="22"/>
          <w:szCs w:val="22"/>
          <w:lang w:val="pl-PL"/>
        </w:rPr>
        <w:t xml:space="preserve"> Wyko</w:t>
      </w:r>
      <w:r w:rsidR="009B57D3" w:rsidRPr="00CD4DEC">
        <w:rPr>
          <w:rFonts w:asciiTheme="minorHAnsi" w:hAnsiTheme="minorHAnsi" w:cstheme="minorHAnsi"/>
          <w:color w:val="000000"/>
          <w:sz w:val="22"/>
          <w:szCs w:val="22"/>
          <w:lang w:val="pl-PL"/>
        </w:rPr>
        <w:t xml:space="preserve">nawca zobowiązany jest złożyć </w:t>
      </w:r>
      <w:r w:rsidR="00974E28" w:rsidRPr="00CD4DEC">
        <w:rPr>
          <w:rFonts w:asciiTheme="minorHAnsi" w:hAnsiTheme="minorHAnsi" w:cstheme="minorHAnsi"/>
          <w:color w:val="000000"/>
          <w:sz w:val="22"/>
          <w:szCs w:val="22"/>
          <w:lang w:val="pl-PL"/>
        </w:rPr>
        <w:t>wraz z </w:t>
      </w:r>
      <w:r w:rsidRPr="00CD4DEC">
        <w:rPr>
          <w:rFonts w:asciiTheme="minorHAnsi" w:hAnsiTheme="minorHAnsi" w:cstheme="minorHAnsi"/>
          <w:color w:val="000000"/>
          <w:sz w:val="22"/>
          <w:szCs w:val="22"/>
          <w:lang w:val="pl-PL"/>
        </w:rPr>
        <w:t>ofertą</w:t>
      </w:r>
      <w:r w:rsidR="007D728E">
        <w:rPr>
          <w:rFonts w:asciiTheme="minorHAnsi" w:hAnsiTheme="minorHAnsi" w:cstheme="minorHAnsi"/>
          <w:color w:val="000000"/>
          <w:sz w:val="22"/>
          <w:szCs w:val="22"/>
          <w:lang w:val="pl-PL"/>
        </w:rPr>
        <w:t xml:space="preserve"> (Formularz 3.1).</w:t>
      </w:r>
    </w:p>
    <w:p w14:paraId="0FB89420" w14:textId="77777777" w:rsidR="001030B9" w:rsidRPr="008A1AC6" w:rsidRDefault="00D17425" w:rsidP="00305B50">
      <w:pPr>
        <w:numPr>
          <w:ilvl w:val="1"/>
          <w:numId w:val="1"/>
        </w:numPr>
        <w:autoSpaceDE w:val="0"/>
        <w:autoSpaceDN w:val="0"/>
        <w:adjustRightInd w:val="0"/>
        <w:ind w:left="720" w:hanging="720"/>
        <w:jc w:val="both"/>
        <w:rPr>
          <w:rFonts w:asciiTheme="minorHAnsi" w:hAnsiTheme="minorHAnsi" w:cstheme="minorHAnsi"/>
          <w:color w:val="000000"/>
          <w:sz w:val="22"/>
          <w:szCs w:val="22"/>
          <w:lang w:val="pl-PL"/>
        </w:rPr>
      </w:pPr>
      <w:r w:rsidRPr="008A1AC6">
        <w:rPr>
          <w:rFonts w:asciiTheme="minorHAnsi" w:hAnsiTheme="minorHAnsi" w:cstheme="minorHAnsi"/>
          <w:b/>
          <w:color w:val="000000"/>
          <w:sz w:val="22"/>
          <w:szCs w:val="22"/>
          <w:lang w:val="pl-PL"/>
        </w:rPr>
        <w:t>Zamawiający przed udzieleniem zamówienia, wezwie Wykonawcę, którego oferta została oceniona najwyż</w:t>
      </w:r>
      <w:r w:rsidR="005E72F5" w:rsidRPr="008A1AC6">
        <w:rPr>
          <w:rFonts w:asciiTheme="minorHAnsi" w:hAnsiTheme="minorHAnsi" w:cstheme="minorHAnsi"/>
          <w:b/>
          <w:color w:val="000000"/>
          <w:sz w:val="22"/>
          <w:szCs w:val="22"/>
          <w:lang w:val="pl-PL"/>
        </w:rPr>
        <w:t>ej, do złożenia w wyznaczonym (</w:t>
      </w:r>
      <w:r w:rsidRPr="008A1AC6">
        <w:rPr>
          <w:rFonts w:asciiTheme="minorHAnsi" w:hAnsiTheme="minorHAnsi" w:cstheme="minorHAnsi"/>
          <w:b/>
          <w:color w:val="000000"/>
          <w:sz w:val="22"/>
          <w:szCs w:val="22"/>
          <w:lang w:val="pl-PL"/>
        </w:rPr>
        <w:t xml:space="preserve">nie krótszym niż 5 dni) terminie aktualnych na dzień złożenia oświadczeń lub dokumentów, potwierdzających okoliczność, o których mowa w art. </w:t>
      </w:r>
      <w:r w:rsidR="003D3A8E" w:rsidRPr="008A1AC6">
        <w:rPr>
          <w:rFonts w:asciiTheme="minorHAnsi" w:hAnsiTheme="minorHAnsi" w:cstheme="minorHAnsi"/>
          <w:b/>
          <w:color w:val="000000"/>
          <w:sz w:val="22"/>
          <w:szCs w:val="22"/>
          <w:lang w:val="pl-PL"/>
        </w:rPr>
        <w:t>273</w:t>
      </w:r>
      <w:r w:rsidRPr="008A1AC6">
        <w:rPr>
          <w:rFonts w:asciiTheme="minorHAnsi" w:hAnsiTheme="minorHAnsi" w:cstheme="minorHAnsi"/>
          <w:b/>
          <w:color w:val="000000"/>
          <w:sz w:val="22"/>
          <w:szCs w:val="22"/>
          <w:lang w:val="pl-PL"/>
        </w:rPr>
        <w:t xml:space="preserve"> ust. 1 </w:t>
      </w:r>
      <w:r w:rsidRPr="008A1AC6">
        <w:rPr>
          <w:rFonts w:asciiTheme="minorHAnsi" w:hAnsiTheme="minorHAnsi" w:cstheme="minorHAnsi"/>
          <w:b/>
          <w:i/>
          <w:color w:val="000000"/>
          <w:sz w:val="22"/>
          <w:szCs w:val="22"/>
          <w:lang w:val="pl-PL"/>
        </w:rPr>
        <w:t xml:space="preserve">ustawy </w:t>
      </w:r>
      <w:proofErr w:type="spellStart"/>
      <w:r w:rsidRPr="008A1AC6">
        <w:rPr>
          <w:rFonts w:asciiTheme="minorHAnsi" w:hAnsiTheme="minorHAnsi" w:cstheme="minorHAnsi"/>
          <w:b/>
          <w:i/>
          <w:color w:val="000000"/>
          <w:sz w:val="22"/>
          <w:szCs w:val="22"/>
          <w:lang w:val="pl-PL"/>
        </w:rPr>
        <w:t>Pzp</w:t>
      </w:r>
      <w:proofErr w:type="spellEnd"/>
      <w:r w:rsidRPr="008A1AC6">
        <w:rPr>
          <w:rFonts w:asciiTheme="minorHAnsi" w:hAnsiTheme="minorHAnsi" w:cstheme="minorHAnsi"/>
          <w:b/>
          <w:color w:val="000000"/>
          <w:sz w:val="22"/>
          <w:szCs w:val="22"/>
          <w:lang w:val="pl-PL"/>
        </w:rPr>
        <w:t>.</w:t>
      </w:r>
    </w:p>
    <w:p w14:paraId="37174AF8" w14:textId="77777777" w:rsidR="001030B9" w:rsidRPr="00332E91" w:rsidRDefault="003D3A8E" w:rsidP="00F9364A">
      <w:pPr>
        <w:numPr>
          <w:ilvl w:val="1"/>
          <w:numId w:val="1"/>
        </w:numPr>
        <w:autoSpaceDE w:val="0"/>
        <w:autoSpaceDN w:val="0"/>
        <w:adjustRightInd w:val="0"/>
        <w:ind w:left="720" w:hanging="72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 toku badania i oceny ofert Zamawiający może żądać od Wykonawców wyjaśnień dotyczących treści złożonych ofert oraz przedmiotowych środków dowodowych lub innych składanych dokumentów lub oświadczeń. Niedopuszczalne jest prowadzenie między Zamawiającym, a Wykonawcą negocjacji dotyczących złożonej oferty oraz z uwzględnieniem </w:t>
      </w:r>
      <w:r w:rsidR="00C962E3" w:rsidRPr="00332E91">
        <w:rPr>
          <w:rFonts w:asciiTheme="minorHAnsi" w:hAnsiTheme="minorHAnsi" w:cstheme="minorHAnsi"/>
          <w:color w:val="000000"/>
          <w:sz w:val="22"/>
          <w:szCs w:val="22"/>
          <w:lang w:val="pl-PL"/>
        </w:rPr>
        <w:t xml:space="preserve">art. 223 ust 2 i art. 187 </w:t>
      </w:r>
      <w:r w:rsidR="00C962E3" w:rsidRPr="00332E91">
        <w:rPr>
          <w:rFonts w:asciiTheme="minorHAnsi" w:hAnsiTheme="minorHAnsi" w:cstheme="minorHAnsi"/>
          <w:i/>
          <w:color w:val="000000"/>
          <w:sz w:val="22"/>
          <w:szCs w:val="22"/>
          <w:lang w:val="pl-PL"/>
        </w:rPr>
        <w:t xml:space="preserve">ustawy </w:t>
      </w:r>
      <w:proofErr w:type="spellStart"/>
      <w:r w:rsidR="00C962E3" w:rsidRPr="00332E91">
        <w:rPr>
          <w:rFonts w:asciiTheme="minorHAnsi" w:hAnsiTheme="minorHAnsi" w:cstheme="minorHAnsi"/>
          <w:i/>
          <w:color w:val="000000"/>
          <w:sz w:val="22"/>
          <w:szCs w:val="22"/>
          <w:lang w:val="pl-PL"/>
        </w:rPr>
        <w:t>Pzp</w:t>
      </w:r>
      <w:proofErr w:type="spellEnd"/>
      <w:r w:rsidR="00C962E3" w:rsidRPr="00332E91">
        <w:rPr>
          <w:rFonts w:asciiTheme="minorHAnsi" w:hAnsiTheme="minorHAnsi" w:cstheme="minorHAnsi"/>
          <w:color w:val="000000"/>
          <w:sz w:val="22"/>
          <w:szCs w:val="22"/>
          <w:lang w:val="pl-PL"/>
        </w:rPr>
        <w:t xml:space="preserve">, dokonywanie jakiejkolwiek zmiany w jej treści. </w:t>
      </w:r>
    </w:p>
    <w:p w14:paraId="13A3E08A" w14:textId="77777777" w:rsidR="00CB0645" w:rsidRPr="00A225BE" w:rsidRDefault="004862BF" w:rsidP="00F9364A">
      <w:pPr>
        <w:numPr>
          <w:ilvl w:val="1"/>
          <w:numId w:val="1"/>
        </w:numPr>
        <w:autoSpaceDE w:val="0"/>
        <w:autoSpaceDN w:val="0"/>
        <w:adjustRightInd w:val="0"/>
        <w:ind w:left="720" w:hanging="720"/>
        <w:jc w:val="both"/>
        <w:rPr>
          <w:rFonts w:asciiTheme="minorHAnsi" w:hAnsiTheme="minorHAnsi" w:cstheme="minorHAnsi"/>
          <w:color w:val="000000"/>
          <w:sz w:val="22"/>
          <w:szCs w:val="22"/>
          <w:u w:val="single"/>
          <w:lang w:val="pl-PL"/>
        </w:rPr>
      </w:pPr>
      <w:r w:rsidRPr="00F95778">
        <w:rPr>
          <w:rFonts w:asciiTheme="minorHAnsi" w:hAnsiTheme="minorHAnsi" w:cstheme="minorHAnsi"/>
          <w:b/>
          <w:color w:val="000000"/>
          <w:sz w:val="22"/>
          <w:szCs w:val="22"/>
          <w:u w:val="single"/>
          <w:lang w:val="pl-PL"/>
        </w:rPr>
        <w:t>Na wezwanie Zamawiającego</w:t>
      </w:r>
      <w:r w:rsidR="00961784">
        <w:rPr>
          <w:rFonts w:asciiTheme="minorHAnsi" w:hAnsiTheme="minorHAnsi" w:cstheme="minorHAnsi"/>
          <w:b/>
          <w:color w:val="000000"/>
          <w:sz w:val="22"/>
          <w:szCs w:val="22"/>
          <w:u w:val="single"/>
          <w:lang w:val="pl-PL"/>
        </w:rPr>
        <w:t xml:space="preserve"> w terminie nie k</w:t>
      </w:r>
      <w:r w:rsidR="009F4824">
        <w:rPr>
          <w:rFonts w:asciiTheme="minorHAnsi" w:hAnsiTheme="minorHAnsi" w:cstheme="minorHAnsi"/>
          <w:b/>
          <w:color w:val="000000"/>
          <w:sz w:val="22"/>
          <w:szCs w:val="22"/>
          <w:u w:val="single"/>
          <w:lang w:val="pl-PL"/>
        </w:rPr>
        <w:t>r</w:t>
      </w:r>
      <w:r w:rsidR="00961784">
        <w:rPr>
          <w:rFonts w:asciiTheme="minorHAnsi" w:hAnsiTheme="minorHAnsi" w:cstheme="minorHAnsi"/>
          <w:b/>
          <w:color w:val="000000"/>
          <w:sz w:val="22"/>
          <w:szCs w:val="22"/>
          <w:u w:val="single"/>
          <w:lang w:val="pl-PL"/>
        </w:rPr>
        <w:t xml:space="preserve">ótszym niż </w:t>
      </w:r>
      <w:r w:rsidR="00D3656E">
        <w:rPr>
          <w:rFonts w:asciiTheme="minorHAnsi" w:hAnsiTheme="minorHAnsi" w:cstheme="minorHAnsi"/>
          <w:b/>
          <w:color w:val="000000"/>
          <w:sz w:val="22"/>
          <w:szCs w:val="22"/>
          <w:u w:val="single"/>
          <w:lang w:val="pl-PL"/>
        </w:rPr>
        <w:t>5 dni,</w:t>
      </w:r>
      <w:r w:rsidRPr="00F95778">
        <w:rPr>
          <w:rFonts w:asciiTheme="minorHAnsi" w:hAnsiTheme="minorHAnsi" w:cstheme="minorHAnsi"/>
          <w:b/>
          <w:color w:val="000000"/>
          <w:sz w:val="22"/>
          <w:szCs w:val="22"/>
          <w:u w:val="single"/>
          <w:lang w:val="pl-PL"/>
        </w:rPr>
        <w:t xml:space="preserve"> Wykonawca zobowiązany jest do złożenia następujących</w:t>
      </w:r>
      <w:r w:rsidR="00176D5D" w:rsidRPr="00F95778">
        <w:rPr>
          <w:rFonts w:asciiTheme="minorHAnsi" w:hAnsiTheme="minorHAnsi" w:cstheme="minorHAnsi"/>
          <w:color w:val="000000"/>
          <w:sz w:val="22"/>
          <w:szCs w:val="22"/>
          <w:u w:val="single"/>
          <w:lang w:val="pl-PL"/>
        </w:rPr>
        <w:t xml:space="preserve"> </w:t>
      </w:r>
      <w:r w:rsidRPr="00F95778">
        <w:rPr>
          <w:rFonts w:asciiTheme="minorHAnsi" w:hAnsiTheme="minorHAnsi" w:cstheme="minorHAnsi"/>
          <w:b/>
          <w:color w:val="000000"/>
          <w:sz w:val="22"/>
          <w:szCs w:val="22"/>
          <w:u w:val="single"/>
          <w:lang w:val="pl-PL"/>
        </w:rPr>
        <w:t xml:space="preserve">oświadczeń lub dokumentów: </w:t>
      </w:r>
    </w:p>
    <w:p w14:paraId="10E9DCD0" w14:textId="77777777" w:rsidR="00311AAB" w:rsidRPr="008A1AC6" w:rsidRDefault="00A225BE" w:rsidP="00311AAB">
      <w:pPr>
        <w:autoSpaceDE w:val="0"/>
        <w:autoSpaceDN w:val="0"/>
        <w:adjustRightInd w:val="0"/>
        <w:ind w:left="720"/>
        <w:jc w:val="both"/>
        <w:rPr>
          <w:rFonts w:asciiTheme="minorHAnsi" w:hAnsiTheme="minorHAnsi" w:cstheme="minorHAnsi"/>
          <w:b/>
          <w:color w:val="000000"/>
          <w:sz w:val="22"/>
          <w:szCs w:val="22"/>
          <w:u w:val="single"/>
          <w:lang w:val="pl-PL"/>
        </w:rPr>
      </w:pPr>
      <w:r w:rsidRPr="00A225BE">
        <w:rPr>
          <w:rFonts w:asciiTheme="minorHAnsi" w:hAnsiTheme="minorHAnsi" w:cstheme="minorHAnsi"/>
          <w:b/>
          <w:color w:val="000000"/>
          <w:sz w:val="22"/>
          <w:szCs w:val="22"/>
          <w:u w:val="single"/>
          <w:lang w:val="pl-PL"/>
        </w:rPr>
        <w:t>Podmiotowe środki dowodowe:</w:t>
      </w:r>
    </w:p>
    <w:p w14:paraId="76C8C065" w14:textId="77777777" w:rsidR="00311AAB" w:rsidRPr="00B66D14" w:rsidRDefault="00311AAB" w:rsidP="00311AAB">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740902">
        <w:rPr>
          <w:rFonts w:asciiTheme="minorHAnsi" w:hAnsiTheme="minorHAnsi" w:cstheme="minorHAnsi"/>
          <w:b/>
          <w:color w:val="000000"/>
          <w:sz w:val="22"/>
          <w:szCs w:val="22"/>
          <w:lang w:val="pl-PL"/>
        </w:rPr>
        <w:t>W celu potwierdzenia spełniania przez Wykonawcę warunków udziału w postępowaniu:</w:t>
      </w:r>
    </w:p>
    <w:p w14:paraId="0E89E2AC" w14:textId="77777777" w:rsidR="00311AAB" w:rsidRPr="00B66D14" w:rsidRDefault="00311AAB" w:rsidP="00311AAB">
      <w:pPr>
        <w:pStyle w:val="Akapitzlist"/>
        <w:autoSpaceDE w:val="0"/>
        <w:autoSpaceDN w:val="0"/>
        <w:adjustRightInd w:val="0"/>
        <w:ind w:left="1429"/>
        <w:jc w:val="both"/>
        <w:rPr>
          <w:rFonts w:asciiTheme="minorHAnsi" w:hAnsiTheme="minorHAnsi" w:cstheme="minorHAnsi"/>
          <w:color w:val="000000"/>
          <w:sz w:val="22"/>
          <w:szCs w:val="22"/>
          <w:u w:val="single"/>
          <w:lang w:val="pl-PL"/>
        </w:rPr>
      </w:pPr>
      <w:r w:rsidRPr="00B66D14">
        <w:rPr>
          <w:rFonts w:asciiTheme="minorHAnsi" w:hAnsiTheme="minorHAnsi" w:cstheme="minorHAnsi"/>
          <w:color w:val="000000"/>
          <w:sz w:val="22"/>
          <w:szCs w:val="22"/>
          <w:u w:val="single"/>
          <w:lang w:val="pl-PL"/>
        </w:rPr>
        <w:t>Podmiotowe środki dowodowe:</w:t>
      </w:r>
    </w:p>
    <w:p w14:paraId="5AC99D40" w14:textId="77777777" w:rsidR="00311AAB" w:rsidRPr="00E70E0B" w:rsidRDefault="00311AAB" w:rsidP="00311AAB">
      <w:pPr>
        <w:pStyle w:val="Akapitzlist"/>
        <w:widowControl w:val="0"/>
        <w:numPr>
          <w:ilvl w:val="3"/>
          <w:numId w:val="1"/>
        </w:numPr>
        <w:tabs>
          <w:tab w:val="clear" w:pos="720"/>
        </w:tabs>
        <w:suppressAutoHyphens/>
        <w:autoSpaceDN w:val="0"/>
        <w:ind w:left="1985"/>
        <w:jc w:val="both"/>
        <w:textAlignment w:val="baseline"/>
        <w:rPr>
          <w:rFonts w:asciiTheme="minorHAnsi" w:hAnsiTheme="minorHAnsi" w:cstheme="minorHAnsi"/>
          <w:bCs/>
          <w:sz w:val="22"/>
          <w:szCs w:val="22"/>
          <w:lang w:val="pl-PL"/>
        </w:rPr>
      </w:pPr>
      <w:r w:rsidRPr="00E70E0B">
        <w:rPr>
          <w:rFonts w:asciiTheme="minorHAnsi" w:hAnsiTheme="minorHAnsi" w:cs="Arial"/>
          <w:sz w:val="22"/>
          <w:szCs w:val="22"/>
          <w:lang w:val="pl-PL"/>
        </w:rPr>
        <w:t>aktualne zezwolenie na zagospodarowanie odpadów o kod</w:t>
      </w:r>
      <w:r w:rsidR="00797DDE">
        <w:rPr>
          <w:rFonts w:asciiTheme="minorHAnsi" w:hAnsiTheme="minorHAnsi" w:cs="Arial"/>
          <w:sz w:val="22"/>
          <w:szCs w:val="22"/>
          <w:lang w:val="pl-PL"/>
        </w:rPr>
        <w:t>zie 19 12 12</w:t>
      </w:r>
      <w:r w:rsidRPr="00E70E0B">
        <w:rPr>
          <w:rFonts w:asciiTheme="minorHAnsi" w:hAnsiTheme="minorHAnsi" w:cs="Arial"/>
          <w:sz w:val="22"/>
          <w:szCs w:val="22"/>
          <w:lang w:val="pl-PL"/>
        </w:rPr>
        <w:t xml:space="preserve"> zgodnie z ustawą z dnia 14 grudnia 20</w:t>
      </w:r>
      <w:r w:rsidR="00FD1BA2">
        <w:rPr>
          <w:rFonts w:asciiTheme="minorHAnsi" w:hAnsiTheme="minorHAnsi" w:cs="Arial"/>
          <w:sz w:val="22"/>
          <w:szCs w:val="22"/>
          <w:lang w:val="pl-PL"/>
        </w:rPr>
        <w:t>12</w:t>
      </w:r>
      <w:r w:rsidRPr="00E70E0B">
        <w:rPr>
          <w:rFonts w:asciiTheme="minorHAnsi" w:hAnsiTheme="minorHAnsi" w:cs="Arial"/>
          <w:sz w:val="22"/>
          <w:szCs w:val="22"/>
          <w:lang w:val="pl-PL"/>
        </w:rPr>
        <w:t xml:space="preserve"> r o</w:t>
      </w:r>
      <w:r>
        <w:rPr>
          <w:rFonts w:asciiTheme="minorHAnsi" w:hAnsiTheme="minorHAnsi" w:cs="Arial"/>
          <w:sz w:val="22"/>
          <w:szCs w:val="22"/>
          <w:lang w:val="pl-PL"/>
        </w:rPr>
        <w:t> </w:t>
      </w:r>
      <w:r w:rsidRPr="00E70E0B">
        <w:rPr>
          <w:rFonts w:asciiTheme="minorHAnsi" w:hAnsiTheme="minorHAnsi" w:cs="Arial"/>
          <w:sz w:val="22"/>
          <w:szCs w:val="22"/>
          <w:lang w:val="pl-PL"/>
        </w:rPr>
        <w:t>odpadach (Dz. U. z 202</w:t>
      </w:r>
      <w:r w:rsidR="003A78A1">
        <w:rPr>
          <w:rFonts w:asciiTheme="minorHAnsi" w:hAnsiTheme="minorHAnsi" w:cs="Arial"/>
          <w:sz w:val="22"/>
          <w:szCs w:val="22"/>
          <w:lang w:val="pl-PL"/>
        </w:rPr>
        <w:t>3</w:t>
      </w:r>
      <w:r w:rsidRPr="00E70E0B">
        <w:rPr>
          <w:rFonts w:asciiTheme="minorHAnsi" w:hAnsiTheme="minorHAnsi" w:cs="Arial"/>
          <w:sz w:val="22"/>
          <w:szCs w:val="22"/>
          <w:lang w:val="pl-PL"/>
        </w:rPr>
        <w:t xml:space="preserve"> r. poz.  </w:t>
      </w:r>
      <w:r w:rsidR="003A78A1">
        <w:rPr>
          <w:rFonts w:asciiTheme="minorHAnsi" w:hAnsiTheme="minorHAnsi" w:cs="Arial"/>
          <w:sz w:val="22"/>
          <w:szCs w:val="22"/>
          <w:lang w:val="pl-PL"/>
        </w:rPr>
        <w:t>1587</w:t>
      </w:r>
      <w:r w:rsidRPr="00E70E0B">
        <w:rPr>
          <w:rFonts w:asciiTheme="minorHAnsi" w:hAnsiTheme="minorHAnsi" w:cs="Arial"/>
          <w:sz w:val="22"/>
          <w:szCs w:val="22"/>
          <w:lang w:val="pl-PL"/>
        </w:rPr>
        <w:t xml:space="preserve"> z </w:t>
      </w:r>
      <w:proofErr w:type="spellStart"/>
      <w:r w:rsidRPr="00E70E0B">
        <w:rPr>
          <w:rFonts w:asciiTheme="minorHAnsi" w:hAnsiTheme="minorHAnsi" w:cs="Arial"/>
          <w:sz w:val="22"/>
          <w:szCs w:val="22"/>
          <w:lang w:val="pl-PL"/>
        </w:rPr>
        <w:t>późn</w:t>
      </w:r>
      <w:proofErr w:type="spellEnd"/>
      <w:r w:rsidRPr="00E70E0B">
        <w:rPr>
          <w:rFonts w:asciiTheme="minorHAnsi" w:hAnsiTheme="minorHAnsi" w:cs="Arial"/>
          <w:sz w:val="22"/>
          <w:szCs w:val="22"/>
          <w:lang w:val="pl-PL"/>
        </w:rPr>
        <w:t>. zm.) Dokumenty powinny zachować ważność w okresie obowiązywania umowy.</w:t>
      </w:r>
    </w:p>
    <w:p w14:paraId="03A28602" w14:textId="77777777" w:rsidR="00311AAB" w:rsidRPr="00817D03" w:rsidRDefault="00311AAB" w:rsidP="00817D03">
      <w:pPr>
        <w:pStyle w:val="Akapitzlist"/>
        <w:widowControl w:val="0"/>
        <w:numPr>
          <w:ilvl w:val="3"/>
          <w:numId w:val="1"/>
        </w:numPr>
        <w:tabs>
          <w:tab w:val="clear" w:pos="720"/>
        </w:tabs>
        <w:suppressAutoHyphens/>
        <w:autoSpaceDN w:val="0"/>
        <w:ind w:left="1985"/>
        <w:jc w:val="both"/>
        <w:textAlignment w:val="baseline"/>
        <w:rPr>
          <w:rFonts w:asciiTheme="minorHAnsi" w:hAnsiTheme="minorHAnsi" w:cstheme="minorHAnsi"/>
          <w:bCs/>
          <w:sz w:val="22"/>
          <w:szCs w:val="22"/>
          <w:lang w:val="pl-PL"/>
        </w:rPr>
      </w:pPr>
      <w:r w:rsidRPr="00E70E0B">
        <w:rPr>
          <w:rFonts w:asciiTheme="minorHAnsi" w:hAnsiTheme="minorHAnsi" w:cstheme="minorHAnsi"/>
          <w:bCs/>
          <w:sz w:val="22"/>
          <w:szCs w:val="22"/>
          <w:lang w:val="pl-PL"/>
        </w:rPr>
        <w:t xml:space="preserve">wpis do rejestru z nadanym numerem rejestrowym podmiotów </w:t>
      </w:r>
      <w:r w:rsidRPr="00E70E0B">
        <w:rPr>
          <w:rFonts w:asciiTheme="minorHAnsi" w:hAnsiTheme="minorHAnsi" w:cstheme="minorHAnsi"/>
          <w:bCs/>
          <w:sz w:val="22"/>
          <w:szCs w:val="22"/>
          <w:lang w:val="pl-PL"/>
        </w:rPr>
        <w:lastRenderedPageBreak/>
        <w:t>wprowadzających produkty, produkty w opakowaniach i gospodarujących odpadami (BDO) prowadzonym przez Marszałka Województwa, o którym mowa w ustawie z dnia 14 grudnia 2012r. o odpadach (Dz. U. z 202</w:t>
      </w:r>
      <w:r w:rsidR="00B01484">
        <w:rPr>
          <w:rFonts w:asciiTheme="minorHAnsi" w:hAnsiTheme="minorHAnsi" w:cstheme="minorHAnsi"/>
          <w:bCs/>
          <w:sz w:val="22"/>
          <w:szCs w:val="22"/>
          <w:lang w:val="pl-PL"/>
        </w:rPr>
        <w:t>3</w:t>
      </w:r>
      <w:r w:rsidRPr="00E70E0B">
        <w:rPr>
          <w:rFonts w:asciiTheme="minorHAnsi" w:hAnsiTheme="minorHAnsi" w:cstheme="minorHAnsi"/>
          <w:bCs/>
          <w:sz w:val="22"/>
          <w:szCs w:val="22"/>
          <w:lang w:val="pl-PL"/>
        </w:rPr>
        <w:t xml:space="preserve"> r., poz. </w:t>
      </w:r>
      <w:r w:rsidR="00B01484">
        <w:rPr>
          <w:rFonts w:asciiTheme="minorHAnsi" w:hAnsiTheme="minorHAnsi" w:cstheme="minorHAnsi"/>
          <w:bCs/>
          <w:sz w:val="22"/>
          <w:szCs w:val="22"/>
          <w:lang w:val="pl-PL"/>
        </w:rPr>
        <w:t>1587</w:t>
      </w:r>
      <w:r w:rsidRPr="00E70E0B">
        <w:rPr>
          <w:rFonts w:asciiTheme="minorHAnsi" w:hAnsiTheme="minorHAnsi" w:cs="Arial"/>
          <w:sz w:val="22"/>
          <w:szCs w:val="22"/>
          <w:lang w:val="pl-PL"/>
        </w:rPr>
        <w:t xml:space="preserve"> </w:t>
      </w:r>
      <w:r w:rsidR="00A178C4">
        <w:rPr>
          <w:rFonts w:asciiTheme="minorHAnsi" w:hAnsiTheme="minorHAnsi" w:cs="Arial"/>
          <w:sz w:val="22"/>
          <w:szCs w:val="22"/>
          <w:lang w:val="pl-PL"/>
        </w:rPr>
        <w:t xml:space="preserve">                      </w:t>
      </w:r>
      <w:r w:rsidRPr="00E70E0B">
        <w:rPr>
          <w:rFonts w:asciiTheme="minorHAnsi" w:hAnsiTheme="minorHAnsi" w:cs="Arial"/>
          <w:sz w:val="22"/>
          <w:szCs w:val="22"/>
          <w:lang w:val="pl-PL"/>
        </w:rPr>
        <w:t xml:space="preserve">z </w:t>
      </w:r>
      <w:proofErr w:type="spellStart"/>
      <w:r w:rsidRPr="00E70E0B">
        <w:rPr>
          <w:rFonts w:asciiTheme="minorHAnsi" w:hAnsiTheme="minorHAnsi" w:cs="Arial"/>
          <w:sz w:val="22"/>
          <w:szCs w:val="22"/>
          <w:lang w:val="pl-PL"/>
        </w:rPr>
        <w:t>późn</w:t>
      </w:r>
      <w:proofErr w:type="spellEnd"/>
      <w:r w:rsidRPr="00E70E0B">
        <w:rPr>
          <w:rFonts w:asciiTheme="minorHAnsi" w:hAnsiTheme="minorHAnsi" w:cs="Arial"/>
          <w:sz w:val="22"/>
          <w:szCs w:val="22"/>
          <w:lang w:val="pl-PL"/>
        </w:rPr>
        <w:t>. zm.</w:t>
      </w:r>
      <w:r w:rsidRPr="00E70E0B">
        <w:rPr>
          <w:rFonts w:asciiTheme="minorHAnsi" w:hAnsiTheme="minorHAnsi" w:cstheme="minorHAnsi"/>
          <w:bCs/>
          <w:sz w:val="22"/>
          <w:szCs w:val="22"/>
          <w:lang w:val="pl-PL"/>
        </w:rPr>
        <w:t>).</w:t>
      </w:r>
    </w:p>
    <w:p w14:paraId="0CFBA178" w14:textId="77777777" w:rsidR="00154D25" w:rsidRPr="00332E91" w:rsidRDefault="00D8658E" w:rsidP="00745ABA">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b/>
          <w:color w:val="000000"/>
          <w:sz w:val="22"/>
          <w:szCs w:val="22"/>
          <w:lang w:val="pl-PL"/>
        </w:rPr>
        <w:t xml:space="preserve">W celu </w:t>
      </w:r>
      <w:r w:rsidR="00154D25" w:rsidRPr="00332E91">
        <w:rPr>
          <w:rFonts w:asciiTheme="minorHAnsi" w:hAnsiTheme="minorHAnsi" w:cstheme="minorHAnsi"/>
          <w:b/>
          <w:color w:val="000000"/>
          <w:sz w:val="22"/>
          <w:szCs w:val="22"/>
          <w:lang w:val="pl-PL"/>
        </w:rPr>
        <w:t xml:space="preserve">wykazania braku podstaw do wykluczenia </w:t>
      </w:r>
      <w:r w:rsidR="004F3628" w:rsidRPr="00332E91">
        <w:rPr>
          <w:rFonts w:asciiTheme="minorHAnsi" w:hAnsiTheme="minorHAnsi" w:cstheme="minorHAnsi"/>
          <w:b/>
          <w:color w:val="000000"/>
          <w:sz w:val="22"/>
          <w:szCs w:val="22"/>
          <w:lang w:val="pl-PL"/>
        </w:rPr>
        <w:t xml:space="preserve">Wykonawcy </w:t>
      </w:r>
      <w:r w:rsidR="00154D25" w:rsidRPr="00332E91">
        <w:rPr>
          <w:rFonts w:asciiTheme="minorHAnsi" w:hAnsiTheme="minorHAnsi" w:cstheme="minorHAnsi"/>
          <w:b/>
          <w:color w:val="000000"/>
          <w:sz w:val="22"/>
          <w:szCs w:val="22"/>
          <w:lang w:val="pl-PL"/>
        </w:rPr>
        <w:t xml:space="preserve">z postępowania </w:t>
      </w:r>
      <w:r w:rsidR="00BF2CD7" w:rsidRPr="00332E91">
        <w:rPr>
          <w:rFonts w:asciiTheme="minorHAnsi" w:hAnsiTheme="minorHAnsi" w:cstheme="minorHAnsi"/>
          <w:b/>
          <w:color w:val="000000"/>
          <w:sz w:val="22"/>
          <w:szCs w:val="22"/>
          <w:lang w:val="pl-PL"/>
        </w:rPr>
        <w:t xml:space="preserve">                                </w:t>
      </w:r>
      <w:r w:rsidR="00154D25" w:rsidRPr="00332E91">
        <w:rPr>
          <w:rFonts w:asciiTheme="minorHAnsi" w:hAnsiTheme="minorHAnsi" w:cstheme="minorHAnsi"/>
          <w:b/>
          <w:color w:val="000000"/>
          <w:sz w:val="22"/>
          <w:szCs w:val="22"/>
          <w:lang w:val="pl-PL"/>
        </w:rPr>
        <w:t>o udzielenie zamówienia</w:t>
      </w:r>
      <w:r w:rsidR="004F3628" w:rsidRPr="00332E91">
        <w:rPr>
          <w:rFonts w:asciiTheme="minorHAnsi" w:hAnsiTheme="minorHAnsi" w:cstheme="minorHAnsi"/>
          <w:b/>
          <w:color w:val="000000"/>
          <w:sz w:val="22"/>
          <w:szCs w:val="22"/>
          <w:lang w:val="pl-PL"/>
        </w:rPr>
        <w:t>:</w:t>
      </w:r>
      <w:r w:rsidR="00154D25" w:rsidRPr="00332E91">
        <w:rPr>
          <w:rFonts w:asciiTheme="minorHAnsi" w:hAnsiTheme="minorHAnsi" w:cstheme="minorHAnsi"/>
          <w:color w:val="000000"/>
          <w:sz w:val="22"/>
          <w:szCs w:val="22"/>
          <w:lang w:val="pl-PL"/>
        </w:rPr>
        <w:t xml:space="preserve"> </w:t>
      </w:r>
    </w:p>
    <w:p w14:paraId="2C6E288D" w14:textId="77777777" w:rsidR="00E0013B" w:rsidRPr="00332E91" w:rsidRDefault="004F3628" w:rsidP="00F1550A">
      <w:pPr>
        <w:pStyle w:val="Akapitzlist"/>
        <w:numPr>
          <w:ilvl w:val="0"/>
          <w:numId w:val="9"/>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o</w:t>
      </w:r>
      <w:r w:rsidR="00E0151B" w:rsidRPr="00332E91">
        <w:rPr>
          <w:rFonts w:asciiTheme="minorHAnsi" w:hAnsiTheme="minorHAnsi" w:cstheme="minorHAnsi"/>
          <w:color w:val="000000"/>
          <w:sz w:val="22"/>
          <w:szCs w:val="22"/>
          <w:lang w:val="pl-PL"/>
        </w:rPr>
        <w:t>dpis</w:t>
      </w:r>
      <w:r w:rsidR="00E0013B" w:rsidRPr="00332E91">
        <w:rPr>
          <w:rFonts w:asciiTheme="minorHAnsi" w:hAnsiTheme="minorHAnsi" w:cstheme="minorHAnsi"/>
          <w:color w:val="000000"/>
          <w:sz w:val="22"/>
          <w:szCs w:val="22"/>
          <w:lang w:val="pl-PL"/>
        </w:rPr>
        <w:t>u</w:t>
      </w:r>
      <w:r w:rsidR="00E0151B" w:rsidRPr="00332E91">
        <w:rPr>
          <w:rFonts w:asciiTheme="minorHAnsi" w:hAnsiTheme="minorHAnsi" w:cstheme="minorHAnsi"/>
          <w:color w:val="000000"/>
          <w:sz w:val="22"/>
          <w:szCs w:val="22"/>
          <w:lang w:val="pl-PL"/>
        </w:rPr>
        <w:t xml:space="preserve"> z właściwego rejestru lub z centralnej ewidencji i informacji o działalności gospodarczej, </w:t>
      </w:r>
      <w:r w:rsidR="00B614C2" w:rsidRPr="00332E91">
        <w:rPr>
          <w:rFonts w:asciiTheme="minorHAnsi" w:hAnsiTheme="minorHAnsi" w:cstheme="minorHAnsi"/>
          <w:color w:val="000000"/>
          <w:sz w:val="22"/>
          <w:szCs w:val="22"/>
          <w:lang w:val="pl-PL"/>
        </w:rPr>
        <w:t>w zakresie art. 109 ust. 1 pkt 4</w:t>
      </w:r>
      <w:r w:rsidR="00E0151B" w:rsidRPr="00332E91">
        <w:rPr>
          <w:rFonts w:asciiTheme="minorHAnsi" w:hAnsiTheme="minorHAnsi" w:cstheme="minorHAnsi"/>
          <w:color w:val="000000"/>
          <w:sz w:val="22"/>
          <w:szCs w:val="22"/>
          <w:lang w:val="pl-PL"/>
        </w:rPr>
        <w:t xml:space="preserve"> </w:t>
      </w:r>
      <w:r w:rsidR="00E0151B" w:rsidRPr="00332E91">
        <w:rPr>
          <w:rFonts w:asciiTheme="minorHAnsi" w:hAnsiTheme="minorHAnsi" w:cstheme="minorHAnsi"/>
          <w:i/>
          <w:color w:val="000000"/>
          <w:sz w:val="22"/>
          <w:szCs w:val="22"/>
          <w:lang w:val="pl-PL"/>
        </w:rPr>
        <w:t xml:space="preserve">ustawy </w:t>
      </w:r>
      <w:proofErr w:type="spellStart"/>
      <w:r w:rsidR="00E0151B" w:rsidRPr="00332E91">
        <w:rPr>
          <w:rFonts w:asciiTheme="minorHAnsi" w:hAnsiTheme="minorHAnsi" w:cstheme="minorHAnsi"/>
          <w:i/>
          <w:color w:val="000000"/>
          <w:sz w:val="22"/>
          <w:szCs w:val="22"/>
          <w:lang w:val="pl-PL"/>
        </w:rPr>
        <w:t>Pzp</w:t>
      </w:r>
      <w:proofErr w:type="spellEnd"/>
      <w:r w:rsidR="00B614C2" w:rsidRPr="00332E91">
        <w:rPr>
          <w:rFonts w:asciiTheme="minorHAnsi" w:hAnsiTheme="minorHAnsi" w:cstheme="minorHAnsi"/>
          <w:color w:val="000000"/>
          <w:sz w:val="22"/>
          <w:szCs w:val="22"/>
          <w:lang w:val="pl-PL"/>
        </w:rPr>
        <w:t xml:space="preserve"> sporządzonych nie wcześniej niż 3 miesiące przed jej złożeniem,</w:t>
      </w:r>
    </w:p>
    <w:p w14:paraId="1916664B" w14:textId="77777777" w:rsidR="00895DE4" w:rsidRPr="00233A23" w:rsidRDefault="00B614C2" w:rsidP="00F1550A">
      <w:pPr>
        <w:pStyle w:val="Akapitzlist"/>
        <w:numPr>
          <w:ilvl w:val="0"/>
          <w:numId w:val="9"/>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oświadczenie Wykonawcy, w zakresie art. 108 ust. 1 pkt 5 </w:t>
      </w:r>
      <w:r w:rsidRPr="00332E91">
        <w:rPr>
          <w:rFonts w:asciiTheme="minorHAnsi" w:hAnsiTheme="minorHAnsi" w:cstheme="minorHAnsi"/>
          <w:i/>
          <w:color w:val="000000"/>
          <w:sz w:val="22"/>
          <w:szCs w:val="22"/>
          <w:lang w:val="pl-PL"/>
        </w:rPr>
        <w:t xml:space="preserve">ustawy </w:t>
      </w:r>
      <w:proofErr w:type="spellStart"/>
      <w:r w:rsidRPr="00332E91">
        <w:rPr>
          <w:rFonts w:asciiTheme="minorHAnsi" w:hAnsiTheme="minorHAnsi" w:cstheme="minorHAnsi"/>
          <w:i/>
          <w:color w:val="000000"/>
          <w:sz w:val="22"/>
          <w:szCs w:val="22"/>
          <w:lang w:val="pl-PL"/>
        </w:rPr>
        <w:t>Pzp</w:t>
      </w:r>
      <w:proofErr w:type="spellEnd"/>
      <w:r w:rsidRPr="00332E91">
        <w:rPr>
          <w:rFonts w:asciiTheme="minorHAnsi" w:hAnsiTheme="minorHAnsi" w:cstheme="minorHAnsi"/>
          <w:color w:val="000000"/>
          <w:sz w:val="22"/>
          <w:szCs w:val="22"/>
          <w:lang w:val="pl-PL"/>
        </w:rPr>
        <w:t>, o braku przynależności do tej samej grupy kapitałowej, w rozumieniu ustawy z dnia 16 lutego 2007 r. o ochronie konkurencji i konsumentów, z innym Wykonawcą</w:t>
      </w:r>
      <w:r w:rsidR="00251F59" w:rsidRPr="00332E91">
        <w:rPr>
          <w:rFonts w:asciiTheme="minorHAnsi" w:hAnsiTheme="minorHAnsi" w:cstheme="minorHAnsi"/>
          <w:color w:val="000000"/>
          <w:sz w:val="22"/>
          <w:szCs w:val="22"/>
          <w:lang w:val="pl-PL"/>
        </w:rPr>
        <w:t xml:space="preserve">, który złożył odrębną ofertę, albo oświadczenie o </w:t>
      </w:r>
      <w:proofErr w:type="spellStart"/>
      <w:r w:rsidR="00251F59" w:rsidRPr="00332E91">
        <w:rPr>
          <w:rFonts w:asciiTheme="minorHAnsi" w:hAnsiTheme="minorHAnsi" w:cstheme="minorHAnsi"/>
          <w:color w:val="000000"/>
          <w:sz w:val="22"/>
          <w:szCs w:val="22"/>
          <w:lang w:val="pl-PL"/>
        </w:rPr>
        <w:t>przynaleznosci</w:t>
      </w:r>
      <w:proofErr w:type="spellEnd"/>
      <w:r w:rsidR="00251F59" w:rsidRPr="00332E91">
        <w:rPr>
          <w:rFonts w:asciiTheme="minorHAnsi" w:hAnsiTheme="minorHAnsi" w:cstheme="minorHAnsi"/>
          <w:color w:val="000000"/>
          <w:sz w:val="22"/>
          <w:szCs w:val="22"/>
          <w:lang w:val="pl-PL"/>
        </w:rPr>
        <w:t xml:space="preserve"> do tej samej grupy kapitałowej wraz z dokumentami lub informacjami potwierdzającymi przygotowanie oferty niezależnie od innego Wykonawcy należącego do tej samej grupy kapitałowej (Formularz</w:t>
      </w:r>
      <w:r w:rsidR="00A11359" w:rsidRPr="00332E91">
        <w:rPr>
          <w:rFonts w:asciiTheme="minorHAnsi" w:hAnsiTheme="minorHAnsi" w:cstheme="minorHAnsi"/>
          <w:color w:val="000000"/>
          <w:sz w:val="22"/>
          <w:szCs w:val="22"/>
          <w:lang w:val="pl-PL"/>
        </w:rPr>
        <w:t xml:space="preserve"> 3.2</w:t>
      </w:r>
      <w:r w:rsidR="00251F59" w:rsidRPr="00332E91">
        <w:rPr>
          <w:rFonts w:asciiTheme="minorHAnsi" w:hAnsiTheme="minorHAnsi" w:cstheme="minorHAnsi"/>
          <w:color w:val="000000"/>
          <w:sz w:val="22"/>
          <w:szCs w:val="22"/>
          <w:lang w:val="pl-PL"/>
        </w:rPr>
        <w:t>).</w:t>
      </w:r>
    </w:p>
    <w:p w14:paraId="0B5F0026" w14:textId="77777777" w:rsidR="00916A5E" w:rsidRPr="00332E91" w:rsidRDefault="00916A5E" w:rsidP="00F9364A">
      <w:pPr>
        <w:pStyle w:val="Akapitzlist"/>
        <w:numPr>
          <w:ilvl w:val="1"/>
          <w:numId w:val="1"/>
        </w:numPr>
        <w:autoSpaceDE w:val="0"/>
        <w:autoSpaceDN w:val="0"/>
        <w:adjustRightInd w:val="0"/>
        <w:ind w:left="720" w:hanging="720"/>
        <w:jc w:val="both"/>
        <w:rPr>
          <w:rFonts w:asciiTheme="minorHAnsi" w:hAnsiTheme="minorHAnsi" w:cstheme="minorHAnsi"/>
          <w:color w:val="000000"/>
          <w:sz w:val="22"/>
          <w:szCs w:val="22"/>
          <w:lang w:val="pl-PL"/>
        </w:rPr>
      </w:pPr>
      <w:r w:rsidRPr="00332E91">
        <w:rPr>
          <w:rFonts w:asciiTheme="minorHAnsi" w:hAnsiTheme="minorHAnsi" w:cstheme="minorHAnsi"/>
          <w:b/>
          <w:color w:val="000000"/>
          <w:sz w:val="22"/>
          <w:szCs w:val="22"/>
          <w:u w:val="single"/>
          <w:lang w:val="pl-PL"/>
        </w:rPr>
        <w:t>Informacja dla Wykonawców mających siedzibą lub miejsce zamieszkania poza terytorium Rzeczypospolitej Polskiej</w:t>
      </w:r>
      <w:r w:rsidR="00E0013B" w:rsidRPr="00332E91">
        <w:rPr>
          <w:rFonts w:asciiTheme="minorHAnsi" w:hAnsiTheme="minorHAnsi" w:cstheme="minorHAnsi"/>
          <w:b/>
          <w:color w:val="000000"/>
          <w:sz w:val="22"/>
          <w:szCs w:val="22"/>
          <w:u w:val="single"/>
          <w:lang w:val="pl-PL"/>
        </w:rPr>
        <w:t>:</w:t>
      </w:r>
    </w:p>
    <w:p w14:paraId="56956E6C" w14:textId="77777777" w:rsidR="00E0013B" w:rsidRPr="00332E91" w:rsidRDefault="00154D25" w:rsidP="001030B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Jeżeli Wykonawca ma siedzibę lub miejs</w:t>
      </w:r>
      <w:r w:rsidR="00E0013B" w:rsidRPr="00332E91">
        <w:rPr>
          <w:rFonts w:asciiTheme="minorHAnsi" w:hAnsiTheme="minorHAnsi" w:cstheme="minorHAnsi"/>
          <w:color w:val="000000"/>
          <w:sz w:val="22"/>
          <w:szCs w:val="22"/>
          <w:lang w:val="pl-PL"/>
        </w:rPr>
        <w:t xml:space="preserve">ce zamieszkania poza terytorium </w:t>
      </w:r>
      <w:r w:rsidRPr="00332E91">
        <w:rPr>
          <w:rFonts w:asciiTheme="minorHAnsi" w:hAnsiTheme="minorHAnsi" w:cstheme="minorHAnsi"/>
          <w:color w:val="000000"/>
          <w:sz w:val="22"/>
          <w:szCs w:val="22"/>
          <w:lang w:val="pl-PL"/>
        </w:rPr>
        <w:t xml:space="preserve">Rzeczypospolitej </w:t>
      </w:r>
      <w:r w:rsidR="00E0013B" w:rsidRPr="00332E91">
        <w:rPr>
          <w:rFonts w:asciiTheme="minorHAnsi" w:hAnsiTheme="minorHAnsi" w:cstheme="minorHAnsi"/>
          <w:color w:val="000000"/>
          <w:sz w:val="22"/>
          <w:szCs w:val="22"/>
          <w:lang w:val="pl-PL"/>
        </w:rPr>
        <w:t>Polskiej</w:t>
      </w:r>
      <w:r w:rsidRPr="00332E91">
        <w:rPr>
          <w:rFonts w:asciiTheme="minorHAnsi" w:hAnsiTheme="minorHAnsi" w:cstheme="minorHAnsi"/>
          <w:color w:val="000000"/>
          <w:sz w:val="22"/>
          <w:szCs w:val="22"/>
          <w:lang w:val="pl-PL"/>
        </w:rPr>
        <w:t xml:space="preserve"> zamiast dokument</w:t>
      </w:r>
      <w:r w:rsidR="003E42F6" w:rsidRPr="00332E91">
        <w:rPr>
          <w:rFonts w:asciiTheme="minorHAnsi" w:hAnsiTheme="minorHAnsi" w:cstheme="minorHAnsi"/>
          <w:color w:val="000000"/>
          <w:sz w:val="22"/>
          <w:szCs w:val="22"/>
          <w:lang w:val="pl-PL"/>
        </w:rPr>
        <w:t>u</w:t>
      </w:r>
      <w:r w:rsidRPr="00332E91">
        <w:rPr>
          <w:rFonts w:asciiTheme="minorHAnsi" w:hAnsiTheme="minorHAnsi" w:cstheme="minorHAnsi"/>
          <w:color w:val="000000"/>
          <w:sz w:val="22"/>
          <w:szCs w:val="22"/>
          <w:lang w:val="pl-PL"/>
        </w:rPr>
        <w:t>, o który</w:t>
      </w:r>
      <w:r w:rsidR="003E42F6" w:rsidRPr="00332E91">
        <w:rPr>
          <w:rFonts w:asciiTheme="minorHAnsi" w:hAnsiTheme="minorHAnsi" w:cstheme="minorHAnsi"/>
          <w:color w:val="000000"/>
          <w:sz w:val="22"/>
          <w:szCs w:val="22"/>
          <w:lang w:val="pl-PL"/>
        </w:rPr>
        <w:t>m</w:t>
      </w:r>
      <w:r w:rsidRPr="00332E91">
        <w:rPr>
          <w:rFonts w:asciiTheme="minorHAnsi" w:hAnsiTheme="minorHAnsi" w:cstheme="minorHAnsi"/>
          <w:color w:val="000000"/>
          <w:sz w:val="22"/>
          <w:szCs w:val="22"/>
          <w:lang w:val="pl-PL"/>
        </w:rPr>
        <w:t xml:space="preserve"> mowa</w:t>
      </w:r>
      <w:r w:rsidR="009A464F"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w pkt </w:t>
      </w:r>
      <w:r w:rsidR="007D728E">
        <w:rPr>
          <w:rFonts w:asciiTheme="minorHAnsi" w:hAnsiTheme="minorHAnsi" w:cstheme="minorHAnsi"/>
          <w:color w:val="000000"/>
          <w:sz w:val="22"/>
          <w:szCs w:val="22"/>
          <w:lang w:val="pl-PL"/>
        </w:rPr>
        <w:t>10</w:t>
      </w:r>
      <w:r w:rsidRPr="00332E91">
        <w:rPr>
          <w:rFonts w:asciiTheme="minorHAnsi" w:hAnsiTheme="minorHAnsi" w:cstheme="minorHAnsi"/>
          <w:color w:val="000000"/>
          <w:sz w:val="22"/>
          <w:szCs w:val="22"/>
          <w:lang w:val="pl-PL"/>
        </w:rPr>
        <w:t>.</w:t>
      </w:r>
      <w:r w:rsidR="00613B61">
        <w:rPr>
          <w:rFonts w:asciiTheme="minorHAnsi" w:hAnsiTheme="minorHAnsi" w:cstheme="minorHAnsi"/>
          <w:color w:val="000000"/>
          <w:sz w:val="22"/>
          <w:szCs w:val="22"/>
          <w:lang w:val="pl-PL"/>
        </w:rPr>
        <w:t>5</w:t>
      </w:r>
      <w:r w:rsidRPr="00332E91">
        <w:rPr>
          <w:rFonts w:asciiTheme="minorHAnsi" w:hAnsiTheme="minorHAnsi" w:cstheme="minorHAnsi"/>
          <w:color w:val="000000"/>
          <w:sz w:val="22"/>
          <w:szCs w:val="22"/>
          <w:lang w:val="pl-PL"/>
        </w:rPr>
        <w:t>.2</w:t>
      </w:r>
      <w:r w:rsidR="009A464F" w:rsidRPr="00332E91">
        <w:rPr>
          <w:rFonts w:asciiTheme="minorHAnsi" w:hAnsiTheme="minorHAnsi" w:cstheme="minorHAnsi"/>
          <w:color w:val="000000"/>
          <w:sz w:val="22"/>
          <w:szCs w:val="22"/>
          <w:lang w:val="pl-PL"/>
        </w:rPr>
        <w:t xml:space="preserve"> </w:t>
      </w:r>
      <w:r w:rsidR="008227C6">
        <w:rPr>
          <w:rFonts w:asciiTheme="minorHAnsi" w:hAnsiTheme="minorHAnsi" w:cstheme="minorHAnsi"/>
          <w:color w:val="000000"/>
          <w:sz w:val="22"/>
          <w:szCs w:val="22"/>
          <w:lang w:val="pl-PL"/>
        </w:rPr>
        <w:t>SWZ</w:t>
      </w:r>
      <w:r w:rsidR="00E0013B" w:rsidRPr="00332E91">
        <w:rPr>
          <w:rFonts w:asciiTheme="minorHAnsi" w:hAnsiTheme="minorHAnsi" w:cstheme="minorHAnsi"/>
          <w:color w:val="000000"/>
          <w:sz w:val="22"/>
          <w:szCs w:val="22"/>
          <w:lang w:val="pl-PL"/>
        </w:rPr>
        <w:t xml:space="preserve"> składa dokument lub </w:t>
      </w:r>
      <w:r w:rsidRPr="00332E91">
        <w:rPr>
          <w:rFonts w:asciiTheme="minorHAnsi" w:hAnsiTheme="minorHAnsi" w:cstheme="minorHAnsi"/>
          <w:color w:val="000000"/>
          <w:sz w:val="22"/>
          <w:szCs w:val="22"/>
          <w:lang w:val="pl-PL"/>
        </w:rPr>
        <w:t xml:space="preserve">dokumenty wystawione w </w:t>
      </w:r>
      <w:r w:rsidR="00BA5221" w:rsidRPr="00332E91">
        <w:rPr>
          <w:rFonts w:asciiTheme="minorHAnsi" w:hAnsiTheme="minorHAnsi" w:cstheme="minorHAnsi"/>
          <w:color w:val="000000"/>
          <w:sz w:val="22"/>
          <w:szCs w:val="22"/>
          <w:lang w:val="pl-PL"/>
        </w:rPr>
        <w:t>kraju, w</w:t>
      </w:r>
      <w:r w:rsidRPr="00332E91">
        <w:rPr>
          <w:rFonts w:asciiTheme="minorHAnsi" w:hAnsiTheme="minorHAnsi" w:cstheme="minorHAnsi"/>
          <w:color w:val="000000"/>
          <w:sz w:val="22"/>
          <w:szCs w:val="22"/>
          <w:lang w:val="pl-PL"/>
        </w:rPr>
        <w:t xml:space="preserve"> którym ma sie</w:t>
      </w:r>
      <w:r w:rsidR="00E0013B" w:rsidRPr="00332E91">
        <w:rPr>
          <w:rFonts w:asciiTheme="minorHAnsi" w:hAnsiTheme="minorHAnsi" w:cstheme="minorHAnsi"/>
          <w:color w:val="000000"/>
          <w:sz w:val="22"/>
          <w:szCs w:val="22"/>
          <w:lang w:val="pl-PL"/>
        </w:rPr>
        <w:t xml:space="preserve">dzibę lub miejsce zamieszkania, </w:t>
      </w:r>
      <w:r w:rsidRPr="00332E91">
        <w:rPr>
          <w:rFonts w:asciiTheme="minorHAnsi" w:hAnsiTheme="minorHAnsi" w:cstheme="minorHAnsi"/>
          <w:color w:val="000000"/>
          <w:sz w:val="22"/>
          <w:szCs w:val="22"/>
          <w:lang w:val="pl-PL"/>
        </w:rPr>
        <w:t>potwierdzające odpowiednio, że</w:t>
      </w:r>
      <w:r w:rsidR="003E42F6" w:rsidRPr="00332E91">
        <w:rPr>
          <w:rFonts w:asciiTheme="minorHAnsi" w:hAnsiTheme="minorHAnsi" w:cstheme="minorHAnsi"/>
          <w:color w:val="000000"/>
          <w:sz w:val="22"/>
          <w:szCs w:val="22"/>
          <w:lang w:val="pl-PL"/>
        </w:rPr>
        <w:t xml:space="preserve"> </w:t>
      </w:r>
      <w:r w:rsidR="00E0151B" w:rsidRPr="00332E91">
        <w:rPr>
          <w:rFonts w:asciiTheme="minorHAnsi" w:hAnsiTheme="minorHAnsi" w:cstheme="minorHAnsi"/>
          <w:color w:val="000000"/>
          <w:sz w:val="22"/>
          <w:szCs w:val="22"/>
          <w:lang w:val="pl-PL"/>
        </w:rPr>
        <w:t>nie otwarto jego likwidacji ani nie ogłoszono upadłości</w:t>
      </w:r>
      <w:r w:rsidR="009F759B" w:rsidRPr="00332E91">
        <w:rPr>
          <w:rFonts w:asciiTheme="minorHAnsi" w:hAnsiTheme="minorHAnsi" w:cstheme="minorHAnsi"/>
          <w:color w:val="000000"/>
          <w:sz w:val="22"/>
          <w:szCs w:val="22"/>
          <w:lang w:val="pl-PL"/>
        </w:rPr>
        <w:t>, jego aktywami nie zarządza likwidator lub sąd, nie zawarł układu z wierzycielami, jego dział</w:t>
      </w:r>
      <w:r w:rsidR="00311764">
        <w:rPr>
          <w:rFonts w:asciiTheme="minorHAnsi" w:hAnsiTheme="minorHAnsi" w:cstheme="minorHAnsi"/>
          <w:color w:val="000000"/>
          <w:sz w:val="22"/>
          <w:szCs w:val="22"/>
          <w:lang w:val="pl-PL"/>
        </w:rPr>
        <w:t>alność</w:t>
      </w:r>
      <w:r w:rsidR="009F759B" w:rsidRPr="00332E91">
        <w:rPr>
          <w:rFonts w:asciiTheme="minorHAnsi" w:hAnsiTheme="minorHAnsi" w:cstheme="minorHAnsi"/>
          <w:color w:val="000000"/>
          <w:sz w:val="22"/>
          <w:szCs w:val="22"/>
          <w:lang w:val="pl-PL"/>
        </w:rPr>
        <w:t xml:space="preserve"> gospodarcza nie jest zawieszona ani nie znajduje się on w innej tego rodzaju sytuacji wynikającej z podobnej procedury przewidzianej w przepisach miejsca wszczęcia tej procedury.</w:t>
      </w:r>
    </w:p>
    <w:p w14:paraId="3DB9FD0D" w14:textId="77777777" w:rsidR="00E0013B" w:rsidRPr="00332E91" w:rsidRDefault="00BE2678" w:rsidP="001030B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Dokument,</w:t>
      </w:r>
      <w:r w:rsidR="003243A8" w:rsidRPr="00332E91">
        <w:rPr>
          <w:rFonts w:asciiTheme="minorHAnsi" w:hAnsiTheme="minorHAnsi" w:cstheme="minorHAnsi"/>
          <w:color w:val="000000"/>
          <w:sz w:val="22"/>
          <w:szCs w:val="22"/>
          <w:lang w:val="pl-PL"/>
        </w:rPr>
        <w:t xml:space="preserve"> o którym mowa w pkt. </w:t>
      </w:r>
      <w:r w:rsidR="007D728E">
        <w:rPr>
          <w:rFonts w:asciiTheme="minorHAnsi" w:hAnsiTheme="minorHAnsi" w:cstheme="minorHAnsi"/>
          <w:color w:val="000000"/>
          <w:sz w:val="22"/>
          <w:szCs w:val="22"/>
          <w:lang w:val="pl-PL"/>
        </w:rPr>
        <w:t>10.</w:t>
      </w:r>
      <w:r w:rsidR="005E52ED">
        <w:rPr>
          <w:rFonts w:asciiTheme="minorHAnsi" w:hAnsiTheme="minorHAnsi" w:cstheme="minorHAnsi"/>
          <w:color w:val="000000"/>
          <w:sz w:val="22"/>
          <w:szCs w:val="22"/>
          <w:lang w:val="pl-PL"/>
        </w:rPr>
        <w:t>6</w:t>
      </w:r>
      <w:r w:rsidR="00F317E5" w:rsidRPr="00332E91">
        <w:rPr>
          <w:rFonts w:asciiTheme="minorHAnsi" w:hAnsiTheme="minorHAnsi" w:cstheme="minorHAnsi"/>
          <w:color w:val="000000"/>
          <w:sz w:val="22"/>
          <w:szCs w:val="22"/>
          <w:lang w:val="pl-PL"/>
        </w:rPr>
        <w:t>.1 powinien być</w:t>
      </w:r>
      <w:r w:rsidR="009B57D3" w:rsidRPr="00332E91">
        <w:rPr>
          <w:rFonts w:asciiTheme="minorHAnsi" w:hAnsiTheme="minorHAnsi" w:cstheme="minorHAnsi"/>
          <w:color w:val="000000"/>
          <w:sz w:val="22"/>
          <w:szCs w:val="22"/>
          <w:lang w:val="pl-PL"/>
        </w:rPr>
        <w:t xml:space="preserve"> wystawiony nie wcześniej niż 6 </w:t>
      </w:r>
      <w:r w:rsidR="00F317E5" w:rsidRPr="00332E91">
        <w:rPr>
          <w:rFonts w:asciiTheme="minorHAnsi" w:hAnsiTheme="minorHAnsi" w:cstheme="minorHAnsi"/>
          <w:color w:val="000000"/>
          <w:sz w:val="22"/>
          <w:szCs w:val="22"/>
          <w:lang w:val="pl-PL"/>
        </w:rPr>
        <w:t>miesięcy przed upływem terminu składa</w:t>
      </w:r>
      <w:r w:rsidR="00E0013B" w:rsidRPr="00332E91">
        <w:rPr>
          <w:rFonts w:asciiTheme="minorHAnsi" w:hAnsiTheme="minorHAnsi" w:cstheme="minorHAnsi"/>
          <w:color w:val="000000"/>
          <w:sz w:val="22"/>
          <w:szCs w:val="22"/>
          <w:lang w:val="pl-PL"/>
        </w:rPr>
        <w:t>nia ofert.</w:t>
      </w:r>
    </w:p>
    <w:p w14:paraId="232DB111" w14:textId="77777777" w:rsidR="00706834" w:rsidRPr="00332E91" w:rsidRDefault="00435CB3" w:rsidP="001030B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Jeżeli w kraju, w którym </w:t>
      </w:r>
      <w:r w:rsidR="009A464F" w:rsidRPr="00332E91">
        <w:rPr>
          <w:rFonts w:asciiTheme="minorHAnsi" w:hAnsiTheme="minorHAnsi" w:cstheme="minorHAnsi"/>
          <w:color w:val="000000"/>
          <w:sz w:val="22"/>
          <w:szCs w:val="22"/>
          <w:lang w:val="pl-PL"/>
        </w:rPr>
        <w:t>W</w:t>
      </w:r>
      <w:r w:rsidR="009F759B" w:rsidRPr="00332E91">
        <w:rPr>
          <w:rFonts w:asciiTheme="minorHAnsi" w:hAnsiTheme="minorHAnsi" w:cstheme="minorHAnsi"/>
          <w:color w:val="000000"/>
          <w:sz w:val="22"/>
          <w:szCs w:val="22"/>
          <w:lang w:val="pl-PL"/>
        </w:rPr>
        <w:t>ykonawca ma siedzibę lub miejsce</w:t>
      </w:r>
      <w:r w:rsidRPr="00332E91">
        <w:rPr>
          <w:rFonts w:asciiTheme="minorHAnsi" w:hAnsiTheme="minorHAnsi" w:cstheme="minorHAnsi"/>
          <w:color w:val="000000"/>
          <w:sz w:val="22"/>
          <w:szCs w:val="22"/>
          <w:lang w:val="pl-PL"/>
        </w:rPr>
        <w:t xml:space="preserve"> zamieszkania</w:t>
      </w:r>
      <w:r w:rsidR="00154D25" w:rsidRPr="00332E91">
        <w:rPr>
          <w:rFonts w:asciiTheme="minorHAnsi" w:hAnsiTheme="minorHAnsi" w:cstheme="minorHAnsi"/>
          <w:color w:val="000000"/>
          <w:sz w:val="22"/>
          <w:szCs w:val="22"/>
          <w:lang w:val="pl-PL"/>
        </w:rPr>
        <w:t xml:space="preserve"> lub </w:t>
      </w:r>
      <w:r w:rsidR="009F759B" w:rsidRPr="00332E91">
        <w:rPr>
          <w:rFonts w:asciiTheme="minorHAnsi" w:hAnsiTheme="minorHAnsi" w:cstheme="minorHAnsi"/>
          <w:color w:val="000000"/>
          <w:sz w:val="22"/>
          <w:szCs w:val="22"/>
          <w:lang w:val="pl-PL"/>
        </w:rPr>
        <w:t xml:space="preserve">miejsce zamieszkania, </w:t>
      </w:r>
      <w:r w:rsidR="009B57D3" w:rsidRPr="00332E91">
        <w:rPr>
          <w:rFonts w:asciiTheme="minorHAnsi" w:hAnsiTheme="minorHAnsi" w:cstheme="minorHAnsi"/>
          <w:color w:val="000000"/>
          <w:sz w:val="22"/>
          <w:szCs w:val="22"/>
          <w:lang w:val="pl-PL"/>
        </w:rPr>
        <w:t>nie wydaje się dokumentu, o </w:t>
      </w:r>
      <w:r w:rsidR="006F014F" w:rsidRPr="00332E91">
        <w:rPr>
          <w:rFonts w:asciiTheme="minorHAnsi" w:hAnsiTheme="minorHAnsi" w:cstheme="minorHAnsi"/>
          <w:color w:val="000000"/>
          <w:sz w:val="22"/>
          <w:szCs w:val="22"/>
          <w:lang w:val="pl-PL"/>
        </w:rPr>
        <w:t>którym</w:t>
      </w:r>
      <w:r w:rsidR="00154D25" w:rsidRPr="00332E91">
        <w:rPr>
          <w:rFonts w:asciiTheme="minorHAnsi" w:hAnsiTheme="minorHAnsi" w:cstheme="minorHAnsi"/>
          <w:color w:val="000000"/>
          <w:sz w:val="22"/>
          <w:szCs w:val="22"/>
          <w:lang w:val="pl-PL"/>
        </w:rPr>
        <w:t xml:space="preserve"> mowa w pkt </w:t>
      </w:r>
      <w:r w:rsidR="007D728E">
        <w:rPr>
          <w:rFonts w:asciiTheme="minorHAnsi" w:hAnsiTheme="minorHAnsi" w:cstheme="minorHAnsi"/>
          <w:color w:val="000000"/>
          <w:sz w:val="22"/>
          <w:szCs w:val="22"/>
          <w:lang w:val="pl-PL"/>
        </w:rPr>
        <w:t>10</w:t>
      </w:r>
      <w:r w:rsidR="001030B9" w:rsidRPr="00332E91">
        <w:rPr>
          <w:rFonts w:asciiTheme="minorHAnsi" w:hAnsiTheme="minorHAnsi" w:cstheme="minorHAnsi"/>
          <w:color w:val="000000"/>
          <w:sz w:val="22"/>
          <w:szCs w:val="22"/>
          <w:lang w:val="pl-PL"/>
        </w:rPr>
        <w:t>.</w:t>
      </w:r>
      <w:r w:rsidR="00F06451">
        <w:rPr>
          <w:rFonts w:asciiTheme="minorHAnsi" w:hAnsiTheme="minorHAnsi" w:cstheme="minorHAnsi"/>
          <w:color w:val="000000"/>
          <w:sz w:val="22"/>
          <w:szCs w:val="22"/>
          <w:lang w:val="pl-PL"/>
        </w:rPr>
        <w:t>6</w:t>
      </w:r>
      <w:r w:rsidR="00916A5E" w:rsidRPr="00332E91">
        <w:rPr>
          <w:rFonts w:asciiTheme="minorHAnsi" w:hAnsiTheme="minorHAnsi" w:cstheme="minorHAnsi"/>
          <w:color w:val="000000"/>
          <w:sz w:val="22"/>
          <w:szCs w:val="22"/>
          <w:lang w:val="pl-PL"/>
        </w:rPr>
        <w:t>.1</w:t>
      </w:r>
      <w:r w:rsidR="00E02093" w:rsidRPr="00332E91">
        <w:rPr>
          <w:rFonts w:asciiTheme="minorHAnsi" w:hAnsiTheme="minorHAnsi" w:cstheme="minorHAnsi"/>
          <w:color w:val="000000"/>
          <w:sz w:val="22"/>
          <w:szCs w:val="22"/>
          <w:lang w:val="pl-PL"/>
        </w:rPr>
        <w:t xml:space="preserve"> </w:t>
      </w:r>
      <w:r w:rsidR="008227C6">
        <w:rPr>
          <w:rFonts w:asciiTheme="minorHAnsi" w:hAnsiTheme="minorHAnsi" w:cstheme="minorHAnsi"/>
          <w:color w:val="000000"/>
          <w:sz w:val="22"/>
          <w:szCs w:val="22"/>
          <w:lang w:val="pl-PL"/>
        </w:rPr>
        <w:t>SWZ</w:t>
      </w:r>
      <w:r w:rsidR="009F759B" w:rsidRPr="00332E91">
        <w:rPr>
          <w:rFonts w:asciiTheme="minorHAnsi" w:hAnsiTheme="minorHAnsi" w:cstheme="minorHAnsi"/>
          <w:color w:val="000000"/>
          <w:sz w:val="22"/>
          <w:szCs w:val="22"/>
          <w:lang w:val="pl-PL"/>
        </w:rPr>
        <w:t xml:space="preserve"> lub gdy dokumenty te nie odnoszą się do wszystkich przypadków, o których mowa w art. 108 ust. 1 pkt 1, 2 i 4, art. 109 ust. 1</w:t>
      </w:r>
      <w:r w:rsidR="008227C6">
        <w:rPr>
          <w:rFonts w:asciiTheme="minorHAnsi" w:hAnsiTheme="minorHAnsi" w:cstheme="minorHAnsi"/>
          <w:color w:val="000000"/>
          <w:sz w:val="22"/>
          <w:szCs w:val="22"/>
          <w:lang w:val="pl-PL"/>
        </w:rPr>
        <w:t xml:space="preserve"> </w:t>
      </w:r>
      <w:r w:rsidR="00FF6901" w:rsidRPr="00332E91">
        <w:rPr>
          <w:rFonts w:asciiTheme="minorHAnsi" w:hAnsiTheme="minorHAnsi" w:cstheme="minorHAnsi"/>
          <w:color w:val="000000"/>
          <w:sz w:val="22"/>
          <w:szCs w:val="22"/>
          <w:lang w:val="pl-PL"/>
        </w:rPr>
        <w:t xml:space="preserve">pkt. 1, 2 lit. a i b oraz pkt 3 ustawy </w:t>
      </w:r>
      <w:proofErr w:type="spellStart"/>
      <w:r w:rsidR="00FF6901" w:rsidRPr="00332E91">
        <w:rPr>
          <w:rFonts w:asciiTheme="minorHAnsi" w:hAnsiTheme="minorHAnsi" w:cstheme="minorHAnsi"/>
          <w:color w:val="000000"/>
          <w:sz w:val="22"/>
          <w:szCs w:val="22"/>
          <w:lang w:val="pl-PL"/>
        </w:rPr>
        <w:t>Pzp</w:t>
      </w:r>
      <w:proofErr w:type="spellEnd"/>
      <w:r w:rsidR="00FF6901" w:rsidRPr="00332E91">
        <w:rPr>
          <w:rFonts w:asciiTheme="minorHAnsi" w:hAnsiTheme="minorHAnsi" w:cstheme="minorHAnsi"/>
          <w:color w:val="000000"/>
          <w:sz w:val="22"/>
          <w:szCs w:val="22"/>
          <w:lang w:val="pl-PL"/>
        </w:rPr>
        <w:t>,</w:t>
      </w:r>
      <w:r w:rsidR="00154D25" w:rsidRPr="00332E91">
        <w:rPr>
          <w:rFonts w:asciiTheme="minorHAnsi" w:hAnsiTheme="minorHAnsi" w:cstheme="minorHAnsi"/>
          <w:color w:val="000000"/>
          <w:sz w:val="22"/>
          <w:szCs w:val="22"/>
          <w:lang w:val="pl-PL"/>
        </w:rPr>
        <w:t xml:space="preserve"> zastępuje się je </w:t>
      </w:r>
      <w:r w:rsidR="00FF6901" w:rsidRPr="00332E91">
        <w:rPr>
          <w:rFonts w:asciiTheme="minorHAnsi" w:hAnsiTheme="minorHAnsi" w:cstheme="minorHAnsi"/>
          <w:color w:val="000000"/>
          <w:sz w:val="22"/>
          <w:szCs w:val="22"/>
          <w:lang w:val="pl-PL"/>
        </w:rPr>
        <w:t xml:space="preserve">w całości lub w części </w:t>
      </w:r>
      <w:r w:rsidR="00154D25" w:rsidRPr="00332E91">
        <w:rPr>
          <w:rFonts w:asciiTheme="minorHAnsi" w:hAnsiTheme="minorHAnsi" w:cstheme="minorHAnsi"/>
          <w:color w:val="000000"/>
          <w:sz w:val="22"/>
          <w:szCs w:val="22"/>
          <w:lang w:val="pl-PL"/>
        </w:rPr>
        <w:t xml:space="preserve">dokumentem zawierającym </w:t>
      </w:r>
      <w:r w:rsidRPr="00332E91">
        <w:rPr>
          <w:rFonts w:asciiTheme="minorHAnsi" w:hAnsiTheme="minorHAnsi" w:cstheme="minorHAnsi"/>
          <w:color w:val="000000"/>
          <w:sz w:val="22"/>
          <w:szCs w:val="22"/>
          <w:lang w:val="pl-PL"/>
        </w:rPr>
        <w:t xml:space="preserve">odpowiednio </w:t>
      </w:r>
      <w:r w:rsidR="00154D25" w:rsidRPr="00332E91">
        <w:rPr>
          <w:rFonts w:asciiTheme="minorHAnsi" w:hAnsiTheme="minorHAnsi" w:cstheme="minorHAnsi"/>
          <w:color w:val="000000"/>
          <w:sz w:val="22"/>
          <w:szCs w:val="22"/>
          <w:lang w:val="pl-PL"/>
        </w:rPr>
        <w:t>oświadczenie</w:t>
      </w:r>
      <w:r w:rsidRPr="00332E91">
        <w:rPr>
          <w:rFonts w:asciiTheme="minorHAnsi" w:hAnsiTheme="minorHAnsi" w:cstheme="minorHAnsi"/>
          <w:color w:val="000000"/>
          <w:sz w:val="22"/>
          <w:szCs w:val="22"/>
          <w:lang w:val="pl-PL"/>
        </w:rPr>
        <w:t xml:space="preserve"> </w:t>
      </w:r>
      <w:r w:rsidR="00E02093" w:rsidRPr="00332E91">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ykonawcy, ze wskazaniem osoby albo osób uprawnionych do jego reprezentacji, lub oświadczenie osoby, której dokument miał dotyczyć</w:t>
      </w:r>
      <w:r w:rsidR="00154D25"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złożone przed notariuszem lub przed organem sądowym, administracyjnym albo organem samorządu zawodowego lub gospodarczego właściwym ze względu na siedzibę lub miejsce zamieszkania </w:t>
      </w:r>
      <w:r w:rsidR="009A464F" w:rsidRPr="00332E91">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ykonawcy lub miejsce zamieszkania tej osoby.</w:t>
      </w:r>
      <w:r w:rsidR="00E02093" w:rsidRPr="00332E91">
        <w:rPr>
          <w:rFonts w:asciiTheme="minorHAnsi" w:hAnsiTheme="minorHAnsi" w:cstheme="minorHAnsi"/>
          <w:color w:val="000000"/>
          <w:sz w:val="22"/>
          <w:szCs w:val="22"/>
          <w:lang w:val="pl-PL"/>
        </w:rPr>
        <w:t xml:space="preserve"> Zapis </w:t>
      </w:r>
      <w:r w:rsidR="00537B52" w:rsidRPr="00332E91">
        <w:rPr>
          <w:rFonts w:asciiTheme="minorHAnsi" w:hAnsiTheme="minorHAnsi" w:cstheme="minorHAnsi"/>
          <w:color w:val="000000"/>
          <w:sz w:val="22"/>
          <w:szCs w:val="22"/>
          <w:lang w:val="pl-PL"/>
        </w:rPr>
        <w:t xml:space="preserve">pkt. </w:t>
      </w:r>
      <w:r w:rsidR="0061748D">
        <w:rPr>
          <w:rFonts w:asciiTheme="minorHAnsi" w:hAnsiTheme="minorHAnsi" w:cstheme="minorHAnsi"/>
          <w:color w:val="000000"/>
          <w:sz w:val="22"/>
          <w:szCs w:val="22"/>
          <w:lang w:val="pl-PL"/>
        </w:rPr>
        <w:t>10</w:t>
      </w:r>
      <w:r w:rsidR="001030B9" w:rsidRPr="00332E91">
        <w:rPr>
          <w:rFonts w:asciiTheme="minorHAnsi" w:hAnsiTheme="minorHAnsi" w:cstheme="minorHAnsi"/>
          <w:color w:val="000000"/>
          <w:sz w:val="22"/>
          <w:szCs w:val="22"/>
          <w:lang w:val="pl-PL"/>
        </w:rPr>
        <w:t>.</w:t>
      </w:r>
      <w:r w:rsidR="0061748D">
        <w:rPr>
          <w:rFonts w:asciiTheme="minorHAnsi" w:hAnsiTheme="minorHAnsi" w:cstheme="minorHAnsi"/>
          <w:color w:val="000000"/>
          <w:sz w:val="22"/>
          <w:szCs w:val="22"/>
          <w:lang w:val="pl-PL"/>
        </w:rPr>
        <w:t>6</w:t>
      </w:r>
      <w:r w:rsidR="00537B52" w:rsidRPr="00332E91">
        <w:rPr>
          <w:rFonts w:asciiTheme="minorHAnsi" w:hAnsiTheme="minorHAnsi" w:cstheme="minorHAnsi"/>
          <w:color w:val="000000"/>
          <w:sz w:val="22"/>
          <w:szCs w:val="22"/>
          <w:lang w:val="pl-PL"/>
        </w:rPr>
        <w:t xml:space="preserve">.2 </w:t>
      </w:r>
      <w:r w:rsidR="008227C6">
        <w:rPr>
          <w:rFonts w:asciiTheme="minorHAnsi" w:hAnsiTheme="minorHAnsi" w:cstheme="minorHAnsi"/>
          <w:color w:val="000000"/>
          <w:sz w:val="22"/>
          <w:szCs w:val="22"/>
          <w:lang w:val="pl-PL"/>
        </w:rPr>
        <w:t>SWZ</w:t>
      </w:r>
      <w:r w:rsidR="00E02093" w:rsidRPr="00332E91">
        <w:rPr>
          <w:rFonts w:asciiTheme="minorHAnsi" w:hAnsiTheme="minorHAnsi" w:cstheme="minorHAnsi"/>
          <w:color w:val="000000"/>
          <w:sz w:val="22"/>
          <w:szCs w:val="22"/>
          <w:lang w:val="pl-PL"/>
        </w:rPr>
        <w:t xml:space="preserve"> stosuje się. </w:t>
      </w:r>
    </w:p>
    <w:p w14:paraId="2AEEAEBF" w14:textId="77777777" w:rsidR="00706834" w:rsidRPr="00332E91" w:rsidRDefault="00154D25" w:rsidP="001030B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 przypadku wątpliwości, co do treści dokum</w:t>
      </w:r>
      <w:r w:rsidR="004E197F" w:rsidRPr="00332E91">
        <w:rPr>
          <w:rFonts w:asciiTheme="minorHAnsi" w:hAnsiTheme="minorHAnsi" w:cstheme="minorHAnsi"/>
          <w:color w:val="000000"/>
          <w:sz w:val="22"/>
          <w:szCs w:val="22"/>
          <w:lang w:val="pl-PL"/>
        </w:rPr>
        <w:t>entu złożonego przez W</w:t>
      </w:r>
      <w:r w:rsidR="00435CB3" w:rsidRPr="00332E91">
        <w:rPr>
          <w:rFonts w:asciiTheme="minorHAnsi" w:hAnsiTheme="minorHAnsi" w:cstheme="minorHAnsi"/>
          <w:color w:val="000000"/>
          <w:sz w:val="22"/>
          <w:szCs w:val="22"/>
          <w:lang w:val="pl-PL"/>
        </w:rPr>
        <w:t xml:space="preserve">ykonawcę, </w:t>
      </w:r>
      <w:r w:rsidRPr="00332E91">
        <w:rPr>
          <w:rFonts w:asciiTheme="minorHAnsi" w:hAnsiTheme="minorHAnsi" w:cstheme="minorHAnsi"/>
          <w:color w:val="000000"/>
          <w:sz w:val="22"/>
          <w:szCs w:val="22"/>
          <w:lang w:val="pl-PL"/>
        </w:rPr>
        <w:t xml:space="preserve">Zamawiający może zwrócić się do właściwych organów </w:t>
      </w:r>
      <w:r w:rsidR="004E197F" w:rsidRPr="00332E91">
        <w:rPr>
          <w:rFonts w:asciiTheme="minorHAnsi" w:hAnsiTheme="minorHAnsi" w:cstheme="minorHAnsi"/>
          <w:color w:val="000000"/>
          <w:sz w:val="22"/>
          <w:szCs w:val="22"/>
          <w:lang w:val="pl-PL"/>
        </w:rPr>
        <w:t>kraju, w którym W</w:t>
      </w:r>
      <w:r w:rsidR="00435CB3" w:rsidRPr="00332E91">
        <w:rPr>
          <w:rFonts w:asciiTheme="minorHAnsi" w:hAnsiTheme="minorHAnsi" w:cstheme="minorHAnsi"/>
          <w:color w:val="000000"/>
          <w:sz w:val="22"/>
          <w:szCs w:val="22"/>
          <w:lang w:val="pl-PL"/>
        </w:rPr>
        <w:t>ykonawca ma si</w:t>
      </w:r>
      <w:r w:rsidR="00FF6901" w:rsidRPr="00332E91">
        <w:rPr>
          <w:rFonts w:asciiTheme="minorHAnsi" w:hAnsiTheme="minorHAnsi" w:cstheme="minorHAnsi"/>
          <w:color w:val="000000"/>
          <w:sz w:val="22"/>
          <w:szCs w:val="22"/>
          <w:lang w:val="pl-PL"/>
        </w:rPr>
        <w:t xml:space="preserve">edzibę lub miejsce zamieszkania, </w:t>
      </w:r>
      <w:r w:rsidR="00435CB3" w:rsidRPr="00332E91">
        <w:rPr>
          <w:rFonts w:asciiTheme="minorHAnsi" w:hAnsiTheme="minorHAnsi" w:cstheme="minorHAnsi"/>
          <w:color w:val="000000"/>
          <w:sz w:val="22"/>
          <w:szCs w:val="22"/>
          <w:lang w:val="pl-PL"/>
        </w:rPr>
        <w:t>o udzielenie niezbędnych informacji dotyczących tego dokumentu.</w:t>
      </w:r>
    </w:p>
    <w:p w14:paraId="21B29980" w14:textId="77777777" w:rsidR="00474A25" w:rsidRPr="00332E91" w:rsidRDefault="004E197F" w:rsidP="001030B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Wykonawca nie jest obowiązany do złożenia </w:t>
      </w:r>
      <w:r w:rsidR="00103B7F" w:rsidRPr="00332E91">
        <w:rPr>
          <w:rFonts w:asciiTheme="minorHAnsi" w:hAnsiTheme="minorHAnsi" w:cstheme="minorHAnsi"/>
          <w:color w:val="000000"/>
          <w:sz w:val="22"/>
          <w:szCs w:val="22"/>
          <w:lang w:val="pl-PL"/>
        </w:rPr>
        <w:t>podmiotowych środków dowodowych</w:t>
      </w:r>
      <w:r w:rsidRPr="00332E91">
        <w:rPr>
          <w:rFonts w:asciiTheme="minorHAnsi" w:hAnsiTheme="minorHAnsi" w:cstheme="minorHAnsi"/>
          <w:color w:val="000000"/>
          <w:sz w:val="22"/>
          <w:szCs w:val="22"/>
          <w:lang w:val="pl-PL"/>
        </w:rPr>
        <w:t xml:space="preserve"> potwierdzających okoliczności, o których mowa w art. 2</w:t>
      </w:r>
      <w:r w:rsidR="00103B7F" w:rsidRPr="00332E91">
        <w:rPr>
          <w:rFonts w:asciiTheme="minorHAnsi" w:hAnsiTheme="minorHAnsi" w:cstheme="minorHAnsi"/>
          <w:color w:val="000000"/>
          <w:sz w:val="22"/>
          <w:szCs w:val="22"/>
          <w:lang w:val="pl-PL"/>
        </w:rPr>
        <w:t>73</w:t>
      </w:r>
      <w:r w:rsidRPr="00332E91">
        <w:rPr>
          <w:rFonts w:asciiTheme="minorHAnsi" w:hAnsiTheme="minorHAnsi" w:cstheme="minorHAnsi"/>
          <w:color w:val="000000"/>
          <w:sz w:val="22"/>
          <w:szCs w:val="22"/>
          <w:lang w:val="pl-PL"/>
        </w:rPr>
        <w:t xml:space="preserve"> ust. 1 pkt. 1 i </w:t>
      </w:r>
      <w:r w:rsidR="00103B7F" w:rsidRPr="00332E91">
        <w:rPr>
          <w:rFonts w:asciiTheme="minorHAnsi" w:hAnsiTheme="minorHAnsi" w:cstheme="minorHAnsi"/>
          <w:color w:val="000000"/>
          <w:sz w:val="22"/>
          <w:szCs w:val="22"/>
          <w:lang w:val="pl-PL"/>
        </w:rPr>
        <w:t>2</w:t>
      </w:r>
      <w:r w:rsidRPr="00332E91">
        <w:rPr>
          <w:rFonts w:asciiTheme="minorHAnsi" w:hAnsiTheme="minorHAnsi" w:cstheme="minorHAnsi"/>
          <w:color w:val="000000"/>
          <w:sz w:val="22"/>
          <w:szCs w:val="22"/>
          <w:lang w:val="pl-PL"/>
        </w:rPr>
        <w:t xml:space="preserve"> </w:t>
      </w:r>
      <w:r w:rsidRPr="00332E91">
        <w:rPr>
          <w:rFonts w:asciiTheme="minorHAnsi" w:hAnsiTheme="minorHAnsi" w:cstheme="minorHAnsi"/>
          <w:i/>
          <w:color w:val="000000"/>
          <w:sz w:val="22"/>
          <w:szCs w:val="22"/>
          <w:lang w:val="pl-PL"/>
        </w:rPr>
        <w:t xml:space="preserve">ustawy </w:t>
      </w:r>
      <w:proofErr w:type="spellStart"/>
      <w:r w:rsidRPr="00332E91">
        <w:rPr>
          <w:rFonts w:asciiTheme="minorHAnsi" w:hAnsiTheme="minorHAnsi" w:cstheme="minorHAnsi"/>
          <w:i/>
          <w:color w:val="000000"/>
          <w:sz w:val="22"/>
          <w:szCs w:val="22"/>
          <w:lang w:val="pl-PL"/>
        </w:rPr>
        <w:t>Pzp</w:t>
      </w:r>
      <w:proofErr w:type="spellEnd"/>
      <w:r w:rsidRPr="00332E91">
        <w:rPr>
          <w:rFonts w:asciiTheme="minorHAnsi" w:hAnsiTheme="minorHAnsi" w:cstheme="minorHAnsi"/>
          <w:color w:val="000000"/>
          <w:sz w:val="22"/>
          <w:szCs w:val="22"/>
          <w:lang w:val="pl-PL"/>
        </w:rPr>
        <w:t xml:space="preserve"> jeżeli Zamawiający </w:t>
      </w:r>
      <w:r w:rsidR="00103B7F" w:rsidRPr="00332E91">
        <w:rPr>
          <w:rFonts w:asciiTheme="minorHAnsi" w:hAnsiTheme="minorHAnsi" w:cstheme="minorHAnsi"/>
          <w:color w:val="000000"/>
          <w:sz w:val="22"/>
          <w:szCs w:val="22"/>
          <w:lang w:val="pl-PL"/>
        </w:rPr>
        <w:t>jest w posiadaniu lub ma dostęp do tych podmiotowych środków dowodowych.</w:t>
      </w:r>
    </w:p>
    <w:p w14:paraId="5BB77B3F" w14:textId="77777777" w:rsidR="00650876" w:rsidRPr="00332E91" w:rsidRDefault="00650876" w:rsidP="00F9364A">
      <w:pPr>
        <w:pStyle w:val="Akapitzlist"/>
        <w:numPr>
          <w:ilvl w:val="1"/>
          <w:numId w:val="1"/>
        </w:numPr>
        <w:autoSpaceDE w:val="0"/>
        <w:autoSpaceDN w:val="0"/>
        <w:adjustRightInd w:val="0"/>
        <w:ind w:left="709" w:hanging="709"/>
        <w:jc w:val="both"/>
        <w:rPr>
          <w:rFonts w:asciiTheme="minorHAnsi" w:hAnsiTheme="minorHAnsi" w:cstheme="minorHAnsi"/>
          <w:b/>
          <w:color w:val="000000"/>
          <w:sz w:val="22"/>
          <w:szCs w:val="22"/>
          <w:lang w:val="pl-PL"/>
        </w:rPr>
      </w:pPr>
      <w:r w:rsidRPr="00332E91">
        <w:rPr>
          <w:rFonts w:asciiTheme="minorHAnsi" w:hAnsiTheme="minorHAnsi" w:cstheme="minorHAnsi"/>
          <w:b/>
          <w:color w:val="000000"/>
          <w:sz w:val="22"/>
          <w:szCs w:val="22"/>
          <w:lang w:val="pl-PL"/>
        </w:rPr>
        <w:t>Obowiązki Wykonawcy polegającego na zasobach innych podmiotów</w:t>
      </w:r>
    </w:p>
    <w:p w14:paraId="28FFFF1F" w14:textId="77777777" w:rsidR="008E2F2B" w:rsidRPr="00332E91" w:rsidRDefault="008E2F2B"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Wykonawca może w celu potwierdzenia spełniania warunków udziału w</w:t>
      </w:r>
      <w:r w:rsidR="008227C6">
        <w:rPr>
          <w:rFonts w:asciiTheme="minorHAnsi" w:hAnsiTheme="minorHAnsi" w:cstheme="minorHAnsi"/>
          <w:color w:val="000000"/>
          <w:sz w:val="22"/>
          <w:szCs w:val="22"/>
          <w:lang w:val="pl-PL"/>
        </w:rPr>
        <w:t> </w:t>
      </w:r>
      <w:r w:rsidRPr="00332E91">
        <w:rPr>
          <w:rFonts w:asciiTheme="minorHAnsi" w:hAnsiTheme="minorHAnsi" w:cstheme="minorHAnsi"/>
          <w:color w:val="000000"/>
          <w:sz w:val="22"/>
          <w:szCs w:val="22"/>
          <w:lang w:val="pl-PL"/>
        </w:rPr>
        <w:t xml:space="preserve">postępowaniu polegać na zdolnościach technicznych lub zawodowych lub sytuacji finansowej lub ekonomicznej podmiotów udostępniających zasoby, niezależnie od charakteru prawnego łączących go z nimi stosunków prawnych. </w:t>
      </w:r>
      <w:r w:rsidR="00650876" w:rsidRPr="00332E91">
        <w:rPr>
          <w:rFonts w:asciiTheme="minorHAnsi" w:hAnsiTheme="minorHAnsi" w:cstheme="minorHAnsi"/>
          <w:color w:val="000000"/>
          <w:sz w:val="22"/>
          <w:szCs w:val="22"/>
          <w:lang w:val="pl-PL"/>
        </w:rPr>
        <w:t xml:space="preserve"> </w:t>
      </w:r>
    </w:p>
    <w:p w14:paraId="7FEB1CED" w14:textId="77777777" w:rsidR="00650876" w:rsidRPr="00332E91" w:rsidRDefault="00650876"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lastRenderedPageBreak/>
        <w:t xml:space="preserve">W celu </w:t>
      </w:r>
      <w:r w:rsidR="008227C6" w:rsidRPr="00332E91">
        <w:rPr>
          <w:rFonts w:asciiTheme="minorHAnsi" w:hAnsiTheme="minorHAnsi" w:cstheme="minorHAnsi"/>
          <w:color w:val="000000"/>
          <w:sz w:val="22"/>
          <w:szCs w:val="22"/>
          <w:lang w:val="pl-PL"/>
        </w:rPr>
        <w:t>oceny</w:t>
      </w:r>
      <w:r w:rsidRPr="00332E91">
        <w:rPr>
          <w:rFonts w:asciiTheme="minorHAnsi" w:hAnsiTheme="minorHAnsi" w:cstheme="minorHAnsi"/>
          <w:color w:val="000000"/>
          <w:sz w:val="22"/>
          <w:szCs w:val="22"/>
          <w:lang w:val="pl-PL"/>
        </w:rPr>
        <w:t xml:space="preserve"> czy Wykonawca polegając na zdolnościach technicznych lub zawodowych</w:t>
      </w:r>
      <w:r w:rsidR="005A05C7" w:rsidRPr="00332E91">
        <w:rPr>
          <w:rFonts w:asciiTheme="minorHAnsi" w:hAnsiTheme="minorHAnsi" w:cstheme="minorHAnsi"/>
          <w:color w:val="000000"/>
          <w:sz w:val="22"/>
          <w:szCs w:val="22"/>
          <w:lang w:val="pl-PL"/>
        </w:rPr>
        <w:t xml:space="preserve"> lub sytuacji finansowej lub ekonomicznej</w:t>
      </w:r>
      <w:r w:rsidRPr="00332E91">
        <w:rPr>
          <w:rFonts w:asciiTheme="minorHAnsi" w:hAnsiTheme="minorHAnsi" w:cstheme="minorHAnsi"/>
          <w:color w:val="000000"/>
          <w:sz w:val="22"/>
          <w:szCs w:val="22"/>
          <w:lang w:val="pl-PL"/>
        </w:rPr>
        <w:t xml:space="preserve"> innych podmiotów będzie dysponował niezbędnymi zasobami w stopniu umożliwiającym należyte wykonanie zamówienia publicznego o</w:t>
      </w:r>
      <w:r w:rsidR="00753137" w:rsidRPr="00332E91">
        <w:rPr>
          <w:rFonts w:asciiTheme="minorHAnsi" w:hAnsiTheme="minorHAnsi" w:cstheme="minorHAnsi"/>
          <w:color w:val="000000"/>
          <w:sz w:val="22"/>
          <w:szCs w:val="22"/>
          <w:lang w:val="pl-PL"/>
        </w:rPr>
        <w:t xml:space="preserve">raz oceny, czy stosunek łączący </w:t>
      </w:r>
      <w:r w:rsidRPr="00332E91">
        <w:rPr>
          <w:rFonts w:asciiTheme="minorHAnsi" w:hAnsiTheme="minorHAnsi" w:cstheme="minorHAnsi"/>
          <w:color w:val="000000"/>
          <w:sz w:val="22"/>
          <w:szCs w:val="22"/>
          <w:lang w:val="pl-PL"/>
        </w:rPr>
        <w:t>Wykonawcę</w:t>
      </w:r>
      <w:r w:rsidR="00753137"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z tymi podmiotami gwarantuje rzeczywisty dos</w:t>
      </w:r>
      <w:r w:rsidR="00753137" w:rsidRPr="00332E91">
        <w:rPr>
          <w:rFonts w:asciiTheme="minorHAnsi" w:hAnsiTheme="minorHAnsi" w:cstheme="minorHAnsi"/>
          <w:color w:val="000000"/>
          <w:sz w:val="22"/>
          <w:szCs w:val="22"/>
          <w:lang w:val="pl-PL"/>
        </w:rPr>
        <w:t xml:space="preserve">tęp do ich zasobów, </w:t>
      </w:r>
      <w:r w:rsidR="00753137" w:rsidRPr="00332E91">
        <w:rPr>
          <w:rFonts w:asciiTheme="minorHAnsi" w:hAnsiTheme="minorHAnsi" w:cstheme="minorHAnsi"/>
          <w:b/>
          <w:color w:val="000000"/>
          <w:sz w:val="22"/>
          <w:szCs w:val="22"/>
          <w:u w:val="single"/>
          <w:lang w:val="pl-PL"/>
        </w:rPr>
        <w:t>Zamawiający</w:t>
      </w:r>
      <w:r w:rsidRPr="00332E91">
        <w:rPr>
          <w:rFonts w:asciiTheme="minorHAnsi" w:hAnsiTheme="minorHAnsi" w:cstheme="minorHAnsi"/>
          <w:b/>
          <w:color w:val="000000"/>
          <w:sz w:val="22"/>
          <w:szCs w:val="22"/>
          <w:u w:val="single"/>
          <w:lang w:val="pl-PL"/>
        </w:rPr>
        <w:t xml:space="preserve"> żąda</w:t>
      </w:r>
      <w:r w:rsidRPr="00332E91">
        <w:rPr>
          <w:rFonts w:asciiTheme="minorHAnsi" w:hAnsiTheme="minorHAnsi" w:cstheme="minorHAnsi"/>
          <w:color w:val="000000"/>
          <w:sz w:val="22"/>
          <w:szCs w:val="22"/>
          <w:lang w:val="pl-PL"/>
        </w:rPr>
        <w:t xml:space="preserve"> dokumentów dotyczących w szczególności:</w:t>
      </w:r>
    </w:p>
    <w:p w14:paraId="79C1BA0A" w14:textId="77777777" w:rsidR="008E2F2B" w:rsidRPr="00332E91" w:rsidRDefault="008E2F2B" w:rsidP="00F1550A">
      <w:pPr>
        <w:pStyle w:val="Akapitzlist"/>
        <w:numPr>
          <w:ilvl w:val="0"/>
          <w:numId w:val="14"/>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zakres dostępnych </w:t>
      </w:r>
      <w:r w:rsidR="009F4824">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ykonawcy zasobów podmiotu udostępniającego zasoby;</w:t>
      </w:r>
    </w:p>
    <w:p w14:paraId="180AFAE9" w14:textId="77777777" w:rsidR="008E2F2B" w:rsidRPr="00332E91" w:rsidRDefault="008E2F2B" w:rsidP="00F1550A">
      <w:pPr>
        <w:pStyle w:val="Akapitzlist"/>
        <w:numPr>
          <w:ilvl w:val="0"/>
          <w:numId w:val="14"/>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sposób i okres udostępnienia </w:t>
      </w:r>
      <w:r w:rsidR="009F4824">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ykonawcy i wykorzystania przez niego zasobów podmiotu udostępniającego te zasoby przy wykonywaniu zamówienia;</w:t>
      </w:r>
    </w:p>
    <w:p w14:paraId="7848780F" w14:textId="77777777" w:rsidR="008E2F2B" w:rsidRPr="00332E91" w:rsidRDefault="008E2F2B" w:rsidP="00F1550A">
      <w:pPr>
        <w:pStyle w:val="Akapitzlist"/>
        <w:numPr>
          <w:ilvl w:val="0"/>
          <w:numId w:val="14"/>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czy i w jakim zakresie podmiot udostępniający zasoby, na zdolnościach którego </w:t>
      </w:r>
      <w:r w:rsidR="009F4824">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 xml:space="preserve">ykonawca polega w odniesieniu do warunków udziału w postępowaniu dotyczących wykształcenia, kwalifikacji zawodowych lub doświadczenia, zrealizuje usługi, których wskazane zdolności dotyczą. </w:t>
      </w:r>
    </w:p>
    <w:p w14:paraId="0F32D93A" w14:textId="77777777" w:rsidR="00650876" w:rsidRPr="00332E91" w:rsidRDefault="00650876" w:rsidP="008E2F2B">
      <w:pPr>
        <w:autoSpaceDE w:val="0"/>
        <w:autoSpaceDN w:val="0"/>
        <w:adjustRightInd w:val="0"/>
        <w:ind w:left="1395"/>
        <w:jc w:val="both"/>
        <w:rPr>
          <w:rFonts w:asciiTheme="minorHAnsi" w:hAnsiTheme="minorHAnsi" w:cstheme="minorHAnsi"/>
          <w:b/>
          <w:i/>
          <w:iCs/>
          <w:color w:val="000000"/>
          <w:sz w:val="22"/>
          <w:szCs w:val="22"/>
          <w:lang w:val="pl-PL"/>
        </w:rPr>
      </w:pPr>
      <w:r w:rsidRPr="00332E91">
        <w:rPr>
          <w:rFonts w:asciiTheme="minorHAnsi" w:hAnsiTheme="minorHAnsi" w:cstheme="minorHAnsi"/>
          <w:b/>
          <w:color w:val="000000"/>
          <w:sz w:val="22"/>
          <w:szCs w:val="22"/>
          <w:lang w:val="pl-PL"/>
        </w:rPr>
        <w:t>Propozycję treści dokumentu - zobowiązania do oddania do dyspozycji Wykonawcy niezbędnych zasobów na potrzeby realizacji zamówienia stanowi Formularz 3.</w:t>
      </w:r>
      <w:r w:rsidR="00CD3423">
        <w:rPr>
          <w:rFonts w:asciiTheme="minorHAnsi" w:hAnsiTheme="minorHAnsi" w:cstheme="minorHAnsi"/>
          <w:b/>
          <w:color w:val="000000"/>
          <w:sz w:val="22"/>
          <w:szCs w:val="22"/>
          <w:lang w:val="pl-PL"/>
        </w:rPr>
        <w:t>3</w:t>
      </w:r>
      <w:r w:rsidRPr="00332E91">
        <w:rPr>
          <w:rFonts w:asciiTheme="minorHAnsi" w:hAnsiTheme="minorHAnsi" w:cstheme="minorHAnsi"/>
          <w:b/>
          <w:color w:val="000000"/>
          <w:sz w:val="22"/>
          <w:szCs w:val="22"/>
          <w:lang w:val="pl-PL"/>
        </w:rPr>
        <w:t xml:space="preserve">. </w:t>
      </w:r>
    </w:p>
    <w:p w14:paraId="2CC450A0" w14:textId="77777777" w:rsidR="00974E28" w:rsidRPr="00332E91" w:rsidRDefault="00544C5D" w:rsidP="00974E28">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Zamawiający oceni, czy udostępniane </w:t>
      </w:r>
      <w:r w:rsidR="002F09E0">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 xml:space="preserve">ykonawcy przez podmioty udostępniające zasoby zdolności techniczne lub zawodowe lub ich sytuacja finansowa lub ekonomiczna, pozwalają na wykazanie przez </w:t>
      </w:r>
      <w:r w:rsidR="002F09E0">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 xml:space="preserve">ykonawcę spełniania warunków udziału w postępowaniu, o których mowa w art. 112 ust. 2 pkt 3 i 4, a także zbada, czy nie </w:t>
      </w:r>
      <w:r w:rsidR="008227C6" w:rsidRPr="00332E91">
        <w:rPr>
          <w:rFonts w:asciiTheme="minorHAnsi" w:hAnsiTheme="minorHAnsi" w:cstheme="minorHAnsi"/>
          <w:color w:val="000000"/>
          <w:sz w:val="22"/>
          <w:szCs w:val="22"/>
          <w:lang w:val="pl-PL"/>
        </w:rPr>
        <w:t>zachodzą,</w:t>
      </w:r>
      <w:r w:rsidRPr="00332E91">
        <w:rPr>
          <w:rFonts w:asciiTheme="minorHAnsi" w:hAnsiTheme="minorHAnsi" w:cstheme="minorHAnsi"/>
          <w:color w:val="000000"/>
          <w:sz w:val="22"/>
          <w:szCs w:val="22"/>
          <w:lang w:val="pl-PL"/>
        </w:rPr>
        <w:t xml:space="preserve"> wobec tego podmiotu podstawy wykluczenia, które zostały przewidziane względem Wykonawcy</w:t>
      </w:r>
      <w:r w:rsidR="009F4824">
        <w:rPr>
          <w:rFonts w:asciiTheme="minorHAnsi" w:hAnsiTheme="minorHAnsi" w:cstheme="minorHAnsi"/>
          <w:color w:val="000000"/>
          <w:sz w:val="22"/>
          <w:szCs w:val="22"/>
          <w:lang w:val="pl-PL"/>
        </w:rPr>
        <w:t>.</w:t>
      </w:r>
    </w:p>
    <w:p w14:paraId="0255D9B4" w14:textId="77777777" w:rsidR="00544C5D" w:rsidRPr="00332E91" w:rsidRDefault="00544C5D" w:rsidP="00974E28">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 odniesieniu do warunków dotyczących wykształcenia, kwalifikacji zawodowych lub</w:t>
      </w:r>
    </w:p>
    <w:p w14:paraId="328D7E1F" w14:textId="77777777" w:rsidR="00544C5D" w:rsidRPr="00332E91" w:rsidRDefault="00544C5D" w:rsidP="00974E28">
      <w:pPr>
        <w:pStyle w:val="Akapitzlist"/>
        <w:autoSpaceDE w:val="0"/>
        <w:autoSpaceDN w:val="0"/>
        <w:adjustRightInd w:val="0"/>
        <w:ind w:left="1418"/>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doświadczenia, </w:t>
      </w:r>
      <w:r w:rsidR="009F4824">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ykonawcy mogą polegać na zdolnościach podmiotów udostępniających zasoby, jeśli podmioty te wykonają roboty budowlane lub u</w:t>
      </w:r>
      <w:r w:rsidR="00974E28" w:rsidRPr="00332E91">
        <w:rPr>
          <w:rFonts w:asciiTheme="minorHAnsi" w:hAnsiTheme="minorHAnsi" w:cstheme="minorHAnsi"/>
          <w:color w:val="000000"/>
          <w:sz w:val="22"/>
          <w:szCs w:val="22"/>
          <w:lang w:val="pl-PL"/>
        </w:rPr>
        <w:t>sługi, do realizacji których te </w:t>
      </w:r>
      <w:r w:rsidRPr="00332E91">
        <w:rPr>
          <w:rFonts w:asciiTheme="minorHAnsi" w:hAnsiTheme="minorHAnsi" w:cstheme="minorHAnsi"/>
          <w:color w:val="000000"/>
          <w:sz w:val="22"/>
          <w:szCs w:val="22"/>
          <w:lang w:val="pl-PL"/>
        </w:rPr>
        <w:t xml:space="preserve">zdolności są wymagane. </w:t>
      </w:r>
    </w:p>
    <w:p w14:paraId="792C39C9" w14:textId="77777777" w:rsidR="00544C5D" w:rsidRPr="00332E91" w:rsidRDefault="00544C5D"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Podmiot, który zobowiązał się do udostępnienia zasobów, odpowiada solidarnie </w:t>
      </w:r>
      <w:r w:rsidR="00974E28" w:rsidRPr="00332E91">
        <w:rPr>
          <w:rFonts w:asciiTheme="minorHAnsi" w:hAnsiTheme="minorHAnsi" w:cstheme="minorHAnsi"/>
          <w:color w:val="000000"/>
          <w:sz w:val="22"/>
          <w:szCs w:val="22"/>
          <w:lang w:val="pl-PL"/>
        </w:rPr>
        <w:t>z </w:t>
      </w:r>
      <w:r w:rsidRPr="00332E91">
        <w:rPr>
          <w:rFonts w:asciiTheme="minorHAnsi" w:hAnsiTheme="minorHAnsi" w:cstheme="minorHAnsi"/>
          <w:color w:val="000000"/>
          <w:sz w:val="22"/>
          <w:szCs w:val="22"/>
          <w:lang w:val="pl-PL"/>
        </w:rPr>
        <w:t>Wykonawcą, który polega na jego sytuacji finansowej lub ekonomicznej, za szkodę poniesioną przez Zamawiającego powstałą wskutek nieudostępnienia tych zasobów, chyba że za nieudostępnienie zasobów podmiot ten nie ponosi winy.</w:t>
      </w:r>
    </w:p>
    <w:p w14:paraId="30B1D2A6" w14:textId="77777777" w:rsidR="003E2F5A" w:rsidRPr="00332E91" w:rsidRDefault="003E2F5A"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Jeżeli zdolności techniczne lub zawodowe, sytuacja ekonomiczna lub finansowa podmiotu udostępniającego zasoby nie</w:t>
      </w:r>
      <w:r w:rsidR="005A05C7" w:rsidRPr="00332E91">
        <w:rPr>
          <w:rFonts w:asciiTheme="minorHAnsi" w:hAnsiTheme="minorHAnsi" w:cstheme="minorHAnsi"/>
          <w:color w:val="000000"/>
          <w:sz w:val="22"/>
          <w:szCs w:val="22"/>
          <w:lang w:val="pl-PL"/>
        </w:rPr>
        <w:t xml:space="preserve"> potwierdzają spełniania przez W</w:t>
      </w:r>
      <w:r w:rsidRPr="00332E91">
        <w:rPr>
          <w:rFonts w:asciiTheme="minorHAnsi" w:hAnsiTheme="minorHAnsi" w:cstheme="minorHAnsi"/>
          <w:color w:val="000000"/>
          <w:sz w:val="22"/>
          <w:szCs w:val="22"/>
          <w:lang w:val="pl-PL"/>
        </w:rPr>
        <w:t xml:space="preserve">ykonawcę warunków udziału w postępowaniu lub </w:t>
      </w:r>
      <w:r w:rsidR="008227C6" w:rsidRPr="00332E91">
        <w:rPr>
          <w:rFonts w:asciiTheme="minorHAnsi" w:hAnsiTheme="minorHAnsi" w:cstheme="minorHAnsi"/>
          <w:color w:val="000000"/>
          <w:sz w:val="22"/>
          <w:szCs w:val="22"/>
          <w:lang w:val="pl-PL"/>
        </w:rPr>
        <w:t>zachodzą,</w:t>
      </w:r>
      <w:r w:rsidRPr="00332E91">
        <w:rPr>
          <w:rFonts w:asciiTheme="minorHAnsi" w:hAnsiTheme="minorHAnsi" w:cstheme="minorHAnsi"/>
          <w:color w:val="000000"/>
          <w:sz w:val="22"/>
          <w:szCs w:val="22"/>
          <w:lang w:val="pl-PL"/>
        </w:rPr>
        <w:t xml:space="preserve"> wobec tego </w:t>
      </w:r>
      <w:r w:rsidR="005A05C7" w:rsidRPr="00332E91">
        <w:rPr>
          <w:rFonts w:asciiTheme="minorHAnsi" w:hAnsiTheme="minorHAnsi" w:cstheme="minorHAnsi"/>
          <w:color w:val="000000"/>
          <w:sz w:val="22"/>
          <w:szCs w:val="22"/>
          <w:lang w:val="pl-PL"/>
        </w:rPr>
        <w:t>podmiotu podstawy wykluczenia, Z</w:t>
      </w:r>
      <w:r w:rsidRPr="00332E91">
        <w:rPr>
          <w:rFonts w:asciiTheme="minorHAnsi" w:hAnsiTheme="minorHAnsi" w:cstheme="minorHAnsi"/>
          <w:color w:val="000000"/>
          <w:sz w:val="22"/>
          <w:szCs w:val="22"/>
          <w:lang w:val="pl-PL"/>
        </w:rPr>
        <w:t xml:space="preserve">amawiający żąda, aby </w:t>
      </w:r>
      <w:r w:rsidR="005A05C7" w:rsidRPr="00332E91">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w:t>
      </w:r>
      <w:r w:rsidR="005A05C7" w:rsidRPr="00332E91">
        <w:rPr>
          <w:rFonts w:asciiTheme="minorHAnsi" w:hAnsiTheme="minorHAnsi" w:cstheme="minorHAnsi"/>
          <w:color w:val="000000"/>
          <w:sz w:val="22"/>
          <w:szCs w:val="22"/>
          <w:lang w:val="pl-PL"/>
        </w:rPr>
        <w:t>ca w terminie określonym przez Z</w:t>
      </w:r>
      <w:r w:rsidRPr="00332E91">
        <w:rPr>
          <w:rFonts w:asciiTheme="minorHAnsi" w:hAnsiTheme="minorHAnsi" w:cstheme="minorHAnsi"/>
          <w:color w:val="000000"/>
          <w:sz w:val="22"/>
          <w:szCs w:val="22"/>
          <w:lang w:val="pl-PL"/>
        </w:rPr>
        <w:t xml:space="preserve">amawiającego zastąpił ten podmiot innym podmiotem lub podmiotami albo wykazał, że samodzielnie spełnia warunki udziału w postępowaniu. </w:t>
      </w:r>
    </w:p>
    <w:p w14:paraId="30EB033F" w14:textId="77777777" w:rsidR="003E2F5A" w:rsidRPr="00332E91" w:rsidRDefault="003E2F5A"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p>
    <w:p w14:paraId="42E852AA" w14:textId="77777777" w:rsidR="00650876" w:rsidRPr="00332E91" w:rsidRDefault="00650876"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8227C6">
        <w:rPr>
          <w:rFonts w:asciiTheme="minorHAnsi" w:hAnsiTheme="minorHAnsi" w:cstheme="minorHAnsi"/>
          <w:color w:val="000000"/>
          <w:sz w:val="22"/>
          <w:szCs w:val="22"/>
          <w:u w:val="single"/>
          <w:lang w:val="pl-PL"/>
        </w:rPr>
        <w:t>Na wezwanie Zamawiającego Wykonawca, który polega na zdolnościach innych podmiotów</w:t>
      </w:r>
      <w:r w:rsidRPr="00332E91">
        <w:rPr>
          <w:rFonts w:asciiTheme="minorHAnsi" w:hAnsiTheme="minorHAnsi" w:cstheme="minorHAnsi"/>
          <w:color w:val="000000"/>
          <w:sz w:val="22"/>
          <w:szCs w:val="22"/>
          <w:lang w:val="pl-PL"/>
        </w:rPr>
        <w:t xml:space="preserve"> na zasadach o</w:t>
      </w:r>
      <w:r w:rsidR="00474A25" w:rsidRPr="00332E91">
        <w:rPr>
          <w:rFonts w:asciiTheme="minorHAnsi" w:hAnsiTheme="minorHAnsi" w:cstheme="minorHAnsi"/>
          <w:color w:val="000000"/>
          <w:sz w:val="22"/>
          <w:szCs w:val="22"/>
          <w:lang w:val="pl-PL"/>
        </w:rPr>
        <w:t xml:space="preserve">kreślonych w art. </w:t>
      </w:r>
      <w:r w:rsidR="001E12D2" w:rsidRPr="00332E91">
        <w:rPr>
          <w:rFonts w:asciiTheme="minorHAnsi" w:hAnsiTheme="minorHAnsi" w:cstheme="minorHAnsi"/>
          <w:color w:val="000000"/>
          <w:sz w:val="22"/>
          <w:szCs w:val="22"/>
          <w:lang w:val="pl-PL"/>
        </w:rPr>
        <w:t>118</w:t>
      </w:r>
      <w:r w:rsidR="00474A25" w:rsidRPr="00332E91">
        <w:rPr>
          <w:rFonts w:asciiTheme="minorHAnsi" w:hAnsiTheme="minorHAnsi" w:cstheme="minorHAnsi"/>
          <w:color w:val="000000"/>
          <w:sz w:val="22"/>
          <w:szCs w:val="22"/>
          <w:lang w:val="pl-PL"/>
        </w:rPr>
        <w:t xml:space="preserve"> </w:t>
      </w:r>
      <w:r w:rsidR="00474A25" w:rsidRPr="00332E91">
        <w:rPr>
          <w:rFonts w:asciiTheme="minorHAnsi" w:hAnsiTheme="minorHAnsi" w:cstheme="minorHAnsi"/>
          <w:i/>
          <w:color w:val="000000"/>
          <w:sz w:val="22"/>
          <w:szCs w:val="22"/>
          <w:lang w:val="pl-PL"/>
        </w:rPr>
        <w:t xml:space="preserve">ustawy </w:t>
      </w:r>
      <w:proofErr w:type="spellStart"/>
      <w:r w:rsidR="00474A25" w:rsidRPr="00332E91">
        <w:rPr>
          <w:rFonts w:asciiTheme="minorHAnsi" w:hAnsiTheme="minorHAnsi" w:cstheme="minorHAnsi"/>
          <w:i/>
          <w:color w:val="000000"/>
          <w:sz w:val="22"/>
          <w:szCs w:val="22"/>
          <w:lang w:val="pl-PL"/>
        </w:rPr>
        <w:t>Pzp</w:t>
      </w:r>
      <w:proofErr w:type="spellEnd"/>
      <w:r w:rsidR="00974E28" w:rsidRPr="00332E91">
        <w:rPr>
          <w:rFonts w:asciiTheme="minorHAnsi" w:hAnsiTheme="minorHAnsi" w:cstheme="minorHAnsi"/>
          <w:color w:val="000000"/>
          <w:sz w:val="22"/>
          <w:szCs w:val="22"/>
          <w:lang w:val="pl-PL"/>
        </w:rPr>
        <w:t xml:space="preserve"> zobowiązany jest do </w:t>
      </w:r>
      <w:r w:rsidRPr="00332E91">
        <w:rPr>
          <w:rFonts w:asciiTheme="minorHAnsi" w:hAnsiTheme="minorHAnsi" w:cstheme="minorHAnsi"/>
          <w:color w:val="000000"/>
          <w:sz w:val="22"/>
          <w:szCs w:val="22"/>
          <w:lang w:val="pl-PL"/>
        </w:rPr>
        <w:t>przedstawienia w odniesieniu do tych podmiotów do</w:t>
      </w:r>
      <w:r w:rsidR="00974E28" w:rsidRPr="00332E91">
        <w:rPr>
          <w:rFonts w:asciiTheme="minorHAnsi" w:hAnsiTheme="minorHAnsi" w:cstheme="minorHAnsi"/>
          <w:color w:val="000000"/>
          <w:sz w:val="22"/>
          <w:szCs w:val="22"/>
          <w:lang w:val="pl-PL"/>
        </w:rPr>
        <w:t>kumentów wymienionych w </w:t>
      </w:r>
      <w:r w:rsidR="001E12D2" w:rsidRPr="00332E91">
        <w:rPr>
          <w:rFonts w:asciiTheme="minorHAnsi" w:hAnsiTheme="minorHAnsi" w:cstheme="minorHAnsi"/>
          <w:color w:val="000000"/>
          <w:sz w:val="22"/>
          <w:szCs w:val="22"/>
          <w:lang w:val="pl-PL"/>
        </w:rPr>
        <w:t xml:space="preserve">pkt. </w:t>
      </w:r>
      <w:r w:rsidR="007D728E">
        <w:rPr>
          <w:rFonts w:asciiTheme="minorHAnsi" w:hAnsiTheme="minorHAnsi" w:cstheme="minorHAnsi"/>
          <w:color w:val="000000"/>
          <w:sz w:val="22"/>
          <w:szCs w:val="22"/>
          <w:lang w:val="pl-PL"/>
        </w:rPr>
        <w:t>10</w:t>
      </w:r>
      <w:r w:rsidR="001E12D2" w:rsidRPr="00332E91">
        <w:rPr>
          <w:rFonts w:asciiTheme="minorHAnsi" w:hAnsiTheme="minorHAnsi" w:cstheme="minorHAnsi"/>
          <w:color w:val="000000"/>
          <w:sz w:val="22"/>
          <w:szCs w:val="22"/>
          <w:lang w:val="pl-PL"/>
        </w:rPr>
        <w:t>.</w:t>
      </w:r>
      <w:r w:rsidR="00B02868">
        <w:rPr>
          <w:rFonts w:asciiTheme="minorHAnsi" w:hAnsiTheme="minorHAnsi" w:cstheme="minorHAnsi"/>
          <w:color w:val="000000"/>
          <w:sz w:val="22"/>
          <w:szCs w:val="22"/>
          <w:lang w:val="pl-PL"/>
        </w:rPr>
        <w:t>5</w:t>
      </w:r>
      <w:r w:rsidRPr="00332E91">
        <w:rPr>
          <w:rFonts w:asciiTheme="minorHAnsi" w:hAnsiTheme="minorHAnsi" w:cstheme="minorHAnsi"/>
          <w:color w:val="000000"/>
          <w:sz w:val="22"/>
          <w:szCs w:val="22"/>
          <w:lang w:val="pl-PL"/>
        </w:rPr>
        <w:t>.</w:t>
      </w:r>
      <w:r w:rsidR="00B02868">
        <w:rPr>
          <w:rFonts w:asciiTheme="minorHAnsi" w:hAnsiTheme="minorHAnsi" w:cstheme="minorHAnsi"/>
          <w:color w:val="000000"/>
          <w:sz w:val="22"/>
          <w:szCs w:val="22"/>
          <w:lang w:val="pl-PL"/>
        </w:rPr>
        <w:t>1</w:t>
      </w:r>
      <w:r w:rsidRPr="00332E91">
        <w:rPr>
          <w:rFonts w:asciiTheme="minorHAnsi" w:hAnsiTheme="minorHAnsi" w:cstheme="minorHAnsi"/>
          <w:color w:val="000000"/>
          <w:sz w:val="22"/>
          <w:szCs w:val="22"/>
          <w:lang w:val="pl-PL"/>
        </w:rPr>
        <w:t xml:space="preserve"> </w:t>
      </w:r>
      <w:r w:rsidR="008227C6">
        <w:rPr>
          <w:rFonts w:asciiTheme="minorHAnsi" w:hAnsiTheme="minorHAnsi" w:cstheme="minorHAnsi"/>
          <w:color w:val="000000"/>
          <w:sz w:val="22"/>
          <w:szCs w:val="22"/>
          <w:lang w:val="pl-PL"/>
        </w:rPr>
        <w:t>SWZ</w:t>
      </w:r>
      <w:r w:rsidRPr="00332E91">
        <w:rPr>
          <w:rFonts w:asciiTheme="minorHAnsi" w:hAnsiTheme="minorHAnsi" w:cstheme="minorHAnsi"/>
          <w:color w:val="000000"/>
          <w:sz w:val="22"/>
          <w:szCs w:val="22"/>
          <w:lang w:val="pl-PL"/>
        </w:rPr>
        <w:t xml:space="preserve"> </w:t>
      </w:r>
      <w:r w:rsidR="006018C6">
        <w:rPr>
          <w:rFonts w:asciiTheme="minorHAnsi" w:hAnsiTheme="minorHAnsi" w:cstheme="minorHAnsi"/>
          <w:color w:val="000000"/>
          <w:sz w:val="22"/>
          <w:szCs w:val="22"/>
          <w:lang w:val="pl-PL"/>
        </w:rPr>
        <w:t>.</w:t>
      </w:r>
    </w:p>
    <w:p w14:paraId="65B8283C" w14:textId="77777777" w:rsidR="001E12D2" w:rsidRPr="00332E91" w:rsidRDefault="001E12D2" w:rsidP="005A05C7">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Do podmiotów udostepniających zasoby na zasadach określonych w art. 118 </w:t>
      </w:r>
      <w:r w:rsidRPr="00332E91">
        <w:rPr>
          <w:rFonts w:asciiTheme="minorHAnsi" w:hAnsiTheme="minorHAnsi" w:cstheme="minorHAnsi"/>
          <w:i/>
          <w:color w:val="000000"/>
          <w:sz w:val="22"/>
          <w:szCs w:val="22"/>
          <w:lang w:val="pl-PL"/>
        </w:rPr>
        <w:t>ustawy</w:t>
      </w:r>
      <w:r w:rsidR="00386B8A" w:rsidRPr="00332E91">
        <w:rPr>
          <w:rFonts w:asciiTheme="minorHAnsi" w:hAnsiTheme="minorHAnsi" w:cstheme="minorHAnsi"/>
          <w:i/>
          <w:color w:val="000000"/>
          <w:sz w:val="22"/>
          <w:szCs w:val="22"/>
          <w:lang w:val="pl-PL"/>
        </w:rPr>
        <w:t xml:space="preserve"> </w:t>
      </w:r>
      <w:proofErr w:type="spellStart"/>
      <w:r w:rsidR="00386B8A" w:rsidRPr="00332E91">
        <w:rPr>
          <w:rFonts w:asciiTheme="minorHAnsi" w:hAnsiTheme="minorHAnsi" w:cstheme="minorHAnsi"/>
          <w:i/>
          <w:color w:val="000000"/>
          <w:sz w:val="22"/>
          <w:szCs w:val="22"/>
          <w:lang w:val="pl-PL"/>
        </w:rPr>
        <w:t>Pzp</w:t>
      </w:r>
      <w:proofErr w:type="spellEnd"/>
      <w:r w:rsidRPr="00332E91">
        <w:rPr>
          <w:rFonts w:asciiTheme="minorHAnsi" w:hAnsiTheme="minorHAnsi" w:cstheme="minorHAnsi"/>
          <w:color w:val="000000"/>
          <w:sz w:val="22"/>
          <w:szCs w:val="22"/>
          <w:lang w:val="pl-PL"/>
        </w:rPr>
        <w:t>, mających siedzibę lub miejsce zamieszkania poza terytorium Rzeczpospolitej Po</w:t>
      </w:r>
      <w:r w:rsidR="00C800D0">
        <w:rPr>
          <w:rFonts w:asciiTheme="minorHAnsi" w:hAnsiTheme="minorHAnsi" w:cstheme="minorHAnsi"/>
          <w:color w:val="000000"/>
          <w:sz w:val="22"/>
          <w:szCs w:val="22"/>
          <w:lang w:val="pl-PL"/>
        </w:rPr>
        <w:t>lskie</w:t>
      </w:r>
      <w:r w:rsidRPr="00332E91">
        <w:rPr>
          <w:rFonts w:asciiTheme="minorHAnsi" w:hAnsiTheme="minorHAnsi" w:cstheme="minorHAnsi"/>
          <w:color w:val="000000"/>
          <w:sz w:val="22"/>
          <w:szCs w:val="22"/>
          <w:lang w:val="pl-PL"/>
        </w:rPr>
        <w:t xml:space="preserve">j, </w:t>
      </w:r>
      <w:r w:rsidR="002001B2" w:rsidRPr="00332E91">
        <w:rPr>
          <w:rFonts w:asciiTheme="minorHAnsi" w:hAnsiTheme="minorHAnsi" w:cstheme="minorHAnsi"/>
          <w:color w:val="000000"/>
          <w:sz w:val="22"/>
          <w:szCs w:val="22"/>
          <w:lang w:val="pl-PL"/>
        </w:rPr>
        <w:t>zapisy pkt.</w:t>
      </w:r>
      <w:r w:rsidR="007D728E">
        <w:rPr>
          <w:rFonts w:asciiTheme="minorHAnsi" w:hAnsiTheme="minorHAnsi" w:cstheme="minorHAnsi"/>
          <w:color w:val="000000"/>
          <w:sz w:val="22"/>
          <w:szCs w:val="22"/>
          <w:lang w:val="pl-PL"/>
        </w:rPr>
        <w:t>10</w:t>
      </w:r>
      <w:r w:rsidR="00386B8A" w:rsidRPr="00332E91">
        <w:rPr>
          <w:rFonts w:asciiTheme="minorHAnsi" w:hAnsiTheme="minorHAnsi" w:cstheme="minorHAnsi"/>
          <w:color w:val="000000"/>
          <w:sz w:val="22"/>
          <w:szCs w:val="22"/>
          <w:lang w:val="pl-PL"/>
        </w:rPr>
        <w:t>.8</w:t>
      </w:r>
      <w:r w:rsidR="002001B2" w:rsidRPr="00332E91">
        <w:rPr>
          <w:rFonts w:asciiTheme="minorHAnsi" w:hAnsiTheme="minorHAnsi" w:cstheme="minorHAnsi"/>
          <w:color w:val="000000"/>
          <w:sz w:val="22"/>
          <w:szCs w:val="22"/>
          <w:lang w:val="pl-PL"/>
        </w:rPr>
        <w:t xml:space="preserve"> </w:t>
      </w:r>
      <w:r w:rsidR="004D35AF">
        <w:rPr>
          <w:rFonts w:asciiTheme="minorHAnsi" w:hAnsiTheme="minorHAnsi" w:cstheme="minorHAnsi"/>
          <w:color w:val="000000"/>
          <w:sz w:val="22"/>
          <w:szCs w:val="22"/>
          <w:lang w:val="pl-PL"/>
        </w:rPr>
        <w:t>SWZ</w:t>
      </w:r>
      <w:r w:rsidR="002001B2" w:rsidRPr="00332E91">
        <w:rPr>
          <w:rFonts w:asciiTheme="minorHAnsi" w:hAnsiTheme="minorHAnsi" w:cstheme="minorHAnsi"/>
          <w:color w:val="000000"/>
          <w:sz w:val="22"/>
          <w:szCs w:val="22"/>
          <w:lang w:val="pl-PL"/>
        </w:rPr>
        <w:t xml:space="preserve"> stosuje się odpowiednio.</w:t>
      </w:r>
    </w:p>
    <w:p w14:paraId="64EC75E3" w14:textId="77777777" w:rsidR="00A447AD" w:rsidRPr="00FE1945" w:rsidRDefault="00A447AD"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b/>
          <w:sz w:val="22"/>
          <w:szCs w:val="22"/>
          <w:lang w:val="pl-PL"/>
        </w:rPr>
        <w:t>Obowiązki Wykonawcy, który zamierza powierzyć wykonanie części zamówienia podwykonawcy</w:t>
      </w:r>
      <w:r w:rsidR="00753137" w:rsidRPr="00332E91">
        <w:rPr>
          <w:rFonts w:asciiTheme="minorHAnsi" w:hAnsiTheme="minorHAnsi" w:cstheme="minorHAnsi"/>
          <w:b/>
          <w:sz w:val="22"/>
          <w:szCs w:val="22"/>
          <w:lang w:val="pl-PL"/>
        </w:rPr>
        <w:t>:</w:t>
      </w:r>
    </w:p>
    <w:p w14:paraId="5E737B7A" w14:textId="77777777" w:rsidR="00FE1945" w:rsidRPr="00332E91" w:rsidRDefault="00FE1945" w:rsidP="00FE1945">
      <w:pPr>
        <w:pStyle w:val="Bezodstpw"/>
        <w:ind w:left="709"/>
        <w:jc w:val="both"/>
        <w:rPr>
          <w:rFonts w:asciiTheme="minorHAnsi" w:hAnsiTheme="minorHAnsi" w:cstheme="minorHAnsi"/>
          <w:w w:val="105"/>
          <w:sz w:val="22"/>
          <w:szCs w:val="22"/>
          <w:lang w:val="pl-PL" w:eastAsia="pl-PL"/>
        </w:rPr>
      </w:pPr>
      <w:r w:rsidRPr="00332E91">
        <w:rPr>
          <w:rFonts w:asciiTheme="minorHAnsi" w:hAnsiTheme="minorHAnsi" w:cstheme="minorHAnsi"/>
          <w:color w:val="000000"/>
          <w:sz w:val="22"/>
          <w:szCs w:val="22"/>
          <w:lang w:val="pl-PL"/>
        </w:rPr>
        <w:t xml:space="preserve">Zamawiający dopuszcza wykonanie zamówienia przy udziale podwykonawców. Zamawiający żąda wskazania przez Wykonawcę w ofercie (w Formularzu </w:t>
      </w:r>
      <w:r w:rsidR="00AB11B5">
        <w:rPr>
          <w:rFonts w:asciiTheme="minorHAnsi" w:hAnsiTheme="minorHAnsi" w:cstheme="minorHAnsi"/>
          <w:color w:val="000000"/>
          <w:sz w:val="22"/>
          <w:szCs w:val="22"/>
          <w:lang w:val="pl-PL"/>
        </w:rPr>
        <w:t>O</w:t>
      </w:r>
      <w:r w:rsidRPr="00332E91">
        <w:rPr>
          <w:rFonts w:asciiTheme="minorHAnsi" w:hAnsiTheme="minorHAnsi" w:cstheme="minorHAnsi"/>
          <w:color w:val="000000"/>
          <w:sz w:val="22"/>
          <w:szCs w:val="22"/>
          <w:lang w:val="pl-PL"/>
        </w:rPr>
        <w:t>fertowym) części zamówienia, których wykonanie Wykonawca powierzy Podwykonawcom oraz podania firm Podwykonawców</w:t>
      </w:r>
      <w:r w:rsidR="00B5527C">
        <w:rPr>
          <w:rFonts w:asciiTheme="minorHAnsi" w:hAnsiTheme="minorHAnsi" w:cstheme="minorHAnsi"/>
          <w:color w:val="000000"/>
          <w:sz w:val="22"/>
          <w:szCs w:val="22"/>
          <w:lang w:val="pl-PL"/>
        </w:rPr>
        <w:t>.</w:t>
      </w:r>
      <w:r w:rsidRPr="00332E91">
        <w:rPr>
          <w:rFonts w:asciiTheme="minorHAnsi" w:hAnsiTheme="minorHAnsi" w:cstheme="minorHAnsi"/>
          <w:color w:val="000000"/>
          <w:sz w:val="22"/>
          <w:szCs w:val="22"/>
          <w:lang w:val="pl-PL"/>
        </w:rPr>
        <w:t xml:space="preserve"> </w:t>
      </w:r>
    </w:p>
    <w:p w14:paraId="0F54D462" w14:textId="77777777" w:rsidR="0079333B" w:rsidRPr="00332E91" w:rsidRDefault="00A447AD" w:rsidP="00A73CB1">
      <w:pPr>
        <w:pStyle w:val="Akapitzlist"/>
        <w:numPr>
          <w:ilvl w:val="2"/>
          <w:numId w:val="1"/>
        </w:numPr>
        <w:autoSpaceDE w:val="0"/>
        <w:autoSpaceDN w:val="0"/>
        <w:adjustRightInd w:val="0"/>
        <w:jc w:val="both"/>
        <w:rPr>
          <w:rFonts w:asciiTheme="minorHAnsi" w:hAnsiTheme="minorHAnsi" w:cstheme="minorHAnsi"/>
          <w:bCs/>
          <w:sz w:val="22"/>
          <w:szCs w:val="22"/>
          <w:lang w:val="pl-PL"/>
        </w:rPr>
      </w:pPr>
      <w:r w:rsidRPr="00332E91">
        <w:rPr>
          <w:rFonts w:asciiTheme="minorHAnsi" w:hAnsiTheme="minorHAnsi" w:cstheme="minorHAnsi"/>
          <w:bCs/>
          <w:sz w:val="22"/>
          <w:szCs w:val="22"/>
          <w:lang w:val="pl-PL"/>
        </w:rPr>
        <w:lastRenderedPageBreak/>
        <w:t xml:space="preserve">Wykonawca, który zamierza powierzyć wykonanie części zamówienia </w:t>
      </w:r>
      <w:r w:rsidR="007A384F" w:rsidRPr="00332E91">
        <w:rPr>
          <w:rFonts w:asciiTheme="minorHAnsi" w:hAnsiTheme="minorHAnsi" w:cstheme="minorHAnsi"/>
          <w:bCs/>
          <w:sz w:val="22"/>
          <w:szCs w:val="22"/>
          <w:lang w:val="pl-PL"/>
        </w:rPr>
        <w:t>Podwykonawcom, w</w:t>
      </w:r>
      <w:r w:rsidRPr="00332E91">
        <w:rPr>
          <w:rFonts w:asciiTheme="minorHAnsi" w:hAnsiTheme="minorHAnsi" w:cstheme="minorHAnsi"/>
          <w:bCs/>
          <w:sz w:val="22"/>
          <w:szCs w:val="22"/>
          <w:lang w:val="pl-PL"/>
        </w:rPr>
        <w:t xml:space="preserve"> celu wykazania braku istnienia wobec nich podstaw wykluczenia z udziału w postęp</w:t>
      </w:r>
      <w:r w:rsidR="00BF4048" w:rsidRPr="00332E91">
        <w:rPr>
          <w:rFonts w:asciiTheme="minorHAnsi" w:hAnsiTheme="minorHAnsi" w:cstheme="minorHAnsi"/>
          <w:bCs/>
          <w:sz w:val="22"/>
          <w:szCs w:val="22"/>
          <w:lang w:val="pl-PL"/>
        </w:rPr>
        <w:t>owaniu zamieszcza informację o P</w:t>
      </w:r>
      <w:r w:rsidRPr="00332E91">
        <w:rPr>
          <w:rFonts w:asciiTheme="minorHAnsi" w:hAnsiTheme="minorHAnsi" w:cstheme="minorHAnsi"/>
          <w:bCs/>
          <w:sz w:val="22"/>
          <w:szCs w:val="22"/>
          <w:lang w:val="pl-PL"/>
        </w:rPr>
        <w:t xml:space="preserve">odwykonawcach w oświadczeniu potwierdzającym, że </w:t>
      </w:r>
      <w:r w:rsidR="00DB58C2" w:rsidRPr="00332E91">
        <w:rPr>
          <w:rFonts w:asciiTheme="minorHAnsi" w:hAnsiTheme="minorHAnsi" w:cstheme="minorHAnsi"/>
          <w:bCs/>
          <w:sz w:val="22"/>
          <w:szCs w:val="22"/>
          <w:lang w:val="pl-PL"/>
        </w:rPr>
        <w:t>W</w:t>
      </w:r>
      <w:r w:rsidRPr="00332E91">
        <w:rPr>
          <w:rFonts w:asciiTheme="minorHAnsi" w:hAnsiTheme="minorHAnsi" w:cstheme="minorHAnsi"/>
          <w:bCs/>
          <w:sz w:val="22"/>
          <w:szCs w:val="22"/>
          <w:lang w:val="pl-PL"/>
        </w:rPr>
        <w:t>ykonawca nie podlega wykluczeniu oraz spełnia warunki udziału w postępowaniu.</w:t>
      </w:r>
    </w:p>
    <w:p w14:paraId="44647E01" w14:textId="77777777" w:rsidR="0079333B" w:rsidRPr="00332E91" w:rsidRDefault="005E72F5" w:rsidP="00A73CB1">
      <w:pPr>
        <w:pStyle w:val="Akapitzlist"/>
        <w:numPr>
          <w:ilvl w:val="2"/>
          <w:numId w:val="1"/>
        </w:numPr>
        <w:autoSpaceDE w:val="0"/>
        <w:autoSpaceDN w:val="0"/>
        <w:adjustRightInd w:val="0"/>
        <w:jc w:val="both"/>
        <w:rPr>
          <w:rFonts w:asciiTheme="minorHAnsi" w:hAnsiTheme="minorHAnsi" w:cstheme="minorHAnsi"/>
          <w:bCs/>
          <w:sz w:val="22"/>
          <w:szCs w:val="22"/>
          <w:lang w:val="pl-PL"/>
        </w:rPr>
      </w:pPr>
      <w:r w:rsidRPr="00332E91">
        <w:rPr>
          <w:rFonts w:asciiTheme="minorHAnsi" w:hAnsiTheme="minorHAnsi" w:cstheme="minorHAnsi"/>
          <w:bCs/>
          <w:sz w:val="22"/>
          <w:szCs w:val="22"/>
          <w:lang w:val="pl-PL"/>
        </w:rPr>
        <w:t xml:space="preserve">Na wezwanie Zamawiającego Wykonawca, </w:t>
      </w:r>
      <w:r w:rsidR="0079333B" w:rsidRPr="00332E91">
        <w:rPr>
          <w:rFonts w:asciiTheme="minorHAnsi" w:hAnsiTheme="minorHAnsi" w:cstheme="minorHAnsi"/>
          <w:bCs/>
          <w:sz w:val="22"/>
          <w:szCs w:val="22"/>
          <w:lang w:val="pl-PL"/>
        </w:rPr>
        <w:t xml:space="preserve">który </w:t>
      </w:r>
      <w:r w:rsidRPr="00332E91">
        <w:rPr>
          <w:rFonts w:asciiTheme="minorHAnsi" w:hAnsiTheme="minorHAnsi" w:cstheme="minorHAnsi"/>
          <w:bCs/>
          <w:sz w:val="22"/>
          <w:szCs w:val="22"/>
          <w:lang w:val="pl-PL"/>
        </w:rPr>
        <w:t>zamierza powierz</w:t>
      </w:r>
      <w:r w:rsidR="00BF4048" w:rsidRPr="00332E91">
        <w:rPr>
          <w:rFonts w:asciiTheme="minorHAnsi" w:hAnsiTheme="minorHAnsi" w:cstheme="minorHAnsi"/>
          <w:bCs/>
          <w:sz w:val="22"/>
          <w:szCs w:val="22"/>
          <w:lang w:val="pl-PL"/>
        </w:rPr>
        <w:t>yć wykonanie części zamówienia P</w:t>
      </w:r>
      <w:r w:rsidRPr="00332E91">
        <w:rPr>
          <w:rFonts w:asciiTheme="minorHAnsi" w:hAnsiTheme="minorHAnsi" w:cstheme="minorHAnsi"/>
          <w:bCs/>
          <w:sz w:val="22"/>
          <w:szCs w:val="22"/>
          <w:lang w:val="pl-PL"/>
        </w:rPr>
        <w:t>odwykonawcom zobow</w:t>
      </w:r>
      <w:r w:rsidR="00974E28" w:rsidRPr="00332E91">
        <w:rPr>
          <w:rFonts w:asciiTheme="minorHAnsi" w:hAnsiTheme="minorHAnsi" w:cstheme="minorHAnsi"/>
          <w:bCs/>
          <w:sz w:val="22"/>
          <w:szCs w:val="22"/>
          <w:lang w:val="pl-PL"/>
        </w:rPr>
        <w:t>iązany jest do przedstawienia w </w:t>
      </w:r>
      <w:r w:rsidRPr="00332E91">
        <w:rPr>
          <w:rFonts w:asciiTheme="minorHAnsi" w:hAnsiTheme="minorHAnsi" w:cstheme="minorHAnsi"/>
          <w:bCs/>
          <w:sz w:val="22"/>
          <w:szCs w:val="22"/>
          <w:lang w:val="pl-PL"/>
        </w:rPr>
        <w:t xml:space="preserve">odniesieniu do tych podmiotów dokumentów wymienionych w pkt. </w:t>
      </w:r>
      <w:r w:rsidR="007D728E">
        <w:rPr>
          <w:rFonts w:asciiTheme="minorHAnsi" w:hAnsiTheme="minorHAnsi" w:cstheme="minorHAnsi"/>
          <w:bCs/>
          <w:sz w:val="22"/>
          <w:szCs w:val="22"/>
          <w:lang w:val="pl-PL"/>
        </w:rPr>
        <w:t>10</w:t>
      </w:r>
      <w:r w:rsidR="00BF4048" w:rsidRPr="00332E91">
        <w:rPr>
          <w:rFonts w:asciiTheme="minorHAnsi" w:hAnsiTheme="minorHAnsi" w:cstheme="minorHAnsi"/>
          <w:bCs/>
          <w:sz w:val="22"/>
          <w:szCs w:val="22"/>
          <w:lang w:val="pl-PL"/>
        </w:rPr>
        <w:t>.</w:t>
      </w:r>
      <w:r w:rsidR="00400D27">
        <w:rPr>
          <w:rFonts w:asciiTheme="minorHAnsi" w:hAnsiTheme="minorHAnsi" w:cstheme="minorHAnsi"/>
          <w:bCs/>
          <w:sz w:val="22"/>
          <w:szCs w:val="22"/>
          <w:lang w:val="pl-PL"/>
        </w:rPr>
        <w:t>5</w:t>
      </w:r>
      <w:r w:rsidR="00BF4048" w:rsidRPr="00332E91">
        <w:rPr>
          <w:rFonts w:asciiTheme="minorHAnsi" w:hAnsiTheme="minorHAnsi" w:cstheme="minorHAnsi"/>
          <w:bCs/>
          <w:sz w:val="22"/>
          <w:szCs w:val="22"/>
          <w:lang w:val="pl-PL"/>
        </w:rPr>
        <w:t>.</w:t>
      </w:r>
      <w:r w:rsidR="00400D27">
        <w:rPr>
          <w:rFonts w:asciiTheme="minorHAnsi" w:hAnsiTheme="minorHAnsi" w:cstheme="minorHAnsi"/>
          <w:bCs/>
          <w:sz w:val="22"/>
          <w:szCs w:val="22"/>
          <w:lang w:val="pl-PL"/>
        </w:rPr>
        <w:t>1</w:t>
      </w:r>
      <w:r w:rsidRPr="00332E91">
        <w:rPr>
          <w:rFonts w:asciiTheme="minorHAnsi" w:hAnsiTheme="minorHAnsi" w:cstheme="minorHAnsi"/>
          <w:bCs/>
          <w:sz w:val="22"/>
          <w:szCs w:val="22"/>
          <w:lang w:val="pl-PL"/>
        </w:rPr>
        <w:t xml:space="preserve">  </w:t>
      </w:r>
      <w:r w:rsidR="007A384F">
        <w:rPr>
          <w:rFonts w:asciiTheme="minorHAnsi" w:hAnsiTheme="minorHAnsi" w:cstheme="minorHAnsi"/>
          <w:bCs/>
          <w:sz w:val="22"/>
          <w:szCs w:val="22"/>
          <w:lang w:val="pl-PL"/>
        </w:rPr>
        <w:t>SWZ</w:t>
      </w:r>
      <w:r w:rsidRPr="00332E91">
        <w:rPr>
          <w:rFonts w:asciiTheme="minorHAnsi" w:hAnsiTheme="minorHAnsi" w:cstheme="minorHAnsi"/>
          <w:bCs/>
          <w:sz w:val="22"/>
          <w:szCs w:val="22"/>
          <w:lang w:val="pl-PL"/>
        </w:rPr>
        <w:t xml:space="preserve"> </w:t>
      </w:r>
    </w:p>
    <w:p w14:paraId="5E42D45D" w14:textId="77777777" w:rsidR="00AA3052" w:rsidRPr="00332E91" w:rsidRDefault="00AA3052" w:rsidP="00A73CB1">
      <w:pPr>
        <w:pStyle w:val="Akapitzlist"/>
        <w:numPr>
          <w:ilvl w:val="2"/>
          <w:numId w:val="1"/>
        </w:numPr>
        <w:autoSpaceDE w:val="0"/>
        <w:autoSpaceDN w:val="0"/>
        <w:adjustRightInd w:val="0"/>
        <w:jc w:val="both"/>
        <w:rPr>
          <w:rFonts w:asciiTheme="minorHAnsi" w:hAnsiTheme="minorHAnsi" w:cstheme="minorHAnsi"/>
          <w:bCs/>
          <w:sz w:val="22"/>
          <w:szCs w:val="22"/>
          <w:lang w:val="pl-PL"/>
        </w:rPr>
      </w:pPr>
      <w:r w:rsidRPr="00332E91">
        <w:rPr>
          <w:rFonts w:asciiTheme="minorHAnsi" w:hAnsiTheme="minorHAnsi" w:cstheme="minorHAnsi"/>
          <w:bCs/>
          <w:sz w:val="22"/>
          <w:szCs w:val="22"/>
          <w:lang w:val="pl-PL"/>
        </w:rPr>
        <w:t xml:space="preserve">Jeżeli zmiana albo rezygnacja z podwykonawcy dotyczy podmiotu, na którego zasoby Wykonawca powołał się na zasadach określonych w art. </w:t>
      </w:r>
      <w:r w:rsidR="00C93B51" w:rsidRPr="00332E91">
        <w:rPr>
          <w:rFonts w:asciiTheme="minorHAnsi" w:hAnsiTheme="minorHAnsi" w:cstheme="minorHAnsi"/>
          <w:bCs/>
          <w:sz w:val="22"/>
          <w:szCs w:val="22"/>
          <w:lang w:val="pl-PL"/>
        </w:rPr>
        <w:t>118</w:t>
      </w:r>
      <w:r w:rsidRPr="00332E91">
        <w:rPr>
          <w:rFonts w:asciiTheme="minorHAnsi" w:hAnsiTheme="minorHAnsi" w:cstheme="minorHAnsi"/>
          <w:bCs/>
          <w:sz w:val="22"/>
          <w:szCs w:val="22"/>
          <w:lang w:val="pl-PL"/>
        </w:rPr>
        <w:t xml:space="preserve"> ust. 1 </w:t>
      </w:r>
      <w:r w:rsidRPr="00332E91">
        <w:rPr>
          <w:rFonts w:asciiTheme="minorHAnsi" w:hAnsiTheme="minorHAnsi" w:cstheme="minorHAnsi"/>
          <w:bCs/>
          <w:i/>
          <w:sz w:val="22"/>
          <w:szCs w:val="22"/>
          <w:lang w:val="pl-PL"/>
        </w:rPr>
        <w:t xml:space="preserve">ustawy </w:t>
      </w:r>
      <w:proofErr w:type="spellStart"/>
      <w:r w:rsidRPr="00332E91">
        <w:rPr>
          <w:rFonts w:asciiTheme="minorHAnsi" w:hAnsiTheme="minorHAnsi" w:cstheme="minorHAnsi"/>
          <w:bCs/>
          <w:i/>
          <w:sz w:val="22"/>
          <w:szCs w:val="22"/>
          <w:lang w:val="pl-PL"/>
        </w:rPr>
        <w:t>Pzp</w:t>
      </w:r>
      <w:proofErr w:type="spellEnd"/>
      <w:r w:rsidRPr="00332E91">
        <w:rPr>
          <w:rFonts w:asciiTheme="minorHAnsi" w:hAnsiTheme="minorHAnsi" w:cstheme="minorHAnsi"/>
          <w:bCs/>
          <w:sz w:val="22"/>
          <w:szCs w:val="22"/>
          <w:lang w:val="pl-PL"/>
        </w:rPr>
        <w:t xml:space="preserve">, w celu wykazania spełniania warunków udziału w postępowaniu, Wykonawca będzie zobowiązany wykazać Zamawiającemu, że proponowany inny </w:t>
      </w:r>
      <w:r w:rsidR="00AB11B5">
        <w:rPr>
          <w:rFonts w:asciiTheme="minorHAnsi" w:hAnsiTheme="minorHAnsi" w:cstheme="minorHAnsi"/>
          <w:bCs/>
          <w:sz w:val="22"/>
          <w:szCs w:val="22"/>
          <w:lang w:val="pl-PL"/>
        </w:rPr>
        <w:t>P</w:t>
      </w:r>
      <w:r w:rsidRPr="00332E91">
        <w:rPr>
          <w:rFonts w:asciiTheme="minorHAnsi" w:hAnsiTheme="minorHAnsi" w:cstheme="minorHAnsi"/>
          <w:bCs/>
          <w:sz w:val="22"/>
          <w:szCs w:val="22"/>
          <w:lang w:val="pl-PL"/>
        </w:rPr>
        <w:t>odwykonawca lub Wykonawca samodzielnie spełnia je w stopniu nie</w:t>
      </w:r>
      <w:r w:rsidR="00974E28" w:rsidRPr="00332E91">
        <w:rPr>
          <w:rFonts w:asciiTheme="minorHAnsi" w:hAnsiTheme="minorHAnsi" w:cstheme="minorHAnsi"/>
          <w:bCs/>
          <w:sz w:val="22"/>
          <w:szCs w:val="22"/>
          <w:lang w:val="pl-PL"/>
        </w:rPr>
        <w:t xml:space="preserve"> mniejszym niż </w:t>
      </w:r>
      <w:r w:rsidR="00AB11B5">
        <w:rPr>
          <w:rFonts w:asciiTheme="minorHAnsi" w:hAnsiTheme="minorHAnsi" w:cstheme="minorHAnsi"/>
          <w:bCs/>
          <w:sz w:val="22"/>
          <w:szCs w:val="22"/>
          <w:lang w:val="pl-PL"/>
        </w:rPr>
        <w:t>P</w:t>
      </w:r>
      <w:r w:rsidR="00974E28" w:rsidRPr="00332E91">
        <w:rPr>
          <w:rFonts w:asciiTheme="minorHAnsi" w:hAnsiTheme="minorHAnsi" w:cstheme="minorHAnsi"/>
          <w:bCs/>
          <w:sz w:val="22"/>
          <w:szCs w:val="22"/>
          <w:lang w:val="pl-PL"/>
        </w:rPr>
        <w:t>odwykonawca, na </w:t>
      </w:r>
      <w:r w:rsidRPr="00332E91">
        <w:rPr>
          <w:rFonts w:asciiTheme="minorHAnsi" w:hAnsiTheme="minorHAnsi" w:cstheme="minorHAnsi"/>
          <w:bCs/>
          <w:sz w:val="22"/>
          <w:szCs w:val="22"/>
          <w:lang w:val="pl-PL"/>
        </w:rPr>
        <w:t xml:space="preserve">którego zasoby </w:t>
      </w:r>
      <w:r w:rsidR="00AB11B5">
        <w:rPr>
          <w:rFonts w:asciiTheme="minorHAnsi" w:hAnsiTheme="minorHAnsi" w:cstheme="minorHAnsi"/>
          <w:bCs/>
          <w:sz w:val="22"/>
          <w:szCs w:val="22"/>
          <w:lang w:val="pl-PL"/>
        </w:rPr>
        <w:t>W</w:t>
      </w:r>
      <w:r w:rsidRPr="00332E91">
        <w:rPr>
          <w:rFonts w:asciiTheme="minorHAnsi" w:hAnsiTheme="minorHAnsi" w:cstheme="minorHAnsi"/>
          <w:bCs/>
          <w:sz w:val="22"/>
          <w:szCs w:val="22"/>
          <w:lang w:val="pl-PL"/>
        </w:rPr>
        <w:t>ykonawca powołał się w trakcie postępowania o udzielenie zamówienia.</w:t>
      </w:r>
    </w:p>
    <w:p w14:paraId="44D9D21F" w14:textId="77777777" w:rsidR="00154D25" w:rsidRPr="00332E91" w:rsidRDefault="00154D25" w:rsidP="00F9364A">
      <w:pPr>
        <w:numPr>
          <w:ilvl w:val="1"/>
          <w:numId w:val="1"/>
        </w:numPr>
        <w:autoSpaceDE w:val="0"/>
        <w:autoSpaceDN w:val="0"/>
        <w:adjustRightInd w:val="0"/>
        <w:ind w:left="709" w:hanging="709"/>
        <w:rPr>
          <w:rFonts w:asciiTheme="minorHAnsi" w:hAnsiTheme="minorHAnsi" w:cstheme="minorHAnsi"/>
          <w:b/>
          <w:color w:val="000000"/>
          <w:sz w:val="22"/>
          <w:szCs w:val="22"/>
          <w:lang w:val="pl-PL"/>
        </w:rPr>
      </w:pPr>
      <w:r w:rsidRPr="00332E91">
        <w:rPr>
          <w:rFonts w:asciiTheme="minorHAnsi" w:hAnsiTheme="minorHAnsi" w:cstheme="minorHAnsi"/>
          <w:b/>
          <w:color w:val="000000"/>
          <w:sz w:val="22"/>
          <w:szCs w:val="22"/>
          <w:lang w:val="pl-PL"/>
        </w:rPr>
        <w:t>Wymagania formalne dotyczące skł</w:t>
      </w:r>
      <w:r w:rsidR="0079333B" w:rsidRPr="00332E91">
        <w:rPr>
          <w:rFonts w:asciiTheme="minorHAnsi" w:hAnsiTheme="minorHAnsi" w:cstheme="minorHAnsi"/>
          <w:b/>
          <w:color w:val="000000"/>
          <w:sz w:val="22"/>
          <w:szCs w:val="22"/>
          <w:lang w:val="pl-PL"/>
        </w:rPr>
        <w:t>adanych oświadczeń i dokumentów:</w:t>
      </w:r>
    </w:p>
    <w:p w14:paraId="735EBD09" w14:textId="77777777" w:rsidR="00CF6106" w:rsidRPr="00332E91" w:rsidRDefault="00154D25" w:rsidP="00A73CB1">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Dokumenty wymagane dla potwierdzenia spełnienia przez Wykonawców warunków </w:t>
      </w:r>
      <w:r w:rsidR="007A384F" w:rsidRPr="00332E91">
        <w:rPr>
          <w:rFonts w:asciiTheme="minorHAnsi" w:hAnsiTheme="minorHAnsi" w:cstheme="minorHAnsi"/>
          <w:color w:val="000000"/>
          <w:sz w:val="22"/>
          <w:szCs w:val="22"/>
          <w:lang w:val="pl-PL"/>
        </w:rPr>
        <w:t>udziału w</w:t>
      </w:r>
      <w:r w:rsidRPr="00332E91">
        <w:rPr>
          <w:rFonts w:asciiTheme="minorHAnsi" w:hAnsiTheme="minorHAnsi" w:cstheme="minorHAnsi"/>
          <w:color w:val="000000"/>
          <w:sz w:val="22"/>
          <w:szCs w:val="22"/>
          <w:lang w:val="pl-PL"/>
        </w:rPr>
        <w:t xml:space="preserve"> postępowaniu (za wyjątkiem oświadczeń wymienionych w </w:t>
      </w:r>
      <w:r w:rsidR="00657B01" w:rsidRPr="00332E91">
        <w:rPr>
          <w:rFonts w:asciiTheme="minorHAnsi" w:hAnsiTheme="minorHAnsi" w:cstheme="minorHAnsi"/>
          <w:color w:val="000000"/>
          <w:sz w:val="22"/>
          <w:szCs w:val="22"/>
          <w:lang w:val="pl-PL"/>
        </w:rPr>
        <w:t>pkt</w:t>
      </w:r>
      <w:r w:rsidR="00EB65C2" w:rsidRPr="00332E91">
        <w:rPr>
          <w:rFonts w:asciiTheme="minorHAnsi" w:hAnsiTheme="minorHAnsi" w:cstheme="minorHAnsi"/>
          <w:color w:val="000000"/>
          <w:sz w:val="22"/>
          <w:szCs w:val="22"/>
          <w:lang w:val="pl-PL"/>
        </w:rPr>
        <w:t xml:space="preserve"> </w:t>
      </w:r>
      <w:r w:rsidR="007D728E">
        <w:rPr>
          <w:rFonts w:asciiTheme="minorHAnsi" w:hAnsiTheme="minorHAnsi" w:cstheme="minorHAnsi"/>
          <w:color w:val="000000"/>
          <w:sz w:val="22"/>
          <w:szCs w:val="22"/>
          <w:lang w:val="pl-PL"/>
        </w:rPr>
        <w:t>10</w:t>
      </w:r>
      <w:r w:rsidR="00657B01" w:rsidRPr="00332E91">
        <w:rPr>
          <w:rFonts w:asciiTheme="minorHAnsi" w:hAnsiTheme="minorHAnsi" w:cstheme="minorHAnsi"/>
          <w:color w:val="000000"/>
          <w:sz w:val="22"/>
          <w:szCs w:val="22"/>
          <w:lang w:val="pl-PL"/>
        </w:rPr>
        <w:t>.</w:t>
      </w:r>
      <w:r w:rsidR="001946E0" w:rsidRPr="00332E91">
        <w:rPr>
          <w:rFonts w:asciiTheme="minorHAnsi" w:hAnsiTheme="minorHAnsi" w:cstheme="minorHAnsi"/>
          <w:color w:val="000000"/>
          <w:sz w:val="22"/>
          <w:szCs w:val="22"/>
          <w:lang w:val="pl-PL"/>
        </w:rPr>
        <w:t>1</w:t>
      </w:r>
      <w:r w:rsidR="00C93B51" w:rsidRPr="00332E91">
        <w:rPr>
          <w:rFonts w:asciiTheme="minorHAnsi" w:hAnsiTheme="minorHAnsi" w:cstheme="minorHAnsi"/>
          <w:color w:val="000000"/>
          <w:sz w:val="22"/>
          <w:szCs w:val="22"/>
          <w:lang w:val="pl-PL"/>
        </w:rPr>
        <w:t xml:space="preserve"> i pkt. </w:t>
      </w:r>
      <w:r w:rsidR="007D728E">
        <w:rPr>
          <w:rFonts w:asciiTheme="minorHAnsi" w:hAnsiTheme="minorHAnsi" w:cstheme="minorHAnsi"/>
          <w:color w:val="000000"/>
          <w:sz w:val="22"/>
          <w:szCs w:val="22"/>
          <w:lang w:val="pl-PL"/>
        </w:rPr>
        <w:t>10</w:t>
      </w:r>
      <w:r w:rsidR="00C93B51" w:rsidRPr="00332E91">
        <w:rPr>
          <w:rFonts w:asciiTheme="minorHAnsi" w:hAnsiTheme="minorHAnsi" w:cstheme="minorHAnsi"/>
          <w:color w:val="000000"/>
          <w:sz w:val="22"/>
          <w:szCs w:val="22"/>
          <w:lang w:val="pl-PL"/>
        </w:rPr>
        <w:t>.</w:t>
      </w:r>
      <w:r w:rsidR="00B5527C">
        <w:rPr>
          <w:rFonts w:asciiTheme="minorHAnsi" w:hAnsiTheme="minorHAnsi" w:cstheme="minorHAnsi"/>
          <w:color w:val="000000"/>
          <w:sz w:val="22"/>
          <w:szCs w:val="22"/>
          <w:lang w:val="pl-PL"/>
        </w:rPr>
        <w:t>5</w:t>
      </w:r>
      <w:r w:rsidR="00C93B51" w:rsidRPr="00332E91">
        <w:rPr>
          <w:rFonts w:asciiTheme="minorHAnsi" w:hAnsiTheme="minorHAnsi" w:cstheme="minorHAnsi"/>
          <w:color w:val="000000"/>
          <w:sz w:val="22"/>
          <w:szCs w:val="22"/>
          <w:lang w:val="pl-PL"/>
        </w:rPr>
        <w:t>.</w:t>
      </w:r>
      <w:r w:rsidR="00B5527C">
        <w:rPr>
          <w:rFonts w:asciiTheme="minorHAnsi" w:hAnsiTheme="minorHAnsi" w:cstheme="minorHAnsi"/>
          <w:color w:val="000000"/>
          <w:sz w:val="22"/>
          <w:szCs w:val="22"/>
          <w:lang w:val="pl-PL"/>
        </w:rPr>
        <w:t>1</w:t>
      </w:r>
      <w:r w:rsidR="00C93B51" w:rsidRPr="00332E91">
        <w:rPr>
          <w:rFonts w:asciiTheme="minorHAnsi" w:hAnsiTheme="minorHAnsi" w:cstheme="minorHAnsi"/>
          <w:color w:val="000000"/>
          <w:sz w:val="22"/>
          <w:szCs w:val="22"/>
          <w:lang w:val="pl-PL"/>
        </w:rPr>
        <w:t xml:space="preserve"> </w:t>
      </w:r>
      <w:r w:rsidR="00EB65C2" w:rsidRPr="00332E91">
        <w:rPr>
          <w:rFonts w:asciiTheme="minorHAnsi" w:hAnsiTheme="minorHAnsi" w:cstheme="minorHAnsi"/>
          <w:color w:val="000000"/>
          <w:sz w:val="22"/>
          <w:szCs w:val="22"/>
          <w:lang w:val="pl-PL"/>
        </w:rPr>
        <w:t>,</w:t>
      </w:r>
      <w:r w:rsidRPr="00332E91">
        <w:rPr>
          <w:rFonts w:asciiTheme="minorHAnsi" w:hAnsiTheme="minorHAnsi" w:cstheme="minorHAnsi"/>
          <w:color w:val="000000"/>
          <w:sz w:val="22"/>
          <w:szCs w:val="22"/>
          <w:lang w:val="pl-PL"/>
        </w:rPr>
        <w:t xml:space="preserve"> które</w:t>
      </w:r>
      <w:r w:rsidRPr="00332E91">
        <w:rPr>
          <w:rFonts w:asciiTheme="minorHAnsi" w:hAnsiTheme="minorHAnsi" w:cstheme="minorHAnsi"/>
          <w:sz w:val="22"/>
          <w:szCs w:val="22"/>
          <w:lang w:val="pl-PL"/>
        </w:rPr>
        <w:t xml:space="preserve"> muszą</w:t>
      </w:r>
      <w:r w:rsidR="00C4642D" w:rsidRPr="00332E91">
        <w:rPr>
          <w:rFonts w:asciiTheme="minorHAnsi" w:hAnsiTheme="minorHAnsi" w:cstheme="minorHAnsi"/>
          <w:sz w:val="22"/>
          <w:szCs w:val="22"/>
          <w:lang w:val="pl-PL"/>
        </w:rPr>
        <w:t xml:space="preserve"> zostać złożone </w:t>
      </w:r>
      <w:r w:rsidRPr="00332E91">
        <w:rPr>
          <w:rFonts w:asciiTheme="minorHAnsi" w:hAnsiTheme="minorHAnsi" w:cstheme="minorHAnsi"/>
          <w:sz w:val="22"/>
          <w:szCs w:val="22"/>
          <w:lang w:val="pl-PL"/>
        </w:rPr>
        <w:t>w formie oryginału)</w:t>
      </w:r>
      <w:r w:rsidRPr="00332E91">
        <w:rPr>
          <w:rFonts w:asciiTheme="minorHAnsi" w:hAnsiTheme="minorHAnsi" w:cstheme="minorHAnsi"/>
          <w:color w:val="000000"/>
          <w:sz w:val="22"/>
          <w:szCs w:val="22"/>
          <w:lang w:val="pl-PL"/>
        </w:rPr>
        <w:t>, należy złożyć w oryginale lub ko</w:t>
      </w:r>
      <w:r w:rsidR="009B57D3" w:rsidRPr="00332E91">
        <w:rPr>
          <w:rFonts w:asciiTheme="minorHAnsi" w:hAnsiTheme="minorHAnsi" w:cstheme="minorHAnsi"/>
          <w:color w:val="000000"/>
          <w:sz w:val="22"/>
          <w:szCs w:val="22"/>
          <w:lang w:val="pl-PL"/>
        </w:rPr>
        <w:t>pii poświadczonej za zgodność z</w:t>
      </w:r>
      <w:r w:rsidR="00AB11B5">
        <w:rPr>
          <w:rFonts w:asciiTheme="minorHAnsi" w:hAnsiTheme="minorHAnsi" w:cstheme="minorHAnsi"/>
          <w:color w:val="000000"/>
          <w:sz w:val="22"/>
          <w:szCs w:val="22"/>
          <w:lang w:val="pl-PL"/>
        </w:rPr>
        <w:t xml:space="preserve"> </w:t>
      </w:r>
      <w:r w:rsidR="00B432B6" w:rsidRPr="00332E91">
        <w:rPr>
          <w:rFonts w:asciiTheme="minorHAnsi" w:hAnsiTheme="minorHAnsi" w:cstheme="minorHAnsi"/>
          <w:color w:val="000000"/>
          <w:sz w:val="22"/>
          <w:szCs w:val="22"/>
          <w:lang w:val="pl-PL"/>
        </w:rPr>
        <w:t>oryginałem przez Wykonawcę w formie elektronicznej lub postaci elektronicznej opatrzonej</w:t>
      </w:r>
      <w:r w:rsidR="00AB11B5">
        <w:rPr>
          <w:rFonts w:asciiTheme="minorHAnsi" w:hAnsiTheme="minorHAnsi" w:cstheme="minorHAnsi"/>
          <w:color w:val="000000"/>
          <w:sz w:val="22"/>
          <w:szCs w:val="22"/>
          <w:lang w:val="pl-PL"/>
        </w:rPr>
        <w:t xml:space="preserve"> </w:t>
      </w:r>
      <w:r w:rsidR="00B432B6" w:rsidRPr="00332E91">
        <w:rPr>
          <w:rFonts w:asciiTheme="minorHAnsi" w:hAnsiTheme="minorHAnsi" w:cstheme="minorHAnsi"/>
          <w:color w:val="000000"/>
          <w:sz w:val="22"/>
          <w:szCs w:val="22"/>
          <w:lang w:val="pl-PL"/>
        </w:rPr>
        <w:t xml:space="preserve">profilem zaufanym lub podpisem osobistym. </w:t>
      </w:r>
    </w:p>
    <w:p w14:paraId="1486F0F1" w14:textId="77777777" w:rsidR="00A6629B" w:rsidRPr="00332E91" w:rsidRDefault="007320C7" w:rsidP="00A6629B">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A6629B">
        <w:rPr>
          <w:rFonts w:asciiTheme="minorHAnsi" w:hAnsiTheme="minorHAnsi" w:cstheme="minorHAnsi"/>
          <w:color w:val="000000"/>
          <w:sz w:val="22"/>
          <w:szCs w:val="22"/>
          <w:lang w:val="pl-PL"/>
        </w:rPr>
        <w:t xml:space="preserve">Poświadczenie za zgodność z oryginałem dokonuje odpowiednio </w:t>
      </w:r>
      <w:r w:rsidR="001946E0" w:rsidRPr="00A6629B">
        <w:rPr>
          <w:rFonts w:asciiTheme="minorHAnsi" w:hAnsiTheme="minorHAnsi" w:cstheme="minorHAnsi"/>
          <w:color w:val="000000"/>
          <w:sz w:val="22"/>
          <w:szCs w:val="22"/>
          <w:lang w:val="pl-PL"/>
        </w:rPr>
        <w:t>W</w:t>
      </w:r>
      <w:r w:rsidRPr="00A6629B">
        <w:rPr>
          <w:rFonts w:asciiTheme="minorHAnsi" w:hAnsiTheme="minorHAnsi" w:cstheme="minorHAnsi"/>
          <w:color w:val="000000"/>
          <w:sz w:val="22"/>
          <w:szCs w:val="22"/>
          <w:lang w:val="pl-PL"/>
        </w:rPr>
        <w:t xml:space="preserve">ykonawca, podmiot, na którego zdolnościach lub sytuacji polega </w:t>
      </w:r>
      <w:r w:rsidR="001946E0" w:rsidRPr="00A6629B">
        <w:rPr>
          <w:rFonts w:asciiTheme="minorHAnsi" w:hAnsiTheme="minorHAnsi" w:cstheme="minorHAnsi"/>
          <w:color w:val="000000"/>
          <w:sz w:val="22"/>
          <w:szCs w:val="22"/>
          <w:lang w:val="pl-PL"/>
        </w:rPr>
        <w:t>W</w:t>
      </w:r>
      <w:r w:rsidRPr="00A6629B">
        <w:rPr>
          <w:rFonts w:asciiTheme="minorHAnsi" w:hAnsiTheme="minorHAnsi" w:cstheme="minorHAnsi"/>
          <w:color w:val="000000"/>
          <w:sz w:val="22"/>
          <w:szCs w:val="22"/>
          <w:lang w:val="pl-PL"/>
        </w:rPr>
        <w:t xml:space="preserve">ykonawca, </w:t>
      </w:r>
      <w:r w:rsidR="001946E0" w:rsidRPr="00A6629B">
        <w:rPr>
          <w:rFonts w:asciiTheme="minorHAnsi" w:hAnsiTheme="minorHAnsi" w:cstheme="minorHAnsi"/>
          <w:color w:val="000000"/>
          <w:sz w:val="22"/>
          <w:szCs w:val="22"/>
          <w:lang w:val="pl-PL"/>
        </w:rPr>
        <w:t>W</w:t>
      </w:r>
      <w:r w:rsidRPr="00A6629B">
        <w:rPr>
          <w:rFonts w:asciiTheme="minorHAnsi" w:hAnsiTheme="minorHAnsi" w:cstheme="minorHAnsi"/>
          <w:color w:val="000000"/>
          <w:sz w:val="22"/>
          <w:szCs w:val="22"/>
          <w:lang w:val="pl-PL"/>
        </w:rPr>
        <w:t xml:space="preserve">ykonawcy wspólnie ubiegający </w:t>
      </w:r>
      <w:r w:rsidR="007A384F" w:rsidRPr="00A6629B">
        <w:rPr>
          <w:rFonts w:asciiTheme="minorHAnsi" w:hAnsiTheme="minorHAnsi" w:cstheme="minorHAnsi"/>
          <w:color w:val="000000"/>
          <w:sz w:val="22"/>
          <w:szCs w:val="22"/>
          <w:lang w:val="pl-PL"/>
        </w:rPr>
        <w:t>się o</w:t>
      </w:r>
      <w:r w:rsidRPr="00A6629B">
        <w:rPr>
          <w:rFonts w:asciiTheme="minorHAnsi" w:hAnsiTheme="minorHAnsi" w:cstheme="minorHAnsi"/>
          <w:color w:val="000000"/>
          <w:sz w:val="22"/>
          <w:szCs w:val="22"/>
          <w:lang w:val="pl-PL"/>
        </w:rPr>
        <w:t xml:space="preserve"> udzielenie zamówienia p</w:t>
      </w:r>
      <w:r w:rsidR="00974E28" w:rsidRPr="00A6629B">
        <w:rPr>
          <w:rFonts w:asciiTheme="minorHAnsi" w:hAnsiTheme="minorHAnsi" w:cstheme="minorHAnsi"/>
          <w:color w:val="000000"/>
          <w:sz w:val="22"/>
          <w:szCs w:val="22"/>
          <w:lang w:val="pl-PL"/>
        </w:rPr>
        <w:t xml:space="preserve">ublicznego albo </w:t>
      </w:r>
      <w:r w:rsidR="00A6629B" w:rsidRPr="00A6629B">
        <w:rPr>
          <w:rFonts w:asciiTheme="minorHAnsi" w:hAnsiTheme="minorHAnsi" w:cstheme="minorHAnsi"/>
          <w:color w:val="000000"/>
          <w:sz w:val="22"/>
          <w:szCs w:val="22"/>
          <w:lang w:val="pl-PL"/>
        </w:rPr>
        <w:t>P</w:t>
      </w:r>
      <w:r w:rsidR="00974E28" w:rsidRPr="00A6629B">
        <w:rPr>
          <w:rFonts w:asciiTheme="minorHAnsi" w:hAnsiTheme="minorHAnsi" w:cstheme="minorHAnsi"/>
          <w:color w:val="000000"/>
          <w:sz w:val="22"/>
          <w:szCs w:val="22"/>
          <w:lang w:val="pl-PL"/>
        </w:rPr>
        <w:t>odwykonawca, w </w:t>
      </w:r>
      <w:r w:rsidRPr="00A6629B">
        <w:rPr>
          <w:rFonts w:asciiTheme="minorHAnsi" w:hAnsiTheme="minorHAnsi" w:cstheme="minorHAnsi"/>
          <w:color w:val="000000"/>
          <w:sz w:val="22"/>
          <w:szCs w:val="22"/>
          <w:lang w:val="pl-PL"/>
        </w:rPr>
        <w:t xml:space="preserve">zakresie dokumentów, które każdego z nich </w:t>
      </w:r>
      <w:r w:rsidR="00657B01" w:rsidRPr="00A6629B">
        <w:rPr>
          <w:rFonts w:asciiTheme="minorHAnsi" w:hAnsiTheme="minorHAnsi" w:cstheme="minorHAnsi"/>
          <w:color w:val="000000"/>
          <w:sz w:val="22"/>
          <w:szCs w:val="22"/>
          <w:lang w:val="pl-PL"/>
        </w:rPr>
        <w:t>dotyczą.</w:t>
      </w:r>
      <w:r w:rsidR="001946E0" w:rsidRPr="00A6629B">
        <w:rPr>
          <w:rFonts w:asciiTheme="minorHAnsi" w:hAnsiTheme="minorHAnsi" w:cstheme="minorHAnsi"/>
          <w:color w:val="000000"/>
          <w:sz w:val="22"/>
          <w:szCs w:val="22"/>
          <w:lang w:val="pl-PL"/>
        </w:rPr>
        <w:t xml:space="preserve"> </w:t>
      </w:r>
      <w:r w:rsidR="00974E28" w:rsidRPr="00A6629B">
        <w:rPr>
          <w:rFonts w:asciiTheme="minorHAnsi" w:hAnsiTheme="minorHAnsi" w:cstheme="minorHAnsi"/>
          <w:color w:val="000000"/>
          <w:sz w:val="22"/>
          <w:szCs w:val="22"/>
          <w:lang w:val="pl-PL"/>
        </w:rPr>
        <w:t>Poświadczenie za zgodność z </w:t>
      </w:r>
      <w:r w:rsidR="00154D25" w:rsidRPr="00A6629B">
        <w:rPr>
          <w:rFonts w:asciiTheme="minorHAnsi" w:hAnsiTheme="minorHAnsi" w:cstheme="minorHAnsi"/>
          <w:color w:val="000000"/>
          <w:sz w:val="22"/>
          <w:szCs w:val="22"/>
          <w:lang w:val="pl-PL"/>
        </w:rPr>
        <w:t xml:space="preserve">oryginałem </w:t>
      </w:r>
      <w:r w:rsidRPr="00A6629B">
        <w:rPr>
          <w:rFonts w:asciiTheme="minorHAnsi" w:hAnsiTheme="minorHAnsi" w:cstheme="minorHAnsi"/>
          <w:color w:val="000000"/>
          <w:sz w:val="22"/>
          <w:szCs w:val="22"/>
          <w:lang w:val="pl-PL"/>
        </w:rPr>
        <w:t xml:space="preserve">następuje </w:t>
      </w:r>
      <w:r w:rsidR="00B432B6" w:rsidRPr="00A6629B">
        <w:rPr>
          <w:rFonts w:asciiTheme="minorHAnsi" w:hAnsiTheme="minorHAnsi" w:cstheme="minorHAnsi"/>
          <w:color w:val="000000"/>
          <w:sz w:val="22"/>
          <w:szCs w:val="22"/>
          <w:lang w:val="pl-PL"/>
        </w:rPr>
        <w:t xml:space="preserve">w formie elektronicznej </w:t>
      </w:r>
      <w:r w:rsidR="00A6629B" w:rsidRPr="00332E91">
        <w:rPr>
          <w:rFonts w:asciiTheme="minorHAnsi" w:hAnsiTheme="minorHAnsi" w:cstheme="minorHAnsi"/>
          <w:color w:val="000000"/>
          <w:sz w:val="22"/>
          <w:szCs w:val="22"/>
          <w:lang w:val="pl-PL"/>
        </w:rPr>
        <w:t>opatrzonej</w:t>
      </w:r>
      <w:r w:rsidR="00A6629B">
        <w:rPr>
          <w:rFonts w:asciiTheme="minorHAnsi" w:hAnsiTheme="minorHAnsi" w:cstheme="minorHAnsi"/>
          <w:color w:val="000000"/>
          <w:sz w:val="22"/>
          <w:szCs w:val="22"/>
          <w:lang w:val="pl-PL"/>
        </w:rPr>
        <w:t xml:space="preserve"> </w:t>
      </w:r>
      <w:r w:rsidR="00A6629B" w:rsidRPr="00332E91">
        <w:rPr>
          <w:rFonts w:asciiTheme="minorHAnsi" w:hAnsiTheme="minorHAnsi" w:cstheme="minorHAnsi"/>
          <w:color w:val="000000"/>
          <w:sz w:val="22"/>
          <w:szCs w:val="22"/>
          <w:lang w:val="pl-PL"/>
        </w:rPr>
        <w:t xml:space="preserve">profilem zaufanym lub podpisem osobistym. </w:t>
      </w:r>
    </w:p>
    <w:p w14:paraId="17D60BF8" w14:textId="77777777" w:rsidR="00CF6106" w:rsidRPr="00A6629B" w:rsidRDefault="00154D25" w:rsidP="00431F29">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A6629B">
        <w:rPr>
          <w:rFonts w:asciiTheme="minorHAnsi" w:hAnsiTheme="minorHAnsi" w:cstheme="minorHAnsi"/>
          <w:color w:val="000000"/>
          <w:sz w:val="22"/>
          <w:szCs w:val="22"/>
          <w:lang w:val="pl-PL"/>
        </w:rPr>
        <w:t>Dokumenty sporządzone w języku obcym są składane wraz z tłumaczeniem na język polski.</w:t>
      </w:r>
    </w:p>
    <w:p w14:paraId="0995E856" w14:textId="77777777" w:rsidR="00CF6106" w:rsidRPr="00332E91" w:rsidRDefault="0019431F" w:rsidP="00A73CB1">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Wykonawca może wskazać w ofercie Zamawiającemu, że oświadczenia i/lub dokumenty wymagane postanowieniami niniejszej specyfikacji warunków zamówienia są dostępne w formie elektronicznej pod określonymi adresami internetowymi ogólnodostępnych i bezpłatnych baz danych. W takiej sytuacji Zamawiający pobiera samodzielnie z tych baz danych wskazane przez </w:t>
      </w:r>
      <w:r w:rsidR="001946E0" w:rsidRPr="00332E91">
        <w:rPr>
          <w:rFonts w:asciiTheme="minorHAnsi" w:hAnsiTheme="minorHAnsi" w:cstheme="minorHAnsi"/>
          <w:color w:val="000000"/>
          <w:sz w:val="22"/>
          <w:szCs w:val="22"/>
          <w:lang w:val="pl-PL"/>
        </w:rPr>
        <w:t>W</w:t>
      </w:r>
      <w:r w:rsidRPr="00332E91">
        <w:rPr>
          <w:rFonts w:asciiTheme="minorHAnsi" w:hAnsiTheme="minorHAnsi" w:cstheme="minorHAnsi"/>
          <w:color w:val="000000"/>
          <w:sz w:val="22"/>
          <w:szCs w:val="22"/>
          <w:lang w:val="pl-PL"/>
        </w:rPr>
        <w:t>ykonawcę oświadczenie i/lub dokumenty.</w:t>
      </w:r>
    </w:p>
    <w:p w14:paraId="56FEEA68" w14:textId="77777777" w:rsidR="00CF6106" w:rsidRPr="00332E91" w:rsidRDefault="0019431F" w:rsidP="00A73CB1">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Wykonawca może wskazać w ofercie Zamawiającemu, że oświadczenia i/lub dokumenty wymagane postanowieniami niniejszej specyfikacji warunków zamówienia potwierdzające spełnianie przez </w:t>
      </w:r>
      <w:r w:rsidR="001946E0" w:rsidRPr="00332E91">
        <w:rPr>
          <w:rFonts w:asciiTheme="minorHAnsi" w:hAnsiTheme="minorHAnsi" w:cstheme="minorHAnsi"/>
          <w:color w:val="000000"/>
          <w:sz w:val="22"/>
          <w:szCs w:val="22"/>
          <w:lang w:val="pl-PL"/>
        </w:rPr>
        <w:t>W</w:t>
      </w:r>
      <w:r w:rsidR="009B57D3" w:rsidRPr="00332E91">
        <w:rPr>
          <w:rFonts w:asciiTheme="minorHAnsi" w:hAnsiTheme="minorHAnsi" w:cstheme="minorHAnsi"/>
          <w:color w:val="000000"/>
          <w:sz w:val="22"/>
          <w:szCs w:val="22"/>
          <w:lang w:val="pl-PL"/>
        </w:rPr>
        <w:t>ykonawcę warunków udziału w </w:t>
      </w:r>
      <w:r w:rsidRPr="00332E91">
        <w:rPr>
          <w:rFonts w:asciiTheme="minorHAnsi" w:hAnsiTheme="minorHAnsi" w:cstheme="minorHAnsi"/>
          <w:color w:val="000000"/>
          <w:sz w:val="22"/>
          <w:szCs w:val="22"/>
          <w:lang w:val="pl-PL"/>
        </w:rPr>
        <w:t>post</w:t>
      </w:r>
      <w:r w:rsidR="001946E0" w:rsidRPr="00332E91">
        <w:rPr>
          <w:rFonts w:asciiTheme="minorHAnsi" w:hAnsiTheme="minorHAnsi" w:cstheme="minorHAnsi"/>
          <w:color w:val="000000"/>
          <w:sz w:val="22"/>
          <w:szCs w:val="22"/>
          <w:lang w:val="pl-PL"/>
        </w:rPr>
        <w:t>ę</w:t>
      </w:r>
      <w:r w:rsidRPr="00332E91">
        <w:rPr>
          <w:rFonts w:asciiTheme="minorHAnsi" w:hAnsiTheme="minorHAnsi" w:cstheme="minorHAnsi"/>
          <w:color w:val="000000"/>
          <w:sz w:val="22"/>
          <w:szCs w:val="22"/>
          <w:lang w:val="pl-PL"/>
        </w:rPr>
        <w:t>powaniu oraz brak podstaw do wykluczenia, znajdują się w posiadaniu Zamawiającego. W takiej sytuacji Zamawiający korzysta z posiadanych oświa</w:t>
      </w:r>
      <w:r w:rsidR="00974E28" w:rsidRPr="00332E91">
        <w:rPr>
          <w:rFonts w:asciiTheme="minorHAnsi" w:hAnsiTheme="minorHAnsi" w:cstheme="minorHAnsi"/>
          <w:color w:val="000000"/>
          <w:sz w:val="22"/>
          <w:szCs w:val="22"/>
          <w:lang w:val="pl-PL"/>
        </w:rPr>
        <w:t>dczeń i/lub dokumentów o ile są </w:t>
      </w:r>
      <w:r w:rsidRPr="00332E91">
        <w:rPr>
          <w:rFonts w:asciiTheme="minorHAnsi" w:hAnsiTheme="minorHAnsi" w:cstheme="minorHAnsi"/>
          <w:color w:val="000000"/>
          <w:sz w:val="22"/>
          <w:szCs w:val="22"/>
          <w:lang w:val="pl-PL"/>
        </w:rPr>
        <w:t>one aktualne.</w:t>
      </w:r>
    </w:p>
    <w:p w14:paraId="0C737658" w14:textId="77777777" w:rsidR="00CF6106" w:rsidRPr="00332E91" w:rsidRDefault="00DF5CFD" w:rsidP="00A73CB1">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 miejsce oświadczenia, o którym mowa w pkt. </w:t>
      </w:r>
      <w:r w:rsidR="007D728E">
        <w:rPr>
          <w:rFonts w:asciiTheme="minorHAnsi" w:hAnsiTheme="minorHAnsi" w:cstheme="minorHAnsi"/>
          <w:color w:val="000000"/>
          <w:sz w:val="22"/>
          <w:szCs w:val="22"/>
          <w:lang w:val="pl-PL"/>
        </w:rPr>
        <w:t>10</w:t>
      </w:r>
      <w:r w:rsidRPr="00332E91">
        <w:rPr>
          <w:rFonts w:asciiTheme="minorHAnsi" w:hAnsiTheme="minorHAnsi" w:cstheme="minorHAnsi"/>
          <w:color w:val="000000"/>
          <w:sz w:val="22"/>
          <w:szCs w:val="22"/>
          <w:lang w:val="pl-PL"/>
        </w:rPr>
        <w:t>.</w:t>
      </w:r>
      <w:r w:rsidR="001946E0" w:rsidRPr="00332E91">
        <w:rPr>
          <w:rFonts w:asciiTheme="minorHAnsi" w:hAnsiTheme="minorHAnsi" w:cstheme="minorHAnsi"/>
          <w:color w:val="000000"/>
          <w:sz w:val="22"/>
          <w:szCs w:val="22"/>
          <w:lang w:val="pl-PL"/>
        </w:rPr>
        <w:t>1</w:t>
      </w:r>
      <w:r w:rsidR="00A03F64" w:rsidRPr="00332E91">
        <w:rPr>
          <w:rFonts w:asciiTheme="minorHAnsi" w:hAnsiTheme="minorHAnsi" w:cstheme="minorHAnsi"/>
          <w:color w:val="000000"/>
          <w:sz w:val="22"/>
          <w:szCs w:val="22"/>
          <w:lang w:val="pl-PL"/>
        </w:rPr>
        <w:t xml:space="preserve"> </w:t>
      </w:r>
      <w:r w:rsidR="007A384F">
        <w:rPr>
          <w:rFonts w:asciiTheme="minorHAnsi" w:hAnsiTheme="minorHAnsi" w:cstheme="minorHAnsi"/>
          <w:color w:val="000000"/>
          <w:sz w:val="22"/>
          <w:szCs w:val="22"/>
          <w:lang w:val="pl-PL"/>
        </w:rPr>
        <w:t>SWZ</w:t>
      </w:r>
      <w:r w:rsidRPr="00332E91">
        <w:rPr>
          <w:rFonts w:asciiTheme="minorHAnsi" w:hAnsiTheme="minorHAnsi" w:cstheme="minorHAnsi"/>
          <w:color w:val="000000"/>
          <w:sz w:val="22"/>
          <w:szCs w:val="22"/>
          <w:lang w:val="pl-PL"/>
        </w:rPr>
        <w:t xml:space="preserve"> </w:t>
      </w:r>
      <w:r w:rsidR="00657B01" w:rsidRPr="00332E91">
        <w:rPr>
          <w:rFonts w:asciiTheme="minorHAnsi" w:hAnsiTheme="minorHAnsi" w:cstheme="minorHAnsi"/>
          <w:color w:val="000000"/>
          <w:sz w:val="22"/>
          <w:szCs w:val="22"/>
          <w:lang w:val="pl-PL"/>
        </w:rPr>
        <w:t>Wykonawca</w:t>
      </w:r>
      <w:r w:rsidRPr="00332E91">
        <w:rPr>
          <w:rFonts w:asciiTheme="minorHAnsi" w:hAnsiTheme="minorHAnsi" w:cstheme="minorHAnsi"/>
          <w:color w:val="000000"/>
          <w:sz w:val="22"/>
          <w:szCs w:val="22"/>
          <w:lang w:val="pl-PL"/>
        </w:rPr>
        <w:t xml:space="preserve"> może złożyć jednolity europejski dokument zamówienia.</w:t>
      </w:r>
    </w:p>
    <w:p w14:paraId="448FCA49" w14:textId="77777777" w:rsidR="00154D25" w:rsidRPr="00332E91" w:rsidRDefault="00154D25" w:rsidP="00A73CB1">
      <w:pPr>
        <w:pStyle w:val="Akapitzlist"/>
        <w:numPr>
          <w:ilvl w:val="2"/>
          <w:numId w:val="1"/>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 celu wykazania spełniania warunków udziału w postępowaniu przez Wykonawców wspólnie ubiegających się o udzielenie zamówienia:</w:t>
      </w:r>
    </w:p>
    <w:p w14:paraId="5B5034D3" w14:textId="77777777" w:rsidR="00C65D0F" w:rsidRPr="006811C1" w:rsidRDefault="00154D25" w:rsidP="006811C1">
      <w:pPr>
        <w:pStyle w:val="Akapitzlist"/>
        <w:numPr>
          <w:ilvl w:val="0"/>
          <w:numId w:val="2"/>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oświ</w:t>
      </w:r>
      <w:r w:rsidR="00DF5CFD" w:rsidRPr="00332E91">
        <w:rPr>
          <w:rFonts w:asciiTheme="minorHAnsi" w:hAnsiTheme="minorHAnsi" w:cstheme="minorHAnsi"/>
          <w:color w:val="000000"/>
          <w:sz w:val="22"/>
          <w:szCs w:val="22"/>
          <w:lang w:val="pl-PL"/>
        </w:rPr>
        <w:t xml:space="preserve">adczenie wymienione w pkt </w:t>
      </w:r>
      <w:r w:rsidR="007D728E">
        <w:rPr>
          <w:rFonts w:asciiTheme="minorHAnsi" w:hAnsiTheme="minorHAnsi" w:cstheme="minorHAnsi"/>
          <w:color w:val="000000"/>
          <w:sz w:val="22"/>
          <w:szCs w:val="22"/>
          <w:lang w:val="pl-PL"/>
        </w:rPr>
        <w:t>10</w:t>
      </w:r>
      <w:r w:rsidR="00DF5CFD" w:rsidRPr="00332E91">
        <w:rPr>
          <w:rFonts w:asciiTheme="minorHAnsi" w:hAnsiTheme="minorHAnsi" w:cstheme="minorHAnsi"/>
          <w:color w:val="000000"/>
          <w:sz w:val="22"/>
          <w:szCs w:val="22"/>
          <w:lang w:val="pl-PL"/>
        </w:rPr>
        <w:t>.</w:t>
      </w:r>
      <w:r w:rsidR="001946E0" w:rsidRPr="00332E91">
        <w:rPr>
          <w:rFonts w:asciiTheme="minorHAnsi" w:hAnsiTheme="minorHAnsi" w:cstheme="minorHAnsi"/>
          <w:color w:val="000000"/>
          <w:sz w:val="22"/>
          <w:szCs w:val="22"/>
          <w:lang w:val="pl-PL"/>
        </w:rPr>
        <w:t>1</w:t>
      </w:r>
      <w:r w:rsidRPr="00332E91">
        <w:rPr>
          <w:rFonts w:asciiTheme="minorHAnsi" w:hAnsiTheme="minorHAnsi" w:cstheme="minorHAnsi"/>
          <w:color w:val="000000"/>
          <w:sz w:val="22"/>
          <w:szCs w:val="22"/>
          <w:lang w:val="pl-PL"/>
        </w:rPr>
        <w:t xml:space="preserve"> </w:t>
      </w:r>
      <w:r w:rsidR="007A384F">
        <w:rPr>
          <w:rFonts w:asciiTheme="minorHAnsi" w:hAnsiTheme="minorHAnsi" w:cstheme="minorHAnsi"/>
          <w:color w:val="000000"/>
          <w:sz w:val="22"/>
          <w:szCs w:val="22"/>
          <w:lang w:val="pl-PL"/>
        </w:rPr>
        <w:t xml:space="preserve">SWZ </w:t>
      </w:r>
      <w:r w:rsidRPr="00332E91">
        <w:rPr>
          <w:rFonts w:asciiTheme="minorHAnsi" w:hAnsiTheme="minorHAnsi" w:cstheme="minorHAnsi"/>
          <w:color w:val="000000"/>
          <w:sz w:val="22"/>
          <w:szCs w:val="22"/>
          <w:lang w:val="pl-PL"/>
        </w:rPr>
        <w:t xml:space="preserve">powinno być złożone </w:t>
      </w:r>
      <w:r w:rsidR="00DF5CFD" w:rsidRPr="00332E91">
        <w:rPr>
          <w:rFonts w:asciiTheme="minorHAnsi" w:hAnsiTheme="minorHAnsi" w:cstheme="minorHAnsi"/>
          <w:color w:val="000000"/>
          <w:sz w:val="22"/>
          <w:szCs w:val="22"/>
          <w:lang w:val="pl-PL"/>
        </w:rPr>
        <w:t xml:space="preserve">przez każdego </w:t>
      </w:r>
      <w:r w:rsidR="00345A78" w:rsidRPr="00332E91">
        <w:rPr>
          <w:rFonts w:asciiTheme="minorHAnsi" w:hAnsiTheme="minorHAnsi" w:cstheme="minorHAnsi"/>
          <w:color w:val="000000"/>
          <w:sz w:val="22"/>
          <w:szCs w:val="22"/>
          <w:lang w:val="pl-PL"/>
        </w:rPr>
        <w:t xml:space="preserve">                               </w:t>
      </w:r>
      <w:r w:rsidR="001A485C" w:rsidRPr="00332E91">
        <w:rPr>
          <w:rFonts w:asciiTheme="minorHAnsi" w:hAnsiTheme="minorHAnsi" w:cstheme="minorHAnsi"/>
          <w:color w:val="000000"/>
          <w:sz w:val="22"/>
          <w:szCs w:val="22"/>
          <w:lang w:val="pl-PL"/>
        </w:rPr>
        <w:t>z W</w:t>
      </w:r>
      <w:r w:rsidR="00DF5CFD" w:rsidRPr="00332E91">
        <w:rPr>
          <w:rFonts w:asciiTheme="minorHAnsi" w:hAnsiTheme="minorHAnsi" w:cstheme="minorHAnsi"/>
          <w:color w:val="000000"/>
          <w:sz w:val="22"/>
          <w:szCs w:val="22"/>
          <w:lang w:val="pl-PL"/>
        </w:rPr>
        <w:t xml:space="preserve">ykonawców wspólnie ubiegających się o zamówienie w ten sposób, że powinno potwierdzać </w:t>
      </w:r>
      <w:r w:rsidR="00474A25" w:rsidRPr="00332E91">
        <w:rPr>
          <w:rFonts w:asciiTheme="minorHAnsi" w:hAnsiTheme="minorHAnsi" w:cstheme="minorHAnsi"/>
          <w:color w:val="000000"/>
          <w:sz w:val="22"/>
          <w:szCs w:val="22"/>
          <w:lang w:val="pl-PL"/>
        </w:rPr>
        <w:t xml:space="preserve">spełnianie warunków udziału w postępowaniu oraz </w:t>
      </w:r>
      <w:r w:rsidR="00974E28" w:rsidRPr="00332E91">
        <w:rPr>
          <w:rFonts w:asciiTheme="minorHAnsi" w:hAnsiTheme="minorHAnsi" w:cstheme="minorHAnsi"/>
          <w:color w:val="000000"/>
          <w:sz w:val="22"/>
          <w:szCs w:val="22"/>
          <w:lang w:val="pl-PL"/>
        </w:rPr>
        <w:t>brak podstaw do </w:t>
      </w:r>
      <w:r w:rsidR="00DF5CFD" w:rsidRPr="00332E91">
        <w:rPr>
          <w:rFonts w:asciiTheme="minorHAnsi" w:hAnsiTheme="minorHAnsi" w:cstheme="minorHAnsi"/>
          <w:color w:val="000000"/>
          <w:sz w:val="22"/>
          <w:szCs w:val="22"/>
          <w:lang w:val="pl-PL"/>
        </w:rPr>
        <w:t>wykluczeni</w:t>
      </w:r>
      <w:r w:rsidR="001A485C" w:rsidRPr="00332E91">
        <w:rPr>
          <w:rFonts w:asciiTheme="minorHAnsi" w:hAnsiTheme="minorHAnsi" w:cstheme="minorHAnsi"/>
          <w:color w:val="000000"/>
          <w:sz w:val="22"/>
          <w:szCs w:val="22"/>
          <w:lang w:val="pl-PL"/>
        </w:rPr>
        <w:t>a w zakresie, w którym każdy z W</w:t>
      </w:r>
      <w:r w:rsidR="00DF5CFD" w:rsidRPr="00332E91">
        <w:rPr>
          <w:rFonts w:asciiTheme="minorHAnsi" w:hAnsiTheme="minorHAnsi" w:cstheme="minorHAnsi"/>
          <w:color w:val="000000"/>
          <w:sz w:val="22"/>
          <w:szCs w:val="22"/>
          <w:lang w:val="pl-PL"/>
        </w:rPr>
        <w:t xml:space="preserve">ykonawców wykazuje </w:t>
      </w:r>
      <w:r w:rsidR="00474A25" w:rsidRPr="00332E91">
        <w:rPr>
          <w:rFonts w:asciiTheme="minorHAnsi" w:hAnsiTheme="minorHAnsi" w:cstheme="minorHAnsi"/>
          <w:color w:val="000000"/>
          <w:sz w:val="22"/>
          <w:szCs w:val="22"/>
          <w:lang w:val="pl-PL"/>
        </w:rPr>
        <w:t xml:space="preserve">spełnianie warunków udziału w postępowaniu oraz </w:t>
      </w:r>
      <w:r w:rsidR="00DF5CFD" w:rsidRPr="00332E91">
        <w:rPr>
          <w:rFonts w:asciiTheme="minorHAnsi" w:hAnsiTheme="minorHAnsi" w:cstheme="minorHAnsi"/>
          <w:color w:val="000000"/>
          <w:sz w:val="22"/>
          <w:szCs w:val="22"/>
          <w:lang w:val="pl-PL"/>
        </w:rPr>
        <w:t>brak podstaw do wykluczenia</w:t>
      </w:r>
      <w:r w:rsidRPr="00332E91">
        <w:rPr>
          <w:rFonts w:asciiTheme="minorHAnsi" w:hAnsiTheme="minorHAnsi" w:cstheme="minorHAnsi"/>
          <w:color w:val="000000"/>
          <w:sz w:val="22"/>
          <w:szCs w:val="22"/>
          <w:lang w:val="pl-PL"/>
        </w:rPr>
        <w:t>;</w:t>
      </w:r>
      <w:r w:rsidR="00474A25" w:rsidRPr="00332E91">
        <w:rPr>
          <w:rFonts w:asciiTheme="minorHAnsi" w:hAnsiTheme="minorHAnsi" w:cstheme="minorHAnsi"/>
          <w:color w:val="000000"/>
          <w:sz w:val="22"/>
          <w:szCs w:val="22"/>
          <w:lang w:val="pl-PL"/>
        </w:rPr>
        <w:t xml:space="preserve"> </w:t>
      </w:r>
    </w:p>
    <w:p w14:paraId="2F07687B" w14:textId="77777777" w:rsidR="00154D25" w:rsidRDefault="00154D25" w:rsidP="00507FBE">
      <w:pPr>
        <w:pStyle w:val="Akapitzlist"/>
        <w:numPr>
          <w:ilvl w:val="0"/>
          <w:numId w:val="2"/>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lastRenderedPageBreak/>
        <w:t xml:space="preserve">dokumenty wymienione w pkt </w:t>
      </w:r>
      <w:r w:rsidR="006811C1">
        <w:rPr>
          <w:rFonts w:asciiTheme="minorHAnsi" w:hAnsiTheme="minorHAnsi" w:cstheme="minorHAnsi"/>
          <w:color w:val="000000"/>
          <w:sz w:val="22"/>
          <w:szCs w:val="22"/>
          <w:lang w:val="pl-PL"/>
        </w:rPr>
        <w:t>10</w:t>
      </w:r>
      <w:r w:rsidRPr="00332E91">
        <w:rPr>
          <w:rFonts w:asciiTheme="minorHAnsi" w:hAnsiTheme="minorHAnsi" w:cstheme="minorHAnsi"/>
          <w:color w:val="000000"/>
          <w:sz w:val="22"/>
          <w:szCs w:val="22"/>
          <w:lang w:val="pl-PL"/>
        </w:rPr>
        <w:t>.</w:t>
      </w:r>
      <w:r w:rsidR="006811C1">
        <w:rPr>
          <w:rFonts w:asciiTheme="minorHAnsi" w:hAnsiTheme="minorHAnsi" w:cstheme="minorHAnsi"/>
          <w:color w:val="000000"/>
          <w:sz w:val="22"/>
          <w:szCs w:val="22"/>
          <w:lang w:val="pl-PL"/>
        </w:rPr>
        <w:t>5</w:t>
      </w:r>
      <w:r w:rsidR="00474A25" w:rsidRPr="00332E91">
        <w:rPr>
          <w:rFonts w:asciiTheme="minorHAnsi" w:hAnsiTheme="minorHAnsi" w:cstheme="minorHAnsi"/>
          <w:color w:val="000000"/>
          <w:sz w:val="22"/>
          <w:szCs w:val="22"/>
          <w:lang w:val="pl-PL"/>
        </w:rPr>
        <w:t>.</w:t>
      </w:r>
      <w:r w:rsidR="006811C1">
        <w:rPr>
          <w:rFonts w:asciiTheme="minorHAnsi" w:hAnsiTheme="minorHAnsi" w:cstheme="minorHAnsi"/>
          <w:color w:val="000000"/>
          <w:sz w:val="22"/>
          <w:szCs w:val="22"/>
          <w:lang w:val="pl-PL"/>
        </w:rPr>
        <w:t>1</w:t>
      </w:r>
      <w:r w:rsidR="00A03F64"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albo odpowiadające im określone w pkt </w:t>
      </w:r>
      <w:r w:rsidR="007D728E">
        <w:rPr>
          <w:rFonts w:asciiTheme="minorHAnsi" w:hAnsiTheme="minorHAnsi" w:cstheme="minorHAnsi"/>
          <w:color w:val="000000"/>
          <w:sz w:val="22"/>
          <w:szCs w:val="22"/>
          <w:lang w:val="pl-PL"/>
        </w:rPr>
        <w:t>10</w:t>
      </w:r>
      <w:r w:rsidR="001A485C" w:rsidRPr="00332E91">
        <w:rPr>
          <w:rFonts w:asciiTheme="minorHAnsi" w:hAnsiTheme="minorHAnsi" w:cstheme="minorHAnsi"/>
          <w:color w:val="000000"/>
          <w:sz w:val="22"/>
          <w:szCs w:val="22"/>
          <w:lang w:val="pl-PL"/>
        </w:rPr>
        <w:t>.</w:t>
      </w:r>
      <w:r w:rsidR="00D90FC2">
        <w:rPr>
          <w:rFonts w:asciiTheme="minorHAnsi" w:hAnsiTheme="minorHAnsi" w:cstheme="minorHAnsi"/>
          <w:color w:val="000000"/>
          <w:sz w:val="22"/>
          <w:szCs w:val="22"/>
          <w:lang w:val="pl-PL"/>
        </w:rPr>
        <w:t>6</w:t>
      </w:r>
      <w:r w:rsidR="001A485C" w:rsidRPr="00332E91">
        <w:rPr>
          <w:rFonts w:asciiTheme="minorHAnsi" w:hAnsiTheme="minorHAnsi" w:cstheme="minorHAnsi"/>
          <w:color w:val="000000"/>
          <w:sz w:val="22"/>
          <w:szCs w:val="22"/>
          <w:lang w:val="pl-PL"/>
        </w:rPr>
        <w:t>.1</w:t>
      </w:r>
      <w:r w:rsidR="00345A78"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i</w:t>
      </w:r>
      <w:r w:rsidR="007D728E">
        <w:rPr>
          <w:rFonts w:asciiTheme="minorHAnsi" w:hAnsiTheme="minorHAnsi" w:cstheme="minorHAnsi"/>
          <w:color w:val="000000"/>
          <w:sz w:val="22"/>
          <w:szCs w:val="22"/>
          <w:lang w:val="pl-PL"/>
        </w:rPr>
        <w:t xml:space="preserve"> 10</w:t>
      </w:r>
      <w:r w:rsidR="001A485C" w:rsidRPr="00332E91">
        <w:rPr>
          <w:rFonts w:asciiTheme="minorHAnsi" w:hAnsiTheme="minorHAnsi" w:cstheme="minorHAnsi"/>
          <w:color w:val="000000"/>
          <w:sz w:val="22"/>
          <w:szCs w:val="22"/>
          <w:lang w:val="pl-PL"/>
        </w:rPr>
        <w:t>.</w:t>
      </w:r>
      <w:r w:rsidR="00D90FC2">
        <w:rPr>
          <w:rFonts w:asciiTheme="minorHAnsi" w:hAnsiTheme="minorHAnsi" w:cstheme="minorHAnsi"/>
          <w:color w:val="000000"/>
          <w:sz w:val="22"/>
          <w:szCs w:val="22"/>
          <w:lang w:val="pl-PL"/>
        </w:rPr>
        <w:t>6</w:t>
      </w:r>
      <w:r w:rsidR="001A485C" w:rsidRPr="00332E91">
        <w:rPr>
          <w:rFonts w:asciiTheme="minorHAnsi" w:hAnsiTheme="minorHAnsi" w:cstheme="minorHAnsi"/>
          <w:color w:val="000000"/>
          <w:sz w:val="22"/>
          <w:szCs w:val="22"/>
          <w:lang w:val="pl-PL"/>
        </w:rPr>
        <w:t>.3</w:t>
      </w:r>
      <w:r w:rsidRPr="00332E91">
        <w:rPr>
          <w:rFonts w:asciiTheme="minorHAnsi" w:hAnsiTheme="minorHAnsi" w:cstheme="minorHAnsi"/>
          <w:color w:val="000000"/>
          <w:sz w:val="22"/>
          <w:szCs w:val="22"/>
          <w:lang w:val="pl-PL"/>
        </w:rPr>
        <w:t xml:space="preserve"> </w:t>
      </w:r>
      <w:r w:rsidR="00917491">
        <w:rPr>
          <w:rFonts w:asciiTheme="minorHAnsi" w:hAnsiTheme="minorHAnsi" w:cstheme="minorHAnsi"/>
          <w:color w:val="000000"/>
          <w:sz w:val="22"/>
          <w:szCs w:val="22"/>
          <w:lang w:val="pl-PL"/>
        </w:rPr>
        <w:t>SWZ</w:t>
      </w:r>
      <w:r w:rsidRPr="00332E91">
        <w:rPr>
          <w:rFonts w:asciiTheme="minorHAnsi" w:hAnsiTheme="minorHAnsi" w:cstheme="minorHAnsi"/>
          <w:color w:val="000000"/>
          <w:sz w:val="22"/>
          <w:szCs w:val="22"/>
          <w:lang w:val="pl-PL"/>
        </w:rPr>
        <w:t xml:space="preserve"> oraz </w:t>
      </w:r>
      <w:r w:rsidR="00CF6106" w:rsidRPr="00332E91">
        <w:rPr>
          <w:rFonts w:asciiTheme="minorHAnsi" w:hAnsiTheme="minorHAnsi" w:cstheme="minorHAnsi"/>
          <w:color w:val="000000"/>
          <w:sz w:val="22"/>
          <w:szCs w:val="22"/>
          <w:lang w:val="pl-PL"/>
        </w:rPr>
        <w:t xml:space="preserve">oświadczenie </w:t>
      </w:r>
      <w:r w:rsidRPr="00332E91">
        <w:rPr>
          <w:rFonts w:asciiTheme="minorHAnsi" w:hAnsiTheme="minorHAnsi" w:cstheme="minorHAnsi"/>
          <w:color w:val="000000"/>
          <w:sz w:val="22"/>
          <w:szCs w:val="22"/>
          <w:lang w:val="pl-PL"/>
        </w:rPr>
        <w:t xml:space="preserve">określone w pkt </w:t>
      </w:r>
      <w:r w:rsidR="007D728E">
        <w:rPr>
          <w:rFonts w:asciiTheme="minorHAnsi" w:hAnsiTheme="minorHAnsi" w:cstheme="minorHAnsi"/>
          <w:color w:val="000000"/>
          <w:sz w:val="22"/>
          <w:szCs w:val="22"/>
          <w:lang w:val="pl-PL"/>
        </w:rPr>
        <w:t>10</w:t>
      </w:r>
      <w:r w:rsidR="001A485C" w:rsidRPr="00332E91">
        <w:rPr>
          <w:rFonts w:asciiTheme="minorHAnsi" w:hAnsiTheme="minorHAnsi" w:cstheme="minorHAnsi"/>
          <w:color w:val="000000"/>
          <w:sz w:val="22"/>
          <w:szCs w:val="22"/>
          <w:lang w:val="pl-PL"/>
        </w:rPr>
        <w:t>.</w:t>
      </w:r>
      <w:r w:rsidR="006811C1">
        <w:rPr>
          <w:rFonts w:asciiTheme="minorHAnsi" w:hAnsiTheme="minorHAnsi" w:cstheme="minorHAnsi"/>
          <w:color w:val="000000"/>
          <w:sz w:val="22"/>
          <w:szCs w:val="22"/>
          <w:lang w:val="pl-PL"/>
        </w:rPr>
        <w:t>5</w:t>
      </w:r>
      <w:r w:rsidR="00600ACB" w:rsidRPr="00332E91">
        <w:rPr>
          <w:rFonts w:asciiTheme="minorHAnsi" w:hAnsiTheme="minorHAnsi" w:cstheme="minorHAnsi"/>
          <w:color w:val="000000"/>
          <w:sz w:val="22"/>
          <w:szCs w:val="22"/>
          <w:lang w:val="pl-PL"/>
        </w:rPr>
        <w:t>.</w:t>
      </w:r>
      <w:r w:rsidR="006811C1">
        <w:rPr>
          <w:rFonts w:asciiTheme="minorHAnsi" w:hAnsiTheme="minorHAnsi" w:cstheme="minorHAnsi"/>
          <w:color w:val="000000"/>
          <w:sz w:val="22"/>
          <w:szCs w:val="22"/>
          <w:lang w:val="pl-PL"/>
        </w:rPr>
        <w:t>1</w:t>
      </w:r>
      <w:r w:rsidRPr="00332E91">
        <w:rPr>
          <w:rFonts w:asciiTheme="minorHAnsi" w:hAnsiTheme="minorHAnsi" w:cstheme="minorHAnsi"/>
          <w:color w:val="000000"/>
          <w:sz w:val="22"/>
          <w:szCs w:val="22"/>
          <w:lang w:val="pl-PL"/>
        </w:rPr>
        <w:t xml:space="preserve"> </w:t>
      </w:r>
      <w:r w:rsidR="00917491">
        <w:rPr>
          <w:rFonts w:asciiTheme="minorHAnsi" w:hAnsiTheme="minorHAnsi" w:cstheme="minorHAnsi"/>
          <w:color w:val="000000"/>
          <w:sz w:val="22"/>
          <w:szCs w:val="22"/>
          <w:lang w:val="pl-PL"/>
        </w:rPr>
        <w:t>SWZ</w:t>
      </w:r>
      <w:r w:rsidRPr="00332E91">
        <w:rPr>
          <w:rFonts w:asciiTheme="minorHAnsi" w:hAnsiTheme="minorHAnsi" w:cstheme="minorHAnsi"/>
          <w:color w:val="000000"/>
          <w:sz w:val="22"/>
          <w:szCs w:val="22"/>
          <w:lang w:val="pl-PL"/>
        </w:rPr>
        <w:t xml:space="preserve">, powinny być </w:t>
      </w:r>
      <w:r w:rsidR="00474A25" w:rsidRPr="00332E91">
        <w:rPr>
          <w:rFonts w:asciiTheme="minorHAnsi" w:hAnsiTheme="minorHAnsi" w:cstheme="minorHAnsi"/>
          <w:color w:val="000000"/>
          <w:sz w:val="22"/>
          <w:szCs w:val="22"/>
          <w:lang w:val="pl-PL"/>
        </w:rPr>
        <w:t>złożone przez każdego Wykonawcę.</w:t>
      </w:r>
    </w:p>
    <w:p w14:paraId="4A400AC1" w14:textId="77777777" w:rsidR="006609B8" w:rsidRDefault="006609B8" w:rsidP="006609B8">
      <w:pPr>
        <w:autoSpaceDE w:val="0"/>
        <w:autoSpaceDN w:val="0"/>
        <w:adjustRightInd w:val="0"/>
        <w:jc w:val="both"/>
        <w:rPr>
          <w:rFonts w:asciiTheme="minorHAnsi" w:hAnsiTheme="minorHAnsi" w:cstheme="minorHAnsi"/>
          <w:color w:val="000000"/>
          <w:sz w:val="22"/>
          <w:szCs w:val="22"/>
          <w:lang w:val="pl-PL"/>
        </w:rPr>
      </w:pPr>
    </w:p>
    <w:p w14:paraId="15E96050" w14:textId="77777777" w:rsidR="006609B8" w:rsidRPr="006609B8" w:rsidRDefault="006609B8" w:rsidP="006609B8">
      <w:pPr>
        <w:autoSpaceDE w:val="0"/>
        <w:autoSpaceDN w:val="0"/>
        <w:adjustRightInd w:val="0"/>
        <w:jc w:val="both"/>
        <w:rPr>
          <w:rFonts w:asciiTheme="minorHAnsi" w:hAnsiTheme="minorHAnsi" w:cstheme="minorHAnsi"/>
          <w:color w:val="000000"/>
          <w:sz w:val="22"/>
          <w:szCs w:val="22"/>
          <w:lang w:val="pl-PL"/>
        </w:rPr>
      </w:pPr>
    </w:p>
    <w:p w14:paraId="35209A81" w14:textId="77777777" w:rsidR="00640248" w:rsidRPr="00332E91" w:rsidRDefault="00640248" w:rsidP="00F42E9A">
      <w:pPr>
        <w:autoSpaceDE w:val="0"/>
        <w:autoSpaceDN w:val="0"/>
        <w:adjustRightInd w:val="0"/>
        <w:jc w:val="both"/>
        <w:rPr>
          <w:rFonts w:asciiTheme="minorHAnsi" w:hAnsiTheme="minorHAnsi" w:cstheme="minorHAnsi"/>
          <w:color w:val="000000"/>
          <w:sz w:val="22"/>
          <w:szCs w:val="22"/>
          <w:lang w:val="pl-PL"/>
        </w:rPr>
      </w:pPr>
    </w:p>
    <w:p w14:paraId="3ED41E9B" w14:textId="77777777" w:rsidR="00154D25" w:rsidRPr="00917491" w:rsidRDefault="00154D25" w:rsidP="00917491">
      <w:pPr>
        <w:pStyle w:val="Styl2"/>
        <w:pBdr>
          <w:bottom w:val="single" w:sz="4" w:space="1" w:color="auto"/>
        </w:pBdr>
        <w:tabs>
          <w:tab w:val="clear" w:pos="360"/>
          <w:tab w:val="num" w:pos="0"/>
        </w:tabs>
        <w:ind w:left="284" w:hanging="284"/>
        <w:jc w:val="both"/>
      </w:pPr>
      <w:r w:rsidRPr="00917491">
        <w:t>OPIS SPOSOBU PRZYGOTOWANIA</w:t>
      </w:r>
      <w:r w:rsidR="00564E34">
        <w:t xml:space="preserve"> I SKŁADANIA</w:t>
      </w:r>
      <w:r w:rsidRPr="00917491">
        <w:t xml:space="preserve"> OFERT</w:t>
      </w:r>
    </w:p>
    <w:p w14:paraId="6AA6EEAE" w14:textId="77777777" w:rsidR="00154D25" w:rsidRPr="00332E91" w:rsidRDefault="00154D25" w:rsidP="00154D25">
      <w:pPr>
        <w:autoSpaceDE w:val="0"/>
        <w:autoSpaceDN w:val="0"/>
        <w:adjustRightInd w:val="0"/>
        <w:ind w:left="720"/>
        <w:rPr>
          <w:rFonts w:asciiTheme="minorHAnsi" w:eastAsia="Verdana,Bold" w:hAnsiTheme="minorHAnsi" w:cstheme="minorHAnsi"/>
          <w:b/>
          <w:bCs/>
          <w:color w:val="000000"/>
          <w:sz w:val="22"/>
          <w:szCs w:val="22"/>
          <w:lang w:val="pl-PL"/>
        </w:rPr>
      </w:pPr>
    </w:p>
    <w:p w14:paraId="211F8944" w14:textId="77777777" w:rsidR="001A485C" w:rsidRPr="00332E91" w:rsidRDefault="00154D25"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Wykonawca może złożyć </w:t>
      </w:r>
      <w:r w:rsidRPr="00DF3309">
        <w:rPr>
          <w:rFonts w:asciiTheme="minorHAnsi" w:hAnsiTheme="minorHAnsi" w:cstheme="minorHAnsi"/>
          <w:b/>
          <w:color w:val="000000"/>
          <w:sz w:val="22"/>
          <w:szCs w:val="22"/>
          <w:u w:val="single"/>
          <w:lang w:val="pl-PL"/>
        </w:rPr>
        <w:t>tylko jedną</w:t>
      </w:r>
      <w:r w:rsidRPr="00332E91">
        <w:rPr>
          <w:rFonts w:asciiTheme="minorHAnsi" w:hAnsiTheme="minorHAnsi" w:cstheme="minorHAnsi"/>
          <w:color w:val="000000"/>
          <w:sz w:val="22"/>
          <w:szCs w:val="22"/>
          <w:lang w:val="pl-PL"/>
        </w:rPr>
        <w:t xml:space="preserve"> ofertę.</w:t>
      </w:r>
    </w:p>
    <w:p w14:paraId="51E1B970" w14:textId="15ABA0D5" w:rsidR="0039479E" w:rsidRPr="004F5A49" w:rsidRDefault="00154D25" w:rsidP="004F5A49">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Zamawiający </w:t>
      </w:r>
      <w:r w:rsidRPr="00332E91">
        <w:rPr>
          <w:rFonts w:asciiTheme="minorHAnsi" w:hAnsiTheme="minorHAnsi" w:cstheme="minorHAnsi"/>
          <w:b/>
          <w:color w:val="000000"/>
          <w:sz w:val="22"/>
          <w:szCs w:val="22"/>
          <w:u w:val="single"/>
          <w:lang w:val="pl-PL"/>
        </w:rPr>
        <w:t>nie dopuszcza</w:t>
      </w:r>
      <w:r w:rsidRPr="00332E91">
        <w:rPr>
          <w:rFonts w:asciiTheme="minorHAnsi" w:hAnsiTheme="minorHAnsi" w:cstheme="minorHAnsi"/>
          <w:color w:val="000000"/>
          <w:sz w:val="22"/>
          <w:szCs w:val="22"/>
          <w:lang w:val="pl-PL"/>
        </w:rPr>
        <w:t xml:space="preserve"> składania ofert częściowych. </w:t>
      </w:r>
      <w:proofErr w:type="spellStart"/>
      <w:r w:rsidR="004F5A49" w:rsidRPr="00663F86">
        <w:rPr>
          <w:rFonts w:asciiTheme="minorHAnsi" w:eastAsiaTheme="minorHAnsi" w:hAnsiTheme="minorHAnsi" w:cstheme="minorHAnsi"/>
          <w:sz w:val="22"/>
          <w:szCs w:val="22"/>
        </w:rPr>
        <w:t>Zamawiający</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b/>
          <w:bCs/>
          <w:sz w:val="22"/>
          <w:szCs w:val="22"/>
        </w:rPr>
        <w:t>nie</w:t>
      </w:r>
      <w:proofErr w:type="spellEnd"/>
      <w:r w:rsidR="004F5A49" w:rsidRPr="00663F86">
        <w:rPr>
          <w:rFonts w:asciiTheme="minorHAnsi" w:eastAsiaTheme="minorHAnsi" w:hAnsiTheme="minorHAnsi" w:cstheme="minorHAnsi"/>
          <w:b/>
          <w:bCs/>
          <w:sz w:val="22"/>
          <w:szCs w:val="22"/>
        </w:rPr>
        <w:t xml:space="preserve"> </w:t>
      </w:r>
      <w:proofErr w:type="spellStart"/>
      <w:r w:rsidR="004F5A49" w:rsidRPr="00663F86">
        <w:rPr>
          <w:rFonts w:asciiTheme="minorHAnsi" w:eastAsiaTheme="minorHAnsi" w:hAnsiTheme="minorHAnsi" w:cstheme="minorHAnsi"/>
          <w:b/>
          <w:bCs/>
          <w:sz w:val="22"/>
          <w:szCs w:val="22"/>
        </w:rPr>
        <w:t>dokonuje</w:t>
      </w:r>
      <w:proofErr w:type="spellEnd"/>
      <w:r w:rsidR="004F5A49" w:rsidRPr="00663F86">
        <w:rPr>
          <w:rFonts w:asciiTheme="minorHAnsi" w:eastAsiaTheme="minorHAnsi" w:hAnsiTheme="minorHAnsi" w:cstheme="minorHAnsi"/>
          <w:b/>
          <w:bCs/>
          <w:sz w:val="22"/>
          <w:szCs w:val="22"/>
        </w:rPr>
        <w:t xml:space="preserve"> </w:t>
      </w:r>
      <w:proofErr w:type="spellStart"/>
      <w:r w:rsidR="004F5A49" w:rsidRPr="00663F86">
        <w:rPr>
          <w:rFonts w:asciiTheme="minorHAnsi" w:eastAsiaTheme="minorHAnsi" w:hAnsiTheme="minorHAnsi" w:cstheme="minorHAnsi"/>
          <w:sz w:val="22"/>
          <w:szCs w:val="22"/>
        </w:rPr>
        <w:t>podziału</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zamówienia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na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części</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Podział</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niniejszego</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zamówienia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na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części</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przyczynić</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mógłby</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się</w:t>
      </w:r>
      <w:proofErr w:type="spellEnd"/>
      <w:r w:rsidR="004F5A49" w:rsidRPr="00663F86">
        <w:rPr>
          <w:rFonts w:asciiTheme="minorHAnsi" w:eastAsiaTheme="minorHAnsi" w:hAnsiTheme="minorHAnsi" w:cstheme="minorHAnsi"/>
          <w:sz w:val="22"/>
          <w:szCs w:val="22"/>
        </w:rPr>
        <w:t xml:space="preserve"> do </w:t>
      </w:r>
      <w:proofErr w:type="spellStart"/>
      <w:r w:rsidR="004F5A49" w:rsidRPr="00663F86">
        <w:rPr>
          <w:rFonts w:asciiTheme="minorHAnsi" w:eastAsiaTheme="minorHAnsi" w:hAnsiTheme="minorHAnsi" w:cstheme="minorHAnsi"/>
          <w:sz w:val="22"/>
          <w:szCs w:val="22"/>
        </w:rPr>
        <w:t>ograniczenia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konkurencji</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wystąpienia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nadmiernych</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trudności</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technicznych</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oraz</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kosztów</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wykonania</w:t>
      </w:r>
      <w:proofErr w:type="spellEnd"/>
      <w:r w:rsidR="004F5A49" w:rsidRPr="00663F86">
        <w:rPr>
          <w:rFonts w:asciiTheme="minorHAnsi" w:eastAsiaTheme="minorHAnsi" w:hAnsiTheme="minorHAnsi" w:cstheme="minorHAnsi"/>
          <w:sz w:val="22"/>
          <w:szCs w:val="22"/>
        </w:rPr>
        <w:t xml:space="preserve"> </w:t>
      </w:r>
      <w:proofErr w:type="spellStart"/>
      <w:r w:rsidR="004F5A49" w:rsidRPr="00663F86">
        <w:rPr>
          <w:rFonts w:asciiTheme="minorHAnsi" w:eastAsiaTheme="minorHAnsi" w:hAnsiTheme="minorHAnsi" w:cstheme="minorHAnsi"/>
          <w:sz w:val="22"/>
          <w:szCs w:val="22"/>
        </w:rPr>
        <w:t>zamówienia</w:t>
      </w:r>
      <w:proofErr w:type="spellEnd"/>
      <w:r w:rsidR="004F5A49">
        <w:rPr>
          <w:rFonts w:asciiTheme="minorHAnsi" w:eastAsiaTheme="minorHAnsi" w:hAnsiTheme="minorHAnsi" w:cstheme="minorHAnsi"/>
          <w:sz w:val="22"/>
          <w:szCs w:val="22"/>
        </w:rPr>
        <w:t>.</w:t>
      </w:r>
    </w:p>
    <w:p w14:paraId="5B93DF51" w14:textId="77777777" w:rsidR="0039479E" w:rsidRPr="00332E91" w:rsidRDefault="00154D25"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Zamawiający </w:t>
      </w:r>
      <w:r w:rsidRPr="00332E91">
        <w:rPr>
          <w:rFonts w:asciiTheme="minorHAnsi" w:hAnsiTheme="minorHAnsi" w:cstheme="minorHAnsi"/>
          <w:b/>
          <w:color w:val="000000"/>
          <w:sz w:val="22"/>
          <w:szCs w:val="22"/>
          <w:u w:val="single"/>
          <w:lang w:val="pl-PL"/>
        </w:rPr>
        <w:t>nie dopuszcza</w:t>
      </w:r>
      <w:r w:rsidRPr="00332E91">
        <w:rPr>
          <w:rFonts w:asciiTheme="minorHAnsi" w:hAnsiTheme="minorHAnsi" w:cstheme="minorHAnsi"/>
          <w:color w:val="000000"/>
          <w:sz w:val="22"/>
          <w:szCs w:val="22"/>
          <w:lang w:val="pl-PL"/>
        </w:rPr>
        <w:t xml:space="preserve"> składania ofert wariantowych. </w:t>
      </w:r>
    </w:p>
    <w:p w14:paraId="52EB1A44" w14:textId="77777777" w:rsidR="0039479E" w:rsidRPr="00332E91" w:rsidRDefault="00154D25"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sz w:val="22"/>
          <w:szCs w:val="22"/>
          <w:lang w:val="pl-PL"/>
        </w:rPr>
        <w:t xml:space="preserve">Ofertę stanowi wypełniony Formularz </w:t>
      </w:r>
      <w:r w:rsidR="00007345" w:rsidRPr="00332E91">
        <w:rPr>
          <w:rFonts w:asciiTheme="minorHAnsi" w:hAnsiTheme="minorHAnsi" w:cstheme="minorHAnsi"/>
          <w:sz w:val="22"/>
          <w:szCs w:val="22"/>
          <w:lang w:val="pl-PL"/>
        </w:rPr>
        <w:t>ofertowy</w:t>
      </w:r>
      <w:r w:rsidRPr="00332E91">
        <w:rPr>
          <w:rFonts w:asciiTheme="minorHAnsi" w:hAnsiTheme="minorHAnsi" w:cstheme="minorHAnsi"/>
          <w:sz w:val="22"/>
          <w:szCs w:val="22"/>
          <w:lang w:val="pl-PL"/>
        </w:rPr>
        <w:t xml:space="preserve"> (Formularz 2.1)</w:t>
      </w:r>
      <w:r w:rsidR="00007345" w:rsidRPr="00332E91">
        <w:rPr>
          <w:rFonts w:asciiTheme="minorHAnsi" w:hAnsiTheme="minorHAnsi" w:cstheme="minorHAnsi"/>
          <w:sz w:val="22"/>
          <w:szCs w:val="22"/>
          <w:lang w:val="pl-PL"/>
        </w:rPr>
        <w:t xml:space="preserve"> wraz z formularzem Kosztorysu </w:t>
      </w:r>
      <w:r w:rsidR="00DF3309">
        <w:rPr>
          <w:rFonts w:asciiTheme="minorHAnsi" w:hAnsiTheme="minorHAnsi" w:cstheme="minorHAnsi"/>
          <w:sz w:val="22"/>
          <w:szCs w:val="22"/>
          <w:lang w:val="pl-PL"/>
        </w:rPr>
        <w:t>cenowego</w:t>
      </w:r>
      <w:r w:rsidR="00F42E9A" w:rsidRPr="00332E91">
        <w:rPr>
          <w:rFonts w:asciiTheme="minorHAnsi" w:hAnsiTheme="minorHAnsi" w:cstheme="minorHAnsi"/>
          <w:sz w:val="22"/>
          <w:szCs w:val="22"/>
          <w:lang w:val="pl-PL"/>
        </w:rPr>
        <w:t xml:space="preserve"> (Formularz 2.2).</w:t>
      </w:r>
    </w:p>
    <w:p w14:paraId="205B7580" w14:textId="77777777" w:rsidR="00154D25" w:rsidRPr="00234031" w:rsidRDefault="00154D25" w:rsidP="00F9364A">
      <w:pPr>
        <w:pStyle w:val="Akapitzlist"/>
        <w:numPr>
          <w:ilvl w:val="1"/>
          <w:numId w:val="1"/>
        </w:numPr>
        <w:autoSpaceDE w:val="0"/>
        <w:autoSpaceDN w:val="0"/>
        <w:adjustRightInd w:val="0"/>
        <w:ind w:left="709" w:hanging="709"/>
        <w:jc w:val="both"/>
        <w:rPr>
          <w:rFonts w:asciiTheme="minorHAnsi" w:hAnsiTheme="minorHAnsi" w:cstheme="minorHAnsi"/>
          <w:b/>
          <w:sz w:val="22"/>
          <w:szCs w:val="22"/>
          <w:u w:val="single"/>
          <w:lang w:val="pl-PL"/>
        </w:rPr>
      </w:pPr>
      <w:r w:rsidRPr="00234031">
        <w:rPr>
          <w:rFonts w:asciiTheme="minorHAnsi" w:hAnsiTheme="minorHAnsi" w:cstheme="minorHAnsi"/>
          <w:b/>
          <w:sz w:val="22"/>
          <w:szCs w:val="22"/>
          <w:u w:val="single"/>
          <w:lang w:val="pl-PL"/>
        </w:rPr>
        <w:t>Wraz z ofertą powinny być złożone:</w:t>
      </w:r>
    </w:p>
    <w:p w14:paraId="6FB77E52" w14:textId="77777777" w:rsidR="00732B4E" w:rsidRDefault="00732B4E" w:rsidP="001A485C">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934EAD">
        <w:rPr>
          <w:rFonts w:asciiTheme="minorHAnsi" w:hAnsiTheme="minorHAnsi" w:cstheme="minorHAnsi"/>
          <w:b/>
          <w:bCs/>
          <w:color w:val="000000"/>
          <w:sz w:val="22"/>
          <w:szCs w:val="22"/>
          <w:lang w:val="pl-PL"/>
        </w:rPr>
        <w:t>Pe</w:t>
      </w:r>
      <w:r w:rsidR="00E23499">
        <w:rPr>
          <w:rFonts w:asciiTheme="minorHAnsi" w:hAnsiTheme="minorHAnsi" w:cstheme="minorHAnsi"/>
          <w:b/>
          <w:bCs/>
          <w:color w:val="000000"/>
          <w:sz w:val="22"/>
          <w:szCs w:val="22"/>
          <w:lang w:val="pl-PL"/>
        </w:rPr>
        <w:t>ł</w:t>
      </w:r>
      <w:r w:rsidRPr="00934EAD">
        <w:rPr>
          <w:rFonts w:asciiTheme="minorHAnsi" w:hAnsiTheme="minorHAnsi" w:cstheme="minorHAnsi"/>
          <w:b/>
          <w:bCs/>
          <w:color w:val="000000"/>
          <w:sz w:val="22"/>
          <w:szCs w:val="22"/>
          <w:lang w:val="pl-PL"/>
        </w:rPr>
        <w:t xml:space="preserve">nomocnictwo upoważniające do </w:t>
      </w:r>
      <w:r w:rsidR="00934EAD" w:rsidRPr="00934EAD">
        <w:rPr>
          <w:rFonts w:asciiTheme="minorHAnsi" w:hAnsiTheme="minorHAnsi" w:cstheme="minorHAnsi"/>
          <w:b/>
          <w:bCs/>
          <w:color w:val="000000"/>
          <w:sz w:val="22"/>
          <w:szCs w:val="22"/>
          <w:lang w:val="pl-PL"/>
        </w:rPr>
        <w:t>z</w:t>
      </w:r>
      <w:r w:rsidRPr="00934EAD">
        <w:rPr>
          <w:rFonts w:asciiTheme="minorHAnsi" w:hAnsiTheme="minorHAnsi" w:cstheme="minorHAnsi"/>
          <w:b/>
          <w:bCs/>
          <w:color w:val="000000"/>
          <w:sz w:val="22"/>
          <w:szCs w:val="22"/>
          <w:lang w:val="pl-PL"/>
        </w:rPr>
        <w:t>łożenia oferty</w:t>
      </w:r>
      <w:r>
        <w:rPr>
          <w:rFonts w:asciiTheme="minorHAnsi" w:hAnsiTheme="minorHAnsi" w:cstheme="minorHAnsi"/>
          <w:bCs/>
          <w:color w:val="000000"/>
          <w:sz w:val="22"/>
          <w:szCs w:val="22"/>
          <w:lang w:val="pl-PL"/>
        </w:rPr>
        <w:t xml:space="preserve"> – o ile ofertę składa pełnomocni</w:t>
      </w:r>
      <w:r w:rsidR="00931C46">
        <w:rPr>
          <w:rFonts w:asciiTheme="minorHAnsi" w:hAnsiTheme="minorHAnsi" w:cstheme="minorHAnsi"/>
          <w:bCs/>
          <w:color w:val="000000"/>
          <w:sz w:val="22"/>
          <w:szCs w:val="22"/>
          <w:lang w:val="pl-PL"/>
        </w:rPr>
        <w:t>k (podpisane zgodnie z informacją zawartą w pkt. 1</w:t>
      </w:r>
      <w:r w:rsidR="00CA55F1">
        <w:rPr>
          <w:rFonts w:asciiTheme="minorHAnsi" w:hAnsiTheme="minorHAnsi" w:cstheme="minorHAnsi"/>
          <w:bCs/>
          <w:color w:val="000000"/>
          <w:sz w:val="22"/>
          <w:szCs w:val="22"/>
          <w:lang w:val="pl-PL"/>
        </w:rPr>
        <w:t>1</w:t>
      </w:r>
      <w:r w:rsidR="00931C46">
        <w:rPr>
          <w:rFonts w:asciiTheme="minorHAnsi" w:hAnsiTheme="minorHAnsi" w:cstheme="minorHAnsi"/>
          <w:bCs/>
          <w:color w:val="000000"/>
          <w:sz w:val="22"/>
          <w:szCs w:val="22"/>
          <w:lang w:val="pl-PL"/>
        </w:rPr>
        <w:t>.</w:t>
      </w:r>
      <w:r w:rsidR="00086CB2">
        <w:rPr>
          <w:rFonts w:asciiTheme="minorHAnsi" w:hAnsiTheme="minorHAnsi" w:cstheme="minorHAnsi"/>
          <w:bCs/>
          <w:color w:val="000000"/>
          <w:sz w:val="22"/>
          <w:szCs w:val="22"/>
          <w:lang w:val="pl-PL"/>
        </w:rPr>
        <w:t>15</w:t>
      </w:r>
      <w:r w:rsidR="00931C46">
        <w:rPr>
          <w:rFonts w:asciiTheme="minorHAnsi" w:hAnsiTheme="minorHAnsi" w:cstheme="minorHAnsi"/>
          <w:bCs/>
          <w:color w:val="000000"/>
          <w:sz w:val="22"/>
          <w:szCs w:val="22"/>
          <w:lang w:val="pl-PL"/>
        </w:rPr>
        <w:t>).</w:t>
      </w:r>
      <w:r>
        <w:rPr>
          <w:rFonts w:asciiTheme="minorHAnsi" w:hAnsiTheme="minorHAnsi" w:cstheme="minorHAnsi"/>
          <w:bCs/>
          <w:color w:val="000000"/>
          <w:sz w:val="22"/>
          <w:szCs w:val="22"/>
          <w:lang w:val="pl-PL"/>
        </w:rPr>
        <w:t xml:space="preserve"> </w:t>
      </w:r>
    </w:p>
    <w:p w14:paraId="6D761349" w14:textId="77777777" w:rsidR="00732B4E" w:rsidRPr="00732B4E" w:rsidRDefault="00186F90" w:rsidP="00732B4E">
      <w:pPr>
        <w:pStyle w:val="Akapitzlist"/>
        <w:autoSpaceDE w:val="0"/>
        <w:autoSpaceDN w:val="0"/>
        <w:adjustRightInd w:val="0"/>
        <w:ind w:left="1429"/>
        <w:jc w:val="both"/>
        <w:rPr>
          <w:rFonts w:asciiTheme="minorHAnsi" w:hAnsiTheme="minorHAnsi" w:cstheme="minorHAnsi"/>
          <w:bCs/>
          <w:color w:val="000000"/>
          <w:sz w:val="22"/>
          <w:szCs w:val="22"/>
          <w:lang w:val="pl-PL"/>
        </w:rPr>
      </w:pPr>
      <w:r>
        <w:rPr>
          <w:rFonts w:asciiTheme="minorHAnsi" w:hAnsiTheme="minorHAnsi" w:cstheme="minorHAnsi"/>
          <w:bCs/>
          <w:color w:val="000000"/>
          <w:sz w:val="22"/>
          <w:szCs w:val="22"/>
          <w:lang w:val="pl-PL"/>
        </w:rPr>
        <w:t xml:space="preserve">Elektroniczna kopia pełnomocnictwa nie może być uwierzytelniona przez upełnomocnionego. </w:t>
      </w:r>
    </w:p>
    <w:p w14:paraId="65CECF54" w14:textId="77777777" w:rsidR="00934EAD" w:rsidRPr="00934EAD" w:rsidRDefault="00934EAD" w:rsidP="001A485C">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934EAD">
        <w:rPr>
          <w:rFonts w:asciiTheme="minorHAnsi" w:hAnsiTheme="minorHAnsi" w:cstheme="minorHAnsi"/>
          <w:b/>
          <w:bCs/>
          <w:color w:val="000000"/>
          <w:sz w:val="22"/>
          <w:szCs w:val="22"/>
          <w:lang w:val="pl-PL"/>
        </w:rPr>
        <w:t xml:space="preserve">Formularz </w:t>
      </w:r>
      <w:r w:rsidR="00E23499">
        <w:rPr>
          <w:rFonts w:asciiTheme="minorHAnsi" w:hAnsiTheme="minorHAnsi" w:cstheme="minorHAnsi"/>
          <w:b/>
          <w:bCs/>
          <w:color w:val="000000"/>
          <w:sz w:val="22"/>
          <w:szCs w:val="22"/>
          <w:lang w:val="pl-PL"/>
        </w:rPr>
        <w:t>O</w:t>
      </w:r>
      <w:r w:rsidRPr="00934EAD">
        <w:rPr>
          <w:rFonts w:asciiTheme="minorHAnsi" w:hAnsiTheme="minorHAnsi" w:cstheme="minorHAnsi"/>
          <w:b/>
          <w:bCs/>
          <w:color w:val="000000"/>
          <w:sz w:val="22"/>
          <w:szCs w:val="22"/>
          <w:lang w:val="pl-PL"/>
        </w:rPr>
        <w:t>fertowy</w:t>
      </w:r>
      <w:r>
        <w:rPr>
          <w:rFonts w:asciiTheme="minorHAnsi" w:hAnsiTheme="minorHAnsi" w:cstheme="minorHAnsi"/>
          <w:bCs/>
          <w:color w:val="000000"/>
          <w:sz w:val="22"/>
          <w:szCs w:val="22"/>
          <w:lang w:val="pl-PL"/>
        </w:rPr>
        <w:t xml:space="preserve"> – do wykorzystania wzór, stanowiący Formularz 2.1 do SWZ</w:t>
      </w:r>
      <w:r w:rsidR="005147ED">
        <w:rPr>
          <w:rFonts w:asciiTheme="minorHAnsi" w:hAnsiTheme="minorHAnsi" w:cstheme="minorHAnsi"/>
          <w:bCs/>
          <w:color w:val="000000"/>
          <w:sz w:val="22"/>
          <w:szCs w:val="22"/>
          <w:lang w:val="pl-PL"/>
        </w:rPr>
        <w:t>.</w:t>
      </w:r>
      <w:r>
        <w:rPr>
          <w:rFonts w:asciiTheme="minorHAnsi" w:hAnsiTheme="minorHAnsi" w:cstheme="minorHAnsi"/>
          <w:bCs/>
          <w:color w:val="000000"/>
          <w:sz w:val="22"/>
          <w:szCs w:val="22"/>
          <w:lang w:val="pl-PL"/>
        </w:rPr>
        <w:t xml:space="preserve"> </w:t>
      </w:r>
    </w:p>
    <w:p w14:paraId="49F4B470" w14:textId="77777777" w:rsidR="00CD4DEC" w:rsidRDefault="00934EAD" w:rsidP="003B463E">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3B463E">
        <w:rPr>
          <w:rFonts w:asciiTheme="minorHAnsi" w:hAnsiTheme="minorHAnsi" w:cstheme="minorHAnsi"/>
          <w:b/>
          <w:bCs/>
          <w:color w:val="000000"/>
          <w:sz w:val="22"/>
          <w:szCs w:val="22"/>
          <w:lang w:val="pl-PL"/>
        </w:rPr>
        <w:t xml:space="preserve">Kosztorys </w:t>
      </w:r>
      <w:r w:rsidR="00E23499">
        <w:rPr>
          <w:rFonts w:asciiTheme="minorHAnsi" w:hAnsiTheme="minorHAnsi" w:cstheme="minorHAnsi"/>
          <w:b/>
          <w:bCs/>
          <w:color w:val="000000"/>
          <w:sz w:val="22"/>
          <w:szCs w:val="22"/>
          <w:lang w:val="pl-PL"/>
        </w:rPr>
        <w:t>C</w:t>
      </w:r>
      <w:r w:rsidRPr="003B463E">
        <w:rPr>
          <w:rFonts w:asciiTheme="minorHAnsi" w:hAnsiTheme="minorHAnsi" w:cstheme="minorHAnsi"/>
          <w:b/>
          <w:bCs/>
          <w:color w:val="000000"/>
          <w:sz w:val="22"/>
          <w:szCs w:val="22"/>
          <w:lang w:val="pl-PL"/>
        </w:rPr>
        <w:t>enowy -</w:t>
      </w:r>
      <w:r w:rsidRPr="003B463E">
        <w:rPr>
          <w:rFonts w:asciiTheme="minorHAnsi" w:hAnsiTheme="minorHAnsi" w:cstheme="minorHAnsi"/>
          <w:bCs/>
          <w:color w:val="000000"/>
          <w:sz w:val="22"/>
          <w:szCs w:val="22"/>
          <w:lang w:val="pl-PL"/>
        </w:rPr>
        <w:t xml:space="preserve"> do wykorzystania wzór, stanowiący Formularz 2.2 do SWZ</w:t>
      </w:r>
      <w:r w:rsidR="00CD4DEC">
        <w:rPr>
          <w:rFonts w:asciiTheme="minorHAnsi" w:hAnsiTheme="minorHAnsi" w:cstheme="minorHAnsi"/>
          <w:bCs/>
          <w:color w:val="000000"/>
          <w:sz w:val="22"/>
          <w:szCs w:val="22"/>
          <w:lang w:val="pl-PL"/>
        </w:rPr>
        <w:t>.</w:t>
      </w:r>
    </w:p>
    <w:p w14:paraId="4BBB0E3E" w14:textId="77777777" w:rsidR="00007345" w:rsidRPr="003B463E" w:rsidRDefault="00537B52" w:rsidP="003B463E">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3B463E">
        <w:rPr>
          <w:rFonts w:asciiTheme="minorHAnsi" w:hAnsiTheme="minorHAnsi" w:cstheme="minorHAnsi"/>
          <w:b/>
          <w:bCs/>
          <w:color w:val="000000"/>
          <w:sz w:val="22"/>
          <w:szCs w:val="22"/>
          <w:lang w:val="pl-PL"/>
        </w:rPr>
        <w:t>Oświadczenie</w:t>
      </w:r>
      <w:r w:rsidR="003B463E">
        <w:rPr>
          <w:rFonts w:asciiTheme="minorHAnsi" w:hAnsiTheme="minorHAnsi" w:cstheme="minorHAnsi"/>
          <w:b/>
          <w:bCs/>
          <w:color w:val="000000"/>
          <w:sz w:val="22"/>
          <w:szCs w:val="22"/>
          <w:lang w:val="pl-PL"/>
        </w:rPr>
        <w:t xml:space="preserve"> wst</w:t>
      </w:r>
      <w:r w:rsidR="00E23499">
        <w:rPr>
          <w:rFonts w:asciiTheme="minorHAnsi" w:hAnsiTheme="minorHAnsi" w:cstheme="minorHAnsi"/>
          <w:b/>
          <w:bCs/>
          <w:color w:val="000000"/>
          <w:sz w:val="22"/>
          <w:szCs w:val="22"/>
          <w:lang w:val="pl-PL"/>
        </w:rPr>
        <w:t>ę</w:t>
      </w:r>
      <w:r w:rsidR="003B463E">
        <w:rPr>
          <w:rFonts w:asciiTheme="minorHAnsi" w:hAnsiTheme="minorHAnsi" w:cstheme="minorHAnsi"/>
          <w:b/>
          <w:bCs/>
          <w:color w:val="000000"/>
          <w:sz w:val="22"/>
          <w:szCs w:val="22"/>
          <w:lang w:val="pl-PL"/>
        </w:rPr>
        <w:t>pne</w:t>
      </w:r>
      <w:r w:rsidRPr="003B463E">
        <w:rPr>
          <w:rFonts w:asciiTheme="minorHAnsi" w:hAnsiTheme="minorHAnsi" w:cstheme="minorHAnsi"/>
          <w:b/>
          <w:bCs/>
          <w:color w:val="000000"/>
          <w:sz w:val="22"/>
          <w:szCs w:val="22"/>
          <w:lang w:val="pl-PL"/>
        </w:rPr>
        <w:t>,</w:t>
      </w:r>
      <w:r w:rsidRPr="003B463E">
        <w:rPr>
          <w:rFonts w:asciiTheme="minorHAnsi" w:hAnsiTheme="minorHAnsi" w:cstheme="minorHAnsi"/>
          <w:bCs/>
          <w:color w:val="000000"/>
          <w:sz w:val="22"/>
          <w:szCs w:val="22"/>
          <w:lang w:val="pl-PL"/>
        </w:rPr>
        <w:t xml:space="preserve"> o którym</w:t>
      </w:r>
      <w:r w:rsidR="0049194D" w:rsidRPr="003B463E">
        <w:rPr>
          <w:rFonts w:asciiTheme="minorHAnsi" w:hAnsiTheme="minorHAnsi" w:cstheme="minorHAnsi"/>
          <w:bCs/>
          <w:color w:val="000000"/>
          <w:sz w:val="22"/>
          <w:szCs w:val="22"/>
          <w:lang w:val="pl-PL"/>
        </w:rPr>
        <w:t xml:space="preserve"> mowa w </w:t>
      </w:r>
      <w:r w:rsidR="00154D25" w:rsidRPr="003B463E">
        <w:rPr>
          <w:rFonts w:asciiTheme="minorHAnsi" w:hAnsiTheme="minorHAnsi" w:cstheme="minorHAnsi"/>
          <w:bCs/>
          <w:color w:val="000000"/>
          <w:sz w:val="22"/>
          <w:szCs w:val="22"/>
          <w:lang w:val="pl-PL"/>
        </w:rPr>
        <w:t xml:space="preserve">pkt </w:t>
      </w:r>
      <w:r w:rsidR="007D728E">
        <w:rPr>
          <w:rFonts w:asciiTheme="minorHAnsi" w:hAnsiTheme="minorHAnsi" w:cstheme="minorHAnsi"/>
          <w:bCs/>
          <w:color w:val="000000"/>
          <w:sz w:val="22"/>
          <w:szCs w:val="22"/>
          <w:lang w:val="pl-PL"/>
        </w:rPr>
        <w:t>10.</w:t>
      </w:r>
      <w:r w:rsidR="003B463E" w:rsidRPr="003B463E">
        <w:rPr>
          <w:rFonts w:asciiTheme="minorHAnsi" w:hAnsiTheme="minorHAnsi" w:cstheme="minorHAnsi"/>
          <w:bCs/>
          <w:color w:val="000000"/>
          <w:sz w:val="22"/>
          <w:szCs w:val="22"/>
          <w:lang w:val="pl-PL"/>
        </w:rPr>
        <w:t>1. –</w:t>
      </w:r>
      <w:r w:rsidR="00934EAD" w:rsidRPr="003B463E">
        <w:rPr>
          <w:rFonts w:asciiTheme="minorHAnsi" w:hAnsiTheme="minorHAnsi" w:cstheme="minorHAnsi"/>
          <w:bCs/>
          <w:color w:val="000000"/>
          <w:sz w:val="22"/>
          <w:szCs w:val="22"/>
          <w:lang w:val="pl-PL"/>
        </w:rPr>
        <w:t xml:space="preserve"> do wykorzystania wzór stanowiący Formularz</w:t>
      </w:r>
      <w:r w:rsidR="003B463E">
        <w:rPr>
          <w:rFonts w:asciiTheme="minorHAnsi" w:hAnsiTheme="minorHAnsi" w:cstheme="minorHAnsi"/>
          <w:bCs/>
          <w:color w:val="000000"/>
          <w:sz w:val="22"/>
          <w:szCs w:val="22"/>
          <w:lang w:val="pl-PL"/>
        </w:rPr>
        <w:t xml:space="preserve"> 3.1 do SWZ.</w:t>
      </w:r>
    </w:p>
    <w:p w14:paraId="621E4D64" w14:textId="77777777" w:rsidR="00007345" w:rsidRPr="00332E91" w:rsidRDefault="00154D25" w:rsidP="001A485C">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732B4E">
        <w:rPr>
          <w:rFonts w:asciiTheme="minorHAnsi" w:hAnsiTheme="minorHAnsi" w:cstheme="minorHAnsi"/>
          <w:b/>
          <w:color w:val="000000"/>
          <w:sz w:val="22"/>
          <w:szCs w:val="22"/>
          <w:lang w:val="pl-PL"/>
        </w:rPr>
        <w:t>Pełnomocnictwo</w:t>
      </w:r>
      <w:r w:rsidRPr="00332E91">
        <w:rPr>
          <w:rFonts w:asciiTheme="minorHAnsi" w:hAnsiTheme="minorHAnsi" w:cstheme="minorHAnsi"/>
          <w:color w:val="000000"/>
          <w:sz w:val="22"/>
          <w:szCs w:val="22"/>
          <w:lang w:val="pl-PL"/>
        </w:rPr>
        <w:t xml:space="preserve"> </w:t>
      </w:r>
      <w:r w:rsidRPr="00934EAD">
        <w:rPr>
          <w:rFonts w:asciiTheme="minorHAnsi" w:hAnsiTheme="minorHAnsi" w:cstheme="minorHAnsi"/>
          <w:b/>
          <w:color w:val="000000"/>
          <w:sz w:val="22"/>
          <w:szCs w:val="22"/>
          <w:lang w:val="pl-PL"/>
        </w:rPr>
        <w:t>do reprezentowania wszystkich Wykonawców wspólnie ubiegających się</w:t>
      </w:r>
      <w:r w:rsidR="00007345" w:rsidRPr="00934EAD">
        <w:rPr>
          <w:rFonts w:asciiTheme="minorHAnsi" w:hAnsiTheme="minorHAnsi" w:cstheme="minorHAnsi"/>
          <w:b/>
          <w:color w:val="000000"/>
          <w:sz w:val="22"/>
          <w:szCs w:val="22"/>
          <w:lang w:val="pl-PL"/>
        </w:rPr>
        <w:t xml:space="preserve">  </w:t>
      </w:r>
      <w:r w:rsidRPr="00934EAD">
        <w:rPr>
          <w:rFonts w:asciiTheme="minorHAnsi" w:hAnsiTheme="minorHAnsi" w:cstheme="minorHAnsi"/>
          <w:b/>
          <w:color w:val="000000"/>
          <w:sz w:val="22"/>
          <w:szCs w:val="22"/>
          <w:lang w:val="pl-PL"/>
        </w:rPr>
        <w:t xml:space="preserve"> o udzielenie zamówienia.</w:t>
      </w:r>
      <w:r w:rsidRPr="00332E91">
        <w:rPr>
          <w:rFonts w:asciiTheme="minorHAnsi" w:hAnsiTheme="minorHAnsi" w:cstheme="minorHAnsi"/>
          <w:color w:val="000000"/>
          <w:sz w:val="22"/>
          <w:szCs w:val="22"/>
          <w:lang w:val="pl-PL"/>
        </w:rPr>
        <w:t xml:space="preserve"> Pełnomocnik może być ustanowiony do reprezentowania Wykonawców w postępowaniu albo do reprezentowania w</w:t>
      </w:r>
      <w:r w:rsidR="00DF3309">
        <w:rPr>
          <w:rFonts w:asciiTheme="minorHAnsi" w:hAnsiTheme="minorHAnsi" w:cstheme="minorHAnsi"/>
          <w:color w:val="000000"/>
          <w:sz w:val="22"/>
          <w:szCs w:val="22"/>
          <w:lang w:val="pl-PL"/>
        </w:rPr>
        <w:t> </w:t>
      </w:r>
      <w:r w:rsidRPr="00332E91">
        <w:rPr>
          <w:rFonts w:asciiTheme="minorHAnsi" w:hAnsiTheme="minorHAnsi" w:cstheme="minorHAnsi"/>
          <w:color w:val="000000"/>
          <w:sz w:val="22"/>
          <w:szCs w:val="22"/>
          <w:lang w:val="pl-PL"/>
        </w:rPr>
        <w:t>postępowaniu i zawarcia umowy. Pełnomocnictwo winno być załączone w formie oryginału lub notarialnie poświadczonej kopii.</w:t>
      </w:r>
    </w:p>
    <w:p w14:paraId="3F8BF29C" w14:textId="77777777" w:rsidR="003934B7" w:rsidRPr="003934B7" w:rsidRDefault="00546BFD" w:rsidP="00CA55F1">
      <w:pPr>
        <w:pStyle w:val="Akapitzlist"/>
        <w:numPr>
          <w:ilvl w:val="2"/>
          <w:numId w:val="1"/>
        </w:numPr>
        <w:autoSpaceDE w:val="0"/>
        <w:autoSpaceDN w:val="0"/>
        <w:adjustRightInd w:val="0"/>
        <w:jc w:val="both"/>
        <w:rPr>
          <w:rFonts w:asciiTheme="minorHAnsi" w:hAnsiTheme="minorHAnsi" w:cstheme="minorHAnsi"/>
          <w:bCs/>
          <w:color w:val="000000"/>
          <w:sz w:val="22"/>
          <w:szCs w:val="22"/>
          <w:lang w:val="pl-PL"/>
        </w:rPr>
      </w:pPr>
      <w:r w:rsidRPr="00934EAD">
        <w:rPr>
          <w:rFonts w:asciiTheme="minorHAnsi" w:hAnsiTheme="minorHAnsi" w:cstheme="minorHAnsi"/>
          <w:b/>
          <w:bCs/>
          <w:color w:val="000000"/>
          <w:sz w:val="22"/>
          <w:szCs w:val="22"/>
          <w:lang w:val="pl-PL"/>
        </w:rPr>
        <w:t>Zobowiązanie podmiotu trzeciego</w:t>
      </w:r>
      <w:r w:rsidRPr="00332E91">
        <w:rPr>
          <w:rFonts w:asciiTheme="minorHAnsi" w:hAnsiTheme="minorHAnsi" w:cstheme="minorHAnsi"/>
          <w:bCs/>
          <w:color w:val="000000"/>
          <w:sz w:val="22"/>
          <w:szCs w:val="22"/>
          <w:lang w:val="pl-PL"/>
        </w:rPr>
        <w:t xml:space="preserve"> wymagane postanowieniami pkt </w:t>
      </w:r>
      <w:r w:rsidR="007D728E">
        <w:rPr>
          <w:rFonts w:asciiTheme="minorHAnsi" w:hAnsiTheme="minorHAnsi" w:cstheme="minorHAnsi"/>
          <w:bCs/>
          <w:color w:val="000000"/>
          <w:sz w:val="22"/>
          <w:szCs w:val="22"/>
          <w:lang w:val="pl-PL"/>
        </w:rPr>
        <w:t>10</w:t>
      </w:r>
      <w:r w:rsidR="0039479E" w:rsidRPr="00332E91">
        <w:rPr>
          <w:rFonts w:asciiTheme="minorHAnsi" w:hAnsiTheme="minorHAnsi" w:cstheme="minorHAnsi"/>
          <w:bCs/>
          <w:color w:val="000000"/>
          <w:sz w:val="22"/>
          <w:szCs w:val="22"/>
          <w:lang w:val="pl-PL"/>
        </w:rPr>
        <w:t>.9</w:t>
      </w:r>
      <w:r w:rsidRPr="00332E91">
        <w:rPr>
          <w:rFonts w:asciiTheme="minorHAnsi" w:hAnsiTheme="minorHAnsi" w:cstheme="minorHAnsi"/>
          <w:bCs/>
          <w:color w:val="000000"/>
          <w:sz w:val="22"/>
          <w:szCs w:val="22"/>
          <w:lang w:val="pl-PL"/>
        </w:rPr>
        <w:t xml:space="preserve"> </w:t>
      </w:r>
      <w:r w:rsidR="00DF3309">
        <w:rPr>
          <w:rFonts w:asciiTheme="minorHAnsi" w:hAnsiTheme="minorHAnsi" w:cstheme="minorHAnsi"/>
          <w:bCs/>
          <w:color w:val="000000"/>
          <w:sz w:val="22"/>
          <w:szCs w:val="22"/>
          <w:lang w:val="pl-PL"/>
        </w:rPr>
        <w:t>SWZ</w:t>
      </w:r>
      <w:r w:rsidRPr="00332E91">
        <w:rPr>
          <w:rFonts w:asciiTheme="minorHAnsi" w:hAnsiTheme="minorHAnsi" w:cstheme="minorHAnsi"/>
          <w:bCs/>
          <w:color w:val="000000"/>
          <w:sz w:val="22"/>
          <w:szCs w:val="22"/>
          <w:lang w:val="pl-PL"/>
        </w:rPr>
        <w:t xml:space="preserve"> – jeśli dotyczy;</w:t>
      </w:r>
      <w:r w:rsidR="002325FF" w:rsidRPr="00CA55F1">
        <w:rPr>
          <w:rFonts w:asciiTheme="minorHAnsi" w:hAnsiTheme="minorHAnsi" w:cstheme="minorHAnsi"/>
          <w:b/>
          <w:bCs/>
          <w:strike/>
          <w:color w:val="0070C0"/>
          <w:sz w:val="22"/>
          <w:szCs w:val="22"/>
          <w:lang w:val="pl-PL"/>
        </w:rPr>
        <w:t xml:space="preserve">   </w:t>
      </w:r>
    </w:p>
    <w:p w14:paraId="76E7191E" w14:textId="77777777" w:rsidR="00546BFD" w:rsidRPr="00234031" w:rsidRDefault="0071556D" w:rsidP="00CA55F1">
      <w:pPr>
        <w:pStyle w:val="Akapitzlist"/>
        <w:numPr>
          <w:ilvl w:val="2"/>
          <w:numId w:val="1"/>
        </w:numPr>
        <w:autoSpaceDE w:val="0"/>
        <w:autoSpaceDN w:val="0"/>
        <w:adjustRightInd w:val="0"/>
        <w:jc w:val="both"/>
        <w:rPr>
          <w:rFonts w:asciiTheme="minorHAnsi" w:hAnsiTheme="minorHAnsi" w:cstheme="minorHAnsi"/>
          <w:bCs/>
          <w:sz w:val="22"/>
          <w:szCs w:val="22"/>
          <w:lang w:val="pl-PL"/>
        </w:rPr>
      </w:pPr>
      <w:r w:rsidRPr="00234031">
        <w:rPr>
          <w:rFonts w:asciiTheme="minorHAnsi" w:hAnsiTheme="minorHAnsi" w:cstheme="minorHAnsi"/>
          <w:b/>
          <w:bCs/>
          <w:sz w:val="22"/>
          <w:szCs w:val="22"/>
          <w:lang w:val="pl-PL"/>
        </w:rPr>
        <w:t>Wadium wniesione w innej formie niż pieniądz – zgodnie z pkt.  16.</w:t>
      </w:r>
      <w:r w:rsidRPr="00234031">
        <w:rPr>
          <w:rFonts w:asciiTheme="minorHAnsi" w:hAnsiTheme="minorHAnsi" w:cstheme="minorHAnsi"/>
          <w:b/>
          <w:bCs/>
          <w:strike/>
          <w:sz w:val="22"/>
          <w:szCs w:val="22"/>
          <w:lang w:val="pl-PL"/>
        </w:rPr>
        <w:t xml:space="preserve">                                                                                                                                                                                                                                                                                                                                                                                                                                                                                                                                                                                                                                                                                                                                                                                                                                                                                                                                                                                                                                                                                                                                                                                                                                                                                                                                                                                                                                                                                                                                                             </w:t>
      </w:r>
      <w:r w:rsidR="002325FF" w:rsidRPr="00234031">
        <w:rPr>
          <w:rFonts w:asciiTheme="minorHAnsi" w:hAnsiTheme="minorHAnsi" w:cstheme="minorHAnsi"/>
          <w:b/>
          <w:bCs/>
          <w:strike/>
          <w:sz w:val="22"/>
          <w:szCs w:val="22"/>
          <w:lang w:val="pl-PL"/>
        </w:rPr>
        <w:t xml:space="preserve">                                                                                                                                                                                                                                                                                                                                                                                                                                                                                                                                                                                                                                                                                                                                                                                                                                                                                                                                                                                                                                                                                                                                                                                                                                                                                                                                                                                                                                                                                                                                                                 </w:t>
      </w:r>
    </w:p>
    <w:p w14:paraId="1ABB9AEC" w14:textId="77777777" w:rsidR="0039479E" w:rsidRPr="00234031" w:rsidRDefault="008D7328" w:rsidP="00F9364A">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lang w:val="pl-PL"/>
        </w:rPr>
      </w:pPr>
      <w:r w:rsidRPr="00234031">
        <w:rPr>
          <w:rFonts w:asciiTheme="minorHAnsi" w:hAnsiTheme="minorHAnsi" w:cstheme="minorHAnsi"/>
          <w:sz w:val="22"/>
          <w:szCs w:val="22"/>
          <w:lang w:val="pl-PL"/>
        </w:rPr>
        <w:t>Oferta</w:t>
      </w:r>
      <w:r w:rsidR="00732B4E" w:rsidRPr="00234031">
        <w:rPr>
          <w:rFonts w:asciiTheme="minorHAnsi" w:hAnsiTheme="minorHAnsi" w:cstheme="minorHAnsi"/>
          <w:sz w:val="22"/>
          <w:szCs w:val="22"/>
          <w:lang w:val="pl-PL"/>
        </w:rPr>
        <w:t xml:space="preserve"> </w:t>
      </w:r>
      <w:r w:rsidR="002C7E44" w:rsidRPr="00234031">
        <w:rPr>
          <w:rFonts w:asciiTheme="minorHAnsi" w:hAnsiTheme="minorHAnsi" w:cstheme="minorHAnsi"/>
          <w:sz w:val="22"/>
          <w:szCs w:val="22"/>
          <w:lang w:val="pl-PL"/>
        </w:rPr>
        <w:t>wraz z załącznikami</w:t>
      </w:r>
      <w:r w:rsidRPr="00234031">
        <w:rPr>
          <w:rFonts w:asciiTheme="minorHAnsi" w:hAnsiTheme="minorHAnsi" w:cstheme="minorHAnsi"/>
          <w:sz w:val="22"/>
          <w:szCs w:val="22"/>
          <w:lang w:val="pl-PL"/>
        </w:rPr>
        <w:t xml:space="preserve"> musi być sporządzona </w:t>
      </w:r>
      <w:r w:rsidRPr="00234031">
        <w:rPr>
          <w:rFonts w:asciiTheme="minorHAnsi" w:hAnsiTheme="minorHAnsi" w:cstheme="minorHAnsi"/>
          <w:b/>
          <w:sz w:val="22"/>
          <w:szCs w:val="22"/>
          <w:u w:val="single"/>
          <w:lang w:val="pl-PL"/>
        </w:rPr>
        <w:t>w języku polskim,</w:t>
      </w:r>
      <w:r w:rsidR="002C7E44" w:rsidRPr="00234031">
        <w:rPr>
          <w:rFonts w:asciiTheme="minorHAnsi" w:hAnsiTheme="minorHAnsi" w:cstheme="minorHAnsi"/>
          <w:b/>
          <w:sz w:val="22"/>
          <w:szCs w:val="22"/>
          <w:u w:val="single"/>
          <w:lang w:val="pl-PL"/>
        </w:rPr>
        <w:t xml:space="preserve"> złożona </w:t>
      </w:r>
      <w:r w:rsidRPr="00234031">
        <w:rPr>
          <w:rFonts w:asciiTheme="minorHAnsi" w:hAnsiTheme="minorHAnsi" w:cstheme="minorHAnsi"/>
          <w:b/>
          <w:sz w:val="22"/>
          <w:szCs w:val="22"/>
          <w:u w:val="single"/>
          <w:lang w:val="pl-PL"/>
        </w:rPr>
        <w:t>w postaci elektronicznej</w:t>
      </w:r>
      <w:r w:rsidR="00594445" w:rsidRPr="00234031">
        <w:rPr>
          <w:rFonts w:asciiTheme="minorHAnsi" w:hAnsiTheme="minorHAnsi" w:cstheme="minorHAnsi"/>
          <w:b/>
          <w:sz w:val="22"/>
          <w:szCs w:val="22"/>
          <w:u w:val="single"/>
          <w:lang w:val="pl-PL"/>
        </w:rPr>
        <w:t xml:space="preserve"> lub w formie elektronicznej</w:t>
      </w:r>
      <w:r w:rsidRPr="00234031">
        <w:rPr>
          <w:rFonts w:asciiTheme="minorHAnsi" w:hAnsiTheme="minorHAnsi" w:cstheme="minorHAnsi"/>
          <w:sz w:val="22"/>
          <w:szCs w:val="22"/>
          <w:lang w:val="pl-PL"/>
        </w:rPr>
        <w:t xml:space="preserve"> w</w:t>
      </w:r>
      <w:r w:rsidR="00A4210D" w:rsidRPr="00234031">
        <w:rPr>
          <w:rFonts w:asciiTheme="minorHAnsi" w:hAnsiTheme="minorHAnsi" w:cstheme="minorHAnsi"/>
          <w:sz w:val="22"/>
          <w:szCs w:val="22"/>
          <w:lang w:val="pl-PL"/>
        </w:rPr>
        <w:t xml:space="preserve"> </w:t>
      </w:r>
      <w:r w:rsidRPr="00234031">
        <w:rPr>
          <w:rFonts w:asciiTheme="minorHAnsi" w:hAnsiTheme="minorHAnsi" w:cstheme="minorHAnsi"/>
          <w:sz w:val="22"/>
          <w:szCs w:val="22"/>
          <w:lang w:val="pl-PL"/>
        </w:rPr>
        <w:t>formacie danych: .pdf, .</w:t>
      </w:r>
      <w:proofErr w:type="spellStart"/>
      <w:r w:rsidRPr="00234031">
        <w:rPr>
          <w:rFonts w:asciiTheme="minorHAnsi" w:hAnsiTheme="minorHAnsi" w:cstheme="minorHAnsi"/>
          <w:sz w:val="22"/>
          <w:szCs w:val="22"/>
          <w:lang w:val="pl-PL"/>
        </w:rPr>
        <w:t>doc</w:t>
      </w:r>
      <w:proofErr w:type="spellEnd"/>
      <w:r w:rsidRPr="00234031">
        <w:rPr>
          <w:rFonts w:asciiTheme="minorHAnsi" w:hAnsiTheme="minorHAnsi" w:cstheme="minorHAnsi"/>
          <w:sz w:val="22"/>
          <w:szCs w:val="22"/>
          <w:lang w:val="pl-PL"/>
        </w:rPr>
        <w:t>, .</w:t>
      </w:r>
      <w:proofErr w:type="spellStart"/>
      <w:r w:rsidRPr="00234031">
        <w:rPr>
          <w:rFonts w:asciiTheme="minorHAnsi" w:hAnsiTheme="minorHAnsi" w:cstheme="minorHAnsi"/>
          <w:sz w:val="22"/>
          <w:szCs w:val="22"/>
          <w:lang w:val="pl-PL"/>
        </w:rPr>
        <w:t>docx</w:t>
      </w:r>
      <w:proofErr w:type="spellEnd"/>
      <w:r w:rsidRPr="00234031">
        <w:rPr>
          <w:rFonts w:asciiTheme="minorHAnsi" w:hAnsiTheme="minorHAnsi" w:cstheme="minorHAnsi"/>
          <w:sz w:val="22"/>
          <w:szCs w:val="22"/>
          <w:lang w:val="pl-PL"/>
        </w:rPr>
        <w:t>, .rtf,.</w:t>
      </w:r>
      <w:proofErr w:type="spellStart"/>
      <w:r w:rsidRPr="00234031">
        <w:rPr>
          <w:rFonts w:asciiTheme="minorHAnsi" w:hAnsiTheme="minorHAnsi" w:cstheme="minorHAnsi"/>
          <w:sz w:val="22"/>
          <w:szCs w:val="22"/>
          <w:lang w:val="pl-PL"/>
        </w:rPr>
        <w:t>xps</w:t>
      </w:r>
      <w:proofErr w:type="spellEnd"/>
      <w:r w:rsidRPr="00234031">
        <w:rPr>
          <w:rFonts w:asciiTheme="minorHAnsi" w:hAnsiTheme="minorHAnsi" w:cstheme="minorHAnsi"/>
          <w:sz w:val="22"/>
          <w:szCs w:val="22"/>
          <w:lang w:val="pl-PL"/>
        </w:rPr>
        <w:t>, .</w:t>
      </w:r>
      <w:proofErr w:type="spellStart"/>
      <w:r w:rsidRPr="00234031">
        <w:rPr>
          <w:rFonts w:asciiTheme="minorHAnsi" w:hAnsiTheme="minorHAnsi" w:cstheme="minorHAnsi"/>
          <w:sz w:val="22"/>
          <w:szCs w:val="22"/>
          <w:lang w:val="pl-PL"/>
        </w:rPr>
        <w:t>odt</w:t>
      </w:r>
      <w:proofErr w:type="spellEnd"/>
      <w:r w:rsidRPr="00234031">
        <w:rPr>
          <w:rFonts w:asciiTheme="minorHAnsi" w:hAnsiTheme="minorHAnsi" w:cstheme="minorHAnsi"/>
          <w:sz w:val="22"/>
          <w:szCs w:val="22"/>
          <w:lang w:val="pl-PL"/>
        </w:rPr>
        <w:t xml:space="preserve"> opatrzon</w:t>
      </w:r>
      <w:r w:rsidR="009A4D47" w:rsidRPr="00234031">
        <w:rPr>
          <w:rFonts w:asciiTheme="minorHAnsi" w:hAnsiTheme="minorHAnsi" w:cstheme="minorHAnsi"/>
          <w:sz w:val="22"/>
          <w:szCs w:val="22"/>
          <w:lang w:val="pl-PL"/>
        </w:rPr>
        <w:t>ej</w:t>
      </w:r>
      <w:r w:rsidRPr="00234031">
        <w:rPr>
          <w:rFonts w:asciiTheme="minorHAnsi" w:hAnsiTheme="minorHAnsi" w:cstheme="minorHAnsi"/>
          <w:sz w:val="22"/>
          <w:szCs w:val="22"/>
          <w:lang w:val="pl-PL"/>
        </w:rPr>
        <w:t xml:space="preserve"> </w:t>
      </w:r>
      <w:r w:rsidR="0060655D" w:rsidRPr="00234031">
        <w:rPr>
          <w:rFonts w:asciiTheme="minorHAnsi" w:hAnsiTheme="minorHAnsi" w:cstheme="minorHAnsi"/>
          <w:sz w:val="22"/>
          <w:szCs w:val="22"/>
          <w:lang w:val="pl-PL"/>
        </w:rPr>
        <w:t>profilem</w:t>
      </w:r>
      <w:r w:rsidRPr="00234031">
        <w:rPr>
          <w:rFonts w:asciiTheme="minorHAnsi" w:hAnsiTheme="minorHAnsi" w:cstheme="minorHAnsi"/>
          <w:sz w:val="22"/>
          <w:szCs w:val="22"/>
          <w:lang w:val="pl-PL"/>
        </w:rPr>
        <w:t xml:space="preserve"> zaufanym lub podpisem osobistym</w:t>
      </w:r>
      <w:r w:rsidR="002C7E44" w:rsidRPr="00234031">
        <w:rPr>
          <w:rFonts w:asciiTheme="minorHAnsi" w:hAnsiTheme="minorHAnsi" w:cstheme="minorHAnsi"/>
          <w:sz w:val="22"/>
          <w:szCs w:val="22"/>
          <w:lang w:val="pl-PL"/>
        </w:rPr>
        <w:t xml:space="preserve"> pod rygorem nieważności. </w:t>
      </w:r>
    </w:p>
    <w:p w14:paraId="2A330F80" w14:textId="77777777" w:rsidR="00A94C29" w:rsidRPr="00234031" w:rsidRDefault="00A94C29" w:rsidP="00F9364A">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lang w:val="pl-PL"/>
        </w:rPr>
      </w:pPr>
      <w:r w:rsidRPr="00234031">
        <w:rPr>
          <w:rFonts w:asciiTheme="minorHAnsi" w:hAnsiTheme="minorHAnsi" w:cstheme="minorHAnsi"/>
          <w:sz w:val="22"/>
          <w:szCs w:val="22"/>
          <w:lang w:val="pl-PL"/>
        </w:rPr>
        <w:t>Wykonawca</w:t>
      </w:r>
      <w:r w:rsidR="00234031" w:rsidRPr="00234031">
        <w:rPr>
          <w:rFonts w:asciiTheme="minorHAnsi" w:hAnsiTheme="minorHAnsi" w:cstheme="minorHAnsi"/>
          <w:sz w:val="22"/>
          <w:szCs w:val="22"/>
          <w:lang w:val="pl-PL"/>
        </w:rPr>
        <w:t xml:space="preserve"> </w:t>
      </w:r>
      <w:proofErr w:type="spellStart"/>
      <w:r w:rsidR="00E510B4" w:rsidRPr="00234031">
        <w:rPr>
          <w:rFonts w:asciiTheme="minorHAnsi" w:hAnsiTheme="minorHAnsi" w:cstheme="minorHAnsi"/>
          <w:sz w:val="22"/>
          <w:szCs w:val="22"/>
        </w:rPr>
        <w:t>przygotowuje</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ofertę</w:t>
      </w:r>
      <w:proofErr w:type="spellEnd"/>
      <w:r w:rsidR="00E510B4" w:rsidRPr="00234031">
        <w:rPr>
          <w:rFonts w:asciiTheme="minorHAnsi" w:hAnsiTheme="minorHAnsi" w:cstheme="minorHAnsi"/>
          <w:sz w:val="22"/>
          <w:szCs w:val="22"/>
        </w:rPr>
        <w:t xml:space="preserve"> z </w:t>
      </w:r>
      <w:proofErr w:type="spellStart"/>
      <w:r w:rsidR="00E510B4" w:rsidRPr="00234031">
        <w:rPr>
          <w:rFonts w:asciiTheme="minorHAnsi" w:hAnsiTheme="minorHAnsi" w:cstheme="minorHAnsi"/>
          <w:sz w:val="22"/>
          <w:szCs w:val="22"/>
        </w:rPr>
        <w:t>wykorzystaniem</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Formularza</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ofertowego</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opracowanego</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przez</w:t>
      </w:r>
      <w:proofErr w:type="spellEnd"/>
      <w:r w:rsidR="00E510B4" w:rsidRPr="00234031">
        <w:rPr>
          <w:rFonts w:asciiTheme="minorHAnsi" w:hAnsiTheme="minorHAnsi" w:cstheme="minorHAnsi"/>
          <w:sz w:val="22"/>
          <w:szCs w:val="22"/>
        </w:rPr>
        <w:t xml:space="preserve"> </w:t>
      </w:r>
      <w:proofErr w:type="spellStart"/>
      <w:r w:rsidR="00E510B4" w:rsidRPr="00234031">
        <w:rPr>
          <w:rFonts w:asciiTheme="minorHAnsi" w:hAnsiTheme="minorHAnsi" w:cstheme="minorHAnsi"/>
          <w:sz w:val="22"/>
          <w:szCs w:val="22"/>
        </w:rPr>
        <w:t>Zamawiającego</w:t>
      </w:r>
      <w:proofErr w:type="spellEnd"/>
      <w:r w:rsidR="00E510B4" w:rsidRPr="00234031">
        <w:rPr>
          <w:rFonts w:asciiTheme="minorHAnsi" w:hAnsiTheme="minorHAnsi" w:cstheme="minorHAnsi"/>
          <w:sz w:val="22"/>
          <w:szCs w:val="22"/>
        </w:rPr>
        <w:t xml:space="preserve">  do SWZ</w:t>
      </w:r>
      <w:r w:rsidR="00504F29" w:rsidRPr="00234031">
        <w:rPr>
          <w:rFonts w:asciiTheme="minorHAnsi" w:hAnsiTheme="minorHAnsi" w:cstheme="minorHAnsi"/>
          <w:sz w:val="22"/>
          <w:szCs w:val="22"/>
        </w:rPr>
        <w:t xml:space="preserve"> ( </w:t>
      </w:r>
      <w:r w:rsidR="00504F29" w:rsidRPr="00234031">
        <w:rPr>
          <w:rFonts w:asciiTheme="minorHAnsi" w:hAnsiTheme="minorHAnsi" w:cstheme="minorHAnsi"/>
          <w:sz w:val="22"/>
          <w:szCs w:val="22"/>
          <w:lang w:val="pl-PL"/>
        </w:rPr>
        <w:t>Formularz 2.1).</w:t>
      </w:r>
    </w:p>
    <w:p w14:paraId="03E66B15" w14:textId="77777777" w:rsidR="00E510B4" w:rsidRPr="00234031" w:rsidRDefault="00E510B4" w:rsidP="00E510B4">
      <w:pPr>
        <w:pStyle w:val="Akapitzlist"/>
        <w:tabs>
          <w:tab w:val="num" w:pos="1440"/>
        </w:tabs>
        <w:autoSpaceDE w:val="0"/>
        <w:autoSpaceDN w:val="0"/>
        <w:adjustRightInd w:val="0"/>
        <w:ind w:left="709"/>
        <w:jc w:val="both"/>
        <w:rPr>
          <w:rFonts w:ascii="Calibri" w:hAnsi="Calibri" w:cs="Calibri"/>
          <w:b/>
          <w:sz w:val="22"/>
          <w:szCs w:val="22"/>
        </w:rPr>
      </w:pPr>
      <w:r w:rsidRPr="00234031">
        <w:rPr>
          <w:rFonts w:ascii="Calibri" w:hAnsi="Calibri" w:cs="Calibri"/>
          <w:b/>
          <w:sz w:val="22"/>
          <w:szCs w:val="22"/>
        </w:rPr>
        <w:t xml:space="preserve">UWAGA: W </w:t>
      </w:r>
      <w:proofErr w:type="spellStart"/>
      <w:r w:rsidRPr="00234031">
        <w:rPr>
          <w:rFonts w:ascii="Calibri" w:hAnsi="Calibri" w:cs="Calibri"/>
          <w:b/>
          <w:sz w:val="22"/>
          <w:szCs w:val="22"/>
        </w:rPr>
        <w:t>przedmiotowym</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postępowaniu</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Zamawiający</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zrezygnował</w:t>
      </w:r>
      <w:proofErr w:type="spellEnd"/>
      <w:r w:rsidRPr="00234031">
        <w:rPr>
          <w:rFonts w:ascii="Calibri" w:hAnsi="Calibri" w:cs="Calibri"/>
          <w:b/>
          <w:sz w:val="22"/>
          <w:szCs w:val="22"/>
        </w:rPr>
        <w:t xml:space="preserve"> z </w:t>
      </w:r>
      <w:proofErr w:type="spellStart"/>
      <w:r w:rsidRPr="00234031">
        <w:rPr>
          <w:rFonts w:ascii="Calibri" w:hAnsi="Calibri" w:cs="Calibri"/>
          <w:b/>
          <w:sz w:val="22"/>
          <w:szCs w:val="22"/>
        </w:rPr>
        <w:t>interaktywnego</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Formularza</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ofertowego</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udostępnianego</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przez</w:t>
      </w:r>
      <w:proofErr w:type="spellEnd"/>
      <w:r w:rsidRPr="00234031">
        <w:rPr>
          <w:rFonts w:ascii="Calibri" w:hAnsi="Calibri" w:cs="Calibri"/>
          <w:b/>
          <w:sz w:val="22"/>
          <w:szCs w:val="22"/>
        </w:rPr>
        <w:t xml:space="preserve"> </w:t>
      </w:r>
      <w:proofErr w:type="spellStart"/>
      <w:r w:rsidRPr="00234031">
        <w:rPr>
          <w:rFonts w:ascii="Calibri" w:hAnsi="Calibri" w:cs="Calibri"/>
          <w:b/>
          <w:sz w:val="22"/>
          <w:szCs w:val="22"/>
        </w:rPr>
        <w:t>Platformę</w:t>
      </w:r>
      <w:proofErr w:type="spellEnd"/>
      <w:r w:rsidRPr="00234031">
        <w:rPr>
          <w:rFonts w:ascii="Calibri" w:hAnsi="Calibri" w:cs="Calibri"/>
          <w:b/>
          <w:sz w:val="22"/>
          <w:szCs w:val="22"/>
        </w:rPr>
        <w:t xml:space="preserve"> e-</w:t>
      </w:r>
      <w:proofErr w:type="spellStart"/>
      <w:r w:rsidRPr="00234031">
        <w:rPr>
          <w:rFonts w:ascii="Calibri" w:hAnsi="Calibri" w:cs="Calibri"/>
          <w:b/>
          <w:sz w:val="22"/>
          <w:szCs w:val="22"/>
        </w:rPr>
        <w:t>Zamówienia</w:t>
      </w:r>
      <w:proofErr w:type="spellEnd"/>
      <w:r w:rsidRPr="00234031">
        <w:rPr>
          <w:rFonts w:ascii="Calibri" w:hAnsi="Calibri" w:cs="Calibri"/>
          <w:b/>
          <w:sz w:val="22"/>
          <w:szCs w:val="22"/>
        </w:rPr>
        <w:t>.</w:t>
      </w:r>
    </w:p>
    <w:p w14:paraId="39A6C657" w14:textId="77777777" w:rsidR="00E510B4" w:rsidRPr="00234031" w:rsidRDefault="00E510B4" w:rsidP="00504F29">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234031">
        <w:rPr>
          <w:rFonts w:asciiTheme="minorHAnsi" w:hAnsiTheme="minorHAnsi" w:cstheme="minorHAnsi"/>
          <w:sz w:val="22"/>
          <w:szCs w:val="22"/>
        </w:rPr>
        <w:t>Wykonawca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za </w:t>
      </w:r>
      <w:proofErr w:type="spellStart"/>
      <w:r w:rsidRPr="00234031">
        <w:rPr>
          <w:rFonts w:asciiTheme="minorHAnsi" w:hAnsiTheme="minorHAnsi" w:cstheme="minorHAnsi"/>
          <w:sz w:val="22"/>
          <w:szCs w:val="22"/>
        </w:rPr>
        <w:t>pośrednictwem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zakładki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w:t>
      </w:r>
      <w:proofErr w:type="spellStart"/>
      <w:r w:rsidRPr="00234031">
        <w:rPr>
          <w:rFonts w:asciiTheme="minorHAnsi" w:hAnsiTheme="minorHAnsi" w:cstheme="minorHAnsi"/>
          <w:sz w:val="22"/>
          <w:szCs w:val="22"/>
        </w:rPr>
        <w:t>wnioski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widocznej</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podglądzie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postępowania</w:t>
      </w:r>
      <w:proofErr w:type="spellEnd"/>
      <w:r w:rsidRPr="00234031">
        <w:rPr>
          <w:rFonts w:asciiTheme="minorHAnsi" w:hAnsiTheme="minorHAnsi" w:cstheme="minorHAnsi"/>
          <w:sz w:val="22"/>
          <w:szCs w:val="22"/>
        </w:rPr>
        <w:t xml:space="preserve"> po </w:t>
      </w:r>
      <w:proofErr w:type="spellStart"/>
      <w:r w:rsidRPr="00234031">
        <w:rPr>
          <w:rFonts w:asciiTheme="minorHAnsi" w:hAnsiTheme="minorHAnsi" w:cstheme="minorHAnsi"/>
          <w:sz w:val="22"/>
          <w:szCs w:val="22"/>
        </w:rPr>
        <w:t>zalogowaniu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się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konto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Wykonawcy</w:t>
      </w:r>
      <w:proofErr w:type="spellEnd"/>
      <w:r w:rsidRPr="00234031">
        <w:rPr>
          <w:rFonts w:asciiTheme="minorHAnsi" w:hAnsiTheme="minorHAnsi" w:cstheme="minorHAnsi"/>
          <w:sz w:val="22"/>
          <w:szCs w:val="22"/>
        </w:rPr>
        <w:t xml:space="preserve">. Po </w:t>
      </w:r>
      <w:proofErr w:type="spellStart"/>
      <w:r w:rsidRPr="00234031">
        <w:rPr>
          <w:rFonts w:asciiTheme="minorHAnsi" w:hAnsiTheme="minorHAnsi" w:cstheme="minorHAnsi"/>
          <w:sz w:val="22"/>
          <w:szCs w:val="22"/>
        </w:rPr>
        <w:t>wybraniu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przycisku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Złóż</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system </w:t>
      </w:r>
      <w:proofErr w:type="spellStart"/>
      <w:r w:rsidRPr="00234031">
        <w:rPr>
          <w:rFonts w:asciiTheme="minorHAnsi" w:hAnsiTheme="minorHAnsi" w:cstheme="minorHAnsi"/>
          <w:sz w:val="22"/>
          <w:szCs w:val="22"/>
        </w:rPr>
        <w:t>prezentuje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okno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umożliwiające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przekazanie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elektronicznych</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którym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znajdują</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się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dwa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pola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drag&amp;drop</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przeciągnij</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upuść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służące</w:t>
      </w:r>
      <w:proofErr w:type="spellEnd"/>
      <w:r w:rsidRPr="00234031">
        <w:rPr>
          <w:rFonts w:asciiTheme="minorHAnsi" w:hAnsiTheme="minorHAnsi" w:cstheme="minorHAnsi"/>
          <w:sz w:val="22"/>
          <w:szCs w:val="22"/>
        </w:rPr>
        <w:t xml:space="preserve"> do </w:t>
      </w:r>
      <w:proofErr w:type="spellStart"/>
      <w:r w:rsidRPr="00234031">
        <w:rPr>
          <w:rFonts w:asciiTheme="minorHAnsi" w:hAnsiTheme="minorHAnsi" w:cstheme="minorHAnsi"/>
          <w:sz w:val="22"/>
          <w:szCs w:val="22"/>
        </w:rPr>
        <w:t>dodawania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plików</w:t>
      </w:r>
      <w:proofErr w:type="spellEnd"/>
      <w:r w:rsidRPr="00234031">
        <w:rPr>
          <w:rFonts w:asciiTheme="minorHAnsi" w:hAnsiTheme="minorHAnsi" w:cstheme="minorHAnsi"/>
          <w:sz w:val="22"/>
          <w:szCs w:val="22"/>
        </w:rPr>
        <w:t xml:space="preserve">. </w:t>
      </w:r>
    </w:p>
    <w:p w14:paraId="4E13DCE8" w14:textId="77777777" w:rsidR="00E510B4" w:rsidRPr="00234031" w:rsidRDefault="00E510B4" w:rsidP="00CD7A6E">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Po </w:t>
      </w:r>
      <w:proofErr w:type="spellStart"/>
      <w:r w:rsidRPr="00234031">
        <w:rPr>
          <w:rFonts w:asciiTheme="minorHAnsi" w:hAnsiTheme="minorHAnsi" w:cstheme="minorHAnsi"/>
          <w:sz w:val="22"/>
          <w:szCs w:val="22"/>
        </w:rPr>
        <w:t>wybraniu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zakładki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w:t>
      </w:r>
      <w:proofErr w:type="spellStart"/>
      <w:r w:rsidRPr="00234031">
        <w:rPr>
          <w:rFonts w:asciiTheme="minorHAnsi" w:hAnsiTheme="minorHAnsi" w:cstheme="minorHAnsi"/>
          <w:sz w:val="22"/>
          <w:szCs w:val="22"/>
        </w:rPr>
        <w:t>wnioski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wybrać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przycisk</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złóż</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w:t>
      </w:r>
      <w:proofErr w:type="spellStart"/>
      <w:r w:rsidRPr="00234031">
        <w:rPr>
          <w:rFonts w:asciiTheme="minorHAnsi" w:hAnsiTheme="minorHAnsi" w:cstheme="minorHAnsi"/>
          <w:sz w:val="22"/>
          <w:szCs w:val="22"/>
        </w:rPr>
        <w:t>Składanie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dostępne</w:t>
      </w:r>
      <w:proofErr w:type="spellEnd"/>
      <w:r w:rsidRPr="00234031">
        <w:rPr>
          <w:rFonts w:asciiTheme="minorHAnsi" w:hAnsiTheme="minorHAnsi" w:cstheme="minorHAnsi"/>
          <w:sz w:val="22"/>
          <w:szCs w:val="22"/>
        </w:rPr>
        <w:t xml:space="preserve"> jest </w:t>
      </w:r>
      <w:proofErr w:type="spellStart"/>
      <w:r w:rsidRPr="00234031">
        <w:rPr>
          <w:rFonts w:asciiTheme="minorHAnsi" w:hAnsiTheme="minorHAnsi" w:cstheme="minorHAnsi"/>
          <w:sz w:val="22"/>
          <w:szCs w:val="22"/>
        </w:rPr>
        <w:t>tylko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dla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użytkowników</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będących</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Wykonawcami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posiadającymi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uprawnienie</w:t>
      </w:r>
      <w:proofErr w:type="spellEnd"/>
      <w:r w:rsidRPr="00234031">
        <w:rPr>
          <w:rFonts w:asciiTheme="minorHAnsi" w:hAnsiTheme="minorHAnsi" w:cstheme="minorHAnsi"/>
          <w:sz w:val="22"/>
          <w:szCs w:val="22"/>
        </w:rPr>
        <w:t xml:space="preserve"> do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w:t>
      </w:r>
      <w:proofErr w:type="spellEnd"/>
      <w:r w:rsidRPr="00234031">
        <w:rPr>
          <w:rFonts w:asciiTheme="minorHAnsi" w:hAnsiTheme="minorHAnsi" w:cstheme="minorHAnsi"/>
          <w:sz w:val="22"/>
          <w:szCs w:val="22"/>
        </w:rPr>
        <w:t>/</w:t>
      </w:r>
      <w:proofErr w:type="spellStart"/>
      <w:r w:rsidRPr="00234031">
        <w:rPr>
          <w:rFonts w:asciiTheme="minorHAnsi" w:hAnsiTheme="minorHAnsi" w:cstheme="minorHAnsi"/>
          <w:sz w:val="22"/>
          <w:szCs w:val="22"/>
        </w:rPr>
        <w:t>wniosków</w:t>
      </w:r>
      <w:proofErr w:type="spellEnd"/>
      <w:r w:rsidRPr="00234031">
        <w:rPr>
          <w:rFonts w:asciiTheme="minorHAnsi" w:hAnsiTheme="minorHAnsi" w:cstheme="minorHAnsi"/>
          <w:sz w:val="22"/>
          <w:szCs w:val="22"/>
        </w:rPr>
        <w:t>/</w:t>
      </w:r>
      <w:proofErr w:type="spellStart"/>
      <w:r w:rsidRPr="00234031">
        <w:rPr>
          <w:rFonts w:asciiTheme="minorHAnsi" w:hAnsiTheme="minorHAnsi" w:cstheme="minorHAnsi"/>
          <w:sz w:val="22"/>
          <w:szCs w:val="22"/>
        </w:rPr>
        <w:t>prac</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konkursowych</w:t>
      </w:r>
      <w:proofErr w:type="spellEnd"/>
      <w:r w:rsidRPr="00234031">
        <w:rPr>
          <w:rFonts w:asciiTheme="minorHAnsi" w:hAnsiTheme="minorHAnsi" w:cstheme="minorHAnsi"/>
          <w:sz w:val="22"/>
          <w:szCs w:val="22"/>
        </w:rPr>
        <w:t xml:space="preserve">) </w:t>
      </w:r>
    </w:p>
    <w:p w14:paraId="6B0EA04C" w14:textId="77777777" w:rsidR="00E510B4" w:rsidRPr="00234031" w:rsidRDefault="00E510B4" w:rsidP="00CD7A6E">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Na </w:t>
      </w:r>
      <w:proofErr w:type="spellStart"/>
      <w:r w:rsidRPr="00234031">
        <w:rPr>
          <w:rFonts w:asciiTheme="minorHAnsi" w:hAnsiTheme="minorHAnsi" w:cstheme="minorHAnsi"/>
          <w:sz w:val="22"/>
          <w:szCs w:val="22"/>
        </w:rPr>
        <w:t>formularzu</w:t>
      </w:r>
      <w:proofErr w:type="spellEnd"/>
      <w:r w:rsidRPr="00234031">
        <w:rPr>
          <w:rFonts w:asciiTheme="minorHAnsi" w:hAnsiTheme="minorHAnsi" w:cstheme="minorHAnsi"/>
          <w:sz w:val="22"/>
          <w:szCs w:val="22"/>
        </w:rPr>
        <w:t xml:space="preserve"> do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sekcji</w:t>
      </w:r>
      <w:proofErr w:type="spellEnd"/>
      <w:r w:rsidRPr="00234031">
        <w:rPr>
          <w:rFonts w:asciiTheme="minorHAnsi" w:hAnsiTheme="minorHAnsi" w:cstheme="minorHAnsi"/>
          <w:sz w:val="22"/>
          <w:szCs w:val="22"/>
        </w:rPr>
        <w:t>: „</w:t>
      </w:r>
      <w:proofErr w:type="spellStart"/>
      <w:r w:rsidRPr="00234031">
        <w:rPr>
          <w:rFonts w:asciiTheme="minorHAnsi" w:hAnsiTheme="minorHAnsi" w:cstheme="minorHAnsi"/>
          <w:sz w:val="22"/>
          <w:szCs w:val="22"/>
        </w:rPr>
        <w:t>Załączniki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inne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przedstawione</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ofercie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dodaje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wybrane</w:t>
      </w:r>
      <w:proofErr w:type="spellEnd"/>
      <w:r w:rsidRPr="00234031">
        <w:rPr>
          <w:rFonts w:asciiTheme="minorHAnsi" w:hAnsiTheme="minorHAnsi" w:cstheme="minorHAnsi"/>
          <w:sz w:val="22"/>
          <w:szCs w:val="22"/>
        </w:rPr>
        <w:t xml:space="preserve"> z </w:t>
      </w:r>
      <w:proofErr w:type="spellStart"/>
      <w:r w:rsidRPr="00234031">
        <w:rPr>
          <w:rFonts w:asciiTheme="minorHAnsi" w:hAnsiTheme="minorHAnsi" w:cstheme="minorHAnsi"/>
          <w:sz w:val="22"/>
          <w:szCs w:val="22"/>
        </w:rPr>
        <w:t>dysku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uprzednio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oraz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pozostałe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stanowiące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lub</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wraz</w:t>
      </w:r>
      <w:proofErr w:type="spellEnd"/>
      <w:r w:rsidRPr="00234031">
        <w:rPr>
          <w:rFonts w:asciiTheme="minorHAnsi" w:hAnsiTheme="minorHAnsi" w:cstheme="minorHAnsi"/>
          <w:sz w:val="22"/>
          <w:szCs w:val="22"/>
        </w:rPr>
        <w:t xml:space="preserve"> z </w:t>
      </w:r>
      <w:proofErr w:type="spellStart"/>
      <w:r w:rsidRPr="00234031">
        <w:rPr>
          <w:rFonts w:asciiTheme="minorHAnsi" w:hAnsiTheme="minorHAnsi" w:cstheme="minorHAnsi"/>
          <w:sz w:val="22"/>
          <w:szCs w:val="22"/>
        </w:rPr>
        <w:t>ofertą</w:t>
      </w:r>
      <w:proofErr w:type="spellEnd"/>
      <w:r w:rsidRPr="00234031">
        <w:rPr>
          <w:rFonts w:asciiTheme="minorHAnsi" w:hAnsiTheme="minorHAnsi" w:cstheme="minorHAnsi"/>
          <w:sz w:val="22"/>
          <w:szCs w:val="22"/>
        </w:rPr>
        <w:t xml:space="preserve">. </w:t>
      </w:r>
    </w:p>
    <w:p w14:paraId="2B2872A8" w14:textId="77777777" w:rsidR="00E510B4" w:rsidRPr="00234031" w:rsidRDefault="00E510B4" w:rsidP="00CD7A6E">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lastRenderedPageBreak/>
        <w:t xml:space="preserve">Po </w:t>
      </w:r>
      <w:proofErr w:type="spellStart"/>
      <w:r w:rsidRPr="00234031">
        <w:rPr>
          <w:rFonts w:asciiTheme="minorHAnsi" w:hAnsiTheme="minorHAnsi" w:cstheme="minorHAnsi"/>
          <w:sz w:val="22"/>
          <w:szCs w:val="22"/>
        </w:rPr>
        <w:t>wprowadzeniu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plików</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wcisnąć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przycisk</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Wyślij</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złóż</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a </w:t>
      </w:r>
      <w:proofErr w:type="spellStart"/>
      <w:r w:rsidRPr="00234031">
        <w:rPr>
          <w:rFonts w:asciiTheme="minorHAnsi" w:hAnsiTheme="minorHAnsi" w:cstheme="minorHAnsi"/>
          <w:sz w:val="22"/>
          <w:szCs w:val="22"/>
        </w:rPr>
        <w:t>następnie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potwierdzić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że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chce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się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złożyć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związku</w:t>
      </w:r>
      <w:proofErr w:type="spellEnd"/>
      <w:r w:rsidRPr="00234031">
        <w:rPr>
          <w:rFonts w:asciiTheme="minorHAnsi" w:hAnsiTheme="minorHAnsi" w:cstheme="minorHAnsi"/>
          <w:sz w:val="22"/>
          <w:szCs w:val="22"/>
        </w:rPr>
        <w:t xml:space="preserve"> z </w:t>
      </w:r>
      <w:proofErr w:type="spellStart"/>
      <w:r w:rsidRPr="00234031">
        <w:rPr>
          <w:rFonts w:asciiTheme="minorHAnsi" w:hAnsiTheme="minorHAnsi" w:cstheme="minorHAnsi"/>
          <w:sz w:val="22"/>
          <w:szCs w:val="22"/>
        </w:rPr>
        <w:t>tym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że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składają</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ofertowy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opracowany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Zamawiającego</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przypadku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gdy</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trakcie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System </w:t>
      </w:r>
      <w:proofErr w:type="spellStart"/>
      <w:r w:rsidRPr="00234031">
        <w:rPr>
          <w:rFonts w:asciiTheme="minorHAnsi" w:hAnsiTheme="minorHAnsi" w:cstheme="minorHAnsi"/>
          <w:sz w:val="22"/>
          <w:szCs w:val="22"/>
        </w:rPr>
        <w:t>poinformuje</w:t>
      </w:r>
      <w:proofErr w:type="spellEnd"/>
      <w:r w:rsidRPr="00234031">
        <w:rPr>
          <w:rFonts w:asciiTheme="minorHAnsi" w:hAnsiTheme="minorHAnsi" w:cstheme="minorHAnsi"/>
          <w:sz w:val="22"/>
          <w:szCs w:val="22"/>
        </w:rPr>
        <w:t xml:space="preserve"> o </w:t>
      </w:r>
      <w:proofErr w:type="spellStart"/>
      <w:r w:rsidRPr="00234031">
        <w:rPr>
          <w:rFonts w:asciiTheme="minorHAnsi" w:hAnsiTheme="minorHAnsi" w:cstheme="minorHAnsi"/>
          <w:sz w:val="22"/>
          <w:szCs w:val="22"/>
        </w:rPr>
        <w:t>składaniu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nieprawidłowego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 </w:t>
      </w:r>
      <w:proofErr w:type="spellStart"/>
      <w:r w:rsidRPr="00234031">
        <w:rPr>
          <w:rFonts w:asciiTheme="minorHAnsi" w:hAnsiTheme="minorHAnsi" w:cstheme="minorHAnsi"/>
          <w:sz w:val="22"/>
          <w:szCs w:val="22"/>
        </w:rPr>
        <w:t>komunikat</w:t>
      </w:r>
      <w:proofErr w:type="spellEnd"/>
      <w:r w:rsidRPr="00234031">
        <w:rPr>
          <w:rFonts w:asciiTheme="minorHAnsi" w:hAnsiTheme="minorHAnsi" w:cstheme="minorHAnsi"/>
          <w:sz w:val="22"/>
          <w:szCs w:val="22"/>
        </w:rPr>
        <w:t xml:space="preserve"> ten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zignorować</w:t>
      </w:r>
      <w:proofErr w:type="spellEnd"/>
      <w:r w:rsidRPr="00234031">
        <w:rPr>
          <w:rFonts w:asciiTheme="minorHAnsi" w:hAnsiTheme="minorHAnsi" w:cstheme="minorHAnsi"/>
          <w:sz w:val="22"/>
          <w:szCs w:val="22"/>
        </w:rPr>
        <w:t>).</w:t>
      </w:r>
    </w:p>
    <w:p w14:paraId="49C35200"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W </w:t>
      </w:r>
      <w:proofErr w:type="spellStart"/>
      <w:r w:rsidRPr="00234031">
        <w:rPr>
          <w:rFonts w:asciiTheme="minorHAnsi" w:hAnsiTheme="minorHAnsi" w:cstheme="minorHAnsi"/>
          <w:sz w:val="22"/>
          <w:szCs w:val="22"/>
        </w:rPr>
        <w:t>tym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momencie</w:t>
      </w:r>
      <w:proofErr w:type="spellEnd"/>
      <w:r w:rsidRPr="00234031">
        <w:rPr>
          <w:rFonts w:asciiTheme="minorHAnsi" w:hAnsiTheme="minorHAnsi" w:cstheme="minorHAnsi"/>
          <w:sz w:val="22"/>
          <w:szCs w:val="22"/>
        </w:rPr>
        <w:t xml:space="preserve"> System </w:t>
      </w:r>
      <w:proofErr w:type="spellStart"/>
      <w:r w:rsidRPr="00234031">
        <w:rPr>
          <w:rFonts w:asciiTheme="minorHAnsi" w:hAnsiTheme="minorHAnsi" w:cstheme="minorHAnsi"/>
          <w:sz w:val="22"/>
          <w:szCs w:val="22"/>
        </w:rPr>
        <w:t>rozpoczyna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proces</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walidacji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składanych</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plików</w:t>
      </w:r>
      <w:proofErr w:type="spellEnd"/>
      <w:r w:rsidRPr="00234031">
        <w:rPr>
          <w:rFonts w:asciiTheme="minorHAnsi" w:hAnsiTheme="minorHAnsi" w:cstheme="minorHAnsi"/>
          <w:sz w:val="22"/>
          <w:szCs w:val="22"/>
        </w:rPr>
        <w:t xml:space="preserve">, ich </w:t>
      </w:r>
      <w:proofErr w:type="spellStart"/>
      <w:r w:rsidRPr="00234031">
        <w:rPr>
          <w:rFonts w:asciiTheme="minorHAnsi" w:hAnsiTheme="minorHAnsi" w:cstheme="minorHAnsi"/>
          <w:sz w:val="22"/>
          <w:szCs w:val="22"/>
        </w:rPr>
        <w:t>automatycznego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szyfrowania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pakowania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Platformie</w:t>
      </w:r>
      <w:proofErr w:type="spellEnd"/>
      <w:r w:rsidRPr="00234031">
        <w:rPr>
          <w:rFonts w:asciiTheme="minorHAnsi" w:hAnsiTheme="minorHAnsi" w:cstheme="minorHAnsi"/>
          <w:sz w:val="22"/>
          <w:szCs w:val="22"/>
        </w:rPr>
        <w:t xml:space="preserve">. </w:t>
      </w:r>
    </w:p>
    <w:p w14:paraId="652DA1F7"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proofErr w:type="spellStart"/>
      <w:r w:rsidRPr="00234031">
        <w:rPr>
          <w:rFonts w:asciiTheme="minorHAnsi" w:hAnsiTheme="minorHAnsi" w:cstheme="minorHAnsi"/>
          <w:sz w:val="22"/>
          <w:szCs w:val="22"/>
        </w:rPr>
        <w:t>Istotne</w:t>
      </w:r>
      <w:proofErr w:type="spellEnd"/>
      <w:r w:rsidRPr="00234031">
        <w:rPr>
          <w:rFonts w:asciiTheme="minorHAnsi" w:hAnsiTheme="minorHAnsi" w:cstheme="minorHAnsi"/>
          <w:sz w:val="22"/>
          <w:szCs w:val="22"/>
        </w:rPr>
        <w:t xml:space="preserve"> jest, aby:</w:t>
      </w:r>
    </w:p>
    <w:p w14:paraId="22AB6403"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 • </w:t>
      </w:r>
      <w:proofErr w:type="spellStart"/>
      <w:r w:rsidRPr="00234031">
        <w:rPr>
          <w:rFonts w:asciiTheme="minorHAnsi" w:hAnsiTheme="minorHAnsi" w:cstheme="minorHAnsi"/>
          <w:sz w:val="22"/>
          <w:szCs w:val="22"/>
        </w:rPr>
        <w:t>Ofertę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złożyć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przed</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terminem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w:t>
      </w:r>
      <w:proofErr w:type="spellEnd"/>
      <w:r w:rsidRPr="00234031">
        <w:rPr>
          <w:rFonts w:asciiTheme="minorHAnsi" w:hAnsiTheme="minorHAnsi" w:cstheme="minorHAnsi"/>
          <w:sz w:val="22"/>
          <w:szCs w:val="22"/>
        </w:rPr>
        <w:t xml:space="preserve"> – </w:t>
      </w:r>
      <w:proofErr w:type="spellStart"/>
      <w:r w:rsidRPr="00234031">
        <w:rPr>
          <w:rFonts w:asciiTheme="minorHAnsi" w:hAnsiTheme="minorHAnsi" w:cstheme="minorHAnsi"/>
          <w:sz w:val="22"/>
          <w:szCs w:val="22"/>
        </w:rPr>
        <w:t>oferta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złożona</w:t>
      </w:r>
      <w:proofErr w:type="spellEnd"/>
      <w:r w:rsidRPr="00234031">
        <w:rPr>
          <w:rFonts w:asciiTheme="minorHAnsi" w:hAnsiTheme="minorHAnsi" w:cstheme="minorHAnsi"/>
          <w:sz w:val="22"/>
          <w:szCs w:val="22"/>
        </w:rPr>
        <w:t xml:space="preserve"> po </w:t>
      </w:r>
      <w:proofErr w:type="spellStart"/>
      <w:r w:rsidRPr="00234031">
        <w:rPr>
          <w:rFonts w:asciiTheme="minorHAnsi" w:hAnsiTheme="minorHAnsi" w:cstheme="minorHAnsi"/>
          <w:sz w:val="22"/>
          <w:szCs w:val="22"/>
        </w:rPr>
        <w:t>terminie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zostanie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przyjęta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składać</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ostatniej</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chwili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Czas</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trwania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wgrywania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przetwarzania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 xml:space="preserve"> jest </w:t>
      </w:r>
      <w:proofErr w:type="spellStart"/>
      <w:r w:rsidRPr="00234031">
        <w:rPr>
          <w:rFonts w:asciiTheme="minorHAnsi" w:hAnsiTheme="minorHAnsi" w:cstheme="minorHAnsi"/>
          <w:sz w:val="22"/>
          <w:szCs w:val="22"/>
        </w:rPr>
        <w:t>zależny</w:t>
      </w:r>
      <w:proofErr w:type="spellEnd"/>
      <w:r w:rsidRPr="00234031">
        <w:rPr>
          <w:rFonts w:asciiTheme="minorHAnsi" w:hAnsiTheme="minorHAnsi" w:cstheme="minorHAnsi"/>
          <w:sz w:val="22"/>
          <w:szCs w:val="22"/>
        </w:rPr>
        <w:t xml:space="preserve"> od ich </w:t>
      </w:r>
      <w:proofErr w:type="spellStart"/>
      <w:r w:rsidRPr="00234031">
        <w:rPr>
          <w:rFonts w:asciiTheme="minorHAnsi" w:hAnsiTheme="minorHAnsi" w:cstheme="minorHAnsi"/>
          <w:sz w:val="22"/>
          <w:szCs w:val="22"/>
        </w:rPr>
        <w:t>ilości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rozmiaru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oraz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obciążenia</w:t>
      </w:r>
      <w:proofErr w:type="spellEnd"/>
      <w:r w:rsidRPr="00234031">
        <w:rPr>
          <w:rFonts w:asciiTheme="minorHAnsi" w:hAnsiTheme="minorHAnsi" w:cstheme="minorHAnsi"/>
          <w:sz w:val="22"/>
          <w:szCs w:val="22"/>
        </w:rPr>
        <w:t xml:space="preserve"> Platformy. </w:t>
      </w:r>
    </w:p>
    <w:p w14:paraId="2428946B"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ofertowy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załączniki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cyfrowo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można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kwalifikowanym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lub</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profilem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zaufanym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lub</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osobistym</w:t>
      </w:r>
      <w:proofErr w:type="spellEnd"/>
      <w:r w:rsidRPr="00234031">
        <w:rPr>
          <w:rFonts w:asciiTheme="minorHAnsi" w:hAnsiTheme="minorHAnsi" w:cstheme="minorHAnsi"/>
          <w:sz w:val="22"/>
          <w:szCs w:val="22"/>
        </w:rPr>
        <w:t xml:space="preserve">. </w:t>
      </w:r>
    </w:p>
    <w:p w14:paraId="43D291BB"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Rekomendowanym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wariantem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wypełnionego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jest </w:t>
      </w:r>
      <w:proofErr w:type="spellStart"/>
      <w:r w:rsidRPr="00234031">
        <w:rPr>
          <w:rFonts w:asciiTheme="minorHAnsi" w:hAnsiTheme="minorHAnsi" w:cstheme="minorHAnsi"/>
          <w:sz w:val="22"/>
          <w:szCs w:val="22"/>
        </w:rPr>
        <w:t>podpisanie</w:t>
      </w:r>
      <w:proofErr w:type="spellEnd"/>
      <w:r w:rsidRPr="00234031">
        <w:rPr>
          <w:rFonts w:asciiTheme="minorHAnsi" w:hAnsiTheme="minorHAnsi" w:cstheme="minorHAnsi"/>
          <w:sz w:val="22"/>
          <w:szCs w:val="22"/>
        </w:rPr>
        <w:t xml:space="preserve"> go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wewnętrznym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Jednakże</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przypadku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wypełnionego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innym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wariantem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tj</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zewnętrznym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Platforma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również</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przyjmie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taki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przetworzy</w:t>
      </w:r>
      <w:proofErr w:type="spellEnd"/>
      <w:r w:rsidRPr="00234031">
        <w:rPr>
          <w:rFonts w:asciiTheme="minorHAnsi" w:hAnsiTheme="minorHAnsi" w:cstheme="minorHAnsi"/>
          <w:sz w:val="22"/>
          <w:szCs w:val="22"/>
        </w:rPr>
        <w:t xml:space="preserve"> go </w:t>
      </w:r>
      <w:proofErr w:type="spellStart"/>
      <w:r w:rsidRPr="00234031">
        <w:rPr>
          <w:rFonts w:asciiTheme="minorHAnsi" w:hAnsiTheme="minorHAnsi" w:cstheme="minorHAnsi"/>
          <w:sz w:val="22"/>
          <w:szCs w:val="22"/>
        </w:rPr>
        <w:t>prawidłowo</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zakresie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weryfikacji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podpisu</w:t>
      </w:r>
      <w:proofErr w:type="spellEnd"/>
      <w:r w:rsidRPr="00234031">
        <w:rPr>
          <w:rFonts w:asciiTheme="minorHAnsi" w:hAnsiTheme="minorHAnsi" w:cstheme="minorHAnsi"/>
          <w:sz w:val="22"/>
          <w:szCs w:val="22"/>
        </w:rPr>
        <w:t xml:space="preserve"> pod </w:t>
      </w:r>
      <w:proofErr w:type="spellStart"/>
      <w:r w:rsidRPr="00234031">
        <w:rPr>
          <w:rFonts w:asciiTheme="minorHAnsi" w:hAnsiTheme="minorHAnsi" w:cstheme="minorHAnsi"/>
          <w:sz w:val="22"/>
          <w:szCs w:val="22"/>
        </w:rPr>
        <w:t>warunkiem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że</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przypadku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wariantu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podpisywania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oddzielny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w:t>
      </w:r>
      <w:proofErr w:type="spellEnd"/>
      <w:r w:rsidRPr="00234031">
        <w:rPr>
          <w:rFonts w:asciiTheme="minorHAnsi" w:hAnsiTheme="minorHAnsi" w:cstheme="minorHAnsi"/>
          <w:sz w:val="22"/>
          <w:szCs w:val="22"/>
        </w:rPr>
        <w:t xml:space="preserve"> z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zostanie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załączony</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sekcji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Załączniki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inne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przedstawione</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ofercie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Wykonawcę</w:t>
      </w:r>
      <w:proofErr w:type="spellEnd"/>
      <w:r w:rsidRPr="00234031">
        <w:rPr>
          <w:rFonts w:asciiTheme="minorHAnsi" w:hAnsiTheme="minorHAnsi" w:cstheme="minorHAnsi"/>
          <w:sz w:val="22"/>
          <w:szCs w:val="22"/>
        </w:rPr>
        <w:t xml:space="preserve">” </w:t>
      </w:r>
    </w:p>
    <w:p w14:paraId="002D8A01" w14:textId="77777777" w:rsidR="00E510B4" w:rsidRPr="00234031" w:rsidRDefault="00E510B4" w:rsidP="00701D3C">
      <w:pPr>
        <w:tabs>
          <w:tab w:val="num" w:pos="1440"/>
        </w:tabs>
        <w:autoSpaceDE w:val="0"/>
        <w:autoSpaceDN w:val="0"/>
        <w:adjustRightInd w:val="0"/>
        <w:ind w:left="709"/>
        <w:jc w:val="both"/>
        <w:rPr>
          <w:rFonts w:asciiTheme="minorHAnsi" w:hAnsiTheme="minorHAnsi" w:cstheme="minorHAnsi"/>
          <w:sz w:val="22"/>
          <w:szCs w:val="22"/>
        </w:rPr>
      </w:pPr>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Załączniki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można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zewnętrznym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lub</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wewnętrznym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spakowane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zewnętrznym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Jeśli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będzie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brakowało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podpisu</w:t>
      </w:r>
      <w:proofErr w:type="spellEnd"/>
      <w:r w:rsidRPr="00234031">
        <w:rPr>
          <w:rFonts w:asciiTheme="minorHAnsi" w:hAnsiTheme="minorHAnsi" w:cstheme="minorHAnsi"/>
          <w:sz w:val="22"/>
          <w:szCs w:val="22"/>
        </w:rPr>
        <w:t xml:space="preserve"> System </w:t>
      </w:r>
      <w:proofErr w:type="spellStart"/>
      <w:r w:rsidRPr="00234031">
        <w:rPr>
          <w:rFonts w:asciiTheme="minorHAnsi" w:hAnsiTheme="minorHAnsi" w:cstheme="minorHAnsi"/>
          <w:sz w:val="22"/>
          <w:szCs w:val="22"/>
        </w:rPr>
        <w:t>poinformuje</w:t>
      </w:r>
      <w:proofErr w:type="spellEnd"/>
      <w:r w:rsidRPr="00234031">
        <w:rPr>
          <w:rFonts w:asciiTheme="minorHAnsi" w:hAnsiTheme="minorHAnsi" w:cstheme="minorHAnsi"/>
          <w:sz w:val="22"/>
          <w:szCs w:val="22"/>
        </w:rPr>
        <w:t xml:space="preserve"> o </w:t>
      </w:r>
      <w:proofErr w:type="spellStart"/>
      <w:r w:rsidRPr="00234031">
        <w:rPr>
          <w:rFonts w:asciiTheme="minorHAnsi" w:hAnsiTheme="minorHAnsi" w:cstheme="minorHAnsi"/>
          <w:sz w:val="22"/>
          <w:szCs w:val="22"/>
        </w:rPr>
        <w:t>tym</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trakcie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zostaną</w:t>
      </w:r>
      <w:proofErr w:type="spellEnd"/>
      <w:r w:rsidRPr="00234031">
        <w:rPr>
          <w:rFonts w:asciiTheme="minorHAnsi" w:hAnsiTheme="minorHAnsi" w:cstheme="minorHAnsi"/>
          <w:sz w:val="22"/>
          <w:szCs w:val="22"/>
        </w:rPr>
        <w:t xml:space="preserve"> one </w:t>
      </w:r>
      <w:proofErr w:type="spellStart"/>
      <w:r w:rsidRPr="00234031">
        <w:rPr>
          <w:rFonts w:asciiTheme="minorHAnsi" w:hAnsiTheme="minorHAnsi" w:cstheme="minorHAnsi"/>
          <w:sz w:val="22"/>
          <w:szCs w:val="22"/>
        </w:rPr>
        <w:t>przyjęte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Platformę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mimo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braku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podpisu</w:t>
      </w:r>
      <w:proofErr w:type="spellEnd"/>
      <w:r w:rsidRPr="00234031">
        <w:rPr>
          <w:rFonts w:asciiTheme="minorHAnsi" w:hAnsiTheme="minorHAnsi" w:cstheme="minorHAnsi"/>
          <w:sz w:val="22"/>
          <w:szCs w:val="22"/>
        </w:rPr>
        <w:t>.</w:t>
      </w:r>
    </w:p>
    <w:p w14:paraId="6E13FE62" w14:textId="77777777" w:rsidR="00E510B4" w:rsidRPr="00234031" w:rsidRDefault="00E510B4" w:rsidP="00E510B4">
      <w:pPr>
        <w:tabs>
          <w:tab w:val="num" w:pos="1440"/>
        </w:tabs>
        <w:autoSpaceDE w:val="0"/>
        <w:autoSpaceDN w:val="0"/>
        <w:adjustRightInd w:val="0"/>
        <w:jc w:val="both"/>
        <w:rPr>
          <w:rFonts w:asciiTheme="minorHAnsi" w:hAnsiTheme="minorHAnsi" w:cstheme="minorHAnsi"/>
          <w:sz w:val="22"/>
          <w:szCs w:val="22"/>
        </w:rPr>
      </w:pPr>
    </w:p>
    <w:p w14:paraId="1012F463" w14:textId="77777777" w:rsidR="00E510B4" w:rsidRPr="00234031" w:rsidRDefault="00E510B4" w:rsidP="003726CB">
      <w:pPr>
        <w:tabs>
          <w:tab w:val="num" w:pos="1440"/>
        </w:tabs>
        <w:autoSpaceDE w:val="0"/>
        <w:autoSpaceDN w:val="0"/>
        <w:adjustRightInd w:val="0"/>
        <w:ind w:left="709"/>
        <w:jc w:val="both"/>
        <w:rPr>
          <w:rFonts w:asciiTheme="minorHAnsi" w:hAnsiTheme="minorHAnsi" w:cstheme="minorHAnsi"/>
          <w:sz w:val="22"/>
          <w:szCs w:val="22"/>
          <w:lang w:val="pl-PL"/>
        </w:rPr>
      </w:pPr>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Proces</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może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trwać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przez</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dłuższy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czas</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zależności</w:t>
      </w:r>
      <w:proofErr w:type="spellEnd"/>
      <w:r w:rsidRPr="00234031">
        <w:rPr>
          <w:rFonts w:asciiTheme="minorHAnsi" w:hAnsiTheme="minorHAnsi" w:cstheme="minorHAnsi"/>
          <w:sz w:val="22"/>
          <w:szCs w:val="22"/>
        </w:rPr>
        <w:t xml:space="preserve"> od </w:t>
      </w:r>
      <w:proofErr w:type="spellStart"/>
      <w:r w:rsidRPr="00234031">
        <w:rPr>
          <w:rFonts w:asciiTheme="minorHAnsi" w:hAnsiTheme="minorHAnsi" w:cstheme="minorHAnsi"/>
          <w:sz w:val="22"/>
          <w:szCs w:val="22"/>
        </w:rPr>
        <w:t>liczby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wielkości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składanych</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tym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czasie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zamykać</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okna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przeglądarki</w:t>
      </w:r>
      <w:proofErr w:type="spellEnd"/>
      <w:r w:rsidRPr="00234031">
        <w:rPr>
          <w:rFonts w:asciiTheme="minorHAnsi" w:hAnsiTheme="minorHAnsi" w:cstheme="minorHAnsi"/>
          <w:sz w:val="22"/>
          <w:szCs w:val="22"/>
        </w:rPr>
        <w:t xml:space="preserve">. System </w:t>
      </w:r>
      <w:proofErr w:type="spellStart"/>
      <w:r w:rsidRPr="00234031">
        <w:rPr>
          <w:rFonts w:asciiTheme="minorHAnsi" w:hAnsiTheme="minorHAnsi" w:cstheme="minorHAnsi"/>
          <w:sz w:val="22"/>
          <w:szCs w:val="22"/>
        </w:rPr>
        <w:t>pokazuje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kolejne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etapy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przetwarzania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dokumentów</w:t>
      </w:r>
      <w:proofErr w:type="spellEnd"/>
      <w:r w:rsidRPr="00234031">
        <w:rPr>
          <w:rFonts w:asciiTheme="minorHAnsi" w:hAnsiTheme="minorHAnsi" w:cstheme="minorHAnsi"/>
          <w:sz w:val="22"/>
          <w:szCs w:val="22"/>
        </w:rPr>
        <w:t>.</w:t>
      </w:r>
    </w:p>
    <w:p w14:paraId="4236225A" w14:textId="77777777" w:rsidR="00E510B4" w:rsidRPr="00234031" w:rsidRDefault="00E510B4" w:rsidP="00701D3C">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234031">
        <w:rPr>
          <w:rFonts w:asciiTheme="minorHAnsi" w:hAnsiTheme="minorHAnsi" w:cstheme="minorHAnsi"/>
          <w:sz w:val="22"/>
          <w:szCs w:val="22"/>
        </w:rPr>
        <w:t>Zamawiający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udostępnia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interaktywnego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ofertowego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Platformie</w:t>
      </w:r>
      <w:proofErr w:type="spellEnd"/>
      <w:r w:rsidRPr="00234031">
        <w:rPr>
          <w:rFonts w:asciiTheme="minorHAnsi" w:hAnsiTheme="minorHAnsi" w:cstheme="minorHAnsi"/>
          <w:sz w:val="22"/>
          <w:szCs w:val="22"/>
        </w:rPr>
        <w:t xml:space="preserve"> e-</w:t>
      </w:r>
      <w:proofErr w:type="spellStart"/>
      <w:r w:rsidRPr="00234031">
        <w:rPr>
          <w:rFonts w:asciiTheme="minorHAnsi" w:hAnsiTheme="minorHAnsi" w:cstheme="minorHAnsi"/>
          <w:sz w:val="22"/>
          <w:szCs w:val="22"/>
        </w:rPr>
        <w:t>Zamówienia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w:t>
      </w:r>
      <w:proofErr w:type="spellEnd"/>
      <w:r w:rsidRPr="00234031">
        <w:rPr>
          <w:rFonts w:asciiTheme="minorHAnsi" w:hAnsiTheme="minorHAnsi" w:cstheme="minorHAnsi"/>
          <w:sz w:val="22"/>
          <w:szCs w:val="22"/>
        </w:rPr>
        <w:t xml:space="preserve"> w </w:t>
      </w:r>
      <w:proofErr w:type="spellStart"/>
      <w:r w:rsidRPr="00234031">
        <w:rPr>
          <w:rFonts w:asciiTheme="minorHAnsi" w:hAnsiTheme="minorHAnsi" w:cstheme="minorHAnsi"/>
          <w:sz w:val="22"/>
          <w:szCs w:val="22"/>
        </w:rPr>
        <w:t>przypadku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gdy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przy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składaniu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oferty</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pojawi</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się</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komunikat</w:t>
      </w:r>
      <w:proofErr w:type="spellEnd"/>
      <w:r w:rsidRPr="00234031">
        <w:rPr>
          <w:rFonts w:asciiTheme="minorHAnsi" w:hAnsiTheme="minorHAnsi" w:cstheme="minorHAnsi"/>
          <w:sz w:val="22"/>
          <w:szCs w:val="22"/>
        </w:rPr>
        <w:t xml:space="preserve"> o </w:t>
      </w:r>
      <w:proofErr w:type="spellStart"/>
      <w:r w:rsidRPr="00234031">
        <w:rPr>
          <w:rFonts w:asciiTheme="minorHAnsi" w:hAnsiTheme="minorHAnsi" w:cstheme="minorHAnsi"/>
          <w:sz w:val="22"/>
          <w:szCs w:val="22"/>
        </w:rPr>
        <w:t>treści</w:t>
      </w:r>
      <w:proofErr w:type="spellEnd"/>
      <w:r w:rsidRPr="00234031">
        <w:rPr>
          <w:rFonts w:asciiTheme="minorHAnsi" w:hAnsiTheme="minorHAnsi" w:cstheme="minorHAnsi"/>
          <w:sz w:val="22"/>
          <w:szCs w:val="22"/>
        </w:rPr>
        <w:t>: „</w:t>
      </w:r>
      <w:proofErr w:type="spellStart"/>
      <w:r w:rsidRPr="00234031">
        <w:rPr>
          <w:rFonts w:asciiTheme="minorHAnsi" w:hAnsiTheme="minorHAnsi" w:cstheme="minorHAnsi"/>
          <w:sz w:val="22"/>
          <w:szCs w:val="22"/>
        </w:rPr>
        <w:t>Postępowanie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posiada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opublikowanego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formularza</w:t>
      </w:r>
      <w:proofErr w:type="spellEnd"/>
      <w:r w:rsidRPr="00234031">
        <w:rPr>
          <w:rFonts w:asciiTheme="minorHAnsi" w:hAnsiTheme="minorHAnsi" w:cstheme="minorHAnsi"/>
          <w:sz w:val="22"/>
          <w:szCs w:val="22"/>
        </w:rPr>
        <w:t xml:space="preserve"> do </w:t>
      </w:r>
      <w:proofErr w:type="spellStart"/>
      <w:r w:rsidRPr="00234031">
        <w:rPr>
          <w:rFonts w:asciiTheme="minorHAnsi" w:hAnsiTheme="minorHAnsi" w:cstheme="minorHAnsi"/>
          <w:sz w:val="22"/>
          <w:szCs w:val="22"/>
        </w:rPr>
        <w:t>tego</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etapu</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postępowania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Plik</w:t>
      </w:r>
      <w:proofErr w:type="spellEnd"/>
      <w:r w:rsidRPr="00234031">
        <w:rPr>
          <w:rFonts w:asciiTheme="minorHAnsi" w:hAnsiTheme="minorHAnsi" w:cstheme="minorHAnsi"/>
          <w:sz w:val="22"/>
          <w:szCs w:val="22"/>
        </w:rPr>
        <w:t xml:space="preserve"> nazwa_pliku.pdf </w:t>
      </w:r>
      <w:proofErr w:type="spellStart"/>
      <w:r w:rsidRPr="00234031">
        <w:rPr>
          <w:rFonts w:asciiTheme="minorHAnsi" w:hAnsiTheme="minorHAnsi" w:cstheme="minorHAnsi"/>
          <w:sz w:val="22"/>
          <w:szCs w:val="22"/>
        </w:rPr>
        <w:t>nie</w:t>
      </w:r>
      <w:proofErr w:type="spellEnd"/>
      <w:r w:rsidRPr="00234031">
        <w:rPr>
          <w:rFonts w:asciiTheme="minorHAnsi" w:hAnsiTheme="minorHAnsi" w:cstheme="minorHAnsi"/>
          <w:sz w:val="22"/>
          <w:szCs w:val="22"/>
        </w:rPr>
        <w:t xml:space="preserve"> jest </w:t>
      </w:r>
      <w:proofErr w:type="spellStart"/>
      <w:r w:rsidRPr="00234031">
        <w:rPr>
          <w:rFonts w:asciiTheme="minorHAnsi" w:hAnsiTheme="minorHAnsi" w:cstheme="minorHAnsi"/>
          <w:sz w:val="22"/>
          <w:szCs w:val="22"/>
        </w:rPr>
        <w:t>poprawnym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formularzem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interaktywnym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wygenerowanym</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na</w:t>
      </w:r>
      <w:proofErr w:type="spellEnd"/>
      <w:r w:rsidRPr="00234031">
        <w:rPr>
          <w:rFonts w:asciiTheme="minorHAnsi" w:hAnsiTheme="minorHAnsi" w:cstheme="minorHAnsi"/>
          <w:sz w:val="22"/>
          <w:szCs w:val="22"/>
        </w:rPr>
        <w:t xml:space="preserve"> </w:t>
      </w:r>
      <w:proofErr w:type="spellStart"/>
      <w:r w:rsidRPr="00234031">
        <w:rPr>
          <w:rFonts w:asciiTheme="minorHAnsi" w:hAnsiTheme="minorHAnsi" w:cstheme="minorHAnsi"/>
          <w:sz w:val="22"/>
          <w:szCs w:val="22"/>
        </w:rPr>
        <w:t>Platformie</w:t>
      </w:r>
      <w:proofErr w:type="spellEnd"/>
      <w:r w:rsidRPr="00234031">
        <w:rPr>
          <w:rFonts w:asciiTheme="minorHAnsi" w:hAnsiTheme="minorHAnsi" w:cstheme="minorHAnsi"/>
          <w:sz w:val="22"/>
          <w:szCs w:val="22"/>
        </w:rPr>
        <w:t xml:space="preserve">" – </w:t>
      </w:r>
      <w:proofErr w:type="spellStart"/>
      <w:r w:rsidRPr="00234031">
        <w:rPr>
          <w:rFonts w:asciiTheme="minorHAnsi" w:hAnsiTheme="minorHAnsi" w:cstheme="minorHAnsi"/>
          <w:sz w:val="22"/>
          <w:szCs w:val="22"/>
        </w:rPr>
        <w:t>należy</w:t>
      </w:r>
      <w:proofErr w:type="spellEnd"/>
      <w:r w:rsidRPr="00234031">
        <w:rPr>
          <w:rFonts w:asciiTheme="minorHAnsi" w:hAnsiTheme="minorHAnsi" w:cstheme="minorHAnsi"/>
          <w:sz w:val="22"/>
          <w:szCs w:val="22"/>
        </w:rPr>
        <w:t xml:space="preserve"> go </w:t>
      </w:r>
      <w:proofErr w:type="spellStart"/>
      <w:r w:rsidRPr="00234031">
        <w:rPr>
          <w:rFonts w:asciiTheme="minorHAnsi" w:hAnsiTheme="minorHAnsi" w:cstheme="minorHAnsi"/>
          <w:sz w:val="22"/>
          <w:szCs w:val="22"/>
        </w:rPr>
        <w:t>zignorować</w:t>
      </w:r>
      <w:proofErr w:type="spellEnd"/>
      <w:r w:rsidRPr="00234031">
        <w:rPr>
          <w:rFonts w:asciiTheme="minorHAnsi" w:hAnsiTheme="minorHAnsi" w:cstheme="minorHAnsi"/>
          <w:sz w:val="22"/>
          <w:szCs w:val="22"/>
        </w:rPr>
        <w:t>.</w:t>
      </w:r>
    </w:p>
    <w:p w14:paraId="31D0ACDD" w14:textId="77777777" w:rsidR="0039479E" w:rsidRPr="00332E91" w:rsidRDefault="008D7328" w:rsidP="00F9364A">
      <w:pPr>
        <w:pStyle w:val="Akapitzlist"/>
        <w:numPr>
          <w:ilvl w:val="1"/>
          <w:numId w:val="1"/>
        </w:numPr>
        <w:tabs>
          <w:tab w:val="num" w:pos="1440"/>
        </w:tabs>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Wszelkie informacje stanowiące tajemnicę przedsiębiorstwa w rozumieniu</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ustawy z dnia 16 kwietnia 1993 r. o zwalczaniu nieuczciwej konkurencji (Dz. U. z</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2019 r. poz. 1010), które Wykonawca zastrzeże jako tajemnicę przedsiębiorstwa,</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powinny zostać złożone w osobnym pliku wraz z jednoczesnym zaznaczeniem</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polecenia „Załącznik stanowiący tajemnicę przedsiębiorstwa” a następnie wraz</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z plikami stanowiącymi jawną część skompresowane do</w:t>
      </w:r>
      <w:r w:rsidR="00974E28" w:rsidRPr="00332E91">
        <w:rPr>
          <w:rFonts w:asciiTheme="minorHAnsi" w:hAnsiTheme="minorHAnsi" w:cstheme="minorHAnsi"/>
          <w:color w:val="000000"/>
          <w:sz w:val="22"/>
          <w:szCs w:val="22"/>
          <w:lang w:val="pl-PL"/>
        </w:rPr>
        <w:t> </w:t>
      </w:r>
      <w:r w:rsidRPr="00332E91">
        <w:rPr>
          <w:rFonts w:asciiTheme="minorHAnsi" w:hAnsiTheme="minorHAnsi" w:cstheme="minorHAnsi"/>
          <w:color w:val="000000"/>
          <w:sz w:val="22"/>
          <w:szCs w:val="22"/>
          <w:lang w:val="pl-PL"/>
        </w:rPr>
        <w:t>jednego pliku archiwum</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(ZIP). Wykonawca zobowiązany jest, wraz z przekazaniem tych informacji,</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wykazać spełnienie przesłanek określonych w art. 11 ust. 2 ustawy z dnia 16</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kwietnia 1993 r. o zwalczaniu nieuczciwej konkurencji. Zaleca się, aby</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uzasadnienie zastrzeżenia informacji jako tajemnicy przedsiębiorstwa było</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sformułowane w sposób umożliwiający jego udostępnienie. Zastrzeżenie przez</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Wykonawcę tajemnicy przedsiębiorstwa bez uzasadnienia, będzie traktowane</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przez Zamawiającego </w:t>
      </w:r>
      <w:r w:rsidR="00974E28" w:rsidRPr="00332E91">
        <w:rPr>
          <w:rFonts w:asciiTheme="minorHAnsi" w:hAnsiTheme="minorHAnsi" w:cstheme="minorHAnsi"/>
          <w:color w:val="000000"/>
          <w:sz w:val="22"/>
          <w:szCs w:val="22"/>
          <w:lang w:val="pl-PL"/>
        </w:rPr>
        <w:t>jako bezskuteczne ze względu na </w:t>
      </w:r>
      <w:r w:rsidRPr="00332E91">
        <w:rPr>
          <w:rFonts w:asciiTheme="minorHAnsi" w:hAnsiTheme="minorHAnsi" w:cstheme="minorHAnsi"/>
          <w:color w:val="000000"/>
          <w:sz w:val="22"/>
          <w:szCs w:val="22"/>
          <w:lang w:val="pl-PL"/>
        </w:rPr>
        <w:t>zaniechanie przez</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Wykonawcę podjęcia niezbędnych działań w celu zachowania poufności objętych</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klauzulą informacji zgodnie z postanowieniami art. 18 ust. 3 </w:t>
      </w:r>
      <w:proofErr w:type="spellStart"/>
      <w:r w:rsidRPr="00332E91">
        <w:rPr>
          <w:rFonts w:asciiTheme="minorHAnsi" w:hAnsiTheme="minorHAnsi" w:cstheme="minorHAnsi"/>
          <w:color w:val="000000"/>
          <w:sz w:val="22"/>
          <w:szCs w:val="22"/>
          <w:lang w:val="pl-PL"/>
        </w:rPr>
        <w:t>pzp</w:t>
      </w:r>
      <w:proofErr w:type="spellEnd"/>
      <w:r w:rsidRPr="00332E91">
        <w:rPr>
          <w:rFonts w:asciiTheme="minorHAnsi" w:hAnsiTheme="minorHAnsi" w:cstheme="minorHAnsi"/>
          <w:color w:val="000000"/>
          <w:sz w:val="22"/>
          <w:szCs w:val="22"/>
          <w:lang w:val="pl-PL"/>
        </w:rPr>
        <w:t>.</w:t>
      </w:r>
    </w:p>
    <w:p w14:paraId="2D846FC8" w14:textId="77777777" w:rsidR="0039479E" w:rsidRPr="00332E91" w:rsidRDefault="008D7328" w:rsidP="00F9364A">
      <w:pPr>
        <w:pStyle w:val="Akapitzlist"/>
        <w:numPr>
          <w:ilvl w:val="1"/>
          <w:numId w:val="1"/>
        </w:numPr>
        <w:tabs>
          <w:tab w:val="num" w:pos="1440"/>
        </w:tabs>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Do oferty należy dołączyć oświadczenie o niepodleganiu wykluczeniu w postaci</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elektronicznej opatrzone</w:t>
      </w:r>
      <w:r w:rsidR="002961AB">
        <w:rPr>
          <w:rFonts w:asciiTheme="minorHAnsi" w:hAnsiTheme="minorHAnsi" w:cstheme="minorHAnsi"/>
          <w:color w:val="000000"/>
          <w:sz w:val="22"/>
          <w:szCs w:val="22"/>
          <w:lang w:val="pl-PL"/>
        </w:rPr>
        <w:t>j</w:t>
      </w:r>
      <w:r w:rsidRPr="00332E91">
        <w:rPr>
          <w:rFonts w:asciiTheme="minorHAnsi" w:hAnsiTheme="minorHAnsi" w:cstheme="minorHAnsi"/>
          <w:color w:val="000000"/>
          <w:sz w:val="22"/>
          <w:szCs w:val="22"/>
          <w:lang w:val="pl-PL"/>
        </w:rPr>
        <w:t xml:space="preserve"> podpisem</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zaufanym lub podpisem osobistym, a następnie wraz z plikami stanowiącymi</w:t>
      </w:r>
      <w:r w:rsidR="00A4210D"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ofertę skompresować do jednego pliku archiwum (ZIP).</w:t>
      </w:r>
    </w:p>
    <w:p w14:paraId="4CC108CC" w14:textId="77777777" w:rsidR="0039479E" w:rsidRPr="00332E91" w:rsidRDefault="008D7328" w:rsidP="00F9364A">
      <w:pPr>
        <w:pStyle w:val="Akapitzlist"/>
        <w:numPr>
          <w:ilvl w:val="1"/>
          <w:numId w:val="1"/>
        </w:numPr>
        <w:tabs>
          <w:tab w:val="num" w:pos="1440"/>
        </w:tabs>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Oferta oraz </w:t>
      </w:r>
      <w:r w:rsidR="0039479E" w:rsidRPr="00332E91">
        <w:rPr>
          <w:rFonts w:asciiTheme="minorHAnsi" w:hAnsiTheme="minorHAnsi" w:cstheme="minorHAnsi"/>
          <w:color w:val="000000"/>
          <w:sz w:val="22"/>
          <w:szCs w:val="22"/>
          <w:lang w:val="pl-PL"/>
        </w:rPr>
        <w:t>o</w:t>
      </w:r>
      <w:r w:rsidR="00CA55F1">
        <w:rPr>
          <w:rFonts w:asciiTheme="minorHAnsi" w:hAnsiTheme="minorHAnsi" w:cstheme="minorHAnsi"/>
          <w:color w:val="000000"/>
          <w:sz w:val="22"/>
          <w:szCs w:val="22"/>
          <w:lang w:val="pl-PL"/>
        </w:rPr>
        <w:t>ś</w:t>
      </w:r>
      <w:r w:rsidR="0039479E" w:rsidRPr="00332E91">
        <w:rPr>
          <w:rFonts w:asciiTheme="minorHAnsi" w:hAnsiTheme="minorHAnsi" w:cstheme="minorHAnsi"/>
          <w:color w:val="000000"/>
          <w:sz w:val="22"/>
          <w:szCs w:val="22"/>
          <w:lang w:val="pl-PL"/>
        </w:rPr>
        <w:t>wiadczenia</w:t>
      </w:r>
      <w:r w:rsidRPr="00332E91">
        <w:rPr>
          <w:rFonts w:asciiTheme="minorHAnsi" w:hAnsiTheme="minorHAnsi" w:cstheme="minorHAnsi"/>
          <w:color w:val="000000"/>
          <w:sz w:val="22"/>
          <w:szCs w:val="22"/>
          <w:lang w:val="pl-PL"/>
        </w:rPr>
        <w:t xml:space="preserve"> muszą być złożone w</w:t>
      </w:r>
      <w:r w:rsidR="00FF5088"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oryginale.</w:t>
      </w:r>
    </w:p>
    <w:p w14:paraId="247B5C58" w14:textId="77777777" w:rsidR="00FF5088" w:rsidRDefault="008D7328" w:rsidP="004A3C41">
      <w:pPr>
        <w:pStyle w:val="Akapitzlist"/>
        <w:numPr>
          <w:ilvl w:val="1"/>
          <w:numId w:val="1"/>
        </w:numPr>
        <w:tabs>
          <w:tab w:val="num" w:pos="1440"/>
        </w:tabs>
        <w:autoSpaceDE w:val="0"/>
        <w:autoSpaceDN w:val="0"/>
        <w:adjustRightInd w:val="0"/>
        <w:ind w:left="709" w:hanging="709"/>
        <w:jc w:val="both"/>
        <w:rPr>
          <w:rFonts w:asciiTheme="minorHAnsi" w:hAnsiTheme="minorHAnsi" w:cstheme="minorHAnsi"/>
          <w:color w:val="000000"/>
          <w:sz w:val="22"/>
          <w:szCs w:val="22"/>
          <w:lang w:val="pl-PL"/>
        </w:rPr>
      </w:pPr>
      <w:r w:rsidRPr="004A3C41">
        <w:rPr>
          <w:rFonts w:asciiTheme="minorHAnsi" w:hAnsiTheme="minorHAnsi" w:cstheme="minorHAnsi"/>
          <w:color w:val="000000"/>
          <w:sz w:val="22"/>
          <w:szCs w:val="22"/>
          <w:lang w:val="pl-PL"/>
        </w:rPr>
        <w:t>Pełnomocnictwo do złożenia oferty musi być zło</w:t>
      </w:r>
      <w:r w:rsidR="00FF5088" w:rsidRPr="004A3C41">
        <w:rPr>
          <w:rFonts w:asciiTheme="minorHAnsi" w:hAnsiTheme="minorHAnsi" w:cstheme="minorHAnsi"/>
          <w:color w:val="000000"/>
          <w:sz w:val="22"/>
          <w:szCs w:val="22"/>
          <w:lang w:val="pl-PL"/>
        </w:rPr>
        <w:t xml:space="preserve">żone w oryginale w takiej samej </w:t>
      </w:r>
      <w:r w:rsidRPr="004A3C41">
        <w:rPr>
          <w:rFonts w:asciiTheme="minorHAnsi" w:hAnsiTheme="minorHAnsi" w:cstheme="minorHAnsi"/>
          <w:color w:val="000000"/>
          <w:sz w:val="22"/>
          <w:szCs w:val="22"/>
          <w:lang w:val="pl-PL"/>
        </w:rPr>
        <w:t>formie, jak składana oferta (t</w:t>
      </w:r>
      <w:r w:rsidR="00D05528">
        <w:rPr>
          <w:rFonts w:asciiTheme="minorHAnsi" w:hAnsiTheme="minorHAnsi" w:cstheme="minorHAnsi"/>
          <w:color w:val="000000"/>
          <w:sz w:val="22"/>
          <w:szCs w:val="22"/>
          <w:lang w:val="pl-PL"/>
        </w:rPr>
        <w:t>j.</w:t>
      </w:r>
      <w:r w:rsidRPr="004A3C41">
        <w:rPr>
          <w:rFonts w:asciiTheme="minorHAnsi" w:hAnsiTheme="minorHAnsi" w:cstheme="minorHAnsi"/>
          <w:color w:val="000000"/>
          <w:sz w:val="22"/>
          <w:szCs w:val="22"/>
          <w:lang w:val="pl-PL"/>
        </w:rPr>
        <w:t xml:space="preserve"> w formie elektronicznej lub postaci</w:t>
      </w:r>
      <w:r w:rsidR="00FF5088" w:rsidRPr="004A3C41">
        <w:rPr>
          <w:rFonts w:asciiTheme="minorHAnsi" w:hAnsiTheme="minorHAnsi" w:cstheme="minorHAnsi"/>
          <w:color w:val="000000"/>
          <w:sz w:val="22"/>
          <w:szCs w:val="22"/>
          <w:lang w:val="pl-PL"/>
        </w:rPr>
        <w:t xml:space="preserve"> </w:t>
      </w:r>
      <w:r w:rsidRPr="004A3C41">
        <w:rPr>
          <w:rFonts w:asciiTheme="minorHAnsi" w:hAnsiTheme="minorHAnsi" w:cstheme="minorHAnsi"/>
          <w:color w:val="000000"/>
          <w:sz w:val="22"/>
          <w:szCs w:val="22"/>
          <w:lang w:val="pl-PL"/>
        </w:rPr>
        <w:t xml:space="preserve">elektronicznej opatrzonej podpisem zaufanym lub podpisem osobistym). Dopuszcza się także złożenie elektronicznej kopii (skanu) </w:t>
      </w:r>
      <w:r w:rsidRPr="004A3C41">
        <w:rPr>
          <w:rFonts w:asciiTheme="minorHAnsi" w:hAnsiTheme="minorHAnsi" w:cstheme="minorHAnsi"/>
          <w:color w:val="000000"/>
          <w:sz w:val="22"/>
          <w:szCs w:val="22"/>
          <w:lang w:val="pl-PL"/>
        </w:rPr>
        <w:lastRenderedPageBreak/>
        <w:t>pełnomocnictwa sporządzonego</w:t>
      </w:r>
      <w:r w:rsidR="00FF5088" w:rsidRPr="004A3C41">
        <w:rPr>
          <w:rFonts w:asciiTheme="minorHAnsi" w:hAnsiTheme="minorHAnsi" w:cstheme="minorHAnsi"/>
          <w:color w:val="000000"/>
          <w:sz w:val="22"/>
          <w:szCs w:val="22"/>
          <w:lang w:val="pl-PL"/>
        </w:rPr>
        <w:t xml:space="preserve"> </w:t>
      </w:r>
      <w:r w:rsidRPr="004A3C41">
        <w:rPr>
          <w:rFonts w:asciiTheme="minorHAnsi" w:hAnsiTheme="minorHAnsi" w:cstheme="minorHAnsi"/>
          <w:color w:val="000000"/>
          <w:sz w:val="22"/>
          <w:szCs w:val="22"/>
          <w:lang w:val="pl-PL"/>
        </w:rPr>
        <w:t>uprzednio w formie pisemnej, w formie elektronicznego poświadczenia sporządzonego stosownie do art. 97 § 2 ustawy z dnia 14 lutego 1991 r. - Prawo o notariacie,</w:t>
      </w:r>
      <w:r w:rsidR="00FF5088" w:rsidRPr="004A3C41">
        <w:rPr>
          <w:rFonts w:asciiTheme="minorHAnsi" w:hAnsiTheme="minorHAnsi" w:cstheme="minorHAnsi"/>
          <w:color w:val="000000"/>
          <w:sz w:val="22"/>
          <w:szCs w:val="22"/>
          <w:lang w:val="pl-PL"/>
        </w:rPr>
        <w:t xml:space="preserve"> </w:t>
      </w:r>
      <w:r w:rsidRPr="004A3C41">
        <w:rPr>
          <w:rFonts w:asciiTheme="minorHAnsi" w:hAnsiTheme="minorHAnsi" w:cstheme="minorHAnsi"/>
          <w:color w:val="000000"/>
          <w:sz w:val="22"/>
          <w:szCs w:val="22"/>
          <w:lang w:val="pl-PL"/>
        </w:rPr>
        <w:t>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w:t>
      </w:r>
      <w:r w:rsidR="00FF5088" w:rsidRPr="004A3C41">
        <w:rPr>
          <w:rFonts w:asciiTheme="minorHAnsi" w:hAnsiTheme="minorHAnsi" w:cstheme="minorHAnsi"/>
          <w:color w:val="000000"/>
          <w:sz w:val="22"/>
          <w:szCs w:val="22"/>
          <w:lang w:val="pl-PL"/>
        </w:rPr>
        <w:t xml:space="preserve"> </w:t>
      </w:r>
      <w:r w:rsidRPr="004A3C41">
        <w:rPr>
          <w:rFonts w:asciiTheme="minorHAnsi" w:hAnsiTheme="minorHAnsi" w:cstheme="minorHAnsi"/>
          <w:color w:val="000000"/>
          <w:sz w:val="22"/>
          <w:szCs w:val="22"/>
          <w:lang w:val="pl-PL"/>
        </w:rPr>
        <w:t>uwierzytelniona przez upełnomocnionego.</w:t>
      </w:r>
    </w:p>
    <w:p w14:paraId="2B925477" w14:textId="77777777" w:rsidR="004A3C41" w:rsidRDefault="004A3C41" w:rsidP="004A3C41">
      <w:pPr>
        <w:pStyle w:val="Akapitzlist"/>
        <w:numPr>
          <w:ilvl w:val="1"/>
          <w:numId w:val="1"/>
        </w:numPr>
        <w:tabs>
          <w:tab w:val="num" w:pos="1440"/>
        </w:tabs>
        <w:autoSpaceDE w:val="0"/>
        <w:autoSpaceDN w:val="0"/>
        <w:adjustRightInd w:val="0"/>
        <w:ind w:left="709" w:hanging="709"/>
        <w:jc w:val="both"/>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 xml:space="preserve">Do przygotowania oferty zaleca się wykorzystanie wzorów zamieszczonych w niniejszej SWZ. W </w:t>
      </w:r>
      <w:r w:rsidR="00FD6341">
        <w:rPr>
          <w:rFonts w:asciiTheme="minorHAnsi" w:hAnsiTheme="minorHAnsi" w:cstheme="minorHAnsi"/>
          <w:color w:val="000000"/>
          <w:sz w:val="22"/>
          <w:szCs w:val="22"/>
          <w:lang w:val="pl-PL"/>
        </w:rPr>
        <w:t>przypadku,</w:t>
      </w:r>
      <w:r>
        <w:rPr>
          <w:rFonts w:asciiTheme="minorHAnsi" w:hAnsiTheme="minorHAnsi" w:cstheme="minorHAnsi"/>
          <w:color w:val="000000"/>
          <w:sz w:val="22"/>
          <w:szCs w:val="22"/>
          <w:lang w:val="pl-PL"/>
        </w:rPr>
        <w:t xml:space="preserve"> gdy Wykonawca nie korzysta z przygotowanego przez Zamawiającego wzoru, w treści oferty należy zamieścić wszystkie informacje wymagane w Formularzu ofertowy i innych dokumentach. </w:t>
      </w:r>
    </w:p>
    <w:p w14:paraId="27BF316C" w14:textId="77777777" w:rsidR="00ED05FD" w:rsidRPr="00792645" w:rsidRDefault="00DB0B20" w:rsidP="004A3C41">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lang w:val="pl-PL"/>
        </w:rPr>
      </w:pPr>
      <w:proofErr w:type="spellStart"/>
      <w:r w:rsidRPr="00792645">
        <w:rPr>
          <w:rFonts w:asciiTheme="minorHAnsi" w:hAnsiTheme="minorHAnsi" w:cstheme="minorHAnsi"/>
          <w:sz w:val="22"/>
          <w:szCs w:val="22"/>
        </w:rPr>
        <w:t>Formularz</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ofertowy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podpisuje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się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kwalifikowanym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zaufanym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osobistym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Rekomendowanym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wariantem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w:t>
      </w:r>
      <w:proofErr w:type="spellEnd"/>
      <w:r w:rsidRPr="00792645">
        <w:rPr>
          <w:rFonts w:asciiTheme="minorHAnsi" w:hAnsiTheme="minorHAnsi" w:cstheme="minorHAnsi"/>
          <w:sz w:val="22"/>
          <w:szCs w:val="22"/>
        </w:rPr>
        <w:t xml:space="preserve"> jest </w:t>
      </w:r>
      <w:proofErr w:type="spellStart"/>
      <w:r w:rsidRPr="00792645">
        <w:rPr>
          <w:rFonts w:asciiTheme="minorHAnsi" w:hAnsiTheme="minorHAnsi" w:cstheme="minorHAnsi"/>
          <w:sz w:val="22"/>
          <w:szCs w:val="22"/>
        </w:rPr>
        <w:t>typ</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wewnętrzny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Formularza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ofertowego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wariantem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typie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zewnętrznym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również</w:t>
      </w:r>
      <w:proofErr w:type="spellEnd"/>
      <w:r w:rsidRPr="00792645">
        <w:rPr>
          <w:rFonts w:asciiTheme="minorHAnsi" w:hAnsiTheme="minorHAnsi" w:cstheme="minorHAnsi"/>
          <w:sz w:val="22"/>
          <w:szCs w:val="22"/>
        </w:rPr>
        <w:t xml:space="preserve"> jest </w:t>
      </w:r>
      <w:proofErr w:type="spellStart"/>
      <w:r w:rsidRPr="00792645">
        <w:rPr>
          <w:rFonts w:asciiTheme="minorHAnsi" w:hAnsiTheme="minorHAnsi" w:cstheme="minorHAnsi"/>
          <w:sz w:val="22"/>
          <w:szCs w:val="22"/>
        </w:rPr>
        <w:t>możliwy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Powstały</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takim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przypadku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oddzielny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dla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Formularza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należy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załączyć</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polu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Załączniki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inne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przedstawione</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ofercie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przez</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Wykonawcę</w:t>
      </w:r>
      <w:proofErr w:type="spellEnd"/>
      <w:r w:rsidRPr="00792645">
        <w:rPr>
          <w:rFonts w:asciiTheme="minorHAnsi" w:hAnsiTheme="minorHAnsi" w:cstheme="minorHAnsi"/>
          <w:sz w:val="22"/>
          <w:szCs w:val="22"/>
        </w:rPr>
        <w:t xml:space="preserve">”. </w:t>
      </w:r>
    </w:p>
    <w:p w14:paraId="6CD7CE0E" w14:textId="77777777" w:rsidR="00ED05FD" w:rsidRPr="00792645" w:rsidRDefault="00DB0B20" w:rsidP="00ED05FD">
      <w:pPr>
        <w:pStyle w:val="Akapitzlist"/>
        <w:tabs>
          <w:tab w:val="num" w:pos="1440"/>
        </w:tabs>
        <w:autoSpaceDE w:val="0"/>
        <w:autoSpaceDN w:val="0"/>
        <w:adjustRightInd w:val="0"/>
        <w:ind w:left="709"/>
        <w:jc w:val="both"/>
        <w:rPr>
          <w:rFonts w:asciiTheme="minorHAnsi" w:hAnsiTheme="minorHAnsi" w:cstheme="minorHAnsi"/>
          <w:sz w:val="22"/>
          <w:szCs w:val="22"/>
        </w:rPr>
      </w:pPr>
      <w:proofErr w:type="spellStart"/>
      <w:r w:rsidRPr="00792645">
        <w:rPr>
          <w:rFonts w:asciiTheme="minorHAnsi" w:hAnsiTheme="minorHAnsi" w:cstheme="minorHAnsi"/>
          <w:sz w:val="22"/>
          <w:szCs w:val="22"/>
        </w:rPr>
        <w:t>Pozostałe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wchodzące</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skład</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składane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wraz</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ofertą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które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zgodne</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ustawą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Pzp</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rozporządzeniem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Prezesa</w:t>
      </w:r>
      <w:proofErr w:type="spellEnd"/>
      <w:r w:rsidRPr="00792645">
        <w:rPr>
          <w:rFonts w:asciiTheme="minorHAnsi" w:hAnsiTheme="minorHAnsi" w:cstheme="minorHAnsi"/>
          <w:sz w:val="22"/>
          <w:szCs w:val="22"/>
        </w:rPr>
        <w:t xml:space="preserve"> Rady </w:t>
      </w:r>
      <w:proofErr w:type="spellStart"/>
      <w:r w:rsidRPr="00792645">
        <w:rPr>
          <w:rFonts w:asciiTheme="minorHAnsi" w:hAnsiTheme="minorHAnsi" w:cstheme="minorHAnsi"/>
          <w:sz w:val="22"/>
          <w:szCs w:val="22"/>
        </w:rPr>
        <w:t>Ministrów</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sprawie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wymagań</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dla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dokumentów</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elektronicznych</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opatrzone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kwalifikowanym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zaufanym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osobistym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mogą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być</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zgodnie</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wyborem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Wykonawcy</w:t>
      </w:r>
      <w:proofErr w:type="spellEnd"/>
      <w:r w:rsidRPr="00792645">
        <w:rPr>
          <w:rFonts w:asciiTheme="minorHAnsi" w:hAnsiTheme="minorHAnsi" w:cstheme="minorHAnsi"/>
          <w:sz w:val="22"/>
          <w:szCs w:val="22"/>
        </w:rPr>
        <w:t>/</w:t>
      </w:r>
      <w:proofErr w:type="spellStart"/>
      <w:r w:rsidRPr="00792645">
        <w:rPr>
          <w:rFonts w:asciiTheme="minorHAnsi" w:hAnsiTheme="minorHAnsi" w:cstheme="minorHAnsi"/>
          <w:sz w:val="22"/>
          <w:szCs w:val="22"/>
        </w:rPr>
        <w:t>Wykonawcy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wspólnie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ubiegającego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się</w:t>
      </w:r>
      <w:proofErr w:type="spellEnd"/>
      <w:r w:rsidRPr="00792645">
        <w:rPr>
          <w:rFonts w:asciiTheme="minorHAnsi" w:hAnsiTheme="minorHAnsi" w:cstheme="minorHAnsi"/>
          <w:sz w:val="22"/>
          <w:szCs w:val="22"/>
        </w:rPr>
        <w:t xml:space="preserve"> o </w:t>
      </w:r>
      <w:proofErr w:type="spellStart"/>
      <w:r w:rsidRPr="00792645">
        <w:rPr>
          <w:rFonts w:asciiTheme="minorHAnsi" w:hAnsiTheme="minorHAnsi" w:cstheme="minorHAnsi"/>
          <w:sz w:val="22"/>
          <w:szCs w:val="22"/>
        </w:rPr>
        <w:t>udzielenie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zamówienia</w:t>
      </w:r>
      <w:proofErr w:type="spellEnd"/>
      <w:r w:rsidRPr="00792645">
        <w:rPr>
          <w:rFonts w:asciiTheme="minorHAnsi" w:hAnsiTheme="minorHAnsi" w:cstheme="minorHAnsi"/>
          <w:sz w:val="22"/>
          <w:szCs w:val="22"/>
        </w:rPr>
        <w:t>/</w:t>
      </w:r>
      <w:proofErr w:type="spellStart"/>
      <w:r w:rsidRPr="00792645">
        <w:rPr>
          <w:rFonts w:asciiTheme="minorHAnsi" w:hAnsiTheme="minorHAnsi" w:cstheme="minorHAnsi"/>
          <w:sz w:val="22"/>
          <w:szCs w:val="22"/>
        </w:rPr>
        <w:t>podmiotu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udostępniającego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zasoby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opatrzone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typu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zewnętrznego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wewnętrznego</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zależności</w:t>
      </w:r>
      <w:proofErr w:type="spellEnd"/>
      <w:r w:rsidRPr="00792645">
        <w:rPr>
          <w:rFonts w:asciiTheme="minorHAnsi" w:hAnsiTheme="minorHAnsi" w:cstheme="minorHAnsi"/>
          <w:sz w:val="22"/>
          <w:szCs w:val="22"/>
        </w:rPr>
        <w:t xml:space="preserve"> od </w:t>
      </w:r>
      <w:proofErr w:type="spellStart"/>
      <w:r w:rsidRPr="00792645">
        <w:rPr>
          <w:rFonts w:asciiTheme="minorHAnsi" w:hAnsiTheme="minorHAnsi" w:cstheme="minorHAnsi"/>
          <w:sz w:val="22"/>
          <w:szCs w:val="22"/>
        </w:rPr>
        <w:t>rodzaju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jego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typu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zewnętrzny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wewnętrzny</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polu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Załączniki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inne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przedstawione</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ofercie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przez</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dodaje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się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uprzednio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podpisane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wraz</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wygenerowanym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plikiem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typ</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zewnętrzny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wszytym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typ</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wewnętrzny</w:t>
      </w:r>
      <w:proofErr w:type="spellEnd"/>
      <w:r w:rsidRPr="00792645">
        <w:rPr>
          <w:rFonts w:asciiTheme="minorHAnsi" w:hAnsiTheme="minorHAnsi" w:cstheme="minorHAnsi"/>
          <w:sz w:val="22"/>
          <w:szCs w:val="22"/>
        </w:rPr>
        <w:t>)</w:t>
      </w:r>
      <w:r w:rsidR="00ED05FD" w:rsidRPr="00792645">
        <w:rPr>
          <w:rFonts w:asciiTheme="minorHAnsi" w:hAnsiTheme="minorHAnsi" w:cstheme="minorHAnsi"/>
          <w:sz w:val="22"/>
          <w:szCs w:val="22"/>
        </w:rPr>
        <w:t>.</w:t>
      </w:r>
      <w:r w:rsidRPr="00792645">
        <w:rPr>
          <w:rFonts w:asciiTheme="minorHAnsi" w:hAnsiTheme="minorHAnsi" w:cstheme="minorHAnsi"/>
          <w:sz w:val="22"/>
          <w:szCs w:val="22"/>
        </w:rPr>
        <w:t xml:space="preserve"> </w:t>
      </w:r>
    </w:p>
    <w:p w14:paraId="2E08D66A" w14:textId="77777777" w:rsidR="00ED05FD" w:rsidRPr="00792645" w:rsidRDefault="00DB0B20" w:rsidP="00ED05FD">
      <w:pPr>
        <w:pStyle w:val="Akapitzlist"/>
        <w:tabs>
          <w:tab w:val="num" w:pos="1440"/>
        </w:tabs>
        <w:autoSpaceDE w:val="0"/>
        <w:autoSpaceDN w:val="0"/>
        <w:adjustRightInd w:val="0"/>
        <w:ind w:left="709"/>
        <w:jc w:val="both"/>
        <w:rPr>
          <w:rFonts w:asciiTheme="minorHAnsi" w:hAnsiTheme="minorHAnsi" w:cstheme="minorHAnsi"/>
          <w:sz w:val="22"/>
          <w:szCs w:val="22"/>
        </w:rPr>
      </w:pPr>
      <w:r w:rsidRPr="00792645">
        <w:rPr>
          <w:rFonts w:asciiTheme="minorHAnsi" w:hAnsiTheme="minorHAnsi" w:cstheme="minorHAnsi"/>
          <w:sz w:val="22"/>
          <w:szCs w:val="22"/>
        </w:rPr>
        <w:t xml:space="preserve">W </w:t>
      </w:r>
      <w:proofErr w:type="spellStart"/>
      <w:r w:rsidRPr="00792645">
        <w:rPr>
          <w:rFonts w:asciiTheme="minorHAnsi" w:hAnsiTheme="minorHAnsi" w:cstheme="minorHAnsi"/>
          <w:sz w:val="22"/>
          <w:szCs w:val="22"/>
        </w:rPr>
        <w:t>przypadku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przekazywania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elektronicznego</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formacie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poddającym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dane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kompresji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opatrzenie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zawierającego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skompresowane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kwalifikowanym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zaufanym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osobistym</w:t>
      </w:r>
      <w:proofErr w:type="spellEnd"/>
      <w:r w:rsidRPr="00792645">
        <w:rPr>
          <w:rFonts w:asciiTheme="minorHAnsi" w:hAnsiTheme="minorHAnsi" w:cstheme="minorHAnsi"/>
          <w:sz w:val="22"/>
          <w:szCs w:val="22"/>
        </w:rPr>
        <w:t xml:space="preserve">, jest </w:t>
      </w:r>
      <w:proofErr w:type="spellStart"/>
      <w:r w:rsidRPr="00792645">
        <w:rPr>
          <w:rFonts w:asciiTheme="minorHAnsi" w:hAnsiTheme="minorHAnsi" w:cstheme="minorHAnsi"/>
          <w:sz w:val="22"/>
          <w:szCs w:val="22"/>
        </w:rPr>
        <w:t>równoznaczne</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opatrzeniem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wszystkich</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dokumentów</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zawartych</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odpowiednio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kwalifikowanym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zaufanym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osobistym</w:t>
      </w:r>
      <w:proofErr w:type="spellEnd"/>
      <w:r w:rsidRPr="00792645">
        <w:rPr>
          <w:rFonts w:asciiTheme="minorHAnsi" w:hAnsiTheme="minorHAnsi" w:cstheme="minorHAnsi"/>
          <w:sz w:val="22"/>
          <w:szCs w:val="22"/>
        </w:rPr>
        <w:t>.</w:t>
      </w:r>
    </w:p>
    <w:p w14:paraId="24166691" w14:textId="77777777" w:rsidR="00ED05FD" w:rsidRPr="00792645" w:rsidRDefault="00ED05FD" w:rsidP="00471D5B">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r w:rsidRPr="00792645">
        <w:rPr>
          <w:rFonts w:asciiTheme="minorHAnsi" w:hAnsiTheme="minorHAnsi" w:cstheme="minorHAnsi"/>
          <w:sz w:val="22"/>
          <w:szCs w:val="22"/>
        </w:rPr>
        <w:t xml:space="preserve">System </w:t>
      </w:r>
      <w:proofErr w:type="spellStart"/>
      <w:r w:rsidRPr="00792645">
        <w:rPr>
          <w:rFonts w:asciiTheme="minorHAnsi" w:hAnsiTheme="minorHAnsi" w:cstheme="minorHAnsi"/>
          <w:sz w:val="22"/>
          <w:szCs w:val="22"/>
        </w:rPr>
        <w:t>sprawdza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czy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złożone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podpisane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automatycznie</w:t>
      </w:r>
      <w:proofErr w:type="spellEnd"/>
      <w:r w:rsidRPr="00792645">
        <w:rPr>
          <w:rFonts w:asciiTheme="minorHAnsi" w:hAnsiTheme="minorHAnsi" w:cstheme="minorHAnsi"/>
          <w:sz w:val="22"/>
          <w:szCs w:val="22"/>
        </w:rPr>
        <w:t xml:space="preserve"> je </w:t>
      </w:r>
      <w:proofErr w:type="spellStart"/>
      <w:r w:rsidRPr="00792645">
        <w:rPr>
          <w:rFonts w:asciiTheme="minorHAnsi" w:hAnsiTheme="minorHAnsi" w:cstheme="minorHAnsi"/>
          <w:sz w:val="22"/>
          <w:szCs w:val="22"/>
        </w:rPr>
        <w:t>szyfruje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jednocześnie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informując</w:t>
      </w:r>
      <w:proofErr w:type="spellEnd"/>
      <w:r w:rsidRPr="00792645">
        <w:rPr>
          <w:rFonts w:asciiTheme="minorHAnsi" w:hAnsiTheme="minorHAnsi" w:cstheme="minorHAnsi"/>
          <w:sz w:val="22"/>
          <w:szCs w:val="22"/>
        </w:rPr>
        <w:t xml:space="preserve"> o </w:t>
      </w:r>
      <w:proofErr w:type="spellStart"/>
      <w:r w:rsidRPr="00792645">
        <w:rPr>
          <w:rFonts w:asciiTheme="minorHAnsi" w:hAnsiTheme="minorHAnsi" w:cstheme="minorHAnsi"/>
          <w:sz w:val="22"/>
          <w:szCs w:val="22"/>
        </w:rPr>
        <w:t>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Potwierdzenie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czasu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przekazania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odbioru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znajduje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się</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Potwierdzeniu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Przesłania</w:t>
      </w:r>
      <w:proofErr w:type="spellEnd"/>
      <w:r w:rsidRPr="00792645">
        <w:rPr>
          <w:rFonts w:asciiTheme="minorHAnsi" w:hAnsiTheme="minorHAnsi" w:cstheme="minorHAnsi"/>
          <w:sz w:val="22"/>
          <w:szCs w:val="22"/>
        </w:rPr>
        <w:t xml:space="preserve"> (EPP)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Potwierdzeniu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Odebrania</w:t>
      </w:r>
      <w:proofErr w:type="spellEnd"/>
      <w:r w:rsidRPr="00792645">
        <w:rPr>
          <w:rFonts w:asciiTheme="minorHAnsi" w:hAnsiTheme="minorHAnsi" w:cstheme="minorHAnsi"/>
          <w:sz w:val="22"/>
          <w:szCs w:val="22"/>
        </w:rPr>
        <w:t xml:space="preserve"> (EPO). EPP </w:t>
      </w:r>
      <w:proofErr w:type="spellStart"/>
      <w:r w:rsidRPr="00792645">
        <w:rPr>
          <w:rFonts w:asciiTheme="minorHAnsi" w:hAnsiTheme="minorHAnsi" w:cstheme="minorHAnsi"/>
          <w:sz w:val="22"/>
          <w:szCs w:val="22"/>
        </w:rPr>
        <w:t>i</w:t>
      </w:r>
      <w:proofErr w:type="spellEnd"/>
      <w:r w:rsidRPr="00792645">
        <w:rPr>
          <w:rFonts w:asciiTheme="minorHAnsi" w:hAnsiTheme="minorHAnsi" w:cstheme="minorHAnsi"/>
          <w:sz w:val="22"/>
          <w:szCs w:val="22"/>
        </w:rPr>
        <w:t xml:space="preserve"> EPO </w:t>
      </w:r>
      <w:proofErr w:type="spellStart"/>
      <w:r w:rsidRPr="00792645">
        <w:rPr>
          <w:rFonts w:asciiTheme="minorHAnsi" w:hAnsiTheme="minorHAnsi" w:cstheme="minorHAnsi"/>
          <w:sz w:val="22"/>
          <w:szCs w:val="22"/>
        </w:rPr>
        <w:t>dostępne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dla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zalogowanego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Wykonawcy</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zakładce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Oferty</w:t>
      </w:r>
      <w:proofErr w:type="spellEnd"/>
      <w:r w:rsidRPr="00792645">
        <w:rPr>
          <w:rFonts w:asciiTheme="minorHAnsi" w:hAnsiTheme="minorHAnsi" w:cstheme="minorHAnsi"/>
          <w:sz w:val="22"/>
          <w:szCs w:val="22"/>
        </w:rPr>
        <w:t>/</w:t>
      </w:r>
      <w:proofErr w:type="spellStart"/>
      <w:r w:rsidRPr="00792645">
        <w:rPr>
          <w:rFonts w:asciiTheme="minorHAnsi" w:hAnsiTheme="minorHAnsi" w:cstheme="minorHAnsi"/>
          <w:sz w:val="22"/>
          <w:szCs w:val="22"/>
        </w:rPr>
        <w:t>Wnioski</w:t>
      </w:r>
      <w:proofErr w:type="spellEnd"/>
      <w:r w:rsidRPr="00792645">
        <w:rPr>
          <w:rFonts w:asciiTheme="minorHAnsi" w:hAnsiTheme="minorHAnsi" w:cstheme="minorHAnsi"/>
          <w:sz w:val="22"/>
          <w:szCs w:val="22"/>
        </w:rPr>
        <w:t>”.</w:t>
      </w:r>
    </w:p>
    <w:p w14:paraId="0A699C26" w14:textId="77777777" w:rsidR="00ED05FD" w:rsidRPr="00792645" w:rsidRDefault="00ED05FD" w:rsidP="00471D5B">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792645">
        <w:rPr>
          <w:rFonts w:asciiTheme="minorHAnsi" w:hAnsiTheme="minorHAnsi" w:cstheme="minorHAnsi"/>
          <w:sz w:val="22"/>
          <w:szCs w:val="22"/>
        </w:rPr>
        <w:t>Oferta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może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być</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złożona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tylko</w:t>
      </w:r>
      <w:proofErr w:type="spellEnd"/>
      <w:r w:rsidRPr="00792645">
        <w:rPr>
          <w:rFonts w:asciiTheme="minorHAnsi" w:hAnsiTheme="minorHAnsi" w:cstheme="minorHAnsi"/>
          <w:sz w:val="22"/>
          <w:szCs w:val="22"/>
        </w:rPr>
        <w:t xml:space="preserve"> do </w:t>
      </w:r>
      <w:proofErr w:type="spellStart"/>
      <w:r w:rsidRPr="00792645">
        <w:rPr>
          <w:rFonts w:asciiTheme="minorHAnsi" w:hAnsiTheme="minorHAnsi" w:cstheme="minorHAnsi"/>
          <w:sz w:val="22"/>
          <w:szCs w:val="22"/>
        </w:rPr>
        <w:t>upływu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terminu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składania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w:t>
      </w:r>
      <w:proofErr w:type="spellEnd"/>
      <w:r w:rsidRPr="00792645">
        <w:rPr>
          <w:rFonts w:asciiTheme="minorHAnsi" w:hAnsiTheme="minorHAnsi" w:cstheme="minorHAnsi"/>
          <w:sz w:val="22"/>
          <w:szCs w:val="22"/>
        </w:rPr>
        <w:t>.</w:t>
      </w:r>
    </w:p>
    <w:p w14:paraId="10981E9F" w14:textId="77777777" w:rsidR="00ED05FD" w:rsidRPr="00792645" w:rsidRDefault="00ED05FD" w:rsidP="00471D5B">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792645">
        <w:rPr>
          <w:rFonts w:asciiTheme="minorHAnsi" w:hAnsiTheme="minorHAnsi" w:cstheme="minorHAnsi"/>
          <w:sz w:val="22"/>
          <w:szCs w:val="22"/>
        </w:rPr>
        <w:t>Wykonawca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może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przed</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upływem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terminu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składania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wycofać</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Wykonawca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wycofuje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 xml:space="preserve"> w </w:t>
      </w:r>
      <w:proofErr w:type="spellStart"/>
      <w:r w:rsidRPr="00792645">
        <w:rPr>
          <w:rFonts w:asciiTheme="minorHAnsi" w:hAnsiTheme="minorHAnsi" w:cstheme="minorHAnsi"/>
          <w:sz w:val="22"/>
          <w:szCs w:val="22"/>
        </w:rPr>
        <w:t>zakładce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Oferty</w:t>
      </w:r>
      <w:proofErr w:type="spellEnd"/>
      <w:r w:rsidRPr="00792645">
        <w:rPr>
          <w:rFonts w:asciiTheme="minorHAnsi" w:hAnsiTheme="minorHAnsi" w:cstheme="minorHAnsi"/>
          <w:sz w:val="22"/>
          <w:szCs w:val="22"/>
        </w:rPr>
        <w:t>/</w:t>
      </w:r>
      <w:proofErr w:type="spellStart"/>
      <w:r w:rsidRPr="00792645">
        <w:rPr>
          <w:rFonts w:asciiTheme="minorHAnsi" w:hAnsiTheme="minorHAnsi" w:cstheme="minorHAnsi"/>
          <w:sz w:val="22"/>
          <w:szCs w:val="22"/>
        </w:rPr>
        <w:t>wnioski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używając</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przycisku</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Wycofaj</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w:t>
      </w:r>
    </w:p>
    <w:p w14:paraId="36DB71CF" w14:textId="77777777" w:rsidR="00ED05FD" w:rsidRPr="00792645" w:rsidRDefault="00ED05FD" w:rsidP="00471D5B">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792645">
        <w:rPr>
          <w:rFonts w:asciiTheme="minorHAnsi" w:hAnsiTheme="minorHAnsi" w:cstheme="minorHAnsi"/>
          <w:sz w:val="22"/>
          <w:szCs w:val="22"/>
        </w:rPr>
        <w:t>Maksymalny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łączny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rozmiar</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plików</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stanowiących</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składanych</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wraz</w:t>
      </w:r>
      <w:proofErr w:type="spellEnd"/>
      <w:r w:rsidRPr="00792645">
        <w:rPr>
          <w:rFonts w:asciiTheme="minorHAnsi" w:hAnsiTheme="minorHAnsi" w:cstheme="minorHAnsi"/>
          <w:sz w:val="22"/>
          <w:szCs w:val="22"/>
        </w:rPr>
        <w:t xml:space="preserve"> z </w:t>
      </w:r>
      <w:proofErr w:type="spellStart"/>
      <w:r w:rsidRPr="00792645">
        <w:rPr>
          <w:rFonts w:asciiTheme="minorHAnsi" w:hAnsiTheme="minorHAnsi" w:cstheme="minorHAnsi"/>
          <w:sz w:val="22"/>
          <w:szCs w:val="22"/>
        </w:rPr>
        <w:t>ofertą</w:t>
      </w:r>
      <w:proofErr w:type="spellEnd"/>
      <w:r w:rsidRPr="00792645">
        <w:rPr>
          <w:rFonts w:asciiTheme="minorHAnsi" w:hAnsiTheme="minorHAnsi" w:cstheme="minorHAnsi"/>
          <w:sz w:val="22"/>
          <w:szCs w:val="22"/>
        </w:rPr>
        <w:t xml:space="preserve"> to 250 MB.</w:t>
      </w:r>
    </w:p>
    <w:p w14:paraId="1BA9E6F2" w14:textId="77777777" w:rsidR="00ED05FD" w:rsidRPr="00792645" w:rsidRDefault="00ED05FD" w:rsidP="00531929">
      <w:pPr>
        <w:pStyle w:val="Akapitzlist"/>
        <w:numPr>
          <w:ilvl w:val="1"/>
          <w:numId w:val="1"/>
        </w:numPr>
        <w:tabs>
          <w:tab w:val="num" w:pos="1440"/>
        </w:tabs>
        <w:autoSpaceDE w:val="0"/>
        <w:autoSpaceDN w:val="0"/>
        <w:adjustRightInd w:val="0"/>
        <w:ind w:left="709" w:hanging="709"/>
        <w:jc w:val="both"/>
        <w:rPr>
          <w:rFonts w:asciiTheme="minorHAnsi" w:hAnsiTheme="minorHAnsi" w:cstheme="minorHAnsi"/>
          <w:sz w:val="22"/>
          <w:szCs w:val="22"/>
        </w:rPr>
      </w:pPr>
      <w:proofErr w:type="spellStart"/>
      <w:r w:rsidRPr="00792645">
        <w:rPr>
          <w:rFonts w:asciiTheme="minorHAnsi" w:hAnsiTheme="minorHAnsi" w:cstheme="minorHAnsi"/>
          <w:sz w:val="22"/>
          <w:szCs w:val="22"/>
        </w:rPr>
        <w:t>Oferta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musi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być</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podpisana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kwalifikowanym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elektronicznym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zaufanym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lub</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podpisem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osobistym</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przez</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osoby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upoważnione</w:t>
      </w:r>
      <w:proofErr w:type="spellEnd"/>
      <w:r w:rsidRPr="00792645">
        <w:rPr>
          <w:rFonts w:asciiTheme="minorHAnsi" w:hAnsiTheme="minorHAnsi" w:cstheme="minorHAnsi"/>
          <w:sz w:val="22"/>
          <w:szCs w:val="22"/>
        </w:rPr>
        <w:t xml:space="preserve"> do </w:t>
      </w:r>
      <w:proofErr w:type="spellStart"/>
      <w:r w:rsidRPr="00792645">
        <w:rPr>
          <w:rFonts w:asciiTheme="minorHAnsi" w:hAnsiTheme="minorHAnsi" w:cstheme="minorHAnsi"/>
          <w:sz w:val="22"/>
          <w:szCs w:val="22"/>
        </w:rPr>
        <w:t>składania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oświadczeń</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woli</w:t>
      </w:r>
      <w:proofErr w:type="spellEnd"/>
      <w:r w:rsidRPr="00792645">
        <w:rPr>
          <w:rFonts w:asciiTheme="minorHAnsi" w:hAnsiTheme="minorHAnsi" w:cstheme="minorHAnsi"/>
          <w:sz w:val="22"/>
          <w:szCs w:val="22"/>
        </w:rPr>
        <w:t>.</w:t>
      </w:r>
    </w:p>
    <w:p w14:paraId="600D9619" w14:textId="77777777" w:rsidR="0039479E" w:rsidRPr="00A36E8F" w:rsidRDefault="00124ED4" w:rsidP="00A36E8F">
      <w:pPr>
        <w:pStyle w:val="Styl2"/>
        <w:pBdr>
          <w:bottom w:val="single" w:sz="4" w:space="1" w:color="auto"/>
        </w:pBdr>
        <w:tabs>
          <w:tab w:val="clear" w:pos="360"/>
          <w:tab w:val="num" w:pos="0"/>
        </w:tabs>
        <w:ind w:left="284" w:hanging="284"/>
        <w:jc w:val="both"/>
      </w:pPr>
      <w:r>
        <w:t xml:space="preserve"> </w:t>
      </w:r>
      <w:r w:rsidR="00A36E8F" w:rsidRPr="00A36E8F">
        <w:t>TERMIN SKŁADANIA</w:t>
      </w:r>
      <w:r w:rsidR="0060367D" w:rsidRPr="00A36E8F">
        <w:t xml:space="preserve"> OFERT</w:t>
      </w:r>
    </w:p>
    <w:p w14:paraId="0444222A" w14:textId="77777777" w:rsidR="0039479E" w:rsidRPr="00332E91" w:rsidRDefault="0039479E" w:rsidP="0039479E">
      <w:pPr>
        <w:pStyle w:val="Akapitzlist"/>
        <w:tabs>
          <w:tab w:val="num" w:pos="1636"/>
        </w:tabs>
        <w:autoSpaceDE w:val="0"/>
        <w:autoSpaceDN w:val="0"/>
        <w:adjustRightInd w:val="0"/>
        <w:ind w:left="360"/>
        <w:jc w:val="both"/>
        <w:rPr>
          <w:rFonts w:asciiTheme="minorHAnsi" w:eastAsia="Verdana,Bold" w:hAnsiTheme="minorHAnsi" w:cstheme="minorHAnsi"/>
          <w:b/>
          <w:bCs/>
          <w:color w:val="000000"/>
          <w:sz w:val="22"/>
          <w:szCs w:val="22"/>
          <w:lang w:val="pl-PL"/>
        </w:rPr>
      </w:pPr>
    </w:p>
    <w:p w14:paraId="44DF5A02" w14:textId="375CA44A" w:rsidR="0039479E" w:rsidRDefault="0060367D"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themeColor="text1"/>
          <w:sz w:val="22"/>
          <w:szCs w:val="22"/>
          <w:lang w:val="pl-PL"/>
        </w:rPr>
      </w:pPr>
      <w:r w:rsidRPr="00332E91">
        <w:rPr>
          <w:rFonts w:asciiTheme="minorHAnsi" w:eastAsia="Verdana,Bold" w:hAnsiTheme="minorHAnsi" w:cstheme="minorHAnsi"/>
          <w:bCs/>
          <w:color w:val="000000"/>
          <w:sz w:val="22"/>
          <w:szCs w:val="22"/>
          <w:lang w:val="pl-PL"/>
        </w:rPr>
        <w:t>Ofertę wraz z wymaganymi załącznikami należy złożyć w terminie do dnia</w:t>
      </w:r>
      <w:r w:rsidRPr="00332E91">
        <w:rPr>
          <w:rFonts w:asciiTheme="minorHAnsi" w:eastAsia="Verdana,Bold" w:hAnsiTheme="minorHAnsi" w:cstheme="minorHAnsi"/>
          <w:b/>
          <w:bCs/>
          <w:color w:val="000000"/>
          <w:sz w:val="22"/>
          <w:szCs w:val="22"/>
          <w:lang w:val="pl-PL"/>
        </w:rPr>
        <w:t xml:space="preserve"> </w:t>
      </w:r>
      <w:r w:rsidR="009178F7">
        <w:rPr>
          <w:rFonts w:asciiTheme="minorHAnsi" w:eastAsia="Verdana,Bold" w:hAnsiTheme="minorHAnsi" w:cstheme="minorHAnsi"/>
          <w:b/>
          <w:bCs/>
          <w:color w:val="000000" w:themeColor="text1"/>
          <w:sz w:val="22"/>
          <w:szCs w:val="22"/>
          <w:lang w:val="pl-PL"/>
        </w:rPr>
        <w:t xml:space="preserve"> </w:t>
      </w:r>
      <w:r w:rsidR="000C3C2E">
        <w:rPr>
          <w:rFonts w:asciiTheme="minorHAnsi" w:eastAsia="Verdana,Bold" w:hAnsiTheme="minorHAnsi" w:cstheme="minorHAnsi"/>
          <w:b/>
          <w:bCs/>
          <w:color w:val="000000" w:themeColor="text1"/>
          <w:sz w:val="22"/>
          <w:szCs w:val="22"/>
          <w:lang w:val="pl-PL"/>
        </w:rPr>
        <w:t>05.03</w:t>
      </w:r>
      <w:r w:rsidR="00C257CF">
        <w:rPr>
          <w:rFonts w:asciiTheme="minorHAnsi" w:eastAsia="Verdana,Bold" w:hAnsiTheme="minorHAnsi" w:cstheme="minorHAnsi"/>
          <w:b/>
          <w:bCs/>
          <w:color w:val="000000" w:themeColor="text1"/>
          <w:sz w:val="22"/>
          <w:szCs w:val="22"/>
          <w:lang w:val="pl-PL"/>
        </w:rPr>
        <w:t>.</w:t>
      </w:r>
      <w:r w:rsidR="00A36E8F" w:rsidRPr="00E91EEF">
        <w:rPr>
          <w:rFonts w:asciiTheme="minorHAnsi" w:eastAsia="Verdana,Bold" w:hAnsiTheme="minorHAnsi" w:cstheme="minorHAnsi"/>
          <w:b/>
          <w:bCs/>
          <w:color w:val="000000" w:themeColor="text1"/>
          <w:sz w:val="22"/>
          <w:szCs w:val="22"/>
          <w:lang w:val="pl-PL"/>
        </w:rPr>
        <w:t>202</w:t>
      </w:r>
      <w:r w:rsidR="001064A6">
        <w:rPr>
          <w:rFonts w:asciiTheme="minorHAnsi" w:eastAsia="Verdana,Bold" w:hAnsiTheme="minorHAnsi" w:cstheme="minorHAnsi"/>
          <w:b/>
          <w:bCs/>
          <w:color w:val="000000" w:themeColor="text1"/>
          <w:sz w:val="22"/>
          <w:szCs w:val="22"/>
          <w:lang w:val="pl-PL"/>
        </w:rPr>
        <w:t>6</w:t>
      </w:r>
      <w:r w:rsidR="00A36E8F" w:rsidRPr="00E91EEF">
        <w:rPr>
          <w:rFonts w:asciiTheme="minorHAnsi" w:eastAsia="Verdana,Bold" w:hAnsiTheme="minorHAnsi" w:cstheme="minorHAnsi"/>
          <w:b/>
          <w:bCs/>
          <w:color w:val="000000" w:themeColor="text1"/>
          <w:sz w:val="22"/>
          <w:szCs w:val="22"/>
          <w:lang w:val="pl-PL"/>
        </w:rPr>
        <w:t xml:space="preserve"> r.</w:t>
      </w:r>
      <w:r w:rsidRPr="00E91EEF">
        <w:rPr>
          <w:rFonts w:asciiTheme="minorHAnsi" w:eastAsia="Verdana,Bold" w:hAnsiTheme="minorHAnsi" w:cstheme="minorHAnsi"/>
          <w:b/>
          <w:bCs/>
          <w:color w:val="000000" w:themeColor="text1"/>
          <w:sz w:val="22"/>
          <w:szCs w:val="22"/>
          <w:lang w:val="pl-PL"/>
        </w:rPr>
        <w:t xml:space="preserve">, do godz. </w:t>
      </w:r>
      <w:r w:rsidR="000F0C31">
        <w:rPr>
          <w:rFonts w:asciiTheme="minorHAnsi" w:eastAsia="Verdana,Bold" w:hAnsiTheme="minorHAnsi" w:cstheme="minorHAnsi"/>
          <w:b/>
          <w:bCs/>
          <w:color w:val="000000" w:themeColor="text1"/>
          <w:sz w:val="22"/>
          <w:szCs w:val="22"/>
          <w:lang w:val="pl-PL"/>
        </w:rPr>
        <w:t>10</w:t>
      </w:r>
      <w:r w:rsidR="006E6B86">
        <w:rPr>
          <w:rFonts w:asciiTheme="minorHAnsi" w:eastAsia="Verdana,Bold" w:hAnsiTheme="minorHAnsi" w:cstheme="minorHAnsi"/>
          <w:b/>
          <w:bCs/>
          <w:color w:val="000000" w:themeColor="text1"/>
          <w:sz w:val="22"/>
          <w:szCs w:val="22"/>
          <w:lang w:val="pl-PL"/>
        </w:rPr>
        <w:t>:</w:t>
      </w:r>
      <w:r w:rsidR="000F0C31">
        <w:rPr>
          <w:rFonts w:asciiTheme="minorHAnsi" w:eastAsia="Verdana,Bold" w:hAnsiTheme="minorHAnsi" w:cstheme="minorHAnsi"/>
          <w:b/>
          <w:bCs/>
          <w:color w:val="000000" w:themeColor="text1"/>
          <w:sz w:val="22"/>
          <w:szCs w:val="22"/>
          <w:lang w:val="pl-PL"/>
        </w:rPr>
        <w:t>0</w:t>
      </w:r>
      <w:r w:rsidR="006E6B86">
        <w:rPr>
          <w:rFonts w:asciiTheme="minorHAnsi" w:eastAsia="Verdana,Bold" w:hAnsiTheme="minorHAnsi" w:cstheme="minorHAnsi"/>
          <w:b/>
          <w:bCs/>
          <w:color w:val="000000" w:themeColor="text1"/>
          <w:sz w:val="22"/>
          <w:szCs w:val="22"/>
          <w:lang w:val="pl-PL"/>
        </w:rPr>
        <w:t>0.</w:t>
      </w:r>
    </w:p>
    <w:p w14:paraId="478CD3C5" w14:textId="77777777" w:rsidR="00C9402D" w:rsidRPr="00792645" w:rsidRDefault="00C9402D"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sz w:val="22"/>
          <w:szCs w:val="22"/>
          <w:lang w:val="pl-PL"/>
        </w:rPr>
      </w:pPr>
      <w:proofErr w:type="spellStart"/>
      <w:r w:rsidRPr="00792645">
        <w:rPr>
          <w:rFonts w:asciiTheme="minorHAnsi" w:hAnsiTheme="minorHAnsi" w:cstheme="minorHAnsi"/>
          <w:sz w:val="22"/>
          <w:szCs w:val="22"/>
        </w:rPr>
        <w:t>Wykonawca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może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złożyć</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tylko</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jedną</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w:t>
      </w:r>
    </w:p>
    <w:p w14:paraId="00A50CA1" w14:textId="77777777" w:rsidR="00C9402D" w:rsidRPr="00792645" w:rsidRDefault="00C9402D"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sz w:val="22"/>
          <w:szCs w:val="22"/>
          <w:lang w:val="pl-PL"/>
        </w:rPr>
      </w:pPr>
      <w:proofErr w:type="spellStart"/>
      <w:r w:rsidRPr="00792645">
        <w:rPr>
          <w:rFonts w:asciiTheme="minorHAnsi" w:hAnsiTheme="minorHAnsi" w:cstheme="minorHAnsi"/>
          <w:sz w:val="22"/>
          <w:szCs w:val="22"/>
        </w:rPr>
        <w:t>Zamawiający</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odrzuci</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ofertę</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złożoną</w:t>
      </w:r>
      <w:proofErr w:type="spellEnd"/>
      <w:r w:rsidRPr="00792645">
        <w:rPr>
          <w:rFonts w:asciiTheme="minorHAnsi" w:hAnsiTheme="minorHAnsi" w:cstheme="minorHAnsi"/>
          <w:sz w:val="22"/>
          <w:szCs w:val="22"/>
        </w:rPr>
        <w:t xml:space="preserve"> po </w:t>
      </w:r>
      <w:proofErr w:type="spellStart"/>
      <w:r w:rsidRPr="00792645">
        <w:rPr>
          <w:rFonts w:asciiTheme="minorHAnsi" w:hAnsiTheme="minorHAnsi" w:cstheme="minorHAnsi"/>
          <w:sz w:val="22"/>
          <w:szCs w:val="22"/>
        </w:rPr>
        <w:t>terminie</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składania</w:t>
      </w:r>
      <w:proofErr w:type="spellEnd"/>
      <w:r w:rsidRPr="00792645">
        <w:rPr>
          <w:rFonts w:asciiTheme="minorHAnsi" w:hAnsiTheme="minorHAnsi" w:cstheme="minorHAnsi"/>
          <w:sz w:val="22"/>
          <w:szCs w:val="22"/>
        </w:rPr>
        <w:t xml:space="preserve"> </w:t>
      </w:r>
      <w:proofErr w:type="spellStart"/>
      <w:r w:rsidRPr="00792645">
        <w:rPr>
          <w:rFonts w:asciiTheme="minorHAnsi" w:hAnsiTheme="minorHAnsi" w:cstheme="minorHAnsi"/>
          <w:sz w:val="22"/>
          <w:szCs w:val="22"/>
        </w:rPr>
        <w:t>ofert</w:t>
      </w:r>
      <w:proofErr w:type="spellEnd"/>
      <w:r w:rsidRPr="00792645">
        <w:rPr>
          <w:rFonts w:asciiTheme="minorHAnsi" w:hAnsiTheme="minorHAnsi" w:cstheme="minorHAnsi"/>
          <w:sz w:val="22"/>
          <w:szCs w:val="22"/>
        </w:rPr>
        <w:t>.</w:t>
      </w:r>
    </w:p>
    <w:p w14:paraId="56E22AB8" w14:textId="77777777" w:rsidR="00C9402D" w:rsidRPr="00792645" w:rsidRDefault="00C9402D" w:rsidP="00792645">
      <w:pPr>
        <w:pStyle w:val="Akapitzlist"/>
        <w:numPr>
          <w:ilvl w:val="1"/>
          <w:numId w:val="1"/>
        </w:numPr>
        <w:autoSpaceDE w:val="0"/>
        <w:autoSpaceDN w:val="0"/>
        <w:adjustRightInd w:val="0"/>
        <w:ind w:left="709" w:hanging="709"/>
        <w:jc w:val="both"/>
        <w:rPr>
          <w:rFonts w:asciiTheme="minorHAnsi" w:eastAsia="Verdana,Bold" w:hAnsiTheme="minorHAnsi" w:cstheme="minorHAnsi"/>
          <w:b/>
          <w:bCs/>
          <w:sz w:val="22"/>
          <w:szCs w:val="22"/>
          <w:lang w:val="pl-PL"/>
        </w:rPr>
      </w:pPr>
      <w:r w:rsidRPr="00792645">
        <w:rPr>
          <w:rFonts w:asciiTheme="minorHAnsi" w:eastAsia="Verdana,Bold" w:hAnsiTheme="minorHAnsi" w:cstheme="minorHAnsi"/>
          <w:b/>
          <w:bCs/>
          <w:sz w:val="22"/>
          <w:szCs w:val="22"/>
          <w:lang w:val="pl-PL"/>
        </w:rPr>
        <w:t xml:space="preserve">Wykonawca przed upływem terminu do składania ofert może wycofać ofertę. </w:t>
      </w:r>
    </w:p>
    <w:p w14:paraId="3D8DB175" w14:textId="77777777" w:rsidR="0060367D" w:rsidRPr="00332E91" w:rsidRDefault="0060367D"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Wykonawca po upływie terminu do składania ofert nie może wycofać złożonej</w:t>
      </w:r>
      <w:r w:rsidRPr="00332E91">
        <w:rPr>
          <w:rFonts w:asciiTheme="minorHAnsi" w:eastAsia="Verdana,Bold" w:hAnsiTheme="minorHAnsi" w:cstheme="minorHAnsi"/>
          <w:b/>
          <w:bCs/>
          <w:color w:val="000000"/>
          <w:sz w:val="22"/>
          <w:szCs w:val="22"/>
          <w:lang w:val="pl-PL"/>
        </w:rPr>
        <w:t xml:space="preserve"> </w:t>
      </w:r>
      <w:r w:rsidRPr="00332E91">
        <w:rPr>
          <w:rFonts w:asciiTheme="minorHAnsi" w:eastAsia="Verdana,Bold" w:hAnsiTheme="minorHAnsi" w:cstheme="minorHAnsi"/>
          <w:bCs/>
          <w:color w:val="000000"/>
          <w:sz w:val="22"/>
          <w:szCs w:val="22"/>
          <w:lang w:val="pl-PL"/>
        </w:rPr>
        <w:t>oferty.</w:t>
      </w:r>
    </w:p>
    <w:p w14:paraId="7FDDA7EC" w14:textId="77777777" w:rsidR="0060367D" w:rsidRPr="00332E91" w:rsidRDefault="0060367D" w:rsidP="0060367D">
      <w:pPr>
        <w:autoSpaceDE w:val="0"/>
        <w:autoSpaceDN w:val="0"/>
        <w:adjustRightInd w:val="0"/>
        <w:ind w:left="-164"/>
        <w:jc w:val="both"/>
        <w:rPr>
          <w:rFonts w:asciiTheme="minorHAnsi" w:eastAsia="Verdana,Bold" w:hAnsiTheme="minorHAnsi" w:cstheme="minorHAnsi"/>
          <w:b/>
          <w:bCs/>
          <w:color w:val="000000"/>
          <w:sz w:val="22"/>
          <w:szCs w:val="22"/>
          <w:lang w:val="pl-PL"/>
        </w:rPr>
      </w:pPr>
    </w:p>
    <w:p w14:paraId="75800171" w14:textId="77777777" w:rsidR="00435437" w:rsidRPr="006D6F66" w:rsidRDefault="00435437" w:rsidP="006D6F66">
      <w:pPr>
        <w:pStyle w:val="Styl2"/>
        <w:pBdr>
          <w:bottom w:val="single" w:sz="4" w:space="1" w:color="auto"/>
        </w:pBdr>
        <w:tabs>
          <w:tab w:val="clear" w:pos="360"/>
          <w:tab w:val="num" w:pos="0"/>
        </w:tabs>
        <w:ind w:left="284" w:hanging="284"/>
        <w:jc w:val="both"/>
      </w:pPr>
      <w:r w:rsidRPr="006D6F66">
        <w:lastRenderedPageBreak/>
        <w:t>TERMIN OTWARCIA OFERT</w:t>
      </w:r>
    </w:p>
    <w:p w14:paraId="4AC43DDE" w14:textId="77777777" w:rsidR="00435437" w:rsidRPr="00332E91" w:rsidRDefault="00435437" w:rsidP="00435437">
      <w:pPr>
        <w:pStyle w:val="Akapitzlist"/>
        <w:autoSpaceDE w:val="0"/>
        <w:autoSpaceDN w:val="0"/>
        <w:adjustRightInd w:val="0"/>
        <w:ind w:left="562"/>
        <w:jc w:val="both"/>
        <w:rPr>
          <w:rFonts w:asciiTheme="minorHAnsi" w:eastAsia="Verdana,Bold" w:hAnsiTheme="minorHAnsi" w:cstheme="minorHAnsi"/>
          <w:b/>
          <w:bCs/>
          <w:color w:val="000000"/>
          <w:sz w:val="22"/>
          <w:szCs w:val="22"/>
          <w:lang w:val="pl-PL"/>
        </w:rPr>
      </w:pPr>
    </w:p>
    <w:p w14:paraId="65864430" w14:textId="6C21D6D8" w:rsidR="00435437" w:rsidRPr="00826E9A" w:rsidRDefault="00435437"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Otwarcie ofert nastąpi w dniu</w:t>
      </w:r>
      <w:r w:rsidR="00547CE9">
        <w:rPr>
          <w:rFonts w:asciiTheme="minorHAnsi" w:eastAsia="Verdana,Bold" w:hAnsiTheme="minorHAnsi" w:cstheme="minorHAnsi"/>
          <w:bCs/>
          <w:color w:val="000000"/>
          <w:sz w:val="22"/>
          <w:szCs w:val="22"/>
          <w:lang w:val="pl-PL"/>
        </w:rPr>
        <w:t xml:space="preserve"> </w:t>
      </w:r>
      <w:r w:rsidR="00423560">
        <w:rPr>
          <w:rFonts w:asciiTheme="minorHAnsi" w:eastAsia="Verdana,Bold" w:hAnsiTheme="minorHAnsi" w:cstheme="minorHAnsi"/>
          <w:b/>
          <w:bCs/>
          <w:color w:val="000000"/>
          <w:sz w:val="22"/>
          <w:szCs w:val="22"/>
          <w:lang w:val="pl-PL"/>
        </w:rPr>
        <w:t>05.03</w:t>
      </w:r>
      <w:r w:rsidR="00C257CF">
        <w:rPr>
          <w:rFonts w:asciiTheme="minorHAnsi" w:eastAsia="Verdana,Bold" w:hAnsiTheme="minorHAnsi" w:cstheme="minorHAnsi"/>
          <w:b/>
          <w:bCs/>
          <w:color w:val="000000"/>
          <w:sz w:val="22"/>
          <w:szCs w:val="22"/>
          <w:lang w:val="pl-PL"/>
        </w:rPr>
        <w:t>.</w:t>
      </w:r>
      <w:r w:rsidR="00826E9A" w:rsidRPr="00826E9A">
        <w:rPr>
          <w:rFonts w:asciiTheme="minorHAnsi" w:eastAsia="Verdana,Bold" w:hAnsiTheme="minorHAnsi" w:cstheme="minorHAnsi"/>
          <w:b/>
          <w:bCs/>
          <w:color w:val="000000"/>
          <w:sz w:val="22"/>
          <w:szCs w:val="22"/>
          <w:lang w:val="pl-PL"/>
        </w:rPr>
        <w:t>202</w:t>
      </w:r>
      <w:r w:rsidR="001064A6">
        <w:rPr>
          <w:rFonts w:asciiTheme="minorHAnsi" w:eastAsia="Verdana,Bold" w:hAnsiTheme="minorHAnsi" w:cstheme="minorHAnsi"/>
          <w:b/>
          <w:bCs/>
          <w:color w:val="000000"/>
          <w:sz w:val="22"/>
          <w:szCs w:val="22"/>
          <w:lang w:val="pl-PL"/>
        </w:rPr>
        <w:t>6</w:t>
      </w:r>
      <w:r w:rsidR="00826E9A" w:rsidRPr="00826E9A">
        <w:rPr>
          <w:rFonts w:asciiTheme="minorHAnsi" w:eastAsia="Verdana,Bold" w:hAnsiTheme="minorHAnsi" w:cstheme="minorHAnsi"/>
          <w:b/>
          <w:bCs/>
          <w:color w:val="000000"/>
          <w:sz w:val="22"/>
          <w:szCs w:val="22"/>
          <w:lang w:val="pl-PL"/>
        </w:rPr>
        <w:t xml:space="preserve"> r.</w:t>
      </w:r>
      <w:r w:rsidRPr="00826E9A">
        <w:rPr>
          <w:rFonts w:asciiTheme="minorHAnsi" w:eastAsia="Verdana,Bold" w:hAnsiTheme="minorHAnsi" w:cstheme="minorHAnsi"/>
          <w:b/>
          <w:bCs/>
          <w:color w:val="000000"/>
          <w:sz w:val="22"/>
          <w:szCs w:val="22"/>
          <w:lang w:val="pl-PL"/>
        </w:rPr>
        <w:t xml:space="preserve">, o godzinie </w:t>
      </w:r>
      <w:r w:rsidR="004E6D29">
        <w:rPr>
          <w:rFonts w:asciiTheme="minorHAnsi" w:eastAsia="Verdana,Bold" w:hAnsiTheme="minorHAnsi" w:cstheme="minorHAnsi"/>
          <w:b/>
          <w:bCs/>
          <w:color w:val="000000"/>
          <w:sz w:val="22"/>
          <w:szCs w:val="22"/>
          <w:lang w:val="pl-PL"/>
        </w:rPr>
        <w:t>11</w:t>
      </w:r>
      <w:r w:rsidR="00826E9A" w:rsidRPr="00826E9A">
        <w:rPr>
          <w:rFonts w:asciiTheme="minorHAnsi" w:eastAsia="Verdana,Bold" w:hAnsiTheme="minorHAnsi" w:cstheme="minorHAnsi"/>
          <w:b/>
          <w:bCs/>
          <w:color w:val="000000"/>
          <w:sz w:val="22"/>
          <w:szCs w:val="22"/>
          <w:lang w:val="pl-PL"/>
        </w:rPr>
        <w:t>:00.</w:t>
      </w:r>
    </w:p>
    <w:p w14:paraId="6AF2DDC5" w14:textId="77777777" w:rsidR="00C9480D" w:rsidRPr="00C9480D" w:rsidRDefault="00435437" w:rsidP="00C9480D">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Otwarcie ofert jest niejawne.</w:t>
      </w:r>
    </w:p>
    <w:p w14:paraId="0232C3D5" w14:textId="5F15F5DA" w:rsidR="000928AD" w:rsidRPr="000D210B" w:rsidRDefault="00435437" w:rsidP="000D210B">
      <w:pPr>
        <w:suppressAutoHyphens/>
        <w:spacing w:line="260" w:lineRule="atLeast"/>
        <w:ind w:left="284"/>
        <w:jc w:val="both"/>
        <w:rPr>
          <w:rFonts w:asciiTheme="minorHAnsi" w:hAnsiTheme="minorHAnsi" w:cstheme="minorHAnsi"/>
          <w:b/>
          <w:bCs/>
          <w:sz w:val="22"/>
          <w:szCs w:val="22"/>
        </w:rPr>
      </w:pPr>
      <w:proofErr w:type="spellStart"/>
      <w:r w:rsidRPr="00C9480D">
        <w:rPr>
          <w:rFonts w:asciiTheme="minorHAnsi" w:eastAsia="Verdana,Bold" w:hAnsiTheme="minorHAnsi" w:cstheme="minorHAnsi"/>
          <w:bCs/>
          <w:color w:val="000000"/>
          <w:sz w:val="22"/>
          <w:szCs w:val="22"/>
        </w:rPr>
        <w:t>Zamawiający</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najpóźniej</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przed</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otwarciem</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ofert</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udostępni</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na</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stronie</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internetowej</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prowadzonego</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postępowania</w:t>
      </w:r>
      <w:proofErr w:type="spellEnd"/>
      <w:r w:rsidR="0013079B" w:rsidRPr="00C9480D">
        <w:rPr>
          <w:rFonts w:asciiTheme="minorHAnsi" w:eastAsia="Verdana,Bold" w:hAnsiTheme="minorHAnsi" w:cstheme="minorHAnsi"/>
          <w:bCs/>
          <w:color w:val="000000"/>
          <w:sz w:val="22"/>
          <w:szCs w:val="22"/>
        </w:rPr>
        <w:t xml:space="preserve">, </w:t>
      </w:r>
      <w:hyperlink r:id="rId19" w:history="1">
        <w:r w:rsidR="000D210B" w:rsidRPr="00013757">
          <w:rPr>
            <w:rStyle w:val="Hipercze"/>
            <w:rFonts w:asciiTheme="minorHAnsi" w:hAnsiTheme="minorHAnsi" w:cstheme="minorHAnsi"/>
            <w:b/>
            <w:bCs/>
            <w:sz w:val="22"/>
            <w:szCs w:val="22"/>
          </w:rPr>
          <w:t>https://ezamowienia.gov.pl/mp-client/search/list/ocds-148610-94be79ea-9632-46bf-aa33-9efccf32d41c</w:t>
        </w:r>
      </w:hyperlink>
      <w:r w:rsidR="000D210B" w:rsidRPr="00013757">
        <w:rPr>
          <w:rFonts w:asciiTheme="minorHAnsi" w:hAnsiTheme="minorHAnsi" w:cstheme="minorHAnsi"/>
          <w:b/>
          <w:bCs/>
          <w:sz w:val="22"/>
          <w:szCs w:val="22"/>
        </w:rPr>
        <w:t xml:space="preserve"> </w:t>
      </w:r>
    </w:p>
    <w:p w14:paraId="708F8031" w14:textId="77777777" w:rsidR="00435437" w:rsidRPr="00C9480D" w:rsidRDefault="00435437" w:rsidP="00C9480D">
      <w:pPr>
        <w:pStyle w:val="Akapitzlist"/>
        <w:autoSpaceDE w:val="0"/>
        <w:autoSpaceDN w:val="0"/>
        <w:adjustRightInd w:val="0"/>
        <w:ind w:left="709"/>
        <w:jc w:val="both"/>
        <w:rPr>
          <w:rFonts w:asciiTheme="minorHAnsi" w:eastAsia="Verdana,Bold" w:hAnsiTheme="minorHAnsi" w:cstheme="minorHAnsi"/>
          <w:b/>
          <w:bCs/>
          <w:color w:val="000000"/>
          <w:sz w:val="22"/>
          <w:szCs w:val="22"/>
          <w:lang w:val="pl-PL"/>
        </w:rPr>
      </w:pPr>
      <w:proofErr w:type="spellStart"/>
      <w:r w:rsidRPr="00C9480D">
        <w:rPr>
          <w:rFonts w:asciiTheme="minorHAnsi" w:eastAsia="Verdana,Bold" w:hAnsiTheme="minorHAnsi" w:cstheme="minorHAnsi"/>
          <w:bCs/>
          <w:color w:val="000000"/>
          <w:sz w:val="22"/>
          <w:szCs w:val="22"/>
        </w:rPr>
        <w:t>informacje</w:t>
      </w:r>
      <w:proofErr w:type="spellEnd"/>
      <w:r w:rsidRPr="00C9480D">
        <w:rPr>
          <w:rFonts w:asciiTheme="minorHAnsi" w:eastAsia="Verdana,Bold" w:hAnsiTheme="minorHAnsi" w:cstheme="minorHAnsi"/>
          <w:bCs/>
          <w:color w:val="000000"/>
          <w:sz w:val="22"/>
          <w:szCs w:val="22"/>
        </w:rPr>
        <w:t xml:space="preserve">̨ o </w:t>
      </w:r>
      <w:proofErr w:type="spellStart"/>
      <w:r w:rsidRPr="00C9480D">
        <w:rPr>
          <w:rFonts w:asciiTheme="minorHAnsi" w:eastAsia="Verdana,Bold" w:hAnsiTheme="minorHAnsi" w:cstheme="minorHAnsi"/>
          <w:bCs/>
          <w:color w:val="000000"/>
          <w:sz w:val="22"/>
          <w:szCs w:val="22"/>
        </w:rPr>
        <w:t>kwocie</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jaka</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zamierza</w:t>
      </w:r>
      <w:proofErr w:type="spellEnd"/>
      <w:r w:rsidRPr="00C9480D">
        <w:rPr>
          <w:rFonts w:asciiTheme="minorHAnsi" w:eastAsia="Verdana,Bold" w:hAnsiTheme="minorHAnsi" w:cstheme="minorHAnsi"/>
          <w:bCs/>
          <w:color w:val="000000"/>
          <w:sz w:val="22"/>
          <w:szCs w:val="22"/>
        </w:rPr>
        <w:t xml:space="preserve"> </w:t>
      </w:r>
      <w:proofErr w:type="spellStart"/>
      <w:r w:rsidR="001A0879" w:rsidRPr="00C9480D">
        <w:rPr>
          <w:rFonts w:asciiTheme="minorHAnsi" w:eastAsia="Verdana,Bold" w:hAnsiTheme="minorHAnsi" w:cstheme="minorHAnsi"/>
          <w:bCs/>
          <w:color w:val="000000"/>
          <w:sz w:val="22"/>
          <w:szCs w:val="22"/>
        </w:rPr>
        <w:t>przeznaczyć</w:t>
      </w:r>
      <w:proofErr w:type="spellEnd"/>
      <w:r w:rsidR="001A0879"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na</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sfinansowanie</w:t>
      </w:r>
      <w:proofErr w:type="spellEnd"/>
      <w:r w:rsidRPr="00C9480D">
        <w:rPr>
          <w:rFonts w:asciiTheme="minorHAnsi" w:eastAsia="Verdana,Bold" w:hAnsiTheme="minorHAnsi" w:cstheme="minorHAnsi"/>
          <w:bCs/>
          <w:color w:val="000000"/>
          <w:sz w:val="22"/>
          <w:szCs w:val="22"/>
        </w:rPr>
        <w:t xml:space="preserve"> </w:t>
      </w:r>
      <w:proofErr w:type="spellStart"/>
      <w:r w:rsidRPr="00C9480D">
        <w:rPr>
          <w:rFonts w:asciiTheme="minorHAnsi" w:eastAsia="Verdana,Bold" w:hAnsiTheme="minorHAnsi" w:cstheme="minorHAnsi"/>
          <w:bCs/>
          <w:color w:val="000000"/>
          <w:sz w:val="22"/>
          <w:szCs w:val="22"/>
        </w:rPr>
        <w:t>zamówienia</w:t>
      </w:r>
      <w:proofErr w:type="spellEnd"/>
      <w:r w:rsidRPr="00C9480D">
        <w:rPr>
          <w:rFonts w:asciiTheme="minorHAnsi" w:eastAsia="Verdana,Bold" w:hAnsiTheme="minorHAnsi" w:cstheme="minorHAnsi"/>
          <w:bCs/>
          <w:color w:val="000000"/>
          <w:sz w:val="22"/>
          <w:szCs w:val="22"/>
        </w:rPr>
        <w:t>.</w:t>
      </w:r>
    </w:p>
    <w:p w14:paraId="4C35D263" w14:textId="77777777" w:rsidR="00405C87" w:rsidRPr="00792645" w:rsidRDefault="00405C87"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sz w:val="22"/>
          <w:szCs w:val="22"/>
          <w:lang w:val="pl-PL"/>
        </w:rPr>
      </w:pPr>
      <w:r w:rsidRPr="00792645">
        <w:rPr>
          <w:rFonts w:asciiTheme="minorHAnsi" w:eastAsia="Verdana,Bold" w:hAnsiTheme="minorHAnsi" w:cstheme="minorHAnsi"/>
          <w:b/>
          <w:bCs/>
          <w:sz w:val="22"/>
          <w:szCs w:val="22"/>
          <w:lang w:val="pl-PL"/>
        </w:rPr>
        <w:t>Otwarcie ofert następuje na platformie e-Zamówienia.</w:t>
      </w:r>
    </w:p>
    <w:p w14:paraId="47D4F0D0" w14:textId="77777777" w:rsidR="000A05EE" w:rsidRPr="000A05EE" w:rsidRDefault="00435437"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proofErr w:type="spellStart"/>
      <w:r w:rsidRPr="00332E91">
        <w:rPr>
          <w:rFonts w:asciiTheme="minorHAnsi" w:eastAsia="Verdana,Bold" w:hAnsiTheme="minorHAnsi" w:cstheme="minorHAnsi"/>
          <w:bCs/>
          <w:color w:val="000000"/>
          <w:sz w:val="22"/>
          <w:szCs w:val="22"/>
          <w:lang w:val="pl-PL"/>
        </w:rPr>
        <w:t>Zamawiający</w:t>
      </w:r>
      <w:proofErr w:type="spellEnd"/>
      <w:r w:rsidRPr="00332E91">
        <w:rPr>
          <w:rFonts w:asciiTheme="minorHAnsi" w:eastAsia="Verdana,Bold" w:hAnsiTheme="minorHAnsi" w:cstheme="minorHAnsi"/>
          <w:bCs/>
          <w:color w:val="000000"/>
          <w:sz w:val="22"/>
          <w:szCs w:val="22"/>
          <w:lang w:val="pl-PL"/>
        </w:rPr>
        <w:t>, niezwłoczni</w:t>
      </w:r>
      <w:r w:rsidR="001A0879" w:rsidRPr="00332E91">
        <w:rPr>
          <w:rFonts w:asciiTheme="minorHAnsi" w:eastAsia="Verdana,Bold" w:hAnsiTheme="minorHAnsi" w:cstheme="minorHAnsi"/>
          <w:bCs/>
          <w:color w:val="000000"/>
          <w:sz w:val="22"/>
          <w:szCs w:val="22"/>
          <w:lang w:val="pl-PL"/>
        </w:rPr>
        <w:t xml:space="preserve">e po otwarciu ofert, </w:t>
      </w:r>
      <w:proofErr w:type="spellStart"/>
      <w:r w:rsidR="001A0879" w:rsidRPr="00332E91">
        <w:rPr>
          <w:rFonts w:asciiTheme="minorHAnsi" w:eastAsia="Verdana,Bold" w:hAnsiTheme="minorHAnsi" w:cstheme="minorHAnsi"/>
          <w:bCs/>
          <w:color w:val="000000"/>
          <w:sz w:val="22"/>
          <w:szCs w:val="22"/>
          <w:lang w:val="pl-PL"/>
        </w:rPr>
        <w:t>udostępni</w:t>
      </w:r>
      <w:proofErr w:type="spellEnd"/>
      <w:r w:rsidRPr="00332E91">
        <w:rPr>
          <w:rFonts w:asciiTheme="minorHAnsi" w:eastAsia="Verdana,Bold" w:hAnsiTheme="minorHAnsi" w:cstheme="minorHAnsi"/>
          <w:bCs/>
          <w:color w:val="000000"/>
          <w:sz w:val="22"/>
          <w:szCs w:val="22"/>
          <w:lang w:val="pl-PL"/>
        </w:rPr>
        <w:t xml:space="preserve"> na stronie internetowej prowadzonego </w:t>
      </w:r>
      <w:proofErr w:type="spellStart"/>
      <w:r w:rsidRPr="00332E91">
        <w:rPr>
          <w:rFonts w:asciiTheme="minorHAnsi" w:eastAsia="Verdana,Bold" w:hAnsiTheme="minorHAnsi" w:cstheme="minorHAnsi"/>
          <w:bCs/>
          <w:color w:val="000000"/>
          <w:sz w:val="22"/>
          <w:szCs w:val="22"/>
          <w:lang w:val="pl-PL"/>
        </w:rPr>
        <w:t>postępowania</w:t>
      </w:r>
      <w:proofErr w:type="spellEnd"/>
      <w:r w:rsidRPr="00332E91">
        <w:rPr>
          <w:rFonts w:asciiTheme="minorHAnsi" w:eastAsia="Verdana,Bold" w:hAnsiTheme="minorHAnsi" w:cstheme="minorHAnsi"/>
          <w:bCs/>
          <w:color w:val="000000"/>
          <w:sz w:val="22"/>
          <w:szCs w:val="22"/>
          <w:lang w:val="pl-PL"/>
        </w:rPr>
        <w:t xml:space="preserve"> informacje </w:t>
      </w:r>
      <w:r w:rsidR="00CD3306" w:rsidRPr="00332E91">
        <w:rPr>
          <w:rFonts w:asciiTheme="minorHAnsi" w:eastAsia="Verdana,Bold" w:hAnsiTheme="minorHAnsi" w:cstheme="minorHAnsi"/>
          <w:bCs/>
          <w:color w:val="000000"/>
          <w:sz w:val="22"/>
          <w:szCs w:val="22"/>
          <w:lang w:val="pl-PL"/>
        </w:rPr>
        <w:t xml:space="preserve">o: </w:t>
      </w:r>
    </w:p>
    <w:p w14:paraId="4F273507" w14:textId="77777777" w:rsidR="000A05EE" w:rsidRPr="000A05EE" w:rsidRDefault="00CD3306" w:rsidP="00F1550A">
      <w:pPr>
        <w:pStyle w:val="Akapitzlist"/>
        <w:numPr>
          <w:ilvl w:val="0"/>
          <w:numId w:val="21"/>
        </w:numPr>
        <w:autoSpaceDE w:val="0"/>
        <w:autoSpaceDN w:val="0"/>
        <w:adjustRightInd w:val="0"/>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nazwach</w:t>
      </w:r>
      <w:r w:rsidR="00435437" w:rsidRPr="00332E91">
        <w:rPr>
          <w:rFonts w:asciiTheme="minorHAnsi" w:eastAsia="Verdana,Bold" w:hAnsiTheme="minorHAnsi" w:cstheme="minorHAnsi"/>
          <w:bCs/>
          <w:color w:val="000000"/>
          <w:sz w:val="22"/>
          <w:szCs w:val="22"/>
          <w:lang w:val="pl-PL"/>
        </w:rPr>
        <w:t xml:space="preserve"> albo imionach i nazwiskach oraz siedzibach lub miejscach prowadzonej</w:t>
      </w:r>
      <w:r w:rsidR="001A0879" w:rsidRPr="00332E91">
        <w:rPr>
          <w:rFonts w:asciiTheme="minorHAnsi" w:eastAsia="Verdana,Bold" w:hAnsiTheme="minorHAnsi" w:cstheme="minorHAnsi"/>
          <w:bCs/>
          <w:color w:val="000000"/>
          <w:sz w:val="22"/>
          <w:szCs w:val="22"/>
          <w:lang w:val="pl-PL"/>
        </w:rPr>
        <w:t xml:space="preserve"> </w:t>
      </w:r>
      <w:proofErr w:type="spellStart"/>
      <w:r w:rsidR="00435437" w:rsidRPr="00332E91">
        <w:rPr>
          <w:rFonts w:asciiTheme="minorHAnsi" w:eastAsia="Verdana,Bold" w:hAnsiTheme="minorHAnsi" w:cstheme="minorHAnsi"/>
          <w:bCs/>
          <w:color w:val="000000"/>
          <w:sz w:val="22"/>
          <w:szCs w:val="22"/>
          <w:lang w:val="pl-PL"/>
        </w:rPr>
        <w:t>działalności</w:t>
      </w:r>
      <w:proofErr w:type="spellEnd"/>
      <w:r w:rsidR="00435437" w:rsidRPr="00332E91">
        <w:rPr>
          <w:rFonts w:asciiTheme="minorHAnsi" w:eastAsia="Verdana,Bold" w:hAnsiTheme="minorHAnsi" w:cstheme="minorHAnsi"/>
          <w:bCs/>
          <w:color w:val="000000"/>
          <w:sz w:val="22"/>
          <w:szCs w:val="22"/>
          <w:lang w:val="pl-PL"/>
        </w:rPr>
        <w:t xml:space="preserve"> gospodarczej albo miejscach zamieszkania </w:t>
      </w:r>
      <w:proofErr w:type="spellStart"/>
      <w:r w:rsidR="00CA55F1">
        <w:rPr>
          <w:rFonts w:asciiTheme="minorHAnsi" w:eastAsia="Verdana,Bold" w:hAnsiTheme="minorHAnsi" w:cstheme="minorHAnsi"/>
          <w:bCs/>
          <w:color w:val="000000"/>
          <w:sz w:val="22"/>
          <w:szCs w:val="22"/>
          <w:lang w:val="pl-PL"/>
        </w:rPr>
        <w:t>W</w:t>
      </w:r>
      <w:r w:rsidR="00435437" w:rsidRPr="00332E91">
        <w:rPr>
          <w:rFonts w:asciiTheme="minorHAnsi" w:eastAsia="Verdana,Bold" w:hAnsiTheme="minorHAnsi" w:cstheme="minorHAnsi"/>
          <w:bCs/>
          <w:color w:val="000000"/>
          <w:sz w:val="22"/>
          <w:szCs w:val="22"/>
          <w:lang w:val="pl-PL"/>
        </w:rPr>
        <w:t>ykonawców</w:t>
      </w:r>
      <w:proofErr w:type="spellEnd"/>
      <w:r w:rsidR="00435437" w:rsidRPr="00332E91">
        <w:rPr>
          <w:rFonts w:asciiTheme="minorHAnsi" w:eastAsia="Verdana,Bold" w:hAnsiTheme="minorHAnsi" w:cstheme="minorHAnsi"/>
          <w:bCs/>
          <w:color w:val="000000"/>
          <w:sz w:val="22"/>
          <w:szCs w:val="22"/>
          <w:lang w:val="pl-PL"/>
        </w:rPr>
        <w:t xml:space="preserve">, </w:t>
      </w:r>
      <w:proofErr w:type="spellStart"/>
      <w:r w:rsidR="00435437" w:rsidRPr="00332E91">
        <w:rPr>
          <w:rFonts w:asciiTheme="minorHAnsi" w:eastAsia="Verdana,Bold" w:hAnsiTheme="minorHAnsi" w:cstheme="minorHAnsi"/>
          <w:bCs/>
          <w:color w:val="000000"/>
          <w:sz w:val="22"/>
          <w:szCs w:val="22"/>
          <w:lang w:val="pl-PL"/>
        </w:rPr>
        <w:t>których</w:t>
      </w:r>
      <w:proofErr w:type="spellEnd"/>
      <w:r w:rsidR="00435437" w:rsidRPr="00332E91">
        <w:rPr>
          <w:rFonts w:asciiTheme="minorHAnsi" w:eastAsia="Verdana,Bold" w:hAnsiTheme="minorHAnsi" w:cstheme="minorHAnsi"/>
          <w:bCs/>
          <w:color w:val="000000"/>
          <w:sz w:val="22"/>
          <w:szCs w:val="22"/>
          <w:lang w:val="pl-PL"/>
        </w:rPr>
        <w:t xml:space="preserve"> oferty</w:t>
      </w:r>
      <w:r w:rsidR="001A0879" w:rsidRPr="00332E91">
        <w:rPr>
          <w:rFonts w:asciiTheme="minorHAnsi" w:eastAsia="Verdana,Bold" w:hAnsiTheme="minorHAnsi" w:cstheme="minorHAnsi"/>
          <w:bCs/>
          <w:color w:val="000000"/>
          <w:sz w:val="22"/>
          <w:szCs w:val="22"/>
          <w:lang w:val="pl-PL"/>
        </w:rPr>
        <w:t xml:space="preserve"> </w:t>
      </w:r>
      <w:r w:rsidR="00435437" w:rsidRPr="00332E91">
        <w:rPr>
          <w:rFonts w:asciiTheme="minorHAnsi" w:eastAsia="Verdana,Bold" w:hAnsiTheme="minorHAnsi" w:cstheme="minorHAnsi"/>
          <w:bCs/>
          <w:color w:val="000000"/>
          <w:sz w:val="22"/>
          <w:szCs w:val="22"/>
          <w:lang w:val="pl-PL"/>
        </w:rPr>
        <w:t>zostały otwarte;</w:t>
      </w:r>
      <w:r w:rsidR="001A0879" w:rsidRPr="00332E91">
        <w:rPr>
          <w:rFonts w:asciiTheme="minorHAnsi" w:eastAsia="Verdana,Bold" w:hAnsiTheme="minorHAnsi" w:cstheme="minorHAnsi"/>
          <w:bCs/>
          <w:color w:val="000000"/>
          <w:sz w:val="22"/>
          <w:szCs w:val="22"/>
          <w:lang w:val="pl-PL"/>
        </w:rPr>
        <w:t xml:space="preserve"> </w:t>
      </w:r>
    </w:p>
    <w:p w14:paraId="2E2A22BD" w14:textId="77777777" w:rsidR="00724125" w:rsidRPr="00405C87" w:rsidRDefault="00435437" w:rsidP="00724125">
      <w:pPr>
        <w:pStyle w:val="Akapitzlist"/>
        <w:numPr>
          <w:ilvl w:val="0"/>
          <w:numId w:val="21"/>
        </w:numPr>
        <w:autoSpaceDE w:val="0"/>
        <w:autoSpaceDN w:val="0"/>
        <w:adjustRightInd w:val="0"/>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cenach lub kosztach zawartych w ofertach.</w:t>
      </w:r>
    </w:p>
    <w:p w14:paraId="2183744B" w14:textId="77777777" w:rsidR="001A0879" w:rsidRPr="00332E91" w:rsidRDefault="00435437"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 xml:space="preserve">W przypadku wystąpienia awarii systemu teleinformatycznego, </w:t>
      </w:r>
      <w:proofErr w:type="spellStart"/>
      <w:r w:rsidRPr="00332E91">
        <w:rPr>
          <w:rFonts w:asciiTheme="minorHAnsi" w:eastAsia="Verdana,Bold" w:hAnsiTheme="minorHAnsi" w:cstheme="minorHAnsi"/>
          <w:bCs/>
          <w:color w:val="000000"/>
          <w:sz w:val="22"/>
          <w:szCs w:val="22"/>
          <w:lang w:val="pl-PL"/>
        </w:rPr>
        <w:t>która</w:t>
      </w:r>
      <w:proofErr w:type="spellEnd"/>
      <w:r w:rsidRPr="00332E91">
        <w:rPr>
          <w:rFonts w:asciiTheme="minorHAnsi" w:eastAsia="Verdana,Bold" w:hAnsiTheme="minorHAnsi" w:cstheme="minorHAnsi"/>
          <w:bCs/>
          <w:color w:val="000000"/>
          <w:sz w:val="22"/>
          <w:szCs w:val="22"/>
          <w:lang w:val="pl-PL"/>
        </w:rPr>
        <w:t xml:space="preserve"> spowoduje</w:t>
      </w:r>
      <w:r w:rsidR="001A0879" w:rsidRPr="00332E91">
        <w:rPr>
          <w:rFonts w:asciiTheme="minorHAnsi" w:eastAsia="Verdana,Bold" w:hAnsiTheme="minorHAnsi" w:cstheme="minorHAnsi"/>
          <w:bCs/>
          <w:color w:val="000000"/>
          <w:sz w:val="22"/>
          <w:szCs w:val="22"/>
          <w:lang w:val="pl-PL"/>
        </w:rPr>
        <w:t xml:space="preserve"> </w:t>
      </w:r>
      <w:r w:rsidRPr="00332E91">
        <w:rPr>
          <w:rFonts w:asciiTheme="minorHAnsi" w:eastAsia="Verdana,Bold" w:hAnsiTheme="minorHAnsi" w:cstheme="minorHAnsi"/>
          <w:bCs/>
          <w:color w:val="000000"/>
          <w:sz w:val="22"/>
          <w:szCs w:val="22"/>
          <w:lang w:val="pl-PL"/>
        </w:rPr>
        <w:t xml:space="preserve">brak </w:t>
      </w:r>
      <w:proofErr w:type="spellStart"/>
      <w:r w:rsidRPr="00332E91">
        <w:rPr>
          <w:rFonts w:asciiTheme="minorHAnsi" w:eastAsia="Verdana,Bold" w:hAnsiTheme="minorHAnsi" w:cstheme="minorHAnsi"/>
          <w:bCs/>
          <w:color w:val="000000"/>
          <w:sz w:val="22"/>
          <w:szCs w:val="22"/>
          <w:lang w:val="pl-PL"/>
        </w:rPr>
        <w:t>możliwości</w:t>
      </w:r>
      <w:proofErr w:type="spellEnd"/>
      <w:r w:rsidRPr="00332E91">
        <w:rPr>
          <w:rFonts w:asciiTheme="minorHAnsi" w:eastAsia="Verdana,Bold" w:hAnsiTheme="minorHAnsi" w:cstheme="minorHAnsi"/>
          <w:bCs/>
          <w:color w:val="000000"/>
          <w:sz w:val="22"/>
          <w:szCs w:val="22"/>
          <w:lang w:val="pl-PL"/>
        </w:rPr>
        <w:t xml:space="preserve"> otwarcia ofert w terminie </w:t>
      </w:r>
      <w:proofErr w:type="spellStart"/>
      <w:r w:rsidRPr="00332E91">
        <w:rPr>
          <w:rFonts w:asciiTheme="minorHAnsi" w:eastAsia="Verdana,Bold" w:hAnsiTheme="minorHAnsi" w:cstheme="minorHAnsi"/>
          <w:bCs/>
          <w:color w:val="000000"/>
          <w:sz w:val="22"/>
          <w:szCs w:val="22"/>
          <w:lang w:val="pl-PL"/>
        </w:rPr>
        <w:t>określonym</w:t>
      </w:r>
      <w:proofErr w:type="spellEnd"/>
      <w:r w:rsidRPr="00332E91">
        <w:rPr>
          <w:rFonts w:asciiTheme="minorHAnsi" w:eastAsia="Verdana,Bold" w:hAnsiTheme="minorHAnsi" w:cstheme="minorHAnsi"/>
          <w:bCs/>
          <w:color w:val="000000"/>
          <w:sz w:val="22"/>
          <w:szCs w:val="22"/>
          <w:lang w:val="pl-PL"/>
        </w:rPr>
        <w:t xml:space="preserve"> przez </w:t>
      </w:r>
      <w:proofErr w:type="spellStart"/>
      <w:r w:rsidRPr="00332E91">
        <w:rPr>
          <w:rFonts w:asciiTheme="minorHAnsi" w:eastAsia="Verdana,Bold" w:hAnsiTheme="minorHAnsi" w:cstheme="minorHAnsi"/>
          <w:bCs/>
          <w:color w:val="000000"/>
          <w:sz w:val="22"/>
          <w:szCs w:val="22"/>
          <w:lang w:val="pl-PL"/>
        </w:rPr>
        <w:t>Zamawiającego</w:t>
      </w:r>
      <w:proofErr w:type="spellEnd"/>
      <w:r w:rsidRPr="00332E91">
        <w:rPr>
          <w:rFonts w:asciiTheme="minorHAnsi" w:eastAsia="Verdana,Bold" w:hAnsiTheme="minorHAnsi" w:cstheme="minorHAnsi"/>
          <w:bCs/>
          <w:color w:val="000000"/>
          <w:sz w:val="22"/>
          <w:szCs w:val="22"/>
          <w:lang w:val="pl-PL"/>
        </w:rPr>
        <w:t>,</w:t>
      </w:r>
      <w:r w:rsidR="001A0879" w:rsidRPr="00332E91">
        <w:rPr>
          <w:rFonts w:asciiTheme="minorHAnsi" w:eastAsia="Verdana,Bold" w:hAnsiTheme="minorHAnsi" w:cstheme="minorHAnsi"/>
          <w:bCs/>
          <w:color w:val="000000"/>
          <w:sz w:val="22"/>
          <w:szCs w:val="22"/>
          <w:lang w:val="pl-PL"/>
        </w:rPr>
        <w:t xml:space="preserve"> </w:t>
      </w:r>
      <w:r w:rsidRPr="00332E91">
        <w:rPr>
          <w:rFonts w:asciiTheme="minorHAnsi" w:eastAsia="Verdana,Bold" w:hAnsiTheme="minorHAnsi" w:cstheme="minorHAnsi"/>
          <w:bCs/>
          <w:color w:val="000000"/>
          <w:sz w:val="22"/>
          <w:szCs w:val="22"/>
          <w:lang w:val="pl-PL"/>
        </w:rPr>
        <w:t xml:space="preserve">otwarcie ofert nastąpi niezwłocznie po </w:t>
      </w:r>
      <w:proofErr w:type="spellStart"/>
      <w:r w:rsidRPr="00332E91">
        <w:rPr>
          <w:rFonts w:asciiTheme="minorHAnsi" w:eastAsia="Verdana,Bold" w:hAnsiTheme="minorHAnsi" w:cstheme="minorHAnsi"/>
          <w:bCs/>
          <w:color w:val="000000"/>
          <w:sz w:val="22"/>
          <w:szCs w:val="22"/>
          <w:lang w:val="pl-PL"/>
        </w:rPr>
        <w:t>usunięciu</w:t>
      </w:r>
      <w:proofErr w:type="spellEnd"/>
      <w:r w:rsidRPr="00332E91">
        <w:rPr>
          <w:rFonts w:asciiTheme="minorHAnsi" w:eastAsia="Verdana,Bold" w:hAnsiTheme="minorHAnsi" w:cstheme="minorHAnsi"/>
          <w:bCs/>
          <w:color w:val="000000"/>
          <w:sz w:val="22"/>
          <w:szCs w:val="22"/>
          <w:lang w:val="pl-PL"/>
        </w:rPr>
        <w:t xml:space="preserve"> awarii.</w:t>
      </w:r>
    </w:p>
    <w:p w14:paraId="4B112D99" w14:textId="77777777" w:rsidR="00435437" w:rsidRPr="00332E91" w:rsidRDefault="00435437"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proofErr w:type="spellStart"/>
      <w:r w:rsidRPr="00332E91">
        <w:rPr>
          <w:rFonts w:asciiTheme="minorHAnsi" w:eastAsia="Verdana,Bold" w:hAnsiTheme="minorHAnsi" w:cstheme="minorHAnsi"/>
          <w:bCs/>
          <w:color w:val="000000"/>
          <w:sz w:val="22"/>
          <w:szCs w:val="22"/>
          <w:lang w:val="pl-PL"/>
        </w:rPr>
        <w:t>Zamawiający</w:t>
      </w:r>
      <w:proofErr w:type="spellEnd"/>
      <w:r w:rsidRPr="00332E91">
        <w:rPr>
          <w:rFonts w:asciiTheme="minorHAnsi" w:eastAsia="Verdana,Bold" w:hAnsiTheme="minorHAnsi" w:cstheme="minorHAnsi"/>
          <w:bCs/>
          <w:color w:val="000000"/>
          <w:sz w:val="22"/>
          <w:szCs w:val="22"/>
          <w:lang w:val="pl-PL"/>
        </w:rPr>
        <w:t xml:space="preserve"> poinformuje o zmianie terminu otwarcia ofert na stronie</w:t>
      </w:r>
      <w:r w:rsidR="001A0879" w:rsidRPr="00332E91">
        <w:rPr>
          <w:rFonts w:asciiTheme="minorHAnsi" w:eastAsia="Verdana,Bold" w:hAnsiTheme="minorHAnsi" w:cstheme="minorHAnsi"/>
          <w:bCs/>
          <w:color w:val="000000"/>
          <w:sz w:val="22"/>
          <w:szCs w:val="22"/>
          <w:lang w:val="pl-PL"/>
        </w:rPr>
        <w:t xml:space="preserve"> </w:t>
      </w:r>
      <w:r w:rsidRPr="00332E91">
        <w:rPr>
          <w:rFonts w:asciiTheme="minorHAnsi" w:eastAsia="Verdana,Bold" w:hAnsiTheme="minorHAnsi" w:cstheme="minorHAnsi"/>
          <w:bCs/>
          <w:color w:val="000000"/>
          <w:sz w:val="22"/>
          <w:szCs w:val="22"/>
          <w:lang w:val="pl-PL"/>
        </w:rPr>
        <w:t xml:space="preserve">internetowej prowadzonego </w:t>
      </w:r>
      <w:proofErr w:type="spellStart"/>
      <w:r w:rsidRPr="00332E91">
        <w:rPr>
          <w:rFonts w:asciiTheme="minorHAnsi" w:eastAsia="Verdana,Bold" w:hAnsiTheme="minorHAnsi" w:cstheme="minorHAnsi"/>
          <w:bCs/>
          <w:color w:val="000000"/>
          <w:sz w:val="22"/>
          <w:szCs w:val="22"/>
          <w:lang w:val="pl-PL"/>
        </w:rPr>
        <w:t>postępowania</w:t>
      </w:r>
      <w:proofErr w:type="spellEnd"/>
      <w:r w:rsidRPr="00332E91">
        <w:rPr>
          <w:rFonts w:asciiTheme="minorHAnsi" w:eastAsia="Verdana,Bold" w:hAnsiTheme="minorHAnsi" w:cstheme="minorHAnsi"/>
          <w:bCs/>
          <w:color w:val="000000"/>
          <w:sz w:val="22"/>
          <w:szCs w:val="22"/>
          <w:lang w:val="pl-PL"/>
        </w:rPr>
        <w:t>.</w:t>
      </w:r>
    </w:p>
    <w:p w14:paraId="6D0F23F1" w14:textId="77777777" w:rsidR="00435437" w:rsidRPr="00332E91" w:rsidRDefault="00435437" w:rsidP="001A0879">
      <w:pPr>
        <w:tabs>
          <w:tab w:val="num" w:pos="1636"/>
        </w:tabs>
        <w:autoSpaceDE w:val="0"/>
        <w:autoSpaceDN w:val="0"/>
        <w:adjustRightInd w:val="0"/>
        <w:jc w:val="both"/>
        <w:rPr>
          <w:rFonts w:asciiTheme="minorHAnsi" w:eastAsia="Verdana,Bold" w:hAnsiTheme="minorHAnsi" w:cstheme="minorHAnsi"/>
          <w:bCs/>
          <w:color w:val="000000"/>
          <w:sz w:val="22"/>
          <w:szCs w:val="22"/>
          <w:lang w:val="pl-PL"/>
        </w:rPr>
      </w:pPr>
    </w:p>
    <w:p w14:paraId="78E2BAD3" w14:textId="77777777" w:rsidR="001A0879" w:rsidRPr="00DE0D7D" w:rsidRDefault="00124ED4" w:rsidP="00DE0D7D">
      <w:pPr>
        <w:pStyle w:val="Styl2"/>
        <w:pBdr>
          <w:bottom w:val="single" w:sz="4" w:space="1" w:color="auto"/>
        </w:pBdr>
        <w:tabs>
          <w:tab w:val="clear" w:pos="360"/>
          <w:tab w:val="num" w:pos="0"/>
        </w:tabs>
        <w:ind w:left="284" w:hanging="284"/>
        <w:jc w:val="both"/>
      </w:pPr>
      <w:r>
        <w:t xml:space="preserve"> </w:t>
      </w:r>
      <w:r w:rsidR="001A0879" w:rsidRPr="00DE0D7D">
        <w:t>TERMIN ZWIĄZANIA OFERTĄ</w:t>
      </w:r>
    </w:p>
    <w:p w14:paraId="2D262E9C" w14:textId="77777777" w:rsidR="001A0879" w:rsidRPr="00332E91" w:rsidRDefault="001A0879" w:rsidP="001A0879">
      <w:pPr>
        <w:pStyle w:val="Akapitzlist"/>
        <w:tabs>
          <w:tab w:val="num" w:pos="1636"/>
        </w:tabs>
        <w:autoSpaceDE w:val="0"/>
        <w:autoSpaceDN w:val="0"/>
        <w:adjustRightInd w:val="0"/>
        <w:ind w:left="1276"/>
        <w:jc w:val="both"/>
        <w:rPr>
          <w:rFonts w:asciiTheme="minorHAnsi" w:eastAsia="Verdana,Bold" w:hAnsiTheme="minorHAnsi" w:cstheme="minorHAnsi"/>
          <w:b/>
          <w:bCs/>
          <w:color w:val="000000"/>
          <w:sz w:val="22"/>
          <w:szCs w:val="22"/>
          <w:lang w:val="pl-PL"/>
        </w:rPr>
      </w:pPr>
    </w:p>
    <w:p w14:paraId="2CD6D730" w14:textId="19A64691" w:rsidR="001A0879" w:rsidRPr="00332E91" w:rsidRDefault="001A0879"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 xml:space="preserve">Wykonawca jest związany ofertą od dnia upływu terminu składania ofert </w:t>
      </w:r>
      <w:r w:rsidR="00AC2C86">
        <w:rPr>
          <w:rFonts w:asciiTheme="minorHAnsi" w:eastAsia="Verdana,Bold" w:hAnsiTheme="minorHAnsi" w:cstheme="minorHAnsi"/>
          <w:bCs/>
          <w:color w:val="000000"/>
          <w:sz w:val="22"/>
          <w:szCs w:val="22"/>
          <w:lang w:val="pl-PL"/>
        </w:rPr>
        <w:t xml:space="preserve">przez 30 dni kalendarzowych </w:t>
      </w:r>
      <w:r w:rsidR="00BA74CC">
        <w:rPr>
          <w:rFonts w:asciiTheme="minorHAnsi" w:eastAsia="Verdana,Bold" w:hAnsiTheme="minorHAnsi" w:cstheme="minorHAnsi"/>
          <w:bCs/>
          <w:color w:val="000000"/>
          <w:sz w:val="22"/>
          <w:szCs w:val="22"/>
          <w:lang w:val="pl-PL"/>
        </w:rPr>
        <w:t xml:space="preserve">tj. </w:t>
      </w:r>
      <w:r w:rsidR="00BA74CC" w:rsidRPr="0068258E">
        <w:rPr>
          <w:rFonts w:asciiTheme="minorHAnsi" w:eastAsia="Verdana,Bold" w:hAnsiTheme="minorHAnsi" w:cstheme="minorHAnsi"/>
          <w:b/>
          <w:bCs/>
          <w:color w:val="000000"/>
          <w:sz w:val="22"/>
          <w:szCs w:val="22"/>
          <w:lang w:val="pl-PL"/>
        </w:rPr>
        <w:t>do</w:t>
      </w:r>
      <w:r w:rsidR="00BA74CC">
        <w:rPr>
          <w:rFonts w:asciiTheme="minorHAnsi" w:eastAsia="Verdana,Bold" w:hAnsiTheme="minorHAnsi" w:cstheme="minorHAnsi"/>
          <w:bCs/>
          <w:color w:val="000000"/>
          <w:sz w:val="22"/>
          <w:szCs w:val="22"/>
          <w:lang w:val="pl-PL"/>
        </w:rPr>
        <w:t xml:space="preserve"> </w:t>
      </w:r>
      <w:r w:rsidR="00BA74CC" w:rsidRPr="0068258E">
        <w:rPr>
          <w:rFonts w:asciiTheme="minorHAnsi" w:eastAsia="Verdana,Bold" w:hAnsiTheme="minorHAnsi" w:cstheme="minorHAnsi"/>
          <w:b/>
          <w:bCs/>
          <w:color w:val="000000"/>
          <w:sz w:val="22"/>
          <w:szCs w:val="22"/>
          <w:lang w:val="pl-PL"/>
        </w:rPr>
        <w:t>dnia</w:t>
      </w:r>
      <w:r w:rsidR="0068258E">
        <w:rPr>
          <w:rFonts w:asciiTheme="minorHAnsi" w:eastAsia="Verdana,Bold" w:hAnsiTheme="minorHAnsi" w:cstheme="minorHAnsi"/>
          <w:b/>
          <w:bCs/>
          <w:color w:val="000000"/>
          <w:sz w:val="22"/>
          <w:szCs w:val="22"/>
          <w:lang w:val="pl-PL"/>
        </w:rPr>
        <w:t xml:space="preserve"> </w:t>
      </w:r>
      <w:r w:rsidR="00403AA7">
        <w:rPr>
          <w:rFonts w:asciiTheme="minorHAnsi" w:eastAsia="Verdana,Bold" w:hAnsiTheme="minorHAnsi" w:cstheme="minorHAnsi"/>
          <w:b/>
          <w:bCs/>
          <w:color w:val="000000"/>
          <w:sz w:val="22"/>
          <w:szCs w:val="22"/>
          <w:lang w:val="pl-PL"/>
        </w:rPr>
        <w:t>03.04</w:t>
      </w:r>
      <w:r w:rsidR="003B5C92">
        <w:rPr>
          <w:rFonts w:asciiTheme="minorHAnsi" w:eastAsia="Verdana,Bold" w:hAnsiTheme="minorHAnsi" w:cstheme="minorHAnsi"/>
          <w:b/>
          <w:bCs/>
          <w:color w:val="000000"/>
          <w:sz w:val="22"/>
          <w:szCs w:val="22"/>
          <w:lang w:val="pl-PL"/>
        </w:rPr>
        <w:t>.</w:t>
      </w:r>
      <w:r w:rsidR="006E6B86" w:rsidRPr="0068258E">
        <w:rPr>
          <w:rFonts w:asciiTheme="minorHAnsi" w:eastAsia="Verdana,Bold" w:hAnsiTheme="minorHAnsi" w:cstheme="minorHAnsi"/>
          <w:b/>
          <w:bCs/>
          <w:color w:val="000000"/>
          <w:sz w:val="22"/>
          <w:szCs w:val="22"/>
          <w:lang w:val="pl-PL"/>
        </w:rPr>
        <w:t>202</w:t>
      </w:r>
      <w:r w:rsidR="007258E7">
        <w:rPr>
          <w:rFonts w:asciiTheme="minorHAnsi" w:eastAsia="Verdana,Bold" w:hAnsiTheme="minorHAnsi" w:cstheme="minorHAnsi"/>
          <w:b/>
          <w:bCs/>
          <w:color w:val="000000"/>
          <w:sz w:val="22"/>
          <w:szCs w:val="22"/>
          <w:lang w:val="pl-PL"/>
        </w:rPr>
        <w:t>6</w:t>
      </w:r>
      <w:r w:rsidR="00BA74CC" w:rsidRPr="0068258E">
        <w:rPr>
          <w:rFonts w:asciiTheme="minorHAnsi" w:eastAsia="Verdana,Bold" w:hAnsiTheme="minorHAnsi" w:cstheme="minorHAnsi"/>
          <w:b/>
          <w:bCs/>
          <w:color w:val="000000"/>
          <w:sz w:val="22"/>
          <w:szCs w:val="22"/>
          <w:lang w:val="pl-PL"/>
        </w:rPr>
        <w:t xml:space="preserve"> r</w:t>
      </w:r>
      <w:r w:rsidR="00BA74CC" w:rsidRPr="00031AC7">
        <w:rPr>
          <w:rFonts w:asciiTheme="minorHAnsi" w:eastAsia="Verdana,Bold" w:hAnsiTheme="minorHAnsi" w:cstheme="minorHAnsi"/>
          <w:b/>
          <w:bCs/>
          <w:color w:val="000000"/>
          <w:sz w:val="22"/>
          <w:szCs w:val="22"/>
          <w:lang w:val="pl-PL"/>
        </w:rPr>
        <w:t>.</w:t>
      </w:r>
      <w:r w:rsidR="00BA74CC">
        <w:rPr>
          <w:rFonts w:asciiTheme="minorHAnsi" w:eastAsia="Verdana,Bold" w:hAnsiTheme="minorHAnsi" w:cstheme="minorHAnsi"/>
          <w:bCs/>
          <w:color w:val="000000"/>
          <w:sz w:val="22"/>
          <w:szCs w:val="22"/>
          <w:lang w:val="pl-PL"/>
        </w:rPr>
        <w:t xml:space="preserve"> </w:t>
      </w:r>
    </w:p>
    <w:p w14:paraId="490A0EF9" w14:textId="77777777" w:rsidR="001A0879" w:rsidRPr="00332E91" w:rsidRDefault="00553A6F"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 xml:space="preserve">W </w:t>
      </w:r>
      <w:r w:rsidR="00DE0D7D" w:rsidRPr="00332E91">
        <w:rPr>
          <w:rFonts w:asciiTheme="minorHAnsi" w:eastAsia="Verdana,Bold" w:hAnsiTheme="minorHAnsi" w:cstheme="minorHAnsi"/>
          <w:bCs/>
          <w:color w:val="000000"/>
          <w:sz w:val="22"/>
          <w:szCs w:val="22"/>
          <w:lang w:val="pl-PL"/>
        </w:rPr>
        <w:t>przypadku,</w:t>
      </w:r>
      <w:r w:rsidRPr="00332E91">
        <w:rPr>
          <w:rFonts w:asciiTheme="minorHAnsi" w:eastAsia="Verdana,Bold" w:hAnsiTheme="minorHAnsi" w:cstheme="minorHAnsi"/>
          <w:bCs/>
          <w:color w:val="000000"/>
          <w:sz w:val="22"/>
          <w:szCs w:val="22"/>
          <w:lang w:val="pl-PL"/>
        </w:rPr>
        <w:t xml:space="preserve"> gdy wybó</w:t>
      </w:r>
      <w:r w:rsidR="001A0879" w:rsidRPr="00332E91">
        <w:rPr>
          <w:rFonts w:asciiTheme="minorHAnsi" w:eastAsia="Verdana,Bold" w:hAnsiTheme="minorHAnsi" w:cstheme="minorHAnsi"/>
          <w:bCs/>
          <w:color w:val="000000"/>
          <w:sz w:val="22"/>
          <w:szCs w:val="22"/>
          <w:lang w:val="pl-PL"/>
        </w:rPr>
        <w:t>r najkorzys</w:t>
      </w:r>
      <w:r w:rsidRPr="00332E91">
        <w:rPr>
          <w:rFonts w:asciiTheme="minorHAnsi" w:eastAsia="Verdana,Bold" w:hAnsiTheme="minorHAnsi" w:cstheme="minorHAnsi"/>
          <w:bCs/>
          <w:color w:val="000000"/>
          <w:sz w:val="22"/>
          <w:szCs w:val="22"/>
          <w:lang w:val="pl-PL"/>
        </w:rPr>
        <w:t>tniejszej oferty nie nastąpi przed upływem terminu związania ofertą okreś</w:t>
      </w:r>
      <w:r w:rsidR="001A0879" w:rsidRPr="00332E91">
        <w:rPr>
          <w:rFonts w:asciiTheme="minorHAnsi" w:eastAsia="Verdana,Bold" w:hAnsiTheme="minorHAnsi" w:cstheme="minorHAnsi"/>
          <w:bCs/>
          <w:color w:val="000000"/>
          <w:sz w:val="22"/>
          <w:szCs w:val="22"/>
          <w:lang w:val="pl-PL"/>
        </w:rPr>
        <w:t xml:space="preserve">lonego w </w:t>
      </w:r>
      <w:r w:rsidR="000064F3">
        <w:rPr>
          <w:rFonts w:asciiTheme="minorHAnsi" w:eastAsia="Verdana,Bold" w:hAnsiTheme="minorHAnsi" w:cstheme="minorHAnsi"/>
          <w:bCs/>
          <w:color w:val="000000"/>
          <w:sz w:val="22"/>
          <w:szCs w:val="22"/>
          <w:lang w:val="pl-PL"/>
        </w:rPr>
        <w:t>S</w:t>
      </w:r>
      <w:r w:rsidRPr="00332E91">
        <w:rPr>
          <w:rFonts w:asciiTheme="minorHAnsi" w:eastAsia="Verdana,Bold" w:hAnsiTheme="minorHAnsi" w:cstheme="minorHAnsi"/>
          <w:bCs/>
          <w:color w:val="000000"/>
          <w:sz w:val="22"/>
          <w:szCs w:val="22"/>
          <w:lang w:val="pl-PL"/>
        </w:rPr>
        <w:t xml:space="preserve">pecyfikacji </w:t>
      </w:r>
      <w:r w:rsidR="000064F3">
        <w:rPr>
          <w:rFonts w:asciiTheme="minorHAnsi" w:eastAsia="Verdana,Bold" w:hAnsiTheme="minorHAnsi" w:cstheme="minorHAnsi"/>
          <w:bCs/>
          <w:color w:val="000000"/>
          <w:sz w:val="22"/>
          <w:szCs w:val="22"/>
          <w:lang w:val="pl-PL"/>
        </w:rPr>
        <w:t>W</w:t>
      </w:r>
      <w:r w:rsidRPr="00332E91">
        <w:rPr>
          <w:rFonts w:asciiTheme="minorHAnsi" w:eastAsia="Verdana,Bold" w:hAnsiTheme="minorHAnsi" w:cstheme="minorHAnsi"/>
          <w:bCs/>
          <w:color w:val="000000"/>
          <w:sz w:val="22"/>
          <w:szCs w:val="22"/>
          <w:lang w:val="pl-PL"/>
        </w:rPr>
        <w:t xml:space="preserve">arunków </w:t>
      </w:r>
      <w:r w:rsidR="000064F3">
        <w:rPr>
          <w:rFonts w:asciiTheme="minorHAnsi" w:eastAsia="Verdana,Bold" w:hAnsiTheme="minorHAnsi" w:cstheme="minorHAnsi"/>
          <w:bCs/>
          <w:color w:val="000000"/>
          <w:sz w:val="22"/>
          <w:szCs w:val="22"/>
          <w:lang w:val="pl-PL"/>
        </w:rPr>
        <w:t>Z</w:t>
      </w:r>
      <w:r w:rsidRPr="00332E91">
        <w:rPr>
          <w:rFonts w:asciiTheme="minorHAnsi" w:eastAsia="Verdana,Bold" w:hAnsiTheme="minorHAnsi" w:cstheme="minorHAnsi"/>
          <w:bCs/>
          <w:color w:val="000000"/>
          <w:sz w:val="22"/>
          <w:szCs w:val="22"/>
          <w:lang w:val="pl-PL"/>
        </w:rPr>
        <w:t>amówienia, Zamawiający przed upł</w:t>
      </w:r>
      <w:r w:rsidR="001A0879" w:rsidRPr="00332E91">
        <w:rPr>
          <w:rFonts w:asciiTheme="minorHAnsi" w:eastAsia="Verdana,Bold" w:hAnsiTheme="minorHAnsi" w:cstheme="minorHAnsi"/>
          <w:bCs/>
          <w:color w:val="000000"/>
          <w:sz w:val="22"/>
          <w:szCs w:val="22"/>
          <w:lang w:val="pl-PL"/>
        </w:rPr>
        <w:t xml:space="preserve">ywem terminu </w:t>
      </w:r>
      <w:r w:rsidRPr="00332E91">
        <w:rPr>
          <w:rFonts w:asciiTheme="minorHAnsi" w:eastAsia="Verdana,Bold" w:hAnsiTheme="minorHAnsi" w:cstheme="minorHAnsi"/>
          <w:bCs/>
          <w:color w:val="000000"/>
          <w:sz w:val="22"/>
          <w:szCs w:val="22"/>
          <w:lang w:val="pl-PL"/>
        </w:rPr>
        <w:t>zwią</w:t>
      </w:r>
      <w:r w:rsidR="001A0879" w:rsidRPr="00332E91">
        <w:rPr>
          <w:rFonts w:asciiTheme="minorHAnsi" w:eastAsia="Verdana,Bold" w:hAnsiTheme="minorHAnsi" w:cstheme="minorHAnsi"/>
          <w:bCs/>
          <w:color w:val="000000"/>
          <w:sz w:val="22"/>
          <w:szCs w:val="22"/>
          <w:lang w:val="pl-PL"/>
        </w:rPr>
        <w:t>zania ofert</w:t>
      </w:r>
      <w:r w:rsidRPr="00332E91">
        <w:rPr>
          <w:rFonts w:asciiTheme="minorHAnsi" w:eastAsia="Verdana,Bold" w:hAnsiTheme="minorHAnsi" w:cstheme="minorHAnsi"/>
          <w:bCs/>
          <w:color w:val="000000"/>
          <w:sz w:val="22"/>
          <w:szCs w:val="22"/>
          <w:lang w:val="pl-PL"/>
        </w:rPr>
        <w:t>ą zwraca się jednokrotnie do Wykonawcó</w:t>
      </w:r>
      <w:r w:rsidR="001A0879" w:rsidRPr="00332E91">
        <w:rPr>
          <w:rFonts w:asciiTheme="minorHAnsi" w:eastAsia="Verdana,Bold" w:hAnsiTheme="minorHAnsi" w:cstheme="minorHAnsi"/>
          <w:bCs/>
          <w:color w:val="000000"/>
          <w:sz w:val="22"/>
          <w:szCs w:val="22"/>
          <w:lang w:val="pl-PL"/>
        </w:rPr>
        <w:t xml:space="preserve">w o </w:t>
      </w:r>
      <w:proofErr w:type="spellStart"/>
      <w:r w:rsidR="001A0879" w:rsidRPr="00332E91">
        <w:rPr>
          <w:rFonts w:asciiTheme="minorHAnsi" w:eastAsia="Verdana,Bold" w:hAnsiTheme="minorHAnsi" w:cstheme="minorHAnsi"/>
          <w:bCs/>
          <w:color w:val="000000"/>
          <w:sz w:val="22"/>
          <w:szCs w:val="22"/>
          <w:lang w:val="pl-PL"/>
        </w:rPr>
        <w:t>wyrażenie</w:t>
      </w:r>
      <w:proofErr w:type="spellEnd"/>
      <w:r w:rsidR="001A0879" w:rsidRPr="00332E91">
        <w:rPr>
          <w:rFonts w:asciiTheme="minorHAnsi" w:eastAsia="Verdana,Bold" w:hAnsiTheme="minorHAnsi" w:cstheme="minorHAnsi"/>
          <w:bCs/>
          <w:color w:val="000000"/>
          <w:sz w:val="22"/>
          <w:szCs w:val="22"/>
          <w:lang w:val="pl-PL"/>
        </w:rPr>
        <w:t xml:space="preserve"> zgody na</w:t>
      </w:r>
      <w:r w:rsidR="00974E28" w:rsidRPr="00332E91">
        <w:rPr>
          <w:rFonts w:asciiTheme="minorHAnsi" w:eastAsia="Verdana,Bold" w:hAnsiTheme="minorHAnsi" w:cstheme="minorHAnsi"/>
          <w:bCs/>
          <w:color w:val="000000"/>
          <w:sz w:val="22"/>
          <w:szCs w:val="22"/>
          <w:lang w:val="pl-PL"/>
        </w:rPr>
        <w:t> </w:t>
      </w:r>
      <w:r w:rsidRPr="00332E91">
        <w:rPr>
          <w:rFonts w:asciiTheme="minorHAnsi" w:eastAsia="Verdana,Bold" w:hAnsiTheme="minorHAnsi" w:cstheme="minorHAnsi"/>
          <w:bCs/>
          <w:color w:val="000000"/>
          <w:sz w:val="22"/>
          <w:szCs w:val="22"/>
          <w:lang w:val="pl-PL"/>
        </w:rPr>
        <w:t>przedłuż</w:t>
      </w:r>
      <w:r w:rsidR="001A0879" w:rsidRPr="00332E91">
        <w:rPr>
          <w:rFonts w:asciiTheme="minorHAnsi" w:eastAsia="Verdana,Bold" w:hAnsiTheme="minorHAnsi" w:cstheme="minorHAnsi"/>
          <w:bCs/>
          <w:color w:val="000000"/>
          <w:sz w:val="22"/>
          <w:szCs w:val="22"/>
          <w:lang w:val="pl-PL"/>
        </w:rPr>
        <w:t xml:space="preserve">enie tego terminu o wskazywany przez niego okres, </w:t>
      </w:r>
      <w:r w:rsidRPr="00332E91">
        <w:rPr>
          <w:rFonts w:asciiTheme="minorHAnsi" w:eastAsia="Verdana,Bold" w:hAnsiTheme="minorHAnsi" w:cstheme="minorHAnsi"/>
          <w:bCs/>
          <w:color w:val="000000"/>
          <w:sz w:val="22"/>
          <w:szCs w:val="22"/>
          <w:lang w:val="pl-PL"/>
        </w:rPr>
        <w:t>nie dłuż</w:t>
      </w:r>
      <w:r w:rsidR="001A0879" w:rsidRPr="00332E91">
        <w:rPr>
          <w:rFonts w:asciiTheme="minorHAnsi" w:eastAsia="Verdana,Bold" w:hAnsiTheme="minorHAnsi" w:cstheme="minorHAnsi"/>
          <w:bCs/>
          <w:color w:val="000000"/>
          <w:sz w:val="22"/>
          <w:szCs w:val="22"/>
          <w:lang w:val="pl-PL"/>
        </w:rPr>
        <w:t xml:space="preserve">szy </w:t>
      </w:r>
      <w:proofErr w:type="spellStart"/>
      <w:r w:rsidR="001A0879" w:rsidRPr="00332E91">
        <w:rPr>
          <w:rFonts w:asciiTheme="minorHAnsi" w:eastAsia="Verdana,Bold" w:hAnsiTheme="minorHAnsi" w:cstheme="minorHAnsi"/>
          <w:bCs/>
          <w:color w:val="000000"/>
          <w:sz w:val="22"/>
          <w:szCs w:val="22"/>
          <w:lang w:val="pl-PL"/>
        </w:rPr>
        <w:t>niz</w:t>
      </w:r>
      <w:proofErr w:type="spellEnd"/>
      <w:r w:rsidR="001A0879" w:rsidRPr="00332E91">
        <w:rPr>
          <w:rFonts w:asciiTheme="minorHAnsi" w:eastAsia="Verdana,Bold" w:hAnsiTheme="minorHAnsi" w:cstheme="minorHAnsi"/>
          <w:bCs/>
          <w:color w:val="000000"/>
          <w:sz w:val="22"/>
          <w:szCs w:val="22"/>
          <w:lang w:val="pl-PL"/>
        </w:rPr>
        <w:t xml:space="preserve"> 30 dni.</w:t>
      </w:r>
    </w:p>
    <w:p w14:paraId="21ED4BB0" w14:textId="77777777" w:rsidR="001A0879" w:rsidRPr="00332E91" w:rsidRDefault="00553A6F"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Cs/>
          <w:color w:val="000000"/>
          <w:sz w:val="22"/>
          <w:szCs w:val="22"/>
          <w:lang w:val="pl-PL"/>
        </w:rPr>
        <w:t>Przedłużenie terminu związania ofertą, o któ</w:t>
      </w:r>
      <w:r w:rsidR="001A0879" w:rsidRPr="00332E91">
        <w:rPr>
          <w:rFonts w:asciiTheme="minorHAnsi" w:eastAsia="Verdana,Bold" w:hAnsiTheme="minorHAnsi" w:cstheme="minorHAnsi"/>
          <w:bCs/>
          <w:color w:val="000000"/>
          <w:sz w:val="22"/>
          <w:szCs w:val="22"/>
          <w:lang w:val="pl-PL"/>
        </w:rPr>
        <w:t xml:space="preserve">rym mowa w </w:t>
      </w:r>
      <w:r w:rsidRPr="00332E91">
        <w:rPr>
          <w:rFonts w:asciiTheme="minorHAnsi" w:eastAsia="Verdana,Bold" w:hAnsiTheme="minorHAnsi" w:cstheme="minorHAnsi"/>
          <w:bCs/>
          <w:color w:val="000000"/>
          <w:sz w:val="22"/>
          <w:szCs w:val="22"/>
          <w:lang w:val="pl-PL"/>
        </w:rPr>
        <w:t xml:space="preserve">pkt </w:t>
      </w:r>
      <w:r w:rsidR="00797BF1">
        <w:rPr>
          <w:rFonts w:asciiTheme="minorHAnsi" w:eastAsia="Verdana,Bold" w:hAnsiTheme="minorHAnsi" w:cstheme="minorHAnsi"/>
          <w:bCs/>
          <w:color w:val="000000"/>
          <w:sz w:val="22"/>
          <w:szCs w:val="22"/>
          <w:lang w:val="pl-PL"/>
        </w:rPr>
        <w:t>1</w:t>
      </w:r>
      <w:r w:rsidR="00B7300B">
        <w:rPr>
          <w:rFonts w:asciiTheme="minorHAnsi" w:eastAsia="Verdana,Bold" w:hAnsiTheme="minorHAnsi" w:cstheme="minorHAnsi"/>
          <w:bCs/>
          <w:color w:val="000000"/>
          <w:sz w:val="22"/>
          <w:szCs w:val="22"/>
          <w:lang w:val="pl-PL"/>
        </w:rPr>
        <w:t>4</w:t>
      </w:r>
      <w:r w:rsidRPr="00332E91">
        <w:rPr>
          <w:rFonts w:asciiTheme="minorHAnsi" w:eastAsia="Verdana,Bold" w:hAnsiTheme="minorHAnsi" w:cstheme="minorHAnsi"/>
          <w:bCs/>
          <w:color w:val="000000"/>
          <w:sz w:val="22"/>
          <w:szCs w:val="22"/>
          <w:lang w:val="pl-PL"/>
        </w:rPr>
        <w:t>.</w:t>
      </w:r>
      <w:r w:rsidR="00797BF1">
        <w:rPr>
          <w:rFonts w:asciiTheme="minorHAnsi" w:eastAsia="Verdana,Bold" w:hAnsiTheme="minorHAnsi" w:cstheme="minorHAnsi"/>
          <w:bCs/>
          <w:color w:val="000000"/>
          <w:sz w:val="22"/>
          <w:szCs w:val="22"/>
          <w:lang w:val="pl-PL"/>
        </w:rPr>
        <w:t>1</w:t>
      </w:r>
      <w:r w:rsidRPr="00332E91">
        <w:rPr>
          <w:rFonts w:asciiTheme="minorHAnsi" w:eastAsia="Verdana,Bold" w:hAnsiTheme="minorHAnsi" w:cstheme="minorHAnsi"/>
          <w:bCs/>
          <w:color w:val="000000"/>
          <w:sz w:val="22"/>
          <w:szCs w:val="22"/>
          <w:lang w:val="pl-PL"/>
        </w:rPr>
        <w:t xml:space="preserve"> </w:t>
      </w:r>
      <w:r w:rsidR="003B0CB5">
        <w:rPr>
          <w:rFonts w:asciiTheme="minorHAnsi" w:eastAsia="Verdana,Bold" w:hAnsiTheme="minorHAnsi" w:cstheme="minorHAnsi"/>
          <w:bCs/>
          <w:color w:val="000000"/>
          <w:sz w:val="22"/>
          <w:szCs w:val="22"/>
          <w:lang w:val="pl-PL"/>
        </w:rPr>
        <w:t>SWZ</w:t>
      </w:r>
      <w:r w:rsidR="001A0879" w:rsidRPr="00332E91">
        <w:rPr>
          <w:rFonts w:asciiTheme="minorHAnsi" w:eastAsia="Verdana,Bold" w:hAnsiTheme="minorHAnsi" w:cstheme="minorHAnsi"/>
          <w:bCs/>
          <w:color w:val="000000"/>
          <w:sz w:val="22"/>
          <w:szCs w:val="22"/>
          <w:lang w:val="pl-PL"/>
        </w:rPr>
        <w:t xml:space="preserve">, wymaga złożenia </w:t>
      </w:r>
      <w:r w:rsidRPr="00332E91">
        <w:rPr>
          <w:rFonts w:asciiTheme="minorHAnsi" w:eastAsia="Verdana,Bold" w:hAnsiTheme="minorHAnsi" w:cstheme="minorHAnsi"/>
          <w:bCs/>
          <w:color w:val="000000"/>
          <w:sz w:val="22"/>
          <w:szCs w:val="22"/>
          <w:lang w:val="pl-PL"/>
        </w:rPr>
        <w:t>przez Wykonawcę pisemnego oświadczenia o wyraż</w:t>
      </w:r>
      <w:r w:rsidR="001A0879" w:rsidRPr="00332E91">
        <w:rPr>
          <w:rFonts w:asciiTheme="minorHAnsi" w:eastAsia="Verdana,Bold" w:hAnsiTheme="minorHAnsi" w:cstheme="minorHAnsi"/>
          <w:bCs/>
          <w:color w:val="000000"/>
          <w:sz w:val="22"/>
          <w:szCs w:val="22"/>
          <w:lang w:val="pl-PL"/>
        </w:rPr>
        <w:t xml:space="preserve">eniu zgody na przedłużenie </w:t>
      </w:r>
      <w:r w:rsidRPr="00332E91">
        <w:rPr>
          <w:rFonts w:asciiTheme="minorHAnsi" w:eastAsia="Verdana,Bold" w:hAnsiTheme="minorHAnsi" w:cstheme="minorHAnsi"/>
          <w:bCs/>
          <w:color w:val="000000"/>
          <w:sz w:val="22"/>
          <w:szCs w:val="22"/>
          <w:lang w:val="pl-PL"/>
        </w:rPr>
        <w:t>terminu związania ofertą</w:t>
      </w:r>
      <w:r w:rsidR="001A0879" w:rsidRPr="00332E91">
        <w:rPr>
          <w:rFonts w:asciiTheme="minorHAnsi" w:eastAsia="Verdana,Bold" w:hAnsiTheme="minorHAnsi" w:cstheme="minorHAnsi"/>
          <w:bCs/>
          <w:color w:val="000000"/>
          <w:sz w:val="22"/>
          <w:szCs w:val="22"/>
          <w:lang w:val="pl-PL"/>
        </w:rPr>
        <w:t>.</w:t>
      </w:r>
    </w:p>
    <w:p w14:paraId="277D61A0" w14:textId="77777777" w:rsidR="001A0879" w:rsidRPr="00332E91" w:rsidRDefault="001A0879" w:rsidP="00553A6F">
      <w:pPr>
        <w:pStyle w:val="Akapitzlist"/>
        <w:autoSpaceDE w:val="0"/>
        <w:autoSpaceDN w:val="0"/>
        <w:adjustRightInd w:val="0"/>
        <w:ind w:left="352" w:hanging="709"/>
        <w:jc w:val="both"/>
        <w:rPr>
          <w:rFonts w:asciiTheme="minorHAnsi" w:eastAsia="Verdana,Bold" w:hAnsiTheme="minorHAnsi" w:cstheme="minorHAnsi"/>
          <w:b/>
          <w:bCs/>
          <w:color w:val="000000"/>
          <w:sz w:val="22"/>
          <w:szCs w:val="22"/>
          <w:lang w:val="pl-PL"/>
        </w:rPr>
      </w:pPr>
    </w:p>
    <w:p w14:paraId="101703EE" w14:textId="77777777" w:rsidR="00154D25" w:rsidRPr="005B36BC" w:rsidRDefault="00124ED4" w:rsidP="005B36BC">
      <w:pPr>
        <w:pStyle w:val="Styl2"/>
        <w:pBdr>
          <w:bottom w:val="single" w:sz="4" w:space="1" w:color="auto"/>
        </w:pBdr>
        <w:tabs>
          <w:tab w:val="clear" w:pos="360"/>
          <w:tab w:val="num" w:pos="0"/>
        </w:tabs>
        <w:ind w:left="284" w:hanging="284"/>
        <w:jc w:val="both"/>
      </w:pPr>
      <w:r>
        <w:t xml:space="preserve"> </w:t>
      </w:r>
      <w:r w:rsidR="00154D25" w:rsidRPr="005B36BC">
        <w:t>OPIS SPOSOBU OBLICZENIA CENY OFERTY</w:t>
      </w:r>
    </w:p>
    <w:p w14:paraId="5DFE7BE7" w14:textId="77777777" w:rsidR="00F42E9A" w:rsidRPr="00332E91" w:rsidRDefault="00F42E9A" w:rsidP="00F42E9A">
      <w:pPr>
        <w:pStyle w:val="Akapitzlist"/>
        <w:autoSpaceDE w:val="0"/>
        <w:autoSpaceDN w:val="0"/>
        <w:adjustRightInd w:val="0"/>
        <w:ind w:left="1440"/>
        <w:jc w:val="both"/>
        <w:rPr>
          <w:rFonts w:asciiTheme="minorHAnsi" w:eastAsia="Verdana,Bold" w:hAnsiTheme="minorHAnsi" w:cstheme="minorHAnsi"/>
          <w:b/>
          <w:bCs/>
          <w:color w:val="000000"/>
          <w:sz w:val="22"/>
          <w:szCs w:val="22"/>
          <w:lang w:val="pl-PL"/>
        </w:rPr>
      </w:pPr>
    </w:p>
    <w:p w14:paraId="06E440D6" w14:textId="77777777" w:rsidR="00F42E9A" w:rsidRPr="00332E91" w:rsidRDefault="00F42E9A"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Cena oferty </w:t>
      </w:r>
      <w:r w:rsidR="00007345" w:rsidRPr="00332E91">
        <w:rPr>
          <w:rFonts w:asciiTheme="minorHAnsi" w:hAnsiTheme="minorHAnsi" w:cstheme="minorHAnsi"/>
          <w:sz w:val="22"/>
          <w:szCs w:val="22"/>
          <w:lang w:val="pl-PL"/>
        </w:rPr>
        <w:t>winna zostać</w:t>
      </w:r>
      <w:r w:rsidRPr="00332E91">
        <w:rPr>
          <w:rFonts w:asciiTheme="minorHAnsi" w:hAnsiTheme="minorHAnsi" w:cstheme="minorHAnsi"/>
          <w:sz w:val="22"/>
          <w:szCs w:val="22"/>
          <w:lang w:val="pl-PL"/>
        </w:rPr>
        <w:t xml:space="preserve"> wyliczona przez Wykonawcę na podstawie Kosztorysu </w:t>
      </w:r>
      <w:r w:rsidR="00BD06DE">
        <w:rPr>
          <w:rFonts w:asciiTheme="minorHAnsi" w:hAnsiTheme="minorHAnsi" w:cstheme="minorHAnsi"/>
          <w:sz w:val="22"/>
          <w:szCs w:val="22"/>
          <w:lang w:val="pl-PL"/>
        </w:rPr>
        <w:t>C</w:t>
      </w:r>
      <w:r w:rsidR="005B36BC">
        <w:rPr>
          <w:rFonts w:asciiTheme="minorHAnsi" w:hAnsiTheme="minorHAnsi" w:cstheme="minorHAnsi"/>
          <w:sz w:val="22"/>
          <w:szCs w:val="22"/>
          <w:lang w:val="pl-PL"/>
        </w:rPr>
        <w:t>enowego</w:t>
      </w:r>
      <w:r w:rsidRPr="00332E91">
        <w:rPr>
          <w:rFonts w:asciiTheme="minorHAnsi" w:hAnsiTheme="minorHAnsi" w:cstheme="minorHAnsi"/>
          <w:sz w:val="22"/>
          <w:szCs w:val="22"/>
          <w:lang w:val="pl-PL"/>
        </w:rPr>
        <w:t xml:space="preserve"> (Formularz 2.2) i wpisana do Formularza </w:t>
      </w:r>
      <w:r w:rsidR="00BD06DE">
        <w:rPr>
          <w:rFonts w:asciiTheme="minorHAnsi" w:hAnsiTheme="minorHAnsi" w:cstheme="minorHAnsi"/>
          <w:sz w:val="22"/>
          <w:szCs w:val="22"/>
          <w:lang w:val="pl-PL"/>
        </w:rPr>
        <w:t>O</w:t>
      </w:r>
      <w:r w:rsidR="00007345" w:rsidRPr="00332E91">
        <w:rPr>
          <w:rFonts w:asciiTheme="minorHAnsi" w:hAnsiTheme="minorHAnsi" w:cstheme="minorHAnsi"/>
          <w:sz w:val="22"/>
          <w:szCs w:val="22"/>
          <w:lang w:val="pl-PL"/>
        </w:rPr>
        <w:t>fertowego</w:t>
      </w:r>
      <w:r w:rsidRPr="00332E91">
        <w:rPr>
          <w:rFonts w:asciiTheme="minorHAnsi" w:hAnsiTheme="minorHAnsi" w:cstheme="minorHAnsi"/>
          <w:sz w:val="22"/>
          <w:szCs w:val="22"/>
          <w:lang w:val="pl-PL"/>
        </w:rPr>
        <w:t xml:space="preserve"> (Formularz 2.1). Należy wypełnić wszystkie pozycje zawarte w Kosztorysie </w:t>
      </w:r>
      <w:r w:rsidR="00BD06DE">
        <w:rPr>
          <w:rFonts w:asciiTheme="minorHAnsi" w:hAnsiTheme="minorHAnsi" w:cstheme="minorHAnsi"/>
          <w:sz w:val="22"/>
          <w:szCs w:val="22"/>
          <w:lang w:val="pl-PL"/>
        </w:rPr>
        <w:t>C</w:t>
      </w:r>
      <w:r w:rsidR="005B36BC">
        <w:rPr>
          <w:rFonts w:asciiTheme="minorHAnsi" w:hAnsiTheme="minorHAnsi" w:cstheme="minorHAnsi"/>
          <w:sz w:val="22"/>
          <w:szCs w:val="22"/>
          <w:lang w:val="pl-PL"/>
        </w:rPr>
        <w:t>enowym</w:t>
      </w:r>
      <w:r w:rsidRPr="00332E91">
        <w:rPr>
          <w:rFonts w:asciiTheme="minorHAnsi" w:hAnsiTheme="minorHAnsi" w:cstheme="minorHAnsi"/>
          <w:sz w:val="22"/>
          <w:szCs w:val="22"/>
          <w:lang w:val="pl-PL"/>
        </w:rPr>
        <w:t>. Podstawą obliczenia cen jednostkowych jest opis przedmiotu z</w:t>
      </w:r>
      <w:r w:rsidR="00553A6F" w:rsidRPr="00332E91">
        <w:rPr>
          <w:rFonts w:asciiTheme="minorHAnsi" w:hAnsiTheme="minorHAnsi" w:cstheme="minorHAnsi"/>
          <w:sz w:val="22"/>
          <w:szCs w:val="22"/>
          <w:lang w:val="pl-PL"/>
        </w:rPr>
        <w:t xml:space="preserve">amówienia zawarty w </w:t>
      </w:r>
      <w:r w:rsidR="00BD06DE">
        <w:rPr>
          <w:rFonts w:asciiTheme="minorHAnsi" w:hAnsiTheme="minorHAnsi" w:cstheme="minorHAnsi"/>
          <w:sz w:val="22"/>
          <w:szCs w:val="22"/>
          <w:lang w:val="pl-PL"/>
        </w:rPr>
        <w:t xml:space="preserve">pkt. </w:t>
      </w:r>
      <w:r w:rsidR="00A466DA">
        <w:rPr>
          <w:rFonts w:asciiTheme="minorHAnsi" w:hAnsiTheme="minorHAnsi" w:cstheme="minorHAnsi"/>
          <w:sz w:val="22"/>
          <w:szCs w:val="22"/>
          <w:lang w:val="pl-PL"/>
        </w:rPr>
        <w:t>7</w:t>
      </w:r>
      <w:r w:rsidR="00553A6F" w:rsidRPr="00332E91">
        <w:rPr>
          <w:rFonts w:asciiTheme="minorHAnsi" w:hAnsiTheme="minorHAnsi" w:cstheme="minorHAnsi"/>
          <w:sz w:val="22"/>
          <w:szCs w:val="22"/>
          <w:lang w:val="pl-PL"/>
        </w:rPr>
        <w:t xml:space="preserve"> S</w:t>
      </w:r>
      <w:r w:rsidRPr="00332E91">
        <w:rPr>
          <w:rFonts w:asciiTheme="minorHAnsi" w:hAnsiTheme="minorHAnsi" w:cstheme="minorHAnsi"/>
          <w:sz w:val="22"/>
          <w:szCs w:val="22"/>
          <w:lang w:val="pl-PL"/>
        </w:rPr>
        <w:t>WZ.</w:t>
      </w:r>
    </w:p>
    <w:p w14:paraId="7D980524" w14:textId="77777777" w:rsidR="00F42E9A" w:rsidRPr="00332E91" w:rsidRDefault="00F42E9A"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Wykonawca nie może samodzielnie wprowadzać zmian do pozycji wzoru Kosztorysu </w:t>
      </w:r>
      <w:r w:rsidR="005B36BC">
        <w:rPr>
          <w:rFonts w:asciiTheme="minorHAnsi" w:hAnsiTheme="minorHAnsi" w:cstheme="minorHAnsi"/>
          <w:sz w:val="22"/>
          <w:szCs w:val="22"/>
          <w:lang w:val="pl-PL"/>
        </w:rPr>
        <w:t>cenowego</w:t>
      </w:r>
      <w:r w:rsidRPr="00332E91">
        <w:rPr>
          <w:rFonts w:asciiTheme="minorHAnsi" w:hAnsiTheme="minorHAnsi" w:cstheme="minorHAnsi"/>
          <w:sz w:val="22"/>
          <w:szCs w:val="22"/>
          <w:lang w:val="pl-PL"/>
        </w:rPr>
        <w:t>. Wszelkie błędy dostrzeżone w</w:t>
      </w:r>
      <w:r w:rsidR="00007345" w:rsidRPr="00332E91">
        <w:rPr>
          <w:rFonts w:asciiTheme="minorHAnsi" w:hAnsiTheme="minorHAnsi" w:cstheme="minorHAnsi"/>
          <w:sz w:val="22"/>
          <w:szCs w:val="22"/>
          <w:lang w:val="pl-PL"/>
        </w:rPr>
        <w:t xml:space="preserve">e wzorze formularza Kosztorysu </w:t>
      </w:r>
      <w:r w:rsidR="00BD06DE">
        <w:rPr>
          <w:rFonts w:asciiTheme="minorHAnsi" w:hAnsiTheme="minorHAnsi" w:cstheme="minorHAnsi"/>
          <w:sz w:val="22"/>
          <w:szCs w:val="22"/>
          <w:lang w:val="pl-PL"/>
        </w:rPr>
        <w:t>C</w:t>
      </w:r>
      <w:r w:rsidR="005B36BC">
        <w:rPr>
          <w:rFonts w:asciiTheme="minorHAnsi" w:hAnsiTheme="minorHAnsi" w:cstheme="minorHAnsi"/>
          <w:sz w:val="22"/>
          <w:szCs w:val="22"/>
          <w:lang w:val="pl-PL"/>
        </w:rPr>
        <w:t>enowego</w:t>
      </w:r>
      <w:r w:rsidRPr="00332E91">
        <w:rPr>
          <w:rFonts w:asciiTheme="minorHAnsi" w:hAnsiTheme="minorHAnsi" w:cstheme="minorHAnsi"/>
          <w:sz w:val="22"/>
          <w:szCs w:val="22"/>
          <w:lang w:val="pl-PL"/>
        </w:rPr>
        <w:t xml:space="preserve"> winien zgłosić Zamawiającemu przed terminem składania ofert w trybie art. </w:t>
      </w:r>
      <w:r w:rsidR="001A0879" w:rsidRPr="00332E91">
        <w:rPr>
          <w:rFonts w:asciiTheme="minorHAnsi" w:hAnsiTheme="minorHAnsi" w:cstheme="minorHAnsi"/>
          <w:sz w:val="22"/>
          <w:szCs w:val="22"/>
          <w:lang w:val="pl-PL"/>
        </w:rPr>
        <w:t>135</w:t>
      </w:r>
      <w:r w:rsidRPr="00332E91">
        <w:rPr>
          <w:rFonts w:asciiTheme="minorHAnsi" w:hAnsiTheme="minorHAnsi" w:cstheme="minorHAnsi"/>
          <w:sz w:val="22"/>
          <w:szCs w:val="22"/>
          <w:lang w:val="pl-PL"/>
        </w:rPr>
        <w:t xml:space="preserve"> </w:t>
      </w:r>
      <w:r w:rsidRPr="00332E91">
        <w:rPr>
          <w:rFonts w:asciiTheme="minorHAnsi" w:hAnsiTheme="minorHAnsi" w:cstheme="minorHAnsi"/>
          <w:i/>
          <w:sz w:val="22"/>
          <w:szCs w:val="22"/>
          <w:lang w:val="pl-PL"/>
        </w:rPr>
        <w:t xml:space="preserve">ustawy </w:t>
      </w:r>
      <w:proofErr w:type="spellStart"/>
      <w:r w:rsidRPr="00332E91">
        <w:rPr>
          <w:rFonts w:asciiTheme="minorHAnsi" w:hAnsiTheme="minorHAnsi" w:cstheme="minorHAnsi"/>
          <w:i/>
          <w:sz w:val="22"/>
          <w:szCs w:val="22"/>
          <w:lang w:val="pl-PL"/>
        </w:rPr>
        <w:t>Pzp</w:t>
      </w:r>
      <w:proofErr w:type="spellEnd"/>
      <w:r w:rsidRPr="00332E91">
        <w:rPr>
          <w:rFonts w:asciiTheme="minorHAnsi" w:hAnsiTheme="minorHAnsi" w:cstheme="minorHAnsi"/>
          <w:sz w:val="22"/>
          <w:szCs w:val="22"/>
          <w:lang w:val="pl-PL"/>
        </w:rPr>
        <w:t>.</w:t>
      </w:r>
    </w:p>
    <w:p w14:paraId="4C0A2725" w14:textId="77777777" w:rsidR="00376C10" w:rsidRPr="00332E91" w:rsidRDefault="00376C10"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Wykonawca, uwzględniając wszystkie wymogi</w:t>
      </w:r>
      <w:r w:rsidR="001A0879" w:rsidRPr="00332E91">
        <w:rPr>
          <w:rFonts w:asciiTheme="minorHAnsi" w:hAnsiTheme="minorHAnsi" w:cstheme="minorHAnsi"/>
          <w:sz w:val="22"/>
          <w:szCs w:val="22"/>
          <w:lang w:val="pl-PL"/>
        </w:rPr>
        <w:t>, o których mowa w niniejszej S</w:t>
      </w:r>
      <w:r w:rsidRPr="00332E91">
        <w:rPr>
          <w:rFonts w:asciiTheme="minorHAnsi" w:hAnsiTheme="minorHAnsi" w:cstheme="minorHAnsi"/>
          <w:sz w:val="22"/>
          <w:szCs w:val="22"/>
          <w:lang w:val="pl-PL"/>
        </w:rPr>
        <w:t>WZ, powinien w</w:t>
      </w:r>
      <w:r w:rsidR="005B36BC">
        <w:rPr>
          <w:rFonts w:asciiTheme="minorHAnsi" w:hAnsiTheme="minorHAnsi" w:cstheme="minorHAnsi"/>
          <w:sz w:val="22"/>
          <w:szCs w:val="22"/>
          <w:lang w:val="pl-PL"/>
        </w:rPr>
        <w:t> </w:t>
      </w:r>
      <w:r w:rsidRPr="00332E91">
        <w:rPr>
          <w:rFonts w:asciiTheme="minorHAnsi" w:hAnsiTheme="minorHAnsi" w:cstheme="minorHAnsi"/>
          <w:sz w:val="22"/>
          <w:szCs w:val="22"/>
          <w:lang w:val="pl-PL"/>
        </w:rPr>
        <w:t>cenie ofertowej ująć wszystkie koszty związane z wykonaniem prz</w:t>
      </w:r>
      <w:r w:rsidR="00553A6F" w:rsidRPr="00332E91">
        <w:rPr>
          <w:rFonts w:asciiTheme="minorHAnsi" w:hAnsiTheme="minorHAnsi" w:cstheme="minorHAnsi"/>
          <w:sz w:val="22"/>
          <w:szCs w:val="22"/>
          <w:lang w:val="pl-PL"/>
        </w:rPr>
        <w:t>edmiotu zamówienia</w:t>
      </w:r>
      <w:r w:rsidR="005B36BC">
        <w:rPr>
          <w:rFonts w:asciiTheme="minorHAnsi" w:hAnsiTheme="minorHAnsi" w:cstheme="minorHAnsi"/>
          <w:sz w:val="22"/>
          <w:szCs w:val="22"/>
          <w:lang w:val="pl-PL"/>
        </w:rPr>
        <w:t>.</w:t>
      </w:r>
      <w:r w:rsidR="00553A6F" w:rsidRPr="00332E91">
        <w:rPr>
          <w:rFonts w:asciiTheme="minorHAnsi" w:hAnsiTheme="minorHAnsi" w:cstheme="minorHAnsi"/>
          <w:sz w:val="22"/>
          <w:szCs w:val="22"/>
          <w:lang w:val="pl-PL"/>
        </w:rPr>
        <w:t xml:space="preserve"> </w:t>
      </w:r>
      <w:r w:rsidRPr="00332E91">
        <w:rPr>
          <w:rFonts w:asciiTheme="minorHAnsi" w:hAnsiTheme="minorHAnsi" w:cstheme="minorHAnsi"/>
          <w:sz w:val="22"/>
          <w:szCs w:val="22"/>
          <w:lang w:val="pl-PL"/>
        </w:rPr>
        <w:t>Cena określona przez Wykonawcę nie będzie podlegała zmianie.</w:t>
      </w:r>
    </w:p>
    <w:p w14:paraId="3C8C9407" w14:textId="77777777" w:rsidR="00F42E9A" w:rsidRPr="00332E91" w:rsidRDefault="0000734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Ceny podane w Kosztorysie </w:t>
      </w:r>
      <w:r w:rsidR="00BD06DE">
        <w:rPr>
          <w:rFonts w:asciiTheme="minorHAnsi" w:hAnsiTheme="minorHAnsi" w:cstheme="minorHAnsi"/>
          <w:sz w:val="22"/>
          <w:szCs w:val="22"/>
          <w:lang w:val="pl-PL"/>
        </w:rPr>
        <w:t>C</w:t>
      </w:r>
      <w:r w:rsidR="005B36BC">
        <w:rPr>
          <w:rFonts w:asciiTheme="minorHAnsi" w:hAnsiTheme="minorHAnsi" w:cstheme="minorHAnsi"/>
          <w:sz w:val="22"/>
          <w:szCs w:val="22"/>
          <w:lang w:val="pl-PL"/>
        </w:rPr>
        <w:t>enowym</w:t>
      </w:r>
      <w:r w:rsidR="00F42E9A" w:rsidRPr="00332E91">
        <w:rPr>
          <w:rFonts w:asciiTheme="minorHAnsi" w:hAnsiTheme="minorHAnsi" w:cstheme="minorHAnsi"/>
          <w:sz w:val="22"/>
          <w:szCs w:val="22"/>
          <w:lang w:val="pl-PL"/>
        </w:rPr>
        <w:t xml:space="preserve"> (Formularz 2.2) powinny być ustalone przez Wykonawcę w oparciu o kalkulację własną Wykonawcy. Zamawiający nie ustanawia obligatoryjnych podstaw ustalenia cen. </w:t>
      </w:r>
    </w:p>
    <w:p w14:paraId="7817A55C" w14:textId="77777777" w:rsidR="00F42E9A" w:rsidRPr="00332E91" w:rsidRDefault="00F42E9A"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Ceny powinny być wyrażone w złotych polskich (PLN) z </w:t>
      </w:r>
      <w:r w:rsidR="00974E28" w:rsidRPr="00332E91">
        <w:rPr>
          <w:rFonts w:asciiTheme="minorHAnsi" w:hAnsiTheme="minorHAnsi" w:cstheme="minorHAnsi"/>
          <w:sz w:val="22"/>
          <w:szCs w:val="22"/>
          <w:lang w:val="pl-PL"/>
        </w:rPr>
        <w:t>dokładnością do dwóch miejsc po </w:t>
      </w:r>
      <w:r w:rsidRPr="00332E91">
        <w:rPr>
          <w:rFonts w:asciiTheme="minorHAnsi" w:hAnsiTheme="minorHAnsi" w:cstheme="minorHAnsi"/>
          <w:sz w:val="22"/>
          <w:szCs w:val="22"/>
          <w:lang w:val="pl-PL"/>
        </w:rPr>
        <w:t>przecinku i obejmować całkowity koszt wykonania zamówienia stanowiącego przedmiot niniejszego postępowania.</w:t>
      </w:r>
    </w:p>
    <w:p w14:paraId="3E2FABF0" w14:textId="77777777" w:rsidR="006A411C" w:rsidRPr="00332E91" w:rsidRDefault="006A411C" w:rsidP="00F9364A">
      <w:pPr>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lastRenderedPageBreak/>
        <w:t xml:space="preserve">Tam, gdzie w opisie przedmiot zamówienia został określony poprzez wskazanie pochodzenia (marka, znak towarowy, producent, dostawca) lub za pomocą norm, aprobat specyfikacji technicznych i systemów odniesienia, o których mowa w art. </w:t>
      </w:r>
      <w:r w:rsidR="009C3DB5" w:rsidRPr="00332E91">
        <w:rPr>
          <w:rFonts w:asciiTheme="minorHAnsi" w:hAnsiTheme="minorHAnsi" w:cstheme="minorHAnsi"/>
          <w:color w:val="000000"/>
          <w:sz w:val="22"/>
          <w:szCs w:val="22"/>
          <w:lang w:val="pl-PL"/>
        </w:rPr>
        <w:t>99</w:t>
      </w:r>
      <w:r w:rsidRPr="00332E91">
        <w:rPr>
          <w:rFonts w:asciiTheme="minorHAnsi" w:hAnsiTheme="minorHAnsi" w:cstheme="minorHAnsi"/>
          <w:color w:val="000000"/>
          <w:sz w:val="22"/>
          <w:szCs w:val="22"/>
          <w:lang w:val="pl-PL"/>
        </w:rPr>
        <w:t xml:space="preserve"> ust. </w:t>
      </w:r>
      <w:r w:rsidR="009C3DB5" w:rsidRPr="00332E91">
        <w:rPr>
          <w:rFonts w:asciiTheme="minorHAnsi" w:hAnsiTheme="minorHAnsi" w:cstheme="minorHAnsi"/>
          <w:color w:val="000000"/>
          <w:sz w:val="22"/>
          <w:szCs w:val="22"/>
          <w:lang w:val="pl-PL"/>
        </w:rPr>
        <w:t>5</w:t>
      </w:r>
      <w:r w:rsidRPr="00332E91">
        <w:rPr>
          <w:rFonts w:asciiTheme="minorHAnsi" w:hAnsiTheme="minorHAnsi" w:cstheme="minorHAnsi"/>
          <w:color w:val="000000"/>
          <w:sz w:val="22"/>
          <w:szCs w:val="22"/>
          <w:lang w:val="pl-PL"/>
        </w:rPr>
        <w:t xml:space="preserve"> </w:t>
      </w:r>
      <w:r w:rsidRPr="00332E91">
        <w:rPr>
          <w:rFonts w:asciiTheme="minorHAnsi" w:hAnsiTheme="minorHAnsi" w:cstheme="minorHAnsi"/>
          <w:i/>
          <w:color w:val="000000"/>
          <w:sz w:val="22"/>
          <w:szCs w:val="22"/>
          <w:lang w:val="pl-PL"/>
        </w:rPr>
        <w:t xml:space="preserve">ustawy </w:t>
      </w:r>
      <w:proofErr w:type="spellStart"/>
      <w:r w:rsidR="005B36BC" w:rsidRPr="00332E91">
        <w:rPr>
          <w:rFonts w:asciiTheme="minorHAnsi" w:hAnsiTheme="minorHAnsi" w:cstheme="minorHAnsi"/>
          <w:i/>
          <w:color w:val="000000"/>
          <w:sz w:val="22"/>
          <w:szCs w:val="22"/>
          <w:lang w:val="pl-PL"/>
        </w:rPr>
        <w:t>Pzp</w:t>
      </w:r>
      <w:proofErr w:type="spellEnd"/>
      <w:r w:rsidR="005B36BC" w:rsidRPr="00332E91">
        <w:rPr>
          <w:rFonts w:asciiTheme="minorHAnsi" w:hAnsiTheme="minorHAnsi" w:cstheme="minorHAnsi"/>
          <w:color w:val="000000"/>
          <w:sz w:val="22"/>
          <w:szCs w:val="22"/>
          <w:lang w:val="pl-PL"/>
        </w:rPr>
        <w:t>, Zamawiający</w:t>
      </w:r>
      <w:r w:rsidRPr="00332E91">
        <w:rPr>
          <w:rFonts w:asciiTheme="minorHAnsi" w:hAnsiTheme="minorHAnsi" w:cstheme="minorHAnsi"/>
          <w:color w:val="000000"/>
          <w:sz w:val="22"/>
          <w:szCs w:val="22"/>
          <w:lang w:val="pl-PL"/>
        </w:rPr>
        <w:t xml:space="preserve"> dopuszcza rozwiązania równoważne pod warunkiem, że spełnią one wymagania określone przez Zamawiającego. Wykonawca, który powołuje się na rozwiązania równoważne, opisywanym przez Zamawiającego, jest obowiązany wykazać, że oferowane przez niego dostawy spełniają wymagania określone przez Zamawiającego dołączając w tym celu do oferty stosowne oświadczenie. </w:t>
      </w:r>
      <w:r w:rsidR="009C3DB5" w:rsidRPr="00332E91">
        <w:rPr>
          <w:rFonts w:asciiTheme="minorHAnsi" w:hAnsiTheme="minorHAnsi" w:cstheme="minorHAnsi"/>
          <w:color w:val="000000"/>
          <w:sz w:val="22"/>
          <w:szCs w:val="22"/>
          <w:lang w:val="pl-PL"/>
        </w:rPr>
        <w:t xml:space="preserve">Zamawiający wskaże w opisie przedmiotu zamówienia kryteria stosowane w celu oceny równoważności. </w:t>
      </w:r>
    </w:p>
    <w:p w14:paraId="45E3F738" w14:textId="77777777" w:rsidR="00F42E9A" w:rsidRPr="00332E91" w:rsidRDefault="00F42E9A" w:rsidP="00F42E9A">
      <w:pPr>
        <w:autoSpaceDE w:val="0"/>
        <w:autoSpaceDN w:val="0"/>
        <w:adjustRightInd w:val="0"/>
        <w:ind w:left="1440"/>
        <w:rPr>
          <w:rFonts w:asciiTheme="minorHAnsi" w:hAnsiTheme="minorHAnsi" w:cstheme="minorHAnsi"/>
          <w:sz w:val="22"/>
          <w:szCs w:val="22"/>
          <w:lang w:val="pl-PL"/>
        </w:rPr>
      </w:pPr>
    </w:p>
    <w:p w14:paraId="559001CC" w14:textId="77777777" w:rsidR="00AD48E1" w:rsidRPr="00554E8D" w:rsidRDefault="00154D25" w:rsidP="00554E8D">
      <w:pPr>
        <w:pStyle w:val="Styl2"/>
        <w:pBdr>
          <w:bottom w:val="single" w:sz="4" w:space="1" w:color="auto"/>
        </w:pBdr>
        <w:tabs>
          <w:tab w:val="clear" w:pos="360"/>
          <w:tab w:val="num" w:pos="0"/>
        </w:tabs>
        <w:ind w:left="284" w:hanging="284"/>
        <w:jc w:val="both"/>
      </w:pPr>
      <w:r w:rsidRPr="00554E8D">
        <w:t>WYMAGANIA DOTYCZĄCE WADIUM</w:t>
      </w:r>
    </w:p>
    <w:p w14:paraId="10A1E2E0" w14:textId="77777777" w:rsidR="0092578E" w:rsidRDefault="0092578E" w:rsidP="0092578E">
      <w:pPr>
        <w:pStyle w:val="Akapitzlist"/>
        <w:numPr>
          <w:ilvl w:val="1"/>
          <w:numId w:val="1"/>
        </w:numPr>
        <w:tabs>
          <w:tab w:val="clear" w:pos="0"/>
        </w:tabs>
        <w:autoSpaceDE w:val="0"/>
        <w:autoSpaceDN w:val="0"/>
        <w:adjustRightInd w:val="0"/>
        <w:ind w:left="142" w:hanging="77"/>
        <w:rPr>
          <w:rFonts w:asciiTheme="minorHAnsi" w:eastAsia="Verdana,Bold" w:hAnsiTheme="minorHAnsi" w:cstheme="minorHAnsi"/>
          <w:bCs/>
          <w:sz w:val="22"/>
          <w:szCs w:val="22"/>
          <w:lang w:val="pl-PL"/>
        </w:rPr>
      </w:pPr>
      <w:r w:rsidRPr="00C30403">
        <w:rPr>
          <w:rFonts w:asciiTheme="minorHAnsi" w:eastAsia="Verdana,Bold" w:hAnsiTheme="minorHAnsi" w:cstheme="minorHAnsi"/>
          <w:bCs/>
          <w:sz w:val="22"/>
          <w:szCs w:val="22"/>
          <w:lang w:val="pl-PL"/>
        </w:rPr>
        <w:t xml:space="preserve">Zamawiający </w:t>
      </w:r>
      <w:r>
        <w:rPr>
          <w:rFonts w:asciiTheme="minorHAnsi" w:eastAsia="Verdana,Bold" w:hAnsiTheme="minorHAnsi" w:cstheme="minorHAnsi"/>
          <w:bCs/>
          <w:sz w:val="22"/>
          <w:szCs w:val="22"/>
          <w:lang w:val="pl-PL"/>
        </w:rPr>
        <w:t>żąda wniesienia wadium.</w:t>
      </w:r>
      <w:r w:rsidRPr="00C30403">
        <w:rPr>
          <w:rFonts w:asciiTheme="minorHAnsi" w:eastAsia="Verdana,Bold" w:hAnsiTheme="minorHAnsi" w:cstheme="minorHAnsi"/>
          <w:bCs/>
          <w:sz w:val="22"/>
          <w:szCs w:val="22"/>
          <w:lang w:val="pl-PL"/>
        </w:rPr>
        <w:t xml:space="preserve"> </w:t>
      </w:r>
    </w:p>
    <w:p w14:paraId="2D897734" w14:textId="77777777" w:rsidR="0092578E" w:rsidRPr="00D13262" w:rsidRDefault="0092578E" w:rsidP="0092578E">
      <w:pPr>
        <w:pStyle w:val="Akapitzlist"/>
        <w:numPr>
          <w:ilvl w:val="1"/>
          <w:numId w:val="1"/>
        </w:numPr>
        <w:tabs>
          <w:tab w:val="clear" w:pos="0"/>
        </w:tabs>
        <w:autoSpaceDE w:val="0"/>
        <w:autoSpaceDN w:val="0"/>
        <w:adjustRightInd w:val="0"/>
        <w:ind w:left="709" w:hanging="644"/>
        <w:rPr>
          <w:rFonts w:asciiTheme="minorHAnsi" w:eastAsia="Verdana,Bold" w:hAnsiTheme="minorHAnsi" w:cstheme="minorHAnsi"/>
          <w:bCs/>
          <w:sz w:val="22"/>
          <w:szCs w:val="22"/>
          <w:lang w:val="pl-PL"/>
        </w:rPr>
      </w:pPr>
      <w:proofErr w:type="spellStart"/>
      <w:r w:rsidRPr="004F684F">
        <w:rPr>
          <w:rFonts w:asciiTheme="minorHAnsi" w:hAnsiTheme="minorHAnsi" w:cstheme="minorHAnsi"/>
          <w:sz w:val="22"/>
          <w:szCs w:val="22"/>
        </w:rPr>
        <w:t>Warunkiem</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uczestnictwa</w:t>
      </w:r>
      <w:proofErr w:type="spellEnd"/>
      <w:r w:rsidRPr="004F684F">
        <w:rPr>
          <w:rFonts w:asciiTheme="minorHAnsi" w:hAnsiTheme="minorHAnsi" w:cstheme="minorHAnsi"/>
          <w:sz w:val="22"/>
          <w:szCs w:val="22"/>
        </w:rPr>
        <w:t xml:space="preserve"> w </w:t>
      </w:r>
      <w:proofErr w:type="spellStart"/>
      <w:r w:rsidRPr="004F684F">
        <w:rPr>
          <w:rFonts w:asciiTheme="minorHAnsi" w:hAnsiTheme="minorHAnsi" w:cstheme="minorHAnsi"/>
          <w:sz w:val="22"/>
          <w:szCs w:val="22"/>
        </w:rPr>
        <w:t>postępowaniu</w:t>
      </w:r>
      <w:proofErr w:type="spellEnd"/>
      <w:r w:rsidRPr="004F684F">
        <w:rPr>
          <w:rFonts w:asciiTheme="minorHAnsi" w:hAnsiTheme="minorHAnsi" w:cstheme="minorHAnsi"/>
          <w:sz w:val="22"/>
          <w:szCs w:val="22"/>
        </w:rPr>
        <w:t xml:space="preserve"> jest </w:t>
      </w:r>
      <w:proofErr w:type="spellStart"/>
      <w:r w:rsidRPr="004F684F">
        <w:rPr>
          <w:rFonts w:asciiTheme="minorHAnsi" w:hAnsiTheme="minorHAnsi" w:cstheme="minorHAnsi"/>
          <w:sz w:val="22"/>
          <w:szCs w:val="22"/>
        </w:rPr>
        <w:t>wniesienie</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przez</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Wykonawcę</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wadium</w:t>
      </w:r>
      <w:proofErr w:type="spellEnd"/>
      <w:r w:rsidRPr="004F684F">
        <w:rPr>
          <w:rFonts w:asciiTheme="minorHAnsi" w:hAnsiTheme="minorHAnsi" w:cstheme="minorHAnsi"/>
          <w:sz w:val="22"/>
          <w:szCs w:val="22"/>
        </w:rPr>
        <w:t xml:space="preserve"> w</w:t>
      </w:r>
      <w:r>
        <w:rPr>
          <w:rFonts w:asciiTheme="minorHAnsi" w:hAnsiTheme="minorHAnsi" w:cstheme="minorHAnsi"/>
          <w:sz w:val="22"/>
          <w:szCs w:val="22"/>
        </w:rPr>
        <w:t> </w:t>
      </w:r>
      <w:proofErr w:type="spellStart"/>
      <w:r w:rsidRPr="004F684F">
        <w:rPr>
          <w:rFonts w:asciiTheme="minorHAnsi" w:hAnsiTheme="minorHAnsi" w:cstheme="minorHAnsi"/>
          <w:sz w:val="22"/>
          <w:szCs w:val="22"/>
        </w:rPr>
        <w:t>wysokości</w:t>
      </w:r>
      <w:proofErr w:type="spellEnd"/>
      <w:r w:rsidRPr="004F684F">
        <w:rPr>
          <w:rFonts w:asciiTheme="minorHAnsi" w:hAnsiTheme="minorHAnsi" w:cstheme="minorHAnsi"/>
          <w:sz w:val="22"/>
          <w:szCs w:val="22"/>
        </w:rPr>
        <w:t xml:space="preserve"> </w:t>
      </w:r>
      <w:r w:rsidRPr="007317D6">
        <w:rPr>
          <w:rFonts w:asciiTheme="minorHAnsi" w:hAnsiTheme="minorHAnsi" w:cstheme="minorHAnsi"/>
          <w:b/>
          <w:color w:val="000000" w:themeColor="text1"/>
          <w:sz w:val="22"/>
          <w:szCs w:val="22"/>
        </w:rPr>
        <w:t xml:space="preserve">10 000,00 </w:t>
      </w:r>
      <w:proofErr w:type="spellStart"/>
      <w:r w:rsidRPr="00510875">
        <w:rPr>
          <w:rFonts w:asciiTheme="minorHAnsi" w:hAnsiTheme="minorHAnsi" w:cstheme="minorHAnsi"/>
          <w:b/>
          <w:sz w:val="22"/>
          <w:szCs w:val="22"/>
        </w:rPr>
        <w:t>złotych</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słownie</w:t>
      </w:r>
      <w:proofErr w:type="spellEnd"/>
      <w:r w:rsidRPr="004F684F">
        <w:rPr>
          <w:rFonts w:asciiTheme="minorHAnsi" w:hAnsiTheme="minorHAnsi" w:cstheme="minorHAnsi"/>
          <w:sz w:val="22"/>
          <w:szCs w:val="22"/>
        </w:rPr>
        <w:t xml:space="preserve">: </w:t>
      </w:r>
      <w:proofErr w:type="spellStart"/>
      <w:r>
        <w:rPr>
          <w:rFonts w:asciiTheme="minorHAnsi" w:hAnsiTheme="minorHAnsi" w:cstheme="minorHAnsi"/>
          <w:sz w:val="22"/>
          <w:szCs w:val="22"/>
        </w:rPr>
        <w:t>dziesięć</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tysięcy</w:t>
      </w:r>
      <w:proofErr w:type="spellEnd"/>
      <w:r w:rsidRPr="004F684F">
        <w:rPr>
          <w:rFonts w:asciiTheme="minorHAnsi" w:hAnsiTheme="minorHAnsi" w:cstheme="minorHAnsi"/>
          <w:sz w:val="22"/>
          <w:szCs w:val="22"/>
        </w:rPr>
        <w:t xml:space="preserve"> </w:t>
      </w:r>
      <w:proofErr w:type="spellStart"/>
      <w:r w:rsidRPr="004F684F">
        <w:rPr>
          <w:rFonts w:asciiTheme="minorHAnsi" w:hAnsiTheme="minorHAnsi" w:cstheme="minorHAnsi"/>
          <w:sz w:val="22"/>
          <w:szCs w:val="22"/>
        </w:rPr>
        <w:t>złotych</w:t>
      </w:r>
      <w:proofErr w:type="spellEnd"/>
      <w:r w:rsidRPr="004F684F">
        <w:rPr>
          <w:rFonts w:asciiTheme="minorHAnsi" w:hAnsiTheme="minorHAnsi" w:cstheme="minorHAnsi"/>
          <w:sz w:val="22"/>
          <w:szCs w:val="22"/>
        </w:rPr>
        <w:t xml:space="preserve"> 00/100). </w:t>
      </w:r>
    </w:p>
    <w:p w14:paraId="0DAED8D7" w14:textId="77777777" w:rsidR="0092578E" w:rsidRPr="00332E91" w:rsidRDefault="0092578E" w:rsidP="0092578E">
      <w:pPr>
        <w:pStyle w:val="Akapitzlist"/>
        <w:numPr>
          <w:ilvl w:val="1"/>
          <w:numId w:val="1"/>
        </w:numPr>
        <w:tabs>
          <w:tab w:val="clear" w:pos="0"/>
        </w:tabs>
        <w:autoSpaceDE w:val="0"/>
        <w:autoSpaceDN w:val="0"/>
        <w:adjustRightInd w:val="0"/>
        <w:ind w:left="709" w:hanging="644"/>
        <w:rPr>
          <w:rFonts w:asciiTheme="minorHAnsi" w:eastAsia="Verdana,Bold" w:hAnsiTheme="minorHAnsi" w:cstheme="minorHAnsi"/>
          <w:b/>
          <w:bCs/>
          <w:color w:val="000000"/>
          <w:sz w:val="22"/>
          <w:szCs w:val="22"/>
          <w:lang w:val="pl-PL"/>
        </w:rPr>
      </w:pPr>
      <w:proofErr w:type="spellStart"/>
      <w:r w:rsidRPr="00C47402">
        <w:rPr>
          <w:rFonts w:asciiTheme="minorHAnsi" w:hAnsiTheme="minorHAnsi" w:cstheme="minorHAnsi"/>
          <w:sz w:val="22"/>
          <w:szCs w:val="22"/>
        </w:rPr>
        <w:t>Wadium</w:t>
      </w:r>
      <w:proofErr w:type="spellEnd"/>
      <w:r w:rsidRPr="00C47402">
        <w:rPr>
          <w:rFonts w:asciiTheme="minorHAnsi" w:hAnsiTheme="minorHAnsi" w:cstheme="minorHAnsi"/>
          <w:sz w:val="22"/>
          <w:szCs w:val="22"/>
        </w:rPr>
        <w:t xml:space="preserve"> </w:t>
      </w:r>
      <w:r w:rsidRPr="00332E91">
        <w:rPr>
          <w:rFonts w:asciiTheme="minorHAnsi" w:hAnsiTheme="minorHAnsi" w:cstheme="minorHAnsi"/>
          <w:sz w:val="22"/>
          <w:lang w:val="pl-PL"/>
        </w:rPr>
        <w:t>musi być wniesione przed upływem terminu składania ofert w jednej lub kilku następujących formach, w zależności od wyboru Wykonawcy:</w:t>
      </w:r>
    </w:p>
    <w:p w14:paraId="07C16682" w14:textId="2A455A3E" w:rsidR="0092578E" w:rsidRPr="005E2B60" w:rsidRDefault="0092578E" w:rsidP="0092578E">
      <w:pPr>
        <w:ind w:left="993" w:hanging="284"/>
        <w:jc w:val="both"/>
        <w:rPr>
          <w:rFonts w:asciiTheme="minorHAnsi" w:hAnsiTheme="minorHAnsi" w:cstheme="minorHAnsi"/>
          <w:sz w:val="22"/>
          <w:szCs w:val="22"/>
        </w:rPr>
      </w:pPr>
      <w:r w:rsidRPr="00C47402">
        <w:rPr>
          <w:rFonts w:asciiTheme="minorHAnsi" w:hAnsiTheme="minorHAnsi" w:cstheme="minorHAnsi"/>
          <w:sz w:val="22"/>
          <w:szCs w:val="22"/>
        </w:rPr>
        <w:t xml:space="preserve">a) </w:t>
      </w:r>
      <w:proofErr w:type="spellStart"/>
      <w:r w:rsidRPr="00C47402">
        <w:rPr>
          <w:rFonts w:asciiTheme="minorHAnsi" w:hAnsiTheme="minorHAnsi" w:cstheme="minorHAnsi"/>
          <w:sz w:val="22"/>
          <w:szCs w:val="22"/>
        </w:rPr>
        <w:t>pieniądzu</w:t>
      </w:r>
      <w:proofErr w:type="spellEnd"/>
      <w:r w:rsidRPr="00C47402">
        <w:rPr>
          <w:rFonts w:asciiTheme="minorHAnsi" w:hAnsiTheme="minorHAnsi" w:cstheme="minorHAnsi"/>
          <w:sz w:val="22"/>
          <w:szCs w:val="22"/>
        </w:rPr>
        <w:t xml:space="preserve">, </w:t>
      </w:r>
      <w:r w:rsidRPr="00332E91">
        <w:rPr>
          <w:rFonts w:asciiTheme="minorHAnsi" w:hAnsiTheme="minorHAnsi" w:cstheme="minorHAnsi"/>
          <w:sz w:val="22"/>
          <w:lang w:val="pl-PL"/>
        </w:rPr>
        <w:t xml:space="preserve">przelewem na rachunek bankowy </w:t>
      </w:r>
      <w:r w:rsidRPr="005E2B60">
        <w:rPr>
          <w:rFonts w:asciiTheme="minorHAnsi" w:hAnsiTheme="minorHAnsi" w:cstheme="minorHAnsi"/>
          <w:sz w:val="22"/>
          <w:lang w:val="pl-PL"/>
        </w:rPr>
        <w:t xml:space="preserve">w </w:t>
      </w:r>
      <w:r w:rsidRPr="005E2B60">
        <w:rPr>
          <w:rFonts w:asciiTheme="minorHAnsi" w:hAnsiTheme="minorHAnsi" w:cstheme="minorHAnsi"/>
          <w:b/>
          <w:i/>
          <w:sz w:val="22"/>
          <w:lang w:val="pl-PL"/>
        </w:rPr>
        <w:t xml:space="preserve">Banku Pekao 30 1240 2656 1111 0000 3793 0943 z dopiskiem w tytule wadium do przetargu nr </w:t>
      </w:r>
      <w:r w:rsidR="00BF50C8">
        <w:rPr>
          <w:rFonts w:asciiTheme="minorHAnsi" w:hAnsiTheme="minorHAnsi" w:cstheme="minorHAnsi"/>
          <w:b/>
          <w:i/>
          <w:sz w:val="22"/>
          <w:lang w:val="pl-PL"/>
        </w:rPr>
        <w:t>4</w:t>
      </w:r>
      <w:r w:rsidRPr="005E2B60">
        <w:rPr>
          <w:rFonts w:asciiTheme="minorHAnsi" w:hAnsiTheme="minorHAnsi" w:cstheme="minorHAnsi"/>
          <w:b/>
          <w:i/>
          <w:sz w:val="22"/>
          <w:lang w:val="pl-PL"/>
        </w:rPr>
        <w:t>/202</w:t>
      </w:r>
      <w:r w:rsidR="00BC0772">
        <w:rPr>
          <w:rFonts w:asciiTheme="minorHAnsi" w:hAnsiTheme="minorHAnsi" w:cstheme="minorHAnsi"/>
          <w:b/>
          <w:i/>
          <w:sz w:val="22"/>
          <w:lang w:val="pl-PL"/>
        </w:rPr>
        <w:t>6</w:t>
      </w:r>
      <w:r w:rsidRPr="005E2B60">
        <w:rPr>
          <w:rFonts w:asciiTheme="minorHAnsi" w:hAnsiTheme="minorHAnsi" w:cstheme="minorHAnsi"/>
          <w:b/>
          <w:i/>
          <w:sz w:val="22"/>
          <w:lang w:val="pl-PL"/>
        </w:rPr>
        <w:t>.</w:t>
      </w:r>
    </w:p>
    <w:p w14:paraId="218637C2" w14:textId="77777777" w:rsidR="0092578E" w:rsidRPr="00C47402" w:rsidRDefault="0092578E" w:rsidP="0092578E">
      <w:pPr>
        <w:ind w:firstLine="709"/>
        <w:jc w:val="both"/>
        <w:rPr>
          <w:rFonts w:asciiTheme="minorHAnsi" w:hAnsiTheme="minorHAnsi" w:cstheme="minorHAnsi"/>
          <w:sz w:val="22"/>
          <w:szCs w:val="22"/>
        </w:rPr>
      </w:pPr>
      <w:r w:rsidRPr="00C47402">
        <w:rPr>
          <w:rFonts w:asciiTheme="minorHAnsi" w:hAnsiTheme="minorHAnsi" w:cstheme="minorHAnsi"/>
          <w:sz w:val="22"/>
          <w:szCs w:val="22"/>
        </w:rPr>
        <w:t xml:space="preserve">c) </w:t>
      </w:r>
      <w:proofErr w:type="spellStart"/>
      <w:r w:rsidRPr="00C47402">
        <w:rPr>
          <w:rFonts w:asciiTheme="minorHAnsi" w:hAnsiTheme="minorHAnsi" w:cstheme="minorHAnsi"/>
          <w:sz w:val="22"/>
          <w:szCs w:val="22"/>
        </w:rPr>
        <w:t>gwarancjach</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bankowych</w:t>
      </w:r>
      <w:proofErr w:type="spellEnd"/>
      <w:r w:rsidRPr="00C47402">
        <w:rPr>
          <w:rFonts w:asciiTheme="minorHAnsi" w:hAnsiTheme="minorHAnsi" w:cstheme="minorHAnsi"/>
          <w:sz w:val="22"/>
          <w:szCs w:val="22"/>
        </w:rPr>
        <w:t xml:space="preserve">, </w:t>
      </w:r>
    </w:p>
    <w:p w14:paraId="3515DF99" w14:textId="77777777" w:rsidR="0092578E" w:rsidRPr="00C47402" w:rsidRDefault="0092578E" w:rsidP="0092578E">
      <w:pPr>
        <w:ind w:firstLine="709"/>
        <w:jc w:val="both"/>
        <w:rPr>
          <w:rFonts w:asciiTheme="minorHAnsi" w:hAnsiTheme="minorHAnsi" w:cstheme="minorHAnsi"/>
          <w:sz w:val="22"/>
          <w:szCs w:val="22"/>
        </w:rPr>
      </w:pPr>
      <w:r w:rsidRPr="00C47402">
        <w:rPr>
          <w:rFonts w:asciiTheme="minorHAnsi" w:hAnsiTheme="minorHAnsi" w:cstheme="minorHAnsi"/>
          <w:sz w:val="22"/>
          <w:szCs w:val="22"/>
        </w:rPr>
        <w:t xml:space="preserve">d) </w:t>
      </w:r>
      <w:proofErr w:type="spellStart"/>
      <w:r w:rsidRPr="00C47402">
        <w:rPr>
          <w:rFonts w:asciiTheme="minorHAnsi" w:hAnsiTheme="minorHAnsi" w:cstheme="minorHAnsi"/>
          <w:sz w:val="22"/>
          <w:szCs w:val="22"/>
        </w:rPr>
        <w:t>gwarancjach</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ubezpieczeniowych</w:t>
      </w:r>
      <w:proofErr w:type="spellEnd"/>
      <w:r w:rsidRPr="00C47402">
        <w:rPr>
          <w:rFonts w:asciiTheme="minorHAnsi" w:hAnsiTheme="minorHAnsi" w:cstheme="minorHAnsi"/>
          <w:sz w:val="22"/>
          <w:szCs w:val="22"/>
        </w:rPr>
        <w:t xml:space="preserve">, </w:t>
      </w:r>
    </w:p>
    <w:p w14:paraId="232FCD6C" w14:textId="77777777" w:rsidR="0092578E" w:rsidRPr="00C47402" w:rsidRDefault="0092578E" w:rsidP="0092578E">
      <w:pPr>
        <w:ind w:left="851" w:hanging="142"/>
        <w:jc w:val="both"/>
        <w:rPr>
          <w:rFonts w:asciiTheme="minorHAnsi" w:hAnsiTheme="minorHAnsi" w:cstheme="minorHAnsi"/>
          <w:sz w:val="22"/>
          <w:szCs w:val="22"/>
        </w:rPr>
      </w:pPr>
      <w:r w:rsidRPr="00C47402">
        <w:rPr>
          <w:rFonts w:asciiTheme="minorHAnsi" w:hAnsiTheme="minorHAnsi" w:cstheme="minorHAnsi"/>
          <w:sz w:val="22"/>
          <w:szCs w:val="22"/>
        </w:rPr>
        <w:t xml:space="preserve">e) </w:t>
      </w:r>
      <w:proofErr w:type="spellStart"/>
      <w:r w:rsidRPr="00C47402">
        <w:rPr>
          <w:rFonts w:asciiTheme="minorHAnsi" w:hAnsiTheme="minorHAnsi" w:cstheme="minorHAnsi"/>
          <w:sz w:val="22"/>
          <w:szCs w:val="22"/>
        </w:rPr>
        <w:t>poręczeniach</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udzielanych</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przez</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podmioty</w:t>
      </w:r>
      <w:proofErr w:type="spellEnd"/>
      <w:r w:rsidRPr="00C47402">
        <w:rPr>
          <w:rFonts w:asciiTheme="minorHAnsi" w:hAnsiTheme="minorHAnsi" w:cstheme="minorHAnsi"/>
          <w:sz w:val="22"/>
          <w:szCs w:val="22"/>
        </w:rPr>
        <w:t xml:space="preserve">, o </w:t>
      </w:r>
      <w:proofErr w:type="spellStart"/>
      <w:r w:rsidRPr="00C47402">
        <w:rPr>
          <w:rFonts w:asciiTheme="minorHAnsi" w:hAnsiTheme="minorHAnsi" w:cstheme="minorHAnsi"/>
          <w:sz w:val="22"/>
          <w:szCs w:val="22"/>
        </w:rPr>
        <w:t>których</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mowa</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w art</w:t>
      </w:r>
      <w:proofErr w:type="spellEnd"/>
      <w:r w:rsidRPr="00C47402">
        <w:rPr>
          <w:rFonts w:asciiTheme="minorHAnsi" w:hAnsiTheme="minorHAnsi" w:cstheme="minorHAnsi"/>
          <w:sz w:val="22"/>
          <w:szCs w:val="22"/>
        </w:rPr>
        <w:t xml:space="preserve">. 6 b </w:t>
      </w:r>
      <w:proofErr w:type="spellStart"/>
      <w:r w:rsidRPr="00C47402">
        <w:rPr>
          <w:rFonts w:asciiTheme="minorHAnsi" w:hAnsiTheme="minorHAnsi" w:cstheme="minorHAnsi"/>
          <w:sz w:val="22"/>
          <w:szCs w:val="22"/>
        </w:rPr>
        <w:t>ust</w:t>
      </w:r>
      <w:proofErr w:type="spellEnd"/>
      <w:r w:rsidRPr="00C47402">
        <w:rPr>
          <w:rFonts w:asciiTheme="minorHAnsi" w:hAnsiTheme="minorHAnsi" w:cstheme="minorHAnsi"/>
          <w:sz w:val="22"/>
          <w:szCs w:val="22"/>
        </w:rPr>
        <w:t xml:space="preserve">. 5 pkt. 2 </w:t>
      </w:r>
      <w:proofErr w:type="spellStart"/>
      <w:r w:rsidRPr="00C47402">
        <w:rPr>
          <w:rFonts w:asciiTheme="minorHAnsi" w:hAnsiTheme="minorHAnsi" w:cstheme="minorHAnsi"/>
          <w:sz w:val="22"/>
          <w:szCs w:val="22"/>
        </w:rPr>
        <w:t>ustawy</w:t>
      </w:r>
      <w:proofErr w:type="spellEnd"/>
      <w:r w:rsidRPr="00C47402">
        <w:rPr>
          <w:rFonts w:asciiTheme="minorHAnsi" w:hAnsiTheme="minorHAnsi" w:cstheme="minorHAnsi"/>
          <w:sz w:val="22"/>
          <w:szCs w:val="22"/>
        </w:rPr>
        <w:t xml:space="preserve"> z </w:t>
      </w:r>
      <w:proofErr w:type="spellStart"/>
      <w:r w:rsidRPr="00C47402">
        <w:rPr>
          <w:rFonts w:asciiTheme="minorHAnsi" w:hAnsiTheme="minorHAnsi" w:cstheme="minorHAnsi"/>
          <w:sz w:val="22"/>
          <w:szCs w:val="22"/>
        </w:rPr>
        <w:t>dnia</w:t>
      </w:r>
      <w:proofErr w:type="spellEnd"/>
      <w:r w:rsidRPr="00C47402">
        <w:rPr>
          <w:rFonts w:asciiTheme="minorHAnsi" w:hAnsiTheme="minorHAnsi" w:cstheme="minorHAnsi"/>
          <w:sz w:val="22"/>
          <w:szCs w:val="22"/>
        </w:rPr>
        <w:t xml:space="preserve"> 9 </w:t>
      </w:r>
      <w:proofErr w:type="spellStart"/>
      <w:r w:rsidRPr="00C47402">
        <w:rPr>
          <w:rFonts w:asciiTheme="minorHAnsi" w:hAnsiTheme="minorHAnsi" w:cstheme="minorHAnsi"/>
          <w:sz w:val="22"/>
          <w:szCs w:val="22"/>
        </w:rPr>
        <w:t>listopada</w:t>
      </w:r>
      <w:proofErr w:type="spellEnd"/>
      <w:r w:rsidRPr="00C47402">
        <w:rPr>
          <w:rFonts w:asciiTheme="minorHAnsi" w:hAnsiTheme="minorHAnsi" w:cstheme="minorHAnsi"/>
          <w:sz w:val="22"/>
          <w:szCs w:val="22"/>
        </w:rPr>
        <w:t xml:space="preserve"> 2000 r. </w:t>
      </w:r>
      <w:proofErr w:type="spellStart"/>
      <w:r w:rsidRPr="00C47402">
        <w:rPr>
          <w:rFonts w:asciiTheme="minorHAnsi" w:hAnsiTheme="minorHAnsi" w:cstheme="minorHAnsi"/>
          <w:sz w:val="22"/>
          <w:szCs w:val="22"/>
        </w:rPr>
        <w:t>dnia</w:t>
      </w:r>
      <w:proofErr w:type="spellEnd"/>
      <w:r w:rsidRPr="00C47402">
        <w:rPr>
          <w:rFonts w:asciiTheme="minorHAnsi" w:hAnsiTheme="minorHAnsi" w:cstheme="minorHAnsi"/>
          <w:sz w:val="22"/>
          <w:szCs w:val="22"/>
        </w:rPr>
        <w:t xml:space="preserve"> 9 </w:t>
      </w:r>
      <w:proofErr w:type="spellStart"/>
      <w:r w:rsidRPr="00C47402">
        <w:rPr>
          <w:rFonts w:asciiTheme="minorHAnsi" w:hAnsiTheme="minorHAnsi" w:cstheme="minorHAnsi"/>
          <w:sz w:val="22"/>
          <w:szCs w:val="22"/>
        </w:rPr>
        <w:t>listopada</w:t>
      </w:r>
      <w:proofErr w:type="spellEnd"/>
      <w:r w:rsidRPr="00C47402">
        <w:rPr>
          <w:rFonts w:asciiTheme="minorHAnsi" w:hAnsiTheme="minorHAnsi" w:cstheme="minorHAnsi"/>
          <w:sz w:val="22"/>
          <w:szCs w:val="22"/>
        </w:rPr>
        <w:t xml:space="preserve"> 2000 r. o </w:t>
      </w:r>
      <w:proofErr w:type="spellStart"/>
      <w:r w:rsidRPr="00C47402">
        <w:rPr>
          <w:rFonts w:asciiTheme="minorHAnsi" w:hAnsiTheme="minorHAnsi" w:cstheme="minorHAnsi"/>
          <w:sz w:val="22"/>
          <w:szCs w:val="22"/>
        </w:rPr>
        <w:t>utworzeniu</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Polskiej</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Agencji</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Rozwoju</w:t>
      </w:r>
      <w:proofErr w:type="spellEnd"/>
      <w:r w:rsidRPr="00C47402">
        <w:rPr>
          <w:rFonts w:asciiTheme="minorHAnsi" w:hAnsiTheme="minorHAnsi" w:cstheme="minorHAnsi"/>
          <w:sz w:val="22"/>
          <w:szCs w:val="22"/>
        </w:rPr>
        <w:t xml:space="preserve"> </w:t>
      </w:r>
      <w:proofErr w:type="spellStart"/>
      <w:r w:rsidRPr="00C47402">
        <w:rPr>
          <w:rFonts w:asciiTheme="minorHAnsi" w:hAnsiTheme="minorHAnsi" w:cstheme="minorHAnsi"/>
          <w:sz w:val="22"/>
          <w:szCs w:val="22"/>
        </w:rPr>
        <w:t>Przedsiębiorczości</w:t>
      </w:r>
      <w:proofErr w:type="spellEnd"/>
      <w:r w:rsidRPr="00C47402">
        <w:rPr>
          <w:rFonts w:asciiTheme="minorHAnsi" w:hAnsiTheme="minorHAnsi" w:cstheme="minorHAnsi"/>
          <w:sz w:val="22"/>
          <w:szCs w:val="22"/>
        </w:rPr>
        <w:t xml:space="preserve"> (Dz. U. z 201</w:t>
      </w:r>
      <w:r>
        <w:rPr>
          <w:rFonts w:asciiTheme="minorHAnsi" w:hAnsiTheme="minorHAnsi" w:cstheme="minorHAnsi"/>
          <w:sz w:val="22"/>
          <w:szCs w:val="22"/>
        </w:rPr>
        <w:t>9</w:t>
      </w:r>
      <w:r w:rsidRPr="00C47402">
        <w:rPr>
          <w:rFonts w:asciiTheme="minorHAnsi" w:hAnsiTheme="minorHAnsi" w:cstheme="minorHAnsi"/>
          <w:sz w:val="22"/>
          <w:szCs w:val="22"/>
        </w:rPr>
        <w:t xml:space="preserve"> r. </w:t>
      </w:r>
      <w:proofErr w:type="spellStart"/>
      <w:r w:rsidRPr="00C47402">
        <w:rPr>
          <w:rFonts w:asciiTheme="minorHAnsi" w:hAnsiTheme="minorHAnsi" w:cstheme="minorHAnsi"/>
          <w:sz w:val="22"/>
          <w:szCs w:val="22"/>
        </w:rPr>
        <w:t>poz</w:t>
      </w:r>
      <w:proofErr w:type="spellEnd"/>
      <w:r w:rsidRPr="00C47402">
        <w:rPr>
          <w:rFonts w:asciiTheme="minorHAnsi" w:hAnsiTheme="minorHAnsi" w:cstheme="minorHAnsi"/>
          <w:sz w:val="22"/>
          <w:szCs w:val="22"/>
        </w:rPr>
        <w:t xml:space="preserve">. </w:t>
      </w:r>
      <w:r>
        <w:rPr>
          <w:rFonts w:asciiTheme="minorHAnsi" w:hAnsiTheme="minorHAnsi" w:cstheme="minorHAnsi"/>
          <w:sz w:val="22"/>
          <w:szCs w:val="22"/>
        </w:rPr>
        <w:t>310, 836 I 1572</w:t>
      </w:r>
      <w:r w:rsidRPr="00C47402">
        <w:rPr>
          <w:rFonts w:asciiTheme="minorHAnsi" w:hAnsiTheme="minorHAnsi" w:cstheme="minorHAnsi"/>
          <w:sz w:val="22"/>
          <w:szCs w:val="22"/>
        </w:rPr>
        <w:t xml:space="preserve">). </w:t>
      </w:r>
    </w:p>
    <w:p w14:paraId="7BE85DBB" w14:textId="77777777" w:rsidR="0092578E" w:rsidRPr="00467609" w:rsidRDefault="0092578E" w:rsidP="0092578E">
      <w:pPr>
        <w:pStyle w:val="Akapitzlist"/>
        <w:numPr>
          <w:ilvl w:val="1"/>
          <w:numId w:val="1"/>
        </w:numPr>
        <w:ind w:left="709" w:hanging="709"/>
        <w:jc w:val="both"/>
        <w:rPr>
          <w:rFonts w:asciiTheme="minorHAnsi" w:hAnsiTheme="minorHAnsi" w:cstheme="minorHAnsi"/>
          <w:sz w:val="22"/>
          <w:lang w:val="pl-PL"/>
        </w:rPr>
      </w:pPr>
      <w:r w:rsidRPr="00194047">
        <w:rPr>
          <w:rFonts w:asciiTheme="minorHAnsi" w:hAnsiTheme="minorHAnsi" w:cstheme="minorHAnsi"/>
          <w:color w:val="000000" w:themeColor="text1"/>
          <w:sz w:val="22"/>
          <w:lang w:val="pl-PL"/>
        </w:rPr>
        <w:t xml:space="preserve">Wadium w innej formie niż pieniądz należy złożyć wraz z </w:t>
      </w:r>
      <w:r w:rsidRPr="00057D3E">
        <w:rPr>
          <w:rFonts w:asciiTheme="minorHAnsi" w:hAnsiTheme="minorHAnsi" w:cstheme="minorHAnsi"/>
          <w:color w:val="000000" w:themeColor="text1"/>
          <w:sz w:val="22"/>
          <w:lang w:val="pl-PL"/>
        </w:rPr>
        <w:t>ofertą w postaci elektronicznej.</w:t>
      </w:r>
    </w:p>
    <w:p w14:paraId="1C60C34D" w14:textId="77777777" w:rsidR="0092578E" w:rsidRPr="00194047" w:rsidRDefault="0092578E" w:rsidP="0092578E">
      <w:pPr>
        <w:pStyle w:val="Akapitzlist"/>
        <w:numPr>
          <w:ilvl w:val="1"/>
          <w:numId w:val="1"/>
        </w:numPr>
        <w:ind w:left="709" w:hanging="709"/>
        <w:jc w:val="both"/>
        <w:rPr>
          <w:rFonts w:asciiTheme="minorHAnsi" w:hAnsiTheme="minorHAnsi" w:cstheme="minorHAnsi"/>
          <w:sz w:val="22"/>
          <w:lang w:val="pl-PL"/>
        </w:rPr>
      </w:pPr>
      <w:r w:rsidRPr="00194047">
        <w:rPr>
          <w:rFonts w:asciiTheme="minorHAnsi" w:hAnsiTheme="minorHAnsi" w:cstheme="minorHAnsi"/>
          <w:sz w:val="22"/>
          <w:lang w:val="pl-PL"/>
        </w:rPr>
        <w:t xml:space="preserve">Gwarancja/poręczenie musi być podpisana przez przedstawiciela Gwaranta. Wadium w formie poręczenia lub gwarancji musi obejmować cały okres związania ofertą, a beneficjentem takich dokumentów musi być Zamawiający, tj. Miejskie Przedsiębiorstwo Gospodarki Komunalnej Sp. z o.o. ul. Wolności 44, 39-300 Mielec. </w:t>
      </w:r>
    </w:p>
    <w:p w14:paraId="473117E5" w14:textId="77777777" w:rsidR="0092578E" w:rsidRPr="00332E91" w:rsidRDefault="0092578E" w:rsidP="0092578E">
      <w:pPr>
        <w:pStyle w:val="Akapitzlist"/>
        <w:numPr>
          <w:ilvl w:val="1"/>
          <w:numId w:val="1"/>
        </w:numPr>
        <w:ind w:left="709" w:hanging="709"/>
        <w:jc w:val="both"/>
        <w:rPr>
          <w:rFonts w:asciiTheme="minorHAnsi" w:hAnsiTheme="minorHAnsi" w:cstheme="minorHAnsi"/>
          <w:sz w:val="22"/>
          <w:lang w:val="pl-PL"/>
        </w:rPr>
      </w:pPr>
      <w:r w:rsidRPr="00332E91">
        <w:rPr>
          <w:rFonts w:asciiTheme="minorHAnsi" w:hAnsiTheme="minorHAnsi" w:cstheme="minorHAnsi"/>
          <w:sz w:val="22"/>
          <w:lang w:val="pl-PL"/>
        </w:rPr>
        <w:t xml:space="preserve">Z treści gwarancji /poręczenia winno wynikać bezwarunkowe i nieodwołalne zobowiązanie Gwaranta do wypłaty Zamawiającemu, na jego pierwsze żądanie, pełnej kwoty wadium we wszystkich okolicznościach określonych w art. 98 ust. 6 ustawy </w:t>
      </w:r>
      <w:proofErr w:type="spellStart"/>
      <w:r w:rsidRPr="00332E91">
        <w:rPr>
          <w:rFonts w:asciiTheme="minorHAnsi" w:hAnsiTheme="minorHAnsi" w:cstheme="minorHAnsi"/>
          <w:sz w:val="22"/>
          <w:lang w:val="pl-PL"/>
        </w:rPr>
        <w:t>Pzp</w:t>
      </w:r>
      <w:proofErr w:type="spellEnd"/>
      <w:r w:rsidRPr="00332E91">
        <w:rPr>
          <w:rFonts w:asciiTheme="minorHAnsi" w:hAnsiTheme="minorHAnsi" w:cstheme="minorHAnsi"/>
          <w:sz w:val="22"/>
          <w:lang w:val="pl-PL"/>
        </w:rPr>
        <w:t>.</w:t>
      </w:r>
    </w:p>
    <w:p w14:paraId="416E8B80" w14:textId="77777777" w:rsidR="0092578E" w:rsidRDefault="0092578E" w:rsidP="0092578E">
      <w:pPr>
        <w:pStyle w:val="Akapitzlist"/>
        <w:numPr>
          <w:ilvl w:val="1"/>
          <w:numId w:val="1"/>
        </w:numPr>
        <w:ind w:left="709" w:hanging="709"/>
        <w:jc w:val="both"/>
        <w:rPr>
          <w:rFonts w:asciiTheme="minorHAnsi" w:hAnsiTheme="minorHAnsi" w:cstheme="minorHAnsi"/>
          <w:sz w:val="22"/>
          <w:lang w:val="pl-PL"/>
        </w:rPr>
      </w:pPr>
      <w:r w:rsidRPr="00332E91">
        <w:rPr>
          <w:rFonts w:asciiTheme="minorHAnsi" w:hAnsiTheme="minorHAnsi" w:cstheme="minorHAnsi"/>
          <w:sz w:val="22"/>
          <w:lang w:val="pl-PL"/>
        </w:rPr>
        <w:t>Wadium wniesione w pieniądzu przelewem na rachunek bankowy musi wpłynąć na wskazany w pkt. 1</w:t>
      </w:r>
      <w:r>
        <w:rPr>
          <w:rFonts w:asciiTheme="minorHAnsi" w:hAnsiTheme="minorHAnsi" w:cstheme="minorHAnsi"/>
          <w:sz w:val="22"/>
          <w:lang w:val="pl-PL"/>
        </w:rPr>
        <w:t>6</w:t>
      </w:r>
      <w:r w:rsidRPr="00332E91">
        <w:rPr>
          <w:rFonts w:asciiTheme="minorHAnsi" w:hAnsiTheme="minorHAnsi" w:cstheme="minorHAnsi"/>
          <w:sz w:val="22"/>
          <w:lang w:val="pl-PL"/>
        </w:rPr>
        <w:t>.</w:t>
      </w:r>
      <w:r>
        <w:rPr>
          <w:rFonts w:asciiTheme="minorHAnsi" w:hAnsiTheme="minorHAnsi" w:cstheme="minorHAnsi"/>
          <w:sz w:val="22"/>
          <w:lang w:val="pl-PL"/>
        </w:rPr>
        <w:t>3</w:t>
      </w:r>
      <w:r w:rsidRPr="00332E91">
        <w:rPr>
          <w:rFonts w:asciiTheme="minorHAnsi" w:hAnsiTheme="minorHAnsi" w:cstheme="minorHAnsi"/>
          <w:sz w:val="22"/>
          <w:lang w:val="pl-PL"/>
        </w:rPr>
        <w:t xml:space="preserve"> lit. a) rachunek bankowy Zamawiającego najpóźniej przed upływem terminu składania ofert.</w:t>
      </w:r>
    </w:p>
    <w:p w14:paraId="48EA8923" w14:textId="77777777" w:rsidR="0092578E" w:rsidRPr="00DD3687" w:rsidRDefault="0092578E" w:rsidP="0092578E">
      <w:pPr>
        <w:pStyle w:val="Akapitzlist"/>
        <w:numPr>
          <w:ilvl w:val="1"/>
          <w:numId w:val="1"/>
        </w:numPr>
        <w:ind w:left="709" w:hanging="709"/>
        <w:jc w:val="both"/>
        <w:rPr>
          <w:rFonts w:asciiTheme="minorHAnsi" w:hAnsiTheme="minorHAnsi" w:cstheme="minorHAnsi"/>
          <w:sz w:val="22"/>
          <w:lang w:val="pl-PL"/>
        </w:rPr>
      </w:pPr>
      <w:r>
        <w:rPr>
          <w:rFonts w:asciiTheme="minorHAnsi" w:hAnsiTheme="minorHAnsi" w:cstheme="minorHAnsi"/>
          <w:sz w:val="22"/>
          <w:lang w:val="pl-PL"/>
        </w:rPr>
        <w:t xml:space="preserve">Zwrot wadium nastąpi </w:t>
      </w:r>
      <w:proofErr w:type="spellStart"/>
      <w:r>
        <w:rPr>
          <w:rFonts w:asciiTheme="minorHAnsi" w:hAnsiTheme="minorHAnsi" w:cstheme="minorHAnsi"/>
          <w:sz w:val="22"/>
          <w:lang w:val="pl-PL"/>
        </w:rPr>
        <w:t>zgodnien</w:t>
      </w:r>
      <w:proofErr w:type="spellEnd"/>
      <w:r>
        <w:rPr>
          <w:rFonts w:asciiTheme="minorHAnsi" w:hAnsiTheme="minorHAnsi" w:cstheme="minorHAnsi"/>
          <w:sz w:val="22"/>
          <w:lang w:val="pl-PL"/>
        </w:rPr>
        <w:t xml:space="preserve"> z zapisami art. 98 ustawy </w:t>
      </w:r>
      <w:proofErr w:type="spellStart"/>
      <w:r>
        <w:rPr>
          <w:rFonts w:asciiTheme="minorHAnsi" w:hAnsiTheme="minorHAnsi" w:cstheme="minorHAnsi"/>
          <w:sz w:val="22"/>
          <w:lang w:val="pl-PL"/>
        </w:rPr>
        <w:t>Pzp</w:t>
      </w:r>
      <w:proofErr w:type="spellEnd"/>
      <w:r>
        <w:rPr>
          <w:rFonts w:asciiTheme="minorHAnsi" w:hAnsiTheme="minorHAnsi" w:cstheme="minorHAnsi"/>
          <w:sz w:val="22"/>
          <w:lang w:val="pl-PL"/>
        </w:rPr>
        <w:t>.</w:t>
      </w:r>
    </w:p>
    <w:p w14:paraId="689BE32C" w14:textId="77777777" w:rsidR="00F42E9A" w:rsidRPr="00332E91" w:rsidRDefault="00F42E9A" w:rsidP="00154D25">
      <w:pPr>
        <w:autoSpaceDE w:val="0"/>
        <w:autoSpaceDN w:val="0"/>
        <w:adjustRightInd w:val="0"/>
        <w:jc w:val="both"/>
        <w:rPr>
          <w:rFonts w:asciiTheme="minorHAnsi" w:hAnsiTheme="minorHAnsi" w:cstheme="minorHAnsi"/>
          <w:color w:val="000000"/>
          <w:sz w:val="22"/>
          <w:szCs w:val="22"/>
          <w:lang w:val="pl-PL"/>
        </w:rPr>
      </w:pPr>
    </w:p>
    <w:p w14:paraId="3F66F88F" w14:textId="77777777" w:rsidR="00154D25" w:rsidRPr="005939CF" w:rsidRDefault="005939CF" w:rsidP="005939CF">
      <w:pPr>
        <w:pStyle w:val="Styl2"/>
        <w:pBdr>
          <w:bottom w:val="single" w:sz="4" w:space="1" w:color="auto"/>
        </w:pBdr>
        <w:tabs>
          <w:tab w:val="clear" w:pos="360"/>
          <w:tab w:val="num" w:pos="0"/>
        </w:tabs>
        <w:ind w:left="284" w:hanging="284"/>
        <w:jc w:val="both"/>
      </w:pPr>
      <w:r>
        <w:t>OPIS KRYTERIÓW OCENY OFERT</w:t>
      </w:r>
      <w:r w:rsidR="00154D25" w:rsidRPr="005939CF">
        <w:t xml:space="preserve"> I SPOSÓB OCENY OFERT ORAZ UDZIELENIE ZAMÓWIENIA</w:t>
      </w:r>
    </w:p>
    <w:p w14:paraId="6C5A5D2A" w14:textId="77777777" w:rsidR="00154D25" w:rsidRPr="00332E91" w:rsidRDefault="00154D25" w:rsidP="00F9364A">
      <w:pPr>
        <w:numPr>
          <w:ilvl w:val="1"/>
          <w:numId w:val="1"/>
        </w:numPr>
        <w:autoSpaceDE w:val="0"/>
        <w:autoSpaceDN w:val="0"/>
        <w:adjustRightInd w:val="0"/>
        <w:ind w:left="720" w:hanging="720"/>
        <w:jc w:val="both"/>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
          <w:bCs/>
          <w:color w:val="000000"/>
          <w:sz w:val="22"/>
          <w:szCs w:val="22"/>
          <w:lang w:val="pl-PL"/>
        </w:rPr>
        <w:t xml:space="preserve">Zamawiający dokona wyboru najkorzystniejszej oferty, stosując </w:t>
      </w:r>
      <w:r w:rsidRPr="00332E91">
        <w:rPr>
          <w:rFonts w:asciiTheme="minorHAnsi" w:hAnsiTheme="minorHAnsi" w:cstheme="minorHAnsi"/>
          <w:b/>
          <w:color w:val="000000"/>
          <w:sz w:val="22"/>
          <w:szCs w:val="22"/>
          <w:lang w:val="pl-PL"/>
        </w:rPr>
        <w:t>następujące kryteria</w:t>
      </w:r>
      <w:r w:rsidR="001425BE" w:rsidRPr="00332E91">
        <w:rPr>
          <w:rFonts w:asciiTheme="minorHAnsi" w:hAnsiTheme="minorHAnsi" w:cstheme="minorHAnsi"/>
          <w:b/>
          <w:color w:val="000000"/>
          <w:sz w:val="22"/>
          <w:szCs w:val="22"/>
          <w:lang w:val="pl-PL"/>
        </w:rPr>
        <w:t>, gdzie 1% = 1 pkt</w:t>
      </w:r>
      <w:r w:rsidRPr="00332E91">
        <w:rPr>
          <w:rFonts w:asciiTheme="minorHAnsi" w:eastAsia="Verdana,Bold" w:hAnsiTheme="minorHAnsi" w:cstheme="minorHAnsi"/>
          <w:b/>
          <w:bCs/>
          <w:color w:val="000000"/>
          <w:sz w:val="22"/>
          <w:szCs w:val="22"/>
          <w:lang w:val="pl-PL"/>
        </w:rPr>
        <w:t>:</w:t>
      </w:r>
    </w:p>
    <w:p w14:paraId="61B4FE94" w14:textId="77777777" w:rsidR="00D33B93" w:rsidRPr="00332E91" w:rsidRDefault="00D33B93" w:rsidP="00D33B93">
      <w:pPr>
        <w:autoSpaceDE w:val="0"/>
        <w:autoSpaceDN w:val="0"/>
        <w:adjustRightInd w:val="0"/>
        <w:ind w:left="720"/>
        <w:jc w:val="both"/>
        <w:rPr>
          <w:rFonts w:asciiTheme="minorHAnsi" w:eastAsia="Verdana,Bold" w:hAnsiTheme="minorHAnsi" w:cstheme="minorHAnsi"/>
          <w:b/>
          <w:bCs/>
          <w:color w:val="000000"/>
          <w:sz w:val="22"/>
          <w:szCs w:val="22"/>
          <w:lang w:val="pl-PL"/>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541"/>
        <w:gridCol w:w="4940"/>
        <w:gridCol w:w="2053"/>
      </w:tblGrid>
      <w:tr w:rsidR="0024530D" w:rsidRPr="00332E91" w14:paraId="0E01E53C" w14:textId="77777777" w:rsidTr="00940615">
        <w:trPr>
          <w:trHeight w:val="397"/>
        </w:trPr>
        <w:tc>
          <w:tcPr>
            <w:tcW w:w="541" w:type="dxa"/>
            <w:tcBorders>
              <w:bottom w:val="single" w:sz="4" w:space="0" w:color="auto"/>
            </w:tcBorders>
            <w:shd w:val="clear" w:color="auto" w:fill="D9D9D9" w:themeFill="background1" w:themeFillShade="D9"/>
            <w:vAlign w:val="center"/>
          </w:tcPr>
          <w:p w14:paraId="77976A60" w14:textId="77777777" w:rsidR="0024530D" w:rsidRPr="00332E91" w:rsidRDefault="0024530D" w:rsidP="0024530D">
            <w:pPr>
              <w:keepNext/>
              <w:jc w:val="center"/>
              <w:outlineLvl w:val="5"/>
              <w:rPr>
                <w:rFonts w:asciiTheme="minorHAnsi" w:hAnsiTheme="minorHAnsi" w:cstheme="minorHAnsi"/>
                <w:b/>
                <w:bCs/>
                <w:lang w:val="pl-PL" w:eastAsia="pl-PL"/>
              </w:rPr>
            </w:pPr>
            <w:r w:rsidRPr="00332E91">
              <w:rPr>
                <w:rFonts w:asciiTheme="minorHAnsi" w:hAnsiTheme="minorHAnsi" w:cstheme="minorHAnsi"/>
                <w:b/>
                <w:bCs/>
                <w:sz w:val="22"/>
                <w:szCs w:val="22"/>
                <w:lang w:val="pl-PL" w:eastAsia="pl-PL"/>
              </w:rPr>
              <w:t>Lp.</w:t>
            </w:r>
          </w:p>
        </w:tc>
        <w:tc>
          <w:tcPr>
            <w:tcW w:w="4940" w:type="dxa"/>
            <w:tcBorders>
              <w:bottom w:val="single" w:sz="4" w:space="0" w:color="auto"/>
            </w:tcBorders>
            <w:shd w:val="clear" w:color="auto" w:fill="D9D9D9" w:themeFill="background1" w:themeFillShade="D9"/>
            <w:vAlign w:val="center"/>
          </w:tcPr>
          <w:p w14:paraId="06D8D353" w14:textId="77777777" w:rsidR="0024530D" w:rsidRPr="00332E91" w:rsidRDefault="0024530D" w:rsidP="0024530D">
            <w:pPr>
              <w:keepNext/>
              <w:outlineLvl w:val="5"/>
              <w:rPr>
                <w:rFonts w:asciiTheme="minorHAnsi" w:hAnsiTheme="minorHAnsi" w:cstheme="minorHAnsi"/>
                <w:b/>
                <w:bCs/>
                <w:lang w:val="pl-PL" w:eastAsia="pl-PL"/>
              </w:rPr>
            </w:pPr>
            <w:r w:rsidRPr="00332E91">
              <w:rPr>
                <w:rFonts w:asciiTheme="minorHAnsi" w:hAnsiTheme="minorHAnsi" w:cstheme="minorHAnsi"/>
                <w:b/>
                <w:bCs/>
                <w:sz w:val="22"/>
                <w:szCs w:val="22"/>
                <w:lang w:val="pl-PL" w:eastAsia="pl-PL"/>
              </w:rPr>
              <w:t>Kryterium</w:t>
            </w:r>
          </w:p>
        </w:tc>
        <w:tc>
          <w:tcPr>
            <w:tcW w:w="2053" w:type="dxa"/>
            <w:tcBorders>
              <w:bottom w:val="single" w:sz="4" w:space="0" w:color="auto"/>
            </w:tcBorders>
            <w:shd w:val="clear" w:color="auto" w:fill="D9D9D9" w:themeFill="background1" w:themeFillShade="D9"/>
            <w:vAlign w:val="center"/>
          </w:tcPr>
          <w:p w14:paraId="472FC0BD" w14:textId="77777777" w:rsidR="0024530D" w:rsidRPr="00332E91" w:rsidRDefault="0024530D" w:rsidP="0024530D">
            <w:pPr>
              <w:keepNext/>
              <w:jc w:val="center"/>
              <w:outlineLvl w:val="5"/>
              <w:rPr>
                <w:rFonts w:asciiTheme="minorHAnsi" w:hAnsiTheme="minorHAnsi" w:cstheme="minorHAnsi"/>
                <w:b/>
                <w:bCs/>
                <w:lang w:val="pl-PL" w:eastAsia="pl-PL"/>
              </w:rPr>
            </w:pPr>
            <w:r w:rsidRPr="00332E91">
              <w:rPr>
                <w:rFonts w:asciiTheme="minorHAnsi" w:hAnsiTheme="minorHAnsi" w:cstheme="minorHAnsi"/>
                <w:b/>
                <w:bCs/>
                <w:sz w:val="22"/>
                <w:szCs w:val="22"/>
                <w:lang w:val="pl-PL" w:eastAsia="pl-PL"/>
              </w:rPr>
              <w:t>Waga</w:t>
            </w:r>
          </w:p>
        </w:tc>
      </w:tr>
      <w:tr w:rsidR="0024530D" w:rsidRPr="00332E91" w14:paraId="231C487B" w14:textId="77777777" w:rsidTr="00940615">
        <w:trPr>
          <w:trHeight w:val="397"/>
        </w:trPr>
        <w:tc>
          <w:tcPr>
            <w:tcW w:w="541" w:type="dxa"/>
            <w:shd w:val="clear" w:color="auto" w:fill="FFFFFF" w:themeFill="background1"/>
            <w:vAlign w:val="center"/>
          </w:tcPr>
          <w:p w14:paraId="79C3E8B7" w14:textId="77777777" w:rsidR="0024530D" w:rsidRPr="00332E91" w:rsidRDefault="0024530D" w:rsidP="0024530D">
            <w:pPr>
              <w:keepNext/>
              <w:jc w:val="center"/>
              <w:outlineLvl w:val="5"/>
              <w:rPr>
                <w:rFonts w:asciiTheme="minorHAnsi" w:hAnsiTheme="minorHAnsi" w:cstheme="minorHAnsi"/>
                <w:b/>
                <w:bCs/>
                <w:lang w:val="pl-PL" w:eastAsia="pl-PL"/>
              </w:rPr>
            </w:pPr>
            <w:r w:rsidRPr="00332E91">
              <w:rPr>
                <w:rFonts w:asciiTheme="minorHAnsi" w:hAnsiTheme="minorHAnsi" w:cstheme="minorHAnsi"/>
                <w:b/>
                <w:bCs/>
                <w:sz w:val="22"/>
                <w:szCs w:val="22"/>
                <w:lang w:val="pl-PL" w:eastAsia="pl-PL"/>
              </w:rPr>
              <w:t>1.</w:t>
            </w:r>
          </w:p>
        </w:tc>
        <w:tc>
          <w:tcPr>
            <w:tcW w:w="4940" w:type="dxa"/>
            <w:shd w:val="clear" w:color="auto" w:fill="FFFFFF" w:themeFill="background1"/>
            <w:vAlign w:val="center"/>
          </w:tcPr>
          <w:p w14:paraId="6BC39DFA" w14:textId="77777777" w:rsidR="0024530D" w:rsidRPr="00332E91" w:rsidRDefault="0024530D" w:rsidP="006A411C">
            <w:pPr>
              <w:keepNext/>
              <w:outlineLvl w:val="5"/>
              <w:rPr>
                <w:rFonts w:asciiTheme="minorHAnsi" w:hAnsiTheme="minorHAnsi" w:cstheme="minorHAnsi"/>
                <w:b/>
                <w:bCs/>
                <w:lang w:val="pl-PL" w:eastAsia="pl-PL"/>
              </w:rPr>
            </w:pPr>
            <w:r w:rsidRPr="00332E91">
              <w:rPr>
                <w:rFonts w:asciiTheme="minorHAnsi" w:hAnsiTheme="minorHAnsi" w:cstheme="minorHAnsi"/>
                <w:b/>
                <w:bCs/>
                <w:sz w:val="22"/>
                <w:szCs w:val="22"/>
                <w:lang w:val="pl-PL" w:eastAsia="pl-PL"/>
              </w:rPr>
              <w:t xml:space="preserve">Cena </w:t>
            </w:r>
          </w:p>
        </w:tc>
        <w:tc>
          <w:tcPr>
            <w:tcW w:w="2053" w:type="dxa"/>
            <w:shd w:val="clear" w:color="auto" w:fill="FFFFFF" w:themeFill="background1"/>
            <w:vAlign w:val="center"/>
          </w:tcPr>
          <w:p w14:paraId="4A90766E" w14:textId="77777777" w:rsidR="0024530D" w:rsidRPr="00332E91" w:rsidRDefault="006261D2" w:rsidP="0024530D">
            <w:pPr>
              <w:keepNext/>
              <w:jc w:val="center"/>
              <w:outlineLvl w:val="5"/>
              <w:rPr>
                <w:rFonts w:asciiTheme="minorHAnsi" w:hAnsiTheme="minorHAnsi" w:cstheme="minorHAnsi"/>
                <w:b/>
                <w:bCs/>
                <w:lang w:val="pl-PL" w:eastAsia="pl-PL"/>
              </w:rPr>
            </w:pPr>
            <w:r>
              <w:rPr>
                <w:rFonts w:asciiTheme="minorHAnsi" w:hAnsiTheme="minorHAnsi" w:cstheme="minorHAnsi"/>
                <w:b/>
                <w:bCs/>
                <w:sz w:val="22"/>
                <w:szCs w:val="22"/>
                <w:lang w:val="pl-PL" w:eastAsia="pl-PL"/>
              </w:rPr>
              <w:t>10</w:t>
            </w:r>
            <w:r w:rsidR="0024530D" w:rsidRPr="00332E91">
              <w:rPr>
                <w:rFonts w:asciiTheme="minorHAnsi" w:hAnsiTheme="minorHAnsi" w:cstheme="minorHAnsi"/>
                <w:b/>
                <w:bCs/>
                <w:sz w:val="22"/>
                <w:szCs w:val="22"/>
                <w:lang w:val="pl-PL" w:eastAsia="pl-PL"/>
              </w:rPr>
              <w:t>0%</w:t>
            </w:r>
          </w:p>
        </w:tc>
      </w:tr>
    </w:tbl>
    <w:p w14:paraId="0F156D74" w14:textId="77777777" w:rsidR="00154D25" w:rsidRPr="00332E91" w:rsidRDefault="00154D25" w:rsidP="00154D25">
      <w:pPr>
        <w:autoSpaceDE w:val="0"/>
        <w:autoSpaceDN w:val="0"/>
        <w:adjustRightInd w:val="0"/>
        <w:jc w:val="both"/>
        <w:rPr>
          <w:rFonts w:asciiTheme="minorHAnsi" w:eastAsia="Verdana,Bold" w:hAnsiTheme="minorHAnsi" w:cstheme="minorHAnsi"/>
          <w:b/>
          <w:bCs/>
          <w:color w:val="000000"/>
          <w:sz w:val="22"/>
          <w:szCs w:val="22"/>
          <w:lang w:val="pl-PL"/>
        </w:rPr>
      </w:pPr>
    </w:p>
    <w:p w14:paraId="4414BBA7" w14:textId="77777777" w:rsidR="0024530D" w:rsidRPr="00332E91" w:rsidRDefault="0024530D"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Cs/>
          <w:i/>
          <w:color w:val="000000"/>
          <w:sz w:val="22"/>
          <w:szCs w:val="22"/>
          <w:lang w:val="pl-PL"/>
        </w:rPr>
      </w:pPr>
      <w:r w:rsidRPr="00332E91">
        <w:rPr>
          <w:rFonts w:asciiTheme="minorHAnsi" w:eastAsia="Verdana,Italic" w:hAnsiTheme="minorHAnsi" w:cstheme="minorHAnsi"/>
          <w:b/>
          <w:iCs/>
          <w:color w:val="000000"/>
          <w:sz w:val="22"/>
          <w:szCs w:val="22"/>
          <w:lang w:val="pl-PL"/>
        </w:rPr>
        <w:t xml:space="preserve">Kryterium </w:t>
      </w:r>
      <w:r w:rsidRPr="00332E91">
        <w:rPr>
          <w:rFonts w:asciiTheme="minorHAnsi" w:eastAsia="Verdana,Italic" w:hAnsiTheme="minorHAnsi" w:cstheme="minorHAnsi"/>
          <w:b/>
          <w:i/>
          <w:iCs/>
          <w:color w:val="000000"/>
          <w:sz w:val="22"/>
          <w:szCs w:val="22"/>
          <w:lang w:val="pl-PL"/>
        </w:rPr>
        <w:t>„</w:t>
      </w:r>
      <w:r w:rsidRPr="00332E91">
        <w:rPr>
          <w:rFonts w:asciiTheme="minorHAnsi" w:eastAsia="Verdana,BoldItalic" w:hAnsiTheme="minorHAnsi" w:cstheme="minorHAnsi"/>
          <w:b/>
          <w:bCs/>
          <w:i/>
          <w:iCs/>
          <w:color w:val="000000"/>
          <w:sz w:val="22"/>
          <w:szCs w:val="22"/>
          <w:lang w:val="pl-PL"/>
        </w:rPr>
        <w:t xml:space="preserve">Cena” </w:t>
      </w:r>
    </w:p>
    <w:p w14:paraId="6A6FDE91" w14:textId="77777777" w:rsidR="0024530D" w:rsidRPr="00332E91" w:rsidRDefault="0024530D" w:rsidP="00F9364A">
      <w:pPr>
        <w:autoSpaceDE w:val="0"/>
        <w:autoSpaceDN w:val="0"/>
        <w:adjustRightInd w:val="0"/>
        <w:ind w:left="709"/>
        <w:contextualSpacing/>
        <w:jc w:val="both"/>
        <w:rPr>
          <w:rFonts w:asciiTheme="minorHAnsi" w:eastAsia="Verdana,Italic" w:hAnsiTheme="minorHAnsi" w:cstheme="minorHAnsi"/>
          <w:bCs/>
          <w:iCs/>
          <w:color w:val="000000"/>
          <w:sz w:val="22"/>
          <w:szCs w:val="22"/>
          <w:lang w:val="pl-PL"/>
        </w:rPr>
      </w:pPr>
      <w:r w:rsidRPr="00332E91">
        <w:rPr>
          <w:rFonts w:asciiTheme="minorHAnsi" w:eastAsia="Verdana,Italic" w:hAnsiTheme="minorHAnsi" w:cstheme="minorHAnsi"/>
          <w:bCs/>
          <w:iCs/>
          <w:color w:val="000000"/>
          <w:sz w:val="22"/>
          <w:szCs w:val="22"/>
          <w:lang w:val="pl-PL"/>
        </w:rPr>
        <w:t xml:space="preserve">W tym kryterium można uzyskać maksymalnie </w:t>
      </w:r>
      <w:r w:rsidR="003E5097">
        <w:rPr>
          <w:rFonts w:asciiTheme="minorHAnsi" w:eastAsia="Verdana,Italic" w:hAnsiTheme="minorHAnsi" w:cstheme="minorHAnsi"/>
          <w:bCs/>
          <w:iCs/>
          <w:color w:val="000000"/>
          <w:sz w:val="22"/>
          <w:szCs w:val="22"/>
          <w:lang w:val="pl-PL"/>
        </w:rPr>
        <w:t>10</w:t>
      </w:r>
      <w:r w:rsidRPr="00332E91">
        <w:rPr>
          <w:rFonts w:asciiTheme="minorHAnsi" w:eastAsia="Verdana,Italic" w:hAnsiTheme="minorHAnsi" w:cstheme="minorHAnsi"/>
          <w:bCs/>
          <w:iCs/>
          <w:color w:val="000000"/>
          <w:sz w:val="22"/>
          <w:szCs w:val="22"/>
          <w:lang w:val="pl-PL"/>
        </w:rPr>
        <w:t>0 punktów. Przyznane punkty zostaną zaokrąglone do dwóch miejsc po przecinku.</w:t>
      </w:r>
    </w:p>
    <w:p w14:paraId="60BA45E7" w14:textId="77777777" w:rsidR="0024530D" w:rsidRPr="00332E91" w:rsidRDefault="00515A1A" w:rsidP="00F9364A">
      <w:pPr>
        <w:autoSpaceDE w:val="0"/>
        <w:autoSpaceDN w:val="0"/>
        <w:adjustRightInd w:val="0"/>
        <w:ind w:left="709"/>
        <w:contextualSpacing/>
        <w:jc w:val="both"/>
        <w:rPr>
          <w:rFonts w:asciiTheme="minorHAnsi" w:eastAsia="Verdana,Italic" w:hAnsiTheme="minorHAnsi" w:cstheme="minorHAnsi"/>
          <w:iCs/>
          <w:color w:val="000000"/>
          <w:sz w:val="22"/>
          <w:szCs w:val="22"/>
          <w:lang w:val="pl-PL"/>
        </w:rPr>
      </w:pPr>
      <w:r w:rsidRPr="00332E91">
        <w:rPr>
          <w:rFonts w:asciiTheme="minorHAnsi" w:eastAsia="Verdana,Italic" w:hAnsiTheme="minorHAnsi" w:cstheme="minorHAnsi"/>
          <w:iCs/>
          <w:color w:val="000000"/>
          <w:sz w:val="22"/>
          <w:szCs w:val="22"/>
          <w:lang w:val="pl-PL"/>
        </w:rPr>
        <w:t xml:space="preserve">Kryterium „Cena” </w:t>
      </w:r>
      <w:r w:rsidR="0024530D" w:rsidRPr="00332E91">
        <w:rPr>
          <w:rFonts w:asciiTheme="minorHAnsi" w:eastAsia="Verdana,Italic" w:hAnsiTheme="minorHAnsi" w:cstheme="minorHAnsi"/>
          <w:iCs/>
          <w:color w:val="000000"/>
          <w:sz w:val="22"/>
          <w:szCs w:val="22"/>
          <w:lang w:val="pl-PL"/>
        </w:rPr>
        <w:t xml:space="preserve">będzie rozpatrywane na podstawie ceny brutto za wykonanie zakresu zamówienia, podanej przez Wykonawcę </w:t>
      </w:r>
      <w:r w:rsidR="00F67812">
        <w:rPr>
          <w:rFonts w:asciiTheme="minorHAnsi" w:eastAsia="Verdana,Italic" w:hAnsiTheme="minorHAnsi" w:cstheme="minorHAnsi"/>
          <w:iCs/>
          <w:color w:val="000000"/>
          <w:sz w:val="22"/>
          <w:szCs w:val="22"/>
          <w:lang w:val="pl-PL"/>
        </w:rPr>
        <w:t>w</w:t>
      </w:r>
      <w:r w:rsidR="0024530D" w:rsidRPr="00332E91">
        <w:rPr>
          <w:rFonts w:asciiTheme="minorHAnsi" w:eastAsia="Verdana,Italic" w:hAnsiTheme="minorHAnsi" w:cstheme="minorHAnsi"/>
          <w:iCs/>
          <w:color w:val="000000"/>
          <w:sz w:val="22"/>
          <w:szCs w:val="22"/>
          <w:lang w:val="pl-PL"/>
        </w:rPr>
        <w:t xml:space="preserve"> Formularzu </w:t>
      </w:r>
      <w:r w:rsidR="008D2279">
        <w:rPr>
          <w:rFonts w:asciiTheme="minorHAnsi" w:eastAsia="Verdana,Italic" w:hAnsiTheme="minorHAnsi" w:cstheme="minorHAnsi"/>
          <w:iCs/>
          <w:color w:val="000000"/>
          <w:sz w:val="22"/>
          <w:szCs w:val="22"/>
          <w:lang w:val="pl-PL"/>
        </w:rPr>
        <w:t>O</w:t>
      </w:r>
      <w:r w:rsidR="001E1620" w:rsidRPr="00332E91">
        <w:rPr>
          <w:rFonts w:asciiTheme="minorHAnsi" w:eastAsia="Verdana,Italic" w:hAnsiTheme="minorHAnsi" w:cstheme="minorHAnsi"/>
          <w:iCs/>
          <w:color w:val="000000"/>
          <w:sz w:val="22"/>
          <w:szCs w:val="22"/>
          <w:lang w:val="pl-PL"/>
        </w:rPr>
        <w:t>fertowym</w:t>
      </w:r>
      <w:r w:rsidR="0024530D" w:rsidRPr="00332E91">
        <w:rPr>
          <w:rFonts w:asciiTheme="minorHAnsi" w:eastAsia="Verdana,Italic" w:hAnsiTheme="minorHAnsi" w:cstheme="minorHAnsi"/>
          <w:iCs/>
          <w:color w:val="000000"/>
          <w:sz w:val="22"/>
          <w:szCs w:val="22"/>
          <w:lang w:val="pl-PL"/>
        </w:rPr>
        <w:t>. Ilość punktów w tym kryterium zostanie obliczona na podstawie poniższego wzoru:</w:t>
      </w:r>
    </w:p>
    <w:p w14:paraId="651897F7" w14:textId="77777777" w:rsidR="0024530D" w:rsidRPr="00332E91" w:rsidRDefault="0024530D" w:rsidP="00F9364A">
      <w:pPr>
        <w:autoSpaceDE w:val="0"/>
        <w:autoSpaceDN w:val="0"/>
        <w:adjustRightInd w:val="0"/>
        <w:ind w:left="709"/>
        <w:contextualSpacing/>
        <w:jc w:val="both"/>
        <w:rPr>
          <w:rFonts w:asciiTheme="minorHAnsi" w:eastAsia="Verdana,Bold" w:hAnsiTheme="minorHAnsi" w:cstheme="minorHAnsi"/>
          <w:bCs/>
          <w:color w:val="000000"/>
          <w:sz w:val="22"/>
          <w:szCs w:val="22"/>
          <w:lang w:val="pl-PL"/>
        </w:rPr>
      </w:pPr>
      <w:r w:rsidRPr="00332E91">
        <w:rPr>
          <w:rFonts w:asciiTheme="minorHAnsi" w:eastAsia="Verdana,Bold" w:hAnsiTheme="minorHAnsi" w:cstheme="minorHAnsi"/>
          <w:bCs/>
          <w:color w:val="000000"/>
          <w:sz w:val="22"/>
          <w:szCs w:val="22"/>
          <w:lang w:val="pl-PL"/>
        </w:rPr>
        <w:t>C = [</w:t>
      </w:r>
      <w:proofErr w:type="spellStart"/>
      <w:r w:rsidRPr="00332E91">
        <w:rPr>
          <w:rFonts w:asciiTheme="minorHAnsi" w:eastAsia="Verdana,Bold" w:hAnsiTheme="minorHAnsi" w:cstheme="minorHAnsi"/>
          <w:bCs/>
          <w:color w:val="000000"/>
          <w:sz w:val="22"/>
          <w:szCs w:val="22"/>
          <w:lang w:val="pl-PL"/>
        </w:rPr>
        <w:t>C</w:t>
      </w:r>
      <w:r w:rsidRPr="00332E91">
        <w:rPr>
          <w:rFonts w:asciiTheme="minorHAnsi" w:eastAsia="Verdana,Bold" w:hAnsiTheme="minorHAnsi" w:cstheme="minorHAnsi"/>
          <w:bCs/>
          <w:color w:val="000000"/>
          <w:sz w:val="22"/>
          <w:szCs w:val="22"/>
          <w:vertAlign w:val="subscript"/>
          <w:lang w:val="pl-PL"/>
        </w:rPr>
        <w:t>min</w:t>
      </w:r>
      <w:proofErr w:type="spellEnd"/>
      <w:r w:rsidRPr="00332E91">
        <w:rPr>
          <w:rFonts w:asciiTheme="minorHAnsi" w:eastAsia="Verdana,Bold" w:hAnsiTheme="minorHAnsi" w:cstheme="minorHAnsi"/>
          <w:bCs/>
          <w:color w:val="000000"/>
          <w:sz w:val="22"/>
          <w:szCs w:val="22"/>
          <w:lang w:val="pl-PL"/>
        </w:rPr>
        <w:t xml:space="preserve"> / C</w:t>
      </w:r>
      <w:r w:rsidRPr="00332E91">
        <w:rPr>
          <w:rFonts w:asciiTheme="minorHAnsi" w:eastAsia="Verdana,Bold" w:hAnsiTheme="minorHAnsi" w:cstheme="minorHAnsi"/>
          <w:bCs/>
          <w:color w:val="000000"/>
          <w:sz w:val="22"/>
          <w:szCs w:val="22"/>
          <w:vertAlign w:val="subscript"/>
          <w:lang w:val="pl-PL"/>
        </w:rPr>
        <w:t>o</w:t>
      </w:r>
      <w:r w:rsidRPr="00332E91">
        <w:rPr>
          <w:rFonts w:asciiTheme="minorHAnsi" w:eastAsia="Verdana,Bold" w:hAnsiTheme="minorHAnsi" w:cstheme="minorHAnsi"/>
          <w:bCs/>
          <w:color w:val="000000"/>
          <w:sz w:val="22"/>
          <w:szCs w:val="22"/>
          <w:lang w:val="pl-PL"/>
        </w:rPr>
        <w:t xml:space="preserve">] x </w:t>
      </w:r>
      <w:r w:rsidR="003E5097">
        <w:rPr>
          <w:rFonts w:asciiTheme="minorHAnsi" w:eastAsia="Verdana,Bold" w:hAnsiTheme="minorHAnsi" w:cstheme="minorHAnsi"/>
          <w:bCs/>
          <w:color w:val="000000"/>
          <w:sz w:val="22"/>
          <w:szCs w:val="22"/>
          <w:lang w:val="pl-PL"/>
        </w:rPr>
        <w:t>10</w:t>
      </w:r>
      <w:r w:rsidR="00515A1A" w:rsidRPr="00332E91">
        <w:rPr>
          <w:rFonts w:asciiTheme="minorHAnsi" w:eastAsia="Verdana,Bold" w:hAnsiTheme="minorHAnsi" w:cstheme="minorHAnsi"/>
          <w:bCs/>
          <w:color w:val="000000"/>
          <w:sz w:val="22"/>
          <w:szCs w:val="22"/>
          <w:lang w:val="pl-PL"/>
        </w:rPr>
        <w:t>0</w:t>
      </w:r>
      <w:r w:rsidRPr="00332E91">
        <w:rPr>
          <w:rFonts w:asciiTheme="minorHAnsi" w:eastAsia="Verdana,Bold" w:hAnsiTheme="minorHAnsi" w:cstheme="minorHAnsi"/>
          <w:bCs/>
          <w:color w:val="000000"/>
          <w:sz w:val="22"/>
          <w:szCs w:val="22"/>
          <w:lang w:val="pl-PL"/>
        </w:rPr>
        <w:t xml:space="preserve"> pkt</w:t>
      </w:r>
    </w:p>
    <w:p w14:paraId="7B8AD1E4" w14:textId="77777777" w:rsidR="0024530D" w:rsidRPr="00332E91" w:rsidRDefault="0024530D" w:rsidP="00F9364A">
      <w:pPr>
        <w:autoSpaceDE w:val="0"/>
        <w:autoSpaceDN w:val="0"/>
        <w:adjustRightInd w:val="0"/>
        <w:ind w:left="709"/>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lastRenderedPageBreak/>
        <w:t xml:space="preserve">gdzie: </w:t>
      </w:r>
    </w:p>
    <w:p w14:paraId="17A31F00" w14:textId="77777777" w:rsidR="0024530D" w:rsidRPr="00332E91" w:rsidRDefault="0024530D" w:rsidP="00F9364A">
      <w:pPr>
        <w:autoSpaceDE w:val="0"/>
        <w:autoSpaceDN w:val="0"/>
        <w:adjustRightInd w:val="0"/>
        <w:ind w:left="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C – liczba punktów uzyskanych w </w:t>
      </w:r>
      <w:r w:rsidR="00F67812">
        <w:rPr>
          <w:rFonts w:asciiTheme="minorHAnsi" w:hAnsiTheme="minorHAnsi" w:cstheme="minorHAnsi"/>
          <w:color w:val="000000"/>
          <w:sz w:val="22"/>
          <w:szCs w:val="22"/>
          <w:lang w:val="pl-PL"/>
        </w:rPr>
        <w:t>kryterium</w:t>
      </w:r>
      <w:r w:rsidR="00CF4486">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 „Cena”</w:t>
      </w:r>
    </w:p>
    <w:p w14:paraId="67E9108C" w14:textId="77777777" w:rsidR="0024530D" w:rsidRPr="00332E91" w:rsidRDefault="0024530D" w:rsidP="00F9364A">
      <w:pPr>
        <w:autoSpaceDE w:val="0"/>
        <w:autoSpaceDN w:val="0"/>
        <w:adjustRightInd w:val="0"/>
        <w:ind w:left="709"/>
        <w:jc w:val="both"/>
        <w:rPr>
          <w:rFonts w:asciiTheme="minorHAnsi" w:hAnsiTheme="minorHAnsi" w:cstheme="minorHAnsi"/>
          <w:color w:val="000000"/>
          <w:sz w:val="22"/>
          <w:szCs w:val="22"/>
          <w:lang w:val="pl-PL"/>
        </w:rPr>
      </w:pPr>
      <w:proofErr w:type="spellStart"/>
      <w:r w:rsidRPr="00332E91">
        <w:rPr>
          <w:rFonts w:asciiTheme="minorHAnsi" w:hAnsiTheme="minorHAnsi" w:cstheme="minorHAnsi"/>
          <w:color w:val="000000"/>
          <w:sz w:val="22"/>
          <w:szCs w:val="22"/>
          <w:lang w:val="pl-PL"/>
        </w:rPr>
        <w:t>C</w:t>
      </w:r>
      <w:r w:rsidRPr="00332E91">
        <w:rPr>
          <w:rFonts w:asciiTheme="minorHAnsi" w:hAnsiTheme="minorHAnsi" w:cstheme="minorHAnsi"/>
          <w:color w:val="000000"/>
          <w:sz w:val="22"/>
          <w:szCs w:val="22"/>
          <w:vertAlign w:val="subscript"/>
          <w:lang w:val="pl-PL"/>
        </w:rPr>
        <w:t>min</w:t>
      </w:r>
      <w:proofErr w:type="spellEnd"/>
      <w:r w:rsidRPr="00332E91">
        <w:rPr>
          <w:rFonts w:asciiTheme="minorHAnsi" w:hAnsiTheme="minorHAnsi" w:cstheme="minorHAnsi"/>
          <w:color w:val="000000"/>
          <w:sz w:val="22"/>
          <w:szCs w:val="22"/>
          <w:lang w:val="pl-PL"/>
        </w:rPr>
        <w:t xml:space="preserve"> – najniższa cena brutto </w:t>
      </w:r>
      <w:r w:rsidR="00515A1A" w:rsidRPr="00332E91">
        <w:rPr>
          <w:rFonts w:asciiTheme="minorHAnsi" w:hAnsiTheme="minorHAnsi" w:cstheme="minorHAnsi"/>
          <w:color w:val="000000"/>
          <w:sz w:val="22"/>
          <w:szCs w:val="22"/>
          <w:lang w:val="pl-PL"/>
        </w:rPr>
        <w:t>w złożonych ofertach</w:t>
      </w:r>
      <w:r w:rsidRPr="00332E91">
        <w:rPr>
          <w:rFonts w:asciiTheme="minorHAnsi" w:hAnsiTheme="minorHAnsi" w:cstheme="minorHAnsi"/>
          <w:color w:val="000000"/>
          <w:sz w:val="22"/>
          <w:szCs w:val="22"/>
          <w:lang w:val="pl-PL"/>
        </w:rPr>
        <w:t xml:space="preserve"> (zł)</w:t>
      </w:r>
    </w:p>
    <w:p w14:paraId="732CCAFC" w14:textId="77777777" w:rsidR="00AD48E1" w:rsidRPr="00332E91" w:rsidRDefault="0024530D" w:rsidP="00F9364A">
      <w:pPr>
        <w:autoSpaceDE w:val="0"/>
        <w:autoSpaceDN w:val="0"/>
        <w:adjustRightInd w:val="0"/>
        <w:ind w:left="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C</w:t>
      </w:r>
      <w:r w:rsidRPr="00332E91">
        <w:rPr>
          <w:rFonts w:asciiTheme="minorHAnsi" w:hAnsiTheme="minorHAnsi" w:cstheme="minorHAnsi"/>
          <w:color w:val="000000"/>
          <w:sz w:val="22"/>
          <w:szCs w:val="22"/>
          <w:vertAlign w:val="subscript"/>
          <w:lang w:val="pl-PL"/>
        </w:rPr>
        <w:t>o</w:t>
      </w:r>
      <w:r w:rsidR="00515A1A" w:rsidRPr="00332E91">
        <w:rPr>
          <w:rFonts w:asciiTheme="minorHAnsi" w:hAnsiTheme="minorHAnsi" w:cstheme="minorHAnsi"/>
          <w:color w:val="000000"/>
          <w:sz w:val="22"/>
          <w:szCs w:val="22"/>
          <w:lang w:val="pl-PL"/>
        </w:rPr>
        <w:t xml:space="preserve"> – cena brutto w ocenianej ofercie (zł)</w:t>
      </w:r>
    </w:p>
    <w:p w14:paraId="1874169E" w14:textId="77777777" w:rsidR="00AD48E1" w:rsidRPr="00332E91" w:rsidRDefault="00AD48E1" w:rsidP="00F9364A">
      <w:pPr>
        <w:autoSpaceDE w:val="0"/>
        <w:autoSpaceDN w:val="0"/>
        <w:adjustRightInd w:val="0"/>
        <w:ind w:left="709" w:hanging="709"/>
        <w:jc w:val="both"/>
        <w:rPr>
          <w:rFonts w:asciiTheme="minorHAnsi" w:hAnsiTheme="minorHAnsi" w:cstheme="minorHAnsi"/>
          <w:color w:val="000000"/>
          <w:sz w:val="22"/>
          <w:szCs w:val="22"/>
          <w:lang w:val="pl-PL"/>
        </w:rPr>
      </w:pPr>
    </w:p>
    <w:p w14:paraId="3894629F" w14:textId="77777777" w:rsidR="00AD48E1" w:rsidRPr="00332E91" w:rsidRDefault="007F4954"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Cs/>
          <w:i/>
          <w:color w:val="000000"/>
          <w:sz w:val="22"/>
          <w:szCs w:val="22"/>
          <w:lang w:val="pl-PL"/>
        </w:rPr>
      </w:pPr>
      <w:r w:rsidRPr="00332E91">
        <w:rPr>
          <w:rFonts w:asciiTheme="minorHAnsi" w:eastAsia="Verdana,Bold" w:hAnsiTheme="minorHAnsi" w:cstheme="minorHAnsi"/>
          <w:bCs/>
          <w:color w:val="000000"/>
          <w:sz w:val="22"/>
          <w:szCs w:val="22"/>
          <w:lang w:val="pl-PL"/>
        </w:rPr>
        <w:t xml:space="preserve">Zamawiający </w:t>
      </w:r>
      <w:r w:rsidRPr="00332E91">
        <w:rPr>
          <w:rFonts w:asciiTheme="minorHAnsi" w:eastAsia="Verdana,Bold" w:hAnsiTheme="minorHAnsi" w:cstheme="minorHAnsi"/>
          <w:b/>
          <w:bCs/>
          <w:color w:val="000000"/>
          <w:sz w:val="22"/>
          <w:szCs w:val="22"/>
          <w:u w:val="single"/>
          <w:lang w:val="pl-PL"/>
        </w:rPr>
        <w:t>nie przewiduje</w:t>
      </w:r>
      <w:r w:rsidRPr="00332E91">
        <w:rPr>
          <w:rFonts w:asciiTheme="minorHAnsi" w:eastAsia="Verdana,Bold" w:hAnsiTheme="minorHAnsi" w:cstheme="minorHAnsi"/>
          <w:bCs/>
          <w:color w:val="000000"/>
          <w:sz w:val="22"/>
          <w:szCs w:val="22"/>
          <w:lang w:val="pl-PL"/>
        </w:rPr>
        <w:t xml:space="preserve"> aukcji elektronicznej.</w:t>
      </w:r>
    </w:p>
    <w:p w14:paraId="2F984295" w14:textId="77777777" w:rsidR="007F4954" w:rsidRPr="00181B68" w:rsidRDefault="007F4954" w:rsidP="00F9364A">
      <w:pPr>
        <w:pStyle w:val="Akapitzlist"/>
        <w:numPr>
          <w:ilvl w:val="1"/>
          <w:numId w:val="1"/>
        </w:numPr>
        <w:autoSpaceDE w:val="0"/>
        <w:autoSpaceDN w:val="0"/>
        <w:adjustRightInd w:val="0"/>
        <w:ind w:left="709" w:hanging="709"/>
        <w:jc w:val="both"/>
        <w:rPr>
          <w:rFonts w:asciiTheme="minorHAnsi" w:eastAsia="Verdana,Bold" w:hAnsiTheme="minorHAnsi" w:cstheme="minorHAnsi"/>
          <w:bCs/>
          <w:i/>
          <w:color w:val="000000"/>
          <w:sz w:val="22"/>
          <w:szCs w:val="22"/>
          <w:lang w:val="pl-PL"/>
        </w:rPr>
      </w:pPr>
      <w:r w:rsidRPr="00332E91">
        <w:rPr>
          <w:rFonts w:asciiTheme="minorHAnsi" w:eastAsia="Verdana,Bold" w:hAnsiTheme="minorHAnsi" w:cstheme="minorHAnsi"/>
          <w:bCs/>
          <w:color w:val="000000"/>
          <w:sz w:val="22"/>
          <w:szCs w:val="22"/>
          <w:lang w:val="pl-PL"/>
        </w:rPr>
        <w:t xml:space="preserve">Zamawiający udzieli zamówienia Wykonawcy, który </w:t>
      </w:r>
      <w:r w:rsidR="00AD48E1" w:rsidRPr="00332E91">
        <w:rPr>
          <w:rFonts w:asciiTheme="minorHAnsi" w:eastAsia="Verdana,Bold" w:hAnsiTheme="minorHAnsi" w:cstheme="minorHAnsi"/>
          <w:bCs/>
          <w:color w:val="000000"/>
          <w:sz w:val="22"/>
          <w:szCs w:val="22"/>
          <w:lang w:val="pl-PL"/>
        </w:rPr>
        <w:t>spełni wszystkie postawione w S</w:t>
      </w:r>
      <w:r w:rsidRPr="00332E91">
        <w:rPr>
          <w:rFonts w:asciiTheme="minorHAnsi" w:eastAsia="Verdana,Bold" w:hAnsiTheme="minorHAnsi" w:cstheme="minorHAnsi"/>
          <w:bCs/>
          <w:color w:val="000000"/>
          <w:sz w:val="22"/>
          <w:szCs w:val="22"/>
          <w:lang w:val="pl-PL"/>
        </w:rPr>
        <w:t>WZ warunki oraz otrzyma największą lic</w:t>
      </w:r>
      <w:r w:rsidR="001E1620" w:rsidRPr="00332E91">
        <w:rPr>
          <w:rFonts w:asciiTheme="minorHAnsi" w:eastAsia="Verdana,Bold" w:hAnsiTheme="minorHAnsi" w:cstheme="minorHAnsi"/>
          <w:bCs/>
          <w:color w:val="000000"/>
          <w:sz w:val="22"/>
          <w:szCs w:val="22"/>
          <w:lang w:val="pl-PL"/>
        </w:rPr>
        <w:t>zbę punktów wyliczoną zgodnie z zasadami określonymi powyżej w pkt. 1</w:t>
      </w:r>
      <w:r w:rsidR="00A81AC2">
        <w:rPr>
          <w:rFonts w:asciiTheme="minorHAnsi" w:eastAsia="Verdana,Bold" w:hAnsiTheme="minorHAnsi" w:cstheme="minorHAnsi"/>
          <w:bCs/>
          <w:color w:val="000000"/>
          <w:sz w:val="22"/>
          <w:szCs w:val="22"/>
          <w:lang w:val="pl-PL"/>
        </w:rPr>
        <w:t>7</w:t>
      </w:r>
      <w:r w:rsidR="00E571C7" w:rsidRPr="00332E91">
        <w:rPr>
          <w:rFonts w:asciiTheme="minorHAnsi" w:eastAsia="Verdana,Bold" w:hAnsiTheme="minorHAnsi" w:cstheme="minorHAnsi"/>
          <w:bCs/>
          <w:color w:val="000000"/>
          <w:sz w:val="22"/>
          <w:szCs w:val="22"/>
          <w:lang w:val="pl-PL"/>
        </w:rPr>
        <w:t xml:space="preserve"> </w:t>
      </w:r>
      <w:r w:rsidR="005939CF">
        <w:rPr>
          <w:rFonts w:asciiTheme="minorHAnsi" w:eastAsia="Verdana,Bold" w:hAnsiTheme="minorHAnsi" w:cstheme="minorHAnsi"/>
          <w:bCs/>
          <w:color w:val="000000"/>
          <w:sz w:val="22"/>
          <w:szCs w:val="22"/>
          <w:lang w:val="pl-PL"/>
        </w:rPr>
        <w:t>SWZ</w:t>
      </w:r>
      <w:r w:rsidR="00CD0CFE">
        <w:rPr>
          <w:rFonts w:asciiTheme="minorHAnsi" w:eastAsia="Verdana,Bold" w:hAnsiTheme="minorHAnsi" w:cstheme="minorHAnsi"/>
          <w:bCs/>
          <w:color w:val="000000"/>
          <w:sz w:val="22"/>
          <w:szCs w:val="22"/>
          <w:lang w:val="pl-PL"/>
        </w:rPr>
        <w:t>.</w:t>
      </w:r>
    </w:p>
    <w:p w14:paraId="7F3F1947" w14:textId="77777777" w:rsidR="00181B68" w:rsidRPr="00181B68" w:rsidRDefault="00181B68" w:rsidP="00181B68">
      <w:pPr>
        <w:autoSpaceDE w:val="0"/>
        <w:autoSpaceDN w:val="0"/>
        <w:adjustRightInd w:val="0"/>
        <w:jc w:val="both"/>
        <w:rPr>
          <w:rFonts w:asciiTheme="minorHAnsi" w:eastAsia="Verdana,Bold" w:hAnsiTheme="minorHAnsi" w:cstheme="minorHAnsi"/>
          <w:bCs/>
          <w:i/>
          <w:color w:val="000000"/>
          <w:sz w:val="22"/>
          <w:szCs w:val="22"/>
          <w:lang w:val="pl-PL"/>
        </w:rPr>
      </w:pPr>
    </w:p>
    <w:p w14:paraId="32B9C01D" w14:textId="77777777" w:rsidR="00154D25" w:rsidRPr="00CD0CFE" w:rsidRDefault="00154D25" w:rsidP="00CD0CFE">
      <w:pPr>
        <w:pStyle w:val="Styl2"/>
        <w:pBdr>
          <w:bottom w:val="single" w:sz="4" w:space="1" w:color="auto"/>
        </w:pBdr>
        <w:tabs>
          <w:tab w:val="clear" w:pos="360"/>
          <w:tab w:val="num" w:pos="0"/>
        </w:tabs>
        <w:ind w:left="284" w:hanging="284"/>
        <w:jc w:val="both"/>
      </w:pPr>
      <w:r w:rsidRPr="00CD0CFE">
        <w:t>INFORMACJE O FORMALNOŚCIACH, JAKICH NALEŻY DOPEŁNIĆ PO WYBORZE OFERTY W CELU ZAWARCIA UMOWY</w:t>
      </w:r>
    </w:p>
    <w:p w14:paraId="1B0BF42D" w14:textId="77777777" w:rsidR="00154D25" w:rsidRPr="00332E91" w:rsidRDefault="00154D25" w:rsidP="00154D25">
      <w:pPr>
        <w:autoSpaceDE w:val="0"/>
        <w:autoSpaceDN w:val="0"/>
        <w:adjustRightInd w:val="0"/>
        <w:ind w:left="720"/>
        <w:jc w:val="both"/>
        <w:rPr>
          <w:rFonts w:asciiTheme="minorHAnsi" w:eastAsia="Verdana,Bold" w:hAnsiTheme="minorHAnsi" w:cstheme="minorHAnsi"/>
          <w:b/>
          <w:bCs/>
          <w:color w:val="000000"/>
          <w:sz w:val="22"/>
          <w:szCs w:val="22"/>
          <w:lang w:val="pl-PL"/>
        </w:rPr>
      </w:pPr>
    </w:p>
    <w:p w14:paraId="34A31B72" w14:textId="77777777" w:rsidR="00460775" w:rsidRPr="00332E91" w:rsidRDefault="00154D2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eastAsia="Verdana,Bold" w:hAnsiTheme="minorHAnsi" w:cstheme="minorHAnsi"/>
          <w:sz w:val="22"/>
          <w:szCs w:val="22"/>
          <w:lang w:val="pl-PL"/>
        </w:rPr>
        <w:t>Wykonawca przed podpisaniem umowy na w</w:t>
      </w:r>
      <w:r w:rsidR="00E571C7" w:rsidRPr="00332E91">
        <w:rPr>
          <w:rFonts w:asciiTheme="minorHAnsi" w:eastAsia="Verdana,Bold" w:hAnsiTheme="minorHAnsi" w:cstheme="minorHAnsi"/>
          <w:sz w:val="22"/>
          <w:szCs w:val="22"/>
          <w:lang w:val="pl-PL"/>
        </w:rPr>
        <w:t>ezwanie Zamawiającego przedłoży</w:t>
      </w:r>
      <w:r w:rsidR="00460775" w:rsidRPr="00332E91">
        <w:rPr>
          <w:rFonts w:asciiTheme="minorHAnsi" w:eastAsia="Verdana,Bold" w:hAnsiTheme="minorHAnsi" w:cstheme="minorHAnsi"/>
          <w:sz w:val="22"/>
          <w:szCs w:val="22"/>
          <w:lang w:val="pl-PL"/>
        </w:rPr>
        <w:t>:</w:t>
      </w:r>
    </w:p>
    <w:p w14:paraId="7060A79F" w14:textId="77777777" w:rsidR="00E571C7" w:rsidRPr="00332E91" w:rsidRDefault="00E571C7" w:rsidP="00F1550A">
      <w:pPr>
        <w:pStyle w:val="Akapitzlist"/>
        <w:numPr>
          <w:ilvl w:val="0"/>
          <w:numId w:val="15"/>
        </w:numPr>
        <w:autoSpaceDE w:val="0"/>
        <w:autoSpaceDN w:val="0"/>
        <w:adjustRightInd w:val="0"/>
        <w:jc w:val="both"/>
        <w:rPr>
          <w:rFonts w:asciiTheme="minorHAnsi" w:hAnsiTheme="minorHAnsi" w:cstheme="minorHAnsi"/>
          <w:sz w:val="22"/>
          <w:szCs w:val="22"/>
          <w:lang w:val="pl-PL"/>
        </w:rPr>
      </w:pPr>
      <w:r w:rsidRPr="00332E91">
        <w:rPr>
          <w:rFonts w:asciiTheme="minorHAnsi" w:eastAsia="Verdana,Bold" w:hAnsiTheme="minorHAnsi" w:cstheme="minorHAnsi"/>
          <w:sz w:val="22"/>
          <w:szCs w:val="22"/>
          <w:lang w:val="pl-PL"/>
        </w:rPr>
        <w:t>umowę regulującą współpracę – w przypadku złożenia oferty przez Wykonawców wspólnie ubiegających się o zamówienie.</w:t>
      </w:r>
    </w:p>
    <w:p w14:paraId="470B7C57" w14:textId="77777777" w:rsidR="00E571C7" w:rsidRPr="00332E91" w:rsidRDefault="00460775" w:rsidP="00F1550A">
      <w:pPr>
        <w:pStyle w:val="Akapitzlist"/>
        <w:numPr>
          <w:ilvl w:val="0"/>
          <w:numId w:val="15"/>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p</w:t>
      </w:r>
      <w:r w:rsidR="00E571C7" w:rsidRPr="00332E91">
        <w:rPr>
          <w:rFonts w:asciiTheme="minorHAnsi" w:hAnsiTheme="minorHAnsi" w:cstheme="minorHAnsi"/>
          <w:sz w:val="22"/>
          <w:szCs w:val="22"/>
          <w:lang w:val="pl-PL"/>
        </w:rPr>
        <w:t>ełnomocnictwo do zawarcia umowy, jeżeli nie wynika ono z treści oferty.</w:t>
      </w:r>
    </w:p>
    <w:p w14:paraId="1EADFFEE" w14:textId="77777777" w:rsidR="00460775" w:rsidRPr="00332E91" w:rsidRDefault="00FD69E4"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eastAsia="Verdana,Bold" w:hAnsiTheme="minorHAnsi" w:cstheme="minorHAnsi"/>
          <w:sz w:val="22"/>
          <w:szCs w:val="22"/>
          <w:lang w:val="pl-PL"/>
        </w:rPr>
        <w:t>Przed przystąpieni</w:t>
      </w:r>
      <w:r w:rsidR="00E571C7" w:rsidRPr="00332E91">
        <w:rPr>
          <w:rFonts w:asciiTheme="minorHAnsi" w:eastAsia="Verdana,Bold" w:hAnsiTheme="minorHAnsi" w:cstheme="minorHAnsi"/>
          <w:sz w:val="22"/>
          <w:szCs w:val="22"/>
          <w:lang w:val="pl-PL"/>
        </w:rPr>
        <w:t>em do wykonania zamówienia, W</w:t>
      </w:r>
      <w:r w:rsidRPr="00332E91">
        <w:rPr>
          <w:rFonts w:asciiTheme="minorHAnsi" w:eastAsia="Verdana,Bold" w:hAnsiTheme="minorHAnsi" w:cstheme="minorHAnsi"/>
          <w:sz w:val="22"/>
          <w:szCs w:val="22"/>
          <w:lang w:val="pl-PL"/>
        </w:rPr>
        <w:t>ykonawca o ile są już znane, poda nazwy albo imiona i</w:t>
      </w:r>
      <w:r w:rsidR="00AD48E1" w:rsidRPr="00332E91">
        <w:rPr>
          <w:rFonts w:asciiTheme="minorHAnsi" w:eastAsia="Verdana,Bold" w:hAnsiTheme="minorHAnsi" w:cstheme="minorHAnsi"/>
          <w:sz w:val="22"/>
          <w:szCs w:val="22"/>
          <w:lang w:val="pl-PL"/>
        </w:rPr>
        <w:t xml:space="preserve"> nazwiska oraz dane kontaktowe P</w:t>
      </w:r>
      <w:r w:rsidRPr="00332E91">
        <w:rPr>
          <w:rFonts w:asciiTheme="minorHAnsi" w:eastAsia="Verdana,Bold" w:hAnsiTheme="minorHAnsi" w:cstheme="minorHAnsi"/>
          <w:sz w:val="22"/>
          <w:szCs w:val="22"/>
          <w:lang w:val="pl-PL"/>
        </w:rPr>
        <w:t xml:space="preserve">odwykonawców i osób do kontaktu z nimi, zaangażowanych w </w:t>
      </w:r>
      <w:r w:rsidR="002E7D03" w:rsidRPr="00332E91">
        <w:rPr>
          <w:rFonts w:asciiTheme="minorHAnsi" w:eastAsia="Verdana,Bold" w:hAnsiTheme="minorHAnsi" w:cstheme="minorHAnsi"/>
          <w:sz w:val="22"/>
          <w:szCs w:val="22"/>
          <w:lang w:val="pl-PL"/>
        </w:rPr>
        <w:t xml:space="preserve">świadczenie </w:t>
      </w:r>
      <w:r w:rsidR="004A4DB2">
        <w:rPr>
          <w:rFonts w:asciiTheme="minorHAnsi" w:eastAsia="Verdana,Bold" w:hAnsiTheme="minorHAnsi" w:cstheme="minorHAnsi"/>
          <w:sz w:val="22"/>
          <w:szCs w:val="22"/>
          <w:lang w:val="pl-PL"/>
        </w:rPr>
        <w:t>usług</w:t>
      </w:r>
      <w:r w:rsidRPr="00332E91">
        <w:rPr>
          <w:rFonts w:asciiTheme="minorHAnsi" w:eastAsia="Verdana,Bold" w:hAnsiTheme="minorHAnsi" w:cstheme="minorHAnsi"/>
          <w:sz w:val="22"/>
          <w:szCs w:val="22"/>
          <w:lang w:val="pl-PL"/>
        </w:rPr>
        <w:t xml:space="preserve">. Wykonawca zawiadomi Zamawiającego o </w:t>
      </w:r>
      <w:r w:rsidR="006306FB" w:rsidRPr="00332E91">
        <w:rPr>
          <w:rFonts w:asciiTheme="minorHAnsi" w:eastAsia="Verdana,Bold" w:hAnsiTheme="minorHAnsi" w:cstheme="minorHAnsi"/>
          <w:sz w:val="22"/>
          <w:szCs w:val="22"/>
          <w:lang w:val="pl-PL"/>
        </w:rPr>
        <w:t xml:space="preserve">wszelkich zmianach danych, o których mowa w zdaniu pierwszym, w trakcie realizacji zamówienia, a także przekaże informację na temat nowych podwykonawców, którym </w:t>
      </w:r>
      <w:r w:rsidR="00974E28" w:rsidRPr="00332E91">
        <w:rPr>
          <w:rFonts w:asciiTheme="minorHAnsi" w:eastAsia="Verdana,Bold" w:hAnsiTheme="minorHAnsi" w:cstheme="minorHAnsi"/>
          <w:sz w:val="22"/>
          <w:szCs w:val="22"/>
          <w:lang w:val="pl-PL"/>
        </w:rPr>
        <w:t>w </w:t>
      </w:r>
      <w:r w:rsidR="006306FB" w:rsidRPr="00332E91">
        <w:rPr>
          <w:rFonts w:asciiTheme="minorHAnsi" w:eastAsia="Verdana,Bold" w:hAnsiTheme="minorHAnsi" w:cstheme="minorHAnsi"/>
          <w:sz w:val="22"/>
          <w:szCs w:val="22"/>
          <w:lang w:val="pl-PL"/>
        </w:rPr>
        <w:t xml:space="preserve">późniejszym okresie powierzy realizację </w:t>
      </w:r>
      <w:r w:rsidR="002E7D03" w:rsidRPr="00332E91">
        <w:rPr>
          <w:rFonts w:asciiTheme="minorHAnsi" w:eastAsia="Verdana,Bold" w:hAnsiTheme="minorHAnsi" w:cstheme="minorHAnsi"/>
          <w:sz w:val="22"/>
          <w:szCs w:val="22"/>
          <w:lang w:val="pl-PL"/>
        </w:rPr>
        <w:t>usług</w:t>
      </w:r>
      <w:r w:rsidR="006306FB" w:rsidRPr="00332E91">
        <w:rPr>
          <w:rFonts w:asciiTheme="minorHAnsi" w:eastAsia="Verdana,Bold" w:hAnsiTheme="minorHAnsi" w:cstheme="minorHAnsi"/>
          <w:sz w:val="22"/>
          <w:szCs w:val="22"/>
          <w:lang w:val="pl-PL"/>
        </w:rPr>
        <w:t>.</w:t>
      </w:r>
    </w:p>
    <w:p w14:paraId="14401DA3" w14:textId="77777777" w:rsidR="00460775" w:rsidRPr="00332E91" w:rsidRDefault="0046077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proofErr w:type="spellStart"/>
      <w:r w:rsidRPr="00332E91">
        <w:rPr>
          <w:rFonts w:asciiTheme="minorHAnsi" w:hAnsiTheme="minorHAnsi" w:cstheme="minorHAnsi"/>
          <w:sz w:val="22"/>
          <w:szCs w:val="22"/>
          <w:lang w:val="pl-PL"/>
        </w:rPr>
        <w:t>Zamawiający</w:t>
      </w:r>
      <w:proofErr w:type="spellEnd"/>
      <w:r w:rsidRPr="00332E91">
        <w:rPr>
          <w:rFonts w:asciiTheme="minorHAnsi" w:hAnsiTheme="minorHAnsi" w:cstheme="minorHAnsi"/>
          <w:sz w:val="22"/>
          <w:szCs w:val="22"/>
          <w:lang w:val="pl-PL"/>
        </w:rPr>
        <w:t xml:space="preserve"> zawrze </w:t>
      </w:r>
      <w:proofErr w:type="spellStart"/>
      <w:r w:rsidRPr="00332E91">
        <w:rPr>
          <w:rFonts w:asciiTheme="minorHAnsi" w:hAnsiTheme="minorHAnsi" w:cstheme="minorHAnsi"/>
          <w:sz w:val="22"/>
          <w:szCs w:val="22"/>
          <w:lang w:val="pl-PL"/>
        </w:rPr>
        <w:t>umowe</w:t>
      </w:r>
      <w:proofErr w:type="spellEnd"/>
      <w:r w:rsidRPr="00332E91">
        <w:rPr>
          <w:rFonts w:asciiTheme="minorHAnsi" w:hAnsiTheme="minorHAnsi" w:cstheme="minorHAnsi"/>
          <w:sz w:val="22"/>
          <w:szCs w:val="22"/>
          <w:lang w:val="pl-PL"/>
        </w:rPr>
        <w:t xml:space="preserve">̨ w sprawie </w:t>
      </w:r>
      <w:proofErr w:type="spellStart"/>
      <w:r w:rsidRPr="00332E91">
        <w:rPr>
          <w:rFonts w:asciiTheme="minorHAnsi" w:hAnsiTheme="minorHAnsi" w:cstheme="minorHAnsi"/>
          <w:sz w:val="22"/>
          <w:szCs w:val="22"/>
          <w:lang w:val="pl-PL"/>
        </w:rPr>
        <w:t>zamówienia</w:t>
      </w:r>
      <w:proofErr w:type="spellEnd"/>
      <w:r w:rsidRPr="00332E91">
        <w:rPr>
          <w:rFonts w:asciiTheme="minorHAnsi" w:hAnsiTheme="minorHAnsi" w:cstheme="minorHAnsi"/>
          <w:sz w:val="22"/>
          <w:szCs w:val="22"/>
          <w:lang w:val="pl-PL"/>
        </w:rPr>
        <w:t xml:space="preserve"> publicznego, z </w:t>
      </w:r>
      <w:proofErr w:type="spellStart"/>
      <w:r w:rsidRPr="00332E91">
        <w:rPr>
          <w:rFonts w:asciiTheme="minorHAnsi" w:hAnsiTheme="minorHAnsi" w:cstheme="minorHAnsi"/>
          <w:sz w:val="22"/>
          <w:szCs w:val="22"/>
          <w:lang w:val="pl-PL"/>
        </w:rPr>
        <w:t>uwzględnieniem</w:t>
      </w:r>
      <w:proofErr w:type="spellEnd"/>
      <w:r w:rsidRPr="00332E91">
        <w:rPr>
          <w:rFonts w:asciiTheme="minorHAnsi" w:hAnsiTheme="minorHAnsi" w:cstheme="minorHAnsi"/>
          <w:sz w:val="22"/>
          <w:szCs w:val="22"/>
          <w:lang w:val="pl-PL"/>
        </w:rPr>
        <w:t xml:space="preserve"> art. 577 </w:t>
      </w:r>
      <w:r w:rsidRPr="009B6F2D">
        <w:rPr>
          <w:rFonts w:asciiTheme="minorHAnsi" w:hAnsiTheme="minorHAnsi" w:cstheme="minorHAnsi"/>
          <w:sz w:val="22"/>
          <w:szCs w:val="22"/>
          <w:lang w:val="pl-PL"/>
        </w:rPr>
        <w:t xml:space="preserve">ustawy </w:t>
      </w:r>
      <w:proofErr w:type="spellStart"/>
      <w:r w:rsidRPr="009B6F2D">
        <w:rPr>
          <w:rFonts w:asciiTheme="minorHAnsi" w:hAnsiTheme="minorHAnsi" w:cstheme="minorHAnsi"/>
          <w:sz w:val="22"/>
          <w:szCs w:val="22"/>
          <w:lang w:val="pl-PL"/>
        </w:rPr>
        <w:t>Pzp</w:t>
      </w:r>
      <w:proofErr w:type="spellEnd"/>
      <w:r w:rsidRPr="009B6F2D">
        <w:rPr>
          <w:rFonts w:asciiTheme="minorHAnsi" w:hAnsiTheme="minorHAnsi" w:cstheme="minorHAnsi"/>
          <w:sz w:val="22"/>
          <w:szCs w:val="22"/>
          <w:lang w:val="pl-PL"/>
        </w:rPr>
        <w:t>,</w:t>
      </w:r>
      <w:r w:rsidRPr="00332E91">
        <w:rPr>
          <w:rFonts w:asciiTheme="minorHAnsi" w:hAnsiTheme="minorHAnsi" w:cstheme="minorHAnsi"/>
          <w:sz w:val="22"/>
          <w:szCs w:val="22"/>
          <w:lang w:val="pl-PL"/>
        </w:rPr>
        <w:t xml:space="preserve"> w terminie nie </w:t>
      </w:r>
      <w:proofErr w:type="spellStart"/>
      <w:r w:rsidRPr="00332E91">
        <w:rPr>
          <w:rFonts w:asciiTheme="minorHAnsi" w:hAnsiTheme="minorHAnsi" w:cstheme="minorHAnsi"/>
          <w:sz w:val="22"/>
          <w:szCs w:val="22"/>
          <w:lang w:val="pl-PL"/>
        </w:rPr>
        <w:t>krótszym</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niz</w:t>
      </w:r>
      <w:proofErr w:type="spellEnd"/>
      <w:r w:rsidRPr="00332E91">
        <w:rPr>
          <w:rFonts w:asciiTheme="minorHAnsi" w:hAnsiTheme="minorHAnsi" w:cstheme="minorHAnsi"/>
          <w:sz w:val="22"/>
          <w:szCs w:val="22"/>
          <w:lang w:val="pl-PL"/>
        </w:rPr>
        <w:t xml:space="preserve">̇ 5 dni od dnia przesłania zawiadomienia o wyborze najkorzystniejszej oferty, </w:t>
      </w:r>
      <w:proofErr w:type="spellStart"/>
      <w:r w:rsidRPr="00332E91">
        <w:rPr>
          <w:rFonts w:asciiTheme="minorHAnsi" w:hAnsiTheme="minorHAnsi" w:cstheme="minorHAnsi"/>
          <w:sz w:val="22"/>
          <w:szCs w:val="22"/>
          <w:lang w:val="pl-PL"/>
        </w:rPr>
        <w:t>jeżeli</w:t>
      </w:r>
      <w:proofErr w:type="spellEnd"/>
      <w:r w:rsidRPr="00332E91">
        <w:rPr>
          <w:rFonts w:asciiTheme="minorHAnsi" w:hAnsiTheme="minorHAnsi" w:cstheme="minorHAnsi"/>
          <w:sz w:val="22"/>
          <w:szCs w:val="22"/>
          <w:lang w:val="pl-PL"/>
        </w:rPr>
        <w:t xml:space="preserve"> zawiadomienie to zostało przesłane przy </w:t>
      </w:r>
      <w:proofErr w:type="spellStart"/>
      <w:r w:rsidRPr="00332E91">
        <w:rPr>
          <w:rFonts w:asciiTheme="minorHAnsi" w:hAnsiTheme="minorHAnsi" w:cstheme="minorHAnsi"/>
          <w:sz w:val="22"/>
          <w:szCs w:val="22"/>
          <w:lang w:val="pl-PL"/>
        </w:rPr>
        <w:t>użyciu</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środków</w:t>
      </w:r>
      <w:proofErr w:type="spellEnd"/>
      <w:r w:rsidRPr="00332E91">
        <w:rPr>
          <w:rFonts w:asciiTheme="minorHAnsi" w:hAnsiTheme="minorHAnsi" w:cstheme="minorHAnsi"/>
          <w:sz w:val="22"/>
          <w:szCs w:val="22"/>
          <w:lang w:val="pl-PL"/>
        </w:rPr>
        <w:t xml:space="preserve"> komunikacji </w:t>
      </w:r>
      <w:r w:rsidR="0019617D" w:rsidRPr="00332E91">
        <w:rPr>
          <w:rFonts w:asciiTheme="minorHAnsi" w:hAnsiTheme="minorHAnsi" w:cstheme="minorHAnsi"/>
          <w:sz w:val="22"/>
          <w:szCs w:val="22"/>
          <w:lang w:val="pl-PL"/>
        </w:rPr>
        <w:t>elektronicznej</w:t>
      </w:r>
      <w:r w:rsidRPr="00332E91">
        <w:rPr>
          <w:rFonts w:asciiTheme="minorHAnsi" w:hAnsiTheme="minorHAnsi" w:cstheme="minorHAnsi"/>
          <w:sz w:val="22"/>
          <w:szCs w:val="22"/>
          <w:lang w:val="pl-PL"/>
        </w:rPr>
        <w:t xml:space="preserve"> albo 10 dni, </w:t>
      </w:r>
      <w:proofErr w:type="spellStart"/>
      <w:r w:rsidRPr="00332E91">
        <w:rPr>
          <w:rFonts w:asciiTheme="minorHAnsi" w:hAnsiTheme="minorHAnsi" w:cstheme="minorHAnsi"/>
          <w:sz w:val="22"/>
          <w:szCs w:val="22"/>
          <w:lang w:val="pl-PL"/>
        </w:rPr>
        <w:t>jeżeli</w:t>
      </w:r>
      <w:proofErr w:type="spellEnd"/>
      <w:r w:rsidRPr="00332E91">
        <w:rPr>
          <w:rFonts w:asciiTheme="minorHAnsi" w:hAnsiTheme="minorHAnsi" w:cstheme="minorHAnsi"/>
          <w:sz w:val="22"/>
          <w:szCs w:val="22"/>
          <w:lang w:val="pl-PL"/>
        </w:rPr>
        <w:t xml:space="preserve"> zostało przesłane w inny </w:t>
      </w:r>
      <w:proofErr w:type="spellStart"/>
      <w:r w:rsidRPr="00332E91">
        <w:rPr>
          <w:rFonts w:asciiTheme="minorHAnsi" w:hAnsiTheme="minorHAnsi" w:cstheme="minorHAnsi"/>
          <w:sz w:val="22"/>
          <w:szCs w:val="22"/>
          <w:lang w:val="pl-PL"/>
        </w:rPr>
        <w:t>sposób</w:t>
      </w:r>
      <w:proofErr w:type="spellEnd"/>
      <w:r w:rsidRPr="00332E91">
        <w:rPr>
          <w:rFonts w:asciiTheme="minorHAnsi" w:hAnsiTheme="minorHAnsi" w:cstheme="minorHAnsi"/>
          <w:sz w:val="22"/>
          <w:szCs w:val="22"/>
          <w:lang w:val="pl-PL"/>
        </w:rPr>
        <w:t>.</w:t>
      </w:r>
    </w:p>
    <w:p w14:paraId="7ABDB753" w14:textId="77777777" w:rsidR="00460775" w:rsidRPr="00332E91" w:rsidRDefault="0046077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proofErr w:type="spellStart"/>
      <w:r w:rsidRPr="00332E91">
        <w:rPr>
          <w:rFonts w:asciiTheme="minorHAnsi" w:hAnsiTheme="minorHAnsi" w:cstheme="minorHAnsi"/>
          <w:sz w:val="22"/>
          <w:szCs w:val="22"/>
          <w:lang w:val="pl-PL"/>
        </w:rPr>
        <w:t>Zamawiający</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może</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zawrzec</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umowe</w:t>
      </w:r>
      <w:proofErr w:type="spellEnd"/>
      <w:r w:rsidRPr="00332E91">
        <w:rPr>
          <w:rFonts w:asciiTheme="minorHAnsi" w:hAnsiTheme="minorHAnsi" w:cstheme="minorHAnsi"/>
          <w:sz w:val="22"/>
          <w:szCs w:val="22"/>
          <w:lang w:val="pl-PL"/>
        </w:rPr>
        <w:t xml:space="preserve">̨ w sprawie </w:t>
      </w:r>
      <w:proofErr w:type="spellStart"/>
      <w:r w:rsidRPr="00332E91">
        <w:rPr>
          <w:rFonts w:asciiTheme="minorHAnsi" w:hAnsiTheme="minorHAnsi" w:cstheme="minorHAnsi"/>
          <w:sz w:val="22"/>
          <w:szCs w:val="22"/>
          <w:lang w:val="pl-PL"/>
        </w:rPr>
        <w:t>zamówienia</w:t>
      </w:r>
      <w:proofErr w:type="spellEnd"/>
      <w:r w:rsidRPr="00332E91">
        <w:rPr>
          <w:rFonts w:asciiTheme="minorHAnsi" w:hAnsiTheme="minorHAnsi" w:cstheme="minorHAnsi"/>
          <w:sz w:val="22"/>
          <w:szCs w:val="22"/>
          <w:lang w:val="pl-PL"/>
        </w:rPr>
        <w:t xml:space="preserve"> publicznego przed upływem terminu, o </w:t>
      </w:r>
      <w:proofErr w:type="spellStart"/>
      <w:r w:rsidRPr="00332E91">
        <w:rPr>
          <w:rFonts w:asciiTheme="minorHAnsi" w:hAnsiTheme="minorHAnsi" w:cstheme="minorHAnsi"/>
          <w:sz w:val="22"/>
          <w:szCs w:val="22"/>
          <w:lang w:val="pl-PL"/>
        </w:rPr>
        <w:t>którym</w:t>
      </w:r>
      <w:proofErr w:type="spellEnd"/>
      <w:r w:rsidRPr="00332E91">
        <w:rPr>
          <w:rFonts w:asciiTheme="minorHAnsi" w:hAnsiTheme="minorHAnsi" w:cstheme="minorHAnsi"/>
          <w:sz w:val="22"/>
          <w:szCs w:val="22"/>
          <w:lang w:val="pl-PL"/>
        </w:rPr>
        <w:t xml:space="preserve"> mowa w </w:t>
      </w:r>
      <w:r w:rsidR="00322CFD" w:rsidRPr="00332E91">
        <w:rPr>
          <w:rFonts w:asciiTheme="minorHAnsi" w:hAnsiTheme="minorHAnsi" w:cstheme="minorHAnsi"/>
          <w:sz w:val="22"/>
          <w:szCs w:val="22"/>
          <w:lang w:val="pl-PL"/>
        </w:rPr>
        <w:t>pkt. 1</w:t>
      </w:r>
      <w:r w:rsidR="007949C8">
        <w:rPr>
          <w:rFonts w:asciiTheme="minorHAnsi" w:hAnsiTheme="minorHAnsi" w:cstheme="minorHAnsi"/>
          <w:sz w:val="22"/>
          <w:szCs w:val="22"/>
          <w:lang w:val="pl-PL"/>
        </w:rPr>
        <w:t>8</w:t>
      </w:r>
      <w:r w:rsidRPr="00332E91">
        <w:rPr>
          <w:rFonts w:asciiTheme="minorHAnsi" w:hAnsiTheme="minorHAnsi" w:cstheme="minorHAnsi"/>
          <w:sz w:val="22"/>
          <w:szCs w:val="22"/>
          <w:lang w:val="pl-PL"/>
        </w:rPr>
        <w:t xml:space="preserve">.3 </w:t>
      </w:r>
      <w:r w:rsidR="004A4DB2">
        <w:rPr>
          <w:rFonts w:asciiTheme="minorHAnsi" w:hAnsiTheme="minorHAnsi" w:cstheme="minorHAnsi"/>
          <w:sz w:val="22"/>
          <w:szCs w:val="22"/>
          <w:lang w:val="pl-PL"/>
        </w:rPr>
        <w:t>SWZ</w:t>
      </w:r>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jeżeli</w:t>
      </w:r>
      <w:proofErr w:type="spellEnd"/>
      <w:r w:rsidRPr="00332E91">
        <w:rPr>
          <w:rFonts w:asciiTheme="minorHAnsi" w:hAnsiTheme="minorHAnsi" w:cstheme="minorHAnsi"/>
          <w:sz w:val="22"/>
          <w:szCs w:val="22"/>
          <w:lang w:val="pl-PL"/>
        </w:rPr>
        <w:t xml:space="preserve"> w </w:t>
      </w:r>
      <w:proofErr w:type="spellStart"/>
      <w:r w:rsidRPr="00332E91">
        <w:rPr>
          <w:rFonts w:asciiTheme="minorHAnsi" w:hAnsiTheme="minorHAnsi" w:cstheme="minorHAnsi"/>
          <w:sz w:val="22"/>
          <w:szCs w:val="22"/>
          <w:lang w:val="pl-PL"/>
        </w:rPr>
        <w:t>postępowaniu</w:t>
      </w:r>
      <w:proofErr w:type="spellEnd"/>
      <w:r w:rsidRPr="00332E91">
        <w:rPr>
          <w:rFonts w:asciiTheme="minorHAnsi" w:hAnsiTheme="minorHAnsi" w:cstheme="minorHAnsi"/>
          <w:sz w:val="22"/>
          <w:szCs w:val="22"/>
          <w:lang w:val="pl-PL"/>
        </w:rPr>
        <w:t xml:space="preserve"> o udzielenie </w:t>
      </w:r>
      <w:proofErr w:type="spellStart"/>
      <w:r w:rsidRPr="00332E91">
        <w:rPr>
          <w:rFonts w:asciiTheme="minorHAnsi" w:hAnsiTheme="minorHAnsi" w:cstheme="minorHAnsi"/>
          <w:sz w:val="22"/>
          <w:szCs w:val="22"/>
          <w:lang w:val="pl-PL"/>
        </w:rPr>
        <w:t>zamówienia</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złożono</w:t>
      </w:r>
      <w:proofErr w:type="spellEnd"/>
      <w:r w:rsidRPr="00332E91">
        <w:rPr>
          <w:rFonts w:asciiTheme="minorHAnsi" w:hAnsiTheme="minorHAnsi" w:cstheme="minorHAnsi"/>
          <w:sz w:val="22"/>
          <w:szCs w:val="22"/>
          <w:lang w:val="pl-PL"/>
        </w:rPr>
        <w:t xml:space="preserve"> tylko jedną </w:t>
      </w:r>
      <w:proofErr w:type="spellStart"/>
      <w:r w:rsidRPr="00332E91">
        <w:rPr>
          <w:rFonts w:asciiTheme="minorHAnsi" w:hAnsiTheme="minorHAnsi" w:cstheme="minorHAnsi"/>
          <w:sz w:val="22"/>
          <w:szCs w:val="22"/>
          <w:lang w:val="pl-PL"/>
        </w:rPr>
        <w:t>oferte</w:t>
      </w:r>
      <w:proofErr w:type="spellEnd"/>
      <w:r w:rsidRPr="00332E91">
        <w:rPr>
          <w:rFonts w:asciiTheme="minorHAnsi" w:hAnsiTheme="minorHAnsi" w:cstheme="minorHAnsi"/>
          <w:sz w:val="22"/>
          <w:szCs w:val="22"/>
          <w:lang w:val="pl-PL"/>
        </w:rPr>
        <w:t>̨.</w:t>
      </w:r>
    </w:p>
    <w:p w14:paraId="5B2EE56F" w14:textId="77777777" w:rsidR="00460775" w:rsidRPr="00332E91" w:rsidRDefault="0046077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Wykonawca, którego oferta została wybrana jako najkorzystniejsza, zostanie poinformowany przez Zamawiającego o miejscu i terminie podpisania umowy.</w:t>
      </w:r>
    </w:p>
    <w:p w14:paraId="3124BDF3" w14:textId="77777777" w:rsidR="008942EC" w:rsidRPr="00332E91" w:rsidRDefault="0046077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Wykonawca ma obowiązek zawrzeć umowę w sprawie zamówienia na warunkach określonych w projektowanych postanowieniach</w:t>
      </w:r>
      <w:r w:rsidR="008942EC" w:rsidRPr="00332E91">
        <w:rPr>
          <w:rFonts w:asciiTheme="minorHAnsi" w:hAnsiTheme="minorHAnsi" w:cstheme="minorHAnsi"/>
          <w:sz w:val="22"/>
          <w:szCs w:val="22"/>
          <w:lang w:val="pl-PL"/>
        </w:rPr>
        <w:t xml:space="preserve"> </w:t>
      </w:r>
      <w:r w:rsidRPr="00332E91">
        <w:rPr>
          <w:rFonts w:asciiTheme="minorHAnsi" w:hAnsiTheme="minorHAnsi" w:cstheme="minorHAnsi"/>
          <w:sz w:val="22"/>
          <w:szCs w:val="22"/>
          <w:lang w:val="pl-PL"/>
        </w:rPr>
        <w:t xml:space="preserve">umowy, które stanowią </w:t>
      </w:r>
      <w:r w:rsidR="008942EC" w:rsidRPr="009B6F2D">
        <w:rPr>
          <w:rFonts w:asciiTheme="minorHAnsi" w:hAnsiTheme="minorHAnsi" w:cstheme="minorHAnsi"/>
          <w:color w:val="000000" w:themeColor="text1"/>
          <w:sz w:val="22"/>
          <w:szCs w:val="22"/>
          <w:lang w:val="pl-PL"/>
        </w:rPr>
        <w:t xml:space="preserve">zapisy </w:t>
      </w:r>
      <w:r w:rsidR="009B6F2D" w:rsidRPr="009B6F2D">
        <w:rPr>
          <w:rFonts w:asciiTheme="minorHAnsi" w:hAnsiTheme="minorHAnsi" w:cstheme="minorHAnsi"/>
          <w:color w:val="000000" w:themeColor="text1"/>
          <w:sz w:val="22"/>
          <w:szCs w:val="22"/>
          <w:lang w:val="pl-PL"/>
        </w:rPr>
        <w:t>wzoru umowy, stanowiącego Rozdział 4</w:t>
      </w:r>
      <w:r w:rsidR="00D47DC6">
        <w:rPr>
          <w:rFonts w:asciiTheme="minorHAnsi" w:hAnsiTheme="minorHAnsi" w:cstheme="minorHAnsi"/>
          <w:color w:val="000000" w:themeColor="text1"/>
          <w:sz w:val="22"/>
          <w:szCs w:val="22"/>
          <w:lang w:val="pl-PL"/>
        </w:rPr>
        <w:t xml:space="preserve"> – Formularz 4.1.</w:t>
      </w:r>
      <w:r w:rsidR="009B6F2D" w:rsidRPr="009B6F2D">
        <w:rPr>
          <w:rFonts w:asciiTheme="minorHAnsi" w:hAnsiTheme="minorHAnsi" w:cstheme="minorHAnsi"/>
          <w:color w:val="000000" w:themeColor="text1"/>
          <w:sz w:val="22"/>
          <w:szCs w:val="22"/>
          <w:lang w:val="pl-PL"/>
        </w:rPr>
        <w:t xml:space="preserve"> do SWZ. </w:t>
      </w:r>
      <w:r w:rsidRPr="00332E91">
        <w:rPr>
          <w:rFonts w:asciiTheme="minorHAnsi" w:hAnsiTheme="minorHAnsi" w:cstheme="minorHAnsi"/>
          <w:sz w:val="22"/>
          <w:szCs w:val="22"/>
          <w:lang w:val="pl-PL"/>
        </w:rPr>
        <w:t>Umowa zostanie uzupełniona o</w:t>
      </w:r>
      <w:r w:rsidR="008942EC" w:rsidRPr="00332E91">
        <w:rPr>
          <w:rFonts w:asciiTheme="minorHAnsi" w:hAnsiTheme="minorHAnsi" w:cstheme="minorHAnsi"/>
          <w:sz w:val="22"/>
          <w:szCs w:val="22"/>
          <w:lang w:val="pl-PL"/>
        </w:rPr>
        <w:t xml:space="preserve"> </w:t>
      </w:r>
      <w:r w:rsidRPr="00332E91">
        <w:rPr>
          <w:rFonts w:asciiTheme="minorHAnsi" w:hAnsiTheme="minorHAnsi" w:cstheme="minorHAnsi"/>
          <w:sz w:val="22"/>
          <w:szCs w:val="22"/>
          <w:lang w:val="pl-PL"/>
        </w:rPr>
        <w:t>zapisy wynikające ze złożonej oferty.</w:t>
      </w:r>
    </w:p>
    <w:p w14:paraId="6997D8F5" w14:textId="77777777" w:rsidR="00460775" w:rsidRPr="00332E91" w:rsidRDefault="00460775" w:rsidP="00F9364A">
      <w:pPr>
        <w:pStyle w:val="Akapitzlist"/>
        <w:numPr>
          <w:ilvl w:val="1"/>
          <w:numId w:val="1"/>
        </w:numPr>
        <w:autoSpaceDE w:val="0"/>
        <w:autoSpaceDN w:val="0"/>
        <w:adjustRightInd w:val="0"/>
        <w:ind w:left="709" w:hanging="709"/>
        <w:jc w:val="both"/>
        <w:rPr>
          <w:rFonts w:asciiTheme="minorHAnsi" w:hAnsiTheme="minorHAnsi" w:cstheme="minorHAnsi"/>
          <w:sz w:val="22"/>
          <w:szCs w:val="22"/>
          <w:lang w:val="pl-PL"/>
        </w:rPr>
      </w:pPr>
      <w:proofErr w:type="spellStart"/>
      <w:r w:rsidRPr="00332E91">
        <w:rPr>
          <w:rFonts w:asciiTheme="minorHAnsi" w:hAnsiTheme="minorHAnsi" w:cstheme="minorHAnsi"/>
          <w:sz w:val="22"/>
          <w:szCs w:val="22"/>
          <w:lang w:val="pl-PL"/>
        </w:rPr>
        <w:t>Jeżeli</w:t>
      </w:r>
      <w:proofErr w:type="spellEnd"/>
      <w:r w:rsidRPr="00332E91">
        <w:rPr>
          <w:rFonts w:asciiTheme="minorHAnsi" w:hAnsiTheme="minorHAnsi" w:cstheme="minorHAnsi"/>
          <w:sz w:val="22"/>
          <w:szCs w:val="22"/>
          <w:lang w:val="pl-PL"/>
        </w:rPr>
        <w:t xml:space="preserve"> Wykonawca, </w:t>
      </w:r>
      <w:proofErr w:type="spellStart"/>
      <w:r w:rsidRPr="00332E91">
        <w:rPr>
          <w:rFonts w:asciiTheme="minorHAnsi" w:hAnsiTheme="minorHAnsi" w:cstheme="minorHAnsi"/>
          <w:sz w:val="22"/>
          <w:szCs w:val="22"/>
          <w:lang w:val="pl-PL"/>
        </w:rPr>
        <w:t>którego</w:t>
      </w:r>
      <w:proofErr w:type="spellEnd"/>
      <w:r w:rsidRPr="00332E91">
        <w:rPr>
          <w:rFonts w:asciiTheme="minorHAnsi" w:hAnsiTheme="minorHAnsi" w:cstheme="minorHAnsi"/>
          <w:sz w:val="22"/>
          <w:szCs w:val="22"/>
          <w:lang w:val="pl-PL"/>
        </w:rPr>
        <w:t xml:space="preserve"> oferta zosta</w:t>
      </w:r>
      <w:r w:rsidR="008942EC" w:rsidRPr="00332E91">
        <w:rPr>
          <w:rFonts w:asciiTheme="minorHAnsi" w:hAnsiTheme="minorHAnsi" w:cstheme="minorHAnsi"/>
          <w:sz w:val="22"/>
          <w:szCs w:val="22"/>
          <w:lang w:val="pl-PL"/>
        </w:rPr>
        <w:t>nie</w:t>
      </w:r>
      <w:r w:rsidRPr="00332E91">
        <w:rPr>
          <w:rFonts w:asciiTheme="minorHAnsi" w:hAnsiTheme="minorHAnsi" w:cstheme="minorHAnsi"/>
          <w:sz w:val="22"/>
          <w:szCs w:val="22"/>
          <w:lang w:val="pl-PL"/>
        </w:rPr>
        <w:t xml:space="preserve"> wybran</w:t>
      </w:r>
      <w:r w:rsidR="008942EC" w:rsidRPr="00332E91">
        <w:rPr>
          <w:rFonts w:asciiTheme="minorHAnsi" w:hAnsiTheme="minorHAnsi" w:cstheme="minorHAnsi"/>
          <w:sz w:val="22"/>
          <w:szCs w:val="22"/>
          <w:lang w:val="pl-PL"/>
        </w:rPr>
        <w:t xml:space="preserve">a jako najkorzystniejsza, uchyli </w:t>
      </w:r>
      <w:proofErr w:type="spellStart"/>
      <w:r w:rsidR="00974E28" w:rsidRPr="00332E91">
        <w:rPr>
          <w:rFonts w:asciiTheme="minorHAnsi" w:hAnsiTheme="minorHAnsi" w:cstheme="minorHAnsi"/>
          <w:sz w:val="22"/>
          <w:szCs w:val="22"/>
          <w:lang w:val="pl-PL"/>
        </w:rPr>
        <w:t>sie</w:t>
      </w:r>
      <w:proofErr w:type="spellEnd"/>
      <w:r w:rsidR="00974E28" w:rsidRPr="00332E91">
        <w:rPr>
          <w:rFonts w:asciiTheme="minorHAnsi" w:hAnsiTheme="minorHAnsi" w:cstheme="minorHAnsi"/>
          <w:sz w:val="22"/>
          <w:szCs w:val="22"/>
          <w:lang w:val="pl-PL"/>
        </w:rPr>
        <w:t>̨ od </w:t>
      </w:r>
      <w:r w:rsidRPr="00332E91">
        <w:rPr>
          <w:rFonts w:asciiTheme="minorHAnsi" w:hAnsiTheme="minorHAnsi" w:cstheme="minorHAnsi"/>
          <w:sz w:val="22"/>
          <w:szCs w:val="22"/>
          <w:lang w:val="pl-PL"/>
        </w:rPr>
        <w:t xml:space="preserve">zawarcia umowy w sprawie </w:t>
      </w:r>
      <w:proofErr w:type="spellStart"/>
      <w:r w:rsidRPr="00332E91">
        <w:rPr>
          <w:rFonts w:asciiTheme="minorHAnsi" w:hAnsiTheme="minorHAnsi" w:cstheme="minorHAnsi"/>
          <w:sz w:val="22"/>
          <w:szCs w:val="22"/>
          <w:lang w:val="pl-PL"/>
        </w:rPr>
        <w:t>zamówienia</w:t>
      </w:r>
      <w:proofErr w:type="spellEnd"/>
      <w:r w:rsidRPr="00332E91">
        <w:rPr>
          <w:rFonts w:asciiTheme="minorHAnsi" w:hAnsiTheme="minorHAnsi" w:cstheme="minorHAnsi"/>
          <w:sz w:val="22"/>
          <w:szCs w:val="22"/>
          <w:lang w:val="pl-PL"/>
        </w:rPr>
        <w:t xml:space="preserve"> publicznego</w:t>
      </w:r>
      <w:r w:rsidR="001138D8">
        <w:rPr>
          <w:rFonts w:asciiTheme="minorHAnsi" w:hAnsiTheme="minorHAnsi" w:cstheme="minorHAnsi"/>
          <w:sz w:val="22"/>
          <w:szCs w:val="22"/>
          <w:lang w:val="pl-PL"/>
        </w:rPr>
        <w:t>,</w:t>
      </w:r>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Zamawiający</w:t>
      </w:r>
      <w:proofErr w:type="spellEnd"/>
      <w:r w:rsidRPr="00332E91">
        <w:rPr>
          <w:rFonts w:asciiTheme="minorHAnsi" w:hAnsiTheme="minorHAnsi" w:cstheme="minorHAnsi"/>
          <w:sz w:val="22"/>
          <w:szCs w:val="22"/>
          <w:lang w:val="pl-PL"/>
        </w:rPr>
        <w:t xml:space="preserve"> </w:t>
      </w:r>
      <w:r w:rsidR="008942EC" w:rsidRPr="00332E91">
        <w:rPr>
          <w:rFonts w:asciiTheme="minorHAnsi" w:hAnsiTheme="minorHAnsi" w:cstheme="minorHAnsi"/>
          <w:sz w:val="22"/>
          <w:szCs w:val="22"/>
          <w:lang w:val="pl-PL"/>
        </w:rPr>
        <w:t xml:space="preserve">będzie mógł </w:t>
      </w:r>
      <w:proofErr w:type="spellStart"/>
      <w:r w:rsidRPr="00332E91">
        <w:rPr>
          <w:rFonts w:asciiTheme="minorHAnsi" w:hAnsiTheme="minorHAnsi" w:cstheme="minorHAnsi"/>
          <w:sz w:val="22"/>
          <w:szCs w:val="22"/>
          <w:lang w:val="pl-PL"/>
        </w:rPr>
        <w:t>dokonac</w:t>
      </w:r>
      <w:proofErr w:type="spellEnd"/>
      <w:r w:rsidRPr="00332E91">
        <w:rPr>
          <w:rFonts w:asciiTheme="minorHAnsi" w:hAnsiTheme="minorHAnsi" w:cstheme="minorHAnsi"/>
          <w:sz w:val="22"/>
          <w:szCs w:val="22"/>
          <w:lang w:val="pl-PL"/>
        </w:rPr>
        <w:t xml:space="preserve">́ ponownego badania i oceny ofert </w:t>
      </w:r>
      <w:proofErr w:type="spellStart"/>
      <w:r w:rsidRPr="00332E91">
        <w:rPr>
          <w:rFonts w:asciiTheme="minorHAnsi" w:hAnsiTheme="minorHAnsi" w:cstheme="minorHAnsi"/>
          <w:sz w:val="22"/>
          <w:szCs w:val="22"/>
          <w:lang w:val="pl-PL"/>
        </w:rPr>
        <w:t>spośród</w:t>
      </w:r>
      <w:proofErr w:type="spellEnd"/>
      <w:r w:rsidRPr="00332E91">
        <w:rPr>
          <w:rFonts w:asciiTheme="minorHAnsi" w:hAnsiTheme="minorHAnsi" w:cstheme="minorHAnsi"/>
          <w:sz w:val="22"/>
          <w:szCs w:val="22"/>
          <w:lang w:val="pl-PL"/>
        </w:rPr>
        <w:t xml:space="preserve"> ofert pozostałych w </w:t>
      </w:r>
      <w:proofErr w:type="spellStart"/>
      <w:r w:rsidRPr="00332E91">
        <w:rPr>
          <w:rFonts w:asciiTheme="minorHAnsi" w:hAnsiTheme="minorHAnsi" w:cstheme="minorHAnsi"/>
          <w:sz w:val="22"/>
          <w:szCs w:val="22"/>
          <w:lang w:val="pl-PL"/>
        </w:rPr>
        <w:t>postępowaniu</w:t>
      </w:r>
      <w:proofErr w:type="spellEnd"/>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Wykonawców</w:t>
      </w:r>
      <w:proofErr w:type="spellEnd"/>
      <w:r w:rsidRPr="00332E91">
        <w:rPr>
          <w:rFonts w:asciiTheme="minorHAnsi" w:hAnsiTheme="minorHAnsi" w:cstheme="minorHAnsi"/>
          <w:sz w:val="22"/>
          <w:szCs w:val="22"/>
          <w:lang w:val="pl-PL"/>
        </w:rPr>
        <w:t xml:space="preserve"> albo </w:t>
      </w:r>
      <w:proofErr w:type="spellStart"/>
      <w:r w:rsidRPr="00332E91">
        <w:rPr>
          <w:rFonts w:asciiTheme="minorHAnsi" w:hAnsiTheme="minorHAnsi" w:cstheme="minorHAnsi"/>
          <w:sz w:val="22"/>
          <w:szCs w:val="22"/>
          <w:lang w:val="pl-PL"/>
        </w:rPr>
        <w:t>unieważnic</w:t>
      </w:r>
      <w:proofErr w:type="spellEnd"/>
      <w:r w:rsidRPr="00332E91">
        <w:rPr>
          <w:rFonts w:asciiTheme="minorHAnsi" w:hAnsiTheme="minorHAnsi" w:cstheme="minorHAnsi"/>
          <w:sz w:val="22"/>
          <w:szCs w:val="22"/>
          <w:lang w:val="pl-PL"/>
        </w:rPr>
        <w:t>́</w:t>
      </w:r>
      <w:r w:rsidR="008942EC"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postępowanie</w:t>
      </w:r>
      <w:proofErr w:type="spellEnd"/>
      <w:r w:rsidRPr="00332E91">
        <w:rPr>
          <w:rFonts w:asciiTheme="minorHAnsi" w:hAnsiTheme="minorHAnsi" w:cstheme="minorHAnsi"/>
          <w:sz w:val="22"/>
          <w:szCs w:val="22"/>
          <w:lang w:val="pl-PL"/>
        </w:rPr>
        <w:t>.</w:t>
      </w:r>
    </w:p>
    <w:p w14:paraId="016B2C5D" w14:textId="77777777" w:rsidR="006A411C" w:rsidRPr="00332E91" w:rsidRDefault="006A411C" w:rsidP="00154D25">
      <w:pPr>
        <w:autoSpaceDE w:val="0"/>
        <w:autoSpaceDN w:val="0"/>
        <w:adjustRightInd w:val="0"/>
        <w:rPr>
          <w:rFonts w:asciiTheme="minorHAnsi" w:eastAsia="Verdana,Bold" w:hAnsiTheme="minorHAnsi" w:cstheme="minorHAnsi"/>
          <w:b/>
          <w:bCs/>
          <w:color w:val="FF0000"/>
          <w:sz w:val="22"/>
          <w:szCs w:val="22"/>
          <w:lang w:val="pl-PL"/>
        </w:rPr>
      </w:pPr>
    </w:p>
    <w:p w14:paraId="07919AD8" w14:textId="77777777" w:rsidR="00ED6F8A" w:rsidRPr="004A4DB2" w:rsidRDefault="00154D25" w:rsidP="004A4DB2">
      <w:pPr>
        <w:pStyle w:val="Styl2"/>
        <w:pBdr>
          <w:bottom w:val="single" w:sz="4" w:space="1" w:color="auto"/>
        </w:pBdr>
        <w:tabs>
          <w:tab w:val="clear" w:pos="360"/>
          <w:tab w:val="num" w:pos="0"/>
        </w:tabs>
        <w:ind w:left="284" w:hanging="284"/>
        <w:jc w:val="both"/>
      </w:pPr>
      <w:r w:rsidRPr="004A4DB2">
        <w:t>ZABEZPIECZENIE NALEŻYTEGO WYKONANIA UMOWY</w:t>
      </w:r>
    </w:p>
    <w:p w14:paraId="77EE06A4" w14:textId="77777777" w:rsidR="000402A2" w:rsidRPr="00266306" w:rsidRDefault="00B84E0A" w:rsidP="000402A2">
      <w:pPr>
        <w:pStyle w:val="Akapitzlist"/>
        <w:autoSpaceDE w:val="0"/>
        <w:autoSpaceDN w:val="0"/>
        <w:adjustRightInd w:val="0"/>
        <w:ind w:left="360"/>
        <w:jc w:val="both"/>
        <w:rPr>
          <w:rFonts w:asciiTheme="minorHAnsi" w:eastAsia="Verdana,Bold" w:hAnsiTheme="minorHAnsi" w:cstheme="minorHAnsi"/>
          <w:b/>
          <w:bCs/>
          <w:color w:val="000000" w:themeColor="text1"/>
          <w:sz w:val="22"/>
          <w:szCs w:val="22"/>
          <w:u w:val="single"/>
          <w:lang w:val="pl-PL"/>
        </w:rPr>
      </w:pPr>
      <w:r w:rsidRPr="00266306">
        <w:rPr>
          <w:rFonts w:asciiTheme="minorHAnsi" w:eastAsia="Verdana,Bold" w:hAnsiTheme="minorHAnsi" w:cstheme="minorHAnsi"/>
          <w:b/>
          <w:bCs/>
          <w:color w:val="000000" w:themeColor="text1"/>
          <w:sz w:val="22"/>
          <w:szCs w:val="22"/>
          <w:u w:val="single"/>
          <w:lang w:val="pl-PL"/>
        </w:rPr>
        <w:t xml:space="preserve">Zamawiający nie żąda wniesienia zabezpieczenia należytego wykonania umowy </w:t>
      </w:r>
    </w:p>
    <w:p w14:paraId="0181B370" w14:textId="77777777" w:rsidR="00ED6F8A" w:rsidRPr="00332E91" w:rsidRDefault="00ED6F8A" w:rsidP="00ED6F8A">
      <w:pPr>
        <w:autoSpaceDE w:val="0"/>
        <w:autoSpaceDN w:val="0"/>
        <w:adjustRightInd w:val="0"/>
        <w:ind w:left="720"/>
        <w:jc w:val="both"/>
        <w:rPr>
          <w:rFonts w:asciiTheme="minorHAnsi" w:eastAsia="Verdana,Bold" w:hAnsiTheme="minorHAnsi" w:cstheme="minorHAnsi"/>
          <w:b/>
          <w:bCs/>
          <w:sz w:val="22"/>
          <w:szCs w:val="22"/>
          <w:lang w:val="pl-PL"/>
        </w:rPr>
      </w:pPr>
    </w:p>
    <w:p w14:paraId="67CD7021" w14:textId="77777777" w:rsidR="002A65B0" w:rsidRPr="00332E91" w:rsidRDefault="002A65B0" w:rsidP="001C4935">
      <w:pPr>
        <w:autoSpaceDE w:val="0"/>
        <w:autoSpaceDN w:val="0"/>
        <w:adjustRightInd w:val="0"/>
        <w:jc w:val="both"/>
        <w:rPr>
          <w:rFonts w:asciiTheme="minorHAnsi" w:hAnsiTheme="minorHAnsi" w:cstheme="minorHAnsi"/>
          <w:sz w:val="22"/>
          <w:szCs w:val="22"/>
          <w:lang w:val="pl-PL"/>
        </w:rPr>
      </w:pPr>
    </w:p>
    <w:p w14:paraId="4F5394C7" w14:textId="77777777" w:rsidR="00862F5B" w:rsidRDefault="00862F5B" w:rsidP="004A4DB2">
      <w:pPr>
        <w:pStyle w:val="Styl2"/>
        <w:pBdr>
          <w:bottom w:val="single" w:sz="4" w:space="1" w:color="auto"/>
        </w:pBdr>
        <w:tabs>
          <w:tab w:val="clear" w:pos="360"/>
          <w:tab w:val="num" w:pos="0"/>
        </w:tabs>
        <w:ind w:left="284" w:hanging="284"/>
        <w:jc w:val="both"/>
      </w:pPr>
      <w:r>
        <w:t>POPRAWIENIE OMYŁEK W OFERCIE</w:t>
      </w:r>
    </w:p>
    <w:p w14:paraId="547F8616" w14:textId="77777777" w:rsidR="00862F5B" w:rsidRPr="00862F5B" w:rsidRDefault="007949C8" w:rsidP="00862F5B">
      <w:pPr>
        <w:autoSpaceDE w:val="0"/>
        <w:autoSpaceDN w:val="0"/>
        <w:adjustRightInd w:val="0"/>
        <w:jc w:val="both"/>
        <w:rPr>
          <w:rFonts w:asciiTheme="minorHAnsi" w:hAnsiTheme="minorHAnsi" w:cstheme="minorHAnsi"/>
          <w:sz w:val="22"/>
          <w:szCs w:val="22"/>
          <w:lang w:val="pl-PL"/>
        </w:rPr>
      </w:pPr>
      <w:r>
        <w:rPr>
          <w:rFonts w:asciiTheme="minorHAnsi" w:hAnsiTheme="minorHAnsi" w:cstheme="minorHAnsi"/>
          <w:sz w:val="22"/>
          <w:szCs w:val="22"/>
          <w:lang w:val="pl-PL"/>
        </w:rPr>
        <w:t>20</w:t>
      </w:r>
      <w:r w:rsidR="00862F5B" w:rsidRPr="00862F5B">
        <w:rPr>
          <w:rFonts w:asciiTheme="minorHAnsi" w:hAnsiTheme="minorHAnsi" w:cstheme="minorHAnsi"/>
          <w:sz w:val="22"/>
          <w:szCs w:val="22"/>
          <w:lang w:val="pl-PL"/>
        </w:rPr>
        <w:t>.1. Zamawiający poprawi</w:t>
      </w:r>
      <w:r w:rsidR="001138D8">
        <w:rPr>
          <w:rFonts w:asciiTheme="minorHAnsi" w:hAnsiTheme="minorHAnsi" w:cstheme="minorHAnsi"/>
          <w:sz w:val="22"/>
          <w:szCs w:val="22"/>
          <w:lang w:val="pl-PL"/>
        </w:rPr>
        <w:t>a</w:t>
      </w:r>
      <w:r w:rsidR="00862F5B" w:rsidRPr="00862F5B">
        <w:rPr>
          <w:rFonts w:asciiTheme="minorHAnsi" w:hAnsiTheme="minorHAnsi" w:cstheme="minorHAnsi"/>
          <w:sz w:val="22"/>
          <w:szCs w:val="22"/>
          <w:lang w:val="pl-PL"/>
        </w:rPr>
        <w:t xml:space="preserve"> w ofercie, w szczególności:</w:t>
      </w:r>
    </w:p>
    <w:p w14:paraId="3B47D422" w14:textId="77777777" w:rsidR="00862F5B" w:rsidRDefault="007949C8" w:rsidP="00862F5B">
      <w:pPr>
        <w:autoSpaceDE w:val="0"/>
        <w:autoSpaceDN w:val="0"/>
        <w:adjustRightInd w:val="0"/>
        <w:ind w:left="426"/>
        <w:jc w:val="both"/>
        <w:rPr>
          <w:rFonts w:asciiTheme="minorHAnsi" w:hAnsiTheme="minorHAnsi" w:cstheme="minorHAnsi"/>
          <w:sz w:val="22"/>
          <w:szCs w:val="22"/>
          <w:lang w:val="pl-PL"/>
        </w:rPr>
      </w:pPr>
      <w:r>
        <w:rPr>
          <w:rFonts w:asciiTheme="minorHAnsi" w:hAnsiTheme="minorHAnsi" w:cstheme="minorHAnsi"/>
          <w:sz w:val="22"/>
          <w:szCs w:val="22"/>
          <w:lang w:val="pl-PL"/>
        </w:rPr>
        <w:t>20</w:t>
      </w:r>
      <w:r w:rsidR="00862F5B" w:rsidRPr="00862F5B">
        <w:rPr>
          <w:rFonts w:asciiTheme="minorHAnsi" w:hAnsiTheme="minorHAnsi" w:cstheme="minorHAnsi"/>
          <w:sz w:val="22"/>
          <w:szCs w:val="22"/>
          <w:lang w:val="pl-PL"/>
        </w:rPr>
        <w:t>.1.</w:t>
      </w:r>
      <w:r w:rsidR="00862F5B">
        <w:rPr>
          <w:rFonts w:asciiTheme="minorHAnsi" w:hAnsiTheme="minorHAnsi" w:cstheme="minorHAnsi"/>
          <w:sz w:val="22"/>
          <w:szCs w:val="22"/>
          <w:lang w:val="pl-PL"/>
        </w:rPr>
        <w:t>1.</w:t>
      </w:r>
      <w:r w:rsidR="00862F5B" w:rsidRPr="00862F5B">
        <w:rPr>
          <w:rFonts w:asciiTheme="minorHAnsi" w:hAnsiTheme="minorHAnsi" w:cstheme="minorHAnsi"/>
          <w:sz w:val="22"/>
          <w:szCs w:val="22"/>
          <w:lang w:val="pl-PL"/>
        </w:rPr>
        <w:t xml:space="preserve"> oczywiste omyłki pisarskie – bezsporne, </w:t>
      </w:r>
      <w:r w:rsidR="001138D8" w:rsidRPr="00862F5B">
        <w:rPr>
          <w:rFonts w:asciiTheme="minorHAnsi" w:hAnsiTheme="minorHAnsi" w:cstheme="minorHAnsi"/>
          <w:sz w:val="22"/>
          <w:szCs w:val="22"/>
          <w:lang w:val="pl-PL"/>
        </w:rPr>
        <w:t>niebudzące</w:t>
      </w:r>
      <w:r w:rsidR="00862F5B" w:rsidRPr="00862F5B">
        <w:rPr>
          <w:rFonts w:asciiTheme="minorHAnsi" w:hAnsiTheme="minorHAnsi" w:cstheme="minorHAnsi"/>
          <w:sz w:val="22"/>
          <w:szCs w:val="22"/>
          <w:lang w:val="pl-PL"/>
        </w:rPr>
        <w:t xml:space="preserve"> wątpliwości omyłki dotyczące wyrazów,</w:t>
      </w:r>
      <w:r w:rsidR="00862F5B">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np.: widoczna mylna pisownia wyrazu, ewidentny błąd gramatyczny, niezamierzone</w:t>
      </w:r>
      <w:r w:rsidR="00862F5B">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opuszczenie wyrazu lub jego części, ewidentny błąd rzeczowy np.: 31 kwietnia 2013 r.,</w:t>
      </w:r>
      <w:r w:rsidR="00862F5B">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rozbieżność pomiędzy ceną wpisaną liczbą i słownie;</w:t>
      </w:r>
    </w:p>
    <w:p w14:paraId="4DA1E388" w14:textId="77777777" w:rsidR="00862F5B" w:rsidRDefault="007949C8" w:rsidP="00862F5B">
      <w:pPr>
        <w:autoSpaceDE w:val="0"/>
        <w:autoSpaceDN w:val="0"/>
        <w:adjustRightInd w:val="0"/>
        <w:ind w:left="426"/>
        <w:jc w:val="both"/>
        <w:rPr>
          <w:rFonts w:asciiTheme="minorHAnsi" w:hAnsiTheme="minorHAnsi" w:cstheme="minorHAnsi"/>
          <w:sz w:val="22"/>
          <w:szCs w:val="22"/>
          <w:lang w:val="pl-PL"/>
        </w:rPr>
      </w:pPr>
      <w:r>
        <w:rPr>
          <w:rFonts w:asciiTheme="minorHAnsi" w:hAnsiTheme="minorHAnsi" w:cstheme="minorHAnsi"/>
          <w:sz w:val="22"/>
          <w:szCs w:val="22"/>
          <w:lang w:val="pl-PL"/>
        </w:rPr>
        <w:lastRenderedPageBreak/>
        <w:t>20</w:t>
      </w:r>
      <w:r w:rsidR="00862F5B">
        <w:rPr>
          <w:rFonts w:asciiTheme="minorHAnsi" w:hAnsiTheme="minorHAnsi" w:cstheme="minorHAnsi"/>
          <w:sz w:val="22"/>
          <w:szCs w:val="22"/>
          <w:lang w:val="pl-PL"/>
        </w:rPr>
        <w:t>.1.2.</w:t>
      </w:r>
      <w:r w:rsidR="00862F5B" w:rsidRPr="00862F5B">
        <w:rPr>
          <w:rFonts w:asciiTheme="minorHAnsi" w:hAnsiTheme="minorHAnsi" w:cstheme="minorHAnsi"/>
          <w:sz w:val="22"/>
          <w:szCs w:val="22"/>
          <w:lang w:val="pl-PL"/>
        </w:rPr>
        <w:t xml:space="preserve"> oczywiste omyłki rachunkowe z uwzględnieniem konsekwencji rachunkowych dokonanych</w:t>
      </w:r>
      <w:r w:rsidR="00862F5B">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poprawek – omyłki dotyczące działań arytmetycznych na liczbach, np.: błędny wynik działania</w:t>
      </w:r>
      <w:r w:rsidR="00862F5B">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matematycznego wynikający z dodawania, odejmowania, mnożenia i dzielenia;</w:t>
      </w:r>
    </w:p>
    <w:p w14:paraId="56A2C7AC" w14:textId="77777777" w:rsidR="00862F5B" w:rsidRPr="00862F5B" w:rsidRDefault="007949C8" w:rsidP="00715841">
      <w:pPr>
        <w:autoSpaceDE w:val="0"/>
        <w:autoSpaceDN w:val="0"/>
        <w:adjustRightInd w:val="0"/>
        <w:ind w:left="426"/>
        <w:jc w:val="both"/>
        <w:rPr>
          <w:rFonts w:asciiTheme="minorHAnsi" w:hAnsiTheme="minorHAnsi" w:cstheme="minorHAnsi"/>
          <w:sz w:val="22"/>
          <w:szCs w:val="22"/>
          <w:lang w:val="pl-PL"/>
        </w:rPr>
      </w:pPr>
      <w:r>
        <w:rPr>
          <w:rFonts w:asciiTheme="minorHAnsi" w:hAnsiTheme="minorHAnsi" w:cstheme="minorHAnsi"/>
          <w:sz w:val="22"/>
          <w:szCs w:val="22"/>
          <w:lang w:val="pl-PL"/>
        </w:rPr>
        <w:t>20</w:t>
      </w:r>
      <w:r w:rsidR="00862F5B">
        <w:rPr>
          <w:rFonts w:asciiTheme="minorHAnsi" w:hAnsiTheme="minorHAnsi" w:cstheme="minorHAnsi"/>
          <w:sz w:val="22"/>
          <w:szCs w:val="22"/>
          <w:lang w:val="pl-PL"/>
        </w:rPr>
        <w:t>.1.3.</w:t>
      </w:r>
      <w:r w:rsidR="00862F5B" w:rsidRPr="00862F5B">
        <w:rPr>
          <w:rFonts w:asciiTheme="minorHAnsi" w:hAnsiTheme="minorHAnsi" w:cstheme="minorHAnsi"/>
          <w:sz w:val="22"/>
          <w:szCs w:val="22"/>
          <w:lang w:val="pl-PL"/>
        </w:rPr>
        <w:t xml:space="preserve">inne omyłki - polegające na niezgodności oferty z </w:t>
      </w:r>
      <w:r w:rsidR="00BA72F1">
        <w:rPr>
          <w:rFonts w:asciiTheme="minorHAnsi" w:hAnsiTheme="minorHAnsi" w:cstheme="minorHAnsi"/>
          <w:sz w:val="22"/>
          <w:szCs w:val="22"/>
          <w:lang w:val="pl-PL"/>
        </w:rPr>
        <w:t>dokumentami zamówienia</w:t>
      </w:r>
      <w:r w:rsidR="00862F5B" w:rsidRPr="00862F5B">
        <w:rPr>
          <w:rFonts w:asciiTheme="minorHAnsi" w:hAnsiTheme="minorHAnsi" w:cstheme="minorHAnsi"/>
          <w:sz w:val="22"/>
          <w:szCs w:val="22"/>
          <w:lang w:val="pl-PL"/>
        </w:rPr>
        <w:t xml:space="preserve"> niepowodujące istotnych zmian</w:t>
      </w:r>
      <w:r w:rsidR="00715841">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w treści oferty.</w:t>
      </w:r>
    </w:p>
    <w:p w14:paraId="3DD30792" w14:textId="77777777" w:rsidR="00862F5B" w:rsidRPr="00862F5B" w:rsidRDefault="00862F5B" w:rsidP="00617D17">
      <w:pPr>
        <w:autoSpaceDE w:val="0"/>
        <w:autoSpaceDN w:val="0"/>
        <w:adjustRightInd w:val="0"/>
        <w:ind w:left="426"/>
        <w:jc w:val="both"/>
        <w:rPr>
          <w:rFonts w:asciiTheme="minorHAnsi" w:hAnsiTheme="minorHAnsi" w:cstheme="minorHAnsi"/>
          <w:sz w:val="22"/>
          <w:szCs w:val="22"/>
          <w:lang w:val="pl-PL"/>
        </w:rPr>
      </w:pPr>
      <w:r w:rsidRPr="00617D17">
        <w:rPr>
          <w:rFonts w:asciiTheme="minorHAnsi" w:hAnsiTheme="minorHAnsi" w:cstheme="minorHAnsi"/>
          <w:sz w:val="22"/>
          <w:szCs w:val="22"/>
          <w:lang w:val="pl-PL"/>
        </w:rPr>
        <w:t>Zamawiający niezwłocznie zawiadomi Wykonawcę, którego</w:t>
      </w:r>
      <w:r w:rsidR="00617D17">
        <w:rPr>
          <w:rFonts w:asciiTheme="minorHAnsi" w:hAnsiTheme="minorHAnsi" w:cstheme="minorHAnsi"/>
          <w:sz w:val="22"/>
          <w:szCs w:val="22"/>
          <w:lang w:val="pl-PL"/>
        </w:rPr>
        <w:t xml:space="preserve"> </w:t>
      </w:r>
      <w:r w:rsidRPr="00862F5B">
        <w:rPr>
          <w:rFonts w:asciiTheme="minorHAnsi" w:hAnsiTheme="minorHAnsi" w:cstheme="minorHAnsi"/>
          <w:sz w:val="22"/>
          <w:szCs w:val="22"/>
          <w:lang w:val="pl-PL"/>
        </w:rPr>
        <w:t>oferta została poprawiona.</w:t>
      </w:r>
    </w:p>
    <w:p w14:paraId="63D65011" w14:textId="77777777" w:rsidR="00862F5B" w:rsidRPr="00715841" w:rsidRDefault="007949C8" w:rsidP="00715841">
      <w:pPr>
        <w:autoSpaceDE w:val="0"/>
        <w:autoSpaceDN w:val="0"/>
        <w:adjustRightInd w:val="0"/>
        <w:ind w:left="567" w:hanging="709"/>
        <w:jc w:val="both"/>
        <w:rPr>
          <w:b/>
          <w:bCs/>
          <w:lang w:val="pl-PL"/>
        </w:rPr>
      </w:pPr>
      <w:r>
        <w:rPr>
          <w:rFonts w:asciiTheme="minorHAnsi" w:hAnsiTheme="minorHAnsi" w:cstheme="minorHAnsi"/>
          <w:sz w:val="22"/>
          <w:szCs w:val="22"/>
          <w:lang w:val="pl-PL"/>
        </w:rPr>
        <w:t>20</w:t>
      </w:r>
      <w:r w:rsidR="00715841">
        <w:rPr>
          <w:rFonts w:asciiTheme="minorHAnsi" w:hAnsiTheme="minorHAnsi" w:cstheme="minorHAnsi"/>
          <w:sz w:val="22"/>
          <w:szCs w:val="22"/>
          <w:lang w:val="pl-PL"/>
        </w:rPr>
        <w:t xml:space="preserve">.2. </w:t>
      </w:r>
      <w:r w:rsidR="00862F5B" w:rsidRPr="00862F5B">
        <w:rPr>
          <w:rFonts w:asciiTheme="minorHAnsi" w:hAnsiTheme="minorHAnsi" w:cstheme="minorHAnsi"/>
          <w:sz w:val="22"/>
          <w:szCs w:val="22"/>
          <w:lang w:val="pl-PL"/>
        </w:rPr>
        <w:t xml:space="preserve">W przypadku, o którym mowa w ust. </w:t>
      </w:r>
      <w:r>
        <w:rPr>
          <w:rFonts w:asciiTheme="minorHAnsi" w:hAnsiTheme="minorHAnsi" w:cstheme="minorHAnsi"/>
          <w:sz w:val="22"/>
          <w:szCs w:val="22"/>
          <w:lang w:val="pl-PL"/>
        </w:rPr>
        <w:t>20</w:t>
      </w:r>
      <w:r w:rsidR="00BA72F1">
        <w:rPr>
          <w:rFonts w:asciiTheme="minorHAnsi" w:hAnsiTheme="minorHAnsi" w:cstheme="minorHAnsi"/>
          <w:sz w:val="22"/>
          <w:szCs w:val="22"/>
          <w:lang w:val="pl-PL"/>
        </w:rPr>
        <w:t>.1</w:t>
      </w:r>
      <w:r w:rsidR="00862F5B" w:rsidRPr="00862F5B">
        <w:rPr>
          <w:rFonts w:asciiTheme="minorHAnsi" w:hAnsiTheme="minorHAnsi" w:cstheme="minorHAnsi"/>
          <w:sz w:val="22"/>
          <w:szCs w:val="22"/>
          <w:lang w:val="pl-PL"/>
        </w:rPr>
        <w:t xml:space="preserve"> pkt </w:t>
      </w:r>
      <w:r>
        <w:rPr>
          <w:rFonts w:asciiTheme="minorHAnsi" w:hAnsiTheme="minorHAnsi" w:cstheme="minorHAnsi"/>
          <w:sz w:val="22"/>
          <w:szCs w:val="22"/>
          <w:lang w:val="pl-PL"/>
        </w:rPr>
        <w:t>20.</w:t>
      </w:r>
      <w:r w:rsidR="00BA72F1">
        <w:rPr>
          <w:rFonts w:asciiTheme="minorHAnsi" w:hAnsiTheme="minorHAnsi" w:cstheme="minorHAnsi"/>
          <w:sz w:val="22"/>
          <w:szCs w:val="22"/>
          <w:lang w:val="pl-PL"/>
        </w:rPr>
        <w:t xml:space="preserve">1.3 </w:t>
      </w:r>
      <w:r w:rsidR="00862F5B" w:rsidRPr="00862F5B">
        <w:rPr>
          <w:rFonts w:asciiTheme="minorHAnsi" w:hAnsiTheme="minorHAnsi" w:cstheme="minorHAnsi"/>
          <w:sz w:val="22"/>
          <w:szCs w:val="22"/>
          <w:lang w:val="pl-PL"/>
        </w:rPr>
        <w:t>powyżej, Zamawiający wyznaczy Wykonawcy</w:t>
      </w:r>
      <w:r w:rsidR="00B72BC3">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odpowiedni termin na wyrażenie zgody na poprawienie w ofercie omyłki lub zakwestionowanie jej</w:t>
      </w:r>
      <w:r w:rsidR="00B72BC3">
        <w:rPr>
          <w:rFonts w:asciiTheme="minorHAnsi" w:hAnsiTheme="minorHAnsi" w:cstheme="minorHAnsi"/>
          <w:sz w:val="22"/>
          <w:szCs w:val="22"/>
          <w:lang w:val="pl-PL"/>
        </w:rPr>
        <w:t xml:space="preserve"> </w:t>
      </w:r>
      <w:r w:rsidR="00862F5B" w:rsidRPr="00862F5B">
        <w:rPr>
          <w:rFonts w:asciiTheme="minorHAnsi" w:hAnsiTheme="minorHAnsi" w:cstheme="minorHAnsi"/>
          <w:sz w:val="22"/>
          <w:szCs w:val="22"/>
          <w:lang w:val="pl-PL"/>
        </w:rPr>
        <w:t xml:space="preserve">poprawienia. Brak odpowiedzi w wyznaczonym terminie uznaje się za wyrażenie </w:t>
      </w:r>
      <w:r w:rsidR="00862F5B" w:rsidRPr="00715841">
        <w:rPr>
          <w:rFonts w:asciiTheme="minorHAnsi" w:hAnsiTheme="minorHAnsi" w:cstheme="minorHAnsi"/>
          <w:sz w:val="22"/>
          <w:szCs w:val="22"/>
          <w:lang w:val="pl-PL"/>
        </w:rPr>
        <w:t>zgody</w:t>
      </w:r>
      <w:r w:rsidR="00B72BC3">
        <w:rPr>
          <w:rFonts w:asciiTheme="minorHAnsi" w:hAnsiTheme="minorHAnsi" w:cstheme="minorHAnsi"/>
          <w:sz w:val="22"/>
          <w:szCs w:val="22"/>
          <w:lang w:val="pl-PL"/>
        </w:rPr>
        <w:t xml:space="preserve"> </w:t>
      </w:r>
      <w:r w:rsidR="00862F5B" w:rsidRPr="00715841">
        <w:rPr>
          <w:rFonts w:asciiTheme="minorHAnsi" w:hAnsiTheme="minorHAnsi" w:cstheme="minorHAnsi"/>
          <w:bCs/>
          <w:sz w:val="22"/>
          <w:szCs w:val="22"/>
          <w:lang w:val="pl-PL"/>
        </w:rPr>
        <w:t>na poprawienie omyłki.</w:t>
      </w:r>
    </w:p>
    <w:p w14:paraId="2FCA88D3" w14:textId="77777777" w:rsidR="00862F5B" w:rsidRDefault="00862F5B" w:rsidP="00715841">
      <w:pPr>
        <w:pStyle w:val="Styl2"/>
        <w:numPr>
          <w:ilvl w:val="0"/>
          <w:numId w:val="0"/>
        </w:numPr>
        <w:pBdr>
          <w:bottom w:val="single" w:sz="4" w:space="1" w:color="auto"/>
        </w:pBdr>
        <w:ind w:left="360" w:hanging="360"/>
        <w:jc w:val="both"/>
      </w:pPr>
    </w:p>
    <w:p w14:paraId="07EFC8AB" w14:textId="77777777" w:rsidR="00154D25" w:rsidRPr="004A4DB2" w:rsidRDefault="00154D25" w:rsidP="004A4DB2">
      <w:pPr>
        <w:pStyle w:val="Styl2"/>
        <w:pBdr>
          <w:bottom w:val="single" w:sz="4" w:space="1" w:color="auto"/>
        </w:pBdr>
        <w:tabs>
          <w:tab w:val="clear" w:pos="360"/>
          <w:tab w:val="num" w:pos="0"/>
        </w:tabs>
        <w:ind w:left="284" w:hanging="284"/>
        <w:jc w:val="both"/>
      </w:pPr>
      <w:r w:rsidRPr="004A4DB2">
        <w:t>POUCZENIE O ŚRODKACH OCHRONY PRAWNEJ</w:t>
      </w:r>
    </w:p>
    <w:p w14:paraId="14F1FC93" w14:textId="77777777" w:rsidR="00154D25" w:rsidRPr="00332E91" w:rsidRDefault="00154D25" w:rsidP="00154D25">
      <w:pPr>
        <w:autoSpaceDE w:val="0"/>
        <w:autoSpaceDN w:val="0"/>
        <w:adjustRightInd w:val="0"/>
        <w:rPr>
          <w:rFonts w:asciiTheme="minorHAnsi" w:eastAsia="Verdana,Bold" w:hAnsiTheme="minorHAnsi" w:cstheme="minorHAnsi"/>
          <w:bCs/>
          <w:color w:val="000000"/>
          <w:sz w:val="22"/>
          <w:szCs w:val="22"/>
          <w:lang w:val="pl-PL"/>
        </w:rPr>
      </w:pPr>
    </w:p>
    <w:p w14:paraId="22734C93" w14:textId="77777777" w:rsidR="00403A20" w:rsidRPr="00332E91" w:rsidRDefault="00403A20"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Środki ochrony prawnej </w:t>
      </w:r>
      <w:proofErr w:type="spellStart"/>
      <w:r w:rsidRPr="00332E91">
        <w:rPr>
          <w:rFonts w:asciiTheme="minorHAnsi" w:hAnsiTheme="minorHAnsi" w:cstheme="minorHAnsi"/>
          <w:color w:val="000000"/>
          <w:sz w:val="22"/>
          <w:szCs w:val="22"/>
          <w:lang w:val="pl-PL"/>
        </w:rPr>
        <w:t>przysługuja</w:t>
      </w:r>
      <w:proofErr w:type="spellEnd"/>
      <w:r w:rsidRPr="00332E91">
        <w:rPr>
          <w:rFonts w:asciiTheme="minorHAnsi" w:hAnsiTheme="minorHAnsi" w:cstheme="minorHAnsi"/>
          <w:color w:val="000000"/>
          <w:sz w:val="22"/>
          <w:szCs w:val="22"/>
          <w:lang w:val="pl-PL"/>
        </w:rPr>
        <w:t xml:space="preserve">̨ Wykonawcy, </w:t>
      </w:r>
      <w:proofErr w:type="spellStart"/>
      <w:r w:rsidRPr="00332E91">
        <w:rPr>
          <w:rFonts w:asciiTheme="minorHAnsi" w:hAnsiTheme="minorHAnsi" w:cstheme="minorHAnsi"/>
          <w:color w:val="000000"/>
          <w:sz w:val="22"/>
          <w:szCs w:val="22"/>
          <w:lang w:val="pl-PL"/>
        </w:rPr>
        <w:t>jeżeli</w:t>
      </w:r>
      <w:proofErr w:type="spellEnd"/>
      <w:r w:rsidRPr="00332E91">
        <w:rPr>
          <w:rFonts w:asciiTheme="minorHAnsi" w:hAnsiTheme="minorHAnsi" w:cstheme="minorHAnsi"/>
          <w:color w:val="000000"/>
          <w:sz w:val="22"/>
          <w:szCs w:val="22"/>
          <w:lang w:val="pl-PL"/>
        </w:rPr>
        <w:t xml:space="preserve"> ma lub miał interes w uzyskaniu </w:t>
      </w:r>
      <w:proofErr w:type="spellStart"/>
      <w:r w:rsidRPr="00332E91">
        <w:rPr>
          <w:rFonts w:asciiTheme="minorHAnsi" w:hAnsiTheme="minorHAnsi" w:cstheme="minorHAnsi"/>
          <w:color w:val="000000"/>
          <w:sz w:val="22"/>
          <w:szCs w:val="22"/>
          <w:lang w:val="pl-PL"/>
        </w:rPr>
        <w:t>zamówienia</w:t>
      </w:r>
      <w:proofErr w:type="spellEnd"/>
      <w:r w:rsidRPr="00332E91">
        <w:rPr>
          <w:rFonts w:asciiTheme="minorHAnsi" w:hAnsiTheme="minorHAnsi" w:cstheme="minorHAnsi"/>
          <w:color w:val="000000"/>
          <w:sz w:val="22"/>
          <w:szCs w:val="22"/>
          <w:lang w:val="pl-PL"/>
        </w:rPr>
        <w:t xml:space="preserve"> oraz </w:t>
      </w:r>
      <w:proofErr w:type="spellStart"/>
      <w:r w:rsidRPr="00332E91">
        <w:rPr>
          <w:rFonts w:asciiTheme="minorHAnsi" w:hAnsiTheme="minorHAnsi" w:cstheme="minorHAnsi"/>
          <w:color w:val="000000"/>
          <w:sz w:val="22"/>
          <w:szCs w:val="22"/>
          <w:lang w:val="pl-PL"/>
        </w:rPr>
        <w:t>poniósł</w:t>
      </w:r>
      <w:proofErr w:type="spellEnd"/>
      <w:r w:rsidRPr="00332E91">
        <w:rPr>
          <w:rFonts w:asciiTheme="minorHAnsi" w:hAnsiTheme="minorHAnsi" w:cstheme="minorHAnsi"/>
          <w:color w:val="000000"/>
          <w:sz w:val="22"/>
          <w:szCs w:val="22"/>
          <w:lang w:val="pl-PL"/>
        </w:rPr>
        <w:t xml:space="preserve"> lub </w:t>
      </w:r>
      <w:proofErr w:type="spellStart"/>
      <w:r w:rsidRPr="00332E91">
        <w:rPr>
          <w:rFonts w:asciiTheme="minorHAnsi" w:hAnsiTheme="minorHAnsi" w:cstheme="minorHAnsi"/>
          <w:color w:val="000000"/>
          <w:sz w:val="22"/>
          <w:szCs w:val="22"/>
          <w:lang w:val="pl-PL"/>
        </w:rPr>
        <w:t>może</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ponieśc</w:t>
      </w:r>
      <w:proofErr w:type="spellEnd"/>
      <w:r w:rsidRPr="00332E91">
        <w:rPr>
          <w:rFonts w:asciiTheme="minorHAnsi" w:hAnsiTheme="minorHAnsi" w:cstheme="minorHAnsi"/>
          <w:color w:val="000000"/>
          <w:sz w:val="22"/>
          <w:szCs w:val="22"/>
          <w:lang w:val="pl-PL"/>
        </w:rPr>
        <w:t>́</w:t>
      </w:r>
      <w:r w:rsidR="001C3D2B"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szkode</w:t>
      </w:r>
      <w:proofErr w:type="spellEnd"/>
      <w:r w:rsidRPr="00332E91">
        <w:rPr>
          <w:rFonts w:asciiTheme="minorHAnsi" w:hAnsiTheme="minorHAnsi" w:cstheme="minorHAnsi"/>
          <w:color w:val="000000"/>
          <w:sz w:val="22"/>
          <w:szCs w:val="22"/>
          <w:lang w:val="pl-PL"/>
        </w:rPr>
        <w:t>̨</w:t>
      </w:r>
      <w:r w:rsidR="001C3D2B" w:rsidRPr="00332E91">
        <w:rPr>
          <w:rFonts w:asciiTheme="minorHAnsi" w:hAnsiTheme="minorHAnsi" w:cstheme="minorHAnsi"/>
          <w:color w:val="000000"/>
          <w:sz w:val="22"/>
          <w:szCs w:val="22"/>
          <w:lang w:val="pl-PL"/>
        </w:rPr>
        <w:t xml:space="preserve"> </w:t>
      </w:r>
      <w:r w:rsidRPr="00332E91">
        <w:rPr>
          <w:rFonts w:asciiTheme="minorHAnsi" w:hAnsiTheme="minorHAnsi" w:cstheme="minorHAnsi"/>
          <w:color w:val="000000"/>
          <w:sz w:val="22"/>
          <w:szCs w:val="22"/>
          <w:lang w:val="pl-PL"/>
        </w:rPr>
        <w:t xml:space="preserve">w wyniku naruszenia przez </w:t>
      </w:r>
      <w:proofErr w:type="spellStart"/>
      <w:r w:rsidRPr="00332E91">
        <w:rPr>
          <w:rFonts w:asciiTheme="minorHAnsi" w:hAnsiTheme="minorHAnsi" w:cstheme="minorHAnsi"/>
          <w:color w:val="000000"/>
          <w:sz w:val="22"/>
          <w:szCs w:val="22"/>
          <w:lang w:val="pl-PL"/>
        </w:rPr>
        <w:t>Zamawiającego</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przepisów</w:t>
      </w:r>
      <w:proofErr w:type="spellEnd"/>
      <w:r w:rsidRPr="00332E91">
        <w:rPr>
          <w:rFonts w:asciiTheme="minorHAnsi" w:hAnsiTheme="minorHAnsi" w:cstheme="minorHAnsi"/>
          <w:color w:val="000000"/>
          <w:sz w:val="22"/>
          <w:szCs w:val="22"/>
          <w:lang w:val="pl-PL"/>
        </w:rPr>
        <w:t xml:space="preserve"> ustawy </w:t>
      </w:r>
      <w:proofErr w:type="spellStart"/>
      <w:r w:rsidRPr="00332E91">
        <w:rPr>
          <w:rFonts w:asciiTheme="minorHAnsi" w:hAnsiTheme="minorHAnsi" w:cstheme="minorHAnsi"/>
          <w:color w:val="000000"/>
          <w:sz w:val="22"/>
          <w:szCs w:val="22"/>
          <w:lang w:val="pl-PL"/>
        </w:rPr>
        <w:t>Pzp</w:t>
      </w:r>
      <w:proofErr w:type="spellEnd"/>
      <w:r w:rsidRPr="00332E91">
        <w:rPr>
          <w:rFonts w:asciiTheme="minorHAnsi" w:hAnsiTheme="minorHAnsi" w:cstheme="minorHAnsi"/>
          <w:color w:val="000000"/>
          <w:sz w:val="22"/>
          <w:szCs w:val="22"/>
          <w:lang w:val="pl-PL"/>
        </w:rPr>
        <w:t>.</w:t>
      </w:r>
    </w:p>
    <w:p w14:paraId="3C4D6D95" w14:textId="77777777" w:rsidR="00403A20" w:rsidRPr="00332E91" w:rsidRDefault="00403A20"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 Odwołanie przysługuje na:</w:t>
      </w:r>
    </w:p>
    <w:p w14:paraId="0171C03B" w14:textId="77777777" w:rsidR="00403A20" w:rsidRPr="00332E91" w:rsidRDefault="00403A20" w:rsidP="00F1550A">
      <w:pPr>
        <w:pStyle w:val="Akapitzlist"/>
        <w:numPr>
          <w:ilvl w:val="0"/>
          <w:numId w:val="16"/>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niezgodną z przepisami ustawy </w:t>
      </w:r>
      <w:proofErr w:type="spellStart"/>
      <w:r w:rsidRPr="00332E91">
        <w:rPr>
          <w:rFonts w:asciiTheme="minorHAnsi" w:hAnsiTheme="minorHAnsi" w:cstheme="minorHAnsi"/>
          <w:color w:val="000000"/>
          <w:sz w:val="22"/>
          <w:szCs w:val="22"/>
          <w:lang w:val="pl-PL"/>
        </w:rPr>
        <w:t>czynnośc</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Zamawiającego</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pod</w:t>
      </w:r>
      <w:r w:rsidR="00974E28" w:rsidRPr="00332E91">
        <w:rPr>
          <w:rFonts w:asciiTheme="minorHAnsi" w:hAnsiTheme="minorHAnsi" w:cstheme="minorHAnsi"/>
          <w:color w:val="000000"/>
          <w:sz w:val="22"/>
          <w:szCs w:val="22"/>
          <w:lang w:val="pl-PL"/>
        </w:rPr>
        <w:t>jęta</w:t>
      </w:r>
      <w:proofErr w:type="spellEnd"/>
      <w:r w:rsidR="00974E28" w:rsidRPr="00332E91">
        <w:rPr>
          <w:rFonts w:asciiTheme="minorHAnsi" w:hAnsiTheme="minorHAnsi" w:cstheme="minorHAnsi"/>
          <w:color w:val="000000"/>
          <w:sz w:val="22"/>
          <w:szCs w:val="22"/>
          <w:lang w:val="pl-PL"/>
        </w:rPr>
        <w:t xml:space="preserve">̨ w </w:t>
      </w:r>
      <w:proofErr w:type="spellStart"/>
      <w:r w:rsidR="00974E28" w:rsidRPr="00332E91">
        <w:rPr>
          <w:rFonts w:asciiTheme="minorHAnsi" w:hAnsiTheme="minorHAnsi" w:cstheme="minorHAnsi"/>
          <w:color w:val="000000"/>
          <w:sz w:val="22"/>
          <w:szCs w:val="22"/>
          <w:lang w:val="pl-PL"/>
        </w:rPr>
        <w:t>postępowaniu</w:t>
      </w:r>
      <w:proofErr w:type="spellEnd"/>
      <w:r w:rsidR="00974E28" w:rsidRPr="00332E91">
        <w:rPr>
          <w:rFonts w:asciiTheme="minorHAnsi" w:hAnsiTheme="minorHAnsi" w:cstheme="minorHAnsi"/>
          <w:color w:val="000000"/>
          <w:sz w:val="22"/>
          <w:szCs w:val="22"/>
          <w:lang w:val="pl-PL"/>
        </w:rPr>
        <w:t xml:space="preserve"> o </w:t>
      </w:r>
      <w:r w:rsidRPr="00332E91">
        <w:rPr>
          <w:rFonts w:asciiTheme="minorHAnsi" w:hAnsiTheme="minorHAnsi" w:cstheme="minorHAnsi"/>
          <w:color w:val="000000"/>
          <w:sz w:val="22"/>
          <w:szCs w:val="22"/>
          <w:lang w:val="pl-PL"/>
        </w:rPr>
        <w:t xml:space="preserve">udzielenie </w:t>
      </w:r>
      <w:proofErr w:type="spellStart"/>
      <w:r w:rsidRPr="00332E91">
        <w:rPr>
          <w:rFonts w:asciiTheme="minorHAnsi" w:hAnsiTheme="minorHAnsi" w:cstheme="minorHAnsi"/>
          <w:color w:val="000000"/>
          <w:sz w:val="22"/>
          <w:szCs w:val="22"/>
          <w:lang w:val="pl-PL"/>
        </w:rPr>
        <w:t>zamówienia</w:t>
      </w:r>
      <w:proofErr w:type="spellEnd"/>
      <w:r w:rsidRPr="00332E91">
        <w:rPr>
          <w:rFonts w:asciiTheme="minorHAnsi" w:hAnsiTheme="minorHAnsi" w:cstheme="minorHAnsi"/>
          <w:color w:val="000000"/>
          <w:sz w:val="22"/>
          <w:szCs w:val="22"/>
          <w:lang w:val="pl-PL"/>
        </w:rPr>
        <w:t>, w tym na projektowane postanowienie umowy;</w:t>
      </w:r>
    </w:p>
    <w:p w14:paraId="03E83569" w14:textId="77777777" w:rsidR="00403A20" w:rsidRPr="00332E91" w:rsidRDefault="00403A20" w:rsidP="00F1550A">
      <w:pPr>
        <w:pStyle w:val="Akapitzlist"/>
        <w:numPr>
          <w:ilvl w:val="0"/>
          <w:numId w:val="16"/>
        </w:numPr>
        <w:autoSpaceDE w:val="0"/>
        <w:autoSpaceDN w:val="0"/>
        <w:adjustRightInd w:val="0"/>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zaniechanie </w:t>
      </w:r>
      <w:proofErr w:type="spellStart"/>
      <w:r w:rsidRPr="00332E91">
        <w:rPr>
          <w:rFonts w:asciiTheme="minorHAnsi" w:hAnsiTheme="minorHAnsi" w:cstheme="minorHAnsi"/>
          <w:color w:val="000000"/>
          <w:sz w:val="22"/>
          <w:szCs w:val="22"/>
          <w:lang w:val="pl-PL"/>
        </w:rPr>
        <w:t>czynności</w:t>
      </w:r>
      <w:proofErr w:type="spellEnd"/>
      <w:r w:rsidRPr="00332E91">
        <w:rPr>
          <w:rFonts w:asciiTheme="minorHAnsi" w:hAnsiTheme="minorHAnsi" w:cstheme="minorHAnsi"/>
          <w:color w:val="000000"/>
          <w:sz w:val="22"/>
          <w:szCs w:val="22"/>
          <w:lang w:val="pl-PL"/>
        </w:rPr>
        <w:t xml:space="preserve"> w </w:t>
      </w:r>
      <w:proofErr w:type="spellStart"/>
      <w:r w:rsidRPr="00332E91">
        <w:rPr>
          <w:rFonts w:asciiTheme="minorHAnsi" w:hAnsiTheme="minorHAnsi" w:cstheme="minorHAnsi"/>
          <w:color w:val="000000"/>
          <w:sz w:val="22"/>
          <w:szCs w:val="22"/>
          <w:lang w:val="pl-PL"/>
        </w:rPr>
        <w:t>postępowaniu</w:t>
      </w:r>
      <w:proofErr w:type="spellEnd"/>
      <w:r w:rsidRPr="00332E91">
        <w:rPr>
          <w:rFonts w:asciiTheme="minorHAnsi" w:hAnsiTheme="minorHAnsi" w:cstheme="minorHAnsi"/>
          <w:color w:val="000000"/>
          <w:sz w:val="22"/>
          <w:szCs w:val="22"/>
          <w:lang w:val="pl-PL"/>
        </w:rPr>
        <w:t xml:space="preserve"> o udzielenie </w:t>
      </w:r>
      <w:proofErr w:type="spellStart"/>
      <w:r w:rsidRPr="00332E91">
        <w:rPr>
          <w:rFonts w:asciiTheme="minorHAnsi" w:hAnsiTheme="minorHAnsi" w:cstheme="minorHAnsi"/>
          <w:color w:val="000000"/>
          <w:sz w:val="22"/>
          <w:szCs w:val="22"/>
          <w:lang w:val="pl-PL"/>
        </w:rPr>
        <w:t>zamówienia</w:t>
      </w:r>
      <w:proofErr w:type="spellEnd"/>
      <w:r w:rsidRPr="00332E91">
        <w:rPr>
          <w:rFonts w:asciiTheme="minorHAnsi" w:hAnsiTheme="minorHAnsi" w:cstheme="minorHAnsi"/>
          <w:color w:val="000000"/>
          <w:sz w:val="22"/>
          <w:szCs w:val="22"/>
          <w:lang w:val="pl-PL"/>
        </w:rPr>
        <w:t xml:space="preserve">, do </w:t>
      </w:r>
      <w:proofErr w:type="spellStart"/>
      <w:r w:rsidRPr="00332E91">
        <w:rPr>
          <w:rFonts w:asciiTheme="minorHAnsi" w:hAnsiTheme="minorHAnsi" w:cstheme="minorHAnsi"/>
          <w:color w:val="000000"/>
          <w:sz w:val="22"/>
          <w:szCs w:val="22"/>
          <w:lang w:val="pl-PL"/>
        </w:rPr>
        <w:t>której</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Zamawiający</w:t>
      </w:r>
      <w:proofErr w:type="spellEnd"/>
      <w:r w:rsidRPr="00332E91">
        <w:rPr>
          <w:rFonts w:asciiTheme="minorHAnsi" w:hAnsiTheme="minorHAnsi" w:cstheme="minorHAnsi"/>
          <w:color w:val="000000"/>
          <w:sz w:val="22"/>
          <w:szCs w:val="22"/>
          <w:lang w:val="pl-PL"/>
        </w:rPr>
        <w:t xml:space="preserve"> był </w:t>
      </w:r>
      <w:proofErr w:type="spellStart"/>
      <w:r w:rsidRPr="00332E91">
        <w:rPr>
          <w:rFonts w:asciiTheme="minorHAnsi" w:hAnsiTheme="minorHAnsi" w:cstheme="minorHAnsi"/>
          <w:color w:val="000000"/>
          <w:sz w:val="22"/>
          <w:szCs w:val="22"/>
          <w:lang w:val="pl-PL"/>
        </w:rPr>
        <w:t>obowiązany</w:t>
      </w:r>
      <w:proofErr w:type="spellEnd"/>
      <w:r w:rsidRPr="00332E91">
        <w:rPr>
          <w:rFonts w:asciiTheme="minorHAnsi" w:hAnsiTheme="minorHAnsi" w:cstheme="minorHAnsi"/>
          <w:color w:val="000000"/>
          <w:sz w:val="22"/>
          <w:szCs w:val="22"/>
          <w:lang w:val="pl-PL"/>
        </w:rPr>
        <w:t xml:space="preserve"> na podstawie </w:t>
      </w:r>
      <w:r w:rsidRPr="00332E91">
        <w:rPr>
          <w:rFonts w:asciiTheme="minorHAnsi" w:hAnsiTheme="minorHAnsi" w:cstheme="minorHAnsi"/>
          <w:i/>
          <w:color w:val="000000"/>
          <w:sz w:val="22"/>
          <w:szCs w:val="22"/>
          <w:lang w:val="pl-PL"/>
        </w:rPr>
        <w:t xml:space="preserve">ustawy </w:t>
      </w:r>
      <w:proofErr w:type="spellStart"/>
      <w:r w:rsidRPr="00332E91">
        <w:rPr>
          <w:rFonts w:asciiTheme="minorHAnsi" w:hAnsiTheme="minorHAnsi" w:cstheme="minorHAnsi"/>
          <w:i/>
          <w:color w:val="000000"/>
          <w:sz w:val="22"/>
          <w:szCs w:val="22"/>
          <w:lang w:val="pl-PL"/>
        </w:rPr>
        <w:t>Pzp</w:t>
      </w:r>
      <w:proofErr w:type="spellEnd"/>
      <w:r w:rsidRPr="00332E91">
        <w:rPr>
          <w:rFonts w:asciiTheme="minorHAnsi" w:hAnsiTheme="minorHAnsi" w:cstheme="minorHAnsi"/>
          <w:color w:val="000000"/>
          <w:sz w:val="22"/>
          <w:szCs w:val="22"/>
          <w:lang w:val="pl-PL"/>
        </w:rPr>
        <w:t>.</w:t>
      </w:r>
    </w:p>
    <w:p w14:paraId="7E55A36E" w14:textId="77777777" w:rsidR="00403A20" w:rsidRPr="00332E91" w:rsidRDefault="00403A20"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Odwołanie wnosi </w:t>
      </w:r>
      <w:proofErr w:type="spellStart"/>
      <w:r w:rsidRPr="00332E91">
        <w:rPr>
          <w:rFonts w:asciiTheme="minorHAnsi" w:hAnsiTheme="minorHAnsi" w:cstheme="minorHAnsi"/>
          <w:color w:val="000000"/>
          <w:sz w:val="22"/>
          <w:szCs w:val="22"/>
          <w:lang w:val="pl-PL"/>
        </w:rPr>
        <w:t>sie</w:t>
      </w:r>
      <w:proofErr w:type="spellEnd"/>
      <w:r w:rsidRPr="00332E91">
        <w:rPr>
          <w:rFonts w:asciiTheme="minorHAnsi" w:hAnsiTheme="minorHAnsi" w:cstheme="minorHAnsi"/>
          <w:color w:val="000000"/>
          <w:sz w:val="22"/>
          <w:szCs w:val="22"/>
          <w:lang w:val="pl-PL"/>
        </w:rPr>
        <w:t>̨ do Prezesa Krajowej Izby Odwoławczej w formie pisemnej albo w formie elektronicznej albo w postaci elektronicznej opatrzone podpisem zaufanym.</w:t>
      </w:r>
    </w:p>
    <w:p w14:paraId="366BB7B1" w14:textId="77777777" w:rsidR="00403A20" w:rsidRPr="00332E91" w:rsidRDefault="00403A20"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Na orzeczenie Krajowej Izby Odwoławczej oraz postanowienie Prezesa Krajowej Izby Odwoławczej, o </w:t>
      </w:r>
      <w:proofErr w:type="spellStart"/>
      <w:r w:rsidRPr="00332E91">
        <w:rPr>
          <w:rFonts w:asciiTheme="minorHAnsi" w:hAnsiTheme="minorHAnsi" w:cstheme="minorHAnsi"/>
          <w:color w:val="000000"/>
          <w:sz w:val="22"/>
          <w:szCs w:val="22"/>
          <w:lang w:val="pl-PL"/>
        </w:rPr>
        <w:t>którym</w:t>
      </w:r>
      <w:proofErr w:type="spellEnd"/>
      <w:r w:rsidRPr="00332E91">
        <w:rPr>
          <w:rFonts w:asciiTheme="minorHAnsi" w:hAnsiTheme="minorHAnsi" w:cstheme="minorHAnsi"/>
          <w:color w:val="000000"/>
          <w:sz w:val="22"/>
          <w:szCs w:val="22"/>
          <w:lang w:val="pl-PL"/>
        </w:rPr>
        <w:t xml:space="preserve"> mowa w art. 519 ust. 1 ustawy </w:t>
      </w:r>
      <w:proofErr w:type="spellStart"/>
      <w:r w:rsidRPr="00332E91">
        <w:rPr>
          <w:rFonts w:asciiTheme="minorHAnsi" w:hAnsiTheme="minorHAnsi" w:cstheme="minorHAnsi"/>
          <w:color w:val="000000"/>
          <w:sz w:val="22"/>
          <w:szCs w:val="22"/>
          <w:lang w:val="pl-PL"/>
        </w:rPr>
        <w:t>Pzp</w:t>
      </w:r>
      <w:proofErr w:type="spellEnd"/>
      <w:r w:rsidRPr="00332E91">
        <w:rPr>
          <w:rFonts w:asciiTheme="minorHAnsi" w:hAnsiTheme="minorHAnsi" w:cstheme="minorHAnsi"/>
          <w:color w:val="000000"/>
          <w:sz w:val="22"/>
          <w:szCs w:val="22"/>
          <w:lang w:val="pl-PL"/>
        </w:rPr>
        <w:t xml:space="preserve">, stronom oraz uczestnikom </w:t>
      </w:r>
      <w:proofErr w:type="spellStart"/>
      <w:r w:rsidRPr="00332E91">
        <w:rPr>
          <w:rFonts w:asciiTheme="minorHAnsi" w:hAnsiTheme="minorHAnsi" w:cstheme="minorHAnsi"/>
          <w:color w:val="000000"/>
          <w:sz w:val="22"/>
          <w:szCs w:val="22"/>
          <w:lang w:val="pl-PL"/>
        </w:rPr>
        <w:t>postępowania</w:t>
      </w:r>
      <w:proofErr w:type="spellEnd"/>
      <w:r w:rsidRPr="00332E91">
        <w:rPr>
          <w:rFonts w:asciiTheme="minorHAnsi" w:hAnsiTheme="minorHAnsi" w:cstheme="minorHAnsi"/>
          <w:color w:val="000000"/>
          <w:sz w:val="22"/>
          <w:szCs w:val="22"/>
          <w:lang w:val="pl-PL"/>
        </w:rPr>
        <w:t xml:space="preserve"> odwoławczego przysługuje skarga do </w:t>
      </w:r>
      <w:proofErr w:type="spellStart"/>
      <w:r w:rsidRPr="00332E91">
        <w:rPr>
          <w:rFonts w:asciiTheme="minorHAnsi" w:hAnsiTheme="minorHAnsi" w:cstheme="minorHAnsi"/>
          <w:color w:val="000000"/>
          <w:sz w:val="22"/>
          <w:szCs w:val="22"/>
          <w:lang w:val="pl-PL"/>
        </w:rPr>
        <w:t>sądu</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Skarge</w:t>
      </w:r>
      <w:proofErr w:type="spellEnd"/>
      <w:r w:rsidRPr="00332E91">
        <w:rPr>
          <w:rFonts w:asciiTheme="minorHAnsi" w:hAnsiTheme="minorHAnsi" w:cstheme="minorHAnsi"/>
          <w:color w:val="000000"/>
          <w:sz w:val="22"/>
          <w:szCs w:val="22"/>
          <w:lang w:val="pl-PL"/>
        </w:rPr>
        <w:t xml:space="preserve">̨ wnosi </w:t>
      </w:r>
      <w:proofErr w:type="spellStart"/>
      <w:r w:rsidRPr="00332E91">
        <w:rPr>
          <w:rFonts w:asciiTheme="minorHAnsi" w:hAnsiTheme="minorHAnsi" w:cstheme="minorHAnsi"/>
          <w:color w:val="000000"/>
          <w:sz w:val="22"/>
          <w:szCs w:val="22"/>
          <w:lang w:val="pl-PL"/>
        </w:rPr>
        <w:t>sie</w:t>
      </w:r>
      <w:proofErr w:type="spellEnd"/>
      <w:r w:rsidRPr="00332E91">
        <w:rPr>
          <w:rFonts w:asciiTheme="minorHAnsi" w:hAnsiTheme="minorHAnsi" w:cstheme="minorHAnsi"/>
          <w:color w:val="000000"/>
          <w:sz w:val="22"/>
          <w:szCs w:val="22"/>
          <w:lang w:val="pl-PL"/>
        </w:rPr>
        <w:t xml:space="preserve">̨ do </w:t>
      </w:r>
      <w:proofErr w:type="spellStart"/>
      <w:r w:rsidRPr="00332E91">
        <w:rPr>
          <w:rFonts w:asciiTheme="minorHAnsi" w:hAnsiTheme="minorHAnsi" w:cstheme="minorHAnsi"/>
          <w:color w:val="000000"/>
          <w:sz w:val="22"/>
          <w:szCs w:val="22"/>
          <w:lang w:val="pl-PL"/>
        </w:rPr>
        <w:t>Sądu</w:t>
      </w:r>
      <w:proofErr w:type="spellEnd"/>
      <w:r w:rsidRPr="00332E91">
        <w:rPr>
          <w:rFonts w:asciiTheme="minorHAnsi" w:hAnsiTheme="minorHAnsi" w:cstheme="minorHAnsi"/>
          <w:color w:val="000000"/>
          <w:sz w:val="22"/>
          <w:szCs w:val="22"/>
          <w:lang w:val="pl-PL"/>
        </w:rPr>
        <w:t xml:space="preserve"> </w:t>
      </w:r>
      <w:proofErr w:type="spellStart"/>
      <w:r w:rsidRPr="00332E91">
        <w:rPr>
          <w:rFonts w:asciiTheme="minorHAnsi" w:hAnsiTheme="minorHAnsi" w:cstheme="minorHAnsi"/>
          <w:color w:val="000000"/>
          <w:sz w:val="22"/>
          <w:szCs w:val="22"/>
          <w:lang w:val="pl-PL"/>
        </w:rPr>
        <w:t>Okręgowego</w:t>
      </w:r>
      <w:proofErr w:type="spellEnd"/>
      <w:r w:rsidRPr="00332E91">
        <w:rPr>
          <w:rFonts w:asciiTheme="minorHAnsi" w:hAnsiTheme="minorHAnsi" w:cstheme="minorHAnsi"/>
          <w:color w:val="000000"/>
          <w:sz w:val="22"/>
          <w:szCs w:val="22"/>
          <w:lang w:val="pl-PL"/>
        </w:rPr>
        <w:t xml:space="preserve"> w Warszawie za </w:t>
      </w:r>
      <w:proofErr w:type="spellStart"/>
      <w:r w:rsidRPr="00332E91">
        <w:rPr>
          <w:rFonts w:asciiTheme="minorHAnsi" w:hAnsiTheme="minorHAnsi" w:cstheme="minorHAnsi"/>
          <w:color w:val="000000"/>
          <w:sz w:val="22"/>
          <w:szCs w:val="22"/>
          <w:lang w:val="pl-PL"/>
        </w:rPr>
        <w:t>pośrednictwem</w:t>
      </w:r>
      <w:proofErr w:type="spellEnd"/>
      <w:r w:rsidRPr="00332E91">
        <w:rPr>
          <w:rFonts w:asciiTheme="minorHAnsi" w:hAnsiTheme="minorHAnsi" w:cstheme="minorHAnsi"/>
          <w:color w:val="000000"/>
          <w:sz w:val="22"/>
          <w:szCs w:val="22"/>
          <w:lang w:val="pl-PL"/>
        </w:rPr>
        <w:t xml:space="preserve"> Prezesa Krajowej Izby Odwoławczej.</w:t>
      </w:r>
    </w:p>
    <w:p w14:paraId="5D72DE23" w14:textId="77777777" w:rsidR="007F271D" w:rsidRPr="00332E91" w:rsidRDefault="00403A20" w:rsidP="00F9364A">
      <w:pPr>
        <w:pStyle w:val="Akapitzlist"/>
        <w:numPr>
          <w:ilvl w:val="1"/>
          <w:numId w:val="1"/>
        </w:numPr>
        <w:autoSpaceDE w:val="0"/>
        <w:autoSpaceDN w:val="0"/>
        <w:adjustRightInd w:val="0"/>
        <w:ind w:left="709" w:hanging="709"/>
        <w:jc w:val="both"/>
        <w:rPr>
          <w:rFonts w:asciiTheme="minorHAnsi" w:hAnsiTheme="minorHAnsi" w:cstheme="minorHAnsi"/>
          <w:color w:val="000000"/>
          <w:sz w:val="22"/>
          <w:szCs w:val="22"/>
          <w:lang w:val="pl-PL"/>
        </w:rPr>
      </w:pPr>
      <w:r w:rsidRPr="00332E91">
        <w:rPr>
          <w:rFonts w:asciiTheme="minorHAnsi" w:hAnsiTheme="minorHAnsi" w:cstheme="minorHAnsi"/>
          <w:color w:val="000000"/>
          <w:sz w:val="22"/>
          <w:szCs w:val="22"/>
          <w:lang w:val="pl-PL"/>
        </w:rPr>
        <w:t xml:space="preserve">Szczegółowe informacje dotyczące środków ochrony prawnej określone są w Dziale </w:t>
      </w:r>
      <w:r w:rsidR="00E24B8F" w:rsidRPr="00332E91">
        <w:rPr>
          <w:rFonts w:asciiTheme="minorHAnsi" w:hAnsiTheme="minorHAnsi" w:cstheme="minorHAnsi"/>
          <w:color w:val="000000"/>
          <w:sz w:val="22"/>
          <w:szCs w:val="22"/>
          <w:lang w:val="pl-PL"/>
        </w:rPr>
        <w:t xml:space="preserve">IX </w:t>
      </w:r>
      <w:r w:rsidR="00E24B8F">
        <w:rPr>
          <w:rFonts w:asciiTheme="minorHAnsi" w:hAnsiTheme="minorHAnsi" w:cstheme="minorHAnsi"/>
          <w:color w:val="000000"/>
          <w:sz w:val="22"/>
          <w:szCs w:val="22"/>
          <w:lang w:val="pl-PL"/>
        </w:rPr>
        <w:t>„</w:t>
      </w:r>
      <w:r w:rsidR="000D7F8E">
        <w:rPr>
          <w:rFonts w:asciiTheme="minorHAnsi" w:hAnsiTheme="minorHAnsi" w:cstheme="minorHAnsi"/>
          <w:color w:val="000000"/>
          <w:sz w:val="22"/>
          <w:szCs w:val="22"/>
          <w:lang w:val="pl-PL"/>
        </w:rPr>
        <w:t>Ś</w:t>
      </w:r>
      <w:r w:rsidR="001B6EAC">
        <w:rPr>
          <w:rFonts w:asciiTheme="minorHAnsi" w:hAnsiTheme="minorHAnsi" w:cstheme="minorHAnsi"/>
          <w:color w:val="000000"/>
          <w:sz w:val="22"/>
          <w:szCs w:val="22"/>
          <w:lang w:val="pl-PL"/>
        </w:rPr>
        <w:t>rodki ochrony prawnej”</w:t>
      </w:r>
      <w:r w:rsidR="00E24B8F">
        <w:rPr>
          <w:rFonts w:asciiTheme="minorHAnsi" w:hAnsiTheme="minorHAnsi" w:cstheme="minorHAnsi"/>
          <w:color w:val="000000"/>
          <w:sz w:val="22"/>
          <w:szCs w:val="22"/>
          <w:lang w:val="pl-PL"/>
        </w:rPr>
        <w:t xml:space="preserve"> </w:t>
      </w:r>
      <w:r w:rsidR="004A4DB2" w:rsidRPr="00E24B8F">
        <w:rPr>
          <w:rFonts w:asciiTheme="minorHAnsi" w:hAnsiTheme="minorHAnsi" w:cstheme="minorHAnsi"/>
          <w:color w:val="000000"/>
          <w:sz w:val="22"/>
          <w:szCs w:val="22"/>
          <w:lang w:val="pl-PL"/>
        </w:rPr>
        <w:t>ustawy</w:t>
      </w:r>
      <w:r w:rsidRPr="00E24B8F">
        <w:rPr>
          <w:rFonts w:asciiTheme="minorHAnsi" w:hAnsiTheme="minorHAnsi" w:cstheme="minorHAnsi"/>
          <w:color w:val="000000"/>
          <w:sz w:val="22"/>
          <w:szCs w:val="22"/>
          <w:lang w:val="pl-PL"/>
        </w:rPr>
        <w:t xml:space="preserve"> </w:t>
      </w:r>
      <w:proofErr w:type="spellStart"/>
      <w:r w:rsidRPr="00E24B8F">
        <w:rPr>
          <w:rFonts w:asciiTheme="minorHAnsi" w:hAnsiTheme="minorHAnsi" w:cstheme="minorHAnsi"/>
          <w:color w:val="000000"/>
          <w:sz w:val="22"/>
          <w:szCs w:val="22"/>
          <w:lang w:val="pl-PL"/>
        </w:rPr>
        <w:t>Pzp</w:t>
      </w:r>
      <w:proofErr w:type="spellEnd"/>
      <w:r w:rsidRPr="00E24B8F">
        <w:rPr>
          <w:rFonts w:asciiTheme="minorHAnsi" w:hAnsiTheme="minorHAnsi" w:cstheme="minorHAnsi"/>
          <w:color w:val="000000"/>
          <w:sz w:val="22"/>
          <w:szCs w:val="22"/>
          <w:lang w:val="pl-PL"/>
        </w:rPr>
        <w:t>.</w:t>
      </w:r>
    </w:p>
    <w:p w14:paraId="1AC0C094" w14:textId="77777777" w:rsidR="00403A20" w:rsidRPr="00332E91" w:rsidRDefault="00403A20" w:rsidP="00403A20">
      <w:pPr>
        <w:pStyle w:val="Akapitzlist"/>
        <w:autoSpaceDE w:val="0"/>
        <w:autoSpaceDN w:val="0"/>
        <w:adjustRightInd w:val="0"/>
        <w:ind w:left="390"/>
        <w:jc w:val="both"/>
        <w:rPr>
          <w:rFonts w:asciiTheme="minorHAnsi" w:hAnsiTheme="minorHAnsi" w:cstheme="minorHAnsi"/>
          <w:color w:val="000000"/>
          <w:sz w:val="22"/>
          <w:szCs w:val="22"/>
          <w:lang w:val="pl-PL"/>
        </w:rPr>
      </w:pPr>
    </w:p>
    <w:p w14:paraId="6FA8BBC3" w14:textId="77777777" w:rsidR="00154D25" w:rsidRPr="004A4DB2" w:rsidRDefault="00403A20" w:rsidP="004A4DB2">
      <w:pPr>
        <w:pStyle w:val="Styl2"/>
        <w:pBdr>
          <w:bottom w:val="single" w:sz="4" w:space="1" w:color="auto"/>
        </w:pBdr>
        <w:tabs>
          <w:tab w:val="clear" w:pos="360"/>
          <w:tab w:val="num" w:pos="0"/>
        </w:tabs>
        <w:ind w:left="284" w:hanging="284"/>
        <w:jc w:val="both"/>
      </w:pPr>
      <w:r w:rsidRPr="004A4DB2">
        <w:t>INFORMACJE O ŚRODKACH KOMUNIKACJI ELEKTRONICZNEJ, PRZY UZYCIU KTÓRYCH ZAMAWIAJĄCY BĘDZIE KOMUNIKOWAŁ SIĘ Z WYKONAWCAMI, ORAZ INFORMACJE O</w:t>
      </w:r>
      <w:r w:rsidR="004A4DB2">
        <w:t> </w:t>
      </w:r>
      <w:r w:rsidRPr="004A4DB2">
        <w:t>WYMAGANIACH TECHNICZNYCH I ORGANIZACYJNYCH SPORZĄDZANIA, WYSYŁANIA I</w:t>
      </w:r>
      <w:r w:rsidR="004A4DB2">
        <w:t> </w:t>
      </w:r>
      <w:r w:rsidRPr="004A4DB2">
        <w:t>ODBIERANIA KORESPONDENCJI ELEKTRONICZNEJ</w:t>
      </w:r>
    </w:p>
    <w:p w14:paraId="37382B6A" w14:textId="77777777" w:rsidR="006D3A68" w:rsidRPr="00C62A66" w:rsidRDefault="006D3A68" w:rsidP="00154D25">
      <w:pPr>
        <w:autoSpaceDE w:val="0"/>
        <w:autoSpaceDN w:val="0"/>
        <w:adjustRightInd w:val="0"/>
        <w:jc w:val="both"/>
        <w:rPr>
          <w:rFonts w:asciiTheme="minorHAnsi" w:hAnsiTheme="minorHAnsi" w:cstheme="minorHAnsi"/>
          <w:color w:val="FF0000"/>
          <w:sz w:val="22"/>
          <w:szCs w:val="22"/>
          <w:lang w:val="pl-PL"/>
        </w:rPr>
      </w:pPr>
    </w:p>
    <w:p w14:paraId="00E659DA" w14:textId="77777777" w:rsidR="006D3A68" w:rsidRPr="00692BFC" w:rsidRDefault="006D3A68" w:rsidP="007C11F0">
      <w:pPr>
        <w:pStyle w:val="Akapitzlist"/>
        <w:numPr>
          <w:ilvl w:val="1"/>
          <w:numId w:val="26"/>
        </w:numPr>
        <w:tabs>
          <w:tab w:val="clear" w:pos="0"/>
        </w:tabs>
        <w:autoSpaceDE w:val="0"/>
        <w:autoSpaceDN w:val="0"/>
        <w:adjustRightInd w:val="0"/>
        <w:ind w:left="284" w:hanging="284"/>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 xml:space="preserve">W postępowaniu o udzielenie zamówienia publicznego komunikacja między Zamawiającym </w:t>
      </w:r>
    </w:p>
    <w:p w14:paraId="2011B998" w14:textId="77777777" w:rsidR="006D3A68" w:rsidRPr="00692BFC" w:rsidRDefault="006D3A68" w:rsidP="00BB6097">
      <w:pPr>
        <w:autoSpaceDE w:val="0"/>
        <w:autoSpaceDN w:val="0"/>
        <w:adjustRightInd w:val="0"/>
        <w:ind w:left="709"/>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 xml:space="preserve">a Wykonawcami odbywa się przy użyciu Platformy e-Zamówienia, która jest dostępna pod adresem </w:t>
      </w:r>
    </w:p>
    <w:p w14:paraId="6309B4F0" w14:textId="77777777" w:rsidR="006D3A68" w:rsidRPr="00692BFC" w:rsidRDefault="006D3A68" w:rsidP="00BB6097">
      <w:pPr>
        <w:autoSpaceDE w:val="0"/>
        <w:autoSpaceDN w:val="0"/>
        <w:adjustRightInd w:val="0"/>
        <w:ind w:left="709" w:hanging="567"/>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 xml:space="preserve">         https://ezamowienia.gov.pl., zwanej również Platformą lub Systemem</w:t>
      </w:r>
    </w:p>
    <w:p w14:paraId="066F53CA" w14:textId="77777777" w:rsidR="00F0334F" w:rsidRPr="00692BFC" w:rsidRDefault="00F0334F" w:rsidP="001F07FE">
      <w:pPr>
        <w:spacing w:line="270" w:lineRule="auto"/>
        <w:ind w:left="426" w:right="2" w:hanging="10"/>
        <w:rPr>
          <w:rFonts w:asciiTheme="minorHAnsi" w:hAnsiTheme="minorHAnsi" w:cstheme="minorHAnsi"/>
          <w:sz w:val="22"/>
          <w:szCs w:val="22"/>
        </w:rPr>
      </w:pPr>
      <w:proofErr w:type="spellStart"/>
      <w:r w:rsidRPr="00692BFC">
        <w:rPr>
          <w:rFonts w:asciiTheme="minorHAnsi" w:hAnsiTheme="minorHAnsi" w:cstheme="minorHAnsi"/>
          <w:b/>
          <w:sz w:val="22"/>
          <w:szCs w:val="22"/>
        </w:rPr>
        <w:t>Uwaga</w:t>
      </w:r>
      <w:proofErr w:type="spellEnd"/>
      <w:r w:rsidRPr="00692BFC">
        <w:rPr>
          <w:rFonts w:asciiTheme="minorHAnsi" w:hAnsiTheme="minorHAnsi" w:cstheme="minorHAnsi"/>
          <w:b/>
          <w:sz w:val="22"/>
          <w:szCs w:val="22"/>
        </w:rPr>
        <w:t xml:space="preserve">. </w:t>
      </w:r>
      <w:r w:rsidRPr="00692BFC">
        <w:rPr>
          <w:rFonts w:asciiTheme="minorHAnsi" w:hAnsiTheme="minorHAnsi" w:cstheme="minorHAnsi"/>
          <w:sz w:val="22"/>
          <w:szCs w:val="22"/>
        </w:rPr>
        <w:t xml:space="preserve"> </w:t>
      </w:r>
    </w:p>
    <w:p w14:paraId="77EE1A16" w14:textId="77777777" w:rsidR="00BB6097" w:rsidRPr="00254571" w:rsidRDefault="00F0334F" w:rsidP="00BB6097">
      <w:pPr>
        <w:ind w:left="426" w:right="19" w:hanging="2"/>
      </w:pPr>
      <w:proofErr w:type="spellStart"/>
      <w:r w:rsidRPr="00692BFC">
        <w:rPr>
          <w:rFonts w:asciiTheme="minorHAnsi" w:hAnsiTheme="minorHAnsi" w:cstheme="minorHAnsi"/>
          <w:sz w:val="22"/>
          <w:szCs w:val="22"/>
        </w:rPr>
        <w:t>Zamawiający</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przypomina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że</w:t>
      </w:r>
      <w:proofErr w:type="spellEnd"/>
      <w:r w:rsidRPr="00692BFC">
        <w:rPr>
          <w:rFonts w:asciiTheme="minorHAnsi" w:hAnsiTheme="minorHAnsi" w:cstheme="minorHAnsi"/>
          <w:sz w:val="22"/>
          <w:szCs w:val="22"/>
        </w:rPr>
        <w:t xml:space="preserve"> w </w:t>
      </w:r>
      <w:proofErr w:type="spellStart"/>
      <w:r w:rsidRPr="00692BFC">
        <w:rPr>
          <w:rFonts w:asciiTheme="minorHAnsi" w:hAnsiTheme="minorHAnsi" w:cstheme="minorHAnsi"/>
          <w:sz w:val="22"/>
          <w:szCs w:val="22"/>
        </w:rPr>
        <w:t>toku</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postępowania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zgodnie</w:t>
      </w:r>
      <w:proofErr w:type="spellEnd"/>
      <w:r w:rsidRPr="00692BFC">
        <w:rPr>
          <w:rFonts w:asciiTheme="minorHAnsi" w:hAnsiTheme="minorHAnsi" w:cstheme="minorHAnsi"/>
          <w:sz w:val="22"/>
          <w:szCs w:val="22"/>
        </w:rPr>
        <w:t xml:space="preserve"> z art. 61 </w:t>
      </w:r>
      <w:proofErr w:type="spellStart"/>
      <w:r w:rsidRPr="00692BFC">
        <w:rPr>
          <w:rFonts w:asciiTheme="minorHAnsi" w:hAnsiTheme="minorHAnsi" w:cstheme="minorHAnsi"/>
          <w:sz w:val="22"/>
          <w:szCs w:val="22"/>
        </w:rPr>
        <w:t>ust</w:t>
      </w:r>
      <w:proofErr w:type="spellEnd"/>
      <w:r w:rsidRPr="00692BFC">
        <w:rPr>
          <w:rFonts w:asciiTheme="minorHAnsi" w:hAnsiTheme="minorHAnsi" w:cstheme="minorHAnsi"/>
          <w:sz w:val="22"/>
          <w:szCs w:val="22"/>
        </w:rPr>
        <w:t xml:space="preserve">. 2 </w:t>
      </w:r>
      <w:proofErr w:type="spellStart"/>
      <w:r w:rsidRPr="00692BFC">
        <w:rPr>
          <w:rFonts w:asciiTheme="minorHAnsi" w:hAnsiTheme="minorHAnsi" w:cstheme="minorHAnsi"/>
          <w:sz w:val="22"/>
          <w:szCs w:val="22"/>
        </w:rPr>
        <w:t>ustawy</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Pzp</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komunikacja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ustna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dopuszczalna</w:t>
      </w:r>
      <w:proofErr w:type="spellEnd"/>
      <w:r w:rsidRPr="00692BFC">
        <w:rPr>
          <w:rFonts w:asciiTheme="minorHAnsi" w:hAnsiTheme="minorHAnsi" w:cstheme="minorHAnsi"/>
          <w:sz w:val="22"/>
          <w:szCs w:val="22"/>
        </w:rPr>
        <w:t xml:space="preserve"> jest w </w:t>
      </w:r>
      <w:proofErr w:type="spellStart"/>
      <w:r w:rsidRPr="00692BFC">
        <w:rPr>
          <w:rFonts w:asciiTheme="minorHAnsi" w:hAnsiTheme="minorHAnsi" w:cstheme="minorHAnsi"/>
          <w:sz w:val="22"/>
          <w:szCs w:val="22"/>
        </w:rPr>
        <w:t>toku</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negocjacji</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lub</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dialogu</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oraz</w:t>
      </w:r>
      <w:proofErr w:type="spellEnd"/>
      <w:r w:rsidRPr="00692BFC">
        <w:rPr>
          <w:rFonts w:asciiTheme="minorHAnsi" w:hAnsiTheme="minorHAnsi" w:cstheme="minorHAnsi"/>
          <w:sz w:val="22"/>
          <w:szCs w:val="22"/>
        </w:rPr>
        <w:t xml:space="preserve"> w </w:t>
      </w:r>
      <w:proofErr w:type="spellStart"/>
      <w:r w:rsidRPr="00692BFC">
        <w:rPr>
          <w:rFonts w:asciiTheme="minorHAnsi" w:hAnsiTheme="minorHAnsi" w:cstheme="minorHAnsi"/>
          <w:sz w:val="22"/>
          <w:szCs w:val="22"/>
        </w:rPr>
        <w:t>odniesieniu</w:t>
      </w:r>
      <w:proofErr w:type="spellEnd"/>
      <w:r w:rsidRPr="00692BFC">
        <w:rPr>
          <w:rFonts w:asciiTheme="minorHAnsi" w:hAnsiTheme="minorHAnsi" w:cstheme="minorHAnsi"/>
          <w:sz w:val="22"/>
          <w:szCs w:val="22"/>
        </w:rPr>
        <w:t xml:space="preserve"> do </w:t>
      </w:r>
      <w:proofErr w:type="spellStart"/>
      <w:r w:rsidRPr="00692BFC">
        <w:rPr>
          <w:rFonts w:asciiTheme="minorHAnsi" w:hAnsiTheme="minorHAnsi" w:cstheme="minorHAnsi"/>
          <w:sz w:val="22"/>
          <w:szCs w:val="22"/>
        </w:rPr>
        <w:t>informacji</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które</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nie</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są</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istotne</w:t>
      </w:r>
      <w:proofErr w:type="spellEnd"/>
      <w:r w:rsidRPr="00692BFC">
        <w:rPr>
          <w:rFonts w:asciiTheme="minorHAnsi" w:hAnsiTheme="minorHAnsi" w:cstheme="minorHAnsi"/>
          <w:sz w:val="22"/>
          <w:szCs w:val="22"/>
        </w:rPr>
        <w:t xml:space="preserve">, w </w:t>
      </w:r>
      <w:proofErr w:type="spellStart"/>
      <w:r w:rsidRPr="00692BFC">
        <w:rPr>
          <w:rFonts w:asciiTheme="minorHAnsi" w:hAnsiTheme="minorHAnsi" w:cstheme="minorHAnsi"/>
          <w:sz w:val="22"/>
          <w:szCs w:val="22"/>
        </w:rPr>
        <w:t>szczególności</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nie</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dotyczą</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ogłoszenia</w:t>
      </w:r>
      <w:proofErr w:type="spellEnd"/>
      <w:r w:rsidRPr="00692BFC">
        <w:rPr>
          <w:rFonts w:asciiTheme="minorHAnsi" w:hAnsiTheme="minorHAnsi" w:cstheme="minorHAnsi"/>
          <w:sz w:val="22"/>
          <w:szCs w:val="22"/>
        </w:rPr>
        <w:t xml:space="preserve"> o </w:t>
      </w:r>
      <w:proofErr w:type="spellStart"/>
      <w:r w:rsidRPr="00692BFC">
        <w:rPr>
          <w:rFonts w:asciiTheme="minorHAnsi" w:hAnsiTheme="minorHAnsi" w:cstheme="minorHAnsi"/>
          <w:sz w:val="22"/>
          <w:szCs w:val="22"/>
        </w:rPr>
        <w:t>zamówieniu</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lub</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dokumentów</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zamówienia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wniosków</w:t>
      </w:r>
      <w:proofErr w:type="spellEnd"/>
      <w:r w:rsidRPr="00692BFC">
        <w:rPr>
          <w:rFonts w:asciiTheme="minorHAnsi" w:hAnsiTheme="minorHAnsi" w:cstheme="minorHAnsi"/>
          <w:sz w:val="22"/>
          <w:szCs w:val="22"/>
        </w:rPr>
        <w:t xml:space="preserve"> o </w:t>
      </w:r>
      <w:proofErr w:type="spellStart"/>
      <w:r w:rsidRPr="00692BFC">
        <w:rPr>
          <w:rFonts w:asciiTheme="minorHAnsi" w:hAnsiTheme="minorHAnsi" w:cstheme="minorHAnsi"/>
          <w:sz w:val="22"/>
          <w:szCs w:val="22"/>
        </w:rPr>
        <w:t>dopuszczenie</w:t>
      </w:r>
      <w:proofErr w:type="spellEnd"/>
      <w:r w:rsidRPr="00692BFC">
        <w:rPr>
          <w:rFonts w:asciiTheme="minorHAnsi" w:hAnsiTheme="minorHAnsi" w:cstheme="minorHAnsi"/>
          <w:sz w:val="22"/>
          <w:szCs w:val="22"/>
        </w:rPr>
        <w:t xml:space="preserve"> do </w:t>
      </w:r>
      <w:proofErr w:type="spellStart"/>
      <w:r w:rsidRPr="00692BFC">
        <w:rPr>
          <w:rFonts w:asciiTheme="minorHAnsi" w:hAnsiTheme="minorHAnsi" w:cstheme="minorHAnsi"/>
          <w:sz w:val="22"/>
          <w:szCs w:val="22"/>
        </w:rPr>
        <w:t>udziału</w:t>
      </w:r>
      <w:proofErr w:type="spellEnd"/>
      <w:r w:rsidRPr="00692BFC">
        <w:rPr>
          <w:rFonts w:asciiTheme="minorHAnsi" w:hAnsiTheme="minorHAnsi" w:cstheme="minorHAnsi"/>
          <w:sz w:val="22"/>
          <w:szCs w:val="22"/>
        </w:rPr>
        <w:t xml:space="preserve"> w </w:t>
      </w:r>
      <w:proofErr w:type="spellStart"/>
      <w:r w:rsidRPr="00692BFC">
        <w:rPr>
          <w:rFonts w:asciiTheme="minorHAnsi" w:hAnsiTheme="minorHAnsi" w:cstheme="minorHAnsi"/>
          <w:sz w:val="22"/>
          <w:szCs w:val="22"/>
        </w:rPr>
        <w:t>postępowaniu</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lub</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konkursie</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potwierdzenia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zainteresowania</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ofert</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lub</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prac</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konkursowych</w:t>
      </w:r>
      <w:proofErr w:type="spellEnd"/>
      <w:r w:rsidRPr="00692BFC">
        <w:rPr>
          <w:rFonts w:asciiTheme="minorHAnsi" w:hAnsiTheme="minorHAnsi" w:cstheme="minorHAnsi"/>
          <w:sz w:val="22"/>
          <w:szCs w:val="22"/>
        </w:rPr>
        <w:t xml:space="preserve">, o </w:t>
      </w:r>
      <w:proofErr w:type="spellStart"/>
      <w:r w:rsidRPr="00692BFC">
        <w:rPr>
          <w:rFonts w:asciiTheme="minorHAnsi" w:hAnsiTheme="minorHAnsi" w:cstheme="minorHAnsi"/>
          <w:sz w:val="22"/>
          <w:szCs w:val="22"/>
        </w:rPr>
        <w:t>ile</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jej</w:t>
      </w:r>
      <w:proofErr w:type="spellEnd"/>
      <w:r w:rsidRPr="00692BFC">
        <w:rPr>
          <w:rFonts w:asciiTheme="minorHAnsi" w:hAnsiTheme="minorHAnsi" w:cstheme="minorHAnsi"/>
          <w:sz w:val="22"/>
          <w:szCs w:val="22"/>
        </w:rPr>
        <w:t xml:space="preserve"> </w:t>
      </w:r>
      <w:proofErr w:type="spellStart"/>
      <w:r w:rsidRPr="00692BFC">
        <w:rPr>
          <w:rFonts w:asciiTheme="minorHAnsi" w:hAnsiTheme="minorHAnsi" w:cstheme="minorHAnsi"/>
          <w:sz w:val="22"/>
          <w:szCs w:val="22"/>
        </w:rPr>
        <w:t>treść</w:t>
      </w:r>
      <w:proofErr w:type="spellEnd"/>
      <w:r w:rsidRPr="00692BFC">
        <w:rPr>
          <w:rFonts w:asciiTheme="minorHAnsi" w:hAnsiTheme="minorHAnsi" w:cstheme="minorHAnsi"/>
          <w:sz w:val="22"/>
          <w:szCs w:val="22"/>
        </w:rPr>
        <w:t xml:space="preserve"> jest </w:t>
      </w:r>
      <w:proofErr w:type="spellStart"/>
      <w:r w:rsidRPr="00692BFC">
        <w:rPr>
          <w:rFonts w:asciiTheme="minorHAnsi" w:hAnsiTheme="minorHAnsi" w:cstheme="minorHAnsi"/>
          <w:sz w:val="22"/>
          <w:szCs w:val="22"/>
        </w:rPr>
        <w:t>udokumentowana</w:t>
      </w:r>
      <w:proofErr w:type="spellEnd"/>
      <w:r w:rsidRPr="00692BFC">
        <w:rPr>
          <w:rFonts w:asciiTheme="minorHAnsi" w:hAnsiTheme="minorHAnsi" w:cstheme="minorHAnsi"/>
          <w:sz w:val="22"/>
          <w:szCs w:val="22"/>
        </w:rPr>
        <w:t xml:space="preserve">.  </w:t>
      </w:r>
    </w:p>
    <w:p w14:paraId="046BB68E" w14:textId="77777777" w:rsidR="006D3A68" w:rsidRPr="00254571" w:rsidRDefault="00BB6097" w:rsidP="00BB6097">
      <w:pPr>
        <w:autoSpaceDE w:val="0"/>
        <w:autoSpaceDN w:val="0"/>
        <w:adjustRightInd w:val="0"/>
        <w:jc w:val="both"/>
      </w:pPr>
      <w:r w:rsidRPr="00254571">
        <w:rPr>
          <w:rFonts w:asciiTheme="minorHAnsi" w:hAnsiTheme="minorHAnsi" w:cstheme="minorHAnsi"/>
          <w:sz w:val="22"/>
          <w:szCs w:val="22"/>
          <w:lang w:val="pl-PL"/>
        </w:rPr>
        <w:t xml:space="preserve">22.2 </w:t>
      </w:r>
      <w:r w:rsidR="006D3A68" w:rsidRPr="00254571">
        <w:rPr>
          <w:rFonts w:asciiTheme="minorHAnsi" w:hAnsiTheme="minorHAnsi" w:cstheme="minorHAnsi"/>
          <w:sz w:val="22"/>
          <w:szCs w:val="22"/>
          <w:lang w:val="pl-PL"/>
        </w:rPr>
        <w:t xml:space="preserve"> Korzystanie z Platformy e-Zamówienia jest bezpłatne.</w:t>
      </w:r>
    </w:p>
    <w:p w14:paraId="3347231A" w14:textId="77777777" w:rsidR="00F0334F" w:rsidRPr="00254571" w:rsidRDefault="00F0334F" w:rsidP="00BB6097">
      <w:pPr>
        <w:autoSpaceDE w:val="0"/>
        <w:autoSpaceDN w:val="0"/>
        <w:adjustRightInd w:val="0"/>
        <w:jc w:val="both"/>
        <w:rPr>
          <w:rFonts w:asciiTheme="minorHAnsi" w:hAnsiTheme="minorHAnsi" w:cstheme="minorHAnsi"/>
          <w:sz w:val="22"/>
          <w:szCs w:val="22"/>
          <w:lang w:val="pl-PL"/>
        </w:rPr>
      </w:pPr>
      <w:r w:rsidRPr="00254571">
        <w:rPr>
          <w:rFonts w:asciiTheme="minorHAnsi" w:hAnsiTheme="minorHAnsi" w:cstheme="minorHAnsi"/>
          <w:sz w:val="22"/>
          <w:szCs w:val="22"/>
          <w:lang w:val="pl-PL"/>
        </w:rPr>
        <w:t>22.3 Osobami uprawnionymi do kontaktowania się z Wykonawcami są:</w:t>
      </w:r>
    </w:p>
    <w:p w14:paraId="4B1A7B28" w14:textId="1E5B1BE4" w:rsidR="00F0334F" w:rsidRPr="00254571" w:rsidRDefault="00F0334F" w:rsidP="00F0334F">
      <w:pPr>
        <w:pStyle w:val="Akapitzlist"/>
        <w:numPr>
          <w:ilvl w:val="0"/>
          <w:numId w:val="17"/>
        </w:numPr>
        <w:autoSpaceDE w:val="0"/>
        <w:autoSpaceDN w:val="0"/>
        <w:adjustRightInd w:val="0"/>
        <w:jc w:val="both"/>
        <w:rPr>
          <w:rFonts w:asciiTheme="minorHAnsi" w:hAnsiTheme="minorHAnsi" w:cstheme="minorHAnsi"/>
          <w:sz w:val="22"/>
          <w:szCs w:val="22"/>
          <w:lang w:val="pl-PL"/>
        </w:rPr>
      </w:pPr>
      <w:r w:rsidRPr="00254571">
        <w:rPr>
          <w:rFonts w:asciiTheme="minorHAnsi" w:hAnsiTheme="minorHAnsi" w:cstheme="minorHAnsi"/>
          <w:sz w:val="22"/>
          <w:szCs w:val="22"/>
          <w:lang w:val="pl-PL"/>
        </w:rPr>
        <w:t xml:space="preserve">w zakresie </w:t>
      </w:r>
      <w:proofErr w:type="spellStart"/>
      <w:r w:rsidRPr="00254571">
        <w:rPr>
          <w:rFonts w:asciiTheme="minorHAnsi" w:hAnsiTheme="minorHAnsi" w:cstheme="minorHAnsi"/>
          <w:sz w:val="22"/>
          <w:szCs w:val="22"/>
          <w:lang w:val="pl-PL"/>
        </w:rPr>
        <w:t>merytorycznym:p</w:t>
      </w:r>
      <w:proofErr w:type="spellEnd"/>
      <w:r w:rsidRPr="00254571">
        <w:rPr>
          <w:rFonts w:asciiTheme="minorHAnsi" w:hAnsiTheme="minorHAnsi" w:cstheme="minorHAnsi"/>
          <w:sz w:val="22"/>
          <w:szCs w:val="22"/>
          <w:lang w:val="pl-PL"/>
        </w:rPr>
        <w:t>.</w:t>
      </w:r>
      <w:r w:rsidR="005E2B60" w:rsidRPr="00254571">
        <w:rPr>
          <w:rFonts w:asciiTheme="minorHAnsi" w:hAnsiTheme="minorHAnsi" w:cstheme="minorHAnsi"/>
          <w:sz w:val="22"/>
          <w:szCs w:val="22"/>
          <w:lang w:val="pl-PL"/>
        </w:rPr>
        <w:t xml:space="preserve"> </w:t>
      </w:r>
      <w:r w:rsidR="00BA0073" w:rsidRPr="00254571">
        <w:rPr>
          <w:rFonts w:asciiTheme="minorHAnsi" w:hAnsiTheme="minorHAnsi" w:cstheme="minorHAnsi"/>
          <w:sz w:val="22"/>
          <w:szCs w:val="22"/>
          <w:lang w:val="pl-PL"/>
        </w:rPr>
        <w:t>Damian Smoleń</w:t>
      </w:r>
      <w:r w:rsidR="005F3AEC">
        <w:rPr>
          <w:rFonts w:asciiTheme="minorHAnsi" w:hAnsiTheme="minorHAnsi" w:cstheme="minorHAnsi"/>
          <w:sz w:val="22"/>
          <w:szCs w:val="22"/>
          <w:lang w:val="pl-PL"/>
        </w:rPr>
        <w:t>, tel. 17 58 20 503</w:t>
      </w:r>
      <w:r w:rsidR="00950B7F" w:rsidRPr="00254571">
        <w:rPr>
          <w:rFonts w:asciiTheme="minorHAnsi" w:hAnsiTheme="minorHAnsi" w:cstheme="minorHAnsi"/>
          <w:sz w:val="22"/>
          <w:szCs w:val="22"/>
          <w:lang w:val="pl-PL"/>
        </w:rPr>
        <w:t xml:space="preserve">, e-mail: </w:t>
      </w:r>
      <w:hyperlink r:id="rId20" w:history="1">
        <w:r w:rsidR="005F3AEC" w:rsidRPr="00431DF6">
          <w:rPr>
            <w:rStyle w:val="Hipercze"/>
            <w:rFonts w:asciiTheme="minorHAnsi" w:hAnsiTheme="minorHAnsi" w:cstheme="minorHAnsi"/>
            <w:sz w:val="22"/>
            <w:szCs w:val="22"/>
            <w:lang w:val="pl-PL"/>
          </w:rPr>
          <w:t>damian.smolen@mpgk.mielec.pl</w:t>
        </w:r>
      </w:hyperlink>
      <w:r w:rsidR="005F3AEC">
        <w:rPr>
          <w:rFonts w:asciiTheme="minorHAnsi" w:hAnsiTheme="minorHAnsi" w:cstheme="minorHAnsi"/>
          <w:sz w:val="22"/>
          <w:szCs w:val="22"/>
          <w:lang w:val="pl-PL"/>
        </w:rPr>
        <w:t xml:space="preserve"> </w:t>
      </w:r>
      <w:r w:rsidR="00901E5A">
        <w:rPr>
          <w:rFonts w:asciiTheme="minorHAnsi" w:hAnsiTheme="minorHAnsi" w:cstheme="minorHAnsi"/>
          <w:sz w:val="22"/>
          <w:szCs w:val="22"/>
          <w:lang w:val="pl-PL"/>
        </w:rPr>
        <w:t xml:space="preserve">, p. </w:t>
      </w:r>
      <w:r w:rsidR="00290E77">
        <w:rPr>
          <w:rFonts w:asciiTheme="minorHAnsi" w:hAnsiTheme="minorHAnsi" w:cstheme="minorHAnsi"/>
          <w:sz w:val="22"/>
          <w:szCs w:val="22"/>
          <w:lang w:val="pl-PL"/>
        </w:rPr>
        <w:t>Natalia</w:t>
      </w:r>
      <w:r w:rsidR="00901E5A">
        <w:rPr>
          <w:rFonts w:asciiTheme="minorHAnsi" w:hAnsiTheme="minorHAnsi" w:cstheme="minorHAnsi"/>
          <w:sz w:val="22"/>
          <w:szCs w:val="22"/>
          <w:lang w:val="pl-PL"/>
        </w:rPr>
        <w:t xml:space="preserve"> </w:t>
      </w:r>
      <w:proofErr w:type="spellStart"/>
      <w:r w:rsidR="00901E5A">
        <w:rPr>
          <w:rFonts w:asciiTheme="minorHAnsi" w:hAnsiTheme="minorHAnsi" w:cstheme="minorHAnsi"/>
          <w:sz w:val="22"/>
          <w:szCs w:val="22"/>
          <w:lang w:val="pl-PL"/>
        </w:rPr>
        <w:t>Waręda</w:t>
      </w:r>
      <w:proofErr w:type="spellEnd"/>
      <w:r w:rsidR="00901E5A">
        <w:rPr>
          <w:rFonts w:asciiTheme="minorHAnsi" w:hAnsiTheme="minorHAnsi" w:cstheme="minorHAnsi"/>
          <w:sz w:val="22"/>
          <w:szCs w:val="22"/>
          <w:lang w:val="pl-PL"/>
        </w:rPr>
        <w:t xml:space="preserve">, tel. 17 58 20 502, e-mail: </w:t>
      </w:r>
      <w:hyperlink r:id="rId21" w:history="1">
        <w:r w:rsidR="00290E77" w:rsidRPr="00656D76">
          <w:rPr>
            <w:rStyle w:val="Hipercze"/>
            <w:rFonts w:asciiTheme="minorHAnsi" w:hAnsiTheme="minorHAnsi" w:cstheme="minorHAnsi"/>
            <w:sz w:val="22"/>
            <w:szCs w:val="22"/>
            <w:lang w:val="pl-PL"/>
          </w:rPr>
          <w:t>natalia.wareda@mpgk.mielec.pl</w:t>
        </w:r>
      </w:hyperlink>
      <w:r w:rsidR="00901E5A">
        <w:rPr>
          <w:rFonts w:asciiTheme="minorHAnsi" w:hAnsiTheme="minorHAnsi" w:cstheme="minorHAnsi"/>
          <w:sz w:val="22"/>
          <w:szCs w:val="22"/>
          <w:lang w:val="pl-PL"/>
        </w:rPr>
        <w:t xml:space="preserve"> </w:t>
      </w:r>
    </w:p>
    <w:p w14:paraId="51F377C9" w14:textId="77777777" w:rsidR="00F0334F" w:rsidRPr="00692BFC" w:rsidRDefault="00F0334F" w:rsidP="00F0334F">
      <w:pPr>
        <w:pStyle w:val="Akapitzlist"/>
        <w:numPr>
          <w:ilvl w:val="0"/>
          <w:numId w:val="17"/>
        </w:numPr>
        <w:autoSpaceDE w:val="0"/>
        <w:autoSpaceDN w:val="0"/>
        <w:adjustRightInd w:val="0"/>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lastRenderedPageBreak/>
        <w:t xml:space="preserve">w zakresie procedury o udzielenie </w:t>
      </w:r>
      <w:proofErr w:type="spellStart"/>
      <w:r w:rsidRPr="00692BFC">
        <w:rPr>
          <w:rFonts w:asciiTheme="minorHAnsi" w:hAnsiTheme="minorHAnsi" w:cstheme="minorHAnsi"/>
          <w:sz w:val="22"/>
          <w:szCs w:val="22"/>
          <w:lang w:val="pl-PL"/>
        </w:rPr>
        <w:t>zam</w:t>
      </w:r>
      <w:r w:rsidR="00D164DF">
        <w:rPr>
          <w:rFonts w:asciiTheme="minorHAnsi" w:hAnsiTheme="minorHAnsi" w:cstheme="minorHAnsi"/>
          <w:sz w:val="22"/>
          <w:szCs w:val="22"/>
          <w:lang w:val="pl-PL"/>
        </w:rPr>
        <w:t>o</w:t>
      </w:r>
      <w:r w:rsidRPr="00692BFC">
        <w:rPr>
          <w:rFonts w:asciiTheme="minorHAnsi" w:hAnsiTheme="minorHAnsi" w:cstheme="minorHAnsi"/>
          <w:sz w:val="22"/>
          <w:szCs w:val="22"/>
          <w:lang w:val="pl-PL"/>
        </w:rPr>
        <w:t>wienia</w:t>
      </w:r>
      <w:proofErr w:type="spellEnd"/>
      <w:r w:rsidRPr="00692BFC">
        <w:rPr>
          <w:rFonts w:asciiTheme="minorHAnsi" w:hAnsiTheme="minorHAnsi" w:cstheme="minorHAnsi"/>
          <w:sz w:val="22"/>
          <w:szCs w:val="22"/>
          <w:lang w:val="pl-PL"/>
        </w:rPr>
        <w:t xml:space="preserve">: p. Dorota Kmieć, </w:t>
      </w:r>
      <w:proofErr w:type="spellStart"/>
      <w:r w:rsidRPr="00692BFC">
        <w:rPr>
          <w:rFonts w:asciiTheme="minorHAnsi" w:hAnsiTheme="minorHAnsi" w:cstheme="minorHAnsi"/>
          <w:sz w:val="22"/>
          <w:szCs w:val="22"/>
          <w:lang w:val="pl-PL"/>
        </w:rPr>
        <w:t>tel</w:t>
      </w:r>
      <w:proofErr w:type="spellEnd"/>
      <w:r w:rsidRPr="00692BFC">
        <w:rPr>
          <w:rFonts w:asciiTheme="minorHAnsi" w:hAnsiTheme="minorHAnsi" w:cstheme="minorHAnsi"/>
          <w:sz w:val="22"/>
          <w:szCs w:val="22"/>
          <w:lang w:val="pl-PL"/>
        </w:rPr>
        <w:t xml:space="preserve">: 17 58 20 565 e- mail: </w:t>
      </w:r>
      <w:hyperlink r:id="rId22" w:history="1">
        <w:r w:rsidR="00EA701C" w:rsidRPr="00721BF1">
          <w:rPr>
            <w:rStyle w:val="Hipercze"/>
            <w:rFonts w:asciiTheme="minorHAnsi" w:hAnsiTheme="minorHAnsi" w:cstheme="minorHAnsi"/>
            <w:sz w:val="22"/>
            <w:szCs w:val="22"/>
            <w:lang w:val="pl-PL"/>
          </w:rPr>
          <w:t>zamowienia.publiczne@mpgk.mielec.pl</w:t>
        </w:r>
      </w:hyperlink>
      <w:r w:rsidR="00EA701C">
        <w:rPr>
          <w:rFonts w:asciiTheme="minorHAnsi" w:hAnsiTheme="minorHAnsi" w:cstheme="minorHAnsi"/>
          <w:sz w:val="22"/>
          <w:szCs w:val="22"/>
          <w:lang w:val="pl-PL"/>
        </w:rPr>
        <w:t xml:space="preserve"> </w:t>
      </w:r>
    </w:p>
    <w:p w14:paraId="04473416" w14:textId="77777777" w:rsidR="00F0334F" w:rsidRPr="00692BFC" w:rsidRDefault="00F0334F" w:rsidP="006D3A68">
      <w:pPr>
        <w:autoSpaceDE w:val="0"/>
        <w:autoSpaceDN w:val="0"/>
        <w:adjustRightInd w:val="0"/>
        <w:jc w:val="both"/>
        <w:rPr>
          <w:rFonts w:asciiTheme="minorHAnsi" w:hAnsiTheme="minorHAnsi" w:cstheme="minorHAnsi"/>
          <w:sz w:val="22"/>
          <w:szCs w:val="22"/>
          <w:lang w:val="pl-PL"/>
        </w:rPr>
      </w:pPr>
    </w:p>
    <w:p w14:paraId="3AA5F035" w14:textId="77777777" w:rsidR="006D3A68" w:rsidRDefault="006D3A68" w:rsidP="00E96F85">
      <w:pPr>
        <w:autoSpaceDE w:val="0"/>
        <w:autoSpaceDN w:val="0"/>
        <w:adjustRightInd w:val="0"/>
        <w:ind w:left="426" w:hanging="426"/>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22.</w:t>
      </w:r>
      <w:r w:rsidR="00E96F85" w:rsidRPr="00692BFC">
        <w:rPr>
          <w:rFonts w:asciiTheme="minorHAnsi" w:hAnsiTheme="minorHAnsi" w:cstheme="minorHAnsi"/>
          <w:sz w:val="22"/>
          <w:szCs w:val="22"/>
          <w:lang w:val="pl-PL"/>
        </w:rPr>
        <w:t>4</w:t>
      </w:r>
      <w:r w:rsidRPr="00692BFC">
        <w:rPr>
          <w:rFonts w:asciiTheme="minorHAnsi" w:hAnsiTheme="minorHAnsi" w:cstheme="minorHAnsi"/>
          <w:sz w:val="22"/>
          <w:szCs w:val="22"/>
          <w:lang w:val="pl-PL"/>
        </w:rPr>
        <w:t xml:space="preserve"> Adres strony internetowej prowadzonego postępowania (link prowadzący bezpośrednio do widoku postępowania na Platformie e-Zamówienia): </w:t>
      </w:r>
    </w:p>
    <w:p w14:paraId="7615C0B9" w14:textId="1158F801" w:rsidR="002167F4" w:rsidRPr="00E42917" w:rsidRDefault="002167F4" w:rsidP="00E42917">
      <w:pPr>
        <w:suppressAutoHyphens/>
        <w:spacing w:line="260" w:lineRule="atLeast"/>
        <w:ind w:left="426" w:hanging="142"/>
        <w:jc w:val="both"/>
        <w:rPr>
          <w:rFonts w:asciiTheme="minorHAnsi" w:hAnsiTheme="minorHAnsi" w:cstheme="minorHAnsi"/>
          <w:b/>
          <w:bCs/>
          <w:sz w:val="22"/>
          <w:szCs w:val="22"/>
        </w:rPr>
      </w:pPr>
      <w:r>
        <w:rPr>
          <w:rFonts w:asciiTheme="minorHAnsi" w:hAnsiTheme="minorHAnsi" w:cstheme="minorHAnsi"/>
          <w:b/>
          <w:color w:val="4A4A4A"/>
          <w:sz w:val="22"/>
          <w:szCs w:val="22"/>
          <w:shd w:val="clear" w:color="auto" w:fill="FFFFFF"/>
          <w:lang w:val="pl-PL"/>
        </w:rPr>
        <w:t xml:space="preserve">    </w:t>
      </w:r>
      <w:hyperlink r:id="rId23" w:history="1">
        <w:r w:rsidR="00E42917" w:rsidRPr="00013757">
          <w:rPr>
            <w:rStyle w:val="Hipercze"/>
            <w:rFonts w:asciiTheme="minorHAnsi" w:hAnsiTheme="minorHAnsi" w:cstheme="minorHAnsi"/>
            <w:b/>
            <w:bCs/>
            <w:sz w:val="22"/>
            <w:szCs w:val="22"/>
          </w:rPr>
          <w:t>https://ezamowienia.gov.pl/mp-client/search/list/ocds-148610-94be79ea-9632-46bf-aa33-9efccf32d41c</w:t>
        </w:r>
      </w:hyperlink>
      <w:r w:rsidR="00E42917" w:rsidRPr="00013757">
        <w:rPr>
          <w:rFonts w:asciiTheme="minorHAnsi" w:hAnsiTheme="minorHAnsi" w:cstheme="minorHAnsi"/>
          <w:b/>
          <w:bCs/>
          <w:sz w:val="22"/>
          <w:szCs w:val="22"/>
        </w:rPr>
        <w:t xml:space="preserve"> </w:t>
      </w:r>
    </w:p>
    <w:p w14:paraId="244E0F82" w14:textId="77777777" w:rsidR="006D3A68" w:rsidRPr="00692BFC" w:rsidRDefault="006D3A68" w:rsidP="001F07FE">
      <w:pPr>
        <w:autoSpaceDE w:val="0"/>
        <w:autoSpaceDN w:val="0"/>
        <w:adjustRightInd w:val="0"/>
        <w:ind w:left="567" w:hanging="141"/>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 xml:space="preserve">Postępowanie można wyszukać również ze strony głównej Platformy e-Zamówienia (przycisk </w:t>
      </w:r>
    </w:p>
    <w:p w14:paraId="61B5AF6A" w14:textId="77777777" w:rsidR="006D3A68" w:rsidRPr="00692BFC" w:rsidRDefault="006D3A68" w:rsidP="001F07FE">
      <w:pPr>
        <w:autoSpaceDE w:val="0"/>
        <w:autoSpaceDN w:val="0"/>
        <w:adjustRightInd w:val="0"/>
        <w:ind w:left="567" w:hanging="141"/>
        <w:jc w:val="both"/>
        <w:rPr>
          <w:rFonts w:asciiTheme="minorHAnsi" w:hAnsiTheme="minorHAnsi" w:cstheme="minorHAnsi"/>
          <w:sz w:val="22"/>
          <w:szCs w:val="22"/>
          <w:lang w:val="pl-PL"/>
        </w:rPr>
      </w:pPr>
      <w:r w:rsidRPr="00692BFC">
        <w:rPr>
          <w:rFonts w:asciiTheme="minorHAnsi" w:hAnsiTheme="minorHAnsi" w:cstheme="minorHAnsi"/>
          <w:sz w:val="22"/>
          <w:szCs w:val="22"/>
          <w:lang w:val="pl-PL"/>
        </w:rPr>
        <w:t xml:space="preserve">„Przeglądaj postępowania/konkursy”). </w:t>
      </w:r>
    </w:p>
    <w:p w14:paraId="12175066" w14:textId="77777777" w:rsidR="006D3A68" w:rsidRDefault="006D3A68" w:rsidP="00BE2116">
      <w:pPr>
        <w:pStyle w:val="Styl2"/>
        <w:numPr>
          <w:ilvl w:val="0"/>
          <w:numId w:val="0"/>
        </w:numPr>
        <w:ind w:left="360" w:hanging="360"/>
        <w:rPr>
          <w:b w:val="0"/>
          <w:color w:val="auto"/>
        </w:rPr>
      </w:pPr>
      <w:r w:rsidRPr="00692BFC">
        <w:rPr>
          <w:b w:val="0"/>
          <w:color w:val="auto"/>
        </w:rPr>
        <w:t>22.</w:t>
      </w:r>
      <w:r w:rsidR="00E96F85" w:rsidRPr="00692BFC">
        <w:rPr>
          <w:b w:val="0"/>
          <w:color w:val="auto"/>
        </w:rPr>
        <w:t>5</w:t>
      </w:r>
      <w:r w:rsidRPr="00692BFC">
        <w:rPr>
          <w:b w:val="0"/>
          <w:color w:val="auto"/>
        </w:rPr>
        <w:t xml:space="preserve"> Identyfikator (ID) postępowania na Platformie e-Zamówienia: </w:t>
      </w:r>
    </w:p>
    <w:p w14:paraId="2EC0D962" w14:textId="77777777" w:rsidR="006E66FA" w:rsidRPr="006E66FA" w:rsidRDefault="006E66FA" w:rsidP="006E66FA">
      <w:pPr>
        <w:autoSpaceDE w:val="0"/>
        <w:autoSpaceDN w:val="0"/>
        <w:adjustRightInd w:val="0"/>
        <w:ind w:left="567" w:hanging="141"/>
        <w:jc w:val="both"/>
        <w:rPr>
          <w:rFonts w:ascii="Calibri" w:eastAsia="Verdana,Bold" w:hAnsi="Calibri" w:cs="Calibri"/>
          <w:b/>
          <w:bCs/>
          <w:color w:val="00B0F0"/>
          <w:sz w:val="22"/>
          <w:szCs w:val="22"/>
          <w:shd w:val="clear" w:color="auto" w:fill="FFFFFF"/>
        </w:rPr>
      </w:pPr>
      <w:r w:rsidRPr="006E66FA">
        <w:rPr>
          <w:rFonts w:ascii="Calibri" w:eastAsia="Verdana,Bold" w:hAnsi="Calibri" w:cs="Calibri"/>
          <w:b/>
          <w:bCs/>
          <w:color w:val="00B0F0"/>
          <w:sz w:val="22"/>
          <w:szCs w:val="22"/>
          <w:shd w:val="clear" w:color="auto" w:fill="FFFFFF"/>
        </w:rPr>
        <w:t>ocds-148610-94be79ea-9632-46bf-aa33-9efccf32d41c</w:t>
      </w:r>
    </w:p>
    <w:p w14:paraId="37F75939" w14:textId="431243D3" w:rsidR="006D3A68" w:rsidRPr="00673813" w:rsidRDefault="00B37616" w:rsidP="00E96F85">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E96F85" w:rsidRPr="00673813">
        <w:rPr>
          <w:rFonts w:asciiTheme="minorHAnsi" w:hAnsiTheme="minorHAnsi" w:cstheme="minorHAnsi"/>
          <w:sz w:val="22"/>
          <w:szCs w:val="22"/>
          <w:lang w:val="pl-PL"/>
        </w:rPr>
        <w:t xml:space="preserve">6 </w:t>
      </w:r>
      <w:r w:rsidR="006D3A68" w:rsidRPr="00673813">
        <w:rPr>
          <w:rFonts w:asciiTheme="minorHAnsi" w:hAnsiTheme="minorHAnsi" w:cstheme="minorHAnsi"/>
          <w:sz w:val="22"/>
          <w:szCs w:val="22"/>
          <w:lang w:val="pl-PL"/>
        </w:rPr>
        <w:t xml:space="preserve">Wykonawca zamierzający wziąć udział w postępowaniu o udzielenie zamówienia publicznego </w:t>
      </w:r>
    </w:p>
    <w:p w14:paraId="2726B32E" w14:textId="77777777" w:rsidR="006D3A68" w:rsidRPr="00673813" w:rsidRDefault="006D3A68" w:rsidP="00B37616">
      <w:pPr>
        <w:autoSpaceDE w:val="0"/>
        <w:autoSpaceDN w:val="0"/>
        <w:adjustRightInd w:val="0"/>
        <w:ind w:left="567" w:hanging="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musi posiadać konto podmiotu „Wykonawca” na Platformie e-Zamówienia. Szczegółowe </w:t>
      </w:r>
    </w:p>
    <w:p w14:paraId="12B4AC87" w14:textId="77777777" w:rsidR="006D3A68" w:rsidRPr="00673813" w:rsidRDefault="00EB3DAB" w:rsidP="00B37616">
      <w:pPr>
        <w:autoSpaceDE w:val="0"/>
        <w:autoSpaceDN w:val="0"/>
        <w:adjustRightInd w:val="0"/>
        <w:ind w:left="426"/>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 </w:t>
      </w:r>
      <w:r w:rsidR="006D3A68" w:rsidRPr="00673813">
        <w:rPr>
          <w:rFonts w:asciiTheme="minorHAnsi" w:hAnsiTheme="minorHAnsi" w:cstheme="minorHAnsi"/>
          <w:sz w:val="22"/>
          <w:szCs w:val="22"/>
          <w:lang w:val="pl-PL"/>
        </w:rPr>
        <w:t>informacje na temat zakładania kont podmiotów oraz zasady i warunki korzystania z Platformy e</w:t>
      </w:r>
      <w:r w:rsidR="00B37616" w:rsidRPr="00673813">
        <w:rPr>
          <w:rFonts w:asciiTheme="minorHAnsi" w:hAnsiTheme="minorHAnsi" w:cstheme="minorHAnsi"/>
          <w:sz w:val="22"/>
          <w:szCs w:val="22"/>
          <w:lang w:val="pl-PL"/>
        </w:rPr>
        <w:t>-</w:t>
      </w:r>
      <w:r w:rsidR="006D3A68" w:rsidRPr="00673813">
        <w:rPr>
          <w:rFonts w:asciiTheme="minorHAnsi" w:hAnsiTheme="minorHAnsi" w:cstheme="minorHAnsi"/>
          <w:sz w:val="22"/>
          <w:szCs w:val="22"/>
          <w:lang w:val="pl-PL"/>
        </w:rPr>
        <w:t xml:space="preserve">Zamówienia określa Regulamin Platformy e-Zamówienia, dostępny na stronie internetowej </w:t>
      </w:r>
    </w:p>
    <w:p w14:paraId="384B6F17" w14:textId="77777777" w:rsidR="006D3A68" w:rsidRPr="00673813" w:rsidRDefault="006D3A68" w:rsidP="00EB3DAB">
      <w:pPr>
        <w:autoSpaceDE w:val="0"/>
        <w:autoSpaceDN w:val="0"/>
        <w:adjustRightInd w:val="0"/>
        <w:ind w:left="426"/>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https://ezamowienia.gov.pl oraz informacje zamieszczone w zakładce „Centrum Pomocy”. </w:t>
      </w:r>
    </w:p>
    <w:p w14:paraId="40F19A1A" w14:textId="77777777" w:rsidR="006D3A68" w:rsidRPr="00673813" w:rsidRDefault="00B37616" w:rsidP="007C024C">
      <w:pPr>
        <w:autoSpaceDE w:val="0"/>
        <w:autoSpaceDN w:val="0"/>
        <w:adjustRightInd w:val="0"/>
        <w:ind w:left="426" w:hanging="426"/>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E96F85" w:rsidRPr="00673813">
        <w:rPr>
          <w:rFonts w:asciiTheme="minorHAnsi" w:hAnsiTheme="minorHAnsi" w:cstheme="minorHAnsi"/>
          <w:sz w:val="22"/>
          <w:szCs w:val="22"/>
          <w:lang w:val="pl-PL"/>
        </w:rPr>
        <w:t>7</w:t>
      </w:r>
      <w:r w:rsidR="006D3A68" w:rsidRPr="00673813">
        <w:rPr>
          <w:rFonts w:asciiTheme="minorHAnsi" w:hAnsiTheme="minorHAnsi" w:cstheme="minorHAnsi"/>
          <w:sz w:val="22"/>
          <w:szCs w:val="22"/>
          <w:lang w:val="pl-PL"/>
        </w:rPr>
        <w:t xml:space="preserve"> Przeglądanie i pobieranie publicznej treści dokumentacji postępowania nie wymaga posiadania </w:t>
      </w:r>
      <w:r w:rsidR="007C024C" w:rsidRPr="00673813">
        <w:rPr>
          <w:rFonts w:asciiTheme="minorHAnsi" w:hAnsiTheme="minorHAnsi" w:cstheme="minorHAnsi"/>
          <w:sz w:val="22"/>
          <w:szCs w:val="22"/>
          <w:lang w:val="pl-PL"/>
        </w:rPr>
        <w:t xml:space="preserve"> </w:t>
      </w:r>
      <w:r w:rsidR="006D3A68" w:rsidRPr="00673813">
        <w:rPr>
          <w:rFonts w:asciiTheme="minorHAnsi" w:hAnsiTheme="minorHAnsi" w:cstheme="minorHAnsi"/>
          <w:sz w:val="22"/>
          <w:szCs w:val="22"/>
          <w:lang w:val="pl-PL"/>
        </w:rPr>
        <w:t xml:space="preserve">konta na Platformie e-Zamówienia ani logowania. </w:t>
      </w:r>
    </w:p>
    <w:p w14:paraId="0FB19BA2" w14:textId="77777777" w:rsidR="006D3A68" w:rsidRPr="00673813" w:rsidRDefault="00B54171" w:rsidP="00B54171">
      <w:pPr>
        <w:autoSpaceDE w:val="0"/>
        <w:autoSpaceDN w:val="0"/>
        <w:adjustRightInd w:val="0"/>
        <w:ind w:left="426" w:hanging="426"/>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E96F85" w:rsidRPr="00673813">
        <w:rPr>
          <w:rFonts w:asciiTheme="minorHAnsi" w:hAnsiTheme="minorHAnsi" w:cstheme="minorHAnsi"/>
          <w:sz w:val="22"/>
          <w:szCs w:val="22"/>
          <w:lang w:val="pl-PL"/>
        </w:rPr>
        <w:t>8</w:t>
      </w:r>
      <w:r w:rsidR="006D3A68" w:rsidRPr="00673813">
        <w:rPr>
          <w:rFonts w:asciiTheme="minorHAnsi" w:hAnsiTheme="minorHAnsi" w:cstheme="minorHAnsi"/>
          <w:sz w:val="22"/>
          <w:szCs w:val="22"/>
          <w:lang w:val="pl-PL"/>
        </w:rPr>
        <w:t xml:space="preserve"> 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poz. 2452), zwanym dalej „rozporządzeniem Prezesa Rady Ministrów w sprawie wymagań dla dokumentów elektronicznych”</w:t>
      </w:r>
    </w:p>
    <w:p w14:paraId="2BAC5491" w14:textId="77777777" w:rsidR="006D3A68" w:rsidRPr="00673813" w:rsidRDefault="00B54171" w:rsidP="00D24270">
      <w:pPr>
        <w:autoSpaceDE w:val="0"/>
        <w:autoSpaceDN w:val="0"/>
        <w:adjustRightInd w:val="0"/>
        <w:ind w:left="426" w:hanging="426"/>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D24270" w:rsidRPr="00673813">
        <w:rPr>
          <w:rFonts w:asciiTheme="minorHAnsi" w:hAnsiTheme="minorHAnsi" w:cstheme="minorHAnsi"/>
          <w:sz w:val="22"/>
          <w:szCs w:val="22"/>
          <w:lang w:val="pl-PL"/>
        </w:rPr>
        <w:t>9</w:t>
      </w:r>
      <w:r w:rsidR="006D3A68" w:rsidRPr="00673813">
        <w:rPr>
          <w:rFonts w:asciiTheme="minorHAnsi" w:hAnsiTheme="minorHAnsi" w:cstheme="minorHAnsi"/>
          <w:sz w:val="22"/>
          <w:szCs w:val="22"/>
          <w:lang w:val="pl-PL"/>
        </w:rPr>
        <w:t xml:space="preserve"> Dokumenty elektroniczne, o których mowa w § 2 ust. 1 rozporządzenia Prezesa Rady Ministrów </w:t>
      </w:r>
    </w:p>
    <w:p w14:paraId="0D3519CB" w14:textId="77777777" w:rsidR="006D3A68" w:rsidRPr="00673813" w:rsidRDefault="006D3A68" w:rsidP="00A36F5F">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 sprawie wymagań dla dokumentów elektronicznych, sporządza się w postaci elektronicznej, </w:t>
      </w:r>
    </w:p>
    <w:p w14:paraId="492B2F6D" w14:textId="77777777" w:rsidR="006D3A68" w:rsidRPr="00673813" w:rsidRDefault="006D3A68" w:rsidP="00A36F5F">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 przekazuje się jako załączniki. </w:t>
      </w:r>
    </w:p>
    <w:p w14:paraId="18C748A9" w14:textId="77777777" w:rsidR="006D3A68" w:rsidRPr="00673813" w:rsidRDefault="006D3A68" w:rsidP="00A36F5F">
      <w:pPr>
        <w:autoSpaceDE w:val="0"/>
        <w:autoSpaceDN w:val="0"/>
        <w:adjustRightInd w:val="0"/>
        <w:ind w:left="709" w:hanging="142"/>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 przypadku formatów, o których mowa w art. 66 ust. 1 ustawy </w:t>
      </w:r>
      <w:proofErr w:type="spellStart"/>
      <w:r w:rsidRPr="00673813">
        <w:rPr>
          <w:rFonts w:asciiTheme="minorHAnsi" w:hAnsiTheme="minorHAnsi" w:cstheme="minorHAnsi"/>
          <w:sz w:val="22"/>
          <w:szCs w:val="22"/>
          <w:lang w:val="pl-PL"/>
        </w:rPr>
        <w:t>Pzp</w:t>
      </w:r>
      <w:proofErr w:type="spellEnd"/>
      <w:r w:rsidRPr="00673813">
        <w:rPr>
          <w:rFonts w:asciiTheme="minorHAnsi" w:hAnsiTheme="minorHAnsi" w:cstheme="minorHAnsi"/>
          <w:sz w:val="22"/>
          <w:szCs w:val="22"/>
          <w:lang w:val="pl-PL"/>
        </w:rPr>
        <w:t xml:space="preserve">, ww. regulacje nie będą miały bezpośredniego zastosowania. </w:t>
      </w:r>
    </w:p>
    <w:p w14:paraId="303B29A0" w14:textId="77777777" w:rsidR="006D3A68" w:rsidRPr="00673813" w:rsidRDefault="00A36F5F" w:rsidP="00A36F5F">
      <w:pPr>
        <w:autoSpaceDE w:val="0"/>
        <w:autoSpaceDN w:val="0"/>
        <w:adjustRightInd w:val="0"/>
        <w:ind w:left="567" w:hanging="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E6117B">
        <w:rPr>
          <w:rFonts w:asciiTheme="minorHAnsi" w:hAnsiTheme="minorHAnsi" w:cstheme="minorHAnsi"/>
          <w:sz w:val="22"/>
          <w:szCs w:val="22"/>
          <w:lang w:val="pl-PL"/>
        </w:rPr>
        <w:t>1</w:t>
      </w:r>
      <w:r w:rsidR="00D24270" w:rsidRPr="00673813">
        <w:rPr>
          <w:rFonts w:asciiTheme="minorHAnsi" w:hAnsiTheme="minorHAnsi" w:cstheme="minorHAnsi"/>
          <w:sz w:val="22"/>
          <w:szCs w:val="22"/>
          <w:lang w:val="pl-PL"/>
        </w:rPr>
        <w:t>0</w:t>
      </w:r>
      <w:r w:rsidR="006D3A68" w:rsidRPr="00673813">
        <w:rPr>
          <w:rFonts w:asciiTheme="minorHAnsi" w:hAnsiTheme="minorHAnsi" w:cstheme="minorHAnsi"/>
          <w:sz w:val="22"/>
          <w:szCs w:val="22"/>
          <w:lang w:val="pl-PL"/>
        </w:rPr>
        <w:t xml:space="preserve"> </w:t>
      </w:r>
      <w:bookmarkStart w:id="4" w:name="_Hlk128644335"/>
      <w:r w:rsidR="006D3A68" w:rsidRPr="00673813">
        <w:rPr>
          <w:rFonts w:asciiTheme="minorHAnsi" w:hAnsiTheme="minorHAnsi" w:cstheme="minorHAnsi"/>
          <w:sz w:val="22"/>
          <w:szCs w:val="22"/>
          <w:lang w:val="pl-PL"/>
        </w:rPr>
        <w:t>Informacje, oświadczenia lub dokumenty, inne niż wymienione w § 2 ust. 1 rozporządzenia Prezesa Rady Ministrów w sprawie wymagań dla dokumentów elektronicznych, przekazywane w</w:t>
      </w:r>
      <w:r w:rsidRPr="00673813">
        <w:rPr>
          <w:rFonts w:asciiTheme="minorHAnsi" w:hAnsiTheme="minorHAnsi" w:cstheme="minorHAnsi"/>
          <w:sz w:val="22"/>
          <w:szCs w:val="22"/>
          <w:lang w:val="pl-PL"/>
        </w:rPr>
        <w:t xml:space="preserve"> </w:t>
      </w:r>
      <w:r w:rsidR="006D3A68" w:rsidRPr="00673813">
        <w:rPr>
          <w:rFonts w:asciiTheme="minorHAnsi" w:hAnsiTheme="minorHAnsi" w:cstheme="minorHAnsi"/>
          <w:sz w:val="22"/>
          <w:szCs w:val="22"/>
          <w:lang w:val="pl-PL"/>
        </w:rPr>
        <w:t xml:space="preserve">postępowaniu sporządza się w postaci elektronicznej: </w:t>
      </w:r>
    </w:p>
    <w:p w14:paraId="68B8BBBC" w14:textId="77777777" w:rsidR="006D3A68" w:rsidRPr="00673813" w:rsidRDefault="006D3A68" w:rsidP="00A36F5F">
      <w:pPr>
        <w:autoSpaceDE w:val="0"/>
        <w:autoSpaceDN w:val="0"/>
        <w:adjustRightInd w:val="0"/>
        <w:ind w:left="567" w:hanging="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a. w formatach danych określonych w przepisach rozporządzenia Rady Ministrów w sprawie </w:t>
      </w:r>
      <w:r w:rsidR="00A36F5F" w:rsidRPr="00673813">
        <w:rPr>
          <w:rFonts w:asciiTheme="minorHAnsi" w:hAnsiTheme="minorHAnsi" w:cstheme="minorHAnsi"/>
          <w:sz w:val="22"/>
          <w:szCs w:val="22"/>
          <w:lang w:val="pl-PL"/>
        </w:rPr>
        <w:t xml:space="preserve"> </w:t>
      </w:r>
      <w:r w:rsidRPr="00673813">
        <w:rPr>
          <w:rFonts w:asciiTheme="minorHAnsi" w:hAnsiTheme="minorHAnsi" w:cstheme="minorHAnsi"/>
          <w:sz w:val="22"/>
          <w:szCs w:val="22"/>
          <w:lang w:val="pl-PL"/>
        </w:rPr>
        <w:t xml:space="preserve">Krajowych Ram Interoperacyjności (i przekazuje się jako załącznik), lub </w:t>
      </w:r>
    </w:p>
    <w:p w14:paraId="1207089F" w14:textId="77777777" w:rsidR="006D3A68" w:rsidRPr="00673813" w:rsidRDefault="006D3A68" w:rsidP="00A36F5F">
      <w:pPr>
        <w:autoSpaceDE w:val="0"/>
        <w:autoSpaceDN w:val="0"/>
        <w:adjustRightInd w:val="0"/>
        <w:ind w:left="567" w:hanging="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b. jako tekst wpisany bezpośrednio do wiadomości przekazywanej przy użyciu środków </w:t>
      </w:r>
    </w:p>
    <w:p w14:paraId="32E26FC3" w14:textId="77777777" w:rsidR="006D3A68" w:rsidRPr="00673813" w:rsidRDefault="006D3A68" w:rsidP="00A36F5F">
      <w:pPr>
        <w:autoSpaceDE w:val="0"/>
        <w:autoSpaceDN w:val="0"/>
        <w:adjustRightInd w:val="0"/>
        <w:ind w:left="709" w:hanging="142"/>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komunikacji elektronicznej (np. w treści wiadomości e-mail lub w treści „Formularza do </w:t>
      </w:r>
    </w:p>
    <w:p w14:paraId="33E667EE" w14:textId="77777777" w:rsidR="006D3A68" w:rsidRPr="00673813" w:rsidRDefault="006D3A68" w:rsidP="00A36F5F">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komunikacji”). </w:t>
      </w:r>
    </w:p>
    <w:bookmarkEnd w:id="4"/>
    <w:p w14:paraId="292DD201" w14:textId="77777777" w:rsidR="006D3A68" w:rsidRPr="00673813" w:rsidRDefault="00906D9E" w:rsidP="006D3A68">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E6117B">
        <w:rPr>
          <w:rFonts w:asciiTheme="minorHAnsi" w:hAnsiTheme="minorHAnsi" w:cstheme="minorHAnsi"/>
          <w:sz w:val="22"/>
          <w:szCs w:val="22"/>
          <w:lang w:val="pl-PL"/>
        </w:rPr>
        <w:t>1</w:t>
      </w:r>
      <w:r w:rsidR="00D24270" w:rsidRPr="00673813">
        <w:rPr>
          <w:rFonts w:asciiTheme="minorHAnsi" w:hAnsiTheme="minorHAnsi" w:cstheme="minorHAnsi"/>
          <w:sz w:val="22"/>
          <w:szCs w:val="22"/>
          <w:lang w:val="pl-PL"/>
        </w:rPr>
        <w:t>1</w:t>
      </w:r>
      <w:r w:rsidR="006D3A68" w:rsidRPr="00673813">
        <w:rPr>
          <w:rFonts w:asciiTheme="minorHAnsi" w:hAnsiTheme="minorHAnsi" w:cstheme="minorHAnsi"/>
          <w:sz w:val="22"/>
          <w:szCs w:val="22"/>
          <w:lang w:val="pl-PL"/>
        </w:rPr>
        <w:t xml:space="preserve">. Jeżeli dokumenty elektroniczne, przekazywane przy użyciu środków komunikacji elektronicznej, </w:t>
      </w:r>
    </w:p>
    <w:p w14:paraId="5DDE4136" w14:textId="77777777" w:rsidR="006D3A68" w:rsidRPr="00673813" w:rsidRDefault="006D3A68" w:rsidP="00906D9E">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zawierają informacje stanowiące tajemnicę przedsiębiorstwa w rozumieniu przepisów ustawy z dnia 16 kwietnia 1993 r. o zwalczaniu nieuczciwej konkurencji (Dz. U. z 202</w:t>
      </w:r>
      <w:r w:rsidR="006824DB" w:rsidRPr="00673813">
        <w:rPr>
          <w:rFonts w:asciiTheme="minorHAnsi" w:hAnsiTheme="minorHAnsi" w:cstheme="minorHAnsi"/>
          <w:sz w:val="22"/>
          <w:szCs w:val="22"/>
          <w:lang w:val="pl-PL"/>
        </w:rPr>
        <w:t>2</w:t>
      </w:r>
      <w:r w:rsidRPr="00673813">
        <w:rPr>
          <w:rFonts w:asciiTheme="minorHAnsi" w:hAnsiTheme="minorHAnsi" w:cstheme="minorHAnsi"/>
          <w:sz w:val="22"/>
          <w:szCs w:val="22"/>
          <w:lang w:val="pl-PL"/>
        </w:rPr>
        <w:t xml:space="preserve"> r. poz. </w:t>
      </w:r>
      <w:r w:rsidR="006824DB" w:rsidRPr="00673813">
        <w:rPr>
          <w:rFonts w:asciiTheme="minorHAnsi" w:hAnsiTheme="minorHAnsi" w:cstheme="minorHAnsi"/>
          <w:sz w:val="22"/>
          <w:szCs w:val="22"/>
          <w:lang w:val="pl-PL"/>
        </w:rPr>
        <w:t>1233</w:t>
      </w:r>
      <w:r w:rsidRPr="00673813">
        <w:rPr>
          <w:rFonts w:asciiTheme="minorHAnsi" w:hAnsiTheme="minorHAnsi" w:cstheme="minorHAnsi"/>
          <w:sz w:val="22"/>
          <w:szCs w:val="22"/>
          <w:lang w:val="pl-PL"/>
        </w:rPr>
        <w:t xml:space="preserve">) Wykonawca, w celu utrzymania w poufności tych informacji, przekazuje je </w:t>
      </w:r>
    </w:p>
    <w:p w14:paraId="32788E15" w14:textId="77777777" w:rsidR="006D3A68" w:rsidRPr="00673813" w:rsidRDefault="006D3A68" w:rsidP="00906D9E">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 wydzielonym i odpowiednio oznaczonym pliku, wraz z jednoczesnym zaznaczeniem w nazwie </w:t>
      </w:r>
    </w:p>
    <w:p w14:paraId="55EF90D2" w14:textId="77777777" w:rsidR="006D3A68" w:rsidRPr="00673813" w:rsidRDefault="006D3A68" w:rsidP="00673813">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pliku „Dokument stanowiący tajemnicę przedsiębiorstwa”.</w:t>
      </w:r>
    </w:p>
    <w:p w14:paraId="6293B648" w14:textId="77777777" w:rsidR="006D3A68" w:rsidRPr="00673813" w:rsidRDefault="00176A45" w:rsidP="000453E7">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5124BC">
        <w:rPr>
          <w:rFonts w:asciiTheme="minorHAnsi" w:hAnsiTheme="minorHAnsi" w:cstheme="minorHAnsi"/>
          <w:sz w:val="22"/>
          <w:szCs w:val="22"/>
          <w:lang w:val="pl-PL"/>
        </w:rPr>
        <w:t>1</w:t>
      </w:r>
      <w:r w:rsidR="00D24270" w:rsidRPr="00673813">
        <w:rPr>
          <w:rFonts w:asciiTheme="minorHAnsi" w:hAnsiTheme="minorHAnsi" w:cstheme="minorHAnsi"/>
          <w:sz w:val="22"/>
          <w:szCs w:val="22"/>
          <w:lang w:val="pl-PL"/>
        </w:rPr>
        <w:t>2</w:t>
      </w:r>
      <w:r w:rsidR="006D3A68" w:rsidRPr="00673813">
        <w:rPr>
          <w:rFonts w:asciiTheme="minorHAnsi" w:hAnsiTheme="minorHAnsi" w:cstheme="minorHAnsi"/>
          <w:sz w:val="22"/>
          <w:szCs w:val="22"/>
          <w:lang w:val="pl-PL"/>
        </w:rPr>
        <w:t xml:space="preserve">. Komunikacja w postępowaniu, z wyłączeniem składania ofert, odbywa się drogą elektroniczną </w:t>
      </w:r>
    </w:p>
    <w:p w14:paraId="57C4DADF" w14:textId="77777777" w:rsidR="006D3A68" w:rsidRPr="00673813" w:rsidRDefault="006D3A68" w:rsidP="00D24270">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za pośrednictwem formularzy do komunikacji dostępnych w zakładce „Formularze” („Formularze do komunikacji”). Za pośrednictwem „Formularzy do komunikacji” odbywa się w </w:t>
      </w:r>
      <w:r w:rsidRPr="00673813">
        <w:rPr>
          <w:rFonts w:asciiTheme="minorHAnsi" w:hAnsiTheme="minorHAnsi" w:cstheme="minorHAnsi"/>
          <w:sz w:val="22"/>
          <w:szCs w:val="22"/>
          <w:lang w:val="pl-PL"/>
        </w:rPr>
        <w:lastRenderedPageBreak/>
        <w:t xml:space="preserve">szczególności przekazywanie wezwań i zawiadomień, zadawanie pytań i udzielanie odpowiedzi. Formularze do komunikacji umożliwiają również dołączenie załącznika do przesyłanej wiadomości (przycisk „dodaj załącznik”). </w:t>
      </w:r>
    </w:p>
    <w:p w14:paraId="360D7A60" w14:textId="77777777" w:rsidR="006D3A68" w:rsidRPr="00673813" w:rsidRDefault="006D3A68" w:rsidP="00D24270">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 przypadku załączników, które są zgodnie z ustawą </w:t>
      </w:r>
      <w:proofErr w:type="spellStart"/>
      <w:r w:rsidRPr="00673813">
        <w:rPr>
          <w:rFonts w:asciiTheme="minorHAnsi" w:hAnsiTheme="minorHAnsi" w:cstheme="minorHAnsi"/>
          <w:sz w:val="22"/>
          <w:szCs w:val="22"/>
          <w:lang w:val="pl-PL"/>
        </w:rPr>
        <w:t>Pzp</w:t>
      </w:r>
      <w:proofErr w:type="spellEnd"/>
      <w:r w:rsidRPr="00673813">
        <w:rPr>
          <w:rFonts w:asciiTheme="minorHAnsi" w:hAnsiTheme="minorHAnsi" w:cstheme="minorHAnsi"/>
          <w:sz w:val="22"/>
          <w:szCs w:val="22"/>
          <w:lang w:val="pl-PL"/>
        </w:rPr>
        <w:t xml:space="preserve"> lub rozporządzeniem Prezesa Rady Ministrów w sprawie wymagań dla dokumentów elektronicznych opatrzone kwalifikowanym podpisem elektronicznym lub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3E1C74CA" w14:textId="77777777" w:rsidR="006D3A68" w:rsidRPr="00673813" w:rsidRDefault="006D3A68" w:rsidP="00D24270">
      <w:pPr>
        <w:autoSpaceDE w:val="0"/>
        <w:autoSpaceDN w:val="0"/>
        <w:adjustRightInd w:val="0"/>
        <w:ind w:left="426" w:firstLine="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Dokumenty w formacie „pdf” zaleca się podpisywać formatem </w:t>
      </w:r>
      <w:proofErr w:type="spellStart"/>
      <w:r w:rsidRPr="00673813">
        <w:rPr>
          <w:rFonts w:asciiTheme="minorHAnsi" w:hAnsiTheme="minorHAnsi" w:cstheme="minorHAnsi"/>
          <w:sz w:val="22"/>
          <w:szCs w:val="22"/>
          <w:lang w:val="pl-PL"/>
        </w:rPr>
        <w:t>PAdES</w:t>
      </w:r>
      <w:proofErr w:type="spellEnd"/>
      <w:r w:rsidRPr="00673813">
        <w:rPr>
          <w:rFonts w:asciiTheme="minorHAnsi" w:hAnsiTheme="minorHAnsi" w:cstheme="minorHAnsi"/>
          <w:sz w:val="22"/>
          <w:szCs w:val="22"/>
          <w:lang w:val="pl-PL"/>
        </w:rPr>
        <w:t xml:space="preserve">; </w:t>
      </w:r>
    </w:p>
    <w:p w14:paraId="64B940E6" w14:textId="77777777" w:rsidR="006D3A68" w:rsidRPr="00673813" w:rsidRDefault="006D3A68" w:rsidP="00D24270">
      <w:pPr>
        <w:autoSpaceDE w:val="0"/>
        <w:autoSpaceDN w:val="0"/>
        <w:adjustRightInd w:val="0"/>
        <w:ind w:left="709" w:hanging="142"/>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(Walorem </w:t>
      </w:r>
      <w:proofErr w:type="spellStart"/>
      <w:r w:rsidRPr="00673813">
        <w:rPr>
          <w:rFonts w:asciiTheme="minorHAnsi" w:hAnsiTheme="minorHAnsi" w:cstheme="minorHAnsi"/>
          <w:sz w:val="22"/>
          <w:szCs w:val="22"/>
          <w:lang w:val="pl-PL"/>
        </w:rPr>
        <w:t>PAdES</w:t>
      </w:r>
      <w:proofErr w:type="spellEnd"/>
      <w:r w:rsidRPr="00673813">
        <w:rPr>
          <w:rFonts w:asciiTheme="minorHAnsi" w:hAnsiTheme="minorHAnsi" w:cstheme="minorHAnsi"/>
          <w:sz w:val="22"/>
          <w:szCs w:val="22"/>
          <w:lang w:val="pl-PL"/>
        </w:rPr>
        <w:t>-a jest to, że:</w:t>
      </w:r>
    </w:p>
    <w:p w14:paraId="31FB9764" w14:textId="77777777" w:rsidR="006D3A68" w:rsidRPr="00673813" w:rsidRDefault="006D3A68" w:rsidP="00D24270">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podpis powstaje wewnątrz pliku; w wyniku podpisania dokumentu nie tworzy się dodatkowy, kontrolny plik zewnętrzny; Wykonawca nie ryzykuje, że przesyłając ofertę zapomni o pliku kontrolnym; to bardzo ważne – formularz ofertowy bez pliku kontrolnego nie jest podpisaną ofertą, a zatem powoduje jej nieważność;</w:t>
      </w:r>
    </w:p>
    <w:p w14:paraId="1BEB9705" w14:textId="77777777" w:rsidR="00176A45" w:rsidRPr="00673813" w:rsidRDefault="006D3A68" w:rsidP="00D24270">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podpisany plik nie może podlegać zmianom i modyfikacjom; innymi słowy – po podpisaniu nie doda się do niego choćby omyłkowego przecinka, który zdyskwalifikowałby skuteczność złożonego wcześniej podpisu, a w rezultacie także ofertę;</w:t>
      </w:r>
    </w:p>
    <w:p w14:paraId="380D5D6E" w14:textId="77777777" w:rsidR="00176A45" w:rsidRPr="00673813" w:rsidRDefault="006D3A68" w:rsidP="00D24270">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umożliwia naniesienie graficznego znaku podpisu, dzięki któremu dodatkowo widać, iż dokument jest uwierzytelniony przez autora)</w:t>
      </w:r>
    </w:p>
    <w:p w14:paraId="73C60ACB" w14:textId="77777777" w:rsidR="006D3A68" w:rsidRPr="00673813" w:rsidRDefault="006D3A68" w:rsidP="00673813">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Zamawiający dopuszcza podpisanie dokumentów w formacie innym niż „pdf”, wtedy zaleca się użycie formatu </w:t>
      </w:r>
      <w:proofErr w:type="spellStart"/>
      <w:r w:rsidRPr="00673813">
        <w:rPr>
          <w:rFonts w:asciiTheme="minorHAnsi" w:hAnsiTheme="minorHAnsi" w:cstheme="minorHAnsi"/>
          <w:sz w:val="22"/>
          <w:szCs w:val="22"/>
          <w:lang w:val="pl-PL"/>
        </w:rPr>
        <w:t>XAdES</w:t>
      </w:r>
      <w:proofErr w:type="spellEnd"/>
      <w:r w:rsidRPr="00673813">
        <w:rPr>
          <w:rFonts w:asciiTheme="minorHAnsi" w:hAnsiTheme="minorHAnsi" w:cstheme="minorHAnsi"/>
          <w:sz w:val="22"/>
          <w:szCs w:val="22"/>
          <w:lang w:val="pl-PL"/>
        </w:rPr>
        <w:t>.</w:t>
      </w:r>
    </w:p>
    <w:p w14:paraId="0F98F2AE" w14:textId="77777777" w:rsidR="00176A45" w:rsidRPr="00673813" w:rsidRDefault="00176A45" w:rsidP="00BF6357">
      <w:pPr>
        <w:autoSpaceDE w:val="0"/>
        <w:autoSpaceDN w:val="0"/>
        <w:adjustRightInd w:val="0"/>
        <w:ind w:left="567" w:hanging="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4C6D4B">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3</w:t>
      </w:r>
      <w:r w:rsidR="006D3A68" w:rsidRPr="00673813">
        <w:rPr>
          <w:rFonts w:asciiTheme="minorHAnsi" w:hAnsiTheme="minorHAnsi" w:cstheme="minorHAnsi"/>
          <w:sz w:val="22"/>
          <w:szCs w:val="22"/>
          <w:lang w:val="pl-PL"/>
        </w:rPr>
        <w:t xml:space="preserve">. Możliwość korzystania w postępowaniu z „Formularzy do komunikacji” w pełnym zakresie </w:t>
      </w:r>
      <w:r w:rsidRPr="00673813">
        <w:rPr>
          <w:rFonts w:asciiTheme="minorHAnsi" w:hAnsiTheme="minorHAnsi" w:cstheme="minorHAnsi"/>
          <w:sz w:val="22"/>
          <w:szCs w:val="22"/>
          <w:lang w:val="pl-PL"/>
        </w:rPr>
        <w:t xml:space="preserve"> </w:t>
      </w:r>
      <w:r w:rsidR="006D3A68" w:rsidRPr="00673813">
        <w:rPr>
          <w:rFonts w:asciiTheme="minorHAnsi" w:hAnsiTheme="minorHAnsi" w:cstheme="minorHAnsi"/>
          <w:sz w:val="22"/>
          <w:szCs w:val="22"/>
          <w:lang w:val="pl-PL"/>
        </w:rPr>
        <w:t xml:space="preserve">wymaga posiadania konta „Wykonawcy” na Platformie e-Zamówienia oraz zalogowania się na Platformie e-Zamówienia. </w:t>
      </w:r>
    </w:p>
    <w:p w14:paraId="79A2A418" w14:textId="77777777" w:rsidR="006D3A68" w:rsidRPr="00673813" w:rsidRDefault="006D3A68" w:rsidP="00BF6357">
      <w:pPr>
        <w:autoSpaceDE w:val="0"/>
        <w:autoSpaceDN w:val="0"/>
        <w:adjustRightInd w:val="0"/>
        <w:ind w:left="567" w:hanging="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Do korzystania z „Formularzy do komunikacji” służących do zadawania pytań dotyczących w</w:t>
      </w:r>
      <w:r w:rsidR="00176A45" w:rsidRPr="00673813">
        <w:rPr>
          <w:rFonts w:asciiTheme="minorHAnsi" w:hAnsiTheme="minorHAnsi" w:cstheme="minorHAnsi"/>
          <w:sz w:val="22"/>
          <w:szCs w:val="22"/>
          <w:lang w:val="pl-PL"/>
        </w:rPr>
        <w:t> </w:t>
      </w:r>
      <w:r w:rsidRPr="00673813">
        <w:rPr>
          <w:rFonts w:asciiTheme="minorHAnsi" w:hAnsiTheme="minorHAnsi" w:cstheme="minorHAnsi"/>
          <w:sz w:val="22"/>
          <w:szCs w:val="22"/>
          <w:lang w:val="pl-PL"/>
        </w:rPr>
        <w:t xml:space="preserve">szczególności SWZ wystarczające jest posiadanie tzw. konta uproszczonego na Platformie </w:t>
      </w:r>
      <w:r w:rsidR="00176A45" w:rsidRPr="00673813">
        <w:rPr>
          <w:rFonts w:asciiTheme="minorHAnsi" w:hAnsiTheme="minorHAnsi" w:cstheme="minorHAnsi"/>
          <w:sz w:val="22"/>
          <w:szCs w:val="22"/>
          <w:lang w:val="pl-PL"/>
        </w:rPr>
        <w:t xml:space="preserve">               </w:t>
      </w:r>
      <w:r w:rsidRPr="00673813">
        <w:rPr>
          <w:rFonts w:asciiTheme="minorHAnsi" w:hAnsiTheme="minorHAnsi" w:cstheme="minorHAnsi"/>
          <w:sz w:val="22"/>
          <w:szCs w:val="22"/>
          <w:lang w:val="pl-PL"/>
        </w:rPr>
        <w:t>e</w:t>
      </w:r>
      <w:r w:rsidR="00176A45" w:rsidRPr="00673813">
        <w:rPr>
          <w:rFonts w:asciiTheme="minorHAnsi" w:hAnsiTheme="minorHAnsi" w:cstheme="minorHAnsi"/>
          <w:sz w:val="22"/>
          <w:szCs w:val="22"/>
          <w:lang w:val="pl-PL"/>
        </w:rPr>
        <w:t>-</w:t>
      </w:r>
      <w:r w:rsidRPr="00673813">
        <w:rPr>
          <w:rFonts w:asciiTheme="minorHAnsi" w:hAnsiTheme="minorHAnsi" w:cstheme="minorHAnsi"/>
          <w:sz w:val="22"/>
          <w:szCs w:val="22"/>
          <w:lang w:val="pl-PL"/>
        </w:rPr>
        <w:t xml:space="preserve">Zamówienia. </w:t>
      </w:r>
    </w:p>
    <w:p w14:paraId="6F7E3755" w14:textId="77777777" w:rsidR="006D3A68" w:rsidRPr="00673813" w:rsidRDefault="000317F5" w:rsidP="006D3A68">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A06511" w:rsidRPr="00673813">
        <w:rPr>
          <w:rFonts w:asciiTheme="minorHAnsi" w:hAnsiTheme="minorHAnsi" w:cstheme="minorHAnsi"/>
          <w:sz w:val="22"/>
          <w:szCs w:val="22"/>
          <w:lang w:val="pl-PL"/>
        </w:rPr>
        <w:t>.</w:t>
      </w:r>
      <w:r w:rsidR="0030601A">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4</w:t>
      </w:r>
      <w:r w:rsidR="006D3A68" w:rsidRPr="00673813">
        <w:rPr>
          <w:rFonts w:asciiTheme="minorHAnsi" w:hAnsiTheme="minorHAnsi" w:cstheme="minorHAnsi"/>
          <w:sz w:val="22"/>
          <w:szCs w:val="22"/>
          <w:lang w:val="pl-PL"/>
        </w:rPr>
        <w:t xml:space="preserve">. Wszystkie wysłane i odebrane w postępowaniu przez Wykonawcę wiadomości widoczne są </w:t>
      </w:r>
    </w:p>
    <w:p w14:paraId="581DB994" w14:textId="77777777" w:rsidR="006D3A68" w:rsidRPr="00673813" w:rsidRDefault="006D3A68" w:rsidP="00BF6357">
      <w:pPr>
        <w:autoSpaceDE w:val="0"/>
        <w:autoSpaceDN w:val="0"/>
        <w:adjustRightInd w:val="0"/>
        <w:ind w:left="426" w:firstLine="141"/>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po zalogowaniu w podglądzie postępowania w zakładce „Komunikacja”. </w:t>
      </w:r>
    </w:p>
    <w:p w14:paraId="07654CCB" w14:textId="77777777" w:rsidR="006D3A68" w:rsidRPr="00673813" w:rsidRDefault="00A06511" w:rsidP="00BF6357">
      <w:pPr>
        <w:autoSpaceDE w:val="0"/>
        <w:autoSpaceDN w:val="0"/>
        <w:adjustRightInd w:val="0"/>
        <w:ind w:left="567" w:hanging="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B50B53">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5</w:t>
      </w:r>
      <w:r w:rsidR="006D3A68" w:rsidRPr="00673813">
        <w:rPr>
          <w:rFonts w:asciiTheme="minorHAnsi" w:hAnsiTheme="minorHAnsi" w:cstheme="minorHAnsi"/>
          <w:sz w:val="22"/>
          <w:szCs w:val="22"/>
          <w:lang w:val="pl-PL"/>
        </w:rPr>
        <w:t xml:space="preserve">. Maksymalny rozmiar plików przesyłanych za pośrednictwem „Formularzy do komunikacji” wynosi 150 MB (wielkość ta dotyczy plików przesyłanych jako załączniki do jednego formularza). </w:t>
      </w:r>
    </w:p>
    <w:p w14:paraId="543FBC0C" w14:textId="77777777" w:rsidR="006D3A68" w:rsidRPr="00673813" w:rsidRDefault="00A06511" w:rsidP="006D3A68">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3F6317">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6</w:t>
      </w:r>
      <w:r w:rsidR="006D3A68" w:rsidRPr="00673813">
        <w:rPr>
          <w:rFonts w:asciiTheme="minorHAnsi" w:hAnsiTheme="minorHAnsi" w:cstheme="minorHAnsi"/>
          <w:sz w:val="22"/>
          <w:szCs w:val="22"/>
          <w:lang w:val="pl-PL"/>
        </w:rPr>
        <w:t xml:space="preserve">. Minimalne wymagania techniczne dotyczące sprzętu używanego w celu korzystania z usług </w:t>
      </w:r>
    </w:p>
    <w:p w14:paraId="2C1DE9F5" w14:textId="77777777" w:rsidR="006D3A68" w:rsidRPr="00673813" w:rsidRDefault="006D3A68" w:rsidP="00BF6357">
      <w:pPr>
        <w:autoSpaceDE w:val="0"/>
        <w:autoSpaceDN w:val="0"/>
        <w:adjustRightInd w:val="0"/>
        <w:ind w:left="709" w:hanging="142"/>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Platformy e-Zamówienia oraz informacje dotyczące specyfikacji połączenia określa Regulamin </w:t>
      </w:r>
    </w:p>
    <w:p w14:paraId="12A52E6E" w14:textId="77777777" w:rsidR="006D3A68" w:rsidRPr="00673813" w:rsidRDefault="006D3A68" w:rsidP="00BF6357">
      <w:pPr>
        <w:autoSpaceDE w:val="0"/>
        <w:autoSpaceDN w:val="0"/>
        <w:adjustRightInd w:val="0"/>
        <w:ind w:firstLine="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Platformy e-Zamówienia.</w:t>
      </w:r>
    </w:p>
    <w:p w14:paraId="65F2DDF1" w14:textId="77777777" w:rsidR="006D3A68" w:rsidRPr="00673813" w:rsidRDefault="00A96FDE" w:rsidP="00BF6357">
      <w:pPr>
        <w:autoSpaceDE w:val="0"/>
        <w:autoSpaceDN w:val="0"/>
        <w:adjustRightInd w:val="0"/>
        <w:ind w:left="567" w:hanging="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w:t>
      </w:r>
      <w:r w:rsidR="00A06511" w:rsidRPr="00673813">
        <w:rPr>
          <w:rFonts w:asciiTheme="minorHAnsi" w:hAnsiTheme="minorHAnsi" w:cstheme="minorHAnsi"/>
          <w:sz w:val="22"/>
          <w:szCs w:val="22"/>
          <w:lang w:val="pl-PL"/>
        </w:rPr>
        <w:t>2.</w:t>
      </w:r>
      <w:r w:rsidR="00374486">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7</w:t>
      </w:r>
      <w:r w:rsidR="006D3A68" w:rsidRPr="00673813">
        <w:rPr>
          <w:rFonts w:asciiTheme="minorHAnsi" w:hAnsiTheme="minorHAnsi" w:cstheme="minorHAnsi"/>
          <w:sz w:val="22"/>
          <w:szCs w:val="22"/>
          <w:lang w:val="pl-PL"/>
        </w:rPr>
        <w:t xml:space="preserve">. W </w:t>
      </w:r>
      <w:bookmarkStart w:id="5" w:name="_Hlk128644685"/>
      <w:r w:rsidR="006D3A68" w:rsidRPr="00673813">
        <w:rPr>
          <w:rFonts w:asciiTheme="minorHAnsi" w:hAnsiTheme="minorHAnsi" w:cstheme="minorHAnsi"/>
          <w:sz w:val="22"/>
          <w:szCs w:val="22"/>
          <w:lang w:val="pl-PL"/>
        </w:rPr>
        <w:t>przypadku problemów technicznych i awarii związanych z funkcjonowaniem Platformy e</w:t>
      </w:r>
      <w:r w:rsidR="008A270F" w:rsidRPr="00673813">
        <w:rPr>
          <w:rFonts w:asciiTheme="minorHAnsi" w:hAnsiTheme="minorHAnsi" w:cstheme="minorHAnsi"/>
          <w:sz w:val="22"/>
          <w:szCs w:val="22"/>
          <w:lang w:val="pl-PL"/>
        </w:rPr>
        <w:t>-</w:t>
      </w:r>
      <w:r w:rsidR="006D3A68" w:rsidRPr="00673813">
        <w:rPr>
          <w:rFonts w:asciiTheme="minorHAnsi" w:hAnsiTheme="minorHAnsi" w:cstheme="minorHAnsi"/>
          <w:sz w:val="22"/>
          <w:szCs w:val="22"/>
          <w:lang w:val="pl-PL"/>
        </w:rPr>
        <w:t xml:space="preserve">Zamówienia użytkownicy mogą skorzystać ze wsparcia technicznego dostępnego pod </w:t>
      </w:r>
    </w:p>
    <w:p w14:paraId="3139584B" w14:textId="77777777" w:rsidR="006D3A68" w:rsidRPr="00673813" w:rsidRDefault="006D3A68" w:rsidP="00BF6357">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numerem telefonu (32) 77 88 999 lub drogą elektroniczną poprzez formularz udostępniony </w:t>
      </w:r>
    </w:p>
    <w:p w14:paraId="7FFD04BE" w14:textId="77777777" w:rsidR="006D3A68" w:rsidRPr="00673813" w:rsidRDefault="006D3A68" w:rsidP="00BF6357">
      <w:pPr>
        <w:autoSpaceDE w:val="0"/>
        <w:autoSpaceDN w:val="0"/>
        <w:adjustRightInd w:val="0"/>
        <w:ind w:left="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na stronie internetowej https://ezamowienia.gov.pl w zakładce „Zgłoś problem”.</w:t>
      </w:r>
    </w:p>
    <w:bookmarkEnd w:id="5"/>
    <w:p w14:paraId="28ABE283" w14:textId="77777777" w:rsidR="006D3A68" w:rsidRPr="00673813" w:rsidRDefault="00A06511" w:rsidP="006D3A68">
      <w:pPr>
        <w:autoSpaceDE w:val="0"/>
        <w:autoSpaceDN w:val="0"/>
        <w:adjustRightInd w:val="0"/>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374486">
        <w:rPr>
          <w:rFonts w:asciiTheme="minorHAnsi" w:hAnsiTheme="minorHAnsi" w:cstheme="minorHAnsi"/>
          <w:sz w:val="22"/>
          <w:szCs w:val="22"/>
          <w:lang w:val="pl-PL"/>
        </w:rPr>
        <w:t>1</w:t>
      </w:r>
      <w:r w:rsidR="00BF6357" w:rsidRPr="00673813">
        <w:rPr>
          <w:rFonts w:asciiTheme="minorHAnsi" w:hAnsiTheme="minorHAnsi" w:cstheme="minorHAnsi"/>
          <w:sz w:val="22"/>
          <w:szCs w:val="22"/>
          <w:lang w:val="pl-PL"/>
        </w:rPr>
        <w:t>8</w:t>
      </w:r>
      <w:r w:rsidR="006D3A68" w:rsidRPr="00673813">
        <w:rPr>
          <w:rFonts w:asciiTheme="minorHAnsi" w:hAnsiTheme="minorHAnsi" w:cstheme="minorHAnsi"/>
          <w:sz w:val="22"/>
          <w:szCs w:val="22"/>
          <w:lang w:val="pl-PL"/>
        </w:rPr>
        <w:t xml:space="preserve">. W szczególnie </w:t>
      </w:r>
      <w:bookmarkStart w:id="6" w:name="_Hlk128644727"/>
      <w:r w:rsidR="006D3A68" w:rsidRPr="00673813">
        <w:rPr>
          <w:rFonts w:asciiTheme="minorHAnsi" w:hAnsiTheme="minorHAnsi" w:cstheme="minorHAnsi"/>
          <w:sz w:val="22"/>
          <w:szCs w:val="22"/>
          <w:lang w:val="pl-PL"/>
        </w:rPr>
        <w:t xml:space="preserve">uzasadnionych przypadkach uniemożliwiających komunikację Wykonawcy </w:t>
      </w:r>
    </w:p>
    <w:p w14:paraId="651D8E3C" w14:textId="77777777" w:rsidR="006D3A68" w:rsidRPr="00673813" w:rsidRDefault="006D3A68" w:rsidP="0054666F">
      <w:pPr>
        <w:autoSpaceDE w:val="0"/>
        <w:autoSpaceDN w:val="0"/>
        <w:adjustRightInd w:val="0"/>
        <w:ind w:firstLine="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i Zamawiającego za pośrednictwem Platformy e-Zamówienia (np. awaria Platformy lub jej </w:t>
      </w:r>
    </w:p>
    <w:p w14:paraId="39E67B0C" w14:textId="77777777" w:rsidR="006D3A68" w:rsidRPr="00673813" w:rsidRDefault="006D3A68" w:rsidP="0054666F">
      <w:pPr>
        <w:autoSpaceDE w:val="0"/>
        <w:autoSpaceDN w:val="0"/>
        <w:adjustRightInd w:val="0"/>
        <w:ind w:firstLine="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 xml:space="preserve">niedostępność), Zamawiający dopuszcza komunikację za pomocą poczty elektronicznej na adres </w:t>
      </w:r>
    </w:p>
    <w:p w14:paraId="5A0B60BC" w14:textId="77777777" w:rsidR="006D3A68" w:rsidRPr="00673813" w:rsidRDefault="006D3A68" w:rsidP="0054666F">
      <w:pPr>
        <w:autoSpaceDE w:val="0"/>
        <w:autoSpaceDN w:val="0"/>
        <w:adjustRightInd w:val="0"/>
        <w:ind w:firstLine="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e-mail: zam</w:t>
      </w:r>
      <w:r w:rsidR="00C9402D" w:rsidRPr="00673813">
        <w:rPr>
          <w:rFonts w:asciiTheme="minorHAnsi" w:hAnsiTheme="minorHAnsi" w:cstheme="minorHAnsi"/>
          <w:sz w:val="22"/>
          <w:szCs w:val="22"/>
          <w:lang w:val="pl-PL"/>
        </w:rPr>
        <w:t>owienia</w:t>
      </w:r>
      <w:r w:rsidRPr="00673813">
        <w:rPr>
          <w:rFonts w:asciiTheme="minorHAnsi" w:hAnsiTheme="minorHAnsi" w:cstheme="minorHAnsi"/>
          <w:sz w:val="22"/>
          <w:szCs w:val="22"/>
          <w:lang w:val="pl-PL"/>
        </w:rPr>
        <w:t>.pub</w:t>
      </w:r>
      <w:r w:rsidR="00C9402D" w:rsidRPr="00673813">
        <w:rPr>
          <w:rFonts w:asciiTheme="minorHAnsi" w:hAnsiTheme="minorHAnsi" w:cstheme="minorHAnsi"/>
          <w:sz w:val="22"/>
          <w:szCs w:val="22"/>
          <w:lang w:val="pl-PL"/>
        </w:rPr>
        <w:t>liczne</w:t>
      </w:r>
      <w:r w:rsidRPr="00673813">
        <w:rPr>
          <w:rFonts w:asciiTheme="minorHAnsi" w:hAnsiTheme="minorHAnsi" w:cstheme="minorHAnsi"/>
          <w:sz w:val="22"/>
          <w:szCs w:val="22"/>
          <w:lang w:val="pl-PL"/>
        </w:rPr>
        <w:t>@</w:t>
      </w:r>
      <w:r w:rsidR="00C9402D" w:rsidRPr="00673813">
        <w:rPr>
          <w:rFonts w:asciiTheme="minorHAnsi" w:hAnsiTheme="minorHAnsi" w:cstheme="minorHAnsi"/>
          <w:sz w:val="22"/>
          <w:szCs w:val="22"/>
          <w:lang w:val="pl-PL"/>
        </w:rPr>
        <w:t>mpgk.mielec</w:t>
      </w:r>
      <w:r w:rsidRPr="00673813">
        <w:rPr>
          <w:rFonts w:asciiTheme="minorHAnsi" w:hAnsiTheme="minorHAnsi" w:cstheme="minorHAnsi"/>
          <w:sz w:val="22"/>
          <w:szCs w:val="22"/>
          <w:lang w:val="pl-PL"/>
        </w:rPr>
        <w:t>.</w:t>
      </w:r>
      <w:r w:rsidR="00C9402D" w:rsidRPr="00673813">
        <w:rPr>
          <w:rFonts w:asciiTheme="minorHAnsi" w:hAnsiTheme="minorHAnsi" w:cstheme="minorHAnsi"/>
          <w:sz w:val="22"/>
          <w:szCs w:val="22"/>
          <w:lang w:val="pl-PL"/>
        </w:rPr>
        <w:t>pl</w:t>
      </w:r>
      <w:r w:rsidRPr="00673813">
        <w:rPr>
          <w:rFonts w:asciiTheme="minorHAnsi" w:hAnsiTheme="minorHAnsi" w:cstheme="minorHAnsi"/>
          <w:sz w:val="22"/>
          <w:szCs w:val="22"/>
          <w:lang w:val="pl-PL"/>
        </w:rPr>
        <w:t xml:space="preserve"> (nie dotyczy składania ofert).</w:t>
      </w:r>
    </w:p>
    <w:bookmarkEnd w:id="6"/>
    <w:p w14:paraId="018B034A" w14:textId="77777777" w:rsidR="00E643E2" w:rsidRPr="00673813" w:rsidRDefault="00A06511" w:rsidP="00711BD9">
      <w:pPr>
        <w:autoSpaceDE w:val="0"/>
        <w:autoSpaceDN w:val="0"/>
        <w:adjustRightInd w:val="0"/>
        <w:ind w:left="567" w:hanging="567"/>
        <w:jc w:val="both"/>
        <w:rPr>
          <w:rFonts w:asciiTheme="minorHAnsi" w:hAnsiTheme="minorHAnsi" w:cstheme="minorHAnsi"/>
          <w:sz w:val="22"/>
          <w:szCs w:val="22"/>
          <w:lang w:val="pl-PL"/>
        </w:rPr>
      </w:pPr>
      <w:r w:rsidRPr="00673813">
        <w:rPr>
          <w:rFonts w:asciiTheme="minorHAnsi" w:hAnsiTheme="minorHAnsi" w:cstheme="minorHAnsi"/>
          <w:sz w:val="22"/>
          <w:szCs w:val="22"/>
          <w:lang w:val="pl-PL"/>
        </w:rPr>
        <w:t>22.</w:t>
      </w:r>
      <w:r w:rsidR="006D3A68" w:rsidRPr="00673813">
        <w:rPr>
          <w:rFonts w:asciiTheme="minorHAnsi" w:hAnsiTheme="minorHAnsi" w:cstheme="minorHAnsi"/>
          <w:sz w:val="22"/>
          <w:szCs w:val="22"/>
          <w:lang w:val="pl-PL"/>
        </w:rPr>
        <w:t xml:space="preserve"> </w:t>
      </w:r>
      <w:r w:rsidR="00374486">
        <w:rPr>
          <w:rFonts w:asciiTheme="minorHAnsi" w:hAnsiTheme="minorHAnsi" w:cstheme="minorHAnsi"/>
          <w:sz w:val="22"/>
          <w:szCs w:val="22"/>
          <w:lang w:val="pl-PL"/>
        </w:rPr>
        <w:t>1</w:t>
      </w:r>
      <w:r w:rsidR="0054666F" w:rsidRPr="00673813">
        <w:rPr>
          <w:rFonts w:asciiTheme="minorHAnsi" w:hAnsiTheme="minorHAnsi" w:cstheme="minorHAnsi"/>
          <w:sz w:val="22"/>
          <w:szCs w:val="22"/>
          <w:lang w:val="pl-PL"/>
        </w:rPr>
        <w:t>9</w:t>
      </w:r>
      <w:r w:rsidR="006D3A68" w:rsidRPr="00673813">
        <w:rPr>
          <w:rFonts w:asciiTheme="minorHAnsi" w:hAnsiTheme="minorHAnsi" w:cstheme="minorHAnsi"/>
          <w:sz w:val="22"/>
          <w:szCs w:val="22"/>
          <w:lang w:val="pl-PL"/>
        </w:rPr>
        <w:t xml:space="preserve">. Zamawiający </w:t>
      </w:r>
      <w:bookmarkStart w:id="7" w:name="_Hlk128644765"/>
      <w:r w:rsidR="006D3A68" w:rsidRPr="00673813">
        <w:rPr>
          <w:rFonts w:asciiTheme="minorHAnsi" w:hAnsiTheme="minorHAnsi" w:cstheme="minorHAnsi"/>
          <w:sz w:val="22"/>
          <w:szCs w:val="22"/>
          <w:lang w:val="pl-PL"/>
        </w:rPr>
        <w:t>nie przewiduje sposobu komunikowania się z Wykonawcami w inny sposób niż przy użyciu środków komunikacji elektronicznej wskazanych w SWZ.</w:t>
      </w:r>
      <w:bookmarkEnd w:id="7"/>
    </w:p>
    <w:p w14:paraId="4D09CC14" w14:textId="77777777" w:rsidR="00E643E2" w:rsidRPr="00332E91" w:rsidRDefault="00E643E2" w:rsidP="00154D25">
      <w:pPr>
        <w:autoSpaceDE w:val="0"/>
        <w:autoSpaceDN w:val="0"/>
        <w:adjustRightInd w:val="0"/>
        <w:jc w:val="both"/>
        <w:rPr>
          <w:rFonts w:asciiTheme="minorHAnsi" w:hAnsiTheme="minorHAnsi" w:cstheme="minorHAnsi"/>
          <w:color w:val="000000"/>
          <w:sz w:val="22"/>
          <w:szCs w:val="22"/>
          <w:lang w:val="pl-PL"/>
        </w:rPr>
      </w:pPr>
    </w:p>
    <w:p w14:paraId="0BE6FCD4" w14:textId="77777777" w:rsidR="00154D25" w:rsidRPr="00A17DE6" w:rsidRDefault="00A17DE6" w:rsidP="00A17DE6">
      <w:pPr>
        <w:pStyle w:val="Styl2"/>
        <w:pBdr>
          <w:bottom w:val="single" w:sz="4" w:space="1" w:color="auto"/>
        </w:pBdr>
        <w:tabs>
          <w:tab w:val="clear" w:pos="360"/>
          <w:tab w:val="num" w:pos="0"/>
        </w:tabs>
        <w:ind w:left="284" w:hanging="284"/>
        <w:jc w:val="both"/>
      </w:pPr>
      <w:r>
        <w:t>PROJEKTOWANE POSTANOWIENIA UMOWY W SPRAWIE ZAMÓWIENIA PUBLICZNEGO, KTÓRE ZOSTANĄ WPROWADZONE DO TREŚCI TEJ UMOWY</w:t>
      </w:r>
    </w:p>
    <w:p w14:paraId="77515505" w14:textId="4D1E65EB" w:rsidR="007F271D" w:rsidRPr="006178D8" w:rsidRDefault="00A17DE6" w:rsidP="006178D8">
      <w:pPr>
        <w:ind w:left="426"/>
        <w:jc w:val="both"/>
        <w:rPr>
          <w:rFonts w:asciiTheme="minorHAnsi" w:hAnsiTheme="minorHAnsi" w:cstheme="minorHAnsi"/>
          <w:sz w:val="22"/>
          <w:szCs w:val="22"/>
          <w:lang w:val="pl-PL"/>
        </w:rPr>
      </w:pPr>
      <w:r w:rsidRPr="00A17DE6">
        <w:rPr>
          <w:rFonts w:asciiTheme="minorHAnsi" w:hAnsiTheme="minorHAnsi" w:cstheme="minorHAnsi"/>
          <w:sz w:val="22"/>
          <w:szCs w:val="22"/>
          <w:lang w:val="pl-PL"/>
        </w:rPr>
        <w:lastRenderedPageBreak/>
        <w:t xml:space="preserve">Projektowane postanowienia umowy w sprawie zamówienia publicznego, które zostaną wprowadzone do treści tej umowy, określone zostały w </w:t>
      </w:r>
      <w:r w:rsidR="00FD30C7">
        <w:rPr>
          <w:rFonts w:asciiTheme="minorHAnsi" w:hAnsiTheme="minorHAnsi" w:cstheme="minorHAnsi"/>
          <w:sz w:val="22"/>
          <w:szCs w:val="22"/>
          <w:lang w:val="pl-PL"/>
        </w:rPr>
        <w:t xml:space="preserve">Rozdziale 4 – Formularz 4.1 </w:t>
      </w:r>
      <w:r w:rsidRPr="00A17DE6">
        <w:rPr>
          <w:rFonts w:asciiTheme="minorHAnsi" w:hAnsiTheme="minorHAnsi" w:cstheme="minorHAnsi"/>
          <w:sz w:val="22"/>
          <w:szCs w:val="22"/>
          <w:lang w:val="pl-PL"/>
        </w:rPr>
        <w:t xml:space="preserve">do SWZ, stanowią one jej integralną część. </w:t>
      </w:r>
    </w:p>
    <w:p w14:paraId="0637AB4A" w14:textId="77777777" w:rsidR="005A2988" w:rsidRDefault="005A2988" w:rsidP="00A17DE6">
      <w:pPr>
        <w:autoSpaceDE w:val="0"/>
        <w:autoSpaceDN w:val="0"/>
        <w:adjustRightInd w:val="0"/>
        <w:jc w:val="both"/>
        <w:rPr>
          <w:rFonts w:asciiTheme="minorHAnsi" w:hAnsiTheme="minorHAnsi" w:cstheme="minorHAnsi"/>
          <w:color w:val="000000"/>
          <w:sz w:val="22"/>
          <w:szCs w:val="22"/>
          <w:lang w:val="pl-PL"/>
        </w:rPr>
      </w:pPr>
    </w:p>
    <w:p w14:paraId="20B2DCC6" w14:textId="77777777" w:rsidR="005A2988" w:rsidRPr="00332E91" w:rsidRDefault="005A2988" w:rsidP="00A17DE6">
      <w:pPr>
        <w:autoSpaceDE w:val="0"/>
        <w:autoSpaceDN w:val="0"/>
        <w:adjustRightInd w:val="0"/>
        <w:jc w:val="both"/>
        <w:rPr>
          <w:rFonts w:asciiTheme="minorHAnsi" w:hAnsiTheme="minorHAnsi" w:cstheme="minorHAnsi"/>
          <w:color w:val="000000"/>
          <w:sz w:val="22"/>
          <w:szCs w:val="22"/>
          <w:lang w:val="pl-PL"/>
        </w:rPr>
      </w:pPr>
    </w:p>
    <w:p w14:paraId="08CC55D3" w14:textId="77777777" w:rsidR="00154D25" w:rsidRPr="00A17DE6" w:rsidRDefault="00154D25" w:rsidP="00A17DE6">
      <w:pPr>
        <w:pStyle w:val="Styl2"/>
        <w:pBdr>
          <w:bottom w:val="single" w:sz="4" w:space="1" w:color="auto"/>
        </w:pBdr>
        <w:tabs>
          <w:tab w:val="clear" w:pos="360"/>
          <w:tab w:val="num" w:pos="0"/>
        </w:tabs>
        <w:ind w:left="284" w:hanging="284"/>
        <w:jc w:val="both"/>
      </w:pPr>
      <w:r w:rsidRPr="00A17DE6">
        <w:t>POSTANOWIENIA KOŃCOWE</w:t>
      </w:r>
    </w:p>
    <w:p w14:paraId="2205347B" w14:textId="77777777" w:rsidR="00154D25" w:rsidRPr="00332E91" w:rsidRDefault="00154D25" w:rsidP="00154D25">
      <w:pPr>
        <w:autoSpaceDE w:val="0"/>
        <w:autoSpaceDN w:val="0"/>
        <w:adjustRightInd w:val="0"/>
        <w:jc w:val="both"/>
        <w:rPr>
          <w:rFonts w:asciiTheme="minorHAnsi" w:hAnsiTheme="minorHAnsi" w:cstheme="minorHAnsi"/>
          <w:color w:val="000000"/>
          <w:sz w:val="22"/>
          <w:szCs w:val="22"/>
          <w:lang w:val="pl-PL"/>
        </w:rPr>
      </w:pPr>
    </w:p>
    <w:p w14:paraId="3CBB0855" w14:textId="77777777" w:rsidR="00154D25" w:rsidRPr="00332E91" w:rsidRDefault="00154D25" w:rsidP="00507FBE">
      <w:pPr>
        <w:numPr>
          <w:ilvl w:val="1"/>
          <w:numId w:val="1"/>
        </w:numPr>
        <w:ind w:left="720" w:hanging="72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Zamawiający </w:t>
      </w:r>
      <w:r w:rsidRPr="00332E91">
        <w:rPr>
          <w:rFonts w:asciiTheme="minorHAnsi" w:hAnsiTheme="minorHAnsi" w:cstheme="minorHAnsi"/>
          <w:b/>
          <w:sz w:val="22"/>
          <w:szCs w:val="22"/>
          <w:u w:val="single"/>
          <w:lang w:val="pl-PL"/>
        </w:rPr>
        <w:t>nie przewiduje</w:t>
      </w:r>
      <w:r w:rsidRPr="00332E91">
        <w:rPr>
          <w:rFonts w:asciiTheme="minorHAnsi" w:hAnsiTheme="minorHAnsi" w:cstheme="minorHAnsi"/>
          <w:sz w:val="22"/>
          <w:szCs w:val="22"/>
          <w:lang w:val="pl-PL"/>
        </w:rPr>
        <w:t xml:space="preserve"> rozliczeń w walutach obcych.</w:t>
      </w:r>
    </w:p>
    <w:p w14:paraId="6E3B80D0" w14:textId="77777777" w:rsidR="00154D25" w:rsidRPr="00332E91" w:rsidRDefault="00154D25" w:rsidP="00507FBE">
      <w:pPr>
        <w:numPr>
          <w:ilvl w:val="1"/>
          <w:numId w:val="1"/>
        </w:numPr>
        <w:ind w:left="720" w:hanging="72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Zamawiający </w:t>
      </w:r>
      <w:r w:rsidRPr="00332E91">
        <w:rPr>
          <w:rFonts w:asciiTheme="minorHAnsi" w:hAnsiTheme="minorHAnsi" w:cstheme="minorHAnsi"/>
          <w:b/>
          <w:sz w:val="22"/>
          <w:szCs w:val="22"/>
          <w:u w:val="single"/>
          <w:lang w:val="pl-PL"/>
        </w:rPr>
        <w:t>nie przewiduje</w:t>
      </w:r>
      <w:r w:rsidRPr="00332E91">
        <w:rPr>
          <w:rFonts w:asciiTheme="minorHAnsi" w:hAnsiTheme="minorHAnsi" w:cstheme="minorHAnsi"/>
          <w:sz w:val="22"/>
          <w:szCs w:val="22"/>
          <w:lang w:val="pl-PL"/>
        </w:rPr>
        <w:t xml:space="preserve"> zwrotu kosztów udziału w postępowaniu.</w:t>
      </w:r>
    </w:p>
    <w:p w14:paraId="7BC9A6E4" w14:textId="77777777" w:rsidR="00154D25" w:rsidRPr="00332E91" w:rsidRDefault="00154D25" w:rsidP="00507FBE">
      <w:pPr>
        <w:numPr>
          <w:ilvl w:val="1"/>
          <w:numId w:val="1"/>
        </w:numPr>
        <w:ind w:left="720" w:hanging="72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Uczestnicy postępowania mają prawo wglądu do treści protokołu w trakcie prowadzonego postępowania, z wyjątkiem ofert, które udostępnia się od chwili ich otwarcia, załączników d</w:t>
      </w:r>
      <w:r w:rsidR="000D0CCE" w:rsidRPr="00332E91">
        <w:rPr>
          <w:rFonts w:asciiTheme="minorHAnsi" w:hAnsiTheme="minorHAnsi" w:cstheme="minorHAnsi"/>
          <w:sz w:val="22"/>
          <w:szCs w:val="22"/>
          <w:lang w:val="pl-PL"/>
        </w:rPr>
        <w:t>o </w:t>
      </w:r>
      <w:r w:rsidRPr="00332E91">
        <w:rPr>
          <w:rFonts w:asciiTheme="minorHAnsi" w:hAnsiTheme="minorHAnsi" w:cstheme="minorHAnsi"/>
          <w:sz w:val="22"/>
          <w:szCs w:val="22"/>
          <w:lang w:val="pl-PL"/>
        </w:rPr>
        <w:t>protokołu, które udostępnia się po dokonaniu wyboru najkorzystniejszej oferty lub unieważnienia postępowania oraz dokumentów stanowiących tajemnicę przedsiębiorstwa                       i informacji zastrzeżonych przez uczestników postępowania.</w:t>
      </w:r>
    </w:p>
    <w:p w14:paraId="0214786F" w14:textId="77777777" w:rsidR="00154D25" w:rsidRPr="00332E91" w:rsidRDefault="00154D25" w:rsidP="00507FBE">
      <w:pPr>
        <w:numPr>
          <w:ilvl w:val="1"/>
          <w:numId w:val="1"/>
        </w:numPr>
        <w:ind w:left="720" w:hanging="72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Sposób oraz formę udostępniania zainteresowanym protokołu i załączników określa </w:t>
      </w:r>
      <w:r w:rsidRPr="00830C14">
        <w:rPr>
          <w:rFonts w:asciiTheme="minorHAnsi" w:hAnsiTheme="minorHAnsi" w:cstheme="minorHAnsi"/>
          <w:sz w:val="22"/>
          <w:szCs w:val="22"/>
          <w:lang w:val="pl-PL"/>
        </w:rPr>
        <w:t xml:space="preserve">Rozporządzenie </w:t>
      </w:r>
      <w:r w:rsidR="00AD36D3" w:rsidRPr="00830C14">
        <w:rPr>
          <w:rFonts w:asciiTheme="minorHAnsi" w:hAnsiTheme="minorHAnsi" w:cstheme="minorHAnsi"/>
          <w:sz w:val="22"/>
          <w:szCs w:val="22"/>
          <w:lang w:val="pl-PL"/>
        </w:rPr>
        <w:t>Ministra Rozwoju</w:t>
      </w:r>
      <w:r w:rsidR="00830C14" w:rsidRPr="00830C14">
        <w:rPr>
          <w:rFonts w:asciiTheme="minorHAnsi" w:hAnsiTheme="minorHAnsi" w:cstheme="minorHAnsi"/>
          <w:sz w:val="22"/>
          <w:szCs w:val="22"/>
          <w:lang w:val="pl-PL"/>
        </w:rPr>
        <w:t>, Pracy i Technologii</w:t>
      </w:r>
      <w:r w:rsidRPr="00830C14">
        <w:rPr>
          <w:rFonts w:asciiTheme="minorHAnsi" w:hAnsiTheme="minorHAnsi" w:cstheme="minorHAnsi"/>
          <w:sz w:val="22"/>
          <w:szCs w:val="22"/>
          <w:lang w:val="pl-PL"/>
        </w:rPr>
        <w:t xml:space="preserve"> z dnia </w:t>
      </w:r>
      <w:r w:rsidR="00830C14" w:rsidRPr="00830C14">
        <w:rPr>
          <w:rFonts w:asciiTheme="minorHAnsi" w:hAnsiTheme="minorHAnsi" w:cstheme="minorHAnsi"/>
          <w:sz w:val="22"/>
          <w:szCs w:val="22"/>
          <w:lang w:val="pl-PL"/>
        </w:rPr>
        <w:t>18 grudnia 2020</w:t>
      </w:r>
      <w:r w:rsidRPr="00830C14">
        <w:rPr>
          <w:rFonts w:asciiTheme="minorHAnsi" w:hAnsiTheme="minorHAnsi" w:cstheme="minorHAnsi"/>
          <w:sz w:val="22"/>
          <w:szCs w:val="22"/>
          <w:lang w:val="pl-PL"/>
        </w:rPr>
        <w:t xml:space="preserve"> r. w sprawie protokoł</w:t>
      </w:r>
      <w:r w:rsidR="00B272A3">
        <w:rPr>
          <w:rFonts w:asciiTheme="minorHAnsi" w:hAnsiTheme="minorHAnsi" w:cstheme="minorHAnsi"/>
          <w:sz w:val="22"/>
          <w:szCs w:val="22"/>
          <w:lang w:val="pl-PL"/>
        </w:rPr>
        <w:t>ów</w:t>
      </w:r>
      <w:r w:rsidRPr="00830C14">
        <w:rPr>
          <w:rFonts w:asciiTheme="minorHAnsi" w:hAnsiTheme="minorHAnsi" w:cstheme="minorHAnsi"/>
          <w:sz w:val="22"/>
          <w:szCs w:val="22"/>
          <w:lang w:val="pl-PL"/>
        </w:rPr>
        <w:t xml:space="preserve"> postępowania</w:t>
      </w:r>
      <w:r w:rsidR="00AD36D3" w:rsidRPr="00830C14">
        <w:rPr>
          <w:rFonts w:asciiTheme="minorHAnsi" w:hAnsiTheme="minorHAnsi" w:cstheme="minorHAnsi"/>
          <w:sz w:val="22"/>
          <w:szCs w:val="22"/>
          <w:lang w:val="pl-PL"/>
        </w:rPr>
        <w:t xml:space="preserve"> </w:t>
      </w:r>
      <w:r w:rsidRPr="00830C14">
        <w:rPr>
          <w:rFonts w:asciiTheme="minorHAnsi" w:hAnsiTheme="minorHAnsi" w:cstheme="minorHAnsi"/>
          <w:sz w:val="22"/>
          <w:szCs w:val="22"/>
          <w:lang w:val="pl-PL"/>
        </w:rPr>
        <w:t>o udzielenie zamówienia</w:t>
      </w:r>
      <w:r w:rsidR="00130A93" w:rsidRPr="00830C14">
        <w:rPr>
          <w:rFonts w:asciiTheme="minorHAnsi" w:hAnsiTheme="minorHAnsi" w:cstheme="minorHAnsi"/>
          <w:sz w:val="22"/>
          <w:szCs w:val="22"/>
          <w:lang w:val="pl-PL"/>
        </w:rPr>
        <w:t xml:space="preserve"> publicznego</w:t>
      </w:r>
      <w:r w:rsidR="00FE43BF" w:rsidRPr="00830C14">
        <w:rPr>
          <w:rFonts w:asciiTheme="minorHAnsi" w:hAnsiTheme="minorHAnsi" w:cstheme="minorHAnsi"/>
          <w:sz w:val="22"/>
          <w:szCs w:val="22"/>
          <w:lang w:val="pl-PL"/>
        </w:rPr>
        <w:t>.</w:t>
      </w:r>
    </w:p>
    <w:p w14:paraId="665CFAB0" w14:textId="77777777" w:rsidR="00DE3975" w:rsidRPr="00332E91" w:rsidRDefault="00DE3975" w:rsidP="007E706F">
      <w:pPr>
        <w:autoSpaceDE w:val="0"/>
        <w:autoSpaceDN w:val="0"/>
        <w:adjustRightInd w:val="0"/>
        <w:rPr>
          <w:rFonts w:asciiTheme="minorHAnsi" w:eastAsia="Verdana,Bold" w:hAnsiTheme="minorHAnsi" w:cstheme="minorHAnsi"/>
          <w:b/>
          <w:bCs/>
          <w:sz w:val="22"/>
          <w:szCs w:val="22"/>
          <w:lang w:val="pl-PL" w:eastAsia="pl-PL"/>
        </w:rPr>
      </w:pPr>
    </w:p>
    <w:p w14:paraId="180A0CE8" w14:textId="77777777" w:rsidR="003337D6" w:rsidRPr="00A17DE6" w:rsidRDefault="003337D6" w:rsidP="00A17DE6">
      <w:pPr>
        <w:pStyle w:val="Styl2"/>
        <w:pBdr>
          <w:bottom w:val="single" w:sz="4" w:space="1" w:color="auto"/>
        </w:pBdr>
        <w:tabs>
          <w:tab w:val="clear" w:pos="360"/>
          <w:tab w:val="num" w:pos="0"/>
        </w:tabs>
        <w:ind w:left="284" w:hanging="284"/>
        <w:jc w:val="both"/>
      </w:pPr>
      <w:r w:rsidRPr="00A17DE6">
        <w:t>KLAUZULA INFORMACYJNA DOTYCZĄCA OSÓB FIZYCZNYCH BIORĄCYCH UDZIAŁ W POSTĘPOWANIU O UDZIELENIE ZAMÓWIENIA PUBLICZNEGO</w:t>
      </w:r>
    </w:p>
    <w:p w14:paraId="549DD807" w14:textId="77777777" w:rsidR="00A17DE6" w:rsidRDefault="00A17DE6" w:rsidP="003337D6">
      <w:pPr>
        <w:spacing w:after="150"/>
        <w:jc w:val="both"/>
        <w:rPr>
          <w:rFonts w:asciiTheme="minorHAnsi" w:hAnsiTheme="minorHAnsi" w:cstheme="minorHAnsi"/>
          <w:sz w:val="22"/>
          <w:szCs w:val="22"/>
          <w:lang w:val="pl-PL" w:eastAsia="pl-PL"/>
        </w:rPr>
      </w:pPr>
    </w:p>
    <w:p w14:paraId="467563C7" w14:textId="77777777" w:rsidR="003337D6" w:rsidRPr="00332E91" w:rsidRDefault="003337D6" w:rsidP="003337D6">
      <w:pPr>
        <w:spacing w:after="150"/>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w:t>
      </w:r>
      <w:r w:rsidR="00507FBE" w:rsidRPr="00332E91">
        <w:rPr>
          <w:rFonts w:asciiTheme="minorHAnsi" w:hAnsiTheme="minorHAnsi" w:cstheme="minorHAnsi"/>
          <w:sz w:val="22"/>
          <w:szCs w:val="22"/>
          <w:lang w:val="pl-PL" w:eastAsia="pl-PL"/>
        </w:rPr>
        <w:t>porządzenie o ochronie danych)</w:t>
      </w:r>
      <w:r w:rsidRPr="00332E91">
        <w:rPr>
          <w:rFonts w:asciiTheme="minorHAnsi" w:hAnsiTheme="minorHAnsi" w:cstheme="minorHAnsi"/>
          <w:sz w:val="22"/>
          <w:szCs w:val="22"/>
          <w:lang w:val="pl-PL" w:eastAsia="pl-PL"/>
        </w:rPr>
        <w:t xml:space="preserve">, dalej „RODO”, Zamawiający informuję, że: </w:t>
      </w:r>
    </w:p>
    <w:p w14:paraId="20819DF7" w14:textId="77777777" w:rsidR="001D0E0B" w:rsidRDefault="003337D6" w:rsidP="001D0E0B">
      <w:pPr>
        <w:numPr>
          <w:ilvl w:val="1"/>
          <w:numId w:val="1"/>
        </w:numPr>
        <w:spacing w:after="150"/>
        <w:ind w:left="709" w:hanging="709"/>
        <w:contextualSpacing/>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Administratorem Pani/Pana danych osobowych jest </w:t>
      </w:r>
      <w:r w:rsidR="00F51243">
        <w:rPr>
          <w:rFonts w:asciiTheme="minorHAnsi" w:hAnsiTheme="minorHAnsi" w:cstheme="minorHAnsi"/>
          <w:sz w:val="22"/>
          <w:szCs w:val="22"/>
          <w:lang w:val="pl-PL"/>
        </w:rPr>
        <w:t>Miejskie Przedsiębiorstwo Gospodarki Komunalnej Sp. z o.o.</w:t>
      </w:r>
      <w:r w:rsidRPr="00332E91">
        <w:rPr>
          <w:rFonts w:asciiTheme="minorHAnsi" w:hAnsiTheme="minorHAnsi" w:cstheme="minorHAnsi"/>
          <w:sz w:val="22"/>
          <w:szCs w:val="22"/>
          <w:lang w:val="pl-PL"/>
        </w:rPr>
        <w:t xml:space="preserve"> adres: </w:t>
      </w:r>
      <w:r w:rsidR="00F51243">
        <w:rPr>
          <w:rFonts w:asciiTheme="minorHAnsi" w:hAnsiTheme="minorHAnsi" w:cstheme="minorHAnsi"/>
          <w:sz w:val="22"/>
          <w:szCs w:val="22"/>
          <w:lang w:val="pl-PL"/>
        </w:rPr>
        <w:t xml:space="preserve">ul. Wolności 44, 39-300 Mielec. </w:t>
      </w:r>
      <w:r w:rsidRPr="00332E91">
        <w:rPr>
          <w:rFonts w:asciiTheme="minorHAnsi" w:hAnsiTheme="minorHAnsi" w:cstheme="minorHAnsi"/>
          <w:sz w:val="22"/>
          <w:szCs w:val="22"/>
          <w:lang w:val="pl-PL"/>
        </w:rPr>
        <w:t xml:space="preserve">                                      </w:t>
      </w:r>
    </w:p>
    <w:p w14:paraId="2795C9F3" w14:textId="77777777" w:rsidR="00F516E2" w:rsidRPr="00F516E2" w:rsidRDefault="001D0E0B" w:rsidP="00F516E2">
      <w:pPr>
        <w:numPr>
          <w:ilvl w:val="1"/>
          <w:numId w:val="1"/>
        </w:numPr>
        <w:spacing w:after="150"/>
        <w:ind w:left="709" w:hanging="709"/>
        <w:contextualSpacing/>
        <w:jc w:val="both"/>
        <w:rPr>
          <w:rFonts w:asciiTheme="minorHAnsi" w:hAnsiTheme="minorHAnsi" w:cstheme="minorHAnsi"/>
          <w:sz w:val="22"/>
          <w:szCs w:val="22"/>
          <w:lang w:val="pl-PL"/>
        </w:rPr>
      </w:pPr>
      <w:r w:rsidRPr="001D0E0B">
        <w:rPr>
          <w:rFonts w:asciiTheme="minorHAnsi" w:hAnsiTheme="minorHAnsi" w:cstheme="minorHAnsi"/>
          <w:sz w:val="22"/>
          <w:szCs w:val="22"/>
          <w:lang w:val="pl-PL"/>
        </w:rPr>
        <w:t xml:space="preserve">Administrator wyznaczył Inspektora Ochrony, z którym może Pani/Pan skontaktować się pod adresem e-mail: </w:t>
      </w:r>
      <w:hyperlink r:id="rId24" w:history="1">
        <w:r w:rsidRPr="001D0E0B">
          <w:rPr>
            <w:rStyle w:val="Hipercze"/>
            <w:rFonts w:asciiTheme="minorHAnsi" w:hAnsiTheme="minorHAnsi" w:cstheme="minorHAnsi"/>
            <w:sz w:val="22"/>
            <w:szCs w:val="22"/>
            <w:lang w:val="pl-PL"/>
          </w:rPr>
          <w:t>odo@mpgk.mielec.pll</w:t>
        </w:r>
      </w:hyperlink>
      <w:r w:rsidRPr="001D0E0B">
        <w:rPr>
          <w:rFonts w:asciiTheme="minorHAnsi" w:hAnsiTheme="minorHAnsi" w:cstheme="minorHAnsi"/>
          <w:sz w:val="22"/>
          <w:szCs w:val="22"/>
          <w:lang w:val="pl-PL"/>
        </w:rPr>
        <w:t xml:space="preserve"> lub pisemnie, kierując korespondencję pod adres siedziby Administratora</w:t>
      </w:r>
      <w:r w:rsidRPr="001D0E0B">
        <w:rPr>
          <w:rFonts w:asciiTheme="minorHAnsi" w:hAnsiTheme="minorHAnsi" w:cstheme="minorHAnsi"/>
          <w:i/>
          <w:sz w:val="22"/>
          <w:szCs w:val="22"/>
          <w:lang w:val="pl-PL"/>
        </w:rPr>
        <w:t>.</w:t>
      </w:r>
    </w:p>
    <w:p w14:paraId="3871321D" w14:textId="77777777" w:rsidR="003337D6" w:rsidRPr="00F516E2" w:rsidRDefault="003337D6" w:rsidP="00F516E2">
      <w:pPr>
        <w:numPr>
          <w:ilvl w:val="1"/>
          <w:numId w:val="1"/>
        </w:numPr>
        <w:spacing w:after="150"/>
        <w:ind w:left="709" w:hanging="709"/>
        <w:contextualSpacing/>
        <w:jc w:val="both"/>
        <w:rPr>
          <w:rFonts w:asciiTheme="minorHAnsi" w:hAnsiTheme="minorHAnsi" w:cstheme="minorHAnsi"/>
          <w:sz w:val="22"/>
          <w:szCs w:val="22"/>
          <w:lang w:val="pl-PL"/>
        </w:rPr>
      </w:pPr>
      <w:r w:rsidRPr="00F516E2">
        <w:rPr>
          <w:rFonts w:asciiTheme="minorHAnsi" w:hAnsiTheme="minorHAnsi" w:cstheme="minorHAnsi"/>
          <w:sz w:val="22"/>
          <w:szCs w:val="22"/>
          <w:lang w:val="pl-PL" w:eastAsia="pl-PL"/>
        </w:rPr>
        <w:t xml:space="preserve">Pani/Pana dane osobowe przetwarzane będą na podstawie art. 6 ust. 1 lit. c RODO w celu </w:t>
      </w:r>
      <w:r w:rsidRPr="00F516E2">
        <w:rPr>
          <w:rFonts w:asciiTheme="minorHAnsi" w:hAnsiTheme="minorHAnsi" w:cstheme="minorHAnsi"/>
          <w:sz w:val="22"/>
          <w:szCs w:val="22"/>
          <w:lang w:val="pl-PL"/>
        </w:rPr>
        <w:t xml:space="preserve">związanym z </w:t>
      </w:r>
      <w:r w:rsidR="00FE43BF" w:rsidRPr="00F516E2">
        <w:rPr>
          <w:rFonts w:asciiTheme="minorHAnsi" w:hAnsiTheme="minorHAnsi" w:cstheme="minorHAnsi"/>
          <w:sz w:val="22"/>
          <w:szCs w:val="22"/>
          <w:lang w:val="pl-PL"/>
        </w:rPr>
        <w:t xml:space="preserve">niniejszym </w:t>
      </w:r>
      <w:r w:rsidRPr="00F516E2">
        <w:rPr>
          <w:rFonts w:asciiTheme="minorHAnsi" w:hAnsiTheme="minorHAnsi" w:cstheme="minorHAnsi"/>
          <w:sz w:val="22"/>
          <w:szCs w:val="22"/>
          <w:lang w:val="pl-PL"/>
        </w:rPr>
        <w:t xml:space="preserve">postępowaniem o udzielenie zamówienia publicznego prowadzonym w trybie </w:t>
      </w:r>
      <w:r w:rsidR="001D0E0B" w:rsidRPr="00F516E2">
        <w:rPr>
          <w:rFonts w:asciiTheme="minorHAnsi" w:hAnsiTheme="minorHAnsi" w:cstheme="minorHAnsi"/>
          <w:sz w:val="22"/>
          <w:szCs w:val="22"/>
          <w:lang w:val="pl-PL"/>
        </w:rPr>
        <w:t>podstawowym</w:t>
      </w:r>
      <w:r w:rsidR="00F516E2">
        <w:rPr>
          <w:rFonts w:asciiTheme="minorHAnsi" w:hAnsiTheme="minorHAnsi" w:cstheme="minorHAnsi"/>
          <w:sz w:val="22"/>
          <w:szCs w:val="22"/>
          <w:lang w:val="pl-PL"/>
        </w:rPr>
        <w:t xml:space="preserve"> </w:t>
      </w:r>
      <w:r w:rsidR="00F516E2" w:rsidRPr="00F516E2">
        <w:rPr>
          <w:rFonts w:asciiTheme="minorHAnsi" w:hAnsiTheme="minorHAnsi" w:cstheme="minorHAnsi"/>
          <w:color w:val="000000"/>
          <w:sz w:val="22"/>
          <w:szCs w:val="22"/>
          <w:shd w:val="clear" w:color="auto" w:fill="FFFFFF"/>
          <w:lang w:val="pl-PL"/>
        </w:rPr>
        <w:t>bez negocjacji</w:t>
      </w:r>
      <w:r w:rsidR="00F516E2" w:rsidRPr="00F516E2">
        <w:rPr>
          <w:rFonts w:asciiTheme="minorHAnsi" w:hAnsiTheme="minorHAnsi" w:cstheme="minorHAnsi"/>
          <w:sz w:val="22"/>
          <w:szCs w:val="22"/>
          <w:lang w:val="pl-PL"/>
        </w:rPr>
        <w:t>.</w:t>
      </w:r>
    </w:p>
    <w:p w14:paraId="699C5D45" w14:textId="77777777" w:rsidR="003337D6" w:rsidRPr="00332E91" w:rsidRDefault="003337D6" w:rsidP="00507FBE">
      <w:pPr>
        <w:numPr>
          <w:ilvl w:val="1"/>
          <w:numId w:val="1"/>
        </w:numPr>
        <w:spacing w:after="150"/>
        <w:ind w:left="709" w:hanging="709"/>
        <w:contextualSpacing/>
        <w:jc w:val="both"/>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eastAsia="pl-PL"/>
        </w:rPr>
        <w:t>Odbiorcami Pani/Pana danych osobowych będą osoby lub podmioty, którym udostępniona zostanie dokumentacja postępowania w oparciu o art. 8 oraz art. 96 ust. 3 ustawy z dnia 29 stycznia 2004 r. – Prawo zam</w:t>
      </w:r>
      <w:r w:rsidR="00DD7798" w:rsidRPr="00332E91">
        <w:rPr>
          <w:rFonts w:asciiTheme="minorHAnsi" w:hAnsiTheme="minorHAnsi" w:cstheme="minorHAnsi"/>
          <w:sz w:val="22"/>
          <w:szCs w:val="22"/>
          <w:lang w:val="pl-PL" w:eastAsia="pl-PL"/>
        </w:rPr>
        <w:t>ówień publicznych</w:t>
      </w:r>
      <w:r w:rsidR="00FE43BF" w:rsidRPr="00332E91">
        <w:rPr>
          <w:rFonts w:asciiTheme="minorHAnsi" w:hAnsiTheme="minorHAnsi" w:cstheme="minorHAnsi"/>
          <w:sz w:val="22"/>
          <w:szCs w:val="22"/>
          <w:lang w:val="pl-PL" w:eastAsia="pl-PL"/>
        </w:rPr>
        <w:t>.</w:t>
      </w:r>
    </w:p>
    <w:p w14:paraId="2EB31EFF" w14:textId="77777777" w:rsidR="003337D6" w:rsidRPr="00332E91" w:rsidRDefault="003337D6" w:rsidP="00507FBE">
      <w:pPr>
        <w:numPr>
          <w:ilvl w:val="1"/>
          <w:numId w:val="1"/>
        </w:numPr>
        <w:spacing w:after="150"/>
        <w:ind w:left="709" w:hanging="709"/>
        <w:contextualSpacing/>
        <w:jc w:val="both"/>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eastAsia="pl-PL"/>
        </w:rPr>
        <w:t xml:space="preserve">Pani/Pana dane osobowe będą przechowywane, zgodnie z art. 97 ust. 1 </w:t>
      </w:r>
      <w:r w:rsidRPr="00332E91">
        <w:rPr>
          <w:rFonts w:asciiTheme="minorHAnsi" w:hAnsiTheme="minorHAnsi" w:cstheme="minorHAnsi"/>
          <w:i/>
          <w:sz w:val="22"/>
          <w:szCs w:val="22"/>
          <w:lang w:val="pl-PL" w:eastAsia="pl-PL"/>
        </w:rPr>
        <w:t xml:space="preserve">ustawy </w:t>
      </w:r>
      <w:proofErr w:type="spellStart"/>
      <w:r w:rsidRPr="00332E91">
        <w:rPr>
          <w:rFonts w:asciiTheme="minorHAnsi" w:hAnsiTheme="minorHAnsi" w:cstheme="minorHAnsi"/>
          <w:i/>
          <w:sz w:val="22"/>
          <w:szCs w:val="22"/>
          <w:lang w:val="pl-PL" w:eastAsia="pl-PL"/>
        </w:rPr>
        <w:t>Pzp</w:t>
      </w:r>
      <w:proofErr w:type="spellEnd"/>
      <w:r w:rsidRPr="00332E91">
        <w:rPr>
          <w:rFonts w:asciiTheme="minorHAnsi" w:hAnsiTheme="minorHAnsi" w:cstheme="minorHAnsi"/>
          <w:sz w:val="22"/>
          <w:szCs w:val="22"/>
          <w:lang w:val="pl-PL" w:eastAsia="pl-PL"/>
        </w:rPr>
        <w:t>, przez okres 4 lat od dnia zakończenia postępowania o udzielenie zamówienia, a jeżeli czas trwania umowy przekracza 4 lata, okres przechowywania obejmuje cały czas trwania umowy.</w:t>
      </w:r>
    </w:p>
    <w:p w14:paraId="28B8EAF0" w14:textId="77777777" w:rsidR="003337D6" w:rsidRPr="00332E91" w:rsidRDefault="003337D6" w:rsidP="00507FBE">
      <w:pPr>
        <w:numPr>
          <w:ilvl w:val="1"/>
          <w:numId w:val="1"/>
        </w:numPr>
        <w:spacing w:after="150"/>
        <w:ind w:left="709" w:hanging="709"/>
        <w:contextualSpacing/>
        <w:jc w:val="both"/>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eastAsia="pl-PL"/>
        </w:rPr>
        <w:t xml:space="preserve">Obowiązek podania przez Panią/Pana danych osobowych bezpośrednio Pani/Pana dotyczących jest wymogiem ustawowym określonym w przepisach </w:t>
      </w:r>
      <w:r w:rsidRPr="00332E91">
        <w:rPr>
          <w:rFonts w:asciiTheme="minorHAnsi" w:hAnsiTheme="minorHAnsi" w:cstheme="minorHAnsi"/>
          <w:i/>
          <w:sz w:val="22"/>
          <w:szCs w:val="22"/>
          <w:lang w:val="pl-PL" w:eastAsia="pl-PL"/>
        </w:rPr>
        <w:t xml:space="preserve">ustawy </w:t>
      </w:r>
      <w:proofErr w:type="spellStart"/>
      <w:r w:rsidRPr="00332E91">
        <w:rPr>
          <w:rFonts w:asciiTheme="minorHAnsi" w:hAnsiTheme="minorHAnsi" w:cstheme="minorHAnsi"/>
          <w:i/>
          <w:sz w:val="22"/>
          <w:szCs w:val="22"/>
          <w:lang w:val="pl-PL" w:eastAsia="pl-PL"/>
        </w:rPr>
        <w:t>Pzp</w:t>
      </w:r>
      <w:proofErr w:type="spellEnd"/>
      <w:r w:rsidR="009B57D3" w:rsidRPr="00332E91">
        <w:rPr>
          <w:rFonts w:asciiTheme="minorHAnsi" w:hAnsiTheme="minorHAnsi" w:cstheme="minorHAnsi"/>
          <w:sz w:val="22"/>
          <w:szCs w:val="22"/>
          <w:lang w:val="pl-PL" w:eastAsia="pl-PL"/>
        </w:rPr>
        <w:t>, związanym z </w:t>
      </w:r>
      <w:r w:rsidR="000D0CCE" w:rsidRPr="00332E91">
        <w:rPr>
          <w:rFonts w:asciiTheme="minorHAnsi" w:hAnsiTheme="minorHAnsi" w:cstheme="minorHAnsi"/>
          <w:sz w:val="22"/>
          <w:szCs w:val="22"/>
          <w:lang w:val="pl-PL" w:eastAsia="pl-PL"/>
        </w:rPr>
        <w:t>udziałem w </w:t>
      </w:r>
      <w:r w:rsidRPr="00332E91">
        <w:rPr>
          <w:rFonts w:asciiTheme="minorHAnsi" w:hAnsiTheme="minorHAnsi" w:cstheme="minorHAnsi"/>
          <w:sz w:val="22"/>
          <w:szCs w:val="22"/>
          <w:lang w:val="pl-PL" w:eastAsia="pl-PL"/>
        </w:rPr>
        <w:t xml:space="preserve">postępowaniu o udzielenie zamówienia publicznego; konsekwencje niepodania określonych danych wynikają z </w:t>
      </w:r>
      <w:r w:rsidRPr="00332E91">
        <w:rPr>
          <w:rFonts w:asciiTheme="minorHAnsi" w:hAnsiTheme="minorHAnsi" w:cstheme="minorHAnsi"/>
          <w:i/>
          <w:sz w:val="22"/>
          <w:szCs w:val="22"/>
          <w:lang w:val="pl-PL" w:eastAsia="pl-PL"/>
        </w:rPr>
        <w:t xml:space="preserve">ustawy </w:t>
      </w:r>
      <w:proofErr w:type="spellStart"/>
      <w:r w:rsidRPr="00332E91">
        <w:rPr>
          <w:rFonts w:asciiTheme="minorHAnsi" w:hAnsiTheme="minorHAnsi" w:cstheme="minorHAnsi"/>
          <w:i/>
          <w:sz w:val="22"/>
          <w:szCs w:val="22"/>
          <w:lang w:val="pl-PL" w:eastAsia="pl-PL"/>
        </w:rPr>
        <w:t>Pzp</w:t>
      </w:r>
      <w:proofErr w:type="spellEnd"/>
      <w:r w:rsidRPr="00332E91">
        <w:rPr>
          <w:rFonts w:asciiTheme="minorHAnsi" w:hAnsiTheme="minorHAnsi" w:cstheme="minorHAnsi"/>
          <w:sz w:val="22"/>
          <w:szCs w:val="22"/>
          <w:lang w:val="pl-PL" w:eastAsia="pl-PL"/>
        </w:rPr>
        <w:t>.</w:t>
      </w:r>
    </w:p>
    <w:p w14:paraId="5919CBE8" w14:textId="77777777" w:rsidR="00507FBE" w:rsidRPr="00332E91" w:rsidRDefault="003337D6" w:rsidP="00507FBE">
      <w:pPr>
        <w:numPr>
          <w:ilvl w:val="1"/>
          <w:numId w:val="1"/>
        </w:numPr>
        <w:spacing w:after="150"/>
        <w:ind w:left="709" w:hanging="709"/>
        <w:contextualSpacing/>
        <w:jc w:val="both"/>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eastAsia="pl-PL"/>
        </w:rPr>
        <w:t>W odniesieniu do Pani/Pana danych osobowych decyzje nie będą podejmowane w sposób zautomatyzowany, stosowanie do art. 22 RODO.</w:t>
      </w:r>
    </w:p>
    <w:p w14:paraId="4DB07180" w14:textId="77777777" w:rsidR="003337D6" w:rsidRPr="00332E91" w:rsidRDefault="003337D6" w:rsidP="00507FBE">
      <w:pPr>
        <w:numPr>
          <w:ilvl w:val="1"/>
          <w:numId w:val="1"/>
        </w:numPr>
        <w:ind w:left="709" w:hanging="709"/>
        <w:contextualSpacing/>
        <w:jc w:val="both"/>
        <w:rPr>
          <w:rFonts w:asciiTheme="minorHAnsi" w:eastAsia="Verdana,Bold" w:hAnsiTheme="minorHAnsi" w:cstheme="minorHAnsi"/>
          <w:b/>
          <w:bCs/>
          <w:sz w:val="22"/>
          <w:szCs w:val="22"/>
          <w:lang w:val="pl-PL"/>
        </w:rPr>
      </w:pPr>
      <w:r w:rsidRPr="00332E91">
        <w:rPr>
          <w:rFonts w:asciiTheme="minorHAnsi" w:hAnsiTheme="minorHAnsi" w:cstheme="minorHAnsi"/>
          <w:sz w:val="22"/>
          <w:szCs w:val="22"/>
          <w:lang w:val="pl-PL" w:eastAsia="pl-PL"/>
        </w:rPr>
        <w:t>Posiada Pani/Pan:</w:t>
      </w:r>
    </w:p>
    <w:p w14:paraId="04FF1CC3" w14:textId="77777777" w:rsidR="003337D6" w:rsidRPr="00332E91" w:rsidRDefault="003337D6" w:rsidP="00F1550A">
      <w:pPr>
        <w:pStyle w:val="Akapitzlist"/>
        <w:numPr>
          <w:ilvl w:val="0"/>
          <w:numId w:val="18"/>
        </w:numPr>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t>na podstawie art. 15 RODO prawo dostępu do danych osobowych Pani/Pana dotyczących;</w:t>
      </w:r>
    </w:p>
    <w:p w14:paraId="49FF0F79" w14:textId="77777777" w:rsidR="003337D6" w:rsidRPr="00332E91" w:rsidRDefault="003337D6" w:rsidP="00F1550A">
      <w:pPr>
        <w:pStyle w:val="Akapitzlist"/>
        <w:numPr>
          <w:ilvl w:val="0"/>
          <w:numId w:val="18"/>
        </w:numPr>
        <w:spacing w:after="150"/>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t>na podstawie art. 16 RODO prawo do sprostowania Pani/Pana danych osobowych;</w:t>
      </w:r>
    </w:p>
    <w:p w14:paraId="59017C5B" w14:textId="77777777" w:rsidR="003337D6" w:rsidRPr="00332E91" w:rsidRDefault="003337D6" w:rsidP="00F1550A">
      <w:pPr>
        <w:pStyle w:val="Akapitzlist"/>
        <w:numPr>
          <w:ilvl w:val="0"/>
          <w:numId w:val="18"/>
        </w:numPr>
        <w:spacing w:after="150"/>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t xml:space="preserve">na podstawie art. 18 RODO prawo żądania od administratora ograniczenia przetwarzania danych osobowych z zastrzeżeniem przypadków, o których mowa w art. 18 ust. 2 RODO;  </w:t>
      </w:r>
    </w:p>
    <w:p w14:paraId="290CA260" w14:textId="77777777" w:rsidR="003337D6" w:rsidRPr="00332E91" w:rsidRDefault="003337D6" w:rsidP="00F1550A">
      <w:pPr>
        <w:pStyle w:val="Akapitzlist"/>
        <w:numPr>
          <w:ilvl w:val="0"/>
          <w:numId w:val="18"/>
        </w:numPr>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lastRenderedPageBreak/>
        <w:t>prawo do wniesienia skargi do Prezesa Urzędu Ochrony Danych Osobowych, gdy uzna Pani/Pan, że przetwarzanie danych osobowych Pani/Pana dotyczących narusza przepisy RODO.</w:t>
      </w:r>
    </w:p>
    <w:p w14:paraId="64BE0541" w14:textId="77777777" w:rsidR="003337D6" w:rsidRPr="00332E91" w:rsidRDefault="003337D6" w:rsidP="00507FBE">
      <w:pPr>
        <w:pStyle w:val="Akapitzlist"/>
        <w:numPr>
          <w:ilvl w:val="1"/>
          <w:numId w:val="1"/>
        </w:numPr>
        <w:ind w:left="709" w:hanging="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Nie przysługuje Pani/Panu:</w:t>
      </w:r>
    </w:p>
    <w:p w14:paraId="68DC7A48" w14:textId="77777777" w:rsidR="003337D6" w:rsidRPr="00332E91" w:rsidRDefault="003337D6" w:rsidP="00F1550A">
      <w:pPr>
        <w:pStyle w:val="Akapitzlist"/>
        <w:numPr>
          <w:ilvl w:val="0"/>
          <w:numId w:val="19"/>
        </w:numPr>
        <w:spacing w:after="150"/>
        <w:jc w:val="both"/>
        <w:rPr>
          <w:rFonts w:asciiTheme="minorHAnsi" w:hAnsiTheme="minorHAnsi" w:cstheme="minorHAnsi"/>
          <w:sz w:val="22"/>
          <w:szCs w:val="22"/>
          <w:lang w:val="pl-PL" w:eastAsia="pl-PL"/>
        </w:rPr>
      </w:pPr>
      <w:r w:rsidRPr="00332E91">
        <w:rPr>
          <w:rFonts w:asciiTheme="minorHAnsi" w:hAnsiTheme="minorHAnsi" w:cstheme="minorHAnsi"/>
          <w:sz w:val="22"/>
          <w:szCs w:val="22"/>
          <w:lang w:val="pl-PL" w:eastAsia="pl-PL"/>
        </w:rPr>
        <w:t>w związku z art. 17 ust. 3 lit. b, d lub e RODO prawo do usunięcia danych osobowych;</w:t>
      </w:r>
    </w:p>
    <w:p w14:paraId="6D4C1D08" w14:textId="77777777" w:rsidR="003337D6" w:rsidRPr="00332E91" w:rsidRDefault="003337D6" w:rsidP="00F1550A">
      <w:pPr>
        <w:pStyle w:val="Akapitzlist"/>
        <w:numPr>
          <w:ilvl w:val="0"/>
          <w:numId w:val="19"/>
        </w:numPr>
        <w:spacing w:after="150"/>
        <w:jc w:val="both"/>
        <w:rPr>
          <w:rFonts w:asciiTheme="minorHAnsi" w:hAnsiTheme="minorHAnsi" w:cstheme="minorHAnsi"/>
          <w:b/>
          <w:sz w:val="22"/>
          <w:szCs w:val="22"/>
          <w:lang w:val="pl-PL" w:eastAsia="pl-PL"/>
        </w:rPr>
      </w:pPr>
      <w:r w:rsidRPr="00332E91">
        <w:rPr>
          <w:rFonts w:asciiTheme="minorHAnsi" w:hAnsiTheme="minorHAnsi" w:cstheme="minorHAnsi"/>
          <w:sz w:val="22"/>
          <w:szCs w:val="22"/>
          <w:lang w:val="pl-PL" w:eastAsia="pl-PL"/>
        </w:rPr>
        <w:t>prawo do przenoszenia danych osobowych, o którym mowa w art. 20 RODO;</w:t>
      </w:r>
    </w:p>
    <w:p w14:paraId="1C02A5EF" w14:textId="77777777" w:rsidR="009848BA" w:rsidRDefault="003337D6" w:rsidP="00BC2085">
      <w:pPr>
        <w:pStyle w:val="Akapitzlist"/>
        <w:numPr>
          <w:ilvl w:val="0"/>
          <w:numId w:val="19"/>
        </w:numPr>
        <w:spacing w:after="150"/>
        <w:jc w:val="both"/>
        <w:rPr>
          <w:rFonts w:asciiTheme="minorHAnsi" w:hAnsiTheme="minorHAnsi" w:cstheme="minorHAnsi"/>
          <w:b/>
          <w:sz w:val="22"/>
          <w:szCs w:val="22"/>
          <w:lang w:val="pl-PL" w:eastAsia="pl-PL"/>
        </w:rPr>
      </w:pPr>
      <w:r w:rsidRPr="00332E91">
        <w:rPr>
          <w:rFonts w:asciiTheme="minorHAnsi" w:hAnsiTheme="minorHAnsi" w:cstheme="minorHAnsi"/>
          <w:b/>
          <w:sz w:val="22"/>
          <w:szCs w:val="22"/>
          <w:lang w:val="pl-PL" w:eastAsia="pl-PL"/>
        </w:rPr>
        <w:t>na podstawie art. 21 RODO prawo sprzeciwu, wobec przetwarzania danych osobowych, gdyż podstawą prawną przetwarzania Pani/Pana danych osobowych jest art. 6 ust. 1 lit. c</w:t>
      </w:r>
      <w:r w:rsidR="00FE43BF" w:rsidRPr="00332E91">
        <w:rPr>
          <w:rFonts w:asciiTheme="minorHAnsi" w:hAnsiTheme="minorHAnsi" w:cstheme="minorHAnsi"/>
          <w:b/>
          <w:sz w:val="22"/>
          <w:szCs w:val="22"/>
          <w:lang w:val="pl-PL" w:eastAsia="pl-PL"/>
        </w:rPr>
        <w:t>)</w:t>
      </w:r>
      <w:r w:rsidRPr="00332E91">
        <w:rPr>
          <w:rFonts w:asciiTheme="minorHAnsi" w:hAnsiTheme="minorHAnsi" w:cstheme="minorHAnsi"/>
          <w:b/>
          <w:sz w:val="22"/>
          <w:szCs w:val="22"/>
          <w:lang w:val="pl-PL" w:eastAsia="pl-PL"/>
        </w:rPr>
        <w:t xml:space="preserve"> RODO</w:t>
      </w:r>
      <w:r w:rsidRPr="00332E91">
        <w:rPr>
          <w:rFonts w:asciiTheme="minorHAnsi" w:hAnsiTheme="minorHAnsi" w:cstheme="minorHAnsi"/>
          <w:sz w:val="22"/>
          <w:szCs w:val="22"/>
          <w:lang w:val="pl-PL" w:eastAsia="pl-PL"/>
        </w:rPr>
        <w:t>.</w:t>
      </w:r>
      <w:r w:rsidRPr="00332E91">
        <w:rPr>
          <w:rFonts w:asciiTheme="minorHAnsi" w:hAnsiTheme="minorHAnsi" w:cstheme="minorHAnsi"/>
          <w:b/>
          <w:sz w:val="22"/>
          <w:szCs w:val="22"/>
          <w:lang w:val="pl-PL" w:eastAsia="pl-PL"/>
        </w:rPr>
        <w:t xml:space="preserve"> </w:t>
      </w:r>
    </w:p>
    <w:p w14:paraId="2CA47633" w14:textId="77777777" w:rsidR="00BC2085" w:rsidRPr="00BC2085" w:rsidRDefault="00BC2085" w:rsidP="00BC2085">
      <w:pPr>
        <w:pStyle w:val="Akapitzlist"/>
        <w:spacing w:after="150"/>
        <w:ind w:left="1157"/>
        <w:jc w:val="both"/>
        <w:rPr>
          <w:rFonts w:asciiTheme="minorHAnsi" w:hAnsiTheme="minorHAnsi" w:cstheme="minorHAnsi"/>
          <w:b/>
          <w:sz w:val="22"/>
          <w:szCs w:val="22"/>
          <w:lang w:val="pl-PL" w:eastAsia="pl-PL"/>
        </w:rPr>
      </w:pPr>
    </w:p>
    <w:p w14:paraId="3C575B18" w14:textId="77777777" w:rsidR="009848BA" w:rsidRPr="00A17DE6" w:rsidRDefault="009848BA" w:rsidP="00A17DE6">
      <w:pPr>
        <w:pStyle w:val="Akapitzlist"/>
        <w:ind w:left="0"/>
        <w:jc w:val="both"/>
        <w:rPr>
          <w:rFonts w:asciiTheme="minorHAnsi" w:hAnsiTheme="minorHAnsi" w:cstheme="minorHAnsi"/>
          <w:sz w:val="22"/>
          <w:szCs w:val="22"/>
          <w:lang w:val="pl-PL"/>
        </w:rPr>
      </w:pPr>
    </w:p>
    <w:tbl>
      <w:tblPr>
        <w:tblStyle w:val="Tabela-Siatka"/>
        <w:tblW w:w="0" w:type="auto"/>
        <w:tblBorders>
          <w:top w:val="none" w:sz="0" w:space="0" w:color="auto"/>
          <w:left w:val="none" w:sz="0" w:space="0" w:color="auto"/>
          <w:right w:val="none" w:sz="0" w:space="0" w:color="auto"/>
        </w:tblBorders>
        <w:tblLook w:val="04A0" w:firstRow="1" w:lastRow="0" w:firstColumn="1" w:lastColumn="0" w:noHBand="0" w:noVBand="1"/>
      </w:tblPr>
      <w:tblGrid>
        <w:gridCol w:w="9072"/>
      </w:tblGrid>
      <w:tr w:rsidR="00A17DE6" w:rsidRPr="005D0DB1" w14:paraId="2312708A" w14:textId="77777777" w:rsidTr="00325625">
        <w:tc>
          <w:tcPr>
            <w:tcW w:w="9203" w:type="dxa"/>
          </w:tcPr>
          <w:p w14:paraId="7E4E7604" w14:textId="77777777" w:rsidR="00A17DE6" w:rsidRPr="00A17DE6" w:rsidRDefault="00A17DE6" w:rsidP="00325625">
            <w:pPr>
              <w:pStyle w:val="NormalnyWeb"/>
              <w:spacing w:before="0" w:after="0"/>
              <w:rPr>
                <w:rFonts w:asciiTheme="minorHAnsi" w:hAnsiTheme="minorHAnsi" w:cstheme="minorHAnsi"/>
                <w:b/>
                <w:sz w:val="22"/>
                <w:szCs w:val="22"/>
                <w:lang w:val="pl-PL"/>
              </w:rPr>
            </w:pPr>
            <w:r w:rsidRPr="00A17DE6">
              <w:rPr>
                <w:rFonts w:asciiTheme="minorHAnsi" w:hAnsiTheme="minorHAnsi" w:cstheme="minorHAnsi"/>
                <w:b/>
                <w:sz w:val="22"/>
                <w:szCs w:val="22"/>
                <w:lang w:val="pl-PL"/>
              </w:rPr>
              <w:t>Załącznikami do niniejszej S</w:t>
            </w:r>
            <w:r w:rsidR="008F37DD">
              <w:rPr>
                <w:rFonts w:asciiTheme="minorHAnsi" w:hAnsiTheme="minorHAnsi" w:cstheme="minorHAnsi"/>
                <w:b/>
                <w:sz w:val="22"/>
                <w:szCs w:val="22"/>
                <w:lang w:val="pl-PL"/>
              </w:rPr>
              <w:t>WZ</w:t>
            </w:r>
            <w:r w:rsidRPr="00A17DE6">
              <w:rPr>
                <w:rFonts w:asciiTheme="minorHAnsi" w:hAnsiTheme="minorHAnsi" w:cstheme="minorHAnsi"/>
                <w:b/>
                <w:sz w:val="22"/>
                <w:szCs w:val="22"/>
                <w:lang w:val="pl-PL"/>
              </w:rPr>
              <w:t xml:space="preserve"> są:</w:t>
            </w:r>
          </w:p>
        </w:tc>
      </w:tr>
    </w:tbl>
    <w:p w14:paraId="157425FE" w14:textId="77777777" w:rsidR="002D7779" w:rsidRDefault="002D7779" w:rsidP="00A17DE6">
      <w:pPr>
        <w:jc w:val="both"/>
        <w:rPr>
          <w:rFonts w:asciiTheme="minorHAnsi" w:hAnsiTheme="minorHAnsi" w:cstheme="minorHAnsi"/>
          <w:b/>
          <w:sz w:val="22"/>
          <w:szCs w:val="22"/>
          <w:lang w:val="pl-PL"/>
        </w:rPr>
      </w:pPr>
    </w:p>
    <w:p w14:paraId="23E23C2B" w14:textId="77777777" w:rsidR="00622214" w:rsidRDefault="00622214" w:rsidP="00A17DE6">
      <w:pPr>
        <w:jc w:val="both"/>
        <w:rPr>
          <w:rFonts w:asciiTheme="minorHAnsi" w:hAnsiTheme="minorHAnsi" w:cstheme="minorHAnsi"/>
          <w:b/>
          <w:sz w:val="22"/>
          <w:szCs w:val="22"/>
          <w:lang w:val="pl-PL"/>
        </w:rPr>
      </w:pPr>
      <w:r>
        <w:rPr>
          <w:rFonts w:asciiTheme="minorHAnsi" w:hAnsiTheme="minorHAnsi" w:cstheme="minorHAnsi"/>
          <w:b/>
          <w:sz w:val="22"/>
          <w:szCs w:val="22"/>
          <w:lang w:val="pl-PL"/>
        </w:rPr>
        <w:t>Rozdział 2</w:t>
      </w:r>
      <w:r w:rsidR="002D7779">
        <w:rPr>
          <w:rFonts w:asciiTheme="minorHAnsi" w:hAnsiTheme="minorHAnsi" w:cstheme="minorHAnsi"/>
          <w:b/>
          <w:sz w:val="22"/>
          <w:szCs w:val="22"/>
          <w:lang w:val="pl-PL"/>
        </w:rPr>
        <w:t>:</w:t>
      </w:r>
    </w:p>
    <w:p w14:paraId="392B0E9F" w14:textId="77777777" w:rsidR="002D7779" w:rsidRDefault="002D7779" w:rsidP="00A17DE6">
      <w:pPr>
        <w:jc w:val="both"/>
        <w:rPr>
          <w:rFonts w:asciiTheme="minorHAnsi" w:hAnsiTheme="minorHAnsi" w:cstheme="minorHAnsi"/>
          <w:b/>
          <w:sz w:val="22"/>
          <w:szCs w:val="22"/>
          <w:lang w:val="pl-PL"/>
        </w:rPr>
      </w:pPr>
    </w:p>
    <w:p w14:paraId="43DCAACD" w14:textId="77777777" w:rsidR="00A17DE6" w:rsidRDefault="008F37DD" w:rsidP="00A17DE6">
      <w:pPr>
        <w:jc w:val="both"/>
        <w:rPr>
          <w:rFonts w:asciiTheme="minorHAnsi" w:hAnsiTheme="minorHAnsi" w:cstheme="minorHAnsi"/>
          <w:sz w:val="22"/>
          <w:szCs w:val="22"/>
          <w:lang w:val="pl-PL"/>
        </w:rPr>
      </w:pPr>
      <w:r w:rsidRPr="008F37DD">
        <w:rPr>
          <w:rFonts w:asciiTheme="minorHAnsi" w:hAnsiTheme="minorHAnsi" w:cstheme="minorHAnsi"/>
          <w:b/>
          <w:sz w:val="22"/>
          <w:szCs w:val="22"/>
          <w:lang w:val="pl-PL"/>
        </w:rPr>
        <w:t>Formularz 2.1.</w:t>
      </w:r>
      <w:r w:rsidRPr="008F37DD">
        <w:rPr>
          <w:rFonts w:asciiTheme="minorHAnsi" w:hAnsiTheme="minorHAnsi" w:cstheme="minorHAnsi"/>
          <w:sz w:val="22"/>
          <w:szCs w:val="22"/>
          <w:lang w:val="pl-PL"/>
        </w:rPr>
        <w:t xml:space="preserve"> </w:t>
      </w:r>
      <w:r w:rsidRPr="00A17DE6">
        <w:rPr>
          <w:rFonts w:asciiTheme="minorHAnsi" w:hAnsiTheme="minorHAnsi" w:cstheme="minorHAnsi"/>
          <w:sz w:val="22"/>
          <w:szCs w:val="22"/>
          <w:lang w:val="pl-PL"/>
        </w:rPr>
        <w:t>–</w:t>
      </w:r>
      <w:r>
        <w:rPr>
          <w:rFonts w:asciiTheme="minorHAnsi" w:hAnsiTheme="minorHAnsi" w:cstheme="minorHAnsi"/>
          <w:sz w:val="22"/>
          <w:szCs w:val="22"/>
          <w:lang w:val="pl-PL"/>
        </w:rPr>
        <w:t xml:space="preserve"> Formularz </w:t>
      </w:r>
      <w:r w:rsidR="00826DB8">
        <w:rPr>
          <w:rFonts w:asciiTheme="minorHAnsi" w:hAnsiTheme="minorHAnsi" w:cstheme="minorHAnsi"/>
          <w:sz w:val="22"/>
          <w:szCs w:val="22"/>
          <w:lang w:val="pl-PL"/>
        </w:rPr>
        <w:t>O</w:t>
      </w:r>
      <w:r>
        <w:rPr>
          <w:rFonts w:asciiTheme="minorHAnsi" w:hAnsiTheme="minorHAnsi" w:cstheme="minorHAnsi"/>
          <w:sz w:val="22"/>
          <w:szCs w:val="22"/>
          <w:lang w:val="pl-PL"/>
        </w:rPr>
        <w:t>fertowy</w:t>
      </w:r>
    </w:p>
    <w:p w14:paraId="0391476E" w14:textId="77777777" w:rsidR="008F37DD" w:rsidRDefault="008F37DD" w:rsidP="008F37DD">
      <w:pPr>
        <w:jc w:val="both"/>
        <w:rPr>
          <w:rFonts w:asciiTheme="minorHAnsi" w:hAnsiTheme="minorHAnsi" w:cstheme="minorHAnsi"/>
          <w:sz w:val="22"/>
          <w:szCs w:val="22"/>
          <w:lang w:val="pl-PL"/>
        </w:rPr>
      </w:pPr>
      <w:r w:rsidRPr="008F37DD">
        <w:rPr>
          <w:rFonts w:asciiTheme="minorHAnsi" w:hAnsiTheme="minorHAnsi" w:cstheme="minorHAnsi"/>
          <w:b/>
          <w:sz w:val="22"/>
          <w:szCs w:val="22"/>
          <w:lang w:val="pl-PL"/>
        </w:rPr>
        <w:t>Formularz 2.</w:t>
      </w:r>
      <w:r>
        <w:rPr>
          <w:rFonts w:asciiTheme="minorHAnsi" w:hAnsiTheme="minorHAnsi" w:cstheme="minorHAnsi"/>
          <w:b/>
          <w:sz w:val="22"/>
          <w:szCs w:val="22"/>
          <w:lang w:val="pl-PL"/>
        </w:rPr>
        <w:t>2</w:t>
      </w:r>
      <w:r w:rsidRPr="008F37DD">
        <w:rPr>
          <w:rFonts w:asciiTheme="minorHAnsi" w:hAnsiTheme="minorHAnsi" w:cstheme="minorHAnsi"/>
          <w:b/>
          <w:sz w:val="22"/>
          <w:szCs w:val="22"/>
          <w:lang w:val="pl-PL"/>
        </w:rPr>
        <w:t>.</w:t>
      </w:r>
      <w:r w:rsidRPr="008F37DD">
        <w:rPr>
          <w:rFonts w:asciiTheme="minorHAnsi" w:hAnsiTheme="minorHAnsi" w:cstheme="minorHAnsi"/>
          <w:sz w:val="22"/>
          <w:szCs w:val="22"/>
          <w:lang w:val="pl-PL"/>
        </w:rPr>
        <w:t xml:space="preserve"> </w:t>
      </w:r>
      <w:r w:rsidRPr="00A17DE6">
        <w:rPr>
          <w:rFonts w:asciiTheme="minorHAnsi" w:hAnsiTheme="minorHAnsi" w:cstheme="minorHAnsi"/>
          <w:sz w:val="22"/>
          <w:szCs w:val="22"/>
          <w:lang w:val="pl-PL"/>
        </w:rPr>
        <w:t>–</w:t>
      </w:r>
      <w:r>
        <w:rPr>
          <w:rFonts w:asciiTheme="minorHAnsi" w:hAnsiTheme="minorHAnsi" w:cstheme="minorHAnsi"/>
          <w:sz w:val="22"/>
          <w:szCs w:val="22"/>
          <w:lang w:val="pl-PL"/>
        </w:rPr>
        <w:t xml:space="preserve"> Kosztorys </w:t>
      </w:r>
      <w:r w:rsidR="00826DB8">
        <w:rPr>
          <w:rFonts w:asciiTheme="minorHAnsi" w:hAnsiTheme="minorHAnsi" w:cstheme="minorHAnsi"/>
          <w:sz w:val="22"/>
          <w:szCs w:val="22"/>
          <w:lang w:val="pl-PL"/>
        </w:rPr>
        <w:t>C</w:t>
      </w:r>
      <w:r>
        <w:rPr>
          <w:rFonts w:asciiTheme="minorHAnsi" w:hAnsiTheme="minorHAnsi" w:cstheme="minorHAnsi"/>
          <w:sz w:val="22"/>
          <w:szCs w:val="22"/>
          <w:lang w:val="pl-PL"/>
        </w:rPr>
        <w:t>enowy</w:t>
      </w:r>
    </w:p>
    <w:p w14:paraId="776DE8FA" w14:textId="77777777" w:rsidR="002D7779" w:rsidRDefault="002D7779" w:rsidP="008F37DD">
      <w:pPr>
        <w:jc w:val="both"/>
        <w:rPr>
          <w:rFonts w:asciiTheme="minorHAnsi" w:hAnsiTheme="minorHAnsi" w:cstheme="minorHAnsi"/>
          <w:sz w:val="22"/>
          <w:szCs w:val="22"/>
          <w:lang w:val="pl-PL"/>
        </w:rPr>
      </w:pPr>
    </w:p>
    <w:p w14:paraId="4E8FAA7E" w14:textId="77777777" w:rsidR="002D7779" w:rsidRPr="002D7779" w:rsidRDefault="002D7779" w:rsidP="008F37DD">
      <w:pPr>
        <w:jc w:val="both"/>
        <w:rPr>
          <w:rFonts w:asciiTheme="minorHAnsi" w:hAnsiTheme="minorHAnsi" w:cstheme="minorHAnsi"/>
          <w:b/>
          <w:sz w:val="22"/>
          <w:szCs w:val="22"/>
          <w:lang w:val="pl-PL"/>
        </w:rPr>
      </w:pPr>
      <w:r w:rsidRPr="002D7779">
        <w:rPr>
          <w:rFonts w:asciiTheme="minorHAnsi" w:hAnsiTheme="minorHAnsi" w:cstheme="minorHAnsi"/>
          <w:b/>
          <w:sz w:val="22"/>
          <w:szCs w:val="22"/>
          <w:lang w:val="pl-PL"/>
        </w:rPr>
        <w:t>Rozdział 3:</w:t>
      </w:r>
    </w:p>
    <w:p w14:paraId="788C7E5C" w14:textId="77777777" w:rsidR="002D7779" w:rsidRPr="00325625" w:rsidRDefault="002D7779" w:rsidP="002D7779">
      <w:pPr>
        <w:autoSpaceDE w:val="0"/>
        <w:autoSpaceDN w:val="0"/>
        <w:adjustRightInd w:val="0"/>
        <w:ind w:left="1701" w:hanging="1701"/>
        <w:rPr>
          <w:rFonts w:asciiTheme="minorHAnsi" w:hAnsiTheme="minorHAnsi" w:cstheme="minorHAnsi"/>
          <w:sz w:val="22"/>
          <w:szCs w:val="22"/>
          <w:lang w:val="pl-PL"/>
        </w:rPr>
      </w:pPr>
      <w:r w:rsidRPr="00325625">
        <w:rPr>
          <w:rFonts w:asciiTheme="minorHAnsi" w:hAnsiTheme="minorHAnsi" w:cstheme="minorHAnsi"/>
          <w:b/>
          <w:sz w:val="22"/>
          <w:szCs w:val="22"/>
          <w:lang w:val="pl-PL"/>
        </w:rPr>
        <w:t xml:space="preserve">Formularz </w:t>
      </w:r>
      <w:r w:rsidR="00826DB8" w:rsidRPr="00325625">
        <w:rPr>
          <w:rFonts w:asciiTheme="minorHAnsi" w:hAnsiTheme="minorHAnsi" w:cstheme="minorHAnsi"/>
          <w:b/>
          <w:sz w:val="22"/>
          <w:szCs w:val="22"/>
          <w:lang w:val="pl-PL"/>
        </w:rPr>
        <w:t>3.1.</w:t>
      </w:r>
      <w:r w:rsidR="00826DB8">
        <w:rPr>
          <w:rFonts w:asciiTheme="minorHAnsi" w:hAnsiTheme="minorHAnsi" w:cstheme="minorHAnsi"/>
          <w:sz w:val="22"/>
          <w:szCs w:val="22"/>
          <w:lang w:val="pl-PL"/>
        </w:rPr>
        <w:t xml:space="preserve"> </w:t>
      </w:r>
      <w:r w:rsidR="00826DB8" w:rsidRPr="00A17DE6">
        <w:rPr>
          <w:rFonts w:asciiTheme="minorHAnsi" w:hAnsiTheme="minorHAnsi" w:cstheme="minorHAnsi"/>
          <w:sz w:val="22"/>
          <w:szCs w:val="22"/>
          <w:lang w:val="pl-PL"/>
        </w:rPr>
        <w:t>–</w:t>
      </w:r>
      <w:r w:rsidR="00826DB8">
        <w:rPr>
          <w:rFonts w:asciiTheme="minorHAnsi" w:hAnsiTheme="minorHAnsi" w:cstheme="minorHAnsi"/>
          <w:sz w:val="22"/>
          <w:szCs w:val="22"/>
          <w:lang w:val="pl-PL"/>
        </w:rPr>
        <w:t xml:space="preserve"> </w:t>
      </w:r>
      <w:r w:rsidRPr="00325625">
        <w:rPr>
          <w:rFonts w:asciiTheme="minorHAnsi" w:hAnsiTheme="minorHAnsi" w:cstheme="minorHAnsi"/>
          <w:sz w:val="22"/>
          <w:szCs w:val="22"/>
          <w:lang w:val="pl-PL"/>
        </w:rPr>
        <w:t xml:space="preserve">Oświadczenie wstępnie potwierdzające, że </w:t>
      </w:r>
      <w:r w:rsidR="00F106A3">
        <w:rPr>
          <w:rFonts w:asciiTheme="minorHAnsi" w:hAnsiTheme="minorHAnsi" w:cstheme="minorHAnsi"/>
          <w:sz w:val="22"/>
          <w:szCs w:val="22"/>
          <w:lang w:val="pl-PL"/>
        </w:rPr>
        <w:t>W</w:t>
      </w:r>
      <w:r w:rsidRPr="00325625">
        <w:rPr>
          <w:rFonts w:asciiTheme="minorHAnsi" w:hAnsiTheme="minorHAnsi" w:cstheme="minorHAnsi"/>
          <w:sz w:val="22"/>
          <w:szCs w:val="22"/>
          <w:lang w:val="pl-PL"/>
        </w:rPr>
        <w:t xml:space="preserve">ykonawca nie </w:t>
      </w:r>
      <w:r w:rsidR="00F106A3" w:rsidRPr="00325625">
        <w:rPr>
          <w:rFonts w:asciiTheme="minorHAnsi" w:hAnsiTheme="minorHAnsi" w:cstheme="minorHAnsi"/>
          <w:sz w:val="22"/>
          <w:szCs w:val="22"/>
          <w:lang w:val="pl-PL"/>
        </w:rPr>
        <w:t>podlega wykluczeniu</w:t>
      </w:r>
      <w:r w:rsidRPr="00325625">
        <w:rPr>
          <w:rFonts w:asciiTheme="minorHAnsi" w:hAnsiTheme="minorHAnsi" w:cstheme="minorHAnsi"/>
          <w:sz w:val="22"/>
          <w:szCs w:val="22"/>
          <w:lang w:val="pl-PL"/>
        </w:rPr>
        <w:t xml:space="preserve"> i</w:t>
      </w:r>
      <w:r>
        <w:rPr>
          <w:rFonts w:asciiTheme="minorHAnsi" w:hAnsiTheme="minorHAnsi" w:cstheme="minorHAnsi"/>
          <w:sz w:val="22"/>
          <w:szCs w:val="22"/>
          <w:lang w:val="pl-PL"/>
        </w:rPr>
        <w:t> </w:t>
      </w:r>
      <w:r w:rsidRPr="00325625">
        <w:rPr>
          <w:rFonts w:asciiTheme="minorHAnsi" w:hAnsiTheme="minorHAnsi" w:cstheme="minorHAnsi"/>
          <w:sz w:val="22"/>
          <w:szCs w:val="22"/>
          <w:lang w:val="pl-PL"/>
        </w:rPr>
        <w:t>spełnia warunki udziału</w:t>
      </w:r>
      <w:r w:rsidR="003B463E">
        <w:rPr>
          <w:rFonts w:asciiTheme="minorHAnsi" w:hAnsiTheme="minorHAnsi" w:cstheme="minorHAnsi"/>
          <w:sz w:val="22"/>
          <w:szCs w:val="22"/>
          <w:lang w:val="pl-PL"/>
        </w:rPr>
        <w:t xml:space="preserve"> </w:t>
      </w:r>
      <w:r w:rsidR="00F106A3" w:rsidRPr="00325625">
        <w:rPr>
          <w:rFonts w:asciiTheme="minorHAnsi" w:hAnsiTheme="minorHAnsi" w:cstheme="minorHAnsi"/>
          <w:sz w:val="22"/>
          <w:szCs w:val="22"/>
          <w:lang w:val="pl-PL"/>
        </w:rPr>
        <w:t>w postępowaniu</w:t>
      </w:r>
      <w:r w:rsidRPr="00325625">
        <w:rPr>
          <w:rFonts w:asciiTheme="minorHAnsi" w:hAnsiTheme="minorHAnsi" w:cstheme="minorHAnsi"/>
          <w:sz w:val="22"/>
          <w:szCs w:val="22"/>
          <w:lang w:val="pl-PL"/>
        </w:rPr>
        <w:t>;</w:t>
      </w:r>
    </w:p>
    <w:p w14:paraId="40D8806A" w14:textId="77777777" w:rsidR="002D7779" w:rsidRPr="00325625" w:rsidRDefault="002D7779" w:rsidP="002D7779">
      <w:pPr>
        <w:tabs>
          <w:tab w:val="left" w:pos="3119"/>
        </w:tabs>
        <w:autoSpaceDE w:val="0"/>
        <w:autoSpaceDN w:val="0"/>
        <w:adjustRightInd w:val="0"/>
        <w:rPr>
          <w:rFonts w:asciiTheme="minorHAnsi" w:hAnsiTheme="minorHAnsi" w:cstheme="minorHAnsi"/>
          <w:sz w:val="22"/>
          <w:szCs w:val="22"/>
          <w:lang w:val="pl-PL"/>
        </w:rPr>
      </w:pPr>
      <w:r w:rsidRPr="00325625">
        <w:rPr>
          <w:rFonts w:asciiTheme="minorHAnsi" w:hAnsiTheme="minorHAnsi" w:cstheme="minorHAnsi"/>
          <w:b/>
          <w:bCs/>
          <w:color w:val="000000"/>
          <w:sz w:val="22"/>
          <w:szCs w:val="22"/>
          <w:lang w:val="pl-PL"/>
        </w:rPr>
        <w:t xml:space="preserve">Formularz 3.2. </w:t>
      </w:r>
      <w:r w:rsidR="00826DB8" w:rsidRPr="00A17DE6">
        <w:rPr>
          <w:rFonts w:asciiTheme="minorHAnsi" w:hAnsiTheme="minorHAnsi" w:cstheme="minorHAnsi"/>
          <w:sz w:val="22"/>
          <w:szCs w:val="22"/>
          <w:lang w:val="pl-PL"/>
        </w:rPr>
        <w:t>–</w:t>
      </w:r>
      <w:r w:rsidR="00826DB8">
        <w:rPr>
          <w:rFonts w:asciiTheme="minorHAnsi" w:hAnsiTheme="minorHAnsi" w:cstheme="minorHAnsi"/>
          <w:sz w:val="22"/>
          <w:szCs w:val="22"/>
          <w:lang w:val="pl-PL"/>
        </w:rPr>
        <w:t xml:space="preserve"> </w:t>
      </w:r>
      <w:r w:rsidRPr="00325625">
        <w:rPr>
          <w:rFonts w:asciiTheme="minorHAnsi" w:hAnsiTheme="minorHAnsi" w:cstheme="minorHAnsi"/>
          <w:color w:val="000000"/>
          <w:sz w:val="22"/>
          <w:szCs w:val="22"/>
          <w:lang w:val="pl-PL"/>
        </w:rPr>
        <w:t>Grupa kapitałowa;</w:t>
      </w:r>
    </w:p>
    <w:p w14:paraId="4CC3390D" w14:textId="77777777" w:rsidR="002D7779" w:rsidRPr="00325625" w:rsidRDefault="002D7779" w:rsidP="002D7779">
      <w:pPr>
        <w:autoSpaceDE w:val="0"/>
        <w:autoSpaceDN w:val="0"/>
        <w:adjustRightInd w:val="0"/>
        <w:rPr>
          <w:rFonts w:asciiTheme="minorHAnsi" w:hAnsiTheme="minorHAnsi" w:cstheme="minorHAnsi"/>
          <w:color w:val="000000"/>
          <w:sz w:val="22"/>
          <w:szCs w:val="22"/>
          <w:lang w:val="pl-PL"/>
        </w:rPr>
      </w:pPr>
      <w:r w:rsidRPr="00325625">
        <w:rPr>
          <w:rFonts w:asciiTheme="minorHAnsi" w:hAnsiTheme="minorHAnsi" w:cstheme="minorHAnsi"/>
          <w:b/>
          <w:color w:val="000000"/>
          <w:sz w:val="22"/>
          <w:szCs w:val="22"/>
          <w:lang w:val="pl-PL"/>
        </w:rPr>
        <w:t>Formularz 3.</w:t>
      </w:r>
      <w:r w:rsidR="0000250E">
        <w:rPr>
          <w:rFonts w:asciiTheme="minorHAnsi" w:hAnsiTheme="minorHAnsi" w:cstheme="minorHAnsi"/>
          <w:b/>
          <w:color w:val="000000"/>
          <w:sz w:val="22"/>
          <w:szCs w:val="22"/>
          <w:lang w:val="pl-PL"/>
        </w:rPr>
        <w:t>3</w:t>
      </w:r>
      <w:r w:rsidRPr="00325625">
        <w:rPr>
          <w:rFonts w:asciiTheme="minorHAnsi" w:hAnsiTheme="minorHAnsi" w:cstheme="minorHAnsi"/>
          <w:b/>
          <w:color w:val="000000"/>
          <w:sz w:val="22"/>
          <w:szCs w:val="22"/>
          <w:lang w:val="pl-PL"/>
        </w:rPr>
        <w:t xml:space="preserve">.    </w:t>
      </w:r>
      <w:r w:rsidR="00826DB8" w:rsidRPr="00A17DE6">
        <w:rPr>
          <w:rFonts w:asciiTheme="minorHAnsi" w:hAnsiTheme="minorHAnsi" w:cstheme="minorHAnsi"/>
          <w:sz w:val="22"/>
          <w:szCs w:val="22"/>
          <w:lang w:val="pl-PL"/>
        </w:rPr>
        <w:t>–</w:t>
      </w:r>
      <w:r w:rsidR="00826DB8">
        <w:rPr>
          <w:rFonts w:asciiTheme="minorHAnsi" w:hAnsiTheme="minorHAnsi" w:cstheme="minorHAnsi"/>
          <w:sz w:val="22"/>
          <w:szCs w:val="22"/>
          <w:lang w:val="pl-PL"/>
        </w:rPr>
        <w:t xml:space="preserve"> </w:t>
      </w:r>
      <w:r w:rsidRPr="00325625">
        <w:rPr>
          <w:rFonts w:asciiTheme="minorHAnsi" w:hAnsiTheme="minorHAnsi" w:cstheme="minorHAnsi"/>
          <w:color w:val="000000"/>
          <w:sz w:val="22"/>
          <w:szCs w:val="22"/>
          <w:lang w:val="pl-PL"/>
        </w:rPr>
        <w:t xml:space="preserve">Propozycja treści zobowiązania podmiotu do oddania do dyspozycji Wykonawcy </w:t>
      </w:r>
    </w:p>
    <w:p w14:paraId="787079B1" w14:textId="77777777" w:rsidR="002D7779" w:rsidRPr="00325625" w:rsidRDefault="002D7779" w:rsidP="002D7779">
      <w:pPr>
        <w:autoSpaceDE w:val="0"/>
        <w:autoSpaceDN w:val="0"/>
        <w:adjustRightInd w:val="0"/>
        <w:ind w:left="709" w:firstLine="709"/>
        <w:rPr>
          <w:rFonts w:asciiTheme="minorHAnsi" w:hAnsiTheme="minorHAnsi" w:cstheme="minorHAnsi"/>
          <w:color w:val="000000"/>
          <w:sz w:val="22"/>
          <w:szCs w:val="22"/>
          <w:lang w:val="pl-PL"/>
        </w:rPr>
      </w:pPr>
      <w:r w:rsidRPr="00325625">
        <w:rPr>
          <w:rFonts w:asciiTheme="minorHAnsi" w:hAnsiTheme="minorHAnsi" w:cstheme="minorHAnsi"/>
          <w:color w:val="000000"/>
          <w:sz w:val="22"/>
          <w:szCs w:val="22"/>
          <w:lang w:val="pl-PL"/>
        </w:rPr>
        <w:t xml:space="preserve">    niezbędnych zasobów na potrzeby wykonania zamówienia.</w:t>
      </w:r>
    </w:p>
    <w:p w14:paraId="0DF97091" w14:textId="77777777" w:rsidR="002D7779" w:rsidRPr="00325625" w:rsidRDefault="002D7779" w:rsidP="002D7779">
      <w:pPr>
        <w:autoSpaceDE w:val="0"/>
        <w:autoSpaceDN w:val="0"/>
        <w:adjustRightInd w:val="0"/>
        <w:ind w:hanging="1679"/>
        <w:jc w:val="both"/>
        <w:rPr>
          <w:rFonts w:asciiTheme="minorHAnsi" w:hAnsiTheme="minorHAnsi" w:cstheme="minorHAnsi"/>
          <w:b/>
          <w:color w:val="000000"/>
          <w:sz w:val="22"/>
          <w:szCs w:val="22"/>
          <w:lang w:val="pl-PL"/>
        </w:rPr>
      </w:pPr>
      <w:r w:rsidRPr="00325625">
        <w:rPr>
          <w:rFonts w:asciiTheme="minorHAnsi" w:hAnsiTheme="minorHAnsi" w:cstheme="minorHAnsi"/>
          <w:b/>
          <w:color w:val="000000"/>
          <w:sz w:val="22"/>
          <w:szCs w:val="22"/>
          <w:lang w:val="pl-PL"/>
        </w:rPr>
        <w:t xml:space="preserve">    </w:t>
      </w:r>
    </w:p>
    <w:p w14:paraId="3560287E" w14:textId="77777777" w:rsidR="002D7779" w:rsidRPr="002962AD" w:rsidRDefault="002D7779" w:rsidP="00A17DE6">
      <w:pPr>
        <w:jc w:val="both"/>
        <w:rPr>
          <w:rFonts w:asciiTheme="minorHAnsi" w:hAnsiTheme="minorHAnsi" w:cstheme="minorHAnsi"/>
          <w:b/>
          <w:sz w:val="22"/>
          <w:szCs w:val="22"/>
          <w:lang w:val="pl-PL"/>
        </w:rPr>
      </w:pPr>
      <w:r w:rsidRPr="002962AD">
        <w:rPr>
          <w:rFonts w:asciiTheme="minorHAnsi" w:hAnsiTheme="minorHAnsi" w:cstheme="minorHAnsi"/>
          <w:b/>
          <w:sz w:val="22"/>
          <w:szCs w:val="22"/>
          <w:lang w:val="pl-PL"/>
        </w:rPr>
        <w:t>Rozdział 4:</w:t>
      </w:r>
    </w:p>
    <w:p w14:paraId="44FE3DFE" w14:textId="77777777" w:rsidR="002D7779" w:rsidRDefault="0068462A" w:rsidP="0068462A">
      <w:pPr>
        <w:tabs>
          <w:tab w:val="left" w:pos="1560"/>
        </w:tabs>
        <w:jc w:val="both"/>
        <w:rPr>
          <w:rFonts w:asciiTheme="minorHAnsi" w:hAnsiTheme="minorHAnsi" w:cstheme="minorHAnsi"/>
          <w:sz w:val="22"/>
          <w:szCs w:val="22"/>
          <w:lang w:val="pl-PL"/>
        </w:rPr>
      </w:pPr>
      <w:r>
        <w:rPr>
          <w:rFonts w:asciiTheme="minorHAnsi" w:hAnsiTheme="minorHAnsi" w:cstheme="minorHAnsi"/>
          <w:sz w:val="22"/>
          <w:szCs w:val="22"/>
          <w:lang w:val="pl-PL"/>
        </w:rPr>
        <w:t>Formularz 4. 1.</w:t>
      </w:r>
      <w:r w:rsidR="00826DB8">
        <w:rPr>
          <w:rFonts w:asciiTheme="minorHAnsi" w:hAnsiTheme="minorHAnsi" w:cstheme="minorHAnsi"/>
          <w:sz w:val="22"/>
          <w:szCs w:val="22"/>
          <w:lang w:val="pl-PL"/>
        </w:rPr>
        <w:t xml:space="preserve"> </w:t>
      </w:r>
      <w:r w:rsidR="00F106A3" w:rsidRPr="00A17DE6">
        <w:rPr>
          <w:rFonts w:asciiTheme="minorHAnsi" w:hAnsiTheme="minorHAnsi" w:cstheme="minorHAnsi"/>
          <w:sz w:val="22"/>
          <w:szCs w:val="22"/>
          <w:lang w:val="pl-PL"/>
        </w:rPr>
        <w:t>–</w:t>
      </w:r>
      <w:r w:rsidR="00F106A3">
        <w:rPr>
          <w:rFonts w:asciiTheme="minorHAnsi" w:hAnsiTheme="minorHAnsi" w:cstheme="minorHAnsi"/>
          <w:sz w:val="22"/>
          <w:szCs w:val="22"/>
          <w:lang w:val="pl-PL"/>
        </w:rPr>
        <w:t xml:space="preserve"> Projektowane</w:t>
      </w:r>
      <w:r w:rsidR="00DA079C">
        <w:rPr>
          <w:rFonts w:asciiTheme="minorHAnsi" w:hAnsiTheme="minorHAnsi" w:cstheme="minorHAnsi"/>
          <w:sz w:val="22"/>
          <w:szCs w:val="22"/>
          <w:lang w:val="pl-PL"/>
        </w:rPr>
        <w:t xml:space="preserve"> postanowienia umowy</w:t>
      </w:r>
    </w:p>
    <w:p w14:paraId="689D1967" w14:textId="77777777" w:rsidR="008F37DD" w:rsidRPr="00A17DE6" w:rsidRDefault="008F37DD" w:rsidP="00A17DE6">
      <w:pPr>
        <w:jc w:val="both"/>
        <w:rPr>
          <w:rFonts w:asciiTheme="minorHAnsi" w:hAnsiTheme="minorHAnsi" w:cstheme="minorHAnsi"/>
          <w:sz w:val="22"/>
          <w:szCs w:val="22"/>
          <w:lang w:val="pl-PL"/>
        </w:rPr>
      </w:pPr>
    </w:p>
    <w:p w14:paraId="6DE48657" w14:textId="77777777" w:rsidR="00A17DE6" w:rsidRPr="00A17DE6" w:rsidRDefault="00A17DE6" w:rsidP="00A17DE6">
      <w:pPr>
        <w:rPr>
          <w:rFonts w:asciiTheme="minorHAnsi" w:hAnsiTheme="minorHAnsi" w:cstheme="minorHAnsi"/>
          <w:sz w:val="22"/>
          <w:szCs w:val="22"/>
          <w:lang w:val="pl-PL"/>
        </w:rPr>
      </w:pPr>
    </w:p>
    <w:p w14:paraId="7302B675" w14:textId="77777777" w:rsidR="00A17DE6" w:rsidRPr="00A17DE6" w:rsidRDefault="00A17DE6" w:rsidP="00A17DE6">
      <w:pPr>
        <w:spacing w:after="150"/>
        <w:jc w:val="both"/>
        <w:rPr>
          <w:rFonts w:asciiTheme="minorHAnsi" w:hAnsiTheme="minorHAnsi" w:cstheme="minorHAnsi"/>
          <w:b/>
          <w:sz w:val="22"/>
          <w:szCs w:val="22"/>
          <w:lang w:val="pl-PL" w:eastAsia="pl-PL"/>
        </w:rPr>
      </w:pPr>
    </w:p>
    <w:p w14:paraId="4A1E9446" w14:textId="77777777" w:rsidR="00DD7798" w:rsidRPr="00332E91" w:rsidRDefault="00DD7798" w:rsidP="00507FBE">
      <w:pPr>
        <w:autoSpaceDE w:val="0"/>
        <w:autoSpaceDN w:val="0"/>
        <w:adjustRightInd w:val="0"/>
        <w:ind w:hanging="709"/>
        <w:rPr>
          <w:rFonts w:asciiTheme="minorHAnsi" w:eastAsia="Verdana,Bold" w:hAnsiTheme="minorHAnsi" w:cstheme="minorHAnsi"/>
          <w:b/>
          <w:bCs/>
          <w:sz w:val="22"/>
          <w:szCs w:val="22"/>
          <w:lang w:val="pl-PL" w:eastAsia="pl-PL"/>
        </w:rPr>
      </w:pPr>
    </w:p>
    <w:p w14:paraId="122B1F51" w14:textId="77777777" w:rsidR="00154D25" w:rsidRDefault="005C5883"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r w:rsidRPr="00332E91">
        <w:rPr>
          <w:rFonts w:asciiTheme="minorHAnsi" w:eastAsia="Verdana,Bold" w:hAnsiTheme="minorHAnsi" w:cstheme="minorHAnsi"/>
          <w:b/>
          <w:bCs/>
          <w:sz w:val="22"/>
          <w:szCs w:val="22"/>
          <w:lang w:val="pl-PL" w:eastAsia="pl-PL"/>
        </w:rPr>
        <w:br w:type="column"/>
      </w:r>
      <w:r w:rsidR="00154D25" w:rsidRPr="00332E91">
        <w:rPr>
          <w:rFonts w:asciiTheme="minorHAnsi" w:eastAsia="Verdana,Bold" w:hAnsiTheme="minorHAnsi" w:cstheme="minorHAnsi"/>
          <w:b/>
          <w:bCs/>
          <w:sz w:val="22"/>
          <w:szCs w:val="22"/>
          <w:lang w:val="pl-PL" w:eastAsia="pl-PL"/>
        </w:rPr>
        <w:lastRenderedPageBreak/>
        <w:t>Rozdział 2</w:t>
      </w:r>
      <w:r w:rsidR="008F37DD">
        <w:rPr>
          <w:rFonts w:asciiTheme="minorHAnsi" w:eastAsia="Verdana,Bold" w:hAnsiTheme="minorHAnsi" w:cstheme="minorHAnsi"/>
          <w:b/>
          <w:bCs/>
          <w:sz w:val="22"/>
          <w:szCs w:val="22"/>
          <w:lang w:val="pl-PL" w:eastAsia="pl-PL"/>
        </w:rPr>
        <w:t xml:space="preserve"> </w:t>
      </w:r>
    </w:p>
    <w:p w14:paraId="1B5D30C2" w14:textId="77777777" w:rsidR="00622214" w:rsidRDefault="00622214"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61243D25" w14:textId="77777777" w:rsidR="00622214" w:rsidRDefault="00622214"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r>
        <w:rPr>
          <w:rFonts w:asciiTheme="minorHAnsi" w:eastAsia="Verdana,Bold" w:hAnsiTheme="minorHAnsi" w:cstheme="minorHAnsi"/>
          <w:b/>
          <w:bCs/>
          <w:sz w:val="22"/>
          <w:szCs w:val="22"/>
          <w:lang w:val="pl-PL" w:eastAsia="pl-PL"/>
        </w:rPr>
        <w:t xml:space="preserve">Formularz </w:t>
      </w:r>
      <w:r w:rsidR="00826DB8">
        <w:rPr>
          <w:rFonts w:asciiTheme="minorHAnsi" w:eastAsia="Verdana,Bold" w:hAnsiTheme="minorHAnsi" w:cstheme="minorHAnsi"/>
          <w:b/>
          <w:bCs/>
          <w:sz w:val="22"/>
          <w:szCs w:val="22"/>
          <w:lang w:val="pl-PL" w:eastAsia="pl-PL"/>
        </w:rPr>
        <w:t>O</w:t>
      </w:r>
      <w:r>
        <w:rPr>
          <w:rFonts w:asciiTheme="minorHAnsi" w:eastAsia="Verdana,Bold" w:hAnsiTheme="minorHAnsi" w:cstheme="minorHAnsi"/>
          <w:b/>
          <w:bCs/>
          <w:sz w:val="22"/>
          <w:szCs w:val="22"/>
          <w:lang w:val="pl-PL" w:eastAsia="pl-PL"/>
        </w:rPr>
        <w:t>fertowy i Formularze załączników do oferty</w:t>
      </w:r>
    </w:p>
    <w:p w14:paraId="464A96E6" w14:textId="77777777" w:rsidR="00622214" w:rsidRDefault="00622214"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368BC2F5" w14:textId="77777777" w:rsidR="00622214" w:rsidRDefault="00622214"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2AC2FCD5" w14:textId="77777777" w:rsidR="00622214" w:rsidRDefault="00622214" w:rsidP="00622214">
      <w:pPr>
        <w:jc w:val="both"/>
        <w:rPr>
          <w:rFonts w:asciiTheme="minorHAnsi" w:hAnsiTheme="minorHAnsi" w:cstheme="minorHAnsi"/>
          <w:sz w:val="22"/>
          <w:szCs w:val="22"/>
          <w:lang w:val="pl-PL"/>
        </w:rPr>
      </w:pPr>
      <w:r w:rsidRPr="008F37DD">
        <w:rPr>
          <w:rFonts w:asciiTheme="minorHAnsi" w:hAnsiTheme="minorHAnsi" w:cstheme="minorHAnsi"/>
          <w:b/>
          <w:sz w:val="22"/>
          <w:szCs w:val="22"/>
          <w:lang w:val="pl-PL"/>
        </w:rPr>
        <w:t>Formularz 2.1.</w:t>
      </w:r>
      <w:r w:rsidRPr="008F37DD">
        <w:rPr>
          <w:rFonts w:asciiTheme="minorHAnsi" w:hAnsiTheme="minorHAnsi" w:cstheme="minorHAnsi"/>
          <w:sz w:val="22"/>
          <w:szCs w:val="22"/>
          <w:lang w:val="pl-PL"/>
        </w:rPr>
        <w:t xml:space="preserve"> </w:t>
      </w:r>
      <w:r w:rsidRPr="00A17DE6">
        <w:rPr>
          <w:rFonts w:asciiTheme="minorHAnsi" w:hAnsiTheme="minorHAnsi" w:cstheme="minorHAnsi"/>
          <w:sz w:val="22"/>
          <w:szCs w:val="22"/>
          <w:lang w:val="pl-PL"/>
        </w:rPr>
        <w:t>–</w:t>
      </w:r>
      <w:r>
        <w:rPr>
          <w:rFonts w:asciiTheme="minorHAnsi" w:hAnsiTheme="minorHAnsi" w:cstheme="minorHAnsi"/>
          <w:sz w:val="22"/>
          <w:szCs w:val="22"/>
          <w:lang w:val="pl-PL"/>
        </w:rPr>
        <w:t xml:space="preserve"> Formularz </w:t>
      </w:r>
      <w:r w:rsidR="00826DB8">
        <w:rPr>
          <w:rFonts w:asciiTheme="minorHAnsi" w:hAnsiTheme="minorHAnsi" w:cstheme="minorHAnsi"/>
          <w:sz w:val="22"/>
          <w:szCs w:val="22"/>
          <w:lang w:val="pl-PL"/>
        </w:rPr>
        <w:t>O</w:t>
      </w:r>
      <w:r>
        <w:rPr>
          <w:rFonts w:asciiTheme="minorHAnsi" w:hAnsiTheme="minorHAnsi" w:cstheme="minorHAnsi"/>
          <w:sz w:val="22"/>
          <w:szCs w:val="22"/>
          <w:lang w:val="pl-PL"/>
        </w:rPr>
        <w:t>fertowy</w:t>
      </w:r>
    </w:p>
    <w:p w14:paraId="156A4A54" w14:textId="77777777" w:rsidR="00622214" w:rsidRDefault="00622214" w:rsidP="00622214">
      <w:pPr>
        <w:jc w:val="both"/>
        <w:rPr>
          <w:rFonts w:asciiTheme="minorHAnsi" w:hAnsiTheme="minorHAnsi" w:cstheme="minorHAnsi"/>
          <w:sz w:val="22"/>
          <w:szCs w:val="22"/>
          <w:lang w:val="pl-PL"/>
        </w:rPr>
      </w:pPr>
      <w:r w:rsidRPr="008F37DD">
        <w:rPr>
          <w:rFonts w:asciiTheme="minorHAnsi" w:hAnsiTheme="minorHAnsi" w:cstheme="minorHAnsi"/>
          <w:b/>
          <w:sz w:val="22"/>
          <w:szCs w:val="22"/>
          <w:lang w:val="pl-PL"/>
        </w:rPr>
        <w:t>Formularz 2.</w:t>
      </w:r>
      <w:r>
        <w:rPr>
          <w:rFonts w:asciiTheme="minorHAnsi" w:hAnsiTheme="minorHAnsi" w:cstheme="minorHAnsi"/>
          <w:b/>
          <w:sz w:val="22"/>
          <w:szCs w:val="22"/>
          <w:lang w:val="pl-PL"/>
        </w:rPr>
        <w:t>2</w:t>
      </w:r>
      <w:r w:rsidRPr="008F37DD">
        <w:rPr>
          <w:rFonts w:asciiTheme="minorHAnsi" w:hAnsiTheme="minorHAnsi" w:cstheme="minorHAnsi"/>
          <w:b/>
          <w:sz w:val="22"/>
          <w:szCs w:val="22"/>
          <w:lang w:val="pl-PL"/>
        </w:rPr>
        <w:t>.</w:t>
      </w:r>
      <w:r w:rsidRPr="008F37DD">
        <w:rPr>
          <w:rFonts w:asciiTheme="minorHAnsi" w:hAnsiTheme="minorHAnsi" w:cstheme="minorHAnsi"/>
          <w:sz w:val="22"/>
          <w:szCs w:val="22"/>
          <w:lang w:val="pl-PL"/>
        </w:rPr>
        <w:t xml:space="preserve"> </w:t>
      </w:r>
      <w:r w:rsidRPr="00A17DE6">
        <w:rPr>
          <w:rFonts w:asciiTheme="minorHAnsi" w:hAnsiTheme="minorHAnsi" w:cstheme="minorHAnsi"/>
          <w:sz w:val="22"/>
          <w:szCs w:val="22"/>
          <w:lang w:val="pl-PL"/>
        </w:rPr>
        <w:t>–</w:t>
      </w:r>
      <w:r>
        <w:rPr>
          <w:rFonts w:asciiTheme="minorHAnsi" w:hAnsiTheme="minorHAnsi" w:cstheme="minorHAnsi"/>
          <w:sz w:val="22"/>
          <w:szCs w:val="22"/>
          <w:lang w:val="pl-PL"/>
        </w:rPr>
        <w:t xml:space="preserve"> Kosztorys </w:t>
      </w:r>
      <w:r w:rsidR="00826DB8">
        <w:rPr>
          <w:rFonts w:asciiTheme="minorHAnsi" w:hAnsiTheme="minorHAnsi" w:cstheme="minorHAnsi"/>
          <w:sz w:val="22"/>
          <w:szCs w:val="22"/>
          <w:lang w:val="pl-PL"/>
        </w:rPr>
        <w:t>C</w:t>
      </w:r>
      <w:r>
        <w:rPr>
          <w:rFonts w:asciiTheme="minorHAnsi" w:hAnsiTheme="minorHAnsi" w:cstheme="minorHAnsi"/>
          <w:sz w:val="22"/>
          <w:szCs w:val="22"/>
          <w:lang w:val="pl-PL"/>
        </w:rPr>
        <w:t>enowy</w:t>
      </w:r>
    </w:p>
    <w:p w14:paraId="29B22EEA" w14:textId="77777777" w:rsidR="00622214" w:rsidRPr="00332E91" w:rsidRDefault="00622214" w:rsidP="00507FBE">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33BE9BE7" w14:textId="77777777" w:rsidR="00622214" w:rsidRDefault="00622214" w:rsidP="008F37DD">
      <w:pPr>
        <w:autoSpaceDE w:val="0"/>
        <w:autoSpaceDN w:val="0"/>
        <w:adjustRightInd w:val="0"/>
        <w:rPr>
          <w:rFonts w:asciiTheme="minorHAnsi" w:eastAsia="Verdana,Bold" w:hAnsiTheme="minorHAnsi" w:cstheme="minorHAnsi"/>
          <w:b/>
          <w:bCs/>
          <w:sz w:val="22"/>
          <w:szCs w:val="22"/>
          <w:lang w:val="pl-PL" w:eastAsia="pl-PL"/>
        </w:rPr>
        <w:sectPr w:rsidR="00622214" w:rsidSect="003E6664">
          <w:pgSz w:w="11906" w:h="16838"/>
          <w:pgMar w:top="1417" w:right="1417" w:bottom="1417" w:left="1417" w:header="708" w:footer="708" w:gutter="0"/>
          <w:cols w:space="708"/>
          <w:docGrid w:linePitch="360"/>
        </w:sectPr>
      </w:pPr>
    </w:p>
    <w:p w14:paraId="326FBF0A" w14:textId="77777777" w:rsidR="007A2D3A" w:rsidRPr="00332E91" w:rsidRDefault="007A2D3A" w:rsidP="008F37DD">
      <w:pPr>
        <w:autoSpaceDE w:val="0"/>
        <w:autoSpaceDN w:val="0"/>
        <w:adjustRightInd w:val="0"/>
        <w:rPr>
          <w:rFonts w:asciiTheme="minorHAnsi" w:eastAsia="Verdana,Bold" w:hAnsiTheme="minorHAnsi" w:cstheme="minorHAnsi"/>
          <w:b/>
          <w:bCs/>
          <w:sz w:val="22"/>
          <w:szCs w:val="22"/>
          <w:lang w:val="pl-PL" w:eastAsia="pl-PL"/>
        </w:rPr>
      </w:pPr>
    </w:p>
    <w:p w14:paraId="0400BF79" w14:textId="77777777" w:rsidR="005C5883" w:rsidRPr="00332E91" w:rsidRDefault="005C5883" w:rsidP="00BA0CA8">
      <w:pPr>
        <w:autoSpaceDE w:val="0"/>
        <w:autoSpaceDN w:val="0"/>
        <w:adjustRightInd w:val="0"/>
        <w:jc w:val="right"/>
        <w:rPr>
          <w:rFonts w:asciiTheme="minorHAnsi" w:eastAsia="Verdana,Bold" w:hAnsiTheme="minorHAnsi" w:cstheme="minorHAnsi"/>
          <w:b/>
          <w:bCs/>
          <w:sz w:val="22"/>
          <w:szCs w:val="22"/>
          <w:lang w:val="pl-PL" w:eastAsia="pl-PL"/>
        </w:rPr>
      </w:pPr>
    </w:p>
    <w:p w14:paraId="2BBE3A75" w14:textId="77777777" w:rsidR="00154D25" w:rsidRPr="00332E91" w:rsidRDefault="00BA0CA8" w:rsidP="00BA0CA8">
      <w:pPr>
        <w:autoSpaceDE w:val="0"/>
        <w:autoSpaceDN w:val="0"/>
        <w:adjustRightInd w:val="0"/>
        <w:jc w:val="right"/>
        <w:rPr>
          <w:rFonts w:asciiTheme="minorHAnsi" w:eastAsia="Verdana,Bold" w:hAnsiTheme="minorHAnsi" w:cstheme="minorHAnsi"/>
          <w:b/>
          <w:bCs/>
          <w:sz w:val="22"/>
          <w:szCs w:val="22"/>
          <w:lang w:val="pl-PL" w:eastAsia="pl-PL"/>
        </w:rPr>
      </w:pPr>
      <w:r w:rsidRPr="00332E91">
        <w:rPr>
          <w:rFonts w:asciiTheme="minorHAnsi" w:eastAsia="Verdana,Bold" w:hAnsiTheme="minorHAnsi" w:cstheme="minorHAnsi"/>
          <w:b/>
          <w:bCs/>
          <w:sz w:val="22"/>
          <w:szCs w:val="22"/>
          <w:lang w:val="pl-PL" w:eastAsia="pl-PL"/>
        </w:rPr>
        <w:t>Formularz 2.1</w:t>
      </w:r>
    </w:p>
    <w:tbl>
      <w:tblPr>
        <w:tblW w:w="896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8964"/>
      </w:tblGrid>
      <w:tr w:rsidR="00072E22" w:rsidRPr="00332E91" w14:paraId="0516FA14" w14:textId="77777777" w:rsidTr="00072E22">
        <w:trPr>
          <w:trHeight w:val="625"/>
        </w:trPr>
        <w:tc>
          <w:tcPr>
            <w:tcW w:w="8964" w:type="dxa"/>
            <w:shd w:val="clear" w:color="auto" w:fill="D9D9D9" w:themeFill="background1" w:themeFillShade="D9"/>
            <w:vAlign w:val="center"/>
          </w:tcPr>
          <w:p w14:paraId="3BD56881" w14:textId="77777777" w:rsidR="00072E22" w:rsidRPr="00332E91" w:rsidRDefault="00072E22" w:rsidP="00253CC9">
            <w:pPr>
              <w:jc w:val="center"/>
              <w:rPr>
                <w:rFonts w:asciiTheme="minorHAnsi" w:hAnsiTheme="minorHAnsi" w:cstheme="minorHAnsi"/>
                <w:b/>
                <w:lang w:val="pl-PL"/>
              </w:rPr>
            </w:pPr>
            <w:bookmarkStart w:id="8" w:name="_Hlk60225419"/>
            <w:r w:rsidRPr="00332E91">
              <w:rPr>
                <w:rFonts w:asciiTheme="minorHAnsi" w:hAnsiTheme="minorHAnsi" w:cstheme="minorHAnsi"/>
                <w:b/>
                <w:sz w:val="22"/>
                <w:szCs w:val="22"/>
                <w:lang w:val="pl-PL"/>
              </w:rPr>
              <w:t>FORMULARZ OFERTOWY</w:t>
            </w:r>
          </w:p>
        </w:tc>
      </w:tr>
    </w:tbl>
    <w:bookmarkEnd w:id="8"/>
    <w:p w14:paraId="5D84833E" w14:textId="77777777" w:rsidR="00154D25" w:rsidRPr="00332E91" w:rsidRDefault="00154D25" w:rsidP="00154D25">
      <w:pPr>
        <w:jc w:val="right"/>
        <w:rPr>
          <w:rFonts w:asciiTheme="minorHAnsi" w:hAnsiTheme="minorHAnsi" w:cstheme="minorHAnsi"/>
          <w:b/>
          <w:sz w:val="22"/>
          <w:szCs w:val="22"/>
          <w:lang w:val="pl-PL"/>
        </w:rPr>
      </w:pP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r w:rsidRPr="00332E91">
        <w:rPr>
          <w:rFonts w:asciiTheme="minorHAnsi" w:hAnsiTheme="minorHAnsi" w:cstheme="minorHAnsi"/>
          <w:sz w:val="22"/>
          <w:szCs w:val="22"/>
          <w:lang w:val="pl-PL"/>
        </w:rPr>
        <w:tab/>
      </w:r>
    </w:p>
    <w:p w14:paraId="3FABC148" w14:textId="77777777" w:rsidR="00072E22" w:rsidRPr="00902995" w:rsidRDefault="00072E22" w:rsidP="00072E22">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Zamawiający:</w:t>
      </w:r>
    </w:p>
    <w:p w14:paraId="3B22C63E" w14:textId="77777777" w:rsidR="00072E22" w:rsidRPr="00902995" w:rsidRDefault="00072E22" w:rsidP="00072E22">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Miejskie Przedsiębiorstwo Gospodarki Komunalnej Sp. z o.o.</w:t>
      </w:r>
    </w:p>
    <w:p w14:paraId="401BFF42" w14:textId="77777777" w:rsidR="00072E22" w:rsidRPr="00902995" w:rsidRDefault="00072E22" w:rsidP="00072E22">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ul. Wolności 44, 39-300 Mielec</w:t>
      </w:r>
    </w:p>
    <w:p w14:paraId="0D1C4C70" w14:textId="77777777" w:rsidR="00154D25" w:rsidRPr="00332E91" w:rsidRDefault="00154D25" w:rsidP="00154D25">
      <w:pPr>
        <w:jc w:val="right"/>
        <w:rPr>
          <w:rFonts w:asciiTheme="minorHAnsi" w:hAnsiTheme="minorHAnsi" w:cstheme="minorHAnsi"/>
          <w:sz w:val="22"/>
          <w:szCs w:val="22"/>
          <w:lang w:val="pl-PL"/>
        </w:rPr>
      </w:pPr>
    </w:p>
    <w:p w14:paraId="11AD26C7" w14:textId="77777777" w:rsidR="00154D25" w:rsidRPr="00332E91" w:rsidRDefault="00154D25" w:rsidP="00B7142D">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Nawiązując do ogłoszenia o udzielenie zamówienia publicznego prowadzonym </w:t>
      </w:r>
      <w:r w:rsidR="008543F8" w:rsidRPr="00332E91">
        <w:rPr>
          <w:rFonts w:asciiTheme="minorHAnsi" w:hAnsiTheme="minorHAnsi" w:cstheme="minorHAnsi"/>
          <w:sz w:val="22"/>
          <w:szCs w:val="22"/>
          <w:lang w:val="pl-PL"/>
        </w:rPr>
        <w:t>w trybie podstawowym, na podstawie art. 275 pkt 1 ustawy z dnia 11 września 2019r. Prawo zamówień publicznych</w:t>
      </w:r>
      <w:r w:rsidR="00DF0641" w:rsidRPr="00332E91">
        <w:rPr>
          <w:rFonts w:asciiTheme="minorHAnsi" w:hAnsiTheme="minorHAnsi" w:cstheme="minorHAnsi"/>
          <w:sz w:val="22"/>
          <w:szCs w:val="22"/>
          <w:lang w:val="pl-PL"/>
        </w:rPr>
        <w:t xml:space="preserve"> pn.</w:t>
      </w:r>
    </w:p>
    <w:p w14:paraId="3AB55BB6" w14:textId="77777777" w:rsidR="00B7142D" w:rsidRDefault="00072E22" w:rsidP="00B7142D">
      <w:pPr>
        <w:jc w:val="both"/>
        <w:rPr>
          <w:rFonts w:asciiTheme="minorHAnsi" w:hAnsiTheme="minorHAnsi" w:cstheme="minorHAnsi"/>
          <w:sz w:val="22"/>
          <w:szCs w:val="22"/>
          <w:lang w:val="pl-PL"/>
        </w:rPr>
      </w:pPr>
      <w:r>
        <w:rPr>
          <w:rFonts w:asciiTheme="minorHAnsi" w:hAnsiTheme="minorHAnsi" w:cstheme="minorHAnsi"/>
          <w:sz w:val="22"/>
          <w:szCs w:val="22"/>
          <w:lang w:val="pl-PL"/>
        </w:rPr>
        <w:t xml:space="preserve"> </w:t>
      </w:r>
    </w:p>
    <w:p w14:paraId="5A8C3087" w14:textId="77777777" w:rsidR="00072E22" w:rsidRPr="00C71E3F" w:rsidRDefault="00072E22" w:rsidP="00072E22">
      <w:pPr>
        <w:jc w:val="center"/>
        <w:rPr>
          <w:rFonts w:asciiTheme="minorHAnsi" w:hAnsiTheme="minorHAnsi" w:cstheme="minorHAnsi"/>
          <w:b/>
          <w:sz w:val="22"/>
          <w:szCs w:val="22"/>
          <w:lang w:val="pl-PL"/>
        </w:rPr>
      </w:pPr>
      <w:r w:rsidRPr="00C71E3F">
        <w:rPr>
          <w:rFonts w:asciiTheme="minorHAnsi" w:hAnsiTheme="minorHAnsi" w:cstheme="minorHAnsi"/>
          <w:b/>
          <w:sz w:val="22"/>
          <w:szCs w:val="22"/>
          <w:lang w:val="pl-PL"/>
        </w:rPr>
        <w:t>„</w:t>
      </w:r>
      <w:r w:rsidR="005D7945">
        <w:rPr>
          <w:rFonts w:asciiTheme="minorHAnsi" w:eastAsiaTheme="majorEastAsia" w:hAnsiTheme="minorHAnsi" w:cstheme="minorHAnsi"/>
          <w:b/>
          <w:bCs/>
          <w:sz w:val="21"/>
          <w:szCs w:val="21"/>
          <w:lang w:val="pl-PL"/>
        </w:rPr>
        <w:t>Transport i zagospodarowanie odpadów o kodzie 19 12 12</w:t>
      </w:r>
      <w:r w:rsidR="006C7863">
        <w:rPr>
          <w:rFonts w:asciiTheme="minorHAnsi" w:eastAsiaTheme="majorEastAsia" w:hAnsiTheme="minorHAnsi" w:cstheme="minorHAnsi"/>
          <w:b/>
          <w:bCs/>
          <w:sz w:val="21"/>
          <w:szCs w:val="21"/>
          <w:lang w:val="pl-PL"/>
        </w:rPr>
        <w:t>”</w:t>
      </w:r>
    </w:p>
    <w:p w14:paraId="4F2E9BF6" w14:textId="77777777" w:rsidR="007A2D3A" w:rsidRPr="00332E91" w:rsidRDefault="007A2D3A" w:rsidP="00DD7798">
      <w:pPr>
        <w:jc w:val="center"/>
        <w:rPr>
          <w:rFonts w:asciiTheme="minorHAnsi" w:hAnsiTheme="minorHAnsi" w:cstheme="minorHAnsi"/>
          <w:b/>
          <w:sz w:val="22"/>
          <w:szCs w:val="22"/>
          <w:lang w:val="pl-PL"/>
        </w:rPr>
      </w:pPr>
    </w:p>
    <w:p w14:paraId="4A21FBF1" w14:textId="77777777" w:rsidR="005941DD" w:rsidRPr="00332E91" w:rsidRDefault="007B42A6" w:rsidP="005941DD">
      <w:pPr>
        <w:jc w:val="both"/>
        <w:rPr>
          <w:rFonts w:asciiTheme="minorHAnsi" w:hAnsiTheme="minorHAnsi" w:cstheme="minorHAnsi"/>
          <w:b/>
          <w:sz w:val="22"/>
          <w:szCs w:val="22"/>
          <w:lang w:val="pl-PL"/>
        </w:rPr>
      </w:pPr>
      <w:r>
        <w:rPr>
          <w:rFonts w:asciiTheme="minorHAnsi" w:hAnsiTheme="minorHAnsi" w:cstheme="minorHAnsi"/>
          <w:b/>
          <w:sz w:val="22"/>
          <w:szCs w:val="22"/>
          <w:lang w:val="pl-PL"/>
        </w:rPr>
        <w:t>JA/</w:t>
      </w:r>
      <w:r w:rsidR="005941DD" w:rsidRPr="00332E91">
        <w:rPr>
          <w:rFonts w:asciiTheme="minorHAnsi" w:hAnsiTheme="minorHAnsi" w:cstheme="minorHAnsi"/>
          <w:b/>
          <w:sz w:val="22"/>
          <w:szCs w:val="22"/>
          <w:lang w:val="pl-PL"/>
        </w:rPr>
        <w:t>MY NIŻEJ PODPISANI</w:t>
      </w:r>
      <w:r>
        <w:rPr>
          <w:rFonts w:asciiTheme="minorHAnsi" w:hAnsiTheme="minorHAnsi" w:cstheme="minorHAnsi"/>
          <w:b/>
          <w:sz w:val="22"/>
          <w:szCs w:val="22"/>
          <w:lang w:val="pl-PL"/>
        </w:rPr>
        <w:t>:</w:t>
      </w:r>
    </w:p>
    <w:p w14:paraId="14CB22A5" w14:textId="77777777" w:rsidR="005941DD" w:rsidRPr="00332E91" w:rsidRDefault="005941DD" w:rsidP="005941DD">
      <w:pPr>
        <w:jc w:val="both"/>
        <w:rPr>
          <w:rFonts w:asciiTheme="minorHAnsi" w:hAnsiTheme="minorHAnsi" w:cstheme="minorHAnsi"/>
          <w:b/>
          <w:sz w:val="22"/>
          <w:szCs w:val="22"/>
          <w:lang w:val="pl-PL"/>
        </w:rPr>
      </w:pPr>
    </w:p>
    <w:p w14:paraId="4FFCE277" w14:textId="77777777" w:rsidR="005941DD" w:rsidRPr="00332E91" w:rsidRDefault="005941DD" w:rsidP="005941DD">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___________________________________________________________________________</w:t>
      </w:r>
    </w:p>
    <w:p w14:paraId="3388D6DB" w14:textId="77777777" w:rsidR="000C4941" w:rsidRPr="000C4941" w:rsidRDefault="000C4941" w:rsidP="000C4941">
      <w:pPr>
        <w:jc w:val="center"/>
        <w:rPr>
          <w:rFonts w:asciiTheme="minorHAnsi" w:hAnsiTheme="minorHAnsi" w:cstheme="minorHAnsi"/>
          <w:i/>
          <w:sz w:val="22"/>
          <w:szCs w:val="22"/>
          <w:lang w:val="pl-PL"/>
        </w:rPr>
      </w:pPr>
      <w:r w:rsidRPr="000C4941">
        <w:rPr>
          <w:rFonts w:asciiTheme="minorHAnsi" w:hAnsiTheme="minorHAnsi" w:cstheme="minorHAnsi"/>
          <w:i/>
          <w:sz w:val="22"/>
          <w:szCs w:val="22"/>
          <w:lang w:val="pl-PL"/>
        </w:rPr>
        <w:t>(imię, nazwisko, stanowisko/podstawa do rep</w:t>
      </w:r>
      <w:r w:rsidR="00276190">
        <w:rPr>
          <w:rFonts w:asciiTheme="minorHAnsi" w:hAnsiTheme="minorHAnsi" w:cstheme="minorHAnsi"/>
          <w:i/>
          <w:sz w:val="22"/>
          <w:szCs w:val="22"/>
          <w:lang w:val="pl-PL"/>
        </w:rPr>
        <w:t>r</w:t>
      </w:r>
      <w:r w:rsidRPr="000C4941">
        <w:rPr>
          <w:rFonts w:asciiTheme="minorHAnsi" w:hAnsiTheme="minorHAnsi" w:cstheme="minorHAnsi"/>
          <w:i/>
          <w:sz w:val="22"/>
          <w:szCs w:val="22"/>
          <w:lang w:val="pl-PL"/>
        </w:rPr>
        <w:t>ezentacji)</w:t>
      </w:r>
    </w:p>
    <w:p w14:paraId="23A7716B" w14:textId="77777777" w:rsidR="0071583A" w:rsidRDefault="0071583A" w:rsidP="005941DD">
      <w:pPr>
        <w:jc w:val="both"/>
        <w:rPr>
          <w:rFonts w:asciiTheme="minorHAnsi" w:hAnsiTheme="minorHAnsi" w:cstheme="minorHAnsi"/>
          <w:sz w:val="22"/>
          <w:szCs w:val="22"/>
          <w:lang w:val="pl-PL"/>
        </w:rPr>
      </w:pPr>
    </w:p>
    <w:p w14:paraId="69B6D1E3" w14:textId="77777777" w:rsidR="005941DD" w:rsidRPr="00332E91" w:rsidRDefault="005941DD" w:rsidP="005941DD">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działając w imieniu i na rzecz</w:t>
      </w:r>
      <w:r w:rsidR="00F133FA">
        <w:rPr>
          <w:rFonts w:asciiTheme="minorHAnsi" w:hAnsiTheme="minorHAnsi" w:cstheme="minorHAnsi"/>
          <w:sz w:val="22"/>
          <w:szCs w:val="22"/>
          <w:lang w:val="pl-PL"/>
        </w:rPr>
        <w:t>:</w:t>
      </w:r>
    </w:p>
    <w:p w14:paraId="259EDE43" w14:textId="77777777" w:rsidR="008B6F54" w:rsidRPr="00332E91" w:rsidRDefault="008B6F54" w:rsidP="00F133FA">
      <w:pPr>
        <w:rPr>
          <w:rFonts w:asciiTheme="minorHAnsi" w:hAnsiTheme="minorHAnsi" w:cstheme="minorHAnsi"/>
          <w:i/>
          <w:sz w:val="22"/>
          <w:szCs w:val="22"/>
          <w:lang w:val="pl-PL"/>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431F29" w:rsidRPr="005D0DB1" w14:paraId="1CD1676D" w14:textId="77777777" w:rsidTr="00431F29">
        <w:trPr>
          <w:trHeight w:val="390"/>
        </w:trPr>
        <w:tc>
          <w:tcPr>
            <w:tcW w:w="9072" w:type="dxa"/>
            <w:shd w:val="clear" w:color="auto" w:fill="FFFFFF" w:themeFill="background1"/>
            <w:vAlign w:val="center"/>
          </w:tcPr>
          <w:p w14:paraId="5AC18049" w14:textId="77777777" w:rsidR="00431F29" w:rsidRPr="003F3EB9" w:rsidRDefault="00431F29" w:rsidP="00431F29">
            <w:pPr>
              <w:rPr>
                <w:rFonts w:asciiTheme="minorHAnsi" w:eastAsia="Calibri" w:hAnsiTheme="minorHAnsi" w:cstheme="minorHAnsi"/>
                <w:b/>
                <w:sz w:val="22"/>
                <w:szCs w:val="22"/>
                <w:u w:color="000000"/>
                <w:lang w:val="pl-PL"/>
              </w:rPr>
            </w:pPr>
            <w:r w:rsidRPr="003F3EB9">
              <w:rPr>
                <w:rFonts w:asciiTheme="minorHAnsi" w:eastAsia="Calibri" w:hAnsiTheme="minorHAnsi" w:cstheme="minorHAnsi"/>
                <w:b/>
                <w:sz w:val="22"/>
                <w:szCs w:val="22"/>
                <w:u w:color="000000"/>
                <w:lang w:val="pl-PL"/>
              </w:rPr>
              <w:t>Pełna nazwa Wykonawcy</w:t>
            </w:r>
            <w:r w:rsidR="003F3EB9" w:rsidRPr="003F3EB9">
              <w:rPr>
                <w:rFonts w:asciiTheme="minorHAnsi" w:eastAsia="Calibri" w:hAnsiTheme="minorHAnsi" w:cstheme="minorHAnsi"/>
                <w:b/>
                <w:sz w:val="22"/>
                <w:szCs w:val="22"/>
                <w:u w:color="000000"/>
                <w:lang w:val="pl-PL"/>
              </w:rPr>
              <w:t>/Wykonawców wspólnie ubiegających się o zamówienie</w:t>
            </w:r>
            <w:r w:rsidRPr="003F3EB9">
              <w:rPr>
                <w:rFonts w:asciiTheme="minorHAnsi" w:eastAsia="Calibri" w:hAnsiTheme="minorHAnsi" w:cstheme="minorHAnsi"/>
                <w:b/>
                <w:sz w:val="22"/>
                <w:szCs w:val="22"/>
                <w:u w:color="000000"/>
                <w:lang w:val="pl-PL"/>
              </w:rPr>
              <w:t xml:space="preserve">: </w:t>
            </w:r>
          </w:p>
          <w:p w14:paraId="4C636974" w14:textId="77777777" w:rsidR="003F3EB9" w:rsidRPr="003F3EB9" w:rsidRDefault="003F3EB9" w:rsidP="00431F29">
            <w:pPr>
              <w:rPr>
                <w:rFonts w:asciiTheme="minorHAnsi" w:eastAsia="Calibri" w:hAnsiTheme="minorHAnsi" w:cstheme="minorHAnsi"/>
                <w:b/>
                <w:sz w:val="22"/>
                <w:szCs w:val="22"/>
                <w:u w:color="000000"/>
                <w:lang w:val="pl-PL"/>
              </w:rPr>
            </w:pPr>
          </w:p>
        </w:tc>
      </w:tr>
      <w:tr w:rsidR="00431F29" w:rsidRPr="003F3EB9" w14:paraId="58BF938B" w14:textId="77777777" w:rsidTr="00431F29">
        <w:trPr>
          <w:trHeight w:val="209"/>
        </w:trPr>
        <w:tc>
          <w:tcPr>
            <w:tcW w:w="9072" w:type="dxa"/>
            <w:vAlign w:val="center"/>
          </w:tcPr>
          <w:p w14:paraId="287983BC" w14:textId="77777777" w:rsidR="00431F29" w:rsidRPr="003F3EB9" w:rsidRDefault="003F3EB9" w:rsidP="00431F29">
            <w:pPr>
              <w:rPr>
                <w:rFonts w:asciiTheme="minorHAnsi" w:eastAsia="Calibri" w:hAnsiTheme="minorHAnsi" w:cstheme="minorHAnsi"/>
                <w:b/>
                <w:sz w:val="22"/>
                <w:szCs w:val="22"/>
                <w:u w:color="000000"/>
              </w:rPr>
            </w:pPr>
            <w:r w:rsidRPr="003F3EB9">
              <w:rPr>
                <w:rFonts w:asciiTheme="minorHAnsi" w:eastAsia="Calibri" w:hAnsiTheme="minorHAnsi" w:cstheme="minorHAnsi"/>
                <w:b/>
                <w:sz w:val="22"/>
                <w:szCs w:val="22"/>
                <w:u w:color="000000"/>
              </w:rPr>
              <w:t>Adres</w:t>
            </w:r>
            <w:r w:rsidR="00431F29" w:rsidRPr="003F3EB9">
              <w:rPr>
                <w:rFonts w:asciiTheme="minorHAnsi" w:eastAsia="Calibri" w:hAnsiTheme="minorHAnsi" w:cstheme="minorHAnsi"/>
                <w:b/>
                <w:sz w:val="22"/>
                <w:szCs w:val="22"/>
                <w:u w:color="000000"/>
              </w:rPr>
              <w:t>:</w:t>
            </w:r>
            <w:r w:rsidR="00431F29" w:rsidRPr="003F3EB9">
              <w:rPr>
                <w:rFonts w:asciiTheme="minorHAnsi" w:eastAsia="Arial" w:hAnsiTheme="minorHAnsi" w:cstheme="minorHAnsi"/>
                <w:b/>
                <w:bCs/>
                <w:i/>
                <w:sz w:val="22"/>
                <w:szCs w:val="22"/>
              </w:rPr>
              <w:t xml:space="preserve"> </w:t>
            </w:r>
          </w:p>
        </w:tc>
      </w:tr>
      <w:tr w:rsidR="00431F29" w:rsidRPr="003F3EB9" w14:paraId="4431D259" w14:textId="77777777" w:rsidTr="00431F29">
        <w:trPr>
          <w:trHeight w:val="294"/>
        </w:trPr>
        <w:tc>
          <w:tcPr>
            <w:tcW w:w="9072" w:type="dxa"/>
            <w:vAlign w:val="center"/>
          </w:tcPr>
          <w:p w14:paraId="488C29F1" w14:textId="77777777" w:rsidR="00431F29" w:rsidRPr="003F3EB9" w:rsidRDefault="00431F29" w:rsidP="00431F29">
            <w:pPr>
              <w:tabs>
                <w:tab w:val="left" w:pos="3476"/>
              </w:tabs>
              <w:rPr>
                <w:rFonts w:asciiTheme="minorHAnsi" w:eastAsia="Calibri" w:hAnsiTheme="minorHAnsi" w:cstheme="minorHAnsi"/>
                <w:b/>
                <w:sz w:val="22"/>
                <w:szCs w:val="22"/>
                <w:u w:color="000000"/>
              </w:rPr>
            </w:pPr>
            <w:r w:rsidRPr="003F3EB9">
              <w:rPr>
                <w:rFonts w:asciiTheme="minorHAnsi" w:eastAsia="Calibri" w:hAnsiTheme="minorHAnsi" w:cstheme="minorHAnsi"/>
                <w:b/>
                <w:sz w:val="22"/>
                <w:szCs w:val="22"/>
                <w:u w:color="000000"/>
              </w:rPr>
              <w:t xml:space="preserve">REGON: </w:t>
            </w:r>
          </w:p>
        </w:tc>
      </w:tr>
      <w:tr w:rsidR="00431F29" w:rsidRPr="003F3EB9" w14:paraId="5A70FE0A" w14:textId="77777777" w:rsidTr="00431F29">
        <w:trPr>
          <w:trHeight w:val="294"/>
        </w:trPr>
        <w:tc>
          <w:tcPr>
            <w:tcW w:w="9072" w:type="dxa"/>
            <w:vAlign w:val="center"/>
          </w:tcPr>
          <w:p w14:paraId="465F8B54" w14:textId="77777777" w:rsidR="00431F29" w:rsidRPr="003F3EB9" w:rsidRDefault="00431F29" w:rsidP="00431F29">
            <w:pPr>
              <w:rPr>
                <w:rFonts w:asciiTheme="minorHAnsi" w:eastAsia="Calibri" w:hAnsiTheme="minorHAnsi" w:cstheme="minorHAnsi"/>
                <w:b/>
                <w:sz w:val="22"/>
                <w:szCs w:val="22"/>
                <w:u w:color="000000"/>
              </w:rPr>
            </w:pPr>
            <w:r w:rsidRPr="003F3EB9">
              <w:rPr>
                <w:rFonts w:asciiTheme="minorHAnsi" w:eastAsia="Calibri" w:hAnsiTheme="minorHAnsi" w:cstheme="minorHAnsi"/>
                <w:b/>
                <w:sz w:val="22"/>
                <w:szCs w:val="22"/>
                <w:u w:color="000000"/>
              </w:rPr>
              <w:t>NIP:</w:t>
            </w:r>
            <w:r w:rsidRPr="003F3EB9">
              <w:rPr>
                <w:rFonts w:asciiTheme="minorHAnsi" w:eastAsia="Arial" w:hAnsiTheme="minorHAnsi" w:cstheme="minorHAnsi"/>
                <w:b/>
                <w:bCs/>
                <w:i/>
                <w:sz w:val="22"/>
                <w:szCs w:val="22"/>
              </w:rPr>
              <w:t xml:space="preserve"> </w:t>
            </w:r>
          </w:p>
        </w:tc>
      </w:tr>
      <w:tr w:rsidR="00431F29" w:rsidRPr="003F3EB9" w14:paraId="0304BCE6" w14:textId="77777777" w:rsidTr="00431F29">
        <w:trPr>
          <w:trHeight w:val="294"/>
        </w:trPr>
        <w:tc>
          <w:tcPr>
            <w:tcW w:w="9072" w:type="dxa"/>
            <w:vAlign w:val="center"/>
          </w:tcPr>
          <w:p w14:paraId="3BCEAE62" w14:textId="77777777" w:rsidR="00431F29" w:rsidRPr="003F3EB9" w:rsidRDefault="00431F29" w:rsidP="00431F29">
            <w:pPr>
              <w:rPr>
                <w:rFonts w:asciiTheme="minorHAnsi" w:eastAsia="Calibri" w:hAnsiTheme="minorHAnsi" w:cstheme="minorHAnsi"/>
                <w:b/>
                <w:sz w:val="22"/>
                <w:szCs w:val="22"/>
                <w:u w:color="000000"/>
              </w:rPr>
            </w:pPr>
            <w:r w:rsidRPr="003F3EB9">
              <w:rPr>
                <w:rFonts w:asciiTheme="minorHAnsi" w:eastAsia="Calibri" w:hAnsiTheme="minorHAnsi" w:cstheme="minorHAnsi"/>
                <w:b/>
                <w:sz w:val="22"/>
                <w:szCs w:val="22"/>
                <w:u w:color="000000"/>
              </w:rPr>
              <w:t>KRS</w:t>
            </w:r>
            <w:r w:rsidR="003F3EB9">
              <w:rPr>
                <w:rFonts w:asciiTheme="minorHAnsi" w:hAnsiTheme="minorHAnsi" w:cstheme="minorHAnsi"/>
                <w:b/>
                <w:sz w:val="22"/>
                <w:szCs w:val="22"/>
                <w:lang w:val="pl-PL"/>
              </w:rPr>
              <w:t>:</w:t>
            </w:r>
          </w:p>
        </w:tc>
      </w:tr>
      <w:tr w:rsidR="00431F29" w:rsidRPr="003F3EB9" w14:paraId="1ADA3952" w14:textId="77777777" w:rsidTr="00431F29">
        <w:trPr>
          <w:trHeight w:val="294"/>
        </w:trPr>
        <w:tc>
          <w:tcPr>
            <w:tcW w:w="9072" w:type="dxa"/>
            <w:vAlign w:val="center"/>
          </w:tcPr>
          <w:p w14:paraId="67CF681E" w14:textId="77777777" w:rsidR="00431F29" w:rsidRPr="003F3EB9" w:rsidRDefault="003F3EB9" w:rsidP="00431F29">
            <w:pPr>
              <w:tabs>
                <w:tab w:val="left" w:leader="dot" w:pos="3980"/>
              </w:tabs>
              <w:rPr>
                <w:rFonts w:asciiTheme="minorHAnsi" w:eastAsia="Calibri" w:hAnsiTheme="minorHAnsi" w:cstheme="minorHAnsi"/>
                <w:b/>
                <w:sz w:val="22"/>
                <w:szCs w:val="22"/>
                <w:u w:color="000000"/>
              </w:rPr>
            </w:pPr>
            <w:r w:rsidRPr="003F3EB9">
              <w:rPr>
                <w:rFonts w:asciiTheme="minorHAnsi" w:hAnsiTheme="minorHAnsi" w:cstheme="minorHAnsi"/>
                <w:b/>
                <w:sz w:val="22"/>
                <w:szCs w:val="22"/>
                <w:lang w:val="pl-PL"/>
              </w:rPr>
              <w:t xml:space="preserve">Adres skrzynki </w:t>
            </w:r>
            <w:proofErr w:type="spellStart"/>
            <w:r w:rsidRPr="003F3EB9">
              <w:rPr>
                <w:rFonts w:asciiTheme="minorHAnsi" w:hAnsiTheme="minorHAnsi" w:cstheme="minorHAnsi"/>
                <w:b/>
                <w:sz w:val="22"/>
                <w:szCs w:val="22"/>
                <w:lang w:val="pl-PL"/>
              </w:rPr>
              <w:t>ePUAP</w:t>
            </w:r>
            <w:proofErr w:type="spellEnd"/>
            <w:r w:rsidRPr="003F3EB9">
              <w:rPr>
                <w:rFonts w:asciiTheme="minorHAnsi" w:eastAsia="Calibri" w:hAnsiTheme="minorHAnsi" w:cstheme="minorHAnsi"/>
                <w:b/>
                <w:sz w:val="22"/>
                <w:szCs w:val="22"/>
                <w:u w:color="000000"/>
              </w:rPr>
              <w:t>:</w:t>
            </w:r>
          </w:p>
        </w:tc>
      </w:tr>
      <w:tr w:rsidR="00431F29" w:rsidRPr="003F3EB9" w14:paraId="60F0EEB3" w14:textId="77777777" w:rsidTr="00431F29">
        <w:trPr>
          <w:trHeight w:val="294"/>
        </w:trPr>
        <w:tc>
          <w:tcPr>
            <w:tcW w:w="9072" w:type="dxa"/>
            <w:vAlign w:val="center"/>
          </w:tcPr>
          <w:p w14:paraId="40D5B0EB" w14:textId="77777777" w:rsidR="00431F29" w:rsidRPr="003F3EB9" w:rsidRDefault="003F3EB9" w:rsidP="00431F29">
            <w:pPr>
              <w:tabs>
                <w:tab w:val="left" w:leader="dot" w:pos="3980"/>
              </w:tabs>
              <w:rPr>
                <w:rFonts w:asciiTheme="minorHAnsi" w:eastAsia="Calibri" w:hAnsiTheme="minorHAnsi" w:cstheme="minorHAnsi"/>
                <w:b/>
                <w:sz w:val="22"/>
                <w:szCs w:val="22"/>
                <w:u w:color="000000"/>
              </w:rPr>
            </w:pPr>
            <w:proofErr w:type="spellStart"/>
            <w:r w:rsidRPr="003F3EB9">
              <w:rPr>
                <w:rFonts w:asciiTheme="minorHAnsi" w:eastAsia="Calibri" w:hAnsiTheme="minorHAnsi" w:cstheme="minorHAnsi"/>
                <w:b/>
                <w:sz w:val="22"/>
                <w:szCs w:val="22"/>
                <w:u w:color="000000"/>
              </w:rPr>
              <w:t>Telefon</w:t>
            </w:r>
            <w:proofErr w:type="spellEnd"/>
            <w:r w:rsidRPr="003F3EB9">
              <w:rPr>
                <w:rFonts w:asciiTheme="minorHAnsi" w:eastAsia="Calibri" w:hAnsiTheme="minorHAnsi" w:cstheme="minorHAnsi"/>
                <w:b/>
                <w:sz w:val="22"/>
                <w:szCs w:val="22"/>
                <w:u w:color="000000"/>
              </w:rPr>
              <w:t>:</w:t>
            </w:r>
          </w:p>
        </w:tc>
      </w:tr>
      <w:tr w:rsidR="003F3EB9" w:rsidRPr="005D0DB1" w14:paraId="292339B8" w14:textId="77777777" w:rsidTr="00431F29">
        <w:trPr>
          <w:trHeight w:val="294"/>
        </w:trPr>
        <w:tc>
          <w:tcPr>
            <w:tcW w:w="9072" w:type="dxa"/>
            <w:vAlign w:val="center"/>
          </w:tcPr>
          <w:p w14:paraId="1602463C" w14:textId="77777777" w:rsidR="003F3EB9" w:rsidRPr="00FA71CF" w:rsidRDefault="003F3EB9" w:rsidP="00431F29">
            <w:pPr>
              <w:tabs>
                <w:tab w:val="left" w:leader="dot" w:pos="3980"/>
              </w:tabs>
              <w:rPr>
                <w:rFonts w:asciiTheme="minorHAnsi" w:eastAsia="Calibri" w:hAnsiTheme="minorHAnsi" w:cstheme="minorHAnsi"/>
                <w:b/>
                <w:sz w:val="22"/>
                <w:szCs w:val="22"/>
                <w:u w:color="000000"/>
                <w:lang w:val="pl-PL"/>
              </w:rPr>
            </w:pPr>
            <w:r w:rsidRPr="00FA71CF">
              <w:rPr>
                <w:rFonts w:asciiTheme="minorHAnsi" w:eastAsia="Calibri" w:hAnsiTheme="minorHAnsi" w:cstheme="minorHAnsi"/>
                <w:b/>
                <w:sz w:val="22"/>
                <w:szCs w:val="22"/>
                <w:u w:color="000000"/>
                <w:lang w:val="pl-PL"/>
              </w:rPr>
              <w:t>Adres e-mail:</w:t>
            </w:r>
          </w:p>
          <w:p w14:paraId="704D3347" w14:textId="77777777" w:rsidR="00C215B4" w:rsidRPr="00C215B4" w:rsidRDefault="00C215B4" w:rsidP="00C215B4">
            <w:pPr>
              <w:jc w:val="both"/>
              <w:rPr>
                <w:rFonts w:asciiTheme="minorHAnsi" w:hAnsiTheme="minorHAnsi" w:cstheme="minorHAnsi"/>
                <w:i/>
                <w:sz w:val="18"/>
                <w:szCs w:val="18"/>
                <w:lang w:val="pl-PL"/>
              </w:rPr>
            </w:pPr>
            <w:r w:rsidRPr="00C215B4">
              <w:rPr>
                <w:rFonts w:asciiTheme="minorHAnsi" w:hAnsiTheme="minorHAnsi" w:cstheme="minorHAnsi"/>
                <w:i/>
                <w:sz w:val="18"/>
                <w:szCs w:val="18"/>
                <w:lang w:val="pl-PL"/>
              </w:rPr>
              <w:t>(na który Zamawiający ma przesłać korespondencję)</w:t>
            </w:r>
          </w:p>
          <w:p w14:paraId="5CB50F92" w14:textId="77777777" w:rsidR="00C215B4" w:rsidRPr="00C215B4" w:rsidRDefault="00C215B4" w:rsidP="00431F29">
            <w:pPr>
              <w:tabs>
                <w:tab w:val="left" w:leader="dot" w:pos="3980"/>
              </w:tabs>
              <w:rPr>
                <w:rFonts w:asciiTheme="minorHAnsi" w:eastAsia="Calibri" w:hAnsiTheme="minorHAnsi" w:cstheme="minorHAnsi"/>
                <w:b/>
                <w:sz w:val="22"/>
                <w:szCs w:val="22"/>
                <w:u w:color="000000"/>
                <w:lang w:val="pl-PL"/>
              </w:rPr>
            </w:pPr>
          </w:p>
        </w:tc>
      </w:tr>
    </w:tbl>
    <w:p w14:paraId="476A0DFA" w14:textId="77777777" w:rsidR="005941DD" w:rsidRPr="00332E91" w:rsidRDefault="005941DD" w:rsidP="005941DD">
      <w:pPr>
        <w:jc w:val="center"/>
        <w:rPr>
          <w:rFonts w:asciiTheme="minorHAnsi" w:hAnsiTheme="minorHAnsi" w:cstheme="minorHAnsi"/>
          <w:i/>
          <w:sz w:val="22"/>
          <w:szCs w:val="22"/>
          <w:lang w:val="pl-PL"/>
        </w:rPr>
      </w:pPr>
    </w:p>
    <w:p w14:paraId="4AA70A42" w14:textId="77777777" w:rsidR="005941DD" w:rsidRPr="00332E91" w:rsidRDefault="005941DD" w:rsidP="00507FBE">
      <w:pPr>
        <w:numPr>
          <w:ilvl w:val="1"/>
          <w:numId w:val="3"/>
        </w:numPr>
        <w:suppressAutoHyphens/>
        <w:ind w:left="357" w:hanging="357"/>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SKŁADAMY OFERTĘ</w:t>
      </w:r>
      <w:r w:rsidRPr="00332E91">
        <w:rPr>
          <w:rFonts w:asciiTheme="minorHAnsi" w:hAnsiTheme="minorHAnsi" w:cstheme="minorHAnsi"/>
          <w:sz w:val="22"/>
          <w:szCs w:val="22"/>
          <w:lang w:val="pl-PL"/>
        </w:rPr>
        <w:t xml:space="preserve"> na wykonanie przedmiotu zamówienia zgodnie ze Specyfikacją Warunków Zamówienia.</w:t>
      </w:r>
    </w:p>
    <w:p w14:paraId="05416909" w14:textId="77777777" w:rsidR="005941DD" w:rsidRPr="00332E91" w:rsidRDefault="005941DD" w:rsidP="005941DD">
      <w:pPr>
        <w:suppressAutoHyphens/>
        <w:ind w:left="357"/>
        <w:jc w:val="both"/>
        <w:rPr>
          <w:rFonts w:asciiTheme="minorHAnsi" w:hAnsiTheme="minorHAnsi" w:cstheme="minorHAnsi"/>
          <w:sz w:val="22"/>
          <w:szCs w:val="22"/>
          <w:lang w:val="pl-PL"/>
        </w:rPr>
      </w:pPr>
    </w:p>
    <w:p w14:paraId="396736B1" w14:textId="77777777" w:rsidR="00271DAC" w:rsidRPr="00271DAC" w:rsidRDefault="00271DAC" w:rsidP="00507FBE">
      <w:pPr>
        <w:numPr>
          <w:ilvl w:val="1"/>
          <w:numId w:val="3"/>
        </w:numPr>
        <w:suppressAutoHyphens/>
        <w:ind w:left="357" w:hanging="357"/>
        <w:jc w:val="both"/>
        <w:rPr>
          <w:rFonts w:asciiTheme="minorHAnsi" w:hAnsiTheme="minorHAnsi" w:cstheme="minorHAnsi"/>
          <w:sz w:val="22"/>
          <w:szCs w:val="22"/>
          <w:lang w:val="pl-PL"/>
        </w:rPr>
      </w:pPr>
      <w:r w:rsidRPr="00550EF1">
        <w:rPr>
          <w:rFonts w:asciiTheme="minorHAnsi" w:hAnsiTheme="minorHAnsi" w:cstheme="minorHAnsi"/>
          <w:b/>
          <w:sz w:val="22"/>
          <w:szCs w:val="22"/>
          <w:lang w:val="pl-PL"/>
        </w:rPr>
        <w:t>OŚWIADCZAMY,</w:t>
      </w:r>
      <w:r>
        <w:rPr>
          <w:rFonts w:asciiTheme="minorHAnsi" w:hAnsiTheme="minorHAnsi" w:cstheme="minorHAnsi"/>
          <w:sz w:val="22"/>
          <w:szCs w:val="22"/>
          <w:lang w:val="pl-PL"/>
        </w:rPr>
        <w:t xml:space="preserve"> że zamówienie wykonamy w terminie podanym pr</w:t>
      </w:r>
      <w:r w:rsidR="00CA38BF">
        <w:rPr>
          <w:rFonts w:asciiTheme="minorHAnsi" w:hAnsiTheme="minorHAnsi" w:cstheme="minorHAnsi"/>
          <w:sz w:val="22"/>
          <w:szCs w:val="22"/>
          <w:lang w:val="pl-PL"/>
        </w:rPr>
        <w:t>z</w:t>
      </w:r>
      <w:r>
        <w:rPr>
          <w:rFonts w:asciiTheme="minorHAnsi" w:hAnsiTheme="minorHAnsi" w:cstheme="minorHAnsi"/>
          <w:sz w:val="22"/>
          <w:szCs w:val="22"/>
          <w:lang w:val="pl-PL"/>
        </w:rPr>
        <w:t xml:space="preserve">ez Zamawiającego. </w:t>
      </w:r>
    </w:p>
    <w:p w14:paraId="47A9F586" w14:textId="77777777" w:rsidR="00271DAC" w:rsidRDefault="00271DAC" w:rsidP="00271DAC">
      <w:pPr>
        <w:pStyle w:val="Akapitzlist"/>
        <w:rPr>
          <w:rFonts w:asciiTheme="minorHAnsi" w:hAnsiTheme="minorHAnsi" w:cstheme="minorHAnsi"/>
          <w:b/>
          <w:sz w:val="22"/>
          <w:szCs w:val="22"/>
          <w:lang w:val="pl-PL"/>
        </w:rPr>
      </w:pPr>
    </w:p>
    <w:p w14:paraId="5E3CEB9F" w14:textId="77777777" w:rsidR="005941DD" w:rsidRDefault="005941DD" w:rsidP="00507FBE">
      <w:pPr>
        <w:numPr>
          <w:ilvl w:val="1"/>
          <w:numId w:val="3"/>
        </w:numPr>
        <w:suppressAutoHyphens/>
        <w:ind w:left="357" w:hanging="357"/>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OFERUJEMY</w:t>
      </w:r>
      <w:r w:rsidRPr="00332E91">
        <w:rPr>
          <w:rFonts w:asciiTheme="minorHAnsi" w:hAnsiTheme="minorHAnsi" w:cstheme="minorHAnsi"/>
          <w:sz w:val="22"/>
          <w:szCs w:val="22"/>
          <w:lang w:val="pl-PL"/>
        </w:rPr>
        <w:t xml:space="preserve"> wykonanie przedmiotu zamówienia </w:t>
      </w:r>
      <w:r w:rsidR="0085717C">
        <w:rPr>
          <w:rFonts w:asciiTheme="minorHAnsi" w:hAnsiTheme="minorHAnsi" w:cstheme="minorHAnsi"/>
          <w:sz w:val="22"/>
          <w:szCs w:val="22"/>
          <w:lang w:val="pl-PL"/>
        </w:rPr>
        <w:t xml:space="preserve">łącznie </w:t>
      </w:r>
      <w:r w:rsidRPr="00072E22">
        <w:rPr>
          <w:rFonts w:asciiTheme="minorHAnsi" w:hAnsiTheme="minorHAnsi" w:cstheme="minorHAnsi"/>
          <w:b/>
          <w:sz w:val="22"/>
          <w:szCs w:val="22"/>
          <w:lang w:val="pl-PL"/>
        </w:rPr>
        <w:t xml:space="preserve">za </w:t>
      </w:r>
      <w:r w:rsidRPr="00072E22">
        <w:rPr>
          <w:rFonts w:asciiTheme="minorHAnsi" w:hAnsiTheme="minorHAnsi" w:cstheme="minorHAnsi"/>
          <w:b/>
          <w:bCs/>
          <w:sz w:val="22"/>
          <w:szCs w:val="22"/>
          <w:lang w:val="pl-PL"/>
        </w:rPr>
        <w:t xml:space="preserve">cenę </w:t>
      </w:r>
      <w:r w:rsidR="00072E22" w:rsidRPr="00072E22">
        <w:rPr>
          <w:rFonts w:asciiTheme="minorHAnsi" w:hAnsiTheme="minorHAnsi" w:cstheme="minorHAnsi"/>
          <w:b/>
          <w:sz w:val="22"/>
          <w:szCs w:val="22"/>
          <w:lang w:val="pl-PL"/>
        </w:rPr>
        <w:t>brutto</w:t>
      </w:r>
      <w:r w:rsidR="00072E22" w:rsidRPr="00072E22">
        <w:rPr>
          <w:rFonts w:asciiTheme="minorHAnsi" w:hAnsiTheme="minorHAnsi" w:cstheme="minorHAnsi"/>
          <w:b/>
          <w:bCs/>
          <w:sz w:val="22"/>
          <w:szCs w:val="22"/>
          <w:lang w:val="pl-PL"/>
        </w:rPr>
        <w:t>:</w:t>
      </w:r>
      <w:r w:rsidR="00072E22" w:rsidRPr="00332E91">
        <w:rPr>
          <w:rFonts w:asciiTheme="minorHAnsi" w:hAnsiTheme="minorHAnsi" w:cstheme="minorHAnsi"/>
          <w:b/>
          <w:bCs/>
          <w:sz w:val="22"/>
          <w:szCs w:val="22"/>
          <w:lang w:val="pl-PL"/>
        </w:rPr>
        <w:t xml:space="preserve"> _</w:t>
      </w:r>
      <w:r w:rsidRPr="00332E91">
        <w:rPr>
          <w:rFonts w:asciiTheme="minorHAnsi" w:hAnsiTheme="minorHAnsi" w:cstheme="minorHAnsi"/>
          <w:b/>
          <w:bCs/>
          <w:sz w:val="22"/>
          <w:szCs w:val="22"/>
          <w:lang w:val="pl-PL"/>
        </w:rPr>
        <w:t>_________</w:t>
      </w:r>
      <w:r w:rsidR="00072E22" w:rsidRPr="00332E91">
        <w:rPr>
          <w:rFonts w:asciiTheme="minorHAnsi" w:hAnsiTheme="minorHAnsi" w:cstheme="minorHAnsi"/>
          <w:b/>
          <w:bCs/>
          <w:sz w:val="22"/>
          <w:szCs w:val="22"/>
          <w:lang w:val="pl-PL"/>
        </w:rPr>
        <w:t>_ złotych</w:t>
      </w:r>
      <w:r w:rsidRPr="00332E91">
        <w:rPr>
          <w:rFonts w:asciiTheme="minorHAnsi" w:hAnsiTheme="minorHAnsi" w:cstheme="minorHAnsi"/>
          <w:sz w:val="22"/>
          <w:szCs w:val="22"/>
          <w:lang w:val="pl-PL"/>
        </w:rPr>
        <w:t xml:space="preserve"> (słownie złotych: ______________________________________________</w:t>
      </w:r>
      <w:r w:rsidR="00DD7798" w:rsidRPr="00332E91">
        <w:rPr>
          <w:rFonts w:asciiTheme="minorHAnsi" w:hAnsiTheme="minorHAnsi" w:cstheme="minorHAnsi"/>
          <w:sz w:val="22"/>
          <w:szCs w:val="22"/>
          <w:lang w:val="pl-PL"/>
        </w:rPr>
        <w:t>___)</w:t>
      </w:r>
      <w:r w:rsidR="00822EFD" w:rsidRPr="00332E91">
        <w:rPr>
          <w:rFonts w:asciiTheme="minorHAnsi" w:hAnsiTheme="minorHAnsi" w:cstheme="minorHAnsi"/>
          <w:sz w:val="22"/>
          <w:szCs w:val="22"/>
          <w:lang w:val="pl-PL"/>
        </w:rPr>
        <w:t>.</w:t>
      </w:r>
    </w:p>
    <w:p w14:paraId="622819B6" w14:textId="77777777" w:rsidR="005D7945" w:rsidRPr="005D7945" w:rsidRDefault="005D7945" w:rsidP="005D7945">
      <w:pPr>
        <w:pStyle w:val="Akapitzlist"/>
        <w:jc w:val="center"/>
        <w:rPr>
          <w:rFonts w:asciiTheme="minorHAnsi" w:hAnsiTheme="minorHAnsi" w:cstheme="minorHAnsi"/>
          <w:i/>
          <w:sz w:val="22"/>
          <w:szCs w:val="22"/>
          <w:lang w:val="pl-PL"/>
        </w:rPr>
      </w:pPr>
      <w:r w:rsidRPr="005D7945">
        <w:rPr>
          <w:rFonts w:asciiTheme="minorHAnsi" w:hAnsiTheme="minorHAnsi" w:cstheme="minorHAnsi"/>
          <w:i/>
          <w:sz w:val="22"/>
          <w:szCs w:val="22"/>
          <w:lang w:val="pl-PL"/>
        </w:rPr>
        <w:t>(zamówienie podstawowe łącznie z prawem opcji)</w:t>
      </w:r>
    </w:p>
    <w:p w14:paraId="376F4AFC" w14:textId="77777777" w:rsidR="005D7945" w:rsidRDefault="005D7945" w:rsidP="005D7945">
      <w:pPr>
        <w:suppressAutoHyphens/>
        <w:ind w:firstLine="284"/>
        <w:jc w:val="both"/>
        <w:rPr>
          <w:rFonts w:asciiTheme="minorHAnsi" w:hAnsiTheme="minorHAnsi" w:cstheme="minorHAnsi"/>
          <w:b/>
          <w:sz w:val="22"/>
          <w:szCs w:val="22"/>
          <w:lang w:val="pl-PL"/>
        </w:rPr>
      </w:pPr>
    </w:p>
    <w:p w14:paraId="439C86A7" w14:textId="77777777" w:rsidR="005D7945" w:rsidRDefault="005D7945" w:rsidP="005D7945">
      <w:pPr>
        <w:suppressAutoHyphens/>
        <w:ind w:firstLine="284"/>
        <w:jc w:val="both"/>
        <w:rPr>
          <w:rFonts w:asciiTheme="minorHAnsi" w:hAnsiTheme="minorHAnsi" w:cstheme="minorHAnsi"/>
          <w:b/>
          <w:sz w:val="22"/>
          <w:szCs w:val="22"/>
          <w:lang w:val="pl-PL"/>
        </w:rPr>
      </w:pPr>
    </w:p>
    <w:p w14:paraId="66E69E17" w14:textId="77777777" w:rsidR="005D7945" w:rsidRPr="0085717C" w:rsidRDefault="005D7945" w:rsidP="005D7945">
      <w:pPr>
        <w:suppressAutoHyphens/>
        <w:ind w:firstLine="284"/>
        <w:jc w:val="both"/>
        <w:rPr>
          <w:rFonts w:asciiTheme="minorHAnsi" w:hAnsiTheme="minorHAnsi" w:cstheme="minorHAnsi"/>
          <w:b/>
          <w:sz w:val="22"/>
          <w:szCs w:val="22"/>
          <w:lang w:val="pl-PL"/>
        </w:rPr>
      </w:pPr>
      <w:r w:rsidRPr="0085717C">
        <w:rPr>
          <w:rFonts w:asciiTheme="minorHAnsi" w:hAnsiTheme="minorHAnsi" w:cstheme="minorHAnsi"/>
          <w:b/>
          <w:sz w:val="22"/>
          <w:szCs w:val="22"/>
          <w:lang w:val="pl-PL"/>
        </w:rPr>
        <w:t>W tym:</w:t>
      </w:r>
    </w:p>
    <w:p w14:paraId="384BC800" w14:textId="77777777" w:rsidR="005D7945" w:rsidRDefault="005D7945" w:rsidP="005D7945">
      <w:pPr>
        <w:suppressAutoHyphens/>
        <w:ind w:left="567" w:hanging="284"/>
        <w:jc w:val="both"/>
        <w:rPr>
          <w:rFonts w:asciiTheme="minorHAnsi" w:hAnsiTheme="minorHAnsi" w:cstheme="minorHAnsi"/>
          <w:sz w:val="22"/>
          <w:szCs w:val="22"/>
          <w:lang w:val="pl-PL"/>
        </w:rPr>
      </w:pPr>
      <w:r w:rsidRPr="0085717C">
        <w:rPr>
          <w:rFonts w:asciiTheme="minorHAnsi" w:hAnsiTheme="minorHAnsi" w:cstheme="minorHAnsi"/>
          <w:b/>
          <w:sz w:val="22"/>
          <w:szCs w:val="22"/>
          <w:lang w:val="pl-PL"/>
        </w:rPr>
        <w:t>-  zamówienie podstawowe za cenę brutto</w:t>
      </w:r>
      <w:r>
        <w:rPr>
          <w:rFonts w:asciiTheme="minorHAnsi" w:hAnsiTheme="minorHAnsi" w:cstheme="minorHAnsi"/>
          <w:sz w:val="22"/>
          <w:szCs w:val="22"/>
          <w:lang w:val="pl-PL"/>
        </w:rPr>
        <w:t xml:space="preserve">: ………………………………………….. </w:t>
      </w:r>
      <w:r w:rsidRPr="0085717C">
        <w:rPr>
          <w:rFonts w:asciiTheme="minorHAnsi" w:hAnsiTheme="minorHAnsi" w:cstheme="minorHAnsi"/>
          <w:b/>
          <w:sz w:val="22"/>
          <w:szCs w:val="22"/>
          <w:lang w:val="pl-PL"/>
        </w:rPr>
        <w:t>złotych</w:t>
      </w:r>
      <w:r>
        <w:rPr>
          <w:rFonts w:asciiTheme="minorHAnsi" w:hAnsiTheme="minorHAnsi" w:cstheme="minorHAnsi"/>
          <w:sz w:val="22"/>
          <w:szCs w:val="22"/>
          <w:lang w:val="pl-PL"/>
        </w:rPr>
        <w:t xml:space="preserve"> (słownie złotych: …………………………………………………………………………………………………………………..),</w:t>
      </w:r>
    </w:p>
    <w:p w14:paraId="4E447434" w14:textId="77777777" w:rsidR="005D7945" w:rsidRDefault="005D7945" w:rsidP="005D7945">
      <w:pPr>
        <w:suppressAutoHyphens/>
        <w:ind w:left="567" w:hanging="284"/>
        <w:jc w:val="both"/>
        <w:rPr>
          <w:rFonts w:asciiTheme="minorHAnsi" w:hAnsiTheme="minorHAnsi" w:cstheme="minorHAnsi"/>
          <w:sz w:val="22"/>
          <w:szCs w:val="22"/>
          <w:lang w:val="pl-PL"/>
        </w:rPr>
      </w:pPr>
      <w:r w:rsidRPr="0085717C">
        <w:rPr>
          <w:rFonts w:asciiTheme="minorHAnsi" w:hAnsiTheme="minorHAnsi" w:cstheme="minorHAnsi"/>
          <w:b/>
          <w:sz w:val="22"/>
          <w:szCs w:val="22"/>
          <w:lang w:val="pl-PL"/>
        </w:rPr>
        <w:t xml:space="preserve">- zamówienie </w:t>
      </w:r>
      <w:r>
        <w:rPr>
          <w:rFonts w:asciiTheme="minorHAnsi" w:hAnsiTheme="minorHAnsi" w:cstheme="minorHAnsi"/>
          <w:b/>
          <w:sz w:val="22"/>
          <w:szCs w:val="22"/>
          <w:lang w:val="pl-PL"/>
        </w:rPr>
        <w:t>w ramach prawa</w:t>
      </w:r>
      <w:r w:rsidRPr="0085717C">
        <w:rPr>
          <w:rFonts w:asciiTheme="minorHAnsi" w:hAnsiTheme="minorHAnsi" w:cstheme="minorHAnsi"/>
          <w:b/>
          <w:sz w:val="22"/>
          <w:szCs w:val="22"/>
          <w:lang w:val="pl-PL"/>
        </w:rPr>
        <w:t xml:space="preserve"> opcji za cenę brutto</w:t>
      </w:r>
      <w:r>
        <w:rPr>
          <w:rFonts w:asciiTheme="minorHAnsi" w:hAnsiTheme="minorHAnsi" w:cstheme="minorHAnsi"/>
          <w:sz w:val="22"/>
          <w:szCs w:val="22"/>
          <w:lang w:val="pl-PL"/>
        </w:rPr>
        <w:t xml:space="preserve">: ………………………………….. </w:t>
      </w:r>
      <w:r w:rsidRPr="00354431">
        <w:rPr>
          <w:rFonts w:asciiTheme="minorHAnsi" w:hAnsiTheme="minorHAnsi" w:cstheme="minorHAnsi"/>
          <w:b/>
          <w:sz w:val="22"/>
          <w:szCs w:val="22"/>
          <w:lang w:val="pl-PL"/>
        </w:rPr>
        <w:t>złotych</w:t>
      </w:r>
      <w:r>
        <w:rPr>
          <w:rFonts w:asciiTheme="minorHAnsi" w:hAnsiTheme="minorHAnsi" w:cstheme="minorHAnsi"/>
          <w:sz w:val="22"/>
          <w:szCs w:val="22"/>
          <w:lang w:val="pl-PL"/>
        </w:rPr>
        <w:t xml:space="preserve"> (słownie złotych: …………………………………………………………………………………………………………………….).</w:t>
      </w:r>
    </w:p>
    <w:p w14:paraId="332ABE51" w14:textId="77777777" w:rsidR="005D7945" w:rsidRDefault="005D7945" w:rsidP="005D7945">
      <w:pPr>
        <w:suppressAutoHyphens/>
        <w:ind w:left="357"/>
        <w:jc w:val="both"/>
        <w:rPr>
          <w:rFonts w:asciiTheme="minorHAnsi" w:hAnsiTheme="minorHAnsi" w:cstheme="minorHAnsi"/>
          <w:sz w:val="22"/>
          <w:szCs w:val="22"/>
          <w:lang w:val="pl-PL"/>
        </w:rPr>
      </w:pPr>
    </w:p>
    <w:p w14:paraId="09D3F196" w14:textId="77777777" w:rsidR="005D7945" w:rsidRDefault="005D7945" w:rsidP="005D7945">
      <w:pPr>
        <w:suppressAutoHyphens/>
        <w:ind w:left="357"/>
        <w:jc w:val="both"/>
        <w:rPr>
          <w:rFonts w:asciiTheme="minorHAnsi" w:hAnsiTheme="minorHAnsi" w:cstheme="minorHAnsi"/>
          <w:sz w:val="22"/>
          <w:szCs w:val="22"/>
          <w:lang w:val="pl-PL"/>
        </w:rPr>
      </w:pPr>
    </w:p>
    <w:p w14:paraId="22E7B7E6" w14:textId="77777777" w:rsidR="005D7945" w:rsidRPr="00332E91" w:rsidRDefault="005D7945" w:rsidP="005D7945">
      <w:pPr>
        <w:suppressAutoHyphens/>
        <w:ind w:left="357"/>
        <w:jc w:val="both"/>
        <w:rPr>
          <w:rFonts w:asciiTheme="minorHAnsi" w:hAnsiTheme="minorHAnsi" w:cstheme="minorHAnsi"/>
          <w:sz w:val="22"/>
          <w:szCs w:val="22"/>
          <w:lang w:val="pl-PL"/>
        </w:rPr>
      </w:pPr>
    </w:p>
    <w:p w14:paraId="2E86B312" w14:textId="77777777" w:rsidR="005D678A" w:rsidRPr="0085717C" w:rsidRDefault="005D678A" w:rsidP="005D678A">
      <w:pPr>
        <w:suppressAutoHyphens/>
        <w:ind w:left="567" w:hanging="284"/>
        <w:jc w:val="both"/>
        <w:rPr>
          <w:rFonts w:asciiTheme="minorHAnsi" w:hAnsiTheme="minorHAnsi" w:cstheme="minorHAnsi"/>
          <w:sz w:val="22"/>
          <w:szCs w:val="22"/>
          <w:lang w:val="pl-PL"/>
        </w:rPr>
      </w:pPr>
    </w:p>
    <w:p w14:paraId="00907C14" w14:textId="77777777" w:rsidR="005941DD" w:rsidRPr="00332E91" w:rsidRDefault="005941DD" w:rsidP="00507FBE">
      <w:pPr>
        <w:numPr>
          <w:ilvl w:val="1"/>
          <w:numId w:val="3"/>
        </w:numPr>
        <w:tabs>
          <w:tab w:val="clear" w:pos="360"/>
          <w:tab w:val="num" w:pos="1440"/>
        </w:tabs>
        <w:suppressAutoHyphens/>
        <w:ind w:left="284" w:hanging="284"/>
        <w:contextualSpacing/>
        <w:jc w:val="both"/>
        <w:rPr>
          <w:rFonts w:asciiTheme="minorHAnsi" w:hAnsiTheme="minorHAnsi" w:cstheme="minorHAnsi"/>
          <w:sz w:val="22"/>
          <w:szCs w:val="22"/>
          <w:lang w:val="pl-PL"/>
        </w:rPr>
      </w:pPr>
      <w:r w:rsidRPr="00332E91">
        <w:rPr>
          <w:rFonts w:asciiTheme="minorHAnsi" w:hAnsiTheme="minorHAnsi" w:cstheme="minorHAnsi"/>
          <w:b/>
          <w:bCs/>
          <w:sz w:val="22"/>
          <w:szCs w:val="22"/>
          <w:lang w:val="pl-PL"/>
        </w:rPr>
        <w:lastRenderedPageBreak/>
        <w:t>OŚWIADCZAMY</w:t>
      </w:r>
      <w:r w:rsidRPr="00332E91">
        <w:rPr>
          <w:rFonts w:asciiTheme="minorHAnsi" w:hAnsiTheme="minorHAnsi" w:cstheme="minorHAnsi"/>
          <w:sz w:val="22"/>
          <w:szCs w:val="22"/>
          <w:lang w:val="pl-PL"/>
        </w:rPr>
        <w:t>, że wybór naszej oferty:</w:t>
      </w:r>
    </w:p>
    <w:p w14:paraId="41F4CA21" w14:textId="77777777" w:rsidR="005941DD" w:rsidRPr="00332E91" w:rsidRDefault="00072E22" w:rsidP="00072E22">
      <w:pPr>
        <w:tabs>
          <w:tab w:val="left" w:pos="851"/>
        </w:tabs>
        <w:suppressAutoHyphens/>
        <w:ind w:left="709" w:hanging="425"/>
        <w:contextualSpacing/>
        <w:jc w:val="both"/>
        <w:rPr>
          <w:rFonts w:asciiTheme="minorHAnsi" w:hAnsiTheme="minorHAnsi" w:cstheme="minorHAnsi"/>
          <w:sz w:val="22"/>
          <w:szCs w:val="22"/>
          <w:lang w:val="pl-PL"/>
        </w:rPr>
      </w:pPr>
      <w:r>
        <w:rPr>
          <w:rFonts w:asciiTheme="minorHAnsi" w:hAnsiTheme="minorHAnsi" w:cstheme="minorHAnsi"/>
          <w:b/>
          <w:bCs/>
          <w:color w:val="000000"/>
          <w:sz w:val="20"/>
          <w:szCs w:val="20"/>
        </w:rPr>
        <w:fldChar w:fldCharType="begin">
          <w:ffData>
            <w:name w:val=""/>
            <w:enabled/>
            <w:calcOnExit w:val="0"/>
            <w:checkBox>
              <w:sizeAuto/>
              <w:default w:val="0"/>
            </w:checkBox>
          </w:ffData>
        </w:fldChar>
      </w:r>
      <w:r w:rsidRPr="00072E22">
        <w:rPr>
          <w:rFonts w:asciiTheme="minorHAnsi" w:hAnsiTheme="minorHAnsi" w:cstheme="minorHAnsi"/>
          <w:b/>
          <w:bCs/>
          <w:color w:val="000000"/>
          <w:sz w:val="20"/>
          <w:szCs w:val="20"/>
          <w:lang w:val="pl-PL"/>
        </w:rPr>
        <w:instrText xml:space="preserve"> FORMCHECKBOX </w:instrText>
      </w:r>
      <w:r>
        <w:rPr>
          <w:rFonts w:asciiTheme="minorHAnsi" w:hAnsiTheme="minorHAnsi" w:cstheme="minorHAnsi"/>
          <w:b/>
          <w:bCs/>
          <w:color w:val="000000"/>
          <w:sz w:val="20"/>
          <w:szCs w:val="20"/>
        </w:rPr>
      </w:r>
      <w:r>
        <w:rPr>
          <w:rFonts w:asciiTheme="minorHAnsi" w:hAnsiTheme="minorHAnsi" w:cstheme="minorHAnsi"/>
          <w:b/>
          <w:bCs/>
          <w:color w:val="000000"/>
          <w:sz w:val="20"/>
          <w:szCs w:val="20"/>
        </w:rPr>
        <w:fldChar w:fldCharType="separate"/>
      </w:r>
      <w:r>
        <w:rPr>
          <w:rFonts w:asciiTheme="minorHAnsi" w:hAnsiTheme="minorHAnsi" w:cstheme="minorHAnsi"/>
          <w:b/>
          <w:bCs/>
          <w:color w:val="000000"/>
          <w:sz w:val="20"/>
          <w:szCs w:val="20"/>
        </w:rPr>
        <w:fldChar w:fldCharType="end"/>
      </w:r>
      <w:r w:rsidRPr="00072E22">
        <w:rPr>
          <w:rFonts w:asciiTheme="minorHAnsi" w:hAnsiTheme="minorHAnsi" w:cstheme="minorHAnsi"/>
          <w:b/>
          <w:bCs/>
          <w:color w:val="000000"/>
          <w:sz w:val="20"/>
          <w:szCs w:val="20"/>
          <w:lang w:val="pl-PL"/>
        </w:rPr>
        <w:t xml:space="preserve"> </w:t>
      </w:r>
      <w:r>
        <w:rPr>
          <w:rFonts w:asciiTheme="minorHAnsi" w:hAnsiTheme="minorHAnsi" w:cstheme="minorHAnsi"/>
          <w:b/>
          <w:bCs/>
          <w:color w:val="000000"/>
          <w:sz w:val="20"/>
          <w:szCs w:val="20"/>
          <w:lang w:val="pl-PL"/>
        </w:rPr>
        <w:tab/>
      </w:r>
      <w:r w:rsidR="005941DD" w:rsidRPr="00332E91">
        <w:rPr>
          <w:rFonts w:asciiTheme="minorHAnsi" w:hAnsiTheme="minorHAnsi" w:cstheme="minorHAnsi"/>
          <w:sz w:val="22"/>
          <w:szCs w:val="22"/>
          <w:lang w:val="pl-PL"/>
        </w:rPr>
        <w:t xml:space="preserve">nie będzie prowadzić u Zamawiającego do powstania </w:t>
      </w:r>
      <w:r w:rsidR="005104D2" w:rsidRPr="00332E91">
        <w:rPr>
          <w:rFonts w:asciiTheme="minorHAnsi" w:hAnsiTheme="minorHAnsi" w:cstheme="minorHAnsi"/>
          <w:sz w:val="22"/>
          <w:szCs w:val="22"/>
          <w:lang w:val="pl-PL"/>
        </w:rPr>
        <w:t>obowiązku podatkowego zgodnie z </w:t>
      </w:r>
      <w:r w:rsidR="005941DD" w:rsidRPr="00332E91">
        <w:rPr>
          <w:rFonts w:asciiTheme="minorHAnsi" w:hAnsiTheme="minorHAnsi" w:cstheme="minorHAnsi"/>
          <w:sz w:val="22"/>
          <w:szCs w:val="22"/>
          <w:lang w:val="pl-PL"/>
        </w:rPr>
        <w:t>ustawą o podatku od towarów i usług*</w:t>
      </w:r>
    </w:p>
    <w:p w14:paraId="66FB3D09" w14:textId="77777777" w:rsidR="005941DD" w:rsidRPr="00332E91" w:rsidRDefault="00072E22" w:rsidP="00072E22">
      <w:pPr>
        <w:suppressAutoHyphens/>
        <w:ind w:left="709" w:hanging="425"/>
        <w:contextualSpacing/>
        <w:jc w:val="both"/>
        <w:rPr>
          <w:rFonts w:asciiTheme="minorHAnsi" w:hAnsiTheme="minorHAnsi" w:cstheme="minorHAnsi"/>
          <w:sz w:val="22"/>
          <w:szCs w:val="22"/>
          <w:lang w:val="pl-PL"/>
        </w:rPr>
      </w:pPr>
      <w:r>
        <w:rPr>
          <w:rFonts w:asciiTheme="minorHAnsi" w:hAnsiTheme="minorHAnsi" w:cstheme="minorHAnsi"/>
          <w:b/>
          <w:bCs/>
          <w:color w:val="000000"/>
          <w:sz w:val="20"/>
          <w:szCs w:val="20"/>
        </w:rPr>
        <w:fldChar w:fldCharType="begin">
          <w:ffData>
            <w:name w:val=""/>
            <w:enabled/>
            <w:calcOnExit w:val="0"/>
            <w:checkBox>
              <w:sizeAuto/>
              <w:default w:val="0"/>
            </w:checkBox>
          </w:ffData>
        </w:fldChar>
      </w:r>
      <w:r w:rsidRPr="00072E22">
        <w:rPr>
          <w:rFonts w:asciiTheme="minorHAnsi" w:hAnsiTheme="minorHAnsi" w:cstheme="minorHAnsi"/>
          <w:b/>
          <w:bCs/>
          <w:color w:val="000000"/>
          <w:sz w:val="20"/>
          <w:szCs w:val="20"/>
          <w:lang w:val="pl-PL"/>
        </w:rPr>
        <w:instrText xml:space="preserve"> FORMCHECKBOX </w:instrText>
      </w:r>
      <w:r>
        <w:rPr>
          <w:rFonts w:asciiTheme="minorHAnsi" w:hAnsiTheme="minorHAnsi" w:cstheme="minorHAnsi"/>
          <w:b/>
          <w:bCs/>
          <w:color w:val="000000"/>
          <w:sz w:val="20"/>
          <w:szCs w:val="20"/>
        </w:rPr>
      </w:r>
      <w:r>
        <w:rPr>
          <w:rFonts w:asciiTheme="minorHAnsi" w:hAnsiTheme="minorHAnsi" w:cstheme="minorHAnsi"/>
          <w:b/>
          <w:bCs/>
          <w:color w:val="000000"/>
          <w:sz w:val="20"/>
          <w:szCs w:val="20"/>
        </w:rPr>
        <w:fldChar w:fldCharType="separate"/>
      </w:r>
      <w:r>
        <w:rPr>
          <w:rFonts w:asciiTheme="minorHAnsi" w:hAnsiTheme="minorHAnsi" w:cstheme="minorHAnsi"/>
          <w:b/>
          <w:bCs/>
          <w:color w:val="000000"/>
          <w:sz w:val="20"/>
          <w:szCs w:val="20"/>
        </w:rPr>
        <w:fldChar w:fldCharType="end"/>
      </w:r>
      <w:r w:rsidRPr="00072E22">
        <w:rPr>
          <w:rFonts w:asciiTheme="minorHAnsi" w:hAnsiTheme="minorHAnsi" w:cstheme="minorHAnsi"/>
          <w:b/>
          <w:bCs/>
          <w:color w:val="000000"/>
          <w:sz w:val="20"/>
          <w:szCs w:val="20"/>
          <w:lang w:val="pl-PL"/>
        </w:rPr>
        <w:t xml:space="preserve"> </w:t>
      </w:r>
      <w:r>
        <w:rPr>
          <w:rFonts w:asciiTheme="minorHAnsi" w:hAnsiTheme="minorHAnsi" w:cstheme="minorHAnsi"/>
          <w:b/>
          <w:bCs/>
          <w:color w:val="000000"/>
          <w:sz w:val="20"/>
          <w:szCs w:val="20"/>
          <w:lang w:val="pl-PL"/>
        </w:rPr>
        <w:tab/>
      </w:r>
      <w:r w:rsidR="005941DD" w:rsidRPr="00332E91">
        <w:rPr>
          <w:rFonts w:asciiTheme="minorHAnsi" w:hAnsiTheme="minorHAnsi" w:cstheme="minorHAnsi"/>
          <w:sz w:val="22"/>
          <w:szCs w:val="22"/>
          <w:lang w:val="pl-PL"/>
        </w:rPr>
        <w:t xml:space="preserve">będzie prowadzić u Zamawiającego do powstania obowiązku podatkowego zgodnie z ustawą                            o podatku od towarów i usług. W związku z czym wskazujemy nazwę (rodzaj) towaru lub usługi, których dostawa lub świadczenie będzie prowadzić do obowiązku jego powstania oraz ich wartość bez kwoty </w:t>
      </w:r>
      <w:r w:rsidRPr="00332E91">
        <w:rPr>
          <w:rFonts w:asciiTheme="minorHAnsi" w:hAnsiTheme="minorHAnsi" w:cstheme="minorHAnsi"/>
          <w:sz w:val="22"/>
          <w:szCs w:val="22"/>
          <w:lang w:val="pl-PL"/>
        </w:rPr>
        <w:t>podatku: *</w:t>
      </w:r>
    </w:p>
    <w:p w14:paraId="4F6180E6" w14:textId="77777777" w:rsidR="007A2D3A" w:rsidRPr="00332E91" w:rsidRDefault="007A2D3A" w:rsidP="007A2D3A">
      <w:pPr>
        <w:suppressAutoHyphens/>
        <w:ind w:left="644"/>
        <w:contextualSpacing/>
        <w:jc w:val="both"/>
        <w:rPr>
          <w:rFonts w:asciiTheme="minorHAnsi" w:hAnsiTheme="minorHAnsi" w:cstheme="minorHAnsi"/>
          <w:sz w:val="22"/>
          <w:szCs w:val="22"/>
          <w:lang w:val="pl-PL"/>
        </w:rPr>
      </w:pPr>
    </w:p>
    <w:p w14:paraId="6A9AD058" w14:textId="77777777" w:rsidR="005941DD" w:rsidRPr="00332E91" w:rsidRDefault="005941DD" w:rsidP="005941DD">
      <w:pPr>
        <w:suppressAutoHyphens/>
        <w:ind w:left="284"/>
        <w:contextualSpacing/>
        <w:jc w:val="center"/>
        <w:rPr>
          <w:rFonts w:asciiTheme="minorHAnsi" w:hAnsiTheme="minorHAnsi" w:cstheme="minorHAnsi"/>
          <w:sz w:val="22"/>
          <w:szCs w:val="22"/>
          <w:lang w:val="pl-PL"/>
        </w:rPr>
      </w:pPr>
      <w:r w:rsidRPr="00332E91">
        <w:rPr>
          <w:rFonts w:asciiTheme="minorHAnsi" w:hAnsiTheme="minorHAnsi" w:cstheme="minorHAnsi"/>
          <w:sz w:val="22"/>
          <w:szCs w:val="22"/>
          <w:lang w:val="pl-PL"/>
        </w:rPr>
        <w:t>--------------------------------                          ----------------------------------</w:t>
      </w:r>
    </w:p>
    <w:p w14:paraId="5037A32C" w14:textId="77777777" w:rsidR="005941DD" w:rsidRPr="00332E91" w:rsidRDefault="005941DD" w:rsidP="005941DD">
      <w:pPr>
        <w:suppressAutoHyphens/>
        <w:ind w:left="284"/>
        <w:contextualSpacing/>
        <w:jc w:val="center"/>
        <w:rPr>
          <w:rFonts w:asciiTheme="minorHAnsi" w:hAnsiTheme="minorHAnsi" w:cstheme="minorHAnsi"/>
          <w:sz w:val="22"/>
          <w:szCs w:val="22"/>
          <w:lang w:val="pl-PL"/>
        </w:rPr>
      </w:pPr>
      <w:r w:rsidRPr="00332E91">
        <w:rPr>
          <w:rFonts w:asciiTheme="minorHAnsi" w:hAnsiTheme="minorHAnsi" w:cstheme="minorHAnsi"/>
          <w:sz w:val="22"/>
          <w:szCs w:val="22"/>
          <w:lang w:val="pl-PL"/>
        </w:rPr>
        <w:t>--------------------------------                          ----------------------------------</w:t>
      </w:r>
    </w:p>
    <w:p w14:paraId="017BBBB6" w14:textId="77777777" w:rsidR="005941DD" w:rsidRPr="00332E91" w:rsidRDefault="005941DD" w:rsidP="005941DD">
      <w:pPr>
        <w:suppressAutoHyphens/>
        <w:contextualSpacing/>
        <w:rPr>
          <w:rFonts w:asciiTheme="minorHAnsi" w:hAnsiTheme="minorHAnsi" w:cstheme="minorHAnsi"/>
          <w:i/>
          <w:iCs/>
          <w:sz w:val="22"/>
          <w:szCs w:val="22"/>
          <w:lang w:val="pl-PL"/>
        </w:rPr>
      </w:pPr>
      <w:r w:rsidRPr="00332E91">
        <w:rPr>
          <w:rFonts w:asciiTheme="minorHAnsi" w:hAnsiTheme="minorHAnsi" w:cstheme="minorHAnsi"/>
          <w:i/>
          <w:iCs/>
          <w:sz w:val="22"/>
          <w:szCs w:val="22"/>
          <w:lang w:val="pl-PL"/>
        </w:rPr>
        <w:t xml:space="preserve">                     Nazwa (rodzaj) towaru lub usługi                                       Wartość</w:t>
      </w:r>
    </w:p>
    <w:p w14:paraId="02DCD7BD" w14:textId="77777777" w:rsidR="005941DD" w:rsidRPr="00332E91" w:rsidRDefault="005941DD" w:rsidP="005941DD">
      <w:pPr>
        <w:suppressAutoHyphens/>
        <w:contextualSpacing/>
        <w:rPr>
          <w:rFonts w:asciiTheme="minorHAnsi" w:hAnsiTheme="minorHAnsi" w:cstheme="minorHAnsi"/>
          <w:i/>
          <w:iCs/>
          <w:sz w:val="22"/>
          <w:szCs w:val="22"/>
          <w:lang w:val="pl-PL"/>
        </w:rPr>
      </w:pPr>
    </w:p>
    <w:p w14:paraId="6D4D1DFD" w14:textId="77777777" w:rsidR="005941DD" w:rsidRPr="00332E91" w:rsidRDefault="005941DD" w:rsidP="00507FBE">
      <w:pPr>
        <w:numPr>
          <w:ilvl w:val="1"/>
          <w:numId w:val="3"/>
        </w:numPr>
        <w:suppressAutoHyphens/>
        <w:ind w:left="357" w:hanging="357"/>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AKCEPTUJEMY</w:t>
      </w:r>
      <w:r w:rsidRPr="00332E91">
        <w:rPr>
          <w:rFonts w:asciiTheme="minorHAnsi" w:hAnsiTheme="minorHAnsi" w:cstheme="minorHAnsi"/>
          <w:sz w:val="22"/>
          <w:szCs w:val="22"/>
          <w:lang w:val="pl-PL"/>
        </w:rPr>
        <w:t xml:space="preserve"> warunki płatności określone prz</w:t>
      </w:r>
      <w:r w:rsidR="008543F8" w:rsidRPr="00332E91">
        <w:rPr>
          <w:rFonts w:asciiTheme="minorHAnsi" w:hAnsiTheme="minorHAnsi" w:cstheme="minorHAnsi"/>
          <w:sz w:val="22"/>
          <w:szCs w:val="22"/>
          <w:lang w:val="pl-PL"/>
        </w:rPr>
        <w:t xml:space="preserve">ez Zamawiającego w Specyfikacji </w:t>
      </w:r>
      <w:r w:rsidRPr="00332E91">
        <w:rPr>
          <w:rFonts w:asciiTheme="minorHAnsi" w:hAnsiTheme="minorHAnsi" w:cstheme="minorHAnsi"/>
          <w:sz w:val="22"/>
          <w:szCs w:val="22"/>
          <w:lang w:val="pl-PL"/>
        </w:rPr>
        <w:t>Warunków Zamówienia.</w:t>
      </w:r>
    </w:p>
    <w:p w14:paraId="42845E51" w14:textId="77777777" w:rsidR="00E0043D" w:rsidRPr="00332E91" w:rsidRDefault="00E0043D" w:rsidP="00CD74E9">
      <w:pPr>
        <w:suppressAutoHyphens/>
        <w:jc w:val="both"/>
        <w:rPr>
          <w:rFonts w:asciiTheme="minorHAnsi" w:hAnsiTheme="minorHAnsi" w:cstheme="minorHAnsi"/>
          <w:iCs/>
          <w:sz w:val="22"/>
          <w:szCs w:val="22"/>
          <w:lang w:val="pl-PL"/>
        </w:rPr>
      </w:pPr>
    </w:p>
    <w:p w14:paraId="6B232E34" w14:textId="77777777" w:rsidR="005941DD" w:rsidRPr="00332E91" w:rsidRDefault="005941DD" w:rsidP="00507FBE">
      <w:pPr>
        <w:numPr>
          <w:ilvl w:val="1"/>
          <w:numId w:val="3"/>
        </w:numPr>
        <w:suppressAutoHyphens/>
        <w:ind w:left="357" w:hanging="357"/>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OŚWIADCZAMY</w:t>
      </w:r>
      <w:r w:rsidRPr="00332E91">
        <w:rPr>
          <w:rFonts w:asciiTheme="minorHAnsi" w:hAnsiTheme="minorHAnsi" w:cstheme="minorHAnsi"/>
          <w:sz w:val="22"/>
          <w:szCs w:val="22"/>
          <w:lang w:val="pl-PL"/>
        </w:rPr>
        <w:t xml:space="preserve">, że zapoznaliśmy się ze Specyfikacją Warunków Zamówienia </w:t>
      </w:r>
      <w:r w:rsidR="008543F8" w:rsidRPr="00332E91">
        <w:rPr>
          <w:rFonts w:asciiTheme="minorHAnsi" w:hAnsiTheme="minorHAnsi" w:cstheme="minorHAnsi"/>
          <w:sz w:val="22"/>
          <w:szCs w:val="22"/>
          <w:lang w:val="pl-PL"/>
        </w:rPr>
        <w:t>oraz wyjaśnieniami i</w:t>
      </w:r>
      <w:r w:rsidR="00902995">
        <w:rPr>
          <w:rFonts w:asciiTheme="minorHAnsi" w:hAnsiTheme="minorHAnsi" w:cstheme="minorHAnsi"/>
          <w:sz w:val="22"/>
          <w:szCs w:val="22"/>
          <w:lang w:val="pl-PL"/>
        </w:rPr>
        <w:t> </w:t>
      </w:r>
      <w:r w:rsidR="008543F8" w:rsidRPr="00332E91">
        <w:rPr>
          <w:rFonts w:asciiTheme="minorHAnsi" w:hAnsiTheme="minorHAnsi" w:cstheme="minorHAnsi"/>
          <w:sz w:val="22"/>
          <w:szCs w:val="22"/>
          <w:lang w:val="pl-PL"/>
        </w:rPr>
        <w:t>zmianami S</w:t>
      </w:r>
      <w:r w:rsidRPr="00332E91">
        <w:rPr>
          <w:rFonts w:asciiTheme="minorHAnsi" w:hAnsiTheme="minorHAnsi" w:cstheme="minorHAnsi"/>
          <w:sz w:val="22"/>
          <w:szCs w:val="22"/>
          <w:lang w:val="pl-PL"/>
        </w:rPr>
        <w:t xml:space="preserve">WZ przekazanymi przez </w:t>
      </w:r>
      <w:r w:rsidR="005104D2" w:rsidRPr="00332E91">
        <w:rPr>
          <w:rFonts w:asciiTheme="minorHAnsi" w:hAnsiTheme="minorHAnsi" w:cstheme="minorHAnsi"/>
          <w:sz w:val="22"/>
          <w:szCs w:val="22"/>
          <w:lang w:val="pl-PL"/>
        </w:rPr>
        <w:t>Zamawiającego i uznajemy się za </w:t>
      </w:r>
      <w:r w:rsidRPr="00332E91">
        <w:rPr>
          <w:rFonts w:asciiTheme="minorHAnsi" w:hAnsiTheme="minorHAnsi" w:cstheme="minorHAnsi"/>
          <w:sz w:val="22"/>
          <w:szCs w:val="22"/>
          <w:lang w:val="pl-PL"/>
        </w:rPr>
        <w:t>związanych określonymi w</w:t>
      </w:r>
      <w:r w:rsidR="00902995">
        <w:rPr>
          <w:rFonts w:asciiTheme="minorHAnsi" w:hAnsiTheme="minorHAnsi" w:cstheme="minorHAnsi"/>
          <w:sz w:val="22"/>
          <w:szCs w:val="22"/>
          <w:lang w:val="pl-PL"/>
        </w:rPr>
        <w:t> </w:t>
      </w:r>
      <w:r w:rsidRPr="00332E91">
        <w:rPr>
          <w:rFonts w:asciiTheme="minorHAnsi" w:hAnsiTheme="minorHAnsi" w:cstheme="minorHAnsi"/>
          <w:sz w:val="22"/>
          <w:szCs w:val="22"/>
          <w:lang w:val="pl-PL"/>
        </w:rPr>
        <w:t>nich postanowieniami i zasadami postępowania.</w:t>
      </w:r>
    </w:p>
    <w:p w14:paraId="3FB0667E" w14:textId="77777777" w:rsidR="00E0043D" w:rsidRPr="00332E91" w:rsidRDefault="00E0043D" w:rsidP="00E0043D">
      <w:pPr>
        <w:suppressAutoHyphens/>
        <w:ind w:left="357"/>
        <w:jc w:val="both"/>
        <w:rPr>
          <w:rFonts w:asciiTheme="minorHAnsi" w:hAnsiTheme="minorHAnsi" w:cstheme="minorHAnsi"/>
          <w:sz w:val="22"/>
          <w:szCs w:val="22"/>
          <w:lang w:val="pl-PL"/>
        </w:rPr>
      </w:pPr>
    </w:p>
    <w:p w14:paraId="6D58D54D" w14:textId="0E26C447" w:rsidR="00701DE8" w:rsidRPr="00F3401E" w:rsidRDefault="00256F71" w:rsidP="00701DE8">
      <w:pPr>
        <w:numPr>
          <w:ilvl w:val="1"/>
          <w:numId w:val="3"/>
        </w:numPr>
        <w:suppressAutoHyphens/>
        <w:ind w:left="357" w:hanging="357"/>
        <w:jc w:val="both"/>
        <w:rPr>
          <w:rFonts w:asciiTheme="minorHAnsi" w:hAnsiTheme="minorHAnsi" w:cstheme="minorHAnsi"/>
          <w:sz w:val="22"/>
          <w:szCs w:val="22"/>
          <w:lang w:val="pl-PL"/>
        </w:rPr>
      </w:pPr>
      <w:r>
        <w:rPr>
          <w:rFonts w:asciiTheme="minorHAnsi" w:hAnsiTheme="minorHAnsi" w:cstheme="minorHAnsi"/>
          <w:b/>
          <w:sz w:val="22"/>
          <w:szCs w:val="22"/>
          <w:lang w:val="pl-PL"/>
        </w:rPr>
        <w:t xml:space="preserve">OŚWIADCZAMY, </w:t>
      </w:r>
      <w:r w:rsidRPr="00256F71">
        <w:rPr>
          <w:rFonts w:asciiTheme="minorHAnsi" w:hAnsiTheme="minorHAnsi" w:cstheme="minorHAnsi"/>
          <w:sz w:val="22"/>
          <w:szCs w:val="22"/>
          <w:lang w:val="pl-PL"/>
        </w:rPr>
        <w:t xml:space="preserve">że jesteśmy związani niniejszą ofertą od dnia upływu terminu składania ofert do </w:t>
      </w:r>
      <w:r w:rsidR="004B4281" w:rsidRPr="002962AD">
        <w:rPr>
          <w:rFonts w:asciiTheme="minorHAnsi" w:hAnsiTheme="minorHAnsi" w:cstheme="minorHAnsi"/>
          <w:sz w:val="22"/>
          <w:szCs w:val="22"/>
          <w:lang w:val="pl-PL"/>
        </w:rPr>
        <w:t>d</w:t>
      </w:r>
      <w:r w:rsidRPr="002962AD">
        <w:rPr>
          <w:rFonts w:asciiTheme="minorHAnsi" w:hAnsiTheme="minorHAnsi" w:cstheme="minorHAnsi"/>
          <w:sz w:val="22"/>
          <w:szCs w:val="22"/>
          <w:lang w:val="pl-PL"/>
        </w:rPr>
        <w:t>nia</w:t>
      </w:r>
      <w:r w:rsidR="00A02977">
        <w:rPr>
          <w:rFonts w:asciiTheme="minorHAnsi" w:hAnsiTheme="minorHAnsi" w:cstheme="minorHAnsi"/>
          <w:color w:val="000000" w:themeColor="text1"/>
          <w:sz w:val="22"/>
          <w:szCs w:val="22"/>
          <w:lang w:val="pl-PL"/>
        </w:rPr>
        <w:t xml:space="preserve"> </w:t>
      </w:r>
      <w:r w:rsidR="00E76AA5">
        <w:rPr>
          <w:rFonts w:asciiTheme="minorHAnsi" w:hAnsiTheme="minorHAnsi" w:cstheme="minorHAnsi"/>
          <w:color w:val="000000" w:themeColor="text1"/>
          <w:sz w:val="22"/>
          <w:szCs w:val="22"/>
          <w:lang w:val="pl-PL"/>
        </w:rPr>
        <w:t>03.04</w:t>
      </w:r>
      <w:r w:rsidR="006178D8">
        <w:rPr>
          <w:rFonts w:asciiTheme="minorHAnsi" w:hAnsiTheme="minorHAnsi" w:cstheme="minorHAnsi"/>
          <w:color w:val="000000" w:themeColor="text1"/>
          <w:sz w:val="22"/>
          <w:szCs w:val="22"/>
          <w:lang w:val="pl-PL"/>
        </w:rPr>
        <w:t>.</w:t>
      </w:r>
      <w:r w:rsidR="00045FE0" w:rsidRPr="002C4263">
        <w:rPr>
          <w:rFonts w:asciiTheme="minorHAnsi" w:hAnsiTheme="minorHAnsi" w:cstheme="minorHAnsi"/>
          <w:color w:val="000000" w:themeColor="text1"/>
          <w:sz w:val="22"/>
          <w:szCs w:val="22"/>
          <w:lang w:val="pl-PL"/>
        </w:rPr>
        <w:t>202</w:t>
      </w:r>
      <w:r w:rsidR="002112FD">
        <w:rPr>
          <w:rFonts w:asciiTheme="minorHAnsi" w:hAnsiTheme="minorHAnsi" w:cstheme="minorHAnsi"/>
          <w:color w:val="000000" w:themeColor="text1"/>
          <w:sz w:val="22"/>
          <w:szCs w:val="22"/>
          <w:lang w:val="pl-PL"/>
        </w:rPr>
        <w:t>6</w:t>
      </w:r>
      <w:r w:rsidR="008F04FF" w:rsidRPr="002C4263">
        <w:rPr>
          <w:rFonts w:asciiTheme="minorHAnsi" w:hAnsiTheme="minorHAnsi" w:cstheme="minorHAnsi"/>
          <w:color w:val="000000" w:themeColor="text1"/>
          <w:sz w:val="22"/>
          <w:szCs w:val="22"/>
          <w:lang w:val="pl-PL"/>
        </w:rPr>
        <w:t xml:space="preserve"> r.</w:t>
      </w:r>
    </w:p>
    <w:p w14:paraId="03FBC989" w14:textId="77777777" w:rsidR="00F3401E" w:rsidRDefault="00F3401E" w:rsidP="00F3401E">
      <w:pPr>
        <w:pStyle w:val="Akapitzlist"/>
        <w:rPr>
          <w:rFonts w:asciiTheme="minorHAnsi" w:hAnsiTheme="minorHAnsi" w:cstheme="minorHAnsi"/>
          <w:sz w:val="22"/>
          <w:szCs w:val="22"/>
          <w:lang w:val="pl-PL"/>
        </w:rPr>
      </w:pPr>
    </w:p>
    <w:p w14:paraId="6D6F493C" w14:textId="77777777" w:rsidR="00F3401E" w:rsidRPr="002962AD" w:rsidRDefault="00F3401E" w:rsidP="00F3401E">
      <w:pPr>
        <w:suppressAutoHyphens/>
        <w:ind w:left="357"/>
        <w:jc w:val="both"/>
        <w:rPr>
          <w:rFonts w:asciiTheme="minorHAnsi" w:hAnsiTheme="minorHAnsi" w:cstheme="minorHAnsi"/>
          <w:sz w:val="22"/>
          <w:szCs w:val="22"/>
          <w:lang w:val="pl-PL"/>
        </w:rPr>
      </w:pPr>
    </w:p>
    <w:p w14:paraId="6159730A" w14:textId="77777777" w:rsidR="00902995" w:rsidRPr="00597F37" w:rsidRDefault="005941DD" w:rsidP="00597F37">
      <w:pPr>
        <w:numPr>
          <w:ilvl w:val="1"/>
          <w:numId w:val="3"/>
        </w:numPr>
        <w:suppressAutoHyphens/>
        <w:ind w:left="357" w:hanging="357"/>
        <w:jc w:val="both"/>
        <w:rPr>
          <w:rFonts w:asciiTheme="minorHAnsi" w:hAnsiTheme="minorHAnsi" w:cstheme="minorHAnsi"/>
          <w:sz w:val="22"/>
          <w:szCs w:val="22"/>
          <w:lang w:val="pl-PL"/>
        </w:rPr>
      </w:pPr>
      <w:r w:rsidRPr="00597F37">
        <w:rPr>
          <w:rFonts w:asciiTheme="minorHAnsi" w:hAnsiTheme="minorHAnsi" w:cstheme="minorHAnsi"/>
          <w:b/>
          <w:sz w:val="22"/>
          <w:szCs w:val="22"/>
          <w:lang w:val="pl-PL"/>
        </w:rPr>
        <w:t xml:space="preserve">OŚWIADCZAMY, </w:t>
      </w:r>
      <w:r w:rsidRPr="00597F37">
        <w:rPr>
          <w:rFonts w:asciiTheme="minorHAnsi" w:hAnsiTheme="minorHAnsi" w:cstheme="minorHAnsi"/>
          <w:bCs/>
          <w:sz w:val="22"/>
          <w:szCs w:val="22"/>
          <w:lang w:val="pl-PL"/>
        </w:rPr>
        <w:t xml:space="preserve">że zgodnie z definicjami zawartymi w art. 7 </w:t>
      </w:r>
      <w:r w:rsidR="005104D2" w:rsidRPr="00597F37">
        <w:rPr>
          <w:rFonts w:asciiTheme="minorHAnsi" w:hAnsiTheme="minorHAnsi" w:cstheme="minorHAnsi"/>
          <w:bCs/>
          <w:sz w:val="22"/>
          <w:szCs w:val="22"/>
          <w:lang w:val="pl-PL"/>
        </w:rPr>
        <w:t>ust. 1 pkt 1-3 ustawy z dnia 6 </w:t>
      </w:r>
      <w:r w:rsidRPr="00597F37">
        <w:rPr>
          <w:rFonts w:asciiTheme="minorHAnsi" w:hAnsiTheme="minorHAnsi" w:cstheme="minorHAnsi"/>
          <w:bCs/>
          <w:sz w:val="22"/>
          <w:szCs w:val="22"/>
          <w:lang w:val="pl-PL"/>
        </w:rPr>
        <w:t>marca 2018 r. Prawo Przedsiębiorców</w:t>
      </w:r>
      <w:r w:rsidR="00F3401E">
        <w:rPr>
          <w:rFonts w:asciiTheme="minorHAnsi" w:hAnsiTheme="minorHAnsi" w:cstheme="minorHAnsi"/>
          <w:bCs/>
          <w:sz w:val="22"/>
          <w:szCs w:val="22"/>
          <w:lang w:val="pl-PL"/>
        </w:rPr>
        <w:t xml:space="preserve"> jestem/</w:t>
      </w:r>
      <w:proofErr w:type="spellStart"/>
      <w:r w:rsidR="00F3401E">
        <w:rPr>
          <w:rFonts w:asciiTheme="minorHAnsi" w:hAnsiTheme="minorHAnsi" w:cstheme="minorHAnsi"/>
          <w:bCs/>
          <w:sz w:val="22"/>
          <w:szCs w:val="22"/>
          <w:lang w:val="pl-PL"/>
        </w:rPr>
        <w:t>śmy</w:t>
      </w:r>
      <w:proofErr w:type="spellEnd"/>
      <w:r w:rsidR="00F3401E">
        <w:rPr>
          <w:rFonts w:asciiTheme="minorHAnsi" w:hAnsiTheme="minorHAnsi" w:cstheme="minorHAnsi"/>
          <w:bCs/>
          <w:sz w:val="22"/>
          <w:szCs w:val="22"/>
          <w:lang w:val="pl-PL"/>
        </w:rPr>
        <w:t xml:space="preserve"> </w:t>
      </w:r>
      <w:proofErr w:type="spellStart"/>
      <w:r w:rsidR="00F3401E">
        <w:rPr>
          <w:rFonts w:asciiTheme="minorHAnsi" w:hAnsiTheme="minorHAnsi" w:cstheme="minorHAnsi"/>
          <w:b/>
          <w:bCs/>
          <w:sz w:val="22"/>
          <w:szCs w:val="22"/>
          <w:lang w:val="pl-PL"/>
        </w:rPr>
        <w:t>mikroprzedsiębiorcą</w:t>
      </w:r>
      <w:proofErr w:type="spellEnd"/>
      <w:r w:rsidR="00F3401E">
        <w:rPr>
          <w:rFonts w:asciiTheme="minorHAnsi" w:hAnsiTheme="minorHAnsi" w:cstheme="minorHAnsi"/>
          <w:b/>
          <w:bCs/>
          <w:sz w:val="22"/>
          <w:szCs w:val="22"/>
          <w:lang w:val="pl-PL"/>
        </w:rPr>
        <w:t>/ małym przedsiębiorcą/ średnim przedsiębiorcą/dużym przedsiębiorcą.</w:t>
      </w:r>
    </w:p>
    <w:p w14:paraId="3F9F245E" w14:textId="77777777" w:rsidR="00597F37" w:rsidRPr="00902995" w:rsidRDefault="00597F37" w:rsidP="00F3401E">
      <w:pPr>
        <w:tabs>
          <w:tab w:val="num" w:pos="426"/>
        </w:tabs>
        <w:spacing w:line="360" w:lineRule="auto"/>
        <w:jc w:val="both"/>
        <w:rPr>
          <w:rFonts w:asciiTheme="minorHAnsi" w:hAnsiTheme="minorHAnsi" w:cstheme="minorHAnsi"/>
          <w:bCs/>
          <w:sz w:val="22"/>
          <w:szCs w:val="22"/>
          <w:lang w:val="pl-PL"/>
        </w:rPr>
      </w:pPr>
    </w:p>
    <w:p w14:paraId="57430CE7" w14:textId="77777777" w:rsidR="005941DD" w:rsidRDefault="005941DD" w:rsidP="00507FBE">
      <w:pPr>
        <w:pStyle w:val="Akapitzlist"/>
        <w:numPr>
          <w:ilvl w:val="1"/>
          <w:numId w:val="3"/>
        </w:numPr>
        <w:suppressAutoHyphens/>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 xml:space="preserve">ZAMÓWIENIE ZREALIZUJEMY </w:t>
      </w:r>
      <w:r w:rsidRPr="00332E91">
        <w:rPr>
          <w:rFonts w:asciiTheme="minorHAnsi" w:hAnsiTheme="minorHAnsi" w:cstheme="minorHAnsi"/>
          <w:sz w:val="22"/>
          <w:szCs w:val="22"/>
          <w:lang w:val="pl-PL"/>
        </w:rPr>
        <w:t xml:space="preserve">sami/przy udziale podwykonawców </w:t>
      </w:r>
      <w:r w:rsidRPr="00332E91">
        <w:rPr>
          <w:rFonts w:asciiTheme="minorHAnsi" w:hAnsiTheme="minorHAnsi" w:cstheme="minorHAnsi"/>
          <w:sz w:val="22"/>
          <w:szCs w:val="22"/>
          <w:lang w:val="pl-PL"/>
        </w:rPr>
        <w:br/>
        <w:t xml:space="preserve">w następującym zakresie </w:t>
      </w:r>
      <w:r w:rsidR="00597F37">
        <w:rPr>
          <w:rFonts w:asciiTheme="minorHAnsi" w:hAnsiTheme="minorHAnsi" w:cstheme="minorHAnsi"/>
          <w:sz w:val="22"/>
          <w:szCs w:val="22"/>
          <w:lang w:val="pl-PL"/>
        </w:rPr>
        <w:t>usług:</w:t>
      </w:r>
    </w:p>
    <w:p w14:paraId="4252E331" w14:textId="77777777" w:rsidR="006652BE" w:rsidRDefault="006652BE" w:rsidP="006652BE">
      <w:pPr>
        <w:pStyle w:val="Akapitzlist"/>
        <w:suppressAutoHyphens/>
        <w:ind w:left="360"/>
        <w:jc w:val="both"/>
        <w:rPr>
          <w:rFonts w:asciiTheme="minorHAnsi" w:hAnsiTheme="minorHAnsi" w:cstheme="minorHAnsi"/>
          <w:sz w:val="22"/>
          <w:szCs w:val="22"/>
          <w:lang w:val="pl-PL"/>
        </w:rPr>
      </w:pPr>
    </w:p>
    <w:tbl>
      <w:tblPr>
        <w:tblStyle w:val="Tabela-Siatka"/>
        <w:tblW w:w="0" w:type="auto"/>
        <w:tblInd w:w="360" w:type="dxa"/>
        <w:tblLook w:val="04A0" w:firstRow="1" w:lastRow="0" w:firstColumn="1" w:lastColumn="0" w:noHBand="0" w:noVBand="1"/>
      </w:tblPr>
      <w:tblGrid>
        <w:gridCol w:w="769"/>
        <w:gridCol w:w="3587"/>
        <w:gridCol w:w="2173"/>
      </w:tblGrid>
      <w:tr w:rsidR="00CD74E9" w:rsidRPr="005D0DB1" w14:paraId="77D39798" w14:textId="77777777" w:rsidTr="006652BE">
        <w:tc>
          <w:tcPr>
            <w:tcW w:w="769" w:type="dxa"/>
          </w:tcPr>
          <w:p w14:paraId="00E2B083" w14:textId="77777777" w:rsidR="00CD74E9" w:rsidRPr="006652BE" w:rsidRDefault="00CD74E9" w:rsidP="006652BE">
            <w:pPr>
              <w:pStyle w:val="Akapitzlist"/>
              <w:suppressAutoHyphens/>
              <w:ind w:left="0"/>
              <w:jc w:val="both"/>
              <w:rPr>
                <w:rFonts w:asciiTheme="minorHAnsi" w:hAnsiTheme="minorHAnsi" w:cstheme="minorHAnsi"/>
                <w:b/>
                <w:sz w:val="22"/>
                <w:szCs w:val="22"/>
                <w:lang w:val="pl-PL"/>
              </w:rPr>
            </w:pPr>
            <w:bookmarkStart w:id="9" w:name="_Hlk61950559"/>
            <w:r w:rsidRPr="006652BE">
              <w:rPr>
                <w:rFonts w:asciiTheme="minorHAnsi" w:hAnsiTheme="minorHAnsi" w:cstheme="minorHAnsi"/>
                <w:b/>
                <w:sz w:val="22"/>
                <w:szCs w:val="22"/>
                <w:lang w:val="pl-PL"/>
              </w:rPr>
              <w:t>Lp.</w:t>
            </w:r>
          </w:p>
        </w:tc>
        <w:tc>
          <w:tcPr>
            <w:tcW w:w="3587" w:type="dxa"/>
          </w:tcPr>
          <w:p w14:paraId="139A3FAC" w14:textId="77777777" w:rsidR="00CD74E9" w:rsidRPr="006652BE" w:rsidRDefault="00CD74E9" w:rsidP="006652BE">
            <w:pPr>
              <w:pStyle w:val="Akapitzlist"/>
              <w:suppressAutoHyphens/>
              <w:ind w:left="0"/>
              <w:jc w:val="both"/>
              <w:rPr>
                <w:rFonts w:asciiTheme="minorHAnsi" w:hAnsiTheme="minorHAnsi" w:cstheme="minorHAnsi"/>
                <w:b/>
                <w:sz w:val="22"/>
                <w:szCs w:val="22"/>
                <w:lang w:val="pl-PL"/>
              </w:rPr>
            </w:pPr>
            <w:r w:rsidRPr="006652BE">
              <w:rPr>
                <w:rFonts w:asciiTheme="minorHAnsi" w:hAnsiTheme="minorHAnsi" w:cstheme="minorHAnsi"/>
                <w:b/>
                <w:sz w:val="22"/>
                <w:szCs w:val="22"/>
                <w:lang w:val="pl-PL" w:eastAsia="ar-SA"/>
              </w:rPr>
              <w:t>Firma (nazwa) podwykonawcy</w:t>
            </w:r>
            <w:r>
              <w:rPr>
                <w:rFonts w:asciiTheme="minorHAnsi" w:hAnsiTheme="minorHAnsi" w:cstheme="minorHAnsi"/>
                <w:b/>
                <w:sz w:val="22"/>
                <w:szCs w:val="22"/>
                <w:lang w:val="pl-PL" w:eastAsia="ar-SA"/>
              </w:rPr>
              <w:t>*</w:t>
            </w:r>
          </w:p>
        </w:tc>
        <w:tc>
          <w:tcPr>
            <w:tcW w:w="2173" w:type="dxa"/>
          </w:tcPr>
          <w:p w14:paraId="1F89782A" w14:textId="77777777" w:rsidR="00CD74E9" w:rsidRPr="006652BE" w:rsidRDefault="00CD74E9" w:rsidP="006652BE">
            <w:pPr>
              <w:pStyle w:val="Akapitzlist"/>
              <w:suppressAutoHyphens/>
              <w:ind w:left="0"/>
              <w:jc w:val="both"/>
              <w:rPr>
                <w:rFonts w:asciiTheme="minorHAnsi" w:hAnsiTheme="minorHAnsi" w:cstheme="minorHAnsi"/>
                <w:b/>
                <w:sz w:val="22"/>
                <w:szCs w:val="22"/>
                <w:lang w:val="pl-PL"/>
              </w:rPr>
            </w:pPr>
            <w:r w:rsidRPr="006652BE">
              <w:rPr>
                <w:rFonts w:asciiTheme="minorHAnsi" w:hAnsiTheme="minorHAnsi" w:cstheme="minorHAnsi"/>
                <w:b/>
                <w:sz w:val="22"/>
                <w:szCs w:val="22"/>
                <w:lang w:val="pl-PL"/>
              </w:rPr>
              <w:t>Część zamówienia</w:t>
            </w:r>
          </w:p>
        </w:tc>
      </w:tr>
      <w:tr w:rsidR="00CD74E9" w14:paraId="6E94E3DE" w14:textId="77777777" w:rsidTr="006652BE">
        <w:tc>
          <w:tcPr>
            <w:tcW w:w="769" w:type="dxa"/>
          </w:tcPr>
          <w:p w14:paraId="0B6B8A7C" w14:textId="77777777" w:rsidR="00CD74E9" w:rsidRDefault="00CD74E9" w:rsidP="006652BE">
            <w:pPr>
              <w:pStyle w:val="Akapitzlist"/>
              <w:suppressAutoHyphens/>
              <w:ind w:left="0"/>
              <w:jc w:val="both"/>
              <w:rPr>
                <w:rFonts w:asciiTheme="minorHAnsi" w:hAnsiTheme="minorHAnsi" w:cstheme="minorHAnsi"/>
                <w:sz w:val="22"/>
                <w:szCs w:val="22"/>
                <w:lang w:val="pl-PL"/>
              </w:rPr>
            </w:pPr>
            <w:r>
              <w:rPr>
                <w:rFonts w:asciiTheme="minorHAnsi" w:hAnsiTheme="minorHAnsi" w:cstheme="minorHAnsi"/>
                <w:sz w:val="22"/>
                <w:szCs w:val="22"/>
                <w:lang w:val="pl-PL"/>
              </w:rPr>
              <w:t>1.</w:t>
            </w:r>
          </w:p>
        </w:tc>
        <w:tc>
          <w:tcPr>
            <w:tcW w:w="3587" w:type="dxa"/>
          </w:tcPr>
          <w:p w14:paraId="37AC7444" w14:textId="77777777" w:rsidR="00CD74E9" w:rsidRDefault="00CD74E9" w:rsidP="006652BE">
            <w:pPr>
              <w:pStyle w:val="Akapitzlist"/>
              <w:suppressAutoHyphens/>
              <w:ind w:left="0"/>
              <w:jc w:val="both"/>
              <w:rPr>
                <w:rFonts w:asciiTheme="minorHAnsi" w:hAnsiTheme="minorHAnsi" w:cstheme="minorHAnsi"/>
                <w:sz w:val="22"/>
                <w:szCs w:val="22"/>
                <w:lang w:val="pl-PL"/>
              </w:rPr>
            </w:pPr>
          </w:p>
        </w:tc>
        <w:tc>
          <w:tcPr>
            <w:tcW w:w="2173" w:type="dxa"/>
          </w:tcPr>
          <w:p w14:paraId="6DF51789" w14:textId="77777777" w:rsidR="00CD74E9" w:rsidRDefault="00CD74E9" w:rsidP="006652BE">
            <w:pPr>
              <w:pStyle w:val="Akapitzlist"/>
              <w:suppressAutoHyphens/>
              <w:ind w:left="0"/>
              <w:jc w:val="both"/>
              <w:rPr>
                <w:rFonts w:asciiTheme="minorHAnsi" w:hAnsiTheme="minorHAnsi" w:cstheme="minorHAnsi"/>
                <w:sz w:val="22"/>
                <w:szCs w:val="22"/>
                <w:lang w:val="pl-PL"/>
              </w:rPr>
            </w:pPr>
          </w:p>
        </w:tc>
      </w:tr>
      <w:tr w:rsidR="00CD74E9" w14:paraId="43F09DA7" w14:textId="77777777" w:rsidTr="006652BE">
        <w:tc>
          <w:tcPr>
            <w:tcW w:w="769" w:type="dxa"/>
          </w:tcPr>
          <w:p w14:paraId="60F6BAA6" w14:textId="77777777" w:rsidR="00CD74E9" w:rsidRDefault="00CD74E9" w:rsidP="006652BE">
            <w:pPr>
              <w:pStyle w:val="Akapitzlist"/>
              <w:suppressAutoHyphens/>
              <w:ind w:left="0"/>
              <w:jc w:val="both"/>
              <w:rPr>
                <w:rFonts w:asciiTheme="minorHAnsi" w:hAnsiTheme="minorHAnsi" w:cstheme="minorHAnsi"/>
                <w:sz w:val="22"/>
                <w:szCs w:val="22"/>
                <w:lang w:val="pl-PL"/>
              </w:rPr>
            </w:pPr>
            <w:r>
              <w:rPr>
                <w:rFonts w:asciiTheme="minorHAnsi" w:hAnsiTheme="minorHAnsi" w:cstheme="minorHAnsi"/>
                <w:sz w:val="22"/>
                <w:szCs w:val="22"/>
                <w:lang w:val="pl-PL"/>
              </w:rPr>
              <w:t>2.</w:t>
            </w:r>
          </w:p>
        </w:tc>
        <w:tc>
          <w:tcPr>
            <w:tcW w:w="3587" w:type="dxa"/>
          </w:tcPr>
          <w:p w14:paraId="74636E02" w14:textId="77777777" w:rsidR="00CD74E9" w:rsidRDefault="00CD74E9" w:rsidP="006652BE">
            <w:pPr>
              <w:pStyle w:val="Akapitzlist"/>
              <w:suppressAutoHyphens/>
              <w:ind w:left="0"/>
              <w:jc w:val="both"/>
              <w:rPr>
                <w:rFonts w:asciiTheme="minorHAnsi" w:hAnsiTheme="minorHAnsi" w:cstheme="minorHAnsi"/>
                <w:sz w:val="22"/>
                <w:szCs w:val="22"/>
                <w:lang w:val="pl-PL"/>
              </w:rPr>
            </w:pPr>
          </w:p>
        </w:tc>
        <w:tc>
          <w:tcPr>
            <w:tcW w:w="2173" w:type="dxa"/>
          </w:tcPr>
          <w:p w14:paraId="25803EA9" w14:textId="77777777" w:rsidR="00CD74E9" w:rsidRDefault="00CD74E9" w:rsidP="006652BE">
            <w:pPr>
              <w:pStyle w:val="Akapitzlist"/>
              <w:suppressAutoHyphens/>
              <w:ind w:left="0"/>
              <w:jc w:val="both"/>
              <w:rPr>
                <w:rFonts w:asciiTheme="minorHAnsi" w:hAnsiTheme="minorHAnsi" w:cstheme="minorHAnsi"/>
                <w:sz w:val="22"/>
                <w:szCs w:val="22"/>
                <w:lang w:val="pl-PL"/>
              </w:rPr>
            </w:pPr>
          </w:p>
        </w:tc>
      </w:tr>
    </w:tbl>
    <w:p w14:paraId="00DCFBB8" w14:textId="77777777" w:rsidR="006652BE" w:rsidRPr="006912CF" w:rsidRDefault="006912CF" w:rsidP="00E0043D">
      <w:pPr>
        <w:suppressAutoHyphens/>
        <w:jc w:val="both"/>
        <w:rPr>
          <w:rFonts w:asciiTheme="minorHAnsi" w:hAnsiTheme="minorHAnsi" w:cstheme="minorHAnsi"/>
          <w:i/>
          <w:sz w:val="20"/>
          <w:szCs w:val="20"/>
          <w:lang w:val="pl-PL"/>
        </w:rPr>
      </w:pPr>
      <w:r w:rsidRPr="006912CF">
        <w:rPr>
          <w:rFonts w:asciiTheme="minorHAnsi" w:hAnsiTheme="minorHAnsi" w:cstheme="minorHAnsi"/>
          <w:i/>
          <w:sz w:val="20"/>
          <w:szCs w:val="20"/>
          <w:lang w:val="pl-PL"/>
        </w:rPr>
        <w:t xml:space="preserve">*Nazwę podwykonawcy należy wskazać, jeżeli wiadoma jest w chwili składania oferty. </w:t>
      </w:r>
      <w:bookmarkEnd w:id="9"/>
    </w:p>
    <w:p w14:paraId="38B17279" w14:textId="77777777" w:rsidR="00DD7798" w:rsidRPr="00332E91" w:rsidRDefault="00DD7798" w:rsidP="00507FBE">
      <w:pPr>
        <w:pStyle w:val="Akapitzlist"/>
        <w:numPr>
          <w:ilvl w:val="1"/>
          <w:numId w:val="3"/>
        </w:numPr>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OŚWIADCZAMY</w:t>
      </w:r>
      <w:r w:rsidRPr="00332E91">
        <w:rPr>
          <w:rFonts w:asciiTheme="minorHAnsi" w:hAnsiTheme="minorHAnsi" w:cstheme="minorHAnsi"/>
          <w:sz w:val="22"/>
          <w:szCs w:val="22"/>
          <w:lang w:val="pl-PL"/>
        </w:rPr>
        <w:t>, że w celu wykazania spełniania war</w:t>
      </w:r>
      <w:r w:rsidR="005104D2" w:rsidRPr="00332E91">
        <w:rPr>
          <w:rFonts w:asciiTheme="minorHAnsi" w:hAnsiTheme="minorHAnsi" w:cstheme="minorHAnsi"/>
          <w:sz w:val="22"/>
          <w:szCs w:val="22"/>
          <w:lang w:val="pl-PL"/>
        </w:rPr>
        <w:t>unków udziału w postępowaniu, o </w:t>
      </w:r>
      <w:r w:rsidRPr="00332E91">
        <w:rPr>
          <w:rFonts w:asciiTheme="minorHAnsi" w:hAnsiTheme="minorHAnsi" w:cstheme="minorHAnsi"/>
          <w:sz w:val="22"/>
          <w:szCs w:val="22"/>
          <w:lang w:val="pl-PL"/>
        </w:rPr>
        <w:t>których mowa w art.</w:t>
      </w:r>
      <w:r w:rsidR="008543F8" w:rsidRPr="00332E91">
        <w:rPr>
          <w:rFonts w:asciiTheme="minorHAnsi" w:hAnsiTheme="minorHAnsi" w:cstheme="minorHAnsi"/>
          <w:sz w:val="22"/>
          <w:szCs w:val="22"/>
          <w:lang w:val="pl-PL"/>
        </w:rPr>
        <w:t>57</w:t>
      </w:r>
      <w:r w:rsidR="004B4281">
        <w:rPr>
          <w:rFonts w:asciiTheme="minorHAnsi" w:hAnsiTheme="minorHAnsi" w:cstheme="minorHAnsi"/>
          <w:sz w:val="22"/>
          <w:szCs w:val="22"/>
          <w:lang w:val="pl-PL"/>
        </w:rPr>
        <w:t xml:space="preserve"> ustawy</w:t>
      </w:r>
      <w:r w:rsidRPr="00332E91">
        <w:rPr>
          <w:rFonts w:asciiTheme="minorHAnsi" w:hAnsiTheme="minorHAnsi" w:cstheme="minorHAnsi"/>
          <w:sz w:val="22"/>
          <w:szCs w:val="22"/>
          <w:lang w:val="pl-PL"/>
        </w:rPr>
        <w:t xml:space="preserve"> </w:t>
      </w:r>
      <w:proofErr w:type="spellStart"/>
      <w:r w:rsidRPr="00332E91">
        <w:rPr>
          <w:rFonts w:asciiTheme="minorHAnsi" w:hAnsiTheme="minorHAnsi" w:cstheme="minorHAnsi"/>
          <w:sz w:val="22"/>
          <w:szCs w:val="22"/>
          <w:lang w:val="pl-PL"/>
        </w:rPr>
        <w:t>Pzp</w:t>
      </w:r>
      <w:proofErr w:type="spellEnd"/>
      <w:r w:rsidRPr="00332E91">
        <w:rPr>
          <w:rFonts w:asciiTheme="minorHAnsi" w:hAnsiTheme="minorHAnsi" w:cstheme="minorHAnsi"/>
          <w:sz w:val="22"/>
          <w:szCs w:val="22"/>
          <w:lang w:val="pl-PL"/>
        </w:rPr>
        <w:t xml:space="preserve"> powołujemy się na zasadach określonych w art. </w:t>
      </w:r>
      <w:r w:rsidR="008543F8" w:rsidRPr="00332E91">
        <w:rPr>
          <w:rFonts w:asciiTheme="minorHAnsi" w:hAnsiTheme="minorHAnsi" w:cstheme="minorHAnsi"/>
          <w:sz w:val="22"/>
          <w:szCs w:val="22"/>
          <w:lang w:val="pl-PL"/>
        </w:rPr>
        <w:t>118</w:t>
      </w:r>
      <w:r w:rsidRPr="00332E91">
        <w:rPr>
          <w:rFonts w:asciiTheme="minorHAnsi" w:hAnsiTheme="minorHAnsi" w:cstheme="minorHAnsi"/>
          <w:sz w:val="22"/>
          <w:szCs w:val="22"/>
          <w:lang w:val="pl-PL"/>
        </w:rPr>
        <w:t xml:space="preserve"> ustawy </w:t>
      </w:r>
      <w:proofErr w:type="spellStart"/>
      <w:r w:rsidRPr="00332E91">
        <w:rPr>
          <w:rFonts w:asciiTheme="minorHAnsi" w:hAnsiTheme="minorHAnsi" w:cstheme="minorHAnsi"/>
          <w:sz w:val="22"/>
          <w:szCs w:val="22"/>
          <w:lang w:val="pl-PL"/>
        </w:rPr>
        <w:t>Pzp</w:t>
      </w:r>
      <w:proofErr w:type="spellEnd"/>
      <w:r w:rsidRPr="00332E91">
        <w:rPr>
          <w:rFonts w:asciiTheme="minorHAnsi" w:hAnsiTheme="minorHAnsi" w:cstheme="minorHAnsi"/>
          <w:sz w:val="22"/>
          <w:szCs w:val="22"/>
          <w:lang w:val="pl-PL"/>
        </w:rPr>
        <w:t xml:space="preserve"> na zasoby podmiotów wskazanych poniżej:</w:t>
      </w:r>
    </w:p>
    <w:p w14:paraId="0A816161" w14:textId="77777777" w:rsidR="00DD7798" w:rsidRPr="00332E91" w:rsidRDefault="00DD7798" w:rsidP="00DD7798">
      <w:pPr>
        <w:pStyle w:val="Akapitzlist"/>
        <w:suppressAutoHyphens/>
        <w:ind w:left="284"/>
        <w:jc w:val="center"/>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w:t>
      </w:r>
    </w:p>
    <w:p w14:paraId="208187E1" w14:textId="77777777" w:rsidR="00DD7798" w:rsidRPr="00332E91" w:rsidRDefault="00DD7798" w:rsidP="00DD7798">
      <w:pPr>
        <w:pStyle w:val="Akapitzlist"/>
        <w:suppressAutoHyphens/>
        <w:ind w:left="284"/>
        <w:jc w:val="center"/>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w:t>
      </w:r>
    </w:p>
    <w:p w14:paraId="24467AB6" w14:textId="77777777" w:rsidR="00DD7798" w:rsidRPr="00332E91" w:rsidRDefault="00DD7798" w:rsidP="00DD7798">
      <w:pPr>
        <w:pStyle w:val="Akapitzlist"/>
        <w:suppressAutoHyphens/>
        <w:ind w:left="284"/>
        <w:jc w:val="center"/>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Nazwa podmiotu, na którego zasoby powołuje się </w:t>
      </w:r>
      <w:r w:rsidR="004B4281">
        <w:rPr>
          <w:rFonts w:asciiTheme="minorHAnsi" w:hAnsiTheme="minorHAnsi" w:cstheme="minorHAnsi"/>
          <w:i/>
          <w:sz w:val="22"/>
          <w:szCs w:val="22"/>
          <w:lang w:val="pl-PL"/>
        </w:rPr>
        <w:t>W</w:t>
      </w:r>
      <w:r w:rsidRPr="00332E91">
        <w:rPr>
          <w:rFonts w:asciiTheme="minorHAnsi" w:hAnsiTheme="minorHAnsi" w:cstheme="minorHAnsi"/>
          <w:i/>
          <w:sz w:val="22"/>
          <w:szCs w:val="22"/>
          <w:lang w:val="pl-PL"/>
        </w:rPr>
        <w:t>ykonawca</w:t>
      </w:r>
    </w:p>
    <w:p w14:paraId="3EDE65E5" w14:textId="77777777" w:rsidR="00E0043D" w:rsidRPr="00332E91" w:rsidRDefault="00E0043D" w:rsidP="00DD7798">
      <w:pPr>
        <w:pStyle w:val="Akapitzlist"/>
        <w:suppressAutoHyphens/>
        <w:ind w:left="284"/>
        <w:jc w:val="both"/>
        <w:rPr>
          <w:rFonts w:asciiTheme="minorHAnsi" w:hAnsiTheme="minorHAnsi" w:cstheme="minorHAnsi"/>
          <w:i/>
          <w:sz w:val="22"/>
          <w:szCs w:val="22"/>
          <w:lang w:val="pl-PL"/>
        </w:rPr>
      </w:pPr>
    </w:p>
    <w:p w14:paraId="74F7CA7F" w14:textId="77777777" w:rsidR="00DD7798" w:rsidRPr="00332E91" w:rsidRDefault="00DD7798" w:rsidP="00DD7798">
      <w:pPr>
        <w:pStyle w:val="Akapitzlist"/>
        <w:suppressAutoHyphens/>
        <w:ind w:left="284"/>
        <w:jc w:val="both"/>
        <w:rPr>
          <w:rFonts w:asciiTheme="minorHAnsi" w:hAnsiTheme="minorHAnsi" w:cstheme="minorHAnsi"/>
          <w:iCs/>
          <w:sz w:val="22"/>
          <w:szCs w:val="22"/>
          <w:lang w:val="pl-PL"/>
        </w:rPr>
      </w:pPr>
      <w:r w:rsidRPr="00332E91">
        <w:rPr>
          <w:rFonts w:asciiTheme="minorHAnsi" w:hAnsiTheme="minorHAnsi" w:cstheme="minorHAnsi"/>
          <w:i/>
          <w:sz w:val="22"/>
          <w:szCs w:val="22"/>
          <w:lang w:val="pl-PL"/>
        </w:rPr>
        <w:t xml:space="preserve"> </w:t>
      </w:r>
      <w:r w:rsidRPr="00332E91">
        <w:rPr>
          <w:rFonts w:asciiTheme="minorHAnsi" w:hAnsiTheme="minorHAnsi" w:cstheme="minorHAnsi"/>
          <w:iCs/>
          <w:sz w:val="22"/>
          <w:szCs w:val="22"/>
          <w:lang w:val="pl-PL"/>
        </w:rPr>
        <w:t xml:space="preserve">i deklarujemy, że wskazane powyżej podmioty udostępniające nam zdolności w zakresie wykształcenia, kwalifikacji zawodowych lub doświadczenia </w:t>
      </w:r>
      <w:r w:rsidR="005104D2" w:rsidRPr="00332E91">
        <w:rPr>
          <w:rFonts w:asciiTheme="minorHAnsi" w:hAnsiTheme="minorHAnsi" w:cstheme="minorHAnsi"/>
          <w:iCs/>
          <w:sz w:val="22"/>
          <w:szCs w:val="22"/>
          <w:lang w:val="pl-PL"/>
        </w:rPr>
        <w:t xml:space="preserve">zrealizują </w:t>
      </w:r>
      <w:r w:rsidR="00622214">
        <w:rPr>
          <w:rFonts w:asciiTheme="minorHAnsi" w:hAnsiTheme="minorHAnsi" w:cstheme="minorHAnsi"/>
          <w:iCs/>
          <w:sz w:val="22"/>
          <w:szCs w:val="22"/>
          <w:lang w:val="pl-PL"/>
        </w:rPr>
        <w:t>usługi</w:t>
      </w:r>
      <w:r w:rsidR="005104D2" w:rsidRPr="00332E91">
        <w:rPr>
          <w:rFonts w:asciiTheme="minorHAnsi" w:hAnsiTheme="minorHAnsi" w:cstheme="minorHAnsi"/>
          <w:iCs/>
          <w:sz w:val="22"/>
          <w:szCs w:val="22"/>
          <w:lang w:val="pl-PL"/>
        </w:rPr>
        <w:t>, do </w:t>
      </w:r>
      <w:r w:rsidRPr="00332E91">
        <w:rPr>
          <w:rFonts w:asciiTheme="minorHAnsi" w:hAnsiTheme="minorHAnsi" w:cstheme="minorHAnsi"/>
          <w:iCs/>
          <w:sz w:val="22"/>
          <w:szCs w:val="22"/>
          <w:lang w:val="pl-PL"/>
        </w:rPr>
        <w:t>których wymagane są te zdolności.</w:t>
      </w:r>
    </w:p>
    <w:p w14:paraId="61204ED7" w14:textId="77777777" w:rsidR="00DD7798" w:rsidRPr="00332E91" w:rsidRDefault="00DD7798" w:rsidP="008F070E">
      <w:pPr>
        <w:pStyle w:val="Akapitzlist"/>
        <w:suppressAutoHyphens/>
        <w:ind w:left="284"/>
        <w:jc w:val="both"/>
        <w:rPr>
          <w:rFonts w:asciiTheme="minorHAnsi" w:hAnsiTheme="minorHAnsi" w:cstheme="minorHAnsi"/>
          <w:sz w:val="22"/>
          <w:szCs w:val="22"/>
          <w:lang w:val="pl-PL"/>
        </w:rPr>
      </w:pPr>
    </w:p>
    <w:p w14:paraId="2F7D6CBE" w14:textId="77777777" w:rsidR="005941DD" w:rsidRPr="00332E91" w:rsidRDefault="005941DD" w:rsidP="00507FBE">
      <w:pPr>
        <w:numPr>
          <w:ilvl w:val="1"/>
          <w:numId w:val="3"/>
        </w:numPr>
        <w:suppressAutoHyphens/>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OŚWIADCZAMY</w:t>
      </w:r>
      <w:r w:rsidRPr="00332E91">
        <w:rPr>
          <w:rFonts w:asciiTheme="minorHAnsi" w:hAnsiTheme="minorHAnsi" w:cstheme="minorHAnsi"/>
          <w:sz w:val="22"/>
          <w:szCs w:val="22"/>
          <w:lang w:val="pl-PL"/>
        </w:rPr>
        <w:t>, że sposób reprezentacji Wykonawcy*/Wykonawców wspólnie ubiegających się o udzielenie zamówienia* dla potrzeb zamówienia jest następujący:</w:t>
      </w:r>
    </w:p>
    <w:p w14:paraId="79C1784E" w14:textId="77777777" w:rsidR="005941DD" w:rsidRPr="00332E91" w:rsidRDefault="005941DD" w:rsidP="005941DD">
      <w:pPr>
        <w:ind w:firstLine="36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w:t>
      </w:r>
    </w:p>
    <w:p w14:paraId="0E314CE3" w14:textId="77777777" w:rsidR="005941DD" w:rsidRPr="00332E91" w:rsidRDefault="005941DD" w:rsidP="005941DD">
      <w:pPr>
        <w:ind w:firstLine="36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w:t>
      </w:r>
    </w:p>
    <w:p w14:paraId="145F6062" w14:textId="77777777" w:rsidR="005941DD" w:rsidRPr="00332E91" w:rsidRDefault="005941DD" w:rsidP="005941DD">
      <w:pPr>
        <w:suppressAutoHyphens/>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Wypełniają jedynie przedsiębiorcy składający wspólną ofertę – spółki cywilne lub konsorcja</w:t>
      </w:r>
    </w:p>
    <w:p w14:paraId="2A0140C2" w14:textId="77777777" w:rsidR="008F070E" w:rsidRPr="00332E91" w:rsidRDefault="008F070E" w:rsidP="005941DD">
      <w:pPr>
        <w:suppressAutoHyphens/>
        <w:rPr>
          <w:rFonts w:asciiTheme="minorHAnsi" w:hAnsiTheme="minorHAnsi" w:cstheme="minorHAnsi"/>
          <w:i/>
          <w:sz w:val="22"/>
          <w:szCs w:val="22"/>
          <w:lang w:val="pl-PL"/>
        </w:rPr>
      </w:pPr>
    </w:p>
    <w:p w14:paraId="0D1E0BF3" w14:textId="77777777" w:rsidR="005941DD" w:rsidRPr="00332E91" w:rsidRDefault="005941DD" w:rsidP="00507FBE">
      <w:pPr>
        <w:numPr>
          <w:ilvl w:val="1"/>
          <w:numId w:val="3"/>
        </w:numPr>
        <w:suppressAutoHyphens/>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OŚWIADCZAMY</w:t>
      </w:r>
      <w:r w:rsidRPr="00332E91">
        <w:rPr>
          <w:rFonts w:asciiTheme="minorHAnsi" w:hAnsiTheme="minorHAnsi" w:cstheme="minorHAnsi"/>
          <w:sz w:val="22"/>
          <w:szCs w:val="22"/>
          <w:lang w:val="pl-PL"/>
        </w:rPr>
        <w:t>, że informacje i dokumenty zawarte na stronach od ___ do ___ - stanowią tajemnicę przedsiębiorstwa w rozumieniu przepisów o zwalczaniu nieuczciwej konkurencji i nie mogą być one udostępniane.</w:t>
      </w:r>
    </w:p>
    <w:p w14:paraId="54BD28F7" w14:textId="77777777" w:rsidR="00E0043D" w:rsidRPr="00332E91" w:rsidRDefault="00E0043D" w:rsidP="00E0043D">
      <w:pPr>
        <w:suppressAutoHyphens/>
        <w:ind w:left="360"/>
        <w:jc w:val="both"/>
        <w:rPr>
          <w:rFonts w:asciiTheme="minorHAnsi" w:hAnsiTheme="minorHAnsi" w:cstheme="minorHAnsi"/>
          <w:sz w:val="22"/>
          <w:szCs w:val="22"/>
          <w:lang w:val="pl-PL"/>
        </w:rPr>
      </w:pPr>
    </w:p>
    <w:p w14:paraId="77D974B4" w14:textId="77777777" w:rsidR="005941DD" w:rsidRPr="00332E91" w:rsidRDefault="005941DD" w:rsidP="00507FBE">
      <w:pPr>
        <w:numPr>
          <w:ilvl w:val="1"/>
          <w:numId w:val="3"/>
        </w:numPr>
        <w:suppressAutoHyphens/>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OŚWIADCZAMY</w:t>
      </w:r>
      <w:r w:rsidRPr="00332E91">
        <w:rPr>
          <w:rFonts w:asciiTheme="minorHAnsi" w:hAnsiTheme="minorHAnsi" w:cstheme="minorHAnsi"/>
          <w:sz w:val="22"/>
          <w:szCs w:val="22"/>
          <w:lang w:val="pl-PL"/>
        </w:rPr>
        <w:t xml:space="preserve">, że zapoznaliśmy się </w:t>
      </w:r>
      <w:r w:rsidR="008555FE">
        <w:rPr>
          <w:rFonts w:asciiTheme="minorHAnsi" w:hAnsiTheme="minorHAnsi" w:cstheme="minorHAnsi"/>
          <w:sz w:val="22"/>
          <w:szCs w:val="22"/>
          <w:lang w:val="pl-PL"/>
        </w:rPr>
        <w:t>Projektowanymi Postanowieniami Umowy</w:t>
      </w:r>
      <w:r w:rsidRPr="00332E91">
        <w:rPr>
          <w:rFonts w:asciiTheme="minorHAnsi" w:hAnsiTheme="minorHAnsi" w:cstheme="minorHAnsi"/>
          <w:sz w:val="22"/>
          <w:szCs w:val="22"/>
          <w:lang w:val="pl-PL"/>
        </w:rPr>
        <w:t xml:space="preserve">, określonymi </w:t>
      </w:r>
      <w:r w:rsidRPr="00332E91">
        <w:rPr>
          <w:rFonts w:asciiTheme="minorHAnsi" w:hAnsiTheme="minorHAnsi" w:cstheme="minorHAnsi"/>
          <w:sz w:val="22"/>
          <w:szCs w:val="22"/>
          <w:lang w:val="pl-PL"/>
        </w:rPr>
        <w:br/>
        <w:t xml:space="preserve">w Specyfikacji Warunków Zamówienia i zobowiązujemy się, w przypadku wyboru naszej oferty, do zawarcia umowy zgodnej z ofertą, na warunkach określonych </w:t>
      </w:r>
      <w:r w:rsidRPr="00332E91">
        <w:rPr>
          <w:rFonts w:asciiTheme="minorHAnsi" w:hAnsiTheme="minorHAnsi" w:cstheme="minorHAnsi"/>
          <w:sz w:val="22"/>
          <w:szCs w:val="22"/>
          <w:lang w:val="pl-PL"/>
        </w:rPr>
        <w:br/>
        <w:t xml:space="preserve">w Specyfikacji </w:t>
      </w:r>
      <w:r w:rsidR="008543F8" w:rsidRPr="00332E91">
        <w:rPr>
          <w:rFonts w:asciiTheme="minorHAnsi" w:hAnsiTheme="minorHAnsi" w:cstheme="minorHAnsi"/>
          <w:sz w:val="22"/>
          <w:szCs w:val="22"/>
          <w:lang w:val="pl-PL"/>
        </w:rPr>
        <w:t>W</w:t>
      </w:r>
      <w:r w:rsidRPr="00332E91">
        <w:rPr>
          <w:rFonts w:asciiTheme="minorHAnsi" w:hAnsiTheme="minorHAnsi" w:cstheme="minorHAnsi"/>
          <w:sz w:val="22"/>
          <w:szCs w:val="22"/>
          <w:lang w:val="pl-PL"/>
        </w:rPr>
        <w:t>arunków Zamówienia, w miejscu i terminie wyznaczonym przez Zamawiającego.</w:t>
      </w:r>
    </w:p>
    <w:p w14:paraId="6C5F0996" w14:textId="77777777" w:rsidR="00E0043D" w:rsidRPr="00332E91" w:rsidRDefault="00E0043D" w:rsidP="00E0043D">
      <w:pPr>
        <w:suppressAutoHyphens/>
        <w:jc w:val="both"/>
        <w:rPr>
          <w:rFonts w:asciiTheme="minorHAnsi" w:hAnsiTheme="minorHAnsi" w:cstheme="minorHAnsi"/>
          <w:sz w:val="22"/>
          <w:szCs w:val="22"/>
          <w:lang w:val="pl-PL"/>
        </w:rPr>
      </w:pPr>
    </w:p>
    <w:p w14:paraId="14FFA46C" w14:textId="77777777" w:rsidR="005941DD" w:rsidRPr="00332E91" w:rsidRDefault="005941DD" w:rsidP="00507FBE">
      <w:pPr>
        <w:numPr>
          <w:ilvl w:val="1"/>
          <w:numId w:val="3"/>
        </w:numPr>
        <w:suppressAutoHyphens/>
        <w:jc w:val="both"/>
        <w:rPr>
          <w:rFonts w:asciiTheme="minorHAnsi" w:hAnsiTheme="minorHAnsi" w:cstheme="minorHAnsi"/>
          <w:bCs/>
          <w:sz w:val="22"/>
          <w:szCs w:val="22"/>
          <w:lang w:val="pl-PL"/>
        </w:rPr>
      </w:pPr>
      <w:r w:rsidRPr="00332E91">
        <w:rPr>
          <w:rFonts w:asciiTheme="minorHAnsi" w:hAnsiTheme="minorHAnsi" w:cstheme="minorHAnsi"/>
          <w:b/>
          <w:sz w:val="22"/>
          <w:szCs w:val="22"/>
          <w:lang w:val="pl-PL"/>
        </w:rPr>
        <w:t xml:space="preserve">INFORMUJEMY, </w:t>
      </w:r>
      <w:r w:rsidRPr="00332E91">
        <w:rPr>
          <w:rFonts w:asciiTheme="minorHAnsi" w:hAnsiTheme="minorHAnsi" w:cstheme="minorHAnsi"/>
          <w:bCs/>
          <w:sz w:val="22"/>
          <w:szCs w:val="22"/>
          <w:lang w:val="pl-PL"/>
        </w:rPr>
        <w:t>że oświadczenia/dokumenty wskazane poniżej:</w:t>
      </w:r>
    </w:p>
    <w:p w14:paraId="2E53907D" w14:textId="77777777" w:rsidR="005941DD" w:rsidRPr="00332E91" w:rsidRDefault="005941DD" w:rsidP="005941DD">
      <w:pPr>
        <w:pStyle w:val="Akapitzlist"/>
        <w:ind w:left="567"/>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56DAC94D" w14:textId="77777777" w:rsidR="005941DD" w:rsidRPr="00332E91" w:rsidRDefault="005941DD" w:rsidP="005941DD">
      <w:pPr>
        <w:pStyle w:val="Akapitzlist"/>
        <w:ind w:left="567"/>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22696A2A" w14:textId="77777777" w:rsidR="00E0043D" w:rsidRPr="00332E91" w:rsidRDefault="00E0043D" w:rsidP="005941DD">
      <w:pPr>
        <w:ind w:left="426"/>
        <w:jc w:val="both"/>
        <w:rPr>
          <w:rFonts w:asciiTheme="minorHAnsi" w:hAnsiTheme="minorHAnsi" w:cstheme="minorHAnsi"/>
          <w:sz w:val="22"/>
          <w:szCs w:val="22"/>
          <w:lang w:val="pl-PL"/>
        </w:rPr>
      </w:pPr>
    </w:p>
    <w:p w14:paraId="411A82E8" w14:textId="77777777" w:rsidR="005941DD" w:rsidRPr="00332E91" w:rsidRDefault="005941DD" w:rsidP="005941DD">
      <w:pPr>
        <w:ind w:left="426"/>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Zamawiający może uzyskać w formie elektronicznej z ogólnodostępnych baz danych pod </w:t>
      </w:r>
      <w:r w:rsidR="00622214" w:rsidRPr="00332E91">
        <w:rPr>
          <w:rFonts w:asciiTheme="minorHAnsi" w:hAnsiTheme="minorHAnsi" w:cstheme="minorHAnsi"/>
          <w:sz w:val="22"/>
          <w:szCs w:val="22"/>
          <w:lang w:val="pl-PL"/>
        </w:rPr>
        <w:t>adresem internetowym</w:t>
      </w:r>
      <w:r w:rsidRPr="00332E91">
        <w:rPr>
          <w:rFonts w:asciiTheme="minorHAnsi" w:hAnsiTheme="minorHAnsi" w:cstheme="minorHAnsi"/>
          <w:sz w:val="22"/>
          <w:szCs w:val="22"/>
          <w:lang w:val="pl-PL"/>
        </w:rPr>
        <w:t xml:space="preserve"> ……………………</w:t>
      </w:r>
    </w:p>
    <w:p w14:paraId="311CDA38" w14:textId="77777777" w:rsidR="008F070E" w:rsidRPr="00332E91" w:rsidRDefault="008F070E" w:rsidP="005941DD">
      <w:pPr>
        <w:ind w:left="426"/>
        <w:jc w:val="both"/>
        <w:rPr>
          <w:rFonts w:asciiTheme="minorHAnsi" w:hAnsiTheme="minorHAnsi" w:cstheme="minorHAnsi"/>
          <w:sz w:val="22"/>
          <w:szCs w:val="22"/>
          <w:lang w:val="pl-PL"/>
        </w:rPr>
      </w:pPr>
    </w:p>
    <w:p w14:paraId="3AEC6B50" w14:textId="77777777" w:rsidR="005941DD" w:rsidRPr="00332E91" w:rsidRDefault="005941DD" w:rsidP="00507FBE">
      <w:pPr>
        <w:numPr>
          <w:ilvl w:val="1"/>
          <w:numId w:val="3"/>
        </w:numPr>
        <w:suppressAutoHyphens/>
        <w:jc w:val="both"/>
        <w:rPr>
          <w:rFonts w:asciiTheme="minorHAnsi" w:hAnsiTheme="minorHAnsi" w:cstheme="minorHAnsi"/>
          <w:bCs/>
          <w:sz w:val="22"/>
          <w:szCs w:val="22"/>
          <w:lang w:val="pl-PL"/>
        </w:rPr>
      </w:pPr>
      <w:r w:rsidRPr="00332E91">
        <w:rPr>
          <w:rFonts w:asciiTheme="minorHAnsi" w:hAnsiTheme="minorHAnsi" w:cstheme="minorHAnsi"/>
          <w:b/>
          <w:sz w:val="22"/>
          <w:szCs w:val="22"/>
          <w:lang w:val="pl-PL"/>
        </w:rPr>
        <w:t xml:space="preserve">INFORMUJEMY, </w:t>
      </w:r>
      <w:r w:rsidRPr="00332E91">
        <w:rPr>
          <w:rFonts w:asciiTheme="minorHAnsi" w:hAnsiTheme="minorHAnsi" w:cstheme="minorHAnsi"/>
          <w:bCs/>
          <w:sz w:val="22"/>
          <w:szCs w:val="22"/>
          <w:lang w:val="pl-PL"/>
        </w:rPr>
        <w:t>że oświadczenia/dokumenty wskazane poniżej:</w:t>
      </w:r>
    </w:p>
    <w:p w14:paraId="1ADDB528" w14:textId="77777777" w:rsidR="005941DD" w:rsidRPr="00332E91" w:rsidRDefault="005941DD" w:rsidP="005941DD">
      <w:pPr>
        <w:pStyle w:val="Akapitzlist"/>
        <w:ind w:left="567"/>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467B71E2" w14:textId="77777777" w:rsidR="005941DD" w:rsidRPr="00332E91" w:rsidRDefault="005941DD" w:rsidP="005941DD">
      <w:pPr>
        <w:pStyle w:val="Akapitzlist"/>
        <w:ind w:left="567"/>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08CCC758" w14:textId="77777777" w:rsidR="00E0043D" w:rsidRPr="00332E91" w:rsidRDefault="00E0043D" w:rsidP="008F070E">
      <w:pPr>
        <w:ind w:left="426"/>
        <w:jc w:val="both"/>
        <w:rPr>
          <w:rFonts w:asciiTheme="minorHAnsi" w:hAnsiTheme="minorHAnsi" w:cstheme="minorHAnsi"/>
          <w:sz w:val="22"/>
          <w:szCs w:val="22"/>
          <w:lang w:val="pl-PL"/>
        </w:rPr>
      </w:pPr>
    </w:p>
    <w:p w14:paraId="33081F16" w14:textId="77777777" w:rsidR="00E0043D" w:rsidRPr="00332E91" w:rsidRDefault="005941DD" w:rsidP="008555FE">
      <w:pPr>
        <w:ind w:left="426"/>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znajdują się w posiadaniu Zamawiającego, ponieważ stanowią załącznik do protokołu post</w:t>
      </w:r>
      <w:r w:rsidR="00217340">
        <w:rPr>
          <w:rFonts w:asciiTheme="minorHAnsi" w:hAnsiTheme="minorHAnsi" w:cstheme="minorHAnsi"/>
          <w:sz w:val="22"/>
          <w:szCs w:val="22"/>
          <w:lang w:val="pl-PL"/>
        </w:rPr>
        <w:t>ę</w:t>
      </w:r>
      <w:r w:rsidRPr="00332E91">
        <w:rPr>
          <w:rFonts w:asciiTheme="minorHAnsi" w:hAnsiTheme="minorHAnsi" w:cstheme="minorHAnsi"/>
          <w:sz w:val="22"/>
          <w:szCs w:val="22"/>
          <w:lang w:val="pl-PL"/>
        </w:rPr>
        <w:t>powania pn. ………………………… lub dotyczą zamówienia realizowanego przez nas wcześniej na rzecz Zamawiającego.</w:t>
      </w:r>
    </w:p>
    <w:p w14:paraId="599D5799" w14:textId="77777777" w:rsidR="00822EFD" w:rsidRPr="00332E91" w:rsidRDefault="00822EFD" w:rsidP="007E706F">
      <w:pPr>
        <w:suppressAutoHyphens/>
        <w:jc w:val="both"/>
        <w:rPr>
          <w:rFonts w:asciiTheme="minorHAnsi" w:hAnsiTheme="minorHAnsi" w:cstheme="minorHAnsi"/>
          <w:sz w:val="22"/>
          <w:szCs w:val="22"/>
          <w:lang w:val="pl-PL"/>
        </w:rPr>
      </w:pPr>
    </w:p>
    <w:p w14:paraId="043662CD" w14:textId="77777777" w:rsidR="00794593" w:rsidRPr="00794593" w:rsidRDefault="00794593" w:rsidP="00794593">
      <w:pPr>
        <w:pStyle w:val="Akapitzlist"/>
        <w:numPr>
          <w:ilvl w:val="1"/>
          <w:numId w:val="3"/>
        </w:numPr>
        <w:jc w:val="both"/>
        <w:rPr>
          <w:rFonts w:asciiTheme="minorHAnsi" w:hAnsiTheme="minorHAnsi" w:cstheme="minorHAnsi"/>
          <w:sz w:val="22"/>
          <w:szCs w:val="22"/>
          <w:lang w:val="pl-PL" w:eastAsia="pl-PL"/>
        </w:rPr>
      </w:pPr>
      <w:r w:rsidRPr="00794593">
        <w:rPr>
          <w:rFonts w:asciiTheme="minorHAnsi" w:hAnsiTheme="minorHAnsi" w:cstheme="minorHAnsi"/>
          <w:b/>
          <w:bCs/>
          <w:sz w:val="22"/>
          <w:szCs w:val="22"/>
          <w:lang w:val="pl-PL" w:eastAsia="pl-PL"/>
        </w:rPr>
        <w:t>OŚWIADCZAMY</w:t>
      </w:r>
      <w:r w:rsidRPr="00794593">
        <w:rPr>
          <w:rFonts w:asciiTheme="minorHAnsi" w:hAnsiTheme="minorHAnsi" w:cstheme="minorHAnsi"/>
          <w:color w:val="000000"/>
          <w:sz w:val="22"/>
          <w:szCs w:val="22"/>
          <w:lang w:val="pl-PL" w:eastAsia="pl-PL"/>
        </w:rPr>
        <w:t>, że wypełniliśmy obowiązki informacyjne przewidziane w art. 13 lub art. 14 RODO</w:t>
      </w:r>
      <w:r w:rsidRPr="00332E91">
        <w:rPr>
          <w:rStyle w:val="Odwoanieprzypisudolnego"/>
          <w:rFonts w:asciiTheme="minorHAnsi" w:hAnsiTheme="minorHAnsi" w:cstheme="minorHAnsi"/>
          <w:color w:val="000000"/>
          <w:sz w:val="22"/>
          <w:szCs w:val="22"/>
          <w:lang w:val="pl-PL" w:eastAsia="pl-PL"/>
        </w:rPr>
        <w:footnoteReference w:id="1"/>
      </w:r>
      <w:r w:rsidRPr="00794593">
        <w:rPr>
          <w:rFonts w:asciiTheme="minorHAnsi" w:hAnsiTheme="minorHAnsi" w:cstheme="minorHAnsi"/>
          <w:color w:val="000000"/>
          <w:sz w:val="22"/>
          <w:szCs w:val="22"/>
          <w:lang w:val="pl-PL" w:eastAsia="pl-PL"/>
        </w:rPr>
        <w:t xml:space="preserve"> wobec osób fizycznych, </w:t>
      </w:r>
      <w:r w:rsidRPr="00794593">
        <w:rPr>
          <w:rFonts w:asciiTheme="minorHAnsi" w:hAnsiTheme="minorHAnsi" w:cstheme="minorHAnsi"/>
          <w:sz w:val="22"/>
          <w:szCs w:val="22"/>
          <w:lang w:val="pl-PL" w:eastAsia="pl-PL"/>
        </w:rPr>
        <w:t>od których dane osobowe bezpośrednio lub pośrednio pozyskałem</w:t>
      </w:r>
      <w:r w:rsidRPr="00794593">
        <w:rPr>
          <w:rFonts w:asciiTheme="minorHAnsi" w:hAnsiTheme="minorHAnsi" w:cstheme="minorHAnsi"/>
          <w:color w:val="000000"/>
          <w:sz w:val="22"/>
          <w:szCs w:val="22"/>
          <w:lang w:val="pl-PL" w:eastAsia="pl-PL"/>
        </w:rPr>
        <w:t xml:space="preserve"> w celu ubiegania się o udzielenie zamówienia publicznego w niniejszym postępowaniu</w:t>
      </w:r>
      <w:r w:rsidRPr="00794593">
        <w:rPr>
          <w:rFonts w:asciiTheme="minorHAnsi" w:hAnsiTheme="minorHAnsi" w:cstheme="minorHAnsi"/>
          <w:sz w:val="22"/>
          <w:szCs w:val="22"/>
          <w:lang w:val="pl-PL" w:eastAsia="pl-PL"/>
        </w:rPr>
        <w:t>.</w:t>
      </w:r>
      <w:r w:rsidRPr="00332E91">
        <w:rPr>
          <w:rStyle w:val="Odwoanieprzypisudolnego"/>
          <w:rFonts w:asciiTheme="minorHAnsi" w:hAnsiTheme="minorHAnsi" w:cstheme="minorHAnsi"/>
          <w:sz w:val="22"/>
          <w:szCs w:val="22"/>
          <w:lang w:val="pl-PL" w:eastAsia="pl-PL"/>
        </w:rPr>
        <w:footnoteReference w:id="2"/>
      </w:r>
    </w:p>
    <w:p w14:paraId="3578FA43" w14:textId="77777777" w:rsidR="00794593" w:rsidRPr="00794593" w:rsidRDefault="00794593" w:rsidP="00794593">
      <w:pPr>
        <w:jc w:val="both"/>
        <w:rPr>
          <w:rFonts w:asciiTheme="minorHAnsi" w:hAnsiTheme="minorHAnsi" w:cstheme="minorHAnsi"/>
          <w:b/>
          <w:sz w:val="22"/>
          <w:szCs w:val="22"/>
          <w:lang w:val="pl-PL" w:eastAsia="pl-PL"/>
        </w:rPr>
      </w:pPr>
    </w:p>
    <w:p w14:paraId="7D25A11F" w14:textId="77777777" w:rsidR="005941DD" w:rsidRPr="00332E91" w:rsidRDefault="005941DD" w:rsidP="00507FBE">
      <w:pPr>
        <w:numPr>
          <w:ilvl w:val="1"/>
          <w:numId w:val="3"/>
        </w:numPr>
        <w:suppressAutoHyphens/>
        <w:jc w:val="both"/>
        <w:rPr>
          <w:rFonts w:asciiTheme="minorHAnsi" w:hAnsiTheme="minorHAnsi" w:cstheme="minorHAnsi"/>
          <w:sz w:val="22"/>
          <w:szCs w:val="22"/>
          <w:lang w:val="pl-PL"/>
        </w:rPr>
      </w:pPr>
      <w:r w:rsidRPr="00332E91">
        <w:rPr>
          <w:rFonts w:asciiTheme="minorHAnsi" w:hAnsiTheme="minorHAnsi" w:cstheme="minorHAnsi"/>
          <w:b/>
          <w:sz w:val="22"/>
          <w:szCs w:val="22"/>
          <w:lang w:val="pl-PL"/>
        </w:rPr>
        <w:t>WRAZ Z OFERTĄ</w:t>
      </w:r>
      <w:r w:rsidRPr="00332E91">
        <w:rPr>
          <w:rFonts w:asciiTheme="minorHAnsi" w:hAnsiTheme="minorHAnsi" w:cstheme="minorHAnsi"/>
          <w:sz w:val="22"/>
          <w:szCs w:val="22"/>
          <w:lang w:val="pl-PL"/>
        </w:rPr>
        <w:t xml:space="preserve"> składamy następujące oświadczenia i dokumenty:</w:t>
      </w:r>
    </w:p>
    <w:p w14:paraId="27A318BA" w14:textId="77777777" w:rsidR="005941DD" w:rsidRPr="00332E91" w:rsidRDefault="005941DD" w:rsidP="005941DD">
      <w:pPr>
        <w:ind w:left="36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36F851CA" w14:textId="77777777" w:rsidR="005941DD" w:rsidRPr="00332E91" w:rsidRDefault="005941DD" w:rsidP="005941DD">
      <w:pPr>
        <w:ind w:left="36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_______________________________________________________________________</w:t>
      </w:r>
    </w:p>
    <w:p w14:paraId="6F669164" w14:textId="77777777" w:rsidR="005941DD" w:rsidRPr="00332E91" w:rsidRDefault="005941DD" w:rsidP="005941DD">
      <w:pPr>
        <w:ind w:left="360"/>
        <w:jc w:val="both"/>
        <w:rPr>
          <w:rFonts w:asciiTheme="minorHAnsi" w:hAnsiTheme="minorHAnsi" w:cstheme="minorHAnsi"/>
          <w:sz w:val="22"/>
          <w:szCs w:val="22"/>
          <w:lang w:val="pl-PL"/>
        </w:rPr>
      </w:pPr>
    </w:p>
    <w:p w14:paraId="4CE48F74" w14:textId="77777777" w:rsidR="005941DD" w:rsidRPr="004B4281" w:rsidRDefault="005941DD" w:rsidP="004B4281">
      <w:pPr>
        <w:jc w:val="both"/>
        <w:rPr>
          <w:rFonts w:asciiTheme="minorHAnsi" w:hAnsiTheme="minorHAnsi" w:cstheme="minorHAnsi"/>
          <w:b/>
          <w:sz w:val="22"/>
          <w:szCs w:val="22"/>
          <w:lang w:val="pl-PL" w:eastAsia="pl-PL"/>
        </w:rPr>
      </w:pPr>
    </w:p>
    <w:p w14:paraId="77604528" w14:textId="77777777" w:rsidR="005941DD" w:rsidRPr="00332E91" w:rsidRDefault="005941DD" w:rsidP="005941DD">
      <w:pPr>
        <w:spacing w:line="340" w:lineRule="atLeast"/>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____________ dnia __ __ ____ roku </w:t>
      </w:r>
    </w:p>
    <w:p w14:paraId="4349FE93" w14:textId="77777777" w:rsidR="005941DD" w:rsidRPr="00332E91" w:rsidRDefault="005941DD" w:rsidP="005941DD">
      <w:pPr>
        <w:jc w:val="both"/>
        <w:rPr>
          <w:rFonts w:asciiTheme="minorHAnsi" w:hAnsiTheme="minorHAnsi" w:cstheme="minorHAnsi"/>
          <w:sz w:val="22"/>
          <w:szCs w:val="22"/>
          <w:lang w:val="pl-PL"/>
        </w:rPr>
      </w:pPr>
    </w:p>
    <w:p w14:paraId="08B82EBD" w14:textId="77777777" w:rsidR="005941DD" w:rsidRPr="00332E91" w:rsidRDefault="005941DD" w:rsidP="005941DD">
      <w:pPr>
        <w:jc w:val="both"/>
        <w:rPr>
          <w:rFonts w:asciiTheme="minorHAnsi" w:hAnsiTheme="minorHAnsi" w:cstheme="minorHAnsi"/>
          <w:i/>
          <w:sz w:val="22"/>
          <w:szCs w:val="22"/>
          <w:lang w:val="pl-PL"/>
        </w:rPr>
      </w:pPr>
    </w:p>
    <w:p w14:paraId="1CE5BA44" w14:textId="77777777" w:rsidR="005941DD" w:rsidRPr="00332E91" w:rsidRDefault="005941DD" w:rsidP="005941DD">
      <w:pPr>
        <w:jc w:val="center"/>
        <w:rPr>
          <w:rFonts w:asciiTheme="minorHAnsi" w:hAnsiTheme="minorHAnsi" w:cstheme="minorHAnsi"/>
          <w:sz w:val="22"/>
          <w:szCs w:val="22"/>
          <w:lang w:val="pl-PL"/>
        </w:rPr>
      </w:pPr>
      <w:r w:rsidRPr="00332E91">
        <w:rPr>
          <w:rFonts w:asciiTheme="minorHAnsi" w:hAnsiTheme="minorHAnsi" w:cstheme="minorHAnsi"/>
          <w:i/>
          <w:sz w:val="22"/>
          <w:szCs w:val="22"/>
          <w:lang w:val="pl-PL"/>
        </w:rPr>
        <w:t xml:space="preserve">                                                                                 </w:t>
      </w:r>
      <w:r w:rsidRPr="00332E91">
        <w:rPr>
          <w:rFonts w:asciiTheme="minorHAnsi" w:hAnsiTheme="minorHAnsi" w:cstheme="minorHAnsi"/>
          <w:sz w:val="22"/>
          <w:szCs w:val="22"/>
          <w:lang w:val="pl-PL"/>
        </w:rPr>
        <w:t>……………………………………….</w:t>
      </w:r>
    </w:p>
    <w:p w14:paraId="34277F9F" w14:textId="77777777" w:rsidR="005941DD" w:rsidRPr="00332E91" w:rsidRDefault="005941DD" w:rsidP="005941DD">
      <w:pPr>
        <w:autoSpaceDE w:val="0"/>
        <w:autoSpaceDN w:val="0"/>
        <w:adjustRightInd w:val="0"/>
        <w:rPr>
          <w:rFonts w:asciiTheme="minorHAnsi" w:hAnsiTheme="minorHAnsi" w:cstheme="minorHAnsi"/>
          <w:sz w:val="22"/>
          <w:szCs w:val="22"/>
          <w:lang w:val="pl-PL"/>
        </w:rPr>
      </w:pPr>
      <w:r w:rsidRPr="00332E91">
        <w:rPr>
          <w:rFonts w:asciiTheme="minorHAnsi" w:hAnsiTheme="minorHAnsi" w:cstheme="minorHAnsi"/>
          <w:i/>
          <w:sz w:val="22"/>
          <w:szCs w:val="22"/>
          <w:lang w:val="pl-PL"/>
        </w:rPr>
        <w:t xml:space="preserve">     </w:t>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r>
      <w:r w:rsidRPr="00332E91">
        <w:rPr>
          <w:rFonts w:asciiTheme="minorHAnsi" w:hAnsiTheme="minorHAnsi" w:cstheme="minorHAnsi"/>
          <w:i/>
          <w:sz w:val="22"/>
          <w:szCs w:val="22"/>
          <w:lang w:val="pl-PL"/>
        </w:rPr>
        <w:tab/>
        <w:t xml:space="preserve">     (podpis Wykonawcy/Pełnomocnika)</w:t>
      </w:r>
    </w:p>
    <w:p w14:paraId="6A57C416" w14:textId="77777777" w:rsidR="005941DD" w:rsidRPr="00332E91" w:rsidRDefault="005941DD" w:rsidP="005941DD">
      <w:pPr>
        <w:autoSpaceDE w:val="0"/>
        <w:autoSpaceDN w:val="0"/>
        <w:adjustRightInd w:val="0"/>
        <w:rPr>
          <w:rFonts w:asciiTheme="minorHAnsi" w:hAnsiTheme="minorHAnsi" w:cstheme="minorHAnsi"/>
          <w:sz w:val="22"/>
          <w:szCs w:val="22"/>
          <w:lang w:val="pl-PL"/>
        </w:rPr>
      </w:pPr>
    </w:p>
    <w:p w14:paraId="440A6B37" w14:textId="77777777" w:rsidR="005941DD" w:rsidRPr="00332E91" w:rsidRDefault="005941DD" w:rsidP="005941DD">
      <w:pPr>
        <w:autoSpaceDE w:val="0"/>
        <w:autoSpaceDN w:val="0"/>
        <w:adjustRightInd w:val="0"/>
        <w:rPr>
          <w:rFonts w:asciiTheme="minorHAnsi" w:hAnsiTheme="minorHAnsi" w:cstheme="minorHAnsi"/>
          <w:sz w:val="22"/>
          <w:szCs w:val="22"/>
          <w:lang w:val="pl-PL"/>
        </w:rPr>
      </w:pPr>
    </w:p>
    <w:p w14:paraId="5EBFF40C" w14:textId="77777777" w:rsidR="00974E28" w:rsidRPr="00622214" w:rsidRDefault="00E0043D" w:rsidP="00622214">
      <w:pPr>
        <w:jc w:val="both"/>
        <w:rPr>
          <w:rFonts w:asciiTheme="minorHAnsi" w:hAnsiTheme="minorHAnsi" w:cstheme="minorHAnsi"/>
          <w:i/>
          <w:sz w:val="22"/>
          <w:szCs w:val="22"/>
          <w:lang w:val="pl-PL"/>
        </w:rPr>
      </w:pPr>
      <w:r w:rsidRPr="00332E91">
        <w:rPr>
          <w:rFonts w:asciiTheme="minorHAnsi" w:hAnsiTheme="minorHAnsi" w:cstheme="minorHAnsi"/>
          <w:sz w:val="22"/>
          <w:szCs w:val="22"/>
          <w:lang w:val="pl-PL"/>
        </w:rPr>
        <w:t xml:space="preserve">* </w:t>
      </w:r>
      <w:r w:rsidRPr="00332E91">
        <w:rPr>
          <w:rFonts w:asciiTheme="minorHAnsi" w:hAnsiTheme="minorHAnsi" w:cstheme="minorHAnsi"/>
          <w:i/>
          <w:sz w:val="22"/>
          <w:szCs w:val="22"/>
          <w:lang w:val="pl-PL"/>
        </w:rPr>
        <w:t xml:space="preserve">- niepotrzebne skreślić                                                  </w:t>
      </w:r>
    </w:p>
    <w:p w14:paraId="05024CC0" w14:textId="77777777" w:rsidR="001F0A3F" w:rsidRDefault="001F0A3F"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444713CD" w14:textId="77777777" w:rsidR="00B00F3C" w:rsidRDefault="00B00F3C"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75CF8632" w14:textId="77777777" w:rsidR="00B00F3C" w:rsidRDefault="00B00F3C"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355C2D7E" w14:textId="77777777" w:rsidR="00B00F3C" w:rsidRDefault="00B00F3C"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2C4A0208" w14:textId="77777777" w:rsidR="00B00F3C" w:rsidRDefault="00B00F3C"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2E3CBCC8" w14:textId="77777777" w:rsidR="003A2870" w:rsidRDefault="003A2870" w:rsidP="00523BC0">
      <w:pPr>
        <w:autoSpaceDE w:val="0"/>
        <w:autoSpaceDN w:val="0"/>
        <w:adjustRightInd w:val="0"/>
        <w:rPr>
          <w:rFonts w:asciiTheme="minorHAnsi" w:eastAsia="Verdana,Bold" w:hAnsiTheme="minorHAnsi" w:cstheme="minorHAnsi"/>
          <w:b/>
          <w:bCs/>
          <w:color w:val="000000"/>
          <w:sz w:val="22"/>
          <w:szCs w:val="22"/>
          <w:lang w:val="pl-PL"/>
        </w:rPr>
      </w:pPr>
    </w:p>
    <w:p w14:paraId="6B231042" w14:textId="77777777" w:rsidR="003A2870" w:rsidRDefault="003A2870" w:rsidP="00D129FA">
      <w:pPr>
        <w:autoSpaceDE w:val="0"/>
        <w:autoSpaceDN w:val="0"/>
        <w:adjustRightInd w:val="0"/>
        <w:jc w:val="right"/>
        <w:rPr>
          <w:rFonts w:asciiTheme="minorHAnsi" w:eastAsia="Verdana,Bold" w:hAnsiTheme="minorHAnsi" w:cstheme="minorHAnsi"/>
          <w:b/>
          <w:bCs/>
          <w:color w:val="000000"/>
          <w:sz w:val="22"/>
          <w:szCs w:val="22"/>
          <w:lang w:val="pl-PL"/>
        </w:rPr>
      </w:pPr>
    </w:p>
    <w:p w14:paraId="3B339862" w14:textId="77777777" w:rsidR="003A2870" w:rsidRDefault="003A2870" w:rsidP="00D129FA">
      <w:pPr>
        <w:autoSpaceDE w:val="0"/>
        <w:autoSpaceDN w:val="0"/>
        <w:adjustRightInd w:val="0"/>
        <w:jc w:val="right"/>
        <w:rPr>
          <w:rFonts w:asciiTheme="minorHAnsi" w:eastAsia="Verdana,Bold" w:hAnsiTheme="minorHAnsi" w:cstheme="minorHAnsi"/>
          <w:b/>
          <w:bCs/>
          <w:color w:val="000000"/>
          <w:sz w:val="22"/>
          <w:szCs w:val="22"/>
          <w:lang w:val="pl-PL"/>
        </w:rPr>
      </w:pPr>
    </w:p>
    <w:p w14:paraId="4569AA5D" w14:textId="77777777" w:rsidR="00C436AE" w:rsidRDefault="00C436AE" w:rsidP="00D129FA">
      <w:pPr>
        <w:autoSpaceDE w:val="0"/>
        <w:autoSpaceDN w:val="0"/>
        <w:adjustRightInd w:val="0"/>
        <w:jc w:val="right"/>
        <w:rPr>
          <w:rFonts w:asciiTheme="minorHAnsi" w:eastAsia="Verdana,Bold" w:hAnsiTheme="minorHAnsi" w:cstheme="minorHAnsi"/>
          <w:b/>
          <w:bCs/>
          <w:color w:val="000000"/>
          <w:sz w:val="22"/>
          <w:szCs w:val="22"/>
          <w:lang w:val="pl-PL"/>
        </w:rPr>
      </w:pPr>
    </w:p>
    <w:p w14:paraId="01B9858F" w14:textId="77777777" w:rsidR="00D129FA" w:rsidRPr="00567FAA" w:rsidRDefault="00D129FA" w:rsidP="00D129FA">
      <w:pPr>
        <w:autoSpaceDE w:val="0"/>
        <w:autoSpaceDN w:val="0"/>
        <w:adjustRightInd w:val="0"/>
        <w:jc w:val="right"/>
        <w:rPr>
          <w:rFonts w:asciiTheme="minorHAnsi" w:eastAsia="Verdana,Bold" w:hAnsiTheme="minorHAnsi" w:cstheme="minorHAnsi"/>
          <w:b/>
          <w:bCs/>
          <w:color w:val="000000"/>
          <w:sz w:val="22"/>
          <w:szCs w:val="22"/>
          <w:lang w:val="pl-PL"/>
        </w:rPr>
      </w:pPr>
      <w:r w:rsidRPr="00567FAA">
        <w:rPr>
          <w:rFonts w:asciiTheme="minorHAnsi" w:eastAsia="Verdana,Bold" w:hAnsiTheme="minorHAnsi" w:cstheme="minorHAnsi"/>
          <w:b/>
          <w:bCs/>
          <w:color w:val="000000"/>
          <w:sz w:val="22"/>
          <w:szCs w:val="22"/>
          <w:lang w:val="pl-PL"/>
        </w:rPr>
        <w:lastRenderedPageBreak/>
        <w:t>Formularz 2.</w:t>
      </w:r>
      <w:r>
        <w:rPr>
          <w:rFonts w:asciiTheme="minorHAnsi" w:eastAsia="Verdana,Bold" w:hAnsiTheme="minorHAnsi" w:cstheme="minorHAnsi"/>
          <w:b/>
          <w:bCs/>
          <w:color w:val="000000"/>
          <w:sz w:val="22"/>
          <w:szCs w:val="22"/>
          <w:lang w:val="pl-PL"/>
        </w:rPr>
        <w:t>2</w:t>
      </w:r>
    </w:p>
    <w:p w14:paraId="45457546" w14:textId="77777777" w:rsidR="00D129FA"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p>
    <w:tbl>
      <w:tblPr>
        <w:tblW w:w="896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8964"/>
      </w:tblGrid>
      <w:tr w:rsidR="00D129FA" w:rsidRPr="00332E91" w14:paraId="5D9CAC4D" w14:textId="77777777" w:rsidTr="00D129FA">
        <w:trPr>
          <w:trHeight w:val="625"/>
        </w:trPr>
        <w:tc>
          <w:tcPr>
            <w:tcW w:w="8964" w:type="dxa"/>
            <w:shd w:val="clear" w:color="auto" w:fill="D9D9D9" w:themeFill="background1" w:themeFillShade="D9"/>
            <w:vAlign w:val="center"/>
          </w:tcPr>
          <w:p w14:paraId="14B0CC5C" w14:textId="77777777" w:rsidR="00D129FA" w:rsidRPr="00332E91" w:rsidRDefault="00D129FA" w:rsidP="00D129FA">
            <w:pPr>
              <w:jc w:val="center"/>
              <w:rPr>
                <w:rFonts w:asciiTheme="minorHAnsi" w:hAnsiTheme="minorHAnsi" w:cstheme="minorHAnsi"/>
                <w:b/>
                <w:lang w:val="pl-PL"/>
              </w:rPr>
            </w:pPr>
            <w:r>
              <w:rPr>
                <w:rFonts w:asciiTheme="minorHAnsi" w:hAnsiTheme="minorHAnsi" w:cstheme="minorHAnsi"/>
                <w:b/>
                <w:lang w:val="pl-PL"/>
              </w:rPr>
              <w:t>KOSZTORYS CENOWY</w:t>
            </w:r>
          </w:p>
        </w:tc>
      </w:tr>
    </w:tbl>
    <w:p w14:paraId="5E8AFFBB" w14:textId="77777777" w:rsidR="00D129FA"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p>
    <w:p w14:paraId="15818925" w14:textId="77777777" w:rsidR="00D129FA" w:rsidRPr="00902995" w:rsidRDefault="00D129FA" w:rsidP="00D129FA">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Zamawiający:</w:t>
      </w:r>
    </w:p>
    <w:p w14:paraId="25770C9C" w14:textId="77777777" w:rsidR="00D129FA" w:rsidRPr="00902995" w:rsidRDefault="00D129FA" w:rsidP="00D129FA">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Miejskie Przedsiębiorstwo Gospodarki Komunalnej Sp. z o.o.</w:t>
      </w:r>
    </w:p>
    <w:p w14:paraId="632B910A" w14:textId="77777777" w:rsidR="00D129FA" w:rsidRPr="00902995" w:rsidRDefault="00D129FA" w:rsidP="00D129FA">
      <w:pPr>
        <w:pStyle w:val="Tekstpodstawowywcity3"/>
        <w:spacing w:after="0"/>
        <w:jc w:val="right"/>
        <w:rPr>
          <w:rFonts w:asciiTheme="minorHAnsi" w:eastAsia="Calibri" w:hAnsiTheme="minorHAnsi" w:cstheme="minorHAnsi"/>
          <w:b/>
          <w:bCs/>
          <w:iCs/>
          <w:color w:val="000000"/>
          <w:kern w:val="2"/>
          <w:sz w:val="22"/>
          <w:szCs w:val="22"/>
          <w:lang w:val="pl-PL" w:eastAsia="hi-IN" w:bidi="hi-IN"/>
        </w:rPr>
      </w:pPr>
      <w:r w:rsidRPr="00902995">
        <w:rPr>
          <w:rFonts w:asciiTheme="minorHAnsi" w:eastAsia="Calibri" w:hAnsiTheme="minorHAnsi" w:cstheme="minorHAnsi"/>
          <w:b/>
          <w:bCs/>
          <w:iCs/>
          <w:color w:val="000000"/>
          <w:kern w:val="2"/>
          <w:sz w:val="22"/>
          <w:szCs w:val="22"/>
          <w:lang w:val="pl-PL" w:eastAsia="hi-IN" w:bidi="hi-IN"/>
        </w:rPr>
        <w:t>ul. Wolności 44, 39-300 Mielec</w:t>
      </w:r>
    </w:p>
    <w:p w14:paraId="19681AB5" w14:textId="77777777" w:rsidR="00D129FA"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p>
    <w:p w14:paraId="49D53EB6" w14:textId="77777777" w:rsidR="00D129FA"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p>
    <w:p w14:paraId="14D3A55C" w14:textId="77777777" w:rsidR="00D129FA" w:rsidRPr="00E73DA3"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r w:rsidRPr="00E73DA3">
        <w:rPr>
          <w:rFonts w:asciiTheme="minorHAnsi" w:eastAsia="Verdana,Bold" w:hAnsiTheme="minorHAnsi" w:cstheme="minorHAnsi"/>
          <w:b/>
          <w:bCs/>
          <w:color w:val="000000"/>
          <w:sz w:val="22"/>
          <w:szCs w:val="22"/>
          <w:lang w:val="pl-PL"/>
        </w:rPr>
        <w:t>na wykonanie zamówienia pn.: „</w:t>
      </w:r>
      <w:r w:rsidR="005D7945" w:rsidRPr="008A3B8F">
        <w:rPr>
          <w:rFonts w:asciiTheme="minorHAnsi" w:eastAsiaTheme="majorEastAsia" w:hAnsiTheme="minorHAnsi" w:cstheme="minorHAnsi"/>
          <w:b/>
          <w:sz w:val="22"/>
          <w:szCs w:val="22"/>
          <w:lang w:val="pl-PL"/>
        </w:rPr>
        <w:t>Transport i zagospodarowanie odpadów</w:t>
      </w:r>
      <w:r w:rsidR="005D7945">
        <w:rPr>
          <w:rFonts w:asciiTheme="minorHAnsi" w:eastAsiaTheme="majorEastAsia" w:hAnsiTheme="minorHAnsi" w:cstheme="minorHAnsi"/>
          <w:b/>
          <w:sz w:val="22"/>
          <w:szCs w:val="22"/>
          <w:lang w:val="pl-PL"/>
        </w:rPr>
        <w:t xml:space="preserve"> </w:t>
      </w:r>
      <w:r w:rsidR="004029BD">
        <w:rPr>
          <w:rFonts w:asciiTheme="minorHAnsi" w:eastAsiaTheme="majorEastAsia" w:hAnsiTheme="minorHAnsi" w:cstheme="minorHAnsi"/>
          <w:b/>
          <w:sz w:val="22"/>
          <w:szCs w:val="22"/>
          <w:lang w:val="pl-PL"/>
        </w:rPr>
        <w:t xml:space="preserve">o kodzie </w:t>
      </w:r>
      <w:r w:rsidR="005D7945">
        <w:rPr>
          <w:rFonts w:asciiTheme="minorHAnsi" w:eastAsiaTheme="majorEastAsia" w:hAnsiTheme="minorHAnsi" w:cstheme="minorHAnsi"/>
          <w:b/>
          <w:sz w:val="22"/>
          <w:szCs w:val="22"/>
          <w:lang w:val="pl-PL"/>
        </w:rPr>
        <w:t>19</w:t>
      </w:r>
      <w:r w:rsidR="004029BD">
        <w:rPr>
          <w:rFonts w:asciiTheme="minorHAnsi" w:eastAsiaTheme="majorEastAsia" w:hAnsiTheme="minorHAnsi" w:cstheme="minorHAnsi"/>
          <w:b/>
          <w:sz w:val="22"/>
          <w:szCs w:val="22"/>
          <w:lang w:val="pl-PL"/>
        </w:rPr>
        <w:t xml:space="preserve"> 12 12”</w:t>
      </w:r>
    </w:p>
    <w:p w14:paraId="167B7AB7" w14:textId="5FC94F0F" w:rsidR="00D129FA" w:rsidRDefault="00D129FA" w:rsidP="00D129FA">
      <w:pPr>
        <w:autoSpaceDE w:val="0"/>
        <w:autoSpaceDN w:val="0"/>
        <w:adjustRightInd w:val="0"/>
        <w:jc w:val="center"/>
        <w:rPr>
          <w:rFonts w:asciiTheme="minorHAnsi" w:eastAsia="Verdana,Bold" w:hAnsiTheme="minorHAnsi" w:cstheme="minorHAnsi"/>
          <w:b/>
          <w:bCs/>
          <w:color w:val="000000"/>
          <w:sz w:val="22"/>
          <w:szCs w:val="22"/>
          <w:lang w:val="pl-PL"/>
        </w:rPr>
      </w:pPr>
      <w:r w:rsidRPr="00E73DA3">
        <w:rPr>
          <w:rFonts w:asciiTheme="minorHAnsi" w:eastAsia="Verdana,Bold" w:hAnsiTheme="minorHAnsi" w:cstheme="minorHAnsi"/>
          <w:b/>
          <w:bCs/>
          <w:color w:val="000000"/>
          <w:sz w:val="22"/>
          <w:szCs w:val="22"/>
          <w:lang w:val="pl-PL"/>
        </w:rPr>
        <w:t xml:space="preserve">Nr postępowania: </w:t>
      </w:r>
      <w:r w:rsidR="00293685">
        <w:rPr>
          <w:rFonts w:asciiTheme="minorHAnsi" w:eastAsia="Verdana,Bold" w:hAnsiTheme="minorHAnsi" w:cstheme="minorHAnsi"/>
          <w:b/>
          <w:bCs/>
          <w:color w:val="000000"/>
          <w:sz w:val="22"/>
          <w:szCs w:val="22"/>
          <w:lang w:val="pl-PL"/>
        </w:rPr>
        <w:t>4</w:t>
      </w:r>
      <w:r w:rsidR="00AC44BC">
        <w:rPr>
          <w:rFonts w:asciiTheme="minorHAnsi" w:eastAsia="Verdana,Bold" w:hAnsiTheme="minorHAnsi" w:cstheme="minorHAnsi"/>
          <w:b/>
          <w:bCs/>
          <w:color w:val="000000"/>
          <w:sz w:val="22"/>
          <w:szCs w:val="22"/>
          <w:lang w:val="pl-PL"/>
        </w:rPr>
        <w:t>/202</w:t>
      </w:r>
      <w:r w:rsidR="0062311F">
        <w:rPr>
          <w:rFonts w:asciiTheme="minorHAnsi" w:eastAsia="Verdana,Bold" w:hAnsiTheme="minorHAnsi" w:cstheme="minorHAnsi"/>
          <w:b/>
          <w:bCs/>
          <w:color w:val="000000"/>
          <w:sz w:val="22"/>
          <w:szCs w:val="22"/>
          <w:lang w:val="pl-PL"/>
        </w:rPr>
        <w:t>6</w:t>
      </w:r>
    </w:p>
    <w:p w14:paraId="1A1F6C1D" w14:textId="77777777" w:rsidR="00DE1192" w:rsidRDefault="00DE1192" w:rsidP="00DE1192">
      <w:pPr>
        <w:autoSpaceDE w:val="0"/>
        <w:autoSpaceDN w:val="0"/>
        <w:adjustRightInd w:val="0"/>
        <w:jc w:val="center"/>
        <w:rPr>
          <w:rFonts w:asciiTheme="minorHAnsi" w:eastAsia="Verdana,Bold" w:hAnsiTheme="minorHAnsi" w:cstheme="minorHAnsi"/>
          <w:b/>
          <w:bCs/>
          <w:color w:val="000000"/>
          <w:sz w:val="22"/>
          <w:szCs w:val="22"/>
          <w:lang w:val="pl-PL"/>
        </w:rPr>
      </w:pPr>
    </w:p>
    <w:p w14:paraId="42835FC3" w14:textId="77777777" w:rsidR="00D129FA" w:rsidRPr="00E73DA3" w:rsidRDefault="00DE1192" w:rsidP="00DE1192">
      <w:pPr>
        <w:autoSpaceDE w:val="0"/>
        <w:autoSpaceDN w:val="0"/>
        <w:adjustRightInd w:val="0"/>
        <w:jc w:val="center"/>
        <w:rPr>
          <w:rFonts w:asciiTheme="minorHAnsi" w:eastAsia="Verdana,Bold" w:hAnsiTheme="minorHAnsi" w:cstheme="minorHAnsi"/>
          <w:b/>
          <w:bCs/>
          <w:color w:val="000000"/>
          <w:sz w:val="22"/>
          <w:szCs w:val="22"/>
          <w:lang w:val="pl-PL"/>
        </w:rPr>
      </w:pPr>
      <w:r w:rsidRPr="008A3B8F">
        <w:rPr>
          <w:rFonts w:asciiTheme="minorHAnsi" w:eastAsia="Verdana,Bold" w:hAnsiTheme="minorHAnsi" w:cstheme="minorHAnsi"/>
          <w:b/>
          <w:bCs/>
          <w:color w:val="000000"/>
          <w:sz w:val="22"/>
          <w:szCs w:val="22"/>
          <w:lang w:val="pl-PL"/>
        </w:rPr>
        <w:t xml:space="preserve">Zamówienie podstawowe </w:t>
      </w:r>
    </w:p>
    <w:tbl>
      <w:tblPr>
        <w:tblW w:w="1020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135"/>
        <w:gridCol w:w="1559"/>
        <w:gridCol w:w="879"/>
        <w:gridCol w:w="992"/>
        <w:gridCol w:w="992"/>
        <w:gridCol w:w="993"/>
        <w:gridCol w:w="992"/>
        <w:gridCol w:w="1276"/>
        <w:gridCol w:w="1388"/>
      </w:tblGrid>
      <w:tr w:rsidR="005E5A65" w:rsidRPr="008A3B8F" w14:paraId="3333E404" w14:textId="77777777" w:rsidTr="005E2B60">
        <w:trPr>
          <w:trHeight w:val="207"/>
        </w:trPr>
        <w:tc>
          <w:tcPr>
            <w:tcW w:w="1135" w:type="dxa"/>
            <w:tcBorders>
              <w:bottom w:val="single" w:sz="4" w:space="0" w:color="auto"/>
            </w:tcBorders>
            <w:shd w:val="clear" w:color="auto" w:fill="FFFFFF"/>
            <w:vAlign w:val="center"/>
          </w:tcPr>
          <w:p w14:paraId="44FDA3C4" w14:textId="77777777" w:rsidR="005E5A65" w:rsidRPr="008A3B8F" w:rsidRDefault="005E5A65" w:rsidP="005E2B60">
            <w:pPr>
              <w:jc w:val="center"/>
              <w:rPr>
                <w:rFonts w:asciiTheme="minorHAnsi" w:hAnsiTheme="minorHAnsi" w:cstheme="minorHAnsi"/>
                <w:i/>
                <w:noProof/>
                <w:sz w:val="12"/>
                <w:szCs w:val="12"/>
              </w:rPr>
            </w:pPr>
            <w:bookmarkStart w:id="10" w:name="_Hlk60213453"/>
            <w:bookmarkStart w:id="11" w:name="_Hlk106710546"/>
            <w:r w:rsidRPr="008A3B8F">
              <w:rPr>
                <w:rFonts w:asciiTheme="minorHAnsi" w:hAnsiTheme="minorHAnsi" w:cstheme="minorHAnsi"/>
                <w:i/>
                <w:noProof/>
                <w:sz w:val="12"/>
                <w:szCs w:val="12"/>
              </w:rPr>
              <w:t>1</w:t>
            </w:r>
          </w:p>
        </w:tc>
        <w:tc>
          <w:tcPr>
            <w:tcW w:w="1559" w:type="dxa"/>
            <w:tcBorders>
              <w:bottom w:val="single" w:sz="4" w:space="0" w:color="auto"/>
            </w:tcBorders>
            <w:shd w:val="clear" w:color="auto" w:fill="FFFFFF"/>
            <w:vAlign w:val="center"/>
          </w:tcPr>
          <w:p w14:paraId="51806D92" w14:textId="77777777" w:rsidR="005E5A65" w:rsidRPr="008A3B8F" w:rsidRDefault="005E5A65" w:rsidP="005E2B60">
            <w:pPr>
              <w:jc w:val="center"/>
              <w:rPr>
                <w:rFonts w:asciiTheme="minorHAnsi" w:hAnsiTheme="minorHAnsi" w:cstheme="minorHAnsi"/>
                <w:i/>
                <w:noProof/>
                <w:sz w:val="12"/>
                <w:szCs w:val="12"/>
              </w:rPr>
            </w:pPr>
            <w:r w:rsidRPr="008A3B8F">
              <w:rPr>
                <w:rFonts w:asciiTheme="minorHAnsi" w:hAnsiTheme="minorHAnsi" w:cstheme="minorHAnsi"/>
                <w:i/>
                <w:noProof/>
                <w:sz w:val="12"/>
                <w:szCs w:val="12"/>
              </w:rPr>
              <w:t>2</w:t>
            </w:r>
          </w:p>
        </w:tc>
        <w:tc>
          <w:tcPr>
            <w:tcW w:w="879" w:type="dxa"/>
            <w:tcBorders>
              <w:bottom w:val="single" w:sz="4" w:space="0" w:color="auto"/>
            </w:tcBorders>
            <w:shd w:val="clear" w:color="auto" w:fill="FFFFFF"/>
            <w:vAlign w:val="center"/>
          </w:tcPr>
          <w:p w14:paraId="46F84BF0"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3</w:t>
            </w:r>
          </w:p>
        </w:tc>
        <w:tc>
          <w:tcPr>
            <w:tcW w:w="992" w:type="dxa"/>
            <w:tcBorders>
              <w:bottom w:val="single" w:sz="4" w:space="0" w:color="auto"/>
            </w:tcBorders>
            <w:shd w:val="clear" w:color="auto" w:fill="FFFFFF"/>
            <w:vAlign w:val="center"/>
          </w:tcPr>
          <w:p w14:paraId="3E85FE1E"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4</w:t>
            </w:r>
          </w:p>
        </w:tc>
        <w:tc>
          <w:tcPr>
            <w:tcW w:w="992" w:type="dxa"/>
            <w:tcBorders>
              <w:bottom w:val="single" w:sz="4" w:space="0" w:color="auto"/>
            </w:tcBorders>
            <w:shd w:val="clear" w:color="auto" w:fill="FFFFFF"/>
            <w:vAlign w:val="center"/>
          </w:tcPr>
          <w:p w14:paraId="3572AD20"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5</w:t>
            </w:r>
          </w:p>
        </w:tc>
        <w:tc>
          <w:tcPr>
            <w:tcW w:w="993" w:type="dxa"/>
            <w:tcBorders>
              <w:bottom w:val="single" w:sz="4" w:space="0" w:color="auto"/>
            </w:tcBorders>
            <w:shd w:val="clear" w:color="auto" w:fill="FFFFFF"/>
            <w:vAlign w:val="center"/>
          </w:tcPr>
          <w:p w14:paraId="0B687181"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6</w:t>
            </w:r>
          </w:p>
        </w:tc>
        <w:tc>
          <w:tcPr>
            <w:tcW w:w="992" w:type="dxa"/>
            <w:tcBorders>
              <w:bottom w:val="single" w:sz="4" w:space="0" w:color="auto"/>
            </w:tcBorders>
            <w:shd w:val="clear" w:color="auto" w:fill="FFFFFF"/>
            <w:vAlign w:val="center"/>
          </w:tcPr>
          <w:p w14:paraId="40D72347"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7</w:t>
            </w:r>
          </w:p>
        </w:tc>
        <w:tc>
          <w:tcPr>
            <w:tcW w:w="1276" w:type="dxa"/>
            <w:tcBorders>
              <w:bottom w:val="single" w:sz="4" w:space="0" w:color="auto"/>
            </w:tcBorders>
            <w:shd w:val="clear" w:color="auto" w:fill="FFFFFF"/>
            <w:vAlign w:val="center"/>
          </w:tcPr>
          <w:p w14:paraId="1871243A"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8</w:t>
            </w:r>
          </w:p>
        </w:tc>
        <w:tc>
          <w:tcPr>
            <w:tcW w:w="1388" w:type="dxa"/>
            <w:tcBorders>
              <w:bottom w:val="single" w:sz="4" w:space="0" w:color="auto"/>
            </w:tcBorders>
            <w:shd w:val="clear" w:color="auto" w:fill="FFFFFF"/>
            <w:vAlign w:val="center"/>
          </w:tcPr>
          <w:p w14:paraId="478778D8" w14:textId="77777777" w:rsidR="005E5A65" w:rsidRPr="008A3B8F" w:rsidRDefault="005E5A65" w:rsidP="005E2B60">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9</w:t>
            </w:r>
          </w:p>
        </w:tc>
      </w:tr>
      <w:tr w:rsidR="005E5A65" w:rsidRPr="008A3B8F" w14:paraId="5AD76F5D" w14:textId="77777777" w:rsidTr="005E2B60">
        <w:trPr>
          <w:trHeight w:val="407"/>
        </w:trPr>
        <w:tc>
          <w:tcPr>
            <w:tcW w:w="1135" w:type="dxa"/>
            <w:tcBorders>
              <w:bottom w:val="single" w:sz="4" w:space="0" w:color="auto"/>
            </w:tcBorders>
            <w:shd w:val="clear" w:color="auto" w:fill="FFFFFF"/>
            <w:vAlign w:val="center"/>
          </w:tcPr>
          <w:p w14:paraId="68BF365B" w14:textId="77777777" w:rsidR="005E5A65" w:rsidRPr="008A3B8F" w:rsidRDefault="005E5A65" w:rsidP="005E2B60">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 xml:space="preserve">Część </w:t>
            </w:r>
          </w:p>
          <w:p w14:paraId="0A953726" w14:textId="77777777" w:rsidR="005E5A65" w:rsidRPr="008A3B8F" w:rsidRDefault="005E5A65" w:rsidP="005E2B60">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zamówienia</w:t>
            </w:r>
          </w:p>
        </w:tc>
        <w:tc>
          <w:tcPr>
            <w:tcW w:w="1559" w:type="dxa"/>
            <w:tcBorders>
              <w:bottom w:val="single" w:sz="4" w:space="0" w:color="auto"/>
            </w:tcBorders>
            <w:shd w:val="clear" w:color="auto" w:fill="FFFFFF"/>
            <w:vAlign w:val="center"/>
          </w:tcPr>
          <w:p w14:paraId="19716A79" w14:textId="77777777" w:rsidR="005E5A65" w:rsidRPr="008A3B8F" w:rsidRDefault="005E5A65" w:rsidP="005E2B60">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Nazwa</w:t>
            </w:r>
          </w:p>
        </w:tc>
        <w:tc>
          <w:tcPr>
            <w:tcW w:w="879" w:type="dxa"/>
            <w:tcBorders>
              <w:bottom w:val="single" w:sz="4" w:space="0" w:color="auto"/>
            </w:tcBorders>
            <w:shd w:val="clear" w:color="auto" w:fill="FFFFFF"/>
            <w:vAlign w:val="center"/>
          </w:tcPr>
          <w:p w14:paraId="2F0E6A3E"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Kod odpadu</w:t>
            </w:r>
          </w:p>
        </w:tc>
        <w:tc>
          <w:tcPr>
            <w:tcW w:w="992" w:type="dxa"/>
            <w:tcBorders>
              <w:bottom w:val="single" w:sz="4" w:space="0" w:color="auto"/>
            </w:tcBorders>
            <w:shd w:val="clear" w:color="auto" w:fill="FFFFFF"/>
            <w:vAlign w:val="center"/>
          </w:tcPr>
          <w:p w14:paraId="570E8E89"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Szacowana </w:t>
            </w:r>
          </w:p>
          <w:p w14:paraId="647EF895"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ilość odpadu </w:t>
            </w:r>
          </w:p>
          <w:p w14:paraId="76134BA9"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p>
          <w:p w14:paraId="5D4A82EF"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vertAlign w:val="superscript"/>
                <w:lang w:val="pl-PL"/>
              </w:rPr>
            </w:pPr>
            <w:r w:rsidRPr="008A3B8F">
              <w:rPr>
                <w:rFonts w:asciiTheme="minorHAnsi" w:eastAsia="Lucida Sans Unicode" w:hAnsiTheme="minorHAnsi" w:cstheme="minorHAnsi"/>
                <w:b/>
                <w:noProof/>
                <w:kern w:val="1"/>
                <w:sz w:val="16"/>
                <w:szCs w:val="16"/>
                <w:lang w:val="pl-PL"/>
              </w:rPr>
              <w:t>[Mg]</w:t>
            </w:r>
          </w:p>
        </w:tc>
        <w:tc>
          <w:tcPr>
            <w:tcW w:w="992" w:type="dxa"/>
            <w:tcBorders>
              <w:bottom w:val="single" w:sz="4" w:space="0" w:color="auto"/>
            </w:tcBorders>
            <w:shd w:val="clear" w:color="auto" w:fill="FFFFFF"/>
            <w:vAlign w:val="center"/>
          </w:tcPr>
          <w:p w14:paraId="0E8E0470"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Cena jednost-kowa netto </w:t>
            </w:r>
          </w:p>
          <w:p w14:paraId="794CE898"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w:t>
            </w:r>
          </w:p>
        </w:tc>
        <w:tc>
          <w:tcPr>
            <w:tcW w:w="993" w:type="dxa"/>
            <w:tcBorders>
              <w:bottom w:val="single" w:sz="4" w:space="0" w:color="auto"/>
            </w:tcBorders>
            <w:shd w:val="clear" w:color="auto" w:fill="FFFFFF"/>
            <w:vAlign w:val="center"/>
          </w:tcPr>
          <w:p w14:paraId="1683F9FF"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Należny podatek VAT </w:t>
            </w:r>
          </w:p>
          <w:p w14:paraId="601A58F7"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w:t>
            </w:r>
          </w:p>
        </w:tc>
        <w:tc>
          <w:tcPr>
            <w:tcW w:w="992" w:type="dxa"/>
            <w:tcBorders>
              <w:bottom w:val="single" w:sz="4" w:space="0" w:color="auto"/>
            </w:tcBorders>
            <w:shd w:val="clear" w:color="auto" w:fill="FFFFFF"/>
            <w:vAlign w:val="center"/>
          </w:tcPr>
          <w:p w14:paraId="6DD3F7CF"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Cena jednost-kowa </w:t>
            </w:r>
          </w:p>
          <w:p w14:paraId="77D6B89B"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 z podatkiem VAT</w:t>
            </w:r>
          </w:p>
          <w:p w14:paraId="03750E9E"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(tj. cena brutto)</w:t>
            </w:r>
          </w:p>
          <w:p w14:paraId="3CBE8410" w14:textId="77777777" w:rsidR="005E5A65" w:rsidRPr="008A3B8F" w:rsidRDefault="005E5A65" w:rsidP="005E2B60">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kolunma</w:t>
            </w:r>
          </w:p>
          <w:p w14:paraId="73DD2A48"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5+6</w:t>
            </w:r>
          </w:p>
        </w:tc>
        <w:tc>
          <w:tcPr>
            <w:tcW w:w="1276" w:type="dxa"/>
            <w:tcBorders>
              <w:bottom w:val="single" w:sz="4" w:space="0" w:color="auto"/>
            </w:tcBorders>
            <w:shd w:val="clear" w:color="auto" w:fill="FFFFFF"/>
            <w:vAlign w:val="center"/>
          </w:tcPr>
          <w:p w14:paraId="06AC0F82"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Łączna cena</w:t>
            </w:r>
          </w:p>
          <w:p w14:paraId="11DBB1BD"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netto</w:t>
            </w:r>
          </w:p>
          <w:p w14:paraId="343E6C63" w14:textId="77777777" w:rsidR="005E5A65" w:rsidRPr="008A3B8F" w:rsidRDefault="005E5A65" w:rsidP="005E2B60">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kolumna</w:t>
            </w:r>
          </w:p>
          <w:p w14:paraId="59D0EBCD"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4x5</w:t>
            </w:r>
          </w:p>
        </w:tc>
        <w:tc>
          <w:tcPr>
            <w:tcW w:w="1388" w:type="dxa"/>
            <w:tcBorders>
              <w:bottom w:val="single" w:sz="4" w:space="0" w:color="auto"/>
            </w:tcBorders>
            <w:shd w:val="clear" w:color="auto" w:fill="FFFFFF"/>
            <w:vAlign w:val="center"/>
          </w:tcPr>
          <w:p w14:paraId="3EF30F82"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p>
          <w:p w14:paraId="0DA6C79F"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Łączna cena z podatkiem VAT </w:t>
            </w:r>
          </w:p>
          <w:p w14:paraId="5244C69F"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(tj. łączna cena brutto)</w:t>
            </w:r>
          </w:p>
          <w:p w14:paraId="3384B3E1" w14:textId="77777777" w:rsidR="005E5A65" w:rsidRPr="008A3B8F" w:rsidRDefault="005E5A65" w:rsidP="005E2B60">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kolumna</w:t>
            </w:r>
          </w:p>
          <w:p w14:paraId="04F58AB8" w14:textId="77777777" w:rsidR="005E5A65" w:rsidRPr="008A3B8F" w:rsidRDefault="005E5A65" w:rsidP="005E2B60">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4x7</w:t>
            </w:r>
          </w:p>
        </w:tc>
      </w:tr>
      <w:bookmarkEnd w:id="10"/>
      <w:tr w:rsidR="005E5A65" w:rsidRPr="008A3B8F" w14:paraId="704CD90C" w14:textId="77777777" w:rsidTr="005E2B60">
        <w:trPr>
          <w:trHeight w:val="1134"/>
        </w:trPr>
        <w:tc>
          <w:tcPr>
            <w:tcW w:w="1135" w:type="dxa"/>
            <w:shd w:val="clear" w:color="auto" w:fill="FFFFFF"/>
            <w:vAlign w:val="center"/>
          </w:tcPr>
          <w:p w14:paraId="15D8174F" w14:textId="77777777" w:rsidR="005E5A65" w:rsidRPr="008A3B8F" w:rsidRDefault="005E5A65" w:rsidP="005E2B60">
            <w:pPr>
              <w:jc w:val="center"/>
              <w:rPr>
                <w:rFonts w:asciiTheme="minorHAnsi" w:hAnsiTheme="minorHAnsi" w:cstheme="minorHAnsi"/>
                <w:noProof/>
                <w:sz w:val="16"/>
                <w:szCs w:val="16"/>
              </w:rPr>
            </w:pPr>
            <w:r w:rsidRPr="008A3B8F">
              <w:rPr>
                <w:rFonts w:asciiTheme="minorHAnsi" w:hAnsiTheme="minorHAnsi" w:cstheme="minorHAnsi"/>
                <w:noProof/>
                <w:sz w:val="16"/>
                <w:szCs w:val="16"/>
              </w:rPr>
              <w:t>1</w:t>
            </w:r>
          </w:p>
        </w:tc>
        <w:tc>
          <w:tcPr>
            <w:tcW w:w="1559" w:type="dxa"/>
          </w:tcPr>
          <w:p w14:paraId="1E02E0FB" w14:textId="77777777" w:rsidR="005E5A65" w:rsidRPr="008A3B8F" w:rsidRDefault="005E5A65" w:rsidP="005E2B60">
            <w:pPr>
              <w:autoSpaceDE w:val="0"/>
              <w:autoSpaceDN w:val="0"/>
              <w:adjustRightInd w:val="0"/>
              <w:jc w:val="center"/>
              <w:rPr>
                <w:rFonts w:asciiTheme="majorHAnsi" w:hAnsiTheme="majorHAnsi" w:cstheme="majorHAnsi"/>
                <w:sz w:val="16"/>
                <w:szCs w:val="16"/>
              </w:rPr>
            </w:pPr>
          </w:p>
          <w:p w14:paraId="6F7DC842" w14:textId="77777777" w:rsidR="005E5A65" w:rsidRPr="00CF1714" w:rsidRDefault="005E5A65" w:rsidP="005E2B60">
            <w:pPr>
              <w:autoSpaceDE w:val="0"/>
              <w:autoSpaceDN w:val="0"/>
              <w:adjustRightInd w:val="0"/>
              <w:jc w:val="center"/>
              <w:rPr>
                <w:rFonts w:asciiTheme="majorHAnsi" w:hAnsiTheme="majorHAnsi" w:cstheme="majorHAnsi"/>
                <w:noProof/>
                <w:sz w:val="16"/>
                <w:szCs w:val="16"/>
                <w:lang w:val="pl-PL" w:eastAsia="pl-PL"/>
              </w:rPr>
            </w:pPr>
            <w:r w:rsidRPr="00CF1714">
              <w:rPr>
                <w:rFonts w:asciiTheme="majorHAnsi" w:hAnsiTheme="majorHAnsi" w:cstheme="majorHAnsi"/>
                <w:sz w:val="16"/>
                <w:szCs w:val="16"/>
                <w:lang w:val="pl-PL"/>
              </w:rPr>
              <w:t>Transport i zagospodarowanie odpadów o kodzie 19 12 12</w:t>
            </w:r>
          </w:p>
        </w:tc>
        <w:tc>
          <w:tcPr>
            <w:tcW w:w="879" w:type="dxa"/>
            <w:shd w:val="clear" w:color="auto" w:fill="FFFFFF"/>
            <w:vAlign w:val="center"/>
          </w:tcPr>
          <w:p w14:paraId="47788C54"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r>
              <w:rPr>
                <w:rFonts w:asciiTheme="minorHAnsi" w:eastAsia="Lucida Sans Unicode" w:hAnsiTheme="minorHAnsi" w:cstheme="minorHAnsi"/>
                <w:noProof/>
                <w:kern w:val="1"/>
                <w:sz w:val="16"/>
                <w:szCs w:val="16"/>
                <w:lang w:val="pl-PL"/>
              </w:rPr>
              <w:t>19 12 12</w:t>
            </w:r>
          </w:p>
        </w:tc>
        <w:tc>
          <w:tcPr>
            <w:tcW w:w="992" w:type="dxa"/>
            <w:shd w:val="clear" w:color="auto" w:fill="FFFFFF"/>
            <w:vAlign w:val="center"/>
          </w:tcPr>
          <w:p w14:paraId="76AC5232" w14:textId="77777777" w:rsidR="005E5A65" w:rsidRPr="008A3B8F" w:rsidRDefault="003A74E7" w:rsidP="005E2B60">
            <w:pPr>
              <w:widowControl w:val="0"/>
              <w:suppressAutoHyphens/>
              <w:jc w:val="center"/>
              <w:rPr>
                <w:rFonts w:asciiTheme="minorHAnsi" w:eastAsia="Lucida Sans Unicode" w:hAnsiTheme="minorHAnsi" w:cstheme="minorHAnsi"/>
                <w:noProof/>
                <w:kern w:val="1"/>
                <w:sz w:val="16"/>
                <w:szCs w:val="16"/>
                <w:lang w:val="pl-PL"/>
              </w:rPr>
            </w:pPr>
            <w:r>
              <w:rPr>
                <w:rFonts w:asciiTheme="minorHAnsi" w:eastAsia="Lucida Sans Unicode" w:hAnsiTheme="minorHAnsi" w:cstheme="minorHAnsi"/>
                <w:noProof/>
                <w:kern w:val="1"/>
                <w:sz w:val="16"/>
                <w:szCs w:val="16"/>
                <w:lang w:val="pl-PL"/>
              </w:rPr>
              <w:t>7</w:t>
            </w:r>
            <w:r w:rsidR="005E5A65">
              <w:rPr>
                <w:rFonts w:asciiTheme="minorHAnsi" w:eastAsia="Lucida Sans Unicode" w:hAnsiTheme="minorHAnsi" w:cstheme="minorHAnsi"/>
                <w:noProof/>
                <w:kern w:val="1"/>
                <w:sz w:val="16"/>
                <w:szCs w:val="16"/>
                <w:lang w:val="pl-PL"/>
              </w:rPr>
              <w:t>00</w:t>
            </w:r>
          </w:p>
        </w:tc>
        <w:tc>
          <w:tcPr>
            <w:tcW w:w="992" w:type="dxa"/>
            <w:shd w:val="clear" w:color="auto" w:fill="FFFFFF"/>
            <w:vAlign w:val="center"/>
          </w:tcPr>
          <w:p w14:paraId="4BDA46A5"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p>
        </w:tc>
        <w:tc>
          <w:tcPr>
            <w:tcW w:w="993" w:type="dxa"/>
            <w:shd w:val="clear" w:color="auto" w:fill="FFFFFF"/>
            <w:vAlign w:val="center"/>
          </w:tcPr>
          <w:p w14:paraId="0FD4F2CC"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p>
        </w:tc>
        <w:tc>
          <w:tcPr>
            <w:tcW w:w="992" w:type="dxa"/>
            <w:shd w:val="clear" w:color="auto" w:fill="FFFFFF"/>
            <w:vAlign w:val="center"/>
          </w:tcPr>
          <w:p w14:paraId="77734131"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p>
        </w:tc>
        <w:tc>
          <w:tcPr>
            <w:tcW w:w="1276" w:type="dxa"/>
            <w:shd w:val="clear" w:color="auto" w:fill="FFFFFF"/>
            <w:vAlign w:val="center"/>
          </w:tcPr>
          <w:p w14:paraId="1B98E0C6"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p>
        </w:tc>
        <w:tc>
          <w:tcPr>
            <w:tcW w:w="1388" w:type="dxa"/>
            <w:shd w:val="clear" w:color="auto" w:fill="FFFFFF"/>
            <w:vAlign w:val="center"/>
          </w:tcPr>
          <w:p w14:paraId="52F3DC07" w14:textId="77777777" w:rsidR="005E5A65" w:rsidRPr="008A3B8F" w:rsidRDefault="005E5A65" w:rsidP="005E2B60">
            <w:pPr>
              <w:widowControl w:val="0"/>
              <w:suppressAutoHyphens/>
              <w:jc w:val="center"/>
              <w:rPr>
                <w:rFonts w:asciiTheme="minorHAnsi" w:eastAsia="Lucida Sans Unicode" w:hAnsiTheme="minorHAnsi" w:cstheme="minorHAnsi"/>
                <w:noProof/>
                <w:kern w:val="1"/>
                <w:sz w:val="16"/>
                <w:szCs w:val="16"/>
                <w:lang w:val="pl-PL"/>
              </w:rPr>
            </w:pPr>
          </w:p>
        </w:tc>
      </w:tr>
      <w:bookmarkEnd w:id="11"/>
    </w:tbl>
    <w:p w14:paraId="4F2F9FC3" w14:textId="77777777" w:rsidR="00D129FA" w:rsidRDefault="00D129FA" w:rsidP="00D129FA">
      <w:pPr>
        <w:autoSpaceDE w:val="0"/>
        <w:autoSpaceDN w:val="0"/>
        <w:adjustRightInd w:val="0"/>
        <w:rPr>
          <w:rFonts w:asciiTheme="minorHAnsi" w:eastAsia="Verdana,Bold" w:hAnsiTheme="minorHAnsi" w:cstheme="minorHAnsi"/>
          <w:bCs/>
          <w:color w:val="000000"/>
          <w:sz w:val="22"/>
          <w:szCs w:val="22"/>
          <w:lang w:val="pl-PL"/>
        </w:rPr>
      </w:pPr>
    </w:p>
    <w:p w14:paraId="7110E629" w14:textId="77777777" w:rsidR="00DE1192" w:rsidRDefault="00DE1192" w:rsidP="00D129FA">
      <w:pPr>
        <w:autoSpaceDE w:val="0"/>
        <w:autoSpaceDN w:val="0"/>
        <w:adjustRightInd w:val="0"/>
        <w:rPr>
          <w:rFonts w:asciiTheme="minorHAnsi" w:eastAsia="Verdana,Bold" w:hAnsiTheme="minorHAnsi" w:cstheme="minorHAnsi"/>
          <w:bCs/>
          <w:color w:val="000000"/>
          <w:sz w:val="22"/>
          <w:szCs w:val="22"/>
          <w:lang w:val="pl-PL"/>
        </w:rPr>
      </w:pPr>
    </w:p>
    <w:p w14:paraId="305AA96F" w14:textId="77777777" w:rsidR="00DE1192" w:rsidRPr="000973D5" w:rsidRDefault="00DE1192" w:rsidP="00DE1192">
      <w:pPr>
        <w:autoSpaceDE w:val="0"/>
        <w:autoSpaceDN w:val="0"/>
        <w:adjustRightInd w:val="0"/>
        <w:jc w:val="center"/>
        <w:rPr>
          <w:rFonts w:asciiTheme="minorHAnsi" w:eastAsia="Verdana,Bold" w:hAnsiTheme="minorHAnsi" w:cstheme="minorHAnsi"/>
          <w:b/>
          <w:bCs/>
          <w:color w:val="000000"/>
          <w:sz w:val="22"/>
          <w:szCs w:val="22"/>
          <w:lang w:val="pl-PL"/>
        </w:rPr>
      </w:pPr>
      <w:r w:rsidRPr="00E73DA3">
        <w:rPr>
          <w:rFonts w:asciiTheme="minorHAnsi" w:eastAsia="Verdana,Bold" w:hAnsiTheme="minorHAnsi" w:cstheme="minorHAnsi"/>
          <w:b/>
          <w:bCs/>
          <w:color w:val="000000"/>
          <w:sz w:val="22"/>
          <w:szCs w:val="22"/>
          <w:lang w:val="pl-PL"/>
        </w:rPr>
        <w:t>na wykonanie zamówienia pn.: „</w:t>
      </w:r>
      <w:r w:rsidRPr="008A3B8F">
        <w:rPr>
          <w:rFonts w:asciiTheme="minorHAnsi" w:eastAsiaTheme="majorEastAsia" w:hAnsiTheme="minorHAnsi" w:cstheme="minorHAnsi"/>
          <w:b/>
          <w:sz w:val="22"/>
          <w:szCs w:val="22"/>
          <w:lang w:val="pl-PL"/>
        </w:rPr>
        <w:t>Transport i zagospodarowanie odpad</w:t>
      </w:r>
      <w:r w:rsidR="00F75993">
        <w:rPr>
          <w:rFonts w:asciiTheme="minorHAnsi" w:eastAsiaTheme="majorEastAsia" w:hAnsiTheme="minorHAnsi" w:cstheme="minorHAnsi"/>
          <w:b/>
          <w:sz w:val="22"/>
          <w:szCs w:val="22"/>
          <w:lang w:val="pl-PL"/>
        </w:rPr>
        <w:t>ów</w:t>
      </w:r>
      <w:r w:rsidRPr="008A3B8F">
        <w:rPr>
          <w:rFonts w:asciiTheme="minorHAnsi" w:eastAsiaTheme="majorEastAsia" w:hAnsiTheme="minorHAnsi" w:cstheme="minorHAnsi"/>
          <w:b/>
          <w:sz w:val="22"/>
          <w:szCs w:val="22"/>
          <w:lang w:val="pl-PL"/>
        </w:rPr>
        <w:t xml:space="preserve"> </w:t>
      </w:r>
      <w:r>
        <w:rPr>
          <w:rFonts w:asciiTheme="minorHAnsi" w:eastAsiaTheme="majorEastAsia" w:hAnsiTheme="minorHAnsi" w:cstheme="minorHAnsi"/>
          <w:b/>
          <w:sz w:val="22"/>
          <w:szCs w:val="22"/>
          <w:lang w:val="pl-PL"/>
        </w:rPr>
        <w:t>o kodzie 19 12 12</w:t>
      </w:r>
      <w:r w:rsidRPr="008A3B8F">
        <w:rPr>
          <w:rFonts w:asciiTheme="minorHAnsi" w:hAnsiTheme="minorHAnsi" w:cstheme="minorHAnsi"/>
          <w:b/>
          <w:sz w:val="22"/>
          <w:szCs w:val="22"/>
          <w:lang w:val="pl-PL"/>
        </w:rPr>
        <w:t>”</w:t>
      </w:r>
    </w:p>
    <w:p w14:paraId="2122C897" w14:textId="77777777" w:rsidR="00DE1192" w:rsidRPr="008A3B8F" w:rsidRDefault="00DE1192" w:rsidP="00DE1192">
      <w:pPr>
        <w:autoSpaceDE w:val="0"/>
        <w:autoSpaceDN w:val="0"/>
        <w:adjustRightInd w:val="0"/>
        <w:rPr>
          <w:rFonts w:asciiTheme="minorHAnsi" w:eastAsia="Verdana,Bold" w:hAnsiTheme="minorHAnsi" w:cstheme="minorHAnsi"/>
          <w:b/>
          <w:bCs/>
          <w:color w:val="000000"/>
          <w:sz w:val="22"/>
          <w:szCs w:val="22"/>
          <w:lang w:val="pl-PL"/>
        </w:rPr>
      </w:pPr>
    </w:p>
    <w:p w14:paraId="4E760459" w14:textId="77777777" w:rsidR="00DE1192" w:rsidRDefault="00DE1192" w:rsidP="00DE1192">
      <w:pPr>
        <w:autoSpaceDE w:val="0"/>
        <w:autoSpaceDN w:val="0"/>
        <w:adjustRightInd w:val="0"/>
        <w:jc w:val="center"/>
        <w:rPr>
          <w:rFonts w:asciiTheme="minorHAnsi" w:eastAsia="Verdana,Bold" w:hAnsiTheme="minorHAnsi" w:cstheme="minorHAnsi"/>
          <w:b/>
          <w:bCs/>
          <w:color w:val="000000"/>
          <w:sz w:val="22"/>
          <w:szCs w:val="22"/>
          <w:lang w:val="pl-PL"/>
        </w:rPr>
      </w:pPr>
      <w:r w:rsidRPr="008A3B8F">
        <w:rPr>
          <w:rFonts w:asciiTheme="minorHAnsi" w:eastAsia="Verdana,Bold" w:hAnsiTheme="minorHAnsi" w:cstheme="minorHAnsi"/>
          <w:b/>
          <w:bCs/>
          <w:color w:val="000000"/>
          <w:sz w:val="22"/>
          <w:szCs w:val="22"/>
          <w:lang w:val="pl-PL"/>
        </w:rPr>
        <w:t>Prawo opcji</w:t>
      </w:r>
    </w:p>
    <w:p w14:paraId="2091ACB7" w14:textId="77777777" w:rsidR="00DE1192" w:rsidRDefault="00DE1192" w:rsidP="00DE1192">
      <w:pPr>
        <w:autoSpaceDE w:val="0"/>
        <w:autoSpaceDN w:val="0"/>
        <w:adjustRightInd w:val="0"/>
        <w:jc w:val="center"/>
        <w:rPr>
          <w:rFonts w:asciiTheme="minorHAnsi" w:eastAsia="Verdana,Bold" w:hAnsiTheme="minorHAnsi" w:cstheme="minorHAnsi"/>
          <w:b/>
          <w:bCs/>
          <w:color w:val="000000"/>
          <w:sz w:val="22"/>
          <w:szCs w:val="22"/>
          <w:lang w:val="pl-PL"/>
        </w:rPr>
      </w:pPr>
    </w:p>
    <w:tbl>
      <w:tblPr>
        <w:tblW w:w="1020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135"/>
        <w:gridCol w:w="1559"/>
        <w:gridCol w:w="879"/>
        <w:gridCol w:w="992"/>
        <w:gridCol w:w="992"/>
        <w:gridCol w:w="993"/>
        <w:gridCol w:w="992"/>
        <w:gridCol w:w="1276"/>
        <w:gridCol w:w="1388"/>
      </w:tblGrid>
      <w:tr w:rsidR="00DE1192" w:rsidRPr="008A3B8F" w14:paraId="5D7F57C9" w14:textId="77777777" w:rsidTr="003645BA">
        <w:trPr>
          <w:trHeight w:val="207"/>
        </w:trPr>
        <w:tc>
          <w:tcPr>
            <w:tcW w:w="1135" w:type="dxa"/>
            <w:tcBorders>
              <w:bottom w:val="single" w:sz="4" w:space="0" w:color="auto"/>
            </w:tcBorders>
            <w:shd w:val="clear" w:color="auto" w:fill="FFFFFF"/>
            <w:vAlign w:val="center"/>
          </w:tcPr>
          <w:p w14:paraId="0F9BAEEB" w14:textId="77777777" w:rsidR="00DE1192" w:rsidRPr="008A3B8F" w:rsidRDefault="00DE1192" w:rsidP="003645BA">
            <w:pPr>
              <w:jc w:val="center"/>
              <w:rPr>
                <w:rFonts w:asciiTheme="minorHAnsi" w:hAnsiTheme="minorHAnsi" w:cstheme="minorHAnsi"/>
                <w:i/>
                <w:noProof/>
                <w:sz w:val="12"/>
                <w:szCs w:val="12"/>
              </w:rPr>
            </w:pPr>
            <w:r w:rsidRPr="008A3B8F">
              <w:rPr>
                <w:rFonts w:asciiTheme="minorHAnsi" w:hAnsiTheme="minorHAnsi" w:cstheme="minorHAnsi"/>
                <w:i/>
                <w:noProof/>
                <w:sz w:val="12"/>
                <w:szCs w:val="12"/>
              </w:rPr>
              <w:t>1</w:t>
            </w:r>
          </w:p>
        </w:tc>
        <w:tc>
          <w:tcPr>
            <w:tcW w:w="1559" w:type="dxa"/>
            <w:tcBorders>
              <w:bottom w:val="single" w:sz="4" w:space="0" w:color="auto"/>
            </w:tcBorders>
            <w:shd w:val="clear" w:color="auto" w:fill="FFFFFF"/>
            <w:vAlign w:val="center"/>
          </w:tcPr>
          <w:p w14:paraId="629216F4" w14:textId="77777777" w:rsidR="00DE1192" w:rsidRPr="008A3B8F" w:rsidRDefault="00DE1192" w:rsidP="003645BA">
            <w:pPr>
              <w:jc w:val="center"/>
              <w:rPr>
                <w:rFonts w:asciiTheme="minorHAnsi" w:hAnsiTheme="minorHAnsi" w:cstheme="minorHAnsi"/>
                <w:i/>
                <w:noProof/>
                <w:sz w:val="12"/>
                <w:szCs w:val="12"/>
              </w:rPr>
            </w:pPr>
            <w:r w:rsidRPr="008A3B8F">
              <w:rPr>
                <w:rFonts w:asciiTheme="minorHAnsi" w:hAnsiTheme="minorHAnsi" w:cstheme="minorHAnsi"/>
                <w:i/>
                <w:noProof/>
                <w:sz w:val="12"/>
                <w:szCs w:val="12"/>
              </w:rPr>
              <w:t>2</w:t>
            </w:r>
          </w:p>
        </w:tc>
        <w:tc>
          <w:tcPr>
            <w:tcW w:w="879" w:type="dxa"/>
            <w:tcBorders>
              <w:bottom w:val="single" w:sz="4" w:space="0" w:color="auto"/>
            </w:tcBorders>
            <w:shd w:val="clear" w:color="auto" w:fill="FFFFFF"/>
            <w:vAlign w:val="center"/>
          </w:tcPr>
          <w:p w14:paraId="19878794"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3</w:t>
            </w:r>
          </w:p>
        </w:tc>
        <w:tc>
          <w:tcPr>
            <w:tcW w:w="992" w:type="dxa"/>
            <w:tcBorders>
              <w:bottom w:val="single" w:sz="4" w:space="0" w:color="auto"/>
            </w:tcBorders>
            <w:shd w:val="clear" w:color="auto" w:fill="FFFFFF"/>
            <w:vAlign w:val="center"/>
          </w:tcPr>
          <w:p w14:paraId="7F68F2AF"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4</w:t>
            </w:r>
          </w:p>
        </w:tc>
        <w:tc>
          <w:tcPr>
            <w:tcW w:w="992" w:type="dxa"/>
            <w:tcBorders>
              <w:bottom w:val="single" w:sz="4" w:space="0" w:color="auto"/>
            </w:tcBorders>
            <w:shd w:val="clear" w:color="auto" w:fill="FFFFFF"/>
            <w:vAlign w:val="center"/>
          </w:tcPr>
          <w:p w14:paraId="78330D12"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5</w:t>
            </w:r>
          </w:p>
        </w:tc>
        <w:tc>
          <w:tcPr>
            <w:tcW w:w="993" w:type="dxa"/>
            <w:tcBorders>
              <w:bottom w:val="single" w:sz="4" w:space="0" w:color="auto"/>
            </w:tcBorders>
            <w:shd w:val="clear" w:color="auto" w:fill="FFFFFF"/>
            <w:vAlign w:val="center"/>
          </w:tcPr>
          <w:p w14:paraId="59896226"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6</w:t>
            </w:r>
          </w:p>
        </w:tc>
        <w:tc>
          <w:tcPr>
            <w:tcW w:w="992" w:type="dxa"/>
            <w:tcBorders>
              <w:bottom w:val="single" w:sz="4" w:space="0" w:color="auto"/>
            </w:tcBorders>
            <w:shd w:val="clear" w:color="auto" w:fill="FFFFFF"/>
            <w:vAlign w:val="center"/>
          </w:tcPr>
          <w:p w14:paraId="06873A54"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7</w:t>
            </w:r>
          </w:p>
        </w:tc>
        <w:tc>
          <w:tcPr>
            <w:tcW w:w="1276" w:type="dxa"/>
            <w:tcBorders>
              <w:bottom w:val="single" w:sz="4" w:space="0" w:color="auto"/>
            </w:tcBorders>
            <w:shd w:val="clear" w:color="auto" w:fill="FFFFFF"/>
            <w:vAlign w:val="center"/>
          </w:tcPr>
          <w:p w14:paraId="0CD558EC"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8</w:t>
            </w:r>
          </w:p>
        </w:tc>
        <w:tc>
          <w:tcPr>
            <w:tcW w:w="1388" w:type="dxa"/>
            <w:tcBorders>
              <w:bottom w:val="single" w:sz="4" w:space="0" w:color="auto"/>
            </w:tcBorders>
            <w:shd w:val="clear" w:color="auto" w:fill="FFFFFF"/>
            <w:vAlign w:val="center"/>
          </w:tcPr>
          <w:p w14:paraId="6FC1163F" w14:textId="77777777" w:rsidR="00DE1192" w:rsidRPr="008A3B8F" w:rsidRDefault="00DE1192" w:rsidP="003645BA">
            <w:pPr>
              <w:widowControl w:val="0"/>
              <w:suppressAutoHyphens/>
              <w:jc w:val="center"/>
              <w:rPr>
                <w:rFonts w:asciiTheme="minorHAnsi" w:eastAsia="Lucida Sans Unicode" w:hAnsiTheme="minorHAnsi" w:cstheme="minorHAnsi"/>
                <w:i/>
                <w:noProof/>
                <w:kern w:val="1"/>
                <w:sz w:val="12"/>
                <w:szCs w:val="12"/>
                <w:lang w:val="pl-PL"/>
              </w:rPr>
            </w:pPr>
            <w:r w:rsidRPr="008A3B8F">
              <w:rPr>
                <w:rFonts w:asciiTheme="minorHAnsi" w:eastAsia="Lucida Sans Unicode" w:hAnsiTheme="minorHAnsi" w:cstheme="minorHAnsi"/>
                <w:i/>
                <w:noProof/>
                <w:kern w:val="1"/>
                <w:sz w:val="12"/>
                <w:szCs w:val="12"/>
                <w:lang w:val="pl-PL"/>
              </w:rPr>
              <w:t>9</w:t>
            </w:r>
          </w:p>
        </w:tc>
      </w:tr>
      <w:tr w:rsidR="00DE1192" w:rsidRPr="008A3B8F" w14:paraId="79425C89" w14:textId="77777777" w:rsidTr="003645BA">
        <w:trPr>
          <w:trHeight w:val="407"/>
        </w:trPr>
        <w:tc>
          <w:tcPr>
            <w:tcW w:w="1135" w:type="dxa"/>
            <w:tcBorders>
              <w:bottom w:val="single" w:sz="4" w:space="0" w:color="auto"/>
            </w:tcBorders>
            <w:shd w:val="clear" w:color="auto" w:fill="FFFFFF"/>
            <w:vAlign w:val="center"/>
          </w:tcPr>
          <w:p w14:paraId="79579F3F" w14:textId="77777777" w:rsidR="00DE1192" w:rsidRPr="008A3B8F" w:rsidRDefault="00DE1192" w:rsidP="003645BA">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 xml:space="preserve">Część </w:t>
            </w:r>
          </w:p>
          <w:p w14:paraId="31851CF0" w14:textId="77777777" w:rsidR="00DE1192" w:rsidRPr="008A3B8F" w:rsidRDefault="00DE1192" w:rsidP="003645BA">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zamówienia</w:t>
            </w:r>
          </w:p>
        </w:tc>
        <w:tc>
          <w:tcPr>
            <w:tcW w:w="1559" w:type="dxa"/>
            <w:tcBorders>
              <w:bottom w:val="single" w:sz="4" w:space="0" w:color="auto"/>
            </w:tcBorders>
            <w:shd w:val="clear" w:color="auto" w:fill="FFFFFF"/>
            <w:vAlign w:val="center"/>
          </w:tcPr>
          <w:p w14:paraId="5AB3F023" w14:textId="77777777" w:rsidR="00DE1192" w:rsidRPr="008A3B8F" w:rsidRDefault="00DE1192" w:rsidP="003645BA">
            <w:pPr>
              <w:jc w:val="center"/>
              <w:rPr>
                <w:rFonts w:asciiTheme="minorHAnsi" w:hAnsiTheme="minorHAnsi" w:cstheme="minorHAnsi"/>
                <w:b/>
                <w:noProof/>
                <w:sz w:val="16"/>
                <w:szCs w:val="16"/>
              </w:rPr>
            </w:pPr>
            <w:r w:rsidRPr="008A3B8F">
              <w:rPr>
                <w:rFonts w:asciiTheme="minorHAnsi" w:hAnsiTheme="minorHAnsi" w:cstheme="minorHAnsi"/>
                <w:b/>
                <w:noProof/>
                <w:sz w:val="16"/>
                <w:szCs w:val="16"/>
              </w:rPr>
              <w:t>Nazwa</w:t>
            </w:r>
          </w:p>
        </w:tc>
        <w:tc>
          <w:tcPr>
            <w:tcW w:w="879" w:type="dxa"/>
            <w:tcBorders>
              <w:bottom w:val="single" w:sz="4" w:space="0" w:color="auto"/>
            </w:tcBorders>
            <w:shd w:val="clear" w:color="auto" w:fill="FFFFFF"/>
            <w:vAlign w:val="center"/>
          </w:tcPr>
          <w:p w14:paraId="44105D75"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Kod odpadu</w:t>
            </w:r>
          </w:p>
        </w:tc>
        <w:tc>
          <w:tcPr>
            <w:tcW w:w="992" w:type="dxa"/>
            <w:tcBorders>
              <w:bottom w:val="single" w:sz="4" w:space="0" w:color="auto"/>
            </w:tcBorders>
            <w:shd w:val="clear" w:color="auto" w:fill="FFFFFF"/>
            <w:vAlign w:val="center"/>
          </w:tcPr>
          <w:p w14:paraId="42DE3D2D"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Szacowana </w:t>
            </w:r>
          </w:p>
          <w:p w14:paraId="62DDC1DC"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ilość odpadu </w:t>
            </w:r>
          </w:p>
          <w:p w14:paraId="7062FEF1"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p>
          <w:p w14:paraId="20DB6494"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vertAlign w:val="superscript"/>
                <w:lang w:val="pl-PL"/>
              </w:rPr>
            </w:pPr>
            <w:r w:rsidRPr="008A3B8F">
              <w:rPr>
                <w:rFonts w:asciiTheme="minorHAnsi" w:eastAsia="Lucida Sans Unicode" w:hAnsiTheme="minorHAnsi" w:cstheme="minorHAnsi"/>
                <w:b/>
                <w:noProof/>
                <w:kern w:val="1"/>
                <w:sz w:val="16"/>
                <w:szCs w:val="16"/>
                <w:lang w:val="pl-PL"/>
              </w:rPr>
              <w:t>[Mg]</w:t>
            </w:r>
          </w:p>
        </w:tc>
        <w:tc>
          <w:tcPr>
            <w:tcW w:w="992" w:type="dxa"/>
            <w:tcBorders>
              <w:bottom w:val="single" w:sz="4" w:space="0" w:color="auto"/>
            </w:tcBorders>
            <w:shd w:val="clear" w:color="auto" w:fill="FFFFFF"/>
            <w:vAlign w:val="center"/>
          </w:tcPr>
          <w:p w14:paraId="1BAE5384"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Cena jednost-kowa netto </w:t>
            </w:r>
          </w:p>
          <w:p w14:paraId="09C6A8F4"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w:t>
            </w:r>
          </w:p>
        </w:tc>
        <w:tc>
          <w:tcPr>
            <w:tcW w:w="993" w:type="dxa"/>
            <w:tcBorders>
              <w:bottom w:val="single" w:sz="4" w:space="0" w:color="auto"/>
            </w:tcBorders>
            <w:shd w:val="clear" w:color="auto" w:fill="FFFFFF"/>
            <w:vAlign w:val="center"/>
          </w:tcPr>
          <w:p w14:paraId="254C3C62"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Należny podatek VAT </w:t>
            </w:r>
          </w:p>
          <w:p w14:paraId="78B547BA"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w:t>
            </w:r>
          </w:p>
        </w:tc>
        <w:tc>
          <w:tcPr>
            <w:tcW w:w="992" w:type="dxa"/>
            <w:tcBorders>
              <w:bottom w:val="single" w:sz="4" w:space="0" w:color="auto"/>
            </w:tcBorders>
            <w:shd w:val="clear" w:color="auto" w:fill="FFFFFF"/>
            <w:vAlign w:val="center"/>
          </w:tcPr>
          <w:p w14:paraId="5D8D9963"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Cena jednost-kowa </w:t>
            </w:r>
          </w:p>
          <w:p w14:paraId="1C425DAF"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za 1 Mg z podatkiem VAT</w:t>
            </w:r>
          </w:p>
          <w:p w14:paraId="3910B993"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(tj. cena brutto)</w:t>
            </w:r>
          </w:p>
          <w:p w14:paraId="51ABFC51" w14:textId="77777777" w:rsidR="00DE1192" w:rsidRPr="008A3B8F" w:rsidRDefault="00DE1192" w:rsidP="003645BA">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kolunma</w:t>
            </w:r>
          </w:p>
          <w:p w14:paraId="4DFB86F1"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5+6</w:t>
            </w:r>
          </w:p>
        </w:tc>
        <w:tc>
          <w:tcPr>
            <w:tcW w:w="1276" w:type="dxa"/>
            <w:tcBorders>
              <w:bottom w:val="single" w:sz="4" w:space="0" w:color="auto"/>
            </w:tcBorders>
            <w:shd w:val="clear" w:color="auto" w:fill="FFFFFF"/>
            <w:vAlign w:val="center"/>
          </w:tcPr>
          <w:p w14:paraId="4574AB62"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Łączna cena</w:t>
            </w:r>
          </w:p>
          <w:p w14:paraId="27DFB4A8"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netto</w:t>
            </w:r>
          </w:p>
          <w:p w14:paraId="4C2253A4" w14:textId="77777777" w:rsidR="00DE1192" w:rsidRPr="008A3B8F" w:rsidRDefault="00DE1192" w:rsidP="003645BA">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kolumna</w:t>
            </w:r>
          </w:p>
          <w:p w14:paraId="5BEFA6C6"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4x5</w:t>
            </w:r>
          </w:p>
        </w:tc>
        <w:tc>
          <w:tcPr>
            <w:tcW w:w="1388" w:type="dxa"/>
            <w:tcBorders>
              <w:bottom w:val="single" w:sz="4" w:space="0" w:color="auto"/>
            </w:tcBorders>
            <w:shd w:val="clear" w:color="auto" w:fill="FFFFFF"/>
            <w:vAlign w:val="center"/>
          </w:tcPr>
          <w:p w14:paraId="13DDDEDC"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p>
          <w:p w14:paraId="41BB6B19"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 xml:space="preserve">Łączna cena z podatkiem VAT </w:t>
            </w:r>
          </w:p>
          <w:p w14:paraId="4E087B5E"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noProof/>
                <w:kern w:val="1"/>
                <w:sz w:val="16"/>
                <w:szCs w:val="16"/>
                <w:lang w:val="pl-PL"/>
              </w:rPr>
              <w:t>(tj. łączna cena brutto)</w:t>
            </w:r>
          </w:p>
          <w:p w14:paraId="3671A475" w14:textId="77777777" w:rsidR="00DE1192" w:rsidRPr="008A3B8F" w:rsidRDefault="00DE1192" w:rsidP="003645BA">
            <w:pPr>
              <w:widowControl w:val="0"/>
              <w:suppressAutoHyphens/>
              <w:jc w:val="center"/>
              <w:rPr>
                <w:rFonts w:asciiTheme="minorHAnsi" w:eastAsia="Lucida Sans Unicode" w:hAnsiTheme="minorHAnsi" w:cstheme="minorHAnsi"/>
                <w:b/>
                <w:i/>
                <w:noProof/>
                <w:kern w:val="1"/>
                <w:sz w:val="16"/>
                <w:szCs w:val="16"/>
                <w:lang w:val="pl-PL"/>
              </w:rPr>
            </w:pPr>
            <w:r w:rsidRPr="008A3B8F">
              <w:rPr>
                <w:rFonts w:asciiTheme="minorHAnsi" w:eastAsia="Lucida Sans Unicode" w:hAnsiTheme="minorHAnsi" w:cstheme="minorHAnsi"/>
                <w:b/>
                <w:i/>
                <w:noProof/>
                <w:kern w:val="1"/>
                <w:sz w:val="16"/>
                <w:szCs w:val="16"/>
                <w:lang w:val="pl-PL"/>
              </w:rPr>
              <w:t>kolumna</w:t>
            </w:r>
          </w:p>
          <w:p w14:paraId="40BEF824" w14:textId="77777777" w:rsidR="00DE1192" w:rsidRPr="008A3B8F" w:rsidRDefault="00DE1192" w:rsidP="003645BA">
            <w:pPr>
              <w:widowControl w:val="0"/>
              <w:suppressAutoHyphens/>
              <w:jc w:val="center"/>
              <w:rPr>
                <w:rFonts w:asciiTheme="minorHAnsi" w:eastAsia="Lucida Sans Unicode" w:hAnsiTheme="minorHAnsi" w:cstheme="minorHAnsi"/>
                <w:b/>
                <w:noProof/>
                <w:kern w:val="1"/>
                <w:sz w:val="16"/>
                <w:szCs w:val="16"/>
                <w:lang w:val="pl-PL"/>
              </w:rPr>
            </w:pPr>
            <w:r w:rsidRPr="008A3B8F">
              <w:rPr>
                <w:rFonts w:asciiTheme="minorHAnsi" w:eastAsia="Lucida Sans Unicode" w:hAnsiTheme="minorHAnsi" w:cstheme="minorHAnsi"/>
                <w:b/>
                <w:i/>
                <w:noProof/>
                <w:kern w:val="1"/>
                <w:sz w:val="16"/>
                <w:szCs w:val="16"/>
                <w:lang w:val="pl-PL"/>
              </w:rPr>
              <w:t>4x7</w:t>
            </w:r>
          </w:p>
        </w:tc>
      </w:tr>
      <w:tr w:rsidR="00DE1192" w:rsidRPr="008A3B8F" w14:paraId="3B0DE2FB" w14:textId="77777777" w:rsidTr="003645BA">
        <w:trPr>
          <w:trHeight w:val="1134"/>
        </w:trPr>
        <w:tc>
          <w:tcPr>
            <w:tcW w:w="1135" w:type="dxa"/>
            <w:shd w:val="clear" w:color="auto" w:fill="FFFFFF"/>
            <w:vAlign w:val="center"/>
          </w:tcPr>
          <w:p w14:paraId="01E4DD59" w14:textId="77777777" w:rsidR="00DE1192" w:rsidRPr="008A3B8F" w:rsidRDefault="00DE1192" w:rsidP="003645BA">
            <w:pPr>
              <w:jc w:val="center"/>
              <w:rPr>
                <w:rFonts w:asciiTheme="minorHAnsi" w:hAnsiTheme="minorHAnsi" w:cstheme="minorHAnsi"/>
                <w:noProof/>
                <w:sz w:val="16"/>
                <w:szCs w:val="16"/>
              </w:rPr>
            </w:pPr>
            <w:r w:rsidRPr="008A3B8F">
              <w:rPr>
                <w:rFonts w:asciiTheme="minorHAnsi" w:hAnsiTheme="minorHAnsi" w:cstheme="minorHAnsi"/>
                <w:noProof/>
                <w:sz w:val="16"/>
                <w:szCs w:val="16"/>
              </w:rPr>
              <w:t>1</w:t>
            </w:r>
          </w:p>
        </w:tc>
        <w:tc>
          <w:tcPr>
            <w:tcW w:w="1559" w:type="dxa"/>
          </w:tcPr>
          <w:p w14:paraId="440C5043" w14:textId="77777777" w:rsidR="00DE1192" w:rsidRPr="008A3B8F" w:rsidRDefault="00DE1192" w:rsidP="003645BA">
            <w:pPr>
              <w:autoSpaceDE w:val="0"/>
              <w:autoSpaceDN w:val="0"/>
              <w:adjustRightInd w:val="0"/>
              <w:jc w:val="center"/>
              <w:rPr>
                <w:rFonts w:asciiTheme="majorHAnsi" w:hAnsiTheme="majorHAnsi" w:cstheme="majorHAnsi"/>
                <w:sz w:val="16"/>
                <w:szCs w:val="16"/>
              </w:rPr>
            </w:pPr>
          </w:p>
          <w:p w14:paraId="276FE546" w14:textId="77777777" w:rsidR="00DE1192" w:rsidRPr="008A3B8F" w:rsidRDefault="00DE1192" w:rsidP="003645BA">
            <w:pPr>
              <w:autoSpaceDE w:val="0"/>
              <w:autoSpaceDN w:val="0"/>
              <w:adjustRightInd w:val="0"/>
              <w:jc w:val="center"/>
              <w:rPr>
                <w:rFonts w:asciiTheme="majorHAnsi" w:hAnsiTheme="majorHAnsi" w:cstheme="majorHAnsi"/>
                <w:noProof/>
                <w:sz w:val="16"/>
                <w:szCs w:val="16"/>
                <w:lang w:val="pl-PL" w:eastAsia="pl-PL"/>
              </w:rPr>
            </w:pPr>
            <w:r w:rsidRPr="008A3B8F">
              <w:rPr>
                <w:rFonts w:asciiTheme="majorHAnsi" w:hAnsiTheme="majorHAnsi" w:cstheme="majorHAnsi"/>
                <w:sz w:val="16"/>
                <w:szCs w:val="16"/>
              </w:rPr>
              <w:t xml:space="preserve">Transport </w:t>
            </w:r>
            <w:proofErr w:type="spellStart"/>
            <w:r w:rsidRPr="008A3B8F">
              <w:rPr>
                <w:rFonts w:asciiTheme="majorHAnsi" w:hAnsiTheme="majorHAnsi" w:cstheme="majorHAnsi"/>
                <w:sz w:val="16"/>
                <w:szCs w:val="16"/>
              </w:rPr>
              <w:t>i</w:t>
            </w:r>
            <w:proofErr w:type="spellEnd"/>
            <w:r w:rsidRPr="008A3B8F">
              <w:rPr>
                <w:rFonts w:asciiTheme="majorHAnsi" w:hAnsiTheme="majorHAnsi" w:cstheme="majorHAnsi"/>
                <w:sz w:val="16"/>
                <w:szCs w:val="16"/>
              </w:rPr>
              <w:t xml:space="preserve"> </w:t>
            </w:r>
            <w:proofErr w:type="spellStart"/>
            <w:r w:rsidRPr="008A3B8F">
              <w:rPr>
                <w:rFonts w:asciiTheme="majorHAnsi" w:hAnsiTheme="majorHAnsi" w:cstheme="majorHAnsi"/>
                <w:sz w:val="16"/>
                <w:szCs w:val="16"/>
              </w:rPr>
              <w:t>zagospodarowanie</w:t>
            </w:r>
            <w:proofErr w:type="spellEnd"/>
            <w:r w:rsidRPr="008A3B8F">
              <w:rPr>
                <w:rFonts w:asciiTheme="majorHAnsi" w:hAnsiTheme="majorHAnsi" w:cstheme="majorHAnsi"/>
                <w:sz w:val="16"/>
                <w:szCs w:val="16"/>
              </w:rPr>
              <w:t xml:space="preserve"> </w:t>
            </w:r>
            <w:proofErr w:type="spellStart"/>
            <w:r w:rsidRPr="008A3B8F">
              <w:rPr>
                <w:rFonts w:asciiTheme="majorHAnsi" w:hAnsiTheme="majorHAnsi" w:cstheme="majorHAnsi"/>
                <w:sz w:val="16"/>
                <w:szCs w:val="16"/>
              </w:rPr>
              <w:t>odpadów</w:t>
            </w:r>
            <w:proofErr w:type="spellEnd"/>
            <w:r w:rsidRPr="008A3B8F">
              <w:rPr>
                <w:rFonts w:asciiTheme="majorHAnsi" w:hAnsiTheme="majorHAnsi" w:cstheme="majorHAnsi"/>
                <w:sz w:val="16"/>
                <w:szCs w:val="16"/>
              </w:rPr>
              <w:t xml:space="preserve"> o </w:t>
            </w:r>
            <w:proofErr w:type="spellStart"/>
            <w:r w:rsidRPr="008A3B8F">
              <w:rPr>
                <w:rFonts w:asciiTheme="majorHAnsi" w:hAnsiTheme="majorHAnsi" w:cstheme="majorHAnsi"/>
                <w:sz w:val="16"/>
                <w:szCs w:val="16"/>
              </w:rPr>
              <w:t>kodzie</w:t>
            </w:r>
            <w:proofErr w:type="spellEnd"/>
            <w:r w:rsidRPr="008A3B8F">
              <w:rPr>
                <w:rFonts w:asciiTheme="majorHAnsi" w:hAnsiTheme="majorHAnsi" w:cstheme="majorHAnsi"/>
                <w:sz w:val="16"/>
                <w:szCs w:val="16"/>
              </w:rPr>
              <w:t xml:space="preserve"> </w:t>
            </w:r>
            <w:r>
              <w:rPr>
                <w:rFonts w:asciiTheme="majorHAnsi" w:hAnsiTheme="majorHAnsi" w:cstheme="majorHAnsi"/>
                <w:sz w:val="16"/>
                <w:szCs w:val="16"/>
              </w:rPr>
              <w:t>19 12 12</w:t>
            </w:r>
          </w:p>
        </w:tc>
        <w:tc>
          <w:tcPr>
            <w:tcW w:w="879" w:type="dxa"/>
            <w:shd w:val="clear" w:color="auto" w:fill="FFFFFF"/>
            <w:vAlign w:val="center"/>
          </w:tcPr>
          <w:p w14:paraId="0ABB6B20"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r>
              <w:rPr>
                <w:rFonts w:asciiTheme="minorHAnsi" w:eastAsia="Lucida Sans Unicode" w:hAnsiTheme="minorHAnsi" w:cstheme="minorHAnsi"/>
                <w:noProof/>
                <w:kern w:val="1"/>
                <w:sz w:val="16"/>
                <w:szCs w:val="16"/>
                <w:lang w:val="pl-PL"/>
              </w:rPr>
              <w:t>19 12 12</w:t>
            </w:r>
          </w:p>
        </w:tc>
        <w:tc>
          <w:tcPr>
            <w:tcW w:w="992" w:type="dxa"/>
            <w:shd w:val="clear" w:color="auto" w:fill="FFFFFF"/>
            <w:vAlign w:val="center"/>
          </w:tcPr>
          <w:p w14:paraId="5309630C" w14:textId="27F14136" w:rsidR="00DE1192" w:rsidRPr="008A3B8F" w:rsidRDefault="004D6DA9" w:rsidP="003645BA">
            <w:pPr>
              <w:widowControl w:val="0"/>
              <w:suppressAutoHyphens/>
              <w:jc w:val="center"/>
              <w:rPr>
                <w:rFonts w:asciiTheme="minorHAnsi" w:eastAsia="Lucida Sans Unicode" w:hAnsiTheme="minorHAnsi" w:cstheme="minorHAnsi"/>
                <w:noProof/>
                <w:kern w:val="1"/>
                <w:sz w:val="16"/>
                <w:szCs w:val="16"/>
                <w:lang w:val="pl-PL"/>
              </w:rPr>
            </w:pPr>
            <w:r>
              <w:rPr>
                <w:rFonts w:asciiTheme="minorHAnsi" w:eastAsia="Lucida Sans Unicode" w:hAnsiTheme="minorHAnsi" w:cstheme="minorHAnsi"/>
                <w:noProof/>
                <w:kern w:val="1"/>
                <w:sz w:val="16"/>
                <w:szCs w:val="16"/>
                <w:lang w:val="pl-PL"/>
              </w:rPr>
              <w:t>3</w:t>
            </w:r>
            <w:r w:rsidR="00DE1192">
              <w:rPr>
                <w:rFonts w:asciiTheme="minorHAnsi" w:eastAsia="Lucida Sans Unicode" w:hAnsiTheme="minorHAnsi" w:cstheme="minorHAnsi"/>
                <w:noProof/>
                <w:kern w:val="1"/>
                <w:sz w:val="16"/>
                <w:szCs w:val="16"/>
                <w:lang w:val="pl-PL"/>
              </w:rPr>
              <w:t>00</w:t>
            </w:r>
          </w:p>
        </w:tc>
        <w:tc>
          <w:tcPr>
            <w:tcW w:w="992" w:type="dxa"/>
            <w:shd w:val="clear" w:color="auto" w:fill="FFFFFF"/>
            <w:vAlign w:val="center"/>
          </w:tcPr>
          <w:p w14:paraId="2A299495"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p>
        </w:tc>
        <w:tc>
          <w:tcPr>
            <w:tcW w:w="993" w:type="dxa"/>
            <w:shd w:val="clear" w:color="auto" w:fill="FFFFFF"/>
            <w:vAlign w:val="center"/>
          </w:tcPr>
          <w:p w14:paraId="1835EE13"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p>
        </w:tc>
        <w:tc>
          <w:tcPr>
            <w:tcW w:w="992" w:type="dxa"/>
            <w:shd w:val="clear" w:color="auto" w:fill="FFFFFF"/>
            <w:vAlign w:val="center"/>
          </w:tcPr>
          <w:p w14:paraId="67FB0F7D"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p>
        </w:tc>
        <w:tc>
          <w:tcPr>
            <w:tcW w:w="1276" w:type="dxa"/>
            <w:shd w:val="clear" w:color="auto" w:fill="FFFFFF"/>
            <w:vAlign w:val="center"/>
          </w:tcPr>
          <w:p w14:paraId="258E1E48"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p>
        </w:tc>
        <w:tc>
          <w:tcPr>
            <w:tcW w:w="1388" w:type="dxa"/>
            <w:shd w:val="clear" w:color="auto" w:fill="FFFFFF"/>
            <w:vAlign w:val="center"/>
          </w:tcPr>
          <w:p w14:paraId="582C6AE6" w14:textId="77777777" w:rsidR="00DE1192" w:rsidRPr="008A3B8F" w:rsidRDefault="00DE1192" w:rsidP="003645BA">
            <w:pPr>
              <w:widowControl w:val="0"/>
              <w:suppressAutoHyphens/>
              <w:jc w:val="center"/>
              <w:rPr>
                <w:rFonts w:asciiTheme="minorHAnsi" w:eastAsia="Lucida Sans Unicode" w:hAnsiTheme="minorHAnsi" w:cstheme="minorHAnsi"/>
                <w:noProof/>
                <w:kern w:val="1"/>
                <w:sz w:val="16"/>
                <w:szCs w:val="16"/>
                <w:lang w:val="pl-PL"/>
              </w:rPr>
            </w:pPr>
          </w:p>
        </w:tc>
      </w:tr>
    </w:tbl>
    <w:p w14:paraId="70D96EBF" w14:textId="77777777" w:rsidR="00D872CD" w:rsidRDefault="00D872CD" w:rsidP="00EA142D">
      <w:pPr>
        <w:autoSpaceDE w:val="0"/>
        <w:autoSpaceDN w:val="0"/>
        <w:adjustRightInd w:val="0"/>
        <w:jc w:val="both"/>
        <w:rPr>
          <w:rFonts w:asciiTheme="minorHAnsi" w:eastAsia="Verdana,Bold" w:hAnsiTheme="minorHAnsi" w:cstheme="minorHAnsi"/>
          <w:b/>
          <w:bCs/>
          <w:color w:val="000000"/>
          <w:sz w:val="22"/>
          <w:szCs w:val="22"/>
          <w:lang w:val="pl-PL"/>
        </w:rPr>
      </w:pPr>
    </w:p>
    <w:p w14:paraId="607A83E8" w14:textId="77777777" w:rsidR="00D872CD" w:rsidRDefault="00D872CD" w:rsidP="00EA142D">
      <w:pPr>
        <w:autoSpaceDE w:val="0"/>
        <w:autoSpaceDN w:val="0"/>
        <w:adjustRightInd w:val="0"/>
        <w:jc w:val="both"/>
        <w:rPr>
          <w:rFonts w:asciiTheme="minorHAnsi" w:eastAsia="Verdana,Bold" w:hAnsiTheme="minorHAnsi" w:cstheme="minorHAnsi"/>
          <w:b/>
          <w:bCs/>
          <w:color w:val="000000"/>
          <w:sz w:val="22"/>
          <w:szCs w:val="22"/>
          <w:lang w:val="pl-PL"/>
        </w:rPr>
      </w:pPr>
      <w:r>
        <w:rPr>
          <w:rFonts w:asciiTheme="minorHAnsi" w:eastAsia="Verdana,Bold" w:hAnsiTheme="minorHAnsi" w:cstheme="minorHAnsi"/>
          <w:b/>
          <w:bCs/>
          <w:color w:val="000000"/>
          <w:sz w:val="22"/>
          <w:szCs w:val="22"/>
          <w:lang w:val="pl-PL"/>
        </w:rPr>
        <w:t>War</w:t>
      </w:r>
      <w:r w:rsidR="00137C57">
        <w:rPr>
          <w:rFonts w:asciiTheme="minorHAnsi" w:eastAsia="Verdana,Bold" w:hAnsiTheme="minorHAnsi" w:cstheme="minorHAnsi"/>
          <w:b/>
          <w:bCs/>
          <w:color w:val="000000"/>
          <w:sz w:val="22"/>
          <w:szCs w:val="22"/>
          <w:lang w:val="pl-PL"/>
        </w:rPr>
        <w:t>t</w:t>
      </w:r>
      <w:r>
        <w:rPr>
          <w:rFonts w:asciiTheme="minorHAnsi" w:eastAsia="Verdana,Bold" w:hAnsiTheme="minorHAnsi" w:cstheme="minorHAnsi"/>
          <w:b/>
          <w:bCs/>
          <w:color w:val="000000"/>
          <w:sz w:val="22"/>
          <w:szCs w:val="22"/>
          <w:lang w:val="pl-PL"/>
        </w:rPr>
        <w:t>ość netto: ……………………………………………………………………</w:t>
      </w:r>
    </w:p>
    <w:p w14:paraId="5723321F" w14:textId="77777777" w:rsidR="00D872CD" w:rsidRDefault="00D872CD" w:rsidP="00EA142D">
      <w:pPr>
        <w:autoSpaceDE w:val="0"/>
        <w:autoSpaceDN w:val="0"/>
        <w:adjustRightInd w:val="0"/>
        <w:jc w:val="both"/>
        <w:rPr>
          <w:rFonts w:asciiTheme="minorHAnsi" w:eastAsia="Verdana,Bold" w:hAnsiTheme="minorHAnsi" w:cstheme="minorHAnsi"/>
          <w:b/>
          <w:bCs/>
          <w:color w:val="000000"/>
          <w:sz w:val="22"/>
          <w:szCs w:val="22"/>
          <w:lang w:val="pl-PL"/>
        </w:rPr>
      </w:pPr>
      <w:r>
        <w:rPr>
          <w:rFonts w:asciiTheme="minorHAnsi" w:eastAsia="Verdana,Bold" w:hAnsiTheme="minorHAnsi" w:cstheme="minorHAnsi"/>
          <w:b/>
          <w:bCs/>
          <w:color w:val="000000"/>
          <w:sz w:val="22"/>
          <w:szCs w:val="22"/>
          <w:lang w:val="pl-PL"/>
        </w:rPr>
        <w:t>VAT: ……………………..</w:t>
      </w:r>
    </w:p>
    <w:p w14:paraId="7C46BD1A" w14:textId="77777777" w:rsidR="00D872CD" w:rsidRDefault="00D872CD" w:rsidP="00EA142D">
      <w:pPr>
        <w:autoSpaceDE w:val="0"/>
        <w:autoSpaceDN w:val="0"/>
        <w:adjustRightInd w:val="0"/>
        <w:jc w:val="both"/>
        <w:rPr>
          <w:rFonts w:asciiTheme="minorHAnsi" w:eastAsia="Verdana,Bold" w:hAnsiTheme="minorHAnsi" w:cstheme="minorHAnsi"/>
          <w:b/>
          <w:bCs/>
          <w:color w:val="000000"/>
          <w:sz w:val="22"/>
          <w:szCs w:val="22"/>
          <w:lang w:val="pl-PL"/>
        </w:rPr>
      </w:pPr>
      <w:r>
        <w:rPr>
          <w:rFonts w:asciiTheme="minorHAnsi" w:eastAsia="Verdana,Bold" w:hAnsiTheme="minorHAnsi" w:cstheme="minorHAnsi"/>
          <w:b/>
          <w:bCs/>
          <w:color w:val="000000"/>
          <w:sz w:val="22"/>
          <w:szCs w:val="22"/>
          <w:lang w:val="pl-PL"/>
        </w:rPr>
        <w:t>Wartość brutto: ……………………………………………………………………</w:t>
      </w:r>
    </w:p>
    <w:p w14:paraId="40D19996" w14:textId="77777777" w:rsidR="00EA142D" w:rsidRDefault="00EA142D" w:rsidP="00EA142D">
      <w:pPr>
        <w:autoSpaceDE w:val="0"/>
        <w:autoSpaceDN w:val="0"/>
        <w:adjustRightInd w:val="0"/>
        <w:jc w:val="both"/>
        <w:rPr>
          <w:rFonts w:asciiTheme="minorHAnsi" w:eastAsia="Verdana,Bold" w:hAnsiTheme="minorHAnsi" w:cstheme="minorHAnsi"/>
          <w:b/>
          <w:bCs/>
          <w:color w:val="000000"/>
          <w:sz w:val="22"/>
          <w:szCs w:val="22"/>
          <w:lang w:val="pl-PL"/>
        </w:rPr>
      </w:pPr>
    </w:p>
    <w:p w14:paraId="75183EC3" w14:textId="3BA4E8EC" w:rsidR="00152FE8" w:rsidRPr="00E22CC8" w:rsidRDefault="005702B4" w:rsidP="00E22CC8">
      <w:pPr>
        <w:autoSpaceDE w:val="0"/>
        <w:autoSpaceDN w:val="0"/>
        <w:adjustRightInd w:val="0"/>
        <w:spacing w:line="276" w:lineRule="auto"/>
        <w:jc w:val="both"/>
        <w:rPr>
          <w:rFonts w:ascii="Calibri" w:hAnsi="Calibri" w:cs="Calibri"/>
          <w:color w:val="000000"/>
          <w:sz w:val="22"/>
          <w:szCs w:val="22"/>
          <w:lang w:val="pl-PL"/>
        </w:rPr>
      </w:pPr>
      <w:r>
        <w:rPr>
          <w:rFonts w:ascii="Calibri" w:hAnsi="Calibri" w:cs="Calibri"/>
          <w:color w:val="000000"/>
          <w:sz w:val="22"/>
          <w:szCs w:val="22"/>
          <w:lang w:val="pl-PL"/>
        </w:rPr>
        <w:t>Przedmiot zamówienia, został przez Zamawiającego opisany w treści SWZ i nie zgłaszamy żadnych uwag i zastrzeżeń związanych z przygotowanym przez Zamawiającego opisem. W przypadku wyboru naszej oferty deklarujemy realizację zamówienia zgodnie ze wszystkimi wymaganiami Zamawiającego i przepisami prawa, w terminie zakreślonym niniejszą SWZ.</w:t>
      </w:r>
    </w:p>
    <w:p w14:paraId="3E2CA6EA" w14:textId="77777777" w:rsidR="00152FE8" w:rsidRDefault="00152FE8" w:rsidP="00E0043D">
      <w:pPr>
        <w:autoSpaceDE w:val="0"/>
        <w:autoSpaceDN w:val="0"/>
        <w:adjustRightInd w:val="0"/>
        <w:jc w:val="center"/>
        <w:rPr>
          <w:rFonts w:asciiTheme="minorHAnsi" w:eastAsia="Verdana,Bold" w:hAnsiTheme="minorHAnsi" w:cstheme="minorHAnsi"/>
          <w:b/>
          <w:bCs/>
          <w:color w:val="000000"/>
          <w:sz w:val="22"/>
          <w:szCs w:val="22"/>
          <w:lang w:val="pl-PL"/>
        </w:rPr>
      </w:pPr>
    </w:p>
    <w:p w14:paraId="520C4463" w14:textId="77777777" w:rsidR="00154D25" w:rsidRPr="00332E91" w:rsidRDefault="00154D25" w:rsidP="00E0043D">
      <w:pPr>
        <w:autoSpaceDE w:val="0"/>
        <w:autoSpaceDN w:val="0"/>
        <w:adjustRightInd w:val="0"/>
        <w:jc w:val="center"/>
        <w:rPr>
          <w:rFonts w:asciiTheme="minorHAnsi" w:eastAsia="Verdana,Bold" w:hAnsiTheme="minorHAnsi" w:cstheme="minorHAnsi"/>
          <w:b/>
          <w:bCs/>
          <w:color w:val="000000"/>
          <w:sz w:val="22"/>
          <w:szCs w:val="22"/>
          <w:lang w:val="pl-PL"/>
        </w:rPr>
      </w:pPr>
      <w:r w:rsidRPr="00332E91">
        <w:rPr>
          <w:rFonts w:asciiTheme="minorHAnsi" w:eastAsia="Verdana,Bold" w:hAnsiTheme="minorHAnsi" w:cstheme="minorHAnsi"/>
          <w:b/>
          <w:bCs/>
          <w:color w:val="000000"/>
          <w:sz w:val="22"/>
          <w:szCs w:val="22"/>
          <w:lang w:val="pl-PL"/>
        </w:rPr>
        <w:t>Rozdział 3</w:t>
      </w:r>
    </w:p>
    <w:p w14:paraId="3BA85A97" w14:textId="77777777" w:rsidR="00154D25" w:rsidRPr="00332E91" w:rsidRDefault="00154D25" w:rsidP="00E0043D">
      <w:pPr>
        <w:autoSpaceDE w:val="0"/>
        <w:autoSpaceDN w:val="0"/>
        <w:adjustRightInd w:val="0"/>
        <w:ind w:left="1440" w:hanging="1440"/>
        <w:jc w:val="center"/>
        <w:rPr>
          <w:rFonts w:asciiTheme="minorHAnsi" w:eastAsia="Verdana,Bold" w:hAnsiTheme="minorHAnsi" w:cstheme="minorHAnsi"/>
          <w:b/>
          <w:bCs/>
          <w:color w:val="000000"/>
          <w:sz w:val="22"/>
          <w:szCs w:val="22"/>
          <w:lang w:val="pl-PL"/>
        </w:rPr>
      </w:pPr>
    </w:p>
    <w:p w14:paraId="44A8176A" w14:textId="77777777" w:rsidR="00154D25" w:rsidRPr="00332E91" w:rsidRDefault="00154D25" w:rsidP="00E0043D">
      <w:pPr>
        <w:autoSpaceDE w:val="0"/>
        <w:autoSpaceDN w:val="0"/>
        <w:adjustRightInd w:val="0"/>
        <w:ind w:left="1440" w:hanging="1440"/>
        <w:jc w:val="center"/>
        <w:rPr>
          <w:rFonts w:asciiTheme="minorHAnsi" w:hAnsiTheme="minorHAnsi" w:cstheme="minorHAnsi"/>
          <w:b/>
          <w:color w:val="000000"/>
          <w:sz w:val="22"/>
          <w:szCs w:val="22"/>
          <w:lang w:val="pl-PL"/>
        </w:rPr>
      </w:pPr>
      <w:r w:rsidRPr="00332E91">
        <w:rPr>
          <w:rFonts w:asciiTheme="minorHAnsi" w:hAnsiTheme="minorHAnsi" w:cstheme="minorHAnsi"/>
          <w:b/>
          <w:color w:val="000000"/>
          <w:sz w:val="22"/>
          <w:szCs w:val="22"/>
          <w:lang w:val="pl-PL"/>
        </w:rPr>
        <w:t xml:space="preserve">Formularze dotyczące spełniania przez Wykonawców </w:t>
      </w:r>
      <w:r w:rsidR="00E0043D" w:rsidRPr="00332E91">
        <w:rPr>
          <w:rFonts w:asciiTheme="minorHAnsi" w:hAnsiTheme="minorHAnsi" w:cstheme="minorHAnsi"/>
          <w:b/>
          <w:color w:val="000000"/>
          <w:sz w:val="22"/>
          <w:szCs w:val="22"/>
          <w:lang w:val="pl-PL"/>
        </w:rPr>
        <w:t>warunków udziału w postępowaniu</w:t>
      </w:r>
      <w:r w:rsidR="000D0CCE" w:rsidRPr="00332E91">
        <w:rPr>
          <w:rFonts w:asciiTheme="minorHAnsi" w:hAnsiTheme="minorHAnsi" w:cstheme="minorHAnsi"/>
          <w:b/>
          <w:color w:val="000000"/>
          <w:sz w:val="22"/>
          <w:szCs w:val="22"/>
          <w:lang w:val="pl-PL"/>
        </w:rPr>
        <w:t xml:space="preserve"> o </w:t>
      </w:r>
      <w:r w:rsidR="00974E28" w:rsidRPr="00332E91">
        <w:rPr>
          <w:rFonts w:asciiTheme="minorHAnsi" w:hAnsiTheme="minorHAnsi" w:cstheme="minorHAnsi"/>
          <w:b/>
          <w:color w:val="000000"/>
          <w:sz w:val="22"/>
          <w:szCs w:val="22"/>
          <w:lang w:val="pl-PL"/>
        </w:rPr>
        <w:t>udzielenie zamówienia publicznego</w:t>
      </w:r>
    </w:p>
    <w:p w14:paraId="7F971F10" w14:textId="77777777" w:rsidR="00154D25" w:rsidRPr="00332E91" w:rsidRDefault="00154D25" w:rsidP="006E27DC">
      <w:pPr>
        <w:autoSpaceDE w:val="0"/>
        <w:autoSpaceDN w:val="0"/>
        <w:adjustRightInd w:val="0"/>
        <w:ind w:left="1440" w:hanging="1440"/>
        <w:jc w:val="both"/>
        <w:rPr>
          <w:rFonts w:asciiTheme="minorHAnsi" w:hAnsiTheme="minorHAnsi" w:cstheme="minorHAnsi"/>
          <w:b/>
          <w:color w:val="000000"/>
          <w:sz w:val="22"/>
          <w:szCs w:val="22"/>
          <w:lang w:val="pl-PL"/>
        </w:rPr>
      </w:pPr>
    </w:p>
    <w:p w14:paraId="638F95AE" w14:textId="77777777" w:rsidR="00E456DD" w:rsidRPr="00332E91" w:rsidRDefault="00E456DD" w:rsidP="00E456DD">
      <w:pPr>
        <w:tabs>
          <w:tab w:val="left" w:pos="3119"/>
        </w:tabs>
        <w:autoSpaceDE w:val="0"/>
        <w:autoSpaceDN w:val="0"/>
        <w:adjustRightInd w:val="0"/>
        <w:rPr>
          <w:rFonts w:asciiTheme="minorHAnsi" w:hAnsiTheme="minorHAnsi" w:cstheme="minorHAnsi"/>
          <w:b/>
          <w:color w:val="000000"/>
          <w:sz w:val="22"/>
          <w:szCs w:val="22"/>
          <w:lang w:val="pl-PL"/>
        </w:rPr>
      </w:pPr>
    </w:p>
    <w:p w14:paraId="166E3192" w14:textId="77777777" w:rsidR="00E456DD" w:rsidRPr="00325625" w:rsidRDefault="007E706F" w:rsidP="00325625">
      <w:pPr>
        <w:autoSpaceDE w:val="0"/>
        <w:autoSpaceDN w:val="0"/>
        <w:adjustRightInd w:val="0"/>
        <w:ind w:left="1701" w:hanging="1701"/>
        <w:rPr>
          <w:rFonts w:asciiTheme="minorHAnsi" w:hAnsiTheme="minorHAnsi" w:cstheme="minorHAnsi"/>
          <w:sz w:val="22"/>
          <w:szCs w:val="22"/>
          <w:lang w:val="pl-PL"/>
        </w:rPr>
      </w:pPr>
      <w:r w:rsidRPr="00325625">
        <w:rPr>
          <w:rFonts w:asciiTheme="minorHAnsi" w:hAnsiTheme="minorHAnsi" w:cstheme="minorHAnsi"/>
          <w:b/>
          <w:sz w:val="22"/>
          <w:szCs w:val="22"/>
          <w:lang w:val="pl-PL"/>
        </w:rPr>
        <w:t xml:space="preserve">Formularz </w:t>
      </w:r>
      <w:r w:rsidR="002A6FAC" w:rsidRPr="00325625">
        <w:rPr>
          <w:rFonts w:asciiTheme="minorHAnsi" w:hAnsiTheme="minorHAnsi" w:cstheme="minorHAnsi"/>
          <w:b/>
          <w:sz w:val="22"/>
          <w:szCs w:val="22"/>
          <w:lang w:val="pl-PL"/>
        </w:rPr>
        <w:t>3.1.</w:t>
      </w:r>
      <w:r w:rsidR="002A6FAC" w:rsidRPr="00325625">
        <w:rPr>
          <w:rFonts w:asciiTheme="minorHAnsi" w:hAnsiTheme="minorHAnsi" w:cstheme="minorHAnsi"/>
          <w:sz w:val="22"/>
          <w:szCs w:val="22"/>
          <w:lang w:val="pl-PL"/>
        </w:rPr>
        <w:t xml:space="preserve"> </w:t>
      </w:r>
      <w:r w:rsidR="00791C0E" w:rsidRPr="00A17DE6">
        <w:rPr>
          <w:rFonts w:asciiTheme="minorHAnsi" w:hAnsiTheme="minorHAnsi" w:cstheme="minorHAnsi"/>
          <w:sz w:val="22"/>
          <w:szCs w:val="22"/>
          <w:lang w:val="pl-PL"/>
        </w:rPr>
        <w:t>–</w:t>
      </w:r>
      <w:r w:rsidR="00791C0E">
        <w:rPr>
          <w:rFonts w:asciiTheme="minorHAnsi" w:hAnsiTheme="minorHAnsi" w:cstheme="minorHAnsi"/>
          <w:sz w:val="22"/>
          <w:szCs w:val="22"/>
          <w:lang w:val="pl-PL"/>
        </w:rPr>
        <w:t xml:space="preserve"> </w:t>
      </w:r>
      <w:r w:rsidRPr="00325625">
        <w:rPr>
          <w:rFonts w:asciiTheme="minorHAnsi" w:hAnsiTheme="minorHAnsi" w:cstheme="minorHAnsi"/>
          <w:sz w:val="22"/>
          <w:szCs w:val="22"/>
          <w:lang w:val="pl-PL"/>
        </w:rPr>
        <w:t xml:space="preserve">Oświadczenie wstępnie potwierdzające, że wykonawca nie </w:t>
      </w:r>
      <w:r w:rsidR="002A6FAC" w:rsidRPr="00325625">
        <w:rPr>
          <w:rFonts w:asciiTheme="minorHAnsi" w:hAnsiTheme="minorHAnsi" w:cstheme="minorHAnsi"/>
          <w:sz w:val="22"/>
          <w:szCs w:val="22"/>
          <w:lang w:val="pl-PL"/>
        </w:rPr>
        <w:t>podlega wykluczeniu</w:t>
      </w:r>
      <w:r w:rsidRPr="00325625">
        <w:rPr>
          <w:rFonts w:asciiTheme="minorHAnsi" w:hAnsiTheme="minorHAnsi" w:cstheme="minorHAnsi"/>
          <w:sz w:val="22"/>
          <w:szCs w:val="22"/>
          <w:lang w:val="pl-PL"/>
        </w:rPr>
        <w:t xml:space="preserve"> i</w:t>
      </w:r>
      <w:r w:rsidR="00325625">
        <w:rPr>
          <w:rFonts w:asciiTheme="minorHAnsi" w:hAnsiTheme="minorHAnsi" w:cstheme="minorHAnsi"/>
          <w:sz w:val="22"/>
          <w:szCs w:val="22"/>
          <w:lang w:val="pl-PL"/>
        </w:rPr>
        <w:t> </w:t>
      </w:r>
      <w:r w:rsidRPr="00325625">
        <w:rPr>
          <w:rFonts w:asciiTheme="minorHAnsi" w:hAnsiTheme="minorHAnsi" w:cstheme="minorHAnsi"/>
          <w:sz w:val="22"/>
          <w:szCs w:val="22"/>
          <w:lang w:val="pl-PL"/>
        </w:rPr>
        <w:t>spełnia warunki udziału</w:t>
      </w:r>
      <w:r w:rsidR="002A6FAC">
        <w:rPr>
          <w:rFonts w:asciiTheme="minorHAnsi" w:hAnsiTheme="minorHAnsi" w:cstheme="minorHAnsi"/>
          <w:sz w:val="22"/>
          <w:szCs w:val="22"/>
          <w:lang w:val="pl-PL"/>
        </w:rPr>
        <w:t xml:space="preserve"> </w:t>
      </w:r>
      <w:r w:rsidR="002A6FAC" w:rsidRPr="00325625">
        <w:rPr>
          <w:rFonts w:asciiTheme="minorHAnsi" w:hAnsiTheme="minorHAnsi" w:cstheme="minorHAnsi"/>
          <w:sz w:val="22"/>
          <w:szCs w:val="22"/>
          <w:lang w:val="pl-PL"/>
        </w:rPr>
        <w:t>w postępowaniu</w:t>
      </w:r>
      <w:r w:rsidRPr="00325625">
        <w:rPr>
          <w:rFonts w:asciiTheme="minorHAnsi" w:hAnsiTheme="minorHAnsi" w:cstheme="minorHAnsi"/>
          <w:sz w:val="22"/>
          <w:szCs w:val="22"/>
          <w:lang w:val="pl-PL"/>
        </w:rPr>
        <w:t>;</w:t>
      </w:r>
    </w:p>
    <w:p w14:paraId="1C705D19" w14:textId="77777777" w:rsidR="007E706F" w:rsidRPr="00325625" w:rsidRDefault="007E706F" w:rsidP="00E456DD">
      <w:pPr>
        <w:tabs>
          <w:tab w:val="left" w:pos="3119"/>
        </w:tabs>
        <w:autoSpaceDE w:val="0"/>
        <w:autoSpaceDN w:val="0"/>
        <w:adjustRightInd w:val="0"/>
        <w:rPr>
          <w:rFonts w:asciiTheme="minorHAnsi" w:hAnsiTheme="minorHAnsi" w:cstheme="minorHAnsi"/>
          <w:sz w:val="22"/>
          <w:szCs w:val="22"/>
          <w:lang w:val="pl-PL"/>
        </w:rPr>
      </w:pPr>
      <w:r w:rsidRPr="00325625">
        <w:rPr>
          <w:rFonts w:asciiTheme="minorHAnsi" w:hAnsiTheme="minorHAnsi" w:cstheme="minorHAnsi"/>
          <w:b/>
          <w:bCs/>
          <w:color w:val="000000"/>
          <w:sz w:val="22"/>
          <w:szCs w:val="22"/>
          <w:lang w:val="pl-PL"/>
        </w:rPr>
        <w:t xml:space="preserve">Formularz </w:t>
      </w:r>
      <w:r w:rsidR="00791C0E" w:rsidRPr="00325625">
        <w:rPr>
          <w:rFonts w:asciiTheme="minorHAnsi" w:hAnsiTheme="minorHAnsi" w:cstheme="minorHAnsi"/>
          <w:b/>
          <w:bCs/>
          <w:color w:val="000000"/>
          <w:sz w:val="22"/>
          <w:szCs w:val="22"/>
          <w:lang w:val="pl-PL"/>
        </w:rPr>
        <w:t xml:space="preserve">3.2. </w:t>
      </w:r>
      <w:r w:rsidR="00791C0E">
        <w:rPr>
          <w:rFonts w:asciiTheme="minorHAnsi" w:hAnsiTheme="minorHAnsi" w:cstheme="minorHAnsi"/>
          <w:b/>
          <w:bCs/>
          <w:color w:val="000000"/>
          <w:sz w:val="22"/>
          <w:szCs w:val="22"/>
          <w:lang w:val="pl-PL"/>
        </w:rPr>
        <w:t>–</w:t>
      </w:r>
      <w:r w:rsidR="00906134">
        <w:rPr>
          <w:rFonts w:asciiTheme="minorHAnsi" w:hAnsiTheme="minorHAnsi" w:cstheme="minorHAnsi"/>
          <w:sz w:val="22"/>
          <w:szCs w:val="22"/>
          <w:lang w:val="pl-PL"/>
        </w:rPr>
        <w:t xml:space="preserve"> </w:t>
      </w:r>
      <w:r w:rsidRPr="00325625">
        <w:rPr>
          <w:rFonts w:asciiTheme="minorHAnsi" w:hAnsiTheme="minorHAnsi" w:cstheme="minorHAnsi"/>
          <w:color w:val="000000"/>
          <w:sz w:val="22"/>
          <w:szCs w:val="22"/>
          <w:lang w:val="pl-PL"/>
        </w:rPr>
        <w:t>Grupa kapitałow</w:t>
      </w:r>
      <w:r w:rsidR="00E456DD" w:rsidRPr="00325625">
        <w:rPr>
          <w:rFonts w:asciiTheme="minorHAnsi" w:hAnsiTheme="minorHAnsi" w:cstheme="minorHAnsi"/>
          <w:color w:val="000000"/>
          <w:sz w:val="22"/>
          <w:szCs w:val="22"/>
          <w:lang w:val="pl-PL"/>
        </w:rPr>
        <w:t>a</w:t>
      </w:r>
      <w:r w:rsidRPr="00325625">
        <w:rPr>
          <w:rFonts w:asciiTheme="minorHAnsi" w:hAnsiTheme="minorHAnsi" w:cstheme="minorHAnsi"/>
          <w:color w:val="000000"/>
          <w:sz w:val="22"/>
          <w:szCs w:val="22"/>
          <w:lang w:val="pl-PL"/>
        </w:rPr>
        <w:t>;</w:t>
      </w:r>
    </w:p>
    <w:p w14:paraId="1DB03E42" w14:textId="77777777" w:rsidR="00E456DD" w:rsidRPr="00325625" w:rsidRDefault="007E706F" w:rsidP="00E456DD">
      <w:pPr>
        <w:autoSpaceDE w:val="0"/>
        <w:autoSpaceDN w:val="0"/>
        <w:adjustRightInd w:val="0"/>
        <w:rPr>
          <w:rFonts w:asciiTheme="minorHAnsi" w:hAnsiTheme="minorHAnsi" w:cstheme="minorHAnsi"/>
          <w:color w:val="000000"/>
          <w:sz w:val="22"/>
          <w:szCs w:val="22"/>
          <w:lang w:val="pl-PL"/>
        </w:rPr>
      </w:pPr>
      <w:r w:rsidRPr="00325625">
        <w:rPr>
          <w:rFonts w:asciiTheme="minorHAnsi" w:hAnsiTheme="minorHAnsi" w:cstheme="minorHAnsi"/>
          <w:b/>
          <w:color w:val="000000"/>
          <w:sz w:val="22"/>
          <w:szCs w:val="22"/>
          <w:lang w:val="pl-PL"/>
        </w:rPr>
        <w:t>Formularz 3.</w:t>
      </w:r>
      <w:r w:rsidR="000C2BF7">
        <w:rPr>
          <w:rFonts w:asciiTheme="minorHAnsi" w:hAnsiTheme="minorHAnsi" w:cstheme="minorHAnsi"/>
          <w:b/>
          <w:color w:val="000000"/>
          <w:sz w:val="22"/>
          <w:szCs w:val="22"/>
          <w:lang w:val="pl-PL"/>
        </w:rPr>
        <w:t>3</w:t>
      </w:r>
      <w:r w:rsidRPr="00325625">
        <w:rPr>
          <w:rFonts w:asciiTheme="minorHAnsi" w:hAnsiTheme="minorHAnsi" w:cstheme="minorHAnsi"/>
          <w:b/>
          <w:color w:val="000000"/>
          <w:sz w:val="22"/>
          <w:szCs w:val="22"/>
          <w:lang w:val="pl-PL"/>
        </w:rPr>
        <w:t xml:space="preserve">. </w:t>
      </w:r>
      <w:r w:rsidR="00906134" w:rsidRPr="00A17DE6">
        <w:rPr>
          <w:rFonts w:asciiTheme="minorHAnsi" w:hAnsiTheme="minorHAnsi" w:cstheme="minorHAnsi"/>
          <w:sz w:val="22"/>
          <w:szCs w:val="22"/>
          <w:lang w:val="pl-PL"/>
        </w:rPr>
        <w:t>–</w:t>
      </w:r>
      <w:r w:rsidRPr="00325625">
        <w:rPr>
          <w:rFonts w:asciiTheme="minorHAnsi" w:hAnsiTheme="minorHAnsi" w:cstheme="minorHAnsi"/>
          <w:b/>
          <w:color w:val="000000"/>
          <w:sz w:val="22"/>
          <w:szCs w:val="22"/>
          <w:lang w:val="pl-PL"/>
        </w:rPr>
        <w:t xml:space="preserve"> </w:t>
      </w:r>
      <w:r w:rsidRPr="00325625">
        <w:rPr>
          <w:rFonts w:asciiTheme="minorHAnsi" w:hAnsiTheme="minorHAnsi" w:cstheme="minorHAnsi"/>
          <w:color w:val="000000"/>
          <w:sz w:val="22"/>
          <w:szCs w:val="22"/>
          <w:lang w:val="pl-PL"/>
        </w:rPr>
        <w:t>Propozycja treści zobowiązania podmiotu do o</w:t>
      </w:r>
      <w:r w:rsidR="00E456DD" w:rsidRPr="00325625">
        <w:rPr>
          <w:rFonts w:asciiTheme="minorHAnsi" w:hAnsiTheme="minorHAnsi" w:cstheme="minorHAnsi"/>
          <w:color w:val="000000"/>
          <w:sz w:val="22"/>
          <w:szCs w:val="22"/>
          <w:lang w:val="pl-PL"/>
        </w:rPr>
        <w:t xml:space="preserve">ddania do dyspozycji </w:t>
      </w:r>
      <w:r w:rsidRPr="00325625">
        <w:rPr>
          <w:rFonts w:asciiTheme="minorHAnsi" w:hAnsiTheme="minorHAnsi" w:cstheme="minorHAnsi"/>
          <w:color w:val="000000"/>
          <w:sz w:val="22"/>
          <w:szCs w:val="22"/>
          <w:lang w:val="pl-PL"/>
        </w:rPr>
        <w:t xml:space="preserve">Wykonawcy </w:t>
      </w:r>
    </w:p>
    <w:p w14:paraId="0D5129F8" w14:textId="77777777" w:rsidR="007E706F" w:rsidRPr="00325625" w:rsidRDefault="00E456DD" w:rsidP="00E456DD">
      <w:pPr>
        <w:autoSpaceDE w:val="0"/>
        <w:autoSpaceDN w:val="0"/>
        <w:adjustRightInd w:val="0"/>
        <w:ind w:left="709" w:firstLine="709"/>
        <w:rPr>
          <w:rFonts w:asciiTheme="minorHAnsi" w:hAnsiTheme="minorHAnsi" w:cstheme="minorHAnsi"/>
          <w:color w:val="000000"/>
          <w:sz w:val="22"/>
          <w:szCs w:val="22"/>
          <w:lang w:val="pl-PL"/>
        </w:rPr>
      </w:pPr>
      <w:r w:rsidRPr="00325625">
        <w:rPr>
          <w:rFonts w:asciiTheme="minorHAnsi" w:hAnsiTheme="minorHAnsi" w:cstheme="minorHAnsi"/>
          <w:color w:val="000000"/>
          <w:sz w:val="22"/>
          <w:szCs w:val="22"/>
          <w:lang w:val="pl-PL"/>
        </w:rPr>
        <w:t xml:space="preserve">    </w:t>
      </w:r>
      <w:r w:rsidR="007E706F" w:rsidRPr="00325625">
        <w:rPr>
          <w:rFonts w:asciiTheme="minorHAnsi" w:hAnsiTheme="minorHAnsi" w:cstheme="minorHAnsi"/>
          <w:color w:val="000000"/>
          <w:sz w:val="22"/>
          <w:szCs w:val="22"/>
          <w:lang w:val="pl-PL"/>
        </w:rPr>
        <w:t>niezbędnych zasobów na potrzeby wykonania zamówienia.</w:t>
      </w:r>
    </w:p>
    <w:p w14:paraId="7DC3C736" w14:textId="77777777" w:rsidR="007E706F" w:rsidRPr="00325625" w:rsidRDefault="007E706F" w:rsidP="007E706F">
      <w:pPr>
        <w:autoSpaceDE w:val="0"/>
        <w:autoSpaceDN w:val="0"/>
        <w:adjustRightInd w:val="0"/>
        <w:ind w:hanging="1679"/>
        <w:jc w:val="both"/>
        <w:rPr>
          <w:rFonts w:asciiTheme="minorHAnsi" w:hAnsiTheme="minorHAnsi" w:cstheme="minorHAnsi"/>
          <w:b/>
          <w:color w:val="000000"/>
          <w:sz w:val="22"/>
          <w:szCs w:val="22"/>
          <w:lang w:val="pl-PL"/>
        </w:rPr>
      </w:pPr>
      <w:r w:rsidRPr="00325625">
        <w:rPr>
          <w:rFonts w:asciiTheme="minorHAnsi" w:hAnsiTheme="minorHAnsi" w:cstheme="minorHAnsi"/>
          <w:b/>
          <w:color w:val="000000"/>
          <w:sz w:val="22"/>
          <w:szCs w:val="22"/>
          <w:lang w:val="pl-PL"/>
        </w:rPr>
        <w:t xml:space="preserve">    </w:t>
      </w:r>
    </w:p>
    <w:p w14:paraId="5ABE64B1" w14:textId="77777777" w:rsidR="00154D25" w:rsidRPr="00325625" w:rsidRDefault="00CD3467" w:rsidP="007E706F">
      <w:pPr>
        <w:tabs>
          <w:tab w:val="left" w:pos="2694"/>
        </w:tabs>
        <w:autoSpaceDE w:val="0"/>
        <w:autoSpaceDN w:val="0"/>
        <w:adjustRightInd w:val="0"/>
        <w:ind w:left="2835" w:hanging="2835"/>
        <w:jc w:val="both"/>
        <w:rPr>
          <w:rFonts w:asciiTheme="minorHAnsi" w:hAnsiTheme="minorHAnsi" w:cstheme="minorHAnsi"/>
          <w:color w:val="000000"/>
          <w:sz w:val="22"/>
          <w:szCs w:val="22"/>
          <w:lang w:val="pl-PL"/>
        </w:rPr>
      </w:pPr>
      <w:r w:rsidRPr="00325625">
        <w:rPr>
          <w:rFonts w:asciiTheme="minorHAnsi" w:hAnsiTheme="minorHAnsi" w:cstheme="minorHAnsi"/>
          <w:b/>
          <w:sz w:val="22"/>
          <w:szCs w:val="22"/>
          <w:lang w:val="pl-PL"/>
        </w:rPr>
        <w:t xml:space="preserve">                </w:t>
      </w:r>
    </w:p>
    <w:p w14:paraId="5529C0BA" w14:textId="77777777" w:rsidR="00154D25" w:rsidRPr="00332E91" w:rsidRDefault="00154D25" w:rsidP="006E27DC">
      <w:pPr>
        <w:autoSpaceDE w:val="0"/>
        <w:autoSpaceDN w:val="0"/>
        <w:adjustRightInd w:val="0"/>
        <w:jc w:val="both"/>
        <w:rPr>
          <w:rFonts w:asciiTheme="minorHAnsi" w:hAnsiTheme="minorHAnsi" w:cstheme="minorHAnsi"/>
          <w:color w:val="000000"/>
          <w:sz w:val="22"/>
          <w:szCs w:val="22"/>
          <w:lang w:val="pl-PL"/>
        </w:rPr>
      </w:pPr>
    </w:p>
    <w:p w14:paraId="3DD38506" w14:textId="77777777" w:rsidR="00154D25" w:rsidRPr="00332E91" w:rsidRDefault="00154D25" w:rsidP="00154D25">
      <w:pPr>
        <w:autoSpaceDE w:val="0"/>
        <w:autoSpaceDN w:val="0"/>
        <w:adjustRightInd w:val="0"/>
        <w:rPr>
          <w:rFonts w:asciiTheme="minorHAnsi" w:eastAsia="Verdana,Bold" w:hAnsiTheme="minorHAnsi" w:cstheme="minorHAnsi"/>
          <w:b/>
          <w:bCs/>
          <w:color w:val="000000"/>
          <w:sz w:val="22"/>
          <w:szCs w:val="22"/>
          <w:lang w:val="pl-PL"/>
        </w:rPr>
      </w:pPr>
    </w:p>
    <w:p w14:paraId="76A30EC5" w14:textId="77777777" w:rsidR="00325625" w:rsidRDefault="00154D25" w:rsidP="005E266E">
      <w:pPr>
        <w:autoSpaceDE w:val="0"/>
        <w:autoSpaceDN w:val="0"/>
        <w:adjustRightInd w:val="0"/>
        <w:jc w:val="right"/>
        <w:rPr>
          <w:rFonts w:asciiTheme="minorHAnsi" w:hAnsiTheme="minorHAnsi" w:cstheme="minorHAnsi"/>
          <w:b/>
          <w:sz w:val="22"/>
          <w:szCs w:val="22"/>
          <w:lang w:val="pl-PL"/>
        </w:rPr>
      </w:pPr>
      <w:r w:rsidRPr="00332E91">
        <w:rPr>
          <w:rFonts w:asciiTheme="minorHAnsi" w:hAnsiTheme="minorHAnsi" w:cstheme="minorHAnsi"/>
          <w:sz w:val="22"/>
          <w:szCs w:val="22"/>
          <w:lang w:val="pl-PL"/>
        </w:rPr>
        <w:br w:type="page"/>
      </w:r>
      <w:r w:rsidR="002E5487" w:rsidRPr="00332E91">
        <w:rPr>
          <w:rFonts w:asciiTheme="minorHAnsi" w:hAnsiTheme="minorHAnsi" w:cstheme="minorHAnsi"/>
          <w:b/>
          <w:sz w:val="22"/>
          <w:szCs w:val="22"/>
          <w:lang w:val="pl-PL"/>
        </w:rPr>
        <w:lastRenderedPageBreak/>
        <w:t>Formularz 3.1</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325625" w:rsidRPr="00A5401D" w14:paraId="3EE83215" w14:textId="77777777" w:rsidTr="00CA727C">
        <w:trPr>
          <w:trHeight w:val="625"/>
        </w:trPr>
        <w:tc>
          <w:tcPr>
            <w:tcW w:w="9072" w:type="dxa"/>
            <w:shd w:val="clear" w:color="auto" w:fill="D9D9D9" w:themeFill="background1" w:themeFillShade="D9"/>
            <w:vAlign w:val="center"/>
          </w:tcPr>
          <w:p w14:paraId="687A825E" w14:textId="77777777" w:rsidR="00325625" w:rsidRPr="00332E91" w:rsidRDefault="00325625" w:rsidP="00325625">
            <w:pPr>
              <w:jc w:val="center"/>
              <w:rPr>
                <w:rFonts w:asciiTheme="minorHAnsi" w:hAnsiTheme="minorHAnsi" w:cstheme="minorHAnsi"/>
                <w:b/>
                <w:lang w:val="pl-PL"/>
              </w:rPr>
            </w:pPr>
            <w:r w:rsidRPr="00325625">
              <w:rPr>
                <w:rFonts w:asciiTheme="minorHAnsi" w:eastAsiaTheme="minorHAnsi" w:hAnsiTheme="minorHAnsi" w:cstheme="minorHAnsi"/>
                <w:b/>
                <w:bCs/>
                <w:sz w:val="22"/>
                <w:szCs w:val="22"/>
                <w:lang w:val="pl-PL"/>
              </w:rPr>
              <w:t xml:space="preserve">Oświadczenie </w:t>
            </w:r>
            <w:r w:rsidR="00A5401D">
              <w:rPr>
                <w:rFonts w:asciiTheme="minorHAnsi" w:eastAsiaTheme="minorHAnsi" w:hAnsiTheme="minorHAnsi" w:cstheme="minorHAnsi"/>
                <w:b/>
                <w:bCs/>
                <w:sz w:val="22"/>
                <w:szCs w:val="22"/>
                <w:lang w:val="pl-PL"/>
              </w:rPr>
              <w:t>W</w:t>
            </w:r>
            <w:r w:rsidRPr="00325625">
              <w:rPr>
                <w:rFonts w:asciiTheme="minorHAnsi" w:eastAsiaTheme="minorHAnsi" w:hAnsiTheme="minorHAnsi" w:cstheme="minorHAnsi"/>
                <w:b/>
                <w:bCs/>
                <w:sz w:val="22"/>
                <w:szCs w:val="22"/>
                <w:lang w:val="pl-PL"/>
              </w:rPr>
              <w:t>ykonawcy składane na podstawie art. 125 ust. 1 ustawy z dnia 11 września 2019r. Prawo zamówień publicznych</w:t>
            </w:r>
            <w:r w:rsidRPr="00325625">
              <w:rPr>
                <w:rFonts w:asciiTheme="minorHAnsi" w:hAnsiTheme="minorHAnsi" w:cstheme="minorHAnsi"/>
                <w:b/>
                <w:bCs/>
                <w:sz w:val="22"/>
                <w:szCs w:val="22"/>
                <w:lang w:val="pl-PL"/>
              </w:rPr>
              <w:t xml:space="preserve"> potwierdzające, że Wykonawca nie podlega wykluczeniu</w:t>
            </w:r>
          </w:p>
        </w:tc>
      </w:tr>
    </w:tbl>
    <w:p w14:paraId="6CD6129D" w14:textId="77777777" w:rsidR="00325625" w:rsidRDefault="00325625" w:rsidP="004F6ADF">
      <w:pPr>
        <w:jc w:val="both"/>
        <w:rPr>
          <w:rFonts w:asciiTheme="minorHAnsi" w:eastAsiaTheme="minorHAnsi" w:hAnsiTheme="minorHAnsi" w:cstheme="minorHAnsi"/>
          <w:b/>
          <w:sz w:val="22"/>
          <w:szCs w:val="22"/>
          <w:lang w:val="pl-PL"/>
        </w:rPr>
      </w:pPr>
    </w:p>
    <w:p w14:paraId="6B94F9B5" w14:textId="77777777" w:rsidR="004F6ADF" w:rsidRPr="00332E91" w:rsidRDefault="004F6ADF" w:rsidP="004F6ADF">
      <w:pPr>
        <w:jc w:val="both"/>
        <w:rPr>
          <w:rFonts w:asciiTheme="minorHAnsi" w:eastAsiaTheme="minorHAnsi" w:hAnsiTheme="minorHAnsi" w:cstheme="minorHAnsi"/>
          <w:b/>
          <w:sz w:val="22"/>
          <w:szCs w:val="22"/>
          <w:lang w:val="pl-PL"/>
        </w:rPr>
      </w:pPr>
      <w:r w:rsidRPr="00332E91">
        <w:rPr>
          <w:rFonts w:asciiTheme="minorHAnsi" w:eastAsiaTheme="minorHAnsi" w:hAnsiTheme="minorHAnsi" w:cstheme="minorHAnsi"/>
          <w:b/>
          <w:sz w:val="22"/>
          <w:szCs w:val="22"/>
          <w:lang w:val="pl-PL"/>
        </w:rPr>
        <w:t>Wykonawca:</w:t>
      </w:r>
    </w:p>
    <w:p w14:paraId="4D3C8B84"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5B394C">
        <w:rPr>
          <w:rFonts w:asciiTheme="minorHAnsi" w:eastAsiaTheme="minorHAnsi" w:hAnsiTheme="minorHAnsi" w:cstheme="minorHAnsi"/>
          <w:sz w:val="22"/>
          <w:szCs w:val="22"/>
          <w:lang w:val="pl-PL"/>
        </w:rPr>
        <w:t>……………………………………………….</w:t>
      </w:r>
    </w:p>
    <w:p w14:paraId="26C11D0C" w14:textId="77777777" w:rsidR="004F6ADF" w:rsidRPr="00332E91" w:rsidRDefault="004F6ADF" w:rsidP="004F6ADF">
      <w:pPr>
        <w:jc w:val="center"/>
        <w:rPr>
          <w:rFonts w:asciiTheme="minorHAnsi" w:eastAsiaTheme="minorHAnsi" w:hAnsiTheme="minorHAnsi" w:cstheme="minorHAnsi"/>
          <w:i/>
          <w:sz w:val="20"/>
          <w:szCs w:val="20"/>
          <w:lang w:val="pl-PL"/>
        </w:rPr>
      </w:pPr>
      <w:r w:rsidRPr="00332E91">
        <w:rPr>
          <w:rFonts w:asciiTheme="minorHAnsi" w:eastAsiaTheme="minorHAnsi" w:hAnsiTheme="minorHAnsi" w:cstheme="minorHAnsi"/>
          <w:i/>
          <w:sz w:val="20"/>
          <w:szCs w:val="20"/>
          <w:lang w:val="pl-PL"/>
        </w:rPr>
        <w:t>(wpisać pełną nazwę/firmę, adres)</w:t>
      </w:r>
    </w:p>
    <w:p w14:paraId="598423E2" w14:textId="77777777" w:rsidR="00E456DD" w:rsidRPr="00332E91" w:rsidRDefault="00E456DD" w:rsidP="004F6ADF">
      <w:pPr>
        <w:jc w:val="both"/>
        <w:rPr>
          <w:rFonts w:asciiTheme="minorHAnsi" w:eastAsiaTheme="minorHAnsi" w:hAnsiTheme="minorHAnsi" w:cstheme="minorHAnsi"/>
          <w:b/>
          <w:sz w:val="22"/>
          <w:szCs w:val="22"/>
          <w:lang w:val="pl-PL"/>
        </w:rPr>
      </w:pPr>
    </w:p>
    <w:p w14:paraId="3D617CBA" w14:textId="77777777" w:rsidR="004F6ADF" w:rsidRPr="00332E91" w:rsidRDefault="004F6ADF" w:rsidP="004F6ADF">
      <w:pPr>
        <w:jc w:val="both"/>
        <w:rPr>
          <w:rFonts w:asciiTheme="minorHAnsi" w:eastAsiaTheme="minorHAnsi" w:hAnsiTheme="minorHAnsi" w:cstheme="minorHAnsi"/>
          <w:b/>
          <w:sz w:val="22"/>
          <w:szCs w:val="22"/>
          <w:lang w:val="pl-PL"/>
        </w:rPr>
      </w:pPr>
      <w:r w:rsidRPr="00332E91">
        <w:rPr>
          <w:rFonts w:asciiTheme="minorHAnsi" w:eastAsiaTheme="minorHAnsi" w:hAnsiTheme="minorHAnsi" w:cstheme="minorHAnsi"/>
          <w:b/>
          <w:sz w:val="22"/>
          <w:szCs w:val="22"/>
          <w:lang w:val="pl-PL"/>
        </w:rPr>
        <w:t>reprezentowany przez:</w:t>
      </w:r>
    </w:p>
    <w:p w14:paraId="5FFACD6D"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5B394C">
        <w:rPr>
          <w:rFonts w:asciiTheme="minorHAnsi" w:eastAsiaTheme="minorHAnsi" w:hAnsiTheme="minorHAnsi" w:cstheme="minorHAnsi"/>
          <w:sz w:val="22"/>
          <w:szCs w:val="22"/>
          <w:lang w:val="pl-PL"/>
        </w:rPr>
        <w:t>……………………………………………….</w:t>
      </w:r>
    </w:p>
    <w:p w14:paraId="33A7B0FB"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5B394C">
        <w:rPr>
          <w:rFonts w:asciiTheme="minorHAnsi" w:eastAsiaTheme="minorHAnsi" w:hAnsiTheme="minorHAnsi" w:cstheme="minorHAnsi"/>
          <w:sz w:val="22"/>
          <w:szCs w:val="22"/>
          <w:lang w:val="pl-PL"/>
        </w:rPr>
        <w:t>……………………………………………….</w:t>
      </w:r>
    </w:p>
    <w:p w14:paraId="433D539E" w14:textId="77777777" w:rsidR="004F6ADF" w:rsidRPr="00332E91" w:rsidRDefault="004F6ADF" w:rsidP="004F6ADF">
      <w:pPr>
        <w:jc w:val="center"/>
        <w:rPr>
          <w:rFonts w:asciiTheme="minorHAnsi" w:eastAsiaTheme="minorHAnsi" w:hAnsiTheme="minorHAnsi" w:cstheme="minorHAnsi"/>
          <w:i/>
          <w:sz w:val="20"/>
          <w:szCs w:val="20"/>
          <w:lang w:val="pl-PL"/>
        </w:rPr>
      </w:pPr>
      <w:r w:rsidRPr="00332E91">
        <w:rPr>
          <w:rFonts w:asciiTheme="minorHAnsi" w:eastAsiaTheme="minorHAnsi" w:hAnsiTheme="minorHAnsi" w:cstheme="minorHAnsi"/>
          <w:i/>
          <w:sz w:val="20"/>
          <w:szCs w:val="20"/>
          <w:lang w:val="pl-PL"/>
        </w:rPr>
        <w:t>(wpisać imię, nazwisko)</w:t>
      </w:r>
    </w:p>
    <w:p w14:paraId="22BDA459" w14:textId="77777777" w:rsidR="00E456DD" w:rsidRPr="00332E91" w:rsidRDefault="00E456DD" w:rsidP="004F6ADF">
      <w:pPr>
        <w:jc w:val="both"/>
        <w:rPr>
          <w:rFonts w:asciiTheme="minorHAnsi" w:eastAsiaTheme="minorHAnsi" w:hAnsiTheme="minorHAnsi" w:cstheme="minorHAnsi"/>
          <w:sz w:val="22"/>
          <w:szCs w:val="22"/>
          <w:lang w:val="pl-PL"/>
        </w:rPr>
      </w:pPr>
    </w:p>
    <w:p w14:paraId="6056BCE7"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Składając ofertę w </w:t>
      </w:r>
      <w:r w:rsidR="00E456DD" w:rsidRPr="00332E91">
        <w:rPr>
          <w:rFonts w:asciiTheme="minorHAnsi" w:eastAsiaTheme="minorHAnsi" w:hAnsiTheme="minorHAnsi" w:cstheme="minorHAnsi"/>
          <w:sz w:val="22"/>
          <w:szCs w:val="22"/>
          <w:lang w:val="pl-PL"/>
        </w:rPr>
        <w:t xml:space="preserve">postępowaniu o udzielenie zamówienia publicznego, prowadzonego w trybie </w:t>
      </w:r>
      <w:r w:rsidR="007B2F9B" w:rsidRPr="00332E91">
        <w:rPr>
          <w:rFonts w:asciiTheme="minorHAnsi" w:eastAsiaTheme="minorHAnsi" w:hAnsiTheme="minorHAnsi" w:cstheme="minorHAnsi"/>
          <w:sz w:val="22"/>
          <w:szCs w:val="22"/>
          <w:lang w:val="pl-PL"/>
        </w:rPr>
        <w:t xml:space="preserve">podstawowym, na podstawie art. 275 pkt 1 ustawy </w:t>
      </w:r>
      <w:proofErr w:type="spellStart"/>
      <w:r w:rsidR="007B2F9B" w:rsidRPr="00332E91">
        <w:rPr>
          <w:rFonts w:asciiTheme="minorHAnsi" w:eastAsiaTheme="minorHAnsi" w:hAnsiTheme="minorHAnsi" w:cstheme="minorHAnsi"/>
          <w:sz w:val="22"/>
          <w:szCs w:val="22"/>
          <w:lang w:val="pl-PL"/>
        </w:rPr>
        <w:t>Pzp</w:t>
      </w:r>
      <w:proofErr w:type="spellEnd"/>
      <w:r w:rsidR="007B2F9B" w:rsidRPr="00332E91">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sz w:val="22"/>
          <w:szCs w:val="22"/>
          <w:lang w:val="pl-PL"/>
        </w:rPr>
        <w:t xml:space="preserve">pn. </w:t>
      </w:r>
      <w:r w:rsidR="00E456DD" w:rsidRPr="00332E91">
        <w:rPr>
          <w:rFonts w:asciiTheme="minorHAnsi" w:eastAsia="Verdana,Bold" w:hAnsiTheme="minorHAnsi" w:cstheme="minorHAnsi"/>
          <w:b/>
          <w:bCs/>
          <w:i/>
          <w:iCs/>
          <w:color w:val="000000"/>
          <w:sz w:val="22"/>
          <w:szCs w:val="22"/>
          <w:lang w:val="pl-PL"/>
        </w:rPr>
        <w:t>„</w:t>
      </w:r>
      <w:r w:rsidR="00305BB5">
        <w:rPr>
          <w:rFonts w:asciiTheme="minorHAnsi" w:eastAsia="Verdana,Bold" w:hAnsiTheme="minorHAnsi" w:cstheme="minorHAnsi"/>
          <w:b/>
          <w:bCs/>
          <w:i/>
          <w:iCs/>
          <w:color w:val="000000"/>
          <w:sz w:val="22"/>
          <w:szCs w:val="22"/>
          <w:lang w:val="pl-PL"/>
        </w:rPr>
        <w:t>………………</w:t>
      </w:r>
      <w:r w:rsidR="00E456DD" w:rsidRPr="00332E91">
        <w:rPr>
          <w:rFonts w:asciiTheme="minorHAnsi" w:eastAsia="Verdana,Bold" w:hAnsiTheme="minorHAnsi" w:cstheme="minorHAnsi"/>
          <w:b/>
          <w:bCs/>
          <w:i/>
          <w:iCs/>
          <w:color w:val="000000"/>
          <w:sz w:val="22"/>
          <w:szCs w:val="22"/>
          <w:lang w:val="pl-PL"/>
        </w:rPr>
        <w:t>”</w:t>
      </w:r>
      <w:r w:rsidR="006A0A40" w:rsidRPr="00332E91">
        <w:rPr>
          <w:rFonts w:asciiTheme="minorHAnsi" w:eastAsia="Verdana,Bold" w:hAnsiTheme="minorHAnsi" w:cstheme="minorHAnsi"/>
          <w:b/>
          <w:bCs/>
          <w:i/>
          <w:iCs/>
          <w:color w:val="000000"/>
          <w:sz w:val="22"/>
          <w:szCs w:val="22"/>
          <w:lang w:val="pl-PL"/>
        </w:rPr>
        <w:t xml:space="preserve">, </w:t>
      </w:r>
      <w:r w:rsidR="005104D2" w:rsidRPr="00332E91">
        <w:rPr>
          <w:rFonts w:asciiTheme="minorHAnsi" w:eastAsiaTheme="minorHAnsi" w:hAnsiTheme="minorHAnsi" w:cstheme="minorHAnsi"/>
          <w:sz w:val="22"/>
          <w:szCs w:val="22"/>
          <w:lang w:val="pl-PL"/>
        </w:rPr>
        <w:t>oświadczam, co </w:t>
      </w:r>
      <w:r w:rsidRPr="00332E91">
        <w:rPr>
          <w:rFonts w:asciiTheme="minorHAnsi" w:eastAsiaTheme="minorHAnsi" w:hAnsiTheme="minorHAnsi" w:cstheme="minorHAnsi"/>
          <w:sz w:val="22"/>
          <w:szCs w:val="22"/>
          <w:lang w:val="pl-PL"/>
        </w:rPr>
        <w:t>następuje:</w:t>
      </w:r>
    </w:p>
    <w:p w14:paraId="7A99CA33" w14:textId="77777777" w:rsidR="005B394C" w:rsidRPr="00332E91" w:rsidRDefault="005B394C" w:rsidP="004F6ADF">
      <w:pPr>
        <w:jc w:val="both"/>
        <w:rPr>
          <w:rFonts w:asciiTheme="minorHAnsi" w:eastAsiaTheme="minorHAnsi" w:hAnsiTheme="minorHAnsi" w:cstheme="minorHAnsi"/>
          <w:sz w:val="22"/>
          <w:szCs w:val="22"/>
          <w:lang w:val="pl-PL"/>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5B394C" w:rsidRPr="00325625" w14:paraId="017B0CCC" w14:textId="77777777" w:rsidTr="00CA727C">
        <w:trPr>
          <w:trHeight w:val="356"/>
        </w:trPr>
        <w:tc>
          <w:tcPr>
            <w:tcW w:w="9072" w:type="dxa"/>
            <w:shd w:val="clear" w:color="auto" w:fill="D9D9D9" w:themeFill="background1" w:themeFillShade="D9"/>
            <w:vAlign w:val="center"/>
          </w:tcPr>
          <w:p w14:paraId="78EEF006" w14:textId="77777777" w:rsidR="005B394C" w:rsidRPr="00332E91" w:rsidRDefault="005B394C" w:rsidP="00B37C28">
            <w:pPr>
              <w:jc w:val="center"/>
              <w:rPr>
                <w:rFonts w:asciiTheme="minorHAnsi" w:hAnsiTheme="minorHAnsi" w:cstheme="minorHAnsi"/>
                <w:b/>
                <w:lang w:val="pl-PL"/>
              </w:rPr>
            </w:pPr>
            <w:r>
              <w:rPr>
                <w:rFonts w:asciiTheme="minorHAnsi" w:eastAsiaTheme="minorHAnsi" w:hAnsiTheme="minorHAnsi" w:cstheme="minorHAnsi"/>
                <w:b/>
                <w:bCs/>
                <w:sz w:val="22"/>
                <w:szCs w:val="22"/>
                <w:lang w:val="pl-PL"/>
              </w:rPr>
              <w:t>OŚWIADCZENIE DOTYCZĄCE WYKONAWCY:</w:t>
            </w:r>
          </w:p>
        </w:tc>
      </w:tr>
    </w:tbl>
    <w:p w14:paraId="68A68FE6" w14:textId="77777777" w:rsidR="004F6ADF" w:rsidRPr="00332E91" w:rsidRDefault="004F6ADF" w:rsidP="004F6ADF">
      <w:pPr>
        <w:shd w:val="clear" w:color="auto" w:fill="FFFFFF" w:themeFill="background1"/>
        <w:rPr>
          <w:rFonts w:asciiTheme="minorHAnsi" w:eastAsiaTheme="minorHAnsi" w:hAnsiTheme="minorHAnsi" w:cstheme="minorHAnsi"/>
          <w:sz w:val="22"/>
          <w:szCs w:val="22"/>
          <w:lang w:val="pl-PL"/>
        </w:rPr>
      </w:pPr>
    </w:p>
    <w:p w14:paraId="58EB67AF" w14:textId="77777777" w:rsidR="004F6ADF" w:rsidRPr="00332E91" w:rsidRDefault="004F6ADF" w:rsidP="00507FBE">
      <w:pPr>
        <w:numPr>
          <w:ilvl w:val="0"/>
          <w:numId w:val="6"/>
        </w:numPr>
        <w:spacing w:after="160"/>
        <w:ind w:left="284" w:hanging="284"/>
        <w:contextualSpacing/>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Oświadczam, że nie podlegam wykluczeniu z postępowania na podstawie art. </w:t>
      </w:r>
      <w:r w:rsidR="007B2F9B" w:rsidRPr="00332E91">
        <w:rPr>
          <w:rFonts w:asciiTheme="minorHAnsi" w:eastAsiaTheme="minorHAnsi" w:hAnsiTheme="minorHAnsi" w:cstheme="minorHAnsi"/>
          <w:sz w:val="22"/>
          <w:szCs w:val="22"/>
          <w:lang w:val="pl-PL"/>
        </w:rPr>
        <w:t>108 ust. 1</w:t>
      </w:r>
      <w:r w:rsidR="00F3060E">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sz w:val="22"/>
          <w:szCs w:val="22"/>
          <w:lang w:val="pl-PL"/>
        </w:rPr>
        <w:t xml:space="preserve">ustawy </w:t>
      </w:r>
      <w:proofErr w:type="spellStart"/>
      <w:r w:rsidRPr="00332E91">
        <w:rPr>
          <w:rFonts w:asciiTheme="minorHAnsi" w:eastAsiaTheme="minorHAnsi" w:hAnsiTheme="minorHAnsi" w:cstheme="minorHAnsi"/>
          <w:sz w:val="22"/>
          <w:szCs w:val="22"/>
          <w:lang w:val="pl-PL"/>
        </w:rPr>
        <w:t>Pzp</w:t>
      </w:r>
      <w:proofErr w:type="spellEnd"/>
      <w:r w:rsidRPr="00332E91">
        <w:rPr>
          <w:rFonts w:asciiTheme="minorHAnsi" w:eastAsiaTheme="minorHAnsi" w:hAnsiTheme="minorHAnsi" w:cstheme="minorHAnsi"/>
          <w:sz w:val="22"/>
          <w:szCs w:val="22"/>
          <w:lang w:val="pl-PL"/>
        </w:rPr>
        <w:t>.</w:t>
      </w:r>
    </w:p>
    <w:p w14:paraId="59F596EA" w14:textId="77777777" w:rsidR="001A64E4" w:rsidRDefault="004F6ADF" w:rsidP="001A64E4">
      <w:pPr>
        <w:numPr>
          <w:ilvl w:val="0"/>
          <w:numId w:val="6"/>
        </w:numPr>
        <w:ind w:left="284" w:hanging="284"/>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Oświadczam, że nie podlegam wykluczeniu z postępowania na podstawie art. </w:t>
      </w:r>
      <w:r w:rsidR="007B2F9B" w:rsidRPr="00332E91">
        <w:rPr>
          <w:rFonts w:asciiTheme="minorHAnsi" w:eastAsiaTheme="minorHAnsi" w:hAnsiTheme="minorHAnsi" w:cstheme="minorHAnsi"/>
          <w:sz w:val="22"/>
          <w:szCs w:val="22"/>
          <w:lang w:val="pl-PL"/>
        </w:rPr>
        <w:t>109 ust. 1 pkt 4</w:t>
      </w:r>
      <w:r w:rsidRPr="00332E91">
        <w:rPr>
          <w:rFonts w:asciiTheme="minorHAnsi" w:eastAsiaTheme="minorHAnsi" w:hAnsiTheme="minorHAnsi" w:cstheme="minorHAnsi"/>
          <w:sz w:val="22"/>
          <w:szCs w:val="22"/>
          <w:lang w:val="pl-PL"/>
        </w:rPr>
        <w:t xml:space="preserve"> ustawy </w:t>
      </w:r>
      <w:proofErr w:type="spellStart"/>
      <w:r w:rsidRPr="00332E91">
        <w:rPr>
          <w:rFonts w:asciiTheme="minorHAnsi" w:eastAsiaTheme="minorHAnsi" w:hAnsiTheme="minorHAnsi" w:cstheme="minorHAnsi"/>
          <w:sz w:val="22"/>
          <w:szCs w:val="22"/>
          <w:lang w:val="pl-PL"/>
        </w:rPr>
        <w:t>Pzp</w:t>
      </w:r>
      <w:proofErr w:type="spellEnd"/>
      <w:r w:rsidRPr="00332E91">
        <w:rPr>
          <w:rFonts w:asciiTheme="minorHAnsi" w:eastAsiaTheme="minorHAnsi" w:hAnsiTheme="minorHAnsi" w:cstheme="minorHAnsi"/>
          <w:sz w:val="22"/>
          <w:szCs w:val="22"/>
          <w:lang w:val="pl-PL"/>
        </w:rPr>
        <w:t>.</w:t>
      </w:r>
    </w:p>
    <w:p w14:paraId="3DAB6FE4" w14:textId="77777777" w:rsidR="001A64E4" w:rsidRPr="001A64E4" w:rsidRDefault="001A64E4" w:rsidP="001A64E4">
      <w:pPr>
        <w:numPr>
          <w:ilvl w:val="0"/>
          <w:numId w:val="6"/>
        </w:numPr>
        <w:ind w:left="284" w:hanging="284"/>
        <w:jc w:val="both"/>
        <w:rPr>
          <w:rFonts w:asciiTheme="minorHAnsi" w:eastAsiaTheme="minorHAnsi" w:hAnsiTheme="minorHAnsi" w:cstheme="minorHAnsi"/>
          <w:sz w:val="22"/>
          <w:szCs w:val="22"/>
          <w:lang w:val="pl-PL"/>
        </w:rPr>
      </w:pPr>
      <w:r w:rsidRPr="001A64E4">
        <w:rPr>
          <w:rFonts w:asciiTheme="minorHAnsi" w:eastAsiaTheme="minorHAnsi" w:hAnsiTheme="minorHAnsi" w:cstheme="minorHAnsi"/>
          <w:sz w:val="22"/>
          <w:szCs w:val="22"/>
          <w:lang w:val="pl-PL"/>
        </w:rPr>
        <w:t>Oświadczam, że nie podlegam wykluczeniu z postępowania na podstawie art. 7 ust. 1 ustawy                      o szczególnych rozwiązaniach w zakresie przeciwdziałania wspieraniu agresji na Ukrainę oraz</w:t>
      </w:r>
    </w:p>
    <w:p w14:paraId="74F05258" w14:textId="77777777" w:rsidR="001A64E4" w:rsidRPr="00332E91" w:rsidRDefault="001A64E4" w:rsidP="001A64E4">
      <w:pPr>
        <w:ind w:firstLine="284"/>
        <w:jc w:val="both"/>
        <w:rPr>
          <w:rFonts w:asciiTheme="minorHAnsi" w:eastAsiaTheme="minorHAnsi" w:hAnsiTheme="minorHAnsi" w:cstheme="minorHAnsi"/>
          <w:sz w:val="22"/>
          <w:szCs w:val="22"/>
          <w:lang w:val="pl-PL"/>
        </w:rPr>
      </w:pPr>
      <w:r>
        <w:rPr>
          <w:rFonts w:asciiTheme="minorHAnsi" w:eastAsiaTheme="minorHAnsi" w:hAnsiTheme="minorHAnsi" w:cstheme="minorHAnsi"/>
          <w:sz w:val="22"/>
          <w:szCs w:val="22"/>
          <w:lang w:val="pl-PL"/>
        </w:rPr>
        <w:t>służących ochronie bezpieczeństwa narodowego.</w:t>
      </w:r>
    </w:p>
    <w:p w14:paraId="4293F5FA" w14:textId="77777777" w:rsidR="004F6ADF" w:rsidRPr="00332E91" w:rsidRDefault="004F6ADF" w:rsidP="004F6ADF">
      <w:pPr>
        <w:jc w:val="both"/>
        <w:rPr>
          <w:rFonts w:asciiTheme="minorHAnsi" w:eastAsiaTheme="minorHAnsi" w:hAnsiTheme="minorHAnsi" w:cstheme="minorHAnsi"/>
          <w:sz w:val="22"/>
          <w:szCs w:val="22"/>
          <w:lang w:val="pl-PL"/>
        </w:rPr>
      </w:pPr>
    </w:p>
    <w:p w14:paraId="415042F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Pr="00332E91">
        <w:rPr>
          <w:rFonts w:asciiTheme="minorHAnsi" w:eastAsiaTheme="minorHAnsi" w:hAnsiTheme="minorHAnsi" w:cstheme="minorHAnsi"/>
          <w:i/>
          <w:sz w:val="22"/>
          <w:szCs w:val="22"/>
          <w:lang w:val="pl-PL"/>
        </w:rPr>
        <w:t xml:space="preserve">(miejscowość), </w:t>
      </w:r>
      <w:r w:rsidRPr="00332E91">
        <w:rPr>
          <w:rFonts w:asciiTheme="minorHAnsi" w:eastAsiaTheme="minorHAnsi" w:hAnsiTheme="minorHAnsi" w:cstheme="minorHAnsi"/>
          <w:sz w:val="22"/>
          <w:szCs w:val="22"/>
          <w:lang w:val="pl-PL"/>
        </w:rPr>
        <w:t xml:space="preserve">dnia ………… r. </w:t>
      </w:r>
    </w:p>
    <w:p w14:paraId="3F262B6A" w14:textId="77777777" w:rsidR="004F6ADF" w:rsidRPr="00332E91" w:rsidRDefault="004F6ADF" w:rsidP="004F6ADF">
      <w:pPr>
        <w:jc w:val="both"/>
        <w:rPr>
          <w:rFonts w:asciiTheme="minorHAnsi" w:eastAsiaTheme="minorHAnsi" w:hAnsiTheme="minorHAnsi" w:cstheme="minorHAnsi"/>
          <w:sz w:val="22"/>
          <w:szCs w:val="22"/>
          <w:lang w:val="pl-PL"/>
        </w:rPr>
      </w:pPr>
    </w:p>
    <w:p w14:paraId="365C5CFF"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t>…………………………………………</w:t>
      </w:r>
    </w:p>
    <w:p w14:paraId="10687429" w14:textId="77777777" w:rsidR="004F6ADF" w:rsidRPr="00332E91" w:rsidRDefault="004F6ADF" w:rsidP="005B394C">
      <w:pPr>
        <w:ind w:left="4254" w:firstLine="709"/>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i/>
          <w:sz w:val="22"/>
          <w:szCs w:val="22"/>
          <w:lang w:val="pl-PL"/>
        </w:rPr>
        <w:t xml:space="preserve"> (podpis </w:t>
      </w:r>
      <w:r w:rsidR="00817EC4">
        <w:rPr>
          <w:rFonts w:asciiTheme="minorHAnsi" w:eastAsiaTheme="minorHAnsi" w:hAnsiTheme="minorHAnsi" w:cstheme="minorHAnsi"/>
          <w:i/>
          <w:sz w:val="22"/>
          <w:szCs w:val="22"/>
          <w:lang w:val="pl-PL"/>
        </w:rPr>
        <w:t>W</w:t>
      </w:r>
      <w:r w:rsidRPr="00332E91">
        <w:rPr>
          <w:rFonts w:asciiTheme="minorHAnsi" w:eastAsiaTheme="minorHAnsi" w:hAnsiTheme="minorHAnsi" w:cstheme="minorHAnsi"/>
          <w:i/>
          <w:sz w:val="22"/>
          <w:szCs w:val="22"/>
          <w:lang w:val="pl-PL"/>
        </w:rPr>
        <w:t>ykonawcy)</w:t>
      </w:r>
    </w:p>
    <w:p w14:paraId="123D145A" w14:textId="77777777" w:rsidR="004F6ADF" w:rsidRPr="00332E91" w:rsidRDefault="004F6ADF" w:rsidP="004F6ADF">
      <w:pPr>
        <w:jc w:val="both"/>
        <w:rPr>
          <w:rFonts w:asciiTheme="minorHAnsi" w:eastAsiaTheme="minorHAnsi" w:hAnsiTheme="minorHAnsi" w:cstheme="minorHAnsi"/>
          <w:sz w:val="22"/>
          <w:szCs w:val="22"/>
          <w:lang w:val="pl-PL"/>
        </w:rPr>
      </w:pPr>
    </w:p>
    <w:p w14:paraId="4C4270CD"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Oświadczam, że zachodzą w stosunku do mnie podstawy wykluczenia z postępowania na podstawie </w:t>
      </w:r>
      <w:r w:rsidRPr="00332E91">
        <w:rPr>
          <w:rFonts w:asciiTheme="minorHAnsi" w:eastAsiaTheme="minorHAnsi" w:hAnsiTheme="minorHAnsi" w:cstheme="minorHAnsi"/>
          <w:sz w:val="22"/>
          <w:szCs w:val="22"/>
          <w:lang w:val="pl-PL"/>
        </w:rPr>
        <w:br/>
        <w:t xml:space="preserve">art. …….. ustawy </w:t>
      </w:r>
      <w:proofErr w:type="spellStart"/>
      <w:r w:rsidRPr="00332E91">
        <w:rPr>
          <w:rFonts w:asciiTheme="minorHAnsi" w:eastAsiaTheme="minorHAnsi" w:hAnsiTheme="minorHAnsi" w:cstheme="minorHAnsi"/>
          <w:sz w:val="22"/>
          <w:szCs w:val="22"/>
          <w:lang w:val="pl-PL"/>
        </w:rPr>
        <w:t>Pzp</w:t>
      </w:r>
      <w:proofErr w:type="spellEnd"/>
      <w:r w:rsidRPr="00332E91">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i/>
          <w:sz w:val="22"/>
          <w:szCs w:val="22"/>
          <w:lang w:val="pl-PL"/>
        </w:rPr>
        <w:t xml:space="preserve">(podać mającą zastosowanie podstawę wykluczenia spośród wymienionych </w:t>
      </w:r>
      <w:r w:rsidRPr="00332E91">
        <w:rPr>
          <w:rFonts w:asciiTheme="minorHAnsi" w:eastAsiaTheme="minorHAnsi" w:hAnsiTheme="minorHAnsi" w:cstheme="minorHAnsi"/>
          <w:i/>
          <w:sz w:val="22"/>
          <w:szCs w:val="22"/>
          <w:lang w:val="pl-PL"/>
        </w:rPr>
        <w:br/>
        <w:t xml:space="preserve">w art. </w:t>
      </w:r>
      <w:r w:rsidR="007B2F9B" w:rsidRPr="00332E91">
        <w:rPr>
          <w:rFonts w:asciiTheme="minorHAnsi" w:eastAsiaTheme="minorHAnsi" w:hAnsiTheme="minorHAnsi" w:cstheme="minorHAnsi"/>
          <w:i/>
          <w:sz w:val="22"/>
          <w:szCs w:val="22"/>
          <w:lang w:val="pl-PL"/>
        </w:rPr>
        <w:t>108 ust 1 pkt 1), 2), 5), 6)</w:t>
      </w:r>
      <w:r w:rsidRPr="00332E91">
        <w:rPr>
          <w:rFonts w:asciiTheme="minorHAnsi" w:eastAsiaTheme="minorHAnsi" w:hAnsiTheme="minorHAnsi" w:cstheme="minorHAnsi"/>
          <w:i/>
          <w:sz w:val="22"/>
          <w:szCs w:val="22"/>
          <w:lang w:val="pl-PL"/>
        </w:rPr>
        <w:t xml:space="preserve"> lub art. </w:t>
      </w:r>
      <w:r w:rsidR="007B2F9B" w:rsidRPr="00332E91">
        <w:rPr>
          <w:rFonts w:asciiTheme="minorHAnsi" w:eastAsiaTheme="minorHAnsi" w:hAnsiTheme="minorHAnsi" w:cstheme="minorHAnsi"/>
          <w:i/>
          <w:sz w:val="22"/>
          <w:szCs w:val="22"/>
          <w:lang w:val="pl-PL"/>
        </w:rPr>
        <w:t>109</w:t>
      </w:r>
      <w:r w:rsidRPr="00332E91">
        <w:rPr>
          <w:rFonts w:asciiTheme="minorHAnsi" w:eastAsiaTheme="minorHAnsi" w:hAnsiTheme="minorHAnsi" w:cstheme="minorHAnsi"/>
          <w:i/>
          <w:sz w:val="22"/>
          <w:szCs w:val="22"/>
          <w:lang w:val="pl-PL"/>
        </w:rPr>
        <w:t xml:space="preserve"> ust. </w:t>
      </w:r>
      <w:r w:rsidR="007B2F9B" w:rsidRPr="00332E91">
        <w:rPr>
          <w:rFonts w:asciiTheme="minorHAnsi" w:eastAsiaTheme="minorHAnsi" w:hAnsiTheme="minorHAnsi" w:cstheme="minorHAnsi"/>
          <w:i/>
          <w:sz w:val="22"/>
          <w:szCs w:val="22"/>
          <w:lang w:val="pl-PL"/>
        </w:rPr>
        <w:t>1</w:t>
      </w:r>
      <w:r w:rsidRPr="00332E91">
        <w:rPr>
          <w:rFonts w:asciiTheme="minorHAnsi" w:eastAsiaTheme="minorHAnsi" w:hAnsiTheme="minorHAnsi" w:cstheme="minorHAnsi"/>
          <w:i/>
          <w:sz w:val="22"/>
          <w:szCs w:val="22"/>
          <w:lang w:val="pl-PL"/>
        </w:rPr>
        <w:t xml:space="preserve"> pkt </w:t>
      </w:r>
      <w:r w:rsidR="007B2F9B" w:rsidRPr="00332E91">
        <w:rPr>
          <w:rFonts w:asciiTheme="minorHAnsi" w:eastAsiaTheme="minorHAnsi" w:hAnsiTheme="minorHAnsi" w:cstheme="minorHAnsi"/>
          <w:i/>
          <w:sz w:val="22"/>
          <w:szCs w:val="22"/>
          <w:lang w:val="pl-PL"/>
        </w:rPr>
        <w:t>4)</w:t>
      </w:r>
      <w:r w:rsidRPr="00332E91">
        <w:rPr>
          <w:rFonts w:asciiTheme="minorHAnsi" w:eastAsiaTheme="minorHAnsi" w:hAnsiTheme="minorHAnsi" w:cstheme="minorHAnsi"/>
          <w:i/>
          <w:sz w:val="22"/>
          <w:szCs w:val="22"/>
          <w:lang w:val="pl-PL"/>
        </w:rPr>
        <w:t xml:space="preserve"> ustawy </w:t>
      </w:r>
      <w:proofErr w:type="spellStart"/>
      <w:r w:rsidRPr="00332E91">
        <w:rPr>
          <w:rFonts w:asciiTheme="minorHAnsi" w:eastAsiaTheme="minorHAnsi" w:hAnsiTheme="minorHAnsi" w:cstheme="minorHAnsi"/>
          <w:i/>
          <w:sz w:val="22"/>
          <w:szCs w:val="22"/>
          <w:lang w:val="pl-PL"/>
        </w:rPr>
        <w:t>Pzp</w:t>
      </w:r>
      <w:proofErr w:type="spellEnd"/>
      <w:r w:rsidRPr="00332E91">
        <w:rPr>
          <w:rFonts w:asciiTheme="minorHAnsi" w:eastAsiaTheme="minorHAnsi" w:hAnsiTheme="minorHAnsi" w:cstheme="minorHAnsi"/>
          <w:i/>
          <w:sz w:val="22"/>
          <w:szCs w:val="22"/>
          <w:lang w:val="pl-PL"/>
        </w:rPr>
        <w:t>).</w:t>
      </w:r>
      <w:r w:rsidRPr="00332E91">
        <w:rPr>
          <w:rFonts w:asciiTheme="minorHAnsi" w:eastAsiaTheme="minorHAnsi" w:hAnsiTheme="minorHAnsi" w:cstheme="minorHAnsi"/>
          <w:sz w:val="22"/>
          <w:szCs w:val="22"/>
          <w:lang w:val="pl-PL"/>
        </w:rPr>
        <w:t xml:space="preserve"> Jednocześnie oświadczam, </w:t>
      </w:r>
      <w:r w:rsidRPr="00332E91">
        <w:rPr>
          <w:rFonts w:asciiTheme="minorHAnsi" w:eastAsiaTheme="minorHAnsi" w:hAnsiTheme="minorHAnsi" w:cstheme="minorHAnsi"/>
          <w:sz w:val="22"/>
          <w:szCs w:val="22"/>
          <w:lang w:val="pl-PL"/>
        </w:rPr>
        <w:br/>
        <w:t xml:space="preserve">że w związku z ww. okolicznością, na podstawie art. </w:t>
      </w:r>
      <w:r w:rsidR="007B2F9B" w:rsidRPr="00332E91">
        <w:rPr>
          <w:rFonts w:asciiTheme="minorHAnsi" w:eastAsiaTheme="minorHAnsi" w:hAnsiTheme="minorHAnsi" w:cstheme="minorHAnsi"/>
          <w:sz w:val="22"/>
          <w:szCs w:val="22"/>
          <w:lang w:val="pl-PL"/>
        </w:rPr>
        <w:t>110</w:t>
      </w:r>
      <w:r w:rsidRPr="00332E91">
        <w:rPr>
          <w:rFonts w:asciiTheme="minorHAnsi" w:eastAsiaTheme="minorHAnsi" w:hAnsiTheme="minorHAnsi" w:cstheme="minorHAnsi"/>
          <w:sz w:val="22"/>
          <w:szCs w:val="22"/>
          <w:lang w:val="pl-PL"/>
        </w:rPr>
        <w:t xml:space="preserve"> ust. </w:t>
      </w:r>
      <w:r w:rsidR="007B2F9B" w:rsidRPr="00332E91">
        <w:rPr>
          <w:rFonts w:asciiTheme="minorHAnsi" w:eastAsiaTheme="minorHAnsi" w:hAnsiTheme="minorHAnsi" w:cstheme="minorHAnsi"/>
          <w:sz w:val="22"/>
          <w:szCs w:val="22"/>
          <w:lang w:val="pl-PL"/>
        </w:rPr>
        <w:t>2</w:t>
      </w:r>
      <w:r w:rsidRPr="00332E91">
        <w:rPr>
          <w:rFonts w:asciiTheme="minorHAnsi" w:eastAsiaTheme="minorHAnsi" w:hAnsiTheme="minorHAnsi" w:cstheme="minorHAnsi"/>
          <w:sz w:val="22"/>
          <w:szCs w:val="22"/>
          <w:lang w:val="pl-PL"/>
        </w:rPr>
        <w:t xml:space="preserve"> ustawy </w:t>
      </w:r>
      <w:proofErr w:type="spellStart"/>
      <w:r w:rsidRPr="00332E91">
        <w:rPr>
          <w:rFonts w:asciiTheme="minorHAnsi" w:eastAsiaTheme="minorHAnsi" w:hAnsiTheme="minorHAnsi" w:cstheme="minorHAnsi"/>
          <w:sz w:val="22"/>
          <w:szCs w:val="22"/>
          <w:lang w:val="pl-PL"/>
        </w:rPr>
        <w:t>Pzp</w:t>
      </w:r>
      <w:proofErr w:type="spellEnd"/>
      <w:r w:rsidRPr="00332E91">
        <w:rPr>
          <w:rFonts w:asciiTheme="minorHAnsi" w:eastAsiaTheme="minorHAnsi" w:hAnsiTheme="minorHAnsi" w:cstheme="minorHAnsi"/>
          <w:sz w:val="22"/>
          <w:szCs w:val="22"/>
          <w:lang w:val="pl-PL"/>
        </w:rPr>
        <w:t xml:space="preserve"> podjąłem następujące środki naprawcze: …………………………………………………………………………………………………………</w:t>
      </w:r>
      <w:r w:rsidR="005E266E">
        <w:rPr>
          <w:rFonts w:asciiTheme="minorHAnsi" w:eastAsiaTheme="minorHAnsi" w:hAnsiTheme="minorHAnsi" w:cstheme="minorHAnsi"/>
          <w:sz w:val="22"/>
          <w:szCs w:val="22"/>
          <w:lang w:val="pl-PL"/>
        </w:rPr>
        <w:t>………………………………</w:t>
      </w:r>
    </w:p>
    <w:p w14:paraId="2BEE337A" w14:textId="77777777" w:rsidR="004F6ADF" w:rsidRPr="00332E91" w:rsidRDefault="004F6ADF" w:rsidP="004F6ADF">
      <w:pPr>
        <w:jc w:val="both"/>
        <w:rPr>
          <w:rFonts w:asciiTheme="minorHAnsi" w:eastAsiaTheme="minorHAnsi" w:hAnsiTheme="minorHAnsi" w:cstheme="minorHAnsi"/>
          <w:sz w:val="22"/>
          <w:szCs w:val="22"/>
          <w:lang w:val="pl-PL"/>
        </w:rPr>
      </w:pPr>
    </w:p>
    <w:p w14:paraId="6C39A257"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Pr="00332E91">
        <w:rPr>
          <w:rFonts w:asciiTheme="minorHAnsi" w:eastAsiaTheme="minorHAnsi" w:hAnsiTheme="minorHAnsi" w:cstheme="minorHAnsi"/>
          <w:i/>
          <w:sz w:val="22"/>
          <w:szCs w:val="22"/>
          <w:lang w:val="pl-PL"/>
        </w:rPr>
        <w:t xml:space="preserve">(miejscowość), </w:t>
      </w:r>
      <w:r w:rsidRPr="00332E91">
        <w:rPr>
          <w:rFonts w:asciiTheme="minorHAnsi" w:eastAsiaTheme="minorHAnsi" w:hAnsiTheme="minorHAnsi" w:cstheme="minorHAnsi"/>
          <w:sz w:val="22"/>
          <w:szCs w:val="22"/>
          <w:lang w:val="pl-PL"/>
        </w:rPr>
        <w:t xml:space="preserve">dnia …………r. </w:t>
      </w:r>
    </w:p>
    <w:p w14:paraId="7A15C755" w14:textId="77777777" w:rsidR="004F6ADF" w:rsidRPr="00332E91" w:rsidRDefault="004F6ADF" w:rsidP="004F6ADF">
      <w:pPr>
        <w:jc w:val="both"/>
        <w:rPr>
          <w:rFonts w:asciiTheme="minorHAnsi" w:eastAsiaTheme="minorHAnsi" w:hAnsiTheme="minorHAnsi" w:cstheme="minorHAnsi"/>
          <w:sz w:val="22"/>
          <w:szCs w:val="22"/>
          <w:lang w:val="pl-PL"/>
        </w:rPr>
      </w:pPr>
    </w:p>
    <w:p w14:paraId="308CFF17" w14:textId="77777777" w:rsidR="005B394C" w:rsidRPr="00332E91" w:rsidRDefault="004F6ADF" w:rsidP="005B394C">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005B394C" w:rsidRPr="00332E91">
        <w:rPr>
          <w:rFonts w:asciiTheme="minorHAnsi" w:eastAsiaTheme="minorHAnsi" w:hAnsiTheme="minorHAnsi" w:cstheme="minorHAnsi"/>
          <w:sz w:val="22"/>
          <w:szCs w:val="22"/>
          <w:lang w:val="pl-PL"/>
        </w:rPr>
        <w:t>…………………………………………</w:t>
      </w:r>
    </w:p>
    <w:p w14:paraId="2C22EEE5" w14:textId="77777777" w:rsidR="005B394C" w:rsidRPr="00332E91" w:rsidRDefault="005B394C" w:rsidP="005B394C">
      <w:pPr>
        <w:ind w:left="4254" w:firstLine="709"/>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i/>
          <w:sz w:val="22"/>
          <w:szCs w:val="22"/>
          <w:lang w:val="pl-PL"/>
        </w:rPr>
        <w:t xml:space="preserve"> (podpis </w:t>
      </w:r>
      <w:r w:rsidR="00817EC4">
        <w:rPr>
          <w:rFonts w:asciiTheme="minorHAnsi" w:eastAsiaTheme="minorHAnsi" w:hAnsiTheme="minorHAnsi" w:cstheme="minorHAnsi"/>
          <w:i/>
          <w:sz w:val="22"/>
          <w:szCs w:val="22"/>
          <w:lang w:val="pl-PL"/>
        </w:rPr>
        <w:t>W</w:t>
      </w:r>
      <w:r w:rsidRPr="00332E91">
        <w:rPr>
          <w:rFonts w:asciiTheme="minorHAnsi" w:eastAsiaTheme="minorHAnsi" w:hAnsiTheme="minorHAnsi" w:cstheme="minorHAnsi"/>
          <w:i/>
          <w:sz w:val="22"/>
          <w:szCs w:val="22"/>
          <w:lang w:val="pl-PL"/>
        </w:rPr>
        <w:t>ykonawcy)</w:t>
      </w:r>
    </w:p>
    <w:p w14:paraId="5333A35A" w14:textId="77777777" w:rsidR="004F6ADF" w:rsidRPr="00332E91" w:rsidRDefault="004F6ADF" w:rsidP="005B394C">
      <w:pPr>
        <w:jc w:val="both"/>
        <w:rPr>
          <w:rFonts w:asciiTheme="minorHAnsi" w:eastAsiaTheme="minorHAnsi" w:hAnsiTheme="minorHAnsi" w:cstheme="minorHAnsi"/>
          <w:sz w:val="22"/>
          <w:szCs w:val="22"/>
          <w:lang w:val="pl-PL"/>
        </w:rPr>
      </w:pPr>
    </w:p>
    <w:p w14:paraId="7F0E9D91" w14:textId="77777777" w:rsidR="004F6ADF" w:rsidRPr="00332E91" w:rsidRDefault="004F6ADF" w:rsidP="005B394C">
      <w:pPr>
        <w:jc w:val="both"/>
        <w:rPr>
          <w:rFonts w:asciiTheme="minorHAnsi" w:eastAsiaTheme="minorHAnsi" w:hAnsiTheme="minorHAnsi" w:cstheme="minorHAnsi"/>
          <w:b/>
          <w:sz w:val="22"/>
          <w:szCs w:val="22"/>
          <w:lang w:val="pl-PL"/>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337AD9" w:rsidRPr="005D0DB1" w14:paraId="4BD3570B" w14:textId="77777777" w:rsidTr="00CA727C">
        <w:trPr>
          <w:trHeight w:val="356"/>
        </w:trPr>
        <w:tc>
          <w:tcPr>
            <w:tcW w:w="9072" w:type="dxa"/>
            <w:shd w:val="clear" w:color="auto" w:fill="D9D9D9" w:themeFill="background1" w:themeFillShade="D9"/>
            <w:vAlign w:val="center"/>
          </w:tcPr>
          <w:p w14:paraId="6EBFB6C3" w14:textId="77777777" w:rsidR="00337AD9" w:rsidRPr="00332E91" w:rsidRDefault="00337AD9" w:rsidP="00B37C28">
            <w:pPr>
              <w:jc w:val="center"/>
              <w:rPr>
                <w:rFonts w:asciiTheme="minorHAnsi" w:hAnsiTheme="minorHAnsi" w:cstheme="minorHAnsi"/>
                <w:b/>
                <w:lang w:val="pl-PL"/>
              </w:rPr>
            </w:pPr>
            <w:r>
              <w:rPr>
                <w:rFonts w:asciiTheme="minorHAnsi" w:eastAsiaTheme="minorHAnsi" w:hAnsiTheme="minorHAnsi" w:cstheme="minorHAnsi"/>
                <w:b/>
                <w:bCs/>
                <w:sz w:val="22"/>
                <w:szCs w:val="22"/>
                <w:lang w:val="pl-PL"/>
              </w:rPr>
              <w:t>OŚWIADCZENIE DOTYCZĄCE PODMIOTU, NA KTÓREGO ZASOBY POWOŁUJE SIĘ WYKONAWCA</w:t>
            </w:r>
          </w:p>
        </w:tc>
      </w:tr>
    </w:tbl>
    <w:p w14:paraId="05BF12BF" w14:textId="77777777" w:rsidR="004F6ADF" w:rsidRPr="00332E91" w:rsidRDefault="004F6ADF" w:rsidP="004F6ADF">
      <w:pPr>
        <w:jc w:val="both"/>
        <w:rPr>
          <w:rFonts w:asciiTheme="minorHAnsi" w:eastAsiaTheme="minorHAnsi" w:hAnsiTheme="minorHAnsi" w:cstheme="minorHAnsi"/>
          <w:sz w:val="22"/>
          <w:szCs w:val="22"/>
          <w:lang w:val="pl-PL"/>
        </w:rPr>
      </w:pPr>
    </w:p>
    <w:p w14:paraId="0E3EE362"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Oświadczam, że następujący/e podmiot/y, na którego/</w:t>
      </w:r>
      <w:proofErr w:type="spellStart"/>
      <w:r w:rsidRPr="00332E91">
        <w:rPr>
          <w:rFonts w:asciiTheme="minorHAnsi" w:eastAsiaTheme="minorHAnsi" w:hAnsiTheme="minorHAnsi" w:cstheme="minorHAnsi"/>
          <w:sz w:val="22"/>
          <w:szCs w:val="22"/>
          <w:lang w:val="pl-PL"/>
        </w:rPr>
        <w:t>ych</w:t>
      </w:r>
      <w:proofErr w:type="spellEnd"/>
      <w:r w:rsidRPr="00332E91">
        <w:rPr>
          <w:rFonts w:asciiTheme="minorHAnsi" w:eastAsiaTheme="minorHAnsi" w:hAnsiTheme="minorHAnsi" w:cstheme="minorHAnsi"/>
          <w:sz w:val="22"/>
          <w:szCs w:val="22"/>
          <w:lang w:val="pl-PL"/>
        </w:rPr>
        <w:t xml:space="preserve"> zasoby powołuję się w niniejszym postępowaniu, tj.:</w:t>
      </w:r>
    </w:p>
    <w:p w14:paraId="1DA5F0B5"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337AD9">
        <w:rPr>
          <w:rFonts w:asciiTheme="minorHAnsi" w:eastAsiaTheme="minorHAnsi" w:hAnsiTheme="minorHAnsi" w:cstheme="minorHAnsi"/>
          <w:sz w:val="22"/>
          <w:szCs w:val="22"/>
          <w:lang w:val="pl-PL"/>
        </w:rPr>
        <w:t>.................................................</w:t>
      </w:r>
    </w:p>
    <w:p w14:paraId="02101BE3"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337AD9">
        <w:rPr>
          <w:rFonts w:asciiTheme="minorHAnsi" w:eastAsiaTheme="minorHAnsi" w:hAnsiTheme="minorHAnsi" w:cstheme="minorHAnsi"/>
          <w:sz w:val="22"/>
          <w:szCs w:val="22"/>
          <w:lang w:val="pl-PL"/>
        </w:rPr>
        <w:t>……………………………………………….</w:t>
      </w:r>
    </w:p>
    <w:p w14:paraId="3F0A758F" w14:textId="77777777" w:rsidR="004F6ADF" w:rsidRPr="00332E91" w:rsidRDefault="004F6ADF" w:rsidP="004F6ADF">
      <w:pPr>
        <w:jc w:val="center"/>
        <w:rPr>
          <w:rFonts w:asciiTheme="minorHAnsi" w:eastAsiaTheme="minorHAnsi" w:hAnsiTheme="minorHAnsi" w:cstheme="minorHAnsi"/>
          <w:i/>
          <w:sz w:val="20"/>
          <w:szCs w:val="20"/>
          <w:lang w:val="pl-PL"/>
        </w:rPr>
      </w:pPr>
      <w:r w:rsidRPr="00332E91">
        <w:rPr>
          <w:rFonts w:asciiTheme="minorHAnsi" w:eastAsiaTheme="minorHAnsi" w:hAnsiTheme="minorHAnsi" w:cstheme="minorHAnsi"/>
          <w:i/>
          <w:sz w:val="20"/>
          <w:szCs w:val="20"/>
          <w:lang w:val="pl-PL"/>
        </w:rPr>
        <w:t>(podać pełną nazwę/firmę, adres, a także w zależności od podmiotu: NIP/PESEL, KRS/</w:t>
      </w:r>
      <w:proofErr w:type="spellStart"/>
      <w:r w:rsidRPr="00332E91">
        <w:rPr>
          <w:rFonts w:asciiTheme="minorHAnsi" w:eastAsiaTheme="minorHAnsi" w:hAnsiTheme="minorHAnsi" w:cstheme="minorHAnsi"/>
          <w:i/>
          <w:sz w:val="20"/>
          <w:szCs w:val="20"/>
          <w:lang w:val="pl-PL"/>
        </w:rPr>
        <w:t>CEiDG</w:t>
      </w:r>
      <w:proofErr w:type="spellEnd"/>
      <w:r w:rsidRPr="00332E91">
        <w:rPr>
          <w:rFonts w:asciiTheme="minorHAnsi" w:eastAsiaTheme="minorHAnsi" w:hAnsiTheme="minorHAnsi" w:cstheme="minorHAnsi"/>
          <w:i/>
          <w:sz w:val="20"/>
          <w:szCs w:val="20"/>
          <w:lang w:val="pl-PL"/>
        </w:rPr>
        <w:t>)</w:t>
      </w:r>
    </w:p>
    <w:p w14:paraId="0F4CBB3B" w14:textId="77777777" w:rsidR="004F6ADF" w:rsidRPr="00332E91" w:rsidRDefault="004F6ADF" w:rsidP="004F6ADF">
      <w:pPr>
        <w:jc w:val="both"/>
        <w:rPr>
          <w:rFonts w:asciiTheme="minorHAnsi" w:eastAsiaTheme="minorHAnsi" w:hAnsiTheme="minorHAnsi" w:cstheme="minorHAnsi"/>
          <w:sz w:val="22"/>
          <w:szCs w:val="22"/>
          <w:lang w:val="pl-PL"/>
        </w:rPr>
      </w:pPr>
    </w:p>
    <w:p w14:paraId="0DB78D78" w14:textId="77777777" w:rsidR="004F6ADF" w:rsidRPr="00332E91" w:rsidRDefault="004F6ADF" w:rsidP="004F6ADF">
      <w:pPr>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sz w:val="22"/>
          <w:szCs w:val="22"/>
          <w:lang w:val="pl-PL"/>
        </w:rPr>
        <w:t>nie podlega/ją wykluczeniu z postępowania o udzielenie zamówienia.</w:t>
      </w:r>
    </w:p>
    <w:p w14:paraId="55BAEF90" w14:textId="77777777" w:rsidR="004F6ADF" w:rsidRPr="00332E91" w:rsidRDefault="004F6ADF" w:rsidP="004F6ADF">
      <w:pPr>
        <w:jc w:val="both"/>
        <w:rPr>
          <w:rFonts w:asciiTheme="minorHAnsi" w:eastAsiaTheme="minorHAnsi" w:hAnsiTheme="minorHAnsi" w:cstheme="minorHAnsi"/>
          <w:sz w:val="22"/>
          <w:szCs w:val="22"/>
          <w:lang w:val="pl-PL"/>
        </w:rPr>
      </w:pPr>
    </w:p>
    <w:p w14:paraId="7F853F46" w14:textId="77777777" w:rsidR="004F6ADF" w:rsidRPr="00332E91" w:rsidRDefault="004F6ADF" w:rsidP="004F6ADF">
      <w:pPr>
        <w:jc w:val="both"/>
        <w:rPr>
          <w:rFonts w:asciiTheme="minorHAnsi" w:eastAsiaTheme="minorHAnsi" w:hAnsiTheme="minorHAnsi" w:cstheme="minorHAnsi"/>
          <w:sz w:val="22"/>
          <w:szCs w:val="22"/>
          <w:lang w:val="pl-PL"/>
        </w:rPr>
      </w:pPr>
    </w:p>
    <w:p w14:paraId="35D96A13"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i/>
          <w:sz w:val="22"/>
          <w:szCs w:val="22"/>
          <w:lang w:val="pl-PL"/>
        </w:rPr>
        <w:t xml:space="preserve">(miejscowość), </w:t>
      </w:r>
      <w:r w:rsidRPr="00332E91">
        <w:rPr>
          <w:rFonts w:asciiTheme="minorHAnsi" w:eastAsiaTheme="minorHAnsi" w:hAnsiTheme="minorHAnsi" w:cstheme="minorHAnsi"/>
          <w:sz w:val="22"/>
          <w:szCs w:val="22"/>
          <w:lang w:val="pl-PL"/>
        </w:rPr>
        <w:t xml:space="preserve">dnia …………………. r. </w:t>
      </w:r>
    </w:p>
    <w:p w14:paraId="70C7284D" w14:textId="77777777" w:rsidR="004F6ADF" w:rsidRPr="00332E91" w:rsidRDefault="004F6ADF" w:rsidP="004F6ADF">
      <w:pPr>
        <w:jc w:val="both"/>
        <w:rPr>
          <w:rFonts w:asciiTheme="minorHAnsi" w:eastAsiaTheme="minorHAnsi" w:hAnsiTheme="minorHAnsi" w:cstheme="minorHAnsi"/>
          <w:sz w:val="22"/>
          <w:szCs w:val="22"/>
          <w:lang w:val="pl-PL"/>
        </w:rPr>
      </w:pPr>
    </w:p>
    <w:p w14:paraId="2362042A"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t>…………………………………………</w:t>
      </w:r>
    </w:p>
    <w:p w14:paraId="02469235" w14:textId="77777777" w:rsidR="004F6ADF" w:rsidRPr="00332E91" w:rsidRDefault="004F6ADF" w:rsidP="004F6ADF">
      <w:pPr>
        <w:ind w:left="4963" w:firstLine="709"/>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i/>
          <w:sz w:val="22"/>
          <w:szCs w:val="22"/>
          <w:lang w:val="pl-PL"/>
        </w:rPr>
        <w:t xml:space="preserve"> (podpis </w:t>
      </w:r>
      <w:r w:rsidR="00817EC4">
        <w:rPr>
          <w:rFonts w:asciiTheme="minorHAnsi" w:eastAsiaTheme="minorHAnsi" w:hAnsiTheme="minorHAnsi" w:cstheme="minorHAnsi"/>
          <w:i/>
          <w:sz w:val="22"/>
          <w:szCs w:val="22"/>
          <w:lang w:val="pl-PL"/>
        </w:rPr>
        <w:t>W</w:t>
      </w:r>
      <w:r w:rsidRPr="00332E91">
        <w:rPr>
          <w:rFonts w:asciiTheme="minorHAnsi" w:eastAsiaTheme="minorHAnsi" w:hAnsiTheme="minorHAnsi" w:cstheme="minorHAnsi"/>
          <w:i/>
          <w:sz w:val="22"/>
          <w:szCs w:val="22"/>
          <w:lang w:val="pl-PL"/>
        </w:rPr>
        <w:t>ykonawcy)</w:t>
      </w:r>
    </w:p>
    <w:p w14:paraId="6863B1A6" w14:textId="77777777" w:rsidR="004F6ADF" w:rsidRPr="00332E91" w:rsidRDefault="004F6ADF" w:rsidP="004F6ADF">
      <w:pPr>
        <w:jc w:val="both"/>
        <w:rPr>
          <w:rFonts w:asciiTheme="minorHAnsi" w:eastAsiaTheme="minorHAnsi" w:hAnsiTheme="minorHAnsi" w:cstheme="minorHAnsi"/>
          <w:sz w:val="22"/>
          <w:szCs w:val="22"/>
          <w:lang w:val="pl-PL"/>
        </w:rPr>
      </w:pPr>
    </w:p>
    <w:p w14:paraId="53A32890" w14:textId="77777777" w:rsidR="00337AD9" w:rsidRPr="00332E91" w:rsidRDefault="00337AD9" w:rsidP="004F6ADF">
      <w:pPr>
        <w:ind w:left="4963" w:firstLine="709"/>
        <w:jc w:val="both"/>
        <w:rPr>
          <w:rFonts w:asciiTheme="minorHAnsi" w:eastAsiaTheme="minorHAnsi" w:hAnsiTheme="minorHAnsi" w:cstheme="minorHAnsi"/>
          <w:i/>
          <w:sz w:val="22"/>
          <w:szCs w:val="22"/>
          <w:lang w:val="pl-PL"/>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337AD9" w:rsidRPr="005D0DB1" w14:paraId="0CD56D76" w14:textId="77777777" w:rsidTr="00CA727C">
        <w:trPr>
          <w:trHeight w:val="356"/>
        </w:trPr>
        <w:tc>
          <w:tcPr>
            <w:tcW w:w="9072" w:type="dxa"/>
            <w:shd w:val="clear" w:color="auto" w:fill="D9D9D9" w:themeFill="background1" w:themeFillShade="D9"/>
            <w:vAlign w:val="center"/>
          </w:tcPr>
          <w:p w14:paraId="35580570" w14:textId="77777777" w:rsidR="00337AD9" w:rsidRPr="00332E91" w:rsidRDefault="00337AD9" w:rsidP="00B37C28">
            <w:pPr>
              <w:jc w:val="center"/>
              <w:rPr>
                <w:rFonts w:asciiTheme="minorHAnsi" w:hAnsiTheme="minorHAnsi" w:cstheme="minorHAnsi"/>
                <w:b/>
                <w:lang w:val="pl-PL"/>
              </w:rPr>
            </w:pPr>
            <w:r>
              <w:rPr>
                <w:rFonts w:asciiTheme="minorHAnsi" w:eastAsiaTheme="minorHAnsi" w:hAnsiTheme="minorHAnsi" w:cstheme="minorHAnsi"/>
                <w:b/>
                <w:bCs/>
                <w:sz w:val="22"/>
                <w:szCs w:val="22"/>
                <w:lang w:val="pl-PL"/>
              </w:rPr>
              <w:t>OŚWIADCZENIE DOTYCZĄCE PODWYKONAWCY NIEBĘDĄCEGO PODMIOTEM, NA KTÓREGO ZASOBY POWOŁUJE SIĘ WYKONAWCA</w:t>
            </w:r>
          </w:p>
        </w:tc>
      </w:tr>
    </w:tbl>
    <w:p w14:paraId="72D4FE30" w14:textId="77777777" w:rsidR="004F6ADF" w:rsidRPr="00332E91" w:rsidRDefault="004F6ADF" w:rsidP="004F6ADF">
      <w:pPr>
        <w:jc w:val="both"/>
        <w:rPr>
          <w:rFonts w:asciiTheme="minorHAnsi" w:eastAsiaTheme="minorHAnsi" w:hAnsiTheme="minorHAnsi" w:cstheme="minorHAnsi"/>
          <w:b/>
          <w:sz w:val="22"/>
          <w:szCs w:val="22"/>
          <w:lang w:val="pl-PL"/>
        </w:rPr>
      </w:pPr>
    </w:p>
    <w:p w14:paraId="70286BB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Oświadczam, że następujący/e podmiot/y, będący/e podwykonawcą/</w:t>
      </w:r>
      <w:proofErr w:type="spellStart"/>
      <w:r w:rsidRPr="00332E91">
        <w:rPr>
          <w:rFonts w:asciiTheme="minorHAnsi" w:eastAsiaTheme="minorHAnsi" w:hAnsiTheme="minorHAnsi" w:cstheme="minorHAnsi"/>
          <w:sz w:val="22"/>
          <w:szCs w:val="22"/>
          <w:lang w:val="pl-PL"/>
        </w:rPr>
        <w:t>ami</w:t>
      </w:r>
      <w:proofErr w:type="spellEnd"/>
      <w:r w:rsidRPr="00332E91">
        <w:rPr>
          <w:rFonts w:asciiTheme="minorHAnsi" w:eastAsiaTheme="minorHAnsi" w:hAnsiTheme="minorHAnsi" w:cstheme="minorHAnsi"/>
          <w:sz w:val="22"/>
          <w:szCs w:val="22"/>
          <w:lang w:val="pl-PL"/>
        </w:rPr>
        <w:t xml:space="preserve">: </w:t>
      </w:r>
    </w:p>
    <w:p w14:paraId="59B994D0"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337AD9">
        <w:rPr>
          <w:rFonts w:asciiTheme="minorHAnsi" w:eastAsiaTheme="minorHAnsi" w:hAnsiTheme="minorHAnsi" w:cstheme="minorHAnsi"/>
          <w:sz w:val="22"/>
          <w:szCs w:val="22"/>
          <w:lang w:val="pl-PL"/>
        </w:rPr>
        <w:t>……………………………………………….</w:t>
      </w:r>
    </w:p>
    <w:p w14:paraId="3F8ECC1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w:t>
      </w:r>
      <w:r w:rsidR="00337AD9">
        <w:rPr>
          <w:rFonts w:asciiTheme="minorHAnsi" w:eastAsiaTheme="minorHAnsi" w:hAnsiTheme="minorHAnsi" w:cstheme="minorHAnsi"/>
          <w:sz w:val="22"/>
          <w:szCs w:val="22"/>
          <w:lang w:val="pl-PL"/>
        </w:rPr>
        <w:t>……………………………………………….</w:t>
      </w:r>
    </w:p>
    <w:p w14:paraId="6438C16F" w14:textId="77777777" w:rsidR="004F6ADF" w:rsidRPr="00332E91" w:rsidRDefault="004F6ADF" w:rsidP="004F6ADF">
      <w:pPr>
        <w:jc w:val="center"/>
        <w:rPr>
          <w:rFonts w:asciiTheme="minorHAnsi" w:eastAsiaTheme="minorHAnsi" w:hAnsiTheme="minorHAnsi" w:cstheme="minorHAnsi"/>
          <w:sz w:val="20"/>
          <w:szCs w:val="20"/>
          <w:lang w:val="pl-PL"/>
        </w:rPr>
      </w:pPr>
      <w:r w:rsidRPr="00332E91">
        <w:rPr>
          <w:rFonts w:asciiTheme="minorHAnsi" w:eastAsiaTheme="minorHAnsi" w:hAnsiTheme="minorHAnsi" w:cstheme="minorHAnsi"/>
          <w:i/>
          <w:sz w:val="20"/>
          <w:szCs w:val="20"/>
          <w:lang w:val="pl-PL"/>
        </w:rPr>
        <w:t>(podać pełną nazwę/firmę, adres, a także w zależności od podmiotu: NIP/PESEL, KRS/</w:t>
      </w:r>
      <w:proofErr w:type="spellStart"/>
      <w:r w:rsidRPr="00332E91">
        <w:rPr>
          <w:rFonts w:asciiTheme="minorHAnsi" w:eastAsiaTheme="minorHAnsi" w:hAnsiTheme="minorHAnsi" w:cstheme="minorHAnsi"/>
          <w:i/>
          <w:sz w:val="20"/>
          <w:szCs w:val="20"/>
          <w:lang w:val="pl-PL"/>
        </w:rPr>
        <w:t>CEiDG</w:t>
      </w:r>
      <w:proofErr w:type="spellEnd"/>
      <w:r w:rsidRPr="00332E91">
        <w:rPr>
          <w:rFonts w:asciiTheme="minorHAnsi" w:eastAsiaTheme="minorHAnsi" w:hAnsiTheme="minorHAnsi" w:cstheme="minorHAnsi"/>
          <w:i/>
          <w:sz w:val="20"/>
          <w:szCs w:val="20"/>
          <w:lang w:val="pl-PL"/>
        </w:rPr>
        <w:t>)</w:t>
      </w:r>
      <w:r w:rsidRPr="00332E91">
        <w:rPr>
          <w:rFonts w:asciiTheme="minorHAnsi" w:eastAsiaTheme="minorHAnsi" w:hAnsiTheme="minorHAnsi" w:cstheme="minorHAnsi"/>
          <w:sz w:val="20"/>
          <w:szCs w:val="20"/>
          <w:lang w:val="pl-PL"/>
        </w:rPr>
        <w:t>,</w:t>
      </w:r>
    </w:p>
    <w:p w14:paraId="70619DCE" w14:textId="77777777" w:rsidR="004F6ADF" w:rsidRPr="00332E91" w:rsidRDefault="004F6ADF" w:rsidP="004F6ADF">
      <w:pPr>
        <w:jc w:val="both"/>
        <w:rPr>
          <w:rFonts w:asciiTheme="minorHAnsi" w:eastAsiaTheme="minorHAnsi" w:hAnsiTheme="minorHAnsi" w:cstheme="minorHAnsi"/>
          <w:sz w:val="22"/>
          <w:szCs w:val="22"/>
          <w:lang w:val="pl-PL"/>
        </w:rPr>
      </w:pPr>
    </w:p>
    <w:p w14:paraId="6BEFE9E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nie podlega/ą wykluczeniu z postępowania o udzielenie zamówienia.</w:t>
      </w:r>
    </w:p>
    <w:p w14:paraId="6DED7612" w14:textId="77777777" w:rsidR="004F6ADF" w:rsidRPr="00332E91" w:rsidRDefault="004F6ADF" w:rsidP="004F6ADF">
      <w:pPr>
        <w:jc w:val="both"/>
        <w:rPr>
          <w:rFonts w:asciiTheme="minorHAnsi" w:eastAsiaTheme="minorHAnsi" w:hAnsiTheme="minorHAnsi" w:cstheme="minorHAnsi"/>
          <w:sz w:val="22"/>
          <w:szCs w:val="22"/>
          <w:lang w:val="pl-PL"/>
        </w:rPr>
      </w:pPr>
    </w:p>
    <w:p w14:paraId="49D77611"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i/>
          <w:sz w:val="22"/>
          <w:szCs w:val="22"/>
          <w:lang w:val="pl-PL"/>
        </w:rPr>
        <w:t xml:space="preserve">(miejscowość), </w:t>
      </w:r>
      <w:r w:rsidRPr="00332E91">
        <w:rPr>
          <w:rFonts w:asciiTheme="minorHAnsi" w:eastAsiaTheme="minorHAnsi" w:hAnsiTheme="minorHAnsi" w:cstheme="minorHAnsi"/>
          <w:sz w:val="22"/>
          <w:szCs w:val="22"/>
          <w:lang w:val="pl-PL"/>
        </w:rPr>
        <w:t xml:space="preserve">dnia …………………. r. </w:t>
      </w:r>
    </w:p>
    <w:p w14:paraId="69D948CF" w14:textId="77777777" w:rsidR="004F6ADF" w:rsidRPr="00332E91" w:rsidRDefault="004F6ADF" w:rsidP="004F6ADF">
      <w:pPr>
        <w:jc w:val="both"/>
        <w:rPr>
          <w:rFonts w:asciiTheme="minorHAnsi" w:eastAsiaTheme="minorHAnsi" w:hAnsiTheme="minorHAnsi" w:cstheme="minorHAnsi"/>
          <w:sz w:val="22"/>
          <w:szCs w:val="22"/>
          <w:lang w:val="pl-PL"/>
        </w:rPr>
      </w:pPr>
    </w:p>
    <w:p w14:paraId="4FCB16D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t>…………………………………………</w:t>
      </w:r>
    </w:p>
    <w:p w14:paraId="3D386104" w14:textId="77777777" w:rsidR="004F6ADF" w:rsidRDefault="004F6ADF" w:rsidP="004F6ADF">
      <w:pPr>
        <w:ind w:left="4963" w:firstLine="709"/>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i/>
          <w:sz w:val="22"/>
          <w:szCs w:val="22"/>
          <w:lang w:val="pl-PL"/>
        </w:rPr>
        <w:t xml:space="preserve"> (podpis </w:t>
      </w:r>
      <w:r w:rsidR="00817EC4">
        <w:rPr>
          <w:rFonts w:asciiTheme="minorHAnsi" w:eastAsiaTheme="minorHAnsi" w:hAnsiTheme="minorHAnsi" w:cstheme="minorHAnsi"/>
          <w:i/>
          <w:sz w:val="22"/>
          <w:szCs w:val="22"/>
          <w:lang w:val="pl-PL"/>
        </w:rPr>
        <w:t>W</w:t>
      </w:r>
      <w:r w:rsidRPr="00332E91">
        <w:rPr>
          <w:rFonts w:asciiTheme="minorHAnsi" w:eastAsiaTheme="minorHAnsi" w:hAnsiTheme="minorHAnsi" w:cstheme="minorHAnsi"/>
          <w:i/>
          <w:sz w:val="22"/>
          <w:szCs w:val="22"/>
          <w:lang w:val="pl-PL"/>
        </w:rPr>
        <w:t>ykonawcy)</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5E266E" w:rsidRPr="00325625" w14:paraId="7FC84993" w14:textId="77777777" w:rsidTr="00B37C28">
        <w:trPr>
          <w:trHeight w:val="356"/>
        </w:trPr>
        <w:tc>
          <w:tcPr>
            <w:tcW w:w="9072" w:type="dxa"/>
            <w:shd w:val="clear" w:color="auto" w:fill="D9D9D9" w:themeFill="background1" w:themeFillShade="D9"/>
            <w:vAlign w:val="center"/>
          </w:tcPr>
          <w:p w14:paraId="36EEBCA8" w14:textId="77777777" w:rsidR="005E266E" w:rsidRPr="00332E91" w:rsidRDefault="005E266E" w:rsidP="00B37C28">
            <w:pPr>
              <w:jc w:val="center"/>
              <w:rPr>
                <w:rFonts w:asciiTheme="minorHAnsi" w:hAnsiTheme="minorHAnsi" w:cstheme="minorHAnsi"/>
                <w:b/>
                <w:lang w:val="pl-PL"/>
              </w:rPr>
            </w:pPr>
            <w:r>
              <w:rPr>
                <w:rFonts w:asciiTheme="minorHAnsi" w:eastAsiaTheme="minorHAnsi" w:hAnsiTheme="minorHAnsi" w:cstheme="minorHAnsi"/>
                <w:b/>
                <w:bCs/>
                <w:sz w:val="22"/>
                <w:szCs w:val="22"/>
                <w:lang w:val="pl-PL"/>
              </w:rPr>
              <w:t>OŚWIADCZENIE DOTYCZĄCE PODANYCH INFORMACJI:</w:t>
            </w:r>
          </w:p>
        </w:tc>
      </w:tr>
    </w:tbl>
    <w:p w14:paraId="41BB96B8" w14:textId="77777777" w:rsidR="004F6ADF" w:rsidRPr="00332E91" w:rsidRDefault="004F6ADF" w:rsidP="004F6ADF">
      <w:pPr>
        <w:rPr>
          <w:rFonts w:asciiTheme="minorHAnsi" w:eastAsiaTheme="minorHAnsi" w:hAnsiTheme="minorHAnsi" w:cstheme="minorHAnsi"/>
          <w:sz w:val="22"/>
          <w:szCs w:val="22"/>
          <w:lang w:val="pl-PL"/>
        </w:rPr>
      </w:pPr>
    </w:p>
    <w:p w14:paraId="5491F6AC"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Oświadczam, że wszystkie informacje podane w powyższych oświadczeniach są aktualne </w:t>
      </w:r>
      <w:r w:rsidRPr="00332E91">
        <w:rPr>
          <w:rFonts w:asciiTheme="minorHAnsi" w:eastAsiaTheme="minorHAnsi" w:hAnsiTheme="minorHAnsi" w:cstheme="minorHAnsi"/>
          <w:sz w:val="22"/>
          <w:szCs w:val="22"/>
          <w:lang w:val="pl-PL"/>
        </w:rPr>
        <w:br/>
        <w:t xml:space="preserve">i zgodne z prawdą oraz zostały przedstawione z pełną świadomością konsekwencji wprowadzenia </w:t>
      </w:r>
      <w:r w:rsidR="00294FD0">
        <w:rPr>
          <w:rFonts w:asciiTheme="minorHAnsi" w:eastAsiaTheme="minorHAnsi" w:hAnsiTheme="minorHAnsi" w:cstheme="minorHAnsi"/>
          <w:sz w:val="22"/>
          <w:szCs w:val="22"/>
          <w:lang w:val="pl-PL"/>
        </w:rPr>
        <w:t>Z</w:t>
      </w:r>
      <w:r w:rsidRPr="00332E91">
        <w:rPr>
          <w:rFonts w:asciiTheme="minorHAnsi" w:eastAsiaTheme="minorHAnsi" w:hAnsiTheme="minorHAnsi" w:cstheme="minorHAnsi"/>
          <w:sz w:val="22"/>
          <w:szCs w:val="22"/>
          <w:lang w:val="pl-PL"/>
        </w:rPr>
        <w:t>amawiającego w błąd przy przedstawianiu informacji.</w:t>
      </w:r>
    </w:p>
    <w:p w14:paraId="7EB0F88D" w14:textId="77777777" w:rsidR="004F6ADF" w:rsidRPr="00332E91" w:rsidRDefault="004F6ADF" w:rsidP="004F6ADF">
      <w:pPr>
        <w:jc w:val="both"/>
        <w:rPr>
          <w:rFonts w:asciiTheme="minorHAnsi" w:eastAsiaTheme="minorHAnsi" w:hAnsiTheme="minorHAnsi" w:cstheme="minorHAnsi"/>
          <w:sz w:val="22"/>
          <w:szCs w:val="22"/>
          <w:lang w:val="pl-PL"/>
        </w:rPr>
      </w:pPr>
    </w:p>
    <w:p w14:paraId="663C31C8" w14:textId="77777777" w:rsidR="004F6ADF" w:rsidRPr="00332E91" w:rsidRDefault="004F6ADF" w:rsidP="004F6ADF">
      <w:pPr>
        <w:jc w:val="both"/>
        <w:rPr>
          <w:rFonts w:asciiTheme="minorHAnsi" w:eastAsiaTheme="minorHAnsi" w:hAnsiTheme="minorHAnsi" w:cstheme="minorHAnsi"/>
          <w:sz w:val="22"/>
          <w:szCs w:val="22"/>
          <w:lang w:val="pl-PL"/>
        </w:rPr>
      </w:pPr>
    </w:p>
    <w:p w14:paraId="2E4EA989"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 </w:t>
      </w:r>
      <w:r w:rsidRPr="00332E91">
        <w:rPr>
          <w:rFonts w:asciiTheme="minorHAnsi" w:eastAsiaTheme="minorHAnsi" w:hAnsiTheme="minorHAnsi" w:cstheme="minorHAnsi"/>
          <w:i/>
          <w:sz w:val="22"/>
          <w:szCs w:val="22"/>
          <w:lang w:val="pl-PL"/>
        </w:rPr>
        <w:t xml:space="preserve">(miejscowość), </w:t>
      </w:r>
      <w:r w:rsidRPr="00332E91">
        <w:rPr>
          <w:rFonts w:asciiTheme="minorHAnsi" w:eastAsiaTheme="minorHAnsi" w:hAnsiTheme="minorHAnsi" w:cstheme="minorHAnsi"/>
          <w:sz w:val="22"/>
          <w:szCs w:val="22"/>
          <w:lang w:val="pl-PL"/>
        </w:rPr>
        <w:t xml:space="preserve">dnia ………….……. r. </w:t>
      </w:r>
    </w:p>
    <w:p w14:paraId="1ACACB7B" w14:textId="77777777" w:rsidR="004F6ADF" w:rsidRPr="00332E91" w:rsidRDefault="004F6ADF" w:rsidP="004F6ADF">
      <w:pPr>
        <w:jc w:val="both"/>
        <w:rPr>
          <w:rFonts w:asciiTheme="minorHAnsi" w:eastAsiaTheme="minorHAnsi" w:hAnsiTheme="minorHAnsi" w:cstheme="minorHAnsi"/>
          <w:sz w:val="22"/>
          <w:szCs w:val="22"/>
          <w:lang w:val="pl-PL"/>
        </w:rPr>
      </w:pPr>
    </w:p>
    <w:p w14:paraId="70ECF7EF" w14:textId="77777777" w:rsidR="004F6ADF" w:rsidRPr="00332E91" w:rsidRDefault="004F6ADF" w:rsidP="004F6ADF">
      <w:pPr>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r>
      <w:r w:rsidRPr="00332E91">
        <w:rPr>
          <w:rFonts w:asciiTheme="minorHAnsi" w:eastAsiaTheme="minorHAnsi" w:hAnsiTheme="minorHAnsi" w:cstheme="minorHAnsi"/>
          <w:sz w:val="22"/>
          <w:szCs w:val="22"/>
          <w:lang w:val="pl-PL"/>
        </w:rPr>
        <w:tab/>
        <w:t>…………………………………………</w:t>
      </w:r>
    </w:p>
    <w:p w14:paraId="4DF08C40" w14:textId="77777777" w:rsidR="009C03E9" w:rsidRPr="005E266E" w:rsidRDefault="004F6ADF" w:rsidP="005E266E">
      <w:pPr>
        <w:ind w:left="4963" w:firstLine="709"/>
        <w:jc w:val="both"/>
        <w:rPr>
          <w:rFonts w:asciiTheme="minorHAnsi" w:eastAsiaTheme="minorHAnsi" w:hAnsiTheme="minorHAnsi" w:cstheme="minorHAnsi"/>
          <w:i/>
          <w:sz w:val="22"/>
          <w:szCs w:val="22"/>
          <w:lang w:val="pl-PL"/>
        </w:rPr>
      </w:pPr>
      <w:r w:rsidRPr="00332E91">
        <w:rPr>
          <w:rFonts w:asciiTheme="minorHAnsi" w:eastAsiaTheme="minorHAnsi" w:hAnsiTheme="minorHAnsi" w:cstheme="minorHAnsi"/>
          <w:i/>
          <w:sz w:val="22"/>
          <w:szCs w:val="22"/>
          <w:lang w:val="pl-PL"/>
        </w:rPr>
        <w:t xml:space="preserve"> (podpis </w:t>
      </w:r>
      <w:r w:rsidR="00817EC4">
        <w:rPr>
          <w:rFonts w:asciiTheme="minorHAnsi" w:eastAsiaTheme="minorHAnsi" w:hAnsiTheme="minorHAnsi" w:cstheme="minorHAnsi"/>
          <w:i/>
          <w:sz w:val="22"/>
          <w:szCs w:val="22"/>
          <w:lang w:val="pl-PL"/>
        </w:rPr>
        <w:t>W</w:t>
      </w:r>
      <w:r w:rsidRPr="00332E91">
        <w:rPr>
          <w:rFonts w:asciiTheme="minorHAnsi" w:eastAsiaTheme="minorHAnsi" w:hAnsiTheme="minorHAnsi" w:cstheme="minorHAnsi"/>
          <w:i/>
          <w:sz w:val="22"/>
          <w:szCs w:val="22"/>
          <w:lang w:val="pl-PL"/>
        </w:rPr>
        <w:t>ykonawcy</w:t>
      </w:r>
      <w:r w:rsidR="005E266E">
        <w:rPr>
          <w:rFonts w:asciiTheme="minorHAnsi" w:eastAsiaTheme="minorHAnsi" w:hAnsiTheme="minorHAnsi" w:cstheme="minorHAnsi"/>
          <w:i/>
          <w:sz w:val="22"/>
          <w:szCs w:val="22"/>
          <w:lang w:val="pl-PL"/>
        </w:rPr>
        <w:t>)</w:t>
      </w:r>
    </w:p>
    <w:p w14:paraId="204159FB" w14:textId="77777777" w:rsidR="00A214DB" w:rsidRPr="00332E91" w:rsidRDefault="00A214DB" w:rsidP="00A214DB">
      <w:pPr>
        <w:jc w:val="right"/>
        <w:rPr>
          <w:rFonts w:asciiTheme="minorHAnsi" w:hAnsiTheme="minorHAnsi" w:cstheme="minorHAnsi"/>
          <w:sz w:val="22"/>
          <w:szCs w:val="22"/>
          <w:lang w:val="pl-PL"/>
        </w:rPr>
      </w:pPr>
    </w:p>
    <w:p w14:paraId="0625A6CA" w14:textId="77777777" w:rsidR="00560D9C" w:rsidRDefault="00560D9C" w:rsidP="00CF5982">
      <w:pPr>
        <w:jc w:val="right"/>
        <w:rPr>
          <w:rFonts w:asciiTheme="minorHAnsi" w:hAnsiTheme="minorHAnsi" w:cstheme="minorHAnsi"/>
          <w:b/>
          <w:sz w:val="22"/>
          <w:szCs w:val="22"/>
          <w:lang w:val="pl-PL"/>
        </w:rPr>
      </w:pPr>
    </w:p>
    <w:p w14:paraId="6D7C3420" w14:textId="77777777" w:rsidR="00560D9C" w:rsidRDefault="00560D9C" w:rsidP="00CF5982">
      <w:pPr>
        <w:jc w:val="right"/>
        <w:rPr>
          <w:rFonts w:asciiTheme="minorHAnsi" w:hAnsiTheme="minorHAnsi" w:cstheme="minorHAnsi"/>
          <w:b/>
          <w:sz w:val="22"/>
          <w:szCs w:val="22"/>
          <w:lang w:val="pl-PL"/>
        </w:rPr>
      </w:pPr>
    </w:p>
    <w:p w14:paraId="50E897ED" w14:textId="77777777" w:rsidR="00560D9C" w:rsidRDefault="00560D9C" w:rsidP="00CF5982">
      <w:pPr>
        <w:jc w:val="right"/>
        <w:rPr>
          <w:rFonts w:asciiTheme="minorHAnsi" w:hAnsiTheme="minorHAnsi" w:cstheme="minorHAnsi"/>
          <w:b/>
          <w:sz w:val="22"/>
          <w:szCs w:val="22"/>
          <w:lang w:val="pl-PL"/>
        </w:rPr>
      </w:pPr>
    </w:p>
    <w:p w14:paraId="061932F2" w14:textId="77777777" w:rsidR="00560D9C" w:rsidRDefault="00560D9C" w:rsidP="00CF5982">
      <w:pPr>
        <w:jc w:val="right"/>
        <w:rPr>
          <w:rFonts w:asciiTheme="minorHAnsi" w:hAnsiTheme="minorHAnsi" w:cstheme="minorHAnsi"/>
          <w:b/>
          <w:sz w:val="22"/>
          <w:szCs w:val="22"/>
          <w:lang w:val="pl-PL"/>
        </w:rPr>
      </w:pPr>
    </w:p>
    <w:p w14:paraId="0FC42B35" w14:textId="77777777" w:rsidR="00560D9C" w:rsidRDefault="00560D9C" w:rsidP="00CF5982">
      <w:pPr>
        <w:jc w:val="right"/>
        <w:rPr>
          <w:rFonts w:asciiTheme="minorHAnsi" w:hAnsiTheme="minorHAnsi" w:cstheme="minorHAnsi"/>
          <w:b/>
          <w:sz w:val="22"/>
          <w:szCs w:val="22"/>
          <w:lang w:val="pl-PL"/>
        </w:rPr>
      </w:pPr>
    </w:p>
    <w:p w14:paraId="73BA5A0E" w14:textId="77777777" w:rsidR="00560D9C" w:rsidRDefault="00560D9C" w:rsidP="00CF5982">
      <w:pPr>
        <w:jc w:val="right"/>
        <w:rPr>
          <w:rFonts w:asciiTheme="minorHAnsi" w:hAnsiTheme="minorHAnsi" w:cstheme="minorHAnsi"/>
          <w:b/>
          <w:sz w:val="22"/>
          <w:szCs w:val="22"/>
          <w:lang w:val="pl-PL"/>
        </w:rPr>
      </w:pPr>
    </w:p>
    <w:p w14:paraId="4F1DC811" w14:textId="77777777" w:rsidR="00560D9C" w:rsidRDefault="00560D9C" w:rsidP="00CF5982">
      <w:pPr>
        <w:jc w:val="right"/>
        <w:rPr>
          <w:rFonts w:asciiTheme="minorHAnsi" w:hAnsiTheme="minorHAnsi" w:cstheme="minorHAnsi"/>
          <w:b/>
          <w:sz w:val="22"/>
          <w:szCs w:val="22"/>
          <w:lang w:val="pl-PL"/>
        </w:rPr>
      </w:pPr>
    </w:p>
    <w:p w14:paraId="44910D1E" w14:textId="77777777" w:rsidR="00560D9C" w:rsidRDefault="00560D9C" w:rsidP="00CF5982">
      <w:pPr>
        <w:jc w:val="right"/>
        <w:rPr>
          <w:rFonts w:asciiTheme="minorHAnsi" w:hAnsiTheme="minorHAnsi" w:cstheme="minorHAnsi"/>
          <w:b/>
          <w:sz w:val="22"/>
          <w:szCs w:val="22"/>
          <w:lang w:val="pl-PL"/>
        </w:rPr>
      </w:pPr>
    </w:p>
    <w:p w14:paraId="0BB102AE" w14:textId="77777777" w:rsidR="00560D9C" w:rsidRDefault="00560D9C" w:rsidP="00CF5982">
      <w:pPr>
        <w:jc w:val="right"/>
        <w:rPr>
          <w:rFonts w:asciiTheme="minorHAnsi" w:hAnsiTheme="minorHAnsi" w:cstheme="minorHAnsi"/>
          <w:b/>
          <w:sz w:val="22"/>
          <w:szCs w:val="22"/>
          <w:lang w:val="pl-PL"/>
        </w:rPr>
      </w:pPr>
    </w:p>
    <w:p w14:paraId="20C08B54" w14:textId="77777777" w:rsidR="00560D9C" w:rsidRDefault="00560D9C" w:rsidP="00CF5982">
      <w:pPr>
        <w:jc w:val="right"/>
        <w:rPr>
          <w:rFonts w:asciiTheme="minorHAnsi" w:hAnsiTheme="minorHAnsi" w:cstheme="minorHAnsi"/>
          <w:b/>
          <w:sz w:val="22"/>
          <w:szCs w:val="22"/>
          <w:lang w:val="pl-PL"/>
        </w:rPr>
      </w:pPr>
    </w:p>
    <w:p w14:paraId="15ADDF3F" w14:textId="77777777" w:rsidR="00560D9C" w:rsidRDefault="00560D9C" w:rsidP="00CF5982">
      <w:pPr>
        <w:jc w:val="right"/>
        <w:rPr>
          <w:rFonts w:asciiTheme="minorHAnsi" w:hAnsiTheme="minorHAnsi" w:cstheme="minorHAnsi"/>
          <w:b/>
          <w:sz w:val="22"/>
          <w:szCs w:val="22"/>
          <w:lang w:val="pl-PL"/>
        </w:rPr>
      </w:pPr>
    </w:p>
    <w:p w14:paraId="4A5A4389" w14:textId="77777777" w:rsidR="00560D9C" w:rsidRDefault="00560D9C" w:rsidP="00CF5982">
      <w:pPr>
        <w:jc w:val="right"/>
        <w:rPr>
          <w:rFonts w:asciiTheme="minorHAnsi" w:hAnsiTheme="minorHAnsi" w:cstheme="minorHAnsi"/>
          <w:b/>
          <w:sz w:val="22"/>
          <w:szCs w:val="22"/>
          <w:lang w:val="pl-PL"/>
        </w:rPr>
      </w:pPr>
    </w:p>
    <w:p w14:paraId="03DDBBD6" w14:textId="77777777" w:rsidR="00560D9C" w:rsidRDefault="00560D9C" w:rsidP="00CF5982">
      <w:pPr>
        <w:jc w:val="right"/>
        <w:rPr>
          <w:rFonts w:asciiTheme="minorHAnsi" w:hAnsiTheme="minorHAnsi" w:cstheme="minorHAnsi"/>
          <w:b/>
          <w:sz w:val="22"/>
          <w:szCs w:val="22"/>
          <w:lang w:val="pl-PL"/>
        </w:rPr>
      </w:pPr>
    </w:p>
    <w:p w14:paraId="6C7BA4C8" w14:textId="77777777" w:rsidR="00560D9C" w:rsidRDefault="00560D9C" w:rsidP="00CF5982">
      <w:pPr>
        <w:jc w:val="right"/>
        <w:rPr>
          <w:rFonts w:asciiTheme="minorHAnsi" w:hAnsiTheme="minorHAnsi" w:cstheme="minorHAnsi"/>
          <w:b/>
          <w:sz w:val="22"/>
          <w:szCs w:val="22"/>
          <w:lang w:val="pl-PL"/>
        </w:rPr>
      </w:pPr>
    </w:p>
    <w:p w14:paraId="5E6D74A8" w14:textId="77777777" w:rsidR="00560D9C" w:rsidRDefault="00560D9C" w:rsidP="00CF5982">
      <w:pPr>
        <w:jc w:val="right"/>
        <w:rPr>
          <w:rFonts w:asciiTheme="minorHAnsi" w:hAnsiTheme="minorHAnsi" w:cstheme="minorHAnsi"/>
          <w:b/>
          <w:sz w:val="22"/>
          <w:szCs w:val="22"/>
          <w:lang w:val="pl-PL"/>
        </w:rPr>
      </w:pPr>
    </w:p>
    <w:p w14:paraId="28212F5E" w14:textId="77777777" w:rsidR="00560D9C" w:rsidRDefault="00560D9C" w:rsidP="00CF5982">
      <w:pPr>
        <w:jc w:val="right"/>
        <w:rPr>
          <w:rFonts w:asciiTheme="minorHAnsi" w:hAnsiTheme="minorHAnsi" w:cstheme="minorHAnsi"/>
          <w:b/>
          <w:sz w:val="22"/>
          <w:szCs w:val="22"/>
          <w:lang w:val="pl-PL"/>
        </w:rPr>
      </w:pPr>
    </w:p>
    <w:p w14:paraId="1C22F6ED" w14:textId="77777777" w:rsidR="00560D9C" w:rsidRDefault="00560D9C" w:rsidP="00CF5982">
      <w:pPr>
        <w:jc w:val="right"/>
        <w:rPr>
          <w:rFonts w:asciiTheme="minorHAnsi" w:hAnsiTheme="minorHAnsi" w:cstheme="minorHAnsi"/>
          <w:b/>
          <w:sz w:val="22"/>
          <w:szCs w:val="22"/>
          <w:lang w:val="pl-PL"/>
        </w:rPr>
      </w:pPr>
    </w:p>
    <w:p w14:paraId="0467AA68" w14:textId="77777777" w:rsidR="00B00F3C" w:rsidRDefault="00B00F3C" w:rsidP="00CF5982">
      <w:pPr>
        <w:jc w:val="right"/>
        <w:rPr>
          <w:rFonts w:asciiTheme="minorHAnsi" w:hAnsiTheme="minorHAnsi" w:cstheme="minorHAnsi"/>
          <w:b/>
          <w:sz w:val="22"/>
          <w:szCs w:val="22"/>
          <w:lang w:val="pl-PL"/>
        </w:rPr>
      </w:pPr>
    </w:p>
    <w:p w14:paraId="18011620" w14:textId="77777777" w:rsidR="00B00F3C" w:rsidRDefault="00B00F3C" w:rsidP="00CF5982">
      <w:pPr>
        <w:jc w:val="right"/>
        <w:rPr>
          <w:rFonts w:asciiTheme="minorHAnsi" w:hAnsiTheme="minorHAnsi" w:cstheme="minorHAnsi"/>
          <w:b/>
          <w:sz w:val="22"/>
          <w:szCs w:val="22"/>
          <w:lang w:val="pl-PL"/>
        </w:rPr>
      </w:pPr>
    </w:p>
    <w:p w14:paraId="7CBA81E5" w14:textId="77777777" w:rsidR="00B00F3C" w:rsidRDefault="00B00F3C" w:rsidP="00CF5982">
      <w:pPr>
        <w:jc w:val="right"/>
        <w:rPr>
          <w:rFonts w:asciiTheme="minorHAnsi" w:hAnsiTheme="minorHAnsi" w:cstheme="minorHAnsi"/>
          <w:b/>
          <w:sz w:val="22"/>
          <w:szCs w:val="22"/>
          <w:lang w:val="pl-PL"/>
        </w:rPr>
      </w:pPr>
    </w:p>
    <w:p w14:paraId="1A1617D8" w14:textId="77777777" w:rsidR="00B00F3C" w:rsidRDefault="00B00F3C" w:rsidP="00CF5982">
      <w:pPr>
        <w:jc w:val="right"/>
        <w:rPr>
          <w:rFonts w:asciiTheme="minorHAnsi" w:hAnsiTheme="minorHAnsi" w:cstheme="minorHAnsi"/>
          <w:b/>
          <w:sz w:val="22"/>
          <w:szCs w:val="22"/>
          <w:lang w:val="pl-PL"/>
        </w:rPr>
      </w:pPr>
    </w:p>
    <w:p w14:paraId="5C9D7170" w14:textId="77777777" w:rsidR="00B00F3C" w:rsidRDefault="00B00F3C" w:rsidP="00CF5982">
      <w:pPr>
        <w:jc w:val="right"/>
        <w:rPr>
          <w:rFonts w:asciiTheme="minorHAnsi" w:hAnsiTheme="minorHAnsi" w:cstheme="minorHAnsi"/>
          <w:b/>
          <w:sz w:val="22"/>
          <w:szCs w:val="22"/>
          <w:lang w:val="pl-PL"/>
        </w:rPr>
      </w:pPr>
    </w:p>
    <w:p w14:paraId="1F15C9D4" w14:textId="77777777" w:rsidR="00B00F3C" w:rsidRDefault="00B00F3C" w:rsidP="00CF5982">
      <w:pPr>
        <w:jc w:val="right"/>
        <w:rPr>
          <w:rFonts w:asciiTheme="minorHAnsi" w:hAnsiTheme="minorHAnsi" w:cstheme="minorHAnsi"/>
          <w:b/>
          <w:sz w:val="22"/>
          <w:szCs w:val="22"/>
          <w:lang w:val="pl-PL"/>
        </w:rPr>
      </w:pPr>
    </w:p>
    <w:p w14:paraId="21EC9253" w14:textId="77777777" w:rsidR="00560D9C" w:rsidRDefault="00560D9C" w:rsidP="00CF5982">
      <w:pPr>
        <w:jc w:val="right"/>
        <w:rPr>
          <w:rFonts w:asciiTheme="minorHAnsi" w:hAnsiTheme="minorHAnsi" w:cstheme="minorHAnsi"/>
          <w:b/>
          <w:sz w:val="22"/>
          <w:szCs w:val="22"/>
          <w:lang w:val="pl-PL"/>
        </w:rPr>
      </w:pPr>
    </w:p>
    <w:p w14:paraId="0BB6387F" w14:textId="77777777" w:rsidR="00560D9C" w:rsidRDefault="00560D9C" w:rsidP="00CF5982">
      <w:pPr>
        <w:jc w:val="right"/>
        <w:rPr>
          <w:rFonts w:asciiTheme="minorHAnsi" w:hAnsiTheme="minorHAnsi" w:cstheme="minorHAnsi"/>
          <w:b/>
          <w:sz w:val="22"/>
          <w:szCs w:val="22"/>
          <w:lang w:val="pl-PL"/>
        </w:rPr>
      </w:pPr>
    </w:p>
    <w:p w14:paraId="68A21868" w14:textId="77777777" w:rsidR="00A214DB" w:rsidRPr="00332E91" w:rsidRDefault="00DE3975" w:rsidP="00CF5982">
      <w:pPr>
        <w:jc w:val="right"/>
        <w:rPr>
          <w:rFonts w:asciiTheme="minorHAnsi" w:hAnsiTheme="minorHAnsi" w:cstheme="minorHAnsi"/>
          <w:b/>
          <w:sz w:val="22"/>
          <w:szCs w:val="22"/>
          <w:lang w:val="pl-PL"/>
        </w:rPr>
      </w:pPr>
      <w:r w:rsidRPr="00332E91">
        <w:rPr>
          <w:rFonts w:asciiTheme="minorHAnsi" w:hAnsiTheme="minorHAnsi" w:cstheme="minorHAnsi"/>
          <w:b/>
          <w:sz w:val="22"/>
          <w:szCs w:val="22"/>
          <w:lang w:val="pl-PL"/>
        </w:rPr>
        <w:t>Formularz 3.2</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5E266E" w:rsidRPr="00325625" w14:paraId="6A4E5525" w14:textId="77777777" w:rsidTr="00B37C28">
        <w:trPr>
          <w:trHeight w:val="625"/>
        </w:trPr>
        <w:tc>
          <w:tcPr>
            <w:tcW w:w="9072" w:type="dxa"/>
            <w:shd w:val="clear" w:color="auto" w:fill="D9D9D9" w:themeFill="background1" w:themeFillShade="D9"/>
            <w:vAlign w:val="center"/>
          </w:tcPr>
          <w:p w14:paraId="2D8F376E" w14:textId="77777777" w:rsidR="005E266E" w:rsidRPr="00332E91" w:rsidRDefault="005E266E" w:rsidP="00B37C28">
            <w:pPr>
              <w:jc w:val="center"/>
              <w:rPr>
                <w:rFonts w:asciiTheme="minorHAnsi" w:hAnsiTheme="minorHAnsi" w:cstheme="minorHAnsi"/>
                <w:b/>
                <w:lang w:val="pl-PL"/>
              </w:rPr>
            </w:pPr>
            <w:bookmarkStart w:id="12" w:name="_Hlk60226912"/>
            <w:r>
              <w:rPr>
                <w:rFonts w:asciiTheme="minorHAnsi" w:eastAsiaTheme="minorHAnsi" w:hAnsiTheme="minorHAnsi" w:cstheme="minorHAnsi"/>
                <w:b/>
                <w:bCs/>
                <w:sz w:val="22"/>
                <w:szCs w:val="22"/>
                <w:lang w:val="pl-PL"/>
              </w:rPr>
              <w:t>Grupa kapitałowa</w:t>
            </w:r>
          </w:p>
        </w:tc>
      </w:tr>
      <w:bookmarkEnd w:id="12"/>
    </w:tbl>
    <w:p w14:paraId="5A2552A4" w14:textId="77777777" w:rsidR="00154D25" w:rsidRPr="00332E91" w:rsidRDefault="00154D25" w:rsidP="00154D25">
      <w:pPr>
        <w:rPr>
          <w:rFonts w:asciiTheme="minorHAnsi" w:hAnsiTheme="minorHAnsi" w:cstheme="minorHAnsi"/>
          <w:sz w:val="22"/>
          <w:szCs w:val="22"/>
          <w:lang w:val="pl-PL"/>
        </w:rPr>
      </w:pPr>
    </w:p>
    <w:p w14:paraId="64E0547D" w14:textId="77777777" w:rsidR="00154D25" w:rsidRPr="00332E91" w:rsidRDefault="00154D25" w:rsidP="00154D25">
      <w:pPr>
        <w:jc w:val="both"/>
        <w:rPr>
          <w:rFonts w:asciiTheme="minorHAnsi" w:hAnsiTheme="minorHAnsi" w:cstheme="minorHAnsi"/>
          <w:b/>
          <w:sz w:val="22"/>
          <w:szCs w:val="22"/>
          <w:lang w:val="pl-PL"/>
        </w:rPr>
      </w:pPr>
    </w:p>
    <w:p w14:paraId="0D16235E" w14:textId="77777777" w:rsidR="00154D25" w:rsidRPr="00332E91" w:rsidRDefault="00154D25" w:rsidP="00154D25">
      <w:pPr>
        <w:jc w:val="both"/>
        <w:rPr>
          <w:rFonts w:asciiTheme="minorHAnsi" w:hAnsiTheme="minorHAnsi" w:cstheme="minorHAnsi"/>
          <w:b/>
          <w:sz w:val="22"/>
          <w:szCs w:val="22"/>
          <w:lang w:val="pl-PL"/>
        </w:rPr>
      </w:pPr>
      <w:r w:rsidRPr="00332E91">
        <w:rPr>
          <w:rFonts w:asciiTheme="minorHAnsi" w:hAnsiTheme="minorHAnsi" w:cstheme="minorHAnsi"/>
          <w:b/>
          <w:sz w:val="22"/>
          <w:szCs w:val="22"/>
          <w:lang w:val="pl-PL"/>
        </w:rPr>
        <w:t>JA (MY) NIŻEJ PODPISANY (NI)</w:t>
      </w:r>
    </w:p>
    <w:p w14:paraId="25578C77" w14:textId="77777777" w:rsidR="00154D25" w:rsidRPr="00332E91" w:rsidRDefault="00154D25" w:rsidP="00154D25">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___________________________________________________________________________</w:t>
      </w:r>
    </w:p>
    <w:p w14:paraId="2AB4775D" w14:textId="77777777" w:rsidR="00154D25" w:rsidRPr="00332E91" w:rsidRDefault="00154D25" w:rsidP="00154D25">
      <w:pPr>
        <w:jc w:val="both"/>
        <w:rPr>
          <w:rFonts w:asciiTheme="minorHAnsi" w:hAnsiTheme="minorHAnsi" w:cstheme="minorHAnsi"/>
          <w:sz w:val="22"/>
          <w:szCs w:val="22"/>
          <w:lang w:val="pl-PL"/>
        </w:rPr>
      </w:pPr>
    </w:p>
    <w:p w14:paraId="68540539" w14:textId="77777777" w:rsidR="00154D25" w:rsidRPr="00332E91" w:rsidRDefault="00154D25" w:rsidP="00154D25">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działając w imieniu i na rzecz</w:t>
      </w:r>
    </w:p>
    <w:p w14:paraId="7A593EC2" w14:textId="77777777" w:rsidR="00154D25" w:rsidRPr="00332E91" w:rsidRDefault="00154D25" w:rsidP="00154D25">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___________________________________________________________________________</w:t>
      </w:r>
    </w:p>
    <w:p w14:paraId="4CC99DA0" w14:textId="77777777" w:rsidR="00154D25" w:rsidRPr="00332E91" w:rsidRDefault="00154D25" w:rsidP="00154D25">
      <w:pPr>
        <w:ind w:left="2160" w:firstLine="720"/>
        <w:jc w:val="both"/>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(pełna nazwa </w:t>
      </w:r>
      <w:r w:rsidR="00294FD0">
        <w:rPr>
          <w:rFonts w:asciiTheme="minorHAnsi" w:hAnsiTheme="minorHAnsi" w:cstheme="minorHAnsi"/>
          <w:i/>
          <w:sz w:val="22"/>
          <w:szCs w:val="22"/>
          <w:lang w:val="pl-PL"/>
        </w:rPr>
        <w:t>W</w:t>
      </w:r>
      <w:r w:rsidRPr="00332E91">
        <w:rPr>
          <w:rFonts w:asciiTheme="minorHAnsi" w:hAnsiTheme="minorHAnsi" w:cstheme="minorHAnsi"/>
          <w:i/>
          <w:sz w:val="22"/>
          <w:szCs w:val="22"/>
          <w:lang w:val="pl-PL"/>
        </w:rPr>
        <w:t>ykonawcy)</w:t>
      </w:r>
    </w:p>
    <w:p w14:paraId="6DB0D46B" w14:textId="77777777" w:rsidR="00154D25" w:rsidRPr="00332E91" w:rsidRDefault="00154D25" w:rsidP="00154D25">
      <w:pPr>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___________________________________________________________________________</w:t>
      </w:r>
    </w:p>
    <w:p w14:paraId="33D21026" w14:textId="77777777" w:rsidR="00154D25" w:rsidRPr="00332E91" w:rsidRDefault="00154D25" w:rsidP="00154D25">
      <w:pPr>
        <w:ind w:left="2160" w:firstLine="720"/>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(adres siedziby </w:t>
      </w:r>
      <w:r w:rsidR="00294FD0">
        <w:rPr>
          <w:rFonts w:asciiTheme="minorHAnsi" w:hAnsiTheme="minorHAnsi" w:cstheme="minorHAnsi"/>
          <w:i/>
          <w:sz w:val="22"/>
          <w:szCs w:val="22"/>
          <w:lang w:val="pl-PL"/>
        </w:rPr>
        <w:t>W</w:t>
      </w:r>
      <w:r w:rsidRPr="00332E91">
        <w:rPr>
          <w:rFonts w:asciiTheme="minorHAnsi" w:hAnsiTheme="minorHAnsi" w:cstheme="minorHAnsi"/>
          <w:i/>
          <w:sz w:val="22"/>
          <w:szCs w:val="22"/>
          <w:lang w:val="pl-PL"/>
        </w:rPr>
        <w:t>ykonawcy)</w:t>
      </w:r>
    </w:p>
    <w:p w14:paraId="1CC23E46" w14:textId="77777777" w:rsidR="006A0A40" w:rsidRPr="00332E91" w:rsidRDefault="006A0A40" w:rsidP="008F070E">
      <w:pPr>
        <w:pStyle w:val="Bezodstpw"/>
        <w:tabs>
          <w:tab w:val="left" w:pos="1276"/>
          <w:tab w:val="left" w:pos="1418"/>
          <w:tab w:val="left" w:pos="1843"/>
        </w:tabs>
        <w:jc w:val="both"/>
        <w:rPr>
          <w:rFonts w:asciiTheme="minorHAnsi" w:hAnsiTheme="minorHAnsi" w:cstheme="minorHAnsi"/>
          <w:sz w:val="22"/>
          <w:szCs w:val="22"/>
          <w:lang w:val="pl-PL"/>
        </w:rPr>
      </w:pPr>
    </w:p>
    <w:p w14:paraId="62DBCD4F" w14:textId="77777777" w:rsidR="006A411C" w:rsidRPr="00332E91" w:rsidRDefault="00154D25" w:rsidP="008F070E">
      <w:pPr>
        <w:pStyle w:val="Bezodstpw"/>
        <w:tabs>
          <w:tab w:val="left" w:pos="1276"/>
          <w:tab w:val="left" w:pos="1418"/>
          <w:tab w:val="left" w:pos="1843"/>
        </w:tabs>
        <w:jc w:val="both"/>
        <w:rPr>
          <w:rFonts w:asciiTheme="minorHAnsi" w:eastAsia="Verdana,Bold" w:hAnsiTheme="minorHAnsi" w:cstheme="minorHAnsi"/>
          <w:b/>
          <w:bCs/>
          <w:i/>
          <w:iCs/>
          <w:color w:val="000000"/>
          <w:sz w:val="22"/>
          <w:szCs w:val="22"/>
          <w:lang w:val="pl-PL"/>
        </w:rPr>
      </w:pPr>
      <w:r w:rsidRPr="00332E91">
        <w:rPr>
          <w:rFonts w:asciiTheme="minorHAnsi" w:hAnsiTheme="minorHAnsi" w:cstheme="minorHAnsi"/>
          <w:sz w:val="22"/>
          <w:szCs w:val="22"/>
          <w:lang w:val="pl-PL"/>
        </w:rPr>
        <w:t xml:space="preserve">w odpowiedzi na ogłoszenie o </w:t>
      </w:r>
      <w:r w:rsidR="006A0A40" w:rsidRPr="00332E91">
        <w:rPr>
          <w:rFonts w:asciiTheme="minorHAnsi" w:hAnsiTheme="minorHAnsi" w:cstheme="minorHAnsi"/>
          <w:sz w:val="22"/>
          <w:szCs w:val="22"/>
          <w:lang w:val="pl-PL"/>
        </w:rPr>
        <w:t xml:space="preserve">udzielenie zamówienia publicznego, prowadzonego w </w:t>
      </w:r>
      <w:r w:rsidR="000D0CCE" w:rsidRPr="00332E91">
        <w:rPr>
          <w:rFonts w:asciiTheme="minorHAnsi" w:hAnsiTheme="minorHAnsi" w:cstheme="minorHAnsi"/>
          <w:sz w:val="22"/>
          <w:szCs w:val="22"/>
          <w:lang w:val="pl-PL"/>
        </w:rPr>
        <w:t>podstawowym, na </w:t>
      </w:r>
      <w:r w:rsidR="00BC3520" w:rsidRPr="00332E91">
        <w:rPr>
          <w:rFonts w:asciiTheme="minorHAnsi" w:hAnsiTheme="minorHAnsi" w:cstheme="minorHAnsi"/>
          <w:sz w:val="22"/>
          <w:szCs w:val="22"/>
          <w:lang w:val="pl-PL"/>
        </w:rPr>
        <w:t xml:space="preserve">podstawie art. 275 pkt 1 ustawy </w:t>
      </w:r>
      <w:proofErr w:type="spellStart"/>
      <w:r w:rsidR="00BC3520" w:rsidRPr="00332E91">
        <w:rPr>
          <w:rFonts w:asciiTheme="minorHAnsi" w:hAnsiTheme="minorHAnsi" w:cstheme="minorHAnsi"/>
          <w:sz w:val="22"/>
          <w:szCs w:val="22"/>
          <w:lang w:val="pl-PL"/>
        </w:rPr>
        <w:t>Pzp</w:t>
      </w:r>
      <w:proofErr w:type="spellEnd"/>
      <w:r w:rsidR="00BC3520" w:rsidRPr="00332E91">
        <w:rPr>
          <w:rFonts w:asciiTheme="minorHAnsi" w:hAnsiTheme="minorHAnsi" w:cstheme="minorHAnsi"/>
          <w:sz w:val="22"/>
          <w:szCs w:val="22"/>
          <w:lang w:val="pl-PL"/>
        </w:rPr>
        <w:t xml:space="preserve"> </w:t>
      </w:r>
      <w:r w:rsidR="004572A4" w:rsidRPr="00332E91">
        <w:rPr>
          <w:rFonts w:asciiTheme="minorHAnsi" w:eastAsia="Verdana,Bold" w:hAnsiTheme="minorHAnsi" w:cstheme="minorHAnsi"/>
          <w:sz w:val="22"/>
          <w:szCs w:val="22"/>
          <w:lang w:val="pl-PL" w:eastAsia="pl-PL"/>
        </w:rPr>
        <w:t xml:space="preserve">pn. </w:t>
      </w:r>
      <w:r w:rsidR="006A0A40" w:rsidRPr="00332E91">
        <w:rPr>
          <w:rFonts w:asciiTheme="minorHAnsi" w:eastAsia="Verdana,Bold" w:hAnsiTheme="minorHAnsi" w:cstheme="minorHAnsi"/>
          <w:b/>
          <w:bCs/>
          <w:i/>
          <w:iCs/>
          <w:color w:val="000000"/>
          <w:sz w:val="22"/>
          <w:szCs w:val="22"/>
          <w:lang w:val="pl-PL"/>
        </w:rPr>
        <w:t>„</w:t>
      </w:r>
      <w:r w:rsidR="00E72615">
        <w:rPr>
          <w:rFonts w:asciiTheme="minorHAnsi" w:eastAsia="Verdana,Bold" w:hAnsiTheme="minorHAnsi" w:cstheme="minorHAnsi"/>
          <w:b/>
          <w:bCs/>
          <w:i/>
          <w:iCs/>
          <w:color w:val="000000"/>
          <w:sz w:val="22"/>
          <w:szCs w:val="22"/>
          <w:lang w:val="pl-PL"/>
        </w:rPr>
        <w:t>…………………………..</w:t>
      </w:r>
      <w:r w:rsidR="006A0A40" w:rsidRPr="00332E91">
        <w:rPr>
          <w:rFonts w:asciiTheme="minorHAnsi" w:eastAsia="Verdana,Bold" w:hAnsiTheme="minorHAnsi" w:cstheme="minorHAnsi"/>
          <w:b/>
          <w:bCs/>
          <w:i/>
          <w:iCs/>
          <w:color w:val="000000"/>
          <w:sz w:val="22"/>
          <w:szCs w:val="22"/>
          <w:lang w:val="pl-PL"/>
        </w:rPr>
        <w:t>”</w:t>
      </w:r>
    </w:p>
    <w:p w14:paraId="25602D49" w14:textId="77777777" w:rsidR="006A0A40" w:rsidRPr="00332E91" w:rsidRDefault="006A0A40" w:rsidP="008F070E">
      <w:pPr>
        <w:pStyle w:val="Bezodstpw"/>
        <w:tabs>
          <w:tab w:val="left" w:pos="1276"/>
          <w:tab w:val="left" w:pos="1418"/>
          <w:tab w:val="left" w:pos="1843"/>
        </w:tabs>
        <w:jc w:val="both"/>
        <w:rPr>
          <w:rFonts w:asciiTheme="minorHAnsi" w:hAnsiTheme="minorHAnsi" w:cstheme="minorHAnsi"/>
          <w:sz w:val="22"/>
          <w:szCs w:val="22"/>
          <w:lang w:val="pl-PL"/>
        </w:rPr>
      </w:pPr>
    </w:p>
    <w:p w14:paraId="75B61E56" w14:textId="77777777" w:rsidR="00154D25" w:rsidRPr="00332E91" w:rsidRDefault="00154D25" w:rsidP="00F1550A">
      <w:pPr>
        <w:pStyle w:val="Akapitzlist"/>
        <w:numPr>
          <w:ilvl w:val="0"/>
          <w:numId w:val="10"/>
        </w:numPr>
        <w:autoSpaceDE w:val="0"/>
        <w:autoSpaceDN w:val="0"/>
        <w:adjustRightInd w:val="0"/>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Informuję (my), że </w:t>
      </w:r>
      <w:r w:rsidR="00294FD0">
        <w:rPr>
          <w:rFonts w:asciiTheme="minorHAnsi" w:hAnsiTheme="minorHAnsi" w:cstheme="minorHAnsi"/>
          <w:sz w:val="22"/>
          <w:szCs w:val="22"/>
          <w:lang w:val="pl-PL"/>
        </w:rPr>
        <w:t>W</w:t>
      </w:r>
      <w:r w:rsidRPr="00332E91">
        <w:rPr>
          <w:rFonts w:asciiTheme="minorHAnsi" w:hAnsiTheme="minorHAnsi" w:cstheme="minorHAnsi"/>
          <w:sz w:val="22"/>
          <w:szCs w:val="22"/>
          <w:lang w:val="pl-PL"/>
        </w:rPr>
        <w:t xml:space="preserve">ykonawca, którego reprezentuję (my) nie należy do grupy </w:t>
      </w:r>
      <w:r w:rsidR="005366E6" w:rsidRPr="00332E91">
        <w:rPr>
          <w:rFonts w:asciiTheme="minorHAnsi" w:hAnsiTheme="minorHAnsi" w:cstheme="minorHAnsi"/>
          <w:sz w:val="22"/>
          <w:szCs w:val="22"/>
          <w:lang w:val="pl-PL"/>
        </w:rPr>
        <w:t>k</w:t>
      </w:r>
      <w:r w:rsidRPr="00332E91">
        <w:rPr>
          <w:rFonts w:asciiTheme="minorHAnsi" w:hAnsiTheme="minorHAnsi" w:cstheme="minorHAnsi"/>
          <w:sz w:val="22"/>
          <w:szCs w:val="22"/>
          <w:lang w:val="pl-PL"/>
        </w:rPr>
        <w:t>api</w:t>
      </w:r>
      <w:r w:rsidR="005C26C5" w:rsidRPr="00332E91">
        <w:rPr>
          <w:rFonts w:asciiTheme="minorHAnsi" w:hAnsiTheme="minorHAnsi" w:cstheme="minorHAnsi"/>
          <w:sz w:val="22"/>
          <w:szCs w:val="22"/>
          <w:lang w:val="pl-PL"/>
        </w:rPr>
        <w:t xml:space="preserve">tałowej, </w:t>
      </w:r>
      <w:r w:rsidR="005104D2" w:rsidRPr="00332E91">
        <w:rPr>
          <w:rFonts w:asciiTheme="minorHAnsi" w:hAnsiTheme="minorHAnsi" w:cstheme="minorHAnsi"/>
          <w:sz w:val="22"/>
          <w:szCs w:val="22"/>
          <w:lang w:val="pl-PL"/>
        </w:rPr>
        <w:t>o </w:t>
      </w:r>
      <w:r w:rsidR="005C26C5" w:rsidRPr="00332E91">
        <w:rPr>
          <w:rFonts w:asciiTheme="minorHAnsi" w:hAnsiTheme="minorHAnsi" w:cstheme="minorHAnsi"/>
          <w:sz w:val="22"/>
          <w:szCs w:val="22"/>
          <w:lang w:val="pl-PL"/>
        </w:rPr>
        <w:t xml:space="preserve">której mowa w art. </w:t>
      </w:r>
      <w:r w:rsidR="00BC3520" w:rsidRPr="00332E91">
        <w:rPr>
          <w:rFonts w:asciiTheme="minorHAnsi" w:hAnsiTheme="minorHAnsi" w:cstheme="minorHAnsi"/>
          <w:sz w:val="22"/>
          <w:szCs w:val="22"/>
          <w:lang w:val="pl-PL"/>
        </w:rPr>
        <w:t>108</w:t>
      </w:r>
      <w:r w:rsidR="00EA7159" w:rsidRPr="00332E91">
        <w:rPr>
          <w:rFonts w:asciiTheme="minorHAnsi" w:hAnsiTheme="minorHAnsi" w:cstheme="minorHAnsi"/>
          <w:sz w:val="22"/>
          <w:szCs w:val="22"/>
          <w:lang w:val="pl-PL"/>
        </w:rPr>
        <w:t xml:space="preserve"> ust. 1 pkt </w:t>
      </w:r>
      <w:r w:rsidR="00BC3520" w:rsidRPr="00332E91">
        <w:rPr>
          <w:rFonts w:asciiTheme="minorHAnsi" w:hAnsiTheme="minorHAnsi" w:cstheme="minorHAnsi"/>
          <w:sz w:val="22"/>
          <w:szCs w:val="22"/>
          <w:lang w:val="pl-PL"/>
        </w:rPr>
        <w:t xml:space="preserve">5 </w:t>
      </w:r>
      <w:r w:rsidRPr="00332E91">
        <w:rPr>
          <w:rFonts w:asciiTheme="minorHAnsi" w:hAnsiTheme="minorHAnsi" w:cstheme="minorHAnsi"/>
          <w:sz w:val="22"/>
          <w:szCs w:val="22"/>
          <w:lang w:val="pl-PL"/>
        </w:rPr>
        <w:t xml:space="preserve">ustawy Prawo zamówień publicznych. </w:t>
      </w:r>
    </w:p>
    <w:p w14:paraId="66B6BAC2" w14:textId="77777777" w:rsidR="00154D25" w:rsidRPr="00332E91" w:rsidRDefault="00154D25" w:rsidP="00154D25">
      <w:pPr>
        <w:spacing w:line="340" w:lineRule="atLeast"/>
        <w:jc w:val="both"/>
        <w:rPr>
          <w:rFonts w:asciiTheme="minorHAnsi" w:hAnsiTheme="minorHAnsi" w:cstheme="minorHAnsi"/>
          <w:sz w:val="22"/>
          <w:szCs w:val="22"/>
          <w:lang w:val="pl-PL"/>
        </w:rPr>
      </w:pPr>
    </w:p>
    <w:p w14:paraId="0B278583" w14:textId="77777777" w:rsidR="00154D25" w:rsidRPr="00332E91" w:rsidRDefault="00154D25" w:rsidP="00154D25">
      <w:pPr>
        <w:spacing w:line="340" w:lineRule="atLeast"/>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____________ dnia __ __ ____ roku </w:t>
      </w:r>
    </w:p>
    <w:p w14:paraId="0639AEB0" w14:textId="77777777" w:rsidR="00154D25" w:rsidRPr="00332E91" w:rsidRDefault="00154D25" w:rsidP="00154D25">
      <w:pPr>
        <w:spacing w:line="340" w:lineRule="atLeast"/>
        <w:ind w:left="4254" w:firstLine="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w:t>
      </w:r>
    </w:p>
    <w:p w14:paraId="6DEF3CF9" w14:textId="77777777" w:rsidR="00154D25" w:rsidRPr="00332E91" w:rsidRDefault="00154D25" w:rsidP="00154D25">
      <w:pPr>
        <w:spacing w:line="340" w:lineRule="atLeast"/>
        <w:ind w:left="4963"/>
        <w:jc w:val="both"/>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(podpis Wykonawcy/Pełnomocnika)</w:t>
      </w:r>
    </w:p>
    <w:p w14:paraId="0E030EA7" w14:textId="77777777" w:rsidR="006A0A40" w:rsidRPr="00332E91" w:rsidRDefault="006A0A40" w:rsidP="00EA7159">
      <w:pPr>
        <w:spacing w:before="240" w:line="360" w:lineRule="auto"/>
        <w:jc w:val="both"/>
        <w:rPr>
          <w:rFonts w:asciiTheme="minorHAnsi" w:hAnsiTheme="minorHAnsi" w:cstheme="minorHAnsi"/>
          <w:i/>
          <w:sz w:val="22"/>
          <w:szCs w:val="22"/>
          <w:lang w:val="pl-PL"/>
        </w:rPr>
      </w:pPr>
    </w:p>
    <w:p w14:paraId="2655C941" w14:textId="77777777" w:rsidR="00EA7159" w:rsidRPr="00332E91" w:rsidRDefault="00433A9F" w:rsidP="00F1550A">
      <w:pPr>
        <w:pStyle w:val="Akapitzlist"/>
        <w:numPr>
          <w:ilvl w:val="0"/>
          <w:numId w:val="10"/>
        </w:numPr>
        <w:spacing w:before="240" w:line="360" w:lineRule="auto"/>
        <w:jc w:val="both"/>
        <w:rPr>
          <w:rFonts w:asciiTheme="minorHAnsi" w:eastAsiaTheme="minorHAnsi" w:hAnsiTheme="minorHAnsi" w:cstheme="minorHAnsi"/>
          <w:sz w:val="22"/>
          <w:szCs w:val="22"/>
          <w:lang w:val="pl-PL"/>
        </w:rPr>
      </w:pPr>
      <w:r w:rsidRPr="00332E91">
        <w:rPr>
          <w:rFonts w:asciiTheme="minorHAnsi" w:hAnsiTheme="minorHAnsi" w:cstheme="minorHAnsi"/>
          <w:sz w:val="22"/>
          <w:szCs w:val="22"/>
          <w:lang w:val="pl-PL"/>
        </w:rPr>
        <w:t xml:space="preserve">Informuję (my), że </w:t>
      </w:r>
      <w:r w:rsidR="00294FD0">
        <w:rPr>
          <w:rFonts w:asciiTheme="minorHAnsi" w:hAnsiTheme="minorHAnsi" w:cstheme="minorHAnsi"/>
          <w:sz w:val="22"/>
          <w:szCs w:val="22"/>
          <w:lang w:val="pl-PL"/>
        </w:rPr>
        <w:t>W</w:t>
      </w:r>
      <w:r w:rsidRPr="00332E91">
        <w:rPr>
          <w:rFonts w:asciiTheme="minorHAnsi" w:hAnsiTheme="minorHAnsi" w:cstheme="minorHAnsi"/>
          <w:sz w:val="22"/>
          <w:szCs w:val="22"/>
          <w:lang w:val="pl-PL"/>
        </w:rPr>
        <w:t>ykonawca, którego reprezentuję (my)</w:t>
      </w:r>
      <w:r w:rsidR="005104D2" w:rsidRPr="00332E91">
        <w:rPr>
          <w:rFonts w:asciiTheme="minorHAnsi" w:hAnsiTheme="minorHAnsi" w:cstheme="minorHAnsi"/>
          <w:sz w:val="22"/>
          <w:szCs w:val="22"/>
          <w:lang w:val="pl-PL"/>
        </w:rPr>
        <w:t xml:space="preserve"> należy do grupy kapitałowej, o </w:t>
      </w:r>
      <w:r w:rsidRPr="00332E91">
        <w:rPr>
          <w:rFonts w:asciiTheme="minorHAnsi" w:hAnsiTheme="minorHAnsi" w:cstheme="minorHAnsi"/>
          <w:sz w:val="22"/>
          <w:szCs w:val="22"/>
          <w:lang w:val="pl-PL"/>
        </w:rPr>
        <w:t xml:space="preserve">której mowa w art. </w:t>
      </w:r>
      <w:r w:rsidR="00BC3520" w:rsidRPr="00332E91">
        <w:rPr>
          <w:rFonts w:asciiTheme="minorHAnsi" w:hAnsiTheme="minorHAnsi" w:cstheme="minorHAnsi"/>
          <w:sz w:val="22"/>
          <w:szCs w:val="22"/>
          <w:lang w:val="pl-PL"/>
        </w:rPr>
        <w:t>108</w:t>
      </w:r>
      <w:r w:rsidR="00EA7159" w:rsidRPr="00332E91">
        <w:rPr>
          <w:rFonts w:asciiTheme="minorHAnsi" w:hAnsiTheme="minorHAnsi" w:cstheme="minorHAnsi"/>
          <w:sz w:val="22"/>
          <w:szCs w:val="22"/>
          <w:lang w:val="pl-PL"/>
        </w:rPr>
        <w:t xml:space="preserve"> ust. 1 pkt </w:t>
      </w:r>
      <w:r w:rsidR="00BC3520" w:rsidRPr="00332E91">
        <w:rPr>
          <w:rFonts w:asciiTheme="minorHAnsi" w:hAnsiTheme="minorHAnsi" w:cstheme="minorHAnsi"/>
          <w:sz w:val="22"/>
          <w:szCs w:val="22"/>
          <w:lang w:val="pl-PL"/>
        </w:rPr>
        <w:t>5</w:t>
      </w:r>
      <w:r w:rsidRPr="00332E91">
        <w:rPr>
          <w:rFonts w:asciiTheme="minorHAnsi" w:hAnsiTheme="minorHAnsi" w:cstheme="minorHAnsi"/>
          <w:sz w:val="22"/>
          <w:szCs w:val="22"/>
          <w:lang w:val="pl-PL"/>
        </w:rPr>
        <w:t xml:space="preserve"> ustawy Prawo zamówień publicznych. </w:t>
      </w:r>
      <w:r w:rsidR="00EA7159" w:rsidRPr="00332E91">
        <w:rPr>
          <w:rFonts w:asciiTheme="minorHAnsi" w:eastAsiaTheme="minorHAnsi" w:hAnsiTheme="minorHAnsi" w:cstheme="minorHAnsi"/>
          <w:sz w:val="22"/>
          <w:szCs w:val="22"/>
          <w:lang w:val="pl-PL"/>
        </w:rPr>
        <w:t xml:space="preserve">Jednocześnie załączam dokumenty/informacje </w:t>
      </w:r>
      <w:r w:rsidR="00EA7159" w:rsidRPr="00332E91">
        <w:rPr>
          <w:rFonts w:asciiTheme="minorHAnsi" w:eastAsiaTheme="minorHAnsi" w:hAnsiTheme="minorHAnsi" w:cstheme="minorHAnsi"/>
          <w:i/>
          <w:iCs/>
          <w:sz w:val="22"/>
          <w:szCs w:val="22"/>
          <w:lang w:val="pl-PL"/>
        </w:rPr>
        <w:t>(wymienić poniżej i załączyć do oferty)</w:t>
      </w:r>
      <w:r w:rsidR="00EA7159" w:rsidRPr="00332E91">
        <w:rPr>
          <w:rFonts w:asciiTheme="minorHAnsi" w:eastAsiaTheme="minorHAnsi" w:hAnsiTheme="minorHAnsi" w:cstheme="minorHAnsi"/>
          <w:sz w:val="22"/>
          <w:szCs w:val="22"/>
          <w:lang w:val="pl-PL"/>
        </w:rPr>
        <w:t>:</w:t>
      </w:r>
    </w:p>
    <w:p w14:paraId="44167903" w14:textId="77777777" w:rsidR="00EA7159" w:rsidRPr="00332E91" w:rsidRDefault="00EA7159" w:rsidP="00F1550A">
      <w:pPr>
        <w:pStyle w:val="Akapitzlist"/>
        <w:numPr>
          <w:ilvl w:val="0"/>
          <w:numId w:val="11"/>
        </w:numPr>
        <w:spacing w:line="360" w:lineRule="auto"/>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________________________________________________</w:t>
      </w:r>
      <w:r w:rsidR="006A0A40" w:rsidRPr="00332E91">
        <w:rPr>
          <w:rFonts w:asciiTheme="minorHAnsi" w:eastAsiaTheme="minorHAnsi" w:hAnsiTheme="minorHAnsi" w:cstheme="minorHAnsi"/>
          <w:sz w:val="22"/>
          <w:szCs w:val="22"/>
          <w:lang w:val="pl-PL"/>
        </w:rPr>
        <w:t>;</w:t>
      </w:r>
    </w:p>
    <w:p w14:paraId="2D2D3CFC" w14:textId="77777777" w:rsidR="00EA7159" w:rsidRPr="00332E91" w:rsidRDefault="00EA7159" w:rsidP="00F1550A">
      <w:pPr>
        <w:pStyle w:val="Akapitzlist"/>
        <w:numPr>
          <w:ilvl w:val="0"/>
          <w:numId w:val="11"/>
        </w:numPr>
        <w:spacing w:line="360" w:lineRule="auto"/>
        <w:jc w:val="both"/>
        <w:rPr>
          <w:rFonts w:asciiTheme="minorHAnsi" w:eastAsiaTheme="minorHAnsi" w:hAnsiTheme="minorHAnsi" w:cstheme="minorHAnsi"/>
          <w:sz w:val="22"/>
          <w:szCs w:val="22"/>
          <w:lang w:val="pl-PL"/>
        </w:rPr>
      </w:pPr>
      <w:r w:rsidRPr="00332E91">
        <w:rPr>
          <w:rFonts w:asciiTheme="minorHAnsi" w:eastAsiaTheme="minorHAnsi" w:hAnsiTheme="minorHAnsi" w:cstheme="minorHAnsi"/>
          <w:sz w:val="22"/>
          <w:szCs w:val="22"/>
          <w:lang w:val="pl-PL"/>
        </w:rPr>
        <w:t>________________________________________________</w:t>
      </w:r>
      <w:r w:rsidR="006A0A40" w:rsidRPr="00332E91">
        <w:rPr>
          <w:rFonts w:asciiTheme="minorHAnsi" w:eastAsiaTheme="minorHAnsi" w:hAnsiTheme="minorHAnsi" w:cstheme="minorHAnsi"/>
          <w:sz w:val="22"/>
          <w:szCs w:val="22"/>
          <w:lang w:val="pl-PL"/>
        </w:rPr>
        <w:t>.</w:t>
      </w:r>
    </w:p>
    <w:p w14:paraId="3B8961AB" w14:textId="77777777" w:rsidR="00433A9F" w:rsidRPr="00332E91" w:rsidRDefault="00EA7159" w:rsidP="006A0A40">
      <w:pPr>
        <w:spacing w:line="360" w:lineRule="auto"/>
        <w:ind w:left="705"/>
        <w:jc w:val="both"/>
        <w:rPr>
          <w:rFonts w:asciiTheme="minorHAnsi" w:hAnsiTheme="minorHAnsi" w:cstheme="minorHAnsi"/>
          <w:sz w:val="22"/>
          <w:szCs w:val="22"/>
          <w:lang w:val="pl-PL"/>
        </w:rPr>
      </w:pPr>
      <w:r w:rsidRPr="00332E91">
        <w:rPr>
          <w:rFonts w:asciiTheme="minorHAnsi" w:eastAsiaTheme="minorHAnsi" w:hAnsiTheme="minorHAnsi" w:cstheme="minorHAnsi"/>
          <w:sz w:val="22"/>
          <w:szCs w:val="22"/>
          <w:lang w:val="pl-PL"/>
        </w:rPr>
        <w:t xml:space="preserve">potwierdzające, że powiązania z innym </w:t>
      </w:r>
      <w:r w:rsidR="00294FD0">
        <w:rPr>
          <w:rFonts w:asciiTheme="minorHAnsi" w:eastAsiaTheme="minorHAnsi" w:hAnsiTheme="minorHAnsi" w:cstheme="minorHAnsi"/>
          <w:sz w:val="22"/>
          <w:szCs w:val="22"/>
          <w:lang w:val="pl-PL"/>
        </w:rPr>
        <w:t>W</w:t>
      </w:r>
      <w:r w:rsidRPr="00332E91">
        <w:rPr>
          <w:rFonts w:asciiTheme="minorHAnsi" w:eastAsiaTheme="minorHAnsi" w:hAnsiTheme="minorHAnsi" w:cstheme="minorHAnsi"/>
          <w:sz w:val="22"/>
          <w:szCs w:val="22"/>
          <w:lang w:val="pl-PL"/>
        </w:rPr>
        <w:t xml:space="preserve">ykonawcą nie prowadzą do zakłócenia </w:t>
      </w:r>
      <w:r w:rsidR="004572A4" w:rsidRPr="00332E91">
        <w:rPr>
          <w:rFonts w:asciiTheme="minorHAnsi" w:eastAsiaTheme="minorHAnsi" w:hAnsiTheme="minorHAnsi" w:cstheme="minorHAnsi"/>
          <w:sz w:val="22"/>
          <w:szCs w:val="22"/>
          <w:lang w:val="pl-PL"/>
        </w:rPr>
        <w:t xml:space="preserve">konkurencji </w:t>
      </w:r>
      <w:r w:rsidR="006A0A40" w:rsidRPr="00332E91">
        <w:rPr>
          <w:rFonts w:asciiTheme="minorHAnsi" w:eastAsiaTheme="minorHAnsi" w:hAnsiTheme="minorHAnsi" w:cstheme="minorHAnsi"/>
          <w:sz w:val="22"/>
          <w:szCs w:val="22"/>
          <w:lang w:val="pl-PL"/>
        </w:rPr>
        <w:t xml:space="preserve">                       </w:t>
      </w:r>
      <w:r w:rsidR="004572A4" w:rsidRPr="00332E91">
        <w:rPr>
          <w:rFonts w:asciiTheme="minorHAnsi" w:eastAsiaTheme="minorHAnsi" w:hAnsiTheme="minorHAnsi" w:cstheme="minorHAnsi"/>
          <w:sz w:val="22"/>
          <w:szCs w:val="22"/>
          <w:lang w:val="pl-PL"/>
        </w:rPr>
        <w:t>w</w:t>
      </w:r>
      <w:r w:rsidRPr="00332E91">
        <w:rPr>
          <w:rFonts w:asciiTheme="minorHAnsi" w:eastAsiaTheme="minorHAnsi" w:hAnsiTheme="minorHAnsi" w:cstheme="minorHAnsi"/>
          <w:sz w:val="22"/>
          <w:szCs w:val="22"/>
          <w:lang w:val="pl-PL"/>
        </w:rPr>
        <w:t xml:space="preserve"> przedmiotowym postępowaniu</w:t>
      </w:r>
      <w:r w:rsidR="00294FD0">
        <w:rPr>
          <w:rFonts w:asciiTheme="minorHAnsi" w:eastAsiaTheme="minorHAnsi" w:hAnsiTheme="minorHAnsi" w:cstheme="minorHAnsi"/>
          <w:sz w:val="22"/>
          <w:szCs w:val="22"/>
          <w:lang w:val="pl-PL"/>
        </w:rPr>
        <w:t>.</w:t>
      </w:r>
    </w:p>
    <w:p w14:paraId="2074B9F6" w14:textId="77777777" w:rsidR="00433A9F" w:rsidRPr="00332E91" w:rsidRDefault="00433A9F" w:rsidP="00433A9F">
      <w:pPr>
        <w:spacing w:line="340" w:lineRule="atLeast"/>
        <w:jc w:val="both"/>
        <w:rPr>
          <w:rFonts w:asciiTheme="minorHAnsi" w:hAnsiTheme="minorHAnsi" w:cstheme="minorHAnsi"/>
          <w:sz w:val="22"/>
          <w:szCs w:val="22"/>
          <w:lang w:val="pl-PL"/>
        </w:rPr>
      </w:pPr>
    </w:p>
    <w:p w14:paraId="390EC7DE" w14:textId="77777777" w:rsidR="00433A9F" w:rsidRPr="00332E91" w:rsidRDefault="00433A9F" w:rsidP="00433A9F">
      <w:pPr>
        <w:spacing w:line="340" w:lineRule="atLeast"/>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____________ dnia __ __ ____ roku </w:t>
      </w:r>
    </w:p>
    <w:p w14:paraId="07165DA7" w14:textId="77777777" w:rsidR="00EA7159" w:rsidRPr="00332E91" w:rsidRDefault="00EA7159" w:rsidP="00433A9F">
      <w:pPr>
        <w:spacing w:line="340" w:lineRule="atLeast"/>
        <w:jc w:val="both"/>
        <w:rPr>
          <w:rFonts w:asciiTheme="minorHAnsi" w:hAnsiTheme="minorHAnsi" w:cstheme="minorHAnsi"/>
          <w:sz w:val="22"/>
          <w:szCs w:val="22"/>
          <w:lang w:val="pl-PL"/>
        </w:rPr>
      </w:pPr>
    </w:p>
    <w:p w14:paraId="00138685" w14:textId="77777777" w:rsidR="00433A9F" w:rsidRPr="00332E91" w:rsidRDefault="00433A9F" w:rsidP="00433A9F">
      <w:pPr>
        <w:spacing w:line="340" w:lineRule="atLeast"/>
        <w:ind w:left="4254" w:firstLine="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w:t>
      </w:r>
    </w:p>
    <w:p w14:paraId="081C4E4C" w14:textId="77777777" w:rsidR="00433A9F" w:rsidRPr="00332E91" w:rsidRDefault="00433A9F" w:rsidP="00433A9F">
      <w:pPr>
        <w:spacing w:line="340" w:lineRule="atLeast"/>
        <w:ind w:left="4963"/>
        <w:jc w:val="both"/>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(podpis Wykonawcy/Pełnomocnika)</w:t>
      </w:r>
    </w:p>
    <w:p w14:paraId="40F47302" w14:textId="77777777" w:rsidR="00433A9F" w:rsidRPr="00332E91" w:rsidRDefault="00433A9F" w:rsidP="00B060A8">
      <w:pPr>
        <w:spacing w:line="340" w:lineRule="atLeast"/>
        <w:jc w:val="both"/>
        <w:rPr>
          <w:rFonts w:asciiTheme="minorHAnsi" w:hAnsiTheme="minorHAnsi" w:cstheme="minorHAnsi"/>
          <w:i/>
          <w:sz w:val="22"/>
          <w:szCs w:val="22"/>
          <w:lang w:val="pl-PL"/>
        </w:rPr>
      </w:pPr>
    </w:p>
    <w:p w14:paraId="7CECDA19" w14:textId="77777777" w:rsidR="00495902" w:rsidRPr="00332E91" w:rsidRDefault="00154D25" w:rsidP="00507FBE">
      <w:pPr>
        <w:pStyle w:val="Akapitzlist"/>
        <w:numPr>
          <w:ilvl w:val="0"/>
          <w:numId w:val="7"/>
        </w:numPr>
        <w:jc w:val="both"/>
        <w:rPr>
          <w:rFonts w:asciiTheme="minorHAnsi" w:hAnsiTheme="minorHAnsi" w:cstheme="minorHAnsi"/>
          <w:i/>
          <w:sz w:val="20"/>
          <w:szCs w:val="20"/>
          <w:lang w:val="pl-PL"/>
        </w:rPr>
      </w:pPr>
      <w:r w:rsidRPr="00332E91">
        <w:rPr>
          <w:rFonts w:asciiTheme="minorHAnsi" w:hAnsiTheme="minorHAnsi" w:cstheme="minorHAnsi"/>
          <w:i/>
          <w:sz w:val="20"/>
          <w:szCs w:val="20"/>
          <w:lang w:val="pl-PL"/>
        </w:rPr>
        <w:t>Uwaga! Należy wypełnić pkt 1) albo pkt 2).</w:t>
      </w:r>
    </w:p>
    <w:p w14:paraId="2577FEEC" w14:textId="77777777" w:rsidR="004F6ADF" w:rsidRPr="00332E91" w:rsidRDefault="004F6ADF" w:rsidP="00507FBE">
      <w:pPr>
        <w:pStyle w:val="Akapitzlist"/>
        <w:numPr>
          <w:ilvl w:val="0"/>
          <w:numId w:val="7"/>
        </w:numPr>
        <w:jc w:val="both"/>
        <w:rPr>
          <w:rFonts w:asciiTheme="minorHAnsi" w:hAnsiTheme="minorHAnsi" w:cstheme="minorHAnsi"/>
          <w:i/>
          <w:sz w:val="20"/>
          <w:szCs w:val="20"/>
          <w:lang w:val="pl-PL"/>
        </w:rPr>
      </w:pPr>
      <w:r w:rsidRPr="00332E91">
        <w:rPr>
          <w:rFonts w:asciiTheme="minorHAnsi" w:hAnsiTheme="minorHAnsi" w:cstheme="minorHAnsi"/>
          <w:i/>
          <w:sz w:val="20"/>
          <w:szCs w:val="20"/>
          <w:lang w:val="pl-PL"/>
        </w:rPr>
        <w:t xml:space="preserve">Niniejszy formularz </w:t>
      </w:r>
      <w:r w:rsidR="00BC3520" w:rsidRPr="00332E91">
        <w:rPr>
          <w:rFonts w:asciiTheme="minorHAnsi" w:hAnsiTheme="minorHAnsi" w:cstheme="minorHAnsi"/>
          <w:i/>
          <w:iCs/>
          <w:sz w:val="20"/>
          <w:szCs w:val="20"/>
          <w:u w:val="single"/>
          <w:lang w:val="pl-PL" w:eastAsia="pl-PL"/>
        </w:rPr>
        <w:t>składa tylko Wykonawca wezwany przez Zamawiającego.</w:t>
      </w:r>
    </w:p>
    <w:p w14:paraId="077B77BC" w14:textId="77777777" w:rsidR="004F6ADF" w:rsidRPr="00332E91" w:rsidRDefault="004F6ADF" w:rsidP="00507FBE">
      <w:pPr>
        <w:pStyle w:val="Akapitzlist"/>
        <w:numPr>
          <w:ilvl w:val="0"/>
          <w:numId w:val="7"/>
        </w:numPr>
        <w:jc w:val="both"/>
        <w:rPr>
          <w:rFonts w:asciiTheme="minorHAnsi" w:hAnsiTheme="minorHAnsi" w:cstheme="minorHAnsi"/>
          <w:b/>
          <w:i/>
          <w:sz w:val="20"/>
          <w:szCs w:val="20"/>
          <w:lang w:val="pl-PL"/>
        </w:rPr>
      </w:pPr>
      <w:r w:rsidRPr="00332E91">
        <w:rPr>
          <w:rFonts w:asciiTheme="minorHAnsi" w:hAnsiTheme="minorHAnsi" w:cstheme="minorHAnsi"/>
          <w:b/>
          <w:i/>
          <w:sz w:val="20"/>
          <w:szCs w:val="20"/>
          <w:lang w:val="pl-PL"/>
        </w:rPr>
        <w:t xml:space="preserve">W przypadku Wykonawców wspólnie ubiegających się o udzielenie zamówienia składa go każdy </w:t>
      </w:r>
      <w:r w:rsidR="00CD3467" w:rsidRPr="00332E91">
        <w:rPr>
          <w:rFonts w:asciiTheme="minorHAnsi" w:hAnsiTheme="minorHAnsi" w:cstheme="minorHAnsi"/>
          <w:b/>
          <w:i/>
          <w:sz w:val="20"/>
          <w:szCs w:val="20"/>
          <w:lang w:val="pl-PL"/>
        </w:rPr>
        <w:br/>
      </w:r>
      <w:r w:rsidRPr="00332E91">
        <w:rPr>
          <w:rFonts w:asciiTheme="minorHAnsi" w:hAnsiTheme="minorHAnsi" w:cstheme="minorHAnsi"/>
          <w:b/>
          <w:i/>
          <w:sz w:val="20"/>
          <w:szCs w:val="20"/>
          <w:lang w:val="pl-PL"/>
        </w:rPr>
        <w:t>z członków konsorcjum lub wspólników spółki cywilnej</w:t>
      </w:r>
    </w:p>
    <w:p w14:paraId="26AD0C2A" w14:textId="77777777" w:rsidR="004F6ADF" w:rsidRPr="00332E91" w:rsidRDefault="004F6ADF" w:rsidP="004F6ADF">
      <w:pPr>
        <w:pStyle w:val="Akapitzlist"/>
        <w:jc w:val="both"/>
        <w:rPr>
          <w:rFonts w:asciiTheme="minorHAnsi" w:hAnsiTheme="minorHAnsi" w:cstheme="minorHAnsi"/>
          <w:i/>
          <w:sz w:val="20"/>
          <w:szCs w:val="20"/>
          <w:lang w:val="pl-PL"/>
        </w:rPr>
      </w:pPr>
    </w:p>
    <w:p w14:paraId="57B868D2" w14:textId="77777777" w:rsidR="002E5487" w:rsidRPr="00332E91" w:rsidRDefault="002E5487" w:rsidP="004F6ADF">
      <w:pPr>
        <w:ind w:right="141"/>
        <w:jc w:val="right"/>
        <w:rPr>
          <w:rFonts w:asciiTheme="minorHAnsi" w:hAnsiTheme="minorHAnsi" w:cstheme="minorHAnsi"/>
          <w:b/>
          <w:sz w:val="22"/>
          <w:szCs w:val="22"/>
          <w:lang w:val="pl-PL"/>
        </w:rPr>
      </w:pPr>
    </w:p>
    <w:p w14:paraId="589A17A7" w14:textId="77777777" w:rsidR="006A0A40" w:rsidRPr="006E3C29" w:rsidRDefault="006A0A40" w:rsidP="00560D9C">
      <w:pPr>
        <w:jc w:val="right"/>
        <w:rPr>
          <w:rFonts w:asciiTheme="minorHAnsi" w:hAnsiTheme="minorHAnsi" w:cstheme="minorHAnsi"/>
          <w:i/>
          <w:strike/>
          <w:sz w:val="20"/>
          <w:szCs w:val="20"/>
          <w:lang w:val="pl-PL"/>
        </w:rPr>
      </w:pPr>
      <w:r w:rsidRPr="006E3C29">
        <w:rPr>
          <w:rFonts w:asciiTheme="minorHAnsi" w:hAnsiTheme="minorHAnsi" w:cstheme="minorHAnsi"/>
          <w:i/>
          <w:strike/>
          <w:sz w:val="20"/>
          <w:szCs w:val="20"/>
          <w:lang w:val="pl-PL"/>
        </w:rPr>
        <w:br w:type="column"/>
      </w:r>
    </w:p>
    <w:p w14:paraId="2A8A59EE" w14:textId="77777777" w:rsidR="002D7779" w:rsidRPr="002D7779" w:rsidRDefault="006A0A40" w:rsidP="00560D9C">
      <w:pPr>
        <w:jc w:val="right"/>
        <w:rPr>
          <w:rFonts w:asciiTheme="minorHAnsi" w:hAnsiTheme="minorHAnsi" w:cstheme="minorHAnsi"/>
          <w:b/>
          <w:sz w:val="22"/>
          <w:szCs w:val="22"/>
          <w:lang w:val="pl-PL"/>
        </w:rPr>
      </w:pPr>
      <w:r w:rsidRPr="00332E91">
        <w:rPr>
          <w:rFonts w:asciiTheme="minorHAnsi" w:hAnsiTheme="minorHAnsi" w:cstheme="minorHAnsi"/>
          <w:b/>
          <w:sz w:val="22"/>
          <w:szCs w:val="22"/>
          <w:lang w:val="pl-PL"/>
        </w:rPr>
        <w:t>Formularz 3.</w:t>
      </w:r>
      <w:r w:rsidR="00560D9C">
        <w:rPr>
          <w:rFonts w:asciiTheme="minorHAnsi" w:hAnsiTheme="minorHAnsi" w:cstheme="minorHAnsi"/>
          <w:b/>
          <w:sz w:val="22"/>
          <w:szCs w:val="22"/>
          <w:lang w:val="pl-PL"/>
        </w:rPr>
        <w:t>3</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1E0" w:firstRow="1" w:lastRow="1" w:firstColumn="1" w:lastColumn="1" w:noHBand="0" w:noVBand="0"/>
      </w:tblPr>
      <w:tblGrid>
        <w:gridCol w:w="9072"/>
      </w:tblGrid>
      <w:tr w:rsidR="002D7779" w:rsidRPr="005D0DB1" w14:paraId="088B2777" w14:textId="77777777" w:rsidTr="00B37C28">
        <w:trPr>
          <w:trHeight w:val="625"/>
        </w:trPr>
        <w:tc>
          <w:tcPr>
            <w:tcW w:w="9072" w:type="dxa"/>
            <w:shd w:val="clear" w:color="auto" w:fill="D9D9D9" w:themeFill="background1" w:themeFillShade="D9"/>
            <w:vAlign w:val="center"/>
          </w:tcPr>
          <w:p w14:paraId="18A8C765" w14:textId="77777777" w:rsidR="002D7779" w:rsidRPr="00332E91" w:rsidRDefault="002D7779" w:rsidP="002D7779">
            <w:pPr>
              <w:autoSpaceDE w:val="0"/>
              <w:autoSpaceDN w:val="0"/>
              <w:adjustRightInd w:val="0"/>
              <w:jc w:val="center"/>
              <w:rPr>
                <w:rFonts w:asciiTheme="minorHAnsi" w:eastAsia="Verdana,Bold" w:hAnsiTheme="minorHAnsi" w:cstheme="minorHAnsi"/>
                <w:b/>
                <w:bCs/>
                <w:lang w:val="pl-PL"/>
              </w:rPr>
            </w:pPr>
            <w:r w:rsidRPr="00332E91">
              <w:rPr>
                <w:rFonts w:asciiTheme="minorHAnsi" w:eastAsia="Verdana,Bold" w:hAnsiTheme="minorHAnsi" w:cstheme="minorHAnsi"/>
                <w:b/>
                <w:bCs/>
                <w:sz w:val="22"/>
                <w:szCs w:val="22"/>
                <w:lang w:val="pl-PL"/>
              </w:rPr>
              <w:t>ZOBOWIĄZANIE PODMIOTU TRZECIEGO</w:t>
            </w:r>
          </w:p>
          <w:p w14:paraId="1DF62F8E" w14:textId="77777777" w:rsidR="002D7779" w:rsidRPr="00332E91" w:rsidRDefault="002D7779" w:rsidP="002D7779">
            <w:pPr>
              <w:jc w:val="center"/>
              <w:rPr>
                <w:rFonts w:asciiTheme="minorHAnsi" w:hAnsiTheme="minorHAnsi" w:cstheme="minorHAnsi"/>
                <w:b/>
                <w:lang w:val="pl-PL"/>
              </w:rPr>
            </w:pPr>
            <w:r w:rsidRPr="00332E91">
              <w:rPr>
                <w:rFonts w:asciiTheme="minorHAnsi" w:eastAsia="Verdana,Bold" w:hAnsiTheme="minorHAnsi" w:cstheme="minorHAnsi"/>
                <w:b/>
                <w:bCs/>
                <w:sz w:val="22"/>
                <w:szCs w:val="22"/>
                <w:lang w:val="pl-PL"/>
              </w:rPr>
              <w:t>do oddania do dyspozycji Wykonawcy niezbędnych zasobów na okres korzystania z nich przy wykonywaniu zamówienia</w:t>
            </w:r>
          </w:p>
        </w:tc>
      </w:tr>
    </w:tbl>
    <w:p w14:paraId="5D75C1A4" w14:textId="77777777" w:rsidR="002803A4" w:rsidRPr="00332E91" w:rsidRDefault="002803A4" w:rsidP="002803A4">
      <w:pPr>
        <w:autoSpaceDE w:val="0"/>
        <w:autoSpaceDN w:val="0"/>
        <w:adjustRightInd w:val="0"/>
        <w:jc w:val="both"/>
        <w:rPr>
          <w:rFonts w:asciiTheme="minorHAnsi" w:eastAsia="Verdana,Bold" w:hAnsiTheme="minorHAnsi" w:cstheme="minorHAnsi"/>
          <w:b/>
          <w:bCs/>
          <w:sz w:val="22"/>
          <w:szCs w:val="22"/>
          <w:lang w:val="pl-PL"/>
        </w:rPr>
      </w:pPr>
    </w:p>
    <w:p w14:paraId="0992A060" w14:textId="77777777" w:rsidR="002803A4" w:rsidRPr="00332E91" w:rsidRDefault="002803A4" w:rsidP="002803A4">
      <w:pPr>
        <w:autoSpaceDE w:val="0"/>
        <w:autoSpaceDN w:val="0"/>
        <w:adjustRightInd w:val="0"/>
        <w:rPr>
          <w:rFonts w:asciiTheme="minorHAnsi" w:eastAsia="Verdana,Bold" w:hAnsiTheme="minorHAnsi" w:cstheme="minorHAnsi"/>
          <w:b/>
          <w:bCs/>
          <w:sz w:val="22"/>
          <w:szCs w:val="22"/>
          <w:lang w:val="pl-PL"/>
        </w:rPr>
      </w:pPr>
      <w:r w:rsidRPr="00332E91">
        <w:rPr>
          <w:rFonts w:asciiTheme="minorHAnsi" w:eastAsia="Verdana,Bold" w:hAnsiTheme="minorHAnsi" w:cstheme="minorHAnsi"/>
          <w:bCs/>
          <w:sz w:val="22"/>
          <w:szCs w:val="22"/>
          <w:lang w:val="pl-PL"/>
        </w:rPr>
        <w:t>W imieniu:</w:t>
      </w:r>
      <w:r w:rsidRPr="00332E91">
        <w:rPr>
          <w:rFonts w:asciiTheme="minorHAnsi" w:eastAsia="Verdana,Bold" w:hAnsiTheme="minorHAnsi" w:cstheme="minorHAnsi"/>
          <w:b/>
          <w:bCs/>
          <w:sz w:val="22"/>
          <w:szCs w:val="22"/>
          <w:lang w:val="pl-PL"/>
        </w:rPr>
        <w:t xml:space="preserve"> __________________________________________________________________________________</w:t>
      </w:r>
    </w:p>
    <w:p w14:paraId="591F36A6" w14:textId="77777777" w:rsidR="002803A4" w:rsidRPr="00332E91" w:rsidRDefault="00385AEF" w:rsidP="002803A4">
      <w:pPr>
        <w:autoSpaceDE w:val="0"/>
        <w:autoSpaceDN w:val="0"/>
        <w:adjustRightInd w:val="0"/>
        <w:jc w:val="center"/>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(wpisać</w:t>
      </w:r>
      <w:r w:rsidR="002803A4" w:rsidRPr="00332E91">
        <w:rPr>
          <w:rFonts w:asciiTheme="minorHAnsi" w:eastAsia="Verdana,Italic" w:hAnsiTheme="minorHAnsi" w:cstheme="minorHAnsi"/>
          <w:i/>
          <w:iCs/>
          <w:sz w:val="20"/>
          <w:szCs w:val="20"/>
          <w:lang w:val="pl-PL"/>
        </w:rPr>
        <w:t xml:space="preserve"> nazwę Podmiotu, na zasobach którego polega Wykonawca)</w:t>
      </w:r>
    </w:p>
    <w:p w14:paraId="1D806BDA" w14:textId="77777777" w:rsidR="002803A4" w:rsidRPr="00332E91" w:rsidRDefault="002803A4" w:rsidP="002803A4">
      <w:pPr>
        <w:autoSpaceDE w:val="0"/>
        <w:autoSpaceDN w:val="0"/>
        <w:adjustRightInd w:val="0"/>
        <w:jc w:val="center"/>
        <w:rPr>
          <w:rFonts w:asciiTheme="minorHAnsi" w:eastAsia="Verdana,Italic" w:hAnsiTheme="minorHAnsi" w:cstheme="minorHAnsi"/>
          <w:sz w:val="22"/>
          <w:szCs w:val="22"/>
          <w:lang w:val="pl-PL"/>
        </w:rPr>
      </w:pPr>
    </w:p>
    <w:p w14:paraId="62B65319" w14:textId="77777777" w:rsidR="006A0A40" w:rsidRPr="00332E91" w:rsidRDefault="006A0A40" w:rsidP="002803A4">
      <w:pPr>
        <w:autoSpaceDE w:val="0"/>
        <w:autoSpaceDN w:val="0"/>
        <w:adjustRightInd w:val="0"/>
        <w:rPr>
          <w:rFonts w:asciiTheme="minorHAnsi" w:eastAsia="Verdana,Italic" w:hAnsiTheme="minorHAnsi" w:cstheme="minorHAnsi"/>
          <w:sz w:val="22"/>
          <w:szCs w:val="22"/>
          <w:lang w:val="pl-PL"/>
        </w:rPr>
      </w:pPr>
    </w:p>
    <w:p w14:paraId="079EDC2C" w14:textId="77777777" w:rsidR="002803A4" w:rsidRPr="00332E91" w:rsidRDefault="002803A4" w:rsidP="002803A4">
      <w:pPr>
        <w:autoSpaceDE w:val="0"/>
        <w:autoSpaceDN w:val="0"/>
        <w:adjustRightInd w:val="0"/>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Zobowiązuję się do oddania swoich zasobów</w:t>
      </w:r>
    </w:p>
    <w:p w14:paraId="747141A6" w14:textId="77777777" w:rsidR="002803A4" w:rsidRPr="00332E91" w:rsidRDefault="002803A4" w:rsidP="002803A4">
      <w:pPr>
        <w:autoSpaceDE w:val="0"/>
        <w:autoSpaceDN w:val="0"/>
        <w:adjustRightInd w:val="0"/>
        <w:jc w:val="center"/>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_________________________________________________________________________________</w:t>
      </w:r>
    </w:p>
    <w:p w14:paraId="37F069F4" w14:textId="77777777" w:rsidR="002803A4" w:rsidRPr="00332E91" w:rsidRDefault="002803A4" w:rsidP="002803A4">
      <w:pPr>
        <w:autoSpaceDE w:val="0"/>
        <w:autoSpaceDN w:val="0"/>
        <w:adjustRightInd w:val="0"/>
        <w:jc w:val="center"/>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(określenie zasobu – zdolność techniczna, zdolność zawodowa)</w:t>
      </w:r>
    </w:p>
    <w:p w14:paraId="1D1D77CE" w14:textId="77777777" w:rsidR="006A0A40" w:rsidRPr="00332E91" w:rsidRDefault="006A0A40" w:rsidP="002803A4">
      <w:pPr>
        <w:autoSpaceDE w:val="0"/>
        <w:autoSpaceDN w:val="0"/>
        <w:adjustRightInd w:val="0"/>
        <w:rPr>
          <w:rFonts w:asciiTheme="minorHAnsi" w:eastAsia="Verdana,Italic" w:hAnsiTheme="minorHAnsi" w:cstheme="minorHAnsi"/>
          <w:sz w:val="22"/>
          <w:szCs w:val="22"/>
          <w:lang w:val="pl-PL"/>
        </w:rPr>
      </w:pPr>
    </w:p>
    <w:p w14:paraId="0E89DC3A" w14:textId="77777777" w:rsidR="002803A4" w:rsidRPr="00332E91" w:rsidRDefault="002803A4" w:rsidP="002803A4">
      <w:pPr>
        <w:autoSpaceDE w:val="0"/>
        <w:autoSpaceDN w:val="0"/>
        <w:adjustRightInd w:val="0"/>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do dyspozycji Wykonawcy:</w:t>
      </w:r>
    </w:p>
    <w:p w14:paraId="59D24DFF" w14:textId="77777777" w:rsidR="002803A4" w:rsidRPr="00332E91" w:rsidRDefault="002803A4" w:rsidP="002803A4">
      <w:pPr>
        <w:autoSpaceDE w:val="0"/>
        <w:autoSpaceDN w:val="0"/>
        <w:adjustRightInd w:val="0"/>
        <w:jc w:val="center"/>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__________________________________________________________________________________</w:t>
      </w:r>
    </w:p>
    <w:p w14:paraId="740720ED" w14:textId="77777777" w:rsidR="002803A4" w:rsidRPr="00332E91" w:rsidRDefault="002803A4" w:rsidP="002803A4">
      <w:pPr>
        <w:autoSpaceDE w:val="0"/>
        <w:autoSpaceDN w:val="0"/>
        <w:adjustRightInd w:val="0"/>
        <w:jc w:val="center"/>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(wpisać nazwę Wykonawcy)</w:t>
      </w:r>
    </w:p>
    <w:p w14:paraId="50871683"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p>
    <w:p w14:paraId="69778783" w14:textId="77777777" w:rsidR="006A0A40" w:rsidRPr="00332E91" w:rsidRDefault="006A0A40" w:rsidP="002803A4">
      <w:pPr>
        <w:autoSpaceDE w:val="0"/>
        <w:autoSpaceDN w:val="0"/>
        <w:adjustRightInd w:val="0"/>
        <w:jc w:val="both"/>
        <w:rPr>
          <w:rFonts w:asciiTheme="minorHAnsi" w:eastAsia="Verdana,Italic" w:hAnsiTheme="minorHAnsi" w:cstheme="minorHAnsi"/>
          <w:sz w:val="22"/>
          <w:szCs w:val="22"/>
          <w:lang w:val="pl-PL"/>
        </w:rPr>
      </w:pPr>
    </w:p>
    <w:p w14:paraId="2996AA52" w14:textId="77777777" w:rsidR="006A0A40" w:rsidRPr="00332E91" w:rsidRDefault="002803A4" w:rsidP="002803A4">
      <w:pPr>
        <w:autoSpaceDE w:val="0"/>
        <w:autoSpaceDN w:val="0"/>
        <w:adjustRightInd w:val="0"/>
        <w:jc w:val="both"/>
        <w:rPr>
          <w:rFonts w:asciiTheme="minorHAnsi" w:eastAsia="Verdana,Bold" w:hAnsiTheme="minorHAnsi" w:cstheme="minorHAnsi"/>
          <w:b/>
          <w:bCs/>
          <w:i/>
          <w:iCs/>
          <w:color w:val="000000"/>
          <w:sz w:val="22"/>
          <w:szCs w:val="22"/>
          <w:lang w:val="pl-PL"/>
        </w:rPr>
      </w:pPr>
      <w:r w:rsidRPr="00332E91">
        <w:rPr>
          <w:rFonts w:asciiTheme="minorHAnsi" w:eastAsia="Verdana,Italic" w:hAnsiTheme="minorHAnsi" w:cstheme="minorHAnsi"/>
          <w:sz w:val="22"/>
          <w:szCs w:val="22"/>
          <w:lang w:val="pl-PL"/>
        </w:rPr>
        <w:t xml:space="preserve">przy wykonywaniu zamówienia </w:t>
      </w:r>
      <w:r w:rsidRPr="00332E91">
        <w:rPr>
          <w:rFonts w:asciiTheme="minorHAnsi" w:eastAsia="Verdana,Bold" w:hAnsiTheme="minorHAnsi" w:cstheme="minorHAnsi"/>
          <w:sz w:val="22"/>
          <w:szCs w:val="22"/>
          <w:lang w:val="pl-PL" w:eastAsia="pl-PL"/>
        </w:rPr>
        <w:t xml:space="preserve">pn. </w:t>
      </w:r>
      <w:r w:rsidR="006A0A40" w:rsidRPr="00332E91">
        <w:rPr>
          <w:rFonts w:asciiTheme="minorHAnsi" w:eastAsia="Verdana,Bold" w:hAnsiTheme="minorHAnsi" w:cstheme="minorHAnsi"/>
          <w:b/>
          <w:bCs/>
          <w:i/>
          <w:iCs/>
          <w:color w:val="000000"/>
          <w:sz w:val="22"/>
          <w:szCs w:val="22"/>
          <w:lang w:val="pl-PL"/>
        </w:rPr>
        <w:t>„</w:t>
      </w:r>
      <w:r w:rsidR="00FD7937" w:rsidRPr="00332E91">
        <w:rPr>
          <w:rFonts w:asciiTheme="minorHAnsi" w:eastAsia="Verdana,Bold" w:hAnsiTheme="minorHAnsi" w:cstheme="minorHAnsi"/>
          <w:b/>
          <w:bCs/>
          <w:i/>
          <w:iCs/>
          <w:color w:val="000000"/>
          <w:sz w:val="22"/>
          <w:szCs w:val="22"/>
          <w:lang w:val="pl-PL"/>
        </w:rPr>
        <w:t>………………………………………………………………</w:t>
      </w:r>
      <w:r w:rsidR="006A0A40" w:rsidRPr="00332E91">
        <w:rPr>
          <w:rFonts w:asciiTheme="minorHAnsi" w:eastAsia="Verdana,Bold" w:hAnsiTheme="minorHAnsi" w:cstheme="minorHAnsi"/>
          <w:b/>
          <w:bCs/>
          <w:i/>
          <w:iCs/>
          <w:color w:val="000000"/>
          <w:sz w:val="22"/>
          <w:szCs w:val="22"/>
          <w:lang w:val="pl-PL"/>
        </w:rPr>
        <w:t>”.</w:t>
      </w:r>
    </w:p>
    <w:p w14:paraId="1410DDB0" w14:textId="77777777" w:rsidR="006A0A40" w:rsidRPr="00332E91" w:rsidRDefault="006A0A40" w:rsidP="002803A4">
      <w:pPr>
        <w:autoSpaceDE w:val="0"/>
        <w:autoSpaceDN w:val="0"/>
        <w:adjustRightInd w:val="0"/>
        <w:jc w:val="both"/>
        <w:rPr>
          <w:rFonts w:asciiTheme="minorHAnsi" w:eastAsia="Verdana,Bold" w:hAnsiTheme="minorHAnsi" w:cstheme="minorHAnsi"/>
          <w:b/>
          <w:bCs/>
          <w:i/>
          <w:iCs/>
          <w:color w:val="000000"/>
          <w:sz w:val="22"/>
          <w:szCs w:val="22"/>
          <w:lang w:val="pl-PL"/>
        </w:rPr>
      </w:pPr>
    </w:p>
    <w:p w14:paraId="661570DE" w14:textId="77777777" w:rsidR="002803A4" w:rsidRPr="00332E91" w:rsidRDefault="006A0A40" w:rsidP="002803A4">
      <w:pPr>
        <w:autoSpaceDE w:val="0"/>
        <w:autoSpaceDN w:val="0"/>
        <w:adjustRightInd w:val="0"/>
        <w:jc w:val="both"/>
        <w:rPr>
          <w:rFonts w:asciiTheme="minorHAnsi" w:eastAsia="Calibri" w:hAnsiTheme="minorHAnsi" w:cstheme="minorHAnsi"/>
          <w:sz w:val="22"/>
          <w:szCs w:val="22"/>
          <w:lang w:val="pl-PL"/>
        </w:rPr>
      </w:pPr>
      <w:r w:rsidRPr="00332E91">
        <w:rPr>
          <w:rFonts w:asciiTheme="minorHAnsi" w:eastAsia="Verdana,Bold" w:hAnsiTheme="minorHAnsi" w:cstheme="minorHAnsi"/>
          <w:color w:val="000000"/>
          <w:sz w:val="22"/>
          <w:szCs w:val="22"/>
          <w:lang w:val="pl-PL"/>
        </w:rPr>
        <w:t>O</w:t>
      </w:r>
      <w:r w:rsidR="002803A4" w:rsidRPr="00332E91">
        <w:rPr>
          <w:rFonts w:asciiTheme="minorHAnsi" w:eastAsia="Verdana,Italic" w:hAnsiTheme="minorHAnsi" w:cstheme="minorHAnsi"/>
          <w:sz w:val="22"/>
          <w:szCs w:val="22"/>
          <w:lang w:val="pl-PL"/>
        </w:rPr>
        <w:t>świadczam, iż:</w:t>
      </w:r>
    </w:p>
    <w:p w14:paraId="5F97DCDF"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p>
    <w:p w14:paraId="60014A40" w14:textId="77777777" w:rsidR="002803A4" w:rsidRPr="00332E91" w:rsidRDefault="002803A4" w:rsidP="00F1550A">
      <w:pPr>
        <w:numPr>
          <w:ilvl w:val="0"/>
          <w:numId w:val="8"/>
        </w:numPr>
        <w:autoSpaceDE w:val="0"/>
        <w:autoSpaceDN w:val="0"/>
        <w:adjustRightInd w:val="0"/>
        <w:ind w:left="284" w:hanging="284"/>
        <w:contextualSpacing/>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udostępniam Wykonawcy ww. zasoby, w następującym zakresie:</w:t>
      </w:r>
    </w:p>
    <w:p w14:paraId="2C8A6107"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w:t>
      </w:r>
    </w:p>
    <w:p w14:paraId="53B912F9" w14:textId="77777777" w:rsidR="002803A4" w:rsidRPr="00332E91" w:rsidRDefault="002803A4" w:rsidP="00F1550A">
      <w:pPr>
        <w:numPr>
          <w:ilvl w:val="0"/>
          <w:numId w:val="8"/>
        </w:numPr>
        <w:autoSpaceDE w:val="0"/>
        <w:autoSpaceDN w:val="0"/>
        <w:adjustRightInd w:val="0"/>
        <w:ind w:left="284" w:hanging="284"/>
        <w:contextualSpacing/>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sposób wykorzystania udostępnionych przeze mnie zasobów będzie następujący:</w:t>
      </w:r>
    </w:p>
    <w:p w14:paraId="7E19B498"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w:t>
      </w:r>
    </w:p>
    <w:p w14:paraId="3B3218C4" w14:textId="77777777" w:rsidR="002803A4" w:rsidRPr="00332E91" w:rsidRDefault="002803A4" w:rsidP="00F1550A">
      <w:pPr>
        <w:numPr>
          <w:ilvl w:val="0"/>
          <w:numId w:val="8"/>
        </w:numPr>
        <w:autoSpaceDE w:val="0"/>
        <w:autoSpaceDN w:val="0"/>
        <w:adjustRightInd w:val="0"/>
        <w:ind w:left="284" w:hanging="284"/>
        <w:contextualSpacing/>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zakres mojego udziału przy wykonywaniu zamówienia będzie następujący:</w:t>
      </w:r>
    </w:p>
    <w:p w14:paraId="0BECE043"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w:t>
      </w:r>
    </w:p>
    <w:p w14:paraId="196421A4" w14:textId="77777777" w:rsidR="002803A4" w:rsidRPr="00332E91" w:rsidRDefault="002803A4" w:rsidP="00F1550A">
      <w:pPr>
        <w:numPr>
          <w:ilvl w:val="0"/>
          <w:numId w:val="8"/>
        </w:numPr>
        <w:autoSpaceDE w:val="0"/>
        <w:autoSpaceDN w:val="0"/>
        <w:adjustRightInd w:val="0"/>
        <w:ind w:left="284" w:hanging="284"/>
        <w:contextualSpacing/>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okres mojego udziału przy wykonywaniu zamówienia będzie następujący:</w:t>
      </w:r>
    </w:p>
    <w:p w14:paraId="316B4601" w14:textId="77777777" w:rsidR="002803A4" w:rsidRPr="00332E91" w:rsidRDefault="002803A4" w:rsidP="002803A4">
      <w:pPr>
        <w:autoSpaceDE w:val="0"/>
        <w:autoSpaceDN w:val="0"/>
        <w:adjustRightInd w:val="0"/>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w:t>
      </w:r>
    </w:p>
    <w:p w14:paraId="7B695B64" w14:textId="77777777" w:rsidR="002803A4" w:rsidRPr="00332E91" w:rsidRDefault="002803A4" w:rsidP="00F1550A">
      <w:pPr>
        <w:numPr>
          <w:ilvl w:val="0"/>
          <w:numId w:val="8"/>
        </w:numPr>
        <w:autoSpaceDE w:val="0"/>
        <w:autoSpaceDN w:val="0"/>
        <w:adjustRightInd w:val="0"/>
        <w:ind w:left="284" w:hanging="284"/>
        <w:contextualSpacing/>
        <w:jc w:val="both"/>
        <w:rPr>
          <w:rFonts w:asciiTheme="minorHAnsi" w:eastAsia="Verdana,Italic" w:hAnsiTheme="minorHAnsi" w:cstheme="minorHAnsi"/>
          <w:sz w:val="22"/>
          <w:szCs w:val="22"/>
          <w:lang w:val="pl-PL"/>
        </w:rPr>
      </w:pPr>
      <w:r w:rsidRPr="00332E91">
        <w:rPr>
          <w:rFonts w:asciiTheme="minorHAnsi" w:eastAsia="Verdana,Italic" w:hAnsiTheme="minorHAnsi" w:cstheme="minorHAnsi"/>
          <w:sz w:val="22"/>
          <w:szCs w:val="22"/>
          <w:lang w:val="pl-PL"/>
        </w:rPr>
        <w:t xml:space="preserve">udostępniając wykonawcy zdolności w postaci wykształcenia, kwalifikacji zawodowych lub doświadczenia będę realizował roboty budowlane, których </w:t>
      </w:r>
      <w:r w:rsidR="002D7779" w:rsidRPr="00332E91">
        <w:rPr>
          <w:rFonts w:asciiTheme="minorHAnsi" w:eastAsia="Verdana,Italic" w:hAnsiTheme="minorHAnsi" w:cstheme="minorHAnsi"/>
          <w:sz w:val="22"/>
          <w:szCs w:val="22"/>
          <w:lang w:val="pl-PL"/>
        </w:rPr>
        <w:t>dotyczą udostępnione</w:t>
      </w:r>
      <w:r w:rsidRPr="00332E91">
        <w:rPr>
          <w:rFonts w:asciiTheme="minorHAnsi" w:eastAsia="Verdana,Italic" w:hAnsiTheme="minorHAnsi" w:cstheme="minorHAnsi"/>
          <w:sz w:val="22"/>
          <w:szCs w:val="22"/>
          <w:lang w:val="pl-PL"/>
        </w:rPr>
        <w:t xml:space="preserve"> zdolności:</w:t>
      </w:r>
    </w:p>
    <w:p w14:paraId="13E41307" w14:textId="77777777" w:rsidR="002803A4" w:rsidRPr="00332E91" w:rsidRDefault="002803A4" w:rsidP="002803A4">
      <w:pPr>
        <w:spacing w:line="340" w:lineRule="atLeast"/>
        <w:ind w:left="284"/>
        <w:jc w:val="both"/>
        <w:rPr>
          <w:rFonts w:asciiTheme="minorHAnsi" w:eastAsia="Verdana,Italic" w:hAnsiTheme="minorHAnsi" w:cstheme="minorHAnsi"/>
          <w:b/>
          <w:bCs/>
          <w:sz w:val="22"/>
          <w:szCs w:val="22"/>
          <w:lang w:val="pl-PL"/>
        </w:rPr>
      </w:pPr>
      <w:r w:rsidRPr="00332E91">
        <w:rPr>
          <w:rFonts w:asciiTheme="minorHAnsi" w:eastAsia="Verdana,Italic" w:hAnsiTheme="minorHAnsi" w:cstheme="minorHAnsi"/>
          <w:b/>
          <w:bCs/>
          <w:sz w:val="22"/>
          <w:szCs w:val="22"/>
          <w:lang w:val="pl-PL"/>
        </w:rPr>
        <w:t>TAK*/NIE *</w:t>
      </w:r>
    </w:p>
    <w:p w14:paraId="2FBAA539" w14:textId="77777777" w:rsidR="006A0A40" w:rsidRPr="00332E91" w:rsidRDefault="006A0A40" w:rsidP="002803A4">
      <w:pPr>
        <w:spacing w:line="340" w:lineRule="atLeast"/>
        <w:ind w:left="284"/>
        <w:jc w:val="both"/>
        <w:rPr>
          <w:rFonts w:asciiTheme="minorHAnsi" w:hAnsiTheme="minorHAnsi" w:cstheme="minorHAnsi"/>
          <w:b/>
          <w:bCs/>
          <w:sz w:val="22"/>
          <w:szCs w:val="22"/>
          <w:lang w:val="pl-PL"/>
        </w:rPr>
      </w:pPr>
    </w:p>
    <w:p w14:paraId="26613F98" w14:textId="77777777" w:rsidR="002803A4" w:rsidRPr="00332E91" w:rsidRDefault="002803A4" w:rsidP="002803A4">
      <w:pPr>
        <w:spacing w:line="340" w:lineRule="atLeast"/>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 xml:space="preserve">____________ </w:t>
      </w:r>
      <w:r w:rsidRPr="00332E91">
        <w:rPr>
          <w:rFonts w:asciiTheme="minorHAnsi" w:hAnsiTheme="minorHAnsi" w:cstheme="minorHAnsi"/>
          <w:i/>
          <w:sz w:val="20"/>
          <w:szCs w:val="20"/>
          <w:lang w:val="pl-PL"/>
        </w:rPr>
        <w:t>(miejscowość)</w:t>
      </w:r>
      <w:r w:rsidRPr="00332E91">
        <w:rPr>
          <w:rFonts w:asciiTheme="minorHAnsi" w:hAnsiTheme="minorHAnsi" w:cstheme="minorHAnsi"/>
          <w:sz w:val="22"/>
          <w:szCs w:val="22"/>
          <w:lang w:val="pl-PL"/>
        </w:rPr>
        <w:t xml:space="preserve"> dnia __ __ ____ roku </w:t>
      </w:r>
    </w:p>
    <w:p w14:paraId="7BD1736C" w14:textId="77777777" w:rsidR="002803A4" w:rsidRPr="00332E91" w:rsidRDefault="002803A4" w:rsidP="002803A4">
      <w:pPr>
        <w:spacing w:line="340" w:lineRule="atLeast"/>
        <w:ind w:left="4254" w:firstLine="709"/>
        <w:jc w:val="both"/>
        <w:rPr>
          <w:rFonts w:asciiTheme="minorHAnsi" w:hAnsiTheme="minorHAnsi" w:cstheme="minorHAnsi"/>
          <w:sz w:val="22"/>
          <w:szCs w:val="22"/>
          <w:lang w:val="pl-PL"/>
        </w:rPr>
      </w:pPr>
      <w:r w:rsidRPr="00332E91">
        <w:rPr>
          <w:rFonts w:asciiTheme="minorHAnsi" w:hAnsiTheme="minorHAnsi" w:cstheme="minorHAnsi"/>
          <w:sz w:val="22"/>
          <w:szCs w:val="22"/>
          <w:lang w:val="pl-PL"/>
        </w:rPr>
        <w:t>__________________________________</w:t>
      </w:r>
    </w:p>
    <w:p w14:paraId="2D45E1D5" w14:textId="77777777" w:rsidR="002803A4" w:rsidRPr="00332E91" w:rsidRDefault="002803A4" w:rsidP="002803A4">
      <w:pPr>
        <w:spacing w:line="340" w:lineRule="atLeast"/>
        <w:ind w:left="4963"/>
        <w:jc w:val="both"/>
        <w:rPr>
          <w:rFonts w:asciiTheme="minorHAnsi" w:hAnsiTheme="minorHAnsi" w:cstheme="minorHAnsi"/>
          <w:i/>
          <w:sz w:val="22"/>
          <w:szCs w:val="22"/>
          <w:lang w:val="pl-PL"/>
        </w:rPr>
      </w:pPr>
      <w:r w:rsidRPr="00332E91">
        <w:rPr>
          <w:rFonts w:asciiTheme="minorHAnsi" w:hAnsiTheme="minorHAnsi" w:cstheme="minorHAnsi"/>
          <w:i/>
          <w:sz w:val="22"/>
          <w:szCs w:val="22"/>
          <w:lang w:val="pl-PL"/>
        </w:rPr>
        <w:t xml:space="preserve">      (podpis Wykonawcy/Pełnomocnika)</w:t>
      </w:r>
    </w:p>
    <w:p w14:paraId="6CF57BEC" w14:textId="77777777" w:rsidR="002803A4" w:rsidRPr="00332E91" w:rsidRDefault="002803A4" w:rsidP="002803A4">
      <w:pPr>
        <w:autoSpaceDE w:val="0"/>
        <w:autoSpaceDN w:val="0"/>
        <w:adjustRightInd w:val="0"/>
        <w:jc w:val="both"/>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UWAGA:</w:t>
      </w:r>
    </w:p>
    <w:p w14:paraId="209FFAE2" w14:textId="77777777" w:rsidR="002803A4" w:rsidRPr="00332E91" w:rsidRDefault="002803A4" w:rsidP="002803A4">
      <w:pPr>
        <w:autoSpaceDE w:val="0"/>
        <w:autoSpaceDN w:val="0"/>
        <w:adjustRightInd w:val="0"/>
        <w:jc w:val="both"/>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Zamiast niniejszego Formularza można przedstawić inne dokumenty, w szczególności:</w:t>
      </w:r>
    </w:p>
    <w:p w14:paraId="3468642E" w14:textId="77777777" w:rsidR="002803A4" w:rsidRPr="00332E91" w:rsidRDefault="002803A4" w:rsidP="00507FBE">
      <w:pPr>
        <w:numPr>
          <w:ilvl w:val="0"/>
          <w:numId w:val="5"/>
        </w:numPr>
        <w:autoSpaceDE w:val="0"/>
        <w:autoSpaceDN w:val="0"/>
        <w:adjustRightInd w:val="0"/>
        <w:ind w:left="284" w:hanging="284"/>
        <w:jc w:val="both"/>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 xml:space="preserve">pisemne zobowiązanie podmiotu, o którym mowa w art. </w:t>
      </w:r>
      <w:r w:rsidR="00FD7937" w:rsidRPr="00332E91">
        <w:rPr>
          <w:rFonts w:asciiTheme="minorHAnsi" w:eastAsia="Verdana,Italic" w:hAnsiTheme="minorHAnsi" w:cstheme="minorHAnsi"/>
          <w:i/>
          <w:iCs/>
          <w:sz w:val="20"/>
          <w:szCs w:val="20"/>
          <w:lang w:val="pl-PL"/>
        </w:rPr>
        <w:t>118</w:t>
      </w:r>
      <w:r w:rsidRPr="00332E91">
        <w:rPr>
          <w:rFonts w:asciiTheme="minorHAnsi" w:eastAsia="Verdana,Italic" w:hAnsiTheme="minorHAnsi" w:cstheme="minorHAnsi"/>
          <w:i/>
          <w:iCs/>
          <w:sz w:val="20"/>
          <w:szCs w:val="20"/>
          <w:lang w:val="pl-PL"/>
        </w:rPr>
        <w:t xml:space="preserve"> ustawy </w:t>
      </w:r>
      <w:proofErr w:type="spellStart"/>
      <w:r w:rsidRPr="00332E91">
        <w:rPr>
          <w:rFonts w:asciiTheme="minorHAnsi" w:eastAsia="Verdana,Italic" w:hAnsiTheme="minorHAnsi" w:cstheme="minorHAnsi"/>
          <w:i/>
          <w:iCs/>
          <w:sz w:val="20"/>
          <w:szCs w:val="20"/>
          <w:lang w:val="pl-PL"/>
        </w:rPr>
        <w:t>Pzp</w:t>
      </w:r>
      <w:proofErr w:type="spellEnd"/>
    </w:p>
    <w:p w14:paraId="23D7F568" w14:textId="77777777" w:rsidR="002803A4" w:rsidRPr="00332E91" w:rsidRDefault="002803A4" w:rsidP="00507FBE">
      <w:pPr>
        <w:numPr>
          <w:ilvl w:val="0"/>
          <w:numId w:val="5"/>
        </w:numPr>
        <w:autoSpaceDE w:val="0"/>
        <w:autoSpaceDN w:val="0"/>
        <w:adjustRightInd w:val="0"/>
        <w:ind w:left="284" w:hanging="284"/>
        <w:jc w:val="both"/>
        <w:rPr>
          <w:rFonts w:asciiTheme="minorHAnsi" w:eastAsia="Verdana,Italic" w:hAnsiTheme="minorHAnsi" w:cstheme="minorHAnsi"/>
          <w:i/>
          <w:iCs/>
          <w:sz w:val="20"/>
          <w:szCs w:val="20"/>
          <w:lang w:val="pl-PL"/>
        </w:rPr>
      </w:pPr>
      <w:r w:rsidRPr="00332E91">
        <w:rPr>
          <w:rFonts w:asciiTheme="minorHAnsi" w:eastAsia="Verdana,Italic" w:hAnsiTheme="minorHAnsi" w:cstheme="minorHAnsi"/>
          <w:i/>
          <w:iCs/>
          <w:sz w:val="20"/>
          <w:szCs w:val="20"/>
          <w:lang w:val="pl-PL"/>
        </w:rPr>
        <w:t>dokumenty dotyczące:</w:t>
      </w:r>
    </w:p>
    <w:p w14:paraId="2EEE4F34" w14:textId="77777777" w:rsidR="002803A4" w:rsidRPr="00332E91" w:rsidRDefault="002803A4" w:rsidP="00507FBE">
      <w:pPr>
        <w:numPr>
          <w:ilvl w:val="1"/>
          <w:numId w:val="5"/>
        </w:numPr>
        <w:autoSpaceDE w:val="0"/>
        <w:autoSpaceDN w:val="0"/>
        <w:adjustRightInd w:val="0"/>
        <w:ind w:left="567" w:hanging="283"/>
        <w:contextualSpacing/>
        <w:jc w:val="both"/>
        <w:rPr>
          <w:rFonts w:asciiTheme="minorHAnsi" w:hAnsiTheme="minorHAnsi" w:cstheme="minorHAnsi"/>
          <w:i/>
          <w:iCs/>
          <w:color w:val="000000"/>
          <w:sz w:val="20"/>
          <w:szCs w:val="20"/>
          <w:lang w:val="pl-PL"/>
        </w:rPr>
      </w:pPr>
      <w:r w:rsidRPr="00332E91">
        <w:rPr>
          <w:rFonts w:asciiTheme="minorHAnsi" w:hAnsiTheme="minorHAnsi" w:cstheme="minorHAnsi"/>
          <w:i/>
          <w:iCs/>
          <w:color w:val="000000"/>
          <w:sz w:val="20"/>
          <w:szCs w:val="20"/>
          <w:lang w:val="pl-PL"/>
        </w:rPr>
        <w:t>zakresu dostępnych wykonawcy zasobów innego podmiotu;</w:t>
      </w:r>
    </w:p>
    <w:p w14:paraId="07614F1E" w14:textId="77777777" w:rsidR="002803A4" w:rsidRPr="00332E91" w:rsidRDefault="002803A4" w:rsidP="00507FBE">
      <w:pPr>
        <w:numPr>
          <w:ilvl w:val="1"/>
          <w:numId w:val="5"/>
        </w:numPr>
        <w:autoSpaceDE w:val="0"/>
        <w:autoSpaceDN w:val="0"/>
        <w:adjustRightInd w:val="0"/>
        <w:ind w:left="567" w:hanging="283"/>
        <w:contextualSpacing/>
        <w:jc w:val="both"/>
        <w:rPr>
          <w:rFonts w:asciiTheme="minorHAnsi" w:hAnsiTheme="minorHAnsi" w:cstheme="minorHAnsi"/>
          <w:i/>
          <w:iCs/>
          <w:color w:val="000000"/>
          <w:sz w:val="20"/>
          <w:szCs w:val="20"/>
          <w:lang w:val="pl-PL"/>
        </w:rPr>
      </w:pPr>
      <w:r w:rsidRPr="00332E91">
        <w:rPr>
          <w:rFonts w:asciiTheme="minorHAnsi" w:hAnsiTheme="minorHAnsi" w:cstheme="minorHAnsi"/>
          <w:i/>
          <w:iCs/>
          <w:color w:val="000000"/>
          <w:sz w:val="20"/>
          <w:szCs w:val="20"/>
          <w:lang w:val="pl-PL"/>
        </w:rPr>
        <w:t>sposobu wykorzystania zasobów innego podmiotu, przez Wykonawcę przy wykonywaniu zamówienia publicznego;</w:t>
      </w:r>
    </w:p>
    <w:p w14:paraId="3B24E17B" w14:textId="77777777" w:rsidR="002803A4" w:rsidRPr="00332E91" w:rsidRDefault="002803A4" w:rsidP="00507FBE">
      <w:pPr>
        <w:numPr>
          <w:ilvl w:val="1"/>
          <w:numId w:val="5"/>
        </w:numPr>
        <w:autoSpaceDE w:val="0"/>
        <w:autoSpaceDN w:val="0"/>
        <w:adjustRightInd w:val="0"/>
        <w:ind w:left="567" w:hanging="283"/>
        <w:contextualSpacing/>
        <w:jc w:val="both"/>
        <w:rPr>
          <w:rFonts w:asciiTheme="minorHAnsi" w:hAnsiTheme="minorHAnsi" w:cstheme="minorHAnsi"/>
          <w:i/>
          <w:iCs/>
          <w:color w:val="000000"/>
          <w:sz w:val="20"/>
          <w:szCs w:val="20"/>
          <w:lang w:val="pl-PL"/>
        </w:rPr>
      </w:pPr>
      <w:r w:rsidRPr="00332E91">
        <w:rPr>
          <w:rFonts w:asciiTheme="minorHAnsi" w:hAnsiTheme="minorHAnsi" w:cstheme="minorHAnsi"/>
          <w:i/>
          <w:iCs/>
          <w:color w:val="000000"/>
          <w:sz w:val="20"/>
          <w:szCs w:val="20"/>
          <w:lang w:val="pl-PL"/>
        </w:rPr>
        <w:t>zakresu i okresu udziału innego podmiotu przy wykonywaniu zamówienia;</w:t>
      </w:r>
    </w:p>
    <w:p w14:paraId="10EAEC46" w14:textId="77777777" w:rsidR="002803A4" w:rsidRPr="00332E91" w:rsidRDefault="002803A4" w:rsidP="00507FBE">
      <w:pPr>
        <w:numPr>
          <w:ilvl w:val="1"/>
          <w:numId w:val="5"/>
        </w:numPr>
        <w:autoSpaceDE w:val="0"/>
        <w:autoSpaceDN w:val="0"/>
        <w:adjustRightInd w:val="0"/>
        <w:ind w:left="567" w:hanging="283"/>
        <w:contextualSpacing/>
        <w:jc w:val="both"/>
        <w:rPr>
          <w:rFonts w:asciiTheme="minorHAnsi" w:hAnsiTheme="minorHAnsi" w:cstheme="minorHAnsi"/>
          <w:i/>
          <w:iCs/>
          <w:color w:val="000000"/>
          <w:sz w:val="20"/>
          <w:szCs w:val="20"/>
          <w:lang w:val="pl-PL"/>
        </w:rPr>
      </w:pPr>
      <w:r w:rsidRPr="00332E91">
        <w:rPr>
          <w:rFonts w:asciiTheme="minorHAnsi" w:hAnsiTheme="minorHAnsi" w:cstheme="minorHAnsi"/>
          <w:i/>
          <w:iCs/>
          <w:color w:val="000000"/>
          <w:sz w:val="20"/>
          <w:szCs w:val="20"/>
          <w:lang w:val="pl-PL"/>
        </w:rPr>
        <w:t>czy podmiot, na zdolnościach którego wykonawca polega w od</w:t>
      </w:r>
      <w:r w:rsidR="005104D2" w:rsidRPr="00332E91">
        <w:rPr>
          <w:rFonts w:asciiTheme="minorHAnsi" w:hAnsiTheme="minorHAnsi" w:cstheme="minorHAnsi"/>
          <w:i/>
          <w:iCs/>
          <w:color w:val="000000"/>
          <w:sz w:val="20"/>
          <w:szCs w:val="20"/>
          <w:lang w:val="pl-PL"/>
        </w:rPr>
        <w:t>niesieniu do warunków udziału w </w:t>
      </w:r>
      <w:r w:rsidRPr="00332E91">
        <w:rPr>
          <w:rFonts w:asciiTheme="minorHAnsi" w:hAnsiTheme="minorHAnsi" w:cstheme="minorHAnsi"/>
          <w:i/>
          <w:iCs/>
          <w:color w:val="000000"/>
          <w:sz w:val="20"/>
          <w:szCs w:val="20"/>
          <w:lang w:val="pl-PL"/>
        </w:rPr>
        <w:t>postępowaniu dotyczących wykształcenia, kwalifikacji zawodowych lub doświadczenia, zrealizuje roboty budowalne, których wskazane zdolności dotyczą</w:t>
      </w:r>
      <w:r w:rsidR="006A0A40" w:rsidRPr="00332E91">
        <w:rPr>
          <w:rFonts w:asciiTheme="minorHAnsi" w:hAnsiTheme="minorHAnsi" w:cstheme="minorHAnsi"/>
          <w:i/>
          <w:iCs/>
          <w:color w:val="000000"/>
          <w:sz w:val="20"/>
          <w:szCs w:val="20"/>
          <w:lang w:val="pl-PL"/>
        </w:rPr>
        <w:t>.</w:t>
      </w:r>
    </w:p>
    <w:p w14:paraId="1F7702F0" w14:textId="77777777" w:rsidR="002803A4" w:rsidRPr="00332E91" w:rsidRDefault="002803A4" w:rsidP="002803A4">
      <w:pPr>
        <w:rPr>
          <w:rFonts w:asciiTheme="minorHAnsi" w:hAnsiTheme="minorHAnsi" w:cstheme="minorHAnsi"/>
          <w:sz w:val="20"/>
          <w:szCs w:val="20"/>
          <w:lang w:val="pl-PL"/>
        </w:rPr>
      </w:pPr>
      <w:r w:rsidRPr="00332E91">
        <w:rPr>
          <w:rFonts w:asciiTheme="minorHAnsi" w:hAnsiTheme="minorHAnsi" w:cstheme="minorHAnsi"/>
          <w:sz w:val="20"/>
          <w:szCs w:val="20"/>
          <w:lang w:val="pl-PL"/>
        </w:rPr>
        <w:t>____________________________</w:t>
      </w:r>
    </w:p>
    <w:p w14:paraId="33B86BEF" w14:textId="77777777" w:rsidR="002803A4" w:rsidRPr="00332E91" w:rsidRDefault="002803A4" w:rsidP="006A0A40">
      <w:pPr>
        <w:rPr>
          <w:rFonts w:asciiTheme="minorHAnsi" w:hAnsiTheme="minorHAnsi" w:cstheme="minorHAnsi"/>
          <w:i/>
          <w:sz w:val="20"/>
          <w:szCs w:val="20"/>
          <w:lang w:val="pl-PL"/>
        </w:rPr>
      </w:pPr>
      <w:r w:rsidRPr="00332E91">
        <w:rPr>
          <w:rFonts w:asciiTheme="minorHAnsi" w:hAnsiTheme="minorHAnsi" w:cstheme="minorHAnsi"/>
          <w:sz w:val="20"/>
          <w:szCs w:val="20"/>
          <w:lang w:val="pl-PL"/>
        </w:rPr>
        <w:t xml:space="preserve">* </w:t>
      </w:r>
      <w:r w:rsidRPr="00332E91">
        <w:rPr>
          <w:rFonts w:asciiTheme="minorHAnsi" w:hAnsiTheme="minorHAnsi" w:cstheme="minorHAnsi"/>
          <w:i/>
          <w:sz w:val="20"/>
          <w:szCs w:val="20"/>
          <w:lang w:val="pl-PL"/>
        </w:rPr>
        <w:t>- niepotrzebne skreślić</w:t>
      </w:r>
      <w:r w:rsidRPr="00332E91">
        <w:rPr>
          <w:rFonts w:asciiTheme="minorHAnsi" w:hAnsiTheme="minorHAnsi" w:cstheme="minorHAnsi"/>
          <w:b/>
          <w:sz w:val="22"/>
          <w:szCs w:val="22"/>
          <w:lang w:val="pl-PL"/>
        </w:rPr>
        <w:br w:type="page"/>
      </w:r>
    </w:p>
    <w:p w14:paraId="451172E3" w14:textId="77777777" w:rsidR="004F6ADF" w:rsidRPr="00332E91" w:rsidRDefault="004F6ADF" w:rsidP="004572A4">
      <w:pPr>
        <w:rPr>
          <w:rFonts w:asciiTheme="minorHAnsi" w:eastAsia="Verdana,Bold" w:hAnsiTheme="minorHAnsi" w:cstheme="minorHAnsi"/>
          <w:b/>
          <w:bCs/>
          <w:sz w:val="22"/>
          <w:szCs w:val="22"/>
          <w:lang w:val="pl-PL" w:eastAsia="pl-PL"/>
        </w:rPr>
      </w:pPr>
    </w:p>
    <w:p w14:paraId="497137BF" w14:textId="77777777" w:rsidR="004F6ADF" w:rsidRPr="00332E91" w:rsidRDefault="004F6ADF" w:rsidP="004572A4">
      <w:pPr>
        <w:rPr>
          <w:rFonts w:asciiTheme="minorHAnsi" w:eastAsia="Verdana,Bold" w:hAnsiTheme="minorHAnsi" w:cstheme="minorHAnsi"/>
          <w:b/>
          <w:bCs/>
          <w:sz w:val="22"/>
          <w:szCs w:val="22"/>
          <w:lang w:val="pl-PL" w:eastAsia="pl-PL"/>
        </w:rPr>
      </w:pPr>
    </w:p>
    <w:p w14:paraId="17746697" w14:textId="77777777" w:rsidR="00294F07" w:rsidRDefault="00A83221" w:rsidP="00294F07">
      <w:pPr>
        <w:autoSpaceDE w:val="0"/>
        <w:autoSpaceDN w:val="0"/>
        <w:adjustRightInd w:val="0"/>
        <w:ind w:hanging="709"/>
        <w:jc w:val="center"/>
        <w:rPr>
          <w:rFonts w:asciiTheme="minorHAnsi" w:eastAsia="Verdana,Bold" w:hAnsiTheme="minorHAnsi" w:cstheme="minorHAnsi"/>
          <w:b/>
          <w:bCs/>
          <w:sz w:val="22"/>
          <w:szCs w:val="22"/>
          <w:lang w:val="pl-PL" w:eastAsia="pl-PL"/>
        </w:rPr>
      </w:pPr>
      <w:r w:rsidRPr="00332E91">
        <w:rPr>
          <w:rFonts w:asciiTheme="minorHAnsi" w:eastAsia="Verdana,Bold" w:hAnsiTheme="minorHAnsi" w:cstheme="minorHAnsi"/>
          <w:b/>
          <w:bCs/>
          <w:sz w:val="22"/>
          <w:szCs w:val="22"/>
          <w:lang w:val="pl-PL" w:eastAsia="pl-PL"/>
        </w:rPr>
        <w:t xml:space="preserve">Rozdział </w:t>
      </w:r>
      <w:r>
        <w:rPr>
          <w:rFonts w:asciiTheme="minorHAnsi" w:eastAsia="Verdana,Bold" w:hAnsiTheme="minorHAnsi" w:cstheme="minorHAnsi"/>
          <w:b/>
          <w:bCs/>
          <w:sz w:val="22"/>
          <w:szCs w:val="22"/>
          <w:lang w:val="pl-PL" w:eastAsia="pl-PL"/>
        </w:rPr>
        <w:t>4</w:t>
      </w:r>
    </w:p>
    <w:p w14:paraId="67907E47" w14:textId="77777777" w:rsidR="00294F07" w:rsidRDefault="00294F07" w:rsidP="00294F07">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2D495850" w14:textId="77777777" w:rsidR="00294F07" w:rsidRDefault="00FE6769" w:rsidP="00294F07">
      <w:pPr>
        <w:autoSpaceDE w:val="0"/>
        <w:autoSpaceDN w:val="0"/>
        <w:adjustRightInd w:val="0"/>
        <w:ind w:hanging="709"/>
        <w:jc w:val="center"/>
        <w:rPr>
          <w:rFonts w:asciiTheme="minorHAnsi" w:eastAsia="Verdana,Bold" w:hAnsiTheme="minorHAnsi" w:cstheme="minorHAnsi"/>
          <w:b/>
          <w:bCs/>
          <w:sz w:val="22"/>
          <w:szCs w:val="22"/>
          <w:lang w:val="pl-PL" w:eastAsia="pl-PL"/>
        </w:rPr>
      </w:pPr>
      <w:r>
        <w:rPr>
          <w:rFonts w:asciiTheme="minorHAnsi" w:hAnsiTheme="minorHAnsi" w:cstheme="minorHAnsi"/>
          <w:sz w:val="22"/>
          <w:szCs w:val="22"/>
          <w:lang w:val="pl-PL"/>
        </w:rPr>
        <w:t>Projektowane postanowienia umowy</w:t>
      </w:r>
    </w:p>
    <w:p w14:paraId="71CDCBD4" w14:textId="77777777" w:rsidR="00294F07" w:rsidRDefault="00294F07" w:rsidP="00294F07">
      <w:pPr>
        <w:autoSpaceDE w:val="0"/>
        <w:autoSpaceDN w:val="0"/>
        <w:adjustRightInd w:val="0"/>
        <w:ind w:hanging="709"/>
        <w:jc w:val="center"/>
        <w:rPr>
          <w:rFonts w:asciiTheme="minorHAnsi" w:eastAsia="Verdana,Bold" w:hAnsiTheme="minorHAnsi" w:cstheme="minorHAnsi"/>
          <w:b/>
          <w:bCs/>
          <w:sz w:val="22"/>
          <w:szCs w:val="22"/>
          <w:lang w:val="pl-PL" w:eastAsia="pl-PL"/>
        </w:rPr>
      </w:pPr>
    </w:p>
    <w:p w14:paraId="7F116AE3" w14:textId="627541FF" w:rsidR="00294F07" w:rsidRDefault="00294F07" w:rsidP="00294F07">
      <w:pPr>
        <w:jc w:val="both"/>
        <w:rPr>
          <w:rFonts w:asciiTheme="minorHAnsi" w:hAnsiTheme="minorHAnsi" w:cstheme="minorHAnsi"/>
          <w:sz w:val="22"/>
          <w:szCs w:val="22"/>
          <w:lang w:val="pl-PL"/>
        </w:rPr>
      </w:pPr>
      <w:r>
        <w:rPr>
          <w:rFonts w:asciiTheme="minorHAnsi" w:hAnsiTheme="minorHAnsi" w:cstheme="minorHAnsi"/>
          <w:sz w:val="22"/>
          <w:szCs w:val="22"/>
          <w:lang w:val="pl-PL"/>
        </w:rPr>
        <w:t>Projektowane postanowienia umowy</w:t>
      </w:r>
      <w:r w:rsidR="00AB0FCE">
        <w:rPr>
          <w:rFonts w:asciiTheme="minorHAnsi" w:hAnsiTheme="minorHAnsi" w:cstheme="minorHAnsi"/>
          <w:sz w:val="22"/>
          <w:szCs w:val="22"/>
          <w:lang w:val="pl-PL"/>
        </w:rPr>
        <w:t xml:space="preserve"> Z</w:t>
      </w:r>
      <w:r w:rsidR="005F60AE">
        <w:rPr>
          <w:rFonts w:asciiTheme="minorHAnsi" w:hAnsiTheme="minorHAnsi" w:cstheme="minorHAnsi"/>
          <w:sz w:val="22"/>
          <w:szCs w:val="22"/>
          <w:lang w:val="pl-PL"/>
        </w:rPr>
        <w:t>P</w:t>
      </w:r>
      <w:r w:rsidR="00B900CB">
        <w:rPr>
          <w:rFonts w:asciiTheme="minorHAnsi" w:hAnsiTheme="minorHAnsi" w:cstheme="minorHAnsi"/>
          <w:sz w:val="22"/>
          <w:szCs w:val="22"/>
          <w:lang w:val="pl-PL"/>
        </w:rPr>
        <w:t>/</w:t>
      </w:r>
      <w:r w:rsidR="005F60AE">
        <w:rPr>
          <w:rFonts w:asciiTheme="minorHAnsi" w:hAnsiTheme="minorHAnsi" w:cstheme="minorHAnsi"/>
          <w:sz w:val="22"/>
          <w:szCs w:val="22"/>
          <w:lang w:val="pl-PL"/>
        </w:rPr>
        <w:t>………./</w:t>
      </w:r>
      <w:r w:rsidR="00B900CB">
        <w:rPr>
          <w:rFonts w:asciiTheme="minorHAnsi" w:hAnsiTheme="minorHAnsi" w:cstheme="minorHAnsi"/>
          <w:sz w:val="22"/>
          <w:szCs w:val="22"/>
          <w:lang w:val="pl-PL"/>
        </w:rPr>
        <w:t>202</w:t>
      </w:r>
      <w:r w:rsidR="00D96892">
        <w:rPr>
          <w:rFonts w:asciiTheme="minorHAnsi" w:hAnsiTheme="minorHAnsi" w:cstheme="minorHAnsi"/>
          <w:sz w:val="22"/>
          <w:szCs w:val="22"/>
          <w:lang w:val="pl-PL"/>
        </w:rPr>
        <w:t>6</w:t>
      </w:r>
    </w:p>
    <w:p w14:paraId="5A3E95CD" w14:textId="77777777" w:rsidR="00DE39D6" w:rsidRDefault="00DE39D6" w:rsidP="00294F07">
      <w:pPr>
        <w:jc w:val="both"/>
        <w:rPr>
          <w:rFonts w:asciiTheme="minorHAnsi" w:hAnsiTheme="minorHAnsi" w:cstheme="minorHAnsi"/>
          <w:sz w:val="22"/>
          <w:szCs w:val="22"/>
          <w:lang w:val="pl-PL"/>
        </w:rPr>
      </w:pPr>
    </w:p>
    <w:p w14:paraId="2E05C5BF" w14:textId="77777777" w:rsidR="00DE39D6" w:rsidRDefault="00DE39D6" w:rsidP="00DE39D6">
      <w:pPr>
        <w:spacing w:line="360" w:lineRule="auto"/>
        <w:jc w:val="center"/>
        <w:rPr>
          <w:rFonts w:cstheme="minorHAnsi"/>
          <w:b/>
          <w:bCs/>
        </w:rPr>
      </w:pPr>
    </w:p>
    <w:p w14:paraId="2E7FF5EC" w14:textId="77777777" w:rsidR="00DE39D6" w:rsidRDefault="00DE39D6" w:rsidP="00DE39D6">
      <w:pPr>
        <w:spacing w:line="360" w:lineRule="auto"/>
        <w:jc w:val="center"/>
        <w:rPr>
          <w:rFonts w:cstheme="minorHAnsi"/>
          <w:b/>
          <w:bCs/>
        </w:rPr>
      </w:pPr>
    </w:p>
    <w:p w14:paraId="7E0A27C9" w14:textId="77777777" w:rsidR="00DE39D6" w:rsidRDefault="00DE39D6" w:rsidP="00DE39D6">
      <w:pPr>
        <w:spacing w:line="360" w:lineRule="auto"/>
        <w:jc w:val="center"/>
        <w:rPr>
          <w:rFonts w:cstheme="minorHAnsi"/>
          <w:b/>
          <w:bCs/>
        </w:rPr>
      </w:pPr>
    </w:p>
    <w:p w14:paraId="66A54E0B" w14:textId="77777777" w:rsidR="00DE39D6" w:rsidRDefault="00DE39D6" w:rsidP="00DE39D6">
      <w:pPr>
        <w:spacing w:line="360" w:lineRule="auto"/>
        <w:jc w:val="center"/>
        <w:rPr>
          <w:rFonts w:cstheme="minorHAnsi"/>
          <w:b/>
          <w:bCs/>
        </w:rPr>
      </w:pPr>
    </w:p>
    <w:p w14:paraId="6EAFD7EE" w14:textId="77777777" w:rsidR="00DE39D6" w:rsidRDefault="00DE39D6" w:rsidP="00DE39D6">
      <w:pPr>
        <w:spacing w:line="360" w:lineRule="auto"/>
        <w:jc w:val="center"/>
        <w:rPr>
          <w:rFonts w:cstheme="minorHAnsi"/>
          <w:b/>
          <w:bCs/>
        </w:rPr>
      </w:pPr>
    </w:p>
    <w:p w14:paraId="6AFBC0CA" w14:textId="77777777" w:rsidR="00DE39D6" w:rsidRDefault="00DE39D6" w:rsidP="00DE39D6">
      <w:pPr>
        <w:spacing w:line="360" w:lineRule="auto"/>
        <w:jc w:val="center"/>
        <w:rPr>
          <w:rFonts w:cstheme="minorHAnsi"/>
          <w:b/>
          <w:bCs/>
        </w:rPr>
      </w:pPr>
    </w:p>
    <w:p w14:paraId="572004FC" w14:textId="77777777" w:rsidR="00DE39D6" w:rsidRDefault="00DE39D6" w:rsidP="00DE39D6">
      <w:pPr>
        <w:spacing w:line="360" w:lineRule="auto"/>
        <w:jc w:val="center"/>
        <w:rPr>
          <w:rFonts w:cstheme="minorHAnsi"/>
          <w:b/>
          <w:bCs/>
        </w:rPr>
      </w:pPr>
    </w:p>
    <w:p w14:paraId="026C1E47" w14:textId="77777777" w:rsidR="00DE39D6" w:rsidRDefault="00DE39D6" w:rsidP="00DE39D6">
      <w:pPr>
        <w:spacing w:line="360" w:lineRule="auto"/>
        <w:jc w:val="center"/>
        <w:rPr>
          <w:rFonts w:cstheme="minorHAnsi"/>
          <w:b/>
          <w:bCs/>
        </w:rPr>
      </w:pPr>
    </w:p>
    <w:p w14:paraId="08D23E65" w14:textId="77777777" w:rsidR="00DE39D6" w:rsidRDefault="00DE39D6" w:rsidP="00DE39D6">
      <w:pPr>
        <w:spacing w:line="360" w:lineRule="auto"/>
        <w:jc w:val="center"/>
        <w:rPr>
          <w:rFonts w:cstheme="minorHAnsi"/>
          <w:b/>
          <w:bCs/>
        </w:rPr>
      </w:pPr>
    </w:p>
    <w:p w14:paraId="04B06FCE" w14:textId="77777777" w:rsidR="00DE39D6" w:rsidRDefault="00DE39D6" w:rsidP="00DE39D6">
      <w:pPr>
        <w:spacing w:line="360" w:lineRule="auto"/>
        <w:jc w:val="center"/>
        <w:rPr>
          <w:rFonts w:cstheme="minorHAnsi"/>
          <w:b/>
          <w:bCs/>
        </w:rPr>
      </w:pPr>
    </w:p>
    <w:p w14:paraId="7FBDE466" w14:textId="77777777" w:rsidR="00DE39D6" w:rsidRDefault="00DE39D6" w:rsidP="00DE39D6">
      <w:pPr>
        <w:spacing w:line="360" w:lineRule="auto"/>
        <w:jc w:val="center"/>
        <w:rPr>
          <w:rFonts w:cstheme="minorHAnsi"/>
          <w:b/>
          <w:bCs/>
        </w:rPr>
      </w:pPr>
    </w:p>
    <w:p w14:paraId="32F0254E" w14:textId="77777777" w:rsidR="00DE39D6" w:rsidRDefault="00DE39D6" w:rsidP="00DE39D6">
      <w:pPr>
        <w:spacing w:line="360" w:lineRule="auto"/>
        <w:jc w:val="center"/>
        <w:rPr>
          <w:rFonts w:cstheme="minorHAnsi"/>
          <w:b/>
          <w:bCs/>
        </w:rPr>
      </w:pPr>
    </w:p>
    <w:p w14:paraId="41D3E4D9" w14:textId="77777777" w:rsidR="00DE39D6" w:rsidRDefault="00DE39D6" w:rsidP="00DE39D6">
      <w:pPr>
        <w:spacing w:line="360" w:lineRule="auto"/>
        <w:jc w:val="center"/>
        <w:rPr>
          <w:rFonts w:cstheme="minorHAnsi"/>
          <w:b/>
          <w:bCs/>
        </w:rPr>
      </w:pPr>
    </w:p>
    <w:p w14:paraId="78FF258E" w14:textId="77777777" w:rsidR="00DE39D6" w:rsidRDefault="00DE39D6" w:rsidP="00DE39D6">
      <w:pPr>
        <w:spacing w:line="360" w:lineRule="auto"/>
        <w:jc w:val="center"/>
        <w:rPr>
          <w:rFonts w:cstheme="minorHAnsi"/>
          <w:b/>
          <w:bCs/>
        </w:rPr>
      </w:pPr>
    </w:p>
    <w:p w14:paraId="6F50B8C9" w14:textId="77777777" w:rsidR="00DE39D6" w:rsidRDefault="00DE39D6" w:rsidP="00DE39D6">
      <w:pPr>
        <w:spacing w:line="360" w:lineRule="auto"/>
        <w:jc w:val="center"/>
        <w:rPr>
          <w:rFonts w:cstheme="minorHAnsi"/>
          <w:b/>
          <w:bCs/>
        </w:rPr>
      </w:pPr>
    </w:p>
    <w:p w14:paraId="06CDEF22" w14:textId="77777777" w:rsidR="00DE39D6" w:rsidRDefault="00DE39D6" w:rsidP="00DE39D6">
      <w:pPr>
        <w:spacing w:line="360" w:lineRule="auto"/>
        <w:jc w:val="center"/>
        <w:rPr>
          <w:rFonts w:cstheme="minorHAnsi"/>
          <w:b/>
          <w:bCs/>
        </w:rPr>
      </w:pPr>
    </w:p>
    <w:p w14:paraId="255BA56C" w14:textId="77777777" w:rsidR="00DE39D6" w:rsidRDefault="00DE39D6" w:rsidP="00DE39D6">
      <w:pPr>
        <w:spacing w:line="360" w:lineRule="auto"/>
        <w:jc w:val="center"/>
        <w:rPr>
          <w:rFonts w:cstheme="minorHAnsi"/>
          <w:b/>
          <w:bCs/>
        </w:rPr>
      </w:pPr>
    </w:p>
    <w:p w14:paraId="47E5F14E" w14:textId="77777777" w:rsidR="00DE39D6" w:rsidRDefault="00DE39D6" w:rsidP="00DE39D6">
      <w:pPr>
        <w:spacing w:line="360" w:lineRule="auto"/>
        <w:jc w:val="center"/>
        <w:rPr>
          <w:rFonts w:cstheme="minorHAnsi"/>
          <w:b/>
          <w:bCs/>
        </w:rPr>
      </w:pPr>
    </w:p>
    <w:p w14:paraId="5B672BB4" w14:textId="77777777" w:rsidR="00DE39D6" w:rsidRDefault="00DE39D6" w:rsidP="00DE39D6">
      <w:pPr>
        <w:spacing w:line="360" w:lineRule="auto"/>
        <w:jc w:val="center"/>
        <w:rPr>
          <w:rFonts w:cstheme="minorHAnsi"/>
          <w:b/>
          <w:bCs/>
        </w:rPr>
      </w:pPr>
    </w:p>
    <w:p w14:paraId="20048796" w14:textId="77777777" w:rsidR="00DE39D6" w:rsidRDefault="00DE39D6" w:rsidP="00DE39D6">
      <w:pPr>
        <w:spacing w:line="360" w:lineRule="auto"/>
        <w:jc w:val="center"/>
        <w:rPr>
          <w:rFonts w:cstheme="minorHAnsi"/>
          <w:b/>
          <w:bCs/>
        </w:rPr>
      </w:pPr>
    </w:p>
    <w:p w14:paraId="68D24E3F" w14:textId="77777777" w:rsidR="00DE39D6" w:rsidRDefault="00DE39D6" w:rsidP="00DE39D6">
      <w:pPr>
        <w:spacing w:line="360" w:lineRule="auto"/>
        <w:jc w:val="center"/>
        <w:rPr>
          <w:rFonts w:cstheme="minorHAnsi"/>
          <w:b/>
          <w:bCs/>
        </w:rPr>
      </w:pPr>
    </w:p>
    <w:p w14:paraId="6710AF09" w14:textId="77777777" w:rsidR="00DE39D6" w:rsidRDefault="00DE39D6" w:rsidP="00DE39D6">
      <w:pPr>
        <w:spacing w:line="360" w:lineRule="auto"/>
        <w:jc w:val="center"/>
        <w:rPr>
          <w:rFonts w:cstheme="minorHAnsi"/>
          <w:b/>
          <w:bCs/>
        </w:rPr>
      </w:pPr>
    </w:p>
    <w:p w14:paraId="0617D88B" w14:textId="77777777" w:rsidR="00DE39D6" w:rsidRDefault="00DE39D6" w:rsidP="00DE39D6">
      <w:pPr>
        <w:spacing w:line="360" w:lineRule="auto"/>
        <w:jc w:val="center"/>
        <w:rPr>
          <w:rFonts w:cstheme="minorHAnsi"/>
          <w:b/>
          <w:bCs/>
        </w:rPr>
      </w:pPr>
    </w:p>
    <w:p w14:paraId="5BDB1207" w14:textId="77777777" w:rsidR="00DE39D6" w:rsidRDefault="00DE39D6" w:rsidP="00DE39D6">
      <w:pPr>
        <w:spacing w:line="360" w:lineRule="auto"/>
        <w:jc w:val="center"/>
        <w:rPr>
          <w:rFonts w:cstheme="minorHAnsi"/>
          <w:b/>
          <w:bCs/>
        </w:rPr>
      </w:pPr>
    </w:p>
    <w:p w14:paraId="7E4F85F5" w14:textId="77777777" w:rsidR="00DE39D6" w:rsidRDefault="00DE39D6" w:rsidP="00DE39D6">
      <w:pPr>
        <w:spacing w:line="360" w:lineRule="auto"/>
        <w:jc w:val="center"/>
        <w:rPr>
          <w:rFonts w:cstheme="minorHAnsi"/>
          <w:b/>
          <w:bCs/>
        </w:rPr>
      </w:pPr>
    </w:p>
    <w:p w14:paraId="4BD30C07" w14:textId="77777777" w:rsidR="00DE39D6" w:rsidRDefault="00DE39D6" w:rsidP="00DE39D6">
      <w:pPr>
        <w:spacing w:line="360" w:lineRule="auto"/>
        <w:jc w:val="center"/>
        <w:rPr>
          <w:rFonts w:cstheme="minorHAnsi"/>
          <w:b/>
          <w:bCs/>
        </w:rPr>
      </w:pPr>
    </w:p>
    <w:p w14:paraId="7A81447A" w14:textId="77777777" w:rsidR="00DE39D6" w:rsidRDefault="00DE39D6" w:rsidP="00CE0875">
      <w:pPr>
        <w:spacing w:line="360" w:lineRule="auto"/>
        <w:rPr>
          <w:rFonts w:cstheme="minorHAnsi"/>
          <w:b/>
          <w:bCs/>
        </w:rPr>
      </w:pPr>
    </w:p>
    <w:p w14:paraId="4C2CF7A7" w14:textId="77777777" w:rsidR="00CE0875" w:rsidRDefault="00CE0875" w:rsidP="00CE0875">
      <w:pPr>
        <w:spacing w:line="360" w:lineRule="auto"/>
        <w:rPr>
          <w:rFonts w:asciiTheme="minorHAnsi" w:hAnsiTheme="minorHAnsi" w:cstheme="minorHAnsi"/>
          <w:b/>
          <w:bCs/>
        </w:rPr>
      </w:pPr>
    </w:p>
    <w:p w14:paraId="74259AE8" w14:textId="77777777" w:rsidR="00B00F3C" w:rsidRDefault="00B00F3C" w:rsidP="00CE0875">
      <w:pPr>
        <w:spacing w:line="360" w:lineRule="auto"/>
        <w:rPr>
          <w:rFonts w:asciiTheme="minorHAnsi" w:hAnsiTheme="minorHAnsi" w:cstheme="minorHAnsi"/>
          <w:b/>
          <w:bCs/>
        </w:rPr>
      </w:pPr>
    </w:p>
    <w:p w14:paraId="61B49CEE" w14:textId="77777777" w:rsidR="00B00F3C" w:rsidRPr="00CE0875" w:rsidRDefault="00B00F3C" w:rsidP="00CE0875">
      <w:pPr>
        <w:spacing w:line="360" w:lineRule="auto"/>
        <w:rPr>
          <w:rFonts w:asciiTheme="minorHAnsi" w:hAnsiTheme="minorHAnsi" w:cstheme="minorHAnsi"/>
          <w:b/>
          <w:bCs/>
        </w:rPr>
      </w:pPr>
    </w:p>
    <w:p w14:paraId="68F550F7" w14:textId="77777777" w:rsidR="00DE39D6" w:rsidRPr="00CE0875" w:rsidRDefault="00DE39D6" w:rsidP="00DE39D6">
      <w:pPr>
        <w:spacing w:line="360" w:lineRule="auto"/>
        <w:jc w:val="center"/>
        <w:rPr>
          <w:rFonts w:asciiTheme="minorHAnsi" w:hAnsiTheme="minorHAnsi" w:cstheme="minorHAnsi"/>
          <w:b/>
          <w:bCs/>
          <w:sz w:val="22"/>
          <w:szCs w:val="22"/>
        </w:rPr>
      </w:pPr>
      <w:proofErr w:type="spellStart"/>
      <w:r w:rsidRPr="00CE0875">
        <w:rPr>
          <w:rFonts w:asciiTheme="minorHAnsi" w:hAnsiTheme="minorHAnsi" w:cstheme="minorHAnsi"/>
          <w:b/>
          <w:bCs/>
          <w:sz w:val="22"/>
          <w:szCs w:val="22"/>
        </w:rPr>
        <w:lastRenderedPageBreak/>
        <w:t>Rozdział</w:t>
      </w:r>
      <w:proofErr w:type="spellEnd"/>
      <w:r w:rsidRPr="00CE0875">
        <w:rPr>
          <w:rFonts w:asciiTheme="minorHAnsi" w:hAnsiTheme="minorHAnsi" w:cstheme="minorHAnsi"/>
          <w:b/>
          <w:bCs/>
          <w:sz w:val="22"/>
          <w:szCs w:val="22"/>
        </w:rPr>
        <w:t xml:space="preserve"> 4</w:t>
      </w:r>
    </w:p>
    <w:p w14:paraId="26301343" w14:textId="77777777" w:rsidR="00DE39D6" w:rsidRPr="00CE0875" w:rsidRDefault="00DE39D6" w:rsidP="00DE39D6">
      <w:pPr>
        <w:spacing w:line="360" w:lineRule="auto"/>
        <w:jc w:val="center"/>
        <w:rPr>
          <w:rFonts w:asciiTheme="minorHAnsi" w:hAnsiTheme="minorHAnsi" w:cstheme="minorHAnsi"/>
          <w:b/>
          <w:bCs/>
          <w:sz w:val="22"/>
          <w:szCs w:val="22"/>
        </w:rPr>
      </w:pPr>
      <w:proofErr w:type="spellStart"/>
      <w:r w:rsidRPr="00CE0875">
        <w:rPr>
          <w:rFonts w:asciiTheme="minorHAnsi" w:hAnsiTheme="minorHAnsi" w:cstheme="minorHAnsi"/>
          <w:b/>
          <w:bCs/>
          <w:sz w:val="22"/>
          <w:szCs w:val="22"/>
        </w:rPr>
        <w:t>Projektowane</w:t>
      </w:r>
      <w:proofErr w:type="spellEnd"/>
      <w:r w:rsidRPr="00CE0875">
        <w:rPr>
          <w:rFonts w:asciiTheme="minorHAnsi" w:hAnsiTheme="minorHAnsi" w:cstheme="minorHAnsi"/>
          <w:b/>
          <w:bCs/>
          <w:sz w:val="22"/>
          <w:szCs w:val="22"/>
        </w:rPr>
        <w:t xml:space="preserve"> </w:t>
      </w:r>
      <w:proofErr w:type="spellStart"/>
      <w:r w:rsidRPr="00CE0875">
        <w:rPr>
          <w:rFonts w:asciiTheme="minorHAnsi" w:hAnsiTheme="minorHAnsi" w:cstheme="minorHAnsi"/>
          <w:b/>
          <w:bCs/>
          <w:sz w:val="22"/>
          <w:szCs w:val="22"/>
        </w:rPr>
        <w:t>postanowienia</w:t>
      </w:r>
      <w:proofErr w:type="spellEnd"/>
      <w:r w:rsidRPr="00CE0875">
        <w:rPr>
          <w:rFonts w:asciiTheme="minorHAnsi" w:hAnsiTheme="minorHAnsi" w:cstheme="minorHAnsi"/>
          <w:b/>
          <w:bCs/>
          <w:sz w:val="22"/>
          <w:szCs w:val="22"/>
        </w:rPr>
        <w:t xml:space="preserve"> </w:t>
      </w:r>
      <w:proofErr w:type="spellStart"/>
      <w:r w:rsidRPr="00CE0875">
        <w:rPr>
          <w:rFonts w:asciiTheme="minorHAnsi" w:hAnsiTheme="minorHAnsi" w:cstheme="minorHAnsi"/>
          <w:b/>
          <w:bCs/>
          <w:sz w:val="22"/>
          <w:szCs w:val="22"/>
        </w:rPr>
        <w:t>umowy</w:t>
      </w:r>
      <w:proofErr w:type="spellEnd"/>
    </w:p>
    <w:p w14:paraId="1D5FAAAA" w14:textId="77777777" w:rsidR="00DE39D6" w:rsidRPr="00CE0875" w:rsidRDefault="00DE39D6" w:rsidP="00DE39D6">
      <w:pPr>
        <w:spacing w:line="360" w:lineRule="auto"/>
        <w:jc w:val="both"/>
        <w:rPr>
          <w:rFonts w:asciiTheme="minorHAnsi" w:hAnsiTheme="minorHAnsi" w:cstheme="minorHAnsi"/>
          <w:bCs/>
          <w:sz w:val="22"/>
          <w:szCs w:val="22"/>
        </w:rPr>
      </w:pPr>
    </w:p>
    <w:p w14:paraId="7A22ED82" w14:textId="70B6E05E" w:rsidR="00DE39D6" w:rsidRPr="00CE0875" w:rsidRDefault="00DE39D6" w:rsidP="00DE39D6">
      <w:pPr>
        <w:pStyle w:val="Akapitzlist"/>
        <w:spacing w:line="360" w:lineRule="auto"/>
        <w:ind w:left="0"/>
        <w:jc w:val="center"/>
        <w:rPr>
          <w:rFonts w:asciiTheme="minorHAnsi" w:hAnsiTheme="minorHAnsi" w:cstheme="minorHAnsi"/>
          <w:b/>
          <w:bCs/>
          <w:sz w:val="22"/>
          <w:szCs w:val="22"/>
        </w:rPr>
      </w:pPr>
      <w:proofErr w:type="spellStart"/>
      <w:r w:rsidRPr="00CE0875">
        <w:rPr>
          <w:rFonts w:asciiTheme="minorHAnsi" w:hAnsiTheme="minorHAnsi" w:cstheme="minorHAnsi"/>
          <w:b/>
          <w:bCs/>
          <w:sz w:val="22"/>
          <w:szCs w:val="22"/>
        </w:rPr>
        <w:t>Umowa</w:t>
      </w:r>
      <w:proofErr w:type="spellEnd"/>
      <w:r w:rsidRPr="00CE0875">
        <w:rPr>
          <w:rFonts w:asciiTheme="minorHAnsi" w:hAnsiTheme="minorHAnsi" w:cstheme="minorHAnsi"/>
          <w:b/>
          <w:bCs/>
          <w:sz w:val="22"/>
          <w:szCs w:val="22"/>
        </w:rPr>
        <w:t xml:space="preserve"> Nr ZP/…/202</w:t>
      </w:r>
      <w:r w:rsidR="00D96892">
        <w:rPr>
          <w:rFonts w:asciiTheme="minorHAnsi" w:hAnsiTheme="minorHAnsi" w:cstheme="minorHAnsi"/>
          <w:b/>
          <w:bCs/>
          <w:sz w:val="22"/>
          <w:szCs w:val="22"/>
        </w:rPr>
        <w:t>6</w:t>
      </w:r>
    </w:p>
    <w:p w14:paraId="28FE8572" w14:textId="77777777" w:rsidR="00DE39D6" w:rsidRPr="00CE0875" w:rsidRDefault="00DE39D6" w:rsidP="00DE39D6">
      <w:pPr>
        <w:spacing w:line="360" w:lineRule="auto"/>
        <w:jc w:val="both"/>
        <w:rPr>
          <w:rFonts w:asciiTheme="minorHAnsi" w:hAnsiTheme="minorHAnsi" w:cstheme="minorHAnsi"/>
          <w:b/>
          <w:bCs/>
          <w:sz w:val="22"/>
          <w:szCs w:val="22"/>
        </w:rPr>
      </w:pPr>
    </w:p>
    <w:p w14:paraId="47522B93" w14:textId="19680C42" w:rsidR="00DE39D6" w:rsidRPr="00CE0875" w:rsidRDefault="00DE39D6" w:rsidP="00DE39D6">
      <w:pPr>
        <w:spacing w:line="360" w:lineRule="auto"/>
        <w:jc w:val="both"/>
        <w:rPr>
          <w:rFonts w:asciiTheme="minorHAnsi" w:hAnsiTheme="minorHAnsi" w:cstheme="minorHAnsi"/>
          <w:sz w:val="22"/>
          <w:szCs w:val="22"/>
        </w:rPr>
      </w:pPr>
      <w:proofErr w:type="spellStart"/>
      <w:r w:rsidRPr="00CE0875">
        <w:rPr>
          <w:rFonts w:asciiTheme="minorHAnsi" w:hAnsiTheme="minorHAnsi" w:cstheme="minorHAnsi"/>
          <w:sz w:val="22"/>
          <w:szCs w:val="22"/>
        </w:rPr>
        <w:t>zawarta</w:t>
      </w:r>
      <w:proofErr w:type="spellEnd"/>
      <w:r w:rsidRPr="00CE0875">
        <w:rPr>
          <w:rFonts w:asciiTheme="minorHAnsi" w:hAnsiTheme="minorHAnsi" w:cstheme="minorHAnsi"/>
          <w:sz w:val="22"/>
          <w:szCs w:val="22"/>
        </w:rPr>
        <w:t xml:space="preserve"> w </w:t>
      </w:r>
      <w:proofErr w:type="spellStart"/>
      <w:r w:rsidRPr="00CE0875">
        <w:rPr>
          <w:rFonts w:asciiTheme="minorHAnsi" w:hAnsiTheme="minorHAnsi" w:cstheme="minorHAnsi"/>
          <w:sz w:val="22"/>
          <w:szCs w:val="22"/>
        </w:rPr>
        <w:t>dniu</w:t>
      </w:r>
      <w:proofErr w:type="spellEnd"/>
      <w:r w:rsidRPr="00CE0875">
        <w:rPr>
          <w:rFonts w:asciiTheme="minorHAnsi" w:hAnsiTheme="minorHAnsi" w:cstheme="minorHAnsi"/>
          <w:sz w:val="22"/>
          <w:szCs w:val="22"/>
        </w:rPr>
        <w:t xml:space="preserve"> …………….202</w:t>
      </w:r>
      <w:r w:rsidR="00D96892">
        <w:rPr>
          <w:rFonts w:asciiTheme="minorHAnsi" w:hAnsiTheme="minorHAnsi" w:cstheme="minorHAnsi"/>
          <w:sz w:val="22"/>
          <w:szCs w:val="22"/>
        </w:rPr>
        <w:t>6</w:t>
      </w:r>
      <w:r w:rsidRPr="00CE0875">
        <w:rPr>
          <w:rFonts w:asciiTheme="minorHAnsi" w:hAnsiTheme="minorHAnsi" w:cstheme="minorHAnsi"/>
          <w:sz w:val="22"/>
          <w:szCs w:val="22"/>
        </w:rPr>
        <w:t xml:space="preserve"> r. w Mielcu, </w:t>
      </w:r>
      <w:proofErr w:type="spellStart"/>
      <w:r w:rsidRPr="00CE0875">
        <w:rPr>
          <w:rFonts w:asciiTheme="minorHAnsi" w:hAnsiTheme="minorHAnsi" w:cstheme="minorHAnsi"/>
          <w:sz w:val="22"/>
          <w:szCs w:val="22"/>
        </w:rPr>
        <w:t>pomiędzy</w:t>
      </w:r>
      <w:proofErr w:type="spellEnd"/>
      <w:r w:rsidRPr="00CE0875">
        <w:rPr>
          <w:rFonts w:asciiTheme="minorHAnsi" w:hAnsiTheme="minorHAnsi" w:cstheme="minorHAnsi"/>
          <w:sz w:val="22"/>
          <w:szCs w:val="22"/>
        </w:rPr>
        <w:t>:</w:t>
      </w:r>
    </w:p>
    <w:p w14:paraId="365E72FB" w14:textId="77777777" w:rsidR="00DE39D6" w:rsidRPr="00CE0875" w:rsidRDefault="00DE39D6" w:rsidP="00DE39D6">
      <w:pPr>
        <w:spacing w:line="360" w:lineRule="auto"/>
        <w:jc w:val="both"/>
        <w:rPr>
          <w:rFonts w:asciiTheme="minorHAnsi" w:hAnsiTheme="minorHAnsi" w:cstheme="minorHAnsi"/>
          <w:b/>
          <w:sz w:val="22"/>
          <w:szCs w:val="22"/>
        </w:rPr>
      </w:pPr>
      <w:proofErr w:type="spellStart"/>
      <w:r w:rsidRPr="00CE0875">
        <w:rPr>
          <w:rFonts w:asciiTheme="minorHAnsi" w:hAnsiTheme="minorHAnsi" w:cstheme="minorHAnsi"/>
          <w:b/>
          <w:sz w:val="22"/>
          <w:szCs w:val="22"/>
        </w:rPr>
        <w:t>Miejskim</w:t>
      </w:r>
      <w:proofErr w:type="spellEnd"/>
      <w:r w:rsidRPr="00CE0875">
        <w:rPr>
          <w:rFonts w:asciiTheme="minorHAnsi" w:hAnsiTheme="minorHAnsi" w:cstheme="minorHAnsi"/>
          <w:b/>
          <w:sz w:val="22"/>
          <w:szCs w:val="22"/>
        </w:rPr>
        <w:t xml:space="preserve"> </w:t>
      </w:r>
      <w:proofErr w:type="spellStart"/>
      <w:r w:rsidRPr="00CE0875">
        <w:rPr>
          <w:rFonts w:asciiTheme="minorHAnsi" w:hAnsiTheme="minorHAnsi" w:cstheme="minorHAnsi"/>
          <w:b/>
          <w:sz w:val="22"/>
          <w:szCs w:val="22"/>
        </w:rPr>
        <w:t>Przedsiębiorstwem</w:t>
      </w:r>
      <w:proofErr w:type="spellEnd"/>
      <w:r w:rsidRPr="00CE0875">
        <w:rPr>
          <w:rFonts w:asciiTheme="minorHAnsi" w:hAnsiTheme="minorHAnsi" w:cstheme="minorHAnsi"/>
          <w:b/>
          <w:sz w:val="22"/>
          <w:szCs w:val="22"/>
        </w:rPr>
        <w:t xml:space="preserve"> </w:t>
      </w:r>
      <w:proofErr w:type="spellStart"/>
      <w:r w:rsidRPr="00CE0875">
        <w:rPr>
          <w:rFonts w:asciiTheme="minorHAnsi" w:hAnsiTheme="minorHAnsi" w:cstheme="minorHAnsi"/>
          <w:b/>
          <w:sz w:val="22"/>
          <w:szCs w:val="22"/>
        </w:rPr>
        <w:t>Gospodarki</w:t>
      </w:r>
      <w:proofErr w:type="spellEnd"/>
      <w:r w:rsidRPr="00CE0875">
        <w:rPr>
          <w:rFonts w:asciiTheme="minorHAnsi" w:hAnsiTheme="minorHAnsi" w:cstheme="minorHAnsi"/>
          <w:b/>
          <w:sz w:val="22"/>
          <w:szCs w:val="22"/>
        </w:rPr>
        <w:t xml:space="preserve"> </w:t>
      </w:r>
      <w:proofErr w:type="spellStart"/>
      <w:r w:rsidRPr="00CE0875">
        <w:rPr>
          <w:rFonts w:asciiTheme="minorHAnsi" w:hAnsiTheme="minorHAnsi" w:cstheme="minorHAnsi"/>
          <w:b/>
          <w:sz w:val="22"/>
          <w:szCs w:val="22"/>
        </w:rPr>
        <w:t>Komunalnej</w:t>
      </w:r>
      <w:proofErr w:type="spellEnd"/>
      <w:r w:rsidRPr="00CE0875">
        <w:rPr>
          <w:rFonts w:asciiTheme="minorHAnsi" w:hAnsiTheme="minorHAnsi" w:cstheme="minorHAnsi"/>
          <w:b/>
          <w:sz w:val="22"/>
          <w:szCs w:val="22"/>
        </w:rPr>
        <w:t xml:space="preserve"> Sp. z </w:t>
      </w:r>
      <w:proofErr w:type="spellStart"/>
      <w:r w:rsidRPr="00CE0875">
        <w:rPr>
          <w:rFonts w:asciiTheme="minorHAnsi" w:hAnsiTheme="minorHAnsi" w:cstheme="minorHAnsi"/>
          <w:b/>
          <w:sz w:val="22"/>
          <w:szCs w:val="22"/>
        </w:rPr>
        <w:t>o.o.</w:t>
      </w:r>
      <w:proofErr w:type="spellEnd"/>
      <w:r w:rsidRPr="00CE0875">
        <w:rPr>
          <w:rFonts w:asciiTheme="minorHAnsi" w:hAnsiTheme="minorHAnsi" w:cstheme="minorHAnsi"/>
          <w:b/>
          <w:sz w:val="22"/>
          <w:szCs w:val="22"/>
        </w:rPr>
        <w:t xml:space="preserve">, </w:t>
      </w:r>
    </w:p>
    <w:p w14:paraId="606DD316" w14:textId="77777777" w:rsidR="00DE39D6" w:rsidRPr="00CE0875" w:rsidRDefault="00DE39D6" w:rsidP="00DE39D6">
      <w:pPr>
        <w:spacing w:line="360" w:lineRule="auto"/>
        <w:jc w:val="both"/>
        <w:rPr>
          <w:rFonts w:asciiTheme="minorHAnsi" w:hAnsiTheme="minorHAnsi" w:cstheme="minorHAnsi"/>
          <w:sz w:val="22"/>
          <w:szCs w:val="22"/>
        </w:rPr>
      </w:pPr>
      <w:r w:rsidRPr="00CE0875">
        <w:rPr>
          <w:rFonts w:asciiTheme="minorHAnsi" w:hAnsiTheme="minorHAnsi" w:cstheme="minorHAnsi"/>
          <w:sz w:val="22"/>
          <w:szCs w:val="22"/>
        </w:rPr>
        <w:t xml:space="preserve">ul. </w:t>
      </w:r>
      <w:proofErr w:type="spellStart"/>
      <w:r w:rsidRPr="00CE0875">
        <w:rPr>
          <w:rFonts w:asciiTheme="minorHAnsi" w:hAnsiTheme="minorHAnsi" w:cstheme="minorHAnsi"/>
          <w:sz w:val="22"/>
          <w:szCs w:val="22"/>
        </w:rPr>
        <w:t>Wolności</w:t>
      </w:r>
      <w:proofErr w:type="spellEnd"/>
      <w:r w:rsidRPr="00CE0875">
        <w:rPr>
          <w:rFonts w:asciiTheme="minorHAnsi" w:hAnsiTheme="minorHAnsi" w:cstheme="minorHAnsi"/>
          <w:sz w:val="22"/>
          <w:szCs w:val="22"/>
        </w:rPr>
        <w:t xml:space="preserve"> 44, 39-300 Mielec, </w:t>
      </w:r>
      <w:proofErr w:type="spellStart"/>
      <w:r w:rsidRPr="00CE0875">
        <w:rPr>
          <w:rFonts w:asciiTheme="minorHAnsi" w:hAnsiTheme="minorHAnsi" w:cstheme="minorHAnsi"/>
          <w:sz w:val="22"/>
          <w:szCs w:val="22"/>
        </w:rPr>
        <w:t>zarejestrowanym</w:t>
      </w:r>
      <w:proofErr w:type="spellEnd"/>
      <w:r w:rsidRPr="00CE0875">
        <w:rPr>
          <w:rFonts w:asciiTheme="minorHAnsi" w:hAnsiTheme="minorHAnsi" w:cstheme="minorHAnsi"/>
          <w:sz w:val="22"/>
          <w:szCs w:val="22"/>
        </w:rPr>
        <w:t xml:space="preserve"> w </w:t>
      </w:r>
      <w:proofErr w:type="spellStart"/>
      <w:r w:rsidRPr="00CE0875">
        <w:rPr>
          <w:rFonts w:asciiTheme="minorHAnsi" w:hAnsiTheme="minorHAnsi" w:cstheme="minorHAnsi"/>
          <w:sz w:val="22"/>
          <w:szCs w:val="22"/>
        </w:rPr>
        <w:t>Sądzie</w:t>
      </w:r>
      <w:proofErr w:type="spellEnd"/>
      <w:r w:rsidRPr="00CE0875">
        <w:rPr>
          <w:rFonts w:asciiTheme="minorHAnsi" w:hAnsiTheme="minorHAnsi" w:cstheme="minorHAnsi"/>
          <w:sz w:val="22"/>
          <w:szCs w:val="22"/>
        </w:rPr>
        <w:t xml:space="preserve"> Rejonowym w </w:t>
      </w:r>
      <w:proofErr w:type="spellStart"/>
      <w:r w:rsidRPr="00CE0875">
        <w:rPr>
          <w:rFonts w:asciiTheme="minorHAnsi" w:hAnsiTheme="minorHAnsi" w:cstheme="minorHAnsi"/>
          <w:sz w:val="22"/>
          <w:szCs w:val="22"/>
        </w:rPr>
        <w:t>Rzeszowie</w:t>
      </w:r>
      <w:proofErr w:type="spellEnd"/>
      <w:r w:rsidRPr="00CE0875">
        <w:rPr>
          <w:rFonts w:asciiTheme="minorHAnsi" w:hAnsiTheme="minorHAnsi" w:cstheme="minorHAnsi"/>
          <w:sz w:val="22"/>
          <w:szCs w:val="22"/>
        </w:rPr>
        <w:t xml:space="preserve"> XII </w:t>
      </w:r>
      <w:proofErr w:type="spellStart"/>
      <w:r w:rsidRPr="00CE0875">
        <w:rPr>
          <w:rFonts w:asciiTheme="minorHAnsi" w:hAnsiTheme="minorHAnsi" w:cstheme="minorHAnsi"/>
          <w:sz w:val="22"/>
          <w:szCs w:val="22"/>
        </w:rPr>
        <w:t>Wydział</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Gospodarczy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Krajowego</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Rejestru</w:t>
      </w:r>
      <w:proofErr w:type="spellEnd"/>
      <w:r w:rsidRPr="00CE0875">
        <w:rPr>
          <w:rFonts w:asciiTheme="minorHAnsi" w:hAnsiTheme="minorHAnsi" w:cstheme="minorHAnsi"/>
          <w:sz w:val="22"/>
          <w:szCs w:val="22"/>
        </w:rPr>
        <w:t xml:space="preserve"> Sądowego, pod </w:t>
      </w:r>
      <w:proofErr w:type="spellStart"/>
      <w:r w:rsidRPr="00CE0875">
        <w:rPr>
          <w:rFonts w:asciiTheme="minorHAnsi" w:hAnsiTheme="minorHAnsi" w:cstheme="minorHAnsi"/>
          <w:sz w:val="22"/>
          <w:szCs w:val="22"/>
        </w:rPr>
        <w:t>numerem</w:t>
      </w:r>
      <w:proofErr w:type="spellEnd"/>
      <w:r w:rsidRPr="00CE0875">
        <w:rPr>
          <w:rFonts w:asciiTheme="minorHAnsi" w:hAnsiTheme="minorHAnsi" w:cstheme="minorHAnsi"/>
          <w:sz w:val="22"/>
          <w:szCs w:val="22"/>
        </w:rPr>
        <w:t xml:space="preserve"> KRS 0000064336, NIP 817-13-96-575, </w:t>
      </w:r>
      <w:proofErr w:type="spellStart"/>
      <w:r w:rsidRPr="00CE0875">
        <w:rPr>
          <w:rFonts w:asciiTheme="minorHAnsi" w:hAnsiTheme="minorHAnsi" w:cstheme="minorHAnsi"/>
          <w:sz w:val="22"/>
          <w:szCs w:val="22"/>
        </w:rPr>
        <w:t>wysokość</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kapitału</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zakładowego</w:t>
      </w:r>
      <w:proofErr w:type="spellEnd"/>
      <w:r w:rsidRPr="00CE0875">
        <w:rPr>
          <w:rFonts w:asciiTheme="minorHAnsi" w:hAnsiTheme="minorHAnsi" w:cstheme="minorHAnsi"/>
          <w:sz w:val="22"/>
          <w:szCs w:val="22"/>
        </w:rPr>
        <w:t xml:space="preserve"> </w:t>
      </w:r>
      <w:r w:rsidRPr="00CE0875">
        <w:rPr>
          <w:rFonts w:asciiTheme="minorHAnsi" w:hAnsiTheme="minorHAnsi" w:cstheme="minorHAnsi"/>
          <w:b/>
          <w:bCs/>
          <w:sz w:val="22"/>
          <w:szCs w:val="22"/>
        </w:rPr>
        <w:t>101 156 000,00 PLN</w:t>
      </w:r>
      <w:r w:rsidRPr="00CE0875">
        <w:rPr>
          <w:rFonts w:asciiTheme="minorHAnsi" w:hAnsiTheme="minorHAnsi" w:cstheme="minorHAnsi"/>
          <w:sz w:val="22"/>
          <w:szCs w:val="22"/>
        </w:rPr>
        <w:t xml:space="preserve"> , </w:t>
      </w:r>
      <w:proofErr w:type="spellStart"/>
      <w:r w:rsidRPr="00CE0875">
        <w:rPr>
          <w:rFonts w:asciiTheme="minorHAnsi" w:hAnsiTheme="minorHAnsi" w:cstheme="minorHAnsi"/>
          <w:sz w:val="22"/>
          <w:szCs w:val="22"/>
        </w:rPr>
        <w:t>numer</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rejestrowy</w:t>
      </w:r>
      <w:proofErr w:type="spellEnd"/>
      <w:r w:rsidRPr="00CE0875">
        <w:rPr>
          <w:rFonts w:asciiTheme="minorHAnsi" w:hAnsiTheme="minorHAnsi" w:cstheme="minorHAnsi"/>
          <w:sz w:val="22"/>
          <w:szCs w:val="22"/>
        </w:rPr>
        <w:t xml:space="preserve"> BDO: 000006669, </w:t>
      </w:r>
      <w:proofErr w:type="spellStart"/>
      <w:r w:rsidRPr="00CE0875">
        <w:rPr>
          <w:rFonts w:asciiTheme="minorHAnsi" w:hAnsiTheme="minorHAnsi" w:cstheme="minorHAnsi"/>
          <w:sz w:val="22"/>
          <w:szCs w:val="22"/>
        </w:rPr>
        <w:t>numer</w:t>
      </w:r>
      <w:proofErr w:type="spellEnd"/>
      <w:r w:rsidRPr="00CE0875">
        <w:rPr>
          <w:rFonts w:asciiTheme="minorHAnsi" w:hAnsiTheme="minorHAnsi" w:cstheme="minorHAnsi"/>
          <w:sz w:val="22"/>
          <w:szCs w:val="22"/>
        </w:rPr>
        <w:t xml:space="preserve"> PEPPOL: NIP 8171396575 </w:t>
      </w:r>
      <w:proofErr w:type="spellStart"/>
      <w:r w:rsidRPr="00CE0875">
        <w:rPr>
          <w:rFonts w:asciiTheme="minorHAnsi" w:hAnsiTheme="minorHAnsi" w:cstheme="minorHAnsi"/>
          <w:sz w:val="22"/>
          <w:szCs w:val="22"/>
        </w:rPr>
        <w:t>reprezentowanym</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przez</w:t>
      </w:r>
      <w:proofErr w:type="spellEnd"/>
      <w:r w:rsidRPr="00CE0875">
        <w:rPr>
          <w:rFonts w:asciiTheme="minorHAnsi" w:hAnsiTheme="minorHAnsi" w:cstheme="minorHAnsi"/>
          <w:sz w:val="22"/>
          <w:szCs w:val="22"/>
        </w:rPr>
        <w:t>: …………………………</w:t>
      </w:r>
    </w:p>
    <w:p w14:paraId="7047CCE7" w14:textId="77777777" w:rsidR="00DE39D6" w:rsidRPr="00CE0875" w:rsidRDefault="00DE39D6" w:rsidP="00DE39D6">
      <w:pPr>
        <w:spacing w:line="360" w:lineRule="auto"/>
        <w:jc w:val="both"/>
        <w:rPr>
          <w:rFonts w:asciiTheme="minorHAnsi" w:hAnsiTheme="minorHAnsi" w:cstheme="minorHAnsi"/>
          <w:b/>
          <w:sz w:val="22"/>
          <w:szCs w:val="22"/>
        </w:rPr>
      </w:pPr>
      <w:proofErr w:type="spellStart"/>
      <w:r w:rsidRPr="00CE0875">
        <w:rPr>
          <w:rFonts w:asciiTheme="minorHAnsi" w:hAnsiTheme="minorHAnsi" w:cstheme="minorHAnsi"/>
          <w:sz w:val="22"/>
          <w:szCs w:val="22"/>
        </w:rPr>
        <w:t>zwanym</w:t>
      </w:r>
      <w:proofErr w:type="spellEnd"/>
      <w:r w:rsidRPr="00CE0875">
        <w:rPr>
          <w:rFonts w:asciiTheme="minorHAnsi" w:hAnsiTheme="minorHAnsi" w:cstheme="minorHAnsi"/>
          <w:sz w:val="22"/>
          <w:szCs w:val="22"/>
        </w:rPr>
        <w:t xml:space="preserve"> w </w:t>
      </w:r>
      <w:proofErr w:type="spellStart"/>
      <w:r w:rsidRPr="00CE0875">
        <w:rPr>
          <w:rFonts w:asciiTheme="minorHAnsi" w:hAnsiTheme="minorHAnsi" w:cstheme="minorHAnsi"/>
          <w:sz w:val="22"/>
          <w:szCs w:val="22"/>
        </w:rPr>
        <w:t>dalszej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części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umowy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b/>
          <w:sz w:val="22"/>
          <w:szCs w:val="22"/>
        </w:rPr>
        <w:t>Zamawiającym</w:t>
      </w:r>
      <w:proofErr w:type="spellEnd"/>
      <w:r w:rsidRPr="00CE0875">
        <w:rPr>
          <w:rFonts w:asciiTheme="minorHAnsi" w:hAnsiTheme="minorHAnsi" w:cstheme="minorHAnsi"/>
          <w:b/>
          <w:sz w:val="22"/>
          <w:szCs w:val="22"/>
        </w:rPr>
        <w:t>,</w:t>
      </w:r>
    </w:p>
    <w:p w14:paraId="0D8CB8ED" w14:textId="77777777" w:rsidR="00DE39D6" w:rsidRPr="00CE0875" w:rsidRDefault="00DE39D6" w:rsidP="00DE39D6">
      <w:pPr>
        <w:spacing w:line="360" w:lineRule="auto"/>
        <w:jc w:val="both"/>
        <w:rPr>
          <w:rFonts w:asciiTheme="minorHAnsi" w:hAnsiTheme="minorHAnsi" w:cstheme="minorHAnsi"/>
          <w:sz w:val="22"/>
          <w:szCs w:val="22"/>
        </w:rPr>
      </w:pPr>
      <w:r w:rsidRPr="00CE0875">
        <w:rPr>
          <w:rFonts w:asciiTheme="minorHAnsi" w:hAnsiTheme="minorHAnsi" w:cstheme="minorHAnsi"/>
          <w:sz w:val="22"/>
          <w:szCs w:val="22"/>
        </w:rPr>
        <w:t>a</w:t>
      </w:r>
    </w:p>
    <w:p w14:paraId="6A9F0B13" w14:textId="77777777" w:rsidR="00DE39D6" w:rsidRPr="00CE0875" w:rsidRDefault="00DE39D6" w:rsidP="00DE39D6">
      <w:pPr>
        <w:spacing w:line="360" w:lineRule="auto"/>
        <w:jc w:val="both"/>
        <w:rPr>
          <w:rFonts w:asciiTheme="minorHAnsi" w:hAnsiTheme="minorHAnsi" w:cstheme="minorHAnsi"/>
          <w:b/>
          <w:i/>
          <w:sz w:val="22"/>
          <w:szCs w:val="22"/>
        </w:rPr>
      </w:pPr>
      <w:r w:rsidRPr="00CE0875">
        <w:rPr>
          <w:rFonts w:asciiTheme="minorHAnsi" w:hAnsiTheme="minorHAnsi" w:cstheme="minorHAnsi"/>
          <w:b/>
          <w:i/>
          <w:sz w:val="22"/>
          <w:szCs w:val="22"/>
        </w:rPr>
        <w:sym w:font="Symbol" w:char="F02A"/>
      </w:r>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gdy</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Wykonawca</w:t>
      </w:r>
      <w:proofErr w:type="spellEnd"/>
      <w:r w:rsidRPr="00CE0875">
        <w:rPr>
          <w:rFonts w:asciiTheme="minorHAnsi" w:hAnsiTheme="minorHAnsi" w:cstheme="minorHAnsi"/>
          <w:b/>
          <w:i/>
          <w:sz w:val="22"/>
          <w:szCs w:val="22"/>
        </w:rPr>
        <w:t xml:space="preserve"> jest </w:t>
      </w:r>
      <w:proofErr w:type="spellStart"/>
      <w:r w:rsidRPr="00CE0875">
        <w:rPr>
          <w:rFonts w:asciiTheme="minorHAnsi" w:hAnsiTheme="minorHAnsi" w:cstheme="minorHAnsi"/>
          <w:b/>
          <w:i/>
          <w:sz w:val="22"/>
          <w:szCs w:val="22"/>
        </w:rPr>
        <w:t>spółką</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prawa</w:t>
      </w:r>
      <w:proofErr w:type="spellEnd"/>
      <w:r w:rsidRPr="00CE0875">
        <w:rPr>
          <w:rFonts w:asciiTheme="minorHAnsi" w:hAnsiTheme="minorHAnsi" w:cstheme="minorHAnsi"/>
          <w:b/>
          <w:i/>
          <w:sz w:val="22"/>
          <w:szCs w:val="22"/>
        </w:rPr>
        <w:t xml:space="preserve"> handlowego: </w:t>
      </w:r>
    </w:p>
    <w:p w14:paraId="7278D3D5" w14:textId="77777777" w:rsidR="00DE39D6" w:rsidRPr="00CE0875" w:rsidRDefault="00DE39D6" w:rsidP="00DE39D6">
      <w:pPr>
        <w:spacing w:line="360" w:lineRule="auto"/>
        <w:jc w:val="both"/>
        <w:rPr>
          <w:rFonts w:asciiTheme="minorHAnsi" w:hAnsiTheme="minorHAnsi" w:cstheme="minorHAnsi"/>
          <w:sz w:val="22"/>
          <w:szCs w:val="22"/>
        </w:rPr>
      </w:pPr>
      <w:r w:rsidRPr="00CE0875">
        <w:rPr>
          <w:rFonts w:asciiTheme="minorHAnsi" w:hAnsiTheme="minorHAnsi" w:cstheme="minorHAnsi"/>
          <w:sz w:val="22"/>
          <w:szCs w:val="22"/>
        </w:rPr>
        <w:t xml:space="preserve">................................................................z </w:t>
      </w:r>
      <w:proofErr w:type="spellStart"/>
      <w:r w:rsidRPr="00CE0875">
        <w:rPr>
          <w:rFonts w:asciiTheme="minorHAnsi" w:hAnsiTheme="minorHAnsi" w:cstheme="minorHAnsi"/>
          <w:sz w:val="22"/>
          <w:szCs w:val="22"/>
        </w:rPr>
        <w:t>siedzibą</w:t>
      </w:r>
      <w:proofErr w:type="spellEnd"/>
      <w:r w:rsidRPr="00CE0875">
        <w:rPr>
          <w:rFonts w:asciiTheme="minorHAnsi" w:hAnsiTheme="minorHAnsi" w:cstheme="minorHAnsi"/>
          <w:sz w:val="22"/>
          <w:szCs w:val="22"/>
        </w:rPr>
        <w:t xml:space="preserve"> w …………………………….przy ulicy, (kod </w:t>
      </w:r>
      <w:proofErr w:type="spellStart"/>
      <w:r w:rsidRPr="00CE0875">
        <w:rPr>
          <w:rFonts w:asciiTheme="minorHAnsi" w:hAnsiTheme="minorHAnsi" w:cstheme="minorHAnsi"/>
          <w:sz w:val="22"/>
          <w:szCs w:val="22"/>
        </w:rPr>
        <w:t>pocztowy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i</w:t>
      </w:r>
      <w:proofErr w:type="spellEnd"/>
      <w:r w:rsidRPr="00CE0875">
        <w:rPr>
          <w:rFonts w:asciiTheme="minorHAnsi" w:hAnsiTheme="minorHAnsi" w:cstheme="minorHAnsi"/>
          <w:sz w:val="22"/>
          <w:szCs w:val="22"/>
        </w:rPr>
        <w:t> </w:t>
      </w:r>
      <w:proofErr w:type="spellStart"/>
      <w:r w:rsidRPr="00CE0875">
        <w:rPr>
          <w:rFonts w:asciiTheme="minorHAnsi" w:hAnsiTheme="minorHAnsi" w:cstheme="minorHAnsi"/>
          <w:sz w:val="22"/>
          <w:szCs w:val="22"/>
        </w:rPr>
        <w:t>miejscowość</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wpisaną</w:t>
      </w:r>
      <w:proofErr w:type="spellEnd"/>
      <w:r w:rsidRPr="00CE0875">
        <w:rPr>
          <w:rFonts w:asciiTheme="minorHAnsi" w:hAnsiTheme="minorHAnsi" w:cstheme="minorHAnsi"/>
          <w:sz w:val="22"/>
          <w:szCs w:val="22"/>
        </w:rPr>
        <w:t xml:space="preserve"> do </w:t>
      </w:r>
      <w:proofErr w:type="spellStart"/>
      <w:r w:rsidRPr="00CE0875">
        <w:rPr>
          <w:rFonts w:asciiTheme="minorHAnsi" w:hAnsiTheme="minorHAnsi" w:cstheme="minorHAnsi"/>
          <w:sz w:val="22"/>
          <w:szCs w:val="22"/>
        </w:rPr>
        <w:t>rejestru</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przedsiębiorców</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Krajowego</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Rejestru</w:t>
      </w:r>
      <w:proofErr w:type="spellEnd"/>
      <w:r w:rsidRPr="00CE0875">
        <w:rPr>
          <w:rFonts w:asciiTheme="minorHAnsi" w:hAnsiTheme="minorHAnsi" w:cstheme="minorHAnsi"/>
          <w:sz w:val="22"/>
          <w:szCs w:val="22"/>
        </w:rPr>
        <w:t xml:space="preserve"> Sądowego pod nr ……………., </w:t>
      </w:r>
      <w:proofErr w:type="spellStart"/>
      <w:r w:rsidRPr="00CE0875">
        <w:rPr>
          <w:rFonts w:asciiTheme="minorHAnsi" w:hAnsiTheme="minorHAnsi" w:cstheme="minorHAnsi"/>
          <w:sz w:val="22"/>
          <w:szCs w:val="22"/>
        </w:rPr>
        <w:t>prowadzonego</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przez</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Sąd</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Rejonowy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Wydział</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Gospodarczy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Krajowego</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Rejestru</w:t>
      </w:r>
      <w:proofErr w:type="spellEnd"/>
      <w:r w:rsidRPr="00CE0875">
        <w:rPr>
          <w:rFonts w:asciiTheme="minorHAnsi" w:hAnsiTheme="minorHAnsi" w:cstheme="minorHAnsi"/>
          <w:sz w:val="22"/>
          <w:szCs w:val="22"/>
        </w:rPr>
        <w:t xml:space="preserve"> Sądowego, NIP:……………………, REGON:………………..o </w:t>
      </w:r>
      <w:proofErr w:type="spellStart"/>
      <w:r w:rsidRPr="00CE0875">
        <w:rPr>
          <w:rFonts w:asciiTheme="minorHAnsi" w:hAnsiTheme="minorHAnsi" w:cstheme="minorHAnsi"/>
          <w:sz w:val="22"/>
          <w:szCs w:val="22"/>
        </w:rPr>
        <w:t>kapitale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zakładowym</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wynoszącym</w:t>
      </w:r>
      <w:proofErr w:type="spellEnd"/>
      <w:r w:rsidRPr="00CE0875">
        <w:rPr>
          <w:rFonts w:asciiTheme="minorHAnsi" w:hAnsiTheme="minorHAnsi" w:cstheme="minorHAnsi"/>
          <w:sz w:val="22"/>
          <w:szCs w:val="22"/>
        </w:rPr>
        <w:t>………………</w:t>
      </w:r>
      <w:proofErr w:type="spellStart"/>
      <w:r w:rsidRPr="00CE0875">
        <w:rPr>
          <w:rFonts w:asciiTheme="minorHAnsi" w:hAnsiTheme="minorHAnsi" w:cstheme="minorHAnsi"/>
          <w:sz w:val="22"/>
          <w:szCs w:val="22"/>
        </w:rPr>
        <w:t>reprezentowaną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przez</w:t>
      </w:r>
      <w:proofErr w:type="spellEnd"/>
      <w:r w:rsidRPr="00CE0875">
        <w:rPr>
          <w:rFonts w:asciiTheme="minorHAnsi" w:hAnsiTheme="minorHAnsi" w:cstheme="minorHAnsi"/>
          <w:sz w:val="22"/>
          <w:szCs w:val="22"/>
        </w:rPr>
        <w:t>: ……………………………..</w:t>
      </w:r>
      <w:proofErr w:type="spellStart"/>
      <w:r w:rsidRPr="00CE0875">
        <w:rPr>
          <w:rFonts w:asciiTheme="minorHAnsi" w:hAnsiTheme="minorHAnsi" w:cstheme="minorHAnsi"/>
          <w:sz w:val="22"/>
          <w:szCs w:val="22"/>
        </w:rPr>
        <w:t>zwanym</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dalej</w:t>
      </w:r>
      <w:proofErr w:type="spellEnd"/>
      <w:r w:rsidRPr="00CE0875">
        <w:rPr>
          <w:rFonts w:asciiTheme="minorHAnsi" w:hAnsiTheme="minorHAnsi" w:cstheme="minorHAnsi"/>
          <w:sz w:val="22"/>
          <w:szCs w:val="22"/>
        </w:rPr>
        <w:t xml:space="preserve"> </w:t>
      </w:r>
      <w:r w:rsidRPr="00CE0875">
        <w:rPr>
          <w:rFonts w:asciiTheme="minorHAnsi" w:hAnsiTheme="minorHAnsi" w:cstheme="minorHAnsi"/>
          <w:b/>
          <w:sz w:val="22"/>
          <w:szCs w:val="22"/>
        </w:rPr>
        <w:t>Wykonawcą</w:t>
      </w:r>
    </w:p>
    <w:p w14:paraId="20637CDB" w14:textId="77777777" w:rsidR="00DE39D6" w:rsidRPr="00CE0875" w:rsidRDefault="00DE39D6" w:rsidP="00DE39D6">
      <w:pPr>
        <w:spacing w:line="360" w:lineRule="auto"/>
        <w:jc w:val="both"/>
        <w:rPr>
          <w:rFonts w:asciiTheme="minorHAnsi" w:hAnsiTheme="minorHAnsi" w:cstheme="minorHAnsi"/>
          <w:b/>
          <w:bCs/>
          <w:i/>
          <w:sz w:val="22"/>
          <w:szCs w:val="22"/>
        </w:rPr>
      </w:pPr>
      <w:r w:rsidRPr="00CE0875">
        <w:rPr>
          <w:rFonts w:asciiTheme="minorHAnsi" w:hAnsiTheme="minorHAnsi" w:cstheme="minorHAnsi"/>
          <w:b/>
          <w:bCs/>
          <w:i/>
          <w:sz w:val="22"/>
          <w:szCs w:val="22"/>
        </w:rPr>
        <w:t>*</w:t>
      </w:r>
      <w:proofErr w:type="spellStart"/>
      <w:r w:rsidRPr="00CE0875">
        <w:rPr>
          <w:rFonts w:asciiTheme="minorHAnsi" w:hAnsiTheme="minorHAnsi" w:cstheme="minorHAnsi"/>
          <w:b/>
          <w:bCs/>
          <w:i/>
          <w:sz w:val="22"/>
          <w:szCs w:val="22"/>
        </w:rPr>
        <w:t>gdy</w:t>
      </w:r>
      <w:proofErr w:type="spellEnd"/>
      <w:r w:rsidRPr="00CE0875">
        <w:rPr>
          <w:rFonts w:asciiTheme="minorHAnsi" w:hAnsiTheme="minorHAnsi" w:cstheme="minorHAnsi"/>
          <w:b/>
          <w:bCs/>
          <w:i/>
          <w:sz w:val="22"/>
          <w:szCs w:val="22"/>
        </w:rPr>
        <w:t xml:space="preserve"> </w:t>
      </w:r>
      <w:proofErr w:type="spellStart"/>
      <w:r w:rsidRPr="00CE0875">
        <w:rPr>
          <w:rFonts w:asciiTheme="minorHAnsi" w:hAnsiTheme="minorHAnsi" w:cstheme="minorHAnsi"/>
          <w:b/>
          <w:bCs/>
          <w:i/>
          <w:sz w:val="22"/>
          <w:szCs w:val="22"/>
        </w:rPr>
        <w:t>Wykonawcą</w:t>
      </w:r>
      <w:proofErr w:type="spellEnd"/>
      <w:r w:rsidRPr="00CE0875">
        <w:rPr>
          <w:rFonts w:asciiTheme="minorHAnsi" w:hAnsiTheme="minorHAnsi" w:cstheme="minorHAnsi"/>
          <w:b/>
          <w:bCs/>
          <w:i/>
          <w:sz w:val="22"/>
          <w:szCs w:val="22"/>
        </w:rPr>
        <w:t xml:space="preserve"> jest </w:t>
      </w:r>
      <w:proofErr w:type="spellStart"/>
      <w:r w:rsidRPr="00CE0875">
        <w:rPr>
          <w:rFonts w:asciiTheme="minorHAnsi" w:hAnsiTheme="minorHAnsi" w:cstheme="minorHAnsi"/>
          <w:b/>
          <w:bCs/>
          <w:i/>
          <w:sz w:val="22"/>
          <w:szCs w:val="22"/>
        </w:rPr>
        <w:t>osoba</w:t>
      </w:r>
      <w:proofErr w:type="spellEnd"/>
      <w:r w:rsidRPr="00CE0875">
        <w:rPr>
          <w:rFonts w:asciiTheme="minorHAnsi" w:hAnsiTheme="minorHAnsi" w:cstheme="minorHAnsi"/>
          <w:b/>
          <w:bCs/>
          <w:i/>
          <w:sz w:val="22"/>
          <w:szCs w:val="22"/>
        </w:rPr>
        <w:t xml:space="preserve"> </w:t>
      </w:r>
      <w:proofErr w:type="spellStart"/>
      <w:r w:rsidRPr="00CE0875">
        <w:rPr>
          <w:rFonts w:asciiTheme="minorHAnsi" w:hAnsiTheme="minorHAnsi" w:cstheme="minorHAnsi"/>
          <w:b/>
          <w:bCs/>
          <w:i/>
          <w:sz w:val="22"/>
          <w:szCs w:val="22"/>
        </w:rPr>
        <w:t>fizyczna</w:t>
      </w:r>
      <w:proofErr w:type="spellEnd"/>
      <w:r w:rsidRPr="00CE0875">
        <w:rPr>
          <w:rFonts w:asciiTheme="minorHAnsi" w:hAnsiTheme="minorHAnsi" w:cstheme="minorHAnsi"/>
          <w:b/>
          <w:bCs/>
          <w:i/>
          <w:sz w:val="22"/>
          <w:szCs w:val="22"/>
        </w:rPr>
        <w:t xml:space="preserve"> </w:t>
      </w:r>
      <w:proofErr w:type="spellStart"/>
      <w:r w:rsidRPr="00CE0875">
        <w:rPr>
          <w:rFonts w:asciiTheme="minorHAnsi" w:hAnsiTheme="minorHAnsi" w:cstheme="minorHAnsi"/>
          <w:b/>
          <w:bCs/>
          <w:i/>
          <w:sz w:val="22"/>
          <w:szCs w:val="22"/>
        </w:rPr>
        <w:t>prowadząca</w:t>
      </w:r>
      <w:proofErr w:type="spellEnd"/>
      <w:r w:rsidRPr="00CE0875">
        <w:rPr>
          <w:rFonts w:asciiTheme="minorHAnsi" w:hAnsiTheme="minorHAnsi" w:cstheme="minorHAnsi"/>
          <w:b/>
          <w:bCs/>
          <w:i/>
          <w:sz w:val="22"/>
          <w:szCs w:val="22"/>
        </w:rPr>
        <w:t xml:space="preserve"> </w:t>
      </w:r>
      <w:proofErr w:type="spellStart"/>
      <w:r w:rsidRPr="00CE0875">
        <w:rPr>
          <w:rFonts w:asciiTheme="minorHAnsi" w:hAnsiTheme="minorHAnsi" w:cstheme="minorHAnsi"/>
          <w:b/>
          <w:bCs/>
          <w:i/>
          <w:sz w:val="22"/>
          <w:szCs w:val="22"/>
        </w:rPr>
        <w:t>działalność</w:t>
      </w:r>
      <w:proofErr w:type="spellEnd"/>
      <w:r w:rsidRPr="00CE0875">
        <w:rPr>
          <w:rFonts w:asciiTheme="minorHAnsi" w:hAnsiTheme="minorHAnsi" w:cstheme="minorHAnsi"/>
          <w:b/>
          <w:bCs/>
          <w:i/>
          <w:sz w:val="22"/>
          <w:szCs w:val="22"/>
        </w:rPr>
        <w:t xml:space="preserve"> </w:t>
      </w:r>
      <w:proofErr w:type="spellStart"/>
      <w:r w:rsidRPr="00CE0875">
        <w:rPr>
          <w:rFonts w:asciiTheme="minorHAnsi" w:hAnsiTheme="minorHAnsi" w:cstheme="minorHAnsi"/>
          <w:b/>
          <w:bCs/>
          <w:i/>
          <w:sz w:val="22"/>
          <w:szCs w:val="22"/>
        </w:rPr>
        <w:t>gospodarczą</w:t>
      </w:r>
      <w:proofErr w:type="spellEnd"/>
      <w:r w:rsidRPr="00CE0875">
        <w:rPr>
          <w:rFonts w:asciiTheme="minorHAnsi" w:hAnsiTheme="minorHAnsi" w:cstheme="minorHAnsi"/>
          <w:b/>
          <w:bCs/>
          <w:i/>
          <w:sz w:val="22"/>
          <w:szCs w:val="22"/>
        </w:rPr>
        <w:t xml:space="preserve">: </w:t>
      </w:r>
    </w:p>
    <w:p w14:paraId="23B99562" w14:textId="77777777" w:rsidR="00DE39D6" w:rsidRPr="00CE0875" w:rsidRDefault="00DE39D6" w:rsidP="00DE39D6">
      <w:pPr>
        <w:spacing w:line="360" w:lineRule="auto"/>
        <w:jc w:val="both"/>
        <w:rPr>
          <w:rFonts w:asciiTheme="minorHAnsi" w:hAnsiTheme="minorHAnsi" w:cstheme="minorHAnsi"/>
          <w:bCs/>
          <w:sz w:val="22"/>
          <w:szCs w:val="22"/>
        </w:rPr>
      </w:pPr>
      <w:proofErr w:type="spellStart"/>
      <w:r w:rsidRPr="00CE0875">
        <w:rPr>
          <w:rFonts w:asciiTheme="minorHAnsi" w:hAnsiTheme="minorHAnsi" w:cstheme="minorHAnsi"/>
          <w:bCs/>
          <w:sz w:val="22"/>
          <w:szCs w:val="22"/>
        </w:rPr>
        <w:t>Panem</w:t>
      </w:r>
      <w:proofErr w:type="spellEnd"/>
      <w:r w:rsidRPr="00CE0875">
        <w:rPr>
          <w:rFonts w:asciiTheme="minorHAnsi" w:hAnsiTheme="minorHAnsi" w:cstheme="minorHAnsi"/>
          <w:bCs/>
          <w:sz w:val="22"/>
          <w:szCs w:val="22"/>
        </w:rPr>
        <w:t>/</w:t>
      </w:r>
      <w:proofErr w:type="spellStart"/>
      <w:r w:rsidRPr="00CE0875">
        <w:rPr>
          <w:rFonts w:asciiTheme="minorHAnsi" w:hAnsiTheme="minorHAnsi" w:cstheme="minorHAnsi"/>
          <w:bCs/>
          <w:sz w:val="22"/>
          <w:szCs w:val="22"/>
        </w:rPr>
        <w:t>Panią</w:t>
      </w:r>
      <w:proofErr w:type="spellEnd"/>
      <w:r w:rsidRPr="00CE0875">
        <w:rPr>
          <w:rFonts w:asciiTheme="minorHAnsi" w:hAnsiTheme="minorHAnsi" w:cstheme="minorHAnsi"/>
          <w:bCs/>
          <w:sz w:val="22"/>
          <w:szCs w:val="22"/>
        </w:rPr>
        <w:t xml:space="preserve"> ........................., </w:t>
      </w:r>
      <w:proofErr w:type="spellStart"/>
      <w:r w:rsidRPr="00CE0875">
        <w:rPr>
          <w:rFonts w:asciiTheme="minorHAnsi" w:hAnsiTheme="minorHAnsi" w:cstheme="minorHAnsi"/>
          <w:bCs/>
          <w:sz w:val="22"/>
          <w:szCs w:val="22"/>
        </w:rPr>
        <w:t>zamieszkałym</w:t>
      </w:r>
      <w:proofErr w:type="spellEnd"/>
      <w:r w:rsidRPr="00CE0875">
        <w:rPr>
          <w:rFonts w:asciiTheme="minorHAnsi" w:hAnsiTheme="minorHAnsi" w:cstheme="minorHAnsi"/>
          <w:bCs/>
          <w:sz w:val="22"/>
          <w:szCs w:val="22"/>
        </w:rPr>
        <w:t>/ą w ..............………. (</w:t>
      </w:r>
      <w:proofErr w:type="spellStart"/>
      <w:r w:rsidRPr="00CE0875">
        <w:rPr>
          <w:rFonts w:asciiTheme="minorHAnsi" w:hAnsiTheme="minorHAnsi" w:cstheme="minorHAnsi"/>
          <w:bCs/>
          <w:sz w:val="22"/>
          <w:szCs w:val="22"/>
        </w:rPr>
        <w:t>kod</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pocztowy</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przy</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ulicy</w:t>
      </w:r>
      <w:proofErr w:type="spellEnd"/>
      <w:r w:rsidRPr="00CE0875">
        <w:rPr>
          <w:rFonts w:asciiTheme="minorHAnsi" w:hAnsiTheme="minorHAnsi" w:cstheme="minorHAnsi"/>
          <w:bCs/>
          <w:sz w:val="22"/>
          <w:szCs w:val="22"/>
        </w:rPr>
        <w:t xml:space="preserve"> ..........................,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prowadzącym</w:t>
      </w:r>
      <w:proofErr w:type="spellEnd"/>
      <w:r w:rsidRPr="00CE0875">
        <w:rPr>
          <w:rFonts w:asciiTheme="minorHAnsi" w:hAnsiTheme="minorHAnsi" w:cstheme="minorHAnsi"/>
          <w:bCs/>
          <w:sz w:val="22"/>
          <w:szCs w:val="22"/>
        </w:rPr>
        <w:t xml:space="preserve">/ą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działalność</w:t>
      </w:r>
      <w:proofErr w:type="spellEnd"/>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gospodarczą</w:t>
      </w:r>
      <w:proofErr w:type="spellEnd"/>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t xml:space="preserve">pod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firmą</w:t>
      </w:r>
      <w:proofErr w:type="spellEnd"/>
      <w:r w:rsidRPr="00CE0875">
        <w:rPr>
          <w:rFonts w:asciiTheme="minorHAnsi" w:hAnsiTheme="minorHAnsi" w:cstheme="minorHAnsi"/>
          <w:bCs/>
          <w:sz w:val="22"/>
          <w:szCs w:val="22"/>
        </w:rPr>
        <w:t xml:space="preserve"> </w:t>
      </w:r>
    </w:p>
    <w:p w14:paraId="21A49071" w14:textId="77777777" w:rsidR="00DE39D6" w:rsidRPr="00CE0875" w:rsidRDefault="00DE39D6" w:rsidP="00DE39D6">
      <w:pPr>
        <w:spacing w:line="360" w:lineRule="auto"/>
        <w:jc w:val="both"/>
        <w:rPr>
          <w:rFonts w:asciiTheme="minorHAnsi" w:hAnsiTheme="minorHAnsi" w:cstheme="minorHAnsi"/>
          <w:bCs/>
          <w:sz w:val="22"/>
          <w:szCs w:val="22"/>
        </w:rPr>
      </w:pPr>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t xml:space="preserve">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adres</w:t>
      </w:r>
      <w:proofErr w:type="spellEnd"/>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wykonywania</w:t>
      </w:r>
      <w:proofErr w:type="spellEnd"/>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działalności</w:t>
      </w:r>
      <w:proofErr w:type="spellEnd"/>
      <w:r w:rsidRPr="00CE0875">
        <w:rPr>
          <w:rFonts w:asciiTheme="minorHAnsi" w:hAnsiTheme="minorHAnsi" w:cstheme="minorHAnsi"/>
          <w:bCs/>
          <w:sz w:val="22"/>
          <w:szCs w:val="22"/>
        </w:rPr>
        <w:t xml:space="preserve"> </w:t>
      </w:r>
      <w:r w:rsidRPr="00CE0875">
        <w:rPr>
          <w:rFonts w:asciiTheme="minorHAnsi" w:hAnsiTheme="minorHAnsi" w:cstheme="minorHAnsi"/>
          <w:bCs/>
          <w:sz w:val="22"/>
          <w:szCs w:val="22"/>
        </w:rPr>
        <w:tab/>
      </w:r>
      <w:proofErr w:type="spellStart"/>
      <w:r w:rsidRPr="00CE0875">
        <w:rPr>
          <w:rFonts w:asciiTheme="minorHAnsi" w:hAnsiTheme="minorHAnsi" w:cstheme="minorHAnsi"/>
          <w:bCs/>
          <w:sz w:val="22"/>
          <w:szCs w:val="22"/>
        </w:rPr>
        <w:t>gospodarczej</w:t>
      </w:r>
      <w:proofErr w:type="spellEnd"/>
      <w:r w:rsidRPr="00CE0875">
        <w:rPr>
          <w:rFonts w:asciiTheme="minorHAnsi" w:hAnsiTheme="minorHAnsi" w:cstheme="minorHAnsi"/>
          <w:bCs/>
          <w:sz w:val="22"/>
          <w:szCs w:val="22"/>
        </w:rPr>
        <w:t xml:space="preserve">: ……………, </w:t>
      </w:r>
      <w:proofErr w:type="spellStart"/>
      <w:r w:rsidRPr="00CE0875">
        <w:rPr>
          <w:rFonts w:asciiTheme="minorHAnsi" w:hAnsiTheme="minorHAnsi" w:cstheme="minorHAnsi"/>
          <w:bCs/>
          <w:sz w:val="22"/>
          <w:szCs w:val="22"/>
        </w:rPr>
        <w:t>na</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podstawie</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wpisu</w:t>
      </w:r>
      <w:proofErr w:type="spellEnd"/>
      <w:r w:rsidRPr="00CE0875">
        <w:rPr>
          <w:rFonts w:asciiTheme="minorHAnsi" w:hAnsiTheme="minorHAnsi" w:cstheme="minorHAnsi"/>
          <w:bCs/>
          <w:sz w:val="22"/>
          <w:szCs w:val="22"/>
        </w:rPr>
        <w:t xml:space="preserve"> do </w:t>
      </w:r>
      <w:proofErr w:type="spellStart"/>
      <w:r w:rsidRPr="00CE0875">
        <w:rPr>
          <w:rFonts w:asciiTheme="minorHAnsi" w:hAnsiTheme="minorHAnsi" w:cstheme="minorHAnsi"/>
          <w:bCs/>
          <w:sz w:val="22"/>
          <w:szCs w:val="22"/>
        </w:rPr>
        <w:t>Centralnej</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Ewidencji</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i</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Informacji</w:t>
      </w:r>
      <w:proofErr w:type="spellEnd"/>
      <w:r w:rsidRPr="00CE0875">
        <w:rPr>
          <w:rFonts w:asciiTheme="minorHAnsi" w:hAnsiTheme="minorHAnsi" w:cstheme="minorHAnsi"/>
          <w:bCs/>
          <w:sz w:val="22"/>
          <w:szCs w:val="22"/>
        </w:rPr>
        <w:t xml:space="preserve"> o </w:t>
      </w:r>
      <w:proofErr w:type="spellStart"/>
      <w:r w:rsidRPr="00CE0875">
        <w:rPr>
          <w:rFonts w:asciiTheme="minorHAnsi" w:hAnsiTheme="minorHAnsi" w:cstheme="minorHAnsi"/>
          <w:bCs/>
          <w:sz w:val="22"/>
          <w:szCs w:val="22"/>
        </w:rPr>
        <w:t>Działalności</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Gospodarczej</w:t>
      </w:r>
      <w:proofErr w:type="spellEnd"/>
      <w:r w:rsidRPr="00CE0875">
        <w:rPr>
          <w:rFonts w:asciiTheme="minorHAnsi" w:hAnsiTheme="minorHAnsi" w:cstheme="minorHAnsi"/>
          <w:bCs/>
          <w:sz w:val="22"/>
          <w:szCs w:val="22"/>
        </w:rPr>
        <w:t xml:space="preserve"> RP, NIP: ..........................., REGON: ………………….., </w:t>
      </w:r>
      <w:proofErr w:type="spellStart"/>
      <w:r w:rsidRPr="00CE0875">
        <w:rPr>
          <w:rFonts w:asciiTheme="minorHAnsi" w:hAnsiTheme="minorHAnsi" w:cstheme="minorHAnsi"/>
          <w:bCs/>
          <w:sz w:val="22"/>
          <w:szCs w:val="22"/>
        </w:rPr>
        <w:t>zwanym</w:t>
      </w:r>
      <w:proofErr w:type="spellEnd"/>
      <w:r w:rsidRPr="00CE0875">
        <w:rPr>
          <w:rFonts w:asciiTheme="minorHAnsi" w:hAnsiTheme="minorHAnsi" w:cstheme="minorHAnsi"/>
          <w:bCs/>
          <w:sz w:val="22"/>
          <w:szCs w:val="22"/>
        </w:rPr>
        <w:t xml:space="preserve">/ą </w:t>
      </w:r>
      <w:proofErr w:type="spellStart"/>
      <w:r w:rsidRPr="00CE0875">
        <w:rPr>
          <w:rFonts w:asciiTheme="minorHAnsi" w:hAnsiTheme="minorHAnsi" w:cstheme="minorHAnsi"/>
          <w:bCs/>
          <w:sz w:val="22"/>
          <w:szCs w:val="22"/>
        </w:rPr>
        <w:t>dalej</w:t>
      </w:r>
      <w:proofErr w:type="spellEnd"/>
      <w:r w:rsidRPr="00CE0875">
        <w:rPr>
          <w:rFonts w:asciiTheme="minorHAnsi" w:hAnsiTheme="minorHAnsi" w:cstheme="minorHAnsi"/>
          <w:bCs/>
          <w:sz w:val="22"/>
          <w:szCs w:val="22"/>
        </w:rPr>
        <w:t xml:space="preserve"> „</w:t>
      </w:r>
      <w:proofErr w:type="spellStart"/>
      <w:r w:rsidRPr="00CE0875">
        <w:rPr>
          <w:rFonts w:asciiTheme="minorHAnsi" w:hAnsiTheme="minorHAnsi" w:cstheme="minorHAnsi"/>
          <w:bCs/>
          <w:sz w:val="22"/>
          <w:szCs w:val="22"/>
        </w:rPr>
        <w:t>Wykonawcą</w:t>
      </w:r>
      <w:proofErr w:type="spellEnd"/>
      <w:r w:rsidRPr="00CE0875">
        <w:rPr>
          <w:rFonts w:asciiTheme="minorHAnsi" w:hAnsiTheme="minorHAnsi" w:cstheme="minorHAnsi"/>
          <w:bCs/>
          <w:sz w:val="22"/>
          <w:szCs w:val="22"/>
        </w:rPr>
        <w:t>”</w:t>
      </w:r>
    </w:p>
    <w:p w14:paraId="41460F99" w14:textId="77777777" w:rsidR="00DE39D6" w:rsidRPr="00CE0875" w:rsidRDefault="00DE39D6" w:rsidP="00DE39D6">
      <w:pPr>
        <w:spacing w:line="360" w:lineRule="auto"/>
        <w:jc w:val="both"/>
        <w:rPr>
          <w:rFonts w:asciiTheme="minorHAnsi" w:hAnsiTheme="minorHAnsi" w:cstheme="minorHAnsi"/>
          <w:b/>
          <w:i/>
          <w:sz w:val="22"/>
          <w:szCs w:val="22"/>
        </w:rPr>
      </w:pPr>
      <w:r w:rsidRPr="00CE0875">
        <w:rPr>
          <w:rFonts w:asciiTheme="minorHAnsi" w:hAnsiTheme="minorHAnsi" w:cstheme="minorHAnsi"/>
          <w:b/>
          <w:i/>
          <w:sz w:val="22"/>
          <w:szCs w:val="22"/>
        </w:rPr>
        <w:sym w:font="Symbol" w:char="F02A"/>
      </w:r>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gdy</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Wykonawca</w:t>
      </w:r>
      <w:proofErr w:type="spellEnd"/>
      <w:r w:rsidRPr="00CE0875">
        <w:rPr>
          <w:rFonts w:asciiTheme="minorHAnsi" w:hAnsiTheme="minorHAnsi" w:cstheme="minorHAnsi"/>
          <w:b/>
          <w:i/>
          <w:sz w:val="22"/>
          <w:szCs w:val="22"/>
        </w:rPr>
        <w:t xml:space="preserve"> jest </w:t>
      </w:r>
      <w:proofErr w:type="spellStart"/>
      <w:r w:rsidRPr="00CE0875">
        <w:rPr>
          <w:rFonts w:asciiTheme="minorHAnsi" w:hAnsiTheme="minorHAnsi" w:cstheme="minorHAnsi"/>
          <w:b/>
          <w:i/>
          <w:sz w:val="22"/>
          <w:szCs w:val="22"/>
        </w:rPr>
        <w:t>osobą</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fizyczną</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nieprowadzącą</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działalności</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gospodarczej</w:t>
      </w:r>
      <w:proofErr w:type="spellEnd"/>
      <w:r w:rsidRPr="00CE0875">
        <w:rPr>
          <w:rFonts w:asciiTheme="minorHAnsi" w:hAnsiTheme="minorHAnsi" w:cstheme="minorHAnsi"/>
          <w:b/>
          <w:i/>
          <w:sz w:val="22"/>
          <w:szCs w:val="22"/>
        </w:rPr>
        <w:t>:</w:t>
      </w:r>
    </w:p>
    <w:p w14:paraId="37D1448A" w14:textId="77777777" w:rsidR="00DE39D6" w:rsidRPr="00CE0875" w:rsidRDefault="00DE39D6" w:rsidP="00DE39D6">
      <w:pPr>
        <w:spacing w:line="360" w:lineRule="auto"/>
        <w:jc w:val="both"/>
        <w:rPr>
          <w:rFonts w:asciiTheme="minorHAnsi" w:hAnsiTheme="minorHAnsi" w:cstheme="minorHAnsi"/>
          <w:sz w:val="22"/>
          <w:szCs w:val="22"/>
        </w:rPr>
      </w:pPr>
      <w:proofErr w:type="spellStart"/>
      <w:r w:rsidRPr="00CE0875">
        <w:rPr>
          <w:rFonts w:asciiTheme="minorHAnsi" w:hAnsiTheme="minorHAnsi" w:cstheme="minorHAnsi"/>
          <w:sz w:val="22"/>
          <w:szCs w:val="22"/>
        </w:rPr>
        <w:t>Panem</w:t>
      </w:r>
      <w:proofErr w:type="spellEnd"/>
      <w:r w:rsidRPr="00CE0875">
        <w:rPr>
          <w:rFonts w:asciiTheme="minorHAnsi" w:hAnsiTheme="minorHAnsi" w:cstheme="minorHAnsi"/>
          <w:sz w:val="22"/>
          <w:szCs w:val="22"/>
        </w:rPr>
        <w:t>,/</w:t>
      </w:r>
      <w:proofErr w:type="spellStart"/>
      <w:r w:rsidRPr="00CE0875">
        <w:rPr>
          <w:rFonts w:asciiTheme="minorHAnsi" w:hAnsiTheme="minorHAnsi" w:cstheme="minorHAnsi"/>
          <w:sz w:val="22"/>
          <w:szCs w:val="22"/>
        </w:rPr>
        <w:t>Panią</w:t>
      </w:r>
      <w:proofErr w:type="spellEnd"/>
      <w:r w:rsidRPr="00CE0875">
        <w:rPr>
          <w:rFonts w:asciiTheme="minorHAnsi" w:hAnsiTheme="minorHAnsi" w:cstheme="minorHAnsi"/>
          <w:sz w:val="22"/>
          <w:szCs w:val="22"/>
        </w:rPr>
        <w:t xml:space="preserve"> ………………………………, </w:t>
      </w:r>
      <w:proofErr w:type="spellStart"/>
      <w:r w:rsidRPr="00CE0875">
        <w:rPr>
          <w:rFonts w:asciiTheme="minorHAnsi" w:hAnsiTheme="minorHAnsi" w:cstheme="minorHAnsi"/>
          <w:sz w:val="22"/>
          <w:szCs w:val="22"/>
        </w:rPr>
        <w:t>zamieszkałym</w:t>
      </w:r>
      <w:proofErr w:type="spellEnd"/>
      <w:r w:rsidRPr="00CE0875">
        <w:rPr>
          <w:rFonts w:asciiTheme="minorHAnsi" w:hAnsiTheme="minorHAnsi" w:cstheme="minorHAnsi"/>
          <w:sz w:val="22"/>
          <w:szCs w:val="22"/>
        </w:rPr>
        <w:t>/ą w ………………..(</w:t>
      </w:r>
      <w:proofErr w:type="spellStart"/>
      <w:r w:rsidRPr="00CE0875">
        <w:rPr>
          <w:rFonts w:asciiTheme="minorHAnsi" w:hAnsiTheme="minorHAnsi" w:cstheme="minorHAnsi"/>
          <w:sz w:val="22"/>
          <w:szCs w:val="22"/>
        </w:rPr>
        <w:t>kod</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pocztowy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ulicy</w:t>
      </w:r>
      <w:proofErr w:type="spellEnd"/>
      <w:r w:rsidRPr="00CE0875">
        <w:rPr>
          <w:rFonts w:asciiTheme="minorHAnsi" w:hAnsiTheme="minorHAnsi" w:cstheme="minorHAnsi"/>
          <w:sz w:val="22"/>
          <w:szCs w:val="22"/>
        </w:rPr>
        <w:t xml:space="preserve">…………………………….. PESEL:………………………….. </w:t>
      </w:r>
      <w:proofErr w:type="spellStart"/>
      <w:r w:rsidRPr="00CE0875">
        <w:rPr>
          <w:rFonts w:asciiTheme="minorHAnsi" w:hAnsiTheme="minorHAnsi" w:cstheme="minorHAnsi"/>
          <w:sz w:val="22"/>
          <w:szCs w:val="22"/>
        </w:rPr>
        <w:t>zwanym</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dalej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b/>
          <w:sz w:val="22"/>
          <w:szCs w:val="22"/>
        </w:rPr>
        <w:t>Wykonawcą</w:t>
      </w:r>
      <w:proofErr w:type="spellEnd"/>
    </w:p>
    <w:p w14:paraId="723F2172" w14:textId="77777777" w:rsidR="00DE39D6" w:rsidRPr="00CE0875" w:rsidRDefault="00DE39D6" w:rsidP="00DE39D6">
      <w:pPr>
        <w:spacing w:line="360" w:lineRule="auto"/>
        <w:jc w:val="both"/>
        <w:rPr>
          <w:rFonts w:asciiTheme="minorHAnsi" w:hAnsiTheme="minorHAnsi" w:cstheme="minorHAnsi"/>
          <w:b/>
          <w:i/>
          <w:sz w:val="22"/>
          <w:szCs w:val="22"/>
        </w:rPr>
      </w:pPr>
      <w:r w:rsidRPr="00CE0875">
        <w:rPr>
          <w:rFonts w:asciiTheme="minorHAnsi" w:hAnsiTheme="minorHAnsi" w:cstheme="minorHAnsi"/>
          <w:b/>
          <w:i/>
          <w:sz w:val="22"/>
          <w:szCs w:val="22"/>
        </w:rPr>
        <w:sym w:font="Symbol" w:char="F02A"/>
      </w:r>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gdy</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Wykonawca</w:t>
      </w:r>
      <w:proofErr w:type="spellEnd"/>
      <w:r w:rsidRPr="00CE0875">
        <w:rPr>
          <w:rFonts w:asciiTheme="minorHAnsi" w:hAnsiTheme="minorHAnsi" w:cstheme="minorHAnsi"/>
          <w:b/>
          <w:i/>
          <w:sz w:val="22"/>
          <w:szCs w:val="22"/>
        </w:rPr>
        <w:t xml:space="preserve"> jest </w:t>
      </w:r>
      <w:proofErr w:type="spellStart"/>
      <w:r w:rsidRPr="00CE0875">
        <w:rPr>
          <w:rFonts w:asciiTheme="minorHAnsi" w:hAnsiTheme="minorHAnsi" w:cstheme="minorHAnsi"/>
          <w:b/>
          <w:i/>
          <w:sz w:val="22"/>
          <w:szCs w:val="22"/>
        </w:rPr>
        <w:t>spółką</w:t>
      </w:r>
      <w:proofErr w:type="spellEnd"/>
      <w:r w:rsidRPr="00CE0875">
        <w:rPr>
          <w:rFonts w:asciiTheme="minorHAnsi" w:hAnsiTheme="minorHAnsi" w:cstheme="minorHAnsi"/>
          <w:b/>
          <w:i/>
          <w:sz w:val="22"/>
          <w:szCs w:val="22"/>
        </w:rPr>
        <w:t xml:space="preserve"> </w:t>
      </w:r>
      <w:proofErr w:type="spellStart"/>
      <w:r w:rsidRPr="00CE0875">
        <w:rPr>
          <w:rFonts w:asciiTheme="minorHAnsi" w:hAnsiTheme="minorHAnsi" w:cstheme="minorHAnsi"/>
          <w:b/>
          <w:i/>
          <w:sz w:val="22"/>
          <w:szCs w:val="22"/>
        </w:rPr>
        <w:t>cywilną</w:t>
      </w:r>
      <w:proofErr w:type="spellEnd"/>
      <w:r w:rsidRPr="00CE0875">
        <w:rPr>
          <w:rFonts w:asciiTheme="minorHAnsi" w:hAnsiTheme="minorHAnsi" w:cstheme="minorHAnsi"/>
          <w:b/>
          <w:i/>
          <w:sz w:val="22"/>
          <w:szCs w:val="22"/>
        </w:rPr>
        <w:t>:</w:t>
      </w:r>
    </w:p>
    <w:p w14:paraId="7AF2FEE8" w14:textId="77777777" w:rsidR="00DE39D6" w:rsidRPr="00CE0875" w:rsidRDefault="00DE39D6" w:rsidP="00DE39D6">
      <w:pPr>
        <w:spacing w:line="360" w:lineRule="auto"/>
        <w:jc w:val="both"/>
        <w:rPr>
          <w:rFonts w:asciiTheme="minorHAnsi" w:hAnsiTheme="minorHAnsi" w:cstheme="minorHAnsi"/>
          <w:sz w:val="22"/>
          <w:szCs w:val="22"/>
        </w:rPr>
      </w:pPr>
      <w:proofErr w:type="spellStart"/>
      <w:r w:rsidRPr="00CE0875">
        <w:rPr>
          <w:rFonts w:asciiTheme="minorHAnsi" w:hAnsiTheme="minorHAnsi" w:cstheme="minorHAnsi"/>
          <w:sz w:val="22"/>
          <w:szCs w:val="22"/>
        </w:rPr>
        <w:t>Panem</w:t>
      </w:r>
      <w:proofErr w:type="spellEnd"/>
      <w:r w:rsidRPr="00CE0875">
        <w:rPr>
          <w:rFonts w:asciiTheme="minorHAnsi" w:hAnsiTheme="minorHAnsi" w:cstheme="minorHAnsi"/>
          <w:sz w:val="22"/>
          <w:szCs w:val="22"/>
        </w:rPr>
        <w:t>/</w:t>
      </w:r>
      <w:proofErr w:type="spellStart"/>
      <w:r w:rsidRPr="00CE0875">
        <w:rPr>
          <w:rFonts w:asciiTheme="minorHAnsi" w:hAnsiTheme="minorHAnsi" w:cstheme="minorHAnsi"/>
          <w:sz w:val="22"/>
          <w:szCs w:val="22"/>
        </w:rPr>
        <w:t>Panią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zamieszkałym</w:t>
      </w:r>
      <w:proofErr w:type="spellEnd"/>
      <w:r w:rsidRPr="00CE0875">
        <w:rPr>
          <w:rFonts w:asciiTheme="minorHAnsi" w:hAnsiTheme="minorHAnsi" w:cstheme="minorHAnsi"/>
          <w:sz w:val="22"/>
          <w:szCs w:val="22"/>
        </w:rPr>
        <w:t>/ą w ………………………..(</w:t>
      </w:r>
      <w:proofErr w:type="spellStart"/>
      <w:r w:rsidRPr="00CE0875">
        <w:rPr>
          <w:rFonts w:asciiTheme="minorHAnsi" w:hAnsiTheme="minorHAnsi" w:cstheme="minorHAnsi"/>
          <w:sz w:val="22"/>
          <w:szCs w:val="22"/>
        </w:rPr>
        <w:t>kod</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pocztowy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ulicy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prowadzącym</w:t>
      </w:r>
      <w:proofErr w:type="spellEnd"/>
      <w:r w:rsidRPr="00CE0875">
        <w:rPr>
          <w:rFonts w:asciiTheme="minorHAnsi" w:hAnsiTheme="minorHAnsi" w:cstheme="minorHAnsi"/>
          <w:sz w:val="22"/>
          <w:szCs w:val="22"/>
        </w:rPr>
        <w:t xml:space="preserve">/ą </w:t>
      </w:r>
      <w:proofErr w:type="spellStart"/>
      <w:r w:rsidRPr="00CE0875">
        <w:rPr>
          <w:rFonts w:asciiTheme="minorHAnsi" w:hAnsiTheme="minorHAnsi" w:cstheme="minorHAnsi"/>
          <w:sz w:val="22"/>
          <w:szCs w:val="22"/>
        </w:rPr>
        <w:t>działalność</w:t>
      </w:r>
      <w:proofErr w:type="spellEnd"/>
      <w:r w:rsidRPr="00CE0875">
        <w:rPr>
          <w:rFonts w:asciiTheme="minorHAnsi" w:hAnsiTheme="minorHAnsi" w:cstheme="minorHAnsi"/>
          <w:sz w:val="22"/>
          <w:szCs w:val="22"/>
        </w:rPr>
        <w:t xml:space="preserve"> pod </w:t>
      </w:r>
      <w:proofErr w:type="spellStart"/>
      <w:r w:rsidRPr="00CE0875">
        <w:rPr>
          <w:rFonts w:asciiTheme="minorHAnsi" w:hAnsiTheme="minorHAnsi" w:cstheme="minorHAnsi"/>
          <w:sz w:val="22"/>
          <w:szCs w:val="22"/>
        </w:rPr>
        <w:t>firmą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na</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podstawie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wpisu</w:t>
      </w:r>
      <w:proofErr w:type="spellEnd"/>
      <w:r w:rsidRPr="00CE0875">
        <w:rPr>
          <w:rFonts w:asciiTheme="minorHAnsi" w:hAnsiTheme="minorHAnsi" w:cstheme="minorHAnsi"/>
          <w:sz w:val="22"/>
          <w:szCs w:val="22"/>
        </w:rPr>
        <w:t xml:space="preserve"> do </w:t>
      </w:r>
      <w:proofErr w:type="spellStart"/>
      <w:r w:rsidRPr="00CE0875">
        <w:rPr>
          <w:rFonts w:asciiTheme="minorHAnsi" w:hAnsiTheme="minorHAnsi" w:cstheme="minorHAnsi"/>
          <w:sz w:val="22"/>
          <w:szCs w:val="22"/>
        </w:rPr>
        <w:t>Centralnej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Ewidencji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Informacji</w:t>
      </w:r>
      <w:proofErr w:type="spellEnd"/>
      <w:r w:rsidRPr="00CE0875">
        <w:rPr>
          <w:rFonts w:asciiTheme="minorHAnsi" w:hAnsiTheme="minorHAnsi" w:cstheme="minorHAnsi"/>
          <w:sz w:val="22"/>
          <w:szCs w:val="22"/>
        </w:rPr>
        <w:t xml:space="preserve"> o </w:t>
      </w:r>
      <w:proofErr w:type="spellStart"/>
      <w:r w:rsidRPr="00CE0875">
        <w:rPr>
          <w:rFonts w:asciiTheme="minorHAnsi" w:hAnsiTheme="minorHAnsi" w:cstheme="minorHAnsi"/>
          <w:sz w:val="22"/>
          <w:szCs w:val="22"/>
        </w:rPr>
        <w:t>Działalności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Gospodarczej</w:t>
      </w:r>
      <w:proofErr w:type="spellEnd"/>
      <w:r w:rsidRPr="00CE0875">
        <w:rPr>
          <w:rFonts w:asciiTheme="minorHAnsi" w:hAnsiTheme="minorHAnsi" w:cstheme="minorHAnsi"/>
          <w:sz w:val="22"/>
          <w:szCs w:val="22"/>
        </w:rPr>
        <w:t xml:space="preserve"> RP, NIP:………………….., REGON:…………………</w:t>
      </w:r>
    </w:p>
    <w:p w14:paraId="572A0B15" w14:textId="77777777" w:rsidR="00DE39D6" w:rsidRPr="00CE0875" w:rsidRDefault="00DE39D6" w:rsidP="00DE39D6">
      <w:pPr>
        <w:spacing w:line="360" w:lineRule="auto"/>
        <w:jc w:val="both"/>
        <w:rPr>
          <w:rFonts w:asciiTheme="minorHAnsi" w:hAnsiTheme="minorHAnsi" w:cstheme="minorHAnsi"/>
          <w:sz w:val="22"/>
          <w:szCs w:val="22"/>
        </w:rPr>
      </w:pPr>
      <w:proofErr w:type="spellStart"/>
      <w:r w:rsidRPr="00CE0875">
        <w:rPr>
          <w:rFonts w:asciiTheme="minorHAnsi" w:hAnsiTheme="minorHAnsi" w:cstheme="minorHAnsi"/>
          <w:sz w:val="22"/>
          <w:szCs w:val="22"/>
        </w:rPr>
        <w:t>Panem</w:t>
      </w:r>
      <w:proofErr w:type="spellEnd"/>
      <w:r w:rsidRPr="00CE0875">
        <w:rPr>
          <w:rFonts w:asciiTheme="minorHAnsi" w:hAnsiTheme="minorHAnsi" w:cstheme="minorHAnsi"/>
          <w:sz w:val="22"/>
          <w:szCs w:val="22"/>
        </w:rPr>
        <w:t>/</w:t>
      </w:r>
      <w:proofErr w:type="spellStart"/>
      <w:r w:rsidRPr="00CE0875">
        <w:rPr>
          <w:rFonts w:asciiTheme="minorHAnsi" w:hAnsiTheme="minorHAnsi" w:cstheme="minorHAnsi"/>
          <w:sz w:val="22"/>
          <w:szCs w:val="22"/>
        </w:rPr>
        <w:t>Panią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zamieszkałym</w:t>
      </w:r>
      <w:proofErr w:type="spellEnd"/>
      <w:r w:rsidRPr="00CE0875">
        <w:rPr>
          <w:rFonts w:asciiTheme="minorHAnsi" w:hAnsiTheme="minorHAnsi" w:cstheme="minorHAnsi"/>
          <w:sz w:val="22"/>
          <w:szCs w:val="22"/>
        </w:rPr>
        <w:t>/ą w ………………………..(</w:t>
      </w:r>
      <w:proofErr w:type="spellStart"/>
      <w:r w:rsidRPr="00CE0875">
        <w:rPr>
          <w:rFonts w:asciiTheme="minorHAnsi" w:hAnsiTheme="minorHAnsi" w:cstheme="minorHAnsi"/>
          <w:sz w:val="22"/>
          <w:szCs w:val="22"/>
        </w:rPr>
        <w:t>kod</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pocztowy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ulicy</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prowadzącym</w:t>
      </w:r>
      <w:proofErr w:type="spellEnd"/>
      <w:r w:rsidRPr="00CE0875">
        <w:rPr>
          <w:rFonts w:asciiTheme="minorHAnsi" w:hAnsiTheme="minorHAnsi" w:cstheme="minorHAnsi"/>
          <w:sz w:val="22"/>
          <w:szCs w:val="22"/>
        </w:rPr>
        <w:t xml:space="preserve">/ą </w:t>
      </w:r>
      <w:proofErr w:type="spellStart"/>
      <w:r w:rsidRPr="00CE0875">
        <w:rPr>
          <w:rFonts w:asciiTheme="minorHAnsi" w:hAnsiTheme="minorHAnsi" w:cstheme="minorHAnsi"/>
          <w:sz w:val="22"/>
          <w:szCs w:val="22"/>
        </w:rPr>
        <w:t>działalność</w:t>
      </w:r>
      <w:proofErr w:type="spellEnd"/>
      <w:r w:rsidRPr="00CE0875">
        <w:rPr>
          <w:rFonts w:asciiTheme="minorHAnsi" w:hAnsiTheme="minorHAnsi" w:cstheme="minorHAnsi"/>
          <w:sz w:val="22"/>
          <w:szCs w:val="22"/>
        </w:rPr>
        <w:t xml:space="preserve"> pod </w:t>
      </w:r>
      <w:proofErr w:type="spellStart"/>
      <w:r w:rsidRPr="00CE0875">
        <w:rPr>
          <w:rFonts w:asciiTheme="minorHAnsi" w:hAnsiTheme="minorHAnsi" w:cstheme="minorHAnsi"/>
          <w:sz w:val="22"/>
          <w:szCs w:val="22"/>
        </w:rPr>
        <w:t>firmą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na</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podstawie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wpisu</w:t>
      </w:r>
      <w:proofErr w:type="spellEnd"/>
      <w:r w:rsidRPr="00CE0875">
        <w:rPr>
          <w:rFonts w:asciiTheme="minorHAnsi" w:hAnsiTheme="minorHAnsi" w:cstheme="minorHAnsi"/>
          <w:sz w:val="22"/>
          <w:szCs w:val="22"/>
        </w:rPr>
        <w:t xml:space="preserve"> do </w:t>
      </w:r>
      <w:proofErr w:type="spellStart"/>
      <w:r w:rsidRPr="00CE0875">
        <w:rPr>
          <w:rFonts w:asciiTheme="minorHAnsi" w:hAnsiTheme="minorHAnsi" w:cstheme="minorHAnsi"/>
          <w:sz w:val="22"/>
          <w:szCs w:val="22"/>
        </w:rPr>
        <w:t>Centralnej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Ewidencji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Informacji</w:t>
      </w:r>
      <w:proofErr w:type="spellEnd"/>
      <w:r w:rsidRPr="00CE0875">
        <w:rPr>
          <w:rFonts w:asciiTheme="minorHAnsi" w:hAnsiTheme="minorHAnsi" w:cstheme="minorHAnsi"/>
          <w:sz w:val="22"/>
          <w:szCs w:val="22"/>
        </w:rPr>
        <w:t xml:space="preserve"> o </w:t>
      </w:r>
      <w:proofErr w:type="spellStart"/>
      <w:r w:rsidRPr="00CE0875">
        <w:rPr>
          <w:rFonts w:asciiTheme="minorHAnsi" w:hAnsiTheme="minorHAnsi" w:cstheme="minorHAnsi"/>
          <w:sz w:val="22"/>
          <w:szCs w:val="22"/>
        </w:rPr>
        <w:t>Działalności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Gospodarczej</w:t>
      </w:r>
      <w:proofErr w:type="spellEnd"/>
      <w:r w:rsidRPr="00CE0875">
        <w:rPr>
          <w:rFonts w:asciiTheme="minorHAnsi" w:hAnsiTheme="minorHAnsi" w:cstheme="minorHAnsi"/>
          <w:sz w:val="22"/>
          <w:szCs w:val="22"/>
        </w:rPr>
        <w:t xml:space="preserve"> RP, NIP:………………….., REGON:…………………</w:t>
      </w:r>
    </w:p>
    <w:p w14:paraId="02F807C3" w14:textId="77777777" w:rsidR="00DE39D6" w:rsidRPr="00CE0875" w:rsidRDefault="00DE39D6" w:rsidP="00DE39D6">
      <w:pPr>
        <w:spacing w:line="360" w:lineRule="auto"/>
        <w:jc w:val="both"/>
        <w:rPr>
          <w:rFonts w:asciiTheme="minorHAnsi" w:hAnsiTheme="minorHAnsi" w:cstheme="minorHAnsi"/>
          <w:sz w:val="22"/>
          <w:szCs w:val="22"/>
        </w:rPr>
      </w:pPr>
      <w:r w:rsidRPr="00CE0875">
        <w:rPr>
          <w:rFonts w:asciiTheme="minorHAnsi" w:hAnsiTheme="minorHAnsi" w:cstheme="minorHAnsi"/>
          <w:sz w:val="22"/>
          <w:szCs w:val="22"/>
        </w:rPr>
        <w:lastRenderedPageBreak/>
        <w:t xml:space="preserve">(…) </w:t>
      </w:r>
    </w:p>
    <w:p w14:paraId="004E833C" w14:textId="77777777" w:rsidR="00DE39D6" w:rsidRPr="00CE0875" w:rsidRDefault="00DE39D6" w:rsidP="00DE39D6">
      <w:pPr>
        <w:spacing w:line="360" w:lineRule="auto"/>
        <w:jc w:val="both"/>
        <w:rPr>
          <w:rFonts w:asciiTheme="minorHAnsi" w:hAnsiTheme="minorHAnsi" w:cstheme="minorHAnsi"/>
          <w:sz w:val="22"/>
          <w:szCs w:val="22"/>
        </w:rPr>
      </w:pPr>
      <w:proofErr w:type="spellStart"/>
      <w:r w:rsidRPr="00CE0875">
        <w:rPr>
          <w:rFonts w:asciiTheme="minorHAnsi" w:hAnsiTheme="minorHAnsi" w:cstheme="minorHAnsi"/>
          <w:sz w:val="22"/>
          <w:szCs w:val="22"/>
        </w:rPr>
        <w:t>prowadzącym</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wspólnie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działalność</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gospodarczą</w:t>
      </w:r>
      <w:proofErr w:type="spellEnd"/>
      <w:r w:rsidRPr="00CE0875">
        <w:rPr>
          <w:rFonts w:asciiTheme="minorHAnsi" w:hAnsiTheme="minorHAnsi" w:cstheme="minorHAnsi"/>
          <w:sz w:val="22"/>
          <w:szCs w:val="22"/>
        </w:rPr>
        <w:t xml:space="preserve"> w </w:t>
      </w:r>
      <w:proofErr w:type="spellStart"/>
      <w:r w:rsidRPr="00CE0875">
        <w:rPr>
          <w:rFonts w:asciiTheme="minorHAnsi" w:hAnsiTheme="minorHAnsi" w:cstheme="minorHAnsi"/>
          <w:sz w:val="22"/>
          <w:szCs w:val="22"/>
        </w:rPr>
        <w:t>formie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spółki</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cywilnej</w:t>
      </w:r>
      <w:proofErr w:type="spellEnd"/>
      <w:r w:rsidRPr="00CE0875">
        <w:rPr>
          <w:rFonts w:asciiTheme="minorHAnsi" w:hAnsiTheme="minorHAnsi" w:cstheme="minorHAnsi"/>
          <w:sz w:val="22"/>
          <w:szCs w:val="22"/>
        </w:rPr>
        <w:t xml:space="preserve"> pod </w:t>
      </w:r>
      <w:proofErr w:type="spellStart"/>
      <w:r w:rsidRPr="00CE0875">
        <w:rPr>
          <w:rFonts w:asciiTheme="minorHAnsi" w:hAnsiTheme="minorHAnsi" w:cstheme="minorHAnsi"/>
          <w:sz w:val="22"/>
          <w:szCs w:val="22"/>
        </w:rPr>
        <w:t>nazwą</w:t>
      </w:r>
      <w:proofErr w:type="spellEnd"/>
      <w:r w:rsidRPr="00CE0875">
        <w:rPr>
          <w:rFonts w:asciiTheme="minorHAnsi" w:hAnsiTheme="minorHAnsi" w:cstheme="minorHAnsi"/>
          <w:sz w:val="22"/>
          <w:szCs w:val="22"/>
        </w:rPr>
        <w:t xml:space="preserve"> ………………………, </w:t>
      </w:r>
      <w:proofErr w:type="spellStart"/>
      <w:r w:rsidRPr="00CE0875">
        <w:rPr>
          <w:rFonts w:asciiTheme="minorHAnsi" w:hAnsiTheme="minorHAnsi" w:cstheme="minorHAnsi"/>
          <w:sz w:val="22"/>
          <w:szCs w:val="22"/>
        </w:rPr>
        <w:t>na</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podstawie</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umowy</w:t>
      </w:r>
      <w:proofErr w:type="spellEnd"/>
      <w:r w:rsidRPr="00CE0875">
        <w:rPr>
          <w:rFonts w:asciiTheme="minorHAnsi" w:hAnsiTheme="minorHAnsi" w:cstheme="minorHAnsi"/>
          <w:sz w:val="22"/>
          <w:szCs w:val="22"/>
        </w:rPr>
        <w:t xml:space="preserve"> z </w:t>
      </w:r>
      <w:proofErr w:type="spellStart"/>
      <w:r w:rsidRPr="00CE0875">
        <w:rPr>
          <w:rFonts w:asciiTheme="minorHAnsi" w:hAnsiTheme="minorHAnsi" w:cstheme="minorHAnsi"/>
          <w:sz w:val="22"/>
          <w:szCs w:val="22"/>
        </w:rPr>
        <w:t>dnia</w:t>
      </w:r>
      <w:proofErr w:type="spellEnd"/>
      <w:r w:rsidRPr="00CE0875">
        <w:rPr>
          <w:rFonts w:asciiTheme="minorHAnsi" w:hAnsiTheme="minorHAnsi" w:cstheme="minorHAnsi"/>
          <w:sz w:val="22"/>
          <w:szCs w:val="22"/>
        </w:rPr>
        <w:t xml:space="preserve">…………………….., NIP: …………………, REGON:………………….., </w:t>
      </w:r>
      <w:proofErr w:type="spellStart"/>
      <w:r w:rsidRPr="00CE0875">
        <w:rPr>
          <w:rFonts w:asciiTheme="minorHAnsi" w:hAnsiTheme="minorHAnsi" w:cstheme="minorHAnsi"/>
          <w:sz w:val="22"/>
          <w:szCs w:val="22"/>
        </w:rPr>
        <w:t>reprezentowanej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przez</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zwaną</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sz w:val="22"/>
          <w:szCs w:val="22"/>
        </w:rPr>
        <w:t>dalej</w:t>
      </w:r>
      <w:proofErr w:type="spellEnd"/>
      <w:r w:rsidRPr="00CE0875">
        <w:rPr>
          <w:rFonts w:asciiTheme="minorHAnsi" w:hAnsiTheme="minorHAnsi" w:cstheme="minorHAnsi"/>
          <w:sz w:val="22"/>
          <w:szCs w:val="22"/>
        </w:rPr>
        <w:t xml:space="preserve"> </w:t>
      </w:r>
      <w:proofErr w:type="spellStart"/>
      <w:r w:rsidRPr="00CE0875">
        <w:rPr>
          <w:rFonts w:asciiTheme="minorHAnsi" w:hAnsiTheme="minorHAnsi" w:cstheme="minorHAnsi"/>
          <w:b/>
          <w:sz w:val="22"/>
          <w:szCs w:val="22"/>
        </w:rPr>
        <w:t>Wykonawcą</w:t>
      </w:r>
      <w:proofErr w:type="spellEnd"/>
    </w:p>
    <w:p w14:paraId="5F0D3B89" w14:textId="77777777" w:rsidR="00DE39D6" w:rsidRPr="00CE0875" w:rsidRDefault="00DE39D6" w:rsidP="00DE39D6">
      <w:pPr>
        <w:spacing w:line="360" w:lineRule="auto"/>
        <w:jc w:val="both"/>
        <w:rPr>
          <w:rFonts w:asciiTheme="minorHAnsi" w:hAnsiTheme="minorHAnsi" w:cstheme="minorHAnsi"/>
          <w:b/>
          <w:sz w:val="22"/>
          <w:szCs w:val="22"/>
        </w:rPr>
      </w:pPr>
      <w:r w:rsidRPr="00CE0875">
        <w:rPr>
          <w:rFonts w:asciiTheme="minorHAnsi" w:hAnsiTheme="minorHAnsi" w:cstheme="minorHAnsi"/>
          <w:b/>
          <w:sz w:val="22"/>
          <w:szCs w:val="22"/>
        </w:rPr>
        <w:sym w:font="Symbol" w:char="F02A"/>
      </w:r>
      <w:proofErr w:type="spellStart"/>
      <w:r w:rsidRPr="00CE0875">
        <w:rPr>
          <w:rFonts w:asciiTheme="minorHAnsi" w:hAnsiTheme="minorHAnsi" w:cstheme="minorHAnsi"/>
          <w:b/>
          <w:sz w:val="22"/>
          <w:szCs w:val="22"/>
        </w:rPr>
        <w:t>wypełnić</w:t>
      </w:r>
      <w:proofErr w:type="spellEnd"/>
      <w:r w:rsidRPr="00CE0875">
        <w:rPr>
          <w:rFonts w:asciiTheme="minorHAnsi" w:hAnsiTheme="minorHAnsi" w:cstheme="minorHAnsi"/>
          <w:b/>
          <w:sz w:val="22"/>
          <w:szCs w:val="22"/>
        </w:rPr>
        <w:t xml:space="preserve"> </w:t>
      </w:r>
      <w:proofErr w:type="spellStart"/>
      <w:r w:rsidRPr="00CE0875">
        <w:rPr>
          <w:rFonts w:asciiTheme="minorHAnsi" w:hAnsiTheme="minorHAnsi" w:cstheme="minorHAnsi"/>
          <w:b/>
          <w:sz w:val="22"/>
          <w:szCs w:val="22"/>
        </w:rPr>
        <w:t>właściwe</w:t>
      </w:r>
      <w:proofErr w:type="spellEnd"/>
    </w:p>
    <w:p w14:paraId="19B1E416" w14:textId="778B8C6D" w:rsidR="007C11F0" w:rsidRPr="00831478" w:rsidRDefault="007C11F0" w:rsidP="007C11F0">
      <w:pPr>
        <w:spacing w:line="276" w:lineRule="auto"/>
        <w:ind w:hanging="5"/>
        <w:jc w:val="both"/>
        <w:rPr>
          <w:rFonts w:ascii="Calibri" w:eastAsia="Calibri" w:hAnsi="Calibri" w:cs="Calibri"/>
          <w:sz w:val="22"/>
          <w:szCs w:val="22"/>
          <w:lang w:val="pl-PL"/>
        </w:rPr>
      </w:pPr>
      <w:r w:rsidRPr="007C36C2">
        <w:rPr>
          <w:rFonts w:ascii="Calibri" w:eastAsia="Calibri" w:hAnsi="Calibri" w:cs="Calibri"/>
          <w:color w:val="000000"/>
          <w:sz w:val="22"/>
          <w:szCs w:val="22"/>
          <w:lang w:val="pl-PL"/>
        </w:rPr>
        <w:t xml:space="preserve">W rezultacie dokonania przez Zamawiającego wyboru najkorzystniejszej oferty w trybie </w:t>
      </w:r>
      <w:proofErr w:type="spellStart"/>
      <w:r w:rsidRPr="00F97193">
        <w:rPr>
          <w:rFonts w:asciiTheme="minorHAnsi" w:hAnsiTheme="minorHAnsi" w:cstheme="minorHAnsi"/>
          <w:sz w:val="22"/>
          <w:szCs w:val="22"/>
        </w:rPr>
        <w:t>podstawowym</w:t>
      </w:r>
      <w:proofErr w:type="spellEnd"/>
      <w:r w:rsidRPr="00F97193">
        <w:rPr>
          <w:rFonts w:asciiTheme="minorHAnsi" w:hAnsiTheme="minorHAnsi" w:cstheme="minorHAnsi"/>
          <w:sz w:val="22"/>
          <w:szCs w:val="22"/>
        </w:rPr>
        <w:t xml:space="preserve"> bez </w:t>
      </w:r>
      <w:proofErr w:type="spellStart"/>
      <w:r w:rsidRPr="00F97193">
        <w:rPr>
          <w:rFonts w:asciiTheme="minorHAnsi" w:hAnsiTheme="minorHAnsi" w:cstheme="minorHAnsi"/>
          <w:sz w:val="22"/>
          <w:szCs w:val="22"/>
        </w:rPr>
        <w:t>negocjacji</w:t>
      </w:r>
      <w:proofErr w:type="spellEnd"/>
      <w:r w:rsidRPr="00F97193">
        <w:rPr>
          <w:rFonts w:asciiTheme="minorHAnsi" w:hAnsiTheme="minorHAnsi" w:cstheme="minorHAnsi"/>
          <w:sz w:val="22"/>
          <w:szCs w:val="22"/>
        </w:rPr>
        <w:t xml:space="preserve"> </w:t>
      </w:r>
      <w:r w:rsidRPr="007C36C2">
        <w:rPr>
          <w:rFonts w:ascii="Calibri" w:eastAsia="Calibri" w:hAnsi="Calibri" w:cs="Calibri"/>
          <w:color w:val="000000"/>
          <w:sz w:val="22"/>
          <w:szCs w:val="22"/>
          <w:lang w:val="pl-PL"/>
        </w:rPr>
        <w:t xml:space="preserve">nr </w:t>
      </w:r>
      <w:r w:rsidR="00293685">
        <w:rPr>
          <w:rFonts w:ascii="Calibri" w:eastAsia="Calibri" w:hAnsi="Calibri" w:cs="Calibri"/>
          <w:color w:val="000000"/>
          <w:sz w:val="22"/>
          <w:szCs w:val="22"/>
          <w:lang w:val="pl-PL"/>
        </w:rPr>
        <w:t>4</w:t>
      </w:r>
      <w:r w:rsidRPr="007C36C2">
        <w:rPr>
          <w:rFonts w:ascii="Calibri" w:eastAsia="Calibri" w:hAnsi="Calibri" w:cs="Calibri"/>
          <w:color w:val="000000"/>
          <w:sz w:val="22"/>
          <w:szCs w:val="22"/>
          <w:lang w:val="pl-PL"/>
        </w:rPr>
        <w:t>/202</w:t>
      </w:r>
      <w:r w:rsidR="00AB1224">
        <w:rPr>
          <w:rFonts w:ascii="Calibri" w:eastAsia="Calibri" w:hAnsi="Calibri" w:cs="Calibri"/>
          <w:color w:val="000000"/>
          <w:sz w:val="22"/>
          <w:szCs w:val="22"/>
          <w:lang w:val="pl-PL"/>
        </w:rPr>
        <w:t>6</w:t>
      </w:r>
      <w:r w:rsidRPr="007C36C2">
        <w:rPr>
          <w:rFonts w:ascii="Calibri" w:eastAsia="Calibri" w:hAnsi="Calibri" w:cs="Calibri"/>
          <w:color w:val="000000"/>
          <w:sz w:val="22"/>
          <w:szCs w:val="22"/>
          <w:lang w:val="pl-PL"/>
        </w:rPr>
        <w:t xml:space="preserve">, zgodnie z ustawą Prawo zamówień publicznych, została zawarta umowa </w:t>
      </w:r>
      <w:r w:rsidRPr="00831478">
        <w:rPr>
          <w:rFonts w:ascii="Calibri" w:eastAsia="Calibri" w:hAnsi="Calibri" w:cs="Calibri"/>
          <w:sz w:val="22"/>
          <w:szCs w:val="22"/>
          <w:lang w:val="pl-PL"/>
        </w:rPr>
        <w:t>następującej treści:</w:t>
      </w:r>
    </w:p>
    <w:p w14:paraId="5887EA18" w14:textId="77777777" w:rsidR="007C11F0" w:rsidRPr="00831478" w:rsidRDefault="007C11F0" w:rsidP="007C11F0">
      <w:pPr>
        <w:spacing w:line="276" w:lineRule="auto"/>
        <w:jc w:val="center"/>
        <w:rPr>
          <w:rFonts w:ascii="Calibri" w:eastAsia="Calibri" w:hAnsi="Calibri" w:cs="Calibri"/>
          <w:sz w:val="22"/>
          <w:szCs w:val="22"/>
          <w:lang w:val="pl-PL"/>
        </w:rPr>
      </w:pPr>
      <w:bookmarkStart w:id="13" w:name="_Hlk50463825"/>
      <w:r w:rsidRPr="00831478">
        <w:rPr>
          <w:rFonts w:ascii="Calibri" w:eastAsia="Calibri" w:hAnsi="Calibri" w:cs="Calibri"/>
          <w:sz w:val="22"/>
          <w:szCs w:val="22"/>
          <w:lang w:val="pl-PL"/>
        </w:rPr>
        <w:t>§</w:t>
      </w:r>
      <w:bookmarkEnd w:id="13"/>
      <w:r w:rsidRPr="00831478">
        <w:rPr>
          <w:rFonts w:ascii="Calibri" w:eastAsia="Calibri" w:hAnsi="Calibri" w:cs="Calibri"/>
          <w:sz w:val="22"/>
          <w:szCs w:val="22"/>
          <w:lang w:val="pl-PL"/>
        </w:rPr>
        <w:t xml:space="preserve"> 1</w:t>
      </w:r>
    </w:p>
    <w:p w14:paraId="712C8D35" w14:textId="77777777" w:rsidR="007C11F0" w:rsidRPr="00831478" w:rsidRDefault="007C11F0" w:rsidP="007C11F0">
      <w:pPr>
        <w:spacing w:line="276" w:lineRule="auto"/>
        <w:jc w:val="center"/>
        <w:rPr>
          <w:rFonts w:ascii="Calibri" w:eastAsia="Calibri" w:hAnsi="Calibri" w:cs="Calibri"/>
          <w:b/>
          <w:sz w:val="22"/>
          <w:szCs w:val="22"/>
          <w:lang w:val="pl-PL"/>
        </w:rPr>
      </w:pPr>
      <w:r w:rsidRPr="00831478">
        <w:rPr>
          <w:rFonts w:ascii="Calibri" w:eastAsia="Calibri" w:hAnsi="Calibri" w:cs="Calibri"/>
          <w:b/>
          <w:sz w:val="22"/>
          <w:szCs w:val="22"/>
          <w:lang w:val="pl-PL"/>
        </w:rPr>
        <w:t>Przedmiot Umowy</w:t>
      </w:r>
    </w:p>
    <w:p w14:paraId="55321912" w14:textId="77777777" w:rsidR="007C11F0" w:rsidRPr="00831478" w:rsidRDefault="0048596A" w:rsidP="00DC57BA">
      <w:pPr>
        <w:pStyle w:val="Akapitzlist"/>
        <w:numPr>
          <w:ilvl w:val="0"/>
          <w:numId w:val="43"/>
        </w:numPr>
        <w:spacing w:line="276" w:lineRule="auto"/>
        <w:jc w:val="both"/>
        <w:rPr>
          <w:rFonts w:ascii="Calibri" w:eastAsia="Calibri" w:hAnsi="Calibri" w:cs="Calibri"/>
          <w:sz w:val="22"/>
          <w:szCs w:val="22"/>
          <w:lang w:val="pl-PL"/>
        </w:rPr>
      </w:pPr>
      <w:r w:rsidRPr="00831478">
        <w:rPr>
          <w:rFonts w:ascii="Calibri" w:eastAsia="Calibri" w:hAnsi="Calibri" w:cs="Calibri"/>
          <w:sz w:val="22"/>
          <w:szCs w:val="22"/>
          <w:lang w:val="pl-PL"/>
        </w:rPr>
        <w:t xml:space="preserve">Przedmiotem umowy </w:t>
      </w:r>
      <w:r w:rsidR="00996A28" w:rsidRPr="00831478">
        <w:rPr>
          <w:rFonts w:ascii="Calibri" w:eastAsia="Calibri" w:hAnsi="Calibri" w:cs="Calibri"/>
          <w:sz w:val="22"/>
          <w:szCs w:val="22"/>
          <w:lang w:val="pl-PL"/>
        </w:rPr>
        <w:t>jest</w:t>
      </w:r>
      <w:r w:rsidR="007C11F0" w:rsidRPr="00831478">
        <w:rPr>
          <w:rFonts w:ascii="Calibri" w:eastAsia="Calibri" w:hAnsi="Calibri" w:cs="Calibri"/>
          <w:sz w:val="22"/>
          <w:szCs w:val="22"/>
          <w:lang w:val="pl-PL"/>
        </w:rPr>
        <w:t xml:space="preserve"> </w:t>
      </w:r>
      <w:bookmarkStart w:id="14" w:name="_Hlk106709220"/>
      <w:r w:rsidR="007C11F0" w:rsidRPr="00831478">
        <w:rPr>
          <w:rFonts w:ascii="Calibri" w:eastAsia="Calibri" w:hAnsi="Calibri" w:cs="Calibri"/>
          <w:sz w:val="22"/>
          <w:szCs w:val="22"/>
          <w:lang w:val="pl-PL"/>
        </w:rPr>
        <w:t xml:space="preserve">transport i zagospodarowanie odpadów </w:t>
      </w:r>
      <w:bookmarkEnd w:id="14"/>
      <w:r w:rsidR="007B6E88" w:rsidRPr="00831478">
        <w:rPr>
          <w:rFonts w:ascii="Calibri" w:eastAsia="Calibri" w:hAnsi="Calibri" w:cs="Calibri"/>
          <w:sz w:val="22"/>
          <w:szCs w:val="22"/>
          <w:lang w:val="pl-PL"/>
        </w:rPr>
        <w:t xml:space="preserve">o kodzie </w:t>
      </w:r>
      <w:r w:rsidR="007C11F0" w:rsidRPr="00831478">
        <w:rPr>
          <w:rFonts w:asciiTheme="minorHAnsi" w:eastAsia="Calibri" w:hAnsiTheme="minorHAnsi" w:cstheme="minorHAnsi"/>
          <w:sz w:val="22"/>
          <w:szCs w:val="22"/>
          <w:lang w:val="pl-PL"/>
        </w:rPr>
        <w:t>19 12 12</w:t>
      </w:r>
      <w:r w:rsidR="00975E73" w:rsidRPr="00831478">
        <w:rPr>
          <w:rFonts w:asciiTheme="minorHAnsi" w:eastAsia="Calibri" w:hAnsiTheme="minorHAnsi" w:cstheme="minorHAnsi"/>
          <w:sz w:val="22"/>
          <w:szCs w:val="22"/>
          <w:lang w:val="pl-PL"/>
        </w:rPr>
        <w:t>.</w:t>
      </w:r>
    </w:p>
    <w:p w14:paraId="7DF8BA40" w14:textId="706F336F" w:rsidR="007C11F0" w:rsidRPr="00831478" w:rsidRDefault="00DC57BA" w:rsidP="00FF7ACB">
      <w:pPr>
        <w:pStyle w:val="Akapitzlist"/>
        <w:numPr>
          <w:ilvl w:val="0"/>
          <w:numId w:val="43"/>
        </w:numPr>
        <w:spacing w:line="276" w:lineRule="auto"/>
        <w:jc w:val="both"/>
        <w:rPr>
          <w:rFonts w:ascii="Calibri" w:eastAsia="Calibri" w:hAnsi="Calibri" w:cs="Calibri"/>
          <w:sz w:val="22"/>
          <w:szCs w:val="22"/>
          <w:lang w:val="pl-PL"/>
        </w:rPr>
      </w:pPr>
      <w:r w:rsidRPr="00831478">
        <w:rPr>
          <w:rFonts w:ascii="Calibri" w:eastAsia="Verdana,Bold" w:hAnsi="Calibri" w:cs="Calibri"/>
          <w:b/>
          <w:sz w:val="22"/>
          <w:szCs w:val="22"/>
          <w:lang w:val="pl-PL"/>
        </w:rPr>
        <w:t xml:space="preserve">Wykonawca zobowiązany jest realizować przedmiot zamówienia w terminie </w:t>
      </w:r>
      <w:r w:rsidR="00AA7AF8" w:rsidRPr="00831478">
        <w:rPr>
          <w:rFonts w:ascii="Calibri" w:eastAsia="Verdana,Bold" w:hAnsi="Calibri" w:cs="Calibri"/>
          <w:b/>
          <w:sz w:val="22"/>
          <w:szCs w:val="22"/>
          <w:lang w:val="pl-PL"/>
        </w:rPr>
        <w:t xml:space="preserve">od </w:t>
      </w:r>
      <w:r w:rsidR="009D662B" w:rsidRPr="00831478">
        <w:rPr>
          <w:rFonts w:ascii="Calibri" w:eastAsia="Verdana,Bold" w:hAnsi="Calibri" w:cs="Calibri"/>
          <w:b/>
          <w:sz w:val="22"/>
          <w:szCs w:val="22"/>
          <w:lang w:val="pl-PL"/>
        </w:rPr>
        <w:t>dnia podpisania umowy</w:t>
      </w:r>
      <w:r w:rsidR="00AB1224">
        <w:rPr>
          <w:rFonts w:ascii="Calibri" w:eastAsia="Verdana,Bold" w:hAnsi="Calibri" w:cs="Calibri"/>
          <w:b/>
          <w:sz w:val="22"/>
          <w:szCs w:val="22"/>
          <w:lang w:val="pl-PL"/>
        </w:rPr>
        <w:t xml:space="preserve"> (jednak nie wcześniej niż od 27.03.2026 r.)</w:t>
      </w:r>
      <w:r w:rsidR="00AA7AF8" w:rsidRPr="00831478">
        <w:rPr>
          <w:rFonts w:ascii="Calibri" w:eastAsia="Verdana,Bold" w:hAnsi="Calibri" w:cs="Calibri"/>
          <w:b/>
          <w:sz w:val="22"/>
          <w:szCs w:val="22"/>
          <w:lang w:val="pl-PL"/>
        </w:rPr>
        <w:t xml:space="preserve"> </w:t>
      </w:r>
      <w:r w:rsidR="008658AD">
        <w:rPr>
          <w:rFonts w:ascii="Calibri" w:eastAsia="Verdana,Bold" w:hAnsi="Calibri" w:cs="Calibri"/>
          <w:b/>
          <w:sz w:val="22"/>
          <w:szCs w:val="22"/>
          <w:lang w:val="pl-PL"/>
        </w:rPr>
        <w:t>przez</w:t>
      </w:r>
      <w:r w:rsidR="009D662B" w:rsidRPr="00831478">
        <w:rPr>
          <w:rFonts w:ascii="Calibri" w:eastAsia="Verdana,Bold" w:hAnsi="Calibri" w:cs="Calibri"/>
          <w:b/>
          <w:sz w:val="22"/>
          <w:szCs w:val="22"/>
          <w:lang w:val="pl-PL"/>
        </w:rPr>
        <w:t xml:space="preserve"> </w:t>
      </w:r>
      <w:r w:rsidR="007D6381" w:rsidRPr="00831478">
        <w:rPr>
          <w:rFonts w:ascii="Calibri" w:eastAsia="Verdana,Bold" w:hAnsi="Calibri" w:cs="Calibri"/>
          <w:b/>
          <w:sz w:val="22"/>
          <w:szCs w:val="22"/>
          <w:lang w:val="pl-PL"/>
        </w:rPr>
        <w:t>okres 12 m-</w:t>
      </w:r>
      <w:proofErr w:type="spellStart"/>
      <w:r w:rsidR="007D6381" w:rsidRPr="00831478">
        <w:rPr>
          <w:rFonts w:ascii="Calibri" w:eastAsia="Verdana,Bold" w:hAnsi="Calibri" w:cs="Calibri"/>
          <w:b/>
          <w:sz w:val="22"/>
          <w:szCs w:val="22"/>
          <w:lang w:val="pl-PL"/>
        </w:rPr>
        <w:t>cy</w:t>
      </w:r>
      <w:proofErr w:type="spellEnd"/>
      <w:r w:rsidRPr="00831478">
        <w:rPr>
          <w:rFonts w:ascii="Calibri" w:eastAsia="Verdana,Bold" w:hAnsi="Calibri" w:cs="Calibri"/>
          <w:b/>
          <w:sz w:val="22"/>
          <w:szCs w:val="22"/>
          <w:lang w:val="pl-PL"/>
        </w:rPr>
        <w:t xml:space="preserve"> lub</w:t>
      </w:r>
      <w:r w:rsidRPr="00831478">
        <w:rPr>
          <w:rFonts w:ascii="Calibri" w:eastAsia="Verdana,Bold" w:hAnsi="Calibri" w:cs="Calibri"/>
          <w:sz w:val="22"/>
          <w:szCs w:val="22"/>
          <w:lang w:val="pl-PL"/>
        </w:rPr>
        <w:t xml:space="preserve"> </w:t>
      </w:r>
      <w:r w:rsidR="00AA7AF8" w:rsidRPr="00831478">
        <w:rPr>
          <w:rFonts w:ascii="Calibri" w:eastAsia="Verdana,Bold" w:hAnsi="Calibri" w:cs="Calibri"/>
          <w:sz w:val="22"/>
          <w:szCs w:val="22"/>
          <w:lang w:val="pl-PL"/>
        </w:rPr>
        <w:t xml:space="preserve">do </w:t>
      </w:r>
      <w:r w:rsidRPr="00831478">
        <w:rPr>
          <w:rFonts w:ascii="Calibri" w:eastAsia="Verdana,Bold" w:hAnsi="Calibri" w:cs="Calibri"/>
          <w:sz w:val="22"/>
          <w:szCs w:val="22"/>
          <w:lang w:val="pl-PL"/>
        </w:rPr>
        <w:t>wyczerpania zakresu ilościowego (łącznie z prawem opcji) określonego w</w:t>
      </w:r>
      <w:r w:rsidR="00AA7AF8" w:rsidRPr="00831478">
        <w:rPr>
          <w:rFonts w:ascii="Calibri" w:eastAsia="Verdana,Bold" w:hAnsi="Calibri" w:cs="Calibri"/>
          <w:sz w:val="22"/>
          <w:szCs w:val="22"/>
          <w:lang w:val="pl-PL"/>
        </w:rPr>
        <w:t> </w:t>
      </w:r>
      <w:r w:rsidRPr="00831478">
        <w:rPr>
          <w:rFonts w:ascii="Calibri" w:eastAsia="Verdana,Bold" w:hAnsi="Calibri" w:cs="Calibri"/>
          <w:sz w:val="22"/>
          <w:szCs w:val="22"/>
          <w:lang w:val="pl-PL"/>
        </w:rPr>
        <w:t>ofercie Wykonawcy.</w:t>
      </w:r>
    </w:p>
    <w:p w14:paraId="4A0E2CF9" w14:textId="77777777" w:rsidR="00DC57BA" w:rsidRPr="00DC57BA" w:rsidRDefault="00DC57BA" w:rsidP="007C11F0">
      <w:pPr>
        <w:spacing w:line="276" w:lineRule="auto"/>
        <w:ind w:firstLine="14"/>
        <w:jc w:val="both"/>
        <w:rPr>
          <w:rFonts w:ascii="Calibri" w:eastAsia="Calibri" w:hAnsi="Calibri" w:cs="Calibri"/>
          <w:b/>
          <w:color w:val="000000"/>
          <w:sz w:val="22"/>
          <w:szCs w:val="22"/>
          <w:lang w:val="pl-PL"/>
        </w:rPr>
      </w:pPr>
    </w:p>
    <w:p w14:paraId="1CE032E3" w14:textId="77777777" w:rsidR="007C11F0" w:rsidRPr="007C36C2" w:rsidRDefault="007C11F0" w:rsidP="007C11F0">
      <w:pPr>
        <w:spacing w:line="276" w:lineRule="auto"/>
        <w:jc w:val="center"/>
        <w:rPr>
          <w:rFonts w:ascii="Calibri" w:eastAsia="Calibri" w:hAnsi="Calibri" w:cs="Calibri"/>
          <w:color w:val="000000"/>
          <w:sz w:val="22"/>
          <w:szCs w:val="22"/>
        </w:rPr>
      </w:pPr>
      <w:bookmarkStart w:id="15" w:name="_Hlk50464087"/>
      <w:r w:rsidRPr="007C36C2">
        <w:rPr>
          <w:rFonts w:ascii="Calibri" w:eastAsia="Calibri" w:hAnsi="Calibri" w:cs="Calibri"/>
          <w:color w:val="000000"/>
          <w:sz w:val="22"/>
          <w:szCs w:val="22"/>
          <w:lang w:val="pl-PL"/>
        </w:rPr>
        <w:t>§</w:t>
      </w:r>
      <w:bookmarkEnd w:id="15"/>
      <w:r w:rsidRPr="007C36C2">
        <w:rPr>
          <w:rFonts w:ascii="Calibri" w:eastAsia="Calibri" w:hAnsi="Calibri" w:cs="Calibri"/>
          <w:color w:val="000000"/>
          <w:sz w:val="22"/>
          <w:szCs w:val="22"/>
        </w:rPr>
        <w:t xml:space="preserve"> 2.</w:t>
      </w:r>
    </w:p>
    <w:p w14:paraId="600CED8E" w14:textId="77777777" w:rsidR="007C11F0" w:rsidRPr="007C36C2" w:rsidRDefault="007C11F0" w:rsidP="007C11F0">
      <w:pPr>
        <w:keepNext/>
        <w:keepLines/>
        <w:spacing w:after="52" w:line="276" w:lineRule="auto"/>
        <w:jc w:val="center"/>
        <w:outlineLvl w:val="0"/>
        <w:rPr>
          <w:rFonts w:ascii="Calibri" w:eastAsia="Calibri" w:hAnsi="Calibri" w:cs="Calibri"/>
          <w:b/>
          <w:color w:val="000000"/>
          <w:sz w:val="22"/>
          <w:szCs w:val="22"/>
        </w:rPr>
      </w:pPr>
      <w:r w:rsidRPr="007C36C2">
        <w:rPr>
          <w:rFonts w:ascii="Calibri" w:eastAsia="Calibri" w:hAnsi="Calibri" w:cs="Calibri"/>
          <w:b/>
          <w:color w:val="000000"/>
          <w:sz w:val="22"/>
          <w:szCs w:val="22"/>
        </w:rPr>
        <w:t xml:space="preserve">Obowiązki </w:t>
      </w:r>
      <w:proofErr w:type="spellStart"/>
      <w:r w:rsidRPr="007C36C2">
        <w:rPr>
          <w:rFonts w:ascii="Calibri" w:eastAsia="Calibri" w:hAnsi="Calibri" w:cs="Calibri"/>
          <w:b/>
          <w:color w:val="000000"/>
          <w:sz w:val="22"/>
          <w:szCs w:val="22"/>
        </w:rPr>
        <w:t>stron</w:t>
      </w:r>
      <w:proofErr w:type="spellEnd"/>
    </w:p>
    <w:p w14:paraId="6B02382D" w14:textId="77777777" w:rsidR="007C11F0" w:rsidRPr="007C36C2" w:rsidRDefault="007C11F0" w:rsidP="007C11F0">
      <w:pPr>
        <w:numPr>
          <w:ilvl w:val="0"/>
          <w:numId w:val="30"/>
        </w:numPr>
        <w:spacing w:after="52" w:line="276" w:lineRule="auto"/>
        <w:ind w:left="284" w:hanging="360"/>
        <w:jc w:val="both"/>
        <w:rPr>
          <w:rFonts w:ascii="Calibri" w:eastAsia="Calibri" w:hAnsi="Calibri" w:cs="Calibri"/>
          <w:color w:val="FF0000"/>
          <w:sz w:val="22"/>
          <w:szCs w:val="22"/>
          <w:lang w:val="pl-PL"/>
        </w:rPr>
      </w:pPr>
      <w:r w:rsidRPr="007C36C2">
        <w:rPr>
          <w:rFonts w:ascii="Calibri" w:eastAsia="Calibri" w:hAnsi="Calibri" w:cs="Calibri"/>
          <w:color w:val="000000"/>
          <w:sz w:val="22"/>
          <w:szCs w:val="22"/>
          <w:lang w:val="pl-PL"/>
        </w:rPr>
        <w:t>Wykonawca zobowiązuje się do przetransportowania i zagospodarowania odpadów, o których mowa w § 1,</w:t>
      </w:r>
      <w:r w:rsidRPr="007C36C2">
        <w:rPr>
          <w:rFonts w:ascii="Calibri" w:eastAsia="Calibri" w:hAnsi="Calibri" w:cs="Calibri"/>
          <w:color w:val="FF0000"/>
          <w:sz w:val="22"/>
          <w:szCs w:val="22"/>
          <w:lang w:val="pl-PL"/>
        </w:rPr>
        <w:t xml:space="preserve"> </w:t>
      </w:r>
      <w:r w:rsidRPr="007C36C2">
        <w:rPr>
          <w:rFonts w:ascii="Calibri" w:eastAsia="Calibri" w:hAnsi="Calibri" w:cs="Calibri"/>
          <w:sz w:val="22"/>
          <w:szCs w:val="22"/>
          <w:lang w:val="pl-PL"/>
        </w:rPr>
        <w:t xml:space="preserve">w następujących ilościach: </w:t>
      </w:r>
    </w:p>
    <w:p w14:paraId="4F31FD26" w14:textId="77777777" w:rsidR="007C11F0" w:rsidRPr="007C36C2" w:rsidRDefault="007C11F0" w:rsidP="007C11F0">
      <w:pPr>
        <w:spacing w:line="276" w:lineRule="auto"/>
        <w:jc w:val="both"/>
        <w:rPr>
          <w:rFonts w:ascii="Calibri" w:eastAsia="Calibri" w:hAnsi="Calibri" w:cs="Calibri"/>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
        <w:gridCol w:w="4437"/>
        <w:gridCol w:w="1812"/>
        <w:gridCol w:w="2057"/>
      </w:tblGrid>
      <w:tr w:rsidR="007C11F0" w:rsidRPr="007C36C2" w14:paraId="65029A8F" w14:textId="77777777" w:rsidTr="003645BA">
        <w:tc>
          <w:tcPr>
            <w:tcW w:w="754" w:type="dxa"/>
          </w:tcPr>
          <w:p w14:paraId="4BC97CBC" w14:textId="77777777" w:rsidR="007C11F0" w:rsidRPr="007C36C2" w:rsidRDefault="007C11F0" w:rsidP="003645BA">
            <w:pPr>
              <w:spacing w:line="276" w:lineRule="auto"/>
              <w:jc w:val="both"/>
              <w:rPr>
                <w:rFonts w:ascii="Calibri" w:hAnsi="Calibri" w:cs="Calibri"/>
                <w:sz w:val="22"/>
                <w:szCs w:val="22"/>
              </w:rPr>
            </w:pPr>
            <w:proofErr w:type="spellStart"/>
            <w:r w:rsidRPr="007C36C2">
              <w:rPr>
                <w:rFonts w:ascii="Calibri" w:hAnsi="Calibri" w:cs="Calibri"/>
                <w:sz w:val="22"/>
                <w:szCs w:val="22"/>
              </w:rPr>
              <w:t>Część</w:t>
            </w:r>
            <w:proofErr w:type="spellEnd"/>
          </w:p>
        </w:tc>
        <w:tc>
          <w:tcPr>
            <w:tcW w:w="4437" w:type="dxa"/>
          </w:tcPr>
          <w:p w14:paraId="0BC321A6" w14:textId="77777777" w:rsidR="007C11F0" w:rsidRPr="007C36C2" w:rsidRDefault="007C11F0" w:rsidP="003645BA">
            <w:pPr>
              <w:spacing w:line="276" w:lineRule="auto"/>
              <w:jc w:val="both"/>
              <w:rPr>
                <w:rFonts w:ascii="Calibri" w:hAnsi="Calibri" w:cs="Calibri"/>
                <w:sz w:val="22"/>
                <w:szCs w:val="22"/>
              </w:rPr>
            </w:pPr>
            <w:proofErr w:type="spellStart"/>
            <w:r w:rsidRPr="007C36C2">
              <w:rPr>
                <w:rFonts w:ascii="Calibri" w:hAnsi="Calibri" w:cs="Calibri"/>
                <w:sz w:val="22"/>
                <w:szCs w:val="22"/>
              </w:rPr>
              <w:t>Kod</w:t>
            </w:r>
            <w:proofErr w:type="spellEnd"/>
            <w:r w:rsidRPr="007C36C2">
              <w:rPr>
                <w:rFonts w:ascii="Calibri" w:hAnsi="Calibri" w:cs="Calibri"/>
                <w:sz w:val="22"/>
                <w:szCs w:val="22"/>
              </w:rPr>
              <w:t xml:space="preserve"> </w:t>
            </w:r>
            <w:proofErr w:type="spellStart"/>
            <w:r w:rsidRPr="007C36C2">
              <w:rPr>
                <w:rFonts w:ascii="Calibri" w:hAnsi="Calibri" w:cs="Calibri"/>
                <w:sz w:val="22"/>
                <w:szCs w:val="22"/>
              </w:rPr>
              <w:t>odpadu</w:t>
            </w:r>
            <w:proofErr w:type="spellEnd"/>
          </w:p>
        </w:tc>
        <w:tc>
          <w:tcPr>
            <w:tcW w:w="1812" w:type="dxa"/>
          </w:tcPr>
          <w:p w14:paraId="57EE9F9D"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Szacowana ilość odpadów</w:t>
            </w:r>
          </w:p>
          <w:p w14:paraId="786E40B8"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 zamówienie podstawowe</w:t>
            </w:r>
          </w:p>
          <w:p w14:paraId="38B5C842"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[Mg]</w:t>
            </w:r>
          </w:p>
        </w:tc>
        <w:tc>
          <w:tcPr>
            <w:tcW w:w="2057" w:type="dxa"/>
          </w:tcPr>
          <w:p w14:paraId="30D057BB"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Szacowana ilość odpadów</w:t>
            </w:r>
          </w:p>
          <w:p w14:paraId="43C26CE9"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 prawo opcji</w:t>
            </w:r>
          </w:p>
          <w:p w14:paraId="14D90788"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[Mg]</w:t>
            </w:r>
          </w:p>
        </w:tc>
      </w:tr>
      <w:tr w:rsidR="007C11F0" w:rsidRPr="007C36C2" w14:paraId="477362E0" w14:textId="77777777" w:rsidTr="003645BA">
        <w:tc>
          <w:tcPr>
            <w:tcW w:w="754" w:type="dxa"/>
          </w:tcPr>
          <w:p w14:paraId="2FF05BF5" w14:textId="77777777" w:rsidR="007C11F0" w:rsidRPr="007C36C2" w:rsidRDefault="007C11F0" w:rsidP="003645BA">
            <w:pPr>
              <w:spacing w:line="276" w:lineRule="auto"/>
              <w:ind w:left="360"/>
              <w:contextualSpacing/>
              <w:jc w:val="both"/>
              <w:rPr>
                <w:rFonts w:ascii="Calibri" w:hAnsi="Calibri" w:cs="Calibri"/>
                <w:sz w:val="22"/>
                <w:szCs w:val="22"/>
                <w:lang w:val="pl-PL"/>
              </w:rPr>
            </w:pPr>
            <w:r w:rsidRPr="007C36C2">
              <w:rPr>
                <w:rFonts w:ascii="Calibri" w:hAnsi="Calibri" w:cs="Calibri"/>
                <w:sz w:val="22"/>
                <w:szCs w:val="22"/>
                <w:lang w:val="pl-PL"/>
              </w:rPr>
              <w:t>1</w:t>
            </w:r>
          </w:p>
        </w:tc>
        <w:tc>
          <w:tcPr>
            <w:tcW w:w="4437" w:type="dxa"/>
          </w:tcPr>
          <w:p w14:paraId="33049115" w14:textId="77777777" w:rsidR="007C11F0" w:rsidRPr="007C36C2" w:rsidRDefault="007C11F0" w:rsidP="003645BA">
            <w:pPr>
              <w:spacing w:line="276" w:lineRule="auto"/>
              <w:jc w:val="both"/>
              <w:rPr>
                <w:rFonts w:ascii="Calibri" w:hAnsi="Calibri" w:cs="Calibri"/>
                <w:sz w:val="22"/>
                <w:szCs w:val="22"/>
                <w:lang w:val="pl-PL"/>
              </w:rPr>
            </w:pPr>
            <w:r w:rsidRPr="007C36C2">
              <w:rPr>
                <w:rFonts w:ascii="Calibri" w:hAnsi="Calibri" w:cs="Calibri"/>
                <w:sz w:val="22"/>
                <w:szCs w:val="22"/>
                <w:lang w:val="pl-PL"/>
              </w:rPr>
              <w:t>19 12 12</w:t>
            </w:r>
          </w:p>
        </w:tc>
        <w:tc>
          <w:tcPr>
            <w:tcW w:w="1812" w:type="dxa"/>
          </w:tcPr>
          <w:p w14:paraId="513EAC9E" w14:textId="77777777" w:rsidR="007C11F0" w:rsidRPr="007C36C2" w:rsidRDefault="00F2553D" w:rsidP="003645BA">
            <w:pPr>
              <w:spacing w:line="276" w:lineRule="auto"/>
              <w:jc w:val="center"/>
              <w:rPr>
                <w:rFonts w:ascii="Calibri" w:hAnsi="Calibri" w:cs="Calibri"/>
                <w:sz w:val="22"/>
                <w:szCs w:val="22"/>
              </w:rPr>
            </w:pPr>
            <w:r>
              <w:rPr>
                <w:rFonts w:ascii="Calibri" w:hAnsi="Calibri" w:cs="Calibri"/>
                <w:sz w:val="22"/>
                <w:szCs w:val="22"/>
              </w:rPr>
              <w:t>7</w:t>
            </w:r>
            <w:r w:rsidR="007C11F0" w:rsidRPr="007C36C2">
              <w:rPr>
                <w:rFonts w:ascii="Calibri" w:hAnsi="Calibri" w:cs="Calibri"/>
                <w:sz w:val="22"/>
                <w:szCs w:val="22"/>
              </w:rPr>
              <w:t>00</w:t>
            </w:r>
          </w:p>
        </w:tc>
        <w:tc>
          <w:tcPr>
            <w:tcW w:w="2057" w:type="dxa"/>
          </w:tcPr>
          <w:p w14:paraId="6C710901" w14:textId="6EB695F0" w:rsidR="007C11F0" w:rsidRPr="007C36C2" w:rsidRDefault="00105CCF" w:rsidP="003645BA">
            <w:pPr>
              <w:spacing w:line="276" w:lineRule="auto"/>
              <w:jc w:val="center"/>
              <w:rPr>
                <w:rFonts w:ascii="Calibri" w:hAnsi="Calibri" w:cs="Calibri"/>
                <w:sz w:val="22"/>
                <w:szCs w:val="22"/>
              </w:rPr>
            </w:pPr>
            <w:r>
              <w:rPr>
                <w:rFonts w:ascii="Calibri" w:hAnsi="Calibri" w:cs="Calibri"/>
                <w:sz w:val="22"/>
                <w:szCs w:val="22"/>
              </w:rPr>
              <w:t>3</w:t>
            </w:r>
            <w:r w:rsidR="007C11F0" w:rsidRPr="007C36C2">
              <w:rPr>
                <w:rFonts w:ascii="Calibri" w:hAnsi="Calibri" w:cs="Calibri"/>
                <w:sz w:val="22"/>
                <w:szCs w:val="22"/>
              </w:rPr>
              <w:t>00</w:t>
            </w:r>
          </w:p>
        </w:tc>
      </w:tr>
    </w:tbl>
    <w:p w14:paraId="30A4FA6D" w14:textId="77777777" w:rsidR="007C11F0" w:rsidRPr="007C36C2" w:rsidRDefault="007C11F0" w:rsidP="007C11F0">
      <w:pPr>
        <w:spacing w:after="52" w:line="276" w:lineRule="auto"/>
        <w:ind w:left="426"/>
        <w:jc w:val="both"/>
        <w:rPr>
          <w:rFonts w:ascii="Calibri" w:eastAsia="Calibri" w:hAnsi="Calibri" w:cs="Calibri"/>
          <w:color w:val="000000"/>
          <w:sz w:val="22"/>
          <w:szCs w:val="22"/>
          <w:lang w:val="pl-PL"/>
        </w:rPr>
      </w:pPr>
    </w:p>
    <w:p w14:paraId="4427F346" w14:textId="77777777" w:rsidR="007C11F0" w:rsidRPr="007C36C2" w:rsidRDefault="007C11F0" w:rsidP="007C11F0">
      <w:pPr>
        <w:numPr>
          <w:ilvl w:val="0"/>
          <w:numId w:val="30"/>
        </w:numPr>
        <w:spacing w:after="52" w:line="276" w:lineRule="auto"/>
        <w:ind w:left="426"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Skorzystanie z prawa opcji zależy od decyzji Zamawiającego, związanej z koniecznością zagospodarowania większej ilości odpadów.</w:t>
      </w:r>
    </w:p>
    <w:p w14:paraId="4BACAFCD" w14:textId="5063AA4F" w:rsidR="007C11F0" w:rsidRPr="007C36C2" w:rsidRDefault="007C11F0" w:rsidP="007C11F0">
      <w:pPr>
        <w:numPr>
          <w:ilvl w:val="0"/>
          <w:numId w:val="30"/>
        </w:numPr>
        <w:spacing w:after="52" w:line="276" w:lineRule="auto"/>
        <w:ind w:left="426"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xml:space="preserve">O </w:t>
      </w:r>
      <w:r w:rsidR="00AE166B">
        <w:rPr>
          <w:rFonts w:ascii="Calibri" w:eastAsia="Calibri" w:hAnsi="Calibri" w:cs="Calibri"/>
          <w:color w:val="000000"/>
          <w:sz w:val="22"/>
          <w:szCs w:val="22"/>
          <w:lang w:val="pl-PL"/>
        </w:rPr>
        <w:t xml:space="preserve">pierwszym </w:t>
      </w:r>
      <w:r w:rsidRPr="007C36C2">
        <w:rPr>
          <w:rFonts w:ascii="Calibri" w:eastAsia="Calibri" w:hAnsi="Calibri" w:cs="Calibri"/>
          <w:color w:val="000000"/>
          <w:sz w:val="22"/>
          <w:szCs w:val="22"/>
          <w:lang w:val="pl-PL"/>
        </w:rPr>
        <w:t>skorzystaniu z prawa opcji Zamawiający poinformuje Wykonawcę z 7 dniowym wyprzedzeniem.</w:t>
      </w:r>
    </w:p>
    <w:p w14:paraId="3AE1307A" w14:textId="77777777" w:rsidR="007C11F0" w:rsidRPr="007C36C2" w:rsidRDefault="007C11F0" w:rsidP="007C11F0">
      <w:pPr>
        <w:numPr>
          <w:ilvl w:val="0"/>
          <w:numId w:val="30"/>
        </w:numPr>
        <w:spacing w:after="52" w:line="276" w:lineRule="auto"/>
        <w:ind w:left="426"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Wykonawca zobowiązany jest do odbioru odpadów luzem</w:t>
      </w:r>
      <w:r>
        <w:rPr>
          <w:rFonts w:ascii="Calibri" w:eastAsia="Calibri" w:hAnsi="Calibri" w:cs="Calibri"/>
          <w:color w:val="000000"/>
          <w:sz w:val="22"/>
          <w:szCs w:val="22"/>
          <w:lang w:val="pl-PL"/>
        </w:rPr>
        <w:t>.</w:t>
      </w:r>
      <w:r w:rsidRPr="007C36C2">
        <w:rPr>
          <w:rFonts w:ascii="Calibri" w:eastAsia="Calibri" w:hAnsi="Calibri" w:cs="Calibri"/>
          <w:color w:val="000000"/>
          <w:sz w:val="22"/>
          <w:szCs w:val="22"/>
          <w:lang w:val="pl-PL"/>
        </w:rPr>
        <w:t xml:space="preserve"> </w:t>
      </w:r>
    </w:p>
    <w:p w14:paraId="6C0D8C76" w14:textId="77777777" w:rsidR="007C11F0" w:rsidRPr="007C36C2" w:rsidRDefault="007C11F0" w:rsidP="007C11F0">
      <w:pPr>
        <w:numPr>
          <w:ilvl w:val="0"/>
          <w:numId w:val="30"/>
        </w:numPr>
        <w:spacing w:after="52" w:line="276" w:lineRule="auto"/>
        <w:ind w:left="426" w:hanging="360"/>
        <w:jc w:val="both"/>
        <w:rPr>
          <w:rFonts w:ascii="Calibri" w:eastAsia="Calibri" w:hAnsi="Calibri" w:cs="Calibri"/>
          <w:sz w:val="22"/>
          <w:szCs w:val="22"/>
          <w:lang w:val="pl-PL"/>
        </w:rPr>
      </w:pPr>
      <w:r w:rsidRPr="007C36C2">
        <w:rPr>
          <w:rFonts w:ascii="Calibri" w:eastAsia="Calibri" w:hAnsi="Calibri" w:cs="Calibri"/>
          <w:sz w:val="22"/>
          <w:szCs w:val="22"/>
          <w:lang w:val="pl-PL"/>
        </w:rPr>
        <w:t>Odbieranie odpadów przez Wykonawcę odbywać się będzie na terenie ZUOK Sp. z o.o., (Mielec, ul. Wolności 171) od poniedziałku do piątku, w godzinach od 7:00 — 14:30, z możliwością odbierania w wyjątkowych sytuacjach, w innych terminach — po uprzednim powiadomieniu i</w:t>
      </w:r>
      <w:r>
        <w:rPr>
          <w:rFonts w:ascii="Calibri" w:eastAsia="Calibri" w:hAnsi="Calibri" w:cs="Calibri"/>
          <w:sz w:val="22"/>
          <w:szCs w:val="22"/>
          <w:lang w:val="pl-PL"/>
        </w:rPr>
        <w:t> </w:t>
      </w:r>
      <w:r w:rsidRPr="007C36C2">
        <w:rPr>
          <w:rFonts w:ascii="Calibri" w:eastAsia="Calibri" w:hAnsi="Calibri" w:cs="Calibri"/>
          <w:sz w:val="22"/>
          <w:szCs w:val="22"/>
          <w:lang w:val="pl-PL"/>
        </w:rPr>
        <w:t>uzyskaniu zgody Wykonawcy.</w:t>
      </w:r>
      <w:r w:rsidRPr="007C36C2">
        <w:rPr>
          <w:sz w:val="22"/>
          <w:szCs w:val="22"/>
        </w:rPr>
        <w:t xml:space="preserve"> </w:t>
      </w:r>
      <w:r w:rsidRPr="007C36C2">
        <w:rPr>
          <w:rFonts w:ascii="Calibri" w:eastAsia="Calibri" w:hAnsi="Calibri" w:cs="Calibri"/>
          <w:sz w:val="22"/>
          <w:szCs w:val="22"/>
          <w:lang w:val="pl-PL"/>
        </w:rPr>
        <w:t>W przypadku wskazania przez Wykonawcę instalacji położonej w</w:t>
      </w:r>
      <w:r>
        <w:rPr>
          <w:rFonts w:ascii="Calibri" w:eastAsia="Calibri" w:hAnsi="Calibri" w:cs="Calibri"/>
          <w:sz w:val="22"/>
          <w:szCs w:val="22"/>
          <w:lang w:val="pl-PL"/>
        </w:rPr>
        <w:t> </w:t>
      </w:r>
      <w:r w:rsidRPr="007C36C2">
        <w:rPr>
          <w:rFonts w:ascii="Calibri" w:eastAsia="Calibri" w:hAnsi="Calibri" w:cs="Calibri"/>
          <w:sz w:val="22"/>
          <w:szCs w:val="22"/>
          <w:lang w:val="pl-PL"/>
        </w:rPr>
        <w:t>o</w:t>
      </w:r>
      <w:r w:rsidR="00BD275F">
        <w:rPr>
          <w:rFonts w:ascii="Calibri" w:eastAsia="Calibri" w:hAnsi="Calibri" w:cs="Calibri"/>
          <w:sz w:val="22"/>
          <w:szCs w:val="22"/>
          <w:lang w:val="pl-PL"/>
        </w:rPr>
        <w:t>d</w:t>
      </w:r>
      <w:r w:rsidRPr="007C36C2">
        <w:rPr>
          <w:rFonts w:ascii="Calibri" w:eastAsia="Calibri" w:hAnsi="Calibri" w:cs="Calibri"/>
          <w:sz w:val="22"/>
          <w:szCs w:val="22"/>
          <w:lang w:val="pl-PL"/>
        </w:rPr>
        <w:t xml:space="preserve">ległości nie większej niż </w:t>
      </w:r>
      <w:r>
        <w:rPr>
          <w:rFonts w:ascii="Calibri" w:eastAsia="Calibri" w:hAnsi="Calibri" w:cs="Calibri"/>
          <w:sz w:val="22"/>
          <w:szCs w:val="22"/>
          <w:lang w:val="pl-PL"/>
        </w:rPr>
        <w:t>1</w:t>
      </w:r>
      <w:r w:rsidRPr="007C36C2">
        <w:rPr>
          <w:rFonts w:ascii="Calibri" w:eastAsia="Calibri" w:hAnsi="Calibri" w:cs="Calibri"/>
          <w:sz w:val="22"/>
          <w:szCs w:val="22"/>
          <w:lang w:val="pl-PL"/>
        </w:rPr>
        <w:t>0 km – transport odpadów po stronie Zamawiającego.</w:t>
      </w:r>
    </w:p>
    <w:p w14:paraId="5ED28A65"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Wykonawca zobowiązany jest do ścisłej współpracy z Zamawiającym w zakresie wypełniania kart przekazania odpadów prowadzonych w Bazie danych o produktach i opakowaniach oraz o</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gospodarce odpadami w szczególności do niezwłocznego potwierdzania przyjęcia odpadów.</w:t>
      </w:r>
    </w:p>
    <w:p w14:paraId="4E142486"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Po zakończeniu każdego miesiąca Wykonawca zobowiązany jest do przedłożenia raportu świadczonych usług obejmującego okres obowiązywania umowy. W raporcie należy wskazać ilość w Mg i kod odpadu oraz częstotliwość transportu i zagospodarowania.</w:t>
      </w:r>
    </w:p>
    <w:p w14:paraId="75CA0EBB"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sz w:val="22"/>
          <w:szCs w:val="22"/>
          <w:lang w:val="pl-PL"/>
        </w:rPr>
        <w:lastRenderedPageBreak/>
        <w:t>Zamawiający jest zobowiązany do sporządzenia elektronicznej karty przekazania odpadu w</w:t>
      </w:r>
      <w:r>
        <w:rPr>
          <w:rFonts w:ascii="Calibri" w:eastAsia="Calibri" w:hAnsi="Calibri" w:cs="Calibri"/>
          <w:sz w:val="22"/>
          <w:szCs w:val="22"/>
          <w:lang w:val="pl-PL"/>
        </w:rPr>
        <w:t> </w:t>
      </w:r>
      <w:r w:rsidRPr="007C36C2">
        <w:rPr>
          <w:rFonts w:ascii="Calibri" w:eastAsia="Calibri" w:hAnsi="Calibri" w:cs="Calibri"/>
          <w:sz w:val="22"/>
          <w:szCs w:val="22"/>
          <w:lang w:val="pl-PL"/>
        </w:rPr>
        <w:t>systemie BDO zgodnie z ustawą z dnia 14 grudnia 2012 o odpadach (tj. Dz.U z 202</w:t>
      </w:r>
      <w:r w:rsidR="00893B86">
        <w:rPr>
          <w:rFonts w:ascii="Calibri" w:eastAsia="Calibri" w:hAnsi="Calibri" w:cs="Calibri"/>
          <w:sz w:val="22"/>
          <w:szCs w:val="22"/>
          <w:lang w:val="pl-PL"/>
        </w:rPr>
        <w:t>3</w:t>
      </w:r>
      <w:r w:rsidRPr="007C36C2">
        <w:rPr>
          <w:rFonts w:ascii="Calibri" w:eastAsia="Calibri" w:hAnsi="Calibri" w:cs="Calibri"/>
          <w:sz w:val="22"/>
          <w:szCs w:val="22"/>
          <w:lang w:val="pl-PL"/>
        </w:rPr>
        <w:t>r. poz.</w:t>
      </w:r>
      <w:r w:rsidR="00893B86">
        <w:rPr>
          <w:rFonts w:ascii="Calibri" w:eastAsia="Calibri" w:hAnsi="Calibri" w:cs="Calibri"/>
          <w:sz w:val="22"/>
          <w:szCs w:val="22"/>
          <w:lang w:val="pl-PL"/>
        </w:rPr>
        <w:t>1587</w:t>
      </w:r>
      <w:r w:rsidRPr="007C36C2">
        <w:rPr>
          <w:rFonts w:ascii="Calibri" w:eastAsia="Calibri" w:hAnsi="Calibri" w:cs="Calibri"/>
          <w:sz w:val="22"/>
          <w:szCs w:val="22"/>
          <w:lang w:val="pl-PL"/>
        </w:rPr>
        <w:t xml:space="preserve"> ze zm.).</w:t>
      </w:r>
    </w:p>
    <w:p w14:paraId="63A404E8"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sz w:val="22"/>
          <w:szCs w:val="22"/>
          <w:lang w:val="pl-PL"/>
        </w:rPr>
        <w:t>Zamawiający oświadcza, iż posiada aktualny wpis do rejestru BDO.</w:t>
      </w:r>
    </w:p>
    <w:p w14:paraId="265D248E"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sz w:val="22"/>
          <w:szCs w:val="22"/>
          <w:lang w:val="pl-PL"/>
        </w:rPr>
        <w:t>Transport winien odbywać się zgodnie z przepisami o ruchu drogowym i ochronie środowiska, sprzętem uniemożliwiającym rozwiewanie i rozsypywanie odpadów w czasie transportu.</w:t>
      </w:r>
    </w:p>
    <w:p w14:paraId="5E50211E"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Odbierane odpady będą każdorazowo ważone w miejscu załadunku</w:t>
      </w:r>
      <w:r w:rsidR="003C0BD3">
        <w:rPr>
          <w:rFonts w:ascii="Calibri" w:eastAsia="Calibri" w:hAnsi="Calibri" w:cs="Calibri"/>
          <w:color w:val="000000"/>
          <w:sz w:val="22"/>
          <w:szCs w:val="22"/>
          <w:lang w:val="pl-PL"/>
        </w:rPr>
        <w:t xml:space="preserve"> oraz w miejscu zagospodarowania</w:t>
      </w:r>
      <w:r w:rsidRPr="007C36C2">
        <w:rPr>
          <w:rFonts w:ascii="Calibri" w:eastAsia="Calibri" w:hAnsi="Calibri" w:cs="Calibri"/>
          <w:color w:val="000000"/>
          <w:sz w:val="22"/>
          <w:szCs w:val="22"/>
          <w:lang w:val="pl-PL"/>
        </w:rPr>
        <w:t xml:space="preserve"> i potwierdzan</w:t>
      </w:r>
      <w:r w:rsidR="003C0BD3">
        <w:rPr>
          <w:rFonts w:ascii="Calibri" w:eastAsia="Calibri" w:hAnsi="Calibri" w:cs="Calibri"/>
          <w:color w:val="000000"/>
          <w:sz w:val="22"/>
          <w:szCs w:val="22"/>
          <w:lang w:val="pl-PL"/>
        </w:rPr>
        <w:t>a</w:t>
      </w:r>
      <w:r w:rsidRPr="007C36C2">
        <w:rPr>
          <w:rFonts w:ascii="Calibri" w:eastAsia="Calibri" w:hAnsi="Calibri" w:cs="Calibri"/>
          <w:color w:val="000000"/>
          <w:sz w:val="22"/>
          <w:szCs w:val="22"/>
          <w:lang w:val="pl-PL"/>
        </w:rPr>
        <w:t xml:space="preserve"> przez Wykonawcy z odnotowaniem numeru rejestracyjnego pojazdu</w:t>
      </w:r>
      <w:r w:rsidR="003C0BD3">
        <w:rPr>
          <w:rFonts w:ascii="Calibri" w:eastAsia="Calibri" w:hAnsi="Calibri" w:cs="Calibri"/>
          <w:color w:val="000000"/>
          <w:sz w:val="22"/>
          <w:szCs w:val="22"/>
          <w:lang w:val="pl-PL"/>
        </w:rPr>
        <w:t xml:space="preserve">, a </w:t>
      </w:r>
      <w:r w:rsidR="00E80185">
        <w:rPr>
          <w:rFonts w:ascii="Calibri" w:eastAsia="Calibri" w:hAnsi="Calibri" w:cs="Calibri"/>
          <w:color w:val="000000"/>
          <w:sz w:val="22"/>
          <w:szCs w:val="22"/>
          <w:lang w:val="pl-PL"/>
        </w:rPr>
        <w:t>tak</w:t>
      </w:r>
      <w:r w:rsidR="003C0BD3">
        <w:rPr>
          <w:rFonts w:ascii="Calibri" w:eastAsia="Calibri" w:hAnsi="Calibri" w:cs="Calibri"/>
          <w:color w:val="000000"/>
          <w:sz w:val="22"/>
          <w:szCs w:val="22"/>
          <w:lang w:val="pl-PL"/>
        </w:rPr>
        <w:t xml:space="preserve">że potwierdzona przez Wykonawcę masa trafia na kartę </w:t>
      </w:r>
      <w:r w:rsidR="005E7606">
        <w:rPr>
          <w:rFonts w:ascii="Calibri" w:eastAsia="Calibri" w:hAnsi="Calibri" w:cs="Calibri"/>
          <w:color w:val="000000"/>
          <w:sz w:val="22"/>
          <w:szCs w:val="22"/>
          <w:lang w:val="pl-PL"/>
        </w:rPr>
        <w:t>przekazania odpadu BDO.</w:t>
      </w:r>
    </w:p>
    <w:p w14:paraId="43136B51" w14:textId="155CECC9" w:rsidR="007C11F0" w:rsidRPr="00952D6E" w:rsidRDefault="007C11F0" w:rsidP="007C11F0">
      <w:pPr>
        <w:numPr>
          <w:ilvl w:val="0"/>
          <w:numId w:val="30"/>
        </w:numPr>
        <w:spacing w:after="52" w:line="276" w:lineRule="auto"/>
        <w:ind w:hanging="360"/>
        <w:jc w:val="both"/>
        <w:rPr>
          <w:rFonts w:ascii="Calibri" w:eastAsia="Calibri" w:hAnsi="Calibri" w:cs="Calibri"/>
          <w:color w:val="000000" w:themeColor="text1"/>
          <w:sz w:val="22"/>
          <w:szCs w:val="22"/>
          <w:lang w:val="pl-PL"/>
        </w:rPr>
      </w:pPr>
      <w:r w:rsidRPr="007C36C2">
        <w:rPr>
          <w:rFonts w:ascii="Calibri" w:eastAsia="Calibri" w:hAnsi="Calibri" w:cs="Calibri"/>
          <w:color w:val="000000"/>
          <w:sz w:val="22"/>
          <w:szCs w:val="22"/>
          <w:lang w:val="pl-PL"/>
        </w:rPr>
        <w:t>Wykonawca zobowiązuje się w każdym wypadku informować Zamawiającego o dostrzeżonych opóźnieniach lub innych problemach we współpracy z pracownikami Zamawiającego</w:t>
      </w:r>
      <w:r w:rsidR="003844A0">
        <w:rPr>
          <w:rFonts w:ascii="Calibri" w:eastAsia="Calibri" w:hAnsi="Calibri" w:cs="Calibri"/>
          <w:color w:val="000000"/>
          <w:sz w:val="22"/>
          <w:szCs w:val="22"/>
          <w:lang w:val="pl-PL"/>
        </w:rPr>
        <w:t xml:space="preserve"> </w:t>
      </w:r>
      <w:r w:rsidR="003844A0" w:rsidRPr="00952D6E">
        <w:rPr>
          <w:rFonts w:ascii="Calibri" w:eastAsia="Calibri" w:hAnsi="Calibri" w:cs="Calibri"/>
          <w:color w:val="000000" w:themeColor="text1"/>
          <w:sz w:val="22"/>
          <w:szCs w:val="22"/>
          <w:lang w:val="pl-PL"/>
        </w:rPr>
        <w:t>w</w:t>
      </w:r>
      <w:r w:rsidR="00D15FE4">
        <w:rPr>
          <w:rFonts w:ascii="Calibri" w:eastAsia="Calibri" w:hAnsi="Calibri" w:cs="Calibri"/>
          <w:color w:val="000000" w:themeColor="text1"/>
          <w:sz w:val="22"/>
          <w:szCs w:val="22"/>
          <w:lang w:val="pl-PL"/>
        </w:rPr>
        <w:t> </w:t>
      </w:r>
      <w:r w:rsidR="003844A0" w:rsidRPr="00952D6E">
        <w:rPr>
          <w:rFonts w:ascii="Calibri" w:eastAsia="Calibri" w:hAnsi="Calibri" w:cs="Calibri"/>
          <w:color w:val="000000" w:themeColor="text1"/>
          <w:sz w:val="22"/>
          <w:szCs w:val="22"/>
          <w:lang w:val="pl-PL"/>
        </w:rPr>
        <w:t xml:space="preserve">szczególności </w:t>
      </w:r>
      <w:r w:rsidR="00C538C4">
        <w:rPr>
          <w:rFonts w:ascii="Calibri" w:eastAsia="Calibri" w:hAnsi="Calibri" w:cs="Calibri"/>
          <w:color w:val="000000" w:themeColor="text1"/>
          <w:sz w:val="22"/>
          <w:szCs w:val="22"/>
          <w:lang w:val="pl-PL"/>
        </w:rPr>
        <w:t xml:space="preserve">pracownikami </w:t>
      </w:r>
      <w:r w:rsidR="003844A0" w:rsidRPr="00952D6E">
        <w:rPr>
          <w:rFonts w:ascii="Calibri" w:eastAsia="Calibri" w:hAnsi="Calibri" w:cs="Calibri"/>
          <w:color w:val="000000" w:themeColor="text1"/>
          <w:sz w:val="22"/>
          <w:szCs w:val="22"/>
          <w:lang w:val="pl-PL"/>
        </w:rPr>
        <w:t>wykonujący</w:t>
      </w:r>
      <w:r w:rsidR="00C538C4">
        <w:rPr>
          <w:rFonts w:ascii="Calibri" w:eastAsia="Calibri" w:hAnsi="Calibri" w:cs="Calibri"/>
          <w:color w:val="000000" w:themeColor="text1"/>
          <w:sz w:val="22"/>
          <w:szCs w:val="22"/>
          <w:lang w:val="pl-PL"/>
        </w:rPr>
        <w:t>mi</w:t>
      </w:r>
      <w:r w:rsidR="003844A0" w:rsidRPr="00952D6E">
        <w:rPr>
          <w:rFonts w:ascii="Calibri" w:eastAsia="Calibri" w:hAnsi="Calibri" w:cs="Calibri"/>
          <w:color w:val="000000" w:themeColor="text1"/>
          <w:sz w:val="22"/>
          <w:szCs w:val="22"/>
          <w:lang w:val="pl-PL"/>
        </w:rPr>
        <w:t xml:space="preserve"> czynności załadunku.</w:t>
      </w:r>
    </w:p>
    <w:p w14:paraId="5B08E016" w14:textId="7DEEFC97" w:rsidR="007C11F0" w:rsidRPr="007C36C2" w:rsidRDefault="00C538C4" w:rsidP="007C11F0">
      <w:pPr>
        <w:numPr>
          <w:ilvl w:val="0"/>
          <w:numId w:val="30"/>
        </w:numPr>
        <w:spacing w:after="52" w:line="276" w:lineRule="auto"/>
        <w:ind w:hanging="360"/>
        <w:jc w:val="both"/>
        <w:rPr>
          <w:rFonts w:ascii="Calibri" w:eastAsia="Calibri" w:hAnsi="Calibri" w:cs="Calibri"/>
          <w:color w:val="000000"/>
          <w:sz w:val="22"/>
          <w:szCs w:val="22"/>
          <w:lang w:val="pl-PL"/>
        </w:rPr>
      </w:pPr>
      <w:r>
        <w:rPr>
          <w:rFonts w:ascii="Calibri" w:eastAsia="Calibri" w:hAnsi="Calibri" w:cs="Calibri"/>
          <w:color w:val="000000"/>
          <w:sz w:val="22"/>
          <w:szCs w:val="22"/>
          <w:lang w:val="pl-PL"/>
        </w:rPr>
        <w:t>Zał</w:t>
      </w:r>
      <w:r w:rsidR="00D15FE4">
        <w:rPr>
          <w:rFonts w:ascii="Calibri" w:eastAsia="Calibri" w:hAnsi="Calibri" w:cs="Calibri"/>
          <w:color w:val="000000"/>
          <w:sz w:val="22"/>
          <w:szCs w:val="22"/>
          <w:lang w:val="pl-PL"/>
        </w:rPr>
        <w:t>a</w:t>
      </w:r>
      <w:r>
        <w:rPr>
          <w:rFonts w:ascii="Calibri" w:eastAsia="Calibri" w:hAnsi="Calibri" w:cs="Calibri"/>
          <w:color w:val="000000"/>
          <w:sz w:val="22"/>
          <w:szCs w:val="22"/>
          <w:lang w:val="pl-PL"/>
        </w:rPr>
        <w:t>dunek</w:t>
      </w:r>
      <w:r w:rsidR="007C11F0" w:rsidRPr="007C36C2">
        <w:rPr>
          <w:rFonts w:ascii="Calibri" w:eastAsia="Calibri" w:hAnsi="Calibri" w:cs="Calibri"/>
          <w:color w:val="000000"/>
          <w:sz w:val="22"/>
          <w:szCs w:val="22"/>
          <w:lang w:val="pl-PL"/>
        </w:rPr>
        <w:t xml:space="preserve"> odpadów powinien zostać wykonany do </w:t>
      </w:r>
      <w:r w:rsidR="008B43B9">
        <w:rPr>
          <w:rFonts w:ascii="Calibri" w:eastAsia="Calibri" w:hAnsi="Calibri" w:cs="Calibri"/>
          <w:color w:val="000000"/>
          <w:sz w:val="22"/>
          <w:szCs w:val="22"/>
          <w:lang w:val="pl-PL"/>
        </w:rPr>
        <w:t>3</w:t>
      </w:r>
      <w:r w:rsidR="007C11F0" w:rsidRPr="007C36C2">
        <w:rPr>
          <w:rFonts w:ascii="Calibri" w:eastAsia="Calibri" w:hAnsi="Calibri" w:cs="Calibri"/>
          <w:color w:val="000000"/>
          <w:sz w:val="22"/>
          <w:szCs w:val="22"/>
          <w:lang w:val="pl-PL"/>
        </w:rPr>
        <w:t>0 minut z maksymalnym oczekiwaniem 40 minut.</w:t>
      </w:r>
    </w:p>
    <w:p w14:paraId="7E8987C7" w14:textId="77777777" w:rsidR="007C11F0" w:rsidRPr="007C36C2" w:rsidRDefault="007C11F0" w:rsidP="007C11F0">
      <w:pPr>
        <w:numPr>
          <w:ilvl w:val="0"/>
          <w:numId w:val="30"/>
        </w:numPr>
        <w:spacing w:after="52" w:line="276" w:lineRule="auto"/>
        <w:ind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Wykonawca oświadcza, że odpowiada za wszelkie szkody wyrządzone z tytułu nienależytego wykonania umowy przez samego Wykonawcę jak i osoby, którym powierzył wykonanie obowiązków wynikających z umowy.</w:t>
      </w:r>
    </w:p>
    <w:p w14:paraId="7D2ACAAF" w14:textId="77777777" w:rsidR="007C11F0" w:rsidRPr="009D76CC" w:rsidRDefault="007C11F0" w:rsidP="007C11F0">
      <w:pPr>
        <w:numPr>
          <w:ilvl w:val="0"/>
          <w:numId w:val="30"/>
        </w:numPr>
        <w:spacing w:after="52" w:line="276" w:lineRule="auto"/>
        <w:ind w:hanging="360"/>
        <w:jc w:val="both"/>
        <w:rPr>
          <w:rFonts w:ascii="Calibri" w:eastAsia="Calibri" w:hAnsi="Calibri" w:cs="Calibri"/>
          <w:sz w:val="22"/>
          <w:szCs w:val="22"/>
          <w:lang w:val="pl-PL"/>
        </w:rPr>
      </w:pPr>
      <w:r w:rsidRPr="007C36C2">
        <w:rPr>
          <w:rFonts w:ascii="Calibri" w:eastAsia="Calibri" w:hAnsi="Calibri" w:cs="Calibri"/>
          <w:color w:val="000000"/>
          <w:sz w:val="22"/>
          <w:szCs w:val="22"/>
          <w:lang w:val="pl-PL"/>
        </w:rPr>
        <w:t>Osobą odpowiedzialną za współpracę sprawy ze strony Wykonawcy będzie:  (imię, i nazwisko) ………………, tel. …………………, e-mail:………… a jego zmiana nie wymaga wprowadzenia aneksu do umowy</w:t>
      </w:r>
      <w:r w:rsidR="002E0001">
        <w:rPr>
          <w:rFonts w:ascii="Calibri" w:eastAsia="Calibri" w:hAnsi="Calibri" w:cs="Calibri"/>
          <w:color w:val="000000"/>
          <w:sz w:val="22"/>
          <w:szCs w:val="22"/>
          <w:lang w:val="pl-PL"/>
        </w:rPr>
        <w:t>.</w:t>
      </w:r>
    </w:p>
    <w:p w14:paraId="6DAEA344" w14:textId="77777777" w:rsidR="002E0001" w:rsidRPr="009D76CC" w:rsidRDefault="002E0001" w:rsidP="002E0001">
      <w:pPr>
        <w:spacing w:line="276" w:lineRule="auto"/>
        <w:ind w:left="116"/>
        <w:jc w:val="both"/>
        <w:rPr>
          <w:rFonts w:asciiTheme="minorHAnsi" w:hAnsiTheme="minorHAnsi" w:cstheme="minorHAnsi"/>
          <w:sz w:val="22"/>
          <w:szCs w:val="22"/>
          <w:lang w:val="pl-PL"/>
        </w:rPr>
      </w:pPr>
      <w:r w:rsidRPr="009D76CC">
        <w:rPr>
          <w:rFonts w:asciiTheme="minorHAnsi" w:hAnsiTheme="minorHAnsi" w:cstheme="minorHAnsi"/>
          <w:sz w:val="22"/>
          <w:szCs w:val="22"/>
          <w:lang w:val="pl-PL"/>
        </w:rPr>
        <w:t xml:space="preserve">        W/w osoba jest zobowiązana do odbierania połączeń telefonicznych od Zamawiającego.</w:t>
      </w:r>
    </w:p>
    <w:p w14:paraId="5FBA661B" w14:textId="6CF22713" w:rsidR="007C11F0" w:rsidRPr="00245FEE" w:rsidRDefault="007C11F0" w:rsidP="00245FEE">
      <w:pPr>
        <w:numPr>
          <w:ilvl w:val="0"/>
          <w:numId w:val="30"/>
        </w:numPr>
        <w:spacing w:after="52" w:line="276" w:lineRule="auto"/>
        <w:ind w:hanging="360"/>
        <w:jc w:val="both"/>
        <w:rPr>
          <w:rFonts w:ascii="Calibri" w:eastAsia="Calibri" w:hAnsi="Calibri" w:cs="Calibri"/>
          <w:sz w:val="22"/>
          <w:szCs w:val="22"/>
          <w:lang w:val="pl-PL"/>
        </w:rPr>
      </w:pPr>
      <w:r w:rsidRPr="009D76CC">
        <w:rPr>
          <w:rFonts w:ascii="Calibri" w:eastAsia="Calibri" w:hAnsi="Calibri" w:cs="Calibri"/>
          <w:sz w:val="22"/>
          <w:szCs w:val="22"/>
          <w:lang w:val="pl-PL"/>
        </w:rPr>
        <w:t xml:space="preserve">Osobą odpowiedzialną za sprawy współpracy ze strony Zamawiającego będzie: </w:t>
      </w:r>
      <w:r w:rsidR="008D131F" w:rsidRPr="00245FEE">
        <w:rPr>
          <w:rFonts w:ascii="Calibri" w:eastAsia="Calibri" w:hAnsi="Calibri" w:cs="Calibri"/>
          <w:b/>
          <w:sz w:val="22"/>
          <w:szCs w:val="22"/>
          <w:lang w:val="pl-PL"/>
        </w:rPr>
        <w:t>Pan Damian Smoleń, tel. 17 58 20 503, e-mail:</w:t>
      </w:r>
      <w:r w:rsidR="00A84134">
        <w:rPr>
          <w:rFonts w:ascii="Calibri" w:eastAsia="Calibri" w:hAnsi="Calibri" w:cs="Calibri"/>
          <w:b/>
          <w:sz w:val="22"/>
          <w:szCs w:val="22"/>
          <w:lang w:val="pl-PL"/>
        </w:rPr>
        <w:t xml:space="preserve"> </w:t>
      </w:r>
      <w:hyperlink r:id="rId25" w:history="1">
        <w:r w:rsidR="00A84134" w:rsidRPr="00A84134">
          <w:rPr>
            <w:rStyle w:val="Hipercze"/>
            <w:rFonts w:ascii="Calibri" w:eastAsia="Calibri" w:hAnsi="Calibri" w:cs="Calibri"/>
            <w:bCs/>
            <w:sz w:val="22"/>
            <w:szCs w:val="22"/>
            <w:lang w:val="pl-PL"/>
          </w:rPr>
          <w:t>damian.smolen@mpgk.mielec.pl</w:t>
        </w:r>
      </w:hyperlink>
      <w:r w:rsidR="00A84134" w:rsidRPr="00A84134">
        <w:rPr>
          <w:rFonts w:ascii="Calibri" w:eastAsia="Calibri" w:hAnsi="Calibri" w:cs="Calibri"/>
          <w:bCs/>
          <w:sz w:val="22"/>
          <w:szCs w:val="22"/>
          <w:lang w:val="pl-PL"/>
        </w:rPr>
        <w:t>,</w:t>
      </w:r>
      <w:r w:rsidR="00A84134">
        <w:rPr>
          <w:rFonts w:ascii="Calibri" w:eastAsia="Calibri" w:hAnsi="Calibri" w:cs="Calibri"/>
          <w:b/>
          <w:sz w:val="22"/>
          <w:szCs w:val="22"/>
          <w:lang w:val="pl-PL"/>
        </w:rPr>
        <w:t xml:space="preserve"> Pani </w:t>
      </w:r>
      <w:r w:rsidR="00A84134">
        <w:rPr>
          <w:rFonts w:ascii="Calibri" w:eastAsia="Calibri" w:hAnsi="Calibri" w:cs="Calibri"/>
          <w:b/>
          <w:color w:val="000000" w:themeColor="text1"/>
          <w:sz w:val="22"/>
          <w:szCs w:val="22"/>
          <w:lang w:val="pl-PL"/>
        </w:rPr>
        <w:t>Natalia</w:t>
      </w:r>
      <w:r w:rsidR="00E9518B" w:rsidRPr="00912222">
        <w:rPr>
          <w:rFonts w:ascii="Calibri" w:eastAsia="Calibri" w:hAnsi="Calibri" w:cs="Calibri"/>
          <w:b/>
          <w:color w:val="000000" w:themeColor="text1"/>
          <w:sz w:val="22"/>
          <w:szCs w:val="22"/>
          <w:lang w:val="pl-PL"/>
        </w:rPr>
        <w:t xml:space="preserve"> </w:t>
      </w:r>
      <w:proofErr w:type="spellStart"/>
      <w:r w:rsidR="00E9518B" w:rsidRPr="00912222">
        <w:rPr>
          <w:rFonts w:ascii="Calibri" w:eastAsia="Calibri" w:hAnsi="Calibri" w:cs="Calibri"/>
          <w:b/>
          <w:color w:val="000000" w:themeColor="text1"/>
          <w:sz w:val="22"/>
          <w:szCs w:val="22"/>
          <w:lang w:val="pl-PL"/>
        </w:rPr>
        <w:t>Waręda</w:t>
      </w:r>
      <w:proofErr w:type="spellEnd"/>
      <w:r w:rsidR="00E9518B" w:rsidRPr="00912222">
        <w:rPr>
          <w:rFonts w:ascii="Calibri" w:eastAsia="Calibri" w:hAnsi="Calibri" w:cs="Calibri"/>
          <w:b/>
          <w:color w:val="000000" w:themeColor="text1"/>
          <w:sz w:val="22"/>
          <w:szCs w:val="22"/>
          <w:lang w:val="pl-PL"/>
        </w:rPr>
        <w:t>, tel. 17 58 20 502, e-mail:</w:t>
      </w:r>
      <w:r w:rsidR="00E9518B">
        <w:rPr>
          <w:rFonts w:ascii="Calibri" w:eastAsia="Calibri" w:hAnsi="Calibri" w:cs="Calibri"/>
          <w:sz w:val="22"/>
          <w:szCs w:val="22"/>
          <w:lang w:val="pl-PL"/>
        </w:rPr>
        <w:t xml:space="preserve"> </w:t>
      </w:r>
      <w:hyperlink r:id="rId26" w:history="1">
        <w:r w:rsidR="00A84134" w:rsidRPr="00656D76">
          <w:rPr>
            <w:rStyle w:val="Hipercze"/>
            <w:rFonts w:ascii="Calibri" w:eastAsia="Calibri" w:hAnsi="Calibri" w:cs="Calibri"/>
            <w:sz w:val="22"/>
            <w:szCs w:val="22"/>
            <w:lang w:val="pl-PL"/>
          </w:rPr>
          <w:t>natalia.wareda@mpgk.mielec.pl</w:t>
        </w:r>
      </w:hyperlink>
      <w:r w:rsidR="00E9518B">
        <w:rPr>
          <w:rFonts w:ascii="Calibri" w:eastAsia="Calibri" w:hAnsi="Calibri" w:cs="Calibri"/>
          <w:sz w:val="22"/>
          <w:szCs w:val="22"/>
          <w:lang w:val="pl-PL"/>
        </w:rPr>
        <w:t xml:space="preserve"> </w:t>
      </w:r>
    </w:p>
    <w:p w14:paraId="0CEC0423" w14:textId="77777777" w:rsidR="007C11F0" w:rsidRPr="007C36C2" w:rsidRDefault="007C11F0" w:rsidP="007C11F0">
      <w:pPr>
        <w:spacing w:line="276" w:lineRule="auto"/>
        <w:ind w:hanging="10"/>
        <w:jc w:val="center"/>
        <w:rPr>
          <w:rFonts w:ascii="Calibri" w:eastAsia="Calibri" w:hAnsi="Calibri" w:cs="Calibri"/>
          <w:color w:val="000000"/>
          <w:sz w:val="22"/>
          <w:szCs w:val="22"/>
        </w:rPr>
      </w:pPr>
      <w:bookmarkStart w:id="16" w:name="_Hlk50465410"/>
      <w:r w:rsidRPr="007C36C2">
        <w:rPr>
          <w:rFonts w:ascii="Calibri" w:eastAsia="Calibri" w:hAnsi="Calibri" w:cs="Calibri"/>
          <w:color w:val="000000"/>
          <w:sz w:val="22"/>
          <w:szCs w:val="22"/>
          <w:lang w:val="pl-PL"/>
        </w:rPr>
        <w:t xml:space="preserve">§ </w:t>
      </w:r>
      <w:bookmarkEnd w:id="16"/>
      <w:r w:rsidRPr="007C36C2">
        <w:rPr>
          <w:rFonts w:ascii="Calibri" w:eastAsia="Calibri" w:hAnsi="Calibri" w:cs="Calibri"/>
          <w:color w:val="000000"/>
          <w:sz w:val="22"/>
          <w:szCs w:val="22"/>
        </w:rPr>
        <w:t>3</w:t>
      </w:r>
    </w:p>
    <w:p w14:paraId="55675C86" w14:textId="77777777" w:rsidR="007C11F0" w:rsidRPr="007C36C2" w:rsidRDefault="007C11F0" w:rsidP="007C11F0">
      <w:pPr>
        <w:keepNext/>
        <w:keepLines/>
        <w:spacing w:after="52" w:line="276" w:lineRule="auto"/>
        <w:jc w:val="center"/>
        <w:outlineLvl w:val="0"/>
        <w:rPr>
          <w:rFonts w:ascii="Calibri" w:eastAsia="Calibri" w:hAnsi="Calibri" w:cs="Calibri"/>
          <w:b/>
          <w:color w:val="000000"/>
          <w:sz w:val="22"/>
          <w:szCs w:val="22"/>
        </w:rPr>
      </w:pPr>
      <w:proofErr w:type="spellStart"/>
      <w:r w:rsidRPr="007C36C2">
        <w:rPr>
          <w:rFonts w:ascii="Calibri" w:eastAsia="Calibri" w:hAnsi="Calibri" w:cs="Calibri"/>
          <w:b/>
          <w:color w:val="000000"/>
          <w:sz w:val="22"/>
          <w:szCs w:val="22"/>
        </w:rPr>
        <w:t>Wysokość</w:t>
      </w:r>
      <w:proofErr w:type="spellEnd"/>
      <w:r w:rsidRPr="007C36C2">
        <w:rPr>
          <w:rFonts w:ascii="Calibri" w:eastAsia="Calibri" w:hAnsi="Calibri" w:cs="Calibri"/>
          <w:b/>
          <w:color w:val="000000"/>
          <w:sz w:val="22"/>
          <w:szCs w:val="22"/>
        </w:rPr>
        <w:t xml:space="preserve"> </w:t>
      </w:r>
      <w:proofErr w:type="spellStart"/>
      <w:r w:rsidRPr="007C36C2">
        <w:rPr>
          <w:rFonts w:ascii="Calibri" w:eastAsia="Calibri" w:hAnsi="Calibri" w:cs="Calibri"/>
          <w:b/>
          <w:color w:val="000000"/>
          <w:sz w:val="22"/>
          <w:szCs w:val="22"/>
        </w:rPr>
        <w:t>wynagrodzenia</w:t>
      </w:r>
      <w:proofErr w:type="spellEnd"/>
    </w:p>
    <w:p w14:paraId="79556827" w14:textId="77777777" w:rsidR="007C11F0" w:rsidRPr="007C36C2" w:rsidRDefault="007C11F0" w:rsidP="007C11F0">
      <w:pPr>
        <w:spacing w:line="276" w:lineRule="auto"/>
        <w:jc w:val="both"/>
        <w:rPr>
          <w:rFonts w:ascii="Calibri" w:eastAsia="Calibri" w:hAnsi="Calibri" w:cs="Calibri"/>
          <w:color w:val="000000"/>
          <w:sz w:val="22"/>
          <w:szCs w:val="22"/>
          <w:lang w:val="pl-PL"/>
        </w:rPr>
      </w:pPr>
      <w:r w:rsidRPr="007C36C2">
        <w:rPr>
          <w:rFonts w:ascii="Calibri" w:eastAsia="Calibri" w:hAnsi="Calibri" w:cs="Calibri"/>
          <w:sz w:val="22"/>
          <w:szCs w:val="22"/>
          <w:lang w:val="pl-PL"/>
        </w:rPr>
        <w:t>Z tytułu transportu i zagospodarowania</w:t>
      </w:r>
      <w:r w:rsidRPr="007C36C2">
        <w:rPr>
          <w:rFonts w:ascii="Calibri" w:eastAsia="Calibri" w:hAnsi="Calibri" w:cs="Calibri"/>
          <w:color w:val="000000"/>
          <w:sz w:val="22"/>
          <w:szCs w:val="22"/>
          <w:lang w:val="pl-PL"/>
        </w:rPr>
        <w:t xml:space="preserve"> odpadów wymienionych w § 1 </w:t>
      </w:r>
      <w:r w:rsidR="0084496F">
        <w:rPr>
          <w:rFonts w:ascii="Calibri" w:eastAsia="Calibri" w:hAnsi="Calibri" w:cs="Calibri"/>
          <w:color w:val="000000"/>
          <w:sz w:val="22"/>
          <w:szCs w:val="22"/>
          <w:lang w:val="pl-PL"/>
        </w:rPr>
        <w:t xml:space="preserve">ust. </w:t>
      </w:r>
      <w:r w:rsidRPr="007C36C2">
        <w:rPr>
          <w:rFonts w:ascii="Calibri" w:eastAsia="Calibri" w:hAnsi="Calibri" w:cs="Calibri"/>
          <w:color w:val="000000"/>
          <w:sz w:val="22"/>
          <w:szCs w:val="22"/>
          <w:lang w:val="pl-PL"/>
        </w:rPr>
        <w:t xml:space="preserve">1 Wykonawcy przysługuje wynagrodzenie w wysokości: </w:t>
      </w:r>
    </w:p>
    <w:p w14:paraId="5C899A73" w14:textId="77777777" w:rsidR="007C11F0" w:rsidRPr="007C36C2" w:rsidRDefault="007C11F0" w:rsidP="007C11F0">
      <w:pPr>
        <w:numPr>
          <w:ilvl w:val="0"/>
          <w:numId w:val="36"/>
        </w:numPr>
        <w:spacing w:after="52" w:line="276" w:lineRule="auto"/>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Zamówienie podstawowe: …………… zł/brutto za 1 Mg.,</w:t>
      </w:r>
    </w:p>
    <w:p w14:paraId="25F71867" w14:textId="77777777" w:rsidR="007C11F0" w:rsidRPr="007C36C2" w:rsidRDefault="007C11F0" w:rsidP="007C11F0">
      <w:pPr>
        <w:numPr>
          <w:ilvl w:val="0"/>
          <w:numId w:val="36"/>
        </w:numPr>
        <w:spacing w:after="52" w:line="276" w:lineRule="auto"/>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Prawo opcji: …………… zł/brutto za 1 Mg.</w:t>
      </w:r>
    </w:p>
    <w:p w14:paraId="136FED1B" w14:textId="77777777" w:rsidR="007C11F0" w:rsidRPr="007C36C2" w:rsidRDefault="007C11F0" w:rsidP="007C11F0">
      <w:pPr>
        <w:spacing w:line="276" w:lineRule="auto"/>
        <w:rPr>
          <w:rFonts w:ascii="Calibri" w:eastAsia="Calibri" w:hAnsi="Calibri" w:cs="Calibri"/>
          <w:color w:val="000000"/>
          <w:sz w:val="22"/>
          <w:szCs w:val="22"/>
          <w:lang w:val="pl-PL"/>
        </w:rPr>
      </w:pPr>
      <w:bookmarkStart w:id="17" w:name="_Hlk50466651"/>
    </w:p>
    <w:p w14:paraId="47E7D570" w14:textId="77777777" w:rsidR="007C11F0" w:rsidRPr="007C36C2" w:rsidRDefault="007C11F0" w:rsidP="007C11F0">
      <w:pPr>
        <w:spacing w:line="276" w:lineRule="auto"/>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t>
      </w:r>
      <w:bookmarkEnd w:id="17"/>
      <w:r w:rsidRPr="007C36C2">
        <w:rPr>
          <w:rFonts w:ascii="Calibri" w:eastAsia="Calibri" w:hAnsi="Calibri" w:cs="Calibri"/>
          <w:color w:val="000000"/>
          <w:sz w:val="22"/>
          <w:szCs w:val="22"/>
          <w:lang w:val="pl-PL"/>
        </w:rPr>
        <w:t xml:space="preserve"> 4.</w:t>
      </w:r>
    </w:p>
    <w:p w14:paraId="23F3FF1C" w14:textId="77777777" w:rsidR="007C11F0" w:rsidRPr="007C36C2" w:rsidRDefault="007C11F0" w:rsidP="007C11F0">
      <w:pPr>
        <w:keepNext/>
        <w:keepLines/>
        <w:spacing w:after="52" w:line="276" w:lineRule="auto"/>
        <w:jc w:val="center"/>
        <w:outlineLvl w:val="0"/>
        <w:rPr>
          <w:rFonts w:ascii="Calibri" w:eastAsia="Calibri" w:hAnsi="Calibri" w:cs="Calibri"/>
          <w:b/>
          <w:color w:val="000000"/>
          <w:sz w:val="22"/>
          <w:szCs w:val="22"/>
          <w:lang w:val="pl-PL"/>
        </w:rPr>
      </w:pPr>
      <w:r w:rsidRPr="007C36C2">
        <w:rPr>
          <w:rFonts w:ascii="Calibri" w:eastAsia="Calibri" w:hAnsi="Calibri" w:cs="Calibri"/>
          <w:b/>
          <w:color w:val="000000"/>
          <w:sz w:val="22"/>
          <w:szCs w:val="22"/>
          <w:lang w:val="pl-PL"/>
        </w:rPr>
        <w:t>Wynagrodzenie</w:t>
      </w:r>
    </w:p>
    <w:p w14:paraId="628E8B58" w14:textId="3AC67E17" w:rsidR="007C11F0" w:rsidRPr="007C36C2" w:rsidRDefault="007C11F0" w:rsidP="007C11F0">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noProof/>
          <w:color w:val="000000"/>
          <w:sz w:val="22"/>
          <w:szCs w:val="22"/>
          <w:lang w:val="pl-PL" w:eastAsia="pl-PL"/>
        </w:rPr>
        <w:drawing>
          <wp:inline distT="0" distB="0" distL="0" distR="0" wp14:anchorId="2D89C25C" wp14:editId="18F20104">
            <wp:extent cx="8255" cy="8255"/>
            <wp:effectExtent l="0" t="0" r="0" b="0"/>
            <wp:docPr id="15" name="Obraz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7C36C2">
        <w:rPr>
          <w:rFonts w:ascii="Calibri" w:eastAsia="Calibri" w:hAnsi="Calibri" w:cs="Calibri"/>
          <w:color w:val="000000"/>
          <w:sz w:val="22"/>
          <w:szCs w:val="22"/>
          <w:lang w:val="pl-PL"/>
        </w:rPr>
        <w:t xml:space="preserve">1. Usługa rozliczana będzie w miesięcznych okresach rozliczeniowych na podstawie </w:t>
      </w:r>
      <w:r w:rsidRPr="007C36C2">
        <w:rPr>
          <w:rFonts w:ascii="Calibri" w:eastAsia="Calibri" w:hAnsi="Calibri" w:cs="Calibri"/>
          <w:noProof/>
          <w:color w:val="000000"/>
          <w:sz w:val="22"/>
          <w:szCs w:val="22"/>
          <w:lang w:val="pl-PL" w:eastAsia="pl-PL"/>
        </w:rPr>
        <w:drawing>
          <wp:inline distT="0" distB="0" distL="0" distR="0" wp14:anchorId="171DB5C5" wp14:editId="60CAC5CC">
            <wp:extent cx="8255" cy="8255"/>
            <wp:effectExtent l="0" t="0" r="0" b="0"/>
            <wp:docPr id="14"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7C36C2">
        <w:rPr>
          <w:rFonts w:ascii="Calibri" w:eastAsia="Calibri" w:hAnsi="Calibri" w:cs="Calibri"/>
          <w:color w:val="000000"/>
          <w:sz w:val="22"/>
          <w:szCs w:val="22"/>
          <w:lang w:val="pl-PL"/>
        </w:rPr>
        <w:t>faktur wystawionych przez Wykonawc</w:t>
      </w:r>
      <w:r w:rsidR="00AD09A5">
        <w:rPr>
          <w:rFonts w:ascii="Calibri" w:eastAsia="Calibri" w:hAnsi="Calibri" w:cs="Calibri"/>
          <w:color w:val="000000"/>
          <w:sz w:val="22"/>
          <w:szCs w:val="22"/>
          <w:lang w:val="pl-PL"/>
        </w:rPr>
        <w:t>ę</w:t>
      </w:r>
      <w:r w:rsidRPr="007C36C2">
        <w:rPr>
          <w:rFonts w:ascii="Calibri" w:eastAsia="Calibri" w:hAnsi="Calibri" w:cs="Calibri"/>
          <w:color w:val="000000"/>
          <w:sz w:val="22"/>
          <w:szCs w:val="22"/>
          <w:lang w:val="pl-PL"/>
        </w:rPr>
        <w:t xml:space="preserve"> na zakończenie każdego miesiąca</w:t>
      </w:r>
      <w:r w:rsidR="00AD09A5">
        <w:rPr>
          <w:rFonts w:ascii="Calibri" w:eastAsia="Calibri" w:hAnsi="Calibri" w:cs="Calibri"/>
          <w:color w:val="000000"/>
          <w:sz w:val="22"/>
          <w:szCs w:val="22"/>
          <w:lang w:val="pl-PL"/>
        </w:rPr>
        <w:t>,</w:t>
      </w:r>
      <w:r w:rsidRPr="007C36C2">
        <w:rPr>
          <w:rFonts w:ascii="Calibri" w:eastAsia="Calibri" w:hAnsi="Calibri" w:cs="Calibri"/>
          <w:color w:val="000000"/>
          <w:sz w:val="22"/>
          <w:szCs w:val="22"/>
          <w:lang w:val="pl-PL"/>
        </w:rPr>
        <w:t xml:space="preserve"> na podstawie potwierdzonych przekazanych ilości odpadów do zagospodarowania.  </w:t>
      </w:r>
    </w:p>
    <w:p w14:paraId="110CFDB0" w14:textId="74A8AE5C" w:rsidR="008611E9" w:rsidRPr="007C36C2" w:rsidRDefault="007C11F0" w:rsidP="008611E9">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2. Zamawiający zobowiązany jest do regulowania zobowiązania finansowego w terminie 21 dni od daty</w:t>
      </w:r>
      <w:r w:rsidR="00D77C03">
        <w:rPr>
          <w:rFonts w:ascii="Calibri" w:eastAsia="Calibri" w:hAnsi="Calibri" w:cs="Calibri"/>
          <w:color w:val="000000"/>
          <w:sz w:val="22"/>
          <w:szCs w:val="22"/>
          <w:lang w:val="pl-PL"/>
        </w:rPr>
        <w:t xml:space="preserve"> </w:t>
      </w:r>
      <w:proofErr w:type="spellStart"/>
      <w:r w:rsidR="00D77C03">
        <w:rPr>
          <w:rFonts w:ascii="Calibri" w:eastAsia="Calibri" w:hAnsi="Calibri" w:cs="Calibri"/>
          <w:color w:val="000000"/>
          <w:sz w:val="22"/>
          <w:szCs w:val="22"/>
          <w:lang w:val="pl-PL"/>
        </w:rPr>
        <w:t>otrzmania</w:t>
      </w:r>
      <w:proofErr w:type="spellEnd"/>
      <w:r w:rsidR="00D77C03">
        <w:rPr>
          <w:rFonts w:ascii="Calibri" w:eastAsia="Calibri" w:hAnsi="Calibri" w:cs="Calibri"/>
          <w:color w:val="000000"/>
          <w:sz w:val="22"/>
          <w:szCs w:val="22"/>
          <w:lang w:val="pl-PL"/>
        </w:rPr>
        <w:t xml:space="preserve"> prawidłowo</w:t>
      </w:r>
      <w:r w:rsidRPr="007C36C2">
        <w:rPr>
          <w:rFonts w:ascii="Calibri" w:eastAsia="Calibri" w:hAnsi="Calibri" w:cs="Calibri"/>
          <w:color w:val="000000"/>
          <w:sz w:val="22"/>
          <w:szCs w:val="22"/>
          <w:lang w:val="pl-PL"/>
        </w:rPr>
        <w:t xml:space="preserve"> </w:t>
      </w:r>
      <w:proofErr w:type="spellStart"/>
      <w:r w:rsidRPr="007C36C2">
        <w:rPr>
          <w:rFonts w:ascii="Calibri" w:eastAsia="Calibri" w:hAnsi="Calibri" w:cs="Calibri"/>
          <w:color w:val="000000"/>
          <w:sz w:val="22"/>
          <w:szCs w:val="22"/>
          <w:lang w:val="pl-PL"/>
        </w:rPr>
        <w:t>wystawien</w:t>
      </w:r>
      <w:r w:rsidR="00D77C03">
        <w:rPr>
          <w:rFonts w:ascii="Calibri" w:eastAsia="Calibri" w:hAnsi="Calibri" w:cs="Calibri"/>
          <w:color w:val="000000"/>
          <w:sz w:val="22"/>
          <w:szCs w:val="22"/>
          <w:lang w:val="pl-PL"/>
        </w:rPr>
        <w:t>ej</w:t>
      </w:r>
      <w:proofErr w:type="spellEnd"/>
      <w:r w:rsidRPr="007C36C2">
        <w:rPr>
          <w:rFonts w:ascii="Calibri" w:eastAsia="Calibri" w:hAnsi="Calibri" w:cs="Calibri"/>
          <w:color w:val="000000"/>
          <w:sz w:val="22"/>
          <w:szCs w:val="22"/>
          <w:lang w:val="pl-PL"/>
        </w:rPr>
        <w:t xml:space="preserve"> faktury. </w:t>
      </w:r>
      <w:r w:rsidR="008611E9">
        <w:rPr>
          <w:rFonts w:ascii="Calibri" w:eastAsia="Calibri" w:hAnsi="Calibri" w:cs="Calibri"/>
          <w:color w:val="000000"/>
          <w:sz w:val="22"/>
          <w:szCs w:val="22"/>
          <w:lang w:val="pl-PL"/>
        </w:rPr>
        <w:t xml:space="preserve">Warunkiem rozliczenia jest przedłożenie Zamawiającemu do faktury raportu świadczonych usług. W raporcie </w:t>
      </w:r>
      <w:proofErr w:type="spellStart"/>
      <w:r w:rsidR="008611E9">
        <w:rPr>
          <w:rFonts w:ascii="Calibri" w:eastAsia="Calibri" w:hAnsi="Calibri" w:cs="Calibri"/>
          <w:color w:val="000000"/>
          <w:sz w:val="22"/>
          <w:szCs w:val="22"/>
          <w:lang w:val="pl-PL"/>
        </w:rPr>
        <w:t>bależy</w:t>
      </w:r>
      <w:proofErr w:type="spellEnd"/>
      <w:r w:rsidR="008611E9">
        <w:rPr>
          <w:rFonts w:ascii="Calibri" w:eastAsia="Calibri" w:hAnsi="Calibri" w:cs="Calibri"/>
          <w:color w:val="000000"/>
          <w:sz w:val="22"/>
          <w:szCs w:val="22"/>
          <w:lang w:val="pl-PL"/>
        </w:rPr>
        <w:t xml:space="preserve"> wykazać kod odpadu oraz ilość Mg.</w:t>
      </w:r>
    </w:p>
    <w:p w14:paraId="26614947" w14:textId="77777777" w:rsidR="007C11F0" w:rsidRPr="007C36C2" w:rsidRDefault="007C11F0" w:rsidP="007C11F0">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3. W przypadku zmiany stawki podatku VAT będzie on naliczany w wysokości wynikającej</w:t>
      </w:r>
      <w:r>
        <w:rPr>
          <w:rFonts w:ascii="Calibri" w:eastAsia="Calibri" w:hAnsi="Calibri" w:cs="Calibri"/>
          <w:color w:val="000000"/>
          <w:sz w:val="22"/>
          <w:szCs w:val="22"/>
          <w:lang w:val="pl-PL"/>
        </w:rPr>
        <w:t xml:space="preserve"> </w:t>
      </w:r>
      <w:r w:rsidRPr="007C36C2">
        <w:rPr>
          <w:rFonts w:ascii="Calibri" w:eastAsia="Calibri" w:hAnsi="Calibri" w:cs="Calibri"/>
          <w:color w:val="000000"/>
          <w:sz w:val="22"/>
          <w:szCs w:val="22"/>
          <w:lang w:val="pl-PL"/>
        </w:rPr>
        <w:t>z</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obowiązujących przepisów prawa.</w:t>
      </w:r>
    </w:p>
    <w:p w14:paraId="7D44DE23" w14:textId="77777777" w:rsidR="007C11F0" w:rsidRPr="007C36C2" w:rsidRDefault="007C11F0" w:rsidP="007C11F0">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4. Zamawiający jest czynnym podatnikiem podatku VAT i posiada NIP: 817-13-96-57</w:t>
      </w:r>
      <w:r w:rsidR="00FF7ACB">
        <w:rPr>
          <w:rFonts w:ascii="Calibri" w:eastAsia="Calibri" w:hAnsi="Calibri" w:cs="Calibri"/>
          <w:color w:val="000000"/>
          <w:sz w:val="22"/>
          <w:szCs w:val="22"/>
          <w:lang w:val="pl-PL"/>
        </w:rPr>
        <w:t>5</w:t>
      </w:r>
      <w:r w:rsidRPr="007C36C2">
        <w:rPr>
          <w:rFonts w:ascii="Calibri" w:eastAsia="Calibri" w:hAnsi="Calibri" w:cs="Calibri"/>
          <w:color w:val="000000"/>
          <w:sz w:val="22"/>
          <w:szCs w:val="22"/>
          <w:lang w:val="pl-PL"/>
        </w:rPr>
        <w:t>.</w:t>
      </w:r>
    </w:p>
    <w:p w14:paraId="560AF181" w14:textId="77777777" w:rsidR="007C11F0" w:rsidRPr="007C36C2" w:rsidRDefault="007C11F0" w:rsidP="007C11F0">
      <w:pPr>
        <w:spacing w:line="276" w:lineRule="auto"/>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5. Wykonawca jest czynnym podatnikiem podatku VAT i posiada NIP:……….</w:t>
      </w:r>
    </w:p>
    <w:p w14:paraId="7CDFC763" w14:textId="77777777" w:rsidR="007C11F0" w:rsidRPr="007C36C2" w:rsidRDefault="007C11F0" w:rsidP="007C11F0">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6. Wykonawca, zgodnie z ustawą z dnia 9 listopada 2018 r. o elektronicznym fakturowaniu w</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 xml:space="preserve">zamówieniach publicznych, koncesjach na roboty budowlane lub usługi oraz partnerstwie </w:t>
      </w:r>
      <w:r w:rsidRPr="007C36C2">
        <w:rPr>
          <w:rFonts w:ascii="Calibri" w:eastAsia="Calibri" w:hAnsi="Calibri" w:cs="Calibri"/>
          <w:color w:val="000000"/>
          <w:sz w:val="22"/>
          <w:szCs w:val="22"/>
          <w:lang w:val="pl-PL"/>
        </w:rPr>
        <w:lastRenderedPageBreak/>
        <w:t>publiczno-prywatnym (Dz. U. z 2018 poz. 2191 ze zm.) ma możliwość przesyłania ustrukturyzowanych faktur elektronicznych drogą elektroniczną za pośrednictwem Platformy Elektronicznego Fakturowania. Zamawiający posiada konto na platformie nr PEPPOL: NIP 8171396575. Wykonawca jest zobligowany wpisać numer umowy na e-fakturze.</w:t>
      </w:r>
    </w:p>
    <w:p w14:paraId="2FF125E4" w14:textId="77777777" w:rsidR="007C11F0" w:rsidRPr="007C36C2" w:rsidRDefault="007C11F0" w:rsidP="007C11F0">
      <w:pPr>
        <w:spacing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7.</w:t>
      </w:r>
      <w:r w:rsidRPr="007C36C2">
        <w:rPr>
          <w:rFonts w:ascii="Calibri" w:eastAsia="Calibri" w:hAnsi="Calibri" w:cs="Calibri"/>
          <w:color w:val="000000"/>
          <w:sz w:val="22"/>
          <w:szCs w:val="22"/>
        </w:rPr>
        <w:t xml:space="preserve"> </w:t>
      </w:r>
      <w:r w:rsidRPr="007C36C2">
        <w:rPr>
          <w:rFonts w:ascii="Calibri" w:eastAsia="Calibri" w:hAnsi="Calibri" w:cs="Calibri"/>
          <w:color w:val="000000"/>
          <w:sz w:val="22"/>
          <w:szCs w:val="22"/>
          <w:lang w:val="pl-PL"/>
        </w:rPr>
        <w:t>Wykonawca nie może dokonać przelewu należnych mu z niniejszej umowy wierzytelności na rzecz osób trzecich, bez uzyskania uprzedniej pisemnej zgody Zamawiającego.</w:t>
      </w:r>
    </w:p>
    <w:p w14:paraId="5147584B" w14:textId="77777777" w:rsidR="007C11F0" w:rsidRDefault="007C11F0" w:rsidP="008D6929">
      <w:pPr>
        <w:spacing w:line="276" w:lineRule="auto"/>
        <w:rPr>
          <w:rFonts w:ascii="Calibri" w:eastAsia="Calibri" w:hAnsi="Calibri" w:cs="Calibri"/>
          <w:color w:val="000000"/>
          <w:sz w:val="22"/>
          <w:szCs w:val="22"/>
          <w:lang w:val="pl-PL"/>
        </w:rPr>
      </w:pPr>
    </w:p>
    <w:p w14:paraId="3913257D" w14:textId="77777777" w:rsidR="007C11F0" w:rsidRPr="007C36C2" w:rsidRDefault="007C11F0" w:rsidP="007C11F0">
      <w:pPr>
        <w:spacing w:line="276" w:lineRule="auto"/>
        <w:ind w:hanging="10"/>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5.</w:t>
      </w:r>
    </w:p>
    <w:p w14:paraId="2E9209FF" w14:textId="77777777" w:rsidR="007C11F0" w:rsidRPr="007C36C2" w:rsidRDefault="007C11F0" w:rsidP="007C11F0">
      <w:pPr>
        <w:spacing w:line="276" w:lineRule="auto"/>
        <w:ind w:hanging="10"/>
        <w:jc w:val="center"/>
        <w:rPr>
          <w:rFonts w:ascii="Calibri" w:eastAsia="Calibri" w:hAnsi="Calibri" w:cs="Calibri"/>
          <w:b/>
          <w:color w:val="000000"/>
          <w:sz w:val="22"/>
          <w:szCs w:val="22"/>
          <w:lang w:val="pl-PL"/>
        </w:rPr>
      </w:pPr>
      <w:r w:rsidRPr="007C36C2">
        <w:rPr>
          <w:rFonts w:ascii="Calibri" w:eastAsia="Calibri" w:hAnsi="Calibri" w:cs="Calibri"/>
          <w:b/>
          <w:color w:val="000000"/>
          <w:sz w:val="22"/>
          <w:szCs w:val="22"/>
          <w:lang w:val="pl-PL"/>
        </w:rPr>
        <w:t>Personel Podwykonawcy/ Wykonawcy</w:t>
      </w:r>
    </w:p>
    <w:p w14:paraId="33965075" w14:textId="77777777" w:rsidR="007C11F0" w:rsidRPr="007C36C2" w:rsidRDefault="007C11F0" w:rsidP="007C11F0">
      <w:pPr>
        <w:numPr>
          <w:ilvl w:val="0"/>
          <w:numId w:val="31"/>
        </w:numPr>
        <w:spacing w:after="52" w:line="276" w:lineRule="auto"/>
        <w:ind w:left="284"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Zamawiający określa obowiązek zatrudnienia na podstawie umowy o pracę wszystkich osób wykonujących prace objęte zakresem zamówienia wskazanym w Opisie przedmiotu zamówienia.</w:t>
      </w:r>
      <w:r w:rsidRPr="007C36C2">
        <w:rPr>
          <w:rFonts w:ascii="Calibri" w:eastAsia="Calibri" w:hAnsi="Calibri" w:cs="Calibri"/>
          <w:noProof/>
          <w:color w:val="000000"/>
          <w:sz w:val="22"/>
          <w:szCs w:val="22"/>
          <w:lang w:val="pl-PL" w:eastAsia="pl-PL"/>
        </w:rPr>
        <w:drawing>
          <wp:inline distT="0" distB="0" distL="0" distR="0" wp14:anchorId="609B0977" wp14:editId="36C6FD49">
            <wp:extent cx="8255" cy="8255"/>
            <wp:effectExtent l="0" t="0" r="0" b="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289963A9" w14:textId="77777777" w:rsidR="007C11F0" w:rsidRPr="007C36C2" w:rsidRDefault="007C11F0" w:rsidP="007C11F0">
      <w:pPr>
        <w:numPr>
          <w:ilvl w:val="0"/>
          <w:numId w:val="31"/>
        </w:numPr>
        <w:spacing w:after="52" w:line="276" w:lineRule="auto"/>
        <w:ind w:left="284"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Obowiązek określony w ust. 1 dotyczy także podwykonawców. Wykonawca jest zobowiązany zawrzeć w każdej umowie o podwykonawstwo stosowne zapisy zobowiązujące podwykonawców do zatrudnienia na umowę o pracę wszystkich osób wykonujących czynności, o których mowa w</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ust. 1.</w:t>
      </w:r>
    </w:p>
    <w:p w14:paraId="1F9104FE" w14:textId="1E262FD0" w:rsidR="007C11F0" w:rsidRPr="007C36C2" w:rsidRDefault="007C11F0" w:rsidP="007C11F0">
      <w:pPr>
        <w:numPr>
          <w:ilvl w:val="0"/>
          <w:numId w:val="31"/>
        </w:numPr>
        <w:spacing w:after="52" w:line="276" w:lineRule="auto"/>
        <w:ind w:left="284"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Zamawiający zastrzega sobie prawo przeprowadzenia kontroli na miejscu wykonywania przedmiotu umowy w celu zweryfikowania, czy osoby wykonujące czynności przy realizacji zamówienia są osobami wskazanymi przez Wykonawcę w wykazie, o którym mowa w punkcie 7.</w:t>
      </w:r>
      <w:r w:rsidR="00392F52">
        <w:rPr>
          <w:rFonts w:ascii="Calibri" w:eastAsia="Calibri" w:hAnsi="Calibri" w:cs="Calibri"/>
          <w:color w:val="000000"/>
          <w:sz w:val="22"/>
          <w:szCs w:val="22"/>
          <w:lang w:val="pl-PL"/>
        </w:rPr>
        <w:t>10</w:t>
      </w:r>
      <w:r w:rsidRPr="007C36C2">
        <w:rPr>
          <w:rFonts w:ascii="Calibri" w:eastAsia="Calibri" w:hAnsi="Calibri" w:cs="Calibri"/>
          <w:color w:val="000000"/>
          <w:sz w:val="22"/>
          <w:szCs w:val="22"/>
          <w:lang w:val="pl-PL"/>
        </w:rPr>
        <w:t xml:space="preserve"> SWZ. Osoby oddelegowane przez Wykonawcę są zobowiązane podać imię i nazwisko podczas kontroli przeprowadzonej przez Zamawiającego. W razie odmowy podania danych umożliwiających identyfikację osób wykonujących prace związane z zagospodarowaniem odpadów Zamawiający wzywa Wykonawcę do wydania zakazu wykonywania przez te osoby prac do momentu wyjaśnienia podstawy ich zatrudnienia oraz wzywa Wykonawcę do złożenia pisemnego oświadczenia wskazującego dane osób, które odmówiły podania imienia i nazwiska podczas kontroli Zamawiającego.</w:t>
      </w:r>
    </w:p>
    <w:p w14:paraId="19793966" w14:textId="77777777" w:rsidR="007C11F0" w:rsidRPr="007C36C2" w:rsidRDefault="007C11F0" w:rsidP="007C11F0">
      <w:pPr>
        <w:numPr>
          <w:ilvl w:val="0"/>
          <w:numId w:val="31"/>
        </w:numPr>
        <w:spacing w:after="52" w:line="276" w:lineRule="auto"/>
        <w:ind w:left="284"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Wykonawca przed przystąpieniem do wykonywania usług składa na piśmie oświadczenie o</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zatrudnieniu odpowiednio przez Wykonawcę, podwykonawcę, dalszego podwykonawcę na podstawie umowy o pracę w rozumieniu przepisów kodeksu pracy osób wykonujących czynności, o których mowa powyżej. Wraz z oświadczeniem Wykonawca składa na piśmie wykaz osób zatrudnionych na podstawie umowy, które będą realizowały zamówienie. Wraz z wykazem Wykonawca jest zobowiązany przedstawić określone w projektowanych postanowieniach umowy dowody zatrudnienia na podstawie umowy o pracę osób wskazanych w wykazie. Wykonawca zobowiązany jest niezwłocznie zawiadamiać Zamawiającego na piśmie o każdej zmianie dotyczącej danych z tego wykazu.</w:t>
      </w:r>
    </w:p>
    <w:p w14:paraId="5A9BCF93" w14:textId="77777777" w:rsidR="007C11F0" w:rsidRPr="007C36C2" w:rsidRDefault="007C11F0" w:rsidP="007C11F0">
      <w:pPr>
        <w:numPr>
          <w:ilvl w:val="0"/>
          <w:numId w:val="31"/>
        </w:numPr>
        <w:spacing w:after="52" w:line="276" w:lineRule="auto"/>
        <w:ind w:left="284" w:hanging="360"/>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Wykonawca jest zobowiązany nie później niż w ciągu 7 dni od dnia wezwania przez Zamawiającego przedstawić następujące dowody zatrudnienia na podstawie umowy o pracę osób wskazanych w</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wykazie, o którym mowa w ust. 3 :</w:t>
      </w:r>
    </w:p>
    <w:p w14:paraId="26772C38" w14:textId="77777777" w:rsidR="007C11F0" w:rsidRPr="007C36C2" w:rsidRDefault="007C11F0" w:rsidP="007C11F0">
      <w:pPr>
        <w:spacing w:line="276" w:lineRule="auto"/>
        <w:ind w:left="851" w:hanging="425"/>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1)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imion i</w:t>
      </w:r>
      <w:r>
        <w:rPr>
          <w:rFonts w:ascii="Calibri" w:eastAsia="Calibri" w:hAnsi="Calibri" w:cs="Calibri"/>
          <w:color w:val="000000"/>
          <w:sz w:val="22"/>
          <w:szCs w:val="22"/>
          <w:lang w:val="pl-PL"/>
        </w:rPr>
        <w:t> </w:t>
      </w:r>
      <w:r w:rsidRPr="007C36C2">
        <w:rPr>
          <w:rFonts w:ascii="Calibri" w:eastAsia="Calibri" w:hAnsi="Calibri" w:cs="Calibri"/>
          <w:color w:val="000000"/>
          <w:sz w:val="22"/>
          <w:szCs w:val="22"/>
          <w:lang w:val="pl-PL"/>
        </w:rPr>
        <w:t>nazwisk, liczby tych osób, rodzaju umowy o pracę i wymiaru etatu oraz podpis osoby uprawnione do złożenia oświadczenia w imieniu Wykonawcy lub podwykonawcy,</w:t>
      </w:r>
    </w:p>
    <w:p w14:paraId="44E836D0" w14:textId="77777777" w:rsidR="007C11F0" w:rsidRPr="007C36C2" w:rsidRDefault="007C11F0" w:rsidP="007C11F0">
      <w:pPr>
        <w:numPr>
          <w:ilvl w:val="1"/>
          <w:numId w:val="32"/>
        </w:numPr>
        <w:spacing w:after="52" w:line="276" w:lineRule="auto"/>
        <w:ind w:hanging="356"/>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xml:space="preserve">poświadczoną za zgodność z oryginałem odpowiednio przez Wykonawcę lub podwykonawcę kopie umowy/umów o pracę osób wykonujących w trakcie realizacji zamówienia czynności, których dotyczy ww. oświadczenie Wykonawcy lub podwykonawcy (wraz z dokumentami </w:t>
      </w:r>
      <w:r w:rsidRPr="007C36C2">
        <w:rPr>
          <w:rFonts w:ascii="Calibri" w:eastAsia="Calibri" w:hAnsi="Calibri" w:cs="Calibri"/>
          <w:color w:val="000000"/>
          <w:sz w:val="22"/>
          <w:szCs w:val="22"/>
          <w:lang w:val="pl-PL"/>
        </w:rPr>
        <w:lastRenderedPageBreak/>
        <w:t>regulującymi zakres obowiązków, jeżeli został sporządzony). Kopia umowy/umów powinna zostać zanonimizowana odpowiednio przez Wykonawcę lub podwykonawcę w sposób zapewniający ochronę danych osobowych pracowników, zgodnie z przepisami ustawy z dnia 10 maja 2018 r. o ochronie danych osobowych,</w:t>
      </w:r>
    </w:p>
    <w:p w14:paraId="1B8B9491" w14:textId="77777777" w:rsidR="007C11F0" w:rsidRPr="007C36C2" w:rsidRDefault="007C11F0" w:rsidP="007C11F0">
      <w:pPr>
        <w:numPr>
          <w:ilvl w:val="1"/>
          <w:numId w:val="32"/>
        </w:numPr>
        <w:spacing w:after="52" w:line="276" w:lineRule="auto"/>
        <w:ind w:hanging="356"/>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zaświadczenie właściwego oddziału ZUS, potwierdzające opłacanie przez Wykonawcę lub podwykonawcę składek na ubezpieczenia społeczne i zdrowotne z tytułu zatrudnienia na podstawie umów o pracę za ostatni okres rozliczeniowy,</w:t>
      </w:r>
    </w:p>
    <w:p w14:paraId="54CF51B2" w14:textId="77777777" w:rsidR="007C11F0" w:rsidRPr="007C36C2" w:rsidRDefault="007C11F0" w:rsidP="007C11F0">
      <w:pPr>
        <w:numPr>
          <w:ilvl w:val="1"/>
          <w:numId w:val="32"/>
        </w:numPr>
        <w:spacing w:after="52" w:line="276" w:lineRule="auto"/>
        <w:ind w:hanging="356"/>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poświadczoną za zgodność z oryginałem odpowiednio przez Wykonawcę lub podwykonawcę kopię dowodu potwierdzającego zgłoszenie pracownika przez pracodawcę do ubezpieczeń, zanonimizowaną, z wyjątkiem imienia i nazwiska, w sposób zapewniający ochronę danych osobowych pracowników, zgodnie z przepisami ustawy z dnia 10 maja 2018 r. o ochronie danych osobowych.</w:t>
      </w:r>
    </w:p>
    <w:p w14:paraId="307DFD65" w14:textId="77777777" w:rsidR="007C11F0" w:rsidRPr="007C36C2" w:rsidRDefault="007C11F0" w:rsidP="007C11F0">
      <w:pPr>
        <w:spacing w:line="276" w:lineRule="auto"/>
        <w:ind w:left="284"/>
        <w:jc w:val="both"/>
        <w:rPr>
          <w:rFonts w:ascii="Calibri" w:eastAsia="Calibri" w:hAnsi="Calibri" w:cs="Calibri"/>
          <w:sz w:val="22"/>
          <w:szCs w:val="22"/>
          <w:lang w:val="pl-PL"/>
        </w:rPr>
      </w:pPr>
    </w:p>
    <w:p w14:paraId="6C6EDC76" w14:textId="77777777" w:rsidR="007C11F0" w:rsidRPr="007C36C2" w:rsidRDefault="007C11F0" w:rsidP="007C11F0">
      <w:pPr>
        <w:spacing w:line="276" w:lineRule="auto"/>
        <w:ind w:hanging="10"/>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6.</w:t>
      </w:r>
    </w:p>
    <w:p w14:paraId="740C93B9" w14:textId="77777777" w:rsidR="007C11F0" w:rsidRPr="007C36C2" w:rsidRDefault="007C11F0" w:rsidP="007C11F0">
      <w:pPr>
        <w:keepNext/>
        <w:keepLines/>
        <w:widowControl w:val="0"/>
        <w:spacing w:line="276" w:lineRule="auto"/>
        <w:jc w:val="center"/>
        <w:outlineLvl w:val="2"/>
        <w:rPr>
          <w:rFonts w:ascii="Calibri" w:eastAsia="Arial Narrow" w:hAnsi="Calibri" w:cs="Calibri"/>
          <w:b/>
          <w:bCs/>
          <w:color w:val="000000"/>
          <w:sz w:val="22"/>
          <w:szCs w:val="22"/>
          <w:lang w:val="pl-PL" w:eastAsia="pl-PL" w:bidi="pl-PL"/>
        </w:rPr>
      </w:pPr>
      <w:r w:rsidRPr="007C36C2">
        <w:rPr>
          <w:rFonts w:ascii="Calibri" w:eastAsia="Arial Narrow" w:hAnsi="Calibri" w:cs="Calibri"/>
          <w:b/>
          <w:bCs/>
          <w:color w:val="000000"/>
          <w:sz w:val="22"/>
          <w:szCs w:val="22"/>
          <w:lang w:val="pl-PL" w:eastAsia="pl-PL" w:bidi="pl-PL"/>
        </w:rPr>
        <w:t>Kary umowne</w:t>
      </w:r>
    </w:p>
    <w:p w14:paraId="218C1FF6"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Strony zastrzegają kary umowne w następujących wypadkach i wysokościach:</w:t>
      </w:r>
    </w:p>
    <w:p w14:paraId="17B2EEAC" w14:textId="77777777" w:rsidR="007C11F0" w:rsidRPr="007C36C2" w:rsidRDefault="007C11F0" w:rsidP="007C11F0">
      <w:pPr>
        <w:widowControl w:val="0"/>
        <w:spacing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 xml:space="preserve">           Wykonawca zapłaci Zamawiającemu karę umowną:</w:t>
      </w:r>
    </w:p>
    <w:p w14:paraId="467AE8D8"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 xml:space="preserve">za odstąpienie od umowy z przyczyn zależnych od Wykonawcy w wysokości: </w:t>
      </w:r>
      <w:r w:rsidR="00045A01">
        <w:rPr>
          <w:rFonts w:ascii="Calibri" w:eastAsia="Arial Narrow" w:hAnsi="Calibri" w:cs="Calibri"/>
          <w:color w:val="000000"/>
          <w:sz w:val="22"/>
          <w:szCs w:val="22"/>
          <w:lang w:val="pl-PL" w:eastAsia="pl-PL" w:bidi="pl-PL"/>
        </w:rPr>
        <w:t>1</w:t>
      </w:r>
      <w:r w:rsidRPr="007C36C2">
        <w:rPr>
          <w:rFonts w:ascii="Calibri" w:eastAsia="Arial Narrow" w:hAnsi="Calibri" w:cs="Calibri"/>
          <w:color w:val="000000"/>
          <w:sz w:val="22"/>
          <w:szCs w:val="22"/>
          <w:lang w:val="pl-PL" w:eastAsia="pl-PL" w:bidi="pl-PL"/>
        </w:rPr>
        <w:t>0 000,00 zł</w:t>
      </w:r>
    </w:p>
    <w:p w14:paraId="74436E52"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bCs/>
          <w:color w:val="000000"/>
          <w:sz w:val="22"/>
          <w:szCs w:val="22"/>
          <w:lang w:val="pl-PL" w:eastAsia="pl-PL" w:bidi="pl-PL"/>
        </w:rPr>
        <w:t xml:space="preserve">za zwłokę w </w:t>
      </w:r>
      <w:r w:rsidRPr="007C36C2">
        <w:rPr>
          <w:rFonts w:ascii="Calibri" w:eastAsia="Arial Narrow" w:hAnsi="Calibri" w:cs="Calibri"/>
          <w:bCs/>
          <w:sz w:val="22"/>
          <w:szCs w:val="22"/>
          <w:lang w:val="pl-PL" w:eastAsia="pl-PL" w:bidi="pl-PL"/>
        </w:rPr>
        <w:t>odbiorze</w:t>
      </w:r>
      <w:r w:rsidRPr="007C36C2">
        <w:rPr>
          <w:rFonts w:ascii="Calibri" w:eastAsia="Arial Narrow" w:hAnsi="Calibri" w:cs="Calibri"/>
          <w:bCs/>
          <w:color w:val="000000"/>
          <w:sz w:val="22"/>
          <w:szCs w:val="22"/>
          <w:lang w:val="pl-PL" w:eastAsia="pl-PL" w:bidi="pl-PL"/>
        </w:rPr>
        <w:t xml:space="preserve"> odpadu </w:t>
      </w:r>
      <w:r w:rsidRPr="007C36C2">
        <w:rPr>
          <w:rFonts w:ascii="Calibri" w:eastAsia="Arial Narrow" w:hAnsi="Calibri" w:cs="Calibri"/>
          <w:color w:val="000000"/>
          <w:sz w:val="22"/>
          <w:szCs w:val="22"/>
          <w:lang w:val="pl-PL" w:eastAsia="pl-PL" w:bidi="pl-PL"/>
        </w:rPr>
        <w:t>w wysokości 300 zł/pojazd (kurs), za każdy dzień zwłoki,</w:t>
      </w:r>
    </w:p>
    <w:p w14:paraId="59EC4768"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 xml:space="preserve">za oddelegowanie do wykonywania prac wskazanych w §5 ust. 1 osób nie zatrudnionych na podstawie umowy o pracę – w wysokości 500,00 zł za każdy stwierdzony przypadek (kara może być nakładana wielokrotnie wobec tej samej osoby, jeżeli Zamawiający podczas kontroli stwierdzi, że nie jest ona zatrudniona na umowę o pracę), </w:t>
      </w:r>
    </w:p>
    <w:p w14:paraId="587C584A"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za oddelegowanie do wykonywania prac wskazanych w §5 ust. 1 osób niewskazanych w</w:t>
      </w:r>
      <w:r>
        <w:rPr>
          <w:rFonts w:ascii="Calibri" w:eastAsia="Arial Narrow" w:hAnsi="Calibri" w:cs="Calibri"/>
          <w:color w:val="000000"/>
          <w:sz w:val="22"/>
          <w:szCs w:val="22"/>
          <w:lang w:val="pl-PL" w:eastAsia="pl-PL" w:bidi="pl-PL"/>
        </w:rPr>
        <w:t> </w:t>
      </w:r>
      <w:r w:rsidRPr="007C36C2">
        <w:rPr>
          <w:rFonts w:ascii="Calibri" w:eastAsia="Arial Narrow" w:hAnsi="Calibri" w:cs="Calibri"/>
          <w:color w:val="000000"/>
          <w:sz w:val="22"/>
          <w:szCs w:val="22"/>
          <w:lang w:val="pl-PL" w:eastAsia="pl-PL" w:bidi="pl-PL"/>
        </w:rPr>
        <w:t>wykazie, o którym mowa w §5 ust. 3 – w wysokości 500,00 zł za każdy stwierdzony przypadek (kara może być nakładana wielokrotnie wobec tej samej osoby, jeżeli Zamawiający podczas kontroli stwierdzi, że nie jest ona wskazana w wykazie, o którym mowa w §5 ust. 3),</w:t>
      </w:r>
    </w:p>
    <w:p w14:paraId="35540439"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za odmowę podania danych umożliwiających identyfikację osób wykonujących czynności wskazane w §5 ust. 1 na zasadach określonych w §5 ust. 3 – w wysokości 500,00 zł za każdy stwierdzony przypadek (kara może być nakładana wielokrotnie wobec tej samej osoby w</w:t>
      </w:r>
      <w:r>
        <w:rPr>
          <w:rFonts w:ascii="Calibri" w:eastAsia="Arial Narrow" w:hAnsi="Calibri" w:cs="Calibri"/>
          <w:color w:val="000000"/>
          <w:sz w:val="22"/>
          <w:szCs w:val="22"/>
          <w:lang w:val="pl-PL" w:eastAsia="pl-PL" w:bidi="pl-PL"/>
        </w:rPr>
        <w:t> </w:t>
      </w:r>
      <w:r w:rsidRPr="007C36C2">
        <w:rPr>
          <w:rFonts w:ascii="Calibri" w:eastAsia="Arial Narrow" w:hAnsi="Calibri" w:cs="Calibri"/>
          <w:color w:val="000000"/>
          <w:sz w:val="22"/>
          <w:szCs w:val="22"/>
          <w:lang w:val="pl-PL" w:eastAsia="pl-PL" w:bidi="pl-PL"/>
        </w:rPr>
        <w:t>przypadku niewskazania jej danych przez Wykonawcę w drodze oświadczenia, o którym mowa w §5 ust. 4),</w:t>
      </w:r>
    </w:p>
    <w:p w14:paraId="7332C36A"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za niedostarczenie dokumentów, o których mowa w § 5 ust. 4 w wysokości 100,00 zł za każdy dzień zwłoki,</w:t>
      </w:r>
    </w:p>
    <w:p w14:paraId="7D7FA8FF" w14:textId="77777777" w:rsidR="007C11F0" w:rsidRPr="007C36C2" w:rsidRDefault="007C11F0" w:rsidP="007C11F0">
      <w:pPr>
        <w:widowControl w:val="0"/>
        <w:numPr>
          <w:ilvl w:val="0"/>
          <w:numId w:val="33"/>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 xml:space="preserve">z tytułu braku zapłaty lub nieterminowej zapłaty wynagrodzenia należnego podwykonawcom, z tytułu zmiany wysokości wynagrodzenia w kwocie 1 000,00 zł za każdy przypadek. </w:t>
      </w:r>
    </w:p>
    <w:p w14:paraId="258349A1"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Za opóźnienie w zapłacie faktury Wykonawcy zostaną naliczone ustawowe odsetki.</w:t>
      </w:r>
    </w:p>
    <w:p w14:paraId="38AC7D3B"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Zapłata kar umownych nastąpi w terminie 4 dni od wezwania.</w:t>
      </w:r>
    </w:p>
    <w:p w14:paraId="4C4D0ECF"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sz w:val="22"/>
          <w:szCs w:val="22"/>
          <w:lang w:val="pl-PL" w:eastAsia="pl-PL" w:bidi="pl-PL"/>
        </w:rPr>
      </w:pPr>
      <w:r w:rsidRPr="007C36C2">
        <w:rPr>
          <w:rFonts w:ascii="Calibri" w:eastAsia="Arial Narrow" w:hAnsi="Calibri" w:cs="Calibri"/>
          <w:sz w:val="22"/>
          <w:szCs w:val="22"/>
          <w:lang w:val="pl-PL" w:eastAsia="pl-PL" w:bidi="pl-PL"/>
        </w:rPr>
        <w:t>Łączna maksymalna wysokość kar umownych z jednego i wszystkich tytułów nie może przekroczyć 20% wartości zamówienia podstawowego.</w:t>
      </w:r>
    </w:p>
    <w:p w14:paraId="433DF4E3"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color w:val="000000"/>
          <w:sz w:val="22"/>
          <w:szCs w:val="22"/>
          <w:lang w:val="pl-PL" w:eastAsia="pl-PL" w:bidi="pl-PL"/>
        </w:rPr>
      </w:pPr>
      <w:r w:rsidRPr="007C36C2">
        <w:rPr>
          <w:rFonts w:ascii="Calibri" w:eastAsia="Arial Narrow" w:hAnsi="Calibri" w:cs="Calibri"/>
          <w:color w:val="000000"/>
          <w:sz w:val="22"/>
          <w:szCs w:val="22"/>
          <w:lang w:val="pl-PL" w:eastAsia="pl-PL" w:bidi="pl-PL"/>
        </w:rPr>
        <w:t>Roszczenia o zapłatę należnych kar umownych nie będą pozbawiać stron prawa żądania odszkodowania uzupełniającego na zasadach ogólnych, jeżeli wysokość ewentualnej szkody przekroczy wysokość zastrzeżonej kary umownej.</w:t>
      </w:r>
    </w:p>
    <w:p w14:paraId="3AE89290" w14:textId="77777777" w:rsidR="007C11F0" w:rsidRPr="007C36C2" w:rsidRDefault="007C11F0" w:rsidP="007C11F0">
      <w:pPr>
        <w:widowControl w:val="0"/>
        <w:numPr>
          <w:ilvl w:val="0"/>
          <w:numId w:val="38"/>
        </w:numPr>
        <w:spacing w:after="52" w:line="276" w:lineRule="auto"/>
        <w:contextualSpacing/>
        <w:jc w:val="both"/>
        <w:rPr>
          <w:rFonts w:ascii="Calibri" w:eastAsia="Arial Narrow" w:hAnsi="Calibri" w:cs="Calibri"/>
          <w:b/>
          <w:color w:val="000000"/>
          <w:sz w:val="22"/>
          <w:szCs w:val="22"/>
          <w:lang w:val="pl-PL" w:eastAsia="pl-PL" w:bidi="pl-PL"/>
        </w:rPr>
      </w:pPr>
      <w:r w:rsidRPr="007C36C2">
        <w:rPr>
          <w:rFonts w:ascii="Calibri" w:eastAsia="Arial Narrow" w:hAnsi="Calibri" w:cs="Calibri"/>
          <w:color w:val="000000"/>
          <w:sz w:val="22"/>
          <w:szCs w:val="22"/>
          <w:lang w:val="pl-PL" w:eastAsia="pl-PL" w:bidi="pl-PL"/>
        </w:rPr>
        <w:t xml:space="preserve">Zamawiający może potrącić należne kary umowne z wynagrodzenia należnego </w:t>
      </w:r>
      <w:r w:rsidR="00294399">
        <w:rPr>
          <w:rFonts w:ascii="Calibri" w:eastAsia="Arial Narrow" w:hAnsi="Calibri" w:cs="Calibri"/>
          <w:color w:val="000000"/>
          <w:sz w:val="22"/>
          <w:szCs w:val="22"/>
          <w:lang w:val="pl-PL" w:eastAsia="pl-PL" w:bidi="pl-PL"/>
        </w:rPr>
        <w:t>W</w:t>
      </w:r>
      <w:r w:rsidRPr="007C36C2">
        <w:rPr>
          <w:rFonts w:ascii="Calibri" w:eastAsia="Arial Narrow" w:hAnsi="Calibri" w:cs="Calibri"/>
          <w:color w:val="000000"/>
          <w:sz w:val="22"/>
          <w:szCs w:val="22"/>
          <w:lang w:val="pl-PL" w:eastAsia="pl-PL" w:bidi="pl-PL"/>
        </w:rPr>
        <w:t>ykonawcy za wykonany przedmiot umowy.</w:t>
      </w:r>
    </w:p>
    <w:p w14:paraId="074B7FF3" w14:textId="77777777" w:rsidR="007C11F0" w:rsidRPr="007C36C2" w:rsidRDefault="007C11F0" w:rsidP="007C11F0">
      <w:pPr>
        <w:keepNext/>
        <w:keepLines/>
        <w:spacing w:after="52" w:line="276" w:lineRule="auto"/>
        <w:jc w:val="center"/>
        <w:outlineLvl w:val="0"/>
        <w:rPr>
          <w:rFonts w:ascii="Calibri" w:eastAsia="Calibri" w:hAnsi="Calibri" w:cs="Calibri"/>
          <w:color w:val="000000"/>
          <w:sz w:val="22"/>
          <w:szCs w:val="22"/>
        </w:rPr>
      </w:pPr>
      <w:r w:rsidRPr="007C36C2">
        <w:rPr>
          <w:rFonts w:ascii="Calibri" w:eastAsia="Calibri" w:hAnsi="Calibri" w:cs="Calibri"/>
          <w:color w:val="000000"/>
          <w:sz w:val="22"/>
          <w:szCs w:val="22"/>
          <w:lang w:val="pl-PL"/>
        </w:rPr>
        <w:lastRenderedPageBreak/>
        <w:t>§ 7.</w:t>
      </w:r>
    </w:p>
    <w:p w14:paraId="76783463" w14:textId="77777777" w:rsidR="007C11F0" w:rsidRPr="004B7B65" w:rsidRDefault="009548A3" w:rsidP="007C11F0">
      <w:pPr>
        <w:keepNext/>
        <w:keepLines/>
        <w:spacing w:after="52" w:line="276" w:lineRule="auto"/>
        <w:ind w:left="-284"/>
        <w:jc w:val="center"/>
        <w:outlineLvl w:val="0"/>
        <w:rPr>
          <w:rFonts w:ascii="Calibri" w:eastAsia="Calibri" w:hAnsi="Calibri" w:cs="Calibri"/>
          <w:b/>
          <w:sz w:val="22"/>
          <w:szCs w:val="22"/>
        </w:rPr>
      </w:pPr>
      <w:proofErr w:type="spellStart"/>
      <w:r w:rsidRPr="004B7B65">
        <w:rPr>
          <w:rFonts w:ascii="Calibri" w:eastAsia="Calibri" w:hAnsi="Calibri" w:cs="Calibri"/>
          <w:b/>
          <w:sz w:val="22"/>
          <w:szCs w:val="22"/>
        </w:rPr>
        <w:t>Obowiązywnie</w:t>
      </w:r>
      <w:proofErr w:type="spellEnd"/>
      <w:r w:rsidRPr="004B7B65">
        <w:rPr>
          <w:rFonts w:ascii="Calibri" w:eastAsia="Calibri" w:hAnsi="Calibri" w:cs="Calibri"/>
          <w:b/>
          <w:sz w:val="22"/>
          <w:szCs w:val="22"/>
        </w:rPr>
        <w:t xml:space="preserve"> </w:t>
      </w:r>
      <w:proofErr w:type="spellStart"/>
      <w:r w:rsidRPr="004B7B65">
        <w:rPr>
          <w:rFonts w:ascii="Calibri" w:eastAsia="Calibri" w:hAnsi="Calibri" w:cs="Calibri"/>
          <w:b/>
          <w:sz w:val="22"/>
          <w:szCs w:val="22"/>
        </w:rPr>
        <w:t>umowy</w:t>
      </w:r>
      <w:proofErr w:type="spellEnd"/>
    </w:p>
    <w:p w14:paraId="7C7EB31F" w14:textId="67A0ADD7" w:rsidR="007C11F0" w:rsidRPr="004B7B65" w:rsidRDefault="007C11F0" w:rsidP="00027127">
      <w:pPr>
        <w:autoSpaceDE w:val="0"/>
        <w:autoSpaceDN w:val="0"/>
        <w:adjustRightInd w:val="0"/>
        <w:spacing w:after="52" w:line="276" w:lineRule="auto"/>
        <w:jc w:val="both"/>
        <w:rPr>
          <w:rFonts w:ascii="Calibri" w:eastAsia="Verdana,Bold" w:hAnsi="Calibri" w:cs="Calibri"/>
          <w:b/>
          <w:sz w:val="22"/>
          <w:szCs w:val="22"/>
          <w:lang w:val="pl-PL"/>
        </w:rPr>
      </w:pPr>
      <w:r w:rsidRPr="004B7B65">
        <w:rPr>
          <w:rFonts w:ascii="Calibri" w:eastAsia="Verdana,Bold" w:hAnsi="Calibri" w:cs="Calibri"/>
          <w:b/>
          <w:sz w:val="22"/>
          <w:szCs w:val="22"/>
          <w:lang w:val="pl-PL"/>
        </w:rPr>
        <w:t xml:space="preserve">Wykonawca zobowiązany jest realizować przedmiot zamówienia w terminie </w:t>
      </w:r>
      <w:r w:rsidR="00AA7AF8" w:rsidRPr="004B7B65">
        <w:rPr>
          <w:rFonts w:ascii="Calibri" w:eastAsia="Verdana,Bold" w:hAnsi="Calibri" w:cs="Calibri"/>
          <w:b/>
          <w:sz w:val="22"/>
          <w:szCs w:val="22"/>
          <w:lang w:val="pl-PL"/>
        </w:rPr>
        <w:t xml:space="preserve">od </w:t>
      </w:r>
      <w:r w:rsidR="00231EDC" w:rsidRPr="004B7B65">
        <w:rPr>
          <w:rFonts w:ascii="Calibri" w:eastAsia="Verdana,Bold" w:hAnsi="Calibri" w:cs="Calibri"/>
          <w:b/>
          <w:sz w:val="22"/>
          <w:szCs w:val="22"/>
          <w:lang w:val="pl-PL"/>
        </w:rPr>
        <w:t xml:space="preserve">dnia podpisania </w:t>
      </w:r>
      <w:proofErr w:type="spellStart"/>
      <w:r w:rsidR="00231EDC" w:rsidRPr="004B7B65">
        <w:rPr>
          <w:rFonts w:ascii="Calibri" w:eastAsia="Verdana,Bold" w:hAnsi="Calibri" w:cs="Calibri"/>
          <w:b/>
          <w:sz w:val="22"/>
          <w:szCs w:val="22"/>
          <w:lang w:val="pl-PL"/>
        </w:rPr>
        <w:t>umow</w:t>
      </w:r>
      <w:proofErr w:type="spellEnd"/>
      <w:r w:rsidR="00AA7AF8" w:rsidRPr="004B7B65">
        <w:rPr>
          <w:rFonts w:ascii="Calibri" w:eastAsia="Verdana,Bold" w:hAnsi="Calibri" w:cs="Calibri"/>
          <w:b/>
          <w:sz w:val="22"/>
          <w:szCs w:val="22"/>
          <w:lang w:val="pl-PL"/>
        </w:rPr>
        <w:t xml:space="preserve"> </w:t>
      </w:r>
      <w:r w:rsidR="00492E9E">
        <w:rPr>
          <w:rFonts w:ascii="Calibri" w:eastAsia="Verdana,Bold" w:hAnsi="Calibri" w:cs="Calibri"/>
          <w:b/>
          <w:sz w:val="22"/>
          <w:szCs w:val="22"/>
          <w:lang w:val="pl-PL"/>
        </w:rPr>
        <w:t xml:space="preserve">(jednak nie wcześniej niż od 27.03.2026 r.) </w:t>
      </w:r>
      <w:r w:rsidR="00231EDC" w:rsidRPr="004B7B65">
        <w:rPr>
          <w:rFonts w:ascii="Calibri" w:eastAsia="Verdana,Bold" w:hAnsi="Calibri" w:cs="Calibri"/>
          <w:b/>
          <w:sz w:val="22"/>
          <w:szCs w:val="22"/>
          <w:lang w:val="pl-PL"/>
        </w:rPr>
        <w:t xml:space="preserve">na </w:t>
      </w:r>
      <w:r w:rsidR="008D6929" w:rsidRPr="004B7B65">
        <w:rPr>
          <w:rFonts w:ascii="Calibri" w:eastAsia="Verdana,Bold" w:hAnsi="Calibri" w:cs="Calibri"/>
          <w:b/>
          <w:sz w:val="22"/>
          <w:szCs w:val="22"/>
          <w:lang w:val="pl-PL"/>
        </w:rPr>
        <w:t>okres 12 m-</w:t>
      </w:r>
      <w:proofErr w:type="spellStart"/>
      <w:r w:rsidR="008D6929" w:rsidRPr="004B7B65">
        <w:rPr>
          <w:rFonts w:ascii="Calibri" w:eastAsia="Verdana,Bold" w:hAnsi="Calibri" w:cs="Calibri"/>
          <w:b/>
          <w:sz w:val="22"/>
          <w:szCs w:val="22"/>
          <w:lang w:val="pl-PL"/>
        </w:rPr>
        <w:t>cy</w:t>
      </w:r>
      <w:proofErr w:type="spellEnd"/>
      <w:r w:rsidRPr="004B7B65">
        <w:rPr>
          <w:rFonts w:ascii="Calibri" w:eastAsia="Verdana,Bold" w:hAnsi="Calibri" w:cs="Calibri"/>
          <w:b/>
          <w:sz w:val="22"/>
          <w:szCs w:val="22"/>
          <w:lang w:val="pl-PL"/>
        </w:rPr>
        <w:t xml:space="preserve"> lub </w:t>
      </w:r>
      <w:r w:rsidR="00AA7AF8" w:rsidRPr="004B7B65">
        <w:rPr>
          <w:rFonts w:ascii="Calibri" w:eastAsia="Verdana,Bold" w:hAnsi="Calibri" w:cs="Calibri"/>
          <w:b/>
          <w:sz w:val="22"/>
          <w:szCs w:val="22"/>
          <w:lang w:val="pl-PL"/>
        </w:rPr>
        <w:t xml:space="preserve">do </w:t>
      </w:r>
      <w:r w:rsidRPr="004B7B65">
        <w:rPr>
          <w:rFonts w:ascii="Calibri" w:eastAsia="Verdana,Bold" w:hAnsi="Calibri" w:cs="Calibri"/>
          <w:b/>
          <w:sz w:val="22"/>
          <w:szCs w:val="22"/>
          <w:lang w:val="pl-PL"/>
        </w:rPr>
        <w:t>wyczerpania zakresu ilościowego (łącznie z prawem opcji) określonego w</w:t>
      </w:r>
      <w:r w:rsidR="006F349D" w:rsidRPr="004B7B65">
        <w:rPr>
          <w:rFonts w:ascii="Calibri" w:eastAsia="Verdana,Bold" w:hAnsi="Calibri" w:cs="Calibri"/>
          <w:b/>
          <w:sz w:val="22"/>
          <w:szCs w:val="22"/>
          <w:lang w:val="pl-PL"/>
        </w:rPr>
        <w:t> </w:t>
      </w:r>
      <w:r w:rsidRPr="004B7B65">
        <w:rPr>
          <w:rFonts w:ascii="Calibri" w:eastAsia="Verdana,Bold" w:hAnsi="Calibri" w:cs="Calibri"/>
          <w:b/>
          <w:sz w:val="22"/>
          <w:szCs w:val="22"/>
          <w:lang w:val="pl-PL"/>
        </w:rPr>
        <w:t xml:space="preserve">ofercie Wykonawcy. </w:t>
      </w:r>
    </w:p>
    <w:p w14:paraId="23AAA187" w14:textId="77777777" w:rsidR="007C11F0" w:rsidRPr="007C36C2" w:rsidRDefault="007C11F0" w:rsidP="007C11F0">
      <w:pPr>
        <w:spacing w:line="276" w:lineRule="auto"/>
        <w:ind w:left="519" w:hanging="356"/>
        <w:jc w:val="center"/>
        <w:rPr>
          <w:rFonts w:ascii="Calibri" w:eastAsia="Calibri" w:hAnsi="Calibri" w:cs="Calibri"/>
          <w:color w:val="000000"/>
          <w:sz w:val="22"/>
          <w:szCs w:val="22"/>
          <w:lang w:val="pl-PL"/>
        </w:rPr>
      </w:pPr>
    </w:p>
    <w:p w14:paraId="640375DB" w14:textId="77777777" w:rsidR="007C11F0" w:rsidRPr="007C36C2" w:rsidRDefault="007C11F0" w:rsidP="007C11F0">
      <w:pPr>
        <w:spacing w:line="276" w:lineRule="auto"/>
        <w:ind w:left="519" w:hanging="356"/>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8.</w:t>
      </w:r>
    </w:p>
    <w:p w14:paraId="73CD4D23" w14:textId="77777777" w:rsidR="007C11F0" w:rsidRPr="007C36C2" w:rsidRDefault="007C11F0" w:rsidP="007C11F0">
      <w:pPr>
        <w:spacing w:line="276" w:lineRule="auto"/>
        <w:ind w:left="519" w:hanging="356"/>
        <w:jc w:val="center"/>
        <w:rPr>
          <w:rFonts w:ascii="Calibri" w:eastAsia="Calibri" w:hAnsi="Calibri" w:cs="Calibri"/>
          <w:b/>
          <w:color w:val="000000"/>
          <w:sz w:val="22"/>
          <w:szCs w:val="22"/>
          <w:lang w:val="pl-PL"/>
        </w:rPr>
      </w:pPr>
      <w:r w:rsidRPr="007C36C2">
        <w:rPr>
          <w:rFonts w:ascii="Calibri" w:eastAsia="Calibri" w:hAnsi="Calibri" w:cs="Calibri"/>
          <w:b/>
          <w:color w:val="000000"/>
          <w:sz w:val="22"/>
          <w:szCs w:val="22"/>
          <w:lang w:val="pl-PL"/>
        </w:rPr>
        <w:t>Odstąpienie od umowy</w:t>
      </w:r>
    </w:p>
    <w:p w14:paraId="18007942" w14:textId="477AE38F" w:rsidR="007C11F0" w:rsidRPr="003511F1" w:rsidRDefault="007C11F0" w:rsidP="003511F1">
      <w:pPr>
        <w:spacing w:line="276" w:lineRule="auto"/>
        <w:ind w:left="284" w:hanging="284"/>
        <w:jc w:val="both"/>
        <w:rPr>
          <w:rFonts w:ascii="Calibri" w:eastAsia="Calibri" w:hAnsi="Calibri" w:cs="Calibri"/>
          <w:sz w:val="22"/>
          <w:szCs w:val="22"/>
          <w:lang w:val="pl-PL"/>
        </w:rPr>
      </w:pPr>
      <w:r w:rsidRPr="007C36C2">
        <w:rPr>
          <w:rFonts w:ascii="Calibri" w:eastAsia="Calibri" w:hAnsi="Calibri" w:cs="Calibri"/>
          <w:sz w:val="22"/>
          <w:szCs w:val="22"/>
          <w:lang w:val="pl-PL"/>
        </w:rPr>
        <w:t>1.</w:t>
      </w:r>
      <w:r w:rsidRPr="007C36C2">
        <w:rPr>
          <w:rFonts w:ascii="Calibri" w:eastAsia="Calibri" w:hAnsi="Calibri" w:cs="Calibri"/>
          <w:sz w:val="22"/>
          <w:szCs w:val="22"/>
          <w:lang w:val="pl-PL"/>
        </w:rPr>
        <w:tab/>
        <w:t>Zamawiający może odstąpić od umowy zgodnie z postanowieniem art. 456 ustawy Prawo zamówień publicznych.</w:t>
      </w:r>
    </w:p>
    <w:p w14:paraId="65389212" w14:textId="40989B72" w:rsidR="007C11F0" w:rsidRPr="007C36C2" w:rsidRDefault="003511F1" w:rsidP="007C11F0">
      <w:pPr>
        <w:spacing w:line="276" w:lineRule="auto"/>
        <w:ind w:left="284" w:hanging="284"/>
        <w:jc w:val="both"/>
        <w:rPr>
          <w:rFonts w:ascii="Calibri" w:eastAsia="Calibri" w:hAnsi="Calibri" w:cs="Calibri"/>
          <w:color w:val="000000"/>
          <w:sz w:val="22"/>
          <w:szCs w:val="22"/>
          <w:lang w:val="pl-PL"/>
        </w:rPr>
      </w:pPr>
      <w:r>
        <w:rPr>
          <w:rFonts w:ascii="Calibri" w:eastAsia="Calibri" w:hAnsi="Calibri" w:cs="Calibri"/>
          <w:color w:val="000000"/>
          <w:sz w:val="22"/>
          <w:szCs w:val="22"/>
          <w:lang w:val="pl-PL"/>
        </w:rPr>
        <w:t>2</w:t>
      </w:r>
      <w:r w:rsidR="007C11F0" w:rsidRPr="007C36C2">
        <w:rPr>
          <w:rFonts w:ascii="Calibri" w:eastAsia="Calibri" w:hAnsi="Calibri" w:cs="Calibri"/>
          <w:color w:val="000000"/>
          <w:sz w:val="22"/>
          <w:szCs w:val="22"/>
          <w:lang w:val="pl-PL"/>
        </w:rPr>
        <w:t>.</w:t>
      </w:r>
      <w:r w:rsidR="007C11F0" w:rsidRPr="007C36C2">
        <w:rPr>
          <w:rFonts w:ascii="Calibri" w:eastAsia="Calibri" w:hAnsi="Calibri" w:cs="Calibri"/>
          <w:color w:val="000000"/>
          <w:sz w:val="22"/>
          <w:szCs w:val="22"/>
          <w:lang w:val="pl-PL"/>
        </w:rPr>
        <w:tab/>
        <w:t xml:space="preserve">Zamawiający może odstąpić od umowy ze skutkiem natychmiastowym, jeżeli Wykonawca rażąco naruszy postanowienia umowy, w szczególności w przypadku ograniczania odbioru odpadów. </w:t>
      </w:r>
    </w:p>
    <w:p w14:paraId="4648A61D" w14:textId="6F0725E5" w:rsidR="007C11F0" w:rsidRPr="007C36C2" w:rsidRDefault="003511F1" w:rsidP="007C11F0">
      <w:pPr>
        <w:spacing w:line="276" w:lineRule="auto"/>
        <w:ind w:left="284" w:hanging="284"/>
        <w:jc w:val="both"/>
        <w:rPr>
          <w:rFonts w:ascii="Calibri" w:eastAsia="Calibri" w:hAnsi="Calibri" w:cs="Calibri"/>
          <w:color w:val="000000"/>
          <w:sz w:val="22"/>
          <w:szCs w:val="22"/>
          <w:lang w:val="pl-PL"/>
        </w:rPr>
      </w:pPr>
      <w:r>
        <w:rPr>
          <w:rFonts w:ascii="Calibri" w:eastAsia="Calibri" w:hAnsi="Calibri" w:cs="Calibri"/>
          <w:color w:val="000000"/>
          <w:sz w:val="22"/>
          <w:szCs w:val="22"/>
          <w:lang w:val="pl-PL"/>
        </w:rPr>
        <w:t>3</w:t>
      </w:r>
      <w:r w:rsidR="007C11F0" w:rsidRPr="007C36C2">
        <w:rPr>
          <w:rFonts w:ascii="Calibri" w:eastAsia="Calibri" w:hAnsi="Calibri" w:cs="Calibri"/>
          <w:color w:val="000000"/>
          <w:sz w:val="22"/>
          <w:szCs w:val="22"/>
          <w:lang w:val="pl-PL"/>
        </w:rPr>
        <w:t>.</w:t>
      </w:r>
      <w:r w:rsidR="007C11F0" w:rsidRPr="007C36C2">
        <w:rPr>
          <w:rFonts w:ascii="Calibri" w:eastAsia="Calibri" w:hAnsi="Calibri" w:cs="Calibri"/>
          <w:color w:val="000000"/>
          <w:sz w:val="22"/>
          <w:szCs w:val="22"/>
          <w:lang w:val="pl-PL"/>
        </w:rPr>
        <w:tab/>
        <w:t>W szczególności uważać się będzie, iż Wykonawca rażąco naruszył postanowienia umowy w sytuacji zaprzestania realizacji umowy bez podania przyczyn przez okres przekraczający 3 dni.</w:t>
      </w:r>
    </w:p>
    <w:p w14:paraId="6C197DC0" w14:textId="0AAD8301" w:rsidR="007C11F0" w:rsidRPr="007C36C2" w:rsidRDefault="003511F1" w:rsidP="007C11F0">
      <w:pPr>
        <w:spacing w:line="276" w:lineRule="auto"/>
        <w:ind w:left="284" w:hanging="284"/>
        <w:jc w:val="both"/>
        <w:rPr>
          <w:rFonts w:ascii="Calibri" w:eastAsia="Calibri" w:hAnsi="Calibri" w:cs="Calibri"/>
          <w:color w:val="000000"/>
          <w:sz w:val="22"/>
          <w:szCs w:val="22"/>
          <w:lang w:val="pl-PL"/>
        </w:rPr>
      </w:pPr>
      <w:r>
        <w:rPr>
          <w:rFonts w:ascii="Calibri" w:eastAsia="Calibri" w:hAnsi="Calibri" w:cs="Calibri"/>
          <w:color w:val="000000"/>
          <w:sz w:val="22"/>
          <w:szCs w:val="22"/>
          <w:lang w:val="pl-PL"/>
        </w:rPr>
        <w:t>4</w:t>
      </w:r>
      <w:r w:rsidR="007C11F0" w:rsidRPr="007C36C2">
        <w:rPr>
          <w:rFonts w:ascii="Calibri" w:eastAsia="Calibri" w:hAnsi="Calibri" w:cs="Calibri"/>
          <w:color w:val="000000"/>
          <w:sz w:val="22"/>
          <w:szCs w:val="22"/>
          <w:lang w:val="pl-PL"/>
        </w:rPr>
        <w:t>.</w:t>
      </w:r>
      <w:r w:rsidR="007C11F0" w:rsidRPr="007C36C2">
        <w:rPr>
          <w:rFonts w:ascii="Calibri" w:eastAsia="Calibri" w:hAnsi="Calibri" w:cs="Calibri"/>
          <w:color w:val="000000"/>
          <w:sz w:val="22"/>
          <w:szCs w:val="22"/>
          <w:lang w:val="pl-PL"/>
        </w:rPr>
        <w:tab/>
        <w:t>Zamawiający może również odstąpić od umowy ze skutkiem natychmiastowym, gdy Wykonawca trzykrotnie w ciągu miesiąca</w:t>
      </w:r>
      <w:r>
        <w:rPr>
          <w:rFonts w:ascii="Calibri" w:eastAsia="Calibri" w:hAnsi="Calibri" w:cs="Calibri"/>
          <w:color w:val="000000"/>
          <w:sz w:val="22"/>
          <w:szCs w:val="22"/>
          <w:lang w:val="pl-PL"/>
        </w:rPr>
        <w:t xml:space="preserve"> nie odebrał</w:t>
      </w:r>
      <w:r w:rsidR="007C11F0" w:rsidRPr="007C36C2">
        <w:rPr>
          <w:rFonts w:ascii="Calibri" w:eastAsia="Calibri" w:hAnsi="Calibri" w:cs="Calibri"/>
          <w:color w:val="000000"/>
          <w:sz w:val="22"/>
          <w:szCs w:val="22"/>
          <w:lang w:val="pl-PL"/>
        </w:rPr>
        <w:t xml:space="preserve"> lub </w:t>
      </w:r>
      <w:r w:rsidR="007C11F0" w:rsidRPr="007C36C2">
        <w:rPr>
          <w:rFonts w:ascii="Calibri" w:eastAsia="Calibri" w:hAnsi="Calibri" w:cs="Calibri"/>
          <w:sz w:val="22"/>
          <w:szCs w:val="22"/>
          <w:lang w:val="pl-PL"/>
        </w:rPr>
        <w:t>nie terminowo odebrał odpady.</w:t>
      </w:r>
      <w:r w:rsidR="007C11F0" w:rsidRPr="007C36C2">
        <w:rPr>
          <w:rFonts w:ascii="Calibri" w:eastAsia="Calibri" w:hAnsi="Calibri" w:cs="Calibri"/>
          <w:color w:val="000000"/>
          <w:sz w:val="22"/>
          <w:szCs w:val="22"/>
          <w:lang w:val="pl-PL"/>
        </w:rPr>
        <w:t xml:space="preserve"> </w:t>
      </w:r>
    </w:p>
    <w:p w14:paraId="28FA1913" w14:textId="0E547B6D" w:rsidR="007C11F0" w:rsidRPr="007C36C2" w:rsidRDefault="003511F1" w:rsidP="007C11F0">
      <w:pPr>
        <w:spacing w:line="276" w:lineRule="auto"/>
        <w:ind w:left="284" w:hanging="284"/>
        <w:jc w:val="both"/>
        <w:rPr>
          <w:rFonts w:ascii="Calibri" w:eastAsia="Arial Unicode MS" w:hAnsi="Calibri" w:cs="Calibri"/>
          <w:kern w:val="1"/>
          <w:sz w:val="22"/>
          <w:szCs w:val="22"/>
          <w:lang w:val="pl-PL" w:eastAsia="pl-PL"/>
        </w:rPr>
      </w:pPr>
      <w:r>
        <w:rPr>
          <w:rFonts w:ascii="Calibri" w:eastAsia="Calibri" w:hAnsi="Calibri" w:cs="Calibri"/>
          <w:color w:val="000000"/>
          <w:sz w:val="22"/>
          <w:szCs w:val="22"/>
          <w:lang w:val="pl-PL"/>
        </w:rPr>
        <w:t>5</w:t>
      </w:r>
      <w:r w:rsidR="007C11F0" w:rsidRPr="007C36C2">
        <w:rPr>
          <w:rFonts w:ascii="Calibri" w:eastAsia="Calibri" w:hAnsi="Calibri" w:cs="Calibri"/>
          <w:color w:val="000000"/>
          <w:sz w:val="22"/>
          <w:szCs w:val="22"/>
          <w:lang w:val="pl-PL"/>
        </w:rPr>
        <w:t>.</w:t>
      </w:r>
      <w:r w:rsidR="007C11F0" w:rsidRPr="007C36C2">
        <w:rPr>
          <w:rFonts w:ascii="Calibri" w:eastAsia="Calibri" w:hAnsi="Calibri" w:cs="Calibri"/>
          <w:color w:val="000000"/>
          <w:sz w:val="22"/>
          <w:szCs w:val="22"/>
          <w:lang w:val="pl-PL"/>
        </w:rPr>
        <w:tab/>
      </w:r>
      <w:r w:rsidR="007C11F0" w:rsidRPr="007C36C2">
        <w:rPr>
          <w:rFonts w:ascii="Calibri" w:eastAsia="Arial Unicode MS" w:hAnsi="Calibri" w:cs="Calibri"/>
          <w:kern w:val="1"/>
          <w:sz w:val="22"/>
          <w:szCs w:val="22"/>
          <w:lang w:val="pl-PL" w:eastAsia="pl-PL"/>
        </w:rPr>
        <w:t>Odstąpienie od umowy dotyczy niezrealizowanej części umowy, wymaga podania przyczyny, może zostać wykonane w terminie obowiązywania umowy, wymaga formy pisemnej i jest skuteczne z</w:t>
      </w:r>
      <w:r w:rsidR="007C11F0">
        <w:rPr>
          <w:rFonts w:ascii="Calibri" w:eastAsia="Arial Unicode MS" w:hAnsi="Calibri" w:cs="Calibri"/>
          <w:kern w:val="1"/>
          <w:sz w:val="22"/>
          <w:szCs w:val="22"/>
          <w:lang w:val="pl-PL" w:eastAsia="pl-PL"/>
        </w:rPr>
        <w:t> </w:t>
      </w:r>
      <w:r w:rsidR="007C11F0" w:rsidRPr="007C36C2">
        <w:rPr>
          <w:rFonts w:ascii="Calibri" w:eastAsia="Arial Unicode MS" w:hAnsi="Calibri" w:cs="Calibri"/>
          <w:kern w:val="1"/>
          <w:sz w:val="22"/>
          <w:szCs w:val="22"/>
          <w:lang w:val="pl-PL" w:eastAsia="pl-PL"/>
        </w:rPr>
        <w:t>chwilą, gdy druga strona umowy mogła zapoznać się z jej treścią. W przypadku zmiany adresu bez powiadomienia drugiej strony pismo wysłane na adres wskazany w umowie uważa się za dostarczone.</w:t>
      </w:r>
    </w:p>
    <w:p w14:paraId="1DA0BE27" w14:textId="77777777" w:rsidR="007C11F0" w:rsidRPr="007C36C2" w:rsidRDefault="007C11F0" w:rsidP="007C11F0">
      <w:pPr>
        <w:spacing w:line="276" w:lineRule="auto"/>
        <w:ind w:hanging="10"/>
        <w:jc w:val="center"/>
        <w:rPr>
          <w:rFonts w:ascii="Calibri" w:eastAsia="Calibri" w:hAnsi="Calibri" w:cs="Calibri"/>
          <w:color w:val="000000"/>
          <w:sz w:val="22"/>
          <w:szCs w:val="22"/>
        </w:rPr>
      </w:pPr>
      <w:r w:rsidRPr="007C36C2">
        <w:rPr>
          <w:rFonts w:ascii="Calibri" w:eastAsia="Calibri" w:hAnsi="Calibri" w:cs="Calibri"/>
          <w:color w:val="000000"/>
          <w:sz w:val="22"/>
          <w:szCs w:val="22"/>
          <w:lang w:val="pl-PL"/>
        </w:rPr>
        <w:t>§</w:t>
      </w:r>
      <w:r w:rsidRPr="007C36C2">
        <w:rPr>
          <w:rFonts w:ascii="Calibri" w:eastAsia="Calibri" w:hAnsi="Calibri" w:cs="Calibri"/>
          <w:color w:val="000000"/>
          <w:sz w:val="22"/>
          <w:szCs w:val="22"/>
        </w:rPr>
        <w:t xml:space="preserve"> 9.</w:t>
      </w:r>
    </w:p>
    <w:p w14:paraId="3AABA640" w14:textId="77777777" w:rsidR="007C11F0" w:rsidRPr="006F349D" w:rsidRDefault="007C11F0" w:rsidP="007C11F0">
      <w:pPr>
        <w:keepNext/>
        <w:keepLines/>
        <w:spacing w:after="52" w:line="276" w:lineRule="auto"/>
        <w:jc w:val="center"/>
        <w:outlineLvl w:val="0"/>
        <w:rPr>
          <w:rFonts w:ascii="Calibri" w:eastAsia="Calibri" w:hAnsi="Calibri" w:cs="Calibri"/>
          <w:b/>
          <w:color w:val="000000" w:themeColor="text1"/>
          <w:sz w:val="22"/>
          <w:szCs w:val="22"/>
        </w:rPr>
      </w:pPr>
      <w:proofErr w:type="spellStart"/>
      <w:r w:rsidRPr="006F349D">
        <w:rPr>
          <w:rFonts w:ascii="Calibri" w:eastAsia="Calibri" w:hAnsi="Calibri" w:cs="Calibri"/>
          <w:b/>
          <w:color w:val="000000" w:themeColor="text1"/>
          <w:sz w:val="22"/>
          <w:szCs w:val="22"/>
        </w:rPr>
        <w:t>Waloryzacja</w:t>
      </w:r>
      <w:proofErr w:type="spellEnd"/>
    </w:p>
    <w:p w14:paraId="6615B50C" w14:textId="77777777" w:rsidR="00376E61" w:rsidRPr="006F349D" w:rsidRDefault="00376E61" w:rsidP="00376E61">
      <w:pPr>
        <w:numPr>
          <w:ilvl w:val="0"/>
          <w:numId w:val="41"/>
        </w:numPr>
        <w:tabs>
          <w:tab w:val="left" w:pos="284"/>
        </w:tabs>
        <w:spacing w:line="276" w:lineRule="auto"/>
        <w:ind w:left="0" w:hanging="284"/>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Zamawiający z inicjatywy własnej lub Wykonawcy, dopuszcza możliwość zmiany wysokości wynagrodzenia należnego Wykonawcy, w oparciu o półroczny wskaźnik cen towarów i usług konsumpcyjnych, w przypadku zmiany cen materiałów lub kosztów związanych z realizacją niniejszej umowy. Przez zmianę ceny materiałów lub kosztów rozumie się wzrost lub obniżenie odpowiednio cen lub kosztów, względem cen lub kosztów przyjętych w celu ustalenia wynagrodzenia Wykonawcy zawartego w ofercie.</w:t>
      </w:r>
    </w:p>
    <w:p w14:paraId="69CF785B" w14:textId="77777777" w:rsidR="00376E61" w:rsidRPr="006F349D" w:rsidRDefault="00376E61" w:rsidP="00376E61">
      <w:pPr>
        <w:numPr>
          <w:ilvl w:val="0"/>
          <w:numId w:val="41"/>
        </w:numPr>
        <w:tabs>
          <w:tab w:val="left" w:pos="284"/>
        </w:tabs>
        <w:spacing w:line="276" w:lineRule="auto"/>
        <w:ind w:left="0" w:hanging="284"/>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W przypadku zmiany, o której mowa w ust. 1 powyżej Zamawiający przewiduje:</w:t>
      </w:r>
    </w:p>
    <w:p w14:paraId="57492395" w14:textId="77777777" w:rsidR="00376E61" w:rsidRPr="006F349D" w:rsidRDefault="00376E61" w:rsidP="00376E61">
      <w:pPr>
        <w:numPr>
          <w:ilvl w:val="0"/>
          <w:numId w:val="42"/>
        </w:numPr>
        <w:tabs>
          <w:tab w:val="left" w:pos="284"/>
        </w:tabs>
        <w:spacing w:line="276" w:lineRule="auto"/>
        <w:ind w:left="0" w:firstLine="0"/>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poziom zmiany ceny materiałów lub kosztów, który uprawnia Strony do żądania zmiany wynagrodzenia wynosi co najmniej 10 % w stosunku do cen materiałów lub kosztów obowiązujących w dacie sporządzenia oferty;</w:t>
      </w:r>
    </w:p>
    <w:p w14:paraId="2BE6F3E1" w14:textId="77777777" w:rsidR="00376E61" w:rsidRPr="006F349D" w:rsidRDefault="00376E61" w:rsidP="00376E61">
      <w:pPr>
        <w:numPr>
          <w:ilvl w:val="0"/>
          <w:numId w:val="42"/>
        </w:numPr>
        <w:tabs>
          <w:tab w:val="left" w:pos="284"/>
        </w:tabs>
        <w:spacing w:line="276" w:lineRule="auto"/>
        <w:ind w:left="0" w:firstLine="0"/>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zmiana wysokości wynagrodzenia występować będzie nie częściej niż raz na pół  roku, po raz pierwszy nie wcześniej niż po upływie 6 miesięcy od daty zawarcia umowy;</w:t>
      </w:r>
    </w:p>
    <w:p w14:paraId="5626D607" w14:textId="77777777" w:rsidR="00376E61" w:rsidRPr="006F349D" w:rsidRDefault="00376E61" w:rsidP="00376E61">
      <w:pPr>
        <w:numPr>
          <w:ilvl w:val="0"/>
          <w:numId w:val="42"/>
        </w:numPr>
        <w:tabs>
          <w:tab w:val="left" w:pos="284"/>
        </w:tabs>
        <w:spacing w:line="276" w:lineRule="auto"/>
        <w:ind w:left="0" w:firstLine="0"/>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zmiana wynagrodzenia nastąpi na podstawie ogłaszanego w komunikacie przez Prezesa Głównego Urzędu Statystycznego  półrocznego wskaźnika cen towarów i usług konsumpcyjnych i nie wcześniej niż w miesiącu następującym po miesiącu, w  którym ukazała się publikacja przedmiotowego półrocznego wskaźnika cen towarów i usług konsumpcyjnych;</w:t>
      </w:r>
    </w:p>
    <w:p w14:paraId="2AEDBBD6" w14:textId="77777777" w:rsidR="00376E61" w:rsidRPr="006F349D" w:rsidRDefault="00376E61" w:rsidP="00376E61">
      <w:pPr>
        <w:numPr>
          <w:ilvl w:val="0"/>
          <w:numId w:val="42"/>
        </w:numPr>
        <w:tabs>
          <w:tab w:val="left" w:pos="284"/>
        </w:tabs>
        <w:spacing w:line="276" w:lineRule="auto"/>
        <w:ind w:left="0" w:firstLine="0"/>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łączna i maksymalna wartość zmian wynagrodzenia nie może przekroczyć 3,5% wysokości wynagrodzenia brutto, określonego w ofercie Wykonawcy. Po przekroczeniu danego limitu postanowień w zakresie waloryzacji nie stosuje się.</w:t>
      </w:r>
    </w:p>
    <w:p w14:paraId="7D4BCCCA" w14:textId="77777777" w:rsidR="00376E61" w:rsidRPr="006F349D" w:rsidRDefault="00376E61" w:rsidP="00376E61">
      <w:pPr>
        <w:numPr>
          <w:ilvl w:val="0"/>
          <w:numId w:val="41"/>
        </w:numPr>
        <w:tabs>
          <w:tab w:val="left" w:pos="284"/>
        </w:tabs>
        <w:spacing w:line="276" w:lineRule="auto"/>
        <w:ind w:left="0" w:hanging="284"/>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 xml:space="preserve">W przypadku wystąpienia okoliczności uzasadniających zmianę, o której mowa w ust. 1 powyżej, każda ze Stron może wystąpić do drugiej Strony z wnioskiem o zmianę wynagrodzenia, nie później jednak niż w terminie 30 dni od zaistnienia okoliczności uzasadniających zmianę. Do wniosku Strona obowiązana jest dołączyć dokumenty, z których będzie wynikać w jakim zakresie zmiany będą miały wpływ na koszty wykonania umowy, a w szczególności szczegółową kalkulację kosztów według stanu sprzed </w:t>
      </w:r>
      <w:r w:rsidRPr="006F349D">
        <w:rPr>
          <w:rFonts w:asciiTheme="minorHAnsi" w:eastAsia="MS ??" w:hAnsiTheme="minorHAnsi" w:cstheme="minorHAnsi"/>
          <w:color w:val="000000" w:themeColor="text1"/>
          <w:sz w:val="22"/>
          <w:szCs w:val="22"/>
          <w:lang w:val="pl-PL" w:eastAsia="pl-PL"/>
        </w:rPr>
        <w:lastRenderedPageBreak/>
        <w:t>zmiany oraz kosztów według stanu po zmianie oraz wskaże kwotę o jaką wynagrodzenie powinno ulec zmianie.</w:t>
      </w:r>
    </w:p>
    <w:p w14:paraId="5FFC6F98" w14:textId="77777777" w:rsidR="00376E61" w:rsidRPr="006F349D" w:rsidRDefault="00376E61" w:rsidP="00376E61">
      <w:pPr>
        <w:numPr>
          <w:ilvl w:val="0"/>
          <w:numId w:val="41"/>
        </w:numPr>
        <w:tabs>
          <w:tab w:val="left" w:pos="284"/>
        </w:tabs>
        <w:spacing w:line="276" w:lineRule="auto"/>
        <w:ind w:left="0" w:hanging="284"/>
        <w:jc w:val="both"/>
        <w:rPr>
          <w:rFonts w:asciiTheme="minorHAnsi" w:eastAsia="MS ??" w:hAnsiTheme="minorHAnsi" w:cstheme="minorHAnsi"/>
          <w:color w:val="000000" w:themeColor="text1"/>
          <w:sz w:val="22"/>
          <w:szCs w:val="22"/>
          <w:lang w:val="pl-PL" w:eastAsia="pl-PL"/>
        </w:rPr>
      </w:pPr>
      <w:r w:rsidRPr="006F349D">
        <w:rPr>
          <w:rFonts w:asciiTheme="minorHAnsi" w:eastAsia="MS ??" w:hAnsiTheme="minorHAnsi" w:cstheme="minorHAnsi"/>
          <w:color w:val="000000" w:themeColor="text1"/>
          <w:sz w:val="22"/>
          <w:szCs w:val="22"/>
          <w:lang w:val="pl-PL" w:eastAsia="pl-PL"/>
        </w:rPr>
        <w:t xml:space="preserve">W terminie 10 dni roboczych od daty przekazania wniosku, o którym mowa w ust. 3 powyżej druga Strona ustosunkuje się do przedstawionych dokumentów poprzez ich zaakceptowanie lub zgłoszenie zastrzeżeń i żądanie dodatkowych wyjaśnień. </w:t>
      </w:r>
    </w:p>
    <w:p w14:paraId="72521121" w14:textId="77777777" w:rsidR="00376E61" w:rsidRPr="006F349D" w:rsidRDefault="00376E61" w:rsidP="00376E61">
      <w:pPr>
        <w:widowControl w:val="0"/>
        <w:numPr>
          <w:ilvl w:val="0"/>
          <w:numId w:val="41"/>
        </w:numPr>
        <w:tabs>
          <w:tab w:val="left" w:pos="284"/>
        </w:tabs>
        <w:autoSpaceDE w:val="0"/>
        <w:autoSpaceDN w:val="0"/>
        <w:adjustRightInd w:val="0"/>
        <w:spacing w:line="276" w:lineRule="auto"/>
        <w:ind w:left="0" w:hanging="284"/>
        <w:jc w:val="both"/>
        <w:rPr>
          <w:rFonts w:ascii="Calibri" w:hAnsi="Calibri" w:cs="Arial"/>
          <w:snapToGrid w:val="0"/>
          <w:color w:val="000000" w:themeColor="text1"/>
          <w:sz w:val="22"/>
          <w:szCs w:val="22"/>
          <w:lang w:val="pl-PL" w:eastAsia="pl-PL"/>
        </w:rPr>
      </w:pPr>
      <w:r w:rsidRPr="006F349D">
        <w:rPr>
          <w:rFonts w:asciiTheme="minorHAnsi" w:eastAsia="Arial Unicode MS" w:hAnsiTheme="minorHAnsi" w:cstheme="minorHAnsi"/>
          <w:color w:val="000000" w:themeColor="text1"/>
          <w:kern w:val="1"/>
          <w:sz w:val="22"/>
          <w:szCs w:val="22"/>
          <w:lang w:val="pl-PL" w:eastAsia="ar-SA"/>
        </w:rPr>
        <w:t>Wszystkie zmiany niniejszej umowy mogą być dokonywane wyłącznie w formie pisemnej pod rygorem nieważności.</w:t>
      </w:r>
    </w:p>
    <w:p w14:paraId="516802F1" w14:textId="77777777" w:rsidR="00F73E69" w:rsidRDefault="00F73E69" w:rsidP="009A672A">
      <w:pPr>
        <w:spacing w:line="276" w:lineRule="auto"/>
        <w:rPr>
          <w:rFonts w:ascii="Calibri" w:eastAsia="Calibri" w:hAnsi="Calibri" w:cs="Calibri"/>
          <w:color w:val="000000"/>
          <w:sz w:val="22"/>
          <w:szCs w:val="22"/>
          <w:lang w:val="pl-PL"/>
        </w:rPr>
      </w:pPr>
    </w:p>
    <w:p w14:paraId="1E45BD61" w14:textId="77777777" w:rsidR="00F73E69" w:rsidRDefault="00F73E69" w:rsidP="00F73E69">
      <w:pPr>
        <w:spacing w:line="276" w:lineRule="auto"/>
        <w:ind w:hanging="10"/>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1</w:t>
      </w:r>
      <w:r w:rsidR="009A672A">
        <w:rPr>
          <w:rFonts w:ascii="Calibri" w:eastAsia="Calibri" w:hAnsi="Calibri" w:cs="Calibri"/>
          <w:color w:val="000000"/>
          <w:sz w:val="22"/>
          <w:szCs w:val="22"/>
          <w:lang w:val="pl-PL"/>
        </w:rPr>
        <w:t>0.</w:t>
      </w:r>
    </w:p>
    <w:p w14:paraId="747F064E" w14:textId="77777777" w:rsidR="00F73E69" w:rsidRPr="00A226F9" w:rsidRDefault="00A226F9" w:rsidP="007C11F0">
      <w:pPr>
        <w:spacing w:line="276" w:lineRule="auto"/>
        <w:ind w:hanging="10"/>
        <w:jc w:val="center"/>
        <w:rPr>
          <w:rFonts w:ascii="Calibri" w:eastAsia="Calibri" w:hAnsi="Calibri" w:cs="Calibri"/>
          <w:b/>
          <w:color w:val="000000"/>
          <w:sz w:val="22"/>
          <w:szCs w:val="22"/>
          <w:lang w:val="pl-PL"/>
        </w:rPr>
      </w:pPr>
      <w:r w:rsidRPr="00A226F9">
        <w:rPr>
          <w:rFonts w:ascii="Calibri" w:eastAsia="Calibri" w:hAnsi="Calibri" w:cs="Calibri"/>
          <w:b/>
          <w:color w:val="000000"/>
          <w:sz w:val="22"/>
          <w:szCs w:val="22"/>
          <w:lang w:val="pl-PL"/>
        </w:rPr>
        <w:t>RODO</w:t>
      </w:r>
    </w:p>
    <w:p w14:paraId="4821D6E5" w14:textId="77777777" w:rsidR="007C11F0" w:rsidRPr="00897394" w:rsidRDefault="007C11F0" w:rsidP="007C11F0">
      <w:pPr>
        <w:pStyle w:val="Akapitzlist"/>
        <w:widowControl w:val="0"/>
        <w:numPr>
          <w:ilvl w:val="0"/>
          <w:numId w:val="39"/>
        </w:numPr>
        <w:suppressAutoHyphens/>
        <w:spacing w:line="276" w:lineRule="auto"/>
        <w:ind w:left="284" w:hanging="284"/>
        <w:jc w:val="both"/>
        <w:rPr>
          <w:rFonts w:asciiTheme="minorHAnsi" w:hAnsiTheme="minorHAnsi" w:cstheme="minorHAnsi"/>
          <w:sz w:val="22"/>
          <w:szCs w:val="22"/>
        </w:rPr>
      </w:pPr>
      <w:r w:rsidRPr="0069475B">
        <w:rPr>
          <w:rFonts w:asciiTheme="minorHAnsi" w:hAnsiTheme="minorHAnsi" w:cstheme="minorHAnsi"/>
          <w:sz w:val="22"/>
          <w:szCs w:val="22"/>
          <w:lang w:val="pl-PL"/>
        </w:rPr>
        <w:t xml:space="preserve">Zamawiający oświadcza, że przetwarza dane osobowe osób fizycznych otrzymane od Wykonawcy. Warunki i opis przetwarzania danych wyrażony jest w załączonym dokumencie: KLAUZULA INFORMACYJNA ODNOŚNIE OCHRONY DANYCH OSOBOWYCH (kod dokumentu na dzień 2018-06-19 </w:t>
      </w:r>
      <w:proofErr w:type="spellStart"/>
      <w:r w:rsidRPr="0069475B">
        <w:rPr>
          <w:rFonts w:asciiTheme="minorHAnsi" w:hAnsiTheme="minorHAnsi" w:cstheme="minorHAnsi"/>
          <w:sz w:val="22"/>
          <w:szCs w:val="22"/>
          <w:lang w:val="pl-PL"/>
        </w:rPr>
        <w:t>DocID</w:t>
      </w:r>
      <w:proofErr w:type="spellEnd"/>
      <w:r w:rsidRPr="0069475B">
        <w:rPr>
          <w:rFonts w:asciiTheme="minorHAnsi" w:hAnsiTheme="minorHAnsi" w:cstheme="minorHAnsi"/>
          <w:sz w:val="22"/>
          <w:szCs w:val="22"/>
          <w:lang w:val="pl-PL"/>
        </w:rPr>
        <w:t xml:space="preserve">#: </w:t>
      </w:r>
      <w:proofErr w:type="spellStart"/>
      <w:r w:rsidRPr="0069475B">
        <w:rPr>
          <w:rFonts w:asciiTheme="minorHAnsi" w:hAnsiTheme="minorHAnsi" w:cstheme="minorHAnsi"/>
          <w:sz w:val="22"/>
          <w:szCs w:val="22"/>
          <w:lang w:val="pl-PL"/>
        </w:rPr>
        <w:t>kl</w:t>
      </w:r>
      <w:proofErr w:type="spellEnd"/>
      <w:r w:rsidRPr="0069475B">
        <w:rPr>
          <w:rFonts w:asciiTheme="minorHAnsi" w:hAnsiTheme="minorHAnsi" w:cstheme="minorHAnsi"/>
          <w:sz w:val="22"/>
          <w:szCs w:val="22"/>
          <w:lang w:val="pl-PL"/>
        </w:rPr>
        <w:t>-in-</w:t>
      </w:r>
      <w:proofErr w:type="spellStart"/>
      <w:r w:rsidRPr="0069475B">
        <w:rPr>
          <w:rFonts w:asciiTheme="minorHAnsi" w:hAnsiTheme="minorHAnsi" w:cstheme="minorHAnsi"/>
          <w:sz w:val="22"/>
          <w:szCs w:val="22"/>
          <w:lang w:val="pl-PL"/>
        </w:rPr>
        <w:t>zp</w:t>
      </w:r>
      <w:proofErr w:type="spellEnd"/>
      <w:r w:rsidRPr="0069475B">
        <w:rPr>
          <w:rFonts w:asciiTheme="minorHAnsi" w:hAnsiTheme="minorHAnsi" w:cstheme="minorHAnsi"/>
          <w:sz w:val="22"/>
          <w:szCs w:val="22"/>
          <w:lang w:val="pl-PL"/>
        </w:rPr>
        <w:t>-</w:t>
      </w:r>
      <w:proofErr w:type="spellStart"/>
      <w:r w:rsidRPr="0069475B">
        <w:rPr>
          <w:rFonts w:asciiTheme="minorHAnsi" w:hAnsiTheme="minorHAnsi" w:cstheme="minorHAnsi"/>
          <w:sz w:val="22"/>
          <w:szCs w:val="22"/>
          <w:lang w:val="pl-PL"/>
        </w:rPr>
        <w:t>zw</w:t>
      </w:r>
      <w:proofErr w:type="spellEnd"/>
      <w:r w:rsidRPr="0069475B">
        <w:rPr>
          <w:rFonts w:asciiTheme="minorHAnsi" w:hAnsiTheme="minorHAnsi" w:cstheme="minorHAnsi"/>
          <w:sz w:val="22"/>
          <w:szCs w:val="22"/>
          <w:lang w:val="pl-PL"/>
        </w:rPr>
        <w:t xml:space="preserve"> v20180615). </w:t>
      </w:r>
      <w:proofErr w:type="spellStart"/>
      <w:r w:rsidRPr="00897394">
        <w:rPr>
          <w:rFonts w:asciiTheme="minorHAnsi" w:hAnsiTheme="minorHAnsi" w:cstheme="minorHAnsi"/>
          <w:sz w:val="22"/>
          <w:szCs w:val="22"/>
        </w:rPr>
        <w:t>Wykonawca</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oświadcza</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że</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zapoznał</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się</w:t>
      </w:r>
      <w:proofErr w:type="spellEnd"/>
      <w:r w:rsidRPr="00897394">
        <w:rPr>
          <w:rFonts w:asciiTheme="minorHAnsi" w:hAnsiTheme="minorHAnsi" w:cstheme="minorHAnsi"/>
          <w:sz w:val="22"/>
          <w:szCs w:val="22"/>
        </w:rPr>
        <w:t xml:space="preserve"> z  </w:t>
      </w:r>
      <w:proofErr w:type="spellStart"/>
      <w:r w:rsidRPr="00897394">
        <w:rPr>
          <w:rFonts w:asciiTheme="minorHAnsi" w:hAnsiTheme="minorHAnsi" w:cstheme="minorHAnsi"/>
          <w:sz w:val="22"/>
          <w:szCs w:val="22"/>
        </w:rPr>
        <w:t>zapisami</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tego</w:t>
      </w:r>
      <w:proofErr w:type="spellEnd"/>
      <w:r w:rsidRPr="00897394">
        <w:rPr>
          <w:rFonts w:asciiTheme="minorHAnsi" w:hAnsiTheme="minorHAnsi" w:cstheme="minorHAnsi"/>
          <w:sz w:val="22"/>
          <w:szCs w:val="22"/>
        </w:rPr>
        <w:t xml:space="preserve"> </w:t>
      </w:r>
      <w:proofErr w:type="spellStart"/>
      <w:r w:rsidRPr="00897394">
        <w:rPr>
          <w:rFonts w:asciiTheme="minorHAnsi" w:hAnsiTheme="minorHAnsi" w:cstheme="minorHAnsi"/>
          <w:sz w:val="22"/>
          <w:szCs w:val="22"/>
        </w:rPr>
        <w:t>dokumentu</w:t>
      </w:r>
      <w:proofErr w:type="spellEnd"/>
      <w:r w:rsidRPr="00897394">
        <w:rPr>
          <w:rFonts w:asciiTheme="minorHAnsi" w:hAnsiTheme="minorHAnsi" w:cstheme="minorHAnsi"/>
          <w:sz w:val="22"/>
          <w:szCs w:val="22"/>
        </w:rPr>
        <w:t>.</w:t>
      </w:r>
    </w:p>
    <w:p w14:paraId="553DF312" w14:textId="77777777" w:rsidR="007C11F0" w:rsidRDefault="007C11F0" w:rsidP="007C11F0">
      <w:pPr>
        <w:pStyle w:val="Akapitzlist"/>
        <w:widowControl w:val="0"/>
        <w:numPr>
          <w:ilvl w:val="0"/>
          <w:numId w:val="39"/>
        </w:numPr>
        <w:suppressAutoHyphens/>
        <w:spacing w:line="276" w:lineRule="auto"/>
        <w:ind w:left="284" w:hanging="284"/>
        <w:jc w:val="both"/>
        <w:rPr>
          <w:rFonts w:asciiTheme="minorHAnsi" w:hAnsiTheme="minorHAnsi" w:cstheme="minorHAnsi"/>
          <w:sz w:val="22"/>
          <w:szCs w:val="22"/>
          <w:lang w:val="pl-PL"/>
        </w:rPr>
      </w:pPr>
      <w:r w:rsidRPr="0069475B">
        <w:rPr>
          <w:rFonts w:asciiTheme="minorHAnsi" w:hAnsiTheme="minorHAnsi" w:cstheme="minorHAnsi"/>
          <w:sz w:val="22"/>
          <w:szCs w:val="22"/>
          <w:lang w:val="pl-PL"/>
        </w:rPr>
        <w:t xml:space="preserve">Zamawiający oświadcza, że posiada status dużego przedsiębiorcy, w rozumieniu art. 4c ustawy </w:t>
      </w:r>
      <w:r>
        <w:rPr>
          <w:rFonts w:asciiTheme="minorHAnsi" w:hAnsiTheme="minorHAnsi" w:cstheme="minorHAnsi"/>
          <w:sz w:val="22"/>
          <w:szCs w:val="22"/>
          <w:lang w:val="pl-PL"/>
        </w:rPr>
        <w:t xml:space="preserve">                   </w:t>
      </w:r>
      <w:r w:rsidRPr="0069475B">
        <w:rPr>
          <w:rFonts w:asciiTheme="minorHAnsi" w:hAnsiTheme="minorHAnsi" w:cstheme="minorHAnsi"/>
          <w:sz w:val="22"/>
          <w:szCs w:val="22"/>
          <w:lang w:val="pl-PL"/>
        </w:rPr>
        <w:t>z dnia 8 marca 2013 r. o przeciwdziałaniu nadmiernym opóźnieniom w  transakcjach handlowych.</w:t>
      </w:r>
    </w:p>
    <w:p w14:paraId="44A2D840" w14:textId="77777777" w:rsidR="007C4F30" w:rsidRPr="007C36C2" w:rsidRDefault="007C4F30" w:rsidP="003C102C">
      <w:pPr>
        <w:pStyle w:val="Akapitzlist"/>
        <w:widowControl w:val="0"/>
        <w:numPr>
          <w:ilvl w:val="0"/>
          <w:numId w:val="39"/>
        </w:numPr>
        <w:suppressAutoHyphens/>
        <w:spacing w:line="276" w:lineRule="auto"/>
        <w:ind w:left="284" w:hanging="284"/>
        <w:jc w:val="both"/>
        <w:rPr>
          <w:rFonts w:ascii="Calibri" w:eastAsia="Calibri" w:hAnsi="Calibri" w:cs="Calibri"/>
          <w:sz w:val="22"/>
          <w:szCs w:val="22"/>
          <w:lang w:val="pl-PL"/>
        </w:rPr>
      </w:pPr>
      <w:r w:rsidRPr="007C36C2">
        <w:rPr>
          <w:rFonts w:ascii="Calibri" w:eastAsia="Calibri" w:hAnsi="Calibri" w:cs="Calibri"/>
          <w:sz w:val="22"/>
          <w:szCs w:val="22"/>
          <w:lang w:val="pl-PL"/>
        </w:rPr>
        <w:t>Zamawiający oświadcza, że posiada status dużego przedsiębiorcy, w rozumieniu art. 4c ustawy z</w:t>
      </w:r>
      <w:r>
        <w:rPr>
          <w:rFonts w:ascii="Calibri" w:eastAsia="Calibri" w:hAnsi="Calibri" w:cs="Calibri"/>
          <w:sz w:val="22"/>
          <w:szCs w:val="22"/>
          <w:lang w:val="pl-PL"/>
        </w:rPr>
        <w:t> </w:t>
      </w:r>
      <w:r w:rsidRPr="007C36C2">
        <w:rPr>
          <w:rFonts w:ascii="Calibri" w:eastAsia="Calibri" w:hAnsi="Calibri" w:cs="Calibri"/>
          <w:sz w:val="22"/>
          <w:szCs w:val="22"/>
          <w:lang w:val="pl-PL"/>
        </w:rPr>
        <w:t>dnia 8 marca 2013 r. o przeciwdziałaniu nadmiernym opóźnieniom w transakcjach handlowych.</w:t>
      </w:r>
    </w:p>
    <w:p w14:paraId="364ED981" w14:textId="77777777" w:rsidR="007C4F30" w:rsidRPr="0069475B" w:rsidRDefault="007C4F30" w:rsidP="003C102C">
      <w:pPr>
        <w:pStyle w:val="Akapitzlist"/>
        <w:widowControl w:val="0"/>
        <w:suppressAutoHyphens/>
        <w:spacing w:line="276" w:lineRule="auto"/>
        <w:ind w:left="284"/>
        <w:jc w:val="both"/>
        <w:rPr>
          <w:rFonts w:asciiTheme="minorHAnsi" w:hAnsiTheme="minorHAnsi" w:cstheme="minorHAnsi"/>
          <w:sz w:val="22"/>
          <w:szCs w:val="22"/>
          <w:lang w:val="pl-PL"/>
        </w:rPr>
      </w:pPr>
    </w:p>
    <w:p w14:paraId="09FB03EE" w14:textId="77777777" w:rsidR="007C11F0" w:rsidRDefault="007C11F0" w:rsidP="00400783">
      <w:pPr>
        <w:spacing w:line="276" w:lineRule="auto"/>
        <w:rPr>
          <w:rFonts w:ascii="Calibri" w:eastAsia="Calibri" w:hAnsi="Calibri" w:cs="Calibri"/>
          <w:color w:val="000000"/>
          <w:sz w:val="22"/>
          <w:szCs w:val="22"/>
          <w:lang w:val="pl-PL"/>
        </w:rPr>
      </w:pPr>
    </w:p>
    <w:p w14:paraId="7DD281AC" w14:textId="77777777" w:rsidR="007C11F0" w:rsidRPr="007C36C2" w:rsidRDefault="007C11F0" w:rsidP="007C11F0">
      <w:pPr>
        <w:spacing w:line="276" w:lineRule="auto"/>
        <w:ind w:hanging="10"/>
        <w:jc w:val="center"/>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1</w:t>
      </w:r>
      <w:r w:rsidR="009A672A">
        <w:rPr>
          <w:rFonts w:ascii="Calibri" w:eastAsia="Calibri" w:hAnsi="Calibri" w:cs="Calibri"/>
          <w:color w:val="000000"/>
          <w:sz w:val="22"/>
          <w:szCs w:val="22"/>
          <w:lang w:val="pl-PL"/>
        </w:rPr>
        <w:t>1</w:t>
      </w:r>
      <w:r w:rsidRPr="007C36C2">
        <w:rPr>
          <w:rFonts w:ascii="Calibri" w:eastAsia="Calibri" w:hAnsi="Calibri" w:cs="Calibri"/>
          <w:color w:val="000000"/>
          <w:sz w:val="22"/>
          <w:szCs w:val="22"/>
          <w:lang w:val="pl-PL"/>
        </w:rPr>
        <w:t>.</w:t>
      </w:r>
      <w:r w:rsidRPr="007C36C2">
        <w:rPr>
          <w:rFonts w:ascii="Calibri" w:eastAsia="Calibri" w:hAnsi="Calibri" w:cs="Calibri"/>
          <w:noProof/>
          <w:color w:val="000000"/>
          <w:sz w:val="22"/>
          <w:szCs w:val="22"/>
          <w:lang w:val="pl-PL" w:eastAsia="pl-PL"/>
        </w:rPr>
        <w:drawing>
          <wp:inline distT="0" distB="0" distL="0" distR="0" wp14:anchorId="0AEFB84F" wp14:editId="297E598F">
            <wp:extent cx="8255" cy="825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FC596E1" w14:textId="77777777" w:rsidR="007C11F0" w:rsidRPr="007C36C2" w:rsidRDefault="007C11F0" w:rsidP="007C11F0">
      <w:pPr>
        <w:keepNext/>
        <w:keepLines/>
        <w:spacing w:after="52" w:line="276" w:lineRule="auto"/>
        <w:jc w:val="center"/>
        <w:outlineLvl w:val="0"/>
        <w:rPr>
          <w:rFonts w:ascii="Calibri" w:eastAsia="Calibri" w:hAnsi="Calibri" w:cs="Calibri"/>
          <w:b/>
          <w:color w:val="000000"/>
          <w:sz w:val="22"/>
          <w:szCs w:val="22"/>
          <w:lang w:val="pl-PL"/>
        </w:rPr>
      </w:pPr>
      <w:r w:rsidRPr="007C36C2">
        <w:rPr>
          <w:rFonts w:ascii="Calibri" w:eastAsia="Calibri" w:hAnsi="Calibri" w:cs="Calibri"/>
          <w:b/>
          <w:color w:val="000000"/>
          <w:sz w:val="22"/>
          <w:szCs w:val="22"/>
          <w:lang w:val="pl-PL"/>
        </w:rPr>
        <w:t>Postanowienia końcowe</w:t>
      </w:r>
    </w:p>
    <w:p w14:paraId="2A39DEBA" w14:textId="77777777" w:rsidR="007C11F0" w:rsidRPr="007C36C2" w:rsidRDefault="007C11F0" w:rsidP="007C11F0">
      <w:pPr>
        <w:numPr>
          <w:ilvl w:val="0"/>
          <w:numId w:val="35"/>
        </w:numPr>
        <w:spacing w:after="52"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 sprawach nieuregulowanych niniejszą umową mają zastosowanie przepisy Kodeksu Cywilnego, ustawy z dnia 14 grudnia 2012 o odpadach (tj. Dz.U z 202</w:t>
      </w:r>
      <w:r w:rsidR="00155C0B">
        <w:rPr>
          <w:rFonts w:ascii="Calibri" w:eastAsia="Calibri" w:hAnsi="Calibri" w:cs="Calibri"/>
          <w:color w:val="000000"/>
          <w:sz w:val="22"/>
          <w:szCs w:val="22"/>
          <w:lang w:val="pl-PL"/>
        </w:rPr>
        <w:t>3</w:t>
      </w:r>
      <w:r w:rsidRPr="007C36C2">
        <w:rPr>
          <w:rFonts w:ascii="Calibri" w:eastAsia="Calibri" w:hAnsi="Calibri" w:cs="Calibri"/>
          <w:color w:val="000000"/>
          <w:sz w:val="22"/>
          <w:szCs w:val="22"/>
          <w:lang w:val="pl-PL"/>
        </w:rPr>
        <w:t xml:space="preserve"> r poz. </w:t>
      </w:r>
      <w:r w:rsidR="00155C0B">
        <w:rPr>
          <w:rFonts w:ascii="Calibri" w:eastAsia="Calibri" w:hAnsi="Calibri" w:cs="Calibri"/>
          <w:color w:val="000000"/>
          <w:sz w:val="22"/>
          <w:szCs w:val="22"/>
          <w:lang w:val="pl-PL"/>
        </w:rPr>
        <w:t>1587</w:t>
      </w:r>
      <w:r w:rsidR="0026386E">
        <w:rPr>
          <w:rFonts w:ascii="Calibri" w:eastAsia="Calibri" w:hAnsi="Calibri" w:cs="Calibri"/>
          <w:color w:val="000000"/>
          <w:sz w:val="22"/>
          <w:szCs w:val="22"/>
          <w:lang w:val="pl-PL"/>
        </w:rPr>
        <w:t>z</w:t>
      </w:r>
      <w:r w:rsidRPr="007C36C2">
        <w:rPr>
          <w:rFonts w:ascii="Calibri" w:eastAsia="Calibri" w:hAnsi="Calibri" w:cs="Calibri"/>
          <w:color w:val="000000"/>
          <w:sz w:val="22"/>
          <w:szCs w:val="22"/>
          <w:lang w:val="pl-PL"/>
        </w:rPr>
        <w:t xml:space="preserve"> ze zm.) oraz przepisy </w:t>
      </w:r>
      <w:proofErr w:type="spellStart"/>
      <w:r w:rsidRPr="007C36C2">
        <w:rPr>
          <w:rFonts w:ascii="Calibri" w:eastAsia="Calibri" w:hAnsi="Calibri" w:cs="Calibri"/>
          <w:color w:val="000000"/>
          <w:sz w:val="22"/>
          <w:szCs w:val="22"/>
          <w:lang w:val="pl-PL"/>
        </w:rPr>
        <w:t>uPzp</w:t>
      </w:r>
      <w:proofErr w:type="spellEnd"/>
      <w:r w:rsidRPr="007C36C2">
        <w:rPr>
          <w:rFonts w:ascii="Calibri" w:eastAsia="Calibri" w:hAnsi="Calibri" w:cs="Calibri"/>
          <w:color w:val="000000"/>
          <w:sz w:val="22"/>
          <w:szCs w:val="22"/>
          <w:lang w:val="pl-PL"/>
        </w:rPr>
        <w:t>.</w:t>
      </w:r>
    </w:p>
    <w:p w14:paraId="092246C3" w14:textId="77777777" w:rsidR="007C11F0" w:rsidRPr="007C36C2" w:rsidRDefault="007C11F0" w:rsidP="007C11F0">
      <w:pPr>
        <w:numPr>
          <w:ilvl w:val="0"/>
          <w:numId w:val="35"/>
        </w:numPr>
        <w:spacing w:after="52"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W przypadku uznania jakiegokolwiek postanowienia niniejszej Umowy przez sąd lub właściwy organ za nieważne lub niewykonalne w całości lub w części, lub zmiany bezwzględnie obowiązujących przepisów mających wpływ na postanowienia umowy, Umowa obowiązywać będzie w zakresie pozostałych jej postanowień, a w miejsce dotychczasowych jej postanowień wejdą w życie nowe zapisy zmienione przepisami prawa od terminu wejścia w życie zmian.</w:t>
      </w:r>
    </w:p>
    <w:p w14:paraId="03015B5E" w14:textId="77777777" w:rsidR="007C11F0" w:rsidRPr="007C36C2" w:rsidRDefault="007C11F0" w:rsidP="007C11F0">
      <w:pPr>
        <w:numPr>
          <w:ilvl w:val="0"/>
          <w:numId w:val="35"/>
        </w:numPr>
        <w:spacing w:after="52"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Postanowienia zawarte w specyfikacji warunków zamówienia oraz w ofercie Wykonawcy z dnia ………………r. stanowią integralną część umowy.</w:t>
      </w:r>
    </w:p>
    <w:p w14:paraId="036D9285" w14:textId="77777777" w:rsidR="000B51DD" w:rsidRDefault="007C11F0" w:rsidP="000B51DD">
      <w:pPr>
        <w:numPr>
          <w:ilvl w:val="0"/>
          <w:numId w:val="35"/>
        </w:numPr>
        <w:spacing w:after="52" w:line="276" w:lineRule="auto"/>
        <w:ind w:left="284" w:hanging="284"/>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 xml:space="preserve">Umowę sporządzono w dwóch jednobrzmiących egzemplarzach, po jednym dla każdej ze </w:t>
      </w:r>
      <w:r w:rsidRPr="007C36C2">
        <w:rPr>
          <w:rFonts w:ascii="Calibri" w:eastAsia="Calibri" w:hAnsi="Calibri" w:cs="Calibri"/>
          <w:noProof/>
          <w:color w:val="000000"/>
          <w:sz w:val="22"/>
          <w:szCs w:val="22"/>
          <w:lang w:val="pl-PL" w:eastAsia="pl-PL"/>
        </w:rPr>
        <w:drawing>
          <wp:inline distT="0" distB="0" distL="0" distR="0" wp14:anchorId="6F3E98E4" wp14:editId="00448C66">
            <wp:extent cx="8255" cy="8255"/>
            <wp:effectExtent l="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1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7C36C2">
        <w:rPr>
          <w:rFonts w:ascii="Calibri" w:eastAsia="Calibri" w:hAnsi="Calibri" w:cs="Calibri"/>
          <w:color w:val="000000"/>
          <w:sz w:val="22"/>
          <w:szCs w:val="22"/>
          <w:lang w:val="pl-PL"/>
        </w:rPr>
        <w:t>Stron.</w:t>
      </w:r>
    </w:p>
    <w:p w14:paraId="52B89DDA" w14:textId="7D641459" w:rsidR="000B51DD" w:rsidRPr="000B51DD" w:rsidRDefault="000B51DD" w:rsidP="000B51DD">
      <w:pPr>
        <w:numPr>
          <w:ilvl w:val="0"/>
          <w:numId w:val="35"/>
        </w:numPr>
        <w:spacing w:after="52" w:line="276" w:lineRule="auto"/>
        <w:ind w:left="284" w:hanging="284"/>
        <w:jc w:val="both"/>
        <w:rPr>
          <w:rFonts w:ascii="Calibri" w:eastAsia="Calibri" w:hAnsi="Calibri" w:cs="Calibri"/>
          <w:color w:val="000000"/>
          <w:sz w:val="22"/>
          <w:szCs w:val="22"/>
          <w:lang w:val="pl-PL"/>
        </w:rPr>
      </w:pPr>
      <w:r w:rsidRPr="000B51DD">
        <w:rPr>
          <w:rFonts w:ascii="Calibri" w:eastAsia="Calibri" w:hAnsi="Calibri" w:cs="Calibri"/>
          <w:color w:val="000000"/>
          <w:sz w:val="22"/>
          <w:szCs w:val="22"/>
          <w:lang w:val="pl-PL"/>
        </w:rPr>
        <w:t>Wszelkie zmiany, jakie strony chciałyby wprowadzić do ustaleń wynikających z niniejszej umowy, wymagają formy pisemnej i zgody obu stron pod rygorem nieważności takich zmian.</w:t>
      </w:r>
    </w:p>
    <w:p w14:paraId="5EB2C106" w14:textId="77777777" w:rsidR="007C11F0" w:rsidRPr="007C36C2" w:rsidRDefault="007C11F0" w:rsidP="007C11F0">
      <w:pPr>
        <w:spacing w:line="276" w:lineRule="auto"/>
        <w:jc w:val="both"/>
        <w:rPr>
          <w:rFonts w:ascii="Calibri" w:eastAsia="Calibri" w:hAnsi="Calibri" w:cs="Calibri"/>
          <w:color w:val="000000"/>
          <w:sz w:val="22"/>
          <w:szCs w:val="22"/>
          <w:lang w:val="pl-PL"/>
        </w:rPr>
      </w:pPr>
    </w:p>
    <w:p w14:paraId="0AA3E14B" w14:textId="77777777" w:rsidR="007C11F0" w:rsidRPr="007C36C2" w:rsidRDefault="007C11F0" w:rsidP="007C11F0">
      <w:pPr>
        <w:tabs>
          <w:tab w:val="center" w:pos="1174"/>
          <w:tab w:val="right" w:pos="8505"/>
        </w:tabs>
        <w:spacing w:line="276" w:lineRule="auto"/>
        <w:jc w:val="both"/>
        <w:rPr>
          <w:rFonts w:ascii="Calibri" w:eastAsia="Calibri" w:hAnsi="Calibri" w:cs="Calibri"/>
          <w:color w:val="000000"/>
          <w:sz w:val="22"/>
          <w:szCs w:val="22"/>
          <w:lang w:val="pl-PL"/>
        </w:rPr>
      </w:pPr>
      <w:r w:rsidRPr="007C36C2">
        <w:rPr>
          <w:rFonts w:ascii="Calibri" w:eastAsia="Calibri" w:hAnsi="Calibri" w:cs="Calibri"/>
          <w:color w:val="000000"/>
          <w:sz w:val="22"/>
          <w:szCs w:val="22"/>
          <w:lang w:val="pl-PL"/>
        </w:rPr>
        <w:tab/>
        <w:t>ZAMAWIAJĄCY:</w:t>
      </w:r>
      <w:r w:rsidRPr="007C36C2">
        <w:rPr>
          <w:rFonts w:ascii="Calibri" w:eastAsia="Calibri" w:hAnsi="Calibri" w:cs="Calibri"/>
          <w:color w:val="000000"/>
          <w:sz w:val="22"/>
          <w:szCs w:val="22"/>
          <w:lang w:val="pl-PL"/>
        </w:rPr>
        <w:tab/>
        <w:t>WYKONAWCA</w:t>
      </w:r>
    </w:p>
    <w:p w14:paraId="4C06B31E" w14:textId="77777777" w:rsidR="007C11F0" w:rsidRDefault="007C11F0"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38125A91" w14:textId="77777777" w:rsidR="007C11F0" w:rsidRDefault="007C11F0" w:rsidP="00775519">
      <w:pPr>
        <w:tabs>
          <w:tab w:val="center" w:pos="1174"/>
          <w:tab w:val="right" w:pos="8505"/>
        </w:tabs>
        <w:spacing w:line="276" w:lineRule="auto"/>
        <w:jc w:val="both"/>
        <w:rPr>
          <w:rFonts w:ascii="Calibri" w:eastAsia="Calibri" w:hAnsi="Calibri" w:cs="Calibri"/>
          <w:color w:val="000000"/>
          <w:sz w:val="22"/>
          <w:szCs w:val="22"/>
          <w:lang w:val="pl-PL"/>
        </w:rPr>
      </w:pPr>
    </w:p>
    <w:p w14:paraId="33295042" w14:textId="77777777" w:rsidR="007C11F0" w:rsidRDefault="007C11F0"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52F8B6D0" w14:textId="77777777" w:rsidR="007C11F0" w:rsidRDefault="007C11F0"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2A8A244D" w14:textId="77777777" w:rsidR="007C11F0" w:rsidRDefault="007C11F0"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109F768B" w14:textId="77777777" w:rsidR="009A672A" w:rsidRDefault="009A672A"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50935A6F" w14:textId="77777777" w:rsidR="009A672A" w:rsidRPr="007C36C2" w:rsidRDefault="009A672A" w:rsidP="007C11F0">
      <w:pPr>
        <w:tabs>
          <w:tab w:val="center" w:pos="1174"/>
          <w:tab w:val="right" w:pos="8505"/>
        </w:tabs>
        <w:spacing w:line="276" w:lineRule="auto"/>
        <w:ind w:left="519" w:hanging="356"/>
        <w:jc w:val="both"/>
        <w:rPr>
          <w:rFonts w:ascii="Calibri" w:eastAsia="Calibri" w:hAnsi="Calibri" w:cs="Calibri"/>
          <w:color w:val="000000"/>
          <w:sz w:val="22"/>
          <w:szCs w:val="22"/>
          <w:lang w:val="pl-PL"/>
        </w:rPr>
      </w:pPr>
    </w:p>
    <w:p w14:paraId="4001270C" w14:textId="77777777" w:rsidR="00E347A3" w:rsidRPr="00BC4D18" w:rsidRDefault="00CF2D35" w:rsidP="00E347A3">
      <w:pPr>
        <w:keepNext/>
        <w:keepLines/>
        <w:spacing w:before="240"/>
        <w:outlineLvl w:val="0"/>
        <w:rPr>
          <w:rFonts w:asciiTheme="minorHAnsi" w:hAnsiTheme="minorHAnsi" w:cstheme="minorHAnsi"/>
          <w:b/>
          <w:sz w:val="23"/>
          <w:szCs w:val="23"/>
        </w:rPr>
      </w:pPr>
      <w:r>
        <w:rPr>
          <w:rFonts w:asciiTheme="minorHAnsi" w:hAnsiTheme="minorHAnsi" w:cstheme="minorHAnsi"/>
          <w:b/>
          <w:sz w:val="23"/>
          <w:szCs w:val="23"/>
        </w:rPr>
        <w:lastRenderedPageBreak/>
        <w:t xml:space="preserve">     </w:t>
      </w:r>
      <w:r w:rsidR="00E347A3" w:rsidRPr="00BC4D18">
        <w:rPr>
          <w:rFonts w:asciiTheme="minorHAnsi" w:hAnsiTheme="minorHAnsi" w:cstheme="minorHAnsi"/>
          <w:b/>
          <w:sz w:val="23"/>
          <w:szCs w:val="23"/>
        </w:rPr>
        <w:t>KLAUZULA INFORMACYJNA ODNOŚNIE OCHRONY DANYCH OSOBOWYCH</w:t>
      </w:r>
    </w:p>
    <w:p w14:paraId="0743BF38" w14:textId="77777777" w:rsidR="00E347A3" w:rsidRPr="00BC4D18" w:rsidRDefault="00E347A3" w:rsidP="00E347A3">
      <w:pPr>
        <w:spacing w:after="240"/>
        <w:ind w:left="284"/>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związku</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koniecznością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zapewnienia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stosowania</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dniem</w:t>
      </w:r>
      <w:proofErr w:type="spellEnd"/>
      <w:r w:rsidRPr="00BC4D18">
        <w:rPr>
          <w:rFonts w:asciiTheme="minorHAnsi" w:hAnsiTheme="minorHAnsi" w:cstheme="minorHAnsi"/>
          <w:sz w:val="23"/>
          <w:szCs w:val="23"/>
        </w:rPr>
        <w:t xml:space="preserve"> 25 maja 2018r. </w:t>
      </w:r>
      <w:proofErr w:type="spellStart"/>
      <w:r w:rsidRPr="00BC4D18">
        <w:rPr>
          <w:rFonts w:asciiTheme="minorHAnsi" w:hAnsiTheme="minorHAnsi" w:cstheme="minorHAnsi"/>
          <w:sz w:val="23"/>
          <w:szCs w:val="23"/>
        </w:rPr>
        <w:t>Rozporządzenia</w:t>
      </w:r>
      <w:proofErr w:type="spellEnd"/>
      <w:r>
        <w:rPr>
          <w:rFonts w:asciiTheme="minorHAnsi" w:hAnsiTheme="minorHAnsi" w:cstheme="minorHAnsi"/>
          <w:sz w:val="23"/>
          <w:szCs w:val="23"/>
        </w:rPr>
        <w:t xml:space="preserve"> </w:t>
      </w:r>
      <w:r w:rsidRPr="00BC4D18">
        <w:rPr>
          <w:rFonts w:asciiTheme="minorHAnsi" w:hAnsiTheme="minorHAnsi" w:cstheme="minorHAnsi"/>
          <w:sz w:val="23"/>
          <w:szCs w:val="23"/>
        </w:rPr>
        <w:t xml:space="preserve">2016/679 </w:t>
      </w:r>
      <w:proofErr w:type="spellStart"/>
      <w:r w:rsidRPr="00BC4D18">
        <w:rPr>
          <w:rFonts w:asciiTheme="minorHAnsi" w:hAnsiTheme="minorHAnsi" w:cstheme="minorHAnsi"/>
          <w:sz w:val="23"/>
          <w:szCs w:val="23"/>
        </w:rPr>
        <w:t>Parlamentu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Europejskiego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Rady (UE) z </w:t>
      </w:r>
      <w:proofErr w:type="spellStart"/>
      <w:r w:rsidRPr="00BC4D18">
        <w:rPr>
          <w:rFonts w:asciiTheme="minorHAnsi" w:hAnsiTheme="minorHAnsi" w:cstheme="minorHAnsi"/>
          <w:sz w:val="23"/>
          <w:szCs w:val="23"/>
        </w:rPr>
        <w:t>dnia</w:t>
      </w:r>
      <w:proofErr w:type="spellEnd"/>
      <w:r w:rsidRPr="00BC4D18">
        <w:rPr>
          <w:rFonts w:asciiTheme="minorHAnsi" w:hAnsiTheme="minorHAnsi" w:cstheme="minorHAnsi"/>
          <w:sz w:val="23"/>
          <w:szCs w:val="23"/>
        </w:rPr>
        <w:t xml:space="preserve"> 27 </w:t>
      </w:r>
      <w:proofErr w:type="spellStart"/>
      <w:r w:rsidRPr="00BC4D18">
        <w:rPr>
          <w:rFonts w:asciiTheme="minorHAnsi" w:hAnsiTheme="minorHAnsi" w:cstheme="minorHAnsi"/>
          <w:sz w:val="23"/>
          <w:szCs w:val="23"/>
        </w:rPr>
        <w:t>kwietnia</w:t>
      </w:r>
      <w:proofErr w:type="spellEnd"/>
      <w:r w:rsidRPr="00BC4D18">
        <w:rPr>
          <w:rFonts w:asciiTheme="minorHAnsi" w:hAnsiTheme="minorHAnsi" w:cstheme="minorHAnsi"/>
          <w:sz w:val="23"/>
          <w:szCs w:val="23"/>
        </w:rPr>
        <w:t xml:space="preserve"> 2016r. w </w:t>
      </w:r>
      <w:proofErr w:type="spellStart"/>
      <w:r w:rsidRPr="00BC4D18">
        <w:rPr>
          <w:rFonts w:asciiTheme="minorHAnsi" w:hAnsiTheme="minorHAnsi" w:cstheme="minorHAnsi"/>
          <w:sz w:val="23"/>
          <w:szCs w:val="23"/>
        </w:rPr>
        <w:t>sprawie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ochrony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osób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fizycznych</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związku</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przetwarzaniem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sprawie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swobodnego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przepływu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takich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oraz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uchylenia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dyrektywy</w:t>
      </w:r>
      <w:proofErr w:type="spellEnd"/>
      <w:r w:rsidRPr="00BC4D18">
        <w:rPr>
          <w:rFonts w:asciiTheme="minorHAnsi" w:hAnsiTheme="minorHAnsi" w:cstheme="minorHAnsi"/>
          <w:sz w:val="23"/>
          <w:szCs w:val="23"/>
        </w:rPr>
        <w:t xml:space="preserve"> 95/46/WE (</w:t>
      </w:r>
      <w:proofErr w:type="spellStart"/>
      <w:r w:rsidRPr="00BC4D18">
        <w:rPr>
          <w:rFonts w:asciiTheme="minorHAnsi" w:hAnsiTheme="minorHAnsi" w:cstheme="minorHAnsi"/>
          <w:sz w:val="23"/>
          <w:szCs w:val="23"/>
        </w:rPr>
        <w:t>dalej</w:t>
      </w:r>
      <w:proofErr w:type="spellEnd"/>
      <w:r w:rsidRPr="00BC4D18">
        <w:rPr>
          <w:rFonts w:asciiTheme="minorHAnsi" w:hAnsiTheme="minorHAnsi" w:cstheme="minorHAnsi"/>
          <w:sz w:val="23"/>
          <w:szCs w:val="23"/>
        </w:rPr>
        <w:t xml:space="preserve"> RODO) </w:t>
      </w:r>
      <w:proofErr w:type="spellStart"/>
      <w:r w:rsidRPr="00BC4D18">
        <w:rPr>
          <w:rFonts w:asciiTheme="minorHAnsi" w:hAnsiTheme="minorHAnsi" w:cstheme="minorHAnsi"/>
          <w:sz w:val="23"/>
          <w:szCs w:val="23"/>
        </w:rPr>
        <w:t>informujemy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że</w:t>
      </w:r>
      <w:proofErr w:type="spellEnd"/>
      <w:r w:rsidRPr="00BC4D18">
        <w:rPr>
          <w:rFonts w:asciiTheme="minorHAnsi" w:hAnsiTheme="minorHAnsi" w:cstheme="minorHAnsi"/>
          <w:sz w:val="23"/>
          <w:szCs w:val="23"/>
        </w:rPr>
        <w:t xml:space="preserve"> od </w:t>
      </w:r>
      <w:proofErr w:type="spellStart"/>
      <w:r w:rsidRPr="00BC4D18">
        <w:rPr>
          <w:rFonts w:asciiTheme="minorHAnsi" w:hAnsiTheme="minorHAnsi" w:cstheme="minorHAnsi"/>
          <w:sz w:val="23"/>
          <w:szCs w:val="23"/>
        </w:rPr>
        <w:t>dnia</w:t>
      </w:r>
      <w:proofErr w:type="spellEnd"/>
      <w:r w:rsidRPr="00BC4D18">
        <w:rPr>
          <w:rFonts w:asciiTheme="minorHAnsi" w:hAnsiTheme="minorHAnsi" w:cstheme="minorHAnsi"/>
          <w:sz w:val="23"/>
          <w:szCs w:val="23"/>
        </w:rPr>
        <w:t xml:space="preserve"> 25 maja 2018 r. </w:t>
      </w:r>
      <w:proofErr w:type="spellStart"/>
      <w:r w:rsidRPr="00BC4D18">
        <w:rPr>
          <w:rFonts w:asciiTheme="minorHAnsi" w:hAnsiTheme="minorHAnsi" w:cstheme="minorHAnsi"/>
          <w:sz w:val="23"/>
          <w:szCs w:val="23"/>
        </w:rPr>
        <w:t>obowiązują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poniższe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zasady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związane</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przetwarzaniem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jako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obecnych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pracowników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Miejskie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Przedsiębiorstwo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Gospodarki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Komunalnej</w:t>
      </w:r>
      <w:proofErr w:type="spellEnd"/>
      <w:r w:rsidRPr="00BC4D18">
        <w:rPr>
          <w:rFonts w:asciiTheme="minorHAnsi" w:hAnsiTheme="minorHAnsi" w:cstheme="minorHAnsi"/>
          <w:sz w:val="23"/>
          <w:szCs w:val="23"/>
        </w:rPr>
        <w:t xml:space="preserve"> Sp. z </w:t>
      </w:r>
      <w:proofErr w:type="spellStart"/>
      <w:r w:rsidRPr="00BC4D18">
        <w:rPr>
          <w:rFonts w:asciiTheme="minorHAnsi" w:hAnsiTheme="minorHAnsi" w:cstheme="minorHAnsi"/>
          <w:sz w:val="23"/>
          <w:szCs w:val="23"/>
        </w:rPr>
        <w:t>o.o.</w:t>
      </w:r>
      <w:proofErr w:type="spellEnd"/>
      <w:r w:rsidRPr="00BC4D18">
        <w:rPr>
          <w:rFonts w:asciiTheme="minorHAnsi" w:hAnsiTheme="minorHAnsi" w:cstheme="minorHAnsi"/>
          <w:sz w:val="23"/>
          <w:szCs w:val="23"/>
        </w:rPr>
        <w:t xml:space="preserve"> w Mielcu. </w:t>
      </w:r>
    </w:p>
    <w:p w14:paraId="4D0B823D" w14:textId="77777777" w:rsidR="00E347A3" w:rsidRPr="00BC4D18" w:rsidRDefault="00E347A3" w:rsidP="00E347A3">
      <w:pPr>
        <w:keepNext/>
        <w:keepLines/>
        <w:spacing w:before="240"/>
        <w:ind w:left="284"/>
        <w:outlineLvl w:val="0"/>
        <w:rPr>
          <w:rFonts w:asciiTheme="minorHAnsi" w:hAnsiTheme="minorHAnsi" w:cstheme="minorHAnsi"/>
          <w:b/>
          <w:sz w:val="23"/>
          <w:szCs w:val="23"/>
        </w:rPr>
      </w:pPr>
      <w:r w:rsidRPr="00BC4D18">
        <w:rPr>
          <w:rFonts w:asciiTheme="minorHAnsi" w:hAnsiTheme="minorHAnsi" w:cstheme="minorHAnsi"/>
          <w:b/>
          <w:sz w:val="23"/>
          <w:szCs w:val="23"/>
        </w:rPr>
        <w:t xml:space="preserve">I. Administrator </w:t>
      </w:r>
      <w:proofErr w:type="spellStart"/>
      <w:r w:rsidRPr="00BC4D18">
        <w:rPr>
          <w:rFonts w:asciiTheme="minorHAnsi" w:hAnsiTheme="minorHAnsi" w:cstheme="minorHAnsi"/>
          <w:b/>
          <w:sz w:val="23"/>
          <w:szCs w:val="23"/>
        </w:rPr>
        <w:t>danych</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osobowych</w:t>
      </w:r>
      <w:proofErr w:type="spellEnd"/>
      <w:r w:rsidRPr="00BC4D18">
        <w:rPr>
          <w:rFonts w:asciiTheme="minorHAnsi" w:hAnsiTheme="minorHAnsi" w:cstheme="minorHAnsi"/>
          <w:b/>
          <w:sz w:val="23"/>
          <w:szCs w:val="23"/>
        </w:rPr>
        <w:t xml:space="preserve"> </w:t>
      </w:r>
    </w:p>
    <w:p w14:paraId="4D902F28" w14:textId="77777777" w:rsidR="00E347A3" w:rsidRPr="00BC4D18" w:rsidRDefault="00E347A3" w:rsidP="00E347A3">
      <w:pPr>
        <w:spacing w:after="237"/>
        <w:ind w:left="284"/>
        <w:jc w:val="both"/>
        <w:rPr>
          <w:rFonts w:asciiTheme="minorHAnsi" w:hAnsiTheme="minorHAnsi" w:cstheme="minorHAnsi"/>
          <w:sz w:val="23"/>
          <w:szCs w:val="23"/>
        </w:rPr>
      </w:pPr>
      <w:proofErr w:type="spellStart"/>
      <w:r w:rsidRPr="00BC4D18">
        <w:rPr>
          <w:rFonts w:asciiTheme="minorHAnsi" w:hAnsiTheme="minorHAnsi" w:cstheme="minorHAnsi"/>
          <w:sz w:val="23"/>
          <w:szCs w:val="23"/>
        </w:rPr>
        <w:t>Administratorem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czyli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podmiotem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decydującym</w:t>
      </w:r>
      <w:proofErr w:type="spellEnd"/>
      <w:r w:rsidRPr="00BC4D18">
        <w:rPr>
          <w:rFonts w:asciiTheme="minorHAnsi" w:hAnsiTheme="minorHAnsi" w:cstheme="minorHAnsi"/>
          <w:sz w:val="23"/>
          <w:szCs w:val="23"/>
        </w:rPr>
        <w:t xml:space="preserve"> o </w:t>
      </w:r>
      <w:proofErr w:type="spellStart"/>
      <w:r w:rsidRPr="00BC4D18">
        <w:rPr>
          <w:rFonts w:asciiTheme="minorHAnsi" w:hAnsiTheme="minorHAnsi" w:cstheme="minorHAnsi"/>
          <w:sz w:val="23"/>
          <w:szCs w:val="23"/>
        </w:rPr>
        <w:t>celach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sposobach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jest </w:t>
      </w:r>
      <w:proofErr w:type="spellStart"/>
      <w:r w:rsidRPr="00BC4D18">
        <w:rPr>
          <w:rFonts w:asciiTheme="minorHAnsi" w:hAnsiTheme="minorHAnsi" w:cstheme="minorHAnsi"/>
          <w:sz w:val="23"/>
          <w:szCs w:val="23"/>
        </w:rPr>
        <w:t>Miejskie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Przedsiębiorstwo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Gospodarki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Komunalnej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Spółka</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ograniczoną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odpowiedzialnością</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siedzibą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przy</w:t>
      </w:r>
      <w:proofErr w:type="spellEnd"/>
      <w:r w:rsidRPr="00BC4D18">
        <w:rPr>
          <w:rFonts w:asciiTheme="minorHAnsi" w:hAnsiTheme="minorHAnsi" w:cstheme="minorHAnsi"/>
          <w:sz w:val="23"/>
          <w:szCs w:val="23"/>
        </w:rPr>
        <w:t xml:space="preserve"> ul. </w:t>
      </w:r>
      <w:proofErr w:type="spellStart"/>
      <w:r w:rsidRPr="00BC4D18">
        <w:rPr>
          <w:rFonts w:asciiTheme="minorHAnsi" w:hAnsiTheme="minorHAnsi" w:cstheme="minorHAnsi"/>
          <w:sz w:val="23"/>
          <w:szCs w:val="23"/>
        </w:rPr>
        <w:t>Wolności</w:t>
      </w:r>
      <w:proofErr w:type="spellEnd"/>
      <w:r w:rsidRPr="00BC4D18">
        <w:rPr>
          <w:rFonts w:asciiTheme="minorHAnsi" w:hAnsiTheme="minorHAnsi" w:cstheme="minorHAnsi"/>
          <w:sz w:val="23"/>
          <w:szCs w:val="23"/>
        </w:rPr>
        <w:t xml:space="preserve"> 44, 39-300 Mielec (</w:t>
      </w:r>
      <w:proofErr w:type="spellStart"/>
      <w:r w:rsidRPr="00BC4D18">
        <w:rPr>
          <w:rFonts w:asciiTheme="minorHAnsi" w:hAnsiTheme="minorHAnsi" w:cstheme="minorHAnsi"/>
          <w:sz w:val="23"/>
          <w:szCs w:val="23"/>
        </w:rPr>
        <w:t>dalej</w:t>
      </w:r>
      <w:proofErr w:type="spellEnd"/>
      <w:r w:rsidRPr="00BC4D18">
        <w:rPr>
          <w:rFonts w:asciiTheme="minorHAnsi" w:hAnsiTheme="minorHAnsi" w:cstheme="minorHAnsi"/>
          <w:sz w:val="23"/>
          <w:szCs w:val="23"/>
        </w:rPr>
        <w:t xml:space="preserve">: ADO). </w:t>
      </w:r>
    </w:p>
    <w:p w14:paraId="2F6DF8EF" w14:textId="77777777" w:rsidR="00E347A3" w:rsidRPr="00BC4D18" w:rsidRDefault="00E347A3" w:rsidP="00E347A3">
      <w:pPr>
        <w:keepNext/>
        <w:keepLines/>
        <w:spacing w:before="240"/>
        <w:ind w:left="284"/>
        <w:outlineLvl w:val="0"/>
        <w:rPr>
          <w:rFonts w:asciiTheme="minorHAnsi" w:hAnsiTheme="minorHAnsi" w:cstheme="minorHAnsi"/>
          <w:b/>
          <w:sz w:val="23"/>
          <w:szCs w:val="23"/>
        </w:rPr>
      </w:pPr>
      <w:r w:rsidRPr="00BC4D18">
        <w:rPr>
          <w:rFonts w:asciiTheme="minorHAnsi" w:hAnsiTheme="minorHAnsi" w:cstheme="minorHAnsi"/>
          <w:b/>
          <w:sz w:val="23"/>
          <w:szCs w:val="23"/>
        </w:rPr>
        <w:t xml:space="preserve">II. Inspektor </w:t>
      </w:r>
      <w:proofErr w:type="spellStart"/>
      <w:r w:rsidRPr="00BC4D18">
        <w:rPr>
          <w:rFonts w:asciiTheme="minorHAnsi" w:hAnsiTheme="minorHAnsi" w:cstheme="minorHAnsi"/>
          <w:b/>
          <w:sz w:val="23"/>
          <w:szCs w:val="23"/>
        </w:rPr>
        <w:t>Ochrony</w:t>
      </w:r>
      <w:proofErr w:type="spellEnd"/>
      <w:r w:rsidRPr="00BC4D18">
        <w:rPr>
          <w:rFonts w:asciiTheme="minorHAnsi" w:hAnsiTheme="minorHAnsi" w:cstheme="minorHAnsi"/>
          <w:b/>
          <w:sz w:val="23"/>
          <w:szCs w:val="23"/>
        </w:rPr>
        <w:t xml:space="preserve"> Danych </w:t>
      </w:r>
    </w:p>
    <w:p w14:paraId="28F3B5C7" w14:textId="77777777" w:rsidR="00E347A3" w:rsidRPr="00BC4D18" w:rsidRDefault="00E347A3" w:rsidP="00E347A3">
      <w:pPr>
        <w:spacing w:line="256" w:lineRule="auto"/>
        <w:ind w:left="284"/>
        <w:jc w:val="both"/>
        <w:rPr>
          <w:rFonts w:asciiTheme="minorHAnsi" w:hAnsiTheme="minorHAnsi" w:cstheme="minorHAnsi"/>
          <w:sz w:val="23"/>
          <w:szCs w:val="23"/>
        </w:rPr>
      </w:pPr>
      <w:r w:rsidRPr="00BC4D18">
        <w:rPr>
          <w:rFonts w:asciiTheme="minorHAnsi" w:hAnsiTheme="minorHAnsi" w:cstheme="minorHAnsi"/>
          <w:sz w:val="23"/>
          <w:szCs w:val="23"/>
        </w:rPr>
        <w:t xml:space="preserve">ADO </w:t>
      </w:r>
      <w:proofErr w:type="spellStart"/>
      <w:r w:rsidRPr="00BC4D18">
        <w:rPr>
          <w:rFonts w:asciiTheme="minorHAnsi" w:hAnsiTheme="minorHAnsi" w:cstheme="minorHAnsi"/>
          <w:sz w:val="23"/>
          <w:szCs w:val="23"/>
        </w:rPr>
        <w:t>wyznaczyło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Inspektora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Ochrony</w:t>
      </w:r>
      <w:proofErr w:type="spellEnd"/>
      <w:r w:rsidRPr="00BC4D18">
        <w:rPr>
          <w:rFonts w:asciiTheme="minorHAnsi" w:hAnsiTheme="minorHAnsi" w:cstheme="minorHAnsi"/>
          <w:sz w:val="23"/>
          <w:szCs w:val="23"/>
        </w:rPr>
        <w:t xml:space="preserve"> Danych,  z </w:t>
      </w:r>
      <w:proofErr w:type="spellStart"/>
      <w:r w:rsidRPr="00BC4D18">
        <w:rPr>
          <w:rFonts w:asciiTheme="minorHAnsi" w:hAnsiTheme="minorHAnsi" w:cstheme="minorHAnsi"/>
          <w:sz w:val="23"/>
          <w:szCs w:val="23"/>
        </w:rPr>
        <w:t>którym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można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się</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skontaktować</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sprawach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ochrony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realizacji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w:t>
      </w:r>
      <w:proofErr w:type="spellEnd"/>
      <w:r w:rsidRPr="00BC4D18">
        <w:rPr>
          <w:rFonts w:asciiTheme="minorHAnsi" w:hAnsiTheme="minorHAnsi" w:cstheme="minorHAnsi"/>
          <w:sz w:val="23"/>
          <w:szCs w:val="23"/>
        </w:rPr>
        <w:t xml:space="preserve">: </w:t>
      </w:r>
    </w:p>
    <w:p w14:paraId="28915BAD" w14:textId="77777777" w:rsidR="00E347A3" w:rsidRPr="00BC4D18" w:rsidRDefault="00E347A3" w:rsidP="007C11F0">
      <w:pPr>
        <w:numPr>
          <w:ilvl w:val="0"/>
          <w:numId w:val="23"/>
        </w:numPr>
        <w:spacing w:line="256" w:lineRule="auto"/>
        <w:jc w:val="both"/>
        <w:rPr>
          <w:rFonts w:asciiTheme="minorHAnsi" w:hAnsiTheme="minorHAnsi" w:cstheme="minorHAnsi"/>
          <w:sz w:val="23"/>
          <w:szCs w:val="23"/>
        </w:rPr>
      </w:pPr>
      <w:proofErr w:type="spellStart"/>
      <w:r w:rsidRPr="00BC4D18">
        <w:rPr>
          <w:rFonts w:asciiTheme="minorHAnsi" w:hAnsiTheme="minorHAnsi" w:cstheme="minorHAnsi"/>
          <w:sz w:val="23"/>
          <w:szCs w:val="23"/>
        </w:rPr>
        <w:t>wysyłając</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wiadomość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pocztą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elektroniczną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adres</w:t>
      </w:r>
      <w:proofErr w:type="spellEnd"/>
      <w:r w:rsidRPr="00BC4D18">
        <w:rPr>
          <w:rFonts w:asciiTheme="minorHAnsi" w:hAnsiTheme="minorHAnsi" w:cstheme="minorHAnsi"/>
          <w:sz w:val="23"/>
          <w:szCs w:val="23"/>
        </w:rPr>
        <w:t xml:space="preserve"> e</w:t>
      </w:r>
      <w:r w:rsidRPr="00BC4D18">
        <w:rPr>
          <w:rFonts w:asciiTheme="minorHAnsi" w:hAnsiTheme="minorHAnsi" w:cstheme="minorHAnsi"/>
          <w:sz w:val="23"/>
          <w:szCs w:val="23"/>
        </w:rPr>
        <w:noBreakHyphen/>
        <w:t xml:space="preserve">mail: odo@mpgk.mielec.pl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
    <w:p w14:paraId="6B76C127" w14:textId="77777777" w:rsidR="00E347A3" w:rsidRPr="00BC4D18" w:rsidRDefault="00E347A3" w:rsidP="007C11F0">
      <w:pPr>
        <w:numPr>
          <w:ilvl w:val="0"/>
          <w:numId w:val="23"/>
        </w:numPr>
        <w:spacing w:line="256" w:lineRule="auto"/>
        <w:jc w:val="both"/>
        <w:rPr>
          <w:rFonts w:asciiTheme="minorHAnsi" w:hAnsiTheme="minorHAnsi" w:cstheme="minorHAnsi"/>
          <w:sz w:val="23"/>
          <w:szCs w:val="23"/>
        </w:rPr>
      </w:pPr>
      <w:proofErr w:type="spellStart"/>
      <w:r w:rsidRPr="00BC4D18">
        <w:rPr>
          <w:rFonts w:asciiTheme="minorHAnsi" w:hAnsiTheme="minorHAnsi" w:cstheme="minorHAnsi"/>
          <w:sz w:val="23"/>
          <w:szCs w:val="23"/>
        </w:rPr>
        <w:t>wysyłając</w:t>
      </w:r>
      <w:proofErr w:type="spellEnd"/>
      <w:r w:rsidRPr="00BC4D18">
        <w:rPr>
          <w:rFonts w:asciiTheme="minorHAnsi" w:hAnsiTheme="minorHAnsi" w:cstheme="minorHAnsi"/>
          <w:sz w:val="23"/>
          <w:szCs w:val="23"/>
        </w:rPr>
        <w:t xml:space="preserve"> list </w:t>
      </w:r>
      <w:proofErr w:type="spellStart"/>
      <w:r w:rsidRPr="00BC4D18">
        <w:rPr>
          <w:rFonts w:asciiTheme="minorHAnsi" w:hAnsiTheme="minorHAnsi" w:cstheme="minorHAnsi"/>
          <w:sz w:val="23"/>
          <w:szCs w:val="23"/>
        </w:rPr>
        <w:t>pisemnie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adres</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siedziby</w:t>
      </w:r>
      <w:proofErr w:type="spellEnd"/>
      <w:r w:rsidRPr="00BC4D18">
        <w:rPr>
          <w:rFonts w:asciiTheme="minorHAnsi" w:hAnsiTheme="minorHAnsi" w:cstheme="minorHAnsi"/>
          <w:sz w:val="23"/>
          <w:szCs w:val="23"/>
        </w:rPr>
        <w:t xml:space="preserve"> ADO, </w:t>
      </w:r>
      <w:proofErr w:type="spellStart"/>
      <w:r w:rsidRPr="00BC4D18">
        <w:rPr>
          <w:rFonts w:asciiTheme="minorHAnsi" w:hAnsiTheme="minorHAnsi" w:cstheme="minorHAnsi"/>
          <w:sz w:val="23"/>
          <w:szCs w:val="23"/>
        </w:rPr>
        <w:t>wskazany</w:t>
      </w:r>
      <w:proofErr w:type="spellEnd"/>
      <w:r w:rsidRPr="00BC4D18">
        <w:rPr>
          <w:rFonts w:asciiTheme="minorHAnsi" w:hAnsiTheme="minorHAnsi" w:cstheme="minorHAnsi"/>
          <w:sz w:val="23"/>
          <w:szCs w:val="23"/>
        </w:rPr>
        <w:t xml:space="preserve"> w pkt I. </w:t>
      </w:r>
    </w:p>
    <w:p w14:paraId="45DCF60B" w14:textId="77777777" w:rsidR="00E347A3" w:rsidRPr="00BC4D18" w:rsidRDefault="00E347A3" w:rsidP="007C11F0">
      <w:pPr>
        <w:numPr>
          <w:ilvl w:val="0"/>
          <w:numId w:val="23"/>
        </w:numPr>
        <w:spacing w:line="256" w:lineRule="auto"/>
        <w:jc w:val="both"/>
        <w:rPr>
          <w:rFonts w:asciiTheme="minorHAnsi" w:hAnsiTheme="minorHAnsi" w:cstheme="minorHAnsi"/>
          <w:sz w:val="23"/>
          <w:szCs w:val="23"/>
        </w:rPr>
      </w:pPr>
      <w:proofErr w:type="spellStart"/>
      <w:r w:rsidRPr="00BC4D18">
        <w:rPr>
          <w:rFonts w:asciiTheme="minorHAnsi" w:hAnsiTheme="minorHAnsi" w:cstheme="minorHAnsi"/>
          <w:sz w:val="23"/>
          <w:szCs w:val="23"/>
        </w:rPr>
        <w:t>telefonicznie</w:t>
      </w:r>
      <w:proofErr w:type="spellEnd"/>
      <w:r w:rsidRPr="00BC4D18">
        <w:rPr>
          <w:rFonts w:asciiTheme="minorHAnsi" w:hAnsiTheme="minorHAnsi" w:cstheme="minorHAnsi"/>
          <w:sz w:val="23"/>
          <w:szCs w:val="23"/>
        </w:rPr>
        <w:t xml:space="preserve">: 17 58 20 500, fax: 17 58 20 576. </w:t>
      </w:r>
    </w:p>
    <w:p w14:paraId="48D7EE05" w14:textId="77777777" w:rsidR="00E347A3" w:rsidRPr="00BC4D18" w:rsidRDefault="00E347A3" w:rsidP="00E347A3">
      <w:pPr>
        <w:ind w:left="284" w:right="5591" w:hanging="11"/>
        <w:rPr>
          <w:rFonts w:asciiTheme="minorHAnsi" w:hAnsiTheme="minorHAnsi" w:cstheme="minorHAnsi"/>
          <w:b/>
          <w:sz w:val="23"/>
          <w:szCs w:val="23"/>
        </w:rPr>
      </w:pPr>
      <w:r w:rsidRPr="00BC4D18">
        <w:rPr>
          <w:rFonts w:asciiTheme="minorHAnsi" w:hAnsiTheme="minorHAnsi" w:cstheme="minorHAnsi"/>
          <w:b/>
          <w:sz w:val="23"/>
          <w:szCs w:val="23"/>
        </w:rPr>
        <w:t xml:space="preserve">III. Cele </w:t>
      </w:r>
      <w:proofErr w:type="spellStart"/>
      <w:r w:rsidRPr="00BC4D18">
        <w:rPr>
          <w:rFonts w:asciiTheme="minorHAnsi" w:hAnsiTheme="minorHAnsi" w:cstheme="minorHAnsi"/>
          <w:b/>
          <w:sz w:val="23"/>
          <w:szCs w:val="23"/>
        </w:rPr>
        <w:t>i</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podstawy</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przetwarzania</w:t>
      </w:r>
      <w:proofErr w:type="spellEnd"/>
    </w:p>
    <w:p w14:paraId="1ED3107B" w14:textId="77777777" w:rsidR="00E347A3" w:rsidRPr="00BC4D18" w:rsidRDefault="00E347A3" w:rsidP="00E347A3">
      <w:pPr>
        <w:ind w:left="284" w:right="4675" w:hanging="11"/>
        <w:jc w:val="both"/>
        <w:rPr>
          <w:rFonts w:asciiTheme="minorHAnsi" w:hAnsiTheme="minorHAnsi" w:cstheme="minorHAnsi"/>
          <w:sz w:val="23"/>
          <w:szCs w:val="23"/>
        </w:rPr>
      </w:pPr>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przetwarzane</w:t>
      </w:r>
      <w:proofErr w:type="spellEnd"/>
      <w:r w:rsidRPr="00BC4D18">
        <w:rPr>
          <w:rFonts w:asciiTheme="minorHAnsi" w:hAnsiTheme="minorHAnsi" w:cstheme="minorHAnsi"/>
          <w:sz w:val="23"/>
          <w:szCs w:val="23"/>
        </w:rPr>
        <w:t xml:space="preserve">: </w:t>
      </w:r>
    </w:p>
    <w:p w14:paraId="222C1048" w14:textId="77777777" w:rsidR="00E347A3" w:rsidRPr="00BC4D18" w:rsidRDefault="00E347A3" w:rsidP="007C11F0">
      <w:pPr>
        <w:numPr>
          <w:ilvl w:val="0"/>
          <w:numId w:val="24"/>
        </w:numPr>
        <w:spacing w:line="256" w:lineRule="auto"/>
        <w:ind w:left="714" w:hanging="357"/>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celu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wykonania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umowy</w:t>
      </w:r>
      <w:proofErr w:type="spellEnd"/>
      <w:r w:rsidRPr="00BC4D18">
        <w:rPr>
          <w:rFonts w:asciiTheme="minorHAnsi" w:hAnsiTheme="minorHAnsi" w:cstheme="minorHAnsi"/>
          <w:sz w:val="23"/>
          <w:szCs w:val="23"/>
        </w:rPr>
        <w:t xml:space="preserve"> o </w:t>
      </w:r>
      <w:proofErr w:type="spellStart"/>
      <w:r w:rsidRPr="00BC4D18">
        <w:rPr>
          <w:rFonts w:asciiTheme="minorHAnsi" w:hAnsiTheme="minorHAnsi" w:cstheme="minorHAnsi"/>
          <w:sz w:val="23"/>
          <w:szCs w:val="23"/>
        </w:rPr>
        <w:t>świadczenie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usług</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tym</w:t>
      </w:r>
      <w:proofErr w:type="spellEnd"/>
      <w:r w:rsidRPr="00BC4D18">
        <w:rPr>
          <w:rFonts w:asciiTheme="minorHAnsi" w:hAnsiTheme="minorHAnsi" w:cstheme="minorHAnsi"/>
          <w:sz w:val="23"/>
          <w:szCs w:val="23"/>
        </w:rPr>
        <w:t xml:space="preserve"> m.in. </w:t>
      </w:r>
      <w:proofErr w:type="spellStart"/>
      <w:r w:rsidRPr="00BC4D18">
        <w:rPr>
          <w:rFonts w:asciiTheme="minorHAnsi" w:hAnsiTheme="minorHAnsi" w:cstheme="minorHAnsi"/>
          <w:sz w:val="23"/>
          <w:szCs w:val="23"/>
        </w:rPr>
        <w:t>realizacji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zamówień</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rozliczeń</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komunikacji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związanej</w:t>
      </w:r>
      <w:proofErr w:type="spellEnd"/>
      <w:r w:rsidRPr="00BC4D18">
        <w:rPr>
          <w:rFonts w:asciiTheme="minorHAnsi" w:hAnsiTheme="minorHAnsi" w:cstheme="minorHAnsi"/>
          <w:sz w:val="23"/>
          <w:szCs w:val="23"/>
        </w:rPr>
        <w:t xml:space="preserve"> ze </w:t>
      </w:r>
      <w:proofErr w:type="spellStart"/>
      <w:r w:rsidRPr="00BC4D18">
        <w:rPr>
          <w:rFonts w:asciiTheme="minorHAnsi" w:hAnsiTheme="minorHAnsi" w:cstheme="minorHAnsi"/>
          <w:sz w:val="23"/>
          <w:szCs w:val="23"/>
        </w:rPr>
        <w:t>świadczeniem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usług</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komunikacji</w:t>
      </w:r>
      <w:proofErr w:type="spellEnd"/>
      <w:r w:rsidRPr="00BC4D18">
        <w:rPr>
          <w:rFonts w:asciiTheme="minorHAnsi" w:hAnsiTheme="minorHAnsi" w:cstheme="minorHAnsi"/>
          <w:sz w:val="23"/>
          <w:szCs w:val="23"/>
        </w:rPr>
        <w:t xml:space="preserve"> za </w:t>
      </w:r>
      <w:proofErr w:type="spellStart"/>
      <w:r w:rsidRPr="00BC4D18">
        <w:rPr>
          <w:rFonts w:asciiTheme="minorHAnsi" w:hAnsiTheme="minorHAnsi" w:cstheme="minorHAnsi"/>
          <w:sz w:val="23"/>
          <w:szCs w:val="23"/>
        </w:rPr>
        <w:t>pośrednictwem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formularza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kontaktowego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jest </w:t>
      </w:r>
      <w:proofErr w:type="spellStart"/>
      <w:r w:rsidRPr="00BC4D18">
        <w:rPr>
          <w:rFonts w:asciiTheme="minorHAnsi" w:hAnsiTheme="minorHAnsi" w:cstheme="minorHAnsi"/>
          <w:sz w:val="23"/>
          <w:szCs w:val="23"/>
        </w:rPr>
        <w:t>niezbędność</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wykonania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umowy</w:t>
      </w:r>
      <w:proofErr w:type="spellEnd"/>
      <w:r w:rsidRPr="00BC4D18">
        <w:rPr>
          <w:rFonts w:asciiTheme="minorHAnsi" w:hAnsiTheme="minorHAnsi" w:cstheme="minorHAnsi"/>
          <w:sz w:val="23"/>
          <w:szCs w:val="23"/>
        </w:rPr>
        <w:t xml:space="preserve"> (art. 6 </w:t>
      </w:r>
      <w:proofErr w:type="spellStart"/>
      <w:r w:rsidRPr="00BC4D18">
        <w:rPr>
          <w:rFonts w:asciiTheme="minorHAnsi" w:hAnsiTheme="minorHAnsi" w:cstheme="minorHAnsi"/>
          <w:sz w:val="23"/>
          <w:szCs w:val="23"/>
        </w:rPr>
        <w:t>ust</w:t>
      </w:r>
      <w:proofErr w:type="spellEnd"/>
      <w:r w:rsidRPr="00BC4D18">
        <w:rPr>
          <w:rFonts w:asciiTheme="minorHAnsi" w:hAnsiTheme="minorHAnsi" w:cstheme="minorHAnsi"/>
          <w:sz w:val="23"/>
          <w:szCs w:val="23"/>
        </w:rPr>
        <w:t xml:space="preserve">. 1 lit. b RODO), </w:t>
      </w:r>
    </w:p>
    <w:p w14:paraId="0F796C95" w14:textId="77777777" w:rsidR="00E347A3" w:rsidRPr="00BC4D18" w:rsidRDefault="00E347A3" w:rsidP="007C11F0">
      <w:pPr>
        <w:numPr>
          <w:ilvl w:val="0"/>
          <w:numId w:val="24"/>
        </w:numPr>
        <w:spacing w:line="256" w:lineRule="auto"/>
        <w:ind w:left="714" w:hanging="357"/>
        <w:jc w:val="both"/>
        <w:rPr>
          <w:rFonts w:asciiTheme="minorHAnsi" w:hAnsiTheme="minorHAnsi" w:cstheme="minorHAnsi"/>
          <w:sz w:val="23"/>
          <w:szCs w:val="23"/>
        </w:rPr>
      </w:pPr>
      <w:r w:rsidRPr="00BC4D18">
        <w:rPr>
          <w:rFonts w:asciiTheme="minorHAnsi" w:hAnsiTheme="minorHAnsi" w:cstheme="minorHAnsi"/>
          <w:noProof/>
          <w:sz w:val="23"/>
          <w:szCs w:val="23"/>
          <w:lang w:val="pl-PL" w:eastAsia="pl-PL"/>
        </w:rPr>
        <w:drawing>
          <wp:anchor distT="0" distB="0" distL="114300" distR="114300" simplePos="0" relativeHeight="251659264" behindDoc="0" locked="0" layoutInCell="1" allowOverlap="0" wp14:anchorId="6E27474F" wp14:editId="73E790BD">
            <wp:simplePos x="0" y="0"/>
            <wp:positionH relativeFrom="page">
              <wp:posOffset>360045</wp:posOffset>
            </wp:positionH>
            <wp:positionV relativeFrom="page">
              <wp:posOffset>809625</wp:posOffset>
            </wp:positionV>
            <wp:extent cx="572135" cy="885190"/>
            <wp:effectExtent l="0" t="0" r="0" b="0"/>
            <wp:wrapSquare wrapText="bothSides"/>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135" cy="88519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Pr="00BC4D18">
        <w:rPr>
          <w:rFonts w:asciiTheme="minorHAnsi" w:hAnsiTheme="minorHAnsi" w:cstheme="minorHAnsi"/>
          <w:sz w:val="23"/>
          <w:szCs w:val="23"/>
        </w:rPr>
        <w:t>jeśli</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trakcie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składania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zamówienia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wykonanie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usługi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czasie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naszej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współpracy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przekazali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jakieś</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których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było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opcjonalne</w:t>
      </w:r>
      <w:proofErr w:type="spellEnd"/>
      <w:r w:rsidRPr="00BC4D18">
        <w:rPr>
          <w:rFonts w:asciiTheme="minorHAnsi" w:hAnsiTheme="minorHAnsi" w:cstheme="minorHAnsi"/>
          <w:sz w:val="23"/>
          <w:szCs w:val="23"/>
        </w:rPr>
        <w:t xml:space="preserve"> (np. </w:t>
      </w:r>
      <w:proofErr w:type="spellStart"/>
      <w:r w:rsidRPr="00BC4D18">
        <w:rPr>
          <w:rFonts w:asciiTheme="minorHAnsi" w:hAnsiTheme="minorHAnsi" w:cstheme="minorHAnsi"/>
          <w:sz w:val="23"/>
          <w:szCs w:val="23"/>
        </w:rPr>
        <w:t>wypełniając</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nieobowiązkowe</w:t>
      </w:r>
      <w:proofErr w:type="spellEnd"/>
      <w:r w:rsidRPr="00BC4D18">
        <w:rPr>
          <w:rFonts w:asciiTheme="minorHAnsi" w:hAnsiTheme="minorHAnsi" w:cstheme="minorHAnsi"/>
          <w:sz w:val="23"/>
          <w:szCs w:val="23"/>
        </w:rPr>
        <w:t xml:space="preserve"> pole w </w:t>
      </w:r>
      <w:proofErr w:type="spellStart"/>
      <w:r w:rsidRPr="00BC4D18">
        <w:rPr>
          <w:rFonts w:asciiTheme="minorHAnsi" w:hAnsiTheme="minorHAnsi" w:cstheme="minorHAnsi"/>
          <w:sz w:val="23"/>
          <w:szCs w:val="23"/>
        </w:rPr>
        <w:t>formularzu</w:t>
      </w:r>
      <w:proofErr w:type="spellEnd"/>
      <w:r w:rsidRPr="00BC4D18">
        <w:rPr>
          <w:rFonts w:asciiTheme="minorHAnsi" w:hAnsiTheme="minorHAnsi" w:cstheme="minorHAnsi"/>
          <w:sz w:val="23"/>
          <w:szCs w:val="23"/>
        </w:rPr>
        <w:t xml:space="preserve">), to </w:t>
      </w:r>
      <w:proofErr w:type="spellStart"/>
      <w:r w:rsidRPr="00BC4D18">
        <w:rPr>
          <w:rFonts w:asciiTheme="minorHAnsi" w:hAnsiTheme="minorHAnsi" w:cstheme="minorHAnsi"/>
          <w:sz w:val="23"/>
          <w:szCs w:val="23"/>
        </w:rPr>
        <w:t>podstawą</w:t>
      </w:r>
      <w:proofErr w:type="spellEnd"/>
      <w:r w:rsidRPr="00BC4D18">
        <w:rPr>
          <w:rFonts w:asciiTheme="minorHAnsi" w:hAnsiTheme="minorHAnsi" w:cstheme="minorHAnsi"/>
          <w:sz w:val="23"/>
          <w:szCs w:val="23"/>
        </w:rPr>
        <w:t xml:space="preserve"> ich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w:t>
      </w:r>
      <w:proofErr w:type="spellEnd"/>
      <w:r w:rsidRPr="00BC4D18">
        <w:rPr>
          <w:rFonts w:asciiTheme="minorHAnsi" w:hAnsiTheme="minorHAnsi" w:cstheme="minorHAnsi"/>
          <w:sz w:val="23"/>
          <w:szCs w:val="23"/>
        </w:rPr>
        <w:t xml:space="preserve"> jest </w:t>
      </w:r>
      <w:proofErr w:type="spellStart"/>
      <w:r w:rsidRPr="00BC4D18">
        <w:rPr>
          <w:rFonts w:asciiTheme="minorHAnsi" w:hAnsiTheme="minorHAnsi" w:cstheme="minorHAnsi"/>
          <w:sz w:val="23"/>
          <w:szCs w:val="23"/>
        </w:rPr>
        <w:t>zgoda</w:t>
      </w:r>
      <w:proofErr w:type="spellEnd"/>
      <w:r w:rsidRPr="00BC4D18">
        <w:rPr>
          <w:rFonts w:asciiTheme="minorHAnsi" w:hAnsiTheme="minorHAnsi" w:cstheme="minorHAnsi"/>
          <w:sz w:val="23"/>
          <w:szCs w:val="23"/>
        </w:rPr>
        <w:t xml:space="preserve"> (art. 6 </w:t>
      </w:r>
      <w:proofErr w:type="spellStart"/>
      <w:r w:rsidRPr="00BC4D18">
        <w:rPr>
          <w:rFonts w:asciiTheme="minorHAnsi" w:hAnsiTheme="minorHAnsi" w:cstheme="minorHAnsi"/>
          <w:sz w:val="23"/>
          <w:szCs w:val="23"/>
        </w:rPr>
        <w:t>ust</w:t>
      </w:r>
      <w:proofErr w:type="spellEnd"/>
      <w:r w:rsidRPr="00BC4D18">
        <w:rPr>
          <w:rFonts w:asciiTheme="minorHAnsi" w:hAnsiTheme="minorHAnsi" w:cstheme="minorHAnsi"/>
          <w:sz w:val="23"/>
          <w:szCs w:val="23"/>
        </w:rPr>
        <w:t xml:space="preserve">. 1 lit. a RODO); </w:t>
      </w:r>
    </w:p>
    <w:p w14:paraId="40473C1D" w14:textId="77777777" w:rsidR="00E347A3" w:rsidRPr="00BC4D18" w:rsidRDefault="00E347A3" w:rsidP="007C11F0">
      <w:pPr>
        <w:numPr>
          <w:ilvl w:val="0"/>
          <w:numId w:val="24"/>
        </w:numPr>
        <w:spacing w:line="256" w:lineRule="auto"/>
        <w:ind w:left="714" w:hanging="357"/>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celach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analitycznych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statystycznych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prawną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jest prawnie </w:t>
      </w:r>
      <w:proofErr w:type="spellStart"/>
      <w:r w:rsidRPr="00BC4D18">
        <w:rPr>
          <w:rFonts w:asciiTheme="minorHAnsi" w:hAnsiTheme="minorHAnsi" w:cstheme="minorHAnsi"/>
          <w:sz w:val="23"/>
          <w:szCs w:val="23"/>
        </w:rPr>
        <w:t>uzasadniony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interes</w:t>
      </w:r>
      <w:proofErr w:type="spellEnd"/>
      <w:r w:rsidRPr="00BC4D18">
        <w:rPr>
          <w:rFonts w:asciiTheme="minorHAnsi" w:hAnsiTheme="minorHAnsi" w:cstheme="minorHAnsi"/>
          <w:sz w:val="23"/>
          <w:szCs w:val="23"/>
        </w:rPr>
        <w:t xml:space="preserve"> ADO (art. 6 </w:t>
      </w:r>
      <w:proofErr w:type="spellStart"/>
      <w:r w:rsidRPr="00BC4D18">
        <w:rPr>
          <w:rFonts w:asciiTheme="minorHAnsi" w:hAnsiTheme="minorHAnsi" w:cstheme="minorHAnsi"/>
          <w:sz w:val="23"/>
          <w:szCs w:val="23"/>
        </w:rPr>
        <w:t>ust</w:t>
      </w:r>
      <w:proofErr w:type="spellEnd"/>
      <w:r w:rsidRPr="00BC4D18">
        <w:rPr>
          <w:rFonts w:asciiTheme="minorHAnsi" w:hAnsiTheme="minorHAnsi" w:cstheme="minorHAnsi"/>
          <w:sz w:val="23"/>
          <w:szCs w:val="23"/>
        </w:rPr>
        <w:t xml:space="preserve">. 1 lit. f RODO), </w:t>
      </w:r>
      <w:proofErr w:type="spellStart"/>
      <w:r w:rsidRPr="00BC4D18">
        <w:rPr>
          <w:rFonts w:asciiTheme="minorHAnsi" w:hAnsiTheme="minorHAnsi" w:cstheme="minorHAnsi"/>
          <w:sz w:val="23"/>
          <w:szCs w:val="23"/>
        </w:rPr>
        <w:t>polegający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wykorzystywaniu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analiz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finansowych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potrzeby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wewnętrznego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raportowania</w:t>
      </w:r>
      <w:proofErr w:type="spellEnd"/>
      <w:r w:rsidRPr="00BC4D18">
        <w:rPr>
          <w:rFonts w:asciiTheme="minorHAnsi" w:hAnsiTheme="minorHAnsi" w:cstheme="minorHAnsi"/>
          <w:sz w:val="23"/>
          <w:szCs w:val="23"/>
        </w:rPr>
        <w:t xml:space="preserve">; </w:t>
      </w:r>
    </w:p>
    <w:p w14:paraId="07D9EFEB" w14:textId="77777777" w:rsidR="00E347A3" w:rsidRPr="00BC4D18" w:rsidRDefault="00E347A3" w:rsidP="007C11F0">
      <w:pPr>
        <w:numPr>
          <w:ilvl w:val="0"/>
          <w:numId w:val="24"/>
        </w:numPr>
        <w:spacing w:line="256" w:lineRule="auto"/>
        <w:ind w:left="714" w:hanging="357"/>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celach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archiwalnych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dowodowych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dla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zabezpieczenia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wypadek</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potrzeby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wykazania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faktów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co jest</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naszym</w:t>
      </w:r>
      <w:proofErr w:type="spellEnd"/>
      <w:r w:rsidRPr="00BC4D18">
        <w:rPr>
          <w:rFonts w:asciiTheme="minorHAnsi" w:hAnsiTheme="minorHAnsi" w:cstheme="minorHAnsi"/>
          <w:sz w:val="23"/>
          <w:szCs w:val="23"/>
        </w:rPr>
        <w:t xml:space="preserve"> prawnie </w:t>
      </w:r>
      <w:proofErr w:type="spellStart"/>
      <w:r w:rsidRPr="00BC4D18">
        <w:rPr>
          <w:rFonts w:asciiTheme="minorHAnsi" w:hAnsiTheme="minorHAnsi" w:cstheme="minorHAnsi"/>
          <w:sz w:val="23"/>
          <w:szCs w:val="23"/>
        </w:rPr>
        <w:t>uzasadnionym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interesem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podstawa</w:t>
      </w:r>
      <w:proofErr w:type="spellEnd"/>
      <w:r w:rsidRPr="00BC4D18">
        <w:rPr>
          <w:rFonts w:asciiTheme="minorHAnsi" w:hAnsiTheme="minorHAnsi" w:cstheme="minorHAnsi"/>
          <w:sz w:val="23"/>
          <w:szCs w:val="23"/>
        </w:rPr>
        <w:t xml:space="preserve"> z art. 6 </w:t>
      </w:r>
      <w:proofErr w:type="spellStart"/>
      <w:r w:rsidRPr="00BC4D18">
        <w:rPr>
          <w:rFonts w:asciiTheme="minorHAnsi" w:hAnsiTheme="minorHAnsi" w:cstheme="minorHAnsi"/>
          <w:sz w:val="23"/>
          <w:szCs w:val="23"/>
        </w:rPr>
        <w:t>ust</w:t>
      </w:r>
      <w:proofErr w:type="spellEnd"/>
      <w:r w:rsidRPr="00BC4D18">
        <w:rPr>
          <w:rFonts w:asciiTheme="minorHAnsi" w:hAnsiTheme="minorHAnsi" w:cstheme="minorHAnsi"/>
          <w:sz w:val="23"/>
          <w:szCs w:val="23"/>
        </w:rPr>
        <w:t xml:space="preserve">. 1 lit. f RODO); </w:t>
      </w:r>
    </w:p>
    <w:p w14:paraId="4ED5B382" w14:textId="77777777" w:rsidR="00E347A3" w:rsidRPr="00BC4D18" w:rsidRDefault="00E347A3" w:rsidP="007C11F0">
      <w:pPr>
        <w:numPr>
          <w:ilvl w:val="0"/>
          <w:numId w:val="24"/>
        </w:numPr>
        <w:spacing w:line="256" w:lineRule="auto"/>
        <w:ind w:left="714" w:hanging="357"/>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celu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ewentualnego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ustalenia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dochodzenia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obrony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roszczeniami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co jest</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naszym</w:t>
      </w:r>
      <w:proofErr w:type="spellEnd"/>
      <w:r w:rsidRPr="00BC4D18">
        <w:rPr>
          <w:rFonts w:asciiTheme="minorHAnsi" w:hAnsiTheme="minorHAnsi" w:cstheme="minorHAnsi"/>
          <w:sz w:val="23"/>
          <w:szCs w:val="23"/>
        </w:rPr>
        <w:t xml:space="preserve"> prawnie </w:t>
      </w:r>
      <w:proofErr w:type="spellStart"/>
      <w:r w:rsidRPr="00BC4D18">
        <w:rPr>
          <w:rFonts w:asciiTheme="minorHAnsi" w:hAnsiTheme="minorHAnsi" w:cstheme="minorHAnsi"/>
          <w:sz w:val="23"/>
          <w:szCs w:val="23"/>
        </w:rPr>
        <w:t>uzasadnionym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interesem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podstawa</w:t>
      </w:r>
      <w:proofErr w:type="spellEnd"/>
      <w:r w:rsidRPr="00BC4D18">
        <w:rPr>
          <w:rFonts w:asciiTheme="minorHAnsi" w:hAnsiTheme="minorHAnsi" w:cstheme="minorHAnsi"/>
          <w:sz w:val="23"/>
          <w:szCs w:val="23"/>
        </w:rPr>
        <w:t xml:space="preserve"> z art. 6 </w:t>
      </w:r>
      <w:proofErr w:type="spellStart"/>
      <w:r w:rsidRPr="00BC4D18">
        <w:rPr>
          <w:rFonts w:asciiTheme="minorHAnsi" w:hAnsiTheme="minorHAnsi" w:cstheme="minorHAnsi"/>
          <w:sz w:val="23"/>
          <w:szCs w:val="23"/>
        </w:rPr>
        <w:t>ust</w:t>
      </w:r>
      <w:proofErr w:type="spellEnd"/>
      <w:r w:rsidRPr="00BC4D18">
        <w:rPr>
          <w:rFonts w:asciiTheme="minorHAnsi" w:hAnsiTheme="minorHAnsi" w:cstheme="minorHAnsi"/>
          <w:sz w:val="23"/>
          <w:szCs w:val="23"/>
        </w:rPr>
        <w:t xml:space="preserve">. 1 lit. f RODO); </w:t>
      </w:r>
    </w:p>
    <w:p w14:paraId="77545159" w14:textId="77777777" w:rsidR="00E347A3" w:rsidRPr="00BC4D18" w:rsidRDefault="00E347A3" w:rsidP="00E347A3">
      <w:pPr>
        <w:keepNext/>
        <w:keepLines/>
        <w:spacing w:before="240"/>
        <w:ind w:left="284"/>
        <w:outlineLvl w:val="0"/>
        <w:rPr>
          <w:rFonts w:asciiTheme="minorHAnsi" w:hAnsiTheme="minorHAnsi" w:cstheme="minorHAnsi"/>
          <w:b/>
          <w:sz w:val="23"/>
          <w:szCs w:val="23"/>
        </w:rPr>
      </w:pPr>
      <w:r w:rsidRPr="00BC4D18">
        <w:rPr>
          <w:rFonts w:asciiTheme="minorHAnsi" w:hAnsiTheme="minorHAnsi" w:cstheme="minorHAnsi"/>
          <w:b/>
          <w:sz w:val="23"/>
          <w:szCs w:val="23"/>
        </w:rPr>
        <w:t xml:space="preserve">IV. </w:t>
      </w:r>
      <w:proofErr w:type="spellStart"/>
      <w:r w:rsidRPr="00BC4D18">
        <w:rPr>
          <w:rFonts w:asciiTheme="minorHAnsi" w:hAnsiTheme="minorHAnsi" w:cstheme="minorHAnsi"/>
          <w:b/>
          <w:sz w:val="23"/>
          <w:szCs w:val="23"/>
        </w:rPr>
        <w:t>Odbiorcy</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danych</w:t>
      </w:r>
      <w:proofErr w:type="spellEnd"/>
      <w:r w:rsidRPr="00BC4D18">
        <w:rPr>
          <w:rFonts w:asciiTheme="minorHAnsi" w:hAnsiTheme="minorHAnsi" w:cstheme="minorHAnsi"/>
          <w:b/>
          <w:sz w:val="23"/>
          <w:szCs w:val="23"/>
        </w:rPr>
        <w:t xml:space="preserve"> </w:t>
      </w:r>
    </w:p>
    <w:p w14:paraId="78C1BC57" w14:textId="77777777" w:rsidR="00E347A3" w:rsidRPr="00BC4D18" w:rsidRDefault="00E347A3" w:rsidP="00E347A3">
      <w:pPr>
        <w:ind w:left="284"/>
        <w:rPr>
          <w:rFonts w:asciiTheme="minorHAnsi" w:hAnsiTheme="minorHAnsi" w:cstheme="minorHAnsi"/>
          <w:sz w:val="23"/>
          <w:szCs w:val="23"/>
        </w:rPr>
      </w:pP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możemy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udostępniać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następującym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kategoriom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podmiotów</w:t>
      </w:r>
      <w:proofErr w:type="spellEnd"/>
      <w:r w:rsidRPr="00BC4D18">
        <w:rPr>
          <w:rFonts w:asciiTheme="minorHAnsi" w:hAnsiTheme="minorHAnsi" w:cstheme="minorHAnsi"/>
          <w:sz w:val="23"/>
          <w:szCs w:val="23"/>
        </w:rPr>
        <w:t xml:space="preserve">: </w:t>
      </w:r>
    </w:p>
    <w:p w14:paraId="3B633CEF" w14:textId="77777777" w:rsidR="00E347A3" w:rsidRPr="00BC4D18" w:rsidRDefault="00E347A3" w:rsidP="007C11F0">
      <w:pPr>
        <w:numPr>
          <w:ilvl w:val="0"/>
          <w:numId w:val="25"/>
        </w:numPr>
        <w:ind w:left="714" w:hanging="357"/>
        <w:jc w:val="both"/>
        <w:rPr>
          <w:rFonts w:asciiTheme="minorHAnsi" w:hAnsiTheme="minorHAnsi" w:cstheme="minorHAnsi"/>
          <w:sz w:val="23"/>
          <w:szCs w:val="23"/>
        </w:rPr>
      </w:pPr>
      <w:proofErr w:type="spellStart"/>
      <w:r w:rsidRPr="00BC4D18">
        <w:rPr>
          <w:rFonts w:asciiTheme="minorHAnsi" w:hAnsiTheme="minorHAnsi" w:cstheme="minorHAnsi"/>
          <w:sz w:val="23"/>
          <w:szCs w:val="23"/>
        </w:rPr>
        <w:t>operatorom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pocztowym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logistycznym</w:t>
      </w:r>
      <w:proofErr w:type="spellEnd"/>
      <w:r w:rsidRPr="00BC4D18">
        <w:rPr>
          <w:rFonts w:asciiTheme="minorHAnsi" w:hAnsiTheme="minorHAnsi" w:cstheme="minorHAnsi"/>
          <w:sz w:val="23"/>
          <w:szCs w:val="23"/>
        </w:rPr>
        <w:t xml:space="preserve">, </w:t>
      </w:r>
    </w:p>
    <w:p w14:paraId="692562E1" w14:textId="77777777" w:rsidR="00E347A3" w:rsidRPr="00BC4D18" w:rsidRDefault="00E347A3" w:rsidP="007C11F0">
      <w:pPr>
        <w:numPr>
          <w:ilvl w:val="0"/>
          <w:numId w:val="25"/>
        </w:numPr>
        <w:ind w:left="714" w:hanging="357"/>
        <w:jc w:val="both"/>
        <w:rPr>
          <w:rFonts w:asciiTheme="minorHAnsi" w:hAnsiTheme="minorHAnsi" w:cstheme="minorHAnsi"/>
          <w:sz w:val="23"/>
          <w:szCs w:val="23"/>
        </w:rPr>
      </w:pPr>
      <w:proofErr w:type="spellStart"/>
      <w:r w:rsidRPr="00BC4D18">
        <w:rPr>
          <w:rFonts w:asciiTheme="minorHAnsi" w:hAnsiTheme="minorHAnsi" w:cstheme="minorHAnsi"/>
          <w:sz w:val="23"/>
          <w:szCs w:val="23"/>
        </w:rPr>
        <w:t>bankom</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zakresie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realizacji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płatności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podmiotom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zajmującym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się</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obsługą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windykacji</w:t>
      </w:r>
      <w:proofErr w:type="spellEnd"/>
      <w:r w:rsidRPr="00BC4D18">
        <w:rPr>
          <w:rFonts w:asciiTheme="minorHAnsi" w:hAnsiTheme="minorHAnsi" w:cstheme="minorHAnsi"/>
          <w:sz w:val="23"/>
          <w:szCs w:val="23"/>
        </w:rPr>
        <w:t xml:space="preserve">, </w:t>
      </w:r>
    </w:p>
    <w:p w14:paraId="5A4F4B92" w14:textId="77777777" w:rsidR="00E347A3" w:rsidRPr="00BC4D18" w:rsidRDefault="00E347A3" w:rsidP="007C11F0">
      <w:pPr>
        <w:numPr>
          <w:ilvl w:val="0"/>
          <w:numId w:val="25"/>
        </w:numPr>
        <w:ind w:left="714" w:hanging="357"/>
        <w:jc w:val="both"/>
        <w:rPr>
          <w:rFonts w:asciiTheme="minorHAnsi" w:hAnsiTheme="minorHAnsi" w:cstheme="minorHAnsi"/>
          <w:sz w:val="23"/>
          <w:szCs w:val="23"/>
        </w:rPr>
      </w:pPr>
      <w:proofErr w:type="spellStart"/>
      <w:r w:rsidRPr="00BC4D18">
        <w:rPr>
          <w:rFonts w:asciiTheme="minorHAnsi" w:hAnsiTheme="minorHAnsi" w:cstheme="minorHAnsi"/>
          <w:sz w:val="23"/>
          <w:szCs w:val="23"/>
        </w:rPr>
        <w:t>podwykonawcom</w:t>
      </w:r>
      <w:proofErr w:type="spellEnd"/>
      <w:r w:rsidRPr="00BC4D18">
        <w:rPr>
          <w:rFonts w:asciiTheme="minorHAnsi" w:hAnsiTheme="minorHAnsi" w:cstheme="minorHAnsi"/>
          <w:sz w:val="23"/>
          <w:szCs w:val="23"/>
        </w:rPr>
        <w:t xml:space="preserve">, np. </w:t>
      </w:r>
      <w:proofErr w:type="spellStart"/>
      <w:r w:rsidRPr="00BC4D18">
        <w:rPr>
          <w:rFonts w:asciiTheme="minorHAnsi" w:hAnsiTheme="minorHAnsi" w:cstheme="minorHAnsi"/>
          <w:sz w:val="23"/>
          <w:szCs w:val="23"/>
        </w:rPr>
        <w:t>firmom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informatycznym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świadczącym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usługi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wsparcia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technicznego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dla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posiadanych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systemów</w:t>
      </w:r>
      <w:proofErr w:type="spellEnd"/>
      <w:r w:rsidRPr="00BC4D18">
        <w:rPr>
          <w:rFonts w:asciiTheme="minorHAnsi" w:hAnsiTheme="minorHAnsi" w:cstheme="minorHAnsi"/>
          <w:sz w:val="23"/>
          <w:szCs w:val="23"/>
        </w:rPr>
        <w:t xml:space="preserve"> IT,  </w:t>
      </w:r>
    </w:p>
    <w:p w14:paraId="2F130737" w14:textId="77777777" w:rsidR="00E347A3" w:rsidRPr="00BC4D18" w:rsidRDefault="00E347A3" w:rsidP="007C11F0">
      <w:pPr>
        <w:numPr>
          <w:ilvl w:val="0"/>
          <w:numId w:val="25"/>
        </w:numPr>
        <w:ind w:left="714" w:hanging="357"/>
        <w:jc w:val="both"/>
        <w:rPr>
          <w:rFonts w:asciiTheme="minorHAnsi" w:hAnsiTheme="minorHAnsi" w:cstheme="minorHAnsi"/>
          <w:sz w:val="23"/>
          <w:szCs w:val="23"/>
        </w:rPr>
      </w:pPr>
      <w:proofErr w:type="spellStart"/>
      <w:r w:rsidRPr="00BC4D18">
        <w:rPr>
          <w:rFonts w:asciiTheme="minorHAnsi" w:hAnsiTheme="minorHAnsi" w:cstheme="minorHAnsi"/>
          <w:sz w:val="23"/>
          <w:szCs w:val="23"/>
        </w:rPr>
        <w:t>organom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uprawnionym</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otrzymywania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przepisów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prawa</w:t>
      </w:r>
      <w:proofErr w:type="spellEnd"/>
      <w:r w:rsidRPr="00BC4D18">
        <w:rPr>
          <w:rFonts w:asciiTheme="minorHAnsi" w:hAnsiTheme="minorHAnsi" w:cstheme="minorHAnsi"/>
          <w:sz w:val="23"/>
          <w:szCs w:val="23"/>
        </w:rPr>
        <w:t xml:space="preserve">. </w:t>
      </w:r>
    </w:p>
    <w:p w14:paraId="0808A765" w14:textId="77777777" w:rsidR="00E347A3" w:rsidRPr="00BC4D18" w:rsidRDefault="00E347A3" w:rsidP="00E347A3">
      <w:pPr>
        <w:spacing w:line="256" w:lineRule="auto"/>
        <w:ind w:left="284"/>
        <w:rPr>
          <w:rFonts w:asciiTheme="minorHAnsi" w:hAnsiTheme="minorHAnsi" w:cstheme="minorHAnsi"/>
          <w:b/>
          <w:sz w:val="23"/>
          <w:szCs w:val="23"/>
        </w:rPr>
      </w:pPr>
      <w:r w:rsidRPr="00BC4D18">
        <w:rPr>
          <w:rFonts w:asciiTheme="minorHAnsi" w:hAnsiTheme="minorHAnsi" w:cstheme="minorHAnsi"/>
          <w:b/>
          <w:sz w:val="23"/>
          <w:szCs w:val="23"/>
        </w:rPr>
        <w:t xml:space="preserve">V. </w:t>
      </w:r>
      <w:proofErr w:type="spellStart"/>
      <w:r w:rsidRPr="00BC4D18">
        <w:rPr>
          <w:rFonts w:asciiTheme="minorHAnsi" w:hAnsiTheme="minorHAnsi" w:cstheme="minorHAnsi"/>
          <w:b/>
          <w:sz w:val="23"/>
          <w:szCs w:val="23"/>
        </w:rPr>
        <w:t>Przekazywanie</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danych</w:t>
      </w:r>
      <w:proofErr w:type="spellEnd"/>
      <w:r w:rsidRPr="00BC4D18">
        <w:rPr>
          <w:rFonts w:asciiTheme="minorHAnsi" w:hAnsiTheme="minorHAnsi" w:cstheme="minorHAnsi"/>
          <w:b/>
          <w:sz w:val="23"/>
          <w:szCs w:val="23"/>
        </w:rPr>
        <w:t xml:space="preserve"> do </w:t>
      </w:r>
      <w:proofErr w:type="spellStart"/>
      <w:r w:rsidRPr="00BC4D18">
        <w:rPr>
          <w:rFonts w:asciiTheme="minorHAnsi" w:hAnsiTheme="minorHAnsi" w:cstheme="minorHAnsi"/>
          <w:b/>
          <w:sz w:val="23"/>
          <w:szCs w:val="23"/>
        </w:rPr>
        <w:t>państw</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trzecich</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lub</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organizacji</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międzynarodowych</w:t>
      </w:r>
      <w:proofErr w:type="spellEnd"/>
      <w:r w:rsidRPr="00BC4D18">
        <w:rPr>
          <w:rFonts w:asciiTheme="minorHAnsi" w:hAnsiTheme="minorHAnsi" w:cstheme="minorHAnsi"/>
          <w:b/>
          <w:sz w:val="23"/>
          <w:szCs w:val="23"/>
        </w:rPr>
        <w:t xml:space="preserve"> </w:t>
      </w:r>
    </w:p>
    <w:p w14:paraId="4F0A7C12" w14:textId="77777777" w:rsidR="00E347A3" w:rsidRPr="00BC4D18" w:rsidRDefault="00E347A3" w:rsidP="00E347A3">
      <w:pPr>
        <w:spacing w:after="239" w:line="256" w:lineRule="auto"/>
        <w:ind w:left="284"/>
        <w:rPr>
          <w:rFonts w:asciiTheme="minorHAnsi" w:hAnsiTheme="minorHAnsi" w:cstheme="minorHAnsi"/>
          <w:sz w:val="23"/>
          <w:szCs w:val="23"/>
        </w:rPr>
      </w:pPr>
      <w:r w:rsidRPr="00BC4D18">
        <w:rPr>
          <w:rFonts w:asciiTheme="minorHAnsi" w:hAnsiTheme="minorHAnsi" w:cstheme="minorHAnsi"/>
          <w:sz w:val="23"/>
          <w:szCs w:val="23"/>
        </w:rPr>
        <w:lastRenderedPageBreak/>
        <w:t xml:space="preserve">Nie </w:t>
      </w:r>
      <w:proofErr w:type="spellStart"/>
      <w:r w:rsidRPr="00BC4D18">
        <w:rPr>
          <w:rFonts w:asciiTheme="minorHAnsi" w:hAnsiTheme="minorHAnsi" w:cstheme="minorHAnsi"/>
          <w:sz w:val="23"/>
          <w:szCs w:val="23"/>
        </w:rPr>
        <w:t>przekazujemy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poza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teren</w:t>
      </w:r>
      <w:proofErr w:type="spellEnd"/>
      <w:r w:rsidRPr="00BC4D18">
        <w:rPr>
          <w:rFonts w:asciiTheme="minorHAnsi" w:hAnsiTheme="minorHAnsi" w:cstheme="minorHAnsi"/>
          <w:sz w:val="23"/>
          <w:szCs w:val="23"/>
        </w:rPr>
        <w:t xml:space="preserve"> Polski/UE/</w:t>
      </w:r>
      <w:proofErr w:type="spellStart"/>
      <w:r w:rsidRPr="00BC4D18">
        <w:rPr>
          <w:rFonts w:asciiTheme="minorHAnsi" w:hAnsiTheme="minorHAnsi" w:cstheme="minorHAnsi"/>
          <w:sz w:val="23"/>
          <w:szCs w:val="23"/>
        </w:rPr>
        <w:t>Europejskiego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Obszaru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Gospodarczego</w:t>
      </w:r>
      <w:proofErr w:type="spellEnd"/>
      <w:r w:rsidRPr="00BC4D18">
        <w:rPr>
          <w:rFonts w:asciiTheme="minorHAnsi" w:hAnsiTheme="minorHAnsi" w:cstheme="minorHAnsi"/>
          <w:sz w:val="23"/>
          <w:szCs w:val="23"/>
        </w:rPr>
        <w:t xml:space="preserve">. </w:t>
      </w:r>
    </w:p>
    <w:p w14:paraId="6046A916" w14:textId="77777777" w:rsidR="00E347A3" w:rsidRPr="00BC4D18" w:rsidRDefault="00E347A3" w:rsidP="00E347A3">
      <w:pPr>
        <w:keepNext/>
        <w:keepLines/>
        <w:spacing w:before="240"/>
        <w:ind w:left="284"/>
        <w:outlineLvl w:val="0"/>
        <w:rPr>
          <w:rFonts w:asciiTheme="minorHAnsi" w:hAnsiTheme="minorHAnsi" w:cstheme="minorHAnsi"/>
          <w:b/>
          <w:sz w:val="23"/>
          <w:szCs w:val="23"/>
        </w:rPr>
      </w:pPr>
      <w:r w:rsidRPr="00BC4D18">
        <w:rPr>
          <w:rFonts w:asciiTheme="minorHAnsi" w:hAnsiTheme="minorHAnsi" w:cstheme="minorHAnsi"/>
          <w:b/>
          <w:sz w:val="23"/>
          <w:szCs w:val="23"/>
        </w:rPr>
        <w:t xml:space="preserve">VI. Okres </w:t>
      </w:r>
      <w:proofErr w:type="spellStart"/>
      <w:r w:rsidRPr="00BC4D18">
        <w:rPr>
          <w:rFonts w:asciiTheme="minorHAnsi" w:hAnsiTheme="minorHAnsi" w:cstheme="minorHAnsi"/>
          <w:b/>
          <w:sz w:val="23"/>
          <w:szCs w:val="23"/>
        </w:rPr>
        <w:t>przechowywania</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danych</w:t>
      </w:r>
      <w:proofErr w:type="spellEnd"/>
      <w:r w:rsidRPr="00BC4D18">
        <w:rPr>
          <w:rFonts w:asciiTheme="minorHAnsi" w:hAnsiTheme="minorHAnsi" w:cstheme="minorHAnsi"/>
          <w:b/>
          <w:sz w:val="23"/>
          <w:szCs w:val="23"/>
        </w:rPr>
        <w:t xml:space="preserve"> </w:t>
      </w:r>
    </w:p>
    <w:p w14:paraId="11D19613" w14:textId="77777777" w:rsidR="00E347A3" w:rsidRPr="00BC4D18" w:rsidRDefault="00E347A3" w:rsidP="00E347A3">
      <w:pPr>
        <w:spacing w:after="136"/>
        <w:ind w:left="-5"/>
        <w:jc w:val="both"/>
        <w:rPr>
          <w:rFonts w:asciiTheme="minorHAnsi" w:hAnsiTheme="minorHAnsi" w:cstheme="minorHAnsi"/>
          <w:sz w:val="23"/>
          <w:szCs w:val="23"/>
        </w:rPr>
      </w:pP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przechowywane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okres</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trwania</w:t>
      </w:r>
      <w:proofErr w:type="spellEnd"/>
      <w:r w:rsidRPr="00BC4D18">
        <w:rPr>
          <w:rFonts w:asciiTheme="minorHAnsi" w:hAnsiTheme="minorHAnsi" w:cstheme="minorHAnsi"/>
          <w:sz w:val="23"/>
          <w:szCs w:val="23"/>
        </w:rPr>
        <w:t>/</w:t>
      </w:r>
      <w:proofErr w:type="spellStart"/>
      <w:r w:rsidRPr="00BC4D18">
        <w:rPr>
          <w:rFonts w:asciiTheme="minorHAnsi" w:hAnsiTheme="minorHAnsi" w:cstheme="minorHAnsi"/>
          <w:sz w:val="23"/>
          <w:szCs w:val="23"/>
        </w:rPr>
        <w:t>wykonywania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umowy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Dodatkowo</w:t>
      </w:r>
      <w:proofErr w:type="spellEnd"/>
      <w:r w:rsidRPr="00BC4D18">
        <w:rPr>
          <w:rFonts w:asciiTheme="minorHAnsi" w:hAnsiTheme="minorHAnsi" w:cstheme="minorHAnsi"/>
          <w:sz w:val="23"/>
          <w:szCs w:val="23"/>
        </w:rPr>
        <w:t xml:space="preserve">, po </w:t>
      </w:r>
      <w:proofErr w:type="spellStart"/>
      <w:r w:rsidRPr="00BC4D18">
        <w:rPr>
          <w:rFonts w:asciiTheme="minorHAnsi" w:hAnsiTheme="minorHAnsi" w:cstheme="minorHAnsi"/>
          <w:sz w:val="23"/>
          <w:szCs w:val="23"/>
        </w:rPr>
        <w:t>rozwiązaniu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umowy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przechowywane</w:t>
      </w:r>
      <w:proofErr w:type="spellEnd"/>
      <w:r w:rsidRPr="00BC4D18">
        <w:rPr>
          <w:rFonts w:asciiTheme="minorHAnsi" w:hAnsiTheme="minorHAnsi" w:cstheme="minorHAnsi"/>
          <w:sz w:val="23"/>
          <w:szCs w:val="23"/>
        </w:rPr>
        <w:t xml:space="preserve"> ze </w:t>
      </w:r>
      <w:proofErr w:type="spellStart"/>
      <w:r w:rsidRPr="00BC4D18">
        <w:rPr>
          <w:rFonts w:asciiTheme="minorHAnsi" w:hAnsiTheme="minorHAnsi" w:cstheme="minorHAnsi"/>
          <w:sz w:val="23"/>
          <w:szCs w:val="23"/>
        </w:rPr>
        <w:t>względu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obowiązki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wynikające</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regulacji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księgowych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podatkowych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czas</w:t>
      </w:r>
      <w:proofErr w:type="spellEnd"/>
      <w:r w:rsidRPr="00BC4D18">
        <w:rPr>
          <w:rFonts w:asciiTheme="minorHAnsi" w:hAnsiTheme="minorHAnsi" w:cstheme="minorHAnsi"/>
          <w:sz w:val="23"/>
          <w:szCs w:val="23"/>
        </w:rPr>
        <w:t xml:space="preserve"> ich </w:t>
      </w:r>
      <w:proofErr w:type="spellStart"/>
      <w:r w:rsidRPr="00BC4D18">
        <w:rPr>
          <w:rFonts w:asciiTheme="minorHAnsi" w:hAnsiTheme="minorHAnsi" w:cstheme="minorHAnsi"/>
          <w:sz w:val="23"/>
          <w:szCs w:val="23"/>
        </w:rPr>
        <w:t>trwania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oraz</w:t>
      </w:r>
      <w:proofErr w:type="spellEnd"/>
      <w:r w:rsidRPr="00BC4D18">
        <w:rPr>
          <w:rFonts w:asciiTheme="minorHAnsi" w:hAnsiTheme="minorHAnsi" w:cstheme="minorHAnsi"/>
          <w:sz w:val="23"/>
          <w:szCs w:val="23"/>
        </w:rPr>
        <w:t xml:space="preserve"> ze </w:t>
      </w:r>
      <w:proofErr w:type="spellStart"/>
      <w:r w:rsidRPr="00BC4D18">
        <w:rPr>
          <w:rFonts w:asciiTheme="minorHAnsi" w:hAnsiTheme="minorHAnsi" w:cstheme="minorHAnsi"/>
          <w:sz w:val="23"/>
          <w:szCs w:val="23"/>
        </w:rPr>
        <w:t>względów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bezpieczeństwa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prawnego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czasu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przedawnienia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ewentualnych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roszczeń</w:t>
      </w:r>
      <w:proofErr w:type="spellEnd"/>
      <w:r w:rsidRPr="00BC4D18">
        <w:rPr>
          <w:rFonts w:asciiTheme="minorHAnsi" w:hAnsiTheme="minorHAnsi" w:cstheme="minorHAnsi"/>
          <w:sz w:val="23"/>
          <w:szCs w:val="23"/>
        </w:rPr>
        <w:t xml:space="preserve">. </w:t>
      </w:r>
    </w:p>
    <w:p w14:paraId="30770BA7" w14:textId="77777777" w:rsidR="00E347A3" w:rsidRPr="00BC4D18" w:rsidRDefault="00E347A3" w:rsidP="007C11F0">
      <w:pPr>
        <w:numPr>
          <w:ilvl w:val="0"/>
          <w:numId w:val="22"/>
        </w:numPr>
        <w:spacing w:line="256" w:lineRule="auto"/>
        <w:ind w:hanging="172"/>
        <w:rPr>
          <w:rFonts w:asciiTheme="minorHAnsi" w:hAnsiTheme="minorHAnsi" w:cstheme="minorHAnsi"/>
          <w:b/>
          <w:sz w:val="23"/>
          <w:szCs w:val="23"/>
        </w:rPr>
      </w:pPr>
      <w:proofErr w:type="spellStart"/>
      <w:r w:rsidRPr="00BC4D18">
        <w:rPr>
          <w:rFonts w:asciiTheme="minorHAnsi" w:hAnsiTheme="minorHAnsi" w:cstheme="minorHAnsi"/>
          <w:b/>
          <w:sz w:val="23"/>
          <w:szCs w:val="23"/>
        </w:rPr>
        <w:t>Państwa</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prawa</w:t>
      </w:r>
      <w:proofErr w:type="spellEnd"/>
      <w:r w:rsidRPr="00BC4D18">
        <w:rPr>
          <w:rFonts w:asciiTheme="minorHAnsi" w:hAnsiTheme="minorHAnsi" w:cstheme="minorHAnsi"/>
          <w:b/>
          <w:sz w:val="23"/>
          <w:szCs w:val="23"/>
        </w:rPr>
        <w:t xml:space="preserve">: </w:t>
      </w:r>
    </w:p>
    <w:p w14:paraId="6206DAB6" w14:textId="77777777" w:rsidR="00E347A3" w:rsidRPr="00BC4D18" w:rsidRDefault="00E347A3" w:rsidP="00E347A3">
      <w:pPr>
        <w:spacing w:after="157" w:line="256" w:lineRule="auto"/>
        <w:ind w:left="284"/>
        <w:jc w:val="both"/>
        <w:rPr>
          <w:rFonts w:asciiTheme="minorHAnsi" w:hAnsiTheme="minorHAnsi" w:cstheme="minorHAnsi"/>
          <w:sz w:val="23"/>
          <w:szCs w:val="23"/>
        </w:rPr>
      </w:pPr>
      <w:proofErr w:type="spellStart"/>
      <w:r w:rsidRPr="00BC4D18">
        <w:rPr>
          <w:rFonts w:asciiTheme="minorHAnsi" w:hAnsiTheme="minorHAnsi" w:cstheme="minorHAnsi"/>
          <w:sz w:val="23"/>
          <w:szCs w:val="23"/>
        </w:rPr>
        <w:t>Przysługuje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dostępu</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swoich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oraz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otrzymania</w:t>
      </w:r>
      <w:proofErr w:type="spellEnd"/>
      <w:r w:rsidRPr="00BC4D18">
        <w:rPr>
          <w:rFonts w:asciiTheme="minorHAnsi" w:hAnsiTheme="minorHAnsi" w:cstheme="minorHAnsi"/>
          <w:sz w:val="23"/>
          <w:szCs w:val="23"/>
        </w:rPr>
        <w:t xml:space="preserve"> ich </w:t>
      </w:r>
      <w:proofErr w:type="spellStart"/>
      <w:r w:rsidRPr="00BC4D18">
        <w:rPr>
          <w:rFonts w:asciiTheme="minorHAnsi" w:hAnsiTheme="minorHAnsi" w:cstheme="minorHAnsi"/>
          <w:sz w:val="23"/>
          <w:szCs w:val="23"/>
        </w:rPr>
        <w:t>kopii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sprostowania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poprawiania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ograniczenia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wniesienia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sprzeciwu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wobec</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przenoszenia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wniesienia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skargi</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organu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nadzorczego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prawo</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cofnięcia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zgody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
    <w:p w14:paraId="3C01582D" w14:textId="77777777" w:rsidR="00E347A3" w:rsidRPr="00BC4D18" w:rsidRDefault="00E347A3" w:rsidP="00E347A3">
      <w:pPr>
        <w:spacing w:after="248"/>
        <w:ind w:left="284"/>
        <w:jc w:val="both"/>
        <w:rPr>
          <w:rFonts w:asciiTheme="minorHAnsi" w:hAnsiTheme="minorHAnsi" w:cstheme="minorHAnsi"/>
          <w:sz w:val="23"/>
          <w:szCs w:val="23"/>
        </w:rPr>
      </w:pPr>
      <w:proofErr w:type="spellStart"/>
      <w:r w:rsidRPr="00BC4D18">
        <w:rPr>
          <w:rFonts w:asciiTheme="minorHAnsi" w:hAnsiTheme="minorHAnsi" w:cstheme="minorHAnsi"/>
          <w:sz w:val="23"/>
          <w:szCs w:val="23"/>
        </w:rPr>
        <w:t>Szczegóły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wskazówki</w:t>
      </w:r>
      <w:proofErr w:type="spellEnd"/>
      <w:r w:rsidRPr="00BC4D18">
        <w:rPr>
          <w:rFonts w:asciiTheme="minorHAnsi" w:hAnsiTheme="minorHAnsi" w:cstheme="minorHAnsi"/>
          <w:sz w:val="23"/>
          <w:szCs w:val="23"/>
        </w:rPr>
        <w:t xml:space="preserve"> jak </w:t>
      </w:r>
      <w:proofErr w:type="spellStart"/>
      <w:r w:rsidRPr="00BC4D18">
        <w:rPr>
          <w:rFonts w:asciiTheme="minorHAnsi" w:hAnsiTheme="minorHAnsi" w:cstheme="minorHAnsi"/>
          <w:sz w:val="23"/>
          <w:szCs w:val="23"/>
        </w:rPr>
        <w:t>wykonywać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swoje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znajdą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naszej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stronie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internetowej</w:t>
      </w:r>
      <w:proofErr w:type="spellEnd"/>
      <w:r w:rsidRPr="00BC4D18">
        <w:rPr>
          <w:rFonts w:asciiTheme="minorHAnsi" w:hAnsiTheme="minorHAnsi" w:cstheme="minorHAnsi"/>
          <w:sz w:val="23"/>
          <w:szCs w:val="23"/>
        </w:rPr>
        <w:t xml:space="preserve"> pod </w:t>
      </w:r>
      <w:proofErr w:type="spellStart"/>
      <w:r w:rsidRPr="00BC4D18">
        <w:rPr>
          <w:rFonts w:asciiTheme="minorHAnsi" w:hAnsiTheme="minorHAnsi" w:cstheme="minorHAnsi"/>
          <w:sz w:val="23"/>
          <w:szCs w:val="23"/>
        </w:rPr>
        <w:t>adresem</w:t>
      </w:r>
      <w:proofErr w:type="spellEnd"/>
      <w:r w:rsidRPr="00BC4D18">
        <w:rPr>
          <w:rFonts w:asciiTheme="minorHAnsi" w:hAnsiTheme="minorHAnsi" w:cstheme="minorHAnsi"/>
          <w:sz w:val="23"/>
          <w:szCs w:val="23"/>
        </w:rPr>
        <w:t xml:space="preserve">: </w:t>
      </w:r>
      <w:hyperlink r:id="rId33" w:history="1">
        <w:r w:rsidRPr="00BC4D18">
          <w:rPr>
            <w:rFonts w:asciiTheme="minorHAnsi" w:hAnsiTheme="minorHAnsi" w:cstheme="minorHAnsi"/>
            <w:sz w:val="23"/>
            <w:szCs w:val="23"/>
            <w:u w:val="single"/>
          </w:rPr>
          <w:t>https://www.mpgk.mielec.pl/odo/</w:t>
        </w:r>
      </w:hyperlink>
      <w:hyperlink r:id="rId34" w:history="1">
        <w:r w:rsidRPr="00BC4D18">
          <w:rPr>
            <w:rFonts w:asciiTheme="minorHAnsi" w:hAnsiTheme="minorHAnsi" w:cstheme="minorHAnsi"/>
            <w:sz w:val="23"/>
            <w:szCs w:val="23"/>
            <w:u w:val="single"/>
          </w:rPr>
          <w:t xml:space="preserve">. </w:t>
        </w:r>
      </w:hyperlink>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celu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wykonania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swoich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proszę</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skierować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żądanie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sposobami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przedstawionymi</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punkcie</w:t>
      </w:r>
      <w:proofErr w:type="spellEnd"/>
      <w:r w:rsidRPr="00BC4D18">
        <w:rPr>
          <w:rFonts w:asciiTheme="minorHAnsi" w:hAnsiTheme="minorHAnsi" w:cstheme="minorHAnsi"/>
          <w:sz w:val="23"/>
          <w:szCs w:val="23"/>
        </w:rPr>
        <w:t xml:space="preserve"> II. </w:t>
      </w:r>
      <w:proofErr w:type="spellStart"/>
      <w:r w:rsidRPr="00BC4D18">
        <w:rPr>
          <w:rFonts w:asciiTheme="minorHAnsi" w:hAnsiTheme="minorHAnsi" w:cstheme="minorHAnsi"/>
          <w:sz w:val="23"/>
          <w:szCs w:val="23"/>
        </w:rPr>
        <w:t>Proszę</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pamiętać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że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przed</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realizacją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uprawnień</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będziemy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zmuszeni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odpowiednio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zidentyfikować</w:t>
      </w:r>
      <w:proofErr w:type="spellEnd"/>
      <w:r w:rsidRPr="00BC4D18">
        <w:rPr>
          <w:rFonts w:asciiTheme="minorHAnsi" w:hAnsiTheme="minorHAnsi" w:cstheme="minorHAnsi"/>
          <w:sz w:val="23"/>
          <w:szCs w:val="23"/>
        </w:rPr>
        <w:t xml:space="preserve">. </w:t>
      </w:r>
    </w:p>
    <w:p w14:paraId="1AA08AF2" w14:textId="77777777" w:rsidR="00E347A3" w:rsidRPr="00BC4D18" w:rsidRDefault="00E347A3" w:rsidP="007C11F0">
      <w:pPr>
        <w:numPr>
          <w:ilvl w:val="0"/>
          <w:numId w:val="22"/>
        </w:numPr>
        <w:spacing w:line="256" w:lineRule="auto"/>
        <w:ind w:hanging="172"/>
        <w:rPr>
          <w:rFonts w:asciiTheme="minorHAnsi" w:hAnsiTheme="minorHAnsi" w:cstheme="minorHAnsi"/>
          <w:b/>
          <w:sz w:val="23"/>
          <w:szCs w:val="23"/>
        </w:rPr>
      </w:pPr>
      <w:proofErr w:type="spellStart"/>
      <w:r w:rsidRPr="00BC4D18">
        <w:rPr>
          <w:rFonts w:asciiTheme="minorHAnsi" w:hAnsiTheme="minorHAnsi" w:cstheme="minorHAnsi"/>
          <w:b/>
          <w:sz w:val="23"/>
          <w:szCs w:val="23"/>
        </w:rPr>
        <w:t>Informacja</w:t>
      </w:r>
      <w:proofErr w:type="spellEnd"/>
      <w:r w:rsidRPr="00BC4D18">
        <w:rPr>
          <w:rFonts w:asciiTheme="minorHAnsi" w:hAnsiTheme="minorHAnsi" w:cstheme="minorHAnsi"/>
          <w:b/>
          <w:sz w:val="23"/>
          <w:szCs w:val="23"/>
        </w:rPr>
        <w:t xml:space="preserve"> o </w:t>
      </w:r>
      <w:proofErr w:type="spellStart"/>
      <w:r w:rsidRPr="00BC4D18">
        <w:rPr>
          <w:rFonts w:asciiTheme="minorHAnsi" w:hAnsiTheme="minorHAnsi" w:cstheme="minorHAnsi"/>
          <w:b/>
          <w:sz w:val="23"/>
          <w:szCs w:val="23"/>
        </w:rPr>
        <w:t>wymogu</w:t>
      </w:r>
      <w:proofErr w:type="spellEnd"/>
      <w:r w:rsidRPr="00BC4D18">
        <w:rPr>
          <w:rFonts w:asciiTheme="minorHAnsi" w:hAnsiTheme="minorHAnsi" w:cstheme="minorHAnsi"/>
          <w:b/>
          <w:sz w:val="23"/>
          <w:szCs w:val="23"/>
        </w:rPr>
        <w:t>/</w:t>
      </w:r>
      <w:proofErr w:type="spellStart"/>
      <w:r w:rsidRPr="00BC4D18">
        <w:rPr>
          <w:rFonts w:asciiTheme="minorHAnsi" w:hAnsiTheme="minorHAnsi" w:cstheme="minorHAnsi"/>
          <w:b/>
          <w:sz w:val="23"/>
          <w:szCs w:val="23"/>
        </w:rPr>
        <w:t>dobrowolności</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podania</w:t>
      </w:r>
      <w:proofErr w:type="spellEnd"/>
      <w:r w:rsidRPr="00BC4D18">
        <w:rPr>
          <w:rFonts w:asciiTheme="minorHAnsi" w:hAnsiTheme="minorHAnsi" w:cstheme="minorHAnsi"/>
          <w:b/>
          <w:sz w:val="23"/>
          <w:szCs w:val="23"/>
        </w:rPr>
        <w:t xml:space="preserve"> </w:t>
      </w:r>
      <w:proofErr w:type="spellStart"/>
      <w:r w:rsidRPr="00BC4D18">
        <w:rPr>
          <w:rFonts w:asciiTheme="minorHAnsi" w:hAnsiTheme="minorHAnsi" w:cstheme="minorHAnsi"/>
          <w:b/>
          <w:sz w:val="23"/>
          <w:szCs w:val="23"/>
        </w:rPr>
        <w:t>danych</w:t>
      </w:r>
      <w:proofErr w:type="spellEnd"/>
      <w:r w:rsidRPr="00BC4D18">
        <w:rPr>
          <w:rFonts w:asciiTheme="minorHAnsi" w:hAnsiTheme="minorHAnsi" w:cstheme="minorHAnsi"/>
          <w:b/>
          <w:sz w:val="23"/>
          <w:szCs w:val="23"/>
        </w:rPr>
        <w:t xml:space="preserve"> </w:t>
      </w:r>
    </w:p>
    <w:p w14:paraId="1BFF1C2A" w14:textId="77777777" w:rsidR="00E347A3" w:rsidRPr="00BC4D18" w:rsidRDefault="00E347A3" w:rsidP="00E347A3">
      <w:pPr>
        <w:spacing w:after="239" w:line="256" w:lineRule="auto"/>
        <w:ind w:left="284"/>
        <w:rPr>
          <w:rFonts w:asciiTheme="minorHAnsi" w:hAnsiTheme="minorHAnsi" w:cstheme="minorHAnsi"/>
          <w:sz w:val="23"/>
          <w:szCs w:val="23"/>
        </w:rPr>
      </w:pPr>
      <w:proofErr w:type="spellStart"/>
      <w:r w:rsidRPr="00BC4D18">
        <w:rPr>
          <w:rFonts w:asciiTheme="minorHAnsi" w:hAnsiTheme="minorHAnsi" w:cstheme="minorHAnsi"/>
          <w:sz w:val="23"/>
          <w:szCs w:val="23"/>
        </w:rPr>
        <w:t>Podanie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jest </w:t>
      </w:r>
      <w:proofErr w:type="spellStart"/>
      <w:r w:rsidRPr="00BC4D18">
        <w:rPr>
          <w:rFonts w:asciiTheme="minorHAnsi" w:hAnsiTheme="minorHAnsi" w:cstheme="minorHAnsi"/>
          <w:sz w:val="23"/>
          <w:szCs w:val="23"/>
        </w:rPr>
        <w:t>potrzebne</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celu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wykonywania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umowy</w:t>
      </w:r>
      <w:proofErr w:type="spellEnd"/>
      <w:r w:rsidRPr="00BC4D18">
        <w:rPr>
          <w:rFonts w:asciiTheme="minorHAnsi" w:hAnsiTheme="minorHAnsi" w:cstheme="minorHAnsi"/>
          <w:sz w:val="23"/>
          <w:szCs w:val="23"/>
        </w:rPr>
        <w:t xml:space="preserve">.  </w:t>
      </w:r>
    </w:p>
    <w:p w14:paraId="24E83E38" w14:textId="77777777" w:rsidR="00E347A3" w:rsidRPr="00BC4D18" w:rsidRDefault="00E347A3" w:rsidP="00E347A3">
      <w:pPr>
        <w:keepNext/>
        <w:keepLines/>
        <w:spacing w:before="240"/>
        <w:ind w:left="284"/>
        <w:outlineLvl w:val="0"/>
        <w:rPr>
          <w:rFonts w:asciiTheme="minorHAnsi" w:hAnsiTheme="minorHAnsi" w:cstheme="minorHAnsi"/>
          <w:b/>
          <w:sz w:val="23"/>
          <w:szCs w:val="23"/>
        </w:rPr>
      </w:pPr>
      <w:r w:rsidRPr="00BC4D18">
        <w:rPr>
          <w:rFonts w:asciiTheme="minorHAnsi" w:hAnsiTheme="minorHAnsi" w:cstheme="minorHAnsi"/>
          <w:b/>
          <w:sz w:val="23"/>
          <w:szCs w:val="23"/>
        </w:rPr>
        <w:t xml:space="preserve">IX. </w:t>
      </w:r>
      <w:proofErr w:type="spellStart"/>
      <w:r w:rsidRPr="00BC4D18">
        <w:rPr>
          <w:rFonts w:asciiTheme="minorHAnsi" w:hAnsiTheme="minorHAnsi" w:cstheme="minorHAnsi"/>
          <w:b/>
          <w:sz w:val="23"/>
          <w:szCs w:val="23"/>
        </w:rPr>
        <w:t>Informacja</w:t>
      </w:r>
      <w:proofErr w:type="spellEnd"/>
      <w:r w:rsidRPr="00BC4D18">
        <w:rPr>
          <w:rFonts w:asciiTheme="minorHAnsi" w:hAnsiTheme="minorHAnsi" w:cstheme="minorHAnsi"/>
          <w:b/>
          <w:sz w:val="23"/>
          <w:szCs w:val="23"/>
        </w:rPr>
        <w:t xml:space="preserve"> o </w:t>
      </w:r>
      <w:proofErr w:type="spellStart"/>
      <w:r w:rsidRPr="00BC4D18">
        <w:rPr>
          <w:rFonts w:asciiTheme="minorHAnsi" w:hAnsiTheme="minorHAnsi" w:cstheme="minorHAnsi"/>
          <w:b/>
          <w:sz w:val="23"/>
          <w:szCs w:val="23"/>
        </w:rPr>
        <w:t>profilowaniu</w:t>
      </w:r>
      <w:proofErr w:type="spellEnd"/>
      <w:r w:rsidRPr="00BC4D18">
        <w:rPr>
          <w:rFonts w:asciiTheme="minorHAnsi" w:hAnsiTheme="minorHAnsi" w:cstheme="minorHAnsi"/>
          <w:b/>
          <w:sz w:val="23"/>
          <w:szCs w:val="23"/>
        </w:rPr>
        <w:t xml:space="preserve">  </w:t>
      </w:r>
    </w:p>
    <w:p w14:paraId="7CA79E57" w14:textId="77777777" w:rsidR="00E347A3" w:rsidRPr="00BC4D18" w:rsidRDefault="00E347A3" w:rsidP="00E347A3">
      <w:pPr>
        <w:spacing w:after="165"/>
        <w:ind w:left="284"/>
        <w:jc w:val="both"/>
        <w:rPr>
          <w:rFonts w:asciiTheme="minorHAnsi" w:hAnsiTheme="minorHAnsi" w:cstheme="minorHAnsi"/>
          <w:sz w:val="23"/>
          <w:szCs w:val="23"/>
        </w:rPr>
      </w:pPr>
      <w:proofErr w:type="spellStart"/>
      <w:r w:rsidRPr="00BC4D18">
        <w:rPr>
          <w:rFonts w:asciiTheme="minorHAnsi" w:hAnsiTheme="minorHAnsi" w:cstheme="minorHAnsi"/>
          <w:sz w:val="23"/>
          <w:szCs w:val="23"/>
        </w:rPr>
        <w:t>Przekazane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nam</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podlegały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przetwarzaniu</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sposób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zautomatyzowany</w:t>
      </w:r>
      <w:proofErr w:type="spellEnd"/>
      <w:r w:rsidRPr="00BC4D18">
        <w:rPr>
          <w:rFonts w:asciiTheme="minorHAnsi" w:hAnsiTheme="minorHAnsi" w:cstheme="minorHAnsi"/>
          <w:sz w:val="23"/>
          <w:szCs w:val="23"/>
        </w:rPr>
        <w:t xml:space="preserve"> ani </w:t>
      </w:r>
      <w:proofErr w:type="spellStart"/>
      <w:r w:rsidRPr="00BC4D18">
        <w:rPr>
          <w:rFonts w:asciiTheme="minorHAnsi" w:hAnsiTheme="minorHAnsi" w:cstheme="minorHAnsi"/>
          <w:sz w:val="23"/>
          <w:szCs w:val="23"/>
        </w:rPr>
        <w:t>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podlegać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profilowaniu</w:t>
      </w:r>
      <w:proofErr w:type="spellEnd"/>
      <w:r w:rsidRPr="00BC4D18">
        <w:rPr>
          <w:rFonts w:asciiTheme="minorHAnsi" w:hAnsiTheme="minorHAnsi" w:cstheme="minorHAnsi"/>
          <w:sz w:val="23"/>
          <w:szCs w:val="23"/>
        </w:rPr>
        <w:t xml:space="preserve">. </w:t>
      </w:r>
    </w:p>
    <w:p w14:paraId="4572720E" w14:textId="77777777" w:rsidR="00E347A3" w:rsidRPr="00BC4D18" w:rsidRDefault="00E347A3" w:rsidP="00E347A3">
      <w:pPr>
        <w:spacing w:line="256" w:lineRule="auto"/>
        <w:ind w:left="284"/>
        <w:jc w:val="both"/>
        <w:rPr>
          <w:rFonts w:asciiTheme="minorHAnsi" w:hAnsiTheme="minorHAnsi" w:cstheme="minorHAnsi"/>
          <w:i/>
          <w:sz w:val="23"/>
          <w:szCs w:val="23"/>
        </w:rPr>
      </w:pPr>
      <w:proofErr w:type="spellStart"/>
      <w:r w:rsidRPr="00BC4D18">
        <w:rPr>
          <w:rFonts w:asciiTheme="minorHAnsi" w:hAnsiTheme="minorHAnsi" w:cstheme="minorHAnsi"/>
          <w:i/>
          <w:sz w:val="23"/>
          <w:szCs w:val="23"/>
        </w:rPr>
        <w:t>Wszelkie</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pozostałe</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pytania</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wątpliwości</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i</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skargi</w:t>
      </w:r>
      <w:proofErr w:type="spellEnd"/>
      <w:r w:rsidRPr="00BC4D18">
        <w:rPr>
          <w:rFonts w:asciiTheme="minorHAnsi" w:hAnsiTheme="minorHAnsi" w:cstheme="minorHAnsi"/>
          <w:i/>
          <w:sz w:val="23"/>
          <w:szCs w:val="23"/>
        </w:rPr>
        <w:t xml:space="preserve"> </w:t>
      </w:r>
    </w:p>
    <w:p w14:paraId="528E6611" w14:textId="77777777" w:rsidR="00E347A3" w:rsidRPr="00BC4D18" w:rsidRDefault="00E347A3" w:rsidP="00E347A3">
      <w:pPr>
        <w:spacing w:after="165"/>
        <w:ind w:left="284"/>
        <w:jc w:val="both"/>
        <w:rPr>
          <w:rFonts w:asciiTheme="minorHAnsi" w:hAnsiTheme="minorHAnsi" w:cstheme="minorHAnsi"/>
          <w:sz w:val="23"/>
          <w:szCs w:val="23"/>
        </w:rPr>
      </w:pPr>
      <w:r w:rsidRPr="00BC4D18">
        <w:rPr>
          <w:rFonts w:asciiTheme="minorHAnsi" w:hAnsiTheme="minorHAnsi" w:cstheme="minorHAnsi"/>
          <w:sz w:val="23"/>
          <w:szCs w:val="23"/>
        </w:rPr>
        <w:t xml:space="preserve">W </w:t>
      </w:r>
      <w:proofErr w:type="spellStart"/>
      <w:r w:rsidRPr="00BC4D18">
        <w:rPr>
          <w:rFonts w:asciiTheme="minorHAnsi" w:hAnsiTheme="minorHAnsi" w:cstheme="minorHAnsi"/>
          <w:sz w:val="23"/>
          <w:szCs w:val="23"/>
        </w:rPr>
        <w:t>razie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gdybyście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mieli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Państwo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jakiekolwiek</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pytania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zastrzeżenia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wątpliwości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dotyczące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treści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niniejszej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Klauzuli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informacyjnej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sposobu</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jaki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jak </w:t>
      </w:r>
      <w:proofErr w:type="spellStart"/>
      <w:r w:rsidRPr="00BC4D18">
        <w:rPr>
          <w:rFonts w:asciiTheme="minorHAnsi" w:hAnsiTheme="minorHAnsi" w:cstheme="minorHAnsi"/>
          <w:sz w:val="23"/>
          <w:szCs w:val="23"/>
        </w:rPr>
        <w:t>również</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skargi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dotyczące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kwestii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choć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mamy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nadzieję</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że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będzie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konieczności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wniesienia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rodzaju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skarg</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prosimy</w:t>
      </w:r>
      <w:proofErr w:type="spellEnd"/>
      <w:r w:rsidRPr="00BC4D18">
        <w:rPr>
          <w:rFonts w:asciiTheme="minorHAnsi" w:hAnsiTheme="minorHAnsi" w:cstheme="minorHAnsi"/>
          <w:sz w:val="23"/>
          <w:szCs w:val="23"/>
        </w:rPr>
        <w:t xml:space="preserve"> o </w:t>
      </w:r>
      <w:proofErr w:type="spellStart"/>
      <w:r w:rsidRPr="00BC4D18">
        <w:rPr>
          <w:rFonts w:asciiTheme="minorHAnsi" w:hAnsiTheme="minorHAnsi" w:cstheme="minorHAnsi"/>
          <w:sz w:val="23"/>
          <w:szCs w:val="23"/>
        </w:rPr>
        <w:t>przesłanie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wiadomości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elektronicznej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wraz</w:t>
      </w:r>
      <w:proofErr w:type="spellEnd"/>
      <w:r w:rsidRPr="00BC4D18">
        <w:rPr>
          <w:rFonts w:asciiTheme="minorHAnsi" w:hAnsiTheme="minorHAnsi" w:cstheme="minorHAnsi"/>
          <w:sz w:val="23"/>
          <w:szCs w:val="23"/>
        </w:rPr>
        <w:t xml:space="preserve"> ze </w:t>
      </w:r>
      <w:proofErr w:type="spellStart"/>
      <w:r w:rsidRPr="00BC4D18">
        <w:rPr>
          <w:rFonts w:asciiTheme="minorHAnsi" w:hAnsiTheme="minorHAnsi" w:cstheme="minorHAnsi"/>
          <w:sz w:val="23"/>
          <w:szCs w:val="23"/>
        </w:rPr>
        <w:t>szczegółowymi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informacjami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dotyczącymi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skargi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adres</w:t>
      </w:r>
      <w:proofErr w:type="spellEnd"/>
      <w:r w:rsidRPr="00BC4D18">
        <w:rPr>
          <w:rFonts w:asciiTheme="minorHAnsi" w:hAnsiTheme="minorHAnsi" w:cstheme="minorHAnsi"/>
          <w:sz w:val="23"/>
          <w:szCs w:val="23"/>
        </w:rPr>
        <w:t xml:space="preserve"> odo@mpgk.mielec.pl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skorzystanie</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innej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formy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kontaktu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wg</w:t>
      </w:r>
      <w:proofErr w:type="spellEnd"/>
      <w:r w:rsidRPr="00BC4D18">
        <w:rPr>
          <w:rFonts w:asciiTheme="minorHAnsi" w:hAnsiTheme="minorHAnsi" w:cstheme="minorHAnsi"/>
          <w:sz w:val="23"/>
          <w:szCs w:val="23"/>
        </w:rPr>
        <w:t xml:space="preserve"> pkt II. </w:t>
      </w:r>
      <w:proofErr w:type="spellStart"/>
      <w:r w:rsidRPr="00BC4D18">
        <w:rPr>
          <w:rFonts w:asciiTheme="minorHAnsi" w:hAnsiTheme="minorHAnsi" w:cstheme="minorHAnsi"/>
          <w:sz w:val="23"/>
          <w:szCs w:val="23"/>
        </w:rPr>
        <w:t>Wszelkie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otrzymane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skargi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zostaną</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rozpatrzone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udzielimy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odpowiedzi</w:t>
      </w:r>
      <w:proofErr w:type="spellEnd"/>
      <w:r w:rsidRPr="00BC4D18">
        <w:rPr>
          <w:rFonts w:asciiTheme="minorHAnsi" w:hAnsiTheme="minorHAnsi" w:cstheme="minorHAnsi"/>
          <w:sz w:val="23"/>
          <w:szCs w:val="23"/>
        </w:rPr>
        <w:t xml:space="preserve">.  </w:t>
      </w:r>
    </w:p>
    <w:p w14:paraId="3BEE71FE" w14:textId="77777777" w:rsidR="00E347A3" w:rsidRPr="00BC4D18" w:rsidRDefault="00E347A3" w:rsidP="00E347A3">
      <w:pPr>
        <w:spacing w:line="256" w:lineRule="auto"/>
        <w:ind w:left="284"/>
        <w:jc w:val="both"/>
        <w:rPr>
          <w:rFonts w:asciiTheme="minorHAnsi" w:hAnsiTheme="minorHAnsi" w:cstheme="minorHAnsi"/>
          <w:i/>
          <w:sz w:val="23"/>
          <w:szCs w:val="23"/>
        </w:rPr>
      </w:pPr>
      <w:proofErr w:type="spellStart"/>
      <w:r w:rsidRPr="00BC4D18">
        <w:rPr>
          <w:rFonts w:asciiTheme="minorHAnsi" w:hAnsiTheme="minorHAnsi" w:cstheme="minorHAnsi"/>
          <w:i/>
          <w:sz w:val="23"/>
          <w:szCs w:val="23"/>
        </w:rPr>
        <w:t>Czy</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i</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kiedy</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możliwe</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są</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zmiany</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niniejszej</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Klauzuli</w:t>
      </w:r>
      <w:proofErr w:type="spellEnd"/>
      <w:r w:rsidRPr="00BC4D18">
        <w:rPr>
          <w:rFonts w:asciiTheme="minorHAnsi" w:hAnsiTheme="minorHAnsi" w:cstheme="minorHAnsi"/>
          <w:i/>
          <w:sz w:val="23"/>
          <w:szCs w:val="23"/>
        </w:rPr>
        <w:t xml:space="preserve"> </w:t>
      </w:r>
      <w:proofErr w:type="spellStart"/>
      <w:r w:rsidRPr="00BC4D18">
        <w:rPr>
          <w:rFonts w:asciiTheme="minorHAnsi" w:hAnsiTheme="minorHAnsi" w:cstheme="minorHAnsi"/>
          <w:i/>
          <w:sz w:val="23"/>
          <w:szCs w:val="23"/>
        </w:rPr>
        <w:t>informacyjnej</w:t>
      </w:r>
      <w:proofErr w:type="spellEnd"/>
      <w:r w:rsidRPr="00BC4D18">
        <w:rPr>
          <w:rFonts w:asciiTheme="minorHAnsi" w:hAnsiTheme="minorHAnsi" w:cstheme="minorHAnsi"/>
          <w:i/>
          <w:sz w:val="23"/>
          <w:szCs w:val="23"/>
        </w:rPr>
        <w:t xml:space="preserve">? </w:t>
      </w:r>
    </w:p>
    <w:p w14:paraId="4597F29E" w14:textId="77777777" w:rsidR="00E347A3" w:rsidRDefault="00E347A3" w:rsidP="00E347A3">
      <w:pPr>
        <w:spacing w:after="161"/>
        <w:ind w:left="284"/>
        <w:jc w:val="both"/>
        <w:rPr>
          <w:rFonts w:asciiTheme="minorHAnsi" w:hAnsiTheme="minorHAnsi" w:cstheme="minorHAnsi"/>
          <w:sz w:val="23"/>
          <w:szCs w:val="23"/>
        </w:rPr>
      </w:pPr>
      <w:r w:rsidRPr="00BC4D18">
        <w:rPr>
          <w:rFonts w:asciiTheme="minorHAnsi" w:hAnsiTheme="minorHAnsi" w:cstheme="minorHAnsi"/>
          <w:noProof/>
          <w:sz w:val="23"/>
          <w:szCs w:val="23"/>
          <w:lang w:val="pl-PL" w:eastAsia="pl-PL"/>
        </w:rPr>
        <w:drawing>
          <wp:anchor distT="0" distB="0" distL="114300" distR="114300" simplePos="0" relativeHeight="251660288" behindDoc="0" locked="0" layoutInCell="1" allowOverlap="0" wp14:anchorId="15A8AA5C" wp14:editId="029C3D1A">
            <wp:simplePos x="0" y="0"/>
            <wp:positionH relativeFrom="page">
              <wp:posOffset>360045</wp:posOffset>
            </wp:positionH>
            <wp:positionV relativeFrom="page">
              <wp:posOffset>809625</wp:posOffset>
            </wp:positionV>
            <wp:extent cx="572135" cy="885190"/>
            <wp:effectExtent l="0" t="0" r="0" b="0"/>
            <wp:wrapSquare wrapText="bothSides"/>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135" cy="88519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Pr="00BC4D18">
        <w:rPr>
          <w:rFonts w:asciiTheme="minorHAnsi" w:hAnsiTheme="minorHAnsi" w:cstheme="minorHAnsi"/>
          <w:sz w:val="23"/>
          <w:szCs w:val="23"/>
        </w:rPr>
        <w:t>Zobowiązujemy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się</w:t>
      </w:r>
      <w:proofErr w:type="spellEnd"/>
      <w:r w:rsidRPr="00BC4D18">
        <w:rPr>
          <w:rFonts w:asciiTheme="minorHAnsi" w:hAnsiTheme="minorHAnsi" w:cstheme="minorHAnsi"/>
          <w:sz w:val="23"/>
          <w:szCs w:val="23"/>
        </w:rPr>
        <w:t xml:space="preserve"> do </w:t>
      </w:r>
      <w:proofErr w:type="spellStart"/>
      <w:r w:rsidRPr="00BC4D18">
        <w:rPr>
          <w:rFonts w:asciiTheme="minorHAnsi" w:hAnsiTheme="minorHAnsi" w:cstheme="minorHAnsi"/>
          <w:sz w:val="23"/>
          <w:szCs w:val="23"/>
        </w:rPr>
        <w:t>regularnego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przeglądu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niniejszej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Klauzuli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informacyjnej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jej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zmiany</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sytuacji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gdy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okaże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się</w:t>
      </w:r>
      <w:proofErr w:type="spellEnd"/>
      <w:r w:rsidRPr="00BC4D18">
        <w:rPr>
          <w:rFonts w:asciiTheme="minorHAnsi" w:hAnsiTheme="minorHAnsi" w:cstheme="minorHAnsi"/>
          <w:sz w:val="23"/>
          <w:szCs w:val="23"/>
        </w:rPr>
        <w:t xml:space="preserve"> to </w:t>
      </w:r>
      <w:proofErr w:type="spellStart"/>
      <w:r w:rsidRPr="00BC4D18">
        <w:rPr>
          <w:rFonts w:asciiTheme="minorHAnsi" w:hAnsiTheme="minorHAnsi" w:cstheme="minorHAnsi"/>
          <w:sz w:val="23"/>
          <w:szCs w:val="23"/>
        </w:rPr>
        <w:t>niezbędne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pożądane</w:t>
      </w:r>
      <w:proofErr w:type="spellEnd"/>
      <w:r w:rsidRPr="00BC4D18">
        <w:rPr>
          <w:rFonts w:asciiTheme="minorHAnsi" w:hAnsiTheme="minorHAnsi" w:cstheme="minorHAnsi"/>
          <w:sz w:val="23"/>
          <w:szCs w:val="23"/>
        </w:rPr>
        <w:t xml:space="preserve"> z </w:t>
      </w:r>
      <w:proofErr w:type="spellStart"/>
      <w:r w:rsidRPr="00BC4D18">
        <w:rPr>
          <w:rFonts w:asciiTheme="minorHAnsi" w:hAnsiTheme="minorHAnsi" w:cstheme="minorHAnsi"/>
          <w:sz w:val="23"/>
          <w:szCs w:val="23"/>
        </w:rPr>
        <w:t>uwagi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przepisy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nowe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wytyczne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organów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odpowiedzialnych</w:t>
      </w:r>
      <w:proofErr w:type="spellEnd"/>
      <w:r w:rsidRPr="00BC4D18">
        <w:rPr>
          <w:rFonts w:asciiTheme="minorHAnsi" w:hAnsiTheme="minorHAnsi" w:cstheme="minorHAnsi"/>
          <w:sz w:val="23"/>
          <w:szCs w:val="23"/>
        </w:rPr>
        <w:t xml:space="preserve"> za </w:t>
      </w:r>
      <w:proofErr w:type="spellStart"/>
      <w:r w:rsidRPr="00BC4D18">
        <w:rPr>
          <w:rFonts w:asciiTheme="minorHAnsi" w:hAnsiTheme="minorHAnsi" w:cstheme="minorHAnsi"/>
          <w:sz w:val="23"/>
          <w:szCs w:val="23"/>
        </w:rPr>
        <w:t>nadzór</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nad</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procesami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ochrony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najlepsze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praktyki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stosowane</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obszarze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ochrony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Zastrzegamy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również</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możliwość</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zmiany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niniejszej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Klauzuli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informacyjnej</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przypadku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zmian</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technologii</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wykorzystaniu</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której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przetwarzamy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osobowe</w:t>
      </w:r>
      <w:proofErr w:type="spellEnd"/>
      <w:r w:rsidRPr="00BC4D18">
        <w:rPr>
          <w:rFonts w:asciiTheme="minorHAnsi" w:hAnsiTheme="minorHAnsi" w:cstheme="minorHAnsi"/>
          <w:sz w:val="23"/>
          <w:szCs w:val="23"/>
        </w:rPr>
        <w:t xml:space="preserve"> (o </w:t>
      </w:r>
      <w:proofErr w:type="spellStart"/>
      <w:r w:rsidRPr="00BC4D18">
        <w:rPr>
          <w:rFonts w:asciiTheme="minorHAnsi" w:hAnsiTheme="minorHAnsi" w:cstheme="minorHAnsi"/>
          <w:sz w:val="23"/>
          <w:szCs w:val="23"/>
        </w:rPr>
        <w:t>ile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zmiana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jej</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wpływa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brzmienie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niniejszego</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dokumentu</w:t>
      </w:r>
      <w:proofErr w:type="spellEnd"/>
      <w:r w:rsidRPr="00BC4D18">
        <w:rPr>
          <w:rFonts w:asciiTheme="minorHAnsi" w:hAnsiTheme="minorHAnsi" w:cstheme="minorHAnsi"/>
          <w:sz w:val="23"/>
          <w:szCs w:val="23"/>
        </w:rPr>
        <w:t xml:space="preserve">), a </w:t>
      </w:r>
      <w:proofErr w:type="spellStart"/>
      <w:r w:rsidRPr="00BC4D18">
        <w:rPr>
          <w:rFonts w:asciiTheme="minorHAnsi" w:hAnsiTheme="minorHAnsi" w:cstheme="minorHAnsi"/>
          <w:sz w:val="23"/>
          <w:szCs w:val="23"/>
        </w:rPr>
        <w:t>także</w:t>
      </w:r>
      <w:proofErr w:type="spellEnd"/>
      <w:r w:rsidRPr="00BC4D18">
        <w:rPr>
          <w:rFonts w:asciiTheme="minorHAnsi" w:hAnsiTheme="minorHAnsi" w:cstheme="minorHAnsi"/>
          <w:sz w:val="23"/>
          <w:szCs w:val="23"/>
        </w:rPr>
        <w:t xml:space="preserve"> w </w:t>
      </w:r>
      <w:proofErr w:type="spellStart"/>
      <w:r w:rsidRPr="00BC4D18">
        <w:rPr>
          <w:rFonts w:asciiTheme="minorHAnsi" w:hAnsiTheme="minorHAnsi" w:cstheme="minorHAnsi"/>
          <w:sz w:val="23"/>
          <w:szCs w:val="23"/>
        </w:rPr>
        <w:t>razie</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zmiany</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sposobów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celów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lub</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podstaw</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prawnych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przetwarzania</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przez</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nas</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danych</w:t>
      </w:r>
      <w:proofErr w:type="spellEnd"/>
      <w:r w:rsidRPr="00BC4D18">
        <w:rPr>
          <w:rFonts w:asciiTheme="minorHAnsi" w:hAnsiTheme="minorHAnsi" w:cstheme="minorHAnsi"/>
          <w:sz w:val="23"/>
          <w:szCs w:val="23"/>
        </w:rPr>
        <w:t xml:space="preserve"> </w:t>
      </w:r>
      <w:proofErr w:type="spellStart"/>
      <w:r w:rsidRPr="00BC4D18">
        <w:rPr>
          <w:rFonts w:asciiTheme="minorHAnsi" w:hAnsiTheme="minorHAnsi" w:cstheme="minorHAnsi"/>
          <w:sz w:val="23"/>
          <w:szCs w:val="23"/>
        </w:rPr>
        <w:t>osobowych</w:t>
      </w:r>
      <w:proofErr w:type="spellEnd"/>
      <w:r w:rsidRPr="00BC4D18">
        <w:rPr>
          <w:rFonts w:asciiTheme="minorHAnsi" w:hAnsiTheme="minorHAnsi" w:cstheme="minorHAnsi"/>
          <w:sz w:val="23"/>
          <w:szCs w:val="23"/>
        </w:rPr>
        <w:t xml:space="preserve">. </w:t>
      </w:r>
    </w:p>
    <w:p w14:paraId="71436CF7" w14:textId="77777777" w:rsidR="00E347A3" w:rsidRDefault="00E347A3" w:rsidP="00E347A3">
      <w:pPr>
        <w:spacing w:after="161"/>
        <w:ind w:left="284"/>
        <w:jc w:val="both"/>
        <w:rPr>
          <w:rFonts w:asciiTheme="minorHAnsi" w:hAnsiTheme="minorHAnsi" w:cstheme="minorHAnsi"/>
          <w:sz w:val="23"/>
          <w:szCs w:val="23"/>
        </w:rPr>
      </w:pPr>
    </w:p>
    <w:p w14:paraId="42B82A34" w14:textId="77777777" w:rsidR="00DE39D6" w:rsidRPr="00DE39D6" w:rsidRDefault="00DE39D6" w:rsidP="00DE39D6">
      <w:pPr>
        <w:spacing w:line="360" w:lineRule="auto"/>
        <w:jc w:val="both"/>
        <w:rPr>
          <w:rFonts w:cstheme="minorHAnsi"/>
          <w:sz w:val="22"/>
          <w:szCs w:val="22"/>
        </w:rPr>
      </w:pPr>
    </w:p>
    <w:sectPr w:rsidR="00DE39D6" w:rsidRPr="00DE39D6" w:rsidSect="00A47CBF">
      <w:pgSz w:w="11906" w:h="16838"/>
      <w:pgMar w:top="56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2DA47" w14:textId="77777777" w:rsidR="00197D29" w:rsidRDefault="00197D29" w:rsidP="00AC1A4B">
      <w:r>
        <w:separator/>
      </w:r>
    </w:p>
  </w:endnote>
  <w:endnote w:type="continuationSeparator" w:id="0">
    <w:p w14:paraId="402976B4" w14:textId="77777777" w:rsidR="00197D29" w:rsidRDefault="00197D29" w:rsidP="00AC1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Gill Sans MT">
    <w:panose1 w:val="020B0502020104020203"/>
    <w:charset w:val="EE"/>
    <w:family w:val="swiss"/>
    <w:pitch w:val="variable"/>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Bold">
    <w:altName w:val="MS Gothic"/>
    <w:panose1 w:val="00000000000000000000"/>
    <w:charset w:val="80"/>
    <w:family w:val="auto"/>
    <w:notTrueType/>
    <w:pitch w:val="default"/>
    <w:sig w:usb0="00000001" w:usb1="08070000" w:usb2="00000010" w:usb3="00000000" w:csb0="00020000" w:csb1="00000000"/>
  </w:font>
  <w:font w:name="Optima">
    <w:altName w:val="Times New Roman"/>
    <w:panose1 w:val="00000000000000000000"/>
    <w:charset w:val="00"/>
    <w:family w:val="auto"/>
    <w:notTrueType/>
    <w:pitch w:val="variable"/>
    <w:sig w:usb0="00000003" w:usb1="00000000" w:usb2="00000000" w:usb3="00000000" w:csb0="00000001" w:csb1="00000000"/>
  </w:font>
  <w:font w:name="Verdana,Italic">
    <w:altName w:val="MS Mincho"/>
    <w:panose1 w:val="00000000000000000000"/>
    <w:charset w:val="80"/>
    <w:family w:val="auto"/>
    <w:notTrueType/>
    <w:pitch w:val="default"/>
    <w:sig w:usb0="00000000" w:usb1="08070000" w:usb2="00000010" w:usb3="00000000" w:csb0="00020002" w:csb1="00000000"/>
  </w:font>
  <w:font w:name="Verdana,BoldItalic">
    <w:panose1 w:val="00000000000000000000"/>
    <w:charset w:val="80"/>
    <w:family w:val="auto"/>
    <w:notTrueType/>
    <w:pitch w:val="default"/>
    <w:sig w:usb0="00000005"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MS ??">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43D842" w14:textId="77777777" w:rsidR="00197D29" w:rsidRDefault="00197D29" w:rsidP="00AC1A4B">
      <w:r>
        <w:separator/>
      </w:r>
    </w:p>
  </w:footnote>
  <w:footnote w:type="continuationSeparator" w:id="0">
    <w:p w14:paraId="608627A1" w14:textId="77777777" w:rsidR="00197D29" w:rsidRDefault="00197D29" w:rsidP="00AC1A4B">
      <w:r>
        <w:continuationSeparator/>
      </w:r>
    </w:p>
  </w:footnote>
  <w:footnote w:id="1">
    <w:p w14:paraId="73E764B1" w14:textId="77777777" w:rsidR="008D131F" w:rsidRPr="00DE6AE5" w:rsidRDefault="008D131F" w:rsidP="00794593">
      <w:pPr>
        <w:pStyle w:val="Tekstprzypisudolnego"/>
        <w:jc w:val="both"/>
        <w:rPr>
          <w:i/>
          <w:iCs/>
          <w:lang w:val="pl-PL"/>
        </w:rPr>
      </w:pPr>
      <w:r>
        <w:rPr>
          <w:rStyle w:val="Odwoanieprzypisudolnego"/>
        </w:rPr>
        <w:footnoteRef/>
      </w:r>
      <w:r w:rsidRPr="00DE6AE5">
        <w:rPr>
          <w:lang w:val="pl-PL"/>
        </w:rPr>
        <w:t xml:space="preserve"> </w:t>
      </w:r>
      <w:r w:rsidRPr="00DE6AE5">
        <w:rPr>
          <w:i/>
          <w:iCs/>
          <w:lang w:val="pl-PL"/>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w:t>
      </w:r>
      <w:r>
        <w:rPr>
          <w:i/>
          <w:iCs/>
          <w:lang w:val="pl-PL"/>
        </w:rPr>
        <w:t>9 z </w:t>
      </w:r>
      <w:r w:rsidRPr="00DE6AE5">
        <w:rPr>
          <w:i/>
          <w:iCs/>
          <w:lang w:val="pl-PL"/>
        </w:rPr>
        <w:t>04.05.2016, str. 1);</w:t>
      </w:r>
    </w:p>
    <w:p w14:paraId="0F0EC54D" w14:textId="77777777" w:rsidR="008D131F" w:rsidRPr="00D65A2A" w:rsidRDefault="008D131F" w:rsidP="00794593">
      <w:pPr>
        <w:pStyle w:val="Tekstprzypisudolnego"/>
        <w:jc w:val="both"/>
        <w:rPr>
          <w:i/>
          <w:iCs/>
          <w:lang w:val="pl-PL"/>
        </w:rPr>
      </w:pPr>
    </w:p>
  </w:footnote>
  <w:footnote w:id="2">
    <w:p w14:paraId="44B3DD22" w14:textId="77777777" w:rsidR="008D131F" w:rsidRPr="00D65A2A" w:rsidRDefault="008D131F" w:rsidP="00794593">
      <w:pPr>
        <w:pStyle w:val="Tekstprzypisudolnego"/>
        <w:rPr>
          <w:i/>
          <w:iCs/>
          <w:lang w:val="pl-PL"/>
        </w:rPr>
      </w:pPr>
      <w:r w:rsidRPr="00D65A2A">
        <w:rPr>
          <w:rStyle w:val="Odwoanieprzypisudolnego"/>
          <w:i/>
          <w:iCs/>
        </w:rPr>
        <w:footnoteRef/>
      </w:r>
      <w:r w:rsidRPr="00DE6AE5">
        <w:rPr>
          <w:i/>
          <w:iCs/>
          <w:lang w:val="pl-PL"/>
        </w:rPr>
        <w:t xml:space="preserve"> W przypadku gdy wykonawca nie przekazuje danych osobowych innych niż bezpośrednio jego dotyczących lub zachodzi wyłączenie stosowania obowiązku informacyjnego, stosownie do art. 13 ust. 4 lub art. 14 ust. 5 RODO treści oświadczenia </w:t>
      </w:r>
      <w:r>
        <w:rPr>
          <w:i/>
          <w:iCs/>
          <w:lang w:val="pl-PL"/>
        </w:rPr>
        <w:t>W</w:t>
      </w:r>
      <w:r w:rsidRPr="00DE6AE5">
        <w:rPr>
          <w:i/>
          <w:iCs/>
          <w:lang w:val="pl-PL"/>
        </w:rPr>
        <w:t>ykonawca nie składa (usunięcie treści oświadczenia np. przez jego wykreślenie).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decimal"/>
      <w:lvlText w:val="%1)"/>
      <w:lvlJc w:val="left"/>
      <w:pPr>
        <w:tabs>
          <w:tab w:val="num" w:pos="0"/>
        </w:tabs>
        <w:ind w:left="1080" w:hanging="360"/>
      </w:pPr>
    </w:lvl>
    <w:lvl w:ilvl="1">
      <w:start w:val="1"/>
      <w:numFmt w:val="decimal"/>
      <w:lvlText w:val="%2."/>
      <w:lvlJc w:val="left"/>
      <w:pPr>
        <w:tabs>
          <w:tab w:val="num" w:pos="0"/>
        </w:tabs>
        <w:ind w:left="1815" w:hanging="375"/>
      </w:p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0" w:firstLine="0"/>
      </w:pPr>
    </w:lvl>
    <w:lvl w:ilvl="1">
      <w:start w:val="1"/>
      <w:numFmt w:val="decimal"/>
      <w:lvlText w:val=".%2"/>
      <w:lvlJc w:val="left"/>
      <w:pPr>
        <w:tabs>
          <w:tab w:val="num" w:pos="1080"/>
        </w:tabs>
        <w:ind w:left="0" w:firstLine="0"/>
      </w:pPr>
    </w:lvl>
    <w:lvl w:ilvl="2">
      <w:start w:val="1"/>
      <w:numFmt w:val="decimal"/>
      <w:lvlText w:val=".%3"/>
      <w:lvlJc w:val="left"/>
      <w:pPr>
        <w:tabs>
          <w:tab w:val="num" w:pos="1440"/>
        </w:tabs>
        <w:ind w:left="0" w:firstLine="0"/>
      </w:pPr>
    </w:lvl>
    <w:lvl w:ilvl="3">
      <w:start w:val="1"/>
      <w:numFmt w:val="decimal"/>
      <w:lvlText w:val=".%4"/>
      <w:lvlJc w:val="left"/>
      <w:pPr>
        <w:tabs>
          <w:tab w:val="num" w:pos="1800"/>
        </w:tabs>
        <w:ind w:left="0" w:firstLine="0"/>
      </w:pPr>
    </w:lvl>
    <w:lvl w:ilvl="4">
      <w:start w:val="1"/>
      <w:numFmt w:val="decimal"/>
      <w:lvlText w:val=".%5"/>
      <w:lvlJc w:val="left"/>
      <w:pPr>
        <w:tabs>
          <w:tab w:val="num" w:pos="2160"/>
        </w:tabs>
        <w:ind w:left="0" w:firstLine="0"/>
      </w:pPr>
    </w:lvl>
    <w:lvl w:ilvl="5">
      <w:start w:val="1"/>
      <w:numFmt w:val="decimal"/>
      <w:lvlText w:val=".%6"/>
      <w:lvlJc w:val="left"/>
      <w:pPr>
        <w:tabs>
          <w:tab w:val="num" w:pos="2520"/>
        </w:tabs>
        <w:ind w:left="0" w:firstLine="0"/>
      </w:pPr>
    </w:lvl>
    <w:lvl w:ilvl="6">
      <w:start w:val="1"/>
      <w:numFmt w:val="decimal"/>
      <w:lvlText w:val=".%7"/>
      <w:lvlJc w:val="left"/>
      <w:pPr>
        <w:tabs>
          <w:tab w:val="num" w:pos="2880"/>
        </w:tabs>
        <w:ind w:left="0" w:firstLine="0"/>
      </w:pPr>
    </w:lvl>
    <w:lvl w:ilvl="7">
      <w:start w:val="1"/>
      <w:numFmt w:val="decimal"/>
      <w:lvlText w:val=".%8"/>
      <w:lvlJc w:val="left"/>
      <w:pPr>
        <w:tabs>
          <w:tab w:val="num" w:pos="3240"/>
        </w:tabs>
        <w:ind w:left="0" w:firstLine="0"/>
      </w:pPr>
    </w:lvl>
    <w:lvl w:ilvl="8">
      <w:start w:val="1"/>
      <w:numFmt w:val="decimal"/>
      <w:lvlText w:val=".%9"/>
      <w:lvlJc w:val="left"/>
      <w:pPr>
        <w:tabs>
          <w:tab w:val="num" w:pos="3600"/>
        </w:tabs>
        <w:ind w:left="0" w:firstLine="0"/>
      </w:pPr>
    </w:lvl>
  </w:abstractNum>
  <w:abstractNum w:abstractNumId="3" w15:restartNumberingAfterBreak="0">
    <w:nsid w:val="00000004"/>
    <w:multiLevelType w:val="singleLevel"/>
    <w:tmpl w:val="00000004"/>
    <w:name w:val="WW8Num4"/>
    <w:lvl w:ilvl="0">
      <w:start w:val="1"/>
      <w:numFmt w:val="decimal"/>
      <w:lvlText w:val="%1."/>
      <w:lvlJc w:val="left"/>
      <w:pPr>
        <w:tabs>
          <w:tab w:val="num" w:pos="0"/>
        </w:tabs>
        <w:ind w:left="360" w:hanging="360"/>
      </w:pPr>
    </w:lvl>
  </w:abstractNum>
  <w:abstractNum w:abstractNumId="4" w15:restartNumberingAfterBreak="0">
    <w:nsid w:val="00000005"/>
    <w:multiLevelType w:val="singleLevel"/>
    <w:tmpl w:val="00000005"/>
    <w:name w:val="WW8Num5"/>
    <w:lvl w:ilvl="0">
      <w:start w:val="1"/>
      <w:numFmt w:val="decimal"/>
      <w:lvlText w:val="%1."/>
      <w:lvlJc w:val="left"/>
      <w:pPr>
        <w:tabs>
          <w:tab w:val="num" w:pos="0"/>
        </w:tabs>
        <w:ind w:left="720" w:hanging="360"/>
      </w:pPr>
    </w:lvl>
  </w:abstractNum>
  <w:abstractNum w:abstractNumId="5" w15:restartNumberingAfterBreak="0">
    <w:nsid w:val="00000006"/>
    <w:multiLevelType w:val="singleLevel"/>
    <w:tmpl w:val="00000006"/>
    <w:name w:val="WW8Num6"/>
    <w:lvl w:ilvl="0">
      <w:start w:val="1"/>
      <w:numFmt w:val="decimal"/>
      <w:lvlText w:val="%1)"/>
      <w:lvlJc w:val="left"/>
      <w:pPr>
        <w:tabs>
          <w:tab w:val="num" w:pos="0"/>
        </w:tabs>
        <w:ind w:left="720" w:hanging="360"/>
      </w:pPr>
    </w:lvl>
  </w:abstractNum>
  <w:abstractNum w:abstractNumId="6" w15:restartNumberingAfterBreak="0">
    <w:nsid w:val="00000007"/>
    <w:multiLevelType w:val="singleLevel"/>
    <w:tmpl w:val="00000007"/>
    <w:name w:val="WW8Num7"/>
    <w:lvl w:ilvl="0">
      <w:start w:val="1"/>
      <w:numFmt w:val="decimal"/>
      <w:lvlText w:val="%1)"/>
      <w:lvlJc w:val="left"/>
      <w:pPr>
        <w:tabs>
          <w:tab w:val="num" w:pos="0"/>
        </w:tabs>
        <w:ind w:left="720" w:hanging="360"/>
      </w:pPr>
    </w:lvl>
  </w:abstractNum>
  <w:abstractNum w:abstractNumId="7" w15:restartNumberingAfterBreak="0">
    <w:nsid w:val="00000008"/>
    <w:multiLevelType w:val="multilevel"/>
    <w:tmpl w:val="7040B028"/>
    <w:name w:val="WW8Num8"/>
    <w:lvl w:ilvl="0">
      <w:start w:val="4"/>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Times New Roman" w:eastAsia="Times New Roman" w:hAnsi="Times New Roman" w:cs="Times New Roman"/>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0000000A"/>
    <w:multiLevelType w:val="multilevel"/>
    <w:tmpl w:val="26724E4C"/>
    <w:name w:val="WW8Num10"/>
    <w:lvl w:ilvl="0">
      <w:start w:val="1"/>
      <w:numFmt w:val="decimal"/>
      <w:lvlText w:val="%1)"/>
      <w:lvlJc w:val="left"/>
      <w:pPr>
        <w:tabs>
          <w:tab w:val="num" w:pos="0"/>
        </w:tabs>
        <w:ind w:left="1146" w:hanging="360"/>
      </w:pPr>
    </w:lvl>
    <w:lvl w:ilvl="1">
      <w:start w:val="1"/>
      <w:numFmt w:val="decimal"/>
      <w:lvlText w:val="%2."/>
      <w:lvlJc w:val="left"/>
      <w:pPr>
        <w:tabs>
          <w:tab w:val="num" w:pos="0"/>
        </w:tabs>
        <w:ind w:left="1866" w:hanging="360"/>
      </w:pPr>
      <w:rPr>
        <w:strike w:val="0"/>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9" w15:restartNumberingAfterBreak="0">
    <w:nsid w:val="0000000B"/>
    <w:multiLevelType w:val="singleLevel"/>
    <w:tmpl w:val="0000000B"/>
    <w:name w:val="WW8Num11"/>
    <w:lvl w:ilvl="0">
      <w:start w:val="1"/>
      <w:numFmt w:val="decimal"/>
      <w:lvlText w:val="%1."/>
      <w:lvlJc w:val="left"/>
      <w:pPr>
        <w:tabs>
          <w:tab w:val="num" w:pos="0"/>
        </w:tabs>
        <w:ind w:left="720" w:hanging="360"/>
      </w:pPr>
    </w:lvl>
  </w:abstractNum>
  <w:abstractNum w:abstractNumId="10" w15:restartNumberingAfterBreak="0">
    <w:nsid w:val="0000000C"/>
    <w:multiLevelType w:val="singleLevel"/>
    <w:tmpl w:val="F27C3F60"/>
    <w:name w:val="WW8Num12"/>
    <w:lvl w:ilvl="0">
      <w:start w:val="1"/>
      <w:numFmt w:val="decimal"/>
      <w:lvlText w:val="%1."/>
      <w:lvlJc w:val="left"/>
      <w:pPr>
        <w:tabs>
          <w:tab w:val="num" w:pos="0"/>
        </w:tabs>
        <w:ind w:left="720" w:hanging="360"/>
      </w:pPr>
      <w:rPr>
        <w:color w:val="auto"/>
      </w:rPr>
    </w:lvl>
  </w:abstractNum>
  <w:abstractNum w:abstractNumId="11" w15:restartNumberingAfterBreak="0">
    <w:nsid w:val="0000000D"/>
    <w:multiLevelType w:val="singleLevel"/>
    <w:tmpl w:val="0000000D"/>
    <w:name w:val="WW8Num13"/>
    <w:lvl w:ilvl="0">
      <w:start w:val="1"/>
      <w:numFmt w:val="decimal"/>
      <w:lvlText w:val="%1)"/>
      <w:lvlJc w:val="left"/>
      <w:pPr>
        <w:tabs>
          <w:tab w:val="num" w:pos="0"/>
        </w:tabs>
        <w:ind w:left="720" w:hanging="360"/>
      </w:pPr>
    </w:lvl>
  </w:abstractNum>
  <w:abstractNum w:abstractNumId="12" w15:restartNumberingAfterBreak="0">
    <w:nsid w:val="0000000E"/>
    <w:multiLevelType w:val="singleLevel"/>
    <w:tmpl w:val="0000000E"/>
    <w:name w:val="WW8Num14"/>
    <w:lvl w:ilvl="0">
      <w:start w:val="1"/>
      <w:numFmt w:val="decimal"/>
      <w:lvlText w:val="%1)"/>
      <w:lvlJc w:val="left"/>
      <w:pPr>
        <w:tabs>
          <w:tab w:val="num" w:pos="0"/>
        </w:tabs>
        <w:ind w:left="720" w:hanging="360"/>
      </w:pPr>
    </w:lvl>
  </w:abstractNum>
  <w:abstractNum w:abstractNumId="13" w15:restartNumberingAfterBreak="0">
    <w:nsid w:val="00000010"/>
    <w:multiLevelType w:val="singleLevel"/>
    <w:tmpl w:val="00000010"/>
    <w:name w:val="WW8Num16"/>
    <w:lvl w:ilvl="0">
      <w:start w:val="1"/>
      <w:numFmt w:val="decimal"/>
      <w:lvlText w:val="%1."/>
      <w:lvlJc w:val="left"/>
      <w:pPr>
        <w:tabs>
          <w:tab w:val="num" w:pos="0"/>
        </w:tabs>
        <w:ind w:left="218" w:hanging="360"/>
      </w:pPr>
    </w:lvl>
  </w:abstractNum>
  <w:abstractNum w:abstractNumId="14" w15:restartNumberingAfterBreak="0">
    <w:nsid w:val="00000012"/>
    <w:multiLevelType w:val="singleLevel"/>
    <w:tmpl w:val="00000012"/>
    <w:name w:val="WW8Num18"/>
    <w:lvl w:ilvl="0">
      <w:start w:val="1"/>
      <w:numFmt w:val="decimal"/>
      <w:lvlText w:val="%1."/>
      <w:lvlJc w:val="left"/>
      <w:pPr>
        <w:tabs>
          <w:tab w:val="num" w:pos="0"/>
        </w:tabs>
        <w:ind w:left="360" w:hanging="360"/>
      </w:pPr>
      <w:rPr>
        <w:b w:val="0"/>
      </w:rPr>
    </w:lvl>
  </w:abstractNum>
  <w:abstractNum w:abstractNumId="15" w15:restartNumberingAfterBreak="0">
    <w:nsid w:val="00000013"/>
    <w:multiLevelType w:val="singleLevel"/>
    <w:tmpl w:val="00000013"/>
    <w:name w:val="WW8Num19"/>
    <w:lvl w:ilvl="0">
      <w:start w:val="1"/>
      <w:numFmt w:val="lowerLetter"/>
      <w:lvlText w:val="%1)"/>
      <w:lvlJc w:val="left"/>
      <w:pPr>
        <w:tabs>
          <w:tab w:val="num" w:pos="1064"/>
        </w:tabs>
        <w:ind w:left="1064" w:hanging="360"/>
      </w:pPr>
      <w:rPr>
        <w:color w:val="auto"/>
      </w:rPr>
    </w:lvl>
  </w:abstractNum>
  <w:abstractNum w:abstractNumId="16" w15:restartNumberingAfterBreak="0">
    <w:nsid w:val="00000014"/>
    <w:multiLevelType w:val="multilevel"/>
    <w:tmpl w:val="0D00FE12"/>
    <w:name w:val="WW8Num20"/>
    <w:lvl w:ilvl="0">
      <w:start w:val="1"/>
      <w:numFmt w:val="decimal"/>
      <w:lvlText w:val="%1."/>
      <w:lvlJc w:val="left"/>
      <w:pPr>
        <w:tabs>
          <w:tab w:val="num" w:pos="0"/>
        </w:tabs>
        <w:ind w:left="108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00405246"/>
    <w:multiLevelType w:val="hybridMultilevel"/>
    <w:tmpl w:val="0B88E380"/>
    <w:lvl w:ilvl="0" w:tplc="04150017">
      <w:start w:val="1"/>
      <w:numFmt w:val="lowerLetter"/>
      <w:lvlText w:val="%1)"/>
      <w:lvlJc w:val="left"/>
      <w:pPr>
        <w:ind w:left="2115" w:hanging="360"/>
      </w:pPr>
    </w:lvl>
    <w:lvl w:ilvl="1" w:tplc="04150019" w:tentative="1">
      <w:start w:val="1"/>
      <w:numFmt w:val="lowerLetter"/>
      <w:lvlText w:val="%2."/>
      <w:lvlJc w:val="left"/>
      <w:pPr>
        <w:ind w:left="2835" w:hanging="360"/>
      </w:pPr>
    </w:lvl>
    <w:lvl w:ilvl="2" w:tplc="0415001B" w:tentative="1">
      <w:start w:val="1"/>
      <w:numFmt w:val="lowerRoman"/>
      <w:lvlText w:val="%3."/>
      <w:lvlJc w:val="right"/>
      <w:pPr>
        <w:ind w:left="3555" w:hanging="180"/>
      </w:pPr>
    </w:lvl>
    <w:lvl w:ilvl="3" w:tplc="0415000F" w:tentative="1">
      <w:start w:val="1"/>
      <w:numFmt w:val="decimal"/>
      <w:lvlText w:val="%4."/>
      <w:lvlJc w:val="left"/>
      <w:pPr>
        <w:ind w:left="4275" w:hanging="360"/>
      </w:pPr>
    </w:lvl>
    <w:lvl w:ilvl="4" w:tplc="04150019" w:tentative="1">
      <w:start w:val="1"/>
      <w:numFmt w:val="lowerLetter"/>
      <w:lvlText w:val="%5."/>
      <w:lvlJc w:val="left"/>
      <w:pPr>
        <w:ind w:left="4995" w:hanging="360"/>
      </w:pPr>
    </w:lvl>
    <w:lvl w:ilvl="5" w:tplc="0415001B" w:tentative="1">
      <w:start w:val="1"/>
      <w:numFmt w:val="lowerRoman"/>
      <w:lvlText w:val="%6."/>
      <w:lvlJc w:val="right"/>
      <w:pPr>
        <w:ind w:left="5715" w:hanging="180"/>
      </w:pPr>
    </w:lvl>
    <w:lvl w:ilvl="6" w:tplc="0415000F" w:tentative="1">
      <w:start w:val="1"/>
      <w:numFmt w:val="decimal"/>
      <w:lvlText w:val="%7."/>
      <w:lvlJc w:val="left"/>
      <w:pPr>
        <w:ind w:left="6435" w:hanging="360"/>
      </w:pPr>
    </w:lvl>
    <w:lvl w:ilvl="7" w:tplc="04150019" w:tentative="1">
      <w:start w:val="1"/>
      <w:numFmt w:val="lowerLetter"/>
      <w:lvlText w:val="%8."/>
      <w:lvlJc w:val="left"/>
      <w:pPr>
        <w:ind w:left="7155" w:hanging="360"/>
      </w:pPr>
    </w:lvl>
    <w:lvl w:ilvl="8" w:tplc="0415001B" w:tentative="1">
      <w:start w:val="1"/>
      <w:numFmt w:val="lowerRoman"/>
      <w:lvlText w:val="%9."/>
      <w:lvlJc w:val="right"/>
      <w:pPr>
        <w:ind w:left="7875" w:hanging="180"/>
      </w:pPr>
    </w:lvl>
  </w:abstractNum>
  <w:abstractNum w:abstractNumId="18" w15:restartNumberingAfterBreak="0">
    <w:nsid w:val="044509D7"/>
    <w:multiLevelType w:val="hybridMultilevel"/>
    <w:tmpl w:val="64D48F5A"/>
    <w:lvl w:ilvl="0" w:tplc="E2EE4F4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AEA56E6"/>
    <w:multiLevelType w:val="multilevel"/>
    <w:tmpl w:val="189C91DC"/>
    <w:name w:val="WW8Num592222"/>
    <w:lvl w:ilvl="0">
      <w:start w:val="14"/>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BAB5330"/>
    <w:multiLevelType w:val="hybridMultilevel"/>
    <w:tmpl w:val="1C94B6D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ED0702B"/>
    <w:multiLevelType w:val="hybridMultilevel"/>
    <w:tmpl w:val="63B23CC6"/>
    <w:lvl w:ilvl="0" w:tplc="DBDE635C">
      <w:start w:val="1"/>
      <w:numFmt w:val="lowerLetter"/>
      <w:lvlText w:val="%1)"/>
      <w:lvlJc w:val="left"/>
      <w:pPr>
        <w:ind w:left="49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3B2380A">
      <w:start w:val="1"/>
      <w:numFmt w:val="lowerLetter"/>
      <w:lvlText w:val="%2"/>
      <w:lvlJc w:val="left"/>
      <w:pPr>
        <w:ind w:left="56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83CC818">
      <w:start w:val="1"/>
      <w:numFmt w:val="lowerRoman"/>
      <w:lvlText w:val="%3"/>
      <w:lvlJc w:val="left"/>
      <w:pPr>
        <w:ind w:left="63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7942A98">
      <w:start w:val="1"/>
      <w:numFmt w:val="decimal"/>
      <w:lvlText w:val="%4"/>
      <w:lvlJc w:val="left"/>
      <w:pPr>
        <w:ind w:left="70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3249CC6">
      <w:start w:val="1"/>
      <w:numFmt w:val="lowerLetter"/>
      <w:lvlText w:val="%5"/>
      <w:lvlJc w:val="left"/>
      <w:pPr>
        <w:ind w:left="77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58E12AA">
      <w:start w:val="1"/>
      <w:numFmt w:val="lowerRoman"/>
      <w:lvlText w:val="%6"/>
      <w:lvlJc w:val="left"/>
      <w:pPr>
        <w:ind w:left="850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6404690">
      <w:start w:val="1"/>
      <w:numFmt w:val="decimal"/>
      <w:lvlText w:val="%7"/>
      <w:lvlJc w:val="left"/>
      <w:pPr>
        <w:ind w:left="922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6306F46">
      <w:start w:val="1"/>
      <w:numFmt w:val="lowerLetter"/>
      <w:lvlText w:val="%8"/>
      <w:lvlJc w:val="left"/>
      <w:pPr>
        <w:ind w:left="994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7EAFEDC">
      <w:start w:val="1"/>
      <w:numFmt w:val="lowerRoman"/>
      <w:lvlText w:val="%9"/>
      <w:lvlJc w:val="left"/>
      <w:pPr>
        <w:ind w:left="106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0EE16F8E"/>
    <w:multiLevelType w:val="hybridMultilevel"/>
    <w:tmpl w:val="1452DBF0"/>
    <w:lvl w:ilvl="0" w:tplc="248465DC">
      <w:start w:val="1"/>
      <w:numFmt w:val="upperRoman"/>
      <w:pStyle w:val="Nagwek1"/>
      <w:lvlText w:val="%1."/>
      <w:lvlJc w:val="left"/>
      <w:pPr>
        <w:tabs>
          <w:tab w:val="num" w:pos="720"/>
        </w:tabs>
        <w:ind w:left="567" w:hanging="567"/>
      </w:pPr>
      <w:rPr>
        <w:rFonts w:cs="Times New Roman" w:hint="default"/>
      </w:rPr>
    </w:lvl>
    <w:lvl w:ilvl="1" w:tplc="9A727FDE">
      <w:start w:val="1"/>
      <w:numFmt w:val="decimal"/>
      <w:lvlText w:val="%2."/>
      <w:lvlJc w:val="left"/>
      <w:pPr>
        <w:tabs>
          <w:tab w:val="num" w:pos="397"/>
        </w:tabs>
        <w:ind w:left="397" w:hanging="397"/>
      </w:pPr>
      <w:rPr>
        <w:rFonts w:ascii="Times New Roman" w:hAnsi="Times New Roman" w:cs="Times New Roman" w:hint="default"/>
        <w:sz w:val="24"/>
        <w:szCs w:val="24"/>
      </w:rPr>
    </w:lvl>
    <w:lvl w:ilvl="2" w:tplc="091AAEE4">
      <w:start w:val="1"/>
      <w:numFmt w:val="decimal"/>
      <w:lvlText w:val="%3)"/>
      <w:lvlJc w:val="left"/>
      <w:pPr>
        <w:tabs>
          <w:tab w:val="num" w:pos="397"/>
        </w:tabs>
        <w:ind w:left="397" w:hanging="397"/>
      </w:pPr>
      <w:rPr>
        <w:rFonts w:ascii="Times New Roman" w:hAnsi="Times New Roman" w:cs="Times New Roman" w:hint="default"/>
        <w:b w:val="0"/>
        <w:i w:val="0"/>
        <w:sz w:val="24"/>
        <w:szCs w:val="24"/>
        <w:u w:val="none"/>
      </w:rPr>
    </w:lvl>
    <w:lvl w:ilvl="3" w:tplc="5F2A21A0">
      <w:start w:val="1"/>
      <w:numFmt w:val="lowerLetter"/>
      <w:lvlText w:val="%4)"/>
      <w:lvlJc w:val="left"/>
      <w:pPr>
        <w:tabs>
          <w:tab w:val="num" w:pos="2880"/>
        </w:tabs>
        <w:ind w:left="2880" w:hanging="360"/>
      </w:pPr>
      <w:rPr>
        <w:rFonts w:cs="Times New Roman" w:hint="default"/>
      </w:rPr>
    </w:lvl>
    <w:lvl w:ilvl="4" w:tplc="E934167A">
      <w:start w:val="1"/>
      <w:numFmt w:val="bullet"/>
      <w:lvlText w:val=""/>
      <w:lvlJc w:val="left"/>
      <w:pPr>
        <w:tabs>
          <w:tab w:val="num" w:pos="3807"/>
        </w:tabs>
        <w:ind w:left="3807" w:hanging="567"/>
      </w:pPr>
      <w:rPr>
        <w:rFonts w:ascii="Symbol" w:hAnsi="Symbol" w:hint="default"/>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1833EE"/>
    <w:multiLevelType w:val="hybridMultilevel"/>
    <w:tmpl w:val="3060549C"/>
    <w:lvl w:ilvl="0" w:tplc="4216984E">
      <w:start w:val="1"/>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150017">
      <w:start w:val="1"/>
      <w:numFmt w:val="lowerLetter"/>
      <w:lvlText w:val="%2)"/>
      <w:lvlJc w:val="left"/>
      <w:pPr>
        <w:ind w:left="1080"/>
      </w:pPr>
      <w:rPr>
        <w:b w:val="0"/>
        <w:i w:val="0"/>
        <w:strike w:val="0"/>
        <w:dstrike w:val="0"/>
        <w:color w:val="000000"/>
        <w:sz w:val="24"/>
        <w:szCs w:val="24"/>
        <w:u w:val="none" w:color="000000"/>
        <w:bdr w:val="none" w:sz="0" w:space="0" w:color="auto"/>
        <w:shd w:val="clear" w:color="auto" w:fill="auto"/>
        <w:vertAlign w:val="baseline"/>
      </w:rPr>
    </w:lvl>
    <w:lvl w:ilvl="2" w:tplc="895C31A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CD660D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09C497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3B88B8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04CB91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05A41F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2587D8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13C22DE8"/>
    <w:multiLevelType w:val="multilevel"/>
    <w:tmpl w:val="B3322E9C"/>
    <w:name w:val="WW8Num592222"/>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0"/>
        </w:tabs>
        <w:ind w:left="0" w:hanging="360"/>
      </w:pPr>
      <w:rPr>
        <w:rFonts w:cs="Times New Roman" w:hint="default"/>
        <w:b w:val="0"/>
        <w:i w:val="0"/>
        <w:sz w:val="22"/>
        <w:szCs w:val="22"/>
      </w:rPr>
    </w:lvl>
    <w:lvl w:ilvl="2">
      <w:start w:val="1"/>
      <w:numFmt w:val="decimal"/>
      <w:isLgl/>
      <w:lvlText w:val="%1.%2.%3"/>
      <w:lvlJc w:val="left"/>
      <w:pPr>
        <w:tabs>
          <w:tab w:val="num" w:pos="1287"/>
        </w:tabs>
        <w:ind w:left="1287" w:hanging="720"/>
      </w:pPr>
      <w:rPr>
        <w:rFonts w:cs="Times New Roman" w:hint="default"/>
        <w:b w:val="0"/>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440"/>
        </w:tabs>
        <w:ind w:left="1440" w:hanging="1440"/>
      </w:pPr>
      <w:rPr>
        <w:rFonts w:cs="Times New Roman" w:hint="default"/>
      </w:rPr>
    </w:lvl>
  </w:abstractNum>
  <w:abstractNum w:abstractNumId="25" w15:restartNumberingAfterBreak="0">
    <w:nsid w:val="1490042C"/>
    <w:multiLevelType w:val="hybridMultilevel"/>
    <w:tmpl w:val="25E426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512795F"/>
    <w:multiLevelType w:val="hybridMultilevel"/>
    <w:tmpl w:val="F408A2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F374604"/>
    <w:multiLevelType w:val="hybridMultilevel"/>
    <w:tmpl w:val="91C2601A"/>
    <w:name w:val="WW8Num5922222222"/>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8" w15:restartNumberingAfterBreak="0">
    <w:nsid w:val="236F7F27"/>
    <w:multiLevelType w:val="hybridMultilevel"/>
    <w:tmpl w:val="61A45A0C"/>
    <w:lvl w:ilvl="0" w:tplc="04429580">
      <w:start w:val="1"/>
      <w:numFmt w:val="decimal"/>
      <w:lvlText w:val="%1."/>
      <w:lvlJc w:val="left"/>
      <w:pPr>
        <w:ind w:left="374" w:hanging="360"/>
      </w:pPr>
      <w:rPr>
        <w:rFonts w:hint="default"/>
        <w:color w:val="000000" w:themeColor="text1"/>
      </w:rPr>
    </w:lvl>
    <w:lvl w:ilvl="1" w:tplc="04150019" w:tentative="1">
      <w:start w:val="1"/>
      <w:numFmt w:val="lowerLetter"/>
      <w:lvlText w:val="%2."/>
      <w:lvlJc w:val="left"/>
      <w:pPr>
        <w:ind w:left="1094" w:hanging="360"/>
      </w:pPr>
    </w:lvl>
    <w:lvl w:ilvl="2" w:tplc="0415001B" w:tentative="1">
      <w:start w:val="1"/>
      <w:numFmt w:val="lowerRoman"/>
      <w:lvlText w:val="%3."/>
      <w:lvlJc w:val="right"/>
      <w:pPr>
        <w:ind w:left="1814" w:hanging="180"/>
      </w:pPr>
    </w:lvl>
    <w:lvl w:ilvl="3" w:tplc="0415000F" w:tentative="1">
      <w:start w:val="1"/>
      <w:numFmt w:val="decimal"/>
      <w:lvlText w:val="%4."/>
      <w:lvlJc w:val="left"/>
      <w:pPr>
        <w:ind w:left="2534" w:hanging="360"/>
      </w:pPr>
    </w:lvl>
    <w:lvl w:ilvl="4" w:tplc="04150019" w:tentative="1">
      <w:start w:val="1"/>
      <w:numFmt w:val="lowerLetter"/>
      <w:lvlText w:val="%5."/>
      <w:lvlJc w:val="left"/>
      <w:pPr>
        <w:ind w:left="3254" w:hanging="360"/>
      </w:pPr>
    </w:lvl>
    <w:lvl w:ilvl="5" w:tplc="0415001B" w:tentative="1">
      <w:start w:val="1"/>
      <w:numFmt w:val="lowerRoman"/>
      <w:lvlText w:val="%6."/>
      <w:lvlJc w:val="right"/>
      <w:pPr>
        <w:ind w:left="3974" w:hanging="180"/>
      </w:pPr>
    </w:lvl>
    <w:lvl w:ilvl="6" w:tplc="0415000F" w:tentative="1">
      <w:start w:val="1"/>
      <w:numFmt w:val="decimal"/>
      <w:lvlText w:val="%7."/>
      <w:lvlJc w:val="left"/>
      <w:pPr>
        <w:ind w:left="4694" w:hanging="360"/>
      </w:pPr>
    </w:lvl>
    <w:lvl w:ilvl="7" w:tplc="04150019" w:tentative="1">
      <w:start w:val="1"/>
      <w:numFmt w:val="lowerLetter"/>
      <w:lvlText w:val="%8."/>
      <w:lvlJc w:val="left"/>
      <w:pPr>
        <w:ind w:left="5414" w:hanging="360"/>
      </w:pPr>
    </w:lvl>
    <w:lvl w:ilvl="8" w:tplc="0415001B" w:tentative="1">
      <w:start w:val="1"/>
      <w:numFmt w:val="lowerRoman"/>
      <w:lvlText w:val="%9."/>
      <w:lvlJc w:val="right"/>
      <w:pPr>
        <w:ind w:left="6134" w:hanging="180"/>
      </w:pPr>
    </w:lvl>
  </w:abstractNum>
  <w:abstractNum w:abstractNumId="29" w15:restartNumberingAfterBreak="0">
    <w:nsid w:val="2EA05EBB"/>
    <w:multiLevelType w:val="multilevel"/>
    <w:tmpl w:val="B3322E9C"/>
    <w:name w:val="WW8Num59222"/>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0"/>
        </w:tabs>
        <w:ind w:left="0" w:hanging="360"/>
      </w:pPr>
      <w:rPr>
        <w:rFonts w:cs="Times New Roman" w:hint="default"/>
        <w:b w:val="0"/>
        <w:i w:val="0"/>
        <w:sz w:val="22"/>
        <w:szCs w:val="22"/>
      </w:rPr>
    </w:lvl>
    <w:lvl w:ilvl="2">
      <w:start w:val="1"/>
      <w:numFmt w:val="decimal"/>
      <w:isLgl/>
      <w:lvlText w:val="%1.%2.%3"/>
      <w:lvlJc w:val="left"/>
      <w:pPr>
        <w:tabs>
          <w:tab w:val="num" w:pos="1287"/>
        </w:tabs>
        <w:ind w:left="1287" w:hanging="720"/>
      </w:pPr>
      <w:rPr>
        <w:rFonts w:cs="Times New Roman" w:hint="default"/>
        <w:b w:val="0"/>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440"/>
        </w:tabs>
        <w:ind w:left="1440" w:hanging="1440"/>
      </w:pPr>
      <w:rPr>
        <w:rFonts w:cs="Times New Roman" w:hint="default"/>
      </w:rPr>
    </w:lvl>
  </w:abstractNum>
  <w:abstractNum w:abstractNumId="30" w15:restartNumberingAfterBreak="0">
    <w:nsid w:val="2FE50E7E"/>
    <w:multiLevelType w:val="multilevel"/>
    <w:tmpl w:val="0415001F"/>
    <w:styleLink w:val="Styl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03477AB"/>
    <w:multiLevelType w:val="hybridMultilevel"/>
    <w:tmpl w:val="79985756"/>
    <w:name w:val="WW8Num59222222"/>
    <w:lvl w:ilvl="0" w:tplc="36326C44">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2" w15:restartNumberingAfterBreak="0">
    <w:nsid w:val="34C36DB3"/>
    <w:multiLevelType w:val="hybridMultilevel"/>
    <w:tmpl w:val="6AEA2474"/>
    <w:lvl w:ilvl="0" w:tplc="7DC43F5A">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3" w15:restartNumberingAfterBreak="0">
    <w:nsid w:val="359F435F"/>
    <w:multiLevelType w:val="hybridMultilevel"/>
    <w:tmpl w:val="A13AC742"/>
    <w:lvl w:ilvl="0" w:tplc="D5801506">
      <w:start w:val="7"/>
      <w:numFmt w:val="upperRoman"/>
      <w:lvlText w:val="%1."/>
      <w:lvlJc w:val="left"/>
      <w:pPr>
        <w:ind w:left="456" w:firstLine="0"/>
      </w:pPr>
      <w:rPr>
        <w:rFonts w:ascii="Calibri" w:eastAsia="Gill Sans MT" w:hAnsi="Calibri" w:cs="Calibri" w:hint="default"/>
        <w:b/>
        <w:bCs/>
        <w:i w:val="0"/>
        <w:strike w:val="0"/>
        <w:dstrike w:val="0"/>
        <w:color w:val="000000" w:themeColor="text1"/>
        <w:sz w:val="22"/>
        <w:szCs w:val="22"/>
        <w:u w:val="none" w:color="000000"/>
        <w:effect w:val="none"/>
        <w:bdr w:val="none" w:sz="0" w:space="0" w:color="auto" w:frame="1"/>
        <w:vertAlign w:val="baseline"/>
      </w:rPr>
    </w:lvl>
    <w:lvl w:ilvl="1" w:tplc="2BC81982">
      <w:start w:val="1"/>
      <w:numFmt w:val="lowerLetter"/>
      <w:lvlText w:val="%2"/>
      <w:lvlJc w:val="left"/>
      <w:pPr>
        <w:ind w:left="108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2" w:tplc="02640A0C">
      <w:start w:val="1"/>
      <w:numFmt w:val="lowerRoman"/>
      <w:lvlText w:val="%3"/>
      <w:lvlJc w:val="left"/>
      <w:pPr>
        <w:ind w:left="180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3" w:tplc="F0C0B3E4">
      <w:start w:val="1"/>
      <w:numFmt w:val="decimal"/>
      <w:lvlText w:val="%4"/>
      <w:lvlJc w:val="left"/>
      <w:pPr>
        <w:ind w:left="252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4" w:tplc="DB3E7112">
      <w:start w:val="1"/>
      <w:numFmt w:val="lowerLetter"/>
      <w:lvlText w:val="%5"/>
      <w:lvlJc w:val="left"/>
      <w:pPr>
        <w:ind w:left="324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5" w:tplc="40D0C4BC">
      <w:start w:val="1"/>
      <w:numFmt w:val="lowerRoman"/>
      <w:lvlText w:val="%6"/>
      <w:lvlJc w:val="left"/>
      <w:pPr>
        <w:ind w:left="396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6" w:tplc="F9E42328">
      <w:start w:val="1"/>
      <w:numFmt w:val="decimal"/>
      <w:lvlText w:val="%7"/>
      <w:lvlJc w:val="left"/>
      <w:pPr>
        <w:ind w:left="468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7" w:tplc="3E1E6E4A">
      <w:start w:val="1"/>
      <w:numFmt w:val="lowerLetter"/>
      <w:lvlText w:val="%8"/>
      <w:lvlJc w:val="left"/>
      <w:pPr>
        <w:ind w:left="540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lvl w:ilvl="8" w:tplc="88105284">
      <w:start w:val="1"/>
      <w:numFmt w:val="lowerRoman"/>
      <w:lvlText w:val="%9"/>
      <w:lvlJc w:val="left"/>
      <w:pPr>
        <w:ind w:left="6120" w:firstLine="0"/>
      </w:pPr>
      <w:rPr>
        <w:rFonts w:ascii="Gill Sans MT" w:eastAsia="Gill Sans MT" w:hAnsi="Gill Sans MT" w:cs="Gill Sans MT"/>
        <w:b/>
        <w:bCs/>
        <w:i w:val="0"/>
        <w:strike w:val="0"/>
        <w:dstrike w:val="0"/>
        <w:color w:val="2F5496"/>
        <w:sz w:val="20"/>
        <w:szCs w:val="20"/>
        <w:u w:val="none" w:color="000000"/>
        <w:effect w:val="none"/>
        <w:bdr w:val="none" w:sz="0" w:space="0" w:color="auto" w:frame="1"/>
        <w:vertAlign w:val="baseline"/>
      </w:rPr>
    </w:lvl>
  </w:abstractNum>
  <w:abstractNum w:abstractNumId="34" w15:restartNumberingAfterBreak="0">
    <w:nsid w:val="37D237A8"/>
    <w:multiLevelType w:val="hybridMultilevel"/>
    <w:tmpl w:val="D6F2C37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F3802B1"/>
    <w:multiLevelType w:val="hybridMultilevel"/>
    <w:tmpl w:val="D14E3230"/>
    <w:lvl w:ilvl="0" w:tplc="D228C1FA">
      <w:start w:val="1"/>
      <w:numFmt w:val="bullet"/>
      <w:lvlText w:val="•"/>
      <w:lvlJc w:val="left"/>
      <w:pPr>
        <w:ind w:left="705"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216CAA6E">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DB20D86C">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23E68686">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2B887274">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67CA3476">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DBE2F210">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123C0B5E">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7308563E">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36" w15:restartNumberingAfterBreak="0">
    <w:nsid w:val="439B5209"/>
    <w:multiLevelType w:val="hybridMultilevel"/>
    <w:tmpl w:val="EE7E06D8"/>
    <w:name w:val="WW8Num592222222222"/>
    <w:lvl w:ilvl="0" w:tplc="36326C44">
      <w:start w:val="1"/>
      <w:numFmt w:val="bullet"/>
      <w:lvlText w:val=""/>
      <w:lvlJc w:val="left"/>
      <w:pPr>
        <w:ind w:left="1157" w:hanging="360"/>
      </w:pPr>
      <w:rPr>
        <w:rFonts w:ascii="Symbol" w:hAnsi="Symbol" w:hint="default"/>
      </w:rPr>
    </w:lvl>
    <w:lvl w:ilvl="1" w:tplc="04150003" w:tentative="1">
      <w:start w:val="1"/>
      <w:numFmt w:val="bullet"/>
      <w:lvlText w:val="o"/>
      <w:lvlJc w:val="left"/>
      <w:pPr>
        <w:ind w:left="1877" w:hanging="360"/>
      </w:pPr>
      <w:rPr>
        <w:rFonts w:ascii="Courier New" w:hAnsi="Courier New" w:cs="Courier New" w:hint="default"/>
      </w:rPr>
    </w:lvl>
    <w:lvl w:ilvl="2" w:tplc="04150005" w:tentative="1">
      <w:start w:val="1"/>
      <w:numFmt w:val="bullet"/>
      <w:lvlText w:val=""/>
      <w:lvlJc w:val="left"/>
      <w:pPr>
        <w:ind w:left="2597" w:hanging="360"/>
      </w:pPr>
      <w:rPr>
        <w:rFonts w:ascii="Wingdings" w:hAnsi="Wingdings" w:hint="default"/>
      </w:rPr>
    </w:lvl>
    <w:lvl w:ilvl="3" w:tplc="04150001" w:tentative="1">
      <w:start w:val="1"/>
      <w:numFmt w:val="bullet"/>
      <w:lvlText w:val=""/>
      <w:lvlJc w:val="left"/>
      <w:pPr>
        <w:ind w:left="3317" w:hanging="360"/>
      </w:pPr>
      <w:rPr>
        <w:rFonts w:ascii="Symbol" w:hAnsi="Symbol" w:hint="default"/>
      </w:rPr>
    </w:lvl>
    <w:lvl w:ilvl="4" w:tplc="04150003" w:tentative="1">
      <w:start w:val="1"/>
      <w:numFmt w:val="bullet"/>
      <w:lvlText w:val="o"/>
      <w:lvlJc w:val="left"/>
      <w:pPr>
        <w:ind w:left="4037" w:hanging="360"/>
      </w:pPr>
      <w:rPr>
        <w:rFonts w:ascii="Courier New" w:hAnsi="Courier New" w:cs="Courier New" w:hint="default"/>
      </w:rPr>
    </w:lvl>
    <w:lvl w:ilvl="5" w:tplc="04150005" w:tentative="1">
      <w:start w:val="1"/>
      <w:numFmt w:val="bullet"/>
      <w:lvlText w:val=""/>
      <w:lvlJc w:val="left"/>
      <w:pPr>
        <w:ind w:left="4757" w:hanging="360"/>
      </w:pPr>
      <w:rPr>
        <w:rFonts w:ascii="Wingdings" w:hAnsi="Wingdings" w:hint="default"/>
      </w:rPr>
    </w:lvl>
    <w:lvl w:ilvl="6" w:tplc="04150001" w:tentative="1">
      <w:start w:val="1"/>
      <w:numFmt w:val="bullet"/>
      <w:lvlText w:val=""/>
      <w:lvlJc w:val="left"/>
      <w:pPr>
        <w:ind w:left="5477" w:hanging="360"/>
      </w:pPr>
      <w:rPr>
        <w:rFonts w:ascii="Symbol" w:hAnsi="Symbol" w:hint="default"/>
      </w:rPr>
    </w:lvl>
    <w:lvl w:ilvl="7" w:tplc="04150003" w:tentative="1">
      <w:start w:val="1"/>
      <w:numFmt w:val="bullet"/>
      <w:lvlText w:val="o"/>
      <w:lvlJc w:val="left"/>
      <w:pPr>
        <w:ind w:left="6197" w:hanging="360"/>
      </w:pPr>
      <w:rPr>
        <w:rFonts w:ascii="Courier New" w:hAnsi="Courier New" w:cs="Courier New" w:hint="default"/>
      </w:rPr>
    </w:lvl>
    <w:lvl w:ilvl="8" w:tplc="04150005" w:tentative="1">
      <w:start w:val="1"/>
      <w:numFmt w:val="bullet"/>
      <w:lvlText w:val=""/>
      <w:lvlJc w:val="left"/>
      <w:pPr>
        <w:ind w:left="6917" w:hanging="360"/>
      </w:pPr>
      <w:rPr>
        <w:rFonts w:ascii="Wingdings" w:hAnsi="Wingdings" w:hint="default"/>
      </w:rPr>
    </w:lvl>
  </w:abstractNum>
  <w:abstractNum w:abstractNumId="37" w15:restartNumberingAfterBreak="0">
    <w:nsid w:val="44E54B71"/>
    <w:multiLevelType w:val="hybridMultilevel"/>
    <w:tmpl w:val="D0AE29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5AC127F"/>
    <w:multiLevelType w:val="hybridMultilevel"/>
    <w:tmpl w:val="26026A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E7D4B38"/>
    <w:multiLevelType w:val="hybridMultilevel"/>
    <w:tmpl w:val="BDE0F0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04A79E6"/>
    <w:multiLevelType w:val="hybridMultilevel"/>
    <w:tmpl w:val="7CD4456A"/>
    <w:name w:val="WW8Num5922222"/>
    <w:lvl w:ilvl="0" w:tplc="712630BE">
      <w:start w:val="1"/>
      <w:numFmt w:val="lowerLetter"/>
      <w:lvlText w:val="%1)"/>
      <w:lvlJc w:val="left"/>
      <w:pPr>
        <w:ind w:left="1069" w:hanging="360"/>
      </w:pPr>
      <w:rPr>
        <w:rFonts w:hint="default"/>
        <w:b w:val="0"/>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1" w15:restartNumberingAfterBreak="0">
    <w:nsid w:val="54562D1B"/>
    <w:multiLevelType w:val="hybridMultilevel"/>
    <w:tmpl w:val="C29A487A"/>
    <w:lvl w:ilvl="0" w:tplc="B5E0CB7A">
      <w:start w:val="1"/>
      <w:numFmt w:val="lowerLetter"/>
      <w:lvlText w:val="%1)"/>
      <w:lvlJc w:val="left"/>
      <w:pPr>
        <w:tabs>
          <w:tab w:val="num" w:pos="1778"/>
        </w:tabs>
        <w:ind w:left="1778" w:hanging="360"/>
      </w:pPr>
      <w:rPr>
        <w:rFonts w:cs="Times New Roman" w:hint="default"/>
      </w:rPr>
    </w:lvl>
    <w:lvl w:ilvl="1" w:tplc="DCAA028A">
      <w:start w:val="9"/>
      <w:numFmt w:val="decimal"/>
      <w:lvlText w:val="%2."/>
      <w:lvlJc w:val="left"/>
      <w:pPr>
        <w:tabs>
          <w:tab w:val="num" w:pos="1418"/>
        </w:tabs>
        <w:ind w:left="1418" w:hanging="360"/>
      </w:pPr>
      <w:rPr>
        <w:rFonts w:cs="Times New Roman" w:hint="default"/>
      </w:rPr>
    </w:lvl>
    <w:lvl w:ilvl="2" w:tplc="FF420B28">
      <w:start w:val="1"/>
      <w:numFmt w:val="decimal"/>
      <w:lvlText w:val="%3)"/>
      <w:lvlJc w:val="left"/>
      <w:pPr>
        <w:tabs>
          <w:tab w:val="num" w:pos="338"/>
        </w:tabs>
        <w:ind w:left="338" w:hanging="360"/>
      </w:pPr>
      <w:rPr>
        <w:rFonts w:cs="Times New Roman" w:hint="default"/>
        <w:b/>
        <w:bCs/>
      </w:rPr>
    </w:lvl>
    <w:lvl w:ilvl="3" w:tplc="0409000F" w:tentative="1">
      <w:start w:val="1"/>
      <w:numFmt w:val="decimal"/>
      <w:lvlText w:val="%4."/>
      <w:lvlJc w:val="left"/>
      <w:pPr>
        <w:tabs>
          <w:tab w:val="num" w:pos="2858"/>
        </w:tabs>
        <w:ind w:left="2858" w:hanging="360"/>
      </w:pPr>
      <w:rPr>
        <w:rFonts w:cs="Times New Roman"/>
      </w:rPr>
    </w:lvl>
    <w:lvl w:ilvl="4" w:tplc="04090019" w:tentative="1">
      <w:start w:val="1"/>
      <w:numFmt w:val="lowerLetter"/>
      <w:lvlText w:val="%5."/>
      <w:lvlJc w:val="left"/>
      <w:pPr>
        <w:tabs>
          <w:tab w:val="num" w:pos="3578"/>
        </w:tabs>
        <w:ind w:left="3578" w:hanging="360"/>
      </w:pPr>
      <w:rPr>
        <w:rFonts w:cs="Times New Roman"/>
      </w:rPr>
    </w:lvl>
    <w:lvl w:ilvl="5" w:tplc="0409001B" w:tentative="1">
      <w:start w:val="1"/>
      <w:numFmt w:val="lowerRoman"/>
      <w:lvlText w:val="%6."/>
      <w:lvlJc w:val="right"/>
      <w:pPr>
        <w:tabs>
          <w:tab w:val="num" w:pos="4298"/>
        </w:tabs>
        <w:ind w:left="4298" w:hanging="180"/>
      </w:pPr>
      <w:rPr>
        <w:rFonts w:cs="Times New Roman"/>
      </w:rPr>
    </w:lvl>
    <w:lvl w:ilvl="6" w:tplc="0409000F" w:tentative="1">
      <w:start w:val="1"/>
      <w:numFmt w:val="decimal"/>
      <w:lvlText w:val="%7."/>
      <w:lvlJc w:val="left"/>
      <w:pPr>
        <w:tabs>
          <w:tab w:val="num" w:pos="5018"/>
        </w:tabs>
        <w:ind w:left="5018" w:hanging="360"/>
      </w:pPr>
      <w:rPr>
        <w:rFonts w:cs="Times New Roman"/>
      </w:rPr>
    </w:lvl>
    <w:lvl w:ilvl="7" w:tplc="04090019" w:tentative="1">
      <w:start w:val="1"/>
      <w:numFmt w:val="lowerLetter"/>
      <w:lvlText w:val="%8."/>
      <w:lvlJc w:val="left"/>
      <w:pPr>
        <w:tabs>
          <w:tab w:val="num" w:pos="5738"/>
        </w:tabs>
        <w:ind w:left="5738" w:hanging="360"/>
      </w:pPr>
      <w:rPr>
        <w:rFonts w:cs="Times New Roman"/>
      </w:rPr>
    </w:lvl>
    <w:lvl w:ilvl="8" w:tplc="0409001B" w:tentative="1">
      <w:start w:val="1"/>
      <w:numFmt w:val="lowerRoman"/>
      <w:lvlText w:val="%9."/>
      <w:lvlJc w:val="right"/>
      <w:pPr>
        <w:tabs>
          <w:tab w:val="num" w:pos="6458"/>
        </w:tabs>
        <w:ind w:left="6458" w:hanging="180"/>
      </w:pPr>
      <w:rPr>
        <w:rFonts w:cs="Times New Roman"/>
      </w:rPr>
    </w:lvl>
  </w:abstractNum>
  <w:abstractNum w:abstractNumId="42" w15:restartNumberingAfterBreak="0">
    <w:nsid w:val="593801C1"/>
    <w:multiLevelType w:val="hybridMultilevel"/>
    <w:tmpl w:val="FEF6E964"/>
    <w:lvl w:ilvl="0" w:tplc="04150017">
      <w:start w:val="1"/>
      <w:numFmt w:val="lowerLetter"/>
      <w:lvlText w:val="%1)"/>
      <w:lvlJc w:val="left"/>
      <w:pPr>
        <w:ind w:left="3479" w:hanging="360"/>
      </w:pPr>
      <w:rPr>
        <w:color w:val="auto"/>
      </w:rPr>
    </w:lvl>
    <w:lvl w:ilvl="1" w:tplc="04150019" w:tentative="1">
      <w:start w:val="1"/>
      <w:numFmt w:val="lowerLetter"/>
      <w:lvlText w:val="%2."/>
      <w:lvlJc w:val="left"/>
      <w:pPr>
        <w:ind w:left="4199" w:hanging="360"/>
      </w:pPr>
      <w:rPr>
        <w:rFonts w:cs="Times New Roman"/>
      </w:rPr>
    </w:lvl>
    <w:lvl w:ilvl="2" w:tplc="0415001B" w:tentative="1">
      <w:start w:val="1"/>
      <w:numFmt w:val="lowerRoman"/>
      <w:lvlText w:val="%3."/>
      <w:lvlJc w:val="right"/>
      <w:pPr>
        <w:ind w:left="4919" w:hanging="180"/>
      </w:pPr>
      <w:rPr>
        <w:rFonts w:cs="Times New Roman"/>
      </w:rPr>
    </w:lvl>
    <w:lvl w:ilvl="3" w:tplc="0415000F" w:tentative="1">
      <w:start w:val="1"/>
      <w:numFmt w:val="decimal"/>
      <w:lvlText w:val="%4."/>
      <w:lvlJc w:val="left"/>
      <w:pPr>
        <w:ind w:left="5639" w:hanging="360"/>
      </w:pPr>
      <w:rPr>
        <w:rFonts w:cs="Times New Roman"/>
      </w:rPr>
    </w:lvl>
    <w:lvl w:ilvl="4" w:tplc="04150019" w:tentative="1">
      <w:start w:val="1"/>
      <w:numFmt w:val="lowerLetter"/>
      <w:lvlText w:val="%5."/>
      <w:lvlJc w:val="left"/>
      <w:pPr>
        <w:ind w:left="6359" w:hanging="360"/>
      </w:pPr>
      <w:rPr>
        <w:rFonts w:cs="Times New Roman"/>
      </w:rPr>
    </w:lvl>
    <w:lvl w:ilvl="5" w:tplc="0415001B" w:tentative="1">
      <w:start w:val="1"/>
      <w:numFmt w:val="lowerRoman"/>
      <w:lvlText w:val="%6."/>
      <w:lvlJc w:val="right"/>
      <w:pPr>
        <w:ind w:left="7079" w:hanging="180"/>
      </w:pPr>
      <w:rPr>
        <w:rFonts w:cs="Times New Roman"/>
      </w:rPr>
    </w:lvl>
    <w:lvl w:ilvl="6" w:tplc="0415000F" w:tentative="1">
      <w:start w:val="1"/>
      <w:numFmt w:val="decimal"/>
      <w:lvlText w:val="%7."/>
      <w:lvlJc w:val="left"/>
      <w:pPr>
        <w:ind w:left="7799" w:hanging="360"/>
      </w:pPr>
      <w:rPr>
        <w:rFonts w:cs="Times New Roman"/>
      </w:rPr>
    </w:lvl>
    <w:lvl w:ilvl="7" w:tplc="04150019" w:tentative="1">
      <w:start w:val="1"/>
      <w:numFmt w:val="lowerLetter"/>
      <w:lvlText w:val="%8."/>
      <w:lvlJc w:val="left"/>
      <w:pPr>
        <w:ind w:left="8519" w:hanging="360"/>
      </w:pPr>
      <w:rPr>
        <w:rFonts w:cs="Times New Roman"/>
      </w:rPr>
    </w:lvl>
    <w:lvl w:ilvl="8" w:tplc="0415001B" w:tentative="1">
      <w:start w:val="1"/>
      <w:numFmt w:val="lowerRoman"/>
      <w:lvlText w:val="%9."/>
      <w:lvlJc w:val="right"/>
      <w:pPr>
        <w:ind w:left="9239" w:hanging="180"/>
      </w:pPr>
      <w:rPr>
        <w:rFonts w:cs="Times New Roman"/>
      </w:rPr>
    </w:lvl>
  </w:abstractNum>
  <w:abstractNum w:abstractNumId="43" w15:restartNumberingAfterBreak="0">
    <w:nsid w:val="59A27142"/>
    <w:multiLevelType w:val="hybridMultilevel"/>
    <w:tmpl w:val="D26276DC"/>
    <w:lvl w:ilvl="0" w:tplc="56927750">
      <w:start w:val="1"/>
      <w:numFmt w:val="decimal"/>
      <w:lvlText w:val="%1."/>
      <w:lvlJc w:val="left"/>
      <w:pPr>
        <w:ind w:left="476"/>
      </w:pPr>
      <w:rPr>
        <w:b w:val="0"/>
        <w:i w:val="0"/>
        <w:strike w:val="0"/>
        <w:dstrike w:val="0"/>
        <w:color w:val="000000"/>
        <w:sz w:val="22"/>
        <w:szCs w:val="22"/>
        <w:u w:val="none" w:color="000000"/>
        <w:bdr w:val="none" w:sz="0" w:space="0" w:color="auto"/>
        <w:shd w:val="clear" w:color="auto" w:fill="auto"/>
        <w:vertAlign w:val="baseline"/>
      </w:rPr>
    </w:lvl>
    <w:lvl w:ilvl="1" w:tplc="05B06914">
      <w:start w:val="1"/>
      <w:numFmt w:val="lowerLetter"/>
      <w:lvlText w:val="%2"/>
      <w:lvlJc w:val="left"/>
      <w:pPr>
        <w:ind w:left="117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2" w:tplc="C35E7132">
      <w:start w:val="1"/>
      <w:numFmt w:val="lowerRoman"/>
      <w:lvlText w:val="%3"/>
      <w:lvlJc w:val="left"/>
      <w:pPr>
        <w:ind w:left="189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E392EB06">
      <w:start w:val="1"/>
      <w:numFmt w:val="decimal"/>
      <w:lvlText w:val="%4"/>
      <w:lvlJc w:val="left"/>
      <w:pPr>
        <w:ind w:left="261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E8D24FCA">
      <w:start w:val="1"/>
      <w:numFmt w:val="lowerLetter"/>
      <w:lvlText w:val="%5"/>
      <w:lvlJc w:val="left"/>
      <w:pPr>
        <w:ind w:left="333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75325866">
      <w:start w:val="1"/>
      <w:numFmt w:val="lowerRoman"/>
      <w:lvlText w:val="%6"/>
      <w:lvlJc w:val="left"/>
      <w:pPr>
        <w:ind w:left="405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DDDCF3CC">
      <w:start w:val="1"/>
      <w:numFmt w:val="decimal"/>
      <w:lvlText w:val="%7"/>
      <w:lvlJc w:val="left"/>
      <w:pPr>
        <w:ind w:left="477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6540B29A">
      <w:start w:val="1"/>
      <w:numFmt w:val="lowerLetter"/>
      <w:lvlText w:val="%8"/>
      <w:lvlJc w:val="left"/>
      <w:pPr>
        <w:ind w:left="549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44B2D758">
      <w:start w:val="1"/>
      <w:numFmt w:val="lowerRoman"/>
      <w:lvlText w:val="%9"/>
      <w:lvlJc w:val="left"/>
      <w:pPr>
        <w:ind w:left="621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44" w15:restartNumberingAfterBreak="0">
    <w:nsid w:val="5A80184D"/>
    <w:multiLevelType w:val="hybridMultilevel"/>
    <w:tmpl w:val="50D43964"/>
    <w:lvl w:ilvl="0" w:tplc="1946059E">
      <w:start w:val="1"/>
      <w:numFmt w:val="decimal"/>
      <w:lvlText w:val="%1."/>
      <w:lvlJc w:val="left"/>
      <w:pPr>
        <w:ind w:left="523" w:hanging="360"/>
      </w:pPr>
      <w:rPr>
        <w:rFonts w:hint="default"/>
        <w:b w:val="0"/>
      </w:rPr>
    </w:lvl>
    <w:lvl w:ilvl="1" w:tplc="04150019" w:tentative="1">
      <w:start w:val="1"/>
      <w:numFmt w:val="lowerLetter"/>
      <w:lvlText w:val="%2."/>
      <w:lvlJc w:val="left"/>
      <w:pPr>
        <w:ind w:left="1243" w:hanging="360"/>
      </w:pPr>
    </w:lvl>
    <w:lvl w:ilvl="2" w:tplc="0415001B" w:tentative="1">
      <w:start w:val="1"/>
      <w:numFmt w:val="lowerRoman"/>
      <w:lvlText w:val="%3."/>
      <w:lvlJc w:val="right"/>
      <w:pPr>
        <w:ind w:left="1963" w:hanging="180"/>
      </w:pPr>
    </w:lvl>
    <w:lvl w:ilvl="3" w:tplc="0415000F" w:tentative="1">
      <w:start w:val="1"/>
      <w:numFmt w:val="decimal"/>
      <w:lvlText w:val="%4."/>
      <w:lvlJc w:val="left"/>
      <w:pPr>
        <w:ind w:left="2683" w:hanging="360"/>
      </w:pPr>
    </w:lvl>
    <w:lvl w:ilvl="4" w:tplc="04150019" w:tentative="1">
      <w:start w:val="1"/>
      <w:numFmt w:val="lowerLetter"/>
      <w:lvlText w:val="%5."/>
      <w:lvlJc w:val="left"/>
      <w:pPr>
        <w:ind w:left="3403" w:hanging="360"/>
      </w:pPr>
    </w:lvl>
    <w:lvl w:ilvl="5" w:tplc="0415001B" w:tentative="1">
      <w:start w:val="1"/>
      <w:numFmt w:val="lowerRoman"/>
      <w:lvlText w:val="%6."/>
      <w:lvlJc w:val="right"/>
      <w:pPr>
        <w:ind w:left="4123" w:hanging="180"/>
      </w:pPr>
    </w:lvl>
    <w:lvl w:ilvl="6" w:tplc="0415000F" w:tentative="1">
      <w:start w:val="1"/>
      <w:numFmt w:val="decimal"/>
      <w:lvlText w:val="%7."/>
      <w:lvlJc w:val="left"/>
      <w:pPr>
        <w:ind w:left="4843" w:hanging="360"/>
      </w:pPr>
    </w:lvl>
    <w:lvl w:ilvl="7" w:tplc="04150019" w:tentative="1">
      <w:start w:val="1"/>
      <w:numFmt w:val="lowerLetter"/>
      <w:lvlText w:val="%8."/>
      <w:lvlJc w:val="left"/>
      <w:pPr>
        <w:ind w:left="5563" w:hanging="360"/>
      </w:pPr>
    </w:lvl>
    <w:lvl w:ilvl="8" w:tplc="0415001B" w:tentative="1">
      <w:start w:val="1"/>
      <w:numFmt w:val="lowerRoman"/>
      <w:lvlText w:val="%9."/>
      <w:lvlJc w:val="right"/>
      <w:pPr>
        <w:ind w:left="6283" w:hanging="180"/>
      </w:pPr>
    </w:lvl>
  </w:abstractNum>
  <w:abstractNum w:abstractNumId="45" w15:restartNumberingAfterBreak="0">
    <w:nsid w:val="5B9F329B"/>
    <w:multiLevelType w:val="hybridMultilevel"/>
    <w:tmpl w:val="83B67C9E"/>
    <w:lvl w:ilvl="0" w:tplc="E67495FC">
      <w:start w:val="19"/>
      <w:numFmt w:val="upperRoman"/>
      <w:lvlText w:val="%1."/>
      <w:lvlJc w:val="left"/>
      <w:pPr>
        <w:tabs>
          <w:tab w:val="num" w:pos="567"/>
        </w:tabs>
        <w:ind w:left="567" w:hanging="510"/>
      </w:pPr>
      <w:rPr>
        <w:rFonts w:ascii="Times New Roman" w:hAnsi="Times New Roman" w:cs="Times New Roman" w:hint="default"/>
        <w:b/>
        <w:i w:val="0"/>
        <w:sz w:val="20"/>
        <w:szCs w:val="20"/>
        <w:u w:val="none"/>
      </w:rPr>
    </w:lvl>
    <w:lvl w:ilvl="1" w:tplc="0ACEE8F2">
      <w:start w:val="1"/>
      <w:numFmt w:val="decimal"/>
      <w:lvlText w:val="%2."/>
      <w:lvlJc w:val="left"/>
      <w:pPr>
        <w:tabs>
          <w:tab w:val="num" w:pos="360"/>
        </w:tabs>
        <w:ind w:left="360" w:hanging="360"/>
      </w:pPr>
      <w:rPr>
        <w:rFonts w:cs="Times New Roman" w:hint="default"/>
        <w:b w:val="0"/>
        <w:i w:val="0"/>
        <w:iCs/>
        <w:color w:val="auto"/>
        <w:sz w:val="22"/>
        <w:szCs w:val="22"/>
      </w:rPr>
    </w:lvl>
    <w:lvl w:ilvl="2" w:tplc="C6ECDD20">
      <w:start w:val="1"/>
      <w:numFmt w:val="decimal"/>
      <w:lvlText w:val="%3)"/>
      <w:lvlJc w:val="left"/>
      <w:pPr>
        <w:tabs>
          <w:tab w:val="num" w:pos="2340"/>
        </w:tabs>
        <w:ind w:left="2340" w:hanging="360"/>
      </w:pPr>
      <w:rPr>
        <w:rFonts w:cs="Times New Roman" w:hint="default"/>
      </w:rPr>
    </w:lvl>
    <w:lvl w:ilvl="3" w:tplc="F956DD8A">
      <w:start w:val="7"/>
      <w:numFmt w:val="decimal"/>
      <w:lvlText w:val="%4."/>
      <w:lvlJc w:val="left"/>
      <w:pPr>
        <w:tabs>
          <w:tab w:val="num" w:pos="2880"/>
        </w:tabs>
        <w:ind w:left="2880" w:hanging="360"/>
      </w:pPr>
      <w:rPr>
        <w:rFonts w:cs="Times New Roman" w:hint="default"/>
        <w:b w:val="0"/>
        <w:i w:val="0"/>
        <w:sz w:val="20"/>
        <w:szCs w:val="20"/>
        <w:u w:val="none"/>
      </w:rPr>
    </w:lvl>
    <w:lvl w:ilvl="4" w:tplc="2B26BFEA">
      <w:start w:val="1"/>
      <w:numFmt w:val="lowerLetter"/>
      <w:lvlText w:val="%5)"/>
      <w:lvlJc w:val="left"/>
      <w:pPr>
        <w:ind w:left="3600" w:hanging="360"/>
      </w:pPr>
      <w:rPr>
        <w:rFonts w:hint="default"/>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5EDC6CDD"/>
    <w:multiLevelType w:val="hybridMultilevel"/>
    <w:tmpl w:val="5B02E5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F895743"/>
    <w:multiLevelType w:val="hybridMultilevel"/>
    <w:tmpl w:val="EA36981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05F77BC"/>
    <w:multiLevelType w:val="hybridMultilevel"/>
    <w:tmpl w:val="9A149DBC"/>
    <w:lvl w:ilvl="0" w:tplc="FFFFFFFF">
      <w:start w:val="1"/>
      <w:numFmt w:val="lowerLetter"/>
      <w:lvlText w:val="%1)"/>
      <w:lvlJc w:val="left"/>
      <w:pPr>
        <w:ind w:left="1777" w:hanging="360"/>
      </w:pPr>
      <w:rPr>
        <w:rFonts w:hint="default"/>
      </w:rPr>
    </w:lvl>
    <w:lvl w:ilvl="1" w:tplc="04150019" w:tentative="1">
      <w:start w:val="1"/>
      <w:numFmt w:val="lowerLetter"/>
      <w:lvlText w:val="%2."/>
      <w:lvlJc w:val="left"/>
      <w:pPr>
        <w:ind w:left="2497" w:hanging="360"/>
      </w:pPr>
    </w:lvl>
    <w:lvl w:ilvl="2" w:tplc="0415001B" w:tentative="1">
      <w:start w:val="1"/>
      <w:numFmt w:val="lowerRoman"/>
      <w:lvlText w:val="%3."/>
      <w:lvlJc w:val="right"/>
      <w:pPr>
        <w:ind w:left="3217" w:hanging="180"/>
      </w:pPr>
    </w:lvl>
    <w:lvl w:ilvl="3" w:tplc="0415000F" w:tentative="1">
      <w:start w:val="1"/>
      <w:numFmt w:val="decimal"/>
      <w:lvlText w:val="%4."/>
      <w:lvlJc w:val="left"/>
      <w:pPr>
        <w:ind w:left="3937" w:hanging="360"/>
      </w:pPr>
    </w:lvl>
    <w:lvl w:ilvl="4" w:tplc="04150019" w:tentative="1">
      <w:start w:val="1"/>
      <w:numFmt w:val="lowerLetter"/>
      <w:lvlText w:val="%5."/>
      <w:lvlJc w:val="left"/>
      <w:pPr>
        <w:ind w:left="4657" w:hanging="360"/>
      </w:pPr>
    </w:lvl>
    <w:lvl w:ilvl="5" w:tplc="0415001B" w:tentative="1">
      <w:start w:val="1"/>
      <w:numFmt w:val="lowerRoman"/>
      <w:lvlText w:val="%6."/>
      <w:lvlJc w:val="right"/>
      <w:pPr>
        <w:ind w:left="5377" w:hanging="180"/>
      </w:pPr>
    </w:lvl>
    <w:lvl w:ilvl="6" w:tplc="0415000F" w:tentative="1">
      <w:start w:val="1"/>
      <w:numFmt w:val="decimal"/>
      <w:lvlText w:val="%7."/>
      <w:lvlJc w:val="left"/>
      <w:pPr>
        <w:ind w:left="6097" w:hanging="360"/>
      </w:pPr>
    </w:lvl>
    <w:lvl w:ilvl="7" w:tplc="04150019" w:tentative="1">
      <w:start w:val="1"/>
      <w:numFmt w:val="lowerLetter"/>
      <w:lvlText w:val="%8."/>
      <w:lvlJc w:val="left"/>
      <w:pPr>
        <w:ind w:left="6817" w:hanging="360"/>
      </w:pPr>
    </w:lvl>
    <w:lvl w:ilvl="8" w:tplc="0415001B" w:tentative="1">
      <w:start w:val="1"/>
      <w:numFmt w:val="lowerRoman"/>
      <w:lvlText w:val="%9."/>
      <w:lvlJc w:val="right"/>
      <w:pPr>
        <w:ind w:left="7537" w:hanging="180"/>
      </w:pPr>
    </w:lvl>
  </w:abstractNum>
  <w:abstractNum w:abstractNumId="49" w15:restartNumberingAfterBreak="0">
    <w:nsid w:val="61012CEF"/>
    <w:multiLevelType w:val="hybridMultilevel"/>
    <w:tmpl w:val="2042DA90"/>
    <w:lvl w:ilvl="0" w:tplc="7DC43F5A">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50" w15:restartNumberingAfterBreak="0">
    <w:nsid w:val="62E5410B"/>
    <w:multiLevelType w:val="hybridMultilevel"/>
    <w:tmpl w:val="CD70BD2E"/>
    <w:lvl w:ilvl="0" w:tplc="7DC43F5A">
      <w:start w:val="1"/>
      <w:numFmt w:val="bullet"/>
      <w:lvlText w:val=""/>
      <w:lvlJc w:val="left"/>
      <w:pPr>
        <w:ind w:left="1494" w:hanging="360"/>
      </w:pPr>
      <w:rPr>
        <w:rFonts w:ascii="Symbol" w:hAnsi="Symbol" w:hint="default"/>
      </w:rPr>
    </w:lvl>
    <w:lvl w:ilvl="1" w:tplc="04150003" w:tentative="1">
      <w:start w:val="1"/>
      <w:numFmt w:val="bullet"/>
      <w:lvlText w:val="o"/>
      <w:lvlJc w:val="left"/>
      <w:pPr>
        <w:ind w:left="2072" w:hanging="360"/>
      </w:pPr>
      <w:rPr>
        <w:rFonts w:ascii="Courier New" w:hAnsi="Courier New" w:cs="Courier New" w:hint="default"/>
      </w:rPr>
    </w:lvl>
    <w:lvl w:ilvl="2" w:tplc="04150005" w:tentative="1">
      <w:start w:val="1"/>
      <w:numFmt w:val="bullet"/>
      <w:lvlText w:val=""/>
      <w:lvlJc w:val="left"/>
      <w:pPr>
        <w:ind w:left="2792" w:hanging="360"/>
      </w:pPr>
      <w:rPr>
        <w:rFonts w:ascii="Wingdings" w:hAnsi="Wingdings" w:hint="default"/>
      </w:rPr>
    </w:lvl>
    <w:lvl w:ilvl="3" w:tplc="04150001" w:tentative="1">
      <w:start w:val="1"/>
      <w:numFmt w:val="bullet"/>
      <w:lvlText w:val=""/>
      <w:lvlJc w:val="left"/>
      <w:pPr>
        <w:ind w:left="3512" w:hanging="360"/>
      </w:pPr>
      <w:rPr>
        <w:rFonts w:ascii="Symbol" w:hAnsi="Symbol" w:hint="default"/>
      </w:rPr>
    </w:lvl>
    <w:lvl w:ilvl="4" w:tplc="04150003" w:tentative="1">
      <w:start w:val="1"/>
      <w:numFmt w:val="bullet"/>
      <w:lvlText w:val="o"/>
      <w:lvlJc w:val="left"/>
      <w:pPr>
        <w:ind w:left="4232" w:hanging="360"/>
      </w:pPr>
      <w:rPr>
        <w:rFonts w:ascii="Courier New" w:hAnsi="Courier New" w:cs="Courier New" w:hint="default"/>
      </w:rPr>
    </w:lvl>
    <w:lvl w:ilvl="5" w:tplc="04150005" w:tentative="1">
      <w:start w:val="1"/>
      <w:numFmt w:val="bullet"/>
      <w:lvlText w:val=""/>
      <w:lvlJc w:val="left"/>
      <w:pPr>
        <w:ind w:left="4952" w:hanging="360"/>
      </w:pPr>
      <w:rPr>
        <w:rFonts w:ascii="Wingdings" w:hAnsi="Wingdings" w:hint="default"/>
      </w:rPr>
    </w:lvl>
    <w:lvl w:ilvl="6" w:tplc="04150001" w:tentative="1">
      <w:start w:val="1"/>
      <w:numFmt w:val="bullet"/>
      <w:lvlText w:val=""/>
      <w:lvlJc w:val="left"/>
      <w:pPr>
        <w:ind w:left="5672" w:hanging="360"/>
      </w:pPr>
      <w:rPr>
        <w:rFonts w:ascii="Symbol" w:hAnsi="Symbol" w:hint="default"/>
      </w:rPr>
    </w:lvl>
    <w:lvl w:ilvl="7" w:tplc="04150003" w:tentative="1">
      <w:start w:val="1"/>
      <w:numFmt w:val="bullet"/>
      <w:lvlText w:val="o"/>
      <w:lvlJc w:val="left"/>
      <w:pPr>
        <w:ind w:left="6392" w:hanging="360"/>
      </w:pPr>
      <w:rPr>
        <w:rFonts w:ascii="Courier New" w:hAnsi="Courier New" w:cs="Courier New" w:hint="default"/>
      </w:rPr>
    </w:lvl>
    <w:lvl w:ilvl="8" w:tplc="04150005" w:tentative="1">
      <w:start w:val="1"/>
      <w:numFmt w:val="bullet"/>
      <w:lvlText w:val=""/>
      <w:lvlJc w:val="left"/>
      <w:pPr>
        <w:ind w:left="7112" w:hanging="360"/>
      </w:pPr>
      <w:rPr>
        <w:rFonts w:ascii="Wingdings" w:hAnsi="Wingdings" w:hint="default"/>
      </w:rPr>
    </w:lvl>
  </w:abstractNum>
  <w:abstractNum w:abstractNumId="51" w15:restartNumberingAfterBreak="0">
    <w:nsid w:val="63B149C4"/>
    <w:multiLevelType w:val="hybridMultilevel"/>
    <w:tmpl w:val="42EA662E"/>
    <w:lvl w:ilvl="0" w:tplc="692A0B6C">
      <w:start w:val="1"/>
      <w:numFmt w:val="bullet"/>
      <w:lvlText w:val="•"/>
      <w:lvlJc w:val="left"/>
      <w:pPr>
        <w:ind w:left="7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AC84DAFE">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DEE48606">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334A0E38">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E620D976">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FE44FA1A">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4B6271C4">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EB2A40B6">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042EB88C">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52" w15:restartNumberingAfterBreak="0">
    <w:nsid w:val="6D1A51EE"/>
    <w:multiLevelType w:val="hybridMultilevel"/>
    <w:tmpl w:val="D3223CF0"/>
    <w:lvl w:ilvl="0" w:tplc="25885F9C">
      <w:start w:val="1"/>
      <w:numFmt w:val="bullet"/>
      <w:lvlText w:val="•"/>
      <w:lvlJc w:val="left"/>
      <w:pPr>
        <w:ind w:left="7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5A5C0AC2">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EE942CAA">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FBB02C2A">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A94C7A5C">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91784F94">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4132A7E6">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8FFE80CA">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4A9EE2FE">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53" w15:restartNumberingAfterBreak="0">
    <w:nsid w:val="6D772F2E"/>
    <w:multiLevelType w:val="hybridMultilevel"/>
    <w:tmpl w:val="E3CEF13E"/>
    <w:lvl w:ilvl="0" w:tplc="0415000F">
      <w:start w:val="1"/>
      <w:numFmt w:val="decimal"/>
      <w:lvlText w:val="%1."/>
      <w:lvlJc w:val="left"/>
      <w:pPr>
        <w:ind w:left="720" w:hanging="360"/>
      </w:pPr>
      <w:rPr>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4" w15:restartNumberingAfterBreak="0">
    <w:nsid w:val="6FF425FF"/>
    <w:multiLevelType w:val="hybridMultilevel"/>
    <w:tmpl w:val="A0903054"/>
    <w:name w:val="WW8Num5922"/>
    <w:lvl w:ilvl="0" w:tplc="712630BE">
      <w:start w:val="1"/>
      <w:numFmt w:val="lowerLetter"/>
      <w:lvlText w:val="%1)"/>
      <w:lvlJc w:val="left"/>
      <w:pPr>
        <w:ind w:left="1069" w:hanging="360"/>
      </w:pPr>
      <w:rPr>
        <w:rFonts w:hint="default"/>
        <w:b w:val="0"/>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5" w15:restartNumberingAfterBreak="0">
    <w:nsid w:val="70972ACB"/>
    <w:multiLevelType w:val="hybridMultilevel"/>
    <w:tmpl w:val="A60C8D56"/>
    <w:lvl w:ilvl="0" w:tplc="3DB0EB68">
      <w:start w:val="1"/>
      <w:numFmt w:val="decimal"/>
      <w:lvlText w:val="%1."/>
      <w:lvlJc w:val="left"/>
      <w:pPr>
        <w:tabs>
          <w:tab w:val="num" w:pos="567"/>
        </w:tabs>
        <w:ind w:left="567" w:hanging="567"/>
      </w:pPr>
      <w:rPr>
        <w:rFonts w:ascii="Times New Roman" w:hAnsi="Times New Roman" w:cs="Times New Roman" w:hint="default"/>
        <w:sz w:val="22"/>
        <w:szCs w:val="22"/>
      </w:rPr>
    </w:lvl>
    <w:lvl w:ilvl="1" w:tplc="17F09680">
      <w:start w:val="1"/>
      <w:numFmt w:val="lowerLetter"/>
      <w:lvlText w:val="%2)"/>
      <w:lvlJc w:val="left"/>
      <w:pPr>
        <w:tabs>
          <w:tab w:val="num" w:pos="1440"/>
        </w:tabs>
        <w:ind w:left="1440" w:hanging="360"/>
      </w:pPr>
      <w:rPr>
        <w:rFonts w:cs="Times New Roman" w:hint="default"/>
        <w:sz w:val="20"/>
        <w:szCs w:val="2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71173EAE"/>
    <w:multiLevelType w:val="multilevel"/>
    <w:tmpl w:val="C65C431A"/>
    <w:lvl w:ilvl="0">
      <w:start w:val="1"/>
      <w:numFmt w:val="decimal"/>
      <w:pStyle w:val="Styl2"/>
      <w:lvlText w:val="%1."/>
      <w:lvlJc w:val="left"/>
      <w:pPr>
        <w:tabs>
          <w:tab w:val="num" w:pos="360"/>
        </w:tabs>
        <w:ind w:left="360" w:hanging="360"/>
      </w:pPr>
      <w:rPr>
        <w:rFonts w:cs="Times New Roman" w:hint="default"/>
        <w:b/>
      </w:rPr>
    </w:lvl>
    <w:lvl w:ilvl="1">
      <w:start w:val="1"/>
      <w:numFmt w:val="decimal"/>
      <w:isLgl/>
      <w:lvlText w:val="%1.%2"/>
      <w:lvlJc w:val="left"/>
      <w:pPr>
        <w:tabs>
          <w:tab w:val="num" w:pos="0"/>
        </w:tabs>
        <w:ind w:left="0" w:hanging="360"/>
      </w:pPr>
      <w:rPr>
        <w:rFonts w:cs="Times New Roman" w:hint="default"/>
        <w:b w:val="0"/>
        <w:i w:val="0"/>
        <w:color w:val="000000" w:themeColor="text1"/>
        <w:sz w:val="22"/>
        <w:szCs w:val="22"/>
      </w:rPr>
    </w:lvl>
    <w:lvl w:ilvl="2">
      <w:start w:val="1"/>
      <w:numFmt w:val="decimal"/>
      <w:isLgl/>
      <w:lvlText w:val="%1.%2.%3"/>
      <w:lvlJc w:val="left"/>
      <w:pPr>
        <w:tabs>
          <w:tab w:val="num" w:pos="1429"/>
        </w:tabs>
        <w:ind w:left="1429" w:hanging="720"/>
      </w:pPr>
      <w:rPr>
        <w:rFonts w:cs="Times New Roman" w:hint="default"/>
        <w:b w:val="0"/>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440"/>
        </w:tabs>
        <w:ind w:left="1440" w:hanging="1440"/>
      </w:pPr>
      <w:rPr>
        <w:rFonts w:cs="Times New Roman" w:hint="default"/>
      </w:rPr>
    </w:lvl>
  </w:abstractNum>
  <w:abstractNum w:abstractNumId="57" w15:restartNumberingAfterBreak="0">
    <w:nsid w:val="71C30E88"/>
    <w:multiLevelType w:val="hybridMultilevel"/>
    <w:tmpl w:val="401CD618"/>
    <w:name w:val="WW8Num59222222222"/>
    <w:lvl w:ilvl="0" w:tplc="36326C44">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8" w15:restartNumberingAfterBreak="0">
    <w:nsid w:val="73AE30CC"/>
    <w:multiLevelType w:val="hybridMultilevel"/>
    <w:tmpl w:val="738AD9BC"/>
    <w:lvl w:ilvl="0" w:tplc="5A68A15C">
      <w:start w:val="5"/>
      <w:numFmt w:val="decimal"/>
      <w:lvlText w:val="%1."/>
      <w:lvlJc w:val="left"/>
      <w:pPr>
        <w:ind w:left="48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846ED674">
      <w:start w:val="1"/>
      <w:numFmt w:val="decimal"/>
      <w:lvlText w:val="%2)"/>
      <w:lvlJc w:val="left"/>
      <w:pPr>
        <w:ind w:left="643"/>
      </w:pPr>
      <w:rPr>
        <w:rFonts w:ascii="Calibri" w:eastAsia="Calibri" w:hAnsi="Calibri" w:cs="Calibri"/>
        <w:b w:val="0"/>
        <w:i w:val="0"/>
        <w:strike w:val="0"/>
        <w:dstrike w:val="0"/>
        <w:color w:val="000000" w:themeColor="text1"/>
        <w:sz w:val="20"/>
        <w:szCs w:val="20"/>
        <w:u w:val="none" w:color="000000"/>
        <w:bdr w:val="none" w:sz="0" w:space="0" w:color="auto"/>
        <w:shd w:val="clear" w:color="auto" w:fill="auto"/>
        <w:vertAlign w:val="baseline"/>
      </w:rPr>
    </w:lvl>
    <w:lvl w:ilvl="2" w:tplc="4808E592">
      <w:start w:val="1"/>
      <w:numFmt w:val="lowerLetter"/>
      <w:lvlText w:val="%3)"/>
      <w:lvlJc w:val="left"/>
      <w:pPr>
        <w:ind w:left="9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7742C2A">
      <w:start w:val="1"/>
      <w:numFmt w:val="decimal"/>
      <w:lvlText w:val="%4"/>
      <w:lvlJc w:val="left"/>
      <w:pPr>
        <w:ind w:left="16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F747B74">
      <w:start w:val="1"/>
      <w:numFmt w:val="lowerLetter"/>
      <w:lvlText w:val="%5"/>
      <w:lvlJc w:val="left"/>
      <w:pPr>
        <w:ind w:left="23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EEADBFC">
      <w:start w:val="1"/>
      <w:numFmt w:val="lowerRoman"/>
      <w:lvlText w:val="%6"/>
      <w:lvlJc w:val="left"/>
      <w:pPr>
        <w:ind w:left="30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D5CCB5E">
      <w:start w:val="1"/>
      <w:numFmt w:val="decimal"/>
      <w:lvlText w:val="%7"/>
      <w:lvlJc w:val="left"/>
      <w:pPr>
        <w:ind w:left="38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1306C6A">
      <w:start w:val="1"/>
      <w:numFmt w:val="lowerLetter"/>
      <w:lvlText w:val="%8"/>
      <w:lvlJc w:val="left"/>
      <w:pPr>
        <w:ind w:left="45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1C6DB18">
      <w:start w:val="1"/>
      <w:numFmt w:val="lowerRoman"/>
      <w:lvlText w:val="%9"/>
      <w:lvlJc w:val="left"/>
      <w:pPr>
        <w:ind w:left="52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7727744D"/>
    <w:multiLevelType w:val="hybridMultilevel"/>
    <w:tmpl w:val="DEC4C07E"/>
    <w:lvl w:ilvl="0" w:tplc="36326C44">
      <w:start w:val="1"/>
      <w:numFmt w:val="bullet"/>
      <w:lvlText w:val=""/>
      <w:lvlJc w:val="left"/>
      <w:pPr>
        <w:ind w:left="1353" w:hanging="360"/>
      </w:pPr>
      <w:rPr>
        <w:rFonts w:ascii="Symbol" w:hAnsi="Symbol" w:hint="default"/>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60" w15:restartNumberingAfterBreak="0">
    <w:nsid w:val="7AC6500C"/>
    <w:multiLevelType w:val="hybridMultilevel"/>
    <w:tmpl w:val="339E7A92"/>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1" w15:restartNumberingAfterBreak="0">
    <w:nsid w:val="7D6B554C"/>
    <w:multiLevelType w:val="hybridMultilevel"/>
    <w:tmpl w:val="0EB6C2A0"/>
    <w:name w:val="WW8Num592222222"/>
    <w:lvl w:ilvl="0" w:tplc="36326C44">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62" w15:restartNumberingAfterBreak="0">
    <w:nsid w:val="7D8D4E80"/>
    <w:multiLevelType w:val="hybridMultilevel"/>
    <w:tmpl w:val="A6C42DAC"/>
    <w:lvl w:ilvl="0" w:tplc="999EF1EE">
      <w:start w:val="1"/>
      <w:numFmt w:val="decimal"/>
      <w:lvlText w:val="%1."/>
      <w:lvlJc w:val="left"/>
      <w:pPr>
        <w:ind w:left="4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CF615B2">
      <w:start w:val="1"/>
      <w:numFmt w:val="decimal"/>
      <w:lvlText w:val="%2)"/>
      <w:lvlJc w:val="left"/>
      <w:pPr>
        <w:ind w:left="8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BB8B54A">
      <w:start w:val="1"/>
      <w:numFmt w:val="lowerRoman"/>
      <w:lvlText w:val="%3"/>
      <w:lvlJc w:val="left"/>
      <w:pPr>
        <w:ind w:left="15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C4112A">
      <w:start w:val="1"/>
      <w:numFmt w:val="decimal"/>
      <w:lvlText w:val="%4"/>
      <w:lvlJc w:val="left"/>
      <w:pPr>
        <w:ind w:left="22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443E48">
      <w:start w:val="1"/>
      <w:numFmt w:val="lowerLetter"/>
      <w:lvlText w:val="%5"/>
      <w:lvlJc w:val="left"/>
      <w:pPr>
        <w:ind w:left="29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E006B70">
      <w:start w:val="1"/>
      <w:numFmt w:val="lowerRoman"/>
      <w:lvlText w:val="%6"/>
      <w:lvlJc w:val="left"/>
      <w:pPr>
        <w:ind w:left="3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2D8D2">
      <w:start w:val="1"/>
      <w:numFmt w:val="decimal"/>
      <w:lvlText w:val="%7"/>
      <w:lvlJc w:val="left"/>
      <w:pPr>
        <w:ind w:left="44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FACAB1A">
      <w:start w:val="1"/>
      <w:numFmt w:val="lowerLetter"/>
      <w:lvlText w:val="%8"/>
      <w:lvlJc w:val="left"/>
      <w:pPr>
        <w:ind w:left="51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1A89B64">
      <w:start w:val="1"/>
      <w:numFmt w:val="lowerRoman"/>
      <w:lvlText w:val="%9"/>
      <w:lvlJc w:val="left"/>
      <w:pPr>
        <w:ind w:left="58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7DD8137C"/>
    <w:multiLevelType w:val="hybridMultilevel"/>
    <w:tmpl w:val="EBC0D206"/>
    <w:lvl w:ilvl="0" w:tplc="3AFE6A6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F2B6D0">
      <w:start w:val="2"/>
      <w:numFmt w:val="decimal"/>
      <w:lvlText w:val="%2)"/>
      <w:lvlJc w:val="left"/>
      <w:pPr>
        <w:ind w:left="809"/>
      </w:pPr>
      <w:rPr>
        <w:rFonts w:asciiTheme="minorHAnsi" w:eastAsia="Times New Roman"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18A4954C">
      <w:start w:val="1"/>
      <w:numFmt w:val="lowerRoman"/>
      <w:lvlText w:val="%3"/>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0A9420">
      <w:start w:val="1"/>
      <w:numFmt w:val="decimal"/>
      <w:lvlText w:val="%4"/>
      <w:lvlJc w:val="left"/>
      <w:pPr>
        <w:ind w:left="22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9AB55A">
      <w:start w:val="1"/>
      <w:numFmt w:val="lowerLetter"/>
      <w:lvlText w:val="%5"/>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686812">
      <w:start w:val="1"/>
      <w:numFmt w:val="lowerRoman"/>
      <w:lvlText w:val="%6"/>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12518C">
      <w:start w:val="1"/>
      <w:numFmt w:val="decimal"/>
      <w:lvlText w:val="%7"/>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EEE9094">
      <w:start w:val="1"/>
      <w:numFmt w:val="lowerLetter"/>
      <w:lvlText w:val="%8"/>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C04B6C">
      <w:start w:val="1"/>
      <w:numFmt w:val="lowerRoman"/>
      <w:lvlText w:val="%9"/>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439788745">
    <w:abstractNumId w:val="56"/>
  </w:num>
  <w:num w:numId="2" w16cid:durableId="1927886199">
    <w:abstractNumId w:val="41"/>
  </w:num>
  <w:num w:numId="3" w16cid:durableId="821434882">
    <w:abstractNumId w:val="45"/>
  </w:num>
  <w:num w:numId="4" w16cid:durableId="1346597296">
    <w:abstractNumId w:val="22"/>
  </w:num>
  <w:num w:numId="5" w16cid:durableId="1684745516">
    <w:abstractNumId w:val="55"/>
  </w:num>
  <w:num w:numId="6" w16cid:durableId="903682373">
    <w:abstractNumId w:val="18"/>
  </w:num>
  <w:num w:numId="7" w16cid:durableId="874149784">
    <w:abstractNumId w:val="25"/>
  </w:num>
  <w:num w:numId="8" w16cid:durableId="1413352817">
    <w:abstractNumId w:val="38"/>
  </w:num>
  <w:num w:numId="9" w16cid:durableId="1044983165">
    <w:abstractNumId w:val="48"/>
  </w:num>
  <w:num w:numId="10" w16cid:durableId="1659458513">
    <w:abstractNumId w:val="39"/>
  </w:num>
  <w:num w:numId="11" w16cid:durableId="1780441708">
    <w:abstractNumId w:val="49"/>
  </w:num>
  <w:num w:numId="12" w16cid:durableId="505901568">
    <w:abstractNumId w:val="30"/>
  </w:num>
  <w:num w:numId="13" w16cid:durableId="1463616985">
    <w:abstractNumId w:val="59"/>
  </w:num>
  <w:num w:numId="14" w16cid:durableId="1175025687">
    <w:abstractNumId w:val="17"/>
  </w:num>
  <w:num w:numId="15" w16cid:durableId="664674371">
    <w:abstractNumId w:val="40"/>
  </w:num>
  <w:num w:numId="16" w16cid:durableId="110977040">
    <w:abstractNumId w:val="61"/>
  </w:num>
  <w:num w:numId="17" w16cid:durableId="1924758358">
    <w:abstractNumId w:val="27"/>
  </w:num>
  <w:num w:numId="18" w16cid:durableId="149366304">
    <w:abstractNumId w:val="57"/>
  </w:num>
  <w:num w:numId="19" w16cid:durableId="2013872638">
    <w:abstractNumId w:val="36"/>
  </w:num>
  <w:num w:numId="20" w16cid:durableId="1535848534">
    <w:abstractNumId w:val="21"/>
  </w:num>
  <w:num w:numId="21" w16cid:durableId="255291466">
    <w:abstractNumId w:val="32"/>
  </w:num>
  <w:num w:numId="22" w16cid:durableId="1706247065">
    <w:abstractNumId w:val="3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20648292">
    <w:abstractNumId w:val="35"/>
  </w:num>
  <w:num w:numId="24" w16cid:durableId="458425770">
    <w:abstractNumId w:val="52"/>
  </w:num>
  <w:num w:numId="25" w16cid:durableId="2132622714">
    <w:abstractNumId w:val="51"/>
  </w:num>
  <w:num w:numId="26" w16cid:durableId="18746434">
    <w:abstractNumId w:val="56"/>
    <w:lvlOverride w:ilvl="0">
      <w:startOverride w:val="22"/>
    </w:lvlOverride>
    <w:lvlOverride w:ilvl="1">
      <w:startOverride w:val="1"/>
    </w:lvlOverride>
  </w:num>
  <w:num w:numId="27" w16cid:durableId="1908294558">
    <w:abstractNumId w:val="20"/>
  </w:num>
  <w:num w:numId="28" w16cid:durableId="850527038">
    <w:abstractNumId w:val="47"/>
  </w:num>
  <w:num w:numId="29" w16cid:durableId="52121623">
    <w:abstractNumId w:val="50"/>
  </w:num>
  <w:num w:numId="30" w16cid:durableId="213323013">
    <w:abstractNumId w:val="43"/>
  </w:num>
  <w:num w:numId="31" w16cid:durableId="2047750654">
    <w:abstractNumId w:val="62"/>
  </w:num>
  <w:num w:numId="32" w16cid:durableId="1567256299">
    <w:abstractNumId w:val="63"/>
  </w:num>
  <w:num w:numId="33" w16cid:durableId="594825901">
    <w:abstractNumId w:val="60"/>
  </w:num>
  <w:num w:numId="34" w16cid:durableId="1824349558">
    <w:abstractNumId w:val="26"/>
  </w:num>
  <w:num w:numId="35" w16cid:durableId="603462733">
    <w:abstractNumId w:val="46"/>
  </w:num>
  <w:num w:numId="36" w16cid:durableId="1651205536">
    <w:abstractNumId w:val="34"/>
  </w:num>
  <w:num w:numId="37" w16cid:durableId="1756123305">
    <w:abstractNumId w:val="23"/>
  </w:num>
  <w:num w:numId="38" w16cid:durableId="1188562318">
    <w:abstractNumId w:val="44"/>
  </w:num>
  <w:num w:numId="39" w16cid:durableId="1322585145">
    <w:abstractNumId w:val="37"/>
  </w:num>
  <w:num w:numId="40" w16cid:durableId="1895196156">
    <w:abstractNumId w:val="56"/>
  </w:num>
  <w:num w:numId="41" w16cid:durableId="587084332">
    <w:abstractNumId w:val="53"/>
  </w:num>
  <w:num w:numId="42" w16cid:durableId="2043287032">
    <w:abstractNumId w:val="42"/>
  </w:num>
  <w:num w:numId="43" w16cid:durableId="1520584327">
    <w:abstractNumId w:val="28"/>
  </w:num>
  <w:num w:numId="44" w16cid:durableId="497891093">
    <w:abstractNumId w:val="58"/>
  </w:num>
  <w:num w:numId="45" w16cid:durableId="1538547364">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4D25"/>
    <w:rsid w:val="0000250E"/>
    <w:rsid w:val="00003D7B"/>
    <w:rsid w:val="00004C63"/>
    <w:rsid w:val="000064F3"/>
    <w:rsid w:val="00006913"/>
    <w:rsid w:val="00007345"/>
    <w:rsid w:val="00007A99"/>
    <w:rsid w:val="00013757"/>
    <w:rsid w:val="000210DD"/>
    <w:rsid w:val="00022014"/>
    <w:rsid w:val="0002205F"/>
    <w:rsid w:val="00022235"/>
    <w:rsid w:val="00027127"/>
    <w:rsid w:val="00027B4D"/>
    <w:rsid w:val="00030D58"/>
    <w:rsid w:val="000317F5"/>
    <w:rsid w:val="00031AC7"/>
    <w:rsid w:val="00032473"/>
    <w:rsid w:val="00033C13"/>
    <w:rsid w:val="000371DF"/>
    <w:rsid w:val="0003731D"/>
    <w:rsid w:val="000402A2"/>
    <w:rsid w:val="00041629"/>
    <w:rsid w:val="00042D20"/>
    <w:rsid w:val="000453E7"/>
    <w:rsid w:val="00045A01"/>
    <w:rsid w:val="00045FE0"/>
    <w:rsid w:val="0005063A"/>
    <w:rsid w:val="000518F2"/>
    <w:rsid w:val="00051BBE"/>
    <w:rsid w:val="00053C44"/>
    <w:rsid w:val="000543C5"/>
    <w:rsid w:val="00055326"/>
    <w:rsid w:val="00055F1F"/>
    <w:rsid w:val="0005798B"/>
    <w:rsid w:val="00061448"/>
    <w:rsid w:val="00072444"/>
    <w:rsid w:val="00072E22"/>
    <w:rsid w:val="0007405A"/>
    <w:rsid w:val="0007624C"/>
    <w:rsid w:val="00080CD0"/>
    <w:rsid w:val="000812BE"/>
    <w:rsid w:val="000850C2"/>
    <w:rsid w:val="00086686"/>
    <w:rsid w:val="00086CB2"/>
    <w:rsid w:val="00086F94"/>
    <w:rsid w:val="000879B8"/>
    <w:rsid w:val="00090342"/>
    <w:rsid w:val="000928AD"/>
    <w:rsid w:val="0009423D"/>
    <w:rsid w:val="00095FAB"/>
    <w:rsid w:val="00096498"/>
    <w:rsid w:val="00096CD5"/>
    <w:rsid w:val="00097572"/>
    <w:rsid w:val="00097D3B"/>
    <w:rsid w:val="000A05EE"/>
    <w:rsid w:val="000A3371"/>
    <w:rsid w:val="000A3C03"/>
    <w:rsid w:val="000A56BA"/>
    <w:rsid w:val="000A687F"/>
    <w:rsid w:val="000B02C2"/>
    <w:rsid w:val="000B3000"/>
    <w:rsid w:val="000B3B57"/>
    <w:rsid w:val="000B425E"/>
    <w:rsid w:val="000B4F16"/>
    <w:rsid w:val="000B51DD"/>
    <w:rsid w:val="000B7C8F"/>
    <w:rsid w:val="000C05BD"/>
    <w:rsid w:val="000C0C8A"/>
    <w:rsid w:val="000C202C"/>
    <w:rsid w:val="000C2BF7"/>
    <w:rsid w:val="000C35C5"/>
    <w:rsid w:val="000C3C2E"/>
    <w:rsid w:val="000C4941"/>
    <w:rsid w:val="000C5994"/>
    <w:rsid w:val="000C6661"/>
    <w:rsid w:val="000D0922"/>
    <w:rsid w:val="000D0BEC"/>
    <w:rsid w:val="000D0CCE"/>
    <w:rsid w:val="000D1472"/>
    <w:rsid w:val="000D210B"/>
    <w:rsid w:val="000D3EB4"/>
    <w:rsid w:val="000D449D"/>
    <w:rsid w:val="000D4556"/>
    <w:rsid w:val="000D7F8E"/>
    <w:rsid w:val="000E1215"/>
    <w:rsid w:val="000E528D"/>
    <w:rsid w:val="000E5EBD"/>
    <w:rsid w:val="000E655B"/>
    <w:rsid w:val="000E65B9"/>
    <w:rsid w:val="000F0C31"/>
    <w:rsid w:val="000F3226"/>
    <w:rsid w:val="000F3E0A"/>
    <w:rsid w:val="000F449D"/>
    <w:rsid w:val="000F495C"/>
    <w:rsid w:val="000F5643"/>
    <w:rsid w:val="000F5672"/>
    <w:rsid w:val="00100FC6"/>
    <w:rsid w:val="001030B9"/>
    <w:rsid w:val="001035D2"/>
    <w:rsid w:val="00103A6E"/>
    <w:rsid w:val="00103B7F"/>
    <w:rsid w:val="00105CCF"/>
    <w:rsid w:val="001064A6"/>
    <w:rsid w:val="00111F96"/>
    <w:rsid w:val="001138D8"/>
    <w:rsid w:val="0011494F"/>
    <w:rsid w:val="00114A18"/>
    <w:rsid w:val="001205ED"/>
    <w:rsid w:val="00123E80"/>
    <w:rsid w:val="00124ED4"/>
    <w:rsid w:val="0012574F"/>
    <w:rsid w:val="00127F23"/>
    <w:rsid w:val="0013079B"/>
    <w:rsid w:val="00130A93"/>
    <w:rsid w:val="00132699"/>
    <w:rsid w:val="0013318B"/>
    <w:rsid w:val="001346CE"/>
    <w:rsid w:val="001378AE"/>
    <w:rsid w:val="00137B9B"/>
    <w:rsid w:val="00137C57"/>
    <w:rsid w:val="00140E9A"/>
    <w:rsid w:val="001424B4"/>
    <w:rsid w:val="001425BE"/>
    <w:rsid w:val="00143075"/>
    <w:rsid w:val="00143A38"/>
    <w:rsid w:val="00144359"/>
    <w:rsid w:val="00144F8F"/>
    <w:rsid w:val="00145896"/>
    <w:rsid w:val="00152FE8"/>
    <w:rsid w:val="00154D25"/>
    <w:rsid w:val="00155C0B"/>
    <w:rsid w:val="00156601"/>
    <w:rsid w:val="001575B6"/>
    <w:rsid w:val="00166430"/>
    <w:rsid w:val="00170D50"/>
    <w:rsid w:val="00173128"/>
    <w:rsid w:val="001742BA"/>
    <w:rsid w:val="00174322"/>
    <w:rsid w:val="00175451"/>
    <w:rsid w:val="00176234"/>
    <w:rsid w:val="00176523"/>
    <w:rsid w:val="00176A45"/>
    <w:rsid w:val="00176D5D"/>
    <w:rsid w:val="00176E05"/>
    <w:rsid w:val="001774AD"/>
    <w:rsid w:val="001775B8"/>
    <w:rsid w:val="001777C8"/>
    <w:rsid w:val="00177B82"/>
    <w:rsid w:val="00181B68"/>
    <w:rsid w:val="00183252"/>
    <w:rsid w:val="00186230"/>
    <w:rsid w:val="00186F90"/>
    <w:rsid w:val="0018702F"/>
    <w:rsid w:val="001906DD"/>
    <w:rsid w:val="001913B8"/>
    <w:rsid w:val="001922AE"/>
    <w:rsid w:val="0019409D"/>
    <w:rsid w:val="0019431F"/>
    <w:rsid w:val="001946E0"/>
    <w:rsid w:val="0019617D"/>
    <w:rsid w:val="00197D29"/>
    <w:rsid w:val="00197ECB"/>
    <w:rsid w:val="001A0879"/>
    <w:rsid w:val="001A0C9E"/>
    <w:rsid w:val="001A1053"/>
    <w:rsid w:val="001A184F"/>
    <w:rsid w:val="001A26B4"/>
    <w:rsid w:val="001A485C"/>
    <w:rsid w:val="001A4888"/>
    <w:rsid w:val="001A5518"/>
    <w:rsid w:val="001A55F2"/>
    <w:rsid w:val="001A64E4"/>
    <w:rsid w:val="001A6A42"/>
    <w:rsid w:val="001B0030"/>
    <w:rsid w:val="001B01EE"/>
    <w:rsid w:val="001B052E"/>
    <w:rsid w:val="001B07F0"/>
    <w:rsid w:val="001B0C04"/>
    <w:rsid w:val="001B0C4D"/>
    <w:rsid w:val="001B2B64"/>
    <w:rsid w:val="001B2F30"/>
    <w:rsid w:val="001B6EAC"/>
    <w:rsid w:val="001B7B65"/>
    <w:rsid w:val="001C0B7A"/>
    <w:rsid w:val="001C3D2B"/>
    <w:rsid w:val="001C4935"/>
    <w:rsid w:val="001C4ED8"/>
    <w:rsid w:val="001C6416"/>
    <w:rsid w:val="001C6847"/>
    <w:rsid w:val="001D0C5A"/>
    <w:rsid w:val="001D0E0B"/>
    <w:rsid w:val="001D17BB"/>
    <w:rsid w:val="001D4136"/>
    <w:rsid w:val="001D6D69"/>
    <w:rsid w:val="001E0E1A"/>
    <w:rsid w:val="001E12D2"/>
    <w:rsid w:val="001E1620"/>
    <w:rsid w:val="001E1A60"/>
    <w:rsid w:val="001E257C"/>
    <w:rsid w:val="001E44B3"/>
    <w:rsid w:val="001F07FE"/>
    <w:rsid w:val="001F0A3F"/>
    <w:rsid w:val="001F0CBC"/>
    <w:rsid w:val="001F528F"/>
    <w:rsid w:val="001F7D06"/>
    <w:rsid w:val="002001B2"/>
    <w:rsid w:val="002027D7"/>
    <w:rsid w:val="00206B43"/>
    <w:rsid w:val="00207A51"/>
    <w:rsid w:val="002112FD"/>
    <w:rsid w:val="002140D9"/>
    <w:rsid w:val="00215228"/>
    <w:rsid w:val="0021568A"/>
    <w:rsid w:val="002167F4"/>
    <w:rsid w:val="00217340"/>
    <w:rsid w:val="002219BE"/>
    <w:rsid w:val="0022369A"/>
    <w:rsid w:val="00224A93"/>
    <w:rsid w:val="00226723"/>
    <w:rsid w:val="00226E16"/>
    <w:rsid w:val="00231620"/>
    <w:rsid w:val="00231EDC"/>
    <w:rsid w:val="002325FF"/>
    <w:rsid w:val="00232668"/>
    <w:rsid w:val="00233A23"/>
    <w:rsid w:val="00234031"/>
    <w:rsid w:val="0023508A"/>
    <w:rsid w:val="002358F6"/>
    <w:rsid w:val="00236F36"/>
    <w:rsid w:val="0023791F"/>
    <w:rsid w:val="002426B5"/>
    <w:rsid w:val="00243D69"/>
    <w:rsid w:val="00243E53"/>
    <w:rsid w:val="002440E9"/>
    <w:rsid w:val="0024530D"/>
    <w:rsid w:val="00245FEE"/>
    <w:rsid w:val="002460C2"/>
    <w:rsid w:val="0024631C"/>
    <w:rsid w:val="0024772C"/>
    <w:rsid w:val="00250F21"/>
    <w:rsid w:val="00251533"/>
    <w:rsid w:val="0025181B"/>
    <w:rsid w:val="00251F59"/>
    <w:rsid w:val="00252561"/>
    <w:rsid w:val="00252F9B"/>
    <w:rsid w:val="0025343D"/>
    <w:rsid w:val="00253CC9"/>
    <w:rsid w:val="00254571"/>
    <w:rsid w:val="00254FD0"/>
    <w:rsid w:val="00256F71"/>
    <w:rsid w:val="00262DD9"/>
    <w:rsid w:val="0026386E"/>
    <w:rsid w:val="00264832"/>
    <w:rsid w:val="00266306"/>
    <w:rsid w:val="0026671C"/>
    <w:rsid w:val="002676F2"/>
    <w:rsid w:val="00271DAC"/>
    <w:rsid w:val="00273574"/>
    <w:rsid w:val="00274721"/>
    <w:rsid w:val="002747A7"/>
    <w:rsid w:val="00275936"/>
    <w:rsid w:val="002760FD"/>
    <w:rsid w:val="00276190"/>
    <w:rsid w:val="002761F8"/>
    <w:rsid w:val="002803A4"/>
    <w:rsid w:val="0028575D"/>
    <w:rsid w:val="00286169"/>
    <w:rsid w:val="00290E77"/>
    <w:rsid w:val="00290F52"/>
    <w:rsid w:val="00291262"/>
    <w:rsid w:val="002913C2"/>
    <w:rsid w:val="00293685"/>
    <w:rsid w:val="00294399"/>
    <w:rsid w:val="00294AF0"/>
    <w:rsid w:val="00294F07"/>
    <w:rsid w:val="00294FD0"/>
    <w:rsid w:val="002961AB"/>
    <w:rsid w:val="002962AD"/>
    <w:rsid w:val="00297174"/>
    <w:rsid w:val="00297BAD"/>
    <w:rsid w:val="002A20F6"/>
    <w:rsid w:val="002A2E2C"/>
    <w:rsid w:val="002A2F20"/>
    <w:rsid w:val="002A301D"/>
    <w:rsid w:val="002A380C"/>
    <w:rsid w:val="002A65B0"/>
    <w:rsid w:val="002A67F3"/>
    <w:rsid w:val="002A6FAC"/>
    <w:rsid w:val="002A7262"/>
    <w:rsid w:val="002B4920"/>
    <w:rsid w:val="002B5FE5"/>
    <w:rsid w:val="002B6174"/>
    <w:rsid w:val="002B63AA"/>
    <w:rsid w:val="002C0D57"/>
    <w:rsid w:val="002C2013"/>
    <w:rsid w:val="002C21DF"/>
    <w:rsid w:val="002C4263"/>
    <w:rsid w:val="002C6326"/>
    <w:rsid w:val="002C7E44"/>
    <w:rsid w:val="002D2663"/>
    <w:rsid w:val="002D72E3"/>
    <w:rsid w:val="002D7779"/>
    <w:rsid w:val="002E0001"/>
    <w:rsid w:val="002E23C6"/>
    <w:rsid w:val="002E2B97"/>
    <w:rsid w:val="002E5303"/>
    <w:rsid w:val="002E5487"/>
    <w:rsid w:val="002E724E"/>
    <w:rsid w:val="002E7B21"/>
    <w:rsid w:val="002E7D03"/>
    <w:rsid w:val="002F09E0"/>
    <w:rsid w:val="002F5594"/>
    <w:rsid w:val="002F6C32"/>
    <w:rsid w:val="0030003F"/>
    <w:rsid w:val="0030082E"/>
    <w:rsid w:val="00300C3E"/>
    <w:rsid w:val="00300CD8"/>
    <w:rsid w:val="003021A4"/>
    <w:rsid w:val="0030424F"/>
    <w:rsid w:val="00305B50"/>
    <w:rsid w:val="00305BB5"/>
    <w:rsid w:val="0030601A"/>
    <w:rsid w:val="00307AEE"/>
    <w:rsid w:val="00311764"/>
    <w:rsid w:val="00311AAB"/>
    <w:rsid w:val="0031408D"/>
    <w:rsid w:val="00314138"/>
    <w:rsid w:val="003144A6"/>
    <w:rsid w:val="00322CFD"/>
    <w:rsid w:val="003243A8"/>
    <w:rsid w:val="003254AF"/>
    <w:rsid w:val="00325625"/>
    <w:rsid w:val="0032636F"/>
    <w:rsid w:val="00326898"/>
    <w:rsid w:val="003277BE"/>
    <w:rsid w:val="00330686"/>
    <w:rsid w:val="00332E91"/>
    <w:rsid w:val="00333721"/>
    <w:rsid w:val="003337D6"/>
    <w:rsid w:val="00337AD9"/>
    <w:rsid w:val="00341AB0"/>
    <w:rsid w:val="00343394"/>
    <w:rsid w:val="00343501"/>
    <w:rsid w:val="00343F4E"/>
    <w:rsid w:val="00345A78"/>
    <w:rsid w:val="00345BC0"/>
    <w:rsid w:val="003511F1"/>
    <w:rsid w:val="00352683"/>
    <w:rsid w:val="00353DEA"/>
    <w:rsid w:val="00357AF8"/>
    <w:rsid w:val="00361F2E"/>
    <w:rsid w:val="00362A37"/>
    <w:rsid w:val="0036314E"/>
    <w:rsid w:val="003645BA"/>
    <w:rsid w:val="00365611"/>
    <w:rsid w:val="00365B9B"/>
    <w:rsid w:val="003712B3"/>
    <w:rsid w:val="003726CB"/>
    <w:rsid w:val="00372E59"/>
    <w:rsid w:val="00373817"/>
    <w:rsid w:val="00374486"/>
    <w:rsid w:val="00374748"/>
    <w:rsid w:val="003765EC"/>
    <w:rsid w:val="00376C10"/>
    <w:rsid w:val="00376E61"/>
    <w:rsid w:val="00380A42"/>
    <w:rsid w:val="0038277C"/>
    <w:rsid w:val="003827C5"/>
    <w:rsid w:val="00383084"/>
    <w:rsid w:val="003844A0"/>
    <w:rsid w:val="00385AEF"/>
    <w:rsid w:val="00386B8A"/>
    <w:rsid w:val="00387EE1"/>
    <w:rsid w:val="00391833"/>
    <w:rsid w:val="00392CBD"/>
    <w:rsid w:val="00392F52"/>
    <w:rsid w:val="003934B7"/>
    <w:rsid w:val="0039479E"/>
    <w:rsid w:val="00396BCB"/>
    <w:rsid w:val="00397716"/>
    <w:rsid w:val="003A086B"/>
    <w:rsid w:val="003A0A3B"/>
    <w:rsid w:val="003A2870"/>
    <w:rsid w:val="003A2FF2"/>
    <w:rsid w:val="003A43AC"/>
    <w:rsid w:val="003A74E7"/>
    <w:rsid w:val="003A78A1"/>
    <w:rsid w:val="003B0CB5"/>
    <w:rsid w:val="003B1639"/>
    <w:rsid w:val="003B3EF3"/>
    <w:rsid w:val="003B463E"/>
    <w:rsid w:val="003B46A4"/>
    <w:rsid w:val="003B5C92"/>
    <w:rsid w:val="003B64F9"/>
    <w:rsid w:val="003B69F4"/>
    <w:rsid w:val="003C0BD3"/>
    <w:rsid w:val="003C102C"/>
    <w:rsid w:val="003C2AE6"/>
    <w:rsid w:val="003C57D2"/>
    <w:rsid w:val="003C651B"/>
    <w:rsid w:val="003C758C"/>
    <w:rsid w:val="003D231D"/>
    <w:rsid w:val="003D256C"/>
    <w:rsid w:val="003D3A8E"/>
    <w:rsid w:val="003D5A37"/>
    <w:rsid w:val="003D71DF"/>
    <w:rsid w:val="003D7752"/>
    <w:rsid w:val="003E21F8"/>
    <w:rsid w:val="003E2F5A"/>
    <w:rsid w:val="003E42F6"/>
    <w:rsid w:val="003E5097"/>
    <w:rsid w:val="003E6664"/>
    <w:rsid w:val="003F0F8C"/>
    <w:rsid w:val="003F148F"/>
    <w:rsid w:val="003F2572"/>
    <w:rsid w:val="003F3993"/>
    <w:rsid w:val="003F3EB9"/>
    <w:rsid w:val="003F6317"/>
    <w:rsid w:val="00400783"/>
    <w:rsid w:val="004009C9"/>
    <w:rsid w:val="00400D27"/>
    <w:rsid w:val="004029BD"/>
    <w:rsid w:val="00403A20"/>
    <w:rsid w:val="00403AA7"/>
    <w:rsid w:val="00405C87"/>
    <w:rsid w:val="00405FF9"/>
    <w:rsid w:val="00413FEC"/>
    <w:rsid w:val="00415464"/>
    <w:rsid w:val="00420B8D"/>
    <w:rsid w:val="00421A7A"/>
    <w:rsid w:val="004220DC"/>
    <w:rsid w:val="00423560"/>
    <w:rsid w:val="004257D4"/>
    <w:rsid w:val="00425E63"/>
    <w:rsid w:val="00427E50"/>
    <w:rsid w:val="00430209"/>
    <w:rsid w:val="0043150E"/>
    <w:rsid w:val="00431F29"/>
    <w:rsid w:val="00432E52"/>
    <w:rsid w:val="00433A9F"/>
    <w:rsid w:val="00433B4F"/>
    <w:rsid w:val="00435437"/>
    <w:rsid w:val="00435CB3"/>
    <w:rsid w:val="00443004"/>
    <w:rsid w:val="00454130"/>
    <w:rsid w:val="0045421E"/>
    <w:rsid w:val="004548D8"/>
    <w:rsid w:val="00455E56"/>
    <w:rsid w:val="004572A4"/>
    <w:rsid w:val="00457BE6"/>
    <w:rsid w:val="00460775"/>
    <w:rsid w:val="0046099F"/>
    <w:rsid w:val="00460C56"/>
    <w:rsid w:val="0046273F"/>
    <w:rsid w:val="00462A23"/>
    <w:rsid w:val="00465600"/>
    <w:rsid w:val="00466442"/>
    <w:rsid w:val="00470AE3"/>
    <w:rsid w:val="00471178"/>
    <w:rsid w:val="00471D5B"/>
    <w:rsid w:val="00472680"/>
    <w:rsid w:val="00474A25"/>
    <w:rsid w:val="0047779E"/>
    <w:rsid w:val="004814D7"/>
    <w:rsid w:val="004818B6"/>
    <w:rsid w:val="00483417"/>
    <w:rsid w:val="004840F6"/>
    <w:rsid w:val="004855E3"/>
    <w:rsid w:val="0048596A"/>
    <w:rsid w:val="004862BF"/>
    <w:rsid w:val="004874EF"/>
    <w:rsid w:val="0048784A"/>
    <w:rsid w:val="00490A2B"/>
    <w:rsid w:val="0049194D"/>
    <w:rsid w:val="0049252C"/>
    <w:rsid w:val="00492E9E"/>
    <w:rsid w:val="00495902"/>
    <w:rsid w:val="004A0359"/>
    <w:rsid w:val="004A05BD"/>
    <w:rsid w:val="004A1B25"/>
    <w:rsid w:val="004A239F"/>
    <w:rsid w:val="004A2A3F"/>
    <w:rsid w:val="004A3C41"/>
    <w:rsid w:val="004A4DB2"/>
    <w:rsid w:val="004A5F7F"/>
    <w:rsid w:val="004B1B51"/>
    <w:rsid w:val="004B412D"/>
    <w:rsid w:val="004B4281"/>
    <w:rsid w:val="004B4E2D"/>
    <w:rsid w:val="004B5F38"/>
    <w:rsid w:val="004B7B65"/>
    <w:rsid w:val="004B7BA6"/>
    <w:rsid w:val="004B7C75"/>
    <w:rsid w:val="004C33E1"/>
    <w:rsid w:val="004C63DE"/>
    <w:rsid w:val="004C6D4B"/>
    <w:rsid w:val="004C7174"/>
    <w:rsid w:val="004D11FB"/>
    <w:rsid w:val="004D1412"/>
    <w:rsid w:val="004D1D4D"/>
    <w:rsid w:val="004D35AF"/>
    <w:rsid w:val="004D6DA9"/>
    <w:rsid w:val="004D72DB"/>
    <w:rsid w:val="004E075D"/>
    <w:rsid w:val="004E197F"/>
    <w:rsid w:val="004E6D29"/>
    <w:rsid w:val="004E75AF"/>
    <w:rsid w:val="004E7C1D"/>
    <w:rsid w:val="004F3628"/>
    <w:rsid w:val="004F5453"/>
    <w:rsid w:val="004F5A49"/>
    <w:rsid w:val="004F6A8F"/>
    <w:rsid w:val="004F6ADF"/>
    <w:rsid w:val="0050090C"/>
    <w:rsid w:val="00502EF4"/>
    <w:rsid w:val="00503C33"/>
    <w:rsid w:val="00504760"/>
    <w:rsid w:val="00504F29"/>
    <w:rsid w:val="00506EFD"/>
    <w:rsid w:val="00507FBE"/>
    <w:rsid w:val="005101FE"/>
    <w:rsid w:val="005103BD"/>
    <w:rsid w:val="005104D2"/>
    <w:rsid w:val="00511FDB"/>
    <w:rsid w:val="005124BC"/>
    <w:rsid w:val="00512A46"/>
    <w:rsid w:val="005147ED"/>
    <w:rsid w:val="0051563B"/>
    <w:rsid w:val="00515A1A"/>
    <w:rsid w:val="00515AA6"/>
    <w:rsid w:val="00516F5E"/>
    <w:rsid w:val="00517E8D"/>
    <w:rsid w:val="00517F10"/>
    <w:rsid w:val="0052041D"/>
    <w:rsid w:val="0052107C"/>
    <w:rsid w:val="005229E8"/>
    <w:rsid w:val="00522D59"/>
    <w:rsid w:val="005235D5"/>
    <w:rsid w:val="00523BC0"/>
    <w:rsid w:val="00524DC1"/>
    <w:rsid w:val="00526905"/>
    <w:rsid w:val="00527758"/>
    <w:rsid w:val="00530870"/>
    <w:rsid w:val="00531929"/>
    <w:rsid w:val="00531B5C"/>
    <w:rsid w:val="005327EF"/>
    <w:rsid w:val="00535751"/>
    <w:rsid w:val="00535B4A"/>
    <w:rsid w:val="005366E6"/>
    <w:rsid w:val="00537B52"/>
    <w:rsid w:val="0054433C"/>
    <w:rsid w:val="00544888"/>
    <w:rsid w:val="00544C5D"/>
    <w:rsid w:val="00545438"/>
    <w:rsid w:val="0054558D"/>
    <w:rsid w:val="0054666F"/>
    <w:rsid w:val="00546BFD"/>
    <w:rsid w:val="00546E8F"/>
    <w:rsid w:val="00547CE9"/>
    <w:rsid w:val="00550EF1"/>
    <w:rsid w:val="00551D71"/>
    <w:rsid w:val="005537D8"/>
    <w:rsid w:val="00553A6F"/>
    <w:rsid w:val="0055410A"/>
    <w:rsid w:val="00554830"/>
    <w:rsid w:val="00554E8D"/>
    <w:rsid w:val="00557FD1"/>
    <w:rsid w:val="00560D9C"/>
    <w:rsid w:val="00561C61"/>
    <w:rsid w:val="00561CC7"/>
    <w:rsid w:val="00564E34"/>
    <w:rsid w:val="00566846"/>
    <w:rsid w:val="00566C56"/>
    <w:rsid w:val="005671CE"/>
    <w:rsid w:val="00567EBC"/>
    <w:rsid w:val="005702B4"/>
    <w:rsid w:val="00572720"/>
    <w:rsid w:val="00572B1C"/>
    <w:rsid w:val="0057336B"/>
    <w:rsid w:val="00575539"/>
    <w:rsid w:val="005776CA"/>
    <w:rsid w:val="00577D23"/>
    <w:rsid w:val="00580263"/>
    <w:rsid w:val="00581326"/>
    <w:rsid w:val="005814D5"/>
    <w:rsid w:val="00582006"/>
    <w:rsid w:val="005831DC"/>
    <w:rsid w:val="00584A45"/>
    <w:rsid w:val="0058613A"/>
    <w:rsid w:val="00592849"/>
    <w:rsid w:val="00592FDD"/>
    <w:rsid w:val="005939CF"/>
    <w:rsid w:val="005941DD"/>
    <w:rsid w:val="00594445"/>
    <w:rsid w:val="0059544B"/>
    <w:rsid w:val="00596001"/>
    <w:rsid w:val="00597F37"/>
    <w:rsid w:val="005A05C7"/>
    <w:rsid w:val="005A1BC0"/>
    <w:rsid w:val="005A2988"/>
    <w:rsid w:val="005A730C"/>
    <w:rsid w:val="005B2B0C"/>
    <w:rsid w:val="005B36BC"/>
    <w:rsid w:val="005B394C"/>
    <w:rsid w:val="005B3F32"/>
    <w:rsid w:val="005B51A3"/>
    <w:rsid w:val="005C083C"/>
    <w:rsid w:val="005C09A4"/>
    <w:rsid w:val="005C0E9C"/>
    <w:rsid w:val="005C26C5"/>
    <w:rsid w:val="005C338F"/>
    <w:rsid w:val="005C52D0"/>
    <w:rsid w:val="005C5883"/>
    <w:rsid w:val="005C78A1"/>
    <w:rsid w:val="005D0DB1"/>
    <w:rsid w:val="005D490A"/>
    <w:rsid w:val="005D678A"/>
    <w:rsid w:val="005D6FC1"/>
    <w:rsid w:val="005D7945"/>
    <w:rsid w:val="005D7FD2"/>
    <w:rsid w:val="005E219E"/>
    <w:rsid w:val="005E266E"/>
    <w:rsid w:val="005E2B60"/>
    <w:rsid w:val="005E5282"/>
    <w:rsid w:val="005E52ED"/>
    <w:rsid w:val="005E5A65"/>
    <w:rsid w:val="005E5FCF"/>
    <w:rsid w:val="005E72F5"/>
    <w:rsid w:val="005E7606"/>
    <w:rsid w:val="005E7ED8"/>
    <w:rsid w:val="005F23FF"/>
    <w:rsid w:val="005F2A5E"/>
    <w:rsid w:val="005F3AEC"/>
    <w:rsid w:val="005F3D87"/>
    <w:rsid w:val="005F5681"/>
    <w:rsid w:val="005F60AE"/>
    <w:rsid w:val="005F6186"/>
    <w:rsid w:val="00600ACB"/>
    <w:rsid w:val="006018C6"/>
    <w:rsid w:val="00602EE4"/>
    <w:rsid w:val="0060367D"/>
    <w:rsid w:val="006039D2"/>
    <w:rsid w:val="0060422C"/>
    <w:rsid w:val="006042BF"/>
    <w:rsid w:val="00604D44"/>
    <w:rsid w:val="0060516A"/>
    <w:rsid w:val="00605415"/>
    <w:rsid w:val="0060655D"/>
    <w:rsid w:val="00607C4D"/>
    <w:rsid w:val="00611BE8"/>
    <w:rsid w:val="00611F56"/>
    <w:rsid w:val="00613B61"/>
    <w:rsid w:val="00614BBA"/>
    <w:rsid w:val="0061748D"/>
    <w:rsid w:val="006178D8"/>
    <w:rsid w:val="00617D17"/>
    <w:rsid w:val="00621A02"/>
    <w:rsid w:val="006221C7"/>
    <w:rsid w:val="00622214"/>
    <w:rsid w:val="0062311F"/>
    <w:rsid w:val="006261D2"/>
    <w:rsid w:val="006306FB"/>
    <w:rsid w:val="00633A6E"/>
    <w:rsid w:val="0063500D"/>
    <w:rsid w:val="00635A6A"/>
    <w:rsid w:val="00635CC6"/>
    <w:rsid w:val="00637D1C"/>
    <w:rsid w:val="00640248"/>
    <w:rsid w:val="0064251B"/>
    <w:rsid w:val="00647CBD"/>
    <w:rsid w:val="00650876"/>
    <w:rsid w:val="00652954"/>
    <w:rsid w:val="006559E2"/>
    <w:rsid w:val="006559FE"/>
    <w:rsid w:val="00655F86"/>
    <w:rsid w:val="006577E5"/>
    <w:rsid w:val="00657868"/>
    <w:rsid w:val="00657B01"/>
    <w:rsid w:val="006609B8"/>
    <w:rsid w:val="00660B37"/>
    <w:rsid w:val="00662FFB"/>
    <w:rsid w:val="00663285"/>
    <w:rsid w:val="00663768"/>
    <w:rsid w:val="00663DFB"/>
    <w:rsid w:val="006652B7"/>
    <w:rsid w:val="006652BE"/>
    <w:rsid w:val="00665D12"/>
    <w:rsid w:val="00667025"/>
    <w:rsid w:val="00673813"/>
    <w:rsid w:val="00674258"/>
    <w:rsid w:val="006744E6"/>
    <w:rsid w:val="006802C0"/>
    <w:rsid w:val="00680650"/>
    <w:rsid w:val="006811C1"/>
    <w:rsid w:val="006824DB"/>
    <w:rsid w:val="0068258E"/>
    <w:rsid w:val="0068462A"/>
    <w:rsid w:val="00686475"/>
    <w:rsid w:val="006877F8"/>
    <w:rsid w:val="006901A6"/>
    <w:rsid w:val="006912CF"/>
    <w:rsid w:val="006915D2"/>
    <w:rsid w:val="00692BFC"/>
    <w:rsid w:val="0069591C"/>
    <w:rsid w:val="00696247"/>
    <w:rsid w:val="00696D12"/>
    <w:rsid w:val="00697750"/>
    <w:rsid w:val="006A0A40"/>
    <w:rsid w:val="006A1236"/>
    <w:rsid w:val="006A18FC"/>
    <w:rsid w:val="006A21E6"/>
    <w:rsid w:val="006A2BE4"/>
    <w:rsid w:val="006A411C"/>
    <w:rsid w:val="006A4F6B"/>
    <w:rsid w:val="006A539C"/>
    <w:rsid w:val="006B12DF"/>
    <w:rsid w:val="006B1A4C"/>
    <w:rsid w:val="006B1B34"/>
    <w:rsid w:val="006B2620"/>
    <w:rsid w:val="006B58F0"/>
    <w:rsid w:val="006B6C92"/>
    <w:rsid w:val="006B7025"/>
    <w:rsid w:val="006B75FF"/>
    <w:rsid w:val="006B7F7B"/>
    <w:rsid w:val="006C1DB6"/>
    <w:rsid w:val="006C53DA"/>
    <w:rsid w:val="006C68C3"/>
    <w:rsid w:val="006C7863"/>
    <w:rsid w:val="006D10AE"/>
    <w:rsid w:val="006D3A68"/>
    <w:rsid w:val="006D443F"/>
    <w:rsid w:val="006D5303"/>
    <w:rsid w:val="006D5E61"/>
    <w:rsid w:val="006D6F66"/>
    <w:rsid w:val="006D7279"/>
    <w:rsid w:val="006E060E"/>
    <w:rsid w:val="006E17BC"/>
    <w:rsid w:val="006E240C"/>
    <w:rsid w:val="006E27DC"/>
    <w:rsid w:val="006E3C29"/>
    <w:rsid w:val="006E5880"/>
    <w:rsid w:val="006E66FA"/>
    <w:rsid w:val="006E6B86"/>
    <w:rsid w:val="006E7C24"/>
    <w:rsid w:val="006F014F"/>
    <w:rsid w:val="006F349D"/>
    <w:rsid w:val="006F479A"/>
    <w:rsid w:val="00701D3C"/>
    <w:rsid w:val="00701DE8"/>
    <w:rsid w:val="00705822"/>
    <w:rsid w:val="00706834"/>
    <w:rsid w:val="00707BCB"/>
    <w:rsid w:val="00711BD9"/>
    <w:rsid w:val="00712758"/>
    <w:rsid w:val="007136E9"/>
    <w:rsid w:val="00713FCB"/>
    <w:rsid w:val="00713FE6"/>
    <w:rsid w:val="0071556D"/>
    <w:rsid w:val="0071583A"/>
    <w:rsid w:val="00715841"/>
    <w:rsid w:val="00720F95"/>
    <w:rsid w:val="00722394"/>
    <w:rsid w:val="00724125"/>
    <w:rsid w:val="0072428C"/>
    <w:rsid w:val="007258E7"/>
    <w:rsid w:val="00725CBD"/>
    <w:rsid w:val="00726270"/>
    <w:rsid w:val="007317D6"/>
    <w:rsid w:val="007320C7"/>
    <w:rsid w:val="00732B4E"/>
    <w:rsid w:val="00735682"/>
    <w:rsid w:val="0073636F"/>
    <w:rsid w:val="00736839"/>
    <w:rsid w:val="007408D8"/>
    <w:rsid w:val="00745ABA"/>
    <w:rsid w:val="00750616"/>
    <w:rsid w:val="00750912"/>
    <w:rsid w:val="00752EAD"/>
    <w:rsid w:val="00753137"/>
    <w:rsid w:val="00757104"/>
    <w:rsid w:val="0076062A"/>
    <w:rsid w:val="00761C04"/>
    <w:rsid w:val="00763605"/>
    <w:rsid w:val="00765E28"/>
    <w:rsid w:val="00770CBD"/>
    <w:rsid w:val="007725FD"/>
    <w:rsid w:val="00772BAA"/>
    <w:rsid w:val="00775519"/>
    <w:rsid w:val="007819F1"/>
    <w:rsid w:val="0078571A"/>
    <w:rsid w:val="007865AD"/>
    <w:rsid w:val="007877AF"/>
    <w:rsid w:val="00787DF9"/>
    <w:rsid w:val="0079011C"/>
    <w:rsid w:val="0079107F"/>
    <w:rsid w:val="00791C0E"/>
    <w:rsid w:val="00792645"/>
    <w:rsid w:val="00792CF3"/>
    <w:rsid w:val="0079333B"/>
    <w:rsid w:val="00794593"/>
    <w:rsid w:val="007949BB"/>
    <w:rsid w:val="007949C8"/>
    <w:rsid w:val="00795B90"/>
    <w:rsid w:val="00797BF1"/>
    <w:rsid w:val="00797DDE"/>
    <w:rsid w:val="007A1052"/>
    <w:rsid w:val="007A2D3A"/>
    <w:rsid w:val="007A384F"/>
    <w:rsid w:val="007B2F9B"/>
    <w:rsid w:val="007B42A6"/>
    <w:rsid w:val="007B4860"/>
    <w:rsid w:val="007B6E88"/>
    <w:rsid w:val="007C024C"/>
    <w:rsid w:val="007C0F93"/>
    <w:rsid w:val="007C11F0"/>
    <w:rsid w:val="007C262B"/>
    <w:rsid w:val="007C365B"/>
    <w:rsid w:val="007C4909"/>
    <w:rsid w:val="007C4C52"/>
    <w:rsid w:val="007C4F30"/>
    <w:rsid w:val="007C74EB"/>
    <w:rsid w:val="007C753C"/>
    <w:rsid w:val="007D18B0"/>
    <w:rsid w:val="007D1BCF"/>
    <w:rsid w:val="007D2AD0"/>
    <w:rsid w:val="007D6381"/>
    <w:rsid w:val="007D728E"/>
    <w:rsid w:val="007E5846"/>
    <w:rsid w:val="007E5FFE"/>
    <w:rsid w:val="007E6EA9"/>
    <w:rsid w:val="007E706F"/>
    <w:rsid w:val="007E7130"/>
    <w:rsid w:val="007F271D"/>
    <w:rsid w:val="007F3941"/>
    <w:rsid w:val="007F4954"/>
    <w:rsid w:val="007F5A5B"/>
    <w:rsid w:val="007F6825"/>
    <w:rsid w:val="007F6A7F"/>
    <w:rsid w:val="007F732D"/>
    <w:rsid w:val="007F7AC1"/>
    <w:rsid w:val="00802081"/>
    <w:rsid w:val="0080214E"/>
    <w:rsid w:val="00802E35"/>
    <w:rsid w:val="008048BE"/>
    <w:rsid w:val="00805B63"/>
    <w:rsid w:val="00810052"/>
    <w:rsid w:val="00810851"/>
    <w:rsid w:val="00810D57"/>
    <w:rsid w:val="00812028"/>
    <w:rsid w:val="00813838"/>
    <w:rsid w:val="008142D8"/>
    <w:rsid w:val="0081485B"/>
    <w:rsid w:val="00816D89"/>
    <w:rsid w:val="00816FDD"/>
    <w:rsid w:val="00817D03"/>
    <w:rsid w:val="00817EC4"/>
    <w:rsid w:val="0082211B"/>
    <w:rsid w:val="008227C6"/>
    <w:rsid w:val="00822EFD"/>
    <w:rsid w:val="0082459A"/>
    <w:rsid w:val="008267EE"/>
    <w:rsid w:val="00826DB8"/>
    <w:rsid w:val="00826E9A"/>
    <w:rsid w:val="00827077"/>
    <w:rsid w:val="0083067D"/>
    <w:rsid w:val="008306A1"/>
    <w:rsid w:val="00830C14"/>
    <w:rsid w:val="00831478"/>
    <w:rsid w:val="00832AC6"/>
    <w:rsid w:val="0083374A"/>
    <w:rsid w:val="00833E55"/>
    <w:rsid w:val="0083491D"/>
    <w:rsid w:val="00835948"/>
    <w:rsid w:val="0083596E"/>
    <w:rsid w:val="008365BB"/>
    <w:rsid w:val="008415CB"/>
    <w:rsid w:val="0084496F"/>
    <w:rsid w:val="00844EF6"/>
    <w:rsid w:val="008453B4"/>
    <w:rsid w:val="0085309B"/>
    <w:rsid w:val="008543F8"/>
    <w:rsid w:val="008555FE"/>
    <w:rsid w:val="0085717C"/>
    <w:rsid w:val="008611E9"/>
    <w:rsid w:val="00862F5B"/>
    <w:rsid w:val="008658AD"/>
    <w:rsid w:val="00870385"/>
    <w:rsid w:val="008706E2"/>
    <w:rsid w:val="00871A3A"/>
    <w:rsid w:val="008725E0"/>
    <w:rsid w:val="00875D96"/>
    <w:rsid w:val="00877524"/>
    <w:rsid w:val="0088296F"/>
    <w:rsid w:val="0088619C"/>
    <w:rsid w:val="00887D68"/>
    <w:rsid w:val="00892303"/>
    <w:rsid w:val="00893B86"/>
    <w:rsid w:val="008942EC"/>
    <w:rsid w:val="0089477D"/>
    <w:rsid w:val="00895003"/>
    <w:rsid w:val="00895688"/>
    <w:rsid w:val="00895DE4"/>
    <w:rsid w:val="00897AD9"/>
    <w:rsid w:val="008A07A0"/>
    <w:rsid w:val="008A0B7E"/>
    <w:rsid w:val="008A111D"/>
    <w:rsid w:val="008A1AC6"/>
    <w:rsid w:val="008A270F"/>
    <w:rsid w:val="008A48BB"/>
    <w:rsid w:val="008A52D1"/>
    <w:rsid w:val="008A5B8F"/>
    <w:rsid w:val="008B251A"/>
    <w:rsid w:val="008B43B9"/>
    <w:rsid w:val="008B4F46"/>
    <w:rsid w:val="008B6F54"/>
    <w:rsid w:val="008C1170"/>
    <w:rsid w:val="008C2E80"/>
    <w:rsid w:val="008C2FF4"/>
    <w:rsid w:val="008C33D9"/>
    <w:rsid w:val="008D131F"/>
    <w:rsid w:val="008D15A0"/>
    <w:rsid w:val="008D2279"/>
    <w:rsid w:val="008D4C3E"/>
    <w:rsid w:val="008D57D9"/>
    <w:rsid w:val="008D6929"/>
    <w:rsid w:val="008D7328"/>
    <w:rsid w:val="008E053A"/>
    <w:rsid w:val="008E1C7D"/>
    <w:rsid w:val="008E1E01"/>
    <w:rsid w:val="008E2F2B"/>
    <w:rsid w:val="008E3456"/>
    <w:rsid w:val="008E3A4E"/>
    <w:rsid w:val="008E4D16"/>
    <w:rsid w:val="008E790C"/>
    <w:rsid w:val="008F04FF"/>
    <w:rsid w:val="008F070E"/>
    <w:rsid w:val="008F0DE5"/>
    <w:rsid w:val="008F37DD"/>
    <w:rsid w:val="008F4735"/>
    <w:rsid w:val="008F4C40"/>
    <w:rsid w:val="008F5B46"/>
    <w:rsid w:val="008F7409"/>
    <w:rsid w:val="008F7BC7"/>
    <w:rsid w:val="00900048"/>
    <w:rsid w:val="00900557"/>
    <w:rsid w:val="00901E5A"/>
    <w:rsid w:val="00902424"/>
    <w:rsid w:val="00902995"/>
    <w:rsid w:val="00903626"/>
    <w:rsid w:val="00904C5E"/>
    <w:rsid w:val="00905C0D"/>
    <w:rsid w:val="00905E5B"/>
    <w:rsid w:val="00906134"/>
    <w:rsid w:val="00906559"/>
    <w:rsid w:val="00906D9E"/>
    <w:rsid w:val="0090701D"/>
    <w:rsid w:val="00910478"/>
    <w:rsid w:val="00912222"/>
    <w:rsid w:val="00915C3C"/>
    <w:rsid w:val="00916A5E"/>
    <w:rsid w:val="00917491"/>
    <w:rsid w:val="009178F7"/>
    <w:rsid w:val="00920B04"/>
    <w:rsid w:val="00920E11"/>
    <w:rsid w:val="00921DA9"/>
    <w:rsid w:val="0092215B"/>
    <w:rsid w:val="009235B0"/>
    <w:rsid w:val="0092578E"/>
    <w:rsid w:val="00930748"/>
    <w:rsid w:val="00930AB9"/>
    <w:rsid w:val="00930AF2"/>
    <w:rsid w:val="0093165F"/>
    <w:rsid w:val="00931C46"/>
    <w:rsid w:val="00932771"/>
    <w:rsid w:val="00932C24"/>
    <w:rsid w:val="00934EAD"/>
    <w:rsid w:val="00936245"/>
    <w:rsid w:val="00936B33"/>
    <w:rsid w:val="00937AD1"/>
    <w:rsid w:val="00940615"/>
    <w:rsid w:val="0094106B"/>
    <w:rsid w:val="00944DFD"/>
    <w:rsid w:val="00945814"/>
    <w:rsid w:val="00945E3A"/>
    <w:rsid w:val="00946250"/>
    <w:rsid w:val="00946E65"/>
    <w:rsid w:val="0095023E"/>
    <w:rsid w:val="00950B7F"/>
    <w:rsid w:val="00951781"/>
    <w:rsid w:val="00952D6E"/>
    <w:rsid w:val="009548A3"/>
    <w:rsid w:val="009553C2"/>
    <w:rsid w:val="00960B99"/>
    <w:rsid w:val="00961784"/>
    <w:rsid w:val="009670C6"/>
    <w:rsid w:val="00973640"/>
    <w:rsid w:val="00974E28"/>
    <w:rsid w:val="00975E73"/>
    <w:rsid w:val="00975F0D"/>
    <w:rsid w:val="009805D8"/>
    <w:rsid w:val="00983AD4"/>
    <w:rsid w:val="009848BA"/>
    <w:rsid w:val="00985D96"/>
    <w:rsid w:val="0099072D"/>
    <w:rsid w:val="00990D05"/>
    <w:rsid w:val="00991157"/>
    <w:rsid w:val="00992E88"/>
    <w:rsid w:val="0099602A"/>
    <w:rsid w:val="00996A28"/>
    <w:rsid w:val="009971D9"/>
    <w:rsid w:val="009A0997"/>
    <w:rsid w:val="009A1DD7"/>
    <w:rsid w:val="009A2137"/>
    <w:rsid w:val="009A2F7B"/>
    <w:rsid w:val="009A39A8"/>
    <w:rsid w:val="009A44A6"/>
    <w:rsid w:val="009A464F"/>
    <w:rsid w:val="009A4D47"/>
    <w:rsid w:val="009A672A"/>
    <w:rsid w:val="009A7500"/>
    <w:rsid w:val="009A7924"/>
    <w:rsid w:val="009A7AFD"/>
    <w:rsid w:val="009B238D"/>
    <w:rsid w:val="009B380C"/>
    <w:rsid w:val="009B57D3"/>
    <w:rsid w:val="009B6941"/>
    <w:rsid w:val="009B6F2D"/>
    <w:rsid w:val="009C0268"/>
    <w:rsid w:val="009C03E9"/>
    <w:rsid w:val="009C2FFB"/>
    <w:rsid w:val="009C3725"/>
    <w:rsid w:val="009C3DB5"/>
    <w:rsid w:val="009C760E"/>
    <w:rsid w:val="009C76D2"/>
    <w:rsid w:val="009D1D6B"/>
    <w:rsid w:val="009D56EB"/>
    <w:rsid w:val="009D662B"/>
    <w:rsid w:val="009D76CC"/>
    <w:rsid w:val="009E09CB"/>
    <w:rsid w:val="009E1137"/>
    <w:rsid w:val="009E14D2"/>
    <w:rsid w:val="009E276F"/>
    <w:rsid w:val="009E32F6"/>
    <w:rsid w:val="009E3A97"/>
    <w:rsid w:val="009E5CDE"/>
    <w:rsid w:val="009E6974"/>
    <w:rsid w:val="009E6C49"/>
    <w:rsid w:val="009E78E6"/>
    <w:rsid w:val="009F1F94"/>
    <w:rsid w:val="009F37B6"/>
    <w:rsid w:val="009F3E4A"/>
    <w:rsid w:val="009F4824"/>
    <w:rsid w:val="009F48EB"/>
    <w:rsid w:val="009F4A48"/>
    <w:rsid w:val="009F759B"/>
    <w:rsid w:val="00A017CD"/>
    <w:rsid w:val="00A01D5E"/>
    <w:rsid w:val="00A01FE2"/>
    <w:rsid w:val="00A02977"/>
    <w:rsid w:val="00A029A4"/>
    <w:rsid w:val="00A03F64"/>
    <w:rsid w:val="00A0616B"/>
    <w:rsid w:val="00A06511"/>
    <w:rsid w:val="00A10748"/>
    <w:rsid w:val="00A10EFA"/>
    <w:rsid w:val="00A11359"/>
    <w:rsid w:val="00A11872"/>
    <w:rsid w:val="00A11FD3"/>
    <w:rsid w:val="00A1376A"/>
    <w:rsid w:val="00A14661"/>
    <w:rsid w:val="00A178C4"/>
    <w:rsid w:val="00A17DE6"/>
    <w:rsid w:val="00A214DB"/>
    <w:rsid w:val="00A225BE"/>
    <w:rsid w:val="00A226F9"/>
    <w:rsid w:val="00A23267"/>
    <w:rsid w:val="00A23564"/>
    <w:rsid w:val="00A26317"/>
    <w:rsid w:val="00A34293"/>
    <w:rsid w:val="00A3672D"/>
    <w:rsid w:val="00A36CFE"/>
    <w:rsid w:val="00A36E8F"/>
    <w:rsid w:val="00A36F5F"/>
    <w:rsid w:val="00A3764F"/>
    <w:rsid w:val="00A41AB6"/>
    <w:rsid w:val="00A4210D"/>
    <w:rsid w:val="00A447AD"/>
    <w:rsid w:val="00A45003"/>
    <w:rsid w:val="00A46220"/>
    <w:rsid w:val="00A466DA"/>
    <w:rsid w:val="00A47CBF"/>
    <w:rsid w:val="00A53FC0"/>
    <w:rsid w:val="00A5401D"/>
    <w:rsid w:val="00A57B18"/>
    <w:rsid w:val="00A654C3"/>
    <w:rsid w:val="00A6629B"/>
    <w:rsid w:val="00A72283"/>
    <w:rsid w:val="00A73CB1"/>
    <w:rsid w:val="00A74FD8"/>
    <w:rsid w:val="00A760E8"/>
    <w:rsid w:val="00A80B78"/>
    <w:rsid w:val="00A8158A"/>
    <w:rsid w:val="00A81AC2"/>
    <w:rsid w:val="00A82720"/>
    <w:rsid w:val="00A83221"/>
    <w:rsid w:val="00A84134"/>
    <w:rsid w:val="00A84777"/>
    <w:rsid w:val="00A86998"/>
    <w:rsid w:val="00A86A97"/>
    <w:rsid w:val="00A87E96"/>
    <w:rsid w:val="00A90D45"/>
    <w:rsid w:val="00A91090"/>
    <w:rsid w:val="00A938D7"/>
    <w:rsid w:val="00A942F8"/>
    <w:rsid w:val="00A94B2D"/>
    <w:rsid w:val="00A94C29"/>
    <w:rsid w:val="00A9638F"/>
    <w:rsid w:val="00A96953"/>
    <w:rsid w:val="00A96FDE"/>
    <w:rsid w:val="00AA0318"/>
    <w:rsid w:val="00AA1D76"/>
    <w:rsid w:val="00AA1EFB"/>
    <w:rsid w:val="00AA25AC"/>
    <w:rsid w:val="00AA3052"/>
    <w:rsid w:val="00AA4C31"/>
    <w:rsid w:val="00AA6E61"/>
    <w:rsid w:val="00AA7AF8"/>
    <w:rsid w:val="00AB0FCE"/>
    <w:rsid w:val="00AB11B5"/>
    <w:rsid w:val="00AB1224"/>
    <w:rsid w:val="00AB3CA3"/>
    <w:rsid w:val="00AB3CEF"/>
    <w:rsid w:val="00AB4A0A"/>
    <w:rsid w:val="00AB4F4B"/>
    <w:rsid w:val="00AB6761"/>
    <w:rsid w:val="00AB700B"/>
    <w:rsid w:val="00AC1A4B"/>
    <w:rsid w:val="00AC1A5E"/>
    <w:rsid w:val="00AC2C86"/>
    <w:rsid w:val="00AC44BC"/>
    <w:rsid w:val="00AC4E0D"/>
    <w:rsid w:val="00AC50FD"/>
    <w:rsid w:val="00AD09A5"/>
    <w:rsid w:val="00AD2BA6"/>
    <w:rsid w:val="00AD36D3"/>
    <w:rsid w:val="00AD3AEA"/>
    <w:rsid w:val="00AD48E1"/>
    <w:rsid w:val="00AD7D3C"/>
    <w:rsid w:val="00AE0A4C"/>
    <w:rsid w:val="00AE166B"/>
    <w:rsid w:val="00AE6262"/>
    <w:rsid w:val="00AE6324"/>
    <w:rsid w:val="00AE6B17"/>
    <w:rsid w:val="00AF1689"/>
    <w:rsid w:val="00AF1AE7"/>
    <w:rsid w:val="00AF3545"/>
    <w:rsid w:val="00AF4BB6"/>
    <w:rsid w:val="00AF501A"/>
    <w:rsid w:val="00AF5EB8"/>
    <w:rsid w:val="00B00F3C"/>
    <w:rsid w:val="00B01484"/>
    <w:rsid w:val="00B017FA"/>
    <w:rsid w:val="00B021F6"/>
    <w:rsid w:val="00B02868"/>
    <w:rsid w:val="00B032F2"/>
    <w:rsid w:val="00B049B0"/>
    <w:rsid w:val="00B05ACA"/>
    <w:rsid w:val="00B060A8"/>
    <w:rsid w:val="00B11DD6"/>
    <w:rsid w:val="00B132D9"/>
    <w:rsid w:val="00B16B7C"/>
    <w:rsid w:val="00B20A3B"/>
    <w:rsid w:val="00B21F14"/>
    <w:rsid w:val="00B224AA"/>
    <w:rsid w:val="00B22572"/>
    <w:rsid w:val="00B2371F"/>
    <w:rsid w:val="00B23AA5"/>
    <w:rsid w:val="00B23D56"/>
    <w:rsid w:val="00B25263"/>
    <w:rsid w:val="00B260CE"/>
    <w:rsid w:val="00B272A3"/>
    <w:rsid w:val="00B33F6A"/>
    <w:rsid w:val="00B346FA"/>
    <w:rsid w:val="00B361A2"/>
    <w:rsid w:val="00B37616"/>
    <w:rsid w:val="00B37C28"/>
    <w:rsid w:val="00B37F26"/>
    <w:rsid w:val="00B4070E"/>
    <w:rsid w:val="00B407E4"/>
    <w:rsid w:val="00B41CCC"/>
    <w:rsid w:val="00B42E1F"/>
    <w:rsid w:val="00B432B6"/>
    <w:rsid w:val="00B50044"/>
    <w:rsid w:val="00B5054F"/>
    <w:rsid w:val="00B50B53"/>
    <w:rsid w:val="00B51CEA"/>
    <w:rsid w:val="00B53D8B"/>
    <w:rsid w:val="00B54171"/>
    <w:rsid w:val="00B5527C"/>
    <w:rsid w:val="00B55B68"/>
    <w:rsid w:val="00B560EB"/>
    <w:rsid w:val="00B56572"/>
    <w:rsid w:val="00B56E4B"/>
    <w:rsid w:val="00B57921"/>
    <w:rsid w:val="00B614C2"/>
    <w:rsid w:val="00B63553"/>
    <w:rsid w:val="00B6652B"/>
    <w:rsid w:val="00B66763"/>
    <w:rsid w:val="00B66AAC"/>
    <w:rsid w:val="00B7142D"/>
    <w:rsid w:val="00B72484"/>
    <w:rsid w:val="00B72BC3"/>
    <w:rsid w:val="00B7300B"/>
    <w:rsid w:val="00B77325"/>
    <w:rsid w:val="00B80F05"/>
    <w:rsid w:val="00B81022"/>
    <w:rsid w:val="00B819B5"/>
    <w:rsid w:val="00B84E0A"/>
    <w:rsid w:val="00B86934"/>
    <w:rsid w:val="00B900CB"/>
    <w:rsid w:val="00B92414"/>
    <w:rsid w:val="00B94DE2"/>
    <w:rsid w:val="00BA0073"/>
    <w:rsid w:val="00BA03C0"/>
    <w:rsid w:val="00BA0CA8"/>
    <w:rsid w:val="00BA5221"/>
    <w:rsid w:val="00BA6540"/>
    <w:rsid w:val="00BA6D6F"/>
    <w:rsid w:val="00BA6EA5"/>
    <w:rsid w:val="00BA72F1"/>
    <w:rsid w:val="00BA74CC"/>
    <w:rsid w:val="00BB0E14"/>
    <w:rsid w:val="00BB0E88"/>
    <w:rsid w:val="00BB185B"/>
    <w:rsid w:val="00BB194B"/>
    <w:rsid w:val="00BB2A05"/>
    <w:rsid w:val="00BB6097"/>
    <w:rsid w:val="00BB6FF9"/>
    <w:rsid w:val="00BC0772"/>
    <w:rsid w:val="00BC2085"/>
    <w:rsid w:val="00BC3520"/>
    <w:rsid w:val="00BC3774"/>
    <w:rsid w:val="00BC3798"/>
    <w:rsid w:val="00BC4A7E"/>
    <w:rsid w:val="00BC532E"/>
    <w:rsid w:val="00BC6290"/>
    <w:rsid w:val="00BC6ED3"/>
    <w:rsid w:val="00BD0693"/>
    <w:rsid w:val="00BD06DE"/>
    <w:rsid w:val="00BD11C1"/>
    <w:rsid w:val="00BD275F"/>
    <w:rsid w:val="00BD4A41"/>
    <w:rsid w:val="00BE2116"/>
    <w:rsid w:val="00BE2678"/>
    <w:rsid w:val="00BE2F0C"/>
    <w:rsid w:val="00BE5AA3"/>
    <w:rsid w:val="00BF2CD7"/>
    <w:rsid w:val="00BF3302"/>
    <w:rsid w:val="00BF4048"/>
    <w:rsid w:val="00BF50C8"/>
    <w:rsid w:val="00BF6357"/>
    <w:rsid w:val="00BF7925"/>
    <w:rsid w:val="00C015F1"/>
    <w:rsid w:val="00C0232F"/>
    <w:rsid w:val="00C02DA5"/>
    <w:rsid w:val="00C057C2"/>
    <w:rsid w:val="00C063BD"/>
    <w:rsid w:val="00C10DCB"/>
    <w:rsid w:val="00C1393F"/>
    <w:rsid w:val="00C1713F"/>
    <w:rsid w:val="00C215B4"/>
    <w:rsid w:val="00C21EFC"/>
    <w:rsid w:val="00C237B8"/>
    <w:rsid w:val="00C24ED3"/>
    <w:rsid w:val="00C257CF"/>
    <w:rsid w:val="00C2677B"/>
    <w:rsid w:val="00C274AC"/>
    <w:rsid w:val="00C30FAE"/>
    <w:rsid w:val="00C3224D"/>
    <w:rsid w:val="00C3247D"/>
    <w:rsid w:val="00C33CB9"/>
    <w:rsid w:val="00C436AE"/>
    <w:rsid w:val="00C43E16"/>
    <w:rsid w:val="00C4642D"/>
    <w:rsid w:val="00C50630"/>
    <w:rsid w:val="00C51360"/>
    <w:rsid w:val="00C5169B"/>
    <w:rsid w:val="00C52262"/>
    <w:rsid w:val="00C528CC"/>
    <w:rsid w:val="00C52B0A"/>
    <w:rsid w:val="00C536E0"/>
    <w:rsid w:val="00C538C4"/>
    <w:rsid w:val="00C5485D"/>
    <w:rsid w:val="00C55AAF"/>
    <w:rsid w:val="00C5665B"/>
    <w:rsid w:val="00C60178"/>
    <w:rsid w:val="00C60B6E"/>
    <w:rsid w:val="00C62A66"/>
    <w:rsid w:val="00C62A70"/>
    <w:rsid w:val="00C63D12"/>
    <w:rsid w:val="00C645D7"/>
    <w:rsid w:val="00C65D0F"/>
    <w:rsid w:val="00C679E8"/>
    <w:rsid w:val="00C71829"/>
    <w:rsid w:val="00C71E3F"/>
    <w:rsid w:val="00C722FC"/>
    <w:rsid w:val="00C74B42"/>
    <w:rsid w:val="00C74E34"/>
    <w:rsid w:val="00C800D0"/>
    <w:rsid w:val="00C81F35"/>
    <w:rsid w:val="00C82D28"/>
    <w:rsid w:val="00C82DCD"/>
    <w:rsid w:val="00C861FF"/>
    <w:rsid w:val="00C86B48"/>
    <w:rsid w:val="00C91137"/>
    <w:rsid w:val="00C91ABB"/>
    <w:rsid w:val="00C926D4"/>
    <w:rsid w:val="00C92D43"/>
    <w:rsid w:val="00C93B51"/>
    <w:rsid w:val="00C9402D"/>
    <w:rsid w:val="00C940AC"/>
    <w:rsid w:val="00C9480D"/>
    <w:rsid w:val="00C962E3"/>
    <w:rsid w:val="00CA30CC"/>
    <w:rsid w:val="00CA38BF"/>
    <w:rsid w:val="00CA55F1"/>
    <w:rsid w:val="00CA6345"/>
    <w:rsid w:val="00CA727C"/>
    <w:rsid w:val="00CA7D4A"/>
    <w:rsid w:val="00CB0645"/>
    <w:rsid w:val="00CB0959"/>
    <w:rsid w:val="00CB1E05"/>
    <w:rsid w:val="00CB20B6"/>
    <w:rsid w:val="00CB233F"/>
    <w:rsid w:val="00CB3EAB"/>
    <w:rsid w:val="00CB607A"/>
    <w:rsid w:val="00CC06CB"/>
    <w:rsid w:val="00CC1A49"/>
    <w:rsid w:val="00CC2098"/>
    <w:rsid w:val="00CD0CFE"/>
    <w:rsid w:val="00CD1647"/>
    <w:rsid w:val="00CD1D5F"/>
    <w:rsid w:val="00CD3306"/>
    <w:rsid w:val="00CD3423"/>
    <w:rsid w:val="00CD3467"/>
    <w:rsid w:val="00CD3A0D"/>
    <w:rsid w:val="00CD4005"/>
    <w:rsid w:val="00CD4DEC"/>
    <w:rsid w:val="00CD74E9"/>
    <w:rsid w:val="00CD7A6E"/>
    <w:rsid w:val="00CE0875"/>
    <w:rsid w:val="00CE1AFD"/>
    <w:rsid w:val="00CE4B14"/>
    <w:rsid w:val="00CF16E5"/>
    <w:rsid w:val="00CF2D35"/>
    <w:rsid w:val="00CF3224"/>
    <w:rsid w:val="00CF346D"/>
    <w:rsid w:val="00CF4486"/>
    <w:rsid w:val="00CF5982"/>
    <w:rsid w:val="00CF5DFE"/>
    <w:rsid w:val="00CF6106"/>
    <w:rsid w:val="00CF6E4A"/>
    <w:rsid w:val="00CF730B"/>
    <w:rsid w:val="00D0125A"/>
    <w:rsid w:val="00D02ABA"/>
    <w:rsid w:val="00D03332"/>
    <w:rsid w:val="00D03963"/>
    <w:rsid w:val="00D04091"/>
    <w:rsid w:val="00D05528"/>
    <w:rsid w:val="00D129FA"/>
    <w:rsid w:val="00D13E68"/>
    <w:rsid w:val="00D15343"/>
    <w:rsid w:val="00D15FE4"/>
    <w:rsid w:val="00D1622F"/>
    <w:rsid w:val="00D164DF"/>
    <w:rsid w:val="00D17425"/>
    <w:rsid w:val="00D17B1E"/>
    <w:rsid w:val="00D17B36"/>
    <w:rsid w:val="00D2088B"/>
    <w:rsid w:val="00D21A60"/>
    <w:rsid w:val="00D23926"/>
    <w:rsid w:val="00D23E5D"/>
    <w:rsid w:val="00D24270"/>
    <w:rsid w:val="00D2557B"/>
    <w:rsid w:val="00D25A6C"/>
    <w:rsid w:val="00D25FA1"/>
    <w:rsid w:val="00D322B0"/>
    <w:rsid w:val="00D32C00"/>
    <w:rsid w:val="00D33B93"/>
    <w:rsid w:val="00D33D7A"/>
    <w:rsid w:val="00D34E7B"/>
    <w:rsid w:val="00D3656E"/>
    <w:rsid w:val="00D3758B"/>
    <w:rsid w:val="00D4695F"/>
    <w:rsid w:val="00D47DC6"/>
    <w:rsid w:val="00D51146"/>
    <w:rsid w:val="00D513D8"/>
    <w:rsid w:val="00D57BE5"/>
    <w:rsid w:val="00D61F41"/>
    <w:rsid w:val="00D64458"/>
    <w:rsid w:val="00D64732"/>
    <w:rsid w:val="00D65A2A"/>
    <w:rsid w:val="00D66051"/>
    <w:rsid w:val="00D67D44"/>
    <w:rsid w:val="00D67E84"/>
    <w:rsid w:val="00D70136"/>
    <w:rsid w:val="00D70D7A"/>
    <w:rsid w:val="00D71401"/>
    <w:rsid w:val="00D71B0B"/>
    <w:rsid w:val="00D7301F"/>
    <w:rsid w:val="00D73BC6"/>
    <w:rsid w:val="00D73C5F"/>
    <w:rsid w:val="00D74337"/>
    <w:rsid w:val="00D75241"/>
    <w:rsid w:val="00D7627F"/>
    <w:rsid w:val="00D7797B"/>
    <w:rsid w:val="00D77C03"/>
    <w:rsid w:val="00D85989"/>
    <w:rsid w:val="00D8658E"/>
    <w:rsid w:val="00D872CD"/>
    <w:rsid w:val="00D872E7"/>
    <w:rsid w:val="00D90FC2"/>
    <w:rsid w:val="00D91E20"/>
    <w:rsid w:val="00D91E9B"/>
    <w:rsid w:val="00D92558"/>
    <w:rsid w:val="00D92BDE"/>
    <w:rsid w:val="00D92C71"/>
    <w:rsid w:val="00D93EB2"/>
    <w:rsid w:val="00D94CE4"/>
    <w:rsid w:val="00D95269"/>
    <w:rsid w:val="00D96892"/>
    <w:rsid w:val="00D96E49"/>
    <w:rsid w:val="00DA05BF"/>
    <w:rsid w:val="00DA079C"/>
    <w:rsid w:val="00DA1A10"/>
    <w:rsid w:val="00DA232C"/>
    <w:rsid w:val="00DA4D80"/>
    <w:rsid w:val="00DA5EFD"/>
    <w:rsid w:val="00DB0B20"/>
    <w:rsid w:val="00DB1EF7"/>
    <w:rsid w:val="00DB2896"/>
    <w:rsid w:val="00DB58C2"/>
    <w:rsid w:val="00DC13B8"/>
    <w:rsid w:val="00DC1BFB"/>
    <w:rsid w:val="00DC34DC"/>
    <w:rsid w:val="00DC3AD5"/>
    <w:rsid w:val="00DC57BA"/>
    <w:rsid w:val="00DC6D46"/>
    <w:rsid w:val="00DD0981"/>
    <w:rsid w:val="00DD48BB"/>
    <w:rsid w:val="00DD5934"/>
    <w:rsid w:val="00DD7798"/>
    <w:rsid w:val="00DD7D43"/>
    <w:rsid w:val="00DE0D7D"/>
    <w:rsid w:val="00DE1192"/>
    <w:rsid w:val="00DE17E8"/>
    <w:rsid w:val="00DE2F8E"/>
    <w:rsid w:val="00DE36E8"/>
    <w:rsid w:val="00DE3975"/>
    <w:rsid w:val="00DE39D6"/>
    <w:rsid w:val="00DE5670"/>
    <w:rsid w:val="00DE5C81"/>
    <w:rsid w:val="00DE5DDB"/>
    <w:rsid w:val="00DE6AE5"/>
    <w:rsid w:val="00DF0641"/>
    <w:rsid w:val="00DF0F30"/>
    <w:rsid w:val="00DF0FD7"/>
    <w:rsid w:val="00DF23CC"/>
    <w:rsid w:val="00DF3014"/>
    <w:rsid w:val="00DF3309"/>
    <w:rsid w:val="00DF56BB"/>
    <w:rsid w:val="00DF5A4B"/>
    <w:rsid w:val="00DF5CFD"/>
    <w:rsid w:val="00DF6716"/>
    <w:rsid w:val="00E0013B"/>
    <w:rsid w:val="00E0043D"/>
    <w:rsid w:val="00E00B23"/>
    <w:rsid w:val="00E010EB"/>
    <w:rsid w:val="00E0151B"/>
    <w:rsid w:val="00E02093"/>
    <w:rsid w:val="00E0267E"/>
    <w:rsid w:val="00E0355B"/>
    <w:rsid w:val="00E0377C"/>
    <w:rsid w:val="00E03E68"/>
    <w:rsid w:val="00E1085B"/>
    <w:rsid w:val="00E10DFD"/>
    <w:rsid w:val="00E1159F"/>
    <w:rsid w:val="00E17004"/>
    <w:rsid w:val="00E17822"/>
    <w:rsid w:val="00E21B82"/>
    <w:rsid w:val="00E22CC8"/>
    <w:rsid w:val="00E2323C"/>
    <w:rsid w:val="00E23499"/>
    <w:rsid w:val="00E23A00"/>
    <w:rsid w:val="00E24B8F"/>
    <w:rsid w:val="00E3036A"/>
    <w:rsid w:val="00E30941"/>
    <w:rsid w:val="00E30A77"/>
    <w:rsid w:val="00E32677"/>
    <w:rsid w:val="00E334B8"/>
    <w:rsid w:val="00E34751"/>
    <w:rsid w:val="00E347A3"/>
    <w:rsid w:val="00E36045"/>
    <w:rsid w:val="00E36891"/>
    <w:rsid w:val="00E37383"/>
    <w:rsid w:val="00E37FBB"/>
    <w:rsid w:val="00E421F7"/>
    <w:rsid w:val="00E42204"/>
    <w:rsid w:val="00E4274D"/>
    <w:rsid w:val="00E42917"/>
    <w:rsid w:val="00E435E0"/>
    <w:rsid w:val="00E437B0"/>
    <w:rsid w:val="00E43836"/>
    <w:rsid w:val="00E44195"/>
    <w:rsid w:val="00E456DD"/>
    <w:rsid w:val="00E45A3D"/>
    <w:rsid w:val="00E50C3C"/>
    <w:rsid w:val="00E510B4"/>
    <w:rsid w:val="00E51D4C"/>
    <w:rsid w:val="00E53960"/>
    <w:rsid w:val="00E54C18"/>
    <w:rsid w:val="00E551B3"/>
    <w:rsid w:val="00E553D3"/>
    <w:rsid w:val="00E5578B"/>
    <w:rsid w:val="00E571C7"/>
    <w:rsid w:val="00E57CC6"/>
    <w:rsid w:val="00E60BE2"/>
    <w:rsid w:val="00E6117B"/>
    <w:rsid w:val="00E615B7"/>
    <w:rsid w:val="00E61D6E"/>
    <w:rsid w:val="00E630B0"/>
    <w:rsid w:val="00E643E2"/>
    <w:rsid w:val="00E66602"/>
    <w:rsid w:val="00E677EF"/>
    <w:rsid w:val="00E72353"/>
    <w:rsid w:val="00E72615"/>
    <w:rsid w:val="00E72C7A"/>
    <w:rsid w:val="00E73C9D"/>
    <w:rsid w:val="00E740E3"/>
    <w:rsid w:val="00E76AA5"/>
    <w:rsid w:val="00E80185"/>
    <w:rsid w:val="00E84950"/>
    <w:rsid w:val="00E84A2B"/>
    <w:rsid w:val="00E853BD"/>
    <w:rsid w:val="00E8713F"/>
    <w:rsid w:val="00E9196C"/>
    <w:rsid w:val="00E91EEF"/>
    <w:rsid w:val="00E93065"/>
    <w:rsid w:val="00E93DC1"/>
    <w:rsid w:val="00E94600"/>
    <w:rsid w:val="00E9518B"/>
    <w:rsid w:val="00E95B4A"/>
    <w:rsid w:val="00E95C72"/>
    <w:rsid w:val="00E95CB7"/>
    <w:rsid w:val="00E96193"/>
    <w:rsid w:val="00E96F85"/>
    <w:rsid w:val="00EA0872"/>
    <w:rsid w:val="00EA142D"/>
    <w:rsid w:val="00EA47AE"/>
    <w:rsid w:val="00EA701C"/>
    <w:rsid w:val="00EA7159"/>
    <w:rsid w:val="00EB1A8D"/>
    <w:rsid w:val="00EB1CC9"/>
    <w:rsid w:val="00EB26E6"/>
    <w:rsid w:val="00EB3DAB"/>
    <w:rsid w:val="00EB65C2"/>
    <w:rsid w:val="00EC3073"/>
    <w:rsid w:val="00EC3F32"/>
    <w:rsid w:val="00EC4E1B"/>
    <w:rsid w:val="00EC52EE"/>
    <w:rsid w:val="00EC6E93"/>
    <w:rsid w:val="00EC7D87"/>
    <w:rsid w:val="00EC7FBD"/>
    <w:rsid w:val="00ED05FD"/>
    <w:rsid w:val="00ED19A1"/>
    <w:rsid w:val="00ED253B"/>
    <w:rsid w:val="00ED6F8A"/>
    <w:rsid w:val="00ED7E81"/>
    <w:rsid w:val="00EE0E37"/>
    <w:rsid w:val="00EE620D"/>
    <w:rsid w:val="00EE6D13"/>
    <w:rsid w:val="00EE7CD6"/>
    <w:rsid w:val="00EF094D"/>
    <w:rsid w:val="00EF32F0"/>
    <w:rsid w:val="00EF6894"/>
    <w:rsid w:val="00F00356"/>
    <w:rsid w:val="00F0174B"/>
    <w:rsid w:val="00F0334F"/>
    <w:rsid w:val="00F0360A"/>
    <w:rsid w:val="00F06451"/>
    <w:rsid w:val="00F07FD5"/>
    <w:rsid w:val="00F106A3"/>
    <w:rsid w:val="00F11EC5"/>
    <w:rsid w:val="00F133FA"/>
    <w:rsid w:val="00F1550A"/>
    <w:rsid w:val="00F160A4"/>
    <w:rsid w:val="00F17D3B"/>
    <w:rsid w:val="00F21140"/>
    <w:rsid w:val="00F22AA2"/>
    <w:rsid w:val="00F2553D"/>
    <w:rsid w:val="00F3060E"/>
    <w:rsid w:val="00F3068A"/>
    <w:rsid w:val="00F317E5"/>
    <w:rsid w:val="00F32816"/>
    <w:rsid w:val="00F33725"/>
    <w:rsid w:val="00F33898"/>
    <w:rsid w:val="00F3401E"/>
    <w:rsid w:val="00F34F99"/>
    <w:rsid w:val="00F353A9"/>
    <w:rsid w:val="00F3723F"/>
    <w:rsid w:val="00F401D1"/>
    <w:rsid w:val="00F41A87"/>
    <w:rsid w:val="00F42E9A"/>
    <w:rsid w:val="00F4429E"/>
    <w:rsid w:val="00F4488D"/>
    <w:rsid w:val="00F463F1"/>
    <w:rsid w:val="00F51243"/>
    <w:rsid w:val="00F516E2"/>
    <w:rsid w:val="00F54AEC"/>
    <w:rsid w:val="00F55BCE"/>
    <w:rsid w:val="00F60281"/>
    <w:rsid w:val="00F608C5"/>
    <w:rsid w:val="00F60AA5"/>
    <w:rsid w:val="00F6178A"/>
    <w:rsid w:val="00F62569"/>
    <w:rsid w:val="00F63938"/>
    <w:rsid w:val="00F64313"/>
    <w:rsid w:val="00F6440B"/>
    <w:rsid w:val="00F64665"/>
    <w:rsid w:val="00F6554B"/>
    <w:rsid w:val="00F67812"/>
    <w:rsid w:val="00F702B1"/>
    <w:rsid w:val="00F738D4"/>
    <w:rsid w:val="00F73B49"/>
    <w:rsid w:val="00F73D73"/>
    <w:rsid w:val="00F73E69"/>
    <w:rsid w:val="00F75993"/>
    <w:rsid w:val="00F771F0"/>
    <w:rsid w:val="00F776C0"/>
    <w:rsid w:val="00F81D53"/>
    <w:rsid w:val="00F84E28"/>
    <w:rsid w:val="00F858FF"/>
    <w:rsid w:val="00F87359"/>
    <w:rsid w:val="00F87512"/>
    <w:rsid w:val="00F8758E"/>
    <w:rsid w:val="00F90F36"/>
    <w:rsid w:val="00F9137D"/>
    <w:rsid w:val="00F92DF2"/>
    <w:rsid w:val="00F9364A"/>
    <w:rsid w:val="00F93ABB"/>
    <w:rsid w:val="00F94645"/>
    <w:rsid w:val="00F95778"/>
    <w:rsid w:val="00F96317"/>
    <w:rsid w:val="00F97193"/>
    <w:rsid w:val="00FA043F"/>
    <w:rsid w:val="00FA2CC7"/>
    <w:rsid w:val="00FA71CF"/>
    <w:rsid w:val="00FA79C5"/>
    <w:rsid w:val="00FB12C5"/>
    <w:rsid w:val="00FB29DB"/>
    <w:rsid w:val="00FB4B39"/>
    <w:rsid w:val="00FB6AAD"/>
    <w:rsid w:val="00FC11F6"/>
    <w:rsid w:val="00FC20E6"/>
    <w:rsid w:val="00FC2256"/>
    <w:rsid w:val="00FC4424"/>
    <w:rsid w:val="00FC616B"/>
    <w:rsid w:val="00FC6C12"/>
    <w:rsid w:val="00FD1BA2"/>
    <w:rsid w:val="00FD30C7"/>
    <w:rsid w:val="00FD5EE9"/>
    <w:rsid w:val="00FD6341"/>
    <w:rsid w:val="00FD69E4"/>
    <w:rsid w:val="00FD6E8B"/>
    <w:rsid w:val="00FD7937"/>
    <w:rsid w:val="00FE080F"/>
    <w:rsid w:val="00FE1945"/>
    <w:rsid w:val="00FE1D24"/>
    <w:rsid w:val="00FE252E"/>
    <w:rsid w:val="00FE43BF"/>
    <w:rsid w:val="00FE6769"/>
    <w:rsid w:val="00FE79B0"/>
    <w:rsid w:val="00FF0C62"/>
    <w:rsid w:val="00FF15D7"/>
    <w:rsid w:val="00FF4B45"/>
    <w:rsid w:val="00FF5088"/>
    <w:rsid w:val="00FF56A9"/>
    <w:rsid w:val="00FF6901"/>
    <w:rsid w:val="00FF6BA7"/>
    <w:rsid w:val="00FF7963"/>
    <w:rsid w:val="00FF7A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08397"/>
  <w15:docId w15:val="{9B532808-97FA-4E58-BFF9-1AE535FB8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42917"/>
    <w:pPr>
      <w:spacing w:after="0" w:line="240" w:lineRule="auto"/>
    </w:pPr>
    <w:rPr>
      <w:rFonts w:ascii="Times New Roman" w:eastAsia="Times New Roman" w:hAnsi="Times New Roman" w:cs="Times New Roman"/>
      <w:sz w:val="24"/>
      <w:szCs w:val="24"/>
      <w:lang w:val="en-US"/>
    </w:rPr>
  </w:style>
  <w:style w:type="paragraph" w:styleId="Nagwek1">
    <w:name w:val="heading 1"/>
    <w:basedOn w:val="Normalny"/>
    <w:next w:val="Normalny"/>
    <w:link w:val="Nagwek1Znak"/>
    <w:uiPriority w:val="99"/>
    <w:qFormat/>
    <w:rsid w:val="00154D25"/>
    <w:pPr>
      <w:keepNext/>
      <w:numPr>
        <w:numId w:val="4"/>
      </w:numPr>
      <w:jc w:val="both"/>
      <w:outlineLvl w:val="0"/>
    </w:pPr>
    <w:rPr>
      <w:rFonts w:ascii="Verdana" w:hAnsi="Verdana"/>
      <w:b/>
      <w:bCs/>
      <w:sz w:val="22"/>
    </w:rPr>
  </w:style>
  <w:style w:type="paragraph" w:styleId="Nagwek3">
    <w:name w:val="heading 3"/>
    <w:basedOn w:val="Normalny"/>
    <w:next w:val="Normalny"/>
    <w:link w:val="Nagwek3Znak"/>
    <w:uiPriority w:val="99"/>
    <w:qFormat/>
    <w:rsid w:val="00154D25"/>
    <w:pPr>
      <w:keepNext/>
      <w:spacing w:before="240" w:after="60"/>
      <w:outlineLvl w:val="2"/>
    </w:pPr>
    <w:rPr>
      <w:rFonts w:ascii="Cambria" w:hAnsi="Cambria"/>
      <w:b/>
      <w:bCs/>
      <w:sz w:val="26"/>
      <w:szCs w:val="26"/>
    </w:rPr>
  </w:style>
  <w:style w:type="paragraph" w:styleId="Nagwek6">
    <w:name w:val="heading 6"/>
    <w:basedOn w:val="Normalny"/>
    <w:next w:val="Normalny"/>
    <w:link w:val="Nagwek6Znak"/>
    <w:uiPriority w:val="99"/>
    <w:qFormat/>
    <w:rsid w:val="00154D25"/>
    <w:pPr>
      <w:keepNext/>
      <w:jc w:val="right"/>
      <w:outlineLvl w:val="5"/>
    </w:pPr>
    <w:rPr>
      <w:rFonts w:ascii="Calibri" w:hAnsi="Calibri"/>
      <w:b/>
      <w:bCs/>
      <w:sz w:val="20"/>
      <w:szCs w:val="20"/>
    </w:rPr>
  </w:style>
  <w:style w:type="paragraph" w:styleId="Nagwek9">
    <w:name w:val="heading 9"/>
    <w:basedOn w:val="Normalny"/>
    <w:next w:val="Normalny"/>
    <w:link w:val="Nagwek9Znak"/>
    <w:uiPriority w:val="99"/>
    <w:qFormat/>
    <w:rsid w:val="00154D25"/>
    <w:pPr>
      <w:spacing w:before="240" w:after="60"/>
      <w:outlineLvl w:val="8"/>
    </w:pPr>
    <w:rPr>
      <w:rFonts w:ascii="Arial" w:hAnsi="Arial"/>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154D25"/>
    <w:rPr>
      <w:rFonts w:ascii="Verdana" w:eastAsia="Times New Roman" w:hAnsi="Verdana" w:cs="Times New Roman"/>
      <w:b/>
      <w:bCs/>
      <w:szCs w:val="24"/>
      <w:lang w:val="en-US"/>
    </w:rPr>
  </w:style>
  <w:style w:type="character" w:customStyle="1" w:styleId="Nagwek3Znak">
    <w:name w:val="Nagłówek 3 Znak"/>
    <w:basedOn w:val="Domylnaczcionkaakapitu"/>
    <w:link w:val="Nagwek3"/>
    <w:uiPriority w:val="99"/>
    <w:rsid w:val="00154D25"/>
    <w:rPr>
      <w:rFonts w:ascii="Cambria" w:eastAsia="Times New Roman" w:hAnsi="Cambria" w:cs="Times New Roman"/>
      <w:b/>
      <w:bCs/>
      <w:sz w:val="26"/>
      <w:szCs w:val="26"/>
    </w:rPr>
  </w:style>
  <w:style w:type="character" w:customStyle="1" w:styleId="Nagwek6Znak">
    <w:name w:val="Nagłówek 6 Znak"/>
    <w:basedOn w:val="Domylnaczcionkaakapitu"/>
    <w:link w:val="Nagwek6"/>
    <w:uiPriority w:val="99"/>
    <w:rsid w:val="00154D25"/>
    <w:rPr>
      <w:rFonts w:ascii="Calibri" w:eastAsia="Times New Roman" w:hAnsi="Calibri" w:cs="Times New Roman"/>
      <w:b/>
      <w:bCs/>
      <w:sz w:val="20"/>
      <w:szCs w:val="20"/>
    </w:rPr>
  </w:style>
  <w:style w:type="character" w:customStyle="1" w:styleId="Nagwek9Znak">
    <w:name w:val="Nagłówek 9 Znak"/>
    <w:basedOn w:val="Domylnaczcionkaakapitu"/>
    <w:link w:val="Nagwek9"/>
    <w:uiPriority w:val="99"/>
    <w:rsid w:val="00154D25"/>
    <w:rPr>
      <w:rFonts w:ascii="Arial" w:eastAsia="Times New Roman" w:hAnsi="Arial" w:cs="Times New Roman"/>
      <w:lang w:val="en-US"/>
    </w:rPr>
  </w:style>
  <w:style w:type="paragraph" w:styleId="Stopka">
    <w:name w:val="footer"/>
    <w:basedOn w:val="Normalny"/>
    <w:link w:val="StopkaZnak"/>
    <w:uiPriority w:val="99"/>
    <w:rsid w:val="00154D25"/>
    <w:pPr>
      <w:tabs>
        <w:tab w:val="center" w:pos="4320"/>
        <w:tab w:val="right" w:pos="8640"/>
      </w:tabs>
    </w:pPr>
  </w:style>
  <w:style w:type="character" w:customStyle="1" w:styleId="StopkaZnak">
    <w:name w:val="Stopka Znak"/>
    <w:basedOn w:val="Domylnaczcionkaakapitu"/>
    <w:link w:val="Stopka"/>
    <w:uiPriority w:val="99"/>
    <w:rsid w:val="00154D25"/>
    <w:rPr>
      <w:rFonts w:ascii="Times New Roman" w:eastAsia="Times New Roman" w:hAnsi="Times New Roman" w:cs="Times New Roman"/>
      <w:sz w:val="24"/>
      <w:szCs w:val="24"/>
    </w:rPr>
  </w:style>
  <w:style w:type="character" w:styleId="Numerstrony">
    <w:name w:val="page number"/>
    <w:uiPriority w:val="99"/>
    <w:rsid w:val="00154D25"/>
    <w:rPr>
      <w:rFonts w:cs="Times New Roman"/>
    </w:rPr>
  </w:style>
  <w:style w:type="character" w:styleId="Hipercze">
    <w:name w:val="Hyperlink"/>
    <w:uiPriority w:val="99"/>
    <w:rsid w:val="00154D25"/>
    <w:rPr>
      <w:rFonts w:cs="Times New Roman"/>
      <w:color w:val="0000FF"/>
      <w:u w:val="single"/>
    </w:rPr>
  </w:style>
  <w:style w:type="table" w:styleId="Tabela-Siatka">
    <w:name w:val="Table Grid"/>
    <w:basedOn w:val="Standardowy"/>
    <w:uiPriority w:val="59"/>
    <w:rsid w:val="00154D25"/>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rsid w:val="00154D25"/>
    <w:rPr>
      <w:rFonts w:ascii="Arial" w:hAnsi="Arial"/>
    </w:rPr>
  </w:style>
  <w:style w:type="character" w:customStyle="1" w:styleId="TekstpodstawowyZnak">
    <w:name w:val="Tekst podstawowy Znak"/>
    <w:basedOn w:val="Domylnaczcionkaakapitu"/>
    <w:link w:val="Tekstpodstawowy"/>
    <w:rsid w:val="00154D25"/>
    <w:rPr>
      <w:rFonts w:ascii="Arial" w:eastAsia="Times New Roman" w:hAnsi="Arial" w:cs="Times New Roman"/>
      <w:sz w:val="24"/>
      <w:szCs w:val="24"/>
    </w:rPr>
  </w:style>
  <w:style w:type="paragraph" w:styleId="Tytu">
    <w:name w:val="Title"/>
    <w:basedOn w:val="Normalny"/>
    <w:link w:val="TytuZnak"/>
    <w:uiPriority w:val="99"/>
    <w:qFormat/>
    <w:rsid w:val="00154D25"/>
    <w:pPr>
      <w:jc w:val="center"/>
    </w:pPr>
    <w:rPr>
      <w:rFonts w:ascii="Cambria" w:hAnsi="Cambria"/>
      <w:b/>
      <w:bCs/>
      <w:kern w:val="28"/>
      <w:sz w:val="32"/>
      <w:szCs w:val="32"/>
    </w:rPr>
  </w:style>
  <w:style w:type="character" w:customStyle="1" w:styleId="TytuZnak">
    <w:name w:val="Tytuł Znak"/>
    <w:basedOn w:val="Domylnaczcionkaakapitu"/>
    <w:link w:val="Tytu"/>
    <w:uiPriority w:val="99"/>
    <w:rsid w:val="00154D25"/>
    <w:rPr>
      <w:rFonts w:ascii="Cambria" w:eastAsia="Times New Roman" w:hAnsi="Cambria" w:cs="Times New Roman"/>
      <w:b/>
      <w:bCs/>
      <w:kern w:val="28"/>
      <w:sz w:val="32"/>
      <w:szCs w:val="32"/>
    </w:rPr>
  </w:style>
  <w:style w:type="paragraph" w:styleId="Lista">
    <w:name w:val="List"/>
    <w:basedOn w:val="Tekstpodstawowy"/>
    <w:uiPriority w:val="99"/>
    <w:rsid w:val="00154D25"/>
    <w:pPr>
      <w:suppressAutoHyphens/>
      <w:jc w:val="both"/>
    </w:pPr>
    <w:rPr>
      <w:rFonts w:ascii="Times New Roman" w:hAnsi="Times New Roman" w:cs="Lucida Sans Unicode"/>
      <w:lang w:eastAsia="ar-SA"/>
    </w:rPr>
  </w:style>
  <w:style w:type="character" w:customStyle="1" w:styleId="ND">
    <w:name w:val="ND"/>
    <w:uiPriority w:val="99"/>
    <w:rsid w:val="00154D25"/>
  </w:style>
  <w:style w:type="paragraph" w:styleId="Nagwek">
    <w:name w:val="header"/>
    <w:basedOn w:val="Normalny"/>
    <w:link w:val="NagwekZnak"/>
    <w:uiPriority w:val="99"/>
    <w:rsid w:val="00154D25"/>
    <w:pPr>
      <w:tabs>
        <w:tab w:val="center" w:pos="4536"/>
        <w:tab w:val="right" w:pos="9072"/>
      </w:tabs>
    </w:pPr>
  </w:style>
  <w:style w:type="character" w:customStyle="1" w:styleId="NagwekZnak">
    <w:name w:val="Nagłówek Znak"/>
    <w:basedOn w:val="Domylnaczcionkaakapitu"/>
    <w:link w:val="Nagwek"/>
    <w:uiPriority w:val="99"/>
    <w:rsid w:val="00154D25"/>
    <w:rPr>
      <w:rFonts w:ascii="Times New Roman" w:eastAsia="Times New Roman" w:hAnsi="Times New Roman" w:cs="Times New Roman"/>
      <w:sz w:val="24"/>
      <w:szCs w:val="24"/>
    </w:rPr>
  </w:style>
  <w:style w:type="paragraph" w:customStyle="1" w:styleId="Default">
    <w:name w:val="Default"/>
    <w:rsid w:val="00154D25"/>
    <w:pPr>
      <w:autoSpaceDE w:val="0"/>
      <w:autoSpaceDN w:val="0"/>
      <w:adjustRightInd w:val="0"/>
      <w:spacing w:after="0" w:line="240" w:lineRule="auto"/>
    </w:pPr>
    <w:rPr>
      <w:rFonts w:ascii="Verdana" w:eastAsia="Times New Roman" w:hAnsi="Verdana" w:cs="Verdana"/>
      <w:color w:val="000000"/>
      <w:sz w:val="24"/>
      <w:szCs w:val="24"/>
      <w:lang w:eastAsia="pl-PL"/>
    </w:rPr>
  </w:style>
  <w:style w:type="paragraph" w:styleId="Tekstprzypisukocowego">
    <w:name w:val="endnote text"/>
    <w:basedOn w:val="Normalny"/>
    <w:link w:val="TekstprzypisukocowegoZnak"/>
    <w:uiPriority w:val="99"/>
    <w:semiHidden/>
    <w:rsid w:val="00154D25"/>
    <w:rPr>
      <w:sz w:val="20"/>
      <w:szCs w:val="20"/>
    </w:rPr>
  </w:style>
  <w:style w:type="character" w:customStyle="1" w:styleId="TekstprzypisukocowegoZnak">
    <w:name w:val="Tekst przypisu końcowego Znak"/>
    <w:basedOn w:val="Domylnaczcionkaakapitu"/>
    <w:link w:val="Tekstprzypisukocowego"/>
    <w:uiPriority w:val="99"/>
    <w:semiHidden/>
    <w:rsid w:val="00154D25"/>
    <w:rPr>
      <w:rFonts w:ascii="Times New Roman" w:eastAsia="Times New Roman" w:hAnsi="Times New Roman" w:cs="Times New Roman"/>
      <w:sz w:val="20"/>
      <w:szCs w:val="20"/>
    </w:rPr>
  </w:style>
  <w:style w:type="character" w:styleId="Odwoanieprzypisukocowego">
    <w:name w:val="endnote reference"/>
    <w:uiPriority w:val="99"/>
    <w:semiHidden/>
    <w:rsid w:val="00154D25"/>
    <w:rPr>
      <w:rFonts w:cs="Times New Roman"/>
      <w:vertAlign w:val="superscript"/>
    </w:rPr>
  </w:style>
  <w:style w:type="paragraph" w:styleId="Akapitzlist">
    <w:name w:val="List Paragraph"/>
    <w:aliases w:val="L1,Numerowanie,Akapit z listą5,CW_Lista"/>
    <w:basedOn w:val="Normalny"/>
    <w:link w:val="AkapitzlistZnak"/>
    <w:uiPriority w:val="34"/>
    <w:qFormat/>
    <w:rsid w:val="00154D25"/>
    <w:pPr>
      <w:ind w:left="720"/>
      <w:contextualSpacing/>
    </w:pPr>
  </w:style>
  <w:style w:type="paragraph" w:styleId="Tekstdymka">
    <w:name w:val="Balloon Text"/>
    <w:basedOn w:val="Normalny"/>
    <w:link w:val="TekstdymkaZnak"/>
    <w:uiPriority w:val="99"/>
    <w:semiHidden/>
    <w:unhideWhenUsed/>
    <w:rsid w:val="00154D25"/>
    <w:rPr>
      <w:rFonts w:ascii="Segoe UI" w:hAnsi="Segoe UI"/>
      <w:sz w:val="18"/>
      <w:szCs w:val="18"/>
    </w:rPr>
  </w:style>
  <w:style w:type="character" w:customStyle="1" w:styleId="TekstdymkaZnak">
    <w:name w:val="Tekst dymka Znak"/>
    <w:basedOn w:val="Domylnaczcionkaakapitu"/>
    <w:link w:val="Tekstdymka"/>
    <w:uiPriority w:val="99"/>
    <w:semiHidden/>
    <w:rsid w:val="00154D25"/>
    <w:rPr>
      <w:rFonts w:ascii="Segoe UI" w:eastAsia="Times New Roman" w:hAnsi="Segoe UI" w:cs="Times New Roman"/>
      <w:sz w:val="18"/>
      <w:szCs w:val="18"/>
      <w:lang w:val="en-US"/>
    </w:rPr>
  </w:style>
  <w:style w:type="character" w:styleId="Wyrnienieintensywne">
    <w:name w:val="Intense Emphasis"/>
    <w:uiPriority w:val="21"/>
    <w:qFormat/>
    <w:rsid w:val="00154D25"/>
    <w:rPr>
      <w:i/>
      <w:iCs/>
      <w:color w:val="5B9BD5"/>
    </w:rPr>
  </w:style>
  <w:style w:type="character" w:customStyle="1" w:styleId="Teksttreci2TimesNewRoman10pt">
    <w:name w:val="Tekst treści (2) + Times New Roman;10 pt"/>
    <w:rsid w:val="002761F8"/>
    <w:rPr>
      <w:rFonts w:ascii="Times New Roman" w:eastAsia="Times New Roman" w:hAnsi="Times New Roman" w:cs="Times New Roman"/>
      <w:color w:val="000000"/>
      <w:spacing w:val="0"/>
      <w:w w:val="100"/>
      <w:position w:val="0"/>
      <w:sz w:val="20"/>
      <w:szCs w:val="20"/>
      <w:shd w:val="clear" w:color="auto" w:fill="FFFFFF"/>
      <w:vertAlign w:val="baseline"/>
      <w:lang w:val="pl-PL" w:eastAsia="pl-PL" w:bidi="pl-PL"/>
    </w:rPr>
  </w:style>
  <w:style w:type="table" w:customStyle="1" w:styleId="TableGrid">
    <w:name w:val="TableGrid"/>
    <w:rsid w:val="007408D8"/>
    <w:pPr>
      <w:spacing w:after="0" w:line="240" w:lineRule="auto"/>
    </w:pPr>
    <w:rPr>
      <w:rFonts w:eastAsiaTheme="minorEastAsia"/>
      <w:lang w:eastAsia="pl-PL"/>
    </w:rPr>
    <w:tblPr>
      <w:tblCellMar>
        <w:top w:w="0" w:type="dxa"/>
        <w:left w:w="0" w:type="dxa"/>
        <w:bottom w:w="0" w:type="dxa"/>
        <w:right w:w="0" w:type="dxa"/>
      </w:tblCellMar>
    </w:tblPr>
  </w:style>
  <w:style w:type="paragraph" w:styleId="Bezodstpw">
    <w:name w:val="No Spacing"/>
    <w:uiPriority w:val="1"/>
    <w:qFormat/>
    <w:rsid w:val="001B07F0"/>
    <w:pPr>
      <w:spacing w:after="0" w:line="240" w:lineRule="auto"/>
    </w:pPr>
    <w:rPr>
      <w:rFonts w:ascii="Times New Roman" w:eastAsia="Times New Roman" w:hAnsi="Times New Roman" w:cs="Times New Roman"/>
      <w:sz w:val="24"/>
      <w:szCs w:val="24"/>
      <w:lang w:val="en-US"/>
    </w:rPr>
  </w:style>
  <w:style w:type="paragraph" w:customStyle="1" w:styleId="Domylnie">
    <w:name w:val="Domyślnie"/>
    <w:rsid w:val="00D92BDE"/>
    <w:pPr>
      <w:suppressAutoHyphens/>
      <w:spacing w:after="0" w:line="100" w:lineRule="atLeast"/>
    </w:pPr>
    <w:rPr>
      <w:rFonts w:ascii="Times New Roman" w:eastAsia="Times New Roman" w:hAnsi="Times New Roman" w:cs="Times New Roman"/>
      <w:color w:val="00000A"/>
      <w:sz w:val="24"/>
      <w:szCs w:val="24"/>
      <w:lang w:eastAsia="ar-SA"/>
    </w:rPr>
  </w:style>
  <w:style w:type="paragraph" w:customStyle="1" w:styleId="Standard">
    <w:name w:val="Standard"/>
    <w:uiPriority w:val="99"/>
    <w:rsid w:val="00EB1CC9"/>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character" w:customStyle="1" w:styleId="ListLabel1">
    <w:name w:val="ListLabel 1"/>
    <w:qFormat/>
    <w:rsid w:val="004B4E2D"/>
    <w:rPr>
      <w:rFonts w:cs="Times New Roman"/>
      <w:b/>
      <w:sz w:val="22"/>
    </w:rPr>
  </w:style>
  <w:style w:type="paragraph" w:customStyle="1" w:styleId="Indeks">
    <w:name w:val="Indeks"/>
    <w:basedOn w:val="Normalny"/>
    <w:qFormat/>
    <w:rsid w:val="004B4E2D"/>
    <w:pPr>
      <w:suppressLineNumbers/>
    </w:pPr>
    <w:rPr>
      <w:rFonts w:cs="Arial"/>
      <w:color w:val="00000A"/>
    </w:rPr>
  </w:style>
  <w:style w:type="paragraph" w:customStyle="1" w:styleId="Style1">
    <w:name w:val="Style 1"/>
    <w:basedOn w:val="Normalny"/>
    <w:uiPriority w:val="99"/>
    <w:qFormat/>
    <w:rsid w:val="004B4E2D"/>
    <w:pPr>
      <w:widowControl w:val="0"/>
    </w:pPr>
    <w:rPr>
      <w:rFonts w:eastAsiaTheme="minorEastAsia"/>
      <w:color w:val="00000A"/>
      <w:sz w:val="20"/>
      <w:szCs w:val="20"/>
      <w:lang w:eastAsia="pl-PL"/>
    </w:rPr>
  </w:style>
  <w:style w:type="paragraph" w:styleId="Tekstprzypisudolnego">
    <w:name w:val="footnote text"/>
    <w:basedOn w:val="Normalny"/>
    <w:link w:val="TekstprzypisudolnegoZnak"/>
    <w:uiPriority w:val="99"/>
    <w:semiHidden/>
    <w:unhideWhenUsed/>
    <w:rsid w:val="00AC1A4B"/>
    <w:rPr>
      <w:sz w:val="20"/>
      <w:szCs w:val="20"/>
    </w:rPr>
  </w:style>
  <w:style w:type="character" w:customStyle="1" w:styleId="TekstprzypisudolnegoZnak">
    <w:name w:val="Tekst przypisu dolnego Znak"/>
    <w:basedOn w:val="Domylnaczcionkaakapitu"/>
    <w:link w:val="Tekstprzypisudolnego"/>
    <w:uiPriority w:val="99"/>
    <w:semiHidden/>
    <w:rsid w:val="00AC1A4B"/>
    <w:rPr>
      <w:rFonts w:ascii="Times New Roman" w:eastAsia="Times New Roman" w:hAnsi="Times New Roman" w:cs="Times New Roman"/>
      <w:sz w:val="20"/>
      <w:szCs w:val="20"/>
      <w:lang w:val="en-US"/>
    </w:rPr>
  </w:style>
  <w:style w:type="character" w:styleId="Odwoanieprzypisudolnego">
    <w:name w:val="footnote reference"/>
    <w:basedOn w:val="Domylnaczcionkaakapitu"/>
    <w:uiPriority w:val="99"/>
    <w:semiHidden/>
    <w:unhideWhenUsed/>
    <w:rsid w:val="00AC1A4B"/>
    <w:rPr>
      <w:vertAlign w:val="superscript"/>
    </w:rPr>
  </w:style>
  <w:style w:type="numbering" w:customStyle="1" w:styleId="Styl1">
    <w:name w:val="Styl1"/>
    <w:uiPriority w:val="99"/>
    <w:rsid w:val="008365BB"/>
    <w:pPr>
      <w:numPr>
        <w:numId w:val="12"/>
      </w:numPr>
    </w:pPr>
  </w:style>
  <w:style w:type="paragraph" w:styleId="NormalnyWeb">
    <w:name w:val="Normal (Web)"/>
    <w:basedOn w:val="Standard"/>
    <w:uiPriority w:val="99"/>
    <w:rsid w:val="00332E91"/>
    <w:pPr>
      <w:spacing w:before="280" w:after="119"/>
    </w:pPr>
    <w:rPr>
      <w:rFonts w:eastAsia="Calibri"/>
    </w:rPr>
  </w:style>
  <w:style w:type="paragraph" w:customStyle="1" w:styleId="Styl2">
    <w:name w:val="Styl2"/>
    <w:basedOn w:val="Normalny"/>
    <w:link w:val="Styl2Znak"/>
    <w:qFormat/>
    <w:rsid w:val="00AA1EFB"/>
    <w:pPr>
      <w:numPr>
        <w:numId w:val="1"/>
      </w:numPr>
      <w:autoSpaceDE w:val="0"/>
      <w:autoSpaceDN w:val="0"/>
      <w:adjustRightInd w:val="0"/>
    </w:pPr>
    <w:rPr>
      <w:rFonts w:asciiTheme="minorHAnsi" w:eastAsia="Verdana,Bold" w:hAnsiTheme="minorHAnsi" w:cstheme="minorHAnsi"/>
      <w:b/>
      <w:bCs/>
      <w:color w:val="000000"/>
      <w:sz w:val="22"/>
      <w:szCs w:val="22"/>
      <w:lang w:val="pl-PL"/>
    </w:rPr>
  </w:style>
  <w:style w:type="character" w:customStyle="1" w:styleId="Nierozpoznanawzmianka1">
    <w:name w:val="Nierozpoznana wzmianka1"/>
    <w:basedOn w:val="Domylnaczcionkaakapitu"/>
    <w:uiPriority w:val="99"/>
    <w:semiHidden/>
    <w:unhideWhenUsed/>
    <w:rsid w:val="00D67D44"/>
    <w:rPr>
      <w:color w:val="605E5C"/>
      <w:shd w:val="clear" w:color="auto" w:fill="E1DFDD"/>
    </w:rPr>
  </w:style>
  <w:style w:type="character" w:customStyle="1" w:styleId="Styl2Znak">
    <w:name w:val="Styl2 Znak"/>
    <w:basedOn w:val="Domylnaczcionkaakapitu"/>
    <w:link w:val="Styl2"/>
    <w:rsid w:val="00AA1EFB"/>
    <w:rPr>
      <w:rFonts w:eastAsia="Verdana,Bold" w:cstheme="minorHAnsi"/>
      <w:b/>
      <w:bCs/>
      <w:color w:val="000000"/>
    </w:rPr>
  </w:style>
  <w:style w:type="character" w:customStyle="1" w:styleId="AkapitzlistZnak">
    <w:name w:val="Akapit z listą Znak"/>
    <w:aliases w:val="L1 Znak,Numerowanie Znak,Akapit z listą5 Znak,CW_Lista Znak"/>
    <w:link w:val="Akapitzlist"/>
    <w:uiPriority w:val="34"/>
    <w:qFormat/>
    <w:locked/>
    <w:rsid w:val="00A17DE6"/>
    <w:rPr>
      <w:rFonts w:ascii="Times New Roman" w:eastAsia="Times New Roman" w:hAnsi="Times New Roman" w:cs="Times New Roman"/>
      <w:sz w:val="24"/>
      <w:szCs w:val="24"/>
      <w:lang w:val="en-US"/>
    </w:rPr>
  </w:style>
  <w:style w:type="paragraph" w:styleId="Tekstpodstawowywcity3">
    <w:name w:val="Body Text Indent 3"/>
    <w:basedOn w:val="Normalny"/>
    <w:link w:val="Tekstpodstawowywcity3Znak"/>
    <w:uiPriority w:val="99"/>
    <w:semiHidden/>
    <w:unhideWhenUsed/>
    <w:rsid w:val="00072E22"/>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072E22"/>
    <w:rPr>
      <w:rFonts w:ascii="Times New Roman" w:eastAsia="Times New Roman" w:hAnsi="Times New Roman" w:cs="Times New Roman"/>
      <w:sz w:val="16"/>
      <w:szCs w:val="16"/>
      <w:lang w:val="en-US"/>
    </w:rPr>
  </w:style>
  <w:style w:type="paragraph" w:customStyle="1" w:styleId="normaltableau">
    <w:name w:val="normal_tableau"/>
    <w:basedOn w:val="Normalny"/>
    <w:rsid w:val="00622214"/>
    <w:pPr>
      <w:spacing w:before="120" w:after="120"/>
      <w:jc w:val="both"/>
    </w:pPr>
    <w:rPr>
      <w:rFonts w:ascii="Optima" w:hAnsi="Optima"/>
      <w:sz w:val="22"/>
      <w:szCs w:val="22"/>
      <w:lang w:val="en-GB" w:eastAsia="pl-PL"/>
    </w:rPr>
  </w:style>
  <w:style w:type="character" w:styleId="UyteHipercze">
    <w:name w:val="FollowedHyperlink"/>
    <w:basedOn w:val="Domylnaczcionkaakapitu"/>
    <w:uiPriority w:val="99"/>
    <w:semiHidden/>
    <w:unhideWhenUsed/>
    <w:rsid w:val="00B021F6"/>
    <w:rPr>
      <w:color w:val="954F72" w:themeColor="followedHyperlink"/>
      <w:u w:val="single"/>
    </w:rPr>
  </w:style>
  <w:style w:type="character" w:styleId="Nierozpoznanawzmianka">
    <w:name w:val="Unresolved Mention"/>
    <w:basedOn w:val="Domylnaczcionkaakapitu"/>
    <w:uiPriority w:val="99"/>
    <w:semiHidden/>
    <w:unhideWhenUsed/>
    <w:rsid w:val="009316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59350">
      <w:bodyDiv w:val="1"/>
      <w:marLeft w:val="0"/>
      <w:marRight w:val="0"/>
      <w:marTop w:val="0"/>
      <w:marBottom w:val="0"/>
      <w:divBdr>
        <w:top w:val="none" w:sz="0" w:space="0" w:color="auto"/>
        <w:left w:val="none" w:sz="0" w:space="0" w:color="auto"/>
        <w:bottom w:val="none" w:sz="0" w:space="0" w:color="auto"/>
        <w:right w:val="none" w:sz="0" w:space="0" w:color="auto"/>
      </w:divBdr>
    </w:div>
    <w:div w:id="38483734">
      <w:bodyDiv w:val="1"/>
      <w:marLeft w:val="0"/>
      <w:marRight w:val="0"/>
      <w:marTop w:val="0"/>
      <w:marBottom w:val="0"/>
      <w:divBdr>
        <w:top w:val="none" w:sz="0" w:space="0" w:color="auto"/>
        <w:left w:val="none" w:sz="0" w:space="0" w:color="auto"/>
        <w:bottom w:val="none" w:sz="0" w:space="0" w:color="auto"/>
        <w:right w:val="none" w:sz="0" w:space="0" w:color="auto"/>
      </w:divBdr>
    </w:div>
    <w:div w:id="53243647">
      <w:bodyDiv w:val="1"/>
      <w:marLeft w:val="0"/>
      <w:marRight w:val="0"/>
      <w:marTop w:val="0"/>
      <w:marBottom w:val="0"/>
      <w:divBdr>
        <w:top w:val="none" w:sz="0" w:space="0" w:color="auto"/>
        <w:left w:val="none" w:sz="0" w:space="0" w:color="auto"/>
        <w:bottom w:val="none" w:sz="0" w:space="0" w:color="auto"/>
        <w:right w:val="none" w:sz="0" w:space="0" w:color="auto"/>
      </w:divBdr>
    </w:div>
    <w:div w:id="198789187">
      <w:bodyDiv w:val="1"/>
      <w:marLeft w:val="0"/>
      <w:marRight w:val="0"/>
      <w:marTop w:val="0"/>
      <w:marBottom w:val="0"/>
      <w:divBdr>
        <w:top w:val="none" w:sz="0" w:space="0" w:color="auto"/>
        <w:left w:val="none" w:sz="0" w:space="0" w:color="auto"/>
        <w:bottom w:val="none" w:sz="0" w:space="0" w:color="auto"/>
        <w:right w:val="none" w:sz="0" w:space="0" w:color="auto"/>
      </w:divBdr>
    </w:div>
    <w:div w:id="440421712">
      <w:bodyDiv w:val="1"/>
      <w:marLeft w:val="0"/>
      <w:marRight w:val="0"/>
      <w:marTop w:val="0"/>
      <w:marBottom w:val="0"/>
      <w:divBdr>
        <w:top w:val="none" w:sz="0" w:space="0" w:color="auto"/>
        <w:left w:val="none" w:sz="0" w:space="0" w:color="auto"/>
        <w:bottom w:val="none" w:sz="0" w:space="0" w:color="auto"/>
        <w:right w:val="none" w:sz="0" w:space="0" w:color="auto"/>
      </w:divBdr>
    </w:div>
    <w:div w:id="621688413">
      <w:bodyDiv w:val="1"/>
      <w:marLeft w:val="0"/>
      <w:marRight w:val="0"/>
      <w:marTop w:val="0"/>
      <w:marBottom w:val="0"/>
      <w:divBdr>
        <w:top w:val="none" w:sz="0" w:space="0" w:color="auto"/>
        <w:left w:val="none" w:sz="0" w:space="0" w:color="auto"/>
        <w:bottom w:val="none" w:sz="0" w:space="0" w:color="auto"/>
        <w:right w:val="none" w:sz="0" w:space="0" w:color="auto"/>
      </w:divBdr>
    </w:div>
    <w:div w:id="809976070">
      <w:bodyDiv w:val="1"/>
      <w:marLeft w:val="0"/>
      <w:marRight w:val="0"/>
      <w:marTop w:val="0"/>
      <w:marBottom w:val="0"/>
      <w:divBdr>
        <w:top w:val="none" w:sz="0" w:space="0" w:color="auto"/>
        <w:left w:val="none" w:sz="0" w:space="0" w:color="auto"/>
        <w:bottom w:val="none" w:sz="0" w:space="0" w:color="auto"/>
        <w:right w:val="none" w:sz="0" w:space="0" w:color="auto"/>
      </w:divBdr>
    </w:div>
    <w:div w:id="906258528">
      <w:bodyDiv w:val="1"/>
      <w:marLeft w:val="0"/>
      <w:marRight w:val="0"/>
      <w:marTop w:val="0"/>
      <w:marBottom w:val="0"/>
      <w:divBdr>
        <w:top w:val="none" w:sz="0" w:space="0" w:color="auto"/>
        <w:left w:val="none" w:sz="0" w:space="0" w:color="auto"/>
        <w:bottom w:val="none" w:sz="0" w:space="0" w:color="auto"/>
        <w:right w:val="none" w:sz="0" w:space="0" w:color="auto"/>
      </w:divBdr>
    </w:div>
    <w:div w:id="1025903879">
      <w:bodyDiv w:val="1"/>
      <w:marLeft w:val="0"/>
      <w:marRight w:val="0"/>
      <w:marTop w:val="0"/>
      <w:marBottom w:val="0"/>
      <w:divBdr>
        <w:top w:val="none" w:sz="0" w:space="0" w:color="auto"/>
        <w:left w:val="none" w:sz="0" w:space="0" w:color="auto"/>
        <w:bottom w:val="none" w:sz="0" w:space="0" w:color="auto"/>
        <w:right w:val="none" w:sz="0" w:space="0" w:color="auto"/>
      </w:divBdr>
    </w:div>
    <w:div w:id="1089346523">
      <w:bodyDiv w:val="1"/>
      <w:marLeft w:val="0"/>
      <w:marRight w:val="0"/>
      <w:marTop w:val="0"/>
      <w:marBottom w:val="0"/>
      <w:divBdr>
        <w:top w:val="none" w:sz="0" w:space="0" w:color="auto"/>
        <w:left w:val="none" w:sz="0" w:space="0" w:color="auto"/>
        <w:bottom w:val="none" w:sz="0" w:space="0" w:color="auto"/>
        <w:right w:val="none" w:sz="0" w:space="0" w:color="auto"/>
      </w:divBdr>
    </w:div>
    <w:div w:id="1399325422">
      <w:bodyDiv w:val="1"/>
      <w:marLeft w:val="0"/>
      <w:marRight w:val="0"/>
      <w:marTop w:val="0"/>
      <w:marBottom w:val="0"/>
      <w:divBdr>
        <w:top w:val="none" w:sz="0" w:space="0" w:color="auto"/>
        <w:left w:val="none" w:sz="0" w:space="0" w:color="auto"/>
        <w:bottom w:val="none" w:sz="0" w:space="0" w:color="auto"/>
        <w:right w:val="none" w:sz="0" w:space="0" w:color="auto"/>
      </w:divBdr>
    </w:div>
    <w:div w:id="1412849274">
      <w:bodyDiv w:val="1"/>
      <w:marLeft w:val="0"/>
      <w:marRight w:val="0"/>
      <w:marTop w:val="0"/>
      <w:marBottom w:val="0"/>
      <w:divBdr>
        <w:top w:val="none" w:sz="0" w:space="0" w:color="auto"/>
        <w:left w:val="none" w:sz="0" w:space="0" w:color="auto"/>
        <w:bottom w:val="none" w:sz="0" w:space="0" w:color="auto"/>
        <w:right w:val="none" w:sz="0" w:space="0" w:color="auto"/>
      </w:divBdr>
    </w:div>
    <w:div w:id="1589578949">
      <w:bodyDiv w:val="1"/>
      <w:marLeft w:val="0"/>
      <w:marRight w:val="0"/>
      <w:marTop w:val="0"/>
      <w:marBottom w:val="0"/>
      <w:divBdr>
        <w:top w:val="none" w:sz="0" w:space="0" w:color="auto"/>
        <w:left w:val="none" w:sz="0" w:space="0" w:color="auto"/>
        <w:bottom w:val="none" w:sz="0" w:space="0" w:color="auto"/>
        <w:right w:val="none" w:sz="0" w:space="0" w:color="auto"/>
      </w:divBdr>
    </w:div>
    <w:div w:id="1657999163">
      <w:bodyDiv w:val="1"/>
      <w:marLeft w:val="0"/>
      <w:marRight w:val="0"/>
      <w:marTop w:val="0"/>
      <w:marBottom w:val="0"/>
      <w:divBdr>
        <w:top w:val="none" w:sz="0" w:space="0" w:color="auto"/>
        <w:left w:val="none" w:sz="0" w:space="0" w:color="auto"/>
        <w:bottom w:val="none" w:sz="0" w:space="0" w:color="auto"/>
        <w:right w:val="none" w:sz="0" w:space="0" w:color="auto"/>
      </w:divBdr>
    </w:div>
    <w:div w:id="1806123802">
      <w:bodyDiv w:val="1"/>
      <w:marLeft w:val="0"/>
      <w:marRight w:val="0"/>
      <w:marTop w:val="0"/>
      <w:marBottom w:val="0"/>
      <w:divBdr>
        <w:top w:val="none" w:sz="0" w:space="0" w:color="auto"/>
        <w:left w:val="none" w:sz="0" w:space="0" w:color="auto"/>
        <w:bottom w:val="none" w:sz="0" w:space="0" w:color="auto"/>
        <w:right w:val="none" w:sz="0" w:space="0" w:color="auto"/>
      </w:divBdr>
    </w:div>
    <w:div w:id="1926766706">
      <w:bodyDiv w:val="1"/>
      <w:marLeft w:val="0"/>
      <w:marRight w:val="0"/>
      <w:marTop w:val="0"/>
      <w:marBottom w:val="0"/>
      <w:divBdr>
        <w:top w:val="none" w:sz="0" w:space="0" w:color="auto"/>
        <w:left w:val="none" w:sz="0" w:space="0" w:color="auto"/>
        <w:bottom w:val="none" w:sz="0" w:space="0" w:color="auto"/>
        <w:right w:val="none" w:sz="0" w:space="0" w:color="auto"/>
      </w:divBdr>
    </w:div>
    <w:div w:id="1983464651">
      <w:bodyDiv w:val="1"/>
      <w:marLeft w:val="0"/>
      <w:marRight w:val="0"/>
      <w:marTop w:val="0"/>
      <w:marBottom w:val="0"/>
      <w:divBdr>
        <w:top w:val="none" w:sz="0" w:space="0" w:color="auto"/>
        <w:left w:val="none" w:sz="0" w:space="0" w:color="auto"/>
        <w:bottom w:val="none" w:sz="0" w:space="0" w:color="auto"/>
        <w:right w:val="none" w:sz="0" w:space="0" w:color="auto"/>
      </w:divBdr>
    </w:div>
    <w:div w:id="2072342213">
      <w:bodyDiv w:val="1"/>
      <w:marLeft w:val="0"/>
      <w:marRight w:val="0"/>
      <w:marTop w:val="0"/>
      <w:marBottom w:val="0"/>
      <w:divBdr>
        <w:top w:val="none" w:sz="0" w:space="0" w:color="auto"/>
        <w:left w:val="none" w:sz="0" w:space="0" w:color="auto"/>
        <w:bottom w:val="none" w:sz="0" w:space="0" w:color="auto"/>
        <w:right w:val="none" w:sz="0" w:space="0" w:color="auto"/>
      </w:divBdr>
      <w:divsChild>
        <w:div w:id="600798029">
          <w:marLeft w:val="0"/>
          <w:marRight w:val="0"/>
          <w:marTop w:val="0"/>
          <w:marBottom w:val="0"/>
          <w:divBdr>
            <w:top w:val="none" w:sz="0" w:space="0" w:color="auto"/>
            <w:left w:val="none" w:sz="0" w:space="0" w:color="auto"/>
            <w:bottom w:val="none" w:sz="0" w:space="0" w:color="auto"/>
            <w:right w:val="none" w:sz="0" w:space="0" w:color="auto"/>
          </w:divBdr>
        </w:div>
      </w:divsChild>
    </w:div>
    <w:div w:id="208471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 TargetMode="External"/><Relationship Id="rId18" Type="http://schemas.openxmlformats.org/officeDocument/2006/relationships/hyperlink" Target="https://sip.lex.pl/" TargetMode="External"/><Relationship Id="rId26" Type="http://schemas.openxmlformats.org/officeDocument/2006/relationships/hyperlink" Target="mailto:natalia.wareda@mpgk.mielec.pl" TargetMode="External"/><Relationship Id="rId3" Type="http://schemas.openxmlformats.org/officeDocument/2006/relationships/styles" Target="styles.xml"/><Relationship Id="rId21" Type="http://schemas.openxmlformats.org/officeDocument/2006/relationships/hyperlink" Target="mailto:natalia.wareda@mpgk.mielec.pl" TargetMode="External"/><Relationship Id="rId34" Type="http://schemas.openxmlformats.org/officeDocument/2006/relationships/hyperlink" Target="https://www.mpgk.mielec.pl/odo/" TargetMode="External"/><Relationship Id="rId7" Type="http://schemas.openxmlformats.org/officeDocument/2006/relationships/endnotes" Target="endnotes.xml"/><Relationship Id="rId12" Type="http://schemas.openxmlformats.org/officeDocument/2006/relationships/hyperlink" Target="https://mpgkmielec.bip.gov.pl" TargetMode="External"/><Relationship Id="rId17" Type="http://schemas.openxmlformats.org/officeDocument/2006/relationships/hyperlink" Target="https://sip.lex.pl/" TargetMode="External"/><Relationship Id="rId25" Type="http://schemas.openxmlformats.org/officeDocument/2006/relationships/hyperlink" Target="mailto:damian.smolen@mpgk.mielec.pl" TargetMode="External"/><Relationship Id="rId33" Type="http://schemas.openxmlformats.org/officeDocument/2006/relationships/hyperlink" Target="https://www.mpgk.mielec.pl/odo/"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mailto:damian.smolen@mpgk.mielec.pl"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94be79ea-9632-46bf-aa33-9efccf32d41c" TargetMode="External"/><Relationship Id="rId24" Type="http://schemas.openxmlformats.org/officeDocument/2006/relationships/hyperlink" Target="mailto:odo@mpgk.mielec.pll" TargetMode="External"/><Relationship Id="rId32"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ezamowienia.gov.pl/mp-client/search/list/ocds-148610-94be79ea-9632-46bf-aa33-9efccf32d41c" TargetMode="External"/><Relationship Id="rId28" Type="http://schemas.openxmlformats.org/officeDocument/2006/relationships/image" Target="media/image3.jpeg"/><Relationship Id="rId36" Type="http://schemas.openxmlformats.org/officeDocument/2006/relationships/theme" Target="theme/theme1.xml"/><Relationship Id="rId10" Type="http://schemas.openxmlformats.org/officeDocument/2006/relationships/hyperlink" Target="https://ezamowienia.gov.pl" TargetMode="External"/><Relationship Id="rId19" Type="http://schemas.openxmlformats.org/officeDocument/2006/relationships/hyperlink" Target="https://ezamowienia.gov.pl/mp-client/search/list/ocds-148610-94be79ea-9632-46bf-aa33-9efccf32d41c" TargetMode="External"/><Relationship Id="rId31"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mailto:zamowienia.publiczne@mpgk.mielec.pl" TargetMode="External"/><Relationship Id="rId14" Type="http://schemas.openxmlformats.org/officeDocument/2006/relationships/hyperlink" Target="https://ezamowienia.gov.pl/mp-client/search/list/ocds-148610-94be79ea-9632-46bf-aa33-9efccf32d41c" TargetMode="External"/><Relationship Id="rId22" Type="http://schemas.openxmlformats.org/officeDocument/2006/relationships/hyperlink" Target="mailto:zamowienia.publiczne@mpgk.mielec.pl" TargetMode="External"/><Relationship Id="rId27" Type="http://schemas.openxmlformats.org/officeDocument/2006/relationships/image" Target="media/image2.jpeg"/><Relationship Id="rId30" Type="http://schemas.openxmlformats.org/officeDocument/2006/relationships/image" Target="media/image5.jpeg"/><Relationship Id="rId35" Type="http://schemas.openxmlformats.org/officeDocument/2006/relationships/fontTable" Target="fontTable.xml"/><Relationship Id="rId8" Type="http://schemas.openxmlformats.org/officeDocument/2006/relationships/image" Target="media/image1.gi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8F0064-847A-4643-A207-F4A1E4F62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41</Pages>
  <Words>15630</Words>
  <Characters>93786</Characters>
  <Application>Microsoft Office Word</Application>
  <DocSecurity>0</DocSecurity>
  <Lines>781</Lines>
  <Paragraphs>218</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109198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elorenc</dc:creator>
  <cp:lastModifiedBy>Dorota Kmieć</cp:lastModifiedBy>
  <cp:revision>237</cp:revision>
  <cp:lastPrinted>2024-01-16T13:12:00Z</cp:lastPrinted>
  <dcterms:created xsi:type="dcterms:W3CDTF">2024-11-21T06:57:00Z</dcterms:created>
  <dcterms:modified xsi:type="dcterms:W3CDTF">2026-02-20T11:48:00Z</dcterms:modified>
</cp:coreProperties>
</file>