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64BF160E" w14:textId="751D2EA9" w:rsidR="000E1C61" w:rsidRPr="0057603E" w:rsidRDefault="000E1C61" w:rsidP="00304FC6">
      <w:pPr>
        <w:spacing w:before="120"/>
        <w:jc w:val="right"/>
        <w:rPr>
          <w:rFonts w:ascii="Cambria" w:hAnsi="Cambria" w:cs="Arial"/>
          <w:b/>
          <w:bCs/>
        </w:rPr>
      </w:pPr>
      <w:r w:rsidRPr="0057603E">
        <w:rPr>
          <w:rFonts w:ascii="Cambria" w:hAnsi="Cambria" w:cs="Arial"/>
          <w:b/>
          <w:bCs/>
        </w:rPr>
        <w:t xml:space="preserve">Załącznik nr </w:t>
      </w:r>
      <w:r w:rsidR="00F344CE">
        <w:rPr>
          <w:rFonts w:ascii="Cambria" w:hAnsi="Cambria" w:cs="Arial"/>
          <w:b/>
          <w:bCs/>
        </w:rPr>
        <w:t>1</w:t>
      </w:r>
      <w:r w:rsidR="00CD6E41" w:rsidRPr="0057603E">
        <w:rPr>
          <w:rFonts w:ascii="Cambria" w:hAnsi="Cambria" w:cs="Arial"/>
          <w:b/>
          <w:bCs/>
        </w:rPr>
        <w:t xml:space="preserve"> </w:t>
      </w:r>
      <w:r w:rsidRPr="0057603E">
        <w:rPr>
          <w:rFonts w:ascii="Cambria" w:hAnsi="Cambria" w:cs="Arial"/>
          <w:b/>
          <w:bCs/>
        </w:rPr>
        <w:t xml:space="preserve">do SWZ </w:t>
      </w:r>
    </w:p>
    <w:p w14:paraId="11BE0B4E" w14:textId="77777777" w:rsidR="000E1C61" w:rsidRPr="0057603E" w:rsidRDefault="000E1C61" w:rsidP="00304FC6">
      <w:pPr>
        <w:spacing w:before="120"/>
        <w:jc w:val="both"/>
        <w:rPr>
          <w:rFonts w:ascii="Cambria" w:hAnsi="Cambria" w:cs="Arial"/>
          <w:bCs/>
        </w:rPr>
      </w:pPr>
    </w:p>
    <w:p w14:paraId="42C4583F" w14:textId="77777777" w:rsidR="000E1C61" w:rsidRPr="0057603E" w:rsidRDefault="000E1C61" w:rsidP="00304FC6">
      <w:pPr>
        <w:spacing w:before="120"/>
        <w:jc w:val="both"/>
        <w:rPr>
          <w:rFonts w:ascii="Cambria" w:hAnsi="Cambria" w:cs="Arial"/>
          <w:bCs/>
        </w:rPr>
      </w:pPr>
      <w:r w:rsidRPr="0057603E">
        <w:rPr>
          <w:rFonts w:ascii="Cambria" w:hAnsi="Cambria" w:cs="Arial"/>
          <w:bCs/>
        </w:rPr>
        <w:t>__________________________________________________________</w:t>
      </w:r>
    </w:p>
    <w:p w14:paraId="017A4979" w14:textId="77777777" w:rsidR="000E1C61" w:rsidRPr="0057603E" w:rsidRDefault="000E1C61" w:rsidP="00304FC6">
      <w:pPr>
        <w:spacing w:before="120"/>
        <w:jc w:val="both"/>
        <w:rPr>
          <w:rFonts w:ascii="Cambria" w:hAnsi="Cambria" w:cs="Arial"/>
          <w:bCs/>
        </w:rPr>
      </w:pPr>
      <w:r w:rsidRPr="0057603E">
        <w:rPr>
          <w:rFonts w:ascii="Cambria" w:hAnsi="Cambria" w:cs="Arial"/>
          <w:bCs/>
        </w:rPr>
        <w:t>__________________________________________________________</w:t>
      </w:r>
    </w:p>
    <w:p w14:paraId="4B615F9A" w14:textId="77777777" w:rsidR="000E1C61" w:rsidRPr="0057603E" w:rsidRDefault="000E1C61" w:rsidP="00304FC6">
      <w:pPr>
        <w:spacing w:before="120"/>
        <w:jc w:val="both"/>
        <w:rPr>
          <w:rFonts w:ascii="Cambria" w:hAnsi="Cambria" w:cs="Arial"/>
          <w:bCs/>
        </w:rPr>
      </w:pPr>
      <w:r w:rsidRPr="0057603E">
        <w:rPr>
          <w:rFonts w:ascii="Cambria" w:hAnsi="Cambria" w:cs="Arial"/>
          <w:bCs/>
        </w:rPr>
        <w:t>__________________________________________________________</w:t>
      </w:r>
    </w:p>
    <w:p w14:paraId="39D54C79" w14:textId="77777777" w:rsidR="005A5D38" w:rsidRPr="00895CC4" w:rsidRDefault="000E1C61" w:rsidP="00304FC6">
      <w:pPr>
        <w:spacing w:before="120"/>
        <w:jc w:val="both"/>
        <w:rPr>
          <w:rFonts w:ascii="Cambria" w:hAnsi="Cambria" w:cs="Arial"/>
          <w:bCs/>
        </w:rPr>
      </w:pPr>
      <w:r w:rsidRPr="00895CC4">
        <w:rPr>
          <w:rFonts w:ascii="Cambria" w:hAnsi="Cambria" w:cs="Arial"/>
          <w:bCs/>
        </w:rPr>
        <w:t>(</w:t>
      </w:r>
      <w:r w:rsidR="005A5D38" w:rsidRPr="00895CC4">
        <w:rPr>
          <w:rFonts w:ascii="Cambria" w:hAnsi="Cambria" w:cs="Arial"/>
          <w:bCs/>
        </w:rPr>
        <w:t>pełna n</w:t>
      </w:r>
      <w:r w:rsidRPr="00895CC4">
        <w:rPr>
          <w:rFonts w:ascii="Cambria" w:hAnsi="Cambria" w:cs="Arial"/>
          <w:bCs/>
        </w:rPr>
        <w:t>azwa i adres wykonawcy</w:t>
      </w:r>
      <w:r w:rsidR="005A5D38" w:rsidRPr="00895CC4">
        <w:rPr>
          <w:rFonts w:ascii="Cambria" w:hAnsi="Cambria" w:cs="Arial"/>
          <w:bCs/>
        </w:rPr>
        <w:t>, NIP, REGON, KRS</w:t>
      </w:r>
    </w:p>
    <w:p w14:paraId="719D7D12" w14:textId="64252E41" w:rsidR="000E1C61" w:rsidRPr="005A5D38" w:rsidRDefault="005A5D38" w:rsidP="00304FC6">
      <w:pPr>
        <w:spacing w:before="120"/>
        <w:jc w:val="both"/>
        <w:rPr>
          <w:rFonts w:ascii="Cambria" w:hAnsi="Cambria" w:cs="Arial"/>
          <w:bCs/>
          <w:color w:val="FF0000"/>
        </w:rPr>
      </w:pPr>
      <w:r w:rsidRPr="00895CC4">
        <w:rPr>
          <w:rFonts w:ascii="Cambria" w:hAnsi="Cambria" w:cs="Arial"/>
          <w:bCs/>
        </w:rPr>
        <w:t>Członkowie konsorcjum – jeżeli dotyczy</w:t>
      </w:r>
      <w:r w:rsidR="000E1C61" w:rsidRPr="00895CC4">
        <w:rPr>
          <w:rFonts w:ascii="Cambria" w:hAnsi="Cambria" w:cs="Arial"/>
          <w:bCs/>
        </w:rPr>
        <w:t>)</w:t>
      </w:r>
    </w:p>
    <w:p w14:paraId="41D416F2" w14:textId="77777777" w:rsidR="000E1C61" w:rsidRPr="0057603E" w:rsidRDefault="000E1C61" w:rsidP="00304FC6">
      <w:pPr>
        <w:spacing w:before="120"/>
        <w:jc w:val="right"/>
        <w:rPr>
          <w:rFonts w:ascii="Cambria" w:hAnsi="Cambria" w:cs="Arial"/>
          <w:bCs/>
        </w:rPr>
      </w:pPr>
      <w:r w:rsidRPr="0057603E">
        <w:rPr>
          <w:rFonts w:ascii="Cambria" w:hAnsi="Cambria" w:cs="Arial"/>
          <w:bCs/>
        </w:rPr>
        <w:t>_____________________________________________, dnia _____________ r.</w:t>
      </w:r>
    </w:p>
    <w:p w14:paraId="0081220D" w14:textId="77777777" w:rsidR="000E1C61" w:rsidRPr="0057603E" w:rsidRDefault="000E1C61" w:rsidP="00304FC6">
      <w:pPr>
        <w:spacing w:before="120"/>
        <w:jc w:val="both"/>
        <w:rPr>
          <w:rFonts w:ascii="Cambria" w:hAnsi="Cambria" w:cs="Arial"/>
          <w:bCs/>
        </w:rPr>
      </w:pPr>
    </w:p>
    <w:p w14:paraId="13D1B190" w14:textId="77777777" w:rsidR="00FA1B4E" w:rsidRDefault="00FA1B4E" w:rsidP="00304FC6">
      <w:pPr>
        <w:spacing w:before="120"/>
        <w:jc w:val="center"/>
        <w:rPr>
          <w:rFonts w:ascii="Cambria" w:hAnsi="Cambria" w:cs="Arial"/>
          <w:b/>
          <w:bCs/>
        </w:rPr>
      </w:pPr>
    </w:p>
    <w:p w14:paraId="750401EB" w14:textId="2F420BF6" w:rsidR="000E1C61" w:rsidRPr="0057603E" w:rsidRDefault="006145A0" w:rsidP="00304FC6">
      <w:pPr>
        <w:spacing w:before="120"/>
        <w:jc w:val="center"/>
        <w:rPr>
          <w:rFonts w:ascii="Cambria" w:hAnsi="Cambria" w:cs="Arial"/>
          <w:b/>
          <w:bCs/>
        </w:rPr>
      </w:pPr>
      <w:r>
        <w:rPr>
          <w:rFonts w:ascii="Cambria" w:hAnsi="Cambria" w:cs="Arial"/>
          <w:b/>
          <w:bCs/>
        </w:rPr>
        <w:t xml:space="preserve">FORMULARZ </w:t>
      </w:r>
      <w:r w:rsidR="00B627D7">
        <w:rPr>
          <w:rFonts w:ascii="Cambria" w:hAnsi="Cambria" w:cs="Arial"/>
          <w:b/>
          <w:bCs/>
        </w:rPr>
        <w:t>OFERT</w:t>
      </w:r>
      <w:r>
        <w:rPr>
          <w:rFonts w:ascii="Cambria" w:hAnsi="Cambria" w:cs="Arial"/>
          <w:b/>
          <w:bCs/>
        </w:rPr>
        <w:t>Y</w:t>
      </w:r>
    </w:p>
    <w:p w14:paraId="35CA933A" w14:textId="77777777" w:rsidR="000E1C61" w:rsidRPr="0057603E" w:rsidRDefault="000E1C61" w:rsidP="00304FC6">
      <w:pPr>
        <w:spacing w:before="120"/>
        <w:jc w:val="center"/>
        <w:rPr>
          <w:rFonts w:ascii="Cambria" w:hAnsi="Cambria" w:cs="Arial"/>
          <w:b/>
          <w:bCs/>
        </w:rPr>
      </w:pPr>
    </w:p>
    <w:p w14:paraId="0A04D469" w14:textId="77777777" w:rsidR="00674A09" w:rsidRPr="0057603E" w:rsidRDefault="00674A09" w:rsidP="00674A09">
      <w:pPr>
        <w:spacing w:before="120"/>
        <w:jc w:val="both"/>
        <w:rPr>
          <w:rFonts w:ascii="Cambria" w:hAnsi="Cambria" w:cs="Arial"/>
          <w:b/>
          <w:bCs/>
        </w:rPr>
      </w:pPr>
      <w:r w:rsidRPr="0057603E">
        <w:rPr>
          <w:rFonts w:ascii="Cambria" w:hAnsi="Cambria" w:cs="Arial"/>
          <w:b/>
          <w:bCs/>
        </w:rPr>
        <w:t xml:space="preserve">Skarb Państwa - </w:t>
      </w:r>
      <w:r w:rsidRPr="0057603E">
        <w:rPr>
          <w:rFonts w:ascii="Cambria" w:hAnsi="Cambria" w:cs="Arial"/>
          <w:b/>
          <w:bCs/>
        </w:rPr>
        <w:tab/>
      </w:r>
    </w:p>
    <w:p w14:paraId="7655721E" w14:textId="77777777" w:rsidR="00674A09" w:rsidRPr="0057603E" w:rsidRDefault="00674A09" w:rsidP="00674A09">
      <w:pPr>
        <w:spacing w:before="120"/>
        <w:jc w:val="both"/>
        <w:rPr>
          <w:rFonts w:ascii="Cambria" w:hAnsi="Cambria" w:cs="Arial"/>
          <w:b/>
          <w:bCs/>
        </w:rPr>
      </w:pPr>
      <w:r w:rsidRPr="0057603E">
        <w:rPr>
          <w:rFonts w:ascii="Cambria" w:hAnsi="Cambria" w:cs="Arial"/>
          <w:b/>
          <w:bCs/>
        </w:rPr>
        <w:t xml:space="preserve">Państwowe Gospodarstwo Leśne Lasy Państwowe </w:t>
      </w:r>
    </w:p>
    <w:p w14:paraId="4707EF05" w14:textId="77777777" w:rsidR="00674A09" w:rsidRPr="0057603E" w:rsidRDefault="00674A09" w:rsidP="00674A09">
      <w:pPr>
        <w:spacing w:before="120"/>
        <w:jc w:val="both"/>
        <w:rPr>
          <w:rFonts w:ascii="Cambria" w:hAnsi="Cambria" w:cs="Arial"/>
          <w:b/>
          <w:bCs/>
        </w:rPr>
      </w:pPr>
      <w:r w:rsidRPr="0057603E">
        <w:rPr>
          <w:rFonts w:ascii="Cambria" w:hAnsi="Cambria" w:cs="Arial"/>
          <w:b/>
          <w:bCs/>
        </w:rPr>
        <w:t xml:space="preserve">Nadleśnictwo </w:t>
      </w:r>
      <w:proofErr w:type="spellStart"/>
      <w:r>
        <w:rPr>
          <w:rFonts w:ascii="Cambria" w:hAnsi="Cambria" w:cs="Arial"/>
          <w:b/>
          <w:bCs/>
        </w:rPr>
        <w:t>Łopuchówko</w:t>
      </w:r>
      <w:proofErr w:type="spellEnd"/>
      <w:r w:rsidRPr="0057603E">
        <w:rPr>
          <w:rFonts w:ascii="Cambria" w:hAnsi="Cambria" w:cs="Arial"/>
          <w:b/>
          <w:bCs/>
        </w:rPr>
        <w:tab/>
      </w:r>
    </w:p>
    <w:p w14:paraId="38442A7F" w14:textId="66493164" w:rsidR="000E1C61" w:rsidRPr="0057603E" w:rsidRDefault="00674A09" w:rsidP="00304FC6">
      <w:pPr>
        <w:spacing w:before="120"/>
        <w:jc w:val="both"/>
        <w:rPr>
          <w:rFonts w:ascii="Cambria" w:hAnsi="Cambria" w:cs="Arial"/>
          <w:b/>
          <w:bCs/>
        </w:rPr>
      </w:pPr>
      <w:proofErr w:type="spellStart"/>
      <w:r>
        <w:rPr>
          <w:rFonts w:ascii="Cambria" w:hAnsi="Cambria" w:cs="Arial"/>
          <w:b/>
          <w:bCs/>
        </w:rPr>
        <w:t>Łopuchówko</w:t>
      </w:r>
      <w:proofErr w:type="spellEnd"/>
      <w:r>
        <w:rPr>
          <w:rFonts w:ascii="Cambria" w:hAnsi="Cambria" w:cs="Arial"/>
          <w:b/>
          <w:bCs/>
        </w:rPr>
        <w:t xml:space="preserve"> 1</w:t>
      </w:r>
      <w:r w:rsidRPr="0057603E">
        <w:rPr>
          <w:rFonts w:ascii="Cambria" w:hAnsi="Cambria" w:cs="Arial"/>
          <w:b/>
          <w:bCs/>
        </w:rPr>
        <w:t xml:space="preserve">, </w:t>
      </w:r>
      <w:r>
        <w:rPr>
          <w:rFonts w:ascii="Cambria" w:hAnsi="Cambria" w:cs="Arial"/>
          <w:b/>
          <w:bCs/>
        </w:rPr>
        <w:t>62</w:t>
      </w:r>
      <w:r w:rsidRPr="0057603E">
        <w:rPr>
          <w:rFonts w:ascii="Cambria" w:hAnsi="Cambria" w:cs="Arial"/>
          <w:b/>
          <w:bCs/>
        </w:rPr>
        <w:t>-</w:t>
      </w:r>
      <w:r>
        <w:rPr>
          <w:rFonts w:ascii="Cambria" w:hAnsi="Cambria" w:cs="Arial"/>
          <w:b/>
          <w:bCs/>
        </w:rPr>
        <w:t>095</w:t>
      </w:r>
      <w:r w:rsidRPr="0057603E">
        <w:rPr>
          <w:rFonts w:ascii="Cambria" w:hAnsi="Cambria" w:cs="Arial"/>
          <w:b/>
          <w:bCs/>
        </w:rPr>
        <w:t xml:space="preserve"> </w:t>
      </w:r>
      <w:r>
        <w:rPr>
          <w:rFonts w:ascii="Cambria" w:hAnsi="Cambria" w:cs="Arial"/>
          <w:b/>
          <w:bCs/>
        </w:rPr>
        <w:t>Murowana Goślina</w:t>
      </w:r>
      <w:r w:rsidRPr="0057603E">
        <w:rPr>
          <w:rFonts w:ascii="Cambria" w:hAnsi="Cambria" w:cs="Arial"/>
          <w:b/>
          <w:bCs/>
        </w:rPr>
        <w:t xml:space="preserve"> </w:t>
      </w:r>
    </w:p>
    <w:p w14:paraId="2A1F26F9" w14:textId="6A3D2D31" w:rsidR="000E1C61" w:rsidRDefault="000E1C61" w:rsidP="00304FC6">
      <w:pPr>
        <w:spacing w:before="120"/>
        <w:jc w:val="both"/>
        <w:rPr>
          <w:rFonts w:ascii="Cambria" w:hAnsi="Cambria" w:cs="Arial"/>
          <w:bCs/>
        </w:rPr>
      </w:pPr>
    </w:p>
    <w:p w14:paraId="47FBAAB5" w14:textId="1CD0CFE7" w:rsidR="00F344CE" w:rsidRDefault="00F344CE" w:rsidP="00304FC6">
      <w:pPr>
        <w:spacing w:before="120"/>
        <w:jc w:val="both"/>
        <w:rPr>
          <w:rFonts w:ascii="Cambria" w:hAnsi="Cambria" w:cs="Arial"/>
          <w:bCs/>
        </w:rPr>
      </w:pPr>
    </w:p>
    <w:p w14:paraId="0144127F" w14:textId="79CB4EE1" w:rsidR="00B627D7" w:rsidRPr="00D16198" w:rsidRDefault="00C43EA7" w:rsidP="00B627D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3C69C6">
        <w:rPr>
          <w:rFonts w:ascii="Cambria" w:hAnsi="Cambria" w:cs="Arial"/>
          <w:bCs/>
          <w:sz w:val="22"/>
          <w:szCs w:val="22"/>
        </w:rPr>
        <w:t xml:space="preserve">Odpowiadając na ogłoszenie o przetargu prowadzonym w trybie podstawowym bez negocjacji na </w:t>
      </w:r>
      <w:r w:rsidRPr="003C69C6">
        <w:rPr>
          <w:rFonts w:ascii="Cambria" w:hAnsi="Cambria" w:cs="Arial"/>
          <w:b/>
          <w:bCs/>
          <w:sz w:val="22"/>
          <w:szCs w:val="22"/>
        </w:rPr>
        <w:t>„</w:t>
      </w:r>
      <w:r w:rsidRPr="003C69C6">
        <w:rPr>
          <w:rFonts w:ascii="Cambria" w:hAnsi="Cambria" w:cs="Calibri"/>
          <w:b/>
          <w:spacing w:val="-1"/>
          <w:sz w:val="22"/>
          <w:szCs w:val="22"/>
        </w:rPr>
        <w:t xml:space="preserve">Usługi kompleksowego sprzątania i utrzymania czystości </w:t>
      </w:r>
      <w:r w:rsidR="0091053E">
        <w:rPr>
          <w:rFonts w:ascii="Cambria" w:hAnsi="Cambria" w:cs="Calibri"/>
          <w:b/>
          <w:spacing w:val="-1"/>
          <w:sz w:val="22"/>
          <w:szCs w:val="22"/>
        </w:rPr>
        <w:t xml:space="preserve">w Ośrodku Edukacji Przyrodniczo Leśnej Dziewicza Góra oraz </w:t>
      </w:r>
      <w:r w:rsidR="00540045">
        <w:rPr>
          <w:rFonts w:ascii="Cambria" w:hAnsi="Cambria" w:cs="Calibri"/>
          <w:b/>
          <w:spacing w:val="-1"/>
          <w:sz w:val="22"/>
          <w:szCs w:val="22"/>
        </w:rPr>
        <w:t xml:space="preserve">na </w:t>
      </w:r>
      <w:r w:rsidR="0091053E">
        <w:rPr>
          <w:rFonts w:ascii="Cambria" w:hAnsi="Cambria" w:cs="Calibri"/>
          <w:b/>
          <w:spacing w:val="-1"/>
          <w:sz w:val="22"/>
          <w:szCs w:val="22"/>
        </w:rPr>
        <w:t xml:space="preserve">parkingach leśnych Biedrusko i </w:t>
      </w:r>
      <w:proofErr w:type="spellStart"/>
      <w:r w:rsidR="0091053E">
        <w:rPr>
          <w:rFonts w:ascii="Cambria" w:hAnsi="Cambria" w:cs="Calibri"/>
          <w:b/>
          <w:spacing w:val="-1"/>
          <w:sz w:val="22"/>
          <w:szCs w:val="22"/>
        </w:rPr>
        <w:t>Morasko</w:t>
      </w:r>
      <w:proofErr w:type="spellEnd"/>
      <w:r w:rsidR="0091053E">
        <w:rPr>
          <w:rFonts w:ascii="Cambria" w:hAnsi="Cambria" w:cs="Calibri"/>
          <w:b/>
          <w:spacing w:val="-1"/>
          <w:sz w:val="22"/>
          <w:szCs w:val="22"/>
        </w:rPr>
        <w:t xml:space="preserve"> w 2026 roku</w:t>
      </w:r>
      <w:r w:rsidRPr="003C69C6">
        <w:rPr>
          <w:rFonts w:ascii="Cambria" w:hAnsi="Cambria" w:cs="Arial"/>
          <w:b/>
          <w:bCs/>
          <w:sz w:val="22"/>
          <w:szCs w:val="22"/>
        </w:rPr>
        <w:t>”</w:t>
      </w:r>
      <w:r w:rsidRPr="003C69C6">
        <w:rPr>
          <w:rFonts w:ascii="Cambria" w:hAnsi="Cambria" w:cs="Arial"/>
          <w:bCs/>
          <w:sz w:val="22"/>
          <w:szCs w:val="22"/>
        </w:rPr>
        <w:t xml:space="preserve"> składamy niniejszym ofertę na realizację tego zamówienia:</w:t>
      </w:r>
    </w:p>
    <w:p w14:paraId="2B864910" w14:textId="77777777" w:rsidR="00B627D7" w:rsidRPr="00D16198" w:rsidRDefault="00B627D7" w:rsidP="00B627D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9ADA3C2" w14:textId="11C87E30" w:rsidR="00B627D7" w:rsidRPr="00D16198" w:rsidRDefault="00B627D7" w:rsidP="006E42D8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  <w:r w:rsidRPr="00D16198">
        <w:rPr>
          <w:rFonts w:ascii="Cambria" w:hAnsi="Cambria" w:cs="Arial"/>
          <w:bCs/>
          <w:sz w:val="22"/>
          <w:szCs w:val="22"/>
        </w:rPr>
        <w:t xml:space="preserve">1. </w:t>
      </w:r>
      <w:r w:rsidRPr="00D16198">
        <w:rPr>
          <w:rFonts w:ascii="Cambria" w:hAnsi="Cambria" w:cs="Arial"/>
          <w:bCs/>
          <w:sz w:val="22"/>
          <w:szCs w:val="22"/>
        </w:rPr>
        <w:tab/>
        <w:t xml:space="preserve">Za wykonanie przedmiotu zamówienia oferujemy następujące wynagrodzenie brutto: ____________________________________________ PLN. </w:t>
      </w:r>
    </w:p>
    <w:p w14:paraId="7570309D" w14:textId="62CD7064" w:rsidR="00B627D7" w:rsidRPr="00D16198" w:rsidRDefault="00B627D7" w:rsidP="00B627D7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  <w:r w:rsidRPr="00D16198">
        <w:rPr>
          <w:rFonts w:ascii="Cambria" w:hAnsi="Cambria" w:cs="Arial"/>
          <w:bCs/>
          <w:sz w:val="22"/>
          <w:szCs w:val="22"/>
        </w:rPr>
        <w:t>2.</w:t>
      </w:r>
      <w:r w:rsidRPr="00D16198">
        <w:rPr>
          <w:rFonts w:ascii="Cambria" w:hAnsi="Cambria" w:cs="Arial"/>
          <w:bCs/>
          <w:sz w:val="22"/>
          <w:szCs w:val="22"/>
        </w:rPr>
        <w:tab/>
        <w:t>Wynagrodzenie zaoferowane w pkt</w:t>
      </w:r>
      <w:r w:rsidR="00AB49D8">
        <w:rPr>
          <w:rFonts w:ascii="Cambria" w:hAnsi="Cambria" w:cs="Arial"/>
          <w:bCs/>
          <w:sz w:val="22"/>
          <w:szCs w:val="22"/>
        </w:rPr>
        <w:t>.</w:t>
      </w:r>
      <w:r w:rsidRPr="00D16198">
        <w:rPr>
          <w:rFonts w:ascii="Cambria" w:hAnsi="Cambria" w:cs="Arial"/>
          <w:bCs/>
          <w:sz w:val="22"/>
          <w:szCs w:val="22"/>
        </w:rPr>
        <w:t xml:space="preserve"> 1 powyżej wynika</w:t>
      </w:r>
      <w:r w:rsidR="00DD5C7A" w:rsidRPr="00D16198">
        <w:rPr>
          <w:rFonts w:ascii="Cambria" w:hAnsi="Cambria" w:cs="Arial"/>
          <w:bCs/>
          <w:sz w:val="22"/>
          <w:szCs w:val="22"/>
        </w:rPr>
        <w:t xml:space="preserve"> z </w:t>
      </w:r>
      <w:r w:rsidR="00FB5578">
        <w:rPr>
          <w:rFonts w:ascii="Cambria" w:hAnsi="Cambria" w:cs="Arial"/>
          <w:bCs/>
          <w:sz w:val="22"/>
          <w:szCs w:val="22"/>
        </w:rPr>
        <w:t>poniższego</w:t>
      </w:r>
      <w:r w:rsidR="00AB49D8">
        <w:rPr>
          <w:rFonts w:ascii="Cambria" w:hAnsi="Cambria" w:cs="Arial"/>
          <w:bCs/>
          <w:sz w:val="22"/>
          <w:szCs w:val="22"/>
        </w:rPr>
        <w:t xml:space="preserve"> Formularza cenowego</w:t>
      </w:r>
      <w:r w:rsidRPr="00D16198">
        <w:rPr>
          <w:rFonts w:ascii="Cambria" w:hAnsi="Cambria" w:cs="Arial"/>
          <w:bCs/>
          <w:sz w:val="22"/>
          <w:szCs w:val="22"/>
        </w:rPr>
        <w:t xml:space="preserve"> </w:t>
      </w:r>
      <w:bookmarkStart w:id="0" w:name="_Hlk107274238"/>
      <w:r w:rsidR="00AB49D8">
        <w:rPr>
          <w:rFonts w:ascii="Cambria" w:hAnsi="Cambria" w:cs="Arial"/>
          <w:bCs/>
          <w:sz w:val="22"/>
          <w:szCs w:val="22"/>
        </w:rPr>
        <w:t xml:space="preserve">i obejmuje wszystkie koszty związane z realizacją usług </w:t>
      </w:r>
      <w:r w:rsidRPr="00D16198">
        <w:rPr>
          <w:rFonts w:ascii="Cambria" w:hAnsi="Cambria" w:cs="Arial"/>
          <w:bCs/>
          <w:sz w:val="22"/>
          <w:szCs w:val="22"/>
        </w:rPr>
        <w:t>tworząc</w:t>
      </w:r>
      <w:r w:rsidR="00AB49D8">
        <w:rPr>
          <w:rFonts w:ascii="Cambria" w:hAnsi="Cambria" w:cs="Arial"/>
          <w:bCs/>
          <w:sz w:val="22"/>
          <w:szCs w:val="22"/>
        </w:rPr>
        <w:t>ych</w:t>
      </w:r>
      <w:r w:rsidRPr="00D16198">
        <w:rPr>
          <w:rFonts w:ascii="Cambria" w:hAnsi="Cambria" w:cs="Arial"/>
          <w:bCs/>
          <w:sz w:val="22"/>
          <w:szCs w:val="22"/>
        </w:rPr>
        <w:t xml:space="preserve"> </w:t>
      </w:r>
      <w:bookmarkEnd w:id="0"/>
      <w:r w:rsidR="00AB49D8">
        <w:rPr>
          <w:rFonts w:ascii="Cambria" w:hAnsi="Cambria" w:cs="Arial"/>
          <w:bCs/>
          <w:sz w:val="22"/>
          <w:szCs w:val="22"/>
        </w:rPr>
        <w:t>zamówieni</w:t>
      </w:r>
      <w:r w:rsidR="00904685">
        <w:rPr>
          <w:rFonts w:ascii="Cambria" w:hAnsi="Cambria" w:cs="Arial"/>
          <w:bCs/>
          <w:sz w:val="22"/>
          <w:szCs w:val="22"/>
        </w:rPr>
        <w:t>e</w:t>
      </w:r>
      <w:r w:rsidR="00FB5578">
        <w:rPr>
          <w:rFonts w:ascii="Cambria" w:hAnsi="Cambria" w:cs="Arial"/>
          <w:bCs/>
          <w:sz w:val="22"/>
          <w:szCs w:val="22"/>
        </w:rPr>
        <w:t>:</w:t>
      </w:r>
    </w:p>
    <w:p w14:paraId="7C31739E" w14:textId="7AF46598" w:rsidR="00D16198" w:rsidRPr="00D16198" w:rsidRDefault="00D16198" w:rsidP="00D16198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</w:p>
    <w:p w14:paraId="102D7E92" w14:textId="77777777" w:rsidR="00D16198" w:rsidRDefault="00D16198" w:rsidP="00D16198">
      <w:pPr>
        <w:spacing w:before="120"/>
        <w:rPr>
          <w:rFonts w:ascii="Cambria" w:hAnsi="Cambria"/>
          <w:b/>
          <w:u w:val="single"/>
        </w:rPr>
      </w:pPr>
    </w:p>
    <w:p w14:paraId="5A5DE9CA" w14:textId="77777777" w:rsidR="00F918BC" w:rsidRDefault="00F918BC" w:rsidP="00304FC6">
      <w:pPr>
        <w:spacing w:before="120"/>
        <w:rPr>
          <w:rFonts w:ascii="Cambria" w:hAnsi="Cambria"/>
          <w:b/>
          <w:u w:val="single"/>
        </w:rPr>
      </w:pPr>
    </w:p>
    <w:tbl>
      <w:tblPr>
        <w:tblW w:w="13178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0"/>
        <w:gridCol w:w="2269"/>
        <w:gridCol w:w="1276"/>
        <w:gridCol w:w="992"/>
        <w:gridCol w:w="1559"/>
        <w:gridCol w:w="1416"/>
        <w:gridCol w:w="997"/>
        <w:gridCol w:w="1274"/>
        <w:gridCol w:w="1418"/>
        <w:gridCol w:w="1417"/>
      </w:tblGrid>
      <w:tr w:rsidR="00C649E2" w:rsidRPr="00F57CE8" w14:paraId="3A13DDEC" w14:textId="77777777" w:rsidTr="00C43EA7">
        <w:trPr>
          <w:trHeight w:val="864"/>
          <w:jc w:val="center"/>
        </w:trPr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FFFFFF" w:fill="F5F5F5"/>
            <w:vAlign w:val="center"/>
            <w:hideMark/>
          </w:tcPr>
          <w:p w14:paraId="3ADCB74A" w14:textId="77777777" w:rsidR="00C649E2" w:rsidRPr="00F57CE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F57CE8"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2269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FFFFFF" w:fill="F5F5F5"/>
            <w:vAlign w:val="center"/>
            <w:hideMark/>
          </w:tcPr>
          <w:p w14:paraId="407055B1" w14:textId="627B12A0" w:rsidR="00C649E2" w:rsidRPr="00F57CE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  <w:t>Nazwa przedmiotu zamówienia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FFFFFF" w:fill="F5F5F5"/>
            <w:vAlign w:val="center"/>
            <w:hideMark/>
          </w:tcPr>
          <w:p w14:paraId="30944FE7" w14:textId="3D7FFAE1" w:rsidR="00C649E2" w:rsidRPr="00F57CE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FFFFFF" w:fill="F5F5F5"/>
            <w:vAlign w:val="center"/>
            <w:hideMark/>
          </w:tcPr>
          <w:p w14:paraId="44CA1A46" w14:textId="2E1F425B" w:rsidR="00C649E2" w:rsidRPr="00F57CE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  <w:t>Liczba miesięcy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FFFFFF" w:fill="F5F5F5"/>
            <w:vAlign w:val="center"/>
            <w:hideMark/>
          </w:tcPr>
          <w:p w14:paraId="185EC29A" w14:textId="0BCCEEDD" w:rsidR="00C649E2" w:rsidRPr="00F57CE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  <w:t>Miesięczne ryczałtowe wynagrodzenie Wykonawcy –  netto w PLN</w:t>
            </w:r>
          </w:p>
        </w:tc>
        <w:tc>
          <w:tcPr>
            <w:tcW w:w="1416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FFFFFF" w:fill="F5F5F5"/>
            <w:vAlign w:val="center"/>
            <w:hideMark/>
          </w:tcPr>
          <w:p w14:paraId="065C5941" w14:textId="28066938" w:rsidR="00C649E2" w:rsidRPr="00F57CE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  <w:t>Miesięczne ryczałtowe wynagrodzenie Wykonawcy – brutto w PLN</w:t>
            </w:r>
          </w:p>
        </w:tc>
        <w:tc>
          <w:tcPr>
            <w:tcW w:w="997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FFFFFF" w:fill="F5F5F5"/>
            <w:vAlign w:val="center"/>
            <w:hideMark/>
          </w:tcPr>
          <w:p w14:paraId="1FD8B4C8" w14:textId="0A9894D5" w:rsidR="00C649E2" w:rsidRPr="00F57CE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  <w:t>Stawka podatku VAT (%)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FFFFFF" w:fill="F5F5F5"/>
            <w:vAlign w:val="center"/>
            <w:hideMark/>
          </w:tcPr>
          <w:p w14:paraId="772EF175" w14:textId="77777777" w:rsidR="00C649E2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F57CE8"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  <w:t>Wartość</w:t>
            </w:r>
            <w:r w:rsidRPr="00F57CE8"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  <w:br/>
              <w:t xml:space="preserve"> całkowita </w:t>
            </w:r>
            <w:r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  <w:t>netto</w:t>
            </w:r>
            <w:r w:rsidRPr="00843318"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  <w:br/>
            </w:r>
            <w:r w:rsidRPr="00F57CE8"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  <w:t>w PLN</w:t>
            </w:r>
          </w:p>
          <w:p w14:paraId="579C2FE7" w14:textId="21A06FB9" w:rsidR="00C649E2" w:rsidRPr="00F57CE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  <w:t>(iloczyn kolumny 4 i 5)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FFFFFF" w:fill="F5F5F5"/>
            <w:vAlign w:val="center"/>
            <w:hideMark/>
          </w:tcPr>
          <w:p w14:paraId="1DE68331" w14:textId="64769BB3" w:rsidR="00C649E2" w:rsidRPr="00F57CE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  <w:t xml:space="preserve">Kwota podatku VAT </w:t>
            </w:r>
            <w:r w:rsidRPr="00843318"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  <w:br/>
            </w:r>
            <w:r w:rsidRPr="00F57CE8"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  <w:t>w PLN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FFFFFF" w:fill="F5F5F5"/>
            <w:vAlign w:val="center"/>
            <w:hideMark/>
          </w:tcPr>
          <w:p w14:paraId="169B8A1F" w14:textId="77777777" w:rsidR="00C649E2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F57CE8"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  <w:t>Wartość</w:t>
            </w:r>
            <w:r w:rsidRPr="00F57CE8"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  <w:br/>
              <w:t xml:space="preserve"> całkowita brutto</w:t>
            </w:r>
            <w:r w:rsidRPr="00843318"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  <w:br/>
            </w:r>
            <w:r w:rsidRPr="00F57CE8"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  <w:t>w PLN</w:t>
            </w:r>
          </w:p>
          <w:p w14:paraId="2F43B336" w14:textId="3C59F581" w:rsidR="00C649E2" w:rsidRPr="00F57CE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b/>
                <w:bCs/>
                <w:color w:val="000000"/>
                <w:sz w:val="18"/>
                <w:szCs w:val="18"/>
                <w:lang w:eastAsia="pl-PL"/>
              </w:rPr>
              <w:t>(suma kolumny 8 i 9)</w:t>
            </w:r>
          </w:p>
        </w:tc>
      </w:tr>
      <w:tr w:rsidR="00C649E2" w:rsidRPr="00F57CE8" w14:paraId="77761E05" w14:textId="77777777" w:rsidTr="00C43EA7">
        <w:trPr>
          <w:trHeight w:val="576"/>
          <w:jc w:val="center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172AACD1" w14:textId="62AB7CF3" w:rsidR="00C649E2" w:rsidRPr="00F57CE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5B347D0E" w14:textId="67E56372" w:rsidR="00C649E2" w:rsidRPr="00F57CE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07AE6598" w14:textId="6624FF34" w:rsidR="00C649E2" w:rsidRPr="00F57CE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487C3416" w14:textId="345F5238" w:rsidR="00C649E2" w:rsidRPr="00F57CE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5FE70EDA" w14:textId="47E21080" w:rsidR="00C649E2" w:rsidRPr="00F57CE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3E319963" w14:textId="469FD664" w:rsidR="00C649E2" w:rsidRPr="00F57CE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6</w:t>
            </w:r>
          </w:p>
        </w:tc>
        <w:tc>
          <w:tcPr>
            <w:tcW w:w="9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0FD63CCA" w14:textId="2645481B" w:rsidR="00C649E2" w:rsidRPr="00F57CE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28E6D259" w14:textId="4AEBEF00" w:rsidR="00C649E2" w:rsidRPr="00F57CE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3A206651" w14:textId="583CBFDF" w:rsidR="00C649E2" w:rsidRPr="00F57CE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0801FDEE" w14:textId="7A590CE8" w:rsidR="00C649E2" w:rsidRPr="00F57CE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10</w:t>
            </w:r>
          </w:p>
        </w:tc>
      </w:tr>
      <w:tr w:rsidR="00C649E2" w:rsidRPr="00F57CE8" w14:paraId="13FF51E2" w14:textId="77777777" w:rsidTr="00C43EA7">
        <w:trPr>
          <w:trHeight w:val="576"/>
          <w:jc w:val="center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21B4FF50" w14:textId="2EA66FE9" w:rsidR="00C649E2" w:rsidRPr="0084331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37B376D5" w14:textId="7FD3007A" w:rsidR="00C649E2" w:rsidRPr="00904685" w:rsidRDefault="00F026FC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highlight w:val="yellow"/>
                <w:lang w:eastAsia="pl-PL"/>
              </w:rPr>
            </w:pPr>
            <w:r w:rsidRPr="00F026FC"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„Usługi kompleksowego sprzątania i utrzymania czystości w Ośrodku Edukacji Przyrodniczo Leśnej Dziewicza Góra oraz wieży widokowej na Dziewiczej Górze połączone z ciągłym udostępnianiem obiektów dla ruchu turystycznego”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7AE289E4" w14:textId="22B6642E" w:rsidR="00C649E2" w:rsidRPr="0084331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ryczałt za 1 (jeden) miesiąc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5FD0D8BA" w14:textId="12254990" w:rsidR="00904685" w:rsidRPr="00843318" w:rsidRDefault="00512F8F" w:rsidP="00904685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1</w:t>
            </w:r>
            <w:r w:rsidR="00251EAE"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6A173CCC" w14:textId="77777777" w:rsidR="00C649E2" w:rsidRPr="0084331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18844729" w14:textId="02C370F7" w:rsidR="00C649E2" w:rsidRPr="00843318" w:rsidRDefault="00C649E2" w:rsidP="00C649E2">
            <w:pPr>
              <w:suppressAutoHyphens w:val="0"/>
              <w:spacing w:before="120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</w:p>
        </w:tc>
        <w:tc>
          <w:tcPr>
            <w:tcW w:w="9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25AABCB3" w14:textId="03E4B3DE" w:rsidR="00C649E2" w:rsidRPr="00843318" w:rsidRDefault="0051208F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8%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2215D979" w14:textId="77777777" w:rsidR="00C649E2" w:rsidRPr="0084331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3B44C482" w14:textId="77777777" w:rsidR="00C649E2" w:rsidRPr="0084331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583388FD" w14:textId="77777777" w:rsidR="00C649E2" w:rsidRPr="00843318" w:rsidRDefault="00C649E2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</w:p>
        </w:tc>
      </w:tr>
      <w:tr w:rsidR="00904685" w:rsidRPr="00F57CE8" w14:paraId="24145ECC" w14:textId="77777777" w:rsidTr="00C43EA7">
        <w:trPr>
          <w:trHeight w:val="576"/>
          <w:jc w:val="center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08BE194D" w14:textId="232A67EF" w:rsidR="00904685" w:rsidRDefault="00904685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7FDD5105" w14:textId="301BDE60" w:rsidR="00904685" w:rsidRPr="00904685" w:rsidRDefault="00F026FC" w:rsidP="00AB49D8">
            <w:pPr>
              <w:suppressAutoHyphens w:val="0"/>
              <w:spacing w:before="120"/>
              <w:jc w:val="center"/>
              <w:rPr>
                <w:rFonts w:ascii="Calibri" w:hAnsi="Calibri" w:cs="Calibri"/>
                <w:highlight w:val="yellow"/>
              </w:rPr>
            </w:pPr>
            <w:r w:rsidRPr="00F026FC">
              <w:rPr>
                <w:rFonts w:ascii="Calibri" w:hAnsi="Calibri" w:cs="Calibri"/>
              </w:rPr>
              <w:t>Usługi kompleksowego sprzątania i utrzymania czystości na parkingu leśnym Biedrusko wraz z budynkiem</w:t>
            </w:r>
            <w:r w:rsidRPr="00F026FC" w:rsidDel="00F026FC">
              <w:rPr>
                <w:rFonts w:ascii="Calibri" w:hAnsi="Calibri" w:cs="Calibri"/>
                <w:highlight w:val="yellow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687A39E7" w14:textId="591AADD9" w:rsidR="00904685" w:rsidRDefault="00904685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ryczałt za 1 (jeden) miesiąc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340C5452" w14:textId="0FE287AF" w:rsidR="00904685" w:rsidRDefault="00251EAE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580B9BDD" w14:textId="77777777" w:rsidR="00904685" w:rsidRPr="00843318" w:rsidRDefault="00904685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50675177" w14:textId="77777777" w:rsidR="00904685" w:rsidRPr="00843318" w:rsidRDefault="00904685" w:rsidP="00C649E2">
            <w:pPr>
              <w:suppressAutoHyphens w:val="0"/>
              <w:spacing w:before="120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</w:p>
        </w:tc>
        <w:tc>
          <w:tcPr>
            <w:tcW w:w="9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26AD1674" w14:textId="3250798D" w:rsidR="00904685" w:rsidRDefault="00904685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8%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594319E9" w14:textId="77777777" w:rsidR="00904685" w:rsidRPr="00843318" w:rsidRDefault="00904685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7E45DB34" w14:textId="77777777" w:rsidR="00904685" w:rsidRPr="00843318" w:rsidRDefault="00904685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58F758BE" w14:textId="77777777" w:rsidR="00904685" w:rsidRPr="00843318" w:rsidRDefault="00904685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</w:p>
        </w:tc>
      </w:tr>
      <w:tr w:rsidR="00904685" w:rsidRPr="00F57CE8" w14:paraId="54BC6114" w14:textId="77777777" w:rsidTr="00C43EA7">
        <w:trPr>
          <w:trHeight w:val="576"/>
          <w:jc w:val="center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3F383E23" w14:textId="2CE20E2C" w:rsidR="00904685" w:rsidRDefault="00904685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6BB4AD3D" w14:textId="382EE663" w:rsidR="00904685" w:rsidRPr="00904685" w:rsidRDefault="00F026FC" w:rsidP="00AB49D8">
            <w:pPr>
              <w:suppressAutoHyphens w:val="0"/>
              <w:spacing w:before="120"/>
              <w:jc w:val="center"/>
              <w:rPr>
                <w:rFonts w:ascii="Calibri" w:hAnsi="Calibri" w:cs="Calibri"/>
                <w:highlight w:val="yellow"/>
              </w:rPr>
            </w:pPr>
            <w:r w:rsidRPr="00F026FC">
              <w:rPr>
                <w:rFonts w:ascii="Calibri" w:hAnsi="Calibri" w:cs="Calibri"/>
              </w:rPr>
              <w:t xml:space="preserve">Usługi kompleksowego sprzątania i utrzymania czystości na parkingu leśnym </w:t>
            </w:r>
            <w:proofErr w:type="spellStart"/>
            <w:r w:rsidRPr="00F026FC">
              <w:rPr>
                <w:rFonts w:ascii="Calibri" w:hAnsi="Calibri" w:cs="Calibri"/>
              </w:rPr>
              <w:t>Morasko</w:t>
            </w:r>
            <w:proofErr w:type="spellEnd"/>
            <w:r w:rsidRPr="00F026FC">
              <w:rPr>
                <w:rFonts w:ascii="Calibri" w:hAnsi="Calibri" w:cs="Calibri"/>
              </w:rPr>
              <w:t xml:space="preserve"> wraz z budynkiem</w:t>
            </w:r>
            <w:r w:rsidRPr="00F026FC" w:rsidDel="00F026FC">
              <w:rPr>
                <w:rFonts w:ascii="Calibri" w:hAnsi="Calibri" w:cs="Calibri"/>
                <w:highlight w:val="yellow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0D66E5EA" w14:textId="6F8C4575" w:rsidR="00904685" w:rsidRDefault="00904685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ryczałt za 1 (jeden) miesiąc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3F8EF316" w14:textId="1126210B" w:rsidR="00904685" w:rsidRDefault="00251EAE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6A106BDB" w14:textId="77777777" w:rsidR="00904685" w:rsidRPr="00843318" w:rsidRDefault="00904685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13069ABC" w14:textId="77777777" w:rsidR="00904685" w:rsidRPr="00843318" w:rsidRDefault="00904685" w:rsidP="00C649E2">
            <w:pPr>
              <w:suppressAutoHyphens w:val="0"/>
              <w:spacing w:before="120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</w:p>
        </w:tc>
        <w:tc>
          <w:tcPr>
            <w:tcW w:w="9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7F6AE088" w14:textId="5453D59D" w:rsidR="00904685" w:rsidRDefault="00904685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  <w:t>8%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4234B120" w14:textId="77777777" w:rsidR="00904685" w:rsidRPr="00843318" w:rsidRDefault="00904685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7A7BEBDE" w14:textId="77777777" w:rsidR="00904685" w:rsidRPr="00843318" w:rsidRDefault="00904685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7F149C48" w14:textId="77777777" w:rsidR="00904685" w:rsidRPr="00843318" w:rsidRDefault="00904685" w:rsidP="00AB49D8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</w:p>
        </w:tc>
      </w:tr>
      <w:tr w:rsidR="00C649E2" w:rsidRPr="00F57CE8" w14:paraId="5772EE09" w14:textId="2A258C27" w:rsidTr="00C43EA7">
        <w:trPr>
          <w:trHeight w:val="576"/>
          <w:jc w:val="center"/>
        </w:trPr>
        <w:tc>
          <w:tcPr>
            <w:tcW w:w="906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547A48A3" w14:textId="7D364F50" w:rsidR="00C649E2" w:rsidRPr="00843318" w:rsidRDefault="00C43EA7" w:rsidP="00C43EA7">
            <w:pPr>
              <w:suppressAutoHyphens w:val="0"/>
              <w:spacing w:before="120"/>
              <w:jc w:val="right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  <w:r>
              <w:rPr>
                <w:rFonts w:ascii="Cambria" w:hAnsi="Cambria"/>
                <w:b/>
                <w:bCs/>
                <w:sz w:val="18"/>
                <w:szCs w:val="18"/>
              </w:rPr>
              <w:t>Suma: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FF" w:fill="FFFFFF"/>
            <w:vAlign w:val="center"/>
          </w:tcPr>
          <w:p w14:paraId="18F52859" w14:textId="77777777" w:rsidR="00C649E2" w:rsidRPr="00843318" w:rsidRDefault="00C649E2" w:rsidP="00C649E2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FF" w:fill="FFFFFF"/>
            <w:vAlign w:val="center"/>
          </w:tcPr>
          <w:p w14:paraId="6E97B595" w14:textId="77777777" w:rsidR="00C649E2" w:rsidRPr="00843318" w:rsidRDefault="00C649E2" w:rsidP="00C649E2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FF" w:fill="FFFFFF"/>
            <w:vAlign w:val="center"/>
          </w:tcPr>
          <w:p w14:paraId="7D7E878F" w14:textId="77777777" w:rsidR="00C649E2" w:rsidRPr="00843318" w:rsidRDefault="00C649E2" w:rsidP="00C649E2">
            <w:pPr>
              <w:suppressAutoHyphens w:val="0"/>
              <w:spacing w:before="120"/>
              <w:jc w:val="center"/>
              <w:rPr>
                <w:rFonts w:ascii="Cambria" w:hAnsi="Cambria" w:cs="Arial"/>
                <w:color w:val="333333"/>
                <w:sz w:val="18"/>
                <w:szCs w:val="18"/>
                <w:lang w:eastAsia="pl-PL"/>
              </w:rPr>
            </w:pPr>
          </w:p>
        </w:tc>
      </w:tr>
    </w:tbl>
    <w:p w14:paraId="364B8020" w14:textId="7A3F76CB" w:rsidR="007A307E" w:rsidRDefault="007A307E" w:rsidP="00304FC6">
      <w:pPr>
        <w:spacing w:before="120"/>
        <w:ind w:left="5670"/>
        <w:jc w:val="center"/>
        <w:rPr>
          <w:rFonts w:ascii="Cambria" w:hAnsi="Cambria" w:cs="Arial"/>
          <w:bCs/>
        </w:rPr>
      </w:pPr>
    </w:p>
    <w:p w14:paraId="6FBD4E4B" w14:textId="00A0F3BF" w:rsidR="001E6C0A" w:rsidRDefault="00C43EA7" w:rsidP="00C43EA7">
      <w:pPr>
        <w:spacing w:before="120"/>
        <w:rPr>
          <w:rFonts w:ascii="Cambria" w:hAnsi="Cambria" w:cs="Arial"/>
          <w:bCs/>
          <w:sz w:val="22"/>
          <w:szCs w:val="22"/>
        </w:rPr>
      </w:pPr>
      <w:r w:rsidRPr="00C43EA7">
        <w:rPr>
          <w:rFonts w:ascii="Cambria" w:hAnsi="Cambria" w:cs="Arial"/>
          <w:bCs/>
          <w:sz w:val="22"/>
          <w:szCs w:val="22"/>
        </w:rPr>
        <w:lastRenderedPageBreak/>
        <w:t>3.</w:t>
      </w:r>
      <w:r w:rsidRPr="00C43EA7">
        <w:rPr>
          <w:rFonts w:ascii="Cambria" w:hAnsi="Cambria" w:cs="Arial"/>
          <w:bCs/>
          <w:sz w:val="22"/>
          <w:szCs w:val="22"/>
        </w:rPr>
        <w:tab/>
        <w:t xml:space="preserve">Ryczałtowa stawka godzinowa za świadczenie usług </w:t>
      </w:r>
      <w:r>
        <w:rPr>
          <w:rFonts w:ascii="Cambria" w:hAnsi="Cambria" w:cs="Arial"/>
          <w:bCs/>
          <w:sz w:val="22"/>
          <w:szCs w:val="22"/>
        </w:rPr>
        <w:t xml:space="preserve">w ramach prawa „Opcji”, o którym mowa w pkt. 3.3. </w:t>
      </w:r>
      <w:proofErr w:type="spellStart"/>
      <w:r>
        <w:rPr>
          <w:rFonts w:ascii="Cambria" w:hAnsi="Cambria" w:cs="Arial"/>
          <w:bCs/>
          <w:sz w:val="22"/>
          <w:szCs w:val="22"/>
        </w:rPr>
        <w:t>ppkt</w:t>
      </w:r>
      <w:proofErr w:type="spellEnd"/>
      <w:r>
        <w:rPr>
          <w:rFonts w:ascii="Cambria" w:hAnsi="Cambria" w:cs="Arial"/>
          <w:bCs/>
          <w:sz w:val="22"/>
          <w:szCs w:val="22"/>
        </w:rPr>
        <w:t>. 17) lit. a) SWZ:</w:t>
      </w:r>
    </w:p>
    <w:p w14:paraId="39B388A1" w14:textId="42C43B22" w:rsidR="00C43EA7" w:rsidRDefault="00C43EA7" w:rsidP="00C43EA7">
      <w:pPr>
        <w:spacing w:before="120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ab/>
        <w:t>- ________________ zł netto/godzina;</w:t>
      </w:r>
    </w:p>
    <w:p w14:paraId="168A515A" w14:textId="360155B8" w:rsidR="00C43EA7" w:rsidRDefault="00C43EA7" w:rsidP="00C43EA7">
      <w:pPr>
        <w:spacing w:before="120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ab/>
        <w:t xml:space="preserve">- stawka podatku VAT </w:t>
      </w:r>
      <w:r w:rsidR="0051208F" w:rsidRPr="0051208F">
        <w:rPr>
          <w:rFonts w:ascii="Cambria" w:hAnsi="Cambria" w:cs="Arial"/>
          <w:bCs/>
          <w:sz w:val="22"/>
          <w:szCs w:val="22"/>
        </w:rPr>
        <w:t>8</w:t>
      </w:r>
      <w:r>
        <w:rPr>
          <w:rFonts w:ascii="Cambria" w:hAnsi="Cambria" w:cs="Arial"/>
          <w:bCs/>
          <w:sz w:val="22"/>
          <w:szCs w:val="22"/>
        </w:rPr>
        <w:t>%;</w:t>
      </w:r>
    </w:p>
    <w:p w14:paraId="3C113EF9" w14:textId="7117B691" w:rsidR="00C43EA7" w:rsidRPr="00C43EA7" w:rsidRDefault="00C43EA7" w:rsidP="00C43EA7">
      <w:pPr>
        <w:spacing w:before="120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ab/>
        <w:t>- ________________ zł brutto/godzina.</w:t>
      </w:r>
    </w:p>
    <w:p w14:paraId="3827FDE6" w14:textId="3424EFC4" w:rsidR="001E6C0A" w:rsidRDefault="00C43EA7" w:rsidP="001E6C0A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4</w:t>
      </w:r>
      <w:r w:rsidR="001E6C0A">
        <w:rPr>
          <w:rFonts w:ascii="Cambria" w:hAnsi="Cambria" w:cs="Arial"/>
          <w:bCs/>
          <w:sz w:val="22"/>
          <w:szCs w:val="22"/>
        </w:rPr>
        <w:t>.</w:t>
      </w:r>
      <w:r w:rsidR="001E6C0A">
        <w:rPr>
          <w:rFonts w:ascii="Cambria" w:hAnsi="Cambria" w:cs="Arial"/>
          <w:bCs/>
          <w:sz w:val="22"/>
          <w:szCs w:val="22"/>
        </w:rPr>
        <w:tab/>
        <w:t xml:space="preserve">Informujemy, że wybór oferty nie </w:t>
      </w:r>
      <w:r w:rsidR="001E6C0A" w:rsidRPr="00824FBF">
        <w:rPr>
          <w:rFonts w:ascii="Cambria" w:hAnsi="Cambria" w:cs="Arial"/>
          <w:b/>
          <w:sz w:val="22"/>
          <w:szCs w:val="22"/>
        </w:rPr>
        <w:t>będzie/będzie*</w:t>
      </w:r>
      <w:r w:rsidR="001E6C0A">
        <w:rPr>
          <w:rFonts w:ascii="Cambria" w:hAnsi="Cambria" w:cs="Arial"/>
          <w:bCs/>
          <w:sz w:val="22"/>
          <w:szCs w:val="22"/>
        </w:rPr>
        <w:t xml:space="preserve"> prowadzić do powstania u Zamawiającego obowiązku podatkowego zgodnie z przepisami o podatku od towarów i usług, </w:t>
      </w:r>
    </w:p>
    <w:p w14:paraId="71441FDE" w14:textId="77777777" w:rsidR="001E6C0A" w:rsidRDefault="001E6C0A" w:rsidP="001E6C0A">
      <w:pPr>
        <w:spacing w:before="120"/>
        <w:ind w:left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Nazwa (rodzaj) towaru lub usługi, których dostawa lub świadczenie będzie prowadzić do powstania u Zamawiającego obowiązku podatkowego zgodnie z przepisami o podatku od towarów i usług (VAT):</w:t>
      </w:r>
    </w:p>
    <w:p w14:paraId="5D877425" w14:textId="4D8DCE97" w:rsidR="001E6C0A" w:rsidRDefault="001E6C0A" w:rsidP="001E6C0A">
      <w:pPr>
        <w:spacing w:before="120"/>
        <w:ind w:left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07F89E2" w14:textId="77777777" w:rsidR="001E6C0A" w:rsidRDefault="001E6C0A" w:rsidP="001E6C0A">
      <w:pPr>
        <w:spacing w:before="120"/>
        <w:ind w:left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Wartość ww. towaru lub usługi objętego obowiązkiem podatkowym Zamawiającego bez kwoty podatku od towarów i usług (VAT) wynosi: ______________________________________ PLN.</w:t>
      </w:r>
    </w:p>
    <w:p w14:paraId="27D95FCC" w14:textId="77777777" w:rsidR="001E6C0A" w:rsidRDefault="001E6C0A" w:rsidP="001E6C0A">
      <w:pPr>
        <w:spacing w:before="120"/>
        <w:ind w:left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Stawka podatku od towaru i usług (VAT), która zgodnie z naszą wiedzą będzie miała zastosowanie to ___________%</w:t>
      </w:r>
    </w:p>
    <w:p w14:paraId="593CCD87" w14:textId="5E697617" w:rsidR="001E6C0A" w:rsidRDefault="00C43EA7" w:rsidP="001E6C0A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5</w:t>
      </w:r>
      <w:r w:rsidR="001E6C0A">
        <w:rPr>
          <w:rFonts w:ascii="Cambria" w:hAnsi="Cambria" w:cs="Arial"/>
          <w:bCs/>
          <w:sz w:val="22"/>
          <w:szCs w:val="22"/>
        </w:rPr>
        <w:t xml:space="preserve">. </w:t>
      </w:r>
      <w:r w:rsidR="001E6C0A">
        <w:rPr>
          <w:rFonts w:ascii="Cambria" w:hAnsi="Cambria" w:cs="Arial"/>
          <w:bCs/>
          <w:sz w:val="22"/>
          <w:szCs w:val="22"/>
        </w:rPr>
        <w:tab/>
        <w:t>Oświadczamy, że zapoznaliśmy się ze specyfikacją warunków zamówienia, w tym także ze wzorem umowy</w:t>
      </w:r>
      <w:r w:rsidR="00FD19BC">
        <w:rPr>
          <w:rFonts w:ascii="Cambria" w:hAnsi="Cambria" w:cs="Arial"/>
          <w:bCs/>
          <w:sz w:val="22"/>
          <w:szCs w:val="22"/>
        </w:rPr>
        <w:t xml:space="preserve"> </w:t>
      </w:r>
      <w:r w:rsidR="001E6C0A">
        <w:rPr>
          <w:rFonts w:ascii="Cambria" w:hAnsi="Cambria" w:cs="Arial"/>
          <w:bCs/>
          <w:sz w:val="22"/>
          <w:szCs w:val="22"/>
        </w:rPr>
        <w:t>W przypadku wyboru naszej oferty zobowiązujemy się do zawarcia umowy zgodnej z niniejszą ofertą, na warunkach określonych w specyfikacji warunków zamówienia oraz w miejscu i terminie wyznaczonym przez Zamawiającego, a przed zawarciem umowy wniesienia zabezpieczenia należytego wykonania umowy.</w:t>
      </w:r>
    </w:p>
    <w:p w14:paraId="0517715F" w14:textId="6E95A8F1" w:rsidR="001E6C0A" w:rsidRDefault="00C43EA7" w:rsidP="00FA1B4E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6</w:t>
      </w:r>
      <w:r w:rsidR="001E6C0A">
        <w:rPr>
          <w:rFonts w:ascii="Cambria" w:hAnsi="Cambria" w:cs="Arial"/>
          <w:bCs/>
          <w:sz w:val="22"/>
          <w:szCs w:val="22"/>
        </w:rPr>
        <w:t xml:space="preserve">. </w:t>
      </w:r>
      <w:r w:rsidR="001E6C0A">
        <w:rPr>
          <w:rFonts w:ascii="Cambria" w:hAnsi="Cambria" w:cs="Arial"/>
          <w:bCs/>
          <w:sz w:val="22"/>
          <w:szCs w:val="22"/>
        </w:rPr>
        <w:tab/>
        <w:t>Oświadczamy, że uważamy się za związanych niniejszą ofertą przez czas wskazany w specyfikacji warunków zamówienia.</w:t>
      </w:r>
    </w:p>
    <w:p w14:paraId="4AB6156E" w14:textId="20A26C67" w:rsidR="001E6C0A" w:rsidRDefault="00C43EA7" w:rsidP="001E6C0A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7</w:t>
      </w:r>
      <w:r w:rsidR="001E6C0A">
        <w:rPr>
          <w:rFonts w:ascii="Cambria" w:hAnsi="Cambria" w:cs="Arial"/>
          <w:bCs/>
          <w:sz w:val="22"/>
          <w:szCs w:val="22"/>
        </w:rPr>
        <w:t xml:space="preserve">. </w:t>
      </w:r>
      <w:r w:rsidR="001E6C0A">
        <w:rPr>
          <w:rFonts w:ascii="Cambria" w:hAnsi="Cambria" w:cs="Arial"/>
          <w:bCs/>
          <w:sz w:val="22"/>
          <w:szCs w:val="22"/>
        </w:rPr>
        <w:tab/>
        <w:t xml:space="preserve">Następujące zakresy rzeczowe wchodzące w przedmiot zamówienia zamierzamy zlecić następującym podwykonawcom: </w:t>
      </w:r>
    </w:p>
    <w:p w14:paraId="0FDD0C80" w14:textId="77777777" w:rsidR="001E6C0A" w:rsidRDefault="001E6C0A" w:rsidP="001E6C0A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</w:p>
    <w:tbl>
      <w:tblPr>
        <w:tblW w:w="0" w:type="auto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379"/>
        <w:gridCol w:w="7087"/>
      </w:tblGrid>
      <w:tr w:rsidR="001E6C0A" w14:paraId="34410FB3" w14:textId="77777777" w:rsidTr="00B545F4">
        <w:tc>
          <w:tcPr>
            <w:tcW w:w="6379" w:type="dxa"/>
          </w:tcPr>
          <w:p w14:paraId="466103EA" w14:textId="77777777" w:rsidR="001E6C0A" w:rsidRDefault="001E6C0A" w:rsidP="00F464B7">
            <w:pPr>
              <w:spacing w:before="120"/>
              <w:jc w:val="center"/>
              <w:rPr>
                <w:rFonts w:ascii="Cambria" w:hAnsi="Cambria" w:cs="Arial"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Cs/>
                <w:sz w:val="22"/>
                <w:szCs w:val="22"/>
              </w:rPr>
              <w:t xml:space="preserve">Podwykonawca </w:t>
            </w:r>
            <w:r>
              <w:rPr>
                <w:rFonts w:ascii="Cambria" w:hAnsi="Cambria" w:cs="Arial"/>
                <w:bCs/>
                <w:sz w:val="22"/>
                <w:szCs w:val="22"/>
              </w:rPr>
              <w:br/>
              <w:t>(firma lub nazwa, adres),</w:t>
            </w:r>
          </w:p>
        </w:tc>
        <w:tc>
          <w:tcPr>
            <w:tcW w:w="7087" w:type="dxa"/>
          </w:tcPr>
          <w:p w14:paraId="12DFF184" w14:textId="3CFB73C9" w:rsidR="001E6C0A" w:rsidRDefault="001E6C0A" w:rsidP="00F464B7">
            <w:pPr>
              <w:spacing w:before="120"/>
              <w:jc w:val="center"/>
              <w:rPr>
                <w:rFonts w:ascii="Cambria" w:hAnsi="Cambria" w:cs="Arial"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Cs/>
                <w:sz w:val="22"/>
                <w:szCs w:val="22"/>
              </w:rPr>
              <w:t xml:space="preserve">Zakres </w:t>
            </w:r>
            <w:r w:rsidRPr="00895CC4">
              <w:rPr>
                <w:rFonts w:ascii="Cambria" w:hAnsi="Cambria" w:cs="Arial"/>
                <w:bCs/>
                <w:sz w:val="22"/>
                <w:szCs w:val="22"/>
              </w:rPr>
              <w:t>rzeczowy</w:t>
            </w:r>
            <w:r w:rsidR="005A5D38" w:rsidRPr="00895CC4">
              <w:rPr>
                <w:rFonts w:ascii="Cambria" w:hAnsi="Cambria" w:cs="Arial"/>
                <w:bCs/>
                <w:sz w:val="22"/>
                <w:szCs w:val="22"/>
              </w:rPr>
              <w:t xml:space="preserve"> zlecany podwykonawcy</w:t>
            </w:r>
            <w:r w:rsidRPr="00895CC4">
              <w:rPr>
                <w:rFonts w:ascii="Cambria" w:hAnsi="Cambria" w:cs="Arial"/>
                <w:bCs/>
                <w:sz w:val="22"/>
                <w:szCs w:val="22"/>
              </w:rPr>
              <w:br/>
            </w:r>
          </w:p>
        </w:tc>
      </w:tr>
      <w:tr w:rsidR="001E6C0A" w14:paraId="049CB96C" w14:textId="77777777" w:rsidTr="00B545F4">
        <w:trPr>
          <w:trHeight w:val="837"/>
        </w:trPr>
        <w:tc>
          <w:tcPr>
            <w:tcW w:w="6379" w:type="dxa"/>
          </w:tcPr>
          <w:p w14:paraId="3F040917" w14:textId="77777777" w:rsidR="001E6C0A" w:rsidRDefault="001E6C0A" w:rsidP="00F464B7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7087" w:type="dxa"/>
          </w:tcPr>
          <w:p w14:paraId="18DD80A3" w14:textId="77777777" w:rsidR="001E6C0A" w:rsidRDefault="001E6C0A" w:rsidP="00F464B7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1E6C0A" w14:paraId="490909F8" w14:textId="77777777" w:rsidTr="00B545F4">
        <w:trPr>
          <w:trHeight w:val="848"/>
        </w:trPr>
        <w:tc>
          <w:tcPr>
            <w:tcW w:w="6379" w:type="dxa"/>
          </w:tcPr>
          <w:p w14:paraId="0B820D4C" w14:textId="77777777" w:rsidR="001E6C0A" w:rsidRDefault="001E6C0A" w:rsidP="00F464B7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7087" w:type="dxa"/>
          </w:tcPr>
          <w:p w14:paraId="1744E4C5" w14:textId="77777777" w:rsidR="001E6C0A" w:rsidRDefault="001E6C0A" w:rsidP="00F464B7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1E6C0A" w14:paraId="12633C81" w14:textId="77777777" w:rsidTr="00B545F4">
        <w:trPr>
          <w:trHeight w:val="833"/>
        </w:trPr>
        <w:tc>
          <w:tcPr>
            <w:tcW w:w="6379" w:type="dxa"/>
          </w:tcPr>
          <w:p w14:paraId="7AD055F8" w14:textId="77777777" w:rsidR="001E6C0A" w:rsidRDefault="001E6C0A" w:rsidP="00F464B7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7087" w:type="dxa"/>
          </w:tcPr>
          <w:p w14:paraId="257EF3FF" w14:textId="77777777" w:rsidR="001E6C0A" w:rsidRDefault="001E6C0A" w:rsidP="00F464B7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1E6C0A" w14:paraId="7CB277FC" w14:textId="77777777" w:rsidTr="00696978">
        <w:trPr>
          <w:trHeight w:val="844"/>
        </w:trPr>
        <w:tc>
          <w:tcPr>
            <w:tcW w:w="6379" w:type="dxa"/>
          </w:tcPr>
          <w:p w14:paraId="0414E38E" w14:textId="77777777" w:rsidR="001E6C0A" w:rsidRDefault="001E6C0A" w:rsidP="00F464B7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7087" w:type="dxa"/>
          </w:tcPr>
          <w:p w14:paraId="306A6507" w14:textId="77777777" w:rsidR="001E6C0A" w:rsidRDefault="001E6C0A" w:rsidP="00F464B7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</w:tbl>
    <w:p w14:paraId="219A2E06" w14:textId="77777777" w:rsidR="00B545F4" w:rsidRDefault="001E6C0A" w:rsidP="001E6C0A">
      <w:pPr>
        <w:spacing w:before="120"/>
        <w:ind w:left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Nazwy (firmy) podwykonawców, na których zasoby powołujemy się na zasadach określonych w art. 118 PZP, w celu wykazania spełniania warunków udziału w postępowaniu:</w:t>
      </w:r>
    </w:p>
    <w:p w14:paraId="65B1F275" w14:textId="7F34CAA5" w:rsidR="001E6C0A" w:rsidRDefault="001E6C0A" w:rsidP="001E6C0A">
      <w:pPr>
        <w:spacing w:before="120"/>
        <w:ind w:left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2A6FF2E" w14:textId="3EA229C5" w:rsidR="00A07B06" w:rsidRDefault="00C43EA7" w:rsidP="001E6C0A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8</w:t>
      </w:r>
      <w:r w:rsidR="001E6C0A">
        <w:rPr>
          <w:rFonts w:ascii="Cambria" w:hAnsi="Cambria" w:cs="Arial"/>
          <w:bCs/>
          <w:sz w:val="22"/>
          <w:szCs w:val="22"/>
        </w:rPr>
        <w:t xml:space="preserve">. </w:t>
      </w:r>
      <w:r w:rsidR="001E6C0A">
        <w:rPr>
          <w:rFonts w:ascii="Cambria" w:hAnsi="Cambria" w:cs="Arial"/>
          <w:bCs/>
          <w:sz w:val="22"/>
          <w:szCs w:val="22"/>
        </w:rPr>
        <w:tab/>
        <w:t>Następujące informacje zawarte w naszej ofercie stanowią tajemnicę przedsiębiorstwa:</w:t>
      </w:r>
    </w:p>
    <w:p w14:paraId="427E11E4" w14:textId="0CEA8277" w:rsidR="00A07B06" w:rsidRDefault="001E6C0A" w:rsidP="00FB5578">
      <w:pPr>
        <w:spacing w:before="120"/>
        <w:ind w:left="709" w:hanging="1"/>
        <w:jc w:val="both"/>
        <w:rPr>
          <w:rFonts w:ascii="Cambria" w:hAnsi="Cambria" w:cs="Arial"/>
          <w:bCs/>
          <w:sz w:val="22"/>
          <w:szCs w:val="22"/>
        </w:rPr>
      </w:pPr>
      <w:r w:rsidRPr="00AB7D41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2"/>
          <w:szCs w:val="22"/>
        </w:rPr>
        <w:t xml:space="preserve"> </w:t>
      </w:r>
    </w:p>
    <w:p w14:paraId="6C128527" w14:textId="1B9872F0" w:rsidR="001E6C0A" w:rsidRDefault="001E6C0A" w:rsidP="00A07B06">
      <w:pPr>
        <w:spacing w:before="120"/>
        <w:ind w:left="709" w:hanging="1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Uzasadnienie zastrzeżenia ww. informacji jako tajemnicy przedsiębiorstwa zostało załączone do naszej oferty. </w:t>
      </w:r>
    </w:p>
    <w:p w14:paraId="1D8B08DB" w14:textId="3EB3CCA7" w:rsidR="001E6C0A" w:rsidRDefault="00C43EA7" w:rsidP="001E6C0A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9</w:t>
      </w:r>
      <w:r w:rsidR="001E6C0A">
        <w:rPr>
          <w:rFonts w:ascii="Cambria" w:hAnsi="Cambria" w:cs="Arial"/>
          <w:bCs/>
          <w:sz w:val="22"/>
          <w:szCs w:val="22"/>
        </w:rPr>
        <w:t>.</w:t>
      </w:r>
      <w:r w:rsidR="001E6C0A">
        <w:rPr>
          <w:rFonts w:ascii="Cambria" w:hAnsi="Cambria" w:cs="Arial"/>
          <w:bCs/>
          <w:sz w:val="22"/>
          <w:szCs w:val="22"/>
        </w:rPr>
        <w:tab/>
        <w:t>Wszelką korespondencję w sprawie niniejszego postępowania należy kierować na:</w:t>
      </w:r>
    </w:p>
    <w:p w14:paraId="79DF6B62" w14:textId="77777777" w:rsidR="001E6C0A" w:rsidRDefault="001E6C0A" w:rsidP="001E6C0A">
      <w:pPr>
        <w:spacing w:before="120"/>
        <w:ind w:left="709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e-mail: ___________________________________________________________________</w:t>
      </w:r>
    </w:p>
    <w:p w14:paraId="0B2786CA" w14:textId="2841856C" w:rsidR="001E6C0A" w:rsidRDefault="00C43EA7" w:rsidP="001E6C0A">
      <w:pPr>
        <w:suppressAutoHyphens w:val="0"/>
        <w:spacing w:before="120"/>
        <w:ind w:left="709" w:hanging="709"/>
        <w:jc w:val="both"/>
        <w:rPr>
          <w:rFonts w:ascii="Cambria" w:hAnsi="Cambria" w:cs="Tahoma"/>
          <w:sz w:val="22"/>
          <w:szCs w:val="22"/>
          <w:lang w:eastAsia="pl-PL"/>
        </w:rPr>
      </w:pPr>
      <w:r>
        <w:rPr>
          <w:rFonts w:ascii="Cambria" w:hAnsi="Cambria" w:cs="Arial"/>
          <w:bCs/>
          <w:sz w:val="22"/>
          <w:szCs w:val="22"/>
        </w:rPr>
        <w:t>10</w:t>
      </w:r>
      <w:r w:rsidR="001E6C0A">
        <w:rPr>
          <w:rFonts w:ascii="Cambria" w:hAnsi="Cambria" w:cs="Arial"/>
          <w:bCs/>
          <w:sz w:val="22"/>
          <w:szCs w:val="22"/>
        </w:rPr>
        <w:t>.</w:t>
      </w:r>
      <w:r w:rsidR="001E6C0A">
        <w:rPr>
          <w:rFonts w:ascii="Cambria" w:hAnsi="Cambria" w:cs="Arial"/>
          <w:bCs/>
          <w:sz w:val="22"/>
          <w:szCs w:val="22"/>
        </w:rPr>
        <w:tab/>
      </w:r>
      <w:r w:rsidR="001E6C0A">
        <w:rPr>
          <w:rFonts w:ascii="Cambria" w:hAnsi="Cambria" w:cs="Tahoma"/>
          <w:sz w:val="22"/>
          <w:szCs w:val="22"/>
          <w:lang w:eastAsia="pl-PL"/>
        </w:rPr>
        <w:t xml:space="preserve">Oświadczamy, iż realizując zamówienie będziemy stosować przepisy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Dz. Urz. UE L 2016 r. nr. 119 s. 1 – „RODO”). </w:t>
      </w:r>
    </w:p>
    <w:p w14:paraId="066AB459" w14:textId="7450393A" w:rsidR="001E6C0A" w:rsidRDefault="001E6C0A" w:rsidP="001E6C0A">
      <w:pPr>
        <w:suppressAutoHyphens w:val="0"/>
        <w:spacing w:before="120"/>
        <w:ind w:left="709" w:hanging="709"/>
        <w:jc w:val="both"/>
        <w:rPr>
          <w:rFonts w:ascii="Cambria" w:hAnsi="Cambria" w:cs="Tahoma"/>
          <w:sz w:val="22"/>
          <w:szCs w:val="22"/>
          <w:lang w:eastAsia="pl-PL"/>
        </w:rPr>
      </w:pPr>
      <w:r>
        <w:rPr>
          <w:rFonts w:ascii="Cambria" w:hAnsi="Cambria" w:cs="Tahoma"/>
          <w:sz w:val="22"/>
          <w:szCs w:val="22"/>
          <w:lang w:eastAsia="pl-PL"/>
        </w:rPr>
        <w:t>1</w:t>
      </w:r>
      <w:r w:rsidR="00C43EA7">
        <w:rPr>
          <w:rFonts w:ascii="Cambria" w:hAnsi="Cambria" w:cs="Tahoma"/>
          <w:sz w:val="22"/>
          <w:szCs w:val="22"/>
          <w:lang w:eastAsia="pl-PL"/>
        </w:rPr>
        <w:t>1</w:t>
      </w:r>
      <w:r>
        <w:rPr>
          <w:rFonts w:ascii="Cambria" w:hAnsi="Cambria" w:cs="Tahoma"/>
          <w:sz w:val="22"/>
          <w:szCs w:val="22"/>
          <w:lang w:eastAsia="pl-PL"/>
        </w:rPr>
        <w:t>.</w:t>
      </w:r>
      <w:r>
        <w:rPr>
          <w:rFonts w:ascii="Cambria" w:hAnsi="Cambria" w:cs="Tahoma"/>
          <w:sz w:val="22"/>
          <w:szCs w:val="22"/>
          <w:lang w:eastAsia="pl-PL"/>
        </w:rPr>
        <w:tab/>
        <w:t>Oświadczamy, że wypełniliśmy obowiązki informacyjne przewidziane w art. 13 lub art. 14 RODO wobec osób fizycznych, od których dane osobowe bezpośrednio lub pośrednio pozyskaliśmy w celu ubiegania się o udzielenie zamówienia publicznego w niniejszym postępowaniu.</w:t>
      </w:r>
    </w:p>
    <w:p w14:paraId="46958051" w14:textId="3AB2C6D2" w:rsidR="001E6C0A" w:rsidRPr="001F1F09" w:rsidRDefault="001E6C0A" w:rsidP="001E6C0A">
      <w:pPr>
        <w:suppressAutoHyphens w:val="0"/>
        <w:spacing w:before="120"/>
        <w:jc w:val="both"/>
        <w:rPr>
          <w:rFonts w:ascii="Cambria" w:hAnsi="Cambria" w:cs="Tahoma"/>
          <w:bCs/>
          <w:sz w:val="22"/>
          <w:szCs w:val="22"/>
          <w:lang w:eastAsia="pl-PL"/>
        </w:rPr>
      </w:pPr>
      <w:r>
        <w:rPr>
          <w:rFonts w:ascii="Cambria" w:hAnsi="Cambria" w:cs="Tahoma"/>
          <w:sz w:val="22"/>
          <w:szCs w:val="22"/>
          <w:lang w:eastAsia="pl-PL"/>
        </w:rPr>
        <w:lastRenderedPageBreak/>
        <w:t>1</w:t>
      </w:r>
      <w:r w:rsidR="00C43EA7">
        <w:rPr>
          <w:rFonts w:ascii="Cambria" w:hAnsi="Cambria" w:cs="Tahoma"/>
          <w:sz w:val="22"/>
          <w:szCs w:val="22"/>
          <w:lang w:eastAsia="pl-PL"/>
        </w:rPr>
        <w:t>2</w:t>
      </w:r>
      <w:r>
        <w:rPr>
          <w:rFonts w:ascii="Cambria" w:hAnsi="Cambria" w:cs="Tahoma"/>
          <w:sz w:val="22"/>
          <w:szCs w:val="22"/>
          <w:lang w:eastAsia="pl-PL"/>
        </w:rPr>
        <w:t>.</w:t>
      </w:r>
      <w:r>
        <w:rPr>
          <w:rFonts w:ascii="Cambria" w:hAnsi="Cambria" w:cs="Tahoma"/>
          <w:sz w:val="22"/>
          <w:szCs w:val="22"/>
          <w:lang w:eastAsia="pl-PL"/>
        </w:rPr>
        <w:tab/>
      </w:r>
      <w:r w:rsidRPr="001F1F09">
        <w:rPr>
          <w:rFonts w:ascii="Cambria" w:hAnsi="Cambria" w:cs="Tahoma"/>
          <w:sz w:val="22"/>
          <w:szCs w:val="22"/>
          <w:lang w:eastAsia="pl-PL"/>
        </w:rPr>
        <w:t>Oświadczamy, że Wykonawca jest:</w:t>
      </w:r>
    </w:p>
    <w:p w14:paraId="70686FED" w14:textId="77777777" w:rsidR="001E6C0A" w:rsidRPr="001F1F09" w:rsidRDefault="001E6C0A" w:rsidP="001E6C0A">
      <w:pPr>
        <w:suppressAutoHyphens w:val="0"/>
        <w:spacing w:before="120"/>
        <w:ind w:left="709"/>
        <w:jc w:val="both"/>
        <w:rPr>
          <w:rFonts w:ascii="Cambria" w:hAnsi="Cambria" w:cs="Tahoma"/>
          <w:sz w:val="22"/>
          <w:szCs w:val="22"/>
          <w:lang w:eastAsia="pl-PL"/>
        </w:rPr>
      </w:pPr>
      <w:r w:rsidRPr="001F1F09">
        <w:rPr>
          <w:rFonts w:ascii="Cambria" w:hAnsi="Cambria" w:cs="Tahoma"/>
          <w:sz w:val="22"/>
          <w:szCs w:val="22"/>
          <w:lang w:eastAsia="pl-PL"/>
        </w:rPr>
        <w:sym w:font="Wingdings" w:char="F071"/>
      </w:r>
      <w:r w:rsidRPr="001F1F09">
        <w:rPr>
          <w:rFonts w:ascii="Cambria" w:hAnsi="Cambria" w:cs="Tahoma"/>
          <w:sz w:val="22"/>
          <w:szCs w:val="22"/>
          <w:lang w:eastAsia="pl-PL"/>
        </w:rPr>
        <w:t xml:space="preserve"> mikroprzedsiębiorstwem</w:t>
      </w:r>
    </w:p>
    <w:p w14:paraId="719AC264" w14:textId="77777777" w:rsidR="001E6C0A" w:rsidRPr="001F1F09" w:rsidRDefault="001E6C0A" w:rsidP="001E6C0A">
      <w:pPr>
        <w:suppressAutoHyphens w:val="0"/>
        <w:spacing w:before="120"/>
        <w:ind w:left="709"/>
        <w:jc w:val="both"/>
        <w:rPr>
          <w:rFonts w:ascii="Cambria" w:hAnsi="Cambria" w:cs="Tahoma"/>
          <w:sz w:val="22"/>
          <w:szCs w:val="22"/>
          <w:lang w:eastAsia="pl-PL"/>
        </w:rPr>
      </w:pPr>
      <w:r w:rsidRPr="001F1F09">
        <w:rPr>
          <w:rFonts w:ascii="Cambria" w:hAnsi="Cambria" w:cs="Tahoma"/>
          <w:sz w:val="22"/>
          <w:szCs w:val="22"/>
          <w:lang w:eastAsia="pl-PL"/>
        </w:rPr>
        <w:sym w:font="Wingdings" w:char="F071"/>
      </w:r>
      <w:r w:rsidRPr="001F1F09">
        <w:rPr>
          <w:rFonts w:ascii="Cambria" w:hAnsi="Cambria" w:cs="Tahoma"/>
          <w:sz w:val="22"/>
          <w:szCs w:val="22"/>
          <w:lang w:eastAsia="pl-PL"/>
        </w:rPr>
        <w:t xml:space="preserve"> małym przedsiębiorstwem</w:t>
      </w:r>
      <w:bookmarkStart w:id="1" w:name="_GoBack"/>
      <w:bookmarkEnd w:id="1"/>
    </w:p>
    <w:p w14:paraId="59207ABA" w14:textId="77777777" w:rsidR="001E6C0A" w:rsidRPr="001F1F09" w:rsidRDefault="001E6C0A" w:rsidP="001E6C0A">
      <w:pPr>
        <w:suppressAutoHyphens w:val="0"/>
        <w:spacing w:before="120"/>
        <w:ind w:left="709"/>
        <w:jc w:val="both"/>
        <w:rPr>
          <w:rFonts w:ascii="Cambria" w:hAnsi="Cambria" w:cs="Tahoma"/>
          <w:bCs/>
          <w:sz w:val="22"/>
          <w:szCs w:val="22"/>
          <w:lang w:eastAsia="pl-PL"/>
        </w:rPr>
      </w:pPr>
      <w:r w:rsidRPr="001F1F09">
        <w:rPr>
          <w:rFonts w:ascii="Cambria" w:hAnsi="Cambria" w:cs="Tahoma"/>
          <w:bCs/>
          <w:sz w:val="22"/>
          <w:szCs w:val="22"/>
          <w:lang w:eastAsia="pl-PL"/>
        </w:rPr>
        <w:sym w:font="Wingdings" w:char="F071"/>
      </w:r>
      <w:r w:rsidRPr="001F1F09">
        <w:rPr>
          <w:rFonts w:ascii="Cambria" w:hAnsi="Cambria" w:cs="Tahoma"/>
          <w:bCs/>
          <w:sz w:val="22"/>
          <w:szCs w:val="22"/>
          <w:lang w:eastAsia="pl-PL"/>
        </w:rPr>
        <w:t xml:space="preserve"> średnim przedsiębiorstwem</w:t>
      </w:r>
    </w:p>
    <w:p w14:paraId="4E1109E9" w14:textId="77777777" w:rsidR="001E6C0A" w:rsidRPr="001F1F09" w:rsidRDefault="001E6C0A" w:rsidP="001E6C0A">
      <w:pPr>
        <w:suppressAutoHyphens w:val="0"/>
        <w:spacing w:before="120"/>
        <w:ind w:left="709"/>
        <w:jc w:val="both"/>
        <w:rPr>
          <w:rFonts w:ascii="Cambria" w:hAnsi="Cambria" w:cs="Tahoma"/>
          <w:bCs/>
          <w:sz w:val="22"/>
          <w:szCs w:val="22"/>
          <w:lang w:eastAsia="pl-PL"/>
        </w:rPr>
      </w:pPr>
      <w:r w:rsidRPr="001F1F09">
        <w:rPr>
          <w:rFonts w:ascii="Cambria" w:hAnsi="Cambria" w:cs="Tahoma"/>
          <w:bCs/>
          <w:sz w:val="22"/>
          <w:szCs w:val="22"/>
          <w:lang w:eastAsia="pl-PL"/>
        </w:rPr>
        <w:sym w:font="Wingdings" w:char="F071"/>
      </w:r>
      <w:r w:rsidRPr="001F1F09">
        <w:rPr>
          <w:rFonts w:ascii="Cambria" w:hAnsi="Cambria" w:cs="Tahoma"/>
          <w:bCs/>
          <w:sz w:val="22"/>
          <w:szCs w:val="22"/>
          <w:lang w:eastAsia="pl-PL"/>
        </w:rPr>
        <w:t xml:space="preserve"> dużym przedsiębiorstwem</w:t>
      </w:r>
    </w:p>
    <w:p w14:paraId="7EB60F66" w14:textId="77777777" w:rsidR="001E6C0A" w:rsidRPr="001F1F09" w:rsidRDefault="001E6C0A" w:rsidP="001E6C0A">
      <w:pPr>
        <w:suppressAutoHyphens w:val="0"/>
        <w:spacing w:before="120"/>
        <w:ind w:left="709"/>
        <w:jc w:val="both"/>
        <w:rPr>
          <w:rFonts w:ascii="Cambria" w:hAnsi="Cambria" w:cs="Tahoma"/>
          <w:bCs/>
          <w:sz w:val="22"/>
          <w:szCs w:val="22"/>
          <w:lang w:eastAsia="pl-PL"/>
        </w:rPr>
      </w:pPr>
      <w:r w:rsidRPr="001F1F09">
        <w:rPr>
          <w:rFonts w:ascii="Cambria" w:hAnsi="Cambria" w:cs="Tahoma"/>
          <w:bCs/>
          <w:sz w:val="22"/>
          <w:szCs w:val="22"/>
          <w:lang w:eastAsia="pl-PL"/>
        </w:rPr>
        <w:sym w:font="Wingdings" w:char="F071"/>
      </w:r>
      <w:r w:rsidRPr="001F1F09">
        <w:rPr>
          <w:rFonts w:ascii="Cambria" w:hAnsi="Cambria" w:cs="Tahoma"/>
          <w:bCs/>
          <w:sz w:val="22"/>
          <w:szCs w:val="22"/>
          <w:lang w:eastAsia="pl-PL"/>
        </w:rPr>
        <w:t xml:space="preserve"> prowadzi jednoosobową działalność gospodarczą</w:t>
      </w:r>
    </w:p>
    <w:p w14:paraId="2979C181" w14:textId="77777777" w:rsidR="001E6C0A" w:rsidRPr="001F1F09" w:rsidRDefault="001E6C0A" w:rsidP="001E6C0A">
      <w:pPr>
        <w:suppressAutoHyphens w:val="0"/>
        <w:spacing w:before="120"/>
        <w:ind w:left="709"/>
        <w:jc w:val="both"/>
        <w:rPr>
          <w:rFonts w:ascii="Cambria" w:hAnsi="Cambria" w:cs="Tahoma"/>
          <w:bCs/>
          <w:sz w:val="22"/>
          <w:szCs w:val="22"/>
          <w:lang w:eastAsia="pl-PL"/>
        </w:rPr>
      </w:pPr>
      <w:r w:rsidRPr="001F1F09">
        <w:rPr>
          <w:rFonts w:ascii="Cambria" w:hAnsi="Cambria" w:cs="Tahoma"/>
          <w:bCs/>
          <w:sz w:val="22"/>
          <w:szCs w:val="22"/>
          <w:lang w:eastAsia="pl-PL"/>
        </w:rPr>
        <w:sym w:font="Wingdings" w:char="F071"/>
      </w:r>
      <w:r w:rsidRPr="001F1F09">
        <w:rPr>
          <w:rFonts w:ascii="Cambria" w:hAnsi="Cambria" w:cs="Tahoma"/>
          <w:bCs/>
          <w:sz w:val="22"/>
          <w:szCs w:val="22"/>
          <w:lang w:eastAsia="pl-PL"/>
        </w:rPr>
        <w:t xml:space="preserve"> jest osobą fizyczną nieprowadzącą działalności gospodarczej</w:t>
      </w:r>
    </w:p>
    <w:p w14:paraId="3F0138AC" w14:textId="30D3278A" w:rsidR="001E6C0A" w:rsidRDefault="001E6C0A" w:rsidP="001E6C0A">
      <w:pPr>
        <w:suppressAutoHyphens w:val="0"/>
        <w:spacing w:before="120"/>
        <w:ind w:left="709"/>
        <w:jc w:val="both"/>
        <w:rPr>
          <w:rFonts w:ascii="Cambria" w:hAnsi="Cambria" w:cs="Tahoma"/>
          <w:bCs/>
          <w:sz w:val="22"/>
          <w:szCs w:val="22"/>
          <w:lang w:eastAsia="pl-PL"/>
        </w:rPr>
      </w:pPr>
      <w:r w:rsidRPr="001F1F09">
        <w:rPr>
          <w:rFonts w:ascii="Cambria" w:hAnsi="Cambria" w:cs="Tahoma"/>
          <w:bCs/>
          <w:sz w:val="22"/>
          <w:szCs w:val="22"/>
          <w:lang w:eastAsia="pl-PL"/>
        </w:rPr>
        <w:sym w:font="Wingdings" w:char="F071"/>
      </w:r>
      <w:r w:rsidRPr="001F1F09">
        <w:rPr>
          <w:rFonts w:ascii="Cambria" w:hAnsi="Cambria" w:cs="Tahoma"/>
          <w:bCs/>
          <w:sz w:val="22"/>
          <w:szCs w:val="22"/>
          <w:lang w:eastAsia="pl-PL"/>
        </w:rPr>
        <w:t xml:space="preserve"> inny rodzaj</w:t>
      </w:r>
    </w:p>
    <w:p w14:paraId="2CB9DF4B" w14:textId="71B80268" w:rsidR="00C43EA7" w:rsidRDefault="00C43EA7" w:rsidP="00FA1B4E">
      <w:pPr>
        <w:suppressAutoHyphens w:val="0"/>
        <w:spacing w:before="120"/>
        <w:jc w:val="both"/>
        <w:rPr>
          <w:rFonts w:ascii="Cambria" w:hAnsi="Cambria" w:cs="Tahoma"/>
          <w:bCs/>
          <w:sz w:val="22"/>
          <w:szCs w:val="22"/>
          <w:lang w:eastAsia="pl-PL"/>
        </w:rPr>
      </w:pPr>
    </w:p>
    <w:p w14:paraId="6F044BD3" w14:textId="7E0CF67C" w:rsidR="00242BA8" w:rsidRPr="00242BA8" w:rsidRDefault="00242BA8" w:rsidP="00242BA8">
      <w:pPr>
        <w:widowControl w:val="0"/>
        <w:autoSpaceDE w:val="0"/>
        <w:autoSpaceDN w:val="0"/>
        <w:adjustRightInd w:val="0"/>
        <w:ind w:right="-20"/>
        <w:jc w:val="both"/>
        <w:rPr>
          <w:rFonts w:ascii="Cambria" w:hAnsi="Cambria" w:cs="Calibri"/>
          <w:b/>
          <w:bCs/>
          <w:spacing w:val="-1"/>
          <w:sz w:val="22"/>
          <w:szCs w:val="22"/>
        </w:rPr>
      </w:pPr>
      <w:r>
        <w:rPr>
          <w:rFonts w:ascii="Cambria" w:hAnsi="Cambria" w:cs="Tahoma"/>
          <w:bCs/>
          <w:sz w:val="22"/>
          <w:szCs w:val="22"/>
          <w:lang w:eastAsia="pl-PL"/>
        </w:rPr>
        <w:t>13.</w:t>
      </w:r>
      <w:r>
        <w:rPr>
          <w:rFonts w:ascii="Cambria" w:hAnsi="Cambria" w:cs="Tahoma"/>
          <w:bCs/>
          <w:sz w:val="22"/>
          <w:szCs w:val="22"/>
          <w:lang w:eastAsia="pl-PL"/>
        </w:rPr>
        <w:tab/>
      </w:r>
      <w:r w:rsidRPr="00242BA8">
        <w:rPr>
          <w:rFonts w:ascii="Cambria" w:hAnsi="Cambria" w:cs="Tahoma"/>
          <w:bCs/>
          <w:sz w:val="22"/>
          <w:szCs w:val="22"/>
          <w:lang w:eastAsia="pl-PL"/>
        </w:rPr>
        <w:t xml:space="preserve">Oświadczamy, że w ramach kryterium oceny ofert określonego w pkt. 16.1. </w:t>
      </w:r>
      <w:r w:rsidR="0051208F">
        <w:rPr>
          <w:rFonts w:ascii="Cambria" w:hAnsi="Cambria" w:cs="Tahoma"/>
          <w:bCs/>
          <w:sz w:val="22"/>
          <w:szCs w:val="22"/>
          <w:lang w:eastAsia="pl-PL"/>
        </w:rPr>
        <w:t xml:space="preserve">lit. b) </w:t>
      </w:r>
      <w:r w:rsidRPr="00242BA8">
        <w:rPr>
          <w:rFonts w:ascii="Cambria" w:hAnsi="Cambria" w:cs="Tahoma"/>
          <w:bCs/>
          <w:sz w:val="22"/>
          <w:szCs w:val="22"/>
          <w:lang w:eastAsia="pl-PL"/>
        </w:rPr>
        <w:t xml:space="preserve">SWZ oferowany </w:t>
      </w:r>
      <w:r w:rsidRPr="00242BA8">
        <w:rPr>
          <w:rFonts w:ascii="Cambria" w:hAnsi="Cambria" w:cs="Tahoma"/>
          <w:b/>
          <w:bCs/>
          <w:sz w:val="22"/>
          <w:szCs w:val="22"/>
          <w:lang w:eastAsia="pl-PL"/>
        </w:rPr>
        <w:t xml:space="preserve">czas reakcji </w:t>
      </w:r>
      <w:r w:rsidRPr="00242BA8">
        <w:rPr>
          <w:rFonts w:ascii="Cambria" w:hAnsi="Cambria" w:cs="Calibri"/>
          <w:b/>
          <w:bCs/>
          <w:spacing w:val="-1"/>
          <w:sz w:val="22"/>
          <w:szCs w:val="22"/>
        </w:rPr>
        <w:t xml:space="preserve">Wykonawcy na zgłoszone przez </w:t>
      </w:r>
    </w:p>
    <w:p w14:paraId="3B413888" w14:textId="63149643" w:rsidR="00C43EA7" w:rsidRDefault="00242BA8" w:rsidP="00242BA8">
      <w:pPr>
        <w:suppressAutoHyphens w:val="0"/>
        <w:spacing w:before="120"/>
        <w:ind w:firstLine="708"/>
        <w:jc w:val="both"/>
        <w:rPr>
          <w:rFonts w:ascii="Cambria" w:hAnsi="Cambria" w:cs="Calibri"/>
          <w:bCs/>
          <w:spacing w:val="-1"/>
          <w:sz w:val="22"/>
          <w:szCs w:val="22"/>
        </w:rPr>
      </w:pPr>
      <w:r w:rsidRPr="00242BA8">
        <w:rPr>
          <w:rFonts w:ascii="Cambria" w:hAnsi="Cambria" w:cs="Calibri"/>
          <w:b/>
          <w:bCs/>
          <w:spacing w:val="-1"/>
          <w:sz w:val="22"/>
          <w:szCs w:val="22"/>
        </w:rPr>
        <w:t>Zamawiającego nieprawidłowości w realizacji usług</w:t>
      </w:r>
      <w:r>
        <w:rPr>
          <w:rFonts w:ascii="Cambria" w:hAnsi="Cambria" w:cs="Calibri"/>
          <w:b/>
          <w:bCs/>
          <w:spacing w:val="-1"/>
          <w:sz w:val="22"/>
          <w:szCs w:val="22"/>
        </w:rPr>
        <w:t xml:space="preserve"> </w:t>
      </w:r>
      <w:r>
        <w:rPr>
          <w:rFonts w:ascii="Cambria" w:hAnsi="Cambria" w:cs="Calibri"/>
          <w:bCs/>
          <w:spacing w:val="-1"/>
          <w:sz w:val="22"/>
          <w:szCs w:val="22"/>
        </w:rPr>
        <w:t xml:space="preserve">wynosi: </w:t>
      </w:r>
      <w:r w:rsidRPr="00242BA8">
        <w:rPr>
          <w:rFonts w:ascii="Cambria" w:hAnsi="Cambria" w:cs="Calibri"/>
          <w:b/>
          <w:bCs/>
          <w:spacing w:val="-1"/>
          <w:sz w:val="22"/>
          <w:szCs w:val="22"/>
        </w:rPr>
        <w:t>_____________ godzinę/y</w:t>
      </w:r>
      <w:r>
        <w:rPr>
          <w:rFonts w:ascii="Cambria" w:hAnsi="Cambria" w:cs="Calibri"/>
          <w:bCs/>
          <w:spacing w:val="-1"/>
          <w:sz w:val="22"/>
          <w:szCs w:val="22"/>
        </w:rPr>
        <w:t>.</w:t>
      </w:r>
    </w:p>
    <w:p w14:paraId="27D56EFE" w14:textId="77777777" w:rsidR="007D3D8A" w:rsidRPr="00242BA8" w:rsidRDefault="007D3D8A" w:rsidP="00242BA8">
      <w:pPr>
        <w:suppressAutoHyphens w:val="0"/>
        <w:spacing w:before="120"/>
        <w:ind w:firstLine="708"/>
        <w:jc w:val="both"/>
        <w:rPr>
          <w:rFonts w:ascii="Cambria" w:hAnsi="Cambria" w:cs="Tahoma"/>
          <w:bCs/>
          <w:sz w:val="22"/>
          <w:szCs w:val="22"/>
          <w:lang w:eastAsia="pl-PL"/>
        </w:rPr>
      </w:pPr>
    </w:p>
    <w:p w14:paraId="788A2D52" w14:textId="31DC14BE" w:rsidR="00C43EA7" w:rsidRDefault="007D3D8A" w:rsidP="007D3D8A">
      <w:pPr>
        <w:suppressAutoHyphens w:val="0"/>
        <w:spacing w:before="120"/>
        <w:ind w:left="708" w:hanging="708"/>
        <w:jc w:val="both"/>
        <w:rPr>
          <w:rFonts w:ascii="Cambria" w:hAnsi="Cambria" w:cs="Tahoma"/>
          <w:bCs/>
          <w:sz w:val="22"/>
          <w:szCs w:val="22"/>
          <w:lang w:eastAsia="pl-PL"/>
        </w:rPr>
      </w:pPr>
      <w:r>
        <w:rPr>
          <w:rFonts w:ascii="Cambria" w:hAnsi="Cambria" w:cs="Tahoma"/>
          <w:bCs/>
          <w:sz w:val="22"/>
          <w:szCs w:val="22"/>
          <w:lang w:eastAsia="pl-PL"/>
        </w:rPr>
        <w:t>14.</w:t>
      </w:r>
      <w:r>
        <w:rPr>
          <w:rFonts w:ascii="Cambria" w:hAnsi="Cambria" w:cs="Tahoma"/>
          <w:bCs/>
          <w:sz w:val="22"/>
          <w:szCs w:val="22"/>
          <w:lang w:eastAsia="pl-PL"/>
        </w:rPr>
        <w:tab/>
      </w:r>
      <w:r w:rsidRPr="007D3D8A">
        <w:rPr>
          <w:rFonts w:ascii="Cambria" w:hAnsi="Cambria" w:cs="Tahoma"/>
          <w:bCs/>
          <w:sz w:val="22"/>
          <w:szCs w:val="22"/>
          <w:lang w:eastAsia="pl-PL"/>
        </w:rPr>
        <w:t>Oświadczamy, że następujące usługi stanowiące przedmiot zamówienia wykonają poszczególni Wykonawcy wspólnie ubiegający się o udzielenie zamówienia**</w:t>
      </w:r>
    </w:p>
    <w:p w14:paraId="052BA391" w14:textId="762EA1DA" w:rsidR="007D3D8A" w:rsidRDefault="007D3D8A" w:rsidP="00242BA8">
      <w:pPr>
        <w:suppressAutoHyphens w:val="0"/>
        <w:spacing w:before="120"/>
        <w:jc w:val="both"/>
        <w:rPr>
          <w:rFonts w:ascii="Cambria" w:hAnsi="Cambria" w:cs="Tahoma"/>
          <w:bCs/>
          <w:sz w:val="22"/>
          <w:szCs w:val="22"/>
          <w:lang w:eastAsia="pl-PL"/>
        </w:rPr>
      </w:pPr>
    </w:p>
    <w:tbl>
      <w:tblPr>
        <w:tblW w:w="13183" w:type="dxa"/>
        <w:tblInd w:w="7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56"/>
        <w:gridCol w:w="6527"/>
      </w:tblGrid>
      <w:tr w:rsidR="007D3D8A" w:rsidRPr="007D3D8A" w14:paraId="7340CE57" w14:textId="77777777" w:rsidTr="007D3D8A">
        <w:trPr>
          <w:trHeight w:val="744"/>
        </w:trPr>
        <w:tc>
          <w:tcPr>
            <w:tcW w:w="6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8FBFC"/>
            <w:vAlign w:val="center"/>
            <w:hideMark/>
          </w:tcPr>
          <w:p w14:paraId="7FE0D62E" w14:textId="77777777" w:rsidR="007D3D8A" w:rsidRPr="007D3D8A" w:rsidRDefault="007D3D8A" w:rsidP="007D3D8A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333333"/>
                <w:lang w:eastAsia="pl-PL"/>
              </w:rPr>
            </w:pPr>
            <w:r w:rsidRPr="007D3D8A">
              <w:rPr>
                <w:rFonts w:ascii="Arial" w:hAnsi="Arial" w:cs="Arial"/>
                <w:b/>
                <w:bCs/>
                <w:color w:val="333333"/>
                <w:lang w:eastAsia="pl-PL"/>
              </w:rPr>
              <w:t xml:space="preserve">Wykonawca wspólnie ubiegający się o udzielenie zamówienia </w:t>
            </w:r>
            <w:r w:rsidRPr="007D3D8A">
              <w:rPr>
                <w:rFonts w:ascii="Arial" w:hAnsi="Arial" w:cs="Arial"/>
                <w:b/>
                <w:bCs/>
                <w:color w:val="333333"/>
                <w:lang w:eastAsia="pl-PL"/>
              </w:rPr>
              <w:br/>
              <w:t>(nazwa/firma, adres)</w:t>
            </w:r>
          </w:p>
        </w:tc>
        <w:tc>
          <w:tcPr>
            <w:tcW w:w="65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8FBFC"/>
            <w:vAlign w:val="center"/>
            <w:hideMark/>
          </w:tcPr>
          <w:p w14:paraId="6F8598B8" w14:textId="77777777" w:rsidR="007D3D8A" w:rsidRPr="007D3D8A" w:rsidRDefault="007D3D8A" w:rsidP="007D3D8A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333333"/>
                <w:lang w:eastAsia="pl-PL"/>
              </w:rPr>
            </w:pPr>
            <w:r w:rsidRPr="007D3D8A">
              <w:rPr>
                <w:rFonts w:ascii="Arial" w:hAnsi="Arial" w:cs="Arial"/>
                <w:b/>
                <w:bCs/>
                <w:color w:val="333333"/>
                <w:lang w:eastAsia="pl-PL"/>
              </w:rPr>
              <w:t>Zakres zamówienia, który zostanie wykonany przez danego Wykonawcę wspólnie ubiegającego się o udzielenie zamówienia</w:t>
            </w:r>
          </w:p>
        </w:tc>
      </w:tr>
      <w:tr w:rsidR="007D3D8A" w:rsidRPr="007D3D8A" w14:paraId="1F5DA585" w14:textId="77777777" w:rsidTr="007D3D8A">
        <w:trPr>
          <w:trHeight w:val="567"/>
        </w:trPr>
        <w:tc>
          <w:tcPr>
            <w:tcW w:w="6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noWrap/>
            <w:vAlign w:val="center"/>
            <w:hideMark/>
          </w:tcPr>
          <w:p w14:paraId="1838D76B" w14:textId="77777777" w:rsidR="007D3D8A" w:rsidRPr="007D3D8A" w:rsidRDefault="007D3D8A" w:rsidP="007D3D8A">
            <w:pPr>
              <w:suppressAutoHyphens w:val="0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7D3D8A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65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noWrap/>
            <w:vAlign w:val="center"/>
            <w:hideMark/>
          </w:tcPr>
          <w:p w14:paraId="57ACE86E" w14:textId="77777777" w:rsidR="007D3D8A" w:rsidRPr="007D3D8A" w:rsidRDefault="007D3D8A" w:rsidP="007D3D8A">
            <w:pPr>
              <w:suppressAutoHyphens w:val="0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7D3D8A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7D3D8A" w:rsidRPr="007D3D8A" w14:paraId="15F4BD7E" w14:textId="77777777" w:rsidTr="007D3D8A">
        <w:trPr>
          <w:trHeight w:val="567"/>
        </w:trPr>
        <w:tc>
          <w:tcPr>
            <w:tcW w:w="6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noWrap/>
            <w:vAlign w:val="center"/>
            <w:hideMark/>
          </w:tcPr>
          <w:p w14:paraId="66A3A5D2" w14:textId="77777777" w:rsidR="007D3D8A" w:rsidRPr="007D3D8A" w:rsidRDefault="007D3D8A" w:rsidP="007D3D8A">
            <w:pPr>
              <w:suppressAutoHyphens w:val="0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7D3D8A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65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noWrap/>
            <w:vAlign w:val="center"/>
            <w:hideMark/>
          </w:tcPr>
          <w:p w14:paraId="2F1D6692" w14:textId="77777777" w:rsidR="007D3D8A" w:rsidRPr="007D3D8A" w:rsidRDefault="007D3D8A" w:rsidP="007D3D8A">
            <w:pPr>
              <w:suppressAutoHyphens w:val="0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7D3D8A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7D3D8A" w:rsidRPr="007D3D8A" w14:paraId="2908512D" w14:textId="77777777" w:rsidTr="007D3D8A">
        <w:trPr>
          <w:trHeight w:val="567"/>
        </w:trPr>
        <w:tc>
          <w:tcPr>
            <w:tcW w:w="6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noWrap/>
            <w:vAlign w:val="center"/>
            <w:hideMark/>
          </w:tcPr>
          <w:p w14:paraId="69164511" w14:textId="77777777" w:rsidR="007D3D8A" w:rsidRPr="007D3D8A" w:rsidRDefault="007D3D8A" w:rsidP="007D3D8A">
            <w:pPr>
              <w:suppressAutoHyphens w:val="0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7D3D8A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65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noWrap/>
            <w:vAlign w:val="center"/>
            <w:hideMark/>
          </w:tcPr>
          <w:p w14:paraId="16648328" w14:textId="77777777" w:rsidR="007D3D8A" w:rsidRPr="007D3D8A" w:rsidRDefault="007D3D8A" w:rsidP="007D3D8A">
            <w:pPr>
              <w:suppressAutoHyphens w:val="0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7D3D8A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7D3D8A" w:rsidRPr="007D3D8A" w14:paraId="48845EBE" w14:textId="77777777" w:rsidTr="007D3D8A">
        <w:trPr>
          <w:trHeight w:val="567"/>
        </w:trPr>
        <w:tc>
          <w:tcPr>
            <w:tcW w:w="6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noWrap/>
            <w:vAlign w:val="center"/>
            <w:hideMark/>
          </w:tcPr>
          <w:p w14:paraId="3F1EF54D" w14:textId="77777777" w:rsidR="007D3D8A" w:rsidRPr="007D3D8A" w:rsidRDefault="007D3D8A" w:rsidP="007D3D8A">
            <w:pPr>
              <w:suppressAutoHyphens w:val="0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7D3D8A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65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noWrap/>
            <w:vAlign w:val="center"/>
            <w:hideMark/>
          </w:tcPr>
          <w:p w14:paraId="21B56F87" w14:textId="77777777" w:rsidR="007D3D8A" w:rsidRPr="007D3D8A" w:rsidRDefault="007D3D8A" w:rsidP="007D3D8A">
            <w:pPr>
              <w:suppressAutoHyphens w:val="0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7D3D8A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</w:tbl>
    <w:p w14:paraId="49F2EC91" w14:textId="77777777" w:rsidR="005A5D38" w:rsidRPr="00895CC4" w:rsidRDefault="005A5D38" w:rsidP="005A5D38">
      <w:pPr>
        <w:suppressAutoHyphens w:val="0"/>
        <w:spacing w:before="120"/>
        <w:ind w:left="708" w:hanging="708"/>
        <w:jc w:val="both"/>
        <w:rPr>
          <w:rFonts w:ascii="Cambria" w:hAnsi="Cambria" w:cs="Tahoma"/>
          <w:bCs/>
          <w:sz w:val="22"/>
          <w:szCs w:val="22"/>
          <w:lang w:eastAsia="pl-PL"/>
        </w:rPr>
      </w:pPr>
      <w:r w:rsidRPr="00895CC4">
        <w:rPr>
          <w:rFonts w:ascii="Cambria" w:hAnsi="Cambria" w:cs="Tahoma"/>
          <w:bCs/>
          <w:sz w:val="22"/>
          <w:szCs w:val="22"/>
          <w:lang w:eastAsia="pl-PL"/>
        </w:rPr>
        <w:t>15.</w:t>
      </w:r>
      <w:r w:rsidRPr="00895CC4">
        <w:rPr>
          <w:rFonts w:ascii="Cambria" w:hAnsi="Cambria" w:cs="Tahoma"/>
          <w:bCs/>
          <w:sz w:val="22"/>
          <w:szCs w:val="22"/>
          <w:lang w:eastAsia="pl-PL"/>
        </w:rPr>
        <w:tab/>
        <w:t>Oświadczamy, że w ofercie nie została zastosowana cena dumpingowa i oferta nie stanowi czynu nieuczciwej konkurencji, zgodnie z art. 5-17 ustawy z dnia 16 kwietnia 1993 r. o zwalczaniu nieuczciwej konkurencji.</w:t>
      </w:r>
    </w:p>
    <w:p w14:paraId="6E1F5F63" w14:textId="1030151D" w:rsidR="005A5D38" w:rsidRPr="00895CC4" w:rsidRDefault="005A5D38" w:rsidP="005A5D38">
      <w:pPr>
        <w:suppressAutoHyphens w:val="0"/>
        <w:spacing w:before="120"/>
        <w:ind w:left="708" w:hanging="708"/>
        <w:jc w:val="both"/>
        <w:rPr>
          <w:rFonts w:ascii="Cambria" w:hAnsi="Cambria" w:cs="Tahoma"/>
          <w:bCs/>
          <w:sz w:val="22"/>
          <w:szCs w:val="22"/>
          <w:lang w:eastAsia="pl-PL"/>
        </w:rPr>
      </w:pPr>
      <w:r w:rsidRPr="00895CC4">
        <w:rPr>
          <w:rFonts w:ascii="Cambria" w:hAnsi="Cambria" w:cs="Calibri Light"/>
          <w:sz w:val="22"/>
          <w:szCs w:val="22"/>
        </w:rPr>
        <w:lastRenderedPageBreak/>
        <w:t>16.</w:t>
      </w:r>
      <w:r w:rsidRPr="00895CC4">
        <w:rPr>
          <w:rFonts w:ascii="Cambria" w:hAnsi="Cambria" w:cs="Calibri Light"/>
          <w:sz w:val="22"/>
          <w:szCs w:val="22"/>
        </w:rPr>
        <w:tab/>
        <w:t>Oświadczamy iż nasze dokumenty  KRS / CEIDG* są dostępne:</w:t>
      </w:r>
    </w:p>
    <w:p w14:paraId="449B5486" w14:textId="77777777" w:rsidR="005A5D38" w:rsidRPr="00895CC4" w:rsidRDefault="005A5D38" w:rsidP="005A5D38">
      <w:pPr>
        <w:pStyle w:val="Standard"/>
        <w:widowControl/>
        <w:numPr>
          <w:ilvl w:val="1"/>
          <w:numId w:val="134"/>
        </w:numPr>
        <w:tabs>
          <w:tab w:val="left" w:pos="-3861"/>
        </w:tabs>
        <w:suppressAutoHyphens w:val="0"/>
        <w:jc w:val="both"/>
        <w:textAlignment w:val="baseline"/>
        <w:rPr>
          <w:rFonts w:ascii="Cambria" w:hAnsi="Cambria"/>
          <w:sz w:val="22"/>
          <w:szCs w:val="22"/>
        </w:rPr>
      </w:pPr>
      <w:r w:rsidRPr="00895CC4">
        <w:rPr>
          <w:rFonts w:ascii="Cambria" w:hAnsi="Cambria" w:cs="Calibri Light"/>
          <w:sz w:val="22"/>
          <w:szCs w:val="22"/>
        </w:rPr>
        <w:t>za pomocą bezpłatnych i ogólnodostępnych baz danych*,</w:t>
      </w:r>
    </w:p>
    <w:p w14:paraId="16066064" w14:textId="77777777" w:rsidR="005A5D38" w:rsidRPr="00895CC4" w:rsidRDefault="005A5D38" w:rsidP="005A5D38">
      <w:pPr>
        <w:pStyle w:val="Standard"/>
        <w:widowControl/>
        <w:numPr>
          <w:ilvl w:val="1"/>
          <w:numId w:val="134"/>
        </w:numPr>
        <w:tabs>
          <w:tab w:val="left" w:pos="-3861"/>
        </w:tabs>
        <w:suppressAutoHyphens w:val="0"/>
        <w:jc w:val="both"/>
        <w:textAlignment w:val="baseline"/>
        <w:rPr>
          <w:rFonts w:ascii="Cambria" w:hAnsi="Cambria"/>
          <w:sz w:val="22"/>
          <w:szCs w:val="22"/>
        </w:rPr>
      </w:pPr>
      <w:r w:rsidRPr="00895CC4">
        <w:rPr>
          <w:rFonts w:ascii="Cambria" w:hAnsi="Cambria" w:cs="Calibri Light"/>
          <w:sz w:val="22"/>
          <w:szCs w:val="22"/>
        </w:rPr>
        <w:t>są w posiadaniu zamawiającego w postępowaniu o udzielenie zamówienia publicznego nr sprawy ...............................................*</w:t>
      </w:r>
    </w:p>
    <w:p w14:paraId="0DAC894A" w14:textId="77777777" w:rsidR="005A5D38" w:rsidRPr="00895CC4" w:rsidRDefault="005A5D38" w:rsidP="005A5D38">
      <w:pPr>
        <w:pStyle w:val="Standard"/>
        <w:widowControl/>
        <w:numPr>
          <w:ilvl w:val="1"/>
          <w:numId w:val="134"/>
        </w:numPr>
        <w:tabs>
          <w:tab w:val="left" w:pos="-3861"/>
        </w:tabs>
        <w:suppressAutoHyphens w:val="0"/>
        <w:jc w:val="both"/>
        <w:textAlignment w:val="baseline"/>
        <w:rPr>
          <w:rFonts w:ascii="Cambria" w:hAnsi="Cambria" w:cs="Calibri Light"/>
          <w:sz w:val="22"/>
          <w:szCs w:val="22"/>
        </w:rPr>
      </w:pPr>
      <w:r w:rsidRPr="00895CC4">
        <w:rPr>
          <w:rFonts w:ascii="Cambria" w:hAnsi="Cambria" w:cs="Calibri Light"/>
          <w:sz w:val="22"/>
          <w:szCs w:val="22"/>
        </w:rPr>
        <w:t>są aktualne na dzień składania ofert, są dołączone do oferty*</w:t>
      </w:r>
    </w:p>
    <w:p w14:paraId="6F828723" w14:textId="14221BB0" w:rsidR="005A5D38" w:rsidRPr="00895CC4" w:rsidRDefault="005A5D38" w:rsidP="005A5D38">
      <w:pPr>
        <w:suppressAutoHyphens w:val="0"/>
        <w:spacing w:before="120"/>
        <w:ind w:left="708" w:hanging="708"/>
        <w:jc w:val="both"/>
        <w:rPr>
          <w:rFonts w:ascii="Arial Narrow" w:hAnsi="Arial Narrow" w:cs="Calibri Light"/>
          <w:i/>
          <w:iCs/>
        </w:rPr>
      </w:pPr>
      <w:r w:rsidRPr="00895CC4">
        <w:rPr>
          <w:rFonts w:ascii="Arial Narrow" w:hAnsi="Arial Narrow" w:cs="Calibri Light"/>
          <w:iCs/>
        </w:rPr>
        <w:t xml:space="preserve">          *</w:t>
      </w:r>
      <w:r w:rsidRPr="00895CC4">
        <w:rPr>
          <w:rFonts w:ascii="Arial Narrow" w:hAnsi="Arial Narrow" w:cs="Calibri Light"/>
          <w:i/>
          <w:iCs/>
        </w:rPr>
        <w:t>niepotrzebne skreślić lub wprowadzić informację</w:t>
      </w:r>
    </w:p>
    <w:p w14:paraId="7B8CF1B2" w14:textId="692133CC" w:rsidR="005A5D38" w:rsidRPr="00895CC4" w:rsidRDefault="005A5D38" w:rsidP="005A5D38">
      <w:pPr>
        <w:suppressAutoHyphens w:val="0"/>
        <w:spacing w:before="120"/>
        <w:ind w:left="708" w:hanging="708"/>
        <w:jc w:val="both"/>
        <w:rPr>
          <w:rFonts w:ascii="Cambria" w:hAnsi="Cambria" w:cs="Tahoma"/>
          <w:bCs/>
          <w:sz w:val="22"/>
          <w:szCs w:val="22"/>
          <w:lang w:eastAsia="pl-PL"/>
        </w:rPr>
      </w:pPr>
    </w:p>
    <w:p w14:paraId="39CCF5F2" w14:textId="070420C8" w:rsidR="005A5D38" w:rsidRPr="00895CC4" w:rsidRDefault="005A5D38" w:rsidP="005A5D38">
      <w:pPr>
        <w:suppressAutoHyphens w:val="0"/>
        <w:spacing w:before="120"/>
        <w:ind w:left="708" w:hanging="708"/>
        <w:jc w:val="both"/>
        <w:rPr>
          <w:rFonts w:ascii="Cambria" w:hAnsi="Cambria" w:cs="Tahoma"/>
          <w:bCs/>
          <w:sz w:val="22"/>
          <w:szCs w:val="22"/>
          <w:lang w:eastAsia="pl-PL"/>
        </w:rPr>
      </w:pPr>
    </w:p>
    <w:p w14:paraId="3B315A75" w14:textId="2932BCEC" w:rsidR="005A5D38" w:rsidRPr="00895CC4" w:rsidRDefault="00164A33" w:rsidP="00164A33">
      <w:pPr>
        <w:pStyle w:val="Standard"/>
        <w:suppressAutoHyphens w:val="0"/>
        <w:ind w:left="708" w:hanging="708"/>
        <w:rPr>
          <w:rFonts w:ascii="Cambria" w:hAnsi="Cambria"/>
          <w:sz w:val="22"/>
          <w:szCs w:val="22"/>
        </w:rPr>
      </w:pPr>
      <w:r w:rsidRPr="00895CC4">
        <w:rPr>
          <w:rFonts w:ascii="Cambria" w:hAnsi="Cambria" w:cs="Calibri Light"/>
          <w:sz w:val="22"/>
          <w:szCs w:val="22"/>
        </w:rPr>
        <w:t>17.</w:t>
      </w:r>
      <w:r w:rsidRPr="00895CC4">
        <w:rPr>
          <w:rFonts w:ascii="Cambria" w:hAnsi="Cambria" w:cs="Calibri Light"/>
          <w:sz w:val="22"/>
          <w:szCs w:val="22"/>
        </w:rPr>
        <w:tab/>
      </w:r>
      <w:r w:rsidR="005A5D38" w:rsidRPr="00895CC4">
        <w:rPr>
          <w:rFonts w:ascii="Cambria" w:hAnsi="Cambria" w:cs="Calibri Light"/>
          <w:sz w:val="22"/>
          <w:szCs w:val="22"/>
        </w:rPr>
        <w:t>Wykonawca wskazuje (jeżeli dotyczy), że następujące oświadczenia lub dokumenty Zamawiający może uzyskać za pomocą bezpłatnych i ogólnodostępnych baz danych, w szczególności rejestrów publicznych w rozumieniu ustawy z dnia 17 lutego 2005 r. o informatyzacji działalności podmiotów realizujących zadania publiczne lub znajdują się w posiadaniu Zamawiającego (w stosunku do dokumentów i oświadczeń możliwych do uzyskania za pomocą bezpłatnych i ogólnodostępnych baz danych nalęży podać adresy internetowe tych baz danych):</w:t>
      </w:r>
    </w:p>
    <w:p w14:paraId="6F6812D7" w14:textId="77777777" w:rsidR="005A5D38" w:rsidRPr="00895CC4" w:rsidRDefault="005A5D38" w:rsidP="005A5D38">
      <w:pPr>
        <w:pStyle w:val="Standard"/>
        <w:suppressAutoHyphens w:val="0"/>
        <w:ind w:left="100"/>
        <w:rPr>
          <w:rFonts w:ascii="Cambria" w:hAnsi="Cambria" w:cs="Calibri Light"/>
          <w:sz w:val="22"/>
          <w:szCs w:val="22"/>
        </w:rPr>
      </w:pPr>
      <w:r w:rsidRPr="00895CC4">
        <w:rPr>
          <w:rFonts w:ascii="Cambria" w:hAnsi="Cambria" w:cs="Calibri Light"/>
          <w:sz w:val="22"/>
          <w:szCs w:val="22"/>
        </w:rPr>
        <w:t>1)</w:t>
      </w:r>
      <w:r w:rsidRPr="00895CC4">
        <w:rPr>
          <w:rFonts w:ascii="Cambria" w:hAnsi="Cambria" w:cs="Calibri Light"/>
          <w:sz w:val="22"/>
          <w:szCs w:val="22"/>
        </w:rPr>
        <w:tab/>
        <w:t>KRS/CEiIDG – strona:</w:t>
      </w:r>
    </w:p>
    <w:p w14:paraId="06A7C83B" w14:textId="77777777" w:rsidR="005A5D38" w:rsidRPr="00895CC4" w:rsidRDefault="005A5D38" w:rsidP="005A5D38">
      <w:pPr>
        <w:pStyle w:val="Standard"/>
        <w:suppressAutoHyphens w:val="0"/>
        <w:ind w:left="100"/>
        <w:rPr>
          <w:rFonts w:ascii="Cambria" w:hAnsi="Cambria" w:cs="Calibri Light"/>
          <w:sz w:val="22"/>
          <w:szCs w:val="22"/>
        </w:rPr>
      </w:pPr>
      <w:r w:rsidRPr="00895CC4">
        <w:rPr>
          <w:rFonts w:ascii="Cambria" w:hAnsi="Cambria" w:cs="Calibri Light"/>
          <w:sz w:val="22"/>
          <w:szCs w:val="22"/>
        </w:rPr>
        <w:t>2)</w:t>
      </w:r>
      <w:r w:rsidRPr="00895CC4">
        <w:rPr>
          <w:rFonts w:ascii="Cambria" w:hAnsi="Cambria" w:cs="Calibri Light"/>
          <w:sz w:val="22"/>
          <w:szCs w:val="22"/>
        </w:rPr>
        <w:tab/>
        <w:t>inne</w:t>
      </w:r>
    </w:p>
    <w:p w14:paraId="446A404B" w14:textId="6DB9384D" w:rsidR="005A5D38" w:rsidRPr="00895CC4" w:rsidRDefault="005A5D38" w:rsidP="005A5D38">
      <w:pPr>
        <w:suppressAutoHyphens w:val="0"/>
        <w:spacing w:before="120"/>
        <w:ind w:left="708" w:hanging="708"/>
        <w:jc w:val="both"/>
        <w:rPr>
          <w:rFonts w:ascii="Cambria" w:hAnsi="Cambria" w:cs="Tahoma"/>
          <w:bCs/>
          <w:sz w:val="22"/>
          <w:szCs w:val="22"/>
          <w:lang w:eastAsia="pl-PL"/>
        </w:rPr>
      </w:pPr>
      <w:r w:rsidRPr="00895CC4">
        <w:rPr>
          <w:rFonts w:ascii="Cambria" w:hAnsi="Cambria" w:cs="Calibri Light"/>
          <w:sz w:val="22"/>
          <w:szCs w:val="22"/>
          <w:lang w:val="cs-CZ" w:eastAsia="pl-PL"/>
        </w:rPr>
        <w:t>Jednocześnie w stosunku do oświadczeń i dokumentów będących w posiadaniu Zamawiającego potwierdzam ich prawidłowość i aktualność.</w:t>
      </w:r>
    </w:p>
    <w:p w14:paraId="2CE7EAEA" w14:textId="26E38EC0" w:rsidR="001E6C0A" w:rsidRPr="00895CC4" w:rsidRDefault="001E6C0A" w:rsidP="001E6C0A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  <w:r w:rsidRPr="00895CC4">
        <w:rPr>
          <w:rFonts w:ascii="Cambria" w:hAnsi="Cambria" w:cs="Arial"/>
          <w:bCs/>
          <w:sz w:val="22"/>
          <w:szCs w:val="22"/>
        </w:rPr>
        <w:t>1</w:t>
      </w:r>
      <w:r w:rsidR="00164A33" w:rsidRPr="00895CC4">
        <w:rPr>
          <w:rFonts w:ascii="Cambria" w:hAnsi="Cambria" w:cs="Arial"/>
          <w:bCs/>
          <w:sz w:val="22"/>
          <w:szCs w:val="22"/>
        </w:rPr>
        <w:t>8</w:t>
      </w:r>
      <w:r w:rsidRPr="00895CC4">
        <w:rPr>
          <w:rFonts w:ascii="Cambria" w:hAnsi="Cambria" w:cs="Arial"/>
          <w:bCs/>
          <w:sz w:val="22"/>
          <w:szCs w:val="22"/>
        </w:rPr>
        <w:t>.</w:t>
      </w:r>
      <w:r w:rsidRPr="00895CC4">
        <w:rPr>
          <w:rFonts w:ascii="Cambria" w:hAnsi="Cambria" w:cs="Arial"/>
          <w:bCs/>
          <w:sz w:val="22"/>
          <w:szCs w:val="22"/>
        </w:rPr>
        <w:tab/>
        <w:t>Załącznikami do niniejszej oferty są:</w:t>
      </w:r>
    </w:p>
    <w:p w14:paraId="582BD0F9" w14:textId="77777777" w:rsidR="001E6C0A" w:rsidRDefault="001E6C0A" w:rsidP="001E6C0A">
      <w:pPr>
        <w:spacing w:before="120"/>
        <w:ind w:left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</w:t>
      </w:r>
    </w:p>
    <w:p w14:paraId="23FCC29D" w14:textId="77777777" w:rsidR="001E6C0A" w:rsidRDefault="001E6C0A" w:rsidP="001E6C0A">
      <w:pPr>
        <w:spacing w:before="120"/>
        <w:ind w:left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</w:t>
      </w:r>
    </w:p>
    <w:p w14:paraId="32C2D8ED" w14:textId="77777777" w:rsidR="001E6C0A" w:rsidRDefault="001E6C0A" w:rsidP="001E6C0A">
      <w:pPr>
        <w:spacing w:before="120"/>
        <w:ind w:left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</w:t>
      </w:r>
    </w:p>
    <w:p w14:paraId="22F17EDB" w14:textId="27E13EAF" w:rsidR="00242BA8" w:rsidRDefault="001E6C0A" w:rsidP="00242BA8">
      <w:pPr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</w:t>
      </w:r>
      <w:bookmarkStart w:id="2" w:name="_Hlk60047166"/>
    </w:p>
    <w:p w14:paraId="7BABFF43" w14:textId="77777777" w:rsidR="00242BA8" w:rsidRDefault="00242BA8" w:rsidP="00242BA8">
      <w:pPr>
        <w:rPr>
          <w:rFonts w:ascii="Arial" w:hAnsi="Arial" w:cs="Arial"/>
          <w:bCs/>
          <w:i/>
          <w:color w:val="FF0000"/>
          <w:sz w:val="22"/>
          <w:szCs w:val="22"/>
        </w:rPr>
      </w:pPr>
    </w:p>
    <w:p w14:paraId="75385CC2" w14:textId="77777777" w:rsidR="009026FF" w:rsidRPr="00F026FC" w:rsidRDefault="00242BA8" w:rsidP="009026FF">
      <w:pPr>
        <w:pStyle w:val="Standard"/>
        <w:suppressAutoHyphens w:val="0"/>
        <w:spacing w:before="120" w:after="120"/>
        <w:jc w:val="both"/>
        <w:rPr>
          <w:rFonts w:ascii="Cambria" w:hAnsi="Cambria"/>
          <w:b/>
          <w:sz w:val="22"/>
          <w:szCs w:val="22"/>
        </w:rPr>
      </w:pPr>
      <w:r w:rsidRPr="00F026FC">
        <w:rPr>
          <w:rFonts w:ascii="Cambria" w:hAnsi="Cambria" w:cs="Arial"/>
          <w:b/>
          <w:bCs/>
          <w:i/>
          <w:sz w:val="22"/>
          <w:szCs w:val="22"/>
        </w:rPr>
        <w:t>Dokument musi być złożony pod rygorem nieważności</w:t>
      </w:r>
      <w:r w:rsidR="00FA1B4E" w:rsidRPr="00F026FC">
        <w:rPr>
          <w:rFonts w:ascii="Cambria" w:hAnsi="Cambria" w:cs="Arial"/>
          <w:b/>
          <w:bCs/>
          <w:i/>
          <w:sz w:val="22"/>
          <w:szCs w:val="22"/>
        </w:rPr>
        <w:t xml:space="preserve"> </w:t>
      </w:r>
      <w:r w:rsidRPr="00F026FC">
        <w:rPr>
          <w:rFonts w:ascii="Cambria" w:hAnsi="Cambria" w:cs="Arial"/>
          <w:b/>
          <w:bCs/>
          <w:i/>
          <w:sz w:val="22"/>
          <w:szCs w:val="22"/>
        </w:rPr>
        <w:t>w formie elektronicznej, o której mowa w art. 78(1) KC</w:t>
      </w:r>
      <w:r w:rsidR="00FA1B4E" w:rsidRPr="00F026FC">
        <w:rPr>
          <w:rFonts w:ascii="Cambria" w:hAnsi="Cambria" w:cs="Arial"/>
          <w:b/>
          <w:bCs/>
          <w:i/>
          <w:sz w:val="22"/>
          <w:szCs w:val="22"/>
        </w:rPr>
        <w:t xml:space="preserve"> </w:t>
      </w:r>
      <w:r w:rsidRPr="00F026FC">
        <w:rPr>
          <w:rFonts w:ascii="Cambria" w:hAnsi="Cambria" w:cs="Arial"/>
          <w:b/>
          <w:bCs/>
          <w:i/>
          <w:sz w:val="22"/>
          <w:szCs w:val="22"/>
        </w:rPr>
        <w:t>(tj. podpisany kwalifikowanym podpisem elektronicznym)</w:t>
      </w:r>
      <w:r w:rsidR="00FA1B4E" w:rsidRPr="00F026FC">
        <w:rPr>
          <w:rFonts w:ascii="Cambria" w:hAnsi="Cambria" w:cs="Arial"/>
          <w:b/>
          <w:bCs/>
          <w:i/>
          <w:sz w:val="22"/>
          <w:szCs w:val="22"/>
        </w:rPr>
        <w:t xml:space="preserve"> </w:t>
      </w:r>
      <w:r w:rsidRPr="00F026FC">
        <w:rPr>
          <w:rFonts w:ascii="Cambria" w:hAnsi="Cambria" w:cs="Arial"/>
          <w:b/>
          <w:bCs/>
          <w:i/>
          <w:sz w:val="22"/>
          <w:szCs w:val="22"/>
        </w:rPr>
        <w:t>lub w postaci elektronicznej  opatrzonej podpisem zaufanym</w:t>
      </w:r>
      <w:r w:rsidR="00FA1B4E" w:rsidRPr="00F026FC">
        <w:rPr>
          <w:rFonts w:ascii="Cambria" w:hAnsi="Cambria" w:cs="Arial"/>
          <w:b/>
          <w:bCs/>
          <w:i/>
          <w:sz w:val="22"/>
          <w:szCs w:val="22"/>
        </w:rPr>
        <w:t xml:space="preserve"> </w:t>
      </w:r>
      <w:r w:rsidRPr="00F026FC">
        <w:rPr>
          <w:rFonts w:ascii="Cambria" w:hAnsi="Cambria" w:cs="Arial"/>
          <w:b/>
          <w:bCs/>
          <w:i/>
          <w:sz w:val="22"/>
          <w:szCs w:val="22"/>
        </w:rPr>
        <w:t>lub podpisem osobistym</w:t>
      </w:r>
      <w:bookmarkEnd w:id="2"/>
      <w:r w:rsidR="009026FF" w:rsidRPr="00F026FC">
        <w:rPr>
          <w:rFonts w:ascii="Cambria" w:hAnsi="Cambria" w:cs="Arial"/>
          <w:b/>
          <w:bCs/>
          <w:i/>
          <w:sz w:val="22"/>
          <w:szCs w:val="22"/>
        </w:rPr>
        <w:t xml:space="preserve">. </w:t>
      </w:r>
      <w:r w:rsidR="009026FF" w:rsidRPr="00F026FC">
        <w:rPr>
          <w:rFonts w:ascii="Cambria" w:hAnsi="Cambria" w:cs="Calibri Light"/>
          <w:b/>
          <w:sz w:val="22"/>
          <w:szCs w:val="22"/>
        </w:rPr>
        <w:t>Nanoszenie jakichkolwiek zmian w treści dokumentu po opatrzeniu ww. podpisem może skutkować naruszeniem integralności podpisu, a w konsekwencji skutkować odrzuceniem oferty.</w:t>
      </w:r>
    </w:p>
    <w:p w14:paraId="3FBFD82A" w14:textId="0D9B6A82" w:rsidR="00242BA8" w:rsidRPr="00F026FC" w:rsidRDefault="00242BA8" w:rsidP="00242BA8">
      <w:pPr>
        <w:rPr>
          <w:rFonts w:ascii="Cambria" w:hAnsi="Cambria" w:cs="Arial"/>
          <w:b/>
          <w:bCs/>
          <w:i/>
          <w:sz w:val="22"/>
          <w:szCs w:val="22"/>
          <w:lang w:val="cs-CZ"/>
        </w:rPr>
      </w:pPr>
    </w:p>
    <w:p w14:paraId="37E442F7" w14:textId="4AE9C4E9" w:rsidR="007D3D8A" w:rsidRPr="00F026FC" w:rsidRDefault="007D3D8A" w:rsidP="00242BA8">
      <w:pPr>
        <w:rPr>
          <w:rFonts w:ascii="Cambria" w:hAnsi="Cambria" w:cs="Arial"/>
          <w:b/>
          <w:bCs/>
          <w:sz w:val="22"/>
          <w:szCs w:val="22"/>
        </w:rPr>
      </w:pPr>
    </w:p>
    <w:p w14:paraId="05340DEB" w14:textId="390699BB" w:rsidR="007D3D8A" w:rsidRPr="00F026FC" w:rsidRDefault="007D3D8A" w:rsidP="00242BA8">
      <w:pPr>
        <w:rPr>
          <w:rFonts w:ascii="Cambria" w:hAnsi="Cambria" w:cs="Arial"/>
          <w:b/>
          <w:bCs/>
          <w:sz w:val="22"/>
          <w:szCs w:val="22"/>
        </w:rPr>
      </w:pPr>
    </w:p>
    <w:p w14:paraId="4D447EF6" w14:textId="1DECAB78" w:rsidR="007D3D8A" w:rsidRPr="00F026FC" w:rsidRDefault="007D3D8A" w:rsidP="00242BA8">
      <w:pPr>
        <w:rPr>
          <w:rFonts w:ascii="Cambria" w:hAnsi="Cambria" w:cs="Arial"/>
          <w:b/>
          <w:bCs/>
          <w:sz w:val="22"/>
          <w:szCs w:val="22"/>
        </w:rPr>
      </w:pPr>
      <w:r w:rsidRPr="00F026FC">
        <w:rPr>
          <w:rFonts w:ascii="Cambria" w:hAnsi="Cambria" w:cs="Arial"/>
          <w:b/>
          <w:bCs/>
          <w:sz w:val="22"/>
          <w:szCs w:val="22"/>
        </w:rPr>
        <w:t>** - oświadczenie, zgodne z art. 117 ust. 4 PZP składają Wykonawcy wspólnie ubiegający się o udzielenie zamówienia oraz działający w formie spółki cywilnej.</w:t>
      </w:r>
    </w:p>
    <w:p w14:paraId="22613428" w14:textId="2D6AE00A" w:rsidR="001E6C0A" w:rsidRPr="0057603E" w:rsidRDefault="001E6C0A" w:rsidP="00F026FC">
      <w:pPr>
        <w:spacing w:before="120"/>
        <w:rPr>
          <w:rFonts w:ascii="Cambria" w:hAnsi="Cambria" w:cs="Arial"/>
          <w:bCs/>
        </w:rPr>
      </w:pPr>
    </w:p>
    <w:sectPr w:rsidR="001E6C0A" w:rsidRPr="0057603E" w:rsidSect="005915A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7" w:h="11905" w:orient="landscape" w:code="9"/>
      <w:pgMar w:top="1418" w:right="1386" w:bottom="1418" w:left="11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ACBD03" w14:textId="77777777" w:rsidR="00540106" w:rsidRDefault="00540106">
      <w:r>
        <w:separator/>
      </w:r>
    </w:p>
  </w:endnote>
  <w:endnote w:type="continuationSeparator" w:id="0">
    <w:p w14:paraId="6CC98283" w14:textId="77777777" w:rsidR="00540106" w:rsidRDefault="005401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FDA58A" w14:textId="77777777" w:rsidR="00312723" w:rsidRDefault="0031272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E85186" w14:textId="77777777" w:rsidR="00312723" w:rsidRDefault="00312723" w:rsidP="00F57CA1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218C3F0C" w14:textId="074DE7C7" w:rsidR="00312723" w:rsidRPr="00F57CA1" w:rsidRDefault="00312723" w:rsidP="00F57CA1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 w:rsidRPr="00F57CA1">
      <w:rPr>
        <w:rFonts w:ascii="Cambria" w:hAnsi="Cambria"/>
      </w:rPr>
      <w:fldChar w:fldCharType="begin"/>
    </w:r>
    <w:r w:rsidRPr="00F57CA1">
      <w:rPr>
        <w:rFonts w:ascii="Cambria" w:hAnsi="Cambria"/>
      </w:rPr>
      <w:instrText>PAGE   \* MERGEFORMAT</w:instrText>
    </w:r>
    <w:r w:rsidRPr="00F57CA1">
      <w:rPr>
        <w:rFonts w:ascii="Cambria" w:hAnsi="Cambria"/>
      </w:rPr>
      <w:fldChar w:fldCharType="separate"/>
    </w:r>
    <w:r w:rsidR="00251EAE">
      <w:rPr>
        <w:rFonts w:ascii="Cambria" w:hAnsi="Cambria"/>
        <w:noProof/>
      </w:rPr>
      <w:t>3</w:t>
    </w:r>
    <w:r w:rsidRPr="00F57CA1">
      <w:rPr>
        <w:rFonts w:ascii="Cambria" w:hAnsi="Cambria"/>
      </w:rPr>
      <w:fldChar w:fldCharType="end"/>
    </w:r>
    <w:r w:rsidRPr="00F57CA1">
      <w:rPr>
        <w:rFonts w:ascii="Cambria" w:hAnsi="Cambria"/>
      </w:rPr>
      <w:t xml:space="preserve"> | </w:t>
    </w:r>
    <w:r w:rsidRPr="00F57CA1">
      <w:rPr>
        <w:rFonts w:ascii="Cambria" w:hAnsi="Cambria"/>
        <w:color w:val="7F7F7F"/>
        <w:spacing w:val="60"/>
      </w:rPr>
      <w:t>Strona</w:t>
    </w:r>
  </w:p>
  <w:p w14:paraId="1C5B8022" w14:textId="77777777" w:rsidR="00312723" w:rsidRPr="00F57CA1" w:rsidRDefault="00312723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1D0AB1" w14:textId="77777777" w:rsidR="00312723" w:rsidRDefault="0031272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5007B6" w14:textId="77777777" w:rsidR="00540106" w:rsidRDefault="00540106">
      <w:r>
        <w:separator/>
      </w:r>
    </w:p>
  </w:footnote>
  <w:footnote w:type="continuationSeparator" w:id="0">
    <w:p w14:paraId="11E30DBD" w14:textId="77777777" w:rsidR="00540106" w:rsidRDefault="005401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81D451" w14:textId="77777777" w:rsidR="00312723" w:rsidRDefault="0031272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CF89F6" w14:textId="77777777" w:rsidR="00312723" w:rsidRDefault="00312723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C2E025" w14:textId="77777777" w:rsidR="00312723" w:rsidRDefault="0031272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E3E0C06E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4"/>
      <w:numFmt w:val="decimal"/>
      <w:isLgl/>
      <w:lvlText w:val="%1.%2."/>
      <w:lvlJc w:val="left"/>
      <w:pPr>
        <w:ind w:left="795" w:hanging="795"/>
      </w:pPr>
      <w:rPr>
        <w:rFonts w:hint="default"/>
        <w:b/>
      </w:rPr>
    </w:lvl>
    <w:lvl w:ilvl="2">
      <w:start w:val="27"/>
      <w:numFmt w:val="decimal"/>
      <w:isLgl/>
      <w:lvlText w:val="%1.%2.%3."/>
      <w:lvlJc w:val="left"/>
      <w:pPr>
        <w:ind w:left="795" w:hanging="795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decimal"/>
      <w:lvlText w:val="%2."/>
      <w:lvlJc w:val="left"/>
      <w:pPr>
        <w:tabs>
          <w:tab w:val="num" w:pos="862"/>
        </w:tabs>
        <w:ind w:left="862" w:hanging="360"/>
      </w:pPr>
    </w:lvl>
    <w:lvl w:ilvl="2">
      <w:start w:val="1"/>
      <w:numFmt w:val="decimal"/>
      <w:lvlText w:val="%3."/>
      <w:lvlJc w:val="left"/>
      <w:pPr>
        <w:tabs>
          <w:tab w:val="num" w:pos="1222"/>
        </w:tabs>
        <w:ind w:left="1222" w:hanging="360"/>
      </w:pPr>
    </w:lvl>
    <w:lvl w:ilvl="3">
      <w:start w:val="1"/>
      <w:numFmt w:val="decimal"/>
      <w:lvlText w:val="%4."/>
      <w:lvlJc w:val="left"/>
      <w:pPr>
        <w:tabs>
          <w:tab w:val="num" w:pos="1582"/>
        </w:tabs>
        <w:ind w:left="1582" w:hanging="360"/>
      </w:pPr>
    </w:lvl>
    <w:lvl w:ilvl="4">
      <w:start w:val="1"/>
      <w:numFmt w:val="decimal"/>
      <w:lvlText w:val="%5."/>
      <w:lvlJc w:val="left"/>
      <w:pPr>
        <w:tabs>
          <w:tab w:val="num" w:pos="1942"/>
        </w:tabs>
        <w:ind w:left="1942" w:hanging="360"/>
      </w:pPr>
    </w:lvl>
    <w:lvl w:ilvl="5">
      <w:start w:val="1"/>
      <w:numFmt w:val="decimal"/>
      <w:lvlText w:val="%6."/>
      <w:lvlJc w:val="left"/>
      <w:pPr>
        <w:tabs>
          <w:tab w:val="num" w:pos="2302"/>
        </w:tabs>
        <w:ind w:left="2302" w:hanging="360"/>
      </w:pPr>
    </w:lvl>
    <w:lvl w:ilvl="6">
      <w:start w:val="1"/>
      <w:numFmt w:val="decimal"/>
      <w:lvlText w:val="%7."/>
      <w:lvlJc w:val="left"/>
      <w:pPr>
        <w:tabs>
          <w:tab w:val="num" w:pos="2662"/>
        </w:tabs>
        <w:ind w:left="2662" w:hanging="360"/>
      </w:pPr>
    </w:lvl>
    <w:lvl w:ilvl="7">
      <w:start w:val="1"/>
      <w:numFmt w:val="decimal"/>
      <w:lvlText w:val="%8."/>
      <w:lvlJc w:val="left"/>
      <w:pPr>
        <w:tabs>
          <w:tab w:val="num" w:pos="3022"/>
        </w:tabs>
        <w:ind w:left="3022" w:hanging="360"/>
      </w:pPr>
    </w:lvl>
    <w:lvl w:ilvl="8">
      <w:start w:val="1"/>
      <w:numFmt w:val="decimal"/>
      <w:lvlText w:val="%9."/>
      <w:lvlJc w:val="left"/>
      <w:pPr>
        <w:tabs>
          <w:tab w:val="num" w:pos="3382"/>
        </w:tabs>
        <w:ind w:left="3382" w:hanging="36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6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000000F"/>
    <w:multiLevelType w:val="multilevel"/>
    <w:tmpl w:val="0000000F"/>
    <w:name w:val="WW8Num1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00000010"/>
    <w:multiLevelType w:val="multilevel"/>
    <w:tmpl w:val="00000010"/>
    <w:name w:val="WW8Num2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00000011"/>
    <w:multiLevelType w:val="multilevel"/>
    <w:tmpl w:val="00000011"/>
    <w:name w:val="WW8Num31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00000012"/>
    <w:multiLevelType w:val="multilevel"/>
    <w:tmpl w:val="00000012"/>
    <w:name w:val="WW8Num37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00000013"/>
    <w:multiLevelType w:val="multilevel"/>
    <w:tmpl w:val="00000013"/>
    <w:name w:val="WW8Num38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00000014"/>
    <w:multiLevelType w:val="multilevel"/>
    <w:tmpl w:val="00000014"/>
    <w:name w:val="WW8Num43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00000015"/>
    <w:multiLevelType w:val="multilevel"/>
    <w:tmpl w:val="00000015"/>
    <w:name w:val="WW8Num4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0"/>
      <w:numFmt w:val="decimal"/>
      <w:lvlText w:val="%1.%2."/>
      <w:lvlJc w:val="left"/>
      <w:pPr>
        <w:tabs>
          <w:tab w:val="num" w:pos="786"/>
        </w:tabs>
        <w:ind w:left="786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6"/>
    <w:multiLevelType w:val="multilevel"/>
    <w:tmpl w:val="BDB43EDA"/>
    <w:name w:val="WW8Num45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0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00000017"/>
    <w:name w:val="WW8Num46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00000018"/>
    <w:multiLevelType w:val="multilevel"/>
    <w:tmpl w:val="00000018"/>
    <w:name w:val="WW8Num47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00000019"/>
    <w:multiLevelType w:val="multilevel"/>
    <w:tmpl w:val="00000019"/>
    <w:name w:val="WW8Num48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0000001A"/>
    <w:multiLevelType w:val="singleLevel"/>
    <w:tmpl w:val="0000001A"/>
    <w:name w:val="WW8Num26"/>
    <w:lvl w:ilvl="0">
      <w:start w:val="1"/>
      <w:numFmt w:val="decimal"/>
      <w:lvlText w:val="%1)"/>
      <w:lvlJc w:val="left"/>
      <w:pPr>
        <w:tabs>
          <w:tab w:val="num" w:pos="0"/>
        </w:tabs>
        <w:ind w:left="1188" w:hanging="360"/>
      </w:pPr>
    </w:lvl>
  </w:abstractNum>
  <w:abstractNum w:abstractNumId="26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394" w:hanging="360"/>
      </w:pPr>
      <w:rPr>
        <w:rFonts w:hint="default"/>
      </w:rPr>
    </w:lvl>
  </w:abstractNum>
  <w:abstractNum w:abstractNumId="27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)"/>
      <w:lvlJc w:val="left"/>
      <w:pPr>
        <w:tabs>
          <w:tab w:val="num" w:pos="0"/>
        </w:tabs>
        <w:ind w:left="792" w:hanging="360"/>
      </w:pPr>
      <w:rPr>
        <w:rFonts w:ascii="Verdana" w:hAnsi="Verdana" w:cs="Arial"/>
        <w:i w:val="0"/>
        <w:color w:val="auto"/>
        <w:sz w:val="20"/>
        <w:szCs w:val="20"/>
      </w:rPr>
    </w:lvl>
  </w:abstractNum>
  <w:abstractNum w:abstractNumId="28" w15:restartNumberingAfterBreak="0">
    <w:nsid w:val="0000001F"/>
    <w:multiLevelType w:val="singleLevel"/>
    <w:tmpl w:val="0000001F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29" w15:restartNumberingAfterBreak="0">
    <w:nsid w:val="00000022"/>
    <w:multiLevelType w:val="singleLevel"/>
    <w:tmpl w:val="00000022"/>
    <w:name w:val="WW8Num3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30" w15:restartNumberingAfterBreak="0">
    <w:nsid w:val="00000024"/>
    <w:multiLevelType w:val="singleLevel"/>
    <w:tmpl w:val="00000024"/>
    <w:name w:val="WW8Num3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31" w15:restartNumberingAfterBreak="0">
    <w:nsid w:val="0000002B"/>
    <w:multiLevelType w:val="singleLevel"/>
    <w:tmpl w:val="0000002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32" w15:restartNumberingAfterBreak="0">
    <w:nsid w:val="0000002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394" w:hanging="360"/>
      </w:pPr>
      <w:rPr>
        <w:rFonts w:hint="default"/>
      </w:rPr>
    </w:lvl>
  </w:abstractNum>
  <w:abstractNum w:abstractNumId="33" w15:restartNumberingAfterBreak="0">
    <w:nsid w:val="0000002E"/>
    <w:multiLevelType w:val="singleLevel"/>
    <w:tmpl w:val="0000002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Verdana" w:hint="default"/>
        <w:color w:val="auto"/>
        <w:sz w:val="20"/>
        <w:szCs w:val="20"/>
      </w:rPr>
    </w:lvl>
  </w:abstractNum>
  <w:abstractNum w:abstractNumId="34" w15:restartNumberingAfterBreak="0">
    <w:nsid w:val="0000002F"/>
    <w:multiLevelType w:val="singleLevel"/>
    <w:tmpl w:val="0000002F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Arial" w:hint="default"/>
        <w:color w:val="auto"/>
        <w:sz w:val="20"/>
        <w:szCs w:val="20"/>
      </w:rPr>
    </w:lvl>
  </w:abstractNum>
  <w:abstractNum w:abstractNumId="35" w15:restartNumberingAfterBreak="0">
    <w:nsid w:val="0000003A"/>
    <w:multiLevelType w:val="multilevel"/>
    <w:tmpl w:val="0000003A"/>
    <w:name w:val="WW8Num58"/>
    <w:lvl w:ilvl="0">
      <w:start w:val="10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6" w15:restartNumberingAfterBreak="0">
    <w:nsid w:val="007E19AE"/>
    <w:multiLevelType w:val="multilevel"/>
    <w:tmpl w:val="0415001D"/>
    <w:lvl w:ilvl="0">
      <w:start w:val="1"/>
      <w:numFmt w:val="decimal"/>
      <w:lvlText w:val="%1)"/>
      <w:lvlJc w:val="left"/>
      <w:pPr>
        <w:ind w:left="8866" w:hanging="360"/>
      </w:pPr>
    </w:lvl>
    <w:lvl w:ilvl="1">
      <w:start w:val="1"/>
      <w:numFmt w:val="lowerLetter"/>
      <w:lvlText w:val="%2)"/>
      <w:lvlJc w:val="left"/>
      <w:pPr>
        <w:ind w:left="9226" w:hanging="360"/>
      </w:pPr>
    </w:lvl>
    <w:lvl w:ilvl="2">
      <w:start w:val="1"/>
      <w:numFmt w:val="lowerRoman"/>
      <w:lvlText w:val="%3)"/>
      <w:lvlJc w:val="left"/>
      <w:pPr>
        <w:ind w:left="9586" w:hanging="360"/>
      </w:pPr>
    </w:lvl>
    <w:lvl w:ilvl="3">
      <w:start w:val="1"/>
      <w:numFmt w:val="decimal"/>
      <w:lvlText w:val="(%4)"/>
      <w:lvlJc w:val="left"/>
      <w:pPr>
        <w:ind w:left="9946" w:hanging="360"/>
      </w:pPr>
    </w:lvl>
    <w:lvl w:ilvl="4">
      <w:start w:val="1"/>
      <w:numFmt w:val="lowerLetter"/>
      <w:lvlText w:val="(%5)"/>
      <w:lvlJc w:val="left"/>
      <w:pPr>
        <w:ind w:left="10306" w:hanging="360"/>
      </w:pPr>
    </w:lvl>
    <w:lvl w:ilvl="5">
      <w:start w:val="1"/>
      <w:numFmt w:val="lowerRoman"/>
      <w:lvlText w:val="(%6)"/>
      <w:lvlJc w:val="left"/>
      <w:pPr>
        <w:ind w:left="10666" w:hanging="360"/>
      </w:pPr>
    </w:lvl>
    <w:lvl w:ilvl="6">
      <w:start w:val="1"/>
      <w:numFmt w:val="decimal"/>
      <w:lvlText w:val="%7."/>
      <w:lvlJc w:val="left"/>
      <w:pPr>
        <w:ind w:left="11026" w:hanging="360"/>
      </w:pPr>
    </w:lvl>
    <w:lvl w:ilvl="7">
      <w:start w:val="1"/>
      <w:numFmt w:val="lowerLetter"/>
      <w:lvlText w:val="%8."/>
      <w:lvlJc w:val="left"/>
      <w:pPr>
        <w:ind w:left="11386" w:hanging="360"/>
      </w:pPr>
    </w:lvl>
    <w:lvl w:ilvl="8">
      <w:start w:val="1"/>
      <w:numFmt w:val="lowerRoman"/>
      <w:lvlText w:val="%9."/>
      <w:lvlJc w:val="left"/>
      <w:pPr>
        <w:ind w:left="11746" w:hanging="360"/>
      </w:pPr>
    </w:lvl>
  </w:abstractNum>
  <w:abstractNum w:abstractNumId="37" w15:restartNumberingAfterBreak="0">
    <w:nsid w:val="021C0A9D"/>
    <w:multiLevelType w:val="multilevel"/>
    <w:tmpl w:val="A99E7D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8" w15:restartNumberingAfterBreak="0">
    <w:nsid w:val="03BC6F6B"/>
    <w:multiLevelType w:val="hybridMultilevel"/>
    <w:tmpl w:val="D06A04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4BC4D17"/>
    <w:multiLevelType w:val="multilevel"/>
    <w:tmpl w:val="84180C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 w15:restartNumberingAfterBreak="0">
    <w:nsid w:val="058D1AC4"/>
    <w:multiLevelType w:val="multilevel"/>
    <w:tmpl w:val="07B6212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41" w15:restartNumberingAfterBreak="0">
    <w:nsid w:val="06121EC5"/>
    <w:multiLevelType w:val="hybridMultilevel"/>
    <w:tmpl w:val="11C40226"/>
    <w:lvl w:ilvl="0" w:tplc="E6FC0BFE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062A2802"/>
    <w:multiLevelType w:val="hybridMultilevel"/>
    <w:tmpl w:val="ECBC8A00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3" w15:restartNumberingAfterBreak="0">
    <w:nsid w:val="06407083"/>
    <w:multiLevelType w:val="hybridMultilevel"/>
    <w:tmpl w:val="5602EB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06E2331D"/>
    <w:multiLevelType w:val="hybridMultilevel"/>
    <w:tmpl w:val="631207DC"/>
    <w:lvl w:ilvl="0" w:tplc="ED404752">
      <w:start w:val="1"/>
      <w:numFmt w:val="decimal"/>
      <w:lvlText w:val="%1)"/>
      <w:lvlJc w:val="left"/>
      <w:pPr>
        <w:ind w:left="39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14" w:hanging="360"/>
      </w:pPr>
    </w:lvl>
    <w:lvl w:ilvl="2" w:tplc="0415001B" w:tentative="1">
      <w:start w:val="1"/>
      <w:numFmt w:val="lowerRoman"/>
      <w:lvlText w:val="%3."/>
      <w:lvlJc w:val="right"/>
      <w:pPr>
        <w:ind w:left="1834" w:hanging="180"/>
      </w:pPr>
    </w:lvl>
    <w:lvl w:ilvl="3" w:tplc="0415000F" w:tentative="1">
      <w:start w:val="1"/>
      <w:numFmt w:val="decimal"/>
      <w:lvlText w:val="%4."/>
      <w:lvlJc w:val="left"/>
      <w:pPr>
        <w:ind w:left="2554" w:hanging="360"/>
      </w:pPr>
    </w:lvl>
    <w:lvl w:ilvl="4" w:tplc="04150019" w:tentative="1">
      <w:start w:val="1"/>
      <w:numFmt w:val="lowerLetter"/>
      <w:lvlText w:val="%5."/>
      <w:lvlJc w:val="left"/>
      <w:pPr>
        <w:ind w:left="3274" w:hanging="360"/>
      </w:pPr>
    </w:lvl>
    <w:lvl w:ilvl="5" w:tplc="0415001B" w:tentative="1">
      <w:start w:val="1"/>
      <w:numFmt w:val="lowerRoman"/>
      <w:lvlText w:val="%6."/>
      <w:lvlJc w:val="right"/>
      <w:pPr>
        <w:ind w:left="3994" w:hanging="180"/>
      </w:pPr>
    </w:lvl>
    <w:lvl w:ilvl="6" w:tplc="0415000F" w:tentative="1">
      <w:start w:val="1"/>
      <w:numFmt w:val="decimal"/>
      <w:lvlText w:val="%7."/>
      <w:lvlJc w:val="left"/>
      <w:pPr>
        <w:ind w:left="4714" w:hanging="360"/>
      </w:pPr>
    </w:lvl>
    <w:lvl w:ilvl="7" w:tplc="04150019" w:tentative="1">
      <w:start w:val="1"/>
      <w:numFmt w:val="lowerLetter"/>
      <w:lvlText w:val="%8."/>
      <w:lvlJc w:val="left"/>
      <w:pPr>
        <w:ind w:left="5434" w:hanging="360"/>
      </w:pPr>
    </w:lvl>
    <w:lvl w:ilvl="8" w:tplc="0415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45" w15:restartNumberingAfterBreak="0">
    <w:nsid w:val="07893EB2"/>
    <w:multiLevelType w:val="multilevel"/>
    <w:tmpl w:val="E7C62F00"/>
    <w:styleLink w:val="WWNum2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6" w15:restartNumberingAfterBreak="0">
    <w:nsid w:val="084611B8"/>
    <w:multiLevelType w:val="multilevel"/>
    <w:tmpl w:val="442EEFE2"/>
    <w:lvl w:ilvl="0">
      <w:start w:val="2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  <w:sz w:val="20"/>
        <w:szCs w:val="20"/>
      </w:rPr>
    </w:lvl>
    <w:lvl w:ilvl="2">
      <w:start w:val="1"/>
      <w:numFmt w:val="decimal"/>
      <w:lvlText w:val="%1.%2.%3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2520"/>
      </w:pPr>
      <w:rPr>
        <w:rFonts w:hint="default"/>
      </w:rPr>
    </w:lvl>
  </w:abstractNum>
  <w:abstractNum w:abstractNumId="47" w15:restartNumberingAfterBreak="0">
    <w:nsid w:val="09425884"/>
    <w:multiLevelType w:val="hybridMultilevel"/>
    <w:tmpl w:val="9A4039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0A941366"/>
    <w:multiLevelType w:val="hybridMultilevel"/>
    <w:tmpl w:val="BF721D5C"/>
    <w:name w:val="WW8Num302"/>
    <w:lvl w:ilvl="0" w:tplc="22EE4792">
      <w:start w:val="1"/>
      <w:numFmt w:val="decimal"/>
      <w:lvlText w:val="%1)"/>
      <w:lvlJc w:val="left"/>
      <w:pPr>
        <w:tabs>
          <w:tab w:val="num" w:pos="0"/>
        </w:tabs>
        <w:ind w:left="792" w:hanging="360"/>
      </w:pPr>
      <w:rPr>
        <w:rFonts w:ascii="Verdana" w:hAnsi="Verdana" w:cs="Arial" w:hint="default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D256D7E"/>
    <w:multiLevelType w:val="hybridMultilevel"/>
    <w:tmpl w:val="F3001298"/>
    <w:lvl w:ilvl="0" w:tplc="7B2A991A">
      <w:start w:val="1"/>
      <w:numFmt w:val="decimal"/>
      <w:lvlText w:val="%1)"/>
      <w:lvlJc w:val="left"/>
      <w:pPr>
        <w:ind w:left="1068" w:hanging="708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0E766780"/>
    <w:multiLevelType w:val="multilevel"/>
    <w:tmpl w:val="D9CAB3E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1" w15:restartNumberingAfterBreak="0">
    <w:nsid w:val="0F2775C1"/>
    <w:multiLevelType w:val="hybridMultilevel"/>
    <w:tmpl w:val="07187E16"/>
    <w:lvl w:ilvl="0" w:tplc="B57272BE">
      <w:start w:val="1"/>
      <w:numFmt w:val="decimal"/>
      <w:lvlText w:val="%1)"/>
      <w:lvlJc w:val="left"/>
      <w:pPr>
        <w:ind w:left="1038" w:hanging="360"/>
      </w:pPr>
      <w:rPr>
        <w:rFonts w:ascii="Verdana" w:eastAsia="Times New Roman" w:hAnsi="Verdana" w:cs="Arial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52" w15:restartNumberingAfterBreak="0">
    <w:nsid w:val="10734ABF"/>
    <w:multiLevelType w:val="hybridMultilevel"/>
    <w:tmpl w:val="4C0CBB38"/>
    <w:lvl w:ilvl="0" w:tplc="04150017">
      <w:start w:val="1"/>
      <w:numFmt w:val="lowerLetter"/>
      <w:lvlText w:val="%1)"/>
      <w:lvlJc w:val="left"/>
      <w:pPr>
        <w:ind w:left="1569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248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3009" w:hanging="180"/>
      </w:pPr>
    </w:lvl>
    <w:lvl w:ilvl="3" w:tplc="0415000F" w:tentative="1">
      <w:start w:val="1"/>
      <w:numFmt w:val="decimal"/>
      <w:lvlText w:val="%4."/>
      <w:lvlJc w:val="left"/>
      <w:pPr>
        <w:ind w:left="3729" w:hanging="360"/>
      </w:pPr>
    </w:lvl>
    <w:lvl w:ilvl="4" w:tplc="04150019" w:tentative="1">
      <w:start w:val="1"/>
      <w:numFmt w:val="lowerLetter"/>
      <w:lvlText w:val="%5."/>
      <w:lvlJc w:val="left"/>
      <w:pPr>
        <w:ind w:left="4449" w:hanging="360"/>
      </w:pPr>
    </w:lvl>
    <w:lvl w:ilvl="5" w:tplc="0415001B" w:tentative="1">
      <w:start w:val="1"/>
      <w:numFmt w:val="lowerRoman"/>
      <w:lvlText w:val="%6."/>
      <w:lvlJc w:val="right"/>
      <w:pPr>
        <w:ind w:left="5169" w:hanging="180"/>
      </w:pPr>
    </w:lvl>
    <w:lvl w:ilvl="6" w:tplc="0415000F" w:tentative="1">
      <w:start w:val="1"/>
      <w:numFmt w:val="decimal"/>
      <w:lvlText w:val="%7."/>
      <w:lvlJc w:val="left"/>
      <w:pPr>
        <w:ind w:left="5889" w:hanging="360"/>
      </w:pPr>
    </w:lvl>
    <w:lvl w:ilvl="7" w:tplc="04150019" w:tentative="1">
      <w:start w:val="1"/>
      <w:numFmt w:val="lowerLetter"/>
      <w:lvlText w:val="%8."/>
      <w:lvlJc w:val="left"/>
      <w:pPr>
        <w:ind w:left="6609" w:hanging="360"/>
      </w:pPr>
    </w:lvl>
    <w:lvl w:ilvl="8" w:tplc="0415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53" w15:restartNumberingAfterBreak="0">
    <w:nsid w:val="11337D2A"/>
    <w:multiLevelType w:val="hybridMultilevel"/>
    <w:tmpl w:val="ECBC8A00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4" w15:restartNumberingAfterBreak="0">
    <w:nsid w:val="122B3146"/>
    <w:multiLevelType w:val="hybridMultilevel"/>
    <w:tmpl w:val="C0EA64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193C3EF0"/>
    <w:multiLevelType w:val="hybridMultilevel"/>
    <w:tmpl w:val="92124C7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1ACF1B36"/>
    <w:multiLevelType w:val="multilevel"/>
    <w:tmpl w:val="15A0DC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7" w15:restartNumberingAfterBreak="0">
    <w:nsid w:val="1AE45171"/>
    <w:multiLevelType w:val="multilevel"/>
    <w:tmpl w:val="31D07F7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58" w15:restartNumberingAfterBreak="0">
    <w:nsid w:val="1B833026"/>
    <w:multiLevelType w:val="hybridMultilevel"/>
    <w:tmpl w:val="9306E584"/>
    <w:lvl w:ilvl="0" w:tplc="98405CD4">
      <w:start w:val="1"/>
      <w:numFmt w:val="lowerLetter"/>
      <w:lvlText w:val="%1)"/>
      <w:lvlJc w:val="left"/>
      <w:pPr>
        <w:ind w:left="474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462" w:hanging="360"/>
      </w:pPr>
    </w:lvl>
    <w:lvl w:ilvl="2" w:tplc="0415001B" w:tentative="1">
      <w:start w:val="1"/>
      <w:numFmt w:val="lowerRoman"/>
      <w:lvlText w:val="%3."/>
      <w:lvlJc w:val="right"/>
      <w:pPr>
        <w:ind w:left="6182" w:hanging="180"/>
      </w:pPr>
    </w:lvl>
    <w:lvl w:ilvl="3" w:tplc="0415000F" w:tentative="1">
      <w:start w:val="1"/>
      <w:numFmt w:val="decimal"/>
      <w:lvlText w:val="%4."/>
      <w:lvlJc w:val="left"/>
      <w:pPr>
        <w:ind w:left="6902" w:hanging="360"/>
      </w:pPr>
    </w:lvl>
    <w:lvl w:ilvl="4" w:tplc="04150019" w:tentative="1">
      <w:start w:val="1"/>
      <w:numFmt w:val="lowerLetter"/>
      <w:lvlText w:val="%5."/>
      <w:lvlJc w:val="left"/>
      <w:pPr>
        <w:ind w:left="7622" w:hanging="360"/>
      </w:pPr>
    </w:lvl>
    <w:lvl w:ilvl="5" w:tplc="0415001B" w:tentative="1">
      <w:start w:val="1"/>
      <w:numFmt w:val="lowerRoman"/>
      <w:lvlText w:val="%6."/>
      <w:lvlJc w:val="right"/>
      <w:pPr>
        <w:ind w:left="8342" w:hanging="180"/>
      </w:pPr>
    </w:lvl>
    <w:lvl w:ilvl="6" w:tplc="0415000F" w:tentative="1">
      <w:start w:val="1"/>
      <w:numFmt w:val="decimal"/>
      <w:lvlText w:val="%7."/>
      <w:lvlJc w:val="left"/>
      <w:pPr>
        <w:ind w:left="9062" w:hanging="360"/>
      </w:pPr>
    </w:lvl>
    <w:lvl w:ilvl="7" w:tplc="04150019" w:tentative="1">
      <w:start w:val="1"/>
      <w:numFmt w:val="lowerLetter"/>
      <w:lvlText w:val="%8."/>
      <w:lvlJc w:val="left"/>
      <w:pPr>
        <w:ind w:left="9782" w:hanging="360"/>
      </w:pPr>
    </w:lvl>
    <w:lvl w:ilvl="8" w:tplc="0415001B" w:tentative="1">
      <w:start w:val="1"/>
      <w:numFmt w:val="lowerRoman"/>
      <w:lvlText w:val="%9."/>
      <w:lvlJc w:val="right"/>
      <w:pPr>
        <w:ind w:left="10502" w:hanging="180"/>
      </w:pPr>
    </w:lvl>
  </w:abstractNum>
  <w:abstractNum w:abstractNumId="59" w15:restartNumberingAfterBreak="0">
    <w:nsid w:val="1C3A1F83"/>
    <w:multiLevelType w:val="multilevel"/>
    <w:tmpl w:val="9D4284A6"/>
    <w:lvl w:ilvl="0">
      <w:start w:val="1"/>
      <w:numFmt w:val="decimal"/>
      <w:lvlText w:val="%1)"/>
      <w:lvlJc w:val="left"/>
      <w:pPr>
        <w:ind w:left="360" w:hanging="360"/>
      </w:pPr>
      <w:rPr>
        <w:rFonts w:ascii="Verdana" w:hAnsi="Verdana" w:hint="default"/>
        <w:i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0" w15:restartNumberingAfterBreak="0">
    <w:nsid w:val="1E5F640D"/>
    <w:multiLevelType w:val="hybridMultilevel"/>
    <w:tmpl w:val="2B14084E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1FC629F5"/>
    <w:multiLevelType w:val="multilevel"/>
    <w:tmpl w:val="A0B490DA"/>
    <w:lvl w:ilvl="0">
      <w:start w:val="11"/>
      <w:numFmt w:val="decimal"/>
      <w:lvlText w:val="%1"/>
      <w:lvlJc w:val="left"/>
      <w:pPr>
        <w:tabs>
          <w:tab w:val="num" w:pos="600"/>
        </w:tabs>
        <w:ind w:left="600" w:hanging="600"/>
      </w:pPr>
      <w:rPr>
        <w:rFonts w:hint="default"/>
        <w:b/>
      </w:rPr>
    </w:lvl>
    <w:lvl w:ilvl="1">
      <w:start w:val="10"/>
      <w:numFmt w:val="decimal"/>
      <w:lvlText w:val="%1.%2"/>
      <w:lvlJc w:val="left"/>
      <w:pPr>
        <w:tabs>
          <w:tab w:val="num" w:pos="390"/>
        </w:tabs>
        <w:ind w:left="390" w:hanging="60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300"/>
        </w:tabs>
        <w:ind w:left="3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50"/>
        </w:tabs>
        <w:ind w:left="45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240"/>
        </w:tabs>
        <w:ind w:left="24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390"/>
        </w:tabs>
        <w:ind w:left="39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80"/>
        </w:tabs>
        <w:ind w:left="18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330"/>
        </w:tabs>
        <w:ind w:left="33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20"/>
        </w:tabs>
        <w:ind w:left="120" w:hanging="1800"/>
      </w:pPr>
      <w:rPr>
        <w:rFonts w:hint="default"/>
        <w:b/>
      </w:rPr>
    </w:lvl>
  </w:abstractNum>
  <w:abstractNum w:abstractNumId="6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3" w15:restartNumberingAfterBreak="0">
    <w:nsid w:val="23D721F8"/>
    <w:multiLevelType w:val="hybridMultilevel"/>
    <w:tmpl w:val="5C6022E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26C45713"/>
    <w:multiLevelType w:val="multilevel"/>
    <w:tmpl w:val="90685DEC"/>
    <w:lvl w:ilvl="0">
      <w:start w:val="14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65" w15:restartNumberingAfterBreak="0">
    <w:nsid w:val="2737301D"/>
    <w:multiLevelType w:val="multilevel"/>
    <w:tmpl w:val="09A2FC4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80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576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828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972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  <w:b/>
      </w:rPr>
    </w:lvl>
  </w:abstractNum>
  <w:abstractNum w:abstractNumId="66" w15:restartNumberingAfterBreak="0">
    <w:nsid w:val="29821FA1"/>
    <w:multiLevelType w:val="hybridMultilevel"/>
    <w:tmpl w:val="22AA28EC"/>
    <w:lvl w:ilvl="0" w:tplc="0CB4CD6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29AF57D9"/>
    <w:multiLevelType w:val="multilevel"/>
    <w:tmpl w:val="00365484"/>
    <w:lvl w:ilvl="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68" w15:restartNumberingAfterBreak="0">
    <w:nsid w:val="2A4566EF"/>
    <w:multiLevelType w:val="multilevel"/>
    <w:tmpl w:val="FB0A37D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226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8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570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760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91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104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294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80" w:hanging="2160"/>
      </w:pPr>
      <w:rPr>
        <w:rFonts w:hint="default"/>
        <w:b/>
      </w:rPr>
    </w:lvl>
  </w:abstractNum>
  <w:abstractNum w:abstractNumId="69" w15:restartNumberingAfterBreak="0">
    <w:nsid w:val="2A6B753B"/>
    <w:multiLevelType w:val="singleLevel"/>
    <w:tmpl w:val="00000019"/>
    <w:lvl w:ilvl="0">
      <w:start w:val="1"/>
      <w:numFmt w:val="decimal"/>
      <w:lvlText w:val="%1)"/>
      <w:lvlJc w:val="left"/>
      <w:pPr>
        <w:tabs>
          <w:tab w:val="num" w:pos="0"/>
        </w:tabs>
        <w:ind w:left="927" w:hanging="360"/>
      </w:pPr>
      <w:rPr>
        <w:rFonts w:ascii="Verdana" w:hAnsi="Verdana" w:cs="Arial"/>
        <w:bCs/>
        <w:i w:val="0"/>
        <w:color w:val="auto"/>
        <w:sz w:val="20"/>
        <w:szCs w:val="20"/>
      </w:rPr>
    </w:lvl>
  </w:abstractNum>
  <w:abstractNum w:abstractNumId="70" w15:restartNumberingAfterBreak="0">
    <w:nsid w:val="2AA23405"/>
    <w:multiLevelType w:val="multilevel"/>
    <w:tmpl w:val="2B060A3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1" w15:restartNumberingAfterBreak="0">
    <w:nsid w:val="2CFD321D"/>
    <w:multiLevelType w:val="hybridMultilevel"/>
    <w:tmpl w:val="8CA068C6"/>
    <w:lvl w:ilvl="0" w:tplc="0CB4CD6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2FEA53DE"/>
    <w:multiLevelType w:val="multilevel"/>
    <w:tmpl w:val="6DCA665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3" w15:restartNumberingAfterBreak="0">
    <w:nsid w:val="304C0C01"/>
    <w:multiLevelType w:val="singleLevel"/>
    <w:tmpl w:val="0000000C"/>
    <w:lvl w:ilvl="0">
      <w:start w:val="1"/>
      <w:numFmt w:val="decimal"/>
      <w:lvlText w:val="%1)"/>
      <w:lvlJc w:val="left"/>
      <w:pPr>
        <w:tabs>
          <w:tab w:val="num" w:pos="0"/>
        </w:tabs>
        <w:ind w:left="754" w:hanging="360"/>
      </w:pPr>
      <w:rPr>
        <w:i w:val="0"/>
      </w:rPr>
    </w:lvl>
  </w:abstractNum>
  <w:abstractNum w:abstractNumId="74" w15:restartNumberingAfterBreak="0">
    <w:nsid w:val="31054065"/>
    <w:multiLevelType w:val="hybridMultilevel"/>
    <w:tmpl w:val="362E107C"/>
    <w:lvl w:ilvl="0" w:tplc="8FCABB3C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315E144C"/>
    <w:multiLevelType w:val="multilevel"/>
    <w:tmpl w:val="C51AF72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76" w15:restartNumberingAfterBreak="0">
    <w:nsid w:val="31C45F49"/>
    <w:multiLevelType w:val="hybridMultilevel"/>
    <w:tmpl w:val="2B14084E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32BB7631"/>
    <w:multiLevelType w:val="hybridMultilevel"/>
    <w:tmpl w:val="2B6C12D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34560BAA"/>
    <w:multiLevelType w:val="multilevel"/>
    <w:tmpl w:val="2F80C7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9" w15:restartNumberingAfterBreak="0">
    <w:nsid w:val="36437050"/>
    <w:multiLevelType w:val="hybridMultilevel"/>
    <w:tmpl w:val="08F27B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385562E1"/>
    <w:multiLevelType w:val="multilevel"/>
    <w:tmpl w:val="2AC4EA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  <w:b/>
        <w:u w:val="none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  <w:b/>
        <w:u w:val="none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  <w:b/>
        <w:u w:val="none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  <w:b/>
        <w:u w:val="none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  <w:b/>
        <w:u w:val="none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  <w:b/>
        <w:u w:val="none"/>
      </w:rPr>
    </w:lvl>
  </w:abstractNum>
  <w:abstractNum w:abstractNumId="81" w15:restartNumberingAfterBreak="0">
    <w:nsid w:val="38F1415B"/>
    <w:multiLevelType w:val="multilevel"/>
    <w:tmpl w:val="FC94804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2" w15:restartNumberingAfterBreak="0">
    <w:nsid w:val="394966BF"/>
    <w:multiLevelType w:val="hybridMultilevel"/>
    <w:tmpl w:val="6ED69C66"/>
    <w:lvl w:ilvl="0" w:tplc="A27C0120">
      <w:start w:val="1"/>
      <w:numFmt w:val="decimal"/>
      <w:lvlText w:val="%1)"/>
      <w:lvlJc w:val="left"/>
      <w:pPr>
        <w:ind w:left="50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1" w:hanging="360"/>
      </w:pPr>
    </w:lvl>
    <w:lvl w:ilvl="2" w:tplc="0415001B" w:tentative="1">
      <w:start w:val="1"/>
      <w:numFmt w:val="lowerRoman"/>
      <w:lvlText w:val="%3."/>
      <w:lvlJc w:val="right"/>
      <w:pPr>
        <w:ind w:left="1941" w:hanging="180"/>
      </w:pPr>
    </w:lvl>
    <w:lvl w:ilvl="3" w:tplc="0415000F" w:tentative="1">
      <w:start w:val="1"/>
      <w:numFmt w:val="decimal"/>
      <w:lvlText w:val="%4."/>
      <w:lvlJc w:val="left"/>
      <w:pPr>
        <w:ind w:left="2661" w:hanging="360"/>
      </w:pPr>
    </w:lvl>
    <w:lvl w:ilvl="4" w:tplc="04150019" w:tentative="1">
      <w:start w:val="1"/>
      <w:numFmt w:val="lowerLetter"/>
      <w:lvlText w:val="%5."/>
      <w:lvlJc w:val="left"/>
      <w:pPr>
        <w:ind w:left="3381" w:hanging="360"/>
      </w:pPr>
    </w:lvl>
    <w:lvl w:ilvl="5" w:tplc="0415001B" w:tentative="1">
      <w:start w:val="1"/>
      <w:numFmt w:val="lowerRoman"/>
      <w:lvlText w:val="%6."/>
      <w:lvlJc w:val="right"/>
      <w:pPr>
        <w:ind w:left="4101" w:hanging="180"/>
      </w:pPr>
    </w:lvl>
    <w:lvl w:ilvl="6" w:tplc="0415000F" w:tentative="1">
      <w:start w:val="1"/>
      <w:numFmt w:val="decimal"/>
      <w:lvlText w:val="%7."/>
      <w:lvlJc w:val="left"/>
      <w:pPr>
        <w:ind w:left="4821" w:hanging="360"/>
      </w:pPr>
    </w:lvl>
    <w:lvl w:ilvl="7" w:tplc="04150019" w:tentative="1">
      <w:start w:val="1"/>
      <w:numFmt w:val="lowerLetter"/>
      <w:lvlText w:val="%8."/>
      <w:lvlJc w:val="left"/>
      <w:pPr>
        <w:ind w:left="5541" w:hanging="360"/>
      </w:pPr>
    </w:lvl>
    <w:lvl w:ilvl="8" w:tplc="0415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83" w15:restartNumberingAfterBreak="0">
    <w:nsid w:val="39DF55D0"/>
    <w:multiLevelType w:val="multilevel"/>
    <w:tmpl w:val="A93623B2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  <w:b/>
        <w:u w:val="none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  <w:b/>
        <w:u w:val="none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  <w:u w:val="none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b/>
        <w:u w:val="none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  <w:b/>
        <w:u w:val="none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b/>
        <w:u w:val="none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  <w:b/>
        <w:u w:val="none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  <w:b/>
        <w:u w:val="none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b/>
        <w:u w:val="none"/>
      </w:rPr>
    </w:lvl>
  </w:abstractNum>
  <w:abstractNum w:abstractNumId="84" w15:restartNumberingAfterBreak="0">
    <w:nsid w:val="3A8D7A05"/>
    <w:multiLevelType w:val="hybridMultilevel"/>
    <w:tmpl w:val="ABE85A08"/>
    <w:lvl w:ilvl="0" w:tplc="7C1480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4EA8E67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E326DA14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B308B2A8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74A2DFBC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F2843BAC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8E5E2F2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676E6ED2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08C0F25C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85" w15:restartNumberingAfterBreak="0">
    <w:nsid w:val="3B283247"/>
    <w:multiLevelType w:val="hybridMultilevel"/>
    <w:tmpl w:val="22F2FB3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6" w15:restartNumberingAfterBreak="0">
    <w:nsid w:val="3BA5672B"/>
    <w:multiLevelType w:val="multilevel"/>
    <w:tmpl w:val="570279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7" w15:restartNumberingAfterBreak="0">
    <w:nsid w:val="3DE52DFD"/>
    <w:multiLevelType w:val="hybridMultilevel"/>
    <w:tmpl w:val="16D07D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89" w15:restartNumberingAfterBreak="0">
    <w:nsid w:val="42B854B4"/>
    <w:multiLevelType w:val="multilevel"/>
    <w:tmpl w:val="742E91CA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90" w15:restartNumberingAfterBreak="0">
    <w:nsid w:val="42CD7348"/>
    <w:multiLevelType w:val="hybridMultilevel"/>
    <w:tmpl w:val="9D5085DA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91" w15:restartNumberingAfterBreak="0">
    <w:nsid w:val="43DC1CAB"/>
    <w:multiLevelType w:val="hybridMultilevel"/>
    <w:tmpl w:val="05447A68"/>
    <w:lvl w:ilvl="0" w:tplc="04150011">
      <w:start w:val="1"/>
      <w:numFmt w:val="decimal"/>
      <w:lvlText w:val="%1)"/>
      <w:lvlJc w:val="left"/>
      <w:pPr>
        <w:ind w:left="1031" w:hanging="360"/>
      </w:pPr>
    </w:lvl>
    <w:lvl w:ilvl="1" w:tplc="04150019" w:tentative="1">
      <w:start w:val="1"/>
      <w:numFmt w:val="lowerLetter"/>
      <w:lvlText w:val="%2."/>
      <w:lvlJc w:val="left"/>
      <w:pPr>
        <w:ind w:left="1751" w:hanging="360"/>
      </w:pPr>
    </w:lvl>
    <w:lvl w:ilvl="2" w:tplc="0415001B" w:tentative="1">
      <w:start w:val="1"/>
      <w:numFmt w:val="lowerRoman"/>
      <w:lvlText w:val="%3."/>
      <w:lvlJc w:val="right"/>
      <w:pPr>
        <w:ind w:left="2471" w:hanging="180"/>
      </w:pPr>
    </w:lvl>
    <w:lvl w:ilvl="3" w:tplc="0415000F" w:tentative="1">
      <w:start w:val="1"/>
      <w:numFmt w:val="decimal"/>
      <w:lvlText w:val="%4."/>
      <w:lvlJc w:val="left"/>
      <w:pPr>
        <w:ind w:left="3191" w:hanging="360"/>
      </w:pPr>
    </w:lvl>
    <w:lvl w:ilvl="4" w:tplc="04150019" w:tentative="1">
      <w:start w:val="1"/>
      <w:numFmt w:val="lowerLetter"/>
      <w:lvlText w:val="%5."/>
      <w:lvlJc w:val="left"/>
      <w:pPr>
        <w:ind w:left="3911" w:hanging="360"/>
      </w:pPr>
    </w:lvl>
    <w:lvl w:ilvl="5" w:tplc="0415001B" w:tentative="1">
      <w:start w:val="1"/>
      <w:numFmt w:val="lowerRoman"/>
      <w:lvlText w:val="%6."/>
      <w:lvlJc w:val="right"/>
      <w:pPr>
        <w:ind w:left="4631" w:hanging="180"/>
      </w:pPr>
    </w:lvl>
    <w:lvl w:ilvl="6" w:tplc="0415000F" w:tentative="1">
      <w:start w:val="1"/>
      <w:numFmt w:val="decimal"/>
      <w:lvlText w:val="%7."/>
      <w:lvlJc w:val="left"/>
      <w:pPr>
        <w:ind w:left="5351" w:hanging="360"/>
      </w:pPr>
    </w:lvl>
    <w:lvl w:ilvl="7" w:tplc="04150019" w:tentative="1">
      <w:start w:val="1"/>
      <w:numFmt w:val="lowerLetter"/>
      <w:lvlText w:val="%8."/>
      <w:lvlJc w:val="left"/>
      <w:pPr>
        <w:ind w:left="6071" w:hanging="360"/>
      </w:pPr>
    </w:lvl>
    <w:lvl w:ilvl="8" w:tplc="0415001B" w:tentative="1">
      <w:start w:val="1"/>
      <w:numFmt w:val="lowerRoman"/>
      <w:lvlText w:val="%9."/>
      <w:lvlJc w:val="right"/>
      <w:pPr>
        <w:ind w:left="6791" w:hanging="180"/>
      </w:pPr>
    </w:lvl>
  </w:abstractNum>
  <w:abstractNum w:abstractNumId="92" w15:restartNumberingAfterBreak="0">
    <w:nsid w:val="44DC7F12"/>
    <w:multiLevelType w:val="multilevel"/>
    <w:tmpl w:val="A97474DA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3" w15:restartNumberingAfterBreak="0">
    <w:nsid w:val="44FE0E96"/>
    <w:multiLevelType w:val="hybridMultilevel"/>
    <w:tmpl w:val="7FAECCC2"/>
    <w:lvl w:ilvl="0" w:tplc="04150019">
      <w:start w:val="1"/>
      <w:numFmt w:val="lowerLetter"/>
      <w:lvlText w:val="%1."/>
      <w:lvlJc w:val="left"/>
      <w:pPr>
        <w:ind w:left="643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94" w15:restartNumberingAfterBreak="0">
    <w:nsid w:val="45807D8A"/>
    <w:multiLevelType w:val="multilevel"/>
    <w:tmpl w:val="306ACF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95" w15:restartNumberingAfterBreak="0">
    <w:nsid w:val="47302D7A"/>
    <w:multiLevelType w:val="multilevel"/>
    <w:tmpl w:val="CE6A3FC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6" w15:restartNumberingAfterBreak="0">
    <w:nsid w:val="4768342F"/>
    <w:multiLevelType w:val="hybridMultilevel"/>
    <w:tmpl w:val="5CCEC4B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497D109E"/>
    <w:multiLevelType w:val="multilevel"/>
    <w:tmpl w:val="56B02DA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90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0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462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616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73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888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042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1600" w:hanging="2160"/>
      </w:pPr>
      <w:rPr>
        <w:rFonts w:hint="default"/>
        <w:b/>
      </w:rPr>
    </w:lvl>
  </w:abstractNum>
  <w:abstractNum w:abstractNumId="98" w15:restartNumberingAfterBreak="0">
    <w:nsid w:val="4B5F4CD8"/>
    <w:multiLevelType w:val="multilevel"/>
    <w:tmpl w:val="4274BB20"/>
    <w:lvl w:ilvl="0">
      <w:start w:val="1"/>
      <w:numFmt w:val="decimal"/>
      <w:lvlText w:val="%1."/>
      <w:lvlJc w:val="left"/>
      <w:pPr>
        <w:ind w:left="127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900" w:hanging="720"/>
      </w:pPr>
      <w:rPr>
        <w:rFonts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2166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792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3418" w:hanging="144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3684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4310" w:hanging="180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4936" w:hanging="216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5202" w:hanging="2160"/>
      </w:pPr>
      <w:rPr>
        <w:rFonts w:hint="default"/>
        <w:b/>
      </w:rPr>
    </w:lvl>
  </w:abstractNum>
  <w:abstractNum w:abstractNumId="99" w15:restartNumberingAfterBreak="0">
    <w:nsid w:val="4BF7187F"/>
    <w:multiLevelType w:val="multilevel"/>
    <w:tmpl w:val="C95C74E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0" w15:restartNumberingAfterBreak="0">
    <w:nsid w:val="4D074124"/>
    <w:multiLevelType w:val="hybridMultilevel"/>
    <w:tmpl w:val="CBA649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4FF4019E"/>
    <w:multiLevelType w:val="hybridMultilevel"/>
    <w:tmpl w:val="0AC6B410"/>
    <w:lvl w:ilvl="0" w:tplc="7F7420DA">
      <w:start w:val="1"/>
      <w:numFmt w:val="decimal"/>
      <w:lvlText w:val="%1)"/>
      <w:lvlJc w:val="left"/>
      <w:pPr>
        <w:ind w:left="928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52FF4AC0"/>
    <w:multiLevelType w:val="hybridMultilevel"/>
    <w:tmpl w:val="DAEC1E34"/>
    <w:lvl w:ilvl="0" w:tplc="B99E616A">
      <w:start w:val="1"/>
      <w:numFmt w:val="bullet"/>
      <w:lvlText w:val="-"/>
      <w:lvlJc w:val="left"/>
      <w:pPr>
        <w:ind w:left="2136" w:hanging="360"/>
      </w:pPr>
      <w:rPr>
        <w:rFonts w:ascii="Cambria" w:eastAsia="Times New Roman" w:hAnsi="Cambria" w:cs="Arial" w:hint="default"/>
      </w:rPr>
    </w:lvl>
    <w:lvl w:ilvl="1" w:tplc="0415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03" w15:restartNumberingAfterBreak="0">
    <w:nsid w:val="544D5856"/>
    <w:multiLevelType w:val="singleLevel"/>
    <w:tmpl w:val="0000000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Arial" w:hint="default"/>
        <w:szCs w:val="20"/>
      </w:rPr>
    </w:lvl>
  </w:abstractNum>
  <w:abstractNum w:abstractNumId="104" w15:restartNumberingAfterBreak="0">
    <w:nsid w:val="55DF1A0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5" w15:restartNumberingAfterBreak="0">
    <w:nsid w:val="5651231B"/>
    <w:multiLevelType w:val="multilevel"/>
    <w:tmpl w:val="5EE6F2BE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6" w15:restartNumberingAfterBreak="0">
    <w:nsid w:val="577331EF"/>
    <w:multiLevelType w:val="singleLevel"/>
    <w:tmpl w:val="0000001F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107" w15:restartNumberingAfterBreak="0">
    <w:nsid w:val="580B68E1"/>
    <w:multiLevelType w:val="multilevel"/>
    <w:tmpl w:val="82904C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8" w15:restartNumberingAfterBreak="0">
    <w:nsid w:val="5918368A"/>
    <w:multiLevelType w:val="multilevel"/>
    <w:tmpl w:val="2EFA8340"/>
    <w:lvl w:ilvl="0">
      <w:start w:val="1"/>
      <w:numFmt w:val="decimal"/>
      <w:lvlText w:val="%1."/>
      <w:lvlJc w:val="left"/>
      <w:pPr>
        <w:ind w:left="465" w:hanging="46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9" w15:restartNumberingAfterBreak="0">
    <w:nsid w:val="59211595"/>
    <w:multiLevelType w:val="hybridMultilevel"/>
    <w:tmpl w:val="2E98E5E6"/>
    <w:lvl w:ilvl="0" w:tplc="0CB4CD62">
      <w:start w:val="1"/>
      <w:numFmt w:val="bullet"/>
      <w:lvlText w:val="-"/>
      <w:lvlJc w:val="left"/>
      <w:pPr>
        <w:ind w:left="1972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26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32" w:hanging="360"/>
      </w:pPr>
      <w:rPr>
        <w:rFonts w:ascii="Wingdings" w:hAnsi="Wingdings" w:hint="default"/>
      </w:rPr>
    </w:lvl>
  </w:abstractNum>
  <w:abstractNum w:abstractNumId="110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11" w15:restartNumberingAfterBreak="0">
    <w:nsid w:val="5E552BBA"/>
    <w:multiLevelType w:val="hybridMultilevel"/>
    <w:tmpl w:val="E60872DC"/>
    <w:lvl w:ilvl="0" w:tplc="04150011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7">
      <w:start w:val="1"/>
      <w:numFmt w:val="lowerLetter"/>
      <w:lvlText w:val="%2)"/>
      <w:lvlJc w:val="left"/>
      <w:pPr>
        <w:ind w:left="1569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2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2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8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09" w:hanging="360"/>
      </w:pPr>
      <w:rPr>
        <w:rFonts w:ascii="Wingdings" w:hAnsi="Wingdings" w:hint="default"/>
      </w:rPr>
    </w:lvl>
  </w:abstractNum>
  <w:abstractNum w:abstractNumId="112" w15:restartNumberingAfterBreak="0">
    <w:nsid w:val="5FA219FB"/>
    <w:multiLevelType w:val="multilevel"/>
    <w:tmpl w:val="949E064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3" w15:restartNumberingAfterBreak="0">
    <w:nsid w:val="5FDB1823"/>
    <w:multiLevelType w:val="hybridMultilevel"/>
    <w:tmpl w:val="D06A04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606E2E08"/>
    <w:multiLevelType w:val="hybridMultilevel"/>
    <w:tmpl w:val="394C97C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6249608B"/>
    <w:multiLevelType w:val="hybridMultilevel"/>
    <w:tmpl w:val="C792E3F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62837CB4"/>
    <w:multiLevelType w:val="multilevel"/>
    <w:tmpl w:val="B8345BD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8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6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28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7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56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38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840" w:hanging="2160"/>
      </w:pPr>
      <w:rPr>
        <w:rFonts w:hint="default"/>
        <w:b/>
      </w:rPr>
    </w:lvl>
  </w:abstractNum>
  <w:abstractNum w:abstractNumId="117" w15:restartNumberingAfterBreak="0">
    <w:nsid w:val="630875E1"/>
    <w:multiLevelType w:val="multilevel"/>
    <w:tmpl w:val="12B2738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8" w15:restartNumberingAfterBreak="0">
    <w:nsid w:val="64C768D7"/>
    <w:multiLevelType w:val="multilevel"/>
    <w:tmpl w:val="6F4641FE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9" w15:restartNumberingAfterBreak="0">
    <w:nsid w:val="64FB2BBB"/>
    <w:multiLevelType w:val="multilevel"/>
    <w:tmpl w:val="FDA89ACC"/>
    <w:lvl w:ilvl="0">
      <w:start w:val="11"/>
      <w:numFmt w:val="decimal"/>
      <w:lvlText w:val="%1"/>
      <w:lvlJc w:val="left"/>
      <w:pPr>
        <w:tabs>
          <w:tab w:val="num" w:pos="465"/>
        </w:tabs>
        <w:ind w:left="465" w:hanging="465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tabs>
          <w:tab w:val="num" w:pos="465"/>
        </w:tabs>
        <w:ind w:left="465" w:hanging="465"/>
      </w:pPr>
      <w:rPr>
        <w:rFonts w:hint="default"/>
        <w:b/>
        <w:strike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120" w15:restartNumberingAfterBreak="0">
    <w:nsid w:val="66BA3164"/>
    <w:multiLevelType w:val="hybridMultilevel"/>
    <w:tmpl w:val="E4F06778"/>
    <w:lvl w:ilvl="0" w:tplc="E6FC0BFE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 w:tplc="DEE216BC">
      <w:start w:val="1"/>
      <w:numFmt w:val="decimal"/>
      <w:lvlText w:val="%2)"/>
      <w:lvlJc w:val="left"/>
      <w:pPr>
        <w:ind w:left="1440" w:hanging="360"/>
      </w:pPr>
      <w:rPr>
        <w:rFonts w:ascii="Cambria" w:eastAsia="Times New Roman" w:hAnsi="Cambria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122" w15:restartNumberingAfterBreak="0">
    <w:nsid w:val="67F85D68"/>
    <w:multiLevelType w:val="multilevel"/>
    <w:tmpl w:val="0415001D"/>
    <w:lvl w:ilvl="0">
      <w:start w:val="1"/>
      <w:numFmt w:val="decimal"/>
      <w:lvlText w:val="%1)"/>
      <w:lvlJc w:val="left"/>
      <w:pPr>
        <w:ind w:left="962" w:hanging="360"/>
      </w:pPr>
    </w:lvl>
    <w:lvl w:ilvl="1">
      <w:start w:val="1"/>
      <w:numFmt w:val="lowerLetter"/>
      <w:lvlText w:val="%2)"/>
      <w:lvlJc w:val="left"/>
      <w:pPr>
        <w:ind w:left="1322" w:hanging="360"/>
      </w:pPr>
    </w:lvl>
    <w:lvl w:ilvl="2">
      <w:start w:val="1"/>
      <w:numFmt w:val="lowerRoman"/>
      <w:lvlText w:val="%3)"/>
      <w:lvlJc w:val="left"/>
      <w:pPr>
        <w:ind w:left="1682" w:hanging="360"/>
      </w:pPr>
    </w:lvl>
    <w:lvl w:ilvl="3">
      <w:start w:val="1"/>
      <w:numFmt w:val="decimal"/>
      <w:lvlText w:val="(%4)"/>
      <w:lvlJc w:val="left"/>
      <w:pPr>
        <w:ind w:left="2042" w:hanging="360"/>
      </w:pPr>
    </w:lvl>
    <w:lvl w:ilvl="4">
      <w:start w:val="1"/>
      <w:numFmt w:val="lowerLetter"/>
      <w:lvlText w:val="(%5)"/>
      <w:lvlJc w:val="left"/>
      <w:pPr>
        <w:ind w:left="2402" w:hanging="360"/>
      </w:pPr>
    </w:lvl>
    <w:lvl w:ilvl="5">
      <w:start w:val="1"/>
      <w:numFmt w:val="lowerRoman"/>
      <w:lvlText w:val="(%6)"/>
      <w:lvlJc w:val="left"/>
      <w:pPr>
        <w:ind w:left="2762" w:hanging="360"/>
      </w:pPr>
    </w:lvl>
    <w:lvl w:ilvl="6">
      <w:start w:val="1"/>
      <w:numFmt w:val="decimal"/>
      <w:lvlText w:val="%7."/>
      <w:lvlJc w:val="left"/>
      <w:pPr>
        <w:ind w:left="3122" w:hanging="360"/>
      </w:pPr>
    </w:lvl>
    <w:lvl w:ilvl="7">
      <w:start w:val="1"/>
      <w:numFmt w:val="lowerLetter"/>
      <w:lvlText w:val="%8."/>
      <w:lvlJc w:val="left"/>
      <w:pPr>
        <w:ind w:left="3482" w:hanging="360"/>
      </w:pPr>
    </w:lvl>
    <w:lvl w:ilvl="8">
      <w:start w:val="1"/>
      <w:numFmt w:val="lowerRoman"/>
      <w:lvlText w:val="%9."/>
      <w:lvlJc w:val="left"/>
      <w:pPr>
        <w:ind w:left="3842" w:hanging="360"/>
      </w:pPr>
    </w:lvl>
  </w:abstractNum>
  <w:abstractNum w:abstractNumId="123" w15:restartNumberingAfterBreak="0">
    <w:nsid w:val="696F0F53"/>
    <w:multiLevelType w:val="multilevel"/>
    <w:tmpl w:val="58E4A5B8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4" w15:restartNumberingAfterBreak="0">
    <w:nsid w:val="69AF2D5B"/>
    <w:multiLevelType w:val="hybridMultilevel"/>
    <w:tmpl w:val="3BEE914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6C9B39C2"/>
    <w:multiLevelType w:val="hybridMultilevel"/>
    <w:tmpl w:val="EE8899AA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D730E454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6D232885"/>
    <w:multiLevelType w:val="multilevel"/>
    <w:tmpl w:val="CBC86222"/>
    <w:lvl w:ilvl="0">
      <w:start w:val="1"/>
      <w:numFmt w:val="decimal"/>
      <w:lvlText w:val="%1."/>
      <w:lvlJc w:val="left"/>
      <w:pPr>
        <w:ind w:left="1038" w:hanging="360"/>
      </w:pPr>
    </w:lvl>
    <w:lvl w:ilvl="1">
      <w:start w:val="1"/>
      <w:numFmt w:val="decimal"/>
      <w:isLgl/>
      <w:lvlText w:val="%1.%2"/>
      <w:lvlJc w:val="left"/>
      <w:pPr>
        <w:ind w:left="1398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9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58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1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18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478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38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38" w:hanging="2160"/>
      </w:pPr>
      <w:rPr>
        <w:rFonts w:hint="default"/>
      </w:rPr>
    </w:lvl>
  </w:abstractNum>
  <w:abstractNum w:abstractNumId="127" w15:restartNumberingAfterBreak="0">
    <w:nsid w:val="72127CED"/>
    <w:multiLevelType w:val="hybridMultilevel"/>
    <w:tmpl w:val="05447A68"/>
    <w:lvl w:ilvl="0" w:tplc="04150011">
      <w:start w:val="1"/>
      <w:numFmt w:val="decimal"/>
      <w:lvlText w:val="%1)"/>
      <w:lvlJc w:val="left"/>
      <w:pPr>
        <w:ind w:left="1031" w:hanging="360"/>
      </w:pPr>
    </w:lvl>
    <w:lvl w:ilvl="1" w:tplc="04150019" w:tentative="1">
      <w:start w:val="1"/>
      <w:numFmt w:val="lowerLetter"/>
      <w:lvlText w:val="%2."/>
      <w:lvlJc w:val="left"/>
      <w:pPr>
        <w:ind w:left="1751" w:hanging="360"/>
      </w:pPr>
    </w:lvl>
    <w:lvl w:ilvl="2" w:tplc="0415001B" w:tentative="1">
      <w:start w:val="1"/>
      <w:numFmt w:val="lowerRoman"/>
      <w:lvlText w:val="%3."/>
      <w:lvlJc w:val="right"/>
      <w:pPr>
        <w:ind w:left="2471" w:hanging="180"/>
      </w:pPr>
    </w:lvl>
    <w:lvl w:ilvl="3" w:tplc="0415000F" w:tentative="1">
      <w:start w:val="1"/>
      <w:numFmt w:val="decimal"/>
      <w:lvlText w:val="%4."/>
      <w:lvlJc w:val="left"/>
      <w:pPr>
        <w:ind w:left="3191" w:hanging="360"/>
      </w:pPr>
    </w:lvl>
    <w:lvl w:ilvl="4" w:tplc="04150019" w:tentative="1">
      <w:start w:val="1"/>
      <w:numFmt w:val="lowerLetter"/>
      <w:lvlText w:val="%5."/>
      <w:lvlJc w:val="left"/>
      <w:pPr>
        <w:ind w:left="3911" w:hanging="360"/>
      </w:pPr>
    </w:lvl>
    <w:lvl w:ilvl="5" w:tplc="0415001B" w:tentative="1">
      <w:start w:val="1"/>
      <w:numFmt w:val="lowerRoman"/>
      <w:lvlText w:val="%6."/>
      <w:lvlJc w:val="right"/>
      <w:pPr>
        <w:ind w:left="4631" w:hanging="180"/>
      </w:pPr>
    </w:lvl>
    <w:lvl w:ilvl="6" w:tplc="0415000F" w:tentative="1">
      <w:start w:val="1"/>
      <w:numFmt w:val="decimal"/>
      <w:lvlText w:val="%7."/>
      <w:lvlJc w:val="left"/>
      <w:pPr>
        <w:ind w:left="5351" w:hanging="360"/>
      </w:pPr>
    </w:lvl>
    <w:lvl w:ilvl="7" w:tplc="04150019" w:tentative="1">
      <w:start w:val="1"/>
      <w:numFmt w:val="lowerLetter"/>
      <w:lvlText w:val="%8."/>
      <w:lvlJc w:val="left"/>
      <w:pPr>
        <w:ind w:left="6071" w:hanging="360"/>
      </w:pPr>
    </w:lvl>
    <w:lvl w:ilvl="8" w:tplc="0415001B" w:tentative="1">
      <w:start w:val="1"/>
      <w:numFmt w:val="lowerRoman"/>
      <w:lvlText w:val="%9."/>
      <w:lvlJc w:val="right"/>
      <w:pPr>
        <w:ind w:left="6791" w:hanging="180"/>
      </w:pPr>
    </w:lvl>
  </w:abstractNum>
  <w:abstractNum w:abstractNumId="128" w15:restartNumberingAfterBreak="0">
    <w:nsid w:val="74407A80"/>
    <w:multiLevelType w:val="multilevel"/>
    <w:tmpl w:val="A0A674EC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9" w15:restartNumberingAfterBreak="0">
    <w:nsid w:val="74831B45"/>
    <w:multiLevelType w:val="multilevel"/>
    <w:tmpl w:val="F6A0DF06"/>
    <w:lvl w:ilvl="0">
      <w:start w:val="10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0" w15:restartNumberingAfterBreak="0">
    <w:nsid w:val="755463BE"/>
    <w:multiLevelType w:val="hybridMultilevel"/>
    <w:tmpl w:val="052CE73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75E17C8D"/>
    <w:multiLevelType w:val="hybridMultilevel"/>
    <w:tmpl w:val="F758972C"/>
    <w:lvl w:ilvl="0" w:tplc="0CB4CD62">
      <w:start w:val="1"/>
      <w:numFmt w:val="bullet"/>
      <w:lvlText w:val="-"/>
      <w:lvlJc w:val="left"/>
      <w:pPr>
        <w:ind w:left="190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26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60" w:hanging="360"/>
      </w:pPr>
      <w:rPr>
        <w:rFonts w:ascii="Wingdings" w:hAnsi="Wingdings" w:hint="default"/>
      </w:rPr>
    </w:lvl>
  </w:abstractNum>
  <w:abstractNum w:abstractNumId="132" w15:restartNumberingAfterBreak="0">
    <w:nsid w:val="772E75BF"/>
    <w:multiLevelType w:val="hybridMultilevel"/>
    <w:tmpl w:val="FE98B9D8"/>
    <w:lvl w:ilvl="0" w:tplc="3EACC7EC">
      <w:start w:val="1"/>
      <w:numFmt w:val="decimal"/>
      <w:lvlText w:val="%1)"/>
      <w:lvlJc w:val="left"/>
      <w:pPr>
        <w:ind w:left="39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14" w:hanging="360"/>
      </w:pPr>
    </w:lvl>
    <w:lvl w:ilvl="2" w:tplc="0415001B" w:tentative="1">
      <w:start w:val="1"/>
      <w:numFmt w:val="lowerRoman"/>
      <w:lvlText w:val="%3."/>
      <w:lvlJc w:val="right"/>
      <w:pPr>
        <w:ind w:left="1834" w:hanging="180"/>
      </w:pPr>
    </w:lvl>
    <w:lvl w:ilvl="3" w:tplc="0415000F" w:tentative="1">
      <w:start w:val="1"/>
      <w:numFmt w:val="decimal"/>
      <w:lvlText w:val="%4."/>
      <w:lvlJc w:val="left"/>
      <w:pPr>
        <w:ind w:left="2554" w:hanging="360"/>
      </w:pPr>
    </w:lvl>
    <w:lvl w:ilvl="4" w:tplc="04150019" w:tentative="1">
      <w:start w:val="1"/>
      <w:numFmt w:val="lowerLetter"/>
      <w:lvlText w:val="%5."/>
      <w:lvlJc w:val="left"/>
      <w:pPr>
        <w:ind w:left="3274" w:hanging="360"/>
      </w:pPr>
    </w:lvl>
    <w:lvl w:ilvl="5" w:tplc="0415001B" w:tentative="1">
      <w:start w:val="1"/>
      <w:numFmt w:val="lowerRoman"/>
      <w:lvlText w:val="%6."/>
      <w:lvlJc w:val="right"/>
      <w:pPr>
        <w:ind w:left="3994" w:hanging="180"/>
      </w:pPr>
    </w:lvl>
    <w:lvl w:ilvl="6" w:tplc="0415000F" w:tentative="1">
      <w:start w:val="1"/>
      <w:numFmt w:val="decimal"/>
      <w:lvlText w:val="%7."/>
      <w:lvlJc w:val="left"/>
      <w:pPr>
        <w:ind w:left="4714" w:hanging="360"/>
      </w:pPr>
    </w:lvl>
    <w:lvl w:ilvl="7" w:tplc="04150019" w:tentative="1">
      <w:start w:val="1"/>
      <w:numFmt w:val="lowerLetter"/>
      <w:lvlText w:val="%8."/>
      <w:lvlJc w:val="left"/>
      <w:pPr>
        <w:ind w:left="5434" w:hanging="360"/>
      </w:pPr>
    </w:lvl>
    <w:lvl w:ilvl="8" w:tplc="0415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33" w15:restartNumberingAfterBreak="0">
    <w:nsid w:val="77A9503D"/>
    <w:multiLevelType w:val="hybridMultilevel"/>
    <w:tmpl w:val="6382EF1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77AE123C"/>
    <w:multiLevelType w:val="multilevel"/>
    <w:tmpl w:val="6574AD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5" w15:restartNumberingAfterBreak="0">
    <w:nsid w:val="793C546E"/>
    <w:multiLevelType w:val="multilevel"/>
    <w:tmpl w:val="69EE69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6" w15:restartNumberingAfterBreak="0">
    <w:nsid w:val="798E0912"/>
    <w:multiLevelType w:val="hybridMultilevel"/>
    <w:tmpl w:val="B35A3B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7" w15:restartNumberingAfterBreak="0">
    <w:nsid w:val="7A23638A"/>
    <w:multiLevelType w:val="hybridMultilevel"/>
    <w:tmpl w:val="020827A6"/>
    <w:lvl w:ilvl="0" w:tplc="0CB4CD62">
      <w:start w:val="1"/>
      <w:numFmt w:val="bullet"/>
      <w:lvlText w:val="-"/>
      <w:lvlJc w:val="left"/>
      <w:pPr>
        <w:ind w:left="861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138" w15:restartNumberingAfterBreak="0">
    <w:nsid w:val="7AE43E07"/>
    <w:multiLevelType w:val="multilevel"/>
    <w:tmpl w:val="EFA4E8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9" w15:restartNumberingAfterBreak="0">
    <w:nsid w:val="7B007BAF"/>
    <w:multiLevelType w:val="multilevel"/>
    <w:tmpl w:val="CD78FD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0" w15:restartNumberingAfterBreak="0">
    <w:nsid w:val="7BC87868"/>
    <w:multiLevelType w:val="multilevel"/>
    <w:tmpl w:val="299C9AC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"/>
      <w:lvlJc w:val="left"/>
      <w:pPr>
        <w:ind w:left="574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1" w15:restartNumberingAfterBreak="0">
    <w:nsid w:val="7C3014E3"/>
    <w:multiLevelType w:val="hybridMultilevel"/>
    <w:tmpl w:val="E4507C56"/>
    <w:lvl w:ilvl="0" w:tplc="B2DE7F6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7D9812F1"/>
    <w:multiLevelType w:val="multilevel"/>
    <w:tmpl w:val="99C00AB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8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6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28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7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56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38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840" w:hanging="2160"/>
      </w:pPr>
      <w:rPr>
        <w:rFonts w:hint="default"/>
        <w:b/>
      </w:rPr>
    </w:lvl>
  </w:abstractNum>
  <w:abstractNum w:abstractNumId="143" w15:restartNumberingAfterBreak="0">
    <w:nsid w:val="7E740A4E"/>
    <w:multiLevelType w:val="multilevel"/>
    <w:tmpl w:val="0CE06F8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"/>
  </w:num>
  <w:num w:numId="2">
    <w:abstractNumId w:val="9"/>
  </w:num>
  <w:num w:numId="3">
    <w:abstractNumId w:val="10"/>
  </w:num>
  <w:num w:numId="4">
    <w:abstractNumId w:val="129"/>
  </w:num>
  <w:num w:numId="5">
    <w:abstractNumId w:val="108"/>
  </w:num>
  <w:num w:numId="6">
    <w:abstractNumId w:val="119"/>
  </w:num>
  <w:num w:numId="7">
    <w:abstractNumId w:val="61"/>
  </w:num>
  <w:num w:numId="8">
    <w:abstractNumId w:val="89"/>
  </w:num>
  <w:num w:numId="9">
    <w:abstractNumId w:val="64"/>
  </w:num>
  <w:num w:numId="10">
    <w:abstractNumId w:val="0"/>
  </w:num>
  <w:num w:numId="11">
    <w:abstractNumId w:val="92"/>
  </w:num>
  <w:num w:numId="12">
    <w:abstractNumId w:val="85"/>
  </w:num>
  <w:num w:numId="13">
    <w:abstractNumId w:val="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1"/>
    <w:lvlOverride w:ilvl="0">
      <w:startOverride w:val="1"/>
    </w:lvlOverride>
  </w:num>
  <w:num w:numId="15">
    <w:abstractNumId w:val="110"/>
    <w:lvlOverride w:ilvl="0">
      <w:startOverride w:val="1"/>
    </w:lvlOverride>
  </w:num>
  <w:num w:numId="16">
    <w:abstractNumId w:val="88"/>
    <w:lvlOverride w:ilvl="0">
      <w:startOverride w:val="1"/>
    </w:lvlOverride>
  </w:num>
  <w:num w:numId="17">
    <w:abstractNumId w:val="110"/>
  </w:num>
  <w:num w:numId="18">
    <w:abstractNumId w:val="88"/>
  </w:num>
  <w:num w:numId="19">
    <w:abstractNumId w:val="58"/>
  </w:num>
  <w:num w:numId="20">
    <w:abstractNumId w:val="102"/>
  </w:num>
  <w:num w:numId="21">
    <w:abstractNumId w:val="41"/>
  </w:num>
  <w:num w:numId="22">
    <w:abstractNumId w:val="70"/>
  </w:num>
  <w:num w:numId="23">
    <w:abstractNumId w:val="59"/>
  </w:num>
  <w:num w:numId="24">
    <w:abstractNumId w:val="105"/>
  </w:num>
  <w:num w:numId="25">
    <w:abstractNumId w:val="123"/>
  </w:num>
  <w:num w:numId="26">
    <w:abstractNumId w:val="36"/>
  </w:num>
  <w:num w:numId="27">
    <w:abstractNumId w:val="95"/>
  </w:num>
  <w:num w:numId="28">
    <w:abstractNumId w:val="39"/>
  </w:num>
  <w:num w:numId="29">
    <w:abstractNumId w:val="117"/>
  </w:num>
  <w:num w:numId="30">
    <w:abstractNumId w:val="107"/>
  </w:num>
  <w:num w:numId="31">
    <w:abstractNumId w:val="112"/>
  </w:num>
  <w:num w:numId="32">
    <w:abstractNumId w:val="86"/>
  </w:num>
  <w:num w:numId="33">
    <w:abstractNumId w:val="79"/>
  </w:num>
  <w:num w:numId="34">
    <w:abstractNumId w:val="99"/>
  </w:num>
  <w:num w:numId="35">
    <w:abstractNumId w:val="72"/>
  </w:num>
  <w:num w:numId="36">
    <w:abstractNumId w:val="143"/>
  </w:num>
  <w:num w:numId="37">
    <w:abstractNumId w:val="78"/>
  </w:num>
  <w:num w:numId="38">
    <w:abstractNumId w:val="37"/>
  </w:num>
  <w:num w:numId="39">
    <w:abstractNumId w:val="134"/>
  </w:num>
  <w:num w:numId="40">
    <w:abstractNumId w:val="128"/>
  </w:num>
  <w:num w:numId="41">
    <w:abstractNumId w:val="120"/>
  </w:num>
  <w:num w:numId="42">
    <w:abstractNumId w:val="50"/>
  </w:num>
  <w:num w:numId="43">
    <w:abstractNumId w:val="81"/>
  </w:num>
  <w:num w:numId="44">
    <w:abstractNumId w:val="56"/>
  </w:num>
  <w:num w:numId="45">
    <w:abstractNumId w:val="135"/>
  </w:num>
  <w:num w:numId="46">
    <w:abstractNumId w:val="8"/>
  </w:num>
  <w:num w:numId="47">
    <w:abstractNumId w:val="11"/>
  </w:num>
  <w:num w:numId="48">
    <w:abstractNumId w:val="12"/>
  </w:num>
  <w:num w:numId="49">
    <w:abstractNumId w:val="15"/>
  </w:num>
  <w:num w:numId="50">
    <w:abstractNumId w:val="18"/>
  </w:num>
  <w:num w:numId="51">
    <w:abstractNumId w:val="20"/>
  </w:num>
  <w:num w:numId="52">
    <w:abstractNumId w:val="21"/>
  </w:num>
  <w:num w:numId="53">
    <w:abstractNumId w:val="24"/>
  </w:num>
  <w:num w:numId="54">
    <w:abstractNumId w:val="25"/>
  </w:num>
  <w:num w:numId="55">
    <w:abstractNumId w:val="26"/>
  </w:num>
  <w:num w:numId="56">
    <w:abstractNumId w:val="27"/>
  </w:num>
  <w:num w:numId="57">
    <w:abstractNumId w:val="28"/>
  </w:num>
  <w:num w:numId="58">
    <w:abstractNumId w:val="29"/>
  </w:num>
  <w:num w:numId="59">
    <w:abstractNumId w:val="30"/>
  </w:num>
  <w:num w:numId="60">
    <w:abstractNumId w:val="31"/>
  </w:num>
  <w:num w:numId="61">
    <w:abstractNumId w:val="32"/>
  </w:num>
  <w:num w:numId="62">
    <w:abstractNumId w:val="33"/>
  </w:num>
  <w:num w:numId="63">
    <w:abstractNumId w:val="34"/>
  </w:num>
  <w:num w:numId="64">
    <w:abstractNumId w:val="103"/>
  </w:num>
  <w:num w:numId="65">
    <w:abstractNumId w:val="69"/>
  </w:num>
  <w:num w:numId="66">
    <w:abstractNumId w:val="73"/>
  </w:num>
  <w:num w:numId="67">
    <w:abstractNumId w:val="106"/>
  </w:num>
  <w:num w:numId="68">
    <w:abstractNumId w:val="48"/>
  </w:num>
  <w:num w:numId="69">
    <w:abstractNumId w:val="140"/>
  </w:num>
  <w:num w:numId="70">
    <w:abstractNumId w:val="139"/>
  </w:num>
  <w:num w:numId="71">
    <w:abstractNumId w:val="90"/>
  </w:num>
  <w:num w:numId="72">
    <w:abstractNumId w:val="80"/>
  </w:num>
  <w:num w:numId="73">
    <w:abstractNumId w:val="83"/>
  </w:num>
  <w:num w:numId="74">
    <w:abstractNumId w:val="66"/>
  </w:num>
  <w:num w:numId="75">
    <w:abstractNumId w:val="71"/>
  </w:num>
  <w:num w:numId="76">
    <w:abstractNumId w:val="116"/>
  </w:num>
  <w:num w:numId="77">
    <w:abstractNumId w:val="98"/>
  </w:num>
  <w:num w:numId="78">
    <w:abstractNumId w:val="142"/>
  </w:num>
  <w:num w:numId="79">
    <w:abstractNumId w:val="131"/>
  </w:num>
  <w:num w:numId="80">
    <w:abstractNumId w:val="109"/>
  </w:num>
  <w:num w:numId="81">
    <w:abstractNumId w:val="118"/>
  </w:num>
  <w:num w:numId="82">
    <w:abstractNumId w:val="141"/>
  </w:num>
  <w:num w:numId="83">
    <w:abstractNumId w:val="82"/>
  </w:num>
  <w:num w:numId="84">
    <w:abstractNumId w:val="104"/>
  </w:num>
  <w:num w:numId="85">
    <w:abstractNumId w:val="94"/>
  </w:num>
  <w:num w:numId="86">
    <w:abstractNumId w:val="93"/>
  </w:num>
  <w:num w:numId="87">
    <w:abstractNumId w:val="137"/>
  </w:num>
  <w:num w:numId="88">
    <w:abstractNumId w:val="55"/>
  </w:num>
  <w:num w:numId="89">
    <w:abstractNumId w:val="68"/>
  </w:num>
  <w:num w:numId="90">
    <w:abstractNumId w:val="97"/>
  </w:num>
  <w:num w:numId="91">
    <w:abstractNumId w:val="57"/>
  </w:num>
  <w:num w:numId="92">
    <w:abstractNumId w:val="75"/>
  </w:num>
  <w:num w:numId="93">
    <w:abstractNumId w:val="65"/>
  </w:num>
  <w:num w:numId="94">
    <w:abstractNumId w:val="40"/>
  </w:num>
  <w:num w:numId="95">
    <w:abstractNumId w:val="126"/>
  </w:num>
  <w:num w:numId="96">
    <w:abstractNumId w:val="111"/>
  </w:num>
  <w:num w:numId="97">
    <w:abstractNumId w:val="74"/>
  </w:num>
  <w:num w:numId="98">
    <w:abstractNumId w:val="60"/>
  </w:num>
  <w:num w:numId="99">
    <w:abstractNumId w:val="76"/>
  </w:num>
  <w:num w:numId="100">
    <w:abstractNumId w:val="125"/>
  </w:num>
  <w:num w:numId="101">
    <w:abstractNumId w:val="138"/>
  </w:num>
  <w:num w:numId="102">
    <w:abstractNumId w:val="122"/>
  </w:num>
  <w:num w:numId="103">
    <w:abstractNumId w:val="115"/>
  </w:num>
  <w:num w:numId="104">
    <w:abstractNumId w:val="91"/>
  </w:num>
  <w:num w:numId="105">
    <w:abstractNumId w:val="49"/>
  </w:num>
  <w:num w:numId="106">
    <w:abstractNumId w:val="113"/>
  </w:num>
  <w:num w:numId="107">
    <w:abstractNumId w:val="38"/>
  </w:num>
  <w:num w:numId="108">
    <w:abstractNumId w:val="53"/>
  </w:num>
  <w:num w:numId="109">
    <w:abstractNumId w:val="42"/>
  </w:num>
  <w:num w:numId="110">
    <w:abstractNumId w:val="136"/>
  </w:num>
  <w:num w:numId="111">
    <w:abstractNumId w:val="100"/>
  </w:num>
  <w:num w:numId="112">
    <w:abstractNumId w:val="63"/>
  </w:num>
  <w:num w:numId="113">
    <w:abstractNumId w:val="114"/>
  </w:num>
  <w:num w:numId="114">
    <w:abstractNumId w:val="127"/>
  </w:num>
  <w:num w:numId="115">
    <w:abstractNumId w:val="47"/>
  </w:num>
  <w:num w:numId="116">
    <w:abstractNumId w:val="101"/>
  </w:num>
  <w:num w:numId="117">
    <w:abstractNumId w:val="44"/>
  </w:num>
  <w:num w:numId="118">
    <w:abstractNumId w:val="132"/>
  </w:num>
  <w:num w:numId="119">
    <w:abstractNumId w:val="52"/>
  </w:num>
  <w:num w:numId="120">
    <w:abstractNumId w:val="1"/>
  </w:num>
  <w:num w:numId="121">
    <w:abstractNumId w:val="3"/>
  </w:num>
  <w:num w:numId="122">
    <w:abstractNumId w:val="84"/>
  </w:num>
  <w:num w:numId="123">
    <w:abstractNumId w:val="87"/>
  </w:num>
  <w:num w:numId="124">
    <w:abstractNumId w:val="133"/>
  </w:num>
  <w:num w:numId="125">
    <w:abstractNumId w:val="54"/>
  </w:num>
  <w:num w:numId="126">
    <w:abstractNumId w:val="43"/>
  </w:num>
  <w:num w:numId="127">
    <w:abstractNumId w:val="51"/>
  </w:num>
  <w:num w:numId="128">
    <w:abstractNumId w:val="67"/>
  </w:num>
  <w:num w:numId="129">
    <w:abstractNumId w:val="46"/>
  </w:num>
  <w:num w:numId="130">
    <w:abstractNumId w:val="130"/>
  </w:num>
  <w:num w:numId="131">
    <w:abstractNumId w:val="124"/>
  </w:num>
  <w:num w:numId="132">
    <w:abstractNumId w:val="96"/>
  </w:num>
  <w:num w:numId="133">
    <w:abstractNumId w:val="77"/>
  </w:num>
  <w:num w:numId="134">
    <w:abstractNumId w:val="45"/>
    <w:lvlOverride w:ilvl="0">
      <w:lvl w:ilvl="0">
        <w:start w:val="1"/>
        <w:numFmt w:val="decimal"/>
        <w:lvlText w:val="%1."/>
        <w:lvlJc w:val="left"/>
        <w:pPr>
          <w:ind w:left="720" w:hanging="360"/>
        </w:pPr>
        <w:rPr>
          <w:sz w:val="20"/>
          <w:szCs w:val="20"/>
        </w:rPr>
      </w:lvl>
    </w:lvlOverride>
    <w:lvlOverride w:ilvl="1">
      <w:lvl w:ilvl="1">
        <w:start w:val="1"/>
        <w:numFmt w:val="lowerLetter"/>
        <w:lvlText w:val="%2."/>
        <w:lvlJc w:val="left"/>
        <w:pPr>
          <w:ind w:left="1440" w:hanging="360"/>
        </w:pPr>
        <w:rPr>
          <w:rFonts w:ascii="Arial" w:hAnsi="Arial" w:cs="Arial" w:hint="default"/>
          <w:sz w:val="20"/>
          <w:szCs w:val="20"/>
        </w:rPr>
      </w:lvl>
    </w:lvlOverride>
  </w:num>
  <w:num w:numId="135">
    <w:abstractNumId w:val="45"/>
  </w:num>
  <w:numIdMacAtCleanup w:val="1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3483"/>
    <w:rsid w:val="0000006D"/>
    <w:rsid w:val="0000202C"/>
    <w:rsid w:val="000028A7"/>
    <w:rsid w:val="000047B5"/>
    <w:rsid w:val="000054CB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3C5C"/>
    <w:rsid w:val="00044100"/>
    <w:rsid w:val="00045429"/>
    <w:rsid w:val="00046825"/>
    <w:rsid w:val="00046EBE"/>
    <w:rsid w:val="00047193"/>
    <w:rsid w:val="00047430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41F9"/>
    <w:rsid w:val="00080EE9"/>
    <w:rsid w:val="00081839"/>
    <w:rsid w:val="00082197"/>
    <w:rsid w:val="0008241E"/>
    <w:rsid w:val="00084111"/>
    <w:rsid w:val="00084DF2"/>
    <w:rsid w:val="0008603C"/>
    <w:rsid w:val="0009111C"/>
    <w:rsid w:val="00091245"/>
    <w:rsid w:val="000956FA"/>
    <w:rsid w:val="00095983"/>
    <w:rsid w:val="000A4391"/>
    <w:rsid w:val="000A61E6"/>
    <w:rsid w:val="000A68E5"/>
    <w:rsid w:val="000B1038"/>
    <w:rsid w:val="000B17D4"/>
    <w:rsid w:val="000B285B"/>
    <w:rsid w:val="000B33D6"/>
    <w:rsid w:val="000B476E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159"/>
    <w:rsid w:val="000E2DE0"/>
    <w:rsid w:val="000E2ED1"/>
    <w:rsid w:val="000E3C8A"/>
    <w:rsid w:val="000E49FF"/>
    <w:rsid w:val="000E604A"/>
    <w:rsid w:val="000E6766"/>
    <w:rsid w:val="000E6A48"/>
    <w:rsid w:val="000E6FB1"/>
    <w:rsid w:val="000E79B0"/>
    <w:rsid w:val="000F0E8D"/>
    <w:rsid w:val="000F2008"/>
    <w:rsid w:val="000F2AE3"/>
    <w:rsid w:val="000F620F"/>
    <w:rsid w:val="000F7C46"/>
    <w:rsid w:val="000F7F11"/>
    <w:rsid w:val="001002DA"/>
    <w:rsid w:val="00102C61"/>
    <w:rsid w:val="00102E72"/>
    <w:rsid w:val="00102F78"/>
    <w:rsid w:val="0010328C"/>
    <w:rsid w:val="00103989"/>
    <w:rsid w:val="00111524"/>
    <w:rsid w:val="00111526"/>
    <w:rsid w:val="00112579"/>
    <w:rsid w:val="00113875"/>
    <w:rsid w:val="00113A41"/>
    <w:rsid w:val="001142C0"/>
    <w:rsid w:val="00115A3E"/>
    <w:rsid w:val="001163A3"/>
    <w:rsid w:val="001209CA"/>
    <w:rsid w:val="00122CD6"/>
    <w:rsid w:val="0012412D"/>
    <w:rsid w:val="00126835"/>
    <w:rsid w:val="00126CFA"/>
    <w:rsid w:val="00127FA0"/>
    <w:rsid w:val="00131A6D"/>
    <w:rsid w:val="0013283A"/>
    <w:rsid w:val="0013283C"/>
    <w:rsid w:val="00134853"/>
    <w:rsid w:val="00134BD2"/>
    <w:rsid w:val="001356FE"/>
    <w:rsid w:val="00135B54"/>
    <w:rsid w:val="001402B5"/>
    <w:rsid w:val="001413E8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CED"/>
    <w:rsid w:val="00146D96"/>
    <w:rsid w:val="0014790C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49ED"/>
    <w:rsid w:val="00164A33"/>
    <w:rsid w:val="001663C1"/>
    <w:rsid w:val="00166D5C"/>
    <w:rsid w:val="001731B2"/>
    <w:rsid w:val="00174E66"/>
    <w:rsid w:val="00175321"/>
    <w:rsid w:val="0017648E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ABF"/>
    <w:rsid w:val="00193DD8"/>
    <w:rsid w:val="00193EF0"/>
    <w:rsid w:val="0019446E"/>
    <w:rsid w:val="001961A4"/>
    <w:rsid w:val="001A1590"/>
    <w:rsid w:val="001A3C3F"/>
    <w:rsid w:val="001A47EA"/>
    <w:rsid w:val="001A4AB7"/>
    <w:rsid w:val="001A67C1"/>
    <w:rsid w:val="001A7188"/>
    <w:rsid w:val="001B03C3"/>
    <w:rsid w:val="001B0701"/>
    <w:rsid w:val="001B0918"/>
    <w:rsid w:val="001B224A"/>
    <w:rsid w:val="001B4158"/>
    <w:rsid w:val="001B752F"/>
    <w:rsid w:val="001B7AAC"/>
    <w:rsid w:val="001C0223"/>
    <w:rsid w:val="001C05C9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34C"/>
    <w:rsid w:val="001E3CF4"/>
    <w:rsid w:val="001E6C0A"/>
    <w:rsid w:val="001F078A"/>
    <w:rsid w:val="001F3EF9"/>
    <w:rsid w:val="001F5A27"/>
    <w:rsid w:val="001F5A7E"/>
    <w:rsid w:val="001F7C14"/>
    <w:rsid w:val="001F7C83"/>
    <w:rsid w:val="00200EB3"/>
    <w:rsid w:val="002017AC"/>
    <w:rsid w:val="0020334E"/>
    <w:rsid w:val="00203914"/>
    <w:rsid w:val="00203D74"/>
    <w:rsid w:val="00204987"/>
    <w:rsid w:val="00204F93"/>
    <w:rsid w:val="0020558B"/>
    <w:rsid w:val="00206AE4"/>
    <w:rsid w:val="0020742E"/>
    <w:rsid w:val="00207434"/>
    <w:rsid w:val="0021391B"/>
    <w:rsid w:val="002174DA"/>
    <w:rsid w:val="00220509"/>
    <w:rsid w:val="00220DA4"/>
    <w:rsid w:val="00221481"/>
    <w:rsid w:val="002237F6"/>
    <w:rsid w:val="00223922"/>
    <w:rsid w:val="00223AF8"/>
    <w:rsid w:val="00225AF8"/>
    <w:rsid w:val="00230609"/>
    <w:rsid w:val="00232662"/>
    <w:rsid w:val="002333A0"/>
    <w:rsid w:val="00234C12"/>
    <w:rsid w:val="00236C58"/>
    <w:rsid w:val="0024139B"/>
    <w:rsid w:val="002415B5"/>
    <w:rsid w:val="00241E19"/>
    <w:rsid w:val="00241FAC"/>
    <w:rsid w:val="00242BA8"/>
    <w:rsid w:val="0024497F"/>
    <w:rsid w:val="00246C20"/>
    <w:rsid w:val="002500FC"/>
    <w:rsid w:val="00250524"/>
    <w:rsid w:val="00250BDB"/>
    <w:rsid w:val="00251EAE"/>
    <w:rsid w:val="00255209"/>
    <w:rsid w:val="00255873"/>
    <w:rsid w:val="00256514"/>
    <w:rsid w:val="002603CC"/>
    <w:rsid w:val="002625B6"/>
    <w:rsid w:val="002631AA"/>
    <w:rsid w:val="00263AFD"/>
    <w:rsid w:val="00264292"/>
    <w:rsid w:val="00265A17"/>
    <w:rsid w:val="00266972"/>
    <w:rsid w:val="00266FDF"/>
    <w:rsid w:val="00270C59"/>
    <w:rsid w:val="00270C75"/>
    <w:rsid w:val="00271153"/>
    <w:rsid w:val="002722F7"/>
    <w:rsid w:val="002757FA"/>
    <w:rsid w:val="00276A2A"/>
    <w:rsid w:val="00276FC7"/>
    <w:rsid w:val="0027799E"/>
    <w:rsid w:val="00281000"/>
    <w:rsid w:val="00281A20"/>
    <w:rsid w:val="00282010"/>
    <w:rsid w:val="00282553"/>
    <w:rsid w:val="0028272B"/>
    <w:rsid w:val="002840F4"/>
    <w:rsid w:val="00284BB2"/>
    <w:rsid w:val="002852F9"/>
    <w:rsid w:val="00293F25"/>
    <w:rsid w:val="00295922"/>
    <w:rsid w:val="00295D98"/>
    <w:rsid w:val="00296CF8"/>
    <w:rsid w:val="002978EA"/>
    <w:rsid w:val="002A04B9"/>
    <w:rsid w:val="002A2E2A"/>
    <w:rsid w:val="002A4539"/>
    <w:rsid w:val="002A4F5D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0856"/>
    <w:rsid w:val="002C0911"/>
    <w:rsid w:val="002C3D39"/>
    <w:rsid w:val="002C409C"/>
    <w:rsid w:val="002C41F8"/>
    <w:rsid w:val="002C61DF"/>
    <w:rsid w:val="002C7BBC"/>
    <w:rsid w:val="002D4470"/>
    <w:rsid w:val="002D5979"/>
    <w:rsid w:val="002D642D"/>
    <w:rsid w:val="002D6960"/>
    <w:rsid w:val="002D7D66"/>
    <w:rsid w:val="002E207D"/>
    <w:rsid w:val="002E416F"/>
    <w:rsid w:val="002E4FAE"/>
    <w:rsid w:val="002F0124"/>
    <w:rsid w:val="002F0795"/>
    <w:rsid w:val="002F2D9C"/>
    <w:rsid w:val="002F352D"/>
    <w:rsid w:val="002F36C6"/>
    <w:rsid w:val="002F5C0E"/>
    <w:rsid w:val="0030040A"/>
    <w:rsid w:val="00301946"/>
    <w:rsid w:val="00302A58"/>
    <w:rsid w:val="00303560"/>
    <w:rsid w:val="00304FC6"/>
    <w:rsid w:val="003053D1"/>
    <w:rsid w:val="00305924"/>
    <w:rsid w:val="00307D89"/>
    <w:rsid w:val="0031048C"/>
    <w:rsid w:val="00310B30"/>
    <w:rsid w:val="00310DFC"/>
    <w:rsid w:val="00312723"/>
    <w:rsid w:val="00312C12"/>
    <w:rsid w:val="00313403"/>
    <w:rsid w:val="00313DD1"/>
    <w:rsid w:val="003150AF"/>
    <w:rsid w:val="00317EBC"/>
    <w:rsid w:val="00320564"/>
    <w:rsid w:val="00321FF8"/>
    <w:rsid w:val="00322136"/>
    <w:rsid w:val="0032236D"/>
    <w:rsid w:val="00324656"/>
    <w:rsid w:val="00325C9D"/>
    <w:rsid w:val="003263A9"/>
    <w:rsid w:val="00326A43"/>
    <w:rsid w:val="00327468"/>
    <w:rsid w:val="00327EDC"/>
    <w:rsid w:val="00333E5C"/>
    <w:rsid w:val="00333E7A"/>
    <w:rsid w:val="003358F3"/>
    <w:rsid w:val="00336101"/>
    <w:rsid w:val="00336F69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41A4"/>
    <w:rsid w:val="00375777"/>
    <w:rsid w:val="00375817"/>
    <w:rsid w:val="00377F60"/>
    <w:rsid w:val="00382DDB"/>
    <w:rsid w:val="00384708"/>
    <w:rsid w:val="00385255"/>
    <w:rsid w:val="0038630B"/>
    <w:rsid w:val="0038748A"/>
    <w:rsid w:val="00387771"/>
    <w:rsid w:val="003923AA"/>
    <w:rsid w:val="00394846"/>
    <w:rsid w:val="0039598F"/>
    <w:rsid w:val="003978B4"/>
    <w:rsid w:val="003A188D"/>
    <w:rsid w:val="003A2397"/>
    <w:rsid w:val="003A5319"/>
    <w:rsid w:val="003B0127"/>
    <w:rsid w:val="003B1B0D"/>
    <w:rsid w:val="003B1C89"/>
    <w:rsid w:val="003B28B1"/>
    <w:rsid w:val="003B2A6C"/>
    <w:rsid w:val="003B314C"/>
    <w:rsid w:val="003B61A7"/>
    <w:rsid w:val="003C1610"/>
    <w:rsid w:val="003C425C"/>
    <w:rsid w:val="003C4BAD"/>
    <w:rsid w:val="003C61B6"/>
    <w:rsid w:val="003C7F28"/>
    <w:rsid w:val="003D132E"/>
    <w:rsid w:val="003D141C"/>
    <w:rsid w:val="003D1B28"/>
    <w:rsid w:val="003D1E3B"/>
    <w:rsid w:val="003D2AE5"/>
    <w:rsid w:val="003D3F7B"/>
    <w:rsid w:val="003D6213"/>
    <w:rsid w:val="003D6CB9"/>
    <w:rsid w:val="003E0BAF"/>
    <w:rsid w:val="003E0C22"/>
    <w:rsid w:val="003E17BD"/>
    <w:rsid w:val="003E24CB"/>
    <w:rsid w:val="003E493D"/>
    <w:rsid w:val="003E5A50"/>
    <w:rsid w:val="003E76B5"/>
    <w:rsid w:val="003F2856"/>
    <w:rsid w:val="003F2DB7"/>
    <w:rsid w:val="003F383B"/>
    <w:rsid w:val="003F3CAD"/>
    <w:rsid w:val="003F3D25"/>
    <w:rsid w:val="003F3E54"/>
    <w:rsid w:val="003F508F"/>
    <w:rsid w:val="003F6D3A"/>
    <w:rsid w:val="00400DF7"/>
    <w:rsid w:val="00402AC2"/>
    <w:rsid w:val="00403F42"/>
    <w:rsid w:val="0040522B"/>
    <w:rsid w:val="00410A11"/>
    <w:rsid w:val="00413305"/>
    <w:rsid w:val="00413C83"/>
    <w:rsid w:val="00416364"/>
    <w:rsid w:val="00416837"/>
    <w:rsid w:val="004176F8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37794"/>
    <w:rsid w:val="00437E16"/>
    <w:rsid w:val="0044061C"/>
    <w:rsid w:val="00441CA4"/>
    <w:rsid w:val="00441D3D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56B"/>
    <w:rsid w:val="00460C74"/>
    <w:rsid w:val="00462831"/>
    <w:rsid w:val="004653F9"/>
    <w:rsid w:val="00466CF3"/>
    <w:rsid w:val="0047030B"/>
    <w:rsid w:val="00470ADE"/>
    <w:rsid w:val="00470BAF"/>
    <w:rsid w:val="00471194"/>
    <w:rsid w:val="00471B10"/>
    <w:rsid w:val="004720A7"/>
    <w:rsid w:val="0047504B"/>
    <w:rsid w:val="00475879"/>
    <w:rsid w:val="004774AC"/>
    <w:rsid w:val="00477DC7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FE8"/>
    <w:rsid w:val="00495154"/>
    <w:rsid w:val="004953A2"/>
    <w:rsid w:val="00495F9D"/>
    <w:rsid w:val="004972D5"/>
    <w:rsid w:val="004A1030"/>
    <w:rsid w:val="004A1092"/>
    <w:rsid w:val="004A24E7"/>
    <w:rsid w:val="004A4188"/>
    <w:rsid w:val="004A52AD"/>
    <w:rsid w:val="004A6DB8"/>
    <w:rsid w:val="004A7A64"/>
    <w:rsid w:val="004A7CBC"/>
    <w:rsid w:val="004B2FB6"/>
    <w:rsid w:val="004B31A6"/>
    <w:rsid w:val="004C092F"/>
    <w:rsid w:val="004C099B"/>
    <w:rsid w:val="004C1852"/>
    <w:rsid w:val="004C1B87"/>
    <w:rsid w:val="004C5E37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4B0"/>
    <w:rsid w:val="004D7AB6"/>
    <w:rsid w:val="004D7CDD"/>
    <w:rsid w:val="004E092F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4F7"/>
    <w:rsid w:val="004F397E"/>
    <w:rsid w:val="004F5F2F"/>
    <w:rsid w:val="004F5FC8"/>
    <w:rsid w:val="004F646B"/>
    <w:rsid w:val="004F6ABC"/>
    <w:rsid w:val="004F7C61"/>
    <w:rsid w:val="00501F7D"/>
    <w:rsid w:val="00502FC3"/>
    <w:rsid w:val="00506412"/>
    <w:rsid w:val="00510C12"/>
    <w:rsid w:val="00511815"/>
    <w:rsid w:val="0051208F"/>
    <w:rsid w:val="00512F8F"/>
    <w:rsid w:val="005138EE"/>
    <w:rsid w:val="00514416"/>
    <w:rsid w:val="00514A3A"/>
    <w:rsid w:val="0051535E"/>
    <w:rsid w:val="005168F6"/>
    <w:rsid w:val="00520C64"/>
    <w:rsid w:val="005214A9"/>
    <w:rsid w:val="00521F24"/>
    <w:rsid w:val="00523A00"/>
    <w:rsid w:val="00524193"/>
    <w:rsid w:val="005271AF"/>
    <w:rsid w:val="00527F76"/>
    <w:rsid w:val="00530022"/>
    <w:rsid w:val="005303AF"/>
    <w:rsid w:val="005318C9"/>
    <w:rsid w:val="005326C1"/>
    <w:rsid w:val="00533D0D"/>
    <w:rsid w:val="0053605A"/>
    <w:rsid w:val="00537139"/>
    <w:rsid w:val="00540045"/>
    <w:rsid w:val="00540106"/>
    <w:rsid w:val="00541166"/>
    <w:rsid w:val="00545BD2"/>
    <w:rsid w:val="00546655"/>
    <w:rsid w:val="005472D4"/>
    <w:rsid w:val="00547430"/>
    <w:rsid w:val="00550555"/>
    <w:rsid w:val="00552F10"/>
    <w:rsid w:val="005534B7"/>
    <w:rsid w:val="00554F11"/>
    <w:rsid w:val="00555363"/>
    <w:rsid w:val="00561994"/>
    <w:rsid w:val="00561CF5"/>
    <w:rsid w:val="00566245"/>
    <w:rsid w:val="0056719D"/>
    <w:rsid w:val="005671C6"/>
    <w:rsid w:val="00571AC3"/>
    <w:rsid w:val="005722A1"/>
    <w:rsid w:val="005728D9"/>
    <w:rsid w:val="005731F7"/>
    <w:rsid w:val="00573C0B"/>
    <w:rsid w:val="00573DE7"/>
    <w:rsid w:val="00574E90"/>
    <w:rsid w:val="005755D5"/>
    <w:rsid w:val="00575715"/>
    <w:rsid w:val="0057603E"/>
    <w:rsid w:val="005833D6"/>
    <w:rsid w:val="00584942"/>
    <w:rsid w:val="00584BA0"/>
    <w:rsid w:val="005901E2"/>
    <w:rsid w:val="00590EA1"/>
    <w:rsid w:val="005915A6"/>
    <w:rsid w:val="00596F86"/>
    <w:rsid w:val="005978CC"/>
    <w:rsid w:val="005A2030"/>
    <w:rsid w:val="005A303C"/>
    <w:rsid w:val="005A31E9"/>
    <w:rsid w:val="005A57F0"/>
    <w:rsid w:val="005A5D38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6138"/>
    <w:rsid w:val="005D6231"/>
    <w:rsid w:val="005D7041"/>
    <w:rsid w:val="005D7321"/>
    <w:rsid w:val="005E19F4"/>
    <w:rsid w:val="005E5EEF"/>
    <w:rsid w:val="005E5F85"/>
    <w:rsid w:val="005F0482"/>
    <w:rsid w:val="005F11B7"/>
    <w:rsid w:val="005F18D0"/>
    <w:rsid w:val="005F1E91"/>
    <w:rsid w:val="005F2C5C"/>
    <w:rsid w:val="005F3F35"/>
    <w:rsid w:val="005F4EA0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45A0"/>
    <w:rsid w:val="00615053"/>
    <w:rsid w:val="0061573A"/>
    <w:rsid w:val="006158B7"/>
    <w:rsid w:val="0061598D"/>
    <w:rsid w:val="00615A09"/>
    <w:rsid w:val="00615BF5"/>
    <w:rsid w:val="00615C24"/>
    <w:rsid w:val="00615DE2"/>
    <w:rsid w:val="00617370"/>
    <w:rsid w:val="00620448"/>
    <w:rsid w:val="00620D4D"/>
    <w:rsid w:val="00621BF3"/>
    <w:rsid w:val="006235B1"/>
    <w:rsid w:val="00625EC0"/>
    <w:rsid w:val="00627EA4"/>
    <w:rsid w:val="0063078D"/>
    <w:rsid w:val="00633D2F"/>
    <w:rsid w:val="0063483B"/>
    <w:rsid w:val="00634980"/>
    <w:rsid w:val="00636C00"/>
    <w:rsid w:val="00637636"/>
    <w:rsid w:val="00643EBA"/>
    <w:rsid w:val="00644329"/>
    <w:rsid w:val="006544C9"/>
    <w:rsid w:val="0065644F"/>
    <w:rsid w:val="00662F1B"/>
    <w:rsid w:val="00663C1A"/>
    <w:rsid w:val="00664B67"/>
    <w:rsid w:val="0066543D"/>
    <w:rsid w:val="00670D42"/>
    <w:rsid w:val="00671403"/>
    <w:rsid w:val="00672B21"/>
    <w:rsid w:val="00674A09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07AB"/>
    <w:rsid w:val="006912DE"/>
    <w:rsid w:val="00691431"/>
    <w:rsid w:val="00691E0F"/>
    <w:rsid w:val="00692173"/>
    <w:rsid w:val="00692B10"/>
    <w:rsid w:val="006930C3"/>
    <w:rsid w:val="006940D9"/>
    <w:rsid w:val="0069476D"/>
    <w:rsid w:val="006963E7"/>
    <w:rsid w:val="00696978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2A56"/>
    <w:rsid w:val="006B32AB"/>
    <w:rsid w:val="006B34A1"/>
    <w:rsid w:val="006B444A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26F9"/>
    <w:rsid w:val="006C32B4"/>
    <w:rsid w:val="006C72A4"/>
    <w:rsid w:val="006D076E"/>
    <w:rsid w:val="006D0D73"/>
    <w:rsid w:val="006D1BC4"/>
    <w:rsid w:val="006D2026"/>
    <w:rsid w:val="006D3108"/>
    <w:rsid w:val="006D3AA7"/>
    <w:rsid w:val="006D3FD1"/>
    <w:rsid w:val="006D4AEE"/>
    <w:rsid w:val="006D6FEF"/>
    <w:rsid w:val="006D706C"/>
    <w:rsid w:val="006E00B9"/>
    <w:rsid w:val="006E147D"/>
    <w:rsid w:val="006E298C"/>
    <w:rsid w:val="006E42D8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701168"/>
    <w:rsid w:val="00701348"/>
    <w:rsid w:val="007020DC"/>
    <w:rsid w:val="007026AE"/>
    <w:rsid w:val="00703020"/>
    <w:rsid w:val="007032AA"/>
    <w:rsid w:val="007032EF"/>
    <w:rsid w:val="007052AF"/>
    <w:rsid w:val="00706E45"/>
    <w:rsid w:val="00712B9D"/>
    <w:rsid w:val="00714053"/>
    <w:rsid w:val="00714513"/>
    <w:rsid w:val="007203E1"/>
    <w:rsid w:val="00721626"/>
    <w:rsid w:val="007217B2"/>
    <w:rsid w:val="007218A9"/>
    <w:rsid w:val="00722046"/>
    <w:rsid w:val="007221AB"/>
    <w:rsid w:val="00723C7F"/>
    <w:rsid w:val="00724122"/>
    <w:rsid w:val="007247A1"/>
    <w:rsid w:val="00725C30"/>
    <w:rsid w:val="007307DB"/>
    <w:rsid w:val="00730C1C"/>
    <w:rsid w:val="0073244D"/>
    <w:rsid w:val="00732F6C"/>
    <w:rsid w:val="00733E35"/>
    <w:rsid w:val="007413CC"/>
    <w:rsid w:val="00750438"/>
    <w:rsid w:val="0075068C"/>
    <w:rsid w:val="00751047"/>
    <w:rsid w:val="0075113B"/>
    <w:rsid w:val="00751894"/>
    <w:rsid w:val="00751E51"/>
    <w:rsid w:val="007534A8"/>
    <w:rsid w:val="007539CA"/>
    <w:rsid w:val="00755229"/>
    <w:rsid w:val="0075571C"/>
    <w:rsid w:val="00755CB5"/>
    <w:rsid w:val="00760562"/>
    <w:rsid w:val="007611F4"/>
    <w:rsid w:val="00763044"/>
    <w:rsid w:val="007631C7"/>
    <w:rsid w:val="007645FC"/>
    <w:rsid w:val="007652FB"/>
    <w:rsid w:val="00766A10"/>
    <w:rsid w:val="00770D9C"/>
    <w:rsid w:val="00771232"/>
    <w:rsid w:val="00771E88"/>
    <w:rsid w:val="007731AD"/>
    <w:rsid w:val="007741B1"/>
    <w:rsid w:val="007757F6"/>
    <w:rsid w:val="00775EDD"/>
    <w:rsid w:val="00776763"/>
    <w:rsid w:val="00776F82"/>
    <w:rsid w:val="007816DE"/>
    <w:rsid w:val="00782DE4"/>
    <w:rsid w:val="00782E08"/>
    <w:rsid w:val="00783B4E"/>
    <w:rsid w:val="00784104"/>
    <w:rsid w:val="00784147"/>
    <w:rsid w:val="00784A2F"/>
    <w:rsid w:val="00790428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2E53"/>
    <w:rsid w:val="007A307E"/>
    <w:rsid w:val="007A34AE"/>
    <w:rsid w:val="007A6989"/>
    <w:rsid w:val="007A6EC6"/>
    <w:rsid w:val="007B0978"/>
    <w:rsid w:val="007B0A22"/>
    <w:rsid w:val="007B1D52"/>
    <w:rsid w:val="007B2647"/>
    <w:rsid w:val="007B5B46"/>
    <w:rsid w:val="007B6BB1"/>
    <w:rsid w:val="007B7C22"/>
    <w:rsid w:val="007C1250"/>
    <w:rsid w:val="007C2A98"/>
    <w:rsid w:val="007C3483"/>
    <w:rsid w:val="007C3B7B"/>
    <w:rsid w:val="007C5185"/>
    <w:rsid w:val="007C6B51"/>
    <w:rsid w:val="007C7122"/>
    <w:rsid w:val="007C7D78"/>
    <w:rsid w:val="007D0940"/>
    <w:rsid w:val="007D1905"/>
    <w:rsid w:val="007D3991"/>
    <w:rsid w:val="007D3D8A"/>
    <w:rsid w:val="007D4130"/>
    <w:rsid w:val="007D6D24"/>
    <w:rsid w:val="007E5164"/>
    <w:rsid w:val="007F22A1"/>
    <w:rsid w:val="007F2E0A"/>
    <w:rsid w:val="007F53B8"/>
    <w:rsid w:val="007F53F1"/>
    <w:rsid w:val="007F577F"/>
    <w:rsid w:val="007F57E1"/>
    <w:rsid w:val="007F5824"/>
    <w:rsid w:val="00800FFA"/>
    <w:rsid w:val="00802D60"/>
    <w:rsid w:val="00804805"/>
    <w:rsid w:val="00805A81"/>
    <w:rsid w:val="0080669F"/>
    <w:rsid w:val="00806FD6"/>
    <w:rsid w:val="0081039D"/>
    <w:rsid w:val="00812D81"/>
    <w:rsid w:val="008131BD"/>
    <w:rsid w:val="00814BFD"/>
    <w:rsid w:val="00815A95"/>
    <w:rsid w:val="00815C51"/>
    <w:rsid w:val="00815EE0"/>
    <w:rsid w:val="0082001F"/>
    <w:rsid w:val="008208F5"/>
    <w:rsid w:val="00821399"/>
    <w:rsid w:val="008239FA"/>
    <w:rsid w:val="00824406"/>
    <w:rsid w:val="0082516F"/>
    <w:rsid w:val="008306E7"/>
    <w:rsid w:val="00831653"/>
    <w:rsid w:val="00831EBC"/>
    <w:rsid w:val="00833FC6"/>
    <w:rsid w:val="008341AA"/>
    <w:rsid w:val="00834F95"/>
    <w:rsid w:val="00835433"/>
    <w:rsid w:val="00835796"/>
    <w:rsid w:val="008360DC"/>
    <w:rsid w:val="008360F2"/>
    <w:rsid w:val="0083746F"/>
    <w:rsid w:val="0084315D"/>
    <w:rsid w:val="00843318"/>
    <w:rsid w:val="00852D07"/>
    <w:rsid w:val="00854750"/>
    <w:rsid w:val="008556B5"/>
    <w:rsid w:val="00855995"/>
    <w:rsid w:val="00861DC8"/>
    <w:rsid w:val="00865AFD"/>
    <w:rsid w:val="00866222"/>
    <w:rsid w:val="00866814"/>
    <w:rsid w:val="008669EA"/>
    <w:rsid w:val="00866F26"/>
    <w:rsid w:val="00867957"/>
    <w:rsid w:val="00870084"/>
    <w:rsid w:val="008701D5"/>
    <w:rsid w:val="0087114C"/>
    <w:rsid w:val="00873BBB"/>
    <w:rsid w:val="00875FDC"/>
    <w:rsid w:val="00876679"/>
    <w:rsid w:val="008766E1"/>
    <w:rsid w:val="00876828"/>
    <w:rsid w:val="00876C6D"/>
    <w:rsid w:val="00877FCB"/>
    <w:rsid w:val="008808FD"/>
    <w:rsid w:val="0088095E"/>
    <w:rsid w:val="0088617B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5CC4"/>
    <w:rsid w:val="00896201"/>
    <w:rsid w:val="00896433"/>
    <w:rsid w:val="008A0E00"/>
    <w:rsid w:val="008A1B39"/>
    <w:rsid w:val="008A5255"/>
    <w:rsid w:val="008B11C0"/>
    <w:rsid w:val="008B1785"/>
    <w:rsid w:val="008B3F9E"/>
    <w:rsid w:val="008B5535"/>
    <w:rsid w:val="008B59EA"/>
    <w:rsid w:val="008B6A40"/>
    <w:rsid w:val="008B6A8D"/>
    <w:rsid w:val="008B7A0D"/>
    <w:rsid w:val="008B7D6B"/>
    <w:rsid w:val="008C0697"/>
    <w:rsid w:val="008C339C"/>
    <w:rsid w:val="008C716F"/>
    <w:rsid w:val="008D0586"/>
    <w:rsid w:val="008D07D3"/>
    <w:rsid w:val="008D234E"/>
    <w:rsid w:val="008D255E"/>
    <w:rsid w:val="008D26B1"/>
    <w:rsid w:val="008D3466"/>
    <w:rsid w:val="008D4478"/>
    <w:rsid w:val="008D533A"/>
    <w:rsid w:val="008D5E50"/>
    <w:rsid w:val="008E179D"/>
    <w:rsid w:val="008E4439"/>
    <w:rsid w:val="008E6D0D"/>
    <w:rsid w:val="008F0B20"/>
    <w:rsid w:val="008F22B6"/>
    <w:rsid w:val="008F2C3C"/>
    <w:rsid w:val="009018D6"/>
    <w:rsid w:val="009026FF"/>
    <w:rsid w:val="00903584"/>
    <w:rsid w:val="009041E3"/>
    <w:rsid w:val="00904685"/>
    <w:rsid w:val="0091053E"/>
    <w:rsid w:val="00911E5C"/>
    <w:rsid w:val="00912787"/>
    <w:rsid w:val="00912C8F"/>
    <w:rsid w:val="009132F0"/>
    <w:rsid w:val="00914294"/>
    <w:rsid w:val="00914FD7"/>
    <w:rsid w:val="00916821"/>
    <w:rsid w:val="00916F0F"/>
    <w:rsid w:val="0091720D"/>
    <w:rsid w:val="0091770A"/>
    <w:rsid w:val="00922275"/>
    <w:rsid w:val="0092247B"/>
    <w:rsid w:val="00922622"/>
    <w:rsid w:val="009228BB"/>
    <w:rsid w:val="009234C8"/>
    <w:rsid w:val="00925D1D"/>
    <w:rsid w:val="00927712"/>
    <w:rsid w:val="009341FF"/>
    <w:rsid w:val="00936D5C"/>
    <w:rsid w:val="00936F8D"/>
    <w:rsid w:val="00940A51"/>
    <w:rsid w:val="00941FF3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289B"/>
    <w:rsid w:val="0096413A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F9D"/>
    <w:rsid w:val="00983873"/>
    <w:rsid w:val="009859CE"/>
    <w:rsid w:val="00986210"/>
    <w:rsid w:val="00986D66"/>
    <w:rsid w:val="00991790"/>
    <w:rsid w:val="00993368"/>
    <w:rsid w:val="0099465E"/>
    <w:rsid w:val="009A217D"/>
    <w:rsid w:val="009A2364"/>
    <w:rsid w:val="009A42CB"/>
    <w:rsid w:val="009A69DA"/>
    <w:rsid w:val="009B2886"/>
    <w:rsid w:val="009B2F6B"/>
    <w:rsid w:val="009B3A35"/>
    <w:rsid w:val="009B52FC"/>
    <w:rsid w:val="009B5C08"/>
    <w:rsid w:val="009C08E7"/>
    <w:rsid w:val="009C0CCC"/>
    <w:rsid w:val="009C63FD"/>
    <w:rsid w:val="009C6C75"/>
    <w:rsid w:val="009C7576"/>
    <w:rsid w:val="009D25DD"/>
    <w:rsid w:val="009D39D0"/>
    <w:rsid w:val="009D3A68"/>
    <w:rsid w:val="009D3ED5"/>
    <w:rsid w:val="009D5D60"/>
    <w:rsid w:val="009D5E96"/>
    <w:rsid w:val="009D5FE4"/>
    <w:rsid w:val="009D7FED"/>
    <w:rsid w:val="009E08E3"/>
    <w:rsid w:val="009E6DDA"/>
    <w:rsid w:val="009F0CB1"/>
    <w:rsid w:val="009F10C3"/>
    <w:rsid w:val="009F28DE"/>
    <w:rsid w:val="009F39F1"/>
    <w:rsid w:val="009F4D35"/>
    <w:rsid w:val="009F54FC"/>
    <w:rsid w:val="009F6B26"/>
    <w:rsid w:val="00A0492F"/>
    <w:rsid w:val="00A05268"/>
    <w:rsid w:val="00A0743B"/>
    <w:rsid w:val="00A07B06"/>
    <w:rsid w:val="00A12108"/>
    <w:rsid w:val="00A122FF"/>
    <w:rsid w:val="00A1707E"/>
    <w:rsid w:val="00A17459"/>
    <w:rsid w:val="00A22732"/>
    <w:rsid w:val="00A249A3"/>
    <w:rsid w:val="00A26643"/>
    <w:rsid w:val="00A27A43"/>
    <w:rsid w:val="00A31726"/>
    <w:rsid w:val="00A32918"/>
    <w:rsid w:val="00A34387"/>
    <w:rsid w:val="00A3447F"/>
    <w:rsid w:val="00A352B5"/>
    <w:rsid w:val="00A3555F"/>
    <w:rsid w:val="00A36DA6"/>
    <w:rsid w:val="00A42592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60DDD"/>
    <w:rsid w:val="00A618ED"/>
    <w:rsid w:val="00A621E1"/>
    <w:rsid w:val="00A622BA"/>
    <w:rsid w:val="00A63E1F"/>
    <w:rsid w:val="00A6492A"/>
    <w:rsid w:val="00A64A80"/>
    <w:rsid w:val="00A661B8"/>
    <w:rsid w:val="00A7092B"/>
    <w:rsid w:val="00A70EB7"/>
    <w:rsid w:val="00A71513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A3E41"/>
    <w:rsid w:val="00AA5021"/>
    <w:rsid w:val="00AB05FA"/>
    <w:rsid w:val="00AB0C55"/>
    <w:rsid w:val="00AB1013"/>
    <w:rsid w:val="00AB47F1"/>
    <w:rsid w:val="00AB49D8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03D3"/>
    <w:rsid w:val="00AE2C3D"/>
    <w:rsid w:val="00AE335D"/>
    <w:rsid w:val="00AE4F77"/>
    <w:rsid w:val="00AE56CB"/>
    <w:rsid w:val="00AE5F9F"/>
    <w:rsid w:val="00AE6AB5"/>
    <w:rsid w:val="00AE6F4D"/>
    <w:rsid w:val="00AF0D13"/>
    <w:rsid w:val="00AF1519"/>
    <w:rsid w:val="00AF23AB"/>
    <w:rsid w:val="00AF272F"/>
    <w:rsid w:val="00AF29F6"/>
    <w:rsid w:val="00AF3E3B"/>
    <w:rsid w:val="00AF4791"/>
    <w:rsid w:val="00AF55E1"/>
    <w:rsid w:val="00AF70BC"/>
    <w:rsid w:val="00B01FE0"/>
    <w:rsid w:val="00B032A0"/>
    <w:rsid w:val="00B04AA1"/>
    <w:rsid w:val="00B06991"/>
    <w:rsid w:val="00B06A75"/>
    <w:rsid w:val="00B077F3"/>
    <w:rsid w:val="00B07B76"/>
    <w:rsid w:val="00B1063F"/>
    <w:rsid w:val="00B149A7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37341"/>
    <w:rsid w:val="00B37B1E"/>
    <w:rsid w:val="00B40316"/>
    <w:rsid w:val="00B440DF"/>
    <w:rsid w:val="00B44177"/>
    <w:rsid w:val="00B44276"/>
    <w:rsid w:val="00B4645F"/>
    <w:rsid w:val="00B5048D"/>
    <w:rsid w:val="00B50BC7"/>
    <w:rsid w:val="00B51EEA"/>
    <w:rsid w:val="00B53DBB"/>
    <w:rsid w:val="00B545F4"/>
    <w:rsid w:val="00B60043"/>
    <w:rsid w:val="00B60066"/>
    <w:rsid w:val="00B6221F"/>
    <w:rsid w:val="00B626C7"/>
    <w:rsid w:val="00B627D7"/>
    <w:rsid w:val="00B641C4"/>
    <w:rsid w:val="00B6495A"/>
    <w:rsid w:val="00B64CF3"/>
    <w:rsid w:val="00B66226"/>
    <w:rsid w:val="00B676D3"/>
    <w:rsid w:val="00B712C5"/>
    <w:rsid w:val="00B7184D"/>
    <w:rsid w:val="00B73F4D"/>
    <w:rsid w:val="00B74957"/>
    <w:rsid w:val="00B75185"/>
    <w:rsid w:val="00B76BE6"/>
    <w:rsid w:val="00B810F9"/>
    <w:rsid w:val="00B81E97"/>
    <w:rsid w:val="00B83303"/>
    <w:rsid w:val="00B83A11"/>
    <w:rsid w:val="00B83C52"/>
    <w:rsid w:val="00B84683"/>
    <w:rsid w:val="00B84A9F"/>
    <w:rsid w:val="00B91AE8"/>
    <w:rsid w:val="00B91B38"/>
    <w:rsid w:val="00B931CF"/>
    <w:rsid w:val="00B94484"/>
    <w:rsid w:val="00B977AC"/>
    <w:rsid w:val="00BA00AF"/>
    <w:rsid w:val="00BA0D37"/>
    <w:rsid w:val="00BA10AC"/>
    <w:rsid w:val="00BA1C8E"/>
    <w:rsid w:val="00BA2A1B"/>
    <w:rsid w:val="00BA301C"/>
    <w:rsid w:val="00BA44C8"/>
    <w:rsid w:val="00BA577B"/>
    <w:rsid w:val="00BA5AD1"/>
    <w:rsid w:val="00BB0327"/>
    <w:rsid w:val="00BB13A6"/>
    <w:rsid w:val="00BB2403"/>
    <w:rsid w:val="00BB3924"/>
    <w:rsid w:val="00BB3DF4"/>
    <w:rsid w:val="00BB4E59"/>
    <w:rsid w:val="00BB4FC0"/>
    <w:rsid w:val="00BB7ACB"/>
    <w:rsid w:val="00BB7BE5"/>
    <w:rsid w:val="00BC02F7"/>
    <w:rsid w:val="00BC0FFF"/>
    <w:rsid w:val="00BC1204"/>
    <w:rsid w:val="00BC478E"/>
    <w:rsid w:val="00BC7C74"/>
    <w:rsid w:val="00BD0E36"/>
    <w:rsid w:val="00BD37AF"/>
    <w:rsid w:val="00BD3FF4"/>
    <w:rsid w:val="00BD41DC"/>
    <w:rsid w:val="00BD44E7"/>
    <w:rsid w:val="00BD57CD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792"/>
    <w:rsid w:val="00C062FD"/>
    <w:rsid w:val="00C0720A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0FC8"/>
    <w:rsid w:val="00C3149A"/>
    <w:rsid w:val="00C31572"/>
    <w:rsid w:val="00C35D5F"/>
    <w:rsid w:val="00C35E3C"/>
    <w:rsid w:val="00C40BFA"/>
    <w:rsid w:val="00C410E1"/>
    <w:rsid w:val="00C43EA7"/>
    <w:rsid w:val="00C45B59"/>
    <w:rsid w:val="00C460A7"/>
    <w:rsid w:val="00C46CAC"/>
    <w:rsid w:val="00C46FF0"/>
    <w:rsid w:val="00C47314"/>
    <w:rsid w:val="00C500D3"/>
    <w:rsid w:val="00C50349"/>
    <w:rsid w:val="00C50616"/>
    <w:rsid w:val="00C509FA"/>
    <w:rsid w:val="00C5101E"/>
    <w:rsid w:val="00C57295"/>
    <w:rsid w:val="00C60694"/>
    <w:rsid w:val="00C61328"/>
    <w:rsid w:val="00C620D4"/>
    <w:rsid w:val="00C6271F"/>
    <w:rsid w:val="00C633A7"/>
    <w:rsid w:val="00C649E2"/>
    <w:rsid w:val="00C653D2"/>
    <w:rsid w:val="00C70662"/>
    <w:rsid w:val="00C711FB"/>
    <w:rsid w:val="00C716E9"/>
    <w:rsid w:val="00C71A1D"/>
    <w:rsid w:val="00C72B98"/>
    <w:rsid w:val="00C746CB"/>
    <w:rsid w:val="00C758E7"/>
    <w:rsid w:val="00C762A6"/>
    <w:rsid w:val="00C76540"/>
    <w:rsid w:val="00C77FBA"/>
    <w:rsid w:val="00C8218E"/>
    <w:rsid w:val="00C823F5"/>
    <w:rsid w:val="00C82F07"/>
    <w:rsid w:val="00C84326"/>
    <w:rsid w:val="00C844B8"/>
    <w:rsid w:val="00C848B4"/>
    <w:rsid w:val="00C84AA9"/>
    <w:rsid w:val="00C85B26"/>
    <w:rsid w:val="00C93C32"/>
    <w:rsid w:val="00C93D58"/>
    <w:rsid w:val="00C943F4"/>
    <w:rsid w:val="00C947C9"/>
    <w:rsid w:val="00C95132"/>
    <w:rsid w:val="00C95287"/>
    <w:rsid w:val="00C97A3C"/>
    <w:rsid w:val="00C97B8A"/>
    <w:rsid w:val="00CA0C66"/>
    <w:rsid w:val="00CA1768"/>
    <w:rsid w:val="00CA326A"/>
    <w:rsid w:val="00CA43E0"/>
    <w:rsid w:val="00CA582F"/>
    <w:rsid w:val="00CA5A67"/>
    <w:rsid w:val="00CB0115"/>
    <w:rsid w:val="00CB018B"/>
    <w:rsid w:val="00CB066E"/>
    <w:rsid w:val="00CB1ABB"/>
    <w:rsid w:val="00CB2B27"/>
    <w:rsid w:val="00CB48D3"/>
    <w:rsid w:val="00CB5FE4"/>
    <w:rsid w:val="00CC00F3"/>
    <w:rsid w:val="00CC0710"/>
    <w:rsid w:val="00CC0C1F"/>
    <w:rsid w:val="00CC100A"/>
    <w:rsid w:val="00CC4E51"/>
    <w:rsid w:val="00CD1033"/>
    <w:rsid w:val="00CD1651"/>
    <w:rsid w:val="00CD1FB7"/>
    <w:rsid w:val="00CD3130"/>
    <w:rsid w:val="00CD46EE"/>
    <w:rsid w:val="00CD487F"/>
    <w:rsid w:val="00CD4F21"/>
    <w:rsid w:val="00CD592B"/>
    <w:rsid w:val="00CD65EF"/>
    <w:rsid w:val="00CD6AFF"/>
    <w:rsid w:val="00CD6E41"/>
    <w:rsid w:val="00CE0076"/>
    <w:rsid w:val="00CE3297"/>
    <w:rsid w:val="00CE405E"/>
    <w:rsid w:val="00CE4E5B"/>
    <w:rsid w:val="00CE6F7D"/>
    <w:rsid w:val="00CE70CD"/>
    <w:rsid w:val="00CF03F2"/>
    <w:rsid w:val="00CF1504"/>
    <w:rsid w:val="00CF249B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3DF0"/>
    <w:rsid w:val="00D14A42"/>
    <w:rsid w:val="00D15E08"/>
    <w:rsid w:val="00D1619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525B"/>
    <w:rsid w:val="00D361A9"/>
    <w:rsid w:val="00D364F8"/>
    <w:rsid w:val="00D406D2"/>
    <w:rsid w:val="00D40F7B"/>
    <w:rsid w:val="00D441A2"/>
    <w:rsid w:val="00D451E0"/>
    <w:rsid w:val="00D45980"/>
    <w:rsid w:val="00D47A42"/>
    <w:rsid w:val="00D55D27"/>
    <w:rsid w:val="00D61342"/>
    <w:rsid w:val="00D613DE"/>
    <w:rsid w:val="00D61DB8"/>
    <w:rsid w:val="00D62F9B"/>
    <w:rsid w:val="00D630B3"/>
    <w:rsid w:val="00D64C87"/>
    <w:rsid w:val="00D6626A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06FD"/>
    <w:rsid w:val="00D8130E"/>
    <w:rsid w:val="00D83357"/>
    <w:rsid w:val="00D8343D"/>
    <w:rsid w:val="00D835C0"/>
    <w:rsid w:val="00D83DDD"/>
    <w:rsid w:val="00D84055"/>
    <w:rsid w:val="00D84AC8"/>
    <w:rsid w:val="00D84AD3"/>
    <w:rsid w:val="00D861F0"/>
    <w:rsid w:val="00D9243B"/>
    <w:rsid w:val="00D92B14"/>
    <w:rsid w:val="00D96055"/>
    <w:rsid w:val="00D96757"/>
    <w:rsid w:val="00DA184F"/>
    <w:rsid w:val="00DA2974"/>
    <w:rsid w:val="00DA3F3B"/>
    <w:rsid w:val="00DA433C"/>
    <w:rsid w:val="00DA572B"/>
    <w:rsid w:val="00DA7204"/>
    <w:rsid w:val="00DA76AA"/>
    <w:rsid w:val="00DB066E"/>
    <w:rsid w:val="00DB11D9"/>
    <w:rsid w:val="00DB2E89"/>
    <w:rsid w:val="00DB2F10"/>
    <w:rsid w:val="00DB50D3"/>
    <w:rsid w:val="00DB55B1"/>
    <w:rsid w:val="00DB5952"/>
    <w:rsid w:val="00DB69A4"/>
    <w:rsid w:val="00DC1316"/>
    <w:rsid w:val="00DC2D54"/>
    <w:rsid w:val="00DC30C7"/>
    <w:rsid w:val="00DC50C5"/>
    <w:rsid w:val="00DC7B7D"/>
    <w:rsid w:val="00DD0092"/>
    <w:rsid w:val="00DD1DE8"/>
    <w:rsid w:val="00DD255C"/>
    <w:rsid w:val="00DD2583"/>
    <w:rsid w:val="00DD29F5"/>
    <w:rsid w:val="00DD35ED"/>
    <w:rsid w:val="00DD5C7A"/>
    <w:rsid w:val="00DD7B2E"/>
    <w:rsid w:val="00DD7F89"/>
    <w:rsid w:val="00DE0F61"/>
    <w:rsid w:val="00DE17D3"/>
    <w:rsid w:val="00DE1A79"/>
    <w:rsid w:val="00DE3ADD"/>
    <w:rsid w:val="00DE597B"/>
    <w:rsid w:val="00DE5FEE"/>
    <w:rsid w:val="00DE7188"/>
    <w:rsid w:val="00DF034D"/>
    <w:rsid w:val="00DF14F8"/>
    <w:rsid w:val="00DF2639"/>
    <w:rsid w:val="00DF659D"/>
    <w:rsid w:val="00DF6C30"/>
    <w:rsid w:val="00DF76A6"/>
    <w:rsid w:val="00E02E5E"/>
    <w:rsid w:val="00E036D1"/>
    <w:rsid w:val="00E05DEA"/>
    <w:rsid w:val="00E06572"/>
    <w:rsid w:val="00E07216"/>
    <w:rsid w:val="00E07860"/>
    <w:rsid w:val="00E104DB"/>
    <w:rsid w:val="00E10CE2"/>
    <w:rsid w:val="00E137EF"/>
    <w:rsid w:val="00E13D34"/>
    <w:rsid w:val="00E13EAE"/>
    <w:rsid w:val="00E155CE"/>
    <w:rsid w:val="00E21968"/>
    <w:rsid w:val="00E21D84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3FB7"/>
    <w:rsid w:val="00E54205"/>
    <w:rsid w:val="00E54C78"/>
    <w:rsid w:val="00E55FDB"/>
    <w:rsid w:val="00E60E87"/>
    <w:rsid w:val="00E610EA"/>
    <w:rsid w:val="00E62BDB"/>
    <w:rsid w:val="00E660A2"/>
    <w:rsid w:val="00E7084A"/>
    <w:rsid w:val="00E7097B"/>
    <w:rsid w:val="00E7112A"/>
    <w:rsid w:val="00E73BCC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65F0"/>
    <w:rsid w:val="00E97869"/>
    <w:rsid w:val="00EA3623"/>
    <w:rsid w:val="00EA45E8"/>
    <w:rsid w:val="00EA5703"/>
    <w:rsid w:val="00EA7261"/>
    <w:rsid w:val="00EB1024"/>
    <w:rsid w:val="00EB1FD5"/>
    <w:rsid w:val="00EB491F"/>
    <w:rsid w:val="00EB5DE3"/>
    <w:rsid w:val="00EB630C"/>
    <w:rsid w:val="00EB7616"/>
    <w:rsid w:val="00EC3830"/>
    <w:rsid w:val="00EC5F56"/>
    <w:rsid w:val="00EC643A"/>
    <w:rsid w:val="00ED1BF4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ABA"/>
    <w:rsid w:val="00EF3374"/>
    <w:rsid w:val="00EF640B"/>
    <w:rsid w:val="00EF6F1F"/>
    <w:rsid w:val="00F004DD"/>
    <w:rsid w:val="00F026FC"/>
    <w:rsid w:val="00F02A85"/>
    <w:rsid w:val="00F04C7E"/>
    <w:rsid w:val="00F04D21"/>
    <w:rsid w:val="00F04E90"/>
    <w:rsid w:val="00F04FC8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17732"/>
    <w:rsid w:val="00F2021D"/>
    <w:rsid w:val="00F25B21"/>
    <w:rsid w:val="00F342AC"/>
    <w:rsid w:val="00F344CE"/>
    <w:rsid w:val="00F348A1"/>
    <w:rsid w:val="00F34B99"/>
    <w:rsid w:val="00F35EB3"/>
    <w:rsid w:val="00F4009C"/>
    <w:rsid w:val="00F40796"/>
    <w:rsid w:val="00F40D83"/>
    <w:rsid w:val="00F4103F"/>
    <w:rsid w:val="00F418F5"/>
    <w:rsid w:val="00F44635"/>
    <w:rsid w:val="00F45292"/>
    <w:rsid w:val="00F478C6"/>
    <w:rsid w:val="00F503B8"/>
    <w:rsid w:val="00F542AE"/>
    <w:rsid w:val="00F549E9"/>
    <w:rsid w:val="00F56C0B"/>
    <w:rsid w:val="00F57CA1"/>
    <w:rsid w:val="00F57CE8"/>
    <w:rsid w:val="00F6148F"/>
    <w:rsid w:val="00F61934"/>
    <w:rsid w:val="00F61C2D"/>
    <w:rsid w:val="00F64CDC"/>
    <w:rsid w:val="00F677FD"/>
    <w:rsid w:val="00F704E6"/>
    <w:rsid w:val="00F705CD"/>
    <w:rsid w:val="00F74B29"/>
    <w:rsid w:val="00F75AF0"/>
    <w:rsid w:val="00F767F6"/>
    <w:rsid w:val="00F774C4"/>
    <w:rsid w:val="00F83340"/>
    <w:rsid w:val="00F8361F"/>
    <w:rsid w:val="00F909FA"/>
    <w:rsid w:val="00F918BC"/>
    <w:rsid w:val="00F9430D"/>
    <w:rsid w:val="00F95E2E"/>
    <w:rsid w:val="00F965F1"/>
    <w:rsid w:val="00F96860"/>
    <w:rsid w:val="00F97E6E"/>
    <w:rsid w:val="00FA107F"/>
    <w:rsid w:val="00FA1B4E"/>
    <w:rsid w:val="00FA2074"/>
    <w:rsid w:val="00FA376D"/>
    <w:rsid w:val="00FA4A24"/>
    <w:rsid w:val="00FA64AF"/>
    <w:rsid w:val="00FA6ED7"/>
    <w:rsid w:val="00FB074B"/>
    <w:rsid w:val="00FB096C"/>
    <w:rsid w:val="00FB0F9A"/>
    <w:rsid w:val="00FB15E6"/>
    <w:rsid w:val="00FB16B8"/>
    <w:rsid w:val="00FB1E11"/>
    <w:rsid w:val="00FB5578"/>
    <w:rsid w:val="00FB680D"/>
    <w:rsid w:val="00FC028C"/>
    <w:rsid w:val="00FC055C"/>
    <w:rsid w:val="00FC0C24"/>
    <w:rsid w:val="00FC0C2D"/>
    <w:rsid w:val="00FC122C"/>
    <w:rsid w:val="00FC1485"/>
    <w:rsid w:val="00FC20A1"/>
    <w:rsid w:val="00FC6E46"/>
    <w:rsid w:val="00FC7143"/>
    <w:rsid w:val="00FD19BC"/>
    <w:rsid w:val="00FD24C4"/>
    <w:rsid w:val="00FD2D4F"/>
    <w:rsid w:val="00FD3D22"/>
    <w:rsid w:val="00FD7993"/>
    <w:rsid w:val="00FE18A1"/>
    <w:rsid w:val="00FE1EA7"/>
    <w:rsid w:val="00FE227E"/>
    <w:rsid w:val="00FE2677"/>
    <w:rsid w:val="00FE27DF"/>
    <w:rsid w:val="00FE295B"/>
    <w:rsid w:val="00FE2E75"/>
    <w:rsid w:val="00FE41C5"/>
    <w:rsid w:val="00FE52A6"/>
    <w:rsid w:val="00FE5371"/>
    <w:rsid w:val="00FE5F56"/>
    <w:rsid w:val="00FE60D1"/>
    <w:rsid w:val="00FE6DA3"/>
    <w:rsid w:val="00FF12B4"/>
    <w:rsid w:val="00FF162C"/>
    <w:rsid w:val="00FF18E7"/>
    <w:rsid w:val="00FF2286"/>
    <w:rsid w:val="00FF3F2F"/>
    <w:rsid w:val="00FF5A44"/>
    <w:rsid w:val="00FF7431"/>
    <w:rsid w:val="00FF7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E9442C"/>
  <w15:chartTrackingRefBased/>
  <w15:docId w15:val="{DA0180F2-C9D5-441C-BEF6-0D173A1F1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5288B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DA184F"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rsid w:val="004E21A8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8z0">
    <w:name w:val="WW8Num8z0"/>
    <w:rsid w:val="00B4645F"/>
    <w:rPr>
      <w:rFonts w:ascii="Symbol" w:hAnsi="Symbol" w:cs="OpenSymbol"/>
    </w:rPr>
  </w:style>
  <w:style w:type="character" w:customStyle="1" w:styleId="WW8Num9z0">
    <w:name w:val="WW8Num9z0"/>
    <w:rsid w:val="00B4645F"/>
    <w:rPr>
      <w:rFonts w:ascii="Symbol" w:hAnsi="Symbol" w:cs="OpenSymbol"/>
    </w:rPr>
  </w:style>
  <w:style w:type="character" w:customStyle="1" w:styleId="Absatz-Standardschriftart">
    <w:name w:val="Absatz-Standardschriftart"/>
    <w:rsid w:val="00B4645F"/>
  </w:style>
  <w:style w:type="character" w:customStyle="1" w:styleId="WW-Absatz-Standardschriftart">
    <w:name w:val="WW-Absatz-Standardschriftart"/>
    <w:rsid w:val="00B4645F"/>
  </w:style>
  <w:style w:type="character" w:customStyle="1" w:styleId="WW-Absatz-Standardschriftart1">
    <w:name w:val="WW-Absatz-Standardschriftart1"/>
    <w:rsid w:val="00B4645F"/>
  </w:style>
  <w:style w:type="character" w:customStyle="1" w:styleId="Domylnaczcionkaakapitu1">
    <w:name w:val="Domyślna czcionka akapitu1"/>
    <w:rsid w:val="00B4645F"/>
  </w:style>
  <w:style w:type="character" w:styleId="Hipercze">
    <w:name w:val="Hyperlink"/>
    <w:uiPriority w:val="99"/>
    <w:rsid w:val="00B4645F"/>
    <w:rPr>
      <w:color w:val="0000FF"/>
      <w:u w:val="single"/>
    </w:rPr>
  </w:style>
  <w:style w:type="character" w:customStyle="1" w:styleId="Znakinumeracji">
    <w:name w:val="Znaki numeracji"/>
    <w:rsid w:val="00B4645F"/>
  </w:style>
  <w:style w:type="character" w:customStyle="1" w:styleId="Symbolewypunktowania">
    <w:name w:val="Symbole wypunktowania"/>
    <w:rsid w:val="00B4645F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B4645F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Tekstpodstawowy">
    <w:name w:val="Body Text"/>
    <w:basedOn w:val="Normalny"/>
    <w:link w:val="TekstpodstawowyZnak"/>
    <w:rsid w:val="00B4645F"/>
    <w:pPr>
      <w:spacing w:after="120"/>
    </w:pPr>
  </w:style>
  <w:style w:type="paragraph" w:styleId="Lista">
    <w:name w:val="List"/>
    <w:basedOn w:val="Tekstpodstawowy"/>
    <w:rsid w:val="00B4645F"/>
    <w:rPr>
      <w:rFonts w:cs="Tahoma"/>
    </w:rPr>
  </w:style>
  <w:style w:type="paragraph" w:customStyle="1" w:styleId="Podpis1">
    <w:name w:val="Podpis1"/>
    <w:basedOn w:val="Normalny"/>
    <w:rsid w:val="00B4645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rsid w:val="00B4645F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rsid w:val="00B4645F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  <w:rsid w:val="00B4645F"/>
  </w:style>
  <w:style w:type="paragraph" w:styleId="Nagwek">
    <w:name w:val="header"/>
    <w:basedOn w:val="Normalny"/>
    <w:link w:val="NagwekZnak"/>
    <w:uiPriority w:val="99"/>
    <w:rsid w:val="00B4645F"/>
    <w:pPr>
      <w:suppressLineNumbers/>
      <w:tabs>
        <w:tab w:val="center" w:pos="4535"/>
        <w:tab w:val="right" w:pos="9071"/>
      </w:tabs>
    </w:pPr>
  </w:style>
  <w:style w:type="paragraph" w:customStyle="1" w:styleId="Zawartotabeli">
    <w:name w:val="Zawartość tabeli"/>
    <w:basedOn w:val="Normalny"/>
    <w:rsid w:val="00B4645F"/>
    <w:pPr>
      <w:suppressLineNumbers/>
    </w:pPr>
  </w:style>
  <w:style w:type="paragraph" w:customStyle="1" w:styleId="Nagwektabeli">
    <w:name w:val="Nagłówek tabeli"/>
    <w:basedOn w:val="Zawartotabeli"/>
    <w:rsid w:val="00B4645F"/>
    <w:pPr>
      <w:jc w:val="center"/>
    </w:pPr>
    <w:rPr>
      <w:b/>
      <w:bCs/>
    </w:rPr>
  </w:style>
  <w:style w:type="paragraph" w:styleId="Tekstdymka">
    <w:name w:val="Balloon Text"/>
    <w:basedOn w:val="Normalny"/>
    <w:uiPriority w:val="99"/>
    <w:unhideWhenUsed/>
    <w:rsid w:val="00B4645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uiPriority w:val="99"/>
    <w:rsid w:val="00B4645F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rsid w:val="00B4645F"/>
    <w:pPr>
      <w:ind w:left="708"/>
    </w:pPr>
  </w:style>
  <w:style w:type="paragraph" w:styleId="Tekstpodstawowy2">
    <w:name w:val="Body Text 2"/>
    <w:basedOn w:val="Normalny"/>
    <w:uiPriority w:val="99"/>
    <w:rsid w:val="00B4645F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iPriority w:val="99"/>
    <w:unhideWhenUsed/>
    <w:rsid w:val="00B4645F"/>
    <w:pPr>
      <w:tabs>
        <w:tab w:val="center" w:pos="4536"/>
        <w:tab w:val="right" w:pos="9072"/>
      </w:tabs>
    </w:pPr>
  </w:style>
  <w:style w:type="character" w:customStyle="1" w:styleId="StopkaZnak">
    <w:name w:val="Stopka Znak"/>
    <w:uiPriority w:val="99"/>
    <w:rsid w:val="00B4645F"/>
    <w:rPr>
      <w:lang w:eastAsia="ar-SA"/>
    </w:rPr>
  </w:style>
  <w:style w:type="paragraph" w:styleId="Tekstpodstawowywcity3">
    <w:name w:val="Body Text Indent 3"/>
    <w:basedOn w:val="Normalny"/>
    <w:semiHidden/>
    <w:unhideWhenUsed/>
    <w:rsid w:val="00B4645F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semiHidden/>
    <w:rsid w:val="00B4645F"/>
    <w:rPr>
      <w:sz w:val="16"/>
      <w:szCs w:val="16"/>
      <w:lang w:eastAsia="ar-SA"/>
    </w:rPr>
  </w:style>
  <w:style w:type="paragraph" w:styleId="NormalnyWeb">
    <w:name w:val="Normal (Web)"/>
    <w:basedOn w:val="Normalny"/>
    <w:semiHidden/>
    <w:unhideWhenUsed/>
    <w:rsid w:val="00B4645F"/>
    <w:rPr>
      <w:sz w:val="24"/>
      <w:szCs w:val="24"/>
    </w:rPr>
  </w:style>
  <w:style w:type="paragraph" w:styleId="Tekstpodstawowy3">
    <w:name w:val="Body Text 3"/>
    <w:basedOn w:val="Normalny"/>
    <w:semiHidden/>
    <w:rsid w:val="00B4645F"/>
    <w:pPr>
      <w:jc w:val="both"/>
    </w:pPr>
    <w:rPr>
      <w:rFonts w:ascii="Arial" w:hAnsi="Arial" w:cs="Arial"/>
      <w:color w:val="008080"/>
      <w:sz w:val="24"/>
      <w:szCs w:val="24"/>
    </w:rPr>
  </w:style>
  <w:style w:type="paragraph" w:customStyle="1" w:styleId="Standard">
    <w:name w:val="Standard"/>
    <w:rsid w:val="00B4645F"/>
    <w:pPr>
      <w:widowControl w:val="0"/>
      <w:suppressAutoHyphens/>
      <w:autoSpaceDN w:val="0"/>
    </w:pPr>
    <w:rPr>
      <w:rFonts w:eastAsia="Arial Unicode MS" w:cs="Tahoma"/>
      <w:noProof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rsid w:val="00B4645F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26811"/>
  </w:style>
  <w:style w:type="character" w:customStyle="1" w:styleId="TekstprzypisukocowegoZnak">
    <w:name w:val="Tekst przypisu końcowego Znak"/>
    <w:link w:val="Tekstprzypisukocowego"/>
    <w:uiPriority w:val="99"/>
    <w:semiHidden/>
    <w:rsid w:val="00E26811"/>
    <w:rPr>
      <w:lang w:eastAsia="ar-SA"/>
    </w:rPr>
  </w:style>
  <w:style w:type="character" w:styleId="Odwoanieprzypisukocowego">
    <w:name w:val="endnote reference"/>
    <w:uiPriority w:val="99"/>
    <w:semiHidden/>
    <w:unhideWhenUsed/>
    <w:rsid w:val="00E26811"/>
    <w:rPr>
      <w:vertAlign w:val="superscript"/>
    </w:rPr>
  </w:style>
  <w:style w:type="character" w:styleId="Odwoaniedokomentarza">
    <w:name w:val="annotation reference"/>
    <w:uiPriority w:val="99"/>
    <w:unhideWhenUsed/>
    <w:rsid w:val="00F6148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6148F"/>
  </w:style>
  <w:style w:type="character" w:customStyle="1" w:styleId="TekstkomentarzaZnak">
    <w:name w:val="Tekst komentarza Znak"/>
    <w:link w:val="Tekstkomentarza"/>
    <w:uiPriority w:val="99"/>
    <w:rsid w:val="00F6148F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F6148F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F6148F"/>
    <w:rPr>
      <w:b/>
      <w:bCs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5C221B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semiHidden/>
    <w:rsid w:val="005C221B"/>
    <w:rPr>
      <w:lang w:eastAsia="ar-SA"/>
    </w:rPr>
  </w:style>
  <w:style w:type="paragraph" w:customStyle="1" w:styleId="Tekstpodstawowy22">
    <w:name w:val="Tekst podstawowy 22"/>
    <w:basedOn w:val="Normalny"/>
    <w:rsid w:val="005C221B"/>
    <w:pPr>
      <w:autoSpaceDE w:val="0"/>
      <w:jc w:val="both"/>
    </w:pPr>
    <w:rPr>
      <w:sz w:val="22"/>
      <w:szCs w:val="22"/>
    </w:rPr>
  </w:style>
  <w:style w:type="paragraph" w:customStyle="1" w:styleId="Kolorowecieniowanieakcent11">
    <w:name w:val="Kolorowe cieniowanie — akcent 11"/>
    <w:hidden/>
    <w:uiPriority w:val="99"/>
    <w:semiHidden/>
    <w:rsid w:val="00946DFC"/>
    <w:rPr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793C30"/>
  </w:style>
  <w:style w:type="paragraph" w:customStyle="1" w:styleId="Default">
    <w:name w:val="Default"/>
    <w:rsid w:val="00793C30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Kolorowalistaakcent11">
    <w:name w:val="Kolorowa lista — akcent 11"/>
    <w:basedOn w:val="Normalny"/>
    <w:uiPriority w:val="34"/>
    <w:qFormat/>
    <w:rsid w:val="00F56C0B"/>
    <w:pPr>
      <w:ind w:left="720"/>
      <w:contextualSpacing/>
    </w:pPr>
  </w:style>
  <w:style w:type="character" w:customStyle="1" w:styleId="DeltaViewInsertion">
    <w:name w:val="DeltaView Insertion"/>
    <w:rsid w:val="00DA184F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rsid w:val="00DA184F"/>
    <w:pPr>
      <w:widowControl w:val="0"/>
      <w:suppressAutoHyphens w:val="0"/>
    </w:pPr>
    <w:rPr>
      <w:b/>
      <w:sz w:val="24"/>
      <w:szCs w:val="22"/>
      <w:lang w:eastAsia="en-GB"/>
    </w:rPr>
  </w:style>
  <w:style w:type="character" w:customStyle="1" w:styleId="NormalBoldChar">
    <w:name w:val="NormalBold Char"/>
    <w:link w:val="NormalBold"/>
    <w:locked/>
    <w:rsid w:val="00DA184F"/>
    <w:rPr>
      <w:b/>
      <w:sz w:val="24"/>
      <w:szCs w:val="22"/>
      <w:lang w:eastAsia="en-GB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DA184F"/>
    <w:pPr>
      <w:suppressAutoHyphens w:val="0"/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DA184F"/>
    <w:rPr>
      <w:rFonts w:eastAsia="Calibri"/>
      <w:lang w:eastAsia="en-GB"/>
    </w:rPr>
  </w:style>
  <w:style w:type="character" w:styleId="Odwoanieprzypisudolnego">
    <w:name w:val="footnote reference"/>
    <w:aliases w:val="Footnote Reference Number,Footnote symbol,Footnote"/>
    <w:uiPriority w:val="99"/>
    <w:unhideWhenUsed/>
    <w:rsid w:val="00DA184F"/>
    <w:rPr>
      <w:shd w:val="clear" w:color="auto" w:fill="auto"/>
      <w:vertAlign w:val="superscript"/>
    </w:rPr>
  </w:style>
  <w:style w:type="paragraph" w:customStyle="1" w:styleId="Text1">
    <w:name w:val="Text 1"/>
    <w:basedOn w:val="Normalny"/>
    <w:rsid w:val="00DA184F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Centered">
    <w:name w:val="Normal Centered"/>
    <w:basedOn w:val="Normalny"/>
    <w:rsid w:val="00DA184F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1">
    <w:name w:val="Point 1"/>
    <w:basedOn w:val="Normalny"/>
    <w:rsid w:val="00DA184F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Point2">
    <w:name w:val="Point 2"/>
    <w:basedOn w:val="Normalny"/>
    <w:rsid w:val="00DA184F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Point0"/>
    <w:rsid w:val="00DA184F"/>
    <w:pPr>
      <w:numPr>
        <w:numId w:val="15"/>
      </w:numPr>
    </w:pPr>
  </w:style>
  <w:style w:type="paragraph" w:customStyle="1" w:styleId="Tiret1">
    <w:name w:val="Tiret 1"/>
    <w:basedOn w:val="Point1"/>
    <w:rsid w:val="00DA184F"/>
    <w:pPr>
      <w:numPr>
        <w:numId w:val="16"/>
      </w:numPr>
    </w:pPr>
  </w:style>
  <w:style w:type="paragraph" w:customStyle="1" w:styleId="Tiret2">
    <w:name w:val="Tiret 2"/>
    <w:basedOn w:val="Point2"/>
    <w:rsid w:val="00DA184F"/>
    <w:pPr>
      <w:numPr>
        <w:numId w:val="14"/>
      </w:numPr>
    </w:pPr>
  </w:style>
  <w:style w:type="paragraph" w:customStyle="1" w:styleId="NumPar1">
    <w:name w:val="NumPar 1"/>
    <w:basedOn w:val="Normalny"/>
    <w:next w:val="Text1"/>
    <w:rsid w:val="00DA184F"/>
    <w:pPr>
      <w:numPr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DA184F"/>
    <w:pPr>
      <w:numPr>
        <w:ilvl w:val="1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DA184F"/>
    <w:pPr>
      <w:numPr>
        <w:ilvl w:val="2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DA184F"/>
    <w:pPr>
      <w:numPr>
        <w:ilvl w:val="3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ManualNumPar1">
    <w:name w:val="Manual NumPar 1"/>
    <w:basedOn w:val="Normalny"/>
    <w:next w:val="Text1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A18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PartTitle">
    <w:name w:val="PartTitle"/>
    <w:basedOn w:val="Normalny"/>
    <w:next w:val="ChapterTitle"/>
    <w:rsid w:val="00DA184F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A184F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character" w:customStyle="1" w:styleId="Nagwek1Znak">
    <w:name w:val="Nagłówek 1 Znak"/>
    <w:link w:val="Nagwek1"/>
    <w:uiPriority w:val="99"/>
    <w:rsid w:val="00DA184F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table" w:styleId="Tabela-Siatka">
    <w:name w:val="Table Grid"/>
    <w:basedOn w:val="Standardowy"/>
    <w:uiPriority w:val="59"/>
    <w:rsid w:val="002B0E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link w:val="Nagwek3"/>
    <w:uiPriority w:val="99"/>
    <w:rsid w:val="004E21A8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numbering" w:customStyle="1" w:styleId="Bezlisty2">
    <w:name w:val="Bez listy2"/>
    <w:next w:val="Bezlisty"/>
    <w:uiPriority w:val="99"/>
    <w:semiHidden/>
    <w:unhideWhenUsed/>
    <w:rsid w:val="004E21A8"/>
  </w:style>
  <w:style w:type="character" w:customStyle="1" w:styleId="TekstpodstawowyZnak">
    <w:name w:val="Tekst podstawowy Znak"/>
    <w:link w:val="Tekstpodstawowy"/>
    <w:uiPriority w:val="99"/>
    <w:rsid w:val="004E21A8"/>
    <w:rPr>
      <w:lang w:eastAsia="ar-SA"/>
    </w:rPr>
  </w:style>
  <w:style w:type="paragraph" w:styleId="Zwykytekst">
    <w:name w:val="Plain Text"/>
    <w:basedOn w:val="Normalny"/>
    <w:link w:val="ZwykytekstZnak"/>
    <w:rsid w:val="004E21A8"/>
    <w:pPr>
      <w:suppressAutoHyphens w:val="0"/>
    </w:pPr>
    <w:rPr>
      <w:rFonts w:ascii="Calibri" w:hAnsi="Calibri"/>
      <w:sz w:val="22"/>
      <w:szCs w:val="21"/>
      <w:lang w:eastAsia="pl-PL"/>
    </w:rPr>
  </w:style>
  <w:style w:type="character" w:customStyle="1" w:styleId="ZwykytekstZnak">
    <w:name w:val="Zwykły tekst Znak"/>
    <w:link w:val="Zwykytekst"/>
    <w:rsid w:val="004E21A8"/>
    <w:rPr>
      <w:rFonts w:ascii="Calibri" w:hAnsi="Calibri"/>
      <w:sz w:val="22"/>
      <w:szCs w:val="21"/>
    </w:rPr>
  </w:style>
  <w:style w:type="paragraph" w:customStyle="1" w:styleId="Tekstpodstawowy21">
    <w:name w:val="Tekst podstawowy 21"/>
    <w:basedOn w:val="Normalny"/>
    <w:rsid w:val="004E21A8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character" w:customStyle="1" w:styleId="FontStyle35">
    <w:name w:val="Font Style35"/>
    <w:uiPriority w:val="99"/>
    <w:rsid w:val="004E21A8"/>
    <w:rPr>
      <w:rFonts w:ascii="Times New Roman" w:hAnsi="Times New Roman"/>
      <w:sz w:val="22"/>
    </w:rPr>
  </w:style>
  <w:style w:type="paragraph" w:customStyle="1" w:styleId="Style21">
    <w:name w:val="Style21"/>
    <w:basedOn w:val="Normalny"/>
    <w:uiPriority w:val="99"/>
    <w:rsid w:val="004E21A8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character" w:customStyle="1" w:styleId="FontStyle30">
    <w:name w:val="Font Style30"/>
    <w:uiPriority w:val="99"/>
    <w:rsid w:val="004E21A8"/>
    <w:rPr>
      <w:rFonts w:ascii="Times New Roman" w:hAnsi="Times New Roman"/>
      <w:b/>
      <w:sz w:val="26"/>
    </w:rPr>
  </w:style>
  <w:style w:type="paragraph" w:customStyle="1" w:styleId="Style2">
    <w:name w:val="Style2"/>
    <w:basedOn w:val="Normalny"/>
    <w:uiPriority w:val="99"/>
    <w:rsid w:val="004E21A8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character" w:customStyle="1" w:styleId="FontStyle34">
    <w:name w:val="Font Style34"/>
    <w:uiPriority w:val="99"/>
    <w:rsid w:val="004E21A8"/>
    <w:rPr>
      <w:rFonts w:ascii="Times New Roman" w:hAnsi="Times New Roman"/>
      <w:sz w:val="20"/>
    </w:rPr>
  </w:style>
  <w:style w:type="character" w:customStyle="1" w:styleId="Teksttreci">
    <w:name w:val="Tekst treści_"/>
    <w:link w:val="Teksttreci1"/>
    <w:locked/>
    <w:rsid w:val="004E21A8"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Teksttreci74">
    <w:name w:val="Tekst treści74"/>
    <w:rsid w:val="004E21A8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4E21A8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character" w:customStyle="1" w:styleId="NagwekZnak">
    <w:name w:val="Nagłówek Znak"/>
    <w:link w:val="Nagwek"/>
    <w:uiPriority w:val="99"/>
    <w:rsid w:val="004E21A8"/>
    <w:rPr>
      <w:lang w:eastAsia="ar-SA"/>
    </w:rPr>
  </w:style>
  <w:style w:type="character" w:customStyle="1" w:styleId="highlightedsearchterm">
    <w:name w:val="highlightedsearchterm"/>
    <w:basedOn w:val="Domylnaczcionkaakapitu"/>
    <w:rsid w:val="004E21A8"/>
  </w:style>
  <w:style w:type="paragraph" w:styleId="Tytu">
    <w:name w:val="Title"/>
    <w:basedOn w:val="Normalny"/>
    <w:link w:val="TytuZnak"/>
    <w:qFormat/>
    <w:rsid w:val="004E21A8"/>
    <w:pPr>
      <w:suppressAutoHyphens w:val="0"/>
      <w:jc w:val="center"/>
    </w:pPr>
    <w:rPr>
      <w:b/>
      <w:sz w:val="24"/>
      <w:lang w:eastAsia="pl-PL"/>
    </w:rPr>
  </w:style>
  <w:style w:type="character" w:customStyle="1" w:styleId="TytuZnak">
    <w:name w:val="Tytuł Znak"/>
    <w:link w:val="Tytu"/>
    <w:rsid w:val="004E21A8"/>
    <w:rPr>
      <w:b/>
      <w:sz w:val="24"/>
    </w:rPr>
  </w:style>
  <w:style w:type="paragraph" w:styleId="Podtytu">
    <w:name w:val="Subtitle"/>
    <w:basedOn w:val="Normalny"/>
    <w:link w:val="PodtytuZnak"/>
    <w:uiPriority w:val="99"/>
    <w:qFormat/>
    <w:rsid w:val="004E21A8"/>
    <w:pPr>
      <w:suppressAutoHyphens w:val="0"/>
      <w:jc w:val="both"/>
    </w:pPr>
    <w:rPr>
      <w:rFonts w:ascii="Arial" w:eastAsia="Calibri" w:hAnsi="Arial" w:cs="Arial"/>
      <w:lang w:eastAsia="pl-PL"/>
    </w:rPr>
  </w:style>
  <w:style w:type="character" w:customStyle="1" w:styleId="PodtytuZnak">
    <w:name w:val="Podtytuł Znak"/>
    <w:link w:val="Podtytu"/>
    <w:uiPriority w:val="99"/>
    <w:rsid w:val="004E21A8"/>
    <w:rPr>
      <w:rFonts w:ascii="Arial" w:eastAsia="Calibri" w:hAnsi="Arial" w:cs="Arial"/>
    </w:rPr>
  </w:style>
  <w:style w:type="paragraph" w:styleId="Akapitzlist">
    <w:name w:val="List Paragraph"/>
    <w:basedOn w:val="Normalny"/>
    <w:uiPriority w:val="34"/>
    <w:qFormat/>
    <w:rsid w:val="0063483B"/>
    <w:pPr>
      <w:ind w:left="720"/>
      <w:contextualSpacing/>
    </w:pPr>
  </w:style>
  <w:style w:type="character" w:customStyle="1" w:styleId="SIWZtekstZnak">
    <w:name w:val="SIWZ_tekst Znak"/>
    <w:link w:val="SIWZtekst"/>
    <w:locked/>
    <w:rsid w:val="00BD37AF"/>
    <w:rPr>
      <w:rFonts w:ascii="Arial" w:hAnsi="Arial" w:cs="Arial"/>
      <w:sz w:val="22"/>
      <w:szCs w:val="22"/>
      <w:lang w:val="x-none" w:eastAsia="x-none"/>
    </w:rPr>
  </w:style>
  <w:style w:type="paragraph" w:customStyle="1" w:styleId="SIWZtekst">
    <w:name w:val="SIWZ_tekst"/>
    <w:basedOn w:val="Normalny"/>
    <w:link w:val="SIWZtekstZnak"/>
    <w:autoRedefine/>
    <w:rsid w:val="00BD37AF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  <w:lang w:val="x-none" w:eastAsia="x-none"/>
    </w:rPr>
  </w:style>
  <w:style w:type="paragraph" w:styleId="Poprawka">
    <w:name w:val="Revision"/>
    <w:hidden/>
    <w:uiPriority w:val="99"/>
    <w:semiHidden/>
    <w:rsid w:val="00ED2BC3"/>
    <w:rPr>
      <w:lang w:eastAsia="ar-SA"/>
    </w:rPr>
  </w:style>
  <w:style w:type="paragraph" w:styleId="Bezodstpw">
    <w:name w:val="No Spacing"/>
    <w:uiPriority w:val="1"/>
    <w:qFormat/>
    <w:rsid w:val="00ED2BC3"/>
    <w:pPr>
      <w:suppressAutoHyphens/>
    </w:pPr>
    <w:rPr>
      <w:lang w:eastAsia="ar-SA"/>
    </w:rPr>
  </w:style>
  <w:style w:type="numbering" w:customStyle="1" w:styleId="Bezlisty3">
    <w:name w:val="Bez listy3"/>
    <w:next w:val="Bezlisty"/>
    <w:uiPriority w:val="99"/>
    <w:semiHidden/>
    <w:unhideWhenUsed/>
    <w:rsid w:val="000047B5"/>
  </w:style>
  <w:style w:type="character" w:customStyle="1" w:styleId="WW8Num1z0">
    <w:name w:val="WW8Num1z0"/>
    <w:rsid w:val="000047B5"/>
    <w:rPr>
      <w:rFonts w:hint="default"/>
      <w:b w:val="0"/>
      <w:bCs/>
      <w:vanish/>
      <w:color w:val="auto"/>
    </w:rPr>
  </w:style>
  <w:style w:type="character" w:customStyle="1" w:styleId="WW8Num1z1">
    <w:name w:val="WW8Num1z1"/>
    <w:rsid w:val="000047B5"/>
  </w:style>
  <w:style w:type="character" w:customStyle="1" w:styleId="WW8Num1z2">
    <w:name w:val="WW8Num1z2"/>
    <w:rsid w:val="000047B5"/>
  </w:style>
  <w:style w:type="character" w:customStyle="1" w:styleId="WW8Num1z3">
    <w:name w:val="WW8Num1z3"/>
    <w:rsid w:val="000047B5"/>
  </w:style>
  <w:style w:type="character" w:customStyle="1" w:styleId="WW8Num1z4">
    <w:name w:val="WW8Num1z4"/>
    <w:rsid w:val="000047B5"/>
  </w:style>
  <w:style w:type="character" w:customStyle="1" w:styleId="WW8Num1z5">
    <w:name w:val="WW8Num1z5"/>
    <w:rsid w:val="000047B5"/>
  </w:style>
  <w:style w:type="character" w:customStyle="1" w:styleId="WW8Num1z6">
    <w:name w:val="WW8Num1z6"/>
    <w:rsid w:val="000047B5"/>
  </w:style>
  <w:style w:type="character" w:customStyle="1" w:styleId="WW8Num1z7">
    <w:name w:val="WW8Num1z7"/>
    <w:rsid w:val="000047B5"/>
  </w:style>
  <w:style w:type="character" w:customStyle="1" w:styleId="WW8Num1z8">
    <w:name w:val="WW8Num1z8"/>
    <w:rsid w:val="000047B5"/>
  </w:style>
  <w:style w:type="character" w:customStyle="1" w:styleId="WW8Num2z0">
    <w:name w:val="WW8Num2z0"/>
    <w:rsid w:val="000047B5"/>
    <w:rPr>
      <w:rFonts w:hint="default"/>
    </w:rPr>
  </w:style>
  <w:style w:type="character" w:customStyle="1" w:styleId="WW8Num2z1">
    <w:name w:val="WW8Num2z1"/>
    <w:rsid w:val="000047B5"/>
  </w:style>
  <w:style w:type="character" w:customStyle="1" w:styleId="WW8Num2z2">
    <w:name w:val="WW8Num2z2"/>
    <w:rsid w:val="000047B5"/>
  </w:style>
  <w:style w:type="character" w:customStyle="1" w:styleId="WW8Num2z3">
    <w:name w:val="WW8Num2z3"/>
    <w:rsid w:val="000047B5"/>
  </w:style>
  <w:style w:type="character" w:customStyle="1" w:styleId="WW8Num2z4">
    <w:name w:val="WW8Num2z4"/>
    <w:rsid w:val="000047B5"/>
  </w:style>
  <w:style w:type="character" w:customStyle="1" w:styleId="WW8Num2z5">
    <w:name w:val="WW8Num2z5"/>
    <w:rsid w:val="000047B5"/>
  </w:style>
  <w:style w:type="character" w:customStyle="1" w:styleId="WW8Num2z6">
    <w:name w:val="WW8Num2z6"/>
    <w:rsid w:val="000047B5"/>
  </w:style>
  <w:style w:type="character" w:customStyle="1" w:styleId="WW8Num2z7">
    <w:name w:val="WW8Num2z7"/>
    <w:rsid w:val="000047B5"/>
  </w:style>
  <w:style w:type="character" w:customStyle="1" w:styleId="WW8Num2z8">
    <w:name w:val="WW8Num2z8"/>
    <w:rsid w:val="000047B5"/>
  </w:style>
  <w:style w:type="character" w:customStyle="1" w:styleId="WW8Num3z0">
    <w:name w:val="WW8Num3z0"/>
    <w:rsid w:val="000047B5"/>
    <w:rPr>
      <w:bCs/>
      <w:i w:val="0"/>
    </w:rPr>
  </w:style>
  <w:style w:type="character" w:customStyle="1" w:styleId="WW8Num3z1">
    <w:name w:val="WW8Num3z1"/>
    <w:rsid w:val="000047B5"/>
  </w:style>
  <w:style w:type="character" w:customStyle="1" w:styleId="WW8Num3z2">
    <w:name w:val="WW8Num3z2"/>
    <w:rsid w:val="000047B5"/>
  </w:style>
  <w:style w:type="character" w:customStyle="1" w:styleId="WW8Num3z3">
    <w:name w:val="WW8Num3z3"/>
    <w:rsid w:val="000047B5"/>
  </w:style>
  <w:style w:type="character" w:customStyle="1" w:styleId="WW8Num3z4">
    <w:name w:val="WW8Num3z4"/>
    <w:rsid w:val="000047B5"/>
  </w:style>
  <w:style w:type="character" w:customStyle="1" w:styleId="WW8Num3z5">
    <w:name w:val="WW8Num3z5"/>
    <w:rsid w:val="000047B5"/>
  </w:style>
  <w:style w:type="character" w:customStyle="1" w:styleId="WW8Num3z6">
    <w:name w:val="WW8Num3z6"/>
    <w:rsid w:val="000047B5"/>
  </w:style>
  <w:style w:type="character" w:customStyle="1" w:styleId="WW8Num3z7">
    <w:name w:val="WW8Num3z7"/>
    <w:rsid w:val="000047B5"/>
  </w:style>
  <w:style w:type="character" w:customStyle="1" w:styleId="WW8Num3z8">
    <w:name w:val="WW8Num3z8"/>
    <w:rsid w:val="000047B5"/>
  </w:style>
  <w:style w:type="character" w:customStyle="1" w:styleId="WW8Num4z0">
    <w:name w:val="WW8Num4z0"/>
    <w:rsid w:val="000047B5"/>
    <w:rPr>
      <w:rFonts w:ascii="Verdana" w:hAnsi="Verdana" w:cs="Arial" w:hint="default"/>
      <w:szCs w:val="20"/>
    </w:rPr>
  </w:style>
  <w:style w:type="character" w:customStyle="1" w:styleId="WW8Num4z1">
    <w:name w:val="WW8Num4z1"/>
    <w:rsid w:val="000047B5"/>
  </w:style>
  <w:style w:type="character" w:customStyle="1" w:styleId="WW8Num4z2">
    <w:name w:val="WW8Num4z2"/>
    <w:rsid w:val="000047B5"/>
  </w:style>
  <w:style w:type="character" w:customStyle="1" w:styleId="WW8Num4z3">
    <w:name w:val="WW8Num4z3"/>
    <w:rsid w:val="000047B5"/>
  </w:style>
  <w:style w:type="character" w:customStyle="1" w:styleId="WW8Num4z4">
    <w:name w:val="WW8Num4z4"/>
    <w:rsid w:val="000047B5"/>
  </w:style>
  <w:style w:type="character" w:customStyle="1" w:styleId="WW8Num4z5">
    <w:name w:val="WW8Num4z5"/>
    <w:rsid w:val="000047B5"/>
  </w:style>
  <w:style w:type="character" w:customStyle="1" w:styleId="WW8Num4z6">
    <w:name w:val="WW8Num4z6"/>
    <w:rsid w:val="000047B5"/>
  </w:style>
  <w:style w:type="character" w:customStyle="1" w:styleId="WW8Num4z7">
    <w:name w:val="WW8Num4z7"/>
    <w:rsid w:val="000047B5"/>
  </w:style>
  <w:style w:type="character" w:customStyle="1" w:styleId="WW8Num4z8">
    <w:name w:val="WW8Num4z8"/>
    <w:rsid w:val="000047B5"/>
  </w:style>
  <w:style w:type="character" w:customStyle="1" w:styleId="WW8Num5z0">
    <w:name w:val="WW8Num5z0"/>
    <w:rsid w:val="000047B5"/>
    <w:rPr>
      <w:rFonts w:hint="default"/>
    </w:rPr>
  </w:style>
  <w:style w:type="character" w:customStyle="1" w:styleId="WW8Num5z1">
    <w:name w:val="WW8Num5z1"/>
    <w:rsid w:val="000047B5"/>
  </w:style>
  <w:style w:type="character" w:customStyle="1" w:styleId="WW8Num5z2">
    <w:name w:val="WW8Num5z2"/>
    <w:rsid w:val="000047B5"/>
  </w:style>
  <w:style w:type="character" w:customStyle="1" w:styleId="WW8Num5z3">
    <w:name w:val="WW8Num5z3"/>
    <w:rsid w:val="000047B5"/>
  </w:style>
  <w:style w:type="character" w:customStyle="1" w:styleId="WW8Num5z4">
    <w:name w:val="WW8Num5z4"/>
    <w:rsid w:val="000047B5"/>
  </w:style>
  <w:style w:type="character" w:customStyle="1" w:styleId="WW8Num5z5">
    <w:name w:val="WW8Num5z5"/>
    <w:rsid w:val="000047B5"/>
  </w:style>
  <w:style w:type="character" w:customStyle="1" w:styleId="WW8Num5z6">
    <w:name w:val="WW8Num5z6"/>
    <w:rsid w:val="000047B5"/>
  </w:style>
  <w:style w:type="character" w:customStyle="1" w:styleId="WW8Num5z7">
    <w:name w:val="WW8Num5z7"/>
    <w:rsid w:val="000047B5"/>
  </w:style>
  <w:style w:type="character" w:customStyle="1" w:styleId="WW8Num5z8">
    <w:name w:val="WW8Num5z8"/>
    <w:rsid w:val="000047B5"/>
  </w:style>
  <w:style w:type="character" w:customStyle="1" w:styleId="WW8Num6z0">
    <w:name w:val="WW8Num6z0"/>
    <w:rsid w:val="000047B5"/>
    <w:rPr>
      <w:rFonts w:hint="default"/>
    </w:rPr>
  </w:style>
  <w:style w:type="character" w:customStyle="1" w:styleId="WW8Num6z1">
    <w:name w:val="WW8Num6z1"/>
    <w:rsid w:val="000047B5"/>
  </w:style>
  <w:style w:type="character" w:customStyle="1" w:styleId="WW8Num6z2">
    <w:name w:val="WW8Num6z2"/>
    <w:rsid w:val="000047B5"/>
  </w:style>
  <w:style w:type="character" w:customStyle="1" w:styleId="WW8Num6z3">
    <w:name w:val="WW8Num6z3"/>
    <w:rsid w:val="000047B5"/>
  </w:style>
  <w:style w:type="character" w:customStyle="1" w:styleId="WW8Num6z4">
    <w:name w:val="WW8Num6z4"/>
    <w:rsid w:val="000047B5"/>
  </w:style>
  <w:style w:type="character" w:customStyle="1" w:styleId="WW8Num6z5">
    <w:name w:val="WW8Num6z5"/>
    <w:rsid w:val="000047B5"/>
  </w:style>
  <w:style w:type="character" w:customStyle="1" w:styleId="WW8Num6z6">
    <w:name w:val="WW8Num6z6"/>
    <w:rsid w:val="000047B5"/>
  </w:style>
  <w:style w:type="character" w:customStyle="1" w:styleId="WW8Num6z7">
    <w:name w:val="WW8Num6z7"/>
    <w:rsid w:val="000047B5"/>
  </w:style>
  <w:style w:type="character" w:customStyle="1" w:styleId="WW8Num6z8">
    <w:name w:val="WW8Num6z8"/>
    <w:rsid w:val="000047B5"/>
  </w:style>
  <w:style w:type="character" w:customStyle="1" w:styleId="WW8Num7z0">
    <w:name w:val="WW8Num7z0"/>
    <w:rsid w:val="000047B5"/>
    <w:rPr>
      <w:rFonts w:hint="default"/>
    </w:rPr>
  </w:style>
  <w:style w:type="character" w:customStyle="1" w:styleId="WW8Num7z1">
    <w:name w:val="WW8Num7z1"/>
    <w:rsid w:val="000047B5"/>
  </w:style>
  <w:style w:type="character" w:customStyle="1" w:styleId="WW8Num7z2">
    <w:name w:val="WW8Num7z2"/>
    <w:rsid w:val="000047B5"/>
  </w:style>
  <w:style w:type="character" w:customStyle="1" w:styleId="WW8Num7z3">
    <w:name w:val="WW8Num7z3"/>
    <w:rsid w:val="000047B5"/>
  </w:style>
  <w:style w:type="character" w:customStyle="1" w:styleId="WW8Num7z4">
    <w:name w:val="WW8Num7z4"/>
    <w:rsid w:val="000047B5"/>
  </w:style>
  <w:style w:type="character" w:customStyle="1" w:styleId="WW8Num7z5">
    <w:name w:val="WW8Num7z5"/>
    <w:rsid w:val="000047B5"/>
  </w:style>
  <w:style w:type="character" w:customStyle="1" w:styleId="WW8Num7z6">
    <w:name w:val="WW8Num7z6"/>
    <w:rsid w:val="000047B5"/>
  </w:style>
  <w:style w:type="character" w:customStyle="1" w:styleId="WW8Num7z7">
    <w:name w:val="WW8Num7z7"/>
    <w:rsid w:val="000047B5"/>
  </w:style>
  <w:style w:type="character" w:customStyle="1" w:styleId="WW8Num7z8">
    <w:name w:val="WW8Num7z8"/>
    <w:rsid w:val="000047B5"/>
  </w:style>
  <w:style w:type="character" w:customStyle="1" w:styleId="WW8Num8z1">
    <w:name w:val="WW8Num8z1"/>
    <w:rsid w:val="000047B5"/>
  </w:style>
  <w:style w:type="character" w:customStyle="1" w:styleId="WW8Num8z2">
    <w:name w:val="WW8Num8z2"/>
    <w:rsid w:val="000047B5"/>
  </w:style>
  <w:style w:type="character" w:customStyle="1" w:styleId="WW8Num8z3">
    <w:name w:val="WW8Num8z3"/>
    <w:rsid w:val="000047B5"/>
  </w:style>
  <w:style w:type="character" w:customStyle="1" w:styleId="WW8Num8z4">
    <w:name w:val="WW8Num8z4"/>
    <w:rsid w:val="000047B5"/>
  </w:style>
  <w:style w:type="character" w:customStyle="1" w:styleId="WW8Num8z5">
    <w:name w:val="WW8Num8z5"/>
    <w:rsid w:val="000047B5"/>
  </w:style>
  <w:style w:type="character" w:customStyle="1" w:styleId="WW8Num8z6">
    <w:name w:val="WW8Num8z6"/>
    <w:rsid w:val="000047B5"/>
  </w:style>
  <w:style w:type="character" w:customStyle="1" w:styleId="WW8Num8z7">
    <w:name w:val="WW8Num8z7"/>
    <w:rsid w:val="000047B5"/>
  </w:style>
  <w:style w:type="character" w:customStyle="1" w:styleId="WW8Num8z8">
    <w:name w:val="WW8Num8z8"/>
    <w:rsid w:val="000047B5"/>
  </w:style>
  <w:style w:type="character" w:customStyle="1" w:styleId="WW8Num9z1">
    <w:name w:val="WW8Num9z1"/>
    <w:rsid w:val="000047B5"/>
    <w:rPr>
      <w:rFonts w:ascii="Courier New" w:hAnsi="Courier New" w:cs="Courier New" w:hint="default"/>
    </w:rPr>
  </w:style>
  <w:style w:type="character" w:customStyle="1" w:styleId="WW8Num9z2">
    <w:name w:val="WW8Num9z2"/>
    <w:rsid w:val="000047B5"/>
    <w:rPr>
      <w:rFonts w:ascii="Wingdings" w:hAnsi="Wingdings" w:cs="Wingdings" w:hint="default"/>
    </w:rPr>
  </w:style>
  <w:style w:type="character" w:customStyle="1" w:styleId="WW8Num9z3">
    <w:name w:val="WW8Num9z3"/>
    <w:rsid w:val="000047B5"/>
    <w:rPr>
      <w:rFonts w:ascii="Symbol" w:hAnsi="Symbol" w:cs="Symbol" w:hint="default"/>
    </w:rPr>
  </w:style>
  <w:style w:type="character" w:customStyle="1" w:styleId="WW8Num10z0">
    <w:name w:val="WW8Num10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10z1">
    <w:name w:val="WW8Num10z1"/>
    <w:rsid w:val="000047B5"/>
  </w:style>
  <w:style w:type="character" w:customStyle="1" w:styleId="WW8Num10z2">
    <w:name w:val="WW8Num10z2"/>
    <w:rsid w:val="000047B5"/>
  </w:style>
  <w:style w:type="character" w:customStyle="1" w:styleId="WW8Num10z3">
    <w:name w:val="WW8Num10z3"/>
    <w:rsid w:val="000047B5"/>
  </w:style>
  <w:style w:type="character" w:customStyle="1" w:styleId="WW8Num10z4">
    <w:name w:val="WW8Num10z4"/>
    <w:rsid w:val="000047B5"/>
  </w:style>
  <w:style w:type="character" w:customStyle="1" w:styleId="WW8Num10z5">
    <w:name w:val="WW8Num10z5"/>
    <w:rsid w:val="000047B5"/>
  </w:style>
  <w:style w:type="character" w:customStyle="1" w:styleId="WW8Num10z6">
    <w:name w:val="WW8Num10z6"/>
    <w:rsid w:val="000047B5"/>
  </w:style>
  <w:style w:type="character" w:customStyle="1" w:styleId="WW8Num10z7">
    <w:name w:val="WW8Num10z7"/>
    <w:rsid w:val="000047B5"/>
  </w:style>
  <w:style w:type="character" w:customStyle="1" w:styleId="WW8Num10z8">
    <w:name w:val="WW8Num10z8"/>
    <w:rsid w:val="000047B5"/>
  </w:style>
  <w:style w:type="character" w:customStyle="1" w:styleId="WW8Num11z0">
    <w:name w:val="WW8Num11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1z1">
    <w:name w:val="WW8Num11z1"/>
    <w:rsid w:val="000047B5"/>
  </w:style>
  <w:style w:type="character" w:customStyle="1" w:styleId="WW8Num11z2">
    <w:name w:val="WW8Num11z2"/>
    <w:rsid w:val="000047B5"/>
  </w:style>
  <w:style w:type="character" w:customStyle="1" w:styleId="WW8Num11z3">
    <w:name w:val="WW8Num11z3"/>
    <w:rsid w:val="000047B5"/>
  </w:style>
  <w:style w:type="character" w:customStyle="1" w:styleId="WW8Num11z4">
    <w:name w:val="WW8Num11z4"/>
    <w:rsid w:val="000047B5"/>
  </w:style>
  <w:style w:type="character" w:customStyle="1" w:styleId="WW8Num11z5">
    <w:name w:val="WW8Num11z5"/>
    <w:rsid w:val="000047B5"/>
  </w:style>
  <w:style w:type="character" w:customStyle="1" w:styleId="WW8Num11z6">
    <w:name w:val="WW8Num11z6"/>
    <w:rsid w:val="000047B5"/>
  </w:style>
  <w:style w:type="character" w:customStyle="1" w:styleId="WW8Num11z7">
    <w:name w:val="WW8Num11z7"/>
    <w:rsid w:val="000047B5"/>
  </w:style>
  <w:style w:type="character" w:customStyle="1" w:styleId="WW8Num11z8">
    <w:name w:val="WW8Num11z8"/>
    <w:rsid w:val="000047B5"/>
  </w:style>
  <w:style w:type="character" w:customStyle="1" w:styleId="WW8Num12z0">
    <w:name w:val="WW8Num12z0"/>
    <w:rsid w:val="000047B5"/>
    <w:rPr>
      <w:i w:val="0"/>
    </w:rPr>
  </w:style>
  <w:style w:type="character" w:customStyle="1" w:styleId="WW8Num12z1">
    <w:name w:val="WW8Num12z1"/>
    <w:rsid w:val="000047B5"/>
  </w:style>
  <w:style w:type="character" w:customStyle="1" w:styleId="WW8Num12z2">
    <w:name w:val="WW8Num12z2"/>
    <w:rsid w:val="000047B5"/>
  </w:style>
  <w:style w:type="character" w:customStyle="1" w:styleId="WW8Num12z3">
    <w:name w:val="WW8Num12z3"/>
    <w:rsid w:val="000047B5"/>
  </w:style>
  <w:style w:type="character" w:customStyle="1" w:styleId="WW8Num12z4">
    <w:name w:val="WW8Num12z4"/>
    <w:rsid w:val="000047B5"/>
  </w:style>
  <w:style w:type="character" w:customStyle="1" w:styleId="WW8Num12z5">
    <w:name w:val="WW8Num12z5"/>
    <w:rsid w:val="000047B5"/>
  </w:style>
  <w:style w:type="character" w:customStyle="1" w:styleId="WW8Num12z6">
    <w:name w:val="WW8Num12z6"/>
    <w:rsid w:val="000047B5"/>
  </w:style>
  <w:style w:type="character" w:customStyle="1" w:styleId="WW8Num12z7">
    <w:name w:val="WW8Num12z7"/>
    <w:rsid w:val="000047B5"/>
  </w:style>
  <w:style w:type="character" w:customStyle="1" w:styleId="WW8Num12z8">
    <w:name w:val="WW8Num12z8"/>
    <w:rsid w:val="000047B5"/>
  </w:style>
  <w:style w:type="character" w:customStyle="1" w:styleId="WW8Num13z0">
    <w:name w:val="WW8Num13z0"/>
    <w:rsid w:val="000047B5"/>
  </w:style>
  <w:style w:type="character" w:customStyle="1" w:styleId="WW8Num13z1">
    <w:name w:val="WW8Num13z1"/>
    <w:rsid w:val="000047B5"/>
  </w:style>
  <w:style w:type="character" w:customStyle="1" w:styleId="WW8Num13z2">
    <w:name w:val="WW8Num13z2"/>
    <w:rsid w:val="000047B5"/>
  </w:style>
  <w:style w:type="character" w:customStyle="1" w:styleId="WW8Num13z3">
    <w:name w:val="WW8Num13z3"/>
    <w:rsid w:val="000047B5"/>
  </w:style>
  <w:style w:type="character" w:customStyle="1" w:styleId="WW8Num13z4">
    <w:name w:val="WW8Num13z4"/>
    <w:rsid w:val="000047B5"/>
  </w:style>
  <w:style w:type="character" w:customStyle="1" w:styleId="WW8Num13z5">
    <w:name w:val="WW8Num13z5"/>
    <w:rsid w:val="000047B5"/>
  </w:style>
  <w:style w:type="character" w:customStyle="1" w:styleId="WW8Num13z6">
    <w:name w:val="WW8Num13z6"/>
    <w:rsid w:val="000047B5"/>
  </w:style>
  <w:style w:type="character" w:customStyle="1" w:styleId="WW8Num13z7">
    <w:name w:val="WW8Num13z7"/>
    <w:rsid w:val="000047B5"/>
  </w:style>
  <w:style w:type="character" w:customStyle="1" w:styleId="WW8Num13z8">
    <w:name w:val="WW8Num13z8"/>
    <w:rsid w:val="000047B5"/>
  </w:style>
  <w:style w:type="character" w:customStyle="1" w:styleId="WW8Num14z0">
    <w:name w:val="WW8Num14z0"/>
    <w:rsid w:val="000047B5"/>
    <w:rPr>
      <w:rFonts w:hint="default"/>
    </w:rPr>
  </w:style>
  <w:style w:type="character" w:customStyle="1" w:styleId="WW8Num14z1">
    <w:name w:val="WW8Num14z1"/>
    <w:rsid w:val="000047B5"/>
  </w:style>
  <w:style w:type="character" w:customStyle="1" w:styleId="WW8Num14z2">
    <w:name w:val="WW8Num14z2"/>
    <w:rsid w:val="000047B5"/>
  </w:style>
  <w:style w:type="character" w:customStyle="1" w:styleId="WW8Num14z3">
    <w:name w:val="WW8Num14z3"/>
    <w:rsid w:val="000047B5"/>
  </w:style>
  <w:style w:type="character" w:customStyle="1" w:styleId="WW8Num14z4">
    <w:name w:val="WW8Num14z4"/>
    <w:rsid w:val="000047B5"/>
  </w:style>
  <w:style w:type="character" w:customStyle="1" w:styleId="WW8Num14z5">
    <w:name w:val="WW8Num14z5"/>
    <w:rsid w:val="000047B5"/>
  </w:style>
  <w:style w:type="character" w:customStyle="1" w:styleId="WW8Num14z6">
    <w:name w:val="WW8Num14z6"/>
    <w:rsid w:val="000047B5"/>
  </w:style>
  <w:style w:type="character" w:customStyle="1" w:styleId="WW8Num14z7">
    <w:name w:val="WW8Num14z7"/>
    <w:rsid w:val="000047B5"/>
  </w:style>
  <w:style w:type="character" w:customStyle="1" w:styleId="WW8Num14z8">
    <w:name w:val="WW8Num14z8"/>
    <w:rsid w:val="000047B5"/>
  </w:style>
  <w:style w:type="character" w:customStyle="1" w:styleId="WW8Num15z0">
    <w:name w:val="WW8Num15z0"/>
    <w:rsid w:val="000047B5"/>
    <w:rPr>
      <w:rFonts w:hint="default"/>
    </w:rPr>
  </w:style>
  <w:style w:type="character" w:customStyle="1" w:styleId="WW8Num15z1">
    <w:name w:val="WW8Num15z1"/>
    <w:rsid w:val="000047B5"/>
  </w:style>
  <w:style w:type="character" w:customStyle="1" w:styleId="WW8Num15z2">
    <w:name w:val="WW8Num15z2"/>
    <w:rsid w:val="000047B5"/>
  </w:style>
  <w:style w:type="character" w:customStyle="1" w:styleId="WW8Num15z3">
    <w:name w:val="WW8Num15z3"/>
    <w:rsid w:val="000047B5"/>
  </w:style>
  <w:style w:type="character" w:customStyle="1" w:styleId="WW8Num15z4">
    <w:name w:val="WW8Num15z4"/>
    <w:rsid w:val="000047B5"/>
  </w:style>
  <w:style w:type="character" w:customStyle="1" w:styleId="WW8Num15z5">
    <w:name w:val="WW8Num15z5"/>
    <w:rsid w:val="000047B5"/>
  </w:style>
  <w:style w:type="character" w:customStyle="1" w:styleId="WW8Num15z6">
    <w:name w:val="WW8Num15z6"/>
    <w:rsid w:val="000047B5"/>
  </w:style>
  <w:style w:type="character" w:customStyle="1" w:styleId="WW8Num15z7">
    <w:name w:val="WW8Num15z7"/>
    <w:rsid w:val="000047B5"/>
  </w:style>
  <w:style w:type="character" w:customStyle="1" w:styleId="WW8Num15z8">
    <w:name w:val="WW8Num15z8"/>
    <w:rsid w:val="000047B5"/>
  </w:style>
  <w:style w:type="character" w:customStyle="1" w:styleId="WW8Num16z0">
    <w:name w:val="WW8Num16z0"/>
    <w:rsid w:val="000047B5"/>
    <w:rPr>
      <w:rFonts w:ascii="Verdana" w:eastAsia="Calibri" w:hAnsi="Verdana" w:cs="Verdana" w:hint="default"/>
      <w:sz w:val="20"/>
      <w:szCs w:val="20"/>
    </w:rPr>
  </w:style>
  <w:style w:type="character" w:customStyle="1" w:styleId="WW8Num16z1">
    <w:name w:val="WW8Num16z1"/>
    <w:rsid w:val="000047B5"/>
  </w:style>
  <w:style w:type="character" w:customStyle="1" w:styleId="WW8Num16z2">
    <w:name w:val="WW8Num16z2"/>
    <w:rsid w:val="000047B5"/>
  </w:style>
  <w:style w:type="character" w:customStyle="1" w:styleId="WW8Num16z3">
    <w:name w:val="WW8Num16z3"/>
    <w:rsid w:val="000047B5"/>
  </w:style>
  <w:style w:type="character" w:customStyle="1" w:styleId="WW8Num16z4">
    <w:name w:val="WW8Num16z4"/>
    <w:rsid w:val="000047B5"/>
  </w:style>
  <w:style w:type="character" w:customStyle="1" w:styleId="WW8Num16z5">
    <w:name w:val="WW8Num16z5"/>
    <w:rsid w:val="000047B5"/>
  </w:style>
  <w:style w:type="character" w:customStyle="1" w:styleId="WW8Num16z6">
    <w:name w:val="WW8Num16z6"/>
    <w:rsid w:val="000047B5"/>
  </w:style>
  <w:style w:type="character" w:customStyle="1" w:styleId="WW8Num16z7">
    <w:name w:val="WW8Num16z7"/>
    <w:rsid w:val="000047B5"/>
  </w:style>
  <w:style w:type="character" w:customStyle="1" w:styleId="WW8Num16z8">
    <w:name w:val="WW8Num16z8"/>
    <w:rsid w:val="000047B5"/>
  </w:style>
  <w:style w:type="character" w:customStyle="1" w:styleId="WW8Num17z0">
    <w:name w:val="WW8Num17z0"/>
    <w:rsid w:val="000047B5"/>
    <w:rPr>
      <w:rFonts w:hint="default"/>
    </w:rPr>
  </w:style>
  <w:style w:type="character" w:customStyle="1" w:styleId="WW8Num17z1">
    <w:name w:val="WW8Num17z1"/>
    <w:rsid w:val="000047B5"/>
  </w:style>
  <w:style w:type="character" w:customStyle="1" w:styleId="WW8Num17z2">
    <w:name w:val="WW8Num17z2"/>
    <w:rsid w:val="000047B5"/>
  </w:style>
  <w:style w:type="character" w:customStyle="1" w:styleId="WW8Num17z3">
    <w:name w:val="WW8Num17z3"/>
    <w:rsid w:val="000047B5"/>
  </w:style>
  <w:style w:type="character" w:customStyle="1" w:styleId="WW8Num17z4">
    <w:name w:val="WW8Num17z4"/>
    <w:rsid w:val="000047B5"/>
  </w:style>
  <w:style w:type="character" w:customStyle="1" w:styleId="WW8Num17z5">
    <w:name w:val="WW8Num17z5"/>
    <w:rsid w:val="000047B5"/>
  </w:style>
  <w:style w:type="character" w:customStyle="1" w:styleId="WW8Num17z6">
    <w:name w:val="WW8Num17z6"/>
    <w:rsid w:val="000047B5"/>
  </w:style>
  <w:style w:type="character" w:customStyle="1" w:styleId="WW8Num17z7">
    <w:name w:val="WW8Num17z7"/>
    <w:rsid w:val="000047B5"/>
  </w:style>
  <w:style w:type="character" w:customStyle="1" w:styleId="WW8Num17z8">
    <w:name w:val="WW8Num17z8"/>
    <w:rsid w:val="000047B5"/>
  </w:style>
  <w:style w:type="character" w:customStyle="1" w:styleId="WW8Num18z0">
    <w:name w:val="WW8Num18z0"/>
    <w:rsid w:val="000047B5"/>
    <w:rPr>
      <w:rFonts w:cs="Verdana" w:hint="default"/>
    </w:rPr>
  </w:style>
  <w:style w:type="character" w:customStyle="1" w:styleId="WW8Num18z1">
    <w:name w:val="WW8Num18z1"/>
    <w:rsid w:val="000047B5"/>
  </w:style>
  <w:style w:type="character" w:customStyle="1" w:styleId="WW8Num18z2">
    <w:name w:val="WW8Num18z2"/>
    <w:rsid w:val="000047B5"/>
  </w:style>
  <w:style w:type="character" w:customStyle="1" w:styleId="WW8Num18z3">
    <w:name w:val="WW8Num18z3"/>
    <w:rsid w:val="000047B5"/>
  </w:style>
  <w:style w:type="character" w:customStyle="1" w:styleId="WW8Num18z4">
    <w:name w:val="WW8Num18z4"/>
    <w:rsid w:val="000047B5"/>
  </w:style>
  <w:style w:type="character" w:customStyle="1" w:styleId="WW8Num18z5">
    <w:name w:val="WW8Num18z5"/>
    <w:rsid w:val="000047B5"/>
  </w:style>
  <w:style w:type="character" w:customStyle="1" w:styleId="WW8Num18z6">
    <w:name w:val="WW8Num18z6"/>
    <w:rsid w:val="000047B5"/>
  </w:style>
  <w:style w:type="character" w:customStyle="1" w:styleId="WW8Num18z7">
    <w:name w:val="WW8Num18z7"/>
    <w:rsid w:val="000047B5"/>
  </w:style>
  <w:style w:type="character" w:customStyle="1" w:styleId="WW8Num18z8">
    <w:name w:val="WW8Num18z8"/>
    <w:rsid w:val="000047B5"/>
  </w:style>
  <w:style w:type="character" w:customStyle="1" w:styleId="WW8Num19z0">
    <w:name w:val="WW8Num19z0"/>
    <w:rsid w:val="000047B5"/>
    <w:rPr>
      <w:rFonts w:ascii="Verdana" w:eastAsia="Times New Roman" w:hAnsi="Verdana" w:cs="Arial" w:hint="default"/>
      <w:sz w:val="20"/>
      <w:szCs w:val="20"/>
    </w:rPr>
  </w:style>
  <w:style w:type="character" w:customStyle="1" w:styleId="WW8Num19z1">
    <w:name w:val="WW8Num19z1"/>
    <w:rsid w:val="000047B5"/>
  </w:style>
  <w:style w:type="character" w:customStyle="1" w:styleId="WW8Num19z2">
    <w:name w:val="WW8Num19z2"/>
    <w:rsid w:val="000047B5"/>
  </w:style>
  <w:style w:type="character" w:customStyle="1" w:styleId="WW8Num19z3">
    <w:name w:val="WW8Num19z3"/>
    <w:rsid w:val="000047B5"/>
  </w:style>
  <w:style w:type="character" w:customStyle="1" w:styleId="WW8Num19z4">
    <w:name w:val="WW8Num19z4"/>
    <w:rsid w:val="000047B5"/>
  </w:style>
  <w:style w:type="character" w:customStyle="1" w:styleId="WW8Num19z5">
    <w:name w:val="WW8Num19z5"/>
    <w:rsid w:val="000047B5"/>
  </w:style>
  <w:style w:type="character" w:customStyle="1" w:styleId="WW8Num19z6">
    <w:name w:val="WW8Num19z6"/>
    <w:rsid w:val="000047B5"/>
  </w:style>
  <w:style w:type="character" w:customStyle="1" w:styleId="WW8Num19z7">
    <w:name w:val="WW8Num19z7"/>
    <w:rsid w:val="000047B5"/>
  </w:style>
  <w:style w:type="character" w:customStyle="1" w:styleId="WW8Num19z8">
    <w:name w:val="WW8Num19z8"/>
    <w:rsid w:val="000047B5"/>
  </w:style>
  <w:style w:type="character" w:customStyle="1" w:styleId="WW8Num20z0">
    <w:name w:val="WW8Num20z0"/>
    <w:rsid w:val="000047B5"/>
    <w:rPr>
      <w:rFonts w:hint="default"/>
    </w:rPr>
  </w:style>
  <w:style w:type="character" w:customStyle="1" w:styleId="WW8Num20z1">
    <w:name w:val="WW8Num20z1"/>
    <w:rsid w:val="000047B5"/>
  </w:style>
  <w:style w:type="character" w:customStyle="1" w:styleId="WW8Num20z2">
    <w:name w:val="WW8Num20z2"/>
    <w:rsid w:val="000047B5"/>
  </w:style>
  <w:style w:type="character" w:customStyle="1" w:styleId="WW8Num20z3">
    <w:name w:val="WW8Num20z3"/>
    <w:rsid w:val="000047B5"/>
  </w:style>
  <w:style w:type="character" w:customStyle="1" w:styleId="WW8Num20z4">
    <w:name w:val="WW8Num20z4"/>
    <w:rsid w:val="000047B5"/>
  </w:style>
  <w:style w:type="character" w:customStyle="1" w:styleId="WW8Num20z5">
    <w:name w:val="WW8Num20z5"/>
    <w:rsid w:val="000047B5"/>
  </w:style>
  <w:style w:type="character" w:customStyle="1" w:styleId="WW8Num20z6">
    <w:name w:val="WW8Num20z6"/>
    <w:rsid w:val="000047B5"/>
  </w:style>
  <w:style w:type="character" w:customStyle="1" w:styleId="WW8Num20z7">
    <w:name w:val="WW8Num20z7"/>
    <w:rsid w:val="000047B5"/>
  </w:style>
  <w:style w:type="character" w:customStyle="1" w:styleId="WW8Num20z8">
    <w:name w:val="WW8Num20z8"/>
    <w:rsid w:val="000047B5"/>
  </w:style>
  <w:style w:type="character" w:customStyle="1" w:styleId="WW8Num21z0">
    <w:name w:val="WW8Num21z0"/>
    <w:rsid w:val="000047B5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1z1">
    <w:name w:val="WW8Num21z1"/>
    <w:rsid w:val="000047B5"/>
  </w:style>
  <w:style w:type="character" w:customStyle="1" w:styleId="WW8Num21z2">
    <w:name w:val="WW8Num21z2"/>
    <w:rsid w:val="000047B5"/>
  </w:style>
  <w:style w:type="character" w:customStyle="1" w:styleId="WW8Num21z3">
    <w:name w:val="WW8Num21z3"/>
    <w:rsid w:val="000047B5"/>
  </w:style>
  <w:style w:type="character" w:customStyle="1" w:styleId="WW8Num21z4">
    <w:name w:val="WW8Num21z4"/>
    <w:rsid w:val="000047B5"/>
  </w:style>
  <w:style w:type="character" w:customStyle="1" w:styleId="WW8Num21z5">
    <w:name w:val="WW8Num21z5"/>
    <w:rsid w:val="000047B5"/>
  </w:style>
  <w:style w:type="character" w:customStyle="1" w:styleId="WW8Num21z6">
    <w:name w:val="WW8Num21z6"/>
    <w:rsid w:val="000047B5"/>
  </w:style>
  <w:style w:type="character" w:customStyle="1" w:styleId="WW8Num21z7">
    <w:name w:val="WW8Num21z7"/>
    <w:rsid w:val="000047B5"/>
  </w:style>
  <w:style w:type="character" w:customStyle="1" w:styleId="WW8Num21z8">
    <w:name w:val="WW8Num21z8"/>
    <w:rsid w:val="000047B5"/>
  </w:style>
  <w:style w:type="character" w:customStyle="1" w:styleId="WW8Num22z0">
    <w:name w:val="WW8Num22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2z1">
    <w:name w:val="WW8Num22z1"/>
    <w:rsid w:val="000047B5"/>
  </w:style>
  <w:style w:type="character" w:customStyle="1" w:styleId="WW8Num22z2">
    <w:name w:val="WW8Num22z2"/>
    <w:rsid w:val="000047B5"/>
  </w:style>
  <w:style w:type="character" w:customStyle="1" w:styleId="WW8Num22z3">
    <w:name w:val="WW8Num22z3"/>
    <w:rsid w:val="000047B5"/>
  </w:style>
  <w:style w:type="character" w:customStyle="1" w:styleId="WW8Num22z4">
    <w:name w:val="WW8Num22z4"/>
    <w:rsid w:val="000047B5"/>
  </w:style>
  <w:style w:type="character" w:customStyle="1" w:styleId="WW8Num22z5">
    <w:name w:val="WW8Num22z5"/>
    <w:rsid w:val="000047B5"/>
  </w:style>
  <w:style w:type="character" w:customStyle="1" w:styleId="WW8Num22z6">
    <w:name w:val="WW8Num22z6"/>
    <w:rsid w:val="000047B5"/>
  </w:style>
  <w:style w:type="character" w:customStyle="1" w:styleId="WW8Num22z7">
    <w:name w:val="WW8Num22z7"/>
    <w:rsid w:val="000047B5"/>
  </w:style>
  <w:style w:type="character" w:customStyle="1" w:styleId="WW8Num22z8">
    <w:name w:val="WW8Num22z8"/>
    <w:rsid w:val="000047B5"/>
  </w:style>
  <w:style w:type="character" w:customStyle="1" w:styleId="WW8Num23z0">
    <w:name w:val="WW8Num23z0"/>
    <w:rsid w:val="000047B5"/>
    <w:rPr>
      <w:rFonts w:hint="default"/>
    </w:rPr>
  </w:style>
  <w:style w:type="character" w:customStyle="1" w:styleId="WW8Num23z1">
    <w:name w:val="WW8Num23z1"/>
    <w:rsid w:val="000047B5"/>
  </w:style>
  <w:style w:type="character" w:customStyle="1" w:styleId="WW8Num23z2">
    <w:name w:val="WW8Num23z2"/>
    <w:rsid w:val="000047B5"/>
  </w:style>
  <w:style w:type="character" w:customStyle="1" w:styleId="WW8Num23z3">
    <w:name w:val="WW8Num23z3"/>
    <w:rsid w:val="000047B5"/>
  </w:style>
  <w:style w:type="character" w:customStyle="1" w:styleId="WW8Num23z4">
    <w:name w:val="WW8Num23z4"/>
    <w:rsid w:val="000047B5"/>
  </w:style>
  <w:style w:type="character" w:customStyle="1" w:styleId="WW8Num23z5">
    <w:name w:val="WW8Num23z5"/>
    <w:rsid w:val="000047B5"/>
  </w:style>
  <w:style w:type="character" w:customStyle="1" w:styleId="WW8Num23z6">
    <w:name w:val="WW8Num23z6"/>
    <w:rsid w:val="000047B5"/>
  </w:style>
  <w:style w:type="character" w:customStyle="1" w:styleId="WW8Num23z7">
    <w:name w:val="WW8Num23z7"/>
    <w:rsid w:val="000047B5"/>
  </w:style>
  <w:style w:type="character" w:customStyle="1" w:styleId="WW8Num23z8">
    <w:name w:val="WW8Num23z8"/>
    <w:rsid w:val="000047B5"/>
  </w:style>
  <w:style w:type="character" w:customStyle="1" w:styleId="WW8Num24z0">
    <w:name w:val="WW8Num24z0"/>
    <w:rsid w:val="000047B5"/>
    <w:rPr>
      <w:rFonts w:ascii="Symbol" w:hAnsi="Symbol" w:cs="Symbol" w:hint="default"/>
    </w:rPr>
  </w:style>
  <w:style w:type="character" w:customStyle="1" w:styleId="WW8Num24z1">
    <w:name w:val="WW8Num24z1"/>
    <w:rsid w:val="000047B5"/>
    <w:rPr>
      <w:rFonts w:ascii="Courier New" w:hAnsi="Courier New" w:cs="Courier New" w:hint="default"/>
    </w:rPr>
  </w:style>
  <w:style w:type="character" w:customStyle="1" w:styleId="WW8Num24z2">
    <w:name w:val="WW8Num24z2"/>
    <w:rsid w:val="000047B5"/>
    <w:rPr>
      <w:rFonts w:ascii="Wingdings" w:hAnsi="Wingdings" w:cs="Wingdings" w:hint="default"/>
    </w:rPr>
  </w:style>
  <w:style w:type="character" w:customStyle="1" w:styleId="WW8Num25z0">
    <w:name w:val="WW8Num25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1">
    <w:name w:val="WW8Num25z1"/>
    <w:rsid w:val="000047B5"/>
  </w:style>
  <w:style w:type="character" w:customStyle="1" w:styleId="WW8Num25z2">
    <w:name w:val="WW8Num25z2"/>
    <w:rsid w:val="000047B5"/>
  </w:style>
  <w:style w:type="character" w:customStyle="1" w:styleId="WW8Num25z3">
    <w:name w:val="WW8Num25z3"/>
    <w:rsid w:val="000047B5"/>
  </w:style>
  <w:style w:type="character" w:customStyle="1" w:styleId="WW8Num25z4">
    <w:name w:val="WW8Num25z4"/>
    <w:rsid w:val="000047B5"/>
  </w:style>
  <w:style w:type="character" w:customStyle="1" w:styleId="WW8Num25z5">
    <w:name w:val="WW8Num25z5"/>
    <w:rsid w:val="000047B5"/>
  </w:style>
  <w:style w:type="character" w:customStyle="1" w:styleId="WW8Num25z6">
    <w:name w:val="WW8Num25z6"/>
    <w:rsid w:val="000047B5"/>
  </w:style>
  <w:style w:type="character" w:customStyle="1" w:styleId="WW8Num25z7">
    <w:name w:val="WW8Num25z7"/>
    <w:rsid w:val="000047B5"/>
  </w:style>
  <w:style w:type="character" w:customStyle="1" w:styleId="WW8Num25z8">
    <w:name w:val="WW8Num25z8"/>
    <w:rsid w:val="000047B5"/>
  </w:style>
  <w:style w:type="character" w:customStyle="1" w:styleId="WW8Num26z0">
    <w:name w:val="WW8Num26z0"/>
    <w:rsid w:val="000047B5"/>
  </w:style>
  <w:style w:type="character" w:customStyle="1" w:styleId="WW8Num26z1">
    <w:name w:val="WW8Num26z1"/>
    <w:rsid w:val="000047B5"/>
  </w:style>
  <w:style w:type="character" w:customStyle="1" w:styleId="WW8Num26z2">
    <w:name w:val="WW8Num26z2"/>
    <w:rsid w:val="000047B5"/>
  </w:style>
  <w:style w:type="character" w:customStyle="1" w:styleId="WW8Num26z3">
    <w:name w:val="WW8Num26z3"/>
    <w:rsid w:val="000047B5"/>
  </w:style>
  <w:style w:type="character" w:customStyle="1" w:styleId="WW8Num26z4">
    <w:name w:val="WW8Num26z4"/>
    <w:rsid w:val="000047B5"/>
  </w:style>
  <w:style w:type="character" w:customStyle="1" w:styleId="WW8Num26z5">
    <w:name w:val="WW8Num26z5"/>
    <w:rsid w:val="000047B5"/>
  </w:style>
  <w:style w:type="character" w:customStyle="1" w:styleId="WW8Num26z6">
    <w:name w:val="WW8Num26z6"/>
    <w:rsid w:val="000047B5"/>
  </w:style>
  <w:style w:type="character" w:customStyle="1" w:styleId="WW8Num26z7">
    <w:name w:val="WW8Num26z7"/>
    <w:rsid w:val="000047B5"/>
  </w:style>
  <w:style w:type="character" w:customStyle="1" w:styleId="WW8Num26z8">
    <w:name w:val="WW8Num26z8"/>
    <w:rsid w:val="000047B5"/>
  </w:style>
  <w:style w:type="character" w:customStyle="1" w:styleId="WW8Num27z0">
    <w:name w:val="WW8Num27z0"/>
    <w:rsid w:val="000047B5"/>
    <w:rPr>
      <w:rFonts w:hint="default"/>
    </w:rPr>
  </w:style>
  <w:style w:type="character" w:customStyle="1" w:styleId="WW8Num27z1">
    <w:name w:val="WW8Num27z1"/>
    <w:rsid w:val="000047B5"/>
  </w:style>
  <w:style w:type="character" w:customStyle="1" w:styleId="WW8Num27z2">
    <w:name w:val="WW8Num27z2"/>
    <w:rsid w:val="000047B5"/>
  </w:style>
  <w:style w:type="character" w:customStyle="1" w:styleId="WW8Num27z3">
    <w:name w:val="WW8Num27z3"/>
    <w:rsid w:val="000047B5"/>
  </w:style>
  <w:style w:type="character" w:customStyle="1" w:styleId="WW8Num27z4">
    <w:name w:val="WW8Num27z4"/>
    <w:rsid w:val="000047B5"/>
  </w:style>
  <w:style w:type="character" w:customStyle="1" w:styleId="WW8Num27z5">
    <w:name w:val="WW8Num27z5"/>
    <w:rsid w:val="000047B5"/>
  </w:style>
  <w:style w:type="character" w:customStyle="1" w:styleId="WW8Num27z6">
    <w:name w:val="WW8Num27z6"/>
    <w:rsid w:val="000047B5"/>
  </w:style>
  <w:style w:type="character" w:customStyle="1" w:styleId="WW8Num27z7">
    <w:name w:val="WW8Num27z7"/>
    <w:rsid w:val="000047B5"/>
  </w:style>
  <w:style w:type="character" w:customStyle="1" w:styleId="WW8Num27z8">
    <w:name w:val="WW8Num27z8"/>
    <w:rsid w:val="000047B5"/>
  </w:style>
  <w:style w:type="character" w:customStyle="1" w:styleId="WW8Num28z0">
    <w:name w:val="WW8Num28z0"/>
    <w:rsid w:val="000047B5"/>
    <w:rPr>
      <w:rFonts w:hint="default"/>
    </w:rPr>
  </w:style>
  <w:style w:type="character" w:customStyle="1" w:styleId="WW8Num28z1">
    <w:name w:val="WW8Num28z1"/>
    <w:rsid w:val="000047B5"/>
  </w:style>
  <w:style w:type="character" w:customStyle="1" w:styleId="WW8Num28z2">
    <w:name w:val="WW8Num28z2"/>
    <w:rsid w:val="000047B5"/>
  </w:style>
  <w:style w:type="character" w:customStyle="1" w:styleId="WW8Num28z3">
    <w:name w:val="WW8Num28z3"/>
    <w:rsid w:val="000047B5"/>
  </w:style>
  <w:style w:type="character" w:customStyle="1" w:styleId="WW8Num28z4">
    <w:name w:val="WW8Num28z4"/>
    <w:rsid w:val="000047B5"/>
  </w:style>
  <w:style w:type="character" w:customStyle="1" w:styleId="WW8Num28z5">
    <w:name w:val="WW8Num28z5"/>
    <w:rsid w:val="000047B5"/>
  </w:style>
  <w:style w:type="character" w:customStyle="1" w:styleId="WW8Num28z6">
    <w:name w:val="WW8Num28z6"/>
    <w:rsid w:val="000047B5"/>
  </w:style>
  <w:style w:type="character" w:customStyle="1" w:styleId="WW8Num28z7">
    <w:name w:val="WW8Num28z7"/>
    <w:rsid w:val="000047B5"/>
  </w:style>
  <w:style w:type="character" w:customStyle="1" w:styleId="WW8Num28z8">
    <w:name w:val="WW8Num28z8"/>
    <w:rsid w:val="000047B5"/>
  </w:style>
  <w:style w:type="character" w:customStyle="1" w:styleId="WW8Num29z0">
    <w:name w:val="WW8Num29z0"/>
    <w:rsid w:val="000047B5"/>
    <w:rPr>
      <w:rFonts w:hint="default"/>
    </w:rPr>
  </w:style>
  <w:style w:type="character" w:customStyle="1" w:styleId="WW8Num29z1">
    <w:name w:val="WW8Num29z1"/>
    <w:rsid w:val="000047B5"/>
  </w:style>
  <w:style w:type="character" w:customStyle="1" w:styleId="WW8Num29z2">
    <w:name w:val="WW8Num29z2"/>
    <w:rsid w:val="000047B5"/>
  </w:style>
  <w:style w:type="character" w:customStyle="1" w:styleId="WW8Num29z3">
    <w:name w:val="WW8Num29z3"/>
    <w:rsid w:val="000047B5"/>
  </w:style>
  <w:style w:type="character" w:customStyle="1" w:styleId="WW8Num29z4">
    <w:name w:val="WW8Num29z4"/>
    <w:rsid w:val="000047B5"/>
  </w:style>
  <w:style w:type="character" w:customStyle="1" w:styleId="WW8Num29z5">
    <w:name w:val="WW8Num29z5"/>
    <w:rsid w:val="000047B5"/>
  </w:style>
  <w:style w:type="character" w:customStyle="1" w:styleId="WW8Num29z6">
    <w:name w:val="WW8Num29z6"/>
    <w:rsid w:val="000047B5"/>
  </w:style>
  <w:style w:type="character" w:customStyle="1" w:styleId="WW8Num29z7">
    <w:name w:val="WW8Num29z7"/>
    <w:rsid w:val="000047B5"/>
  </w:style>
  <w:style w:type="character" w:customStyle="1" w:styleId="WW8Num29z8">
    <w:name w:val="WW8Num29z8"/>
    <w:rsid w:val="000047B5"/>
  </w:style>
  <w:style w:type="character" w:customStyle="1" w:styleId="WW8Num30z0">
    <w:name w:val="WW8Num30z0"/>
    <w:rsid w:val="000047B5"/>
    <w:rPr>
      <w:rFonts w:ascii="Verdana" w:hAnsi="Verdana" w:cs="Arial"/>
      <w:i w:val="0"/>
      <w:color w:val="auto"/>
      <w:sz w:val="20"/>
      <w:szCs w:val="20"/>
    </w:rPr>
  </w:style>
  <w:style w:type="character" w:customStyle="1" w:styleId="WW8Num30z1">
    <w:name w:val="WW8Num30z1"/>
    <w:rsid w:val="000047B5"/>
  </w:style>
  <w:style w:type="character" w:customStyle="1" w:styleId="WW8Num30z2">
    <w:name w:val="WW8Num30z2"/>
    <w:rsid w:val="000047B5"/>
  </w:style>
  <w:style w:type="character" w:customStyle="1" w:styleId="WW8Num30z3">
    <w:name w:val="WW8Num30z3"/>
    <w:rsid w:val="000047B5"/>
  </w:style>
  <w:style w:type="character" w:customStyle="1" w:styleId="WW8Num30z4">
    <w:name w:val="WW8Num30z4"/>
    <w:rsid w:val="000047B5"/>
  </w:style>
  <w:style w:type="character" w:customStyle="1" w:styleId="WW8Num30z5">
    <w:name w:val="WW8Num30z5"/>
    <w:rsid w:val="000047B5"/>
  </w:style>
  <w:style w:type="character" w:customStyle="1" w:styleId="WW8Num30z6">
    <w:name w:val="WW8Num30z6"/>
    <w:rsid w:val="000047B5"/>
  </w:style>
  <w:style w:type="character" w:customStyle="1" w:styleId="WW8Num30z7">
    <w:name w:val="WW8Num30z7"/>
    <w:rsid w:val="000047B5"/>
  </w:style>
  <w:style w:type="character" w:customStyle="1" w:styleId="WW8Num30z8">
    <w:name w:val="WW8Num30z8"/>
    <w:rsid w:val="000047B5"/>
  </w:style>
  <w:style w:type="character" w:customStyle="1" w:styleId="WW8Num31z0">
    <w:name w:val="WW8Num31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1z1">
    <w:name w:val="WW8Num31z1"/>
    <w:rsid w:val="000047B5"/>
  </w:style>
  <w:style w:type="character" w:customStyle="1" w:styleId="WW8Num31z2">
    <w:name w:val="WW8Num31z2"/>
    <w:rsid w:val="000047B5"/>
  </w:style>
  <w:style w:type="character" w:customStyle="1" w:styleId="WW8Num31z3">
    <w:name w:val="WW8Num31z3"/>
    <w:rsid w:val="000047B5"/>
  </w:style>
  <w:style w:type="character" w:customStyle="1" w:styleId="WW8Num31z4">
    <w:name w:val="WW8Num31z4"/>
    <w:rsid w:val="000047B5"/>
  </w:style>
  <w:style w:type="character" w:customStyle="1" w:styleId="WW8Num31z5">
    <w:name w:val="WW8Num31z5"/>
    <w:rsid w:val="000047B5"/>
  </w:style>
  <w:style w:type="character" w:customStyle="1" w:styleId="WW8Num31z6">
    <w:name w:val="WW8Num31z6"/>
    <w:rsid w:val="000047B5"/>
  </w:style>
  <w:style w:type="character" w:customStyle="1" w:styleId="WW8Num31z7">
    <w:name w:val="WW8Num31z7"/>
    <w:rsid w:val="000047B5"/>
  </w:style>
  <w:style w:type="character" w:customStyle="1" w:styleId="WW8Num31z8">
    <w:name w:val="WW8Num31z8"/>
    <w:rsid w:val="000047B5"/>
  </w:style>
  <w:style w:type="character" w:customStyle="1" w:styleId="WW8Num32z0">
    <w:name w:val="WW8Num32z0"/>
    <w:rsid w:val="000047B5"/>
    <w:rPr>
      <w:rFonts w:hint="default"/>
    </w:rPr>
  </w:style>
  <w:style w:type="character" w:customStyle="1" w:styleId="WW8Num32z1">
    <w:name w:val="WW8Num32z1"/>
    <w:rsid w:val="000047B5"/>
  </w:style>
  <w:style w:type="character" w:customStyle="1" w:styleId="WW8Num32z2">
    <w:name w:val="WW8Num32z2"/>
    <w:rsid w:val="000047B5"/>
  </w:style>
  <w:style w:type="character" w:customStyle="1" w:styleId="WW8Num32z3">
    <w:name w:val="WW8Num32z3"/>
    <w:rsid w:val="000047B5"/>
  </w:style>
  <w:style w:type="character" w:customStyle="1" w:styleId="WW8Num32z4">
    <w:name w:val="WW8Num32z4"/>
    <w:rsid w:val="000047B5"/>
  </w:style>
  <w:style w:type="character" w:customStyle="1" w:styleId="WW8Num32z5">
    <w:name w:val="WW8Num32z5"/>
    <w:rsid w:val="000047B5"/>
  </w:style>
  <w:style w:type="character" w:customStyle="1" w:styleId="WW8Num32z6">
    <w:name w:val="WW8Num32z6"/>
    <w:rsid w:val="000047B5"/>
  </w:style>
  <w:style w:type="character" w:customStyle="1" w:styleId="WW8Num32z7">
    <w:name w:val="WW8Num32z7"/>
    <w:rsid w:val="000047B5"/>
  </w:style>
  <w:style w:type="character" w:customStyle="1" w:styleId="WW8Num32z8">
    <w:name w:val="WW8Num32z8"/>
    <w:rsid w:val="000047B5"/>
  </w:style>
  <w:style w:type="character" w:customStyle="1" w:styleId="WW8Num33z0">
    <w:name w:val="WW8Num33z0"/>
    <w:rsid w:val="000047B5"/>
    <w:rPr>
      <w:rFonts w:ascii="Verdana" w:hAnsi="Verdana" w:cs="Arial" w:hint="default"/>
      <w:sz w:val="20"/>
      <w:szCs w:val="20"/>
    </w:rPr>
  </w:style>
  <w:style w:type="character" w:customStyle="1" w:styleId="WW8Num33z1">
    <w:name w:val="WW8Num33z1"/>
    <w:rsid w:val="000047B5"/>
  </w:style>
  <w:style w:type="character" w:customStyle="1" w:styleId="WW8Num33z2">
    <w:name w:val="WW8Num33z2"/>
    <w:rsid w:val="000047B5"/>
  </w:style>
  <w:style w:type="character" w:customStyle="1" w:styleId="WW8Num33z3">
    <w:name w:val="WW8Num33z3"/>
    <w:rsid w:val="000047B5"/>
  </w:style>
  <w:style w:type="character" w:customStyle="1" w:styleId="WW8Num33z4">
    <w:name w:val="WW8Num33z4"/>
    <w:rsid w:val="000047B5"/>
  </w:style>
  <w:style w:type="character" w:customStyle="1" w:styleId="WW8Num33z5">
    <w:name w:val="WW8Num33z5"/>
    <w:rsid w:val="000047B5"/>
  </w:style>
  <w:style w:type="character" w:customStyle="1" w:styleId="WW8Num33z6">
    <w:name w:val="WW8Num33z6"/>
    <w:rsid w:val="000047B5"/>
  </w:style>
  <w:style w:type="character" w:customStyle="1" w:styleId="WW8Num33z7">
    <w:name w:val="WW8Num33z7"/>
    <w:rsid w:val="000047B5"/>
  </w:style>
  <w:style w:type="character" w:customStyle="1" w:styleId="WW8Num33z8">
    <w:name w:val="WW8Num33z8"/>
    <w:rsid w:val="000047B5"/>
  </w:style>
  <w:style w:type="character" w:customStyle="1" w:styleId="WW8Num34z0">
    <w:name w:val="WW8Num34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4z1">
    <w:name w:val="WW8Num34z1"/>
    <w:rsid w:val="000047B5"/>
  </w:style>
  <w:style w:type="character" w:customStyle="1" w:styleId="WW8Num34z2">
    <w:name w:val="WW8Num34z2"/>
    <w:rsid w:val="000047B5"/>
  </w:style>
  <w:style w:type="character" w:customStyle="1" w:styleId="WW8Num34z3">
    <w:name w:val="WW8Num34z3"/>
    <w:rsid w:val="000047B5"/>
  </w:style>
  <w:style w:type="character" w:customStyle="1" w:styleId="WW8Num34z4">
    <w:name w:val="WW8Num34z4"/>
    <w:rsid w:val="000047B5"/>
  </w:style>
  <w:style w:type="character" w:customStyle="1" w:styleId="WW8Num34z5">
    <w:name w:val="WW8Num34z5"/>
    <w:rsid w:val="000047B5"/>
  </w:style>
  <w:style w:type="character" w:customStyle="1" w:styleId="WW8Num34z6">
    <w:name w:val="WW8Num34z6"/>
    <w:rsid w:val="000047B5"/>
  </w:style>
  <w:style w:type="character" w:customStyle="1" w:styleId="WW8Num34z7">
    <w:name w:val="WW8Num34z7"/>
    <w:rsid w:val="000047B5"/>
  </w:style>
  <w:style w:type="character" w:customStyle="1" w:styleId="WW8Num34z8">
    <w:name w:val="WW8Num34z8"/>
    <w:rsid w:val="000047B5"/>
  </w:style>
  <w:style w:type="character" w:customStyle="1" w:styleId="WW8Num35z0">
    <w:name w:val="WW8Num35z0"/>
    <w:rsid w:val="000047B5"/>
    <w:rPr>
      <w:rFonts w:hint="default"/>
    </w:rPr>
  </w:style>
  <w:style w:type="character" w:customStyle="1" w:styleId="WW8Num35z1">
    <w:name w:val="WW8Num35z1"/>
    <w:rsid w:val="000047B5"/>
  </w:style>
  <w:style w:type="character" w:customStyle="1" w:styleId="WW8Num35z2">
    <w:name w:val="WW8Num35z2"/>
    <w:rsid w:val="000047B5"/>
  </w:style>
  <w:style w:type="character" w:customStyle="1" w:styleId="WW8Num35z3">
    <w:name w:val="WW8Num35z3"/>
    <w:rsid w:val="000047B5"/>
  </w:style>
  <w:style w:type="character" w:customStyle="1" w:styleId="WW8Num35z4">
    <w:name w:val="WW8Num35z4"/>
    <w:rsid w:val="000047B5"/>
  </w:style>
  <w:style w:type="character" w:customStyle="1" w:styleId="WW8Num35z5">
    <w:name w:val="WW8Num35z5"/>
    <w:rsid w:val="000047B5"/>
  </w:style>
  <w:style w:type="character" w:customStyle="1" w:styleId="WW8Num35z6">
    <w:name w:val="WW8Num35z6"/>
    <w:rsid w:val="000047B5"/>
  </w:style>
  <w:style w:type="character" w:customStyle="1" w:styleId="WW8Num35z7">
    <w:name w:val="WW8Num35z7"/>
    <w:rsid w:val="000047B5"/>
  </w:style>
  <w:style w:type="character" w:customStyle="1" w:styleId="WW8Num35z8">
    <w:name w:val="WW8Num35z8"/>
    <w:rsid w:val="000047B5"/>
  </w:style>
  <w:style w:type="character" w:customStyle="1" w:styleId="WW8Num36z0">
    <w:name w:val="WW8Num36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6z1">
    <w:name w:val="WW8Num36z1"/>
    <w:rsid w:val="000047B5"/>
  </w:style>
  <w:style w:type="character" w:customStyle="1" w:styleId="WW8Num36z2">
    <w:name w:val="WW8Num36z2"/>
    <w:rsid w:val="000047B5"/>
  </w:style>
  <w:style w:type="character" w:customStyle="1" w:styleId="WW8Num36z3">
    <w:name w:val="WW8Num36z3"/>
    <w:rsid w:val="000047B5"/>
  </w:style>
  <w:style w:type="character" w:customStyle="1" w:styleId="WW8Num36z4">
    <w:name w:val="WW8Num36z4"/>
    <w:rsid w:val="000047B5"/>
  </w:style>
  <w:style w:type="character" w:customStyle="1" w:styleId="WW8Num36z5">
    <w:name w:val="WW8Num36z5"/>
    <w:rsid w:val="000047B5"/>
  </w:style>
  <w:style w:type="character" w:customStyle="1" w:styleId="WW8Num36z6">
    <w:name w:val="WW8Num36z6"/>
    <w:rsid w:val="000047B5"/>
  </w:style>
  <w:style w:type="character" w:customStyle="1" w:styleId="WW8Num36z7">
    <w:name w:val="WW8Num36z7"/>
    <w:rsid w:val="000047B5"/>
  </w:style>
  <w:style w:type="character" w:customStyle="1" w:styleId="WW8Num36z8">
    <w:name w:val="WW8Num36z8"/>
    <w:rsid w:val="000047B5"/>
  </w:style>
  <w:style w:type="character" w:customStyle="1" w:styleId="WW8Num37z0">
    <w:name w:val="WW8Num37z0"/>
    <w:rsid w:val="000047B5"/>
    <w:rPr>
      <w:rFonts w:hint="default"/>
    </w:rPr>
  </w:style>
  <w:style w:type="character" w:customStyle="1" w:styleId="WW8Num37z1">
    <w:name w:val="WW8Num37z1"/>
    <w:rsid w:val="000047B5"/>
  </w:style>
  <w:style w:type="character" w:customStyle="1" w:styleId="WW8Num37z2">
    <w:name w:val="WW8Num37z2"/>
    <w:rsid w:val="000047B5"/>
  </w:style>
  <w:style w:type="character" w:customStyle="1" w:styleId="WW8Num37z3">
    <w:name w:val="WW8Num37z3"/>
    <w:rsid w:val="000047B5"/>
  </w:style>
  <w:style w:type="character" w:customStyle="1" w:styleId="WW8Num37z4">
    <w:name w:val="WW8Num37z4"/>
    <w:rsid w:val="000047B5"/>
  </w:style>
  <w:style w:type="character" w:customStyle="1" w:styleId="WW8Num37z5">
    <w:name w:val="WW8Num37z5"/>
    <w:rsid w:val="000047B5"/>
  </w:style>
  <w:style w:type="character" w:customStyle="1" w:styleId="WW8Num37z6">
    <w:name w:val="WW8Num37z6"/>
    <w:rsid w:val="000047B5"/>
  </w:style>
  <w:style w:type="character" w:customStyle="1" w:styleId="WW8Num37z7">
    <w:name w:val="WW8Num37z7"/>
    <w:rsid w:val="000047B5"/>
  </w:style>
  <w:style w:type="character" w:customStyle="1" w:styleId="WW8Num37z8">
    <w:name w:val="WW8Num37z8"/>
    <w:rsid w:val="000047B5"/>
  </w:style>
  <w:style w:type="character" w:customStyle="1" w:styleId="WW8Num38z0">
    <w:name w:val="WW8Num38z0"/>
    <w:rsid w:val="000047B5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8z1">
    <w:name w:val="WW8Num38z1"/>
    <w:rsid w:val="000047B5"/>
  </w:style>
  <w:style w:type="character" w:customStyle="1" w:styleId="WW8Num38z2">
    <w:name w:val="WW8Num38z2"/>
    <w:rsid w:val="000047B5"/>
  </w:style>
  <w:style w:type="character" w:customStyle="1" w:styleId="WW8Num38z3">
    <w:name w:val="WW8Num38z3"/>
    <w:rsid w:val="000047B5"/>
  </w:style>
  <w:style w:type="character" w:customStyle="1" w:styleId="WW8Num38z4">
    <w:name w:val="WW8Num38z4"/>
    <w:rsid w:val="000047B5"/>
  </w:style>
  <w:style w:type="character" w:customStyle="1" w:styleId="WW8Num38z5">
    <w:name w:val="WW8Num38z5"/>
    <w:rsid w:val="000047B5"/>
  </w:style>
  <w:style w:type="character" w:customStyle="1" w:styleId="WW8Num38z6">
    <w:name w:val="WW8Num38z6"/>
    <w:rsid w:val="000047B5"/>
  </w:style>
  <w:style w:type="character" w:customStyle="1" w:styleId="WW8Num38z7">
    <w:name w:val="WW8Num38z7"/>
    <w:rsid w:val="000047B5"/>
  </w:style>
  <w:style w:type="character" w:customStyle="1" w:styleId="WW8Num38z8">
    <w:name w:val="WW8Num38z8"/>
    <w:rsid w:val="000047B5"/>
  </w:style>
  <w:style w:type="character" w:customStyle="1" w:styleId="WW8Num39z0">
    <w:name w:val="WW8Num39z0"/>
    <w:rsid w:val="000047B5"/>
    <w:rPr>
      <w:rFonts w:hint="default"/>
    </w:rPr>
  </w:style>
  <w:style w:type="character" w:customStyle="1" w:styleId="WW8Num39z1">
    <w:name w:val="WW8Num39z1"/>
    <w:rsid w:val="000047B5"/>
  </w:style>
  <w:style w:type="character" w:customStyle="1" w:styleId="WW8Num39z2">
    <w:name w:val="WW8Num39z2"/>
    <w:rsid w:val="000047B5"/>
  </w:style>
  <w:style w:type="character" w:customStyle="1" w:styleId="WW8Num39z3">
    <w:name w:val="WW8Num39z3"/>
    <w:rsid w:val="000047B5"/>
  </w:style>
  <w:style w:type="character" w:customStyle="1" w:styleId="WW8Num39z4">
    <w:name w:val="WW8Num39z4"/>
    <w:rsid w:val="000047B5"/>
  </w:style>
  <w:style w:type="character" w:customStyle="1" w:styleId="WW8Num39z5">
    <w:name w:val="WW8Num39z5"/>
    <w:rsid w:val="000047B5"/>
  </w:style>
  <w:style w:type="character" w:customStyle="1" w:styleId="WW8Num39z6">
    <w:name w:val="WW8Num39z6"/>
    <w:rsid w:val="000047B5"/>
  </w:style>
  <w:style w:type="character" w:customStyle="1" w:styleId="WW8Num39z7">
    <w:name w:val="WW8Num39z7"/>
    <w:rsid w:val="000047B5"/>
  </w:style>
  <w:style w:type="character" w:customStyle="1" w:styleId="WW8Num39z8">
    <w:name w:val="WW8Num39z8"/>
    <w:rsid w:val="000047B5"/>
  </w:style>
  <w:style w:type="character" w:customStyle="1" w:styleId="WW8Num40z0">
    <w:name w:val="WW8Num40z0"/>
    <w:rsid w:val="000047B5"/>
    <w:rPr>
      <w:rFonts w:hint="default"/>
    </w:rPr>
  </w:style>
  <w:style w:type="character" w:customStyle="1" w:styleId="WW8Num40z1">
    <w:name w:val="WW8Num40z1"/>
    <w:rsid w:val="000047B5"/>
  </w:style>
  <w:style w:type="character" w:customStyle="1" w:styleId="WW8Num40z2">
    <w:name w:val="WW8Num40z2"/>
    <w:rsid w:val="000047B5"/>
  </w:style>
  <w:style w:type="character" w:customStyle="1" w:styleId="WW8Num40z3">
    <w:name w:val="WW8Num40z3"/>
    <w:rsid w:val="000047B5"/>
  </w:style>
  <w:style w:type="character" w:customStyle="1" w:styleId="WW8Num40z4">
    <w:name w:val="WW8Num40z4"/>
    <w:rsid w:val="000047B5"/>
  </w:style>
  <w:style w:type="character" w:customStyle="1" w:styleId="WW8Num40z5">
    <w:name w:val="WW8Num40z5"/>
    <w:rsid w:val="000047B5"/>
  </w:style>
  <w:style w:type="character" w:customStyle="1" w:styleId="WW8Num40z6">
    <w:name w:val="WW8Num40z6"/>
    <w:rsid w:val="000047B5"/>
  </w:style>
  <w:style w:type="character" w:customStyle="1" w:styleId="WW8Num40z7">
    <w:name w:val="WW8Num40z7"/>
    <w:rsid w:val="000047B5"/>
  </w:style>
  <w:style w:type="character" w:customStyle="1" w:styleId="WW8Num40z8">
    <w:name w:val="WW8Num40z8"/>
    <w:rsid w:val="000047B5"/>
  </w:style>
  <w:style w:type="character" w:customStyle="1" w:styleId="WW8Num41z0">
    <w:name w:val="WW8Num41z0"/>
    <w:rsid w:val="000047B5"/>
    <w:rPr>
      <w:rFonts w:hint="default"/>
      <w:b w:val="0"/>
      <w:bCs/>
      <w:vanish/>
      <w:color w:val="auto"/>
    </w:rPr>
  </w:style>
  <w:style w:type="character" w:customStyle="1" w:styleId="WW8Num41z1">
    <w:name w:val="WW8Num41z1"/>
    <w:rsid w:val="000047B5"/>
  </w:style>
  <w:style w:type="character" w:customStyle="1" w:styleId="WW8Num41z2">
    <w:name w:val="WW8Num41z2"/>
    <w:rsid w:val="000047B5"/>
  </w:style>
  <w:style w:type="character" w:customStyle="1" w:styleId="WW8Num41z3">
    <w:name w:val="WW8Num41z3"/>
    <w:rsid w:val="000047B5"/>
  </w:style>
  <w:style w:type="character" w:customStyle="1" w:styleId="WW8Num41z4">
    <w:name w:val="WW8Num41z4"/>
    <w:rsid w:val="000047B5"/>
  </w:style>
  <w:style w:type="character" w:customStyle="1" w:styleId="WW8Num41z5">
    <w:name w:val="WW8Num41z5"/>
    <w:rsid w:val="000047B5"/>
  </w:style>
  <w:style w:type="character" w:customStyle="1" w:styleId="WW8Num41z6">
    <w:name w:val="WW8Num41z6"/>
    <w:rsid w:val="000047B5"/>
  </w:style>
  <w:style w:type="character" w:customStyle="1" w:styleId="WW8Num41z7">
    <w:name w:val="WW8Num41z7"/>
    <w:rsid w:val="000047B5"/>
  </w:style>
  <w:style w:type="character" w:customStyle="1" w:styleId="WW8Num41z8">
    <w:name w:val="WW8Num41z8"/>
    <w:rsid w:val="000047B5"/>
  </w:style>
  <w:style w:type="character" w:customStyle="1" w:styleId="WW8Num42z0">
    <w:name w:val="WW8Num42z0"/>
    <w:rsid w:val="000047B5"/>
    <w:rPr>
      <w:rFonts w:hint="default"/>
    </w:rPr>
  </w:style>
  <w:style w:type="character" w:customStyle="1" w:styleId="WW8Num42z1">
    <w:name w:val="WW8Num42z1"/>
    <w:rsid w:val="000047B5"/>
  </w:style>
  <w:style w:type="character" w:customStyle="1" w:styleId="WW8Num42z2">
    <w:name w:val="WW8Num42z2"/>
    <w:rsid w:val="000047B5"/>
  </w:style>
  <w:style w:type="character" w:customStyle="1" w:styleId="WW8Num42z3">
    <w:name w:val="WW8Num42z3"/>
    <w:rsid w:val="000047B5"/>
  </w:style>
  <w:style w:type="character" w:customStyle="1" w:styleId="WW8Num42z4">
    <w:name w:val="WW8Num42z4"/>
    <w:rsid w:val="000047B5"/>
  </w:style>
  <w:style w:type="character" w:customStyle="1" w:styleId="WW8Num42z5">
    <w:name w:val="WW8Num42z5"/>
    <w:rsid w:val="000047B5"/>
  </w:style>
  <w:style w:type="character" w:customStyle="1" w:styleId="WW8Num42z6">
    <w:name w:val="WW8Num42z6"/>
    <w:rsid w:val="000047B5"/>
  </w:style>
  <w:style w:type="character" w:customStyle="1" w:styleId="WW8Num42z7">
    <w:name w:val="WW8Num42z7"/>
    <w:rsid w:val="000047B5"/>
  </w:style>
  <w:style w:type="character" w:customStyle="1" w:styleId="WW8Num42z8">
    <w:name w:val="WW8Num42z8"/>
    <w:rsid w:val="000047B5"/>
  </w:style>
  <w:style w:type="character" w:customStyle="1" w:styleId="WW8Num43z0">
    <w:name w:val="WW8Num43z0"/>
    <w:rsid w:val="000047B5"/>
    <w:rPr>
      <w:rFonts w:hint="default"/>
    </w:rPr>
  </w:style>
  <w:style w:type="character" w:customStyle="1" w:styleId="WW8Num43z1">
    <w:name w:val="WW8Num43z1"/>
    <w:rsid w:val="000047B5"/>
  </w:style>
  <w:style w:type="character" w:customStyle="1" w:styleId="WW8Num43z2">
    <w:name w:val="WW8Num43z2"/>
    <w:rsid w:val="000047B5"/>
  </w:style>
  <w:style w:type="character" w:customStyle="1" w:styleId="WW8Num43z3">
    <w:name w:val="WW8Num43z3"/>
    <w:rsid w:val="000047B5"/>
  </w:style>
  <w:style w:type="character" w:customStyle="1" w:styleId="WW8Num43z4">
    <w:name w:val="WW8Num43z4"/>
    <w:rsid w:val="000047B5"/>
  </w:style>
  <w:style w:type="character" w:customStyle="1" w:styleId="WW8Num43z5">
    <w:name w:val="WW8Num43z5"/>
    <w:rsid w:val="000047B5"/>
  </w:style>
  <w:style w:type="character" w:customStyle="1" w:styleId="WW8Num43z6">
    <w:name w:val="WW8Num43z6"/>
    <w:rsid w:val="000047B5"/>
  </w:style>
  <w:style w:type="character" w:customStyle="1" w:styleId="WW8Num43z7">
    <w:name w:val="WW8Num43z7"/>
    <w:rsid w:val="000047B5"/>
  </w:style>
  <w:style w:type="character" w:customStyle="1" w:styleId="WW8Num43z8">
    <w:name w:val="WW8Num43z8"/>
    <w:rsid w:val="000047B5"/>
  </w:style>
  <w:style w:type="character" w:customStyle="1" w:styleId="WW8Num44z0">
    <w:name w:val="WW8Num44z0"/>
    <w:rsid w:val="000047B5"/>
    <w:rPr>
      <w:rFonts w:hint="default"/>
    </w:rPr>
  </w:style>
  <w:style w:type="character" w:customStyle="1" w:styleId="WW8Num44z1">
    <w:name w:val="WW8Num44z1"/>
    <w:rsid w:val="000047B5"/>
  </w:style>
  <w:style w:type="character" w:customStyle="1" w:styleId="WW8Num44z2">
    <w:name w:val="WW8Num44z2"/>
    <w:rsid w:val="000047B5"/>
  </w:style>
  <w:style w:type="character" w:customStyle="1" w:styleId="WW8Num44z3">
    <w:name w:val="WW8Num44z3"/>
    <w:rsid w:val="000047B5"/>
  </w:style>
  <w:style w:type="character" w:customStyle="1" w:styleId="WW8Num44z4">
    <w:name w:val="WW8Num44z4"/>
    <w:rsid w:val="000047B5"/>
  </w:style>
  <w:style w:type="character" w:customStyle="1" w:styleId="WW8Num44z5">
    <w:name w:val="WW8Num44z5"/>
    <w:rsid w:val="000047B5"/>
  </w:style>
  <w:style w:type="character" w:customStyle="1" w:styleId="WW8Num44z6">
    <w:name w:val="WW8Num44z6"/>
    <w:rsid w:val="000047B5"/>
  </w:style>
  <w:style w:type="character" w:customStyle="1" w:styleId="WW8Num44z7">
    <w:name w:val="WW8Num44z7"/>
    <w:rsid w:val="000047B5"/>
  </w:style>
  <w:style w:type="character" w:customStyle="1" w:styleId="WW8Num44z8">
    <w:name w:val="WW8Num44z8"/>
    <w:rsid w:val="000047B5"/>
  </w:style>
  <w:style w:type="character" w:customStyle="1" w:styleId="WW8Num45z0">
    <w:name w:val="WW8Num45z0"/>
    <w:rsid w:val="000047B5"/>
    <w:rPr>
      <w:rFonts w:hint="default"/>
    </w:rPr>
  </w:style>
  <w:style w:type="character" w:customStyle="1" w:styleId="WW8Num45z1">
    <w:name w:val="WW8Num45z1"/>
    <w:rsid w:val="000047B5"/>
  </w:style>
  <w:style w:type="character" w:customStyle="1" w:styleId="WW8Num45z2">
    <w:name w:val="WW8Num45z2"/>
    <w:rsid w:val="000047B5"/>
  </w:style>
  <w:style w:type="character" w:customStyle="1" w:styleId="WW8Num45z3">
    <w:name w:val="WW8Num45z3"/>
    <w:rsid w:val="000047B5"/>
  </w:style>
  <w:style w:type="character" w:customStyle="1" w:styleId="WW8Num45z4">
    <w:name w:val="WW8Num45z4"/>
    <w:rsid w:val="000047B5"/>
  </w:style>
  <w:style w:type="character" w:customStyle="1" w:styleId="WW8Num45z5">
    <w:name w:val="WW8Num45z5"/>
    <w:rsid w:val="000047B5"/>
  </w:style>
  <w:style w:type="character" w:customStyle="1" w:styleId="WW8Num45z6">
    <w:name w:val="WW8Num45z6"/>
    <w:rsid w:val="000047B5"/>
  </w:style>
  <w:style w:type="character" w:customStyle="1" w:styleId="WW8Num45z7">
    <w:name w:val="WW8Num45z7"/>
    <w:rsid w:val="000047B5"/>
  </w:style>
  <w:style w:type="character" w:customStyle="1" w:styleId="WW8Num45z8">
    <w:name w:val="WW8Num45z8"/>
    <w:rsid w:val="000047B5"/>
  </w:style>
  <w:style w:type="character" w:customStyle="1" w:styleId="WW8Num46z0">
    <w:name w:val="WW8Num46z0"/>
    <w:rsid w:val="000047B5"/>
    <w:rPr>
      <w:rFonts w:ascii="Verdana" w:hAnsi="Verdana" w:cs="Verdana" w:hint="default"/>
      <w:color w:val="auto"/>
      <w:sz w:val="20"/>
      <w:szCs w:val="20"/>
    </w:rPr>
  </w:style>
  <w:style w:type="character" w:customStyle="1" w:styleId="WW8Num46z1">
    <w:name w:val="WW8Num46z1"/>
    <w:rsid w:val="000047B5"/>
  </w:style>
  <w:style w:type="character" w:customStyle="1" w:styleId="WW8Num46z2">
    <w:name w:val="WW8Num46z2"/>
    <w:rsid w:val="000047B5"/>
  </w:style>
  <w:style w:type="character" w:customStyle="1" w:styleId="WW8Num46z3">
    <w:name w:val="WW8Num46z3"/>
    <w:rsid w:val="000047B5"/>
  </w:style>
  <w:style w:type="character" w:customStyle="1" w:styleId="WW8Num46z4">
    <w:name w:val="WW8Num46z4"/>
    <w:rsid w:val="000047B5"/>
  </w:style>
  <w:style w:type="character" w:customStyle="1" w:styleId="WW8Num46z5">
    <w:name w:val="WW8Num46z5"/>
    <w:rsid w:val="000047B5"/>
  </w:style>
  <w:style w:type="character" w:customStyle="1" w:styleId="WW8Num46z6">
    <w:name w:val="WW8Num46z6"/>
    <w:rsid w:val="000047B5"/>
  </w:style>
  <w:style w:type="character" w:customStyle="1" w:styleId="WW8Num46z7">
    <w:name w:val="WW8Num46z7"/>
    <w:rsid w:val="000047B5"/>
  </w:style>
  <w:style w:type="character" w:customStyle="1" w:styleId="WW8Num46z8">
    <w:name w:val="WW8Num46z8"/>
    <w:rsid w:val="000047B5"/>
  </w:style>
  <w:style w:type="character" w:customStyle="1" w:styleId="WW8Num47z0">
    <w:name w:val="WW8Num47z0"/>
    <w:rsid w:val="000047B5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  <w:rsid w:val="000047B5"/>
  </w:style>
  <w:style w:type="character" w:customStyle="1" w:styleId="WW8Num47z2">
    <w:name w:val="WW8Num47z2"/>
    <w:rsid w:val="000047B5"/>
  </w:style>
  <w:style w:type="character" w:customStyle="1" w:styleId="WW8Num47z3">
    <w:name w:val="WW8Num47z3"/>
    <w:rsid w:val="000047B5"/>
  </w:style>
  <w:style w:type="character" w:customStyle="1" w:styleId="WW8Num47z4">
    <w:name w:val="WW8Num47z4"/>
    <w:rsid w:val="000047B5"/>
  </w:style>
  <w:style w:type="character" w:customStyle="1" w:styleId="WW8Num47z5">
    <w:name w:val="WW8Num47z5"/>
    <w:rsid w:val="000047B5"/>
  </w:style>
  <w:style w:type="character" w:customStyle="1" w:styleId="WW8Num47z6">
    <w:name w:val="WW8Num47z6"/>
    <w:rsid w:val="000047B5"/>
  </w:style>
  <w:style w:type="character" w:customStyle="1" w:styleId="WW8Num47z7">
    <w:name w:val="WW8Num47z7"/>
    <w:rsid w:val="000047B5"/>
  </w:style>
  <w:style w:type="character" w:customStyle="1" w:styleId="WW8Num47z8">
    <w:name w:val="WW8Num47z8"/>
    <w:rsid w:val="000047B5"/>
  </w:style>
  <w:style w:type="character" w:customStyle="1" w:styleId="Odwoaniedokomentarza1">
    <w:name w:val="Odwołanie do komentarza1"/>
    <w:rsid w:val="000047B5"/>
    <w:rPr>
      <w:sz w:val="16"/>
      <w:szCs w:val="16"/>
    </w:rPr>
  </w:style>
  <w:style w:type="character" w:customStyle="1" w:styleId="Tekstpodstawowy2Znak">
    <w:name w:val="Tekst podstawowy 2 Znak"/>
    <w:uiPriority w:val="99"/>
    <w:rsid w:val="000047B5"/>
    <w:rPr>
      <w:rFonts w:ascii="Times New Roman" w:eastAsia="Times New Roman" w:hAnsi="Times New Roman" w:cs="Times New Roman"/>
      <w:sz w:val="20"/>
      <w:szCs w:val="24"/>
    </w:rPr>
  </w:style>
  <w:style w:type="paragraph" w:customStyle="1" w:styleId="Tekstkomentarza1">
    <w:name w:val="Tekst komentarza1"/>
    <w:basedOn w:val="Normalny"/>
    <w:rsid w:val="000047B5"/>
    <w:pPr>
      <w:spacing w:after="200"/>
    </w:pPr>
    <w:rPr>
      <w:rFonts w:ascii="Calibri" w:eastAsia="Calibri" w:hAnsi="Calibri"/>
    </w:rPr>
  </w:style>
  <w:style w:type="character" w:customStyle="1" w:styleId="TekstkomentarzaZnak1">
    <w:name w:val="Tekst komentarza Znak1"/>
    <w:uiPriority w:val="99"/>
    <w:semiHidden/>
    <w:rsid w:val="000047B5"/>
    <w:rPr>
      <w:rFonts w:ascii="Calibri" w:eastAsia="Calibri" w:hAnsi="Calibri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uiPriority w:val="99"/>
    <w:rsid w:val="00333E7A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table" w:customStyle="1" w:styleId="Tabela-Siatka2">
    <w:name w:val="Tabela - Siatka2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4">
    <w:name w:val="Bez listy4"/>
    <w:next w:val="Bezlisty"/>
    <w:uiPriority w:val="99"/>
    <w:semiHidden/>
    <w:unhideWhenUsed/>
    <w:rsid w:val="00B341B9"/>
  </w:style>
  <w:style w:type="table" w:customStyle="1" w:styleId="Tabela-Siatka6">
    <w:name w:val="Tabela - Siatka6"/>
    <w:basedOn w:val="Standardowy"/>
    <w:next w:val="Tabela-Siatka"/>
    <w:uiPriority w:val="39"/>
    <w:rsid w:val="00B341B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uiPriority w:val="99"/>
    <w:semiHidden/>
    <w:unhideWhenUsed/>
    <w:rsid w:val="00584BA0"/>
    <w:rPr>
      <w:color w:val="954F72"/>
      <w:u w:val="single"/>
    </w:rPr>
  </w:style>
  <w:style w:type="paragraph" w:customStyle="1" w:styleId="xl63">
    <w:name w:val="xl63"/>
    <w:basedOn w:val="Normalny"/>
    <w:rsid w:val="00584BA0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4">
    <w:name w:val="xl64"/>
    <w:basedOn w:val="Normalny"/>
    <w:rsid w:val="00584BA0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xl65">
    <w:name w:val="xl65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6">
    <w:name w:val="xl66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67">
    <w:name w:val="xl67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9">
    <w:name w:val="xl69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1">
    <w:name w:val="xl71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2">
    <w:name w:val="xl72"/>
    <w:basedOn w:val="Normalny"/>
    <w:rsid w:val="00584BA0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F549E9"/>
  </w:style>
  <w:style w:type="paragraph" w:customStyle="1" w:styleId="xl73">
    <w:name w:val="xl73"/>
    <w:basedOn w:val="Normalny"/>
    <w:rsid w:val="00F549E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xl74">
    <w:name w:val="xl74"/>
    <w:basedOn w:val="Normalny"/>
    <w:rsid w:val="00F549E9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xl75">
    <w:name w:val="xl75"/>
    <w:basedOn w:val="Normalny"/>
    <w:rsid w:val="00F549E9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xl76">
    <w:name w:val="xl76"/>
    <w:basedOn w:val="Normalny"/>
    <w:rsid w:val="00F549E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table" w:customStyle="1" w:styleId="Tabela-Siatka7">
    <w:name w:val="Tabela - Siatka7"/>
    <w:basedOn w:val="Standardowy"/>
    <w:next w:val="Tabela-Siatka"/>
    <w:uiPriority w:val="39"/>
    <w:rsid w:val="00F549E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5A5D38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5A5D38"/>
    <w:rPr>
      <w:lang w:eastAsia="ar-SA"/>
    </w:rPr>
  </w:style>
  <w:style w:type="numbering" w:customStyle="1" w:styleId="WWNum20">
    <w:name w:val="WWNum20"/>
    <w:basedOn w:val="Bezlisty"/>
    <w:rsid w:val="005A5D38"/>
    <w:pPr>
      <w:numPr>
        <w:numId w:val="13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27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78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47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4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CCC4D2-5907-4111-9960-08A6B21EC6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1508</Words>
  <Characters>9049</Characters>
  <Application>Microsoft Office Word</Application>
  <DocSecurity>0</DocSecurity>
  <Lines>75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10536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cp:lastModifiedBy>Alicja Okińczyc</cp:lastModifiedBy>
  <cp:revision>4</cp:revision>
  <cp:lastPrinted>2022-06-27T10:12:00Z</cp:lastPrinted>
  <dcterms:created xsi:type="dcterms:W3CDTF">2026-02-18T11:47:00Z</dcterms:created>
  <dcterms:modified xsi:type="dcterms:W3CDTF">2026-02-18T13:45:00Z</dcterms:modified>
</cp:coreProperties>
</file>