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B7B29" w14:textId="77777777" w:rsidR="007F2080" w:rsidRPr="007E4AB6" w:rsidRDefault="007F2080">
      <w:pPr>
        <w:ind w:right="600"/>
        <w:rPr>
          <w:rFonts w:ascii="Times New Roman" w:hAnsi="Times New Roman" w:cs="Times New Roman"/>
          <w:sz w:val="24"/>
          <w:szCs w:val="24"/>
        </w:rPr>
      </w:pPr>
    </w:p>
    <w:p w14:paraId="17E0C617" w14:textId="77777777" w:rsidR="002B2278" w:rsidRPr="007E4AB6" w:rsidRDefault="002B2278" w:rsidP="002B2278">
      <w:pPr>
        <w:widowControl/>
        <w:autoSpaceDN/>
        <w:adjustRightInd/>
        <w:spacing w:line="276" w:lineRule="auto"/>
        <w:jc w:val="both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</w:p>
    <w:p w14:paraId="251C0CF1" w14:textId="77777777" w:rsidR="00BA7B02" w:rsidRPr="007E4AB6" w:rsidRDefault="00BA7B02" w:rsidP="002B2278">
      <w:pPr>
        <w:widowControl/>
        <w:autoSpaceDN/>
        <w:adjustRightInd/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</w:p>
    <w:p w14:paraId="1D12A466" w14:textId="6C07D8D2" w:rsidR="007E4AB6" w:rsidRPr="007E4AB6" w:rsidRDefault="007E4AB6" w:rsidP="007E4AB6">
      <w:pPr>
        <w:widowControl/>
        <w:autoSpaceDN/>
        <w:adjustRightInd/>
        <w:spacing w:line="276" w:lineRule="auto"/>
        <w:jc w:val="right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E4AB6">
        <w:rPr>
          <w:rFonts w:ascii="Times New Roman" w:hAnsi="Times New Roman" w:cs="Times New Roman"/>
          <w:sz w:val="24"/>
          <w:szCs w:val="24"/>
          <w:shd w:val="clear" w:color="auto" w:fill="FFFFFF"/>
        </w:rPr>
        <w:t>Pcim, dnia</w:t>
      </w:r>
      <w:r w:rsidR="00162DA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3608B">
        <w:rPr>
          <w:rFonts w:ascii="Times New Roman" w:hAnsi="Times New Roman" w:cs="Times New Roman"/>
          <w:sz w:val="24"/>
          <w:szCs w:val="24"/>
          <w:shd w:val="clear" w:color="auto" w:fill="FFFFFF"/>
        </w:rPr>
        <w:t>25</w:t>
      </w:r>
      <w:r w:rsidRPr="007E4AB6">
        <w:rPr>
          <w:rFonts w:ascii="Times New Roman" w:hAnsi="Times New Roman" w:cs="Times New Roman"/>
          <w:sz w:val="24"/>
          <w:szCs w:val="24"/>
          <w:shd w:val="clear" w:color="auto" w:fill="FFFFFF"/>
        </w:rPr>
        <w:t>.0</w:t>
      </w:r>
      <w:r w:rsidR="0063608B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Pr="007E4AB6">
        <w:rPr>
          <w:rFonts w:ascii="Times New Roman" w:hAnsi="Times New Roman" w:cs="Times New Roman"/>
          <w:sz w:val="24"/>
          <w:szCs w:val="24"/>
          <w:shd w:val="clear" w:color="auto" w:fill="FFFFFF"/>
        </w:rPr>
        <w:t>.202</w:t>
      </w:r>
      <w:r w:rsidR="0063608B">
        <w:rPr>
          <w:rFonts w:ascii="Times New Roman" w:hAnsi="Times New Roman" w:cs="Times New Roman"/>
          <w:sz w:val="24"/>
          <w:szCs w:val="24"/>
          <w:shd w:val="clear" w:color="auto" w:fill="FFFFFF"/>
        </w:rPr>
        <w:t>6</w:t>
      </w:r>
      <w:r w:rsidRPr="007E4AB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r.</w:t>
      </w:r>
    </w:p>
    <w:p w14:paraId="0721522D" w14:textId="5CEF7C4A" w:rsidR="002B2278" w:rsidRPr="007E4AB6" w:rsidRDefault="001C1ED6" w:rsidP="002B2278">
      <w:pPr>
        <w:widowControl/>
        <w:autoSpaceDN/>
        <w:adjustRightInd/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7E4AB6">
        <w:rPr>
          <w:rFonts w:ascii="Times New Roman" w:hAnsi="Times New Roman" w:cs="Times New Roman"/>
          <w:sz w:val="24"/>
          <w:szCs w:val="24"/>
          <w:shd w:val="clear" w:color="auto" w:fill="FFFFFF"/>
        </w:rPr>
        <w:t>ZP.</w:t>
      </w:r>
      <w:r w:rsidR="0063608B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Pr="007E4AB6">
        <w:rPr>
          <w:rFonts w:ascii="Times New Roman" w:hAnsi="Times New Roman" w:cs="Times New Roman"/>
          <w:sz w:val="24"/>
          <w:szCs w:val="24"/>
          <w:shd w:val="clear" w:color="auto" w:fill="FFFFFF"/>
        </w:rPr>
        <w:t>.202</w:t>
      </w:r>
      <w:r w:rsidR="0063608B">
        <w:rPr>
          <w:rFonts w:ascii="Times New Roman" w:hAnsi="Times New Roman" w:cs="Times New Roman"/>
          <w:sz w:val="24"/>
          <w:szCs w:val="24"/>
          <w:shd w:val="clear" w:color="auto" w:fill="FFFFFF"/>
        </w:rPr>
        <w:t>6</w:t>
      </w:r>
    </w:p>
    <w:p w14:paraId="793EF6F2" w14:textId="77777777" w:rsidR="002B2278" w:rsidRPr="007E4AB6" w:rsidRDefault="002B2278" w:rsidP="002B2278">
      <w:pPr>
        <w:widowControl/>
        <w:tabs>
          <w:tab w:val="left" w:pos="0"/>
        </w:tabs>
        <w:autoSpaceDE/>
        <w:autoSpaceDN/>
        <w:adjustRightInd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14:paraId="07685145" w14:textId="42AE6D14" w:rsidR="00B8131D" w:rsidRPr="007E4AB6" w:rsidRDefault="002B2278" w:rsidP="00B8131D">
      <w:pPr>
        <w:pStyle w:val="NormalnyWeb"/>
        <w:rPr>
          <w:bCs/>
        </w:rPr>
      </w:pPr>
      <w:r w:rsidRPr="007E4AB6">
        <w:rPr>
          <w:b/>
          <w:lang w:eastAsia="ar-SA"/>
        </w:rPr>
        <w:t xml:space="preserve">Nazwa zadania:  </w:t>
      </w:r>
      <w:r w:rsidR="001C1ED6" w:rsidRPr="007E4AB6">
        <w:rPr>
          <w:bCs/>
        </w:rPr>
        <w:t>Modernizacja kuchni w budynku głównym Domu Pomocy Społecznej w Pcimiu</w:t>
      </w:r>
    </w:p>
    <w:p w14:paraId="3433EA36" w14:textId="77777777" w:rsidR="007E4AB6" w:rsidRDefault="007E4AB6" w:rsidP="00B8131D">
      <w:pPr>
        <w:pStyle w:val="NormalnyWeb"/>
        <w:rPr>
          <w:bCs/>
        </w:rPr>
      </w:pPr>
    </w:p>
    <w:p w14:paraId="7C3AB607" w14:textId="77777777" w:rsidR="00FD6C6F" w:rsidRDefault="00FD6C6F" w:rsidP="00B8131D">
      <w:pPr>
        <w:pStyle w:val="NormalnyWeb"/>
        <w:rPr>
          <w:bCs/>
        </w:rPr>
      </w:pPr>
    </w:p>
    <w:p w14:paraId="326E6888" w14:textId="787FB06F" w:rsidR="00FD6C6F" w:rsidRDefault="00FD6C6F" w:rsidP="00FD6C6F">
      <w:pPr>
        <w:pStyle w:val="NormalnyWeb"/>
        <w:jc w:val="center"/>
        <w:rPr>
          <w:b/>
        </w:rPr>
      </w:pPr>
      <w:r w:rsidRPr="00FD6C6F">
        <w:rPr>
          <w:b/>
        </w:rPr>
        <w:t>Informacja o kwocie przeznaczonej na sfinansowanie zamówienia</w:t>
      </w:r>
    </w:p>
    <w:p w14:paraId="208E8C56" w14:textId="77777777" w:rsidR="00FD6C6F" w:rsidRDefault="00FD6C6F" w:rsidP="00FD6C6F">
      <w:pPr>
        <w:pStyle w:val="NormalnyWeb"/>
        <w:jc w:val="center"/>
        <w:rPr>
          <w:b/>
        </w:rPr>
      </w:pPr>
    </w:p>
    <w:p w14:paraId="0158EA83" w14:textId="77777777" w:rsidR="00FD6C6F" w:rsidRPr="00FD6C6F" w:rsidRDefault="00FD6C6F" w:rsidP="00FD6C6F">
      <w:pPr>
        <w:pStyle w:val="NormalnyWeb"/>
        <w:jc w:val="center"/>
        <w:rPr>
          <w:b/>
        </w:rPr>
      </w:pPr>
    </w:p>
    <w:p w14:paraId="264D801E" w14:textId="3893F00E" w:rsidR="007E4AB6" w:rsidRPr="007E4AB6" w:rsidRDefault="00FD6C6F" w:rsidP="007E4AB6">
      <w:pPr>
        <w:pStyle w:val="NormalnyWeb"/>
        <w:rPr>
          <w:b/>
        </w:rPr>
      </w:pPr>
      <w:r>
        <w:rPr>
          <w:bCs/>
        </w:rPr>
        <w:t xml:space="preserve">Zamawiający zawiadamia, że na realizację zamówienia zamierza przeznaczyć kwotę </w:t>
      </w:r>
      <w:r w:rsidR="00812565">
        <w:rPr>
          <w:bCs/>
        </w:rPr>
        <w:t>1.270.000,00</w:t>
      </w:r>
      <w:r>
        <w:rPr>
          <w:bCs/>
        </w:rPr>
        <w:t xml:space="preserve"> zł brutto. </w:t>
      </w:r>
    </w:p>
    <w:sectPr w:rsidR="007E4AB6" w:rsidRPr="007E4AB6" w:rsidSect="00EA2F63">
      <w:footerReference w:type="default" r:id="rId8"/>
      <w:pgSz w:w="11909" w:h="16834"/>
      <w:pgMar w:top="360" w:right="994" w:bottom="360" w:left="730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02135" w14:textId="77777777" w:rsidR="005F63D2" w:rsidRDefault="005F63D2" w:rsidP="002B2278">
      <w:r>
        <w:separator/>
      </w:r>
    </w:p>
  </w:endnote>
  <w:endnote w:type="continuationSeparator" w:id="0">
    <w:p w14:paraId="2437FC7F" w14:textId="77777777" w:rsidR="005F63D2" w:rsidRDefault="005F63D2" w:rsidP="002B2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87CB1" w14:textId="54AF53AC" w:rsidR="00C66002" w:rsidRDefault="00C66002" w:rsidP="00C71E59">
    <w:pPr>
      <w:pStyle w:val="Stopka"/>
      <w:jc w:val="right"/>
    </w:pPr>
    <w:r w:rsidRPr="00C71E59">
      <w:t xml:space="preserve">str. </w:t>
    </w:r>
    <w:r w:rsidRPr="00C71E59">
      <w:fldChar w:fldCharType="begin"/>
    </w:r>
    <w:r w:rsidRPr="00C71E59">
      <w:instrText>PAGE    \* MERGEFORMAT</w:instrText>
    </w:r>
    <w:r w:rsidRPr="00C71E59">
      <w:fldChar w:fldCharType="separate"/>
    </w:r>
    <w:r w:rsidR="004F47C5" w:rsidRPr="00C71E59">
      <w:rPr>
        <w:noProof/>
      </w:rPr>
      <w:t>1</w:t>
    </w:r>
    <w:r w:rsidRPr="00C71E59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FE95B" w14:textId="77777777" w:rsidR="005F63D2" w:rsidRDefault="005F63D2" w:rsidP="002B2278">
      <w:r>
        <w:separator/>
      </w:r>
    </w:p>
  </w:footnote>
  <w:footnote w:type="continuationSeparator" w:id="0">
    <w:p w14:paraId="6CDC7D1D" w14:textId="77777777" w:rsidR="005F63D2" w:rsidRDefault="005F63D2" w:rsidP="002B22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pktg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Ipoziompodpunkt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cs="Times New Roman"/>
      </w:rPr>
    </w:lvl>
  </w:abstractNum>
  <w:abstractNum w:abstractNumId="3" w15:restartNumberingAfterBreak="0">
    <w:nsid w:val="00000010"/>
    <w:multiLevelType w:val="multilevel"/>
    <w:tmpl w:val="495E0196"/>
    <w:name w:val="WW8Num20"/>
    <w:lvl w:ilvl="0">
      <w:start w:val="10"/>
      <w:numFmt w:val="decimal"/>
      <w:lvlText w:val="%1."/>
      <w:lvlJc w:val="left"/>
      <w:pPr>
        <w:tabs>
          <w:tab w:val="num" w:pos="218"/>
        </w:tabs>
        <w:ind w:left="218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Times New Roman"/>
        <w:b/>
        <w:bCs/>
        <w:i w:val="0"/>
        <w:iCs w:val="0"/>
      </w:r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)"/>
      <w:lvlJc w:val="left"/>
      <w:pPr>
        <w:tabs>
          <w:tab w:val="num" w:pos="2378"/>
        </w:tabs>
        <w:ind w:left="237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6023606"/>
    <w:multiLevelType w:val="hybridMultilevel"/>
    <w:tmpl w:val="B43614D4"/>
    <w:lvl w:ilvl="0" w:tplc="2FD468CE">
      <w:start w:val="1"/>
      <w:numFmt w:val="bullet"/>
      <w:lvlText w:val=""/>
      <w:lvlJc w:val="left"/>
      <w:pPr>
        <w:ind w:left="1286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5" w15:restartNumberingAfterBreak="0">
    <w:nsid w:val="06882FBE"/>
    <w:multiLevelType w:val="hybridMultilevel"/>
    <w:tmpl w:val="AB5EC11A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06911514"/>
    <w:multiLevelType w:val="hybridMultilevel"/>
    <w:tmpl w:val="BBCAC5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E87D68"/>
    <w:multiLevelType w:val="hybridMultilevel"/>
    <w:tmpl w:val="E5B05566"/>
    <w:lvl w:ilvl="0" w:tplc="9634E38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1F0A69"/>
    <w:multiLevelType w:val="hybridMultilevel"/>
    <w:tmpl w:val="2BD6F8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B8B143C"/>
    <w:multiLevelType w:val="hybridMultilevel"/>
    <w:tmpl w:val="D648400E"/>
    <w:lvl w:ilvl="0" w:tplc="3066FE44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DB6307E"/>
    <w:multiLevelType w:val="hybridMultilevel"/>
    <w:tmpl w:val="480C67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7934AB"/>
    <w:multiLevelType w:val="hybridMultilevel"/>
    <w:tmpl w:val="68AE44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10316CE9"/>
    <w:multiLevelType w:val="hybridMultilevel"/>
    <w:tmpl w:val="F2322A8C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04F4A62"/>
    <w:multiLevelType w:val="hybridMultilevel"/>
    <w:tmpl w:val="BFB2AE14"/>
    <w:lvl w:ilvl="0" w:tplc="22D838A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0EE37CE"/>
    <w:multiLevelType w:val="hybridMultilevel"/>
    <w:tmpl w:val="401E4436"/>
    <w:lvl w:ilvl="0" w:tplc="FA0890C6">
      <w:start w:val="1"/>
      <w:numFmt w:val="decimal"/>
      <w:lvlText w:val="%1)"/>
      <w:lvlJc w:val="left"/>
      <w:pPr>
        <w:ind w:left="21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366EB4"/>
    <w:multiLevelType w:val="hybridMultilevel"/>
    <w:tmpl w:val="73FAD742"/>
    <w:lvl w:ilvl="0" w:tplc="3066FE44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140D5CCA"/>
    <w:multiLevelType w:val="hybridMultilevel"/>
    <w:tmpl w:val="ED324C8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475070F"/>
    <w:multiLevelType w:val="hybridMultilevel"/>
    <w:tmpl w:val="9918AD04"/>
    <w:lvl w:ilvl="0" w:tplc="37121B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6A4A3B4">
      <w:start w:val="1"/>
      <w:numFmt w:val="decimal"/>
      <w:lvlText w:val="%2)"/>
      <w:lvlJc w:val="left"/>
      <w:pPr>
        <w:tabs>
          <w:tab w:val="num" w:pos="1695"/>
        </w:tabs>
        <w:ind w:left="1695" w:hanging="615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14E677A6"/>
    <w:multiLevelType w:val="hybridMultilevel"/>
    <w:tmpl w:val="987EBF90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 w15:restartNumberingAfterBreak="0">
    <w:nsid w:val="16C536B2"/>
    <w:multiLevelType w:val="hybridMultilevel"/>
    <w:tmpl w:val="1CD69056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1FDA2082"/>
    <w:multiLevelType w:val="hybridMultilevel"/>
    <w:tmpl w:val="9072F2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1087995"/>
    <w:multiLevelType w:val="hybridMultilevel"/>
    <w:tmpl w:val="3112DE14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2" w15:restartNumberingAfterBreak="0">
    <w:nsid w:val="23FE704C"/>
    <w:multiLevelType w:val="multilevel"/>
    <w:tmpl w:val="D212871E"/>
    <w:styleLink w:val="Lista21"/>
    <w:lvl w:ilvl="0">
      <w:start w:val="2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ascii="Arial" w:eastAsia="Arial" w:hAnsi="Arial" w:cs="Arial"/>
        <w:position w:val="0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Arial" w:eastAsia="Arial" w:hAnsi="Arial" w:cs="Arial"/>
        <w:position w:val="0"/>
        <w:sz w:val="16"/>
        <w:szCs w:val="16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Arial" w:eastAsia="Arial" w:hAnsi="Arial" w:cs="Arial"/>
        <w:position w:val="0"/>
        <w:sz w:val="16"/>
        <w:szCs w:val="16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Arial" w:eastAsia="Arial" w:hAnsi="Arial" w:cs="Arial"/>
        <w:position w:val="0"/>
        <w:sz w:val="16"/>
        <w:szCs w:val="16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Arial" w:eastAsia="Arial" w:hAnsi="Arial" w:cs="Arial"/>
        <w:position w:val="0"/>
        <w:sz w:val="16"/>
        <w:szCs w:val="16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Arial" w:eastAsia="Arial" w:hAnsi="Arial" w:cs="Arial"/>
        <w:position w:val="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Arial" w:eastAsia="Arial" w:hAnsi="Arial" w:cs="Arial"/>
        <w:position w:val="0"/>
        <w:sz w:val="16"/>
        <w:szCs w:val="16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Arial" w:eastAsia="Arial" w:hAnsi="Arial" w:cs="Arial"/>
        <w:position w:val="0"/>
        <w:sz w:val="16"/>
        <w:szCs w:val="16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Arial" w:eastAsia="Arial" w:hAnsi="Arial" w:cs="Arial"/>
        <w:position w:val="0"/>
        <w:sz w:val="16"/>
        <w:szCs w:val="16"/>
      </w:rPr>
    </w:lvl>
  </w:abstractNum>
  <w:abstractNum w:abstractNumId="23" w15:restartNumberingAfterBreak="0">
    <w:nsid w:val="2564293F"/>
    <w:multiLevelType w:val="multilevel"/>
    <w:tmpl w:val="E9C2351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color w:val="333333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333333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333333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333333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333333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333333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333333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333333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333333"/>
      </w:rPr>
    </w:lvl>
  </w:abstractNum>
  <w:abstractNum w:abstractNumId="24" w15:restartNumberingAfterBreak="0">
    <w:nsid w:val="25DF1D11"/>
    <w:multiLevelType w:val="multilevel"/>
    <w:tmpl w:val="B04038CE"/>
    <w:lvl w:ilvl="0">
      <w:numFmt w:val="bullet"/>
      <w:lvlText w:val="•"/>
      <w:lvlJc w:val="left"/>
      <w:pPr>
        <w:tabs>
          <w:tab w:val="num" w:pos="424"/>
        </w:tabs>
        <w:ind w:left="424" w:hanging="424"/>
      </w:pPr>
      <w:rPr>
        <w:rFonts w:ascii="Arial" w:eastAsia="Arial" w:hAnsi="Arial" w:cs="Arial"/>
        <w:position w:val="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3164"/>
        </w:tabs>
        <w:ind w:left="3164" w:hanging="240"/>
      </w:pPr>
      <w:rPr>
        <w:rFonts w:ascii="Arial" w:eastAsia="Arial" w:hAnsi="Arial" w:cs="Arial"/>
        <w:position w:val="0"/>
        <w:sz w:val="16"/>
        <w:szCs w:val="16"/>
      </w:rPr>
    </w:lvl>
    <w:lvl w:ilvl="2">
      <w:start w:val="1"/>
      <w:numFmt w:val="bullet"/>
      <w:lvlText w:val="▪"/>
      <w:lvlJc w:val="left"/>
      <w:pPr>
        <w:tabs>
          <w:tab w:val="num" w:pos="3884"/>
        </w:tabs>
        <w:ind w:left="3884" w:hanging="240"/>
      </w:pPr>
      <w:rPr>
        <w:rFonts w:ascii="Arial" w:eastAsia="Arial" w:hAnsi="Arial" w:cs="Arial"/>
        <w:position w:val="0"/>
        <w:sz w:val="16"/>
        <w:szCs w:val="16"/>
      </w:rPr>
    </w:lvl>
    <w:lvl w:ilvl="3">
      <w:start w:val="1"/>
      <w:numFmt w:val="bullet"/>
      <w:lvlText w:val="•"/>
      <w:lvlJc w:val="left"/>
      <w:pPr>
        <w:tabs>
          <w:tab w:val="num" w:pos="4604"/>
        </w:tabs>
        <w:ind w:left="4604" w:hanging="240"/>
      </w:pPr>
      <w:rPr>
        <w:rFonts w:ascii="Arial" w:eastAsia="Arial" w:hAnsi="Arial" w:cs="Arial"/>
        <w:position w:val="0"/>
        <w:sz w:val="16"/>
        <w:szCs w:val="16"/>
      </w:rPr>
    </w:lvl>
    <w:lvl w:ilvl="4">
      <w:start w:val="1"/>
      <w:numFmt w:val="bullet"/>
      <w:lvlText w:val="o"/>
      <w:lvlJc w:val="left"/>
      <w:pPr>
        <w:tabs>
          <w:tab w:val="num" w:pos="5324"/>
        </w:tabs>
        <w:ind w:left="5324" w:hanging="240"/>
      </w:pPr>
      <w:rPr>
        <w:rFonts w:ascii="Arial" w:eastAsia="Arial" w:hAnsi="Arial" w:cs="Arial"/>
        <w:position w:val="0"/>
        <w:sz w:val="16"/>
        <w:szCs w:val="16"/>
      </w:rPr>
    </w:lvl>
    <w:lvl w:ilvl="5">
      <w:start w:val="1"/>
      <w:numFmt w:val="bullet"/>
      <w:lvlText w:val="▪"/>
      <w:lvlJc w:val="left"/>
      <w:pPr>
        <w:tabs>
          <w:tab w:val="num" w:pos="6044"/>
        </w:tabs>
        <w:ind w:left="6044" w:hanging="240"/>
      </w:pPr>
      <w:rPr>
        <w:rFonts w:ascii="Arial" w:eastAsia="Arial" w:hAnsi="Arial" w:cs="Arial"/>
        <w:position w:val="0"/>
        <w:sz w:val="16"/>
        <w:szCs w:val="16"/>
      </w:rPr>
    </w:lvl>
    <w:lvl w:ilvl="6">
      <w:start w:val="1"/>
      <w:numFmt w:val="bullet"/>
      <w:lvlText w:val="•"/>
      <w:lvlJc w:val="left"/>
      <w:pPr>
        <w:tabs>
          <w:tab w:val="num" w:pos="6764"/>
        </w:tabs>
        <w:ind w:left="6764" w:hanging="240"/>
      </w:pPr>
      <w:rPr>
        <w:rFonts w:ascii="Arial" w:eastAsia="Arial" w:hAnsi="Arial" w:cs="Arial"/>
        <w:position w:val="0"/>
        <w:sz w:val="16"/>
        <w:szCs w:val="16"/>
      </w:rPr>
    </w:lvl>
    <w:lvl w:ilvl="7">
      <w:start w:val="1"/>
      <w:numFmt w:val="bullet"/>
      <w:lvlText w:val="o"/>
      <w:lvlJc w:val="left"/>
      <w:pPr>
        <w:tabs>
          <w:tab w:val="num" w:pos="7484"/>
        </w:tabs>
        <w:ind w:left="7484" w:hanging="240"/>
      </w:pPr>
      <w:rPr>
        <w:rFonts w:ascii="Arial" w:eastAsia="Arial" w:hAnsi="Arial" w:cs="Arial"/>
        <w:position w:val="0"/>
        <w:sz w:val="16"/>
        <w:szCs w:val="16"/>
      </w:rPr>
    </w:lvl>
    <w:lvl w:ilvl="8">
      <w:start w:val="1"/>
      <w:numFmt w:val="bullet"/>
      <w:lvlText w:val="▪"/>
      <w:lvlJc w:val="left"/>
      <w:pPr>
        <w:tabs>
          <w:tab w:val="num" w:pos="8204"/>
        </w:tabs>
        <w:ind w:left="8204" w:hanging="240"/>
      </w:pPr>
      <w:rPr>
        <w:rFonts w:ascii="Arial" w:eastAsia="Arial" w:hAnsi="Arial" w:cs="Arial"/>
        <w:position w:val="0"/>
        <w:sz w:val="16"/>
        <w:szCs w:val="16"/>
      </w:rPr>
    </w:lvl>
  </w:abstractNum>
  <w:abstractNum w:abstractNumId="25" w15:restartNumberingAfterBreak="0">
    <w:nsid w:val="262E5BEC"/>
    <w:multiLevelType w:val="hybridMultilevel"/>
    <w:tmpl w:val="DF66EB54"/>
    <w:lvl w:ilvl="0" w:tplc="4C50FCA4">
      <w:start w:val="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265A7EF9"/>
    <w:multiLevelType w:val="hybridMultilevel"/>
    <w:tmpl w:val="FD321DC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27CB4E35"/>
    <w:multiLevelType w:val="hybridMultilevel"/>
    <w:tmpl w:val="A6606578"/>
    <w:lvl w:ilvl="0" w:tplc="2FD468C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A1E6A9C"/>
    <w:multiLevelType w:val="multilevel"/>
    <w:tmpl w:val="272E8D98"/>
    <w:styleLink w:val="List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FF2600"/>
        <w:position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color w:val="FF2600"/>
        <w:position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color w:val="FF2600"/>
        <w:position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color w:val="FF2600"/>
        <w:position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color w:val="FF2600"/>
        <w:position w:val="0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color w:val="FF2600"/>
        <w:position w:val="0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color w:val="FF2600"/>
        <w:position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color w:val="FF2600"/>
        <w:position w:val="0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color w:val="FF2600"/>
        <w:position w:val="0"/>
      </w:rPr>
    </w:lvl>
  </w:abstractNum>
  <w:abstractNum w:abstractNumId="29" w15:restartNumberingAfterBreak="0">
    <w:nsid w:val="2AE975CD"/>
    <w:multiLevelType w:val="hybridMultilevel"/>
    <w:tmpl w:val="2522FACE"/>
    <w:lvl w:ilvl="0" w:tplc="566E21E6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B4F251D"/>
    <w:multiLevelType w:val="multilevel"/>
    <w:tmpl w:val="E9C4CB5E"/>
    <w:styleLink w:val="List0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" w:eastAsia="Arial" w:hAnsi="Arial" w:cs="Arial"/>
        <w:position w:val="0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Arial" w:eastAsia="Arial" w:hAnsi="Arial" w:cs="Arial"/>
        <w:position w:val="0"/>
        <w:sz w:val="16"/>
        <w:szCs w:val="16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Arial" w:eastAsia="Arial" w:hAnsi="Arial" w:cs="Arial"/>
        <w:position w:val="0"/>
        <w:sz w:val="16"/>
        <w:szCs w:val="16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Arial" w:eastAsia="Arial" w:hAnsi="Arial" w:cs="Arial"/>
        <w:position w:val="0"/>
        <w:sz w:val="16"/>
        <w:szCs w:val="16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Arial" w:eastAsia="Arial" w:hAnsi="Arial" w:cs="Arial"/>
        <w:position w:val="0"/>
        <w:sz w:val="16"/>
        <w:szCs w:val="16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Arial" w:eastAsia="Arial" w:hAnsi="Arial" w:cs="Arial"/>
        <w:position w:val="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Arial" w:eastAsia="Arial" w:hAnsi="Arial" w:cs="Arial"/>
        <w:position w:val="0"/>
        <w:sz w:val="16"/>
        <w:szCs w:val="16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Arial" w:eastAsia="Arial" w:hAnsi="Arial" w:cs="Arial"/>
        <w:position w:val="0"/>
        <w:sz w:val="16"/>
        <w:szCs w:val="16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Arial" w:eastAsia="Arial" w:hAnsi="Arial" w:cs="Arial"/>
        <w:position w:val="0"/>
        <w:sz w:val="16"/>
        <w:szCs w:val="16"/>
      </w:rPr>
    </w:lvl>
  </w:abstractNum>
  <w:abstractNum w:abstractNumId="31" w15:restartNumberingAfterBreak="0">
    <w:nsid w:val="33092B9D"/>
    <w:multiLevelType w:val="hybridMultilevel"/>
    <w:tmpl w:val="D2C687A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2" w15:restartNumberingAfterBreak="0">
    <w:nsid w:val="351B12BC"/>
    <w:multiLevelType w:val="hybridMultilevel"/>
    <w:tmpl w:val="5324EB02"/>
    <w:lvl w:ilvl="0" w:tplc="4356CC6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EF3A231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375856DB"/>
    <w:multiLevelType w:val="hybridMultilevel"/>
    <w:tmpl w:val="3894F518"/>
    <w:lvl w:ilvl="0" w:tplc="04150011">
      <w:start w:val="1"/>
      <w:numFmt w:val="decimal"/>
      <w:lvlText w:val="%1)"/>
      <w:lvlJc w:val="left"/>
      <w:pPr>
        <w:ind w:left="1035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55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7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9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1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3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5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7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95" w:hanging="180"/>
      </w:pPr>
      <w:rPr>
        <w:rFonts w:cs="Times New Roman"/>
      </w:rPr>
    </w:lvl>
  </w:abstractNum>
  <w:abstractNum w:abstractNumId="34" w15:restartNumberingAfterBreak="0">
    <w:nsid w:val="39825E35"/>
    <w:multiLevelType w:val="hybridMultilevel"/>
    <w:tmpl w:val="191467F4"/>
    <w:lvl w:ilvl="0" w:tplc="2FD468C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D1F0D5A"/>
    <w:multiLevelType w:val="hybridMultilevel"/>
    <w:tmpl w:val="2384EAA6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6" w15:restartNumberingAfterBreak="0">
    <w:nsid w:val="3DC147F9"/>
    <w:multiLevelType w:val="hybridMultilevel"/>
    <w:tmpl w:val="F356F146"/>
    <w:lvl w:ilvl="0" w:tplc="2FD468C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FC51C20"/>
    <w:multiLevelType w:val="hybridMultilevel"/>
    <w:tmpl w:val="D72420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0A779AB"/>
    <w:multiLevelType w:val="hybridMultilevel"/>
    <w:tmpl w:val="26B8EE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3C12C0"/>
    <w:multiLevelType w:val="hybridMultilevel"/>
    <w:tmpl w:val="EF1A621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CA1094F"/>
    <w:multiLevelType w:val="hybridMultilevel"/>
    <w:tmpl w:val="7CD0BE14"/>
    <w:lvl w:ilvl="0" w:tplc="0415000F">
      <w:start w:val="1"/>
      <w:numFmt w:val="decimal"/>
      <w:lvlText w:val="%1."/>
      <w:lvlJc w:val="left"/>
      <w:pPr>
        <w:ind w:left="433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7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4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1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28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6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3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0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760" w:hanging="180"/>
      </w:pPr>
      <w:rPr>
        <w:rFonts w:cs="Times New Roman"/>
      </w:rPr>
    </w:lvl>
  </w:abstractNum>
  <w:abstractNum w:abstractNumId="41" w15:restartNumberingAfterBreak="0">
    <w:nsid w:val="4ECD4486"/>
    <w:multiLevelType w:val="hybridMultilevel"/>
    <w:tmpl w:val="0B58A5F8"/>
    <w:lvl w:ilvl="0" w:tplc="04150011">
      <w:start w:val="1"/>
      <w:numFmt w:val="decimal"/>
      <w:lvlText w:val="%1)"/>
      <w:lvlJc w:val="left"/>
      <w:pPr>
        <w:ind w:left="1035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55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7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9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1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3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5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7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95" w:hanging="180"/>
      </w:pPr>
      <w:rPr>
        <w:rFonts w:cs="Times New Roman"/>
      </w:rPr>
    </w:lvl>
  </w:abstractNum>
  <w:abstractNum w:abstractNumId="42" w15:restartNumberingAfterBreak="0">
    <w:nsid w:val="4FC911DD"/>
    <w:multiLevelType w:val="hybridMultilevel"/>
    <w:tmpl w:val="BF7A1C6A"/>
    <w:lvl w:ilvl="0" w:tplc="FC1C8446">
      <w:start w:val="1"/>
      <w:numFmt w:val="decimal"/>
      <w:lvlText w:val="%1)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50AF0BEA"/>
    <w:multiLevelType w:val="hybridMultilevel"/>
    <w:tmpl w:val="654CA790"/>
    <w:lvl w:ilvl="0" w:tplc="937ED436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0D25F98"/>
    <w:multiLevelType w:val="hybridMultilevel"/>
    <w:tmpl w:val="29C84322"/>
    <w:lvl w:ilvl="0" w:tplc="F7CA8180">
      <w:start w:val="3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3E37C22"/>
    <w:multiLevelType w:val="hybridMultilevel"/>
    <w:tmpl w:val="F59AD868"/>
    <w:lvl w:ilvl="0" w:tplc="8A927B66">
      <w:start w:val="1"/>
      <w:numFmt w:val="decimal"/>
      <w:lvlText w:val="%1)"/>
      <w:lvlJc w:val="left"/>
      <w:pPr>
        <w:ind w:left="720" w:hanging="360"/>
      </w:pPr>
      <w:rPr>
        <w:rFonts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56F24BCE"/>
    <w:multiLevelType w:val="hybridMultilevel"/>
    <w:tmpl w:val="E4E00418"/>
    <w:lvl w:ilvl="0" w:tplc="6F0817F6">
      <w:start w:val="1"/>
      <w:numFmt w:val="decimal"/>
      <w:lvlText w:val="%1)"/>
      <w:lvlJc w:val="left"/>
      <w:pPr>
        <w:ind w:left="1035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596D61C1"/>
    <w:multiLevelType w:val="hybridMultilevel"/>
    <w:tmpl w:val="DC10F698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48" w15:restartNumberingAfterBreak="0">
    <w:nsid w:val="5A4B45BE"/>
    <w:multiLevelType w:val="hybridMultilevel"/>
    <w:tmpl w:val="91F035A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9" w15:restartNumberingAfterBreak="0">
    <w:nsid w:val="5A675929"/>
    <w:multiLevelType w:val="hybridMultilevel"/>
    <w:tmpl w:val="96A2404A"/>
    <w:lvl w:ilvl="0" w:tplc="A7FCE1C8">
      <w:start w:val="1"/>
      <w:numFmt w:val="decimal"/>
      <w:lvlText w:val="%1."/>
      <w:lvlJc w:val="left"/>
      <w:pPr>
        <w:ind w:left="187" w:hanging="187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C880B90"/>
    <w:multiLevelType w:val="hybridMultilevel"/>
    <w:tmpl w:val="65B8C34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1" w15:restartNumberingAfterBreak="0">
    <w:nsid w:val="624E0B09"/>
    <w:multiLevelType w:val="hybridMultilevel"/>
    <w:tmpl w:val="5ABC6D6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FA0890C6">
      <w:start w:val="1"/>
      <w:numFmt w:val="decimal"/>
      <w:lvlText w:val="%2)"/>
      <w:lvlJc w:val="left"/>
      <w:pPr>
        <w:ind w:left="216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625E799A"/>
    <w:multiLevelType w:val="multilevel"/>
    <w:tmpl w:val="A1583020"/>
    <w:styleLink w:val="List1"/>
    <w:lvl w:ilvl="0">
      <w:numFmt w:val="bullet"/>
      <w:lvlText w:val="•"/>
      <w:lvlJc w:val="left"/>
      <w:pPr>
        <w:tabs>
          <w:tab w:val="num" w:pos="424"/>
        </w:tabs>
        <w:ind w:left="424" w:hanging="424"/>
      </w:pPr>
      <w:rPr>
        <w:rFonts w:ascii="Arial" w:eastAsia="Arial" w:hAnsi="Arial" w:cs="Arial"/>
        <w:position w:val="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3164"/>
        </w:tabs>
        <w:ind w:left="3164" w:hanging="240"/>
      </w:pPr>
      <w:rPr>
        <w:rFonts w:ascii="Arial" w:eastAsia="Arial" w:hAnsi="Arial" w:cs="Arial"/>
        <w:position w:val="0"/>
        <w:sz w:val="16"/>
        <w:szCs w:val="16"/>
      </w:rPr>
    </w:lvl>
    <w:lvl w:ilvl="2">
      <w:start w:val="1"/>
      <w:numFmt w:val="bullet"/>
      <w:lvlText w:val="▪"/>
      <w:lvlJc w:val="left"/>
      <w:pPr>
        <w:tabs>
          <w:tab w:val="num" w:pos="3884"/>
        </w:tabs>
        <w:ind w:left="3884" w:hanging="240"/>
      </w:pPr>
      <w:rPr>
        <w:rFonts w:ascii="Arial" w:eastAsia="Arial" w:hAnsi="Arial" w:cs="Arial"/>
        <w:position w:val="0"/>
        <w:sz w:val="16"/>
        <w:szCs w:val="16"/>
      </w:rPr>
    </w:lvl>
    <w:lvl w:ilvl="3">
      <w:start w:val="1"/>
      <w:numFmt w:val="bullet"/>
      <w:lvlText w:val="•"/>
      <w:lvlJc w:val="left"/>
      <w:pPr>
        <w:tabs>
          <w:tab w:val="num" w:pos="4604"/>
        </w:tabs>
        <w:ind w:left="4604" w:hanging="240"/>
      </w:pPr>
      <w:rPr>
        <w:rFonts w:ascii="Arial" w:eastAsia="Arial" w:hAnsi="Arial" w:cs="Arial"/>
        <w:position w:val="0"/>
        <w:sz w:val="16"/>
        <w:szCs w:val="16"/>
      </w:rPr>
    </w:lvl>
    <w:lvl w:ilvl="4">
      <w:start w:val="1"/>
      <w:numFmt w:val="bullet"/>
      <w:lvlText w:val="o"/>
      <w:lvlJc w:val="left"/>
      <w:pPr>
        <w:tabs>
          <w:tab w:val="num" w:pos="5324"/>
        </w:tabs>
        <w:ind w:left="5324" w:hanging="240"/>
      </w:pPr>
      <w:rPr>
        <w:rFonts w:ascii="Arial" w:eastAsia="Arial" w:hAnsi="Arial" w:cs="Arial"/>
        <w:position w:val="0"/>
        <w:sz w:val="16"/>
        <w:szCs w:val="16"/>
      </w:rPr>
    </w:lvl>
    <w:lvl w:ilvl="5">
      <w:start w:val="1"/>
      <w:numFmt w:val="bullet"/>
      <w:lvlText w:val="▪"/>
      <w:lvlJc w:val="left"/>
      <w:pPr>
        <w:tabs>
          <w:tab w:val="num" w:pos="6044"/>
        </w:tabs>
        <w:ind w:left="6044" w:hanging="240"/>
      </w:pPr>
      <w:rPr>
        <w:rFonts w:ascii="Arial" w:eastAsia="Arial" w:hAnsi="Arial" w:cs="Arial"/>
        <w:position w:val="0"/>
        <w:sz w:val="16"/>
        <w:szCs w:val="16"/>
      </w:rPr>
    </w:lvl>
    <w:lvl w:ilvl="6">
      <w:start w:val="1"/>
      <w:numFmt w:val="bullet"/>
      <w:lvlText w:val="•"/>
      <w:lvlJc w:val="left"/>
      <w:pPr>
        <w:tabs>
          <w:tab w:val="num" w:pos="6764"/>
        </w:tabs>
        <w:ind w:left="6764" w:hanging="240"/>
      </w:pPr>
      <w:rPr>
        <w:rFonts w:ascii="Arial" w:eastAsia="Arial" w:hAnsi="Arial" w:cs="Arial"/>
        <w:position w:val="0"/>
        <w:sz w:val="16"/>
        <w:szCs w:val="16"/>
      </w:rPr>
    </w:lvl>
    <w:lvl w:ilvl="7">
      <w:start w:val="1"/>
      <w:numFmt w:val="bullet"/>
      <w:lvlText w:val="o"/>
      <w:lvlJc w:val="left"/>
      <w:pPr>
        <w:tabs>
          <w:tab w:val="num" w:pos="7484"/>
        </w:tabs>
        <w:ind w:left="7484" w:hanging="240"/>
      </w:pPr>
      <w:rPr>
        <w:rFonts w:ascii="Arial" w:eastAsia="Arial" w:hAnsi="Arial" w:cs="Arial"/>
        <w:position w:val="0"/>
        <w:sz w:val="16"/>
        <w:szCs w:val="16"/>
      </w:rPr>
    </w:lvl>
    <w:lvl w:ilvl="8">
      <w:start w:val="1"/>
      <w:numFmt w:val="bullet"/>
      <w:lvlText w:val="▪"/>
      <w:lvlJc w:val="left"/>
      <w:pPr>
        <w:tabs>
          <w:tab w:val="num" w:pos="8204"/>
        </w:tabs>
        <w:ind w:left="8204" w:hanging="240"/>
      </w:pPr>
      <w:rPr>
        <w:rFonts w:ascii="Arial" w:eastAsia="Arial" w:hAnsi="Arial" w:cs="Arial"/>
        <w:position w:val="0"/>
        <w:sz w:val="16"/>
        <w:szCs w:val="16"/>
      </w:rPr>
    </w:lvl>
  </w:abstractNum>
  <w:abstractNum w:abstractNumId="53" w15:restartNumberingAfterBreak="0">
    <w:nsid w:val="6387019A"/>
    <w:multiLevelType w:val="hybridMultilevel"/>
    <w:tmpl w:val="BB288946"/>
    <w:lvl w:ilvl="0" w:tplc="2FD468CE">
      <w:start w:val="1"/>
      <w:numFmt w:val="bullet"/>
      <w:lvlText w:val=""/>
      <w:lvlJc w:val="left"/>
      <w:pPr>
        <w:ind w:left="795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54" w15:restartNumberingAfterBreak="0">
    <w:nsid w:val="678E6FE6"/>
    <w:multiLevelType w:val="hybridMultilevel"/>
    <w:tmpl w:val="3A7C2108"/>
    <w:lvl w:ilvl="0" w:tplc="081A16D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7945973"/>
    <w:multiLevelType w:val="hybridMultilevel"/>
    <w:tmpl w:val="83F032E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68D57542"/>
    <w:multiLevelType w:val="hybridMultilevel"/>
    <w:tmpl w:val="13AE7EBA"/>
    <w:lvl w:ilvl="0" w:tplc="FFFFFFFF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7" w15:restartNumberingAfterBreak="0">
    <w:nsid w:val="6A725E4C"/>
    <w:multiLevelType w:val="multilevel"/>
    <w:tmpl w:val="850ED02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58" w15:restartNumberingAfterBreak="0">
    <w:nsid w:val="703F6BF5"/>
    <w:multiLevelType w:val="hybridMultilevel"/>
    <w:tmpl w:val="B5620CB0"/>
    <w:lvl w:ilvl="0" w:tplc="04150011">
      <w:start w:val="1"/>
      <w:numFmt w:val="decimal"/>
      <w:lvlText w:val="%1)"/>
      <w:lvlJc w:val="left"/>
      <w:pPr>
        <w:ind w:left="7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59" w15:restartNumberingAfterBreak="0">
    <w:nsid w:val="70E12638"/>
    <w:multiLevelType w:val="hybridMultilevel"/>
    <w:tmpl w:val="F0D83990"/>
    <w:lvl w:ilvl="0" w:tplc="EC3C5106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12F5A25"/>
    <w:multiLevelType w:val="hybridMultilevel"/>
    <w:tmpl w:val="17FEC204"/>
    <w:lvl w:ilvl="0" w:tplc="AEBA8578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1" w15:restartNumberingAfterBreak="0">
    <w:nsid w:val="714703EB"/>
    <w:multiLevelType w:val="hybridMultilevel"/>
    <w:tmpl w:val="56D2486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62" w15:restartNumberingAfterBreak="0">
    <w:nsid w:val="72463F4C"/>
    <w:multiLevelType w:val="hybridMultilevel"/>
    <w:tmpl w:val="DABCE4FE"/>
    <w:lvl w:ilvl="0" w:tplc="B68CC37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3" w15:restartNumberingAfterBreak="0">
    <w:nsid w:val="72A56936"/>
    <w:multiLevelType w:val="hybridMultilevel"/>
    <w:tmpl w:val="1B2CCD68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64" w15:restartNumberingAfterBreak="0">
    <w:nsid w:val="7836747A"/>
    <w:multiLevelType w:val="hybridMultilevel"/>
    <w:tmpl w:val="351E388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5" w15:restartNumberingAfterBreak="0">
    <w:nsid w:val="791C7D8A"/>
    <w:multiLevelType w:val="hybridMultilevel"/>
    <w:tmpl w:val="AFC2193A"/>
    <w:lvl w:ilvl="0" w:tplc="DBE6A14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920089B"/>
    <w:multiLevelType w:val="hybridMultilevel"/>
    <w:tmpl w:val="B3B01ED2"/>
    <w:lvl w:ilvl="0" w:tplc="3586DF6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9434831"/>
    <w:multiLevelType w:val="hybridMultilevel"/>
    <w:tmpl w:val="0290D1B4"/>
    <w:lvl w:ilvl="0" w:tplc="6BE21DCC">
      <w:start w:val="1"/>
      <w:numFmt w:val="lowerLetter"/>
      <w:lvlText w:val="%1)"/>
      <w:lvlJc w:val="left"/>
      <w:pPr>
        <w:ind w:left="720" w:hanging="360"/>
      </w:pPr>
      <w:rPr>
        <w:rFonts w:cs="Times New Roman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7C772C81"/>
    <w:multiLevelType w:val="hybridMultilevel"/>
    <w:tmpl w:val="682E1412"/>
    <w:lvl w:ilvl="0" w:tplc="04150011">
      <w:start w:val="1"/>
      <w:numFmt w:val="decimal"/>
      <w:lvlText w:val="%1)"/>
      <w:lvlJc w:val="left"/>
      <w:pPr>
        <w:ind w:left="1071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91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11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31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51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71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91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11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31" w:hanging="180"/>
      </w:pPr>
      <w:rPr>
        <w:rFonts w:cs="Times New Roman"/>
      </w:rPr>
    </w:lvl>
  </w:abstractNum>
  <w:abstractNum w:abstractNumId="69" w15:restartNumberingAfterBreak="0">
    <w:nsid w:val="7D021984"/>
    <w:multiLevelType w:val="hybridMultilevel"/>
    <w:tmpl w:val="C01A5D4E"/>
    <w:lvl w:ilvl="0" w:tplc="E1ECB44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0" w15:restartNumberingAfterBreak="0">
    <w:nsid w:val="7EAE32AB"/>
    <w:multiLevelType w:val="hybridMultilevel"/>
    <w:tmpl w:val="FBCC4D7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71" w15:restartNumberingAfterBreak="0">
    <w:nsid w:val="7ECA676A"/>
    <w:multiLevelType w:val="hybridMultilevel"/>
    <w:tmpl w:val="221254A4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1709067378">
    <w:abstractNumId w:val="18"/>
  </w:num>
  <w:num w:numId="2" w16cid:durableId="1781608117">
    <w:abstractNumId w:val="67"/>
  </w:num>
  <w:num w:numId="3" w16cid:durableId="337463825">
    <w:abstractNumId w:val="61"/>
  </w:num>
  <w:num w:numId="4" w16cid:durableId="819618592">
    <w:abstractNumId w:val="55"/>
  </w:num>
  <w:num w:numId="5" w16cid:durableId="1906639902">
    <w:abstractNumId w:val="8"/>
  </w:num>
  <w:num w:numId="6" w16cid:durableId="756754756">
    <w:abstractNumId w:val="16"/>
  </w:num>
  <w:num w:numId="7" w16cid:durableId="1697850741">
    <w:abstractNumId w:val="42"/>
  </w:num>
  <w:num w:numId="8" w16cid:durableId="186987383">
    <w:abstractNumId w:val="45"/>
  </w:num>
  <w:num w:numId="9" w16cid:durableId="957488283">
    <w:abstractNumId w:val="2"/>
  </w:num>
  <w:num w:numId="10" w16cid:durableId="492528653">
    <w:abstractNumId w:val="56"/>
  </w:num>
  <w:num w:numId="11" w16cid:durableId="1844011331">
    <w:abstractNumId w:val="28"/>
    <w:lvlOverride w:ilvl="0">
      <w:lvl w:ilvl="0">
        <w:start w:val="1"/>
        <w:numFmt w:val="decimal"/>
        <w:lvlText w:val="%1)"/>
        <w:lvlJc w:val="left"/>
        <w:pPr>
          <w:tabs>
            <w:tab w:val="num" w:pos="720"/>
          </w:tabs>
          <w:ind w:left="720" w:hanging="360"/>
        </w:pPr>
        <w:rPr>
          <w:color w:val="000000" w:themeColor="text1"/>
          <w:position w:val="0"/>
        </w:rPr>
      </w:lvl>
    </w:lvlOverride>
  </w:num>
  <w:num w:numId="12" w16cid:durableId="197623773">
    <w:abstractNumId w:val="28"/>
  </w:num>
  <w:num w:numId="13" w16cid:durableId="1806779796">
    <w:abstractNumId w:val="32"/>
  </w:num>
  <w:num w:numId="14" w16cid:durableId="1010569374">
    <w:abstractNumId w:val="48"/>
  </w:num>
  <w:num w:numId="15" w16cid:durableId="428504451">
    <w:abstractNumId w:val="20"/>
  </w:num>
  <w:num w:numId="16" w16cid:durableId="151264257">
    <w:abstractNumId w:val="23"/>
  </w:num>
  <w:num w:numId="17" w16cid:durableId="1374964673">
    <w:abstractNumId w:val="37"/>
  </w:num>
  <w:num w:numId="18" w16cid:durableId="599992223">
    <w:abstractNumId w:val="0"/>
  </w:num>
  <w:num w:numId="19" w16cid:durableId="117913893">
    <w:abstractNumId w:val="64"/>
  </w:num>
  <w:num w:numId="20" w16cid:durableId="379288182">
    <w:abstractNumId w:val="50"/>
  </w:num>
  <w:num w:numId="21" w16cid:durableId="221604169">
    <w:abstractNumId w:val="26"/>
  </w:num>
  <w:num w:numId="22" w16cid:durableId="2029602795">
    <w:abstractNumId w:val="51"/>
  </w:num>
  <w:num w:numId="23" w16cid:durableId="417021857">
    <w:abstractNumId w:val="14"/>
  </w:num>
  <w:num w:numId="24" w16cid:durableId="998272273">
    <w:abstractNumId w:val="4"/>
  </w:num>
  <w:num w:numId="25" w16cid:durableId="685208502">
    <w:abstractNumId w:val="34"/>
  </w:num>
  <w:num w:numId="26" w16cid:durableId="305086769">
    <w:abstractNumId w:val="36"/>
  </w:num>
  <w:num w:numId="27" w16cid:durableId="1037899630">
    <w:abstractNumId w:val="53"/>
  </w:num>
  <w:num w:numId="28" w16cid:durableId="2090345668">
    <w:abstractNumId w:val="27"/>
  </w:num>
  <w:num w:numId="29" w16cid:durableId="1682079089">
    <w:abstractNumId w:val="5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848516606">
    <w:abstractNumId w:val="30"/>
  </w:num>
  <w:num w:numId="31" w16cid:durableId="16640856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4449031">
    <w:abstractNumId w:val="24"/>
  </w:num>
  <w:num w:numId="33" w16cid:durableId="1024096186">
    <w:abstractNumId w:val="52"/>
  </w:num>
  <w:num w:numId="34" w16cid:durableId="1481726225">
    <w:abstractNumId w:val="52"/>
  </w:num>
  <w:num w:numId="35" w16cid:durableId="1304121465">
    <w:abstractNumId w:val="22"/>
  </w:num>
  <w:num w:numId="36" w16cid:durableId="1898054885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711881656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65144512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507528068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10684876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7812440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53050457">
    <w:abstractNumId w:val="2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783182313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60572327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75119501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24715648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765855588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7139163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441799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578517268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30233074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8857317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107698609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34972583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7437915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396896993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5088327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3844070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83075150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243302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1457331268">
    <w:abstractNumId w:val="31"/>
  </w:num>
  <w:num w:numId="62" w16cid:durableId="387648116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451243581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963468106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1416173460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3284142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2095083217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731975149">
    <w:abstractNumId w:val="4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1628008700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53608602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 w16cid:durableId="181976167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265581822">
    <w:abstractNumId w:val="38"/>
  </w:num>
  <w:num w:numId="73" w16cid:durableId="2042900477">
    <w:abstractNumId w:val="57"/>
  </w:num>
  <w:num w:numId="74" w16cid:durableId="1310666725">
    <w:abstractNumId w:val="10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278"/>
    <w:rsid w:val="000016CF"/>
    <w:rsid w:val="000163DD"/>
    <w:rsid w:val="00016C0B"/>
    <w:rsid w:val="0001720F"/>
    <w:rsid w:val="00025549"/>
    <w:rsid w:val="000256A2"/>
    <w:rsid w:val="0002764F"/>
    <w:rsid w:val="00036E12"/>
    <w:rsid w:val="0004352D"/>
    <w:rsid w:val="00044280"/>
    <w:rsid w:val="000479FF"/>
    <w:rsid w:val="00052A24"/>
    <w:rsid w:val="00054F9C"/>
    <w:rsid w:val="00056C97"/>
    <w:rsid w:val="00062572"/>
    <w:rsid w:val="0006310D"/>
    <w:rsid w:val="000633B2"/>
    <w:rsid w:val="000648C3"/>
    <w:rsid w:val="00064B5F"/>
    <w:rsid w:val="00065C54"/>
    <w:rsid w:val="000724BA"/>
    <w:rsid w:val="000738EE"/>
    <w:rsid w:val="00075C7D"/>
    <w:rsid w:val="00091D42"/>
    <w:rsid w:val="00093223"/>
    <w:rsid w:val="000A2567"/>
    <w:rsid w:val="000A2764"/>
    <w:rsid w:val="000A5CB8"/>
    <w:rsid w:val="000A75BD"/>
    <w:rsid w:val="000B09CE"/>
    <w:rsid w:val="000B6F4C"/>
    <w:rsid w:val="000C0163"/>
    <w:rsid w:val="000C573C"/>
    <w:rsid w:val="000D7369"/>
    <w:rsid w:val="000E16D1"/>
    <w:rsid w:val="000E2892"/>
    <w:rsid w:val="000F2A42"/>
    <w:rsid w:val="00100ABD"/>
    <w:rsid w:val="00101486"/>
    <w:rsid w:val="001014A6"/>
    <w:rsid w:val="00102695"/>
    <w:rsid w:val="0010511A"/>
    <w:rsid w:val="00106984"/>
    <w:rsid w:val="00107267"/>
    <w:rsid w:val="00110D77"/>
    <w:rsid w:val="00112516"/>
    <w:rsid w:val="00117658"/>
    <w:rsid w:val="00123D20"/>
    <w:rsid w:val="0012567A"/>
    <w:rsid w:val="00131019"/>
    <w:rsid w:val="001330AE"/>
    <w:rsid w:val="00135A08"/>
    <w:rsid w:val="00135E63"/>
    <w:rsid w:val="0014186A"/>
    <w:rsid w:val="00144770"/>
    <w:rsid w:val="00144C9B"/>
    <w:rsid w:val="00146E2C"/>
    <w:rsid w:val="001471BA"/>
    <w:rsid w:val="0015778D"/>
    <w:rsid w:val="00157EFB"/>
    <w:rsid w:val="00157F3B"/>
    <w:rsid w:val="00162DA0"/>
    <w:rsid w:val="00162EC1"/>
    <w:rsid w:val="00176F2D"/>
    <w:rsid w:val="0017763F"/>
    <w:rsid w:val="00181682"/>
    <w:rsid w:val="001828C0"/>
    <w:rsid w:val="00192FC1"/>
    <w:rsid w:val="001967BF"/>
    <w:rsid w:val="001A6E70"/>
    <w:rsid w:val="001A7366"/>
    <w:rsid w:val="001B14B6"/>
    <w:rsid w:val="001B2376"/>
    <w:rsid w:val="001C16D2"/>
    <w:rsid w:val="001C1ED6"/>
    <w:rsid w:val="001D4112"/>
    <w:rsid w:val="001D693A"/>
    <w:rsid w:val="001E2E2E"/>
    <w:rsid w:val="001F5ABB"/>
    <w:rsid w:val="002035FA"/>
    <w:rsid w:val="00203B37"/>
    <w:rsid w:val="0021792E"/>
    <w:rsid w:val="00231373"/>
    <w:rsid w:val="002332C0"/>
    <w:rsid w:val="00243328"/>
    <w:rsid w:val="00243BD7"/>
    <w:rsid w:val="00260AE4"/>
    <w:rsid w:val="0026462E"/>
    <w:rsid w:val="00275120"/>
    <w:rsid w:val="00284EFA"/>
    <w:rsid w:val="002875A3"/>
    <w:rsid w:val="00290B6B"/>
    <w:rsid w:val="00297557"/>
    <w:rsid w:val="00297D67"/>
    <w:rsid w:val="002A4273"/>
    <w:rsid w:val="002B2278"/>
    <w:rsid w:val="002B5AF8"/>
    <w:rsid w:val="002B5BF2"/>
    <w:rsid w:val="002C445E"/>
    <w:rsid w:val="002C5AF1"/>
    <w:rsid w:val="002E1F0F"/>
    <w:rsid w:val="002E508C"/>
    <w:rsid w:val="002E64BC"/>
    <w:rsid w:val="002F26E9"/>
    <w:rsid w:val="002F58CA"/>
    <w:rsid w:val="002F5EC8"/>
    <w:rsid w:val="002F77A8"/>
    <w:rsid w:val="00300327"/>
    <w:rsid w:val="00301801"/>
    <w:rsid w:val="003021C5"/>
    <w:rsid w:val="00302824"/>
    <w:rsid w:val="003037DB"/>
    <w:rsid w:val="00304539"/>
    <w:rsid w:val="003068E0"/>
    <w:rsid w:val="003107D3"/>
    <w:rsid w:val="00322565"/>
    <w:rsid w:val="00326370"/>
    <w:rsid w:val="00326B61"/>
    <w:rsid w:val="00327307"/>
    <w:rsid w:val="003412B0"/>
    <w:rsid w:val="00342F65"/>
    <w:rsid w:val="003579B5"/>
    <w:rsid w:val="00360FD8"/>
    <w:rsid w:val="003634AC"/>
    <w:rsid w:val="00372B20"/>
    <w:rsid w:val="00381852"/>
    <w:rsid w:val="00383783"/>
    <w:rsid w:val="0038617F"/>
    <w:rsid w:val="00386350"/>
    <w:rsid w:val="00397650"/>
    <w:rsid w:val="003A34CE"/>
    <w:rsid w:val="003B5B63"/>
    <w:rsid w:val="003C6E37"/>
    <w:rsid w:val="003D1ABB"/>
    <w:rsid w:val="003D574E"/>
    <w:rsid w:val="003E256A"/>
    <w:rsid w:val="003E2D2B"/>
    <w:rsid w:val="003E4EC3"/>
    <w:rsid w:val="003E77C0"/>
    <w:rsid w:val="003F0AB7"/>
    <w:rsid w:val="003F2821"/>
    <w:rsid w:val="00403A61"/>
    <w:rsid w:val="00411178"/>
    <w:rsid w:val="004126F9"/>
    <w:rsid w:val="0042203B"/>
    <w:rsid w:val="0042328E"/>
    <w:rsid w:val="00423489"/>
    <w:rsid w:val="004236D8"/>
    <w:rsid w:val="00423B00"/>
    <w:rsid w:val="00423D55"/>
    <w:rsid w:val="004310F4"/>
    <w:rsid w:val="004341C6"/>
    <w:rsid w:val="00435CCD"/>
    <w:rsid w:val="00442F75"/>
    <w:rsid w:val="00447DCC"/>
    <w:rsid w:val="0045080F"/>
    <w:rsid w:val="00462A3E"/>
    <w:rsid w:val="00467545"/>
    <w:rsid w:val="00470A73"/>
    <w:rsid w:val="00481951"/>
    <w:rsid w:val="00490CAE"/>
    <w:rsid w:val="00492A3C"/>
    <w:rsid w:val="00494E69"/>
    <w:rsid w:val="00496D69"/>
    <w:rsid w:val="004A373D"/>
    <w:rsid w:val="004A4748"/>
    <w:rsid w:val="004A5928"/>
    <w:rsid w:val="004A6876"/>
    <w:rsid w:val="004A70C6"/>
    <w:rsid w:val="004A7FD4"/>
    <w:rsid w:val="004B1315"/>
    <w:rsid w:val="004B34DA"/>
    <w:rsid w:val="004B6D5F"/>
    <w:rsid w:val="004C1585"/>
    <w:rsid w:val="004D3AE7"/>
    <w:rsid w:val="004D5359"/>
    <w:rsid w:val="004E23BD"/>
    <w:rsid w:val="004E247C"/>
    <w:rsid w:val="004E5896"/>
    <w:rsid w:val="004E67DC"/>
    <w:rsid w:val="004E79BA"/>
    <w:rsid w:val="004F1EA9"/>
    <w:rsid w:val="004F4636"/>
    <w:rsid w:val="004F47C5"/>
    <w:rsid w:val="004F676A"/>
    <w:rsid w:val="00506023"/>
    <w:rsid w:val="00507F9D"/>
    <w:rsid w:val="00510F39"/>
    <w:rsid w:val="005135AA"/>
    <w:rsid w:val="00516B6F"/>
    <w:rsid w:val="00516E77"/>
    <w:rsid w:val="005205FB"/>
    <w:rsid w:val="00523ABB"/>
    <w:rsid w:val="00526140"/>
    <w:rsid w:val="0052722B"/>
    <w:rsid w:val="005300B6"/>
    <w:rsid w:val="0053011A"/>
    <w:rsid w:val="00531430"/>
    <w:rsid w:val="00536E58"/>
    <w:rsid w:val="00551A45"/>
    <w:rsid w:val="00552A4A"/>
    <w:rsid w:val="005578BA"/>
    <w:rsid w:val="005600F4"/>
    <w:rsid w:val="00565C30"/>
    <w:rsid w:val="00567475"/>
    <w:rsid w:val="005674DB"/>
    <w:rsid w:val="00572378"/>
    <w:rsid w:val="005727C8"/>
    <w:rsid w:val="00586717"/>
    <w:rsid w:val="0059194C"/>
    <w:rsid w:val="00594D4E"/>
    <w:rsid w:val="005A2AC3"/>
    <w:rsid w:val="005A48C3"/>
    <w:rsid w:val="005B3F92"/>
    <w:rsid w:val="005B62F8"/>
    <w:rsid w:val="005B6B61"/>
    <w:rsid w:val="005C14AE"/>
    <w:rsid w:val="005C47AC"/>
    <w:rsid w:val="005C7339"/>
    <w:rsid w:val="005C7817"/>
    <w:rsid w:val="005D00D9"/>
    <w:rsid w:val="005D1C8E"/>
    <w:rsid w:val="005D6927"/>
    <w:rsid w:val="005D6B63"/>
    <w:rsid w:val="005E157B"/>
    <w:rsid w:val="005F60AD"/>
    <w:rsid w:val="005F63D2"/>
    <w:rsid w:val="00600CD0"/>
    <w:rsid w:val="0061103B"/>
    <w:rsid w:val="00613A73"/>
    <w:rsid w:val="00623C97"/>
    <w:rsid w:val="00627AF7"/>
    <w:rsid w:val="00631F2B"/>
    <w:rsid w:val="00632441"/>
    <w:rsid w:val="0063608B"/>
    <w:rsid w:val="0064653C"/>
    <w:rsid w:val="006507CE"/>
    <w:rsid w:val="006573F2"/>
    <w:rsid w:val="00660B97"/>
    <w:rsid w:val="00661834"/>
    <w:rsid w:val="00662497"/>
    <w:rsid w:val="00664A7E"/>
    <w:rsid w:val="006728E5"/>
    <w:rsid w:val="00674FFC"/>
    <w:rsid w:val="00676BA1"/>
    <w:rsid w:val="00683E1A"/>
    <w:rsid w:val="00684575"/>
    <w:rsid w:val="006906F0"/>
    <w:rsid w:val="00693684"/>
    <w:rsid w:val="00694B0E"/>
    <w:rsid w:val="006A645B"/>
    <w:rsid w:val="006C3470"/>
    <w:rsid w:val="006D15EC"/>
    <w:rsid w:val="006E2F63"/>
    <w:rsid w:val="006F6BD9"/>
    <w:rsid w:val="006F7479"/>
    <w:rsid w:val="00700D06"/>
    <w:rsid w:val="00702F03"/>
    <w:rsid w:val="007065D6"/>
    <w:rsid w:val="0071037D"/>
    <w:rsid w:val="00712754"/>
    <w:rsid w:val="00722B07"/>
    <w:rsid w:val="00724440"/>
    <w:rsid w:val="00727259"/>
    <w:rsid w:val="007408D4"/>
    <w:rsid w:val="00742ABD"/>
    <w:rsid w:val="00744778"/>
    <w:rsid w:val="0075050E"/>
    <w:rsid w:val="007529EE"/>
    <w:rsid w:val="0075432B"/>
    <w:rsid w:val="00754717"/>
    <w:rsid w:val="00754915"/>
    <w:rsid w:val="00754A94"/>
    <w:rsid w:val="00756748"/>
    <w:rsid w:val="00771AC0"/>
    <w:rsid w:val="00773DFA"/>
    <w:rsid w:val="0078026F"/>
    <w:rsid w:val="00780DDB"/>
    <w:rsid w:val="00781FF1"/>
    <w:rsid w:val="00783563"/>
    <w:rsid w:val="00784C37"/>
    <w:rsid w:val="00793991"/>
    <w:rsid w:val="00795B8F"/>
    <w:rsid w:val="007A5690"/>
    <w:rsid w:val="007C45EA"/>
    <w:rsid w:val="007D0075"/>
    <w:rsid w:val="007D0A8E"/>
    <w:rsid w:val="007D3A49"/>
    <w:rsid w:val="007D4DAB"/>
    <w:rsid w:val="007E19B5"/>
    <w:rsid w:val="007E4AB6"/>
    <w:rsid w:val="007E57FB"/>
    <w:rsid w:val="007F01BE"/>
    <w:rsid w:val="007F0666"/>
    <w:rsid w:val="007F2080"/>
    <w:rsid w:val="007F42C5"/>
    <w:rsid w:val="008019A0"/>
    <w:rsid w:val="00804592"/>
    <w:rsid w:val="0080510D"/>
    <w:rsid w:val="00805402"/>
    <w:rsid w:val="0081105A"/>
    <w:rsid w:val="00812565"/>
    <w:rsid w:val="00812C6D"/>
    <w:rsid w:val="00813246"/>
    <w:rsid w:val="00817950"/>
    <w:rsid w:val="0082001E"/>
    <w:rsid w:val="00825C12"/>
    <w:rsid w:val="008437A3"/>
    <w:rsid w:val="008471B7"/>
    <w:rsid w:val="00851442"/>
    <w:rsid w:val="008526DB"/>
    <w:rsid w:val="008540BF"/>
    <w:rsid w:val="008716C0"/>
    <w:rsid w:val="008802B1"/>
    <w:rsid w:val="00883447"/>
    <w:rsid w:val="0088461B"/>
    <w:rsid w:val="008875A7"/>
    <w:rsid w:val="00887849"/>
    <w:rsid w:val="00890935"/>
    <w:rsid w:val="00891809"/>
    <w:rsid w:val="008935A9"/>
    <w:rsid w:val="00897FE9"/>
    <w:rsid w:val="008A0B4A"/>
    <w:rsid w:val="008A2F3C"/>
    <w:rsid w:val="008A3FDB"/>
    <w:rsid w:val="008B1172"/>
    <w:rsid w:val="008B2F5A"/>
    <w:rsid w:val="008C0E05"/>
    <w:rsid w:val="008C172F"/>
    <w:rsid w:val="008D1CDC"/>
    <w:rsid w:val="008D2876"/>
    <w:rsid w:val="008E042C"/>
    <w:rsid w:val="008E0EFA"/>
    <w:rsid w:val="008E13DE"/>
    <w:rsid w:val="008E1C63"/>
    <w:rsid w:val="008F1EE5"/>
    <w:rsid w:val="00901490"/>
    <w:rsid w:val="00901813"/>
    <w:rsid w:val="00902D7A"/>
    <w:rsid w:val="00904546"/>
    <w:rsid w:val="00904F73"/>
    <w:rsid w:val="0091240C"/>
    <w:rsid w:val="00914715"/>
    <w:rsid w:val="009161C4"/>
    <w:rsid w:val="00917CD8"/>
    <w:rsid w:val="00936818"/>
    <w:rsid w:val="00936FCD"/>
    <w:rsid w:val="00945B9B"/>
    <w:rsid w:val="00946E82"/>
    <w:rsid w:val="009474D9"/>
    <w:rsid w:val="00954521"/>
    <w:rsid w:val="00955EB5"/>
    <w:rsid w:val="00961B75"/>
    <w:rsid w:val="00961DDA"/>
    <w:rsid w:val="00971148"/>
    <w:rsid w:val="0097389C"/>
    <w:rsid w:val="009756C1"/>
    <w:rsid w:val="00975D7A"/>
    <w:rsid w:val="009815DE"/>
    <w:rsid w:val="00991E41"/>
    <w:rsid w:val="00993385"/>
    <w:rsid w:val="009963C4"/>
    <w:rsid w:val="009A092C"/>
    <w:rsid w:val="009A293B"/>
    <w:rsid w:val="009A38E0"/>
    <w:rsid w:val="009B1E31"/>
    <w:rsid w:val="009B29BA"/>
    <w:rsid w:val="009C16EE"/>
    <w:rsid w:val="009C1B2B"/>
    <w:rsid w:val="009C2F07"/>
    <w:rsid w:val="009C5F55"/>
    <w:rsid w:val="009C69C0"/>
    <w:rsid w:val="009D274D"/>
    <w:rsid w:val="009D27DF"/>
    <w:rsid w:val="009D54BE"/>
    <w:rsid w:val="009E607D"/>
    <w:rsid w:val="009F20CF"/>
    <w:rsid w:val="009F36E2"/>
    <w:rsid w:val="009F3F6F"/>
    <w:rsid w:val="009F7BB0"/>
    <w:rsid w:val="00A06711"/>
    <w:rsid w:val="00A069DC"/>
    <w:rsid w:val="00A072A7"/>
    <w:rsid w:val="00A10806"/>
    <w:rsid w:val="00A15897"/>
    <w:rsid w:val="00A16F04"/>
    <w:rsid w:val="00A176D8"/>
    <w:rsid w:val="00A23AFB"/>
    <w:rsid w:val="00A264D7"/>
    <w:rsid w:val="00A2685A"/>
    <w:rsid w:val="00A317FE"/>
    <w:rsid w:val="00A320B0"/>
    <w:rsid w:val="00A36252"/>
    <w:rsid w:val="00A4130B"/>
    <w:rsid w:val="00A42320"/>
    <w:rsid w:val="00A45A80"/>
    <w:rsid w:val="00A50CB9"/>
    <w:rsid w:val="00A5129A"/>
    <w:rsid w:val="00A5383C"/>
    <w:rsid w:val="00A53AC0"/>
    <w:rsid w:val="00A53B00"/>
    <w:rsid w:val="00A6564D"/>
    <w:rsid w:val="00A903C1"/>
    <w:rsid w:val="00AA3C6E"/>
    <w:rsid w:val="00AA46AF"/>
    <w:rsid w:val="00AA6F7A"/>
    <w:rsid w:val="00AC32E1"/>
    <w:rsid w:val="00AC41EE"/>
    <w:rsid w:val="00AC7024"/>
    <w:rsid w:val="00AC7688"/>
    <w:rsid w:val="00AD3DA6"/>
    <w:rsid w:val="00AD4C85"/>
    <w:rsid w:val="00AF2915"/>
    <w:rsid w:val="00AF2A6A"/>
    <w:rsid w:val="00AF3D85"/>
    <w:rsid w:val="00AF40EA"/>
    <w:rsid w:val="00AF4A99"/>
    <w:rsid w:val="00AF5B22"/>
    <w:rsid w:val="00B020F3"/>
    <w:rsid w:val="00B03B16"/>
    <w:rsid w:val="00B26E16"/>
    <w:rsid w:val="00B35FAD"/>
    <w:rsid w:val="00B41A82"/>
    <w:rsid w:val="00B464B6"/>
    <w:rsid w:val="00B46E0B"/>
    <w:rsid w:val="00B50E5E"/>
    <w:rsid w:val="00B60307"/>
    <w:rsid w:val="00B625CB"/>
    <w:rsid w:val="00B73B1A"/>
    <w:rsid w:val="00B73FB7"/>
    <w:rsid w:val="00B75AF0"/>
    <w:rsid w:val="00B8131D"/>
    <w:rsid w:val="00B835ED"/>
    <w:rsid w:val="00B85292"/>
    <w:rsid w:val="00B97076"/>
    <w:rsid w:val="00BA7B02"/>
    <w:rsid w:val="00BB03CF"/>
    <w:rsid w:val="00BB056E"/>
    <w:rsid w:val="00BB1CAA"/>
    <w:rsid w:val="00BB3406"/>
    <w:rsid w:val="00BB43B2"/>
    <w:rsid w:val="00BC0A49"/>
    <w:rsid w:val="00BC303B"/>
    <w:rsid w:val="00BD06B3"/>
    <w:rsid w:val="00BD17EF"/>
    <w:rsid w:val="00BD71B8"/>
    <w:rsid w:val="00BE2E95"/>
    <w:rsid w:val="00BE57B7"/>
    <w:rsid w:val="00BF0CEA"/>
    <w:rsid w:val="00BF2E1B"/>
    <w:rsid w:val="00BF3057"/>
    <w:rsid w:val="00BF4544"/>
    <w:rsid w:val="00BF5237"/>
    <w:rsid w:val="00BF586A"/>
    <w:rsid w:val="00BF773F"/>
    <w:rsid w:val="00C00186"/>
    <w:rsid w:val="00C0043C"/>
    <w:rsid w:val="00C01D12"/>
    <w:rsid w:val="00C02CE4"/>
    <w:rsid w:val="00C04605"/>
    <w:rsid w:val="00C06EBF"/>
    <w:rsid w:val="00C07F12"/>
    <w:rsid w:val="00C17921"/>
    <w:rsid w:val="00C25EBE"/>
    <w:rsid w:val="00C270BD"/>
    <w:rsid w:val="00C275A1"/>
    <w:rsid w:val="00C27C6A"/>
    <w:rsid w:val="00C302A6"/>
    <w:rsid w:val="00C30C26"/>
    <w:rsid w:val="00C32933"/>
    <w:rsid w:val="00C335B6"/>
    <w:rsid w:val="00C33AF9"/>
    <w:rsid w:val="00C4655D"/>
    <w:rsid w:val="00C4662E"/>
    <w:rsid w:val="00C55DD1"/>
    <w:rsid w:val="00C576C3"/>
    <w:rsid w:val="00C6246C"/>
    <w:rsid w:val="00C66002"/>
    <w:rsid w:val="00C7124A"/>
    <w:rsid w:val="00C71A99"/>
    <w:rsid w:val="00C71E59"/>
    <w:rsid w:val="00C83D60"/>
    <w:rsid w:val="00C84FFE"/>
    <w:rsid w:val="00C8682B"/>
    <w:rsid w:val="00C92BDB"/>
    <w:rsid w:val="00C962CA"/>
    <w:rsid w:val="00C9773A"/>
    <w:rsid w:val="00CA151E"/>
    <w:rsid w:val="00CA4A4E"/>
    <w:rsid w:val="00CA537C"/>
    <w:rsid w:val="00CA6AB8"/>
    <w:rsid w:val="00CC1178"/>
    <w:rsid w:val="00CC2B6D"/>
    <w:rsid w:val="00CC6561"/>
    <w:rsid w:val="00CF0277"/>
    <w:rsid w:val="00CF068E"/>
    <w:rsid w:val="00D00F20"/>
    <w:rsid w:val="00D010FC"/>
    <w:rsid w:val="00D01562"/>
    <w:rsid w:val="00D033E3"/>
    <w:rsid w:val="00D0525C"/>
    <w:rsid w:val="00D11D91"/>
    <w:rsid w:val="00D2180A"/>
    <w:rsid w:val="00D21E94"/>
    <w:rsid w:val="00D2416B"/>
    <w:rsid w:val="00D242E0"/>
    <w:rsid w:val="00D2581F"/>
    <w:rsid w:val="00D43064"/>
    <w:rsid w:val="00D44E80"/>
    <w:rsid w:val="00D455B9"/>
    <w:rsid w:val="00D515E0"/>
    <w:rsid w:val="00D51854"/>
    <w:rsid w:val="00D51A87"/>
    <w:rsid w:val="00D538C8"/>
    <w:rsid w:val="00D648BB"/>
    <w:rsid w:val="00D660A3"/>
    <w:rsid w:val="00D664C4"/>
    <w:rsid w:val="00D75498"/>
    <w:rsid w:val="00D8250C"/>
    <w:rsid w:val="00D8644E"/>
    <w:rsid w:val="00D86DFC"/>
    <w:rsid w:val="00D9479A"/>
    <w:rsid w:val="00DB2D03"/>
    <w:rsid w:val="00DC04D2"/>
    <w:rsid w:val="00DD2FB7"/>
    <w:rsid w:val="00DD41A2"/>
    <w:rsid w:val="00DD5497"/>
    <w:rsid w:val="00DE2B8C"/>
    <w:rsid w:val="00DE4608"/>
    <w:rsid w:val="00DE548C"/>
    <w:rsid w:val="00DE59BB"/>
    <w:rsid w:val="00DF7EF6"/>
    <w:rsid w:val="00E0642B"/>
    <w:rsid w:val="00E0778E"/>
    <w:rsid w:val="00E079C3"/>
    <w:rsid w:val="00E12091"/>
    <w:rsid w:val="00E1434B"/>
    <w:rsid w:val="00E2404D"/>
    <w:rsid w:val="00E31EC5"/>
    <w:rsid w:val="00E335CA"/>
    <w:rsid w:val="00E442AC"/>
    <w:rsid w:val="00E4578D"/>
    <w:rsid w:val="00E46885"/>
    <w:rsid w:val="00E5766E"/>
    <w:rsid w:val="00E612E8"/>
    <w:rsid w:val="00E624F4"/>
    <w:rsid w:val="00E65097"/>
    <w:rsid w:val="00E6675B"/>
    <w:rsid w:val="00E70313"/>
    <w:rsid w:val="00E8278C"/>
    <w:rsid w:val="00E910FC"/>
    <w:rsid w:val="00E97C47"/>
    <w:rsid w:val="00EA232A"/>
    <w:rsid w:val="00EA2F63"/>
    <w:rsid w:val="00EA68C4"/>
    <w:rsid w:val="00EB0837"/>
    <w:rsid w:val="00EC3851"/>
    <w:rsid w:val="00EC5EF3"/>
    <w:rsid w:val="00ED02B4"/>
    <w:rsid w:val="00ED0493"/>
    <w:rsid w:val="00ED058D"/>
    <w:rsid w:val="00ED1205"/>
    <w:rsid w:val="00ED3165"/>
    <w:rsid w:val="00ED759E"/>
    <w:rsid w:val="00EE2C49"/>
    <w:rsid w:val="00EF3842"/>
    <w:rsid w:val="00EF5278"/>
    <w:rsid w:val="00F06973"/>
    <w:rsid w:val="00F1361D"/>
    <w:rsid w:val="00F22B49"/>
    <w:rsid w:val="00F36571"/>
    <w:rsid w:val="00F505BE"/>
    <w:rsid w:val="00F55B5C"/>
    <w:rsid w:val="00F56E9F"/>
    <w:rsid w:val="00F62FE8"/>
    <w:rsid w:val="00F64916"/>
    <w:rsid w:val="00F666FE"/>
    <w:rsid w:val="00F71EE9"/>
    <w:rsid w:val="00F746B9"/>
    <w:rsid w:val="00F81EA7"/>
    <w:rsid w:val="00F825D6"/>
    <w:rsid w:val="00F82671"/>
    <w:rsid w:val="00F82EE6"/>
    <w:rsid w:val="00F90472"/>
    <w:rsid w:val="00F92DFE"/>
    <w:rsid w:val="00F97336"/>
    <w:rsid w:val="00FA3C07"/>
    <w:rsid w:val="00FA4355"/>
    <w:rsid w:val="00FA440D"/>
    <w:rsid w:val="00FA5075"/>
    <w:rsid w:val="00FA65B2"/>
    <w:rsid w:val="00FC5BFD"/>
    <w:rsid w:val="00FC5D16"/>
    <w:rsid w:val="00FD1655"/>
    <w:rsid w:val="00FD6C6F"/>
    <w:rsid w:val="00FE0C44"/>
    <w:rsid w:val="00FE4ECC"/>
    <w:rsid w:val="00FE71E6"/>
    <w:rsid w:val="00FF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3460F6"/>
  <w14:defaultImageDpi w14:val="0"/>
  <w15:docId w15:val="{E84BE9AF-AD04-47F1-8E0B-781407A53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26E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Nagwek2">
    <w:name w:val="heading 2"/>
    <w:basedOn w:val="Normalny"/>
    <w:link w:val="Nagwek2Znak"/>
    <w:uiPriority w:val="9"/>
    <w:qFormat/>
    <w:rsid w:val="00BF586A"/>
    <w:pPr>
      <w:widowControl/>
      <w:autoSpaceDE/>
      <w:autoSpaceDN/>
      <w:adjustRightInd/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B227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B2278"/>
    <w:rPr>
      <w:rFonts w:ascii="Arial" w:hAnsi="Arial"/>
      <w:sz w:val="20"/>
    </w:rPr>
  </w:style>
  <w:style w:type="paragraph" w:styleId="Stopka">
    <w:name w:val="footer"/>
    <w:basedOn w:val="Normalny"/>
    <w:link w:val="StopkaZnak"/>
    <w:uiPriority w:val="99"/>
    <w:unhideWhenUsed/>
    <w:rsid w:val="002B227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2B2278"/>
    <w:rPr>
      <w:rFonts w:ascii="Arial" w:hAnsi="Arial"/>
      <w:sz w:val="20"/>
    </w:rPr>
  </w:style>
  <w:style w:type="table" w:styleId="Tabela-Siatka">
    <w:name w:val="Table Grid"/>
    <w:basedOn w:val="Standardowy"/>
    <w:uiPriority w:val="59"/>
    <w:rsid w:val="002B2278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C573C"/>
    <w:pPr>
      <w:suppressAutoHyphens/>
      <w:autoSpaceDE/>
      <w:autoSpaceDN/>
      <w:adjustRightInd/>
      <w:ind w:left="720"/>
      <w:contextualSpacing/>
    </w:pPr>
    <w:rPr>
      <w:rFonts w:ascii="Times New Roman" w:hAnsi="Times New Roman" w:cs="Times New Roman"/>
      <w:sz w:val="24"/>
      <w:lang w:eastAsia="en-US"/>
    </w:rPr>
  </w:style>
  <w:style w:type="paragraph" w:styleId="Bezodstpw">
    <w:name w:val="No Spacing"/>
    <w:uiPriority w:val="1"/>
    <w:qFormat/>
    <w:rsid w:val="000C573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styleId="Hipercze">
    <w:name w:val="Hyperlink"/>
    <w:basedOn w:val="Domylnaczcionkaakapitu"/>
    <w:uiPriority w:val="99"/>
    <w:unhideWhenUsed/>
    <w:rsid w:val="007529EE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7529EE"/>
    <w:rPr>
      <w:i/>
    </w:rPr>
  </w:style>
  <w:style w:type="paragraph" w:styleId="NormalnyWeb">
    <w:name w:val="Normal (Web)"/>
    <w:basedOn w:val="Normalny"/>
    <w:uiPriority w:val="99"/>
    <w:semiHidden/>
    <w:unhideWhenUsed/>
    <w:rsid w:val="00971148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623C97"/>
    <w:pPr>
      <w:widowControl/>
      <w:tabs>
        <w:tab w:val="num" w:pos="927"/>
      </w:tabs>
      <w:autoSpaceDE/>
      <w:autoSpaceDN/>
      <w:adjustRightInd/>
      <w:spacing w:line="360" w:lineRule="auto"/>
      <w:ind w:hanging="360"/>
      <w:jc w:val="center"/>
    </w:pPr>
    <w:rPr>
      <w:rFonts w:ascii="Times New Roman" w:hAnsi="Times New Roman"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623C97"/>
    <w:rPr>
      <w:rFonts w:ascii="Times New Roman" w:hAnsi="Times New Roman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766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766E"/>
    <w:rPr>
      <w:rFonts w:ascii="Tahoma" w:hAnsi="Tahoma" w:cs="Tahoma"/>
      <w:sz w:val="16"/>
      <w:szCs w:val="16"/>
    </w:rPr>
  </w:style>
  <w:style w:type="paragraph" w:customStyle="1" w:styleId="m-833108898042226106gmail-p2">
    <w:name w:val="m_-833108898042226106gmail-p2"/>
    <w:basedOn w:val="Normalny"/>
    <w:rsid w:val="005205FB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m-833108898042226106gmail-s1">
    <w:name w:val="m_-833108898042226106gmail-s1"/>
    <w:basedOn w:val="Domylnaczcionkaakapitu"/>
    <w:rsid w:val="005205FB"/>
  </w:style>
  <w:style w:type="numbering" w:customStyle="1" w:styleId="List8">
    <w:name w:val="List 8"/>
    <w:basedOn w:val="Bezlisty"/>
    <w:rsid w:val="008802B1"/>
    <w:pPr>
      <w:numPr>
        <w:numId w:val="12"/>
      </w:numPr>
    </w:pPr>
  </w:style>
  <w:style w:type="character" w:customStyle="1" w:styleId="alb">
    <w:name w:val="a_lb"/>
    <w:basedOn w:val="Domylnaczcionkaakapitu"/>
    <w:rsid w:val="00FD1655"/>
  </w:style>
  <w:style w:type="paragraph" w:customStyle="1" w:styleId="text-justify">
    <w:name w:val="text-justify"/>
    <w:basedOn w:val="Normalny"/>
    <w:rsid w:val="00FD1655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E79BA"/>
    <w:rPr>
      <w:color w:val="605E5C"/>
      <w:shd w:val="clear" w:color="auto" w:fill="E1DFDD"/>
    </w:rPr>
  </w:style>
  <w:style w:type="paragraph" w:customStyle="1" w:styleId="pktgne">
    <w:name w:val="pkt głne"/>
    <w:rsid w:val="00062572"/>
    <w:pPr>
      <w:widowControl w:val="0"/>
      <w:numPr>
        <w:numId w:val="18"/>
      </w:numPr>
      <w:suppressAutoHyphens/>
      <w:autoSpaceDE w:val="0"/>
      <w:spacing w:before="170"/>
      <w:outlineLvl w:val="0"/>
    </w:pPr>
    <w:rPr>
      <w:rFonts w:ascii="Arial" w:eastAsia="Lucida Sans Unicode" w:hAnsi="Arial" w:cs="Times New Roman"/>
      <w:b/>
      <w:bCs/>
      <w:caps/>
      <w:kern w:val="1"/>
      <w:sz w:val="22"/>
      <w:szCs w:val="22"/>
      <w:lang w:eastAsia="ar-SA"/>
    </w:rPr>
  </w:style>
  <w:style w:type="paragraph" w:customStyle="1" w:styleId="Ipoziompodpunkt">
    <w:name w:val="I poziom podpunkt"/>
    <w:rsid w:val="00062572"/>
    <w:pPr>
      <w:widowControl w:val="0"/>
      <w:numPr>
        <w:ilvl w:val="1"/>
        <w:numId w:val="18"/>
      </w:numPr>
      <w:suppressAutoHyphens/>
      <w:autoSpaceDE w:val="0"/>
      <w:spacing w:before="85"/>
      <w:outlineLvl w:val="1"/>
    </w:pPr>
    <w:rPr>
      <w:rFonts w:ascii="Arial" w:eastAsia="Lucida Sans Unicode" w:hAnsi="Arial" w:cs="Times New Roman"/>
      <w:b/>
      <w:bCs/>
      <w:kern w:val="1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F7EF6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F7EF6"/>
    <w:rPr>
      <w:rFonts w:ascii="Arial" w:hAnsi="Arial" w:cs="Aria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F7EF6"/>
    <w:rPr>
      <w:rFonts w:ascii="Times New Roman" w:hAnsi="Times New Roman" w:cs="Times New Roman" w:hint="default"/>
      <w:sz w:val="20"/>
      <w:vertAlign w:val="superscript"/>
    </w:rPr>
  </w:style>
  <w:style w:type="character" w:customStyle="1" w:styleId="Nagwek2Znak">
    <w:name w:val="Nagłówek 2 Znak"/>
    <w:basedOn w:val="Domylnaczcionkaakapitu"/>
    <w:link w:val="Nagwek2"/>
    <w:uiPriority w:val="9"/>
    <w:rsid w:val="00BF586A"/>
    <w:rPr>
      <w:rFonts w:ascii="Times New Roman" w:hAnsi="Times New Roman" w:cs="Times New Roman"/>
      <w:b/>
      <w:bCs/>
      <w:sz w:val="36"/>
      <w:szCs w:val="36"/>
    </w:rPr>
  </w:style>
  <w:style w:type="character" w:styleId="Pogrubienie">
    <w:name w:val="Strong"/>
    <w:basedOn w:val="Domylnaczcionkaakapitu"/>
    <w:uiPriority w:val="22"/>
    <w:qFormat/>
    <w:rsid w:val="00BF586A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F586A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uiPriority w:val="99"/>
    <w:unhideWhenUsed/>
    <w:rsid w:val="00BF586A"/>
    <w:pPr>
      <w:widowControl/>
      <w:autoSpaceDE/>
      <w:autoSpaceDN/>
      <w:adjustRightInd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F586A"/>
    <w:rPr>
      <w:rFonts w:eastAsiaTheme="minorHAnsi" w:cstheme="minorBidi"/>
      <w:sz w:val="22"/>
      <w:szCs w:val="21"/>
      <w:lang w:eastAsia="en-US"/>
    </w:rPr>
  </w:style>
  <w:style w:type="numbering" w:customStyle="1" w:styleId="List0">
    <w:name w:val="List 0"/>
    <w:rsid w:val="00C962CA"/>
    <w:pPr>
      <w:numPr>
        <w:numId w:val="30"/>
      </w:numPr>
    </w:pPr>
  </w:style>
  <w:style w:type="numbering" w:customStyle="1" w:styleId="List1">
    <w:name w:val="List 1"/>
    <w:rsid w:val="00C962CA"/>
    <w:pPr>
      <w:numPr>
        <w:numId w:val="33"/>
      </w:numPr>
    </w:pPr>
  </w:style>
  <w:style w:type="numbering" w:customStyle="1" w:styleId="Lista21">
    <w:name w:val="Lista 21"/>
    <w:rsid w:val="00C962CA"/>
    <w:pPr>
      <w:numPr>
        <w:numId w:val="35"/>
      </w:numPr>
    </w:p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962C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962CA"/>
    <w:rPr>
      <w:rFonts w:ascii="Arial" w:hAnsi="Arial" w:cs="Arial"/>
    </w:rPr>
  </w:style>
  <w:style w:type="paragraph" w:customStyle="1" w:styleId="Indeks">
    <w:name w:val="Indeks"/>
    <w:basedOn w:val="Normalny"/>
    <w:rsid w:val="00C962CA"/>
    <w:pPr>
      <w:widowControl/>
      <w:suppressLineNumbers/>
      <w:suppressAutoHyphens/>
      <w:autoSpaceDE/>
      <w:autoSpaceDN/>
      <w:adjustRightInd/>
    </w:pPr>
    <w:rPr>
      <w:rFonts w:ascii="Times New Roman" w:hAnsi="Times New Roman" w:cs="Tahoma"/>
      <w:sz w:val="24"/>
      <w:szCs w:val="24"/>
      <w:lang w:eastAsia="ar-SA"/>
    </w:rPr>
  </w:style>
  <w:style w:type="paragraph" w:customStyle="1" w:styleId="ListParagraph1">
    <w:name w:val="List Paragraph1"/>
    <w:basedOn w:val="Normalny"/>
    <w:rsid w:val="00C962CA"/>
    <w:pPr>
      <w:widowControl/>
      <w:autoSpaceDE/>
      <w:autoSpaceDN/>
      <w:adjustRightInd/>
      <w:ind w:left="720"/>
    </w:pPr>
    <w:rPr>
      <w:rFonts w:ascii="Times New Roman" w:hAnsi="Times New Roman" w:cs="Times New Roman"/>
      <w:sz w:val="24"/>
      <w:szCs w:val="24"/>
    </w:rPr>
  </w:style>
  <w:style w:type="paragraph" w:customStyle="1" w:styleId="Akapitzlist1">
    <w:name w:val="Akapit z listą1"/>
    <w:basedOn w:val="Normalny"/>
    <w:rsid w:val="00C962CA"/>
    <w:pPr>
      <w:widowControl/>
      <w:autoSpaceDE/>
      <w:autoSpaceDN/>
      <w:adjustRightInd/>
      <w:ind w:left="72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95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8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79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798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79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51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69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25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349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72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656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4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74414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84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09323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44391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48045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442213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19353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7941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0706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32996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157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71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4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6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86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73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1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680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26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05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3FB8A3-F9FD-444D-A069-53989E4CA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42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75</cp:revision>
  <cp:lastPrinted>2020-05-18T05:55:00Z</cp:lastPrinted>
  <dcterms:created xsi:type="dcterms:W3CDTF">2021-12-06T09:21:00Z</dcterms:created>
  <dcterms:modified xsi:type="dcterms:W3CDTF">2026-02-25T08:50:00Z</dcterms:modified>
</cp:coreProperties>
</file>