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ECF3A77" w14:textId="77777777" w:rsidR="00CD4FA7" w:rsidRDefault="00CD4FA7" w:rsidP="00CD4FA7">
      <w:pPr>
        <w:pBdr>
          <w:top w:val="single" w:sz="4" w:space="0" w:color="000000"/>
          <w:left w:val="single" w:sz="4" w:space="5" w:color="000000"/>
          <w:right w:val="single" w:sz="4" w:space="4" w:color="000000"/>
        </w:pBdr>
        <w:tabs>
          <w:tab w:val="left" w:pos="3118"/>
        </w:tabs>
        <w:jc w:val="both"/>
        <w:rPr>
          <w:sz w:val="22"/>
          <w:u w:val="single"/>
        </w:rPr>
      </w:pPr>
    </w:p>
    <w:p w14:paraId="4F02CCE8" w14:textId="77777777" w:rsidR="00CD4FA7" w:rsidRDefault="00CD4FA7" w:rsidP="00CD4FA7">
      <w:pPr>
        <w:pBdr>
          <w:top w:val="single" w:sz="4" w:space="0" w:color="000000"/>
          <w:left w:val="single" w:sz="4" w:space="5" w:color="000000"/>
          <w:right w:val="single" w:sz="4" w:space="4" w:color="000000"/>
        </w:pBdr>
        <w:tabs>
          <w:tab w:val="left" w:pos="3118"/>
        </w:tabs>
        <w:jc w:val="both"/>
        <w:rPr>
          <w:sz w:val="22"/>
          <w:u w:val="single"/>
        </w:rPr>
      </w:pPr>
    </w:p>
    <w:p w14:paraId="397BCCC7" w14:textId="77777777" w:rsidR="00CD4FA7" w:rsidRDefault="00CD4FA7" w:rsidP="00CD4FA7">
      <w:pPr>
        <w:pStyle w:val="Nagwek2"/>
        <w:widowControl w:val="0"/>
        <w:pBdr>
          <w:top w:val="none" w:sz="0" w:space="0" w:color="auto"/>
          <w:left w:val="single" w:sz="4" w:space="5" w:color="000000"/>
          <w:bottom w:val="none" w:sz="0" w:space="0" w:color="auto"/>
          <w:right w:val="single" w:sz="4" w:space="4" w:color="000000"/>
        </w:pBdr>
        <w:ind w:left="0" w:firstLine="0"/>
        <w:rPr>
          <w:sz w:val="24"/>
        </w:rPr>
      </w:pPr>
      <w:r>
        <w:rPr>
          <w:sz w:val="24"/>
        </w:rPr>
        <w:t>ZESPÓŁ  OPIEKI  ZDROWOTNEJ  W  NYSIE</w:t>
      </w:r>
    </w:p>
    <w:p w14:paraId="5D6BC8BB" w14:textId="77777777" w:rsidR="00CD4FA7" w:rsidRDefault="00CD4FA7" w:rsidP="00CD4FA7">
      <w:pPr>
        <w:pBdr>
          <w:left w:val="single" w:sz="4" w:space="5" w:color="000000"/>
          <w:right w:val="single" w:sz="4" w:space="4" w:color="000000"/>
        </w:pBdr>
        <w:tabs>
          <w:tab w:val="left" w:pos="3118"/>
        </w:tabs>
        <w:jc w:val="center"/>
        <w:rPr>
          <w:sz w:val="22"/>
        </w:rPr>
      </w:pPr>
      <w:r>
        <w:rPr>
          <w:sz w:val="22"/>
        </w:rPr>
        <w:t xml:space="preserve">ul. Bohaterów Warszawy 34 </w:t>
      </w:r>
    </w:p>
    <w:p w14:paraId="0B0090FE" w14:textId="77777777" w:rsidR="00CD4FA7" w:rsidRDefault="00CD4FA7" w:rsidP="00CD4FA7">
      <w:pPr>
        <w:pBdr>
          <w:left w:val="single" w:sz="4" w:space="5" w:color="000000"/>
          <w:right w:val="single" w:sz="4" w:space="4" w:color="000000"/>
        </w:pBdr>
        <w:tabs>
          <w:tab w:val="left" w:pos="3118"/>
        </w:tabs>
        <w:jc w:val="center"/>
        <w:rPr>
          <w:sz w:val="22"/>
        </w:rPr>
      </w:pPr>
      <w:r>
        <w:rPr>
          <w:sz w:val="22"/>
        </w:rPr>
        <w:t>48 - 300 Nysa</w:t>
      </w:r>
    </w:p>
    <w:p w14:paraId="2FC718B2" w14:textId="77777777" w:rsidR="00CD4FA7" w:rsidRDefault="00CD4FA7" w:rsidP="00CD4FA7">
      <w:pPr>
        <w:pBdr>
          <w:left w:val="single" w:sz="4" w:space="5" w:color="000000"/>
          <w:right w:val="single" w:sz="4" w:space="4" w:color="000000"/>
        </w:pBdr>
        <w:tabs>
          <w:tab w:val="left" w:pos="3118"/>
        </w:tabs>
        <w:jc w:val="both"/>
        <w:rPr>
          <w:sz w:val="22"/>
          <w:u w:val="single"/>
        </w:rPr>
      </w:pPr>
    </w:p>
    <w:p w14:paraId="040B35E4" w14:textId="77777777" w:rsidR="00CD4FA7" w:rsidRDefault="00CD4FA7" w:rsidP="00CD4FA7">
      <w:pPr>
        <w:pBdr>
          <w:top w:val="single" w:sz="4" w:space="0" w:color="000000"/>
          <w:left w:val="single" w:sz="4" w:space="5" w:color="000000"/>
          <w:bottom w:val="single" w:sz="4" w:space="1" w:color="000000"/>
          <w:right w:val="single" w:sz="4" w:space="4" w:color="000000"/>
        </w:pBdr>
        <w:tabs>
          <w:tab w:val="left" w:pos="3118"/>
        </w:tabs>
        <w:jc w:val="both"/>
        <w:rPr>
          <w:sz w:val="22"/>
        </w:rPr>
      </w:pPr>
      <w:r>
        <w:rPr>
          <w:sz w:val="22"/>
        </w:rPr>
        <w:t xml:space="preserve">    </w:t>
      </w:r>
    </w:p>
    <w:p w14:paraId="3D1F1B68" w14:textId="0815F94B" w:rsidR="00CD4FA7" w:rsidRDefault="00CD4FA7" w:rsidP="00286558">
      <w:pPr>
        <w:pBdr>
          <w:top w:val="single" w:sz="4" w:space="0" w:color="000000"/>
          <w:left w:val="single" w:sz="4" w:space="5" w:color="000000"/>
          <w:bottom w:val="single" w:sz="4" w:space="1" w:color="000000"/>
          <w:right w:val="single" w:sz="4" w:space="4" w:color="000000"/>
        </w:pBdr>
        <w:tabs>
          <w:tab w:val="left" w:pos="2835"/>
        </w:tabs>
        <w:jc w:val="both"/>
        <w:rPr>
          <w:sz w:val="22"/>
        </w:rPr>
      </w:pPr>
      <w:r>
        <w:rPr>
          <w:sz w:val="22"/>
        </w:rPr>
        <w:t xml:space="preserve">    NIP                        </w:t>
      </w:r>
      <w:r>
        <w:rPr>
          <w:sz w:val="22"/>
        </w:rPr>
        <w:tab/>
      </w:r>
      <w:r w:rsidR="00A77E2E">
        <w:rPr>
          <w:sz w:val="22"/>
        </w:rPr>
        <w:t xml:space="preserve">     </w:t>
      </w:r>
      <w:r>
        <w:rPr>
          <w:sz w:val="22"/>
        </w:rPr>
        <w:t>753-19-67-997</w:t>
      </w:r>
    </w:p>
    <w:p w14:paraId="6D6B4BBB" w14:textId="62865F4D" w:rsidR="00CD4FA7" w:rsidRDefault="00CD4FA7" w:rsidP="00286558">
      <w:pPr>
        <w:pBdr>
          <w:top w:val="single" w:sz="4" w:space="0" w:color="000000"/>
          <w:left w:val="single" w:sz="4" w:space="5" w:color="000000"/>
          <w:bottom w:val="single" w:sz="4" w:space="1" w:color="000000"/>
          <w:right w:val="single" w:sz="4" w:space="4" w:color="000000"/>
        </w:pBdr>
        <w:tabs>
          <w:tab w:val="left" w:pos="2835"/>
        </w:tabs>
        <w:jc w:val="both"/>
        <w:rPr>
          <w:sz w:val="22"/>
        </w:rPr>
      </w:pPr>
      <w:r>
        <w:rPr>
          <w:sz w:val="22"/>
        </w:rPr>
        <w:t xml:space="preserve">    KONTO                     </w:t>
      </w:r>
      <w:r>
        <w:rPr>
          <w:sz w:val="22"/>
        </w:rPr>
        <w:tab/>
      </w:r>
      <w:r w:rsidR="00A77E2E">
        <w:rPr>
          <w:sz w:val="22"/>
        </w:rPr>
        <w:t xml:space="preserve">     </w:t>
      </w:r>
      <w:r>
        <w:rPr>
          <w:sz w:val="22"/>
        </w:rPr>
        <w:t>BSK S. A. O/NYSA  11 1050 1490 1000 0022 1293 3135</w:t>
      </w:r>
    </w:p>
    <w:p w14:paraId="484534CD" w14:textId="57F1E566" w:rsidR="00CD4FA7" w:rsidRDefault="00CD4FA7" w:rsidP="00286558">
      <w:pPr>
        <w:pBdr>
          <w:top w:val="single" w:sz="4" w:space="0" w:color="000000"/>
          <w:left w:val="single" w:sz="4" w:space="5" w:color="000000"/>
          <w:bottom w:val="single" w:sz="4" w:space="1" w:color="000000"/>
          <w:right w:val="single" w:sz="4" w:space="4" w:color="000000"/>
        </w:pBdr>
        <w:tabs>
          <w:tab w:val="left" w:pos="2835"/>
          <w:tab w:val="left" w:pos="3118"/>
        </w:tabs>
        <w:jc w:val="both"/>
        <w:rPr>
          <w:sz w:val="22"/>
          <w:lang w:val="en-US"/>
        </w:rPr>
      </w:pPr>
      <w:r>
        <w:rPr>
          <w:sz w:val="22"/>
        </w:rPr>
        <w:t xml:space="preserve">    </w:t>
      </w:r>
      <w:r w:rsidR="00286558">
        <w:rPr>
          <w:sz w:val="22"/>
          <w:lang w:val="en-US"/>
        </w:rPr>
        <w:t xml:space="preserve">REGON                      </w:t>
      </w:r>
      <w:r w:rsidR="00286558">
        <w:rPr>
          <w:sz w:val="22"/>
          <w:lang w:val="en-US"/>
        </w:rPr>
        <w:tab/>
      </w:r>
      <w:r w:rsidR="00A77E2E">
        <w:rPr>
          <w:sz w:val="22"/>
          <w:lang w:val="en-US"/>
        </w:rPr>
        <w:t xml:space="preserve">     </w:t>
      </w:r>
      <w:r>
        <w:rPr>
          <w:sz w:val="22"/>
          <w:lang w:val="en-US"/>
        </w:rPr>
        <w:t xml:space="preserve">000313443   </w:t>
      </w:r>
    </w:p>
    <w:p w14:paraId="22077DA8" w14:textId="77777777" w:rsidR="00CD4FA7" w:rsidRDefault="00CD4FA7" w:rsidP="00CD4FA7">
      <w:pPr>
        <w:pBdr>
          <w:top w:val="single" w:sz="4" w:space="0" w:color="000000"/>
          <w:left w:val="single" w:sz="4" w:space="5" w:color="000000"/>
          <w:bottom w:val="single" w:sz="4" w:space="1" w:color="000000"/>
          <w:right w:val="single" w:sz="4" w:space="4" w:color="000000"/>
        </w:pBdr>
        <w:tabs>
          <w:tab w:val="left" w:pos="3118"/>
        </w:tabs>
        <w:jc w:val="both"/>
        <w:rPr>
          <w:sz w:val="22"/>
          <w:lang w:val="en-US"/>
        </w:rPr>
      </w:pPr>
      <w:r>
        <w:rPr>
          <w:sz w:val="22"/>
          <w:lang w:val="en-US"/>
        </w:rPr>
        <w:t xml:space="preserve">  </w:t>
      </w:r>
    </w:p>
    <w:tbl>
      <w:tblPr>
        <w:tblW w:w="9781" w:type="dxa"/>
        <w:tblInd w:w="-137" w:type="dxa"/>
        <w:tblLayout w:type="fixed"/>
        <w:tblCellMar>
          <w:left w:w="0" w:type="dxa"/>
          <w:right w:w="0" w:type="dxa"/>
        </w:tblCellMar>
        <w:tblLook w:val="0000" w:firstRow="0" w:lastRow="0" w:firstColumn="0" w:lastColumn="0" w:noHBand="0" w:noVBand="0"/>
      </w:tblPr>
      <w:tblGrid>
        <w:gridCol w:w="9781"/>
      </w:tblGrid>
      <w:tr w:rsidR="002357DB" w:rsidRPr="002357DB" w14:paraId="4AACD9E6" w14:textId="77777777" w:rsidTr="00013DA8">
        <w:tc>
          <w:tcPr>
            <w:tcW w:w="9781" w:type="dxa"/>
            <w:tcBorders>
              <w:left w:val="single" w:sz="4" w:space="0" w:color="000000"/>
              <w:right w:val="single" w:sz="4" w:space="0" w:color="000000"/>
            </w:tcBorders>
          </w:tcPr>
          <w:p w14:paraId="146C6010" w14:textId="77777777" w:rsidR="00CD4FA7" w:rsidRPr="002357DB" w:rsidRDefault="00CD4FA7" w:rsidP="00CD4FA7">
            <w:pPr>
              <w:tabs>
                <w:tab w:val="left" w:pos="3118"/>
              </w:tabs>
              <w:snapToGrid w:val="0"/>
              <w:jc w:val="both"/>
              <w:rPr>
                <w:color w:val="EE0000"/>
                <w:sz w:val="22"/>
                <w:lang w:val="en-US"/>
              </w:rPr>
            </w:pPr>
            <w:r w:rsidRPr="002357DB">
              <w:rPr>
                <w:color w:val="EE0000"/>
                <w:sz w:val="22"/>
                <w:lang w:val="en-US"/>
              </w:rPr>
              <w:t xml:space="preserve">   </w:t>
            </w:r>
          </w:p>
          <w:p w14:paraId="1CAE0AF9" w14:textId="7DACB976" w:rsidR="00CD4FA7" w:rsidRPr="00104937" w:rsidRDefault="00CD4FA7" w:rsidP="00A77E2E">
            <w:pPr>
              <w:tabs>
                <w:tab w:val="left" w:pos="3257"/>
              </w:tabs>
              <w:snapToGrid w:val="0"/>
              <w:jc w:val="both"/>
              <w:rPr>
                <w:sz w:val="22"/>
                <w:lang w:val="en-US"/>
              </w:rPr>
            </w:pPr>
            <w:r w:rsidRPr="002357DB">
              <w:rPr>
                <w:color w:val="EE0000"/>
                <w:sz w:val="22"/>
                <w:lang w:val="en-US"/>
              </w:rPr>
              <w:t xml:space="preserve">     </w:t>
            </w:r>
            <w:r w:rsidRPr="00104937">
              <w:rPr>
                <w:sz w:val="22"/>
                <w:lang w:val="en-US"/>
              </w:rPr>
              <w:t xml:space="preserve">TEL.                                       </w:t>
            </w:r>
            <w:r w:rsidR="006B7EF4" w:rsidRPr="00104937">
              <w:rPr>
                <w:sz w:val="22"/>
                <w:lang w:val="en-US"/>
              </w:rPr>
              <w:t xml:space="preserve"> </w:t>
            </w:r>
            <w:r w:rsidR="00A77E2E" w:rsidRPr="00104937">
              <w:rPr>
                <w:sz w:val="22"/>
                <w:lang w:val="en-US"/>
              </w:rPr>
              <w:t xml:space="preserve">      </w:t>
            </w:r>
            <w:r w:rsidRPr="00104937">
              <w:rPr>
                <w:sz w:val="22"/>
                <w:lang w:val="en-US"/>
              </w:rPr>
              <w:t xml:space="preserve">77 40 87 </w:t>
            </w:r>
            <w:r w:rsidR="00035C81" w:rsidRPr="00104937">
              <w:rPr>
                <w:sz w:val="22"/>
                <w:lang w:val="en-US"/>
              </w:rPr>
              <w:t>990</w:t>
            </w:r>
          </w:p>
          <w:p w14:paraId="5BE7BF08" w14:textId="742D1960" w:rsidR="00CD4FA7" w:rsidRPr="00104937" w:rsidRDefault="00CD4FA7" w:rsidP="00A77E2E">
            <w:pPr>
              <w:tabs>
                <w:tab w:val="left" w:pos="3257"/>
              </w:tabs>
              <w:jc w:val="both"/>
              <w:rPr>
                <w:sz w:val="22"/>
                <w:lang w:val="en-US"/>
              </w:rPr>
            </w:pPr>
            <w:r w:rsidRPr="00104937">
              <w:rPr>
                <w:sz w:val="22"/>
                <w:lang w:val="en-US"/>
              </w:rPr>
              <w:t xml:space="preserve">     </w:t>
            </w:r>
            <w:r w:rsidRPr="00104937">
              <w:rPr>
                <w:sz w:val="22"/>
                <w:lang w:val="de-DE"/>
              </w:rPr>
              <w:t xml:space="preserve">E-MAIL                            </w:t>
            </w:r>
            <w:r w:rsidR="006B7EF4" w:rsidRPr="00104937">
              <w:rPr>
                <w:sz w:val="22"/>
                <w:lang w:val="de-DE"/>
              </w:rPr>
              <w:t xml:space="preserve"> </w:t>
            </w:r>
            <w:r w:rsidRPr="00104937">
              <w:rPr>
                <w:sz w:val="22"/>
                <w:lang w:val="de-DE"/>
              </w:rPr>
              <w:t xml:space="preserve">     </w:t>
            </w:r>
            <w:r w:rsidR="00A77E2E" w:rsidRPr="00104937">
              <w:rPr>
                <w:sz w:val="22"/>
                <w:lang w:val="de-DE"/>
              </w:rPr>
              <w:t xml:space="preserve">      </w:t>
            </w:r>
            <w:hyperlink r:id="rId8" w:history="1">
              <w:r w:rsidR="00035C81" w:rsidRPr="00104937">
                <w:rPr>
                  <w:rStyle w:val="Hipercze"/>
                  <w:color w:val="auto"/>
                  <w:sz w:val="22"/>
                  <w:lang w:val="de-DE"/>
                </w:rPr>
                <w:t>k.szewczuk@zoznysa.pl</w:t>
              </w:r>
            </w:hyperlink>
            <w:r w:rsidRPr="00104937">
              <w:rPr>
                <w:sz w:val="22"/>
                <w:lang w:val="de-DE"/>
              </w:rPr>
              <w:t xml:space="preserve"> </w:t>
            </w:r>
          </w:p>
          <w:p w14:paraId="6498882C" w14:textId="3C60B617" w:rsidR="00CD4FA7" w:rsidRPr="002357DB" w:rsidRDefault="00CD4FA7" w:rsidP="00A77E2E">
            <w:pPr>
              <w:tabs>
                <w:tab w:val="left" w:pos="3257"/>
              </w:tabs>
              <w:jc w:val="both"/>
              <w:rPr>
                <w:color w:val="EE0000"/>
                <w:sz w:val="22"/>
                <w:lang w:val="en-US"/>
              </w:rPr>
            </w:pPr>
            <w:r w:rsidRPr="00104937">
              <w:rPr>
                <w:sz w:val="22"/>
                <w:lang w:val="en-US"/>
              </w:rPr>
              <w:t xml:space="preserve">     WWW                             </w:t>
            </w:r>
            <w:r w:rsidR="006B7EF4" w:rsidRPr="00104937">
              <w:rPr>
                <w:sz w:val="22"/>
                <w:lang w:val="en-US"/>
              </w:rPr>
              <w:t xml:space="preserve"> </w:t>
            </w:r>
            <w:r w:rsidRPr="00104937">
              <w:rPr>
                <w:sz w:val="22"/>
                <w:lang w:val="en-US"/>
              </w:rPr>
              <w:t xml:space="preserve">       </w:t>
            </w:r>
            <w:r w:rsidR="00A77E2E" w:rsidRPr="00104937">
              <w:rPr>
                <w:sz w:val="22"/>
                <w:lang w:val="en-US"/>
              </w:rPr>
              <w:t xml:space="preserve">     </w:t>
            </w:r>
            <w:hyperlink r:id="rId9" w:history="1">
              <w:r w:rsidR="004B38B0" w:rsidRPr="00104937">
                <w:rPr>
                  <w:rStyle w:val="Hipercze"/>
                  <w:color w:val="auto"/>
                  <w:sz w:val="22"/>
                  <w:lang w:val="en-US"/>
                </w:rPr>
                <w:t>www.zoz.nysa.pl</w:t>
              </w:r>
            </w:hyperlink>
            <w:r w:rsidRPr="002357DB">
              <w:rPr>
                <w:color w:val="EE0000"/>
                <w:sz w:val="22"/>
                <w:lang w:val="en-US"/>
              </w:rPr>
              <w:t xml:space="preserve"> </w:t>
            </w:r>
          </w:p>
        </w:tc>
      </w:tr>
      <w:tr w:rsidR="002357DB" w:rsidRPr="002357DB" w14:paraId="260FC46F" w14:textId="77777777" w:rsidTr="009E5D68">
        <w:tc>
          <w:tcPr>
            <w:tcW w:w="9781" w:type="dxa"/>
            <w:tcBorders>
              <w:left w:val="single" w:sz="4" w:space="0" w:color="000000"/>
              <w:bottom w:val="single" w:sz="4" w:space="0" w:color="000000"/>
              <w:right w:val="single" w:sz="4" w:space="0" w:color="000000"/>
            </w:tcBorders>
          </w:tcPr>
          <w:p w14:paraId="64302531" w14:textId="77777777" w:rsidR="00013DA8" w:rsidRPr="002357DB" w:rsidRDefault="00013DA8" w:rsidP="00CD4FA7">
            <w:pPr>
              <w:tabs>
                <w:tab w:val="left" w:pos="3118"/>
              </w:tabs>
              <w:snapToGrid w:val="0"/>
              <w:jc w:val="both"/>
              <w:rPr>
                <w:color w:val="EE0000"/>
                <w:sz w:val="22"/>
                <w:lang w:val="en-US"/>
              </w:rPr>
            </w:pPr>
          </w:p>
        </w:tc>
      </w:tr>
    </w:tbl>
    <w:p w14:paraId="45EFA4ED" w14:textId="77777777" w:rsidR="00CD4FA7" w:rsidRPr="002357DB" w:rsidRDefault="00CD4FA7" w:rsidP="00CD4FA7">
      <w:pPr>
        <w:tabs>
          <w:tab w:val="left" w:pos="3118"/>
        </w:tabs>
        <w:jc w:val="both"/>
        <w:rPr>
          <w:color w:val="EE0000"/>
          <w:sz w:val="22"/>
          <w:u w:val="single"/>
          <w:lang w:val="de-DE"/>
        </w:rPr>
      </w:pPr>
    </w:p>
    <w:p w14:paraId="1596E055" w14:textId="77777777" w:rsidR="00CD4FA7" w:rsidRPr="002357DB" w:rsidRDefault="00CD4FA7" w:rsidP="00CD4FA7">
      <w:pPr>
        <w:tabs>
          <w:tab w:val="left" w:pos="3118"/>
        </w:tabs>
        <w:jc w:val="both"/>
        <w:rPr>
          <w:color w:val="EE0000"/>
          <w:sz w:val="22"/>
          <w:u w:val="single"/>
          <w:lang w:val="de-DE"/>
        </w:rPr>
      </w:pPr>
    </w:p>
    <w:p w14:paraId="5828D440" w14:textId="77777777" w:rsidR="00CD4FA7" w:rsidRPr="002357DB" w:rsidRDefault="00CD4FA7" w:rsidP="00CD4FA7">
      <w:pPr>
        <w:pBdr>
          <w:top w:val="single" w:sz="4" w:space="0" w:color="000000"/>
          <w:left w:val="single" w:sz="4" w:space="5" w:color="000000"/>
          <w:right w:val="single" w:sz="4" w:space="0" w:color="000000"/>
        </w:pBdr>
        <w:tabs>
          <w:tab w:val="left" w:pos="3118"/>
        </w:tabs>
        <w:jc w:val="both"/>
        <w:rPr>
          <w:b/>
          <w:color w:val="EE0000"/>
          <w:sz w:val="22"/>
          <w:lang w:val="de-DE"/>
        </w:rPr>
      </w:pPr>
      <w:r w:rsidRPr="002357DB">
        <w:rPr>
          <w:b/>
          <w:color w:val="EE0000"/>
          <w:sz w:val="22"/>
          <w:lang w:val="de-DE"/>
        </w:rPr>
        <w:t xml:space="preserve">                                    </w:t>
      </w:r>
    </w:p>
    <w:p w14:paraId="31637E02" w14:textId="77777777" w:rsidR="00CD4FA7" w:rsidRPr="00104937" w:rsidRDefault="00CD4FA7" w:rsidP="00CD4FA7">
      <w:pPr>
        <w:pStyle w:val="Nagwek2"/>
        <w:widowControl w:val="0"/>
        <w:pBdr>
          <w:top w:val="none" w:sz="0" w:space="0" w:color="auto"/>
          <w:left w:val="single" w:sz="4" w:space="5" w:color="000000"/>
          <w:bottom w:val="none" w:sz="0" w:space="0" w:color="auto"/>
          <w:right w:val="single" w:sz="4" w:space="0" w:color="000000"/>
        </w:pBdr>
        <w:ind w:left="0" w:firstLine="0"/>
        <w:rPr>
          <w:sz w:val="22"/>
        </w:rPr>
      </w:pPr>
      <w:r w:rsidRPr="00104937">
        <w:rPr>
          <w:sz w:val="22"/>
        </w:rPr>
        <w:t>SPECYFIKACJA  WARUNKÓW  ZAMÓWIENIA</w:t>
      </w:r>
    </w:p>
    <w:p w14:paraId="50E5D5A3" w14:textId="77777777" w:rsidR="00CD4FA7" w:rsidRPr="00104937" w:rsidRDefault="00CD4FA7" w:rsidP="00CD4FA7">
      <w:pPr>
        <w:pBdr>
          <w:left w:val="single" w:sz="4" w:space="5" w:color="000000"/>
          <w:right w:val="single" w:sz="4" w:space="0" w:color="000000"/>
        </w:pBdr>
        <w:tabs>
          <w:tab w:val="left" w:pos="3118"/>
        </w:tabs>
        <w:jc w:val="center"/>
        <w:rPr>
          <w:b/>
          <w:sz w:val="22"/>
        </w:rPr>
      </w:pPr>
      <w:r w:rsidRPr="00104937">
        <w:rPr>
          <w:b/>
          <w:sz w:val="22"/>
        </w:rPr>
        <w:t>(SWZ)</w:t>
      </w:r>
    </w:p>
    <w:p w14:paraId="1C41AFED" w14:textId="77777777" w:rsidR="00CD4FA7" w:rsidRPr="002357DB" w:rsidRDefault="00CD4FA7" w:rsidP="00CD4FA7">
      <w:pPr>
        <w:pBdr>
          <w:left w:val="single" w:sz="4" w:space="5" w:color="000000"/>
          <w:bottom w:val="single" w:sz="4" w:space="0" w:color="000000"/>
          <w:right w:val="single" w:sz="4" w:space="0" w:color="000000"/>
        </w:pBdr>
        <w:tabs>
          <w:tab w:val="left" w:pos="3118"/>
        </w:tabs>
        <w:jc w:val="both"/>
        <w:rPr>
          <w:color w:val="EE0000"/>
          <w:sz w:val="22"/>
        </w:rPr>
      </w:pPr>
    </w:p>
    <w:p w14:paraId="1F06C52E" w14:textId="77777777" w:rsidR="00CD4FA7" w:rsidRPr="002357DB" w:rsidRDefault="00CD4FA7" w:rsidP="00CD4FA7">
      <w:pPr>
        <w:pBdr>
          <w:left w:val="single" w:sz="4" w:space="5" w:color="000000"/>
          <w:right w:val="single" w:sz="4" w:space="0" w:color="000000"/>
        </w:pBdr>
        <w:tabs>
          <w:tab w:val="left" w:pos="3118"/>
        </w:tabs>
        <w:jc w:val="both"/>
        <w:rPr>
          <w:color w:val="EE0000"/>
          <w:sz w:val="22"/>
          <w:szCs w:val="22"/>
        </w:rPr>
      </w:pPr>
      <w:r w:rsidRPr="002357DB">
        <w:rPr>
          <w:color w:val="EE0000"/>
          <w:sz w:val="22"/>
        </w:rPr>
        <w:t xml:space="preserve"> </w:t>
      </w:r>
    </w:p>
    <w:p w14:paraId="4C47DD62" w14:textId="77777777" w:rsidR="00412536" w:rsidRPr="002357DB" w:rsidRDefault="00412536" w:rsidP="008436EA">
      <w:pPr>
        <w:pBdr>
          <w:left w:val="single" w:sz="4" w:space="5" w:color="000000"/>
          <w:right w:val="single" w:sz="4" w:space="0" w:color="000000"/>
        </w:pBdr>
        <w:tabs>
          <w:tab w:val="left" w:pos="3118"/>
        </w:tabs>
        <w:ind w:left="3118" w:hanging="3118"/>
        <w:rPr>
          <w:color w:val="EE0000"/>
          <w:sz w:val="22"/>
          <w:szCs w:val="22"/>
        </w:rPr>
      </w:pPr>
    </w:p>
    <w:p w14:paraId="3990A1D5" w14:textId="4491CCE2" w:rsidR="00CD4FA7" w:rsidRPr="00A53F6F" w:rsidRDefault="00CD4FA7" w:rsidP="00A53F6F">
      <w:pPr>
        <w:pBdr>
          <w:left w:val="single" w:sz="4" w:space="5" w:color="000000"/>
          <w:right w:val="single" w:sz="4" w:space="0" w:color="000000"/>
        </w:pBdr>
        <w:tabs>
          <w:tab w:val="left" w:pos="3118"/>
        </w:tabs>
        <w:ind w:left="3118" w:hanging="3118"/>
        <w:rPr>
          <w:b/>
          <w:sz w:val="22"/>
          <w:szCs w:val="22"/>
        </w:rPr>
      </w:pPr>
      <w:r w:rsidRPr="00A53F6F">
        <w:rPr>
          <w:sz w:val="22"/>
          <w:szCs w:val="22"/>
        </w:rPr>
        <w:t>PRZEDMIOT</w:t>
      </w:r>
      <w:r w:rsidRPr="00A53F6F">
        <w:rPr>
          <w:b/>
          <w:sz w:val="22"/>
          <w:szCs w:val="22"/>
        </w:rPr>
        <w:t xml:space="preserve">  </w:t>
      </w:r>
      <w:r w:rsidRPr="00A53F6F">
        <w:rPr>
          <w:sz w:val="22"/>
          <w:szCs w:val="22"/>
        </w:rPr>
        <w:t>ZAMÓWIENIA:</w:t>
      </w:r>
      <w:r w:rsidRPr="00A53F6F">
        <w:rPr>
          <w:b/>
          <w:sz w:val="22"/>
          <w:szCs w:val="22"/>
        </w:rPr>
        <w:t xml:space="preserve"> </w:t>
      </w:r>
      <w:r w:rsidRPr="00A53F6F">
        <w:rPr>
          <w:b/>
          <w:sz w:val="22"/>
          <w:szCs w:val="22"/>
        </w:rPr>
        <w:tab/>
      </w:r>
      <w:r w:rsidR="00A53F6F" w:rsidRPr="00A53F6F">
        <w:rPr>
          <w:b/>
          <w:sz w:val="22"/>
          <w:szCs w:val="22"/>
        </w:rPr>
        <w:t>Budowa linii kablowych oraz rozdzielni prądu z układem samoczynnego załączania rezerwy do zasilania Pracowni Tomografii Komputerowej i Rezonansu Magnetycznego w Szpitalu Powiatowym w Nysie</w:t>
      </w:r>
    </w:p>
    <w:p w14:paraId="1B1D570F" w14:textId="77777777" w:rsidR="00A53F6F" w:rsidRPr="00A53F6F" w:rsidRDefault="00A53F6F" w:rsidP="00A53F6F">
      <w:pPr>
        <w:pBdr>
          <w:left w:val="single" w:sz="4" w:space="5" w:color="000000"/>
          <w:right w:val="single" w:sz="4" w:space="0" w:color="000000"/>
        </w:pBdr>
        <w:tabs>
          <w:tab w:val="left" w:pos="3118"/>
        </w:tabs>
        <w:ind w:left="3118" w:hanging="3118"/>
        <w:rPr>
          <w:sz w:val="22"/>
        </w:rPr>
      </w:pPr>
    </w:p>
    <w:p w14:paraId="7C9D357A" w14:textId="77777777" w:rsidR="00CD4FA7" w:rsidRPr="00A53F6F" w:rsidRDefault="00CD4FA7" w:rsidP="00CD4FA7">
      <w:pPr>
        <w:pBdr>
          <w:top w:val="single" w:sz="4" w:space="0" w:color="000000"/>
          <w:left w:val="single" w:sz="4" w:space="5" w:color="000000"/>
          <w:right w:val="single" w:sz="4" w:space="0" w:color="000000"/>
        </w:pBdr>
        <w:tabs>
          <w:tab w:val="left" w:pos="3118"/>
        </w:tabs>
        <w:jc w:val="both"/>
        <w:rPr>
          <w:sz w:val="22"/>
        </w:rPr>
      </w:pPr>
    </w:p>
    <w:p w14:paraId="36198600" w14:textId="617E7001" w:rsidR="00CD4FA7" w:rsidRPr="00A53F6F" w:rsidRDefault="00CD4FA7" w:rsidP="00CD4FA7">
      <w:pPr>
        <w:pBdr>
          <w:left w:val="single" w:sz="4" w:space="5" w:color="000000"/>
          <w:right w:val="single" w:sz="4" w:space="0" w:color="000000"/>
        </w:pBdr>
        <w:tabs>
          <w:tab w:val="left" w:pos="3118"/>
        </w:tabs>
        <w:jc w:val="both"/>
        <w:rPr>
          <w:sz w:val="22"/>
        </w:rPr>
      </w:pPr>
      <w:r w:rsidRPr="00A53F6F">
        <w:rPr>
          <w:sz w:val="22"/>
        </w:rPr>
        <w:t xml:space="preserve">NUMER                        </w:t>
      </w:r>
      <w:r w:rsidRPr="00A53F6F">
        <w:rPr>
          <w:sz w:val="22"/>
        </w:rPr>
        <w:tab/>
        <w:t xml:space="preserve">Zamówienie publiczne Nr </w:t>
      </w:r>
      <w:r w:rsidR="00710103" w:rsidRPr="00A53F6F">
        <w:rPr>
          <w:sz w:val="22"/>
        </w:rPr>
        <w:t>D</w:t>
      </w:r>
      <w:r w:rsidRPr="00A53F6F">
        <w:rPr>
          <w:sz w:val="22"/>
        </w:rPr>
        <w:t>ZZP-344/</w:t>
      </w:r>
      <w:r w:rsidR="00A53F6F" w:rsidRPr="00A53F6F">
        <w:rPr>
          <w:sz w:val="22"/>
        </w:rPr>
        <w:t>15</w:t>
      </w:r>
      <w:r w:rsidRPr="00A53F6F">
        <w:rPr>
          <w:sz w:val="22"/>
        </w:rPr>
        <w:t>/202</w:t>
      </w:r>
      <w:r w:rsidR="00B52901" w:rsidRPr="00A53F6F">
        <w:rPr>
          <w:sz w:val="22"/>
        </w:rPr>
        <w:t>6</w:t>
      </w:r>
    </w:p>
    <w:p w14:paraId="0C36916F" w14:textId="77777777" w:rsidR="00CD4FA7" w:rsidRPr="00A53F6F" w:rsidRDefault="00CD4FA7" w:rsidP="00CD4FA7">
      <w:pPr>
        <w:pBdr>
          <w:left w:val="single" w:sz="4" w:space="5" w:color="000000"/>
          <w:bottom w:val="single" w:sz="4" w:space="0" w:color="000000"/>
          <w:right w:val="single" w:sz="4" w:space="0" w:color="000000"/>
        </w:pBdr>
        <w:tabs>
          <w:tab w:val="left" w:pos="3118"/>
        </w:tabs>
        <w:jc w:val="both"/>
        <w:rPr>
          <w:sz w:val="22"/>
        </w:rPr>
      </w:pPr>
      <w:r w:rsidRPr="00A53F6F">
        <w:rPr>
          <w:sz w:val="22"/>
        </w:rPr>
        <w:t xml:space="preserve">ZAMÓWIENIA:    </w:t>
      </w:r>
    </w:p>
    <w:p w14:paraId="2476043A" w14:textId="77777777" w:rsidR="00CD4FA7" w:rsidRPr="002357DB" w:rsidRDefault="00CD4FA7" w:rsidP="00CD4FA7">
      <w:pPr>
        <w:pBdr>
          <w:left w:val="single" w:sz="4" w:space="5" w:color="000000"/>
          <w:bottom w:val="single" w:sz="4" w:space="0" w:color="000000"/>
          <w:right w:val="single" w:sz="4" w:space="0" w:color="000000"/>
        </w:pBdr>
        <w:tabs>
          <w:tab w:val="left" w:pos="3118"/>
        </w:tabs>
        <w:jc w:val="both"/>
        <w:rPr>
          <w:color w:val="EE0000"/>
          <w:sz w:val="22"/>
        </w:rPr>
      </w:pPr>
      <w:r w:rsidRPr="002357DB">
        <w:rPr>
          <w:color w:val="EE0000"/>
          <w:sz w:val="22"/>
        </w:rPr>
        <w:t xml:space="preserve">       </w:t>
      </w:r>
      <w:r w:rsidRPr="002357DB">
        <w:rPr>
          <w:color w:val="EE0000"/>
          <w:sz w:val="22"/>
        </w:rPr>
        <w:tab/>
      </w:r>
      <w:r w:rsidRPr="002357DB">
        <w:rPr>
          <w:color w:val="EE0000"/>
          <w:sz w:val="22"/>
        </w:rPr>
        <w:tab/>
      </w:r>
    </w:p>
    <w:p w14:paraId="5E8CE1B0" w14:textId="77777777" w:rsidR="00CD4FA7" w:rsidRPr="00104937" w:rsidRDefault="00CD4FA7" w:rsidP="00CD4FA7">
      <w:pPr>
        <w:pBdr>
          <w:left w:val="single" w:sz="4" w:space="5" w:color="000000"/>
          <w:right w:val="single" w:sz="4" w:space="0" w:color="000000"/>
        </w:pBdr>
        <w:tabs>
          <w:tab w:val="left" w:pos="3118"/>
        </w:tabs>
        <w:jc w:val="both"/>
        <w:rPr>
          <w:sz w:val="22"/>
        </w:rPr>
      </w:pPr>
    </w:p>
    <w:p w14:paraId="5DBAF4C1" w14:textId="77777777" w:rsidR="00CD4FA7" w:rsidRPr="00104937" w:rsidRDefault="00CD4FA7" w:rsidP="00CD4FA7">
      <w:pPr>
        <w:pBdr>
          <w:left w:val="single" w:sz="4" w:space="5" w:color="000000"/>
          <w:right w:val="single" w:sz="4" w:space="0" w:color="000000"/>
        </w:pBdr>
        <w:tabs>
          <w:tab w:val="left" w:pos="3118"/>
        </w:tabs>
        <w:jc w:val="both"/>
        <w:rPr>
          <w:sz w:val="22"/>
        </w:rPr>
      </w:pPr>
      <w:r w:rsidRPr="00104937">
        <w:rPr>
          <w:sz w:val="22"/>
        </w:rPr>
        <w:t>TRYB UDZIELENIA</w:t>
      </w:r>
    </w:p>
    <w:p w14:paraId="684C6574" w14:textId="77777777" w:rsidR="00CD4FA7" w:rsidRPr="00104937" w:rsidRDefault="00CD4FA7" w:rsidP="00CD4FA7">
      <w:pPr>
        <w:pBdr>
          <w:left w:val="single" w:sz="4" w:space="5" w:color="000000"/>
          <w:bottom w:val="single" w:sz="4" w:space="0" w:color="000000"/>
          <w:right w:val="single" w:sz="4" w:space="0" w:color="000000"/>
        </w:pBdr>
        <w:tabs>
          <w:tab w:val="left" w:pos="3118"/>
        </w:tabs>
        <w:jc w:val="both"/>
        <w:rPr>
          <w:sz w:val="22"/>
        </w:rPr>
      </w:pPr>
      <w:r w:rsidRPr="00104937">
        <w:rPr>
          <w:sz w:val="22"/>
        </w:rPr>
        <w:t xml:space="preserve">ZAMÓWIENIA: </w:t>
      </w:r>
      <w:r w:rsidRPr="00104937">
        <w:rPr>
          <w:sz w:val="22"/>
        </w:rPr>
        <w:tab/>
        <w:t>Tryb podstawowy</w:t>
      </w:r>
      <w:r w:rsidRPr="00104937">
        <w:rPr>
          <w:sz w:val="22"/>
          <w:szCs w:val="22"/>
        </w:rPr>
        <w:t xml:space="preserve"> </w:t>
      </w:r>
    </w:p>
    <w:p w14:paraId="55DD0F12" w14:textId="77777777" w:rsidR="00CD4FA7" w:rsidRPr="002357DB" w:rsidRDefault="00CD4FA7" w:rsidP="00CD4FA7">
      <w:pPr>
        <w:pBdr>
          <w:left w:val="single" w:sz="4" w:space="5" w:color="000000"/>
          <w:bottom w:val="single" w:sz="4" w:space="0" w:color="000000"/>
          <w:right w:val="single" w:sz="4" w:space="0" w:color="000000"/>
        </w:pBdr>
        <w:tabs>
          <w:tab w:val="left" w:pos="3118"/>
        </w:tabs>
        <w:jc w:val="both"/>
        <w:rPr>
          <w:color w:val="EE0000"/>
          <w:sz w:val="22"/>
          <w:u w:val="single"/>
        </w:rPr>
      </w:pPr>
    </w:p>
    <w:p w14:paraId="1C981004" w14:textId="77777777" w:rsidR="00CD4FA7" w:rsidRPr="002357DB" w:rsidRDefault="00CD4FA7" w:rsidP="00CD4FA7">
      <w:pPr>
        <w:pBdr>
          <w:left w:val="single" w:sz="4" w:space="5" w:color="000000"/>
          <w:right w:val="single" w:sz="4" w:space="0" w:color="000000"/>
        </w:pBdr>
        <w:tabs>
          <w:tab w:val="left" w:pos="3118"/>
        </w:tabs>
        <w:jc w:val="both"/>
        <w:rPr>
          <w:color w:val="EE0000"/>
          <w:sz w:val="22"/>
        </w:rPr>
      </w:pPr>
      <w:r w:rsidRPr="002357DB">
        <w:rPr>
          <w:color w:val="EE0000"/>
          <w:sz w:val="22"/>
        </w:rPr>
        <w:t xml:space="preserve"> </w:t>
      </w:r>
    </w:p>
    <w:p w14:paraId="10AB2134" w14:textId="77777777" w:rsidR="00CD4FA7" w:rsidRPr="00104937" w:rsidRDefault="00CD4FA7" w:rsidP="00CD4FA7">
      <w:pPr>
        <w:pBdr>
          <w:left w:val="single" w:sz="4" w:space="5" w:color="000000"/>
          <w:right w:val="single" w:sz="4" w:space="0" w:color="000000"/>
        </w:pBdr>
        <w:tabs>
          <w:tab w:val="left" w:pos="3118"/>
        </w:tabs>
        <w:jc w:val="both"/>
        <w:rPr>
          <w:sz w:val="22"/>
        </w:rPr>
      </w:pPr>
      <w:r w:rsidRPr="00104937">
        <w:rPr>
          <w:sz w:val="22"/>
        </w:rPr>
        <w:t xml:space="preserve">  </w:t>
      </w:r>
    </w:p>
    <w:p w14:paraId="102580C4" w14:textId="77777777" w:rsidR="00CD4FA7" w:rsidRPr="00104937" w:rsidRDefault="00CD4FA7" w:rsidP="00CD4FA7">
      <w:pPr>
        <w:pStyle w:val="Tekstpodstawowy"/>
        <w:pBdr>
          <w:left w:val="single" w:sz="4" w:space="5" w:color="000000"/>
          <w:right w:val="single" w:sz="4" w:space="0" w:color="000000"/>
        </w:pBdr>
        <w:rPr>
          <w:sz w:val="22"/>
        </w:rPr>
      </w:pPr>
      <w:r w:rsidRPr="00104937">
        <w:rPr>
          <w:sz w:val="22"/>
        </w:rPr>
        <w:t xml:space="preserve">PODSTAWA                              </w:t>
      </w:r>
      <w:r w:rsidR="00013DA8" w:rsidRPr="00104937">
        <w:rPr>
          <w:sz w:val="22"/>
        </w:rPr>
        <w:tab/>
      </w:r>
      <w:r w:rsidRPr="00104937">
        <w:rPr>
          <w:sz w:val="22"/>
        </w:rPr>
        <w:t xml:space="preserve">Ustawa z dnia 11 września 2019r. Prawo zamówień    </w:t>
      </w:r>
    </w:p>
    <w:p w14:paraId="09C98D83" w14:textId="6099EC7B" w:rsidR="00CD4FA7" w:rsidRPr="00104937" w:rsidRDefault="00CD4FA7" w:rsidP="00CD4FA7">
      <w:pPr>
        <w:pStyle w:val="Tekstpodstawowy"/>
        <w:pBdr>
          <w:left w:val="single" w:sz="4" w:space="5" w:color="000000"/>
          <w:right w:val="single" w:sz="4" w:space="0" w:color="000000"/>
        </w:pBdr>
        <w:tabs>
          <w:tab w:val="left" w:pos="0"/>
        </w:tabs>
        <w:rPr>
          <w:sz w:val="22"/>
          <w:szCs w:val="22"/>
          <w:lang w:eastAsia="pl-PL"/>
        </w:rPr>
      </w:pPr>
      <w:r w:rsidRPr="00104937">
        <w:rPr>
          <w:sz w:val="22"/>
        </w:rPr>
        <w:t xml:space="preserve">PRAWNA:                                 </w:t>
      </w:r>
      <w:r w:rsidR="00013DA8" w:rsidRPr="00104937">
        <w:rPr>
          <w:sz w:val="22"/>
        </w:rPr>
        <w:tab/>
      </w:r>
      <w:r w:rsidRPr="00104937">
        <w:rPr>
          <w:sz w:val="22"/>
        </w:rPr>
        <w:t xml:space="preserve">publicznych </w:t>
      </w:r>
      <w:r w:rsidRPr="00104937">
        <w:rPr>
          <w:sz w:val="22"/>
          <w:szCs w:val="22"/>
          <w:lang w:eastAsia="pl-PL"/>
        </w:rPr>
        <w:t>(Dz. U. 202</w:t>
      </w:r>
      <w:r w:rsidR="00013DA8" w:rsidRPr="00104937">
        <w:rPr>
          <w:sz w:val="22"/>
          <w:szCs w:val="22"/>
          <w:lang w:eastAsia="pl-PL"/>
        </w:rPr>
        <w:t>4</w:t>
      </w:r>
      <w:r w:rsidRPr="00104937">
        <w:rPr>
          <w:sz w:val="22"/>
          <w:szCs w:val="22"/>
          <w:lang w:eastAsia="pl-PL"/>
        </w:rPr>
        <w:t xml:space="preserve"> poz. </w:t>
      </w:r>
      <w:r w:rsidR="00013DA8" w:rsidRPr="00104937">
        <w:rPr>
          <w:sz w:val="22"/>
          <w:szCs w:val="22"/>
          <w:lang w:eastAsia="pl-PL"/>
        </w:rPr>
        <w:t>1320</w:t>
      </w:r>
      <w:r w:rsidR="001F25C3" w:rsidRPr="00104937">
        <w:rPr>
          <w:sz w:val="22"/>
          <w:szCs w:val="22"/>
          <w:lang w:eastAsia="pl-PL"/>
        </w:rPr>
        <w:t xml:space="preserve"> z </w:t>
      </w:r>
      <w:proofErr w:type="spellStart"/>
      <w:r w:rsidR="001F25C3" w:rsidRPr="00104937">
        <w:rPr>
          <w:sz w:val="22"/>
          <w:szCs w:val="22"/>
          <w:lang w:eastAsia="pl-PL"/>
        </w:rPr>
        <w:t>późn</w:t>
      </w:r>
      <w:proofErr w:type="spellEnd"/>
      <w:r w:rsidR="001F25C3" w:rsidRPr="00104937">
        <w:rPr>
          <w:sz w:val="22"/>
          <w:szCs w:val="22"/>
          <w:lang w:eastAsia="pl-PL"/>
        </w:rPr>
        <w:t>. zm.</w:t>
      </w:r>
      <w:r w:rsidRPr="00104937">
        <w:rPr>
          <w:sz w:val="22"/>
          <w:szCs w:val="22"/>
          <w:lang w:eastAsia="pl-PL"/>
        </w:rPr>
        <w:t xml:space="preserve">) </w:t>
      </w:r>
    </w:p>
    <w:p w14:paraId="144697CF" w14:textId="77777777" w:rsidR="00CD4FA7" w:rsidRPr="002357DB" w:rsidRDefault="00CD4FA7" w:rsidP="00CD4FA7">
      <w:pPr>
        <w:pStyle w:val="Tekstpodstawowy"/>
        <w:pBdr>
          <w:left w:val="single" w:sz="4" w:space="5" w:color="000000"/>
          <w:right w:val="single" w:sz="4" w:space="0" w:color="000000"/>
        </w:pBdr>
        <w:rPr>
          <w:color w:val="EE0000"/>
          <w:sz w:val="22"/>
        </w:rPr>
      </w:pPr>
    </w:p>
    <w:p w14:paraId="733AA308" w14:textId="77777777" w:rsidR="00CD4FA7" w:rsidRPr="002357DB" w:rsidRDefault="00CD4FA7" w:rsidP="00CD4FA7">
      <w:pPr>
        <w:pBdr>
          <w:left w:val="single" w:sz="4" w:space="5" w:color="000000"/>
          <w:bottom w:val="single" w:sz="4" w:space="0" w:color="000000"/>
          <w:right w:val="single" w:sz="4" w:space="0" w:color="000000"/>
        </w:pBdr>
        <w:tabs>
          <w:tab w:val="left" w:pos="3118"/>
        </w:tabs>
        <w:jc w:val="both"/>
        <w:rPr>
          <w:color w:val="EE0000"/>
          <w:sz w:val="22"/>
        </w:rPr>
      </w:pPr>
    </w:p>
    <w:p w14:paraId="2B8D6B02" w14:textId="77777777" w:rsidR="00CD4FA7" w:rsidRPr="002357DB" w:rsidRDefault="00CD4FA7" w:rsidP="00CD4FA7">
      <w:pPr>
        <w:pBdr>
          <w:left w:val="single" w:sz="4" w:space="4" w:color="000000"/>
          <w:right w:val="single" w:sz="4" w:space="0" w:color="000000"/>
        </w:pBdr>
        <w:tabs>
          <w:tab w:val="left" w:pos="3118"/>
        </w:tabs>
        <w:jc w:val="both"/>
        <w:rPr>
          <w:color w:val="EE0000"/>
          <w:sz w:val="22"/>
        </w:rPr>
      </w:pPr>
      <w:r w:rsidRPr="002357DB">
        <w:rPr>
          <w:color w:val="EE0000"/>
          <w:sz w:val="22"/>
        </w:rPr>
        <w:t xml:space="preserve">    </w:t>
      </w:r>
    </w:p>
    <w:p w14:paraId="6B4F045D" w14:textId="19AE81E2" w:rsidR="00CD4FA7" w:rsidRPr="00D62C8B" w:rsidRDefault="00CD4FA7" w:rsidP="00CD4FA7">
      <w:pPr>
        <w:pBdr>
          <w:left w:val="single" w:sz="4" w:space="4" w:color="000000"/>
          <w:bottom w:val="single" w:sz="4" w:space="3" w:color="000000"/>
          <w:right w:val="single" w:sz="4" w:space="0" w:color="000000"/>
        </w:pBdr>
        <w:tabs>
          <w:tab w:val="left" w:pos="3118"/>
        </w:tabs>
        <w:jc w:val="both"/>
        <w:rPr>
          <w:sz w:val="22"/>
        </w:rPr>
      </w:pPr>
      <w:r w:rsidRPr="00D62C8B">
        <w:rPr>
          <w:sz w:val="22"/>
        </w:rPr>
        <w:t xml:space="preserve">ZATWIERDZENIE      </w:t>
      </w:r>
      <w:r w:rsidRPr="00D62C8B">
        <w:rPr>
          <w:sz w:val="22"/>
        </w:rPr>
        <w:tab/>
        <w:t xml:space="preserve">Nysa, dnia </w:t>
      </w:r>
      <w:r w:rsidR="00394746" w:rsidRPr="00D62C8B">
        <w:rPr>
          <w:sz w:val="22"/>
        </w:rPr>
        <w:t>2</w:t>
      </w:r>
      <w:r w:rsidR="00D62C8B" w:rsidRPr="00D62C8B">
        <w:rPr>
          <w:sz w:val="22"/>
        </w:rPr>
        <w:t>0</w:t>
      </w:r>
      <w:r w:rsidR="009872CA" w:rsidRPr="00D62C8B">
        <w:rPr>
          <w:sz w:val="22"/>
        </w:rPr>
        <w:t>.0</w:t>
      </w:r>
      <w:r w:rsidR="00AA6093" w:rsidRPr="00D62C8B">
        <w:rPr>
          <w:sz w:val="22"/>
        </w:rPr>
        <w:t>3</w:t>
      </w:r>
      <w:r w:rsidR="00412536" w:rsidRPr="00D62C8B">
        <w:rPr>
          <w:sz w:val="22"/>
        </w:rPr>
        <w:t>.202</w:t>
      </w:r>
      <w:r w:rsidR="00B52901" w:rsidRPr="00D62C8B">
        <w:rPr>
          <w:sz w:val="22"/>
        </w:rPr>
        <w:t>6</w:t>
      </w:r>
      <w:r w:rsidR="00343C98" w:rsidRPr="00D62C8B">
        <w:rPr>
          <w:sz w:val="22"/>
        </w:rPr>
        <w:t xml:space="preserve"> </w:t>
      </w:r>
      <w:r w:rsidRPr="00D62C8B">
        <w:rPr>
          <w:sz w:val="22"/>
        </w:rPr>
        <w:t>r.</w:t>
      </w:r>
    </w:p>
    <w:p w14:paraId="51675F6B" w14:textId="77777777" w:rsidR="00CD4FA7" w:rsidRPr="00D62C8B" w:rsidRDefault="00CD4FA7" w:rsidP="00CD4FA7">
      <w:pPr>
        <w:pBdr>
          <w:left w:val="single" w:sz="4" w:space="4" w:color="000000"/>
          <w:bottom w:val="single" w:sz="4" w:space="3" w:color="000000"/>
          <w:right w:val="single" w:sz="4" w:space="0" w:color="000000"/>
        </w:pBdr>
        <w:tabs>
          <w:tab w:val="left" w:pos="3118"/>
        </w:tabs>
        <w:jc w:val="both"/>
        <w:rPr>
          <w:sz w:val="22"/>
        </w:rPr>
      </w:pPr>
      <w:r w:rsidRPr="00D62C8B">
        <w:rPr>
          <w:sz w:val="22"/>
        </w:rPr>
        <w:t xml:space="preserve">DOKUMENTACJI:     </w:t>
      </w:r>
      <w:r w:rsidRPr="00D62C8B">
        <w:rPr>
          <w:sz w:val="22"/>
        </w:rPr>
        <w:tab/>
        <w:t>Podpis Zamawiającego</w:t>
      </w:r>
    </w:p>
    <w:p w14:paraId="05C45AA0" w14:textId="77777777" w:rsidR="00CD4FA7" w:rsidRPr="002357DB" w:rsidRDefault="00CD4FA7" w:rsidP="00CD4FA7">
      <w:pPr>
        <w:pBdr>
          <w:left w:val="single" w:sz="4" w:space="4" w:color="000000"/>
          <w:bottom w:val="single" w:sz="4" w:space="3" w:color="000000"/>
          <w:right w:val="single" w:sz="4" w:space="0" w:color="000000"/>
        </w:pBdr>
        <w:tabs>
          <w:tab w:val="left" w:pos="3118"/>
        </w:tabs>
        <w:jc w:val="both"/>
        <w:rPr>
          <w:color w:val="EE0000"/>
          <w:sz w:val="22"/>
        </w:rPr>
      </w:pPr>
    </w:p>
    <w:p w14:paraId="58D55BEE" w14:textId="77777777" w:rsidR="00CD4FA7" w:rsidRPr="002357DB" w:rsidRDefault="00CD4FA7" w:rsidP="00CD4FA7">
      <w:pPr>
        <w:pBdr>
          <w:left w:val="single" w:sz="4" w:space="4" w:color="000000"/>
          <w:bottom w:val="single" w:sz="4" w:space="3" w:color="000000"/>
          <w:right w:val="single" w:sz="4" w:space="0" w:color="000000"/>
        </w:pBdr>
        <w:tabs>
          <w:tab w:val="left" w:pos="3118"/>
        </w:tabs>
        <w:jc w:val="both"/>
        <w:rPr>
          <w:color w:val="EE0000"/>
          <w:sz w:val="22"/>
        </w:rPr>
      </w:pPr>
    </w:p>
    <w:p w14:paraId="2421C378" w14:textId="77777777" w:rsidR="008436EA" w:rsidRPr="002357DB" w:rsidRDefault="008436EA" w:rsidP="00CD4FA7">
      <w:pPr>
        <w:pBdr>
          <w:left w:val="single" w:sz="4" w:space="4" w:color="000000"/>
          <w:bottom w:val="single" w:sz="4" w:space="3" w:color="000000"/>
          <w:right w:val="single" w:sz="4" w:space="0" w:color="000000"/>
        </w:pBdr>
        <w:tabs>
          <w:tab w:val="left" w:pos="3118"/>
        </w:tabs>
        <w:jc w:val="both"/>
        <w:rPr>
          <w:color w:val="EE0000"/>
          <w:sz w:val="22"/>
        </w:rPr>
      </w:pPr>
    </w:p>
    <w:p w14:paraId="4D79DD42" w14:textId="77777777" w:rsidR="008436EA" w:rsidRPr="002357DB" w:rsidRDefault="008436EA" w:rsidP="00CD4FA7">
      <w:pPr>
        <w:pBdr>
          <w:left w:val="single" w:sz="4" w:space="4" w:color="000000"/>
          <w:bottom w:val="single" w:sz="4" w:space="3" w:color="000000"/>
          <w:right w:val="single" w:sz="4" w:space="0" w:color="000000"/>
        </w:pBdr>
        <w:tabs>
          <w:tab w:val="left" w:pos="3118"/>
        </w:tabs>
        <w:jc w:val="both"/>
        <w:rPr>
          <w:color w:val="EE0000"/>
          <w:sz w:val="22"/>
        </w:rPr>
      </w:pPr>
    </w:p>
    <w:p w14:paraId="05B2AACE" w14:textId="77777777" w:rsidR="008436EA" w:rsidRPr="002357DB" w:rsidRDefault="008436EA" w:rsidP="00CD4FA7">
      <w:pPr>
        <w:pBdr>
          <w:left w:val="single" w:sz="4" w:space="4" w:color="000000"/>
          <w:bottom w:val="single" w:sz="4" w:space="3" w:color="000000"/>
          <w:right w:val="single" w:sz="4" w:space="0" w:color="000000"/>
        </w:pBdr>
        <w:tabs>
          <w:tab w:val="left" w:pos="3118"/>
        </w:tabs>
        <w:jc w:val="both"/>
        <w:rPr>
          <w:color w:val="EE0000"/>
          <w:sz w:val="22"/>
        </w:rPr>
      </w:pPr>
    </w:p>
    <w:p w14:paraId="0C348EF5" w14:textId="77777777" w:rsidR="00292519" w:rsidRPr="002357DB" w:rsidRDefault="00292519" w:rsidP="00CD4FA7">
      <w:pPr>
        <w:pBdr>
          <w:left w:val="single" w:sz="4" w:space="4" w:color="000000"/>
          <w:bottom w:val="single" w:sz="4" w:space="3" w:color="000000"/>
          <w:right w:val="single" w:sz="4" w:space="0" w:color="000000"/>
        </w:pBdr>
        <w:tabs>
          <w:tab w:val="left" w:pos="3118"/>
        </w:tabs>
        <w:jc w:val="both"/>
        <w:rPr>
          <w:color w:val="EE0000"/>
          <w:sz w:val="22"/>
        </w:rPr>
      </w:pPr>
    </w:p>
    <w:p w14:paraId="575D0A25" w14:textId="77777777" w:rsidR="00CD4FA7" w:rsidRPr="002357DB" w:rsidRDefault="00CD4FA7" w:rsidP="00CD4FA7">
      <w:pPr>
        <w:pBdr>
          <w:left w:val="single" w:sz="4" w:space="4" w:color="000000"/>
          <w:bottom w:val="single" w:sz="4" w:space="3" w:color="000000"/>
          <w:right w:val="single" w:sz="4" w:space="0" w:color="000000"/>
        </w:pBdr>
        <w:tabs>
          <w:tab w:val="left" w:pos="3118"/>
        </w:tabs>
        <w:jc w:val="both"/>
        <w:rPr>
          <w:color w:val="EE0000"/>
          <w:sz w:val="22"/>
        </w:rPr>
      </w:pPr>
    </w:p>
    <w:p w14:paraId="275B0FAD" w14:textId="77777777" w:rsidR="00FB4E33" w:rsidRPr="002357DB" w:rsidRDefault="00FB4E33" w:rsidP="00CD4FA7">
      <w:pPr>
        <w:pBdr>
          <w:left w:val="single" w:sz="4" w:space="4" w:color="000000"/>
          <w:bottom w:val="single" w:sz="4" w:space="3" w:color="000000"/>
          <w:right w:val="single" w:sz="4" w:space="0" w:color="000000"/>
        </w:pBdr>
        <w:tabs>
          <w:tab w:val="left" w:pos="3118"/>
        </w:tabs>
        <w:jc w:val="both"/>
        <w:rPr>
          <w:color w:val="EE0000"/>
          <w:sz w:val="22"/>
        </w:rPr>
      </w:pPr>
    </w:p>
    <w:p w14:paraId="6B751857" w14:textId="19924E0F" w:rsidR="00A91F80" w:rsidRPr="002357DB" w:rsidRDefault="00A91F80">
      <w:pPr>
        <w:suppressAutoHyphens w:val="0"/>
        <w:rPr>
          <w:b/>
          <w:color w:val="EE0000"/>
          <w:sz w:val="22"/>
          <w:szCs w:val="22"/>
        </w:rPr>
      </w:pPr>
      <w:r w:rsidRPr="002357DB">
        <w:rPr>
          <w:b/>
          <w:color w:val="EE0000"/>
          <w:sz w:val="22"/>
          <w:szCs w:val="22"/>
        </w:rPr>
        <w:br w:type="page"/>
      </w:r>
    </w:p>
    <w:p w14:paraId="1CC95823" w14:textId="77777777" w:rsidR="003D1C55" w:rsidRPr="002357DB" w:rsidRDefault="003D1C55">
      <w:pPr>
        <w:suppressAutoHyphens w:val="0"/>
        <w:rPr>
          <w:b/>
          <w:color w:val="EE0000"/>
          <w:sz w:val="22"/>
          <w:szCs w:val="22"/>
        </w:rPr>
      </w:pPr>
    </w:p>
    <w:p w14:paraId="0A5FB6CB" w14:textId="77777777" w:rsidR="00363350" w:rsidRPr="000E5755" w:rsidRDefault="00363350" w:rsidP="00363350">
      <w:pPr>
        <w:pBdr>
          <w:top w:val="double" w:sz="4" w:space="1" w:color="000000"/>
          <w:left w:val="double" w:sz="4" w:space="4" w:color="000000"/>
          <w:bottom w:val="double" w:sz="4" w:space="1" w:color="000000"/>
          <w:right w:val="double" w:sz="4" w:space="4" w:color="000000"/>
        </w:pBdr>
        <w:shd w:val="clear" w:color="auto" w:fill="FFFFFF"/>
        <w:tabs>
          <w:tab w:val="left" w:pos="0"/>
        </w:tabs>
        <w:rPr>
          <w:sz w:val="22"/>
          <w:szCs w:val="22"/>
        </w:rPr>
      </w:pPr>
      <w:r w:rsidRPr="000E5755">
        <w:rPr>
          <w:b/>
          <w:sz w:val="22"/>
          <w:szCs w:val="22"/>
        </w:rPr>
        <w:t>I. INFORMACJE OGÓLNE</w:t>
      </w:r>
    </w:p>
    <w:p w14:paraId="14F451AE" w14:textId="77777777" w:rsidR="00363350" w:rsidRPr="000E5755" w:rsidRDefault="00363350">
      <w:pPr>
        <w:pStyle w:val="Nagwek1"/>
        <w:numPr>
          <w:ilvl w:val="0"/>
          <w:numId w:val="9"/>
        </w:numPr>
        <w:shd w:val="clear" w:color="auto" w:fill="FFFFFF"/>
        <w:tabs>
          <w:tab w:val="clear" w:pos="3118"/>
          <w:tab w:val="left" w:pos="0"/>
        </w:tabs>
        <w:ind w:left="284" w:hanging="284"/>
        <w:jc w:val="both"/>
        <w:rPr>
          <w:sz w:val="22"/>
          <w:szCs w:val="22"/>
        </w:rPr>
      </w:pPr>
      <w:r w:rsidRPr="000E5755">
        <w:rPr>
          <w:sz w:val="22"/>
          <w:szCs w:val="22"/>
        </w:rPr>
        <w:t>Zamawiającym jest:</w:t>
      </w:r>
    </w:p>
    <w:p w14:paraId="7BEE4212" w14:textId="77777777" w:rsidR="00363350" w:rsidRPr="000E5755" w:rsidRDefault="00363350" w:rsidP="00363350">
      <w:pPr>
        <w:shd w:val="clear" w:color="auto" w:fill="FFFFFF"/>
        <w:tabs>
          <w:tab w:val="left" w:pos="180"/>
          <w:tab w:val="left" w:pos="284"/>
        </w:tabs>
        <w:ind w:left="284"/>
        <w:rPr>
          <w:sz w:val="22"/>
          <w:szCs w:val="22"/>
        </w:rPr>
      </w:pPr>
      <w:r w:rsidRPr="000E5755">
        <w:rPr>
          <w:sz w:val="22"/>
          <w:szCs w:val="22"/>
        </w:rPr>
        <w:t xml:space="preserve">Zespół Opieki Zdrowotnej w Nysie </w:t>
      </w:r>
    </w:p>
    <w:p w14:paraId="7E699FC6" w14:textId="77777777" w:rsidR="00363350" w:rsidRPr="000E5755" w:rsidRDefault="00363350" w:rsidP="00363350">
      <w:pPr>
        <w:shd w:val="clear" w:color="auto" w:fill="FFFFFF"/>
        <w:tabs>
          <w:tab w:val="left" w:pos="180"/>
          <w:tab w:val="left" w:pos="284"/>
        </w:tabs>
        <w:ind w:left="284"/>
        <w:rPr>
          <w:sz w:val="22"/>
          <w:szCs w:val="22"/>
        </w:rPr>
      </w:pPr>
      <w:r w:rsidRPr="000E5755">
        <w:rPr>
          <w:sz w:val="22"/>
          <w:szCs w:val="22"/>
        </w:rPr>
        <w:t>ul. Bohaterów Warszawy 34, 48-300 Nysa</w:t>
      </w:r>
    </w:p>
    <w:p w14:paraId="35237D38" w14:textId="52CCFF2D" w:rsidR="00363350" w:rsidRPr="000E5755" w:rsidRDefault="00363350" w:rsidP="00363350">
      <w:pPr>
        <w:pStyle w:val="Default"/>
        <w:tabs>
          <w:tab w:val="left" w:pos="284"/>
        </w:tabs>
        <w:ind w:left="284"/>
        <w:rPr>
          <w:bCs/>
          <w:color w:val="auto"/>
          <w:sz w:val="22"/>
          <w:szCs w:val="22"/>
        </w:rPr>
      </w:pPr>
      <w:r w:rsidRPr="000E5755">
        <w:rPr>
          <w:bCs/>
          <w:color w:val="auto"/>
          <w:sz w:val="22"/>
          <w:szCs w:val="22"/>
        </w:rPr>
        <w:t>tel. 774087</w:t>
      </w:r>
      <w:r w:rsidR="000E5755" w:rsidRPr="000E5755">
        <w:rPr>
          <w:bCs/>
          <w:color w:val="auto"/>
          <w:sz w:val="22"/>
          <w:szCs w:val="22"/>
        </w:rPr>
        <w:t>990</w:t>
      </w:r>
    </w:p>
    <w:p w14:paraId="2D87A4C9" w14:textId="5669AB7C" w:rsidR="00363350" w:rsidRPr="000E5755" w:rsidRDefault="00363350" w:rsidP="00363350">
      <w:pPr>
        <w:pStyle w:val="Default"/>
        <w:tabs>
          <w:tab w:val="left" w:pos="284"/>
        </w:tabs>
        <w:ind w:left="284"/>
        <w:rPr>
          <w:bCs/>
          <w:color w:val="auto"/>
          <w:sz w:val="22"/>
          <w:szCs w:val="22"/>
        </w:rPr>
      </w:pPr>
      <w:r w:rsidRPr="000E5755">
        <w:rPr>
          <w:bCs/>
          <w:color w:val="auto"/>
          <w:sz w:val="22"/>
          <w:szCs w:val="22"/>
        </w:rPr>
        <w:t xml:space="preserve">e-mail: </w:t>
      </w:r>
      <w:hyperlink r:id="rId10" w:history="1">
        <w:r w:rsidR="000E5755" w:rsidRPr="000E5755">
          <w:rPr>
            <w:rStyle w:val="Hipercze"/>
            <w:bCs/>
            <w:color w:val="auto"/>
            <w:sz w:val="22"/>
            <w:szCs w:val="22"/>
          </w:rPr>
          <w:t>k.szewczuk@zoznysa.pl</w:t>
        </w:r>
      </w:hyperlink>
      <w:r w:rsidRPr="000E5755">
        <w:rPr>
          <w:bCs/>
          <w:color w:val="auto"/>
          <w:sz w:val="22"/>
          <w:szCs w:val="22"/>
        </w:rPr>
        <w:t xml:space="preserve"> </w:t>
      </w:r>
    </w:p>
    <w:p w14:paraId="4AA33107" w14:textId="77777777" w:rsidR="00363350" w:rsidRPr="000E5755" w:rsidRDefault="00363350">
      <w:pPr>
        <w:pStyle w:val="Akapitzlist"/>
        <w:numPr>
          <w:ilvl w:val="0"/>
          <w:numId w:val="9"/>
        </w:numPr>
        <w:suppressAutoHyphens w:val="0"/>
        <w:autoSpaceDE w:val="0"/>
        <w:autoSpaceDN w:val="0"/>
        <w:adjustRightInd w:val="0"/>
        <w:ind w:left="284" w:hanging="284"/>
        <w:jc w:val="both"/>
        <w:rPr>
          <w:kern w:val="0"/>
          <w:sz w:val="22"/>
          <w:szCs w:val="22"/>
          <w:lang w:eastAsia="pl-PL"/>
        </w:rPr>
      </w:pPr>
      <w:r w:rsidRPr="000E5755">
        <w:rPr>
          <w:kern w:val="0"/>
          <w:sz w:val="22"/>
          <w:szCs w:val="22"/>
          <w:lang w:eastAsia="pl-PL"/>
        </w:rPr>
        <w:t xml:space="preserve">Adres strony internetowej prowadzonego postępowania: </w:t>
      </w:r>
    </w:p>
    <w:p w14:paraId="1F9921DE" w14:textId="34441994" w:rsidR="00A503AB" w:rsidRPr="00A503AB" w:rsidRDefault="00A503AB" w:rsidP="00A503AB">
      <w:pPr>
        <w:pStyle w:val="Akapitzlist"/>
        <w:suppressAutoHyphens w:val="0"/>
        <w:autoSpaceDE w:val="0"/>
        <w:autoSpaceDN w:val="0"/>
        <w:adjustRightInd w:val="0"/>
        <w:ind w:left="284"/>
        <w:jc w:val="both"/>
        <w:rPr>
          <w:sz w:val="22"/>
          <w:szCs w:val="22"/>
          <w:u w:val="single"/>
        </w:rPr>
      </w:pPr>
      <w:r w:rsidRPr="00A503AB">
        <w:rPr>
          <w:sz w:val="22"/>
          <w:szCs w:val="22"/>
          <w:u w:val="single"/>
        </w:rPr>
        <w:t xml:space="preserve">https://ezamowienia.gov.pl/mp-client/tenders/ocds-148610-9e254eca-0838-47d1-a26f-fc23db991e1f </w:t>
      </w:r>
    </w:p>
    <w:p w14:paraId="26E1E283" w14:textId="5EBDFB93" w:rsidR="00363350" w:rsidRPr="000E5755" w:rsidRDefault="00363350">
      <w:pPr>
        <w:pStyle w:val="Akapitzlist"/>
        <w:numPr>
          <w:ilvl w:val="0"/>
          <w:numId w:val="9"/>
        </w:numPr>
        <w:suppressAutoHyphens w:val="0"/>
        <w:autoSpaceDE w:val="0"/>
        <w:autoSpaceDN w:val="0"/>
        <w:adjustRightInd w:val="0"/>
        <w:ind w:left="284" w:hanging="284"/>
        <w:jc w:val="both"/>
        <w:rPr>
          <w:kern w:val="0"/>
          <w:sz w:val="22"/>
          <w:szCs w:val="22"/>
          <w:lang w:eastAsia="pl-PL"/>
        </w:rPr>
      </w:pPr>
      <w:r w:rsidRPr="000E5755">
        <w:rPr>
          <w:kern w:val="0"/>
          <w:sz w:val="22"/>
          <w:szCs w:val="22"/>
          <w:lang w:eastAsia="pl-PL"/>
        </w:rPr>
        <w:t xml:space="preserve">Postępowanie można wyszukać również ze strony głównej Platformy e-Zamówienia (przycisk „Przeglądaj postępowania/konkursy” </w:t>
      </w:r>
    </w:p>
    <w:p w14:paraId="42BB870B" w14:textId="77777777" w:rsidR="00363350" w:rsidRPr="000E5755" w:rsidRDefault="00363350">
      <w:pPr>
        <w:pStyle w:val="Akapitzlist"/>
        <w:numPr>
          <w:ilvl w:val="0"/>
          <w:numId w:val="9"/>
        </w:numPr>
        <w:ind w:left="284" w:right="28" w:hanging="284"/>
        <w:jc w:val="both"/>
        <w:rPr>
          <w:kern w:val="0"/>
          <w:sz w:val="22"/>
          <w:szCs w:val="22"/>
          <w:lang w:eastAsia="pl-PL"/>
        </w:rPr>
      </w:pPr>
      <w:r w:rsidRPr="000E5755">
        <w:rPr>
          <w:kern w:val="0"/>
          <w:sz w:val="22"/>
          <w:szCs w:val="22"/>
          <w:lang w:eastAsia="pl-PL"/>
        </w:rPr>
        <w:t>Wszelkie wyjaśnienia, modyfikacje treści SWZ oraz inne informacje związane z niniejszym</w:t>
      </w:r>
      <w:r w:rsidR="00A66F91" w:rsidRPr="000E5755">
        <w:rPr>
          <w:kern w:val="0"/>
          <w:sz w:val="22"/>
          <w:szCs w:val="22"/>
          <w:lang w:eastAsia="pl-PL"/>
        </w:rPr>
        <w:t xml:space="preserve"> </w:t>
      </w:r>
      <w:r w:rsidRPr="000E5755">
        <w:rPr>
          <w:kern w:val="0"/>
          <w:sz w:val="22"/>
          <w:szCs w:val="22"/>
          <w:lang w:eastAsia="pl-PL"/>
        </w:rPr>
        <w:t>postępowaniem Zamawiający będzie zamieszczał wyłącznie na stronie internetowej prowadzonego postępowania</w:t>
      </w:r>
    </w:p>
    <w:p w14:paraId="2F388777" w14:textId="77777777" w:rsidR="00363350" w:rsidRPr="000E5755" w:rsidRDefault="00363350">
      <w:pPr>
        <w:pStyle w:val="Akapitzlist"/>
        <w:numPr>
          <w:ilvl w:val="0"/>
          <w:numId w:val="9"/>
        </w:numPr>
        <w:ind w:left="284" w:right="28" w:hanging="284"/>
        <w:jc w:val="both"/>
        <w:rPr>
          <w:kern w:val="0"/>
          <w:sz w:val="22"/>
          <w:szCs w:val="22"/>
          <w:lang w:eastAsia="pl-PL"/>
        </w:rPr>
      </w:pPr>
      <w:r w:rsidRPr="000E5755">
        <w:rPr>
          <w:sz w:val="22"/>
          <w:szCs w:val="22"/>
        </w:rPr>
        <w:t xml:space="preserve">Zamawiający informuje, iż na stronie internetowej Biuletynu Informacji Publicznej Zespołu Opieki Zdrowotnej w Nysie, tj. </w:t>
      </w:r>
      <w:hyperlink r:id="rId11" w:history="1">
        <w:r w:rsidRPr="000E5755">
          <w:rPr>
            <w:rStyle w:val="Hipercze"/>
            <w:color w:val="auto"/>
            <w:sz w:val="22"/>
            <w:szCs w:val="22"/>
          </w:rPr>
          <w:t>https://bip.zoz.nysa.pl/ogloszenia/zamowienia-ponizej-progu-ue</w:t>
        </w:r>
      </w:hyperlink>
      <w:r w:rsidRPr="000E5755">
        <w:rPr>
          <w:sz w:val="22"/>
          <w:szCs w:val="22"/>
        </w:rPr>
        <w:t xml:space="preserve"> znajduje się link przekierowujący do postępowania na </w:t>
      </w:r>
      <w:r w:rsidRPr="000E5755">
        <w:rPr>
          <w:kern w:val="0"/>
          <w:sz w:val="22"/>
          <w:szCs w:val="22"/>
          <w:lang w:eastAsia="pl-PL"/>
        </w:rPr>
        <w:t>Platformie e-Zamówienia.</w:t>
      </w:r>
    </w:p>
    <w:p w14:paraId="26B1AB3C" w14:textId="77777777" w:rsidR="00363350" w:rsidRPr="002357DB" w:rsidRDefault="00363350" w:rsidP="00363350">
      <w:pPr>
        <w:ind w:right="28"/>
        <w:jc w:val="both"/>
        <w:rPr>
          <w:color w:val="EE0000"/>
          <w:kern w:val="0"/>
          <w:sz w:val="22"/>
          <w:szCs w:val="22"/>
          <w:lang w:eastAsia="pl-PL"/>
        </w:rPr>
      </w:pPr>
    </w:p>
    <w:p w14:paraId="0902EFD2" w14:textId="77777777" w:rsidR="00363350" w:rsidRPr="000E5755" w:rsidRDefault="00363350" w:rsidP="00363350">
      <w:pPr>
        <w:pBdr>
          <w:top w:val="double" w:sz="4" w:space="1" w:color="000000"/>
          <w:left w:val="double" w:sz="4" w:space="4" w:color="000000"/>
          <w:bottom w:val="double" w:sz="4" w:space="1" w:color="000000"/>
          <w:right w:val="double" w:sz="4" w:space="4" w:color="000000"/>
        </w:pBdr>
        <w:shd w:val="clear" w:color="auto" w:fill="FFFFFF"/>
        <w:tabs>
          <w:tab w:val="left" w:pos="0"/>
        </w:tabs>
        <w:rPr>
          <w:sz w:val="22"/>
          <w:szCs w:val="22"/>
        </w:rPr>
      </w:pPr>
      <w:r w:rsidRPr="000E5755">
        <w:rPr>
          <w:b/>
          <w:sz w:val="22"/>
          <w:szCs w:val="22"/>
        </w:rPr>
        <w:t>II. TRYB POSTĘPOWANIA O UDZIELENIE ZAMÓW</w:t>
      </w:r>
      <w:r w:rsidR="00074EBD" w:rsidRPr="000E5755">
        <w:rPr>
          <w:b/>
          <w:sz w:val="22"/>
          <w:szCs w:val="22"/>
        </w:rPr>
        <w:t>I</w:t>
      </w:r>
      <w:r w:rsidRPr="000E5755">
        <w:rPr>
          <w:b/>
          <w:sz w:val="22"/>
          <w:szCs w:val="22"/>
        </w:rPr>
        <w:t xml:space="preserve">ENIA PUBLICZNEGO </w:t>
      </w:r>
    </w:p>
    <w:p w14:paraId="50B708A8" w14:textId="0B94D053" w:rsidR="00311601" w:rsidRPr="000E5755" w:rsidRDefault="00311601">
      <w:pPr>
        <w:pStyle w:val="Akapitzlist"/>
        <w:numPr>
          <w:ilvl w:val="0"/>
          <w:numId w:val="17"/>
        </w:numPr>
        <w:suppressAutoHyphens w:val="0"/>
        <w:ind w:left="284" w:right="28" w:hanging="284"/>
        <w:contextualSpacing w:val="0"/>
        <w:jc w:val="both"/>
        <w:rPr>
          <w:sz w:val="22"/>
          <w:szCs w:val="22"/>
        </w:rPr>
      </w:pPr>
      <w:r w:rsidRPr="000E5755">
        <w:rPr>
          <w:sz w:val="22"/>
          <w:szCs w:val="22"/>
        </w:rPr>
        <w:t>Postępowanie prowadzone jest w trybie podstawowym na podstawie art. 275 pkt. 1 ustawy z dnia 11 września 2019 r. Prawo zamówień publicznych (</w:t>
      </w:r>
      <w:r w:rsidRPr="000E5755">
        <w:rPr>
          <w:sz w:val="22"/>
          <w:szCs w:val="22"/>
          <w:lang w:eastAsia="pl-PL"/>
        </w:rPr>
        <w:t>Dz. U. 202</w:t>
      </w:r>
      <w:r w:rsidR="008F5BB4" w:rsidRPr="000E5755">
        <w:rPr>
          <w:sz w:val="22"/>
          <w:szCs w:val="22"/>
          <w:lang w:eastAsia="pl-PL"/>
        </w:rPr>
        <w:t>4</w:t>
      </w:r>
      <w:r w:rsidRPr="000E5755">
        <w:rPr>
          <w:sz w:val="22"/>
          <w:szCs w:val="22"/>
          <w:lang w:eastAsia="pl-PL"/>
        </w:rPr>
        <w:t xml:space="preserve"> poz. 1</w:t>
      </w:r>
      <w:r w:rsidR="008F5BB4" w:rsidRPr="000E5755">
        <w:rPr>
          <w:sz w:val="22"/>
          <w:szCs w:val="22"/>
          <w:lang w:eastAsia="pl-PL"/>
        </w:rPr>
        <w:t>320</w:t>
      </w:r>
      <w:r w:rsidR="001F25C3" w:rsidRPr="000E5755">
        <w:rPr>
          <w:sz w:val="22"/>
          <w:szCs w:val="22"/>
          <w:lang w:eastAsia="pl-PL"/>
        </w:rPr>
        <w:t xml:space="preserve"> z </w:t>
      </w:r>
      <w:proofErr w:type="spellStart"/>
      <w:r w:rsidR="001F25C3" w:rsidRPr="000E5755">
        <w:rPr>
          <w:sz w:val="22"/>
          <w:szCs w:val="22"/>
          <w:lang w:eastAsia="pl-PL"/>
        </w:rPr>
        <w:t>późn</w:t>
      </w:r>
      <w:proofErr w:type="spellEnd"/>
      <w:r w:rsidR="001F25C3" w:rsidRPr="000E5755">
        <w:rPr>
          <w:sz w:val="22"/>
          <w:szCs w:val="22"/>
          <w:lang w:eastAsia="pl-PL"/>
        </w:rPr>
        <w:t>. zm.</w:t>
      </w:r>
      <w:r w:rsidRPr="000E5755">
        <w:rPr>
          <w:sz w:val="22"/>
          <w:szCs w:val="22"/>
          <w:lang w:eastAsia="pl-PL"/>
        </w:rPr>
        <w:t>)</w:t>
      </w:r>
      <w:r w:rsidRPr="000E5755">
        <w:rPr>
          <w:sz w:val="22"/>
          <w:szCs w:val="22"/>
        </w:rPr>
        <w:t xml:space="preserve"> zwaną w dalszej części ustawą. W sprawach nieuregulowanych zapisami niniejszej SWZ, stosuje się przepisy wspomnianej ustawy wraz z aktami wykonawczymi do tej ustawy.</w:t>
      </w:r>
    </w:p>
    <w:p w14:paraId="18D3E5CF" w14:textId="77777777" w:rsidR="00311601" w:rsidRPr="000E5755" w:rsidRDefault="00311601">
      <w:pPr>
        <w:pStyle w:val="Akapitzlist"/>
        <w:numPr>
          <w:ilvl w:val="0"/>
          <w:numId w:val="17"/>
        </w:numPr>
        <w:suppressAutoHyphens w:val="0"/>
        <w:ind w:left="284" w:right="28" w:hanging="284"/>
        <w:contextualSpacing w:val="0"/>
        <w:jc w:val="both"/>
        <w:rPr>
          <w:sz w:val="22"/>
          <w:szCs w:val="22"/>
        </w:rPr>
      </w:pPr>
      <w:r w:rsidRPr="000E5755">
        <w:rPr>
          <w:sz w:val="22"/>
          <w:szCs w:val="22"/>
        </w:rPr>
        <w:t>Zamawiający dokona wyboru najkorzystniejszej oferty bez przeprowadzenia negocjacji (zgodnie z art. 275 pkt. 1 ustawy Pzp)</w:t>
      </w:r>
      <w:r w:rsidRPr="000E5755">
        <w:rPr>
          <w:i/>
          <w:sz w:val="22"/>
          <w:szCs w:val="22"/>
        </w:rPr>
        <w:t>.</w:t>
      </w:r>
    </w:p>
    <w:p w14:paraId="1423E256" w14:textId="77777777" w:rsidR="00AD6580" w:rsidRPr="000E5755" w:rsidRDefault="00311601">
      <w:pPr>
        <w:pStyle w:val="Akapitzlist"/>
        <w:numPr>
          <w:ilvl w:val="0"/>
          <w:numId w:val="17"/>
        </w:numPr>
        <w:suppressAutoHyphens w:val="0"/>
        <w:ind w:left="284" w:right="28" w:hanging="284"/>
        <w:contextualSpacing w:val="0"/>
        <w:jc w:val="both"/>
        <w:rPr>
          <w:sz w:val="22"/>
          <w:szCs w:val="22"/>
        </w:rPr>
      </w:pPr>
      <w:r w:rsidRPr="000E5755">
        <w:rPr>
          <w:sz w:val="22"/>
          <w:szCs w:val="22"/>
        </w:rPr>
        <w:t>Postępowanie prowadzone jest dla wartości zamówienia mniejszej niż próg unijny.</w:t>
      </w:r>
    </w:p>
    <w:p w14:paraId="6BA6B955" w14:textId="77777777" w:rsidR="00363350" w:rsidRPr="002357DB" w:rsidRDefault="00363350" w:rsidP="00363350">
      <w:pPr>
        <w:ind w:right="28"/>
        <w:jc w:val="both"/>
        <w:rPr>
          <w:color w:val="EE0000"/>
          <w:kern w:val="0"/>
          <w:sz w:val="22"/>
          <w:szCs w:val="22"/>
          <w:lang w:eastAsia="pl-PL"/>
        </w:rPr>
      </w:pPr>
    </w:p>
    <w:p w14:paraId="7620DB00" w14:textId="77777777" w:rsidR="00DE3C0B" w:rsidRPr="000E5755" w:rsidRDefault="002E1A47">
      <w:pPr>
        <w:pBdr>
          <w:top w:val="double" w:sz="4" w:space="1" w:color="000000"/>
          <w:left w:val="double" w:sz="4" w:space="4" w:color="000000"/>
          <w:bottom w:val="double" w:sz="4" w:space="1" w:color="000000"/>
          <w:right w:val="double" w:sz="4" w:space="4" w:color="000000"/>
        </w:pBdr>
        <w:shd w:val="clear" w:color="auto" w:fill="FFFFFF"/>
        <w:tabs>
          <w:tab w:val="left" w:pos="0"/>
        </w:tabs>
        <w:rPr>
          <w:sz w:val="22"/>
          <w:szCs w:val="22"/>
        </w:rPr>
      </w:pPr>
      <w:r w:rsidRPr="000E5755">
        <w:rPr>
          <w:b/>
          <w:sz w:val="22"/>
          <w:szCs w:val="22"/>
        </w:rPr>
        <w:t>I</w:t>
      </w:r>
      <w:r w:rsidR="00DE3C0B" w:rsidRPr="000E5755">
        <w:rPr>
          <w:b/>
          <w:sz w:val="22"/>
          <w:szCs w:val="22"/>
        </w:rPr>
        <w:t>II. OPIS PRZEDMIOTU ZAMÓWIENIA</w:t>
      </w:r>
    </w:p>
    <w:p w14:paraId="1CDACB57" w14:textId="77777777" w:rsidR="00A91F80" w:rsidRPr="000E5755" w:rsidRDefault="00A91F80">
      <w:pPr>
        <w:pStyle w:val="Akapitzlist"/>
        <w:numPr>
          <w:ilvl w:val="0"/>
          <w:numId w:val="16"/>
        </w:numPr>
        <w:suppressAutoHyphens w:val="0"/>
        <w:ind w:left="284" w:hanging="284"/>
        <w:jc w:val="both"/>
        <w:rPr>
          <w:b/>
          <w:sz w:val="22"/>
          <w:szCs w:val="22"/>
        </w:rPr>
      </w:pPr>
      <w:r w:rsidRPr="000E5755">
        <w:rPr>
          <w:b/>
          <w:sz w:val="22"/>
          <w:szCs w:val="22"/>
        </w:rPr>
        <w:t>Nazwa zamówienia:</w:t>
      </w:r>
    </w:p>
    <w:p w14:paraId="4D9D5A46" w14:textId="28F4D0B3" w:rsidR="000E5755" w:rsidRPr="000E5755" w:rsidRDefault="000E5755" w:rsidP="004B38B0">
      <w:pPr>
        <w:pStyle w:val="Tekstpodstawowy"/>
        <w:tabs>
          <w:tab w:val="clear" w:pos="3118"/>
          <w:tab w:val="left" w:pos="284"/>
          <w:tab w:val="left" w:pos="426"/>
        </w:tabs>
        <w:spacing w:before="120"/>
        <w:ind w:left="284"/>
        <w:rPr>
          <w:sz w:val="22"/>
          <w:szCs w:val="22"/>
        </w:rPr>
      </w:pPr>
      <w:r w:rsidRPr="000E5755">
        <w:rPr>
          <w:sz w:val="22"/>
          <w:szCs w:val="22"/>
        </w:rPr>
        <w:t>Budowa linii kablowych oraz rozdzielni prądu z układem samoczynnego załączania rezerwy do zasilania Pracowni Tomografii Komputerowej i Rezonansu Magnetycznego w Szpitalu Powiatowym w Nysie</w:t>
      </w:r>
    </w:p>
    <w:p w14:paraId="6B17382D" w14:textId="2CFF04EA" w:rsidR="00A91F80" w:rsidRPr="00266857" w:rsidRDefault="00A91F80">
      <w:pPr>
        <w:pStyle w:val="Tekstpodstawowy"/>
        <w:numPr>
          <w:ilvl w:val="0"/>
          <w:numId w:val="16"/>
        </w:numPr>
        <w:tabs>
          <w:tab w:val="clear" w:pos="3118"/>
          <w:tab w:val="left" w:pos="284"/>
          <w:tab w:val="left" w:pos="426"/>
        </w:tabs>
        <w:spacing w:before="120"/>
        <w:ind w:left="284" w:hanging="284"/>
        <w:rPr>
          <w:b/>
          <w:sz w:val="22"/>
          <w:szCs w:val="22"/>
        </w:rPr>
      </w:pPr>
      <w:r w:rsidRPr="00266857">
        <w:rPr>
          <w:b/>
          <w:sz w:val="22"/>
          <w:szCs w:val="22"/>
        </w:rPr>
        <w:t xml:space="preserve">Informacja na temat części zamówienia i możliwości składania ofert częściowych </w:t>
      </w:r>
    </w:p>
    <w:p w14:paraId="590100F8" w14:textId="257FF8EF" w:rsidR="00266857" w:rsidRPr="00D41768" w:rsidRDefault="00266857" w:rsidP="00266857">
      <w:pPr>
        <w:pStyle w:val="Tekstpodstawowy"/>
        <w:tabs>
          <w:tab w:val="clear" w:pos="3118"/>
          <w:tab w:val="left" w:pos="284"/>
          <w:tab w:val="left" w:pos="426"/>
        </w:tabs>
        <w:rPr>
          <w:sz w:val="22"/>
          <w:szCs w:val="22"/>
        </w:rPr>
      </w:pPr>
      <w:r>
        <w:rPr>
          <w:sz w:val="22"/>
          <w:szCs w:val="22"/>
        </w:rPr>
        <w:tab/>
      </w:r>
      <w:r w:rsidRPr="00D41768">
        <w:rPr>
          <w:sz w:val="22"/>
          <w:szCs w:val="22"/>
        </w:rPr>
        <w:t>Zamawiający nie dopuszcza składania ofert na części</w:t>
      </w:r>
    </w:p>
    <w:p w14:paraId="0243042A" w14:textId="2B325285" w:rsidR="00A91F80" w:rsidRPr="00394746" w:rsidRDefault="00A91F80">
      <w:pPr>
        <w:pStyle w:val="Tekstpodstawowywcity2"/>
        <w:numPr>
          <w:ilvl w:val="0"/>
          <w:numId w:val="16"/>
        </w:numPr>
        <w:suppressAutoHyphens w:val="0"/>
        <w:spacing w:before="120" w:after="0" w:line="240" w:lineRule="auto"/>
        <w:ind w:left="284" w:hanging="284"/>
        <w:jc w:val="both"/>
        <w:rPr>
          <w:b/>
          <w:sz w:val="22"/>
          <w:szCs w:val="22"/>
        </w:rPr>
      </w:pPr>
      <w:r w:rsidRPr="00394746">
        <w:rPr>
          <w:b/>
          <w:sz w:val="22"/>
          <w:szCs w:val="22"/>
        </w:rPr>
        <w:t>Szczegółowy opis przedmiotu zamówienia</w:t>
      </w:r>
      <w:r w:rsidR="00A503AB" w:rsidRPr="00394746">
        <w:rPr>
          <w:b/>
          <w:sz w:val="22"/>
          <w:szCs w:val="22"/>
        </w:rPr>
        <w:t>.</w:t>
      </w:r>
    </w:p>
    <w:p w14:paraId="33D7A4F9" w14:textId="77777777" w:rsidR="00FB367E" w:rsidRPr="00394746" w:rsidRDefault="00266857" w:rsidP="00266857">
      <w:pPr>
        <w:ind w:left="284"/>
        <w:jc w:val="both"/>
        <w:rPr>
          <w:sz w:val="22"/>
          <w:szCs w:val="22"/>
        </w:rPr>
      </w:pPr>
      <w:r w:rsidRPr="00394746">
        <w:rPr>
          <w:sz w:val="22"/>
          <w:szCs w:val="22"/>
        </w:rPr>
        <w:t xml:space="preserve">Szczegółowy opis przedmiotu zamówienia zawiera: </w:t>
      </w:r>
    </w:p>
    <w:p w14:paraId="1763BC57" w14:textId="30577B1F" w:rsidR="00FB367E" w:rsidRPr="00394746" w:rsidRDefault="00266857" w:rsidP="00FB367E">
      <w:pPr>
        <w:pStyle w:val="Akapitzlist"/>
        <w:numPr>
          <w:ilvl w:val="0"/>
          <w:numId w:val="65"/>
        </w:numPr>
        <w:jc w:val="both"/>
        <w:rPr>
          <w:sz w:val="22"/>
          <w:szCs w:val="22"/>
        </w:rPr>
      </w:pPr>
      <w:r w:rsidRPr="00394746">
        <w:rPr>
          <w:sz w:val="22"/>
          <w:szCs w:val="22"/>
        </w:rPr>
        <w:t xml:space="preserve">przedmiar robót – </w:t>
      </w:r>
      <w:r w:rsidRPr="00394746">
        <w:rPr>
          <w:b/>
          <w:bCs/>
          <w:sz w:val="22"/>
          <w:szCs w:val="22"/>
        </w:rPr>
        <w:t xml:space="preserve">załącznik nr </w:t>
      </w:r>
      <w:r w:rsidR="00FB367E" w:rsidRPr="00394746">
        <w:rPr>
          <w:b/>
          <w:bCs/>
          <w:sz w:val="22"/>
          <w:szCs w:val="22"/>
        </w:rPr>
        <w:t>2</w:t>
      </w:r>
      <w:r w:rsidRPr="00394746">
        <w:rPr>
          <w:b/>
          <w:bCs/>
          <w:sz w:val="22"/>
          <w:szCs w:val="22"/>
        </w:rPr>
        <w:t xml:space="preserve"> do SWZ</w:t>
      </w:r>
      <w:r w:rsidRPr="00394746">
        <w:rPr>
          <w:sz w:val="22"/>
          <w:szCs w:val="22"/>
        </w:rPr>
        <w:t xml:space="preserve"> </w:t>
      </w:r>
    </w:p>
    <w:p w14:paraId="7B33BF13" w14:textId="75A50512" w:rsidR="00FB367E" w:rsidRPr="00394746" w:rsidRDefault="00266857" w:rsidP="00FB367E">
      <w:pPr>
        <w:pStyle w:val="Akapitzlist"/>
        <w:numPr>
          <w:ilvl w:val="0"/>
          <w:numId w:val="65"/>
        </w:numPr>
        <w:jc w:val="both"/>
        <w:rPr>
          <w:sz w:val="22"/>
          <w:szCs w:val="22"/>
        </w:rPr>
      </w:pPr>
      <w:r w:rsidRPr="00394746">
        <w:rPr>
          <w:sz w:val="22"/>
          <w:szCs w:val="22"/>
        </w:rPr>
        <w:t xml:space="preserve">dokumentacji projektowej </w:t>
      </w:r>
      <w:r w:rsidR="00FB367E" w:rsidRPr="00394746">
        <w:rPr>
          <w:sz w:val="22"/>
          <w:szCs w:val="22"/>
        </w:rPr>
        <w:t xml:space="preserve">– </w:t>
      </w:r>
      <w:r w:rsidR="00FB367E" w:rsidRPr="00394746">
        <w:rPr>
          <w:b/>
          <w:bCs/>
          <w:sz w:val="22"/>
          <w:szCs w:val="22"/>
        </w:rPr>
        <w:t>załącznik nr 3 do SWZ</w:t>
      </w:r>
    </w:p>
    <w:p w14:paraId="716359F3" w14:textId="119D4D9D" w:rsidR="00266857" w:rsidRPr="00394746" w:rsidRDefault="00266857" w:rsidP="00FB367E">
      <w:pPr>
        <w:pStyle w:val="Akapitzlist"/>
        <w:numPr>
          <w:ilvl w:val="0"/>
          <w:numId w:val="65"/>
        </w:numPr>
        <w:jc w:val="both"/>
        <w:rPr>
          <w:sz w:val="22"/>
          <w:szCs w:val="22"/>
        </w:rPr>
      </w:pPr>
      <w:r w:rsidRPr="00394746">
        <w:rPr>
          <w:sz w:val="22"/>
          <w:szCs w:val="22"/>
        </w:rPr>
        <w:t>specyfikacja techniczn</w:t>
      </w:r>
      <w:r w:rsidR="00FB367E" w:rsidRPr="00394746">
        <w:rPr>
          <w:sz w:val="22"/>
          <w:szCs w:val="22"/>
        </w:rPr>
        <w:t>a</w:t>
      </w:r>
      <w:r w:rsidRPr="00394746">
        <w:rPr>
          <w:sz w:val="22"/>
          <w:szCs w:val="22"/>
        </w:rPr>
        <w:t xml:space="preserve"> wykonania i odbioru robót</w:t>
      </w:r>
      <w:r w:rsidR="00FB367E" w:rsidRPr="00394746">
        <w:rPr>
          <w:sz w:val="22"/>
          <w:szCs w:val="22"/>
        </w:rPr>
        <w:t xml:space="preserve">, </w:t>
      </w:r>
      <w:r w:rsidRPr="00394746">
        <w:rPr>
          <w:sz w:val="22"/>
          <w:szCs w:val="22"/>
        </w:rPr>
        <w:t xml:space="preserve"> stanowiących </w:t>
      </w:r>
      <w:r w:rsidRPr="00394746">
        <w:rPr>
          <w:b/>
          <w:bCs/>
          <w:sz w:val="22"/>
          <w:szCs w:val="22"/>
        </w:rPr>
        <w:t>załącznik nr 4 do SWZ</w:t>
      </w:r>
    </w:p>
    <w:p w14:paraId="01697E5D" w14:textId="56E2781C" w:rsidR="00620088" w:rsidRPr="00266857" w:rsidRDefault="00620088" w:rsidP="00266857">
      <w:pPr>
        <w:pStyle w:val="Tekstpodstawowy"/>
        <w:numPr>
          <w:ilvl w:val="0"/>
          <w:numId w:val="16"/>
        </w:numPr>
        <w:spacing w:before="120"/>
        <w:ind w:left="284" w:hanging="284"/>
        <w:rPr>
          <w:rFonts w:eastAsia="Arial"/>
          <w:bCs/>
          <w:position w:val="1"/>
          <w:sz w:val="22"/>
          <w:szCs w:val="22"/>
        </w:rPr>
      </w:pPr>
      <w:r w:rsidRPr="00266857">
        <w:rPr>
          <w:rFonts w:eastAsia="Arial"/>
          <w:b/>
          <w:bCs/>
          <w:position w:val="1"/>
          <w:sz w:val="22"/>
          <w:szCs w:val="22"/>
          <w:lang w:val="x-none"/>
        </w:rPr>
        <w:t>Wykonanie przedmiotu zamówienia.</w:t>
      </w:r>
    </w:p>
    <w:p w14:paraId="74640B28" w14:textId="62F42003" w:rsidR="00620088" w:rsidRPr="00266857" w:rsidRDefault="00620088">
      <w:pPr>
        <w:pStyle w:val="Tekstpodstawowy"/>
        <w:numPr>
          <w:ilvl w:val="0"/>
          <w:numId w:val="40"/>
        </w:numPr>
        <w:ind w:left="567" w:hanging="283"/>
        <w:rPr>
          <w:rFonts w:eastAsia="Arial"/>
          <w:bCs/>
          <w:position w:val="1"/>
          <w:sz w:val="22"/>
          <w:szCs w:val="22"/>
        </w:rPr>
      </w:pPr>
      <w:r w:rsidRPr="00266857">
        <w:rPr>
          <w:rFonts w:eastAsia="Arial"/>
          <w:bCs/>
          <w:position w:val="1"/>
          <w:sz w:val="22"/>
          <w:szCs w:val="22"/>
        </w:rPr>
        <w:t>roboty budowlane należy wykonać zgodnie z przedmiarem robót,  specyfikacjami technicznymi wykonania i odbioru robót  budowlanych, wytycznymi określonymi w specyfikacji warunków zamówienia, z wiedzą techniczną i sztuką budowlaną, przepisami BHP i ppoż.</w:t>
      </w:r>
    </w:p>
    <w:p w14:paraId="4E9E41B5" w14:textId="5F422111" w:rsidR="00620088" w:rsidRPr="00266857" w:rsidRDefault="00620088">
      <w:pPr>
        <w:pStyle w:val="Tekstpodstawowy"/>
        <w:numPr>
          <w:ilvl w:val="0"/>
          <w:numId w:val="40"/>
        </w:numPr>
        <w:ind w:left="567" w:hanging="283"/>
        <w:rPr>
          <w:rFonts w:eastAsia="Arial"/>
          <w:bCs/>
          <w:position w:val="1"/>
          <w:sz w:val="22"/>
          <w:szCs w:val="22"/>
        </w:rPr>
      </w:pPr>
      <w:r w:rsidRPr="00266857">
        <w:rPr>
          <w:rFonts w:eastAsia="Arial"/>
          <w:bCs/>
          <w:position w:val="1"/>
          <w:sz w:val="22"/>
          <w:szCs w:val="22"/>
        </w:rPr>
        <w:t>wykonywanie robót i kontrolę ich wykonania w czasie robót prowadzić należy pod stałym nadzorem.</w:t>
      </w:r>
    </w:p>
    <w:p w14:paraId="320BEDCA" w14:textId="1362F0AF" w:rsidR="00620088" w:rsidRPr="00266857" w:rsidRDefault="00620088">
      <w:pPr>
        <w:pStyle w:val="Tekstpodstawowy"/>
        <w:numPr>
          <w:ilvl w:val="0"/>
          <w:numId w:val="40"/>
        </w:numPr>
        <w:ind w:left="567" w:hanging="283"/>
        <w:rPr>
          <w:rFonts w:eastAsia="Arial"/>
          <w:bCs/>
          <w:position w:val="1"/>
          <w:sz w:val="22"/>
          <w:szCs w:val="22"/>
        </w:rPr>
      </w:pPr>
      <w:r w:rsidRPr="00266857">
        <w:rPr>
          <w:rFonts w:eastAsia="Arial"/>
          <w:bCs/>
          <w:position w:val="1"/>
          <w:sz w:val="22"/>
          <w:szCs w:val="22"/>
        </w:rPr>
        <w:t>do wykonania zamówienia Wykonawca zobowiązany jest użyć materiałów gwarantujących odpowiednią jakość, o parametrach technicznych i jakościowych odpowiadających właściwościom materiałów przyjętych w przedmiarze robót</w:t>
      </w:r>
    </w:p>
    <w:p w14:paraId="2AAC5F8F" w14:textId="77777777" w:rsidR="00620088" w:rsidRPr="00266857" w:rsidRDefault="00620088">
      <w:pPr>
        <w:pStyle w:val="Tekstpodstawowy"/>
        <w:numPr>
          <w:ilvl w:val="0"/>
          <w:numId w:val="40"/>
        </w:numPr>
        <w:ind w:left="567" w:hanging="283"/>
        <w:rPr>
          <w:rFonts w:eastAsia="Arial"/>
          <w:bCs/>
          <w:position w:val="1"/>
          <w:sz w:val="22"/>
          <w:szCs w:val="22"/>
        </w:rPr>
      </w:pPr>
      <w:r w:rsidRPr="00266857">
        <w:rPr>
          <w:rFonts w:eastAsia="Arial"/>
          <w:bCs/>
          <w:position w:val="1"/>
          <w:sz w:val="22"/>
          <w:szCs w:val="22"/>
        </w:rPr>
        <w:t>zabrania się stosowania materiałów nieodpowiadających wymaganiom obowiązujących norm wymienionych w przedmiarze robót</w:t>
      </w:r>
    </w:p>
    <w:p w14:paraId="78F53C2F" w14:textId="1F0F57EA" w:rsidR="00620088" w:rsidRPr="00266857" w:rsidRDefault="00620088">
      <w:pPr>
        <w:pStyle w:val="Tekstpodstawowy"/>
        <w:numPr>
          <w:ilvl w:val="0"/>
          <w:numId w:val="40"/>
        </w:numPr>
        <w:ind w:left="567" w:hanging="283"/>
        <w:rPr>
          <w:rFonts w:eastAsia="Arial"/>
          <w:bCs/>
          <w:position w:val="1"/>
          <w:sz w:val="22"/>
          <w:szCs w:val="22"/>
        </w:rPr>
      </w:pPr>
      <w:r w:rsidRPr="00266857">
        <w:rPr>
          <w:rFonts w:eastAsia="Arial"/>
          <w:bCs/>
          <w:position w:val="1"/>
          <w:sz w:val="22"/>
          <w:szCs w:val="22"/>
        </w:rPr>
        <w:t>Wykonawca zgłosi gotowość do końcowego odbioru robót po zakończeniu robót budowlanych.</w:t>
      </w:r>
    </w:p>
    <w:p w14:paraId="63668870" w14:textId="4EB7F3C4" w:rsidR="00620088" w:rsidRPr="00266857" w:rsidRDefault="00620088">
      <w:pPr>
        <w:pStyle w:val="Tekstpodstawowy"/>
        <w:numPr>
          <w:ilvl w:val="0"/>
          <w:numId w:val="40"/>
        </w:numPr>
        <w:ind w:left="567" w:hanging="283"/>
        <w:rPr>
          <w:rFonts w:eastAsia="Arial"/>
          <w:bCs/>
          <w:position w:val="1"/>
          <w:sz w:val="22"/>
          <w:szCs w:val="22"/>
        </w:rPr>
      </w:pPr>
      <w:r w:rsidRPr="00266857">
        <w:rPr>
          <w:rFonts w:eastAsia="Arial"/>
          <w:bCs/>
          <w:position w:val="1"/>
          <w:sz w:val="22"/>
          <w:szCs w:val="22"/>
        </w:rPr>
        <w:t>wykonanie robót odbywać się będzie zgodnie z harmonogramem sporządzonym przez Wykonawcę zatwierdzonym przez Zamawiającego</w:t>
      </w:r>
    </w:p>
    <w:p w14:paraId="21A021BF" w14:textId="6286D5A9" w:rsidR="006453C7" w:rsidRPr="00314E7D" w:rsidRDefault="006453C7" w:rsidP="00266857">
      <w:pPr>
        <w:pStyle w:val="Tekstpodstawowy"/>
        <w:numPr>
          <w:ilvl w:val="0"/>
          <w:numId w:val="16"/>
        </w:numPr>
        <w:tabs>
          <w:tab w:val="clear" w:pos="3118"/>
        </w:tabs>
        <w:suppressAutoHyphens w:val="0"/>
        <w:spacing w:before="120"/>
        <w:ind w:left="284" w:hanging="284"/>
        <w:rPr>
          <w:b/>
          <w:sz w:val="22"/>
          <w:szCs w:val="22"/>
        </w:rPr>
      </w:pPr>
      <w:r w:rsidRPr="00314E7D">
        <w:rPr>
          <w:b/>
          <w:sz w:val="22"/>
          <w:szCs w:val="22"/>
        </w:rPr>
        <w:t xml:space="preserve">Materiały i urządzenia </w:t>
      </w:r>
    </w:p>
    <w:p w14:paraId="173B7242" w14:textId="7118F63F" w:rsidR="006453C7" w:rsidRPr="00314E7D" w:rsidRDefault="006453C7" w:rsidP="006453C7">
      <w:pPr>
        <w:pStyle w:val="Tekstpodstawowy"/>
        <w:tabs>
          <w:tab w:val="clear" w:pos="3118"/>
        </w:tabs>
        <w:suppressAutoHyphens w:val="0"/>
        <w:ind w:left="284"/>
        <w:rPr>
          <w:sz w:val="22"/>
          <w:szCs w:val="22"/>
        </w:rPr>
      </w:pPr>
      <w:r w:rsidRPr="00314E7D">
        <w:rPr>
          <w:sz w:val="22"/>
          <w:szCs w:val="22"/>
        </w:rPr>
        <w:t xml:space="preserve">Materiały i urządzenia użyte do wykonania umowy powinny odpowiadać, co do jakości wymogom wyrobów dopuszczonych do obrotu i stosowania w budownictwie określonych w ustawie z dnia 7 lipca </w:t>
      </w:r>
      <w:r w:rsidRPr="00314E7D">
        <w:rPr>
          <w:sz w:val="22"/>
          <w:szCs w:val="22"/>
        </w:rPr>
        <w:lastRenderedPageBreak/>
        <w:t>1994 r. Prawo budowlane (tekst jedn. Dz. U. z 202</w:t>
      </w:r>
      <w:r w:rsidR="008E12B1" w:rsidRPr="00314E7D">
        <w:rPr>
          <w:sz w:val="22"/>
          <w:szCs w:val="22"/>
        </w:rPr>
        <w:t>5</w:t>
      </w:r>
      <w:r w:rsidRPr="00314E7D">
        <w:rPr>
          <w:sz w:val="22"/>
          <w:szCs w:val="22"/>
        </w:rPr>
        <w:t xml:space="preserve"> r. poz. </w:t>
      </w:r>
      <w:r w:rsidR="008E12B1" w:rsidRPr="00314E7D">
        <w:rPr>
          <w:sz w:val="22"/>
          <w:szCs w:val="22"/>
        </w:rPr>
        <w:t>418 t.j.</w:t>
      </w:r>
      <w:r w:rsidRPr="00314E7D">
        <w:rPr>
          <w:sz w:val="22"/>
          <w:szCs w:val="22"/>
        </w:rPr>
        <w:t xml:space="preserve">), ustawie z dnia 16 kwietnia 2004 r. </w:t>
      </w:r>
      <w:r w:rsidR="00D70BD4" w:rsidRPr="00314E7D">
        <w:rPr>
          <w:sz w:val="22"/>
          <w:szCs w:val="22"/>
        </w:rPr>
        <w:br/>
      </w:r>
      <w:r w:rsidRPr="00314E7D">
        <w:rPr>
          <w:sz w:val="22"/>
          <w:szCs w:val="22"/>
        </w:rPr>
        <w:t xml:space="preserve">o wyrobach budowlanych (tekst jedn. Dz. U. z 2021 poz. 1213) oraz wymogom specyfikacji technicznych, wykonania i odbioru robót </w:t>
      </w:r>
      <w:r w:rsidR="00093712" w:rsidRPr="00314E7D">
        <w:rPr>
          <w:sz w:val="22"/>
          <w:szCs w:val="22"/>
        </w:rPr>
        <w:t>oraz</w:t>
      </w:r>
      <w:r w:rsidRPr="00314E7D">
        <w:rPr>
          <w:sz w:val="22"/>
          <w:szCs w:val="22"/>
        </w:rPr>
        <w:t xml:space="preserve"> SWZ. </w:t>
      </w:r>
    </w:p>
    <w:p w14:paraId="5E9B0798" w14:textId="77777777" w:rsidR="006453C7" w:rsidRPr="00314E7D" w:rsidRDefault="006453C7" w:rsidP="00266857">
      <w:pPr>
        <w:pStyle w:val="Akapitzlist"/>
        <w:widowControl w:val="0"/>
        <w:numPr>
          <w:ilvl w:val="0"/>
          <w:numId w:val="16"/>
        </w:numPr>
        <w:spacing w:before="120"/>
        <w:ind w:left="284" w:hanging="284"/>
        <w:jc w:val="both"/>
        <w:rPr>
          <w:sz w:val="22"/>
          <w:szCs w:val="22"/>
        </w:rPr>
      </w:pPr>
      <w:r w:rsidRPr="00314E7D">
        <w:rPr>
          <w:b/>
          <w:bCs/>
          <w:sz w:val="22"/>
          <w:szCs w:val="22"/>
          <w:lang w:eastAsia="en-US"/>
        </w:rPr>
        <w:t>Rozwiązania równoważne.</w:t>
      </w:r>
    </w:p>
    <w:p w14:paraId="5623F5AA" w14:textId="11A9B75B" w:rsidR="00412111" w:rsidRPr="00314E7D" w:rsidRDefault="00412111" w:rsidP="00412111">
      <w:pPr>
        <w:widowControl w:val="0"/>
        <w:ind w:left="284"/>
        <w:jc w:val="both"/>
        <w:rPr>
          <w:sz w:val="22"/>
          <w:szCs w:val="22"/>
        </w:rPr>
      </w:pPr>
      <w:r w:rsidRPr="00314E7D">
        <w:rPr>
          <w:sz w:val="22"/>
          <w:szCs w:val="22"/>
        </w:rPr>
        <w:t xml:space="preserve">Jeżeli dokumentacja projektowa lub specyfikacja techniczna wykonania i odbioru robót wskazywałaby </w:t>
      </w:r>
      <w:r w:rsidRPr="00314E7D">
        <w:rPr>
          <w:sz w:val="22"/>
          <w:szCs w:val="22"/>
        </w:rPr>
        <w:br/>
        <w:t>w odniesieniu do niektórych materiałów i urządzeń</w:t>
      </w:r>
      <w:r w:rsidRPr="00314E7D">
        <w:rPr>
          <w:spacing w:val="40"/>
          <w:sz w:val="22"/>
          <w:szCs w:val="22"/>
        </w:rPr>
        <w:t xml:space="preserve"> </w:t>
      </w:r>
      <w:r w:rsidRPr="00314E7D">
        <w:rPr>
          <w:sz w:val="22"/>
          <w:szCs w:val="22"/>
        </w:rPr>
        <w:t>znaki towarowe lub pochodzenie, Zamawiający dopuszcza „produkty” równoważne. Wszystkie materiały pochodzące od konkretnych producentów, wskazują minimalne parametry</w:t>
      </w:r>
      <w:r w:rsidRPr="00314E7D">
        <w:rPr>
          <w:spacing w:val="-1"/>
          <w:sz w:val="22"/>
          <w:szCs w:val="22"/>
        </w:rPr>
        <w:t xml:space="preserve"> </w:t>
      </w:r>
      <w:r w:rsidRPr="00314E7D">
        <w:rPr>
          <w:sz w:val="22"/>
          <w:szCs w:val="22"/>
        </w:rPr>
        <w:t xml:space="preserve">jakościowe i cechy użytkowe, jakim muszą odpowiadać materiały </w:t>
      </w:r>
      <w:r w:rsidRPr="00314E7D">
        <w:rPr>
          <w:sz w:val="22"/>
          <w:szCs w:val="22"/>
        </w:rPr>
        <w:br/>
        <w:t>i urządzenia aby spełnić wymagania stawiane przez Zamawiającego. Stanowią wyłącznie wzorzec jakościowy przedmiotu zamówienia. Operowanie przykładowymi nazwami producenta ma jedynie na celu doprecyzowanie poziomu oczekiwań Zamawiającego w</w:t>
      </w:r>
      <w:r w:rsidRPr="00314E7D">
        <w:rPr>
          <w:spacing w:val="-4"/>
          <w:sz w:val="22"/>
          <w:szCs w:val="22"/>
        </w:rPr>
        <w:t xml:space="preserve"> </w:t>
      </w:r>
      <w:r w:rsidRPr="00314E7D">
        <w:rPr>
          <w:sz w:val="22"/>
          <w:szCs w:val="22"/>
        </w:rPr>
        <w:t>stosunku do określonego rozwiązania. Posługiwanie się nazwami producentów /produktów/ ma wyłącznie charakter przykładowy. Zamawiający przy opisie przedmiotu zamówienia, wskazując oznaczenie konkretnego producenta (dostawcy)</w:t>
      </w:r>
      <w:r w:rsidRPr="00314E7D">
        <w:rPr>
          <w:spacing w:val="40"/>
          <w:sz w:val="22"/>
          <w:szCs w:val="22"/>
        </w:rPr>
        <w:t xml:space="preserve"> </w:t>
      </w:r>
      <w:r w:rsidRPr="00314E7D">
        <w:rPr>
          <w:sz w:val="22"/>
          <w:szCs w:val="22"/>
        </w:rPr>
        <w:t>lub</w:t>
      </w:r>
      <w:r w:rsidRPr="00314E7D">
        <w:rPr>
          <w:spacing w:val="40"/>
          <w:sz w:val="22"/>
          <w:szCs w:val="22"/>
        </w:rPr>
        <w:t xml:space="preserve"> </w:t>
      </w:r>
      <w:r w:rsidRPr="00314E7D">
        <w:rPr>
          <w:sz w:val="22"/>
          <w:szCs w:val="22"/>
        </w:rPr>
        <w:t>konkretny</w:t>
      </w:r>
      <w:r w:rsidRPr="00314E7D">
        <w:rPr>
          <w:spacing w:val="40"/>
          <w:sz w:val="22"/>
          <w:szCs w:val="22"/>
        </w:rPr>
        <w:t xml:space="preserve">  </w:t>
      </w:r>
      <w:r w:rsidRPr="00314E7D">
        <w:rPr>
          <w:sz w:val="22"/>
          <w:szCs w:val="22"/>
        </w:rPr>
        <w:t>produkt,</w:t>
      </w:r>
      <w:r w:rsidRPr="00314E7D">
        <w:rPr>
          <w:spacing w:val="40"/>
          <w:sz w:val="22"/>
          <w:szCs w:val="22"/>
        </w:rPr>
        <w:t xml:space="preserve">  </w:t>
      </w:r>
      <w:r w:rsidRPr="00314E7D">
        <w:rPr>
          <w:sz w:val="22"/>
          <w:szCs w:val="22"/>
        </w:rPr>
        <w:t>dopuszcza</w:t>
      </w:r>
      <w:r w:rsidRPr="00314E7D">
        <w:rPr>
          <w:spacing w:val="40"/>
          <w:sz w:val="22"/>
          <w:szCs w:val="22"/>
        </w:rPr>
        <w:t xml:space="preserve">  </w:t>
      </w:r>
      <w:r w:rsidRPr="00314E7D">
        <w:rPr>
          <w:sz w:val="22"/>
          <w:szCs w:val="22"/>
        </w:rPr>
        <w:t>jednocześnie</w:t>
      </w:r>
      <w:r w:rsidRPr="00314E7D">
        <w:rPr>
          <w:spacing w:val="40"/>
          <w:sz w:val="22"/>
          <w:szCs w:val="22"/>
        </w:rPr>
        <w:t xml:space="preserve">  </w:t>
      </w:r>
      <w:r w:rsidRPr="00314E7D">
        <w:rPr>
          <w:sz w:val="22"/>
          <w:szCs w:val="22"/>
        </w:rPr>
        <w:t>produkty</w:t>
      </w:r>
      <w:r w:rsidRPr="00314E7D">
        <w:rPr>
          <w:spacing w:val="40"/>
          <w:sz w:val="22"/>
          <w:szCs w:val="22"/>
        </w:rPr>
        <w:t xml:space="preserve">  </w:t>
      </w:r>
      <w:r w:rsidRPr="00314E7D">
        <w:rPr>
          <w:sz w:val="22"/>
          <w:szCs w:val="22"/>
        </w:rPr>
        <w:t>równoważne</w:t>
      </w:r>
      <w:r w:rsidRPr="00314E7D">
        <w:rPr>
          <w:spacing w:val="80"/>
          <w:sz w:val="22"/>
          <w:szCs w:val="22"/>
        </w:rPr>
        <w:t xml:space="preserve"> </w:t>
      </w:r>
      <w:r w:rsidRPr="00314E7D">
        <w:rPr>
          <w:sz w:val="22"/>
          <w:szCs w:val="22"/>
        </w:rPr>
        <w:t>o</w:t>
      </w:r>
      <w:r w:rsidRPr="00314E7D">
        <w:rPr>
          <w:spacing w:val="-2"/>
          <w:sz w:val="22"/>
          <w:szCs w:val="22"/>
        </w:rPr>
        <w:t xml:space="preserve"> </w:t>
      </w:r>
      <w:r w:rsidRPr="00314E7D">
        <w:rPr>
          <w:sz w:val="22"/>
          <w:szCs w:val="22"/>
        </w:rPr>
        <w:t>parametrach jakościowych i cechach użytkowych, co najmniej na poziomie parametrów wskazanego</w:t>
      </w:r>
      <w:r w:rsidRPr="00314E7D">
        <w:rPr>
          <w:spacing w:val="38"/>
          <w:sz w:val="22"/>
          <w:szCs w:val="22"/>
        </w:rPr>
        <w:t xml:space="preserve"> </w:t>
      </w:r>
      <w:r w:rsidRPr="00314E7D">
        <w:rPr>
          <w:sz w:val="22"/>
          <w:szCs w:val="22"/>
        </w:rPr>
        <w:t>produktu,</w:t>
      </w:r>
      <w:r w:rsidRPr="00314E7D">
        <w:rPr>
          <w:spacing w:val="38"/>
          <w:sz w:val="22"/>
          <w:szCs w:val="22"/>
        </w:rPr>
        <w:t xml:space="preserve"> </w:t>
      </w:r>
      <w:r w:rsidRPr="00314E7D">
        <w:rPr>
          <w:sz w:val="22"/>
          <w:szCs w:val="22"/>
        </w:rPr>
        <w:t>uznając</w:t>
      </w:r>
      <w:r w:rsidRPr="00314E7D">
        <w:rPr>
          <w:spacing w:val="38"/>
          <w:sz w:val="22"/>
          <w:szCs w:val="22"/>
        </w:rPr>
        <w:t xml:space="preserve"> </w:t>
      </w:r>
      <w:r w:rsidRPr="00314E7D">
        <w:rPr>
          <w:sz w:val="22"/>
          <w:szCs w:val="22"/>
        </w:rPr>
        <w:t>tym</w:t>
      </w:r>
      <w:r w:rsidRPr="00314E7D">
        <w:rPr>
          <w:spacing w:val="38"/>
          <w:sz w:val="22"/>
          <w:szCs w:val="22"/>
        </w:rPr>
        <w:t xml:space="preserve"> </w:t>
      </w:r>
      <w:r w:rsidRPr="00314E7D">
        <w:rPr>
          <w:sz w:val="22"/>
          <w:szCs w:val="22"/>
        </w:rPr>
        <w:t>samym</w:t>
      </w:r>
      <w:r w:rsidRPr="00314E7D">
        <w:rPr>
          <w:spacing w:val="38"/>
          <w:sz w:val="22"/>
          <w:szCs w:val="22"/>
        </w:rPr>
        <w:t xml:space="preserve"> </w:t>
      </w:r>
      <w:r w:rsidRPr="00314E7D">
        <w:rPr>
          <w:sz w:val="22"/>
          <w:szCs w:val="22"/>
        </w:rPr>
        <w:t>każdy</w:t>
      </w:r>
      <w:r w:rsidRPr="00314E7D">
        <w:rPr>
          <w:spacing w:val="36"/>
          <w:sz w:val="22"/>
          <w:szCs w:val="22"/>
        </w:rPr>
        <w:t xml:space="preserve"> </w:t>
      </w:r>
      <w:r w:rsidRPr="00314E7D">
        <w:rPr>
          <w:sz w:val="22"/>
          <w:szCs w:val="22"/>
        </w:rPr>
        <w:t>produkt</w:t>
      </w:r>
      <w:r w:rsidRPr="00314E7D">
        <w:rPr>
          <w:spacing w:val="38"/>
          <w:sz w:val="22"/>
          <w:szCs w:val="22"/>
        </w:rPr>
        <w:t xml:space="preserve"> </w:t>
      </w:r>
      <w:r w:rsidRPr="00314E7D">
        <w:rPr>
          <w:sz w:val="22"/>
          <w:szCs w:val="22"/>
        </w:rPr>
        <w:t>o</w:t>
      </w:r>
      <w:r w:rsidRPr="00314E7D">
        <w:rPr>
          <w:spacing w:val="38"/>
          <w:sz w:val="22"/>
          <w:szCs w:val="22"/>
        </w:rPr>
        <w:t xml:space="preserve"> </w:t>
      </w:r>
      <w:r w:rsidRPr="00314E7D">
        <w:rPr>
          <w:sz w:val="22"/>
          <w:szCs w:val="22"/>
        </w:rPr>
        <w:t>wskazanych</w:t>
      </w:r>
      <w:r w:rsidRPr="00314E7D">
        <w:rPr>
          <w:spacing w:val="39"/>
          <w:sz w:val="22"/>
          <w:szCs w:val="22"/>
        </w:rPr>
        <w:t xml:space="preserve"> </w:t>
      </w:r>
      <w:r w:rsidRPr="00314E7D">
        <w:rPr>
          <w:sz w:val="22"/>
          <w:szCs w:val="22"/>
        </w:rPr>
        <w:t>parametrach</w:t>
      </w:r>
      <w:r w:rsidRPr="00314E7D">
        <w:rPr>
          <w:spacing w:val="38"/>
          <w:sz w:val="22"/>
          <w:szCs w:val="22"/>
        </w:rPr>
        <w:t xml:space="preserve"> </w:t>
      </w:r>
      <w:r w:rsidRPr="00314E7D">
        <w:rPr>
          <w:spacing w:val="-5"/>
          <w:sz w:val="22"/>
          <w:szCs w:val="22"/>
        </w:rPr>
        <w:t xml:space="preserve">lub </w:t>
      </w:r>
      <w:r w:rsidRPr="00314E7D">
        <w:rPr>
          <w:sz w:val="22"/>
          <w:szCs w:val="22"/>
        </w:rPr>
        <w:t>lepszych.</w:t>
      </w:r>
    </w:p>
    <w:p w14:paraId="5E95309A" w14:textId="2052C25B" w:rsidR="00412111" w:rsidRPr="00314E7D" w:rsidRDefault="00412111" w:rsidP="00412111">
      <w:pPr>
        <w:widowControl w:val="0"/>
        <w:ind w:left="284"/>
        <w:jc w:val="both"/>
        <w:rPr>
          <w:sz w:val="22"/>
          <w:szCs w:val="22"/>
        </w:rPr>
      </w:pPr>
      <w:r w:rsidRPr="00314E7D">
        <w:rPr>
          <w:sz w:val="22"/>
          <w:szCs w:val="22"/>
        </w:rPr>
        <w:t>W takiej sytuacji Zamawiający wymaga złożenia dokumentów uwiarygodniających te materiały lub urządzenia. Będą one podlegały ocenie autora dokumentacji projektowej, która</w:t>
      </w:r>
      <w:r w:rsidRPr="00314E7D">
        <w:rPr>
          <w:spacing w:val="67"/>
          <w:sz w:val="22"/>
          <w:szCs w:val="22"/>
        </w:rPr>
        <w:t xml:space="preserve"> </w:t>
      </w:r>
      <w:r w:rsidRPr="00314E7D">
        <w:rPr>
          <w:sz w:val="22"/>
          <w:szCs w:val="22"/>
        </w:rPr>
        <w:t>to</w:t>
      </w:r>
      <w:r w:rsidRPr="00314E7D">
        <w:rPr>
          <w:spacing w:val="68"/>
          <w:sz w:val="22"/>
          <w:szCs w:val="22"/>
        </w:rPr>
        <w:t xml:space="preserve"> </w:t>
      </w:r>
      <w:r w:rsidRPr="00314E7D">
        <w:rPr>
          <w:sz w:val="22"/>
          <w:szCs w:val="22"/>
        </w:rPr>
        <w:t>ocena</w:t>
      </w:r>
      <w:r w:rsidRPr="00314E7D">
        <w:rPr>
          <w:spacing w:val="68"/>
          <w:sz w:val="22"/>
          <w:szCs w:val="22"/>
        </w:rPr>
        <w:t xml:space="preserve"> </w:t>
      </w:r>
      <w:r w:rsidRPr="00314E7D">
        <w:rPr>
          <w:sz w:val="22"/>
          <w:szCs w:val="22"/>
        </w:rPr>
        <w:t>będzie</w:t>
      </w:r>
      <w:r w:rsidRPr="00314E7D">
        <w:rPr>
          <w:spacing w:val="70"/>
          <w:sz w:val="22"/>
          <w:szCs w:val="22"/>
        </w:rPr>
        <w:t xml:space="preserve"> </w:t>
      </w:r>
      <w:r w:rsidRPr="00314E7D">
        <w:rPr>
          <w:sz w:val="22"/>
          <w:szCs w:val="22"/>
        </w:rPr>
        <w:t>podstawą</w:t>
      </w:r>
      <w:r w:rsidRPr="00314E7D">
        <w:rPr>
          <w:spacing w:val="67"/>
          <w:sz w:val="22"/>
          <w:szCs w:val="22"/>
        </w:rPr>
        <w:t xml:space="preserve"> </w:t>
      </w:r>
      <w:r w:rsidRPr="00314E7D">
        <w:rPr>
          <w:sz w:val="22"/>
          <w:szCs w:val="22"/>
        </w:rPr>
        <w:t>do</w:t>
      </w:r>
      <w:r w:rsidRPr="00314E7D">
        <w:rPr>
          <w:spacing w:val="69"/>
          <w:sz w:val="22"/>
          <w:szCs w:val="22"/>
        </w:rPr>
        <w:t xml:space="preserve"> </w:t>
      </w:r>
      <w:r w:rsidRPr="00314E7D">
        <w:rPr>
          <w:sz w:val="22"/>
          <w:szCs w:val="22"/>
        </w:rPr>
        <w:t>podjęcia</w:t>
      </w:r>
      <w:r w:rsidRPr="00314E7D">
        <w:rPr>
          <w:spacing w:val="70"/>
          <w:sz w:val="22"/>
          <w:szCs w:val="22"/>
        </w:rPr>
        <w:t xml:space="preserve"> </w:t>
      </w:r>
      <w:r w:rsidRPr="00314E7D">
        <w:rPr>
          <w:sz w:val="22"/>
          <w:szCs w:val="22"/>
        </w:rPr>
        <w:t>przez</w:t>
      </w:r>
      <w:r w:rsidRPr="00314E7D">
        <w:rPr>
          <w:spacing w:val="70"/>
          <w:sz w:val="22"/>
          <w:szCs w:val="22"/>
        </w:rPr>
        <w:t xml:space="preserve"> </w:t>
      </w:r>
      <w:r w:rsidRPr="00314E7D">
        <w:rPr>
          <w:sz w:val="22"/>
          <w:szCs w:val="22"/>
        </w:rPr>
        <w:t>Zamawiającego</w:t>
      </w:r>
      <w:r w:rsidRPr="00314E7D">
        <w:rPr>
          <w:spacing w:val="68"/>
          <w:sz w:val="22"/>
          <w:szCs w:val="22"/>
        </w:rPr>
        <w:t xml:space="preserve"> </w:t>
      </w:r>
      <w:r w:rsidRPr="00314E7D">
        <w:rPr>
          <w:sz w:val="22"/>
          <w:szCs w:val="22"/>
        </w:rPr>
        <w:t>decyzji</w:t>
      </w:r>
      <w:r w:rsidRPr="00314E7D">
        <w:rPr>
          <w:spacing w:val="70"/>
          <w:sz w:val="22"/>
          <w:szCs w:val="22"/>
        </w:rPr>
        <w:t xml:space="preserve"> </w:t>
      </w:r>
      <w:r w:rsidRPr="00314E7D">
        <w:rPr>
          <w:sz w:val="22"/>
          <w:szCs w:val="22"/>
        </w:rPr>
        <w:t>o</w:t>
      </w:r>
      <w:r w:rsidRPr="00314E7D">
        <w:rPr>
          <w:spacing w:val="-4"/>
          <w:sz w:val="22"/>
          <w:szCs w:val="22"/>
        </w:rPr>
        <w:t xml:space="preserve"> </w:t>
      </w:r>
      <w:r w:rsidRPr="00314E7D">
        <w:rPr>
          <w:spacing w:val="-2"/>
          <w:sz w:val="22"/>
          <w:szCs w:val="22"/>
        </w:rPr>
        <w:t xml:space="preserve">akceptacji </w:t>
      </w:r>
      <w:r w:rsidRPr="00314E7D">
        <w:rPr>
          <w:sz w:val="22"/>
          <w:szCs w:val="22"/>
        </w:rPr>
        <w:t>„równoważników”</w:t>
      </w:r>
      <w:r w:rsidRPr="00314E7D">
        <w:rPr>
          <w:spacing w:val="-13"/>
          <w:sz w:val="22"/>
          <w:szCs w:val="22"/>
        </w:rPr>
        <w:t xml:space="preserve"> </w:t>
      </w:r>
      <w:r w:rsidRPr="00314E7D">
        <w:rPr>
          <w:sz w:val="22"/>
          <w:szCs w:val="22"/>
        </w:rPr>
        <w:t>lub</w:t>
      </w:r>
      <w:r w:rsidRPr="00314E7D">
        <w:rPr>
          <w:spacing w:val="-11"/>
          <w:sz w:val="22"/>
          <w:szCs w:val="22"/>
        </w:rPr>
        <w:t xml:space="preserve"> </w:t>
      </w:r>
      <w:r w:rsidRPr="00314E7D">
        <w:rPr>
          <w:spacing w:val="-2"/>
          <w:sz w:val="22"/>
          <w:szCs w:val="22"/>
        </w:rPr>
        <w:t>odrzuceniu</w:t>
      </w:r>
      <w:r w:rsidR="00E0742A" w:rsidRPr="00314E7D">
        <w:rPr>
          <w:spacing w:val="-2"/>
          <w:sz w:val="22"/>
          <w:szCs w:val="22"/>
        </w:rPr>
        <w:t>.</w:t>
      </w:r>
    </w:p>
    <w:p w14:paraId="50E80BFE" w14:textId="77777777" w:rsidR="00412111" w:rsidRPr="002357DB" w:rsidRDefault="00412111" w:rsidP="00412111">
      <w:pPr>
        <w:widowControl w:val="0"/>
        <w:jc w:val="both"/>
        <w:rPr>
          <w:color w:val="EE0000"/>
          <w:sz w:val="22"/>
          <w:szCs w:val="22"/>
        </w:rPr>
      </w:pPr>
    </w:p>
    <w:p w14:paraId="39B53FFD" w14:textId="77777777" w:rsidR="006453C7" w:rsidRPr="00314E7D" w:rsidRDefault="006453C7" w:rsidP="00266857">
      <w:pPr>
        <w:pStyle w:val="Akapitzlist"/>
        <w:widowControl w:val="0"/>
        <w:numPr>
          <w:ilvl w:val="0"/>
          <w:numId w:val="16"/>
        </w:numPr>
        <w:ind w:left="284" w:hanging="284"/>
        <w:jc w:val="both"/>
        <w:rPr>
          <w:sz w:val="22"/>
          <w:szCs w:val="22"/>
        </w:rPr>
      </w:pPr>
      <w:r w:rsidRPr="00314E7D">
        <w:rPr>
          <w:b/>
          <w:sz w:val="22"/>
          <w:szCs w:val="22"/>
        </w:rPr>
        <w:t xml:space="preserve">Nazwa i kod Wspólnego Słownika Zamówień </w:t>
      </w:r>
      <w:r w:rsidRPr="00314E7D">
        <w:rPr>
          <w:sz w:val="22"/>
          <w:szCs w:val="22"/>
        </w:rPr>
        <w:t>(CPV):</w:t>
      </w:r>
    </w:p>
    <w:p w14:paraId="79649390" w14:textId="738B6E21" w:rsidR="00072418" w:rsidRPr="00314E7D" w:rsidRDefault="00072418" w:rsidP="006453C7">
      <w:pPr>
        <w:ind w:left="851" w:hanging="567"/>
        <w:rPr>
          <w:sz w:val="22"/>
          <w:szCs w:val="22"/>
        </w:rPr>
      </w:pPr>
      <w:r w:rsidRPr="00314E7D">
        <w:rPr>
          <w:sz w:val="22"/>
          <w:szCs w:val="22"/>
        </w:rPr>
        <w:t xml:space="preserve">główny:  45000000-7 Roboty budowlane </w:t>
      </w:r>
    </w:p>
    <w:p w14:paraId="45BB733B" w14:textId="77777777" w:rsidR="00314E7D" w:rsidRDefault="00314E7D" w:rsidP="00314E7D">
      <w:pPr>
        <w:suppressAutoHyphens w:val="0"/>
        <w:ind w:left="284"/>
        <w:rPr>
          <w:kern w:val="0"/>
          <w:sz w:val="22"/>
          <w:szCs w:val="22"/>
          <w:lang w:eastAsia="pl-PL"/>
        </w:rPr>
      </w:pPr>
      <w:r w:rsidRPr="00314E7D">
        <w:rPr>
          <w:kern w:val="0"/>
          <w:sz w:val="22"/>
          <w:szCs w:val="22"/>
          <w:lang w:eastAsia="pl-PL"/>
        </w:rPr>
        <w:t>45310000-3 Roboty instalacyjne elektryczne</w:t>
      </w:r>
    </w:p>
    <w:p w14:paraId="1947BEA4" w14:textId="09CCB3FC" w:rsidR="00314E7D" w:rsidRPr="00314E7D" w:rsidRDefault="00314E7D" w:rsidP="00314E7D">
      <w:pPr>
        <w:suppressAutoHyphens w:val="0"/>
        <w:ind w:left="284"/>
        <w:rPr>
          <w:kern w:val="0"/>
          <w:sz w:val="22"/>
          <w:szCs w:val="22"/>
          <w:lang w:eastAsia="pl-PL"/>
        </w:rPr>
      </w:pPr>
      <w:r>
        <w:rPr>
          <w:kern w:val="0"/>
          <w:sz w:val="22"/>
          <w:szCs w:val="22"/>
          <w:lang w:eastAsia="pl-PL"/>
        </w:rPr>
        <w:t>45317300-5 Instalowanie elektrycznych urządzeń rozdzielczych</w:t>
      </w:r>
    </w:p>
    <w:p w14:paraId="380B8A32" w14:textId="77777777" w:rsidR="00602583" w:rsidRPr="00314E7D" w:rsidRDefault="00602583" w:rsidP="00661EAC">
      <w:pPr>
        <w:suppressAutoHyphens w:val="0"/>
        <w:ind w:left="284"/>
        <w:rPr>
          <w:kern w:val="0"/>
          <w:sz w:val="22"/>
          <w:szCs w:val="22"/>
          <w:lang w:eastAsia="pl-PL"/>
        </w:rPr>
      </w:pPr>
    </w:p>
    <w:p w14:paraId="3536F09C" w14:textId="1DD5E817" w:rsidR="00620088" w:rsidRPr="00314E7D" w:rsidRDefault="00A062BB" w:rsidP="00266857">
      <w:pPr>
        <w:pStyle w:val="Akapitzlist"/>
        <w:numPr>
          <w:ilvl w:val="0"/>
          <w:numId w:val="16"/>
        </w:numPr>
        <w:suppressAutoHyphens w:val="0"/>
        <w:ind w:left="284" w:right="28" w:hanging="284"/>
        <w:jc w:val="both"/>
        <w:rPr>
          <w:sz w:val="22"/>
          <w:szCs w:val="22"/>
        </w:rPr>
      </w:pPr>
      <w:r w:rsidRPr="00314E7D">
        <w:rPr>
          <w:sz w:val="22"/>
          <w:szCs w:val="22"/>
        </w:rPr>
        <w:t>Przygotowując ofertę, Wykonawca winien dokładnie zapoznać się z zawartością wszystkich dokumentów składających się na dokumentację przetargową, którą należy odczytywać wraz modyfikacjami i zmianami wnoszonymi przez Zamawiającego w trakcie trwania postępowania.</w:t>
      </w:r>
      <w:r w:rsidR="00620088" w:rsidRPr="00314E7D">
        <w:rPr>
          <w:sz w:val="22"/>
          <w:szCs w:val="22"/>
        </w:rPr>
        <w:t xml:space="preserve"> </w:t>
      </w:r>
    </w:p>
    <w:p w14:paraId="1EF4039A" w14:textId="77777777" w:rsidR="00172701" w:rsidRPr="002357DB" w:rsidRDefault="00172701" w:rsidP="00A745E7">
      <w:pPr>
        <w:pStyle w:val="Tekstpodstawowy2"/>
        <w:spacing w:after="0" w:line="240" w:lineRule="auto"/>
        <w:ind w:left="567"/>
        <w:jc w:val="both"/>
        <w:rPr>
          <w:color w:val="EE0000"/>
          <w:sz w:val="22"/>
          <w:szCs w:val="22"/>
        </w:rPr>
      </w:pPr>
    </w:p>
    <w:tbl>
      <w:tblPr>
        <w:tblW w:w="0" w:type="auto"/>
        <w:tblInd w:w="77" w:type="dxa"/>
        <w:tblLayout w:type="fixed"/>
        <w:tblCellMar>
          <w:left w:w="70" w:type="dxa"/>
          <w:right w:w="70" w:type="dxa"/>
        </w:tblCellMar>
        <w:tblLook w:val="0000" w:firstRow="0" w:lastRow="0" w:firstColumn="0" w:lastColumn="0" w:noHBand="0" w:noVBand="0"/>
      </w:tblPr>
      <w:tblGrid>
        <w:gridCol w:w="9491"/>
      </w:tblGrid>
      <w:tr w:rsidR="00314E7D" w:rsidRPr="00314E7D" w14:paraId="7BDD5414" w14:textId="77777777" w:rsidTr="00AE539F">
        <w:trPr>
          <w:trHeight w:val="288"/>
        </w:trPr>
        <w:tc>
          <w:tcPr>
            <w:tcW w:w="9491" w:type="dxa"/>
            <w:tcBorders>
              <w:top w:val="double" w:sz="4" w:space="0" w:color="000000"/>
              <w:left w:val="double" w:sz="4" w:space="0" w:color="000000"/>
              <w:bottom w:val="double" w:sz="4" w:space="0" w:color="000000"/>
              <w:right w:val="double" w:sz="4" w:space="0" w:color="000000"/>
            </w:tcBorders>
            <w:shd w:val="clear" w:color="auto" w:fill="FFFFFF"/>
          </w:tcPr>
          <w:p w14:paraId="123AFBDF" w14:textId="77777777" w:rsidR="00DE3C0B" w:rsidRPr="00314E7D" w:rsidRDefault="00DE3C0B" w:rsidP="002E1A47">
            <w:pPr>
              <w:shd w:val="clear" w:color="auto" w:fill="FFFFFF"/>
              <w:tabs>
                <w:tab w:val="left" w:pos="0"/>
              </w:tabs>
              <w:spacing w:before="120" w:line="360" w:lineRule="auto"/>
            </w:pPr>
            <w:r w:rsidRPr="00314E7D">
              <w:rPr>
                <w:b/>
                <w:sz w:val="22"/>
                <w:szCs w:val="22"/>
              </w:rPr>
              <w:t>I</w:t>
            </w:r>
            <w:r w:rsidR="002E1A47" w:rsidRPr="00314E7D">
              <w:rPr>
                <w:b/>
                <w:sz w:val="22"/>
                <w:szCs w:val="22"/>
              </w:rPr>
              <w:t>V</w:t>
            </w:r>
            <w:r w:rsidRPr="00314E7D">
              <w:rPr>
                <w:b/>
                <w:sz w:val="22"/>
                <w:szCs w:val="22"/>
              </w:rPr>
              <w:t>. TERMIN WYKONANIA ZAMÓWIENIA</w:t>
            </w:r>
          </w:p>
        </w:tc>
      </w:tr>
    </w:tbl>
    <w:p w14:paraId="0E5D0765" w14:textId="5D8FCD75" w:rsidR="004B175D" w:rsidRPr="00314E7D" w:rsidRDefault="00246137" w:rsidP="00314E7D">
      <w:pPr>
        <w:pStyle w:val="Bezodstpw3"/>
        <w:ind w:firstLine="142"/>
        <w:rPr>
          <w:sz w:val="22"/>
          <w:szCs w:val="22"/>
        </w:rPr>
      </w:pPr>
      <w:r w:rsidRPr="00314E7D">
        <w:rPr>
          <w:sz w:val="22"/>
          <w:szCs w:val="22"/>
        </w:rPr>
        <w:t>Wykonawca wykona przedmiot Umowy</w:t>
      </w:r>
      <w:r w:rsidR="00093712" w:rsidRPr="00314E7D">
        <w:rPr>
          <w:sz w:val="22"/>
          <w:szCs w:val="22"/>
        </w:rPr>
        <w:t xml:space="preserve"> </w:t>
      </w:r>
      <w:r w:rsidR="004B175D" w:rsidRPr="00314E7D">
        <w:rPr>
          <w:sz w:val="22"/>
          <w:szCs w:val="22"/>
        </w:rPr>
        <w:t xml:space="preserve">w terminie </w:t>
      </w:r>
      <w:r w:rsidR="00314E7D" w:rsidRPr="00314E7D">
        <w:rPr>
          <w:sz w:val="22"/>
          <w:szCs w:val="22"/>
        </w:rPr>
        <w:t>4</w:t>
      </w:r>
      <w:r w:rsidR="00B86E23" w:rsidRPr="00314E7D">
        <w:rPr>
          <w:sz w:val="22"/>
          <w:szCs w:val="22"/>
        </w:rPr>
        <w:t xml:space="preserve"> miesi</w:t>
      </w:r>
      <w:r w:rsidR="00314E7D" w:rsidRPr="00314E7D">
        <w:rPr>
          <w:sz w:val="22"/>
          <w:szCs w:val="22"/>
        </w:rPr>
        <w:t>ę</w:t>
      </w:r>
      <w:r w:rsidR="00B86E23" w:rsidRPr="00314E7D">
        <w:rPr>
          <w:sz w:val="22"/>
          <w:szCs w:val="22"/>
        </w:rPr>
        <w:t>c</w:t>
      </w:r>
      <w:r w:rsidR="00314E7D" w:rsidRPr="005744D2">
        <w:rPr>
          <w:sz w:val="22"/>
          <w:szCs w:val="22"/>
        </w:rPr>
        <w:t>y</w:t>
      </w:r>
      <w:r w:rsidR="004B175D" w:rsidRPr="005744D2">
        <w:rPr>
          <w:sz w:val="22"/>
          <w:szCs w:val="22"/>
        </w:rPr>
        <w:t xml:space="preserve"> od daty zawarcia umowy</w:t>
      </w:r>
      <w:r w:rsidR="00314E7D" w:rsidRPr="005744D2">
        <w:rPr>
          <w:sz w:val="22"/>
          <w:szCs w:val="22"/>
        </w:rPr>
        <w:t>.</w:t>
      </w:r>
    </w:p>
    <w:p w14:paraId="0251B8B5" w14:textId="77777777" w:rsidR="00246137" w:rsidRPr="00314E7D" w:rsidRDefault="00246137" w:rsidP="00246137">
      <w:pPr>
        <w:jc w:val="both"/>
        <w:rPr>
          <w:sz w:val="22"/>
          <w:szCs w:val="22"/>
        </w:rPr>
      </w:pPr>
    </w:p>
    <w:tbl>
      <w:tblPr>
        <w:tblW w:w="9491" w:type="dxa"/>
        <w:tblInd w:w="77" w:type="dxa"/>
        <w:tblLayout w:type="fixed"/>
        <w:tblCellMar>
          <w:left w:w="70" w:type="dxa"/>
          <w:right w:w="70" w:type="dxa"/>
        </w:tblCellMar>
        <w:tblLook w:val="0000" w:firstRow="0" w:lastRow="0" w:firstColumn="0" w:lastColumn="0" w:noHBand="0" w:noVBand="0"/>
      </w:tblPr>
      <w:tblGrid>
        <w:gridCol w:w="9491"/>
      </w:tblGrid>
      <w:tr w:rsidR="00314E7D" w:rsidRPr="00314E7D" w14:paraId="4E2087CB" w14:textId="77777777" w:rsidTr="00AE539F">
        <w:trPr>
          <w:trHeight w:val="280"/>
        </w:trPr>
        <w:tc>
          <w:tcPr>
            <w:tcW w:w="9491" w:type="dxa"/>
            <w:tcBorders>
              <w:top w:val="double" w:sz="4" w:space="0" w:color="000000"/>
              <w:left w:val="double" w:sz="4" w:space="0" w:color="000000"/>
              <w:bottom w:val="double" w:sz="4" w:space="0" w:color="000000"/>
              <w:right w:val="double" w:sz="4" w:space="0" w:color="000000"/>
            </w:tcBorders>
            <w:shd w:val="clear" w:color="auto" w:fill="FFFFFF"/>
          </w:tcPr>
          <w:p w14:paraId="142798E0" w14:textId="77777777" w:rsidR="009576B4" w:rsidRPr="00314E7D" w:rsidRDefault="00A71EF4" w:rsidP="002E1A47">
            <w:pPr>
              <w:shd w:val="clear" w:color="auto" w:fill="FFFFFF"/>
              <w:tabs>
                <w:tab w:val="left" w:pos="0"/>
              </w:tabs>
              <w:jc w:val="both"/>
              <w:rPr>
                <w:b/>
                <w:sz w:val="22"/>
                <w:szCs w:val="22"/>
              </w:rPr>
            </w:pPr>
            <w:r w:rsidRPr="00314E7D">
              <w:rPr>
                <w:sz w:val="22"/>
                <w:szCs w:val="22"/>
              </w:rPr>
              <w:br w:type="page"/>
            </w:r>
            <w:r w:rsidR="009576B4" w:rsidRPr="00314E7D">
              <w:rPr>
                <w:b/>
                <w:sz w:val="22"/>
                <w:szCs w:val="22"/>
              </w:rPr>
              <w:t>V. INFORMACJE O ŚRODKACH KOMUNIKACJI ELEKTRONICZNEJ, PRZY UŻYCIU KTÓRYCH ZAMAWIAJĄCY BĘDZIE KOMUNIKOWAŁ SIĘ Z WYKONAWCAMI, ORAZ INFORMACJE O WYMAGANIACH TECHNICZNY</w:t>
            </w:r>
            <w:r w:rsidR="000F5764" w:rsidRPr="00314E7D">
              <w:rPr>
                <w:b/>
                <w:sz w:val="22"/>
                <w:szCs w:val="22"/>
              </w:rPr>
              <w:t>C</w:t>
            </w:r>
            <w:r w:rsidR="009576B4" w:rsidRPr="00314E7D">
              <w:rPr>
                <w:b/>
                <w:sz w:val="22"/>
                <w:szCs w:val="22"/>
              </w:rPr>
              <w:t xml:space="preserve">H I ORGANIZACYJNYCH SPORZĄDZANIA, WYSYŁANIA I ODBIERANIA KORESPONDENCJI ELEKTRONICZNEJ </w:t>
            </w:r>
          </w:p>
        </w:tc>
      </w:tr>
    </w:tbl>
    <w:p w14:paraId="51064CFD" w14:textId="77777777" w:rsidR="003D1C55" w:rsidRPr="00314E7D" w:rsidRDefault="003D1C55">
      <w:pPr>
        <w:pStyle w:val="Bezodstpw"/>
        <w:numPr>
          <w:ilvl w:val="3"/>
          <w:numId w:val="10"/>
        </w:numPr>
        <w:tabs>
          <w:tab w:val="clear" w:pos="2880"/>
          <w:tab w:val="num" w:pos="284"/>
        </w:tabs>
        <w:suppressAutoHyphens w:val="0"/>
        <w:autoSpaceDN w:val="0"/>
        <w:adjustRightInd w:val="0"/>
        <w:ind w:left="284" w:hanging="284"/>
        <w:jc w:val="both"/>
        <w:rPr>
          <w:rFonts w:ascii="Times New Roman" w:hAnsi="Times New Roman" w:cs="Times New Roman"/>
          <w:kern w:val="0"/>
          <w:sz w:val="22"/>
          <w:szCs w:val="22"/>
          <w:lang w:eastAsia="pl-PL"/>
        </w:rPr>
      </w:pPr>
      <w:r w:rsidRPr="00314E7D">
        <w:rPr>
          <w:rFonts w:ascii="Times New Roman" w:hAnsi="Times New Roman" w:cs="Times New Roman"/>
          <w:kern w:val="0"/>
          <w:sz w:val="22"/>
          <w:szCs w:val="22"/>
          <w:lang w:eastAsia="pl-PL"/>
        </w:rPr>
        <w:t>W postępowaniu o udzielenie zamówienia publicznego komunikacja między Zamawiającym</w:t>
      </w:r>
      <w:r w:rsidRPr="00314E7D">
        <w:rPr>
          <w:rFonts w:ascii="Times New Roman" w:hAnsi="Times New Roman" w:cs="Times New Roman"/>
          <w:kern w:val="0"/>
          <w:sz w:val="22"/>
          <w:szCs w:val="22"/>
          <w:lang w:eastAsia="pl-PL"/>
        </w:rPr>
        <w:br/>
        <w:t xml:space="preserve">a Wykonawcami odbywa się przy użyciu Platformy e-Zamówienia, która jest dostępna pod adresem https://ezamowienia.gov.pl. </w:t>
      </w:r>
    </w:p>
    <w:p w14:paraId="79C4625E" w14:textId="77777777" w:rsidR="003D1C55" w:rsidRPr="00314E7D" w:rsidRDefault="003D1C55">
      <w:pPr>
        <w:pStyle w:val="Bezodstpw"/>
        <w:numPr>
          <w:ilvl w:val="3"/>
          <w:numId w:val="10"/>
        </w:numPr>
        <w:tabs>
          <w:tab w:val="clear" w:pos="2880"/>
        </w:tabs>
        <w:suppressAutoHyphens w:val="0"/>
        <w:autoSpaceDN w:val="0"/>
        <w:adjustRightInd w:val="0"/>
        <w:ind w:left="284" w:hanging="284"/>
        <w:jc w:val="both"/>
        <w:rPr>
          <w:rFonts w:ascii="Times New Roman" w:hAnsi="Times New Roman" w:cs="Times New Roman"/>
          <w:kern w:val="0"/>
          <w:sz w:val="22"/>
          <w:szCs w:val="22"/>
          <w:lang w:eastAsia="pl-PL"/>
        </w:rPr>
      </w:pPr>
      <w:r w:rsidRPr="00314E7D">
        <w:rPr>
          <w:rFonts w:ascii="Times New Roman" w:hAnsi="Times New Roman" w:cs="Times New Roman"/>
          <w:kern w:val="0"/>
          <w:sz w:val="22"/>
          <w:szCs w:val="22"/>
          <w:lang w:eastAsia="pl-PL"/>
        </w:rPr>
        <w:t xml:space="preserve">Korzystanie z Platformy e-Zamówienia jest bezpłatne. </w:t>
      </w:r>
    </w:p>
    <w:p w14:paraId="7DFEB5E4" w14:textId="77777777" w:rsidR="003D1C55" w:rsidRPr="00314E7D" w:rsidRDefault="003D1C55">
      <w:pPr>
        <w:pStyle w:val="Bezodstpw"/>
        <w:numPr>
          <w:ilvl w:val="3"/>
          <w:numId w:val="10"/>
        </w:numPr>
        <w:tabs>
          <w:tab w:val="clear" w:pos="2880"/>
        </w:tabs>
        <w:suppressAutoHyphens w:val="0"/>
        <w:autoSpaceDN w:val="0"/>
        <w:adjustRightInd w:val="0"/>
        <w:ind w:left="284" w:hanging="284"/>
        <w:jc w:val="both"/>
        <w:rPr>
          <w:rFonts w:ascii="Times New Roman" w:hAnsi="Times New Roman" w:cs="Times New Roman"/>
          <w:kern w:val="0"/>
          <w:sz w:val="22"/>
          <w:szCs w:val="22"/>
          <w:lang w:eastAsia="pl-PL"/>
        </w:rPr>
      </w:pPr>
      <w:r w:rsidRPr="00314E7D">
        <w:rPr>
          <w:rFonts w:ascii="Times New Roman" w:hAnsi="Times New Roman" w:cs="Times New Roman"/>
          <w:kern w:val="0"/>
          <w:sz w:val="22"/>
          <w:szCs w:val="22"/>
          <w:lang w:eastAsia="pl-PL"/>
        </w:rPr>
        <w:t xml:space="preserve">Adres strony internetowej prowadzonego postępowania (link prowadzący bezpośrednio do widoku postępowania na Platformie e-Zamówienia): </w:t>
      </w:r>
    </w:p>
    <w:p w14:paraId="44948D96" w14:textId="77777777" w:rsidR="00A503AB" w:rsidRPr="00A503AB" w:rsidRDefault="00A503AB" w:rsidP="00A503AB">
      <w:pPr>
        <w:suppressAutoHyphens w:val="0"/>
        <w:autoSpaceDE w:val="0"/>
        <w:autoSpaceDN w:val="0"/>
        <w:adjustRightInd w:val="0"/>
        <w:ind w:firstLine="284"/>
        <w:jc w:val="both"/>
        <w:rPr>
          <w:sz w:val="22"/>
          <w:szCs w:val="22"/>
          <w:u w:val="single"/>
        </w:rPr>
      </w:pPr>
      <w:r w:rsidRPr="00A503AB">
        <w:rPr>
          <w:sz w:val="22"/>
          <w:szCs w:val="22"/>
          <w:u w:val="single"/>
        </w:rPr>
        <w:t xml:space="preserve">https://ezamowienia.gov.pl/mp-client/tenders/ocds-148610-9e254eca-0838-47d1-a26f-fc23db991e1f </w:t>
      </w:r>
    </w:p>
    <w:p w14:paraId="0082F166" w14:textId="23E5DCC8" w:rsidR="003D1C55" w:rsidRPr="00314E7D" w:rsidRDefault="003D1C55" w:rsidP="003D1C55">
      <w:pPr>
        <w:suppressAutoHyphens w:val="0"/>
        <w:autoSpaceDE w:val="0"/>
        <w:autoSpaceDN w:val="0"/>
        <w:adjustRightInd w:val="0"/>
        <w:ind w:left="284"/>
        <w:jc w:val="both"/>
        <w:rPr>
          <w:kern w:val="0"/>
          <w:sz w:val="22"/>
          <w:szCs w:val="22"/>
          <w:lang w:eastAsia="pl-PL"/>
        </w:rPr>
      </w:pPr>
      <w:r w:rsidRPr="00314E7D">
        <w:rPr>
          <w:kern w:val="0"/>
          <w:sz w:val="22"/>
          <w:szCs w:val="22"/>
          <w:lang w:eastAsia="pl-PL"/>
        </w:rPr>
        <w:t xml:space="preserve">Postępowanie można wyszukać również ze strony głównej Platformy e-Zamówienia (przycisk „Przeglądaj postępowania/konkursy”). </w:t>
      </w:r>
    </w:p>
    <w:p w14:paraId="3A737620" w14:textId="77777777" w:rsidR="003D1C55" w:rsidRPr="00314E7D" w:rsidRDefault="003D1C55">
      <w:pPr>
        <w:pStyle w:val="Akapitzlist"/>
        <w:numPr>
          <w:ilvl w:val="3"/>
          <w:numId w:val="10"/>
        </w:numPr>
        <w:tabs>
          <w:tab w:val="clear" w:pos="2880"/>
        </w:tabs>
        <w:suppressAutoHyphens w:val="0"/>
        <w:autoSpaceDE w:val="0"/>
        <w:autoSpaceDN w:val="0"/>
        <w:adjustRightInd w:val="0"/>
        <w:ind w:left="284" w:hanging="284"/>
        <w:jc w:val="both"/>
        <w:rPr>
          <w:kern w:val="0"/>
          <w:sz w:val="22"/>
          <w:szCs w:val="22"/>
          <w:lang w:eastAsia="pl-PL"/>
        </w:rPr>
      </w:pPr>
      <w:r w:rsidRPr="00314E7D">
        <w:rPr>
          <w:kern w:val="0"/>
          <w:sz w:val="22"/>
          <w:szCs w:val="22"/>
          <w:lang w:eastAsia="pl-PL"/>
        </w:rPr>
        <w:t xml:space="preserve">Identyfikator (ID) postępowania na Platformie e-Zamówienia: </w:t>
      </w:r>
    </w:p>
    <w:p w14:paraId="69FD8F75" w14:textId="0373D547" w:rsidR="00A503AB" w:rsidRPr="00A503AB" w:rsidRDefault="00A503AB" w:rsidP="00CC3411">
      <w:pPr>
        <w:pStyle w:val="Akapitzlist"/>
        <w:suppressAutoHyphens w:val="0"/>
        <w:ind w:left="284"/>
        <w:jc w:val="both"/>
        <w:rPr>
          <w:b/>
          <w:bCs/>
          <w:sz w:val="22"/>
          <w:szCs w:val="22"/>
        </w:rPr>
      </w:pPr>
      <w:r w:rsidRPr="00A503AB">
        <w:rPr>
          <w:b/>
          <w:bCs/>
          <w:sz w:val="22"/>
          <w:szCs w:val="22"/>
        </w:rPr>
        <w:t>ocds-148610-9e254eca-0838-47d1-a26f-fc23db991e1f</w:t>
      </w:r>
    </w:p>
    <w:p w14:paraId="3D5B934D" w14:textId="6AB747C7" w:rsidR="003D1C55" w:rsidRPr="00314E7D" w:rsidRDefault="003D1C55">
      <w:pPr>
        <w:pStyle w:val="Akapitzlist"/>
        <w:numPr>
          <w:ilvl w:val="3"/>
          <w:numId w:val="10"/>
        </w:numPr>
        <w:tabs>
          <w:tab w:val="clear" w:pos="2880"/>
        </w:tabs>
        <w:suppressAutoHyphens w:val="0"/>
        <w:ind w:left="284" w:hanging="284"/>
        <w:jc w:val="both"/>
        <w:rPr>
          <w:sz w:val="22"/>
          <w:szCs w:val="22"/>
        </w:rPr>
      </w:pPr>
      <w:r w:rsidRPr="00A503AB">
        <w:rPr>
          <w:sz w:val="22"/>
          <w:szCs w:val="22"/>
        </w:rPr>
        <w:t xml:space="preserve">Wykonawca zamierzający wziąć udział w postępowaniu o udzielenie </w:t>
      </w:r>
      <w:r w:rsidRPr="00314E7D">
        <w:rPr>
          <w:sz w:val="22"/>
          <w:szCs w:val="22"/>
        </w:rPr>
        <w:t xml:space="preserve">zamówienia publicznego, musi posiadać konto podmiotu „Wykonawca” na Platformie e-Zamówienia. Szczegółowe informacje na temat zakładania kont podmiotów oraz zasady i warunki korzystania z Platformy e-Zamówienia określa </w:t>
      </w:r>
      <w:r w:rsidRPr="00314E7D">
        <w:rPr>
          <w:i/>
          <w:sz w:val="22"/>
          <w:szCs w:val="22"/>
        </w:rPr>
        <w:t>Regulamin Platformy e-Zamówienia</w:t>
      </w:r>
      <w:r w:rsidRPr="00314E7D">
        <w:rPr>
          <w:sz w:val="22"/>
          <w:szCs w:val="22"/>
        </w:rPr>
        <w:t xml:space="preserve">, dostępny na stronie internetowej </w:t>
      </w:r>
      <w:hyperlink r:id="rId12" w:history="1">
        <w:r w:rsidRPr="00314E7D">
          <w:rPr>
            <w:rStyle w:val="Hipercze"/>
            <w:color w:val="auto"/>
            <w:sz w:val="22"/>
            <w:szCs w:val="22"/>
          </w:rPr>
          <w:t>https://ezamowienia.gov.pl</w:t>
        </w:r>
      </w:hyperlink>
      <w:r w:rsidRPr="00314E7D">
        <w:rPr>
          <w:sz w:val="22"/>
          <w:szCs w:val="22"/>
        </w:rPr>
        <w:t xml:space="preserve"> oraz informacje zamieszczone w zakładce „Centrum Pomocy”</w:t>
      </w:r>
    </w:p>
    <w:p w14:paraId="7D2ED00E" w14:textId="77777777" w:rsidR="003D1C55" w:rsidRPr="00314E7D" w:rsidRDefault="003D1C55">
      <w:pPr>
        <w:pStyle w:val="Akapitzlist"/>
        <w:numPr>
          <w:ilvl w:val="3"/>
          <w:numId w:val="10"/>
        </w:numPr>
        <w:tabs>
          <w:tab w:val="clear" w:pos="2880"/>
        </w:tabs>
        <w:suppressAutoHyphens w:val="0"/>
        <w:ind w:left="284" w:hanging="284"/>
        <w:jc w:val="both"/>
        <w:rPr>
          <w:sz w:val="22"/>
          <w:szCs w:val="22"/>
        </w:rPr>
      </w:pPr>
      <w:r w:rsidRPr="00314E7D">
        <w:rPr>
          <w:sz w:val="22"/>
          <w:szCs w:val="22"/>
        </w:rPr>
        <w:t>Przeglądanie i pobieranie publicznej treści dokumentacji postępowania nie wymaga posiadania konta na Platformie e-Zamówienia ani logowania</w:t>
      </w:r>
    </w:p>
    <w:p w14:paraId="07F0962F" w14:textId="77777777" w:rsidR="003D1C55" w:rsidRPr="00314E7D" w:rsidRDefault="003D1C55">
      <w:pPr>
        <w:pStyle w:val="Akapitzlist"/>
        <w:numPr>
          <w:ilvl w:val="3"/>
          <w:numId w:val="10"/>
        </w:numPr>
        <w:tabs>
          <w:tab w:val="clear" w:pos="2880"/>
        </w:tabs>
        <w:suppressAutoHyphens w:val="0"/>
        <w:ind w:left="284" w:hanging="284"/>
        <w:jc w:val="both"/>
        <w:rPr>
          <w:sz w:val="22"/>
          <w:szCs w:val="22"/>
        </w:rPr>
      </w:pPr>
      <w:r w:rsidRPr="00314E7D">
        <w:rPr>
          <w:sz w:val="22"/>
          <w:szCs w:val="22"/>
        </w:rPr>
        <w:lastRenderedPageBreak/>
        <w:t>Sposób sporządzenia dokumentów elektronicznych lub dokumentów elektronicznych będących kopią elektroniczną treści zapisanej w postaci papierowej (cyfrowe odwzorowania) musi być zgodny</w:t>
      </w:r>
      <w:r w:rsidR="0059600B" w:rsidRPr="00314E7D">
        <w:rPr>
          <w:sz w:val="22"/>
          <w:szCs w:val="22"/>
        </w:rPr>
        <w:t xml:space="preserve"> </w:t>
      </w:r>
      <w:r w:rsidR="0059600B" w:rsidRPr="002357DB">
        <w:rPr>
          <w:color w:val="EE0000"/>
          <w:sz w:val="22"/>
          <w:szCs w:val="22"/>
        </w:rPr>
        <w:br/>
      </w:r>
      <w:r w:rsidRPr="00314E7D">
        <w:rPr>
          <w:sz w:val="22"/>
          <w:szCs w:val="22"/>
        </w:rPr>
        <w:t>z wymaganiami określonymi w rozporządzeniu Prezesa Rady Ministrów w sprawie wymagań dla dokumentów elektronicznych</w:t>
      </w:r>
    </w:p>
    <w:p w14:paraId="33BE4E89" w14:textId="77777777" w:rsidR="00917FD8" w:rsidRPr="00314E7D" w:rsidRDefault="003D1C55">
      <w:pPr>
        <w:pStyle w:val="Akapitzlist"/>
        <w:numPr>
          <w:ilvl w:val="3"/>
          <w:numId w:val="10"/>
        </w:numPr>
        <w:tabs>
          <w:tab w:val="clear" w:pos="2880"/>
        </w:tabs>
        <w:suppressAutoHyphens w:val="0"/>
        <w:ind w:left="284" w:hanging="284"/>
        <w:jc w:val="both"/>
        <w:rPr>
          <w:kern w:val="0"/>
          <w:sz w:val="22"/>
          <w:szCs w:val="22"/>
          <w:lang w:eastAsia="pl-PL"/>
        </w:rPr>
      </w:pPr>
      <w:r w:rsidRPr="00314E7D">
        <w:rPr>
          <w:sz w:val="22"/>
          <w:szCs w:val="22"/>
        </w:rPr>
        <w:t xml:space="preserve">Dokumenty elektroniczne, o których mowa w § 2 ust. 1 rozporządzenia Prezesa Rady Ministrów </w:t>
      </w:r>
      <w:r w:rsidRPr="00314E7D">
        <w:rPr>
          <w:sz w:val="22"/>
          <w:szCs w:val="22"/>
        </w:rPr>
        <w:br/>
        <w:t xml:space="preserve">w sprawie wymagań dla dokumentów elektronicznych, sporządza się w postaci elektronicznej, </w:t>
      </w:r>
      <w:r w:rsidRPr="00314E7D">
        <w:rPr>
          <w:sz w:val="22"/>
          <w:szCs w:val="22"/>
        </w:rPr>
        <w:br/>
        <w:t>w formatach danych określonych w przepisach rozporządzenia Rady Ministrów w sprawie Krajowych Ram Interoperacyjności, z uwzględnieniem rodzaju przekazywanych danych</w:t>
      </w:r>
      <w:r w:rsidR="006F2FB4" w:rsidRPr="00314E7D">
        <w:rPr>
          <w:sz w:val="22"/>
          <w:szCs w:val="22"/>
        </w:rPr>
        <w:t xml:space="preserve"> </w:t>
      </w:r>
      <w:r w:rsidRPr="00314E7D">
        <w:rPr>
          <w:sz w:val="22"/>
          <w:szCs w:val="22"/>
        </w:rPr>
        <w:t xml:space="preserve">i przekazuje się jako załączniki. </w:t>
      </w:r>
      <w:r w:rsidRPr="00314E7D">
        <w:rPr>
          <w:kern w:val="0"/>
          <w:sz w:val="22"/>
          <w:szCs w:val="22"/>
          <w:lang w:eastAsia="pl-PL"/>
        </w:rPr>
        <w:t xml:space="preserve">W przypadku formatów, o których mowa w art. 66 ust. 1 ustawy Pzp, ww. regulacje nie będą miały bezpośredniego zastosowania. </w:t>
      </w:r>
    </w:p>
    <w:p w14:paraId="26D79FDC" w14:textId="77777777" w:rsidR="003D1C55" w:rsidRPr="00314E7D" w:rsidRDefault="003D1C55">
      <w:pPr>
        <w:pStyle w:val="Akapitzlist"/>
        <w:numPr>
          <w:ilvl w:val="3"/>
          <w:numId w:val="10"/>
        </w:numPr>
        <w:tabs>
          <w:tab w:val="clear" w:pos="2880"/>
        </w:tabs>
        <w:suppressAutoHyphens w:val="0"/>
        <w:ind w:left="284" w:hanging="284"/>
        <w:jc w:val="both"/>
        <w:rPr>
          <w:kern w:val="0"/>
          <w:sz w:val="22"/>
          <w:szCs w:val="22"/>
          <w:lang w:eastAsia="pl-PL"/>
        </w:rPr>
      </w:pPr>
      <w:r w:rsidRPr="00314E7D">
        <w:rPr>
          <w:kern w:val="0"/>
          <w:sz w:val="22"/>
          <w:szCs w:val="22"/>
          <w:lang w:eastAsia="pl-PL"/>
        </w:rPr>
        <w:t xml:space="preserve">Informacje, oświadczenia lub dokumenty, inne niż wymienione w § 2 ust. 1 rozporządzenia Prezesa Rady Ministrów w sprawie wymagań dla dokumentów elektronicznych, przekazywane w postępowaniu sporządza się w postaci elektronicznej: </w:t>
      </w:r>
    </w:p>
    <w:p w14:paraId="391C7657" w14:textId="77777777" w:rsidR="003D1C55" w:rsidRPr="00314E7D" w:rsidRDefault="003D1C55" w:rsidP="003D1C55">
      <w:pPr>
        <w:suppressAutoHyphens w:val="0"/>
        <w:autoSpaceDE w:val="0"/>
        <w:autoSpaceDN w:val="0"/>
        <w:adjustRightInd w:val="0"/>
        <w:ind w:left="284"/>
        <w:jc w:val="both"/>
        <w:rPr>
          <w:kern w:val="0"/>
          <w:sz w:val="22"/>
          <w:szCs w:val="22"/>
          <w:lang w:eastAsia="pl-PL"/>
        </w:rPr>
      </w:pPr>
      <w:r w:rsidRPr="00314E7D">
        <w:rPr>
          <w:kern w:val="0"/>
          <w:sz w:val="22"/>
          <w:szCs w:val="22"/>
          <w:lang w:eastAsia="pl-PL"/>
        </w:rPr>
        <w:t xml:space="preserve">a) w formatach danych określonych w przepisach rozporządzenia Rady Ministrów w sprawie Krajowych Ram Interoperacyjności (i przekazuje się jako załącznik), lub </w:t>
      </w:r>
    </w:p>
    <w:p w14:paraId="13F4C305" w14:textId="77777777" w:rsidR="003D1C55" w:rsidRPr="00314E7D" w:rsidRDefault="003D1C55" w:rsidP="003D1C55">
      <w:pPr>
        <w:suppressAutoHyphens w:val="0"/>
        <w:autoSpaceDE w:val="0"/>
        <w:autoSpaceDN w:val="0"/>
        <w:adjustRightInd w:val="0"/>
        <w:ind w:left="284"/>
        <w:jc w:val="both"/>
        <w:rPr>
          <w:kern w:val="0"/>
          <w:sz w:val="22"/>
          <w:szCs w:val="22"/>
          <w:lang w:eastAsia="pl-PL"/>
        </w:rPr>
      </w:pPr>
      <w:r w:rsidRPr="00314E7D">
        <w:rPr>
          <w:kern w:val="0"/>
          <w:sz w:val="22"/>
          <w:szCs w:val="22"/>
          <w:lang w:eastAsia="pl-PL"/>
        </w:rPr>
        <w:t>b) jako tekst wpisany bezpośrednio do wiadomości przekazywanej przy użyciu środków komunikacji elektronicznej (np. w treści wiadomości e-mail lub w treści „Formularza do komunikacji”)</w:t>
      </w:r>
    </w:p>
    <w:p w14:paraId="2FEA615F" w14:textId="51B49909" w:rsidR="003D1C55" w:rsidRPr="00314E7D" w:rsidRDefault="003D1C55">
      <w:pPr>
        <w:pStyle w:val="Akapitzlist"/>
        <w:numPr>
          <w:ilvl w:val="3"/>
          <w:numId w:val="10"/>
        </w:numPr>
        <w:tabs>
          <w:tab w:val="clear" w:pos="2880"/>
        </w:tabs>
        <w:suppressAutoHyphens w:val="0"/>
        <w:ind w:left="284"/>
        <w:jc w:val="both"/>
        <w:rPr>
          <w:sz w:val="22"/>
          <w:szCs w:val="22"/>
        </w:rPr>
      </w:pPr>
      <w:r w:rsidRPr="00314E7D">
        <w:rPr>
          <w:kern w:val="0"/>
          <w:sz w:val="22"/>
          <w:szCs w:val="22"/>
          <w:lang w:eastAsia="pl-PL"/>
        </w:rPr>
        <w:t>Jeżeli dokumenty elektroniczne, przekazywane przy użyciu środków komunikacji elektronicznej, zawierają informacje stanowiące tajemnicę przedsiębiorstwa w rozumieniu przepisów ustawy z dnia 16 kwietnia 1993 r. o zwalczaniu nieuczciwej konkurencji (Dz. U. z 202</w:t>
      </w:r>
      <w:r w:rsidR="005316B2" w:rsidRPr="00314E7D">
        <w:rPr>
          <w:kern w:val="0"/>
          <w:sz w:val="22"/>
          <w:szCs w:val="22"/>
          <w:lang w:eastAsia="pl-PL"/>
        </w:rPr>
        <w:t>2</w:t>
      </w:r>
      <w:r w:rsidRPr="00314E7D">
        <w:rPr>
          <w:kern w:val="0"/>
          <w:sz w:val="22"/>
          <w:szCs w:val="22"/>
          <w:lang w:eastAsia="pl-PL"/>
        </w:rPr>
        <w:t xml:space="preserve"> r. poz. </w:t>
      </w:r>
      <w:r w:rsidR="005316B2" w:rsidRPr="00314E7D">
        <w:rPr>
          <w:kern w:val="0"/>
          <w:sz w:val="22"/>
          <w:szCs w:val="22"/>
          <w:lang w:eastAsia="pl-PL"/>
        </w:rPr>
        <w:t>1233 t.j.</w:t>
      </w:r>
      <w:r w:rsidRPr="00314E7D">
        <w:rPr>
          <w:kern w:val="0"/>
          <w:sz w:val="22"/>
          <w:szCs w:val="22"/>
          <w:lang w:eastAsia="pl-PL"/>
        </w:rPr>
        <w:t>) wykonawca, w celu utrzymania w poufności tych informacji, przekazuje je w wydzielonym</w:t>
      </w:r>
      <w:r w:rsidR="005316B2" w:rsidRPr="00314E7D">
        <w:rPr>
          <w:kern w:val="0"/>
          <w:sz w:val="22"/>
          <w:szCs w:val="22"/>
          <w:lang w:eastAsia="pl-PL"/>
        </w:rPr>
        <w:t xml:space="preserve"> </w:t>
      </w:r>
      <w:r w:rsidRPr="00314E7D">
        <w:rPr>
          <w:kern w:val="0"/>
          <w:sz w:val="22"/>
          <w:szCs w:val="22"/>
          <w:lang w:eastAsia="pl-PL"/>
        </w:rPr>
        <w:t xml:space="preserve">i odpowiednio oznaczonym pliku, wraz z jednoczesnym zaznaczeniem w nazwie pliku „Dokument stanowiący tajemnicę przedsiębiorstwa”. </w:t>
      </w:r>
    </w:p>
    <w:p w14:paraId="4DA64916" w14:textId="77777777" w:rsidR="003D1C55" w:rsidRPr="00314E7D" w:rsidRDefault="003D1C55">
      <w:pPr>
        <w:pStyle w:val="Akapitzlist"/>
        <w:numPr>
          <w:ilvl w:val="3"/>
          <w:numId w:val="10"/>
        </w:numPr>
        <w:tabs>
          <w:tab w:val="clear" w:pos="2880"/>
        </w:tabs>
        <w:suppressAutoHyphens w:val="0"/>
        <w:ind w:left="284"/>
        <w:jc w:val="both"/>
        <w:rPr>
          <w:sz w:val="22"/>
          <w:szCs w:val="22"/>
        </w:rPr>
      </w:pPr>
      <w:r w:rsidRPr="00314E7D">
        <w:rPr>
          <w:sz w:val="22"/>
          <w:szCs w:val="22"/>
        </w:rPr>
        <w:t>Komunikacja w postępowaniu o udzielenia zamówienia (z wyłączeniem składania ofert) odbywa się drogą elektroniczną za pośrednictwem formularzy do komunikacji dostępnych w zakładce „Formularze”(„Formularze do komunikacji”).</w:t>
      </w:r>
    </w:p>
    <w:p w14:paraId="7F4EA715" w14:textId="77777777" w:rsidR="003D1C55" w:rsidRPr="00314E7D" w:rsidRDefault="003D1C55" w:rsidP="003D1C55">
      <w:pPr>
        <w:pStyle w:val="Akapitzlist"/>
        <w:suppressAutoHyphens w:val="0"/>
        <w:ind w:left="284"/>
        <w:contextualSpacing w:val="0"/>
        <w:jc w:val="both"/>
        <w:rPr>
          <w:sz w:val="22"/>
          <w:szCs w:val="22"/>
        </w:rPr>
      </w:pPr>
      <w:r w:rsidRPr="00314E7D">
        <w:rPr>
          <w:sz w:val="22"/>
          <w:szCs w:val="22"/>
        </w:rPr>
        <w:t xml:space="preserve">Za pośrednictwem „Formularzy do komunikacji” odbywa się w szczególności przekazywanie wezwań </w:t>
      </w:r>
      <w:r w:rsidRPr="00314E7D">
        <w:rPr>
          <w:sz w:val="22"/>
          <w:szCs w:val="22"/>
        </w:rPr>
        <w:br/>
        <w:t xml:space="preserve">i zawiadomień, zadawanie pytań i udzielanie odpowiedzi. Formularze do komunikacji umożliwiają również dołączenie załącznika do przesyłanej wiadomości (przycisk „dodaj załącznik”). </w:t>
      </w:r>
    </w:p>
    <w:p w14:paraId="076CC585" w14:textId="77777777" w:rsidR="003D1C55" w:rsidRPr="00314E7D" w:rsidRDefault="003D1C55" w:rsidP="003D1C55">
      <w:pPr>
        <w:pStyle w:val="Akapitzlist"/>
        <w:suppressAutoHyphens w:val="0"/>
        <w:ind w:left="284"/>
        <w:contextualSpacing w:val="0"/>
        <w:jc w:val="both"/>
        <w:rPr>
          <w:sz w:val="22"/>
          <w:szCs w:val="22"/>
        </w:rPr>
      </w:pPr>
      <w:r w:rsidRPr="00314E7D">
        <w:rPr>
          <w:sz w:val="22"/>
          <w:szCs w:val="22"/>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udzielenia zamówienia/ 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72E24093" w14:textId="1E43A69D" w:rsidR="003D1C55" w:rsidRPr="00314E7D" w:rsidRDefault="003D1C55">
      <w:pPr>
        <w:pStyle w:val="Akapitzlist"/>
        <w:numPr>
          <w:ilvl w:val="3"/>
          <w:numId w:val="10"/>
        </w:numPr>
        <w:tabs>
          <w:tab w:val="clear" w:pos="2880"/>
        </w:tabs>
        <w:suppressAutoHyphens w:val="0"/>
        <w:ind w:left="284"/>
        <w:jc w:val="both"/>
        <w:rPr>
          <w:sz w:val="22"/>
          <w:szCs w:val="22"/>
        </w:rPr>
      </w:pPr>
      <w:r w:rsidRPr="00314E7D">
        <w:rPr>
          <w:sz w:val="22"/>
          <w:szCs w:val="22"/>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w:t>
      </w:r>
      <w:r w:rsidR="00BF2994" w:rsidRPr="00314E7D">
        <w:rPr>
          <w:sz w:val="22"/>
          <w:szCs w:val="22"/>
        </w:rPr>
        <w:br/>
      </w:r>
      <w:r w:rsidRPr="00314E7D">
        <w:rPr>
          <w:sz w:val="22"/>
          <w:szCs w:val="22"/>
        </w:rPr>
        <w:t>e-Zamówienia</w:t>
      </w:r>
    </w:p>
    <w:p w14:paraId="6CD44F9F" w14:textId="77777777" w:rsidR="003D1C55" w:rsidRPr="00314E7D" w:rsidRDefault="003D1C55">
      <w:pPr>
        <w:pStyle w:val="Akapitzlist"/>
        <w:numPr>
          <w:ilvl w:val="3"/>
          <w:numId w:val="10"/>
        </w:numPr>
        <w:tabs>
          <w:tab w:val="clear" w:pos="2880"/>
        </w:tabs>
        <w:suppressAutoHyphens w:val="0"/>
        <w:ind w:left="284"/>
        <w:jc w:val="both"/>
        <w:rPr>
          <w:sz w:val="22"/>
          <w:szCs w:val="22"/>
        </w:rPr>
      </w:pPr>
      <w:r w:rsidRPr="00314E7D">
        <w:rPr>
          <w:sz w:val="22"/>
          <w:szCs w:val="22"/>
        </w:rPr>
        <w:t>Wszystkie wysłane i odebrane w postępowaniu przez Wykonawcę wiadomości widoczne są po zalogowaniu w podglądzie postępowania w zakładce „Komunikacja”</w:t>
      </w:r>
    </w:p>
    <w:p w14:paraId="27FF694B" w14:textId="77777777" w:rsidR="003D1C55" w:rsidRPr="00314E7D" w:rsidRDefault="003D1C55">
      <w:pPr>
        <w:pStyle w:val="Akapitzlist"/>
        <w:numPr>
          <w:ilvl w:val="3"/>
          <w:numId w:val="10"/>
        </w:numPr>
        <w:tabs>
          <w:tab w:val="clear" w:pos="2880"/>
        </w:tabs>
        <w:suppressAutoHyphens w:val="0"/>
        <w:ind w:left="284"/>
        <w:jc w:val="both"/>
        <w:rPr>
          <w:sz w:val="22"/>
          <w:szCs w:val="22"/>
        </w:rPr>
      </w:pPr>
      <w:r w:rsidRPr="00314E7D">
        <w:rPr>
          <w:sz w:val="22"/>
          <w:szCs w:val="22"/>
        </w:rPr>
        <w:t>Maksymalny rozmiar plików przesyłanych za pośrednictwem „Formularzy do komunikacji” wynosi 150 MB (wielkość ta dotyczy plików przesyłanych jako załączniki do jednego formularza)</w:t>
      </w:r>
    </w:p>
    <w:p w14:paraId="0C7736B2" w14:textId="245B9F37" w:rsidR="003D1C55" w:rsidRPr="00314E7D" w:rsidRDefault="003D1C55">
      <w:pPr>
        <w:pStyle w:val="Akapitzlist"/>
        <w:numPr>
          <w:ilvl w:val="3"/>
          <w:numId w:val="10"/>
        </w:numPr>
        <w:tabs>
          <w:tab w:val="clear" w:pos="2880"/>
        </w:tabs>
        <w:suppressAutoHyphens w:val="0"/>
        <w:ind w:left="284"/>
        <w:jc w:val="both"/>
        <w:rPr>
          <w:sz w:val="22"/>
          <w:szCs w:val="22"/>
        </w:rPr>
      </w:pPr>
      <w:r w:rsidRPr="00314E7D">
        <w:rPr>
          <w:kern w:val="0"/>
          <w:sz w:val="22"/>
          <w:szCs w:val="22"/>
          <w:lang w:eastAsia="pl-PL"/>
        </w:rPr>
        <w:t xml:space="preserve">Minimalne wymagania techniczne dotyczące sprzętu używanego w celu korzystania z usług Platformy </w:t>
      </w:r>
      <w:r w:rsidR="00BF2994" w:rsidRPr="00314E7D">
        <w:rPr>
          <w:kern w:val="0"/>
          <w:sz w:val="22"/>
          <w:szCs w:val="22"/>
          <w:lang w:eastAsia="pl-PL"/>
        </w:rPr>
        <w:br/>
      </w:r>
      <w:r w:rsidRPr="00314E7D">
        <w:rPr>
          <w:kern w:val="0"/>
          <w:sz w:val="22"/>
          <w:szCs w:val="22"/>
          <w:lang w:eastAsia="pl-PL"/>
        </w:rPr>
        <w:t xml:space="preserve">e-Zamówienia oraz informacje dotyczące specyfikacji połączenia określa </w:t>
      </w:r>
      <w:r w:rsidRPr="00314E7D">
        <w:rPr>
          <w:i/>
          <w:iCs/>
          <w:kern w:val="0"/>
          <w:sz w:val="22"/>
          <w:szCs w:val="22"/>
          <w:lang w:eastAsia="pl-PL"/>
        </w:rPr>
        <w:t xml:space="preserve">Regulamin Platformy </w:t>
      </w:r>
      <w:r w:rsidRPr="00314E7D">
        <w:rPr>
          <w:i/>
          <w:iCs/>
          <w:kern w:val="0"/>
          <w:sz w:val="22"/>
          <w:szCs w:val="22"/>
          <w:lang w:eastAsia="pl-PL"/>
        </w:rPr>
        <w:br/>
        <w:t xml:space="preserve">e-Zamówienia </w:t>
      </w:r>
    </w:p>
    <w:p w14:paraId="5479F2F9" w14:textId="77777777" w:rsidR="003D1C55" w:rsidRPr="00314E7D" w:rsidRDefault="003D1C55">
      <w:pPr>
        <w:pStyle w:val="Akapitzlist"/>
        <w:numPr>
          <w:ilvl w:val="3"/>
          <w:numId w:val="10"/>
        </w:numPr>
        <w:tabs>
          <w:tab w:val="clear" w:pos="2880"/>
        </w:tabs>
        <w:suppressAutoHyphens w:val="0"/>
        <w:ind w:left="284"/>
        <w:jc w:val="both"/>
        <w:rPr>
          <w:sz w:val="22"/>
          <w:szCs w:val="22"/>
        </w:rPr>
      </w:pPr>
      <w:r w:rsidRPr="00314E7D">
        <w:rPr>
          <w:kern w:val="0"/>
          <w:sz w:val="22"/>
          <w:szCs w:val="22"/>
          <w:lang w:eastAsia="pl-PL"/>
        </w:rPr>
        <w:t xml:space="preserve">W przypadku problemów technicznych i awarii związanych z funkcjonowaniem Platformy </w:t>
      </w:r>
      <w:r w:rsidRPr="00314E7D">
        <w:rPr>
          <w:kern w:val="0"/>
          <w:sz w:val="22"/>
          <w:szCs w:val="22"/>
          <w:lang w:eastAsia="pl-PL"/>
        </w:rPr>
        <w:br/>
        <w:t xml:space="preserve">e-Zamówienia użytkownicy mogą skorzystać ze wsparcia technicznego dostępnego pod numerem telefonu 32 77 88 999 lub drogą elektroniczną poprzez formularz udostępniony na stronie internetowej </w:t>
      </w:r>
      <w:r w:rsidRPr="00314E7D">
        <w:rPr>
          <w:kern w:val="0"/>
          <w:sz w:val="22"/>
          <w:szCs w:val="22"/>
          <w:u w:val="single"/>
          <w:lang w:eastAsia="pl-PL"/>
        </w:rPr>
        <w:t>https://ezamowienia.gov.pl</w:t>
      </w:r>
      <w:r w:rsidRPr="00314E7D">
        <w:rPr>
          <w:kern w:val="0"/>
          <w:sz w:val="22"/>
          <w:szCs w:val="22"/>
          <w:lang w:eastAsia="pl-PL"/>
        </w:rPr>
        <w:t xml:space="preserve"> w zakładce „Zgłoś problem” </w:t>
      </w:r>
    </w:p>
    <w:p w14:paraId="656B3004" w14:textId="24A9CF09" w:rsidR="003D1C55" w:rsidRPr="00314E7D" w:rsidRDefault="003D1C55">
      <w:pPr>
        <w:pStyle w:val="Akapitzlist"/>
        <w:numPr>
          <w:ilvl w:val="3"/>
          <w:numId w:val="10"/>
        </w:numPr>
        <w:tabs>
          <w:tab w:val="clear" w:pos="2880"/>
        </w:tabs>
        <w:suppressAutoHyphens w:val="0"/>
        <w:ind w:left="284"/>
        <w:jc w:val="both"/>
        <w:rPr>
          <w:sz w:val="22"/>
          <w:szCs w:val="22"/>
        </w:rPr>
      </w:pPr>
      <w:r w:rsidRPr="00314E7D">
        <w:rPr>
          <w:kern w:val="0"/>
          <w:sz w:val="22"/>
          <w:szCs w:val="22"/>
          <w:lang w:eastAsia="pl-PL"/>
        </w:rPr>
        <w:t>W szczególnie uzasadnionych przypadkach uniemożliwiających komunikację Wykonawcy</w:t>
      </w:r>
      <w:r w:rsidR="006938DA" w:rsidRPr="00314E7D">
        <w:rPr>
          <w:kern w:val="0"/>
          <w:sz w:val="22"/>
          <w:szCs w:val="22"/>
          <w:lang w:eastAsia="pl-PL"/>
        </w:rPr>
        <w:t xml:space="preserve"> </w:t>
      </w:r>
      <w:r w:rsidR="006938DA" w:rsidRPr="00314E7D">
        <w:rPr>
          <w:kern w:val="0"/>
          <w:sz w:val="22"/>
          <w:szCs w:val="22"/>
          <w:lang w:eastAsia="pl-PL"/>
        </w:rPr>
        <w:br/>
      </w:r>
      <w:r w:rsidRPr="00314E7D">
        <w:rPr>
          <w:kern w:val="0"/>
          <w:sz w:val="22"/>
          <w:szCs w:val="22"/>
          <w:lang w:eastAsia="pl-PL"/>
        </w:rPr>
        <w:t>i</w:t>
      </w:r>
      <w:r w:rsidR="00F9667B" w:rsidRPr="00314E7D">
        <w:rPr>
          <w:kern w:val="0"/>
          <w:sz w:val="22"/>
          <w:szCs w:val="22"/>
          <w:lang w:eastAsia="pl-PL"/>
        </w:rPr>
        <w:t xml:space="preserve"> </w:t>
      </w:r>
      <w:r w:rsidRPr="00314E7D">
        <w:rPr>
          <w:kern w:val="0"/>
          <w:sz w:val="22"/>
          <w:szCs w:val="22"/>
          <w:lang w:eastAsia="pl-PL"/>
        </w:rPr>
        <w:t>Zamawiającego za pośrednictwem Platformy e-Zamówienia, Zamawiający dopuszcza</w:t>
      </w:r>
      <w:r w:rsidR="00E673CA" w:rsidRPr="00314E7D">
        <w:rPr>
          <w:kern w:val="0"/>
          <w:sz w:val="22"/>
          <w:szCs w:val="22"/>
          <w:lang w:eastAsia="pl-PL"/>
        </w:rPr>
        <w:t xml:space="preserve"> </w:t>
      </w:r>
      <w:r w:rsidRPr="00314E7D">
        <w:rPr>
          <w:kern w:val="0"/>
          <w:sz w:val="22"/>
          <w:szCs w:val="22"/>
          <w:lang w:eastAsia="pl-PL"/>
        </w:rPr>
        <w:t xml:space="preserve">komunikację za pomocą poczty elektronicznej na adres e-mail: </w:t>
      </w:r>
      <w:hyperlink r:id="rId13" w:history="1">
        <w:r w:rsidR="004B175D" w:rsidRPr="00314E7D">
          <w:rPr>
            <w:rStyle w:val="Hipercze"/>
            <w:color w:val="auto"/>
            <w:kern w:val="0"/>
            <w:sz w:val="22"/>
            <w:szCs w:val="22"/>
            <w:lang w:eastAsia="pl-PL"/>
          </w:rPr>
          <w:t>bobak@zoznysa.pl</w:t>
        </w:r>
      </w:hyperlink>
      <w:r w:rsidRPr="00314E7D">
        <w:rPr>
          <w:kern w:val="0"/>
          <w:sz w:val="22"/>
          <w:szCs w:val="22"/>
          <w:lang w:eastAsia="pl-PL"/>
        </w:rPr>
        <w:t xml:space="preserve"> (nie dotyczy składania ofert)</w:t>
      </w:r>
    </w:p>
    <w:p w14:paraId="5C1E096E" w14:textId="48D89DD8" w:rsidR="003D1C55" w:rsidRPr="00314E7D" w:rsidRDefault="003D1C55">
      <w:pPr>
        <w:pStyle w:val="Akapitzlist"/>
        <w:numPr>
          <w:ilvl w:val="3"/>
          <w:numId w:val="10"/>
        </w:numPr>
        <w:tabs>
          <w:tab w:val="clear" w:pos="2880"/>
          <w:tab w:val="num" w:pos="426"/>
        </w:tabs>
        <w:suppressAutoHyphens w:val="0"/>
        <w:autoSpaceDE w:val="0"/>
        <w:autoSpaceDN w:val="0"/>
        <w:adjustRightInd w:val="0"/>
        <w:spacing w:after="66"/>
        <w:ind w:left="284"/>
        <w:jc w:val="both"/>
        <w:rPr>
          <w:kern w:val="0"/>
          <w:sz w:val="22"/>
          <w:szCs w:val="22"/>
          <w:lang w:eastAsia="pl-PL"/>
        </w:rPr>
      </w:pPr>
      <w:r w:rsidRPr="00314E7D">
        <w:rPr>
          <w:kern w:val="0"/>
          <w:sz w:val="22"/>
          <w:szCs w:val="22"/>
          <w:lang w:eastAsia="pl-PL"/>
        </w:rPr>
        <w:lastRenderedPageBreak/>
        <w:t xml:space="preserve">Zamawiający informuje, że w przypadku otrzymania wniosków o wgląd do ofert, oferty te będą przesyłane na adres </w:t>
      </w:r>
      <w:r w:rsidRPr="00314E7D">
        <w:rPr>
          <w:kern w:val="0"/>
          <w:sz w:val="22"/>
          <w:szCs w:val="22"/>
          <w:u w:val="single"/>
          <w:lang w:eastAsia="pl-PL"/>
        </w:rPr>
        <w:t>e-mail Wykonawcy</w:t>
      </w:r>
      <w:r w:rsidRPr="00314E7D">
        <w:rPr>
          <w:kern w:val="0"/>
          <w:sz w:val="22"/>
          <w:szCs w:val="22"/>
          <w:lang w:eastAsia="pl-PL"/>
        </w:rPr>
        <w:t xml:space="preserve"> podany w ofercie</w:t>
      </w:r>
      <w:r w:rsidR="008033DE" w:rsidRPr="00314E7D">
        <w:rPr>
          <w:kern w:val="0"/>
          <w:sz w:val="22"/>
          <w:szCs w:val="22"/>
          <w:lang w:eastAsia="pl-PL"/>
        </w:rPr>
        <w:t xml:space="preserve"> lub za pomocą Platformy e-Zamówienia</w:t>
      </w:r>
      <w:r w:rsidRPr="00314E7D">
        <w:rPr>
          <w:kern w:val="0"/>
          <w:sz w:val="22"/>
          <w:szCs w:val="22"/>
          <w:lang w:eastAsia="pl-PL"/>
        </w:rPr>
        <w:t>.</w:t>
      </w:r>
    </w:p>
    <w:p w14:paraId="075CA418" w14:textId="77777777" w:rsidR="00D92244" w:rsidRPr="00314E7D" w:rsidRDefault="00D92244" w:rsidP="00D92244">
      <w:pPr>
        <w:pStyle w:val="Akapitzlist"/>
        <w:suppressAutoHyphens w:val="0"/>
        <w:autoSpaceDE w:val="0"/>
        <w:autoSpaceDN w:val="0"/>
        <w:adjustRightInd w:val="0"/>
        <w:spacing w:after="66"/>
        <w:ind w:left="1440"/>
        <w:jc w:val="both"/>
        <w:rPr>
          <w:kern w:val="0"/>
          <w:sz w:val="22"/>
          <w:szCs w:val="22"/>
          <w:lang w:eastAsia="pl-PL"/>
        </w:rPr>
      </w:pPr>
    </w:p>
    <w:p w14:paraId="080FEC1D" w14:textId="77777777" w:rsidR="00D92244" w:rsidRPr="008E7155" w:rsidRDefault="00D92244" w:rsidP="00D92244">
      <w:pPr>
        <w:pBdr>
          <w:top w:val="double" w:sz="4" w:space="1" w:color="000000"/>
          <w:left w:val="double" w:sz="4" w:space="4" w:color="000000"/>
          <w:bottom w:val="double" w:sz="4" w:space="1" w:color="000000"/>
          <w:right w:val="double" w:sz="4" w:space="4" w:color="000000"/>
        </w:pBdr>
        <w:shd w:val="clear" w:color="auto" w:fill="FFFFFF"/>
        <w:tabs>
          <w:tab w:val="left" w:pos="0"/>
        </w:tabs>
        <w:jc w:val="both"/>
        <w:rPr>
          <w:b/>
          <w:sz w:val="22"/>
          <w:szCs w:val="22"/>
        </w:rPr>
      </w:pPr>
      <w:r w:rsidRPr="008E7155">
        <w:rPr>
          <w:b/>
          <w:sz w:val="22"/>
          <w:szCs w:val="22"/>
        </w:rPr>
        <w:t>VI. OPIS SPOSOBU UDZIELANIA WYJAŚNIEŃ D</w:t>
      </w:r>
      <w:r w:rsidR="007A26BF" w:rsidRPr="008E7155">
        <w:rPr>
          <w:b/>
          <w:sz w:val="22"/>
          <w:szCs w:val="22"/>
        </w:rPr>
        <w:t>OTYCZ</w:t>
      </w:r>
      <w:r w:rsidR="008B6A7A" w:rsidRPr="008E7155">
        <w:rPr>
          <w:b/>
          <w:sz w:val="22"/>
          <w:szCs w:val="22"/>
        </w:rPr>
        <w:t>Ą</w:t>
      </w:r>
      <w:r w:rsidR="007A26BF" w:rsidRPr="008E7155">
        <w:rPr>
          <w:b/>
          <w:sz w:val="22"/>
          <w:szCs w:val="22"/>
        </w:rPr>
        <w:t xml:space="preserve">CYCH SPECYFIKACJI </w:t>
      </w:r>
      <w:r w:rsidRPr="008E7155">
        <w:rPr>
          <w:b/>
          <w:sz w:val="22"/>
          <w:szCs w:val="22"/>
        </w:rPr>
        <w:t xml:space="preserve">WARUNKÓW ZAMÓWIENIA </w:t>
      </w:r>
    </w:p>
    <w:p w14:paraId="65E1BB45" w14:textId="77777777" w:rsidR="00297FBD" w:rsidRPr="008E7155" w:rsidRDefault="00671A80">
      <w:pPr>
        <w:pStyle w:val="Tekstpodstawowy"/>
        <w:numPr>
          <w:ilvl w:val="0"/>
          <w:numId w:val="24"/>
        </w:numPr>
        <w:tabs>
          <w:tab w:val="clear" w:pos="567"/>
          <w:tab w:val="clear" w:pos="3118"/>
          <w:tab w:val="num" w:pos="284"/>
        </w:tabs>
        <w:suppressAutoHyphens w:val="0"/>
        <w:ind w:right="28"/>
        <w:rPr>
          <w:sz w:val="22"/>
          <w:szCs w:val="22"/>
        </w:rPr>
      </w:pPr>
      <w:r w:rsidRPr="008E7155">
        <w:rPr>
          <w:sz w:val="22"/>
          <w:szCs w:val="22"/>
        </w:rPr>
        <w:t xml:space="preserve">Treść SWZ wraz z załącznikami zamieszczona jest na </w:t>
      </w:r>
      <w:r w:rsidR="00297FBD" w:rsidRPr="008E7155">
        <w:rPr>
          <w:sz w:val="22"/>
          <w:szCs w:val="22"/>
        </w:rPr>
        <w:t>P</w:t>
      </w:r>
      <w:r w:rsidRPr="008E7155">
        <w:rPr>
          <w:sz w:val="22"/>
          <w:szCs w:val="22"/>
        </w:rPr>
        <w:t>latformie e-</w:t>
      </w:r>
      <w:r w:rsidR="00A706E8" w:rsidRPr="008E7155">
        <w:rPr>
          <w:sz w:val="22"/>
          <w:szCs w:val="22"/>
        </w:rPr>
        <w:t>Z</w:t>
      </w:r>
      <w:r w:rsidRPr="008E7155">
        <w:rPr>
          <w:sz w:val="22"/>
          <w:szCs w:val="22"/>
        </w:rPr>
        <w:t>am</w:t>
      </w:r>
      <w:r w:rsidR="00A706E8" w:rsidRPr="008E7155">
        <w:rPr>
          <w:sz w:val="22"/>
          <w:szCs w:val="22"/>
        </w:rPr>
        <w:t>ó</w:t>
      </w:r>
      <w:r w:rsidRPr="008E7155">
        <w:rPr>
          <w:sz w:val="22"/>
          <w:szCs w:val="22"/>
        </w:rPr>
        <w:t>w</w:t>
      </w:r>
      <w:r w:rsidR="00C23674" w:rsidRPr="008E7155">
        <w:rPr>
          <w:sz w:val="22"/>
          <w:szCs w:val="22"/>
        </w:rPr>
        <w:t>i</w:t>
      </w:r>
      <w:r w:rsidRPr="008E7155">
        <w:rPr>
          <w:sz w:val="22"/>
          <w:szCs w:val="22"/>
        </w:rPr>
        <w:t>enia.</w:t>
      </w:r>
    </w:p>
    <w:p w14:paraId="1FDA42C0" w14:textId="77777777" w:rsidR="005F14CD" w:rsidRPr="008E7155" w:rsidRDefault="00297FBD">
      <w:pPr>
        <w:pStyle w:val="Tekstpodstawowy"/>
        <w:numPr>
          <w:ilvl w:val="0"/>
          <w:numId w:val="24"/>
        </w:numPr>
        <w:tabs>
          <w:tab w:val="clear" w:pos="567"/>
          <w:tab w:val="clear" w:pos="3118"/>
          <w:tab w:val="num" w:pos="284"/>
        </w:tabs>
        <w:suppressAutoHyphens w:val="0"/>
        <w:ind w:left="284" w:right="28" w:hanging="284"/>
        <w:rPr>
          <w:sz w:val="22"/>
          <w:szCs w:val="22"/>
        </w:rPr>
      </w:pPr>
      <w:r w:rsidRPr="008E7155">
        <w:rPr>
          <w:kern w:val="0"/>
          <w:sz w:val="22"/>
          <w:szCs w:val="22"/>
          <w:lang w:eastAsia="pl-PL"/>
        </w:rPr>
        <w:t>Wykonawca może w formie elektronicznej za pośrednictwem Platformy e-Zamówienia zwrócić się do</w:t>
      </w:r>
      <w:r w:rsidR="005F14CD" w:rsidRPr="008E7155">
        <w:rPr>
          <w:sz w:val="22"/>
          <w:szCs w:val="22"/>
        </w:rPr>
        <w:t xml:space="preserve"> </w:t>
      </w:r>
      <w:r w:rsidRPr="008E7155">
        <w:rPr>
          <w:kern w:val="0"/>
          <w:sz w:val="22"/>
          <w:szCs w:val="22"/>
          <w:lang w:eastAsia="pl-PL"/>
        </w:rPr>
        <w:t>Zamawiającego z wnioskiem</w:t>
      </w:r>
      <w:r w:rsidRPr="008E7155">
        <w:rPr>
          <w:sz w:val="22"/>
          <w:szCs w:val="22"/>
          <w:lang w:eastAsia="pl-PL"/>
        </w:rPr>
        <w:t xml:space="preserve"> </w:t>
      </w:r>
      <w:r w:rsidRPr="008E7155">
        <w:rPr>
          <w:kern w:val="0"/>
          <w:sz w:val="22"/>
          <w:szCs w:val="22"/>
          <w:lang w:eastAsia="pl-PL"/>
        </w:rPr>
        <w:t xml:space="preserve">o wyjaśnienie treści SWZ. </w:t>
      </w:r>
    </w:p>
    <w:p w14:paraId="133F7CD2" w14:textId="69F7D413" w:rsidR="005F14CD" w:rsidRPr="008E7155" w:rsidRDefault="00297FBD">
      <w:pPr>
        <w:pStyle w:val="Tekstpodstawowy"/>
        <w:numPr>
          <w:ilvl w:val="0"/>
          <w:numId w:val="24"/>
        </w:numPr>
        <w:tabs>
          <w:tab w:val="clear" w:pos="567"/>
          <w:tab w:val="clear" w:pos="3118"/>
          <w:tab w:val="num" w:pos="284"/>
        </w:tabs>
        <w:suppressAutoHyphens w:val="0"/>
        <w:ind w:left="284" w:right="28" w:hanging="284"/>
        <w:rPr>
          <w:sz w:val="22"/>
          <w:szCs w:val="22"/>
        </w:rPr>
      </w:pPr>
      <w:r w:rsidRPr="008E7155">
        <w:rPr>
          <w:kern w:val="0"/>
          <w:sz w:val="22"/>
          <w:szCs w:val="22"/>
          <w:lang w:eastAsia="pl-PL"/>
        </w:rPr>
        <w:t xml:space="preserve">Zamawiający niezwłocznie udzieli wyjaśnień jednak nie później niż </w:t>
      </w:r>
      <w:r w:rsidRPr="008E7155">
        <w:rPr>
          <w:bCs/>
          <w:kern w:val="0"/>
          <w:sz w:val="22"/>
          <w:szCs w:val="22"/>
          <w:lang w:eastAsia="pl-PL"/>
        </w:rPr>
        <w:t>2 dni</w:t>
      </w:r>
      <w:r w:rsidRPr="008E7155">
        <w:rPr>
          <w:b/>
          <w:bCs/>
          <w:kern w:val="0"/>
          <w:sz w:val="22"/>
          <w:szCs w:val="22"/>
          <w:lang w:eastAsia="pl-PL"/>
        </w:rPr>
        <w:t xml:space="preserve"> </w:t>
      </w:r>
      <w:r w:rsidRPr="008E7155">
        <w:rPr>
          <w:kern w:val="0"/>
          <w:sz w:val="22"/>
          <w:szCs w:val="22"/>
          <w:lang w:eastAsia="pl-PL"/>
        </w:rPr>
        <w:t xml:space="preserve">przed terminem składania ofert – pod warunkiem, że wniosek o wyjaśnienie treści SWZ wpłynie do Zamawiającego nie później niż na </w:t>
      </w:r>
      <w:r w:rsidR="00BF2994" w:rsidRPr="008E7155">
        <w:rPr>
          <w:kern w:val="0"/>
          <w:sz w:val="22"/>
          <w:szCs w:val="22"/>
          <w:lang w:eastAsia="pl-PL"/>
        </w:rPr>
        <w:br/>
      </w:r>
      <w:r w:rsidRPr="008E7155">
        <w:rPr>
          <w:kern w:val="0"/>
          <w:sz w:val="22"/>
          <w:szCs w:val="22"/>
          <w:lang w:eastAsia="pl-PL"/>
        </w:rPr>
        <w:t>4 dni przed upływem wyznaczonego terminu składania ofert i nie dotyczy udzielonych wyjaśnień</w:t>
      </w:r>
    </w:p>
    <w:p w14:paraId="05A43931" w14:textId="77777777" w:rsidR="005F14CD" w:rsidRPr="008E7155" w:rsidRDefault="00297FBD">
      <w:pPr>
        <w:pStyle w:val="Tekstpodstawowy"/>
        <w:numPr>
          <w:ilvl w:val="0"/>
          <w:numId w:val="24"/>
        </w:numPr>
        <w:tabs>
          <w:tab w:val="clear" w:pos="567"/>
          <w:tab w:val="clear" w:pos="3118"/>
          <w:tab w:val="num" w:pos="284"/>
        </w:tabs>
        <w:suppressAutoHyphens w:val="0"/>
        <w:ind w:left="284" w:right="28" w:hanging="284"/>
        <w:rPr>
          <w:sz w:val="22"/>
          <w:szCs w:val="22"/>
        </w:rPr>
      </w:pPr>
      <w:r w:rsidRPr="008E7155">
        <w:rPr>
          <w:kern w:val="0"/>
          <w:sz w:val="22"/>
          <w:szCs w:val="22"/>
          <w:lang w:eastAsia="pl-PL"/>
        </w:rPr>
        <w:t>Przedłużenie terminu składania ofert nie wpływa na bieg terminu składania ww. wniosków. Jeżeli wniosek o wyjaśnienie treści SWZ wpłynął po upływie terminu, o którym mowa powyżej lub dotyczy udzielonych wyjaśnień, Zamawiający może udzielić wyjaśnień albo pozostawić wniosek bez rozpoznania.</w:t>
      </w:r>
    </w:p>
    <w:p w14:paraId="0832C96C" w14:textId="77777777" w:rsidR="005F14CD" w:rsidRPr="008E7155" w:rsidRDefault="00671A80">
      <w:pPr>
        <w:pStyle w:val="Tekstpodstawowy"/>
        <w:numPr>
          <w:ilvl w:val="0"/>
          <w:numId w:val="24"/>
        </w:numPr>
        <w:tabs>
          <w:tab w:val="clear" w:pos="567"/>
          <w:tab w:val="clear" w:pos="3118"/>
          <w:tab w:val="num" w:pos="284"/>
        </w:tabs>
        <w:suppressAutoHyphens w:val="0"/>
        <w:ind w:left="284" w:right="28" w:hanging="284"/>
        <w:rPr>
          <w:sz w:val="22"/>
          <w:szCs w:val="22"/>
        </w:rPr>
      </w:pPr>
      <w:r w:rsidRPr="008E7155">
        <w:rPr>
          <w:sz w:val="22"/>
          <w:szCs w:val="22"/>
        </w:rPr>
        <w:t xml:space="preserve">Wszelkie wyjaśnienia, modyfikacje treści SWZ oraz inne informacje związane z niniejszym postępowaniem, Zamawiający będzie zamieszczał wyłącznie na Platformie </w:t>
      </w:r>
      <w:r w:rsidR="00297FBD" w:rsidRPr="008E7155">
        <w:rPr>
          <w:sz w:val="22"/>
          <w:szCs w:val="22"/>
        </w:rPr>
        <w:t>e-Zamówienia.</w:t>
      </w:r>
    </w:p>
    <w:p w14:paraId="1F65E5B0" w14:textId="77777777" w:rsidR="005F14CD" w:rsidRPr="008E7155" w:rsidRDefault="00671A80">
      <w:pPr>
        <w:pStyle w:val="Tekstpodstawowy"/>
        <w:numPr>
          <w:ilvl w:val="0"/>
          <w:numId w:val="24"/>
        </w:numPr>
        <w:tabs>
          <w:tab w:val="clear" w:pos="567"/>
          <w:tab w:val="clear" w:pos="3118"/>
          <w:tab w:val="num" w:pos="284"/>
        </w:tabs>
        <w:suppressAutoHyphens w:val="0"/>
        <w:ind w:left="284" w:right="28" w:hanging="284"/>
        <w:rPr>
          <w:sz w:val="22"/>
          <w:szCs w:val="22"/>
        </w:rPr>
      </w:pPr>
      <w:r w:rsidRPr="008E7155">
        <w:rPr>
          <w:sz w:val="22"/>
          <w:szCs w:val="22"/>
        </w:rPr>
        <w:t xml:space="preserve">W uzasadnionych przypadkach Zamawiający może przed upływem terminu składania ofert zmienić treść SWZ. Każda wprowadzona przez Zamawiającego zmiana staje się w takim przypadku częścią SWZ. Dokonaną zmianę treści SWZ Zamawiający udostępnia na Platformie </w:t>
      </w:r>
      <w:r w:rsidR="00297FBD" w:rsidRPr="008E7155">
        <w:rPr>
          <w:sz w:val="22"/>
          <w:szCs w:val="22"/>
        </w:rPr>
        <w:t>e-Zamówienia</w:t>
      </w:r>
      <w:r w:rsidRPr="008E7155">
        <w:rPr>
          <w:sz w:val="22"/>
          <w:szCs w:val="22"/>
        </w:rPr>
        <w:t>.</w:t>
      </w:r>
    </w:p>
    <w:p w14:paraId="23296648" w14:textId="77777777" w:rsidR="00671A80" w:rsidRPr="008E7155" w:rsidRDefault="00671A80">
      <w:pPr>
        <w:pStyle w:val="Tekstpodstawowy"/>
        <w:numPr>
          <w:ilvl w:val="0"/>
          <w:numId w:val="24"/>
        </w:numPr>
        <w:tabs>
          <w:tab w:val="clear" w:pos="567"/>
          <w:tab w:val="clear" w:pos="3118"/>
          <w:tab w:val="num" w:pos="284"/>
        </w:tabs>
        <w:suppressAutoHyphens w:val="0"/>
        <w:ind w:left="284" w:right="28" w:hanging="284"/>
        <w:rPr>
          <w:sz w:val="22"/>
          <w:szCs w:val="22"/>
        </w:rPr>
      </w:pPr>
      <w:r w:rsidRPr="008E7155">
        <w:rPr>
          <w:sz w:val="22"/>
          <w:szCs w:val="22"/>
        </w:rPr>
        <w:t>Zamawiający oświadcza, iż nie zamierza zwoływać zebrania Wykonawców w celu wyjaśnienia treści SWZ.</w:t>
      </w:r>
    </w:p>
    <w:p w14:paraId="0645ADBA" w14:textId="04E8E9E0" w:rsidR="003D1C55" w:rsidRPr="002357DB" w:rsidRDefault="00F77601" w:rsidP="00CF2527">
      <w:pPr>
        <w:suppressAutoHyphens w:val="0"/>
        <w:autoSpaceDE w:val="0"/>
        <w:autoSpaceDN w:val="0"/>
        <w:adjustRightInd w:val="0"/>
        <w:jc w:val="both"/>
        <w:rPr>
          <w:color w:val="EE0000"/>
          <w:kern w:val="0"/>
          <w:sz w:val="20"/>
          <w:szCs w:val="20"/>
          <w:lang w:eastAsia="pl-PL"/>
        </w:rPr>
      </w:pPr>
      <w:r w:rsidRPr="002357DB">
        <w:rPr>
          <w:color w:val="EE0000"/>
          <w:kern w:val="0"/>
          <w:sz w:val="20"/>
          <w:szCs w:val="20"/>
          <w:lang w:eastAsia="pl-PL"/>
        </w:rPr>
        <w:t xml:space="preserve"> </w:t>
      </w:r>
    </w:p>
    <w:p w14:paraId="3A267CAE" w14:textId="77777777" w:rsidR="00C114A2" w:rsidRPr="008E7155" w:rsidRDefault="00C114A2" w:rsidP="00C114A2">
      <w:pPr>
        <w:pBdr>
          <w:top w:val="double" w:sz="4" w:space="1" w:color="000000"/>
          <w:left w:val="double" w:sz="4" w:space="4" w:color="000000"/>
          <w:bottom w:val="double" w:sz="4" w:space="1" w:color="000000"/>
          <w:right w:val="double" w:sz="4" w:space="4" w:color="000000"/>
        </w:pBdr>
        <w:shd w:val="clear" w:color="auto" w:fill="FFFFFF"/>
        <w:tabs>
          <w:tab w:val="left" w:pos="0"/>
        </w:tabs>
        <w:jc w:val="both"/>
        <w:rPr>
          <w:b/>
          <w:sz w:val="22"/>
          <w:szCs w:val="22"/>
        </w:rPr>
      </w:pPr>
      <w:r w:rsidRPr="008E7155">
        <w:rPr>
          <w:b/>
          <w:sz w:val="22"/>
          <w:szCs w:val="22"/>
        </w:rPr>
        <w:t>V</w:t>
      </w:r>
      <w:r w:rsidR="004F5C27" w:rsidRPr="008E7155">
        <w:rPr>
          <w:b/>
          <w:sz w:val="22"/>
          <w:szCs w:val="22"/>
        </w:rPr>
        <w:t>I</w:t>
      </w:r>
      <w:r w:rsidRPr="008E7155">
        <w:rPr>
          <w:b/>
          <w:sz w:val="22"/>
          <w:szCs w:val="22"/>
        </w:rPr>
        <w:t xml:space="preserve">I. INFORMACJE O SPOSOBIE KOMUNIKOWANIA SIĘ ZAMAWIAJĄCEGO </w:t>
      </w:r>
    </w:p>
    <w:p w14:paraId="7189FD51" w14:textId="77777777" w:rsidR="00C114A2" w:rsidRPr="008E7155" w:rsidRDefault="00C114A2" w:rsidP="00C114A2">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8E7155">
        <w:rPr>
          <w:b/>
          <w:sz w:val="22"/>
          <w:szCs w:val="22"/>
        </w:rPr>
        <w:t xml:space="preserve">Z WYKONAWCAMI W INNY SPOSÓB NIŻ PRZY UŻYCIU ŚRODKÓW KOMUNIKACJI ELEKTRONICZNEJ W PRZYPADKU ZAISTNIENIA JEDNEJ SYTUACJI OKRESLONYCH </w:t>
      </w:r>
      <w:r w:rsidRPr="008E7155">
        <w:rPr>
          <w:b/>
          <w:sz w:val="22"/>
          <w:szCs w:val="22"/>
        </w:rPr>
        <w:br/>
        <w:t xml:space="preserve">W ART. 65 UST. 1, ART. 66 I ART. 69 USTAWY PZP </w:t>
      </w:r>
    </w:p>
    <w:p w14:paraId="55C81206" w14:textId="77777777" w:rsidR="00C114A2" w:rsidRPr="008E7155" w:rsidRDefault="00C114A2" w:rsidP="00C114A2">
      <w:pPr>
        <w:suppressAutoHyphens w:val="0"/>
        <w:jc w:val="both"/>
        <w:rPr>
          <w:sz w:val="22"/>
          <w:szCs w:val="22"/>
        </w:rPr>
      </w:pPr>
      <w:r w:rsidRPr="008E7155">
        <w:rPr>
          <w:rFonts w:eastAsia="CIDFont+F2"/>
          <w:kern w:val="0"/>
          <w:sz w:val="22"/>
          <w:szCs w:val="22"/>
          <w:lang w:eastAsia="pl-PL"/>
        </w:rPr>
        <w:t>Zamawiający nie będzie odstępował od użycia środków komunikacji elektronicznej</w:t>
      </w:r>
    </w:p>
    <w:p w14:paraId="776844EC" w14:textId="77777777" w:rsidR="00C114A2" w:rsidRPr="002357DB" w:rsidRDefault="00C114A2" w:rsidP="00C114A2">
      <w:pPr>
        <w:suppressAutoHyphens w:val="0"/>
        <w:jc w:val="both"/>
        <w:rPr>
          <w:color w:val="EE0000"/>
          <w:sz w:val="22"/>
          <w:szCs w:val="22"/>
        </w:rPr>
      </w:pPr>
    </w:p>
    <w:p w14:paraId="7628FC48" w14:textId="77777777" w:rsidR="00C114A2" w:rsidRPr="008E7155" w:rsidRDefault="00C114A2" w:rsidP="00C114A2">
      <w:pPr>
        <w:pBdr>
          <w:top w:val="double" w:sz="4" w:space="1" w:color="000000"/>
          <w:left w:val="double" w:sz="4" w:space="4" w:color="000000"/>
          <w:bottom w:val="double" w:sz="4" w:space="1" w:color="000000"/>
          <w:right w:val="double" w:sz="4" w:space="4" w:color="000000"/>
        </w:pBdr>
        <w:shd w:val="clear" w:color="auto" w:fill="FFFFFF"/>
        <w:tabs>
          <w:tab w:val="left" w:pos="0"/>
        </w:tabs>
        <w:rPr>
          <w:b/>
          <w:bCs/>
          <w:kern w:val="0"/>
          <w:sz w:val="22"/>
          <w:szCs w:val="22"/>
          <w:lang w:eastAsia="pl-PL"/>
        </w:rPr>
      </w:pPr>
      <w:r w:rsidRPr="008E7155">
        <w:rPr>
          <w:b/>
          <w:sz w:val="22"/>
          <w:szCs w:val="22"/>
        </w:rPr>
        <w:t>V</w:t>
      </w:r>
      <w:r w:rsidR="004F5C27" w:rsidRPr="008E7155">
        <w:rPr>
          <w:b/>
          <w:sz w:val="22"/>
          <w:szCs w:val="22"/>
        </w:rPr>
        <w:t>I</w:t>
      </w:r>
      <w:r w:rsidRPr="008E7155">
        <w:rPr>
          <w:b/>
          <w:sz w:val="22"/>
          <w:szCs w:val="22"/>
        </w:rPr>
        <w:t xml:space="preserve">II. </w:t>
      </w:r>
      <w:r w:rsidRPr="008E7155">
        <w:rPr>
          <w:b/>
          <w:bCs/>
          <w:kern w:val="0"/>
          <w:sz w:val="22"/>
          <w:szCs w:val="22"/>
          <w:lang w:eastAsia="pl-PL"/>
        </w:rPr>
        <w:t>OSOBY UPRAWNIONE DO KOMUNIKOWANIA SIĘ Z WYKONAWCAMI</w:t>
      </w:r>
    </w:p>
    <w:p w14:paraId="1D633B63" w14:textId="77777777" w:rsidR="00C114A2" w:rsidRPr="008E7155" w:rsidRDefault="00C114A2" w:rsidP="00C114A2">
      <w:pPr>
        <w:suppressAutoHyphens w:val="0"/>
        <w:jc w:val="both"/>
        <w:rPr>
          <w:sz w:val="22"/>
          <w:szCs w:val="22"/>
        </w:rPr>
      </w:pPr>
      <w:r w:rsidRPr="008E7155">
        <w:rPr>
          <w:sz w:val="22"/>
          <w:szCs w:val="22"/>
        </w:rPr>
        <w:t xml:space="preserve">Zamawiający wyznacza następujące osoby do kontaktu z Wykonawcami: </w:t>
      </w:r>
    </w:p>
    <w:p w14:paraId="67F78DDF" w14:textId="7118A7F7" w:rsidR="004B175D" w:rsidRPr="008E7155" w:rsidRDefault="004B175D">
      <w:pPr>
        <w:pStyle w:val="Akapitzlist"/>
        <w:numPr>
          <w:ilvl w:val="4"/>
          <w:numId w:val="10"/>
        </w:numPr>
        <w:tabs>
          <w:tab w:val="clear" w:pos="3600"/>
          <w:tab w:val="left" w:pos="3261"/>
        </w:tabs>
        <w:suppressAutoHyphens w:val="0"/>
        <w:ind w:left="284"/>
        <w:jc w:val="both"/>
        <w:rPr>
          <w:sz w:val="22"/>
          <w:szCs w:val="22"/>
        </w:rPr>
      </w:pPr>
      <w:r w:rsidRPr="008E7155">
        <w:rPr>
          <w:sz w:val="22"/>
          <w:szCs w:val="22"/>
        </w:rPr>
        <w:t xml:space="preserve">sprawy merytoryczne – </w:t>
      </w:r>
      <w:r w:rsidR="008E7155" w:rsidRPr="008E7155">
        <w:rPr>
          <w:sz w:val="22"/>
          <w:szCs w:val="22"/>
        </w:rPr>
        <w:t xml:space="preserve">Ryszard </w:t>
      </w:r>
      <w:proofErr w:type="spellStart"/>
      <w:r w:rsidR="008E7155" w:rsidRPr="008E7155">
        <w:rPr>
          <w:sz w:val="22"/>
          <w:szCs w:val="22"/>
        </w:rPr>
        <w:t>Ligorowski</w:t>
      </w:r>
      <w:proofErr w:type="spellEnd"/>
      <w:r w:rsidRPr="008E7155">
        <w:rPr>
          <w:sz w:val="22"/>
          <w:szCs w:val="22"/>
        </w:rPr>
        <w:t xml:space="preserve"> tel. 77 40</w:t>
      </w:r>
      <w:r w:rsidR="00BA7451" w:rsidRPr="008E7155">
        <w:rPr>
          <w:sz w:val="22"/>
          <w:szCs w:val="22"/>
        </w:rPr>
        <w:t xml:space="preserve"> </w:t>
      </w:r>
      <w:r w:rsidRPr="008E7155">
        <w:rPr>
          <w:sz w:val="22"/>
          <w:szCs w:val="22"/>
        </w:rPr>
        <w:t>87</w:t>
      </w:r>
      <w:r w:rsidR="008E7155" w:rsidRPr="008E7155">
        <w:rPr>
          <w:sz w:val="22"/>
          <w:szCs w:val="22"/>
        </w:rPr>
        <w:t> 810</w:t>
      </w:r>
      <w:r w:rsidR="00AA6093" w:rsidRPr="008E7155">
        <w:rPr>
          <w:sz w:val="22"/>
          <w:szCs w:val="22"/>
        </w:rPr>
        <w:t xml:space="preserve"> lub </w:t>
      </w:r>
      <w:r w:rsidR="008E7155" w:rsidRPr="008E7155">
        <w:rPr>
          <w:rFonts w:eastAsia="CIDFont+F2"/>
          <w:bCs/>
          <w:kern w:val="0"/>
          <w:sz w:val="22"/>
          <w:szCs w:val="22"/>
          <w:lang w:eastAsia="pl-PL"/>
        </w:rPr>
        <w:t>508091701</w:t>
      </w:r>
    </w:p>
    <w:p w14:paraId="29BF7F71" w14:textId="2A8002CB" w:rsidR="001C4092" w:rsidRPr="008E7155" w:rsidRDefault="004B175D">
      <w:pPr>
        <w:pStyle w:val="Akapitzlist"/>
        <w:numPr>
          <w:ilvl w:val="4"/>
          <w:numId w:val="10"/>
        </w:numPr>
        <w:tabs>
          <w:tab w:val="clear" w:pos="3600"/>
          <w:tab w:val="left" w:pos="3261"/>
        </w:tabs>
        <w:suppressAutoHyphens w:val="0"/>
        <w:ind w:left="284"/>
        <w:jc w:val="both"/>
        <w:rPr>
          <w:sz w:val="22"/>
          <w:szCs w:val="22"/>
        </w:rPr>
      </w:pPr>
      <w:r w:rsidRPr="008E7155">
        <w:rPr>
          <w:sz w:val="22"/>
          <w:szCs w:val="22"/>
        </w:rPr>
        <w:t>s</w:t>
      </w:r>
      <w:r w:rsidR="001C4092" w:rsidRPr="008E7155">
        <w:rPr>
          <w:sz w:val="22"/>
        </w:rPr>
        <w:t xml:space="preserve">prawy formalno-prawne – </w:t>
      </w:r>
      <w:r w:rsidR="008E7155" w:rsidRPr="008E7155">
        <w:rPr>
          <w:sz w:val="22"/>
        </w:rPr>
        <w:t>Katarzyna Szewczuk</w:t>
      </w:r>
      <w:r w:rsidRPr="008E7155">
        <w:rPr>
          <w:sz w:val="22"/>
        </w:rPr>
        <w:t>, tel. 77 40</w:t>
      </w:r>
      <w:r w:rsidR="00BA7451" w:rsidRPr="008E7155">
        <w:rPr>
          <w:sz w:val="22"/>
        </w:rPr>
        <w:t xml:space="preserve"> </w:t>
      </w:r>
      <w:r w:rsidRPr="008E7155">
        <w:rPr>
          <w:sz w:val="22"/>
        </w:rPr>
        <w:t>87</w:t>
      </w:r>
      <w:r w:rsidR="00BA7451" w:rsidRPr="008E7155">
        <w:rPr>
          <w:sz w:val="22"/>
        </w:rPr>
        <w:t xml:space="preserve"> </w:t>
      </w:r>
      <w:r w:rsidR="008E7155" w:rsidRPr="008E7155">
        <w:rPr>
          <w:sz w:val="22"/>
        </w:rPr>
        <w:t>990</w:t>
      </w:r>
      <w:r w:rsidRPr="008E7155">
        <w:rPr>
          <w:sz w:val="22"/>
        </w:rPr>
        <w:t>,</w:t>
      </w:r>
      <w:r w:rsidR="001C4092" w:rsidRPr="008E7155">
        <w:rPr>
          <w:sz w:val="22"/>
        </w:rPr>
        <w:t xml:space="preserve">  e-mail: </w:t>
      </w:r>
      <w:hyperlink r:id="rId14" w:history="1">
        <w:r w:rsidR="008E7155" w:rsidRPr="008E7155">
          <w:rPr>
            <w:rStyle w:val="Hipercze"/>
            <w:color w:val="auto"/>
            <w:sz w:val="22"/>
          </w:rPr>
          <w:t>k.szewczuk@zoznysa.pl</w:t>
        </w:r>
      </w:hyperlink>
      <w:r w:rsidR="001C4092" w:rsidRPr="008E7155">
        <w:rPr>
          <w:sz w:val="22"/>
        </w:rPr>
        <w:t xml:space="preserve">       </w:t>
      </w:r>
    </w:p>
    <w:p w14:paraId="134E7B83" w14:textId="77777777" w:rsidR="00C114A2" w:rsidRPr="002357DB" w:rsidRDefault="00C114A2" w:rsidP="00C114A2">
      <w:pPr>
        <w:autoSpaceDE w:val="0"/>
        <w:autoSpaceDN w:val="0"/>
        <w:adjustRightInd w:val="0"/>
        <w:jc w:val="both"/>
        <w:rPr>
          <w:color w:val="EE0000"/>
          <w:sz w:val="22"/>
          <w:szCs w:val="22"/>
        </w:rPr>
      </w:pPr>
    </w:p>
    <w:p w14:paraId="60CA5E2C" w14:textId="77777777" w:rsidR="009007A4" w:rsidRPr="00D62C8B" w:rsidRDefault="004F5C27" w:rsidP="00855DF0">
      <w:pPr>
        <w:pBdr>
          <w:top w:val="double" w:sz="4" w:space="1" w:color="000000"/>
          <w:left w:val="double" w:sz="4" w:space="4" w:color="000000"/>
          <w:bottom w:val="double" w:sz="4" w:space="1" w:color="000000"/>
          <w:right w:val="double" w:sz="4" w:space="0" w:color="000000"/>
        </w:pBdr>
        <w:shd w:val="clear" w:color="auto" w:fill="FFFFFF"/>
        <w:tabs>
          <w:tab w:val="left" w:pos="0"/>
        </w:tabs>
        <w:autoSpaceDE w:val="0"/>
        <w:jc w:val="both"/>
        <w:rPr>
          <w:sz w:val="22"/>
          <w:szCs w:val="22"/>
        </w:rPr>
      </w:pPr>
      <w:r w:rsidRPr="00D62C8B">
        <w:rPr>
          <w:b/>
          <w:sz w:val="22"/>
          <w:szCs w:val="22"/>
        </w:rPr>
        <w:t>IX</w:t>
      </w:r>
      <w:r w:rsidR="009007A4" w:rsidRPr="00D62C8B">
        <w:rPr>
          <w:b/>
          <w:sz w:val="22"/>
          <w:szCs w:val="22"/>
        </w:rPr>
        <w:t>. TERMIN ZWIĄZANIA OFERTĄ</w:t>
      </w:r>
    </w:p>
    <w:p w14:paraId="4E8BB186" w14:textId="6A9C5A9C" w:rsidR="00E65E0B" w:rsidRPr="00D62C8B" w:rsidRDefault="00CB70EC" w:rsidP="0004502E">
      <w:pPr>
        <w:pStyle w:val="Tekstpodstawowy3"/>
        <w:shd w:val="clear" w:color="auto" w:fill="FFFFFF"/>
        <w:tabs>
          <w:tab w:val="left" w:pos="0"/>
        </w:tabs>
        <w:spacing w:after="0"/>
        <w:jc w:val="both"/>
        <w:rPr>
          <w:b/>
          <w:sz w:val="22"/>
          <w:szCs w:val="22"/>
        </w:rPr>
      </w:pPr>
      <w:r w:rsidRPr="00D62C8B">
        <w:rPr>
          <w:sz w:val="22"/>
          <w:szCs w:val="22"/>
        </w:rPr>
        <w:t>Wykonawca jest związany ofertą od dnia upływu terminu składania ofert do dnia</w:t>
      </w:r>
      <w:r w:rsidR="00055AF6" w:rsidRPr="00D62C8B">
        <w:rPr>
          <w:sz w:val="22"/>
          <w:szCs w:val="22"/>
        </w:rPr>
        <w:t xml:space="preserve"> </w:t>
      </w:r>
      <w:r w:rsidR="00D62C8B" w:rsidRPr="00D62C8B">
        <w:rPr>
          <w:b/>
          <w:sz w:val="22"/>
          <w:szCs w:val="22"/>
        </w:rPr>
        <w:t>0</w:t>
      </w:r>
      <w:r w:rsidR="00C44B04">
        <w:rPr>
          <w:b/>
          <w:sz w:val="22"/>
          <w:szCs w:val="22"/>
        </w:rPr>
        <w:t>8</w:t>
      </w:r>
      <w:r w:rsidR="00D62C8B" w:rsidRPr="00D62C8B">
        <w:rPr>
          <w:b/>
          <w:sz w:val="22"/>
          <w:szCs w:val="22"/>
        </w:rPr>
        <w:t>.05</w:t>
      </w:r>
      <w:r w:rsidR="00055AF6" w:rsidRPr="00D62C8B">
        <w:rPr>
          <w:b/>
          <w:sz w:val="22"/>
          <w:szCs w:val="22"/>
        </w:rPr>
        <w:t>.202</w:t>
      </w:r>
      <w:r w:rsidR="00BA7451" w:rsidRPr="00D62C8B">
        <w:rPr>
          <w:b/>
          <w:sz w:val="22"/>
          <w:szCs w:val="22"/>
        </w:rPr>
        <w:t>6</w:t>
      </w:r>
      <w:r w:rsidR="00C96B48" w:rsidRPr="00D62C8B">
        <w:rPr>
          <w:b/>
          <w:sz w:val="22"/>
          <w:szCs w:val="22"/>
        </w:rPr>
        <w:t xml:space="preserve"> </w:t>
      </w:r>
      <w:r w:rsidR="00B73C61" w:rsidRPr="00D62C8B">
        <w:rPr>
          <w:b/>
          <w:sz w:val="22"/>
          <w:szCs w:val="22"/>
        </w:rPr>
        <w:t>r.</w:t>
      </w:r>
      <w:r w:rsidR="00B73C61" w:rsidRPr="00D62C8B">
        <w:rPr>
          <w:sz w:val="22"/>
          <w:szCs w:val="22"/>
        </w:rPr>
        <w:t xml:space="preserve"> </w:t>
      </w:r>
    </w:p>
    <w:p w14:paraId="60263EF7" w14:textId="77777777" w:rsidR="00F82F17" w:rsidRPr="002357DB" w:rsidRDefault="00F82F17" w:rsidP="00F82F17">
      <w:pPr>
        <w:jc w:val="both"/>
        <w:rPr>
          <w:color w:val="EE0000"/>
          <w:sz w:val="22"/>
          <w:szCs w:val="22"/>
        </w:rPr>
      </w:pPr>
    </w:p>
    <w:p w14:paraId="364A690A" w14:textId="77777777" w:rsidR="00F82F17" w:rsidRPr="008E7155" w:rsidRDefault="00F82F17" w:rsidP="00F82F17">
      <w:pPr>
        <w:pStyle w:val="Nagwek2"/>
        <w:pBdr>
          <w:top w:val="double" w:sz="4" w:space="1" w:color="000000"/>
          <w:left w:val="double" w:sz="4" w:space="4" w:color="000000"/>
          <w:bottom w:val="double" w:sz="4" w:space="1" w:color="000000"/>
          <w:right w:val="double" w:sz="4" w:space="4" w:color="000000"/>
        </w:pBdr>
        <w:shd w:val="clear" w:color="auto" w:fill="FFFFFF"/>
        <w:tabs>
          <w:tab w:val="clear" w:pos="3118"/>
          <w:tab w:val="left" w:pos="0"/>
        </w:tabs>
        <w:ind w:left="0" w:firstLine="0"/>
        <w:jc w:val="both"/>
        <w:rPr>
          <w:rFonts w:eastAsia="Batang"/>
          <w:bCs/>
          <w:sz w:val="22"/>
          <w:szCs w:val="22"/>
        </w:rPr>
      </w:pPr>
      <w:r w:rsidRPr="008E7155">
        <w:rPr>
          <w:sz w:val="22"/>
          <w:szCs w:val="22"/>
          <w:lang w:eastAsia="pl-PL"/>
        </w:rPr>
        <w:t>X. OPIS SPOSOBU PRZYGOTOWYWANIA OFERT</w:t>
      </w:r>
      <w:r w:rsidRPr="008E7155">
        <w:rPr>
          <w:rFonts w:eastAsia="Batang"/>
          <w:bCs/>
          <w:sz w:val="22"/>
          <w:szCs w:val="22"/>
          <w:lang w:eastAsia="pl-PL"/>
        </w:rPr>
        <w:t>Y</w:t>
      </w:r>
    </w:p>
    <w:p w14:paraId="5FAC8045" w14:textId="77777777" w:rsidR="00F82F17" w:rsidRPr="008E7155" w:rsidRDefault="00F82F17">
      <w:pPr>
        <w:pStyle w:val="Akapitzlist"/>
        <w:numPr>
          <w:ilvl w:val="2"/>
          <w:numId w:val="12"/>
        </w:numPr>
        <w:suppressAutoHyphens w:val="0"/>
        <w:ind w:left="284" w:hanging="284"/>
        <w:rPr>
          <w:b/>
          <w:kern w:val="0"/>
          <w:sz w:val="22"/>
          <w:szCs w:val="22"/>
          <w:lang w:eastAsia="pl-PL"/>
        </w:rPr>
      </w:pPr>
      <w:r w:rsidRPr="008E7155">
        <w:rPr>
          <w:b/>
          <w:kern w:val="0"/>
          <w:sz w:val="22"/>
          <w:szCs w:val="22"/>
          <w:lang w:eastAsia="pl-PL"/>
        </w:rPr>
        <w:t>Wymagania techniczne</w:t>
      </w:r>
    </w:p>
    <w:p w14:paraId="77C1B686" w14:textId="77777777" w:rsidR="00F82F17" w:rsidRPr="008E7155" w:rsidRDefault="00F82F17">
      <w:pPr>
        <w:pStyle w:val="Akapitzlist"/>
        <w:numPr>
          <w:ilvl w:val="0"/>
          <w:numId w:val="7"/>
        </w:numPr>
        <w:suppressAutoHyphens w:val="0"/>
        <w:autoSpaceDE w:val="0"/>
        <w:autoSpaceDN w:val="0"/>
        <w:adjustRightInd w:val="0"/>
        <w:ind w:left="567" w:hanging="283"/>
        <w:jc w:val="both"/>
        <w:rPr>
          <w:kern w:val="0"/>
          <w:sz w:val="22"/>
          <w:szCs w:val="22"/>
          <w:lang w:eastAsia="pl-PL"/>
        </w:rPr>
      </w:pPr>
      <w:r w:rsidRPr="008E7155">
        <w:rPr>
          <w:kern w:val="0"/>
          <w:sz w:val="22"/>
          <w:szCs w:val="22"/>
          <w:lang w:eastAsia="pl-PL"/>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t>
      </w:r>
      <w:r w:rsidRPr="008E7155">
        <w:rPr>
          <w:kern w:val="0"/>
          <w:sz w:val="22"/>
          <w:szCs w:val="22"/>
          <w:lang w:eastAsia="pl-PL"/>
        </w:rPr>
        <w:br/>
        <w:t xml:space="preserve">w którym znajdują się dwa pola </w:t>
      </w:r>
      <w:proofErr w:type="spellStart"/>
      <w:r w:rsidRPr="008E7155">
        <w:rPr>
          <w:kern w:val="0"/>
          <w:sz w:val="22"/>
          <w:szCs w:val="22"/>
          <w:lang w:eastAsia="pl-PL"/>
        </w:rPr>
        <w:t>drag&amp;drop</w:t>
      </w:r>
      <w:proofErr w:type="spellEnd"/>
      <w:r w:rsidRPr="008E7155">
        <w:rPr>
          <w:kern w:val="0"/>
          <w:sz w:val="22"/>
          <w:szCs w:val="22"/>
          <w:lang w:eastAsia="pl-PL"/>
        </w:rPr>
        <w:t xml:space="preserve"> („przeciągnij” i „upuść”) służące do dodawania plików. </w:t>
      </w:r>
    </w:p>
    <w:p w14:paraId="5D841C41" w14:textId="77777777" w:rsidR="00F82F17" w:rsidRPr="008E7155" w:rsidRDefault="00F82F17">
      <w:pPr>
        <w:pStyle w:val="Akapitzlist"/>
        <w:numPr>
          <w:ilvl w:val="0"/>
          <w:numId w:val="7"/>
        </w:numPr>
        <w:suppressAutoHyphens w:val="0"/>
        <w:autoSpaceDE w:val="0"/>
        <w:autoSpaceDN w:val="0"/>
        <w:adjustRightInd w:val="0"/>
        <w:ind w:left="567" w:hanging="283"/>
        <w:jc w:val="both"/>
        <w:rPr>
          <w:kern w:val="0"/>
          <w:sz w:val="22"/>
          <w:szCs w:val="22"/>
          <w:lang w:eastAsia="pl-PL"/>
        </w:rPr>
      </w:pPr>
      <w:r w:rsidRPr="008E7155">
        <w:rPr>
          <w:kern w:val="0"/>
          <w:sz w:val="22"/>
          <w:szCs w:val="22"/>
          <w:lang w:eastAsia="pl-PL"/>
        </w:rPr>
        <w:t xml:space="preserve">Wykonawca dodaje uprzednio podpisany „Formularz oferty” oraz pozostałe pliki stanowiące ofertę lub składane wraz z ofertą </w:t>
      </w:r>
    </w:p>
    <w:p w14:paraId="303CC0E8" w14:textId="77777777" w:rsidR="00F82F17" w:rsidRPr="008E7155" w:rsidRDefault="006F2FB4">
      <w:pPr>
        <w:pStyle w:val="Akapitzlist"/>
        <w:numPr>
          <w:ilvl w:val="0"/>
          <w:numId w:val="7"/>
        </w:numPr>
        <w:suppressAutoHyphens w:val="0"/>
        <w:autoSpaceDE w:val="0"/>
        <w:autoSpaceDN w:val="0"/>
        <w:adjustRightInd w:val="0"/>
        <w:ind w:left="567" w:hanging="283"/>
        <w:jc w:val="both"/>
        <w:rPr>
          <w:kern w:val="0"/>
          <w:sz w:val="22"/>
          <w:szCs w:val="22"/>
          <w:lang w:eastAsia="pl-PL"/>
        </w:rPr>
      </w:pPr>
      <w:r w:rsidRPr="008E7155">
        <w:rPr>
          <w:kern w:val="0"/>
          <w:sz w:val="22"/>
          <w:szCs w:val="22"/>
          <w:lang w:eastAsia="pl-PL"/>
        </w:rPr>
        <w:t>j</w:t>
      </w:r>
      <w:r w:rsidR="00F82F17" w:rsidRPr="008E7155">
        <w:rPr>
          <w:kern w:val="0"/>
          <w:sz w:val="22"/>
          <w:szCs w:val="22"/>
          <w:lang w:eastAsia="pl-PL"/>
        </w:rPr>
        <w:t>eżeli wraz z ofertą składane są dokumenty zawierające tajemnicę przedsiębiorstwa</w:t>
      </w:r>
      <w:r w:rsidR="00F82F17" w:rsidRPr="008E7155">
        <w:rPr>
          <w:rFonts w:eastAsia="Calibri"/>
          <w:sz w:val="22"/>
          <w:szCs w:val="22"/>
          <w:lang w:eastAsia="en-US"/>
        </w:rPr>
        <w:t>,</w:t>
      </w:r>
      <w:r w:rsidR="00F82F17" w:rsidRPr="008E7155">
        <w:rPr>
          <w:kern w:val="0"/>
          <w:sz w:val="22"/>
          <w:szCs w:val="22"/>
          <w:lang w:eastAsia="pl-PL"/>
        </w:rPr>
        <w:t xml:space="preserve"> Wykonawca, </w:t>
      </w:r>
      <w:r w:rsidRPr="008E7155">
        <w:rPr>
          <w:kern w:val="0"/>
          <w:sz w:val="22"/>
          <w:szCs w:val="22"/>
          <w:lang w:eastAsia="pl-PL"/>
        </w:rPr>
        <w:br/>
      </w:r>
      <w:r w:rsidR="00F82F17" w:rsidRPr="008E7155">
        <w:rPr>
          <w:kern w:val="0"/>
          <w:sz w:val="22"/>
          <w:szCs w:val="22"/>
          <w:lang w:eastAsia="pl-PL"/>
        </w:rPr>
        <w:t xml:space="preserve">w celu utrzymania w poufności tych informacji, przekazuje je w wydzielonym i odpowiednio oznaczonym pliku, wraz z jednoczesnym zaznaczeniem w nazwie pliku „Dokument stanowiący tajemnicę przedsiębiorstwa”. Zarówno załącznik stanowiący tajemnicę przedsiębiorstwa jak </w:t>
      </w:r>
      <w:r w:rsidRPr="008E7155">
        <w:rPr>
          <w:kern w:val="0"/>
          <w:sz w:val="22"/>
          <w:szCs w:val="22"/>
          <w:lang w:eastAsia="pl-PL"/>
        </w:rPr>
        <w:br/>
      </w:r>
      <w:r w:rsidR="00F82F17" w:rsidRPr="008E7155">
        <w:rPr>
          <w:kern w:val="0"/>
          <w:sz w:val="22"/>
          <w:szCs w:val="22"/>
          <w:lang w:eastAsia="pl-PL"/>
        </w:rPr>
        <w:t xml:space="preserve">i uzasadnienie zastrzeżenia tajemnicy przedsiębiorstwa należy dodać w polu „Załączniki i inne dokumenty przedstawione w ofercie przez Wykonawcę”. </w:t>
      </w:r>
    </w:p>
    <w:p w14:paraId="25C14F36" w14:textId="77777777" w:rsidR="00F82F17" w:rsidRPr="008E7155" w:rsidRDefault="00F82F17">
      <w:pPr>
        <w:pStyle w:val="Akapitzlist"/>
        <w:numPr>
          <w:ilvl w:val="0"/>
          <w:numId w:val="7"/>
        </w:numPr>
        <w:suppressAutoHyphens w:val="0"/>
        <w:autoSpaceDE w:val="0"/>
        <w:autoSpaceDN w:val="0"/>
        <w:adjustRightInd w:val="0"/>
        <w:ind w:left="567" w:hanging="283"/>
        <w:jc w:val="both"/>
        <w:rPr>
          <w:kern w:val="0"/>
          <w:sz w:val="22"/>
          <w:szCs w:val="22"/>
          <w:lang w:eastAsia="pl-PL"/>
        </w:rPr>
      </w:pPr>
      <w:r w:rsidRPr="008E7155">
        <w:rPr>
          <w:b/>
          <w:bCs/>
          <w:kern w:val="0"/>
          <w:sz w:val="22"/>
          <w:szCs w:val="22"/>
          <w:lang w:eastAsia="pl-PL"/>
        </w:rPr>
        <w:t xml:space="preserve">Formularz ofertowy </w:t>
      </w:r>
      <w:r w:rsidRPr="008E7155">
        <w:rPr>
          <w:kern w:val="0"/>
          <w:sz w:val="22"/>
          <w:szCs w:val="22"/>
          <w:lang w:eastAsia="pl-PL"/>
        </w:rPr>
        <w:t xml:space="preserve">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t>
      </w:r>
      <w:r w:rsidRPr="008E7155">
        <w:rPr>
          <w:kern w:val="0"/>
          <w:sz w:val="22"/>
          <w:szCs w:val="22"/>
          <w:lang w:eastAsia="pl-PL"/>
        </w:rPr>
        <w:br/>
      </w:r>
      <w:r w:rsidRPr="008E7155">
        <w:rPr>
          <w:kern w:val="0"/>
          <w:sz w:val="22"/>
          <w:szCs w:val="22"/>
          <w:lang w:eastAsia="pl-PL"/>
        </w:rPr>
        <w:lastRenderedPageBreak/>
        <w:t xml:space="preserve">w polu „Załączniki i inne dokumenty przedstawione w ofercie przez Wykonawcę”. </w:t>
      </w:r>
      <w:r w:rsidRPr="008E7155">
        <w:rPr>
          <w:b/>
          <w:kern w:val="0"/>
          <w:sz w:val="22"/>
          <w:szCs w:val="22"/>
          <w:lang w:eastAsia="pl-PL"/>
        </w:rPr>
        <w:t>P</w:t>
      </w:r>
      <w:r w:rsidRPr="008E7155">
        <w:rPr>
          <w:b/>
          <w:bCs/>
          <w:kern w:val="0"/>
          <w:sz w:val="22"/>
          <w:szCs w:val="22"/>
          <w:lang w:eastAsia="pl-PL"/>
        </w:rPr>
        <w:t xml:space="preserve">ozostałe dokumenty </w:t>
      </w:r>
      <w:r w:rsidRPr="008E7155">
        <w:rPr>
          <w:kern w:val="0"/>
          <w:sz w:val="22"/>
          <w:szCs w:val="22"/>
          <w:lang w:eastAsia="pl-PL"/>
        </w:rPr>
        <w:t xml:space="preserve">wchodzące w skład oferty lub składane wraz z ofertą, które są zgodne </w:t>
      </w:r>
      <w:r w:rsidRPr="008E7155">
        <w:rPr>
          <w:kern w:val="0"/>
          <w:sz w:val="22"/>
          <w:szCs w:val="22"/>
          <w:lang w:eastAsia="pl-PL"/>
        </w:rPr>
        <w:br/>
        <w:t>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040896AC" w14:textId="77777777" w:rsidR="00F82F17" w:rsidRPr="008E7155" w:rsidRDefault="00F82F17">
      <w:pPr>
        <w:pStyle w:val="Akapitzlist"/>
        <w:numPr>
          <w:ilvl w:val="0"/>
          <w:numId w:val="7"/>
        </w:numPr>
        <w:suppressAutoHyphens w:val="0"/>
        <w:autoSpaceDE w:val="0"/>
        <w:autoSpaceDN w:val="0"/>
        <w:adjustRightInd w:val="0"/>
        <w:ind w:left="567" w:hanging="283"/>
        <w:jc w:val="both"/>
        <w:rPr>
          <w:kern w:val="0"/>
          <w:sz w:val="22"/>
          <w:szCs w:val="22"/>
          <w:lang w:eastAsia="pl-PL"/>
        </w:rPr>
      </w:pPr>
      <w:r w:rsidRPr="008E7155">
        <w:rPr>
          <w:sz w:val="22"/>
          <w:szCs w:val="22"/>
        </w:rPr>
        <w:t>w przypadku przekazywania dokumentu elektronicznego w formacie poddającym dane kompresji, opatrzenie pliku zawierającego skompresowane dokumenty kwalifikowanym podpisem elektronicznym, podpisem zaufanym lub podpisem osobistym, jest równoznaczne</w:t>
      </w:r>
      <w:r w:rsidR="006938DA" w:rsidRPr="008E7155">
        <w:rPr>
          <w:sz w:val="22"/>
          <w:szCs w:val="22"/>
        </w:rPr>
        <w:t xml:space="preserve"> </w:t>
      </w:r>
      <w:r w:rsidRPr="008E7155">
        <w:rPr>
          <w:sz w:val="22"/>
          <w:szCs w:val="22"/>
        </w:rPr>
        <w:t>z opatrzeniem wszystkich dokumentów zawartych w tym pliku odpowiednio kwalifikowanym podpisem</w:t>
      </w:r>
      <w:r w:rsidR="006938DA" w:rsidRPr="008E7155">
        <w:rPr>
          <w:sz w:val="22"/>
          <w:szCs w:val="22"/>
        </w:rPr>
        <w:t xml:space="preserve"> </w:t>
      </w:r>
      <w:r w:rsidRPr="008E7155">
        <w:rPr>
          <w:sz w:val="22"/>
          <w:szCs w:val="22"/>
        </w:rPr>
        <w:t>elektronicznym, podpisem zaufanym  lub podpisem osobistym</w:t>
      </w:r>
      <w:r w:rsidRPr="008E7155">
        <w:rPr>
          <w:kern w:val="0"/>
          <w:sz w:val="22"/>
          <w:szCs w:val="22"/>
          <w:lang w:eastAsia="pl-PL"/>
        </w:rPr>
        <w:t xml:space="preserve"> </w:t>
      </w:r>
    </w:p>
    <w:p w14:paraId="588905F8" w14:textId="77777777" w:rsidR="00F82F17" w:rsidRPr="008E7155" w:rsidRDefault="00F82F17">
      <w:pPr>
        <w:pStyle w:val="Akapitzlist"/>
        <w:numPr>
          <w:ilvl w:val="0"/>
          <w:numId w:val="7"/>
        </w:numPr>
        <w:suppressAutoHyphens w:val="0"/>
        <w:autoSpaceDE w:val="0"/>
        <w:autoSpaceDN w:val="0"/>
        <w:adjustRightInd w:val="0"/>
        <w:ind w:left="567" w:hanging="283"/>
        <w:jc w:val="both"/>
        <w:rPr>
          <w:kern w:val="0"/>
          <w:sz w:val="22"/>
          <w:szCs w:val="22"/>
          <w:lang w:eastAsia="pl-PL"/>
        </w:rPr>
      </w:pPr>
      <w:r w:rsidRPr="008E7155">
        <w:rPr>
          <w:kern w:val="0"/>
          <w:sz w:val="22"/>
          <w:szCs w:val="22"/>
          <w:lang w:eastAsia="pl-PL"/>
        </w:rPr>
        <w:t xml:space="preserve">system sprawdza, czy złożone pliki są podpisane i automatycznie je szyfruje, jednocześnie informując o tym Wykonawcę. Potwierdzenie czasu przekazania i odbioru oferty znajduje się </w:t>
      </w:r>
      <w:r w:rsidRPr="008E7155">
        <w:rPr>
          <w:kern w:val="0"/>
          <w:sz w:val="22"/>
          <w:szCs w:val="22"/>
          <w:lang w:eastAsia="pl-PL"/>
        </w:rPr>
        <w:br/>
        <w:t xml:space="preserve">w Elektronicznym Potwierdzeniu Przesłania (EPP) i Elektronicznym Potwierdzeniu Odebrania (EPO). EPP i EPO dostępne są dla zalogowanego Wykonawcy w zakładce „Oferty/Wnioski”. </w:t>
      </w:r>
    </w:p>
    <w:p w14:paraId="1BB6F1DC" w14:textId="77777777" w:rsidR="00F82F17" w:rsidRPr="008E7155" w:rsidRDefault="00F82F17">
      <w:pPr>
        <w:numPr>
          <w:ilvl w:val="0"/>
          <w:numId w:val="7"/>
        </w:numPr>
        <w:autoSpaceDE w:val="0"/>
        <w:ind w:left="567" w:hanging="283"/>
        <w:jc w:val="both"/>
        <w:rPr>
          <w:sz w:val="22"/>
          <w:szCs w:val="22"/>
        </w:rPr>
      </w:pPr>
      <w:r w:rsidRPr="008E7155">
        <w:rPr>
          <w:sz w:val="22"/>
          <w:szCs w:val="22"/>
        </w:rPr>
        <w:t>oferta może być złożona tylko do upływu terminu składania ofert.</w:t>
      </w:r>
    </w:p>
    <w:p w14:paraId="54693493" w14:textId="77777777" w:rsidR="00F82F17" w:rsidRPr="008E7155" w:rsidRDefault="00F82F17">
      <w:pPr>
        <w:numPr>
          <w:ilvl w:val="0"/>
          <w:numId w:val="7"/>
        </w:numPr>
        <w:autoSpaceDE w:val="0"/>
        <w:ind w:left="567" w:hanging="283"/>
        <w:jc w:val="both"/>
        <w:rPr>
          <w:sz w:val="22"/>
          <w:szCs w:val="22"/>
        </w:rPr>
      </w:pPr>
      <w:r w:rsidRPr="008E7155">
        <w:rPr>
          <w:sz w:val="22"/>
          <w:szCs w:val="22"/>
        </w:rPr>
        <w:t>Wykonawca może złożyć tylko jedną ofertę.</w:t>
      </w:r>
    </w:p>
    <w:p w14:paraId="6312D952" w14:textId="77777777" w:rsidR="00F82F17" w:rsidRPr="008E7155" w:rsidRDefault="00F82F17">
      <w:pPr>
        <w:numPr>
          <w:ilvl w:val="0"/>
          <w:numId w:val="7"/>
        </w:numPr>
        <w:autoSpaceDE w:val="0"/>
        <w:ind w:left="567" w:hanging="283"/>
        <w:jc w:val="both"/>
        <w:rPr>
          <w:sz w:val="22"/>
          <w:szCs w:val="22"/>
        </w:rPr>
      </w:pPr>
      <w:r w:rsidRPr="008E7155">
        <w:rPr>
          <w:sz w:val="22"/>
          <w:szCs w:val="22"/>
        </w:rPr>
        <w:t>Wykonawca przed upływem terminu do składania ofert może wycofać ofertę w zakładce „Oferty/wnioski” używając przycisku „Wycofaj ofertę”.</w:t>
      </w:r>
    </w:p>
    <w:p w14:paraId="65280A89" w14:textId="77777777" w:rsidR="00F82F17" w:rsidRPr="008E7155" w:rsidRDefault="00F82F17">
      <w:pPr>
        <w:numPr>
          <w:ilvl w:val="0"/>
          <w:numId w:val="7"/>
        </w:numPr>
        <w:autoSpaceDE w:val="0"/>
        <w:ind w:left="567" w:hanging="283"/>
        <w:jc w:val="both"/>
        <w:rPr>
          <w:sz w:val="22"/>
          <w:szCs w:val="22"/>
        </w:rPr>
      </w:pPr>
      <w:r w:rsidRPr="008E7155">
        <w:rPr>
          <w:sz w:val="22"/>
          <w:szCs w:val="22"/>
        </w:rPr>
        <w:t xml:space="preserve">Wykonawca po upływie terminu do składania ofert nie może wycofać złożonej oferty. </w:t>
      </w:r>
    </w:p>
    <w:p w14:paraId="4C290B40" w14:textId="77777777" w:rsidR="00F82F17" w:rsidRPr="008E7155" w:rsidRDefault="00F82F17">
      <w:pPr>
        <w:numPr>
          <w:ilvl w:val="0"/>
          <w:numId w:val="7"/>
        </w:numPr>
        <w:autoSpaceDE w:val="0"/>
        <w:ind w:left="567" w:hanging="283"/>
        <w:jc w:val="both"/>
        <w:rPr>
          <w:sz w:val="22"/>
          <w:szCs w:val="22"/>
        </w:rPr>
      </w:pPr>
      <w:r w:rsidRPr="008E7155">
        <w:rPr>
          <w:kern w:val="0"/>
          <w:sz w:val="22"/>
          <w:szCs w:val="22"/>
          <w:lang w:eastAsia="pl-PL"/>
        </w:rPr>
        <w:t xml:space="preserve">maksymalny łączny rozmiar plików stanowiących ofertę lub składanych wraz z ofertą to 250 MB. </w:t>
      </w:r>
    </w:p>
    <w:p w14:paraId="5DA17C27" w14:textId="77777777" w:rsidR="00F82F17" w:rsidRPr="002357DB" w:rsidRDefault="00F82F17" w:rsidP="00F82F17">
      <w:pPr>
        <w:autoSpaceDE w:val="0"/>
        <w:jc w:val="both"/>
        <w:rPr>
          <w:color w:val="EE0000"/>
          <w:sz w:val="22"/>
          <w:szCs w:val="22"/>
        </w:rPr>
      </w:pPr>
    </w:p>
    <w:p w14:paraId="1724BF35" w14:textId="77777777" w:rsidR="00F82F17" w:rsidRPr="008E7155" w:rsidRDefault="00F82F17" w:rsidP="0057180F">
      <w:pPr>
        <w:suppressAutoHyphens w:val="0"/>
        <w:rPr>
          <w:kern w:val="0"/>
          <w:sz w:val="22"/>
          <w:szCs w:val="22"/>
          <w:lang w:eastAsia="pl-PL"/>
        </w:rPr>
      </w:pPr>
      <w:r w:rsidRPr="008E7155">
        <w:rPr>
          <w:kern w:val="0"/>
          <w:sz w:val="22"/>
          <w:szCs w:val="22"/>
          <w:lang w:eastAsia="pl-PL"/>
        </w:rPr>
        <w:t>Treść oferty stanowi  wypełniony:</w:t>
      </w:r>
    </w:p>
    <w:p w14:paraId="77C82253" w14:textId="77777777" w:rsidR="00F82F17" w:rsidRPr="00343C98" w:rsidRDefault="00F82F17">
      <w:pPr>
        <w:pStyle w:val="Akapitzlist"/>
        <w:numPr>
          <w:ilvl w:val="1"/>
          <w:numId w:val="11"/>
        </w:numPr>
        <w:suppressAutoHyphens w:val="0"/>
        <w:ind w:left="567" w:hanging="283"/>
        <w:jc w:val="both"/>
        <w:rPr>
          <w:kern w:val="0"/>
          <w:sz w:val="22"/>
          <w:szCs w:val="22"/>
          <w:lang w:eastAsia="pl-PL"/>
        </w:rPr>
      </w:pPr>
      <w:r w:rsidRPr="00343C98">
        <w:rPr>
          <w:kern w:val="0"/>
          <w:sz w:val="22"/>
          <w:szCs w:val="22"/>
          <w:lang w:eastAsia="pl-PL"/>
        </w:rPr>
        <w:t>„Formularz ofertowy” (</w:t>
      </w:r>
      <w:r w:rsidRPr="00343C98">
        <w:rPr>
          <w:b/>
          <w:bCs/>
          <w:kern w:val="0"/>
          <w:sz w:val="22"/>
          <w:szCs w:val="22"/>
          <w:lang w:eastAsia="pl-PL"/>
        </w:rPr>
        <w:t>załącznik nr 1 do SWZ</w:t>
      </w:r>
      <w:r w:rsidRPr="00343C98">
        <w:rPr>
          <w:kern w:val="0"/>
          <w:sz w:val="22"/>
          <w:szCs w:val="22"/>
          <w:lang w:eastAsia="pl-PL"/>
        </w:rPr>
        <w:t xml:space="preserve">), </w:t>
      </w:r>
    </w:p>
    <w:p w14:paraId="53D9D4B2" w14:textId="77777777" w:rsidR="00F82F17" w:rsidRPr="002357DB" w:rsidRDefault="00F82F17" w:rsidP="00F82F17">
      <w:pPr>
        <w:shd w:val="clear" w:color="auto" w:fill="FFFFFF"/>
        <w:autoSpaceDE w:val="0"/>
        <w:jc w:val="both"/>
        <w:rPr>
          <w:rFonts w:eastAsia="Batang"/>
          <w:b/>
          <w:bCs/>
          <w:color w:val="EE0000"/>
          <w:sz w:val="22"/>
          <w:szCs w:val="22"/>
        </w:rPr>
      </w:pPr>
    </w:p>
    <w:p w14:paraId="66C184F5" w14:textId="77777777" w:rsidR="00F82F17" w:rsidRPr="008E7155" w:rsidRDefault="00F82F17">
      <w:pPr>
        <w:pStyle w:val="Akapitzlist"/>
        <w:numPr>
          <w:ilvl w:val="2"/>
          <w:numId w:val="12"/>
        </w:numPr>
        <w:suppressAutoHyphens w:val="0"/>
        <w:ind w:left="284" w:hanging="284"/>
        <w:jc w:val="both"/>
        <w:rPr>
          <w:b/>
          <w:kern w:val="0"/>
          <w:sz w:val="22"/>
          <w:szCs w:val="22"/>
          <w:lang w:eastAsia="pl-PL"/>
        </w:rPr>
      </w:pPr>
      <w:r w:rsidRPr="008E7155">
        <w:rPr>
          <w:b/>
          <w:kern w:val="0"/>
          <w:sz w:val="22"/>
          <w:szCs w:val="22"/>
          <w:lang w:eastAsia="pl-PL"/>
        </w:rPr>
        <w:t>Do oferty należy dołączyć:</w:t>
      </w:r>
    </w:p>
    <w:p w14:paraId="2916921B" w14:textId="77777777" w:rsidR="00F82F17" w:rsidRPr="008E7155" w:rsidRDefault="00F82F17">
      <w:pPr>
        <w:pStyle w:val="Akapitzlist"/>
        <w:numPr>
          <w:ilvl w:val="0"/>
          <w:numId w:val="15"/>
        </w:numPr>
        <w:suppressAutoHyphens w:val="0"/>
        <w:jc w:val="both"/>
        <w:rPr>
          <w:kern w:val="0"/>
          <w:sz w:val="22"/>
          <w:szCs w:val="22"/>
          <w:lang w:eastAsia="pl-PL"/>
        </w:rPr>
      </w:pPr>
      <w:r w:rsidRPr="008E7155">
        <w:rPr>
          <w:b/>
          <w:sz w:val="22"/>
          <w:szCs w:val="22"/>
        </w:rPr>
        <w:t>pełnomocnictwo ustanowione do reprezentowania Wykonawcy/ów ubiegającego/</w:t>
      </w:r>
      <w:proofErr w:type="spellStart"/>
      <w:r w:rsidRPr="008E7155">
        <w:rPr>
          <w:b/>
          <w:sz w:val="22"/>
          <w:szCs w:val="22"/>
        </w:rPr>
        <w:t>cych</w:t>
      </w:r>
      <w:proofErr w:type="spellEnd"/>
      <w:r w:rsidRPr="008E7155">
        <w:rPr>
          <w:b/>
          <w:sz w:val="22"/>
          <w:szCs w:val="22"/>
        </w:rPr>
        <w:t xml:space="preserve"> się o udzielenie zamówienia publicznego.</w:t>
      </w:r>
    </w:p>
    <w:p w14:paraId="61EFED40" w14:textId="77777777" w:rsidR="00A26D3F" w:rsidRPr="008E7155" w:rsidRDefault="00F82F17" w:rsidP="00A26D3F">
      <w:pPr>
        <w:pStyle w:val="Tekstpodstawowy2"/>
        <w:suppressAutoHyphens w:val="0"/>
        <w:spacing w:after="0" w:line="240" w:lineRule="auto"/>
        <w:ind w:left="709" w:right="28"/>
        <w:jc w:val="both"/>
        <w:rPr>
          <w:bCs/>
          <w:sz w:val="22"/>
          <w:szCs w:val="22"/>
        </w:rPr>
      </w:pPr>
      <w:r w:rsidRPr="008E7155">
        <w:rPr>
          <w:bCs/>
          <w:sz w:val="22"/>
          <w:szCs w:val="22"/>
        </w:rPr>
        <w:t>Pełnomocnictwo przekazuje się w postaci elektronicznej i opatruje kwalifikowanym podpisem elektronicznym, podpisem zaufanym lub podpisem osobistym. W przypadku, gdy pełnomocnictwo zostało wystawione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zgodności cyfrowego odwzorowania z pełnomocnictwem w postaci papierowej, może dokonać mocodawca lub notariusz.</w:t>
      </w:r>
    </w:p>
    <w:p w14:paraId="4C6D891D" w14:textId="50CE7DBF" w:rsidR="00A26D3F" w:rsidRPr="002357DB" w:rsidRDefault="00A26D3F">
      <w:pPr>
        <w:pStyle w:val="Tekstpodstawowy2"/>
        <w:numPr>
          <w:ilvl w:val="0"/>
          <w:numId w:val="15"/>
        </w:numPr>
        <w:suppressAutoHyphens w:val="0"/>
        <w:spacing w:after="0" w:line="240" w:lineRule="auto"/>
        <w:ind w:right="28"/>
        <w:jc w:val="both"/>
        <w:rPr>
          <w:b/>
          <w:color w:val="EE0000"/>
          <w:sz w:val="22"/>
          <w:szCs w:val="22"/>
        </w:rPr>
      </w:pPr>
      <w:r w:rsidRPr="008E7155">
        <w:rPr>
          <w:b/>
          <w:sz w:val="22"/>
          <w:szCs w:val="22"/>
        </w:rPr>
        <w:t>oświadczenie, o którym mowa w art. 125 ust. 1 ustawy</w:t>
      </w:r>
      <w:r w:rsidRPr="008E7155">
        <w:rPr>
          <w:sz w:val="22"/>
          <w:szCs w:val="22"/>
        </w:rPr>
        <w:t xml:space="preserve">, o niepodleganiu wykluczeniu z postępowania oraz spełnianiu warunków udziału w postępowaniu, w zakresie wskazanym </w:t>
      </w:r>
      <w:r w:rsidRPr="008E7155">
        <w:rPr>
          <w:sz w:val="22"/>
          <w:szCs w:val="22"/>
        </w:rPr>
        <w:br/>
        <w:t xml:space="preserve">w  SWZ – </w:t>
      </w:r>
      <w:r w:rsidRPr="00343C98">
        <w:rPr>
          <w:bCs/>
          <w:sz w:val="22"/>
          <w:szCs w:val="22"/>
        </w:rPr>
        <w:t xml:space="preserve">zgodnie z </w:t>
      </w:r>
      <w:r w:rsidRPr="00343C98">
        <w:rPr>
          <w:b/>
          <w:sz w:val="22"/>
          <w:szCs w:val="22"/>
        </w:rPr>
        <w:t xml:space="preserve">załącznikiem nr </w:t>
      </w:r>
      <w:r w:rsidR="00343C98" w:rsidRPr="00343C98">
        <w:rPr>
          <w:b/>
          <w:sz w:val="22"/>
          <w:szCs w:val="22"/>
        </w:rPr>
        <w:t>5</w:t>
      </w:r>
      <w:r w:rsidRPr="00343C98">
        <w:rPr>
          <w:b/>
          <w:sz w:val="22"/>
          <w:szCs w:val="22"/>
        </w:rPr>
        <w:t xml:space="preserve"> do SWZ</w:t>
      </w:r>
      <w:r w:rsidRPr="00343C98">
        <w:rPr>
          <w:bCs/>
          <w:sz w:val="22"/>
          <w:szCs w:val="22"/>
        </w:rPr>
        <w:t>.</w:t>
      </w:r>
      <w:r w:rsidRPr="00343C98">
        <w:rPr>
          <w:sz w:val="22"/>
          <w:szCs w:val="22"/>
        </w:rPr>
        <w:t xml:space="preserve"> </w:t>
      </w:r>
    </w:p>
    <w:p w14:paraId="213207B6" w14:textId="77777777" w:rsidR="003004D0" w:rsidRPr="008E7155" w:rsidRDefault="00A26D3F" w:rsidP="00A26D3F">
      <w:pPr>
        <w:pStyle w:val="Tekstpodstawowy2"/>
        <w:suppressAutoHyphens w:val="0"/>
        <w:spacing w:after="0" w:line="240" w:lineRule="auto"/>
        <w:ind w:left="720" w:right="28"/>
        <w:jc w:val="both"/>
        <w:rPr>
          <w:sz w:val="22"/>
          <w:szCs w:val="22"/>
        </w:rPr>
      </w:pPr>
      <w:r w:rsidRPr="008E7155">
        <w:rPr>
          <w:sz w:val="22"/>
          <w:szCs w:val="22"/>
        </w:rPr>
        <w:t xml:space="preserve">Oświadczenia stanowią dowód potwierdzający brak podstaw wykluczenia oraz spełniania warunków udziału w postępowaniu na dzień składania ofert, tymczasowo zastępujący wymagane przez Zamawiającego podmiotowe środki dowodowe, wskazane w SWZ. Oświadczenia składa się, pod rygorem nieważności, w formie elektronicznej (w postaci elektronicznej opatrzonej kwalifikowanym podpisem elektronicznym) lub w postaci elektronicznej opatrzonej podpisem zaufanym lub podpisem osobistym. </w:t>
      </w:r>
    </w:p>
    <w:p w14:paraId="175E935B" w14:textId="77777777" w:rsidR="003004D0" w:rsidRPr="008E7155" w:rsidRDefault="00A26D3F" w:rsidP="00A26D3F">
      <w:pPr>
        <w:pStyle w:val="Tekstpodstawowy2"/>
        <w:suppressAutoHyphens w:val="0"/>
        <w:spacing w:after="0" w:line="240" w:lineRule="auto"/>
        <w:ind w:left="720" w:right="28"/>
        <w:jc w:val="both"/>
        <w:rPr>
          <w:kern w:val="0"/>
          <w:sz w:val="22"/>
          <w:szCs w:val="22"/>
          <w:lang w:eastAsia="pl-PL"/>
        </w:rPr>
      </w:pPr>
      <w:r w:rsidRPr="008E7155">
        <w:rPr>
          <w:kern w:val="0"/>
          <w:sz w:val="22"/>
          <w:szCs w:val="22"/>
          <w:lang w:eastAsia="pl-PL"/>
        </w:rPr>
        <w:t xml:space="preserve">W przypadku wspólnego ubiegania się o zamówienie przez Wykonawców, oświadczenia składa każdy z Wykonawców. </w:t>
      </w:r>
    </w:p>
    <w:p w14:paraId="2247D36A" w14:textId="480FC20B" w:rsidR="00A26D3F" w:rsidRPr="002357DB" w:rsidRDefault="00A26D3F" w:rsidP="00A26D3F">
      <w:pPr>
        <w:pStyle w:val="Tekstpodstawowy2"/>
        <w:suppressAutoHyphens w:val="0"/>
        <w:spacing w:after="0" w:line="240" w:lineRule="auto"/>
        <w:ind w:left="720" w:right="28"/>
        <w:jc w:val="both"/>
        <w:rPr>
          <w:b/>
          <w:color w:val="EE0000"/>
          <w:sz w:val="22"/>
          <w:szCs w:val="22"/>
        </w:rPr>
      </w:pPr>
      <w:r w:rsidRPr="008E7155">
        <w:rPr>
          <w:sz w:val="22"/>
          <w:szCs w:val="22"/>
        </w:rPr>
        <w:t xml:space="preserve">Wykonawca, w przypadku polegania na zdolnościach </w:t>
      </w:r>
      <w:r w:rsidRPr="008E7155">
        <w:rPr>
          <w:bCs/>
          <w:sz w:val="22"/>
          <w:szCs w:val="22"/>
        </w:rPr>
        <w:t>technicznych lub zawodowych podmiotów udostępniających zasoby, przedstawia wraz z oświadczeniem, o którym wyżej mowa, także oświadczenie</w:t>
      </w:r>
      <w:r w:rsidRPr="008E7155">
        <w:rPr>
          <w:sz w:val="22"/>
          <w:szCs w:val="22"/>
        </w:rPr>
        <w:t xml:space="preserve"> podmiotu udostępniającego zasoby, potwierdzające brak</w:t>
      </w:r>
      <w:r w:rsidRPr="008E7155">
        <w:rPr>
          <w:bCs/>
          <w:sz w:val="22"/>
          <w:szCs w:val="22"/>
        </w:rPr>
        <w:t xml:space="preserve"> podstaw wykluczenia tego podmiotu oraz odpowiednio spełnianie warunków udziału w postępowaniu w zakresie, w jakim Wykonawca powołuje się na jego </w:t>
      </w:r>
      <w:r w:rsidRPr="00343C98">
        <w:rPr>
          <w:bCs/>
          <w:sz w:val="22"/>
          <w:szCs w:val="22"/>
        </w:rPr>
        <w:t xml:space="preserve">zasoby </w:t>
      </w:r>
      <w:r w:rsidR="00B0004C" w:rsidRPr="00343C98">
        <w:rPr>
          <w:bCs/>
          <w:sz w:val="22"/>
          <w:szCs w:val="22"/>
        </w:rPr>
        <w:t xml:space="preserve">– </w:t>
      </w:r>
      <w:r w:rsidRPr="00343C98">
        <w:rPr>
          <w:b/>
          <w:sz w:val="22"/>
          <w:szCs w:val="22"/>
        </w:rPr>
        <w:t>załącznik</w:t>
      </w:r>
      <w:r w:rsidR="00B0004C" w:rsidRPr="00343C98">
        <w:rPr>
          <w:b/>
          <w:sz w:val="22"/>
          <w:szCs w:val="22"/>
        </w:rPr>
        <w:t xml:space="preserve"> </w:t>
      </w:r>
      <w:r w:rsidRPr="00343C98">
        <w:rPr>
          <w:b/>
          <w:sz w:val="22"/>
          <w:szCs w:val="22"/>
        </w:rPr>
        <w:t xml:space="preserve">nr </w:t>
      </w:r>
      <w:r w:rsidR="00343C98" w:rsidRPr="00343C98">
        <w:rPr>
          <w:b/>
          <w:sz w:val="22"/>
          <w:szCs w:val="22"/>
        </w:rPr>
        <w:t>7</w:t>
      </w:r>
      <w:r w:rsidRPr="00343C98">
        <w:rPr>
          <w:b/>
          <w:sz w:val="22"/>
          <w:szCs w:val="22"/>
        </w:rPr>
        <w:t xml:space="preserve"> do SWZ.</w:t>
      </w:r>
    </w:p>
    <w:p w14:paraId="63791DFD" w14:textId="5C39FC2A" w:rsidR="00A92750" w:rsidRPr="002357DB" w:rsidRDefault="00A92750">
      <w:pPr>
        <w:pStyle w:val="Tekstpodstawowy2"/>
        <w:numPr>
          <w:ilvl w:val="0"/>
          <w:numId w:val="15"/>
        </w:numPr>
        <w:suppressAutoHyphens w:val="0"/>
        <w:spacing w:after="0" w:line="240" w:lineRule="auto"/>
        <w:ind w:right="28"/>
        <w:jc w:val="both"/>
        <w:rPr>
          <w:b/>
          <w:color w:val="EE0000"/>
          <w:sz w:val="22"/>
          <w:szCs w:val="22"/>
        </w:rPr>
      </w:pPr>
      <w:r w:rsidRPr="008E7155">
        <w:rPr>
          <w:b/>
          <w:sz w:val="22"/>
          <w:szCs w:val="22"/>
        </w:rPr>
        <w:t>zobowiązanie podmiotu udostępniającego Wykonawcy zasoby</w:t>
      </w:r>
      <w:r w:rsidRPr="008E7155">
        <w:rPr>
          <w:sz w:val="22"/>
          <w:szCs w:val="22"/>
        </w:rPr>
        <w:t xml:space="preserve">, do oddania do dyspozycji Wykonawcy niezbędnych zasobów na potrzeby realizacji zamówienia lub inny podmiotowy środek </w:t>
      </w:r>
      <w:r w:rsidRPr="008E7155">
        <w:rPr>
          <w:sz w:val="22"/>
          <w:szCs w:val="22"/>
        </w:rPr>
        <w:lastRenderedPageBreak/>
        <w:t xml:space="preserve">dowodowy potwierdzający, że Wykonawca realizując zamówienie, będzie dysponował niezbędnymi zasobami tych podmiotów (o ile Wykonawca korzysta ze zdolności innych podmiotów na zasadach określonych w art. 118 </w:t>
      </w:r>
      <w:r w:rsidRPr="00497F67">
        <w:rPr>
          <w:sz w:val="22"/>
          <w:szCs w:val="22"/>
        </w:rPr>
        <w:t xml:space="preserve">ustawy) – </w:t>
      </w:r>
      <w:r w:rsidRPr="00497F67">
        <w:rPr>
          <w:b/>
          <w:bCs/>
          <w:sz w:val="22"/>
          <w:szCs w:val="22"/>
        </w:rPr>
        <w:t xml:space="preserve">załącznik nr </w:t>
      </w:r>
      <w:r w:rsidR="00497F67" w:rsidRPr="00497F67">
        <w:rPr>
          <w:b/>
          <w:bCs/>
          <w:sz w:val="22"/>
          <w:szCs w:val="22"/>
        </w:rPr>
        <w:t xml:space="preserve">6 </w:t>
      </w:r>
      <w:r w:rsidRPr="00497F67">
        <w:rPr>
          <w:b/>
          <w:bCs/>
          <w:sz w:val="22"/>
          <w:szCs w:val="22"/>
        </w:rPr>
        <w:t>do SWZ.</w:t>
      </w:r>
    </w:p>
    <w:p w14:paraId="3880579D" w14:textId="77777777" w:rsidR="00A92750" w:rsidRPr="008E7155" w:rsidRDefault="00A92750" w:rsidP="003A60AB">
      <w:pPr>
        <w:pStyle w:val="Tekstpodstawowy2"/>
        <w:tabs>
          <w:tab w:val="num" w:pos="709"/>
        </w:tabs>
        <w:spacing w:after="0" w:line="240" w:lineRule="auto"/>
        <w:ind w:left="709" w:right="28"/>
        <w:jc w:val="both"/>
        <w:rPr>
          <w:b/>
          <w:bCs/>
          <w:kern w:val="0"/>
          <w:sz w:val="22"/>
          <w:szCs w:val="22"/>
          <w:lang w:eastAsia="pl-PL"/>
        </w:rPr>
      </w:pPr>
      <w:r w:rsidRPr="008E7155">
        <w:rPr>
          <w:sz w:val="22"/>
          <w:szCs w:val="22"/>
        </w:rPr>
        <w:t xml:space="preserve">Zobowiązanie lub inny podmiotowy środek dowodowy w opisywanym zakresie, przekazuje się </w:t>
      </w:r>
      <w:r w:rsidRPr="008E7155">
        <w:rPr>
          <w:sz w:val="22"/>
          <w:szCs w:val="22"/>
        </w:rPr>
        <w:br/>
        <w:t xml:space="preserve">w postaci elektronicznej, </w:t>
      </w:r>
      <w:r w:rsidRPr="008E7155">
        <w:rPr>
          <w:bCs/>
          <w:sz w:val="22"/>
          <w:szCs w:val="22"/>
        </w:rPr>
        <w:t xml:space="preserve">i opatruje kwalifikowanym podpisem elektronicznym, podpisem zaufanym lub podpisem osobistym. W przypadku, gdy zobowiązanie (inny podmiotowy środek dowodowy) zostało wystawione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w:t>
      </w:r>
    </w:p>
    <w:p w14:paraId="38865CAE" w14:textId="04862439" w:rsidR="00532CBB" w:rsidRPr="002357DB" w:rsidRDefault="00532CBB" w:rsidP="003A60AB">
      <w:pPr>
        <w:pStyle w:val="Tekstpodstawowy2"/>
        <w:numPr>
          <w:ilvl w:val="0"/>
          <w:numId w:val="15"/>
        </w:numPr>
        <w:suppressAutoHyphens w:val="0"/>
        <w:spacing w:after="0" w:line="240" w:lineRule="auto"/>
        <w:ind w:right="28"/>
        <w:jc w:val="both"/>
        <w:rPr>
          <w:b/>
          <w:color w:val="EE0000"/>
          <w:sz w:val="22"/>
          <w:szCs w:val="22"/>
        </w:rPr>
      </w:pPr>
      <w:r w:rsidRPr="008E7155">
        <w:rPr>
          <w:b/>
          <w:bCs/>
          <w:sz w:val="22"/>
          <w:szCs w:val="22"/>
        </w:rPr>
        <w:t>oświadczenie,</w:t>
      </w:r>
      <w:r w:rsidRPr="008E7155">
        <w:rPr>
          <w:bCs/>
          <w:sz w:val="22"/>
          <w:szCs w:val="22"/>
        </w:rPr>
        <w:t xml:space="preserve"> o którym mowa w art. 117 ust. 4 ustawy („(…) z którego wynika, które roboty budowlane, dostawy lub usługi wykonają poszczególni wykonawcy.”) – o ile dotyczy (odnosi się do Wykonawców wspólnie ubiegających się o udzielenie zamówienia). Oświadczenie to podpisuje się kwalifikowanym podpisem elektronicznym, podpisem zaufanym lub podpisem osobistym</w:t>
      </w:r>
      <w:r w:rsidR="00B0004C" w:rsidRPr="008E7155">
        <w:rPr>
          <w:bCs/>
          <w:sz w:val="22"/>
          <w:szCs w:val="22"/>
        </w:rPr>
        <w:t xml:space="preserve"> – </w:t>
      </w:r>
      <w:r w:rsidR="00B0004C" w:rsidRPr="00497F67">
        <w:rPr>
          <w:b/>
          <w:bCs/>
          <w:sz w:val="22"/>
          <w:szCs w:val="22"/>
        </w:rPr>
        <w:t xml:space="preserve">załącznik nr </w:t>
      </w:r>
      <w:r w:rsidR="00497F67" w:rsidRPr="00497F67">
        <w:rPr>
          <w:b/>
          <w:bCs/>
          <w:sz w:val="22"/>
          <w:szCs w:val="22"/>
        </w:rPr>
        <w:t>8</w:t>
      </w:r>
      <w:r w:rsidR="00B0004C" w:rsidRPr="00497F67">
        <w:rPr>
          <w:b/>
          <w:bCs/>
          <w:sz w:val="22"/>
          <w:szCs w:val="22"/>
        </w:rPr>
        <w:t xml:space="preserve"> do SWZ</w:t>
      </w:r>
      <w:r w:rsidR="00B0004C" w:rsidRPr="00497F67">
        <w:rPr>
          <w:sz w:val="22"/>
          <w:szCs w:val="22"/>
        </w:rPr>
        <w:t>.</w:t>
      </w:r>
    </w:p>
    <w:p w14:paraId="4C76BCFC" w14:textId="4CAEB695" w:rsidR="003A60AB" w:rsidRPr="00497F67" w:rsidRDefault="00B37578" w:rsidP="003A60AB">
      <w:pPr>
        <w:pStyle w:val="NormalnyWeb"/>
        <w:numPr>
          <w:ilvl w:val="0"/>
          <w:numId w:val="15"/>
        </w:numPr>
        <w:spacing w:before="0" w:after="0"/>
        <w:ind w:left="714" w:hanging="357"/>
        <w:jc w:val="both"/>
        <w:rPr>
          <w:rFonts w:eastAsia="SimSun"/>
          <w:b/>
          <w:sz w:val="22"/>
          <w:szCs w:val="22"/>
        </w:rPr>
      </w:pPr>
      <w:r w:rsidRPr="008E7155">
        <w:rPr>
          <w:b/>
          <w:bCs/>
          <w:sz w:val="22"/>
          <w:szCs w:val="22"/>
          <w:lang w:eastAsia="ar-SA"/>
        </w:rPr>
        <w:t>protokół z wizji lokalnej</w:t>
      </w:r>
      <w:r w:rsidR="00155833" w:rsidRPr="008E7155">
        <w:rPr>
          <w:b/>
          <w:bCs/>
          <w:sz w:val="22"/>
          <w:szCs w:val="22"/>
          <w:lang w:eastAsia="ar-SA"/>
        </w:rPr>
        <w:t xml:space="preserve"> </w:t>
      </w:r>
      <w:r w:rsidR="00E728C9" w:rsidRPr="008E7155">
        <w:rPr>
          <w:bCs/>
          <w:sz w:val="22"/>
          <w:szCs w:val="22"/>
        </w:rPr>
        <w:t xml:space="preserve">- </w:t>
      </w:r>
      <w:r w:rsidR="00155833" w:rsidRPr="008E7155">
        <w:rPr>
          <w:bCs/>
          <w:sz w:val="22"/>
          <w:szCs w:val="22"/>
          <w:lang w:eastAsia="ar-SA"/>
        </w:rPr>
        <w:t>wzór</w:t>
      </w:r>
      <w:r w:rsidR="00E152FD" w:rsidRPr="008E7155">
        <w:rPr>
          <w:bCs/>
          <w:sz w:val="22"/>
          <w:szCs w:val="22"/>
          <w:lang w:eastAsia="ar-SA"/>
        </w:rPr>
        <w:t xml:space="preserve"> </w:t>
      </w:r>
      <w:r w:rsidR="00155833" w:rsidRPr="008E7155">
        <w:rPr>
          <w:bCs/>
          <w:sz w:val="22"/>
          <w:szCs w:val="22"/>
          <w:lang w:eastAsia="ar-SA"/>
        </w:rPr>
        <w:t xml:space="preserve">protokołu </w:t>
      </w:r>
      <w:r w:rsidR="00155833" w:rsidRPr="00497F67">
        <w:rPr>
          <w:bCs/>
          <w:sz w:val="22"/>
          <w:szCs w:val="22"/>
          <w:lang w:eastAsia="ar-SA"/>
        </w:rPr>
        <w:t xml:space="preserve">stanowi </w:t>
      </w:r>
      <w:r w:rsidR="00155833" w:rsidRPr="00497F67">
        <w:rPr>
          <w:b/>
          <w:sz w:val="22"/>
          <w:szCs w:val="22"/>
          <w:lang w:eastAsia="ar-SA"/>
        </w:rPr>
        <w:t>zał</w:t>
      </w:r>
      <w:r w:rsidR="00497F67">
        <w:rPr>
          <w:b/>
          <w:sz w:val="22"/>
          <w:szCs w:val="22"/>
          <w:lang w:eastAsia="ar-SA"/>
        </w:rPr>
        <w:t>ącznik</w:t>
      </w:r>
      <w:r w:rsidR="00155833" w:rsidRPr="00497F67">
        <w:rPr>
          <w:b/>
          <w:sz w:val="22"/>
          <w:szCs w:val="22"/>
          <w:lang w:eastAsia="ar-SA"/>
        </w:rPr>
        <w:t xml:space="preserve"> nr </w:t>
      </w:r>
      <w:r w:rsidR="00A92750" w:rsidRPr="00497F67">
        <w:rPr>
          <w:b/>
          <w:sz w:val="22"/>
          <w:szCs w:val="22"/>
          <w:lang w:eastAsia="ar-SA"/>
        </w:rPr>
        <w:t>1</w:t>
      </w:r>
      <w:r w:rsidR="00497F67" w:rsidRPr="00497F67">
        <w:rPr>
          <w:b/>
          <w:sz w:val="22"/>
          <w:szCs w:val="22"/>
          <w:lang w:eastAsia="ar-SA"/>
        </w:rPr>
        <w:t>1</w:t>
      </w:r>
      <w:r w:rsidR="00155833" w:rsidRPr="00497F67">
        <w:rPr>
          <w:b/>
          <w:sz w:val="22"/>
          <w:szCs w:val="22"/>
          <w:lang w:eastAsia="ar-SA"/>
        </w:rPr>
        <w:t xml:space="preserve"> do SWZ</w:t>
      </w:r>
      <w:r w:rsidRPr="00497F67">
        <w:rPr>
          <w:bCs/>
          <w:sz w:val="22"/>
          <w:szCs w:val="22"/>
          <w:lang w:eastAsia="ar-SA"/>
        </w:rPr>
        <w:t>.</w:t>
      </w:r>
      <w:r w:rsidRPr="00497F67">
        <w:rPr>
          <w:b/>
          <w:bCs/>
          <w:sz w:val="22"/>
          <w:szCs w:val="22"/>
          <w:lang w:eastAsia="ar-SA"/>
        </w:rPr>
        <w:t xml:space="preserve"> </w:t>
      </w:r>
    </w:p>
    <w:p w14:paraId="1A351E8B" w14:textId="4073128A" w:rsidR="007F7594" w:rsidRPr="008E7155" w:rsidRDefault="007F7594" w:rsidP="003A60AB">
      <w:pPr>
        <w:pStyle w:val="NormalnyWeb"/>
        <w:numPr>
          <w:ilvl w:val="0"/>
          <w:numId w:val="15"/>
        </w:numPr>
        <w:spacing w:before="0" w:after="0"/>
        <w:ind w:left="714" w:hanging="357"/>
        <w:jc w:val="both"/>
        <w:rPr>
          <w:rFonts w:eastAsia="SimSun"/>
          <w:b/>
          <w:sz w:val="22"/>
          <w:szCs w:val="22"/>
        </w:rPr>
      </w:pPr>
      <w:r w:rsidRPr="00CB045C">
        <w:rPr>
          <w:b/>
          <w:bCs/>
          <w:sz w:val="22"/>
          <w:szCs w:val="22"/>
          <w:u w:val="single"/>
        </w:rPr>
        <w:t>Do oferty należy załącz</w:t>
      </w:r>
      <w:r w:rsidR="003A60AB" w:rsidRPr="00CB045C">
        <w:rPr>
          <w:b/>
          <w:bCs/>
          <w:sz w:val="22"/>
          <w:szCs w:val="22"/>
          <w:u w:val="single"/>
        </w:rPr>
        <w:t>yć</w:t>
      </w:r>
      <w:r w:rsidRPr="00CB045C">
        <w:rPr>
          <w:b/>
          <w:bCs/>
          <w:sz w:val="22"/>
          <w:szCs w:val="22"/>
          <w:u w:val="single"/>
        </w:rPr>
        <w:t xml:space="preserve"> kosztorys ofertow</w:t>
      </w:r>
      <w:r w:rsidR="003A60AB" w:rsidRPr="00CB045C">
        <w:rPr>
          <w:b/>
          <w:bCs/>
          <w:sz w:val="22"/>
          <w:szCs w:val="22"/>
          <w:u w:val="single"/>
        </w:rPr>
        <w:t>y</w:t>
      </w:r>
      <w:r w:rsidRPr="00CB045C">
        <w:rPr>
          <w:b/>
          <w:bCs/>
          <w:sz w:val="22"/>
          <w:szCs w:val="22"/>
        </w:rPr>
        <w:t>.</w:t>
      </w:r>
      <w:r w:rsidR="003A60AB" w:rsidRPr="00CB045C">
        <w:rPr>
          <w:b/>
          <w:bCs/>
          <w:sz w:val="22"/>
          <w:szCs w:val="22"/>
        </w:rPr>
        <w:t xml:space="preserve"> </w:t>
      </w:r>
      <w:r w:rsidR="003A60AB" w:rsidRPr="008E7155">
        <w:rPr>
          <w:sz w:val="22"/>
          <w:szCs w:val="22"/>
        </w:rPr>
        <w:t xml:space="preserve">Kosztorys ofertowy należy sporządzić zgodnie </w:t>
      </w:r>
      <w:r w:rsidR="00CB045C">
        <w:rPr>
          <w:sz w:val="22"/>
          <w:szCs w:val="22"/>
        </w:rPr>
        <w:br/>
      </w:r>
      <w:r w:rsidR="003A60AB" w:rsidRPr="008E7155">
        <w:rPr>
          <w:sz w:val="22"/>
          <w:szCs w:val="22"/>
        </w:rPr>
        <w:t xml:space="preserve">z </w:t>
      </w:r>
      <w:r w:rsidR="003A60AB" w:rsidRPr="008E7155">
        <w:rPr>
          <w:b/>
          <w:bCs/>
          <w:sz w:val="22"/>
          <w:szCs w:val="22"/>
        </w:rPr>
        <w:t>przedmiarem robót</w:t>
      </w:r>
      <w:r w:rsidR="003A60AB" w:rsidRPr="008E7155">
        <w:rPr>
          <w:sz w:val="22"/>
          <w:szCs w:val="22"/>
        </w:rPr>
        <w:t>, zachowując kolejność pozycji przedmiaru. Kosztorys ofertowy musi być sporządzony jako wypełnienie przedmiaru. Ofertę można składać załączając kosztorys szczegółowy. W przypadku przedłożenia oferty z załączeniem kosztorysu uproszczonego należy dołączyć wykaz materiałów i sprzętu (występujących w kosztorysie) z podaniem cen jednostkowych oraz podać wartości innych składników cenotwórczych: robocizna, koszty ogólne, koszty zakupu, zysk. Kosztorys ofertowy jest niezbędny w celu weryfikacji szczegółowej ofert.</w:t>
      </w:r>
    </w:p>
    <w:p w14:paraId="60B09C6A" w14:textId="77777777" w:rsidR="00395408" w:rsidRPr="008E7155" w:rsidRDefault="00395408" w:rsidP="00395408">
      <w:pPr>
        <w:suppressAutoHyphens w:val="0"/>
        <w:rPr>
          <w:rFonts w:eastAsia="Arial"/>
          <w:sz w:val="22"/>
          <w:szCs w:val="22"/>
        </w:rPr>
      </w:pPr>
    </w:p>
    <w:p w14:paraId="1F6402B0" w14:textId="77777777" w:rsidR="00CE099F" w:rsidRPr="008E7155" w:rsidRDefault="00CE099F" w:rsidP="00CE099F">
      <w:pPr>
        <w:pBdr>
          <w:top w:val="double" w:sz="4" w:space="1" w:color="000000"/>
          <w:left w:val="double" w:sz="4" w:space="4" w:color="000000"/>
          <w:bottom w:val="double" w:sz="4" w:space="1" w:color="000000"/>
          <w:right w:val="double" w:sz="4" w:space="0" w:color="000000"/>
        </w:pBdr>
        <w:shd w:val="clear" w:color="auto" w:fill="FFFFFF"/>
        <w:tabs>
          <w:tab w:val="left" w:pos="0"/>
        </w:tabs>
        <w:autoSpaceDE w:val="0"/>
        <w:jc w:val="both"/>
        <w:rPr>
          <w:rFonts w:eastAsia="Arial"/>
          <w:sz w:val="22"/>
          <w:szCs w:val="22"/>
        </w:rPr>
      </w:pPr>
      <w:r w:rsidRPr="008E7155">
        <w:rPr>
          <w:b/>
          <w:sz w:val="22"/>
          <w:szCs w:val="22"/>
        </w:rPr>
        <w:t xml:space="preserve">XI. WYMAGANIA DOTYCZĄCE WADIUM </w:t>
      </w:r>
    </w:p>
    <w:p w14:paraId="34B3698F" w14:textId="749E7606" w:rsidR="0070023C" w:rsidRPr="008E7155" w:rsidRDefault="0071390E" w:rsidP="0071390E">
      <w:pPr>
        <w:pStyle w:val="Akapitzlist"/>
        <w:autoSpaceDE w:val="0"/>
        <w:autoSpaceDN w:val="0"/>
        <w:adjustRightInd w:val="0"/>
        <w:spacing w:before="120"/>
        <w:ind w:left="284"/>
        <w:rPr>
          <w:kern w:val="0"/>
          <w:sz w:val="22"/>
          <w:szCs w:val="22"/>
          <w:lang w:eastAsia="pl-PL"/>
        </w:rPr>
      </w:pPr>
      <w:r w:rsidRPr="008E7155">
        <w:rPr>
          <w:kern w:val="0"/>
          <w:sz w:val="22"/>
          <w:szCs w:val="22"/>
          <w:lang w:eastAsia="pl-PL"/>
        </w:rPr>
        <w:t>Zamawiający nie wymaga wniesienia wadium</w:t>
      </w:r>
    </w:p>
    <w:p w14:paraId="13FA9633" w14:textId="77777777" w:rsidR="0071390E" w:rsidRPr="002357DB" w:rsidRDefault="0071390E" w:rsidP="0071390E">
      <w:pPr>
        <w:pStyle w:val="Akapitzlist"/>
        <w:autoSpaceDE w:val="0"/>
        <w:autoSpaceDN w:val="0"/>
        <w:adjustRightInd w:val="0"/>
        <w:spacing w:before="120"/>
        <w:ind w:left="284"/>
        <w:rPr>
          <w:color w:val="EE0000"/>
          <w:kern w:val="0"/>
          <w:sz w:val="22"/>
          <w:szCs w:val="22"/>
          <w:lang w:eastAsia="pl-PL"/>
        </w:rPr>
      </w:pPr>
    </w:p>
    <w:p w14:paraId="0B336207" w14:textId="77777777" w:rsidR="00734795" w:rsidRPr="00D62C8B" w:rsidRDefault="00734795" w:rsidP="00734795">
      <w:pPr>
        <w:pStyle w:val="Nagwek2"/>
        <w:pBdr>
          <w:top w:val="double" w:sz="4" w:space="1" w:color="000000"/>
          <w:left w:val="double" w:sz="4" w:space="4" w:color="000000"/>
          <w:bottom w:val="double" w:sz="4" w:space="1" w:color="000000"/>
          <w:right w:val="double" w:sz="4" w:space="4" w:color="000000"/>
        </w:pBdr>
        <w:shd w:val="clear" w:color="auto" w:fill="FFFFFF"/>
        <w:tabs>
          <w:tab w:val="clear" w:pos="3118"/>
          <w:tab w:val="left" w:pos="0"/>
        </w:tabs>
        <w:ind w:left="0" w:firstLine="0"/>
        <w:jc w:val="both"/>
        <w:rPr>
          <w:sz w:val="22"/>
          <w:szCs w:val="22"/>
          <w:lang w:eastAsia="pl-PL"/>
        </w:rPr>
      </w:pPr>
      <w:r w:rsidRPr="00D62C8B">
        <w:rPr>
          <w:sz w:val="22"/>
          <w:szCs w:val="22"/>
          <w:lang w:eastAsia="pl-PL"/>
        </w:rPr>
        <w:t>X</w:t>
      </w:r>
      <w:r w:rsidR="004F5C27" w:rsidRPr="00D62C8B">
        <w:rPr>
          <w:sz w:val="22"/>
          <w:szCs w:val="22"/>
          <w:lang w:eastAsia="pl-PL"/>
        </w:rPr>
        <w:t>I</w:t>
      </w:r>
      <w:r w:rsidRPr="00D62C8B">
        <w:rPr>
          <w:sz w:val="22"/>
          <w:szCs w:val="22"/>
          <w:lang w:eastAsia="pl-PL"/>
        </w:rPr>
        <w:t xml:space="preserve">I. SPOSÓB ORAZ TERMIN SKŁADANIA OFERT </w:t>
      </w:r>
    </w:p>
    <w:p w14:paraId="4D445F90" w14:textId="53EC4129" w:rsidR="00EF5E74" w:rsidRPr="00D62C8B" w:rsidRDefault="00734795">
      <w:pPr>
        <w:pStyle w:val="Akapitzlist"/>
        <w:numPr>
          <w:ilvl w:val="0"/>
          <w:numId w:val="27"/>
        </w:numPr>
        <w:tabs>
          <w:tab w:val="clear" w:pos="360"/>
          <w:tab w:val="num" w:pos="142"/>
        </w:tabs>
        <w:suppressAutoHyphens w:val="0"/>
        <w:autoSpaceDE w:val="0"/>
        <w:autoSpaceDN w:val="0"/>
        <w:adjustRightInd w:val="0"/>
        <w:ind w:left="142" w:hanging="284"/>
        <w:jc w:val="both"/>
        <w:rPr>
          <w:b/>
          <w:kern w:val="0"/>
          <w:lang w:eastAsia="pl-PL"/>
        </w:rPr>
      </w:pPr>
      <w:r w:rsidRPr="00D62C8B">
        <w:rPr>
          <w:sz w:val="22"/>
          <w:szCs w:val="22"/>
        </w:rPr>
        <w:t xml:space="preserve">Ofertę wraz z wymaganymi załącznikami należy złożyć za pośrednictwem Platformy e-Zamówienia </w:t>
      </w:r>
      <w:r w:rsidRPr="00D62C8B">
        <w:rPr>
          <w:sz w:val="22"/>
          <w:szCs w:val="22"/>
        </w:rPr>
        <w:br/>
        <w:t>w terminie do dnia</w:t>
      </w:r>
      <w:r w:rsidR="00702304" w:rsidRPr="00D62C8B">
        <w:rPr>
          <w:sz w:val="22"/>
          <w:szCs w:val="22"/>
        </w:rPr>
        <w:t xml:space="preserve"> </w:t>
      </w:r>
      <w:r w:rsidR="00D62C8B" w:rsidRPr="00D62C8B">
        <w:rPr>
          <w:b/>
          <w:sz w:val="22"/>
          <w:szCs w:val="22"/>
        </w:rPr>
        <w:t>0</w:t>
      </w:r>
      <w:r w:rsidR="00C44B04">
        <w:rPr>
          <w:b/>
          <w:sz w:val="22"/>
          <w:szCs w:val="22"/>
        </w:rPr>
        <w:t>9</w:t>
      </w:r>
      <w:r w:rsidR="00D62C8B" w:rsidRPr="00D62C8B">
        <w:rPr>
          <w:b/>
          <w:sz w:val="22"/>
          <w:szCs w:val="22"/>
        </w:rPr>
        <w:t>.04</w:t>
      </w:r>
      <w:r w:rsidRPr="00D62C8B">
        <w:rPr>
          <w:b/>
          <w:sz w:val="22"/>
          <w:szCs w:val="22"/>
        </w:rPr>
        <w:t>.202</w:t>
      </w:r>
      <w:r w:rsidR="00561B8F" w:rsidRPr="00D62C8B">
        <w:rPr>
          <w:b/>
          <w:sz w:val="22"/>
          <w:szCs w:val="22"/>
        </w:rPr>
        <w:t>6</w:t>
      </w:r>
      <w:r w:rsidRPr="00D62C8B">
        <w:rPr>
          <w:b/>
          <w:sz w:val="22"/>
          <w:szCs w:val="22"/>
        </w:rPr>
        <w:t xml:space="preserve"> r. do godz. 0</w:t>
      </w:r>
      <w:r w:rsidR="00D62C8B" w:rsidRPr="00D62C8B">
        <w:rPr>
          <w:b/>
          <w:sz w:val="22"/>
          <w:szCs w:val="22"/>
        </w:rPr>
        <w:t>9</w:t>
      </w:r>
      <w:r w:rsidRPr="00D62C8B">
        <w:rPr>
          <w:b/>
          <w:sz w:val="22"/>
          <w:szCs w:val="22"/>
        </w:rPr>
        <w:t>:00.</w:t>
      </w:r>
    </w:p>
    <w:p w14:paraId="5312F9EB" w14:textId="77777777" w:rsidR="00734795" w:rsidRPr="00D62C8B" w:rsidRDefault="00734795">
      <w:pPr>
        <w:pStyle w:val="Akapitzlist"/>
        <w:numPr>
          <w:ilvl w:val="0"/>
          <w:numId w:val="27"/>
        </w:numPr>
        <w:tabs>
          <w:tab w:val="clear" w:pos="360"/>
          <w:tab w:val="num" w:pos="142"/>
        </w:tabs>
        <w:suppressAutoHyphens w:val="0"/>
        <w:autoSpaceDE w:val="0"/>
        <w:autoSpaceDN w:val="0"/>
        <w:adjustRightInd w:val="0"/>
        <w:ind w:left="142" w:hanging="284"/>
        <w:jc w:val="both"/>
        <w:rPr>
          <w:b/>
          <w:kern w:val="0"/>
          <w:lang w:eastAsia="pl-PL"/>
        </w:rPr>
      </w:pPr>
      <w:r w:rsidRPr="00D62C8B">
        <w:rPr>
          <w:sz w:val="22"/>
          <w:szCs w:val="22"/>
        </w:rPr>
        <w:t>Zamawiający odrzuci ofertę złożoną po terminie składania ofert.</w:t>
      </w:r>
    </w:p>
    <w:p w14:paraId="1A0A87B6" w14:textId="77777777" w:rsidR="00C0786A" w:rsidRPr="00D62C8B" w:rsidRDefault="00C0786A" w:rsidP="00C0786A">
      <w:pPr>
        <w:autoSpaceDE w:val="0"/>
        <w:ind w:left="142"/>
        <w:jc w:val="both"/>
        <w:rPr>
          <w:kern w:val="0"/>
          <w:sz w:val="23"/>
          <w:szCs w:val="23"/>
          <w:lang w:eastAsia="pl-PL"/>
        </w:rPr>
      </w:pPr>
    </w:p>
    <w:p w14:paraId="210514B4" w14:textId="77777777" w:rsidR="00734795" w:rsidRPr="00D62C8B" w:rsidRDefault="00734795" w:rsidP="00C0786A">
      <w:pPr>
        <w:pStyle w:val="Nagwek2"/>
        <w:pBdr>
          <w:top w:val="double" w:sz="4" w:space="1" w:color="000000"/>
          <w:left w:val="double" w:sz="4" w:space="4" w:color="000000"/>
          <w:bottom w:val="double" w:sz="4" w:space="1" w:color="000000"/>
          <w:right w:val="double" w:sz="4" w:space="4" w:color="000000"/>
        </w:pBdr>
        <w:shd w:val="clear" w:color="auto" w:fill="FFFFFF"/>
        <w:tabs>
          <w:tab w:val="clear" w:pos="3118"/>
          <w:tab w:val="left" w:pos="0"/>
        </w:tabs>
        <w:ind w:left="0" w:firstLine="0"/>
        <w:jc w:val="both"/>
        <w:rPr>
          <w:sz w:val="22"/>
          <w:szCs w:val="22"/>
          <w:lang w:eastAsia="pl-PL"/>
        </w:rPr>
      </w:pPr>
      <w:r w:rsidRPr="00D62C8B">
        <w:rPr>
          <w:sz w:val="22"/>
          <w:szCs w:val="22"/>
          <w:lang w:eastAsia="pl-PL"/>
        </w:rPr>
        <w:t>X</w:t>
      </w:r>
      <w:r w:rsidR="001B3E1D" w:rsidRPr="00D62C8B">
        <w:rPr>
          <w:sz w:val="22"/>
          <w:szCs w:val="22"/>
          <w:lang w:eastAsia="pl-PL"/>
        </w:rPr>
        <w:t>I</w:t>
      </w:r>
      <w:r w:rsidR="004F5C27" w:rsidRPr="00D62C8B">
        <w:rPr>
          <w:sz w:val="22"/>
          <w:szCs w:val="22"/>
          <w:lang w:eastAsia="pl-PL"/>
        </w:rPr>
        <w:t>I</w:t>
      </w:r>
      <w:r w:rsidR="001B3E1D" w:rsidRPr="00D62C8B">
        <w:rPr>
          <w:sz w:val="22"/>
          <w:szCs w:val="22"/>
          <w:lang w:eastAsia="pl-PL"/>
        </w:rPr>
        <w:t>I</w:t>
      </w:r>
      <w:r w:rsidRPr="00D62C8B">
        <w:rPr>
          <w:sz w:val="22"/>
          <w:szCs w:val="22"/>
          <w:lang w:eastAsia="pl-PL"/>
        </w:rPr>
        <w:t>. TERMIN OTWARCIA OFERT</w:t>
      </w:r>
    </w:p>
    <w:p w14:paraId="5AF81116" w14:textId="12AF7EEE" w:rsidR="00734795" w:rsidRPr="00D62C8B" w:rsidRDefault="00734795">
      <w:pPr>
        <w:numPr>
          <w:ilvl w:val="0"/>
          <w:numId w:val="3"/>
        </w:numPr>
        <w:tabs>
          <w:tab w:val="clear" w:pos="720"/>
          <w:tab w:val="num" w:pos="284"/>
        </w:tabs>
        <w:autoSpaceDE w:val="0"/>
        <w:ind w:left="284" w:hanging="142"/>
        <w:jc w:val="both"/>
        <w:rPr>
          <w:b/>
          <w:sz w:val="22"/>
          <w:szCs w:val="22"/>
        </w:rPr>
      </w:pPr>
      <w:r w:rsidRPr="00D62C8B">
        <w:rPr>
          <w:sz w:val="22"/>
          <w:szCs w:val="22"/>
        </w:rPr>
        <w:t xml:space="preserve">Otwarcie złożonych ofert nastąpi w dniu </w:t>
      </w:r>
      <w:r w:rsidR="00D62C8B" w:rsidRPr="00D62C8B">
        <w:rPr>
          <w:b/>
          <w:sz w:val="22"/>
          <w:szCs w:val="22"/>
        </w:rPr>
        <w:t>0</w:t>
      </w:r>
      <w:r w:rsidR="00C44B04">
        <w:rPr>
          <w:b/>
          <w:sz w:val="22"/>
          <w:szCs w:val="22"/>
        </w:rPr>
        <w:t>9</w:t>
      </w:r>
      <w:r w:rsidR="00D62C8B" w:rsidRPr="00D62C8B">
        <w:rPr>
          <w:b/>
          <w:sz w:val="22"/>
          <w:szCs w:val="22"/>
        </w:rPr>
        <w:t>.04</w:t>
      </w:r>
      <w:r w:rsidRPr="00D62C8B">
        <w:rPr>
          <w:b/>
          <w:sz w:val="22"/>
          <w:szCs w:val="22"/>
        </w:rPr>
        <w:t>.202</w:t>
      </w:r>
      <w:r w:rsidR="00561B8F" w:rsidRPr="00D62C8B">
        <w:rPr>
          <w:b/>
          <w:sz w:val="22"/>
          <w:szCs w:val="22"/>
        </w:rPr>
        <w:t>6</w:t>
      </w:r>
      <w:r w:rsidRPr="00D62C8B">
        <w:rPr>
          <w:b/>
          <w:sz w:val="22"/>
          <w:szCs w:val="22"/>
        </w:rPr>
        <w:t xml:space="preserve"> r., o godzinie </w:t>
      </w:r>
      <w:r w:rsidR="00561B8F" w:rsidRPr="00D62C8B">
        <w:rPr>
          <w:b/>
          <w:sz w:val="22"/>
          <w:szCs w:val="22"/>
        </w:rPr>
        <w:t>0</w:t>
      </w:r>
      <w:r w:rsidR="00D62C8B" w:rsidRPr="00D62C8B">
        <w:rPr>
          <w:b/>
          <w:sz w:val="22"/>
          <w:szCs w:val="22"/>
        </w:rPr>
        <w:t>9</w:t>
      </w:r>
      <w:r w:rsidRPr="00D62C8B">
        <w:rPr>
          <w:b/>
          <w:sz w:val="22"/>
          <w:szCs w:val="22"/>
        </w:rPr>
        <w:t>:</w:t>
      </w:r>
      <w:r w:rsidR="00D62C8B" w:rsidRPr="00D62C8B">
        <w:rPr>
          <w:b/>
          <w:sz w:val="22"/>
          <w:szCs w:val="22"/>
        </w:rPr>
        <w:t>3</w:t>
      </w:r>
      <w:r w:rsidRPr="00D62C8B">
        <w:rPr>
          <w:b/>
          <w:sz w:val="22"/>
          <w:szCs w:val="22"/>
        </w:rPr>
        <w:t>0.</w:t>
      </w:r>
    </w:p>
    <w:p w14:paraId="79B44EB5" w14:textId="77777777" w:rsidR="00734795" w:rsidRPr="00CB045C" w:rsidRDefault="00734795">
      <w:pPr>
        <w:numPr>
          <w:ilvl w:val="0"/>
          <w:numId w:val="3"/>
        </w:numPr>
        <w:tabs>
          <w:tab w:val="clear" w:pos="720"/>
          <w:tab w:val="num" w:pos="284"/>
        </w:tabs>
        <w:autoSpaceDE w:val="0"/>
        <w:ind w:left="284" w:hanging="142"/>
        <w:jc w:val="both"/>
        <w:rPr>
          <w:sz w:val="22"/>
          <w:szCs w:val="22"/>
        </w:rPr>
      </w:pPr>
      <w:r w:rsidRPr="00CB045C">
        <w:rPr>
          <w:sz w:val="22"/>
          <w:szCs w:val="22"/>
        </w:rPr>
        <w:t>Otwarcie ofert następuje na platformie e-Zamówienia po uprzednim odszyfrowaniu plików.</w:t>
      </w:r>
    </w:p>
    <w:p w14:paraId="153C6E2B" w14:textId="77777777" w:rsidR="00734795" w:rsidRPr="00CB045C" w:rsidRDefault="00734795">
      <w:pPr>
        <w:numPr>
          <w:ilvl w:val="0"/>
          <w:numId w:val="3"/>
        </w:numPr>
        <w:tabs>
          <w:tab w:val="clear" w:pos="720"/>
          <w:tab w:val="num" w:pos="284"/>
        </w:tabs>
        <w:autoSpaceDE w:val="0"/>
        <w:ind w:left="284" w:hanging="142"/>
        <w:jc w:val="both"/>
        <w:rPr>
          <w:sz w:val="22"/>
          <w:szCs w:val="22"/>
        </w:rPr>
      </w:pPr>
      <w:r w:rsidRPr="00CB045C">
        <w:rPr>
          <w:sz w:val="22"/>
          <w:szCs w:val="22"/>
        </w:rPr>
        <w:t>Zamawiający, najpóźniej przed otwarciem ofert, udostępni na stronie internetowej prowadzonego postępowania informację o kwocie, jaką zamierza przeznaczyć na sfinansowanie zamówienia.</w:t>
      </w:r>
    </w:p>
    <w:p w14:paraId="4A5B1733" w14:textId="77777777" w:rsidR="00734795" w:rsidRPr="00CB045C" w:rsidRDefault="00734795">
      <w:pPr>
        <w:numPr>
          <w:ilvl w:val="0"/>
          <w:numId w:val="3"/>
        </w:numPr>
        <w:tabs>
          <w:tab w:val="clear" w:pos="720"/>
          <w:tab w:val="num" w:pos="284"/>
        </w:tabs>
        <w:autoSpaceDE w:val="0"/>
        <w:ind w:left="284" w:hanging="142"/>
        <w:jc w:val="both"/>
        <w:rPr>
          <w:sz w:val="22"/>
          <w:szCs w:val="22"/>
        </w:rPr>
      </w:pPr>
      <w:r w:rsidRPr="00CB045C">
        <w:rPr>
          <w:sz w:val="22"/>
          <w:szCs w:val="22"/>
        </w:rPr>
        <w:t>Zamawiający, niezwłocznie po otwarciu ofert, udostępni na stronie internetowej prowadzonego postępowania informacje o:</w:t>
      </w:r>
    </w:p>
    <w:p w14:paraId="2395E67B" w14:textId="77777777" w:rsidR="00734795" w:rsidRPr="00CB045C" w:rsidRDefault="00734795">
      <w:pPr>
        <w:numPr>
          <w:ilvl w:val="5"/>
          <w:numId w:val="3"/>
        </w:numPr>
        <w:tabs>
          <w:tab w:val="clear" w:pos="540"/>
        </w:tabs>
        <w:autoSpaceDE w:val="0"/>
        <w:ind w:left="567" w:hanging="142"/>
        <w:jc w:val="both"/>
        <w:rPr>
          <w:sz w:val="22"/>
          <w:szCs w:val="22"/>
        </w:rPr>
      </w:pPr>
      <w:r w:rsidRPr="00CB045C">
        <w:rPr>
          <w:sz w:val="22"/>
          <w:szCs w:val="22"/>
        </w:rPr>
        <w:t>nazwach albo imionach i nazwiskach oraz siedzibach lub miejscach prowadzonej działalności gospodarczej albo miejscach zamieszkania wykonawców, których oferty zostały otwarte;</w:t>
      </w:r>
    </w:p>
    <w:p w14:paraId="48B7C630" w14:textId="77777777" w:rsidR="00734795" w:rsidRPr="00CB045C" w:rsidRDefault="00734795">
      <w:pPr>
        <w:numPr>
          <w:ilvl w:val="5"/>
          <w:numId w:val="3"/>
        </w:numPr>
        <w:tabs>
          <w:tab w:val="clear" w:pos="540"/>
        </w:tabs>
        <w:autoSpaceDE w:val="0"/>
        <w:ind w:left="567" w:hanging="142"/>
        <w:jc w:val="both"/>
        <w:rPr>
          <w:sz w:val="22"/>
          <w:szCs w:val="22"/>
        </w:rPr>
      </w:pPr>
      <w:r w:rsidRPr="00CB045C">
        <w:rPr>
          <w:sz w:val="22"/>
          <w:szCs w:val="22"/>
        </w:rPr>
        <w:t>cenach lub kosztach zawartych w ofertach.</w:t>
      </w:r>
    </w:p>
    <w:p w14:paraId="4D3B008B" w14:textId="77777777" w:rsidR="00734795" w:rsidRPr="00CB045C" w:rsidRDefault="00734795">
      <w:pPr>
        <w:numPr>
          <w:ilvl w:val="0"/>
          <w:numId w:val="3"/>
        </w:numPr>
        <w:tabs>
          <w:tab w:val="clear" w:pos="720"/>
          <w:tab w:val="num" w:pos="284"/>
        </w:tabs>
        <w:autoSpaceDE w:val="0"/>
        <w:ind w:left="284" w:hanging="142"/>
        <w:jc w:val="both"/>
        <w:rPr>
          <w:sz w:val="22"/>
          <w:szCs w:val="22"/>
        </w:rPr>
      </w:pPr>
      <w:r w:rsidRPr="00CB045C">
        <w:rPr>
          <w:sz w:val="22"/>
          <w:szCs w:val="22"/>
        </w:rPr>
        <w:t>W przypadku wystąpienia awarii systemu teleinformatycznego, która spowoduje brak możliwości otwarcia ofert w terminie określonym przez Zamawiającego, otwarcie ofert nastąpi niezwłocznie po usunięciu awarii.</w:t>
      </w:r>
    </w:p>
    <w:p w14:paraId="6B90BDEB" w14:textId="77777777" w:rsidR="00734795" w:rsidRPr="00CB045C" w:rsidRDefault="00734795">
      <w:pPr>
        <w:numPr>
          <w:ilvl w:val="0"/>
          <w:numId w:val="3"/>
        </w:numPr>
        <w:tabs>
          <w:tab w:val="clear" w:pos="720"/>
          <w:tab w:val="num" w:pos="284"/>
        </w:tabs>
        <w:autoSpaceDE w:val="0"/>
        <w:ind w:left="284" w:hanging="142"/>
        <w:jc w:val="both"/>
        <w:rPr>
          <w:sz w:val="22"/>
          <w:szCs w:val="22"/>
        </w:rPr>
      </w:pPr>
      <w:r w:rsidRPr="00CB045C">
        <w:rPr>
          <w:sz w:val="22"/>
          <w:szCs w:val="22"/>
        </w:rPr>
        <w:t>Zamawiający poinformuje o zmianie terminu otwarcia ofert na stronie internetowej prowadzonego postępowania</w:t>
      </w:r>
    </w:p>
    <w:p w14:paraId="0AEC7E61" w14:textId="77777777" w:rsidR="00DA19B9" w:rsidRPr="002357DB" w:rsidRDefault="00DA19B9" w:rsidP="00E45EAD">
      <w:pPr>
        <w:pStyle w:val="Tekstpodstawowy3"/>
        <w:shd w:val="clear" w:color="auto" w:fill="FFFFFF"/>
        <w:tabs>
          <w:tab w:val="left" w:pos="0"/>
        </w:tabs>
        <w:spacing w:after="0"/>
        <w:jc w:val="both"/>
        <w:rPr>
          <w:b/>
          <w:color w:val="EE0000"/>
          <w:sz w:val="22"/>
          <w:szCs w:val="22"/>
        </w:rPr>
      </w:pPr>
    </w:p>
    <w:p w14:paraId="7482F5CD" w14:textId="77777777" w:rsidR="00E45EAD" w:rsidRPr="008E7155" w:rsidRDefault="001B3E1D" w:rsidP="00E45EAD">
      <w:pPr>
        <w:pBdr>
          <w:top w:val="double" w:sz="4" w:space="1" w:color="000000"/>
          <w:left w:val="double" w:sz="4" w:space="4" w:color="000000"/>
          <w:bottom w:val="double" w:sz="4" w:space="1" w:color="000000"/>
          <w:right w:val="double" w:sz="4" w:space="4" w:color="000000"/>
        </w:pBdr>
        <w:shd w:val="clear" w:color="auto" w:fill="FFFFFF"/>
        <w:tabs>
          <w:tab w:val="left" w:pos="0"/>
        </w:tabs>
        <w:autoSpaceDE w:val="0"/>
        <w:jc w:val="both"/>
        <w:rPr>
          <w:b/>
          <w:sz w:val="22"/>
          <w:szCs w:val="22"/>
        </w:rPr>
      </w:pPr>
      <w:r w:rsidRPr="008E7155">
        <w:rPr>
          <w:b/>
          <w:sz w:val="22"/>
          <w:szCs w:val="22"/>
        </w:rPr>
        <w:t>XI</w:t>
      </w:r>
      <w:r w:rsidR="004F5C27" w:rsidRPr="008E7155">
        <w:rPr>
          <w:b/>
          <w:sz w:val="22"/>
          <w:szCs w:val="22"/>
        </w:rPr>
        <w:t>V</w:t>
      </w:r>
      <w:r w:rsidR="00E45EAD" w:rsidRPr="008E7155">
        <w:rPr>
          <w:b/>
          <w:sz w:val="22"/>
          <w:szCs w:val="22"/>
        </w:rPr>
        <w:t xml:space="preserve">. PODSTAWY WYKLUCZENIA </w:t>
      </w:r>
    </w:p>
    <w:p w14:paraId="5F1CBD32" w14:textId="77777777" w:rsidR="00BE33D7" w:rsidRPr="008E7155" w:rsidRDefault="00BE33D7">
      <w:pPr>
        <w:pStyle w:val="Akapitzlist"/>
        <w:numPr>
          <w:ilvl w:val="3"/>
          <w:numId w:val="3"/>
        </w:numPr>
        <w:tabs>
          <w:tab w:val="clear" w:pos="2880"/>
          <w:tab w:val="num" w:pos="284"/>
        </w:tabs>
        <w:suppressAutoHyphens w:val="0"/>
        <w:autoSpaceDE w:val="0"/>
        <w:autoSpaceDN w:val="0"/>
        <w:adjustRightInd w:val="0"/>
        <w:ind w:left="284" w:hanging="284"/>
        <w:jc w:val="both"/>
        <w:rPr>
          <w:kern w:val="0"/>
          <w:sz w:val="22"/>
          <w:szCs w:val="22"/>
          <w:lang w:eastAsia="pl-PL"/>
        </w:rPr>
      </w:pPr>
      <w:r w:rsidRPr="008E7155">
        <w:rPr>
          <w:kern w:val="0"/>
          <w:sz w:val="22"/>
          <w:szCs w:val="22"/>
          <w:lang w:eastAsia="pl-PL"/>
        </w:rPr>
        <w:t xml:space="preserve">Zamawiający wykluczy z postępowania Wykonawcę w przypadkach, o których mowa w art. 108 ust. 1 pkt 1-6 ustawy Pzp (obligatoryjne przesłanki wykluczenia): </w:t>
      </w:r>
    </w:p>
    <w:p w14:paraId="6C930D97" w14:textId="77777777" w:rsidR="00BE33D7" w:rsidRPr="008E7155" w:rsidRDefault="00BE33D7">
      <w:pPr>
        <w:pStyle w:val="Akapitzlist"/>
        <w:numPr>
          <w:ilvl w:val="0"/>
          <w:numId w:val="33"/>
        </w:numPr>
        <w:ind w:left="567" w:hanging="283"/>
        <w:jc w:val="both"/>
        <w:rPr>
          <w:sz w:val="22"/>
          <w:szCs w:val="22"/>
        </w:rPr>
      </w:pPr>
      <w:r w:rsidRPr="008E7155">
        <w:rPr>
          <w:sz w:val="22"/>
          <w:szCs w:val="22"/>
        </w:rPr>
        <w:t>będącego osobą fizyczną, którego prawomocnie skazano za przestępstwo:</w:t>
      </w:r>
    </w:p>
    <w:p w14:paraId="607D3F4F" w14:textId="77777777" w:rsidR="00BE33D7" w:rsidRPr="008E7155" w:rsidRDefault="00BE33D7">
      <w:pPr>
        <w:pStyle w:val="Akapitzlist"/>
        <w:numPr>
          <w:ilvl w:val="0"/>
          <w:numId w:val="34"/>
        </w:numPr>
        <w:ind w:left="851" w:hanging="284"/>
        <w:jc w:val="both"/>
        <w:rPr>
          <w:sz w:val="22"/>
          <w:szCs w:val="22"/>
        </w:rPr>
      </w:pPr>
      <w:r w:rsidRPr="008E7155">
        <w:rPr>
          <w:sz w:val="22"/>
          <w:szCs w:val="22"/>
        </w:rPr>
        <w:t>udziału w zorganizowanej grupie przestępczej albo związku mającym na celu popełnienie przestępstwa lub przestępstwa skarbowego, o którym mowa w art. 258 Kodeksu karnego,</w:t>
      </w:r>
    </w:p>
    <w:p w14:paraId="3FF29171" w14:textId="77777777" w:rsidR="00BE33D7" w:rsidRPr="008E7155" w:rsidRDefault="00BE33D7">
      <w:pPr>
        <w:pStyle w:val="Akapitzlist"/>
        <w:numPr>
          <w:ilvl w:val="0"/>
          <w:numId w:val="34"/>
        </w:numPr>
        <w:ind w:left="851" w:hanging="284"/>
        <w:jc w:val="both"/>
        <w:rPr>
          <w:sz w:val="22"/>
          <w:szCs w:val="22"/>
        </w:rPr>
      </w:pPr>
      <w:r w:rsidRPr="008E7155">
        <w:rPr>
          <w:sz w:val="22"/>
          <w:szCs w:val="22"/>
        </w:rPr>
        <w:t>handlu ludźmi, o którym mowa w art. 189a Kodeksu karnego,</w:t>
      </w:r>
    </w:p>
    <w:p w14:paraId="57C26A6D" w14:textId="77777777" w:rsidR="00BE33D7" w:rsidRPr="008E7155" w:rsidRDefault="00BE33D7">
      <w:pPr>
        <w:pStyle w:val="Akapitzlist"/>
        <w:numPr>
          <w:ilvl w:val="0"/>
          <w:numId w:val="34"/>
        </w:numPr>
        <w:ind w:left="851" w:hanging="284"/>
        <w:jc w:val="both"/>
        <w:rPr>
          <w:sz w:val="22"/>
          <w:szCs w:val="22"/>
        </w:rPr>
      </w:pPr>
      <w:r w:rsidRPr="008E7155">
        <w:rPr>
          <w:sz w:val="22"/>
          <w:szCs w:val="22"/>
        </w:rPr>
        <w:lastRenderedPageBreak/>
        <w:t>o którym mowa w art. 228-230a, art. 250a Kodeksu karnego, w art. 46-48 ustawy z dnia 25 czerwca 2010 r. o sporcie (Dz. U. z 2022 r. poz. 1599 i 2185) lub w art. 54 ust. 1-4 ustawy z dnia 12 maja 2011 r. o refundacji leków, środków spożywczych specjalnego przeznaczenia żywieniowego oraz wyrobów medycznych (Dz. U. z 2023 r. poz. 826),</w:t>
      </w:r>
    </w:p>
    <w:p w14:paraId="5879B149" w14:textId="77777777" w:rsidR="00BE33D7" w:rsidRPr="008E7155" w:rsidRDefault="00BE33D7">
      <w:pPr>
        <w:pStyle w:val="Akapitzlist"/>
        <w:numPr>
          <w:ilvl w:val="0"/>
          <w:numId w:val="34"/>
        </w:numPr>
        <w:ind w:left="851" w:hanging="284"/>
        <w:jc w:val="both"/>
        <w:rPr>
          <w:sz w:val="22"/>
          <w:szCs w:val="22"/>
        </w:rPr>
      </w:pPr>
      <w:r w:rsidRPr="008E7155">
        <w:rPr>
          <w:sz w:val="22"/>
          <w:szCs w:val="22"/>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4F93279E" w14:textId="77777777" w:rsidR="00BE33D7" w:rsidRPr="008E7155" w:rsidRDefault="00BE33D7">
      <w:pPr>
        <w:pStyle w:val="Akapitzlist"/>
        <w:numPr>
          <w:ilvl w:val="0"/>
          <w:numId w:val="34"/>
        </w:numPr>
        <w:ind w:left="851" w:hanging="284"/>
        <w:jc w:val="both"/>
        <w:rPr>
          <w:sz w:val="22"/>
          <w:szCs w:val="22"/>
        </w:rPr>
      </w:pPr>
      <w:r w:rsidRPr="008E7155">
        <w:rPr>
          <w:sz w:val="22"/>
          <w:szCs w:val="22"/>
        </w:rPr>
        <w:t>o charakterze terrorystycznym, o którym mowa w art. 115 § 20 Kodeksu karnego, lub mające na celu popełnienie tego przestępstwa,</w:t>
      </w:r>
    </w:p>
    <w:p w14:paraId="5B63BA07" w14:textId="77777777" w:rsidR="00BE33D7" w:rsidRPr="008E7155" w:rsidRDefault="00BE33D7">
      <w:pPr>
        <w:pStyle w:val="Akapitzlist"/>
        <w:numPr>
          <w:ilvl w:val="0"/>
          <w:numId w:val="34"/>
        </w:numPr>
        <w:ind w:left="851" w:hanging="284"/>
        <w:jc w:val="both"/>
        <w:rPr>
          <w:sz w:val="22"/>
          <w:szCs w:val="22"/>
        </w:rPr>
      </w:pPr>
      <w:r w:rsidRPr="008E7155">
        <w:rPr>
          <w:sz w:val="22"/>
          <w:szCs w:val="22"/>
        </w:rPr>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14:paraId="1BE49262" w14:textId="77777777" w:rsidR="00BE33D7" w:rsidRPr="008E7155" w:rsidRDefault="00BE33D7">
      <w:pPr>
        <w:pStyle w:val="Akapitzlist"/>
        <w:numPr>
          <w:ilvl w:val="0"/>
          <w:numId w:val="34"/>
        </w:numPr>
        <w:ind w:left="851" w:hanging="284"/>
        <w:jc w:val="both"/>
        <w:rPr>
          <w:sz w:val="22"/>
          <w:szCs w:val="22"/>
        </w:rPr>
      </w:pPr>
      <w:r w:rsidRPr="008E7155">
        <w:rPr>
          <w:sz w:val="22"/>
          <w:szCs w:val="22"/>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2AD08C66" w14:textId="77777777" w:rsidR="00BE33D7" w:rsidRPr="008E7155" w:rsidRDefault="00BE33D7">
      <w:pPr>
        <w:pStyle w:val="Akapitzlist"/>
        <w:numPr>
          <w:ilvl w:val="0"/>
          <w:numId w:val="34"/>
        </w:numPr>
        <w:ind w:left="851" w:hanging="284"/>
        <w:jc w:val="both"/>
        <w:rPr>
          <w:sz w:val="22"/>
          <w:szCs w:val="22"/>
        </w:rPr>
      </w:pPr>
      <w:r w:rsidRPr="008E7155">
        <w:rPr>
          <w:sz w:val="22"/>
          <w:szCs w:val="22"/>
        </w:rPr>
        <w:t>o którym mowa w art. 9 ust. 1 i 3 lub art. 10 ustawy z dnia 15 czerwca 2012 r. o skutkach powierzania wykonywania pracy cudzoziemcom przebywającym wbrew przepisom na terytorium Rzeczypospolitej Polskiej</w:t>
      </w:r>
    </w:p>
    <w:p w14:paraId="1DA6F3E2" w14:textId="77777777" w:rsidR="00BE33D7" w:rsidRPr="008E7155" w:rsidRDefault="00BE33D7" w:rsidP="00BE33D7">
      <w:pPr>
        <w:pStyle w:val="text-justify"/>
        <w:spacing w:before="0" w:beforeAutospacing="0" w:after="0" w:afterAutospacing="0"/>
        <w:ind w:left="993"/>
        <w:jc w:val="both"/>
        <w:rPr>
          <w:sz w:val="22"/>
          <w:szCs w:val="22"/>
        </w:rPr>
      </w:pPr>
      <w:r w:rsidRPr="008E7155">
        <w:rPr>
          <w:sz w:val="22"/>
          <w:szCs w:val="22"/>
        </w:rPr>
        <w:t>- lub za odpowiedni czyn zabroniony określony w przepisach prawa obcego;</w:t>
      </w:r>
    </w:p>
    <w:p w14:paraId="28E6DBE0" w14:textId="77777777" w:rsidR="00BE33D7" w:rsidRPr="008E7155" w:rsidRDefault="00BE33D7">
      <w:pPr>
        <w:pStyle w:val="Akapitzlist"/>
        <w:numPr>
          <w:ilvl w:val="0"/>
          <w:numId w:val="33"/>
        </w:numPr>
        <w:ind w:left="567" w:hanging="283"/>
        <w:jc w:val="both"/>
        <w:rPr>
          <w:sz w:val="22"/>
          <w:szCs w:val="22"/>
        </w:rPr>
      </w:pPr>
      <w:r w:rsidRPr="008E7155">
        <w:rPr>
          <w:sz w:val="22"/>
          <w:szCs w:val="22"/>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3B8DF1BF" w14:textId="77777777" w:rsidR="00BE33D7" w:rsidRPr="008E7155" w:rsidRDefault="00BE33D7">
      <w:pPr>
        <w:pStyle w:val="Akapitzlist"/>
        <w:numPr>
          <w:ilvl w:val="0"/>
          <w:numId w:val="33"/>
        </w:numPr>
        <w:ind w:left="567" w:hanging="283"/>
        <w:jc w:val="both"/>
        <w:rPr>
          <w:sz w:val="22"/>
          <w:szCs w:val="22"/>
        </w:rPr>
      </w:pPr>
      <w:r w:rsidRPr="008E7155">
        <w:rPr>
          <w:sz w:val="22"/>
          <w:szCs w:val="22"/>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4F801044" w14:textId="77777777" w:rsidR="00BE33D7" w:rsidRPr="008E7155" w:rsidRDefault="00BE33D7">
      <w:pPr>
        <w:pStyle w:val="Akapitzlist"/>
        <w:numPr>
          <w:ilvl w:val="0"/>
          <w:numId w:val="33"/>
        </w:numPr>
        <w:ind w:left="567" w:hanging="283"/>
        <w:jc w:val="both"/>
        <w:rPr>
          <w:sz w:val="22"/>
          <w:szCs w:val="22"/>
        </w:rPr>
      </w:pPr>
      <w:r w:rsidRPr="008E7155">
        <w:rPr>
          <w:sz w:val="22"/>
          <w:szCs w:val="22"/>
        </w:rPr>
        <w:t>wobec którego prawomocnie orzeczono zakaz ubiegania się o zamówienia publiczne;</w:t>
      </w:r>
    </w:p>
    <w:p w14:paraId="7EFCDF69" w14:textId="004EE6A4" w:rsidR="00BE33D7" w:rsidRPr="008E7155" w:rsidRDefault="00BE33D7">
      <w:pPr>
        <w:pStyle w:val="Akapitzlist"/>
        <w:numPr>
          <w:ilvl w:val="0"/>
          <w:numId w:val="33"/>
        </w:numPr>
        <w:ind w:left="567" w:hanging="283"/>
        <w:jc w:val="both"/>
        <w:rPr>
          <w:sz w:val="22"/>
          <w:szCs w:val="22"/>
        </w:rPr>
      </w:pPr>
      <w:r w:rsidRPr="008E7155">
        <w:rPr>
          <w:sz w:val="22"/>
          <w:szCs w:val="22"/>
        </w:rPr>
        <w:t xml:space="preserve">jeżeli zamawiający może stwierdzić, na podstawie wiarygodnych przesłanek, że wykonawca zawarł </w:t>
      </w:r>
      <w:r w:rsidR="00021B56" w:rsidRPr="008E7155">
        <w:rPr>
          <w:sz w:val="22"/>
          <w:szCs w:val="22"/>
        </w:rPr>
        <w:br/>
      </w:r>
      <w:r w:rsidRPr="008E7155">
        <w:rPr>
          <w:sz w:val="22"/>
          <w:szCs w:val="22"/>
        </w:rPr>
        <w:t>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4613AFC3" w14:textId="6DF2DC05" w:rsidR="00BE33D7" w:rsidRPr="008E7155" w:rsidRDefault="00BE33D7">
      <w:pPr>
        <w:pStyle w:val="Akapitzlist"/>
        <w:numPr>
          <w:ilvl w:val="0"/>
          <w:numId w:val="33"/>
        </w:numPr>
        <w:ind w:left="567" w:hanging="283"/>
        <w:jc w:val="both"/>
        <w:rPr>
          <w:sz w:val="22"/>
          <w:szCs w:val="22"/>
        </w:rPr>
      </w:pPr>
      <w:r w:rsidRPr="008E7155">
        <w:rPr>
          <w:sz w:val="22"/>
          <w:szCs w:val="22"/>
        </w:rPr>
        <w:t xml:space="preserve">jeżeli, w przypadkach, o których mowa w art. 85 ust. 1, doszło do zakłócenia konkurencji wynikającego z wcześniejszego zaangażowania tego wykonawcy lub podmiotu, który należy </w:t>
      </w:r>
      <w:r w:rsidRPr="008E7155">
        <w:rPr>
          <w:sz w:val="22"/>
          <w:szCs w:val="22"/>
        </w:rPr>
        <w:br/>
        <w:t xml:space="preserve">z wykonawcą do tej samej grupy kapitałowej w rozumieniu ustawy z dnia 16 lutego 2007 r. </w:t>
      </w:r>
      <w:r w:rsidRPr="008E7155">
        <w:rPr>
          <w:sz w:val="22"/>
          <w:szCs w:val="22"/>
        </w:rPr>
        <w:br/>
        <w:t xml:space="preserve">o ochronie konkurencji i konsumentów, chyba że spowodowane tym zakłócenie konkurencji może być wyeliminowane w inny sposób niż przez wykluczenie wykonawcy z udziału w postępowaniu </w:t>
      </w:r>
      <w:r w:rsidR="00021B56" w:rsidRPr="008E7155">
        <w:rPr>
          <w:sz w:val="22"/>
          <w:szCs w:val="22"/>
        </w:rPr>
        <w:br/>
      </w:r>
      <w:r w:rsidRPr="008E7155">
        <w:rPr>
          <w:sz w:val="22"/>
          <w:szCs w:val="22"/>
        </w:rPr>
        <w:t>o udzielenie zamówienia.</w:t>
      </w:r>
    </w:p>
    <w:p w14:paraId="7C4AA5FA" w14:textId="77777777" w:rsidR="006C2CC2" w:rsidRPr="008E7155" w:rsidRDefault="00F0310B">
      <w:pPr>
        <w:pStyle w:val="Akapitzlist"/>
        <w:numPr>
          <w:ilvl w:val="0"/>
          <w:numId w:val="36"/>
        </w:numPr>
        <w:jc w:val="both"/>
      </w:pPr>
      <w:r w:rsidRPr="008E7155">
        <w:rPr>
          <w:kern w:val="0"/>
          <w:sz w:val="22"/>
          <w:szCs w:val="22"/>
          <w:lang w:eastAsia="pl-PL"/>
        </w:rPr>
        <w:t>Zamawiający wykluczy z postępowania Wykonawcę w przypadk</w:t>
      </w:r>
      <w:r w:rsidR="006C2CC2" w:rsidRPr="008E7155">
        <w:rPr>
          <w:kern w:val="0"/>
          <w:sz w:val="22"/>
          <w:szCs w:val="22"/>
          <w:lang w:eastAsia="pl-PL"/>
        </w:rPr>
        <w:t>u</w:t>
      </w:r>
      <w:r w:rsidRPr="008E7155">
        <w:rPr>
          <w:kern w:val="0"/>
          <w:sz w:val="22"/>
          <w:szCs w:val="22"/>
          <w:lang w:eastAsia="pl-PL"/>
        </w:rPr>
        <w:t xml:space="preserve">, o których mowa w art. </w:t>
      </w:r>
      <w:r w:rsidR="006C2CC2" w:rsidRPr="008E7155">
        <w:rPr>
          <w:bCs/>
          <w:sz w:val="22"/>
          <w:lang w:eastAsia="pl-PL"/>
        </w:rPr>
        <w:t>109 ust. 1 pkt 4</w:t>
      </w:r>
      <w:r w:rsidR="006C2CC2" w:rsidRPr="008E7155">
        <w:rPr>
          <w:sz w:val="22"/>
          <w:lang w:eastAsia="pl-PL"/>
        </w:rPr>
        <w:t xml:space="preserve"> ustawy prawo zamówień publicznych, </w:t>
      </w:r>
      <w:proofErr w:type="spellStart"/>
      <w:r w:rsidR="006C2CC2" w:rsidRPr="008E7155">
        <w:rPr>
          <w:sz w:val="22"/>
          <w:lang w:eastAsia="pl-PL"/>
        </w:rPr>
        <w:t>tj</w:t>
      </w:r>
      <w:proofErr w:type="spellEnd"/>
      <w:r w:rsidR="006C2CC2" w:rsidRPr="008E7155">
        <w:rPr>
          <w:sz w:val="22"/>
          <w:lang w:eastAsia="pl-PL"/>
        </w:rPr>
        <w:t xml:space="preserve">: </w:t>
      </w:r>
    </w:p>
    <w:p w14:paraId="56CE555D" w14:textId="77777777" w:rsidR="00BE33D7" w:rsidRPr="008E7155" w:rsidRDefault="006C2CC2" w:rsidP="006C2CC2">
      <w:pPr>
        <w:pStyle w:val="Akapitzlist"/>
        <w:suppressAutoHyphens w:val="0"/>
        <w:autoSpaceDE w:val="0"/>
        <w:autoSpaceDN w:val="0"/>
        <w:adjustRightInd w:val="0"/>
        <w:ind w:left="360"/>
        <w:jc w:val="both"/>
        <w:rPr>
          <w:bCs/>
          <w:kern w:val="0"/>
          <w:sz w:val="22"/>
          <w:szCs w:val="22"/>
          <w:u w:val="single"/>
          <w:lang w:eastAsia="pl-PL"/>
        </w:rPr>
      </w:pPr>
      <w:r w:rsidRPr="008E7155">
        <w:rPr>
          <w:sz w:val="22"/>
          <w:lang w:eastAsia="pl-PL"/>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rsidRPr="008E7155">
        <w:rPr>
          <w:bCs/>
          <w:kern w:val="0"/>
          <w:sz w:val="22"/>
          <w:szCs w:val="22"/>
          <w:u w:val="single"/>
          <w:lang w:eastAsia="pl-PL"/>
        </w:rPr>
        <w:t xml:space="preserve"> </w:t>
      </w:r>
      <w:r w:rsidR="00BE33D7" w:rsidRPr="008E7155">
        <w:rPr>
          <w:bCs/>
          <w:kern w:val="0"/>
          <w:sz w:val="22"/>
          <w:szCs w:val="22"/>
          <w:u w:val="single"/>
          <w:lang w:eastAsia="pl-PL"/>
        </w:rPr>
        <w:t xml:space="preserve"> </w:t>
      </w:r>
    </w:p>
    <w:p w14:paraId="44ADC034" w14:textId="3D20835A" w:rsidR="00BE33D7" w:rsidRPr="008E7155" w:rsidRDefault="00BE33D7">
      <w:pPr>
        <w:pStyle w:val="Akapitzlist"/>
        <w:numPr>
          <w:ilvl w:val="0"/>
          <w:numId w:val="36"/>
        </w:numPr>
        <w:suppressAutoHyphens w:val="0"/>
        <w:autoSpaceDE w:val="0"/>
        <w:autoSpaceDN w:val="0"/>
        <w:adjustRightInd w:val="0"/>
        <w:jc w:val="both"/>
        <w:rPr>
          <w:bCs/>
          <w:kern w:val="0"/>
          <w:sz w:val="22"/>
          <w:szCs w:val="22"/>
          <w:u w:val="single"/>
          <w:lang w:eastAsia="pl-PL"/>
        </w:rPr>
      </w:pPr>
      <w:r w:rsidRPr="008E7155">
        <w:rPr>
          <w:kern w:val="0"/>
          <w:sz w:val="22"/>
          <w:szCs w:val="22"/>
          <w:lang w:eastAsia="pl-PL"/>
        </w:rPr>
        <w:t xml:space="preserve">Zamawiający na mocy art. 7 ust. 1 ustawy z dnia 13 kwietnia 2022 r. o szczególnych rozwiązaniach </w:t>
      </w:r>
      <w:r w:rsidR="004D0F71" w:rsidRPr="008E7155">
        <w:rPr>
          <w:kern w:val="0"/>
          <w:sz w:val="22"/>
          <w:szCs w:val="22"/>
          <w:lang w:eastAsia="pl-PL"/>
        </w:rPr>
        <w:br/>
      </w:r>
      <w:r w:rsidRPr="008E7155">
        <w:rPr>
          <w:kern w:val="0"/>
          <w:sz w:val="22"/>
          <w:szCs w:val="22"/>
          <w:lang w:eastAsia="pl-PL"/>
        </w:rPr>
        <w:t>w zakresie przeciwdziałania wspieraniu agresji na Ukrainę oraz służących ochronie bezpieczeństwa narodowego (tj. Dz. U. z 202</w:t>
      </w:r>
      <w:r w:rsidR="001F25C3" w:rsidRPr="008E7155">
        <w:rPr>
          <w:kern w:val="0"/>
          <w:sz w:val="22"/>
          <w:szCs w:val="22"/>
          <w:lang w:eastAsia="pl-PL"/>
        </w:rPr>
        <w:t>5</w:t>
      </w:r>
      <w:r w:rsidRPr="008E7155">
        <w:rPr>
          <w:kern w:val="0"/>
          <w:sz w:val="22"/>
          <w:szCs w:val="22"/>
          <w:lang w:eastAsia="pl-PL"/>
        </w:rPr>
        <w:t xml:space="preserve"> r. poz. 5</w:t>
      </w:r>
      <w:r w:rsidR="001F25C3" w:rsidRPr="008E7155">
        <w:rPr>
          <w:kern w:val="0"/>
          <w:sz w:val="22"/>
          <w:szCs w:val="22"/>
          <w:lang w:eastAsia="pl-PL"/>
        </w:rPr>
        <w:t>14</w:t>
      </w:r>
      <w:r w:rsidRPr="008E7155">
        <w:rPr>
          <w:kern w:val="0"/>
          <w:sz w:val="22"/>
          <w:szCs w:val="22"/>
          <w:lang w:eastAsia="pl-PL"/>
        </w:rPr>
        <w:t xml:space="preserve">) wykluczy z postępowania o udzielenie zamówienia publicznego: </w:t>
      </w:r>
    </w:p>
    <w:p w14:paraId="58B3688D" w14:textId="77777777" w:rsidR="00BE33D7" w:rsidRPr="008E7155" w:rsidRDefault="00BE33D7">
      <w:pPr>
        <w:pStyle w:val="Akapitzlist"/>
        <w:numPr>
          <w:ilvl w:val="0"/>
          <w:numId w:val="35"/>
        </w:numPr>
        <w:ind w:left="709" w:hanging="283"/>
        <w:jc w:val="both"/>
        <w:rPr>
          <w:sz w:val="22"/>
          <w:szCs w:val="22"/>
        </w:rPr>
      </w:pPr>
      <w:r w:rsidRPr="008E7155">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75BEC502" w14:textId="0FA677CF" w:rsidR="00BE33D7" w:rsidRPr="008E7155" w:rsidRDefault="00BE33D7">
      <w:pPr>
        <w:pStyle w:val="Akapitzlist"/>
        <w:numPr>
          <w:ilvl w:val="0"/>
          <w:numId w:val="35"/>
        </w:numPr>
        <w:ind w:left="709" w:hanging="283"/>
        <w:jc w:val="both"/>
        <w:rPr>
          <w:sz w:val="22"/>
          <w:szCs w:val="22"/>
        </w:rPr>
      </w:pPr>
      <w:r w:rsidRPr="008E7155">
        <w:rPr>
          <w:sz w:val="22"/>
          <w:szCs w:val="22"/>
        </w:rPr>
        <w:t xml:space="preserve">wykonawcę oraz uczestnika konkursu, którego beneficjentem rzeczywistym w rozumieniu ustawy </w:t>
      </w:r>
      <w:r w:rsidR="00021B56" w:rsidRPr="008E7155">
        <w:rPr>
          <w:sz w:val="22"/>
          <w:szCs w:val="22"/>
        </w:rPr>
        <w:br/>
      </w:r>
      <w:r w:rsidRPr="008E7155">
        <w:rPr>
          <w:sz w:val="22"/>
          <w:szCs w:val="22"/>
        </w:rPr>
        <w:t xml:space="preserve">z </w:t>
      </w:r>
      <w:r w:rsidRPr="008E7155">
        <w:rPr>
          <w:rStyle w:val="Uwydatnienie"/>
          <w:sz w:val="22"/>
          <w:szCs w:val="22"/>
        </w:rPr>
        <w:t>dnia</w:t>
      </w:r>
      <w:r w:rsidRPr="008E7155">
        <w:rPr>
          <w:sz w:val="22"/>
          <w:szCs w:val="22"/>
        </w:rPr>
        <w:t xml:space="preserve"> 1 marca 2018 r. o przeciwdziałaniu praniu pieniędzy oraz finansowaniu terroryzmu (Dz. U. </w:t>
      </w:r>
      <w:r w:rsidR="00021B56" w:rsidRPr="008E7155">
        <w:rPr>
          <w:sz w:val="22"/>
          <w:szCs w:val="22"/>
        </w:rPr>
        <w:br/>
      </w:r>
      <w:r w:rsidRPr="008E7155">
        <w:rPr>
          <w:sz w:val="22"/>
          <w:szCs w:val="22"/>
        </w:rPr>
        <w:lastRenderedPageBreak/>
        <w:t xml:space="preserve">z 2023 r. poz. 1124, 1285, 1723 i 1843) jest osoba wymieniona w wykazach określonych </w:t>
      </w:r>
      <w:r w:rsidR="00021B56" w:rsidRPr="008E7155">
        <w:rPr>
          <w:sz w:val="22"/>
          <w:szCs w:val="22"/>
        </w:rPr>
        <w:br/>
      </w:r>
      <w:r w:rsidRPr="008E7155">
        <w:rPr>
          <w:sz w:val="22"/>
          <w:szCs w:val="22"/>
        </w:rPr>
        <w:t xml:space="preserve">w rozporządzeniu 765/2006 i rozporządzeniu 269/2014 albo wpisana na listę lub będąca takim beneficjentem rzeczywistym od </w:t>
      </w:r>
      <w:r w:rsidRPr="008E7155">
        <w:rPr>
          <w:rStyle w:val="Uwydatnienie"/>
          <w:sz w:val="22"/>
          <w:szCs w:val="22"/>
        </w:rPr>
        <w:t>dnia</w:t>
      </w:r>
      <w:r w:rsidRPr="008E7155">
        <w:rPr>
          <w:sz w:val="22"/>
          <w:szCs w:val="22"/>
        </w:rPr>
        <w:t xml:space="preserve"> 24 lutego 2022 r., o ile została wpisana na listę na podstawie decyzji w sprawie wpisu na listę rozstrzygającej o zastosowaniu środka, o którym mowa w art. 1 pkt 3;</w:t>
      </w:r>
    </w:p>
    <w:p w14:paraId="3298CB1F" w14:textId="77777777" w:rsidR="00BE33D7" w:rsidRPr="008E7155" w:rsidRDefault="00BE33D7">
      <w:pPr>
        <w:pStyle w:val="Akapitzlist"/>
        <w:numPr>
          <w:ilvl w:val="0"/>
          <w:numId w:val="35"/>
        </w:numPr>
        <w:ind w:left="709" w:hanging="283"/>
        <w:jc w:val="both"/>
        <w:rPr>
          <w:sz w:val="22"/>
          <w:szCs w:val="22"/>
        </w:rPr>
      </w:pPr>
      <w:r w:rsidRPr="008E7155">
        <w:rPr>
          <w:sz w:val="22"/>
          <w:szCs w:val="22"/>
        </w:rPr>
        <w:t xml:space="preserve">wykonawcę oraz uczestnika konkursu, którego jednostką dominującą w rozumieniu art. 3 ust. 1 pkt. 37 </w:t>
      </w:r>
      <w:r w:rsidRPr="008E7155">
        <w:rPr>
          <w:rStyle w:val="Uwydatnienie"/>
          <w:sz w:val="22"/>
          <w:szCs w:val="22"/>
        </w:rPr>
        <w:t>ustawy</w:t>
      </w:r>
      <w:r w:rsidRPr="008E7155">
        <w:rPr>
          <w:sz w:val="22"/>
          <w:szCs w:val="22"/>
        </w:rPr>
        <w:t xml:space="preserve"> z </w:t>
      </w:r>
      <w:r w:rsidRPr="008E7155">
        <w:rPr>
          <w:rStyle w:val="Uwydatnienie"/>
          <w:sz w:val="22"/>
          <w:szCs w:val="22"/>
        </w:rPr>
        <w:t>dnia</w:t>
      </w:r>
      <w:r w:rsidRPr="008E7155">
        <w:rPr>
          <w:sz w:val="22"/>
          <w:szCs w:val="22"/>
        </w:rPr>
        <w:t xml:space="preserve"> 29 września 1994 r. o rachunkowości (Dz. U. z 2023 r. poz. 120, 295 i 1598) jest podmiot wymieniony w wykazach określonych w rozporządzeniu 765/2006 i ro</w:t>
      </w:r>
      <w:r w:rsidR="00AF4A4A" w:rsidRPr="008E7155">
        <w:rPr>
          <w:sz w:val="22"/>
          <w:szCs w:val="22"/>
        </w:rPr>
        <w:t>z</w:t>
      </w:r>
      <w:r w:rsidRPr="008E7155">
        <w:rPr>
          <w:sz w:val="22"/>
          <w:szCs w:val="22"/>
        </w:rPr>
        <w:t xml:space="preserve">porządzeniu 269/2014 albo wpisany na listę lub będący taką jednostką dominującą od </w:t>
      </w:r>
      <w:r w:rsidRPr="008E7155">
        <w:rPr>
          <w:rStyle w:val="Uwydatnienie"/>
          <w:sz w:val="22"/>
          <w:szCs w:val="22"/>
        </w:rPr>
        <w:t>dnia</w:t>
      </w:r>
      <w:r w:rsidRPr="008E7155">
        <w:rPr>
          <w:sz w:val="22"/>
          <w:szCs w:val="22"/>
        </w:rPr>
        <w:t xml:space="preserve"> 24 lutego 2022 r., </w:t>
      </w:r>
      <w:r w:rsidR="0052158C" w:rsidRPr="008E7155">
        <w:rPr>
          <w:sz w:val="22"/>
          <w:szCs w:val="22"/>
        </w:rPr>
        <w:br/>
      </w:r>
      <w:r w:rsidRPr="008E7155">
        <w:rPr>
          <w:sz w:val="22"/>
          <w:szCs w:val="22"/>
        </w:rPr>
        <w:t xml:space="preserve">o ile został wpisany na listę na podstawie decyzji w sprawie wpisu na listę rozstrzygającej </w:t>
      </w:r>
      <w:r w:rsidR="0052158C" w:rsidRPr="008E7155">
        <w:rPr>
          <w:sz w:val="22"/>
          <w:szCs w:val="22"/>
        </w:rPr>
        <w:br/>
      </w:r>
      <w:r w:rsidRPr="008E7155">
        <w:rPr>
          <w:sz w:val="22"/>
          <w:szCs w:val="22"/>
        </w:rPr>
        <w:t>o zastosowaniu środka, o którym mowa w art. 1 pkt 3.</w:t>
      </w:r>
    </w:p>
    <w:p w14:paraId="2AB54598" w14:textId="77777777" w:rsidR="006C2CC2" w:rsidRPr="008E7155" w:rsidRDefault="006C2CC2">
      <w:pPr>
        <w:pStyle w:val="Tekstpodstawowy32"/>
        <w:numPr>
          <w:ilvl w:val="0"/>
          <w:numId w:val="36"/>
        </w:numPr>
        <w:shd w:val="clear" w:color="auto" w:fill="FFFFFF"/>
        <w:tabs>
          <w:tab w:val="clear" w:pos="3118"/>
          <w:tab w:val="left" w:pos="0"/>
        </w:tabs>
        <w:suppressAutoHyphens w:val="0"/>
        <w:rPr>
          <w:b w:val="0"/>
          <w:sz w:val="22"/>
          <w:szCs w:val="22"/>
        </w:rPr>
      </w:pPr>
      <w:r w:rsidRPr="008E7155">
        <w:rPr>
          <w:b w:val="0"/>
          <w:sz w:val="22"/>
          <w:lang w:eastAsia="pl-PL"/>
        </w:rPr>
        <w:t>W okolicznościach określonych w art. 108 ust. 1 pkt 1, 2, 5 i 6 ustawy Pzp, wykonawca nie podlega wykluczeniu, jeżeli udowodni Zamawiającemu, że spełnił łącznie następujące przesłanki:</w:t>
      </w:r>
    </w:p>
    <w:p w14:paraId="073BB030" w14:textId="77777777" w:rsidR="006C2CC2" w:rsidRPr="008E7155" w:rsidRDefault="006C2CC2">
      <w:pPr>
        <w:pStyle w:val="Akapitzlist"/>
        <w:widowControl w:val="0"/>
        <w:numPr>
          <w:ilvl w:val="0"/>
          <w:numId w:val="37"/>
        </w:numPr>
        <w:overflowPunct w:val="0"/>
        <w:ind w:left="709" w:right="20" w:hanging="283"/>
        <w:contextualSpacing w:val="0"/>
        <w:jc w:val="both"/>
        <w:rPr>
          <w:sz w:val="22"/>
        </w:rPr>
      </w:pPr>
      <w:r w:rsidRPr="008E7155">
        <w:rPr>
          <w:sz w:val="22"/>
        </w:rPr>
        <w:t>naprawił lub zobowiązał się do naprawienia szkody wyrządzonej przestępstwem, wykroczeniem lub swoim nieprawidłowym postępowaniem, w tym poprzez zadośćuczynienie pieniężne,</w:t>
      </w:r>
    </w:p>
    <w:p w14:paraId="17E2DE5B" w14:textId="77777777" w:rsidR="006C2CC2" w:rsidRPr="008E7155" w:rsidRDefault="006C2CC2">
      <w:pPr>
        <w:pStyle w:val="Akapitzlist"/>
        <w:widowControl w:val="0"/>
        <w:numPr>
          <w:ilvl w:val="0"/>
          <w:numId w:val="37"/>
        </w:numPr>
        <w:overflowPunct w:val="0"/>
        <w:ind w:left="709" w:right="20" w:hanging="283"/>
        <w:contextualSpacing w:val="0"/>
        <w:jc w:val="both"/>
        <w:rPr>
          <w:sz w:val="22"/>
        </w:rPr>
      </w:pPr>
      <w:r w:rsidRPr="008E7155">
        <w:rPr>
          <w:sz w:val="22"/>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75791662" w14:textId="77777777" w:rsidR="006C2CC2" w:rsidRPr="008E7155" w:rsidRDefault="006C2CC2">
      <w:pPr>
        <w:pStyle w:val="Akapitzlist"/>
        <w:widowControl w:val="0"/>
        <w:numPr>
          <w:ilvl w:val="0"/>
          <w:numId w:val="37"/>
        </w:numPr>
        <w:overflowPunct w:val="0"/>
        <w:ind w:left="709" w:right="20" w:hanging="283"/>
        <w:contextualSpacing w:val="0"/>
        <w:jc w:val="both"/>
        <w:rPr>
          <w:sz w:val="22"/>
        </w:rPr>
      </w:pPr>
      <w:r w:rsidRPr="008E7155">
        <w:rPr>
          <w:sz w:val="22"/>
        </w:rPr>
        <w:t>podjął konkretne środki techniczne, organizacyjne i kadrowe, odpowiednie dla zapobiegania dalszym przestępstwom, wykroczeniom lub nieprawidłowemu postępowaniu, w szczególności:</w:t>
      </w:r>
    </w:p>
    <w:p w14:paraId="415C98D3" w14:textId="77777777" w:rsidR="006C2CC2" w:rsidRPr="008E7155" w:rsidRDefault="006C2CC2" w:rsidP="00021B56">
      <w:pPr>
        <w:overflowPunct w:val="0"/>
        <w:ind w:left="993" w:right="20" w:hanging="284"/>
        <w:contextualSpacing/>
        <w:jc w:val="both"/>
        <w:rPr>
          <w:sz w:val="22"/>
        </w:rPr>
      </w:pPr>
      <w:r w:rsidRPr="008E7155">
        <w:rPr>
          <w:sz w:val="22"/>
        </w:rPr>
        <w:t xml:space="preserve">- </w:t>
      </w:r>
      <w:r w:rsidRPr="008E7155">
        <w:rPr>
          <w:sz w:val="22"/>
        </w:rPr>
        <w:tab/>
        <w:t>zerwał wszelkie powiązania z osobami lub podmiotami odpowiedzialnymi za nieprawidłowe postępowanie wykonawcy,</w:t>
      </w:r>
    </w:p>
    <w:p w14:paraId="185FADCC" w14:textId="77777777" w:rsidR="006C2CC2" w:rsidRPr="008E7155" w:rsidRDefault="006C2CC2" w:rsidP="006C2CC2">
      <w:pPr>
        <w:overflowPunct w:val="0"/>
        <w:ind w:left="993" w:right="20" w:hanging="284"/>
        <w:contextualSpacing/>
        <w:rPr>
          <w:sz w:val="22"/>
        </w:rPr>
      </w:pPr>
      <w:r w:rsidRPr="008E7155">
        <w:rPr>
          <w:sz w:val="22"/>
        </w:rPr>
        <w:t>-</w:t>
      </w:r>
      <w:r w:rsidRPr="008E7155">
        <w:rPr>
          <w:sz w:val="22"/>
        </w:rPr>
        <w:tab/>
        <w:t>zreorganizował personel,</w:t>
      </w:r>
    </w:p>
    <w:p w14:paraId="299B281A" w14:textId="77777777" w:rsidR="006C2CC2" w:rsidRPr="008E7155" w:rsidRDefault="006C2CC2" w:rsidP="006C2CC2">
      <w:pPr>
        <w:overflowPunct w:val="0"/>
        <w:ind w:left="993" w:right="20" w:hanging="284"/>
        <w:contextualSpacing/>
        <w:rPr>
          <w:sz w:val="22"/>
        </w:rPr>
      </w:pPr>
      <w:r w:rsidRPr="008E7155">
        <w:rPr>
          <w:sz w:val="22"/>
        </w:rPr>
        <w:t xml:space="preserve">- </w:t>
      </w:r>
      <w:r w:rsidRPr="008E7155">
        <w:rPr>
          <w:sz w:val="22"/>
        </w:rPr>
        <w:tab/>
        <w:t>wdrożył system sprawozdawczości i kontroli,</w:t>
      </w:r>
    </w:p>
    <w:p w14:paraId="405E41BD" w14:textId="77777777" w:rsidR="006C2CC2" w:rsidRPr="008E7155" w:rsidRDefault="006C2CC2" w:rsidP="00021B56">
      <w:pPr>
        <w:overflowPunct w:val="0"/>
        <w:ind w:left="993" w:right="20" w:hanging="284"/>
        <w:contextualSpacing/>
        <w:jc w:val="both"/>
        <w:rPr>
          <w:sz w:val="22"/>
        </w:rPr>
      </w:pPr>
      <w:r w:rsidRPr="008E7155">
        <w:rPr>
          <w:sz w:val="22"/>
        </w:rPr>
        <w:t xml:space="preserve">- </w:t>
      </w:r>
      <w:r w:rsidRPr="008E7155">
        <w:rPr>
          <w:sz w:val="22"/>
        </w:rPr>
        <w:tab/>
        <w:t>utworzył struktury audytu wewnętrznego do monitorowania przestrzegania przepisów, wewnętrznych regulacji lub standardów,</w:t>
      </w:r>
    </w:p>
    <w:p w14:paraId="7B0CD6C2" w14:textId="77777777" w:rsidR="006C2CC2" w:rsidRPr="008E7155" w:rsidRDefault="006C2CC2" w:rsidP="00021B56">
      <w:pPr>
        <w:overflowPunct w:val="0"/>
        <w:ind w:left="993" w:right="20" w:hanging="284"/>
        <w:contextualSpacing/>
        <w:jc w:val="both"/>
        <w:rPr>
          <w:sz w:val="22"/>
        </w:rPr>
      </w:pPr>
      <w:r w:rsidRPr="008E7155">
        <w:rPr>
          <w:sz w:val="22"/>
        </w:rPr>
        <w:t>-</w:t>
      </w:r>
      <w:r w:rsidRPr="008E7155">
        <w:rPr>
          <w:sz w:val="22"/>
        </w:rPr>
        <w:tab/>
        <w:t>wprowadził wewnętrzne regulacje dotyczące odpowiedzialności i odszkodowań za nieprzestrzeganie przepisów, wewnętrznych regulacji lub standardów.</w:t>
      </w:r>
    </w:p>
    <w:p w14:paraId="3697CE48" w14:textId="77777777" w:rsidR="006C2CC2" w:rsidRPr="008E7155" w:rsidRDefault="006C2CC2">
      <w:pPr>
        <w:pStyle w:val="Akapitzlist"/>
        <w:widowControl w:val="0"/>
        <w:numPr>
          <w:ilvl w:val="0"/>
          <w:numId w:val="36"/>
        </w:numPr>
        <w:overflowPunct w:val="0"/>
        <w:ind w:right="20"/>
        <w:rPr>
          <w:sz w:val="22"/>
        </w:rPr>
      </w:pPr>
      <w:r w:rsidRPr="008E7155">
        <w:rPr>
          <w:sz w:val="22"/>
        </w:rPr>
        <w:t>Zamawiający oceni, czy podjęte przez wykonawcę czynności są wystarczające do wykazania jego rzetelności, uwzględniając wagę i szczególne okoliczności czynu wykonawcy, a jeżeli uzna, że nie są wystarczające, wykluczy wykonawcę.</w:t>
      </w:r>
    </w:p>
    <w:p w14:paraId="78D17918" w14:textId="77777777" w:rsidR="006C2CC2" w:rsidRPr="008E7155" w:rsidRDefault="006C2CC2">
      <w:pPr>
        <w:pStyle w:val="Akapitzlist"/>
        <w:widowControl w:val="0"/>
        <w:numPr>
          <w:ilvl w:val="0"/>
          <w:numId w:val="36"/>
        </w:numPr>
        <w:overflowPunct w:val="0"/>
        <w:ind w:right="20"/>
        <w:rPr>
          <w:sz w:val="22"/>
        </w:rPr>
      </w:pPr>
      <w:r w:rsidRPr="008E7155">
        <w:rPr>
          <w:sz w:val="22"/>
        </w:rPr>
        <w:t>Wykluczenie Wykonawcy następuje zgodnie z art. 111 Prawa zamówień publicznych.</w:t>
      </w:r>
    </w:p>
    <w:p w14:paraId="171F7EDD" w14:textId="77777777" w:rsidR="006C2CC2" w:rsidRPr="008E7155" w:rsidRDefault="006C2CC2">
      <w:pPr>
        <w:pStyle w:val="Tekstpodstawowy32"/>
        <w:numPr>
          <w:ilvl w:val="0"/>
          <w:numId w:val="36"/>
        </w:numPr>
        <w:shd w:val="clear" w:color="auto" w:fill="FFFFFF"/>
        <w:tabs>
          <w:tab w:val="clear" w:pos="3118"/>
          <w:tab w:val="left" w:pos="0"/>
        </w:tabs>
        <w:suppressAutoHyphens w:val="0"/>
        <w:rPr>
          <w:b w:val="0"/>
          <w:sz w:val="22"/>
          <w:szCs w:val="22"/>
        </w:rPr>
      </w:pPr>
      <w:r w:rsidRPr="008E7155">
        <w:rPr>
          <w:b w:val="0"/>
          <w:sz w:val="22"/>
          <w:szCs w:val="22"/>
        </w:rPr>
        <w:t xml:space="preserve">Wykonawca może zostać wykluczony przez Zamawiającego na każdym etapie postępowania </w:t>
      </w:r>
      <w:r w:rsidRPr="008E7155">
        <w:rPr>
          <w:b w:val="0"/>
          <w:sz w:val="22"/>
          <w:szCs w:val="22"/>
        </w:rPr>
        <w:br/>
        <w:t>o udzielenie zamówienia.</w:t>
      </w:r>
    </w:p>
    <w:p w14:paraId="2E52A28D" w14:textId="77777777" w:rsidR="00895C1D" w:rsidRPr="00CB045C" w:rsidRDefault="00895C1D" w:rsidP="00895C1D">
      <w:pPr>
        <w:pStyle w:val="Tekstpodstawowy32"/>
        <w:shd w:val="clear" w:color="auto" w:fill="FFFFFF"/>
        <w:tabs>
          <w:tab w:val="clear" w:pos="3118"/>
          <w:tab w:val="left" w:pos="0"/>
        </w:tabs>
        <w:suppressAutoHyphens w:val="0"/>
        <w:ind w:left="284"/>
        <w:rPr>
          <w:sz w:val="22"/>
          <w:szCs w:val="22"/>
        </w:rPr>
      </w:pPr>
    </w:p>
    <w:p w14:paraId="3332D2E4" w14:textId="77777777" w:rsidR="00F82316" w:rsidRPr="00CB045C" w:rsidRDefault="001B3E1D" w:rsidP="00F82316">
      <w:pPr>
        <w:pBdr>
          <w:top w:val="double" w:sz="4" w:space="1" w:color="000000"/>
          <w:left w:val="double" w:sz="4" w:space="4" w:color="000000"/>
          <w:bottom w:val="double" w:sz="4" w:space="1" w:color="000000"/>
          <w:right w:val="double" w:sz="4" w:space="4" w:color="000000"/>
        </w:pBdr>
        <w:shd w:val="clear" w:color="auto" w:fill="FFFFFF"/>
        <w:tabs>
          <w:tab w:val="left" w:pos="0"/>
        </w:tabs>
        <w:autoSpaceDE w:val="0"/>
        <w:jc w:val="both"/>
        <w:rPr>
          <w:sz w:val="22"/>
          <w:szCs w:val="22"/>
        </w:rPr>
      </w:pPr>
      <w:r w:rsidRPr="00CB045C">
        <w:rPr>
          <w:b/>
          <w:sz w:val="22"/>
          <w:szCs w:val="22"/>
        </w:rPr>
        <w:t>XV</w:t>
      </w:r>
      <w:r w:rsidR="00F82316" w:rsidRPr="00CB045C">
        <w:rPr>
          <w:b/>
          <w:sz w:val="22"/>
          <w:szCs w:val="22"/>
        </w:rPr>
        <w:t xml:space="preserve">. WARUNKI UDZIAŁU W POSTĘPOWANIU  </w:t>
      </w:r>
    </w:p>
    <w:p w14:paraId="1076165B" w14:textId="77777777" w:rsidR="000F7EB4" w:rsidRPr="00CB045C" w:rsidRDefault="000F7EB4" w:rsidP="000F7EB4">
      <w:pPr>
        <w:suppressAutoHyphens w:val="0"/>
        <w:autoSpaceDE w:val="0"/>
        <w:autoSpaceDN w:val="0"/>
        <w:adjustRightInd w:val="0"/>
        <w:jc w:val="both"/>
        <w:rPr>
          <w:b/>
          <w:sz w:val="22"/>
          <w:szCs w:val="22"/>
        </w:rPr>
      </w:pPr>
      <w:r w:rsidRPr="00CB045C">
        <w:rPr>
          <w:b/>
          <w:sz w:val="22"/>
          <w:szCs w:val="22"/>
        </w:rPr>
        <w:t xml:space="preserve">O udzielenie zamówienia mogą ubiegać się Wykonawcy, którzy spełniają warunki udziału </w:t>
      </w:r>
      <w:r w:rsidRPr="00CB045C">
        <w:rPr>
          <w:b/>
          <w:sz w:val="22"/>
          <w:szCs w:val="22"/>
        </w:rPr>
        <w:br/>
        <w:t>w postępowaniu dotyczące:</w:t>
      </w:r>
    </w:p>
    <w:p w14:paraId="1D444D0B" w14:textId="77777777" w:rsidR="000F7EB4" w:rsidRPr="00CB045C" w:rsidRDefault="000F7EB4">
      <w:pPr>
        <w:pStyle w:val="Akapitzlist"/>
        <w:numPr>
          <w:ilvl w:val="3"/>
          <w:numId w:val="14"/>
        </w:numPr>
        <w:suppressAutoHyphens w:val="0"/>
        <w:autoSpaceDE w:val="0"/>
        <w:autoSpaceDN w:val="0"/>
        <w:adjustRightInd w:val="0"/>
        <w:ind w:left="567" w:hanging="284"/>
        <w:rPr>
          <w:b/>
          <w:sz w:val="22"/>
          <w:szCs w:val="22"/>
        </w:rPr>
      </w:pPr>
      <w:r w:rsidRPr="00CB045C">
        <w:rPr>
          <w:b/>
          <w:sz w:val="22"/>
          <w:szCs w:val="22"/>
        </w:rPr>
        <w:t xml:space="preserve">zdolności do występowania w obrocie gospodarczym </w:t>
      </w:r>
    </w:p>
    <w:p w14:paraId="604C6A5F" w14:textId="77777777" w:rsidR="000F7EB4" w:rsidRPr="00CB045C" w:rsidRDefault="000F7EB4" w:rsidP="000F7EB4">
      <w:pPr>
        <w:pStyle w:val="Akapitzlist"/>
        <w:widowControl w:val="0"/>
        <w:spacing w:after="42"/>
        <w:ind w:left="417"/>
        <w:jc w:val="both"/>
        <w:rPr>
          <w:sz w:val="22"/>
        </w:rPr>
      </w:pPr>
      <w:r w:rsidRPr="00CB045C">
        <w:rPr>
          <w:sz w:val="22"/>
          <w:szCs w:val="22"/>
        </w:rPr>
        <w:t>Zamawiający nie formułuje warunku udziału w postępowaniu w tym zakresie. Zamawiający dokona oceny spełnienia warunku udziału w postępowaniu w tym zakresie na podstawie oświadczenia.</w:t>
      </w:r>
    </w:p>
    <w:p w14:paraId="6E99B45F" w14:textId="77777777" w:rsidR="000F7EB4" w:rsidRPr="00CB045C" w:rsidRDefault="000F7EB4">
      <w:pPr>
        <w:pStyle w:val="Akapitzlist"/>
        <w:numPr>
          <w:ilvl w:val="3"/>
          <w:numId w:val="14"/>
        </w:numPr>
        <w:tabs>
          <w:tab w:val="left" w:pos="0"/>
          <w:tab w:val="left" w:pos="567"/>
        </w:tabs>
        <w:suppressAutoHyphens w:val="0"/>
        <w:autoSpaceDE w:val="0"/>
        <w:autoSpaceDN w:val="0"/>
        <w:adjustRightInd w:val="0"/>
        <w:ind w:left="284" w:firstLine="0"/>
        <w:jc w:val="both"/>
        <w:rPr>
          <w:b/>
          <w:sz w:val="22"/>
          <w:szCs w:val="22"/>
        </w:rPr>
      </w:pPr>
      <w:r w:rsidRPr="00CB045C">
        <w:rPr>
          <w:b/>
          <w:sz w:val="22"/>
          <w:szCs w:val="22"/>
        </w:rPr>
        <w:t xml:space="preserve">uprawnień do prowadzenia określonej działalności gospodarczej lub zawodowej, o ile wynika to z odrębnych przepisów: </w:t>
      </w:r>
    </w:p>
    <w:p w14:paraId="19A99600" w14:textId="77777777" w:rsidR="000F7EB4" w:rsidRPr="00CB045C" w:rsidRDefault="000F7EB4" w:rsidP="000F7EB4">
      <w:pPr>
        <w:widowControl w:val="0"/>
        <w:spacing w:after="42"/>
        <w:ind w:left="426"/>
        <w:jc w:val="both"/>
        <w:rPr>
          <w:sz w:val="22"/>
        </w:rPr>
      </w:pPr>
      <w:r w:rsidRPr="00CB045C">
        <w:rPr>
          <w:sz w:val="22"/>
          <w:szCs w:val="22"/>
        </w:rPr>
        <w:t>Zamawiający nie formułuje warunku udziału w postępowaniu w tym zakresie. Zamawiający dokona oceny spełnienia warunku udziału w postępowaniu w tym zakresie na podstawie oświadczenia.</w:t>
      </w:r>
    </w:p>
    <w:p w14:paraId="19EC50A6" w14:textId="77777777" w:rsidR="000F7EB4" w:rsidRPr="00CB045C" w:rsidRDefault="000F7EB4" w:rsidP="000F7EB4">
      <w:pPr>
        <w:suppressAutoHyphens w:val="0"/>
        <w:autoSpaceDE w:val="0"/>
        <w:autoSpaceDN w:val="0"/>
        <w:adjustRightInd w:val="0"/>
        <w:ind w:left="567" w:hanging="284"/>
        <w:rPr>
          <w:b/>
          <w:sz w:val="22"/>
          <w:szCs w:val="22"/>
        </w:rPr>
      </w:pPr>
      <w:r w:rsidRPr="00CB045C">
        <w:rPr>
          <w:sz w:val="22"/>
          <w:szCs w:val="22"/>
        </w:rPr>
        <w:t>3)</w:t>
      </w:r>
      <w:r w:rsidRPr="00CB045C">
        <w:rPr>
          <w:b/>
          <w:sz w:val="22"/>
          <w:szCs w:val="22"/>
        </w:rPr>
        <w:t xml:space="preserve"> sytuacji ekonomicznej lub finansowej:</w:t>
      </w:r>
    </w:p>
    <w:p w14:paraId="4CF44C00" w14:textId="77777777" w:rsidR="000777B4" w:rsidRPr="00CB045C" w:rsidRDefault="000F7EB4" w:rsidP="000777B4">
      <w:pPr>
        <w:widowControl w:val="0"/>
        <w:spacing w:after="42"/>
        <w:ind w:left="426"/>
        <w:jc w:val="both"/>
        <w:rPr>
          <w:sz w:val="22"/>
        </w:rPr>
      </w:pPr>
      <w:r w:rsidRPr="00CB045C">
        <w:rPr>
          <w:sz w:val="22"/>
          <w:szCs w:val="22"/>
        </w:rPr>
        <w:t>Zamawiający nie formułuje warunku udziału w postępowaniu w tym zakresie. Zamawiający dokona oceny spełnienia warunku udziału w postępowaniu w tym zakresie na podstawie oświadczenia.</w:t>
      </w:r>
    </w:p>
    <w:p w14:paraId="0F408A2F" w14:textId="030422BB" w:rsidR="000F7EB4" w:rsidRPr="00CB045C" w:rsidRDefault="000F7EB4" w:rsidP="00AF51A7">
      <w:pPr>
        <w:pStyle w:val="Akapitzlist"/>
        <w:widowControl w:val="0"/>
        <w:numPr>
          <w:ilvl w:val="0"/>
          <w:numId w:val="35"/>
        </w:numPr>
        <w:spacing w:after="42"/>
        <w:ind w:left="567" w:hanging="283"/>
        <w:jc w:val="both"/>
        <w:rPr>
          <w:sz w:val="22"/>
        </w:rPr>
      </w:pPr>
      <w:r w:rsidRPr="00CB045C">
        <w:rPr>
          <w:b/>
          <w:sz w:val="22"/>
          <w:szCs w:val="22"/>
        </w:rPr>
        <w:t>zdolności technicznej lub zawodowej:</w:t>
      </w:r>
    </w:p>
    <w:p w14:paraId="451F39C2" w14:textId="673C6DD9" w:rsidR="00CB045C" w:rsidRPr="00F217F3" w:rsidRDefault="002A1D47" w:rsidP="00CB045C">
      <w:pPr>
        <w:pStyle w:val="Akapitzlist"/>
        <w:numPr>
          <w:ilvl w:val="5"/>
          <w:numId w:val="3"/>
        </w:numPr>
        <w:suppressAutoHyphens w:val="0"/>
        <w:jc w:val="both"/>
        <w:rPr>
          <w:rFonts w:cs="Arial"/>
          <w:color w:val="EE0000"/>
          <w:sz w:val="22"/>
          <w:szCs w:val="22"/>
        </w:rPr>
      </w:pPr>
      <w:r w:rsidRPr="00CB045C">
        <w:rPr>
          <w:rFonts w:cs="Arial"/>
          <w:sz w:val="22"/>
          <w:szCs w:val="22"/>
        </w:rPr>
        <w:t>w</w:t>
      </w:r>
      <w:r w:rsidR="000F7EB4" w:rsidRPr="00CB045C">
        <w:rPr>
          <w:rFonts w:cs="Arial"/>
          <w:sz w:val="22"/>
          <w:szCs w:val="22"/>
        </w:rPr>
        <w:t xml:space="preserve">arunek ten Zamawiający uzna za spełniony jeżeli Wykonawca udowodni Zamawiającemu, że </w:t>
      </w:r>
      <w:r w:rsidR="000F7EB4" w:rsidRPr="00CB045C">
        <w:rPr>
          <w:rFonts w:cs="Arial"/>
          <w:sz w:val="22"/>
          <w:szCs w:val="22"/>
        </w:rPr>
        <w:br/>
        <w:t xml:space="preserve">w okresie ostatnich 5 lat przed upływem terminu składania ofert, a jeżeli okres prowadzenia działalności jest krótszy – w tym okresie, wykonał w sposób należyty co najmniej </w:t>
      </w:r>
      <w:r w:rsidR="00CB045C" w:rsidRPr="00CB045C">
        <w:rPr>
          <w:rFonts w:cs="Arial"/>
          <w:b/>
          <w:bCs/>
          <w:sz w:val="22"/>
          <w:szCs w:val="22"/>
        </w:rPr>
        <w:t>dwie roboty</w:t>
      </w:r>
      <w:r w:rsidR="000F7EB4" w:rsidRPr="00CB045C">
        <w:rPr>
          <w:rFonts w:cs="Arial"/>
          <w:b/>
          <w:bCs/>
          <w:sz w:val="22"/>
          <w:szCs w:val="22"/>
        </w:rPr>
        <w:t xml:space="preserve"> budowlan</w:t>
      </w:r>
      <w:r w:rsidR="00CB045C" w:rsidRPr="00CB045C">
        <w:rPr>
          <w:rFonts w:cs="Arial"/>
          <w:b/>
          <w:bCs/>
          <w:sz w:val="22"/>
          <w:szCs w:val="22"/>
        </w:rPr>
        <w:t>e</w:t>
      </w:r>
      <w:r w:rsidR="000F7EB4" w:rsidRPr="00CB045C">
        <w:rPr>
          <w:rFonts w:cs="Arial"/>
          <w:sz w:val="22"/>
          <w:szCs w:val="22"/>
        </w:rPr>
        <w:t xml:space="preserve"> polegające na </w:t>
      </w:r>
      <w:r w:rsidR="004A6DB0" w:rsidRPr="00CB045C">
        <w:rPr>
          <w:rFonts w:cs="Arial"/>
          <w:sz w:val="22"/>
          <w:szCs w:val="22"/>
        </w:rPr>
        <w:t xml:space="preserve"> </w:t>
      </w:r>
      <w:r w:rsidR="00CB045C" w:rsidRPr="00CB045C">
        <w:rPr>
          <w:rFonts w:cs="Arial"/>
          <w:sz w:val="22"/>
          <w:szCs w:val="22"/>
        </w:rPr>
        <w:t xml:space="preserve">układaniu kabli przy pomocy wiertnicy o długości około 100 </w:t>
      </w:r>
      <w:proofErr w:type="spellStart"/>
      <w:r w:rsidR="00CB045C" w:rsidRPr="00CB045C">
        <w:rPr>
          <w:rFonts w:cs="Arial"/>
          <w:sz w:val="22"/>
          <w:szCs w:val="22"/>
        </w:rPr>
        <w:t>mb</w:t>
      </w:r>
      <w:proofErr w:type="spellEnd"/>
      <w:r w:rsidR="004A6DB0" w:rsidRPr="00CB045C">
        <w:rPr>
          <w:rFonts w:cs="Arial"/>
          <w:sz w:val="22"/>
          <w:szCs w:val="22"/>
        </w:rPr>
        <w:t xml:space="preserve"> </w:t>
      </w:r>
      <w:r w:rsidR="000F7EB4" w:rsidRPr="00CB045C">
        <w:rPr>
          <w:rFonts w:cs="Arial"/>
          <w:sz w:val="22"/>
          <w:szCs w:val="22"/>
        </w:rPr>
        <w:t xml:space="preserve">o wartości co najmniej </w:t>
      </w:r>
      <w:r w:rsidR="00CB045C" w:rsidRPr="00CB045C">
        <w:rPr>
          <w:rFonts w:cs="Arial"/>
          <w:sz w:val="22"/>
          <w:szCs w:val="22"/>
        </w:rPr>
        <w:t>3</w:t>
      </w:r>
      <w:r w:rsidR="000F7EB4" w:rsidRPr="00CB045C">
        <w:rPr>
          <w:rFonts w:cs="Arial"/>
          <w:sz w:val="22"/>
          <w:szCs w:val="22"/>
        </w:rPr>
        <w:t>00.000,00zł</w:t>
      </w:r>
      <w:r w:rsidR="004A6DB0" w:rsidRPr="00CB045C">
        <w:rPr>
          <w:rFonts w:cs="Arial"/>
          <w:sz w:val="22"/>
          <w:szCs w:val="22"/>
        </w:rPr>
        <w:t xml:space="preserve"> brutto</w:t>
      </w:r>
      <w:r w:rsidR="00CB045C" w:rsidRPr="00CB045C">
        <w:rPr>
          <w:rFonts w:cs="Arial"/>
          <w:sz w:val="22"/>
          <w:szCs w:val="22"/>
        </w:rPr>
        <w:t xml:space="preserve"> </w:t>
      </w:r>
      <w:r w:rsidR="00CB045C" w:rsidRPr="00CB045C">
        <w:rPr>
          <w:rFonts w:cs="Arial"/>
          <w:b/>
          <w:bCs/>
          <w:sz w:val="22"/>
          <w:szCs w:val="22"/>
        </w:rPr>
        <w:t>każda</w:t>
      </w:r>
      <w:r w:rsidR="00CB045C">
        <w:rPr>
          <w:rFonts w:cs="Arial"/>
          <w:b/>
          <w:bCs/>
          <w:sz w:val="22"/>
          <w:szCs w:val="22"/>
        </w:rPr>
        <w:t>.</w:t>
      </w:r>
      <w:r w:rsidR="00CB045C" w:rsidRPr="00CB045C">
        <w:rPr>
          <w:color w:val="000000"/>
          <w:sz w:val="22"/>
          <w:szCs w:val="22"/>
          <w:lang w:val="cs-CZ" w:eastAsia="pl-PL"/>
        </w:rPr>
        <w:t xml:space="preserve"> </w:t>
      </w:r>
      <w:r w:rsidR="00CB045C" w:rsidRPr="00174D94">
        <w:rPr>
          <w:color w:val="000000"/>
          <w:sz w:val="22"/>
          <w:szCs w:val="22"/>
          <w:lang w:val="cs-CZ" w:eastAsia="pl-PL"/>
        </w:rPr>
        <w:t>Na potwierdzenie należytego wykonania wykazanych usług, należy załączyć dokumenty potwierdzające należyte wykonanie prac projektowych.</w:t>
      </w:r>
    </w:p>
    <w:p w14:paraId="1F8EA38E" w14:textId="59F7A968" w:rsidR="002A1D47" w:rsidRPr="002357DB" w:rsidRDefault="002A1D47" w:rsidP="00CB045C">
      <w:pPr>
        <w:pStyle w:val="Standard"/>
        <w:widowControl/>
        <w:autoSpaceDN w:val="0"/>
        <w:ind w:left="426"/>
        <w:jc w:val="both"/>
        <w:rPr>
          <w:i/>
          <w:color w:val="EE0000"/>
          <w:sz w:val="22"/>
          <w:szCs w:val="22"/>
          <w:u w:val="single"/>
        </w:rPr>
      </w:pPr>
    </w:p>
    <w:p w14:paraId="4EB9F35B" w14:textId="77777777" w:rsidR="000F7EB4" w:rsidRPr="00CB045C" w:rsidRDefault="000F7EB4" w:rsidP="007E710C">
      <w:pPr>
        <w:pStyle w:val="Akapitzlist"/>
        <w:autoSpaceDN w:val="0"/>
        <w:adjustRightInd w:val="0"/>
        <w:ind w:left="426"/>
        <w:jc w:val="both"/>
        <w:rPr>
          <w:sz w:val="22"/>
          <w:szCs w:val="22"/>
          <w:lang w:val="cs-CZ" w:eastAsia="pl-PL"/>
        </w:rPr>
      </w:pPr>
      <w:r w:rsidRPr="00CB045C">
        <w:rPr>
          <w:b/>
          <w:sz w:val="22"/>
          <w:szCs w:val="22"/>
          <w:lang w:eastAsia="pl-PL"/>
        </w:rPr>
        <w:lastRenderedPageBreak/>
        <w:t xml:space="preserve">Zgodnie z art. 117 ust. 1 ustawy PZP, </w:t>
      </w:r>
      <w:r w:rsidRPr="00CB045C">
        <w:rPr>
          <w:sz w:val="22"/>
          <w:szCs w:val="22"/>
          <w:lang w:eastAsia="pl-PL"/>
        </w:rPr>
        <w:t>Zamawiający zastrzega, że w/w warunek nie podlega sumowaniu. Oznacza to, że wykonawca składający ofertę musi wykazać się całym wymaganym doświadczeniem lub jeden z uczestników konsorcjum wykaże się całym wymaganym doświadczeniem (warunek nie będzie spełniony, jeżeli wszyscy uczestnicy konsorcjum w sumie wykażą się wymaganym doświadczeniem, ale żaden z nich indywidualnie nie wykazał się całym wymaganym doświadczeniem).</w:t>
      </w:r>
    </w:p>
    <w:p w14:paraId="088B19CD" w14:textId="77777777" w:rsidR="00D33976" w:rsidRPr="002357DB" w:rsidRDefault="00D33976" w:rsidP="007E710C">
      <w:pPr>
        <w:pStyle w:val="Standard"/>
        <w:widowControl/>
        <w:autoSpaceDN w:val="0"/>
        <w:ind w:left="426" w:hanging="284"/>
        <w:jc w:val="both"/>
        <w:rPr>
          <w:i/>
          <w:color w:val="EE0000"/>
          <w:sz w:val="22"/>
          <w:szCs w:val="22"/>
          <w:u w:val="single"/>
        </w:rPr>
      </w:pPr>
    </w:p>
    <w:p w14:paraId="4DF35362" w14:textId="77777777" w:rsidR="00CB045C" w:rsidRPr="00394746" w:rsidRDefault="002A1D47" w:rsidP="009A7C27">
      <w:pPr>
        <w:pStyle w:val="Standard"/>
        <w:widowControl/>
        <w:numPr>
          <w:ilvl w:val="5"/>
          <w:numId w:val="3"/>
        </w:numPr>
        <w:tabs>
          <w:tab w:val="clear" w:pos="540"/>
        </w:tabs>
        <w:autoSpaceDN w:val="0"/>
        <w:ind w:left="284" w:hanging="284"/>
        <w:jc w:val="both"/>
        <w:rPr>
          <w:sz w:val="22"/>
          <w:szCs w:val="22"/>
        </w:rPr>
      </w:pPr>
      <w:r w:rsidRPr="00394746">
        <w:rPr>
          <w:sz w:val="22"/>
          <w:szCs w:val="22"/>
        </w:rPr>
        <w:t>w</w:t>
      </w:r>
      <w:r w:rsidR="00D33976" w:rsidRPr="00394746">
        <w:rPr>
          <w:sz w:val="22"/>
          <w:szCs w:val="22"/>
        </w:rPr>
        <w:t>arunek odnośnie zdolności zawodowej zostanie uznany za spełniony, jeżeli Wykonawca wykaże, że do realizacji zamówienia skieruje</w:t>
      </w:r>
      <w:r w:rsidR="00CB045C" w:rsidRPr="00394746">
        <w:rPr>
          <w:sz w:val="22"/>
          <w:szCs w:val="22"/>
        </w:rPr>
        <w:t>:</w:t>
      </w:r>
    </w:p>
    <w:p w14:paraId="34157F92" w14:textId="5034D446" w:rsidR="00CB045C" w:rsidRPr="00394746" w:rsidRDefault="00CB045C" w:rsidP="00CB045C">
      <w:pPr>
        <w:pStyle w:val="Standard"/>
        <w:widowControl/>
        <w:autoSpaceDN w:val="0"/>
        <w:ind w:left="284"/>
        <w:jc w:val="both"/>
        <w:rPr>
          <w:sz w:val="22"/>
          <w:szCs w:val="22"/>
        </w:rPr>
      </w:pPr>
      <w:r w:rsidRPr="00394746">
        <w:rPr>
          <w:sz w:val="22"/>
          <w:szCs w:val="22"/>
        </w:rPr>
        <w:t>– osoby posiadające uprawnienia kwalifikacyjne SEP typu E do 1kV oraz uprawnienia do obsługi wiertnicy</w:t>
      </w:r>
      <w:r w:rsidR="00D33976" w:rsidRPr="00394746">
        <w:rPr>
          <w:sz w:val="22"/>
          <w:szCs w:val="22"/>
        </w:rPr>
        <w:t xml:space="preserve"> </w:t>
      </w:r>
    </w:p>
    <w:p w14:paraId="01A5A8AB" w14:textId="5D3618C7" w:rsidR="00174D94" w:rsidRPr="00394746" w:rsidRDefault="00CB045C" w:rsidP="00CB045C">
      <w:pPr>
        <w:pStyle w:val="Standard"/>
        <w:widowControl/>
        <w:autoSpaceDN w:val="0"/>
        <w:ind w:left="284"/>
        <w:jc w:val="both"/>
        <w:rPr>
          <w:sz w:val="22"/>
          <w:szCs w:val="22"/>
        </w:rPr>
      </w:pPr>
      <w:r w:rsidRPr="00394746">
        <w:rPr>
          <w:sz w:val="22"/>
          <w:szCs w:val="22"/>
        </w:rPr>
        <w:t xml:space="preserve">– </w:t>
      </w:r>
      <w:r w:rsidR="00D33976" w:rsidRPr="00394746">
        <w:rPr>
          <w:sz w:val="22"/>
          <w:szCs w:val="22"/>
        </w:rPr>
        <w:t>osobę (</w:t>
      </w:r>
      <w:r w:rsidR="00D33976" w:rsidRPr="00394746">
        <w:rPr>
          <w:b/>
          <w:bCs/>
          <w:sz w:val="22"/>
          <w:szCs w:val="22"/>
        </w:rPr>
        <w:t>przewidzianą do pełnienia funkcji kierownika budowy</w:t>
      </w:r>
      <w:r w:rsidR="00D33976" w:rsidRPr="00394746">
        <w:rPr>
          <w:sz w:val="22"/>
          <w:szCs w:val="22"/>
        </w:rPr>
        <w:t xml:space="preserve">) posiadającą </w:t>
      </w:r>
      <w:r w:rsidRPr="00394746">
        <w:rPr>
          <w:sz w:val="22"/>
          <w:szCs w:val="22"/>
        </w:rPr>
        <w:t xml:space="preserve">uprawnienia kwalifikacyjne SEP typu D do 1kV oraz </w:t>
      </w:r>
      <w:r w:rsidR="00D33976" w:rsidRPr="00394746">
        <w:rPr>
          <w:sz w:val="22"/>
          <w:szCs w:val="22"/>
        </w:rPr>
        <w:t xml:space="preserve">uprawnienia do pełnienia samodzielnych funkcji technicznych w budownictwie w rozumieniu ustawy z dnia 7 lipca 1994 r. Prawo budowlane w specjalności:  konstrukcyjno-budowlanej. Uprawnienia, o których mowa powyżej, powinny być zgodne z ustawą z dnia 7 lipca 1994 r. Prawo budowlane oraz Rozporządzeniem Ministra Inwestycji i Rozwoju z dnia 29 kwietnia 2019 r. w sprawie przygotowania zawodowego do wykonywania samodzielnych funkcji technicznych w budownictwie lub ważne odpowiadające im uprawnienia nadane na podstawie wcześniej obowiązujących przepisów. </w:t>
      </w:r>
      <w:r w:rsidRPr="00394746">
        <w:rPr>
          <w:sz w:val="22"/>
          <w:szCs w:val="22"/>
        </w:rPr>
        <w:br/>
      </w:r>
      <w:r w:rsidR="00D33976" w:rsidRPr="00394746">
        <w:rPr>
          <w:sz w:val="22"/>
          <w:szCs w:val="22"/>
        </w:rPr>
        <w:t xml:space="preserve">W przypadku wykonawców zagranicznych, dopuszcza się równoważne kwalifikacje, zdobyte w innych państwach, na zasadach określonych w art. 12a ustawy z dnia 7 lipca 1994 r. Prawo budowlane, </w:t>
      </w:r>
      <w:r w:rsidRPr="00394746">
        <w:rPr>
          <w:sz w:val="22"/>
          <w:szCs w:val="22"/>
        </w:rPr>
        <w:br/>
      </w:r>
      <w:r w:rsidR="00D33976" w:rsidRPr="00394746">
        <w:rPr>
          <w:sz w:val="22"/>
          <w:szCs w:val="22"/>
        </w:rPr>
        <w:t>z uwzględnieniem postanowień ustawy z dnia 22 grudnia 2015 r. o zasadach uznawania kwalifikacji zawodowych nabytych w państwach członkowskich Unii Europejskiej</w:t>
      </w:r>
      <w:r w:rsidR="002A1D47" w:rsidRPr="00394746">
        <w:rPr>
          <w:sz w:val="22"/>
          <w:szCs w:val="22"/>
        </w:rPr>
        <w:t xml:space="preserve"> </w:t>
      </w:r>
    </w:p>
    <w:p w14:paraId="59A0E684" w14:textId="77777777" w:rsidR="00D33976" w:rsidRPr="002357DB" w:rsidRDefault="00D33976" w:rsidP="00395408">
      <w:pPr>
        <w:pStyle w:val="Standard"/>
        <w:widowControl/>
        <w:autoSpaceDN w:val="0"/>
        <w:ind w:left="284"/>
        <w:jc w:val="both"/>
        <w:rPr>
          <w:color w:val="EE0000"/>
          <w:sz w:val="22"/>
          <w:szCs w:val="22"/>
        </w:rPr>
      </w:pPr>
    </w:p>
    <w:p w14:paraId="4B446663" w14:textId="77777777" w:rsidR="00277326" w:rsidRPr="00CB045C" w:rsidRDefault="00775D97" w:rsidP="00486446">
      <w:pPr>
        <w:pBdr>
          <w:top w:val="double" w:sz="4" w:space="1" w:color="000000"/>
          <w:left w:val="double" w:sz="4" w:space="4" w:color="000000"/>
          <w:bottom w:val="double" w:sz="4" w:space="1" w:color="000000"/>
          <w:right w:val="double" w:sz="4" w:space="2" w:color="000000"/>
        </w:pBdr>
        <w:shd w:val="clear" w:color="auto" w:fill="FFFFFF"/>
        <w:tabs>
          <w:tab w:val="left" w:pos="0"/>
        </w:tabs>
        <w:autoSpaceDE w:val="0"/>
        <w:jc w:val="both"/>
        <w:rPr>
          <w:sz w:val="22"/>
          <w:szCs w:val="22"/>
        </w:rPr>
      </w:pPr>
      <w:r w:rsidRPr="00CB045C">
        <w:rPr>
          <w:b/>
          <w:sz w:val="22"/>
          <w:szCs w:val="22"/>
        </w:rPr>
        <w:t>X</w:t>
      </w:r>
      <w:r w:rsidR="001B3E1D" w:rsidRPr="00CB045C">
        <w:rPr>
          <w:b/>
          <w:sz w:val="22"/>
          <w:szCs w:val="22"/>
        </w:rPr>
        <w:t>V</w:t>
      </w:r>
      <w:r w:rsidR="004F5C27" w:rsidRPr="00CB045C">
        <w:rPr>
          <w:b/>
          <w:sz w:val="22"/>
          <w:szCs w:val="22"/>
        </w:rPr>
        <w:t>I</w:t>
      </w:r>
      <w:r w:rsidR="00277326" w:rsidRPr="00CB045C">
        <w:rPr>
          <w:b/>
          <w:sz w:val="22"/>
          <w:szCs w:val="22"/>
        </w:rPr>
        <w:t xml:space="preserve">. PODMIOTOWE ŚRODKI DOWODOWE </w:t>
      </w:r>
    </w:p>
    <w:p w14:paraId="5EBA4EA5" w14:textId="77777777" w:rsidR="005704D3" w:rsidRPr="00CB045C" w:rsidRDefault="005704D3">
      <w:pPr>
        <w:pStyle w:val="Akapitzlist"/>
        <w:numPr>
          <w:ilvl w:val="0"/>
          <w:numId w:val="57"/>
        </w:numPr>
        <w:suppressAutoHyphens w:val="0"/>
        <w:autoSpaceDE w:val="0"/>
        <w:autoSpaceDN w:val="0"/>
        <w:adjustRightInd w:val="0"/>
        <w:ind w:left="426"/>
        <w:rPr>
          <w:kern w:val="0"/>
          <w:sz w:val="22"/>
          <w:szCs w:val="22"/>
          <w:lang w:eastAsia="pl-PL"/>
        </w:rPr>
      </w:pPr>
      <w:r w:rsidRPr="00CB045C">
        <w:rPr>
          <w:kern w:val="0"/>
          <w:sz w:val="22"/>
          <w:szCs w:val="22"/>
          <w:lang w:eastAsia="pl-PL"/>
        </w:rPr>
        <w:t>Do oferty Wykonawca dołącza:</w:t>
      </w:r>
    </w:p>
    <w:p w14:paraId="296F301B" w14:textId="684C49AB" w:rsidR="005704D3" w:rsidRPr="00CB045C" w:rsidRDefault="005704D3">
      <w:pPr>
        <w:pStyle w:val="Tekstpodstawowy2"/>
        <w:numPr>
          <w:ilvl w:val="0"/>
          <w:numId w:val="5"/>
        </w:numPr>
        <w:suppressAutoHyphens w:val="0"/>
        <w:spacing w:after="0" w:line="240" w:lineRule="auto"/>
        <w:ind w:right="28"/>
        <w:jc w:val="both"/>
        <w:rPr>
          <w:kern w:val="0"/>
          <w:sz w:val="22"/>
          <w:szCs w:val="22"/>
          <w:lang w:eastAsia="pl-PL"/>
        </w:rPr>
      </w:pPr>
      <w:r w:rsidRPr="00CB045C">
        <w:rPr>
          <w:b/>
          <w:sz w:val="22"/>
          <w:szCs w:val="22"/>
        </w:rPr>
        <w:t>oświadczenie, o którym mowa w art. 125 ust. 1 ustawy</w:t>
      </w:r>
      <w:r w:rsidRPr="00CB045C">
        <w:rPr>
          <w:sz w:val="22"/>
          <w:szCs w:val="22"/>
        </w:rPr>
        <w:t xml:space="preserve">, o niepodleganiu wykluczeniu z postępowania oraz spełnianiu warunków udziału w postępowaniu, w zakresie wskazanym </w:t>
      </w:r>
      <w:r w:rsidRPr="00CB045C">
        <w:rPr>
          <w:sz w:val="22"/>
          <w:szCs w:val="22"/>
        </w:rPr>
        <w:br/>
        <w:t xml:space="preserve">w  </w:t>
      </w:r>
      <w:r w:rsidRPr="0029265C">
        <w:rPr>
          <w:sz w:val="22"/>
          <w:szCs w:val="22"/>
        </w:rPr>
        <w:t xml:space="preserve">SWZ </w:t>
      </w:r>
      <w:r w:rsidR="00391365" w:rsidRPr="0029265C">
        <w:rPr>
          <w:sz w:val="22"/>
          <w:szCs w:val="22"/>
        </w:rPr>
        <w:t xml:space="preserve">- </w:t>
      </w:r>
      <w:r w:rsidRPr="0029265C">
        <w:rPr>
          <w:b/>
          <w:sz w:val="22"/>
          <w:szCs w:val="22"/>
        </w:rPr>
        <w:t xml:space="preserve">załącznik nr </w:t>
      </w:r>
      <w:r w:rsidR="0029265C" w:rsidRPr="0029265C">
        <w:rPr>
          <w:b/>
          <w:sz w:val="22"/>
          <w:szCs w:val="22"/>
        </w:rPr>
        <w:t>5</w:t>
      </w:r>
      <w:r w:rsidRPr="0029265C">
        <w:rPr>
          <w:b/>
          <w:sz w:val="22"/>
          <w:szCs w:val="22"/>
        </w:rPr>
        <w:t xml:space="preserve"> do SWZ</w:t>
      </w:r>
      <w:r w:rsidRPr="0029265C">
        <w:rPr>
          <w:sz w:val="22"/>
          <w:szCs w:val="22"/>
        </w:rPr>
        <w:t xml:space="preserve">. </w:t>
      </w:r>
    </w:p>
    <w:p w14:paraId="3EFD77A7" w14:textId="77777777" w:rsidR="006B3289" w:rsidRPr="00CB045C" w:rsidRDefault="005704D3">
      <w:pPr>
        <w:pStyle w:val="Akapitzlist"/>
        <w:numPr>
          <w:ilvl w:val="0"/>
          <w:numId w:val="57"/>
        </w:numPr>
        <w:suppressAutoHyphens w:val="0"/>
        <w:autoSpaceDE w:val="0"/>
        <w:autoSpaceDN w:val="0"/>
        <w:adjustRightInd w:val="0"/>
        <w:ind w:left="426"/>
        <w:jc w:val="both"/>
        <w:rPr>
          <w:kern w:val="0"/>
          <w:sz w:val="22"/>
          <w:szCs w:val="22"/>
          <w:lang w:eastAsia="pl-PL"/>
        </w:rPr>
      </w:pPr>
      <w:r w:rsidRPr="00CB045C">
        <w:rPr>
          <w:kern w:val="0"/>
          <w:sz w:val="22"/>
          <w:szCs w:val="22"/>
          <w:lang w:eastAsia="pl-PL"/>
        </w:rPr>
        <w:t>Oświadczenia, o którym mowa w pkt. 1.1, stanowi dowód potwierdzający brak podstaw wykluczenia oraz spełnienia warunków udziału w postępowaniu odpowiednio na dzień składania ofert</w:t>
      </w:r>
    </w:p>
    <w:p w14:paraId="2317875C" w14:textId="77777777" w:rsidR="006B3289" w:rsidRPr="00CB045C" w:rsidRDefault="005704D3">
      <w:pPr>
        <w:pStyle w:val="Akapitzlist"/>
        <w:numPr>
          <w:ilvl w:val="0"/>
          <w:numId w:val="57"/>
        </w:numPr>
        <w:suppressAutoHyphens w:val="0"/>
        <w:autoSpaceDE w:val="0"/>
        <w:autoSpaceDN w:val="0"/>
        <w:adjustRightInd w:val="0"/>
        <w:ind w:left="426"/>
        <w:jc w:val="both"/>
        <w:rPr>
          <w:kern w:val="0"/>
          <w:sz w:val="22"/>
          <w:szCs w:val="22"/>
          <w:lang w:eastAsia="pl-PL"/>
        </w:rPr>
      </w:pPr>
      <w:r w:rsidRPr="00CB045C">
        <w:rPr>
          <w:kern w:val="0"/>
          <w:sz w:val="22"/>
          <w:szCs w:val="22"/>
          <w:lang w:eastAsia="pl-PL"/>
        </w:rPr>
        <w:t xml:space="preserve">W przypadku wspólnego ubiegania się o zamówienie przez wykonawców, oświadczenia, o których mowa w pkt. 1.1. składa każdy z Wykonawców. </w:t>
      </w:r>
    </w:p>
    <w:p w14:paraId="330D4F99" w14:textId="3B5857F9" w:rsidR="006B3289" w:rsidRPr="00CB045C" w:rsidRDefault="005704D3">
      <w:pPr>
        <w:pStyle w:val="Akapitzlist"/>
        <w:numPr>
          <w:ilvl w:val="0"/>
          <w:numId w:val="57"/>
        </w:numPr>
        <w:suppressAutoHyphens w:val="0"/>
        <w:autoSpaceDE w:val="0"/>
        <w:autoSpaceDN w:val="0"/>
        <w:adjustRightInd w:val="0"/>
        <w:ind w:left="426"/>
        <w:jc w:val="both"/>
        <w:rPr>
          <w:kern w:val="0"/>
          <w:sz w:val="22"/>
          <w:szCs w:val="22"/>
          <w:lang w:eastAsia="pl-PL"/>
        </w:rPr>
      </w:pPr>
      <w:r w:rsidRPr="00CB045C">
        <w:rPr>
          <w:kern w:val="0"/>
          <w:sz w:val="22"/>
          <w:szCs w:val="22"/>
          <w:lang w:eastAsia="pl-PL"/>
        </w:rPr>
        <w:t xml:space="preserve">Wykonawca, w przypadku polegania na zdolnościach lub sytuacji podmiotów udostępniających zasoby, przedstawia, wraz z oświadczeniem, o którym mowa w ust. 1, także oświadczenie podmiotu udostępniającego zasoby, potwierdzające brak podstaw wykluczenia tego podmiotu oraz odpowiednio spełnianie warunków udziału w postępowaniu, w zakresie, w jakim Wykonawca powołuje się na jego zasoby </w:t>
      </w:r>
      <w:r w:rsidR="00391365" w:rsidRPr="00CB045C">
        <w:rPr>
          <w:kern w:val="0"/>
          <w:sz w:val="22"/>
          <w:szCs w:val="22"/>
          <w:lang w:eastAsia="pl-PL"/>
        </w:rPr>
        <w:t xml:space="preserve"> - </w:t>
      </w:r>
      <w:r w:rsidRPr="00CB045C">
        <w:rPr>
          <w:b/>
          <w:bCs/>
          <w:kern w:val="0"/>
          <w:sz w:val="22"/>
          <w:szCs w:val="22"/>
          <w:lang w:eastAsia="pl-PL"/>
        </w:rPr>
        <w:t xml:space="preserve">załącznik nr </w:t>
      </w:r>
      <w:r w:rsidR="00E51668" w:rsidRPr="00CB045C">
        <w:rPr>
          <w:b/>
          <w:bCs/>
          <w:kern w:val="0"/>
          <w:sz w:val="22"/>
          <w:szCs w:val="22"/>
          <w:lang w:eastAsia="pl-PL"/>
        </w:rPr>
        <w:t>9</w:t>
      </w:r>
      <w:r w:rsidRPr="00CB045C">
        <w:rPr>
          <w:b/>
          <w:bCs/>
          <w:kern w:val="0"/>
          <w:sz w:val="22"/>
          <w:szCs w:val="22"/>
          <w:lang w:eastAsia="pl-PL"/>
        </w:rPr>
        <w:t xml:space="preserve"> do SWZ.</w:t>
      </w:r>
    </w:p>
    <w:p w14:paraId="44C8B1B9" w14:textId="76804CC0" w:rsidR="005704D3" w:rsidRPr="00CB045C" w:rsidRDefault="005704D3">
      <w:pPr>
        <w:pStyle w:val="Akapitzlist"/>
        <w:numPr>
          <w:ilvl w:val="0"/>
          <w:numId w:val="57"/>
        </w:numPr>
        <w:suppressAutoHyphens w:val="0"/>
        <w:autoSpaceDE w:val="0"/>
        <w:autoSpaceDN w:val="0"/>
        <w:adjustRightInd w:val="0"/>
        <w:ind w:left="426"/>
        <w:jc w:val="both"/>
        <w:rPr>
          <w:kern w:val="0"/>
          <w:sz w:val="22"/>
          <w:szCs w:val="22"/>
          <w:lang w:eastAsia="pl-PL"/>
        </w:rPr>
      </w:pPr>
      <w:r w:rsidRPr="00CB045C">
        <w:rPr>
          <w:b/>
          <w:kern w:val="0"/>
          <w:sz w:val="22"/>
          <w:szCs w:val="22"/>
          <w:lang w:eastAsia="pl-PL"/>
        </w:rPr>
        <w:t>Zamawiający przed wyborem najkorzystniejszej oferty wezwie Wykonawcę, którego oferta zostanie najwyżej oceniona, do złożenia w wyznaczonym terminie, nie krótszym niż 5 dni, aktualnych na dzień złożenia, podmiotowych środków dowodowych:</w:t>
      </w:r>
    </w:p>
    <w:p w14:paraId="6256DBD9" w14:textId="77777777" w:rsidR="005704D3" w:rsidRPr="00CB045C" w:rsidRDefault="005704D3">
      <w:pPr>
        <w:pStyle w:val="Akapitzlist"/>
        <w:numPr>
          <w:ilvl w:val="0"/>
          <w:numId w:val="8"/>
        </w:numPr>
        <w:suppressAutoHyphens w:val="0"/>
        <w:autoSpaceDE w:val="0"/>
        <w:autoSpaceDN w:val="0"/>
        <w:adjustRightInd w:val="0"/>
        <w:ind w:left="720"/>
        <w:jc w:val="both"/>
        <w:rPr>
          <w:b/>
          <w:i/>
          <w:kern w:val="0"/>
          <w:sz w:val="22"/>
          <w:szCs w:val="22"/>
          <w:lang w:eastAsia="pl-PL"/>
        </w:rPr>
      </w:pPr>
      <w:r w:rsidRPr="00CB045C">
        <w:rPr>
          <w:b/>
          <w:i/>
          <w:kern w:val="0"/>
          <w:sz w:val="22"/>
          <w:szCs w:val="22"/>
          <w:lang w:eastAsia="pl-PL"/>
        </w:rPr>
        <w:t>w celu potwierdzenia braku podstaw wykluczenia Wykonawcy z udziału w postępowaniu:</w:t>
      </w:r>
    </w:p>
    <w:p w14:paraId="393D0546" w14:textId="77777777" w:rsidR="005704D3" w:rsidRPr="00CB045C" w:rsidRDefault="005704D3" w:rsidP="005704D3">
      <w:pPr>
        <w:pStyle w:val="Akapitzlist"/>
        <w:suppressAutoHyphens w:val="0"/>
        <w:autoSpaceDE w:val="0"/>
        <w:autoSpaceDN w:val="0"/>
        <w:adjustRightInd w:val="0"/>
        <w:ind w:left="709" w:hanging="142"/>
        <w:jc w:val="both"/>
        <w:rPr>
          <w:kern w:val="0"/>
          <w:sz w:val="22"/>
          <w:szCs w:val="22"/>
          <w:lang w:eastAsia="pl-PL"/>
        </w:rPr>
      </w:pPr>
      <w:r w:rsidRPr="00CB045C">
        <w:rPr>
          <w:kern w:val="0"/>
          <w:sz w:val="22"/>
          <w:szCs w:val="22"/>
          <w:lang w:eastAsia="pl-PL"/>
        </w:rPr>
        <w:t xml:space="preserve">- oświadczenia wykonawcy o aktualności informacji zawartych w oświadczeniu, o którym mowa </w:t>
      </w:r>
      <w:r w:rsidRPr="00CB045C">
        <w:rPr>
          <w:kern w:val="0"/>
          <w:sz w:val="22"/>
          <w:szCs w:val="22"/>
          <w:lang w:eastAsia="pl-PL"/>
        </w:rPr>
        <w:br/>
        <w:t xml:space="preserve">w art. 125 ust. 1 ustawy, w zakresie podstaw wykluczenia z postępowania wskazanych przez zamawiającego, których mowa w art. 108 ust. 1 </w:t>
      </w:r>
      <w:r w:rsidRPr="00CB045C">
        <w:rPr>
          <w:sz w:val="22"/>
          <w:szCs w:val="22"/>
        </w:rPr>
        <w:t>ustawy Pzp.</w:t>
      </w:r>
    </w:p>
    <w:p w14:paraId="7500286A" w14:textId="77777777" w:rsidR="005704D3" w:rsidRPr="00CB045C" w:rsidRDefault="005704D3" w:rsidP="005704D3">
      <w:pPr>
        <w:pStyle w:val="Akapitzlist"/>
        <w:tabs>
          <w:tab w:val="left" w:pos="284"/>
        </w:tabs>
        <w:ind w:left="709" w:hanging="142"/>
        <w:jc w:val="both"/>
        <w:rPr>
          <w:bCs/>
          <w:sz w:val="22"/>
          <w:szCs w:val="22"/>
        </w:rPr>
      </w:pPr>
      <w:r w:rsidRPr="00CB045C">
        <w:rPr>
          <w:bCs/>
          <w:sz w:val="22"/>
          <w:szCs w:val="22"/>
        </w:rPr>
        <w:tab/>
        <w:t>W przypadku wspólnego ubiegania się o zamówienie przez Wykonawców, oświadczenie składa każdy z Wykonawców wspólnie ubiegających się o zamówienie.</w:t>
      </w:r>
    </w:p>
    <w:p w14:paraId="221B707B" w14:textId="14AEE45F" w:rsidR="005704D3" w:rsidRPr="00CB045C" w:rsidRDefault="005704D3">
      <w:pPr>
        <w:pStyle w:val="Akapitzlist"/>
        <w:numPr>
          <w:ilvl w:val="0"/>
          <w:numId w:val="8"/>
        </w:numPr>
        <w:suppressAutoHyphens w:val="0"/>
        <w:autoSpaceDE w:val="0"/>
        <w:autoSpaceDN w:val="0"/>
        <w:adjustRightInd w:val="0"/>
        <w:ind w:left="720"/>
        <w:jc w:val="both"/>
        <w:rPr>
          <w:b/>
          <w:i/>
          <w:kern w:val="0"/>
          <w:sz w:val="22"/>
          <w:szCs w:val="22"/>
          <w:lang w:eastAsia="pl-PL"/>
        </w:rPr>
      </w:pPr>
      <w:r w:rsidRPr="00CB045C">
        <w:rPr>
          <w:b/>
          <w:i/>
          <w:kern w:val="0"/>
          <w:sz w:val="22"/>
          <w:szCs w:val="22"/>
          <w:lang w:eastAsia="pl-PL"/>
        </w:rPr>
        <w:t xml:space="preserve">w celu potwierdzenia spełniania warunków udziału w postępowaniu określonych w </w:t>
      </w:r>
      <w:r w:rsidRPr="00CB045C">
        <w:rPr>
          <w:b/>
          <w:bCs/>
          <w:i/>
          <w:kern w:val="0"/>
          <w:sz w:val="22"/>
          <w:szCs w:val="22"/>
          <w:lang w:eastAsia="pl-PL"/>
        </w:rPr>
        <w:t>Rozdziale XV niniejszej SWZ:</w:t>
      </w:r>
    </w:p>
    <w:p w14:paraId="40C66EB2" w14:textId="5EBA6932" w:rsidR="005704D3" w:rsidRPr="00394746" w:rsidRDefault="005704D3" w:rsidP="00FE7F1D">
      <w:pPr>
        <w:pStyle w:val="Akapitzlist11"/>
        <w:numPr>
          <w:ilvl w:val="0"/>
          <w:numId w:val="44"/>
        </w:numPr>
        <w:spacing w:after="0" w:line="240" w:lineRule="auto"/>
        <w:ind w:left="709" w:right="28" w:hanging="283"/>
        <w:jc w:val="both"/>
        <w:rPr>
          <w:rFonts w:ascii="Times New Roman" w:hAnsi="Times New Roman" w:cs="Times New Roman"/>
          <w:b/>
          <w:u w:val="single"/>
        </w:rPr>
      </w:pPr>
      <w:r w:rsidRPr="00394746">
        <w:rPr>
          <w:rFonts w:ascii="Times New Roman" w:hAnsi="Times New Roman" w:cs="Times New Roman"/>
          <w:b/>
          <w:bCs/>
        </w:rPr>
        <w:t>wykaz wykon</w:t>
      </w:r>
      <w:r w:rsidR="00193C83" w:rsidRPr="00394746">
        <w:rPr>
          <w:rFonts w:ascii="Times New Roman" w:hAnsi="Times New Roman" w:cs="Times New Roman"/>
          <w:b/>
          <w:bCs/>
        </w:rPr>
        <w:t>anych</w:t>
      </w:r>
      <w:r w:rsidRPr="00394746">
        <w:rPr>
          <w:rFonts w:ascii="Times New Roman" w:hAnsi="Times New Roman" w:cs="Times New Roman"/>
        </w:rPr>
        <w:t xml:space="preserve"> </w:t>
      </w:r>
      <w:r w:rsidR="00CB045C" w:rsidRPr="00394746">
        <w:rPr>
          <w:rFonts w:ascii="Times New Roman" w:hAnsi="Times New Roman" w:cs="Times New Roman"/>
          <w:b/>
          <w:bCs/>
        </w:rPr>
        <w:t>robót</w:t>
      </w:r>
      <w:r w:rsidR="00CB045C" w:rsidRPr="00394746">
        <w:rPr>
          <w:rFonts w:ascii="Times New Roman" w:hAnsi="Times New Roman" w:cs="Times New Roman"/>
        </w:rPr>
        <w:t xml:space="preserve"> </w:t>
      </w:r>
      <w:r w:rsidRPr="00394746">
        <w:rPr>
          <w:rFonts w:ascii="Times New Roman" w:hAnsi="Times New Roman" w:cs="Times New Roman"/>
        </w:rPr>
        <w:t>(</w:t>
      </w:r>
      <w:r w:rsidR="00CB045C" w:rsidRPr="00394746">
        <w:rPr>
          <w:rFonts w:ascii="Times New Roman" w:hAnsi="Times New Roman" w:cs="Times New Roman"/>
          <w:b/>
          <w:bCs/>
        </w:rPr>
        <w:t>dwie roboty budowlane</w:t>
      </w:r>
      <w:r w:rsidR="00CB045C" w:rsidRPr="00394746">
        <w:rPr>
          <w:rFonts w:ascii="Times New Roman" w:hAnsi="Times New Roman" w:cs="Times New Roman"/>
        </w:rPr>
        <w:t xml:space="preserve"> polegające na  układaniu kabli przy pomocy wiertnicy o długości około 100 </w:t>
      </w:r>
      <w:proofErr w:type="spellStart"/>
      <w:r w:rsidR="00CB045C" w:rsidRPr="00394746">
        <w:rPr>
          <w:rFonts w:ascii="Times New Roman" w:hAnsi="Times New Roman" w:cs="Times New Roman"/>
        </w:rPr>
        <w:t>mb</w:t>
      </w:r>
      <w:proofErr w:type="spellEnd"/>
      <w:r w:rsidR="00CB045C" w:rsidRPr="00394746">
        <w:rPr>
          <w:rFonts w:ascii="Times New Roman" w:hAnsi="Times New Roman" w:cs="Times New Roman"/>
        </w:rPr>
        <w:t xml:space="preserve"> o wartości co najmniej 300.000,00zł brutto </w:t>
      </w:r>
      <w:r w:rsidR="00CB045C" w:rsidRPr="00394746">
        <w:rPr>
          <w:rFonts w:ascii="Times New Roman" w:hAnsi="Times New Roman" w:cs="Times New Roman"/>
          <w:b/>
          <w:bCs/>
        </w:rPr>
        <w:t>każda</w:t>
      </w:r>
      <w:r w:rsidRPr="00394746">
        <w:rPr>
          <w:rFonts w:ascii="Times New Roman" w:hAnsi="Times New Roman" w:cs="Times New Roman"/>
        </w:rPr>
        <w:t>)</w:t>
      </w:r>
      <w:r w:rsidR="00CB045C" w:rsidRPr="00394746">
        <w:rPr>
          <w:rFonts w:ascii="Times New Roman" w:hAnsi="Times New Roman" w:cs="Times New Roman"/>
        </w:rPr>
        <w:t>, a w przypadku świadczeń okresowych lub ciągłych również wykonywanych</w:t>
      </w:r>
      <w:r w:rsidR="00CB045C" w:rsidRPr="00394746">
        <w:t xml:space="preserve"> </w:t>
      </w:r>
      <w:r w:rsidRPr="00394746">
        <w:rPr>
          <w:rFonts w:ascii="Times New Roman" w:hAnsi="Times New Roman" w:cs="Times New Roman"/>
        </w:rPr>
        <w:t xml:space="preserve">nie wcześniej niż w okresie ostatnich 5 lat, a jeżeli okres prowadzenia działalności jest krótszy – w tym okresie, wraz z podaniem </w:t>
      </w:r>
      <w:r w:rsidR="00FF3DAA" w:rsidRPr="00394746">
        <w:rPr>
          <w:rFonts w:ascii="Times New Roman" w:hAnsi="Times New Roman" w:cs="Times New Roman"/>
        </w:rPr>
        <w:t>jej</w:t>
      </w:r>
      <w:r w:rsidRPr="00394746">
        <w:rPr>
          <w:rFonts w:ascii="Times New Roman" w:hAnsi="Times New Roman" w:cs="Times New Roman"/>
        </w:rPr>
        <w:t xml:space="preserve"> rodzaju, wartości, daty i miejsca wykonania oraz podmiotów, na rzecz których robot</w:t>
      </w:r>
      <w:r w:rsidR="00FF3DAA" w:rsidRPr="00394746">
        <w:rPr>
          <w:rFonts w:ascii="Times New Roman" w:hAnsi="Times New Roman" w:cs="Times New Roman"/>
        </w:rPr>
        <w:t>a</w:t>
      </w:r>
      <w:r w:rsidRPr="00394746">
        <w:rPr>
          <w:rFonts w:ascii="Times New Roman" w:hAnsi="Times New Roman" w:cs="Times New Roman"/>
        </w:rPr>
        <w:t xml:space="preserve"> t</w:t>
      </w:r>
      <w:r w:rsidR="00FF3DAA" w:rsidRPr="00394746">
        <w:rPr>
          <w:rFonts w:ascii="Times New Roman" w:hAnsi="Times New Roman" w:cs="Times New Roman"/>
        </w:rPr>
        <w:t>a</w:t>
      </w:r>
      <w:r w:rsidRPr="00394746">
        <w:rPr>
          <w:rFonts w:ascii="Times New Roman" w:hAnsi="Times New Roman" w:cs="Times New Roman"/>
        </w:rPr>
        <w:t xml:space="preserve"> został</w:t>
      </w:r>
      <w:r w:rsidR="00FF3DAA" w:rsidRPr="00394746">
        <w:rPr>
          <w:rFonts w:ascii="Times New Roman" w:hAnsi="Times New Roman" w:cs="Times New Roman"/>
        </w:rPr>
        <w:t>a</w:t>
      </w:r>
      <w:r w:rsidRPr="00394746">
        <w:rPr>
          <w:rFonts w:ascii="Times New Roman" w:hAnsi="Times New Roman" w:cs="Times New Roman"/>
        </w:rPr>
        <w:t xml:space="preserve"> wykonan</w:t>
      </w:r>
      <w:r w:rsidR="00FF3DAA" w:rsidRPr="00394746">
        <w:rPr>
          <w:rFonts w:ascii="Times New Roman" w:hAnsi="Times New Roman" w:cs="Times New Roman"/>
        </w:rPr>
        <w:t>a</w:t>
      </w:r>
      <w:r w:rsidRPr="00394746">
        <w:rPr>
          <w:rFonts w:ascii="Times New Roman" w:hAnsi="Times New Roman" w:cs="Times New Roman"/>
        </w:rPr>
        <w:t>, oraz załączeniem dowodów określających, czy t</w:t>
      </w:r>
      <w:r w:rsidR="00FF3DAA" w:rsidRPr="00394746">
        <w:rPr>
          <w:rFonts w:ascii="Times New Roman" w:hAnsi="Times New Roman" w:cs="Times New Roman"/>
        </w:rPr>
        <w:t>a</w:t>
      </w:r>
      <w:r w:rsidRPr="00394746">
        <w:rPr>
          <w:rFonts w:ascii="Times New Roman" w:hAnsi="Times New Roman" w:cs="Times New Roman"/>
        </w:rPr>
        <w:t xml:space="preserve"> robot</w:t>
      </w:r>
      <w:r w:rsidR="00FF3DAA" w:rsidRPr="00394746">
        <w:rPr>
          <w:rFonts w:ascii="Times New Roman" w:hAnsi="Times New Roman" w:cs="Times New Roman"/>
        </w:rPr>
        <w:t>a</w:t>
      </w:r>
      <w:r w:rsidRPr="00394746">
        <w:rPr>
          <w:rFonts w:ascii="Times New Roman" w:hAnsi="Times New Roman" w:cs="Times New Roman"/>
        </w:rPr>
        <w:t xml:space="preserve"> budowlan</w:t>
      </w:r>
      <w:r w:rsidR="00FF3DAA" w:rsidRPr="00394746">
        <w:rPr>
          <w:rFonts w:ascii="Times New Roman" w:hAnsi="Times New Roman" w:cs="Times New Roman"/>
        </w:rPr>
        <w:t>a/ remontowa</w:t>
      </w:r>
      <w:r w:rsidRPr="00394746">
        <w:rPr>
          <w:rFonts w:ascii="Times New Roman" w:hAnsi="Times New Roman" w:cs="Times New Roman"/>
        </w:rPr>
        <w:t xml:space="preserve"> został</w:t>
      </w:r>
      <w:r w:rsidR="00FF3DAA" w:rsidRPr="00394746">
        <w:rPr>
          <w:rFonts w:ascii="Times New Roman" w:hAnsi="Times New Roman" w:cs="Times New Roman"/>
        </w:rPr>
        <w:t>a</w:t>
      </w:r>
      <w:r w:rsidRPr="00394746">
        <w:rPr>
          <w:rFonts w:ascii="Times New Roman" w:hAnsi="Times New Roman" w:cs="Times New Roman"/>
        </w:rPr>
        <w:t xml:space="preserve"> wykonan</w:t>
      </w:r>
      <w:r w:rsidR="00FF3DAA" w:rsidRPr="00394746">
        <w:rPr>
          <w:rFonts w:ascii="Times New Roman" w:hAnsi="Times New Roman" w:cs="Times New Roman"/>
        </w:rPr>
        <w:t>a</w:t>
      </w:r>
      <w:r w:rsidRPr="00394746">
        <w:rPr>
          <w:rFonts w:ascii="Times New Roman" w:hAnsi="Times New Roman" w:cs="Times New Roman"/>
        </w:rPr>
        <w:t xml:space="preserve"> należycie, przy czym dowodami</w:t>
      </w:r>
      <w:r w:rsidRPr="00394746">
        <w:rPr>
          <w:rFonts w:ascii="Times New Roman" w:hAnsi="Times New Roman" w:cs="Times New Roman"/>
          <w:bCs/>
        </w:rPr>
        <w:t>,</w:t>
      </w:r>
      <w:r w:rsidRPr="00394746">
        <w:rPr>
          <w:rFonts w:ascii="Times New Roman" w:hAnsi="Times New Roman" w:cs="Times New Roman"/>
          <w:b/>
        </w:rPr>
        <w:t xml:space="preserve"> </w:t>
      </w:r>
      <w:r w:rsidRPr="00394746">
        <w:rPr>
          <w:rFonts w:ascii="Times New Roman" w:hAnsi="Times New Roman" w:cs="Times New Roman"/>
        </w:rPr>
        <w:t xml:space="preserve">o których mowa, są referencje </w:t>
      </w:r>
      <w:r w:rsidR="00CB045C" w:rsidRPr="00394746">
        <w:rPr>
          <w:rFonts w:ascii="Times New Roman" w:hAnsi="Times New Roman" w:cs="Times New Roman"/>
          <w:b/>
          <w:bCs/>
        </w:rPr>
        <w:t>(minimum 2)</w:t>
      </w:r>
      <w:r w:rsidR="00CB045C" w:rsidRPr="00394746">
        <w:rPr>
          <w:rFonts w:ascii="Times New Roman" w:hAnsi="Times New Roman" w:cs="Times New Roman"/>
        </w:rPr>
        <w:t xml:space="preserve"> </w:t>
      </w:r>
      <w:r w:rsidRPr="00394746">
        <w:rPr>
          <w:rFonts w:ascii="Times New Roman" w:hAnsi="Times New Roman" w:cs="Times New Roman"/>
        </w:rPr>
        <w:t xml:space="preserve">bądź inne dokumenty sporządzone przez podmiot, na rzecz którego roboty budowlane zostały wykonywane, a jeżeli wykonawca z przyczyn niezależnych od niego nie jest w stanie uzyskać tych dokumentów – </w:t>
      </w:r>
      <w:r w:rsidRPr="00394746">
        <w:rPr>
          <w:rFonts w:ascii="Times New Roman" w:hAnsi="Times New Roman" w:cs="Times New Roman"/>
        </w:rPr>
        <w:lastRenderedPageBreak/>
        <w:t xml:space="preserve">inne odpowiednie dokumenty. Okres, o którym wyżej mowa liczy się wstecz od dnia, w którym upływa termin składania ofert </w:t>
      </w:r>
      <w:r w:rsidRPr="00394746">
        <w:rPr>
          <w:rFonts w:ascii="Times New Roman" w:hAnsi="Times New Roman" w:cs="Times New Roman"/>
          <w:b/>
          <w:bCs/>
        </w:rPr>
        <w:t>– zał</w:t>
      </w:r>
      <w:r w:rsidR="00391365" w:rsidRPr="00394746">
        <w:rPr>
          <w:rFonts w:ascii="Times New Roman" w:hAnsi="Times New Roman" w:cs="Times New Roman"/>
          <w:b/>
          <w:bCs/>
        </w:rPr>
        <w:t>ącznik</w:t>
      </w:r>
      <w:r w:rsidRPr="00394746">
        <w:rPr>
          <w:rFonts w:ascii="Times New Roman" w:hAnsi="Times New Roman" w:cs="Times New Roman"/>
          <w:b/>
          <w:bCs/>
        </w:rPr>
        <w:t xml:space="preserve"> nr </w:t>
      </w:r>
      <w:r w:rsidR="0029265C" w:rsidRPr="00394746">
        <w:rPr>
          <w:rFonts w:ascii="Times New Roman" w:hAnsi="Times New Roman" w:cs="Times New Roman"/>
          <w:b/>
          <w:bCs/>
        </w:rPr>
        <w:t>9</w:t>
      </w:r>
      <w:r w:rsidRPr="00394746">
        <w:rPr>
          <w:rFonts w:ascii="Times New Roman" w:hAnsi="Times New Roman" w:cs="Times New Roman"/>
          <w:b/>
          <w:bCs/>
        </w:rPr>
        <w:t xml:space="preserve"> do SWZ</w:t>
      </w:r>
    </w:p>
    <w:p w14:paraId="122D3C0B" w14:textId="08C8A1A1" w:rsidR="00FF3DAA" w:rsidRPr="00394746" w:rsidRDefault="00FF3DAA" w:rsidP="00FE7F1D">
      <w:pPr>
        <w:pStyle w:val="Akapitzlist11"/>
        <w:numPr>
          <w:ilvl w:val="0"/>
          <w:numId w:val="44"/>
        </w:numPr>
        <w:spacing w:after="0" w:line="240" w:lineRule="auto"/>
        <w:ind w:left="709" w:right="28" w:hanging="283"/>
        <w:jc w:val="both"/>
        <w:rPr>
          <w:rFonts w:ascii="Times New Roman" w:hAnsi="Times New Roman" w:cs="Times New Roman"/>
          <w:b/>
          <w:u w:val="single"/>
        </w:rPr>
      </w:pPr>
      <w:r w:rsidRPr="00394746">
        <w:rPr>
          <w:rFonts w:ascii="Times New Roman" w:hAnsi="Times New Roman" w:cs="Times New Roman"/>
          <w:b/>
          <w:bCs/>
        </w:rPr>
        <w:t>wykaz osób</w:t>
      </w:r>
      <w:r w:rsidRPr="00394746">
        <w:rPr>
          <w:rFonts w:ascii="Times New Roman" w:hAnsi="Times New Roman" w:cs="Times New Roman"/>
        </w:rPr>
        <w:t xml:space="preserve"> skierowanych przez Wykonawcę do realizacji zamówienia publicznego, </w:t>
      </w:r>
      <w:r w:rsidR="00CB045C" w:rsidRPr="00394746">
        <w:rPr>
          <w:rFonts w:ascii="Times New Roman" w:hAnsi="Times New Roman" w:cs="Times New Roman"/>
        </w:rPr>
        <w:br/>
      </w:r>
      <w:r w:rsidRPr="00394746">
        <w:rPr>
          <w:rFonts w:ascii="Times New Roman" w:hAnsi="Times New Roman" w:cs="Times New Roman"/>
        </w:rPr>
        <w:t>w szczególności odpowiedzialnych</w:t>
      </w:r>
      <w:r w:rsidR="00EA65F6" w:rsidRPr="00394746">
        <w:rPr>
          <w:rFonts w:ascii="Times New Roman" w:hAnsi="Times New Roman" w:cs="Times New Roman"/>
        </w:rPr>
        <w:t>/</w:t>
      </w:r>
      <w:proofErr w:type="spellStart"/>
      <w:r w:rsidR="00EA65F6" w:rsidRPr="00394746">
        <w:rPr>
          <w:rFonts w:ascii="Times New Roman" w:hAnsi="Times New Roman" w:cs="Times New Roman"/>
        </w:rPr>
        <w:t>nej</w:t>
      </w:r>
      <w:proofErr w:type="spellEnd"/>
      <w:r w:rsidRPr="00394746">
        <w:rPr>
          <w:rFonts w:ascii="Times New Roman" w:hAnsi="Times New Roman" w:cs="Times New Roman"/>
        </w:rPr>
        <w:t xml:space="preserve"> za kierowanie robotami budowlanymi, wraz z informacjami na temat ich</w:t>
      </w:r>
      <w:r w:rsidR="00EA65F6" w:rsidRPr="00394746">
        <w:rPr>
          <w:rFonts w:ascii="Times New Roman" w:hAnsi="Times New Roman" w:cs="Times New Roman"/>
        </w:rPr>
        <w:t>/jej</w:t>
      </w:r>
      <w:r w:rsidRPr="00394746">
        <w:rPr>
          <w:rFonts w:ascii="Times New Roman" w:hAnsi="Times New Roman" w:cs="Times New Roman"/>
        </w:rPr>
        <w:t xml:space="preserve"> kwalifikacji zawodowych,</w:t>
      </w:r>
      <w:r w:rsidR="00EA65F6" w:rsidRPr="00394746">
        <w:rPr>
          <w:rFonts w:ascii="Times New Roman" w:hAnsi="Times New Roman" w:cs="Times New Roman"/>
        </w:rPr>
        <w:t xml:space="preserve"> </w:t>
      </w:r>
      <w:r w:rsidRPr="00394746">
        <w:rPr>
          <w:rFonts w:ascii="Times New Roman" w:hAnsi="Times New Roman" w:cs="Times New Roman"/>
        </w:rPr>
        <w:t>uprawnień</w:t>
      </w:r>
      <w:r w:rsidR="00EA65F6" w:rsidRPr="00394746">
        <w:rPr>
          <w:rFonts w:ascii="Times New Roman" w:hAnsi="Times New Roman" w:cs="Times New Roman"/>
        </w:rPr>
        <w:t xml:space="preserve">, doświadczenia i wykształcenia niezbędnych do wykonania zamówienia publicznego, a także zakresu wykonywanych przez niego czynności oraz informacją o podstawie do dysponowania tymi/tą osobami/osobą - </w:t>
      </w:r>
      <w:r w:rsidR="00CB045C" w:rsidRPr="00394746">
        <w:rPr>
          <w:rFonts w:ascii="Times New Roman" w:hAnsi="Times New Roman" w:cs="Times New Roman"/>
        </w:rPr>
        <w:t>osoby posiadające uprawnienia kwalifikacyjne SEP typu E do 1kV oraz uprawnienia do obsługi wiertnicy,</w:t>
      </w:r>
      <w:r w:rsidR="00CB045C" w:rsidRPr="00394746">
        <w:t xml:space="preserve"> </w:t>
      </w:r>
      <w:r w:rsidR="00CB045C" w:rsidRPr="00394746">
        <w:rPr>
          <w:rFonts w:ascii="Times New Roman" w:hAnsi="Times New Roman" w:cs="Times New Roman"/>
        </w:rPr>
        <w:t>a także</w:t>
      </w:r>
      <w:r w:rsidR="00CB045C" w:rsidRPr="00394746">
        <w:t xml:space="preserve"> </w:t>
      </w:r>
      <w:r w:rsidR="00EA65F6" w:rsidRPr="00394746">
        <w:rPr>
          <w:rFonts w:ascii="Times New Roman" w:hAnsi="Times New Roman" w:cs="Times New Roman"/>
          <w:b/>
          <w:bCs/>
        </w:rPr>
        <w:t>osobę (przewidzianą do pełnienia funkcji kierownika budowy)</w:t>
      </w:r>
      <w:r w:rsidR="00EA65F6" w:rsidRPr="00394746">
        <w:rPr>
          <w:rFonts w:ascii="Times New Roman" w:hAnsi="Times New Roman" w:cs="Times New Roman"/>
        </w:rPr>
        <w:t xml:space="preserve"> posiadającą uprawnienia do pełnienia samodzielnych funkcji technicznych w budownictwie w rozumieniu ustawy z dnia 7 lipca 1994 r. Prawo budowlane w specjalności:  konstrukcyjno-budowlanej. Uprawnienia, o których mowa powyżej, powinny być zgodne z ustawą z dnia 7 lipca 1994 r. Prawo budowlane oraz Rozporządzeniem Ministra Inwestycji i Rozwoju z dnia 29 kwietnia 2019 r. w sprawie przygotowania zawodowego do wykonywania samodzielnych funkcji technicznych w budownictwie lub ważne odpowiadające im uprawnienia nadane na podstawie wcześniej obowiązujących przepisów</w:t>
      </w:r>
      <w:r w:rsidR="00391365" w:rsidRPr="00394746">
        <w:rPr>
          <w:rFonts w:ascii="Times New Roman" w:hAnsi="Times New Roman" w:cs="Times New Roman"/>
        </w:rPr>
        <w:t xml:space="preserve"> </w:t>
      </w:r>
      <w:r w:rsidR="00F1549C" w:rsidRPr="00394746">
        <w:rPr>
          <w:rFonts w:ascii="Times New Roman" w:hAnsi="Times New Roman" w:cs="Times New Roman"/>
          <w:b/>
          <w:bCs/>
        </w:rPr>
        <w:t>– zał</w:t>
      </w:r>
      <w:r w:rsidR="00391365" w:rsidRPr="00394746">
        <w:rPr>
          <w:rFonts w:ascii="Times New Roman" w:hAnsi="Times New Roman" w:cs="Times New Roman"/>
          <w:b/>
          <w:bCs/>
        </w:rPr>
        <w:t>ącznik</w:t>
      </w:r>
      <w:r w:rsidR="00F1549C" w:rsidRPr="00394746">
        <w:rPr>
          <w:rFonts w:ascii="Times New Roman" w:hAnsi="Times New Roman" w:cs="Times New Roman"/>
          <w:b/>
          <w:bCs/>
        </w:rPr>
        <w:t xml:space="preserve"> nr </w:t>
      </w:r>
      <w:r w:rsidR="0029265C" w:rsidRPr="00394746">
        <w:rPr>
          <w:rFonts w:ascii="Times New Roman" w:hAnsi="Times New Roman" w:cs="Times New Roman"/>
          <w:b/>
          <w:bCs/>
        </w:rPr>
        <w:t>10</w:t>
      </w:r>
      <w:r w:rsidR="00F1549C" w:rsidRPr="00394746">
        <w:rPr>
          <w:rFonts w:ascii="Times New Roman" w:hAnsi="Times New Roman" w:cs="Times New Roman"/>
          <w:b/>
          <w:bCs/>
        </w:rPr>
        <w:t xml:space="preserve"> do SWZ</w:t>
      </w:r>
    </w:p>
    <w:p w14:paraId="4E6FB3C9" w14:textId="77777777" w:rsidR="00D23D66" w:rsidRPr="002357DB" w:rsidRDefault="00D23D66" w:rsidP="00D23D66">
      <w:pPr>
        <w:suppressAutoHyphens w:val="0"/>
        <w:autoSpaceDE w:val="0"/>
        <w:autoSpaceDN w:val="0"/>
        <w:adjustRightInd w:val="0"/>
        <w:jc w:val="both"/>
        <w:rPr>
          <w:b/>
          <w:color w:val="EE0000"/>
          <w:kern w:val="2"/>
          <w:sz w:val="22"/>
          <w:szCs w:val="22"/>
          <w:u w:val="single"/>
        </w:rPr>
      </w:pPr>
    </w:p>
    <w:p w14:paraId="143C62B8" w14:textId="77777777" w:rsidR="006C4AAB" w:rsidRPr="00562E5F" w:rsidRDefault="006C4AAB" w:rsidP="006C4AAB">
      <w:pPr>
        <w:pBdr>
          <w:top w:val="double" w:sz="4" w:space="1" w:color="000000"/>
          <w:left w:val="double" w:sz="4" w:space="4" w:color="000000"/>
          <w:bottom w:val="double" w:sz="4" w:space="1" w:color="000000"/>
          <w:right w:val="double" w:sz="4" w:space="4" w:color="000000"/>
        </w:pBdr>
        <w:shd w:val="clear" w:color="auto" w:fill="FFFFFF"/>
        <w:tabs>
          <w:tab w:val="left" w:pos="0"/>
        </w:tabs>
        <w:autoSpaceDE w:val="0"/>
        <w:jc w:val="both"/>
        <w:rPr>
          <w:sz w:val="22"/>
          <w:szCs w:val="22"/>
        </w:rPr>
      </w:pPr>
      <w:r w:rsidRPr="00562E5F">
        <w:rPr>
          <w:b/>
          <w:sz w:val="22"/>
          <w:szCs w:val="22"/>
        </w:rPr>
        <w:t xml:space="preserve">XVII. KORZYSTANIE PRZEZ WYKONAWCĘ Z ZASOBÓW INNYCH PODMIOTÓW W CELU POTWIERDZENIA SPEŁNIENIA WARUNKÓW UDZIAŁU W POSTĘPOWANIU  </w:t>
      </w:r>
    </w:p>
    <w:p w14:paraId="6BA3D707" w14:textId="77777777" w:rsidR="006C4AAB" w:rsidRPr="00562E5F" w:rsidRDefault="006C4AAB">
      <w:pPr>
        <w:pStyle w:val="NormalnyWeb"/>
        <w:numPr>
          <w:ilvl w:val="1"/>
          <w:numId w:val="25"/>
        </w:numPr>
        <w:suppressAutoHyphens w:val="0"/>
        <w:spacing w:before="0" w:after="0"/>
        <w:ind w:left="284" w:hanging="284"/>
        <w:jc w:val="both"/>
        <w:rPr>
          <w:b/>
          <w:bCs/>
          <w:sz w:val="22"/>
          <w:szCs w:val="22"/>
        </w:rPr>
      </w:pPr>
      <w:r w:rsidRPr="00562E5F">
        <w:rPr>
          <w:bCs/>
          <w:sz w:val="22"/>
          <w:szCs w:val="22"/>
        </w:rPr>
        <w:t xml:space="preserve">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 stosunków prawnych. </w:t>
      </w:r>
    </w:p>
    <w:p w14:paraId="077D0B80" w14:textId="77777777" w:rsidR="006C4AAB" w:rsidRPr="00562E5F" w:rsidRDefault="006C4AAB">
      <w:pPr>
        <w:pStyle w:val="NormalnyWeb"/>
        <w:numPr>
          <w:ilvl w:val="1"/>
          <w:numId w:val="25"/>
        </w:numPr>
        <w:suppressAutoHyphens w:val="0"/>
        <w:spacing w:before="0" w:after="0"/>
        <w:ind w:left="284" w:hanging="284"/>
        <w:jc w:val="both"/>
        <w:rPr>
          <w:b/>
          <w:bCs/>
          <w:sz w:val="22"/>
          <w:szCs w:val="22"/>
        </w:rPr>
      </w:pPr>
      <w:r w:rsidRPr="00562E5F">
        <w:rPr>
          <w:bCs/>
          <w:sz w:val="22"/>
          <w:szCs w:val="22"/>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632EECF6" w14:textId="77777777" w:rsidR="006C4AAB" w:rsidRPr="00562E5F" w:rsidRDefault="006C4AAB">
      <w:pPr>
        <w:pStyle w:val="NormalnyWeb"/>
        <w:numPr>
          <w:ilvl w:val="1"/>
          <w:numId w:val="25"/>
        </w:numPr>
        <w:suppressAutoHyphens w:val="0"/>
        <w:spacing w:before="0" w:after="0"/>
        <w:ind w:left="284" w:hanging="284"/>
        <w:jc w:val="both"/>
        <w:rPr>
          <w:b/>
          <w:bCs/>
          <w:sz w:val="22"/>
          <w:szCs w:val="22"/>
        </w:rPr>
      </w:pPr>
      <w:r w:rsidRPr="00562E5F">
        <w:rPr>
          <w:bCs/>
          <w:sz w:val="22"/>
          <w:szCs w:val="22"/>
        </w:rPr>
        <w:t>Wykonawca, który polega na zdolnościach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1A4593CD" w14:textId="77777777" w:rsidR="006C4AAB" w:rsidRPr="00562E5F" w:rsidRDefault="006C4AAB">
      <w:pPr>
        <w:pStyle w:val="NormalnyWeb"/>
        <w:numPr>
          <w:ilvl w:val="1"/>
          <w:numId w:val="25"/>
        </w:numPr>
        <w:suppressAutoHyphens w:val="0"/>
        <w:spacing w:before="0" w:after="0"/>
        <w:ind w:left="284" w:hanging="284"/>
        <w:jc w:val="both"/>
        <w:rPr>
          <w:b/>
          <w:bCs/>
          <w:sz w:val="22"/>
          <w:szCs w:val="22"/>
        </w:rPr>
      </w:pPr>
      <w:r w:rsidRPr="00562E5F">
        <w:rPr>
          <w:bCs/>
          <w:sz w:val="22"/>
          <w:szCs w:val="22"/>
        </w:rPr>
        <w:t>Zobowiązanie podmiotu udostępniającego zasoby, o którym mowa w pkt. 3 niniejszego rozdziału SWZ, potwierdza, że stosunek łączący Wykonawcę z podmiotami udostępniającymi zasoby gwarantuje rzeczywisty dostęp do tych zasobów oraz określa w szczególności:</w:t>
      </w:r>
    </w:p>
    <w:p w14:paraId="7A43F1AA" w14:textId="77777777" w:rsidR="006C4AAB" w:rsidRPr="00562E5F" w:rsidRDefault="006C4AAB">
      <w:pPr>
        <w:pStyle w:val="NormalnyWeb"/>
        <w:numPr>
          <w:ilvl w:val="0"/>
          <w:numId w:val="26"/>
        </w:numPr>
        <w:tabs>
          <w:tab w:val="left" w:pos="851"/>
        </w:tabs>
        <w:spacing w:before="0" w:after="0"/>
        <w:ind w:left="567" w:hanging="283"/>
        <w:jc w:val="both"/>
        <w:rPr>
          <w:bCs/>
          <w:sz w:val="22"/>
          <w:szCs w:val="22"/>
        </w:rPr>
      </w:pPr>
      <w:r w:rsidRPr="00562E5F">
        <w:rPr>
          <w:bCs/>
          <w:sz w:val="22"/>
          <w:szCs w:val="22"/>
        </w:rPr>
        <w:t>zakres dostępnych Wykonawcy zasobów podmiotu udostępniającego zasoby;</w:t>
      </w:r>
    </w:p>
    <w:p w14:paraId="1B9B10EE" w14:textId="77777777" w:rsidR="006C4AAB" w:rsidRPr="00562E5F" w:rsidRDefault="006C4AAB">
      <w:pPr>
        <w:pStyle w:val="NormalnyWeb"/>
        <w:numPr>
          <w:ilvl w:val="0"/>
          <w:numId w:val="26"/>
        </w:numPr>
        <w:tabs>
          <w:tab w:val="left" w:pos="851"/>
        </w:tabs>
        <w:spacing w:before="0" w:after="0"/>
        <w:ind w:left="567" w:hanging="283"/>
        <w:jc w:val="both"/>
        <w:rPr>
          <w:bCs/>
          <w:sz w:val="22"/>
          <w:szCs w:val="22"/>
        </w:rPr>
      </w:pPr>
      <w:r w:rsidRPr="00562E5F">
        <w:rPr>
          <w:bCs/>
          <w:sz w:val="22"/>
          <w:szCs w:val="22"/>
        </w:rPr>
        <w:t>sposób i okres udostępnienia Wykonawcy i wykorzystania przez niego zasobów podmiotu udostępniającego te zasoby przy wykonywaniu zamówienia;</w:t>
      </w:r>
    </w:p>
    <w:p w14:paraId="26E52BD7" w14:textId="77777777" w:rsidR="006C4AAB" w:rsidRPr="00562E5F" w:rsidRDefault="006C4AAB">
      <w:pPr>
        <w:pStyle w:val="NormalnyWeb"/>
        <w:numPr>
          <w:ilvl w:val="0"/>
          <w:numId w:val="26"/>
        </w:numPr>
        <w:tabs>
          <w:tab w:val="left" w:pos="851"/>
        </w:tabs>
        <w:spacing w:before="0" w:after="0"/>
        <w:ind w:left="567" w:hanging="283"/>
        <w:jc w:val="both"/>
        <w:rPr>
          <w:bCs/>
          <w:sz w:val="22"/>
          <w:szCs w:val="22"/>
        </w:rPr>
      </w:pPr>
      <w:r w:rsidRPr="00562E5F">
        <w:rPr>
          <w:bCs/>
          <w:sz w:val="22"/>
          <w:szCs w:val="22"/>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40CFA57B" w14:textId="0FBE42A2" w:rsidR="006C4AAB" w:rsidRPr="002357DB" w:rsidRDefault="006C4AAB">
      <w:pPr>
        <w:pStyle w:val="NormalnyWeb"/>
        <w:numPr>
          <w:ilvl w:val="1"/>
          <w:numId w:val="25"/>
        </w:numPr>
        <w:suppressAutoHyphens w:val="0"/>
        <w:spacing w:before="0" w:after="0"/>
        <w:ind w:left="426"/>
        <w:jc w:val="both"/>
        <w:rPr>
          <w:b/>
          <w:bCs/>
          <w:color w:val="EE0000"/>
          <w:sz w:val="22"/>
          <w:szCs w:val="22"/>
        </w:rPr>
      </w:pPr>
      <w:r w:rsidRPr="00562E5F">
        <w:rPr>
          <w:bCs/>
          <w:sz w:val="22"/>
          <w:szCs w:val="22"/>
        </w:rPr>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 (na podstawie oświadczenia</w:t>
      </w:r>
      <w:r w:rsidR="00C454A4" w:rsidRPr="00562E5F">
        <w:rPr>
          <w:bCs/>
          <w:sz w:val="22"/>
          <w:szCs w:val="22"/>
        </w:rPr>
        <w:t>,</w:t>
      </w:r>
      <w:r w:rsidRPr="00562E5F">
        <w:rPr>
          <w:bCs/>
          <w:sz w:val="22"/>
          <w:szCs w:val="22"/>
        </w:rPr>
        <w:t xml:space="preserve"> o którym mowa w </w:t>
      </w:r>
      <w:r w:rsidR="00AD23EC" w:rsidRPr="00562E5F">
        <w:rPr>
          <w:bCs/>
          <w:sz w:val="22"/>
          <w:szCs w:val="22"/>
        </w:rPr>
        <w:t>rozdz. X S</w:t>
      </w:r>
      <w:r w:rsidRPr="00562E5F">
        <w:rPr>
          <w:bCs/>
          <w:sz w:val="22"/>
          <w:szCs w:val="22"/>
        </w:rPr>
        <w:t>WZ, składanego wraz z ofertą</w:t>
      </w:r>
      <w:r w:rsidR="00017505" w:rsidRPr="00562E5F">
        <w:rPr>
          <w:bCs/>
          <w:sz w:val="22"/>
          <w:szCs w:val="22"/>
        </w:rPr>
        <w:t xml:space="preserve"> </w:t>
      </w:r>
      <w:r w:rsidR="00017505" w:rsidRPr="0029265C">
        <w:rPr>
          <w:bCs/>
          <w:sz w:val="22"/>
          <w:szCs w:val="22"/>
        </w:rPr>
        <w:t xml:space="preserve">– </w:t>
      </w:r>
      <w:r w:rsidR="00017505" w:rsidRPr="0029265C">
        <w:rPr>
          <w:b/>
          <w:sz w:val="22"/>
          <w:szCs w:val="22"/>
        </w:rPr>
        <w:t xml:space="preserve">załącznik </w:t>
      </w:r>
      <w:r w:rsidR="0029265C" w:rsidRPr="0029265C">
        <w:rPr>
          <w:b/>
          <w:sz w:val="22"/>
          <w:szCs w:val="22"/>
        </w:rPr>
        <w:t>7</w:t>
      </w:r>
      <w:r w:rsidR="00017505" w:rsidRPr="0029265C">
        <w:rPr>
          <w:b/>
          <w:sz w:val="22"/>
          <w:szCs w:val="22"/>
        </w:rPr>
        <w:t xml:space="preserve"> do SWZ</w:t>
      </w:r>
      <w:r w:rsidRPr="0029265C">
        <w:rPr>
          <w:bCs/>
          <w:sz w:val="22"/>
          <w:szCs w:val="22"/>
        </w:rPr>
        <w:t>.</w:t>
      </w:r>
    </w:p>
    <w:p w14:paraId="790C395F" w14:textId="77777777" w:rsidR="006C4AAB" w:rsidRPr="00562E5F" w:rsidRDefault="006C4AAB">
      <w:pPr>
        <w:pStyle w:val="NormalnyWeb"/>
        <w:numPr>
          <w:ilvl w:val="1"/>
          <w:numId w:val="25"/>
        </w:numPr>
        <w:suppressAutoHyphens w:val="0"/>
        <w:spacing w:before="0" w:after="0"/>
        <w:ind w:left="426"/>
        <w:jc w:val="both"/>
        <w:rPr>
          <w:bCs/>
          <w:sz w:val="22"/>
          <w:szCs w:val="22"/>
        </w:rPr>
      </w:pPr>
      <w:r w:rsidRPr="00562E5F">
        <w:rPr>
          <w:bCs/>
          <w:sz w:val="22"/>
          <w:szCs w:val="22"/>
        </w:rPr>
        <w:t>Jeżeli zdolności techniczne lub zawodowe podmiotu udostępniającego zasoby nie potwierdzają spełnienia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6501DB9C" w14:textId="77777777" w:rsidR="006C4AAB" w:rsidRPr="00562E5F" w:rsidRDefault="006C4AAB">
      <w:pPr>
        <w:pStyle w:val="NormalnyWeb"/>
        <w:numPr>
          <w:ilvl w:val="1"/>
          <w:numId w:val="25"/>
        </w:numPr>
        <w:suppressAutoHyphens w:val="0"/>
        <w:spacing w:before="0" w:after="0"/>
        <w:ind w:left="426"/>
        <w:jc w:val="both"/>
        <w:rPr>
          <w:bCs/>
          <w:sz w:val="22"/>
          <w:szCs w:val="22"/>
        </w:rPr>
      </w:pPr>
      <w:r w:rsidRPr="00562E5F">
        <w:rPr>
          <w:sz w:val="22"/>
          <w:szCs w:val="22"/>
        </w:rPr>
        <w:t>Wykonawca nie może, po upływie terminu składania ofert, powoływać się na zdolności podmiotów udostępniających zasoby, jeżeli na etapie składania ofert nie polegał on w danym zakresie na zdolnościach podmiotów udostępniających zasoby.</w:t>
      </w:r>
    </w:p>
    <w:p w14:paraId="1352D14E" w14:textId="77777777" w:rsidR="00EA233E" w:rsidRPr="002357DB" w:rsidRDefault="00EA233E" w:rsidP="00EA233E">
      <w:pPr>
        <w:rPr>
          <w:color w:val="EE0000"/>
          <w:kern w:val="0"/>
          <w:sz w:val="22"/>
          <w:szCs w:val="22"/>
          <w:lang w:eastAsia="pl-PL"/>
        </w:rPr>
      </w:pPr>
    </w:p>
    <w:p w14:paraId="6B346ACF" w14:textId="77777777" w:rsidR="00EA233E" w:rsidRPr="0029265C" w:rsidRDefault="00EA233E" w:rsidP="00EA233E">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562E5F">
        <w:rPr>
          <w:b/>
          <w:sz w:val="22"/>
          <w:szCs w:val="22"/>
        </w:rPr>
        <w:t>XV</w:t>
      </w:r>
      <w:r w:rsidR="004F5C27" w:rsidRPr="00562E5F">
        <w:rPr>
          <w:b/>
          <w:sz w:val="22"/>
          <w:szCs w:val="22"/>
        </w:rPr>
        <w:t>II</w:t>
      </w:r>
      <w:r w:rsidRPr="00562E5F">
        <w:rPr>
          <w:b/>
          <w:sz w:val="22"/>
          <w:szCs w:val="22"/>
        </w:rPr>
        <w:t xml:space="preserve">I. OPIS SPOSOBU OBLICZENIA CENY </w:t>
      </w:r>
    </w:p>
    <w:p w14:paraId="54F2805B" w14:textId="77777777" w:rsidR="00951C12" w:rsidRPr="0029265C" w:rsidRDefault="00EA233E">
      <w:pPr>
        <w:pStyle w:val="Akapitzlist"/>
        <w:numPr>
          <w:ilvl w:val="6"/>
          <w:numId w:val="18"/>
        </w:numPr>
        <w:tabs>
          <w:tab w:val="clear" w:pos="5040"/>
        </w:tabs>
        <w:suppressAutoHyphens w:val="0"/>
        <w:autoSpaceDE w:val="0"/>
        <w:autoSpaceDN w:val="0"/>
        <w:adjustRightInd w:val="0"/>
        <w:ind w:left="284" w:hanging="284"/>
        <w:jc w:val="both"/>
        <w:rPr>
          <w:kern w:val="0"/>
          <w:sz w:val="22"/>
          <w:szCs w:val="22"/>
          <w:lang w:eastAsia="pl-PL"/>
        </w:rPr>
      </w:pPr>
      <w:r w:rsidRPr="0029265C">
        <w:rPr>
          <w:kern w:val="0"/>
          <w:sz w:val="22"/>
          <w:szCs w:val="22"/>
          <w:lang w:eastAsia="pl-PL"/>
        </w:rPr>
        <w:t xml:space="preserve">Wykonawca poda cenę ofertową na formularzu oferty, zgodnie z </w:t>
      </w:r>
      <w:r w:rsidRPr="0029265C">
        <w:rPr>
          <w:b/>
          <w:kern w:val="0"/>
          <w:sz w:val="22"/>
          <w:szCs w:val="22"/>
          <w:lang w:eastAsia="pl-PL"/>
        </w:rPr>
        <w:t>załącznikiem nr 1 do SWZ</w:t>
      </w:r>
      <w:r w:rsidRPr="0029265C">
        <w:rPr>
          <w:kern w:val="0"/>
          <w:sz w:val="22"/>
          <w:szCs w:val="22"/>
          <w:lang w:eastAsia="pl-PL"/>
        </w:rPr>
        <w:t>.</w:t>
      </w:r>
    </w:p>
    <w:p w14:paraId="76331852" w14:textId="0746FA9A" w:rsidR="00850D2E" w:rsidRPr="002357DB" w:rsidRDefault="00EA233E">
      <w:pPr>
        <w:pStyle w:val="Akapitzlist"/>
        <w:numPr>
          <w:ilvl w:val="6"/>
          <w:numId w:val="18"/>
        </w:numPr>
        <w:tabs>
          <w:tab w:val="clear" w:pos="5040"/>
        </w:tabs>
        <w:suppressAutoHyphens w:val="0"/>
        <w:autoSpaceDE w:val="0"/>
        <w:autoSpaceDN w:val="0"/>
        <w:adjustRightInd w:val="0"/>
        <w:ind w:left="284" w:hanging="284"/>
        <w:jc w:val="both"/>
        <w:rPr>
          <w:color w:val="EE0000"/>
          <w:kern w:val="0"/>
          <w:sz w:val="22"/>
          <w:szCs w:val="22"/>
          <w:lang w:eastAsia="pl-PL"/>
        </w:rPr>
      </w:pPr>
      <w:r w:rsidRPr="00562E5F">
        <w:rPr>
          <w:kern w:val="0"/>
          <w:sz w:val="22"/>
          <w:szCs w:val="22"/>
          <w:lang w:eastAsia="pl-PL"/>
        </w:rPr>
        <w:lastRenderedPageBreak/>
        <w:t xml:space="preserve">Podana cena ofertowa musi zawierać wszystkie koszty związane z realizacją zamówienia wynikające </w:t>
      </w:r>
      <w:r w:rsidRPr="00562E5F">
        <w:rPr>
          <w:kern w:val="0"/>
          <w:sz w:val="22"/>
          <w:szCs w:val="22"/>
          <w:lang w:eastAsia="pl-PL"/>
        </w:rPr>
        <w:br/>
        <w:t>z opisu przedmiotu zamówienia</w:t>
      </w:r>
      <w:r w:rsidR="00425000" w:rsidRPr="00562E5F">
        <w:rPr>
          <w:kern w:val="0"/>
          <w:sz w:val="22"/>
          <w:szCs w:val="22"/>
          <w:lang w:eastAsia="pl-PL"/>
        </w:rPr>
        <w:t xml:space="preserve"> oraz</w:t>
      </w:r>
      <w:r w:rsidRPr="00562E5F">
        <w:rPr>
          <w:kern w:val="0"/>
          <w:sz w:val="22"/>
          <w:szCs w:val="22"/>
          <w:lang w:eastAsia="pl-PL"/>
        </w:rPr>
        <w:t xml:space="preserve"> załączon</w:t>
      </w:r>
      <w:r w:rsidR="00951C12" w:rsidRPr="00562E5F">
        <w:rPr>
          <w:kern w:val="0"/>
          <w:sz w:val="22"/>
          <w:szCs w:val="22"/>
          <w:lang w:eastAsia="pl-PL"/>
        </w:rPr>
        <w:t xml:space="preserve">ego </w:t>
      </w:r>
      <w:r w:rsidR="008F0EC9" w:rsidRPr="00562E5F">
        <w:rPr>
          <w:b/>
          <w:bCs/>
          <w:kern w:val="0"/>
          <w:sz w:val="22"/>
          <w:szCs w:val="22"/>
          <w:lang w:eastAsia="pl-PL"/>
        </w:rPr>
        <w:t xml:space="preserve">kosztorysu. </w:t>
      </w:r>
      <w:r w:rsidRPr="00562E5F">
        <w:rPr>
          <w:kern w:val="0"/>
          <w:sz w:val="22"/>
          <w:szCs w:val="22"/>
          <w:lang w:eastAsia="pl-PL"/>
        </w:rPr>
        <w:t xml:space="preserve">Cena ta będzie stała i nie może się zmienić, za wyjątkiem przypadków opisanych w projektowanych postanowieniach umowy w sprawie zamówienia, które zostaną wprowadzone do treści tej </w:t>
      </w:r>
      <w:r w:rsidRPr="0029265C">
        <w:rPr>
          <w:kern w:val="0"/>
          <w:sz w:val="22"/>
          <w:szCs w:val="22"/>
          <w:lang w:eastAsia="pl-PL"/>
        </w:rPr>
        <w:t>umowy, stanowiąc</w:t>
      </w:r>
      <w:r w:rsidR="00BA655D" w:rsidRPr="0029265C">
        <w:rPr>
          <w:kern w:val="0"/>
          <w:sz w:val="22"/>
          <w:szCs w:val="22"/>
          <w:lang w:eastAsia="pl-PL"/>
        </w:rPr>
        <w:t>ej</w:t>
      </w:r>
      <w:r w:rsidRPr="0029265C">
        <w:rPr>
          <w:kern w:val="0"/>
          <w:sz w:val="22"/>
          <w:szCs w:val="22"/>
          <w:lang w:eastAsia="pl-PL"/>
        </w:rPr>
        <w:t xml:space="preserve"> </w:t>
      </w:r>
      <w:r w:rsidRPr="0029265C">
        <w:rPr>
          <w:b/>
          <w:bCs/>
          <w:kern w:val="0"/>
          <w:sz w:val="22"/>
          <w:szCs w:val="22"/>
          <w:lang w:eastAsia="pl-PL"/>
        </w:rPr>
        <w:t>załącznik nr</w:t>
      </w:r>
      <w:r w:rsidR="00CA0618" w:rsidRPr="0029265C">
        <w:rPr>
          <w:b/>
          <w:bCs/>
          <w:kern w:val="0"/>
          <w:sz w:val="22"/>
          <w:szCs w:val="22"/>
          <w:lang w:eastAsia="pl-PL"/>
        </w:rPr>
        <w:t xml:space="preserve"> </w:t>
      </w:r>
      <w:r w:rsidR="00BA655D" w:rsidRPr="0029265C">
        <w:rPr>
          <w:b/>
          <w:bCs/>
          <w:kern w:val="0"/>
          <w:sz w:val="22"/>
          <w:szCs w:val="22"/>
          <w:lang w:eastAsia="pl-PL"/>
        </w:rPr>
        <w:t>1</w:t>
      </w:r>
      <w:r w:rsidR="0029265C" w:rsidRPr="0029265C">
        <w:rPr>
          <w:b/>
          <w:bCs/>
          <w:kern w:val="0"/>
          <w:sz w:val="22"/>
          <w:szCs w:val="22"/>
          <w:lang w:eastAsia="pl-PL"/>
        </w:rPr>
        <w:t>2</w:t>
      </w:r>
      <w:r w:rsidRPr="0029265C">
        <w:rPr>
          <w:b/>
          <w:bCs/>
          <w:kern w:val="0"/>
          <w:sz w:val="22"/>
          <w:szCs w:val="22"/>
          <w:lang w:eastAsia="pl-PL"/>
        </w:rPr>
        <w:t xml:space="preserve"> do SWZ</w:t>
      </w:r>
      <w:r w:rsidR="00B00E93" w:rsidRPr="0029265C">
        <w:rPr>
          <w:kern w:val="0"/>
          <w:sz w:val="22"/>
          <w:szCs w:val="22"/>
          <w:lang w:eastAsia="pl-PL"/>
        </w:rPr>
        <w:t xml:space="preserve"> </w:t>
      </w:r>
    </w:p>
    <w:p w14:paraId="1ED84F72" w14:textId="77777777" w:rsidR="00431B7D" w:rsidRPr="00562E5F" w:rsidRDefault="00850D2E">
      <w:pPr>
        <w:pStyle w:val="Akapitzlist"/>
        <w:numPr>
          <w:ilvl w:val="6"/>
          <w:numId w:val="18"/>
        </w:numPr>
        <w:tabs>
          <w:tab w:val="clear" w:pos="5040"/>
        </w:tabs>
        <w:suppressAutoHyphens w:val="0"/>
        <w:autoSpaceDE w:val="0"/>
        <w:autoSpaceDN w:val="0"/>
        <w:adjustRightInd w:val="0"/>
        <w:ind w:left="284" w:hanging="284"/>
        <w:jc w:val="both"/>
        <w:rPr>
          <w:kern w:val="0"/>
          <w:sz w:val="22"/>
          <w:szCs w:val="22"/>
          <w:lang w:eastAsia="pl-PL"/>
        </w:rPr>
      </w:pPr>
      <w:r w:rsidRPr="00562E5F">
        <w:rPr>
          <w:sz w:val="22"/>
          <w:szCs w:val="22"/>
        </w:rPr>
        <w:t>Cena ofertowa musi być podana w złotych polskich (PLN), cyfrowo (do drugiego miejsca po przecinku).</w:t>
      </w:r>
    </w:p>
    <w:p w14:paraId="25E8F82F" w14:textId="77777777" w:rsidR="00D91C68" w:rsidRPr="002357DB" w:rsidRDefault="00D91C68" w:rsidP="00D91C68">
      <w:pPr>
        <w:suppressAutoHyphens w:val="0"/>
        <w:ind w:left="425"/>
        <w:jc w:val="both"/>
        <w:rPr>
          <w:color w:val="EE0000"/>
          <w:sz w:val="22"/>
          <w:szCs w:val="22"/>
        </w:rPr>
      </w:pPr>
    </w:p>
    <w:p w14:paraId="08D0A5C5" w14:textId="77777777" w:rsidR="00D91C68" w:rsidRPr="002B3973" w:rsidRDefault="00D91C68" w:rsidP="00D91C68">
      <w:pPr>
        <w:pStyle w:val="Nagwek2"/>
        <w:pBdr>
          <w:top w:val="double" w:sz="4" w:space="1" w:color="000000"/>
          <w:left w:val="double" w:sz="4" w:space="4" w:color="000000"/>
          <w:bottom w:val="double" w:sz="4" w:space="1" w:color="000000"/>
          <w:right w:val="double" w:sz="4" w:space="4" w:color="000000"/>
        </w:pBdr>
        <w:shd w:val="clear" w:color="auto" w:fill="FFFFFF"/>
        <w:tabs>
          <w:tab w:val="clear" w:pos="3118"/>
          <w:tab w:val="left" w:pos="0"/>
        </w:tabs>
        <w:ind w:left="0" w:firstLine="0"/>
        <w:jc w:val="both"/>
        <w:rPr>
          <w:sz w:val="22"/>
          <w:szCs w:val="22"/>
          <w:lang w:eastAsia="pl-PL"/>
        </w:rPr>
      </w:pPr>
      <w:r w:rsidRPr="002B3973">
        <w:rPr>
          <w:sz w:val="22"/>
          <w:szCs w:val="22"/>
          <w:lang w:eastAsia="pl-PL"/>
        </w:rPr>
        <w:t>X</w:t>
      </w:r>
      <w:r w:rsidR="004F5C27" w:rsidRPr="002B3973">
        <w:rPr>
          <w:sz w:val="22"/>
          <w:szCs w:val="22"/>
          <w:lang w:eastAsia="pl-PL"/>
        </w:rPr>
        <w:t>IX</w:t>
      </w:r>
      <w:r w:rsidRPr="002B3973">
        <w:rPr>
          <w:sz w:val="22"/>
          <w:szCs w:val="22"/>
          <w:lang w:eastAsia="pl-PL"/>
        </w:rPr>
        <w:t>. OPIS KRYTERIÓW, KTÓRYMI ZAMAWIAJĄCY BĘDZIE SIĘ KIEROWAŁ PRZY  WYBORZE OFERTY, WRAZ Z PODANIEM ZNACZENIA TYCH KRYTERIÓW I SPOSOBU OCENY OFERT</w:t>
      </w:r>
    </w:p>
    <w:p w14:paraId="4774331C" w14:textId="4BF23D7A" w:rsidR="00330961" w:rsidRPr="002B3973" w:rsidRDefault="00D91C68">
      <w:pPr>
        <w:pStyle w:val="Akapitzlist"/>
        <w:numPr>
          <w:ilvl w:val="3"/>
          <w:numId w:val="8"/>
        </w:numPr>
        <w:tabs>
          <w:tab w:val="left" w:pos="0"/>
          <w:tab w:val="left" w:pos="360"/>
          <w:tab w:val="left" w:pos="540"/>
          <w:tab w:val="left" w:pos="1080"/>
          <w:tab w:val="left" w:pos="3118"/>
        </w:tabs>
        <w:ind w:left="284" w:hanging="284"/>
        <w:jc w:val="both"/>
        <w:rPr>
          <w:sz w:val="22"/>
          <w:szCs w:val="22"/>
        </w:rPr>
      </w:pPr>
      <w:r w:rsidRPr="002B3973">
        <w:rPr>
          <w:sz w:val="22"/>
          <w:szCs w:val="22"/>
        </w:rPr>
        <w:t xml:space="preserve">Zamawiający wybierze ofertę najkorzystniejszą na podstawie kryteriów wyboru ofert określonych                    w </w:t>
      </w:r>
      <w:r w:rsidR="00DF24E4" w:rsidRPr="002B3973">
        <w:rPr>
          <w:sz w:val="22"/>
          <w:szCs w:val="22"/>
        </w:rPr>
        <w:t>S</w:t>
      </w:r>
      <w:r w:rsidRPr="002B3973">
        <w:rPr>
          <w:sz w:val="22"/>
          <w:szCs w:val="22"/>
        </w:rPr>
        <w:t xml:space="preserve">pecyfikacji </w:t>
      </w:r>
      <w:r w:rsidR="00DF24E4" w:rsidRPr="002B3973">
        <w:rPr>
          <w:sz w:val="22"/>
          <w:szCs w:val="22"/>
        </w:rPr>
        <w:t>W</w:t>
      </w:r>
      <w:r w:rsidRPr="002B3973">
        <w:rPr>
          <w:sz w:val="22"/>
          <w:szCs w:val="22"/>
        </w:rPr>
        <w:t xml:space="preserve">arunków </w:t>
      </w:r>
      <w:r w:rsidR="00DF24E4" w:rsidRPr="002B3973">
        <w:rPr>
          <w:sz w:val="22"/>
          <w:szCs w:val="22"/>
        </w:rPr>
        <w:t>Z</w:t>
      </w:r>
      <w:r w:rsidRPr="002B3973">
        <w:rPr>
          <w:sz w:val="22"/>
          <w:szCs w:val="22"/>
        </w:rPr>
        <w:t>amówienia.</w:t>
      </w:r>
    </w:p>
    <w:p w14:paraId="4FD98A05" w14:textId="77777777" w:rsidR="00D91C68" w:rsidRPr="002B3973" w:rsidRDefault="00D91C68" w:rsidP="008A57F5">
      <w:pPr>
        <w:suppressAutoHyphens w:val="0"/>
        <w:spacing w:before="120"/>
        <w:ind w:firstLine="284"/>
        <w:rPr>
          <w:sz w:val="22"/>
          <w:szCs w:val="22"/>
        </w:rPr>
      </w:pPr>
      <w:r w:rsidRPr="002B3973">
        <w:rPr>
          <w:sz w:val="22"/>
          <w:szCs w:val="22"/>
        </w:rPr>
        <w:t xml:space="preserve">Przy wyborze ofert Zamawiający będzie się kierował następującymi kryteriami: </w:t>
      </w:r>
    </w:p>
    <w:tbl>
      <w:tblPr>
        <w:tblW w:w="9076" w:type="dxa"/>
        <w:tblInd w:w="414" w:type="dxa"/>
        <w:tblLayout w:type="fixed"/>
        <w:tblCellMar>
          <w:left w:w="70" w:type="dxa"/>
          <w:right w:w="70" w:type="dxa"/>
        </w:tblCellMar>
        <w:tblLook w:val="0000" w:firstRow="0" w:lastRow="0" w:firstColumn="0" w:lastColumn="0" w:noHBand="0" w:noVBand="0"/>
      </w:tblPr>
      <w:tblGrid>
        <w:gridCol w:w="1216"/>
        <w:gridCol w:w="4741"/>
        <w:gridCol w:w="3119"/>
      </w:tblGrid>
      <w:tr w:rsidR="002B3973" w:rsidRPr="002B3973" w14:paraId="699694DE" w14:textId="77777777" w:rsidTr="004B3304">
        <w:tc>
          <w:tcPr>
            <w:tcW w:w="1216" w:type="dxa"/>
            <w:tcBorders>
              <w:top w:val="single" w:sz="6" w:space="0" w:color="000000"/>
              <w:left w:val="single" w:sz="6" w:space="0" w:color="000000"/>
              <w:bottom w:val="single" w:sz="6" w:space="0" w:color="000000"/>
            </w:tcBorders>
          </w:tcPr>
          <w:p w14:paraId="6790BB47" w14:textId="77777777" w:rsidR="00D91C68" w:rsidRPr="002B3973" w:rsidRDefault="00D91C68" w:rsidP="003760C2">
            <w:pPr>
              <w:tabs>
                <w:tab w:val="left" w:pos="0"/>
                <w:tab w:val="left" w:pos="3118"/>
              </w:tabs>
              <w:jc w:val="both"/>
              <w:rPr>
                <w:b/>
                <w:sz w:val="22"/>
                <w:szCs w:val="22"/>
              </w:rPr>
            </w:pPr>
            <w:r w:rsidRPr="002B3973">
              <w:rPr>
                <w:b/>
                <w:sz w:val="22"/>
                <w:szCs w:val="22"/>
              </w:rPr>
              <w:t>LP.</w:t>
            </w:r>
          </w:p>
        </w:tc>
        <w:tc>
          <w:tcPr>
            <w:tcW w:w="4741" w:type="dxa"/>
            <w:tcBorders>
              <w:top w:val="single" w:sz="6" w:space="0" w:color="000000"/>
              <w:left w:val="single" w:sz="6" w:space="0" w:color="000000"/>
              <w:bottom w:val="single" w:sz="6" w:space="0" w:color="000000"/>
            </w:tcBorders>
          </w:tcPr>
          <w:p w14:paraId="366D8E5A" w14:textId="77777777" w:rsidR="00D91C68" w:rsidRPr="002B3973" w:rsidRDefault="00D91C68" w:rsidP="003760C2">
            <w:pPr>
              <w:tabs>
                <w:tab w:val="left" w:pos="0"/>
                <w:tab w:val="left" w:pos="3118"/>
              </w:tabs>
              <w:jc w:val="center"/>
              <w:rPr>
                <w:b/>
                <w:sz w:val="22"/>
                <w:szCs w:val="22"/>
              </w:rPr>
            </w:pPr>
            <w:r w:rsidRPr="002B3973">
              <w:rPr>
                <w:b/>
                <w:sz w:val="22"/>
                <w:szCs w:val="22"/>
              </w:rPr>
              <w:t>KRYTERIUM</w:t>
            </w:r>
          </w:p>
        </w:tc>
        <w:tc>
          <w:tcPr>
            <w:tcW w:w="3119" w:type="dxa"/>
            <w:tcBorders>
              <w:top w:val="single" w:sz="6" w:space="0" w:color="000000"/>
              <w:left w:val="single" w:sz="6" w:space="0" w:color="000000"/>
              <w:bottom w:val="single" w:sz="6" w:space="0" w:color="000000"/>
              <w:right w:val="single" w:sz="6" w:space="0" w:color="000000"/>
            </w:tcBorders>
          </w:tcPr>
          <w:p w14:paraId="23FADA54" w14:textId="77777777" w:rsidR="00D91C68" w:rsidRPr="002B3973" w:rsidRDefault="00D91C68" w:rsidP="003760C2">
            <w:pPr>
              <w:tabs>
                <w:tab w:val="left" w:pos="0"/>
                <w:tab w:val="left" w:pos="3118"/>
              </w:tabs>
              <w:jc w:val="center"/>
              <w:rPr>
                <w:sz w:val="22"/>
                <w:szCs w:val="22"/>
              </w:rPr>
            </w:pPr>
            <w:r w:rsidRPr="002B3973">
              <w:rPr>
                <w:b/>
                <w:sz w:val="22"/>
                <w:szCs w:val="22"/>
              </w:rPr>
              <w:t>RANGA</w:t>
            </w:r>
          </w:p>
        </w:tc>
      </w:tr>
      <w:tr w:rsidR="002B3973" w:rsidRPr="002B3973" w14:paraId="476A0992" w14:textId="77777777" w:rsidTr="004B3304">
        <w:tc>
          <w:tcPr>
            <w:tcW w:w="1216" w:type="dxa"/>
            <w:tcBorders>
              <w:top w:val="single" w:sz="6" w:space="0" w:color="000000"/>
              <w:left w:val="single" w:sz="6" w:space="0" w:color="000000"/>
              <w:bottom w:val="single" w:sz="6" w:space="0" w:color="000000"/>
            </w:tcBorders>
          </w:tcPr>
          <w:p w14:paraId="50D9E602" w14:textId="77777777" w:rsidR="00D91C68" w:rsidRPr="002B3973" w:rsidRDefault="00D91C68" w:rsidP="003760C2">
            <w:pPr>
              <w:tabs>
                <w:tab w:val="left" w:pos="0"/>
                <w:tab w:val="left" w:pos="3118"/>
              </w:tabs>
              <w:jc w:val="center"/>
              <w:rPr>
                <w:sz w:val="22"/>
                <w:szCs w:val="22"/>
              </w:rPr>
            </w:pPr>
            <w:r w:rsidRPr="002B3973">
              <w:rPr>
                <w:sz w:val="22"/>
                <w:szCs w:val="22"/>
              </w:rPr>
              <w:t>1.</w:t>
            </w:r>
          </w:p>
        </w:tc>
        <w:tc>
          <w:tcPr>
            <w:tcW w:w="4741" w:type="dxa"/>
            <w:tcBorders>
              <w:top w:val="single" w:sz="6" w:space="0" w:color="000000"/>
              <w:left w:val="single" w:sz="6" w:space="0" w:color="000000"/>
              <w:bottom w:val="single" w:sz="6" w:space="0" w:color="000000"/>
            </w:tcBorders>
          </w:tcPr>
          <w:p w14:paraId="5259C101" w14:textId="77777777" w:rsidR="00D91C68" w:rsidRPr="002B3973" w:rsidRDefault="00D91C68" w:rsidP="003760C2">
            <w:pPr>
              <w:tabs>
                <w:tab w:val="left" w:pos="0"/>
                <w:tab w:val="left" w:pos="3118"/>
              </w:tabs>
              <w:rPr>
                <w:sz w:val="22"/>
                <w:szCs w:val="22"/>
              </w:rPr>
            </w:pPr>
            <w:r w:rsidRPr="002B3973">
              <w:rPr>
                <w:sz w:val="22"/>
                <w:szCs w:val="22"/>
              </w:rPr>
              <w:t>Cena</w:t>
            </w:r>
          </w:p>
        </w:tc>
        <w:tc>
          <w:tcPr>
            <w:tcW w:w="3119" w:type="dxa"/>
            <w:tcBorders>
              <w:top w:val="single" w:sz="6" w:space="0" w:color="000000"/>
              <w:left w:val="single" w:sz="6" w:space="0" w:color="000000"/>
              <w:bottom w:val="single" w:sz="6" w:space="0" w:color="000000"/>
              <w:right w:val="single" w:sz="6" w:space="0" w:color="000000"/>
            </w:tcBorders>
          </w:tcPr>
          <w:p w14:paraId="584E1AE1" w14:textId="77777777" w:rsidR="00D91C68" w:rsidRPr="002B3973" w:rsidRDefault="00D91C68" w:rsidP="003760C2">
            <w:pPr>
              <w:tabs>
                <w:tab w:val="left" w:pos="0"/>
                <w:tab w:val="left" w:pos="3118"/>
              </w:tabs>
              <w:jc w:val="center"/>
              <w:rPr>
                <w:sz w:val="22"/>
                <w:szCs w:val="22"/>
              </w:rPr>
            </w:pPr>
            <w:r w:rsidRPr="002B3973">
              <w:rPr>
                <w:sz w:val="22"/>
                <w:szCs w:val="22"/>
              </w:rPr>
              <w:t xml:space="preserve"> 60%</w:t>
            </w:r>
          </w:p>
        </w:tc>
      </w:tr>
      <w:tr w:rsidR="002B3973" w:rsidRPr="002B3973" w14:paraId="4415140C" w14:textId="77777777" w:rsidTr="004B3304">
        <w:tc>
          <w:tcPr>
            <w:tcW w:w="1216" w:type="dxa"/>
            <w:tcBorders>
              <w:top w:val="single" w:sz="6" w:space="0" w:color="000000"/>
              <w:left w:val="single" w:sz="6" w:space="0" w:color="000000"/>
              <w:bottom w:val="single" w:sz="6" w:space="0" w:color="000000"/>
            </w:tcBorders>
          </w:tcPr>
          <w:p w14:paraId="49FE0C17" w14:textId="77777777" w:rsidR="000100E4" w:rsidRPr="002B3973" w:rsidRDefault="0020338B" w:rsidP="005F2E96">
            <w:pPr>
              <w:tabs>
                <w:tab w:val="left" w:pos="0"/>
                <w:tab w:val="left" w:pos="3118"/>
              </w:tabs>
              <w:jc w:val="center"/>
              <w:rPr>
                <w:sz w:val="22"/>
                <w:szCs w:val="22"/>
              </w:rPr>
            </w:pPr>
            <w:r w:rsidRPr="002B3973">
              <w:rPr>
                <w:sz w:val="22"/>
                <w:szCs w:val="22"/>
              </w:rPr>
              <w:t>2</w:t>
            </w:r>
            <w:r w:rsidR="000100E4" w:rsidRPr="002B3973">
              <w:rPr>
                <w:sz w:val="22"/>
                <w:szCs w:val="22"/>
              </w:rPr>
              <w:t>.</w:t>
            </w:r>
          </w:p>
        </w:tc>
        <w:tc>
          <w:tcPr>
            <w:tcW w:w="4741" w:type="dxa"/>
            <w:tcBorders>
              <w:top w:val="single" w:sz="6" w:space="0" w:color="000000"/>
              <w:left w:val="single" w:sz="6" w:space="0" w:color="000000"/>
              <w:bottom w:val="single" w:sz="6" w:space="0" w:color="000000"/>
            </w:tcBorders>
          </w:tcPr>
          <w:p w14:paraId="3222B755" w14:textId="70AF7F69" w:rsidR="000100E4" w:rsidRPr="002B3973" w:rsidRDefault="002B3973" w:rsidP="005F2E96">
            <w:pPr>
              <w:tabs>
                <w:tab w:val="left" w:pos="0"/>
                <w:tab w:val="left" w:pos="3118"/>
              </w:tabs>
              <w:rPr>
                <w:sz w:val="22"/>
                <w:szCs w:val="22"/>
              </w:rPr>
            </w:pPr>
            <w:r w:rsidRPr="002B3973">
              <w:rPr>
                <w:sz w:val="22"/>
                <w:szCs w:val="22"/>
              </w:rPr>
              <w:t>Termin wykonania</w:t>
            </w:r>
            <w:r w:rsidR="004B3304" w:rsidRPr="002B3973">
              <w:rPr>
                <w:sz w:val="22"/>
                <w:szCs w:val="22"/>
              </w:rPr>
              <w:t xml:space="preserve"> </w:t>
            </w:r>
          </w:p>
        </w:tc>
        <w:tc>
          <w:tcPr>
            <w:tcW w:w="3119" w:type="dxa"/>
            <w:tcBorders>
              <w:top w:val="single" w:sz="6" w:space="0" w:color="000000"/>
              <w:left w:val="single" w:sz="6" w:space="0" w:color="000000"/>
              <w:bottom w:val="single" w:sz="6" w:space="0" w:color="000000"/>
              <w:right w:val="single" w:sz="6" w:space="0" w:color="000000"/>
            </w:tcBorders>
          </w:tcPr>
          <w:p w14:paraId="78DFFDB5" w14:textId="77777777" w:rsidR="000100E4" w:rsidRPr="002B3973" w:rsidRDefault="000100E4" w:rsidP="00135F69">
            <w:pPr>
              <w:tabs>
                <w:tab w:val="left" w:pos="0"/>
                <w:tab w:val="left" w:pos="3118"/>
              </w:tabs>
              <w:jc w:val="center"/>
              <w:rPr>
                <w:sz w:val="22"/>
                <w:szCs w:val="22"/>
              </w:rPr>
            </w:pPr>
            <w:r w:rsidRPr="002B3973">
              <w:rPr>
                <w:sz w:val="22"/>
                <w:szCs w:val="22"/>
              </w:rPr>
              <w:t xml:space="preserve"> </w:t>
            </w:r>
            <w:r w:rsidR="00135F69" w:rsidRPr="002B3973">
              <w:rPr>
                <w:sz w:val="22"/>
                <w:szCs w:val="22"/>
              </w:rPr>
              <w:t>4</w:t>
            </w:r>
            <w:r w:rsidRPr="002B3973">
              <w:rPr>
                <w:sz w:val="22"/>
                <w:szCs w:val="22"/>
              </w:rPr>
              <w:t>0%</w:t>
            </w:r>
          </w:p>
        </w:tc>
      </w:tr>
    </w:tbl>
    <w:p w14:paraId="77AEDD9B" w14:textId="77777777" w:rsidR="00CA0618" w:rsidRPr="002357DB" w:rsidRDefault="00CA0618" w:rsidP="00D91C68">
      <w:pPr>
        <w:tabs>
          <w:tab w:val="left" w:pos="0"/>
          <w:tab w:val="left" w:pos="567"/>
        </w:tabs>
        <w:jc w:val="both"/>
        <w:rPr>
          <w:b/>
          <w:color w:val="EE0000"/>
          <w:sz w:val="22"/>
          <w:szCs w:val="22"/>
        </w:rPr>
      </w:pPr>
    </w:p>
    <w:p w14:paraId="0A788DEE" w14:textId="20FF638A" w:rsidR="00D91C68" w:rsidRPr="002B3973" w:rsidRDefault="00D91C68">
      <w:pPr>
        <w:pStyle w:val="Akapitzlist"/>
        <w:numPr>
          <w:ilvl w:val="3"/>
          <w:numId w:val="8"/>
        </w:numPr>
        <w:tabs>
          <w:tab w:val="left" w:pos="284"/>
          <w:tab w:val="left" w:pos="3118"/>
        </w:tabs>
        <w:ind w:left="426"/>
        <w:jc w:val="both"/>
        <w:rPr>
          <w:bCs/>
          <w:sz w:val="22"/>
          <w:szCs w:val="22"/>
        </w:rPr>
      </w:pPr>
      <w:r w:rsidRPr="002B3973">
        <w:rPr>
          <w:bCs/>
          <w:sz w:val="22"/>
          <w:szCs w:val="22"/>
        </w:rPr>
        <w:t>Sposób obliczania wartości punktowej poszczególnych kryteriów:</w:t>
      </w:r>
    </w:p>
    <w:p w14:paraId="4DE9986F" w14:textId="6FA3A8F1" w:rsidR="00D91C68" w:rsidRPr="002B3973" w:rsidRDefault="0087208E" w:rsidP="00330961">
      <w:pPr>
        <w:numPr>
          <w:ilvl w:val="1"/>
          <w:numId w:val="2"/>
        </w:numPr>
        <w:tabs>
          <w:tab w:val="clear" w:pos="1440"/>
        </w:tabs>
        <w:ind w:left="567" w:hanging="284"/>
        <w:jc w:val="both"/>
        <w:rPr>
          <w:sz w:val="22"/>
          <w:szCs w:val="22"/>
        </w:rPr>
      </w:pPr>
      <w:r w:rsidRPr="002B3973">
        <w:rPr>
          <w:sz w:val="22"/>
          <w:szCs w:val="22"/>
        </w:rPr>
        <w:t>k</w:t>
      </w:r>
      <w:r w:rsidR="00D91C68" w:rsidRPr="002B3973">
        <w:rPr>
          <w:sz w:val="22"/>
          <w:szCs w:val="22"/>
        </w:rPr>
        <w:t xml:space="preserve">ryterium „cena” oceniane będzie na podstawie </w:t>
      </w:r>
      <w:r w:rsidR="00D912C6" w:rsidRPr="002B3973">
        <w:rPr>
          <w:sz w:val="22"/>
          <w:szCs w:val="22"/>
        </w:rPr>
        <w:t>ceny podanej w Formularzu oferty /</w:t>
      </w:r>
      <w:r w:rsidR="00D91C68" w:rsidRPr="002B3973">
        <w:rPr>
          <w:sz w:val="22"/>
          <w:szCs w:val="22"/>
        </w:rPr>
        <w:t xml:space="preserve">załącznik nr </w:t>
      </w:r>
      <w:r w:rsidR="00D912C6" w:rsidRPr="002B3973">
        <w:rPr>
          <w:sz w:val="22"/>
          <w:szCs w:val="22"/>
        </w:rPr>
        <w:t xml:space="preserve">1 do </w:t>
      </w:r>
      <w:r w:rsidR="00D91C68" w:rsidRPr="002B3973">
        <w:rPr>
          <w:sz w:val="22"/>
          <w:szCs w:val="22"/>
        </w:rPr>
        <w:t>SWZ</w:t>
      </w:r>
      <w:r w:rsidR="00BF7C09" w:rsidRPr="002B3973">
        <w:rPr>
          <w:sz w:val="22"/>
          <w:szCs w:val="22"/>
        </w:rPr>
        <w:t>/</w:t>
      </w:r>
      <w:r w:rsidR="00D91C68" w:rsidRPr="002B3973">
        <w:rPr>
          <w:sz w:val="22"/>
          <w:szCs w:val="22"/>
        </w:rPr>
        <w:t xml:space="preserve"> wg wzoru:</w:t>
      </w:r>
    </w:p>
    <w:p w14:paraId="1589C447" w14:textId="77777777" w:rsidR="00D91C68" w:rsidRPr="002B3973" w:rsidRDefault="00D91C68" w:rsidP="00D91C68">
      <w:pPr>
        <w:tabs>
          <w:tab w:val="left" w:pos="0"/>
          <w:tab w:val="left" w:pos="1701"/>
        </w:tabs>
        <w:jc w:val="both"/>
        <w:rPr>
          <w:b/>
          <w:sz w:val="22"/>
          <w:szCs w:val="22"/>
        </w:rPr>
      </w:pPr>
      <w:r w:rsidRPr="002B3973">
        <w:rPr>
          <w:sz w:val="22"/>
          <w:szCs w:val="22"/>
        </w:rPr>
        <w:t xml:space="preserve">                                                       </w:t>
      </w:r>
      <w:r w:rsidRPr="002B3973">
        <w:rPr>
          <w:sz w:val="22"/>
          <w:szCs w:val="22"/>
        </w:rPr>
        <w:tab/>
      </w:r>
      <w:r w:rsidR="000E36AA" w:rsidRPr="002B3973">
        <w:rPr>
          <w:sz w:val="22"/>
          <w:szCs w:val="22"/>
        </w:rPr>
        <w:t xml:space="preserve">    </w:t>
      </w:r>
      <w:r w:rsidRPr="002B3973">
        <w:rPr>
          <w:b/>
          <w:sz w:val="22"/>
          <w:szCs w:val="22"/>
        </w:rPr>
        <w:t>C min</w:t>
      </w:r>
    </w:p>
    <w:p w14:paraId="613B851F" w14:textId="77777777" w:rsidR="00D91C68" w:rsidRPr="002B3973" w:rsidRDefault="00D91C68" w:rsidP="00D91C68">
      <w:pPr>
        <w:tabs>
          <w:tab w:val="left" w:pos="0"/>
          <w:tab w:val="left" w:pos="1701"/>
        </w:tabs>
        <w:jc w:val="both"/>
        <w:rPr>
          <w:b/>
          <w:sz w:val="22"/>
          <w:szCs w:val="22"/>
        </w:rPr>
      </w:pPr>
      <w:r w:rsidRPr="002B3973">
        <w:rPr>
          <w:b/>
          <w:sz w:val="22"/>
          <w:szCs w:val="22"/>
        </w:rPr>
        <w:t xml:space="preserve">        Wartość punktowa ceny = R x  ----------------</w:t>
      </w:r>
    </w:p>
    <w:p w14:paraId="436EF258" w14:textId="77777777" w:rsidR="00D91C68" w:rsidRPr="002B3973" w:rsidRDefault="00D91C68" w:rsidP="00D91C68">
      <w:pPr>
        <w:tabs>
          <w:tab w:val="left" w:pos="0"/>
          <w:tab w:val="left" w:pos="1701"/>
        </w:tabs>
        <w:jc w:val="both"/>
        <w:rPr>
          <w:sz w:val="22"/>
          <w:szCs w:val="22"/>
        </w:rPr>
      </w:pPr>
      <w:r w:rsidRPr="002B3973">
        <w:rPr>
          <w:b/>
          <w:sz w:val="22"/>
          <w:szCs w:val="22"/>
        </w:rPr>
        <w:t xml:space="preserve">                                                      </w:t>
      </w:r>
      <w:r w:rsidRPr="002B3973">
        <w:rPr>
          <w:b/>
          <w:sz w:val="22"/>
          <w:szCs w:val="22"/>
        </w:rPr>
        <w:tab/>
      </w:r>
      <w:r w:rsidR="000E36AA" w:rsidRPr="002B3973">
        <w:rPr>
          <w:b/>
          <w:sz w:val="22"/>
          <w:szCs w:val="22"/>
        </w:rPr>
        <w:t xml:space="preserve">    </w:t>
      </w:r>
      <w:r w:rsidRPr="002B3973">
        <w:rPr>
          <w:b/>
          <w:sz w:val="22"/>
          <w:szCs w:val="22"/>
        </w:rPr>
        <w:t xml:space="preserve">C </w:t>
      </w:r>
      <w:proofErr w:type="spellStart"/>
      <w:r w:rsidRPr="002B3973">
        <w:rPr>
          <w:b/>
          <w:sz w:val="22"/>
          <w:szCs w:val="22"/>
        </w:rPr>
        <w:t>ofer</w:t>
      </w:r>
      <w:proofErr w:type="spellEnd"/>
    </w:p>
    <w:p w14:paraId="1253EC05" w14:textId="77777777" w:rsidR="00D91C68" w:rsidRPr="002B3973" w:rsidRDefault="00D91C68" w:rsidP="00D91C68">
      <w:pPr>
        <w:tabs>
          <w:tab w:val="left" w:pos="0"/>
          <w:tab w:val="left" w:pos="1276"/>
        </w:tabs>
        <w:jc w:val="both"/>
        <w:rPr>
          <w:sz w:val="22"/>
          <w:szCs w:val="22"/>
        </w:rPr>
      </w:pPr>
      <w:r w:rsidRPr="002B3973">
        <w:rPr>
          <w:sz w:val="22"/>
          <w:szCs w:val="22"/>
        </w:rPr>
        <w:t xml:space="preserve">          R         – ranga </w:t>
      </w:r>
    </w:p>
    <w:p w14:paraId="38922B52" w14:textId="77777777" w:rsidR="00D91C68" w:rsidRPr="002B3973" w:rsidRDefault="00D91C68" w:rsidP="00D91C68">
      <w:pPr>
        <w:tabs>
          <w:tab w:val="left" w:pos="0"/>
          <w:tab w:val="left" w:pos="1276"/>
        </w:tabs>
        <w:jc w:val="both"/>
        <w:rPr>
          <w:sz w:val="22"/>
          <w:szCs w:val="22"/>
        </w:rPr>
      </w:pPr>
      <w:r w:rsidRPr="002B3973">
        <w:rPr>
          <w:sz w:val="22"/>
          <w:szCs w:val="22"/>
        </w:rPr>
        <w:t xml:space="preserve">          C min. – cena minimalna</w:t>
      </w:r>
      <w:r w:rsidR="0052239B" w:rsidRPr="002B3973">
        <w:rPr>
          <w:sz w:val="22"/>
          <w:szCs w:val="22"/>
        </w:rPr>
        <w:t xml:space="preserve"> spośród ofert nieodrzuconych  </w:t>
      </w:r>
    </w:p>
    <w:p w14:paraId="5A94C8C5" w14:textId="77777777" w:rsidR="00D91C68" w:rsidRPr="002B3973" w:rsidRDefault="00D91C68" w:rsidP="00D91C68">
      <w:pPr>
        <w:tabs>
          <w:tab w:val="left" w:pos="0"/>
          <w:tab w:val="left" w:pos="1276"/>
          <w:tab w:val="left" w:pos="3118"/>
        </w:tabs>
        <w:jc w:val="both"/>
        <w:rPr>
          <w:sz w:val="22"/>
          <w:szCs w:val="22"/>
        </w:rPr>
      </w:pPr>
      <w:r w:rsidRPr="002B3973">
        <w:rPr>
          <w:sz w:val="22"/>
          <w:szCs w:val="22"/>
        </w:rPr>
        <w:t xml:space="preserve">          C </w:t>
      </w:r>
      <w:proofErr w:type="spellStart"/>
      <w:r w:rsidRPr="002B3973">
        <w:rPr>
          <w:sz w:val="22"/>
          <w:szCs w:val="22"/>
        </w:rPr>
        <w:t>ofer</w:t>
      </w:r>
      <w:proofErr w:type="spellEnd"/>
      <w:r w:rsidRPr="002B3973">
        <w:rPr>
          <w:sz w:val="22"/>
          <w:szCs w:val="22"/>
        </w:rPr>
        <w:t>. – cena ofer</w:t>
      </w:r>
      <w:r w:rsidR="0052239B" w:rsidRPr="002B3973">
        <w:rPr>
          <w:sz w:val="22"/>
          <w:szCs w:val="22"/>
        </w:rPr>
        <w:t xml:space="preserve">ty badanej </w:t>
      </w:r>
    </w:p>
    <w:p w14:paraId="18E7218F" w14:textId="77777777" w:rsidR="00D91C68" w:rsidRPr="002B3973" w:rsidRDefault="00D91C68" w:rsidP="000E36AA">
      <w:pPr>
        <w:tabs>
          <w:tab w:val="left" w:pos="1276"/>
          <w:tab w:val="left" w:pos="3118"/>
        </w:tabs>
        <w:ind w:left="284"/>
        <w:jc w:val="both"/>
        <w:rPr>
          <w:sz w:val="22"/>
          <w:szCs w:val="22"/>
        </w:rPr>
      </w:pPr>
    </w:p>
    <w:p w14:paraId="75FF2551" w14:textId="77777777" w:rsidR="000E36AA" w:rsidRPr="002B3973" w:rsidRDefault="000E36AA" w:rsidP="00330961">
      <w:pPr>
        <w:shd w:val="clear" w:color="auto" w:fill="FFFFFF"/>
        <w:ind w:left="567" w:right="100"/>
        <w:jc w:val="both"/>
        <w:rPr>
          <w:sz w:val="22"/>
          <w:szCs w:val="22"/>
        </w:rPr>
      </w:pPr>
      <w:r w:rsidRPr="002B3973">
        <w:rPr>
          <w:b/>
          <w:sz w:val="22"/>
          <w:szCs w:val="22"/>
        </w:rPr>
        <w:t>Uwaga</w:t>
      </w:r>
      <w:r w:rsidRPr="002B3973">
        <w:rPr>
          <w:sz w:val="22"/>
          <w:szCs w:val="22"/>
        </w:rPr>
        <w:t xml:space="preserve"> Jeżeli zostanie złożona oferta, której wybór prowadziłby do powstania u Zamawiającego obowiązku podatkowego zgodnie z ustawą z dnia 11 marca 2004r. o podatku od towarów i usług (Dz.</w:t>
      </w:r>
      <w:r w:rsidR="00BA5D53" w:rsidRPr="002B3973">
        <w:rPr>
          <w:sz w:val="22"/>
          <w:szCs w:val="22"/>
        </w:rPr>
        <w:t xml:space="preserve"> </w:t>
      </w:r>
      <w:r w:rsidRPr="002B3973">
        <w:rPr>
          <w:sz w:val="22"/>
          <w:szCs w:val="22"/>
        </w:rPr>
        <w:t>U. z 2024r. poz. 361), dla celów zastosowania kryterium ceny Zamawiający dolicza do przedstawionej w tej ofercie ceny kwotę podatku od towarów i usług, którą miałby obowiązek rozliczyć.</w:t>
      </w:r>
    </w:p>
    <w:p w14:paraId="5847815F" w14:textId="77777777" w:rsidR="000E36AA" w:rsidRPr="002B3973" w:rsidRDefault="000E36AA" w:rsidP="00330961">
      <w:pPr>
        <w:shd w:val="clear" w:color="auto" w:fill="FFFFFF"/>
        <w:ind w:left="567" w:right="100"/>
        <w:jc w:val="both"/>
        <w:rPr>
          <w:sz w:val="22"/>
          <w:szCs w:val="22"/>
        </w:rPr>
      </w:pPr>
      <w:r w:rsidRPr="002B3973">
        <w:rPr>
          <w:b/>
          <w:sz w:val="22"/>
          <w:szCs w:val="22"/>
        </w:rPr>
        <w:t>Uwaga</w:t>
      </w:r>
      <w:r w:rsidR="00BA5D53" w:rsidRPr="002B3973">
        <w:rPr>
          <w:b/>
          <w:sz w:val="22"/>
          <w:szCs w:val="22"/>
        </w:rPr>
        <w:t xml:space="preserve"> </w:t>
      </w:r>
      <w:r w:rsidRPr="002B3973">
        <w:rPr>
          <w:sz w:val="22"/>
          <w:szCs w:val="22"/>
        </w:rPr>
        <w:t>Przy obliczaniu punktów w kryterium cena ofertowa, Zamawiający zastosuje zaokrąglenie do dwóch miejsc po przecinku według zasady, że trzecia cyfra po przecinku od 5 w górę powoduje zaokrąglenie drugiej cyfry po przecinku w górę o 1. Jeśli trzecia cyfra po przecinku jest mniejsza niż 5, to druga cyfra po przecinku nie ulega zmianie.</w:t>
      </w:r>
    </w:p>
    <w:p w14:paraId="4A3AF78C" w14:textId="77777777" w:rsidR="00F42C9E" w:rsidRPr="002357DB" w:rsidRDefault="00F42C9E" w:rsidP="00330961">
      <w:pPr>
        <w:shd w:val="clear" w:color="auto" w:fill="FFFFFF"/>
        <w:ind w:left="567" w:right="100"/>
        <w:jc w:val="both"/>
        <w:rPr>
          <w:color w:val="EE0000"/>
          <w:sz w:val="22"/>
          <w:szCs w:val="22"/>
        </w:rPr>
      </w:pPr>
    </w:p>
    <w:p w14:paraId="53378E20" w14:textId="414E375D" w:rsidR="0087208E" w:rsidRPr="00D96FEA" w:rsidRDefault="00691EAC" w:rsidP="00330961">
      <w:pPr>
        <w:pStyle w:val="Bezodstpw3"/>
        <w:numPr>
          <w:ilvl w:val="1"/>
          <w:numId w:val="2"/>
        </w:numPr>
        <w:tabs>
          <w:tab w:val="clear" w:pos="1440"/>
          <w:tab w:val="num" w:pos="567"/>
        </w:tabs>
        <w:ind w:left="567" w:hanging="284"/>
        <w:jc w:val="both"/>
        <w:rPr>
          <w:sz w:val="22"/>
          <w:szCs w:val="22"/>
        </w:rPr>
      </w:pPr>
      <w:r>
        <w:rPr>
          <w:sz w:val="22"/>
          <w:szCs w:val="22"/>
        </w:rPr>
        <w:t>kryterium „termin wykonania” rozpatrywane będzie na podstawie terminu wykonania przedmiotu zamówienia podanego przez Wykonawcę w formularzu Oferty. Maksymalny wymagany przez Zamawiającego termin wykonania wynosi 4 miesiące</w:t>
      </w:r>
      <w:r w:rsidRPr="00D96FEA">
        <w:rPr>
          <w:sz w:val="22"/>
          <w:szCs w:val="22"/>
        </w:rPr>
        <w:t xml:space="preserve">. </w:t>
      </w:r>
      <w:r w:rsidR="00807B25" w:rsidRPr="00D96FEA">
        <w:rPr>
          <w:sz w:val="22"/>
          <w:szCs w:val="22"/>
        </w:rPr>
        <w:t xml:space="preserve">Minimalny </w:t>
      </w:r>
      <w:r w:rsidR="0087208E" w:rsidRPr="00D96FEA">
        <w:rPr>
          <w:sz w:val="22"/>
          <w:szCs w:val="22"/>
        </w:rPr>
        <w:t xml:space="preserve">wymagany przez Zamawiającego </w:t>
      </w:r>
      <w:r w:rsidRPr="00D96FEA">
        <w:rPr>
          <w:sz w:val="22"/>
          <w:szCs w:val="22"/>
        </w:rPr>
        <w:t xml:space="preserve">termin wykonania wynosi </w:t>
      </w:r>
      <w:r w:rsidR="00D96FEA" w:rsidRPr="00D96FEA">
        <w:rPr>
          <w:sz w:val="22"/>
          <w:szCs w:val="22"/>
        </w:rPr>
        <w:t>2</w:t>
      </w:r>
      <w:r w:rsidRPr="00D96FEA">
        <w:rPr>
          <w:sz w:val="22"/>
          <w:szCs w:val="22"/>
        </w:rPr>
        <w:t xml:space="preserve"> miesiące</w:t>
      </w:r>
      <w:r w:rsidR="00D96FEA" w:rsidRPr="00D96FEA">
        <w:rPr>
          <w:sz w:val="22"/>
          <w:szCs w:val="22"/>
        </w:rPr>
        <w:t>.</w:t>
      </w:r>
    </w:p>
    <w:p w14:paraId="795EA370" w14:textId="77777777" w:rsidR="006B3289" w:rsidRPr="00D96FEA" w:rsidRDefault="006B3289" w:rsidP="00330961">
      <w:pPr>
        <w:pStyle w:val="Bezodstpw3"/>
        <w:tabs>
          <w:tab w:val="num" w:pos="567"/>
        </w:tabs>
        <w:ind w:left="567"/>
        <w:jc w:val="both"/>
        <w:rPr>
          <w:i/>
          <w:sz w:val="22"/>
          <w:szCs w:val="22"/>
        </w:rPr>
      </w:pPr>
    </w:p>
    <w:p w14:paraId="15543A6B" w14:textId="0CBF26B1" w:rsidR="0087208E" w:rsidRPr="00D96FEA" w:rsidRDefault="0087208E" w:rsidP="00330961">
      <w:pPr>
        <w:pStyle w:val="Bezodstpw3"/>
        <w:tabs>
          <w:tab w:val="num" w:pos="567"/>
        </w:tabs>
        <w:ind w:left="567"/>
        <w:jc w:val="both"/>
        <w:rPr>
          <w:sz w:val="22"/>
          <w:szCs w:val="22"/>
        </w:rPr>
      </w:pPr>
      <w:r w:rsidRPr="00D96FEA">
        <w:rPr>
          <w:i/>
          <w:sz w:val="22"/>
          <w:szCs w:val="22"/>
        </w:rPr>
        <w:t xml:space="preserve">W przypadku podania przez Wykonawcę krótszego </w:t>
      </w:r>
      <w:r w:rsidR="006B3289" w:rsidRPr="00D96FEA">
        <w:rPr>
          <w:i/>
          <w:sz w:val="22"/>
          <w:szCs w:val="22"/>
        </w:rPr>
        <w:t xml:space="preserve">lub dłuższego </w:t>
      </w:r>
      <w:r w:rsidR="00D96FEA" w:rsidRPr="00D96FEA">
        <w:rPr>
          <w:i/>
          <w:sz w:val="22"/>
          <w:szCs w:val="22"/>
        </w:rPr>
        <w:t>terminu wykonania</w:t>
      </w:r>
      <w:r w:rsidRPr="00D96FEA">
        <w:rPr>
          <w:i/>
          <w:sz w:val="22"/>
          <w:szCs w:val="22"/>
        </w:rPr>
        <w:t xml:space="preserve"> niż wymagany lub niewpisanie żadnego</w:t>
      </w:r>
      <w:r w:rsidR="00165E11" w:rsidRPr="00D96FEA">
        <w:rPr>
          <w:i/>
          <w:sz w:val="22"/>
          <w:szCs w:val="22"/>
        </w:rPr>
        <w:t xml:space="preserve"> </w:t>
      </w:r>
      <w:r w:rsidR="00D96FEA" w:rsidRPr="00D96FEA">
        <w:rPr>
          <w:i/>
          <w:sz w:val="22"/>
          <w:szCs w:val="22"/>
        </w:rPr>
        <w:t>terminu wykonania</w:t>
      </w:r>
      <w:r w:rsidR="008A57F5" w:rsidRPr="00D96FEA">
        <w:rPr>
          <w:i/>
          <w:sz w:val="22"/>
          <w:szCs w:val="22"/>
        </w:rPr>
        <w:t xml:space="preserve"> </w:t>
      </w:r>
      <w:r w:rsidRPr="00D96FEA">
        <w:rPr>
          <w:i/>
          <w:sz w:val="22"/>
          <w:szCs w:val="22"/>
        </w:rPr>
        <w:t xml:space="preserve">w ofercie, oferta Wykonawcy zostanie odrzucona na podstawie art. </w:t>
      </w:r>
      <w:r w:rsidR="006704F8" w:rsidRPr="00D96FEA">
        <w:rPr>
          <w:i/>
          <w:sz w:val="22"/>
          <w:szCs w:val="22"/>
        </w:rPr>
        <w:t>226</w:t>
      </w:r>
      <w:r w:rsidRPr="00D96FEA">
        <w:rPr>
          <w:i/>
          <w:sz w:val="22"/>
          <w:szCs w:val="22"/>
        </w:rPr>
        <w:t xml:space="preserve"> ust.1 pkt</w:t>
      </w:r>
      <w:r w:rsidR="006704F8" w:rsidRPr="00D96FEA">
        <w:rPr>
          <w:i/>
          <w:sz w:val="22"/>
          <w:szCs w:val="22"/>
        </w:rPr>
        <w:t>.</w:t>
      </w:r>
      <w:r w:rsidRPr="00D96FEA">
        <w:rPr>
          <w:i/>
          <w:sz w:val="22"/>
          <w:szCs w:val="22"/>
        </w:rPr>
        <w:t xml:space="preserve"> </w:t>
      </w:r>
      <w:r w:rsidR="006704F8" w:rsidRPr="00D96FEA">
        <w:rPr>
          <w:i/>
          <w:sz w:val="22"/>
          <w:szCs w:val="22"/>
        </w:rPr>
        <w:t>5</w:t>
      </w:r>
      <w:r w:rsidRPr="00D96FEA">
        <w:rPr>
          <w:i/>
          <w:sz w:val="22"/>
          <w:szCs w:val="22"/>
        </w:rPr>
        <w:t xml:space="preserve"> ustawy Prawo zamówień publicznych, jako niezgodna z SWZ.</w:t>
      </w:r>
    </w:p>
    <w:p w14:paraId="2BE5DBDE" w14:textId="77777777" w:rsidR="00C05E01" w:rsidRPr="002357DB" w:rsidRDefault="00C05E01" w:rsidP="0010789F">
      <w:pPr>
        <w:tabs>
          <w:tab w:val="left" w:pos="284"/>
          <w:tab w:val="left" w:pos="5937"/>
        </w:tabs>
        <w:ind w:left="567"/>
        <w:rPr>
          <w:color w:val="EE0000"/>
          <w:sz w:val="22"/>
          <w:szCs w:val="22"/>
        </w:rPr>
      </w:pPr>
    </w:p>
    <w:p w14:paraId="5EA70030" w14:textId="0CCFB415" w:rsidR="006B3289" w:rsidRPr="00967EB3" w:rsidRDefault="006B3289" w:rsidP="006B3289">
      <w:pPr>
        <w:suppressAutoHyphens w:val="0"/>
        <w:ind w:left="567"/>
        <w:rPr>
          <w:rFonts w:cs="Arial"/>
          <w:sz w:val="22"/>
          <w:szCs w:val="22"/>
        </w:rPr>
      </w:pPr>
      <w:r w:rsidRPr="00967EB3">
        <w:rPr>
          <w:rFonts w:cs="Arial"/>
          <w:sz w:val="22"/>
          <w:szCs w:val="22"/>
        </w:rPr>
        <w:t>Za</w:t>
      </w:r>
      <w:r w:rsidR="00B44AD3" w:rsidRPr="00967EB3">
        <w:rPr>
          <w:rFonts w:cs="Arial"/>
          <w:sz w:val="22"/>
          <w:szCs w:val="22"/>
        </w:rPr>
        <w:t xml:space="preserve"> termin wykonania</w:t>
      </w:r>
      <w:r w:rsidRPr="00967EB3">
        <w:rPr>
          <w:rFonts w:cs="Arial"/>
          <w:sz w:val="22"/>
          <w:szCs w:val="22"/>
        </w:rPr>
        <w:t>:</w:t>
      </w:r>
    </w:p>
    <w:p w14:paraId="47BF26B3" w14:textId="7B96D6C6" w:rsidR="006B3289" w:rsidRPr="00967EB3" w:rsidRDefault="00B44AD3">
      <w:pPr>
        <w:pStyle w:val="Standard"/>
        <w:numPr>
          <w:ilvl w:val="0"/>
          <w:numId w:val="58"/>
        </w:numPr>
        <w:autoSpaceDN w:val="0"/>
        <w:ind w:left="851" w:hanging="283"/>
        <w:jc w:val="both"/>
        <w:rPr>
          <w:rFonts w:cs="Arial"/>
          <w:sz w:val="22"/>
          <w:szCs w:val="22"/>
        </w:rPr>
      </w:pPr>
      <w:r w:rsidRPr="00967EB3">
        <w:rPr>
          <w:rFonts w:cs="Arial"/>
          <w:sz w:val="22"/>
          <w:szCs w:val="22"/>
        </w:rPr>
        <w:t>2</w:t>
      </w:r>
      <w:r w:rsidR="006B3289" w:rsidRPr="00967EB3">
        <w:rPr>
          <w:rFonts w:cs="Arial"/>
          <w:sz w:val="22"/>
          <w:szCs w:val="22"/>
        </w:rPr>
        <w:t xml:space="preserve"> miesięcy - Wykonawca otrzyma – 40 pkt.   </w:t>
      </w:r>
    </w:p>
    <w:p w14:paraId="0B3C8523" w14:textId="5BC90BA7" w:rsidR="006B3289" w:rsidRPr="00967EB3" w:rsidRDefault="00B44AD3">
      <w:pPr>
        <w:pStyle w:val="Standard"/>
        <w:numPr>
          <w:ilvl w:val="0"/>
          <w:numId w:val="58"/>
        </w:numPr>
        <w:autoSpaceDN w:val="0"/>
        <w:ind w:left="851" w:hanging="283"/>
        <w:jc w:val="both"/>
        <w:rPr>
          <w:rFonts w:cs="Arial"/>
          <w:sz w:val="22"/>
          <w:szCs w:val="22"/>
        </w:rPr>
      </w:pPr>
      <w:r w:rsidRPr="00967EB3">
        <w:rPr>
          <w:rFonts w:cs="Arial"/>
          <w:sz w:val="22"/>
          <w:szCs w:val="22"/>
        </w:rPr>
        <w:t>3</w:t>
      </w:r>
      <w:r w:rsidR="006B3289" w:rsidRPr="00967EB3">
        <w:rPr>
          <w:rFonts w:cs="Arial"/>
          <w:sz w:val="22"/>
          <w:szCs w:val="22"/>
        </w:rPr>
        <w:t xml:space="preserve"> miesięcy </w:t>
      </w:r>
      <w:r w:rsidR="00AA3DF7" w:rsidRPr="00967EB3">
        <w:rPr>
          <w:rFonts w:cs="Arial"/>
          <w:sz w:val="22"/>
          <w:szCs w:val="22"/>
        </w:rPr>
        <w:t xml:space="preserve">- </w:t>
      </w:r>
      <w:r w:rsidR="006B3289" w:rsidRPr="00967EB3">
        <w:rPr>
          <w:rFonts w:cs="Arial"/>
          <w:sz w:val="22"/>
          <w:szCs w:val="22"/>
        </w:rPr>
        <w:t>Wykonawca otrzyma – 20</w:t>
      </w:r>
      <w:r w:rsidR="00AA3DF7" w:rsidRPr="00967EB3">
        <w:rPr>
          <w:rFonts w:cs="Arial"/>
          <w:sz w:val="22"/>
          <w:szCs w:val="22"/>
        </w:rPr>
        <w:t xml:space="preserve"> </w:t>
      </w:r>
      <w:r w:rsidR="006B3289" w:rsidRPr="00967EB3">
        <w:rPr>
          <w:rFonts w:cs="Arial"/>
          <w:sz w:val="22"/>
          <w:szCs w:val="22"/>
        </w:rPr>
        <w:t xml:space="preserve">pkt. </w:t>
      </w:r>
    </w:p>
    <w:p w14:paraId="54579633" w14:textId="1477ACA0" w:rsidR="006B3289" w:rsidRPr="00FE7F1D" w:rsidRDefault="006B3289">
      <w:pPr>
        <w:pStyle w:val="Standard"/>
        <w:numPr>
          <w:ilvl w:val="0"/>
          <w:numId w:val="58"/>
        </w:numPr>
        <w:autoSpaceDN w:val="0"/>
        <w:ind w:left="851" w:hanging="283"/>
        <w:jc w:val="both"/>
        <w:rPr>
          <w:rFonts w:cs="Arial"/>
          <w:color w:val="00B050"/>
          <w:sz w:val="22"/>
          <w:szCs w:val="22"/>
        </w:rPr>
      </w:pPr>
      <w:r w:rsidRPr="00967EB3">
        <w:rPr>
          <w:rFonts w:cs="Arial"/>
          <w:sz w:val="22"/>
          <w:szCs w:val="22"/>
        </w:rPr>
        <w:t>4 miesięcy</w:t>
      </w:r>
      <w:r w:rsidR="00AA3DF7" w:rsidRPr="00967EB3">
        <w:rPr>
          <w:rFonts w:cs="Arial"/>
          <w:sz w:val="22"/>
          <w:szCs w:val="22"/>
        </w:rPr>
        <w:t xml:space="preserve"> -</w:t>
      </w:r>
      <w:r w:rsidRPr="00967EB3">
        <w:rPr>
          <w:rFonts w:cs="Arial"/>
          <w:sz w:val="22"/>
          <w:szCs w:val="22"/>
        </w:rPr>
        <w:t xml:space="preserve"> Wykonawca otrzyma –</w:t>
      </w:r>
      <w:r w:rsidR="00B44AD3" w:rsidRPr="00967EB3">
        <w:rPr>
          <w:rFonts w:cs="Arial"/>
          <w:sz w:val="22"/>
          <w:szCs w:val="22"/>
        </w:rPr>
        <w:t xml:space="preserve">  </w:t>
      </w:r>
      <w:r w:rsidRPr="00967EB3">
        <w:rPr>
          <w:rFonts w:cs="Arial"/>
          <w:sz w:val="22"/>
          <w:szCs w:val="22"/>
        </w:rPr>
        <w:t xml:space="preserve"> 0 pkt.  </w:t>
      </w:r>
    </w:p>
    <w:p w14:paraId="717F7D9C" w14:textId="77777777" w:rsidR="0010789F" w:rsidRPr="002357DB" w:rsidRDefault="0010789F" w:rsidP="0010789F">
      <w:pPr>
        <w:tabs>
          <w:tab w:val="left" w:pos="284"/>
          <w:tab w:val="left" w:pos="5937"/>
        </w:tabs>
        <w:ind w:left="567"/>
        <w:rPr>
          <w:color w:val="EE0000"/>
          <w:sz w:val="22"/>
          <w:szCs w:val="22"/>
        </w:rPr>
      </w:pPr>
    </w:p>
    <w:p w14:paraId="5EC70476" w14:textId="491D5213" w:rsidR="008A57F5" w:rsidRPr="00D96FEA" w:rsidRDefault="008A57F5">
      <w:pPr>
        <w:pStyle w:val="Akapitzlist"/>
        <w:numPr>
          <w:ilvl w:val="3"/>
          <w:numId w:val="8"/>
        </w:numPr>
        <w:suppressAutoHyphens w:val="0"/>
        <w:ind w:left="284" w:right="102" w:hanging="284"/>
        <w:rPr>
          <w:kern w:val="0"/>
          <w:sz w:val="22"/>
          <w:szCs w:val="22"/>
          <w:lang w:eastAsia="pl-PL"/>
        </w:rPr>
      </w:pPr>
      <w:r w:rsidRPr="00D96FEA">
        <w:rPr>
          <w:sz w:val="22"/>
          <w:szCs w:val="22"/>
        </w:rPr>
        <w:t xml:space="preserve">W ramach wszystkich wskazanych i opisanych kryteriów, Wykonawca otrzyma końcową (łączną) ilość punktów wyliczoną w następujący sposób: </w:t>
      </w:r>
    </w:p>
    <w:p w14:paraId="2C268138" w14:textId="471CE24A" w:rsidR="00CC4161" w:rsidRPr="00D96FEA" w:rsidRDefault="00CC4161" w:rsidP="008A57F5">
      <w:pPr>
        <w:spacing w:before="120"/>
        <w:ind w:left="284" w:right="102"/>
        <w:rPr>
          <w:kern w:val="0"/>
          <w:sz w:val="22"/>
          <w:szCs w:val="22"/>
          <w:lang w:eastAsia="pl-PL"/>
        </w:rPr>
      </w:pPr>
      <w:r w:rsidRPr="00D96FEA">
        <w:rPr>
          <w:sz w:val="22"/>
          <w:szCs w:val="22"/>
        </w:rPr>
        <w:t xml:space="preserve">KIP = </w:t>
      </w:r>
      <w:r w:rsidR="008A57F5" w:rsidRPr="00D96FEA">
        <w:rPr>
          <w:sz w:val="22"/>
          <w:szCs w:val="22"/>
        </w:rPr>
        <w:t>C</w:t>
      </w:r>
      <w:r w:rsidRPr="00D96FEA">
        <w:rPr>
          <w:sz w:val="22"/>
          <w:szCs w:val="22"/>
        </w:rPr>
        <w:t xml:space="preserve"> + </w:t>
      </w:r>
      <w:r w:rsidR="00D96FEA" w:rsidRPr="00D96FEA">
        <w:rPr>
          <w:sz w:val="22"/>
          <w:szCs w:val="22"/>
        </w:rPr>
        <w:t>W</w:t>
      </w:r>
    </w:p>
    <w:p w14:paraId="5C381DE1" w14:textId="77777777" w:rsidR="00CC4161" w:rsidRPr="00D96FEA" w:rsidRDefault="00CC4161" w:rsidP="008A57F5">
      <w:pPr>
        <w:spacing w:before="120"/>
        <w:ind w:left="284" w:right="102"/>
        <w:rPr>
          <w:sz w:val="22"/>
          <w:szCs w:val="22"/>
        </w:rPr>
      </w:pPr>
      <w:r w:rsidRPr="00D96FEA">
        <w:rPr>
          <w:sz w:val="22"/>
          <w:szCs w:val="22"/>
        </w:rPr>
        <w:t>gdzie poszczególne symbole oznaczają:</w:t>
      </w:r>
    </w:p>
    <w:p w14:paraId="6FDF2716" w14:textId="77777777" w:rsidR="00CC4161" w:rsidRPr="00D96FEA" w:rsidRDefault="00CC4161" w:rsidP="008A57F5">
      <w:pPr>
        <w:ind w:left="284" w:right="102"/>
        <w:rPr>
          <w:sz w:val="22"/>
          <w:szCs w:val="22"/>
        </w:rPr>
      </w:pPr>
      <w:r w:rsidRPr="00D96FEA">
        <w:rPr>
          <w:sz w:val="22"/>
          <w:szCs w:val="22"/>
        </w:rPr>
        <w:t>KIP – końcowa ilość punktów,</w:t>
      </w:r>
    </w:p>
    <w:p w14:paraId="5EEB7BD7" w14:textId="626F70DD" w:rsidR="00CC4161" w:rsidRPr="00D96FEA" w:rsidRDefault="00CC4161" w:rsidP="008A57F5">
      <w:pPr>
        <w:ind w:left="284" w:right="102"/>
        <w:rPr>
          <w:sz w:val="22"/>
          <w:szCs w:val="22"/>
        </w:rPr>
      </w:pPr>
      <w:r w:rsidRPr="00D96FEA">
        <w:rPr>
          <w:sz w:val="22"/>
          <w:szCs w:val="22"/>
        </w:rPr>
        <w:lastRenderedPageBreak/>
        <w:t>C – ilość punktów uzyskanych w kryterium: „Cena”,</w:t>
      </w:r>
    </w:p>
    <w:p w14:paraId="0AFAC2E5" w14:textId="6AC35BE6" w:rsidR="00CC4161" w:rsidRPr="00D96FEA" w:rsidRDefault="00D96FEA" w:rsidP="00165E11">
      <w:pPr>
        <w:ind w:left="284" w:right="102"/>
        <w:rPr>
          <w:sz w:val="22"/>
          <w:szCs w:val="22"/>
        </w:rPr>
      </w:pPr>
      <w:r w:rsidRPr="00D96FEA">
        <w:rPr>
          <w:sz w:val="22"/>
          <w:szCs w:val="22"/>
        </w:rPr>
        <w:t>W</w:t>
      </w:r>
      <w:r w:rsidR="00CC4161" w:rsidRPr="00D96FEA">
        <w:rPr>
          <w:sz w:val="22"/>
          <w:szCs w:val="22"/>
        </w:rPr>
        <w:t xml:space="preserve"> – ilość punktów uzyskanych w kryterium: </w:t>
      </w:r>
      <w:r w:rsidR="00165E11" w:rsidRPr="00D96FEA">
        <w:rPr>
          <w:sz w:val="22"/>
          <w:szCs w:val="22"/>
        </w:rPr>
        <w:t>„</w:t>
      </w:r>
      <w:r w:rsidRPr="00D96FEA">
        <w:rPr>
          <w:sz w:val="22"/>
          <w:szCs w:val="22"/>
        </w:rPr>
        <w:t>Termin wykonania</w:t>
      </w:r>
      <w:r w:rsidR="00165E11" w:rsidRPr="00D96FEA">
        <w:rPr>
          <w:sz w:val="22"/>
          <w:szCs w:val="22"/>
        </w:rPr>
        <w:t>”</w:t>
      </w:r>
      <w:r w:rsidR="00CC4161" w:rsidRPr="00D96FEA">
        <w:rPr>
          <w:sz w:val="22"/>
          <w:szCs w:val="22"/>
        </w:rPr>
        <w:t>.</w:t>
      </w:r>
    </w:p>
    <w:p w14:paraId="1A19462D" w14:textId="77777777" w:rsidR="00CC4161" w:rsidRPr="002357DB" w:rsidRDefault="00CC4161" w:rsidP="008A57F5">
      <w:pPr>
        <w:suppressAutoHyphens w:val="0"/>
        <w:rPr>
          <w:bCs/>
          <w:color w:val="EE0000"/>
          <w:sz w:val="22"/>
          <w:szCs w:val="22"/>
        </w:rPr>
      </w:pPr>
    </w:p>
    <w:p w14:paraId="54BA9F69" w14:textId="77777777" w:rsidR="008A57F5" w:rsidRPr="00D96FEA" w:rsidRDefault="00165E11" w:rsidP="00D96FEA">
      <w:pPr>
        <w:pStyle w:val="Akapitzlist"/>
        <w:numPr>
          <w:ilvl w:val="3"/>
          <w:numId w:val="8"/>
        </w:numPr>
        <w:suppressAutoHyphens w:val="0"/>
        <w:ind w:left="284" w:right="102" w:hanging="284"/>
        <w:jc w:val="both"/>
        <w:rPr>
          <w:kern w:val="0"/>
          <w:sz w:val="22"/>
          <w:szCs w:val="22"/>
          <w:lang w:eastAsia="pl-PL"/>
        </w:rPr>
      </w:pPr>
      <w:r w:rsidRPr="00D96FEA">
        <w:rPr>
          <w:sz w:val="22"/>
          <w:szCs w:val="22"/>
        </w:rPr>
        <w:t>Za ofertę najkorzystniejszą będzie uznana oferta, która nie podlega odrzuceniu i przy uwzględnieniu powyższych kryteriów otrzyma najwyższą punktację.</w:t>
      </w:r>
    </w:p>
    <w:p w14:paraId="514A925D" w14:textId="77777777" w:rsidR="008A57F5" w:rsidRPr="00D96FEA" w:rsidRDefault="00165E11">
      <w:pPr>
        <w:pStyle w:val="Akapitzlist"/>
        <w:numPr>
          <w:ilvl w:val="3"/>
          <w:numId w:val="8"/>
        </w:numPr>
        <w:suppressAutoHyphens w:val="0"/>
        <w:ind w:left="284" w:right="102" w:hanging="284"/>
        <w:jc w:val="both"/>
        <w:rPr>
          <w:kern w:val="0"/>
          <w:sz w:val="22"/>
          <w:szCs w:val="22"/>
          <w:lang w:eastAsia="pl-PL"/>
        </w:rPr>
      </w:pPr>
      <w:r w:rsidRPr="00D96FEA">
        <w:rPr>
          <w:sz w:val="22"/>
          <w:szCs w:val="22"/>
        </w:rPr>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2D134F53" w14:textId="77777777" w:rsidR="008A57F5" w:rsidRPr="00D96FEA" w:rsidRDefault="00165E11">
      <w:pPr>
        <w:pStyle w:val="Akapitzlist"/>
        <w:numPr>
          <w:ilvl w:val="3"/>
          <w:numId w:val="8"/>
        </w:numPr>
        <w:suppressAutoHyphens w:val="0"/>
        <w:ind w:left="284" w:right="102" w:hanging="284"/>
        <w:rPr>
          <w:kern w:val="0"/>
          <w:sz w:val="22"/>
          <w:szCs w:val="22"/>
          <w:lang w:eastAsia="pl-PL"/>
        </w:rPr>
      </w:pPr>
      <w:r w:rsidRPr="00D96FEA">
        <w:rPr>
          <w:sz w:val="22"/>
          <w:szCs w:val="22"/>
        </w:rPr>
        <w:t xml:space="preserve">Jeżeli oferty otrzymały taką samą ocenę w kryterium o najwyższej wadze, Zamawiający wybiera ofertę z najniższą ceną. </w:t>
      </w:r>
    </w:p>
    <w:p w14:paraId="1281E5B3" w14:textId="5F4BF5EC" w:rsidR="00165E11" w:rsidRPr="00D96FEA" w:rsidRDefault="00165E11">
      <w:pPr>
        <w:pStyle w:val="Akapitzlist"/>
        <w:numPr>
          <w:ilvl w:val="3"/>
          <w:numId w:val="8"/>
        </w:numPr>
        <w:suppressAutoHyphens w:val="0"/>
        <w:ind w:left="284" w:right="102" w:hanging="284"/>
        <w:jc w:val="both"/>
        <w:rPr>
          <w:kern w:val="0"/>
          <w:sz w:val="22"/>
          <w:szCs w:val="22"/>
          <w:lang w:eastAsia="pl-PL"/>
        </w:rPr>
      </w:pPr>
      <w:r w:rsidRPr="00D96FEA">
        <w:rPr>
          <w:sz w:val="22"/>
          <w:szCs w:val="22"/>
        </w:rPr>
        <w:t>Jeżeli nie można dokonać wyboru oferty w sposób, o którym mowa w </w:t>
      </w:r>
      <w:r w:rsidR="008A57F5" w:rsidRPr="00D96FEA">
        <w:rPr>
          <w:sz w:val="22"/>
          <w:szCs w:val="22"/>
        </w:rPr>
        <w:t>pkt. 6</w:t>
      </w:r>
      <w:r w:rsidRPr="00D96FEA">
        <w:rPr>
          <w:sz w:val="22"/>
          <w:szCs w:val="22"/>
        </w:rPr>
        <w:t xml:space="preserve"> niniejszego rozdziału SWZ, Zamawiający wzywa Wykonawców, którzy złożyli te oferty, do złożenia w terminie określonym przez Zamawiającego ofert dodatkowych zawierających nową cenę.</w:t>
      </w:r>
    </w:p>
    <w:p w14:paraId="6FD180C6" w14:textId="77777777" w:rsidR="003253AD" w:rsidRPr="00D96FEA" w:rsidRDefault="003253AD" w:rsidP="0023437F">
      <w:pPr>
        <w:rPr>
          <w:sz w:val="22"/>
          <w:szCs w:val="22"/>
        </w:rPr>
      </w:pPr>
    </w:p>
    <w:p w14:paraId="4A570481" w14:textId="77777777" w:rsidR="0023437F" w:rsidRPr="00D96FEA" w:rsidRDefault="0023437F" w:rsidP="0023437F">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D96FEA">
        <w:rPr>
          <w:b/>
          <w:sz w:val="22"/>
          <w:szCs w:val="22"/>
        </w:rPr>
        <w:t>X</w:t>
      </w:r>
      <w:r w:rsidR="004F5C27" w:rsidRPr="00D96FEA">
        <w:rPr>
          <w:b/>
          <w:sz w:val="22"/>
          <w:szCs w:val="22"/>
        </w:rPr>
        <w:t>X</w:t>
      </w:r>
      <w:r w:rsidRPr="00D96FEA">
        <w:rPr>
          <w:b/>
          <w:sz w:val="22"/>
          <w:szCs w:val="22"/>
        </w:rPr>
        <w:t>. INFORMACJA NA TEMAT MOŻLIWOŚCI SKŁADANIA OFERT WARIANTOWYCH</w:t>
      </w:r>
    </w:p>
    <w:p w14:paraId="0754A853" w14:textId="77777777" w:rsidR="0023437F" w:rsidRPr="00D96FEA" w:rsidRDefault="0023437F" w:rsidP="0023437F">
      <w:pPr>
        <w:ind w:right="28"/>
        <w:jc w:val="both"/>
        <w:rPr>
          <w:sz w:val="22"/>
          <w:szCs w:val="22"/>
        </w:rPr>
      </w:pPr>
      <w:r w:rsidRPr="00D96FEA">
        <w:rPr>
          <w:sz w:val="22"/>
          <w:szCs w:val="22"/>
        </w:rPr>
        <w:t>Zamawiający nie dopuszcza możliwości złożenia oferty wariantowej.</w:t>
      </w:r>
    </w:p>
    <w:p w14:paraId="55CA3B5D" w14:textId="77777777" w:rsidR="00850D2E" w:rsidRPr="002357DB" w:rsidRDefault="00850D2E" w:rsidP="00850D2E">
      <w:pPr>
        <w:pStyle w:val="Tekstpodstawowy32"/>
        <w:shd w:val="clear" w:color="auto" w:fill="FFFFFF"/>
        <w:tabs>
          <w:tab w:val="clear" w:pos="3118"/>
          <w:tab w:val="left" w:pos="0"/>
        </w:tabs>
        <w:rPr>
          <w:b w:val="0"/>
          <w:color w:val="EE0000"/>
          <w:sz w:val="22"/>
          <w:szCs w:val="22"/>
        </w:rPr>
      </w:pPr>
    </w:p>
    <w:p w14:paraId="4A543600" w14:textId="77777777" w:rsidR="00850D2E" w:rsidRPr="00A431F1" w:rsidRDefault="00850D2E" w:rsidP="00850D2E">
      <w:pPr>
        <w:pBdr>
          <w:top w:val="double" w:sz="4" w:space="1" w:color="000000"/>
          <w:left w:val="double" w:sz="4" w:space="4" w:color="000000"/>
          <w:bottom w:val="double" w:sz="4" w:space="1" w:color="000000"/>
          <w:right w:val="double" w:sz="4" w:space="4" w:color="000000"/>
        </w:pBdr>
        <w:shd w:val="clear" w:color="auto" w:fill="FFFFFF"/>
        <w:tabs>
          <w:tab w:val="left" w:pos="0"/>
        </w:tabs>
        <w:autoSpaceDE w:val="0"/>
        <w:jc w:val="both"/>
        <w:rPr>
          <w:b/>
          <w:sz w:val="22"/>
          <w:szCs w:val="22"/>
        </w:rPr>
      </w:pPr>
      <w:r w:rsidRPr="00A431F1">
        <w:rPr>
          <w:b/>
          <w:sz w:val="22"/>
          <w:szCs w:val="22"/>
        </w:rPr>
        <w:t>XX</w:t>
      </w:r>
      <w:r w:rsidR="004F5C27" w:rsidRPr="00A431F1">
        <w:rPr>
          <w:b/>
          <w:sz w:val="22"/>
          <w:szCs w:val="22"/>
        </w:rPr>
        <w:t>I</w:t>
      </w:r>
      <w:r w:rsidRPr="00A431F1">
        <w:rPr>
          <w:b/>
          <w:sz w:val="22"/>
          <w:szCs w:val="22"/>
        </w:rPr>
        <w:t xml:space="preserve">. WYMAGANIA W ZAKRESIE ZATRUDNIENIA NA PODSTAWIE STOSUNKU PRACY, </w:t>
      </w:r>
      <w:r w:rsidRPr="00A431F1">
        <w:rPr>
          <w:b/>
          <w:sz w:val="22"/>
          <w:szCs w:val="22"/>
        </w:rPr>
        <w:br/>
        <w:t xml:space="preserve">W OKOLICZNOŚCIACH O KTÓRYCH MOWA W ART. 95 USTAWY PZP  </w:t>
      </w:r>
    </w:p>
    <w:p w14:paraId="13525F0A" w14:textId="77777777" w:rsidR="00205740" w:rsidRPr="00A431F1" w:rsidRDefault="00205740">
      <w:pPr>
        <w:pStyle w:val="NormalnyWeb"/>
        <w:numPr>
          <w:ilvl w:val="0"/>
          <w:numId w:val="45"/>
        </w:numPr>
        <w:tabs>
          <w:tab w:val="clear" w:pos="720"/>
          <w:tab w:val="left" w:pos="284"/>
        </w:tabs>
        <w:spacing w:before="0" w:after="0"/>
        <w:ind w:left="284" w:hanging="284"/>
        <w:jc w:val="both"/>
        <w:rPr>
          <w:sz w:val="22"/>
          <w:szCs w:val="22"/>
        </w:rPr>
      </w:pPr>
      <w:r w:rsidRPr="00A431F1">
        <w:rPr>
          <w:sz w:val="22"/>
          <w:szCs w:val="22"/>
        </w:rPr>
        <w:t>Zamawiający wymaga, aby Wykonawca, jego podwykonawcy i dalsi podwykonawcy zatrudniali na podstawie umowy o pracę osoby wykonujące czynności w trakcie realizacji przedmiotu umowy. Dotyczy to osób wykonujących roboty ogólnobudowlane, wykonywane na placu budowy, z wyłączeniem prac wykonywanych przez osoby pełniące samodzielne funkcje techniczne w budownictwie w rozumieniu przepisów ustawy Prawo budowlane, w tym funkcji eksperckich, zarządczych i nadzoru nad wykonywanymi robotami budowlanymi.</w:t>
      </w:r>
    </w:p>
    <w:p w14:paraId="5A14B835" w14:textId="77777777" w:rsidR="00205740" w:rsidRPr="00A431F1" w:rsidRDefault="00205740">
      <w:pPr>
        <w:pStyle w:val="NormalnyWeb"/>
        <w:numPr>
          <w:ilvl w:val="0"/>
          <w:numId w:val="45"/>
        </w:numPr>
        <w:tabs>
          <w:tab w:val="clear" w:pos="720"/>
        </w:tabs>
        <w:spacing w:before="0" w:after="0"/>
        <w:ind w:left="284" w:hanging="284"/>
        <w:jc w:val="both"/>
        <w:rPr>
          <w:sz w:val="22"/>
          <w:szCs w:val="22"/>
        </w:rPr>
      </w:pPr>
      <w:r w:rsidRPr="00A431F1">
        <w:rPr>
          <w:sz w:val="22"/>
          <w:szCs w:val="22"/>
        </w:rPr>
        <w:t>W trakcie realizacji Umowy Zamawiający uprawniony jest do wykonywania czynności kontrolnych wobec Wykonawcy, odnośnie do spełniania przez Wykonawcę, jego podwykonawców i dalszych podwykonawców wymogu zatrudniania na podstawie umowy o pracę osób wykonujących wskazane w ust. 1. czynności. Zamawiający uprawniony jest w szczególności do:</w:t>
      </w:r>
    </w:p>
    <w:p w14:paraId="67EB9E38" w14:textId="7C81745C" w:rsidR="00205740" w:rsidRPr="00A431F1" w:rsidRDefault="00205740">
      <w:pPr>
        <w:pStyle w:val="NormalnyWeb"/>
        <w:numPr>
          <w:ilvl w:val="0"/>
          <w:numId w:val="46"/>
        </w:numPr>
        <w:spacing w:before="0" w:after="0"/>
        <w:jc w:val="both"/>
        <w:rPr>
          <w:sz w:val="22"/>
          <w:szCs w:val="22"/>
        </w:rPr>
      </w:pPr>
      <w:r w:rsidRPr="00A431F1">
        <w:rPr>
          <w:sz w:val="22"/>
          <w:szCs w:val="22"/>
        </w:rPr>
        <w:t>żądania od Wykonawcy oświadczeń i dokumentów w zakresie potwierdzenia spełniania ww. wymogów i dokonywania ich oceny,</w:t>
      </w:r>
    </w:p>
    <w:p w14:paraId="5521C9CC" w14:textId="77777777" w:rsidR="00205740" w:rsidRPr="00A431F1" w:rsidRDefault="00205740">
      <w:pPr>
        <w:pStyle w:val="NormalnyWeb"/>
        <w:numPr>
          <w:ilvl w:val="0"/>
          <w:numId w:val="46"/>
        </w:numPr>
        <w:spacing w:before="0" w:after="0"/>
        <w:jc w:val="both"/>
        <w:rPr>
          <w:sz w:val="22"/>
          <w:szCs w:val="22"/>
        </w:rPr>
      </w:pPr>
      <w:r w:rsidRPr="00A431F1">
        <w:rPr>
          <w:sz w:val="22"/>
          <w:szCs w:val="22"/>
        </w:rPr>
        <w:t>żądania od Wykonawcy wyjaśnień w przypadku wątpliwości w zakresie potwierdzenia spełniania ww. wymogów,</w:t>
      </w:r>
    </w:p>
    <w:p w14:paraId="0C476FD4" w14:textId="77777777" w:rsidR="00205740" w:rsidRPr="00A431F1" w:rsidRDefault="00205740">
      <w:pPr>
        <w:pStyle w:val="NormalnyWeb"/>
        <w:numPr>
          <w:ilvl w:val="0"/>
          <w:numId w:val="46"/>
        </w:numPr>
        <w:spacing w:before="0" w:after="0"/>
        <w:jc w:val="both"/>
        <w:rPr>
          <w:sz w:val="22"/>
          <w:szCs w:val="22"/>
        </w:rPr>
      </w:pPr>
      <w:r w:rsidRPr="00A431F1">
        <w:rPr>
          <w:sz w:val="22"/>
          <w:szCs w:val="22"/>
        </w:rPr>
        <w:t>przeprowadzania kontroli na miejscu wykonywania świadczenia.</w:t>
      </w:r>
    </w:p>
    <w:p w14:paraId="2B99CDE4" w14:textId="77777777" w:rsidR="00205740" w:rsidRPr="00A431F1" w:rsidRDefault="00205740">
      <w:pPr>
        <w:pStyle w:val="NormalnyWeb"/>
        <w:numPr>
          <w:ilvl w:val="0"/>
          <w:numId w:val="45"/>
        </w:numPr>
        <w:tabs>
          <w:tab w:val="clear" w:pos="720"/>
          <w:tab w:val="left" w:pos="426"/>
        </w:tabs>
        <w:spacing w:before="0" w:after="0"/>
        <w:ind w:left="284" w:hanging="284"/>
        <w:jc w:val="both"/>
        <w:rPr>
          <w:sz w:val="22"/>
          <w:szCs w:val="22"/>
        </w:rPr>
      </w:pPr>
      <w:r w:rsidRPr="00A431F1">
        <w:rPr>
          <w:sz w:val="22"/>
          <w:szCs w:val="22"/>
        </w:rPr>
        <w:t>W trakcie realizacji przedmiotu umowy, na każde wezwanie Zamawiającego w wyznaczonym w tym wezwaniu terminie, Wykonawca przedłoży Zamawiającemu wskazane poniżej dowody w celu potwierdzenia spełnienia wymogu zatrudnienia na podstawie umowy o pracę przez Wykonawcę, podwykonawców lub dalszego podwykonawcy osób wykonujących wskazane w ust. 1 czynności w trakcie realizacji Umowy:</w:t>
      </w:r>
    </w:p>
    <w:p w14:paraId="467C6E4F" w14:textId="66E2766B" w:rsidR="00205740" w:rsidRPr="00A431F1" w:rsidRDefault="00205740">
      <w:pPr>
        <w:pStyle w:val="NormalnyWeb"/>
        <w:numPr>
          <w:ilvl w:val="0"/>
          <w:numId w:val="47"/>
        </w:numPr>
        <w:spacing w:before="0" w:after="0"/>
        <w:jc w:val="both"/>
        <w:rPr>
          <w:sz w:val="22"/>
          <w:szCs w:val="22"/>
        </w:rPr>
      </w:pPr>
      <w:r w:rsidRPr="00A431F1">
        <w:rPr>
          <w:sz w:val="22"/>
          <w:szCs w:val="22"/>
        </w:rPr>
        <w:t>oświadczenie Wykonawcy, podwykonawców lub dalszych podwykonawców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podwykonawcy lub dalszego podwykonawcy,</w:t>
      </w:r>
    </w:p>
    <w:p w14:paraId="2EA0954E" w14:textId="0A2E36E7" w:rsidR="00205740" w:rsidRPr="00A431F1" w:rsidRDefault="00205740">
      <w:pPr>
        <w:pStyle w:val="NormalnyWeb"/>
        <w:numPr>
          <w:ilvl w:val="0"/>
          <w:numId w:val="47"/>
        </w:numPr>
        <w:spacing w:before="0" w:after="0"/>
        <w:jc w:val="both"/>
        <w:rPr>
          <w:sz w:val="22"/>
          <w:szCs w:val="22"/>
        </w:rPr>
      </w:pPr>
      <w:r w:rsidRPr="00A431F1">
        <w:rPr>
          <w:sz w:val="22"/>
          <w:szCs w:val="22"/>
        </w:rPr>
        <w:t xml:space="preserve">poświadczoną za zgodność z oryginałem odpowiednio przez Wykonawcę, podwykonawców lub dalszych podwykonawców kopię umowy/umów o pracę osób wykonujących w trakcie realizacji zamówienia czynności, których dotyczy ww. oświadczenie Wykonawcy, podwykonawcy lub dalszego podwykonawcy (wraz z dokumentem regulującym zakres obowiązków, jeżeli został sporządzony). Kopia umowy/umów powinna zostać zanonimizowana w sposób zapewniający ochronę danych osobowych pracowników, zgodnie z przepisami ustawy z dnia 10 maja 2018 r. o ochronie danych osobowych (tj. w szczególności bez adresów, nr pesel pracowników, wysokości wynagrodzenia) oraz Rozporządzenia Parlamentu Europejskiego i Rady (UE) 2016/679 z dnia 27 kwietnia 2016 r. w sprawie ochrony osób fizycznych w związku z przetwarzaniem danych </w:t>
      </w:r>
      <w:r w:rsidRPr="00A431F1">
        <w:rPr>
          <w:sz w:val="22"/>
          <w:szCs w:val="22"/>
        </w:rPr>
        <w:lastRenderedPageBreak/>
        <w:t xml:space="preserve">osobowych i w sprawie swobodnego przepływu takich danych oraz uchylenia dyrektywy 95/46/WE (ogólne rozporządzenie o ochronie danych). Imię i nazwisko pracownika nie podlega </w:t>
      </w:r>
      <w:proofErr w:type="spellStart"/>
      <w:r w:rsidRPr="00A431F1">
        <w:rPr>
          <w:sz w:val="22"/>
          <w:szCs w:val="22"/>
        </w:rPr>
        <w:t>anonimizacji</w:t>
      </w:r>
      <w:proofErr w:type="spellEnd"/>
      <w:r w:rsidRPr="00A431F1">
        <w:rPr>
          <w:sz w:val="22"/>
          <w:szCs w:val="22"/>
        </w:rPr>
        <w:t>. Informacje takie jak: data zawarcia umowy, rodzaj umowy o pracę i wymiar etatu powinny być możliwe do zidentyfikowania,</w:t>
      </w:r>
    </w:p>
    <w:p w14:paraId="618CAB8C" w14:textId="77777777" w:rsidR="00205740" w:rsidRPr="00A431F1" w:rsidRDefault="00205740">
      <w:pPr>
        <w:pStyle w:val="NormalnyWeb"/>
        <w:numPr>
          <w:ilvl w:val="0"/>
          <w:numId w:val="47"/>
        </w:numPr>
        <w:spacing w:before="0" w:after="0"/>
        <w:jc w:val="both"/>
        <w:rPr>
          <w:sz w:val="22"/>
          <w:szCs w:val="22"/>
        </w:rPr>
      </w:pPr>
      <w:r w:rsidRPr="00A431F1">
        <w:rPr>
          <w:sz w:val="22"/>
          <w:szCs w:val="22"/>
        </w:rPr>
        <w:t>zaświadczenie właściwego oddziału ZUS, potwierdzającego opłacanie przez Wykonawcę, podwykonawcę lub dalszego podwykonawcę składek na ubezpieczenia społeczne i zdrowotne z tytułu zatrudnienia na podstawie umów o pracę za ostatni okres rozliczeniowy,</w:t>
      </w:r>
    </w:p>
    <w:p w14:paraId="6C9E0E5F" w14:textId="77777777" w:rsidR="00205740" w:rsidRPr="00A431F1" w:rsidRDefault="00205740">
      <w:pPr>
        <w:pStyle w:val="NormalnyWeb"/>
        <w:numPr>
          <w:ilvl w:val="0"/>
          <w:numId w:val="47"/>
        </w:numPr>
        <w:spacing w:before="0" w:after="0"/>
        <w:jc w:val="both"/>
        <w:rPr>
          <w:sz w:val="22"/>
          <w:szCs w:val="22"/>
        </w:rPr>
      </w:pPr>
      <w:r w:rsidRPr="00A431F1">
        <w:rPr>
          <w:sz w:val="22"/>
          <w:szCs w:val="22"/>
        </w:rPr>
        <w:t xml:space="preserve">poświadczoną za zgodność z oryginałem odpowiednio przez Wykonawcę, podwykonawcę lub dalszego podwykonawcę kopię dowodu potwierdzającego zgłoszenie pracownika przez pracodawcę do ubezpieczeń, zanonimizowaną w sposób zapewniający ochronę danych osobowych pracowników, zgodnie z przepisami ustawy z dnia 10 maja 2018 r. o ochronie danych osobowych oraz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Imię i nazwisko pracownika nie podlega </w:t>
      </w:r>
      <w:proofErr w:type="spellStart"/>
      <w:r w:rsidRPr="00A431F1">
        <w:rPr>
          <w:sz w:val="22"/>
          <w:szCs w:val="22"/>
        </w:rPr>
        <w:t>anonimizacji</w:t>
      </w:r>
      <w:proofErr w:type="spellEnd"/>
      <w:r w:rsidRPr="00A431F1">
        <w:rPr>
          <w:sz w:val="22"/>
          <w:szCs w:val="22"/>
        </w:rPr>
        <w:t>.</w:t>
      </w:r>
    </w:p>
    <w:p w14:paraId="069A3DAA" w14:textId="77777777" w:rsidR="00205740" w:rsidRPr="00A431F1" w:rsidRDefault="00205740">
      <w:pPr>
        <w:pStyle w:val="NormalnyWeb"/>
        <w:numPr>
          <w:ilvl w:val="0"/>
          <w:numId w:val="45"/>
        </w:numPr>
        <w:tabs>
          <w:tab w:val="clear" w:pos="720"/>
          <w:tab w:val="left" w:pos="284"/>
        </w:tabs>
        <w:spacing w:before="0" w:after="0"/>
        <w:ind w:left="284" w:hanging="284"/>
        <w:jc w:val="both"/>
        <w:rPr>
          <w:sz w:val="22"/>
          <w:szCs w:val="22"/>
        </w:rPr>
      </w:pPr>
      <w:r w:rsidRPr="00A431F1">
        <w:rPr>
          <w:sz w:val="22"/>
          <w:szCs w:val="22"/>
        </w:rPr>
        <w:t>W przypadku uzasadnionych wątpliwości co do przestrzegania przepisów prawa pracy przez Wykonawcę, podwykonawcę lub dalszego podwykonawcę, Zamawiający może zwrócić się o przeprowadzenie kontroli przez Państwową Inspekcję Pracy.</w:t>
      </w:r>
    </w:p>
    <w:p w14:paraId="663C4CA4" w14:textId="77777777" w:rsidR="00205740" w:rsidRPr="00A431F1" w:rsidRDefault="00205740">
      <w:pPr>
        <w:pStyle w:val="NormalnyWeb"/>
        <w:numPr>
          <w:ilvl w:val="0"/>
          <w:numId w:val="45"/>
        </w:numPr>
        <w:tabs>
          <w:tab w:val="clear" w:pos="720"/>
        </w:tabs>
        <w:spacing w:before="0" w:after="0"/>
        <w:ind w:left="284" w:hanging="284"/>
        <w:jc w:val="both"/>
        <w:rPr>
          <w:sz w:val="22"/>
          <w:szCs w:val="22"/>
        </w:rPr>
      </w:pPr>
      <w:r w:rsidRPr="00A431F1">
        <w:rPr>
          <w:sz w:val="22"/>
          <w:szCs w:val="22"/>
        </w:rPr>
        <w:t>Niezłożenie przez Wykonawcę, podwykonawcę lub dalszego podwykonawcę w wyznaczonym przez Zamawiającego terminie żądanych przez Zamawiającego dowodów w celu potwierdzenia spełnienia przez Wykonawcę, podwykonawcę lub dalszego podwykonawcę wymogu zatrudnienia na podstawie umowy o pracę traktowane będzie jako niespełnienie przez Wykonawcę lub podwykonawców wymogu zatrudnienia na podstawie umowy o pracę osób wykonujących wskazane wyżej czynności.</w:t>
      </w:r>
    </w:p>
    <w:p w14:paraId="1032B6F6" w14:textId="77777777" w:rsidR="0080424F" w:rsidRPr="002357DB" w:rsidRDefault="0080424F" w:rsidP="0080424F">
      <w:pPr>
        <w:suppressAutoHyphens w:val="0"/>
        <w:jc w:val="both"/>
        <w:rPr>
          <w:color w:val="EE0000"/>
          <w:sz w:val="22"/>
          <w:szCs w:val="22"/>
        </w:rPr>
      </w:pPr>
    </w:p>
    <w:p w14:paraId="04A1C15B" w14:textId="77777777" w:rsidR="00445C97" w:rsidRPr="00A431F1" w:rsidRDefault="00445C97" w:rsidP="00560A0A">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A431F1">
        <w:rPr>
          <w:b/>
          <w:sz w:val="22"/>
          <w:szCs w:val="22"/>
        </w:rPr>
        <w:t>XX</w:t>
      </w:r>
      <w:r w:rsidR="004F5C27" w:rsidRPr="00A431F1">
        <w:rPr>
          <w:b/>
          <w:sz w:val="22"/>
          <w:szCs w:val="22"/>
        </w:rPr>
        <w:t>II</w:t>
      </w:r>
      <w:r w:rsidRPr="00A431F1">
        <w:rPr>
          <w:b/>
          <w:sz w:val="22"/>
          <w:szCs w:val="22"/>
        </w:rPr>
        <w:t>. PROJEKTOWANE POSTANOW</w:t>
      </w:r>
      <w:r w:rsidR="009578FF" w:rsidRPr="00A431F1">
        <w:rPr>
          <w:b/>
          <w:sz w:val="22"/>
          <w:szCs w:val="22"/>
        </w:rPr>
        <w:t>I</w:t>
      </w:r>
      <w:r w:rsidRPr="00A431F1">
        <w:rPr>
          <w:b/>
          <w:sz w:val="22"/>
          <w:szCs w:val="22"/>
        </w:rPr>
        <w:t>ENIA UMOWY W SPRAWIE ZAMÓW</w:t>
      </w:r>
      <w:r w:rsidR="009578FF" w:rsidRPr="00A431F1">
        <w:rPr>
          <w:b/>
          <w:sz w:val="22"/>
          <w:szCs w:val="22"/>
        </w:rPr>
        <w:t>I</w:t>
      </w:r>
      <w:r w:rsidRPr="00A431F1">
        <w:rPr>
          <w:b/>
          <w:sz w:val="22"/>
          <w:szCs w:val="22"/>
        </w:rPr>
        <w:t xml:space="preserve">ENIA PUBLICZNEGO, KTÓRE ZOSTANĄ WPROWADZONE DO TREŚCI UMOWY </w:t>
      </w:r>
    </w:p>
    <w:p w14:paraId="4C836632" w14:textId="6DE8A0AD" w:rsidR="00445C97" w:rsidRPr="00AA330E" w:rsidRDefault="00445C97" w:rsidP="00560A0A">
      <w:pPr>
        <w:shd w:val="clear" w:color="auto" w:fill="FFFFFF"/>
        <w:suppressAutoHyphens w:val="0"/>
        <w:autoSpaceDE w:val="0"/>
        <w:autoSpaceDN w:val="0"/>
        <w:adjustRightInd w:val="0"/>
        <w:jc w:val="both"/>
        <w:rPr>
          <w:sz w:val="22"/>
          <w:szCs w:val="22"/>
        </w:rPr>
      </w:pPr>
      <w:r w:rsidRPr="00A431F1">
        <w:rPr>
          <w:kern w:val="0"/>
          <w:sz w:val="22"/>
          <w:szCs w:val="22"/>
          <w:lang w:eastAsia="pl-PL"/>
        </w:rPr>
        <w:t xml:space="preserve">Zamawiający wymaga od Wykonawcy, aby zawarł z nim umowę w sprawie zamówienia publicznego na warunkach określonych w projekcie umowy stanowiącym </w:t>
      </w:r>
      <w:r w:rsidRPr="00AA330E">
        <w:rPr>
          <w:b/>
          <w:kern w:val="0"/>
          <w:sz w:val="22"/>
          <w:szCs w:val="22"/>
          <w:lang w:eastAsia="pl-PL"/>
        </w:rPr>
        <w:t xml:space="preserve">załącznik nr </w:t>
      </w:r>
      <w:r w:rsidR="00BA655D" w:rsidRPr="00AA330E">
        <w:rPr>
          <w:b/>
          <w:kern w:val="0"/>
          <w:sz w:val="22"/>
          <w:szCs w:val="22"/>
          <w:lang w:eastAsia="pl-PL"/>
        </w:rPr>
        <w:t>1</w:t>
      </w:r>
      <w:r w:rsidR="00AA330E" w:rsidRPr="00AA330E">
        <w:rPr>
          <w:b/>
          <w:kern w:val="0"/>
          <w:sz w:val="22"/>
          <w:szCs w:val="22"/>
          <w:lang w:eastAsia="pl-PL"/>
        </w:rPr>
        <w:t>2</w:t>
      </w:r>
      <w:r w:rsidRPr="00AA330E">
        <w:rPr>
          <w:b/>
          <w:kern w:val="0"/>
          <w:sz w:val="22"/>
          <w:szCs w:val="22"/>
          <w:lang w:eastAsia="pl-PL"/>
        </w:rPr>
        <w:t xml:space="preserve"> do SWZ</w:t>
      </w:r>
      <w:r w:rsidR="00070EEE" w:rsidRPr="00AA330E">
        <w:rPr>
          <w:kern w:val="0"/>
          <w:sz w:val="22"/>
          <w:szCs w:val="22"/>
          <w:lang w:eastAsia="pl-PL"/>
        </w:rPr>
        <w:t xml:space="preserve"> </w:t>
      </w:r>
    </w:p>
    <w:p w14:paraId="67F47776" w14:textId="77777777" w:rsidR="00445C97" w:rsidRPr="002357DB" w:rsidRDefault="00445C97" w:rsidP="00560A0A">
      <w:pPr>
        <w:rPr>
          <w:color w:val="EE0000"/>
          <w:kern w:val="0"/>
          <w:sz w:val="22"/>
          <w:szCs w:val="22"/>
          <w:lang w:eastAsia="pl-PL"/>
        </w:rPr>
      </w:pPr>
    </w:p>
    <w:p w14:paraId="2897C7E7" w14:textId="77777777" w:rsidR="00445C97" w:rsidRPr="00A431F1" w:rsidRDefault="00445C97" w:rsidP="00560A0A">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A431F1">
        <w:rPr>
          <w:b/>
          <w:sz w:val="22"/>
          <w:szCs w:val="22"/>
        </w:rPr>
        <w:t>XX</w:t>
      </w:r>
      <w:r w:rsidR="004F5C27" w:rsidRPr="00A431F1">
        <w:rPr>
          <w:b/>
          <w:sz w:val="22"/>
          <w:szCs w:val="22"/>
        </w:rPr>
        <w:t>II</w:t>
      </w:r>
      <w:r w:rsidRPr="00A431F1">
        <w:rPr>
          <w:b/>
          <w:sz w:val="22"/>
          <w:szCs w:val="22"/>
        </w:rPr>
        <w:t xml:space="preserve">I. INFORMACJA NA TEMAT MOŻLIWOŚCI ROZLICZANIA SIĘ W WALUTACH OBCYCH  </w:t>
      </w:r>
    </w:p>
    <w:p w14:paraId="61DCC12F" w14:textId="77777777" w:rsidR="00445C97" w:rsidRPr="00A431F1" w:rsidRDefault="00445C97" w:rsidP="00560A0A">
      <w:pPr>
        <w:rPr>
          <w:kern w:val="0"/>
          <w:sz w:val="22"/>
          <w:szCs w:val="22"/>
          <w:lang w:eastAsia="pl-PL"/>
        </w:rPr>
      </w:pPr>
      <w:r w:rsidRPr="00A431F1">
        <w:rPr>
          <w:kern w:val="0"/>
          <w:sz w:val="22"/>
          <w:szCs w:val="22"/>
          <w:lang w:eastAsia="pl-PL"/>
        </w:rPr>
        <w:t>Zamawiający będzie rozliczał się z Wykonawcą wyłącznie w walucie polskiej (PLN).</w:t>
      </w:r>
    </w:p>
    <w:p w14:paraId="6CEC00DD" w14:textId="77777777" w:rsidR="00560A0A" w:rsidRPr="00A431F1" w:rsidRDefault="00560A0A" w:rsidP="00560A0A">
      <w:pPr>
        <w:suppressAutoHyphens w:val="0"/>
        <w:jc w:val="both"/>
        <w:rPr>
          <w:sz w:val="22"/>
          <w:szCs w:val="22"/>
        </w:rPr>
        <w:sectPr w:rsidR="00560A0A" w:rsidRPr="00A431F1" w:rsidSect="00EF5E74">
          <w:footerReference w:type="default" r:id="rId15"/>
          <w:type w:val="continuous"/>
          <w:pgSz w:w="11906" w:h="16838"/>
          <w:pgMar w:top="1134" w:right="1274" w:bottom="1134" w:left="1134" w:header="708" w:footer="459" w:gutter="0"/>
          <w:cols w:space="708"/>
          <w:titlePg/>
          <w:docGrid w:linePitch="360"/>
        </w:sectPr>
      </w:pPr>
    </w:p>
    <w:p w14:paraId="34EA017E" w14:textId="77777777" w:rsidR="00445C97" w:rsidRPr="002357DB" w:rsidRDefault="00445C97" w:rsidP="00560A0A">
      <w:pPr>
        <w:suppressAutoHyphens w:val="0"/>
        <w:jc w:val="both"/>
        <w:rPr>
          <w:color w:val="EE0000"/>
          <w:sz w:val="22"/>
          <w:szCs w:val="22"/>
        </w:rPr>
      </w:pPr>
    </w:p>
    <w:p w14:paraId="10480522" w14:textId="77777777" w:rsidR="00445C97" w:rsidRPr="00A431F1" w:rsidRDefault="00445C97" w:rsidP="00560A0A">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A431F1">
        <w:rPr>
          <w:b/>
          <w:sz w:val="22"/>
          <w:szCs w:val="22"/>
        </w:rPr>
        <w:t>XXI</w:t>
      </w:r>
      <w:r w:rsidR="004F5C27" w:rsidRPr="00A431F1">
        <w:rPr>
          <w:b/>
          <w:sz w:val="22"/>
          <w:szCs w:val="22"/>
        </w:rPr>
        <w:t>V</w:t>
      </w:r>
      <w:r w:rsidRPr="00A431F1">
        <w:rPr>
          <w:b/>
          <w:sz w:val="22"/>
          <w:szCs w:val="22"/>
        </w:rPr>
        <w:t xml:space="preserve">. </w:t>
      </w:r>
      <w:r w:rsidRPr="00A431F1">
        <w:rPr>
          <w:b/>
          <w:bCs/>
          <w:kern w:val="0"/>
          <w:sz w:val="22"/>
          <w:szCs w:val="22"/>
          <w:lang w:eastAsia="pl-PL"/>
        </w:rPr>
        <w:t xml:space="preserve">OPIS SPOSOBU UDZIELANIA WYJAŚNIEŃ DOTYCZĄCYCH SPECYFIKACJI WARUNKÓW ZAMÓWIENIA </w:t>
      </w:r>
    </w:p>
    <w:p w14:paraId="115F5DA8" w14:textId="77777777" w:rsidR="00A077E1" w:rsidRPr="00A431F1" w:rsidRDefault="00A077E1">
      <w:pPr>
        <w:pStyle w:val="Tekstpodstawowy"/>
        <w:numPr>
          <w:ilvl w:val="0"/>
          <w:numId w:val="56"/>
        </w:numPr>
        <w:tabs>
          <w:tab w:val="clear" w:pos="3118"/>
        </w:tabs>
        <w:suppressAutoHyphens w:val="0"/>
        <w:ind w:left="284" w:right="28"/>
        <w:rPr>
          <w:sz w:val="22"/>
          <w:szCs w:val="22"/>
        </w:rPr>
      </w:pPr>
      <w:r w:rsidRPr="00A431F1">
        <w:rPr>
          <w:sz w:val="22"/>
          <w:szCs w:val="22"/>
        </w:rPr>
        <w:t>Treść SWZ wraz z załącznikami zamieszczona jest na Platformie e-Zamówienia.</w:t>
      </w:r>
    </w:p>
    <w:p w14:paraId="1298ADEE" w14:textId="77777777" w:rsidR="00A077E1" w:rsidRPr="00A431F1" w:rsidRDefault="00A077E1">
      <w:pPr>
        <w:pStyle w:val="Tekstpodstawowy"/>
        <w:numPr>
          <w:ilvl w:val="0"/>
          <w:numId w:val="56"/>
        </w:numPr>
        <w:tabs>
          <w:tab w:val="clear" w:pos="3118"/>
        </w:tabs>
        <w:suppressAutoHyphens w:val="0"/>
        <w:ind w:left="284" w:right="28"/>
        <w:rPr>
          <w:sz w:val="22"/>
          <w:szCs w:val="22"/>
        </w:rPr>
      </w:pPr>
      <w:r w:rsidRPr="00A431F1">
        <w:rPr>
          <w:sz w:val="22"/>
          <w:szCs w:val="22"/>
        </w:rPr>
        <w:t>Wykonawca może zwrócić się do Zamawiającego z wnioskiem o wyjaśnienie treści SWZ.</w:t>
      </w:r>
    </w:p>
    <w:p w14:paraId="06554A46" w14:textId="77777777" w:rsidR="00A077E1" w:rsidRPr="00A431F1" w:rsidRDefault="00A077E1">
      <w:pPr>
        <w:pStyle w:val="Tekstpodstawowy"/>
        <w:numPr>
          <w:ilvl w:val="0"/>
          <w:numId w:val="56"/>
        </w:numPr>
        <w:tabs>
          <w:tab w:val="clear" w:pos="3118"/>
        </w:tabs>
        <w:suppressAutoHyphens w:val="0"/>
        <w:ind w:left="284" w:right="28"/>
        <w:rPr>
          <w:sz w:val="22"/>
          <w:szCs w:val="22"/>
        </w:rPr>
      </w:pPr>
      <w:r w:rsidRPr="00A431F1">
        <w:rPr>
          <w:sz w:val="22"/>
          <w:szCs w:val="22"/>
        </w:rPr>
        <w:t>Zamawiający niezwłocznie udzieli wyjaśnień, jednakże nie później niż na 2 dni przed upływem terminu składania ofert, o ile wniosek o wyjaśnienie SWZ wpłynie do Zamawiającego nie później niż na 4 dni przed upływem terminu składania ofert.</w:t>
      </w:r>
    </w:p>
    <w:p w14:paraId="110F057F" w14:textId="77777777" w:rsidR="00A077E1" w:rsidRPr="00A431F1" w:rsidRDefault="00A077E1">
      <w:pPr>
        <w:pStyle w:val="Tekstpodstawowy"/>
        <w:numPr>
          <w:ilvl w:val="0"/>
          <w:numId w:val="56"/>
        </w:numPr>
        <w:tabs>
          <w:tab w:val="clear" w:pos="3118"/>
        </w:tabs>
        <w:suppressAutoHyphens w:val="0"/>
        <w:ind w:left="284" w:right="28"/>
        <w:rPr>
          <w:sz w:val="22"/>
          <w:szCs w:val="22"/>
        </w:rPr>
      </w:pPr>
      <w:r w:rsidRPr="00A431F1">
        <w:rPr>
          <w:kern w:val="0"/>
          <w:sz w:val="22"/>
          <w:szCs w:val="22"/>
          <w:lang w:eastAsia="pl-PL"/>
        </w:rPr>
        <w:t xml:space="preserve">Przedłużenie terminu składania ofert nie wpływa na bieg terminu składania wniosków </w:t>
      </w:r>
      <w:r w:rsidRPr="00A431F1">
        <w:rPr>
          <w:kern w:val="0"/>
          <w:sz w:val="22"/>
          <w:szCs w:val="22"/>
          <w:lang w:eastAsia="pl-PL"/>
        </w:rPr>
        <w:br/>
        <w:t>o wyjaśnienie treści SWZ. Jeżeli wniosek o wyjaśnienie wpłynął po upływie terminu, o którym mowa powyżej lub dotyczy udzielonych wyjaśnień, Zamawiający może udzielić wyjaśnień albo pozostawić wniosek bez rozpoznania.</w:t>
      </w:r>
    </w:p>
    <w:p w14:paraId="0852971B" w14:textId="77777777" w:rsidR="00A077E1" w:rsidRPr="00A431F1" w:rsidRDefault="00A077E1">
      <w:pPr>
        <w:pStyle w:val="Tekstpodstawowy"/>
        <w:numPr>
          <w:ilvl w:val="0"/>
          <w:numId w:val="56"/>
        </w:numPr>
        <w:tabs>
          <w:tab w:val="clear" w:pos="3118"/>
        </w:tabs>
        <w:suppressAutoHyphens w:val="0"/>
        <w:ind w:left="284" w:right="28"/>
        <w:rPr>
          <w:sz w:val="22"/>
          <w:szCs w:val="22"/>
        </w:rPr>
      </w:pPr>
      <w:r w:rsidRPr="00A431F1">
        <w:rPr>
          <w:sz w:val="22"/>
          <w:szCs w:val="22"/>
        </w:rPr>
        <w:t xml:space="preserve">Wszelkie wyjaśnienia, modyfikacje treści SWZ oraz inne informacje związane z niniejszym postępowaniem, Zamawiający będzie zamieszczał </w:t>
      </w:r>
      <w:r w:rsidRPr="00A431F1">
        <w:rPr>
          <w:b/>
          <w:sz w:val="22"/>
          <w:szCs w:val="22"/>
        </w:rPr>
        <w:t xml:space="preserve">wyłącznie na Platformie e-Zamówienia: </w:t>
      </w:r>
    </w:p>
    <w:p w14:paraId="30823B34" w14:textId="3880AF4B" w:rsidR="00F244B0" w:rsidRPr="00A503AB" w:rsidRDefault="002E713E" w:rsidP="00F244B0">
      <w:pPr>
        <w:suppressAutoHyphens w:val="0"/>
        <w:autoSpaceDE w:val="0"/>
        <w:autoSpaceDN w:val="0"/>
        <w:adjustRightInd w:val="0"/>
        <w:jc w:val="both"/>
        <w:rPr>
          <w:kern w:val="0"/>
          <w:sz w:val="22"/>
          <w:szCs w:val="22"/>
          <w:u w:val="single"/>
          <w:lang w:eastAsia="pl-PL"/>
        </w:rPr>
      </w:pPr>
      <w:r w:rsidRPr="00A503AB">
        <w:rPr>
          <w:color w:val="EE0000"/>
          <w:sz w:val="22"/>
          <w:szCs w:val="22"/>
        </w:rPr>
        <w:t xml:space="preserve">   </w:t>
      </w:r>
      <w:r w:rsidR="00A503AB" w:rsidRPr="00A503AB">
        <w:rPr>
          <w:color w:val="EE0000"/>
          <w:sz w:val="22"/>
          <w:szCs w:val="22"/>
        </w:rPr>
        <w:t xml:space="preserve">  </w:t>
      </w:r>
      <w:r w:rsidR="00A503AB" w:rsidRPr="00A503AB">
        <w:rPr>
          <w:sz w:val="22"/>
          <w:szCs w:val="22"/>
          <w:u w:val="single"/>
        </w:rPr>
        <w:t>https://ezamowienia.gov.pl/mp-client/tenders/ocds-148610-9e254eca-0838-47d1-a26f-fc23db991e1f</w:t>
      </w:r>
    </w:p>
    <w:p w14:paraId="1919C5D7" w14:textId="77777777" w:rsidR="00A077E1" w:rsidRPr="00A431F1" w:rsidRDefault="00A077E1">
      <w:pPr>
        <w:pStyle w:val="Tekstpodstawowy"/>
        <w:numPr>
          <w:ilvl w:val="0"/>
          <w:numId w:val="56"/>
        </w:numPr>
        <w:tabs>
          <w:tab w:val="clear" w:pos="3118"/>
        </w:tabs>
        <w:suppressAutoHyphens w:val="0"/>
        <w:ind w:left="284" w:right="28"/>
        <w:rPr>
          <w:sz w:val="22"/>
          <w:szCs w:val="22"/>
        </w:rPr>
      </w:pPr>
      <w:r w:rsidRPr="00A431F1">
        <w:rPr>
          <w:sz w:val="22"/>
          <w:szCs w:val="22"/>
        </w:rPr>
        <w:t>W uzasadnionych przypadkach Zamawiający może przed upływem terminu składania ofert zmienić treść SWZ. Każda wprowadzona przez Zamawiającego zmiana staje się w takim przypadku częścią SWZ. Dokonaną zmianę treści SWZ Zamawiający udostępnia na Platformie e-Zamówienia.</w:t>
      </w:r>
    </w:p>
    <w:p w14:paraId="0CC77F0F" w14:textId="77777777" w:rsidR="00A077E1" w:rsidRPr="00A431F1" w:rsidRDefault="00A077E1">
      <w:pPr>
        <w:pStyle w:val="Tekstpodstawowy"/>
        <w:numPr>
          <w:ilvl w:val="0"/>
          <w:numId w:val="56"/>
        </w:numPr>
        <w:tabs>
          <w:tab w:val="clear" w:pos="3118"/>
        </w:tabs>
        <w:suppressAutoHyphens w:val="0"/>
        <w:ind w:left="284" w:right="28"/>
        <w:rPr>
          <w:sz w:val="22"/>
          <w:szCs w:val="22"/>
        </w:rPr>
      </w:pPr>
      <w:r w:rsidRPr="00A431F1">
        <w:rPr>
          <w:sz w:val="22"/>
          <w:szCs w:val="22"/>
        </w:rPr>
        <w:t>Zamawiający oświadcza, iż nie zamierza zwoływać zebrania Wykonawców w celu wyjaśnienia treści SWZ.</w:t>
      </w:r>
    </w:p>
    <w:p w14:paraId="6BE76D9E" w14:textId="77777777" w:rsidR="00255AED" w:rsidRPr="002357DB" w:rsidRDefault="00255AED" w:rsidP="00255AED">
      <w:pPr>
        <w:pStyle w:val="Akapitzlist"/>
        <w:ind w:left="284" w:right="28"/>
        <w:jc w:val="both"/>
        <w:rPr>
          <w:color w:val="EE0000"/>
          <w:kern w:val="0"/>
          <w:sz w:val="22"/>
          <w:szCs w:val="22"/>
          <w:lang w:eastAsia="pl-PL"/>
        </w:rPr>
      </w:pPr>
    </w:p>
    <w:p w14:paraId="2707055B" w14:textId="77777777" w:rsidR="00445C97" w:rsidRPr="00A431F1" w:rsidRDefault="00445C97" w:rsidP="00560A0A">
      <w:pPr>
        <w:pStyle w:val="Nagwek2"/>
        <w:pBdr>
          <w:top w:val="double" w:sz="4" w:space="1" w:color="000000"/>
          <w:left w:val="double" w:sz="4" w:space="4" w:color="000000"/>
          <w:bottom w:val="double" w:sz="4" w:space="1" w:color="000000"/>
          <w:right w:val="double" w:sz="4" w:space="4" w:color="000000"/>
        </w:pBdr>
        <w:shd w:val="clear" w:color="auto" w:fill="FFFFFF"/>
        <w:tabs>
          <w:tab w:val="clear" w:pos="3118"/>
          <w:tab w:val="left" w:pos="0"/>
        </w:tabs>
        <w:ind w:left="-142" w:firstLine="0"/>
        <w:jc w:val="both"/>
        <w:rPr>
          <w:sz w:val="22"/>
          <w:szCs w:val="22"/>
        </w:rPr>
      </w:pPr>
      <w:r w:rsidRPr="00A431F1">
        <w:rPr>
          <w:sz w:val="22"/>
          <w:szCs w:val="22"/>
          <w:lang w:eastAsia="pl-PL"/>
        </w:rPr>
        <w:t>XX</w:t>
      </w:r>
      <w:r w:rsidR="004F5C27" w:rsidRPr="00A431F1">
        <w:rPr>
          <w:sz w:val="22"/>
          <w:szCs w:val="22"/>
          <w:lang w:eastAsia="pl-PL"/>
        </w:rPr>
        <w:t>V</w:t>
      </w:r>
      <w:r w:rsidRPr="00A431F1">
        <w:rPr>
          <w:sz w:val="22"/>
          <w:szCs w:val="22"/>
          <w:lang w:eastAsia="pl-PL"/>
        </w:rPr>
        <w:t xml:space="preserve">. INFORMACJE NA TEMAT WSPÓŁNEGO UBIEGANIA SIĘ WYKONAWCÓW </w:t>
      </w:r>
      <w:r w:rsidRPr="00A431F1">
        <w:rPr>
          <w:sz w:val="22"/>
          <w:szCs w:val="22"/>
          <w:lang w:eastAsia="pl-PL"/>
        </w:rPr>
        <w:br/>
        <w:t xml:space="preserve">O UDZIELENIE ZAMÓWIENIA </w:t>
      </w:r>
    </w:p>
    <w:p w14:paraId="53653399" w14:textId="77777777" w:rsidR="00142D7E" w:rsidRPr="00A431F1" w:rsidRDefault="000E2E94">
      <w:pPr>
        <w:pStyle w:val="Akapitzlist"/>
        <w:numPr>
          <w:ilvl w:val="0"/>
          <w:numId w:val="38"/>
        </w:numPr>
        <w:tabs>
          <w:tab w:val="left" w:pos="284"/>
        </w:tabs>
        <w:suppressAutoHyphens w:val="0"/>
        <w:ind w:left="284" w:hanging="284"/>
        <w:jc w:val="both"/>
        <w:rPr>
          <w:sz w:val="22"/>
          <w:szCs w:val="22"/>
        </w:rPr>
      </w:pPr>
      <w:r w:rsidRPr="00A431F1">
        <w:rPr>
          <w:sz w:val="22"/>
          <w:szCs w:val="22"/>
        </w:rPr>
        <w:t>Wykonawcy mogą wspólnie ubiegać się o udzielenie zamówienia.</w:t>
      </w:r>
    </w:p>
    <w:p w14:paraId="04F054D7" w14:textId="1AE8D5E9" w:rsidR="000857A1" w:rsidRPr="00A431F1" w:rsidRDefault="000E2E94">
      <w:pPr>
        <w:pStyle w:val="Akapitzlist"/>
        <w:numPr>
          <w:ilvl w:val="0"/>
          <w:numId w:val="38"/>
        </w:numPr>
        <w:tabs>
          <w:tab w:val="left" w:pos="284"/>
        </w:tabs>
        <w:suppressAutoHyphens w:val="0"/>
        <w:ind w:left="284" w:hanging="284"/>
        <w:jc w:val="both"/>
        <w:rPr>
          <w:sz w:val="22"/>
          <w:szCs w:val="22"/>
        </w:rPr>
      </w:pPr>
      <w:r w:rsidRPr="00A431F1">
        <w:rPr>
          <w:sz w:val="22"/>
          <w:szCs w:val="22"/>
        </w:rPr>
        <w:lastRenderedPageBreak/>
        <w:t xml:space="preserve">Wykonawcy wspólnie ubiegający się o udzielenie zamówienia, ustanawiają pełnomocnika do reprezentowania ich w postępowaniu o udzielenie zamówienia albo reprezentowania w postępowaniu </w:t>
      </w:r>
      <w:r w:rsidR="00EB7FEF" w:rsidRPr="00A431F1">
        <w:rPr>
          <w:sz w:val="22"/>
          <w:szCs w:val="22"/>
        </w:rPr>
        <w:br/>
      </w:r>
      <w:r w:rsidRPr="00A431F1">
        <w:rPr>
          <w:sz w:val="22"/>
          <w:szCs w:val="22"/>
        </w:rPr>
        <w:t>i zawarcia umowy w sprawie zamówienia publicznego – nie dotyczy spółki cywilnej, o ile upoważnienie/pełnomocnictwo do występowania w imieniu tej spółki wynika z dołączonej do oferty umowy spółki.</w:t>
      </w:r>
    </w:p>
    <w:p w14:paraId="12F37A13" w14:textId="03339DC0" w:rsidR="00142D7E" w:rsidRPr="00343C98" w:rsidRDefault="000E2E94">
      <w:pPr>
        <w:pStyle w:val="Akapitzlist"/>
        <w:numPr>
          <w:ilvl w:val="0"/>
          <w:numId w:val="38"/>
        </w:numPr>
        <w:tabs>
          <w:tab w:val="left" w:pos="284"/>
        </w:tabs>
        <w:suppressAutoHyphens w:val="0"/>
        <w:ind w:left="284" w:hanging="284"/>
        <w:jc w:val="both"/>
        <w:rPr>
          <w:sz w:val="22"/>
          <w:szCs w:val="22"/>
        </w:rPr>
      </w:pPr>
      <w:r w:rsidRPr="00A431F1">
        <w:rPr>
          <w:sz w:val="22"/>
          <w:szCs w:val="22"/>
        </w:rPr>
        <w:t xml:space="preserve">Wykonawcy wspólnie ubiegający się o udzielenie zamówienia, zobowiązani się złożyć wraz z ofertą stosowne pełnomocnictwo – </w:t>
      </w:r>
      <w:r w:rsidRPr="00343C98">
        <w:rPr>
          <w:sz w:val="22"/>
          <w:szCs w:val="22"/>
        </w:rPr>
        <w:t>zgodnie z</w:t>
      </w:r>
      <w:r w:rsidR="00FB10E6" w:rsidRPr="00343C98">
        <w:rPr>
          <w:sz w:val="22"/>
          <w:szCs w:val="22"/>
        </w:rPr>
        <w:t xml:space="preserve"> rozdz. X </w:t>
      </w:r>
      <w:r w:rsidR="005E4D39" w:rsidRPr="00343C98">
        <w:rPr>
          <w:sz w:val="22"/>
          <w:szCs w:val="22"/>
        </w:rPr>
        <w:t>ust</w:t>
      </w:r>
      <w:r w:rsidR="00FB10E6" w:rsidRPr="00343C98">
        <w:rPr>
          <w:sz w:val="22"/>
          <w:szCs w:val="22"/>
        </w:rPr>
        <w:t xml:space="preserve">. </w:t>
      </w:r>
      <w:r w:rsidR="005E4D39" w:rsidRPr="00343C98">
        <w:rPr>
          <w:sz w:val="22"/>
          <w:szCs w:val="22"/>
        </w:rPr>
        <w:t>2</w:t>
      </w:r>
      <w:r w:rsidR="00FB10E6" w:rsidRPr="00343C98">
        <w:rPr>
          <w:sz w:val="22"/>
          <w:szCs w:val="22"/>
        </w:rPr>
        <w:t xml:space="preserve"> pkt. </w:t>
      </w:r>
      <w:r w:rsidR="005E4D39" w:rsidRPr="00343C98">
        <w:rPr>
          <w:sz w:val="22"/>
          <w:szCs w:val="22"/>
        </w:rPr>
        <w:t>1</w:t>
      </w:r>
      <w:r w:rsidR="00FB10E6" w:rsidRPr="00343C98">
        <w:rPr>
          <w:sz w:val="22"/>
          <w:szCs w:val="22"/>
        </w:rPr>
        <w:t xml:space="preserve"> </w:t>
      </w:r>
      <w:r w:rsidR="005E4D39" w:rsidRPr="00343C98">
        <w:rPr>
          <w:sz w:val="22"/>
          <w:szCs w:val="22"/>
        </w:rPr>
        <w:t>SWZ</w:t>
      </w:r>
      <w:r w:rsidRPr="00343C98">
        <w:rPr>
          <w:sz w:val="22"/>
          <w:szCs w:val="22"/>
        </w:rPr>
        <w:t>– nie dotyczy spółki cywilnej, o ile upoważnienie/pełnomocnictwo do występowania w imieniu tej spółki wynika z dołączonej do oferty umowy spółki.</w:t>
      </w:r>
    </w:p>
    <w:p w14:paraId="219EE6B3" w14:textId="77777777" w:rsidR="00142D7E" w:rsidRPr="00343C98" w:rsidRDefault="000857A1" w:rsidP="000857A1">
      <w:pPr>
        <w:pStyle w:val="Akapitzlist"/>
        <w:tabs>
          <w:tab w:val="left" w:pos="284"/>
        </w:tabs>
        <w:suppressAutoHyphens w:val="0"/>
        <w:ind w:left="284" w:hanging="284"/>
        <w:jc w:val="both"/>
        <w:rPr>
          <w:sz w:val="22"/>
          <w:szCs w:val="22"/>
        </w:rPr>
      </w:pPr>
      <w:r w:rsidRPr="00343C98">
        <w:rPr>
          <w:sz w:val="22"/>
          <w:szCs w:val="22"/>
        </w:rPr>
        <w:tab/>
      </w:r>
      <w:r w:rsidR="000E2E94" w:rsidRPr="00343C98">
        <w:rPr>
          <w:sz w:val="22"/>
          <w:szCs w:val="22"/>
        </w:rPr>
        <w:t>Uwaga.</w:t>
      </w:r>
      <w:r w:rsidR="000E2E94" w:rsidRPr="00343C98">
        <w:rPr>
          <w:b/>
          <w:sz w:val="22"/>
          <w:szCs w:val="22"/>
        </w:rPr>
        <w:t xml:space="preserve"> </w:t>
      </w:r>
      <w:r w:rsidR="000E2E94" w:rsidRPr="00343C98">
        <w:rPr>
          <w:sz w:val="22"/>
          <w:szCs w:val="22"/>
        </w:rPr>
        <w:t>Pełnomocnictwo, o którym mowa powyżej może wynikać albo z dokumentu pod taką samą nazwą, albo z umowy Wykonawców wspólnie ubiegających się o udzielenie zamówienia.</w:t>
      </w:r>
    </w:p>
    <w:p w14:paraId="6805128E" w14:textId="77777777" w:rsidR="00142D7E" w:rsidRPr="00343C98" w:rsidRDefault="000E2E94">
      <w:pPr>
        <w:pStyle w:val="Akapitzlist"/>
        <w:numPr>
          <w:ilvl w:val="0"/>
          <w:numId w:val="38"/>
        </w:numPr>
        <w:tabs>
          <w:tab w:val="left" w:pos="284"/>
        </w:tabs>
        <w:suppressAutoHyphens w:val="0"/>
        <w:ind w:left="284" w:hanging="284"/>
        <w:jc w:val="both"/>
        <w:rPr>
          <w:sz w:val="22"/>
          <w:szCs w:val="22"/>
        </w:rPr>
      </w:pPr>
      <w:r w:rsidRPr="00343C98">
        <w:rPr>
          <w:sz w:val="22"/>
          <w:szCs w:val="22"/>
        </w:rPr>
        <w:t>Oferta musi być podpisana w taki sposób, by prawnie zobowiązywała wszystkich Wykonawców występujących wspólnie (przez każdego z Wykonawców lub upoważnionego pełnomocnika).</w:t>
      </w:r>
    </w:p>
    <w:p w14:paraId="25A5ADE6" w14:textId="79D1A113" w:rsidR="00142D7E" w:rsidRPr="00A431F1" w:rsidRDefault="000E2E94">
      <w:pPr>
        <w:pStyle w:val="Akapitzlist"/>
        <w:numPr>
          <w:ilvl w:val="0"/>
          <w:numId w:val="38"/>
        </w:numPr>
        <w:tabs>
          <w:tab w:val="left" w:pos="284"/>
        </w:tabs>
        <w:suppressAutoHyphens w:val="0"/>
        <w:ind w:left="284" w:hanging="284"/>
        <w:jc w:val="both"/>
        <w:rPr>
          <w:sz w:val="22"/>
          <w:szCs w:val="22"/>
        </w:rPr>
      </w:pPr>
      <w:r w:rsidRPr="00343C98">
        <w:rPr>
          <w:bCs/>
          <w:sz w:val="22"/>
          <w:szCs w:val="22"/>
        </w:rPr>
        <w:t xml:space="preserve">W przypadku wspólnego ubiegania się o udzielenie zamówienie przez Wykonawców oświadczenie, </w:t>
      </w:r>
      <w:r w:rsidR="00C23ABC" w:rsidRPr="00343C98">
        <w:rPr>
          <w:bCs/>
          <w:sz w:val="22"/>
          <w:szCs w:val="22"/>
        </w:rPr>
        <w:br/>
      </w:r>
      <w:r w:rsidRPr="00343C98">
        <w:rPr>
          <w:bCs/>
          <w:sz w:val="22"/>
          <w:szCs w:val="22"/>
        </w:rPr>
        <w:t>o którym mowa w art. 125 ustawy (</w:t>
      </w:r>
      <w:r w:rsidR="002400D8" w:rsidRPr="00343C98">
        <w:rPr>
          <w:bCs/>
          <w:sz w:val="22"/>
          <w:szCs w:val="22"/>
        </w:rPr>
        <w:t xml:space="preserve">rozdz. X </w:t>
      </w:r>
      <w:r w:rsidR="005E4D39" w:rsidRPr="00343C98">
        <w:rPr>
          <w:bCs/>
          <w:sz w:val="22"/>
          <w:szCs w:val="22"/>
        </w:rPr>
        <w:t>ust</w:t>
      </w:r>
      <w:r w:rsidR="002400D8" w:rsidRPr="00343C98">
        <w:rPr>
          <w:bCs/>
          <w:sz w:val="22"/>
          <w:szCs w:val="22"/>
        </w:rPr>
        <w:t xml:space="preserve">. </w:t>
      </w:r>
      <w:r w:rsidR="005E4D39" w:rsidRPr="00343C98">
        <w:rPr>
          <w:bCs/>
          <w:sz w:val="22"/>
          <w:szCs w:val="22"/>
        </w:rPr>
        <w:t>2</w:t>
      </w:r>
      <w:r w:rsidR="002400D8" w:rsidRPr="00343C98">
        <w:rPr>
          <w:bCs/>
          <w:sz w:val="22"/>
          <w:szCs w:val="22"/>
        </w:rPr>
        <w:t xml:space="preserve"> pkt. </w:t>
      </w:r>
      <w:r w:rsidR="005E4D39" w:rsidRPr="00343C98">
        <w:rPr>
          <w:bCs/>
          <w:sz w:val="22"/>
          <w:szCs w:val="22"/>
        </w:rPr>
        <w:t>2</w:t>
      </w:r>
      <w:r w:rsidR="002400D8" w:rsidRPr="00343C98">
        <w:rPr>
          <w:bCs/>
          <w:sz w:val="22"/>
          <w:szCs w:val="22"/>
        </w:rPr>
        <w:t xml:space="preserve"> </w:t>
      </w:r>
      <w:r w:rsidRPr="00343C98">
        <w:rPr>
          <w:bCs/>
          <w:sz w:val="22"/>
          <w:szCs w:val="22"/>
        </w:rPr>
        <w:t xml:space="preserve">SWZ) składa </w:t>
      </w:r>
      <w:r w:rsidRPr="00A431F1">
        <w:rPr>
          <w:bCs/>
          <w:sz w:val="22"/>
          <w:szCs w:val="22"/>
        </w:rPr>
        <w:t>każdy z Wykonawców wspólnie ubiegających się o zamówienie. Oświadczeni</w:t>
      </w:r>
      <w:r w:rsidR="00C938EA" w:rsidRPr="00A431F1">
        <w:rPr>
          <w:bCs/>
          <w:sz w:val="22"/>
          <w:szCs w:val="22"/>
        </w:rPr>
        <w:t>e</w:t>
      </w:r>
      <w:r w:rsidRPr="00A431F1">
        <w:rPr>
          <w:bCs/>
          <w:sz w:val="22"/>
          <w:szCs w:val="22"/>
        </w:rPr>
        <w:t xml:space="preserve"> t</w:t>
      </w:r>
      <w:r w:rsidR="00C938EA" w:rsidRPr="00A431F1">
        <w:rPr>
          <w:bCs/>
          <w:sz w:val="22"/>
          <w:szCs w:val="22"/>
        </w:rPr>
        <w:t>o</w:t>
      </w:r>
      <w:r w:rsidRPr="00A431F1">
        <w:rPr>
          <w:bCs/>
          <w:sz w:val="22"/>
          <w:szCs w:val="22"/>
        </w:rPr>
        <w:t xml:space="preserve"> potwierdz</w:t>
      </w:r>
      <w:r w:rsidR="00C938EA" w:rsidRPr="00A431F1">
        <w:rPr>
          <w:bCs/>
          <w:sz w:val="22"/>
          <w:szCs w:val="22"/>
        </w:rPr>
        <w:t>a</w:t>
      </w:r>
      <w:r w:rsidRPr="00A431F1">
        <w:rPr>
          <w:bCs/>
          <w:sz w:val="22"/>
          <w:szCs w:val="22"/>
        </w:rPr>
        <w:t xml:space="preserve"> spełnianie warunków udziału </w:t>
      </w:r>
      <w:r w:rsidR="00C23ABC" w:rsidRPr="00A431F1">
        <w:rPr>
          <w:bCs/>
          <w:sz w:val="22"/>
          <w:szCs w:val="22"/>
        </w:rPr>
        <w:br/>
      </w:r>
      <w:r w:rsidRPr="00A431F1">
        <w:rPr>
          <w:bCs/>
          <w:sz w:val="22"/>
          <w:szCs w:val="22"/>
        </w:rPr>
        <w:t>w postępowaniu w zakresie, w którym Wykonawca wspólnie ubiegający się o udzielenie zamówienia wykazuje spełnianie warunków udziału w postępowaniu oraz brak podstaw wykluczenia - każdy z Wykonawców wspólnie ubiegających się o udzielenie zamówienia nie może podlegać wykluczeniu z postępowania w oparciu o wskazane w SWZ podstawy wykluczenia. Powyższe oznacza, iż</w:t>
      </w:r>
      <w:r w:rsidR="00ED7DED" w:rsidRPr="00A431F1">
        <w:rPr>
          <w:bCs/>
          <w:sz w:val="22"/>
          <w:szCs w:val="22"/>
        </w:rPr>
        <w:t xml:space="preserve"> </w:t>
      </w:r>
      <w:r w:rsidR="00ED7DED" w:rsidRPr="00A431F1">
        <w:rPr>
          <w:sz w:val="22"/>
          <w:szCs w:val="22"/>
        </w:rPr>
        <w:t>o</w:t>
      </w:r>
      <w:r w:rsidRPr="00A431F1">
        <w:rPr>
          <w:bCs/>
          <w:sz w:val="22"/>
          <w:szCs w:val="22"/>
        </w:rPr>
        <w:t xml:space="preserve">świadczenie </w:t>
      </w:r>
      <w:r w:rsidR="00ED7DED" w:rsidRPr="00A431F1">
        <w:rPr>
          <w:bCs/>
          <w:sz w:val="22"/>
          <w:szCs w:val="22"/>
        </w:rPr>
        <w:t xml:space="preserve">nr 6 </w:t>
      </w:r>
      <w:r w:rsidRPr="00A431F1">
        <w:rPr>
          <w:bCs/>
          <w:sz w:val="22"/>
          <w:szCs w:val="22"/>
        </w:rPr>
        <w:t>musi złożyć każdy z Wykonawców wspólnie ubiegających się o udzielenie zamówienia; dopuszcza się oświadczenie złożone łącznie, tj. podpisane przez wszystkie podmioty wspólnie składające ofertę lub przez pełnomocnika występującego w imieniu wszystkich podmiotów.</w:t>
      </w:r>
    </w:p>
    <w:p w14:paraId="600D2200" w14:textId="77777777" w:rsidR="00142D7E" w:rsidRPr="00A431F1" w:rsidRDefault="000E2E94">
      <w:pPr>
        <w:pStyle w:val="Akapitzlist"/>
        <w:numPr>
          <w:ilvl w:val="0"/>
          <w:numId w:val="38"/>
        </w:numPr>
        <w:tabs>
          <w:tab w:val="left" w:pos="284"/>
        </w:tabs>
        <w:suppressAutoHyphens w:val="0"/>
        <w:ind w:left="284" w:hanging="284"/>
        <w:jc w:val="both"/>
        <w:rPr>
          <w:sz w:val="22"/>
          <w:szCs w:val="22"/>
        </w:rPr>
      </w:pPr>
      <w:r w:rsidRPr="00A431F1">
        <w:rPr>
          <w:sz w:val="22"/>
          <w:szCs w:val="22"/>
        </w:rPr>
        <w:t xml:space="preserve">W przypadku, o którym mowa w art. 117 ust. 2 lub 3 ustawy., Wykonawcy wspólnie ubiegający się </w:t>
      </w:r>
      <w:r w:rsidR="00574E8B" w:rsidRPr="00A431F1">
        <w:rPr>
          <w:sz w:val="22"/>
          <w:szCs w:val="22"/>
        </w:rPr>
        <w:br/>
      </w:r>
      <w:r w:rsidRPr="00A431F1">
        <w:rPr>
          <w:sz w:val="22"/>
          <w:szCs w:val="22"/>
        </w:rPr>
        <w:t>o udzielenie zamówienia zobowiązani są dołączyć do oferty oświadczenie, o którym mowa w art. 117 ust. 4 ustawy („(…) z którego wynika, które roboty budowlane, dostawy lub usługi wykonają poszczególni Wykonawcy.”).</w:t>
      </w:r>
    </w:p>
    <w:p w14:paraId="72DE44D8" w14:textId="77777777" w:rsidR="000E2E94" w:rsidRPr="00A431F1" w:rsidRDefault="000E2E94">
      <w:pPr>
        <w:pStyle w:val="Akapitzlist"/>
        <w:numPr>
          <w:ilvl w:val="0"/>
          <w:numId w:val="38"/>
        </w:numPr>
        <w:tabs>
          <w:tab w:val="left" w:pos="284"/>
        </w:tabs>
        <w:suppressAutoHyphens w:val="0"/>
        <w:ind w:left="284" w:hanging="284"/>
        <w:jc w:val="both"/>
        <w:rPr>
          <w:sz w:val="22"/>
          <w:szCs w:val="22"/>
        </w:rPr>
      </w:pPr>
      <w:r w:rsidRPr="00A431F1">
        <w:rPr>
          <w:sz w:val="22"/>
          <w:szCs w:val="22"/>
        </w:rPr>
        <w:t>Wszelka korespondencja prowadzona będzie wyłącznie z podmiotem występującym jako pełnomocnik Wykonawców wspólnie ubiegających się o udzielenie zamówienia.</w:t>
      </w:r>
    </w:p>
    <w:p w14:paraId="5404136B" w14:textId="77777777" w:rsidR="00445C97" w:rsidRPr="00A431F1" w:rsidRDefault="00445C97" w:rsidP="000E2E94">
      <w:pPr>
        <w:tabs>
          <w:tab w:val="num" w:pos="284"/>
          <w:tab w:val="left" w:pos="1701"/>
        </w:tabs>
        <w:ind w:left="284" w:right="28" w:hanging="284"/>
        <w:jc w:val="both"/>
        <w:rPr>
          <w:b/>
          <w:sz w:val="22"/>
          <w:szCs w:val="22"/>
        </w:rPr>
      </w:pPr>
    </w:p>
    <w:p w14:paraId="3B69E0F0" w14:textId="77777777" w:rsidR="00445C97" w:rsidRPr="00A431F1" w:rsidRDefault="00445C97" w:rsidP="00445C97">
      <w:pPr>
        <w:pStyle w:val="Nagwek2"/>
        <w:pBdr>
          <w:top w:val="double" w:sz="4" w:space="1" w:color="000000"/>
          <w:left w:val="double" w:sz="4" w:space="4" w:color="000000"/>
          <w:bottom w:val="double" w:sz="4" w:space="1" w:color="000000"/>
          <w:right w:val="double" w:sz="4" w:space="4" w:color="000000"/>
        </w:pBdr>
        <w:shd w:val="clear" w:color="auto" w:fill="FFFFFF"/>
        <w:tabs>
          <w:tab w:val="clear" w:pos="3118"/>
          <w:tab w:val="left" w:pos="0"/>
        </w:tabs>
        <w:ind w:left="0" w:firstLine="0"/>
        <w:jc w:val="both"/>
        <w:rPr>
          <w:sz w:val="22"/>
          <w:szCs w:val="22"/>
          <w:lang w:eastAsia="pl-PL"/>
        </w:rPr>
      </w:pPr>
      <w:r w:rsidRPr="00A431F1">
        <w:rPr>
          <w:sz w:val="22"/>
          <w:szCs w:val="22"/>
          <w:lang w:eastAsia="pl-PL"/>
        </w:rPr>
        <w:t>XXV</w:t>
      </w:r>
      <w:r w:rsidR="004F5C27" w:rsidRPr="00A431F1">
        <w:rPr>
          <w:sz w:val="22"/>
          <w:szCs w:val="22"/>
          <w:lang w:eastAsia="pl-PL"/>
        </w:rPr>
        <w:t>I</w:t>
      </w:r>
      <w:r w:rsidRPr="00A431F1">
        <w:rPr>
          <w:sz w:val="22"/>
          <w:szCs w:val="22"/>
          <w:lang w:eastAsia="pl-PL"/>
        </w:rPr>
        <w:t xml:space="preserve">. INFORMACJA NA TEMAT PODWYKONAWCÓW </w:t>
      </w:r>
    </w:p>
    <w:p w14:paraId="67E734B2" w14:textId="77777777" w:rsidR="00445C97" w:rsidRPr="00A431F1" w:rsidRDefault="00445C97">
      <w:pPr>
        <w:pStyle w:val="Akapitzlist"/>
        <w:numPr>
          <w:ilvl w:val="0"/>
          <w:numId w:val="13"/>
        </w:numPr>
        <w:tabs>
          <w:tab w:val="left" w:pos="284"/>
        </w:tabs>
        <w:suppressAutoHyphens w:val="0"/>
        <w:ind w:left="284" w:hanging="284"/>
        <w:contextualSpacing w:val="0"/>
        <w:jc w:val="both"/>
        <w:rPr>
          <w:sz w:val="22"/>
          <w:szCs w:val="22"/>
        </w:rPr>
      </w:pPr>
      <w:r w:rsidRPr="00A431F1">
        <w:rPr>
          <w:sz w:val="22"/>
          <w:szCs w:val="22"/>
        </w:rPr>
        <w:t>Wykonawca może powierzyć wykonanie części zamówienia podwykonawcy.</w:t>
      </w:r>
    </w:p>
    <w:p w14:paraId="2BDD84E1" w14:textId="21E59AC5" w:rsidR="00445C97" w:rsidRPr="00A431F1" w:rsidRDefault="00445C97">
      <w:pPr>
        <w:pStyle w:val="Akapitzlist"/>
        <w:numPr>
          <w:ilvl w:val="0"/>
          <w:numId w:val="13"/>
        </w:numPr>
        <w:tabs>
          <w:tab w:val="left" w:pos="284"/>
        </w:tabs>
        <w:suppressAutoHyphens w:val="0"/>
        <w:ind w:left="284" w:hanging="284"/>
        <w:contextualSpacing w:val="0"/>
        <w:jc w:val="both"/>
        <w:rPr>
          <w:sz w:val="22"/>
          <w:szCs w:val="22"/>
        </w:rPr>
      </w:pPr>
      <w:r w:rsidRPr="00A431F1">
        <w:rPr>
          <w:sz w:val="22"/>
          <w:szCs w:val="22"/>
        </w:rPr>
        <w:t xml:space="preserve">Wykonawca, który zamierza wykonywać zamówienie przy udziale podwykonawcy/ów, musi wyraźnie </w:t>
      </w:r>
      <w:r w:rsidRPr="00A431F1">
        <w:rPr>
          <w:sz w:val="22"/>
          <w:szCs w:val="22"/>
        </w:rPr>
        <w:br/>
        <w:t xml:space="preserve">w ofercie wskazać, jaką część (zakres zamówienia) wykonywać będzie w jego imieniu podwykonawca </w:t>
      </w:r>
      <w:r w:rsidRPr="00A431F1">
        <w:rPr>
          <w:b/>
          <w:sz w:val="22"/>
          <w:szCs w:val="22"/>
        </w:rPr>
        <w:t>oraz podać nazwę ewentualnych podwykonawców</w:t>
      </w:r>
      <w:r w:rsidRPr="00A431F1">
        <w:rPr>
          <w:sz w:val="22"/>
          <w:szCs w:val="22"/>
        </w:rPr>
        <w:t xml:space="preserve">, </w:t>
      </w:r>
      <w:r w:rsidRPr="00A431F1">
        <w:rPr>
          <w:b/>
          <w:bCs/>
          <w:sz w:val="22"/>
          <w:szCs w:val="22"/>
        </w:rPr>
        <w:t>jeżeli są już znani</w:t>
      </w:r>
      <w:r w:rsidRPr="00A431F1">
        <w:rPr>
          <w:sz w:val="22"/>
          <w:szCs w:val="22"/>
        </w:rPr>
        <w:t xml:space="preserve">. Należy w tym celu wypełnić odpowiedni punkt formularza oferty, stanowiącego </w:t>
      </w:r>
      <w:r w:rsidRPr="00A431F1">
        <w:rPr>
          <w:b/>
          <w:bCs/>
          <w:sz w:val="22"/>
          <w:szCs w:val="22"/>
        </w:rPr>
        <w:t>załącznik nr 1 do SWZ</w:t>
      </w:r>
      <w:r w:rsidRPr="00A431F1">
        <w:rPr>
          <w:sz w:val="22"/>
          <w:szCs w:val="22"/>
        </w:rPr>
        <w:t>.</w:t>
      </w:r>
      <w:r w:rsidR="00397E44" w:rsidRPr="00A431F1">
        <w:rPr>
          <w:sz w:val="22"/>
          <w:szCs w:val="22"/>
        </w:rPr>
        <w:t xml:space="preserve"> </w:t>
      </w:r>
      <w:r w:rsidRPr="00A431F1">
        <w:rPr>
          <w:sz w:val="22"/>
          <w:szCs w:val="22"/>
        </w:rPr>
        <w:t>W przypadku, gdy Wykonawca nie zamierza wykonywać zamówienia przy udziale podwykonawców, należy wpisać w formularzu „nie dotyczy” lub inne podobne sformułowanie. Jeżeli Wykonawca zostawi ten punkt niewypełniony (puste pole), Zamawiający uzna, iż zamówienie zostanie wykonane siłami własnymi tj. bez udziału podwykonawców.</w:t>
      </w:r>
    </w:p>
    <w:p w14:paraId="6C3F7B03" w14:textId="77777777" w:rsidR="00445C97" w:rsidRPr="00A431F1" w:rsidRDefault="00445C97">
      <w:pPr>
        <w:pStyle w:val="Akapitzlist"/>
        <w:numPr>
          <w:ilvl w:val="0"/>
          <w:numId w:val="13"/>
        </w:numPr>
        <w:tabs>
          <w:tab w:val="left" w:pos="284"/>
        </w:tabs>
        <w:suppressAutoHyphens w:val="0"/>
        <w:ind w:left="284" w:hanging="284"/>
        <w:contextualSpacing w:val="0"/>
        <w:jc w:val="both"/>
        <w:rPr>
          <w:sz w:val="22"/>
          <w:szCs w:val="22"/>
        </w:rPr>
      </w:pPr>
      <w:r w:rsidRPr="00A431F1">
        <w:rPr>
          <w:sz w:val="22"/>
          <w:szCs w:val="22"/>
        </w:rPr>
        <w:t>Zamawiający żąda, aby przed przystąpieniem do wykonania zamówienia Wykonawca podał nazwy, dane kontaktowe oraz przedstawicieli, podwykonawców zaangażowanych w wykonanie zamówienia (jeżeli są już znani). Wykonawca zobowiązany jest do zawiadomienia Zamawiającego o wszelkich zmianach w odniesieniu do informacji, o których mowa w zdaniu pierwszym, w trakcie realizacji zamówienia, a także przekazuje wymagane informacje na temat nowych podwykonawców, którym w późniejszym okresie zamierza powierzyć realizację zamówienia.</w:t>
      </w:r>
    </w:p>
    <w:p w14:paraId="5A5F02AC" w14:textId="77777777" w:rsidR="00445C97" w:rsidRPr="00A431F1" w:rsidRDefault="00445C97">
      <w:pPr>
        <w:pStyle w:val="Akapitzlist"/>
        <w:numPr>
          <w:ilvl w:val="0"/>
          <w:numId w:val="13"/>
        </w:numPr>
        <w:tabs>
          <w:tab w:val="left" w:pos="284"/>
        </w:tabs>
        <w:suppressAutoHyphens w:val="0"/>
        <w:ind w:left="284" w:hanging="284"/>
        <w:contextualSpacing w:val="0"/>
        <w:jc w:val="both"/>
        <w:rPr>
          <w:sz w:val="22"/>
          <w:szCs w:val="22"/>
        </w:rPr>
      </w:pPr>
      <w:r w:rsidRPr="00A431F1">
        <w:rPr>
          <w:sz w:val="22"/>
          <w:szCs w:val="22"/>
        </w:rPr>
        <w:t>Jeżeli zmiana albo rezygnacja z podwykonawcy dotyczy podmiotu, na którego zasoby Wykonawca powoływał się, na zasadach określonych w art. 118 ust. 1 ustawy,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09F65F92" w14:textId="77777777" w:rsidR="00445C97" w:rsidRPr="00A431F1" w:rsidRDefault="00445C97">
      <w:pPr>
        <w:pStyle w:val="Akapitzlist"/>
        <w:numPr>
          <w:ilvl w:val="0"/>
          <w:numId w:val="13"/>
        </w:numPr>
        <w:tabs>
          <w:tab w:val="left" w:pos="284"/>
        </w:tabs>
        <w:suppressAutoHyphens w:val="0"/>
        <w:ind w:left="284" w:hanging="284"/>
        <w:contextualSpacing w:val="0"/>
        <w:jc w:val="both"/>
        <w:rPr>
          <w:sz w:val="22"/>
          <w:szCs w:val="22"/>
        </w:rPr>
      </w:pPr>
      <w:r w:rsidRPr="00A431F1">
        <w:rPr>
          <w:sz w:val="22"/>
          <w:szCs w:val="22"/>
        </w:rPr>
        <w:t>Powierzenie wykonania części zamówienia podwykonawcom nie zwalnia Wykonawcy</w:t>
      </w:r>
      <w:r w:rsidR="00DA775F" w:rsidRPr="00A431F1">
        <w:rPr>
          <w:sz w:val="22"/>
          <w:szCs w:val="22"/>
        </w:rPr>
        <w:t xml:space="preserve"> </w:t>
      </w:r>
      <w:r w:rsidRPr="00A431F1">
        <w:rPr>
          <w:sz w:val="22"/>
          <w:szCs w:val="22"/>
        </w:rPr>
        <w:t>z odpowiedzialności za należyte wykonanie tego zamówienia.</w:t>
      </w:r>
    </w:p>
    <w:p w14:paraId="4BBD2AC5" w14:textId="77777777" w:rsidR="00445C97" w:rsidRPr="002357DB" w:rsidRDefault="00445C97" w:rsidP="00445C97">
      <w:pPr>
        <w:autoSpaceDE w:val="0"/>
        <w:autoSpaceDN w:val="0"/>
        <w:adjustRightInd w:val="0"/>
        <w:spacing w:line="276" w:lineRule="auto"/>
        <w:jc w:val="both"/>
        <w:rPr>
          <w:color w:val="EE0000"/>
          <w:sz w:val="22"/>
          <w:szCs w:val="22"/>
        </w:rPr>
      </w:pPr>
    </w:p>
    <w:tbl>
      <w:tblPr>
        <w:tblW w:w="9779" w:type="dxa"/>
        <w:tblInd w:w="72" w:type="dxa"/>
        <w:tblLayout w:type="fixed"/>
        <w:tblCellMar>
          <w:left w:w="70" w:type="dxa"/>
          <w:right w:w="70" w:type="dxa"/>
        </w:tblCellMar>
        <w:tblLook w:val="0000" w:firstRow="0" w:lastRow="0" w:firstColumn="0" w:lastColumn="0" w:noHBand="0" w:noVBand="0"/>
      </w:tblPr>
      <w:tblGrid>
        <w:gridCol w:w="9779"/>
      </w:tblGrid>
      <w:tr w:rsidR="00A431F1" w:rsidRPr="00A431F1" w14:paraId="3BD4C56A" w14:textId="77777777" w:rsidTr="003760C2">
        <w:trPr>
          <w:trHeight w:val="773"/>
        </w:trPr>
        <w:tc>
          <w:tcPr>
            <w:tcW w:w="9779" w:type="dxa"/>
            <w:tcBorders>
              <w:top w:val="double" w:sz="4" w:space="0" w:color="000000"/>
              <w:left w:val="double" w:sz="4" w:space="0" w:color="000000"/>
              <w:bottom w:val="double" w:sz="4" w:space="0" w:color="000000"/>
              <w:right w:val="double" w:sz="4" w:space="0" w:color="000000"/>
            </w:tcBorders>
          </w:tcPr>
          <w:p w14:paraId="331EB364" w14:textId="77777777" w:rsidR="00445C97" w:rsidRPr="00A431F1" w:rsidRDefault="00445C97" w:rsidP="004260D2">
            <w:pPr>
              <w:pStyle w:val="Nagwek2"/>
              <w:pBdr>
                <w:top w:val="none" w:sz="0" w:space="0" w:color="auto"/>
                <w:left w:val="none" w:sz="0" w:space="0" w:color="auto"/>
                <w:bottom w:val="none" w:sz="0" w:space="0" w:color="auto"/>
                <w:right w:val="none" w:sz="0" w:space="0" w:color="auto"/>
              </w:pBdr>
              <w:shd w:val="clear" w:color="auto" w:fill="FFFFFF"/>
              <w:tabs>
                <w:tab w:val="clear" w:pos="3118"/>
                <w:tab w:val="left" w:pos="0"/>
              </w:tabs>
              <w:spacing w:before="120"/>
              <w:ind w:left="70" w:firstLine="0"/>
              <w:jc w:val="left"/>
              <w:rPr>
                <w:sz w:val="22"/>
                <w:szCs w:val="22"/>
              </w:rPr>
            </w:pPr>
            <w:r w:rsidRPr="00A431F1">
              <w:rPr>
                <w:sz w:val="22"/>
                <w:szCs w:val="22"/>
                <w:lang w:eastAsia="pl-PL"/>
              </w:rPr>
              <w:lastRenderedPageBreak/>
              <w:t>XXV</w:t>
            </w:r>
            <w:r w:rsidR="004F5C27" w:rsidRPr="00A431F1">
              <w:rPr>
                <w:sz w:val="22"/>
                <w:szCs w:val="22"/>
                <w:lang w:eastAsia="pl-PL"/>
              </w:rPr>
              <w:t>II</w:t>
            </w:r>
            <w:r w:rsidRPr="00A431F1">
              <w:rPr>
                <w:sz w:val="22"/>
                <w:szCs w:val="22"/>
                <w:lang w:eastAsia="pl-PL"/>
              </w:rPr>
              <w:t>.  INFORMACJA O FORMALNOŚCIACH, JAKIE POWINNY ZOSTAĆ DOPEŁNIONE PO WYBORZE OFERTY W CELU ZAWARCIA UMOWY W SPRAWIE ZAMÓWIENIA PUBLICZNEGO</w:t>
            </w:r>
          </w:p>
        </w:tc>
      </w:tr>
    </w:tbl>
    <w:p w14:paraId="6CA65549" w14:textId="77777777" w:rsidR="00445C97" w:rsidRPr="00A431F1" w:rsidRDefault="00445C97">
      <w:pPr>
        <w:numPr>
          <w:ilvl w:val="3"/>
          <w:numId w:val="4"/>
        </w:numPr>
        <w:shd w:val="clear" w:color="auto" w:fill="FFFFFF"/>
        <w:tabs>
          <w:tab w:val="left" w:pos="284"/>
        </w:tabs>
        <w:ind w:left="284" w:hanging="284"/>
        <w:jc w:val="both"/>
        <w:rPr>
          <w:sz w:val="22"/>
          <w:szCs w:val="22"/>
        </w:rPr>
      </w:pPr>
      <w:r w:rsidRPr="00A431F1">
        <w:rPr>
          <w:sz w:val="22"/>
          <w:szCs w:val="22"/>
        </w:rPr>
        <w:t>Umowa w sprawie zamówienia publicznego zawarta zostanie z uwzględnieniem postanowień wynikających z treści niniejszej SWZ oraz danych zawartych w ofercie.</w:t>
      </w:r>
    </w:p>
    <w:p w14:paraId="4422D34C" w14:textId="7D1AC43F" w:rsidR="003456D1" w:rsidRPr="002357DB" w:rsidRDefault="00445C97">
      <w:pPr>
        <w:numPr>
          <w:ilvl w:val="3"/>
          <w:numId w:val="4"/>
        </w:numPr>
        <w:shd w:val="clear" w:color="auto" w:fill="FFFFFF"/>
        <w:tabs>
          <w:tab w:val="left" w:pos="284"/>
        </w:tabs>
        <w:ind w:left="284" w:hanging="284"/>
        <w:jc w:val="both"/>
        <w:rPr>
          <w:color w:val="EE0000"/>
          <w:sz w:val="22"/>
          <w:szCs w:val="22"/>
        </w:rPr>
      </w:pPr>
      <w:r w:rsidRPr="00343C98">
        <w:rPr>
          <w:sz w:val="22"/>
          <w:szCs w:val="22"/>
        </w:rPr>
        <w:t>Wzór umowy w załączeniu</w:t>
      </w:r>
      <w:r w:rsidRPr="00343C98">
        <w:rPr>
          <w:bCs/>
          <w:sz w:val="22"/>
          <w:szCs w:val="22"/>
        </w:rPr>
        <w:t xml:space="preserve"> – </w:t>
      </w:r>
      <w:r w:rsidRPr="00343C98">
        <w:rPr>
          <w:b/>
          <w:sz w:val="22"/>
          <w:szCs w:val="22"/>
        </w:rPr>
        <w:t xml:space="preserve">załącznik nr </w:t>
      </w:r>
      <w:r w:rsidR="00BA655D" w:rsidRPr="00343C98">
        <w:rPr>
          <w:b/>
          <w:sz w:val="22"/>
          <w:szCs w:val="22"/>
        </w:rPr>
        <w:t>1</w:t>
      </w:r>
      <w:r w:rsidR="00343C98" w:rsidRPr="00343C98">
        <w:rPr>
          <w:b/>
          <w:sz w:val="22"/>
          <w:szCs w:val="22"/>
        </w:rPr>
        <w:t>2</w:t>
      </w:r>
      <w:r w:rsidR="00CA0618" w:rsidRPr="00343C98">
        <w:rPr>
          <w:b/>
          <w:sz w:val="22"/>
          <w:szCs w:val="22"/>
        </w:rPr>
        <w:t xml:space="preserve"> </w:t>
      </w:r>
      <w:r w:rsidRPr="00343C98">
        <w:rPr>
          <w:b/>
          <w:sz w:val="22"/>
          <w:szCs w:val="22"/>
        </w:rPr>
        <w:t>do SWZ</w:t>
      </w:r>
      <w:r w:rsidR="00070EEE" w:rsidRPr="00343C98">
        <w:rPr>
          <w:kern w:val="0"/>
          <w:sz w:val="22"/>
          <w:szCs w:val="22"/>
          <w:lang w:eastAsia="pl-PL"/>
        </w:rPr>
        <w:t xml:space="preserve">, </w:t>
      </w:r>
      <w:r w:rsidR="00070EEE" w:rsidRPr="00343C98">
        <w:rPr>
          <w:bCs/>
          <w:sz w:val="22"/>
          <w:szCs w:val="22"/>
        </w:rPr>
        <w:t>któr</w:t>
      </w:r>
      <w:r w:rsidR="00397E44" w:rsidRPr="00343C98">
        <w:rPr>
          <w:bCs/>
          <w:sz w:val="22"/>
          <w:szCs w:val="22"/>
        </w:rPr>
        <w:t>a</w:t>
      </w:r>
      <w:r w:rsidR="00070EEE" w:rsidRPr="00343C98">
        <w:rPr>
          <w:bCs/>
          <w:sz w:val="22"/>
          <w:szCs w:val="22"/>
        </w:rPr>
        <w:t xml:space="preserve"> stanowi integralną część SWZ</w:t>
      </w:r>
      <w:r w:rsidR="00070EEE" w:rsidRPr="00343C98">
        <w:rPr>
          <w:kern w:val="0"/>
          <w:sz w:val="22"/>
          <w:szCs w:val="22"/>
          <w:lang w:eastAsia="pl-PL"/>
        </w:rPr>
        <w:t>.</w:t>
      </w:r>
    </w:p>
    <w:p w14:paraId="0710D52B" w14:textId="77777777" w:rsidR="00694849" w:rsidRPr="00A431F1" w:rsidRDefault="003456D1">
      <w:pPr>
        <w:numPr>
          <w:ilvl w:val="3"/>
          <w:numId w:val="4"/>
        </w:numPr>
        <w:shd w:val="clear" w:color="auto" w:fill="FFFFFF"/>
        <w:tabs>
          <w:tab w:val="left" w:pos="284"/>
        </w:tabs>
        <w:ind w:left="284" w:hanging="284"/>
        <w:jc w:val="both"/>
        <w:rPr>
          <w:sz w:val="22"/>
          <w:szCs w:val="22"/>
        </w:rPr>
      </w:pPr>
      <w:r w:rsidRPr="00A431F1">
        <w:rPr>
          <w:sz w:val="22"/>
          <w:szCs w:val="22"/>
        </w:rPr>
        <w:t xml:space="preserve">Umowa </w:t>
      </w:r>
      <w:r w:rsidR="00445C97" w:rsidRPr="00A431F1">
        <w:rPr>
          <w:sz w:val="22"/>
          <w:szCs w:val="22"/>
        </w:rPr>
        <w:t xml:space="preserve">z Wykonawcą, który złożył najkorzystniejszą ofertę, zostanie podpisana w terminie nie krótszym niż określono to w przepisach art. 308 ust. 2 ustawy Prawo zamówień publicznych, </w:t>
      </w:r>
      <w:r w:rsidR="005307C0" w:rsidRPr="00A431F1">
        <w:rPr>
          <w:sz w:val="22"/>
          <w:szCs w:val="22"/>
        </w:rPr>
        <w:br/>
      </w:r>
      <w:r w:rsidR="00445C97" w:rsidRPr="00A431F1">
        <w:rPr>
          <w:sz w:val="22"/>
          <w:szCs w:val="22"/>
        </w:rPr>
        <w:t xml:space="preserve">z zastrzeżeniem art. 308 ust. 3 </w:t>
      </w:r>
      <w:r w:rsidR="00031738" w:rsidRPr="00A431F1">
        <w:rPr>
          <w:sz w:val="22"/>
          <w:szCs w:val="22"/>
        </w:rPr>
        <w:t>P</w:t>
      </w:r>
      <w:r w:rsidR="00445C97" w:rsidRPr="00A431F1">
        <w:rPr>
          <w:sz w:val="22"/>
          <w:szCs w:val="22"/>
        </w:rPr>
        <w:t>zp.</w:t>
      </w:r>
    </w:p>
    <w:p w14:paraId="2BCE7BD5" w14:textId="77777777" w:rsidR="00694849" w:rsidRPr="00A431F1" w:rsidRDefault="00694849">
      <w:pPr>
        <w:numPr>
          <w:ilvl w:val="3"/>
          <w:numId w:val="4"/>
        </w:numPr>
        <w:shd w:val="clear" w:color="auto" w:fill="FFFFFF"/>
        <w:tabs>
          <w:tab w:val="left" w:pos="284"/>
        </w:tabs>
        <w:ind w:left="284" w:hanging="284"/>
        <w:jc w:val="both"/>
        <w:rPr>
          <w:sz w:val="22"/>
          <w:szCs w:val="22"/>
        </w:rPr>
      </w:pPr>
      <w:r w:rsidRPr="00A431F1">
        <w:rPr>
          <w:sz w:val="22"/>
          <w:szCs w:val="22"/>
        </w:rPr>
        <w:t>W przypadku wniesienia odwołania, z zastrzeżeniem wyjątków przewidzianych w ustawie, Zamawiający nie może zawrzeć umowy do czasu ogłoszenia przez Krajową Izbę Odwoławczą wyroku lub postanowienia kończącego postępowanie odwoławcze.</w:t>
      </w:r>
    </w:p>
    <w:p w14:paraId="2B717079" w14:textId="77777777" w:rsidR="00445C97" w:rsidRPr="00A431F1" w:rsidRDefault="00445C97">
      <w:pPr>
        <w:numPr>
          <w:ilvl w:val="3"/>
          <w:numId w:val="4"/>
        </w:numPr>
        <w:shd w:val="clear" w:color="auto" w:fill="FFFFFF"/>
        <w:tabs>
          <w:tab w:val="clear" w:pos="2880"/>
          <w:tab w:val="num" w:pos="284"/>
        </w:tabs>
        <w:ind w:left="284" w:hanging="284"/>
        <w:jc w:val="both"/>
        <w:rPr>
          <w:bCs/>
          <w:sz w:val="22"/>
          <w:szCs w:val="22"/>
        </w:rPr>
      </w:pPr>
      <w:r w:rsidRPr="00A431F1">
        <w:rPr>
          <w:sz w:val="22"/>
          <w:szCs w:val="22"/>
        </w:rPr>
        <w:t>Zamawiający prześle umowę Wykonawcy, którego oferta została wybrana albo zaprosi go do swojej siedziby w celu podpisania umowy.</w:t>
      </w:r>
    </w:p>
    <w:p w14:paraId="39F4A07C" w14:textId="5D612EA0" w:rsidR="00445C97" w:rsidRPr="00A431F1" w:rsidRDefault="00445C97">
      <w:pPr>
        <w:numPr>
          <w:ilvl w:val="3"/>
          <w:numId w:val="4"/>
        </w:numPr>
        <w:shd w:val="clear" w:color="auto" w:fill="FFFFFF"/>
        <w:tabs>
          <w:tab w:val="clear" w:pos="2880"/>
          <w:tab w:val="num" w:pos="284"/>
        </w:tabs>
        <w:ind w:left="284" w:hanging="284"/>
        <w:jc w:val="both"/>
        <w:rPr>
          <w:bCs/>
          <w:sz w:val="22"/>
          <w:szCs w:val="22"/>
        </w:rPr>
      </w:pPr>
      <w:r w:rsidRPr="00A431F1">
        <w:rPr>
          <w:sz w:val="22"/>
          <w:szCs w:val="22"/>
        </w:rPr>
        <w:t>Po wyborze najkorzystniejszej oferty, w celu zawarcia umowy w sprawie zamówienia publicznego, Wykonawca zobowiązany będzie do:</w:t>
      </w:r>
    </w:p>
    <w:p w14:paraId="78BD764E" w14:textId="77777777" w:rsidR="00445C97" w:rsidRPr="00A431F1" w:rsidRDefault="00445C97">
      <w:pPr>
        <w:pStyle w:val="Akapitzlist"/>
        <w:numPr>
          <w:ilvl w:val="0"/>
          <w:numId w:val="19"/>
        </w:numPr>
        <w:suppressAutoHyphens w:val="0"/>
        <w:ind w:left="567" w:hanging="283"/>
        <w:contextualSpacing w:val="0"/>
        <w:jc w:val="both"/>
        <w:rPr>
          <w:sz w:val="22"/>
          <w:szCs w:val="22"/>
        </w:rPr>
      </w:pPr>
      <w:r w:rsidRPr="00A431F1">
        <w:rPr>
          <w:sz w:val="22"/>
          <w:szCs w:val="22"/>
        </w:rPr>
        <w:t xml:space="preserve">złożenia dokumentu </w:t>
      </w:r>
      <w:r w:rsidRPr="00A431F1">
        <w:rPr>
          <w:b/>
          <w:sz w:val="22"/>
          <w:szCs w:val="22"/>
        </w:rPr>
        <w:t>pełnomocnictwa</w:t>
      </w:r>
      <w:r w:rsidRPr="00A431F1">
        <w:rPr>
          <w:sz w:val="22"/>
          <w:szCs w:val="22"/>
        </w:rPr>
        <w:t xml:space="preserve"> dla osoby zawierającej umowę w imieniu Wykonawcy, o ile upoważnienie do reprezentowania Wykonawcy nie wynika z dokumentów rejestrowych Wykonawcy, jeżeli Zamawiający może je uzyskać za pomocą bezpłatnych i ogólnodostępnych baz danych, lub dokument pełnomocnictwa nie został wcześniej złożony w trakcie postępowania o udzielenie zamówienia,</w:t>
      </w:r>
    </w:p>
    <w:p w14:paraId="1770968F" w14:textId="77777777" w:rsidR="00F420FA" w:rsidRPr="00A431F1" w:rsidRDefault="00445C97">
      <w:pPr>
        <w:pStyle w:val="Akapitzlist"/>
        <w:numPr>
          <w:ilvl w:val="0"/>
          <w:numId w:val="19"/>
        </w:numPr>
        <w:suppressAutoHyphens w:val="0"/>
        <w:ind w:left="567" w:hanging="283"/>
        <w:contextualSpacing w:val="0"/>
        <w:jc w:val="both"/>
        <w:rPr>
          <w:sz w:val="22"/>
          <w:szCs w:val="22"/>
        </w:rPr>
      </w:pPr>
      <w:r w:rsidRPr="00A431F1">
        <w:rPr>
          <w:sz w:val="22"/>
          <w:szCs w:val="22"/>
        </w:rPr>
        <w:t xml:space="preserve">w przypadku dokonania wyboru najkorzystniejszej oferty złożonej przez Wykonawców wspólnie ubiegających się o udzielenie zamówienia, </w:t>
      </w:r>
      <w:r w:rsidRPr="00A431F1">
        <w:rPr>
          <w:b/>
          <w:sz w:val="22"/>
          <w:szCs w:val="22"/>
        </w:rPr>
        <w:t>złożenia umowy regulującej współpracę</w:t>
      </w:r>
      <w:r w:rsidRPr="00A431F1">
        <w:rPr>
          <w:sz w:val="22"/>
          <w:szCs w:val="22"/>
        </w:rPr>
        <w:t xml:space="preserve"> tych podmiotów (np. umowa konsorcjum, umowa spółki cywilnej),</w:t>
      </w:r>
    </w:p>
    <w:p w14:paraId="554CA81E" w14:textId="53BF58D7" w:rsidR="00F420FA" w:rsidRPr="00CB045C" w:rsidRDefault="00F420FA">
      <w:pPr>
        <w:pStyle w:val="Akapitzlist"/>
        <w:numPr>
          <w:ilvl w:val="0"/>
          <w:numId w:val="19"/>
        </w:numPr>
        <w:suppressAutoHyphens w:val="0"/>
        <w:ind w:left="567" w:hanging="283"/>
        <w:contextualSpacing w:val="0"/>
        <w:jc w:val="both"/>
        <w:rPr>
          <w:sz w:val="22"/>
          <w:szCs w:val="22"/>
        </w:rPr>
      </w:pPr>
      <w:r w:rsidRPr="00CB045C">
        <w:rPr>
          <w:bCs/>
          <w:sz w:val="22"/>
          <w:szCs w:val="22"/>
        </w:rPr>
        <w:t>Wykonawca najpóźniej w chwili podpisania Umowy</w:t>
      </w:r>
      <w:r w:rsidRPr="00CB045C">
        <w:rPr>
          <w:sz w:val="22"/>
          <w:szCs w:val="22"/>
        </w:rPr>
        <w:t xml:space="preserve"> przekaże Zamawiającemu </w:t>
      </w:r>
      <w:r w:rsidRPr="00CB045C">
        <w:rPr>
          <w:b/>
          <w:sz w:val="22"/>
          <w:szCs w:val="22"/>
        </w:rPr>
        <w:t>harmonogram rzeczowo - finansowy</w:t>
      </w:r>
      <w:r w:rsidRPr="00CB045C">
        <w:rPr>
          <w:sz w:val="22"/>
          <w:szCs w:val="22"/>
        </w:rPr>
        <w:t>, zgodnie z zapisami w projektowanych  postanowieniach umowy</w:t>
      </w:r>
      <w:r w:rsidRPr="00CB045C">
        <w:rPr>
          <w:bCs/>
          <w:sz w:val="22"/>
          <w:szCs w:val="22"/>
        </w:rPr>
        <w:t xml:space="preserve"> </w:t>
      </w:r>
    </w:p>
    <w:p w14:paraId="6BEC2DC5" w14:textId="5A191F58" w:rsidR="00445C97" w:rsidRPr="002357DB" w:rsidRDefault="00202200" w:rsidP="00202200">
      <w:pPr>
        <w:suppressAutoHyphens w:val="0"/>
        <w:ind w:left="567" w:hanging="283"/>
        <w:jc w:val="both"/>
        <w:rPr>
          <w:color w:val="EE0000"/>
          <w:sz w:val="22"/>
          <w:szCs w:val="22"/>
        </w:rPr>
      </w:pPr>
      <w:r w:rsidRPr="00CB045C">
        <w:rPr>
          <w:bCs/>
          <w:sz w:val="22"/>
          <w:szCs w:val="22"/>
        </w:rPr>
        <w:t>4)</w:t>
      </w:r>
      <w:r w:rsidRPr="00CB045C">
        <w:rPr>
          <w:b/>
          <w:sz w:val="22"/>
          <w:szCs w:val="22"/>
        </w:rPr>
        <w:t xml:space="preserve"> </w:t>
      </w:r>
      <w:r w:rsidR="00445C97" w:rsidRPr="00CB045C">
        <w:rPr>
          <w:b/>
          <w:sz w:val="22"/>
          <w:szCs w:val="22"/>
        </w:rPr>
        <w:t>wniesienia zabezpieczenia należytego wykonania umowy</w:t>
      </w:r>
      <w:r w:rsidR="00445C97" w:rsidRPr="00CB045C">
        <w:rPr>
          <w:sz w:val="22"/>
          <w:szCs w:val="22"/>
        </w:rPr>
        <w:t xml:space="preserve">, zgodnie z informacją zawartą w rozdziale </w:t>
      </w:r>
      <w:r w:rsidR="00661B1A" w:rsidRPr="00CB045C">
        <w:rPr>
          <w:b/>
          <w:bCs/>
          <w:sz w:val="22"/>
          <w:szCs w:val="22"/>
          <w:lang w:eastAsia="pl-PL"/>
        </w:rPr>
        <w:t>XXVIII</w:t>
      </w:r>
      <w:r w:rsidR="00661B1A" w:rsidRPr="00CB045C">
        <w:rPr>
          <w:b/>
          <w:bCs/>
          <w:sz w:val="22"/>
          <w:szCs w:val="22"/>
        </w:rPr>
        <w:t xml:space="preserve"> </w:t>
      </w:r>
      <w:r w:rsidR="00445C97" w:rsidRPr="00CB045C">
        <w:rPr>
          <w:b/>
          <w:bCs/>
          <w:sz w:val="22"/>
          <w:szCs w:val="22"/>
        </w:rPr>
        <w:t>SWZ</w:t>
      </w:r>
      <w:r w:rsidR="004F550B" w:rsidRPr="00CB045C">
        <w:rPr>
          <w:sz w:val="22"/>
          <w:szCs w:val="22"/>
        </w:rPr>
        <w:t xml:space="preserve"> </w:t>
      </w:r>
    </w:p>
    <w:p w14:paraId="50E047BD" w14:textId="481577D2" w:rsidR="008E1A37" w:rsidRPr="00CB045C" w:rsidRDefault="00202200" w:rsidP="00202200">
      <w:pPr>
        <w:suppressAutoHyphens w:val="0"/>
        <w:ind w:left="284"/>
        <w:jc w:val="both"/>
        <w:rPr>
          <w:sz w:val="22"/>
          <w:szCs w:val="22"/>
        </w:rPr>
      </w:pPr>
      <w:r w:rsidRPr="00CB045C">
        <w:rPr>
          <w:bCs/>
          <w:sz w:val="22"/>
          <w:szCs w:val="22"/>
        </w:rPr>
        <w:t>5)</w:t>
      </w:r>
      <w:r w:rsidRPr="00CB045C">
        <w:rPr>
          <w:b/>
          <w:sz w:val="22"/>
          <w:szCs w:val="22"/>
        </w:rPr>
        <w:t xml:space="preserve"> </w:t>
      </w:r>
      <w:r w:rsidR="00EB4EDA" w:rsidRPr="00CB045C">
        <w:rPr>
          <w:b/>
          <w:sz w:val="22"/>
          <w:szCs w:val="22"/>
        </w:rPr>
        <w:t>złożenia</w:t>
      </w:r>
      <w:r w:rsidR="005C6B1A" w:rsidRPr="00CB045C">
        <w:rPr>
          <w:b/>
          <w:sz w:val="22"/>
          <w:szCs w:val="22"/>
        </w:rPr>
        <w:t>:</w:t>
      </w:r>
    </w:p>
    <w:p w14:paraId="0E2FEACC" w14:textId="77777777" w:rsidR="00CB045C" w:rsidRPr="00CB045C" w:rsidRDefault="008E1A37" w:rsidP="00CB045C">
      <w:pPr>
        <w:pStyle w:val="Tekstpodstawowywcity"/>
        <w:numPr>
          <w:ilvl w:val="0"/>
          <w:numId w:val="52"/>
        </w:numPr>
        <w:tabs>
          <w:tab w:val="left" w:pos="851"/>
        </w:tabs>
        <w:spacing w:after="0"/>
        <w:ind w:left="851" w:hanging="284"/>
        <w:contextualSpacing/>
        <w:jc w:val="both"/>
        <w:rPr>
          <w:sz w:val="22"/>
          <w:szCs w:val="22"/>
        </w:rPr>
      </w:pPr>
      <w:r w:rsidRPr="00CB045C">
        <w:rPr>
          <w:b/>
          <w:bCs/>
          <w:sz w:val="22"/>
          <w:szCs w:val="22"/>
        </w:rPr>
        <w:t>polis</w:t>
      </w:r>
      <w:r w:rsidR="005C6B1A" w:rsidRPr="00CB045C">
        <w:rPr>
          <w:b/>
          <w:bCs/>
          <w:sz w:val="22"/>
          <w:szCs w:val="22"/>
        </w:rPr>
        <w:t>y</w:t>
      </w:r>
      <w:r w:rsidRPr="00CB045C">
        <w:rPr>
          <w:b/>
          <w:bCs/>
          <w:sz w:val="22"/>
          <w:szCs w:val="22"/>
        </w:rPr>
        <w:t xml:space="preserve"> od odpowiedzialności cywilnej</w:t>
      </w:r>
      <w:r w:rsidR="004C3B26" w:rsidRPr="00CB045C">
        <w:rPr>
          <w:sz w:val="22"/>
          <w:szCs w:val="22"/>
        </w:rPr>
        <w:t xml:space="preserve"> </w:t>
      </w:r>
      <w:r w:rsidR="004C3B26" w:rsidRPr="00CB045C">
        <w:rPr>
          <w:rFonts w:eastAsia="Arial Unicode MS"/>
          <w:kern w:val="0"/>
          <w:sz w:val="22"/>
          <w:szCs w:val="22"/>
          <w:bdr w:val="nil"/>
          <w:lang w:eastAsia="en-US"/>
        </w:rPr>
        <w:t xml:space="preserve">Wykonawcy w zakresie wykonywanej działalności na sumę ubezpieczenia nie mniejszą niż wartość przedmiotu umowy, wynikającą z dokonanego przez Zamawiającego wyboru </w:t>
      </w:r>
      <w:r w:rsidR="00691DBB" w:rsidRPr="00CB045C">
        <w:rPr>
          <w:rFonts w:eastAsia="Arial Unicode MS"/>
          <w:kern w:val="0"/>
          <w:sz w:val="22"/>
          <w:szCs w:val="22"/>
          <w:bdr w:val="nil"/>
          <w:lang w:eastAsia="en-US"/>
        </w:rPr>
        <w:t>o</w:t>
      </w:r>
      <w:r w:rsidR="004C3B26" w:rsidRPr="00CB045C">
        <w:rPr>
          <w:rFonts w:eastAsia="Arial Unicode MS"/>
          <w:kern w:val="0"/>
          <w:sz w:val="22"/>
          <w:szCs w:val="22"/>
          <w:bdr w:val="nil"/>
          <w:lang w:eastAsia="en-US"/>
        </w:rPr>
        <w:t>fert</w:t>
      </w:r>
    </w:p>
    <w:p w14:paraId="5398E4CD" w14:textId="4ED99C3D" w:rsidR="00CB045C" w:rsidRPr="00CB045C" w:rsidRDefault="00CB045C" w:rsidP="00CB045C">
      <w:pPr>
        <w:pStyle w:val="Tekstpodstawowywcity"/>
        <w:numPr>
          <w:ilvl w:val="0"/>
          <w:numId w:val="52"/>
        </w:numPr>
        <w:tabs>
          <w:tab w:val="left" w:pos="851"/>
        </w:tabs>
        <w:spacing w:after="0"/>
        <w:ind w:left="851" w:hanging="284"/>
        <w:contextualSpacing/>
        <w:jc w:val="both"/>
        <w:rPr>
          <w:color w:val="EE0000"/>
          <w:sz w:val="22"/>
          <w:szCs w:val="22"/>
        </w:rPr>
      </w:pPr>
      <w:r w:rsidRPr="00CB045C">
        <w:rPr>
          <w:b/>
          <w:bCs/>
          <w:sz w:val="22"/>
          <w:szCs w:val="22"/>
        </w:rPr>
        <w:t xml:space="preserve">polisy ubezpieczenia </w:t>
      </w:r>
      <w:proofErr w:type="spellStart"/>
      <w:r w:rsidRPr="00CB045C">
        <w:rPr>
          <w:b/>
          <w:bCs/>
          <w:sz w:val="22"/>
          <w:szCs w:val="22"/>
        </w:rPr>
        <w:t>ryzyk</w:t>
      </w:r>
      <w:proofErr w:type="spellEnd"/>
      <w:r w:rsidRPr="00CB045C">
        <w:rPr>
          <w:b/>
          <w:bCs/>
          <w:sz w:val="22"/>
          <w:szCs w:val="22"/>
        </w:rPr>
        <w:t xml:space="preserve"> budowlanych</w:t>
      </w:r>
      <w:r w:rsidRPr="00CB045C">
        <w:rPr>
          <w:sz w:val="22"/>
          <w:szCs w:val="22"/>
        </w:rPr>
        <w:t xml:space="preserve">: ubezpieczenie placu budowy, robót budowlanych </w:t>
      </w:r>
      <w:r w:rsidR="003F11B0">
        <w:rPr>
          <w:sz w:val="22"/>
          <w:szCs w:val="22"/>
        </w:rPr>
        <w:br/>
      </w:r>
      <w:r w:rsidRPr="00CB045C">
        <w:rPr>
          <w:sz w:val="22"/>
          <w:szCs w:val="22"/>
        </w:rPr>
        <w:t>w tym sprzętu i wyposażenia budowlanego, zaplecza budowy, maszyn i narzędzi budowlanych, materiałów, uprzątnięcie pozostałości po szkodzie, strat materialnych polegających na utracie, uszkodzeniu lub zniszczeniu mienia; z sumą ubezpieczenia wartości przedmiotu umowy brutto;</w:t>
      </w:r>
    </w:p>
    <w:p w14:paraId="520E1DBF" w14:textId="126805B6" w:rsidR="00CB045C" w:rsidRPr="00343C98" w:rsidRDefault="00CB045C" w:rsidP="00343C98">
      <w:pPr>
        <w:suppressAutoHyphens w:val="0"/>
        <w:ind w:left="709" w:firstLine="142"/>
        <w:jc w:val="both"/>
        <w:rPr>
          <w:sz w:val="22"/>
          <w:szCs w:val="22"/>
        </w:rPr>
      </w:pPr>
      <w:r w:rsidRPr="00CC1057">
        <w:rPr>
          <w:sz w:val="22"/>
          <w:szCs w:val="22"/>
        </w:rPr>
        <w:t>– wraz z potwierdzeniem ich opłacenia.</w:t>
      </w:r>
    </w:p>
    <w:p w14:paraId="002CED19" w14:textId="62A2B363" w:rsidR="00CB045C" w:rsidRPr="00CB045C" w:rsidRDefault="00343C98" w:rsidP="00CB045C">
      <w:pPr>
        <w:suppressAutoHyphens w:val="0"/>
        <w:ind w:left="284" w:hanging="284"/>
        <w:jc w:val="both"/>
        <w:rPr>
          <w:sz w:val="22"/>
          <w:szCs w:val="22"/>
        </w:rPr>
      </w:pPr>
      <w:r>
        <w:rPr>
          <w:sz w:val="22"/>
          <w:szCs w:val="22"/>
        </w:rPr>
        <w:t>7</w:t>
      </w:r>
      <w:r w:rsidR="00CB045C" w:rsidRPr="00CB045C">
        <w:rPr>
          <w:sz w:val="22"/>
          <w:szCs w:val="22"/>
        </w:rPr>
        <w:t xml:space="preserve">. Złożenia </w:t>
      </w:r>
      <w:r w:rsidR="00CB045C" w:rsidRPr="00CB045C">
        <w:rPr>
          <w:b/>
          <w:sz w:val="22"/>
          <w:szCs w:val="22"/>
        </w:rPr>
        <w:t>innych oświadczeń lub dokumentów</w:t>
      </w:r>
      <w:r w:rsidR="00CB045C" w:rsidRPr="00CB045C">
        <w:rPr>
          <w:sz w:val="22"/>
          <w:szCs w:val="22"/>
        </w:rPr>
        <w:t>, które wynikają z projektowanych postanowień umowy w sprawie zamówienia publicznego, które zostaną wprowadzone do treści tej umowy.</w:t>
      </w:r>
    </w:p>
    <w:p w14:paraId="091EEE35" w14:textId="31751C55" w:rsidR="008D22D5" w:rsidRPr="00CB045C" w:rsidRDefault="00343C98" w:rsidP="00A431F1">
      <w:pPr>
        <w:suppressAutoHyphens w:val="0"/>
        <w:ind w:left="284" w:hanging="284"/>
        <w:jc w:val="both"/>
        <w:rPr>
          <w:sz w:val="22"/>
          <w:szCs w:val="22"/>
        </w:rPr>
      </w:pPr>
      <w:r>
        <w:rPr>
          <w:bCs/>
          <w:kern w:val="0"/>
          <w:sz w:val="22"/>
          <w:szCs w:val="22"/>
          <w:lang w:eastAsia="pl-PL"/>
        </w:rPr>
        <w:t>8</w:t>
      </w:r>
      <w:r w:rsidR="00CB045C" w:rsidRPr="00CB045C">
        <w:rPr>
          <w:bCs/>
          <w:kern w:val="0"/>
          <w:sz w:val="22"/>
          <w:szCs w:val="22"/>
          <w:lang w:eastAsia="pl-PL"/>
        </w:rPr>
        <w:t xml:space="preserve">. </w:t>
      </w:r>
      <w:r w:rsidR="00445C97" w:rsidRPr="00CB045C">
        <w:rPr>
          <w:bCs/>
          <w:kern w:val="0"/>
          <w:sz w:val="22"/>
          <w:szCs w:val="22"/>
          <w:lang w:eastAsia="pl-PL"/>
        </w:rPr>
        <w:t xml:space="preserve">W przypadku, gdy Wykonawca nie wniesie wymaganego zabezpieczenia należytego wykonania umowy lub nie złoży wymaganych przez Zamawiającego w pkt. </w:t>
      </w:r>
      <w:r w:rsidR="004260D2" w:rsidRPr="00CB045C">
        <w:rPr>
          <w:bCs/>
          <w:kern w:val="0"/>
          <w:sz w:val="22"/>
          <w:szCs w:val="22"/>
          <w:lang w:eastAsia="pl-PL"/>
        </w:rPr>
        <w:t>6</w:t>
      </w:r>
      <w:r w:rsidR="00445C97" w:rsidRPr="00CB045C">
        <w:rPr>
          <w:bCs/>
          <w:kern w:val="0"/>
          <w:sz w:val="22"/>
          <w:szCs w:val="22"/>
          <w:lang w:eastAsia="pl-PL"/>
        </w:rPr>
        <w:t xml:space="preserve"> niniejszego rozdziału </w:t>
      </w:r>
      <w:r w:rsidR="00202200" w:rsidRPr="00CB045C">
        <w:rPr>
          <w:bCs/>
          <w:kern w:val="0"/>
          <w:sz w:val="22"/>
          <w:szCs w:val="22"/>
          <w:lang w:eastAsia="pl-PL"/>
        </w:rPr>
        <w:t xml:space="preserve">XXVIII </w:t>
      </w:r>
      <w:r w:rsidR="00445C97" w:rsidRPr="00CB045C">
        <w:rPr>
          <w:bCs/>
          <w:kern w:val="0"/>
          <w:sz w:val="22"/>
          <w:szCs w:val="22"/>
          <w:lang w:eastAsia="pl-PL"/>
        </w:rPr>
        <w:t>SWZ oświadczeń lub dokumentów, oznaczać to będzie, iż Wykonawca uchyla się od zawarcia umowy. Zamawiający w takim przypadku postąpi zgodnie z dyspozycją zawartą w art. 263 ustawy.</w:t>
      </w:r>
    </w:p>
    <w:p w14:paraId="44C5123D" w14:textId="6A5D4C4B" w:rsidR="00445C97" w:rsidRPr="00CB045C" w:rsidRDefault="00343C98" w:rsidP="00A431F1">
      <w:pPr>
        <w:suppressAutoHyphens w:val="0"/>
        <w:ind w:left="284" w:hanging="284"/>
        <w:jc w:val="both"/>
        <w:rPr>
          <w:sz w:val="22"/>
          <w:szCs w:val="22"/>
        </w:rPr>
      </w:pPr>
      <w:r>
        <w:rPr>
          <w:sz w:val="22"/>
          <w:szCs w:val="22"/>
        </w:rPr>
        <w:t>9</w:t>
      </w:r>
      <w:r w:rsidR="00202200" w:rsidRPr="00CB045C">
        <w:rPr>
          <w:sz w:val="22"/>
          <w:szCs w:val="22"/>
        </w:rPr>
        <w:t xml:space="preserve">. </w:t>
      </w:r>
      <w:r w:rsidR="00445C97" w:rsidRPr="00CB045C">
        <w:rPr>
          <w:sz w:val="22"/>
          <w:szCs w:val="22"/>
        </w:rPr>
        <w:t>Jeżeli Wykonawca, którego oferta została wybrana jako najkorzystniejsza, uchyla się od zawarcia umowy w sprawie zamówienia publicznego, Zamawiający może dokonać ponownego badania i oceny ofert spośród ofert pozostałych w postępowaniu wykonawców oraz wybrać najkorzystniejszą ofertę albo unieważnić postępowanie</w:t>
      </w:r>
      <w:r w:rsidR="00202200" w:rsidRPr="00CB045C">
        <w:rPr>
          <w:sz w:val="22"/>
          <w:szCs w:val="22"/>
        </w:rPr>
        <w:t>.</w:t>
      </w:r>
    </w:p>
    <w:p w14:paraId="57597F02" w14:textId="77777777" w:rsidR="00445C97" w:rsidRPr="002357DB" w:rsidRDefault="00445C97" w:rsidP="00445C97">
      <w:pPr>
        <w:pStyle w:val="Tekstpodstawowy"/>
        <w:tabs>
          <w:tab w:val="clear" w:pos="3118"/>
          <w:tab w:val="left" w:pos="284"/>
        </w:tabs>
        <w:ind w:left="284" w:hanging="284"/>
        <w:rPr>
          <w:color w:val="EE0000"/>
          <w:sz w:val="22"/>
          <w:szCs w:val="22"/>
        </w:rPr>
      </w:pPr>
    </w:p>
    <w:tbl>
      <w:tblPr>
        <w:tblW w:w="9779" w:type="dxa"/>
        <w:tblInd w:w="72" w:type="dxa"/>
        <w:tblLayout w:type="fixed"/>
        <w:tblCellMar>
          <w:left w:w="70" w:type="dxa"/>
          <w:right w:w="70" w:type="dxa"/>
        </w:tblCellMar>
        <w:tblLook w:val="0000" w:firstRow="0" w:lastRow="0" w:firstColumn="0" w:lastColumn="0" w:noHBand="0" w:noVBand="0"/>
      </w:tblPr>
      <w:tblGrid>
        <w:gridCol w:w="9779"/>
      </w:tblGrid>
      <w:tr w:rsidR="00CB045C" w:rsidRPr="00CB045C" w14:paraId="4B86B1FE" w14:textId="77777777" w:rsidTr="003760C2">
        <w:trPr>
          <w:trHeight w:val="522"/>
        </w:trPr>
        <w:tc>
          <w:tcPr>
            <w:tcW w:w="9779" w:type="dxa"/>
            <w:tcBorders>
              <w:top w:val="double" w:sz="4" w:space="0" w:color="000000"/>
              <w:left w:val="double" w:sz="4" w:space="0" w:color="000000"/>
              <w:bottom w:val="double" w:sz="4" w:space="0" w:color="000000"/>
              <w:right w:val="double" w:sz="4" w:space="0" w:color="000000"/>
            </w:tcBorders>
          </w:tcPr>
          <w:p w14:paraId="1F6A4931" w14:textId="77777777" w:rsidR="00445C97" w:rsidRPr="00CB045C" w:rsidRDefault="00445C97" w:rsidP="003760C2">
            <w:pPr>
              <w:pStyle w:val="Nagwek2"/>
              <w:pBdr>
                <w:top w:val="none" w:sz="0" w:space="0" w:color="auto"/>
                <w:left w:val="none" w:sz="0" w:space="0" w:color="auto"/>
                <w:bottom w:val="none" w:sz="0" w:space="0" w:color="auto"/>
                <w:right w:val="none" w:sz="0" w:space="0" w:color="auto"/>
              </w:pBdr>
              <w:shd w:val="clear" w:color="auto" w:fill="FFFFFF"/>
              <w:tabs>
                <w:tab w:val="clear" w:pos="3118"/>
                <w:tab w:val="left" w:pos="0"/>
              </w:tabs>
              <w:ind w:left="212" w:firstLine="0"/>
              <w:jc w:val="left"/>
              <w:rPr>
                <w:sz w:val="22"/>
                <w:szCs w:val="22"/>
                <w:lang w:eastAsia="pl-PL"/>
              </w:rPr>
            </w:pPr>
            <w:r w:rsidRPr="00CB045C">
              <w:rPr>
                <w:sz w:val="22"/>
                <w:szCs w:val="22"/>
                <w:lang w:eastAsia="pl-PL"/>
              </w:rPr>
              <w:t>XXV</w:t>
            </w:r>
            <w:r w:rsidR="004F5C27" w:rsidRPr="00CB045C">
              <w:rPr>
                <w:sz w:val="22"/>
                <w:szCs w:val="22"/>
                <w:lang w:eastAsia="pl-PL"/>
              </w:rPr>
              <w:t>II</w:t>
            </w:r>
            <w:r w:rsidRPr="00CB045C">
              <w:rPr>
                <w:sz w:val="22"/>
                <w:szCs w:val="22"/>
                <w:lang w:eastAsia="pl-PL"/>
              </w:rPr>
              <w:t>I.  INFORMACJE DOTYCZĄCE ZABEZPIECZENIA NALEŻYTEGO WYKONANIA UMOWY</w:t>
            </w:r>
          </w:p>
        </w:tc>
      </w:tr>
    </w:tbl>
    <w:p w14:paraId="09674B46" w14:textId="04E797A8" w:rsidR="00445C97" w:rsidRPr="00CB045C" w:rsidRDefault="00445C97">
      <w:pPr>
        <w:pStyle w:val="Akapitzlist"/>
        <w:numPr>
          <w:ilvl w:val="3"/>
          <w:numId w:val="48"/>
        </w:numPr>
        <w:autoSpaceDN w:val="0"/>
        <w:ind w:left="284" w:hanging="284"/>
        <w:contextualSpacing w:val="0"/>
        <w:jc w:val="both"/>
        <w:textAlignment w:val="baseline"/>
        <w:rPr>
          <w:kern w:val="3"/>
          <w:sz w:val="22"/>
          <w:szCs w:val="22"/>
        </w:rPr>
      </w:pPr>
      <w:r w:rsidRPr="00CB045C">
        <w:rPr>
          <w:kern w:val="3"/>
          <w:sz w:val="22"/>
          <w:szCs w:val="22"/>
        </w:rPr>
        <w:t xml:space="preserve">Wykonawca, którego oferta zostanie wybrana (uznana za najkorzystniejszą), zobowiązany jest przed zawarciem umowy w sprawie zamówienia publicznego, do wniesienia zabezpieczenia należytego wykonania umowy, </w:t>
      </w:r>
      <w:r w:rsidRPr="00CB045C">
        <w:rPr>
          <w:b/>
          <w:kern w:val="3"/>
          <w:sz w:val="22"/>
          <w:szCs w:val="22"/>
        </w:rPr>
        <w:t>w wysokości 5% ceny całkowitej podanej w ofercie.</w:t>
      </w:r>
    </w:p>
    <w:p w14:paraId="5ABF626B" w14:textId="77777777" w:rsidR="00445C97" w:rsidRPr="00CB045C" w:rsidRDefault="00445C97">
      <w:pPr>
        <w:pStyle w:val="Akapitzlist"/>
        <w:numPr>
          <w:ilvl w:val="3"/>
          <w:numId w:val="48"/>
        </w:numPr>
        <w:tabs>
          <w:tab w:val="num" w:pos="3240"/>
        </w:tabs>
        <w:autoSpaceDN w:val="0"/>
        <w:ind w:left="284" w:hanging="284"/>
        <w:contextualSpacing w:val="0"/>
        <w:jc w:val="both"/>
        <w:textAlignment w:val="baseline"/>
        <w:rPr>
          <w:kern w:val="3"/>
          <w:sz w:val="22"/>
          <w:szCs w:val="22"/>
        </w:rPr>
      </w:pPr>
      <w:r w:rsidRPr="00CB045C">
        <w:rPr>
          <w:kern w:val="3"/>
          <w:sz w:val="22"/>
          <w:szCs w:val="22"/>
        </w:rPr>
        <w:t>Zabezpieczenie służy pokryciu roszczeń z tytułu niewykonania lub nienależytego wykonania umowy.</w:t>
      </w:r>
    </w:p>
    <w:p w14:paraId="7B2F803A" w14:textId="77777777" w:rsidR="00445C97" w:rsidRPr="00CB045C" w:rsidRDefault="00445C97">
      <w:pPr>
        <w:pStyle w:val="Akapitzlist"/>
        <w:numPr>
          <w:ilvl w:val="3"/>
          <w:numId w:val="48"/>
        </w:numPr>
        <w:tabs>
          <w:tab w:val="num" w:pos="3240"/>
        </w:tabs>
        <w:autoSpaceDN w:val="0"/>
        <w:ind w:left="284" w:hanging="284"/>
        <w:contextualSpacing w:val="0"/>
        <w:jc w:val="both"/>
        <w:textAlignment w:val="baseline"/>
        <w:rPr>
          <w:kern w:val="3"/>
          <w:sz w:val="22"/>
          <w:szCs w:val="22"/>
        </w:rPr>
      </w:pPr>
      <w:r w:rsidRPr="00CB045C">
        <w:rPr>
          <w:kern w:val="3"/>
          <w:sz w:val="22"/>
          <w:szCs w:val="22"/>
        </w:rPr>
        <w:t>Zabezpieczenie może być wnoszone, według wyboru Wykonawcy, w jednej lub kilku następujących formach:</w:t>
      </w:r>
    </w:p>
    <w:p w14:paraId="68573DB5" w14:textId="16CA4552" w:rsidR="00445C97" w:rsidRPr="00CB045C" w:rsidRDefault="00445C97">
      <w:pPr>
        <w:pStyle w:val="Akapitzlist"/>
        <w:numPr>
          <w:ilvl w:val="0"/>
          <w:numId w:val="20"/>
        </w:numPr>
        <w:tabs>
          <w:tab w:val="left" w:pos="426"/>
          <w:tab w:val="left" w:pos="567"/>
        </w:tabs>
        <w:autoSpaceDN w:val="0"/>
        <w:ind w:left="284" w:firstLine="0"/>
        <w:jc w:val="both"/>
        <w:textAlignment w:val="baseline"/>
        <w:rPr>
          <w:kern w:val="3"/>
          <w:sz w:val="22"/>
          <w:szCs w:val="22"/>
        </w:rPr>
      </w:pPr>
      <w:r w:rsidRPr="00CB045C">
        <w:rPr>
          <w:kern w:val="3"/>
          <w:sz w:val="22"/>
          <w:szCs w:val="22"/>
        </w:rPr>
        <w:lastRenderedPageBreak/>
        <w:t>pieniądzu;</w:t>
      </w:r>
    </w:p>
    <w:p w14:paraId="75E746B5" w14:textId="77777777" w:rsidR="00445C97" w:rsidRPr="00CB045C" w:rsidRDefault="00445C97">
      <w:pPr>
        <w:pStyle w:val="Akapitzlist"/>
        <w:numPr>
          <w:ilvl w:val="0"/>
          <w:numId w:val="20"/>
        </w:numPr>
        <w:tabs>
          <w:tab w:val="left" w:pos="426"/>
          <w:tab w:val="left" w:pos="567"/>
        </w:tabs>
        <w:autoSpaceDN w:val="0"/>
        <w:ind w:left="567" w:hanging="283"/>
        <w:contextualSpacing w:val="0"/>
        <w:jc w:val="both"/>
        <w:textAlignment w:val="baseline"/>
        <w:rPr>
          <w:kern w:val="3"/>
          <w:sz w:val="22"/>
          <w:szCs w:val="22"/>
        </w:rPr>
      </w:pPr>
      <w:r w:rsidRPr="00CB045C">
        <w:rPr>
          <w:kern w:val="3"/>
          <w:sz w:val="22"/>
          <w:szCs w:val="22"/>
        </w:rPr>
        <w:t>poręczeniach bankowych lub poręczeniach spółdzielczej kasy oszczędnościowo-kredytowej, z tym że zobowiązanie kasy jest zawsze zobowiązaniem pieniężnym;</w:t>
      </w:r>
    </w:p>
    <w:p w14:paraId="4490748E" w14:textId="77777777" w:rsidR="00445C97" w:rsidRPr="00CB045C" w:rsidRDefault="00445C97">
      <w:pPr>
        <w:pStyle w:val="Akapitzlist"/>
        <w:numPr>
          <w:ilvl w:val="0"/>
          <w:numId w:val="20"/>
        </w:numPr>
        <w:tabs>
          <w:tab w:val="left" w:pos="426"/>
          <w:tab w:val="left" w:pos="567"/>
        </w:tabs>
        <w:autoSpaceDN w:val="0"/>
        <w:ind w:left="284" w:firstLine="0"/>
        <w:contextualSpacing w:val="0"/>
        <w:jc w:val="both"/>
        <w:textAlignment w:val="baseline"/>
        <w:rPr>
          <w:kern w:val="3"/>
          <w:sz w:val="22"/>
          <w:szCs w:val="22"/>
        </w:rPr>
      </w:pPr>
      <w:r w:rsidRPr="00CB045C">
        <w:rPr>
          <w:kern w:val="3"/>
          <w:sz w:val="22"/>
          <w:szCs w:val="22"/>
        </w:rPr>
        <w:t>gwarancjach bankowych;</w:t>
      </w:r>
    </w:p>
    <w:p w14:paraId="74D44D84" w14:textId="77777777" w:rsidR="00445C97" w:rsidRPr="00CB045C" w:rsidRDefault="00445C97">
      <w:pPr>
        <w:pStyle w:val="Akapitzlist"/>
        <w:numPr>
          <w:ilvl w:val="0"/>
          <w:numId w:val="20"/>
        </w:numPr>
        <w:tabs>
          <w:tab w:val="left" w:pos="426"/>
          <w:tab w:val="left" w:pos="567"/>
        </w:tabs>
        <w:autoSpaceDN w:val="0"/>
        <w:ind w:left="284" w:firstLine="0"/>
        <w:contextualSpacing w:val="0"/>
        <w:jc w:val="both"/>
        <w:textAlignment w:val="baseline"/>
        <w:rPr>
          <w:kern w:val="3"/>
          <w:sz w:val="22"/>
          <w:szCs w:val="22"/>
        </w:rPr>
      </w:pPr>
      <w:r w:rsidRPr="00CB045C">
        <w:rPr>
          <w:kern w:val="3"/>
          <w:sz w:val="22"/>
          <w:szCs w:val="22"/>
        </w:rPr>
        <w:t>gwarancjach ubezpieczeniowych;</w:t>
      </w:r>
    </w:p>
    <w:p w14:paraId="0FAEAA4E" w14:textId="77777777" w:rsidR="00445C97" w:rsidRPr="00CB045C" w:rsidRDefault="00445C97">
      <w:pPr>
        <w:pStyle w:val="Akapitzlist"/>
        <w:numPr>
          <w:ilvl w:val="0"/>
          <w:numId w:val="20"/>
        </w:numPr>
        <w:tabs>
          <w:tab w:val="left" w:pos="426"/>
          <w:tab w:val="left" w:pos="567"/>
        </w:tabs>
        <w:autoSpaceDN w:val="0"/>
        <w:ind w:left="284" w:firstLine="0"/>
        <w:contextualSpacing w:val="0"/>
        <w:jc w:val="both"/>
        <w:textAlignment w:val="baseline"/>
        <w:rPr>
          <w:kern w:val="3"/>
          <w:sz w:val="22"/>
          <w:szCs w:val="22"/>
        </w:rPr>
      </w:pPr>
      <w:r w:rsidRPr="00CB045C">
        <w:rPr>
          <w:kern w:val="3"/>
          <w:sz w:val="22"/>
          <w:szCs w:val="22"/>
        </w:rPr>
        <w:t>poręczeniach udzielanych przez podmioty, o których mowa w art. 6b ust. 5 pkt 2 ustawy z dnia 9 listopada 2000 r. o utworzeniu Polskiej Agencji Rozwoju Przedsiębiorczości.</w:t>
      </w:r>
    </w:p>
    <w:p w14:paraId="3C0D6E89" w14:textId="77777777" w:rsidR="00767C7A" w:rsidRPr="00CB045C" w:rsidRDefault="00445C97">
      <w:pPr>
        <w:pStyle w:val="Akapitzlist"/>
        <w:numPr>
          <w:ilvl w:val="3"/>
          <w:numId w:val="48"/>
        </w:numPr>
        <w:tabs>
          <w:tab w:val="num" w:pos="2880"/>
        </w:tabs>
        <w:autoSpaceDN w:val="0"/>
        <w:ind w:left="284" w:hanging="284"/>
        <w:jc w:val="both"/>
        <w:textAlignment w:val="baseline"/>
        <w:rPr>
          <w:kern w:val="3"/>
          <w:sz w:val="22"/>
          <w:szCs w:val="22"/>
        </w:rPr>
      </w:pPr>
      <w:r w:rsidRPr="00CB045C">
        <w:rPr>
          <w:kern w:val="3"/>
          <w:sz w:val="22"/>
          <w:szCs w:val="22"/>
        </w:rPr>
        <w:t>Zamawiający nie wyraża zgody na wniesienie zabezpieczenia w formach, o których mowa w art. 450 ust. 2 ustawy.</w:t>
      </w:r>
    </w:p>
    <w:p w14:paraId="204B41CF" w14:textId="77777777" w:rsidR="00767C7A" w:rsidRPr="00CB045C" w:rsidRDefault="00445C97">
      <w:pPr>
        <w:pStyle w:val="Akapitzlist"/>
        <w:numPr>
          <w:ilvl w:val="3"/>
          <w:numId w:val="48"/>
        </w:numPr>
        <w:tabs>
          <w:tab w:val="num" w:pos="2880"/>
        </w:tabs>
        <w:autoSpaceDN w:val="0"/>
        <w:ind w:left="284" w:hanging="284"/>
        <w:jc w:val="both"/>
        <w:textAlignment w:val="baseline"/>
        <w:rPr>
          <w:kern w:val="3"/>
          <w:sz w:val="22"/>
          <w:szCs w:val="22"/>
        </w:rPr>
      </w:pPr>
      <w:r w:rsidRPr="00CB045C">
        <w:rPr>
          <w:kern w:val="3"/>
          <w:sz w:val="22"/>
          <w:szCs w:val="22"/>
        </w:rPr>
        <w:t xml:space="preserve">W przypadku zabezpieczenia należytego wykonania umowy wnoszonego w pieniądzu, należy je wpłacić przelewem na konto: </w:t>
      </w:r>
      <w:r w:rsidRPr="00CB045C">
        <w:rPr>
          <w:sz w:val="22"/>
          <w:szCs w:val="22"/>
        </w:rPr>
        <w:t>85 1050 1490 1000 0005 0292 3071</w:t>
      </w:r>
    </w:p>
    <w:p w14:paraId="2E178752" w14:textId="246DE16B" w:rsidR="00445C97" w:rsidRPr="002357DB" w:rsidRDefault="00445C97">
      <w:pPr>
        <w:pStyle w:val="Akapitzlist"/>
        <w:numPr>
          <w:ilvl w:val="3"/>
          <w:numId w:val="48"/>
        </w:numPr>
        <w:tabs>
          <w:tab w:val="num" w:pos="2880"/>
        </w:tabs>
        <w:autoSpaceDN w:val="0"/>
        <w:ind w:left="284" w:hanging="284"/>
        <w:jc w:val="both"/>
        <w:textAlignment w:val="baseline"/>
        <w:rPr>
          <w:color w:val="EE0000"/>
          <w:kern w:val="3"/>
          <w:sz w:val="22"/>
          <w:szCs w:val="22"/>
        </w:rPr>
      </w:pPr>
      <w:r w:rsidRPr="00CB045C">
        <w:rPr>
          <w:kern w:val="3"/>
          <w:sz w:val="22"/>
          <w:szCs w:val="22"/>
        </w:rPr>
        <w:t xml:space="preserve">Zamawiający zwróci zabezpieczenie należytego wykonania umowy w terminie i na warunkach określonych w ustawie oraz w </w:t>
      </w:r>
      <w:r w:rsidRPr="00343C98">
        <w:rPr>
          <w:kern w:val="3"/>
          <w:sz w:val="22"/>
          <w:szCs w:val="22"/>
        </w:rPr>
        <w:t>projektowanych postanowieniach umowy w sprawie zamówienia, które zostaną wprowadzone do treści tej umowy (</w:t>
      </w:r>
      <w:r w:rsidRPr="00343C98">
        <w:rPr>
          <w:b/>
          <w:bCs/>
          <w:kern w:val="3"/>
          <w:sz w:val="22"/>
          <w:szCs w:val="22"/>
        </w:rPr>
        <w:t xml:space="preserve">załącznik nr </w:t>
      </w:r>
      <w:r w:rsidR="006E2AF2" w:rsidRPr="00343C98">
        <w:rPr>
          <w:b/>
          <w:bCs/>
          <w:kern w:val="3"/>
          <w:sz w:val="22"/>
          <w:szCs w:val="22"/>
        </w:rPr>
        <w:t>1</w:t>
      </w:r>
      <w:r w:rsidR="00343C98" w:rsidRPr="00343C98">
        <w:rPr>
          <w:b/>
          <w:bCs/>
          <w:kern w:val="3"/>
          <w:sz w:val="22"/>
          <w:szCs w:val="22"/>
        </w:rPr>
        <w:t>2</w:t>
      </w:r>
      <w:r w:rsidRPr="00343C98">
        <w:rPr>
          <w:b/>
          <w:bCs/>
          <w:kern w:val="3"/>
          <w:sz w:val="22"/>
          <w:szCs w:val="22"/>
        </w:rPr>
        <w:t xml:space="preserve"> do SWZ</w:t>
      </w:r>
      <w:r w:rsidRPr="00343C98">
        <w:rPr>
          <w:kern w:val="3"/>
          <w:sz w:val="22"/>
          <w:szCs w:val="22"/>
        </w:rPr>
        <w:t>).</w:t>
      </w:r>
    </w:p>
    <w:p w14:paraId="57AF2137" w14:textId="77777777" w:rsidR="008C6EB0" w:rsidRPr="002357DB" w:rsidRDefault="008C6EB0" w:rsidP="008C6EB0">
      <w:pPr>
        <w:pStyle w:val="Akapitzlist"/>
        <w:tabs>
          <w:tab w:val="left" w:pos="993"/>
          <w:tab w:val="num" w:pos="2880"/>
        </w:tabs>
        <w:autoSpaceDN w:val="0"/>
        <w:ind w:left="426"/>
        <w:contextualSpacing w:val="0"/>
        <w:jc w:val="both"/>
        <w:textAlignment w:val="baseline"/>
        <w:rPr>
          <w:color w:val="EE0000"/>
          <w:kern w:val="3"/>
          <w:sz w:val="22"/>
          <w:szCs w:val="22"/>
        </w:rPr>
      </w:pPr>
    </w:p>
    <w:tbl>
      <w:tblPr>
        <w:tblW w:w="9632" w:type="dxa"/>
        <w:tblInd w:w="77" w:type="dxa"/>
        <w:tblLayout w:type="fixed"/>
        <w:tblCellMar>
          <w:left w:w="70" w:type="dxa"/>
          <w:right w:w="70" w:type="dxa"/>
        </w:tblCellMar>
        <w:tblLook w:val="0000" w:firstRow="0" w:lastRow="0" w:firstColumn="0" w:lastColumn="0" w:noHBand="0" w:noVBand="0"/>
      </w:tblPr>
      <w:tblGrid>
        <w:gridCol w:w="9632"/>
      </w:tblGrid>
      <w:tr w:rsidR="00875AF8" w:rsidRPr="00875AF8" w14:paraId="57AFFBDB" w14:textId="77777777" w:rsidTr="008C6EB0">
        <w:trPr>
          <w:trHeight w:val="288"/>
        </w:trPr>
        <w:tc>
          <w:tcPr>
            <w:tcW w:w="9632" w:type="dxa"/>
            <w:tcBorders>
              <w:top w:val="double" w:sz="4" w:space="0" w:color="000000"/>
              <w:left w:val="double" w:sz="4" w:space="0" w:color="000000"/>
              <w:bottom w:val="double" w:sz="4" w:space="0" w:color="000000"/>
              <w:right w:val="double" w:sz="4" w:space="0" w:color="000000"/>
            </w:tcBorders>
            <w:shd w:val="clear" w:color="auto" w:fill="FFFFFF"/>
          </w:tcPr>
          <w:p w14:paraId="749A1F4E" w14:textId="77777777" w:rsidR="00445C97" w:rsidRPr="00875AF8" w:rsidRDefault="00A45E32" w:rsidP="004F5C27">
            <w:pPr>
              <w:shd w:val="clear" w:color="auto" w:fill="FFFFFF"/>
              <w:tabs>
                <w:tab w:val="left" w:pos="0"/>
              </w:tabs>
              <w:jc w:val="both"/>
              <w:rPr>
                <w:b/>
                <w:sz w:val="22"/>
                <w:szCs w:val="22"/>
              </w:rPr>
            </w:pPr>
            <w:r w:rsidRPr="00875AF8">
              <w:rPr>
                <w:sz w:val="22"/>
                <w:szCs w:val="22"/>
              </w:rPr>
              <w:br w:type="page"/>
            </w:r>
            <w:r w:rsidR="00445C97" w:rsidRPr="00875AF8">
              <w:rPr>
                <w:b/>
                <w:sz w:val="22"/>
                <w:szCs w:val="22"/>
              </w:rPr>
              <w:t>XX</w:t>
            </w:r>
            <w:r w:rsidR="004F5C27" w:rsidRPr="00875AF8">
              <w:rPr>
                <w:b/>
                <w:sz w:val="22"/>
                <w:szCs w:val="22"/>
              </w:rPr>
              <w:t>IX</w:t>
            </w:r>
            <w:r w:rsidR="00445C97" w:rsidRPr="00875AF8">
              <w:rPr>
                <w:b/>
                <w:sz w:val="22"/>
                <w:szCs w:val="22"/>
              </w:rPr>
              <w:t xml:space="preserve">. PROJEKTOWANE POSTANOWIENIA UMOWY W SPRAWIE ZAMÓWIENIA PUBLICZNEGO, KTÓRE ZOSTANĄ WPROWADZONE DO TREŚCI UMOWY  </w:t>
            </w:r>
          </w:p>
        </w:tc>
      </w:tr>
    </w:tbl>
    <w:p w14:paraId="155DD89A" w14:textId="5192D478" w:rsidR="00445C97" w:rsidRPr="00343C98" w:rsidRDefault="00445C97" w:rsidP="00445C97">
      <w:pPr>
        <w:shd w:val="clear" w:color="auto" w:fill="FFFFFF"/>
        <w:suppressAutoHyphens w:val="0"/>
        <w:autoSpaceDE w:val="0"/>
        <w:autoSpaceDN w:val="0"/>
        <w:adjustRightInd w:val="0"/>
        <w:jc w:val="both"/>
        <w:rPr>
          <w:sz w:val="22"/>
          <w:szCs w:val="22"/>
        </w:rPr>
      </w:pPr>
      <w:r w:rsidRPr="00875AF8">
        <w:rPr>
          <w:kern w:val="0"/>
          <w:sz w:val="22"/>
          <w:szCs w:val="22"/>
          <w:lang w:eastAsia="pl-PL"/>
        </w:rPr>
        <w:t xml:space="preserve">Zamawiający wymaga od Wykonawcy, aby zawarł z nim umowę w sprawie zamówienia publicznego na warunkach określonych w projekcie </w:t>
      </w:r>
      <w:r w:rsidRPr="00343C98">
        <w:rPr>
          <w:kern w:val="0"/>
          <w:sz w:val="22"/>
          <w:szCs w:val="22"/>
          <w:lang w:eastAsia="pl-PL"/>
        </w:rPr>
        <w:t xml:space="preserve">umowy stanowiącym </w:t>
      </w:r>
      <w:r w:rsidRPr="00343C98">
        <w:rPr>
          <w:b/>
          <w:kern w:val="0"/>
          <w:sz w:val="22"/>
          <w:szCs w:val="22"/>
          <w:lang w:eastAsia="pl-PL"/>
        </w:rPr>
        <w:t xml:space="preserve">załącznik nr </w:t>
      </w:r>
      <w:r w:rsidR="00B325AA" w:rsidRPr="00343C98">
        <w:rPr>
          <w:b/>
          <w:kern w:val="0"/>
          <w:sz w:val="22"/>
          <w:szCs w:val="22"/>
          <w:lang w:eastAsia="pl-PL"/>
        </w:rPr>
        <w:t>1</w:t>
      </w:r>
      <w:r w:rsidR="00343C98" w:rsidRPr="00343C98">
        <w:rPr>
          <w:b/>
          <w:kern w:val="0"/>
          <w:sz w:val="22"/>
          <w:szCs w:val="22"/>
          <w:lang w:eastAsia="pl-PL"/>
        </w:rPr>
        <w:t>2</w:t>
      </w:r>
      <w:r w:rsidRPr="00343C98">
        <w:rPr>
          <w:b/>
          <w:kern w:val="0"/>
          <w:sz w:val="22"/>
          <w:szCs w:val="22"/>
          <w:lang w:eastAsia="pl-PL"/>
        </w:rPr>
        <w:t xml:space="preserve"> do SWZ</w:t>
      </w:r>
      <w:r w:rsidR="00397E44" w:rsidRPr="00343C98">
        <w:rPr>
          <w:kern w:val="0"/>
          <w:sz w:val="22"/>
          <w:szCs w:val="22"/>
          <w:lang w:eastAsia="pl-PL"/>
        </w:rPr>
        <w:t>.</w:t>
      </w:r>
    </w:p>
    <w:p w14:paraId="6DC2056E" w14:textId="77777777" w:rsidR="00445C97" w:rsidRPr="002357DB" w:rsidRDefault="00445C97" w:rsidP="00445C97">
      <w:pPr>
        <w:pStyle w:val="Akapitzlist"/>
        <w:tabs>
          <w:tab w:val="left" w:pos="284"/>
        </w:tabs>
        <w:spacing w:line="276" w:lineRule="auto"/>
        <w:ind w:left="284"/>
        <w:jc w:val="both"/>
        <w:rPr>
          <w:color w:val="EE0000"/>
          <w:sz w:val="22"/>
          <w:szCs w:val="22"/>
        </w:rPr>
      </w:pPr>
    </w:p>
    <w:p w14:paraId="00426797" w14:textId="77777777" w:rsidR="00445C97" w:rsidRPr="00875AF8" w:rsidRDefault="00445C97" w:rsidP="00445C97">
      <w:pPr>
        <w:pStyle w:val="Nagwek2"/>
        <w:pBdr>
          <w:top w:val="double" w:sz="4" w:space="1" w:color="000000"/>
          <w:left w:val="double" w:sz="4" w:space="4" w:color="000000"/>
          <w:bottom w:val="double" w:sz="4" w:space="1" w:color="000000"/>
          <w:right w:val="double" w:sz="4" w:space="4" w:color="000000"/>
        </w:pBdr>
        <w:shd w:val="clear" w:color="auto" w:fill="FFFFFF"/>
        <w:tabs>
          <w:tab w:val="clear" w:pos="3118"/>
          <w:tab w:val="left" w:pos="0"/>
        </w:tabs>
        <w:ind w:left="0" w:firstLine="0"/>
        <w:jc w:val="both"/>
        <w:rPr>
          <w:sz w:val="22"/>
          <w:szCs w:val="22"/>
          <w:lang w:eastAsia="pl-PL"/>
        </w:rPr>
      </w:pPr>
      <w:r w:rsidRPr="00875AF8">
        <w:rPr>
          <w:sz w:val="22"/>
          <w:szCs w:val="22"/>
          <w:lang w:eastAsia="pl-PL"/>
        </w:rPr>
        <w:t>XX</w:t>
      </w:r>
      <w:r w:rsidR="004F5C27" w:rsidRPr="00875AF8">
        <w:rPr>
          <w:sz w:val="22"/>
          <w:szCs w:val="22"/>
          <w:lang w:eastAsia="pl-PL"/>
        </w:rPr>
        <w:t>X</w:t>
      </w:r>
      <w:r w:rsidRPr="00875AF8">
        <w:rPr>
          <w:sz w:val="22"/>
          <w:szCs w:val="22"/>
          <w:lang w:eastAsia="pl-PL"/>
        </w:rPr>
        <w:t xml:space="preserve">. INFORMACJE DOTYCZĄCE PRZEPROWADZENIA WIZJI LOKALNEJ LUB SPRAWDZENIA PRZEZ NIEGO DOKUMENTÓW NIEZBĘDNYCH DO REALIZACJI ZAMÓWIENIA, O KTÓRYCH MOWA W ART. 131 UST. 2, JEŻELI ZAMAWIAJĄCY PRZEWIDUJE MOŻLIWOŚĆ ALBO WYMAGA ZŁOŻENIA OFERTY PO ODBYCIU WIZJI LOKLANEJ LUB SPRAWDZENIU TYCH DOKUMENTÓW   </w:t>
      </w:r>
    </w:p>
    <w:p w14:paraId="0E8CAABB" w14:textId="625EC285" w:rsidR="00AB024F" w:rsidRPr="00875AF8" w:rsidRDefault="00AB024F" w:rsidP="00601F9F">
      <w:pPr>
        <w:suppressAutoHyphens w:val="0"/>
        <w:autoSpaceDE w:val="0"/>
        <w:autoSpaceDN w:val="0"/>
        <w:adjustRightInd w:val="0"/>
        <w:spacing w:before="120"/>
        <w:jc w:val="both"/>
        <w:rPr>
          <w:rFonts w:eastAsia="CIDFont+F2"/>
          <w:b/>
          <w:kern w:val="0"/>
          <w:sz w:val="22"/>
          <w:szCs w:val="22"/>
          <w:lang w:eastAsia="pl-PL"/>
        </w:rPr>
      </w:pPr>
      <w:r w:rsidRPr="00875AF8">
        <w:rPr>
          <w:rFonts w:eastAsia="CIDFont+F2"/>
          <w:b/>
          <w:kern w:val="0"/>
          <w:sz w:val="22"/>
          <w:szCs w:val="22"/>
          <w:lang w:eastAsia="pl-PL"/>
        </w:rPr>
        <w:t>Zamawiający wymaga dokonania wizji lokalnej przed złożeniem oferty. Wizja lokalna możliwa będzie po</w:t>
      </w:r>
      <w:r w:rsidR="00601F9F" w:rsidRPr="00875AF8">
        <w:rPr>
          <w:rFonts w:eastAsia="CIDFont+F2"/>
          <w:b/>
          <w:kern w:val="0"/>
          <w:sz w:val="22"/>
          <w:szCs w:val="22"/>
          <w:lang w:eastAsia="pl-PL"/>
        </w:rPr>
        <w:t xml:space="preserve"> </w:t>
      </w:r>
      <w:r w:rsidRPr="00875AF8">
        <w:rPr>
          <w:rFonts w:eastAsia="CIDFont+F2"/>
          <w:b/>
          <w:kern w:val="0"/>
          <w:sz w:val="22"/>
          <w:szCs w:val="22"/>
          <w:lang w:eastAsia="pl-PL"/>
        </w:rPr>
        <w:t xml:space="preserve">uprzednim, co najmniej 1 dniowym wyprzedzeniem, uzgodnieniu telefonicznym terminu </w:t>
      </w:r>
      <w:r w:rsidRPr="00875AF8">
        <w:rPr>
          <w:rFonts w:eastAsia="CIDFont+F2"/>
          <w:b/>
          <w:kern w:val="0"/>
          <w:sz w:val="22"/>
          <w:szCs w:val="22"/>
          <w:lang w:eastAsia="pl-PL"/>
        </w:rPr>
        <w:br/>
        <w:t xml:space="preserve">z Zamawiającym (kontakt pod numerem telefonu </w:t>
      </w:r>
      <w:r w:rsidR="00875AF8" w:rsidRPr="00875AF8">
        <w:rPr>
          <w:sz w:val="22"/>
          <w:szCs w:val="22"/>
        </w:rPr>
        <w:t xml:space="preserve">tel. 77 40 87 810 lub </w:t>
      </w:r>
      <w:r w:rsidR="00875AF8" w:rsidRPr="00875AF8">
        <w:rPr>
          <w:rFonts w:eastAsia="CIDFont+F2"/>
          <w:bCs/>
          <w:kern w:val="0"/>
          <w:sz w:val="22"/>
          <w:szCs w:val="22"/>
          <w:lang w:eastAsia="pl-PL"/>
        </w:rPr>
        <w:t>508091701-</w:t>
      </w:r>
      <w:r w:rsidR="00875AF8" w:rsidRPr="00875AF8">
        <w:rPr>
          <w:sz w:val="22"/>
          <w:szCs w:val="22"/>
        </w:rPr>
        <w:t xml:space="preserve"> Ryszard </w:t>
      </w:r>
      <w:proofErr w:type="spellStart"/>
      <w:r w:rsidR="00875AF8" w:rsidRPr="00875AF8">
        <w:rPr>
          <w:sz w:val="22"/>
          <w:szCs w:val="22"/>
        </w:rPr>
        <w:t>Ligorowski</w:t>
      </w:r>
      <w:proofErr w:type="spellEnd"/>
      <w:r w:rsidRPr="00875AF8">
        <w:rPr>
          <w:rFonts w:eastAsia="CIDFont+F2"/>
          <w:b/>
          <w:kern w:val="0"/>
          <w:sz w:val="22"/>
          <w:szCs w:val="22"/>
          <w:lang w:eastAsia="pl-PL"/>
        </w:rPr>
        <w:t>).</w:t>
      </w:r>
    </w:p>
    <w:p w14:paraId="457E751E" w14:textId="60C303D5" w:rsidR="00DD147C" w:rsidRPr="00875AF8" w:rsidRDefault="00DD147C" w:rsidP="00601F9F">
      <w:pPr>
        <w:suppressAutoHyphens w:val="0"/>
        <w:autoSpaceDE w:val="0"/>
        <w:autoSpaceDN w:val="0"/>
        <w:adjustRightInd w:val="0"/>
        <w:spacing w:before="120"/>
        <w:jc w:val="both"/>
        <w:rPr>
          <w:rFonts w:eastAsia="CIDFont+F2"/>
          <w:b/>
          <w:kern w:val="0"/>
          <w:sz w:val="22"/>
          <w:szCs w:val="22"/>
          <w:lang w:eastAsia="pl-PL"/>
        </w:rPr>
      </w:pPr>
      <w:r w:rsidRPr="00875AF8">
        <w:rPr>
          <w:rFonts w:eastAsia="CIDFont+F2"/>
          <w:b/>
          <w:kern w:val="0"/>
          <w:sz w:val="22"/>
          <w:szCs w:val="22"/>
          <w:lang w:eastAsia="pl-PL"/>
        </w:rPr>
        <w:t>W przypadku nie</w:t>
      </w:r>
      <w:r w:rsidR="00C30D68" w:rsidRPr="00875AF8">
        <w:rPr>
          <w:rFonts w:eastAsia="CIDFont+F2"/>
          <w:b/>
          <w:kern w:val="0"/>
          <w:sz w:val="22"/>
          <w:szCs w:val="22"/>
          <w:lang w:eastAsia="pl-PL"/>
        </w:rPr>
        <w:t>d</w:t>
      </w:r>
      <w:r w:rsidRPr="00875AF8">
        <w:rPr>
          <w:rFonts w:eastAsia="CIDFont+F2"/>
          <w:b/>
          <w:kern w:val="0"/>
          <w:sz w:val="22"/>
          <w:szCs w:val="22"/>
          <w:lang w:eastAsia="pl-PL"/>
        </w:rPr>
        <w:t xml:space="preserve">okonania wizji lokalnej oferta Wykonawcy zostanie odrzucona na podstawie art. 226 ust. 1 pkt. 18 ustawy Prawo zamówień publicznych. </w:t>
      </w:r>
    </w:p>
    <w:p w14:paraId="1F5FD60D" w14:textId="77777777" w:rsidR="00445C97" w:rsidRPr="00875AF8" w:rsidRDefault="00445C97" w:rsidP="00445C97">
      <w:pPr>
        <w:pStyle w:val="Tekstpodstawowy"/>
        <w:tabs>
          <w:tab w:val="clear" w:pos="3118"/>
          <w:tab w:val="left" w:pos="284"/>
        </w:tabs>
        <w:ind w:left="284" w:hanging="284"/>
        <w:rPr>
          <w:sz w:val="22"/>
          <w:szCs w:val="22"/>
          <w:u w:val="single"/>
        </w:rPr>
      </w:pPr>
    </w:p>
    <w:tbl>
      <w:tblPr>
        <w:tblW w:w="9943" w:type="dxa"/>
        <w:tblInd w:w="-92" w:type="dxa"/>
        <w:tblLayout w:type="fixed"/>
        <w:tblCellMar>
          <w:left w:w="70" w:type="dxa"/>
          <w:right w:w="70" w:type="dxa"/>
        </w:tblCellMar>
        <w:tblLook w:val="0000" w:firstRow="0" w:lastRow="0" w:firstColumn="0" w:lastColumn="0" w:noHBand="0" w:noVBand="0"/>
      </w:tblPr>
      <w:tblGrid>
        <w:gridCol w:w="9943"/>
      </w:tblGrid>
      <w:tr w:rsidR="00875AF8" w:rsidRPr="00875AF8" w14:paraId="29CEE41F" w14:textId="77777777" w:rsidTr="003760C2">
        <w:trPr>
          <w:trHeight w:val="361"/>
        </w:trPr>
        <w:tc>
          <w:tcPr>
            <w:tcW w:w="9943" w:type="dxa"/>
            <w:tcBorders>
              <w:top w:val="double" w:sz="4" w:space="0" w:color="000000"/>
              <w:left w:val="double" w:sz="4" w:space="0" w:color="000000"/>
              <w:bottom w:val="double" w:sz="4" w:space="0" w:color="000000"/>
              <w:right w:val="double" w:sz="4" w:space="0" w:color="000000"/>
            </w:tcBorders>
          </w:tcPr>
          <w:p w14:paraId="3AA367B8" w14:textId="77777777" w:rsidR="00445C97" w:rsidRPr="00875AF8" w:rsidRDefault="00445C97" w:rsidP="004F5C27">
            <w:pPr>
              <w:pStyle w:val="Styl1"/>
              <w:shd w:val="clear" w:color="auto" w:fill="FFFFFF"/>
              <w:tabs>
                <w:tab w:val="left" w:pos="0"/>
              </w:tabs>
              <w:spacing w:before="57" w:after="57"/>
              <w:jc w:val="left"/>
              <w:rPr>
                <w:rFonts w:ascii="Times New Roman" w:hAnsi="Times New Roman" w:cs="Times New Roman"/>
                <w:sz w:val="22"/>
                <w:szCs w:val="22"/>
              </w:rPr>
            </w:pPr>
            <w:r w:rsidRPr="00875AF8">
              <w:rPr>
                <w:rFonts w:ascii="Times New Roman" w:hAnsi="Times New Roman" w:cs="Times New Roman"/>
                <w:b/>
                <w:sz w:val="22"/>
                <w:szCs w:val="22"/>
              </w:rPr>
              <w:t>XXX</w:t>
            </w:r>
            <w:r w:rsidR="004F5C27" w:rsidRPr="00875AF8">
              <w:rPr>
                <w:rFonts w:ascii="Times New Roman" w:hAnsi="Times New Roman" w:cs="Times New Roman"/>
                <w:b/>
                <w:sz w:val="22"/>
                <w:szCs w:val="22"/>
              </w:rPr>
              <w:t>I</w:t>
            </w:r>
            <w:r w:rsidRPr="00875AF8">
              <w:rPr>
                <w:rFonts w:ascii="Times New Roman" w:hAnsi="Times New Roman" w:cs="Times New Roman"/>
                <w:b/>
                <w:sz w:val="22"/>
                <w:szCs w:val="22"/>
              </w:rPr>
              <w:t xml:space="preserve">.  INFORMACJA W SPRAWIE ZWROTU KOSZTÓW W POSTĘPOWANIU </w:t>
            </w:r>
          </w:p>
        </w:tc>
      </w:tr>
    </w:tbl>
    <w:p w14:paraId="011250C8" w14:textId="77777777" w:rsidR="00445C97" w:rsidRPr="00875AF8" w:rsidRDefault="00445C97" w:rsidP="00445C97">
      <w:pPr>
        <w:pStyle w:val="NormalnyWeb"/>
        <w:shd w:val="clear" w:color="auto" w:fill="FFFFFF"/>
        <w:tabs>
          <w:tab w:val="left" w:pos="284"/>
        </w:tabs>
        <w:spacing w:before="0" w:after="0"/>
        <w:jc w:val="both"/>
        <w:rPr>
          <w:rFonts w:eastAsia="CIDFont+F2"/>
          <w:kern w:val="0"/>
          <w:sz w:val="22"/>
          <w:szCs w:val="22"/>
          <w:lang w:eastAsia="pl-PL"/>
        </w:rPr>
      </w:pPr>
      <w:r w:rsidRPr="00875AF8">
        <w:rPr>
          <w:rFonts w:eastAsia="CIDFont+F2"/>
          <w:kern w:val="0"/>
          <w:sz w:val="22"/>
          <w:szCs w:val="22"/>
          <w:lang w:eastAsia="pl-PL"/>
        </w:rPr>
        <w:t>Zamawiający nie przewiduje zwrotu kosztów udziału w postępowaniu.</w:t>
      </w:r>
    </w:p>
    <w:p w14:paraId="730071DB" w14:textId="77777777" w:rsidR="00DC7F9E" w:rsidRPr="002357DB" w:rsidRDefault="00DC7F9E" w:rsidP="00DC7F9E">
      <w:pPr>
        <w:pStyle w:val="NormalnyWeb"/>
        <w:shd w:val="clear" w:color="auto" w:fill="FFFFFF"/>
        <w:tabs>
          <w:tab w:val="left" w:pos="284"/>
        </w:tabs>
        <w:spacing w:before="0" w:after="0"/>
        <w:jc w:val="both"/>
        <w:rPr>
          <w:color w:val="EE0000"/>
          <w:sz w:val="22"/>
          <w:szCs w:val="22"/>
        </w:rPr>
      </w:pPr>
    </w:p>
    <w:tbl>
      <w:tblPr>
        <w:tblW w:w="9943" w:type="dxa"/>
        <w:tblInd w:w="-92" w:type="dxa"/>
        <w:tblLayout w:type="fixed"/>
        <w:tblCellMar>
          <w:left w:w="70" w:type="dxa"/>
          <w:right w:w="70" w:type="dxa"/>
        </w:tblCellMar>
        <w:tblLook w:val="0000" w:firstRow="0" w:lastRow="0" w:firstColumn="0" w:lastColumn="0" w:noHBand="0" w:noVBand="0"/>
      </w:tblPr>
      <w:tblGrid>
        <w:gridCol w:w="9943"/>
      </w:tblGrid>
      <w:tr w:rsidR="00875AF8" w:rsidRPr="00875AF8" w14:paraId="7CA58048" w14:textId="77777777" w:rsidTr="003760C2">
        <w:trPr>
          <w:trHeight w:val="361"/>
        </w:trPr>
        <w:tc>
          <w:tcPr>
            <w:tcW w:w="9943" w:type="dxa"/>
            <w:tcBorders>
              <w:top w:val="double" w:sz="4" w:space="0" w:color="000000"/>
              <w:left w:val="double" w:sz="4" w:space="0" w:color="000000"/>
              <w:bottom w:val="double" w:sz="4" w:space="0" w:color="000000"/>
              <w:right w:val="double" w:sz="4" w:space="0" w:color="000000"/>
            </w:tcBorders>
          </w:tcPr>
          <w:p w14:paraId="5C712BAD" w14:textId="77777777" w:rsidR="00DC7F9E" w:rsidRPr="00875AF8" w:rsidRDefault="00DC7F9E" w:rsidP="007D749D">
            <w:pPr>
              <w:pStyle w:val="Styl1"/>
              <w:shd w:val="clear" w:color="auto" w:fill="FFFFFF"/>
              <w:tabs>
                <w:tab w:val="left" w:pos="0"/>
              </w:tabs>
              <w:spacing w:before="57" w:after="57"/>
              <w:rPr>
                <w:rFonts w:ascii="Times New Roman" w:hAnsi="Times New Roman" w:cs="Times New Roman"/>
                <w:sz w:val="22"/>
                <w:szCs w:val="22"/>
              </w:rPr>
            </w:pPr>
            <w:r w:rsidRPr="00875AF8">
              <w:rPr>
                <w:rFonts w:ascii="Times New Roman" w:hAnsi="Times New Roman" w:cs="Times New Roman"/>
                <w:b/>
                <w:sz w:val="22"/>
                <w:szCs w:val="22"/>
              </w:rPr>
              <w:t>XXX</w:t>
            </w:r>
            <w:r w:rsidR="004F5C27" w:rsidRPr="00875AF8">
              <w:rPr>
                <w:rFonts w:ascii="Times New Roman" w:hAnsi="Times New Roman" w:cs="Times New Roman"/>
                <w:b/>
                <w:sz w:val="22"/>
                <w:szCs w:val="22"/>
              </w:rPr>
              <w:t>II</w:t>
            </w:r>
            <w:r w:rsidRPr="00875AF8">
              <w:rPr>
                <w:rFonts w:ascii="Times New Roman" w:hAnsi="Times New Roman" w:cs="Times New Roman"/>
                <w:b/>
                <w:sz w:val="22"/>
                <w:szCs w:val="22"/>
              </w:rPr>
              <w:t xml:space="preserve">.  POUCZENIE O ŚRODKACH OCHRONY PRAWNEJ </w:t>
            </w:r>
          </w:p>
        </w:tc>
      </w:tr>
    </w:tbl>
    <w:p w14:paraId="743754B2" w14:textId="77777777" w:rsidR="00DC7F9E" w:rsidRPr="00875AF8" w:rsidRDefault="00DC7F9E">
      <w:pPr>
        <w:numPr>
          <w:ilvl w:val="0"/>
          <w:numId w:val="21"/>
        </w:numPr>
        <w:tabs>
          <w:tab w:val="num" w:pos="0"/>
        </w:tabs>
        <w:suppressAutoHyphens w:val="0"/>
        <w:ind w:left="284" w:right="28" w:hanging="284"/>
        <w:jc w:val="both"/>
        <w:rPr>
          <w:sz w:val="22"/>
          <w:szCs w:val="22"/>
        </w:rPr>
      </w:pPr>
      <w:r w:rsidRPr="00875AF8">
        <w:rPr>
          <w:sz w:val="22"/>
          <w:szCs w:val="22"/>
        </w:rPr>
        <w:t>Zasady, terminy oraz sposób korzystania ze środków ochrony prawnej szczegółowo regulują przepisy działu IX ustawy Prawo zamówień publicznych – Środki ochrony prawnej (art. 505 – 590 ustawy).</w:t>
      </w:r>
    </w:p>
    <w:p w14:paraId="09B92B53" w14:textId="77777777" w:rsidR="00DC7F9E" w:rsidRPr="00875AF8" w:rsidRDefault="00DC7F9E">
      <w:pPr>
        <w:numPr>
          <w:ilvl w:val="0"/>
          <w:numId w:val="21"/>
        </w:numPr>
        <w:tabs>
          <w:tab w:val="num" w:pos="426"/>
          <w:tab w:val="left" w:pos="900"/>
        </w:tabs>
        <w:suppressAutoHyphens w:val="0"/>
        <w:ind w:left="284" w:right="28" w:hanging="284"/>
        <w:jc w:val="both"/>
        <w:rPr>
          <w:sz w:val="22"/>
          <w:szCs w:val="22"/>
        </w:rPr>
      </w:pPr>
      <w:r w:rsidRPr="00875AF8">
        <w:rPr>
          <w:sz w:val="22"/>
          <w:szCs w:val="22"/>
        </w:rPr>
        <w:t>Środki ochrony prawnej przysługują Wykonawcy oraz innemu podmiotowi, jeżeli ma lub miał interes w uzyskaniu zamówienia oraz poniósł lub może ponieść szkodę w wyniku naruszenia przez zamawiającego przepisów ustawy.</w:t>
      </w:r>
    </w:p>
    <w:p w14:paraId="1FBFCFF8" w14:textId="77777777" w:rsidR="00720B95" w:rsidRPr="00875AF8" w:rsidRDefault="00DC7F9E">
      <w:pPr>
        <w:numPr>
          <w:ilvl w:val="0"/>
          <w:numId w:val="21"/>
        </w:numPr>
        <w:tabs>
          <w:tab w:val="left" w:pos="900"/>
        </w:tabs>
        <w:suppressAutoHyphens w:val="0"/>
        <w:ind w:left="284" w:right="28" w:hanging="284"/>
        <w:jc w:val="both"/>
        <w:rPr>
          <w:sz w:val="22"/>
          <w:szCs w:val="22"/>
        </w:rPr>
      </w:pPr>
      <w:r w:rsidRPr="00875AF8">
        <w:rPr>
          <w:sz w:val="22"/>
          <w:szCs w:val="22"/>
        </w:rPr>
        <w:t>Środki ochrony prawnej wobec ogłoszenia wszczynającego postępowanie o udzielenie zamówienia oraz dokumentów zamówienia przysługują również organizacjom wpisanym na listę, o której mowa w art. 469 pkt 15, oraz Rzecznikowi Małych i Średnich Przedsiębiorców.</w:t>
      </w:r>
    </w:p>
    <w:p w14:paraId="1C9A1525" w14:textId="77777777" w:rsidR="00DC7F9E" w:rsidRPr="00875AF8" w:rsidRDefault="00DC7F9E">
      <w:pPr>
        <w:numPr>
          <w:ilvl w:val="0"/>
          <w:numId w:val="21"/>
        </w:numPr>
        <w:tabs>
          <w:tab w:val="left" w:pos="900"/>
        </w:tabs>
        <w:suppressAutoHyphens w:val="0"/>
        <w:ind w:left="284" w:right="28" w:hanging="284"/>
        <w:jc w:val="both"/>
        <w:rPr>
          <w:sz w:val="22"/>
          <w:szCs w:val="22"/>
        </w:rPr>
      </w:pPr>
      <w:r w:rsidRPr="00875AF8">
        <w:rPr>
          <w:sz w:val="22"/>
          <w:szCs w:val="22"/>
        </w:rPr>
        <w:t>Odwołanie przysługuje na:</w:t>
      </w:r>
    </w:p>
    <w:p w14:paraId="5E29DAD2" w14:textId="77777777" w:rsidR="00DC7F9E" w:rsidRPr="00875AF8" w:rsidRDefault="00DC7F9E">
      <w:pPr>
        <w:pStyle w:val="Akapitzlist"/>
        <w:numPr>
          <w:ilvl w:val="0"/>
          <w:numId w:val="22"/>
        </w:numPr>
        <w:tabs>
          <w:tab w:val="clear" w:pos="720"/>
          <w:tab w:val="num" w:pos="567"/>
        </w:tabs>
        <w:ind w:left="567" w:hanging="294"/>
        <w:jc w:val="both"/>
        <w:rPr>
          <w:sz w:val="22"/>
          <w:szCs w:val="22"/>
        </w:rPr>
      </w:pPr>
      <w:r w:rsidRPr="00875AF8">
        <w:rPr>
          <w:sz w:val="22"/>
          <w:szCs w:val="22"/>
        </w:rPr>
        <w:t>niezgodną z przepisami ustawy czynność Zamawiającego, podjętą w postępowaniu o udzielenie zamówienia, w tym na projektowane postanowienie umowy;</w:t>
      </w:r>
    </w:p>
    <w:p w14:paraId="06BC94D7" w14:textId="77777777" w:rsidR="00DC7F9E" w:rsidRPr="00875AF8" w:rsidRDefault="00DC7F9E">
      <w:pPr>
        <w:pStyle w:val="Akapitzlist"/>
        <w:numPr>
          <w:ilvl w:val="0"/>
          <w:numId w:val="22"/>
        </w:numPr>
        <w:tabs>
          <w:tab w:val="clear" w:pos="720"/>
          <w:tab w:val="num" w:pos="567"/>
        </w:tabs>
        <w:ind w:left="567" w:hanging="294"/>
        <w:jc w:val="both"/>
        <w:rPr>
          <w:sz w:val="22"/>
          <w:szCs w:val="22"/>
        </w:rPr>
      </w:pPr>
      <w:r w:rsidRPr="00875AF8">
        <w:rPr>
          <w:sz w:val="22"/>
          <w:szCs w:val="22"/>
        </w:rPr>
        <w:t>zaniechanie czynności w postępowaniu o udzielenie zamówienia do której zamawiający był obowiązany na podstawie ustawy;</w:t>
      </w:r>
    </w:p>
    <w:p w14:paraId="0BA6BAD3" w14:textId="77777777" w:rsidR="00DC7F9E" w:rsidRPr="00875AF8" w:rsidRDefault="00DC7F9E">
      <w:pPr>
        <w:numPr>
          <w:ilvl w:val="0"/>
          <w:numId w:val="21"/>
        </w:numPr>
        <w:tabs>
          <w:tab w:val="num" w:pos="284"/>
          <w:tab w:val="left" w:pos="900"/>
        </w:tabs>
        <w:suppressAutoHyphens w:val="0"/>
        <w:ind w:left="284" w:right="28" w:hanging="284"/>
        <w:jc w:val="both"/>
        <w:rPr>
          <w:sz w:val="22"/>
          <w:szCs w:val="22"/>
        </w:rPr>
      </w:pPr>
      <w:r w:rsidRPr="00875AF8">
        <w:rPr>
          <w:sz w:val="22"/>
          <w:szCs w:val="22"/>
        </w:rPr>
        <w:t>Odwołanie wnosi się do Prezesa Izby.</w:t>
      </w:r>
    </w:p>
    <w:p w14:paraId="1659E568" w14:textId="77777777" w:rsidR="00720B95" w:rsidRPr="00875AF8" w:rsidRDefault="00DC7F9E">
      <w:pPr>
        <w:numPr>
          <w:ilvl w:val="0"/>
          <w:numId w:val="21"/>
        </w:numPr>
        <w:tabs>
          <w:tab w:val="num" w:pos="284"/>
          <w:tab w:val="left" w:pos="900"/>
        </w:tabs>
        <w:suppressAutoHyphens w:val="0"/>
        <w:ind w:left="284" w:right="28" w:hanging="284"/>
        <w:jc w:val="both"/>
        <w:rPr>
          <w:sz w:val="22"/>
          <w:szCs w:val="22"/>
        </w:rPr>
      </w:pPr>
      <w:r w:rsidRPr="00875AF8">
        <w:rPr>
          <w:sz w:val="22"/>
          <w:szCs w:val="22"/>
        </w:rPr>
        <w:t>Pisma w postępowaniu odwoławczym wnosi się w formie pisemnej albo w formie elektronicznej albo w postaci elektronicznej, z tym że odwołanie i przystąpienie do postępowania odwoławczego, wniesione w postaci elektronicznej, wymagają opatrzenia podpisem zaufanym.</w:t>
      </w:r>
    </w:p>
    <w:p w14:paraId="11C27577" w14:textId="77777777" w:rsidR="00720B95" w:rsidRPr="00875AF8" w:rsidRDefault="00DC7F9E">
      <w:pPr>
        <w:numPr>
          <w:ilvl w:val="0"/>
          <w:numId w:val="21"/>
        </w:numPr>
        <w:tabs>
          <w:tab w:val="num" w:pos="284"/>
          <w:tab w:val="left" w:pos="900"/>
        </w:tabs>
        <w:suppressAutoHyphens w:val="0"/>
        <w:ind w:left="284" w:right="28" w:hanging="284"/>
        <w:jc w:val="both"/>
        <w:rPr>
          <w:sz w:val="22"/>
          <w:szCs w:val="22"/>
        </w:rPr>
      </w:pPr>
      <w:r w:rsidRPr="00875AF8">
        <w:rPr>
          <w:sz w:val="22"/>
          <w:szCs w:val="22"/>
        </w:rPr>
        <w:t xml:space="preserve">Odwołujący przekazuje zamawiającemu odwołanie wniesione w formie elektronicznej albo postaci elektronicznej albo kopię tego odwołania, jeżeli zostało ono wniesione w formie pisemnej, przed </w:t>
      </w:r>
      <w:r w:rsidRPr="00875AF8">
        <w:rPr>
          <w:sz w:val="22"/>
          <w:szCs w:val="22"/>
        </w:rPr>
        <w:lastRenderedPageBreak/>
        <w:t>upływem terminu do wniesienia odwołania w taki sposób, aby mógł on zapoznać się z jego treścią przed upływem tego terminu.</w:t>
      </w:r>
    </w:p>
    <w:p w14:paraId="6C210FEC" w14:textId="77777777" w:rsidR="00DC7F9E" w:rsidRPr="00875AF8" w:rsidRDefault="00DC7F9E">
      <w:pPr>
        <w:numPr>
          <w:ilvl w:val="0"/>
          <w:numId w:val="21"/>
        </w:numPr>
        <w:tabs>
          <w:tab w:val="num" w:pos="284"/>
          <w:tab w:val="left" w:pos="900"/>
        </w:tabs>
        <w:suppressAutoHyphens w:val="0"/>
        <w:ind w:left="284" w:right="28" w:hanging="284"/>
        <w:jc w:val="both"/>
        <w:rPr>
          <w:sz w:val="22"/>
          <w:szCs w:val="22"/>
        </w:rPr>
      </w:pPr>
      <w:r w:rsidRPr="00875AF8">
        <w:rPr>
          <w:sz w:val="22"/>
          <w:szCs w:val="22"/>
        </w:rPr>
        <w:t>Zgodnie z art. 515 ustawy, odwołanie wnosi się</w:t>
      </w:r>
      <w:r w:rsidR="00720B95" w:rsidRPr="00875AF8">
        <w:rPr>
          <w:sz w:val="22"/>
          <w:szCs w:val="22"/>
        </w:rPr>
        <w:t xml:space="preserve">, </w:t>
      </w:r>
      <w:r w:rsidRPr="00875AF8">
        <w:rPr>
          <w:sz w:val="22"/>
          <w:szCs w:val="22"/>
        </w:rPr>
        <w:t>w przypadku zamówień, których wartość jest mniejsza niż progi unijne, w terminie:</w:t>
      </w:r>
    </w:p>
    <w:p w14:paraId="4B6CCBB1" w14:textId="77777777" w:rsidR="00DC7F9E" w:rsidRPr="00875AF8" w:rsidRDefault="00DC7F9E" w:rsidP="007D749D">
      <w:pPr>
        <w:ind w:left="746"/>
        <w:jc w:val="both"/>
        <w:rPr>
          <w:sz w:val="22"/>
          <w:szCs w:val="22"/>
        </w:rPr>
      </w:pPr>
      <w:r w:rsidRPr="00875AF8">
        <w:rPr>
          <w:sz w:val="22"/>
          <w:szCs w:val="22"/>
        </w:rPr>
        <w:t>a) 5 dni od dnia przekazania informacji o czynności zamawiającego stanowiącej podstawę jego wniesienia, jeżeli informacja została przekazana przy użyciu środków komunikacji elektronicznej,</w:t>
      </w:r>
    </w:p>
    <w:p w14:paraId="27CF21FD" w14:textId="77777777" w:rsidR="00DC7F9E" w:rsidRPr="00875AF8" w:rsidRDefault="00DC7F9E" w:rsidP="007D749D">
      <w:pPr>
        <w:ind w:left="746"/>
        <w:jc w:val="both"/>
        <w:rPr>
          <w:sz w:val="22"/>
          <w:szCs w:val="22"/>
        </w:rPr>
      </w:pPr>
      <w:r w:rsidRPr="00875AF8">
        <w:rPr>
          <w:sz w:val="22"/>
          <w:szCs w:val="22"/>
        </w:rPr>
        <w:t>b) 10 dni od dnia przekazania informacji o czynności zamawiającego stanowiącej podstawę jego wniesienia, jeżeli informacja została przekazana w sposób inny niż określony w lit. a.</w:t>
      </w:r>
    </w:p>
    <w:p w14:paraId="5057B4D6" w14:textId="77777777" w:rsidR="003138A7" w:rsidRPr="00875AF8" w:rsidRDefault="00DC7F9E">
      <w:pPr>
        <w:pStyle w:val="Akapitzlist"/>
        <w:numPr>
          <w:ilvl w:val="0"/>
          <w:numId w:val="21"/>
        </w:numPr>
        <w:tabs>
          <w:tab w:val="clear" w:pos="720"/>
          <w:tab w:val="num" w:pos="284"/>
        </w:tabs>
        <w:ind w:left="284" w:hanging="284"/>
        <w:jc w:val="both"/>
        <w:rPr>
          <w:sz w:val="22"/>
          <w:szCs w:val="22"/>
        </w:rPr>
      </w:pPr>
      <w:r w:rsidRPr="00875AF8">
        <w:rPr>
          <w:sz w:val="22"/>
          <w:szCs w:val="22"/>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 w przypadku zamówień, których wartość jest mniejsza niż progi unijne.</w:t>
      </w:r>
    </w:p>
    <w:p w14:paraId="4FC14BFC" w14:textId="77777777" w:rsidR="003138A7" w:rsidRPr="00875AF8" w:rsidRDefault="00DC7F9E">
      <w:pPr>
        <w:pStyle w:val="Akapitzlist"/>
        <w:numPr>
          <w:ilvl w:val="0"/>
          <w:numId w:val="21"/>
        </w:numPr>
        <w:tabs>
          <w:tab w:val="clear" w:pos="720"/>
          <w:tab w:val="num" w:pos="284"/>
        </w:tabs>
        <w:ind w:left="284" w:hanging="284"/>
        <w:jc w:val="both"/>
        <w:rPr>
          <w:sz w:val="22"/>
          <w:szCs w:val="22"/>
        </w:rPr>
      </w:pPr>
      <w:r w:rsidRPr="00875AF8">
        <w:rPr>
          <w:sz w:val="22"/>
          <w:szCs w:val="22"/>
        </w:rPr>
        <w:t xml:space="preserve">Odwołanie w przypadkach innych niż określone w </w:t>
      </w:r>
      <w:r w:rsidR="003138A7" w:rsidRPr="00875AF8">
        <w:rPr>
          <w:sz w:val="22"/>
          <w:szCs w:val="22"/>
        </w:rPr>
        <w:t>pkt. 8</w:t>
      </w:r>
      <w:r w:rsidRPr="00875AF8">
        <w:rPr>
          <w:sz w:val="22"/>
          <w:szCs w:val="22"/>
        </w:rPr>
        <w:t xml:space="preserve"> i </w:t>
      </w:r>
      <w:r w:rsidR="003138A7" w:rsidRPr="00875AF8">
        <w:rPr>
          <w:sz w:val="22"/>
          <w:szCs w:val="22"/>
        </w:rPr>
        <w:t>9</w:t>
      </w:r>
      <w:r w:rsidRPr="00875AF8">
        <w:rPr>
          <w:sz w:val="22"/>
          <w:szCs w:val="22"/>
        </w:rPr>
        <w:t xml:space="preserve"> wnosi się w terminie 5 dni od dnia, w którym powzięto lub przy zachowaniu należytej staranności można było powziąć wiadomość </w:t>
      </w:r>
      <w:r w:rsidR="003138A7" w:rsidRPr="00875AF8">
        <w:rPr>
          <w:sz w:val="22"/>
          <w:szCs w:val="22"/>
        </w:rPr>
        <w:t>o</w:t>
      </w:r>
      <w:r w:rsidRPr="00875AF8">
        <w:rPr>
          <w:sz w:val="22"/>
          <w:szCs w:val="22"/>
        </w:rPr>
        <w:t> okolicznościach stanowiących podstawę jego wniesienia, w przypadku zamówień, których wartość jest mniejsza niż progi unijne.</w:t>
      </w:r>
    </w:p>
    <w:p w14:paraId="458CDF02" w14:textId="77777777" w:rsidR="00DC7F9E" w:rsidRPr="00875AF8" w:rsidRDefault="00DC7F9E">
      <w:pPr>
        <w:numPr>
          <w:ilvl w:val="0"/>
          <w:numId w:val="21"/>
        </w:numPr>
        <w:tabs>
          <w:tab w:val="num" w:pos="284"/>
          <w:tab w:val="left" w:pos="900"/>
        </w:tabs>
        <w:suppressAutoHyphens w:val="0"/>
        <w:ind w:left="284" w:right="28" w:hanging="284"/>
        <w:jc w:val="both"/>
        <w:rPr>
          <w:sz w:val="22"/>
          <w:szCs w:val="22"/>
        </w:rPr>
      </w:pPr>
      <w:r w:rsidRPr="00875AF8">
        <w:rPr>
          <w:sz w:val="22"/>
          <w:szCs w:val="22"/>
        </w:rPr>
        <w:t>Na orzeczenie Izby oraz postanowienie Prezesa Izby, o którym mowa w art. 519 ust. 1 ustawy, stronom oraz uczestnikom postępowania odwoławczego przysługuje skarga do sądu. Skargę wnosi się do Sądu Okręgowego w Warszawie – sądu zamówień publicznych, zwanego „sądem zamówień publicznych”.</w:t>
      </w:r>
    </w:p>
    <w:p w14:paraId="48542F1C" w14:textId="77777777" w:rsidR="00DC7F9E" w:rsidRPr="00875AF8" w:rsidRDefault="00DC7F9E">
      <w:pPr>
        <w:numPr>
          <w:ilvl w:val="0"/>
          <w:numId w:val="21"/>
        </w:numPr>
        <w:tabs>
          <w:tab w:val="num" w:pos="284"/>
          <w:tab w:val="left" w:pos="900"/>
        </w:tabs>
        <w:suppressAutoHyphens w:val="0"/>
        <w:ind w:left="284" w:right="28" w:hanging="284"/>
        <w:jc w:val="both"/>
        <w:rPr>
          <w:sz w:val="22"/>
          <w:szCs w:val="22"/>
        </w:rPr>
      </w:pPr>
      <w:r w:rsidRPr="00875AF8">
        <w:rPr>
          <w:sz w:val="22"/>
          <w:szCs w:val="22"/>
        </w:rPr>
        <w:t>Skargę wnosi się za pośrednictwem Prezesa Izby, w terminie 14 dni od dnia doręczenia orzeczenia Izby lub postanowienia Prezesa Izby, o którym mowa w art. 519 ust. 1, przesyłając jednocześnie jej odpis przeciwnikowi skargi. Złożenie skargi w placówce pocztowej operatora wyznaczonego w rozumieniu ustawy z dnia 23 listopada 2012r. – Prawo pocztowe albo wysłanie na adres do doręczeń elektronicznych, o którym mowa w art. 2 pkt 1 ustawy z dnia 18 listopada 2020r. o doręczeniach elektronicznych, jest równoznaczne z jej wniesieniem.</w:t>
      </w:r>
    </w:p>
    <w:p w14:paraId="60A027C7" w14:textId="77777777" w:rsidR="00DC7F9E" w:rsidRPr="00875AF8" w:rsidRDefault="00DC7F9E">
      <w:pPr>
        <w:numPr>
          <w:ilvl w:val="0"/>
          <w:numId w:val="21"/>
        </w:numPr>
        <w:tabs>
          <w:tab w:val="num" w:pos="284"/>
          <w:tab w:val="left" w:pos="900"/>
        </w:tabs>
        <w:suppressAutoHyphens w:val="0"/>
        <w:ind w:left="284" w:right="28" w:hanging="284"/>
        <w:jc w:val="both"/>
        <w:rPr>
          <w:sz w:val="22"/>
          <w:szCs w:val="22"/>
        </w:rPr>
      </w:pPr>
      <w:r w:rsidRPr="00875AF8">
        <w:rPr>
          <w:sz w:val="22"/>
          <w:szCs w:val="22"/>
        </w:rPr>
        <w:t>Od wyroku sądu lub postanowienia kończącego postępowanie w sprawie przysługuje skarga kasacyjna do Sądu Najwyższego.</w:t>
      </w:r>
    </w:p>
    <w:p w14:paraId="227FEBBD" w14:textId="77777777" w:rsidR="00452C07" w:rsidRPr="00875AF8" w:rsidRDefault="00452C07" w:rsidP="00452C07">
      <w:pPr>
        <w:pStyle w:val="NormalnyWeb"/>
        <w:shd w:val="clear" w:color="auto" w:fill="FFFFFF"/>
        <w:tabs>
          <w:tab w:val="left" w:pos="284"/>
        </w:tabs>
        <w:spacing w:before="0" w:after="0"/>
        <w:ind w:left="464"/>
        <w:jc w:val="both"/>
        <w:rPr>
          <w:sz w:val="22"/>
          <w:szCs w:val="22"/>
        </w:rPr>
      </w:pPr>
    </w:p>
    <w:p w14:paraId="02DD8271" w14:textId="77777777" w:rsidR="00452C07" w:rsidRPr="00875AF8" w:rsidRDefault="00452C07" w:rsidP="00452C07">
      <w:pPr>
        <w:pBdr>
          <w:top w:val="double" w:sz="4" w:space="1" w:color="000000"/>
          <w:left w:val="double" w:sz="4" w:space="4" w:color="000000"/>
          <w:bottom w:val="double" w:sz="4" w:space="1" w:color="000000"/>
          <w:right w:val="double" w:sz="4" w:space="4" w:color="000000"/>
        </w:pBdr>
        <w:shd w:val="clear" w:color="auto" w:fill="FFFFFF"/>
        <w:tabs>
          <w:tab w:val="left" w:pos="0"/>
        </w:tabs>
        <w:autoSpaceDE w:val="0"/>
        <w:jc w:val="both"/>
        <w:rPr>
          <w:b/>
          <w:sz w:val="22"/>
          <w:szCs w:val="22"/>
        </w:rPr>
      </w:pPr>
      <w:r w:rsidRPr="00875AF8">
        <w:rPr>
          <w:b/>
          <w:sz w:val="22"/>
          <w:szCs w:val="22"/>
        </w:rPr>
        <w:t>XXX</w:t>
      </w:r>
      <w:r w:rsidR="004F5C27" w:rsidRPr="00875AF8">
        <w:rPr>
          <w:b/>
          <w:sz w:val="22"/>
          <w:szCs w:val="22"/>
        </w:rPr>
        <w:t>II</w:t>
      </w:r>
      <w:r w:rsidRPr="00875AF8">
        <w:rPr>
          <w:b/>
          <w:sz w:val="22"/>
          <w:szCs w:val="22"/>
        </w:rPr>
        <w:t xml:space="preserve">I. WYMAGANIA W ZAKRESIE ZATRUDNIENIA OSÓB, O KTÓRYCH MOWA </w:t>
      </w:r>
      <w:r w:rsidR="0092105A" w:rsidRPr="00875AF8">
        <w:rPr>
          <w:b/>
          <w:sz w:val="22"/>
          <w:szCs w:val="22"/>
        </w:rPr>
        <w:br/>
      </w:r>
      <w:r w:rsidRPr="00875AF8">
        <w:rPr>
          <w:b/>
          <w:sz w:val="22"/>
          <w:szCs w:val="22"/>
        </w:rPr>
        <w:t xml:space="preserve">W ART. 96  UST. 2 PKT. 2 USTAWY PZP  </w:t>
      </w:r>
    </w:p>
    <w:p w14:paraId="06E1D689" w14:textId="77777777" w:rsidR="00452C07" w:rsidRPr="00875AF8" w:rsidRDefault="00452C07" w:rsidP="00452C07">
      <w:pPr>
        <w:ind w:right="28"/>
        <w:jc w:val="both"/>
        <w:rPr>
          <w:rFonts w:eastAsia="CIDFont+F2"/>
          <w:kern w:val="0"/>
          <w:sz w:val="22"/>
          <w:szCs w:val="22"/>
          <w:lang w:eastAsia="pl-PL"/>
        </w:rPr>
      </w:pPr>
      <w:r w:rsidRPr="00875AF8">
        <w:rPr>
          <w:rFonts w:eastAsia="CIDFont+F2"/>
          <w:kern w:val="0"/>
          <w:sz w:val="22"/>
          <w:szCs w:val="22"/>
          <w:lang w:eastAsia="pl-PL"/>
        </w:rPr>
        <w:t>Zamawiający nie przewiduje takich wymagań.</w:t>
      </w:r>
    </w:p>
    <w:p w14:paraId="331C8D4C" w14:textId="77777777" w:rsidR="00452C07" w:rsidRPr="00875AF8" w:rsidRDefault="00452C07" w:rsidP="00452C07">
      <w:pPr>
        <w:pStyle w:val="Tekstpodstawowy32"/>
        <w:shd w:val="clear" w:color="auto" w:fill="FFFFFF"/>
        <w:tabs>
          <w:tab w:val="clear" w:pos="3118"/>
          <w:tab w:val="left" w:pos="0"/>
        </w:tabs>
        <w:rPr>
          <w:b w:val="0"/>
          <w:sz w:val="22"/>
          <w:szCs w:val="22"/>
        </w:rPr>
      </w:pPr>
    </w:p>
    <w:p w14:paraId="32B25D9D" w14:textId="77777777" w:rsidR="00452C07" w:rsidRPr="00875AF8" w:rsidRDefault="00452C07" w:rsidP="00452C07">
      <w:pPr>
        <w:pBdr>
          <w:top w:val="double" w:sz="4" w:space="1" w:color="000000"/>
          <w:left w:val="double" w:sz="4" w:space="4" w:color="000000"/>
          <w:bottom w:val="double" w:sz="4" w:space="1" w:color="000000"/>
          <w:right w:val="double" w:sz="4" w:space="4" w:color="000000"/>
        </w:pBdr>
        <w:shd w:val="clear" w:color="auto" w:fill="FFFFFF"/>
        <w:tabs>
          <w:tab w:val="left" w:pos="0"/>
        </w:tabs>
        <w:autoSpaceDE w:val="0"/>
        <w:jc w:val="both"/>
        <w:rPr>
          <w:b/>
          <w:sz w:val="22"/>
          <w:szCs w:val="22"/>
        </w:rPr>
      </w:pPr>
      <w:r w:rsidRPr="00875AF8">
        <w:rPr>
          <w:b/>
          <w:sz w:val="22"/>
          <w:szCs w:val="22"/>
        </w:rPr>
        <w:t>XXXI</w:t>
      </w:r>
      <w:r w:rsidR="004F5C27" w:rsidRPr="00875AF8">
        <w:rPr>
          <w:b/>
          <w:sz w:val="22"/>
          <w:szCs w:val="22"/>
        </w:rPr>
        <w:t>V</w:t>
      </w:r>
      <w:r w:rsidRPr="00875AF8">
        <w:rPr>
          <w:b/>
          <w:sz w:val="22"/>
          <w:szCs w:val="22"/>
        </w:rPr>
        <w:t xml:space="preserve">. INFORMACJA O ZASTRZEŻENIU MOŻLIWOSCI UBIEGANIA SIĘ O UDZIELENIU ZAMÓWIENIA WYŁĄCZNIE PRZEZ WYKONAWCÓW, O KTÓRYCH MOWA W ART. 94   USTAWY PZP  </w:t>
      </w:r>
    </w:p>
    <w:p w14:paraId="7FBE0E56" w14:textId="77777777" w:rsidR="00452C07" w:rsidRPr="00875AF8" w:rsidRDefault="00452C07" w:rsidP="00452C07">
      <w:pPr>
        <w:ind w:right="28"/>
        <w:jc w:val="both"/>
        <w:rPr>
          <w:rFonts w:eastAsia="CIDFont+F2"/>
          <w:kern w:val="0"/>
          <w:sz w:val="22"/>
          <w:szCs w:val="22"/>
          <w:lang w:eastAsia="pl-PL"/>
        </w:rPr>
      </w:pPr>
      <w:r w:rsidRPr="00875AF8">
        <w:rPr>
          <w:rFonts w:eastAsia="CIDFont+F2"/>
          <w:kern w:val="0"/>
          <w:sz w:val="22"/>
          <w:szCs w:val="22"/>
          <w:lang w:eastAsia="pl-PL"/>
        </w:rPr>
        <w:t>Zamawiający nie przewiduje takich wymagań.</w:t>
      </w:r>
    </w:p>
    <w:p w14:paraId="1DE03AE6" w14:textId="77777777" w:rsidR="00491AF2" w:rsidRPr="00875AF8" w:rsidRDefault="00491AF2" w:rsidP="00452C07">
      <w:pPr>
        <w:ind w:right="28"/>
        <w:jc w:val="both"/>
        <w:rPr>
          <w:sz w:val="22"/>
          <w:szCs w:val="22"/>
        </w:rPr>
      </w:pPr>
    </w:p>
    <w:p w14:paraId="5718CB0B" w14:textId="77777777" w:rsidR="00452C07" w:rsidRPr="00875AF8" w:rsidRDefault="00452C07" w:rsidP="00452C07">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875AF8">
        <w:rPr>
          <w:b/>
          <w:sz w:val="22"/>
          <w:szCs w:val="22"/>
        </w:rPr>
        <w:t>XXX</w:t>
      </w:r>
      <w:r w:rsidR="004F5C27" w:rsidRPr="00875AF8">
        <w:rPr>
          <w:b/>
          <w:sz w:val="22"/>
          <w:szCs w:val="22"/>
        </w:rPr>
        <w:t>V</w:t>
      </w:r>
      <w:r w:rsidRPr="00875AF8">
        <w:rPr>
          <w:b/>
          <w:sz w:val="22"/>
          <w:szCs w:val="22"/>
        </w:rPr>
        <w:t xml:space="preserve">. INFORMACJA NA TEMAT PRZEWIDYWANEGO ZAMÓWENIA POLEGAJĄCEGO NA POWTÓRZENIU PODOBNYCH ROBÓT BUDOWLANYCH </w:t>
      </w:r>
    </w:p>
    <w:p w14:paraId="6D323A43" w14:textId="77777777" w:rsidR="00452C07" w:rsidRPr="00875AF8" w:rsidRDefault="00452C07" w:rsidP="00452C07">
      <w:pPr>
        <w:ind w:right="28"/>
        <w:jc w:val="both"/>
        <w:rPr>
          <w:sz w:val="22"/>
          <w:szCs w:val="22"/>
        </w:rPr>
      </w:pPr>
      <w:r w:rsidRPr="00875AF8">
        <w:rPr>
          <w:sz w:val="22"/>
          <w:szCs w:val="22"/>
        </w:rPr>
        <w:t>Zamawiający nie przewiduje udzielenia zamówienia polegającego na powtórzeniu podobnych robót budowlanych, o którym mowa w art. 214 ust.1 pkt 7 ustawy.</w:t>
      </w:r>
    </w:p>
    <w:p w14:paraId="3AF2114E" w14:textId="77777777" w:rsidR="00452C07" w:rsidRPr="00875AF8" w:rsidRDefault="00452C07" w:rsidP="00452C07">
      <w:pPr>
        <w:ind w:right="28"/>
        <w:jc w:val="both"/>
        <w:rPr>
          <w:sz w:val="22"/>
          <w:szCs w:val="22"/>
        </w:rPr>
      </w:pPr>
    </w:p>
    <w:p w14:paraId="738EA5A4" w14:textId="77777777" w:rsidR="00452C07" w:rsidRPr="00875AF8" w:rsidRDefault="00452C07" w:rsidP="00452C07">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875AF8">
        <w:rPr>
          <w:b/>
          <w:sz w:val="22"/>
          <w:szCs w:val="22"/>
        </w:rPr>
        <w:t>XXXV</w:t>
      </w:r>
      <w:r w:rsidR="004F5C27" w:rsidRPr="00875AF8">
        <w:rPr>
          <w:b/>
          <w:sz w:val="22"/>
          <w:szCs w:val="22"/>
        </w:rPr>
        <w:t>I</w:t>
      </w:r>
      <w:r w:rsidRPr="00875AF8">
        <w:rPr>
          <w:b/>
          <w:sz w:val="22"/>
          <w:szCs w:val="22"/>
        </w:rPr>
        <w:t xml:space="preserve">. MAKSYMALNA LICZBA WYKONAWCÓW, Z KTÓRYMI ZAMAWIAJĄCY ZAWRZE UMOWĘ RAMOWĄ </w:t>
      </w:r>
    </w:p>
    <w:p w14:paraId="42756948" w14:textId="77777777" w:rsidR="00452C07" w:rsidRPr="00875AF8" w:rsidRDefault="00452C07" w:rsidP="00452C07">
      <w:pPr>
        <w:tabs>
          <w:tab w:val="left" w:pos="426"/>
        </w:tabs>
        <w:ind w:left="1701" w:right="28" w:hanging="1701"/>
        <w:jc w:val="both"/>
        <w:rPr>
          <w:sz w:val="22"/>
          <w:szCs w:val="22"/>
        </w:rPr>
      </w:pPr>
      <w:r w:rsidRPr="00875AF8">
        <w:rPr>
          <w:sz w:val="22"/>
          <w:szCs w:val="22"/>
        </w:rPr>
        <w:t>Przedmiotowe postępowanie nie jest prowadzone w celu zawarcia umowy ramowej.</w:t>
      </w:r>
    </w:p>
    <w:p w14:paraId="2D54CDCB" w14:textId="77777777" w:rsidR="00A45E32" w:rsidRPr="00875AF8" w:rsidRDefault="00A45E32" w:rsidP="00452C07">
      <w:pPr>
        <w:tabs>
          <w:tab w:val="left" w:pos="426"/>
        </w:tabs>
        <w:ind w:left="1701" w:right="28" w:hanging="1701"/>
        <w:jc w:val="both"/>
        <w:rPr>
          <w:sz w:val="22"/>
          <w:szCs w:val="22"/>
        </w:rPr>
      </w:pPr>
    </w:p>
    <w:p w14:paraId="2967A809" w14:textId="77777777" w:rsidR="00452C07" w:rsidRPr="00875AF8" w:rsidRDefault="00452C07" w:rsidP="00452C07">
      <w:pPr>
        <w:pBdr>
          <w:top w:val="double" w:sz="4" w:space="1" w:color="000000"/>
          <w:left w:val="double" w:sz="4" w:space="4" w:color="000000"/>
          <w:bottom w:val="double" w:sz="4" w:space="1" w:color="000000"/>
          <w:right w:val="double" w:sz="4" w:space="4" w:color="000000"/>
        </w:pBdr>
        <w:shd w:val="clear" w:color="auto" w:fill="FFFFFF"/>
        <w:tabs>
          <w:tab w:val="left" w:pos="0"/>
        </w:tabs>
        <w:rPr>
          <w:b/>
          <w:sz w:val="22"/>
          <w:szCs w:val="22"/>
        </w:rPr>
      </w:pPr>
      <w:r w:rsidRPr="00875AF8">
        <w:rPr>
          <w:b/>
          <w:sz w:val="22"/>
          <w:szCs w:val="22"/>
        </w:rPr>
        <w:t>XXXV</w:t>
      </w:r>
      <w:r w:rsidR="004F5C27" w:rsidRPr="00875AF8">
        <w:rPr>
          <w:b/>
          <w:sz w:val="22"/>
          <w:szCs w:val="22"/>
        </w:rPr>
        <w:t>II</w:t>
      </w:r>
      <w:r w:rsidRPr="00875AF8">
        <w:rPr>
          <w:b/>
          <w:sz w:val="22"/>
          <w:szCs w:val="22"/>
        </w:rPr>
        <w:t>. INFORMACJE DOTYCZĄCE WALUT OBCYCH, W JAKICH MOGĄ BYĆ PROWADZONE ROZLICZENIA MIĘDZY ZAMAWIAJĄCYM A WYKONAWCĄ</w:t>
      </w:r>
    </w:p>
    <w:p w14:paraId="08A61918" w14:textId="77777777" w:rsidR="00452C07" w:rsidRPr="00875AF8" w:rsidRDefault="00452C07" w:rsidP="00452C07">
      <w:pPr>
        <w:suppressAutoHyphens w:val="0"/>
        <w:jc w:val="both"/>
        <w:rPr>
          <w:b/>
          <w:sz w:val="22"/>
          <w:szCs w:val="22"/>
        </w:rPr>
      </w:pPr>
      <w:r w:rsidRPr="00875AF8">
        <w:rPr>
          <w:rFonts w:eastAsia="CIDFont+F2"/>
          <w:kern w:val="0"/>
          <w:sz w:val="22"/>
          <w:szCs w:val="22"/>
          <w:lang w:eastAsia="pl-PL"/>
        </w:rPr>
        <w:t>Zamawiający nie przewiduje rozliczenia w walutach obcych.</w:t>
      </w:r>
    </w:p>
    <w:p w14:paraId="671D6D8E" w14:textId="77777777" w:rsidR="00452C07" w:rsidRPr="00875AF8" w:rsidRDefault="00452C07" w:rsidP="00452C07">
      <w:pPr>
        <w:ind w:right="28"/>
        <w:jc w:val="both"/>
        <w:rPr>
          <w:sz w:val="22"/>
          <w:szCs w:val="22"/>
        </w:rPr>
      </w:pPr>
    </w:p>
    <w:p w14:paraId="6F00D77F" w14:textId="77777777" w:rsidR="00452C07" w:rsidRPr="00875AF8" w:rsidRDefault="00452C07" w:rsidP="0048470C">
      <w:pPr>
        <w:pBdr>
          <w:top w:val="double" w:sz="4" w:space="1" w:color="000000"/>
          <w:left w:val="double" w:sz="4" w:space="4" w:color="000000"/>
          <w:bottom w:val="double" w:sz="4" w:space="1" w:color="000000"/>
          <w:right w:val="double" w:sz="4" w:space="14" w:color="000000"/>
        </w:pBdr>
        <w:shd w:val="clear" w:color="auto" w:fill="FFFFFF"/>
        <w:tabs>
          <w:tab w:val="left" w:pos="0"/>
        </w:tabs>
        <w:rPr>
          <w:b/>
          <w:sz w:val="22"/>
          <w:szCs w:val="22"/>
        </w:rPr>
      </w:pPr>
      <w:r w:rsidRPr="00875AF8">
        <w:rPr>
          <w:b/>
          <w:sz w:val="22"/>
          <w:szCs w:val="22"/>
        </w:rPr>
        <w:t>XXXVI</w:t>
      </w:r>
      <w:r w:rsidR="004F5C27" w:rsidRPr="00875AF8">
        <w:rPr>
          <w:b/>
          <w:sz w:val="22"/>
          <w:szCs w:val="22"/>
        </w:rPr>
        <w:t>II</w:t>
      </w:r>
      <w:r w:rsidRPr="00875AF8">
        <w:rPr>
          <w:b/>
          <w:sz w:val="22"/>
          <w:szCs w:val="22"/>
        </w:rPr>
        <w:t xml:space="preserve"> INFORMACJE O OBOWIĄZKU OSOBISTEGO WYKONANIA PRZEZ WYKONAWCĘ KLUCZOWYCH ZADAŃ, JEŻELI ZAMAWIAJĄCY DOKONUJE TAKIEGO ZASTRZEŻENIA  ZGODNIE Z ART. 60 I ART. 121 USTAWY PZP</w:t>
      </w:r>
    </w:p>
    <w:p w14:paraId="0E580718" w14:textId="77777777" w:rsidR="00452C07" w:rsidRPr="00875AF8" w:rsidRDefault="00452C07" w:rsidP="00452C07">
      <w:pPr>
        <w:suppressAutoHyphens w:val="0"/>
        <w:jc w:val="both"/>
        <w:rPr>
          <w:b/>
          <w:sz w:val="22"/>
          <w:szCs w:val="22"/>
        </w:rPr>
      </w:pPr>
      <w:r w:rsidRPr="00875AF8">
        <w:rPr>
          <w:rFonts w:eastAsia="CIDFont+F2"/>
          <w:kern w:val="0"/>
          <w:sz w:val="22"/>
          <w:szCs w:val="22"/>
          <w:lang w:eastAsia="pl-PL"/>
        </w:rPr>
        <w:t>Zamawiający nie dokonuje takiego zastrzeżenia.</w:t>
      </w:r>
    </w:p>
    <w:p w14:paraId="6214E32E" w14:textId="77777777" w:rsidR="00452C07" w:rsidRPr="00875AF8" w:rsidRDefault="00452C07" w:rsidP="00452C07">
      <w:pPr>
        <w:suppressAutoHyphens w:val="0"/>
        <w:autoSpaceDE w:val="0"/>
        <w:autoSpaceDN w:val="0"/>
        <w:adjustRightInd w:val="0"/>
        <w:rPr>
          <w:b/>
          <w:bCs/>
          <w:kern w:val="0"/>
          <w:sz w:val="22"/>
          <w:szCs w:val="22"/>
          <w:lang w:eastAsia="pl-PL"/>
        </w:rPr>
      </w:pPr>
    </w:p>
    <w:tbl>
      <w:tblPr>
        <w:tblW w:w="9781" w:type="dxa"/>
        <w:tblInd w:w="70" w:type="dxa"/>
        <w:tblLayout w:type="fixed"/>
        <w:tblCellMar>
          <w:left w:w="70" w:type="dxa"/>
          <w:right w:w="70" w:type="dxa"/>
        </w:tblCellMar>
        <w:tblLook w:val="0000" w:firstRow="0" w:lastRow="0" w:firstColumn="0" w:lastColumn="0" w:noHBand="0" w:noVBand="0"/>
      </w:tblPr>
      <w:tblGrid>
        <w:gridCol w:w="9781"/>
      </w:tblGrid>
      <w:tr w:rsidR="00875AF8" w:rsidRPr="00875AF8" w14:paraId="2F619BA4" w14:textId="77777777" w:rsidTr="003760C2">
        <w:trPr>
          <w:trHeight w:val="421"/>
        </w:trPr>
        <w:tc>
          <w:tcPr>
            <w:tcW w:w="9781" w:type="dxa"/>
            <w:tcBorders>
              <w:top w:val="double" w:sz="4" w:space="0" w:color="000000"/>
              <w:left w:val="double" w:sz="4" w:space="0" w:color="000000"/>
              <w:bottom w:val="double" w:sz="4" w:space="0" w:color="000000"/>
              <w:right w:val="double" w:sz="4" w:space="0" w:color="000000"/>
            </w:tcBorders>
          </w:tcPr>
          <w:p w14:paraId="565C5625" w14:textId="77777777" w:rsidR="00452C07" w:rsidRPr="00875AF8" w:rsidRDefault="004F5C27" w:rsidP="00E06922">
            <w:pPr>
              <w:pStyle w:val="Styl1"/>
              <w:shd w:val="clear" w:color="auto" w:fill="FFFFFF"/>
              <w:spacing w:before="0"/>
              <w:jc w:val="left"/>
              <w:rPr>
                <w:rFonts w:ascii="Times New Roman" w:hAnsi="Times New Roman" w:cs="Times New Roman"/>
                <w:sz w:val="22"/>
                <w:szCs w:val="22"/>
              </w:rPr>
            </w:pPr>
            <w:r w:rsidRPr="00875AF8">
              <w:rPr>
                <w:rFonts w:ascii="Times New Roman" w:hAnsi="Times New Roman" w:cs="Times New Roman"/>
                <w:b/>
                <w:sz w:val="22"/>
                <w:szCs w:val="22"/>
              </w:rPr>
              <w:lastRenderedPageBreak/>
              <w:t>XXXIX.</w:t>
            </w:r>
            <w:r w:rsidR="00452C07" w:rsidRPr="00875AF8">
              <w:rPr>
                <w:rFonts w:ascii="Times New Roman" w:hAnsi="Times New Roman" w:cs="Times New Roman"/>
                <w:b/>
                <w:sz w:val="22"/>
                <w:szCs w:val="22"/>
              </w:rPr>
              <w:t xml:space="preserve">  </w:t>
            </w:r>
            <w:r w:rsidR="00452C07" w:rsidRPr="00875AF8">
              <w:rPr>
                <w:rFonts w:ascii="Times New Roman" w:hAnsi="Times New Roman" w:cs="Times New Roman"/>
                <w:b/>
                <w:bCs/>
                <w:kern w:val="0"/>
                <w:sz w:val="22"/>
                <w:szCs w:val="22"/>
                <w:lang w:eastAsia="pl-PL"/>
              </w:rPr>
              <w:t xml:space="preserve"> MAKSYMALNA LICZBA WYKONAWCÓW, Z KTÓRYMI ZAMAWIAJĄCY ZAWRZE UMOWĘ RAMOWĄ, JEŻELI ZAMAWIAJĄCY PRZEWIDUJE ZAWARCIE UMOWY RAMOWEJ</w:t>
            </w:r>
          </w:p>
        </w:tc>
      </w:tr>
    </w:tbl>
    <w:p w14:paraId="4E9CA005" w14:textId="77777777" w:rsidR="00452C07" w:rsidRPr="00875AF8" w:rsidRDefault="00452C07" w:rsidP="00452C07">
      <w:pPr>
        <w:suppressAutoHyphens w:val="0"/>
        <w:autoSpaceDE w:val="0"/>
        <w:autoSpaceDN w:val="0"/>
        <w:adjustRightInd w:val="0"/>
        <w:rPr>
          <w:kern w:val="0"/>
          <w:sz w:val="22"/>
          <w:szCs w:val="22"/>
          <w:lang w:eastAsia="pl-PL"/>
        </w:rPr>
      </w:pPr>
      <w:r w:rsidRPr="00875AF8">
        <w:rPr>
          <w:kern w:val="0"/>
          <w:sz w:val="22"/>
          <w:szCs w:val="22"/>
          <w:lang w:eastAsia="pl-PL"/>
        </w:rPr>
        <w:t xml:space="preserve">Zamawiający nie przewiduje zawarcia umowy ramowej. </w:t>
      </w:r>
    </w:p>
    <w:p w14:paraId="69B3B78E" w14:textId="77777777" w:rsidR="00452C07" w:rsidRPr="00875AF8" w:rsidRDefault="00452C07" w:rsidP="00452C07">
      <w:pPr>
        <w:suppressAutoHyphens w:val="0"/>
        <w:autoSpaceDE w:val="0"/>
        <w:autoSpaceDN w:val="0"/>
        <w:adjustRightInd w:val="0"/>
        <w:rPr>
          <w:kern w:val="0"/>
          <w:sz w:val="22"/>
          <w:szCs w:val="22"/>
          <w:lang w:eastAsia="pl-PL"/>
        </w:rPr>
      </w:pPr>
    </w:p>
    <w:tbl>
      <w:tblPr>
        <w:tblW w:w="9781" w:type="dxa"/>
        <w:tblInd w:w="70" w:type="dxa"/>
        <w:tblLayout w:type="fixed"/>
        <w:tblCellMar>
          <w:left w:w="70" w:type="dxa"/>
          <w:right w:w="70" w:type="dxa"/>
        </w:tblCellMar>
        <w:tblLook w:val="0000" w:firstRow="0" w:lastRow="0" w:firstColumn="0" w:lastColumn="0" w:noHBand="0" w:noVBand="0"/>
      </w:tblPr>
      <w:tblGrid>
        <w:gridCol w:w="9781"/>
      </w:tblGrid>
      <w:tr w:rsidR="00875AF8" w:rsidRPr="00875AF8" w14:paraId="40A6C4D7" w14:textId="77777777" w:rsidTr="003760C2">
        <w:trPr>
          <w:trHeight w:val="421"/>
        </w:trPr>
        <w:tc>
          <w:tcPr>
            <w:tcW w:w="9781" w:type="dxa"/>
            <w:tcBorders>
              <w:top w:val="double" w:sz="4" w:space="0" w:color="000000"/>
              <w:left w:val="double" w:sz="4" w:space="0" w:color="000000"/>
              <w:bottom w:val="double" w:sz="4" w:space="0" w:color="000000"/>
              <w:right w:val="double" w:sz="4" w:space="0" w:color="000000"/>
            </w:tcBorders>
          </w:tcPr>
          <w:p w14:paraId="2E95B753" w14:textId="77777777" w:rsidR="00452C07" w:rsidRPr="00875AF8" w:rsidRDefault="00452C07" w:rsidP="00E06922">
            <w:pPr>
              <w:pStyle w:val="Styl1"/>
              <w:shd w:val="clear" w:color="auto" w:fill="FFFFFF"/>
              <w:spacing w:before="0"/>
              <w:jc w:val="left"/>
              <w:rPr>
                <w:rFonts w:ascii="Times New Roman" w:hAnsi="Times New Roman" w:cs="Times New Roman"/>
                <w:sz w:val="22"/>
                <w:szCs w:val="22"/>
              </w:rPr>
            </w:pPr>
            <w:r w:rsidRPr="00875AF8">
              <w:rPr>
                <w:rFonts w:ascii="Times New Roman" w:hAnsi="Times New Roman" w:cs="Times New Roman"/>
                <w:b/>
                <w:sz w:val="22"/>
                <w:szCs w:val="22"/>
              </w:rPr>
              <w:t>X</w:t>
            </w:r>
            <w:r w:rsidR="00E06922" w:rsidRPr="00875AF8">
              <w:rPr>
                <w:rFonts w:ascii="Times New Roman" w:hAnsi="Times New Roman" w:cs="Times New Roman"/>
                <w:b/>
                <w:sz w:val="22"/>
                <w:szCs w:val="22"/>
              </w:rPr>
              <w:t>L</w:t>
            </w:r>
            <w:r w:rsidRPr="00875AF8">
              <w:rPr>
                <w:rFonts w:ascii="Times New Roman" w:hAnsi="Times New Roman" w:cs="Times New Roman"/>
                <w:b/>
                <w:sz w:val="22"/>
                <w:szCs w:val="22"/>
              </w:rPr>
              <w:t xml:space="preserve">.  </w:t>
            </w:r>
            <w:r w:rsidRPr="00875AF8">
              <w:rPr>
                <w:rFonts w:ascii="Times New Roman" w:hAnsi="Times New Roman" w:cs="Times New Roman"/>
                <w:b/>
                <w:bCs/>
                <w:kern w:val="0"/>
                <w:sz w:val="22"/>
                <w:szCs w:val="22"/>
                <w:lang w:eastAsia="pl-PL"/>
              </w:rPr>
              <w:t>INFORMACJE O PRZEWIDYWANYM WYBORZE NAJKORZYSTNIEJSZEJ OFERTY Z ZASTOSOWANIEM AUKCJI ELEKTRONICZNEJ WRAZ Z INFORMACJAMI, O KTÓRYCH MOWA W ART. 230, JEŻELI ZAMAWIAJACY PRZEWIDUJE AUKCJE ELEKTRONICZNĄ</w:t>
            </w:r>
          </w:p>
        </w:tc>
      </w:tr>
    </w:tbl>
    <w:p w14:paraId="58DA5634" w14:textId="77777777" w:rsidR="00452C07" w:rsidRPr="00875AF8" w:rsidRDefault="00452C07" w:rsidP="00452C07">
      <w:pPr>
        <w:suppressAutoHyphens w:val="0"/>
        <w:autoSpaceDE w:val="0"/>
        <w:autoSpaceDN w:val="0"/>
        <w:adjustRightInd w:val="0"/>
        <w:rPr>
          <w:b/>
          <w:bCs/>
          <w:kern w:val="0"/>
          <w:sz w:val="22"/>
          <w:szCs w:val="22"/>
          <w:lang w:eastAsia="pl-PL"/>
        </w:rPr>
      </w:pPr>
      <w:r w:rsidRPr="00875AF8">
        <w:rPr>
          <w:kern w:val="0"/>
          <w:sz w:val="22"/>
          <w:szCs w:val="22"/>
          <w:lang w:eastAsia="pl-PL"/>
        </w:rPr>
        <w:t>Zamawiający nie przewiduje zastosowania aukcji elektronicznej.</w:t>
      </w:r>
    </w:p>
    <w:p w14:paraId="4B29EA86" w14:textId="77777777" w:rsidR="00452C07" w:rsidRPr="00875AF8" w:rsidRDefault="00452C07" w:rsidP="00452C07">
      <w:pPr>
        <w:suppressAutoHyphens w:val="0"/>
        <w:autoSpaceDE w:val="0"/>
        <w:autoSpaceDN w:val="0"/>
        <w:adjustRightInd w:val="0"/>
        <w:rPr>
          <w:b/>
          <w:bCs/>
          <w:kern w:val="0"/>
          <w:sz w:val="22"/>
          <w:szCs w:val="22"/>
          <w:lang w:eastAsia="pl-PL"/>
        </w:rPr>
      </w:pPr>
    </w:p>
    <w:tbl>
      <w:tblPr>
        <w:tblW w:w="9781" w:type="dxa"/>
        <w:tblInd w:w="70" w:type="dxa"/>
        <w:tblLayout w:type="fixed"/>
        <w:tblCellMar>
          <w:left w:w="70" w:type="dxa"/>
          <w:right w:w="70" w:type="dxa"/>
        </w:tblCellMar>
        <w:tblLook w:val="0000" w:firstRow="0" w:lastRow="0" w:firstColumn="0" w:lastColumn="0" w:noHBand="0" w:noVBand="0"/>
      </w:tblPr>
      <w:tblGrid>
        <w:gridCol w:w="9781"/>
      </w:tblGrid>
      <w:tr w:rsidR="00875AF8" w:rsidRPr="00875AF8" w14:paraId="633BA553" w14:textId="77777777" w:rsidTr="003760C2">
        <w:trPr>
          <w:trHeight w:val="421"/>
        </w:trPr>
        <w:tc>
          <w:tcPr>
            <w:tcW w:w="9781" w:type="dxa"/>
            <w:tcBorders>
              <w:top w:val="double" w:sz="4" w:space="0" w:color="000000"/>
              <w:left w:val="double" w:sz="4" w:space="0" w:color="000000"/>
              <w:bottom w:val="double" w:sz="4" w:space="0" w:color="000000"/>
              <w:right w:val="double" w:sz="4" w:space="0" w:color="000000"/>
            </w:tcBorders>
          </w:tcPr>
          <w:p w14:paraId="2216E428" w14:textId="77777777" w:rsidR="00452C07" w:rsidRPr="00875AF8" w:rsidRDefault="00452C07" w:rsidP="00E06922">
            <w:pPr>
              <w:pStyle w:val="Styl1"/>
              <w:shd w:val="clear" w:color="auto" w:fill="FFFFFF"/>
              <w:spacing w:before="0"/>
              <w:jc w:val="left"/>
              <w:rPr>
                <w:rFonts w:ascii="Times New Roman" w:hAnsi="Times New Roman" w:cs="Times New Roman"/>
                <w:sz w:val="22"/>
                <w:szCs w:val="22"/>
              </w:rPr>
            </w:pPr>
            <w:r w:rsidRPr="00875AF8">
              <w:rPr>
                <w:rFonts w:ascii="Times New Roman" w:hAnsi="Times New Roman" w:cs="Times New Roman"/>
                <w:b/>
                <w:sz w:val="22"/>
                <w:szCs w:val="22"/>
              </w:rPr>
              <w:t>X</w:t>
            </w:r>
            <w:r w:rsidR="00E06922" w:rsidRPr="00875AF8">
              <w:rPr>
                <w:rFonts w:ascii="Times New Roman" w:hAnsi="Times New Roman" w:cs="Times New Roman"/>
                <w:b/>
                <w:sz w:val="22"/>
                <w:szCs w:val="22"/>
              </w:rPr>
              <w:t>LI</w:t>
            </w:r>
            <w:r w:rsidRPr="00875AF8">
              <w:rPr>
                <w:rFonts w:ascii="Times New Roman" w:hAnsi="Times New Roman" w:cs="Times New Roman"/>
                <w:b/>
                <w:sz w:val="22"/>
                <w:szCs w:val="22"/>
              </w:rPr>
              <w:t xml:space="preserve">.  </w:t>
            </w:r>
            <w:r w:rsidRPr="00875AF8">
              <w:rPr>
                <w:rFonts w:ascii="Times New Roman" w:hAnsi="Times New Roman" w:cs="Times New Roman"/>
                <w:b/>
                <w:bCs/>
                <w:kern w:val="0"/>
                <w:sz w:val="22"/>
                <w:szCs w:val="22"/>
                <w:lang w:eastAsia="pl-PL"/>
              </w:rPr>
              <w:t>WYMÓG LUB MOŻLIWOŚĆ ZŁOŻENIA OFERT W POSTACI KATALOGÓW ELEKTRONICZNYCH LUB DOŁĄCZENIA KATOLOGÓW ELEKTRONICZNYCH DO OFERTY, W SYTUACJI OKREŚLONEJ W ART. 93</w:t>
            </w:r>
          </w:p>
        </w:tc>
      </w:tr>
    </w:tbl>
    <w:p w14:paraId="02425658" w14:textId="77777777" w:rsidR="00452C07" w:rsidRPr="00875AF8" w:rsidRDefault="00452C07" w:rsidP="00452C07">
      <w:pPr>
        <w:suppressAutoHyphens w:val="0"/>
        <w:autoSpaceDE w:val="0"/>
        <w:autoSpaceDN w:val="0"/>
        <w:adjustRightInd w:val="0"/>
        <w:rPr>
          <w:b/>
          <w:bCs/>
          <w:kern w:val="0"/>
          <w:sz w:val="22"/>
          <w:szCs w:val="22"/>
          <w:lang w:eastAsia="pl-PL"/>
        </w:rPr>
      </w:pPr>
      <w:r w:rsidRPr="00875AF8">
        <w:rPr>
          <w:kern w:val="0"/>
          <w:sz w:val="22"/>
          <w:szCs w:val="22"/>
          <w:lang w:eastAsia="pl-PL"/>
        </w:rPr>
        <w:t>Zamawiający nie przewiduje katalogów elektronicznych.</w:t>
      </w:r>
    </w:p>
    <w:p w14:paraId="7BE1A534" w14:textId="77777777" w:rsidR="00452C07" w:rsidRPr="002357DB" w:rsidRDefault="00452C07" w:rsidP="00452C07">
      <w:pPr>
        <w:pStyle w:val="NormalnyWeb"/>
        <w:shd w:val="clear" w:color="auto" w:fill="FFFFFF"/>
        <w:tabs>
          <w:tab w:val="left" w:pos="284"/>
        </w:tabs>
        <w:spacing w:before="0" w:after="0"/>
        <w:ind w:left="464"/>
        <w:jc w:val="both"/>
        <w:rPr>
          <w:color w:val="EE0000"/>
          <w:sz w:val="22"/>
          <w:szCs w:val="22"/>
        </w:rPr>
      </w:pPr>
    </w:p>
    <w:tbl>
      <w:tblPr>
        <w:tblW w:w="9838" w:type="dxa"/>
        <w:tblInd w:w="70" w:type="dxa"/>
        <w:tblLayout w:type="fixed"/>
        <w:tblCellMar>
          <w:left w:w="70" w:type="dxa"/>
          <w:right w:w="70" w:type="dxa"/>
        </w:tblCellMar>
        <w:tblLook w:val="0000" w:firstRow="0" w:lastRow="0" w:firstColumn="0" w:lastColumn="0" w:noHBand="0" w:noVBand="0"/>
      </w:tblPr>
      <w:tblGrid>
        <w:gridCol w:w="9838"/>
      </w:tblGrid>
      <w:tr w:rsidR="00875AF8" w:rsidRPr="00875AF8" w14:paraId="5AB74393" w14:textId="77777777" w:rsidTr="0048470C">
        <w:trPr>
          <w:trHeight w:val="347"/>
        </w:trPr>
        <w:tc>
          <w:tcPr>
            <w:tcW w:w="9838" w:type="dxa"/>
            <w:tcBorders>
              <w:top w:val="double" w:sz="4" w:space="0" w:color="000000"/>
              <w:left w:val="double" w:sz="4" w:space="0" w:color="000000"/>
              <w:bottom w:val="double" w:sz="4" w:space="0" w:color="000000"/>
              <w:right w:val="double" w:sz="4" w:space="0" w:color="000000"/>
            </w:tcBorders>
          </w:tcPr>
          <w:p w14:paraId="35495E66" w14:textId="77777777" w:rsidR="00452C07" w:rsidRPr="00875AF8" w:rsidRDefault="004F5C27" w:rsidP="00E06922">
            <w:pPr>
              <w:pStyle w:val="Styl1"/>
              <w:shd w:val="clear" w:color="auto" w:fill="FFFFFF"/>
              <w:tabs>
                <w:tab w:val="left" w:pos="0"/>
              </w:tabs>
              <w:spacing w:before="57" w:after="57"/>
              <w:rPr>
                <w:rFonts w:ascii="Times New Roman" w:hAnsi="Times New Roman" w:cs="Times New Roman"/>
                <w:sz w:val="22"/>
                <w:szCs w:val="22"/>
              </w:rPr>
            </w:pPr>
            <w:r w:rsidRPr="00875AF8">
              <w:rPr>
                <w:rFonts w:ascii="Times New Roman" w:hAnsi="Times New Roman" w:cs="Times New Roman"/>
                <w:b/>
                <w:bCs/>
                <w:sz w:val="22"/>
                <w:szCs w:val="22"/>
              </w:rPr>
              <w:t>X</w:t>
            </w:r>
            <w:r w:rsidR="00452C07" w:rsidRPr="00875AF8">
              <w:rPr>
                <w:rFonts w:ascii="Times New Roman" w:hAnsi="Times New Roman" w:cs="Times New Roman"/>
                <w:b/>
                <w:bCs/>
                <w:sz w:val="22"/>
                <w:szCs w:val="22"/>
              </w:rPr>
              <w:t>L</w:t>
            </w:r>
            <w:r w:rsidR="00E06922" w:rsidRPr="00875AF8">
              <w:rPr>
                <w:rFonts w:ascii="Times New Roman" w:hAnsi="Times New Roman" w:cs="Times New Roman"/>
                <w:b/>
                <w:bCs/>
                <w:sz w:val="22"/>
                <w:szCs w:val="22"/>
              </w:rPr>
              <w:t>II</w:t>
            </w:r>
            <w:r w:rsidR="00452C07" w:rsidRPr="00875AF8">
              <w:rPr>
                <w:rFonts w:ascii="Times New Roman" w:hAnsi="Times New Roman" w:cs="Times New Roman"/>
                <w:b/>
                <w:bCs/>
                <w:sz w:val="22"/>
                <w:szCs w:val="22"/>
              </w:rPr>
              <w:t>.</w:t>
            </w:r>
            <w:r w:rsidR="00452C07" w:rsidRPr="00875AF8">
              <w:rPr>
                <w:rFonts w:ascii="Times New Roman" w:hAnsi="Times New Roman" w:cs="Times New Roman"/>
                <w:b/>
                <w:sz w:val="22"/>
                <w:szCs w:val="22"/>
              </w:rPr>
              <w:t xml:space="preserve"> KLAUZULA INFORMACYJNA ZESPOŁU OPIEKI ZDROWOTNEJ W NYSIE</w:t>
            </w:r>
          </w:p>
        </w:tc>
      </w:tr>
    </w:tbl>
    <w:p w14:paraId="43A8340C" w14:textId="77777777" w:rsidR="00452C07" w:rsidRPr="00875AF8" w:rsidRDefault="00452C07" w:rsidP="00452C07">
      <w:pPr>
        <w:pStyle w:val="Default"/>
        <w:jc w:val="both"/>
        <w:rPr>
          <w:color w:val="auto"/>
          <w:sz w:val="22"/>
          <w:szCs w:val="22"/>
        </w:rPr>
      </w:pPr>
      <w:r w:rsidRPr="00875AF8">
        <w:rPr>
          <w:color w:val="auto"/>
          <w:sz w:val="22"/>
          <w:szCs w:val="22"/>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 UE L 119 z dnia 4 maja 2016 roku, str. 1), zwanym dalej  „RODO”, informuje, że: </w:t>
      </w:r>
    </w:p>
    <w:p w14:paraId="26E17B70" w14:textId="77777777" w:rsidR="00452C07" w:rsidRPr="00875AF8" w:rsidRDefault="00452C07" w:rsidP="00452C07">
      <w:pPr>
        <w:numPr>
          <w:ilvl w:val="0"/>
          <w:numId w:val="1"/>
        </w:numPr>
        <w:tabs>
          <w:tab w:val="num" w:pos="0"/>
        </w:tabs>
        <w:ind w:left="501"/>
        <w:jc w:val="both"/>
        <w:rPr>
          <w:sz w:val="22"/>
          <w:szCs w:val="22"/>
        </w:rPr>
      </w:pPr>
      <w:r w:rsidRPr="00875AF8">
        <w:rPr>
          <w:sz w:val="22"/>
          <w:szCs w:val="22"/>
        </w:rPr>
        <w:t>Administratorem Pani/Pana danych osobowych jest Zespół Opieki Zdrowotnej w Nysie ul. Boh. Warszawy 34, 48-300 Nysa tel. 774087830</w:t>
      </w:r>
    </w:p>
    <w:p w14:paraId="334951AD" w14:textId="20836AD5" w:rsidR="00452C07" w:rsidRPr="00875AF8" w:rsidRDefault="00452C07" w:rsidP="00452C07">
      <w:pPr>
        <w:numPr>
          <w:ilvl w:val="0"/>
          <w:numId w:val="1"/>
        </w:numPr>
        <w:tabs>
          <w:tab w:val="num" w:pos="0"/>
        </w:tabs>
        <w:ind w:left="501"/>
        <w:jc w:val="both"/>
        <w:rPr>
          <w:sz w:val="22"/>
          <w:szCs w:val="22"/>
        </w:rPr>
      </w:pPr>
      <w:r w:rsidRPr="00875AF8">
        <w:rPr>
          <w:sz w:val="22"/>
          <w:szCs w:val="22"/>
        </w:rPr>
        <w:t xml:space="preserve">Zespół Opieki Zdrowotnej w Nysie wyznaczył Inspektora Ochrony Danych, z którym może się Pani/Pan skontaktować w sprawach ochrony swoich danych osobowych i realizacji swoich praw pisząc na adres e-mail: </w:t>
      </w:r>
      <w:r w:rsidRPr="00875AF8">
        <w:rPr>
          <w:sz w:val="22"/>
          <w:szCs w:val="22"/>
          <w:u w:val="single"/>
        </w:rPr>
        <w:t>iod</w:t>
      </w:r>
      <w:hyperlink r:id="rId16" w:history="1">
        <w:r w:rsidRPr="00875AF8">
          <w:rPr>
            <w:rStyle w:val="Hipercze"/>
            <w:color w:val="auto"/>
            <w:sz w:val="22"/>
            <w:szCs w:val="22"/>
          </w:rPr>
          <w:t>@zoznysa.p</w:t>
        </w:r>
      </w:hyperlink>
      <w:r w:rsidRPr="00875AF8">
        <w:rPr>
          <w:sz w:val="22"/>
          <w:szCs w:val="22"/>
          <w:u w:val="single"/>
        </w:rPr>
        <w:t>l;</w:t>
      </w:r>
      <w:r w:rsidRPr="00875AF8">
        <w:rPr>
          <w:sz w:val="22"/>
          <w:szCs w:val="22"/>
        </w:rPr>
        <w:t xml:space="preserve"> telefon: 77 40 87 </w:t>
      </w:r>
      <w:r w:rsidR="0093466F" w:rsidRPr="00875AF8">
        <w:rPr>
          <w:sz w:val="22"/>
          <w:szCs w:val="22"/>
        </w:rPr>
        <w:t>813</w:t>
      </w:r>
      <w:r w:rsidRPr="00875AF8">
        <w:rPr>
          <w:sz w:val="22"/>
          <w:szCs w:val="22"/>
        </w:rPr>
        <w:t xml:space="preserve"> lub pisząc na adres naszej siedziby wskazany w pkt. 1.</w:t>
      </w:r>
    </w:p>
    <w:p w14:paraId="1ECF3975" w14:textId="5750C5DA" w:rsidR="00452C07" w:rsidRPr="00875AF8" w:rsidRDefault="00452C07" w:rsidP="00452C07">
      <w:pPr>
        <w:numPr>
          <w:ilvl w:val="0"/>
          <w:numId w:val="1"/>
        </w:numPr>
        <w:tabs>
          <w:tab w:val="num" w:pos="0"/>
        </w:tabs>
        <w:ind w:left="501"/>
        <w:jc w:val="both"/>
        <w:rPr>
          <w:sz w:val="22"/>
          <w:szCs w:val="22"/>
        </w:rPr>
      </w:pPr>
      <w:r w:rsidRPr="00875AF8">
        <w:rPr>
          <w:sz w:val="22"/>
          <w:szCs w:val="22"/>
        </w:rPr>
        <w:t xml:space="preserve">Pani/Pana dane osobowe przetwarzane będą przez ZOZ w Nysie na podstawie art. 6 ust.1 lit. c RODO, wyłącznie w celu związanym z postępowaniem o udzielenie zamówienia publicznego Nr </w:t>
      </w:r>
      <w:r w:rsidR="00C30D68" w:rsidRPr="00875AF8">
        <w:rPr>
          <w:sz w:val="22"/>
          <w:szCs w:val="22"/>
        </w:rPr>
        <w:t>D</w:t>
      </w:r>
      <w:r w:rsidRPr="00875AF8">
        <w:rPr>
          <w:sz w:val="22"/>
          <w:szCs w:val="22"/>
        </w:rPr>
        <w:t>ZZP-344/</w:t>
      </w:r>
      <w:r w:rsidR="00875AF8" w:rsidRPr="00875AF8">
        <w:rPr>
          <w:sz w:val="22"/>
          <w:szCs w:val="22"/>
        </w:rPr>
        <w:t>15</w:t>
      </w:r>
      <w:r w:rsidRPr="00875AF8">
        <w:rPr>
          <w:sz w:val="22"/>
          <w:szCs w:val="22"/>
        </w:rPr>
        <w:t>/202</w:t>
      </w:r>
      <w:r w:rsidR="005E4D39" w:rsidRPr="00875AF8">
        <w:rPr>
          <w:sz w:val="22"/>
          <w:szCs w:val="22"/>
        </w:rPr>
        <w:t>6</w:t>
      </w:r>
      <w:r w:rsidRPr="00875AF8">
        <w:rPr>
          <w:sz w:val="22"/>
          <w:szCs w:val="22"/>
        </w:rPr>
        <w:t xml:space="preserve"> prowadzonym w trybie podstawowym.</w:t>
      </w:r>
    </w:p>
    <w:p w14:paraId="0EDC0EA8" w14:textId="6102368C" w:rsidR="00452C07" w:rsidRPr="00875AF8" w:rsidRDefault="00452C07" w:rsidP="00452C07">
      <w:pPr>
        <w:numPr>
          <w:ilvl w:val="0"/>
          <w:numId w:val="1"/>
        </w:numPr>
        <w:tabs>
          <w:tab w:val="num" w:pos="0"/>
        </w:tabs>
        <w:ind w:left="501"/>
        <w:jc w:val="both"/>
        <w:rPr>
          <w:sz w:val="22"/>
          <w:szCs w:val="22"/>
        </w:rPr>
      </w:pPr>
      <w:r w:rsidRPr="00875AF8">
        <w:rPr>
          <w:sz w:val="22"/>
          <w:szCs w:val="22"/>
          <w:lang w:eastAsia="pl-PL"/>
        </w:rPr>
        <w:t>Odbiorcami Pani/Pana danych osobowych będą osoby lub podmioty, którym udostępniona zostanie dokumentacja postępowania w oparciu o art. 18 oraz art. 74 ust. 1 ustawy z dnia 11 września 2019 r. – Prawo zamówień publicznych (</w:t>
      </w:r>
      <w:r w:rsidR="00C12202" w:rsidRPr="00875AF8">
        <w:rPr>
          <w:sz w:val="22"/>
          <w:szCs w:val="22"/>
          <w:lang w:eastAsia="pl-PL"/>
        </w:rPr>
        <w:t>Dz. U. 202</w:t>
      </w:r>
      <w:r w:rsidR="0069502D" w:rsidRPr="00875AF8">
        <w:rPr>
          <w:sz w:val="22"/>
          <w:szCs w:val="22"/>
          <w:lang w:eastAsia="pl-PL"/>
        </w:rPr>
        <w:t>4</w:t>
      </w:r>
      <w:r w:rsidR="00C12202" w:rsidRPr="00875AF8">
        <w:rPr>
          <w:sz w:val="22"/>
          <w:szCs w:val="22"/>
          <w:lang w:eastAsia="pl-PL"/>
        </w:rPr>
        <w:t xml:space="preserve"> poz. </w:t>
      </w:r>
      <w:r w:rsidR="0069502D" w:rsidRPr="00875AF8">
        <w:rPr>
          <w:sz w:val="22"/>
          <w:szCs w:val="22"/>
          <w:lang w:eastAsia="pl-PL"/>
        </w:rPr>
        <w:t>1320</w:t>
      </w:r>
      <w:r w:rsidR="000C57F0" w:rsidRPr="00875AF8">
        <w:rPr>
          <w:sz w:val="22"/>
          <w:szCs w:val="22"/>
          <w:lang w:eastAsia="pl-PL"/>
        </w:rPr>
        <w:t xml:space="preserve"> z </w:t>
      </w:r>
      <w:proofErr w:type="spellStart"/>
      <w:r w:rsidR="000C57F0" w:rsidRPr="00875AF8">
        <w:rPr>
          <w:sz w:val="22"/>
          <w:szCs w:val="22"/>
          <w:lang w:eastAsia="pl-PL"/>
        </w:rPr>
        <w:t>późn</w:t>
      </w:r>
      <w:proofErr w:type="spellEnd"/>
      <w:r w:rsidR="000C57F0" w:rsidRPr="00875AF8">
        <w:rPr>
          <w:sz w:val="22"/>
          <w:szCs w:val="22"/>
          <w:lang w:eastAsia="pl-PL"/>
        </w:rPr>
        <w:t>. zm.</w:t>
      </w:r>
      <w:r w:rsidRPr="00875AF8">
        <w:rPr>
          <w:sz w:val="22"/>
          <w:szCs w:val="22"/>
          <w:lang w:eastAsia="pl-PL"/>
        </w:rPr>
        <w:t>), dalej „ustawa Pzp”</w:t>
      </w:r>
      <w:r w:rsidRPr="00875AF8">
        <w:rPr>
          <w:sz w:val="22"/>
          <w:szCs w:val="22"/>
        </w:rPr>
        <w:t>.</w:t>
      </w:r>
    </w:p>
    <w:p w14:paraId="2B2AEBA5" w14:textId="77777777" w:rsidR="00452C07" w:rsidRPr="00875AF8" w:rsidRDefault="00452C07" w:rsidP="00452C07">
      <w:pPr>
        <w:numPr>
          <w:ilvl w:val="0"/>
          <w:numId w:val="1"/>
        </w:numPr>
        <w:tabs>
          <w:tab w:val="num" w:pos="0"/>
        </w:tabs>
        <w:ind w:left="501"/>
        <w:jc w:val="both"/>
        <w:rPr>
          <w:sz w:val="22"/>
          <w:szCs w:val="22"/>
        </w:rPr>
      </w:pPr>
      <w:r w:rsidRPr="00875AF8">
        <w:rPr>
          <w:sz w:val="22"/>
          <w:szCs w:val="22"/>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289EDDA7" w14:textId="77777777" w:rsidR="00452C07" w:rsidRPr="00875AF8" w:rsidRDefault="00452C07" w:rsidP="00452C07">
      <w:pPr>
        <w:numPr>
          <w:ilvl w:val="0"/>
          <w:numId w:val="1"/>
        </w:numPr>
        <w:tabs>
          <w:tab w:val="num" w:pos="0"/>
        </w:tabs>
        <w:ind w:left="501"/>
        <w:jc w:val="both"/>
        <w:rPr>
          <w:sz w:val="22"/>
          <w:szCs w:val="22"/>
        </w:rPr>
      </w:pPr>
      <w:r w:rsidRPr="00875AF8">
        <w:rPr>
          <w:sz w:val="22"/>
          <w:szCs w:val="22"/>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71AA18CC" w14:textId="77777777" w:rsidR="0092105A" w:rsidRPr="00875AF8" w:rsidRDefault="00452C07" w:rsidP="00AF247D">
      <w:pPr>
        <w:numPr>
          <w:ilvl w:val="0"/>
          <w:numId w:val="1"/>
        </w:numPr>
        <w:tabs>
          <w:tab w:val="num" w:pos="0"/>
        </w:tabs>
        <w:suppressAutoHyphens w:val="0"/>
        <w:ind w:left="501"/>
        <w:jc w:val="both"/>
        <w:rPr>
          <w:sz w:val="22"/>
          <w:szCs w:val="22"/>
        </w:rPr>
      </w:pPr>
      <w:r w:rsidRPr="00875AF8">
        <w:rPr>
          <w:sz w:val="22"/>
          <w:szCs w:val="22"/>
        </w:rPr>
        <w:t>W odniesieniu do Pani/Pana danych osobowych decyzje nie będą podejmowane w sposób zautomatyzowany, stosowanie do art. 22 RODO.</w:t>
      </w:r>
    </w:p>
    <w:p w14:paraId="25862EBD" w14:textId="77777777" w:rsidR="00452C07" w:rsidRPr="00875AF8" w:rsidRDefault="00452C07" w:rsidP="00452C07">
      <w:pPr>
        <w:pStyle w:val="Akapitzlist"/>
        <w:numPr>
          <w:ilvl w:val="0"/>
          <w:numId w:val="1"/>
        </w:numPr>
        <w:tabs>
          <w:tab w:val="num" w:pos="0"/>
        </w:tabs>
        <w:ind w:left="501"/>
        <w:contextualSpacing w:val="0"/>
        <w:jc w:val="both"/>
        <w:rPr>
          <w:sz w:val="22"/>
          <w:szCs w:val="22"/>
        </w:rPr>
      </w:pPr>
      <w:r w:rsidRPr="00875AF8">
        <w:rPr>
          <w:sz w:val="22"/>
          <w:szCs w:val="22"/>
        </w:rPr>
        <w:t>Posiada Pani/Pan:</w:t>
      </w:r>
    </w:p>
    <w:p w14:paraId="27BBE067" w14:textId="77777777" w:rsidR="00452C07" w:rsidRPr="00875AF8" w:rsidRDefault="00452C07" w:rsidP="00452C07">
      <w:pPr>
        <w:pStyle w:val="Akapitzlist"/>
        <w:suppressAutoHyphens w:val="0"/>
        <w:ind w:left="0"/>
        <w:jc w:val="both"/>
        <w:rPr>
          <w:sz w:val="22"/>
          <w:szCs w:val="22"/>
        </w:rPr>
      </w:pPr>
      <w:r w:rsidRPr="00875AF8">
        <w:rPr>
          <w:sz w:val="22"/>
          <w:szCs w:val="22"/>
        </w:rPr>
        <w:tab/>
        <w:t>- na podstawie art. 15 RODO prawo dostępu do danych osobowych Pani/Pana dotyczących;</w:t>
      </w:r>
    </w:p>
    <w:p w14:paraId="6D9C9DCA" w14:textId="77777777" w:rsidR="00452C07" w:rsidRPr="00875AF8" w:rsidRDefault="00452C07" w:rsidP="00452C07">
      <w:pPr>
        <w:pStyle w:val="Akapitzlist"/>
        <w:suppressAutoHyphens w:val="0"/>
        <w:ind w:left="0"/>
        <w:jc w:val="both"/>
        <w:rPr>
          <w:sz w:val="22"/>
          <w:szCs w:val="22"/>
        </w:rPr>
      </w:pPr>
      <w:r w:rsidRPr="00875AF8">
        <w:rPr>
          <w:sz w:val="22"/>
          <w:szCs w:val="22"/>
        </w:rPr>
        <w:tab/>
        <w:t>- na podstawie art. 16 RODO prawo do sprostowania Pani/Pana danych osobowych;</w:t>
      </w:r>
    </w:p>
    <w:p w14:paraId="2C5E4E70" w14:textId="77777777" w:rsidR="00452C07" w:rsidRPr="00875AF8" w:rsidRDefault="00452C07" w:rsidP="00452C07">
      <w:pPr>
        <w:pStyle w:val="Akapitzlist"/>
        <w:suppressAutoHyphens w:val="0"/>
        <w:ind w:left="671"/>
        <w:jc w:val="both"/>
        <w:rPr>
          <w:sz w:val="22"/>
          <w:szCs w:val="22"/>
        </w:rPr>
      </w:pPr>
      <w:r w:rsidRPr="00875AF8">
        <w:rPr>
          <w:sz w:val="22"/>
          <w:szCs w:val="22"/>
        </w:rPr>
        <w:t>- na podstawie art. 18 RODO prawo żądania od administratora ograniczenia przetwarzania  danych osobowych z zastrzeżeniem przypadków, o których mowa w art. 18 ust. 2 RODO;</w:t>
      </w:r>
    </w:p>
    <w:p w14:paraId="38F3E280" w14:textId="77777777" w:rsidR="00452C07" w:rsidRPr="00875AF8" w:rsidRDefault="00452C07" w:rsidP="00452C07">
      <w:pPr>
        <w:pStyle w:val="Akapitzlist"/>
        <w:suppressAutoHyphens w:val="0"/>
        <w:ind w:left="671"/>
        <w:jc w:val="both"/>
        <w:rPr>
          <w:sz w:val="22"/>
          <w:szCs w:val="22"/>
        </w:rPr>
      </w:pPr>
      <w:r w:rsidRPr="00875AF8">
        <w:rPr>
          <w:sz w:val="22"/>
          <w:szCs w:val="22"/>
        </w:rPr>
        <w:t>- prawo do wniesienia skargi do  Prezesa Urzędu Ochrony Danych Osobowych, gdy uzna        Pani/Pan, że przetwarzamy Państwa dane niezgodnie z prawem</w:t>
      </w:r>
    </w:p>
    <w:p w14:paraId="7F450ABC" w14:textId="77777777" w:rsidR="00452C07" w:rsidRPr="00875AF8" w:rsidRDefault="00452C07" w:rsidP="00452C07">
      <w:pPr>
        <w:numPr>
          <w:ilvl w:val="0"/>
          <w:numId w:val="1"/>
        </w:numPr>
        <w:tabs>
          <w:tab w:val="num" w:pos="0"/>
        </w:tabs>
        <w:ind w:left="501"/>
        <w:rPr>
          <w:sz w:val="22"/>
          <w:szCs w:val="22"/>
        </w:rPr>
      </w:pPr>
      <w:r w:rsidRPr="00875AF8">
        <w:rPr>
          <w:sz w:val="22"/>
          <w:szCs w:val="22"/>
        </w:rPr>
        <w:t>Nie przysługuje Pani/Panu:</w:t>
      </w:r>
    </w:p>
    <w:p w14:paraId="16B9BE05" w14:textId="77777777" w:rsidR="00452C07" w:rsidRPr="00875AF8" w:rsidRDefault="00452C07" w:rsidP="00452C07">
      <w:pPr>
        <w:ind w:left="501"/>
        <w:rPr>
          <w:sz w:val="22"/>
          <w:szCs w:val="22"/>
        </w:rPr>
      </w:pPr>
      <w:r w:rsidRPr="00875AF8">
        <w:rPr>
          <w:sz w:val="22"/>
          <w:szCs w:val="22"/>
        </w:rPr>
        <w:t>- w związku z art. 17 ust. 3 lit. b, d lub e RODO prawo do usunięcia danych osobowych;</w:t>
      </w:r>
    </w:p>
    <w:p w14:paraId="6EBB72B2" w14:textId="77777777" w:rsidR="00452C07" w:rsidRPr="00875AF8" w:rsidRDefault="00452C07" w:rsidP="00452C07">
      <w:pPr>
        <w:ind w:left="501"/>
        <w:rPr>
          <w:sz w:val="22"/>
          <w:szCs w:val="22"/>
        </w:rPr>
      </w:pPr>
      <w:r w:rsidRPr="00875AF8">
        <w:rPr>
          <w:sz w:val="22"/>
          <w:szCs w:val="22"/>
        </w:rPr>
        <w:t>- prawo do przenoszenia danych osobowych, o którym mowa w art. 20 RODO;</w:t>
      </w:r>
    </w:p>
    <w:p w14:paraId="3D53C188" w14:textId="4E4AD2B0" w:rsidR="00452C07" w:rsidRPr="00875AF8" w:rsidRDefault="00452C07" w:rsidP="00813053">
      <w:pPr>
        <w:ind w:left="501"/>
        <w:rPr>
          <w:sz w:val="22"/>
          <w:szCs w:val="22"/>
        </w:rPr>
      </w:pPr>
      <w:r w:rsidRPr="00875AF8">
        <w:rPr>
          <w:sz w:val="22"/>
          <w:szCs w:val="22"/>
          <w:lang w:eastAsia="pl-PL"/>
        </w:rPr>
        <w:t>- na podstawie art. 21 RODO prawo sprzeciwu, wobec przetwarzania danych osobowych, gdyż podstawą prawną przetwarzania Pani/Pana danych osobowych jest art. 6 ust. 1 lit. c RODO.</w:t>
      </w:r>
    </w:p>
    <w:p w14:paraId="2D69F414" w14:textId="2E35DA6B" w:rsidR="00DE3C0B" w:rsidRPr="00F34818" w:rsidRDefault="00070EEE" w:rsidP="00DE4EE0">
      <w:pPr>
        <w:suppressAutoHyphens w:val="0"/>
        <w:jc w:val="right"/>
        <w:rPr>
          <w:sz w:val="22"/>
          <w:szCs w:val="22"/>
        </w:rPr>
      </w:pPr>
      <w:r w:rsidRPr="00875AF8">
        <w:rPr>
          <w:sz w:val="22"/>
          <w:szCs w:val="22"/>
        </w:rPr>
        <w:br w:type="page"/>
      </w:r>
      <w:r w:rsidR="00DE3C0B" w:rsidRPr="00F34818">
        <w:rPr>
          <w:sz w:val="22"/>
          <w:szCs w:val="22"/>
        </w:rPr>
        <w:lastRenderedPageBreak/>
        <w:t xml:space="preserve">Załącznik Nr </w:t>
      </w:r>
      <w:r w:rsidR="00C92C1E" w:rsidRPr="00F34818">
        <w:rPr>
          <w:sz w:val="22"/>
          <w:szCs w:val="22"/>
        </w:rPr>
        <w:t>1</w:t>
      </w:r>
      <w:r w:rsidR="00DE3C0B" w:rsidRPr="00F34818">
        <w:rPr>
          <w:sz w:val="22"/>
          <w:szCs w:val="22"/>
        </w:rPr>
        <w:t xml:space="preserve"> do SWZ </w:t>
      </w:r>
    </w:p>
    <w:p w14:paraId="54C571B7" w14:textId="1880E621" w:rsidR="00DE3C0B" w:rsidRPr="00F34818" w:rsidRDefault="00D22E2B">
      <w:pPr>
        <w:tabs>
          <w:tab w:val="left" w:pos="3118"/>
        </w:tabs>
        <w:jc w:val="right"/>
        <w:rPr>
          <w:sz w:val="22"/>
          <w:szCs w:val="22"/>
        </w:rPr>
      </w:pPr>
      <w:r w:rsidRPr="00F34818">
        <w:rPr>
          <w:sz w:val="22"/>
          <w:szCs w:val="22"/>
        </w:rPr>
        <w:t>Nr</w:t>
      </w:r>
      <w:r w:rsidR="00DE3C0B" w:rsidRPr="00F34818">
        <w:rPr>
          <w:sz w:val="22"/>
          <w:szCs w:val="22"/>
        </w:rPr>
        <w:t xml:space="preserve"> </w:t>
      </w:r>
      <w:r w:rsidR="00C258C9" w:rsidRPr="00F34818">
        <w:rPr>
          <w:sz w:val="22"/>
          <w:szCs w:val="22"/>
        </w:rPr>
        <w:t>D</w:t>
      </w:r>
      <w:r w:rsidR="00006255" w:rsidRPr="00F34818">
        <w:rPr>
          <w:sz w:val="22"/>
          <w:szCs w:val="22"/>
        </w:rPr>
        <w:t>ZZP-344/</w:t>
      </w:r>
      <w:r w:rsidR="00875AF8" w:rsidRPr="00F34818">
        <w:rPr>
          <w:sz w:val="22"/>
          <w:szCs w:val="22"/>
        </w:rPr>
        <w:t>15</w:t>
      </w:r>
      <w:r w:rsidR="00DE3C0B" w:rsidRPr="00F34818">
        <w:rPr>
          <w:sz w:val="22"/>
          <w:szCs w:val="22"/>
        </w:rPr>
        <w:t>/20</w:t>
      </w:r>
      <w:r w:rsidR="00460F49" w:rsidRPr="00F34818">
        <w:rPr>
          <w:sz w:val="22"/>
          <w:szCs w:val="22"/>
        </w:rPr>
        <w:t>2</w:t>
      </w:r>
      <w:r w:rsidR="00C25AC8" w:rsidRPr="00F34818">
        <w:rPr>
          <w:sz w:val="22"/>
          <w:szCs w:val="22"/>
        </w:rPr>
        <w:t>6</w:t>
      </w:r>
    </w:p>
    <w:p w14:paraId="35A85A24" w14:textId="77777777" w:rsidR="0058360A" w:rsidRPr="00F34818" w:rsidRDefault="0058360A" w:rsidP="006A4778">
      <w:pPr>
        <w:pStyle w:val="Nagwek1"/>
        <w:widowControl w:val="0"/>
        <w:tabs>
          <w:tab w:val="left" w:pos="432"/>
        </w:tabs>
        <w:ind w:left="-360" w:firstLine="0"/>
        <w:rPr>
          <w:sz w:val="22"/>
          <w:szCs w:val="22"/>
          <w:lang w:val="de-DE"/>
        </w:rPr>
      </w:pPr>
    </w:p>
    <w:p w14:paraId="1696D6B2" w14:textId="77777777" w:rsidR="00C222D3" w:rsidRPr="00F34818" w:rsidRDefault="00C222D3" w:rsidP="006A4778">
      <w:pPr>
        <w:pStyle w:val="Nagwek1"/>
        <w:widowControl w:val="0"/>
        <w:tabs>
          <w:tab w:val="left" w:pos="432"/>
        </w:tabs>
        <w:ind w:left="-360" w:firstLine="0"/>
        <w:rPr>
          <w:sz w:val="22"/>
          <w:szCs w:val="22"/>
          <w:lang w:val="de-DE"/>
        </w:rPr>
      </w:pPr>
    </w:p>
    <w:p w14:paraId="33B7264F" w14:textId="77777777" w:rsidR="00DE3C0B" w:rsidRPr="00F34818" w:rsidRDefault="0058360A" w:rsidP="006A4778">
      <w:pPr>
        <w:pStyle w:val="Nagwek1"/>
        <w:widowControl w:val="0"/>
        <w:tabs>
          <w:tab w:val="left" w:pos="432"/>
        </w:tabs>
        <w:ind w:left="-360" w:firstLine="0"/>
        <w:rPr>
          <w:sz w:val="22"/>
          <w:szCs w:val="22"/>
          <w:lang w:val="de-DE"/>
        </w:rPr>
      </w:pPr>
      <w:r w:rsidRPr="00F34818">
        <w:rPr>
          <w:sz w:val="22"/>
          <w:szCs w:val="22"/>
          <w:lang w:val="de-DE"/>
        </w:rPr>
        <w:t xml:space="preserve">F O R M U L A R Z     </w:t>
      </w:r>
      <w:r w:rsidR="00DE3C0B" w:rsidRPr="00F34818">
        <w:rPr>
          <w:sz w:val="22"/>
          <w:szCs w:val="22"/>
          <w:lang w:val="de-DE"/>
        </w:rPr>
        <w:t xml:space="preserve">O F E R T </w:t>
      </w:r>
      <w:r w:rsidRPr="00F34818">
        <w:rPr>
          <w:sz w:val="22"/>
          <w:szCs w:val="22"/>
          <w:lang w:val="de-DE"/>
        </w:rPr>
        <w:t>O</w:t>
      </w:r>
      <w:r w:rsidR="00F443CE" w:rsidRPr="00F34818">
        <w:rPr>
          <w:sz w:val="22"/>
          <w:szCs w:val="22"/>
          <w:lang w:val="de-DE"/>
        </w:rPr>
        <w:t xml:space="preserve"> </w:t>
      </w:r>
      <w:r w:rsidRPr="00F34818">
        <w:rPr>
          <w:sz w:val="22"/>
          <w:szCs w:val="22"/>
          <w:lang w:val="de-DE"/>
        </w:rPr>
        <w:t>W</w:t>
      </w:r>
      <w:r w:rsidR="00F443CE" w:rsidRPr="00F34818">
        <w:rPr>
          <w:sz w:val="22"/>
          <w:szCs w:val="22"/>
          <w:lang w:val="de-DE"/>
        </w:rPr>
        <w:t xml:space="preserve"> </w:t>
      </w:r>
      <w:r w:rsidRPr="00F34818">
        <w:rPr>
          <w:sz w:val="22"/>
          <w:szCs w:val="22"/>
          <w:lang w:val="de-DE"/>
        </w:rPr>
        <w:t>Y</w:t>
      </w:r>
    </w:p>
    <w:p w14:paraId="14456EA8" w14:textId="77777777" w:rsidR="0058360A" w:rsidRPr="00F34818" w:rsidRDefault="0058360A">
      <w:pPr>
        <w:tabs>
          <w:tab w:val="left" w:pos="3118"/>
        </w:tabs>
        <w:jc w:val="both"/>
        <w:rPr>
          <w:b/>
          <w:sz w:val="22"/>
          <w:szCs w:val="22"/>
          <w:lang w:val="de-DE"/>
        </w:rPr>
      </w:pPr>
    </w:p>
    <w:p w14:paraId="46B2E139" w14:textId="77777777" w:rsidR="00C222D3" w:rsidRPr="00F34818" w:rsidRDefault="00C222D3">
      <w:pPr>
        <w:tabs>
          <w:tab w:val="left" w:pos="3118"/>
        </w:tabs>
        <w:jc w:val="both"/>
        <w:rPr>
          <w:b/>
          <w:sz w:val="22"/>
          <w:szCs w:val="22"/>
          <w:lang w:val="de-DE"/>
        </w:rPr>
      </w:pPr>
    </w:p>
    <w:p w14:paraId="57771867" w14:textId="77777777" w:rsidR="00C222D3" w:rsidRPr="00F34818" w:rsidRDefault="00C222D3">
      <w:pPr>
        <w:tabs>
          <w:tab w:val="left" w:pos="3118"/>
        </w:tabs>
        <w:jc w:val="both"/>
        <w:rPr>
          <w:b/>
          <w:sz w:val="22"/>
          <w:szCs w:val="22"/>
          <w:lang w:val="de-DE"/>
        </w:rPr>
      </w:pPr>
    </w:p>
    <w:p w14:paraId="0EF01950" w14:textId="77777777" w:rsidR="00DE3C0B" w:rsidRPr="00F34818" w:rsidRDefault="00DE3C0B" w:rsidP="00CA0614">
      <w:pPr>
        <w:pStyle w:val="Nagwek4"/>
        <w:widowControl w:val="0"/>
        <w:tabs>
          <w:tab w:val="left" w:pos="864"/>
        </w:tabs>
        <w:spacing w:line="360" w:lineRule="auto"/>
        <w:ind w:left="0" w:firstLine="0"/>
        <w:jc w:val="both"/>
        <w:rPr>
          <w:sz w:val="22"/>
          <w:szCs w:val="22"/>
        </w:rPr>
      </w:pPr>
      <w:r w:rsidRPr="00F34818">
        <w:rPr>
          <w:sz w:val="22"/>
          <w:szCs w:val="22"/>
        </w:rPr>
        <w:t>I. DANE WYKONAWCY</w:t>
      </w:r>
    </w:p>
    <w:p w14:paraId="2C07C923" w14:textId="77777777" w:rsidR="00DE3C0B" w:rsidRPr="00F34818" w:rsidRDefault="00DE3C0B">
      <w:pPr>
        <w:pStyle w:val="Akapitzlist"/>
        <w:numPr>
          <w:ilvl w:val="0"/>
          <w:numId w:val="6"/>
        </w:numPr>
        <w:tabs>
          <w:tab w:val="left" w:pos="284"/>
          <w:tab w:val="left" w:pos="3118"/>
        </w:tabs>
        <w:spacing w:line="360" w:lineRule="auto"/>
        <w:ind w:left="284"/>
        <w:jc w:val="both"/>
        <w:rPr>
          <w:sz w:val="22"/>
          <w:szCs w:val="22"/>
        </w:rPr>
      </w:pPr>
      <w:r w:rsidRPr="00F34818">
        <w:rPr>
          <w:sz w:val="22"/>
          <w:szCs w:val="22"/>
        </w:rPr>
        <w:t xml:space="preserve">Pełna nazwa ............................................................................................................................................           </w:t>
      </w:r>
    </w:p>
    <w:p w14:paraId="41BC0A99" w14:textId="77777777" w:rsidR="00DE3C0B" w:rsidRPr="00F34818" w:rsidRDefault="00DE3C0B" w:rsidP="00BF5192">
      <w:pPr>
        <w:pStyle w:val="Akapitzlist"/>
        <w:tabs>
          <w:tab w:val="left" w:pos="284"/>
          <w:tab w:val="left" w:pos="3118"/>
        </w:tabs>
        <w:spacing w:line="360" w:lineRule="auto"/>
        <w:ind w:left="284"/>
        <w:jc w:val="both"/>
        <w:rPr>
          <w:sz w:val="22"/>
          <w:szCs w:val="22"/>
        </w:rPr>
      </w:pPr>
      <w:r w:rsidRPr="00F34818">
        <w:rPr>
          <w:sz w:val="22"/>
          <w:szCs w:val="22"/>
        </w:rPr>
        <w:t>....................................................................................................................................</w:t>
      </w:r>
      <w:r w:rsidR="008B7590" w:rsidRPr="00F34818">
        <w:rPr>
          <w:sz w:val="22"/>
          <w:szCs w:val="22"/>
        </w:rPr>
        <w:t>..............................</w:t>
      </w:r>
    </w:p>
    <w:p w14:paraId="65EF62FA" w14:textId="77777777" w:rsidR="00BF5192" w:rsidRPr="00F34818" w:rsidRDefault="00BF5192">
      <w:pPr>
        <w:pStyle w:val="Akapitzlist"/>
        <w:numPr>
          <w:ilvl w:val="0"/>
          <w:numId w:val="6"/>
        </w:numPr>
        <w:tabs>
          <w:tab w:val="left" w:pos="284"/>
          <w:tab w:val="left" w:pos="3118"/>
        </w:tabs>
        <w:spacing w:line="360" w:lineRule="auto"/>
        <w:ind w:left="284"/>
        <w:jc w:val="both"/>
        <w:rPr>
          <w:sz w:val="22"/>
          <w:szCs w:val="22"/>
          <w:lang w:val="en-US"/>
        </w:rPr>
      </w:pPr>
      <w:r w:rsidRPr="00F34818">
        <w:rPr>
          <w:sz w:val="22"/>
          <w:szCs w:val="22"/>
        </w:rPr>
        <w:t>Adres wykonawcy ...............................................................................................................................</w:t>
      </w:r>
    </w:p>
    <w:p w14:paraId="2BB4F108" w14:textId="77777777" w:rsidR="00BF5192" w:rsidRPr="00F34818" w:rsidRDefault="00BF5192" w:rsidP="00BF5192">
      <w:pPr>
        <w:pStyle w:val="Akapitzlist"/>
        <w:tabs>
          <w:tab w:val="left" w:pos="284"/>
          <w:tab w:val="left" w:pos="3118"/>
        </w:tabs>
        <w:spacing w:line="360" w:lineRule="auto"/>
        <w:ind w:left="284"/>
        <w:jc w:val="both"/>
        <w:rPr>
          <w:sz w:val="22"/>
          <w:szCs w:val="22"/>
        </w:rPr>
      </w:pPr>
      <w:r w:rsidRPr="00F34818">
        <w:rPr>
          <w:sz w:val="22"/>
          <w:szCs w:val="22"/>
          <w:lang w:val="en-US"/>
        </w:rPr>
        <w:t>....................................................................................................................................</w:t>
      </w:r>
      <w:r w:rsidR="008B7590" w:rsidRPr="00F34818">
        <w:rPr>
          <w:sz w:val="22"/>
          <w:szCs w:val="22"/>
          <w:lang w:val="en-US"/>
        </w:rPr>
        <w:t>..............................</w:t>
      </w:r>
    </w:p>
    <w:p w14:paraId="578F7C13" w14:textId="77777777" w:rsidR="00CA0614" w:rsidRPr="00F34818" w:rsidRDefault="00DE3C0B">
      <w:pPr>
        <w:pStyle w:val="Akapitzlist"/>
        <w:numPr>
          <w:ilvl w:val="0"/>
          <w:numId w:val="6"/>
        </w:numPr>
        <w:tabs>
          <w:tab w:val="left" w:pos="284"/>
          <w:tab w:val="left" w:pos="3118"/>
        </w:tabs>
        <w:spacing w:line="360" w:lineRule="auto"/>
        <w:ind w:left="284"/>
        <w:jc w:val="both"/>
        <w:rPr>
          <w:sz w:val="22"/>
          <w:szCs w:val="22"/>
        </w:rPr>
      </w:pPr>
      <w:r w:rsidRPr="00F34818">
        <w:rPr>
          <w:sz w:val="22"/>
          <w:szCs w:val="22"/>
        </w:rPr>
        <w:t>Regon ....................</w:t>
      </w:r>
      <w:r w:rsidR="00CA0614" w:rsidRPr="00F34818">
        <w:rPr>
          <w:sz w:val="22"/>
          <w:szCs w:val="22"/>
        </w:rPr>
        <w:t>.......................</w:t>
      </w:r>
      <w:r w:rsidRPr="00F34818">
        <w:rPr>
          <w:sz w:val="22"/>
          <w:szCs w:val="22"/>
        </w:rPr>
        <w:t xml:space="preserve">.................................   </w:t>
      </w:r>
    </w:p>
    <w:p w14:paraId="3697B946" w14:textId="77777777" w:rsidR="00DE3C0B" w:rsidRPr="00F34818" w:rsidRDefault="00DE3C0B">
      <w:pPr>
        <w:pStyle w:val="Akapitzlist"/>
        <w:numPr>
          <w:ilvl w:val="0"/>
          <w:numId w:val="6"/>
        </w:numPr>
        <w:tabs>
          <w:tab w:val="left" w:pos="284"/>
          <w:tab w:val="left" w:pos="3118"/>
        </w:tabs>
        <w:spacing w:line="360" w:lineRule="auto"/>
        <w:ind w:left="284"/>
        <w:jc w:val="both"/>
        <w:rPr>
          <w:sz w:val="22"/>
          <w:szCs w:val="22"/>
        </w:rPr>
      </w:pPr>
      <w:r w:rsidRPr="00F34818">
        <w:rPr>
          <w:sz w:val="22"/>
          <w:szCs w:val="22"/>
        </w:rPr>
        <w:t>NIP  ..............................................................................</w:t>
      </w:r>
    </w:p>
    <w:p w14:paraId="75AB7A22" w14:textId="77777777" w:rsidR="00DE3C0B" w:rsidRPr="00F34818" w:rsidRDefault="00DE3C0B">
      <w:pPr>
        <w:pStyle w:val="Tekstpodstawowy24"/>
        <w:numPr>
          <w:ilvl w:val="0"/>
          <w:numId w:val="6"/>
        </w:numPr>
        <w:tabs>
          <w:tab w:val="clear" w:pos="426"/>
          <w:tab w:val="left" w:pos="284"/>
        </w:tabs>
        <w:spacing w:line="360" w:lineRule="auto"/>
        <w:ind w:left="284"/>
        <w:jc w:val="both"/>
        <w:rPr>
          <w:sz w:val="22"/>
          <w:szCs w:val="22"/>
          <w:lang w:val="en-US"/>
        </w:rPr>
      </w:pPr>
      <w:r w:rsidRPr="00F34818">
        <w:rPr>
          <w:sz w:val="22"/>
          <w:szCs w:val="22"/>
          <w:lang w:val="en-US"/>
        </w:rPr>
        <w:t>tel. .................................</w:t>
      </w:r>
      <w:r w:rsidR="00CA0614" w:rsidRPr="00F34818">
        <w:rPr>
          <w:sz w:val="22"/>
          <w:szCs w:val="22"/>
          <w:lang w:val="en-US"/>
        </w:rPr>
        <w:t>................</w:t>
      </w:r>
      <w:r w:rsidRPr="00F34818">
        <w:rPr>
          <w:sz w:val="22"/>
          <w:szCs w:val="22"/>
          <w:lang w:val="en-US"/>
        </w:rPr>
        <w:t xml:space="preserve">.............................   </w:t>
      </w:r>
    </w:p>
    <w:p w14:paraId="4E796409" w14:textId="77777777" w:rsidR="00CA0614" w:rsidRPr="00F34818" w:rsidRDefault="00DE3C0B">
      <w:pPr>
        <w:pStyle w:val="Tekstpodstawowy24"/>
        <w:numPr>
          <w:ilvl w:val="0"/>
          <w:numId w:val="6"/>
        </w:numPr>
        <w:tabs>
          <w:tab w:val="clear" w:pos="426"/>
          <w:tab w:val="left" w:pos="284"/>
        </w:tabs>
        <w:spacing w:line="360" w:lineRule="auto"/>
        <w:ind w:left="284"/>
        <w:jc w:val="both"/>
        <w:rPr>
          <w:sz w:val="22"/>
          <w:szCs w:val="22"/>
          <w:lang w:val="en-US"/>
        </w:rPr>
      </w:pPr>
      <w:r w:rsidRPr="00F34818">
        <w:rPr>
          <w:sz w:val="22"/>
          <w:szCs w:val="22"/>
          <w:lang w:val="en-US"/>
        </w:rPr>
        <w:t>www. ........................................</w:t>
      </w:r>
      <w:r w:rsidR="00CA0614" w:rsidRPr="00F34818">
        <w:rPr>
          <w:sz w:val="22"/>
          <w:szCs w:val="22"/>
          <w:lang w:val="en-US"/>
        </w:rPr>
        <w:t>................</w:t>
      </w:r>
      <w:r w:rsidRPr="00F34818">
        <w:rPr>
          <w:sz w:val="22"/>
          <w:szCs w:val="22"/>
          <w:lang w:val="en-US"/>
        </w:rPr>
        <w:t xml:space="preserve">..................   </w:t>
      </w:r>
    </w:p>
    <w:p w14:paraId="21FF8683" w14:textId="77777777" w:rsidR="00DE3C0B" w:rsidRPr="00F34818" w:rsidRDefault="00DE3C0B">
      <w:pPr>
        <w:pStyle w:val="Tekstpodstawowy24"/>
        <w:numPr>
          <w:ilvl w:val="0"/>
          <w:numId w:val="6"/>
        </w:numPr>
        <w:tabs>
          <w:tab w:val="clear" w:pos="426"/>
          <w:tab w:val="left" w:pos="284"/>
        </w:tabs>
        <w:spacing w:line="360" w:lineRule="auto"/>
        <w:ind w:left="284"/>
        <w:jc w:val="both"/>
        <w:rPr>
          <w:sz w:val="22"/>
          <w:szCs w:val="22"/>
        </w:rPr>
      </w:pPr>
      <w:r w:rsidRPr="00F34818">
        <w:rPr>
          <w:sz w:val="22"/>
          <w:szCs w:val="22"/>
        </w:rPr>
        <w:t>e-mail: .........................................</w:t>
      </w:r>
      <w:r w:rsidR="00CA0614" w:rsidRPr="00F34818">
        <w:rPr>
          <w:sz w:val="22"/>
          <w:szCs w:val="22"/>
        </w:rPr>
        <w:t>..............................</w:t>
      </w:r>
    </w:p>
    <w:p w14:paraId="62D80FE0" w14:textId="77777777" w:rsidR="00CA0614" w:rsidRPr="00F34818" w:rsidRDefault="00CA0614">
      <w:pPr>
        <w:pStyle w:val="Akapitzlist"/>
        <w:numPr>
          <w:ilvl w:val="0"/>
          <w:numId w:val="6"/>
        </w:numPr>
        <w:tabs>
          <w:tab w:val="left" w:pos="284"/>
          <w:tab w:val="left" w:pos="3118"/>
        </w:tabs>
        <w:spacing w:line="360" w:lineRule="auto"/>
        <w:ind w:left="284"/>
        <w:jc w:val="both"/>
        <w:rPr>
          <w:i/>
          <w:sz w:val="22"/>
          <w:szCs w:val="22"/>
        </w:rPr>
      </w:pPr>
      <w:r w:rsidRPr="00F34818">
        <w:rPr>
          <w:sz w:val="22"/>
          <w:szCs w:val="22"/>
        </w:rPr>
        <w:t xml:space="preserve">Rodzaj przedsiębiorstwa jakim jest Wykonawca </w:t>
      </w:r>
      <w:r w:rsidRPr="00F34818">
        <w:rPr>
          <w:i/>
          <w:sz w:val="22"/>
          <w:szCs w:val="22"/>
        </w:rPr>
        <w:t>(zaznaczyć właściwą opcję):</w:t>
      </w:r>
    </w:p>
    <w:p w14:paraId="15E5FEBC" w14:textId="77777777" w:rsidR="00CA0614" w:rsidRPr="00F34818" w:rsidRDefault="00CA0614" w:rsidP="00CA0614">
      <w:pPr>
        <w:suppressAutoHyphens w:val="0"/>
        <w:ind w:left="284"/>
        <w:rPr>
          <w:sz w:val="22"/>
          <w:szCs w:val="22"/>
        </w:rPr>
      </w:pPr>
      <w:r w:rsidRPr="00F34818">
        <w:rPr>
          <w:rFonts w:eastAsia="MS Gothic" w:hAnsi="Segoe UI Symbol"/>
          <w:sz w:val="22"/>
          <w:szCs w:val="22"/>
        </w:rPr>
        <w:t>☐</w:t>
      </w:r>
      <w:r w:rsidRPr="00F34818">
        <w:rPr>
          <w:rFonts w:eastAsia="MS Gothic"/>
          <w:sz w:val="22"/>
          <w:szCs w:val="22"/>
        </w:rPr>
        <w:t xml:space="preserve"> </w:t>
      </w:r>
      <w:r w:rsidRPr="00F34818">
        <w:rPr>
          <w:bCs/>
          <w:sz w:val="22"/>
          <w:szCs w:val="22"/>
        </w:rPr>
        <w:t>mikroprzedsi</w:t>
      </w:r>
      <w:r w:rsidR="00CA7635" w:rsidRPr="00F34818">
        <w:rPr>
          <w:bCs/>
          <w:sz w:val="22"/>
          <w:szCs w:val="22"/>
        </w:rPr>
        <w:t>ę</w:t>
      </w:r>
      <w:r w:rsidRPr="00F34818">
        <w:rPr>
          <w:bCs/>
          <w:sz w:val="22"/>
          <w:szCs w:val="22"/>
        </w:rPr>
        <w:t>biorstwo;</w:t>
      </w:r>
    </w:p>
    <w:p w14:paraId="336A3D87" w14:textId="77777777" w:rsidR="00CA0614" w:rsidRPr="00F34818" w:rsidRDefault="00CA0614" w:rsidP="00CA0614">
      <w:pPr>
        <w:suppressAutoHyphens w:val="0"/>
        <w:ind w:left="284"/>
        <w:rPr>
          <w:sz w:val="22"/>
          <w:szCs w:val="22"/>
        </w:rPr>
      </w:pPr>
      <w:r w:rsidRPr="00F34818">
        <w:rPr>
          <w:rFonts w:ascii="Segoe UI Symbol" w:hAnsi="Segoe UI Symbol"/>
          <w:bCs/>
          <w:sz w:val="22"/>
          <w:szCs w:val="22"/>
        </w:rPr>
        <w:t>☐</w:t>
      </w:r>
      <w:r w:rsidRPr="00F34818">
        <w:rPr>
          <w:bCs/>
          <w:sz w:val="22"/>
          <w:szCs w:val="22"/>
        </w:rPr>
        <w:t xml:space="preserve"> małe przedsiębiorstwo</w:t>
      </w:r>
      <w:r w:rsidRPr="00F34818">
        <w:rPr>
          <w:sz w:val="22"/>
          <w:szCs w:val="22"/>
        </w:rPr>
        <w:t>;</w:t>
      </w:r>
    </w:p>
    <w:p w14:paraId="0DC7259C" w14:textId="77777777" w:rsidR="00CA0614" w:rsidRPr="00F34818" w:rsidRDefault="00CA0614" w:rsidP="00CA0614">
      <w:pPr>
        <w:suppressAutoHyphens w:val="0"/>
        <w:ind w:left="284"/>
        <w:rPr>
          <w:sz w:val="22"/>
          <w:szCs w:val="22"/>
        </w:rPr>
      </w:pPr>
      <w:r w:rsidRPr="00F34818">
        <w:rPr>
          <w:rFonts w:ascii="Segoe UI Symbol" w:hAnsi="Segoe UI Symbol"/>
          <w:bCs/>
          <w:sz w:val="22"/>
          <w:szCs w:val="22"/>
        </w:rPr>
        <w:t xml:space="preserve">☐ </w:t>
      </w:r>
      <w:r w:rsidRPr="00F34818">
        <w:rPr>
          <w:bCs/>
          <w:sz w:val="22"/>
          <w:szCs w:val="22"/>
        </w:rPr>
        <w:t>średnie przedsiębiorstwo;</w:t>
      </w:r>
    </w:p>
    <w:p w14:paraId="2BFA82AD" w14:textId="77777777" w:rsidR="00CA0614" w:rsidRPr="00F34818" w:rsidRDefault="00CA0614" w:rsidP="00CA0614">
      <w:pPr>
        <w:suppressAutoHyphens w:val="0"/>
        <w:ind w:left="284"/>
        <w:rPr>
          <w:sz w:val="22"/>
          <w:szCs w:val="22"/>
        </w:rPr>
      </w:pPr>
      <w:r w:rsidRPr="00F34818">
        <w:rPr>
          <w:rFonts w:ascii="Segoe UI Symbol" w:hAnsi="Segoe UI Symbol"/>
          <w:bCs/>
          <w:sz w:val="22"/>
          <w:szCs w:val="22"/>
        </w:rPr>
        <w:t>☐</w:t>
      </w:r>
      <w:r w:rsidRPr="00F34818">
        <w:rPr>
          <w:bCs/>
          <w:sz w:val="22"/>
          <w:szCs w:val="22"/>
        </w:rPr>
        <w:t xml:space="preserve"> jednoosobowa działalność gospodarcza;</w:t>
      </w:r>
    </w:p>
    <w:p w14:paraId="4473F8BF" w14:textId="77777777" w:rsidR="00CA0614" w:rsidRPr="00F34818" w:rsidRDefault="00CA0614" w:rsidP="00CA0614">
      <w:pPr>
        <w:suppressAutoHyphens w:val="0"/>
        <w:ind w:left="284"/>
        <w:rPr>
          <w:sz w:val="22"/>
          <w:szCs w:val="22"/>
        </w:rPr>
      </w:pPr>
      <w:r w:rsidRPr="00F34818">
        <w:rPr>
          <w:rFonts w:ascii="Segoe UI Symbol" w:hAnsi="Segoe UI Symbol"/>
          <w:bCs/>
          <w:sz w:val="22"/>
          <w:szCs w:val="22"/>
        </w:rPr>
        <w:t>☐</w:t>
      </w:r>
      <w:r w:rsidRPr="00F34818">
        <w:rPr>
          <w:bCs/>
          <w:sz w:val="22"/>
          <w:szCs w:val="22"/>
        </w:rPr>
        <w:t xml:space="preserve"> osoba fizyczna nieprowadząca działalności gospodarczej;</w:t>
      </w:r>
    </w:p>
    <w:p w14:paraId="301A7F52" w14:textId="77777777" w:rsidR="00CA0614" w:rsidRPr="00F34818" w:rsidRDefault="00CA0614" w:rsidP="00CA0614">
      <w:pPr>
        <w:suppressAutoHyphens w:val="0"/>
        <w:ind w:left="284"/>
        <w:rPr>
          <w:sz w:val="22"/>
          <w:szCs w:val="22"/>
        </w:rPr>
      </w:pPr>
      <w:r w:rsidRPr="00F34818">
        <w:rPr>
          <w:rFonts w:eastAsia="MS Gothic" w:hAnsi="Segoe UI Symbol"/>
          <w:sz w:val="22"/>
          <w:szCs w:val="22"/>
        </w:rPr>
        <w:t>☐</w:t>
      </w:r>
      <w:r w:rsidRPr="00F34818">
        <w:rPr>
          <w:bCs/>
          <w:sz w:val="22"/>
          <w:szCs w:val="22"/>
        </w:rPr>
        <w:t xml:space="preserve"> inny rodzaj</w:t>
      </w:r>
    </w:p>
    <w:p w14:paraId="03932EA8" w14:textId="77777777" w:rsidR="00082457" w:rsidRPr="002357DB" w:rsidRDefault="00082457">
      <w:pPr>
        <w:tabs>
          <w:tab w:val="left" w:pos="3118"/>
        </w:tabs>
        <w:jc w:val="both"/>
        <w:rPr>
          <w:b/>
          <w:color w:val="EE0000"/>
          <w:sz w:val="22"/>
          <w:szCs w:val="22"/>
        </w:rPr>
      </w:pPr>
    </w:p>
    <w:p w14:paraId="4071898B" w14:textId="77777777" w:rsidR="00B875E0" w:rsidRPr="00F34818" w:rsidRDefault="00B875E0" w:rsidP="00B875E0">
      <w:pPr>
        <w:tabs>
          <w:tab w:val="left" w:pos="3118"/>
        </w:tabs>
        <w:jc w:val="both"/>
        <w:rPr>
          <w:sz w:val="22"/>
          <w:szCs w:val="22"/>
        </w:rPr>
      </w:pPr>
      <w:r w:rsidRPr="00F34818">
        <w:rPr>
          <w:b/>
          <w:sz w:val="22"/>
          <w:szCs w:val="22"/>
        </w:rPr>
        <w:t>II. PRZEDMIOT OFERTY</w:t>
      </w:r>
    </w:p>
    <w:p w14:paraId="1A9FDFCF" w14:textId="6F4DAE6E" w:rsidR="005514AE" w:rsidRPr="00F34818" w:rsidRDefault="00C4276A" w:rsidP="00F34818">
      <w:pPr>
        <w:pStyle w:val="Tekstpodstawowy"/>
        <w:tabs>
          <w:tab w:val="clear" w:pos="3118"/>
          <w:tab w:val="left" w:pos="0"/>
          <w:tab w:val="left" w:pos="426"/>
        </w:tabs>
        <w:spacing w:before="120"/>
        <w:rPr>
          <w:sz w:val="22"/>
          <w:szCs w:val="22"/>
        </w:rPr>
      </w:pPr>
      <w:r w:rsidRPr="00F34818">
        <w:rPr>
          <w:sz w:val="22"/>
          <w:szCs w:val="22"/>
        </w:rPr>
        <w:t xml:space="preserve">Oferta dotyczy postępowania prowadzonego w trybie podstawowym Nr </w:t>
      </w:r>
      <w:r w:rsidR="00DE4EE0" w:rsidRPr="00F34818">
        <w:rPr>
          <w:sz w:val="22"/>
          <w:szCs w:val="22"/>
        </w:rPr>
        <w:t>D</w:t>
      </w:r>
      <w:r w:rsidRPr="00F34818">
        <w:rPr>
          <w:sz w:val="22"/>
          <w:szCs w:val="22"/>
        </w:rPr>
        <w:t>ZZP-344/</w:t>
      </w:r>
      <w:r w:rsidR="00F34818" w:rsidRPr="00F34818">
        <w:rPr>
          <w:sz w:val="22"/>
          <w:szCs w:val="22"/>
        </w:rPr>
        <w:t>15</w:t>
      </w:r>
      <w:r w:rsidRPr="00F34818">
        <w:rPr>
          <w:sz w:val="22"/>
          <w:szCs w:val="22"/>
        </w:rPr>
        <w:t>/202</w:t>
      </w:r>
      <w:r w:rsidR="00C25AC8" w:rsidRPr="00F34818">
        <w:rPr>
          <w:sz w:val="22"/>
          <w:szCs w:val="22"/>
        </w:rPr>
        <w:t>6</w:t>
      </w:r>
      <w:r w:rsidRPr="00F34818">
        <w:rPr>
          <w:sz w:val="22"/>
          <w:szCs w:val="22"/>
        </w:rPr>
        <w:t xml:space="preserve"> na</w:t>
      </w:r>
      <w:r w:rsidRPr="00F34818">
        <w:rPr>
          <w:b/>
          <w:sz w:val="22"/>
          <w:szCs w:val="22"/>
        </w:rPr>
        <w:t xml:space="preserve"> </w:t>
      </w:r>
      <w:r w:rsidR="008C49D1" w:rsidRPr="00F34818">
        <w:rPr>
          <w:sz w:val="22"/>
          <w:szCs w:val="22"/>
        </w:rPr>
        <w:t xml:space="preserve">wykonanie </w:t>
      </w:r>
      <w:r w:rsidR="00621AAD" w:rsidRPr="00F34818">
        <w:rPr>
          <w:sz w:val="22"/>
          <w:szCs w:val="22"/>
        </w:rPr>
        <w:t>zadania pod nazwą: „</w:t>
      </w:r>
      <w:r w:rsidR="00F34818" w:rsidRPr="00F34818">
        <w:rPr>
          <w:sz w:val="22"/>
          <w:szCs w:val="22"/>
        </w:rPr>
        <w:t>Budowa linii kablowych oraz rozdzielni prądu z układem samoczynnego załączania rezerwy do zasilania Pracowni Tomografii Komputerowej i Rezonansu Magnetycznego w Szpitalu Powiatowym w Nysie</w:t>
      </w:r>
      <w:r w:rsidR="00C25AC8" w:rsidRPr="00F34818">
        <w:rPr>
          <w:sz w:val="22"/>
          <w:szCs w:val="22"/>
        </w:rPr>
        <w:t>”</w:t>
      </w:r>
      <w:r w:rsidR="003201AF" w:rsidRPr="00F34818">
        <w:rPr>
          <w:bCs/>
          <w:sz w:val="22"/>
          <w:szCs w:val="22"/>
        </w:rPr>
        <w:t>.</w:t>
      </w:r>
    </w:p>
    <w:p w14:paraId="1A8A23DD" w14:textId="77777777" w:rsidR="00621AAD" w:rsidRPr="002357DB" w:rsidRDefault="00621AAD">
      <w:pPr>
        <w:tabs>
          <w:tab w:val="left" w:pos="3118"/>
        </w:tabs>
        <w:jc w:val="both"/>
        <w:rPr>
          <w:b/>
          <w:color w:val="EE0000"/>
          <w:sz w:val="22"/>
          <w:szCs w:val="22"/>
        </w:rPr>
      </w:pPr>
    </w:p>
    <w:p w14:paraId="645D5854" w14:textId="5D70F541" w:rsidR="00E15070" w:rsidRPr="00F34818" w:rsidRDefault="00656494" w:rsidP="00FE1316">
      <w:pPr>
        <w:tabs>
          <w:tab w:val="left" w:pos="3118"/>
        </w:tabs>
        <w:jc w:val="both"/>
        <w:rPr>
          <w:i/>
          <w:sz w:val="22"/>
          <w:szCs w:val="22"/>
        </w:rPr>
      </w:pPr>
      <w:r w:rsidRPr="00F34818">
        <w:rPr>
          <w:b/>
          <w:sz w:val="22"/>
          <w:szCs w:val="22"/>
        </w:rPr>
        <w:t>III. OFERUJEMY</w:t>
      </w:r>
      <w:r w:rsidRPr="00F34818">
        <w:rPr>
          <w:sz w:val="22"/>
          <w:szCs w:val="22"/>
        </w:rPr>
        <w:t xml:space="preserve"> </w:t>
      </w:r>
      <w:r w:rsidR="00E15070" w:rsidRPr="00F34818">
        <w:rPr>
          <w:sz w:val="22"/>
          <w:szCs w:val="22"/>
        </w:rPr>
        <w:t xml:space="preserve">wykonanie przedmiotu zamówienia w zakresie i na warunkach określonych w SWZ za cenę </w:t>
      </w:r>
      <w:r w:rsidR="00E15070" w:rsidRPr="00F34818">
        <w:rPr>
          <w:i/>
          <w:sz w:val="22"/>
          <w:szCs w:val="22"/>
        </w:rPr>
        <w:t xml:space="preserve">(cena brutto winna zawierać wszelkie koszty, jakie Wykonawca poniesie w związku z realizacją zamówienia):  </w:t>
      </w:r>
    </w:p>
    <w:p w14:paraId="14BC06E2" w14:textId="77777777" w:rsidR="00623FAD" w:rsidRPr="002357DB" w:rsidRDefault="00623FAD" w:rsidP="00623FAD">
      <w:pPr>
        <w:pStyle w:val="Tekstpodstawowy"/>
        <w:tabs>
          <w:tab w:val="clear" w:pos="3118"/>
          <w:tab w:val="left" w:pos="0"/>
          <w:tab w:val="left" w:pos="426"/>
        </w:tabs>
        <w:rPr>
          <w:b/>
          <w:i/>
          <w:iCs/>
          <w:color w:val="EE0000"/>
          <w:sz w:val="22"/>
          <w:szCs w:val="22"/>
        </w:rPr>
      </w:pPr>
      <w:bookmarkStart w:id="0" w:name="_Hlk198551935"/>
    </w:p>
    <w:p w14:paraId="1229A355" w14:textId="08EDD58A" w:rsidR="00F34818" w:rsidRPr="0024448C" w:rsidRDefault="00F34818" w:rsidP="00F34818">
      <w:pPr>
        <w:pStyle w:val="Tekstpodstawowy"/>
        <w:tabs>
          <w:tab w:val="clear" w:pos="3118"/>
          <w:tab w:val="left" w:pos="0"/>
          <w:tab w:val="left" w:pos="426"/>
        </w:tabs>
        <w:spacing w:before="120"/>
        <w:rPr>
          <w:b/>
          <w:bCs/>
          <w:sz w:val="22"/>
          <w:szCs w:val="22"/>
        </w:rPr>
      </w:pPr>
      <w:r w:rsidRPr="00F34818">
        <w:rPr>
          <w:b/>
          <w:bCs/>
          <w:sz w:val="22"/>
          <w:szCs w:val="22"/>
        </w:rPr>
        <w:t xml:space="preserve">Budowa linii kablowych oraz rozdzielni prądu z układem samoczynnego załączania rezerwy do zasilania Pracowni Tomografii Komputerowej i Rezonansu Magnetycznego w Szpitalu Powiatowym </w:t>
      </w:r>
      <w:r w:rsidR="00343C98">
        <w:rPr>
          <w:b/>
          <w:bCs/>
          <w:sz w:val="22"/>
          <w:szCs w:val="22"/>
        </w:rPr>
        <w:br/>
      </w:r>
      <w:r w:rsidRPr="00F34818">
        <w:rPr>
          <w:b/>
          <w:bCs/>
          <w:sz w:val="22"/>
          <w:szCs w:val="22"/>
        </w:rPr>
        <w:t xml:space="preserve">w </w:t>
      </w:r>
      <w:r w:rsidRPr="0024448C">
        <w:rPr>
          <w:b/>
          <w:bCs/>
          <w:sz w:val="22"/>
          <w:szCs w:val="22"/>
        </w:rPr>
        <w:t>Nysie</w:t>
      </w:r>
    </w:p>
    <w:p w14:paraId="55D02BA9" w14:textId="77777777" w:rsidR="00C25AC8" w:rsidRPr="0024448C" w:rsidRDefault="00C25AC8" w:rsidP="00C25AC8">
      <w:pPr>
        <w:pStyle w:val="WW-Tekstpodstawowywcity2"/>
        <w:widowControl/>
        <w:tabs>
          <w:tab w:val="clear" w:pos="375"/>
          <w:tab w:val="left" w:pos="3118"/>
        </w:tabs>
        <w:suppressAutoHyphens w:val="0"/>
        <w:rPr>
          <w:szCs w:val="22"/>
        </w:rPr>
      </w:pPr>
      <w:r w:rsidRPr="0024448C">
        <w:rPr>
          <w:rFonts w:eastAsia="Times New Roman"/>
          <w:szCs w:val="22"/>
        </w:rPr>
        <w:t xml:space="preserve">Wartość netto:  ........................................... zł </w:t>
      </w:r>
    </w:p>
    <w:p w14:paraId="2E27C7D0" w14:textId="77777777" w:rsidR="00C25AC8" w:rsidRPr="0024448C" w:rsidRDefault="00C25AC8" w:rsidP="00C25AC8">
      <w:pPr>
        <w:tabs>
          <w:tab w:val="left" w:pos="3118"/>
        </w:tabs>
        <w:rPr>
          <w:sz w:val="22"/>
          <w:szCs w:val="22"/>
        </w:rPr>
      </w:pPr>
      <w:r w:rsidRPr="0024448C">
        <w:rPr>
          <w:sz w:val="22"/>
          <w:szCs w:val="22"/>
        </w:rPr>
        <w:t>(słownie: ...................................................................................................................................................)</w:t>
      </w:r>
    </w:p>
    <w:p w14:paraId="47295319" w14:textId="77777777" w:rsidR="00C25AC8" w:rsidRPr="0024448C" w:rsidRDefault="00C25AC8" w:rsidP="00C25AC8">
      <w:pPr>
        <w:tabs>
          <w:tab w:val="left" w:pos="3118"/>
        </w:tabs>
        <w:rPr>
          <w:sz w:val="22"/>
          <w:szCs w:val="22"/>
        </w:rPr>
      </w:pPr>
      <w:r w:rsidRPr="0024448C">
        <w:rPr>
          <w:sz w:val="22"/>
          <w:szCs w:val="22"/>
        </w:rPr>
        <w:t xml:space="preserve">Wartość brutto:  ............................................... zł </w:t>
      </w:r>
    </w:p>
    <w:p w14:paraId="1765CC70" w14:textId="77777777" w:rsidR="00C25AC8" w:rsidRPr="0024448C" w:rsidRDefault="00C25AC8" w:rsidP="00C25AC8">
      <w:pPr>
        <w:tabs>
          <w:tab w:val="left" w:pos="3118"/>
        </w:tabs>
        <w:rPr>
          <w:b/>
          <w:bCs/>
          <w:i/>
          <w:sz w:val="22"/>
          <w:szCs w:val="22"/>
        </w:rPr>
      </w:pPr>
      <w:r w:rsidRPr="0024448C">
        <w:rPr>
          <w:sz w:val="22"/>
          <w:szCs w:val="22"/>
        </w:rPr>
        <w:t>(słownie: .................................................................................................................................................</w:t>
      </w:r>
      <w:r w:rsidRPr="0024448C">
        <w:rPr>
          <w:bCs/>
          <w:sz w:val="22"/>
          <w:szCs w:val="22"/>
        </w:rPr>
        <w:t>)</w:t>
      </w:r>
    </w:p>
    <w:p w14:paraId="3852A6A7" w14:textId="77777777" w:rsidR="00C25AC8" w:rsidRPr="001905C4" w:rsidRDefault="00C25AC8" w:rsidP="00C25AC8">
      <w:pPr>
        <w:pStyle w:val="Tekstpodstawowy"/>
        <w:tabs>
          <w:tab w:val="clear" w:pos="3118"/>
          <w:tab w:val="left" w:pos="0"/>
        </w:tabs>
        <w:rPr>
          <w:b/>
          <w:bCs/>
          <w:sz w:val="22"/>
          <w:szCs w:val="22"/>
        </w:rPr>
      </w:pPr>
    </w:p>
    <w:bookmarkEnd w:id="0"/>
    <w:p w14:paraId="5AFB163D" w14:textId="3D43385E" w:rsidR="00FB3B08" w:rsidRPr="001905C4" w:rsidRDefault="00FB3B08" w:rsidP="00FB3B08">
      <w:pPr>
        <w:pStyle w:val="Bezodstpw"/>
        <w:jc w:val="both"/>
        <w:rPr>
          <w:rFonts w:ascii="Times New Roman" w:hAnsi="Times New Roman" w:cs="Times New Roman"/>
          <w:b/>
          <w:bCs/>
          <w:sz w:val="22"/>
          <w:szCs w:val="22"/>
        </w:rPr>
      </w:pPr>
      <w:r w:rsidRPr="001905C4">
        <w:rPr>
          <w:rFonts w:ascii="Times New Roman" w:hAnsi="Times New Roman" w:cs="Times New Roman"/>
          <w:b/>
          <w:bCs/>
          <w:sz w:val="22"/>
          <w:szCs w:val="22"/>
        </w:rPr>
        <w:t xml:space="preserve">IV. </w:t>
      </w:r>
      <w:r w:rsidRPr="001905C4">
        <w:rPr>
          <w:rFonts w:ascii="Times New Roman" w:hAnsi="Times New Roman" w:cs="Times New Roman"/>
          <w:b/>
          <w:sz w:val="22"/>
          <w:szCs w:val="22"/>
        </w:rPr>
        <w:t xml:space="preserve">OFERUJEMY </w:t>
      </w:r>
      <w:r w:rsidR="001905C4" w:rsidRPr="001905C4">
        <w:rPr>
          <w:rFonts w:ascii="Times New Roman" w:hAnsi="Times New Roman" w:cs="Times New Roman"/>
          <w:b/>
          <w:sz w:val="22"/>
          <w:szCs w:val="22"/>
        </w:rPr>
        <w:t>TERMIN WYKONANIA</w:t>
      </w:r>
      <w:r w:rsidRPr="001905C4">
        <w:rPr>
          <w:rFonts w:ascii="Times New Roman" w:hAnsi="Times New Roman" w:cs="Times New Roman"/>
          <w:b/>
          <w:sz w:val="22"/>
          <w:szCs w:val="22"/>
        </w:rPr>
        <w:t xml:space="preserve"> </w:t>
      </w:r>
      <w:r w:rsidRPr="001905C4">
        <w:rPr>
          <w:rFonts w:ascii="Times New Roman" w:hAnsi="Times New Roman" w:cs="Times New Roman"/>
          <w:sz w:val="22"/>
          <w:szCs w:val="22"/>
        </w:rPr>
        <w:t xml:space="preserve"> wynoszący ….…… *miesięcy/ce (2 m-ce lub 3 m-c</w:t>
      </w:r>
      <w:r w:rsidR="001905C4" w:rsidRPr="001905C4">
        <w:rPr>
          <w:rFonts w:ascii="Times New Roman" w:hAnsi="Times New Roman" w:cs="Times New Roman"/>
          <w:sz w:val="22"/>
          <w:szCs w:val="22"/>
        </w:rPr>
        <w:t>e</w:t>
      </w:r>
      <w:r w:rsidRPr="001905C4">
        <w:rPr>
          <w:rFonts w:ascii="Times New Roman" w:hAnsi="Times New Roman" w:cs="Times New Roman"/>
          <w:sz w:val="22"/>
          <w:szCs w:val="22"/>
        </w:rPr>
        <w:t xml:space="preserve"> lub 4 m-c</w:t>
      </w:r>
      <w:r w:rsidR="001905C4" w:rsidRPr="001905C4">
        <w:rPr>
          <w:rFonts w:ascii="Times New Roman" w:hAnsi="Times New Roman" w:cs="Times New Roman"/>
          <w:sz w:val="22"/>
          <w:szCs w:val="22"/>
        </w:rPr>
        <w:t>e</w:t>
      </w:r>
      <w:r w:rsidRPr="001905C4">
        <w:rPr>
          <w:rFonts w:ascii="Times New Roman" w:hAnsi="Times New Roman" w:cs="Times New Roman"/>
          <w:sz w:val="22"/>
          <w:szCs w:val="22"/>
        </w:rPr>
        <w:t>)</w:t>
      </w:r>
    </w:p>
    <w:p w14:paraId="4B1CC8D4" w14:textId="77777777" w:rsidR="00872533" w:rsidRPr="002357DB" w:rsidRDefault="00872533" w:rsidP="004E1E7E">
      <w:pPr>
        <w:tabs>
          <w:tab w:val="num" w:pos="0"/>
        </w:tabs>
        <w:autoSpaceDE w:val="0"/>
        <w:rPr>
          <w:b/>
          <w:bCs/>
          <w:color w:val="EE0000"/>
          <w:sz w:val="22"/>
          <w:szCs w:val="22"/>
        </w:rPr>
      </w:pPr>
    </w:p>
    <w:p w14:paraId="5BA99177" w14:textId="6546B6DE" w:rsidR="009E5F5B" w:rsidRPr="0024448C" w:rsidRDefault="009E5F5B" w:rsidP="006D5DCD">
      <w:pPr>
        <w:suppressAutoHyphens w:val="0"/>
        <w:rPr>
          <w:sz w:val="22"/>
          <w:szCs w:val="22"/>
        </w:rPr>
      </w:pPr>
      <w:r w:rsidRPr="0024448C">
        <w:rPr>
          <w:b/>
          <w:sz w:val="22"/>
          <w:szCs w:val="22"/>
        </w:rPr>
        <w:t>V. OŚWIADCZAMY</w:t>
      </w:r>
      <w:r w:rsidRPr="0024448C">
        <w:rPr>
          <w:sz w:val="22"/>
          <w:szCs w:val="22"/>
        </w:rPr>
        <w:t>, że:</w:t>
      </w:r>
    </w:p>
    <w:p w14:paraId="133E691C" w14:textId="77777777" w:rsidR="009E5F5B" w:rsidRPr="0024448C" w:rsidRDefault="009E5F5B" w:rsidP="009E5F5B">
      <w:pPr>
        <w:tabs>
          <w:tab w:val="left" w:pos="360"/>
        </w:tabs>
        <w:jc w:val="both"/>
        <w:rPr>
          <w:sz w:val="22"/>
          <w:szCs w:val="22"/>
        </w:rPr>
      </w:pPr>
      <w:r w:rsidRPr="0024448C">
        <w:rPr>
          <w:sz w:val="22"/>
          <w:szCs w:val="22"/>
        </w:rPr>
        <w:t>a) zapoznaliśmy się ze Specyfikacją Warunków Zamówienia i nie wnosimy do niej z</w:t>
      </w:r>
      <w:r w:rsidR="00F81300" w:rsidRPr="0024448C">
        <w:rPr>
          <w:sz w:val="22"/>
          <w:szCs w:val="22"/>
        </w:rPr>
        <w:t>astrzeżeń. Zdobyliśmy informacje</w:t>
      </w:r>
      <w:r w:rsidRPr="0024448C">
        <w:rPr>
          <w:sz w:val="22"/>
          <w:szCs w:val="22"/>
        </w:rPr>
        <w:t xml:space="preserve"> konieczne do przygotowania oferty.</w:t>
      </w:r>
    </w:p>
    <w:p w14:paraId="5C5319B5" w14:textId="77777777" w:rsidR="009E5F5B" w:rsidRPr="0024448C" w:rsidRDefault="009E5F5B" w:rsidP="009E5F5B">
      <w:pPr>
        <w:tabs>
          <w:tab w:val="left" w:pos="360"/>
        </w:tabs>
        <w:jc w:val="both"/>
        <w:rPr>
          <w:b/>
          <w:sz w:val="22"/>
          <w:szCs w:val="22"/>
        </w:rPr>
      </w:pPr>
      <w:r w:rsidRPr="0024448C">
        <w:rPr>
          <w:sz w:val="22"/>
          <w:szCs w:val="22"/>
        </w:rPr>
        <w:lastRenderedPageBreak/>
        <w:t xml:space="preserve">b) zapoznaliśmy się z obowiązkami Wykonawcy i akceptujemy je bez zastrzeżeń. </w:t>
      </w:r>
    </w:p>
    <w:p w14:paraId="7B0E19FB" w14:textId="77777777" w:rsidR="009E5F5B" w:rsidRPr="0024448C" w:rsidRDefault="009E5F5B" w:rsidP="009E5F5B">
      <w:pPr>
        <w:jc w:val="both"/>
        <w:rPr>
          <w:sz w:val="22"/>
        </w:rPr>
      </w:pPr>
    </w:p>
    <w:p w14:paraId="243F4DEB" w14:textId="64E23CEF" w:rsidR="005514AE" w:rsidRPr="0024448C" w:rsidRDefault="009E5F5B" w:rsidP="009E5F5B">
      <w:pPr>
        <w:jc w:val="both"/>
        <w:rPr>
          <w:sz w:val="22"/>
        </w:rPr>
      </w:pPr>
      <w:r w:rsidRPr="0024448C">
        <w:rPr>
          <w:b/>
          <w:sz w:val="22"/>
        </w:rPr>
        <w:t>V</w:t>
      </w:r>
      <w:r w:rsidR="00BE10BD" w:rsidRPr="0024448C">
        <w:rPr>
          <w:b/>
          <w:sz w:val="22"/>
        </w:rPr>
        <w:t>I</w:t>
      </w:r>
      <w:r w:rsidRPr="0024448C">
        <w:rPr>
          <w:b/>
          <w:sz w:val="22"/>
        </w:rPr>
        <w:t>. OŚWIADCZAMY</w:t>
      </w:r>
      <w:r w:rsidRPr="0024448C">
        <w:rPr>
          <w:sz w:val="22"/>
        </w:rPr>
        <w:t>, że powierzymy /nie powierzymy</w:t>
      </w:r>
      <w:r w:rsidR="00AC43F7" w:rsidRPr="0024448C">
        <w:rPr>
          <w:sz w:val="22"/>
        </w:rPr>
        <w:t>**</w:t>
      </w:r>
      <w:r w:rsidRPr="0024448C">
        <w:rPr>
          <w:sz w:val="22"/>
        </w:rPr>
        <w:t xml:space="preserve"> wykonanie części zamówienia </w:t>
      </w:r>
      <w:r w:rsidR="005514AE" w:rsidRPr="0024448C">
        <w:rPr>
          <w:sz w:val="22"/>
        </w:rPr>
        <w:br/>
      </w:r>
      <w:r w:rsidRPr="0024448C">
        <w:rPr>
          <w:sz w:val="22"/>
        </w:rPr>
        <w:t>w zakresie ........................................................................................................................................................... następującemu/cym podwykonawcy/com .........................................................................................................</w:t>
      </w:r>
    </w:p>
    <w:p w14:paraId="67079B3B" w14:textId="7D030D44" w:rsidR="009E5F5B" w:rsidRPr="0024448C" w:rsidRDefault="009E5F5B" w:rsidP="009E5F5B">
      <w:pPr>
        <w:jc w:val="both"/>
        <w:rPr>
          <w:sz w:val="22"/>
        </w:rPr>
      </w:pPr>
      <w:r w:rsidRPr="0024448C">
        <w:rPr>
          <w:sz w:val="22"/>
        </w:rPr>
        <w:t>...............................................</w:t>
      </w:r>
      <w:r w:rsidR="005514AE" w:rsidRPr="0024448C">
        <w:rPr>
          <w:sz w:val="22"/>
        </w:rPr>
        <w:t>......</w:t>
      </w:r>
      <w:r w:rsidRPr="0024448C">
        <w:rPr>
          <w:sz w:val="22"/>
        </w:rPr>
        <w:t>.....................................................................</w:t>
      </w:r>
      <w:r w:rsidR="00FC4924" w:rsidRPr="0024448C">
        <w:rPr>
          <w:sz w:val="22"/>
        </w:rPr>
        <w:t>..................................................</w:t>
      </w:r>
    </w:p>
    <w:p w14:paraId="29DB19C0" w14:textId="77777777" w:rsidR="009E5F5B" w:rsidRPr="0024448C" w:rsidRDefault="009E5F5B" w:rsidP="009E5F5B">
      <w:pPr>
        <w:jc w:val="both"/>
        <w:rPr>
          <w:b/>
          <w:sz w:val="22"/>
        </w:rPr>
      </w:pPr>
    </w:p>
    <w:p w14:paraId="5577A321" w14:textId="5648984E" w:rsidR="009E5F5B" w:rsidRPr="0024448C" w:rsidRDefault="00644668" w:rsidP="009E5F5B">
      <w:pPr>
        <w:pStyle w:val="Tekstpodstawowywcity"/>
        <w:spacing w:after="0"/>
        <w:ind w:left="0"/>
        <w:jc w:val="both"/>
        <w:rPr>
          <w:sz w:val="22"/>
        </w:rPr>
      </w:pPr>
      <w:r w:rsidRPr="0024448C">
        <w:rPr>
          <w:rFonts w:eastAsia="Arial"/>
          <w:b/>
          <w:sz w:val="22"/>
          <w:szCs w:val="22"/>
        </w:rPr>
        <w:t>VII</w:t>
      </w:r>
      <w:r w:rsidR="009E5F5B" w:rsidRPr="0024448C">
        <w:rPr>
          <w:rFonts w:eastAsia="Arial"/>
          <w:b/>
          <w:sz w:val="22"/>
          <w:szCs w:val="22"/>
        </w:rPr>
        <w:t>. WYRAŻAM ZGODĘ</w:t>
      </w:r>
      <w:r w:rsidR="009E5F5B" w:rsidRPr="0024448C">
        <w:rPr>
          <w:rFonts w:eastAsia="Arial"/>
          <w:sz w:val="22"/>
          <w:szCs w:val="22"/>
        </w:rPr>
        <w:t xml:space="preserve"> na przetwarzanie moich danych osobowych zawartych w przedstawionych przeze mnie dokumentach oferty w postępowaniu o udzielenie zamówienia publicznego – zgodnie </w:t>
      </w:r>
      <w:r w:rsidR="00D55113" w:rsidRPr="0024448C">
        <w:rPr>
          <w:rFonts w:eastAsia="Arial"/>
          <w:sz w:val="22"/>
          <w:szCs w:val="22"/>
        </w:rPr>
        <w:br/>
      </w:r>
      <w:r w:rsidR="009E5F5B" w:rsidRPr="0024448C">
        <w:rPr>
          <w:rFonts w:eastAsia="Arial"/>
          <w:sz w:val="22"/>
          <w:szCs w:val="22"/>
        </w:rPr>
        <w:t>z Ustawą z dnia 29.08.1997r. o Ochronie Danych Osobowych (Dz. U. z 2019r. poz. 1781 t.j.)</w:t>
      </w:r>
    </w:p>
    <w:p w14:paraId="69BA14A8" w14:textId="77777777" w:rsidR="009E5F5B" w:rsidRPr="0024448C" w:rsidRDefault="009E5F5B" w:rsidP="009E5F5B">
      <w:pPr>
        <w:tabs>
          <w:tab w:val="left" w:pos="426"/>
        </w:tabs>
        <w:jc w:val="both"/>
        <w:rPr>
          <w:b/>
          <w:sz w:val="22"/>
          <w:szCs w:val="22"/>
        </w:rPr>
      </w:pPr>
    </w:p>
    <w:p w14:paraId="22B771E9" w14:textId="709EB5B6" w:rsidR="009E5F5B" w:rsidRPr="0024448C" w:rsidRDefault="008F0EC9" w:rsidP="00070EEE">
      <w:pPr>
        <w:ind w:right="69"/>
        <w:jc w:val="both"/>
        <w:rPr>
          <w:sz w:val="22"/>
        </w:rPr>
      </w:pPr>
      <w:r w:rsidRPr="0024448C">
        <w:rPr>
          <w:b/>
          <w:sz w:val="22"/>
        </w:rPr>
        <w:t>VIII</w:t>
      </w:r>
      <w:r w:rsidR="009E5F5B" w:rsidRPr="0024448C">
        <w:rPr>
          <w:b/>
          <w:sz w:val="22"/>
        </w:rPr>
        <w:t>.</w:t>
      </w:r>
      <w:r w:rsidR="009E5F5B" w:rsidRPr="0024448C">
        <w:rPr>
          <w:sz w:val="22"/>
        </w:rPr>
        <w:t xml:space="preserve"> </w:t>
      </w:r>
      <w:r w:rsidR="009E5F5B" w:rsidRPr="0024448C">
        <w:rPr>
          <w:b/>
          <w:sz w:val="22"/>
        </w:rPr>
        <w:t>OŚWIADCZAMY</w:t>
      </w:r>
      <w:r w:rsidR="009E5F5B" w:rsidRPr="0024448C">
        <w:rPr>
          <w:sz w:val="22"/>
        </w:rPr>
        <w:t xml:space="preserve">, że zapoznaliśmy się ze „Wzorem umowy” </w:t>
      </w:r>
      <w:r w:rsidR="009E5F5B" w:rsidRPr="00343C98">
        <w:rPr>
          <w:sz w:val="22"/>
        </w:rPr>
        <w:t xml:space="preserve">stanowiącym </w:t>
      </w:r>
      <w:r w:rsidR="009E5F5B" w:rsidRPr="00343C98">
        <w:rPr>
          <w:b/>
          <w:bCs/>
          <w:sz w:val="22"/>
        </w:rPr>
        <w:t xml:space="preserve">załącznik </w:t>
      </w:r>
      <w:r w:rsidR="00D00A4E" w:rsidRPr="00343C98">
        <w:rPr>
          <w:b/>
          <w:bCs/>
          <w:sz w:val="22"/>
        </w:rPr>
        <w:t xml:space="preserve">Nr </w:t>
      </w:r>
      <w:r w:rsidR="00B325AA" w:rsidRPr="00343C98">
        <w:rPr>
          <w:b/>
          <w:bCs/>
          <w:sz w:val="22"/>
        </w:rPr>
        <w:t>1</w:t>
      </w:r>
      <w:r w:rsidR="00343C98" w:rsidRPr="00343C98">
        <w:rPr>
          <w:b/>
          <w:bCs/>
          <w:sz w:val="22"/>
        </w:rPr>
        <w:t>2</w:t>
      </w:r>
      <w:r w:rsidR="005F2E96" w:rsidRPr="00343C98">
        <w:rPr>
          <w:b/>
          <w:bCs/>
          <w:sz w:val="22"/>
        </w:rPr>
        <w:t xml:space="preserve"> </w:t>
      </w:r>
      <w:r w:rsidR="009E5F5B" w:rsidRPr="00343C98">
        <w:rPr>
          <w:b/>
          <w:bCs/>
          <w:sz w:val="22"/>
        </w:rPr>
        <w:t xml:space="preserve">do </w:t>
      </w:r>
      <w:r w:rsidR="009E5F5B" w:rsidRPr="0024448C">
        <w:rPr>
          <w:b/>
          <w:bCs/>
          <w:sz w:val="22"/>
        </w:rPr>
        <w:t>SWZ</w:t>
      </w:r>
      <w:r w:rsidR="009E5F5B" w:rsidRPr="0024448C">
        <w:rPr>
          <w:sz w:val="22"/>
        </w:rPr>
        <w:t xml:space="preserve"> i zobowiązujemy się, w przypadku udzielenia nam zamówienia, do zawarcia umowy na warunkach określonych wg wymienionego załącznika.</w:t>
      </w:r>
    </w:p>
    <w:p w14:paraId="7299BB4D" w14:textId="77777777" w:rsidR="009E5F5B" w:rsidRPr="0024448C" w:rsidRDefault="009E5F5B" w:rsidP="009E5F5B">
      <w:pPr>
        <w:jc w:val="both"/>
        <w:rPr>
          <w:sz w:val="22"/>
        </w:rPr>
      </w:pPr>
    </w:p>
    <w:p w14:paraId="0EB37A01" w14:textId="7707C445" w:rsidR="009E5F5B" w:rsidRPr="0024448C" w:rsidRDefault="008F0EC9" w:rsidP="00B2672F">
      <w:pPr>
        <w:rPr>
          <w:sz w:val="22"/>
        </w:rPr>
      </w:pPr>
      <w:r w:rsidRPr="0024448C">
        <w:rPr>
          <w:b/>
          <w:sz w:val="22"/>
        </w:rPr>
        <w:t>I</w:t>
      </w:r>
      <w:r w:rsidR="009E5F5B" w:rsidRPr="0024448C">
        <w:rPr>
          <w:b/>
          <w:sz w:val="22"/>
        </w:rPr>
        <w:t>X.</w:t>
      </w:r>
      <w:r w:rsidR="009E5F5B" w:rsidRPr="0024448C">
        <w:rPr>
          <w:sz w:val="22"/>
        </w:rPr>
        <w:t xml:space="preserve"> </w:t>
      </w:r>
      <w:r w:rsidR="009E5F5B" w:rsidRPr="0024448C">
        <w:rPr>
          <w:b/>
          <w:sz w:val="22"/>
        </w:rPr>
        <w:t>POTWIERDZAMY</w:t>
      </w:r>
      <w:r w:rsidR="009E5F5B" w:rsidRPr="0024448C">
        <w:rPr>
          <w:sz w:val="22"/>
        </w:rPr>
        <w:t xml:space="preserve"> związanie ofertą do daty wskazanej w SWZ</w:t>
      </w:r>
      <w:r w:rsidR="00B2672F" w:rsidRPr="0024448C">
        <w:rPr>
          <w:sz w:val="22"/>
        </w:rPr>
        <w:t>.</w:t>
      </w:r>
      <w:r w:rsidR="009E5F5B" w:rsidRPr="0024448C">
        <w:rPr>
          <w:sz w:val="22"/>
        </w:rPr>
        <w:t xml:space="preserve"> </w:t>
      </w:r>
    </w:p>
    <w:p w14:paraId="165C23C0" w14:textId="77777777" w:rsidR="008A0D50" w:rsidRPr="0024448C" w:rsidRDefault="008A0D50" w:rsidP="00B2672F">
      <w:pPr>
        <w:rPr>
          <w:sz w:val="22"/>
        </w:rPr>
      </w:pPr>
    </w:p>
    <w:p w14:paraId="67D436BE" w14:textId="77777777" w:rsidR="008A0D50" w:rsidRPr="002357DB" w:rsidRDefault="008A0D50" w:rsidP="00B2672F">
      <w:pPr>
        <w:rPr>
          <w:color w:val="EE0000"/>
          <w:sz w:val="22"/>
        </w:rPr>
      </w:pPr>
    </w:p>
    <w:p w14:paraId="5345077D" w14:textId="77777777" w:rsidR="008A0D50" w:rsidRPr="002357DB" w:rsidRDefault="008A0D50" w:rsidP="00B2672F">
      <w:pPr>
        <w:rPr>
          <w:color w:val="EE0000"/>
          <w:sz w:val="22"/>
        </w:rPr>
      </w:pPr>
    </w:p>
    <w:p w14:paraId="1A3D38E7" w14:textId="77777777" w:rsidR="00B6086C" w:rsidRPr="002357DB" w:rsidRDefault="00B6086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39BCBE60" w14:textId="77777777" w:rsidR="00B6086C" w:rsidRPr="002357DB" w:rsidRDefault="00B6086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18E03528" w14:textId="77777777" w:rsidR="00B6086C" w:rsidRPr="002357DB" w:rsidRDefault="00B6086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6C63EF8F" w14:textId="77777777" w:rsidR="00B6086C" w:rsidRPr="002357DB" w:rsidRDefault="00B6086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50EA2B59" w14:textId="77777777" w:rsidR="00B6086C" w:rsidRPr="002357DB" w:rsidRDefault="00B6086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428DCC79" w14:textId="77777777" w:rsidR="00B6086C" w:rsidRPr="002357DB" w:rsidRDefault="00B6086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54EA2150" w14:textId="77777777" w:rsidR="00A8177C" w:rsidRPr="002357DB" w:rsidRDefault="00A8177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350CCE5C" w14:textId="77777777" w:rsidR="00A8177C" w:rsidRPr="002357DB" w:rsidRDefault="00A8177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47556029" w14:textId="77777777" w:rsidR="00A8177C" w:rsidRPr="002357DB" w:rsidRDefault="00A8177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3156DC56" w14:textId="77777777" w:rsidR="00A8177C" w:rsidRPr="002357DB" w:rsidRDefault="00A8177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6C4FA81B" w14:textId="77777777" w:rsidR="00A8177C" w:rsidRPr="002357DB" w:rsidRDefault="00A8177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46F0FDFB" w14:textId="77777777" w:rsidR="00A8177C" w:rsidRPr="002357DB" w:rsidRDefault="00A8177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264C6EDC" w14:textId="77777777" w:rsidR="00A8177C" w:rsidRPr="002357DB" w:rsidRDefault="00A8177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5D45BE3E" w14:textId="77777777" w:rsidR="00B6086C" w:rsidRPr="002357DB" w:rsidRDefault="00B6086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57A045EF" w14:textId="77777777" w:rsidR="00B6086C" w:rsidRPr="002357DB" w:rsidRDefault="00B6086C" w:rsidP="00141A69">
      <w:pPr>
        <w:pStyle w:val="NormalnyArialNarrow"/>
        <w:shd w:val="clear" w:color="auto" w:fill="FFFFFF"/>
        <w:tabs>
          <w:tab w:val="left" w:pos="0"/>
          <w:tab w:val="left" w:pos="709"/>
          <w:tab w:val="left" w:pos="2835"/>
          <w:tab w:val="left" w:pos="3544"/>
        </w:tabs>
        <w:rPr>
          <w:rFonts w:ascii="Times New Roman" w:hAnsi="Times New Roman"/>
          <w:i/>
          <w:color w:val="EE0000"/>
        </w:rPr>
      </w:pPr>
    </w:p>
    <w:p w14:paraId="3AA7D3DE" w14:textId="77777777" w:rsidR="00B6086C" w:rsidRPr="0024448C" w:rsidRDefault="00B6086C" w:rsidP="00B6086C">
      <w:pPr>
        <w:tabs>
          <w:tab w:val="left" w:pos="0"/>
        </w:tabs>
        <w:rPr>
          <w:sz w:val="20"/>
          <w:szCs w:val="20"/>
        </w:rPr>
      </w:pPr>
      <w:r w:rsidRPr="0024448C">
        <w:rPr>
          <w:sz w:val="20"/>
          <w:szCs w:val="20"/>
        </w:rPr>
        <w:t xml:space="preserve">*- wypełnić ilość </w:t>
      </w:r>
    </w:p>
    <w:p w14:paraId="5377B0A8" w14:textId="77777777" w:rsidR="00B6086C" w:rsidRPr="0024448C" w:rsidRDefault="00B6086C" w:rsidP="00B6086C">
      <w:pPr>
        <w:tabs>
          <w:tab w:val="left" w:pos="0"/>
        </w:tabs>
        <w:rPr>
          <w:sz w:val="20"/>
          <w:szCs w:val="20"/>
        </w:rPr>
      </w:pPr>
      <w:r w:rsidRPr="0024448C">
        <w:rPr>
          <w:sz w:val="20"/>
          <w:szCs w:val="20"/>
        </w:rPr>
        <w:t>** -  niepotrzebne skreślić</w:t>
      </w:r>
    </w:p>
    <w:p w14:paraId="31C10209" w14:textId="77777777" w:rsidR="00C4276A" w:rsidRPr="002357DB" w:rsidRDefault="00C4276A" w:rsidP="00141A69">
      <w:pPr>
        <w:pStyle w:val="NormalnyArialNarrow"/>
        <w:shd w:val="clear" w:color="auto" w:fill="FFFFFF"/>
        <w:tabs>
          <w:tab w:val="left" w:pos="0"/>
          <w:tab w:val="left" w:pos="709"/>
          <w:tab w:val="left" w:pos="2835"/>
          <w:tab w:val="left" w:pos="3544"/>
        </w:tabs>
        <w:rPr>
          <w:rFonts w:ascii="Times New Roman" w:hAnsi="Times New Roman"/>
          <w:i/>
          <w:color w:val="EE0000"/>
          <w:sz w:val="20"/>
          <w:szCs w:val="20"/>
        </w:rPr>
        <w:sectPr w:rsidR="00C4276A" w:rsidRPr="002357DB" w:rsidSect="00560A0A">
          <w:type w:val="continuous"/>
          <w:pgSz w:w="11906" w:h="16838"/>
          <w:pgMar w:top="1134" w:right="1274" w:bottom="1134" w:left="1134" w:header="708" w:footer="459" w:gutter="0"/>
          <w:cols w:space="708"/>
          <w:titlePg/>
          <w:docGrid w:linePitch="360"/>
        </w:sectPr>
      </w:pPr>
    </w:p>
    <w:p w14:paraId="5477E76A" w14:textId="544F4075" w:rsidR="00782741" w:rsidRPr="001905C4" w:rsidRDefault="00782741" w:rsidP="00782741">
      <w:pPr>
        <w:tabs>
          <w:tab w:val="left" w:pos="5672"/>
        </w:tabs>
        <w:jc w:val="right"/>
        <w:rPr>
          <w:sz w:val="22"/>
          <w:szCs w:val="22"/>
        </w:rPr>
      </w:pPr>
      <w:r w:rsidRPr="001905C4">
        <w:rPr>
          <w:sz w:val="22"/>
          <w:szCs w:val="22"/>
        </w:rPr>
        <w:lastRenderedPageBreak/>
        <w:t xml:space="preserve">Załącznik Nr </w:t>
      </w:r>
      <w:r w:rsidR="00FB367E">
        <w:rPr>
          <w:sz w:val="22"/>
          <w:szCs w:val="22"/>
        </w:rPr>
        <w:t>5</w:t>
      </w:r>
      <w:r w:rsidRPr="001905C4">
        <w:rPr>
          <w:sz w:val="22"/>
          <w:szCs w:val="22"/>
        </w:rPr>
        <w:t xml:space="preserve"> do SWZ </w:t>
      </w:r>
    </w:p>
    <w:p w14:paraId="16F5A6AD" w14:textId="5B41FFA3" w:rsidR="00782741" w:rsidRPr="001905C4" w:rsidRDefault="00782741" w:rsidP="00782741">
      <w:pPr>
        <w:tabs>
          <w:tab w:val="left" w:pos="3118"/>
        </w:tabs>
        <w:jc w:val="right"/>
        <w:rPr>
          <w:sz w:val="22"/>
          <w:szCs w:val="22"/>
        </w:rPr>
      </w:pPr>
      <w:r w:rsidRPr="001905C4">
        <w:rPr>
          <w:sz w:val="22"/>
          <w:szCs w:val="22"/>
        </w:rPr>
        <w:t xml:space="preserve">Nr </w:t>
      </w:r>
      <w:r w:rsidR="00C258C9" w:rsidRPr="001905C4">
        <w:rPr>
          <w:sz w:val="22"/>
          <w:szCs w:val="22"/>
        </w:rPr>
        <w:t>D</w:t>
      </w:r>
      <w:r w:rsidRPr="001905C4">
        <w:rPr>
          <w:sz w:val="22"/>
          <w:szCs w:val="22"/>
        </w:rPr>
        <w:t>ZZP-344/</w:t>
      </w:r>
      <w:r w:rsidR="001905C4">
        <w:rPr>
          <w:sz w:val="22"/>
          <w:szCs w:val="22"/>
        </w:rPr>
        <w:t>15</w:t>
      </w:r>
      <w:r w:rsidRPr="001905C4">
        <w:rPr>
          <w:sz w:val="22"/>
          <w:szCs w:val="22"/>
        </w:rPr>
        <w:t>/202</w:t>
      </w:r>
      <w:r w:rsidR="00420614" w:rsidRPr="001905C4">
        <w:rPr>
          <w:sz w:val="22"/>
          <w:szCs w:val="22"/>
        </w:rPr>
        <w:t>6</w:t>
      </w:r>
    </w:p>
    <w:p w14:paraId="6907F42A" w14:textId="77777777" w:rsidR="00782741" w:rsidRPr="001905C4" w:rsidRDefault="00782741" w:rsidP="00782741">
      <w:pPr>
        <w:tabs>
          <w:tab w:val="left" w:pos="3118"/>
        </w:tabs>
        <w:jc w:val="right"/>
        <w:rPr>
          <w:sz w:val="22"/>
          <w:szCs w:val="22"/>
        </w:rPr>
      </w:pPr>
    </w:p>
    <w:p w14:paraId="712EEDBC" w14:textId="77777777" w:rsidR="00B73219" w:rsidRPr="001905C4" w:rsidRDefault="00B73219" w:rsidP="00B73219">
      <w:pPr>
        <w:rPr>
          <w:sz w:val="22"/>
          <w:szCs w:val="22"/>
        </w:rPr>
      </w:pPr>
    </w:p>
    <w:p w14:paraId="30633684" w14:textId="77777777" w:rsidR="00B02D0B" w:rsidRPr="001905C4" w:rsidRDefault="00B02D0B" w:rsidP="00B02D0B">
      <w:pPr>
        <w:rPr>
          <w:b/>
          <w:sz w:val="22"/>
          <w:szCs w:val="22"/>
        </w:rPr>
      </w:pPr>
      <w:r w:rsidRPr="001905C4">
        <w:rPr>
          <w:b/>
          <w:sz w:val="22"/>
          <w:szCs w:val="22"/>
        </w:rPr>
        <w:t>Wykonawca:</w:t>
      </w:r>
    </w:p>
    <w:p w14:paraId="692F2B1C" w14:textId="77777777" w:rsidR="00B02D0B" w:rsidRPr="001905C4" w:rsidRDefault="00B02D0B" w:rsidP="00B02D0B">
      <w:pPr>
        <w:ind w:right="5954"/>
        <w:rPr>
          <w:sz w:val="22"/>
          <w:szCs w:val="22"/>
        </w:rPr>
      </w:pPr>
      <w:r w:rsidRPr="001905C4">
        <w:rPr>
          <w:sz w:val="22"/>
          <w:szCs w:val="22"/>
        </w:rPr>
        <w:t>……………………………………</w:t>
      </w:r>
    </w:p>
    <w:p w14:paraId="5195C41C" w14:textId="77777777" w:rsidR="00AA67BB" w:rsidRPr="001905C4" w:rsidRDefault="00B02D0B" w:rsidP="00B02D0B">
      <w:pPr>
        <w:ind w:right="5953"/>
        <w:rPr>
          <w:i/>
          <w:sz w:val="22"/>
          <w:szCs w:val="22"/>
        </w:rPr>
      </w:pPr>
      <w:r w:rsidRPr="001905C4">
        <w:rPr>
          <w:i/>
          <w:sz w:val="22"/>
          <w:szCs w:val="22"/>
        </w:rPr>
        <w:t xml:space="preserve">(pełna nazwa/firma, adres, </w:t>
      </w:r>
    </w:p>
    <w:p w14:paraId="7991586F" w14:textId="77777777" w:rsidR="00B02D0B" w:rsidRPr="001905C4" w:rsidRDefault="00B02D0B" w:rsidP="00B02D0B">
      <w:pPr>
        <w:ind w:right="5953"/>
        <w:rPr>
          <w:i/>
          <w:sz w:val="22"/>
          <w:szCs w:val="22"/>
        </w:rPr>
      </w:pPr>
      <w:r w:rsidRPr="001905C4">
        <w:rPr>
          <w:i/>
          <w:sz w:val="22"/>
          <w:szCs w:val="22"/>
        </w:rPr>
        <w:t>w zależności od podmiotu: NIP/PESEL, KRS/</w:t>
      </w:r>
      <w:proofErr w:type="spellStart"/>
      <w:r w:rsidRPr="001905C4">
        <w:rPr>
          <w:i/>
          <w:sz w:val="22"/>
          <w:szCs w:val="22"/>
        </w:rPr>
        <w:t>CEiDG</w:t>
      </w:r>
      <w:proofErr w:type="spellEnd"/>
      <w:r w:rsidRPr="001905C4">
        <w:rPr>
          <w:i/>
          <w:sz w:val="22"/>
          <w:szCs w:val="22"/>
        </w:rPr>
        <w:t>)</w:t>
      </w:r>
    </w:p>
    <w:p w14:paraId="57FA9A9A" w14:textId="77777777" w:rsidR="00B02D0B" w:rsidRPr="001905C4" w:rsidRDefault="00B02D0B" w:rsidP="00B02D0B">
      <w:pPr>
        <w:rPr>
          <w:sz w:val="22"/>
          <w:szCs w:val="22"/>
          <w:u w:val="single"/>
        </w:rPr>
      </w:pPr>
      <w:r w:rsidRPr="001905C4">
        <w:rPr>
          <w:sz w:val="22"/>
          <w:szCs w:val="22"/>
          <w:u w:val="single"/>
        </w:rPr>
        <w:t>reprezentowany przez:</w:t>
      </w:r>
    </w:p>
    <w:p w14:paraId="4409DE96" w14:textId="77777777" w:rsidR="00B02D0B" w:rsidRPr="001905C4" w:rsidRDefault="00B02D0B" w:rsidP="00B02D0B">
      <w:pPr>
        <w:ind w:right="5954"/>
        <w:rPr>
          <w:sz w:val="22"/>
          <w:szCs w:val="22"/>
        </w:rPr>
      </w:pPr>
      <w:r w:rsidRPr="001905C4">
        <w:rPr>
          <w:sz w:val="22"/>
          <w:szCs w:val="22"/>
        </w:rPr>
        <w:t>……………………………………</w:t>
      </w:r>
    </w:p>
    <w:p w14:paraId="49ACF5C3" w14:textId="77777777" w:rsidR="00B02D0B" w:rsidRPr="001905C4" w:rsidRDefault="00B02D0B" w:rsidP="00B02D0B">
      <w:pPr>
        <w:ind w:right="5953"/>
        <w:rPr>
          <w:i/>
          <w:sz w:val="22"/>
          <w:szCs w:val="22"/>
        </w:rPr>
      </w:pPr>
      <w:r w:rsidRPr="001905C4">
        <w:rPr>
          <w:i/>
          <w:sz w:val="22"/>
          <w:szCs w:val="22"/>
        </w:rPr>
        <w:t>(imię, nazwisko, stanowisko/podstawa do  reprezentacji)</w:t>
      </w:r>
    </w:p>
    <w:p w14:paraId="0B5D0871" w14:textId="77777777" w:rsidR="00B02D0B" w:rsidRPr="001905C4" w:rsidRDefault="00B02D0B" w:rsidP="00483F2B">
      <w:pPr>
        <w:rPr>
          <w:sz w:val="22"/>
          <w:szCs w:val="22"/>
        </w:rPr>
      </w:pPr>
    </w:p>
    <w:p w14:paraId="0B199F49" w14:textId="77777777" w:rsidR="00B02D0B" w:rsidRPr="001905C4" w:rsidRDefault="00B02D0B" w:rsidP="00483F2B">
      <w:pPr>
        <w:rPr>
          <w:b/>
          <w:sz w:val="22"/>
          <w:szCs w:val="22"/>
          <w:u w:val="single"/>
        </w:rPr>
      </w:pPr>
    </w:p>
    <w:p w14:paraId="71006AE4" w14:textId="77777777" w:rsidR="00D80A73" w:rsidRPr="001905C4" w:rsidRDefault="00483F2B" w:rsidP="00483F2B">
      <w:pPr>
        <w:pStyle w:val="Nagwek1"/>
        <w:rPr>
          <w:sz w:val="22"/>
          <w:szCs w:val="22"/>
          <w:lang w:eastAsia="pl-PL"/>
        </w:rPr>
      </w:pPr>
      <w:r w:rsidRPr="001905C4">
        <w:rPr>
          <w:sz w:val="22"/>
          <w:szCs w:val="22"/>
          <w:lang w:eastAsia="pl-PL"/>
        </w:rPr>
        <w:t xml:space="preserve">Oświadczenie Wykonawcy o niepodleganiu wykluczeniu </w:t>
      </w:r>
    </w:p>
    <w:p w14:paraId="38118F96" w14:textId="77777777" w:rsidR="00D80A73" w:rsidRPr="001905C4" w:rsidRDefault="00483F2B" w:rsidP="00483F2B">
      <w:pPr>
        <w:pStyle w:val="Nagwek1"/>
        <w:rPr>
          <w:sz w:val="22"/>
          <w:szCs w:val="22"/>
          <w:lang w:eastAsia="pl-PL"/>
        </w:rPr>
      </w:pPr>
      <w:r w:rsidRPr="001905C4">
        <w:rPr>
          <w:sz w:val="22"/>
          <w:szCs w:val="22"/>
          <w:lang w:eastAsia="pl-PL"/>
        </w:rPr>
        <w:t xml:space="preserve">oraz spełnianiu warunków udziału w postępowaniu, </w:t>
      </w:r>
    </w:p>
    <w:p w14:paraId="14BE308E" w14:textId="77777777" w:rsidR="00483F2B" w:rsidRPr="001905C4" w:rsidRDefault="00483F2B" w:rsidP="00483F2B">
      <w:pPr>
        <w:pStyle w:val="Nagwek1"/>
        <w:rPr>
          <w:b w:val="0"/>
          <w:sz w:val="22"/>
          <w:szCs w:val="22"/>
          <w:lang w:eastAsia="pl-PL"/>
        </w:rPr>
      </w:pPr>
      <w:r w:rsidRPr="001905C4">
        <w:rPr>
          <w:b w:val="0"/>
          <w:sz w:val="22"/>
          <w:szCs w:val="22"/>
          <w:lang w:eastAsia="pl-PL"/>
        </w:rPr>
        <w:t>o którym mowa w art. 125 ust. 1 ustawy z dnia 11 września 2019 r.</w:t>
      </w:r>
    </w:p>
    <w:p w14:paraId="5F5980DD" w14:textId="77777777" w:rsidR="00483F2B" w:rsidRPr="001905C4" w:rsidRDefault="00483F2B" w:rsidP="00483F2B">
      <w:pPr>
        <w:tabs>
          <w:tab w:val="center" w:pos="4891"/>
          <w:tab w:val="right" w:pos="9782"/>
        </w:tabs>
        <w:jc w:val="center"/>
        <w:rPr>
          <w:b/>
          <w:sz w:val="22"/>
          <w:szCs w:val="22"/>
          <w:lang w:eastAsia="pl-PL"/>
        </w:rPr>
      </w:pPr>
      <w:r w:rsidRPr="001905C4">
        <w:rPr>
          <w:b/>
          <w:sz w:val="22"/>
          <w:szCs w:val="22"/>
          <w:lang w:eastAsia="pl-PL"/>
        </w:rPr>
        <w:t xml:space="preserve">Prawo zamówień publicznych </w:t>
      </w:r>
    </w:p>
    <w:p w14:paraId="07B190DB" w14:textId="77777777" w:rsidR="00B02D0B" w:rsidRPr="001905C4" w:rsidRDefault="00B02D0B" w:rsidP="00483F2B">
      <w:pPr>
        <w:jc w:val="center"/>
        <w:rPr>
          <w:b/>
          <w:sz w:val="22"/>
          <w:szCs w:val="22"/>
          <w:u w:val="single"/>
        </w:rPr>
      </w:pPr>
    </w:p>
    <w:p w14:paraId="420ECA9F" w14:textId="77777777" w:rsidR="00B02D0B" w:rsidRPr="001905C4" w:rsidRDefault="00B02D0B" w:rsidP="00483F2B">
      <w:pPr>
        <w:ind w:firstLine="708"/>
        <w:jc w:val="center"/>
        <w:rPr>
          <w:sz w:val="22"/>
          <w:szCs w:val="22"/>
        </w:rPr>
      </w:pPr>
      <w:r w:rsidRPr="001905C4">
        <w:rPr>
          <w:sz w:val="22"/>
          <w:szCs w:val="22"/>
        </w:rPr>
        <w:t>Na potrzeby postępowania o udzielenie zamówienia publicznego pn.</w:t>
      </w:r>
    </w:p>
    <w:p w14:paraId="424FD7E7" w14:textId="77777777" w:rsidR="00FF2220" w:rsidRPr="002357DB" w:rsidRDefault="00FF2220" w:rsidP="00483F2B">
      <w:pPr>
        <w:jc w:val="center"/>
        <w:rPr>
          <w:b/>
          <w:bCs/>
          <w:color w:val="EE0000"/>
          <w:sz w:val="22"/>
          <w:szCs w:val="22"/>
        </w:rPr>
      </w:pPr>
    </w:p>
    <w:p w14:paraId="442B39B2" w14:textId="6567D027" w:rsidR="00FF2220" w:rsidRPr="001905C4" w:rsidRDefault="001F7CA0" w:rsidP="001905C4">
      <w:pPr>
        <w:pStyle w:val="Tekstpodstawowy"/>
        <w:tabs>
          <w:tab w:val="clear" w:pos="3118"/>
          <w:tab w:val="left" w:pos="0"/>
          <w:tab w:val="left" w:pos="426"/>
        </w:tabs>
        <w:spacing w:before="120"/>
        <w:rPr>
          <w:b/>
          <w:bCs/>
          <w:sz w:val="22"/>
          <w:szCs w:val="22"/>
        </w:rPr>
      </w:pPr>
      <w:r w:rsidRPr="001905C4">
        <w:rPr>
          <w:b/>
          <w:sz w:val="22"/>
          <w:szCs w:val="22"/>
        </w:rPr>
        <w:t>„</w:t>
      </w:r>
      <w:r w:rsidR="001905C4" w:rsidRPr="00F34818">
        <w:rPr>
          <w:b/>
          <w:bCs/>
          <w:sz w:val="22"/>
          <w:szCs w:val="22"/>
        </w:rPr>
        <w:t xml:space="preserve">Budowa linii kablowych oraz rozdzielni prądu z układem samoczynnego załączania rezerwy do zasilania Pracowni Tomografii Komputerowej i Rezonansu Magnetycznego w Szpitalu Powiatowym w </w:t>
      </w:r>
      <w:r w:rsidR="001905C4" w:rsidRPr="0024448C">
        <w:rPr>
          <w:b/>
          <w:bCs/>
          <w:sz w:val="22"/>
          <w:szCs w:val="22"/>
        </w:rPr>
        <w:t>Nysie</w:t>
      </w:r>
      <w:r w:rsidR="001905C4">
        <w:rPr>
          <w:b/>
          <w:bCs/>
          <w:sz w:val="22"/>
          <w:szCs w:val="22"/>
        </w:rPr>
        <w:t>”</w:t>
      </w:r>
    </w:p>
    <w:p w14:paraId="653CF723" w14:textId="77777777" w:rsidR="00B02D0B" w:rsidRPr="001905C4" w:rsidRDefault="00B02D0B" w:rsidP="00483F2B">
      <w:pPr>
        <w:spacing w:before="120"/>
        <w:jc w:val="center"/>
        <w:rPr>
          <w:b/>
          <w:sz w:val="22"/>
          <w:szCs w:val="22"/>
        </w:rPr>
      </w:pPr>
      <w:r w:rsidRPr="001905C4">
        <w:rPr>
          <w:sz w:val="22"/>
          <w:szCs w:val="22"/>
        </w:rPr>
        <w:t>prowadzonego przez</w:t>
      </w:r>
      <w:r w:rsidRPr="001905C4">
        <w:rPr>
          <w:b/>
          <w:sz w:val="22"/>
          <w:szCs w:val="22"/>
        </w:rPr>
        <w:t xml:space="preserve"> </w:t>
      </w:r>
    </w:p>
    <w:p w14:paraId="6EE1E097" w14:textId="77777777" w:rsidR="00B02D0B" w:rsidRPr="001905C4" w:rsidRDefault="00B02D0B" w:rsidP="00483F2B">
      <w:pPr>
        <w:jc w:val="center"/>
        <w:rPr>
          <w:i/>
          <w:sz w:val="22"/>
          <w:szCs w:val="22"/>
        </w:rPr>
      </w:pPr>
      <w:r w:rsidRPr="001905C4">
        <w:rPr>
          <w:b/>
          <w:sz w:val="22"/>
          <w:szCs w:val="22"/>
        </w:rPr>
        <w:t>Zespół Opieki Zdrowotnej w Nysie 48-300 Nysa, ul. Bohaterów Warszawy 34</w:t>
      </w:r>
      <w:r w:rsidRPr="001905C4">
        <w:rPr>
          <w:sz w:val="22"/>
          <w:szCs w:val="22"/>
        </w:rPr>
        <w:t>,</w:t>
      </w:r>
      <w:r w:rsidRPr="001905C4">
        <w:rPr>
          <w:i/>
          <w:sz w:val="22"/>
          <w:szCs w:val="22"/>
        </w:rPr>
        <w:t xml:space="preserve"> </w:t>
      </w:r>
    </w:p>
    <w:p w14:paraId="6A71E9C1" w14:textId="77777777" w:rsidR="00B02D0B" w:rsidRPr="001905C4" w:rsidRDefault="00B02D0B" w:rsidP="00483F2B">
      <w:pPr>
        <w:jc w:val="center"/>
        <w:rPr>
          <w:sz w:val="22"/>
          <w:szCs w:val="22"/>
        </w:rPr>
      </w:pPr>
      <w:r w:rsidRPr="001905C4">
        <w:rPr>
          <w:sz w:val="22"/>
          <w:szCs w:val="22"/>
        </w:rPr>
        <w:t>oświadczam, co następuje:</w:t>
      </w:r>
    </w:p>
    <w:p w14:paraId="31C5D0A8" w14:textId="77777777" w:rsidR="00483F2B" w:rsidRPr="001905C4" w:rsidRDefault="00483F2B" w:rsidP="00483F2B">
      <w:pPr>
        <w:jc w:val="center"/>
        <w:rPr>
          <w:sz w:val="22"/>
          <w:szCs w:val="22"/>
        </w:rPr>
      </w:pPr>
    </w:p>
    <w:p w14:paraId="0CE289D6" w14:textId="77777777" w:rsidR="00483F2B" w:rsidRPr="001905C4" w:rsidRDefault="00483F2B">
      <w:pPr>
        <w:numPr>
          <w:ilvl w:val="0"/>
          <w:numId w:val="28"/>
        </w:numPr>
        <w:suppressAutoHyphens w:val="0"/>
        <w:ind w:left="641" w:hanging="357"/>
        <w:rPr>
          <w:sz w:val="22"/>
          <w:szCs w:val="22"/>
          <w:lang w:eastAsia="pl-PL"/>
        </w:rPr>
      </w:pPr>
      <w:r w:rsidRPr="001905C4">
        <w:rPr>
          <w:sz w:val="22"/>
          <w:szCs w:val="22"/>
          <w:lang w:eastAsia="pl-PL"/>
        </w:rPr>
        <w:t>Mając na uwadze przesłanki wykluczenia zawarte w ustawie Prawo zamówień publicznych:</w:t>
      </w:r>
    </w:p>
    <w:p w14:paraId="69CE912F" w14:textId="77777777" w:rsidR="00AF4A4A" w:rsidRPr="001905C4" w:rsidRDefault="00AF4A4A">
      <w:pPr>
        <w:pStyle w:val="Akapitzlist"/>
        <w:numPr>
          <w:ilvl w:val="0"/>
          <w:numId w:val="32"/>
        </w:numPr>
        <w:suppressAutoHyphens w:val="0"/>
        <w:jc w:val="both"/>
        <w:rPr>
          <w:sz w:val="22"/>
          <w:szCs w:val="22"/>
          <w:lang w:eastAsia="pl-PL"/>
        </w:rPr>
      </w:pPr>
      <w:r w:rsidRPr="001905C4">
        <w:rPr>
          <w:sz w:val="22"/>
          <w:szCs w:val="22"/>
          <w:lang w:eastAsia="pl-PL"/>
        </w:rPr>
        <w:t>O</w:t>
      </w:r>
      <w:r w:rsidR="00483F2B" w:rsidRPr="001905C4">
        <w:rPr>
          <w:sz w:val="22"/>
          <w:szCs w:val="22"/>
          <w:lang w:eastAsia="pl-PL"/>
        </w:rPr>
        <w:t>świadczam, że nie podlegam wykluczeniu z postępowania na podstawie art. 108 ust. 1 pkt 1</w:t>
      </w:r>
      <w:r w:rsidR="00483F2B" w:rsidRPr="001905C4">
        <w:rPr>
          <w:sz w:val="22"/>
          <w:szCs w:val="22"/>
          <w:lang w:eastAsia="pl-PL"/>
        </w:rPr>
        <w:noBreakHyphen/>
        <w:t>6 ustawy</w:t>
      </w:r>
      <w:r w:rsidR="00E62DF8" w:rsidRPr="001905C4">
        <w:rPr>
          <w:sz w:val="22"/>
          <w:szCs w:val="22"/>
          <w:lang w:eastAsia="pl-PL"/>
        </w:rPr>
        <w:t xml:space="preserve"> </w:t>
      </w:r>
      <w:r w:rsidRPr="001905C4">
        <w:rPr>
          <w:sz w:val="22"/>
          <w:szCs w:val="22"/>
          <w:lang w:eastAsia="pl-PL"/>
        </w:rPr>
        <w:t xml:space="preserve">Prawo zamówień publicznych </w:t>
      </w:r>
    </w:p>
    <w:p w14:paraId="2C66E2AD" w14:textId="77777777" w:rsidR="00483F2B" w:rsidRPr="001905C4" w:rsidRDefault="00AF4A4A">
      <w:pPr>
        <w:numPr>
          <w:ilvl w:val="0"/>
          <w:numId w:val="32"/>
        </w:numPr>
        <w:suppressAutoHyphens w:val="0"/>
        <w:ind w:left="709" w:hanging="357"/>
        <w:jc w:val="both"/>
        <w:rPr>
          <w:sz w:val="22"/>
          <w:szCs w:val="22"/>
          <w:lang w:eastAsia="pl-PL"/>
        </w:rPr>
      </w:pPr>
      <w:r w:rsidRPr="001905C4">
        <w:rPr>
          <w:sz w:val="22"/>
          <w:szCs w:val="22"/>
          <w:lang w:eastAsia="pl-PL"/>
        </w:rPr>
        <w:t>O</w:t>
      </w:r>
      <w:r w:rsidR="00483F2B" w:rsidRPr="001905C4">
        <w:rPr>
          <w:sz w:val="22"/>
          <w:szCs w:val="22"/>
          <w:lang w:eastAsia="pl-PL"/>
        </w:rPr>
        <w:t xml:space="preserve">świadczam, że zachodzą w stosunku do mnie podstawy wykluczenia z postępowania na podstawie art. ……………… ustawy Pzp </w:t>
      </w:r>
      <w:r w:rsidR="00483F2B" w:rsidRPr="001905C4">
        <w:rPr>
          <w:i/>
          <w:sz w:val="22"/>
          <w:szCs w:val="22"/>
          <w:lang w:eastAsia="pl-PL"/>
        </w:rPr>
        <w:t>(podać mającą zastosowanie podstawę wykluczenia spośród wymienionych w art. 108 ust. 1 pkt 1, 2, i 5 ustawy).</w:t>
      </w:r>
      <w:r w:rsidR="00483F2B" w:rsidRPr="001905C4">
        <w:rPr>
          <w:sz w:val="22"/>
          <w:szCs w:val="22"/>
          <w:lang w:eastAsia="pl-PL"/>
        </w:rPr>
        <w:t xml:space="preserve"> Jednocześnie oświadczam, że w związku z ww. okolicznością, na podstawie art. 110 ust. 2 ustawy podjąłem następujące czynności (procedura sanacyjna – samooczyszczenie):</w:t>
      </w:r>
      <w:r w:rsidR="00AC256B" w:rsidRPr="001905C4">
        <w:rPr>
          <w:sz w:val="22"/>
          <w:szCs w:val="22"/>
          <w:lang w:eastAsia="pl-PL"/>
        </w:rPr>
        <w:t>*</w:t>
      </w:r>
    </w:p>
    <w:p w14:paraId="0212D18E" w14:textId="77777777" w:rsidR="004435FA" w:rsidRPr="001905C4" w:rsidRDefault="00483F2B" w:rsidP="00483F2B">
      <w:pPr>
        <w:ind w:left="644"/>
        <w:contextualSpacing/>
        <w:rPr>
          <w:sz w:val="22"/>
          <w:szCs w:val="22"/>
          <w:lang w:eastAsia="pl-PL"/>
        </w:rPr>
      </w:pPr>
      <w:r w:rsidRPr="001905C4">
        <w:rPr>
          <w:sz w:val="22"/>
          <w:szCs w:val="22"/>
          <w:lang w:eastAsia="pl-PL"/>
        </w:rPr>
        <w:t>…………………………………………………</w:t>
      </w:r>
      <w:r w:rsidR="004435FA" w:rsidRPr="001905C4">
        <w:rPr>
          <w:sz w:val="22"/>
          <w:szCs w:val="22"/>
          <w:lang w:eastAsia="pl-PL"/>
        </w:rPr>
        <w:t>.</w:t>
      </w:r>
      <w:r w:rsidRPr="001905C4">
        <w:rPr>
          <w:sz w:val="22"/>
          <w:szCs w:val="22"/>
          <w:lang w:eastAsia="pl-PL"/>
        </w:rPr>
        <w:t>…………………………………………………</w:t>
      </w:r>
    </w:p>
    <w:p w14:paraId="26FDEBBC" w14:textId="77777777" w:rsidR="00483F2B" w:rsidRPr="001905C4" w:rsidRDefault="004435FA" w:rsidP="00483F2B">
      <w:pPr>
        <w:ind w:left="644"/>
        <w:contextualSpacing/>
        <w:rPr>
          <w:sz w:val="22"/>
          <w:szCs w:val="22"/>
          <w:lang w:eastAsia="pl-PL"/>
        </w:rPr>
      </w:pPr>
      <w:r w:rsidRPr="001905C4">
        <w:rPr>
          <w:sz w:val="22"/>
          <w:szCs w:val="22"/>
          <w:lang w:eastAsia="pl-PL"/>
        </w:rPr>
        <w:t>………………………………………………….</w:t>
      </w:r>
      <w:r w:rsidR="00483F2B" w:rsidRPr="001905C4">
        <w:rPr>
          <w:sz w:val="22"/>
          <w:szCs w:val="22"/>
          <w:lang w:eastAsia="pl-PL"/>
        </w:rPr>
        <w:t>…………………………………………………</w:t>
      </w:r>
    </w:p>
    <w:p w14:paraId="76495926" w14:textId="77777777" w:rsidR="00483F2B" w:rsidRPr="001905C4" w:rsidRDefault="00483F2B" w:rsidP="00483F2B">
      <w:pPr>
        <w:ind w:right="28" w:firstLine="644"/>
        <w:rPr>
          <w:sz w:val="22"/>
          <w:szCs w:val="22"/>
          <w:lang w:eastAsia="pl-PL"/>
        </w:rPr>
      </w:pPr>
    </w:p>
    <w:p w14:paraId="76EDED14" w14:textId="77777777" w:rsidR="00483F2B" w:rsidRPr="001905C4" w:rsidRDefault="00483F2B" w:rsidP="00483F2B">
      <w:pPr>
        <w:ind w:right="28" w:firstLine="644"/>
        <w:rPr>
          <w:sz w:val="22"/>
          <w:szCs w:val="22"/>
          <w:lang w:eastAsia="pl-PL"/>
        </w:rPr>
      </w:pPr>
      <w:r w:rsidRPr="001905C4">
        <w:rPr>
          <w:sz w:val="22"/>
          <w:szCs w:val="22"/>
          <w:lang w:eastAsia="pl-PL"/>
        </w:rPr>
        <w:t>Na potwierdzenie powyższego przedkładam następujące środki dowodowe:</w:t>
      </w:r>
    </w:p>
    <w:p w14:paraId="20AD1639" w14:textId="77777777" w:rsidR="00483F2B" w:rsidRPr="001905C4" w:rsidRDefault="00483F2B" w:rsidP="00483F2B">
      <w:pPr>
        <w:ind w:right="28" w:firstLine="644"/>
        <w:rPr>
          <w:sz w:val="22"/>
          <w:szCs w:val="22"/>
          <w:lang w:eastAsia="pl-PL"/>
        </w:rPr>
      </w:pPr>
      <w:r w:rsidRPr="001905C4">
        <w:rPr>
          <w:sz w:val="22"/>
          <w:szCs w:val="22"/>
          <w:lang w:eastAsia="pl-PL"/>
        </w:rPr>
        <w:t>1)</w:t>
      </w:r>
      <w:r w:rsidR="004435FA" w:rsidRPr="001905C4">
        <w:rPr>
          <w:sz w:val="22"/>
          <w:szCs w:val="22"/>
          <w:lang w:eastAsia="pl-PL"/>
        </w:rPr>
        <w:t xml:space="preserve">  ..</w:t>
      </w:r>
      <w:r w:rsidRPr="001905C4">
        <w:rPr>
          <w:sz w:val="22"/>
          <w:szCs w:val="22"/>
          <w:lang w:eastAsia="pl-PL"/>
        </w:rPr>
        <w:t>………………………………………………………………………………………………</w:t>
      </w:r>
    </w:p>
    <w:p w14:paraId="2B3A4939" w14:textId="77777777" w:rsidR="00483F2B" w:rsidRPr="001905C4" w:rsidRDefault="00483F2B" w:rsidP="00483F2B">
      <w:pPr>
        <w:ind w:right="28" w:firstLine="646"/>
        <w:rPr>
          <w:sz w:val="22"/>
          <w:szCs w:val="22"/>
          <w:lang w:eastAsia="pl-PL"/>
        </w:rPr>
      </w:pPr>
      <w:r w:rsidRPr="001905C4">
        <w:rPr>
          <w:sz w:val="22"/>
          <w:szCs w:val="22"/>
          <w:lang w:eastAsia="pl-PL"/>
        </w:rPr>
        <w:t>2)</w:t>
      </w:r>
      <w:r w:rsidR="004435FA" w:rsidRPr="001905C4">
        <w:rPr>
          <w:sz w:val="22"/>
          <w:szCs w:val="22"/>
          <w:lang w:eastAsia="pl-PL"/>
        </w:rPr>
        <w:t xml:space="preserve"> …</w:t>
      </w:r>
      <w:r w:rsidRPr="001905C4">
        <w:rPr>
          <w:sz w:val="22"/>
          <w:szCs w:val="22"/>
          <w:lang w:eastAsia="pl-PL"/>
        </w:rPr>
        <w:t>………………………………………………………………………………………………</w:t>
      </w:r>
    </w:p>
    <w:p w14:paraId="7617D23E" w14:textId="77777777" w:rsidR="00483F2B" w:rsidRPr="001905C4" w:rsidRDefault="00483F2B" w:rsidP="00483F2B">
      <w:pPr>
        <w:ind w:right="28" w:firstLine="646"/>
        <w:rPr>
          <w:sz w:val="22"/>
          <w:szCs w:val="22"/>
          <w:lang w:eastAsia="pl-PL"/>
        </w:rPr>
      </w:pPr>
    </w:p>
    <w:p w14:paraId="0AE979C1" w14:textId="54E068C4" w:rsidR="00483F2B" w:rsidRPr="001905C4" w:rsidRDefault="00483F2B">
      <w:pPr>
        <w:numPr>
          <w:ilvl w:val="0"/>
          <w:numId w:val="28"/>
        </w:numPr>
        <w:suppressAutoHyphens w:val="0"/>
        <w:ind w:left="714" w:hanging="357"/>
        <w:jc w:val="both"/>
        <w:rPr>
          <w:sz w:val="22"/>
          <w:szCs w:val="22"/>
          <w:lang w:eastAsia="pl-PL"/>
        </w:rPr>
      </w:pPr>
      <w:r w:rsidRPr="001905C4">
        <w:rPr>
          <w:sz w:val="22"/>
          <w:szCs w:val="22"/>
          <w:lang w:eastAsia="pl-PL"/>
        </w:rPr>
        <w:t>Mając na uwadze przesłanki wykluczenia zawarte w art. 7 ust. 1 pkt 1-3 ustawy z dnia 13 kwietnia 2022r. o szczególnych rozwiązaniach w zakresie przeciwdziałania wspieraniu agresji na Ukrainę oraz służących ochronie bezpieczeństwa narodowego (t.j. Dz.U. z 202</w:t>
      </w:r>
      <w:r w:rsidR="001905C4" w:rsidRPr="001905C4">
        <w:rPr>
          <w:sz w:val="22"/>
          <w:szCs w:val="22"/>
          <w:lang w:eastAsia="pl-PL"/>
        </w:rPr>
        <w:t>5</w:t>
      </w:r>
      <w:r w:rsidRPr="001905C4">
        <w:rPr>
          <w:sz w:val="22"/>
          <w:szCs w:val="22"/>
          <w:lang w:eastAsia="pl-PL"/>
        </w:rPr>
        <w:t xml:space="preserve"> r. poz. 5</w:t>
      </w:r>
      <w:r w:rsidR="001905C4" w:rsidRPr="001905C4">
        <w:rPr>
          <w:sz w:val="22"/>
          <w:szCs w:val="22"/>
          <w:lang w:eastAsia="pl-PL"/>
        </w:rPr>
        <w:t xml:space="preserve">14 </w:t>
      </w:r>
      <w:proofErr w:type="spellStart"/>
      <w:r w:rsidR="001905C4" w:rsidRPr="001905C4">
        <w:rPr>
          <w:sz w:val="22"/>
          <w:szCs w:val="22"/>
          <w:lang w:eastAsia="pl-PL"/>
        </w:rPr>
        <w:t>t.j</w:t>
      </w:r>
      <w:proofErr w:type="spellEnd"/>
      <w:r w:rsidR="001905C4" w:rsidRPr="001905C4">
        <w:rPr>
          <w:sz w:val="22"/>
          <w:szCs w:val="22"/>
          <w:lang w:eastAsia="pl-PL"/>
        </w:rPr>
        <w:t>.</w:t>
      </w:r>
      <w:r w:rsidRPr="001905C4">
        <w:rPr>
          <w:sz w:val="22"/>
          <w:szCs w:val="22"/>
          <w:lang w:eastAsia="pl-PL"/>
        </w:rPr>
        <w:t>):</w:t>
      </w:r>
    </w:p>
    <w:p w14:paraId="39F0A3E0" w14:textId="04A365B0" w:rsidR="00483F2B" w:rsidRPr="001905C4" w:rsidRDefault="00483F2B" w:rsidP="0092105A">
      <w:pPr>
        <w:suppressAutoHyphens w:val="0"/>
        <w:ind w:left="709"/>
        <w:jc w:val="both"/>
        <w:rPr>
          <w:sz w:val="22"/>
          <w:szCs w:val="22"/>
          <w:lang w:eastAsia="pl-PL"/>
        </w:rPr>
      </w:pPr>
      <w:r w:rsidRPr="001905C4">
        <w:rPr>
          <w:sz w:val="22"/>
          <w:szCs w:val="22"/>
          <w:lang w:eastAsia="pl-PL"/>
        </w:rPr>
        <w:t>oświadczam, że nie podlegam wykluczeniu z postępowania na podstawie art. 7 ust. 1 pkt 1-3 ustawy z dnia 13 kwietnia 2022r. o szczególnych rozwiązaniach w zakresie przeciwdziałania wspieraniu agresji na Ukrainę oraz służących ochronie bezpieczeństwa narodowego (t.j. Dz.U. z 202</w:t>
      </w:r>
      <w:r w:rsidR="001905C4" w:rsidRPr="001905C4">
        <w:rPr>
          <w:sz w:val="22"/>
          <w:szCs w:val="22"/>
          <w:lang w:eastAsia="pl-PL"/>
        </w:rPr>
        <w:t>5</w:t>
      </w:r>
      <w:r w:rsidRPr="001905C4">
        <w:rPr>
          <w:sz w:val="22"/>
          <w:szCs w:val="22"/>
          <w:lang w:eastAsia="pl-PL"/>
        </w:rPr>
        <w:t xml:space="preserve"> r. poz. 5</w:t>
      </w:r>
      <w:r w:rsidR="001905C4" w:rsidRPr="001905C4">
        <w:rPr>
          <w:sz w:val="22"/>
          <w:szCs w:val="22"/>
          <w:lang w:eastAsia="pl-PL"/>
        </w:rPr>
        <w:t xml:space="preserve">14 </w:t>
      </w:r>
      <w:proofErr w:type="spellStart"/>
      <w:r w:rsidR="001905C4" w:rsidRPr="001905C4">
        <w:rPr>
          <w:sz w:val="22"/>
          <w:szCs w:val="22"/>
          <w:lang w:eastAsia="pl-PL"/>
        </w:rPr>
        <w:t>t.j</w:t>
      </w:r>
      <w:proofErr w:type="spellEnd"/>
      <w:r w:rsidR="001905C4" w:rsidRPr="001905C4">
        <w:rPr>
          <w:sz w:val="22"/>
          <w:szCs w:val="22"/>
          <w:lang w:eastAsia="pl-PL"/>
        </w:rPr>
        <w:t>.</w:t>
      </w:r>
      <w:r w:rsidRPr="001905C4">
        <w:rPr>
          <w:sz w:val="22"/>
          <w:szCs w:val="22"/>
          <w:lang w:eastAsia="pl-PL"/>
        </w:rPr>
        <w:t>).</w:t>
      </w:r>
    </w:p>
    <w:p w14:paraId="5FCB9C25" w14:textId="77777777" w:rsidR="00483F2B" w:rsidRPr="002357DB" w:rsidRDefault="00483F2B" w:rsidP="00483F2B">
      <w:pPr>
        <w:ind w:left="993"/>
        <w:jc w:val="both"/>
        <w:rPr>
          <w:color w:val="EE0000"/>
          <w:sz w:val="22"/>
          <w:szCs w:val="22"/>
          <w:lang w:eastAsia="pl-PL"/>
        </w:rPr>
      </w:pPr>
    </w:p>
    <w:p w14:paraId="21321421" w14:textId="77777777" w:rsidR="00483F2B" w:rsidRPr="001905C4" w:rsidRDefault="00483F2B">
      <w:pPr>
        <w:numPr>
          <w:ilvl w:val="0"/>
          <w:numId w:val="28"/>
        </w:numPr>
        <w:suppressAutoHyphens w:val="0"/>
        <w:ind w:left="714" w:hanging="357"/>
        <w:jc w:val="both"/>
        <w:rPr>
          <w:sz w:val="22"/>
          <w:szCs w:val="22"/>
          <w:lang w:eastAsia="pl-PL"/>
        </w:rPr>
      </w:pPr>
      <w:r w:rsidRPr="001905C4">
        <w:rPr>
          <w:sz w:val="22"/>
          <w:szCs w:val="22"/>
          <w:lang w:eastAsia="pl-PL"/>
        </w:rPr>
        <w:lastRenderedPageBreak/>
        <w:t>Oświadczam, że spełniam warunki udziału w postępowaniu określone przez Zamawiającego w ogłoszeniu o zamówieniu oraz w rozdzia</w:t>
      </w:r>
      <w:r w:rsidR="00BC3E24" w:rsidRPr="001905C4">
        <w:rPr>
          <w:sz w:val="22"/>
          <w:szCs w:val="22"/>
          <w:lang w:eastAsia="pl-PL"/>
        </w:rPr>
        <w:t>le</w:t>
      </w:r>
      <w:r w:rsidRPr="001905C4">
        <w:rPr>
          <w:sz w:val="22"/>
          <w:szCs w:val="22"/>
          <w:lang w:eastAsia="pl-PL"/>
        </w:rPr>
        <w:t xml:space="preserve"> X</w:t>
      </w:r>
      <w:r w:rsidR="00BC3E24" w:rsidRPr="001905C4">
        <w:rPr>
          <w:sz w:val="22"/>
          <w:szCs w:val="22"/>
          <w:lang w:eastAsia="pl-PL"/>
        </w:rPr>
        <w:t>V</w:t>
      </w:r>
      <w:r w:rsidRPr="001905C4">
        <w:rPr>
          <w:sz w:val="22"/>
          <w:szCs w:val="22"/>
          <w:lang w:eastAsia="pl-PL"/>
        </w:rPr>
        <w:t xml:space="preserve"> Specyfikacji Warunków Zamówienia.</w:t>
      </w:r>
    </w:p>
    <w:p w14:paraId="193B03EB" w14:textId="77777777" w:rsidR="00483F2B" w:rsidRPr="001905C4" w:rsidRDefault="00483F2B" w:rsidP="00483F2B">
      <w:pPr>
        <w:ind w:left="714"/>
        <w:jc w:val="both"/>
        <w:rPr>
          <w:sz w:val="22"/>
          <w:szCs w:val="22"/>
          <w:lang w:eastAsia="pl-PL"/>
        </w:rPr>
      </w:pPr>
    </w:p>
    <w:p w14:paraId="0811FE41" w14:textId="77777777" w:rsidR="00483F2B" w:rsidRPr="001905C4" w:rsidRDefault="00483F2B">
      <w:pPr>
        <w:numPr>
          <w:ilvl w:val="0"/>
          <w:numId w:val="28"/>
        </w:numPr>
        <w:suppressAutoHyphens w:val="0"/>
        <w:ind w:left="714" w:hanging="357"/>
        <w:jc w:val="both"/>
        <w:rPr>
          <w:sz w:val="22"/>
          <w:szCs w:val="22"/>
          <w:lang w:eastAsia="pl-PL"/>
        </w:rPr>
      </w:pPr>
      <w:r w:rsidRPr="001905C4">
        <w:rPr>
          <w:sz w:val="22"/>
          <w:szCs w:val="22"/>
          <w:lang w:eastAsia="pl-PL"/>
        </w:rPr>
        <w:t>Oświadczam, że w celu wykazania spełniania warunków udziału w postępowaniu, określonych przez Zamawiającego w ogłoszeniu o zamówieniu oraz rozdziału X</w:t>
      </w:r>
      <w:r w:rsidR="00563515" w:rsidRPr="001905C4">
        <w:rPr>
          <w:sz w:val="22"/>
          <w:szCs w:val="22"/>
          <w:lang w:eastAsia="pl-PL"/>
        </w:rPr>
        <w:t>V</w:t>
      </w:r>
      <w:r w:rsidRPr="001905C4">
        <w:rPr>
          <w:sz w:val="22"/>
          <w:szCs w:val="22"/>
          <w:lang w:eastAsia="pl-PL"/>
        </w:rPr>
        <w:t xml:space="preserve"> Specyfikacji Warunków Zamówienia (proszę zaznaczyć właściwą opcję)</w:t>
      </w:r>
    </w:p>
    <w:p w14:paraId="535574E4" w14:textId="77777777" w:rsidR="00E51668" w:rsidRPr="001905C4" w:rsidRDefault="00E51668" w:rsidP="00483F2B">
      <w:pPr>
        <w:pStyle w:val="Akapitzlist"/>
        <w:jc w:val="both"/>
        <w:rPr>
          <w:sz w:val="22"/>
          <w:szCs w:val="22"/>
        </w:rPr>
      </w:pPr>
    </w:p>
    <w:p w14:paraId="3553B9B6" w14:textId="2C05B3A3" w:rsidR="00483F2B" w:rsidRPr="001905C4" w:rsidRDefault="008B647E" w:rsidP="00483F2B">
      <w:pPr>
        <w:pStyle w:val="Akapitzlist"/>
        <w:jc w:val="both"/>
        <w:rPr>
          <w:sz w:val="22"/>
          <w:szCs w:val="22"/>
        </w:rPr>
      </w:pPr>
      <w:r w:rsidRPr="001905C4">
        <w:rPr>
          <w:sz w:val="22"/>
          <w:szCs w:val="22"/>
        </w:rPr>
        <w:t xml:space="preserve">□  </w:t>
      </w:r>
      <w:r w:rsidR="00E51668" w:rsidRPr="001905C4">
        <w:rPr>
          <w:sz w:val="22"/>
          <w:szCs w:val="22"/>
        </w:rPr>
        <w:t>Polegam na zasobach innego/innych podmiotu/podmiotów</w:t>
      </w:r>
    </w:p>
    <w:p w14:paraId="534D1FEE" w14:textId="35FA9C63" w:rsidR="00E51668" w:rsidRPr="001905C4" w:rsidRDefault="008B647E" w:rsidP="00483F2B">
      <w:pPr>
        <w:pStyle w:val="Akapitzlist"/>
        <w:jc w:val="both"/>
        <w:rPr>
          <w:sz w:val="22"/>
          <w:szCs w:val="22"/>
        </w:rPr>
      </w:pPr>
      <w:r w:rsidRPr="001905C4">
        <w:rPr>
          <w:sz w:val="22"/>
          <w:szCs w:val="22"/>
        </w:rPr>
        <w:t xml:space="preserve">□  </w:t>
      </w:r>
      <w:r w:rsidR="00E51668" w:rsidRPr="001905C4">
        <w:rPr>
          <w:sz w:val="22"/>
          <w:szCs w:val="22"/>
        </w:rPr>
        <w:t>Nie podlegam na zasobach innego/innych podmiotu/podmiotów</w:t>
      </w:r>
    </w:p>
    <w:p w14:paraId="68085A80" w14:textId="79979C35" w:rsidR="00483F2B" w:rsidRPr="001905C4" w:rsidRDefault="00483F2B" w:rsidP="00483F2B">
      <w:pPr>
        <w:ind w:left="709"/>
        <w:jc w:val="both"/>
        <w:rPr>
          <w:sz w:val="22"/>
          <w:szCs w:val="22"/>
          <w:lang w:eastAsia="pl-PL"/>
        </w:rPr>
      </w:pPr>
    </w:p>
    <w:p w14:paraId="2384C31C" w14:textId="77777777" w:rsidR="00483F2B" w:rsidRPr="001905C4" w:rsidRDefault="00483F2B" w:rsidP="00483F2B">
      <w:pPr>
        <w:ind w:left="709"/>
        <w:rPr>
          <w:sz w:val="22"/>
          <w:szCs w:val="22"/>
          <w:lang w:eastAsia="pl-PL"/>
        </w:rPr>
      </w:pPr>
      <w:r w:rsidRPr="001905C4">
        <w:rPr>
          <w:sz w:val="22"/>
          <w:szCs w:val="22"/>
          <w:lang w:eastAsia="pl-PL"/>
        </w:rPr>
        <w:t>Nazwa i adres podmiotu:</w:t>
      </w:r>
    </w:p>
    <w:p w14:paraId="373DBE26" w14:textId="77777777" w:rsidR="00483F2B" w:rsidRPr="001905C4" w:rsidRDefault="00483F2B" w:rsidP="00483F2B">
      <w:pPr>
        <w:ind w:left="709" w:right="28"/>
        <w:rPr>
          <w:sz w:val="22"/>
          <w:szCs w:val="22"/>
          <w:lang w:eastAsia="pl-PL"/>
        </w:rPr>
      </w:pPr>
      <w:r w:rsidRPr="001905C4">
        <w:rPr>
          <w:sz w:val="22"/>
          <w:szCs w:val="22"/>
          <w:lang w:eastAsia="pl-PL"/>
        </w:rPr>
        <w:t>…………………………………………………………………………………………………</w:t>
      </w:r>
    </w:p>
    <w:p w14:paraId="56B47B64" w14:textId="77777777" w:rsidR="00483F2B" w:rsidRPr="001905C4" w:rsidRDefault="00483F2B" w:rsidP="00483F2B">
      <w:pPr>
        <w:ind w:left="709" w:right="28"/>
        <w:rPr>
          <w:sz w:val="22"/>
          <w:szCs w:val="22"/>
          <w:lang w:eastAsia="pl-PL"/>
        </w:rPr>
      </w:pPr>
      <w:r w:rsidRPr="001905C4">
        <w:rPr>
          <w:sz w:val="22"/>
          <w:szCs w:val="22"/>
          <w:lang w:eastAsia="pl-PL"/>
        </w:rPr>
        <w:t>…………………………………………………………………………………………………</w:t>
      </w:r>
    </w:p>
    <w:p w14:paraId="64EE7F05" w14:textId="77777777" w:rsidR="00483F2B" w:rsidRPr="001905C4" w:rsidRDefault="00483F2B" w:rsidP="00483F2B">
      <w:pPr>
        <w:ind w:left="567" w:right="28"/>
        <w:rPr>
          <w:sz w:val="22"/>
          <w:szCs w:val="22"/>
          <w:lang w:eastAsia="pl-PL"/>
        </w:rPr>
      </w:pPr>
    </w:p>
    <w:p w14:paraId="2C8BDEE6" w14:textId="77777777" w:rsidR="00483F2B" w:rsidRPr="001905C4" w:rsidRDefault="00483F2B" w:rsidP="00483F2B">
      <w:pPr>
        <w:ind w:left="567" w:right="28"/>
        <w:rPr>
          <w:sz w:val="22"/>
          <w:szCs w:val="22"/>
          <w:lang w:eastAsia="pl-PL"/>
        </w:rPr>
      </w:pPr>
      <w:r w:rsidRPr="001905C4">
        <w:rPr>
          <w:sz w:val="22"/>
          <w:szCs w:val="22"/>
          <w:lang w:eastAsia="pl-PL"/>
        </w:rPr>
        <w:t>Udostępniane zasoby:</w:t>
      </w:r>
    </w:p>
    <w:p w14:paraId="0CF2EF9B" w14:textId="77777777" w:rsidR="00483F2B" w:rsidRPr="001905C4" w:rsidRDefault="00483F2B" w:rsidP="00483F2B">
      <w:pPr>
        <w:ind w:left="567" w:right="28"/>
        <w:rPr>
          <w:sz w:val="22"/>
          <w:szCs w:val="22"/>
          <w:lang w:eastAsia="pl-PL"/>
        </w:rPr>
      </w:pPr>
      <w:r w:rsidRPr="001905C4">
        <w:rPr>
          <w:sz w:val="22"/>
          <w:szCs w:val="22"/>
          <w:lang w:eastAsia="pl-PL"/>
        </w:rPr>
        <w:t>……………………………………………………………………………………………………………………………………………</w:t>
      </w:r>
      <w:r w:rsidR="00AA65F1" w:rsidRPr="001905C4">
        <w:rPr>
          <w:sz w:val="22"/>
          <w:szCs w:val="22"/>
          <w:lang w:eastAsia="pl-PL"/>
        </w:rPr>
        <w:t>…………………………………………………</w:t>
      </w:r>
      <w:r w:rsidRPr="001905C4">
        <w:rPr>
          <w:sz w:val="22"/>
          <w:szCs w:val="22"/>
          <w:lang w:eastAsia="pl-PL"/>
        </w:rPr>
        <w:t>…………</w:t>
      </w:r>
    </w:p>
    <w:p w14:paraId="5EDEBCD0" w14:textId="77777777" w:rsidR="00483F2B" w:rsidRPr="001905C4" w:rsidRDefault="00483F2B" w:rsidP="00483F2B">
      <w:pPr>
        <w:ind w:left="567" w:right="28"/>
        <w:jc w:val="both"/>
        <w:rPr>
          <w:sz w:val="22"/>
          <w:szCs w:val="22"/>
          <w:lang w:eastAsia="pl-PL"/>
        </w:rPr>
      </w:pPr>
      <w:r w:rsidRPr="001905C4">
        <w:rPr>
          <w:sz w:val="22"/>
          <w:szCs w:val="22"/>
          <w:lang w:eastAsia="pl-PL"/>
        </w:rPr>
        <w:t>(wskazać podmiot i określić odpowiedni zakres dla wskazanego podmiotu, w przypadku zaznaczenia, iż Wykonawca polega na zasobach innego podmiotu w celu wykazania spełniania warunków udziału w postępowaniu).</w:t>
      </w:r>
    </w:p>
    <w:p w14:paraId="21FE578C" w14:textId="77777777" w:rsidR="00483F2B" w:rsidRPr="001905C4" w:rsidRDefault="00483F2B" w:rsidP="00483F2B">
      <w:pPr>
        <w:ind w:left="567" w:right="28"/>
        <w:jc w:val="both"/>
        <w:rPr>
          <w:i/>
          <w:sz w:val="22"/>
          <w:szCs w:val="22"/>
          <w:lang w:eastAsia="pl-PL"/>
        </w:rPr>
      </w:pPr>
    </w:p>
    <w:p w14:paraId="3571637C" w14:textId="77777777" w:rsidR="00483F2B" w:rsidRPr="001905C4" w:rsidRDefault="00483F2B">
      <w:pPr>
        <w:numPr>
          <w:ilvl w:val="0"/>
          <w:numId w:val="28"/>
        </w:numPr>
        <w:suppressAutoHyphens w:val="0"/>
        <w:jc w:val="both"/>
        <w:rPr>
          <w:sz w:val="22"/>
          <w:szCs w:val="22"/>
          <w:lang w:eastAsia="pl-PL"/>
        </w:rPr>
      </w:pPr>
      <w:r w:rsidRPr="001905C4">
        <w:rPr>
          <w:sz w:val="22"/>
          <w:szCs w:val="22"/>
          <w:lang w:eastAsia="pl-PL"/>
        </w:rPr>
        <w:t>Oświadczam, że wszystkie informacje podane w powyższych oświadczeniach są aktualne i zgodne z prawdą oraz zostały przedstawione z pełną świadomością konsekwencji</w:t>
      </w:r>
      <w:r w:rsidR="00AC256B" w:rsidRPr="001905C4">
        <w:rPr>
          <w:sz w:val="22"/>
          <w:szCs w:val="22"/>
          <w:lang w:eastAsia="pl-PL"/>
        </w:rPr>
        <w:t xml:space="preserve"> </w:t>
      </w:r>
      <w:r w:rsidRPr="001905C4">
        <w:rPr>
          <w:sz w:val="22"/>
          <w:szCs w:val="22"/>
          <w:lang w:eastAsia="pl-PL"/>
        </w:rPr>
        <w:t xml:space="preserve">wprowadzenia Zamawiającego w błąd przy przedstawianiu informacji. </w:t>
      </w:r>
    </w:p>
    <w:p w14:paraId="5A026CC7" w14:textId="77777777" w:rsidR="00AC256B" w:rsidRPr="001905C4" w:rsidRDefault="00AC256B" w:rsidP="00AC256B">
      <w:pPr>
        <w:suppressAutoHyphens w:val="0"/>
        <w:jc w:val="both"/>
        <w:rPr>
          <w:sz w:val="22"/>
          <w:szCs w:val="22"/>
          <w:lang w:eastAsia="pl-PL"/>
        </w:rPr>
      </w:pPr>
    </w:p>
    <w:p w14:paraId="2A13FB3E" w14:textId="77777777" w:rsidR="00AC256B" w:rsidRPr="002357DB" w:rsidRDefault="00AC256B" w:rsidP="00AC256B">
      <w:pPr>
        <w:suppressAutoHyphens w:val="0"/>
        <w:jc w:val="both"/>
        <w:rPr>
          <w:color w:val="EE0000"/>
          <w:sz w:val="22"/>
          <w:szCs w:val="22"/>
          <w:lang w:eastAsia="pl-PL"/>
        </w:rPr>
      </w:pPr>
    </w:p>
    <w:p w14:paraId="5B9A310B" w14:textId="77777777" w:rsidR="00AC256B" w:rsidRPr="002357DB" w:rsidRDefault="00AC256B" w:rsidP="00AC256B">
      <w:pPr>
        <w:suppressAutoHyphens w:val="0"/>
        <w:jc w:val="both"/>
        <w:rPr>
          <w:color w:val="EE0000"/>
          <w:sz w:val="22"/>
          <w:szCs w:val="22"/>
          <w:lang w:eastAsia="pl-PL"/>
        </w:rPr>
      </w:pPr>
    </w:p>
    <w:p w14:paraId="455863B0" w14:textId="77777777" w:rsidR="00AC256B" w:rsidRPr="002357DB" w:rsidRDefault="00AC256B" w:rsidP="00AC256B">
      <w:pPr>
        <w:suppressAutoHyphens w:val="0"/>
        <w:jc w:val="both"/>
        <w:rPr>
          <w:color w:val="EE0000"/>
          <w:sz w:val="22"/>
          <w:szCs w:val="22"/>
          <w:lang w:eastAsia="pl-PL"/>
        </w:rPr>
      </w:pPr>
    </w:p>
    <w:p w14:paraId="6AF537F8" w14:textId="77777777" w:rsidR="00AC256B" w:rsidRPr="002357DB" w:rsidRDefault="00AC256B" w:rsidP="00AC256B">
      <w:pPr>
        <w:suppressAutoHyphens w:val="0"/>
        <w:jc w:val="both"/>
        <w:rPr>
          <w:color w:val="EE0000"/>
          <w:sz w:val="22"/>
          <w:szCs w:val="22"/>
          <w:lang w:eastAsia="pl-PL"/>
        </w:rPr>
      </w:pPr>
    </w:p>
    <w:p w14:paraId="5C71078C" w14:textId="77777777" w:rsidR="00AC256B" w:rsidRPr="002357DB" w:rsidRDefault="00AC256B" w:rsidP="00483F2B">
      <w:pPr>
        <w:jc w:val="center"/>
        <w:rPr>
          <w:color w:val="EE0000"/>
          <w:sz w:val="22"/>
          <w:szCs w:val="22"/>
        </w:rPr>
      </w:pPr>
    </w:p>
    <w:p w14:paraId="773B79C5" w14:textId="77777777" w:rsidR="00AC256B" w:rsidRPr="002357DB" w:rsidRDefault="00AC256B" w:rsidP="00483F2B">
      <w:pPr>
        <w:jc w:val="center"/>
        <w:rPr>
          <w:color w:val="EE0000"/>
          <w:sz w:val="22"/>
          <w:szCs w:val="22"/>
        </w:rPr>
      </w:pPr>
    </w:p>
    <w:p w14:paraId="3FBB7AB2" w14:textId="77777777" w:rsidR="00AC256B" w:rsidRPr="002357DB" w:rsidRDefault="00AC256B" w:rsidP="00483F2B">
      <w:pPr>
        <w:jc w:val="center"/>
        <w:rPr>
          <w:color w:val="EE0000"/>
          <w:sz w:val="22"/>
          <w:szCs w:val="22"/>
        </w:rPr>
      </w:pPr>
    </w:p>
    <w:p w14:paraId="165EC985" w14:textId="77777777" w:rsidR="00AC256B" w:rsidRPr="002357DB" w:rsidRDefault="00AC256B" w:rsidP="00483F2B">
      <w:pPr>
        <w:jc w:val="center"/>
        <w:rPr>
          <w:color w:val="EE0000"/>
          <w:sz w:val="22"/>
          <w:szCs w:val="22"/>
        </w:rPr>
      </w:pPr>
    </w:p>
    <w:p w14:paraId="4D65B866" w14:textId="77777777" w:rsidR="00AC256B" w:rsidRPr="002357DB" w:rsidRDefault="00AC256B" w:rsidP="00483F2B">
      <w:pPr>
        <w:jc w:val="center"/>
        <w:rPr>
          <w:color w:val="EE0000"/>
          <w:sz w:val="22"/>
          <w:szCs w:val="22"/>
        </w:rPr>
      </w:pPr>
    </w:p>
    <w:p w14:paraId="52600D07" w14:textId="77777777" w:rsidR="00AC256B" w:rsidRPr="002357DB" w:rsidRDefault="00AC256B" w:rsidP="00483F2B">
      <w:pPr>
        <w:jc w:val="center"/>
        <w:rPr>
          <w:color w:val="EE0000"/>
          <w:sz w:val="22"/>
          <w:szCs w:val="22"/>
        </w:rPr>
      </w:pPr>
    </w:p>
    <w:p w14:paraId="49E09591" w14:textId="77777777" w:rsidR="00AC256B" w:rsidRPr="002357DB" w:rsidRDefault="00AC256B" w:rsidP="00483F2B">
      <w:pPr>
        <w:jc w:val="center"/>
        <w:rPr>
          <w:color w:val="EE0000"/>
          <w:sz w:val="22"/>
          <w:szCs w:val="22"/>
        </w:rPr>
      </w:pPr>
    </w:p>
    <w:p w14:paraId="47D6B537" w14:textId="77777777" w:rsidR="00AC256B" w:rsidRPr="002357DB" w:rsidRDefault="00AC256B" w:rsidP="00483F2B">
      <w:pPr>
        <w:jc w:val="center"/>
        <w:rPr>
          <w:color w:val="EE0000"/>
          <w:sz w:val="22"/>
          <w:szCs w:val="22"/>
        </w:rPr>
      </w:pPr>
    </w:p>
    <w:p w14:paraId="12F2DB25" w14:textId="77777777" w:rsidR="00AC256B" w:rsidRPr="002357DB" w:rsidRDefault="00AC256B" w:rsidP="00483F2B">
      <w:pPr>
        <w:jc w:val="center"/>
        <w:rPr>
          <w:color w:val="EE0000"/>
          <w:sz w:val="22"/>
          <w:szCs w:val="22"/>
        </w:rPr>
      </w:pPr>
    </w:p>
    <w:p w14:paraId="09CDDDF5" w14:textId="77777777" w:rsidR="00AC256B" w:rsidRPr="002357DB" w:rsidRDefault="00AC256B" w:rsidP="00483F2B">
      <w:pPr>
        <w:jc w:val="center"/>
        <w:rPr>
          <w:color w:val="EE0000"/>
          <w:sz w:val="22"/>
          <w:szCs w:val="22"/>
        </w:rPr>
      </w:pPr>
    </w:p>
    <w:p w14:paraId="39C8A65E" w14:textId="77777777" w:rsidR="00AC256B" w:rsidRPr="002357DB" w:rsidRDefault="00AC256B" w:rsidP="00483F2B">
      <w:pPr>
        <w:jc w:val="center"/>
        <w:rPr>
          <w:color w:val="EE0000"/>
          <w:sz w:val="22"/>
          <w:szCs w:val="22"/>
        </w:rPr>
      </w:pPr>
    </w:p>
    <w:p w14:paraId="61A33DFC" w14:textId="77777777" w:rsidR="00AC256B" w:rsidRPr="001905C4" w:rsidRDefault="00AC256B" w:rsidP="00AC256B">
      <w:pPr>
        <w:pStyle w:val="Akapitzlist"/>
        <w:ind w:left="284"/>
        <w:rPr>
          <w:i/>
          <w:sz w:val="22"/>
          <w:szCs w:val="22"/>
        </w:rPr>
      </w:pPr>
      <w:r w:rsidRPr="001905C4">
        <w:rPr>
          <w:sz w:val="22"/>
          <w:szCs w:val="22"/>
        </w:rPr>
        <w:t xml:space="preserve">* </w:t>
      </w:r>
      <w:r w:rsidRPr="001905C4">
        <w:rPr>
          <w:i/>
          <w:sz w:val="22"/>
          <w:szCs w:val="22"/>
        </w:rPr>
        <w:t>- niepotrzebne skreślić</w:t>
      </w:r>
    </w:p>
    <w:p w14:paraId="4E8DE495" w14:textId="77777777" w:rsidR="004435FA" w:rsidRPr="002357DB" w:rsidRDefault="004435FA">
      <w:pPr>
        <w:suppressAutoHyphens w:val="0"/>
        <w:rPr>
          <w:color w:val="EE0000"/>
          <w:sz w:val="22"/>
          <w:szCs w:val="22"/>
        </w:rPr>
      </w:pPr>
      <w:r w:rsidRPr="002357DB">
        <w:rPr>
          <w:color w:val="EE0000"/>
          <w:sz w:val="22"/>
          <w:szCs w:val="22"/>
        </w:rPr>
        <w:br w:type="page"/>
      </w:r>
    </w:p>
    <w:p w14:paraId="34870185" w14:textId="6FCF119B" w:rsidR="005F2E96" w:rsidRPr="001905C4" w:rsidRDefault="005F2E96" w:rsidP="005F2E96">
      <w:pPr>
        <w:jc w:val="right"/>
        <w:rPr>
          <w:sz w:val="22"/>
          <w:szCs w:val="22"/>
        </w:rPr>
      </w:pPr>
      <w:r w:rsidRPr="001905C4">
        <w:rPr>
          <w:sz w:val="22"/>
          <w:szCs w:val="22"/>
        </w:rPr>
        <w:lastRenderedPageBreak/>
        <w:t xml:space="preserve">Załącznik Nr </w:t>
      </w:r>
      <w:r w:rsidR="00FB367E">
        <w:rPr>
          <w:sz w:val="22"/>
          <w:szCs w:val="22"/>
        </w:rPr>
        <w:t>6</w:t>
      </w:r>
      <w:r w:rsidRPr="001905C4">
        <w:rPr>
          <w:sz w:val="22"/>
          <w:szCs w:val="22"/>
        </w:rPr>
        <w:t xml:space="preserve"> do SWZ </w:t>
      </w:r>
    </w:p>
    <w:p w14:paraId="3A52198B" w14:textId="5E763308" w:rsidR="005F2E96" w:rsidRPr="001905C4" w:rsidRDefault="005F2E96" w:rsidP="005F2E96">
      <w:pPr>
        <w:tabs>
          <w:tab w:val="left" w:pos="3118"/>
        </w:tabs>
        <w:jc w:val="right"/>
        <w:rPr>
          <w:sz w:val="22"/>
          <w:szCs w:val="22"/>
        </w:rPr>
      </w:pPr>
      <w:r w:rsidRPr="001905C4">
        <w:rPr>
          <w:sz w:val="22"/>
          <w:szCs w:val="22"/>
        </w:rPr>
        <w:t xml:space="preserve">Nr </w:t>
      </w:r>
      <w:r w:rsidR="00C258C9" w:rsidRPr="001905C4">
        <w:rPr>
          <w:sz w:val="22"/>
          <w:szCs w:val="22"/>
        </w:rPr>
        <w:t>D</w:t>
      </w:r>
      <w:r w:rsidRPr="001905C4">
        <w:rPr>
          <w:sz w:val="22"/>
          <w:szCs w:val="22"/>
        </w:rPr>
        <w:t>ZZP-344/</w:t>
      </w:r>
      <w:r w:rsidR="001905C4" w:rsidRPr="001905C4">
        <w:rPr>
          <w:sz w:val="22"/>
          <w:szCs w:val="22"/>
        </w:rPr>
        <w:t>15</w:t>
      </w:r>
      <w:r w:rsidRPr="001905C4">
        <w:rPr>
          <w:sz w:val="22"/>
          <w:szCs w:val="22"/>
        </w:rPr>
        <w:t>/202</w:t>
      </w:r>
      <w:r w:rsidR="001B1B2A" w:rsidRPr="001905C4">
        <w:rPr>
          <w:sz w:val="22"/>
          <w:szCs w:val="22"/>
        </w:rPr>
        <w:t>6</w:t>
      </w:r>
    </w:p>
    <w:p w14:paraId="7AAAB53F" w14:textId="77777777" w:rsidR="003559C9" w:rsidRPr="001905C4" w:rsidRDefault="003559C9" w:rsidP="005F2E96">
      <w:pPr>
        <w:tabs>
          <w:tab w:val="left" w:pos="3118"/>
        </w:tabs>
        <w:jc w:val="right"/>
        <w:rPr>
          <w:sz w:val="22"/>
          <w:szCs w:val="22"/>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51"/>
      </w:tblGrid>
      <w:tr w:rsidR="00623FAD" w:rsidRPr="001905C4" w14:paraId="515989C7" w14:textId="77777777" w:rsidTr="00623FAD">
        <w:trPr>
          <w:trHeight w:val="1274"/>
        </w:trPr>
        <w:tc>
          <w:tcPr>
            <w:tcW w:w="9351" w:type="dxa"/>
            <w:tcBorders>
              <w:top w:val="single" w:sz="4" w:space="0" w:color="auto"/>
              <w:left w:val="single" w:sz="4" w:space="0" w:color="auto"/>
              <w:bottom w:val="single" w:sz="4" w:space="0" w:color="auto"/>
              <w:right w:val="single" w:sz="4" w:space="0" w:color="auto"/>
            </w:tcBorders>
            <w:shd w:val="clear" w:color="auto" w:fill="E6E6E6"/>
            <w:vAlign w:val="center"/>
          </w:tcPr>
          <w:p w14:paraId="01F8243B" w14:textId="77777777" w:rsidR="005F2E96" w:rsidRPr="001905C4" w:rsidRDefault="005F2E96" w:rsidP="005F2E96">
            <w:pPr>
              <w:spacing w:line="360" w:lineRule="auto"/>
              <w:jc w:val="center"/>
              <w:rPr>
                <w:b/>
                <w:bCs/>
                <w:kern w:val="2"/>
                <w:sz w:val="22"/>
                <w:szCs w:val="22"/>
              </w:rPr>
            </w:pPr>
            <w:r w:rsidRPr="001905C4">
              <w:rPr>
                <w:b/>
                <w:bCs/>
                <w:kern w:val="2"/>
                <w:sz w:val="22"/>
                <w:szCs w:val="22"/>
              </w:rPr>
              <w:t>ZOBOWIĄZANIE</w:t>
            </w:r>
          </w:p>
          <w:p w14:paraId="2792A61B" w14:textId="77777777" w:rsidR="005F2E96" w:rsidRPr="001905C4" w:rsidRDefault="005F2E96" w:rsidP="005F2E96">
            <w:pPr>
              <w:jc w:val="center"/>
              <w:rPr>
                <w:b/>
                <w:bCs/>
                <w:kern w:val="2"/>
                <w:sz w:val="22"/>
                <w:szCs w:val="22"/>
              </w:rPr>
            </w:pPr>
            <w:r w:rsidRPr="001905C4">
              <w:rPr>
                <w:b/>
                <w:bCs/>
                <w:kern w:val="2"/>
                <w:sz w:val="22"/>
                <w:szCs w:val="22"/>
              </w:rPr>
              <w:t>innych podmiotów do oddania mu do dyspozycji niezbędnych zasobów na potrzeby realizacji zamówienia pn.</w:t>
            </w:r>
          </w:p>
          <w:p w14:paraId="1301888A" w14:textId="7B0DB990" w:rsidR="00AC60F4" w:rsidRPr="001905C4" w:rsidRDefault="00AC60F4" w:rsidP="003201AF">
            <w:pPr>
              <w:pStyle w:val="Tekstpodstawowy"/>
              <w:tabs>
                <w:tab w:val="clear" w:pos="3118"/>
                <w:tab w:val="left" w:pos="284"/>
                <w:tab w:val="left" w:pos="426"/>
              </w:tabs>
              <w:ind w:left="284"/>
              <w:jc w:val="center"/>
              <w:rPr>
                <w:b/>
                <w:sz w:val="22"/>
                <w:szCs w:val="22"/>
              </w:rPr>
            </w:pPr>
            <w:r w:rsidRPr="001905C4">
              <w:rPr>
                <w:b/>
                <w:sz w:val="22"/>
                <w:szCs w:val="22"/>
              </w:rPr>
              <w:t>„</w:t>
            </w:r>
            <w:r w:rsidR="001905C4" w:rsidRPr="001905C4">
              <w:rPr>
                <w:b/>
                <w:bCs/>
                <w:sz w:val="22"/>
                <w:szCs w:val="22"/>
              </w:rPr>
              <w:t>Budowa linii kablowych oraz rozdzielni prądu z układem samoczynnego załączania rezerwy do zasilania Pracowni Tomografii Komputerowej i Rezonansu Magnetycznego w Szpitalu Powiatowym w Nysie</w:t>
            </w:r>
            <w:r w:rsidRPr="001905C4">
              <w:rPr>
                <w:b/>
                <w:sz w:val="22"/>
                <w:szCs w:val="22"/>
              </w:rPr>
              <w:t>”</w:t>
            </w:r>
          </w:p>
          <w:p w14:paraId="44530C2B" w14:textId="4C672395" w:rsidR="001F7CA0" w:rsidRPr="001905C4" w:rsidRDefault="001F7CA0" w:rsidP="00623FAD">
            <w:pPr>
              <w:rPr>
                <w:b/>
                <w:bCs/>
                <w:kern w:val="2"/>
                <w:sz w:val="22"/>
                <w:szCs w:val="22"/>
              </w:rPr>
            </w:pPr>
          </w:p>
          <w:p w14:paraId="4E4BE9EA" w14:textId="77777777" w:rsidR="005F2E96" w:rsidRPr="001905C4" w:rsidRDefault="005F2E96" w:rsidP="005F2E96">
            <w:pPr>
              <w:jc w:val="center"/>
              <w:rPr>
                <w:sz w:val="22"/>
                <w:szCs w:val="22"/>
              </w:rPr>
            </w:pPr>
          </w:p>
        </w:tc>
      </w:tr>
    </w:tbl>
    <w:p w14:paraId="730773FA" w14:textId="77777777" w:rsidR="005F2E96" w:rsidRPr="001905C4" w:rsidRDefault="005F2E96" w:rsidP="005F2E96">
      <w:pPr>
        <w:rPr>
          <w:noProof/>
          <w:kern w:val="20"/>
          <w:sz w:val="22"/>
          <w:szCs w:val="22"/>
        </w:rPr>
      </w:pPr>
    </w:p>
    <w:p w14:paraId="5EDBD6D0" w14:textId="77777777" w:rsidR="00FF2220" w:rsidRPr="001905C4" w:rsidRDefault="005F2E96" w:rsidP="005F2E96">
      <w:pPr>
        <w:rPr>
          <w:noProof/>
          <w:kern w:val="20"/>
          <w:sz w:val="22"/>
          <w:szCs w:val="22"/>
        </w:rPr>
      </w:pPr>
      <w:r w:rsidRPr="001905C4">
        <w:rPr>
          <w:noProof/>
          <w:kern w:val="20"/>
          <w:sz w:val="22"/>
          <w:szCs w:val="22"/>
        </w:rPr>
        <w:t xml:space="preserve">Ja/My, niżej podpisani, </w:t>
      </w:r>
    </w:p>
    <w:p w14:paraId="7FF9321B" w14:textId="7D55C7B8" w:rsidR="005F2E96" w:rsidRPr="001905C4" w:rsidRDefault="005F2E96" w:rsidP="005F2E96">
      <w:pPr>
        <w:rPr>
          <w:noProof/>
          <w:kern w:val="20"/>
          <w:sz w:val="22"/>
          <w:szCs w:val="22"/>
        </w:rPr>
      </w:pPr>
      <w:r w:rsidRPr="001905C4">
        <w:rPr>
          <w:noProof/>
          <w:kern w:val="20"/>
          <w:sz w:val="22"/>
          <w:szCs w:val="22"/>
        </w:rPr>
        <w:t xml:space="preserve">………………………………………………………………………..……......………………, </w:t>
      </w:r>
    </w:p>
    <w:p w14:paraId="1604326B" w14:textId="77777777" w:rsidR="005F2E96" w:rsidRPr="001905C4" w:rsidRDefault="005F2E96" w:rsidP="005F2E96">
      <w:pPr>
        <w:jc w:val="both"/>
        <w:rPr>
          <w:sz w:val="22"/>
          <w:szCs w:val="22"/>
        </w:rPr>
      </w:pPr>
      <w:r w:rsidRPr="001905C4">
        <w:rPr>
          <w:sz w:val="22"/>
          <w:szCs w:val="22"/>
        </w:rPr>
        <w:t xml:space="preserve">                                               (Imię i Nazwisko składającego oświadczenie)</w:t>
      </w:r>
    </w:p>
    <w:p w14:paraId="3A0EE90C" w14:textId="77777777" w:rsidR="00413766" w:rsidRPr="001905C4" w:rsidRDefault="00413766" w:rsidP="005F2E96">
      <w:pPr>
        <w:jc w:val="both"/>
        <w:rPr>
          <w:sz w:val="22"/>
          <w:szCs w:val="22"/>
        </w:rPr>
      </w:pPr>
    </w:p>
    <w:p w14:paraId="690F3159" w14:textId="77777777" w:rsidR="00413766" w:rsidRPr="001905C4" w:rsidRDefault="00413766" w:rsidP="00413766">
      <w:pPr>
        <w:rPr>
          <w:noProof/>
          <w:kern w:val="20"/>
          <w:sz w:val="22"/>
          <w:szCs w:val="22"/>
        </w:rPr>
      </w:pPr>
      <w:r w:rsidRPr="001905C4">
        <w:rPr>
          <w:noProof/>
          <w:kern w:val="20"/>
          <w:sz w:val="22"/>
          <w:szCs w:val="22"/>
        </w:rPr>
        <w:t xml:space="preserve">reprezentując </w:t>
      </w:r>
    </w:p>
    <w:p w14:paraId="06E501D2" w14:textId="77777777" w:rsidR="00413766" w:rsidRPr="001905C4" w:rsidRDefault="00413766" w:rsidP="005F2E96">
      <w:pPr>
        <w:jc w:val="both"/>
        <w:rPr>
          <w:sz w:val="22"/>
          <w:szCs w:val="22"/>
        </w:rPr>
      </w:pPr>
    </w:p>
    <w:p w14:paraId="1A838AA4" w14:textId="77777777" w:rsidR="005F2E96" w:rsidRPr="001905C4" w:rsidRDefault="005F2E96" w:rsidP="005F2E96">
      <w:pPr>
        <w:rPr>
          <w:noProof/>
          <w:kern w:val="20"/>
          <w:sz w:val="22"/>
          <w:szCs w:val="22"/>
        </w:rPr>
      </w:pPr>
      <w:r w:rsidRPr="001905C4">
        <w:rPr>
          <w:noProof/>
          <w:kern w:val="20"/>
          <w:sz w:val="22"/>
          <w:szCs w:val="22"/>
        </w:rPr>
        <w:t>……………………………………………………, z siedzibą ……………………</w:t>
      </w:r>
    </w:p>
    <w:p w14:paraId="436A75A4" w14:textId="77777777" w:rsidR="005F2E96" w:rsidRPr="001905C4" w:rsidRDefault="005F2E96" w:rsidP="005F2E96">
      <w:pPr>
        <w:rPr>
          <w:noProof/>
          <w:kern w:val="20"/>
          <w:sz w:val="22"/>
          <w:szCs w:val="22"/>
        </w:rPr>
      </w:pPr>
      <w:r w:rsidRPr="001905C4">
        <w:rPr>
          <w:noProof/>
          <w:kern w:val="20"/>
          <w:sz w:val="22"/>
          <w:szCs w:val="22"/>
        </w:rPr>
        <w:t>(nazwa podmiotu udostępniającego zasoby)                                  (adres podmiotu)</w:t>
      </w:r>
    </w:p>
    <w:p w14:paraId="662FFA07" w14:textId="77777777" w:rsidR="008130DB" w:rsidRPr="001905C4" w:rsidRDefault="008130DB" w:rsidP="005F2E96">
      <w:pPr>
        <w:jc w:val="both"/>
        <w:rPr>
          <w:b/>
          <w:noProof/>
          <w:kern w:val="20"/>
          <w:sz w:val="22"/>
          <w:szCs w:val="22"/>
        </w:rPr>
      </w:pPr>
    </w:p>
    <w:p w14:paraId="5997DC7F" w14:textId="77777777" w:rsidR="005F2E96" w:rsidRPr="001905C4" w:rsidRDefault="005F2E96" w:rsidP="005F2E96">
      <w:pPr>
        <w:jc w:val="both"/>
        <w:rPr>
          <w:b/>
          <w:noProof/>
          <w:kern w:val="20"/>
          <w:sz w:val="22"/>
          <w:szCs w:val="22"/>
        </w:rPr>
      </w:pPr>
      <w:r w:rsidRPr="001905C4">
        <w:rPr>
          <w:b/>
          <w:noProof/>
          <w:kern w:val="20"/>
          <w:sz w:val="22"/>
          <w:szCs w:val="22"/>
        </w:rPr>
        <w:t xml:space="preserve">zobowiązuję się do oddania swoich zasobów </w:t>
      </w:r>
    </w:p>
    <w:p w14:paraId="31F2DAF1" w14:textId="77777777" w:rsidR="00413766" w:rsidRPr="001905C4" w:rsidRDefault="00413766" w:rsidP="005F2E96">
      <w:pPr>
        <w:rPr>
          <w:noProof/>
          <w:kern w:val="20"/>
          <w:sz w:val="22"/>
          <w:szCs w:val="22"/>
        </w:rPr>
      </w:pPr>
    </w:p>
    <w:p w14:paraId="4CC60B1E" w14:textId="77777777" w:rsidR="005F2E96" w:rsidRPr="001905C4" w:rsidRDefault="005F2E96" w:rsidP="005F2E96">
      <w:pPr>
        <w:rPr>
          <w:noProof/>
          <w:kern w:val="20"/>
          <w:sz w:val="22"/>
          <w:szCs w:val="22"/>
        </w:rPr>
      </w:pPr>
      <w:r w:rsidRPr="001905C4">
        <w:rPr>
          <w:noProof/>
          <w:kern w:val="20"/>
          <w:sz w:val="22"/>
          <w:szCs w:val="22"/>
        </w:rPr>
        <w:t>…………………………………………………………………………………….................…………</w:t>
      </w:r>
    </w:p>
    <w:p w14:paraId="64A5673F" w14:textId="77777777" w:rsidR="005F2E96" w:rsidRPr="001905C4" w:rsidRDefault="005F2E96" w:rsidP="005F2E96">
      <w:pPr>
        <w:jc w:val="center"/>
        <w:rPr>
          <w:noProof/>
          <w:kern w:val="20"/>
          <w:sz w:val="22"/>
          <w:szCs w:val="22"/>
        </w:rPr>
      </w:pPr>
      <w:r w:rsidRPr="001905C4">
        <w:rPr>
          <w:noProof/>
          <w:kern w:val="20"/>
          <w:sz w:val="22"/>
          <w:szCs w:val="22"/>
        </w:rPr>
        <w:t>(określenie zasobu – zdolność techniczna/ zdolność zawodowa)</w:t>
      </w:r>
    </w:p>
    <w:p w14:paraId="3876C490" w14:textId="77777777" w:rsidR="005F2E96" w:rsidRPr="001905C4" w:rsidRDefault="005F2E96" w:rsidP="005F2E96">
      <w:pPr>
        <w:jc w:val="both"/>
        <w:rPr>
          <w:b/>
          <w:noProof/>
          <w:kern w:val="20"/>
          <w:sz w:val="22"/>
          <w:szCs w:val="22"/>
        </w:rPr>
      </w:pPr>
    </w:p>
    <w:p w14:paraId="3F5F98A3" w14:textId="77777777" w:rsidR="005F2E96" w:rsidRPr="001905C4" w:rsidRDefault="005F2E96" w:rsidP="005F2E96">
      <w:pPr>
        <w:jc w:val="both"/>
        <w:rPr>
          <w:noProof/>
          <w:kern w:val="20"/>
          <w:sz w:val="22"/>
          <w:szCs w:val="22"/>
        </w:rPr>
      </w:pPr>
      <w:r w:rsidRPr="001905C4">
        <w:rPr>
          <w:b/>
          <w:noProof/>
          <w:kern w:val="20"/>
          <w:sz w:val="22"/>
          <w:szCs w:val="22"/>
        </w:rPr>
        <w:t xml:space="preserve">Wykonawcy: </w:t>
      </w:r>
      <w:r w:rsidRPr="001905C4">
        <w:rPr>
          <w:noProof/>
          <w:kern w:val="20"/>
          <w:sz w:val="22"/>
          <w:szCs w:val="22"/>
        </w:rPr>
        <w:t xml:space="preserve">..................................................................................................................................... </w:t>
      </w:r>
    </w:p>
    <w:p w14:paraId="516F7443" w14:textId="77777777" w:rsidR="005F2E96" w:rsidRPr="001905C4" w:rsidRDefault="005F2E96" w:rsidP="005F2E96">
      <w:pPr>
        <w:rPr>
          <w:noProof/>
          <w:kern w:val="20"/>
          <w:sz w:val="22"/>
          <w:szCs w:val="22"/>
        </w:rPr>
      </w:pPr>
      <w:r w:rsidRPr="001905C4">
        <w:rPr>
          <w:noProof/>
          <w:kern w:val="20"/>
          <w:sz w:val="22"/>
          <w:szCs w:val="22"/>
        </w:rPr>
        <w:t>…………………………………………………………………………………….................………………………….…………….….…………</w:t>
      </w:r>
      <w:r w:rsidR="00AA65F1" w:rsidRPr="001905C4">
        <w:rPr>
          <w:noProof/>
          <w:kern w:val="20"/>
          <w:sz w:val="22"/>
          <w:szCs w:val="22"/>
        </w:rPr>
        <w:t>……………………………………………………………..</w:t>
      </w:r>
    </w:p>
    <w:p w14:paraId="3BCC2062" w14:textId="77777777" w:rsidR="005F2E96" w:rsidRPr="001905C4" w:rsidRDefault="005F2E96" w:rsidP="008130DB">
      <w:pPr>
        <w:rPr>
          <w:noProof/>
          <w:kern w:val="20"/>
          <w:sz w:val="22"/>
          <w:szCs w:val="22"/>
        </w:rPr>
      </w:pPr>
      <w:r w:rsidRPr="001905C4">
        <w:rPr>
          <w:noProof/>
          <w:kern w:val="20"/>
          <w:sz w:val="22"/>
          <w:szCs w:val="22"/>
        </w:rPr>
        <w:t>(nazwa Wykonawcy, który złożył ofertę w postępowaniu)</w:t>
      </w:r>
    </w:p>
    <w:p w14:paraId="2103149D" w14:textId="77777777" w:rsidR="008130DB" w:rsidRPr="001905C4" w:rsidRDefault="008130DB" w:rsidP="005F2E96">
      <w:pPr>
        <w:jc w:val="both"/>
        <w:rPr>
          <w:noProof/>
          <w:kern w:val="20"/>
          <w:sz w:val="22"/>
          <w:szCs w:val="22"/>
        </w:rPr>
      </w:pPr>
    </w:p>
    <w:p w14:paraId="0E3A89AE" w14:textId="77777777" w:rsidR="005F2E96" w:rsidRPr="001905C4" w:rsidRDefault="005F2E96" w:rsidP="005F2E96">
      <w:pPr>
        <w:jc w:val="both"/>
        <w:rPr>
          <w:noProof/>
          <w:kern w:val="20"/>
          <w:sz w:val="22"/>
          <w:szCs w:val="22"/>
        </w:rPr>
      </w:pPr>
      <w:r w:rsidRPr="001905C4">
        <w:rPr>
          <w:noProof/>
          <w:kern w:val="20"/>
          <w:sz w:val="22"/>
          <w:szCs w:val="22"/>
        </w:rPr>
        <w:t>przy wykonywaniu zamówienia pod nazwą</w:t>
      </w:r>
      <w:r w:rsidRPr="001905C4">
        <w:rPr>
          <w:b/>
          <w:noProof/>
          <w:kern w:val="20"/>
          <w:sz w:val="22"/>
          <w:szCs w:val="22"/>
        </w:rPr>
        <w:t xml:space="preserve"> </w:t>
      </w:r>
    </w:p>
    <w:p w14:paraId="76C085FD" w14:textId="77777777" w:rsidR="005F2E96" w:rsidRPr="001905C4" w:rsidRDefault="005F2E96" w:rsidP="005F2E96">
      <w:pPr>
        <w:jc w:val="both"/>
        <w:rPr>
          <w:noProof/>
          <w:kern w:val="20"/>
          <w:sz w:val="22"/>
          <w:szCs w:val="22"/>
        </w:rPr>
      </w:pPr>
      <w:r w:rsidRPr="001905C4">
        <w:rPr>
          <w:noProof/>
          <w:kern w:val="20"/>
          <w:sz w:val="22"/>
          <w:szCs w:val="22"/>
        </w:rPr>
        <w:t>...........................................................................................................................................................</w:t>
      </w:r>
    </w:p>
    <w:p w14:paraId="52E13A70" w14:textId="77777777" w:rsidR="008130DB" w:rsidRPr="001905C4" w:rsidRDefault="008130DB" w:rsidP="005F2E96">
      <w:pPr>
        <w:jc w:val="both"/>
        <w:rPr>
          <w:bCs/>
          <w:noProof/>
          <w:kern w:val="20"/>
          <w:sz w:val="22"/>
          <w:szCs w:val="22"/>
        </w:rPr>
      </w:pPr>
    </w:p>
    <w:p w14:paraId="258BBA86" w14:textId="752172ED" w:rsidR="005F2E96" w:rsidRPr="001905C4" w:rsidRDefault="005F2E96" w:rsidP="005F2E96">
      <w:pPr>
        <w:jc w:val="both"/>
        <w:rPr>
          <w:bCs/>
          <w:noProof/>
          <w:kern w:val="20"/>
          <w:sz w:val="22"/>
          <w:szCs w:val="22"/>
        </w:rPr>
      </w:pPr>
      <w:r w:rsidRPr="001905C4">
        <w:rPr>
          <w:bCs/>
          <w:noProof/>
          <w:kern w:val="20"/>
          <w:sz w:val="22"/>
          <w:szCs w:val="22"/>
        </w:rPr>
        <w:t>Oświadczam, że stosunek łączący podmiot udostępniający zasoby z Wykonawc</w:t>
      </w:r>
      <w:r w:rsidR="008F4C58" w:rsidRPr="001905C4">
        <w:rPr>
          <w:bCs/>
          <w:noProof/>
          <w:kern w:val="20"/>
          <w:sz w:val="22"/>
          <w:szCs w:val="22"/>
        </w:rPr>
        <w:t>ą</w:t>
      </w:r>
      <w:r w:rsidRPr="001905C4">
        <w:rPr>
          <w:bCs/>
          <w:noProof/>
          <w:kern w:val="20"/>
          <w:sz w:val="22"/>
          <w:szCs w:val="22"/>
        </w:rPr>
        <w:t xml:space="preserve"> gwarantuje rzeczywisty dostęp do tych zasobów, na potwierdzeni</w:t>
      </w:r>
      <w:r w:rsidR="001B1B2A" w:rsidRPr="001905C4">
        <w:rPr>
          <w:bCs/>
          <w:noProof/>
          <w:kern w:val="20"/>
          <w:sz w:val="22"/>
          <w:szCs w:val="22"/>
        </w:rPr>
        <w:t>e</w:t>
      </w:r>
      <w:r w:rsidRPr="001905C4">
        <w:rPr>
          <w:bCs/>
          <w:noProof/>
          <w:kern w:val="20"/>
          <w:sz w:val="22"/>
          <w:szCs w:val="22"/>
        </w:rPr>
        <w:t xml:space="preserve"> czego przedkładam następujące informacje: </w:t>
      </w:r>
    </w:p>
    <w:tbl>
      <w:tblPr>
        <w:tblW w:w="0" w:type="auto"/>
        <w:tblLook w:val="01E0" w:firstRow="1" w:lastRow="1" w:firstColumn="1" w:lastColumn="1" w:noHBand="0" w:noVBand="0"/>
      </w:tblPr>
      <w:tblGrid>
        <w:gridCol w:w="400"/>
        <w:gridCol w:w="8670"/>
      </w:tblGrid>
      <w:tr w:rsidR="001905C4" w:rsidRPr="001905C4" w14:paraId="5E0F4A88" w14:textId="77777777" w:rsidTr="005F2E96">
        <w:trPr>
          <w:trHeight w:val="340"/>
        </w:trPr>
        <w:tc>
          <w:tcPr>
            <w:tcW w:w="392" w:type="dxa"/>
            <w:vAlign w:val="center"/>
          </w:tcPr>
          <w:p w14:paraId="7C7F665E" w14:textId="77777777" w:rsidR="005F2E96" w:rsidRPr="001905C4" w:rsidRDefault="005F2E96" w:rsidP="005F2E96">
            <w:pPr>
              <w:rPr>
                <w:noProof/>
                <w:kern w:val="20"/>
                <w:sz w:val="22"/>
                <w:szCs w:val="22"/>
              </w:rPr>
            </w:pPr>
            <w:r w:rsidRPr="001905C4">
              <w:rPr>
                <w:noProof/>
                <w:kern w:val="20"/>
                <w:sz w:val="22"/>
                <w:szCs w:val="22"/>
              </w:rPr>
              <w:t>1)</w:t>
            </w:r>
          </w:p>
        </w:tc>
        <w:tc>
          <w:tcPr>
            <w:tcW w:w="8818" w:type="dxa"/>
            <w:vAlign w:val="center"/>
          </w:tcPr>
          <w:p w14:paraId="3E870D20" w14:textId="77777777" w:rsidR="005F2E96" w:rsidRPr="001905C4" w:rsidRDefault="005F2E96" w:rsidP="005F2E96">
            <w:pPr>
              <w:shd w:val="clear" w:color="auto" w:fill="FFFFFF"/>
              <w:suppressAutoHyphens w:val="0"/>
              <w:rPr>
                <w:sz w:val="22"/>
                <w:szCs w:val="22"/>
                <w:lang w:eastAsia="pl-PL"/>
              </w:rPr>
            </w:pPr>
            <w:r w:rsidRPr="001905C4">
              <w:rPr>
                <w:sz w:val="22"/>
                <w:szCs w:val="22"/>
                <w:lang w:eastAsia="pl-PL"/>
              </w:rPr>
              <w:t>zakres dostępnych wykonawcy zasobów podmiotu udostępniającego zasoby;</w:t>
            </w:r>
          </w:p>
        </w:tc>
      </w:tr>
      <w:tr w:rsidR="002357DB" w:rsidRPr="002357DB" w14:paraId="3110B5FD" w14:textId="77777777" w:rsidTr="005F2E96">
        <w:trPr>
          <w:trHeight w:val="241"/>
        </w:trPr>
        <w:tc>
          <w:tcPr>
            <w:tcW w:w="392" w:type="dxa"/>
            <w:vAlign w:val="center"/>
          </w:tcPr>
          <w:p w14:paraId="0BAB2F4E" w14:textId="77777777" w:rsidR="005F2E96" w:rsidRPr="002357DB" w:rsidRDefault="005F2E96" w:rsidP="005F2E96">
            <w:pPr>
              <w:rPr>
                <w:noProof/>
                <w:color w:val="EE0000"/>
                <w:kern w:val="20"/>
                <w:sz w:val="22"/>
                <w:szCs w:val="22"/>
              </w:rPr>
            </w:pPr>
          </w:p>
        </w:tc>
        <w:tc>
          <w:tcPr>
            <w:tcW w:w="8818" w:type="dxa"/>
            <w:tcBorders>
              <w:bottom w:val="dotted" w:sz="4" w:space="0" w:color="auto"/>
            </w:tcBorders>
            <w:vAlign w:val="center"/>
          </w:tcPr>
          <w:p w14:paraId="41428C64" w14:textId="77777777" w:rsidR="005F2E96" w:rsidRPr="002357DB" w:rsidRDefault="005F2E96" w:rsidP="005F2E96">
            <w:pPr>
              <w:rPr>
                <w:noProof/>
                <w:color w:val="EE0000"/>
                <w:kern w:val="20"/>
                <w:sz w:val="22"/>
                <w:szCs w:val="22"/>
              </w:rPr>
            </w:pPr>
          </w:p>
        </w:tc>
      </w:tr>
      <w:tr w:rsidR="002357DB" w:rsidRPr="002357DB" w14:paraId="5C5748C8" w14:textId="77777777" w:rsidTr="005F2E96">
        <w:trPr>
          <w:trHeight w:val="340"/>
        </w:trPr>
        <w:tc>
          <w:tcPr>
            <w:tcW w:w="392" w:type="dxa"/>
            <w:vAlign w:val="center"/>
          </w:tcPr>
          <w:p w14:paraId="692286B2" w14:textId="77777777" w:rsidR="005F2E96" w:rsidRPr="002357DB" w:rsidRDefault="005F2E96" w:rsidP="005F2E96">
            <w:pPr>
              <w:rPr>
                <w:noProof/>
                <w:color w:val="EE0000"/>
                <w:kern w:val="20"/>
                <w:sz w:val="22"/>
                <w:szCs w:val="22"/>
              </w:rPr>
            </w:pPr>
          </w:p>
        </w:tc>
        <w:tc>
          <w:tcPr>
            <w:tcW w:w="8818" w:type="dxa"/>
            <w:tcBorders>
              <w:top w:val="dotted" w:sz="4" w:space="0" w:color="auto"/>
              <w:bottom w:val="dotted" w:sz="4" w:space="0" w:color="auto"/>
            </w:tcBorders>
            <w:vAlign w:val="center"/>
          </w:tcPr>
          <w:p w14:paraId="6C96480F" w14:textId="77777777" w:rsidR="005F2E96" w:rsidRPr="002357DB" w:rsidRDefault="005F2E96" w:rsidP="005F2E96">
            <w:pPr>
              <w:rPr>
                <w:noProof/>
                <w:color w:val="EE0000"/>
                <w:kern w:val="20"/>
                <w:sz w:val="22"/>
                <w:szCs w:val="22"/>
              </w:rPr>
            </w:pPr>
          </w:p>
        </w:tc>
      </w:tr>
      <w:tr w:rsidR="001905C4" w:rsidRPr="001905C4" w14:paraId="4EF71036" w14:textId="77777777" w:rsidTr="005F2E96">
        <w:trPr>
          <w:trHeight w:val="340"/>
        </w:trPr>
        <w:tc>
          <w:tcPr>
            <w:tcW w:w="392" w:type="dxa"/>
            <w:vAlign w:val="center"/>
          </w:tcPr>
          <w:p w14:paraId="1B8FF8B3" w14:textId="77777777" w:rsidR="005F2E96" w:rsidRPr="001905C4" w:rsidRDefault="005F2E96" w:rsidP="005F2E96">
            <w:pPr>
              <w:rPr>
                <w:noProof/>
                <w:kern w:val="20"/>
                <w:sz w:val="22"/>
                <w:szCs w:val="22"/>
              </w:rPr>
            </w:pPr>
            <w:r w:rsidRPr="001905C4">
              <w:rPr>
                <w:noProof/>
                <w:kern w:val="20"/>
                <w:sz w:val="22"/>
                <w:szCs w:val="22"/>
              </w:rPr>
              <w:t>2)</w:t>
            </w:r>
          </w:p>
        </w:tc>
        <w:tc>
          <w:tcPr>
            <w:tcW w:w="8818" w:type="dxa"/>
            <w:tcBorders>
              <w:top w:val="dotted" w:sz="4" w:space="0" w:color="auto"/>
            </w:tcBorders>
            <w:vAlign w:val="center"/>
          </w:tcPr>
          <w:p w14:paraId="7D44AEE9" w14:textId="77777777" w:rsidR="005F2E96" w:rsidRPr="001905C4" w:rsidRDefault="005F2E96" w:rsidP="005F2E96">
            <w:pPr>
              <w:jc w:val="both"/>
              <w:rPr>
                <w:noProof/>
                <w:kern w:val="20"/>
                <w:sz w:val="22"/>
                <w:szCs w:val="22"/>
              </w:rPr>
            </w:pPr>
            <w:r w:rsidRPr="001905C4">
              <w:rPr>
                <w:sz w:val="22"/>
                <w:szCs w:val="22"/>
                <w:lang w:eastAsia="pl-PL"/>
              </w:rPr>
              <w:t>sposób i okres udostępnienia wykonawcy i wykorzystania przez niego zasobów podmiotu udostępniającego te zasoby przy wykonywaniu zamówienia;</w:t>
            </w:r>
          </w:p>
        </w:tc>
      </w:tr>
      <w:tr w:rsidR="001905C4" w:rsidRPr="001905C4" w14:paraId="439E44B7" w14:textId="77777777" w:rsidTr="005F2E96">
        <w:trPr>
          <w:trHeight w:val="80"/>
        </w:trPr>
        <w:tc>
          <w:tcPr>
            <w:tcW w:w="392" w:type="dxa"/>
            <w:vAlign w:val="center"/>
          </w:tcPr>
          <w:p w14:paraId="7735D349" w14:textId="77777777" w:rsidR="005F2E96" w:rsidRPr="001905C4" w:rsidRDefault="005F2E96" w:rsidP="005F2E96">
            <w:pPr>
              <w:rPr>
                <w:noProof/>
                <w:kern w:val="20"/>
                <w:sz w:val="22"/>
                <w:szCs w:val="22"/>
              </w:rPr>
            </w:pPr>
          </w:p>
        </w:tc>
        <w:tc>
          <w:tcPr>
            <w:tcW w:w="8818" w:type="dxa"/>
            <w:tcBorders>
              <w:bottom w:val="dotted" w:sz="4" w:space="0" w:color="auto"/>
            </w:tcBorders>
            <w:vAlign w:val="center"/>
          </w:tcPr>
          <w:p w14:paraId="66F79865" w14:textId="77777777" w:rsidR="005F2E96" w:rsidRPr="001905C4" w:rsidRDefault="005F2E96" w:rsidP="005F2E96">
            <w:pPr>
              <w:rPr>
                <w:noProof/>
                <w:kern w:val="20"/>
                <w:sz w:val="22"/>
                <w:szCs w:val="22"/>
              </w:rPr>
            </w:pPr>
          </w:p>
        </w:tc>
      </w:tr>
      <w:tr w:rsidR="001905C4" w:rsidRPr="001905C4" w14:paraId="35CA2E0E" w14:textId="77777777" w:rsidTr="005F2E96">
        <w:trPr>
          <w:trHeight w:val="340"/>
        </w:trPr>
        <w:tc>
          <w:tcPr>
            <w:tcW w:w="392" w:type="dxa"/>
            <w:vAlign w:val="center"/>
          </w:tcPr>
          <w:p w14:paraId="29BEFB25" w14:textId="77777777" w:rsidR="005F2E96" w:rsidRPr="001905C4" w:rsidRDefault="005F2E96" w:rsidP="005F2E96">
            <w:pPr>
              <w:rPr>
                <w:noProof/>
                <w:kern w:val="20"/>
                <w:sz w:val="22"/>
                <w:szCs w:val="22"/>
              </w:rPr>
            </w:pPr>
          </w:p>
        </w:tc>
        <w:tc>
          <w:tcPr>
            <w:tcW w:w="8818" w:type="dxa"/>
            <w:tcBorders>
              <w:top w:val="dotted" w:sz="4" w:space="0" w:color="auto"/>
              <w:bottom w:val="dotted" w:sz="4" w:space="0" w:color="auto"/>
            </w:tcBorders>
            <w:vAlign w:val="center"/>
          </w:tcPr>
          <w:p w14:paraId="1EB58C0A" w14:textId="77777777" w:rsidR="005F2E96" w:rsidRPr="001905C4" w:rsidRDefault="005F2E96" w:rsidP="005F2E96">
            <w:pPr>
              <w:rPr>
                <w:noProof/>
                <w:kern w:val="20"/>
                <w:sz w:val="22"/>
                <w:szCs w:val="22"/>
              </w:rPr>
            </w:pPr>
          </w:p>
        </w:tc>
      </w:tr>
      <w:tr w:rsidR="001905C4" w:rsidRPr="001905C4" w14:paraId="551ECAE3" w14:textId="77777777" w:rsidTr="005F2E96">
        <w:trPr>
          <w:trHeight w:val="340"/>
        </w:trPr>
        <w:tc>
          <w:tcPr>
            <w:tcW w:w="392" w:type="dxa"/>
            <w:vAlign w:val="center"/>
          </w:tcPr>
          <w:p w14:paraId="2855A16F" w14:textId="77777777" w:rsidR="005F2E96" w:rsidRPr="001905C4" w:rsidRDefault="005F2E96" w:rsidP="005F2E96">
            <w:pPr>
              <w:rPr>
                <w:noProof/>
                <w:kern w:val="20"/>
                <w:sz w:val="22"/>
                <w:szCs w:val="22"/>
              </w:rPr>
            </w:pPr>
            <w:r w:rsidRPr="001905C4">
              <w:rPr>
                <w:noProof/>
                <w:kern w:val="20"/>
                <w:sz w:val="22"/>
                <w:szCs w:val="22"/>
              </w:rPr>
              <w:t>3)</w:t>
            </w:r>
          </w:p>
        </w:tc>
        <w:tc>
          <w:tcPr>
            <w:tcW w:w="8818" w:type="dxa"/>
            <w:tcBorders>
              <w:top w:val="dotted" w:sz="4" w:space="0" w:color="auto"/>
            </w:tcBorders>
            <w:vAlign w:val="center"/>
          </w:tcPr>
          <w:p w14:paraId="781EEAB3" w14:textId="77777777" w:rsidR="005F2E96" w:rsidRPr="001905C4" w:rsidRDefault="005F2E96" w:rsidP="005F2E96">
            <w:pPr>
              <w:jc w:val="both"/>
              <w:rPr>
                <w:noProof/>
                <w:kern w:val="20"/>
                <w:sz w:val="22"/>
                <w:szCs w:val="22"/>
              </w:rPr>
            </w:pPr>
            <w:r w:rsidRPr="001905C4">
              <w:rPr>
                <w:sz w:val="22"/>
                <w:szCs w:val="22"/>
                <w:lang w:eastAsia="pl-PL"/>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tc>
      </w:tr>
      <w:tr w:rsidR="001905C4" w:rsidRPr="001905C4" w14:paraId="4121ABA9" w14:textId="77777777" w:rsidTr="005F2E96">
        <w:trPr>
          <w:trHeight w:val="211"/>
        </w:trPr>
        <w:tc>
          <w:tcPr>
            <w:tcW w:w="392" w:type="dxa"/>
            <w:vAlign w:val="center"/>
          </w:tcPr>
          <w:p w14:paraId="195A5C08" w14:textId="77777777" w:rsidR="005F2E96" w:rsidRPr="001905C4" w:rsidRDefault="005F2E96" w:rsidP="005F2E96">
            <w:pPr>
              <w:rPr>
                <w:noProof/>
                <w:kern w:val="20"/>
                <w:sz w:val="22"/>
                <w:szCs w:val="22"/>
              </w:rPr>
            </w:pPr>
          </w:p>
        </w:tc>
        <w:tc>
          <w:tcPr>
            <w:tcW w:w="8818" w:type="dxa"/>
            <w:tcBorders>
              <w:bottom w:val="dotted" w:sz="4" w:space="0" w:color="auto"/>
            </w:tcBorders>
            <w:vAlign w:val="center"/>
          </w:tcPr>
          <w:p w14:paraId="3A895228" w14:textId="77777777" w:rsidR="005F2E96" w:rsidRPr="001905C4" w:rsidRDefault="005F2E96" w:rsidP="005F2E96">
            <w:pPr>
              <w:rPr>
                <w:noProof/>
                <w:kern w:val="20"/>
                <w:sz w:val="22"/>
                <w:szCs w:val="22"/>
              </w:rPr>
            </w:pPr>
          </w:p>
        </w:tc>
      </w:tr>
      <w:tr w:rsidR="001905C4" w:rsidRPr="001905C4" w14:paraId="43F37899" w14:textId="77777777" w:rsidTr="005F2E96">
        <w:trPr>
          <w:trHeight w:val="340"/>
        </w:trPr>
        <w:tc>
          <w:tcPr>
            <w:tcW w:w="392" w:type="dxa"/>
            <w:vAlign w:val="center"/>
          </w:tcPr>
          <w:p w14:paraId="43C35826" w14:textId="77777777" w:rsidR="005F2E96" w:rsidRPr="001905C4" w:rsidRDefault="005F2E96" w:rsidP="005F2E96">
            <w:pPr>
              <w:rPr>
                <w:noProof/>
                <w:kern w:val="20"/>
                <w:sz w:val="22"/>
                <w:szCs w:val="22"/>
              </w:rPr>
            </w:pPr>
          </w:p>
        </w:tc>
        <w:tc>
          <w:tcPr>
            <w:tcW w:w="8818" w:type="dxa"/>
            <w:tcBorders>
              <w:top w:val="dotted" w:sz="4" w:space="0" w:color="auto"/>
              <w:bottom w:val="dotted" w:sz="4" w:space="0" w:color="auto"/>
            </w:tcBorders>
            <w:vAlign w:val="center"/>
          </w:tcPr>
          <w:p w14:paraId="381976E8" w14:textId="77777777" w:rsidR="005F2E96" w:rsidRPr="001905C4" w:rsidRDefault="005F2E96" w:rsidP="005F2E96">
            <w:pPr>
              <w:rPr>
                <w:noProof/>
                <w:kern w:val="20"/>
                <w:sz w:val="22"/>
                <w:szCs w:val="22"/>
              </w:rPr>
            </w:pPr>
          </w:p>
        </w:tc>
      </w:tr>
    </w:tbl>
    <w:p w14:paraId="6E666902" w14:textId="77777777" w:rsidR="005F2E96" w:rsidRPr="001905C4" w:rsidRDefault="005F2E96" w:rsidP="005F2E96">
      <w:pPr>
        <w:suppressAutoHyphens w:val="0"/>
        <w:rPr>
          <w:sz w:val="22"/>
          <w:szCs w:val="22"/>
        </w:rPr>
      </w:pPr>
      <w:r w:rsidRPr="001905C4">
        <w:rPr>
          <w:sz w:val="22"/>
          <w:szCs w:val="22"/>
        </w:rPr>
        <w:br w:type="page"/>
      </w:r>
    </w:p>
    <w:p w14:paraId="69D7735A" w14:textId="3079D92A" w:rsidR="00FE6A49" w:rsidRPr="001905C4" w:rsidRDefault="00FE6A49" w:rsidP="00FE6A49">
      <w:pPr>
        <w:jc w:val="right"/>
        <w:rPr>
          <w:sz w:val="22"/>
          <w:szCs w:val="22"/>
        </w:rPr>
      </w:pPr>
      <w:r w:rsidRPr="001905C4">
        <w:rPr>
          <w:sz w:val="22"/>
          <w:szCs w:val="22"/>
        </w:rPr>
        <w:lastRenderedPageBreak/>
        <w:t xml:space="preserve">Załącznik Nr </w:t>
      </w:r>
      <w:r w:rsidR="00FB367E">
        <w:rPr>
          <w:sz w:val="22"/>
          <w:szCs w:val="22"/>
        </w:rPr>
        <w:t>7</w:t>
      </w:r>
      <w:r w:rsidRPr="001905C4">
        <w:rPr>
          <w:sz w:val="22"/>
          <w:szCs w:val="22"/>
        </w:rPr>
        <w:t xml:space="preserve"> do SWZ </w:t>
      </w:r>
    </w:p>
    <w:p w14:paraId="097126D4" w14:textId="37D64665" w:rsidR="00FE6A49" w:rsidRPr="001905C4" w:rsidRDefault="00FE6A49" w:rsidP="00FE6A49">
      <w:pPr>
        <w:tabs>
          <w:tab w:val="left" w:pos="3118"/>
        </w:tabs>
        <w:jc w:val="right"/>
        <w:rPr>
          <w:sz w:val="22"/>
          <w:szCs w:val="22"/>
        </w:rPr>
      </w:pPr>
      <w:r w:rsidRPr="001905C4">
        <w:rPr>
          <w:sz w:val="22"/>
          <w:szCs w:val="22"/>
        </w:rPr>
        <w:t xml:space="preserve">Nr </w:t>
      </w:r>
      <w:r w:rsidR="00C258C9" w:rsidRPr="001905C4">
        <w:rPr>
          <w:sz w:val="22"/>
          <w:szCs w:val="22"/>
        </w:rPr>
        <w:t>D</w:t>
      </w:r>
      <w:r w:rsidRPr="001905C4">
        <w:rPr>
          <w:sz w:val="22"/>
          <w:szCs w:val="22"/>
        </w:rPr>
        <w:t>ZZP-344/</w:t>
      </w:r>
      <w:r w:rsidR="001905C4" w:rsidRPr="001905C4">
        <w:rPr>
          <w:sz w:val="22"/>
          <w:szCs w:val="22"/>
        </w:rPr>
        <w:t>15</w:t>
      </w:r>
      <w:r w:rsidRPr="001905C4">
        <w:rPr>
          <w:sz w:val="22"/>
          <w:szCs w:val="22"/>
        </w:rPr>
        <w:t>/202</w:t>
      </w:r>
      <w:r w:rsidR="001B1B2A" w:rsidRPr="001905C4">
        <w:rPr>
          <w:sz w:val="22"/>
          <w:szCs w:val="22"/>
        </w:rPr>
        <w:t>6</w:t>
      </w:r>
    </w:p>
    <w:p w14:paraId="49603FC0" w14:textId="77777777" w:rsidR="0012678C" w:rsidRPr="001905C4" w:rsidRDefault="0012678C" w:rsidP="00FE6A49">
      <w:pPr>
        <w:tabs>
          <w:tab w:val="left" w:pos="3118"/>
        </w:tabs>
        <w:jc w:val="right"/>
        <w:rPr>
          <w:sz w:val="22"/>
          <w:szCs w:val="22"/>
        </w:rPr>
      </w:pPr>
    </w:p>
    <w:p w14:paraId="52277594" w14:textId="77777777" w:rsidR="0012678C" w:rsidRPr="001905C4" w:rsidRDefault="0012678C" w:rsidP="00FE6A49">
      <w:pPr>
        <w:tabs>
          <w:tab w:val="left" w:pos="3118"/>
        </w:tabs>
        <w:jc w:val="right"/>
        <w:rPr>
          <w:b/>
          <w:sz w:val="21"/>
          <w:szCs w:val="21"/>
        </w:rPr>
      </w:pPr>
    </w:p>
    <w:p w14:paraId="54EB5267" w14:textId="77777777" w:rsidR="00FE6A49" w:rsidRPr="001905C4" w:rsidRDefault="00FE6A49" w:rsidP="00FE6A49">
      <w:pPr>
        <w:ind w:left="5954"/>
        <w:rPr>
          <w:sz w:val="22"/>
          <w:szCs w:val="22"/>
        </w:rPr>
      </w:pPr>
      <w:r w:rsidRPr="001905C4">
        <w:rPr>
          <w:sz w:val="22"/>
          <w:szCs w:val="22"/>
        </w:rPr>
        <w:t>……………………………………</w:t>
      </w:r>
    </w:p>
    <w:p w14:paraId="62C52CE1" w14:textId="77777777" w:rsidR="00FE6A49" w:rsidRPr="001905C4" w:rsidRDefault="00FE6A49" w:rsidP="00FE6A49">
      <w:pPr>
        <w:ind w:left="5954"/>
        <w:jc w:val="center"/>
        <w:rPr>
          <w:i/>
          <w:sz w:val="22"/>
          <w:szCs w:val="22"/>
        </w:rPr>
      </w:pPr>
      <w:r w:rsidRPr="001905C4">
        <w:rPr>
          <w:i/>
          <w:sz w:val="22"/>
          <w:szCs w:val="22"/>
        </w:rPr>
        <w:t>(pełna nazwa/firma, adres)</w:t>
      </w:r>
    </w:p>
    <w:p w14:paraId="4157B06B" w14:textId="77777777" w:rsidR="003251D9" w:rsidRPr="001905C4" w:rsidRDefault="003251D9" w:rsidP="003251D9">
      <w:pPr>
        <w:rPr>
          <w:b/>
          <w:sz w:val="22"/>
          <w:szCs w:val="22"/>
          <w:lang w:eastAsia="pl-PL"/>
        </w:rPr>
      </w:pPr>
      <w:r w:rsidRPr="001905C4">
        <w:rPr>
          <w:b/>
          <w:sz w:val="22"/>
          <w:szCs w:val="22"/>
          <w:lang w:eastAsia="pl-PL"/>
        </w:rPr>
        <w:t>Podmiot udostępniający zasoby:</w:t>
      </w:r>
    </w:p>
    <w:p w14:paraId="5C17DC4D" w14:textId="77777777" w:rsidR="003251D9" w:rsidRPr="001905C4" w:rsidRDefault="003251D9" w:rsidP="003251D9">
      <w:pPr>
        <w:ind w:right="5246"/>
        <w:rPr>
          <w:i/>
          <w:sz w:val="22"/>
          <w:szCs w:val="22"/>
          <w:lang w:eastAsia="pl-PL"/>
        </w:rPr>
      </w:pPr>
      <w:r w:rsidRPr="001905C4">
        <w:rPr>
          <w:sz w:val="22"/>
          <w:szCs w:val="22"/>
          <w:lang w:eastAsia="pl-PL"/>
        </w:rPr>
        <w:t>……………………………………………………</w:t>
      </w:r>
      <w:r w:rsidR="003C1C88" w:rsidRPr="001905C4">
        <w:rPr>
          <w:sz w:val="22"/>
          <w:szCs w:val="22"/>
          <w:lang w:eastAsia="pl-PL"/>
        </w:rPr>
        <w:t>…………………………………</w:t>
      </w:r>
      <w:r w:rsidRPr="001905C4">
        <w:rPr>
          <w:sz w:val="22"/>
          <w:szCs w:val="22"/>
          <w:lang w:eastAsia="pl-PL"/>
        </w:rPr>
        <w:t>…</w:t>
      </w:r>
      <w:r w:rsidRPr="001905C4">
        <w:rPr>
          <w:i/>
          <w:sz w:val="22"/>
          <w:szCs w:val="22"/>
          <w:lang w:eastAsia="pl-PL"/>
        </w:rPr>
        <w:t xml:space="preserve"> </w:t>
      </w:r>
    </w:p>
    <w:p w14:paraId="1A6B513D" w14:textId="77777777" w:rsidR="003251D9" w:rsidRPr="001905C4" w:rsidRDefault="003251D9" w:rsidP="003251D9">
      <w:pPr>
        <w:ind w:right="5245"/>
        <w:rPr>
          <w:sz w:val="22"/>
          <w:szCs w:val="22"/>
          <w:lang w:eastAsia="pl-PL"/>
        </w:rPr>
      </w:pPr>
      <w:r w:rsidRPr="001905C4">
        <w:rPr>
          <w:sz w:val="22"/>
          <w:szCs w:val="22"/>
          <w:lang w:eastAsia="pl-PL"/>
        </w:rPr>
        <w:t xml:space="preserve">(pełna nazwa/firma, adres, w zależności od podmiotu) </w:t>
      </w:r>
    </w:p>
    <w:p w14:paraId="22184DC8" w14:textId="77777777" w:rsidR="003251D9" w:rsidRPr="001905C4" w:rsidRDefault="003251D9" w:rsidP="003251D9">
      <w:pPr>
        <w:rPr>
          <w:sz w:val="22"/>
          <w:szCs w:val="22"/>
          <w:lang w:eastAsia="pl-PL"/>
        </w:rPr>
      </w:pPr>
      <w:r w:rsidRPr="001905C4">
        <w:rPr>
          <w:sz w:val="22"/>
          <w:szCs w:val="22"/>
          <w:lang w:eastAsia="pl-PL"/>
        </w:rPr>
        <w:t>reprezentowany przez:</w:t>
      </w:r>
    </w:p>
    <w:p w14:paraId="196CA31D" w14:textId="77777777" w:rsidR="003251D9" w:rsidRPr="001905C4" w:rsidRDefault="003251D9" w:rsidP="003251D9">
      <w:pPr>
        <w:ind w:right="5954"/>
        <w:rPr>
          <w:sz w:val="22"/>
          <w:szCs w:val="22"/>
          <w:lang w:eastAsia="pl-PL"/>
        </w:rPr>
      </w:pPr>
      <w:r w:rsidRPr="001905C4">
        <w:rPr>
          <w:sz w:val="22"/>
          <w:szCs w:val="22"/>
          <w:lang w:eastAsia="pl-PL"/>
        </w:rPr>
        <w:t>………………………………………………………</w:t>
      </w:r>
      <w:r w:rsidR="003C1C88" w:rsidRPr="001905C4">
        <w:rPr>
          <w:sz w:val="22"/>
          <w:szCs w:val="22"/>
          <w:lang w:eastAsia="pl-PL"/>
        </w:rPr>
        <w:t>…………………</w:t>
      </w:r>
    </w:p>
    <w:p w14:paraId="77BA3E83" w14:textId="77777777" w:rsidR="003251D9" w:rsidRPr="001905C4" w:rsidRDefault="003251D9" w:rsidP="003251D9">
      <w:pPr>
        <w:ind w:right="4678"/>
        <w:rPr>
          <w:sz w:val="22"/>
          <w:szCs w:val="22"/>
          <w:lang w:eastAsia="pl-PL"/>
        </w:rPr>
      </w:pPr>
      <w:r w:rsidRPr="001905C4">
        <w:rPr>
          <w:sz w:val="22"/>
          <w:szCs w:val="22"/>
          <w:lang w:eastAsia="pl-PL"/>
        </w:rPr>
        <w:t xml:space="preserve">(imię, nazwisko, stanowisko/podstawa </w:t>
      </w:r>
    </w:p>
    <w:p w14:paraId="3EFD2386" w14:textId="77777777" w:rsidR="003251D9" w:rsidRPr="001905C4" w:rsidRDefault="003251D9" w:rsidP="003251D9">
      <w:pPr>
        <w:ind w:right="4678"/>
        <w:rPr>
          <w:sz w:val="22"/>
          <w:szCs w:val="22"/>
          <w:lang w:eastAsia="pl-PL"/>
        </w:rPr>
      </w:pPr>
      <w:r w:rsidRPr="001905C4">
        <w:rPr>
          <w:sz w:val="22"/>
          <w:szCs w:val="22"/>
          <w:lang w:eastAsia="pl-PL"/>
        </w:rPr>
        <w:t>do reprezentacji)</w:t>
      </w:r>
    </w:p>
    <w:p w14:paraId="4AC6D63C" w14:textId="77777777" w:rsidR="003251D9" w:rsidRPr="001905C4" w:rsidRDefault="003251D9" w:rsidP="003251D9">
      <w:pPr>
        <w:ind w:right="4678"/>
        <w:rPr>
          <w:sz w:val="22"/>
          <w:szCs w:val="22"/>
          <w:lang w:eastAsia="pl-PL"/>
        </w:rPr>
      </w:pPr>
    </w:p>
    <w:p w14:paraId="491592CA" w14:textId="77777777" w:rsidR="003251D9" w:rsidRPr="001905C4" w:rsidRDefault="003251D9" w:rsidP="003251D9">
      <w:pPr>
        <w:pStyle w:val="Nagwek1"/>
        <w:rPr>
          <w:sz w:val="22"/>
          <w:szCs w:val="22"/>
          <w:lang w:eastAsia="pl-PL"/>
        </w:rPr>
      </w:pPr>
      <w:r w:rsidRPr="001905C4">
        <w:rPr>
          <w:sz w:val="22"/>
          <w:szCs w:val="22"/>
          <w:lang w:eastAsia="pl-PL"/>
        </w:rPr>
        <w:t xml:space="preserve">Oświadczenie podmiotu udostępniającego zasoby o niepodleganiu wykluczeniu </w:t>
      </w:r>
    </w:p>
    <w:p w14:paraId="5BAD24CD" w14:textId="77777777" w:rsidR="003251D9" w:rsidRPr="001905C4" w:rsidRDefault="003251D9" w:rsidP="003251D9">
      <w:pPr>
        <w:pStyle w:val="Nagwek1"/>
        <w:rPr>
          <w:sz w:val="22"/>
          <w:szCs w:val="22"/>
          <w:lang w:eastAsia="pl-PL"/>
        </w:rPr>
      </w:pPr>
      <w:r w:rsidRPr="001905C4">
        <w:rPr>
          <w:sz w:val="22"/>
          <w:szCs w:val="22"/>
          <w:lang w:eastAsia="pl-PL"/>
        </w:rPr>
        <w:t xml:space="preserve">oraz spełnianiu warunków udziału w postępowaniu, o którym mowa w art. 125 ust. 1 ustawy z dnia 11 września 2019 r. Prawo zamówień publicznych </w:t>
      </w:r>
    </w:p>
    <w:p w14:paraId="1C69A903" w14:textId="77777777" w:rsidR="003251D9" w:rsidRPr="002357DB" w:rsidRDefault="003251D9" w:rsidP="003251D9">
      <w:pPr>
        <w:tabs>
          <w:tab w:val="center" w:pos="4891"/>
          <w:tab w:val="right" w:pos="9782"/>
        </w:tabs>
        <w:jc w:val="center"/>
        <w:rPr>
          <w:b/>
          <w:color w:val="EE0000"/>
          <w:sz w:val="22"/>
          <w:szCs w:val="22"/>
          <w:lang w:eastAsia="pl-PL"/>
        </w:rPr>
      </w:pPr>
    </w:p>
    <w:p w14:paraId="1C859815" w14:textId="77777777" w:rsidR="003251D9" w:rsidRPr="001905C4" w:rsidRDefault="003251D9" w:rsidP="003251D9">
      <w:pPr>
        <w:ind w:firstLine="708"/>
        <w:jc w:val="center"/>
        <w:rPr>
          <w:sz w:val="22"/>
          <w:szCs w:val="22"/>
        </w:rPr>
      </w:pPr>
      <w:r w:rsidRPr="001905C4">
        <w:rPr>
          <w:sz w:val="22"/>
          <w:szCs w:val="22"/>
        </w:rPr>
        <w:t>Na potrzeby postępowania o udzielenie zamówienia publicznego pn.</w:t>
      </w:r>
    </w:p>
    <w:p w14:paraId="7266EB56" w14:textId="77777777" w:rsidR="001F7CA0" w:rsidRPr="001905C4" w:rsidRDefault="001F7CA0" w:rsidP="003251D9">
      <w:pPr>
        <w:ind w:firstLine="708"/>
        <w:jc w:val="center"/>
        <w:rPr>
          <w:sz w:val="22"/>
          <w:szCs w:val="22"/>
        </w:rPr>
      </w:pPr>
    </w:p>
    <w:p w14:paraId="10285E6B" w14:textId="63CB1A86" w:rsidR="00AC60F4" w:rsidRPr="001905C4" w:rsidRDefault="001B1B2A" w:rsidP="003201AF">
      <w:pPr>
        <w:pStyle w:val="Tekstpodstawowy"/>
        <w:tabs>
          <w:tab w:val="clear" w:pos="3118"/>
          <w:tab w:val="left" w:pos="284"/>
          <w:tab w:val="left" w:pos="426"/>
        </w:tabs>
        <w:ind w:left="284"/>
        <w:jc w:val="center"/>
        <w:rPr>
          <w:b/>
          <w:bCs/>
          <w:sz w:val="22"/>
          <w:szCs w:val="22"/>
        </w:rPr>
      </w:pPr>
      <w:r w:rsidRPr="001905C4">
        <w:rPr>
          <w:b/>
          <w:bCs/>
          <w:sz w:val="22"/>
          <w:szCs w:val="22"/>
        </w:rPr>
        <w:t>„</w:t>
      </w:r>
      <w:r w:rsidR="001905C4" w:rsidRPr="001905C4">
        <w:rPr>
          <w:b/>
          <w:bCs/>
          <w:sz w:val="22"/>
          <w:szCs w:val="22"/>
        </w:rPr>
        <w:t>Budowa linii kablowych oraz rozdzielni prądu z układem samoczynnego załączania rezerwy do zasilania Pracowni Tomografii Komputerowej i Rezonansu Magnetycznego w Szpitalu Powiatowym w Nysie</w:t>
      </w:r>
      <w:r w:rsidRPr="001905C4">
        <w:rPr>
          <w:b/>
          <w:bCs/>
          <w:sz w:val="22"/>
          <w:szCs w:val="22"/>
        </w:rPr>
        <w:t>”</w:t>
      </w:r>
    </w:p>
    <w:p w14:paraId="38D74277" w14:textId="56C3F66E" w:rsidR="003251D9" w:rsidRPr="001905C4" w:rsidRDefault="003251D9" w:rsidP="003251D9">
      <w:pPr>
        <w:spacing w:before="120"/>
        <w:jc w:val="center"/>
        <w:rPr>
          <w:b/>
          <w:sz w:val="22"/>
          <w:szCs w:val="22"/>
        </w:rPr>
      </w:pPr>
      <w:r w:rsidRPr="001905C4">
        <w:rPr>
          <w:sz w:val="22"/>
          <w:szCs w:val="22"/>
        </w:rPr>
        <w:t>prowadzonego przez</w:t>
      </w:r>
      <w:r w:rsidRPr="001905C4">
        <w:rPr>
          <w:b/>
          <w:sz w:val="22"/>
          <w:szCs w:val="22"/>
        </w:rPr>
        <w:t xml:space="preserve"> </w:t>
      </w:r>
    </w:p>
    <w:p w14:paraId="351D8F4C" w14:textId="77777777" w:rsidR="003251D9" w:rsidRPr="001905C4" w:rsidRDefault="003251D9" w:rsidP="003251D9">
      <w:pPr>
        <w:jc w:val="center"/>
        <w:rPr>
          <w:i/>
          <w:sz w:val="22"/>
          <w:szCs w:val="22"/>
        </w:rPr>
      </w:pPr>
      <w:r w:rsidRPr="001905C4">
        <w:rPr>
          <w:b/>
          <w:sz w:val="22"/>
          <w:szCs w:val="22"/>
        </w:rPr>
        <w:t>Zespół Opieki Zdrowotnej w Nysie 48-300 Nysa, ul. Bohaterów Warszawy 34</w:t>
      </w:r>
      <w:r w:rsidRPr="001905C4">
        <w:rPr>
          <w:sz w:val="22"/>
          <w:szCs w:val="22"/>
        </w:rPr>
        <w:t>,</w:t>
      </w:r>
      <w:r w:rsidRPr="001905C4">
        <w:rPr>
          <w:i/>
          <w:sz w:val="22"/>
          <w:szCs w:val="22"/>
        </w:rPr>
        <w:t xml:space="preserve"> </w:t>
      </w:r>
    </w:p>
    <w:p w14:paraId="4A0F15B3" w14:textId="77777777" w:rsidR="003251D9" w:rsidRPr="001905C4" w:rsidRDefault="003251D9" w:rsidP="003251D9">
      <w:pPr>
        <w:jc w:val="center"/>
        <w:rPr>
          <w:sz w:val="22"/>
          <w:szCs w:val="22"/>
        </w:rPr>
      </w:pPr>
      <w:r w:rsidRPr="001905C4">
        <w:rPr>
          <w:sz w:val="22"/>
          <w:szCs w:val="22"/>
        </w:rPr>
        <w:t>oświadczam, co następuje:</w:t>
      </w:r>
    </w:p>
    <w:p w14:paraId="3FC04B9E" w14:textId="77777777" w:rsidR="003251D9" w:rsidRPr="001905C4" w:rsidRDefault="003251D9" w:rsidP="003251D9">
      <w:pPr>
        <w:rPr>
          <w:sz w:val="22"/>
          <w:szCs w:val="22"/>
          <w:lang w:eastAsia="pl-PL"/>
        </w:rPr>
      </w:pPr>
    </w:p>
    <w:p w14:paraId="4F21D333" w14:textId="77777777" w:rsidR="003251D9" w:rsidRPr="001905C4" w:rsidRDefault="003251D9">
      <w:pPr>
        <w:numPr>
          <w:ilvl w:val="0"/>
          <w:numId w:val="29"/>
        </w:numPr>
        <w:suppressAutoHyphens w:val="0"/>
        <w:ind w:left="641" w:hanging="357"/>
        <w:jc w:val="both"/>
        <w:rPr>
          <w:sz w:val="22"/>
          <w:szCs w:val="22"/>
          <w:lang w:eastAsia="pl-PL"/>
        </w:rPr>
      </w:pPr>
      <w:r w:rsidRPr="001905C4">
        <w:rPr>
          <w:sz w:val="22"/>
          <w:szCs w:val="22"/>
          <w:lang w:eastAsia="pl-PL"/>
        </w:rPr>
        <w:t>Mając na uwadze przesłanki wykluczenia zawarte w ustawie Prawo zamówień publicznych:</w:t>
      </w:r>
    </w:p>
    <w:p w14:paraId="5FB02D75" w14:textId="77777777" w:rsidR="003251D9" w:rsidRPr="001905C4" w:rsidRDefault="003251D9" w:rsidP="003251D9">
      <w:pPr>
        <w:ind w:left="641"/>
        <w:jc w:val="both"/>
        <w:rPr>
          <w:sz w:val="22"/>
          <w:szCs w:val="22"/>
          <w:lang w:eastAsia="pl-PL"/>
        </w:rPr>
      </w:pPr>
    </w:p>
    <w:p w14:paraId="04CCCADB" w14:textId="77777777" w:rsidR="003251D9" w:rsidRPr="001905C4" w:rsidRDefault="00AA65F1">
      <w:pPr>
        <w:numPr>
          <w:ilvl w:val="0"/>
          <w:numId w:val="30"/>
        </w:numPr>
        <w:suppressAutoHyphens w:val="0"/>
        <w:ind w:left="709" w:hanging="357"/>
        <w:jc w:val="both"/>
        <w:rPr>
          <w:sz w:val="22"/>
          <w:szCs w:val="22"/>
          <w:lang w:eastAsia="pl-PL"/>
        </w:rPr>
      </w:pPr>
      <w:r w:rsidRPr="001905C4">
        <w:rPr>
          <w:sz w:val="22"/>
          <w:szCs w:val="22"/>
          <w:lang w:eastAsia="pl-PL"/>
        </w:rPr>
        <w:t>O</w:t>
      </w:r>
      <w:r w:rsidR="003251D9" w:rsidRPr="001905C4">
        <w:rPr>
          <w:sz w:val="22"/>
          <w:szCs w:val="22"/>
          <w:lang w:eastAsia="pl-PL"/>
        </w:rPr>
        <w:t>świadczam, że nie podlegam wykluczeniu z postępowania na podstawie art. 108 ust. 1 pkt 1</w:t>
      </w:r>
      <w:r w:rsidR="003251D9" w:rsidRPr="001905C4">
        <w:rPr>
          <w:sz w:val="22"/>
          <w:szCs w:val="22"/>
          <w:lang w:eastAsia="pl-PL"/>
        </w:rPr>
        <w:noBreakHyphen/>
        <w:t>6 ustawy</w:t>
      </w:r>
      <w:r w:rsidR="00511A17" w:rsidRPr="001905C4">
        <w:rPr>
          <w:sz w:val="22"/>
          <w:szCs w:val="22"/>
          <w:lang w:eastAsia="pl-PL"/>
        </w:rPr>
        <w:t>*</w:t>
      </w:r>
    </w:p>
    <w:p w14:paraId="6A7B3C55" w14:textId="77777777" w:rsidR="003251D9" w:rsidRPr="001905C4" w:rsidRDefault="00AA65F1">
      <w:pPr>
        <w:numPr>
          <w:ilvl w:val="0"/>
          <w:numId w:val="30"/>
        </w:numPr>
        <w:suppressAutoHyphens w:val="0"/>
        <w:ind w:left="709" w:hanging="357"/>
        <w:jc w:val="both"/>
        <w:rPr>
          <w:sz w:val="22"/>
          <w:szCs w:val="22"/>
          <w:lang w:eastAsia="pl-PL"/>
        </w:rPr>
      </w:pPr>
      <w:r w:rsidRPr="001905C4">
        <w:rPr>
          <w:sz w:val="22"/>
          <w:szCs w:val="22"/>
          <w:lang w:eastAsia="pl-PL"/>
        </w:rPr>
        <w:t>O</w:t>
      </w:r>
      <w:r w:rsidR="003251D9" w:rsidRPr="001905C4">
        <w:rPr>
          <w:sz w:val="22"/>
          <w:szCs w:val="22"/>
          <w:lang w:eastAsia="pl-PL"/>
        </w:rPr>
        <w:t>świadczam, że zachodzą w stosunku do mnie podstawy wykluczenia z postępowania na podstawie art. ……………… ustawy Pzp</w:t>
      </w:r>
      <w:r w:rsidR="00511A17" w:rsidRPr="001905C4">
        <w:rPr>
          <w:sz w:val="22"/>
          <w:szCs w:val="22"/>
          <w:lang w:eastAsia="pl-PL"/>
        </w:rPr>
        <w:t xml:space="preserve"> </w:t>
      </w:r>
      <w:r w:rsidR="003251D9" w:rsidRPr="001905C4">
        <w:rPr>
          <w:sz w:val="22"/>
          <w:szCs w:val="22"/>
          <w:lang w:eastAsia="pl-PL"/>
        </w:rPr>
        <w:t>(podać mającą zastosowanie podstawę wykluczenia spośród wymienionych w art. 108 ust. 1 pkt 1, 2, i 5 ustawy)</w:t>
      </w:r>
      <w:r w:rsidR="00511A17" w:rsidRPr="001905C4">
        <w:rPr>
          <w:sz w:val="22"/>
          <w:szCs w:val="22"/>
          <w:lang w:eastAsia="pl-PL"/>
        </w:rPr>
        <w:t>*</w:t>
      </w:r>
    </w:p>
    <w:p w14:paraId="14C67E4B" w14:textId="77777777" w:rsidR="003251D9" w:rsidRPr="001905C4" w:rsidRDefault="003251D9" w:rsidP="003251D9">
      <w:pPr>
        <w:ind w:left="709"/>
        <w:jc w:val="both"/>
        <w:rPr>
          <w:sz w:val="22"/>
          <w:szCs w:val="22"/>
          <w:lang w:eastAsia="pl-PL"/>
        </w:rPr>
      </w:pPr>
      <w:r w:rsidRPr="001905C4">
        <w:rPr>
          <w:sz w:val="22"/>
          <w:szCs w:val="22"/>
          <w:lang w:eastAsia="pl-PL"/>
        </w:rPr>
        <w:t>Jednocześnie oświadczam, że w związku z ww. okolicznością, na podstawie art. 110 ust. 2 ustawy podjąłem następujące czynności (procedura sanacyjna – samooczyszczenie):</w:t>
      </w:r>
    </w:p>
    <w:p w14:paraId="1DE7CEED" w14:textId="77777777" w:rsidR="003251D9" w:rsidRPr="001905C4" w:rsidRDefault="003251D9" w:rsidP="003251D9">
      <w:pPr>
        <w:ind w:left="644"/>
        <w:contextualSpacing/>
        <w:rPr>
          <w:sz w:val="22"/>
          <w:szCs w:val="22"/>
          <w:lang w:eastAsia="pl-PL"/>
        </w:rPr>
      </w:pPr>
      <w:r w:rsidRPr="001905C4">
        <w:rPr>
          <w:sz w:val="22"/>
          <w:szCs w:val="22"/>
          <w:lang w:eastAsia="pl-PL"/>
        </w:rPr>
        <w:t>……………………………………………………………………………………………………</w:t>
      </w:r>
    </w:p>
    <w:p w14:paraId="60FA1F1B" w14:textId="77777777" w:rsidR="003251D9" w:rsidRPr="001905C4" w:rsidRDefault="003251D9" w:rsidP="003251D9">
      <w:pPr>
        <w:ind w:right="28" w:firstLine="646"/>
        <w:rPr>
          <w:sz w:val="22"/>
          <w:szCs w:val="22"/>
          <w:lang w:eastAsia="pl-PL"/>
        </w:rPr>
      </w:pPr>
      <w:r w:rsidRPr="001905C4">
        <w:rPr>
          <w:sz w:val="22"/>
          <w:szCs w:val="22"/>
          <w:lang w:eastAsia="pl-PL"/>
        </w:rPr>
        <w:t>……………………………………………………………………………………………………</w:t>
      </w:r>
    </w:p>
    <w:p w14:paraId="768833CF" w14:textId="77777777" w:rsidR="003251D9" w:rsidRPr="001905C4" w:rsidRDefault="003251D9" w:rsidP="003251D9">
      <w:pPr>
        <w:ind w:right="28" w:firstLine="644"/>
        <w:rPr>
          <w:sz w:val="22"/>
          <w:szCs w:val="22"/>
          <w:lang w:eastAsia="pl-PL"/>
        </w:rPr>
      </w:pPr>
    </w:p>
    <w:p w14:paraId="623886B5" w14:textId="77777777" w:rsidR="003251D9" w:rsidRPr="001905C4" w:rsidRDefault="003251D9" w:rsidP="003251D9">
      <w:pPr>
        <w:ind w:right="28" w:firstLine="644"/>
        <w:rPr>
          <w:sz w:val="22"/>
          <w:szCs w:val="22"/>
          <w:lang w:eastAsia="pl-PL"/>
        </w:rPr>
      </w:pPr>
      <w:r w:rsidRPr="001905C4">
        <w:rPr>
          <w:sz w:val="22"/>
          <w:szCs w:val="22"/>
          <w:lang w:eastAsia="pl-PL"/>
        </w:rPr>
        <w:t>Na potwierdzenie powyższego przedkładam następujące środki dowodowe:</w:t>
      </w:r>
    </w:p>
    <w:p w14:paraId="2D94A6FF" w14:textId="77777777" w:rsidR="003251D9" w:rsidRPr="001905C4" w:rsidRDefault="003251D9" w:rsidP="003251D9">
      <w:pPr>
        <w:ind w:right="28" w:firstLine="644"/>
        <w:rPr>
          <w:sz w:val="22"/>
          <w:szCs w:val="22"/>
          <w:lang w:eastAsia="pl-PL"/>
        </w:rPr>
      </w:pPr>
      <w:r w:rsidRPr="001905C4">
        <w:rPr>
          <w:sz w:val="22"/>
          <w:szCs w:val="22"/>
          <w:lang w:eastAsia="pl-PL"/>
        </w:rPr>
        <w:t>1) ………………………</w:t>
      </w:r>
      <w:r w:rsidR="00511A17" w:rsidRPr="001905C4">
        <w:rPr>
          <w:sz w:val="22"/>
          <w:szCs w:val="22"/>
          <w:lang w:eastAsia="pl-PL"/>
        </w:rPr>
        <w:t>…………………………………………………………………………</w:t>
      </w:r>
    </w:p>
    <w:p w14:paraId="3AD744ED" w14:textId="77777777" w:rsidR="003251D9" w:rsidRPr="002357DB" w:rsidRDefault="003251D9" w:rsidP="003251D9">
      <w:pPr>
        <w:ind w:right="28" w:firstLine="646"/>
        <w:rPr>
          <w:color w:val="EE0000"/>
          <w:sz w:val="22"/>
          <w:szCs w:val="22"/>
          <w:lang w:eastAsia="pl-PL"/>
        </w:rPr>
      </w:pPr>
      <w:r w:rsidRPr="001905C4">
        <w:rPr>
          <w:sz w:val="22"/>
          <w:szCs w:val="22"/>
          <w:lang w:eastAsia="pl-PL"/>
        </w:rPr>
        <w:t>2) ………………………………</w:t>
      </w:r>
      <w:r w:rsidR="00511A17" w:rsidRPr="001905C4">
        <w:rPr>
          <w:sz w:val="22"/>
          <w:szCs w:val="22"/>
          <w:lang w:eastAsia="pl-PL"/>
        </w:rPr>
        <w:t>…………………………………………………………………</w:t>
      </w:r>
    </w:p>
    <w:p w14:paraId="6F7C0C17" w14:textId="77777777" w:rsidR="003251D9" w:rsidRPr="002357DB" w:rsidRDefault="003251D9" w:rsidP="003251D9">
      <w:pPr>
        <w:ind w:right="28" w:firstLine="646"/>
        <w:rPr>
          <w:color w:val="EE0000"/>
          <w:sz w:val="22"/>
          <w:szCs w:val="22"/>
          <w:lang w:eastAsia="pl-PL"/>
        </w:rPr>
      </w:pPr>
    </w:p>
    <w:p w14:paraId="04E8BFF3" w14:textId="14C795DC" w:rsidR="003251D9" w:rsidRPr="00FE7F1D" w:rsidRDefault="003251D9">
      <w:pPr>
        <w:numPr>
          <w:ilvl w:val="0"/>
          <w:numId w:val="29"/>
        </w:numPr>
        <w:suppressAutoHyphens w:val="0"/>
        <w:ind w:left="714" w:hanging="357"/>
        <w:jc w:val="both"/>
        <w:rPr>
          <w:sz w:val="22"/>
          <w:szCs w:val="22"/>
          <w:lang w:eastAsia="pl-PL"/>
        </w:rPr>
      </w:pPr>
      <w:r w:rsidRPr="00FE7F1D">
        <w:rPr>
          <w:sz w:val="22"/>
          <w:szCs w:val="22"/>
          <w:lang w:eastAsia="pl-PL"/>
        </w:rPr>
        <w:t>Mając na uwadze przesłanki wykluczenia zawarte w art. 7 ust. 1 pkt 1-3 ustawy z dnia 13 kwietnia 2022 r. o szczególnych rozwiązaniach w zakresie przeciwdziałania wspieraniu agresji na Ukrainę oraz służących ochronie bezpieczeństwa narodowego (t.j. Dz.U. z 202</w:t>
      </w:r>
      <w:r w:rsidR="00E07AE3" w:rsidRPr="00FE7F1D">
        <w:rPr>
          <w:sz w:val="22"/>
          <w:szCs w:val="22"/>
          <w:lang w:eastAsia="pl-PL"/>
        </w:rPr>
        <w:t>5</w:t>
      </w:r>
      <w:r w:rsidRPr="00FE7F1D">
        <w:rPr>
          <w:sz w:val="22"/>
          <w:szCs w:val="22"/>
          <w:lang w:eastAsia="pl-PL"/>
        </w:rPr>
        <w:t xml:space="preserve"> r. poz. 5</w:t>
      </w:r>
      <w:r w:rsidR="00E07AE3" w:rsidRPr="00FE7F1D">
        <w:rPr>
          <w:sz w:val="22"/>
          <w:szCs w:val="22"/>
          <w:lang w:eastAsia="pl-PL"/>
        </w:rPr>
        <w:t>14</w:t>
      </w:r>
      <w:r w:rsidRPr="00FE7F1D">
        <w:rPr>
          <w:sz w:val="22"/>
          <w:szCs w:val="22"/>
          <w:lang w:eastAsia="pl-PL"/>
        </w:rPr>
        <w:t>):</w:t>
      </w:r>
    </w:p>
    <w:p w14:paraId="70188ED6" w14:textId="3FEE4892" w:rsidR="003251D9" w:rsidRPr="00FE7F1D" w:rsidRDefault="003251D9">
      <w:pPr>
        <w:numPr>
          <w:ilvl w:val="0"/>
          <w:numId w:val="31"/>
        </w:numPr>
        <w:suppressAutoHyphens w:val="0"/>
        <w:ind w:left="993" w:hanging="357"/>
        <w:jc w:val="both"/>
        <w:rPr>
          <w:sz w:val="22"/>
          <w:szCs w:val="22"/>
          <w:lang w:eastAsia="pl-PL"/>
        </w:rPr>
      </w:pPr>
      <w:r w:rsidRPr="00FE7F1D">
        <w:rPr>
          <w:sz w:val="22"/>
          <w:szCs w:val="22"/>
          <w:lang w:eastAsia="pl-PL"/>
        </w:rPr>
        <w:t>oświadczam, że nie podlegam wykluczeniu z postępowania na podstawie art. 7 ust. 1 pkt 1-3 ustawy z dnia 13 kwietnia 2022 r. o szczególnych rozwiązaniach w zakresie</w:t>
      </w:r>
      <w:r w:rsidR="001F7CA0" w:rsidRPr="00FE7F1D">
        <w:rPr>
          <w:sz w:val="22"/>
          <w:szCs w:val="22"/>
          <w:lang w:eastAsia="pl-PL"/>
        </w:rPr>
        <w:t xml:space="preserve"> </w:t>
      </w:r>
      <w:r w:rsidRPr="00FE7F1D">
        <w:rPr>
          <w:sz w:val="22"/>
          <w:szCs w:val="22"/>
          <w:lang w:eastAsia="pl-PL"/>
        </w:rPr>
        <w:t>przeciwdziałania wspieraniu agresji na Ukrainę oraz służących ochronie bezpieczeństwa narodowego (t.j. Dz.U. z 202</w:t>
      </w:r>
      <w:r w:rsidR="00E07AE3" w:rsidRPr="00FE7F1D">
        <w:rPr>
          <w:sz w:val="22"/>
          <w:szCs w:val="22"/>
          <w:lang w:eastAsia="pl-PL"/>
        </w:rPr>
        <w:t>5</w:t>
      </w:r>
      <w:r w:rsidRPr="00FE7F1D">
        <w:rPr>
          <w:sz w:val="22"/>
          <w:szCs w:val="22"/>
          <w:lang w:eastAsia="pl-PL"/>
        </w:rPr>
        <w:t xml:space="preserve"> r. poz. 5</w:t>
      </w:r>
      <w:r w:rsidR="00E07AE3" w:rsidRPr="00FE7F1D">
        <w:rPr>
          <w:sz w:val="22"/>
          <w:szCs w:val="22"/>
          <w:lang w:eastAsia="pl-PL"/>
        </w:rPr>
        <w:t>14</w:t>
      </w:r>
      <w:r w:rsidRPr="00FE7F1D">
        <w:rPr>
          <w:sz w:val="22"/>
          <w:szCs w:val="22"/>
          <w:lang w:eastAsia="pl-PL"/>
        </w:rPr>
        <w:t>).</w:t>
      </w:r>
    </w:p>
    <w:p w14:paraId="792CA578" w14:textId="77777777" w:rsidR="003251D9" w:rsidRPr="00FE7F1D" w:rsidRDefault="003251D9" w:rsidP="003251D9">
      <w:pPr>
        <w:ind w:left="993"/>
        <w:jc w:val="both"/>
        <w:rPr>
          <w:sz w:val="22"/>
          <w:szCs w:val="22"/>
          <w:lang w:eastAsia="pl-PL"/>
        </w:rPr>
      </w:pPr>
    </w:p>
    <w:p w14:paraId="40D4E501" w14:textId="77777777" w:rsidR="003251D9" w:rsidRPr="00FE7F1D" w:rsidRDefault="003251D9">
      <w:pPr>
        <w:numPr>
          <w:ilvl w:val="0"/>
          <w:numId w:val="29"/>
        </w:numPr>
        <w:suppressAutoHyphens w:val="0"/>
        <w:ind w:left="714" w:hanging="357"/>
        <w:jc w:val="both"/>
        <w:rPr>
          <w:sz w:val="22"/>
          <w:szCs w:val="22"/>
          <w:lang w:eastAsia="pl-PL"/>
        </w:rPr>
      </w:pPr>
      <w:r w:rsidRPr="00FE7F1D">
        <w:rPr>
          <w:sz w:val="22"/>
          <w:szCs w:val="22"/>
          <w:lang w:eastAsia="pl-PL"/>
        </w:rPr>
        <w:t xml:space="preserve">Oświadczam, że w celu wykazania spełniania warunków udziału w postępowaniu, określonych przez Zamawiającego w ogłoszeniu o zamówieniu oraz </w:t>
      </w:r>
      <w:r w:rsidR="00157BE5" w:rsidRPr="00FE7F1D">
        <w:rPr>
          <w:sz w:val="22"/>
          <w:szCs w:val="22"/>
          <w:lang w:eastAsia="pl-PL"/>
        </w:rPr>
        <w:t>w rozdz. XV</w:t>
      </w:r>
      <w:r w:rsidRPr="00FE7F1D">
        <w:rPr>
          <w:sz w:val="22"/>
          <w:szCs w:val="22"/>
          <w:lang w:eastAsia="pl-PL"/>
        </w:rPr>
        <w:t xml:space="preserve"> Specyfikacji Warunków Zamówienia udostępniam następujące zasoby:</w:t>
      </w:r>
    </w:p>
    <w:p w14:paraId="42622D4E" w14:textId="77777777" w:rsidR="003251D9" w:rsidRPr="00FE7F1D" w:rsidRDefault="003251D9" w:rsidP="003251D9">
      <w:pPr>
        <w:ind w:left="567" w:right="28"/>
        <w:rPr>
          <w:sz w:val="22"/>
          <w:szCs w:val="22"/>
          <w:lang w:eastAsia="pl-PL"/>
        </w:rPr>
      </w:pPr>
    </w:p>
    <w:p w14:paraId="4B70F049" w14:textId="77777777" w:rsidR="003251D9" w:rsidRPr="00FE7F1D" w:rsidRDefault="003251D9" w:rsidP="003251D9">
      <w:pPr>
        <w:ind w:left="567" w:right="28"/>
        <w:rPr>
          <w:sz w:val="22"/>
          <w:szCs w:val="22"/>
          <w:lang w:eastAsia="pl-PL"/>
        </w:rPr>
      </w:pPr>
      <w:r w:rsidRPr="00FE7F1D">
        <w:rPr>
          <w:sz w:val="22"/>
          <w:szCs w:val="22"/>
          <w:lang w:eastAsia="pl-PL"/>
        </w:rPr>
        <w:t>Udostępniane zasoby:</w:t>
      </w:r>
    </w:p>
    <w:p w14:paraId="46BF1063" w14:textId="77777777" w:rsidR="003251D9" w:rsidRPr="00FE7F1D" w:rsidRDefault="003251D9" w:rsidP="003251D9">
      <w:pPr>
        <w:ind w:left="567" w:right="28"/>
        <w:rPr>
          <w:sz w:val="22"/>
          <w:szCs w:val="22"/>
          <w:lang w:eastAsia="pl-PL"/>
        </w:rPr>
      </w:pPr>
      <w:r w:rsidRPr="00FE7F1D">
        <w:rPr>
          <w:sz w:val="22"/>
          <w:szCs w:val="22"/>
          <w:lang w:eastAsia="pl-PL"/>
        </w:rPr>
        <w:t>……………………………………………………………………………………………………</w:t>
      </w:r>
    </w:p>
    <w:p w14:paraId="2AE48713" w14:textId="77777777" w:rsidR="003251D9" w:rsidRPr="00FE7F1D" w:rsidRDefault="003251D9" w:rsidP="003251D9">
      <w:pPr>
        <w:ind w:left="567" w:right="28"/>
        <w:rPr>
          <w:sz w:val="22"/>
          <w:szCs w:val="22"/>
          <w:lang w:eastAsia="pl-PL"/>
        </w:rPr>
      </w:pPr>
      <w:r w:rsidRPr="00FE7F1D">
        <w:rPr>
          <w:sz w:val="22"/>
          <w:szCs w:val="22"/>
          <w:lang w:eastAsia="pl-PL"/>
        </w:rPr>
        <w:t>……………………………………………………………………………………………………</w:t>
      </w:r>
      <w:r w:rsidR="003C1C88" w:rsidRPr="00FE7F1D">
        <w:rPr>
          <w:sz w:val="22"/>
          <w:szCs w:val="22"/>
          <w:lang w:eastAsia="pl-PL"/>
        </w:rPr>
        <w:t xml:space="preserve"> </w:t>
      </w:r>
      <w:r w:rsidRPr="00FE7F1D">
        <w:rPr>
          <w:sz w:val="22"/>
          <w:szCs w:val="22"/>
          <w:lang w:eastAsia="pl-PL"/>
        </w:rPr>
        <w:t>(należy wskazać zakres w jakim podmiot trzeci udostępnia zasoby)</w:t>
      </w:r>
    </w:p>
    <w:p w14:paraId="1C1EA6F7" w14:textId="77777777" w:rsidR="003251D9" w:rsidRPr="00FE7F1D" w:rsidRDefault="003251D9" w:rsidP="003251D9">
      <w:pPr>
        <w:ind w:left="567" w:right="28"/>
        <w:rPr>
          <w:i/>
          <w:sz w:val="22"/>
          <w:szCs w:val="22"/>
          <w:lang w:eastAsia="pl-PL"/>
        </w:rPr>
      </w:pPr>
    </w:p>
    <w:p w14:paraId="5EF81B02" w14:textId="77777777" w:rsidR="003251D9" w:rsidRPr="00FE7F1D" w:rsidRDefault="003251D9">
      <w:pPr>
        <w:numPr>
          <w:ilvl w:val="0"/>
          <w:numId w:val="29"/>
        </w:numPr>
        <w:suppressAutoHyphens w:val="0"/>
        <w:ind w:left="714" w:hanging="357"/>
        <w:jc w:val="both"/>
        <w:rPr>
          <w:sz w:val="22"/>
          <w:szCs w:val="22"/>
          <w:lang w:eastAsia="pl-PL"/>
        </w:rPr>
      </w:pPr>
      <w:r w:rsidRPr="00FE7F1D">
        <w:rPr>
          <w:sz w:val="22"/>
          <w:szCs w:val="22"/>
          <w:lang w:eastAsia="pl-PL"/>
        </w:rPr>
        <w:t>Oświadczam, iż spełniam warunki udziału w post</w:t>
      </w:r>
      <w:r w:rsidR="003C1C88" w:rsidRPr="00FE7F1D">
        <w:rPr>
          <w:sz w:val="22"/>
          <w:szCs w:val="22"/>
          <w:lang w:eastAsia="pl-PL"/>
        </w:rPr>
        <w:t>ę</w:t>
      </w:r>
      <w:r w:rsidRPr="00FE7F1D">
        <w:rPr>
          <w:sz w:val="22"/>
          <w:szCs w:val="22"/>
          <w:lang w:eastAsia="pl-PL"/>
        </w:rPr>
        <w:t>powaniu o udzielenie zamówienia określone w rozdzia</w:t>
      </w:r>
      <w:r w:rsidR="003C1C88" w:rsidRPr="00FE7F1D">
        <w:rPr>
          <w:sz w:val="22"/>
          <w:szCs w:val="22"/>
          <w:lang w:eastAsia="pl-PL"/>
        </w:rPr>
        <w:t xml:space="preserve">le </w:t>
      </w:r>
      <w:r w:rsidRPr="00FE7F1D">
        <w:rPr>
          <w:sz w:val="22"/>
          <w:szCs w:val="22"/>
          <w:lang w:eastAsia="pl-PL"/>
        </w:rPr>
        <w:t>X</w:t>
      </w:r>
      <w:r w:rsidR="003C1C88" w:rsidRPr="00FE7F1D">
        <w:rPr>
          <w:sz w:val="22"/>
          <w:szCs w:val="22"/>
          <w:lang w:eastAsia="pl-PL"/>
        </w:rPr>
        <w:t>V</w:t>
      </w:r>
      <w:r w:rsidRPr="00FE7F1D">
        <w:rPr>
          <w:sz w:val="22"/>
          <w:szCs w:val="22"/>
          <w:lang w:eastAsia="pl-PL"/>
        </w:rPr>
        <w:t xml:space="preserve"> SWZ w zakresie których udostępniam swoje zasoby Wykonawcy </w:t>
      </w:r>
      <w:r w:rsidR="003C1C88" w:rsidRPr="00FE7F1D">
        <w:rPr>
          <w:sz w:val="22"/>
          <w:szCs w:val="22"/>
          <w:lang w:eastAsia="pl-PL"/>
        </w:rPr>
        <w:br/>
      </w:r>
      <w:r w:rsidRPr="00FE7F1D">
        <w:rPr>
          <w:sz w:val="22"/>
          <w:szCs w:val="22"/>
          <w:lang w:eastAsia="pl-PL"/>
        </w:rPr>
        <w:t xml:space="preserve">w celu wykazania spełniania warunków udziału w postępowaniu. </w:t>
      </w:r>
    </w:p>
    <w:p w14:paraId="6F310E4A" w14:textId="77777777" w:rsidR="003251D9" w:rsidRPr="00FE7F1D" w:rsidRDefault="003251D9" w:rsidP="003251D9">
      <w:pPr>
        <w:ind w:left="714"/>
        <w:jc w:val="both"/>
        <w:rPr>
          <w:sz w:val="22"/>
          <w:szCs w:val="22"/>
          <w:lang w:eastAsia="pl-PL"/>
        </w:rPr>
      </w:pPr>
    </w:p>
    <w:p w14:paraId="47FE22AC" w14:textId="77777777" w:rsidR="003251D9" w:rsidRPr="00FE7F1D" w:rsidRDefault="003251D9">
      <w:pPr>
        <w:numPr>
          <w:ilvl w:val="0"/>
          <w:numId w:val="29"/>
        </w:numPr>
        <w:suppressAutoHyphens w:val="0"/>
        <w:jc w:val="both"/>
        <w:rPr>
          <w:sz w:val="22"/>
          <w:szCs w:val="22"/>
          <w:lang w:eastAsia="pl-PL"/>
        </w:rPr>
      </w:pPr>
      <w:r w:rsidRPr="00FE7F1D">
        <w:rPr>
          <w:sz w:val="22"/>
          <w:szCs w:val="22"/>
          <w:lang w:eastAsia="pl-PL"/>
        </w:rPr>
        <w:t xml:space="preserve">Oświadczam, że wszystkie informacje podane w powyższych oświadczeniach są aktualne i zgodne z prawdą oraz zostały przedstawione z pełną świadomością konsekwencji wprowadzenia Zamawiającego w błąd przy przedstawianiu informacji. </w:t>
      </w:r>
    </w:p>
    <w:p w14:paraId="7B84E8A3" w14:textId="77777777" w:rsidR="003251D9" w:rsidRPr="002357DB" w:rsidRDefault="003251D9" w:rsidP="003251D9">
      <w:pPr>
        <w:rPr>
          <w:color w:val="EE0000"/>
          <w:sz w:val="22"/>
          <w:szCs w:val="22"/>
        </w:rPr>
      </w:pPr>
    </w:p>
    <w:p w14:paraId="34DDB259" w14:textId="77777777" w:rsidR="00FE6A49" w:rsidRPr="002357DB" w:rsidRDefault="00FE6A49" w:rsidP="003251D9">
      <w:pPr>
        <w:rPr>
          <w:color w:val="EE0000"/>
          <w:sz w:val="22"/>
          <w:szCs w:val="22"/>
        </w:rPr>
      </w:pPr>
    </w:p>
    <w:p w14:paraId="380FC0FF" w14:textId="77777777" w:rsidR="003251D9" w:rsidRPr="002357DB" w:rsidRDefault="003251D9" w:rsidP="003251D9">
      <w:pPr>
        <w:rPr>
          <w:color w:val="EE0000"/>
          <w:sz w:val="22"/>
          <w:szCs w:val="22"/>
        </w:rPr>
      </w:pPr>
    </w:p>
    <w:p w14:paraId="4F6BC71C" w14:textId="77777777" w:rsidR="00AA67BB" w:rsidRPr="002357DB" w:rsidRDefault="00AA67BB" w:rsidP="00FE6A49">
      <w:pPr>
        <w:rPr>
          <w:color w:val="EE0000"/>
          <w:sz w:val="22"/>
          <w:szCs w:val="22"/>
        </w:rPr>
      </w:pPr>
    </w:p>
    <w:p w14:paraId="74C25A28" w14:textId="77777777" w:rsidR="00AA67BB" w:rsidRPr="002357DB" w:rsidRDefault="00AA67BB" w:rsidP="00FE6A49">
      <w:pPr>
        <w:rPr>
          <w:color w:val="EE0000"/>
          <w:sz w:val="22"/>
          <w:szCs w:val="22"/>
        </w:rPr>
      </w:pPr>
    </w:p>
    <w:p w14:paraId="5F099A54" w14:textId="77777777" w:rsidR="00AA67BB" w:rsidRPr="002357DB" w:rsidRDefault="00AA67BB" w:rsidP="00FE6A49">
      <w:pPr>
        <w:rPr>
          <w:color w:val="EE0000"/>
          <w:sz w:val="22"/>
          <w:szCs w:val="22"/>
        </w:rPr>
      </w:pPr>
    </w:p>
    <w:p w14:paraId="0E7274A4" w14:textId="77777777" w:rsidR="00AA67BB" w:rsidRPr="002357DB" w:rsidRDefault="00AA67BB" w:rsidP="00FE6A49">
      <w:pPr>
        <w:rPr>
          <w:color w:val="EE0000"/>
          <w:sz w:val="22"/>
          <w:szCs w:val="22"/>
        </w:rPr>
      </w:pPr>
    </w:p>
    <w:p w14:paraId="57F16F2C" w14:textId="77777777" w:rsidR="00AA67BB" w:rsidRPr="002357DB" w:rsidRDefault="00AA67BB" w:rsidP="00FE6A49">
      <w:pPr>
        <w:rPr>
          <w:color w:val="EE0000"/>
          <w:sz w:val="22"/>
          <w:szCs w:val="22"/>
        </w:rPr>
      </w:pPr>
    </w:p>
    <w:p w14:paraId="6442E2A5" w14:textId="77777777" w:rsidR="00AA67BB" w:rsidRPr="002357DB" w:rsidRDefault="00AA67BB" w:rsidP="00FE6A49">
      <w:pPr>
        <w:rPr>
          <w:color w:val="EE0000"/>
          <w:sz w:val="22"/>
          <w:szCs w:val="22"/>
        </w:rPr>
      </w:pPr>
    </w:p>
    <w:p w14:paraId="74FDB0D9" w14:textId="77777777" w:rsidR="00AA67BB" w:rsidRPr="002357DB" w:rsidRDefault="00AA67BB" w:rsidP="00FE6A49">
      <w:pPr>
        <w:rPr>
          <w:color w:val="EE0000"/>
          <w:sz w:val="22"/>
          <w:szCs w:val="22"/>
        </w:rPr>
      </w:pPr>
    </w:p>
    <w:p w14:paraId="43767E07" w14:textId="77777777" w:rsidR="00AA67BB" w:rsidRPr="002357DB" w:rsidRDefault="00AA67BB" w:rsidP="00FE6A49">
      <w:pPr>
        <w:rPr>
          <w:color w:val="EE0000"/>
          <w:sz w:val="22"/>
          <w:szCs w:val="22"/>
        </w:rPr>
      </w:pPr>
    </w:p>
    <w:p w14:paraId="33CD9C80" w14:textId="77777777" w:rsidR="00AA67BB" w:rsidRPr="002357DB" w:rsidRDefault="00AA67BB" w:rsidP="00FE6A49">
      <w:pPr>
        <w:rPr>
          <w:color w:val="EE0000"/>
          <w:sz w:val="22"/>
          <w:szCs w:val="22"/>
        </w:rPr>
      </w:pPr>
    </w:p>
    <w:p w14:paraId="71F998B0" w14:textId="77777777" w:rsidR="00AA67BB" w:rsidRPr="002357DB" w:rsidRDefault="00AA67BB" w:rsidP="00FE6A49">
      <w:pPr>
        <w:rPr>
          <w:color w:val="EE0000"/>
          <w:sz w:val="22"/>
          <w:szCs w:val="22"/>
        </w:rPr>
      </w:pPr>
    </w:p>
    <w:p w14:paraId="0F638F00" w14:textId="77777777" w:rsidR="00AA67BB" w:rsidRPr="002357DB" w:rsidRDefault="00AA67BB" w:rsidP="00FE6A49">
      <w:pPr>
        <w:rPr>
          <w:color w:val="EE0000"/>
          <w:sz w:val="22"/>
          <w:szCs w:val="22"/>
        </w:rPr>
      </w:pPr>
    </w:p>
    <w:p w14:paraId="7971BE99" w14:textId="77777777" w:rsidR="00AA67BB" w:rsidRPr="002357DB" w:rsidRDefault="00AA67BB" w:rsidP="00FE6A49">
      <w:pPr>
        <w:rPr>
          <w:color w:val="EE0000"/>
          <w:sz w:val="22"/>
          <w:szCs w:val="22"/>
        </w:rPr>
      </w:pPr>
    </w:p>
    <w:p w14:paraId="1BA9FE5A" w14:textId="77777777" w:rsidR="00AA67BB" w:rsidRPr="002357DB" w:rsidRDefault="00AA67BB" w:rsidP="00FE6A49">
      <w:pPr>
        <w:rPr>
          <w:color w:val="EE0000"/>
          <w:sz w:val="22"/>
          <w:szCs w:val="22"/>
        </w:rPr>
      </w:pPr>
    </w:p>
    <w:p w14:paraId="638F8574" w14:textId="77777777" w:rsidR="00AA67BB" w:rsidRPr="002357DB" w:rsidRDefault="00AA67BB" w:rsidP="00FE6A49">
      <w:pPr>
        <w:rPr>
          <w:color w:val="EE0000"/>
          <w:sz w:val="22"/>
          <w:szCs w:val="22"/>
        </w:rPr>
      </w:pPr>
    </w:p>
    <w:p w14:paraId="13FFAD47" w14:textId="77777777" w:rsidR="00AA67BB" w:rsidRPr="002357DB" w:rsidRDefault="00AA67BB" w:rsidP="00FE6A49">
      <w:pPr>
        <w:rPr>
          <w:color w:val="EE0000"/>
          <w:sz w:val="22"/>
          <w:szCs w:val="22"/>
        </w:rPr>
      </w:pPr>
    </w:p>
    <w:p w14:paraId="52A7331D" w14:textId="77777777" w:rsidR="00AA67BB" w:rsidRPr="002357DB" w:rsidRDefault="00AA67BB" w:rsidP="00FE6A49">
      <w:pPr>
        <w:rPr>
          <w:color w:val="EE0000"/>
          <w:sz w:val="22"/>
          <w:szCs w:val="22"/>
        </w:rPr>
      </w:pPr>
    </w:p>
    <w:p w14:paraId="7360D3D2" w14:textId="77777777" w:rsidR="00AA67BB" w:rsidRPr="002357DB" w:rsidRDefault="00AA67BB" w:rsidP="00FE6A49">
      <w:pPr>
        <w:rPr>
          <w:color w:val="EE0000"/>
          <w:sz w:val="22"/>
          <w:szCs w:val="22"/>
        </w:rPr>
      </w:pPr>
    </w:p>
    <w:p w14:paraId="64AB1BE5" w14:textId="77777777" w:rsidR="00AA67BB" w:rsidRPr="002357DB" w:rsidRDefault="00AA67BB" w:rsidP="00FE6A49">
      <w:pPr>
        <w:rPr>
          <w:color w:val="EE0000"/>
          <w:sz w:val="22"/>
          <w:szCs w:val="22"/>
        </w:rPr>
      </w:pPr>
    </w:p>
    <w:p w14:paraId="1359FCBB" w14:textId="77777777" w:rsidR="00AA67BB" w:rsidRPr="002357DB" w:rsidRDefault="00AA67BB" w:rsidP="00FE6A49">
      <w:pPr>
        <w:rPr>
          <w:color w:val="EE0000"/>
          <w:sz w:val="22"/>
          <w:szCs w:val="22"/>
        </w:rPr>
      </w:pPr>
    </w:p>
    <w:p w14:paraId="7E4151EB" w14:textId="77777777" w:rsidR="00AA67BB" w:rsidRPr="002357DB" w:rsidRDefault="00AA67BB" w:rsidP="00FE6A49">
      <w:pPr>
        <w:rPr>
          <w:color w:val="EE0000"/>
          <w:sz w:val="22"/>
          <w:szCs w:val="22"/>
        </w:rPr>
      </w:pPr>
    </w:p>
    <w:p w14:paraId="2AF0A938" w14:textId="77777777" w:rsidR="00AA67BB" w:rsidRPr="002357DB" w:rsidRDefault="00AA67BB" w:rsidP="00FE6A49">
      <w:pPr>
        <w:rPr>
          <w:color w:val="EE0000"/>
          <w:sz w:val="22"/>
          <w:szCs w:val="22"/>
        </w:rPr>
      </w:pPr>
    </w:p>
    <w:p w14:paraId="6D98A521" w14:textId="77777777" w:rsidR="00AA67BB" w:rsidRPr="002357DB" w:rsidRDefault="00AA67BB" w:rsidP="00FE6A49">
      <w:pPr>
        <w:rPr>
          <w:color w:val="EE0000"/>
          <w:sz w:val="22"/>
          <w:szCs w:val="22"/>
        </w:rPr>
      </w:pPr>
    </w:p>
    <w:p w14:paraId="1403D063" w14:textId="77777777" w:rsidR="00AA67BB" w:rsidRPr="00FE7F1D" w:rsidRDefault="00AA67BB" w:rsidP="00AA67BB">
      <w:pPr>
        <w:pStyle w:val="Akapitzlist"/>
        <w:ind w:left="284"/>
        <w:rPr>
          <w:i/>
          <w:sz w:val="22"/>
          <w:szCs w:val="22"/>
        </w:rPr>
      </w:pPr>
      <w:r w:rsidRPr="00FE7F1D">
        <w:rPr>
          <w:sz w:val="22"/>
          <w:szCs w:val="22"/>
        </w:rPr>
        <w:t xml:space="preserve">* </w:t>
      </w:r>
      <w:r w:rsidRPr="00FE7F1D">
        <w:rPr>
          <w:i/>
          <w:sz w:val="22"/>
          <w:szCs w:val="22"/>
        </w:rPr>
        <w:t>- niepotrzebne skreślić</w:t>
      </w:r>
    </w:p>
    <w:p w14:paraId="715E20EE" w14:textId="77777777" w:rsidR="00AA67BB" w:rsidRPr="00FE7F1D" w:rsidRDefault="00AA67BB" w:rsidP="00FE6A49">
      <w:pPr>
        <w:rPr>
          <w:sz w:val="22"/>
          <w:szCs w:val="22"/>
        </w:rPr>
      </w:pPr>
    </w:p>
    <w:p w14:paraId="432248CA" w14:textId="77777777" w:rsidR="00066F7E" w:rsidRPr="00FE7F1D" w:rsidRDefault="00066F7E">
      <w:pPr>
        <w:suppressAutoHyphens w:val="0"/>
        <w:rPr>
          <w:sz w:val="22"/>
          <w:szCs w:val="22"/>
        </w:rPr>
      </w:pPr>
      <w:r w:rsidRPr="00FE7F1D">
        <w:rPr>
          <w:sz w:val="22"/>
          <w:szCs w:val="22"/>
        </w:rPr>
        <w:br w:type="page"/>
      </w:r>
    </w:p>
    <w:p w14:paraId="154F50D1" w14:textId="33AB6B08" w:rsidR="003B4F67" w:rsidRPr="00FE7F1D" w:rsidRDefault="003B4F67" w:rsidP="003B4F67">
      <w:pPr>
        <w:jc w:val="right"/>
        <w:rPr>
          <w:sz w:val="22"/>
          <w:szCs w:val="22"/>
        </w:rPr>
      </w:pPr>
      <w:r w:rsidRPr="00FE7F1D">
        <w:rPr>
          <w:sz w:val="22"/>
          <w:szCs w:val="22"/>
        </w:rPr>
        <w:lastRenderedPageBreak/>
        <w:t xml:space="preserve">Załącznik Nr </w:t>
      </w:r>
      <w:r w:rsidR="00FB367E">
        <w:rPr>
          <w:sz w:val="22"/>
          <w:szCs w:val="22"/>
        </w:rPr>
        <w:t>8</w:t>
      </w:r>
      <w:r w:rsidRPr="00FE7F1D">
        <w:rPr>
          <w:sz w:val="22"/>
          <w:szCs w:val="22"/>
        </w:rPr>
        <w:t xml:space="preserve"> do SWZ </w:t>
      </w:r>
    </w:p>
    <w:p w14:paraId="1EDC16D4" w14:textId="7049B2A7" w:rsidR="003B4F67" w:rsidRPr="00FE7F1D" w:rsidRDefault="003B4F67" w:rsidP="003B4F67">
      <w:pPr>
        <w:tabs>
          <w:tab w:val="left" w:pos="3118"/>
        </w:tabs>
        <w:jc w:val="right"/>
        <w:rPr>
          <w:b/>
          <w:sz w:val="21"/>
          <w:szCs w:val="21"/>
        </w:rPr>
      </w:pPr>
      <w:r w:rsidRPr="00FE7F1D">
        <w:rPr>
          <w:sz w:val="22"/>
          <w:szCs w:val="22"/>
        </w:rPr>
        <w:t xml:space="preserve">Nr </w:t>
      </w:r>
      <w:r w:rsidR="00C258C9" w:rsidRPr="00FE7F1D">
        <w:rPr>
          <w:sz w:val="22"/>
          <w:szCs w:val="22"/>
        </w:rPr>
        <w:t>D</w:t>
      </w:r>
      <w:r w:rsidRPr="00FE7F1D">
        <w:rPr>
          <w:sz w:val="22"/>
          <w:szCs w:val="22"/>
        </w:rPr>
        <w:t>ZZP-344/</w:t>
      </w:r>
      <w:r w:rsidR="001905C4" w:rsidRPr="00FE7F1D">
        <w:rPr>
          <w:sz w:val="22"/>
          <w:szCs w:val="22"/>
        </w:rPr>
        <w:t>15</w:t>
      </w:r>
      <w:r w:rsidRPr="00FE7F1D">
        <w:rPr>
          <w:sz w:val="22"/>
          <w:szCs w:val="22"/>
        </w:rPr>
        <w:t>/202</w:t>
      </w:r>
      <w:r w:rsidR="001B1B2A" w:rsidRPr="00FE7F1D">
        <w:rPr>
          <w:sz w:val="22"/>
          <w:szCs w:val="22"/>
        </w:rPr>
        <w:t>6</w:t>
      </w:r>
    </w:p>
    <w:p w14:paraId="7C647FA1" w14:textId="77777777" w:rsidR="00737EB6" w:rsidRPr="00FE7F1D" w:rsidRDefault="00737EB6" w:rsidP="00737EB6">
      <w:pPr>
        <w:spacing w:line="360" w:lineRule="auto"/>
        <w:rPr>
          <w:b/>
          <w:sz w:val="22"/>
          <w:szCs w:val="22"/>
        </w:rPr>
      </w:pPr>
    </w:p>
    <w:p w14:paraId="368141AB" w14:textId="77777777" w:rsidR="003559C9" w:rsidRPr="00FE7F1D" w:rsidRDefault="003559C9" w:rsidP="003559C9">
      <w:pPr>
        <w:spacing w:line="360" w:lineRule="auto"/>
        <w:jc w:val="center"/>
        <w:rPr>
          <w:b/>
          <w:sz w:val="22"/>
          <w:szCs w:val="22"/>
        </w:rPr>
      </w:pPr>
      <w:r w:rsidRPr="00FE7F1D">
        <w:rPr>
          <w:b/>
          <w:sz w:val="22"/>
          <w:szCs w:val="22"/>
        </w:rPr>
        <w:t xml:space="preserve">OŚWIADCZENIE </w:t>
      </w:r>
      <w:r w:rsidR="00737EB6" w:rsidRPr="00FE7F1D">
        <w:rPr>
          <w:b/>
          <w:sz w:val="22"/>
          <w:szCs w:val="22"/>
        </w:rPr>
        <w:t>WYKONAWCY</w:t>
      </w:r>
    </w:p>
    <w:p w14:paraId="17C11278" w14:textId="7646A69D" w:rsidR="00737EB6" w:rsidRPr="00FE7F1D" w:rsidRDefault="00737EB6" w:rsidP="003559C9">
      <w:pPr>
        <w:spacing w:line="360" w:lineRule="auto"/>
        <w:jc w:val="center"/>
        <w:rPr>
          <w:b/>
          <w:sz w:val="22"/>
          <w:szCs w:val="22"/>
        </w:rPr>
      </w:pPr>
      <w:r w:rsidRPr="00FE7F1D">
        <w:rPr>
          <w:b/>
          <w:sz w:val="22"/>
          <w:szCs w:val="22"/>
          <w:shd w:val="clear" w:color="auto" w:fill="FFFFFF"/>
        </w:rPr>
        <w:t>WSPÓLNIE UBIEGAJĄC</w:t>
      </w:r>
      <w:r w:rsidR="00C258C9" w:rsidRPr="00FE7F1D">
        <w:rPr>
          <w:b/>
          <w:sz w:val="22"/>
          <w:szCs w:val="22"/>
          <w:shd w:val="clear" w:color="auto" w:fill="FFFFFF"/>
        </w:rPr>
        <w:t>EGO</w:t>
      </w:r>
      <w:r w:rsidRPr="00FE7F1D">
        <w:rPr>
          <w:b/>
          <w:sz w:val="22"/>
          <w:szCs w:val="22"/>
          <w:shd w:val="clear" w:color="auto" w:fill="FFFFFF"/>
        </w:rPr>
        <w:t xml:space="preserve"> SIĘ O UDZIELENIE ZAMÓWIENIA</w:t>
      </w:r>
    </w:p>
    <w:p w14:paraId="64EE34CC" w14:textId="77777777" w:rsidR="00737EB6" w:rsidRPr="00FE7F1D" w:rsidRDefault="00737EB6" w:rsidP="00737EB6">
      <w:pPr>
        <w:spacing w:line="360" w:lineRule="auto"/>
        <w:ind w:right="-53"/>
        <w:rPr>
          <w:sz w:val="22"/>
          <w:szCs w:val="22"/>
        </w:rPr>
      </w:pPr>
      <w:r w:rsidRPr="00FE7F1D">
        <w:rPr>
          <w:sz w:val="22"/>
          <w:szCs w:val="22"/>
        </w:rPr>
        <w:t>…………………………………………………………………………………………..………………</w:t>
      </w:r>
    </w:p>
    <w:p w14:paraId="216C6096" w14:textId="77777777" w:rsidR="00737EB6" w:rsidRPr="00FE7F1D" w:rsidRDefault="00737EB6" w:rsidP="00737EB6">
      <w:pPr>
        <w:spacing w:line="360" w:lineRule="auto"/>
        <w:ind w:right="-53"/>
        <w:rPr>
          <w:sz w:val="22"/>
          <w:szCs w:val="22"/>
        </w:rPr>
      </w:pPr>
      <w:r w:rsidRPr="00FE7F1D">
        <w:rPr>
          <w:sz w:val="22"/>
          <w:szCs w:val="22"/>
        </w:rPr>
        <w:t>…………………………………………………………………………………………..……………</w:t>
      </w:r>
      <w:r w:rsidR="00066F7E" w:rsidRPr="00FE7F1D">
        <w:rPr>
          <w:sz w:val="22"/>
          <w:szCs w:val="22"/>
        </w:rPr>
        <w:t>..</w:t>
      </w:r>
    </w:p>
    <w:p w14:paraId="55C2123D" w14:textId="77777777" w:rsidR="00737EB6" w:rsidRPr="00FE7F1D" w:rsidRDefault="00737EB6" w:rsidP="00066F7E">
      <w:pPr>
        <w:spacing w:line="276" w:lineRule="auto"/>
        <w:ind w:right="-2"/>
        <w:jc w:val="both"/>
        <w:rPr>
          <w:i/>
          <w:iCs/>
          <w:sz w:val="22"/>
          <w:szCs w:val="22"/>
        </w:rPr>
      </w:pPr>
      <w:r w:rsidRPr="00FE7F1D">
        <w:rPr>
          <w:i/>
          <w:iCs/>
          <w:sz w:val="22"/>
          <w:szCs w:val="22"/>
          <w:shd w:val="clear" w:color="auto" w:fill="FFFFFF"/>
        </w:rPr>
        <w:t xml:space="preserve">(nazwy albo imiona i nazwiska, siedziby albo </w:t>
      </w:r>
      <w:r w:rsidR="00066F7E" w:rsidRPr="00FE7F1D">
        <w:rPr>
          <w:i/>
          <w:iCs/>
          <w:sz w:val="22"/>
          <w:szCs w:val="22"/>
          <w:shd w:val="clear" w:color="auto" w:fill="FFFFFF"/>
        </w:rPr>
        <w:t xml:space="preserve">miejsca zamieszkania, jeżeli są </w:t>
      </w:r>
      <w:r w:rsidRPr="00FE7F1D">
        <w:rPr>
          <w:i/>
          <w:iCs/>
          <w:sz w:val="22"/>
          <w:szCs w:val="22"/>
          <w:shd w:val="clear" w:color="auto" w:fill="FFFFFF"/>
        </w:rPr>
        <w:t>miejscami wykonywania działalności wykonawców wspólnie ubiegających się o udzielenie zamówienia)</w:t>
      </w:r>
    </w:p>
    <w:p w14:paraId="11428D66" w14:textId="77777777" w:rsidR="00737EB6" w:rsidRPr="00FE7F1D" w:rsidRDefault="00737EB6" w:rsidP="00737EB6">
      <w:pPr>
        <w:spacing w:line="360" w:lineRule="auto"/>
        <w:rPr>
          <w:sz w:val="22"/>
          <w:szCs w:val="22"/>
        </w:rPr>
      </w:pPr>
      <w:r w:rsidRPr="00FE7F1D">
        <w:rPr>
          <w:sz w:val="22"/>
          <w:szCs w:val="22"/>
        </w:rPr>
        <w:t>reprezentowani przez:</w:t>
      </w:r>
    </w:p>
    <w:p w14:paraId="4137305C" w14:textId="77777777" w:rsidR="00737EB6" w:rsidRPr="00FE7F1D" w:rsidRDefault="00737EB6" w:rsidP="00737EB6">
      <w:pPr>
        <w:spacing w:line="360" w:lineRule="auto"/>
        <w:ind w:right="-53"/>
        <w:rPr>
          <w:sz w:val="22"/>
          <w:szCs w:val="22"/>
        </w:rPr>
      </w:pPr>
      <w:r w:rsidRPr="00FE7F1D">
        <w:rPr>
          <w:sz w:val="22"/>
          <w:szCs w:val="22"/>
        </w:rPr>
        <w:t>……………………………………………………..……………………………………………………</w:t>
      </w:r>
    </w:p>
    <w:p w14:paraId="7D471D00" w14:textId="77777777" w:rsidR="00737EB6" w:rsidRPr="00FE7F1D" w:rsidRDefault="00737EB6" w:rsidP="00737EB6">
      <w:pPr>
        <w:spacing w:line="276" w:lineRule="auto"/>
        <w:jc w:val="center"/>
        <w:rPr>
          <w:b/>
          <w:bCs/>
          <w:sz w:val="22"/>
          <w:szCs w:val="22"/>
        </w:rPr>
      </w:pPr>
      <w:r w:rsidRPr="00FE7F1D">
        <w:rPr>
          <w:b/>
          <w:bCs/>
          <w:sz w:val="22"/>
          <w:szCs w:val="22"/>
          <w:shd w:val="clear" w:color="auto" w:fill="FFFFFF"/>
        </w:rPr>
        <w:t xml:space="preserve">Oświadczenie, złożone na podstawie art. 117 ust. 4 ustawy </w:t>
      </w:r>
      <w:r w:rsidRPr="00FE7F1D">
        <w:rPr>
          <w:b/>
          <w:bCs/>
          <w:sz w:val="22"/>
          <w:szCs w:val="22"/>
        </w:rPr>
        <w:t xml:space="preserve">z dnia 11 września 2019r. </w:t>
      </w:r>
    </w:p>
    <w:p w14:paraId="2C307233" w14:textId="77777777" w:rsidR="00737EB6" w:rsidRPr="00FE7F1D" w:rsidRDefault="00737EB6" w:rsidP="00737EB6">
      <w:pPr>
        <w:spacing w:line="276" w:lineRule="auto"/>
        <w:jc w:val="center"/>
        <w:rPr>
          <w:b/>
          <w:bCs/>
          <w:sz w:val="22"/>
          <w:szCs w:val="22"/>
        </w:rPr>
      </w:pPr>
      <w:r w:rsidRPr="00FE7F1D">
        <w:rPr>
          <w:b/>
          <w:bCs/>
          <w:sz w:val="22"/>
          <w:szCs w:val="22"/>
        </w:rPr>
        <w:t>- Prawo</w:t>
      </w:r>
      <w:r w:rsidR="0049167D" w:rsidRPr="00FE7F1D">
        <w:rPr>
          <w:b/>
          <w:bCs/>
          <w:sz w:val="22"/>
          <w:szCs w:val="22"/>
        </w:rPr>
        <w:t xml:space="preserve"> </w:t>
      </w:r>
      <w:r w:rsidRPr="00FE7F1D">
        <w:rPr>
          <w:b/>
          <w:bCs/>
          <w:sz w:val="22"/>
          <w:szCs w:val="22"/>
        </w:rPr>
        <w:t>zamówień publicznych (Dz.</w:t>
      </w:r>
      <w:r w:rsidR="006E682B" w:rsidRPr="00FE7F1D">
        <w:rPr>
          <w:b/>
          <w:bCs/>
          <w:sz w:val="22"/>
          <w:szCs w:val="22"/>
        </w:rPr>
        <w:t xml:space="preserve"> </w:t>
      </w:r>
      <w:r w:rsidRPr="00FE7F1D">
        <w:rPr>
          <w:b/>
          <w:bCs/>
          <w:sz w:val="22"/>
          <w:szCs w:val="22"/>
        </w:rPr>
        <w:t>U. z 20</w:t>
      </w:r>
      <w:r w:rsidR="003559C9" w:rsidRPr="00FE7F1D">
        <w:rPr>
          <w:b/>
          <w:bCs/>
          <w:sz w:val="22"/>
          <w:szCs w:val="22"/>
        </w:rPr>
        <w:t>24</w:t>
      </w:r>
      <w:r w:rsidRPr="00FE7F1D">
        <w:rPr>
          <w:b/>
          <w:bCs/>
          <w:sz w:val="22"/>
          <w:szCs w:val="22"/>
        </w:rPr>
        <w:t xml:space="preserve"> r. poz. </w:t>
      </w:r>
      <w:r w:rsidR="003559C9" w:rsidRPr="00FE7F1D">
        <w:rPr>
          <w:b/>
          <w:bCs/>
          <w:sz w:val="22"/>
          <w:szCs w:val="22"/>
        </w:rPr>
        <w:t>1320</w:t>
      </w:r>
      <w:r w:rsidRPr="00FE7F1D">
        <w:rPr>
          <w:b/>
          <w:bCs/>
          <w:sz w:val="22"/>
          <w:szCs w:val="22"/>
        </w:rPr>
        <w:t xml:space="preserve">), </w:t>
      </w:r>
    </w:p>
    <w:p w14:paraId="5999E944" w14:textId="77777777" w:rsidR="00737EB6" w:rsidRPr="00FE7F1D" w:rsidRDefault="00737EB6" w:rsidP="00737EB6">
      <w:pPr>
        <w:spacing w:line="276" w:lineRule="auto"/>
        <w:jc w:val="center"/>
        <w:rPr>
          <w:b/>
          <w:bCs/>
          <w:sz w:val="22"/>
          <w:szCs w:val="22"/>
          <w:shd w:val="clear" w:color="auto" w:fill="FFFFFF"/>
        </w:rPr>
      </w:pPr>
      <w:r w:rsidRPr="00FE7F1D">
        <w:rPr>
          <w:b/>
          <w:bCs/>
          <w:sz w:val="22"/>
          <w:szCs w:val="22"/>
          <w:shd w:val="clear" w:color="auto" w:fill="FFFFFF"/>
        </w:rPr>
        <w:t xml:space="preserve">które roboty budowlane wykonają poszczególni </w:t>
      </w:r>
    </w:p>
    <w:p w14:paraId="0096AE46" w14:textId="77777777" w:rsidR="00737EB6" w:rsidRPr="00FE7F1D" w:rsidRDefault="00737EB6" w:rsidP="00737EB6">
      <w:pPr>
        <w:spacing w:line="276" w:lineRule="auto"/>
        <w:jc w:val="center"/>
        <w:rPr>
          <w:b/>
          <w:bCs/>
          <w:sz w:val="22"/>
          <w:szCs w:val="22"/>
          <w:shd w:val="clear" w:color="auto" w:fill="FFFFFF"/>
        </w:rPr>
      </w:pPr>
      <w:r w:rsidRPr="00FE7F1D">
        <w:rPr>
          <w:b/>
          <w:bCs/>
          <w:sz w:val="22"/>
          <w:szCs w:val="22"/>
          <w:shd w:val="clear" w:color="auto" w:fill="FFFFFF"/>
        </w:rPr>
        <w:t>wykonawcy wspólnie ubiegający się o udzielenie zamówienia</w:t>
      </w:r>
    </w:p>
    <w:p w14:paraId="2FA85B5E" w14:textId="77777777" w:rsidR="00066F7E" w:rsidRPr="00FE7F1D" w:rsidRDefault="00066F7E" w:rsidP="00066F7E">
      <w:pPr>
        <w:ind w:firstLine="708"/>
        <w:jc w:val="center"/>
        <w:rPr>
          <w:sz w:val="22"/>
          <w:szCs w:val="22"/>
        </w:rPr>
      </w:pPr>
    </w:p>
    <w:p w14:paraId="68C5F7DE" w14:textId="77777777" w:rsidR="00066F7E" w:rsidRPr="00FE7F1D" w:rsidRDefault="00066F7E" w:rsidP="00066F7E">
      <w:pPr>
        <w:ind w:firstLine="708"/>
        <w:jc w:val="center"/>
        <w:rPr>
          <w:sz w:val="22"/>
          <w:szCs w:val="22"/>
        </w:rPr>
      </w:pPr>
      <w:r w:rsidRPr="00FE7F1D">
        <w:rPr>
          <w:sz w:val="22"/>
          <w:szCs w:val="22"/>
        </w:rPr>
        <w:t>na potrzeby postępowania o udzielenie zamówienia publicznego pn.</w:t>
      </w:r>
    </w:p>
    <w:p w14:paraId="3020DE1A" w14:textId="77777777" w:rsidR="00FF2220" w:rsidRPr="002357DB" w:rsidRDefault="00FF2220" w:rsidP="00066F7E">
      <w:pPr>
        <w:ind w:firstLine="708"/>
        <w:jc w:val="center"/>
        <w:rPr>
          <w:color w:val="EE0000"/>
          <w:sz w:val="22"/>
          <w:szCs w:val="22"/>
        </w:rPr>
      </w:pPr>
    </w:p>
    <w:p w14:paraId="24AF5F5F" w14:textId="1D8028AD" w:rsidR="00AC60F4" w:rsidRPr="002357DB" w:rsidRDefault="00AC60F4" w:rsidP="001E60E0">
      <w:pPr>
        <w:pStyle w:val="Tekstpodstawowy"/>
        <w:tabs>
          <w:tab w:val="clear" w:pos="3118"/>
          <w:tab w:val="left" w:pos="284"/>
          <w:tab w:val="left" w:pos="426"/>
        </w:tabs>
        <w:ind w:left="284"/>
        <w:jc w:val="center"/>
        <w:rPr>
          <w:b/>
          <w:color w:val="EE0000"/>
          <w:sz w:val="22"/>
          <w:szCs w:val="22"/>
        </w:rPr>
      </w:pPr>
      <w:r w:rsidRPr="00FE7F1D">
        <w:rPr>
          <w:b/>
          <w:sz w:val="22"/>
          <w:szCs w:val="22"/>
        </w:rPr>
        <w:t>„</w:t>
      </w:r>
      <w:r w:rsidR="00FE7F1D" w:rsidRPr="001905C4">
        <w:rPr>
          <w:b/>
          <w:bCs/>
          <w:sz w:val="22"/>
          <w:szCs w:val="22"/>
        </w:rPr>
        <w:t xml:space="preserve">Budowa linii kablowych oraz rozdzielni prądu z układem samoczynnego załączania rezerwy do zasilania Pracowni Tomografii Komputerowej i Rezonansu Magnetycznego w Szpitalu Powiatowym w </w:t>
      </w:r>
      <w:r w:rsidR="00FE7F1D" w:rsidRPr="00FE7F1D">
        <w:rPr>
          <w:b/>
          <w:bCs/>
          <w:sz w:val="22"/>
          <w:szCs w:val="22"/>
        </w:rPr>
        <w:t>Nysie</w:t>
      </w:r>
      <w:r w:rsidRPr="00FE7F1D">
        <w:rPr>
          <w:b/>
          <w:sz w:val="22"/>
          <w:szCs w:val="22"/>
        </w:rPr>
        <w:t>”</w:t>
      </w:r>
    </w:p>
    <w:p w14:paraId="2ABDB73A" w14:textId="66585CDB" w:rsidR="001F7CA0" w:rsidRPr="002357DB" w:rsidRDefault="001F7CA0" w:rsidP="00FF2220">
      <w:pPr>
        <w:jc w:val="center"/>
        <w:rPr>
          <w:b/>
          <w:bCs/>
          <w:color w:val="EE0000"/>
          <w:sz w:val="22"/>
          <w:szCs w:val="22"/>
        </w:rPr>
      </w:pPr>
    </w:p>
    <w:p w14:paraId="0BE57B18" w14:textId="77777777" w:rsidR="00737EB6" w:rsidRPr="00FE7F1D" w:rsidRDefault="00737EB6" w:rsidP="00737EB6">
      <w:pPr>
        <w:pStyle w:val="Nagwek"/>
        <w:spacing w:line="276" w:lineRule="auto"/>
        <w:jc w:val="both"/>
        <w:rPr>
          <w:rFonts w:ascii="Times New Roman" w:hAnsi="Times New Roman" w:cs="Times New Roman"/>
          <w:b/>
          <w:bCs/>
          <w:sz w:val="22"/>
          <w:szCs w:val="22"/>
        </w:rPr>
      </w:pPr>
      <w:r w:rsidRPr="00FE7F1D">
        <w:rPr>
          <w:rFonts w:ascii="Times New Roman" w:hAnsi="Times New Roman" w:cs="Times New Roman"/>
          <w:sz w:val="22"/>
          <w:szCs w:val="22"/>
        </w:rPr>
        <w:t xml:space="preserve">Uprawniony do reprezentowania ……………………………………… w postępowaniu o udzielenie zamówienia publicznego na „…………………………………” </w:t>
      </w:r>
      <w:r w:rsidRPr="00FE7F1D">
        <w:rPr>
          <w:rFonts w:ascii="Times New Roman" w:hAnsi="Times New Roman" w:cs="Times New Roman"/>
          <w:sz w:val="22"/>
          <w:szCs w:val="22"/>
          <w:shd w:val="clear" w:color="auto" w:fill="FFFFFF"/>
        </w:rPr>
        <w:t>Oznaczenie sprawy (nr referencyjny dla postępowania): ……………………………., p</w:t>
      </w:r>
      <w:r w:rsidRPr="00FE7F1D">
        <w:rPr>
          <w:rFonts w:ascii="Times New Roman" w:hAnsi="Times New Roman" w:cs="Times New Roman"/>
          <w:sz w:val="22"/>
          <w:szCs w:val="22"/>
        </w:rPr>
        <w:t xml:space="preserve">rowadzonym przez Zamawiającego - ………………………………., </w:t>
      </w:r>
      <w:r w:rsidRPr="00FE7F1D">
        <w:rPr>
          <w:rFonts w:ascii="Times New Roman" w:hAnsi="Times New Roman" w:cs="Times New Roman"/>
          <w:b/>
          <w:bCs/>
          <w:sz w:val="22"/>
          <w:szCs w:val="22"/>
        </w:rPr>
        <w:t>oświadczam, że następujące roboty budowlane wykonają poszczególni wykonawcy wspólnie ubiegający się o udzielenie zamówienia: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5"/>
        <w:gridCol w:w="4337"/>
      </w:tblGrid>
      <w:tr w:rsidR="00FE7F1D" w:rsidRPr="00FE7F1D" w14:paraId="2E05485C" w14:textId="77777777" w:rsidTr="00066F7E">
        <w:trPr>
          <w:trHeight w:val="1531"/>
        </w:trPr>
        <w:tc>
          <w:tcPr>
            <w:tcW w:w="4678" w:type="dxa"/>
            <w:vAlign w:val="center"/>
          </w:tcPr>
          <w:p w14:paraId="7DB0096D" w14:textId="77777777" w:rsidR="00737EB6" w:rsidRPr="00FE7F1D" w:rsidRDefault="00737EB6" w:rsidP="00967ED9">
            <w:pPr>
              <w:tabs>
                <w:tab w:val="left" w:pos="426"/>
              </w:tabs>
              <w:spacing w:after="240" w:line="276" w:lineRule="auto"/>
              <w:jc w:val="center"/>
              <w:rPr>
                <w:b/>
                <w:bCs/>
                <w:sz w:val="22"/>
                <w:szCs w:val="22"/>
              </w:rPr>
            </w:pPr>
            <w:r w:rsidRPr="00FE7F1D">
              <w:rPr>
                <w:b/>
                <w:bCs/>
                <w:sz w:val="22"/>
                <w:szCs w:val="22"/>
                <w:shd w:val="clear" w:color="auto" w:fill="FFFFFF"/>
              </w:rPr>
              <w:t>Nazwa albo imię i nazwisko, siedziba albo miejsca zamieszkania, jeżeli są miejscem wykonywania działalności wykonawcy wspólnie ubiegającego się o udzielenie zamówienia</w:t>
            </w:r>
          </w:p>
        </w:tc>
        <w:tc>
          <w:tcPr>
            <w:tcW w:w="4394" w:type="dxa"/>
            <w:vAlign w:val="center"/>
          </w:tcPr>
          <w:p w14:paraId="6566A643" w14:textId="77777777" w:rsidR="00737EB6" w:rsidRPr="00FE7F1D" w:rsidRDefault="00737EB6" w:rsidP="00967ED9">
            <w:pPr>
              <w:tabs>
                <w:tab w:val="left" w:pos="426"/>
              </w:tabs>
              <w:spacing w:after="240" w:line="276" w:lineRule="auto"/>
              <w:jc w:val="center"/>
              <w:rPr>
                <w:b/>
                <w:bCs/>
                <w:sz w:val="22"/>
                <w:szCs w:val="22"/>
              </w:rPr>
            </w:pPr>
            <w:r w:rsidRPr="00FE7F1D">
              <w:rPr>
                <w:b/>
                <w:bCs/>
                <w:sz w:val="22"/>
                <w:szCs w:val="22"/>
              </w:rPr>
              <w:t xml:space="preserve">Zakres robót budowlanych, które wykona wykonawca </w:t>
            </w:r>
            <w:r w:rsidRPr="00FE7F1D">
              <w:rPr>
                <w:b/>
                <w:bCs/>
                <w:sz w:val="22"/>
                <w:szCs w:val="22"/>
                <w:shd w:val="clear" w:color="auto" w:fill="FFFFFF"/>
              </w:rPr>
              <w:t xml:space="preserve">wspólnie ubiegający się </w:t>
            </w:r>
            <w:r w:rsidR="0049167D" w:rsidRPr="00FE7F1D">
              <w:rPr>
                <w:b/>
                <w:bCs/>
                <w:sz w:val="22"/>
                <w:szCs w:val="22"/>
                <w:shd w:val="clear" w:color="auto" w:fill="FFFFFF"/>
              </w:rPr>
              <w:br/>
            </w:r>
            <w:r w:rsidRPr="00FE7F1D">
              <w:rPr>
                <w:b/>
                <w:bCs/>
                <w:sz w:val="22"/>
                <w:szCs w:val="22"/>
                <w:shd w:val="clear" w:color="auto" w:fill="FFFFFF"/>
              </w:rPr>
              <w:t>o udzielenie zamówienia</w:t>
            </w:r>
          </w:p>
        </w:tc>
      </w:tr>
      <w:tr w:rsidR="00FE7F1D" w:rsidRPr="00FE7F1D" w14:paraId="1FA1E285" w14:textId="77777777" w:rsidTr="00967ED9">
        <w:tc>
          <w:tcPr>
            <w:tcW w:w="4678" w:type="dxa"/>
          </w:tcPr>
          <w:p w14:paraId="1BB5BA1B" w14:textId="77777777" w:rsidR="00737EB6" w:rsidRPr="00FE7F1D" w:rsidRDefault="00737EB6" w:rsidP="00967ED9">
            <w:pPr>
              <w:tabs>
                <w:tab w:val="left" w:pos="426"/>
              </w:tabs>
              <w:spacing w:after="240" w:line="312" w:lineRule="auto"/>
              <w:jc w:val="both"/>
              <w:rPr>
                <w:sz w:val="22"/>
                <w:szCs w:val="22"/>
              </w:rPr>
            </w:pPr>
          </w:p>
        </w:tc>
        <w:tc>
          <w:tcPr>
            <w:tcW w:w="4394" w:type="dxa"/>
          </w:tcPr>
          <w:p w14:paraId="25B158A1" w14:textId="77777777" w:rsidR="00737EB6" w:rsidRPr="00FE7F1D" w:rsidRDefault="00737EB6" w:rsidP="00967ED9">
            <w:pPr>
              <w:tabs>
                <w:tab w:val="left" w:pos="426"/>
              </w:tabs>
              <w:spacing w:after="240" w:line="312" w:lineRule="auto"/>
              <w:jc w:val="both"/>
              <w:rPr>
                <w:sz w:val="22"/>
                <w:szCs w:val="22"/>
              </w:rPr>
            </w:pPr>
          </w:p>
        </w:tc>
      </w:tr>
      <w:tr w:rsidR="00737EB6" w:rsidRPr="00FE7F1D" w14:paraId="6CFE7C74" w14:textId="77777777" w:rsidTr="00967ED9">
        <w:tc>
          <w:tcPr>
            <w:tcW w:w="4678" w:type="dxa"/>
          </w:tcPr>
          <w:p w14:paraId="207BCD7A" w14:textId="77777777" w:rsidR="00737EB6" w:rsidRPr="00FE7F1D" w:rsidRDefault="00737EB6" w:rsidP="00967ED9">
            <w:pPr>
              <w:tabs>
                <w:tab w:val="left" w:pos="426"/>
              </w:tabs>
              <w:spacing w:after="240" w:line="312" w:lineRule="auto"/>
              <w:jc w:val="both"/>
              <w:rPr>
                <w:sz w:val="22"/>
                <w:szCs w:val="22"/>
              </w:rPr>
            </w:pPr>
          </w:p>
        </w:tc>
        <w:tc>
          <w:tcPr>
            <w:tcW w:w="4394" w:type="dxa"/>
          </w:tcPr>
          <w:p w14:paraId="48868DE6" w14:textId="77777777" w:rsidR="00737EB6" w:rsidRPr="00FE7F1D" w:rsidRDefault="00737EB6" w:rsidP="00967ED9">
            <w:pPr>
              <w:tabs>
                <w:tab w:val="left" w:pos="426"/>
              </w:tabs>
              <w:spacing w:after="240" w:line="312" w:lineRule="auto"/>
              <w:jc w:val="both"/>
              <w:rPr>
                <w:sz w:val="22"/>
                <w:szCs w:val="22"/>
              </w:rPr>
            </w:pPr>
          </w:p>
        </w:tc>
      </w:tr>
    </w:tbl>
    <w:p w14:paraId="79F96E6A" w14:textId="77777777" w:rsidR="00737EB6" w:rsidRPr="00FE7F1D" w:rsidRDefault="00737EB6" w:rsidP="00066F7E">
      <w:pPr>
        <w:rPr>
          <w:sz w:val="22"/>
          <w:szCs w:val="22"/>
        </w:rPr>
      </w:pPr>
    </w:p>
    <w:p w14:paraId="710DD782" w14:textId="77777777" w:rsidR="00737EB6" w:rsidRPr="00FE7F1D" w:rsidRDefault="00737EB6" w:rsidP="00066F7E">
      <w:pPr>
        <w:shd w:val="clear" w:color="auto" w:fill="FFFFFF"/>
        <w:jc w:val="both"/>
        <w:rPr>
          <w:b/>
          <w:bCs/>
          <w:sz w:val="22"/>
          <w:szCs w:val="22"/>
          <w:u w:val="single"/>
          <w:lang w:eastAsia="pl-PL"/>
        </w:rPr>
      </w:pPr>
      <w:r w:rsidRPr="00FE7F1D">
        <w:rPr>
          <w:b/>
          <w:bCs/>
          <w:sz w:val="22"/>
          <w:szCs w:val="22"/>
          <w:u w:val="single"/>
          <w:lang w:eastAsia="pl-PL"/>
        </w:rPr>
        <w:t>Podstawa prawna złożenia oświadczenia:</w:t>
      </w:r>
    </w:p>
    <w:p w14:paraId="3B1191EF" w14:textId="77777777" w:rsidR="00737EB6" w:rsidRPr="00FE7F1D" w:rsidRDefault="00737EB6" w:rsidP="00066F7E">
      <w:pPr>
        <w:shd w:val="clear" w:color="auto" w:fill="FFFFFF"/>
        <w:jc w:val="both"/>
        <w:rPr>
          <w:sz w:val="22"/>
          <w:szCs w:val="22"/>
          <w:lang w:eastAsia="pl-PL"/>
        </w:rPr>
      </w:pPr>
      <w:r w:rsidRPr="00FE7F1D">
        <w:rPr>
          <w:sz w:val="22"/>
          <w:szCs w:val="22"/>
          <w:lang w:eastAsia="pl-PL"/>
        </w:rPr>
        <w:t xml:space="preserve">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 </w:t>
      </w:r>
      <w:r w:rsidRPr="00FE7F1D">
        <w:rPr>
          <w:b/>
          <w:bCs/>
          <w:sz w:val="22"/>
          <w:szCs w:val="22"/>
          <w:lang w:eastAsia="pl-PL"/>
        </w:rPr>
        <w:t>(art. 117 ust. 3 Pzp</w:t>
      </w:r>
      <w:r w:rsidRPr="00FE7F1D">
        <w:rPr>
          <w:sz w:val="22"/>
          <w:szCs w:val="22"/>
          <w:lang w:eastAsia="pl-PL"/>
        </w:rPr>
        <w:t>).</w:t>
      </w:r>
    </w:p>
    <w:p w14:paraId="2C185378" w14:textId="77777777" w:rsidR="00737EB6" w:rsidRPr="00FE7F1D" w:rsidRDefault="00737EB6" w:rsidP="00066F7E">
      <w:pPr>
        <w:shd w:val="clear" w:color="auto" w:fill="FFFFFF"/>
        <w:jc w:val="both"/>
        <w:rPr>
          <w:b/>
          <w:bCs/>
          <w:sz w:val="22"/>
          <w:szCs w:val="22"/>
          <w:lang w:eastAsia="pl-PL"/>
        </w:rPr>
      </w:pPr>
      <w:r w:rsidRPr="00FE7F1D">
        <w:rPr>
          <w:sz w:val="22"/>
          <w:szCs w:val="22"/>
          <w:lang w:eastAsia="pl-PL"/>
        </w:rPr>
        <w:t xml:space="preserve">W przypadku, o którym mowa w art. 117 ust. 3, wykonawcy wspólnie ubiegający się o udzielenie zamówienia dołączają odpowiednio do wniosku o dopuszczenie do udziału w postępowaniu albo do oferty oświadczenie, z którego wynika, które roboty budowlane wykonają poszczególni wykonawcy </w:t>
      </w:r>
      <w:r w:rsidRPr="00FE7F1D">
        <w:rPr>
          <w:b/>
          <w:bCs/>
          <w:sz w:val="22"/>
          <w:szCs w:val="22"/>
          <w:lang w:eastAsia="pl-PL"/>
        </w:rPr>
        <w:t>(art. 117 ust. 4 Pzp).</w:t>
      </w:r>
    </w:p>
    <w:p w14:paraId="3C46EDAC" w14:textId="77777777" w:rsidR="00335A36" w:rsidRPr="002357DB" w:rsidRDefault="00335A36" w:rsidP="00066F7E">
      <w:pPr>
        <w:shd w:val="clear" w:color="auto" w:fill="FFFFFF"/>
        <w:jc w:val="both"/>
        <w:rPr>
          <w:color w:val="EE0000"/>
          <w:sz w:val="22"/>
          <w:szCs w:val="22"/>
          <w:lang w:eastAsia="pl-PL"/>
        </w:rPr>
        <w:sectPr w:rsidR="00335A36" w:rsidRPr="002357DB" w:rsidSect="00C8624A">
          <w:headerReference w:type="default" r:id="rId17"/>
          <w:footerReference w:type="even" r:id="rId18"/>
          <w:footerReference w:type="default" r:id="rId19"/>
          <w:headerReference w:type="first" r:id="rId20"/>
          <w:footerReference w:type="first" r:id="rId21"/>
          <w:pgSz w:w="11906" w:h="16838"/>
          <w:pgMar w:top="1418" w:right="1418" w:bottom="1418" w:left="1418" w:header="708" w:footer="708" w:gutter="0"/>
          <w:cols w:space="708"/>
          <w:docGrid w:linePitch="360" w:charSpace="-8193"/>
        </w:sectPr>
      </w:pPr>
    </w:p>
    <w:p w14:paraId="0818B97A" w14:textId="78D8991C" w:rsidR="00335A36" w:rsidRPr="00FE7F1D" w:rsidRDefault="00335A36" w:rsidP="00335A36">
      <w:pPr>
        <w:jc w:val="right"/>
        <w:rPr>
          <w:sz w:val="22"/>
          <w:szCs w:val="22"/>
        </w:rPr>
      </w:pPr>
      <w:r w:rsidRPr="00FE7F1D">
        <w:rPr>
          <w:sz w:val="22"/>
          <w:szCs w:val="22"/>
        </w:rPr>
        <w:lastRenderedPageBreak/>
        <w:t xml:space="preserve">Załącznik Nr </w:t>
      </w:r>
      <w:r w:rsidR="00FB367E">
        <w:rPr>
          <w:sz w:val="22"/>
          <w:szCs w:val="22"/>
        </w:rPr>
        <w:t>9</w:t>
      </w:r>
      <w:r w:rsidRPr="00FE7F1D">
        <w:rPr>
          <w:sz w:val="22"/>
          <w:szCs w:val="22"/>
        </w:rPr>
        <w:t xml:space="preserve"> do SWZ </w:t>
      </w:r>
    </w:p>
    <w:p w14:paraId="37903691" w14:textId="4107D403" w:rsidR="00335A36" w:rsidRPr="00FE7F1D" w:rsidRDefault="00335A36" w:rsidP="00335A36">
      <w:pPr>
        <w:shd w:val="clear" w:color="auto" w:fill="FFFFFF"/>
        <w:jc w:val="right"/>
        <w:rPr>
          <w:sz w:val="22"/>
          <w:szCs w:val="22"/>
          <w:lang w:eastAsia="pl-PL"/>
        </w:rPr>
      </w:pPr>
      <w:r w:rsidRPr="00FE7F1D">
        <w:rPr>
          <w:sz w:val="22"/>
          <w:szCs w:val="22"/>
        </w:rPr>
        <w:t xml:space="preserve">Nr </w:t>
      </w:r>
      <w:r w:rsidR="00C258C9" w:rsidRPr="00FE7F1D">
        <w:rPr>
          <w:sz w:val="22"/>
          <w:szCs w:val="22"/>
        </w:rPr>
        <w:t>D</w:t>
      </w:r>
      <w:r w:rsidRPr="00FE7F1D">
        <w:rPr>
          <w:sz w:val="22"/>
          <w:szCs w:val="22"/>
        </w:rPr>
        <w:t>ZZP-344/</w:t>
      </w:r>
      <w:r w:rsidR="001905C4" w:rsidRPr="00FE7F1D">
        <w:rPr>
          <w:sz w:val="22"/>
          <w:szCs w:val="22"/>
        </w:rPr>
        <w:t>15</w:t>
      </w:r>
      <w:r w:rsidRPr="00FE7F1D">
        <w:rPr>
          <w:sz w:val="22"/>
          <w:szCs w:val="22"/>
        </w:rPr>
        <w:t>/202</w:t>
      </w:r>
      <w:r w:rsidR="002D2E0B" w:rsidRPr="00FE7F1D">
        <w:rPr>
          <w:sz w:val="22"/>
          <w:szCs w:val="22"/>
        </w:rPr>
        <w:t>6</w:t>
      </w:r>
    </w:p>
    <w:p w14:paraId="328A29D3" w14:textId="77777777" w:rsidR="00335A36" w:rsidRPr="00FE7F1D" w:rsidRDefault="00335A36" w:rsidP="00066F7E">
      <w:pPr>
        <w:shd w:val="clear" w:color="auto" w:fill="FFFFFF"/>
        <w:jc w:val="both"/>
        <w:rPr>
          <w:sz w:val="22"/>
          <w:szCs w:val="22"/>
          <w:lang w:eastAsia="pl-PL"/>
        </w:rPr>
      </w:pPr>
    </w:p>
    <w:p w14:paraId="797352A0" w14:textId="77777777" w:rsidR="00335A36" w:rsidRPr="00FE7F1D" w:rsidRDefault="00335A36" w:rsidP="006E682B">
      <w:pPr>
        <w:shd w:val="clear" w:color="auto" w:fill="FFFFFF"/>
        <w:jc w:val="both"/>
        <w:rPr>
          <w:sz w:val="22"/>
          <w:szCs w:val="22"/>
          <w:lang w:eastAsia="pl-PL"/>
        </w:rPr>
      </w:pPr>
    </w:p>
    <w:tbl>
      <w:tblPr>
        <w:tblW w:w="9064" w:type="dxa"/>
        <w:tblCellSpacing w:w="0" w:type="dxa"/>
        <w:tblBorders>
          <w:top w:val="outset" w:sz="6" w:space="0" w:color="000001"/>
          <w:left w:val="outset" w:sz="6" w:space="0" w:color="000001"/>
          <w:bottom w:val="outset" w:sz="6" w:space="0" w:color="000001"/>
          <w:right w:val="outset" w:sz="6" w:space="0" w:color="000001"/>
        </w:tblBorders>
        <w:tblCellMar>
          <w:top w:w="105" w:type="dxa"/>
          <w:left w:w="105" w:type="dxa"/>
          <w:bottom w:w="105" w:type="dxa"/>
          <w:right w:w="105" w:type="dxa"/>
        </w:tblCellMar>
        <w:tblLook w:val="04A0" w:firstRow="1" w:lastRow="0" w:firstColumn="1" w:lastColumn="0" w:noHBand="0" w:noVBand="1"/>
      </w:tblPr>
      <w:tblGrid>
        <w:gridCol w:w="4954"/>
        <w:gridCol w:w="4110"/>
      </w:tblGrid>
      <w:tr w:rsidR="00BF7179" w:rsidRPr="00FE7F1D" w14:paraId="1B0BC857" w14:textId="77777777" w:rsidTr="00706B4E">
        <w:trPr>
          <w:trHeight w:val="795"/>
          <w:tblCellSpacing w:w="0" w:type="dxa"/>
        </w:trPr>
        <w:tc>
          <w:tcPr>
            <w:tcW w:w="4954" w:type="dxa"/>
            <w:tcBorders>
              <w:top w:val="outset" w:sz="6" w:space="0" w:color="000001"/>
              <w:left w:val="outset" w:sz="6" w:space="0" w:color="000001"/>
              <w:bottom w:val="outset" w:sz="6" w:space="0" w:color="000001"/>
              <w:right w:val="outset" w:sz="6" w:space="0" w:color="000001"/>
            </w:tcBorders>
            <w:shd w:val="clear" w:color="auto" w:fill="FFFFFF"/>
            <w:hideMark/>
          </w:tcPr>
          <w:p w14:paraId="5835AF32" w14:textId="77777777" w:rsidR="006E682B" w:rsidRPr="00FE7F1D" w:rsidRDefault="006E682B" w:rsidP="006E682B">
            <w:pPr>
              <w:pStyle w:val="NormalnyWeb"/>
              <w:spacing w:before="0" w:after="0"/>
            </w:pPr>
            <w:r w:rsidRPr="00FE7F1D">
              <w:rPr>
                <w:sz w:val="22"/>
                <w:szCs w:val="22"/>
              </w:rPr>
              <w:t xml:space="preserve">Wykonawca: </w:t>
            </w:r>
          </w:p>
          <w:p w14:paraId="1E8F00BC" w14:textId="77777777" w:rsidR="006E682B" w:rsidRPr="00FE7F1D" w:rsidRDefault="006E682B" w:rsidP="006E682B">
            <w:pPr>
              <w:pStyle w:val="NormalnyWeb"/>
              <w:spacing w:before="0" w:after="0"/>
            </w:pPr>
          </w:p>
          <w:p w14:paraId="6F1BF187" w14:textId="77777777" w:rsidR="006E682B" w:rsidRPr="00FE7F1D" w:rsidRDefault="006E682B" w:rsidP="006E682B">
            <w:pPr>
              <w:pStyle w:val="NormalnyWeb"/>
              <w:spacing w:before="0" w:after="0"/>
            </w:pPr>
          </w:p>
        </w:tc>
        <w:tc>
          <w:tcPr>
            <w:tcW w:w="4110" w:type="dxa"/>
            <w:tcBorders>
              <w:top w:val="outset" w:sz="6" w:space="0" w:color="000001"/>
              <w:left w:val="outset" w:sz="6" w:space="0" w:color="000001"/>
              <w:bottom w:val="outset" w:sz="6" w:space="0" w:color="000001"/>
              <w:right w:val="outset" w:sz="6" w:space="0" w:color="000001"/>
            </w:tcBorders>
            <w:shd w:val="clear" w:color="auto" w:fill="FFFFFF"/>
            <w:hideMark/>
          </w:tcPr>
          <w:p w14:paraId="1E0DC1F4" w14:textId="77777777" w:rsidR="006E682B" w:rsidRPr="00FE7F1D" w:rsidRDefault="006E682B" w:rsidP="006E682B">
            <w:pPr>
              <w:pStyle w:val="NormalnyWeb"/>
              <w:spacing w:before="0" w:after="0"/>
              <w:rPr>
                <w:sz w:val="22"/>
                <w:szCs w:val="22"/>
              </w:rPr>
            </w:pPr>
            <w:r w:rsidRPr="00FE7F1D">
              <w:rPr>
                <w:sz w:val="22"/>
                <w:szCs w:val="22"/>
              </w:rPr>
              <w:t xml:space="preserve">Zamawiający </w:t>
            </w:r>
          </w:p>
          <w:p w14:paraId="10D67580" w14:textId="77777777" w:rsidR="006E682B" w:rsidRPr="00FE7F1D" w:rsidRDefault="006E682B" w:rsidP="006E682B">
            <w:pPr>
              <w:pStyle w:val="NormalnyWeb"/>
              <w:spacing w:before="0" w:after="0"/>
              <w:rPr>
                <w:sz w:val="22"/>
                <w:szCs w:val="22"/>
              </w:rPr>
            </w:pPr>
            <w:r w:rsidRPr="00FE7F1D">
              <w:rPr>
                <w:sz w:val="22"/>
                <w:szCs w:val="22"/>
              </w:rPr>
              <w:t>Zespół Opieki Zdrowotnej w Nysie</w:t>
            </w:r>
          </w:p>
          <w:p w14:paraId="0E666A66" w14:textId="77777777" w:rsidR="006E682B" w:rsidRPr="00FE7F1D" w:rsidRDefault="006E682B" w:rsidP="006E682B">
            <w:pPr>
              <w:pStyle w:val="NormalnyWeb"/>
              <w:spacing w:before="0" w:after="0"/>
              <w:rPr>
                <w:sz w:val="22"/>
                <w:szCs w:val="22"/>
              </w:rPr>
            </w:pPr>
            <w:r w:rsidRPr="00FE7F1D">
              <w:rPr>
                <w:sz w:val="22"/>
                <w:szCs w:val="22"/>
              </w:rPr>
              <w:t xml:space="preserve">ul. Bohaterów Warszawy 34 </w:t>
            </w:r>
          </w:p>
          <w:p w14:paraId="0A0C75B1" w14:textId="77777777" w:rsidR="006E682B" w:rsidRPr="00FE7F1D" w:rsidRDefault="006E682B" w:rsidP="006E682B">
            <w:pPr>
              <w:pStyle w:val="NormalnyWeb"/>
              <w:spacing w:before="0" w:after="0"/>
            </w:pPr>
            <w:r w:rsidRPr="00FE7F1D">
              <w:rPr>
                <w:sz w:val="22"/>
                <w:szCs w:val="22"/>
              </w:rPr>
              <w:t>48-300 Nysa</w:t>
            </w:r>
          </w:p>
        </w:tc>
      </w:tr>
    </w:tbl>
    <w:p w14:paraId="2E117E8F" w14:textId="77777777" w:rsidR="006E682B" w:rsidRPr="00FE7F1D" w:rsidRDefault="006E682B" w:rsidP="006E682B">
      <w:pPr>
        <w:pStyle w:val="NormalnyWeb"/>
        <w:spacing w:before="0" w:after="0"/>
        <w:jc w:val="center"/>
        <w:rPr>
          <w:b/>
          <w:bCs/>
          <w:sz w:val="22"/>
          <w:szCs w:val="22"/>
        </w:rPr>
      </w:pPr>
    </w:p>
    <w:p w14:paraId="7030FC54" w14:textId="77777777" w:rsidR="009D1E23" w:rsidRPr="00FE7F1D" w:rsidRDefault="009D1E23" w:rsidP="006E682B">
      <w:pPr>
        <w:pStyle w:val="NormalnyWeb"/>
        <w:spacing w:before="0" w:after="0"/>
        <w:jc w:val="center"/>
        <w:rPr>
          <w:b/>
          <w:bCs/>
          <w:sz w:val="22"/>
          <w:szCs w:val="22"/>
        </w:rPr>
      </w:pPr>
    </w:p>
    <w:p w14:paraId="224D0E31" w14:textId="39EEA4FE" w:rsidR="006E682B" w:rsidRPr="00FE7F1D" w:rsidRDefault="006E682B" w:rsidP="006E682B">
      <w:pPr>
        <w:pStyle w:val="NormalnyWeb"/>
        <w:spacing w:before="0" w:after="0"/>
        <w:jc w:val="center"/>
        <w:rPr>
          <w:b/>
          <w:bCs/>
          <w:sz w:val="22"/>
          <w:szCs w:val="22"/>
        </w:rPr>
      </w:pPr>
      <w:r w:rsidRPr="00FE7F1D">
        <w:rPr>
          <w:b/>
          <w:bCs/>
          <w:sz w:val="22"/>
          <w:szCs w:val="22"/>
        </w:rPr>
        <w:t>WYKAZ ROBÓT BUDOWLANYCH</w:t>
      </w:r>
    </w:p>
    <w:p w14:paraId="01262208" w14:textId="77777777" w:rsidR="009D1E23" w:rsidRPr="00FE7F1D" w:rsidRDefault="009D1E23" w:rsidP="006E682B">
      <w:pPr>
        <w:pStyle w:val="NormalnyWeb"/>
        <w:spacing w:before="0" w:after="0"/>
        <w:jc w:val="center"/>
      </w:pPr>
    </w:p>
    <w:p w14:paraId="2EF4312C" w14:textId="77777777" w:rsidR="006E682B" w:rsidRPr="00FE7F1D" w:rsidRDefault="006E682B" w:rsidP="006E682B">
      <w:pPr>
        <w:pStyle w:val="Nagwek5"/>
        <w:spacing w:before="0" w:after="0"/>
        <w:ind w:left="0" w:firstLine="0"/>
        <w:jc w:val="center"/>
        <w:rPr>
          <w:rFonts w:ascii="Times New Roman" w:hAnsi="Times New Roman"/>
        </w:rPr>
      </w:pPr>
      <w:r w:rsidRPr="00FE7F1D">
        <w:rPr>
          <w:rFonts w:ascii="Times New Roman" w:hAnsi="Times New Roman"/>
          <w:sz w:val="22"/>
          <w:szCs w:val="22"/>
        </w:rPr>
        <w:t>Przystępując do udziału w postępowaniu o udzielenie zamówienia publicznego</w:t>
      </w:r>
    </w:p>
    <w:p w14:paraId="43F4F5D3" w14:textId="0D6C011F" w:rsidR="00AC60F4" w:rsidRPr="00FE7F1D" w:rsidRDefault="006E682B" w:rsidP="003201AF">
      <w:pPr>
        <w:pStyle w:val="Tekstpodstawowy"/>
        <w:tabs>
          <w:tab w:val="clear" w:pos="3118"/>
          <w:tab w:val="left" w:pos="284"/>
          <w:tab w:val="left" w:pos="426"/>
        </w:tabs>
        <w:ind w:left="284"/>
        <w:jc w:val="center"/>
        <w:rPr>
          <w:b/>
          <w:sz w:val="22"/>
          <w:szCs w:val="22"/>
        </w:rPr>
      </w:pPr>
      <w:r w:rsidRPr="00FE7F1D">
        <w:rPr>
          <w:sz w:val="22"/>
          <w:szCs w:val="22"/>
        </w:rPr>
        <w:t>pn.:</w:t>
      </w:r>
      <w:r w:rsidR="00AC60F4" w:rsidRPr="00FE7F1D">
        <w:rPr>
          <w:sz w:val="22"/>
          <w:szCs w:val="22"/>
        </w:rPr>
        <w:t xml:space="preserve"> </w:t>
      </w:r>
      <w:r w:rsidR="00AC60F4" w:rsidRPr="00FE7F1D">
        <w:rPr>
          <w:b/>
          <w:sz w:val="22"/>
          <w:szCs w:val="22"/>
        </w:rPr>
        <w:t>„</w:t>
      </w:r>
      <w:r w:rsidR="00FE7F1D" w:rsidRPr="00FE7F1D">
        <w:rPr>
          <w:b/>
          <w:bCs/>
          <w:sz w:val="22"/>
          <w:szCs w:val="22"/>
        </w:rPr>
        <w:t>Budowa linii kablowych oraz rozdzielni prądu z układem samoczynnego załączania rezerwy do zasilania Pracowni Tomografii Komputerowej i Rezonansu Magnetycznego w Szpitalu Powiatowym w Nysie</w:t>
      </w:r>
      <w:r w:rsidR="00AC60F4" w:rsidRPr="00FE7F1D">
        <w:rPr>
          <w:b/>
          <w:sz w:val="22"/>
          <w:szCs w:val="22"/>
        </w:rPr>
        <w:t>”</w:t>
      </w:r>
    </w:p>
    <w:p w14:paraId="6821C391" w14:textId="0CB1260B" w:rsidR="00065599" w:rsidRPr="002357DB" w:rsidRDefault="00065599" w:rsidP="00FF2220">
      <w:pPr>
        <w:pStyle w:val="NormalnyWeb"/>
        <w:spacing w:before="0" w:after="0"/>
        <w:jc w:val="both"/>
        <w:rPr>
          <w:b/>
          <w:color w:val="EE0000"/>
          <w:sz w:val="22"/>
          <w:szCs w:val="22"/>
        </w:rPr>
      </w:pPr>
    </w:p>
    <w:p w14:paraId="46539D37" w14:textId="77777777" w:rsidR="00065599" w:rsidRPr="002357DB" w:rsidRDefault="00065599" w:rsidP="00FF2220">
      <w:pPr>
        <w:pStyle w:val="NormalnyWeb"/>
        <w:spacing w:before="0" w:after="0"/>
        <w:jc w:val="both"/>
        <w:rPr>
          <w:b/>
          <w:color w:val="EE0000"/>
          <w:sz w:val="22"/>
          <w:szCs w:val="22"/>
        </w:rPr>
      </w:pPr>
    </w:p>
    <w:p w14:paraId="203AB077" w14:textId="5074242C" w:rsidR="006E682B" w:rsidRPr="00FE7F1D" w:rsidRDefault="006E682B" w:rsidP="00003063">
      <w:pPr>
        <w:pStyle w:val="NormalnyWeb"/>
        <w:spacing w:before="0" w:after="0"/>
        <w:jc w:val="both"/>
      </w:pPr>
      <w:r w:rsidRPr="00FE7F1D">
        <w:rPr>
          <w:sz w:val="22"/>
          <w:szCs w:val="22"/>
        </w:rPr>
        <w:t xml:space="preserve">przedkładam/y </w:t>
      </w:r>
      <w:r w:rsidRPr="00FE7F1D">
        <w:rPr>
          <w:b/>
          <w:bCs/>
          <w:sz w:val="22"/>
          <w:szCs w:val="22"/>
        </w:rPr>
        <w:t>wykaz robót budowlanych</w:t>
      </w:r>
      <w:r w:rsidRPr="00FE7F1D">
        <w:rPr>
          <w:sz w:val="22"/>
          <w:szCs w:val="22"/>
        </w:rPr>
        <w:t xml:space="preserve"> wykonanych nie wcześniej niż w okresie ostatnich 5 lat </w:t>
      </w:r>
      <w:r w:rsidR="00003063" w:rsidRPr="00FE7F1D">
        <w:rPr>
          <w:sz w:val="22"/>
          <w:szCs w:val="22"/>
        </w:rPr>
        <w:br/>
      </w:r>
      <w:r w:rsidRPr="00FE7F1D">
        <w:rPr>
          <w:sz w:val="22"/>
          <w:szCs w:val="22"/>
        </w:rPr>
        <w:t xml:space="preserve">(a jeżeli okres prowadzenia działalności jest krótszy - w tym okresie), wraz z podaniem ich rodzaju, wartości, daty i miejsca wykonania oraz podmiotów, na rzecz których roboty te zostały wykonane, </w:t>
      </w:r>
      <w:r w:rsidR="00003063" w:rsidRPr="00FE7F1D">
        <w:rPr>
          <w:sz w:val="22"/>
          <w:szCs w:val="22"/>
        </w:rPr>
        <w:br/>
      </w:r>
      <w:r w:rsidRPr="00FE7F1D">
        <w:rPr>
          <w:sz w:val="22"/>
          <w:szCs w:val="22"/>
        </w:rPr>
        <w:t xml:space="preserve">z załączeniem dowodów określających, czy te roboty budowlane zostały wykonane należycie, </w:t>
      </w:r>
    </w:p>
    <w:p w14:paraId="06909316" w14:textId="0EE6BDEA" w:rsidR="006E682B" w:rsidRPr="00FE7F1D" w:rsidRDefault="006E682B" w:rsidP="00003063">
      <w:pPr>
        <w:pStyle w:val="NormalnyWeb"/>
        <w:spacing w:before="0" w:after="0"/>
        <w:jc w:val="both"/>
      </w:pPr>
      <w:r w:rsidRPr="00FE7F1D">
        <w:rPr>
          <w:i/>
          <w:iCs/>
          <w:sz w:val="22"/>
          <w:szCs w:val="22"/>
        </w:rPr>
        <w:t>(dowodami, o których mowa, są referencje</w:t>
      </w:r>
      <w:r w:rsidR="00FE7F1D" w:rsidRPr="00FE7F1D">
        <w:rPr>
          <w:i/>
          <w:iCs/>
          <w:sz w:val="22"/>
          <w:szCs w:val="22"/>
        </w:rPr>
        <w:t xml:space="preserve"> (minimum 2)</w:t>
      </w:r>
      <w:r w:rsidRPr="00FE7F1D">
        <w:rPr>
          <w:i/>
          <w:iCs/>
          <w:sz w:val="22"/>
          <w:szCs w:val="22"/>
        </w:rPr>
        <w:t xml:space="preserve"> bądź inne dokumenty sporządzone przez podmiot, na rzecz którego roboty budowlane zostały wykonane, a jeżeli wykonawca z przyczyn niezależnych od niego nie jest w stanie uzyskać tych dokumentów - inne odpowiednie dokumenty</w:t>
      </w:r>
    </w:p>
    <w:p w14:paraId="73675BE6" w14:textId="77777777" w:rsidR="006E682B" w:rsidRPr="00FE7F1D" w:rsidRDefault="006E682B" w:rsidP="006E682B">
      <w:pPr>
        <w:pStyle w:val="NormalnyWeb"/>
        <w:spacing w:before="0" w:after="0"/>
      </w:pPr>
    </w:p>
    <w:tbl>
      <w:tblPr>
        <w:tblW w:w="9270" w:type="dxa"/>
        <w:tblCellSpacing w:w="0" w:type="dxa"/>
        <w:tblBorders>
          <w:top w:val="outset" w:sz="6" w:space="0" w:color="00000A"/>
          <w:left w:val="outset" w:sz="6" w:space="0" w:color="00000A"/>
          <w:bottom w:val="outset" w:sz="6" w:space="0" w:color="00000A"/>
          <w:right w:val="outset" w:sz="6" w:space="0" w:color="00000A"/>
        </w:tblBorders>
        <w:tblCellMar>
          <w:top w:w="60" w:type="dxa"/>
          <w:left w:w="60" w:type="dxa"/>
          <w:bottom w:w="60" w:type="dxa"/>
          <w:right w:w="60" w:type="dxa"/>
        </w:tblCellMar>
        <w:tblLook w:val="04A0" w:firstRow="1" w:lastRow="0" w:firstColumn="1" w:lastColumn="0" w:noHBand="0" w:noVBand="1"/>
      </w:tblPr>
      <w:tblGrid>
        <w:gridCol w:w="932"/>
        <w:gridCol w:w="1851"/>
        <w:gridCol w:w="2012"/>
        <w:gridCol w:w="1980"/>
        <w:gridCol w:w="2495"/>
      </w:tblGrid>
      <w:tr w:rsidR="00FE7F1D" w:rsidRPr="00FE7F1D" w14:paraId="1ECEA200" w14:textId="77777777" w:rsidTr="008B7830">
        <w:trPr>
          <w:tblCellSpacing w:w="0" w:type="dxa"/>
        </w:trPr>
        <w:tc>
          <w:tcPr>
            <w:tcW w:w="932" w:type="dxa"/>
            <w:tcBorders>
              <w:top w:val="outset" w:sz="6" w:space="0" w:color="00000A"/>
              <w:left w:val="outset" w:sz="6" w:space="0" w:color="00000A"/>
              <w:bottom w:val="outset" w:sz="6" w:space="0" w:color="00000A"/>
              <w:right w:val="outset" w:sz="6" w:space="0" w:color="00000A"/>
            </w:tcBorders>
            <w:shd w:val="clear" w:color="auto" w:fill="FFFFFF"/>
            <w:hideMark/>
          </w:tcPr>
          <w:p w14:paraId="5F3D8D80" w14:textId="77777777" w:rsidR="006E682B" w:rsidRPr="00FE7F1D" w:rsidRDefault="006E682B" w:rsidP="006E682B">
            <w:pPr>
              <w:pStyle w:val="NormalnyWeb"/>
              <w:spacing w:before="0" w:after="0"/>
              <w:jc w:val="center"/>
            </w:pPr>
            <w:r w:rsidRPr="00FE7F1D">
              <w:rPr>
                <w:sz w:val="22"/>
                <w:szCs w:val="22"/>
              </w:rPr>
              <w:t>Lp.</w:t>
            </w:r>
          </w:p>
        </w:tc>
        <w:tc>
          <w:tcPr>
            <w:tcW w:w="1851" w:type="dxa"/>
            <w:tcBorders>
              <w:top w:val="outset" w:sz="6" w:space="0" w:color="00000A"/>
              <w:left w:val="outset" w:sz="6" w:space="0" w:color="00000A"/>
              <w:bottom w:val="outset" w:sz="6" w:space="0" w:color="00000A"/>
              <w:right w:val="outset" w:sz="6" w:space="0" w:color="00000A"/>
            </w:tcBorders>
            <w:shd w:val="clear" w:color="auto" w:fill="FFFFFF"/>
            <w:hideMark/>
          </w:tcPr>
          <w:p w14:paraId="576A4695" w14:textId="77777777" w:rsidR="006E682B" w:rsidRPr="00FE7F1D" w:rsidRDefault="006E682B" w:rsidP="006E682B">
            <w:pPr>
              <w:pStyle w:val="NormalnyWeb"/>
              <w:keepNext/>
              <w:spacing w:before="0" w:after="0"/>
              <w:jc w:val="center"/>
            </w:pPr>
            <w:r w:rsidRPr="00FE7F1D">
              <w:rPr>
                <w:b/>
                <w:bCs/>
                <w:sz w:val="22"/>
                <w:szCs w:val="22"/>
              </w:rPr>
              <w:t>Rodzaj robót/zakres</w:t>
            </w:r>
          </w:p>
          <w:p w14:paraId="2322AF3A" w14:textId="77777777" w:rsidR="006E682B" w:rsidRPr="00FE7F1D" w:rsidRDefault="006E682B" w:rsidP="006E682B">
            <w:pPr>
              <w:pStyle w:val="NormalnyWeb"/>
              <w:spacing w:before="0" w:after="0"/>
              <w:jc w:val="center"/>
            </w:pPr>
          </w:p>
        </w:tc>
        <w:tc>
          <w:tcPr>
            <w:tcW w:w="2012" w:type="dxa"/>
            <w:tcBorders>
              <w:top w:val="outset" w:sz="6" w:space="0" w:color="00000A"/>
              <w:left w:val="outset" w:sz="6" w:space="0" w:color="00000A"/>
              <w:bottom w:val="outset" w:sz="6" w:space="0" w:color="00000A"/>
              <w:right w:val="outset" w:sz="6" w:space="0" w:color="00000A"/>
            </w:tcBorders>
            <w:shd w:val="clear" w:color="auto" w:fill="FFFFFF"/>
            <w:hideMark/>
          </w:tcPr>
          <w:p w14:paraId="04A90988" w14:textId="77777777" w:rsidR="006E682B" w:rsidRPr="00FE7F1D" w:rsidRDefault="006E682B" w:rsidP="006E682B">
            <w:pPr>
              <w:pStyle w:val="NormalnyWeb"/>
              <w:spacing w:before="0" w:after="0"/>
              <w:jc w:val="center"/>
            </w:pPr>
            <w:r w:rsidRPr="00FE7F1D">
              <w:rPr>
                <w:b/>
                <w:bCs/>
                <w:sz w:val="22"/>
                <w:szCs w:val="22"/>
              </w:rPr>
              <w:t xml:space="preserve">Wartość brutto robót </w:t>
            </w:r>
          </w:p>
        </w:tc>
        <w:tc>
          <w:tcPr>
            <w:tcW w:w="1980" w:type="dxa"/>
            <w:tcBorders>
              <w:top w:val="outset" w:sz="6" w:space="0" w:color="00000A"/>
              <w:left w:val="outset" w:sz="6" w:space="0" w:color="00000A"/>
              <w:bottom w:val="outset" w:sz="6" w:space="0" w:color="00000A"/>
              <w:right w:val="outset" w:sz="6" w:space="0" w:color="00000A"/>
            </w:tcBorders>
            <w:shd w:val="clear" w:color="auto" w:fill="FFFFFF"/>
            <w:hideMark/>
          </w:tcPr>
          <w:p w14:paraId="63DF687E" w14:textId="77777777" w:rsidR="006E682B" w:rsidRPr="00FE7F1D" w:rsidRDefault="006E682B" w:rsidP="006E682B">
            <w:pPr>
              <w:pStyle w:val="NormalnyWeb"/>
              <w:keepNext/>
              <w:spacing w:before="0" w:after="0"/>
              <w:jc w:val="center"/>
            </w:pPr>
            <w:r w:rsidRPr="00FE7F1D">
              <w:rPr>
                <w:b/>
                <w:bCs/>
                <w:sz w:val="22"/>
                <w:szCs w:val="22"/>
              </w:rPr>
              <w:t>Data i miejsce wykonania robót</w:t>
            </w:r>
          </w:p>
        </w:tc>
        <w:tc>
          <w:tcPr>
            <w:tcW w:w="2495" w:type="dxa"/>
            <w:tcBorders>
              <w:top w:val="outset" w:sz="6" w:space="0" w:color="00000A"/>
              <w:left w:val="outset" w:sz="6" w:space="0" w:color="00000A"/>
              <w:bottom w:val="outset" w:sz="6" w:space="0" w:color="00000A"/>
              <w:right w:val="outset" w:sz="6" w:space="0" w:color="00000A"/>
            </w:tcBorders>
            <w:shd w:val="clear" w:color="auto" w:fill="FFFFFF"/>
            <w:hideMark/>
          </w:tcPr>
          <w:p w14:paraId="0CB88B8F" w14:textId="77777777" w:rsidR="006E682B" w:rsidRPr="00FE7F1D" w:rsidRDefault="0049167D" w:rsidP="0049167D">
            <w:pPr>
              <w:pStyle w:val="NormalnyWeb"/>
              <w:spacing w:before="0" w:after="0"/>
              <w:jc w:val="center"/>
            </w:pPr>
            <w:r w:rsidRPr="00FE7F1D">
              <w:rPr>
                <w:b/>
                <w:bCs/>
                <w:sz w:val="22"/>
                <w:szCs w:val="22"/>
              </w:rPr>
              <w:t>Podmiot na</w:t>
            </w:r>
            <w:r w:rsidR="006E682B" w:rsidRPr="00FE7F1D">
              <w:rPr>
                <w:b/>
                <w:bCs/>
                <w:sz w:val="22"/>
                <w:szCs w:val="22"/>
              </w:rPr>
              <w:t xml:space="preserve"> rzecz </w:t>
            </w:r>
            <w:r w:rsidRPr="00FE7F1D">
              <w:rPr>
                <w:b/>
                <w:bCs/>
                <w:sz w:val="22"/>
                <w:szCs w:val="22"/>
              </w:rPr>
              <w:t xml:space="preserve">którego </w:t>
            </w:r>
            <w:r w:rsidR="006E682B" w:rsidRPr="00FE7F1D">
              <w:rPr>
                <w:b/>
                <w:bCs/>
                <w:sz w:val="22"/>
                <w:szCs w:val="22"/>
              </w:rPr>
              <w:t>roboty były wykonane (Zamawiający)</w:t>
            </w:r>
          </w:p>
        </w:tc>
      </w:tr>
      <w:tr w:rsidR="00BF7179" w:rsidRPr="00FE7F1D" w14:paraId="528FF060" w14:textId="77777777" w:rsidTr="008B7830">
        <w:trPr>
          <w:trHeight w:val="345"/>
          <w:tblCellSpacing w:w="0" w:type="dxa"/>
        </w:trPr>
        <w:tc>
          <w:tcPr>
            <w:tcW w:w="932" w:type="dxa"/>
            <w:tcBorders>
              <w:top w:val="outset" w:sz="6" w:space="0" w:color="00000A"/>
              <w:left w:val="outset" w:sz="6" w:space="0" w:color="00000A"/>
              <w:bottom w:val="outset" w:sz="6" w:space="0" w:color="00000A"/>
              <w:right w:val="outset" w:sz="6" w:space="0" w:color="00000A"/>
            </w:tcBorders>
            <w:shd w:val="clear" w:color="auto" w:fill="FFFFFF"/>
            <w:hideMark/>
          </w:tcPr>
          <w:p w14:paraId="4623A5C9" w14:textId="77777777" w:rsidR="002D2E0B" w:rsidRPr="00FE7F1D" w:rsidRDefault="002D2E0B" w:rsidP="006E682B">
            <w:pPr>
              <w:pStyle w:val="NormalnyWeb"/>
              <w:spacing w:before="0" w:after="0"/>
              <w:jc w:val="center"/>
              <w:rPr>
                <w:b/>
                <w:bCs/>
                <w:sz w:val="22"/>
                <w:szCs w:val="22"/>
              </w:rPr>
            </w:pPr>
          </w:p>
          <w:p w14:paraId="55C9ACBA" w14:textId="77777777" w:rsidR="002D2E0B" w:rsidRPr="00FE7F1D" w:rsidRDefault="002D2E0B" w:rsidP="006E682B">
            <w:pPr>
              <w:pStyle w:val="NormalnyWeb"/>
              <w:spacing w:before="0" w:after="0"/>
              <w:jc w:val="center"/>
              <w:rPr>
                <w:b/>
                <w:bCs/>
                <w:sz w:val="22"/>
                <w:szCs w:val="22"/>
              </w:rPr>
            </w:pPr>
          </w:p>
          <w:p w14:paraId="725A963C" w14:textId="4B034C9D" w:rsidR="006E682B" w:rsidRPr="00FE7F1D" w:rsidRDefault="006E682B" w:rsidP="006E682B">
            <w:pPr>
              <w:pStyle w:val="NormalnyWeb"/>
              <w:spacing w:before="0" w:after="0"/>
              <w:jc w:val="center"/>
              <w:rPr>
                <w:b/>
                <w:bCs/>
                <w:sz w:val="22"/>
                <w:szCs w:val="22"/>
              </w:rPr>
            </w:pPr>
            <w:r w:rsidRPr="00FE7F1D">
              <w:rPr>
                <w:b/>
                <w:bCs/>
                <w:sz w:val="22"/>
                <w:szCs w:val="22"/>
              </w:rPr>
              <w:t>1</w:t>
            </w:r>
            <w:r w:rsidR="00FE7F1D">
              <w:rPr>
                <w:b/>
                <w:bCs/>
                <w:sz w:val="22"/>
                <w:szCs w:val="22"/>
              </w:rPr>
              <w:t>.</w:t>
            </w:r>
          </w:p>
          <w:p w14:paraId="17CBADA8" w14:textId="77777777" w:rsidR="002D2E0B" w:rsidRPr="00FE7F1D" w:rsidRDefault="002D2E0B" w:rsidP="006E682B">
            <w:pPr>
              <w:pStyle w:val="NormalnyWeb"/>
              <w:spacing w:before="0" w:after="0"/>
              <w:jc w:val="center"/>
              <w:rPr>
                <w:b/>
                <w:bCs/>
                <w:sz w:val="22"/>
                <w:szCs w:val="22"/>
              </w:rPr>
            </w:pPr>
          </w:p>
          <w:p w14:paraId="37E6207A" w14:textId="77777777" w:rsidR="002D2E0B" w:rsidRPr="00FE7F1D" w:rsidRDefault="002D2E0B" w:rsidP="006E682B">
            <w:pPr>
              <w:pStyle w:val="NormalnyWeb"/>
              <w:spacing w:before="0" w:after="0"/>
              <w:jc w:val="center"/>
              <w:rPr>
                <w:b/>
                <w:bCs/>
                <w:sz w:val="22"/>
                <w:szCs w:val="22"/>
              </w:rPr>
            </w:pPr>
          </w:p>
          <w:p w14:paraId="7829A48D" w14:textId="77777777" w:rsidR="002D2E0B" w:rsidRPr="00FE7F1D" w:rsidRDefault="002D2E0B" w:rsidP="006E682B">
            <w:pPr>
              <w:pStyle w:val="NormalnyWeb"/>
              <w:spacing w:before="0" w:after="0"/>
              <w:jc w:val="center"/>
            </w:pPr>
          </w:p>
        </w:tc>
        <w:tc>
          <w:tcPr>
            <w:tcW w:w="1851" w:type="dxa"/>
            <w:tcBorders>
              <w:top w:val="outset" w:sz="6" w:space="0" w:color="00000A"/>
              <w:left w:val="outset" w:sz="6" w:space="0" w:color="00000A"/>
              <w:bottom w:val="outset" w:sz="6" w:space="0" w:color="00000A"/>
              <w:right w:val="outset" w:sz="6" w:space="0" w:color="00000A"/>
            </w:tcBorders>
            <w:shd w:val="clear" w:color="auto" w:fill="FFFFFF"/>
            <w:hideMark/>
          </w:tcPr>
          <w:p w14:paraId="709AAB28" w14:textId="77777777" w:rsidR="006E682B" w:rsidRPr="00FE7F1D" w:rsidRDefault="006E682B" w:rsidP="006E682B">
            <w:pPr>
              <w:pStyle w:val="NormalnyWeb"/>
              <w:spacing w:before="0" w:after="0"/>
            </w:pPr>
          </w:p>
        </w:tc>
        <w:tc>
          <w:tcPr>
            <w:tcW w:w="2012" w:type="dxa"/>
            <w:tcBorders>
              <w:top w:val="outset" w:sz="6" w:space="0" w:color="00000A"/>
              <w:left w:val="outset" w:sz="6" w:space="0" w:color="00000A"/>
              <w:bottom w:val="outset" w:sz="6" w:space="0" w:color="00000A"/>
              <w:right w:val="outset" w:sz="6" w:space="0" w:color="00000A"/>
            </w:tcBorders>
            <w:shd w:val="clear" w:color="auto" w:fill="FFFFFF"/>
            <w:hideMark/>
          </w:tcPr>
          <w:p w14:paraId="78A51A22" w14:textId="77777777" w:rsidR="006E682B" w:rsidRPr="00FE7F1D" w:rsidRDefault="006E682B" w:rsidP="006E682B">
            <w:pPr>
              <w:pStyle w:val="NormalnyWeb"/>
              <w:spacing w:before="0" w:after="0"/>
            </w:pPr>
          </w:p>
        </w:tc>
        <w:tc>
          <w:tcPr>
            <w:tcW w:w="1980" w:type="dxa"/>
            <w:tcBorders>
              <w:top w:val="outset" w:sz="6" w:space="0" w:color="00000A"/>
              <w:left w:val="outset" w:sz="6" w:space="0" w:color="00000A"/>
              <w:bottom w:val="outset" w:sz="6" w:space="0" w:color="00000A"/>
              <w:right w:val="outset" w:sz="6" w:space="0" w:color="00000A"/>
            </w:tcBorders>
            <w:shd w:val="clear" w:color="auto" w:fill="FFFFFF"/>
            <w:hideMark/>
          </w:tcPr>
          <w:p w14:paraId="70E88D40" w14:textId="77777777" w:rsidR="006E682B" w:rsidRPr="00FE7F1D" w:rsidRDefault="006E682B" w:rsidP="006E682B">
            <w:pPr>
              <w:pStyle w:val="NormalnyWeb"/>
              <w:spacing w:before="0" w:after="0"/>
            </w:pPr>
          </w:p>
        </w:tc>
        <w:tc>
          <w:tcPr>
            <w:tcW w:w="2495" w:type="dxa"/>
            <w:tcBorders>
              <w:top w:val="outset" w:sz="6" w:space="0" w:color="00000A"/>
              <w:left w:val="outset" w:sz="6" w:space="0" w:color="00000A"/>
              <w:bottom w:val="outset" w:sz="6" w:space="0" w:color="00000A"/>
              <w:right w:val="outset" w:sz="6" w:space="0" w:color="00000A"/>
            </w:tcBorders>
            <w:shd w:val="clear" w:color="auto" w:fill="FFFFFF"/>
            <w:hideMark/>
          </w:tcPr>
          <w:p w14:paraId="247FB6AE" w14:textId="77777777" w:rsidR="006E682B" w:rsidRPr="00FE7F1D" w:rsidRDefault="006E682B" w:rsidP="006E682B">
            <w:pPr>
              <w:pStyle w:val="NormalnyWeb"/>
              <w:spacing w:before="0" w:after="0"/>
            </w:pPr>
          </w:p>
        </w:tc>
      </w:tr>
      <w:tr w:rsidR="00FE7F1D" w:rsidRPr="00FE7F1D" w14:paraId="11DD1276" w14:textId="77777777" w:rsidTr="008B7830">
        <w:trPr>
          <w:trHeight w:val="345"/>
          <w:tblCellSpacing w:w="0" w:type="dxa"/>
        </w:trPr>
        <w:tc>
          <w:tcPr>
            <w:tcW w:w="932" w:type="dxa"/>
            <w:tcBorders>
              <w:top w:val="outset" w:sz="6" w:space="0" w:color="00000A"/>
              <w:left w:val="outset" w:sz="6" w:space="0" w:color="00000A"/>
              <w:bottom w:val="outset" w:sz="6" w:space="0" w:color="00000A"/>
              <w:right w:val="outset" w:sz="6" w:space="0" w:color="00000A"/>
            </w:tcBorders>
            <w:shd w:val="clear" w:color="auto" w:fill="FFFFFF"/>
          </w:tcPr>
          <w:p w14:paraId="43CF2069" w14:textId="248986C0" w:rsidR="00FE7F1D" w:rsidRPr="00FE7F1D" w:rsidRDefault="00FE7F1D" w:rsidP="006E682B">
            <w:pPr>
              <w:pStyle w:val="NormalnyWeb"/>
              <w:spacing w:before="0" w:after="0"/>
              <w:jc w:val="center"/>
              <w:rPr>
                <w:b/>
                <w:bCs/>
                <w:sz w:val="22"/>
                <w:szCs w:val="22"/>
              </w:rPr>
            </w:pPr>
            <w:r>
              <w:rPr>
                <w:b/>
                <w:bCs/>
                <w:sz w:val="22"/>
                <w:szCs w:val="22"/>
              </w:rPr>
              <w:t>2.</w:t>
            </w:r>
          </w:p>
        </w:tc>
        <w:tc>
          <w:tcPr>
            <w:tcW w:w="1851" w:type="dxa"/>
            <w:tcBorders>
              <w:top w:val="outset" w:sz="6" w:space="0" w:color="00000A"/>
              <w:left w:val="outset" w:sz="6" w:space="0" w:color="00000A"/>
              <w:bottom w:val="outset" w:sz="6" w:space="0" w:color="00000A"/>
              <w:right w:val="outset" w:sz="6" w:space="0" w:color="00000A"/>
            </w:tcBorders>
            <w:shd w:val="clear" w:color="auto" w:fill="FFFFFF"/>
          </w:tcPr>
          <w:p w14:paraId="7C1B3289" w14:textId="77777777" w:rsidR="00FE7F1D" w:rsidRPr="00FE7F1D" w:rsidRDefault="00FE7F1D" w:rsidP="006E682B">
            <w:pPr>
              <w:pStyle w:val="NormalnyWeb"/>
              <w:spacing w:before="0" w:after="0"/>
            </w:pPr>
          </w:p>
        </w:tc>
        <w:tc>
          <w:tcPr>
            <w:tcW w:w="2012" w:type="dxa"/>
            <w:tcBorders>
              <w:top w:val="outset" w:sz="6" w:space="0" w:color="00000A"/>
              <w:left w:val="outset" w:sz="6" w:space="0" w:color="00000A"/>
              <w:bottom w:val="outset" w:sz="6" w:space="0" w:color="00000A"/>
              <w:right w:val="outset" w:sz="6" w:space="0" w:color="00000A"/>
            </w:tcBorders>
            <w:shd w:val="clear" w:color="auto" w:fill="FFFFFF"/>
          </w:tcPr>
          <w:p w14:paraId="3A6E9C2B" w14:textId="77777777" w:rsidR="00FE7F1D" w:rsidRPr="00FE7F1D" w:rsidRDefault="00FE7F1D" w:rsidP="006E682B">
            <w:pPr>
              <w:pStyle w:val="NormalnyWeb"/>
              <w:spacing w:before="0" w:after="0"/>
            </w:pPr>
          </w:p>
        </w:tc>
        <w:tc>
          <w:tcPr>
            <w:tcW w:w="1980" w:type="dxa"/>
            <w:tcBorders>
              <w:top w:val="outset" w:sz="6" w:space="0" w:color="00000A"/>
              <w:left w:val="outset" w:sz="6" w:space="0" w:color="00000A"/>
              <w:bottom w:val="outset" w:sz="6" w:space="0" w:color="00000A"/>
              <w:right w:val="outset" w:sz="6" w:space="0" w:color="00000A"/>
            </w:tcBorders>
            <w:shd w:val="clear" w:color="auto" w:fill="FFFFFF"/>
          </w:tcPr>
          <w:p w14:paraId="4069F4C3" w14:textId="77777777" w:rsidR="00FE7F1D" w:rsidRPr="00FE7F1D" w:rsidRDefault="00FE7F1D" w:rsidP="006E682B">
            <w:pPr>
              <w:pStyle w:val="NormalnyWeb"/>
              <w:spacing w:before="0" w:after="0"/>
            </w:pPr>
          </w:p>
        </w:tc>
        <w:tc>
          <w:tcPr>
            <w:tcW w:w="2495" w:type="dxa"/>
            <w:tcBorders>
              <w:top w:val="outset" w:sz="6" w:space="0" w:color="00000A"/>
              <w:left w:val="outset" w:sz="6" w:space="0" w:color="00000A"/>
              <w:bottom w:val="outset" w:sz="6" w:space="0" w:color="00000A"/>
              <w:right w:val="outset" w:sz="6" w:space="0" w:color="00000A"/>
            </w:tcBorders>
            <w:shd w:val="clear" w:color="auto" w:fill="FFFFFF"/>
          </w:tcPr>
          <w:p w14:paraId="3BDFC032" w14:textId="77777777" w:rsidR="00FE7F1D" w:rsidRPr="00FE7F1D" w:rsidRDefault="00FE7F1D" w:rsidP="006E682B">
            <w:pPr>
              <w:pStyle w:val="NormalnyWeb"/>
              <w:spacing w:before="0" w:after="0"/>
            </w:pPr>
          </w:p>
        </w:tc>
      </w:tr>
    </w:tbl>
    <w:p w14:paraId="537E7737" w14:textId="77777777" w:rsidR="006E682B" w:rsidRPr="00FE7F1D" w:rsidRDefault="006E682B" w:rsidP="006E682B">
      <w:pPr>
        <w:pStyle w:val="NormalnyWeb"/>
        <w:spacing w:before="0" w:after="0"/>
      </w:pPr>
    </w:p>
    <w:p w14:paraId="35B0627B" w14:textId="77777777" w:rsidR="006E682B" w:rsidRPr="00FE7F1D" w:rsidRDefault="006E682B" w:rsidP="006E682B">
      <w:pPr>
        <w:pStyle w:val="NormalnyWeb"/>
        <w:spacing w:before="0" w:after="0"/>
      </w:pPr>
      <w:r w:rsidRPr="00FE7F1D">
        <w:rPr>
          <w:sz w:val="22"/>
          <w:szCs w:val="22"/>
        </w:rPr>
        <w:t>Oświadczam/my*, że:</w:t>
      </w:r>
    </w:p>
    <w:p w14:paraId="4ABED8EE" w14:textId="19CB2F13" w:rsidR="006E682B" w:rsidRPr="00FE7F1D" w:rsidRDefault="006E682B" w:rsidP="006E682B">
      <w:pPr>
        <w:pStyle w:val="NormalnyWeb"/>
        <w:spacing w:before="0" w:after="0"/>
      </w:pPr>
      <w:r w:rsidRPr="00FE7F1D">
        <w:rPr>
          <w:sz w:val="22"/>
          <w:szCs w:val="22"/>
        </w:rPr>
        <w:t>a) poz. ……</w:t>
      </w:r>
      <w:r w:rsidR="00F76BB6" w:rsidRPr="00FE7F1D">
        <w:rPr>
          <w:sz w:val="22"/>
          <w:szCs w:val="22"/>
        </w:rPr>
        <w:t>….</w:t>
      </w:r>
      <w:r w:rsidRPr="00FE7F1D">
        <w:rPr>
          <w:sz w:val="22"/>
          <w:szCs w:val="22"/>
        </w:rPr>
        <w:t>…… wykazu stanowi doświadczenie Wykonawcy/Wykonawców* składającego ofertę,</w:t>
      </w:r>
    </w:p>
    <w:p w14:paraId="169510E8" w14:textId="77777777" w:rsidR="006E682B" w:rsidRPr="00FE7F1D" w:rsidRDefault="006E682B" w:rsidP="009D1522">
      <w:pPr>
        <w:pStyle w:val="NormalnyWeb"/>
        <w:spacing w:before="0" w:after="0"/>
        <w:ind w:left="284" w:hanging="284"/>
        <w:jc w:val="both"/>
      </w:pPr>
      <w:r w:rsidRPr="00FE7F1D">
        <w:rPr>
          <w:sz w:val="22"/>
          <w:szCs w:val="22"/>
        </w:rPr>
        <w:t xml:space="preserve">b) poz. …………… wykazu jest doświadczeniem innych podmiotów, których zasoby zostaną oddane nam do dyspozycji na zasadach określonych w Pzp., na potwierdzenie czego załączam/y* </w:t>
      </w:r>
      <w:r w:rsidR="009D1522" w:rsidRPr="00FE7F1D">
        <w:rPr>
          <w:sz w:val="22"/>
          <w:szCs w:val="22"/>
        </w:rPr>
        <w:br/>
      </w:r>
      <w:r w:rsidRPr="00FE7F1D">
        <w:rPr>
          <w:sz w:val="22"/>
          <w:szCs w:val="22"/>
        </w:rPr>
        <w:t>w</w:t>
      </w:r>
      <w:r w:rsidR="009D1522" w:rsidRPr="00FE7F1D">
        <w:rPr>
          <w:sz w:val="22"/>
          <w:szCs w:val="22"/>
        </w:rPr>
        <w:t xml:space="preserve"> </w:t>
      </w:r>
      <w:r w:rsidRPr="00FE7F1D">
        <w:rPr>
          <w:sz w:val="22"/>
          <w:szCs w:val="22"/>
        </w:rPr>
        <w:t xml:space="preserve">szczególności pisemne zobowiązanie o którym mowa w SWZ </w:t>
      </w:r>
    </w:p>
    <w:p w14:paraId="6FB66414" w14:textId="77777777" w:rsidR="006E682B" w:rsidRPr="002357DB" w:rsidRDefault="006E682B" w:rsidP="006E682B">
      <w:pPr>
        <w:pStyle w:val="NormalnyWeb"/>
        <w:spacing w:before="0" w:after="0"/>
        <w:ind w:left="425"/>
        <w:rPr>
          <w:color w:val="EE0000"/>
        </w:rPr>
      </w:pPr>
    </w:p>
    <w:p w14:paraId="278816B7" w14:textId="77777777" w:rsidR="008B7830" w:rsidRPr="002357DB" w:rsidRDefault="008B7830" w:rsidP="006E682B">
      <w:pPr>
        <w:pStyle w:val="NormalnyWeb"/>
        <w:spacing w:before="0" w:after="0"/>
        <w:rPr>
          <w:color w:val="EE0000"/>
          <w:sz w:val="22"/>
          <w:szCs w:val="22"/>
        </w:rPr>
      </w:pPr>
    </w:p>
    <w:p w14:paraId="5D670448" w14:textId="77777777" w:rsidR="008B7830" w:rsidRPr="002357DB" w:rsidRDefault="008B7830" w:rsidP="006E682B">
      <w:pPr>
        <w:pStyle w:val="NormalnyWeb"/>
        <w:spacing w:before="0" w:after="0"/>
        <w:rPr>
          <w:color w:val="EE0000"/>
          <w:sz w:val="22"/>
          <w:szCs w:val="22"/>
        </w:rPr>
      </w:pPr>
    </w:p>
    <w:p w14:paraId="5672308E" w14:textId="77777777" w:rsidR="008B7830" w:rsidRPr="002357DB" w:rsidRDefault="008B7830" w:rsidP="006E682B">
      <w:pPr>
        <w:pStyle w:val="NormalnyWeb"/>
        <w:spacing w:before="0" w:after="0"/>
        <w:rPr>
          <w:color w:val="EE0000"/>
          <w:sz w:val="22"/>
          <w:szCs w:val="22"/>
        </w:rPr>
      </w:pPr>
    </w:p>
    <w:p w14:paraId="432A3E43" w14:textId="541C22DC" w:rsidR="006E682B" w:rsidRPr="00FE7F1D" w:rsidRDefault="006E682B" w:rsidP="006E682B">
      <w:pPr>
        <w:pStyle w:val="NormalnyWeb"/>
        <w:spacing w:before="0" w:after="0"/>
      </w:pPr>
      <w:r w:rsidRPr="00FE7F1D">
        <w:rPr>
          <w:sz w:val="22"/>
          <w:szCs w:val="22"/>
        </w:rPr>
        <w:t>......................................................</w:t>
      </w:r>
    </w:p>
    <w:p w14:paraId="46A378DD" w14:textId="77777777" w:rsidR="006E682B" w:rsidRPr="00FE7F1D" w:rsidRDefault="006E682B" w:rsidP="006E682B">
      <w:pPr>
        <w:pStyle w:val="NormalnyWeb"/>
        <w:spacing w:before="0" w:after="0"/>
      </w:pPr>
      <w:r w:rsidRPr="00FE7F1D">
        <w:rPr>
          <w:sz w:val="22"/>
          <w:szCs w:val="22"/>
        </w:rPr>
        <w:t>(miejscowość i data )</w:t>
      </w:r>
    </w:p>
    <w:p w14:paraId="08609F0A" w14:textId="77777777" w:rsidR="006E682B" w:rsidRPr="002357DB" w:rsidRDefault="006E682B" w:rsidP="006E682B">
      <w:pPr>
        <w:pStyle w:val="NormalnyWeb"/>
        <w:spacing w:before="0" w:after="0"/>
        <w:ind w:left="4820"/>
        <w:rPr>
          <w:color w:val="EE0000"/>
        </w:rPr>
      </w:pPr>
    </w:p>
    <w:p w14:paraId="100FD8D7" w14:textId="77777777" w:rsidR="00FE7F1D" w:rsidRDefault="00FE7F1D" w:rsidP="00003063">
      <w:pPr>
        <w:jc w:val="center"/>
        <w:rPr>
          <w:color w:val="EE0000"/>
          <w:sz w:val="22"/>
          <w:szCs w:val="22"/>
        </w:rPr>
        <w:sectPr w:rsidR="00FE7F1D" w:rsidSect="00C8624A">
          <w:pgSz w:w="11906" w:h="16838"/>
          <w:pgMar w:top="1418" w:right="1418" w:bottom="1418" w:left="1418" w:header="708" w:footer="708" w:gutter="0"/>
          <w:cols w:space="708"/>
          <w:docGrid w:linePitch="360" w:charSpace="-8193"/>
        </w:sectPr>
      </w:pPr>
    </w:p>
    <w:p w14:paraId="2C45D4C1" w14:textId="5F9B9AAC" w:rsidR="00AE7D0B" w:rsidRPr="00FE7F1D" w:rsidRDefault="00AE7D0B" w:rsidP="00AE7D0B">
      <w:pPr>
        <w:pageBreakBefore/>
        <w:jc w:val="right"/>
        <w:rPr>
          <w:sz w:val="22"/>
        </w:rPr>
      </w:pPr>
      <w:r w:rsidRPr="00FE7F1D">
        <w:rPr>
          <w:sz w:val="22"/>
        </w:rPr>
        <w:lastRenderedPageBreak/>
        <w:t xml:space="preserve">Załącznik nr </w:t>
      </w:r>
      <w:r w:rsidR="00FB367E">
        <w:rPr>
          <w:sz w:val="22"/>
        </w:rPr>
        <w:t>10</w:t>
      </w:r>
      <w:r w:rsidRPr="00FE7F1D">
        <w:rPr>
          <w:sz w:val="22"/>
        </w:rPr>
        <w:t xml:space="preserve"> do SWZ</w:t>
      </w:r>
    </w:p>
    <w:p w14:paraId="0DFFCD8D" w14:textId="1A74E9AD" w:rsidR="00AE7D0B" w:rsidRPr="00FE7F1D" w:rsidRDefault="00AE7D0B" w:rsidP="00AE7D0B">
      <w:pPr>
        <w:jc w:val="right"/>
        <w:rPr>
          <w:sz w:val="22"/>
        </w:rPr>
      </w:pPr>
      <w:r w:rsidRPr="00FE7F1D">
        <w:rPr>
          <w:sz w:val="22"/>
        </w:rPr>
        <w:t>Nr DZZP-344/</w:t>
      </w:r>
      <w:r w:rsidR="001905C4" w:rsidRPr="00FE7F1D">
        <w:rPr>
          <w:sz w:val="22"/>
        </w:rPr>
        <w:t>15</w:t>
      </w:r>
      <w:r w:rsidRPr="00FE7F1D">
        <w:rPr>
          <w:sz w:val="22"/>
        </w:rPr>
        <w:t>/2026</w:t>
      </w:r>
    </w:p>
    <w:p w14:paraId="297D611B" w14:textId="77777777" w:rsidR="00AE7D0B" w:rsidRPr="00FE7F1D" w:rsidRDefault="00AE7D0B" w:rsidP="00AE7D0B">
      <w:pPr>
        <w:rPr>
          <w:sz w:val="22"/>
        </w:rPr>
      </w:pPr>
      <w:r w:rsidRPr="00FE7F1D">
        <w:rPr>
          <w:sz w:val="22"/>
        </w:rPr>
        <w:t>Nazwa Wykonawcy ........................................................................................</w:t>
      </w:r>
    </w:p>
    <w:p w14:paraId="4A031C34" w14:textId="77777777" w:rsidR="00AE7D0B" w:rsidRPr="00FE7F1D" w:rsidRDefault="00AE7D0B" w:rsidP="00AE7D0B">
      <w:pPr>
        <w:rPr>
          <w:b/>
          <w:sz w:val="22"/>
          <w:u w:val="single"/>
        </w:rPr>
      </w:pPr>
      <w:r w:rsidRPr="00FE7F1D">
        <w:rPr>
          <w:sz w:val="22"/>
        </w:rPr>
        <w:t>Adres Wykonawcy..........................................................................................</w:t>
      </w:r>
    </w:p>
    <w:p w14:paraId="745DD718" w14:textId="77777777" w:rsidR="00AE7D0B" w:rsidRPr="00FE7F1D" w:rsidRDefault="00AE7D0B" w:rsidP="00AE7D0B">
      <w:pPr>
        <w:jc w:val="center"/>
        <w:rPr>
          <w:b/>
          <w:sz w:val="22"/>
          <w:u w:val="single"/>
        </w:rPr>
      </w:pPr>
    </w:p>
    <w:p w14:paraId="767DA77A" w14:textId="77777777" w:rsidR="00AE7D0B" w:rsidRPr="00FE7F1D" w:rsidRDefault="00AE7D0B" w:rsidP="00AE7D0B">
      <w:pPr>
        <w:jc w:val="center"/>
        <w:rPr>
          <w:b/>
          <w:sz w:val="22"/>
        </w:rPr>
      </w:pPr>
    </w:p>
    <w:p w14:paraId="4D8EE85C" w14:textId="77777777" w:rsidR="00AE7D0B" w:rsidRPr="00FE7F1D" w:rsidRDefault="00AE7D0B" w:rsidP="00AE7D0B">
      <w:pPr>
        <w:pStyle w:val="Tekstpodstawowy"/>
        <w:tabs>
          <w:tab w:val="left" w:pos="568"/>
        </w:tabs>
        <w:autoSpaceDE w:val="0"/>
        <w:jc w:val="center"/>
        <w:rPr>
          <w:b/>
          <w:sz w:val="22"/>
          <w:u w:val="single"/>
        </w:rPr>
      </w:pPr>
      <w:r w:rsidRPr="00FE7F1D">
        <w:rPr>
          <w:b/>
          <w:sz w:val="22"/>
          <w:u w:val="single"/>
        </w:rPr>
        <w:t xml:space="preserve">Wykaz osób, skierowanych przez Wykonawcę do realizacji zamówienia publicznego  </w:t>
      </w:r>
    </w:p>
    <w:p w14:paraId="7E74E0C4" w14:textId="77777777" w:rsidR="00AE7D0B" w:rsidRPr="00FE7F1D" w:rsidRDefault="00AE7D0B" w:rsidP="00AE7D0B">
      <w:pPr>
        <w:pStyle w:val="Tekstpodstawowy"/>
        <w:tabs>
          <w:tab w:val="left" w:pos="284"/>
        </w:tabs>
        <w:autoSpaceDE w:val="0"/>
        <w:jc w:val="center"/>
        <w:rPr>
          <w:sz w:val="22"/>
        </w:rPr>
      </w:pPr>
    </w:p>
    <w:p w14:paraId="64DFCD1E" w14:textId="2FC559FF" w:rsidR="00AE7D0B" w:rsidRPr="00FE7F1D" w:rsidRDefault="00AE7D0B" w:rsidP="00AE7D0B">
      <w:pPr>
        <w:pStyle w:val="Tekstpodstawowy"/>
        <w:tabs>
          <w:tab w:val="left" w:pos="568"/>
        </w:tabs>
        <w:autoSpaceDE w:val="0"/>
        <w:jc w:val="center"/>
        <w:rPr>
          <w:b/>
          <w:bCs/>
          <w:sz w:val="22"/>
          <w:szCs w:val="22"/>
        </w:rPr>
      </w:pPr>
      <w:r w:rsidRPr="00FE7F1D">
        <w:rPr>
          <w:b/>
          <w:bCs/>
          <w:sz w:val="22"/>
          <w:szCs w:val="22"/>
        </w:rPr>
        <w:t xml:space="preserve">Oświadczam, że w realizacji zamówienia publicznego </w:t>
      </w:r>
      <w:r w:rsidR="00FE7F1D" w:rsidRPr="00FE7F1D">
        <w:rPr>
          <w:b/>
          <w:bCs/>
          <w:sz w:val="22"/>
          <w:szCs w:val="22"/>
        </w:rPr>
        <w:t>pn. „</w:t>
      </w:r>
      <w:r w:rsidR="00FE7F1D" w:rsidRPr="001905C4">
        <w:rPr>
          <w:b/>
          <w:bCs/>
          <w:sz w:val="22"/>
          <w:szCs w:val="22"/>
        </w:rPr>
        <w:t>Budowa linii kablowych oraz rozdzielni prądu z układem samoczynnego załączania rezerwy do zasilania Pracowni Tomografii Komputerowej i Rezonansu Magnetycznego w Szpitalu Powiatowym w Nysie</w:t>
      </w:r>
      <w:r w:rsidR="00FE7F1D" w:rsidRPr="00FE7F1D">
        <w:rPr>
          <w:b/>
          <w:bCs/>
          <w:sz w:val="22"/>
          <w:szCs w:val="22"/>
        </w:rPr>
        <w:t xml:space="preserve">” </w:t>
      </w:r>
      <w:r w:rsidRPr="00FE7F1D">
        <w:rPr>
          <w:b/>
          <w:bCs/>
          <w:sz w:val="22"/>
          <w:szCs w:val="22"/>
        </w:rPr>
        <w:t>będ</w:t>
      </w:r>
      <w:r w:rsidR="00FE7F1D">
        <w:rPr>
          <w:b/>
          <w:bCs/>
          <w:sz w:val="22"/>
          <w:szCs w:val="22"/>
        </w:rPr>
        <w:t>ą</w:t>
      </w:r>
      <w:r w:rsidRPr="00FE7F1D">
        <w:rPr>
          <w:b/>
          <w:bCs/>
          <w:sz w:val="22"/>
          <w:szCs w:val="22"/>
        </w:rPr>
        <w:t xml:space="preserve"> uczestniczy</w:t>
      </w:r>
      <w:r w:rsidR="007E710C" w:rsidRPr="00FE7F1D">
        <w:rPr>
          <w:b/>
          <w:bCs/>
          <w:sz w:val="22"/>
          <w:szCs w:val="22"/>
        </w:rPr>
        <w:t>ć</w:t>
      </w:r>
      <w:r w:rsidRPr="00FE7F1D">
        <w:rPr>
          <w:b/>
          <w:bCs/>
          <w:sz w:val="22"/>
          <w:szCs w:val="22"/>
        </w:rPr>
        <w:t xml:space="preserve"> niżej wymienion</w:t>
      </w:r>
      <w:r w:rsidR="00FE7F1D">
        <w:rPr>
          <w:b/>
          <w:bCs/>
          <w:sz w:val="22"/>
          <w:szCs w:val="22"/>
        </w:rPr>
        <w:t>e</w:t>
      </w:r>
      <w:r w:rsidR="007E710C" w:rsidRPr="00FE7F1D">
        <w:rPr>
          <w:b/>
          <w:bCs/>
          <w:sz w:val="22"/>
          <w:szCs w:val="22"/>
        </w:rPr>
        <w:t xml:space="preserve"> </w:t>
      </w:r>
      <w:r w:rsidRPr="00FE7F1D">
        <w:rPr>
          <w:b/>
          <w:bCs/>
          <w:sz w:val="22"/>
          <w:szCs w:val="22"/>
        </w:rPr>
        <w:t>osob</w:t>
      </w:r>
      <w:r w:rsidR="00FE7F1D">
        <w:rPr>
          <w:b/>
          <w:bCs/>
          <w:sz w:val="22"/>
          <w:szCs w:val="22"/>
        </w:rPr>
        <w:t>y</w:t>
      </w:r>
      <w:r w:rsidRPr="00FE7F1D">
        <w:rPr>
          <w:b/>
          <w:bCs/>
          <w:sz w:val="22"/>
          <w:szCs w:val="22"/>
        </w:rPr>
        <w:t>:</w:t>
      </w:r>
    </w:p>
    <w:p w14:paraId="78CCD2EF" w14:textId="77777777" w:rsidR="00AE7D0B" w:rsidRPr="00FE7F1D" w:rsidRDefault="00AE7D0B" w:rsidP="00AE7D0B">
      <w:pPr>
        <w:pStyle w:val="Tekstpodstawowy"/>
        <w:tabs>
          <w:tab w:val="left" w:pos="568"/>
        </w:tabs>
        <w:autoSpaceDE w:val="0"/>
        <w:rPr>
          <w:sz w:val="22"/>
          <w:u w:val="single"/>
        </w:rPr>
      </w:pPr>
    </w:p>
    <w:tbl>
      <w:tblPr>
        <w:tblW w:w="5265" w:type="pct"/>
        <w:tblInd w:w="-279" w:type="dxa"/>
        <w:tblCellMar>
          <w:left w:w="0" w:type="dxa"/>
          <w:right w:w="0" w:type="dxa"/>
        </w:tblCellMar>
        <w:tblLook w:val="0000" w:firstRow="0" w:lastRow="0" w:firstColumn="0" w:lastColumn="0" w:noHBand="0" w:noVBand="0"/>
      </w:tblPr>
      <w:tblGrid>
        <w:gridCol w:w="2826"/>
        <w:gridCol w:w="4114"/>
        <w:gridCol w:w="2410"/>
        <w:gridCol w:w="2266"/>
        <w:gridCol w:w="3118"/>
      </w:tblGrid>
      <w:tr w:rsidR="00FE7F1D" w:rsidRPr="00FE7F1D" w14:paraId="466950E4" w14:textId="77777777" w:rsidTr="00FE7F1D">
        <w:tc>
          <w:tcPr>
            <w:tcW w:w="959" w:type="pct"/>
            <w:tcBorders>
              <w:top w:val="single" w:sz="4" w:space="0" w:color="000000"/>
              <w:left w:val="single" w:sz="4" w:space="0" w:color="000000"/>
              <w:bottom w:val="single" w:sz="4" w:space="0" w:color="000000"/>
            </w:tcBorders>
          </w:tcPr>
          <w:p w14:paraId="64C50F43" w14:textId="77777777" w:rsidR="00AE7D0B" w:rsidRPr="00FE7F1D" w:rsidRDefault="00AE7D0B" w:rsidP="001C0223">
            <w:pPr>
              <w:snapToGrid w:val="0"/>
              <w:jc w:val="center"/>
              <w:rPr>
                <w:sz w:val="20"/>
                <w:szCs w:val="20"/>
              </w:rPr>
            </w:pPr>
            <w:r w:rsidRPr="00FE7F1D">
              <w:rPr>
                <w:sz w:val="20"/>
                <w:szCs w:val="20"/>
              </w:rPr>
              <w:t>Imię i nazwisko</w:t>
            </w:r>
          </w:p>
        </w:tc>
        <w:tc>
          <w:tcPr>
            <w:tcW w:w="1396" w:type="pct"/>
            <w:tcBorders>
              <w:top w:val="single" w:sz="4" w:space="0" w:color="000000"/>
              <w:left w:val="single" w:sz="4" w:space="0" w:color="000000"/>
              <w:bottom w:val="single" w:sz="4" w:space="0" w:color="000000"/>
            </w:tcBorders>
          </w:tcPr>
          <w:p w14:paraId="76E761AA" w14:textId="69D650B0" w:rsidR="00AE7D0B" w:rsidRPr="00913088" w:rsidRDefault="00AE7D0B" w:rsidP="001C0223">
            <w:pPr>
              <w:snapToGrid w:val="0"/>
              <w:ind w:left="141" w:right="142"/>
              <w:jc w:val="center"/>
              <w:rPr>
                <w:sz w:val="20"/>
                <w:szCs w:val="20"/>
              </w:rPr>
            </w:pPr>
            <w:r w:rsidRPr="00913088">
              <w:rPr>
                <w:sz w:val="20"/>
                <w:szCs w:val="20"/>
              </w:rPr>
              <w:t xml:space="preserve">Posiadane kwalifikacje  zawodowe,  uprawnienia (wskazane w rozdziale </w:t>
            </w:r>
            <w:r w:rsidR="002A1D47" w:rsidRPr="00913088">
              <w:rPr>
                <w:sz w:val="20"/>
                <w:szCs w:val="20"/>
              </w:rPr>
              <w:t>X</w:t>
            </w:r>
            <w:r w:rsidR="001F2BD8" w:rsidRPr="00913088">
              <w:rPr>
                <w:sz w:val="20"/>
                <w:szCs w:val="20"/>
              </w:rPr>
              <w:t>V</w:t>
            </w:r>
            <w:r w:rsidRPr="00913088">
              <w:rPr>
                <w:sz w:val="20"/>
                <w:szCs w:val="20"/>
              </w:rPr>
              <w:t xml:space="preserve"> </w:t>
            </w:r>
            <w:r w:rsidR="00FE7F1D" w:rsidRPr="00913088">
              <w:rPr>
                <w:sz w:val="20"/>
                <w:szCs w:val="20"/>
              </w:rPr>
              <w:t>pkt</w:t>
            </w:r>
            <w:r w:rsidRPr="00913088">
              <w:rPr>
                <w:sz w:val="20"/>
                <w:szCs w:val="20"/>
              </w:rPr>
              <w:t xml:space="preserve"> 4b) </w:t>
            </w:r>
            <w:r w:rsidRPr="00913088">
              <w:rPr>
                <w:b/>
                <w:bCs/>
                <w:sz w:val="20"/>
                <w:szCs w:val="20"/>
              </w:rPr>
              <w:t>dołączyć</w:t>
            </w:r>
            <w:r w:rsidRPr="00913088">
              <w:rPr>
                <w:sz w:val="20"/>
                <w:szCs w:val="20"/>
              </w:rPr>
              <w:t>:</w:t>
            </w:r>
            <w:r w:rsidR="00913088" w:rsidRPr="00913088">
              <w:rPr>
                <w:sz w:val="20"/>
                <w:szCs w:val="20"/>
              </w:rPr>
              <w:t xml:space="preserve"> uprawnienia kwalifikacyjne SEP typu E do 1Kv</w:t>
            </w:r>
            <w:r w:rsidR="00913088">
              <w:rPr>
                <w:sz w:val="20"/>
                <w:szCs w:val="20"/>
              </w:rPr>
              <w:t xml:space="preserve"> oraz </w:t>
            </w:r>
            <w:r w:rsidR="00913088" w:rsidRPr="00913088">
              <w:rPr>
                <w:sz w:val="20"/>
                <w:szCs w:val="20"/>
              </w:rPr>
              <w:t>uprawnienia do obsługi wiertnicy, a w przypadku osoby pełniącej funkcję kierownika budowy-</w:t>
            </w:r>
          </w:p>
          <w:p w14:paraId="108898B2" w14:textId="21C1FEBE" w:rsidR="00AE7D0B" w:rsidRPr="00FE7F1D" w:rsidRDefault="00FE7F1D" w:rsidP="001C0223">
            <w:pPr>
              <w:snapToGrid w:val="0"/>
              <w:ind w:left="141" w:right="142"/>
              <w:jc w:val="center"/>
              <w:rPr>
                <w:color w:val="EE0000"/>
                <w:sz w:val="20"/>
                <w:szCs w:val="20"/>
              </w:rPr>
            </w:pPr>
            <w:r w:rsidRPr="00913088">
              <w:rPr>
                <w:sz w:val="20"/>
                <w:szCs w:val="20"/>
              </w:rPr>
              <w:t xml:space="preserve">uprawnienia kwalifikacyjne SEP typu D do 1kV oraz </w:t>
            </w:r>
            <w:r w:rsidR="001F2BD8" w:rsidRPr="00913088">
              <w:rPr>
                <w:sz w:val="20"/>
                <w:szCs w:val="20"/>
              </w:rPr>
              <w:t xml:space="preserve">uprawnienia do pełnienia samodzielnych funkcji technicznych w budownictwie w rozumieniu ustawy z dnia 7 lipca 1994 r. Prawo budowlane w specjalności:  konstrukcyjno-budowlanej. </w:t>
            </w:r>
          </w:p>
        </w:tc>
        <w:tc>
          <w:tcPr>
            <w:tcW w:w="818" w:type="pct"/>
            <w:tcBorders>
              <w:top w:val="single" w:sz="4" w:space="0" w:color="000000"/>
              <w:left w:val="single" w:sz="4" w:space="0" w:color="000000"/>
              <w:bottom w:val="single" w:sz="4" w:space="0" w:color="000000"/>
              <w:right w:val="single" w:sz="4" w:space="0" w:color="000000"/>
            </w:tcBorders>
          </w:tcPr>
          <w:p w14:paraId="6356A9E5" w14:textId="77777777" w:rsidR="00AE7D0B" w:rsidRPr="00FE7F1D" w:rsidRDefault="00AE7D0B" w:rsidP="001C0223">
            <w:pPr>
              <w:snapToGrid w:val="0"/>
              <w:jc w:val="center"/>
              <w:rPr>
                <w:sz w:val="20"/>
                <w:szCs w:val="20"/>
              </w:rPr>
            </w:pPr>
            <w:r w:rsidRPr="00FE7F1D">
              <w:rPr>
                <w:sz w:val="20"/>
                <w:szCs w:val="20"/>
              </w:rPr>
              <w:t xml:space="preserve">Doświadczenie  </w:t>
            </w:r>
          </w:p>
          <w:p w14:paraId="0EC0B01A" w14:textId="77777777" w:rsidR="00AE7D0B" w:rsidRPr="00FE7F1D" w:rsidRDefault="00AE7D0B" w:rsidP="001C0223">
            <w:pPr>
              <w:snapToGrid w:val="0"/>
              <w:jc w:val="center"/>
              <w:rPr>
                <w:sz w:val="20"/>
                <w:szCs w:val="20"/>
              </w:rPr>
            </w:pPr>
            <w:r w:rsidRPr="00FE7F1D">
              <w:rPr>
                <w:sz w:val="20"/>
                <w:szCs w:val="20"/>
              </w:rPr>
              <w:t xml:space="preserve">(ilość lat pracy w zawodzie) </w:t>
            </w:r>
          </w:p>
          <w:p w14:paraId="11309D3B" w14:textId="77777777" w:rsidR="00AE7D0B" w:rsidRPr="00FE7F1D" w:rsidRDefault="00AE7D0B" w:rsidP="001C0223">
            <w:pPr>
              <w:snapToGrid w:val="0"/>
              <w:jc w:val="center"/>
              <w:rPr>
                <w:sz w:val="20"/>
                <w:szCs w:val="20"/>
              </w:rPr>
            </w:pPr>
            <w:r w:rsidRPr="00FE7F1D">
              <w:rPr>
                <w:sz w:val="20"/>
                <w:szCs w:val="20"/>
              </w:rPr>
              <w:t>i wykształcenie niezbędne do wykonywania zamówienia publicznego</w:t>
            </w:r>
          </w:p>
        </w:tc>
        <w:tc>
          <w:tcPr>
            <w:tcW w:w="769" w:type="pct"/>
            <w:tcBorders>
              <w:top w:val="single" w:sz="4" w:space="0" w:color="000000"/>
              <w:left w:val="single" w:sz="4" w:space="0" w:color="000000"/>
              <w:bottom w:val="single" w:sz="4" w:space="0" w:color="000000"/>
              <w:right w:val="single" w:sz="4" w:space="0" w:color="000000"/>
            </w:tcBorders>
          </w:tcPr>
          <w:p w14:paraId="110C945D" w14:textId="77777777" w:rsidR="00AE7D0B" w:rsidRPr="00FE7F1D" w:rsidRDefault="00AE7D0B" w:rsidP="001C0223">
            <w:pPr>
              <w:snapToGrid w:val="0"/>
              <w:jc w:val="center"/>
              <w:rPr>
                <w:sz w:val="20"/>
                <w:szCs w:val="20"/>
              </w:rPr>
            </w:pPr>
            <w:r w:rsidRPr="00FE7F1D">
              <w:rPr>
                <w:sz w:val="20"/>
                <w:szCs w:val="20"/>
              </w:rPr>
              <w:t>Zakres wykonywanych czynności  przy realizacji zamówienia</w:t>
            </w:r>
          </w:p>
          <w:p w14:paraId="2AA4628B" w14:textId="3A82A938" w:rsidR="00AE7D0B" w:rsidRPr="00FE7F1D" w:rsidRDefault="00AE7D0B" w:rsidP="001C0223">
            <w:pPr>
              <w:snapToGrid w:val="0"/>
              <w:jc w:val="center"/>
              <w:rPr>
                <w:sz w:val="20"/>
                <w:szCs w:val="20"/>
              </w:rPr>
            </w:pPr>
          </w:p>
        </w:tc>
        <w:tc>
          <w:tcPr>
            <w:tcW w:w="1059" w:type="pct"/>
            <w:tcBorders>
              <w:top w:val="single" w:sz="4" w:space="0" w:color="000000"/>
              <w:left w:val="single" w:sz="4" w:space="0" w:color="000000"/>
              <w:bottom w:val="single" w:sz="4" w:space="0" w:color="000000"/>
              <w:right w:val="single" w:sz="4" w:space="0" w:color="000000"/>
            </w:tcBorders>
          </w:tcPr>
          <w:p w14:paraId="7F652F28" w14:textId="77777777" w:rsidR="00AE7D0B" w:rsidRPr="00FE7F1D" w:rsidRDefault="00AE7D0B" w:rsidP="001C0223">
            <w:pPr>
              <w:snapToGrid w:val="0"/>
              <w:jc w:val="center"/>
              <w:rPr>
                <w:sz w:val="20"/>
                <w:szCs w:val="20"/>
              </w:rPr>
            </w:pPr>
            <w:r w:rsidRPr="00FE7F1D">
              <w:rPr>
                <w:sz w:val="20"/>
                <w:szCs w:val="20"/>
              </w:rPr>
              <w:t xml:space="preserve">Informacja o podstawie do dysponowania osobami </w:t>
            </w:r>
          </w:p>
          <w:p w14:paraId="67CF085E" w14:textId="5E1C0C8E" w:rsidR="00AE7D0B" w:rsidRPr="00FE7F1D" w:rsidRDefault="00AE7D0B" w:rsidP="001C0223">
            <w:pPr>
              <w:snapToGrid w:val="0"/>
              <w:jc w:val="center"/>
              <w:rPr>
                <w:sz w:val="20"/>
                <w:szCs w:val="20"/>
              </w:rPr>
            </w:pPr>
            <w:r w:rsidRPr="00FE7F1D">
              <w:rPr>
                <w:sz w:val="20"/>
                <w:szCs w:val="20"/>
              </w:rPr>
              <w:t xml:space="preserve">( należy wpisać podstawę dysponowania osobą np. samozatrudnienie, umowa o pracę, </w:t>
            </w:r>
            <w:proofErr w:type="spellStart"/>
            <w:r w:rsidRPr="00FE7F1D">
              <w:rPr>
                <w:sz w:val="20"/>
                <w:szCs w:val="20"/>
              </w:rPr>
              <w:t>umowa-zlecenie</w:t>
            </w:r>
            <w:proofErr w:type="spellEnd"/>
            <w:r w:rsidRPr="00FE7F1D">
              <w:rPr>
                <w:sz w:val="20"/>
                <w:szCs w:val="20"/>
              </w:rPr>
              <w:t>, umowa o dzieło, zobowiązanie innych podmiotów do oddania osoby do dyspozycji wykonawcy)</w:t>
            </w:r>
          </w:p>
          <w:p w14:paraId="0C80DB4A" w14:textId="77777777" w:rsidR="00AE7D0B" w:rsidRPr="00FE7F1D" w:rsidRDefault="00AE7D0B" w:rsidP="001C0223">
            <w:pPr>
              <w:snapToGrid w:val="0"/>
              <w:jc w:val="center"/>
              <w:rPr>
                <w:sz w:val="20"/>
                <w:szCs w:val="20"/>
              </w:rPr>
            </w:pPr>
          </w:p>
        </w:tc>
      </w:tr>
      <w:tr w:rsidR="002357DB" w:rsidRPr="002357DB" w14:paraId="0D5AB0C8" w14:textId="77777777" w:rsidTr="00FE7F1D">
        <w:tc>
          <w:tcPr>
            <w:tcW w:w="959" w:type="pct"/>
            <w:tcBorders>
              <w:top w:val="single" w:sz="4" w:space="0" w:color="000000"/>
              <w:left w:val="single" w:sz="4" w:space="0" w:color="000000"/>
              <w:bottom w:val="single" w:sz="4" w:space="0" w:color="000000"/>
            </w:tcBorders>
          </w:tcPr>
          <w:p w14:paraId="179A8A1F" w14:textId="77777777" w:rsidR="00AE7D0B" w:rsidRPr="002357DB" w:rsidRDefault="00AE7D0B" w:rsidP="001C0223">
            <w:pPr>
              <w:snapToGrid w:val="0"/>
              <w:jc w:val="both"/>
              <w:rPr>
                <w:color w:val="EE0000"/>
                <w:sz w:val="22"/>
                <w:u w:val="single"/>
              </w:rPr>
            </w:pPr>
          </w:p>
          <w:p w14:paraId="1B79226B" w14:textId="77777777" w:rsidR="001F2BD8" w:rsidRPr="002357DB" w:rsidRDefault="001F2BD8" w:rsidP="001C0223">
            <w:pPr>
              <w:snapToGrid w:val="0"/>
              <w:jc w:val="both"/>
              <w:rPr>
                <w:color w:val="EE0000"/>
                <w:sz w:val="22"/>
                <w:u w:val="single"/>
              </w:rPr>
            </w:pPr>
          </w:p>
          <w:p w14:paraId="51511EB5" w14:textId="77777777" w:rsidR="001F2BD8" w:rsidRPr="002357DB" w:rsidRDefault="001F2BD8" w:rsidP="001C0223">
            <w:pPr>
              <w:snapToGrid w:val="0"/>
              <w:jc w:val="both"/>
              <w:rPr>
                <w:color w:val="EE0000"/>
                <w:sz w:val="22"/>
                <w:u w:val="single"/>
              </w:rPr>
            </w:pPr>
          </w:p>
        </w:tc>
        <w:tc>
          <w:tcPr>
            <w:tcW w:w="1396" w:type="pct"/>
            <w:tcBorders>
              <w:top w:val="single" w:sz="4" w:space="0" w:color="000000"/>
              <w:left w:val="single" w:sz="4" w:space="0" w:color="000000"/>
              <w:bottom w:val="single" w:sz="4" w:space="0" w:color="000000"/>
            </w:tcBorders>
          </w:tcPr>
          <w:p w14:paraId="3013E477" w14:textId="77777777" w:rsidR="00AE7D0B" w:rsidRPr="002357DB" w:rsidRDefault="00AE7D0B" w:rsidP="001C0223">
            <w:pPr>
              <w:snapToGrid w:val="0"/>
              <w:jc w:val="both"/>
              <w:rPr>
                <w:color w:val="EE0000"/>
                <w:sz w:val="22"/>
                <w:u w:val="single"/>
              </w:rPr>
            </w:pPr>
          </w:p>
        </w:tc>
        <w:tc>
          <w:tcPr>
            <w:tcW w:w="818" w:type="pct"/>
            <w:tcBorders>
              <w:top w:val="single" w:sz="4" w:space="0" w:color="000000"/>
              <w:left w:val="single" w:sz="4" w:space="0" w:color="000000"/>
              <w:bottom w:val="single" w:sz="4" w:space="0" w:color="000000"/>
              <w:right w:val="single" w:sz="4" w:space="0" w:color="000000"/>
            </w:tcBorders>
          </w:tcPr>
          <w:p w14:paraId="0630737D" w14:textId="77777777" w:rsidR="00AE7D0B" w:rsidRPr="002357DB" w:rsidRDefault="00AE7D0B" w:rsidP="001C0223">
            <w:pPr>
              <w:snapToGrid w:val="0"/>
              <w:jc w:val="both"/>
              <w:rPr>
                <w:color w:val="EE0000"/>
                <w:sz w:val="22"/>
                <w:u w:val="single"/>
              </w:rPr>
            </w:pPr>
          </w:p>
        </w:tc>
        <w:tc>
          <w:tcPr>
            <w:tcW w:w="769" w:type="pct"/>
            <w:tcBorders>
              <w:top w:val="single" w:sz="4" w:space="0" w:color="000000"/>
              <w:left w:val="single" w:sz="4" w:space="0" w:color="000000"/>
              <w:bottom w:val="single" w:sz="4" w:space="0" w:color="000000"/>
              <w:right w:val="single" w:sz="4" w:space="0" w:color="000000"/>
            </w:tcBorders>
          </w:tcPr>
          <w:p w14:paraId="0BCB361D" w14:textId="77777777" w:rsidR="00AE7D0B" w:rsidRPr="002357DB" w:rsidRDefault="00AE7D0B" w:rsidP="001C0223">
            <w:pPr>
              <w:snapToGrid w:val="0"/>
              <w:jc w:val="both"/>
              <w:rPr>
                <w:color w:val="EE0000"/>
                <w:sz w:val="22"/>
                <w:u w:val="single"/>
              </w:rPr>
            </w:pPr>
          </w:p>
        </w:tc>
        <w:tc>
          <w:tcPr>
            <w:tcW w:w="1059" w:type="pct"/>
            <w:tcBorders>
              <w:top w:val="single" w:sz="4" w:space="0" w:color="000000"/>
              <w:left w:val="single" w:sz="4" w:space="0" w:color="000000"/>
              <w:bottom w:val="single" w:sz="4" w:space="0" w:color="000000"/>
              <w:right w:val="single" w:sz="4" w:space="0" w:color="000000"/>
            </w:tcBorders>
          </w:tcPr>
          <w:p w14:paraId="0DE7B6C1" w14:textId="77777777" w:rsidR="00AE7D0B" w:rsidRPr="002357DB" w:rsidRDefault="00AE7D0B" w:rsidP="001C0223">
            <w:pPr>
              <w:snapToGrid w:val="0"/>
              <w:jc w:val="both"/>
              <w:rPr>
                <w:color w:val="EE0000"/>
                <w:sz w:val="22"/>
                <w:u w:val="single"/>
              </w:rPr>
            </w:pPr>
          </w:p>
        </w:tc>
      </w:tr>
      <w:tr w:rsidR="002357DB" w:rsidRPr="002357DB" w14:paraId="56E981FC" w14:textId="77777777" w:rsidTr="00FE7F1D">
        <w:tc>
          <w:tcPr>
            <w:tcW w:w="959" w:type="pct"/>
            <w:tcBorders>
              <w:top w:val="single" w:sz="4" w:space="0" w:color="000000"/>
              <w:left w:val="single" w:sz="4" w:space="0" w:color="000000"/>
              <w:bottom w:val="single" w:sz="4" w:space="0" w:color="000000"/>
            </w:tcBorders>
          </w:tcPr>
          <w:p w14:paraId="19378885" w14:textId="77777777" w:rsidR="00AE7D0B" w:rsidRPr="002357DB" w:rsidRDefault="00AE7D0B" w:rsidP="001C0223">
            <w:pPr>
              <w:snapToGrid w:val="0"/>
              <w:jc w:val="both"/>
              <w:rPr>
                <w:color w:val="EE0000"/>
                <w:sz w:val="22"/>
                <w:u w:val="single"/>
              </w:rPr>
            </w:pPr>
          </w:p>
          <w:p w14:paraId="14C7A192" w14:textId="77777777" w:rsidR="001F2BD8" w:rsidRPr="002357DB" w:rsidRDefault="001F2BD8" w:rsidP="001C0223">
            <w:pPr>
              <w:snapToGrid w:val="0"/>
              <w:jc w:val="both"/>
              <w:rPr>
                <w:color w:val="EE0000"/>
                <w:sz w:val="22"/>
                <w:u w:val="single"/>
              </w:rPr>
            </w:pPr>
          </w:p>
          <w:p w14:paraId="6B3C91A4" w14:textId="77777777" w:rsidR="001F2BD8" w:rsidRPr="002357DB" w:rsidRDefault="001F2BD8" w:rsidP="001C0223">
            <w:pPr>
              <w:snapToGrid w:val="0"/>
              <w:jc w:val="both"/>
              <w:rPr>
                <w:color w:val="EE0000"/>
                <w:sz w:val="22"/>
                <w:u w:val="single"/>
              </w:rPr>
            </w:pPr>
          </w:p>
        </w:tc>
        <w:tc>
          <w:tcPr>
            <w:tcW w:w="1396" w:type="pct"/>
            <w:tcBorders>
              <w:top w:val="single" w:sz="4" w:space="0" w:color="000000"/>
              <w:left w:val="single" w:sz="4" w:space="0" w:color="000000"/>
              <w:bottom w:val="single" w:sz="4" w:space="0" w:color="000000"/>
            </w:tcBorders>
          </w:tcPr>
          <w:p w14:paraId="0DAC2822" w14:textId="77777777" w:rsidR="00AE7D0B" w:rsidRPr="002357DB" w:rsidRDefault="00AE7D0B" w:rsidP="001C0223">
            <w:pPr>
              <w:snapToGrid w:val="0"/>
              <w:jc w:val="both"/>
              <w:rPr>
                <w:color w:val="EE0000"/>
                <w:sz w:val="22"/>
                <w:u w:val="single"/>
              </w:rPr>
            </w:pPr>
          </w:p>
        </w:tc>
        <w:tc>
          <w:tcPr>
            <w:tcW w:w="818" w:type="pct"/>
            <w:tcBorders>
              <w:top w:val="single" w:sz="4" w:space="0" w:color="000000"/>
              <w:left w:val="single" w:sz="4" w:space="0" w:color="000000"/>
              <w:bottom w:val="single" w:sz="4" w:space="0" w:color="000000"/>
              <w:right w:val="single" w:sz="4" w:space="0" w:color="000000"/>
            </w:tcBorders>
          </w:tcPr>
          <w:p w14:paraId="208C5507" w14:textId="77777777" w:rsidR="00AE7D0B" w:rsidRPr="002357DB" w:rsidRDefault="00AE7D0B" w:rsidP="001C0223">
            <w:pPr>
              <w:snapToGrid w:val="0"/>
              <w:jc w:val="both"/>
              <w:rPr>
                <w:color w:val="EE0000"/>
                <w:sz w:val="22"/>
                <w:u w:val="single"/>
              </w:rPr>
            </w:pPr>
          </w:p>
        </w:tc>
        <w:tc>
          <w:tcPr>
            <w:tcW w:w="769" w:type="pct"/>
            <w:tcBorders>
              <w:top w:val="single" w:sz="4" w:space="0" w:color="000000"/>
              <w:left w:val="single" w:sz="4" w:space="0" w:color="000000"/>
              <w:bottom w:val="single" w:sz="4" w:space="0" w:color="000000"/>
              <w:right w:val="single" w:sz="4" w:space="0" w:color="000000"/>
            </w:tcBorders>
          </w:tcPr>
          <w:p w14:paraId="42A6BB9E" w14:textId="77777777" w:rsidR="00AE7D0B" w:rsidRPr="002357DB" w:rsidRDefault="00AE7D0B" w:rsidP="001C0223">
            <w:pPr>
              <w:snapToGrid w:val="0"/>
              <w:jc w:val="both"/>
              <w:rPr>
                <w:color w:val="EE0000"/>
                <w:sz w:val="22"/>
                <w:u w:val="single"/>
              </w:rPr>
            </w:pPr>
          </w:p>
        </w:tc>
        <w:tc>
          <w:tcPr>
            <w:tcW w:w="1059" w:type="pct"/>
            <w:tcBorders>
              <w:top w:val="single" w:sz="4" w:space="0" w:color="000000"/>
              <w:left w:val="single" w:sz="4" w:space="0" w:color="000000"/>
              <w:bottom w:val="single" w:sz="4" w:space="0" w:color="000000"/>
              <w:right w:val="single" w:sz="4" w:space="0" w:color="000000"/>
            </w:tcBorders>
          </w:tcPr>
          <w:p w14:paraId="11788095" w14:textId="77777777" w:rsidR="00AE7D0B" w:rsidRPr="002357DB" w:rsidRDefault="00AE7D0B" w:rsidP="001C0223">
            <w:pPr>
              <w:snapToGrid w:val="0"/>
              <w:jc w:val="both"/>
              <w:rPr>
                <w:color w:val="EE0000"/>
                <w:sz w:val="22"/>
                <w:u w:val="single"/>
              </w:rPr>
            </w:pPr>
          </w:p>
        </w:tc>
      </w:tr>
    </w:tbl>
    <w:p w14:paraId="45F2592A" w14:textId="77777777" w:rsidR="00AE7D0B" w:rsidRPr="002357DB" w:rsidRDefault="00AE7D0B" w:rsidP="00003063">
      <w:pPr>
        <w:suppressAutoHyphens w:val="0"/>
        <w:rPr>
          <w:color w:val="EE0000"/>
          <w:sz w:val="22"/>
          <w:szCs w:val="22"/>
        </w:rPr>
      </w:pPr>
    </w:p>
    <w:p w14:paraId="051B72CB" w14:textId="77777777" w:rsidR="00AE7D0B" w:rsidRPr="002357DB" w:rsidRDefault="00AE7D0B" w:rsidP="00003063">
      <w:pPr>
        <w:suppressAutoHyphens w:val="0"/>
        <w:rPr>
          <w:color w:val="EE0000"/>
          <w:sz w:val="22"/>
          <w:szCs w:val="22"/>
        </w:rPr>
      </w:pPr>
    </w:p>
    <w:p w14:paraId="58070129" w14:textId="77777777" w:rsidR="00FE7F1D" w:rsidRDefault="00FE7F1D" w:rsidP="00003063">
      <w:pPr>
        <w:suppressAutoHyphens w:val="0"/>
        <w:rPr>
          <w:color w:val="EE0000"/>
          <w:sz w:val="22"/>
          <w:szCs w:val="22"/>
        </w:rPr>
        <w:sectPr w:rsidR="00FE7F1D" w:rsidSect="00FE7F1D">
          <w:pgSz w:w="16838" w:h="11906" w:orient="landscape"/>
          <w:pgMar w:top="1418" w:right="1418" w:bottom="1418" w:left="1418" w:header="709" w:footer="709" w:gutter="0"/>
          <w:cols w:space="708"/>
          <w:docGrid w:linePitch="360" w:charSpace="-8193"/>
        </w:sectPr>
      </w:pPr>
    </w:p>
    <w:p w14:paraId="14A9A63E" w14:textId="0F80D7C3" w:rsidR="00304567" w:rsidRPr="001905C4" w:rsidRDefault="00304567" w:rsidP="00304567">
      <w:pPr>
        <w:pStyle w:val="Normalny1"/>
        <w:jc w:val="right"/>
        <w:rPr>
          <w:rStyle w:val="Domylnaczcionkaakapitu1"/>
          <w:rFonts w:ascii="Times New Roman" w:hAnsi="Times New Roman" w:cs="Times New Roman"/>
          <w:sz w:val="22"/>
          <w:szCs w:val="22"/>
        </w:rPr>
      </w:pPr>
      <w:r w:rsidRPr="001905C4">
        <w:rPr>
          <w:rStyle w:val="Domylnaczcionkaakapitu1"/>
          <w:rFonts w:ascii="Times New Roman" w:hAnsi="Times New Roman" w:cs="Times New Roman"/>
          <w:sz w:val="22"/>
          <w:szCs w:val="22"/>
        </w:rPr>
        <w:lastRenderedPageBreak/>
        <w:t xml:space="preserve">Załącznik nr </w:t>
      </w:r>
      <w:r w:rsidR="00FB367E">
        <w:rPr>
          <w:rStyle w:val="Domylnaczcionkaakapitu1"/>
          <w:rFonts w:ascii="Times New Roman" w:hAnsi="Times New Roman" w:cs="Times New Roman"/>
          <w:sz w:val="22"/>
          <w:szCs w:val="22"/>
        </w:rPr>
        <w:t>11</w:t>
      </w:r>
      <w:r w:rsidR="00A06529" w:rsidRPr="001905C4">
        <w:rPr>
          <w:rStyle w:val="Domylnaczcionkaakapitu1"/>
          <w:rFonts w:ascii="Times New Roman" w:hAnsi="Times New Roman" w:cs="Times New Roman"/>
          <w:sz w:val="22"/>
          <w:szCs w:val="22"/>
        </w:rPr>
        <w:t xml:space="preserve"> do SWZ</w:t>
      </w:r>
    </w:p>
    <w:p w14:paraId="4B5B6493" w14:textId="5ACF0F0C" w:rsidR="00304567" w:rsidRPr="000E4B0A" w:rsidRDefault="00304567" w:rsidP="00304567">
      <w:pPr>
        <w:pStyle w:val="Normalny1"/>
        <w:jc w:val="right"/>
        <w:rPr>
          <w:rStyle w:val="Domylnaczcionkaakapitu1"/>
          <w:rFonts w:ascii="Times New Roman" w:hAnsi="Times New Roman" w:cs="Times New Roman"/>
          <w:sz w:val="22"/>
          <w:szCs w:val="22"/>
        </w:rPr>
      </w:pPr>
      <w:r w:rsidRPr="000E4B0A">
        <w:rPr>
          <w:rStyle w:val="Domylnaczcionkaakapitu1"/>
          <w:rFonts w:ascii="Times New Roman" w:hAnsi="Times New Roman" w:cs="Times New Roman"/>
          <w:sz w:val="22"/>
          <w:szCs w:val="22"/>
        </w:rPr>
        <w:t xml:space="preserve">Nr </w:t>
      </w:r>
      <w:r w:rsidR="00C258C9" w:rsidRPr="000E4B0A">
        <w:rPr>
          <w:rStyle w:val="Domylnaczcionkaakapitu1"/>
          <w:rFonts w:ascii="Times New Roman" w:hAnsi="Times New Roman" w:cs="Times New Roman"/>
          <w:sz w:val="22"/>
          <w:szCs w:val="22"/>
        </w:rPr>
        <w:t>D</w:t>
      </w:r>
      <w:r w:rsidRPr="000E4B0A">
        <w:rPr>
          <w:rStyle w:val="Domylnaczcionkaakapitu1"/>
          <w:rFonts w:ascii="Times New Roman" w:hAnsi="Times New Roman" w:cs="Times New Roman"/>
          <w:sz w:val="22"/>
          <w:szCs w:val="22"/>
        </w:rPr>
        <w:t>ZZP-344/</w:t>
      </w:r>
      <w:r w:rsidR="000E4B0A" w:rsidRPr="000E4B0A">
        <w:rPr>
          <w:rStyle w:val="Domylnaczcionkaakapitu1"/>
          <w:rFonts w:ascii="Times New Roman" w:hAnsi="Times New Roman" w:cs="Times New Roman"/>
          <w:sz w:val="22"/>
          <w:szCs w:val="22"/>
        </w:rPr>
        <w:t>15</w:t>
      </w:r>
      <w:r w:rsidRPr="000E4B0A">
        <w:rPr>
          <w:rStyle w:val="Domylnaczcionkaakapitu1"/>
          <w:rFonts w:ascii="Times New Roman" w:hAnsi="Times New Roman" w:cs="Times New Roman"/>
          <w:sz w:val="22"/>
          <w:szCs w:val="22"/>
        </w:rPr>
        <w:t>/202</w:t>
      </w:r>
      <w:r w:rsidR="005946AB" w:rsidRPr="000E4B0A">
        <w:rPr>
          <w:rStyle w:val="Domylnaczcionkaakapitu1"/>
          <w:rFonts w:ascii="Times New Roman" w:hAnsi="Times New Roman" w:cs="Times New Roman"/>
          <w:sz w:val="22"/>
          <w:szCs w:val="22"/>
        </w:rPr>
        <w:t>6</w:t>
      </w:r>
    </w:p>
    <w:p w14:paraId="0C2E4342" w14:textId="77777777" w:rsidR="00304567" w:rsidRPr="000E4B0A" w:rsidRDefault="00304567" w:rsidP="00304567">
      <w:pPr>
        <w:pStyle w:val="Normalny1"/>
        <w:jc w:val="center"/>
        <w:rPr>
          <w:rStyle w:val="Domylnaczcionkaakapitu1"/>
          <w:rFonts w:ascii="Times New Roman" w:hAnsi="Times New Roman" w:cs="Times New Roman"/>
          <w:b/>
          <w:sz w:val="22"/>
          <w:szCs w:val="22"/>
        </w:rPr>
      </w:pPr>
    </w:p>
    <w:p w14:paraId="65D6E502" w14:textId="77777777" w:rsidR="00304567" w:rsidRPr="000E4B0A" w:rsidRDefault="00304567" w:rsidP="00304567">
      <w:pPr>
        <w:pStyle w:val="Normalny1"/>
        <w:jc w:val="center"/>
        <w:rPr>
          <w:rStyle w:val="Domylnaczcionkaakapitu1"/>
          <w:rFonts w:ascii="Times New Roman" w:hAnsi="Times New Roman" w:cs="Times New Roman"/>
          <w:b/>
          <w:sz w:val="22"/>
          <w:szCs w:val="22"/>
        </w:rPr>
      </w:pPr>
    </w:p>
    <w:p w14:paraId="001C7A1D" w14:textId="77777777" w:rsidR="00304567" w:rsidRPr="000E4B0A" w:rsidRDefault="00304567" w:rsidP="00304567">
      <w:pPr>
        <w:pStyle w:val="Normalny1"/>
        <w:jc w:val="center"/>
        <w:rPr>
          <w:rStyle w:val="Domylnaczcionkaakapitu1"/>
          <w:rFonts w:ascii="Times New Roman" w:hAnsi="Times New Roman" w:cs="Times New Roman"/>
          <w:b/>
          <w:sz w:val="22"/>
          <w:szCs w:val="22"/>
        </w:rPr>
      </w:pPr>
    </w:p>
    <w:p w14:paraId="5F854BBA" w14:textId="54812663" w:rsidR="00304567" w:rsidRPr="000E4B0A" w:rsidRDefault="00304567" w:rsidP="00304567">
      <w:pPr>
        <w:pStyle w:val="Normalny1"/>
        <w:jc w:val="center"/>
        <w:rPr>
          <w:rFonts w:ascii="Times New Roman" w:hAnsi="Times New Roman" w:cs="Times New Roman"/>
          <w:b/>
          <w:sz w:val="22"/>
          <w:szCs w:val="22"/>
        </w:rPr>
      </w:pPr>
      <w:r w:rsidRPr="000E4B0A">
        <w:rPr>
          <w:rStyle w:val="Domylnaczcionkaakapitu1"/>
          <w:rFonts w:ascii="Times New Roman" w:hAnsi="Times New Roman" w:cs="Times New Roman"/>
          <w:b/>
          <w:sz w:val="22"/>
          <w:szCs w:val="22"/>
        </w:rPr>
        <w:t>PROTOKÓŁ Z PRZEPROWADZENIA WIZJI LOKALNEJ</w:t>
      </w:r>
      <w:r w:rsidR="00BB2E05" w:rsidRPr="000E4B0A">
        <w:rPr>
          <w:rStyle w:val="Domylnaczcionkaakapitu1"/>
          <w:rFonts w:ascii="Times New Roman" w:hAnsi="Times New Roman" w:cs="Times New Roman"/>
          <w:b/>
          <w:sz w:val="22"/>
          <w:szCs w:val="22"/>
        </w:rPr>
        <w:t xml:space="preserve"> </w:t>
      </w:r>
    </w:p>
    <w:p w14:paraId="631EDF5A" w14:textId="77777777" w:rsidR="00304567" w:rsidRPr="000E4B0A" w:rsidRDefault="00304567" w:rsidP="00304567">
      <w:pPr>
        <w:pStyle w:val="Normalny1"/>
        <w:rPr>
          <w:rFonts w:ascii="Times New Roman" w:hAnsi="Times New Roman" w:cs="Times New Roman"/>
          <w:b/>
          <w:sz w:val="22"/>
          <w:szCs w:val="22"/>
        </w:rPr>
      </w:pPr>
    </w:p>
    <w:p w14:paraId="26027C0D" w14:textId="77777777" w:rsidR="00BF7179" w:rsidRPr="000E4B0A" w:rsidRDefault="00BF7179" w:rsidP="00304567">
      <w:pPr>
        <w:pStyle w:val="Normalny1"/>
        <w:rPr>
          <w:rFonts w:ascii="Times New Roman" w:hAnsi="Times New Roman" w:cs="Times New Roman"/>
          <w:b/>
          <w:sz w:val="22"/>
          <w:szCs w:val="22"/>
        </w:rPr>
      </w:pPr>
    </w:p>
    <w:p w14:paraId="50E59988" w14:textId="77777777" w:rsidR="00BF7179" w:rsidRPr="000E4B0A" w:rsidRDefault="00BF7179" w:rsidP="00304567">
      <w:pPr>
        <w:pStyle w:val="Normalny1"/>
        <w:rPr>
          <w:rFonts w:ascii="Times New Roman" w:hAnsi="Times New Roman" w:cs="Times New Roman"/>
          <w:b/>
          <w:sz w:val="22"/>
          <w:szCs w:val="22"/>
        </w:rPr>
      </w:pPr>
    </w:p>
    <w:p w14:paraId="7D1E8FA1" w14:textId="77777777" w:rsidR="000E4B0A" w:rsidRDefault="00304567" w:rsidP="00A57DA3">
      <w:pPr>
        <w:pStyle w:val="Tekstpodstawowy"/>
        <w:tabs>
          <w:tab w:val="clear" w:pos="3118"/>
          <w:tab w:val="left" w:pos="426"/>
        </w:tabs>
        <w:rPr>
          <w:rStyle w:val="Domylnaczcionkaakapitu1"/>
          <w:color w:val="EE0000"/>
          <w:sz w:val="22"/>
          <w:szCs w:val="22"/>
        </w:rPr>
      </w:pPr>
      <w:r w:rsidRPr="000E4B0A">
        <w:rPr>
          <w:rStyle w:val="Domylnaczcionkaakapitu1"/>
          <w:sz w:val="22"/>
          <w:szCs w:val="22"/>
        </w:rPr>
        <w:t>W dniu ……………. w godz. …… w ramach postępowania o udzielenie zamówienia publicznego prowadzonego w trybie podstawowym pn.:</w:t>
      </w:r>
      <w:r w:rsidRPr="002357DB">
        <w:rPr>
          <w:rStyle w:val="Domylnaczcionkaakapitu1"/>
          <w:color w:val="EE0000"/>
          <w:sz w:val="22"/>
          <w:szCs w:val="22"/>
        </w:rPr>
        <w:t xml:space="preserve"> </w:t>
      </w:r>
    </w:p>
    <w:p w14:paraId="326B691F" w14:textId="31ED7087" w:rsidR="00304567" w:rsidRPr="000E4B0A" w:rsidRDefault="00304567" w:rsidP="000E4B0A">
      <w:pPr>
        <w:pStyle w:val="Tekstpodstawowy"/>
        <w:tabs>
          <w:tab w:val="clear" w:pos="3118"/>
          <w:tab w:val="left" w:pos="426"/>
        </w:tabs>
        <w:spacing w:before="120"/>
        <w:rPr>
          <w:sz w:val="22"/>
          <w:szCs w:val="22"/>
        </w:rPr>
      </w:pPr>
      <w:r w:rsidRPr="000E4B0A">
        <w:rPr>
          <w:rStyle w:val="Domylnaczcionkaakapitu1"/>
          <w:b/>
          <w:bCs/>
          <w:sz w:val="22"/>
          <w:szCs w:val="22"/>
        </w:rPr>
        <w:t>„</w:t>
      </w:r>
      <w:r w:rsidR="000E4B0A" w:rsidRPr="000E4B0A">
        <w:rPr>
          <w:b/>
          <w:bCs/>
          <w:sz w:val="22"/>
          <w:szCs w:val="22"/>
        </w:rPr>
        <w:t>Budowa linii kablowych oraz rozdzielni prądu z układem samoczynnego załączania rezerwy do zasilania Pracowni Tomografii Komputerowej i Rezonansu Magnetycznego w Szpitalu Powiatowym w Nysie</w:t>
      </w:r>
      <w:r w:rsidR="00BB2E05" w:rsidRPr="000E4B0A">
        <w:rPr>
          <w:b/>
          <w:sz w:val="22"/>
          <w:szCs w:val="22"/>
        </w:rPr>
        <w:t>”</w:t>
      </w:r>
      <w:r w:rsidRPr="000E4B0A">
        <w:rPr>
          <w:rStyle w:val="Domylnaczcionkaakapitu1"/>
          <w:b/>
          <w:bCs/>
          <w:sz w:val="22"/>
          <w:szCs w:val="22"/>
        </w:rPr>
        <w:t xml:space="preserve"> </w:t>
      </w:r>
      <w:r w:rsidR="000E4B0A" w:rsidRPr="000E4B0A">
        <w:rPr>
          <w:rStyle w:val="Domylnaczcionkaakapitu1"/>
          <w:b/>
          <w:bCs/>
          <w:sz w:val="22"/>
          <w:szCs w:val="22"/>
        </w:rPr>
        <w:br/>
      </w:r>
      <w:r w:rsidR="000E4B0A" w:rsidRPr="000E4B0A">
        <w:rPr>
          <w:rStyle w:val="Domylnaczcionkaakapitu1"/>
          <w:bCs/>
          <w:sz w:val="22"/>
          <w:szCs w:val="22"/>
        </w:rPr>
        <w:t>N</w:t>
      </w:r>
      <w:r w:rsidRPr="000E4B0A">
        <w:rPr>
          <w:rStyle w:val="Domylnaczcionkaakapitu1"/>
          <w:bCs/>
          <w:sz w:val="22"/>
          <w:szCs w:val="22"/>
        </w:rPr>
        <w:t xml:space="preserve">r sprawy </w:t>
      </w:r>
      <w:r w:rsidR="00E21EFD" w:rsidRPr="000E4B0A">
        <w:rPr>
          <w:rStyle w:val="Domylnaczcionkaakapitu1"/>
          <w:bCs/>
          <w:sz w:val="22"/>
          <w:szCs w:val="22"/>
        </w:rPr>
        <w:t>D</w:t>
      </w:r>
      <w:r w:rsidRPr="000E4B0A">
        <w:rPr>
          <w:rStyle w:val="Domylnaczcionkaakapitu1"/>
          <w:bCs/>
          <w:sz w:val="22"/>
          <w:szCs w:val="22"/>
        </w:rPr>
        <w:t>ZZP-344/</w:t>
      </w:r>
      <w:r w:rsidR="000E4B0A">
        <w:rPr>
          <w:rStyle w:val="Domylnaczcionkaakapitu1"/>
          <w:bCs/>
          <w:sz w:val="22"/>
          <w:szCs w:val="22"/>
        </w:rPr>
        <w:t>15</w:t>
      </w:r>
      <w:r w:rsidRPr="000E4B0A">
        <w:rPr>
          <w:rStyle w:val="Domylnaczcionkaakapitu1"/>
          <w:bCs/>
          <w:sz w:val="22"/>
          <w:szCs w:val="22"/>
        </w:rPr>
        <w:t>/202</w:t>
      </w:r>
      <w:r w:rsidR="00BB2E05" w:rsidRPr="000E4B0A">
        <w:rPr>
          <w:rStyle w:val="Domylnaczcionkaakapitu1"/>
          <w:bCs/>
          <w:sz w:val="22"/>
          <w:szCs w:val="22"/>
        </w:rPr>
        <w:t>6</w:t>
      </w:r>
      <w:r w:rsidRPr="000E4B0A">
        <w:rPr>
          <w:rStyle w:val="Domylnaczcionkaakapitu1"/>
          <w:b/>
          <w:bCs/>
          <w:i/>
          <w:iCs/>
          <w:sz w:val="22"/>
          <w:szCs w:val="22"/>
        </w:rPr>
        <w:t xml:space="preserve"> </w:t>
      </w:r>
    </w:p>
    <w:p w14:paraId="40A507B3" w14:textId="77777777" w:rsidR="00304567" w:rsidRPr="000E4B0A" w:rsidRDefault="00304567" w:rsidP="00304567">
      <w:pPr>
        <w:pStyle w:val="Normalny1"/>
        <w:rPr>
          <w:rFonts w:ascii="Times New Roman" w:hAnsi="Times New Roman" w:cs="Times New Roman"/>
          <w:sz w:val="22"/>
          <w:szCs w:val="22"/>
        </w:rPr>
      </w:pPr>
    </w:p>
    <w:p w14:paraId="16252D74" w14:textId="77777777" w:rsidR="00304567" w:rsidRPr="000E4B0A" w:rsidRDefault="00304567">
      <w:pPr>
        <w:pStyle w:val="Normalny1"/>
        <w:widowControl/>
        <w:numPr>
          <w:ilvl w:val="0"/>
          <w:numId w:val="39"/>
        </w:numPr>
        <w:pBdr>
          <w:top w:val="none" w:sz="0" w:space="0" w:color="000000"/>
          <w:left w:val="none" w:sz="0" w:space="0" w:color="000000"/>
          <w:bottom w:val="none" w:sz="0" w:space="0" w:color="000000"/>
          <w:right w:val="none" w:sz="0" w:space="0" w:color="000000"/>
        </w:pBdr>
        <w:tabs>
          <w:tab w:val="left" w:pos="720"/>
        </w:tabs>
        <w:spacing w:line="360" w:lineRule="auto"/>
        <w:jc w:val="both"/>
        <w:rPr>
          <w:rStyle w:val="Domylnaczcionkaakapitu1"/>
          <w:rFonts w:ascii="Times New Roman" w:hAnsi="Times New Roman" w:cs="Times New Roman"/>
          <w:sz w:val="22"/>
          <w:szCs w:val="22"/>
        </w:rPr>
      </w:pPr>
      <w:r w:rsidRPr="000E4B0A">
        <w:rPr>
          <w:rStyle w:val="Domylnaczcionkaakapitu1"/>
          <w:rFonts w:ascii="Times New Roman" w:hAnsi="Times New Roman" w:cs="Times New Roman"/>
          <w:sz w:val="22"/>
          <w:szCs w:val="22"/>
        </w:rPr>
        <w:t>………………………….………………………………………… (imię i nazwisko)</w:t>
      </w:r>
    </w:p>
    <w:p w14:paraId="2B4D834C" w14:textId="77777777" w:rsidR="00304567" w:rsidRPr="000E4B0A" w:rsidRDefault="00304567">
      <w:pPr>
        <w:pStyle w:val="Normalny1"/>
        <w:widowControl/>
        <w:numPr>
          <w:ilvl w:val="0"/>
          <w:numId w:val="39"/>
        </w:numPr>
        <w:pBdr>
          <w:top w:val="none" w:sz="0" w:space="0" w:color="000000"/>
          <w:left w:val="none" w:sz="0" w:space="0" w:color="000000"/>
          <w:bottom w:val="none" w:sz="0" w:space="0" w:color="000000"/>
          <w:right w:val="none" w:sz="0" w:space="0" w:color="000000"/>
        </w:pBdr>
        <w:tabs>
          <w:tab w:val="left" w:pos="720"/>
        </w:tabs>
        <w:spacing w:line="360" w:lineRule="auto"/>
        <w:jc w:val="both"/>
        <w:rPr>
          <w:rStyle w:val="Domylnaczcionkaakapitu1"/>
          <w:rFonts w:ascii="Times New Roman" w:hAnsi="Times New Roman" w:cs="Times New Roman"/>
          <w:sz w:val="22"/>
          <w:szCs w:val="22"/>
        </w:rPr>
      </w:pPr>
      <w:r w:rsidRPr="000E4B0A">
        <w:rPr>
          <w:rStyle w:val="Domylnaczcionkaakapitu1"/>
          <w:rFonts w:ascii="Times New Roman" w:hAnsi="Times New Roman" w:cs="Times New Roman"/>
          <w:sz w:val="22"/>
          <w:szCs w:val="22"/>
        </w:rPr>
        <w:t>…………………………………………….……………………… (imię i nazwisko)</w:t>
      </w:r>
    </w:p>
    <w:p w14:paraId="57B2D160" w14:textId="77777777" w:rsidR="00304567" w:rsidRPr="000E4B0A" w:rsidRDefault="00304567">
      <w:pPr>
        <w:pStyle w:val="Normalny1"/>
        <w:widowControl/>
        <w:numPr>
          <w:ilvl w:val="0"/>
          <w:numId w:val="39"/>
        </w:numPr>
        <w:pBdr>
          <w:top w:val="none" w:sz="0" w:space="0" w:color="000000"/>
          <w:left w:val="none" w:sz="0" w:space="0" w:color="000000"/>
          <w:bottom w:val="none" w:sz="0" w:space="0" w:color="000000"/>
          <w:right w:val="none" w:sz="0" w:space="0" w:color="000000"/>
        </w:pBdr>
        <w:tabs>
          <w:tab w:val="left" w:pos="720"/>
        </w:tabs>
        <w:spacing w:line="360" w:lineRule="auto"/>
        <w:jc w:val="both"/>
        <w:rPr>
          <w:rStyle w:val="Domylnaczcionkaakapitu1"/>
          <w:rFonts w:ascii="Times New Roman" w:hAnsi="Times New Roman" w:cs="Times New Roman"/>
          <w:sz w:val="22"/>
          <w:szCs w:val="22"/>
        </w:rPr>
      </w:pPr>
      <w:r w:rsidRPr="000E4B0A">
        <w:rPr>
          <w:rStyle w:val="Domylnaczcionkaakapitu1"/>
          <w:rFonts w:ascii="Times New Roman" w:hAnsi="Times New Roman" w:cs="Times New Roman"/>
          <w:sz w:val="22"/>
          <w:szCs w:val="22"/>
        </w:rPr>
        <w:t>…………………………………….……………………………… (imię i nazwisko)</w:t>
      </w:r>
    </w:p>
    <w:p w14:paraId="757FE11D" w14:textId="77777777" w:rsidR="002E3AFE" w:rsidRPr="000E4B0A" w:rsidRDefault="002E3AFE" w:rsidP="00304567">
      <w:pPr>
        <w:pStyle w:val="Normalny1"/>
        <w:spacing w:line="360" w:lineRule="auto"/>
        <w:rPr>
          <w:rStyle w:val="Domylnaczcionkaakapitu1"/>
          <w:rFonts w:ascii="Times New Roman" w:hAnsi="Times New Roman" w:cs="Times New Roman"/>
          <w:sz w:val="22"/>
          <w:szCs w:val="22"/>
        </w:rPr>
      </w:pPr>
    </w:p>
    <w:p w14:paraId="021736C1" w14:textId="78F1F639" w:rsidR="00304567" w:rsidRPr="000E4B0A" w:rsidRDefault="00304567" w:rsidP="00304567">
      <w:pPr>
        <w:pStyle w:val="Normalny1"/>
        <w:spacing w:line="360" w:lineRule="auto"/>
        <w:rPr>
          <w:rFonts w:ascii="Times New Roman" w:hAnsi="Times New Roman" w:cs="Times New Roman"/>
          <w:sz w:val="22"/>
          <w:szCs w:val="22"/>
        </w:rPr>
      </w:pPr>
      <w:r w:rsidRPr="000E4B0A">
        <w:rPr>
          <w:rStyle w:val="Domylnaczcionkaakapitu1"/>
          <w:rFonts w:ascii="Times New Roman" w:hAnsi="Times New Roman" w:cs="Times New Roman"/>
          <w:sz w:val="22"/>
          <w:szCs w:val="22"/>
        </w:rPr>
        <w:t>jako Przedstawiciel / -e Wykonawcy:</w:t>
      </w:r>
    </w:p>
    <w:p w14:paraId="4F9C4CA6" w14:textId="77777777" w:rsidR="00304567" w:rsidRPr="000E4B0A" w:rsidRDefault="00304567" w:rsidP="00304567">
      <w:pPr>
        <w:pStyle w:val="Normalny1"/>
        <w:rPr>
          <w:rFonts w:ascii="Times New Roman" w:hAnsi="Times New Roman" w:cs="Times New Roman"/>
          <w:sz w:val="22"/>
          <w:szCs w:val="22"/>
        </w:rPr>
      </w:pPr>
    </w:p>
    <w:p w14:paraId="3A356189" w14:textId="77777777" w:rsidR="00304567" w:rsidRPr="000E4B0A" w:rsidRDefault="00304567" w:rsidP="00304567">
      <w:pPr>
        <w:pStyle w:val="Normalny1"/>
        <w:jc w:val="both"/>
        <w:rPr>
          <w:rStyle w:val="Domylnaczcionkaakapitu1"/>
          <w:rFonts w:ascii="Times New Roman" w:hAnsi="Times New Roman" w:cs="Times New Roman"/>
          <w:sz w:val="22"/>
          <w:szCs w:val="22"/>
        </w:rPr>
      </w:pPr>
      <w:r w:rsidRPr="000E4B0A">
        <w:rPr>
          <w:rStyle w:val="Domylnaczcionkaakapitu1"/>
          <w:rFonts w:ascii="Times New Roman" w:hAnsi="Times New Roman" w:cs="Times New Roman"/>
          <w:sz w:val="22"/>
          <w:szCs w:val="22"/>
        </w:rPr>
        <w:t>...............................................................................................................…………………….....................</w:t>
      </w:r>
    </w:p>
    <w:p w14:paraId="2CEB9E76" w14:textId="77777777" w:rsidR="00304567" w:rsidRPr="000E4B0A" w:rsidRDefault="00304567" w:rsidP="00304567">
      <w:pPr>
        <w:pStyle w:val="Normalny1"/>
        <w:rPr>
          <w:rFonts w:ascii="Times New Roman" w:hAnsi="Times New Roman" w:cs="Times New Roman"/>
          <w:sz w:val="22"/>
          <w:szCs w:val="22"/>
        </w:rPr>
      </w:pPr>
    </w:p>
    <w:p w14:paraId="662AD89A" w14:textId="77777777" w:rsidR="00304567" w:rsidRPr="000E4B0A" w:rsidRDefault="00304567" w:rsidP="00304567">
      <w:pPr>
        <w:pStyle w:val="Normalny1"/>
        <w:jc w:val="both"/>
        <w:rPr>
          <w:rStyle w:val="Domylnaczcionkaakapitu1"/>
          <w:rFonts w:ascii="Times New Roman" w:hAnsi="Times New Roman" w:cs="Times New Roman"/>
          <w:sz w:val="22"/>
          <w:szCs w:val="22"/>
        </w:rPr>
      </w:pPr>
      <w:r w:rsidRPr="000E4B0A">
        <w:rPr>
          <w:rStyle w:val="Domylnaczcionkaakapitu1"/>
          <w:rFonts w:ascii="Times New Roman" w:hAnsi="Times New Roman" w:cs="Times New Roman"/>
          <w:sz w:val="22"/>
          <w:szCs w:val="22"/>
        </w:rPr>
        <w:t>...............................................................................................................…………………….....................</w:t>
      </w:r>
    </w:p>
    <w:p w14:paraId="14C46D94" w14:textId="77777777" w:rsidR="00304567" w:rsidRPr="000E4B0A" w:rsidRDefault="00304567" w:rsidP="00304567">
      <w:pPr>
        <w:pStyle w:val="Normalny1"/>
        <w:ind w:left="2124" w:firstLine="708"/>
        <w:rPr>
          <w:rFonts w:ascii="Times New Roman" w:hAnsi="Times New Roman" w:cs="Times New Roman"/>
          <w:sz w:val="22"/>
          <w:szCs w:val="22"/>
        </w:rPr>
      </w:pPr>
      <w:r w:rsidRPr="000E4B0A">
        <w:rPr>
          <w:rStyle w:val="Domylnaczcionkaakapitu1"/>
          <w:rFonts w:ascii="Times New Roman" w:hAnsi="Times New Roman" w:cs="Times New Roman"/>
          <w:sz w:val="22"/>
          <w:szCs w:val="22"/>
        </w:rPr>
        <w:t>(nazwa i adres Wykonawcy)</w:t>
      </w:r>
    </w:p>
    <w:p w14:paraId="4EAC943E" w14:textId="77777777" w:rsidR="00304567" w:rsidRPr="000E4B0A" w:rsidRDefault="00304567" w:rsidP="00304567">
      <w:pPr>
        <w:pStyle w:val="Normalny1"/>
        <w:rPr>
          <w:rFonts w:ascii="Times New Roman" w:hAnsi="Times New Roman" w:cs="Times New Roman"/>
          <w:sz w:val="22"/>
          <w:szCs w:val="22"/>
        </w:rPr>
      </w:pPr>
    </w:p>
    <w:p w14:paraId="4DBFE152" w14:textId="44BF46D9" w:rsidR="00304567" w:rsidRPr="000E4B0A" w:rsidRDefault="00304567" w:rsidP="00304567">
      <w:pPr>
        <w:pStyle w:val="Normalny1"/>
        <w:jc w:val="both"/>
        <w:rPr>
          <w:rStyle w:val="Domylnaczcionkaakapitu1"/>
          <w:rFonts w:ascii="Times New Roman" w:hAnsi="Times New Roman" w:cs="Times New Roman"/>
          <w:sz w:val="22"/>
          <w:szCs w:val="22"/>
        </w:rPr>
      </w:pPr>
      <w:r w:rsidRPr="000E4B0A">
        <w:rPr>
          <w:rStyle w:val="Domylnaczcionkaakapitu1"/>
          <w:rFonts w:ascii="Times New Roman" w:hAnsi="Times New Roman" w:cs="Times New Roman"/>
          <w:sz w:val="22"/>
          <w:szCs w:val="22"/>
        </w:rPr>
        <w:t xml:space="preserve">dokonał / -li wizji lokalnej zgodnie z wymogiem wskazanym w </w:t>
      </w:r>
      <w:r w:rsidR="00BB2E05" w:rsidRPr="000E4B0A">
        <w:rPr>
          <w:rStyle w:val="Domylnaczcionkaakapitu1"/>
          <w:rFonts w:ascii="Times New Roman" w:hAnsi="Times New Roman" w:cs="Times New Roman"/>
          <w:sz w:val="22"/>
          <w:szCs w:val="22"/>
        </w:rPr>
        <w:t>ust</w:t>
      </w:r>
      <w:r w:rsidRPr="000E4B0A">
        <w:rPr>
          <w:rStyle w:val="Domylnaczcionkaakapitu1"/>
          <w:rFonts w:ascii="Times New Roman" w:hAnsi="Times New Roman" w:cs="Times New Roman"/>
          <w:sz w:val="22"/>
          <w:szCs w:val="22"/>
        </w:rPr>
        <w:t xml:space="preserve">. </w:t>
      </w:r>
      <w:r w:rsidR="00BB2E05" w:rsidRPr="000E4B0A">
        <w:rPr>
          <w:rStyle w:val="Domylnaczcionkaakapitu1"/>
          <w:rFonts w:ascii="Times New Roman" w:hAnsi="Times New Roman" w:cs="Times New Roman"/>
          <w:sz w:val="22"/>
          <w:szCs w:val="22"/>
        </w:rPr>
        <w:t>XXX</w:t>
      </w:r>
      <w:r w:rsidRPr="000E4B0A">
        <w:rPr>
          <w:rStyle w:val="Domylnaczcionkaakapitu1"/>
          <w:rFonts w:ascii="Times New Roman" w:hAnsi="Times New Roman" w:cs="Times New Roman"/>
          <w:sz w:val="22"/>
          <w:szCs w:val="22"/>
        </w:rPr>
        <w:t xml:space="preserve"> Specyfikacji Warunków Zamówienia.</w:t>
      </w:r>
    </w:p>
    <w:p w14:paraId="5533D59D" w14:textId="77777777" w:rsidR="00304567" w:rsidRPr="000E4B0A" w:rsidRDefault="00304567" w:rsidP="00304567">
      <w:pPr>
        <w:pStyle w:val="Normalny1"/>
        <w:jc w:val="both"/>
        <w:rPr>
          <w:rFonts w:ascii="Times New Roman" w:hAnsi="Times New Roman" w:cs="Times New Roman"/>
          <w:b/>
          <w:sz w:val="22"/>
          <w:szCs w:val="22"/>
        </w:rPr>
      </w:pPr>
    </w:p>
    <w:p w14:paraId="4096C52C" w14:textId="77777777" w:rsidR="00304567" w:rsidRPr="000E4B0A" w:rsidRDefault="00304567" w:rsidP="00304567">
      <w:pPr>
        <w:pStyle w:val="Normalny1"/>
        <w:jc w:val="center"/>
        <w:rPr>
          <w:rFonts w:ascii="Times New Roman" w:hAnsi="Times New Roman" w:cs="Times New Roman"/>
          <w:b/>
          <w:sz w:val="22"/>
          <w:szCs w:val="22"/>
        </w:rPr>
      </w:pPr>
    </w:p>
    <w:p w14:paraId="7316FA5B" w14:textId="77777777" w:rsidR="00304567" w:rsidRPr="000E4B0A" w:rsidRDefault="00304567" w:rsidP="00304567">
      <w:pPr>
        <w:pStyle w:val="Normalny1"/>
        <w:jc w:val="both"/>
        <w:rPr>
          <w:rFonts w:ascii="Times New Roman" w:hAnsi="Times New Roman" w:cs="Times New Roman"/>
          <w:sz w:val="22"/>
          <w:szCs w:val="22"/>
        </w:rPr>
      </w:pPr>
      <w:r w:rsidRPr="000E4B0A">
        <w:rPr>
          <w:rStyle w:val="Domylnaczcionkaakapitu1"/>
          <w:rFonts w:ascii="Times New Roman" w:hAnsi="Times New Roman" w:cs="Times New Roman"/>
          <w:sz w:val="22"/>
          <w:szCs w:val="22"/>
        </w:rPr>
        <w:t>Przedstawiciel / -le Wykonawcy zapoznał się z terenem, którego dotyczy przedmiotowe zadanie.</w:t>
      </w:r>
    </w:p>
    <w:p w14:paraId="538F58F0" w14:textId="77777777" w:rsidR="00304567" w:rsidRPr="000E4B0A" w:rsidRDefault="00304567" w:rsidP="00304567">
      <w:pPr>
        <w:pStyle w:val="Normalny1"/>
        <w:jc w:val="both"/>
        <w:rPr>
          <w:rFonts w:ascii="Times New Roman" w:hAnsi="Times New Roman" w:cs="Times New Roman"/>
          <w:sz w:val="22"/>
          <w:szCs w:val="22"/>
        </w:rPr>
      </w:pPr>
    </w:p>
    <w:p w14:paraId="3D53CDF9" w14:textId="77777777" w:rsidR="00304567" w:rsidRPr="000E4B0A" w:rsidRDefault="00304567" w:rsidP="00304567">
      <w:pPr>
        <w:pStyle w:val="Normalny1"/>
        <w:jc w:val="both"/>
        <w:rPr>
          <w:rFonts w:ascii="Times New Roman" w:hAnsi="Times New Roman" w:cs="Times New Roman"/>
          <w:sz w:val="22"/>
          <w:szCs w:val="22"/>
        </w:rPr>
      </w:pPr>
    </w:p>
    <w:p w14:paraId="53119AAE" w14:textId="77777777" w:rsidR="00304567" w:rsidRPr="000E4B0A" w:rsidRDefault="00304567" w:rsidP="00304567">
      <w:pPr>
        <w:pStyle w:val="Normalny1"/>
        <w:rPr>
          <w:rFonts w:ascii="Times New Roman" w:hAnsi="Times New Roman" w:cs="Times New Roman"/>
          <w:sz w:val="22"/>
          <w:szCs w:val="22"/>
        </w:rPr>
      </w:pPr>
    </w:p>
    <w:p w14:paraId="6567DB27" w14:textId="77777777" w:rsidR="00304567" w:rsidRPr="000E4B0A" w:rsidRDefault="00304567" w:rsidP="00304567">
      <w:pPr>
        <w:pStyle w:val="Normalny1"/>
        <w:rPr>
          <w:rFonts w:ascii="Times New Roman" w:hAnsi="Times New Roman" w:cs="Times New Roman"/>
          <w:sz w:val="22"/>
          <w:szCs w:val="22"/>
        </w:rPr>
      </w:pPr>
    </w:p>
    <w:p w14:paraId="5C4F4E1E" w14:textId="77777777" w:rsidR="00304567" w:rsidRPr="000E4B0A" w:rsidRDefault="00304567" w:rsidP="00304567">
      <w:pPr>
        <w:pStyle w:val="Normalny1"/>
        <w:rPr>
          <w:rFonts w:ascii="Times New Roman" w:hAnsi="Times New Roman" w:cs="Times New Roman"/>
          <w:sz w:val="22"/>
          <w:szCs w:val="22"/>
        </w:rPr>
      </w:pPr>
    </w:p>
    <w:p w14:paraId="6974C4C4" w14:textId="77777777" w:rsidR="00304567" w:rsidRPr="000E4B0A" w:rsidRDefault="00304567" w:rsidP="00304567">
      <w:pPr>
        <w:pStyle w:val="Normalny1"/>
        <w:rPr>
          <w:rStyle w:val="Domylnaczcionkaakapitu1"/>
          <w:rFonts w:ascii="Times New Roman" w:hAnsi="Times New Roman" w:cs="Times New Roman"/>
          <w:sz w:val="22"/>
          <w:szCs w:val="22"/>
        </w:rPr>
      </w:pPr>
      <w:r w:rsidRPr="000E4B0A">
        <w:rPr>
          <w:rStyle w:val="Domylnaczcionkaakapitu1"/>
          <w:rFonts w:ascii="Times New Roman" w:eastAsia="Calibri" w:hAnsi="Times New Roman" w:cs="Times New Roman"/>
          <w:sz w:val="22"/>
          <w:szCs w:val="22"/>
        </w:rPr>
        <w:t xml:space="preserve">    </w:t>
      </w:r>
      <w:r w:rsidRPr="000E4B0A">
        <w:rPr>
          <w:rStyle w:val="Domylnaczcionkaakapitu1"/>
          <w:rFonts w:ascii="Times New Roman" w:hAnsi="Times New Roman" w:cs="Times New Roman"/>
          <w:sz w:val="22"/>
          <w:szCs w:val="22"/>
        </w:rPr>
        <w:t>....................................</w:t>
      </w:r>
      <w:r w:rsidRPr="000E4B0A">
        <w:rPr>
          <w:rStyle w:val="Domylnaczcionkaakapitu1"/>
          <w:rFonts w:ascii="Times New Roman" w:hAnsi="Times New Roman" w:cs="Times New Roman"/>
          <w:sz w:val="22"/>
          <w:szCs w:val="22"/>
        </w:rPr>
        <w:tab/>
      </w:r>
      <w:r w:rsidRPr="000E4B0A">
        <w:rPr>
          <w:rStyle w:val="Domylnaczcionkaakapitu1"/>
          <w:rFonts w:ascii="Times New Roman" w:hAnsi="Times New Roman" w:cs="Times New Roman"/>
          <w:sz w:val="22"/>
          <w:szCs w:val="22"/>
        </w:rPr>
        <w:tab/>
      </w:r>
      <w:r w:rsidRPr="000E4B0A">
        <w:rPr>
          <w:rStyle w:val="Domylnaczcionkaakapitu1"/>
          <w:rFonts w:ascii="Times New Roman" w:hAnsi="Times New Roman" w:cs="Times New Roman"/>
          <w:sz w:val="22"/>
          <w:szCs w:val="22"/>
        </w:rPr>
        <w:tab/>
      </w:r>
      <w:r w:rsidRPr="000E4B0A">
        <w:rPr>
          <w:rStyle w:val="Domylnaczcionkaakapitu1"/>
          <w:rFonts w:ascii="Times New Roman" w:hAnsi="Times New Roman" w:cs="Times New Roman"/>
          <w:sz w:val="22"/>
          <w:szCs w:val="22"/>
        </w:rPr>
        <w:tab/>
        <w:t xml:space="preserve">                         ….……………………..……</w:t>
      </w:r>
    </w:p>
    <w:p w14:paraId="3FAD744F" w14:textId="5E990BCC" w:rsidR="00304567" w:rsidRPr="000E4B0A" w:rsidRDefault="00304567" w:rsidP="00304567">
      <w:pPr>
        <w:pStyle w:val="Normalny1"/>
        <w:rPr>
          <w:rFonts w:ascii="Times New Roman" w:hAnsi="Times New Roman" w:cs="Times New Roman"/>
          <w:b/>
          <w:bCs/>
          <w:sz w:val="22"/>
          <w:szCs w:val="22"/>
        </w:rPr>
      </w:pPr>
      <w:r w:rsidRPr="000E4B0A">
        <w:rPr>
          <w:rStyle w:val="Domylnaczcionkaakapitu1"/>
          <w:rFonts w:ascii="Times New Roman" w:hAnsi="Times New Roman" w:cs="Times New Roman"/>
          <w:sz w:val="22"/>
          <w:szCs w:val="22"/>
        </w:rPr>
        <w:t>(Przedstawiciel Wykonawcy)</w:t>
      </w:r>
      <w:r w:rsidRPr="000E4B0A">
        <w:rPr>
          <w:rStyle w:val="Domylnaczcionkaakapitu1"/>
          <w:rFonts w:ascii="Times New Roman" w:hAnsi="Times New Roman" w:cs="Times New Roman"/>
          <w:sz w:val="22"/>
          <w:szCs w:val="22"/>
        </w:rPr>
        <w:tab/>
      </w:r>
      <w:r w:rsidRPr="000E4B0A">
        <w:rPr>
          <w:rStyle w:val="Domylnaczcionkaakapitu1"/>
          <w:rFonts w:ascii="Times New Roman" w:hAnsi="Times New Roman" w:cs="Times New Roman"/>
          <w:sz w:val="22"/>
          <w:szCs w:val="22"/>
        </w:rPr>
        <w:tab/>
      </w:r>
      <w:r w:rsidRPr="000E4B0A">
        <w:rPr>
          <w:rStyle w:val="Domylnaczcionkaakapitu1"/>
          <w:rFonts w:ascii="Times New Roman" w:hAnsi="Times New Roman" w:cs="Times New Roman"/>
          <w:sz w:val="22"/>
          <w:szCs w:val="22"/>
        </w:rPr>
        <w:tab/>
      </w:r>
      <w:r w:rsidRPr="000E4B0A">
        <w:rPr>
          <w:rStyle w:val="Domylnaczcionkaakapitu1"/>
          <w:rFonts w:ascii="Times New Roman" w:hAnsi="Times New Roman" w:cs="Times New Roman"/>
          <w:sz w:val="22"/>
          <w:szCs w:val="22"/>
        </w:rPr>
        <w:tab/>
        <w:t xml:space="preserve">            </w:t>
      </w:r>
      <w:r w:rsidR="00A57DA3" w:rsidRPr="000E4B0A">
        <w:rPr>
          <w:rStyle w:val="Domylnaczcionkaakapitu1"/>
          <w:rFonts w:ascii="Times New Roman" w:hAnsi="Times New Roman" w:cs="Times New Roman"/>
          <w:sz w:val="22"/>
          <w:szCs w:val="22"/>
        </w:rPr>
        <w:t xml:space="preserve">     </w:t>
      </w:r>
      <w:r w:rsidRPr="000E4B0A">
        <w:rPr>
          <w:rStyle w:val="Domylnaczcionkaakapitu1"/>
          <w:rFonts w:ascii="Times New Roman" w:hAnsi="Times New Roman" w:cs="Times New Roman"/>
          <w:sz w:val="22"/>
          <w:szCs w:val="22"/>
        </w:rPr>
        <w:t xml:space="preserve">     (Przedstawiciel Zamawiającego)</w:t>
      </w:r>
    </w:p>
    <w:p w14:paraId="7C53E41F" w14:textId="77777777" w:rsidR="00304567" w:rsidRPr="000E4B0A" w:rsidRDefault="00304567" w:rsidP="00304567">
      <w:pPr>
        <w:jc w:val="center"/>
        <w:rPr>
          <w:sz w:val="22"/>
          <w:szCs w:val="22"/>
        </w:rPr>
      </w:pPr>
    </w:p>
    <w:p w14:paraId="396368E8" w14:textId="77777777" w:rsidR="00304567" w:rsidRPr="000E4B0A" w:rsidRDefault="00304567" w:rsidP="00304567"/>
    <w:p w14:paraId="4741EAB5" w14:textId="77777777" w:rsidR="00F76BB6" w:rsidRPr="000E4B0A" w:rsidRDefault="00F76BB6" w:rsidP="00304567"/>
    <w:p w14:paraId="18EB55DC" w14:textId="77777777" w:rsidR="00F76BB6" w:rsidRPr="000E4B0A" w:rsidRDefault="00F76BB6" w:rsidP="00304567"/>
    <w:p w14:paraId="35BC58A2" w14:textId="77777777" w:rsidR="006E682B" w:rsidRPr="000E4B0A" w:rsidRDefault="006E682B" w:rsidP="006E682B">
      <w:pPr>
        <w:pStyle w:val="NormalnyWeb"/>
        <w:spacing w:before="0" w:after="0"/>
        <w:ind w:left="363"/>
      </w:pPr>
    </w:p>
    <w:p w14:paraId="7D361B62" w14:textId="77777777" w:rsidR="00376F6E" w:rsidRPr="000E4B0A" w:rsidRDefault="00376F6E" w:rsidP="00376F6E">
      <w:pPr>
        <w:pStyle w:val="Akapitzlist"/>
        <w:ind w:left="284"/>
        <w:rPr>
          <w:i/>
          <w:sz w:val="22"/>
          <w:szCs w:val="22"/>
        </w:rPr>
      </w:pPr>
      <w:r w:rsidRPr="000E4B0A">
        <w:rPr>
          <w:sz w:val="22"/>
          <w:szCs w:val="22"/>
        </w:rPr>
        <w:t xml:space="preserve">* </w:t>
      </w:r>
      <w:r w:rsidRPr="000E4B0A">
        <w:rPr>
          <w:i/>
          <w:sz w:val="22"/>
          <w:szCs w:val="22"/>
        </w:rPr>
        <w:t>- niepotrzebne skreślić</w:t>
      </w:r>
    </w:p>
    <w:p w14:paraId="15A11C37" w14:textId="77777777" w:rsidR="00335A36" w:rsidRPr="002357DB" w:rsidRDefault="00335A36" w:rsidP="006E682B">
      <w:pPr>
        <w:shd w:val="clear" w:color="auto" w:fill="FFFFFF"/>
        <w:jc w:val="both"/>
        <w:rPr>
          <w:color w:val="EE0000"/>
          <w:sz w:val="22"/>
          <w:szCs w:val="22"/>
          <w:lang w:eastAsia="pl-PL"/>
        </w:rPr>
      </w:pPr>
    </w:p>
    <w:sectPr w:rsidR="00335A36" w:rsidRPr="002357DB" w:rsidSect="00FE7F1D">
      <w:pgSz w:w="11906" w:h="16838"/>
      <w:pgMar w:top="1418" w:right="1418" w:bottom="1418" w:left="1418" w:header="709" w:footer="709" w:gutter="0"/>
      <w:cols w:space="708"/>
      <w:docGrid w:linePitch="360" w:charSpace="-819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C9FF17" w14:textId="77777777" w:rsidR="00281D3F" w:rsidRDefault="00281D3F">
      <w:r>
        <w:separator/>
      </w:r>
    </w:p>
  </w:endnote>
  <w:endnote w:type="continuationSeparator" w:id="0">
    <w:p w14:paraId="558660F8" w14:textId="77777777" w:rsidR="00281D3F" w:rsidRDefault="00281D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panose1 w:val="02030600000101010101"/>
    <w:charset w:val="81"/>
    <w:family w:val="roman"/>
    <w:pitch w:val="variable"/>
    <w:sig w:usb0="B00002AF" w:usb1="69D77CFB" w:usb2="00000030" w:usb3="00000000" w:csb0="0008009F" w:csb1="00000000"/>
  </w:font>
  <w:font w:name="Wingdings 2">
    <w:panose1 w:val="05020102010507070707"/>
    <w:charset w:val="02"/>
    <w:family w:val="roman"/>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80000001" w:csb1="00000000"/>
  </w:font>
  <w:font w:name="Calibri">
    <w:panose1 w:val="020F0502020204030204"/>
    <w:charset w:val="EE"/>
    <w:family w:val="swiss"/>
    <w:pitch w:val="variable"/>
    <w:sig w:usb0="E4002EFF" w:usb1="C000247B" w:usb2="00000009" w:usb3="00000000" w:csb0="000001FF" w:csb1="00000000"/>
  </w:font>
  <w:font w:name="TrebuchetMS-Bold">
    <w:altName w:val="Times New Roman"/>
    <w:panose1 w:val="00000000000000000000"/>
    <w:charset w:val="EE"/>
    <w:family w:val="auto"/>
    <w:notTrueType/>
    <w:pitch w:val="default"/>
    <w:sig w:usb0="00000007" w:usb1="00000000" w:usb2="00000000" w:usb3="00000000" w:csb0="00000003"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Arial Narrow">
    <w:panose1 w:val="020B0606020202030204"/>
    <w:charset w:val="EE"/>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NSimSun">
    <w:panose1 w:val="02010609030101010101"/>
    <w:charset w:val="86"/>
    <w:family w:val="modern"/>
    <w:pitch w:val="fixed"/>
    <w:sig w:usb0="00000203" w:usb1="288F0000" w:usb2="00000016" w:usb3="00000000" w:csb0="00040001" w:csb1="00000000"/>
  </w:font>
  <w:font w:name="Liberation Serif">
    <w:panose1 w:val="02020603050405020304"/>
    <w:charset w:val="EE"/>
    <w:family w:val="roman"/>
    <w:pitch w:val="variable"/>
    <w:sig w:usb0="E0000AFF" w:usb1="500078FF" w:usb2="00000021" w:usb3="00000000" w:csb0="000001BF" w:csb1="00000000"/>
  </w:font>
  <w:font w:name="Helvetica Neue">
    <w:altName w:val="Corbel"/>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EE"/>
    <w:family w:val="swiss"/>
    <w:pitch w:val="variable"/>
    <w:sig w:usb0="00000287" w:usb1="00000000" w:usb2="00000000" w:usb3="00000000" w:csb0="0000009F" w:csb1="00000000"/>
  </w:font>
  <w:font w:name="Times New Roman PL">
    <w:altName w:val="Times New Roman"/>
    <w:charset w:val="EE"/>
    <w:family w:val="roman"/>
    <w:pitch w:val="variable"/>
  </w:font>
  <w:font w:name="Courier PS">
    <w:altName w:val="Times New Roman"/>
    <w:charset w:val="EE"/>
    <w:family w:val="roman"/>
    <w:pitch w:val="variable"/>
  </w:font>
  <w:font w:name="font328">
    <w:altName w:val="Times New Roman"/>
    <w:panose1 w:val="00000000000000000000"/>
    <w:charset w:val="00"/>
    <w:family w:val="roman"/>
    <w:notTrueType/>
    <w:pitch w:val="default"/>
  </w:font>
  <w:font w:name="CIDFont+F2">
    <w:altName w:val="Calibri"/>
    <w:panose1 w:val="00000000000000000000"/>
    <w:charset w:val="EE"/>
    <w:family w:val="auto"/>
    <w:notTrueType/>
    <w:pitch w:val="default"/>
    <w:sig w:usb0="00000005" w:usb1="00000000" w:usb2="00000000" w:usb3="00000000" w:csb0="00000002"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EADBA1" w14:textId="77777777" w:rsidR="000B1CE7" w:rsidRPr="002A762D" w:rsidRDefault="000B1CE7">
    <w:pPr>
      <w:pStyle w:val="Stopka"/>
      <w:jc w:val="right"/>
      <w:rPr>
        <w:sz w:val="20"/>
        <w:szCs w:val="20"/>
      </w:rPr>
    </w:pPr>
    <w:r w:rsidRPr="002A762D">
      <w:rPr>
        <w:sz w:val="20"/>
        <w:szCs w:val="20"/>
      </w:rPr>
      <w:fldChar w:fldCharType="begin"/>
    </w:r>
    <w:r w:rsidRPr="002A762D">
      <w:rPr>
        <w:sz w:val="20"/>
        <w:szCs w:val="20"/>
      </w:rPr>
      <w:instrText xml:space="preserve"> PAGE   \* MERGEFORMAT </w:instrText>
    </w:r>
    <w:r w:rsidRPr="002A762D">
      <w:rPr>
        <w:sz w:val="20"/>
        <w:szCs w:val="20"/>
      </w:rPr>
      <w:fldChar w:fldCharType="separate"/>
    </w:r>
    <w:r w:rsidR="00E900F8">
      <w:rPr>
        <w:noProof/>
        <w:sz w:val="20"/>
        <w:szCs w:val="20"/>
      </w:rPr>
      <w:t>2</w:t>
    </w:r>
    <w:r w:rsidRPr="002A762D">
      <w:rPr>
        <w:sz w:val="20"/>
        <w:szCs w:val="20"/>
      </w:rPr>
      <w:fldChar w:fldCharType="end"/>
    </w:r>
  </w:p>
  <w:p w14:paraId="1AF86D02" w14:textId="77777777" w:rsidR="000B1CE7" w:rsidRPr="00294564" w:rsidRDefault="000B1CE7" w:rsidP="0029456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F085E" w14:textId="77777777" w:rsidR="000B1CE7" w:rsidRDefault="000B1CE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356FD" w14:textId="77777777" w:rsidR="000B1CE7" w:rsidRPr="002A762D" w:rsidRDefault="000B1CE7">
    <w:pPr>
      <w:pStyle w:val="Stopka"/>
      <w:jc w:val="right"/>
      <w:rPr>
        <w:sz w:val="20"/>
        <w:szCs w:val="20"/>
      </w:rPr>
    </w:pPr>
    <w:r w:rsidRPr="002A762D">
      <w:rPr>
        <w:sz w:val="20"/>
        <w:szCs w:val="20"/>
      </w:rPr>
      <w:fldChar w:fldCharType="begin"/>
    </w:r>
    <w:r w:rsidRPr="002A762D">
      <w:rPr>
        <w:sz w:val="20"/>
        <w:szCs w:val="20"/>
      </w:rPr>
      <w:instrText xml:space="preserve"> PAGE   \* MERGEFORMAT </w:instrText>
    </w:r>
    <w:r w:rsidRPr="002A762D">
      <w:rPr>
        <w:sz w:val="20"/>
        <w:szCs w:val="20"/>
      </w:rPr>
      <w:fldChar w:fldCharType="separate"/>
    </w:r>
    <w:r w:rsidR="00E900F8">
      <w:rPr>
        <w:noProof/>
        <w:sz w:val="20"/>
        <w:szCs w:val="20"/>
      </w:rPr>
      <w:t>32</w:t>
    </w:r>
    <w:r w:rsidRPr="002A762D">
      <w:rPr>
        <w:sz w:val="20"/>
        <w:szCs w:val="20"/>
      </w:rPr>
      <w:fldChar w:fldCharType="end"/>
    </w:r>
  </w:p>
  <w:p w14:paraId="0AFCEDF9" w14:textId="77777777" w:rsidR="000B1CE7" w:rsidRPr="00294564" w:rsidRDefault="000B1CE7" w:rsidP="00294564">
    <w:pPr>
      <w:pStyle w:val="Stopk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B8E309" w14:textId="77777777" w:rsidR="000B1CE7" w:rsidRDefault="000B1CE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8DD5C3" w14:textId="77777777" w:rsidR="00281D3F" w:rsidRDefault="00281D3F">
      <w:r>
        <w:separator/>
      </w:r>
    </w:p>
  </w:footnote>
  <w:footnote w:type="continuationSeparator" w:id="0">
    <w:p w14:paraId="753AB41A" w14:textId="77777777" w:rsidR="00281D3F" w:rsidRDefault="00281D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5FD23" w14:textId="77777777" w:rsidR="000B1CE7" w:rsidRDefault="000B1CE7">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8797E" w14:textId="77777777" w:rsidR="000B1CE7" w:rsidRDefault="000B1CE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82CC928"/>
    <w:lvl w:ilvl="0" w:tplc="FFFFFFFF">
      <w:start w:val="1"/>
      <w:numFmt w:val="bullet"/>
      <w:lvlText w:val=""/>
      <w:lvlJc w:val="left"/>
      <w:pPr>
        <w:ind w:left="2061" w:hanging="360"/>
      </w:pPr>
      <w:rPr>
        <w:rFonts w:ascii="Symbol" w:hAnsi="Symbol"/>
      </w:rPr>
    </w:lvl>
    <w:lvl w:ilvl="1" w:tplc="FFFFFFFF">
      <w:start w:val="1"/>
      <w:numFmt w:val="bullet"/>
      <w:lvlText w:val="o"/>
      <w:lvlJc w:val="left"/>
      <w:pPr>
        <w:ind w:left="2781" w:hanging="360"/>
      </w:pPr>
      <w:rPr>
        <w:rFonts w:ascii="Courier New" w:hAnsi="Courier New" w:cs="Courier New" w:hint="default"/>
      </w:rPr>
    </w:lvl>
    <w:lvl w:ilvl="2" w:tplc="FFFFFFFF">
      <w:start w:val="1"/>
      <w:numFmt w:val="bullet"/>
      <w:lvlText w:val=""/>
      <w:lvlJc w:val="left"/>
      <w:pPr>
        <w:ind w:left="3501" w:hanging="360"/>
      </w:pPr>
      <w:rPr>
        <w:rFonts w:ascii="Wingdings" w:hAnsi="Wingdings" w:hint="default"/>
      </w:rPr>
    </w:lvl>
    <w:lvl w:ilvl="3" w:tplc="FFFFFFFF">
      <w:start w:val="1"/>
      <w:numFmt w:val="bullet"/>
      <w:lvlText w:val=""/>
      <w:lvlJc w:val="left"/>
      <w:pPr>
        <w:ind w:left="4221" w:hanging="360"/>
      </w:pPr>
      <w:rPr>
        <w:rFonts w:ascii="Symbol" w:hAnsi="Symbol" w:hint="default"/>
      </w:rPr>
    </w:lvl>
    <w:lvl w:ilvl="4" w:tplc="FFFFFFFF">
      <w:start w:val="1"/>
      <w:numFmt w:val="bullet"/>
      <w:lvlText w:val="o"/>
      <w:lvlJc w:val="left"/>
      <w:pPr>
        <w:ind w:left="4941" w:hanging="360"/>
      </w:pPr>
      <w:rPr>
        <w:rFonts w:ascii="Courier New" w:hAnsi="Courier New" w:cs="Courier New" w:hint="default"/>
      </w:rPr>
    </w:lvl>
    <w:lvl w:ilvl="5" w:tplc="FFFFFFFF">
      <w:start w:val="1"/>
      <w:numFmt w:val="bullet"/>
      <w:lvlText w:val=""/>
      <w:lvlJc w:val="left"/>
      <w:pPr>
        <w:ind w:left="5661" w:hanging="360"/>
      </w:pPr>
      <w:rPr>
        <w:rFonts w:ascii="Wingdings" w:hAnsi="Wingdings" w:hint="default"/>
      </w:rPr>
    </w:lvl>
    <w:lvl w:ilvl="6" w:tplc="FFFFFFFF" w:tentative="1">
      <w:start w:val="1"/>
      <w:numFmt w:val="bullet"/>
      <w:lvlText w:val=""/>
      <w:lvlJc w:val="left"/>
      <w:pPr>
        <w:ind w:left="6381" w:hanging="360"/>
      </w:pPr>
      <w:rPr>
        <w:rFonts w:ascii="Symbol" w:hAnsi="Symbol" w:hint="default"/>
      </w:rPr>
    </w:lvl>
    <w:lvl w:ilvl="7" w:tplc="FFFFFFFF">
      <w:start w:val="1"/>
      <w:numFmt w:val="bullet"/>
      <w:lvlText w:val="o"/>
      <w:lvlJc w:val="left"/>
      <w:pPr>
        <w:ind w:left="7101" w:hanging="360"/>
      </w:pPr>
      <w:rPr>
        <w:rFonts w:ascii="Courier New" w:hAnsi="Courier New" w:cs="Courier New" w:hint="default"/>
      </w:rPr>
    </w:lvl>
    <w:lvl w:ilvl="8" w:tplc="FFFFFFFF" w:tentative="1">
      <w:start w:val="1"/>
      <w:numFmt w:val="bullet"/>
      <w:lvlText w:val=""/>
      <w:lvlJc w:val="left"/>
      <w:pPr>
        <w:ind w:left="7821" w:hanging="360"/>
      </w:pPr>
      <w:rPr>
        <w:rFonts w:ascii="Wingdings" w:hAnsi="Wingdings" w:hint="default"/>
      </w:rPr>
    </w:lvl>
  </w:abstractNum>
  <w:abstractNum w:abstractNumId="1" w15:restartNumberingAfterBreak="0">
    <w:nsid w:val="00000002"/>
    <w:multiLevelType w:val="multilevel"/>
    <w:tmpl w:val="00000002"/>
    <w:name w:val="WW8Num2"/>
    <w:lvl w:ilvl="0">
      <w:start w:val="1"/>
      <w:numFmt w:val="none"/>
      <w:suff w:val="nothing"/>
      <w:lvlText w:val=""/>
      <w:lvlJc w:val="left"/>
      <w:pPr>
        <w:tabs>
          <w:tab w:val="num" w:pos="0"/>
        </w:tabs>
        <w:ind w:left="432" w:hanging="432"/>
      </w:pPr>
      <w:rPr>
        <w:bCs/>
        <w:i/>
        <w:sz w:val="22"/>
        <w:szCs w:val="22"/>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00000003"/>
    <w:name w:val="WW8Num3"/>
    <w:lvl w:ilvl="0">
      <w:start w:val="1"/>
      <w:numFmt w:val="none"/>
      <w:suff w:val="nothing"/>
      <w:lvlText w:val=""/>
      <w:lvlJc w:val="left"/>
      <w:pPr>
        <w:tabs>
          <w:tab w:val="num" w:pos="0"/>
        </w:tabs>
        <w:ind w:left="432" w:hanging="432"/>
      </w:pPr>
      <w:rPr>
        <w:rFonts w:ascii="Times New Roman" w:hAnsi="Times New Roman" w:cs="Times New Roman"/>
        <w:sz w:val="20"/>
        <w:szCs w:val="20"/>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15:restartNumberingAfterBreak="0">
    <w:nsid w:val="00000004"/>
    <w:multiLevelType w:val="multilevel"/>
    <w:tmpl w:val="EF2C2AA4"/>
    <w:name w:val="WW8Num4"/>
    <w:lvl w:ilvl="0">
      <w:start w:val="1"/>
      <w:numFmt w:val="decimal"/>
      <w:lvlText w:val="%1."/>
      <w:lvlJc w:val="left"/>
      <w:pPr>
        <w:tabs>
          <w:tab w:val="num" w:pos="720"/>
        </w:tabs>
        <w:ind w:left="720" w:hanging="360"/>
      </w:pPr>
      <w:rPr>
        <w:rFonts w:ascii="Symbol" w:eastAsia="Batang" w:hAnsi="Symbol" w:cs="Symbol"/>
        <w:b w:val="0"/>
        <w:i w:val="0"/>
        <w:sz w:val="22"/>
        <w:szCs w:val="22"/>
      </w:r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rPr>
        <w:rFonts w:ascii="Symbol" w:eastAsia="Batang" w:hAnsi="Symbol" w:cs="Symbol"/>
        <w:b w:val="0"/>
        <w:i w:val="0"/>
        <w:sz w:val="22"/>
        <w:szCs w:val="22"/>
      </w:rPr>
    </w:lvl>
    <w:lvl w:ilvl="3">
      <w:start w:val="1"/>
      <w:numFmt w:val="decimal"/>
      <w:lvlText w:val="%4."/>
      <w:lvlJc w:val="left"/>
      <w:pPr>
        <w:tabs>
          <w:tab w:val="num" w:pos="2880"/>
        </w:tabs>
        <w:ind w:left="2880" w:hanging="360"/>
      </w:pPr>
      <w:rPr>
        <w:color w:val="auto"/>
      </w:rPr>
    </w:lvl>
    <w:lvl w:ilvl="4">
      <w:start w:val="1"/>
      <w:numFmt w:val="lowerLetter"/>
      <w:lvlText w:val="%5."/>
      <w:lvlJc w:val="left"/>
      <w:pPr>
        <w:tabs>
          <w:tab w:val="num" w:pos="3600"/>
        </w:tabs>
        <w:ind w:left="3600" w:hanging="360"/>
      </w:pPr>
    </w:lvl>
    <w:lvl w:ilvl="5">
      <w:start w:val="1"/>
      <w:numFmt w:val="lowerLetter"/>
      <w:lvlText w:val="%6)"/>
      <w:lvlJc w:val="right"/>
      <w:pPr>
        <w:tabs>
          <w:tab w:val="num" w:pos="4320"/>
        </w:tabs>
        <w:ind w:left="4320" w:hanging="180"/>
      </w:pPr>
      <w:rPr>
        <w:rFonts w:ascii="Times New Roman" w:eastAsia="Times New Roman" w:hAnsi="Times New Roman" w:cs="Times New Roman"/>
      </w:r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05"/>
    <w:multiLevelType w:val="multilevel"/>
    <w:tmpl w:val="00000005"/>
    <w:name w:val="WW8Num5"/>
    <w:lvl w:ilvl="0">
      <w:start w:val="1"/>
      <w:numFmt w:val="bullet"/>
      <w:lvlText w:val=""/>
      <w:lvlJc w:val="left"/>
      <w:pPr>
        <w:tabs>
          <w:tab w:val="num" w:pos="644"/>
        </w:tabs>
        <w:ind w:left="644" w:hanging="284"/>
      </w:pPr>
      <w:rPr>
        <w:rFonts w:ascii="Symbol" w:hAnsi="Symbol" w:cs="Symbol"/>
        <w:color w:val="000000"/>
        <w:sz w:val="22"/>
        <w:szCs w:val="22"/>
        <w:lang w:val="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rPr>
        <w:rFonts w:ascii="Times New Roman" w:hAnsi="Times New Roman" w:cs="Times New Roman"/>
        <w:sz w:val="22"/>
        <w:szCs w:val="22"/>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0000006"/>
    <w:multiLevelType w:val="singleLevel"/>
    <w:tmpl w:val="AA10DB02"/>
    <w:name w:val="WW8Num6"/>
    <w:lvl w:ilvl="0">
      <w:start w:val="1"/>
      <w:numFmt w:val="decimal"/>
      <w:lvlText w:val="%1."/>
      <w:lvlJc w:val="left"/>
      <w:pPr>
        <w:tabs>
          <w:tab w:val="num" w:pos="540"/>
        </w:tabs>
        <w:ind w:left="540" w:hanging="360"/>
      </w:pPr>
      <w:rPr>
        <w:b w:val="0"/>
      </w:rPr>
    </w:lvl>
  </w:abstractNum>
  <w:abstractNum w:abstractNumId="6" w15:restartNumberingAfterBreak="0">
    <w:nsid w:val="00000007"/>
    <w:multiLevelType w:val="singleLevel"/>
    <w:tmpl w:val="00000007"/>
    <w:name w:val="WW8Num7"/>
    <w:lvl w:ilvl="0">
      <w:start w:val="1"/>
      <w:numFmt w:val="bullet"/>
      <w:lvlText w:val=""/>
      <w:lvlJc w:val="left"/>
      <w:pPr>
        <w:tabs>
          <w:tab w:val="num" w:pos="0"/>
        </w:tabs>
        <w:ind w:left="720" w:hanging="360"/>
      </w:pPr>
      <w:rPr>
        <w:rFonts w:ascii="Symbol" w:hAnsi="Symbol" w:cs="Wingdings 2"/>
        <w:color w:val="000000"/>
        <w:sz w:val="20"/>
        <w:szCs w:val="20"/>
      </w:rPr>
    </w:lvl>
  </w:abstractNum>
  <w:abstractNum w:abstractNumId="7" w15:restartNumberingAfterBreak="0">
    <w:nsid w:val="00000008"/>
    <w:multiLevelType w:val="multilevel"/>
    <w:tmpl w:val="00000008"/>
    <w:name w:val="WW8Num8"/>
    <w:lvl w:ilvl="0">
      <w:start w:val="1"/>
      <w:numFmt w:val="bullet"/>
      <w:lvlText w:val=""/>
      <w:lvlJc w:val="left"/>
      <w:pPr>
        <w:tabs>
          <w:tab w:val="num" w:pos="720"/>
        </w:tabs>
        <w:ind w:left="720" w:hanging="360"/>
      </w:pPr>
      <w:rPr>
        <w:rFonts w:ascii="Wingdings 2" w:hAnsi="Wingdings 2" w:cs="OpenSymbol"/>
        <w:color w:val="000000"/>
        <w:sz w:val="20"/>
        <w:szCs w:val="20"/>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color w:val="000000"/>
        <w:sz w:val="20"/>
        <w:szCs w:val="20"/>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color w:val="000000"/>
        <w:sz w:val="20"/>
        <w:szCs w:val="20"/>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8" w15:restartNumberingAfterBreak="0">
    <w:nsid w:val="0000000A"/>
    <w:multiLevelType w:val="singleLevel"/>
    <w:tmpl w:val="0000000A"/>
    <w:name w:val="WW8Num10"/>
    <w:lvl w:ilvl="0">
      <w:start w:val="1"/>
      <w:numFmt w:val="bullet"/>
      <w:lvlText w:val=""/>
      <w:lvlJc w:val="left"/>
      <w:pPr>
        <w:tabs>
          <w:tab w:val="num" w:pos="704"/>
        </w:tabs>
        <w:ind w:left="704" w:hanging="284"/>
      </w:pPr>
      <w:rPr>
        <w:rFonts w:ascii="Symbol" w:hAnsi="Symbol" w:cs="Symbol"/>
      </w:rPr>
    </w:lvl>
  </w:abstractNum>
  <w:abstractNum w:abstractNumId="9" w15:restartNumberingAfterBreak="0">
    <w:nsid w:val="0000000B"/>
    <w:multiLevelType w:val="singleLevel"/>
    <w:tmpl w:val="F8EC22C8"/>
    <w:name w:val="WW8Num11"/>
    <w:lvl w:ilvl="0">
      <w:start w:val="1"/>
      <w:numFmt w:val="bullet"/>
      <w:lvlText w:val=""/>
      <w:lvlJc w:val="left"/>
      <w:pPr>
        <w:tabs>
          <w:tab w:val="num" w:pos="644"/>
        </w:tabs>
        <w:ind w:left="644" w:hanging="284"/>
      </w:pPr>
      <w:rPr>
        <w:rFonts w:ascii="Symbol" w:hAnsi="Symbol" w:cs="Symbol"/>
        <w:color w:val="000000"/>
        <w:sz w:val="22"/>
        <w:szCs w:val="22"/>
      </w:rPr>
    </w:lvl>
  </w:abstractNum>
  <w:abstractNum w:abstractNumId="10" w15:restartNumberingAfterBreak="0">
    <w:nsid w:val="0000000C"/>
    <w:multiLevelType w:val="multilevel"/>
    <w:tmpl w:val="20BE6F08"/>
    <w:name w:val="WW8Num12"/>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1" w15:restartNumberingAfterBreak="0">
    <w:nsid w:val="0000000D"/>
    <w:multiLevelType w:val="multilevel"/>
    <w:tmpl w:val="A35C800E"/>
    <w:name w:val="WW8Num13"/>
    <w:lvl w:ilvl="0">
      <w:start w:val="1"/>
      <w:numFmt w:val="decimal"/>
      <w:lvlText w:val="%1."/>
      <w:lvlJc w:val="left"/>
      <w:pPr>
        <w:tabs>
          <w:tab w:val="num" w:pos="720"/>
        </w:tabs>
        <w:ind w:left="720" w:hanging="360"/>
      </w:pPr>
      <w:rPr>
        <w:rFonts w:ascii="Times New Roman" w:hAnsi="Times New Roman" w:hint="default"/>
        <w:b w:val="0"/>
        <w:i w:val="0"/>
        <w:color w:val="auto"/>
        <w:sz w:val="22"/>
        <w:szCs w:val="22"/>
      </w:r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0000000E"/>
    <w:multiLevelType w:val="multilevel"/>
    <w:tmpl w:val="13DC59A0"/>
    <w:name w:val="WW8Num14"/>
    <w:lvl w:ilvl="0">
      <w:start w:val="1"/>
      <w:numFmt w:val="bullet"/>
      <w:lvlText w:val=""/>
      <w:lvlJc w:val="left"/>
      <w:pPr>
        <w:tabs>
          <w:tab w:val="num" w:pos="464"/>
        </w:tabs>
        <w:ind w:left="464" w:hanging="284"/>
      </w:pPr>
      <w:rPr>
        <w:rFonts w:ascii="Symbol" w:hAnsi="Symbol" w:cs="Symbol"/>
      </w:rPr>
    </w:lvl>
    <w:lvl w:ilvl="1">
      <w:start w:val="1"/>
      <w:numFmt w:val="decimal"/>
      <w:lvlText w:val="%2."/>
      <w:lvlJc w:val="left"/>
      <w:pPr>
        <w:tabs>
          <w:tab w:val="num" w:pos="1080"/>
        </w:tabs>
        <w:ind w:left="1080" w:hanging="360"/>
      </w:pPr>
      <w:rPr>
        <w:rFonts w:ascii="Times New Roman" w:hAnsi="Times New Roman" w:hint="default"/>
        <w:b w:val="0"/>
        <w:i w:val="0"/>
        <w:color w:val="auto"/>
        <w:sz w:val="22"/>
        <w:szCs w:val="22"/>
      </w:rPr>
    </w:lvl>
    <w:lvl w:ilvl="2">
      <w:start w:val="1"/>
      <w:numFmt w:val="decimal"/>
      <w:lvlText w:val="%3."/>
      <w:lvlJc w:val="left"/>
      <w:pPr>
        <w:tabs>
          <w:tab w:val="num" w:pos="1440"/>
        </w:tabs>
        <w:ind w:left="1440" w:hanging="360"/>
      </w:pPr>
      <w:rPr>
        <w:rFonts w:ascii="Wingdings" w:hAnsi="Wingdings" w:cs="Wingdings"/>
      </w:rPr>
    </w:lvl>
    <w:lvl w:ilvl="3">
      <w:start w:val="1"/>
      <w:numFmt w:val="decimal"/>
      <w:lvlText w:val="%4."/>
      <w:lvlJc w:val="left"/>
      <w:pPr>
        <w:tabs>
          <w:tab w:val="num" w:pos="5464"/>
        </w:tabs>
        <w:ind w:left="5464"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00000010"/>
    <w:multiLevelType w:val="multilevel"/>
    <w:tmpl w:val="A59617AC"/>
    <w:lvl w:ilvl="0">
      <w:start w:val="1"/>
      <w:numFmt w:val="bullet"/>
      <w:lvlText w:val=""/>
      <w:lvlJc w:val="left"/>
      <w:pPr>
        <w:tabs>
          <w:tab w:val="num" w:pos="720"/>
        </w:tabs>
        <w:ind w:left="720" w:hanging="360"/>
      </w:pPr>
      <w:rPr>
        <w:rFonts w:ascii="Symbol" w:hAnsi="Symbol" w:hint="default"/>
        <w:sz w:val="22"/>
        <w:szCs w:val="22"/>
      </w:rPr>
    </w:lvl>
    <w:lvl w:ilvl="1">
      <w:start w:val="1"/>
      <w:numFmt w:val="decimal"/>
      <w:lvlText w:val="%2)"/>
      <w:lvlJc w:val="left"/>
      <w:pPr>
        <w:tabs>
          <w:tab w:val="num" w:pos="1440"/>
        </w:tabs>
        <w:ind w:left="1440" w:hanging="360"/>
      </w:pPr>
      <w:rPr>
        <w:rFonts w:ascii="Symbol" w:hAnsi="Symbol" w:cs="Symbol" w:hint="default"/>
        <w:b w:val="0"/>
        <w:i w:val="0"/>
        <w:color w:val="000000"/>
        <w:sz w:val="22"/>
        <w:szCs w:val="20"/>
      </w:rPr>
    </w:lvl>
    <w:lvl w:ilvl="2">
      <w:start w:val="1"/>
      <w:numFmt w:val="lowerRoman"/>
      <w:lvlText w:val="%3."/>
      <w:lvlJc w:val="right"/>
      <w:pPr>
        <w:tabs>
          <w:tab w:val="num" w:pos="2160"/>
        </w:tabs>
        <w:ind w:left="2160" w:hanging="180"/>
      </w:pPr>
    </w:lvl>
    <w:lvl w:ilvl="3">
      <w:start w:val="1"/>
      <w:numFmt w:val="decimal"/>
      <w:lvlText w:val="%4."/>
      <w:lvlJc w:val="left"/>
      <w:pPr>
        <w:tabs>
          <w:tab w:val="num" w:pos="502"/>
        </w:tabs>
        <w:ind w:left="502" w:hanging="360"/>
      </w:pPr>
    </w:lvl>
    <w:lvl w:ilvl="4">
      <w:start w:val="1"/>
      <w:numFmt w:val="lowerLetter"/>
      <w:lvlText w:val="%5."/>
      <w:lvlJc w:val="left"/>
      <w:pPr>
        <w:tabs>
          <w:tab w:val="num" w:pos="3600"/>
        </w:tabs>
        <w:ind w:left="3600" w:hanging="360"/>
      </w:pPr>
    </w:lvl>
    <w:lvl w:ilvl="5">
      <w:start w:val="1"/>
      <w:numFmt w:val="lowerLetter"/>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00000011"/>
    <w:multiLevelType w:val="multilevel"/>
    <w:tmpl w:val="00000011"/>
    <w:name w:val="WW8Num17"/>
    <w:lvl w:ilvl="0">
      <w:start w:val="1"/>
      <w:numFmt w:val="decimal"/>
      <w:lvlText w:val="%1."/>
      <w:lvlJc w:val="left"/>
      <w:pPr>
        <w:tabs>
          <w:tab w:val="num" w:pos="720"/>
        </w:tabs>
        <w:ind w:left="720" w:hanging="360"/>
      </w:pPr>
      <w:rPr>
        <w:rFonts w:ascii="Symbol" w:hAnsi="Symbol" w:cs="Symbol"/>
        <w:color w:val="000000"/>
        <w:sz w:val="20"/>
        <w:szCs w:val="20"/>
      </w:rPr>
    </w:lvl>
    <w:lvl w:ilvl="1">
      <w:start w:val="1"/>
      <w:numFmt w:val="decimal"/>
      <w:lvlText w:val="%1.%2."/>
      <w:lvlJc w:val="left"/>
      <w:pPr>
        <w:tabs>
          <w:tab w:val="num" w:pos="720"/>
        </w:tabs>
        <w:ind w:left="720" w:hanging="360"/>
      </w:pPr>
      <w:rPr>
        <w:rFonts w:ascii="Courier New" w:hAnsi="Courier New" w:cs="Courier New"/>
      </w:rPr>
    </w:lvl>
    <w:lvl w:ilvl="2">
      <w:start w:val="1"/>
      <w:numFmt w:val="decimal"/>
      <w:lvlText w:val="%1.%2.%3."/>
      <w:lvlJc w:val="left"/>
      <w:pPr>
        <w:tabs>
          <w:tab w:val="num" w:pos="1080"/>
        </w:tabs>
        <w:ind w:left="1080" w:hanging="720"/>
      </w:pPr>
      <w:rPr>
        <w:rFonts w:ascii="Wingdings" w:hAnsi="Wingdings" w:cs="Wingdings"/>
      </w:rPr>
    </w:lvl>
    <w:lvl w:ilvl="3">
      <w:start w:val="1"/>
      <w:numFmt w:val="decimal"/>
      <w:lvlText w:val="%1.%2.%3.%4."/>
      <w:lvlJc w:val="left"/>
      <w:pPr>
        <w:tabs>
          <w:tab w:val="num" w:pos="1080"/>
        </w:tabs>
        <w:ind w:left="1080" w:hanging="720"/>
      </w:pPr>
      <w:rPr>
        <w:rFonts w:ascii="Wingdings" w:hAnsi="Wingdings" w:cs="Wingdings"/>
      </w:rPr>
    </w:lvl>
    <w:lvl w:ilvl="4">
      <w:start w:val="1"/>
      <w:numFmt w:val="decimal"/>
      <w:lvlText w:val="%1.%2.%3.%4.%5."/>
      <w:lvlJc w:val="left"/>
      <w:pPr>
        <w:tabs>
          <w:tab w:val="num" w:pos="1440"/>
        </w:tabs>
        <w:ind w:left="1440" w:hanging="1080"/>
      </w:pPr>
      <w:rPr>
        <w:rFonts w:ascii="Wingdings" w:hAnsi="Wingdings" w:cs="Wingdings"/>
      </w:rPr>
    </w:lvl>
    <w:lvl w:ilvl="5">
      <w:start w:val="1"/>
      <w:numFmt w:val="decimal"/>
      <w:lvlText w:val="%1.%2.%3.%4.%5.%6."/>
      <w:lvlJc w:val="left"/>
      <w:pPr>
        <w:tabs>
          <w:tab w:val="num" w:pos="1440"/>
        </w:tabs>
        <w:ind w:left="1440" w:hanging="1080"/>
      </w:pPr>
      <w:rPr>
        <w:rFonts w:ascii="Wingdings" w:hAnsi="Wingdings" w:cs="Wingdings"/>
      </w:rPr>
    </w:lvl>
    <w:lvl w:ilvl="6">
      <w:start w:val="1"/>
      <w:numFmt w:val="decimal"/>
      <w:lvlText w:val="%1.%2.%3.%4.%5.%6.%7."/>
      <w:lvlJc w:val="left"/>
      <w:pPr>
        <w:tabs>
          <w:tab w:val="num" w:pos="1800"/>
        </w:tabs>
        <w:ind w:left="1800" w:hanging="1440"/>
      </w:pPr>
      <w:rPr>
        <w:rFonts w:ascii="Wingdings" w:hAnsi="Wingdings" w:cs="Wingdings"/>
      </w:rPr>
    </w:lvl>
    <w:lvl w:ilvl="7">
      <w:start w:val="1"/>
      <w:numFmt w:val="decimal"/>
      <w:lvlText w:val="%1.%2.%3.%4.%5.%6.%7.%8."/>
      <w:lvlJc w:val="left"/>
      <w:pPr>
        <w:tabs>
          <w:tab w:val="num" w:pos="1800"/>
        </w:tabs>
        <w:ind w:left="1800" w:hanging="1440"/>
      </w:pPr>
      <w:rPr>
        <w:rFonts w:ascii="Wingdings" w:hAnsi="Wingdings" w:cs="Wingdings"/>
      </w:rPr>
    </w:lvl>
    <w:lvl w:ilvl="8">
      <w:start w:val="1"/>
      <w:numFmt w:val="decimal"/>
      <w:lvlText w:val="%1.%2.%3.%4.%5.%6.%7.%8.%9."/>
      <w:lvlJc w:val="left"/>
      <w:pPr>
        <w:tabs>
          <w:tab w:val="num" w:pos="2160"/>
        </w:tabs>
        <w:ind w:left="2160" w:hanging="1800"/>
      </w:pPr>
      <w:rPr>
        <w:rFonts w:ascii="Wingdings" w:hAnsi="Wingdings" w:cs="Wingdings"/>
      </w:rPr>
    </w:lvl>
  </w:abstractNum>
  <w:abstractNum w:abstractNumId="15" w15:restartNumberingAfterBreak="0">
    <w:nsid w:val="00000013"/>
    <w:multiLevelType w:val="multilevel"/>
    <w:tmpl w:val="3AEAA7F4"/>
    <w:name w:val="WW8Num19"/>
    <w:lvl w:ilvl="0">
      <w:start w:val="1"/>
      <w:numFmt w:val="bullet"/>
      <w:lvlText w:val=""/>
      <w:lvlJc w:val="left"/>
      <w:pPr>
        <w:tabs>
          <w:tab w:val="num" w:pos="708"/>
        </w:tabs>
        <w:ind w:left="464" w:hanging="284"/>
      </w:pPr>
      <w:rPr>
        <w:rFonts w:ascii="Symbol" w:hAnsi="Symbol" w:hint="default"/>
        <w:sz w:val="22"/>
        <w:szCs w:val="22"/>
        <w:lang w:val="pl-PL"/>
      </w:rPr>
    </w:lvl>
    <w:lvl w:ilvl="1">
      <w:start w:val="1"/>
      <w:numFmt w:val="decimal"/>
      <w:lvlText w:val="%2."/>
      <w:lvlJc w:val="left"/>
      <w:pPr>
        <w:tabs>
          <w:tab w:val="num" w:pos="1080"/>
        </w:tabs>
        <w:ind w:left="1080" w:hanging="360"/>
      </w:pPr>
      <w:rPr>
        <w:rFonts w:ascii="OpenSymbol" w:hAnsi="OpenSymbol" w:cs="OpenSymbol"/>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rPr>
        <w:rFonts w:ascii="Wingdings 2" w:hAnsi="Wingdings 2" w:cs="OpenSymbol"/>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15:restartNumberingAfterBreak="0">
    <w:nsid w:val="00000014"/>
    <w:multiLevelType w:val="singleLevel"/>
    <w:tmpl w:val="026E8342"/>
    <w:name w:val="WW8Num20"/>
    <w:lvl w:ilvl="0">
      <w:start w:val="1"/>
      <w:numFmt w:val="bullet"/>
      <w:lvlText w:val=""/>
      <w:lvlJc w:val="left"/>
      <w:pPr>
        <w:tabs>
          <w:tab w:val="num" w:pos="0"/>
        </w:tabs>
        <w:ind w:left="720" w:hanging="360"/>
      </w:pPr>
      <w:rPr>
        <w:rFonts w:ascii="Symbol" w:hAnsi="Symbol" w:cs="Symbol"/>
        <w:sz w:val="22"/>
        <w:szCs w:val="22"/>
        <w:vertAlign w:val="baseline"/>
      </w:rPr>
    </w:lvl>
  </w:abstractNum>
  <w:abstractNum w:abstractNumId="17" w15:restartNumberingAfterBreak="0">
    <w:nsid w:val="00000015"/>
    <w:multiLevelType w:val="multilevel"/>
    <w:tmpl w:val="00000015"/>
    <w:name w:val="WW8Num21"/>
    <w:lvl w:ilvl="0">
      <w:start w:val="1"/>
      <w:numFmt w:val="bullet"/>
      <w:lvlText w:val=""/>
      <w:lvlJc w:val="left"/>
      <w:pPr>
        <w:tabs>
          <w:tab w:val="num" w:pos="720"/>
        </w:tabs>
        <w:ind w:left="720" w:hanging="360"/>
      </w:pPr>
      <w:rPr>
        <w:rFonts w:ascii="Wingdings 2" w:hAnsi="Wingdings 2" w:cs="Symbol"/>
        <w:bCs/>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bCs/>
        <w:sz w:val="22"/>
        <w:szCs w:val="2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bCs/>
        <w:sz w:val="22"/>
        <w:szCs w:val="2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8" w15:restartNumberingAfterBreak="0">
    <w:nsid w:val="00000016"/>
    <w:multiLevelType w:val="singleLevel"/>
    <w:tmpl w:val="00000016"/>
    <w:name w:val="WW8Num22"/>
    <w:lvl w:ilvl="0">
      <w:start w:val="1"/>
      <w:numFmt w:val="bullet"/>
      <w:lvlText w:val=""/>
      <w:lvlJc w:val="left"/>
      <w:pPr>
        <w:tabs>
          <w:tab w:val="num" w:pos="0"/>
        </w:tabs>
        <w:ind w:left="720" w:hanging="360"/>
      </w:pPr>
      <w:rPr>
        <w:rFonts w:ascii="Symbol" w:hAnsi="Symbol" w:cs="Symbol"/>
      </w:rPr>
    </w:lvl>
  </w:abstractNum>
  <w:abstractNum w:abstractNumId="19" w15:restartNumberingAfterBreak="0">
    <w:nsid w:val="00000017"/>
    <w:multiLevelType w:val="singleLevel"/>
    <w:tmpl w:val="D2767F72"/>
    <w:lvl w:ilvl="0">
      <w:start w:val="1"/>
      <w:numFmt w:val="decimal"/>
      <w:lvlText w:val="%1)"/>
      <w:lvlJc w:val="left"/>
      <w:pPr>
        <w:ind w:left="720" w:hanging="360"/>
      </w:pPr>
      <w:rPr>
        <w:color w:val="auto"/>
        <w:sz w:val="22"/>
        <w:szCs w:val="22"/>
      </w:rPr>
    </w:lvl>
  </w:abstractNum>
  <w:abstractNum w:abstractNumId="20" w15:restartNumberingAfterBreak="0">
    <w:nsid w:val="00000018"/>
    <w:multiLevelType w:val="singleLevel"/>
    <w:tmpl w:val="0CDCAABC"/>
    <w:name w:val="WW8Num24"/>
    <w:lvl w:ilvl="0">
      <w:start w:val="1"/>
      <w:numFmt w:val="bullet"/>
      <w:lvlText w:val=""/>
      <w:lvlJc w:val="left"/>
      <w:pPr>
        <w:tabs>
          <w:tab w:val="num" w:pos="426"/>
        </w:tabs>
        <w:ind w:left="426" w:hanging="284"/>
      </w:pPr>
      <w:rPr>
        <w:rFonts w:ascii="Symbol" w:hAnsi="Symbol" w:cs="Symbol"/>
        <w:sz w:val="22"/>
        <w:szCs w:val="22"/>
      </w:rPr>
    </w:lvl>
  </w:abstractNum>
  <w:abstractNum w:abstractNumId="21" w15:restartNumberingAfterBreak="0">
    <w:nsid w:val="00000019"/>
    <w:multiLevelType w:val="multilevel"/>
    <w:tmpl w:val="00000019"/>
    <w:name w:val="WW8Num25"/>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2" w15:restartNumberingAfterBreak="0">
    <w:nsid w:val="0000001A"/>
    <w:multiLevelType w:val="singleLevel"/>
    <w:tmpl w:val="0F12A228"/>
    <w:name w:val="WW8Num26"/>
    <w:lvl w:ilvl="0">
      <w:start w:val="1"/>
      <w:numFmt w:val="bullet"/>
      <w:lvlText w:val=""/>
      <w:lvlJc w:val="left"/>
      <w:pPr>
        <w:tabs>
          <w:tab w:val="num" w:pos="644"/>
        </w:tabs>
        <w:ind w:left="644" w:hanging="284"/>
      </w:pPr>
      <w:rPr>
        <w:rFonts w:ascii="Symbol" w:hAnsi="Symbol" w:cs="Symbol"/>
        <w:sz w:val="22"/>
        <w:szCs w:val="22"/>
      </w:rPr>
    </w:lvl>
  </w:abstractNum>
  <w:abstractNum w:abstractNumId="23" w15:restartNumberingAfterBreak="0">
    <w:nsid w:val="0000001B"/>
    <w:multiLevelType w:val="multilevel"/>
    <w:tmpl w:val="361883DE"/>
    <w:name w:val="WW8Num27"/>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OpenSymbol"/>
        <w:sz w:val="22"/>
        <w:szCs w:val="22"/>
      </w:rPr>
    </w:lvl>
    <w:lvl w:ilvl="2">
      <w:start w:val="1"/>
      <w:numFmt w:val="bullet"/>
      <w:lvlText w:val="▪"/>
      <w:lvlJc w:val="left"/>
      <w:pPr>
        <w:tabs>
          <w:tab w:val="num" w:pos="1440"/>
        </w:tabs>
        <w:ind w:left="1440" w:hanging="360"/>
      </w:pPr>
      <w:rPr>
        <w:rFonts w:ascii="OpenSymbol" w:hAnsi="OpenSymbol" w:cs="OpenSymbol"/>
        <w:sz w:val="22"/>
        <w:szCs w:val="22"/>
      </w:rPr>
    </w:lvl>
    <w:lvl w:ilvl="3">
      <w:start w:val="1"/>
      <w:numFmt w:val="bullet"/>
      <w:lvlText w:val=""/>
      <w:lvlJc w:val="left"/>
      <w:pPr>
        <w:tabs>
          <w:tab w:val="num" w:pos="1800"/>
        </w:tabs>
        <w:ind w:left="1800" w:hanging="360"/>
      </w:pPr>
      <w:rPr>
        <w:rFonts w:ascii="Wingdings 2" w:hAnsi="Wingdings 2" w:cs="Wingdings"/>
      </w:rPr>
    </w:lvl>
    <w:lvl w:ilvl="4">
      <w:start w:val="1"/>
      <w:numFmt w:val="bullet"/>
      <w:lvlText w:val="◦"/>
      <w:lvlJc w:val="left"/>
      <w:pPr>
        <w:tabs>
          <w:tab w:val="num" w:pos="2160"/>
        </w:tabs>
        <w:ind w:left="2160" w:hanging="360"/>
      </w:pPr>
      <w:rPr>
        <w:rFonts w:ascii="OpenSymbol" w:hAnsi="OpenSymbol" w:cs="OpenSymbol"/>
        <w:sz w:val="22"/>
        <w:szCs w:val="22"/>
      </w:rPr>
    </w:lvl>
    <w:lvl w:ilvl="5">
      <w:start w:val="1"/>
      <w:numFmt w:val="bullet"/>
      <w:lvlText w:val="▪"/>
      <w:lvlJc w:val="left"/>
      <w:pPr>
        <w:tabs>
          <w:tab w:val="num" w:pos="2520"/>
        </w:tabs>
        <w:ind w:left="2520" w:hanging="360"/>
      </w:pPr>
      <w:rPr>
        <w:rFonts w:ascii="OpenSymbol" w:hAnsi="OpenSymbol" w:cs="OpenSymbol"/>
        <w:sz w:val="22"/>
        <w:szCs w:val="22"/>
      </w:rPr>
    </w:lvl>
    <w:lvl w:ilvl="6">
      <w:start w:val="1"/>
      <w:numFmt w:val="bullet"/>
      <w:lvlText w:val=""/>
      <w:lvlJc w:val="left"/>
      <w:pPr>
        <w:tabs>
          <w:tab w:val="num" w:pos="2880"/>
        </w:tabs>
        <w:ind w:left="2880" w:hanging="360"/>
      </w:pPr>
      <w:rPr>
        <w:rFonts w:ascii="Wingdings 2" w:hAnsi="Wingdings 2" w:cs="Wingdings"/>
      </w:rPr>
    </w:lvl>
    <w:lvl w:ilvl="7">
      <w:start w:val="1"/>
      <w:numFmt w:val="bullet"/>
      <w:lvlText w:val="◦"/>
      <w:lvlJc w:val="left"/>
      <w:pPr>
        <w:tabs>
          <w:tab w:val="num" w:pos="3240"/>
        </w:tabs>
        <w:ind w:left="3240" w:hanging="360"/>
      </w:pPr>
      <w:rPr>
        <w:rFonts w:ascii="OpenSymbol" w:hAnsi="OpenSymbol" w:cs="OpenSymbol"/>
        <w:sz w:val="22"/>
        <w:szCs w:val="22"/>
      </w:rPr>
    </w:lvl>
    <w:lvl w:ilvl="8">
      <w:start w:val="1"/>
      <w:numFmt w:val="bullet"/>
      <w:lvlText w:val="▪"/>
      <w:lvlJc w:val="left"/>
      <w:pPr>
        <w:tabs>
          <w:tab w:val="num" w:pos="3600"/>
        </w:tabs>
        <w:ind w:left="3600" w:hanging="360"/>
      </w:pPr>
      <w:rPr>
        <w:rFonts w:ascii="OpenSymbol" w:hAnsi="OpenSymbol" w:cs="OpenSymbol"/>
        <w:sz w:val="22"/>
        <w:szCs w:val="22"/>
      </w:rPr>
    </w:lvl>
  </w:abstractNum>
  <w:abstractNum w:abstractNumId="24" w15:restartNumberingAfterBreak="0">
    <w:nsid w:val="0000001C"/>
    <w:multiLevelType w:val="multilevel"/>
    <w:tmpl w:val="7ABC25BE"/>
    <w:name w:val="WW8Num28"/>
    <w:lvl w:ilvl="0">
      <w:start w:val="1"/>
      <w:numFmt w:val="bullet"/>
      <w:lvlText w:val=""/>
      <w:lvlJc w:val="left"/>
      <w:pPr>
        <w:tabs>
          <w:tab w:val="num" w:pos="720"/>
        </w:tabs>
        <w:ind w:left="720" w:hanging="360"/>
      </w:pPr>
      <w:rPr>
        <w:rFonts w:ascii="Symbol" w:hAnsi="Symbol" w:cs="Symbol" w:hint="default"/>
        <w:sz w:val="22"/>
        <w:szCs w:val="2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cs="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cs="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25" w15:restartNumberingAfterBreak="0">
    <w:nsid w:val="0000001D"/>
    <w:multiLevelType w:val="singleLevel"/>
    <w:tmpl w:val="0000001D"/>
    <w:name w:val="WW8Num29"/>
    <w:lvl w:ilvl="0">
      <w:start w:val="1"/>
      <w:numFmt w:val="bullet"/>
      <w:lvlText w:val=""/>
      <w:lvlJc w:val="left"/>
      <w:pPr>
        <w:tabs>
          <w:tab w:val="num" w:pos="284"/>
        </w:tabs>
        <w:ind w:left="284" w:hanging="284"/>
      </w:pPr>
      <w:rPr>
        <w:rFonts w:ascii="Symbol" w:hAnsi="Symbol" w:cs="Symbol"/>
      </w:rPr>
    </w:lvl>
  </w:abstractNum>
  <w:abstractNum w:abstractNumId="26" w15:restartNumberingAfterBreak="0">
    <w:nsid w:val="0000001E"/>
    <w:multiLevelType w:val="singleLevel"/>
    <w:tmpl w:val="0000001E"/>
    <w:name w:val="WW8Num30"/>
    <w:lvl w:ilvl="0">
      <w:start w:val="1"/>
      <w:numFmt w:val="bullet"/>
      <w:lvlText w:val=""/>
      <w:lvlJc w:val="left"/>
      <w:pPr>
        <w:tabs>
          <w:tab w:val="num" w:pos="284"/>
        </w:tabs>
        <w:ind w:left="284" w:hanging="284"/>
      </w:pPr>
      <w:rPr>
        <w:rFonts w:ascii="Symbol" w:hAnsi="Symbol" w:cs="Symbol"/>
      </w:rPr>
    </w:lvl>
  </w:abstractNum>
  <w:abstractNum w:abstractNumId="27" w15:restartNumberingAfterBreak="0">
    <w:nsid w:val="0000001F"/>
    <w:multiLevelType w:val="singleLevel"/>
    <w:tmpl w:val="BC4E7706"/>
    <w:name w:val="WW8Num31"/>
    <w:lvl w:ilvl="0">
      <w:start w:val="1"/>
      <w:numFmt w:val="bullet"/>
      <w:lvlText w:val=""/>
      <w:lvlJc w:val="left"/>
      <w:pPr>
        <w:tabs>
          <w:tab w:val="num" w:pos="284"/>
        </w:tabs>
        <w:ind w:left="284" w:hanging="284"/>
      </w:pPr>
      <w:rPr>
        <w:rFonts w:ascii="Symbol" w:hAnsi="Symbol" w:cs="Symbol"/>
        <w:sz w:val="22"/>
        <w:szCs w:val="22"/>
      </w:rPr>
    </w:lvl>
  </w:abstractNum>
  <w:abstractNum w:abstractNumId="28" w15:restartNumberingAfterBreak="0">
    <w:nsid w:val="00000020"/>
    <w:multiLevelType w:val="singleLevel"/>
    <w:tmpl w:val="D97CE880"/>
    <w:name w:val="WW8Num32"/>
    <w:lvl w:ilvl="0">
      <w:start w:val="1"/>
      <w:numFmt w:val="bullet"/>
      <w:lvlText w:val=""/>
      <w:lvlJc w:val="left"/>
      <w:pPr>
        <w:tabs>
          <w:tab w:val="num" w:pos="284"/>
        </w:tabs>
        <w:ind w:left="284" w:hanging="284"/>
      </w:pPr>
      <w:rPr>
        <w:rFonts w:ascii="Symbol" w:hAnsi="Symbol" w:cs="Symbol"/>
        <w:sz w:val="22"/>
        <w:szCs w:val="22"/>
      </w:rPr>
    </w:lvl>
  </w:abstractNum>
  <w:abstractNum w:abstractNumId="29" w15:restartNumberingAfterBreak="0">
    <w:nsid w:val="00000021"/>
    <w:multiLevelType w:val="multilevel"/>
    <w:tmpl w:val="00000021"/>
    <w:name w:val="WW8Num33"/>
    <w:lvl w:ilvl="0">
      <w:start w:val="1"/>
      <w:numFmt w:val="bullet"/>
      <w:lvlText w:val=""/>
      <w:lvlJc w:val="left"/>
      <w:pPr>
        <w:tabs>
          <w:tab w:val="num" w:pos="720"/>
        </w:tabs>
        <w:ind w:left="720" w:hanging="360"/>
      </w:pPr>
      <w:rPr>
        <w:rFonts w:ascii="Wingdings 2" w:hAnsi="Wingdings 2" w:cs="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0" w15:restartNumberingAfterBreak="0">
    <w:nsid w:val="00000022"/>
    <w:multiLevelType w:val="multilevel"/>
    <w:tmpl w:val="6F7A3886"/>
    <w:name w:val="WW8Num34"/>
    <w:lvl w:ilvl="0">
      <w:start w:val="1"/>
      <w:numFmt w:val="bullet"/>
      <w:lvlText w:val=""/>
      <w:lvlJc w:val="left"/>
      <w:pPr>
        <w:tabs>
          <w:tab w:val="num" w:pos="720"/>
        </w:tabs>
        <w:ind w:left="720" w:hanging="360"/>
      </w:pPr>
      <w:rPr>
        <w:rFonts w:ascii="Symbol" w:hAnsi="Symbol" w:hint="default"/>
        <w:color w:val="000000"/>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color w:val="000000"/>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color w:val="000000"/>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1" w15:restartNumberingAfterBreak="0">
    <w:nsid w:val="00000023"/>
    <w:multiLevelType w:val="multilevel"/>
    <w:tmpl w:val="4078BCDA"/>
    <w:name w:val="WW8Num35"/>
    <w:lvl w:ilvl="0">
      <w:start w:val="1"/>
      <w:numFmt w:val="bullet"/>
      <w:lvlText w:val=""/>
      <w:lvlJc w:val="left"/>
      <w:pPr>
        <w:tabs>
          <w:tab w:val="num" w:pos="720"/>
        </w:tabs>
        <w:ind w:left="720" w:hanging="360"/>
      </w:pPr>
      <w:rPr>
        <w:rFonts w:ascii="Symbol" w:hAnsi="Symbol" w:hint="default"/>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2" w15:restartNumberingAfterBreak="0">
    <w:nsid w:val="00000024"/>
    <w:multiLevelType w:val="multilevel"/>
    <w:tmpl w:val="F8846FAE"/>
    <w:name w:val="WW8Num36"/>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Wingdings 2"/>
        <w:sz w:val="22"/>
        <w:szCs w:val="2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Wingdings 2"/>
        <w:sz w:val="22"/>
        <w:szCs w:val="2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3" w15:restartNumberingAfterBreak="0">
    <w:nsid w:val="00000025"/>
    <w:multiLevelType w:val="multilevel"/>
    <w:tmpl w:val="7346B2A0"/>
    <w:name w:val="WW8Num37"/>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4" w15:restartNumberingAfterBreak="0">
    <w:nsid w:val="00000026"/>
    <w:multiLevelType w:val="multilevel"/>
    <w:tmpl w:val="00000026"/>
    <w:name w:val="WW8Num38"/>
    <w:lvl w:ilvl="0">
      <w:start w:val="1"/>
      <w:numFmt w:val="bullet"/>
      <w:lvlText w:val=""/>
      <w:lvlJc w:val="left"/>
      <w:pPr>
        <w:tabs>
          <w:tab w:val="num" w:pos="720"/>
        </w:tabs>
        <w:ind w:left="720" w:hanging="360"/>
      </w:pPr>
      <w:rPr>
        <w:rFonts w:ascii="Wingdings 2" w:hAnsi="Wingdings 2" w:cs="Symbol"/>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sz w:val="22"/>
        <w:szCs w:val="2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sz w:val="22"/>
        <w:szCs w:val="2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5" w15:restartNumberingAfterBreak="0">
    <w:nsid w:val="00000027"/>
    <w:multiLevelType w:val="multilevel"/>
    <w:tmpl w:val="1228CBCA"/>
    <w:name w:val="WW8Num39"/>
    <w:lvl w:ilvl="0">
      <w:start w:val="1"/>
      <w:numFmt w:val="bullet"/>
      <w:lvlText w:val=""/>
      <w:lvlJc w:val="left"/>
      <w:pPr>
        <w:tabs>
          <w:tab w:val="num" w:pos="720"/>
        </w:tabs>
        <w:ind w:left="720" w:hanging="360"/>
      </w:pPr>
      <w:rPr>
        <w:rFonts w:ascii="Symbol" w:hAnsi="Symbol" w:hint="default"/>
        <w:color w:val="000000"/>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color w:val="000000"/>
        <w:sz w:val="22"/>
        <w:szCs w:val="2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color w:val="000000"/>
        <w:sz w:val="22"/>
        <w:szCs w:val="2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6" w15:restartNumberingAfterBreak="0">
    <w:nsid w:val="00000028"/>
    <w:multiLevelType w:val="multilevel"/>
    <w:tmpl w:val="00000028"/>
    <w:name w:val="WW8Num40"/>
    <w:lvl w:ilvl="0">
      <w:start w:val="1"/>
      <w:numFmt w:val="bullet"/>
      <w:lvlText w:val=""/>
      <w:lvlJc w:val="left"/>
      <w:pPr>
        <w:tabs>
          <w:tab w:val="num" w:pos="720"/>
        </w:tabs>
        <w:ind w:left="720" w:hanging="360"/>
      </w:pPr>
      <w:rPr>
        <w:rFonts w:ascii="Wingdings 2" w:hAnsi="Wingdings 2" w:cs="Symbol"/>
        <w:vertAlign w:val="superscript"/>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vertAlign w:val="superscript"/>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vertAlign w:val="superscript"/>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7" w15:restartNumberingAfterBreak="0">
    <w:nsid w:val="00000029"/>
    <w:multiLevelType w:val="multilevel"/>
    <w:tmpl w:val="88A45BC4"/>
    <w:name w:val="WW8Num41"/>
    <w:lvl w:ilvl="0">
      <w:start w:val="1"/>
      <w:numFmt w:val="bullet"/>
      <w:lvlText w:val=""/>
      <w:lvlJc w:val="left"/>
      <w:pPr>
        <w:tabs>
          <w:tab w:val="num" w:pos="720"/>
        </w:tabs>
        <w:ind w:left="720" w:hanging="360"/>
      </w:pPr>
      <w:rPr>
        <w:rFonts w:ascii="Symbol" w:hAnsi="Symbol" w:hint="default"/>
        <w:color w:val="000000"/>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color w:val="000000"/>
        <w:sz w:val="22"/>
        <w:szCs w:val="2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color w:val="000000"/>
        <w:sz w:val="22"/>
        <w:szCs w:val="2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8" w15:restartNumberingAfterBreak="0">
    <w:nsid w:val="0000002A"/>
    <w:multiLevelType w:val="multilevel"/>
    <w:tmpl w:val="0000002A"/>
    <w:name w:val="WW8Num42"/>
    <w:lvl w:ilvl="0">
      <w:start w:val="1"/>
      <w:numFmt w:val="bullet"/>
      <w:lvlText w:val=""/>
      <w:lvlJc w:val="left"/>
      <w:pPr>
        <w:tabs>
          <w:tab w:val="num" w:pos="720"/>
        </w:tabs>
        <w:ind w:left="720" w:hanging="360"/>
      </w:pPr>
      <w:rPr>
        <w:rFonts w:ascii="Wingdings" w:hAnsi="Wingdings" w:cs="Symbol"/>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9" w15:restartNumberingAfterBreak="0">
    <w:nsid w:val="0000002B"/>
    <w:multiLevelType w:val="singleLevel"/>
    <w:tmpl w:val="563827F4"/>
    <w:name w:val="WW8Num43"/>
    <w:lvl w:ilvl="0">
      <w:start w:val="1"/>
      <w:numFmt w:val="bullet"/>
      <w:lvlText w:val=""/>
      <w:lvlJc w:val="left"/>
      <w:pPr>
        <w:tabs>
          <w:tab w:val="num" w:pos="644"/>
        </w:tabs>
        <w:ind w:left="644" w:hanging="284"/>
      </w:pPr>
      <w:rPr>
        <w:rFonts w:ascii="Symbol" w:hAnsi="Symbol" w:cs="Symbol"/>
        <w:sz w:val="22"/>
        <w:szCs w:val="22"/>
      </w:rPr>
    </w:lvl>
  </w:abstractNum>
  <w:abstractNum w:abstractNumId="40" w15:restartNumberingAfterBreak="0">
    <w:nsid w:val="0000002C"/>
    <w:multiLevelType w:val="singleLevel"/>
    <w:tmpl w:val="206EA108"/>
    <w:name w:val="WW8Num44"/>
    <w:lvl w:ilvl="0">
      <w:start w:val="1"/>
      <w:numFmt w:val="bullet"/>
      <w:lvlText w:val=""/>
      <w:lvlJc w:val="left"/>
      <w:pPr>
        <w:tabs>
          <w:tab w:val="num" w:pos="644"/>
        </w:tabs>
        <w:ind w:left="644" w:hanging="284"/>
      </w:pPr>
      <w:rPr>
        <w:rFonts w:ascii="Symbol" w:hAnsi="Symbol" w:cs="Symbol"/>
        <w:sz w:val="22"/>
        <w:szCs w:val="22"/>
      </w:rPr>
    </w:lvl>
  </w:abstractNum>
  <w:abstractNum w:abstractNumId="41" w15:restartNumberingAfterBreak="0">
    <w:nsid w:val="0000002D"/>
    <w:multiLevelType w:val="singleLevel"/>
    <w:tmpl w:val="595C8BB8"/>
    <w:name w:val="WW8Num45"/>
    <w:lvl w:ilvl="0">
      <w:start w:val="1"/>
      <w:numFmt w:val="bullet"/>
      <w:lvlText w:val=""/>
      <w:lvlJc w:val="left"/>
      <w:pPr>
        <w:tabs>
          <w:tab w:val="num" w:pos="284"/>
        </w:tabs>
        <w:ind w:left="284" w:hanging="284"/>
      </w:pPr>
      <w:rPr>
        <w:rFonts w:ascii="Symbol" w:hAnsi="Symbol" w:cs="Symbol"/>
        <w:sz w:val="22"/>
        <w:szCs w:val="22"/>
      </w:rPr>
    </w:lvl>
  </w:abstractNum>
  <w:abstractNum w:abstractNumId="42" w15:restartNumberingAfterBreak="0">
    <w:nsid w:val="0000002E"/>
    <w:multiLevelType w:val="singleLevel"/>
    <w:tmpl w:val="0000002E"/>
    <w:name w:val="WW8Num46"/>
    <w:lvl w:ilvl="0">
      <w:start w:val="1"/>
      <w:numFmt w:val="bullet"/>
      <w:lvlText w:val=""/>
      <w:lvlJc w:val="left"/>
      <w:pPr>
        <w:tabs>
          <w:tab w:val="num" w:pos="644"/>
        </w:tabs>
        <w:ind w:left="644" w:hanging="284"/>
      </w:pPr>
      <w:rPr>
        <w:rFonts w:ascii="Symbol" w:hAnsi="Symbol" w:cs="Symbol"/>
      </w:rPr>
    </w:lvl>
  </w:abstractNum>
  <w:abstractNum w:abstractNumId="43" w15:restartNumberingAfterBreak="0">
    <w:nsid w:val="0000002F"/>
    <w:multiLevelType w:val="singleLevel"/>
    <w:tmpl w:val="99DE4728"/>
    <w:name w:val="WW8Num47"/>
    <w:lvl w:ilvl="0">
      <w:start w:val="1"/>
      <w:numFmt w:val="bullet"/>
      <w:lvlText w:val=""/>
      <w:lvlJc w:val="left"/>
      <w:pPr>
        <w:tabs>
          <w:tab w:val="num" w:pos="644"/>
        </w:tabs>
        <w:ind w:left="644" w:hanging="284"/>
      </w:pPr>
      <w:rPr>
        <w:rFonts w:ascii="Symbol" w:hAnsi="Symbol" w:cs="Symbol"/>
        <w:sz w:val="22"/>
        <w:szCs w:val="22"/>
      </w:rPr>
    </w:lvl>
  </w:abstractNum>
  <w:abstractNum w:abstractNumId="44" w15:restartNumberingAfterBreak="0">
    <w:nsid w:val="00000030"/>
    <w:multiLevelType w:val="singleLevel"/>
    <w:tmpl w:val="5DD05CFC"/>
    <w:name w:val="WW8Num48"/>
    <w:lvl w:ilvl="0">
      <w:start w:val="1"/>
      <w:numFmt w:val="bullet"/>
      <w:lvlText w:val=""/>
      <w:lvlJc w:val="left"/>
      <w:pPr>
        <w:tabs>
          <w:tab w:val="num" w:pos="644"/>
        </w:tabs>
        <w:ind w:left="644" w:hanging="284"/>
      </w:pPr>
      <w:rPr>
        <w:rFonts w:ascii="Symbol" w:hAnsi="Symbol" w:cs="Symbol"/>
        <w:sz w:val="22"/>
        <w:szCs w:val="22"/>
      </w:rPr>
    </w:lvl>
  </w:abstractNum>
  <w:abstractNum w:abstractNumId="45" w15:restartNumberingAfterBreak="0">
    <w:nsid w:val="00000031"/>
    <w:multiLevelType w:val="multilevel"/>
    <w:tmpl w:val="888CF270"/>
    <w:name w:val="WW8Num49"/>
    <w:lvl w:ilvl="0">
      <w:start w:val="1"/>
      <w:numFmt w:val="bullet"/>
      <w:lvlText w:val=""/>
      <w:lvlJc w:val="left"/>
      <w:pPr>
        <w:tabs>
          <w:tab w:val="num" w:pos="720"/>
        </w:tabs>
        <w:ind w:left="720" w:hanging="360"/>
      </w:pPr>
      <w:rPr>
        <w:rFonts w:ascii="Symbol" w:hAnsi="Symbol" w:hint="default"/>
        <w:sz w:val="22"/>
        <w:szCs w:val="22"/>
      </w:rPr>
    </w:lvl>
    <w:lvl w:ilvl="1">
      <w:start w:val="2"/>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6" w15:restartNumberingAfterBreak="0">
    <w:nsid w:val="00000033"/>
    <w:multiLevelType w:val="multilevel"/>
    <w:tmpl w:val="00000033"/>
    <w:name w:val="WW8Num51"/>
    <w:lvl w:ilvl="0">
      <w:start w:val="1"/>
      <w:numFmt w:val="bullet"/>
      <w:lvlText w:val=""/>
      <w:lvlJc w:val="left"/>
      <w:pPr>
        <w:tabs>
          <w:tab w:val="num" w:pos="720"/>
        </w:tabs>
        <w:ind w:left="720" w:hanging="360"/>
      </w:pPr>
      <w:rPr>
        <w:rFonts w:ascii="Wingdings 2" w:hAnsi="Wingdings 2" w:cs="Wingdings 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cs="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cs="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47" w15:restartNumberingAfterBreak="0">
    <w:nsid w:val="00000034"/>
    <w:multiLevelType w:val="multilevel"/>
    <w:tmpl w:val="9828BF36"/>
    <w:name w:val="WW8Num52"/>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Wingdings 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Wingdings 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8" w15:restartNumberingAfterBreak="0">
    <w:nsid w:val="00000035"/>
    <w:multiLevelType w:val="multilevel"/>
    <w:tmpl w:val="173CCB3E"/>
    <w:name w:val="WW8Num53"/>
    <w:lvl w:ilvl="0">
      <w:start w:val="1"/>
      <w:numFmt w:val="bullet"/>
      <w:lvlText w:val=""/>
      <w:lvlJc w:val="left"/>
      <w:pPr>
        <w:tabs>
          <w:tab w:val="num" w:pos="720"/>
        </w:tabs>
        <w:ind w:left="720" w:hanging="360"/>
      </w:pPr>
      <w:rPr>
        <w:rFonts w:ascii="Symbol" w:hAnsi="Symbol" w:hint="default"/>
        <w:b/>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b/>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b/>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9" w15:restartNumberingAfterBreak="0">
    <w:nsid w:val="00000036"/>
    <w:multiLevelType w:val="multilevel"/>
    <w:tmpl w:val="00000036"/>
    <w:name w:val="WW8Num54"/>
    <w:lvl w:ilvl="0">
      <w:start w:val="1"/>
      <w:numFmt w:val="bullet"/>
      <w:lvlText w:val=""/>
      <w:lvlJc w:val="left"/>
      <w:pPr>
        <w:tabs>
          <w:tab w:val="num" w:pos="360"/>
        </w:tabs>
        <w:ind w:left="360" w:hanging="360"/>
      </w:pPr>
      <w:rPr>
        <w:rFonts w:ascii="Wingdings 2" w:hAnsi="Wingdings 2" w:cs="Symbol"/>
      </w:rPr>
    </w:lvl>
    <w:lvl w:ilvl="1">
      <w:start w:val="1"/>
      <w:numFmt w:val="bullet"/>
      <w:lvlText w:val="◦"/>
      <w:lvlJc w:val="left"/>
      <w:pPr>
        <w:tabs>
          <w:tab w:val="num" w:pos="720"/>
        </w:tabs>
        <w:ind w:left="720" w:hanging="360"/>
      </w:pPr>
      <w:rPr>
        <w:rFonts w:ascii="OpenSymbol" w:hAnsi="OpenSymbol" w:cs="OpenSymbol"/>
      </w:rPr>
    </w:lvl>
    <w:lvl w:ilvl="2">
      <w:start w:val="1"/>
      <w:numFmt w:val="bullet"/>
      <w:lvlText w:val="▪"/>
      <w:lvlJc w:val="left"/>
      <w:pPr>
        <w:tabs>
          <w:tab w:val="num" w:pos="1080"/>
        </w:tabs>
        <w:ind w:left="1080" w:hanging="360"/>
      </w:pPr>
      <w:rPr>
        <w:rFonts w:ascii="OpenSymbol" w:hAnsi="OpenSymbol" w:cs="OpenSymbol"/>
      </w:rPr>
    </w:lvl>
    <w:lvl w:ilvl="3">
      <w:start w:val="1"/>
      <w:numFmt w:val="bullet"/>
      <w:lvlText w:val=""/>
      <w:lvlJc w:val="left"/>
      <w:pPr>
        <w:tabs>
          <w:tab w:val="num" w:pos="1440"/>
        </w:tabs>
        <w:ind w:left="1440" w:hanging="360"/>
      </w:pPr>
      <w:rPr>
        <w:rFonts w:ascii="Wingdings 2" w:hAnsi="Wingdings 2" w:cs="Symbol"/>
      </w:rPr>
    </w:lvl>
    <w:lvl w:ilvl="4">
      <w:start w:val="1"/>
      <w:numFmt w:val="bullet"/>
      <w:lvlText w:val="◦"/>
      <w:lvlJc w:val="left"/>
      <w:pPr>
        <w:tabs>
          <w:tab w:val="num" w:pos="1800"/>
        </w:tabs>
        <w:ind w:left="1800" w:hanging="360"/>
      </w:pPr>
      <w:rPr>
        <w:rFonts w:ascii="OpenSymbol" w:hAnsi="OpenSymbol" w:cs="OpenSymbol"/>
      </w:rPr>
    </w:lvl>
    <w:lvl w:ilvl="5">
      <w:start w:val="1"/>
      <w:numFmt w:val="bullet"/>
      <w:lvlText w:val="▪"/>
      <w:lvlJc w:val="left"/>
      <w:pPr>
        <w:tabs>
          <w:tab w:val="num" w:pos="2160"/>
        </w:tabs>
        <w:ind w:left="2160" w:hanging="360"/>
      </w:pPr>
      <w:rPr>
        <w:rFonts w:ascii="OpenSymbol" w:hAnsi="OpenSymbol" w:cs="OpenSymbol"/>
      </w:rPr>
    </w:lvl>
    <w:lvl w:ilvl="6">
      <w:start w:val="1"/>
      <w:numFmt w:val="bullet"/>
      <w:lvlText w:val=""/>
      <w:lvlJc w:val="left"/>
      <w:pPr>
        <w:tabs>
          <w:tab w:val="num" w:pos="2520"/>
        </w:tabs>
        <w:ind w:left="2520" w:hanging="360"/>
      </w:pPr>
      <w:rPr>
        <w:rFonts w:ascii="Wingdings 2" w:hAnsi="Wingdings 2" w:cs="Symbol"/>
      </w:rPr>
    </w:lvl>
    <w:lvl w:ilvl="7">
      <w:start w:val="1"/>
      <w:numFmt w:val="bullet"/>
      <w:lvlText w:val="◦"/>
      <w:lvlJc w:val="left"/>
      <w:pPr>
        <w:tabs>
          <w:tab w:val="num" w:pos="2880"/>
        </w:tabs>
        <w:ind w:left="2880" w:hanging="360"/>
      </w:pPr>
      <w:rPr>
        <w:rFonts w:ascii="OpenSymbol" w:hAnsi="OpenSymbol" w:cs="OpenSymbol"/>
      </w:rPr>
    </w:lvl>
    <w:lvl w:ilvl="8">
      <w:start w:val="1"/>
      <w:numFmt w:val="bullet"/>
      <w:lvlText w:val="▪"/>
      <w:lvlJc w:val="left"/>
      <w:pPr>
        <w:tabs>
          <w:tab w:val="num" w:pos="3240"/>
        </w:tabs>
        <w:ind w:left="3240" w:hanging="360"/>
      </w:pPr>
      <w:rPr>
        <w:rFonts w:ascii="OpenSymbol" w:hAnsi="OpenSymbol" w:cs="OpenSymbol"/>
      </w:rPr>
    </w:lvl>
  </w:abstractNum>
  <w:abstractNum w:abstractNumId="50" w15:restartNumberingAfterBreak="0">
    <w:nsid w:val="00000037"/>
    <w:multiLevelType w:val="multilevel"/>
    <w:tmpl w:val="F938637C"/>
    <w:name w:val="WW8Num55"/>
    <w:lvl w:ilvl="0">
      <w:start w:val="1"/>
      <w:numFmt w:val="bullet"/>
      <w:lvlText w:val=""/>
      <w:lvlJc w:val="left"/>
      <w:pPr>
        <w:tabs>
          <w:tab w:val="num" w:pos="360"/>
        </w:tabs>
        <w:ind w:left="360" w:hanging="360"/>
      </w:pPr>
      <w:rPr>
        <w:rFonts w:ascii="Symbol" w:hAnsi="Symbol" w:hint="default"/>
        <w:sz w:val="22"/>
        <w:szCs w:val="22"/>
      </w:rPr>
    </w:lvl>
    <w:lvl w:ilvl="1">
      <w:start w:val="1"/>
      <w:numFmt w:val="bullet"/>
      <w:lvlText w:val="◦"/>
      <w:lvlJc w:val="left"/>
      <w:pPr>
        <w:tabs>
          <w:tab w:val="num" w:pos="720"/>
        </w:tabs>
        <w:ind w:left="720" w:hanging="360"/>
      </w:pPr>
      <w:rPr>
        <w:rFonts w:ascii="OpenSymbol" w:hAnsi="OpenSymbol" w:cs="OpenSymbol"/>
      </w:rPr>
    </w:lvl>
    <w:lvl w:ilvl="2">
      <w:start w:val="1"/>
      <w:numFmt w:val="bullet"/>
      <w:lvlText w:val="▪"/>
      <w:lvlJc w:val="left"/>
      <w:pPr>
        <w:tabs>
          <w:tab w:val="num" w:pos="1080"/>
        </w:tabs>
        <w:ind w:left="1080" w:hanging="360"/>
      </w:pPr>
      <w:rPr>
        <w:rFonts w:ascii="OpenSymbol" w:hAnsi="OpenSymbol" w:cs="OpenSymbol"/>
      </w:rPr>
    </w:lvl>
    <w:lvl w:ilvl="3">
      <w:start w:val="1"/>
      <w:numFmt w:val="bullet"/>
      <w:lvlText w:val=""/>
      <w:lvlJc w:val="left"/>
      <w:pPr>
        <w:tabs>
          <w:tab w:val="num" w:pos="1440"/>
        </w:tabs>
        <w:ind w:left="1440" w:hanging="360"/>
      </w:pPr>
      <w:rPr>
        <w:rFonts w:ascii="Wingdings 2" w:hAnsi="Wingdings 2" w:cs="Symbol"/>
      </w:rPr>
    </w:lvl>
    <w:lvl w:ilvl="4">
      <w:start w:val="1"/>
      <w:numFmt w:val="bullet"/>
      <w:lvlText w:val="◦"/>
      <w:lvlJc w:val="left"/>
      <w:pPr>
        <w:tabs>
          <w:tab w:val="num" w:pos="1800"/>
        </w:tabs>
        <w:ind w:left="1800" w:hanging="360"/>
      </w:pPr>
      <w:rPr>
        <w:rFonts w:ascii="OpenSymbol" w:hAnsi="OpenSymbol" w:cs="OpenSymbol"/>
      </w:rPr>
    </w:lvl>
    <w:lvl w:ilvl="5">
      <w:start w:val="1"/>
      <w:numFmt w:val="bullet"/>
      <w:lvlText w:val="▪"/>
      <w:lvlJc w:val="left"/>
      <w:pPr>
        <w:tabs>
          <w:tab w:val="num" w:pos="2160"/>
        </w:tabs>
        <w:ind w:left="2160" w:hanging="360"/>
      </w:pPr>
      <w:rPr>
        <w:rFonts w:ascii="OpenSymbol" w:hAnsi="OpenSymbol" w:cs="OpenSymbol"/>
      </w:rPr>
    </w:lvl>
    <w:lvl w:ilvl="6">
      <w:start w:val="1"/>
      <w:numFmt w:val="bullet"/>
      <w:lvlText w:val=""/>
      <w:lvlJc w:val="left"/>
      <w:pPr>
        <w:tabs>
          <w:tab w:val="num" w:pos="2520"/>
        </w:tabs>
        <w:ind w:left="2520" w:hanging="360"/>
      </w:pPr>
      <w:rPr>
        <w:rFonts w:ascii="Wingdings 2" w:hAnsi="Wingdings 2" w:cs="Symbol"/>
      </w:rPr>
    </w:lvl>
    <w:lvl w:ilvl="7">
      <w:start w:val="1"/>
      <w:numFmt w:val="bullet"/>
      <w:lvlText w:val="◦"/>
      <w:lvlJc w:val="left"/>
      <w:pPr>
        <w:tabs>
          <w:tab w:val="num" w:pos="2880"/>
        </w:tabs>
        <w:ind w:left="2880" w:hanging="360"/>
      </w:pPr>
      <w:rPr>
        <w:rFonts w:ascii="OpenSymbol" w:hAnsi="OpenSymbol" w:cs="OpenSymbol"/>
      </w:rPr>
    </w:lvl>
    <w:lvl w:ilvl="8">
      <w:start w:val="1"/>
      <w:numFmt w:val="bullet"/>
      <w:lvlText w:val="▪"/>
      <w:lvlJc w:val="left"/>
      <w:pPr>
        <w:tabs>
          <w:tab w:val="num" w:pos="3240"/>
        </w:tabs>
        <w:ind w:left="3240" w:hanging="360"/>
      </w:pPr>
      <w:rPr>
        <w:rFonts w:ascii="OpenSymbol" w:hAnsi="OpenSymbol" w:cs="OpenSymbol"/>
      </w:rPr>
    </w:lvl>
  </w:abstractNum>
  <w:abstractNum w:abstractNumId="51" w15:restartNumberingAfterBreak="0">
    <w:nsid w:val="00000038"/>
    <w:multiLevelType w:val="multilevel"/>
    <w:tmpl w:val="C2EC56D2"/>
    <w:name w:val="WW8Num56"/>
    <w:lvl w:ilvl="0">
      <w:start w:val="1"/>
      <w:numFmt w:val="bullet"/>
      <w:lvlText w:val=""/>
      <w:lvlJc w:val="left"/>
      <w:pPr>
        <w:tabs>
          <w:tab w:val="num" w:pos="720"/>
        </w:tabs>
        <w:ind w:left="720" w:hanging="360"/>
      </w:pPr>
      <w:rPr>
        <w:rFonts w:ascii="Symbol" w:hAnsi="Symbol" w:hint="default"/>
        <w:color w:val="000000"/>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Symbol"/>
        <w:color w:val="000000"/>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Symbol"/>
        <w:color w:val="000000"/>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2" w15:restartNumberingAfterBreak="0">
    <w:nsid w:val="00000039"/>
    <w:multiLevelType w:val="multilevel"/>
    <w:tmpl w:val="00000039"/>
    <w:name w:val="WW8Num57"/>
    <w:lvl w:ilvl="0">
      <w:start w:val="1"/>
      <w:numFmt w:val="bullet"/>
      <w:lvlText w:val=""/>
      <w:lvlJc w:val="left"/>
      <w:pPr>
        <w:tabs>
          <w:tab w:val="num" w:pos="360"/>
        </w:tabs>
        <w:ind w:left="360" w:hanging="360"/>
      </w:pPr>
      <w:rPr>
        <w:rFonts w:ascii="Wingdings 2" w:hAnsi="Wingdings 2" w:cs="Symbol"/>
      </w:rPr>
    </w:lvl>
    <w:lvl w:ilvl="1">
      <w:start w:val="1"/>
      <w:numFmt w:val="bullet"/>
      <w:lvlText w:val="◦"/>
      <w:lvlJc w:val="left"/>
      <w:pPr>
        <w:tabs>
          <w:tab w:val="num" w:pos="720"/>
        </w:tabs>
        <w:ind w:left="720" w:hanging="360"/>
      </w:pPr>
      <w:rPr>
        <w:rFonts w:ascii="OpenSymbol" w:hAnsi="OpenSymbol" w:cs="OpenSymbol"/>
      </w:rPr>
    </w:lvl>
    <w:lvl w:ilvl="2">
      <w:start w:val="1"/>
      <w:numFmt w:val="bullet"/>
      <w:lvlText w:val="▪"/>
      <w:lvlJc w:val="left"/>
      <w:pPr>
        <w:tabs>
          <w:tab w:val="num" w:pos="1080"/>
        </w:tabs>
        <w:ind w:left="1080" w:hanging="360"/>
      </w:pPr>
      <w:rPr>
        <w:rFonts w:ascii="OpenSymbol" w:hAnsi="OpenSymbol" w:cs="OpenSymbol"/>
      </w:rPr>
    </w:lvl>
    <w:lvl w:ilvl="3">
      <w:start w:val="1"/>
      <w:numFmt w:val="bullet"/>
      <w:lvlText w:val=""/>
      <w:lvlJc w:val="left"/>
      <w:pPr>
        <w:tabs>
          <w:tab w:val="num" w:pos="1440"/>
        </w:tabs>
        <w:ind w:left="1440" w:hanging="360"/>
      </w:pPr>
      <w:rPr>
        <w:rFonts w:ascii="Wingdings 2" w:hAnsi="Wingdings 2" w:cs="Symbol"/>
      </w:rPr>
    </w:lvl>
    <w:lvl w:ilvl="4">
      <w:start w:val="1"/>
      <w:numFmt w:val="bullet"/>
      <w:lvlText w:val="◦"/>
      <w:lvlJc w:val="left"/>
      <w:pPr>
        <w:tabs>
          <w:tab w:val="num" w:pos="1800"/>
        </w:tabs>
        <w:ind w:left="1800" w:hanging="360"/>
      </w:pPr>
      <w:rPr>
        <w:rFonts w:ascii="OpenSymbol" w:hAnsi="OpenSymbol" w:cs="OpenSymbol"/>
      </w:rPr>
    </w:lvl>
    <w:lvl w:ilvl="5">
      <w:start w:val="1"/>
      <w:numFmt w:val="bullet"/>
      <w:lvlText w:val="▪"/>
      <w:lvlJc w:val="left"/>
      <w:pPr>
        <w:tabs>
          <w:tab w:val="num" w:pos="2160"/>
        </w:tabs>
        <w:ind w:left="2160" w:hanging="360"/>
      </w:pPr>
      <w:rPr>
        <w:rFonts w:ascii="OpenSymbol" w:hAnsi="OpenSymbol" w:cs="OpenSymbol"/>
      </w:rPr>
    </w:lvl>
    <w:lvl w:ilvl="6">
      <w:start w:val="1"/>
      <w:numFmt w:val="bullet"/>
      <w:lvlText w:val=""/>
      <w:lvlJc w:val="left"/>
      <w:pPr>
        <w:tabs>
          <w:tab w:val="num" w:pos="2520"/>
        </w:tabs>
        <w:ind w:left="2520" w:hanging="360"/>
      </w:pPr>
      <w:rPr>
        <w:rFonts w:ascii="Wingdings 2" w:hAnsi="Wingdings 2" w:cs="Symbol"/>
      </w:rPr>
    </w:lvl>
    <w:lvl w:ilvl="7">
      <w:start w:val="1"/>
      <w:numFmt w:val="bullet"/>
      <w:lvlText w:val="◦"/>
      <w:lvlJc w:val="left"/>
      <w:pPr>
        <w:tabs>
          <w:tab w:val="num" w:pos="2880"/>
        </w:tabs>
        <w:ind w:left="2880" w:hanging="360"/>
      </w:pPr>
      <w:rPr>
        <w:rFonts w:ascii="OpenSymbol" w:hAnsi="OpenSymbol" w:cs="OpenSymbol"/>
      </w:rPr>
    </w:lvl>
    <w:lvl w:ilvl="8">
      <w:start w:val="1"/>
      <w:numFmt w:val="bullet"/>
      <w:lvlText w:val="▪"/>
      <w:lvlJc w:val="left"/>
      <w:pPr>
        <w:tabs>
          <w:tab w:val="num" w:pos="3240"/>
        </w:tabs>
        <w:ind w:left="3240" w:hanging="360"/>
      </w:pPr>
      <w:rPr>
        <w:rFonts w:ascii="OpenSymbol" w:hAnsi="OpenSymbol" w:cs="OpenSymbol"/>
      </w:rPr>
    </w:lvl>
  </w:abstractNum>
  <w:abstractNum w:abstractNumId="53" w15:restartNumberingAfterBreak="0">
    <w:nsid w:val="0000003A"/>
    <w:multiLevelType w:val="multilevel"/>
    <w:tmpl w:val="75F010CA"/>
    <w:name w:val="WW8Num58"/>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4" w15:restartNumberingAfterBreak="0">
    <w:nsid w:val="0000003B"/>
    <w:multiLevelType w:val="multilevel"/>
    <w:tmpl w:val="8ADA35D6"/>
    <w:name w:val="WW8Num59"/>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5" w15:restartNumberingAfterBreak="0">
    <w:nsid w:val="0000003C"/>
    <w:multiLevelType w:val="multilevel"/>
    <w:tmpl w:val="FF2C061E"/>
    <w:name w:val="WW8Num60"/>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56" w15:restartNumberingAfterBreak="0">
    <w:nsid w:val="0000003D"/>
    <w:multiLevelType w:val="multilevel"/>
    <w:tmpl w:val="A8DCB546"/>
    <w:name w:val="WW8Num61"/>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57" w15:restartNumberingAfterBreak="0">
    <w:nsid w:val="0000003E"/>
    <w:multiLevelType w:val="singleLevel"/>
    <w:tmpl w:val="E60E3810"/>
    <w:name w:val="WW8Num62"/>
    <w:lvl w:ilvl="0">
      <w:start w:val="1"/>
      <w:numFmt w:val="bullet"/>
      <w:lvlText w:val=""/>
      <w:lvlJc w:val="left"/>
      <w:pPr>
        <w:tabs>
          <w:tab w:val="num" w:pos="0"/>
        </w:tabs>
        <w:ind w:left="1080" w:hanging="360"/>
      </w:pPr>
      <w:rPr>
        <w:rFonts w:ascii="Symbol" w:hAnsi="Symbol"/>
        <w:sz w:val="22"/>
        <w:szCs w:val="22"/>
      </w:rPr>
    </w:lvl>
  </w:abstractNum>
  <w:abstractNum w:abstractNumId="58" w15:restartNumberingAfterBreak="0">
    <w:nsid w:val="0000003F"/>
    <w:multiLevelType w:val="singleLevel"/>
    <w:tmpl w:val="9E441692"/>
    <w:name w:val="WW8Num63"/>
    <w:lvl w:ilvl="0">
      <w:start w:val="1"/>
      <w:numFmt w:val="bullet"/>
      <w:lvlText w:val=""/>
      <w:lvlJc w:val="left"/>
      <w:pPr>
        <w:tabs>
          <w:tab w:val="num" w:pos="0"/>
        </w:tabs>
        <w:ind w:left="1080" w:hanging="360"/>
      </w:pPr>
      <w:rPr>
        <w:rFonts w:ascii="Symbol" w:hAnsi="Symbol"/>
        <w:sz w:val="22"/>
        <w:szCs w:val="22"/>
      </w:rPr>
    </w:lvl>
  </w:abstractNum>
  <w:abstractNum w:abstractNumId="59" w15:restartNumberingAfterBreak="0">
    <w:nsid w:val="00000040"/>
    <w:multiLevelType w:val="singleLevel"/>
    <w:tmpl w:val="56BCCCE8"/>
    <w:name w:val="WW8Num64"/>
    <w:lvl w:ilvl="0">
      <w:start w:val="1"/>
      <w:numFmt w:val="bullet"/>
      <w:lvlText w:val=""/>
      <w:lvlJc w:val="left"/>
      <w:pPr>
        <w:tabs>
          <w:tab w:val="num" w:pos="0"/>
        </w:tabs>
        <w:ind w:left="720" w:hanging="360"/>
      </w:pPr>
      <w:rPr>
        <w:rFonts w:ascii="Symbol" w:hAnsi="Symbol"/>
        <w:sz w:val="22"/>
        <w:szCs w:val="22"/>
      </w:rPr>
    </w:lvl>
  </w:abstractNum>
  <w:abstractNum w:abstractNumId="60" w15:restartNumberingAfterBreak="0">
    <w:nsid w:val="00000041"/>
    <w:multiLevelType w:val="multilevel"/>
    <w:tmpl w:val="40568FBA"/>
    <w:name w:val="WW8Num65"/>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1" w15:restartNumberingAfterBreak="0">
    <w:nsid w:val="00000042"/>
    <w:multiLevelType w:val="multilevel"/>
    <w:tmpl w:val="3A7C2314"/>
    <w:name w:val="WW8Num66"/>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2" w15:restartNumberingAfterBreak="0">
    <w:nsid w:val="00000043"/>
    <w:multiLevelType w:val="multilevel"/>
    <w:tmpl w:val="00000043"/>
    <w:name w:val="WW8Num67"/>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3" w15:restartNumberingAfterBreak="0">
    <w:nsid w:val="00000044"/>
    <w:multiLevelType w:val="multilevel"/>
    <w:tmpl w:val="00000044"/>
    <w:name w:val="WW8Num68"/>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4" w15:restartNumberingAfterBreak="0">
    <w:nsid w:val="00000045"/>
    <w:multiLevelType w:val="multilevel"/>
    <w:tmpl w:val="00000045"/>
    <w:name w:val="WW8Num69"/>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5" w15:restartNumberingAfterBreak="0">
    <w:nsid w:val="00000046"/>
    <w:multiLevelType w:val="multilevel"/>
    <w:tmpl w:val="ECB46EE2"/>
    <w:name w:val="WW8Num70"/>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6" w15:restartNumberingAfterBreak="0">
    <w:nsid w:val="00000047"/>
    <w:multiLevelType w:val="multilevel"/>
    <w:tmpl w:val="8E58586E"/>
    <w:name w:val="WW8Num71"/>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7" w15:restartNumberingAfterBreak="0">
    <w:nsid w:val="00000048"/>
    <w:multiLevelType w:val="multilevel"/>
    <w:tmpl w:val="060AFE50"/>
    <w:name w:val="WW8Num72"/>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8" w15:restartNumberingAfterBreak="0">
    <w:nsid w:val="00000049"/>
    <w:multiLevelType w:val="multilevel"/>
    <w:tmpl w:val="00000049"/>
    <w:name w:val="WW8Num73"/>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9" w15:restartNumberingAfterBreak="0">
    <w:nsid w:val="0000004A"/>
    <w:multiLevelType w:val="multilevel"/>
    <w:tmpl w:val="0000004A"/>
    <w:name w:val="WW8Num74"/>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70" w15:restartNumberingAfterBreak="0">
    <w:nsid w:val="0000004B"/>
    <w:multiLevelType w:val="multilevel"/>
    <w:tmpl w:val="0000004B"/>
    <w:name w:val="WW8Num75"/>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1" w15:restartNumberingAfterBreak="0">
    <w:nsid w:val="0000004C"/>
    <w:multiLevelType w:val="multilevel"/>
    <w:tmpl w:val="0000004C"/>
    <w:name w:val="WW8Num76"/>
    <w:lvl w:ilvl="0">
      <w:start w:val="1"/>
      <w:numFmt w:val="bullet"/>
      <w:lvlText w:val=""/>
      <w:lvlJc w:val="left"/>
      <w:pPr>
        <w:tabs>
          <w:tab w:val="num" w:pos="765"/>
        </w:tabs>
        <w:ind w:left="765" w:hanging="360"/>
      </w:pPr>
      <w:rPr>
        <w:rFonts w:ascii="Wingdings 2" w:hAnsi="Wingdings 2"/>
      </w:rPr>
    </w:lvl>
    <w:lvl w:ilvl="1">
      <w:start w:val="1"/>
      <w:numFmt w:val="bullet"/>
      <w:lvlText w:val="◦"/>
      <w:lvlJc w:val="left"/>
      <w:pPr>
        <w:tabs>
          <w:tab w:val="num" w:pos="1125"/>
        </w:tabs>
        <w:ind w:left="1125" w:hanging="360"/>
      </w:pPr>
      <w:rPr>
        <w:rFonts w:ascii="OpenSymbol" w:hAnsi="OpenSymbol"/>
      </w:rPr>
    </w:lvl>
    <w:lvl w:ilvl="2">
      <w:start w:val="1"/>
      <w:numFmt w:val="bullet"/>
      <w:lvlText w:val="▪"/>
      <w:lvlJc w:val="left"/>
      <w:pPr>
        <w:tabs>
          <w:tab w:val="num" w:pos="1485"/>
        </w:tabs>
        <w:ind w:left="1485" w:hanging="360"/>
      </w:pPr>
      <w:rPr>
        <w:rFonts w:ascii="OpenSymbol" w:hAnsi="OpenSymbol"/>
      </w:rPr>
    </w:lvl>
    <w:lvl w:ilvl="3">
      <w:start w:val="1"/>
      <w:numFmt w:val="bullet"/>
      <w:lvlText w:val=""/>
      <w:lvlJc w:val="left"/>
      <w:pPr>
        <w:tabs>
          <w:tab w:val="num" w:pos="1845"/>
        </w:tabs>
        <w:ind w:left="1845" w:hanging="360"/>
      </w:pPr>
      <w:rPr>
        <w:rFonts w:ascii="Wingdings 2" w:hAnsi="Wingdings 2"/>
      </w:rPr>
    </w:lvl>
    <w:lvl w:ilvl="4">
      <w:start w:val="1"/>
      <w:numFmt w:val="bullet"/>
      <w:lvlText w:val="◦"/>
      <w:lvlJc w:val="left"/>
      <w:pPr>
        <w:tabs>
          <w:tab w:val="num" w:pos="2205"/>
        </w:tabs>
        <w:ind w:left="2205" w:hanging="360"/>
      </w:pPr>
      <w:rPr>
        <w:rFonts w:ascii="OpenSymbol" w:hAnsi="OpenSymbol"/>
      </w:rPr>
    </w:lvl>
    <w:lvl w:ilvl="5">
      <w:start w:val="1"/>
      <w:numFmt w:val="bullet"/>
      <w:lvlText w:val="▪"/>
      <w:lvlJc w:val="left"/>
      <w:pPr>
        <w:tabs>
          <w:tab w:val="num" w:pos="2565"/>
        </w:tabs>
        <w:ind w:left="2565" w:hanging="360"/>
      </w:pPr>
      <w:rPr>
        <w:rFonts w:ascii="OpenSymbol" w:hAnsi="OpenSymbol"/>
      </w:rPr>
    </w:lvl>
    <w:lvl w:ilvl="6">
      <w:start w:val="1"/>
      <w:numFmt w:val="bullet"/>
      <w:lvlText w:val=""/>
      <w:lvlJc w:val="left"/>
      <w:pPr>
        <w:tabs>
          <w:tab w:val="num" w:pos="2925"/>
        </w:tabs>
        <w:ind w:left="2925" w:hanging="360"/>
      </w:pPr>
      <w:rPr>
        <w:rFonts w:ascii="Wingdings 2" w:hAnsi="Wingdings 2"/>
      </w:rPr>
    </w:lvl>
    <w:lvl w:ilvl="7">
      <w:start w:val="1"/>
      <w:numFmt w:val="bullet"/>
      <w:lvlText w:val="◦"/>
      <w:lvlJc w:val="left"/>
      <w:pPr>
        <w:tabs>
          <w:tab w:val="num" w:pos="3285"/>
        </w:tabs>
        <w:ind w:left="3285" w:hanging="360"/>
      </w:pPr>
      <w:rPr>
        <w:rFonts w:ascii="OpenSymbol" w:hAnsi="OpenSymbol"/>
      </w:rPr>
    </w:lvl>
    <w:lvl w:ilvl="8">
      <w:start w:val="1"/>
      <w:numFmt w:val="bullet"/>
      <w:lvlText w:val="▪"/>
      <w:lvlJc w:val="left"/>
      <w:pPr>
        <w:tabs>
          <w:tab w:val="num" w:pos="3645"/>
        </w:tabs>
        <w:ind w:left="3645" w:hanging="360"/>
      </w:pPr>
      <w:rPr>
        <w:rFonts w:ascii="OpenSymbol" w:hAnsi="OpenSymbol"/>
      </w:rPr>
    </w:lvl>
  </w:abstractNum>
  <w:abstractNum w:abstractNumId="72" w15:restartNumberingAfterBreak="0">
    <w:nsid w:val="0000004D"/>
    <w:multiLevelType w:val="multilevel"/>
    <w:tmpl w:val="0000004D"/>
    <w:name w:val="WW8Num77"/>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73" w15:restartNumberingAfterBreak="0">
    <w:nsid w:val="0000004E"/>
    <w:multiLevelType w:val="multilevel"/>
    <w:tmpl w:val="0000004E"/>
    <w:name w:val="WW8Num78"/>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74" w15:restartNumberingAfterBreak="0">
    <w:nsid w:val="0000004F"/>
    <w:multiLevelType w:val="multilevel"/>
    <w:tmpl w:val="0000004F"/>
    <w:name w:val="WW8Num79"/>
    <w:lvl w:ilvl="0">
      <w:start w:val="1"/>
      <w:numFmt w:val="bullet"/>
      <w:lvlText w:val=""/>
      <w:lvlJc w:val="left"/>
      <w:pPr>
        <w:tabs>
          <w:tab w:val="num" w:pos="765"/>
        </w:tabs>
        <w:ind w:left="765" w:hanging="360"/>
      </w:pPr>
      <w:rPr>
        <w:rFonts w:ascii="Wingdings 2" w:hAnsi="Wingdings 2"/>
      </w:rPr>
    </w:lvl>
    <w:lvl w:ilvl="1">
      <w:start w:val="1"/>
      <w:numFmt w:val="bullet"/>
      <w:lvlText w:val="◦"/>
      <w:lvlJc w:val="left"/>
      <w:pPr>
        <w:tabs>
          <w:tab w:val="num" w:pos="1125"/>
        </w:tabs>
        <w:ind w:left="1125" w:hanging="360"/>
      </w:pPr>
      <w:rPr>
        <w:rFonts w:ascii="OpenSymbol" w:hAnsi="OpenSymbol" w:cs="OpenSymbol"/>
      </w:rPr>
    </w:lvl>
    <w:lvl w:ilvl="2">
      <w:start w:val="1"/>
      <w:numFmt w:val="bullet"/>
      <w:lvlText w:val="▪"/>
      <w:lvlJc w:val="left"/>
      <w:pPr>
        <w:tabs>
          <w:tab w:val="num" w:pos="1485"/>
        </w:tabs>
        <w:ind w:left="1485" w:hanging="360"/>
      </w:pPr>
      <w:rPr>
        <w:rFonts w:ascii="OpenSymbol" w:hAnsi="OpenSymbol" w:cs="OpenSymbol"/>
      </w:rPr>
    </w:lvl>
    <w:lvl w:ilvl="3">
      <w:start w:val="1"/>
      <w:numFmt w:val="bullet"/>
      <w:lvlText w:val=""/>
      <w:lvlJc w:val="left"/>
      <w:pPr>
        <w:tabs>
          <w:tab w:val="num" w:pos="1845"/>
        </w:tabs>
        <w:ind w:left="1845" w:hanging="360"/>
      </w:pPr>
      <w:rPr>
        <w:rFonts w:ascii="Wingdings 2" w:hAnsi="Wingdings 2"/>
      </w:rPr>
    </w:lvl>
    <w:lvl w:ilvl="4">
      <w:start w:val="1"/>
      <w:numFmt w:val="bullet"/>
      <w:lvlText w:val="◦"/>
      <w:lvlJc w:val="left"/>
      <w:pPr>
        <w:tabs>
          <w:tab w:val="num" w:pos="2205"/>
        </w:tabs>
        <w:ind w:left="2205" w:hanging="360"/>
      </w:pPr>
      <w:rPr>
        <w:rFonts w:ascii="OpenSymbol" w:hAnsi="OpenSymbol" w:cs="OpenSymbol"/>
      </w:rPr>
    </w:lvl>
    <w:lvl w:ilvl="5">
      <w:start w:val="1"/>
      <w:numFmt w:val="bullet"/>
      <w:lvlText w:val="▪"/>
      <w:lvlJc w:val="left"/>
      <w:pPr>
        <w:tabs>
          <w:tab w:val="num" w:pos="2565"/>
        </w:tabs>
        <w:ind w:left="2565" w:hanging="360"/>
      </w:pPr>
      <w:rPr>
        <w:rFonts w:ascii="OpenSymbol" w:hAnsi="OpenSymbol" w:cs="OpenSymbol"/>
      </w:rPr>
    </w:lvl>
    <w:lvl w:ilvl="6">
      <w:start w:val="1"/>
      <w:numFmt w:val="bullet"/>
      <w:lvlText w:val=""/>
      <w:lvlJc w:val="left"/>
      <w:pPr>
        <w:tabs>
          <w:tab w:val="num" w:pos="2925"/>
        </w:tabs>
        <w:ind w:left="2925" w:hanging="360"/>
      </w:pPr>
      <w:rPr>
        <w:rFonts w:ascii="Wingdings 2" w:hAnsi="Wingdings 2"/>
      </w:rPr>
    </w:lvl>
    <w:lvl w:ilvl="7">
      <w:start w:val="1"/>
      <w:numFmt w:val="bullet"/>
      <w:lvlText w:val="◦"/>
      <w:lvlJc w:val="left"/>
      <w:pPr>
        <w:tabs>
          <w:tab w:val="num" w:pos="3285"/>
        </w:tabs>
        <w:ind w:left="3285" w:hanging="360"/>
      </w:pPr>
      <w:rPr>
        <w:rFonts w:ascii="OpenSymbol" w:hAnsi="OpenSymbol" w:cs="OpenSymbol"/>
      </w:rPr>
    </w:lvl>
    <w:lvl w:ilvl="8">
      <w:start w:val="1"/>
      <w:numFmt w:val="bullet"/>
      <w:lvlText w:val="▪"/>
      <w:lvlJc w:val="left"/>
      <w:pPr>
        <w:tabs>
          <w:tab w:val="num" w:pos="3645"/>
        </w:tabs>
        <w:ind w:left="3645" w:hanging="360"/>
      </w:pPr>
      <w:rPr>
        <w:rFonts w:ascii="OpenSymbol" w:hAnsi="OpenSymbol" w:cs="OpenSymbol"/>
      </w:rPr>
    </w:lvl>
  </w:abstractNum>
  <w:abstractNum w:abstractNumId="75" w15:restartNumberingAfterBreak="0">
    <w:nsid w:val="00000050"/>
    <w:multiLevelType w:val="multilevel"/>
    <w:tmpl w:val="00000050"/>
    <w:name w:val="WW8Num80"/>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6" w15:restartNumberingAfterBreak="0">
    <w:nsid w:val="00000051"/>
    <w:multiLevelType w:val="multilevel"/>
    <w:tmpl w:val="00000051"/>
    <w:name w:val="WW8Num81"/>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7" w15:restartNumberingAfterBreak="0">
    <w:nsid w:val="00000052"/>
    <w:multiLevelType w:val="multilevel"/>
    <w:tmpl w:val="00000052"/>
    <w:name w:val="WW8Num82"/>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8" w15:restartNumberingAfterBreak="0">
    <w:nsid w:val="00000053"/>
    <w:multiLevelType w:val="multilevel"/>
    <w:tmpl w:val="00000053"/>
    <w:name w:val="WW8Num8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9" w15:restartNumberingAfterBreak="0">
    <w:nsid w:val="00000054"/>
    <w:multiLevelType w:val="multilevel"/>
    <w:tmpl w:val="00000054"/>
    <w:name w:val="WW8Num8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80" w15:restartNumberingAfterBreak="0">
    <w:nsid w:val="00000055"/>
    <w:multiLevelType w:val="multilevel"/>
    <w:tmpl w:val="00000055"/>
    <w:name w:val="WW8Num85"/>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81" w15:restartNumberingAfterBreak="0">
    <w:nsid w:val="0000005F"/>
    <w:multiLevelType w:val="multilevel"/>
    <w:tmpl w:val="0000005F"/>
    <w:name w:val="WW8Num95"/>
    <w:lvl w:ilvl="0">
      <w:start w:val="1"/>
      <w:numFmt w:val="bullet"/>
      <w:lvlText w:val=""/>
      <w:lvlJc w:val="left"/>
      <w:pPr>
        <w:tabs>
          <w:tab w:val="num" w:pos="0"/>
        </w:tabs>
        <w:ind w:left="720" w:hanging="360"/>
      </w:pPr>
      <w:rPr>
        <w:rFonts w:ascii="Symbol" w:hAnsi="Symbol" w:cs="OpenSymbol"/>
      </w:rPr>
    </w:lvl>
    <w:lvl w:ilvl="1">
      <w:start w:val="1"/>
      <w:numFmt w:val="bullet"/>
      <w:lvlText w:val="o"/>
      <w:lvlJc w:val="left"/>
      <w:pPr>
        <w:tabs>
          <w:tab w:val="num" w:pos="0"/>
        </w:tabs>
        <w:ind w:left="1440" w:hanging="360"/>
      </w:pPr>
      <w:rPr>
        <w:rFonts w:ascii="Courier New" w:hAnsi="Courier New" w:cs="OpenSymbol"/>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cs="OpenSymbol"/>
      </w:rPr>
    </w:lvl>
    <w:lvl w:ilvl="4">
      <w:start w:val="1"/>
      <w:numFmt w:val="bullet"/>
      <w:lvlText w:val="o"/>
      <w:lvlJc w:val="left"/>
      <w:pPr>
        <w:tabs>
          <w:tab w:val="num" w:pos="0"/>
        </w:tabs>
        <w:ind w:left="3600" w:hanging="360"/>
      </w:pPr>
      <w:rPr>
        <w:rFonts w:ascii="Courier New" w:hAnsi="Courier New" w:cs="OpenSymbol"/>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cs="OpenSymbol"/>
      </w:rPr>
    </w:lvl>
    <w:lvl w:ilvl="7">
      <w:start w:val="1"/>
      <w:numFmt w:val="bullet"/>
      <w:lvlText w:val="o"/>
      <w:lvlJc w:val="left"/>
      <w:pPr>
        <w:tabs>
          <w:tab w:val="num" w:pos="0"/>
        </w:tabs>
        <w:ind w:left="5760" w:hanging="360"/>
      </w:pPr>
      <w:rPr>
        <w:rFonts w:ascii="Courier New" w:hAnsi="Courier New" w:cs="OpenSymbol"/>
      </w:rPr>
    </w:lvl>
    <w:lvl w:ilvl="8">
      <w:start w:val="1"/>
      <w:numFmt w:val="bullet"/>
      <w:lvlText w:val=""/>
      <w:lvlJc w:val="left"/>
      <w:pPr>
        <w:tabs>
          <w:tab w:val="num" w:pos="0"/>
        </w:tabs>
        <w:ind w:left="6480" w:hanging="360"/>
      </w:pPr>
      <w:rPr>
        <w:rFonts w:ascii="Wingdings" w:hAnsi="Wingdings"/>
      </w:rPr>
    </w:lvl>
  </w:abstractNum>
  <w:abstractNum w:abstractNumId="82" w15:restartNumberingAfterBreak="0">
    <w:nsid w:val="00000060"/>
    <w:multiLevelType w:val="multilevel"/>
    <w:tmpl w:val="00000060"/>
    <w:name w:val="WW8Num96"/>
    <w:lvl w:ilvl="0">
      <w:start w:val="1"/>
      <w:numFmt w:val="bullet"/>
      <w:lvlText w:val=""/>
      <w:lvlJc w:val="left"/>
      <w:pPr>
        <w:tabs>
          <w:tab w:val="num" w:pos="0"/>
        </w:tabs>
        <w:ind w:left="720" w:hanging="360"/>
      </w:pPr>
      <w:rPr>
        <w:rFonts w:ascii="Symbol" w:hAnsi="Symbol" w:cs="OpenSymbol"/>
      </w:rPr>
    </w:lvl>
    <w:lvl w:ilvl="1">
      <w:start w:val="1"/>
      <w:numFmt w:val="bullet"/>
      <w:lvlText w:val="o"/>
      <w:lvlJc w:val="left"/>
      <w:pPr>
        <w:tabs>
          <w:tab w:val="num" w:pos="0"/>
        </w:tabs>
        <w:ind w:left="1440" w:hanging="360"/>
      </w:pPr>
      <w:rPr>
        <w:rFonts w:ascii="Courier New" w:hAnsi="Courier New" w:cs="OpenSymbol"/>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cs="OpenSymbol"/>
      </w:rPr>
    </w:lvl>
    <w:lvl w:ilvl="4">
      <w:start w:val="1"/>
      <w:numFmt w:val="bullet"/>
      <w:lvlText w:val="o"/>
      <w:lvlJc w:val="left"/>
      <w:pPr>
        <w:tabs>
          <w:tab w:val="num" w:pos="0"/>
        </w:tabs>
        <w:ind w:left="3600" w:hanging="360"/>
      </w:pPr>
      <w:rPr>
        <w:rFonts w:ascii="Courier New" w:hAnsi="Courier New" w:cs="OpenSymbol"/>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cs="OpenSymbol"/>
      </w:rPr>
    </w:lvl>
    <w:lvl w:ilvl="7">
      <w:start w:val="1"/>
      <w:numFmt w:val="bullet"/>
      <w:lvlText w:val="o"/>
      <w:lvlJc w:val="left"/>
      <w:pPr>
        <w:tabs>
          <w:tab w:val="num" w:pos="0"/>
        </w:tabs>
        <w:ind w:left="5760" w:hanging="360"/>
      </w:pPr>
      <w:rPr>
        <w:rFonts w:ascii="Courier New" w:hAnsi="Courier New" w:cs="OpenSymbol"/>
      </w:rPr>
    </w:lvl>
    <w:lvl w:ilvl="8">
      <w:start w:val="1"/>
      <w:numFmt w:val="bullet"/>
      <w:lvlText w:val=""/>
      <w:lvlJc w:val="left"/>
      <w:pPr>
        <w:tabs>
          <w:tab w:val="num" w:pos="0"/>
        </w:tabs>
        <w:ind w:left="6480" w:hanging="360"/>
      </w:pPr>
      <w:rPr>
        <w:rFonts w:ascii="Wingdings" w:hAnsi="Wingdings"/>
      </w:rPr>
    </w:lvl>
  </w:abstractNum>
  <w:abstractNum w:abstractNumId="83" w15:restartNumberingAfterBreak="0">
    <w:nsid w:val="00000061"/>
    <w:multiLevelType w:val="multilevel"/>
    <w:tmpl w:val="00000061"/>
    <w:name w:val="WW8Num97"/>
    <w:lvl w:ilvl="0">
      <w:start w:val="1"/>
      <w:numFmt w:val="bullet"/>
      <w:lvlText w:val=""/>
      <w:lvlJc w:val="left"/>
      <w:pPr>
        <w:tabs>
          <w:tab w:val="num" w:pos="0"/>
        </w:tabs>
        <w:ind w:left="720" w:hanging="360"/>
      </w:pPr>
      <w:rPr>
        <w:rFonts w:ascii="Symbol" w:hAnsi="Symbol" w:cs="OpenSymbol"/>
      </w:rPr>
    </w:lvl>
    <w:lvl w:ilvl="1">
      <w:start w:val="1"/>
      <w:numFmt w:val="bullet"/>
      <w:lvlText w:val="o"/>
      <w:lvlJc w:val="left"/>
      <w:pPr>
        <w:tabs>
          <w:tab w:val="num" w:pos="0"/>
        </w:tabs>
        <w:ind w:left="1440" w:hanging="360"/>
      </w:pPr>
      <w:rPr>
        <w:rFonts w:ascii="Courier New" w:hAnsi="Courier New" w:cs="OpenSymbol"/>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cs="OpenSymbol"/>
      </w:rPr>
    </w:lvl>
    <w:lvl w:ilvl="4">
      <w:start w:val="1"/>
      <w:numFmt w:val="bullet"/>
      <w:lvlText w:val="o"/>
      <w:lvlJc w:val="left"/>
      <w:pPr>
        <w:tabs>
          <w:tab w:val="num" w:pos="0"/>
        </w:tabs>
        <w:ind w:left="3600" w:hanging="360"/>
      </w:pPr>
      <w:rPr>
        <w:rFonts w:ascii="Courier New" w:hAnsi="Courier New" w:cs="OpenSymbol"/>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cs="OpenSymbol"/>
      </w:rPr>
    </w:lvl>
    <w:lvl w:ilvl="7">
      <w:start w:val="1"/>
      <w:numFmt w:val="bullet"/>
      <w:lvlText w:val="o"/>
      <w:lvlJc w:val="left"/>
      <w:pPr>
        <w:tabs>
          <w:tab w:val="num" w:pos="0"/>
        </w:tabs>
        <w:ind w:left="5760" w:hanging="360"/>
      </w:pPr>
      <w:rPr>
        <w:rFonts w:ascii="Courier New" w:hAnsi="Courier New" w:cs="OpenSymbol"/>
      </w:rPr>
    </w:lvl>
    <w:lvl w:ilvl="8">
      <w:start w:val="1"/>
      <w:numFmt w:val="bullet"/>
      <w:lvlText w:val=""/>
      <w:lvlJc w:val="left"/>
      <w:pPr>
        <w:tabs>
          <w:tab w:val="num" w:pos="0"/>
        </w:tabs>
        <w:ind w:left="6480" w:hanging="360"/>
      </w:pPr>
      <w:rPr>
        <w:rFonts w:ascii="Wingdings" w:hAnsi="Wingdings"/>
      </w:rPr>
    </w:lvl>
  </w:abstractNum>
  <w:abstractNum w:abstractNumId="84" w15:restartNumberingAfterBreak="0">
    <w:nsid w:val="00000062"/>
    <w:multiLevelType w:val="multilevel"/>
    <w:tmpl w:val="00000062"/>
    <w:name w:val="WW8Num98"/>
    <w:lvl w:ilvl="0">
      <w:start w:val="1"/>
      <w:numFmt w:val="bullet"/>
      <w:lvlText w:val=""/>
      <w:lvlJc w:val="left"/>
      <w:pPr>
        <w:tabs>
          <w:tab w:val="num" w:pos="0"/>
        </w:tabs>
        <w:ind w:left="720" w:hanging="360"/>
      </w:pPr>
      <w:rPr>
        <w:rFonts w:ascii="Symbol" w:hAnsi="Symbol" w:cs="OpenSymbol"/>
      </w:rPr>
    </w:lvl>
    <w:lvl w:ilvl="1">
      <w:start w:val="1"/>
      <w:numFmt w:val="bullet"/>
      <w:lvlText w:val="o"/>
      <w:lvlJc w:val="left"/>
      <w:pPr>
        <w:tabs>
          <w:tab w:val="num" w:pos="0"/>
        </w:tabs>
        <w:ind w:left="1440" w:hanging="360"/>
      </w:pPr>
      <w:rPr>
        <w:rFonts w:ascii="Courier New" w:hAnsi="Courier New" w:cs="OpenSymbol"/>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cs="OpenSymbol"/>
      </w:rPr>
    </w:lvl>
    <w:lvl w:ilvl="4">
      <w:start w:val="1"/>
      <w:numFmt w:val="bullet"/>
      <w:lvlText w:val="o"/>
      <w:lvlJc w:val="left"/>
      <w:pPr>
        <w:tabs>
          <w:tab w:val="num" w:pos="0"/>
        </w:tabs>
        <w:ind w:left="3600" w:hanging="360"/>
      </w:pPr>
      <w:rPr>
        <w:rFonts w:ascii="Courier New" w:hAnsi="Courier New" w:cs="OpenSymbol"/>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cs="OpenSymbol"/>
      </w:rPr>
    </w:lvl>
    <w:lvl w:ilvl="7">
      <w:start w:val="1"/>
      <w:numFmt w:val="bullet"/>
      <w:lvlText w:val="o"/>
      <w:lvlJc w:val="left"/>
      <w:pPr>
        <w:tabs>
          <w:tab w:val="num" w:pos="0"/>
        </w:tabs>
        <w:ind w:left="5760" w:hanging="360"/>
      </w:pPr>
      <w:rPr>
        <w:rFonts w:ascii="Courier New" w:hAnsi="Courier New" w:cs="OpenSymbol"/>
      </w:rPr>
    </w:lvl>
    <w:lvl w:ilvl="8">
      <w:start w:val="1"/>
      <w:numFmt w:val="bullet"/>
      <w:lvlText w:val=""/>
      <w:lvlJc w:val="left"/>
      <w:pPr>
        <w:tabs>
          <w:tab w:val="num" w:pos="0"/>
        </w:tabs>
        <w:ind w:left="6480" w:hanging="360"/>
      </w:pPr>
      <w:rPr>
        <w:rFonts w:ascii="Wingdings" w:hAnsi="Wingdings"/>
      </w:rPr>
    </w:lvl>
  </w:abstractNum>
  <w:abstractNum w:abstractNumId="85" w15:restartNumberingAfterBreak="0">
    <w:nsid w:val="00000063"/>
    <w:multiLevelType w:val="multilevel"/>
    <w:tmpl w:val="00000063"/>
    <w:name w:val="WW8Num99"/>
    <w:lvl w:ilvl="0">
      <w:start w:val="1"/>
      <w:numFmt w:val="bullet"/>
      <w:lvlText w:val=""/>
      <w:lvlJc w:val="left"/>
      <w:pPr>
        <w:tabs>
          <w:tab w:val="num" w:pos="0"/>
        </w:tabs>
        <w:ind w:left="720" w:hanging="360"/>
      </w:pPr>
      <w:rPr>
        <w:rFonts w:ascii="Symbol" w:hAnsi="Symbol" w:cs="OpenSymbol"/>
      </w:rPr>
    </w:lvl>
    <w:lvl w:ilvl="1">
      <w:start w:val="1"/>
      <w:numFmt w:val="bullet"/>
      <w:lvlText w:val="o"/>
      <w:lvlJc w:val="left"/>
      <w:pPr>
        <w:tabs>
          <w:tab w:val="num" w:pos="0"/>
        </w:tabs>
        <w:ind w:left="1440" w:hanging="360"/>
      </w:pPr>
      <w:rPr>
        <w:rFonts w:ascii="Courier New" w:hAnsi="Courier New" w:cs="OpenSymbol"/>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cs="OpenSymbol"/>
      </w:rPr>
    </w:lvl>
    <w:lvl w:ilvl="4">
      <w:start w:val="1"/>
      <w:numFmt w:val="bullet"/>
      <w:lvlText w:val="o"/>
      <w:lvlJc w:val="left"/>
      <w:pPr>
        <w:tabs>
          <w:tab w:val="num" w:pos="0"/>
        </w:tabs>
        <w:ind w:left="3600" w:hanging="360"/>
      </w:pPr>
      <w:rPr>
        <w:rFonts w:ascii="Courier New" w:hAnsi="Courier New" w:cs="OpenSymbol"/>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cs="OpenSymbol"/>
      </w:rPr>
    </w:lvl>
    <w:lvl w:ilvl="7">
      <w:start w:val="1"/>
      <w:numFmt w:val="bullet"/>
      <w:lvlText w:val="o"/>
      <w:lvlJc w:val="left"/>
      <w:pPr>
        <w:tabs>
          <w:tab w:val="num" w:pos="0"/>
        </w:tabs>
        <w:ind w:left="5760" w:hanging="360"/>
      </w:pPr>
      <w:rPr>
        <w:rFonts w:ascii="Courier New" w:hAnsi="Courier New" w:cs="OpenSymbol"/>
      </w:rPr>
    </w:lvl>
    <w:lvl w:ilvl="8">
      <w:start w:val="1"/>
      <w:numFmt w:val="bullet"/>
      <w:lvlText w:val=""/>
      <w:lvlJc w:val="left"/>
      <w:pPr>
        <w:tabs>
          <w:tab w:val="num" w:pos="0"/>
        </w:tabs>
        <w:ind w:left="6480" w:hanging="360"/>
      </w:pPr>
      <w:rPr>
        <w:rFonts w:ascii="Wingdings" w:hAnsi="Wingdings"/>
      </w:rPr>
    </w:lvl>
  </w:abstractNum>
  <w:abstractNum w:abstractNumId="86" w15:restartNumberingAfterBreak="0">
    <w:nsid w:val="0000008B"/>
    <w:multiLevelType w:val="multilevel"/>
    <w:tmpl w:val="0000008B"/>
    <w:name w:val="WW8Num141"/>
    <w:lvl w:ilvl="0">
      <w:start w:val="2"/>
      <w:numFmt w:val="decimal"/>
      <w:lvlText w:val="%1."/>
      <w:lvlJc w:val="left"/>
      <w:pPr>
        <w:tabs>
          <w:tab w:val="num" w:pos="360"/>
        </w:tabs>
        <w:ind w:left="360" w:hanging="360"/>
      </w:p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0000008D"/>
    <w:multiLevelType w:val="singleLevel"/>
    <w:tmpl w:val="0000008D"/>
    <w:name w:val="WW8Num128"/>
    <w:lvl w:ilvl="0">
      <w:start w:val="1"/>
      <w:numFmt w:val="decimal"/>
      <w:lvlText w:val="%1."/>
      <w:lvlJc w:val="left"/>
      <w:pPr>
        <w:tabs>
          <w:tab w:val="num" w:pos="1440"/>
        </w:tabs>
        <w:ind w:left="1440" w:hanging="360"/>
      </w:pPr>
      <w:rPr>
        <w:rFonts w:ascii="Times New Roman" w:hAnsi="Times New Roman" w:cs="Times New Roman"/>
        <w:b w:val="0"/>
        <w:i w:val="0"/>
        <w:sz w:val="22"/>
        <w:szCs w:val="22"/>
      </w:rPr>
    </w:lvl>
  </w:abstractNum>
  <w:abstractNum w:abstractNumId="88" w15:restartNumberingAfterBreak="0">
    <w:nsid w:val="00C24E7B"/>
    <w:multiLevelType w:val="hybridMultilevel"/>
    <w:tmpl w:val="303E436E"/>
    <w:name w:val="WW8Num142222222222222222222"/>
    <w:lvl w:ilvl="0" w:tplc="213ED42A">
      <w:start w:val="1"/>
      <w:numFmt w:val="bullet"/>
      <w:lvlText w:val=""/>
      <w:lvlJc w:val="left"/>
      <w:pPr>
        <w:tabs>
          <w:tab w:val="num" w:pos="644"/>
        </w:tabs>
        <w:ind w:left="644" w:hanging="284"/>
      </w:pPr>
      <w:rPr>
        <w:rFonts w:ascii="Symbol" w:hAnsi="Symbol" w:hint="default"/>
      </w:rPr>
    </w:lvl>
    <w:lvl w:ilvl="1" w:tplc="D4FECE6C" w:tentative="1">
      <w:start w:val="1"/>
      <w:numFmt w:val="bullet"/>
      <w:lvlText w:val="o"/>
      <w:lvlJc w:val="left"/>
      <w:pPr>
        <w:tabs>
          <w:tab w:val="num" w:pos="1800"/>
        </w:tabs>
        <w:ind w:left="1800" w:hanging="360"/>
      </w:pPr>
      <w:rPr>
        <w:rFonts w:ascii="Courier New" w:hAnsi="Courier New" w:cs="Courier New" w:hint="default"/>
      </w:rPr>
    </w:lvl>
    <w:lvl w:ilvl="2" w:tplc="83FE1380" w:tentative="1">
      <w:start w:val="1"/>
      <w:numFmt w:val="bullet"/>
      <w:lvlText w:val=""/>
      <w:lvlJc w:val="left"/>
      <w:pPr>
        <w:tabs>
          <w:tab w:val="num" w:pos="2520"/>
        </w:tabs>
        <w:ind w:left="2520" w:hanging="360"/>
      </w:pPr>
      <w:rPr>
        <w:rFonts w:ascii="Wingdings" w:hAnsi="Wingdings" w:hint="default"/>
      </w:rPr>
    </w:lvl>
    <w:lvl w:ilvl="3" w:tplc="8632A368" w:tentative="1">
      <w:start w:val="1"/>
      <w:numFmt w:val="bullet"/>
      <w:lvlText w:val=""/>
      <w:lvlJc w:val="left"/>
      <w:pPr>
        <w:tabs>
          <w:tab w:val="num" w:pos="3240"/>
        </w:tabs>
        <w:ind w:left="3240" w:hanging="360"/>
      </w:pPr>
      <w:rPr>
        <w:rFonts w:ascii="Symbol" w:hAnsi="Symbol" w:hint="default"/>
      </w:rPr>
    </w:lvl>
    <w:lvl w:ilvl="4" w:tplc="54047536" w:tentative="1">
      <w:start w:val="1"/>
      <w:numFmt w:val="bullet"/>
      <w:lvlText w:val="o"/>
      <w:lvlJc w:val="left"/>
      <w:pPr>
        <w:tabs>
          <w:tab w:val="num" w:pos="3960"/>
        </w:tabs>
        <w:ind w:left="3960" w:hanging="360"/>
      </w:pPr>
      <w:rPr>
        <w:rFonts w:ascii="Courier New" w:hAnsi="Courier New" w:cs="Courier New" w:hint="default"/>
      </w:rPr>
    </w:lvl>
    <w:lvl w:ilvl="5" w:tplc="1CEAC10A" w:tentative="1">
      <w:start w:val="1"/>
      <w:numFmt w:val="bullet"/>
      <w:lvlText w:val=""/>
      <w:lvlJc w:val="left"/>
      <w:pPr>
        <w:tabs>
          <w:tab w:val="num" w:pos="4680"/>
        </w:tabs>
        <w:ind w:left="4680" w:hanging="360"/>
      </w:pPr>
      <w:rPr>
        <w:rFonts w:ascii="Wingdings" w:hAnsi="Wingdings" w:hint="default"/>
      </w:rPr>
    </w:lvl>
    <w:lvl w:ilvl="6" w:tplc="58CC2376" w:tentative="1">
      <w:start w:val="1"/>
      <w:numFmt w:val="bullet"/>
      <w:lvlText w:val=""/>
      <w:lvlJc w:val="left"/>
      <w:pPr>
        <w:tabs>
          <w:tab w:val="num" w:pos="5400"/>
        </w:tabs>
        <w:ind w:left="5400" w:hanging="360"/>
      </w:pPr>
      <w:rPr>
        <w:rFonts w:ascii="Symbol" w:hAnsi="Symbol" w:hint="default"/>
      </w:rPr>
    </w:lvl>
    <w:lvl w:ilvl="7" w:tplc="BC9C35F0" w:tentative="1">
      <w:start w:val="1"/>
      <w:numFmt w:val="bullet"/>
      <w:lvlText w:val="o"/>
      <w:lvlJc w:val="left"/>
      <w:pPr>
        <w:tabs>
          <w:tab w:val="num" w:pos="6120"/>
        </w:tabs>
        <w:ind w:left="6120" w:hanging="360"/>
      </w:pPr>
      <w:rPr>
        <w:rFonts w:ascii="Courier New" w:hAnsi="Courier New" w:cs="Courier New" w:hint="default"/>
      </w:rPr>
    </w:lvl>
    <w:lvl w:ilvl="8" w:tplc="8DA2EAB2" w:tentative="1">
      <w:start w:val="1"/>
      <w:numFmt w:val="bullet"/>
      <w:lvlText w:val=""/>
      <w:lvlJc w:val="left"/>
      <w:pPr>
        <w:tabs>
          <w:tab w:val="num" w:pos="6840"/>
        </w:tabs>
        <w:ind w:left="6840" w:hanging="360"/>
      </w:pPr>
      <w:rPr>
        <w:rFonts w:ascii="Wingdings" w:hAnsi="Wingdings" w:hint="default"/>
      </w:rPr>
    </w:lvl>
  </w:abstractNum>
  <w:abstractNum w:abstractNumId="89" w15:restartNumberingAfterBreak="0">
    <w:nsid w:val="01472042"/>
    <w:multiLevelType w:val="hybridMultilevel"/>
    <w:tmpl w:val="5C8247C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03C376EC"/>
    <w:multiLevelType w:val="singleLevel"/>
    <w:tmpl w:val="04150011"/>
    <w:lvl w:ilvl="0">
      <w:start w:val="1"/>
      <w:numFmt w:val="decimal"/>
      <w:lvlText w:val="%1)"/>
      <w:lvlJc w:val="left"/>
      <w:pPr>
        <w:ind w:left="720" w:hanging="360"/>
      </w:pPr>
      <w:rPr>
        <w:sz w:val="22"/>
        <w:szCs w:val="22"/>
      </w:rPr>
    </w:lvl>
  </w:abstractNum>
  <w:abstractNum w:abstractNumId="91" w15:restartNumberingAfterBreak="0">
    <w:nsid w:val="03E75508"/>
    <w:multiLevelType w:val="multilevel"/>
    <w:tmpl w:val="D1065616"/>
    <w:styleLink w:val="WWNum3"/>
    <w:lvl w:ilvl="0">
      <w:start w:val="1"/>
      <w:numFmt w:val="decimal"/>
      <w:lvlText w:val="%1."/>
      <w:lvlJc w:val="left"/>
      <w:pPr>
        <w:ind w:left="141" w:hanging="994"/>
      </w:pPr>
    </w:lvl>
    <w:lvl w:ilvl="1">
      <w:start w:val="1"/>
      <w:numFmt w:val="decimal"/>
      <w:lvlText w:val="%2."/>
      <w:lvlJc w:val="left"/>
      <w:pPr>
        <w:ind w:left="1209" w:hanging="360"/>
      </w:pPr>
      <w:rPr>
        <w:rFonts w:ascii="Times New Roman" w:hAnsi="Times New Roman" w:hint="default"/>
        <w:b w:val="0"/>
        <w:i w:val="0"/>
        <w:sz w:val="22"/>
      </w:rPr>
    </w:lvl>
    <w:lvl w:ilvl="2">
      <w:numFmt w:val="bullet"/>
      <w:lvlText w:val=""/>
      <w:lvlJc w:val="left"/>
      <w:pPr>
        <w:ind w:left="1557" w:hanging="284"/>
      </w:pPr>
      <w:rPr>
        <w:rFonts w:ascii="Calibri" w:hAnsi="Calibri" w:cs="Symbol"/>
        <w:b/>
        <w:bCs/>
        <w:sz w:val="20"/>
        <w:szCs w:val="20"/>
      </w:rPr>
    </w:lvl>
    <w:lvl w:ilvl="3">
      <w:numFmt w:val="bullet"/>
      <w:lvlText w:val=""/>
      <w:lvlJc w:val="left"/>
      <w:pPr>
        <w:ind w:left="3291" w:hanging="284"/>
      </w:pPr>
      <w:rPr>
        <w:rFonts w:ascii="Calibri" w:hAnsi="Calibri" w:cs="Symbol"/>
        <w:lang w:val="pl-PL" w:eastAsia="en-US" w:bidi="ar-SA"/>
      </w:rPr>
    </w:lvl>
    <w:lvl w:ilvl="4">
      <w:numFmt w:val="bullet"/>
      <w:lvlText w:val=""/>
      <w:lvlJc w:val="left"/>
      <w:pPr>
        <w:ind w:left="4156" w:hanging="284"/>
      </w:pPr>
      <w:rPr>
        <w:rFonts w:ascii="Calibri" w:hAnsi="Calibri" w:cs="Symbol"/>
        <w:lang w:val="pl-PL" w:eastAsia="en-US" w:bidi="ar-SA"/>
      </w:rPr>
    </w:lvl>
    <w:lvl w:ilvl="5">
      <w:numFmt w:val="bullet"/>
      <w:lvlText w:val=""/>
      <w:lvlJc w:val="left"/>
      <w:pPr>
        <w:ind w:left="5022" w:hanging="284"/>
      </w:pPr>
      <w:rPr>
        <w:rFonts w:ascii="Calibri" w:hAnsi="Calibri" w:cs="Symbol"/>
        <w:lang w:val="pl-PL" w:eastAsia="en-US" w:bidi="ar-SA"/>
      </w:rPr>
    </w:lvl>
    <w:lvl w:ilvl="6">
      <w:numFmt w:val="bullet"/>
      <w:lvlText w:val=""/>
      <w:lvlJc w:val="left"/>
      <w:pPr>
        <w:ind w:left="5887" w:hanging="284"/>
      </w:pPr>
      <w:rPr>
        <w:rFonts w:ascii="Calibri" w:hAnsi="Calibri" w:cs="Symbol"/>
        <w:lang w:val="pl-PL" w:eastAsia="en-US" w:bidi="ar-SA"/>
      </w:rPr>
    </w:lvl>
    <w:lvl w:ilvl="7">
      <w:numFmt w:val="bullet"/>
      <w:lvlText w:val=""/>
      <w:lvlJc w:val="left"/>
      <w:pPr>
        <w:ind w:left="6753" w:hanging="284"/>
      </w:pPr>
      <w:rPr>
        <w:rFonts w:ascii="Calibri" w:hAnsi="Calibri" w:cs="Symbol"/>
        <w:lang w:val="pl-PL" w:eastAsia="en-US" w:bidi="ar-SA"/>
      </w:rPr>
    </w:lvl>
    <w:lvl w:ilvl="8">
      <w:numFmt w:val="bullet"/>
      <w:lvlText w:val=""/>
      <w:lvlJc w:val="left"/>
      <w:pPr>
        <w:ind w:left="7618" w:hanging="284"/>
      </w:pPr>
      <w:rPr>
        <w:rFonts w:ascii="Calibri" w:hAnsi="Calibri" w:cs="Symbol"/>
        <w:lang w:val="pl-PL" w:eastAsia="en-US" w:bidi="ar-SA"/>
      </w:rPr>
    </w:lvl>
  </w:abstractNum>
  <w:abstractNum w:abstractNumId="92" w15:restartNumberingAfterBreak="0">
    <w:nsid w:val="044509D7"/>
    <w:multiLevelType w:val="hybridMultilevel"/>
    <w:tmpl w:val="46660E54"/>
    <w:lvl w:ilvl="0" w:tplc="B8287B50">
      <w:start w:val="1"/>
      <w:numFmt w:val="decimal"/>
      <w:lvlText w:val="%1."/>
      <w:lvlJc w:val="left"/>
      <w:pPr>
        <w:ind w:left="720" w:hanging="360"/>
      </w:pPr>
      <w:rPr>
        <w:rFonts w:ascii="Times New Roman" w:hAnsi="Times New Roman" w:hint="default"/>
        <w:b w:val="0"/>
        <w:i w:val="0"/>
        <w:sz w:val="22"/>
        <w:szCs w:val="2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06690A96"/>
    <w:multiLevelType w:val="multilevel"/>
    <w:tmpl w:val="97481B5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4" w15:restartNumberingAfterBreak="0">
    <w:nsid w:val="06C9791A"/>
    <w:multiLevelType w:val="hybridMultilevel"/>
    <w:tmpl w:val="2A406438"/>
    <w:lvl w:ilvl="0" w:tplc="5146638A">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5" w15:restartNumberingAfterBreak="0">
    <w:nsid w:val="073123CB"/>
    <w:multiLevelType w:val="multilevel"/>
    <w:tmpl w:val="D89A1F60"/>
    <w:name w:val="WW8Num232"/>
    <w:lvl w:ilvl="0">
      <w:start w:val="2"/>
      <w:numFmt w:val="decimal"/>
      <w:lvlText w:val="%1."/>
      <w:lvlJc w:val="left"/>
      <w:pPr>
        <w:tabs>
          <w:tab w:val="num" w:pos="720"/>
        </w:tabs>
        <w:ind w:left="720" w:hanging="360"/>
      </w:pPr>
      <w:rPr>
        <w:rFonts w:ascii="Times New Roman" w:eastAsia="Times New Roman" w:hAnsi="Times New Roman" w:cs="Times New Roman" w:hint="default"/>
        <w:color w:val="auto"/>
        <w:sz w:val="22"/>
        <w:szCs w:val="22"/>
      </w:rPr>
    </w:lvl>
    <w:lvl w:ilvl="1">
      <w:start w:val="1"/>
      <w:numFmt w:val="decimal"/>
      <w:lvlText w:val="%2."/>
      <w:lvlJc w:val="left"/>
      <w:pPr>
        <w:tabs>
          <w:tab w:val="num" w:pos="1440"/>
        </w:tabs>
        <w:ind w:left="1440" w:hanging="360"/>
      </w:pPr>
      <w:rPr>
        <w:rFonts w:cs="Times New Roman" w:hint="default"/>
        <w:sz w:val="22"/>
        <w:szCs w:val="22"/>
      </w:rPr>
    </w:lvl>
    <w:lvl w:ilvl="2">
      <w:start w:val="1"/>
      <w:numFmt w:val="lowerRoman"/>
      <w:lvlText w:val="%3."/>
      <w:lvlJc w:val="right"/>
      <w:pPr>
        <w:tabs>
          <w:tab w:val="num" w:pos="2160"/>
        </w:tabs>
        <w:ind w:left="2160" w:hanging="180"/>
      </w:pPr>
      <w:rPr>
        <w:rFonts w:cs="Times New Roman" w:hint="default"/>
        <w:sz w:val="22"/>
        <w:szCs w:val="22"/>
      </w:rPr>
    </w:lvl>
    <w:lvl w:ilvl="3">
      <w:start w:val="5"/>
      <w:numFmt w:val="decimal"/>
      <w:lvlText w:val="%4."/>
      <w:lvlJc w:val="left"/>
      <w:pPr>
        <w:tabs>
          <w:tab w:val="num" w:pos="2880"/>
        </w:tabs>
        <w:ind w:left="2880" w:hanging="360"/>
      </w:pPr>
      <w:rPr>
        <w:rFonts w:cs="Times New Roman" w:hint="default"/>
        <w:sz w:val="22"/>
        <w:szCs w:val="22"/>
      </w:rPr>
    </w:lvl>
    <w:lvl w:ilvl="4">
      <w:start w:val="1"/>
      <w:numFmt w:val="decimal"/>
      <w:lvlText w:val="%5)"/>
      <w:lvlJc w:val="left"/>
      <w:pPr>
        <w:tabs>
          <w:tab w:val="num" w:pos="3600"/>
        </w:tabs>
        <w:ind w:left="3600" w:hanging="360"/>
      </w:pPr>
      <w:rPr>
        <w:rFonts w:hint="default"/>
        <w:sz w:val="24"/>
        <w:szCs w:val="24"/>
      </w:rPr>
    </w:lvl>
    <w:lvl w:ilvl="5">
      <w:start w:val="1"/>
      <w:numFmt w:val="lowerLetter"/>
      <w:lvlText w:val="%6)"/>
      <w:lvlJc w:val="left"/>
      <w:pPr>
        <w:tabs>
          <w:tab w:val="num" w:pos="4500"/>
        </w:tabs>
        <w:ind w:left="4500" w:hanging="360"/>
      </w:pPr>
      <w:rPr>
        <w:rFonts w:cs="Times New Roman" w:hint="default"/>
        <w:sz w:val="22"/>
        <w:szCs w:val="22"/>
      </w:rPr>
    </w:lvl>
    <w:lvl w:ilvl="6">
      <w:start w:val="1"/>
      <w:numFmt w:val="decimal"/>
      <w:lvlText w:val="%7."/>
      <w:lvlJc w:val="left"/>
      <w:pPr>
        <w:tabs>
          <w:tab w:val="num" w:pos="5040"/>
        </w:tabs>
        <w:ind w:left="5040" w:hanging="360"/>
      </w:pPr>
      <w:rPr>
        <w:rFonts w:cs="Times New Roman" w:hint="default"/>
        <w:color w:val="auto"/>
      </w:rPr>
    </w:lvl>
    <w:lvl w:ilvl="7">
      <w:start w:val="1"/>
      <w:numFmt w:val="lowerLetter"/>
      <w:lvlText w:val="%8."/>
      <w:lvlJc w:val="left"/>
      <w:pPr>
        <w:tabs>
          <w:tab w:val="num" w:pos="5760"/>
        </w:tabs>
        <w:ind w:left="5760" w:hanging="360"/>
      </w:pPr>
      <w:rPr>
        <w:rFonts w:cs="Times New Roman" w:hint="default"/>
        <w:sz w:val="22"/>
        <w:szCs w:val="22"/>
      </w:rPr>
    </w:lvl>
    <w:lvl w:ilvl="8">
      <w:start w:val="1"/>
      <w:numFmt w:val="lowerRoman"/>
      <w:lvlText w:val="%9."/>
      <w:lvlJc w:val="right"/>
      <w:pPr>
        <w:tabs>
          <w:tab w:val="num" w:pos="6480"/>
        </w:tabs>
        <w:ind w:left="6480" w:hanging="180"/>
      </w:pPr>
      <w:rPr>
        <w:rFonts w:cs="Times New Roman" w:hint="default"/>
        <w:sz w:val="22"/>
        <w:szCs w:val="22"/>
      </w:rPr>
    </w:lvl>
  </w:abstractNum>
  <w:abstractNum w:abstractNumId="96" w15:restartNumberingAfterBreak="0">
    <w:nsid w:val="075B579C"/>
    <w:multiLevelType w:val="hybridMultilevel"/>
    <w:tmpl w:val="9662AF14"/>
    <w:name w:val="WW8Num1422222222222"/>
    <w:lvl w:ilvl="0" w:tplc="FE7A333E">
      <w:start w:val="1"/>
      <w:numFmt w:val="bullet"/>
      <w:lvlText w:val=""/>
      <w:lvlJc w:val="left"/>
      <w:pPr>
        <w:tabs>
          <w:tab w:val="num" w:pos="644"/>
        </w:tabs>
        <w:ind w:left="644" w:hanging="284"/>
      </w:pPr>
      <w:rPr>
        <w:rFonts w:ascii="Symbol" w:hAnsi="Symbol" w:hint="default"/>
      </w:rPr>
    </w:lvl>
    <w:lvl w:ilvl="1" w:tplc="1DBC1B22" w:tentative="1">
      <w:start w:val="1"/>
      <w:numFmt w:val="bullet"/>
      <w:lvlText w:val="o"/>
      <w:lvlJc w:val="left"/>
      <w:pPr>
        <w:tabs>
          <w:tab w:val="num" w:pos="1800"/>
        </w:tabs>
        <w:ind w:left="1800" w:hanging="360"/>
      </w:pPr>
      <w:rPr>
        <w:rFonts w:ascii="Courier New" w:hAnsi="Courier New" w:cs="Courier New" w:hint="default"/>
      </w:rPr>
    </w:lvl>
    <w:lvl w:ilvl="2" w:tplc="2E827C40" w:tentative="1">
      <w:start w:val="1"/>
      <w:numFmt w:val="bullet"/>
      <w:lvlText w:val=""/>
      <w:lvlJc w:val="left"/>
      <w:pPr>
        <w:tabs>
          <w:tab w:val="num" w:pos="2520"/>
        </w:tabs>
        <w:ind w:left="2520" w:hanging="360"/>
      </w:pPr>
      <w:rPr>
        <w:rFonts w:ascii="Wingdings" w:hAnsi="Wingdings" w:hint="default"/>
      </w:rPr>
    </w:lvl>
    <w:lvl w:ilvl="3" w:tplc="3CA61EE8" w:tentative="1">
      <w:start w:val="1"/>
      <w:numFmt w:val="bullet"/>
      <w:lvlText w:val=""/>
      <w:lvlJc w:val="left"/>
      <w:pPr>
        <w:tabs>
          <w:tab w:val="num" w:pos="3240"/>
        </w:tabs>
        <w:ind w:left="3240" w:hanging="360"/>
      </w:pPr>
      <w:rPr>
        <w:rFonts w:ascii="Symbol" w:hAnsi="Symbol" w:hint="default"/>
      </w:rPr>
    </w:lvl>
    <w:lvl w:ilvl="4" w:tplc="0E8454AC" w:tentative="1">
      <w:start w:val="1"/>
      <w:numFmt w:val="bullet"/>
      <w:lvlText w:val="o"/>
      <w:lvlJc w:val="left"/>
      <w:pPr>
        <w:tabs>
          <w:tab w:val="num" w:pos="3960"/>
        </w:tabs>
        <w:ind w:left="3960" w:hanging="360"/>
      </w:pPr>
      <w:rPr>
        <w:rFonts w:ascii="Courier New" w:hAnsi="Courier New" w:cs="Courier New" w:hint="default"/>
      </w:rPr>
    </w:lvl>
    <w:lvl w:ilvl="5" w:tplc="B2FA9BBC" w:tentative="1">
      <w:start w:val="1"/>
      <w:numFmt w:val="bullet"/>
      <w:lvlText w:val=""/>
      <w:lvlJc w:val="left"/>
      <w:pPr>
        <w:tabs>
          <w:tab w:val="num" w:pos="4680"/>
        </w:tabs>
        <w:ind w:left="4680" w:hanging="360"/>
      </w:pPr>
      <w:rPr>
        <w:rFonts w:ascii="Wingdings" w:hAnsi="Wingdings" w:hint="default"/>
      </w:rPr>
    </w:lvl>
    <w:lvl w:ilvl="6" w:tplc="E2E06C2E" w:tentative="1">
      <w:start w:val="1"/>
      <w:numFmt w:val="bullet"/>
      <w:lvlText w:val=""/>
      <w:lvlJc w:val="left"/>
      <w:pPr>
        <w:tabs>
          <w:tab w:val="num" w:pos="5400"/>
        </w:tabs>
        <w:ind w:left="5400" w:hanging="360"/>
      </w:pPr>
      <w:rPr>
        <w:rFonts w:ascii="Symbol" w:hAnsi="Symbol" w:hint="default"/>
      </w:rPr>
    </w:lvl>
    <w:lvl w:ilvl="7" w:tplc="91722670" w:tentative="1">
      <w:start w:val="1"/>
      <w:numFmt w:val="bullet"/>
      <w:lvlText w:val="o"/>
      <w:lvlJc w:val="left"/>
      <w:pPr>
        <w:tabs>
          <w:tab w:val="num" w:pos="6120"/>
        </w:tabs>
        <w:ind w:left="6120" w:hanging="360"/>
      </w:pPr>
      <w:rPr>
        <w:rFonts w:ascii="Courier New" w:hAnsi="Courier New" w:cs="Courier New" w:hint="default"/>
      </w:rPr>
    </w:lvl>
    <w:lvl w:ilvl="8" w:tplc="F1FCF9C2" w:tentative="1">
      <w:start w:val="1"/>
      <w:numFmt w:val="bullet"/>
      <w:lvlText w:val=""/>
      <w:lvlJc w:val="left"/>
      <w:pPr>
        <w:tabs>
          <w:tab w:val="num" w:pos="6840"/>
        </w:tabs>
        <w:ind w:left="6840" w:hanging="360"/>
      </w:pPr>
      <w:rPr>
        <w:rFonts w:ascii="Wingdings" w:hAnsi="Wingdings" w:hint="default"/>
      </w:rPr>
    </w:lvl>
  </w:abstractNum>
  <w:abstractNum w:abstractNumId="97" w15:restartNumberingAfterBreak="0">
    <w:nsid w:val="081128F6"/>
    <w:multiLevelType w:val="multilevel"/>
    <w:tmpl w:val="1C043692"/>
    <w:lvl w:ilvl="0">
      <w:start w:val="1"/>
      <w:numFmt w:val="decimal"/>
      <w:lvlText w:val="%1)"/>
      <w:lvlJc w:val="left"/>
      <w:pPr>
        <w:tabs>
          <w:tab w:val="num" w:pos="720"/>
        </w:tabs>
        <w:ind w:left="720" w:hanging="360"/>
      </w:pPr>
      <w:rPr>
        <w:rFonts w:hint="default"/>
        <w:b w:val="0"/>
      </w:rPr>
    </w:lvl>
    <w:lvl w:ilvl="1">
      <w:start w:val="1"/>
      <w:numFmt w:val="decimal"/>
      <w:isLgl/>
      <w:lvlText w:val="%1.%2."/>
      <w:lvlJc w:val="left"/>
      <w:pPr>
        <w:tabs>
          <w:tab w:val="num" w:pos="720"/>
        </w:tabs>
        <w:ind w:left="720" w:hanging="360"/>
      </w:pPr>
      <w:rPr>
        <w:rFonts w:hint="default"/>
        <w:sz w:val="20"/>
      </w:rPr>
    </w:lvl>
    <w:lvl w:ilvl="2">
      <w:start w:val="1"/>
      <w:numFmt w:val="decimal"/>
      <w:isLgl/>
      <w:lvlText w:val="%1.%2.%3."/>
      <w:lvlJc w:val="left"/>
      <w:pPr>
        <w:tabs>
          <w:tab w:val="num" w:pos="1080"/>
        </w:tabs>
        <w:ind w:left="1080" w:hanging="720"/>
      </w:pPr>
      <w:rPr>
        <w:rFonts w:hint="default"/>
        <w:sz w:val="20"/>
      </w:rPr>
    </w:lvl>
    <w:lvl w:ilvl="3">
      <w:start w:val="1"/>
      <w:numFmt w:val="decimal"/>
      <w:isLgl/>
      <w:lvlText w:val="%1.%2.%3.%4."/>
      <w:lvlJc w:val="left"/>
      <w:pPr>
        <w:tabs>
          <w:tab w:val="num" w:pos="1080"/>
        </w:tabs>
        <w:ind w:left="1080" w:hanging="720"/>
      </w:pPr>
      <w:rPr>
        <w:rFonts w:hint="default"/>
        <w:sz w:val="20"/>
      </w:rPr>
    </w:lvl>
    <w:lvl w:ilvl="4">
      <w:start w:val="1"/>
      <w:numFmt w:val="decimal"/>
      <w:isLgl/>
      <w:lvlText w:val="%1.%2.%3.%4.%5."/>
      <w:lvlJc w:val="left"/>
      <w:pPr>
        <w:tabs>
          <w:tab w:val="num" w:pos="1080"/>
        </w:tabs>
        <w:ind w:left="1080" w:hanging="720"/>
      </w:pPr>
      <w:rPr>
        <w:rFonts w:hint="default"/>
        <w:sz w:val="20"/>
      </w:rPr>
    </w:lvl>
    <w:lvl w:ilvl="5">
      <w:start w:val="1"/>
      <w:numFmt w:val="decimal"/>
      <w:isLgl/>
      <w:lvlText w:val="%1.%2.%3.%4.%5.%6."/>
      <w:lvlJc w:val="left"/>
      <w:pPr>
        <w:tabs>
          <w:tab w:val="num" w:pos="1440"/>
        </w:tabs>
        <w:ind w:left="1440" w:hanging="1080"/>
      </w:pPr>
      <w:rPr>
        <w:rFonts w:hint="default"/>
        <w:sz w:val="20"/>
      </w:rPr>
    </w:lvl>
    <w:lvl w:ilvl="6">
      <w:start w:val="1"/>
      <w:numFmt w:val="decimal"/>
      <w:isLgl/>
      <w:lvlText w:val="%1.%2.%3.%4.%5.%6.%7."/>
      <w:lvlJc w:val="left"/>
      <w:pPr>
        <w:tabs>
          <w:tab w:val="num" w:pos="1440"/>
        </w:tabs>
        <w:ind w:left="1440" w:hanging="1080"/>
      </w:pPr>
      <w:rPr>
        <w:rFonts w:hint="default"/>
        <w:sz w:val="20"/>
      </w:rPr>
    </w:lvl>
    <w:lvl w:ilvl="7">
      <w:start w:val="1"/>
      <w:numFmt w:val="decimal"/>
      <w:isLgl/>
      <w:lvlText w:val="%1.%2.%3.%4.%5.%6.%7.%8."/>
      <w:lvlJc w:val="left"/>
      <w:pPr>
        <w:tabs>
          <w:tab w:val="num" w:pos="1440"/>
        </w:tabs>
        <w:ind w:left="1440" w:hanging="1080"/>
      </w:pPr>
      <w:rPr>
        <w:rFonts w:hint="default"/>
        <w:sz w:val="20"/>
      </w:rPr>
    </w:lvl>
    <w:lvl w:ilvl="8">
      <w:start w:val="1"/>
      <w:numFmt w:val="decimal"/>
      <w:isLgl/>
      <w:lvlText w:val="%1.%2.%3.%4.%5.%6.%7.%8.%9."/>
      <w:lvlJc w:val="left"/>
      <w:pPr>
        <w:tabs>
          <w:tab w:val="num" w:pos="1800"/>
        </w:tabs>
        <w:ind w:left="1800" w:hanging="1440"/>
      </w:pPr>
      <w:rPr>
        <w:rFonts w:hint="default"/>
        <w:sz w:val="20"/>
      </w:rPr>
    </w:lvl>
  </w:abstractNum>
  <w:abstractNum w:abstractNumId="98" w15:restartNumberingAfterBreak="0">
    <w:nsid w:val="0B305DD5"/>
    <w:multiLevelType w:val="hybridMultilevel"/>
    <w:tmpl w:val="D728C840"/>
    <w:name w:val="WW8Num1422222222222222222"/>
    <w:lvl w:ilvl="0" w:tplc="50F6840C">
      <w:start w:val="1"/>
      <w:numFmt w:val="bullet"/>
      <w:lvlText w:val=""/>
      <w:lvlJc w:val="left"/>
      <w:pPr>
        <w:tabs>
          <w:tab w:val="num" w:pos="1004"/>
        </w:tabs>
        <w:ind w:left="1004" w:hanging="284"/>
      </w:pPr>
      <w:rPr>
        <w:rFonts w:ascii="Symbol" w:hAnsi="Symbol" w:hint="default"/>
      </w:rPr>
    </w:lvl>
    <w:lvl w:ilvl="1" w:tplc="3146BCCE" w:tentative="1">
      <w:start w:val="1"/>
      <w:numFmt w:val="bullet"/>
      <w:lvlText w:val="o"/>
      <w:lvlJc w:val="left"/>
      <w:pPr>
        <w:tabs>
          <w:tab w:val="num" w:pos="2160"/>
        </w:tabs>
        <w:ind w:left="2160" w:hanging="360"/>
      </w:pPr>
      <w:rPr>
        <w:rFonts w:ascii="Courier New" w:hAnsi="Courier New" w:cs="Courier New" w:hint="default"/>
      </w:rPr>
    </w:lvl>
    <w:lvl w:ilvl="2" w:tplc="A1500562" w:tentative="1">
      <w:start w:val="1"/>
      <w:numFmt w:val="bullet"/>
      <w:lvlText w:val=""/>
      <w:lvlJc w:val="left"/>
      <w:pPr>
        <w:tabs>
          <w:tab w:val="num" w:pos="2880"/>
        </w:tabs>
        <w:ind w:left="2880" w:hanging="360"/>
      </w:pPr>
      <w:rPr>
        <w:rFonts w:ascii="Wingdings" w:hAnsi="Wingdings" w:hint="default"/>
      </w:rPr>
    </w:lvl>
    <w:lvl w:ilvl="3" w:tplc="BFDCDDBA" w:tentative="1">
      <w:start w:val="1"/>
      <w:numFmt w:val="bullet"/>
      <w:lvlText w:val=""/>
      <w:lvlJc w:val="left"/>
      <w:pPr>
        <w:tabs>
          <w:tab w:val="num" w:pos="3600"/>
        </w:tabs>
        <w:ind w:left="3600" w:hanging="360"/>
      </w:pPr>
      <w:rPr>
        <w:rFonts w:ascii="Symbol" w:hAnsi="Symbol" w:hint="default"/>
      </w:rPr>
    </w:lvl>
    <w:lvl w:ilvl="4" w:tplc="C9C04B68" w:tentative="1">
      <w:start w:val="1"/>
      <w:numFmt w:val="bullet"/>
      <w:lvlText w:val="o"/>
      <w:lvlJc w:val="left"/>
      <w:pPr>
        <w:tabs>
          <w:tab w:val="num" w:pos="4320"/>
        </w:tabs>
        <w:ind w:left="4320" w:hanging="360"/>
      </w:pPr>
      <w:rPr>
        <w:rFonts w:ascii="Courier New" w:hAnsi="Courier New" w:cs="Courier New" w:hint="default"/>
      </w:rPr>
    </w:lvl>
    <w:lvl w:ilvl="5" w:tplc="667E561C" w:tentative="1">
      <w:start w:val="1"/>
      <w:numFmt w:val="bullet"/>
      <w:lvlText w:val=""/>
      <w:lvlJc w:val="left"/>
      <w:pPr>
        <w:tabs>
          <w:tab w:val="num" w:pos="5040"/>
        </w:tabs>
        <w:ind w:left="5040" w:hanging="360"/>
      </w:pPr>
      <w:rPr>
        <w:rFonts w:ascii="Wingdings" w:hAnsi="Wingdings" w:hint="default"/>
      </w:rPr>
    </w:lvl>
    <w:lvl w:ilvl="6" w:tplc="C38C873E" w:tentative="1">
      <w:start w:val="1"/>
      <w:numFmt w:val="bullet"/>
      <w:lvlText w:val=""/>
      <w:lvlJc w:val="left"/>
      <w:pPr>
        <w:tabs>
          <w:tab w:val="num" w:pos="5760"/>
        </w:tabs>
        <w:ind w:left="5760" w:hanging="360"/>
      </w:pPr>
      <w:rPr>
        <w:rFonts w:ascii="Symbol" w:hAnsi="Symbol" w:hint="default"/>
      </w:rPr>
    </w:lvl>
    <w:lvl w:ilvl="7" w:tplc="DDB64000" w:tentative="1">
      <w:start w:val="1"/>
      <w:numFmt w:val="bullet"/>
      <w:lvlText w:val="o"/>
      <w:lvlJc w:val="left"/>
      <w:pPr>
        <w:tabs>
          <w:tab w:val="num" w:pos="6480"/>
        </w:tabs>
        <w:ind w:left="6480" w:hanging="360"/>
      </w:pPr>
      <w:rPr>
        <w:rFonts w:ascii="Courier New" w:hAnsi="Courier New" w:cs="Courier New" w:hint="default"/>
      </w:rPr>
    </w:lvl>
    <w:lvl w:ilvl="8" w:tplc="D19E3526" w:tentative="1">
      <w:start w:val="1"/>
      <w:numFmt w:val="bullet"/>
      <w:lvlText w:val=""/>
      <w:lvlJc w:val="left"/>
      <w:pPr>
        <w:tabs>
          <w:tab w:val="num" w:pos="7200"/>
        </w:tabs>
        <w:ind w:left="7200" w:hanging="360"/>
      </w:pPr>
      <w:rPr>
        <w:rFonts w:ascii="Wingdings" w:hAnsi="Wingdings" w:hint="default"/>
      </w:rPr>
    </w:lvl>
  </w:abstractNum>
  <w:abstractNum w:abstractNumId="99" w15:restartNumberingAfterBreak="0">
    <w:nsid w:val="0E4E7BD9"/>
    <w:multiLevelType w:val="hybridMultilevel"/>
    <w:tmpl w:val="11FAEBAA"/>
    <w:name w:val="WW8Num14222222222222"/>
    <w:lvl w:ilvl="0" w:tplc="B90EE8BA">
      <w:start w:val="1"/>
      <w:numFmt w:val="bullet"/>
      <w:lvlText w:val=""/>
      <w:lvlJc w:val="left"/>
      <w:pPr>
        <w:tabs>
          <w:tab w:val="num" w:pos="644"/>
        </w:tabs>
        <w:ind w:left="644" w:hanging="284"/>
      </w:pPr>
      <w:rPr>
        <w:rFonts w:ascii="Symbol" w:hAnsi="Symbol" w:hint="default"/>
      </w:rPr>
    </w:lvl>
    <w:lvl w:ilvl="1" w:tplc="A7F283A0" w:tentative="1">
      <w:start w:val="1"/>
      <w:numFmt w:val="bullet"/>
      <w:lvlText w:val="o"/>
      <w:lvlJc w:val="left"/>
      <w:pPr>
        <w:tabs>
          <w:tab w:val="num" w:pos="1800"/>
        </w:tabs>
        <w:ind w:left="1800" w:hanging="360"/>
      </w:pPr>
      <w:rPr>
        <w:rFonts w:ascii="Courier New" w:hAnsi="Courier New" w:cs="Courier New" w:hint="default"/>
      </w:rPr>
    </w:lvl>
    <w:lvl w:ilvl="2" w:tplc="FCB8BCFC" w:tentative="1">
      <w:start w:val="1"/>
      <w:numFmt w:val="bullet"/>
      <w:lvlText w:val=""/>
      <w:lvlJc w:val="left"/>
      <w:pPr>
        <w:tabs>
          <w:tab w:val="num" w:pos="2520"/>
        </w:tabs>
        <w:ind w:left="2520" w:hanging="360"/>
      </w:pPr>
      <w:rPr>
        <w:rFonts w:ascii="Wingdings" w:hAnsi="Wingdings" w:hint="default"/>
      </w:rPr>
    </w:lvl>
    <w:lvl w:ilvl="3" w:tplc="7FC2A34A" w:tentative="1">
      <w:start w:val="1"/>
      <w:numFmt w:val="bullet"/>
      <w:lvlText w:val=""/>
      <w:lvlJc w:val="left"/>
      <w:pPr>
        <w:tabs>
          <w:tab w:val="num" w:pos="3240"/>
        </w:tabs>
        <w:ind w:left="3240" w:hanging="360"/>
      </w:pPr>
      <w:rPr>
        <w:rFonts w:ascii="Symbol" w:hAnsi="Symbol" w:hint="default"/>
      </w:rPr>
    </w:lvl>
    <w:lvl w:ilvl="4" w:tplc="EFDED31A" w:tentative="1">
      <w:start w:val="1"/>
      <w:numFmt w:val="bullet"/>
      <w:lvlText w:val="o"/>
      <w:lvlJc w:val="left"/>
      <w:pPr>
        <w:tabs>
          <w:tab w:val="num" w:pos="3960"/>
        </w:tabs>
        <w:ind w:left="3960" w:hanging="360"/>
      </w:pPr>
      <w:rPr>
        <w:rFonts w:ascii="Courier New" w:hAnsi="Courier New" w:cs="Courier New" w:hint="default"/>
      </w:rPr>
    </w:lvl>
    <w:lvl w:ilvl="5" w:tplc="16729CDC" w:tentative="1">
      <w:start w:val="1"/>
      <w:numFmt w:val="bullet"/>
      <w:lvlText w:val=""/>
      <w:lvlJc w:val="left"/>
      <w:pPr>
        <w:tabs>
          <w:tab w:val="num" w:pos="4680"/>
        </w:tabs>
        <w:ind w:left="4680" w:hanging="360"/>
      </w:pPr>
      <w:rPr>
        <w:rFonts w:ascii="Wingdings" w:hAnsi="Wingdings" w:hint="default"/>
      </w:rPr>
    </w:lvl>
    <w:lvl w:ilvl="6" w:tplc="156C2B70" w:tentative="1">
      <w:start w:val="1"/>
      <w:numFmt w:val="bullet"/>
      <w:lvlText w:val=""/>
      <w:lvlJc w:val="left"/>
      <w:pPr>
        <w:tabs>
          <w:tab w:val="num" w:pos="5400"/>
        </w:tabs>
        <w:ind w:left="5400" w:hanging="360"/>
      </w:pPr>
      <w:rPr>
        <w:rFonts w:ascii="Symbol" w:hAnsi="Symbol" w:hint="default"/>
      </w:rPr>
    </w:lvl>
    <w:lvl w:ilvl="7" w:tplc="B3B6E290" w:tentative="1">
      <w:start w:val="1"/>
      <w:numFmt w:val="bullet"/>
      <w:lvlText w:val="o"/>
      <w:lvlJc w:val="left"/>
      <w:pPr>
        <w:tabs>
          <w:tab w:val="num" w:pos="6120"/>
        </w:tabs>
        <w:ind w:left="6120" w:hanging="360"/>
      </w:pPr>
      <w:rPr>
        <w:rFonts w:ascii="Courier New" w:hAnsi="Courier New" w:cs="Courier New" w:hint="default"/>
      </w:rPr>
    </w:lvl>
    <w:lvl w:ilvl="8" w:tplc="4A121002" w:tentative="1">
      <w:start w:val="1"/>
      <w:numFmt w:val="bullet"/>
      <w:lvlText w:val=""/>
      <w:lvlJc w:val="left"/>
      <w:pPr>
        <w:tabs>
          <w:tab w:val="num" w:pos="6840"/>
        </w:tabs>
        <w:ind w:left="6840" w:hanging="360"/>
      </w:pPr>
      <w:rPr>
        <w:rFonts w:ascii="Wingdings" w:hAnsi="Wingdings" w:hint="default"/>
      </w:rPr>
    </w:lvl>
  </w:abstractNum>
  <w:abstractNum w:abstractNumId="100" w15:restartNumberingAfterBreak="0">
    <w:nsid w:val="102E587F"/>
    <w:multiLevelType w:val="hybridMultilevel"/>
    <w:tmpl w:val="AF968A4E"/>
    <w:lvl w:ilvl="0" w:tplc="42AAC25C">
      <w:start w:val="1"/>
      <w:numFmt w:val="decimal"/>
      <w:lvlText w:val="%1)"/>
      <w:lvlJc w:val="left"/>
      <w:pPr>
        <w:ind w:left="720" w:hanging="360"/>
      </w:pPr>
      <w:rPr>
        <w:rFonts w:ascii="Times New Roman" w:eastAsia="Times New Roman" w:hAnsi="Times New Roman" w:cs="Times New Roman"/>
        <w:b w:val="0"/>
        <w:i w:val="0"/>
        <w:sz w:val="22"/>
        <w:szCs w:val="21"/>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10C75DEE"/>
    <w:multiLevelType w:val="hybridMultilevel"/>
    <w:tmpl w:val="60CE3500"/>
    <w:name w:val="WW8Num1422222222222222"/>
    <w:lvl w:ilvl="0" w:tplc="04150001">
      <w:start w:val="1"/>
      <w:numFmt w:val="bullet"/>
      <w:lvlText w:val=""/>
      <w:lvlJc w:val="left"/>
      <w:pPr>
        <w:tabs>
          <w:tab w:val="num" w:pos="644"/>
        </w:tabs>
        <w:ind w:left="644" w:hanging="284"/>
      </w:pPr>
      <w:rPr>
        <w:rFonts w:ascii="Symbol" w:hAnsi="Symbol" w:hint="default"/>
      </w:rPr>
    </w:lvl>
    <w:lvl w:ilvl="1" w:tplc="FFFFFFFF" w:tentative="1">
      <w:start w:val="1"/>
      <w:numFmt w:val="bullet"/>
      <w:lvlText w:val="o"/>
      <w:lvlJc w:val="left"/>
      <w:pPr>
        <w:tabs>
          <w:tab w:val="num" w:pos="1800"/>
        </w:tabs>
        <w:ind w:left="1800" w:hanging="360"/>
      </w:pPr>
      <w:rPr>
        <w:rFonts w:ascii="Courier New" w:hAnsi="Courier New" w:cs="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02" w15:restartNumberingAfterBreak="0">
    <w:nsid w:val="11F061EA"/>
    <w:multiLevelType w:val="hybridMultilevel"/>
    <w:tmpl w:val="36A47FEC"/>
    <w:name w:val="WW8Num142222222"/>
    <w:lvl w:ilvl="0" w:tplc="FFFFFFFF">
      <w:start w:val="1"/>
      <w:numFmt w:val="bullet"/>
      <w:lvlText w:val=""/>
      <w:lvlJc w:val="left"/>
      <w:pPr>
        <w:tabs>
          <w:tab w:val="num" w:pos="284"/>
        </w:tabs>
        <w:ind w:left="284" w:hanging="284"/>
      </w:pPr>
      <w:rPr>
        <w:rFonts w:ascii="Symbol" w:hAnsi="Symbol" w:hint="default"/>
      </w:rPr>
    </w:lvl>
    <w:lvl w:ilvl="1" w:tplc="04150001"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3" w15:restartNumberingAfterBreak="0">
    <w:nsid w:val="127D7D19"/>
    <w:multiLevelType w:val="hybridMultilevel"/>
    <w:tmpl w:val="0BF04F82"/>
    <w:name w:val="WW8Num1422222222"/>
    <w:lvl w:ilvl="0" w:tplc="43323142">
      <w:start w:val="1"/>
      <w:numFmt w:val="bullet"/>
      <w:lvlText w:val=""/>
      <w:lvlJc w:val="left"/>
      <w:pPr>
        <w:tabs>
          <w:tab w:val="num" w:pos="1004"/>
        </w:tabs>
        <w:ind w:left="1004" w:hanging="284"/>
      </w:pPr>
      <w:rPr>
        <w:rFonts w:ascii="Symbol" w:hAnsi="Symbol" w:hint="default"/>
      </w:rPr>
    </w:lvl>
    <w:lvl w:ilvl="1" w:tplc="FFFFFFFF" w:tentative="1">
      <w:start w:val="1"/>
      <w:numFmt w:val="bullet"/>
      <w:lvlText w:val="o"/>
      <w:lvlJc w:val="left"/>
      <w:pPr>
        <w:tabs>
          <w:tab w:val="num" w:pos="2160"/>
        </w:tabs>
        <w:ind w:left="2160" w:hanging="360"/>
      </w:pPr>
      <w:rPr>
        <w:rFonts w:ascii="Courier New" w:hAnsi="Courier New" w:cs="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04" w15:restartNumberingAfterBreak="0">
    <w:nsid w:val="135C59EB"/>
    <w:multiLevelType w:val="multilevel"/>
    <w:tmpl w:val="0D7485CE"/>
    <w:name w:val="WW8Num123"/>
    <w:lvl w:ilvl="0">
      <w:start w:val="2"/>
      <w:numFmt w:val="decimal"/>
      <w:lvlText w:val="%1."/>
      <w:lvlJc w:val="left"/>
      <w:pPr>
        <w:tabs>
          <w:tab w:val="num" w:pos="720"/>
        </w:tabs>
        <w:ind w:left="720" w:hanging="360"/>
      </w:pPr>
      <w:rPr>
        <w:rFonts w:ascii="Symbol" w:hAnsi="Symbol" w:cs="Symbol" w:hint="default"/>
        <w:color w:val="000000"/>
        <w:sz w:val="20"/>
        <w:szCs w:val="20"/>
      </w:rPr>
    </w:lvl>
    <w:lvl w:ilvl="1">
      <w:start w:val="1"/>
      <w:numFmt w:val="decimal"/>
      <w:lvlText w:val="%1.%2."/>
      <w:lvlJc w:val="left"/>
      <w:pPr>
        <w:tabs>
          <w:tab w:val="num" w:pos="720"/>
        </w:tabs>
        <w:ind w:left="720" w:hanging="360"/>
      </w:pPr>
      <w:rPr>
        <w:rFonts w:ascii="Courier New" w:hAnsi="Courier New" w:cs="Courier New" w:hint="default"/>
      </w:rPr>
    </w:lvl>
    <w:lvl w:ilvl="2">
      <w:start w:val="1"/>
      <w:numFmt w:val="decimal"/>
      <w:lvlText w:val="%1.%2.%3."/>
      <w:lvlJc w:val="left"/>
      <w:pPr>
        <w:tabs>
          <w:tab w:val="num" w:pos="1080"/>
        </w:tabs>
        <w:ind w:left="1080" w:hanging="720"/>
      </w:pPr>
      <w:rPr>
        <w:rFonts w:ascii="Wingdings" w:hAnsi="Wingdings" w:cs="Wingdings" w:hint="default"/>
      </w:rPr>
    </w:lvl>
    <w:lvl w:ilvl="3">
      <w:start w:val="1"/>
      <w:numFmt w:val="decimal"/>
      <w:lvlText w:val="%1.%2.%3.%4."/>
      <w:lvlJc w:val="left"/>
      <w:pPr>
        <w:tabs>
          <w:tab w:val="num" w:pos="1080"/>
        </w:tabs>
        <w:ind w:left="1080" w:hanging="720"/>
      </w:pPr>
      <w:rPr>
        <w:rFonts w:ascii="Wingdings" w:hAnsi="Wingdings" w:cs="Wingdings" w:hint="default"/>
      </w:rPr>
    </w:lvl>
    <w:lvl w:ilvl="4">
      <w:start w:val="1"/>
      <w:numFmt w:val="decimal"/>
      <w:lvlText w:val="%1.%2.%3.%4.%5."/>
      <w:lvlJc w:val="left"/>
      <w:pPr>
        <w:tabs>
          <w:tab w:val="num" w:pos="1440"/>
        </w:tabs>
        <w:ind w:left="1440" w:hanging="1080"/>
      </w:pPr>
      <w:rPr>
        <w:rFonts w:ascii="Wingdings" w:hAnsi="Wingdings" w:cs="Wingdings" w:hint="default"/>
      </w:rPr>
    </w:lvl>
    <w:lvl w:ilvl="5">
      <w:start w:val="1"/>
      <w:numFmt w:val="decimal"/>
      <w:lvlText w:val="%1.%2.%3.%4.%5.%6."/>
      <w:lvlJc w:val="left"/>
      <w:pPr>
        <w:tabs>
          <w:tab w:val="num" w:pos="1440"/>
        </w:tabs>
        <w:ind w:left="1440" w:hanging="1080"/>
      </w:pPr>
      <w:rPr>
        <w:rFonts w:ascii="Wingdings" w:hAnsi="Wingdings" w:cs="Wingdings" w:hint="default"/>
      </w:rPr>
    </w:lvl>
    <w:lvl w:ilvl="6">
      <w:start w:val="1"/>
      <w:numFmt w:val="decimal"/>
      <w:lvlText w:val="%1.%2.%3.%4.%5.%6.%7."/>
      <w:lvlJc w:val="left"/>
      <w:pPr>
        <w:tabs>
          <w:tab w:val="num" w:pos="1800"/>
        </w:tabs>
        <w:ind w:left="1800" w:hanging="1440"/>
      </w:pPr>
      <w:rPr>
        <w:rFonts w:ascii="Wingdings" w:hAnsi="Wingdings" w:cs="Wingdings" w:hint="default"/>
      </w:rPr>
    </w:lvl>
    <w:lvl w:ilvl="7">
      <w:start w:val="1"/>
      <w:numFmt w:val="decimal"/>
      <w:lvlText w:val="%1.%2.%3.%4.%5.%6.%7.%8."/>
      <w:lvlJc w:val="left"/>
      <w:pPr>
        <w:tabs>
          <w:tab w:val="num" w:pos="1800"/>
        </w:tabs>
        <w:ind w:left="1800" w:hanging="1440"/>
      </w:pPr>
      <w:rPr>
        <w:rFonts w:ascii="Wingdings" w:hAnsi="Wingdings" w:cs="Wingdings" w:hint="default"/>
      </w:rPr>
    </w:lvl>
    <w:lvl w:ilvl="8">
      <w:start w:val="1"/>
      <w:numFmt w:val="decimal"/>
      <w:lvlText w:val="%1.%2.%3.%4.%5.%6.%7.%8.%9."/>
      <w:lvlJc w:val="left"/>
      <w:pPr>
        <w:tabs>
          <w:tab w:val="num" w:pos="2160"/>
        </w:tabs>
        <w:ind w:left="2160" w:hanging="1800"/>
      </w:pPr>
      <w:rPr>
        <w:rFonts w:ascii="Wingdings" w:hAnsi="Wingdings" w:cs="Wingdings" w:hint="default"/>
      </w:rPr>
    </w:lvl>
  </w:abstractNum>
  <w:abstractNum w:abstractNumId="105" w15:restartNumberingAfterBreak="0">
    <w:nsid w:val="1A6C469E"/>
    <w:multiLevelType w:val="hybridMultilevel"/>
    <w:tmpl w:val="C43E0284"/>
    <w:name w:val="WW8Num142222"/>
    <w:lvl w:ilvl="0" w:tplc="0994BE8E">
      <w:start w:val="1"/>
      <w:numFmt w:val="bullet"/>
      <w:lvlText w:val=""/>
      <w:lvlJc w:val="left"/>
      <w:pPr>
        <w:tabs>
          <w:tab w:val="num" w:pos="644"/>
        </w:tabs>
        <w:ind w:left="644" w:hanging="284"/>
      </w:pPr>
      <w:rPr>
        <w:rFonts w:ascii="Symbol" w:hAnsi="Symbol" w:hint="default"/>
      </w:rPr>
    </w:lvl>
    <w:lvl w:ilvl="1" w:tplc="DC3460B8" w:tentative="1">
      <w:start w:val="1"/>
      <w:numFmt w:val="bullet"/>
      <w:lvlText w:val="o"/>
      <w:lvlJc w:val="left"/>
      <w:pPr>
        <w:tabs>
          <w:tab w:val="num" w:pos="1800"/>
        </w:tabs>
        <w:ind w:left="1800" w:hanging="360"/>
      </w:pPr>
      <w:rPr>
        <w:rFonts w:ascii="Courier New" w:hAnsi="Courier New" w:cs="Courier New" w:hint="default"/>
      </w:rPr>
    </w:lvl>
    <w:lvl w:ilvl="2" w:tplc="1118039E" w:tentative="1">
      <w:start w:val="1"/>
      <w:numFmt w:val="bullet"/>
      <w:lvlText w:val=""/>
      <w:lvlJc w:val="left"/>
      <w:pPr>
        <w:tabs>
          <w:tab w:val="num" w:pos="2520"/>
        </w:tabs>
        <w:ind w:left="2520" w:hanging="360"/>
      </w:pPr>
      <w:rPr>
        <w:rFonts w:ascii="Wingdings" w:hAnsi="Wingdings" w:hint="default"/>
      </w:rPr>
    </w:lvl>
    <w:lvl w:ilvl="3" w:tplc="2FBA752A" w:tentative="1">
      <w:start w:val="1"/>
      <w:numFmt w:val="bullet"/>
      <w:lvlText w:val=""/>
      <w:lvlJc w:val="left"/>
      <w:pPr>
        <w:tabs>
          <w:tab w:val="num" w:pos="3240"/>
        </w:tabs>
        <w:ind w:left="3240" w:hanging="360"/>
      </w:pPr>
      <w:rPr>
        <w:rFonts w:ascii="Symbol" w:hAnsi="Symbol" w:hint="default"/>
      </w:rPr>
    </w:lvl>
    <w:lvl w:ilvl="4" w:tplc="4A2A9C4C" w:tentative="1">
      <w:start w:val="1"/>
      <w:numFmt w:val="bullet"/>
      <w:lvlText w:val="o"/>
      <w:lvlJc w:val="left"/>
      <w:pPr>
        <w:tabs>
          <w:tab w:val="num" w:pos="3960"/>
        </w:tabs>
        <w:ind w:left="3960" w:hanging="360"/>
      </w:pPr>
      <w:rPr>
        <w:rFonts w:ascii="Courier New" w:hAnsi="Courier New" w:cs="Courier New" w:hint="default"/>
      </w:rPr>
    </w:lvl>
    <w:lvl w:ilvl="5" w:tplc="AC0CCBB2" w:tentative="1">
      <w:start w:val="1"/>
      <w:numFmt w:val="bullet"/>
      <w:lvlText w:val=""/>
      <w:lvlJc w:val="left"/>
      <w:pPr>
        <w:tabs>
          <w:tab w:val="num" w:pos="4680"/>
        </w:tabs>
        <w:ind w:left="4680" w:hanging="360"/>
      </w:pPr>
      <w:rPr>
        <w:rFonts w:ascii="Wingdings" w:hAnsi="Wingdings" w:hint="default"/>
      </w:rPr>
    </w:lvl>
    <w:lvl w:ilvl="6" w:tplc="10108DD0" w:tentative="1">
      <w:start w:val="1"/>
      <w:numFmt w:val="bullet"/>
      <w:lvlText w:val=""/>
      <w:lvlJc w:val="left"/>
      <w:pPr>
        <w:tabs>
          <w:tab w:val="num" w:pos="5400"/>
        </w:tabs>
        <w:ind w:left="5400" w:hanging="360"/>
      </w:pPr>
      <w:rPr>
        <w:rFonts w:ascii="Symbol" w:hAnsi="Symbol" w:hint="default"/>
      </w:rPr>
    </w:lvl>
    <w:lvl w:ilvl="7" w:tplc="0406AEE4" w:tentative="1">
      <w:start w:val="1"/>
      <w:numFmt w:val="bullet"/>
      <w:lvlText w:val="o"/>
      <w:lvlJc w:val="left"/>
      <w:pPr>
        <w:tabs>
          <w:tab w:val="num" w:pos="6120"/>
        </w:tabs>
        <w:ind w:left="6120" w:hanging="360"/>
      </w:pPr>
      <w:rPr>
        <w:rFonts w:ascii="Courier New" w:hAnsi="Courier New" w:cs="Courier New" w:hint="default"/>
      </w:rPr>
    </w:lvl>
    <w:lvl w:ilvl="8" w:tplc="E5AA4BA6" w:tentative="1">
      <w:start w:val="1"/>
      <w:numFmt w:val="bullet"/>
      <w:lvlText w:val=""/>
      <w:lvlJc w:val="left"/>
      <w:pPr>
        <w:tabs>
          <w:tab w:val="num" w:pos="6840"/>
        </w:tabs>
        <w:ind w:left="6840" w:hanging="360"/>
      </w:pPr>
      <w:rPr>
        <w:rFonts w:ascii="Wingdings" w:hAnsi="Wingdings" w:hint="default"/>
      </w:rPr>
    </w:lvl>
  </w:abstractNum>
  <w:abstractNum w:abstractNumId="106" w15:restartNumberingAfterBreak="0">
    <w:nsid w:val="1F4B3BBE"/>
    <w:multiLevelType w:val="multilevel"/>
    <w:tmpl w:val="66787666"/>
    <w:lvl w:ilvl="0">
      <w:start w:val="1"/>
      <w:numFmt w:val="decimal"/>
      <w:lvlText w:val="%1."/>
      <w:lvlJc w:val="left"/>
      <w:pPr>
        <w:tabs>
          <w:tab w:val="num" w:pos="720"/>
        </w:tabs>
        <w:ind w:left="720" w:hanging="360"/>
      </w:pPr>
      <w:rPr>
        <w:rFonts w:ascii="Symbol" w:eastAsia="Batang" w:hAnsi="Symbol" w:cs="Symbol"/>
        <w:b w:val="0"/>
        <w:i w:val="0"/>
        <w:sz w:val="22"/>
        <w:szCs w:val="22"/>
      </w:r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rPr>
        <w:rFonts w:ascii="Symbol" w:eastAsia="Batang" w:hAnsi="Symbol" w:cs="Symbol"/>
        <w:b w:val="0"/>
        <w:i w:val="0"/>
        <w:sz w:val="22"/>
        <w:szCs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right"/>
      <w:pPr>
        <w:tabs>
          <w:tab w:val="num" w:pos="4320"/>
        </w:tabs>
        <w:ind w:left="4320" w:hanging="180"/>
      </w:pPr>
      <w:rPr>
        <w:rFonts w:ascii="Times New Roman" w:eastAsia="Times New Roman" w:hAnsi="Times New Roman" w:cs="Times New Roman"/>
      </w:r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7" w15:restartNumberingAfterBreak="0">
    <w:nsid w:val="1F507BB1"/>
    <w:multiLevelType w:val="hybridMultilevel"/>
    <w:tmpl w:val="F1A0094A"/>
    <w:name w:val="WW8Num1422"/>
    <w:lvl w:ilvl="0" w:tplc="04150001">
      <w:start w:val="1"/>
      <w:numFmt w:val="bullet"/>
      <w:lvlText w:val=""/>
      <w:lvlJc w:val="left"/>
      <w:pPr>
        <w:tabs>
          <w:tab w:val="num" w:pos="644"/>
        </w:tabs>
        <w:ind w:left="644" w:hanging="284"/>
      </w:pPr>
      <w:rPr>
        <w:rFonts w:ascii="Symbol" w:hAnsi="Symbol" w:hint="default"/>
      </w:rPr>
    </w:lvl>
    <w:lvl w:ilvl="1" w:tplc="04150003" w:tentative="1">
      <w:start w:val="1"/>
      <w:numFmt w:val="bullet"/>
      <w:lvlText w:val="o"/>
      <w:lvlJc w:val="left"/>
      <w:pPr>
        <w:tabs>
          <w:tab w:val="num" w:pos="1800"/>
        </w:tabs>
        <w:ind w:left="1800" w:hanging="360"/>
      </w:pPr>
      <w:rPr>
        <w:rFonts w:ascii="Courier New" w:hAnsi="Courier New" w:cs="Courier New" w:hint="default"/>
      </w:rPr>
    </w:lvl>
    <w:lvl w:ilvl="2" w:tplc="04150005" w:tentative="1">
      <w:start w:val="1"/>
      <w:numFmt w:val="bullet"/>
      <w:lvlText w:val=""/>
      <w:lvlJc w:val="left"/>
      <w:pPr>
        <w:tabs>
          <w:tab w:val="num" w:pos="2520"/>
        </w:tabs>
        <w:ind w:left="2520" w:hanging="360"/>
      </w:pPr>
      <w:rPr>
        <w:rFonts w:ascii="Wingdings" w:hAnsi="Wingdings" w:hint="default"/>
      </w:rPr>
    </w:lvl>
    <w:lvl w:ilvl="3" w:tplc="04150001" w:tentative="1">
      <w:start w:val="1"/>
      <w:numFmt w:val="bullet"/>
      <w:lvlText w:val=""/>
      <w:lvlJc w:val="left"/>
      <w:pPr>
        <w:tabs>
          <w:tab w:val="num" w:pos="3240"/>
        </w:tabs>
        <w:ind w:left="3240" w:hanging="360"/>
      </w:pPr>
      <w:rPr>
        <w:rFonts w:ascii="Symbol" w:hAnsi="Symbol" w:hint="default"/>
      </w:rPr>
    </w:lvl>
    <w:lvl w:ilvl="4" w:tplc="04150003" w:tentative="1">
      <w:start w:val="1"/>
      <w:numFmt w:val="bullet"/>
      <w:lvlText w:val="o"/>
      <w:lvlJc w:val="left"/>
      <w:pPr>
        <w:tabs>
          <w:tab w:val="num" w:pos="3960"/>
        </w:tabs>
        <w:ind w:left="3960" w:hanging="360"/>
      </w:pPr>
      <w:rPr>
        <w:rFonts w:ascii="Courier New" w:hAnsi="Courier New" w:cs="Courier New" w:hint="default"/>
      </w:rPr>
    </w:lvl>
    <w:lvl w:ilvl="5" w:tplc="04150005" w:tentative="1">
      <w:start w:val="1"/>
      <w:numFmt w:val="bullet"/>
      <w:lvlText w:val=""/>
      <w:lvlJc w:val="left"/>
      <w:pPr>
        <w:tabs>
          <w:tab w:val="num" w:pos="4680"/>
        </w:tabs>
        <w:ind w:left="4680" w:hanging="360"/>
      </w:pPr>
      <w:rPr>
        <w:rFonts w:ascii="Wingdings" w:hAnsi="Wingdings" w:hint="default"/>
      </w:rPr>
    </w:lvl>
    <w:lvl w:ilvl="6" w:tplc="04150001" w:tentative="1">
      <w:start w:val="1"/>
      <w:numFmt w:val="bullet"/>
      <w:lvlText w:val=""/>
      <w:lvlJc w:val="left"/>
      <w:pPr>
        <w:tabs>
          <w:tab w:val="num" w:pos="5400"/>
        </w:tabs>
        <w:ind w:left="5400" w:hanging="360"/>
      </w:pPr>
      <w:rPr>
        <w:rFonts w:ascii="Symbol" w:hAnsi="Symbol" w:hint="default"/>
      </w:rPr>
    </w:lvl>
    <w:lvl w:ilvl="7" w:tplc="04150003" w:tentative="1">
      <w:start w:val="1"/>
      <w:numFmt w:val="bullet"/>
      <w:lvlText w:val="o"/>
      <w:lvlJc w:val="left"/>
      <w:pPr>
        <w:tabs>
          <w:tab w:val="num" w:pos="6120"/>
        </w:tabs>
        <w:ind w:left="6120" w:hanging="360"/>
      </w:pPr>
      <w:rPr>
        <w:rFonts w:ascii="Courier New" w:hAnsi="Courier New" w:cs="Courier New" w:hint="default"/>
      </w:rPr>
    </w:lvl>
    <w:lvl w:ilvl="8" w:tplc="04150005" w:tentative="1">
      <w:start w:val="1"/>
      <w:numFmt w:val="bullet"/>
      <w:lvlText w:val=""/>
      <w:lvlJc w:val="left"/>
      <w:pPr>
        <w:tabs>
          <w:tab w:val="num" w:pos="6840"/>
        </w:tabs>
        <w:ind w:left="6840" w:hanging="360"/>
      </w:pPr>
      <w:rPr>
        <w:rFonts w:ascii="Wingdings" w:hAnsi="Wingdings" w:hint="default"/>
      </w:rPr>
    </w:lvl>
  </w:abstractNum>
  <w:abstractNum w:abstractNumId="108" w15:restartNumberingAfterBreak="0">
    <w:nsid w:val="1F860F08"/>
    <w:multiLevelType w:val="multilevel"/>
    <w:tmpl w:val="D61EF9D2"/>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109" w15:restartNumberingAfterBreak="0">
    <w:nsid w:val="20DB179A"/>
    <w:multiLevelType w:val="hybridMultilevel"/>
    <w:tmpl w:val="F3743462"/>
    <w:lvl w:ilvl="0" w:tplc="5C36E8EE">
      <w:start w:val="1"/>
      <w:numFmt w:val="decimal"/>
      <w:lvlText w:val="%1)"/>
      <w:lvlJc w:val="left"/>
      <w:pPr>
        <w:ind w:left="765" w:hanging="360"/>
      </w:pPr>
      <w:rPr>
        <w:rFonts w:hint="default"/>
      </w:r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10" w15:restartNumberingAfterBreak="0">
    <w:nsid w:val="21904214"/>
    <w:multiLevelType w:val="hybridMultilevel"/>
    <w:tmpl w:val="78C23710"/>
    <w:name w:val="WW8Num14222222222222222222222"/>
    <w:lvl w:ilvl="0" w:tplc="6F768130">
      <w:start w:val="1"/>
      <w:numFmt w:val="bullet"/>
      <w:lvlText w:val=""/>
      <w:lvlJc w:val="left"/>
      <w:pPr>
        <w:tabs>
          <w:tab w:val="num" w:pos="284"/>
        </w:tabs>
        <w:ind w:left="284" w:hanging="284"/>
      </w:pPr>
      <w:rPr>
        <w:rFonts w:ascii="Symbol" w:hAnsi="Symbol" w:hint="default"/>
      </w:rPr>
    </w:lvl>
    <w:lvl w:ilvl="1" w:tplc="92D8E74E" w:tentative="1">
      <w:start w:val="1"/>
      <w:numFmt w:val="bullet"/>
      <w:lvlText w:val="o"/>
      <w:lvlJc w:val="left"/>
      <w:pPr>
        <w:tabs>
          <w:tab w:val="num" w:pos="1440"/>
        </w:tabs>
        <w:ind w:left="1440" w:hanging="360"/>
      </w:pPr>
      <w:rPr>
        <w:rFonts w:ascii="Courier New" w:hAnsi="Courier New" w:cs="Courier New" w:hint="default"/>
      </w:rPr>
    </w:lvl>
    <w:lvl w:ilvl="2" w:tplc="4A4E022A" w:tentative="1">
      <w:start w:val="1"/>
      <w:numFmt w:val="bullet"/>
      <w:lvlText w:val=""/>
      <w:lvlJc w:val="left"/>
      <w:pPr>
        <w:tabs>
          <w:tab w:val="num" w:pos="2160"/>
        </w:tabs>
        <w:ind w:left="2160" w:hanging="360"/>
      </w:pPr>
      <w:rPr>
        <w:rFonts w:ascii="Wingdings" w:hAnsi="Wingdings" w:hint="default"/>
      </w:rPr>
    </w:lvl>
    <w:lvl w:ilvl="3" w:tplc="5D307B24" w:tentative="1">
      <w:start w:val="1"/>
      <w:numFmt w:val="bullet"/>
      <w:lvlText w:val=""/>
      <w:lvlJc w:val="left"/>
      <w:pPr>
        <w:tabs>
          <w:tab w:val="num" w:pos="2880"/>
        </w:tabs>
        <w:ind w:left="2880" w:hanging="360"/>
      </w:pPr>
      <w:rPr>
        <w:rFonts w:ascii="Symbol" w:hAnsi="Symbol" w:hint="default"/>
      </w:rPr>
    </w:lvl>
    <w:lvl w:ilvl="4" w:tplc="70886F12" w:tentative="1">
      <w:start w:val="1"/>
      <w:numFmt w:val="bullet"/>
      <w:lvlText w:val="o"/>
      <w:lvlJc w:val="left"/>
      <w:pPr>
        <w:tabs>
          <w:tab w:val="num" w:pos="3600"/>
        </w:tabs>
        <w:ind w:left="3600" w:hanging="360"/>
      </w:pPr>
      <w:rPr>
        <w:rFonts w:ascii="Courier New" w:hAnsi="Courier New" w:cs="Courier New" w:hint="default"/>
      </w:rPr>
    </w:lvl>
    <w:lvl w:ilvl="5" w:tplc="884A0752" w:tentative="1">
      <w:start w:val="1"/>
      <w:numFmt w:val="bullet"/>
      <w:lvlText w:val=""/>
      <w:lvlJc w:val="left"/>
      <w:pPr>
        <w:tabs>
          <w:tab w:val="num" w:pos="4320"/>
        </w:tabs>
        <w:ind w:left="4320" w:hanging="360"/>
      </w:pPr>
      <w:rPr>
        <w:rFonts w:ascii="Wingdings" w:hAnsi="Wingdings" w:hint="default"/>
      </w:rPr>
    </w:lvl>
    <w:lvl w:ilvl="6" w:tplc="46020F00" w:tentative="1">
      <w:start w:val="1"/>
      <w:numFmt w:val="bullet"/>
      <w:lvlText w:val=""/>
      <w:lvlJc w:val="left"/>
      <w:pPr>
        <w:tabs>
          <w:tab w:val="num" w:pos="5040"/>
        </w:tabs>
        <w:ind w:left="5040" w:hanging="360"/>
      </w:pPr>
      <w:rPr>
        <w:rFonts w:ascii="Symbol" w:hAnsi="Symbol" w:hint="default"/>
      </w:rPr>
    </w:lvl>
    <w:lvl w:ilvl="7" w:tplc="E894202A" w:tentative="1">
      <w:start w:val="1"/>
      <w:numFmt w:val="bullet"/>
      <w:lvlText w:val="o"/>
      <w:lvlJc w:val="left"/>
      <w:pPr>
        <w:tabs>
          <w:tab w:val="num" w:pos="5760"/>
        </w:tabs>
        <w:ind w:left="5760" w:hanging="360"/>
      </w:pPr>
      <w:rPr>
        <w:rFonts w:ascii="Courier New" w:hAnsi="Courier New" w:cs="Courier New" w:hint="default"/>
      </w:rPr>
    </w:lvl>
    <w:lvl w:ilvl="8" w:tplc="4A62E648" w:tentative="1">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21CB24D1"/>
    <w:multiLevelType w:val="hybridMultilevel"/>
    <w:tmpl w:val="4DAC2166"/>
    <w:lvl w:ilvl="0" w:tplc="0415000F">
      <w:start w:val="1"/>
      <w:numFmt w:val="decimal"/>
      <w:lvlText w:val="%1."/>
      <w:lvlJc w:val="left"/>
      <w:pPr>
        <w:ind w:left="2421" w:hanging="360"/>
      </w:pPr>
    </w:lvl>
    <w:lvl w:ilvl="1" w:tplc="04150019" w:tentative="1">
      <w:start w:val="1"/>
      <w:numFmt w:val="lowerLetter"/>
      <w:lvlText w:val="%2."/>
      <w:lvlJc w:val="left"/>
      <w:pPr>
        <w:ind w:left="3141" w:hanging="360"/>
      </w:pPr>
    </w:lvl>
    <w:lvl w:ilvl="2" w:tplc="0415001B" w:tentative="1">
      <w:start w:val="1"/>
      <w:numFmt w:val="lowerRoman"/>
      <w:lvlText w:val="%3."/>
      <w:lvlJc w:val="right"/>
      <w:pPr>
        <w:ind w:left="3861" w:hanging="180"/>
      </w:pPr>
    </w:lvl>
    <w:lvl w:ilvl="3" w:tplc="0415000F" w:tentative="1">
      <w:start w:val="1"/>
      <w:numFmt w:val="decimal"/>
      <w:lvlText w:val="%4."/>
      <w:lvlJc w:val="left"/>
      <w:pPr>
        <w:ind w:left="4581" w:hanging="360"/>
      </w:pPr>
    </w:lvl>
    <w:lvl w:ilvl="4" w:tplc="04150019" w:tentative="1">
      <w:start w:val="1"/>
      <w:numFmt w:val="lowerLetter"/>
      <w:lvlText w:val="%5."/>
      <w:lvlJc w:val="left"/>
      <w:pPr>
        <w:ind w:left="5301" w:hanging="360"/>
      </w:pPr>
    </w:lvl>
    <w:lvl w:ilvl="5" w:tplc="0415001B" w:tentative="1">
      <w:start w:val="1"/>
      <w:numFmt w:val="lowerRoman"/>
      <w:lvlText w:val="%6."/>
      <w:lvlJc w:val="right"/>
      <w:pPr>
        <w:ind w:left="6021" w:hanging="180"/>
      </w:pPr>
    </w:lvl>
    <w:lvl w:ilvl="6" w:tplc="0415000F" w:tentative="1">
      <w:start w:val="1"/>
      <w:numFmt w:val="decimal"/>
      <w:lvlText w:val="%7."/>
      <w:lvlJc w:val="left"/>
      <w:pPr>
        <w:ind w:left="6741" w:hanging="360"/>
      </w:pPr>
    </w:lvl>
    <w:lvl w:ilvl="7" w:tplc="04150019" w:tentative="1">
      <w:start w:val="1"/>
      <w:numFmt w:val="lowerLetter"/>
      <w:lvlText w:val="%8."/>
      <w:lvlJc w:val="left"/>
      <w:pPr>
        <w:ind w:left="7461" w:hanging="360"/>
      </w:pPr>
    </w:lvl>
    <w:lvl w:ilvl="8" w:tplc="0415001B" w:tentative="1">
      <w:start w:val="1"/>
      <w:numFmt w:val="lowerRoman"/>
      <w:lvlText w:val="%9."/>
      <w:lvlJc w:val="right"/>
      <w:pPr>
        <w:ind w:left="8181" w:hanging="180"/>
      </w:pPr>
    </w:lvl>
  </w:abstractNum>
  <w:abstractNum w:abstractNumId="112" w15:restartNumberingAfterBreak="0">
    <w:nsid w:val="2445287F"/>
    <w:multiLevelType w:val="hybridMultilevel"/>
    <w:tmpl w:val="8A6E349A"/>
    <w:lvl w:ilvl="0" w:tplc="B8E00554">
      <w:start w:val="1"/>
      <w:numFmt w:val="lowerLetter"/>
      <w:lvlText w:val="%1)"/>
      <w:lvlJc w:val="left"/>
      <w:pPr>
        <w:ind w:left="720" w:hanging="360"/>
      </w:pPr>
      <w:rPr>
        <w:rFonts w:ascii="Times New Roman" w:hAnsi="Times New Roman" w:hint="default"/>
        <w:b w:val="0"/>
        <w:i w:val="0"/>
        <w:sz w:val="22"/>
      </w:rPr>
    </w:lvl>
    <w:lvl w:ilvl="1" w:tplc="B09AB774">
      <w:start w:val="1"/>
      <w:numFmt w:val="decimal"/>
      <w:lvlText w:val="%2)"/>
      <w:lvlJc w:val="left"/>
      <w:pPr>
        <w:ind w:left="1440" w:hanging="360"/>
      </w:pPr>
      <w:rPr>
        <w:rFonts w:hint="default"/>
      </w:rPr>
    </w:lvl>
    <w:lvl w:ilvl="2" w:tplc="862A9DE0">
      <w:start w:val="125"/>
      <w:numFmt w:val="bullet"/>
      <w:lvlText w:val=""/>
      <w:lvlJc w:val="left"/>
      <w:pPr>
        <w:ind w:left="2340" w:hanging="360"/>
      </w:pPr>
      <w:rPr>
        <w:rFonts w:ascii="Symbol" w:eastAsia="Times New Roman" w:hAnsi="Symbol" w:cs="Times New Roman" w:hint="default"/>
      </w:rPr>
    </w:lvl>
    <w:lvl w:ilvl="3" w:tplc="1C16EFDA">
      <w:start w:val="1"/>
      <w:numFmt w:val="lowerLetter"/>
      <w:lvlText w:val="%4)"/>
      <w:lvlJc w:val="left"/>
      <w:pPr>
        <w:ind w:left="2880" w:hanging="360"/>
      </w:pPr>
      <w:rPr>
        <w:rFonts w:hint="default"/>
      </w:rPr>
    </w:lvl>
    <w:lvl w:ilvl="4" w:tplc="FD3CAE3A">
      <w:start w:val="5"/>
      <w:numFmt w:val="bullet"/>
      <w:lvlText w:val="-"/>
      <w:lvlJc w:val="left"/>
      <w:pPr>
        <w:ind w:left="3600" w:hanging="360"/>
      </w:pPr>
      <w:rPr>
        <w:rFonts w:ascii="Times New Roman" w:eastAsia="Times New Roman" w:hAnsi="Times New Roman" w:cs="Times New Roman" w:hint="default"/>
      </w:rPr>
    </w:lvl>
    <w:lvl w:ilvl="5" w:tplc="493E2C22">
      <w:start w:val="2"/>
      <w:numFmt w:val="decimal"/>
      <w:lvlText w:val="%6."/>
      <w:lvlJc w:val="left"/>
      <w:pPr>
        <w:ind w:left="4500" w:hanging="360"/>
      </w:pPr>
      <w:rPr>
        <w:rFonts w:hint="default"/>
      </w:rPr>
    </w:lvl>
    <w:lvl w:ilvl="6" w:tplc="80D86262" w:tentative="1">
      <w:start w:val="1"/>
      <w:numFmt w:val="decimal"/>
      <w:lvlText w:val="%7."/>
      <w:lvlJc w:val="left"/>
      <w:pPr>
        <w:ind w:left="5040" w:hanging="360"/>
      </w:pPr>
    </w:lvl>
    <w:lvl w:ilvl="7" w:tplc="A31264FA" w:tentative="1">
      <w:start w:val="1"/>
      <w:numFmt w:val="lowerLetter"/>
      <w:lvlText w:val="%8."/>
      <w:lvlJc w:val="left"/>
      <w:pPr>
        <w:ind w:left="5760" w:hanging="360"/>
      </w:pPr>
    </w:lvl>
    <w:lvl w:ilvl="8" w:tplc="5518108C" w:tentative="1">
      <w:start w:val="1"/>
      <w:numFmt w:val="lowerRoman"/>
      <w:lvlText w:val="%9."/>
      <w:lvlJc w:val="right"/>
      <w:pPr>
        <w:ind w:left="6480" w:hanging="180"/>
      </w:pPr>
    </w:lvl>
  </w:abstractNum>
  <w:abstractNum w:abstractNumId="113" w15:restartNumberingAfterBreak="0">
    <w:nsid w:val="24E511CB"/>
    <w:multiLevelType w:val="hybridMultilevel"/>
    <w:tmpl w:val="E56CF3DE"/>
    <w:lvl w:ilvl="0" w:tplc="169E0E9E">
      <w:start w:val="1"/>
      <w:numFmt w:val="decimal"/>
      <w:lvlText w:val="%1)"/>
      <w:lvlJc w:val="left"/>
      <w:pPr>
        <w:ind w:left="644" w:hanging="360"/>
      </w:pPr>
      <w:rPr>
        <w:rFonts w:hint="default"/>
        <w:b w:val="0"/>
        <w:i w:val="0"/>
        <w:color w:val="auto"/>
        <w:sz w:val="22"/>
      </w:r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114" w15:restartNumberingAfterBreak="0">
    <w:nsid w:val="257F41A4"/>
    <w:multiLevelType w:val="multilevel"/>
    <w:tmpl w:val="C3C283B6"/>
    <w:styleLink w:val="WWNum4"/>
    <w:lvl w:ilvl="0">
      <w:numFmt w:val="bullet"/>
      <w:lvlText w:val=""/>
      <w:lvlJc w:val="left"/>
      <w:pPr>
        <w:ind w:left="1287" w:hanging="360"/>
      </w:pPr>
      <w:rPr>
        <w:rFonts w:ascii="Calibri" w:hAnsi="Calibri" w:cs="Symbol"/>
        <w:b/>
        <w:bCs/>
        <w:sz w:val="20"/>
        <w:szCs w:val="20"/>
      </w:rPr>
    </w:lvl>
    <w:lvl w:ilvl="1">
      <w:numFmt w:val="bullet"/>
      <w:lvlText w:val=""/>
      <w:lvlJc w:val="left"/>
      <w:pPr>
        <w:ind w:left="1647" w:hanging="360"/>
      </w:pPr>
      <w:rPr>
        <w:rFonts w:ascii="Calibri" w:hAnsi="Calibri" w:cs="Symbol"/>
        <w:b/>
        <w:bCs/>
        <w:sz w:val="20"/>
        <w:szCs w:val="20"/>
      </w:rPr>
    </w:lvl>
    <w:lvl w:ilvl="2">
      <w:numFmt w:val="bullet"/>
      <w:lvlText w:val=""/>
      <w:lvlJc w:val="left"/>
      <w:pPr>
        <w:ind w:left="2007" w:hanging="360"/>
      </w:pPr>
      <w:rPr>
        <w:rFonts w:ascii="Calibri" w:hAnsi="Calibri" w:cs="Symbol"/>
        <w:b/>
        <w:bCs/>
        <w:sz w:val="20"/>
        <w:szCs w:val="20"/>
      </w:rPr>
    </w:lvl>
    <w:lvl w:ilvl="3">
      <w:numFmt w:val="bullet"/>
      <w:lvlText w:val=""/>
      <w:lvlJc w:val="left"/>
      <w:pPr>
        <w:ind w:left="2367" w:hanging="360"/>
      </w:pPr>
      <w:rPr>
        <w:rFonts w:ascii="Calibri" w:hAnsi="Calibri" w:cs="Symbol"/>
        <w:b/>
        <w:bCs/>
        <w:sz w:val="20"/>
        <w:szCs w:val="20"/>
      </w:rPr>
    </w:lvl>
    <w:lvl w:ilvl="4">
      <w:numFmt w:val="bullet"/>
      <w:lvlText w:val=""/>
      <w:lvlJc w:val="left"/>
      <w:pPr>
        <w:ind w:left="2727" w:hanging="360"/>
      </w:pPr>
      <w:rPr>
        <w:rFonts w:ascii="Calibri" w:hAnsi="Calibri" w:cs="Symbol"/>
        <w:b/>
        <w:bCs/>
        <w:sz w:val="20"/>
        <w:szCs w:val="20"/>
      </w:rPr>
    </w:lvl>
    <w:lvl w:ilvl="5">
      <w:numFmt w:val="bullet"/>
      <w:lvlText w:val=""/>
      <w:lvlJc w:val="left"/>
      <w:pPr>
        <w:ind w:left="3087" w:hanging="360"/>
      </w:pPr>
      <w:rPr>
        <w:rFonts w:ascii="Calibri" w:hAnsi="Calibri" w:cs="Symbol"/>
        <w:b/>
        <w:bCs/>
        <w:sz w:val="20"/>
        <w:szCs w:val="20"/>
      </w:rPr>
    </w:lvl>
    <w:lvl w:ilvl="6">
      <w:numFmt w:val="bullet"/>
      <w:lvlText w:val=""/>
      <w:lvlJc w:val="left"/>
      <w:pPr>
        <w:ind w:left="3447" w:hanging="360"/>
      </w:pPr>
      <w:rPr>
        <w:rFonts w:ascii="Calibri" w:hAnsi="Calibri" w:cs="Symbol"/>
        <w:b/>
        <w:bCs/>
        <w:sz w:val="20"/>
        <w:szCs w:val="20"/>
      </w:rPr>
    </w:lvl>
    <w:lvl w:ilvl="7">
      <w:numFmt w:val="bullet"/>
      <w:lvlText w:val=""/>
      <w:lvlJc w:val="left"/>
      <w:pPr>
        <w:ind w:left="3807" w:hanging="360"/>
      </w:pPr>
      <w:rPr>
        <w:rFonts w:ascii="Calibri" w:hAnsi="Calibri" w:cs="Symbol"/>
        <w:b/>
        <w:bCs/>
        <w:sz w:val="20"/>
        <w:szCs w:val="20"/>
      </w:rPr>
    </w:lvl>
    <w:lvl w:ilvl="8">
      <w:numFmt w:val="bullet"/>
      <w:lvlText w:val=""/>
      <w:lvlJc w:val="left"/>
      <w:pPr>
        <w:ind w:left="4167" w:hanging="360"/>
      </w:pPr>
      <w:rPr>
        <w:rFonts w:ascii="Calibri" w:hAnsi="Calibri" w:cs="Symbol"/>
        <w:b/>
        <w:bCs/>
        <w:sz w:val="20"/>
        <w:szCs w:val="20"/>
      </w:rPr>
    </w:lvl>
  </w:abstractNum>
  <w:abstractNum w:abstractNumId="115" w15:restartNumberingAfterBreak="0">
    <w:nsid w:val="26595D58"/>
    <w:multiLevelType w:val="multilevel"/>
    <w:tmpl w:val="7D4416CA"/>
    <w:name w:val="WW8Num92"/>
    <w:lvl w:ilvl="0">
      <w:start w:val="13"/>
      <w:numFmt w:val="decimal"/>
      <w:lvlText w:val="%1."/>
      <w:lvlJc w:val="left"/>
      <w:pPr>
        <w:tabs>
          <w:tab w:val="num" w:pos="720"/>
        </w:tabs>
        <w:ind w:left="720" w:hanging="360"/>
      </w:pPr>
      <w:rPr>
        <w:rFonts w:ascii="Symbol" w:hAnsi="Symbol" w:cs="Symbol" w:hint="default"/>
      </w:rPr>
    </w:lvl>
    <w:lvl w:ilvl="1">
      <w:start w:val="1"/>
      <w:numFmt w:val="lowerLetter"/>
      <w:lvlText w:val="%2."/>
      <w:lvlJc w:val="left"/>
      <w:pPr>
        <w:tabs>
          <w:tab w:val="num" w:pos="1440"/>
        </w:tabs>
        <w:ind w:left="1440" w:hanging="360"/>
      </w:pPr>
      <w:rPr>
        <w:rFonts w:hint="default"/>
      </w:rPr>
    </w:lvl>
    <w:lvl w:ilvl="2">
      <w:start w:val="1"/>
      <w:numFmt w:val="decimal"/>
      <w:lvlText w:val="%3)"/>
      <w:lvlJc w:val="left"/>
      <w:pPr>
        <w:tabs>
          <w:tab w:val="num" w:pos="2340"/>
        </w:tabs>
        <w:ind w:left="2340" w:hanging="360"/>
      </w:pPr>
      <w:rPr>
        <w:rFonts w:ascii="Times New Roman" w:eastAsia="Times New Roman" w:hAnsi="Times New Roman" w:cs="Times New Roman"/>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6" w15:restartNumberingAfterBreak="0">
    <w:nsid w:val="288536EB"/>
    <w:multiLevelType w:val="multilevel"/>
    <w:tmpl w:val="56A0A5F6"/>
    <w:lvl w:ilvl="0">
      <w:start w:val="1"/>
      <w:numFmt w:val="decimal"/>
      <w:lvlText w:val="%1)"/>
      <w:lvlJc w:val="left"/>
      <w:pPr>
        <w:tabs>
          <w:tab w:val="num" w:pos="720"/>
        </w:tabs>
        <w:ind w:left="720" w:hanging="360"/>
      </w:pPr>
      <w:rPr>
        <w:rFonts w:ascii="Times New Roman" w:eastAsia="Times New Roman" w:hAnsi="Times New Roman" w:cs="Times New Roman"/>
        <w:b w:val="0"/>
        <w:i w:val="0"/>
        <w:color w:val="auto"/>
        <w:sz w:val="22"/>
        <w:szCs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7" w15:restartNumberingAfterBreak="0">
    <w:nsid w:val="29556DAB"/>
    <w:multiLevelType w:val="multilevel"/>
    <w:tmpl w:val="7F045438"/>
    <w:lvl w:ilvl="0">
      <w:start w:val="1"/>
      <w:numFmt w:val="decimal"/>
      <w:lvlText w:val="%1."/>
      <w:lvlJc w:val="left"/>
      <w:pPr>
        <w:tabs>
          <w:tab w:val="num" w:pos="1070"/>
        </w:tabs>
        <w:ind w:left="1070" w:hanging="360"/>
      </w:pPr>
      <w:rPr>
        <w:rFonts w:ascii="Times New Roman" w:hAnsi="Times New Roman" w:hint="default"/>
        <w:b w:val="0"/>
        <w:i w:val="0"/>
        <w:color w:val="auto"/>
        <w:sz w:val="22"/>
        <w:szCs w:val="24"/>
      </w:rPr>
    </w:lvl>
    <w:lvl w:ilvl="1">
      <w:start w:val="1"/>
      <w:numFmt w:val="decimal"/>
      <w:lvlText w:val="%2."/>
      <w:lvlJc w:val="left"/>
      <w:pPr>
        <w:tabs>
          <w:tab w:val="num" w:pos="1790"/>
        </w:tabs>
        <w:ind w:left="1790" w:hanging="360"/>
      </w:pPr>
      <w:rPr>
        <w:rFonts w:ascii="Times New Roman" w:hAnsi="Times New Roman" w:hint="default"/>
        <w:b w:val="0"/>
        <w:i w:val="0"/>
        <w:sz w:val="22"/>
        <w:szCs w:val="22"/>
      </w:rPr>
    </w:lvl>
    <w:lvl w:ilvl="2">
      <w:start w:val="1"/>
      <w:numFmt w:val="lowerRoman"/>
      <w:lvlText w:val="%3."/>
      <w:lvlJc w:val="right"/>
      <w:pPr>
        <w:tabs>
          <w:tab w:val="num" w:pos="2510"/>
        </w:tabs>
        <w:ind w:left="2510" w:hanging="180"/>
      </w:pPr>
      <w:rPr>
        <w:rFonts w:hint="default"/>
        <w:sz w:val="22"/>
        <w:szCs w:val="22"/>
      </w:rPr>
    </w:lvl>
    <w:lvl w:ilvl="3">
      <w:start w:val="1"/>
      <w:numFmt w:val="decimal"/>
      <w:lvlText w:val="%4."/>
      <w:lvlJc w:val="left"/>
      <w:pPr>
        <w:tabs>
          <w:tab w:val="num" w:pos="3230"/>
        </w:tabs>
        <w:ind w:left="3230" w:hanging="360"/>
      </w:pPr>
      <w:rPr>
        <w:rFonts w:hint="default"/>
        <w:sz w:val="22"/>
        <w:szCs w:val="22"/>
      </w:rPr>
    </w:lvl>
    <w:lvl w:ilvl="4">
      <w:start w:val="1"/>
      <w:numFmt w:val="decimal"/>
      <w:lvlText w:val="%5)"/>
      <w:lvlJc w:val="left"/>
      <w:pPr>
        <w:tabs>
          <w:tab w:val="num" w:pos="3950"/>
        </w:tabs>
        <w:ind w:left="3950" w:hanging="360"/>
      </w:pPr>
      <w:rPr>
        <w:rFonts w:hint="default"/>
        <w:b w:val="0"/>
        <w:i w:val="0"/>
        <w:color w:val="auto"/>
        <w:sz w:val="22"/>
        <w:szCs w:val="24"/>
      </w:rPr>
    </w:lvl>
    <w:lvl w:ilvl="5">
      <w:start w:val="1"/>
      <w:numFmt w:val="lowerLetter"/>
      <w:lvlText w:val="%6)"/>
      <w:lvlJc w:val="left"/>
      <w:pPr>
        <w:tabs>
          <w:tab w:val="num" w:pos="890"/>
        </w:tabs>
        <w:ind w:left="890" w:hanging="360"/>
      </w:pPr>
      <w:rPr>
        <w:rFonts w:hint="default"/>
        <w:sz w:val="22"/>
        <w:szCs w:val="22"/>
      </w:rPr>
    </w:lvl>
    <w:lvl w:ilvl="6">
      <w:start w:val="1"/>
      <w:numFmt w:val="decimal"/>
      <w:lvlText w:val="%7."/>
      <w:lvlJc w:val="left"/>
      <w:pPr>
        <w:tabs>
          <w:tab w:val="num" w:pos="5390"/>
        </w:tabs>
        <w:ind w:left="5390" w:hanging="360"/>
      </w:pPr>
      <w:rPr>
        <w:rFonts w:ascii="Times New Roman" w:hAnsi="Times New Roman" w:hint="default"/>
        <w:b w:val="0"/>
        <w:i w:val="0"/>
        <w:sz w:val="22"/>
        <w:szCs w:val="22"/>
      </w:rPr>
    </w:lvl>
    <w:lvl w:ilvl="7">
      <w:start w:val="1"/>
      <w:numFmt w:val="lowerLetter"/>
      <w:lvlText w:val="%8."/>
      <w:lvlJc w:val="left"/>
      <w:pPr>
        <w:tabs>
          <w:tab w:val="num" w:pos="6110"/>
        </w:tabs>
        <w:ind w:left="6110" w:hanging="360"/>
      </w:pPr>
      <w:rPr>
        <w:rFonts w:hint="default"/>
        <w:sz w:val="22"/>
        <w:szCs w:val="22"/>
      </w:rPr>
    </w:lvl>
    <w:lvl w:ilvl="8">
      <w:start w:val="1"/>
      <w:numFmt w:val="lowerRoman"/>
      <w:lvlText w:val="%9."/>
      <w:lvlJc w:val="right"/>
      <w:pPr>
        <w:tabs>
          <w:tab w:val="num" w:pos="6830"/>
        </w:tabs>
        <w:ind w:left="6830" w:hanging="180"/>
      </w:pPr>
      <w:rPr>
        <w:rFonts w:hint="default"/>
        <w:sz w:val="22"/>
        <w:szCs w:val="22"/>
      </w:rPr>
    </w:lvl>
  </w:abstractNum>
  <w:abstractNum w:abstractNumId="118" w15:restartNumberingAfterBreak="0">
    <w:nsid w:val="29752C70"/>
    <w:multiLevelType w:val="hybridMultilevel"/>
    <w:tmpl w:val="FE24479C"/>
    <w:name w:val="WW8Num122"/>
    <w:lvl w:ilvl="0" w:tplc="042AF86C">
      <w:start w:val="1"/>
      <w:numFmt w:val="bullet"/>
      <w:lvlText w:val=""/>
      <w:lvlJc w:val="left"/>
      <w:pPr>
        <w:tabs>
          <w:tab w:val="num" w:pos="644"/>
        </w:tabs>
        <w:ind w:left="644" w:hanging="284"/>
      </w:pPr>
      <w:rPr>
        <w:rFonts w:ascii="Symbol" w:hAnsi="Symbol" w:hint="default"/>
      </w:rPr>
    </w:lvl>
    <w:lvl w:ilvl="1" w:tplc="CF5233A6" w:tentative="1">
      <w:start w:val="1"/>
      <w:numFmt w:val="bullet"/>
      <w:lvlText w:val="o"/>
      <w:lvlJc w:val="left"/>
      <w:pPr>
        <w:tabs>
          <w:tab w:val="num" w:pos="1800"/>
        </w:tabs>
        <w:ind w:left="1800" w:hanging="360"/>
      </w:pPr>
      <w:rPr>
        <w:rFonts w:ascii="Courier New" w:hAnsi="Courier New" w:cs="Courier New" w:hint="default"/>
      </w:rPr>
    </w:lvl>
    <w:lvl w:ilvl="2" w:tplc="B73AE0FC" w:tentative="1">
      <w:start w:val="1"/>
      <w:numFmt w:val="bullet"/>
      <w:lvlText w:val=""/>
      <w:lvlJc w:val="left"/>
      <w:pPr>
        <w:tabs>
          <w:tab w:val="num" w:pos="2520"/>
        </w:tabs>
        <w:ind w:left="2520" w:hanging="360"/>
      </w:pPr>
      <w:rPr>
        <w:rFonts w:ascii="Wingdings" w:hAnsi="Wingdings" w:hint="default"/>
      </w:rPr>
    </w:lvl>
    <w:lvl w:ilvl="3" w:tplc="DDA24F1A" w:tentative="1">
      <w:start w:val="1"/>
      <w:numFmt w:val="bullet"/>
      <w:lvlText w:val=""/>
      <w:lvlJc w:val="left"/>
      <w:pPr>
        <w:tabs>
          <w:tab w:val="num" w:pos="3240"/>
        </w:tabs>
        <w:ind w:left="3240" w:hanging="360"/>
      </w:pPr>
      <w:rPr>
        <w:rFonts w:ascii="Symbol" w:hAnsi="Symbol" w:hint="default"/>
      </w:rPr>
    </w:lvl>
    <w:lvl w:ilvl="4" w:tplc="035AF618" w:tentative="1">
      <w:start w:val="1"/>
      <w:numFmt w:val="bullet"/>
      <w:lvlText w:val="o"/>
      <w:lvlJc w:val="left"/>
      <w:pPr>
        <w:tabs>
          <w:tab w:val="num" w:pos="3960"/>
        </w:tabs>
        <w:ind w:left="3960" w:hanging="360"/>
      </w:pPr>
      <w:rPr>
        <w:rFonts w:ascii="Courier New" w:hAnsi="Courier New" w:cs="Courier New" w:hint="default"/>
      </w:rPr>
    </w:lvl>
    <w:lvl w:ilvl="5" w:tplc="82465AA0" w:tentative="1">
      <w:start w:val="1"/>
      <w:numFmt w:val="bullet"/>
      <w:lvlText w:val=""/>
      <w:lvlJc w:val="left"/>
      <w:pPr>
        <w:tabs>
          <w:tab w:val="num" w:pos="4680"/>
        </w:tabs>
        <w:ind w:left="4680" w:hanging="360"/>
      </w:pPr>
      <w:rPr>
        <w:rFonts w:ascii="Wingdings" w:hAnsi="Wingdings" w:hint="default"/>
      </w:rPr>
    </w:lvl>
    <w:lvl w:ilvl="6" w:tplc="0D54A00E" w:tentative="1">
      <w:start w:val="1"/>
      <w:numFmt w:val="bullet"/>
      <w:lvlText w:val=""/>
      <w:lvlJc w:val="left"/>
      <w:pPr>
        <w:tabs>
          <w:tab w:val="num" w:pos="5400"/>
        </w:tabs>
        <w:ind w:left="5400" w:hanging="360"/>
      </w:pPr>
      <w:rPr>
        <w:rFonts w:ascii="Symbol" w:hAnsi="Symbol" w:hint="default"/>
      </w:rPr>
    </w:lvl>
    <w:lvl w:ilvl="7" w:tplc="AE9E9970" w:tentative="1">
      <w:start w:val="1"/>
      <w:numFmt w:val="bullet"/>
      <w:lvlText w:val="o"/>
      <w:lvlJc w:val="left"/>
      <w:pPr>
        <w:tabs>
          <w:tab w:val="num" w:pos="6120"/>
        </w:tabs>
        <w:ind w:left="6120" w:hanging="360"/>
      </w:pPr>
      <w:rPr>
        <w:rFonts w:ascii="Courier New" w:hAnsi="Courier New" w:cs="Courier New" w:hint="default"/>
      </w:rPr>
    </w:lvl>
    <w:lvl w:ilvl="8" w:tplc="F3F81E18" w:tentative="1">
      <w:start w:val="1"/>
      <w:numFmt w:val="bullet"/>
      <w:lvlText w:val=""/>
      <w:lvlJc w:val="left"/>
      <w:pPr>
        <w:tabs>
          <w:tab w:val="num" w:pos="6840"/>
        </w:tabs>
        <w:ind w:left="6840" w:hanging="360"/>
      </w:pPr>
      <w:rPr>
        <w:rFonts w:ascii="Wingdings" w:hAnsi="Wingdings" w:hint="default"/>
      </w:rPr>
    </w:lvl>
  </w:abstractNum>
  <w:abstractNum w:abstractNumId="119" w15:restartNumberingAfterBreak="0">
    <w:nsid w:val="29F37F44"/>
    <w:multiLevelType w:val="hybridMultilevel"/>
    <w:tmpl w:val="3D4632BA"/>
    <w:name w:val="WW8Num14222222222"/>
    <w:lvl w:ilvl="0" w:tplc="04150001">
      <w:start w:val="1"/>
      <w:numFmt w:val="bullet"/>
      <w:lvlText w:val=""/>
      <w:lvlJc w:val="left"/>
      <w:pPr>
        <w:tabs>
          <w:tab w:val="num" w:pos="284"/>
        </w:tabs>
        <w:ind w:left="284" w:hanging="284"/>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2B0649BB"/>
    <w:multiLevelType w:val="hybridMultilevel"/>
    <w:tmpl w:val="E94239F0"/>
    <w:lvl w:ilvl="0" w:tplc="0B18D2B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21" w15:restartNumberingAfterBreak="0">
    <w:nsid w:val="2CD1146E"/>
    <w:multiLevelType w:val="hybridMultilevel"/>
    <w:tmpl w:val="D9A4F244"/>
    <w:name w:val="WW8Num1422222222222222222222222"/>
    <w:lvl w:ilvl="0" w:tplc="04150001">
      <w:start w:val="1"/>
      <w:numFmt w:val="bullet"/>
      <w:lvlText w:val=""/>
      <w:lvlJc w:val="left"/>
      <w:pPr>
        <w:tabs>
          <w:tab w:val="num" w:pos="284"/>
        </w:tabs>
        <w:ind w:left="284" w:hanging="284"/>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2CE15E1D"/>
    <w:multiLevelType w:val="hybridMultilevel"/>
    <w:tmpl w:val="95EADFEE"/>
    <w:lvl w:ilvl="0" w:tplc="04150001">
      <w:start w:val="1"/>
      <w:numFmt w:val="bullet"/>
      <w:lvlText w:val=""/>
      <w:lvlJc w:val="left"/>
      <w:pPr>
        <w:ind w:left="860" w:hanging="360"/>
      </w:pPr>
      <w:rPr>
        <w:rFonts w:ascii="Symbol" w:hAnsi="Symbol" w:hint="default"/>
      </w:rPr>
    </w:lvl>
    <w:lvl w:ilvl="1" w:tplc="04150003" w:tentative="1">
      <w:start w:val="1"/>
      <w:numFmt w:val="bullet"/>
      <w:lvlText w:val="o"/>
      <w:lvlJc w:val="left"/>
      <w:pPr>
        <w:ind w:left="1580" w:hanging="360"/>
      </w:pPr>
      <w:rPr>
        <w:rFonts w:ascii="Courier New" w:hAnsi="Courier New" w:cs="Courier New" w:hint="default"/>
      </w:rPr>
    </w:lvl>
    <w:lvl w:ilvl="2" w:tplc="04150005" w:tentative="1">
      <w:start w:val="1"/>
      <w:numFmt w:val="bullet"/>
      <w:lvlText w:val=""/>
      <w:lvlJc w:val="left"/>
      <w:pPr>
        <w:ind w:left="2300" w:hanging="360"/>
      </w:pPr>
      <w:rPr>
        <w:rFonts w:ascii="Wingdings" w:hAnsi="Wingdings" w:hint="default"/>
      </w:rPr>
    </w:lvl>
    <w:lvl w:ilvl="3" w:tplc="04150001" w:tentative="1">
      <w:start w:val="1"/>
      <w:numFmt w:val="bullet"/>
      <w:lvlText w:val=""/>
      <w:lvlJc w:val="left"/>
      <w:pPr>
        <w:ind w:left="3020" w:hanging="360"/>
      </w:pPr>
      <w:rPr>
        <w:rFonts w:ascii="Symbol" w:hAnsi="Symbol" w:hint="default"/>
      </w:rPr>
    </w:lvl>
    <w:lvl w:ilvl="4" w:tplc="04150003" w:tentative="1">
      <w:start w:val="1"/>
      <w:numFmt w:val="bullet"/>
      <w:lvlText w:val="o"/>
      <w:lvlJc w:val="left"/>
      <w:pPr>
        <w:ind w:left="3740" w:hanging="360"/>
      </w:pPr>
      <w:rPr>
        <w:rFonts w:ascii="Courier New" w:hAnsi="Courier New" w:cs="Courier New" w:hint="default"/>
      </w:rPr>
    </w:lvl>
    <w:lvl w:ilvl="5" w:tplc="04150005" w:tentative="1">
      <w:start w:val="1"/>
      <w:numFmt w:val="bullet"/>
      <w:lvlText w:val=""/>
      <w:lvlJc w:val="left"/>
      <w:pPr>
        <w:ind w:left="4460" w:hanging="360"/>
      </w:pPr>
      <w:rPr>
        <w:rFonts w:ascii="Wingdings" w:hAnsi="Wingdings" w:hint="default"/>
      </w:rPr>
    </w:lvl>
    <w:lvl w:ilvl="6" w:tplc="04150001" w:tentative="1">
      <w:start w:val="1"/>
      <w:numFmt w:val="bullet"/>
      <w:lvlText w:val=""/>
      <w:lvlJc w:val="left"/>
      <w:pPr>
        <w:ind w:left="5180" w:hanging="360"/>
      </w:pPr>
      <w:rPr>
        <w:rFonts w:ascii="Symbol" w:hAnsi="Symbol" w:hint="default"/>
      </w:rPr>
    </w:lvl>
    <w:lvl w:ilvl="7" w:tplc="04150003" w:tentative="1">
      <w:start w:val="1"/>
      <w:numFmt w:val="bullet"/>
      <w:lvlText w:val="o"/>
      <w:lvlJc w:val="left"/>
      <w:pPr>
        <w:ind w:left="5900" w:hanging="360"/>
      </w:pPr>
      <w:rPr>
        <w:rFonts w:ascii="Courier New" w:hAnsi="Courier New" w:cs="Courier New" w:hint="default"/>
      </w:rPr>
    </w:lvl>
    <w:lvl w:ilvl="8" w:tplc="04150005" w:tentative="1">
      <w:start w:val="1"/>
      <w:numFmt w:val="bullet"/>
      <w:lvlText w:val=""/>
      <w:lvlJc w:val="left"/>
      <w:pPr>
        <w:ind w:left="6620" w:hanging="360"/>
      </w:pPr>
      <w:rPr>
        <w:rFonts w:ascii="Wingdings" w:hAnsi="Wingdings" w:hint="default"/>
      </w:rPr>
    </w:lvl>
  </w:abstractNum>
  <w:abstractNum w:abstractNumId="123" w15:restartNumberingAfterBreak="0">
    <w:nsid w:val="2D9738DE"/>
    <w:multiLevelType w:val="hybridMultilevel"/>
    <w:tmpl w:val="EAD82370"/>
    <w:lvl w:ilvl="0" w:tplc="FAA08046">
      <w:start w:val="1"/>
      <w:numFmt w:val="decimal"/>
      <w:lvlText w:val="%1."/>
      <w:lvlJc w:val="left"/>
      <w:pPr>
        <w:ind w:left="720" w:hanging="360"/>
      </w:pPr>
      <w:rPr>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4" w15:restartNumberingAfterBreak="0">
    <w:nsid w:val="2F312A6D"/>
    <w:multiLevelType w:val="hybridMultilevel"/>
    <w:tmpl w:val="BED6B5BE"/>
    <w:name w:val="WW8Num152"/>
    <w:lvl w:ilvl="0" w:tplc="4332314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5" w15:restartNumberingAfterBreak="0">
    <w:nsid w:val="31B23686"/>
    <w:multiLevelType w:val="hybridMultilevel"/>
    <w:tmpl w:val="05A03008"/>
    <w:name w:val="WW8Num1422222222222222222222"/>
    <w:lvl w:ilvl="0" w:tplc="C91238A8">
      <w:start w:val="1"/>
      <w:numFmt w:val="bullet"/>
      <w:lvlText w:val=""/>
      <w:lvlJc w:val="left"/>
      <w:pPr>
        <w:tabs>
          <w:tab w:val="num" w:pos="644"/>
        </w:tabs>
        <w:ind w:left="644" w:hanging="284"/>
      </w:pPr>
      <w:rPr>
        <w:rFonts w:ascii="Symbol" w:hAnsi="Symbol" w:hint="default"/>
      </w:rPr>
    </w:lvl>
    <w:lvl w:ilvl="1" w:tplc="04150003" w:tentative="1">
      <w:start w:val="1"/>
      <w:numFmt w:val="bullet"/>
      <w:lvlText w:val="o"/>
      <w:lvlJc w:val="left"/>
      <w:pPr>
        <w:tabs>
          <w:tab w:val="num" w:pos="1800"/>
        </w:tabs>
        <w:ind w:left="1800" w:hanging="360"/>
      </w:pPr>
      <w:rPr>
        <w:rFonts w:ascii="Courier New" w:hAnsi="Courier New" w:cs="Courier New" w:hint="default"/>
      </w:rPr>
    </w:lvl>
    <w:lvl w:ilvl="2" w:tplc="04150005" w:tentative="1">
      <w:start w:val="1"/>
      <w:numFmt w:val="bullet"/>
      <w:lvlText w:val=""/>
      <w:lvlJc w:val="left"/>
      <w:pPr>
        <w:tabs>
          <w:tab w:val="num" w:pos="2520"/>
        </w:tabs>
        <w:ind w:left="2520" w:hanging="360"/>
      </w:pPr>
      <w:rPr>
        <w:rFonts w:ascii="Wingdings" w:hAnsi="Wingdings" w:hint="default"/>
      </w:rPr>
    </w:lvl>
    <w:lvl w:ilvl="3" w:tplc="04150001" w:tentative="1">
      <w:start w:val="1"/>
      <w:numFmt w:val="bullet"/>
      <w:lvlText w:val=""/>
      <w:lvlJc w:val="left"/>
      <w:pPr>
        <w:tabs>
          <w:tab w:val="num" w:pos="3240"/>
        </w:tabs>
        <w:ind w:left="3240" w:hanging="360"/>
      </w:pPr>
      <w:rPr>
        <w:rFonts w:ascii="Symbol" w:hAnsi="Symbol" w:hint="default"/>
      </w:rPr>
    </w:lvl>
    <w:lvl w:ilvl="4" w:tplc="04150003" w:tentative="1">
      <w:start w:val="1"/>
      <w:numFmt w:val="bullet"/>
      <w:lvlText w:val="o"/>
      <w:lvlJc w:val="left"/>
      <w:pPr>
        <w:tabs>
          <w:tab w:val="num" w:pos="3960"/>
        </w:tabs>
        <w:ind w:left="3960" w:hanging="360"/>
      </w:pPr>
      <w:rPr>
        <w:rFonts w:ascii="Courier New" w:hAnsi="Courier New" w:cs="Courier New" w:hint="default"/>
      </w:rPr>
    </w:lvl>
    <w:lvl w:ilvl="5" w:tplc="04150005" w:tentative="1">
      <w:start w:val="1"/>
      <w:numFmt w:val="bullet"/>
      <w:lvlText w:val=""/>
      <w:lvlJc w:val="left"/>
      <w:pPr>
        <w:tabs>
          <w:tab w:val="num" w:pos="4680"/>
        </w:tabs>
        <w:ind w:left="4680" w:hanging="360"/>
      </w:pPr>
      <w:rPr>
        <w:rFonts w:ascii="Wingdings" w:hAnsi="Wingdings" w:hint="default"/>
      </w:rPr>
    </w:lvl>
    <w:lvl w:ilvl="6" w:tplc="04150001" w:tentative="1">
      <w:start w:val="1"/>
      <w:numFmt w:val="bullet"/>
      <w:lvlText w:val=""/>
      <w:lvlJc w:val="left"/>
      <w:pPr>
        <w:tabs>
          <w:tab w:val="num" w:pos="5400"/>
        </w:tabs>
        <w:ind w:left="5400" w:hanging="360"/>
      </w:pPr>
      <w:rPr>
        <w:rFonts w:ascii="Symbol" w:hAnsi="Symbol" w:hint="default"/>
      </w:rPr>
    </w:lvl>
    <w:lvl w:ilvl="7" w:tplc="04150003" w:tentative="1">
      <w:start w:val="1"/>
      <w:numFmt w:val="bullet"/>
      <w:lvlText w:val="o"/>
      <w:lvlJc w:val="left"/>
      <w:pPr>
        <w:tabs>
          <w:tab w:val="num" w:pos="6120"/>
        </w:tabs>
        <w:ind w:left="6120" w:hanging="360"/>
      </w:pPr>
      <w:rPr>
        <w:rFonts w:ascii="Courier New" w:hAnsi="Courier New" w:cs="Courier New" w:hint="default"/>
      </w:rPr>
    </w:lvl>
    <w:lvl w:ilvl="8" w:tplc="04150005" w:tentative="1">
      <w:start w:val="1"/>
      <w:numFmt w:val="bullet"/>
      <w:lvlText w:val=""/>
      <w:lvlJc w:val="left"/>
      <w:pPr>
        <w:tabs>
          <w:tab w:val="num" w:pos="6840"/>
        </w:tabs>
        <w:ind w:left="6840" w:hanging="360"/>
      </w:pPr>
      <w:rPr>
        <w:rFonts w:ascii="Wingdings" w:hAnsi="Wingdings" w:hint="default"/>
      </w:rPr>
    </w:lvl>
  </w:abstractNum>
  <w:abstractNum w:abstractNumId="126" w15:restartNumberingAfterBreak="0">
    <w:nsid w:val="347B20E5"/>
    <w:multiLevelType w:val="multilevel"/>
    <w:tmpl w:val="6D6E9980"/>
    <w:lvl w:ilvl="0">
      <w:start w:val="2"/>
      <w:numFmt w:val="decimal"/>
      <w:lvlText w:val="%1."/>
      <w:lvlJc w:val="left"/>
      <w:pPr>
        <w:ind w:left="360" w:hanging="360"/>
      </w:pPr>
      <w:rPr>
        <w:rFonts w:ascii="TrebuchetMS-Bold" w:hAnsi="TrebuchetMS-Bold" w:cs="TrebuchetMS-Bold" w:hint="default"/>
      </w:rPr>
    </w:lvl>
    <w:lvl w:ilvl="1">
      <w:start w:val="2"/>
      <w:numFmt w:val="decimal"/>
      <w:lvlText w:val="%1.%2."/>
      <w:lvlJc w:val="left"/>
      <w:pPr>
        <w:ind w:left="360" w:hanging="360"/>
      </w:pPr>
      <w:rPr>
        <w:rFonts w:ascii="TrebuchetMS-Bold" w:hAnsi="TrebuchetMS-Bold" w:cs="TrebuchetMS-Bold" w:hint="default"/>
      </w:rPr>
    </w:lvl>
    <w:lvl w:ilvl="2">
      <w:start w:val="1"/>
      <w:numFmt w:val="decimal"/>
      <w:lvlText w:val="%1.%2.%3."/>
      <w:lvlJc w:val="left"/>
      <w:pPr>
        <w:ind w:left="720" w:hanging="720"/>
      </w:pPr>
      <w:rPr>
        <w:rFonts w:ascii="TrebuchetMS-Bold" w:hAnsi="TrebuchetMS-Bold" w:cs="TrebuchetMS-Bold" w:hint="default"/>
      </w:rPr>
    </w:lvl>
    <w:lvl w:ilvl="3">
      <w:start w:val="1"/>
      <w:numFmt w:val="decimal"/>
      <w:lvlText w:val="%1.%2.%3.%4."/>
      <w:lvlJc w:val="left"/>
      <w:pPr>
        <w:ind w:left="720" w:hanging="720"/>
      </w:pPr>
      <w:rPr>
        <w:rFonts w:ascii="TrebuchetMS-Bold" w:hAnsi="TrebuchetMS-Bold" w:cs="TrebuchetMS-Bold" w:hint="default"/>
      </w:rPr>
    </w:lvl>
    <w:lvl w:ilvl="4">
      <w:start w:val="1"/>
      <w:numFmt w:val="decimal"/>
      <w:lvlText w:val="%1.%2.%3.%4.%5."/>
      <w:lvlJc w:val="left"/>
      <w:pPr>
        <w:ind w:left="1080" w:hanging="1080"/>
      </w:pPr>
      <w:rPr>
        <w:rFonts w:ascii="TrebuchetMS-Bold" w:hAnsi="TrebuchetMS-Bold" w:cs="TrebuchetMS-Bold" w:hint="default"/>
      </w:rPr>
    </w:lvl>
    <w:lvl w:ilvl="5">
      <w:start w:val="1"/>
      <w:numFmt w:val="decimal"/>
      <w:lvlText w:val="%1.%2.%3.%4.%5.%6."/>
      <w:lvlJc w:val="left"/>
      <w:pPr>
        <w:ind w:left="1080" w:hanging="1080"/>
      </w:pPr>
      <w:rPr>
        <w:rFonts w:ascii="TrebuchetMS-Bold" w:hAnsi="TrebuchetMS-Bold" w:cs="TrebuchetMS-Bold" w:hint="default"/>
      </w:rPr>
    </w:lvl>
    <w:lvl w:ilvl="6">
      <w:start w:val="1"/>
      <w:numFmt w:val="decimal"/>
      <w:lvlText w:val="%1.%2.%3.%4.%5.%6.%7."/>
      <w:lvlJc w:val="left"/>
      <w:pPr>
        <w:ind w:left="1440" w:hanging="1440"/>
      </w:pPr>
      <w:rPr>
        <w:rFonts w:ascii="TrebuchetMS-Bold" w:hAnsi="TrebuchetMS-Bold" w:cs="TrebuchetMS-Bold" w:hint="default"/>
      </w:rPr>
    </w:lvl>
    <w:lvl w:ilvl="7">
      <w:start w:val="1"/>
      <w:numFmt w:val="decimal"/>
      <w:lvlText w:val="%1.%2.%3.%4.%5.%6.%7.%8."/>
      <w:lvlJc w:val="left"/>
      <w:pPr>
        <w:ind w:left="1440" w:hanging="1440"/>
      </w:pPr>
      <w:rPr>
        <w:rFonts w:ascii="TrebuchetMS-Bold" w:hAnsi="TrebuchetMS-Bold" w:cs="TrebuchetMS-Bold" w:hint="default"/>
      </w:rPr>
    </w:lvl>
    <w:lvl w:ilvl="8">
      <w:start w:val="1"/>
      <w:numFmt w:val="decimal"/>
      <w:lvlText w:val="%1.%2.%3.%4.%5.%6.%7.%8.%9."/>
      <w:lvlJc w:val="left"/>
      <w:pPr>
        <w:ind w:left="1800" w:hanging="1800"/>
      </w:pPr>
      <w:rPr>
        <w:rFonts w:ascii="TrebuchetMS-Bold" w:hAnsi="TrebuchetMS-Bold" w:cs="TrebuchetMS-Bold" w:hint="default"/>
      </w:rPr>
    </w:lvl>
  </w:abstractNum>
  <w:abstractNum w:abstractNumId="127" w15:restartNumberingAfterBreak="0">
    <w:nsid w:val="34DB000E"/>
    <w:multiLevelType w:val="multilevel"/>
    <w:tmpl w:val="41027F22"/>
    <w:lvl w:ilvl="0">
      <w:start w:val="1"/>
      <w:numFmt w:val="decimal"/>
      <w:lvlText w:val="%1)"/>
      <w:lvlJc w:val="left"/>
      <w:pPr>
        <w:tabs>
          <w:tab w:val="num" w:pos="720"/>
        </w:tabs>
        <w:ind w:left="720" w:hanging="360"/>
      </w:pPr>
      <w:rPr>
        <w:rFonts w:ascii="Times New Roman" w:hAnsi="Times New Roman" w:hint="default"/>
        <w:b/>
        <w:i w:val="0"/>
        <w:color w:val="auto"/>
        <w:sz w:val="22"/>
        <w:szCs w:val="24"/>
      </w:rPr>
    </w:lvl>
    <w:lvl w:ilvl="1">
      <w:start w:val="4"/>
      <w:numFmt w:val="decimal"/>
      <w:lvlText w:val="%2."/>
      <w:lvlJc w:val="left"/>
      <w:pPr>
        <w:tabs>
          <w:tab w:val="num" w:pos="1440"/>
        </w:tabs>
        <w:ind w:left="1440" w:hanging="360"/>
      </w:pPr>
      <w:rPr>
        <w:rFonts w:hint="default"/>
        <w:sz w:val="22"/>
        <w:szCs w:val="22"/>
      </w:rPr>
    </w:lvl>
    <w:lvl w:ilvl="2">
      <w:start w:val="1"/>
      <w:numFmt w:val="lowerRoman"/>
      <w:lvlText w:val="%3."/>
      <w:lvlJc w:val="right"/>
      <w:pPr>
        <w:tabs>
          <w:tab w:val="num" w:pos="2160"/>
        </w:tabs>
        <w:ind w:left="2160" w:hanging="180"/>
      </w:pPr>
      <w:rPr>
        <w:rFonts w:hint="default"/>
        <w:sz w:val="22"/>
        <w:szCs w:val="22"/>
      </w:rPr>
    </w:lvl>
    <w:lvl w:ilvl="3">
      <w:start w:val="1"/>
      <w:numFmt w:val="decimal"/>
      <w:lvlText w:val="%4."/>
      <w:lvlJc w:val="left"/>
      <w:pPr>
        <w:tabs>
          <w:tab w:val="num" w:pos="2880"/>
        </w:tabs>
        <w:ind w:left="2880" w:hanging="360"/>
      </w:pPr>
      <w:rPr>
        <w:rFonts w:ascii="Times New Roman" w:eastAsia="Arial" w:hAnsi="Times New Roman" w:cs="Times New Roman"/>
        <w:sz w:val="22"/>
        <w:szCs w:val="22"/>
      </w:rPr>
    </w:lvl>
    <w:lvl w:ilvl="4">
      <w:start w:val="1"/>
      <w:numFmt w:val="decimal"/>
      <w:lvlText w:val="%5)"/>
      <w:lvlJc w:val="left"/>
      <w:pPr>
        <w:tabs>
          <w:tab w:val="num" w:pos="3600"/>
        </w:tabs>
        <w:ind w:left="3600" w:hanging="360"/>
      </w:pPr>
      <w:rPr>
        <w:rFonts w:ascii="Times New Roman" w:eastAsia="Times New Roman" w:hAnsi="Times New Roman" w:cs="Times New Roman" w:hint="default"/>
        <w:b w:val="0"/>
        <w:i w:val="0"/>
        <w:sz w:val="22"/>
        <w:szCs w:val="24"/>
      </w:rPr>
    </w:lvl>
    <w:lvl w:ilvl="5">
      <w:start w:val="1"/>
      <w:numFmt w:val="lowerLetter"/>
      <w:lvlText w:val="%6)"/>
      <w:lvlJc w:val="left"/>
      <w:pPr>
        <w:tabs>
          <w:tab w:val="num" w:pos="540"/>
        </w:tabs>
        <w:ind w:left="540" w:hanging="360"/>
      </w:pPr>
      <w:rPr>
        <w:rFonts w:hint="default"/>
        <w:sz w:val="22"/>
        <w:szCs w:val="22"/>
      </w:rPr>
    </w:lvl>
    <w:lvl w:ilvl="6">
      <w:start w:val="1"/>
      <w:numFmt w:val="decimal"/>
      <w:lvlText w:val="%7."/>
      <w:lvlJc w:val="left"/>
      <w:pPr>
        <w:tabs>
          <w:tab w:val="num" w:pos="5040"/>
        </w:tabs>
        <w:ind w:left="5040" w:hanging="360"/>
      </w:pPr>
      <w:rPr>
        <w:rFonts w:hint="default"/>
        <w:sz w:val="22"/>
        <w:szCs w:val="22"/>
      </w:rPr>
    </w:lvl>
    <w:lvl w:ilvl="7">
      <w:start w:val="1"/>
      <w:numFmt w:val="lowerLetter"/>
      <w:lvlText w:val="%8."/>
      <w:lvlJc w:val="left"/>
      <w:pPr>
        <w:tabs>
          <w:tab w:val="num" w:pos="5760"/>
        </w:tabs>
        <w:ind w:left="5760" w:hanging="360"/>
      </w:pPr>
      <w:rPr>
        <w:rFonts w:hint="default"/>
        <w:sz w:val="22"/>
        <w:szCs w:val="22"/>
      </w:rPr>
    </w:lvl>
    <w:lvl w:ilvl="8">
      <w:start w:val="1"/>
      <w:numFmt w:val="lowerRoman"/>
      <w:lvlText w:val="%9."/>
      <w:lvlJc w:val="right"/>
      <w:pPr>
        <w:tabs>
          <w:tab w:val="num" w:pos="6480"/>
        </w:tabs>
        <w:ind w:left="6480" w:hanging="180"/>
      </w:pPr>
      <w:rPr>
        <w:rFonts w:hint="default"/>
        <w:sz w:val="22"/>
        <w:szCs w:val="22"/>
      </w:rPr>
    </w:lvl>
  </w:abstractNum>
  <w:abstractNum w:abstractNumId="128" w15:restartNumberingAfterBreak="0">
    <w:nsid w:val="362C74AF"/>
    <w:multiLevelType w:val="hybridMultilevel"/>
    <w:tmpl w:val="752CB5A4"/>
    <w:name w:val="WW8Num14222"/>
    <w:lvl w:ilvl="0" w:tplc="453EDE96">
      <w:start w:val="1"/>
      <w:numFmt w:val="bullet"/>
      <w:lvlText w:val=""/>
      <w:lvlJc w:val="left"/>
      <w:pPr>
        <w:tabs>
          <w:tab w:val="num" w:pos="644"/>
        </w:tabs>
        <w:ind w:left="644" w:hanging="284"/>
      </w:pPr>
      <w:rPr>
        <w:rFonts w:ascii="Symbol" w:hAnsi="Symbol" w:hint="default"/>
      </w:rPr>
    </w:lvl>
    <w:lvl w:ilvl="1" w:tplc="9C04C04E" w:tentative="1">
      <w:start w:val="1"/>
      <w:numFmt w:val="bullet"/>
      <w:lvlText w:val="o"/>
      <w:lvlJc w:val="left"/>
      <w:pPr>
        <w:tabs>
          <w:tab w:val="num" w:pos="1800"/>
        </w:tabs>
        <w:ind w:left="1800" w:hanging="360"/>
      </w:pPr>
      <w:rPr>
        <w:rFonts w:ascii="Courier New" w:hAnsi="Courier New" w:cs="Courier New" w:hint="default"/>
      </w:rPr>
    </w:lvl>
    <w:lvl w:ilvl="2" w:tplc="22E28592" w:tentative="1">
      <w:start w:val="1"/>
      <w:numFmt w:val="bullet"/>
      <w:lvlText w:val=""/>
      <w:lvlJc w:val="left"/>
      <w:pPr>
        <w:tabs>
          <w:tab w:val="num" w:pos="2520"/>
        </w:tabs>
        <w:ind w:left="2520" w:hanging="360"/>
      </w:pPr>
      <w:rPr>
        <w:rFonts w:ascii="Wingdings" w:hAnsi="Wingdings" w:hint="default"/>
      </w:rPr>
    </w:lvl>
    <w:lvl w:ilvl="3" w:tplc="94D8B130" w:tentative="1">
      <w:start w:val="1"/>
      <w:numFmt w:val="bullet"/>
      <w:lvlText w:val=""/>
      <w:lvlJc w:val="left"/>
      <w:pPr>
        <w:tabs>
          <w:tab w:val="num" w:pos="3240"/>
        </w:tabs>
        <w:ind w:left="3240" w:hanging="360"/>
      </w:pPr>
      <w:rPr>
        <w:rFonts w:ascii="Symbol" w:hAnsi="Symbol" w:hint="default"/>
      </w:rPr>
    </w:lvl>
    <w:lvl w:ilvl="4" w:tplc="08DC3C78" w:tentative="1">
      <w:start w:val="1"/>
      <w:numFmt w:val="bullet"/>
      <w:lvlText w:val="o"/>
      <w:lvlJc w:val="left"/>
      <w:pPr>
        <w:tabs>
          <w:tab w:val="num" w:pos="3960"/>
        </w:tabs>
        <w:ind w:left="3960" w:hanging="360"/>
      </w:pPr>
      <w:rPr>
        <w:rFonts w:ascii="Courier New" w:hAnsi="Courier New" w:cs="Courier New" w:hint="default"/>
      </w:rPr>
    </w:lvl>
    <w:lvl w:ilvl="5" w:tplc="20A49FAA" w:tentative="1">
      <w:start w:val="1"/>
      <w:numFmt w:val="bullet"/>
      <w:lvlText w:val=""/>
      <w:lvlJc w:val="left"/>
      <w:pPr>
        <w:tabs>
          <w:tab w:val="num" w:pos="4680"/>
        </w:tabs>
        <w:ind w:left="4680" w:hanging="360"/>
      </w:pPr>
      <w:rPr>
        <w:rFonts w:ascii="Wingdings" w:hAnsi="Wingdings" w:hint="default"/>
      </w:rPr>
    </w:lvl>
    <w:lvl w:ilvl="6" w:tplc="CACC8AA2" w:tentative="1">
      <w:start w:val="1"/>
      <w:numFmt w:val="bullet"/>
      <w:lvlText w:val=""/>
      <w:lvlJc w:val="left"/>
      <w:pPr>
        <w:tabs>
          <w:tab w:val="num" w:pos="5400"/>
        </w:tabs>
        <w:ind w:left="5400" w:hanging="360"/>
      </w:pPr>
      <w:rPr>
        <w:rFonts w:ascii="Symbol" w:hAnsi="Symbol" w:hint="default"/>
      </w:rPr>
    </w:lvl>
    <w:lvl w:ilvl="7" w:tplc="13366F46" w:tentative="1">
      <w:start w:val="1"/>
      <w:numFmt w:val="bullet"/>
      <w:lvlText w:val="o"/>
      <w:lvlJc w:val="left"/>
      <w:pPr>
        <w:tabs>
          <w:tab w:val="num" w:pos="6120"/>
        </w:tabs>
        <w:ind w:left="6120" w:hanging="360"/>
      </w:pPr>
      <w:rPr>
        <w:rFonts w:ascii="Courier New" w:hAnsi="Courier New" w:cs="Courier New" w:hint="default"/>
      </w:rPr>
    </w:lvl>
    <w:lvl w:ilvl="8" w:tplc="70BAF6B0" w:tentative="1">
      <w:start w:val="1"/>
      <w:numFmt w:val="bullet"/>
      <w:lvlText w:val=""/>
      <w:lvlJc w:val="left"/>
      <w:pPr>
        <w:tabs>
          <w:tab w:val="num" w:pos="6840"/>
        </w:tabs>
        <w:ind w:left="6840" w:hanging="360"/>
      </w:pPr>
      <w:rPr>
        <w:rFonts w:ascii="Wingdings" w:hAnsi="Wingdings" w:hint="default"/>
      </w:rPr>
    </w:lvl>
  </w:abstractNum>
  <w:abstractNum w:abstractNumId="129" w15:restartNumberingAfterBreak="0">
    <w:nsid w:val="377F50CF"/>
    <w:multiLevelType w:val="hybridMultilevel"/>
    <w:tmpl w:val="0BD8DC22"/>
    <w:lvl w:ilvl="0" w:tplc="9E48AEF4">
      <w:start w:val="1"/>
      <w:numFmt w:val="decimal"/>
      <w:lvlText w:val="%1)"/>
      <w:lvlJc w:val="left"/>
      <w:pPr>
        <w:ind w:left="360" w:hanging="360"/>
      </w:pPr>
      <w:rPr>
        <w:color w:val="auto"/>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30" w15:restartNumberingAfterBreak="0">
    <w:nsid w:val="38821B89"/>
    <w:multiLevelType w:val="hybridMultilevel"/>
    <w:tmpl w:val="FE1628D8"/>
    <w:name w:val="WW8Num1422222"/>
    <w:lvl w:ilvl="0" w:tplc="04150001">
      <w:start w:val="1"/>
      <w:numFmt w:val="bullet"/>
      <w:lvlText w:val=""/>
      <w:lvlJc w:val="left"/>
      <w:pPr>
        <w:tabs>
          <w:tab w:val="num" w:pos="644"/>
        </w:tabs>
        <w:ind w:left="644" w:hanging="284"/>
      </w:pPr>
      <w:rPr>
        <w:rFonts w:ascii="Symbol" w:hAnsi="Symbol" w:hint="default"/>
      </w:rPr>
    </w:lvl>
    <w:lvl w:ilvl="1" w:tplc="04150003" w:tentative="1">
      <w:start w:val="1"/>
      <w:numFmt w:val="bullet"/>
      <w:lvlText w:val="o"/>
      <w:lvlJc w:val="left"/>
      <w:pPr>
        <w:tabs>
          <w:tab w:val="num" w:pos="1800"/>
        </w:tabs>
        <w:ind w:left="1800" w:hanging="360"/>
      </w:pPr>
      <w:rPr>
        <w:rFonts w:ascii="Courier New" w:hAnsi="Courier New" w:cs="Courier New" w:hint="default"/>
      </w:rPr>
    </w:lvl>
    <w:lvl w:ilvl="2" w:tplc="04150005" w:tentative="1">
      <w:start w:val="1"/>
      <w:numFmt w:val="bullet"/>
      <w:lvlText w:val=""/>
      <w:lvlJc w:val="left"/>
      <w:pPr>
        <w:tabs>
          <w:tab w:val="num" w:pos="2520"/>
        </w:tabs>
        <w:ind w:left="2520" w:hanging="360"/>
      </w:pPr>
      <w:rPr>
        <w:rFonts w:ascii="Wingdings" w:hAnsi="Wingdings" w:hint="default"/>
      </w:rPr>
    </w:lvl>
    <w:lvl w:ilvl="3" w:tplc="04150001" w:tentative="1">
      <w:start w:val="1"/>
      <w:numFmt w:val="bullet"/>
      <w:lvlText w:val=""/>
      <w:lvlJc w:val="left"/>
      <w:pPr>
        <w:tabs>
          <w:tab w:val="num" w:pos="3240"/>
        </w:tabs>
        <w:ind w:left="3240" w:hanging="360"/>
      </w:pPr>
      <w:rPr>
        <w:rFonts w:ascii="Symbol" w:hAnsi="Symbol" w:hint="default"/>
      </w:rPr>
    </w:lvl>
    <w:lvl w:ilvl="4" w:tplc="04150003" w:tentative="1">
      <w:start w:val="1"/>
      <w:numFmt w:val="bullet"/>
      <w:lvlText w:val="o"/>
      <w:lvlJc w:val="left"/>
      <w:pPr>
        <w:tabs>
          <w:tab w:val="num" w:pos="3960"/>
        </w:tabs>
        <w:ind w:left="3960" w:hanging="360"/>
      </w:pPr>
      <w:rPr>
        <w:rFonts w:ascii="Courier New" w:hAnsi="Courier New" w:cs="Courier New" w:hint="default"/>
      </w:rPr>
    </w:lvl>
    <w:lvl w:ilvl="5" w:tplc="04150005" w:tentative="1">
      <w:start w:val="1"/>
      <w:numFmt w:val="bullet"/>
      <w:lvlText w:val=""/>
      <w:lvlJc w:val="left"/>
      <w:pPr>
        <w:tabs>
          <w:tab w:val="num" w:pos="4680"/>
        </w:tabs>
        <w:ind w:left="4680" w:hanging="360"/>
      </w:pPr>
      <w:rPr>
        <w:rFonts w:ascii="Wingdings" w:hAnsi="Wingdings" w:hint="default"/>
      </w:rPr>
    </w:lvl>
    <w:lvl w:ilvl="6" w:tplc="04150001" w:tentative="1">
      <w:start w:val="1"/>
      <w:numFmt w:val="bullet"/>
      <w:lvlText w:val=""/>
      <w:lvlJc w:val="left"/>
      <w:pPr>
        <w:tabs>
          <w:tab w:val="num" w:pos="5400"/>
        </w:tabs>
        <w:ind w:left="5400" w:hanging="360"/>
      </w:pPr>
      <w:rPr>
        <w:rFonts w:ascii="Symbol" w:hAnsi="Symbol" w:hint="default"/>
      </w:rPr>
    </w:lvl>
    <w:lvl w:ilvl="7" w:tplc="04150003" w:tentative="1">
      <w:start w:val="1"/>
      <w:numFmt w:val="bullet"/>
      <w:lvlText w:val="o"/>
      <w:lvlJc w:val="left"/>
      <w:pPr>
        <w:tabs>
          <w:tab w:val="num" w:pos="6120"/>
        </w:tabs>
        <w:ind w:left="6120" w:hanging="360"/>
      </w:pPr>
      <w:rPr>
        <w:rFonts w:ascii="Courier New" w:hAnsi="Courier New" w:cs="Courier New" w:hint="default"/>
      </w:rPr>
    </w:lvl>
    <w:lvl w:ilvl="8" w:tplc="04150005" w:tentative="1">
      <w:start w:val="1"/>
      <w:numFmt w:val="bullet"/>
      <w:lvlText w:val=""/>
      <w:lvlJc w:val="left"/>
      <w:pPr>
        <w:tabs>
          <w:tab w:val="num" w:pos="6840"/>
        </w:tabs>
        <w:ind w:left="6840" w:hanging="360"/>
      </w:pPr>
      <w:rPr>
        <w:rFonts w:ascii="Wingdings" w:hAnsi="Wingdings" w:hint="default"/>
      </w:rPr>
    </w:lvl>
  </w:abstractNum>
  <w:abstractNum w:abstractNumId="131" w15:restartNumberingAfterBreak="0">
    <w:nsid w:val="38AA22FB"/>
    <w:multiLevelType w:val="hybridMultilevel"/>
    <w:tmpl w:val="794849CA"/>
    <w:name w:val="WW8Num142222222222222"/>
    <w:lvl w:ilvl="0" w:tplc="43323142">
      <w:start w:val="1"/>
      <w:numFmt w:val="bullet"/>
      <w:lvlText w:val=""/>
      <w:lvlJc w:val="left"/>
      <w:pPr>
        <w:tabs>
          <w:tab w:val="num" w:pos="644"/>
        </w:tabs>
        <w:ind w:left="644" w:hanging="284"/>
      </w:pPr>
      <w:rPr>
        <w:rFonts w:ascii="Symbol" w:hAnsi="Symbol" w:hint="default"/>
      </w:rPr>
    </w:lvl>
    <w:lvl w:ilvl="1" w:tplc="04150003" w:tentative="1">
      <w:start w:val="1"/>
      <w:numFmt w:val="bullet"/>
      <w:lvlText w:val="o"/>
      <w:lvlJc w:val="left"/>
      <w:pPr>
        <w:tabs>
          <w:tab w:val="num" w:pos="1800"/>
        </w:tabs>
        <w:ind w:left="1800" w:hanging="360"/>
      </w:pPr>
      <w:rPr>
        <w:rFonts w:ascii="Courier New" w:hAnsi="Courier New" w:cs="Courier New" w:hint="default"/>
      </w:rPr>
    </w:lvl>
    <w:lvl w:ilvl="2" w:tplc="04150005" w:tentative="1">
      <w:start w:val="1"/>
      <w:numFmt w:val="bullet"/>
      <w:lvlText w:val=""/>
      <w:lvlJc w:val="left"/>
      <w:pPr>
        <w:tabs>
          <w:tab w:val="num" w:pos="2520"/>
        </w:tabs>
        <w:ind w:left="2520" w:hanging="360"/>
      </w:pPr>
      <w:rPr>
        <w:rFonts w:ascii="Wingdings" w:hAnsi="Wingdings" w:hint="default"/>
      </w:rPr>
    </w:lvl>
    <w:lvl w:ilvl="3" w:tplc="04150001" w:tentative="1">
      <w:start w:val="1"/>
      <w:numFmt w:val="bullet"/>
      <w:lvlText w:val=""/>
      <w:lvlJc w:val="left"/>
      <w:pPr>
        <w:tabs>
          <w:tab w:val="num" w:pos="3240"/>
        </w:tabs>
        <w:ind w:left="3240" w:hanging="360"/>
      </w:pPr>
      <w:rPr>
        <w:rFonts w:ascii="Symbol" w:hAnsi="Symbol" w:hint="default"/>
      </w:rPr>
    </w:lvl>
    <w:lvl w:ilvl="4" w:tplc="04150003" w:tentative="1">
      <w:start w:val="1"/>
      <w:numFmt w:val="bullet"/>
      <w:lvlText w:val="o"/>
      <w:lvlJc w:val="left"/>
      <w:pPr>
        <w:tabs>
          <w:tab w:val="num" w:pos="3960"/>
        </w:tabs>
        <w:ind w:left="3960" w:hanging="360"/>
      </w:pPr>
      <w:rPr>
        <w:rFonts w:ascii="Courier New" w:hAnsi="Courier New" w:cs="Courier New" w:hint="default"/>
      </w:rPr>
    </w:lvl>
    <w:lvl w:ilvl="5" w:tplc="04150005" w:tentative="1">
      <w:start w:val="1"/>
      <w:numFmt w:val="bullet"/>
      <w:lvlText w:val=""/>
      <w:lvlJc w:val="left"/>
      <w:pPr>
        <w:tabs>
          <w:tab w:val="num" w:pos="4680"/>
        </w:tabs>
        <w:ind w:left="4680" w:hanging="360"/>
      </w:pPr>
      <w:rPr>
        <w:rFonts w:ascii="Wingdings" w:hAnsi="Wingdings" w:hint="default"/>
      </w:rPr>
    </w:lvl>
    <w:lvl w:ilvl="6" w:tplc="04150001" w:tentative="1">
      <w:start w:val="1"/>
      <w:numFmt w:val="bullet"/>
      <w:lvlText w:val=""/>
      <w:lvlJc w:val="left"/>
      <w:pPr>
        <w:tabs>
          <w:tab w:val="num" w:pos="5400"/>
        </w:tabs>
        <w:ind w:left="5400" w:hanging="360"/>
      </w:pPr>
      <w:rPr>
        <w:rFonts w:ascii="Symbol" w:hAnsi="Symbol" w:hint="default"/>
      </w:rPr>
    </w:lvl>
    <w:lvl w:ilvl="7" w:tplc="04150003" w:tentative="1">
      <w:start w:val="1"/>
      <w:numFmt w:val="bullet"/>
      <w:lvlText w:val="o"/>
      <w:lvlJc w:val="left"/>
      <w:pPr>
        <w:tabs>
          <w:tab w:val="num" w:pos="6120"/>
        </w:tabs>
        <w:ind w:left="6120" w:hanging="360"/>
      </w:pPr>
      <w:rPr>
        <w:rFonts w:ascii="Courier New" w:hAnsi="Courier New" w:cs="Courier New" w:hint="default"/>
      </w:rPr>
    </w:lvl>
    <w:lvl w:ilvl="8" w:tplc="04150005" w:tentative="1">
      <w:start w:val="1"/>
      <w:numFmt w:val="bullet"/>
      <w:lvlText w:val=""/>
      <w:lvlJc w:val="left"/>
      <w:pPr>
        <w:tabs>
          <w:tab w:val="num" w:pos="6840"/>
        </w:tabs>
        <w:ind w:left="6840" w:hanging="360"/>
      </w:pPr>
      <w:rPr>
        <w:rFonts w:ascii="Wingdings" w:hAnsi="Wingdings" w:hint="default"/>
      </w:rPr>
    </w:lvl>
  </w:abstractNum>
  <w:abstractNum w:abstractNumId="132" w15:restartNumberingAfterBreak="0">
    <w:nsid w:val="39A1164A"/>
    <w:multiLevelType w:val="hybridMultilevel"/>
    <w:tmpl w:val="5F500C24"/>
    <w:lvl w:ilvl="0" w:tplc="2C7CF40A">
      <w:start w:val="1"/>
      <w:numFmt w:val="lowerLetter"/>
      <w:lvlText w:val="%1)"/>
      <w:lvlJc w:val="left"/>
      <w:pPr>
        <w:ind w:left="1070" w:hanging="360"/>
      </w:pPr>
      <w:rPr>
        <w:rFonts w:ascii="Times New Roman" w:eastAsia="Calibri" w:hAnsi="Times New Roman" w:cs="Times New Roman"/>
        <w:color w:val="auto"/>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3" w15:restartNumberingAfterBreak="0">
    <w:nsid w:val="39D5634E"/>
    <w:multiLevelType w:val="multilevel"/>
    <w:tmpl w:val="51CEB33E"/>
    <w:lvl w:ilvl="0">
      <w:start w:val="1"/>
      <w:numFmt w:val="decimal"/>
      <w:lvlText w:val="%1."/>
      <w:lvlJc w:val="right"/>
      <w:pPr>
        <w:tabs>
          <w:tab w:val="num" w:pos="720"/>
        </w:tabs>
        <w:ind w:left="720" w:hanging="360"/>
      </w:pPr>
      <w:rPr>
        <w:rFonts w:ascii="Times New Roman" w:hAnsi="Times New Roman" w:hint="default"/>
        <w:b w:val="0"/>
        <w:i w:val="0"/>
        <w:color w:val="auto"/>
        <w:sz w:val="22"/>
        <w:szCs w:val="24"/>
      </w:rPr>
    </w:lvl>
    <w:lvl w:ilvl="1">
      <w:start w:val="4"/>
      <w:numFmt w:val="decimal"/>
      <w:lvlText w:val="%2."/>
      <w:lvlJc w:val="left"/>
      <w:pPr>
        <w:tabs>
          <w:tab w:val="num" w:pos="1440"/>
        </w:tabs>
        <w:ind w:left="1440" w:hanging="360"/>
      </w:pPr>
      <w:rPr>
        <w:rFonts w:hint="default"/>
        <w:sz w:val="22"/>
        <w:szCs w:val="22"/>
      </w:rPr>
    </w:lvl>
    <w:lvl w:ilvl="2">
      <w:start w:val="1"/>
      <w:numFmt w:val="lowerRoman"/>
      <w:lvlText w:val="%3."/>
      <w:lvlJc w:val="right"/>
      <w:pPr>
        <w:tabs>
          <w:tab w:val="num" w:pos="2160"/>
        </w:tabs>
        <w:ind w:left="2160" w:hanging="180"/>
      </w:pPr>
      <w:rPr>
        <w:rFonts w:hint="default"/>
        <w:sz w:val="22"/>
        <w:szCs w:val="22"/>
      </w:rPr>
    </w:lvl>
    <w:lvl w:ilvl="3">
      <w:start w:val="1"/>
      <w:numFmt w:val="decimal"/>
      <w:lvlText w:val="%4."/>
      <w:lvlJc w:val="left"/>
      <w:pPr>
        <w:tabs>
          <w:tab w:val="num" w:pos="2880"/>
        </w:tabs>
        <w:ind w:left="2880" w:hanging="360"/>
      </w:pPr>
      <w:rPr>
        <w:rFonts w:hint="default"/>
        <w:sz w:val="22"/>
        <w:szCs w:val="22"/>
      </w:rPr>
    </w:lvl>
    <w:lvl w:ilvl="4">
      <w:start w:val="1"/>
      <w:numFmt w:val="decimal"/>
      <w:lvlText w:val="%5)"/>
      <w:lvlJc w:val="left"/>
      <w:pPr>
        <w:tabs>
          <w:tab w:val="num" w:pos="3600"/>
        </w:tabs>
        <w:ind w:left="3600" w:hanging="360"/>
      </w:pPr>
      <w:rPr>
        <w:rFonts w:ascii="Times New Roman" w:eastAsia="Times New Roman" w:hAnsi="Times New Roman" w:cs="Times New Roman" w:hint="default"/>
        <w:b w:val="0"/>
        <w:i w:val="0"/>
        <w:sz w:val="22"/>
        <w:szCs w:val="24"/>
      </w:rPr>
    </w:lvl>
    <w:lvl w:ilvl="5">
      <w:start w:val="1"/>
      <w:numFmt w:val="lowerLetter"/>
      <w:lvlText w:val="%6)"/>
      <w:lvlJc w:val="left"/>
      <w:pPr>
        <w:tabs>
          <w:tab w:val="num" w:pos="540"/>
        </w:tabs>
        <w:ind w:left="540" w:hanging="360"/>
      </w:pPr>
      <w:rPr>
        <w:rFonts w:hint="default"/>
        <w:i w:val="0"/>
        <w:iCs/>
        <w:color w:val="auto"/>
        <w:sz w:val="22"/>
        <w:szCs w:val="22"/>
      </w:rPr>
    </w:lvl>
    <w:lvl w:ilvl="6">
      <w:start w:val="1"/>
      <w:numFmt w:val="decimal"/>
      <w:lvlText w:val="%7."/>
      <w:lvlJc w:val="left"/>
      <w:pPr>
        <w:tabs>
          <w:tab w:val="num" w:pos="5040"/>
        </w:tabs>
        <w:ind w:left="5040" w:hanging="360"/>
      </w:pPr>
      <w:rPr>
        <w:rFonts w:hint="default"/>
        <w:sz w:val="22"/>
        <w:szCs w:val="22"/>
      </w:rPr>
    </w:lvl>
    <w:lvl w:ilvl="7">
      <w:start w:val="1"/>
      <w:numFmt w:val="lowerLetter"/>
      <w:lvlText w:val="%8."/>
      <w:lvlJc w:val="left"/>
      <w:pPr>
        <w:tabs>
          <w:tab w:val="num" w:pos="5760"/>
        </w:tabs>
        <w:ind w:left="5760" w:hanging="360"/>
      </w:pPr>
      <w:rPr>
        <w:rFonts w:hint="default"/>
        <w:sz w:val="22"/>
        <w:szCs w:val="22"/>
      </w:rPr>
    </w:lvl>
    <w:lvl w:ilvl="8">
      <w:start w:val="1"/>
      <w:numFmt w:val="lowerRoman"/>
      <w:lvlText w:val="%9."/>
      <w:lvlJc w:val="right"/>
      <w:pPr>
        <w:tabs>
          <w:tab w:val="num" w:pos="6480"/>
        </w:tabs>
        <w:ind w:left="6480" w:hanging="180"/>
      </w:pPr>
      <w:rPr>
        <w:rFonts w:hint="default"/>
        <w:sz w:val="22"/>
        <w:szCs w:val="22"/>
      </w:rPr>
    </w:lvl>
  </w:abstractNum>
  <w:abstractNum w:abstractNumId="134" w15:restartNumberingAfterBreak="0">
    <w:nsid w:val="3ABD2064"/>
    <w:multiLevelType w:val="multilevel"/>
    <w:tmpl w:val="94B2EBC2"/>
    <w:lvl w:ilvl="0">
      <w:start w:val="1"/>
      <w:numFmt w:val="decimal"/>
      <w:lvlText w:val="%1)"/>
      <w:lvlJc w:val="left"/>
      <w:pPr>
        <w:tabs>
          <w:tab w:val="num" w:pos="720"/>
        </w:tabs>
        <w:ind w:left="720" w:hanging="360"/>
      </w:pPr>
      <w:rPr>
        <w:rFonts w:ascii="Times New Roman" w:eastAsia="Times New Roman" w:hAnsi="Times New Roman" w:cs="Times New Roman"/>
        <w:b w:val="0"/>
        <w:i w:val="0"/>
        <w:color w:val="auto"/>
        <w:sz w:val="22"/>
        <w:szCs w:val="24"/>
      </w:rPr>
    </w:lvl>
    <w:lvl w:ilvl="1">
      <w:start w:val="4"/>
      <w:numFmt w:val="decimal"/>
      <w:lvlText w:val="%2."/>
      <w:lvlJc w:val="left"/>
      <w:pPr>
        <w:tabs>
          <w:tab w:val="num" w:pos="1440"/>
        </w:tabs>
        <w:ind w:left="1440" w:hanging="360"/>
      </w:pPr>
      <w:rPr>
        <w:rFonts w:hint="default"/>
        <w:sz w:val="22"/>
        <w:szCs w:val="22"/>
      </w:rPr>
    </w:lvl>
    <w:lvl w:ilvl="2">
      <w:start w:val="1"/>
      <w:numFmt w:val="lowerRoman"/>
      <w:lvlText w:val="%3."/>
      <w:lvlJc w:val="right"/>
      <w:pPr>
        <w:tabs>
          <w:tab w:val="num" w:pos="2160"/>
        </w:tabs>
        <w:ind w:left="2160" w:hanging="180"/>
      </w:pPr>
      <w:rPr>
        <w:rFonts w:hint="default"/>
        <w:sz w:val="22"/>
        <w:szCs w:val="22"/>
      </w:rPr>
    </w:lvl>
    <w:lvl w:ilvl="3">
      <w:start w:val="1"/>
      <w:numFmt w:val="decimal"/>
      <w:lvlText w:val="%4."/>
      <w:lvlJc w:val="left"/>
      <w:pPr>
        <w:tabs>
          <w:tab w:val="num" w:pos="2880"/>
        </w:tabs>
        <w:ind w:left="2880" w:hanging="360"/>
      </w:pPr>
      <w:rPr>
        <w:rFonts w:ascii="Times New Roman" w:eastAsia="Arial" w:hAnsi="Times New Roman" w:cs="Times New Roman" w:hint="default"/>
        <w:sz w:val="22"/>
        <w:szCs w:val="22"/>
      </w:rPr>
    </w:lvl>
    <w:lvl w:ilvl="4">
      <w:start w:val="1"/>
      <w:numFmt w:val="decimal"/>
      <w:lvlText w:val="%5)"/>
      <w:lvlJc w:val="left"/>
      <w:pPr>
        <w:tabs>
          <w:tab w:val="num" w:pos="3600"/>
        </w:tabs>
        <w:ind w:left="3600" w:hanging="360"/>
      </w:pPr>
      <w:rPr>
        <w:rFonts w:ascii="Times New Roman" w:eastAsia="Times New Roman" w:hAnsi="Times New Roman" w:cs="Times New Roman" w:hint="default"/>
        <w:b w:val="0"/>
        <w:i w:val="0"/>
        <w:sz w:val="22"/>
        <w:szCs w:val="24"/>
      </w:rPr>
    </w:lvl>
    <w:lvl w:ilvl="5">
      <w:start w:val="1"/>
      <w:numFmt w:val="lowerLetter"/>
      <w:lvlText w:val="%6)"/>
      <w:lvlJc w:val="left"/>
      <w:pPr>
        <w:tabs>
          <w:tab w:val="num" w:pos="540"/>
        </w:tabs>
        <w:ind w:left="540" w:hanging="360"/>
      </w:pPr>
      <w:rPr>
        <w:rFonts w:hint="default"/>
        <w:sz w:val="22"/>
        <w:szCs w:val="22"/>
      </w:rPr>
    </w:lvl>
    <w:lvl w:ilvl="6">
      <w:start w:val="1"/>
      <w:numFmt w:val="decimal"/>
      <w:lvlText w:val="%7."/>
      <w:lvlJc w:val="left"/>
      <w:pPr>
        <w:tabs>
          <w:tab w:val="num" w:pos="5040"/>
        </w:tabs>
        <w:ind w:left="5040" w:hanging="360"/>
      </w:pPr>
      <w:rPr>
        <w:rFonts w:hint="default"/>
        <w:sz w:val="22"/>
        <w:szCs w:val="22"/>
      </w:rPr>
    </w:lvl>
    <w:lvl w:ilvl="7">
      <w:start w:val="1"/>
      <w:numFmt w:val="lowerLetter"/>
      <w:lvlText w:val="%8."/>
      <w:lvlJc w:val="left"/>
      <w:pPr>
        <w:tabs>
          <w:tab w:val="num" w:pos="5760"/>
        </w:tabs>
        <w:ind w:left="5760" w:hanging="360"/>
      </w:pPr>
      <w:rPr>
        <w:rFonts w:hint="default"/>
        <w:sz w:val="22"/>
        <w:szCs w:val="22"/>
      </w:rPr>
    </w:lvl>
    <w:lvl w:ilvl="8">
      <w:start w:val="1"/>
      <w:numFmt w:val="lowerRoman"/>
      <w:lvlText w:val="%9."/>
      <w:lvlJc w:val="right"/>
      <w:pPr>
        <w:tabs>
          <w:tab w:val="num" w:pos="6480"/>
        </w:tabs>
        <w:ind w:left="6480" w:hanging="180"/>
      </w:pPr>
      <w:rPr>
        <w:rFonts w:hint="default"/>
        <w:sz w:val="22"/>
        <w:szCs w:val="22"/>
      </w:rPr>
    </w:lvl>
  </w:abstractNum>
  <w:abstractNum w:abstractNumId="135" w15:restartNumberingAfterBreak="0">
    <w:nsid w:val="3AE40FD0"/>
    <w:multiLevelType w:val="hybridMultilevel"/>
    <w:tmpl w:val="8752FEA2"/>
    <w:name w:val="WW8Num192"/>
    <w:lvl w:ilvl="0" w:tplc="AB381F6A">
      <w:start w:val="1"/>
      <w:numFmt w:val="lowerLetter"/>
      <w:lvlText w:val="%1)"/>
      <w:lvlJc w:val="left"/>
      <w:pPr>
        <w:tabs>
          <w:tab w:val="num" w:pos="0"/>
        </w:tabs>
        <w:ind w:left="180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6" w15:restartNumberingAfterBreak="0">
    <w:nsid w:val="3B513FCF"/>
    <w:multiLevelType w:val="multilevel"/>
    <w:tmpl w:val="C4466A9A"/>
    <w:lvl w:ilvl="0">
      <w:start w:val="1"/>
      <w:numFmt w:val="decimal"/>
      <w:lvlText w:val="%1."/>
      <w:lvlJc w:val="left"/>
      <w:pPr>
        <w:tabs>
          <w:tab w:val="num" w:pos="720"/>
        </w:tabs>
        <w:ind w:left="720" w:hanging="360"/>
      </w:pPr>
      <w:rPr>
        <w:rFonts w:ascii="Times New Roman" w:hAnsi="Times New Roman" w:hint="default"/>
        <w:b w:val="0"/>
        <w:i w:val="0"/>
        <w:color w:val="auto"/>
        <w:sz w:val="22"/>
        <w:szCs w:val="24"/>
      </w:rPr>
    </w:lvl>
    <w:lvl w:ilvl="1">
      <w:start w:val="1"/>
      <w:numFmt w:val="decimal"/>
      <w:lvlText w:val="%2."/>
      <w:lvlJc w:val="left"/>
      <w:pPr>
        <w:tabs>
          <w:tab w:val="num" w:pos="1440"/>
        </w:tabs>
        <w:ind w:left="1440" w:hanging="360"/>
      </w:pPr>
      <w:rPr>
        <w:rFonts w:ascii="Times New Roman" w:hAnsi="Times New Roman" w:hint="default"/>
        <w:b w:val="0"/>
        <w:i w:val="0"/>
        <w:sz w:val="22"/>
        <w:szCs w:val="22"/>
      </w:rPr>
    </w:lvl>
    <w:lvl w:ilvl="2">
      <w:start w:val="1"/>
      <w:numFmt w:val="lowerRoman"/>
      <w:lvlText w:val="%3."/>
      <w:lvlJc w:val="right"/>
      <w:pPr>
        <w:tabs>
          <w:tab w:val="num" w:pos="2160"/>
        </w:tabs>
        <w:ind w:left="2160" w:hanging="180"/>
      </w:pPr>
      <w:rPr>
        <w:rFonts w:hint="default"/>
        <w:sz w:val="22"/>
        <w:szCs w:val="22"/>
      </w:rPr>
    </w:lvl>
    <w:lvl w:ilvl="3">
      <w:start w:val="1"/>
      <w:numFmt w:val="decimal"/>
      <w:lvlText w:val="%4."/>
      <w:lvlJc w:val="left"/>
      <w:pPr>
        <w:tabs>
          <w:tab w:val="num" w:pos="2880"/>
        </w:tabs>
        <w:ind w:left="2880" w:hanging="360"/>
      </w:pPr>
      <w:rPr>
        <w:rFonts w:hint="default"/>
        <w:sz w:val="22"/>
        <w:szCs w:val="22"/>
      </w:rPr>
    </w:lvl>
    <w:lvl w:ilvl="4">
      <w:start w:val="1"/>
      <w:numFmt w:val="decimal"/>
      <w:lvlText w:val="%5)"/>
      <w:lvlJc w:val="left"/>
      <w:pPr>
        <w:tabs>
          <w:tab w:val="num" w:pos="3600"/>
        </w:tabs>
        <w:ind w:left="3600" w:hanging="360"/>
      </w:pPr>
      <w:rPr>
        <w:rFonts w:hint="default"/>
        <w:b w:val="0"/>
        <w:i w:val="0"/>
        <w:color w:val="auto"/>
        <w:sz w:val="22"/>
        <w:szCs w:val="24"/>
      </w:rPr>
    </w:lvl>
    <w:lvl w:ilvl="5">
      <w:start w:val="1"/>
      <w:numFmt w:val="lowerLetter"/>
      <w:lvlText w:val="%6)"/>
      <w:lvlJc w:val="left"/>
      <w:pPr>
        <w:tabs>
          <w:tab w:val="num" w:pos="540"/>
        </w:tabs>
        <w:ind w:left="540" w:hanging="360"/>
      </w:pPr>
      <w:rPr>
        <w:rFonts w:hint="default"/>
        <w:sz w:val="22"/>
        <w:szCs w:val="22"/>
      </w:rPr>
    </w:lvl>
    <w:lvl w:ilvl="6">
      <w:start w:val="1"/>
      <w:numFmt w:val="decimal"/>
      <w:lvlText w:val="%7."/>
      <w:lvlJc w:val="left"/>
      <w:pPr>
        <w:tabs>
          <w:tab w:val="num" w:pos="5040"/>
        </w:tabs>
        <w:ind w:left="5040" w:hanging="360"/>
      </w:pPr>
      <w:rPr>
        <w:rFonts w:ascii="Times New Roman" w:hAnsi="Times New Roman" w:hint="default"/>
        <w:b w:val="0"/>
        <w:i w:val="0"/>
        <w:color w:val="auto"/>
        <w:sz w:val="22"/>
        <w:szCs w:val="22"/>
      </w:rPr>
    </w:lvl>
    <w:lvl w:ilvl="7">
      <w:start w:val="1"/>
      <w:numFmt w:val="lowerLetter"/>
      <w:lvlText w:val="%8."/>
      <w:lvlJc w:val="left"/>
      <w:pPr>
        <w:tabs>
          <w:tab w:val="num" w:pos="5760"/>
        </w:tabs>
        <w:ind w:left="5760" w:hanging="360"/>
      </w:pPr>
      <w:rPr>
        <w:rFonts w:hint="default"/>
        <w:sz w:val="22"/>
        <w:szCs w:val="22"/>
      </w:rPr>
    </w:lvl>
    <w:lvl w:ilvl="8">
      <w:start w:val="1"/>
      <w:numFmt w:val="lowerRoman"/>
      <w:lvlText w:val="%9."/>
      <w:lvlJc w:val="right"/>
      <w:pPr>
        <w:tabs>
          <w:tab w:val="num" w:pos="6480"/>
        </w:tabs>
        <w:ind w:left="6480" w:hanging="180"/>
      </w:pPr>
      <w:rPr>
        <w:rFonts w:hint="default"/>
        <w:sz w:val="22"/>
        <w:szCs w:val="22"/>
      </w:rPr>
    </w:lvl>
  </w:abstractNum>
  <w:abstractNum w:abstractNumId="137" w15:restartNumberingAfterBreak="0">
    <w:nsid w:val="3C1D6F51"/>
    <w:multiLevelType w:val="hybridMultilevel"/>
    <w:tmpl w:val="91F4A7D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8" w15:restartNumberingAfterBreak="0">
    <w:nsid w:val="3C5844B6"/>
    <w:multiLevelType w:val="hybridMultilevel"/>
    <w:tmpl w:val="3864BDF0"/>
    <w:lvl w:ilvl="0" w:tplc="0415000F">
      <w:start w:val="1"/>
      <w:numFmt w:val="decimal"/>
      <w:lvlText w:val="%1."/>
      <w:lvlJc w:val="left"/>
      <w:pPr>
        <w:ind w:left="720" w:hanging="360"/>
      </w:pPr>
    </w:lvl>
    <w:lvl w:ilvl="1" w:tplc="A4CE1BC2">
      <w:start w:val="1"/>
      <w:numFmt w:val="decimal"/>
      <w:lvlText w:val="%2."/>
      <w:lvlJc w:val="left"/>
      <w:pPr>
        <w:ind w:left="1440" w:hanging="360"/>
      </w:pPr>
      <w:rPr>
        <w:rFonts w:ascii="Times New Roman" w:hAnsi="Times New Roman" w:cs="Times New Roman" w:hint="default"/>
        <w:b w:val="0"/>
        <w:i w:val="0"/>
        <w:sz w:val="22"/>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9" w15:restartNumberingAfterBreak="0">
    <w:nsid w:val="3D0954CF"/>
    <w:multiLevelType w:val="hybridMultilevel"/>
    <w:tmpl w:val="386297B6"/>
    <w:lvl w:ilvl="0" w:tplc="C73CC2E4">
      <w:start w:val="1"/>
      <w:numFmt w:val="lowerLetter"/>
      <w:lvlText w:val="%1)"/>
      <w:lvlJc w:val="left"/>
      <w:pPr>
        <w:ind w:left="720" w:hanging="360"/>
      </w:pPr>
      <w:rPr>
        <w:rFonts w:ascii="Times New Roman" w:hAnsi="Times New Roman" w:hint="default"/>
        <w:b w:val="0"/>
        <w:i w:val="0"/>
        <w:color w:val="000000"/>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0" w15:restartNumberingAfterBreak="0">
    <w:nsid w:val="3DE37B35"/>
    <w:multiLevelType w:val="hybridMultilevel"/>
    <w:tmpl w:val="C1902F2E"/>
    <w:name w:val="WW8Num1622"/>
    <w:lvl w:ilvl="0" w:tplc="04150001">
      <w:start w:val="8"/>
      <w:numFmt w:val="bullet"/>
      <w:lvlText w:val="-"/>
      <w:lvlJc w:val="left"/>
      <w:pPr>
        <w:ind w:left="862" w:hanging="360"/>
      </w:pPr>
      <w:rPr>
        <w:rFonts w:hint="default"/>
        <w:b w:val="0"/>
      </w:rPr>
    </w:lvl>
    <w:lvl w:ilvl="1" w:tplc="FFFFFFFF" w:tentative="1">
      <w:start w:val="1"/>
      <w:numFmt w:val="bullet"/>
      <w:lvlText w:val="o"/>
      <w:lvlJc w:val="left"/>
      <w:pPr>
        <w:ind w:left="1582" w:hanging="360"/>
      </w:pPr>
      <w:rPr>
        <w:rFonts w:ascii="Courier New" w:hAnsi="Courier New" w:cs="Courier New" w:hint="default"/>
      </w:rPr>
    </w:lvl>
    <w:lvl w:ilvl="2" w:tplc="FFFFFFFF" w:tentative="1">
      <w:start w:val="1"/>
      <w:numFmt w:val="bullet"/>
      <w:lvlText w:val=""/>
      <w:lvlJc w:val="left"/>
      <w:pPr>
        <w:ind w:left="2302" w:hanging="360"/>
      </w:pPr>
      <w:rPr>
        <w:rFonts w:ascii="Wingdings" w:hAnsi="Wingdings" w:hint="default"/>
      </w:rPr>
    </w:lvl>
    <w:lvl w:ilvl="3" w:tplc="FFFFFFFF" w:tentative="1">
      <w:start w:val="1"/>
      <w:numFmt w:val="bullet"/>
      <w:lvlText w:val=""/>
      <w:lvlJc w:val="left"/>
      <w:pPr>
        <w:ind w:left="3022" w:hanging="360"/>
      </w:pPr>
      <w:rPr>
        <w:rFonts w:ascii="Symbol" w:hAnsi="Symbol" w:hint="default"/>
      </w:rPr>
    </w:lvl>
    <w:lvl w:ilvl="4" w:tplc="FFFFFFFF" w:tentative="1">
      <w:start w:val="1"/>
      <w:numFmt w:val="bullet"/>
      <w:lvlText w:val="o"/>
      <w:lvlJc w:val="left"/>
      <w:pPr>
        <w:ind w:left="3742" w:hanging="360"/>
      </w:pPr>
      <w:rPr>
        <w:rFonts w:ascii="Courier New" w:hAnsi="Courier New" w:cs="Courier New" w:hint="default"/>
      </w:rPr>
    </w:lvl>
    <w:lvl w:ilvl="5" w:tplc="FFFFFFFF" w:tentative="1">
      <w:start w:val="1"/>
      <w:numFmt w:val="bullet"/>
      <w:lvlText w:val=""/>
      <w:lvlJc w:val="left"/>
      <w:pPr>
        <w:ind w:left="4462" w:hanging="360"/>
      </w:pPr>
      <w:rPr>
        <w:rFonts w:ascii="Wingdings" w:hAnsi="Wingdings" w:hint="default"/>
      </w:rPr>
    </w:lvl>
    <w:lvl w:ilvl="6" w:tplc="FFFFFFFF" w:tentative="1">
      <w:start w:val="1"/>
      <w:numFmt w:val="bullet"/>
      <w:lvlText w:val=""/>
      <w:lvlJc w:val="left"/>
      <w:pPr>
        <w:ind w:left="5182" w:hanging="360"/>
      </w:pPr>
      <w:rPr>
        <w:rFonts w:ascii="Symbol" w:hAnsi="Symbol" w:hint="default"/>
      </w:rPr>
    </w:lvl>
    <w:lvl w:ilvl="7" w:tplc="FFFFFFFF" w:tentative="1">
      <w:start w:val="1"/>
      <w:numFmt w:val="bullet"/>
      <w:lvlText w:val="o"/>
      <w:lvlJc w:val="left"/>
      <w:pPr>
        <w:ind w:left="5902" w:hanging="360"/>
      </w:pPr>
      <w:rPr>
        <w:rFonts w:ascii="Courier New" w:hAnsi="Courier New" w:cs="Courier New" w:hint="default"/>
      </w:rPr>
    </w:lvl>
    <w:lvl w:ilvl="8" w:tplc="FFFFFFFF" w:tentative="1">
      <w:start w:val="1"/>
      <w:numFmt w:val="bullet"/>
      <w:lvlText w:val=""/>
      <w:lvlJc w:val="left"/>
      <w:pPr>
        <w:ind w:left="6622" w:hanging="360"/>
      </w:pPr>
      <w:rPr>
        <w:rFonts w:ascii="Wingdings" w:hAnsi="Wingdings" w:hint="default"/>
      </w:rPr>
    </w:lvl>
  </w:abstractNum>
  <w:abstractNum w:abstractNumId="141" w15:restartNumberingAfterBreak="0">
    <w:nsid w:val="40037007"/>
    <w:multiLevelType w:val="hybridMultilevel"/>
    <w:tmpl w:val="FCF851E0"/>
    <w:lvl w:ilvl="0" w:tplc="544AFF74">
      <w:start w:val="1"/>
      <w:numFmt w:val="decimal"/>
      <w:lvlText w:val="%1)"/>
      <w:lvlJc w:val="left"/>
      <w:pPr>
        <w:ind w:left="720" w:hanging="360"/>
      </w:pPr>
      <w:rPr>
        <w:rFonts w:ascii="Times New Roman" w:eastAsia="Times New Roman" w:hAnsi="Times New Roman" w:cs="Times New Roman" w:hint="default"/>
      </w:rPr>
    </w:lvl>
    <w:lvl w:ilvl="1" w:tplc="04150019">
      <w:start w:val="1"/>
      <w:numFmt w:val="lowerLetter"/>
      <w:lvlText w:val="%2."/>
      <w:lvlJc w:val="left"/>
      <w:pPr>
        <w:ind w:left="1440" w:hanging="360"/>
      </w:pPr>
    </w:lvl>
    <w:lvl w:ilvl="2" w:tplc="0415001B">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2" w15:restartNumberingAfterBreak="0">
    <w:nsid w:val="41120A5B"/>
    <w:multiLevelType w:val="multilevel"/>
    <w:tmpl w:val="B4FCA37A"/>
    <w:lvl w:ilvl="0">
      <w:start w:val="1"/>
      <w:numFmt w:val="decimal"/>
      <w:lvlText w:val="%1."/>
      <w:lvlJc w:val="left"/>
      <w:pPr>
        <w:ind w:left="720" w:hanging="360"/>
      </w:pPr>
      <w:rPr>
        <w:rFonts w:ascii="Times New Roman" w:hAnsi="Times New Roman" w:hint="default"/>
        <w:b/>
        <w:bCs/>
        <w:i w:val="0"/>
        <w:sz w:val="22"/>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upperLetter"/>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43" w15:restartNumberingAfterBreak="0">
    <w:nsid w:val="423352D2"/>
    <w:multiLevelType w:val="multilevel"/>
    <w:tmpl w:val="345AC648"/>
    <w:styleLink w:val="WWNum2"/>
    <w:lvl w:ilvl="0">
      <w:numFmt w:val="bullet"/>
      <w:lvlText w:val=""/>
      <w:lvlJc w:val="left"/>
      <w:pPr>
        <w:ind w:left="861" w:hanging="360"/>
      </w:pPr>
      <w:rPr>
        <w:rFonts w:ascii="Calibri" w:hAnsi="Calibri" w:cs="Symbol"/>
        <w:b/>
        <w:bCs/>
        <w:sz w:val="20"/>
        <w:szCs w:val="20"/>
      </w:rPr>
    </w:lvl>
    <w:lvl w:ilvl="1">
      <w:numFmt w:val="bullet"/>
      <w:lvlText w:val=""/>
      <w:lvlJc w:val="left"/>
      <w:pPr>
        <w:ind w:left="1709" w:hanging="360"/>
      </w:pPr>
      <w:rPr>
        <w:rFonts w:ascii="Calibri" w:hAnsi="Calibri" w:cs="Symbol"/>
        <w:lang w:val="pl-PL" w:eastAsia="en-US" w:bidi="ar-SA"/>
      </w:rPr>
    </w:lvl>
    <w:lvl w:ilvl="2">
      <w:numFmt w:val="bullet"/>
      <w:lvlText w:val=""/>
      <w:lvlJc w:val="left"/>
      <w:pPr>
        <w:ind w:left="2558" w:hanging="360"/>
      </w:pPr>
      <w:rPr>
        <w:rFonts w:ascii="Calibri" w:hAnsi="Calibri" w:cs="Symbol"/>
        <w:lang w:val="pl-PL" w:eastAsia="en-US" w:bidi="ar-SA"/>
      </w:rPr>
    </w:lvl>
    <w:lvl w:ilvl="3">
      <w:numFmt w:val="bullet"/>
      <w:lvlText w:val=""/>
      <w:lvlJc w:val="left"/>
      <w:pPr>
        <w:ind w:left="3407" w:hanging="360"/>
      </w:pPr>
      <w:rPr>
        <w:rFonts w:ascii="Calibri" w:hAnsi="Calibri" w:cs="Symbol"/>
        <w:lang w:val="pl-PL" w:eastAsia="en-US" w:bidi="ar-SA"/>
      </w:rPr>
    </w:lvl>
    <w:lvl w:ilvl="4">
      <w:numFmt w:val="bullet"/>
      <w:lvlText w:val=""/>
      <w:lvlJc w:val="left"/>
      <w:pPr>
        <w:ind w:left="4256" w:hanging="360"/>
      </w:pPr>
      <w:rPr>
        <w:rFonts w:ascii="Calibri" w:hAnsi="Calibri" w:cs="Symbol"/>
        <w:lang w:val="pl-PL" w:eastAsia="en-US" w:bidi="ar-SA"/>
      </w:rPr>
    </w:lvl>
    <w:lvl w:ilvl="5">
      <w:numFmt w:val="bullet"/>
      <w:lvlText w:val=""/>
      <w:lvlJc w:val="left"/>
      <w:pPr>
        <w:ind w:left="5105" w:hanging="360"/>
      </w:pPr>
      <w:rPr>
        <w:rFonts w:ascii="Calibri" w:hAnsi="Calibri" w:cs="Symbol"/>
        <w:lang w:val="pl-PL" w:eastAsia="en-US" w:bidi="ar-SA"/>
      </w:rPr>
    </w:lvl>
    <w:lvl w:ilvl="6">
      <w:numFmt w:val="bullet"/>
      <w:lvlText w:val=""/>
      <w:lvlJc w:val="left"/>
      <w:pPr>
        <w:ind w:left="5954" w:hanging="360"/>
      </w:pPr>
      <w:rPr>
        <w:rFonts w:ascii="Calibri" w:hAnsi="Calibri" w:cs="Symbol"/>
        <w:lang w:val="pl-PL" w:eastAsia="en-US" w:bidi="ar-SA"/>
      </w:rPr>
    </w:lvl>
    <w:lvl w:ilvl="7">
      <w:numFmt w:val="bullet"/>
      <w:lvlText w:val=""/>
      <w:lvlJc w:val="left"/>
      <w:pPr>
        <w:ind w:left="6803" w:hanging="360"/>
      </w:pPr>
      <w:rPr>
        <w:rFonts w:ascii="Calibri" w:hAnsi="Calibri" w:cs="Symbol"/>
        <w:lang w:val="pl-PL" w:eastAsia="en-US" w:bidi="ar-SA"/>
      </w:rPr>
    </w:lvl>
    <w:lvl w:ilvl="8">
      <w:numFmt w:val="bullet"/>
      <w:lvlText w:val=""/>
      <w:lvlJc w:val="left"/>
      <w:pPr>
        <w:ind w:left="7652" w:hanging="360"/>
      </w:pPr>
      <w:rPr>
        <w:rFonts w:ascii="Calibri" w:hAnsi="Calibri" w:cs="Symbol"/>
        <w:lang w:val="pl-PL" w:eastAsia="en-US" w:bidi="ar-SA"/>
      </w:rPr>
    </w:lvl>
  </w:abstractNum>
  <w:abstractNum w:abstractNumId="144" w15:restartNumberingAfterBreak="0">
    <w:nsid w:val="43420B90"/>
    <w:multiLevelType w:val="multilevel"/>
    <w:tmpl w:val="2F7E5E56"/>
    <w:lvl w:ilvl="0">
      <w:start w:val="1"/>
      <w:numFmt w:val="decimal"/>
      <w:lvlText w:val="%1."/>
      <w:lvlJc w:val="left"/>
      <w:pPr>
        <w:tabs>
          <w:tab w:val="num" w:pos="720"/>
        </w:tabs>
        <w:ind w:left="720" w:hanging="360"/>
      </w:pPr>
      <w:rPr>
        <w:rFonts w:hint="default"/>
        <w:b w:val="0"/>
      </w:rPr>
    </w:lvl>
    <w:lvl w:ilvl="1">
      <w:start w:val="1"/>
      <w:numFmt w:val="decimal"/>
      <w:isLgl/>
      <w:lvlText w:val="%1.%2."/>
      <w:lvlJc w:val="left"/>
      <w:pPr>
        <w:tabs>
          <w:tab w:val="num" w:pos="720"/>
        </w:tabs>
        <w:ind w:left="720" w:hanging="360"/>
      </w:pPr>
      <w:rPr>
        <w:rFonts w:hint="default"/>
        <w:sz w:val="20"/>
      </w:rPr>
    </w:lvl>
    <w:lvl w:ilvl="2">
      <w:start w:val="1"/>
      <w:numFmt w:val="decimal"/>
      <w:isLgl/>
      <w:lvlText w:val="%1.%2.%3."/>
      <w:lvlJc w:val="left"/>
      <w:pPr>
        <w:tabs>
          <w:tab w:val="num" w:pos="1080"/>
        </w:tabs>
        <w:ind w:left="1080" w:hanging="720"/>
      </w:pPr>
      <w:rPr>
        <w:rFonts w:hint="default"/>
        <w:sz w:val="20"/>
      </w:rPr>
    </w:lvl>
    <w:lvl w:ilvl="3">
      <w:start w:val="1"/>
      <w:numFmt w:val="decimal"/>
      <w:isLgl/>
      <w:lvlText w:val="%1.%2.%3.%4."/>
      <w:lvlJc w:val="left"/>
      <w:pPr>
        <w:tabs>
          <w:tab w:val="num" w:pos="1080"/>
        </w:tabs>
        <w:ind w:left="1080" w:hanging="720"/>
      </w:pPr>
      <w:rPr>
        <w:rFonts w:hint="default"/>
        <w:sz w:val="20"/>
      </w:rPr>
    </w:lvl>
    <w:lvl w:ilvl="4">
      <w:start w:val="1"/>
      <w:numFmt w:val="decimal"/>
      <w:isLgl/>
      <w:lvlText w:val="%1.%2.%3.%4.%5."/>
      <w:lvlJc w:val="left"/>
      <w:pPr>
        <w:tabs>
          <w:tab w:val="num" w:pos="1080"/>
        </w:tabs>
        <w:ind w:left="1080" w:hanging="720"/>
      </w:pPr>
      <w:rPr>
        <w:rFonts w:hint="default"/>
        <w:sz w:val="20"/>
      </w:rPr>
    </w:lvl>
    <w:lvl w:ilvl="5">
      <w:start w:val="1"/>
      <w:numFmt w:val="decimal"/>
      <w:isLgl/>
      <w:lvlText w:val="%1.%2.%3.%4.%5.%6."/>
      <w:lvlJc w:val="left"/>
      <w:pPr>
        <w:tabs>
          <w:tab w:val="num" w:pos="1440"/>
        </w:tabs>
        <w:ind w:left="1440" w:hanging="1080"/>
      </w:pPr>
      <w:rPr>
        <w:rFonts w:hint="default"/>
        <w:sz w:val="20"/>
      </w:rPr>
    </w:lvl>
    <w:lvl w:ilvl="6">
      <w:start w:val="1"/>
      <w:numFmt w:val="decimal"/>
      <w:isLgl/>
      <w:lvlText w:val="%1.%2.%3.%4.%5.%6.%7."/>
      <w:lvlJc w:val="left"/>
      <w:pPr>
        <w:tabs>
          <w:tab w:val="num" w:pos="1440"/>
        </w:tabs>
        <w:ind w:left="1440" w:hanging="1080"/>
      </w:pPr>
      <w:rPr>
        <w:rFonts w:hint="default"/>
        <w:sz w:val="20"/>
      </w:rPr>
    </w:lvl>
    <w:lvl w:ilvl="7">
      <w:start w:val="1"/>
      <w:numFmt w:val="decimal"/>
      <w:isLgl/>
      <w:lvlText w:val="%1.%2.%3.%4.%5.%6.%7.%8."/>
      <w:lvlJc w:val="left"/>
      <w:pPr>
        <w:tabs>
          <w:tab w:val="num" w:pos="1440"/>
        </w:tabs>
        <w:ind w:left="1440" w:hanging="1080"/>
      </w:pPr>
      <w:rPr>
        <w:rFonts w:hint="default"/>
        <w:sz w:val="20"/>
      </w:rPr>
    </w:lvl>
    <w:lvl w:ilvl="8">
      <w:start w:val="1"/>
      <w:numFmt w:val="decimal"/>
      <w:isLgl/>
      <w:lvlText w:val="%1.%2.%3.%4.%5.%6.%7.%8.%9."/>
      <w:lvlJc w:val="left"/>
      <w:pPr>
        <w:tabs>
          <w:tab w:val="num" w:pos="1800"/>
        </w:tabs>
        <w:ind w:left="1800" w:hanging="1440"/>
      </w:pPr>
      <w:rPr>
        <w:rFonts w:hint="default"/>
        <w:sz w:val="20"/>
      </w:rPr>
    </w:lvl>
  </w:abstractNum>
  <w:abstractNum w:abstractNumId="145" w15:restartNumberingAfterBreak="0">
    <w:nsid w:val="437651FA"/>
    <w:multiLevelType w:val="hybridMultilevel"/>
    <w:tmpl w:val="3F78303E"/>
    <w:name w:val="WW8Num1522"/>
    <w:lvl w:ilvl="0" w:tplc="148A7A90">
      <w:start w:val="1"/>
      <w:numFmt w:val="bullet"/>
      <w:lvlText w:val=""/>
      <w:lvlJc w:val="left"/>
      <w:pPr>
        <w:ind w:left="1440" w:hanging="360"/>
      </w:pPr>
      <w:rPr>
        <w:rFonts w:ascii="Symbol" w:hAnsi="Symbol" w:hint="default"/>
      </w:rPr>
    </w:lvl>
    <w:lvl w:ilvl="1" w:tplc="5FFCC3EC" w:tentative="1">
      <w:start w:val="1"/>
      <w:numFmt w:val="bullet"/>
      <w:lvlText w:val="o"/>
      <w:lvlJc w:val="left"/>
      <w:pPr>
        <w:ind w:left="2160" w:hanging="360"/>
      </w:pPr>
      <w:rPr>
        <w:rFonts w:ascii="Courier New" w:hAnsi="Courier New" w:cs="Courier New" w:hint="default"/>
      </w:rPr>
    </w:lvl>
    <w:lvl w:ilvl="2" w:tplc="D4648B6E" w:tentative="1">
      <w:start w:val="1"/>
      <w:numFmt w:val="bullet"/>
      <w:lvlText w:val=""/>
      <w:lvlJc w:val="left"/>
      <w:pPr>
        <w:ind w:left="2880" w:hanging="360"/>
      </w:pPr>
      <w:rPr>
        <w:rFonts w:ascii="Wingdings" w:hAnsi="Wingdings" w:hint="default"/>
      </w:rPr>
    </w:lvl>
    <w:lvl w:ilvl="3" w:tplc="7FECFAB4" w:tentative="1">
      <w:start w:val="1"/>
      <w:numFmt w:val="bullet"/>
      <w:lvlText w:val=""/>
      <w:lvlJc w:val="left"/>
      <w:pPr>
        <w:ind w:left="3600" w:hanging="360"/>
      </w:pPr>
      <w:rPr>
        <w:rFonts w:ascii="Symbol" w:hAnsi="Symbol" w:hint="default"/>
      </w:rPr>
    </w:lvl>
    <w:lvl w:ilvl="4" w:tplc="926E1C6C" w:tentative="1">
      <w:start w:val="1"/>
      <w:numFmt w:val="bullet"/>
      <w:lvlText w:val="o"/>
      <w:lvlJc w:val="left"/>
      <w:pPr>
        <w:ind w:left="4320" w:hanging="360"/>
      </w:pPr>
      <w:rPr>
        <w:rFonts w:ascii="Courier New" w:hAnsi="Courier New" w:cs="Courier New" w:hint="default"/>
      </w:rPr>
    </w:lvl>
    <w:lvl w:ilvl="5" w:tplc="BA04D644" w:tentative="1">
      <w:start w:val="1"/>
      <w:numFmt w:val="bullet"/>
      <w:lvlText w:val=""/>
      <w:lvlJc w:val="left"/>
      <w:pPr>
        <w:ind w:left="5040" w:hanging="360"/>
      </w:pPr>
      <w:rPr>
        <w:rFonts w:ascii="Wingdings" w:hAnsi="Wingdings" w:hint="default"/>
      </w:rPr>
    </w:lvl>
    <w:lvl w:ilvl="6" w:tplc="9FE81968" w:tentative="1">
      <w:start w:val="1"/>
      <w:numFmt w:val="bullet"/>
      <w:lvlText w:val=""/>
      <w:lvlJc w:val="left"/>
      <w:pPr>
        <w:ind w:left="5760" w:hanging="360"/>
      </w:pPr>
      <w:rPr>
        <w:rFonts w:ascii="Symbol" w:hAnsi="Symbol" w:hint="default"/>
      </w:rPr>
    </w:lvl>
    <w:lvl w:ilvl="7" w:tplc="13865634" w:tentative="1">
      <w:start w:val="1"/>
      <w:numFmt w:val="bullet"/>
      <w:lvlText w:val="o"/>
      <w:lvlJc w:val="left"/>
      <w:pPr>
        <w:ind w:left="6480" w:hanging="360"/>
      </w:pPr>
      <w:rPr>
        <w:rFonts w:ascii="Courier New" w:hAnsi="Courier New" w:cs="Courier New" w:hint="default"/>
      </w:rPr>
    </w:lvl>
    <w:lvl w:ilvl="8" w:tplc="8CFE96D2" w:tentative="1">
      <w:start w:val="1"/>
      <w:numFmt w:val="bullet"/>
      <w:lvlText w:val=""/>
      <w:lvlJc w:val="left"/>
      <w:pPr>
        <w:ind w:left="7200" w:hanging="360"/>
      </w:pPr>
      <w:rPr>
        <w:rFonts w:ascii="Wingdings" w:hAnsi="Wingdings" w:hint="default"/>
      </w:rPr>
    </w:lvl>
  </w:abstractNum>
  <w:abstractNum w:abstractNumId="146" w15:restartNumberingAfterBreak="0">
    <w:nsid w:val="43AF62AC"/>
    <w:multiLevelType w:val="hybridMultilevel"/>
    <w:tmpl w:val="89D07158"/>
    <w:lvl w:ilvl="0" w:tplc="0415000F">
      <w:start w:val="1"/>
      <w:numFmt w:val="decimal"/>
      <w:lvlText w:val="%1."/>
      <w:lvlJc w:val="left"/>
      <w:pPr>
        <w:ind w:left="720" w:hanging="360"/>
      </w:pPr>
      <w:rPr>
        <w:rFonts w:hint="default"/>
      </w:rPr>
    </w:lvl>
    <w:lvl w:ilvl="1" w:tplc="04150019">
      <w:start w:val="1"/>
      <w:numFmt w:val="lowerLetter"/>
      <w:lvlText w:val="%2."/>
      <w:lvlJc w:val="left"/>
      <w:pPr>
        <w:ind w:left="644"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7" w15:restartNumberingAfterBreak="0">
    <w:nsid w:val="462F4B99"/>
    <w:multiLevelType w:val="hybridMultilevel"/>
    <w:tmpl w:val="F104AD70"/>
    <w:lvl w:ilvl="0" w:tplc="3300CEF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8" w15:restartNumberingAfterBreak="0">
    <w:nsid w:val="47833785"/>
    <w:multiLevelType w:val="hybridMultilevel"/>
    <w:tmpl w:val="6FB86A50"/>
    <w:lvl w:ilvl="0" w:tplc="E01A00CC">
      <w:start w:val="512"/>
      <w:numFmt w:val="bullet"/>
      <w:lvlText w:val="-"/>
      <w:lvlJc w:val="left"/>
      <w:pPr>
        <w:ind w:left="720" w:hanging="360"/>
      </w:pPr>
      <w:rPr>
        <w:rFonts w:ascii="Times New Roman" w:hAnsi="Times New Roman" w:hint="default"/>
        <w:b w:val="0"/>
        <w:i w:val="0"/>
        <w:sz w:val="22"/>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9" w15:restartNumberingAfterBreak="0">
    <w:nsid w:val="48105E6F"/>
    <w:multiLevelType w:val="hybridMultilevel"/>
    <w:tmpl w:val="159A2798"/>
    <w:name w:val="WW8Num142222222222"/>
    <w:lvl w:ilvl="0" w:tplc="04150001">
      <w:start w:val="1"/>
      <w:numFmt w:val="bullet"/>
      <w:lvlText w:val=""/>
      <w:lvlJc w:val="left"/>
      <w:pPr>
        <w:tabs>
          <w:tab w:val="num" w:pos="644"/>
        </w:tabs>
        <w:ind w:left="644" w:hanging="284"/>
      </w:pPr>
      <w:rPr>
        <w:rFonts w:ascii="Symbol" w:hAnsi="Symbol" w:hint="default"/>
      </w:rPr>
    </w:lvl>
    <w:lvl w:ilvl="1" w:tplc="04150003" w:tentative="1">
      <w:start w:val="1"/>
      <w:numFmt w:val="bullet"/>
      <w:lvlText w:val="o"/>
      <w:lvlJc w:val="left"/>
      <w:pPr>
        <w:tabs>
          <w:tab w:val="num" w:pos="1800"/>
        </w:tabs>
        <w:ind w:left="1800" w:hanging="360"/>
      </w:pPr>
      <w:rPr>
        <w:rFonts w:ascii="Courier New" w:hAnsi="Courier New" w:cs="Courier New" w:hint="default"/>
      </w:rPr>
    </w:lvl>
    <w:lvl w:ilvl="2" w:tplc="04150005" w:tentative="1">
      <w:start w:val="1"/>
      <w:numFmt w:val="bullet"/>
      <w:lvlText w:val=""/>
      <w:lvlJc w:val="left"/>
      <w:pPr>
        <w:tabs>
          <w:tab w:val="num" w:pos="2520"/>
        </w:tabs>
        <w:ind w:left="2520" w:hanging="360"/>
      </w:pPr>
      <w:rPr>
        <w:rFonts w:ascii="Wingdings" w:hAnsi="Wingdings" w:hint="default"/>
      </w:rPr>
    </w:lvl>
    <w:lvl w:ilvl="3" w:tplc="04150001" w:tentative="1">
      <w:start w:val="1"/>
      <w:numFmt w:val="bullet"/>
      <w:lvlText w:val=""/>
      <w:lvlJc w:val="left"/>
      <w:pPr>
        <w:tabs>
          <w:tab w:val="num" w:pos="3240"/>
        </w:tabs>
        <w:ind w:left="3240" w:hanging="360"/>
      </w:pPr>
      <w:rPr>
        <w:rFonts w:ascii="Symbol" w:hAnsi="Symbol" w:hint="default"/>
      </w:rPr>
    </w:lvl>
    <w:lvl w:ilvl="4" w:tplc="04150003" w:tentative="1">
      <w:start w:val="1"/>
      <w:numFmt w:val="bullet"/>
      <w:lvlText w:val="o"/>
      <w:lvlJc w:val="left"/>
      <w:pPr>
        <w:tabs>
          <w:tab w:val="num" w:pos="3960"/>
        </w:tabs>
        <w:ind w:left="3960" w:hanging="360"/>
      </w:pPr>
      <w:rPr>
        <w:rFonts w:ascii="Courier New" w:hAnsi="Courier New" w:cs="Courier New" w:hint="default"/>
      </w:rPr>
    </w:lvl>
    <w:lvl w:ilvl="5" w:tplc="04150005" w:tentative="1">
      <w:start w:val="1"/>
      <w:numFmt w:val="bullet"/>
      <w:lvlText w:val=""/>
      <w:lvlJc w:val="left"/>
      <w:pPr>
        <w:tabs>
          <w:tab w:val="num" w:pos="4680"/>
        </w:tabs>
        <w:ind w:left="4680" w:hanging="360"/>
      </w:pPr>
      <w:rPr>
        <w:rFonts w:ascii="Wingdings" w:hAnsi="Wingdings" w:hint="default"/>
      </w:rPr>
    </w:lvl>
    <w:lvl w:ilvl="6" w:tplc="04150001" w:tentative="1">
      <w:start w:val="1"/>
      <w:numFmt w:val="bullet"/>
      <w:lvlText w:val=""/>
      <w:lvlJc w:val="left"/>
      <w:pPr>
        <w:tabs>
          <w:tab w:val="num" w:pos="5400"/>
        </w:tabs>
        <w:ind w:left="5400" w:hanging="360"/>
      </w:pPr>
      <w:rPr>
        <w:rFonts w:ascii="Symbol" w:hAnsi="Symbol" w:hint="default"/>
      </w:rPr>
    </w:lvl>
    <w:lvl w:ilvl="7" w:tplc="04150003" w:tentative="1">
      <w:start w:val="1"/>
      <w:numFmt w:val="bullet"/>
      <w:lvlText w:val="o"/>
      <w:lvlJc w:val="left"/>
      <w:pPr>
        <w:tabs>
          <w:tab w:val="num" w:pos="6120"/>
        </w:tabs>
        <w:ind w:left="6120" w:hanging="360"/>
      </w:pPr>
      <w:rPr>
        <w:rFonts w:ascii="Courier New" w:hAnsi="Courier New" w:cs="Courier New" w:hint="default"/>
      </w:rPr>
    </w:lvl>
    <w:lvl w:ilvl="8" w:tplc="04150005" w:tentative="1">
      <w:start w:val="1"/>
      <w:numFmt w:val="bullet"/>
      <w:lvlText w:val=""/>
      <w:lvlJc w:val="left"/>
      <w:pPr>
        <w:tabs>
          <w:tab w:val="num" w:pos="6840"/>
        </w:tabs>
        <w:ind w:left="6840" w:hanging="360"/>
      </w:pPr>
      <w:rPr>
        <w:rFonts w:ascii="Wingdings" w:hAnsi="Wingdings" w:hint="default"/>
      </w:rPr>
    </w:lvl>
  </w:abstractNum>
  <w:abstractNum w:abstractNumId="150" w15:restartNumberingAfterBreak="0">
    <w:nsid w:val="48F22199"/>
    <w:multiLevelType w:val="hybridMultilevel"/>
    <w:tmpl w:val="3FFE5EAE"/>
    <w:lvl w:ilvl="0" w:tplc="D08294B4">
      <w:start w:val="1"/>
      <w:numFmt w:val="lowerLetter"/>
      <w:lvlText w:val="%1)"/>
      <w:lvlJc w:val="left"/>
      <w:pPr>
        <w:ind w:left="644" w:hanging="360"/>
      </w:pPr>
      <w:rPr>
        <w:rFonts w:hint="default"/>
        <w:b/>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51" w15:restartNumberingAfterBreak="0">
    <w:nsid w:val="4A573C05"/>
    <w:multiLevelType w:val="hybridMultilevel"/>
    <w:tmpl w:val="822C4A26"/>
    <w:name w:val="WW8Num562"/>
    <w:lvl w:ilvl="0" w:tplc="00A27EC4">
      <w:start w:val="2"/>
      <w:numFmt w:val="decimal"/>
      <w:lvlText w:val="%1. "/>
      <w:lvlJc w:val="left"/>
      <w:pPr>
        <w:tabs>
          <w:tab w:val="num" w:pos="0"/>
        </w:tabs>
        <w:ind w:left="283" w:hanging="283"/>
      </w:pPr>
      <w:rPr>
        <w:rFonts w:ascii="Times New Roman" w:hAnsi="Times New Roman" w:cs="Times New Roman" w:hint="default"/>
        <w:b w:val="0"/>
        <w:i w:val="0"/>
        <w:sz w:val="24"/>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2" w15:restartNumberingAfterBreak="0">
    <w:nsid w:val="4C0D4873"/>
    <w:multiLevelType w:val="hybridMultilevel"/>
    <w:tmpl w:val="E4E848EC"/>
    <w:lvl w:ilvl="0" w:tplc="6B60AB28">
      <w:start w:val="1"/>
      <w:numFmt w:val="decimal"/>
      <w:lvlText w:val="%1."/>
      <w:lvlJc w:val="left"/>
      <w:pPr>
        <w:tabs>
          <w:tab w:val="num" w:pos="417"/>
        </w:tabs>
        <w:ind w:left="417" w:hanging="360"/>
      </w:pPr>
      <w:rPr>
        <w:rFonts w:hint="default"/>
      </w:rPr>
    </w:lvl>
    <w:lvl w:ilvl="1" w:tplc="5A60A190">
      <w:start w:val="1"/>
      <w:numFmt w:val="decimal"/>
      <w:lvlText w:val="%2."/>
      <w:lvlJc w:val="left"/>
      <w:pPr>
        <w:tabs>
          <w:tab w:val="num" w:pos="510"/>
        </w:tabs>
        <w:ind w:left="397" w:hanging="397"/>
      </w:pPr>
      <w:rPr>
        <w:rFonts w:ascii="Times New Roman" w:hAnsi="Times New Roman" w:cs="Arial" w:hint="default"/>
        <w:b w:val="0"/>
        <w:i w:val="0"/>
        <w:sz w:val="22"/>
      </w:rPr>
    </w:lvl>
    <w:lvl w:ilvl="2" w:tplc="0415001B">
      <w:start w:val="1"/>
      <w:numFmt w:val="lowerRoman"/>
      <w:lvlText w:val="%3."/>
      <w:lvlJc w:val="right"/>
      <w:pPr>
        <w:tabs>
          <w:tab w:val="num" w:pos="2160"/>
        </w:tabs>
        <w:ind w:left="2160" w:hanging="180"/>
      </w:pPr>
    </w:lvl>
    <w:lvl w:ilvl="3" w:tplc="56FA44D4">
      <w:start w:val="1"/>
      <w:numFmt w:val="decimal"/>
      <w:lvlText w:val="%4)"/>
      <w:lvlJc w:val="left"/>
      <w:pPr>
        <w:ind w:left="928" w:hanging="360"/>
      </w:pPr>
      <w:rPr>
        <w:rFonts w:ascii="Times New Roman" w:hAnsi="Times New Roman" w:hint="default"/>
        <w:b w:val="0"/>
        <w:i w:val="0"/>
        <w:sz w:val="22"/>
      </w:rPr>
    </w:lvl>
    <w:lvl w:ilvl="4" w:tplc="04150019">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3" w15:restartNumberingAfterBreak="0">
    <w:nsid w:val="4D700870"/>
    <w:multiLevelType w:val="singleLevel"/>
    <w:tmpl w:val="23BAF7A2"/>
    <w:name w:val="WW8Num174"/>
    <w:lvl w:ilvl="0">
      <w:start w:val="2"/>
      <w:numFmt w:val="decimal"/>
      <w:lvlText w:val="%1."/>
      <w:lvlJc w:val="left"/>
      <w:pPr>
        <w:tabs>
          <w:tab w:val="num" w:pos="360"/>
        </w:tabs>
        <w:ind w:left="57" w:hanging="57"/>
      </w:pPr>
      <w:rPr>
        <w:rFonts w:ascii="Times New Roman" w:hAnsi="Times New Roman" w:hint="default"/>
        <w:b w:val="0"/>
        <w:i w:val="0"/>
        <w:sz w:val="22"/>
      </w:rPr>
    </w:lvl>
  </w:abstractNum>
  <w:abstractNum w:abstractNumId="154" w15:restartNumberingAfterBreak="0">
    <w:nsid w:val="4DC13344"/>
    <w:multiLevelType w:val="hybridMultilevel"/>
    <w:tmpl w:val="F2AE9F2C"/>
    <w:name w:val="WW8Num142222222222222222222222222"/>
    <w:lvl w:ilvl="0" w:tplc="1A081730">
      <w:start w:val="1"/>
      <w:numFmt w:val="bullet"/>
      <w:lvlText w:val=""/>
      <w:lvlJc w:val="left"/>
      <w:pPr>
        <w:tabs>
          <w:tab w:val="num" w:pos="644"/>
        </w:tabs>
        <w:ind w:left="644" w:hanging="284"/>
      </w:pPr>
      <w:rPr>
        <w:rFonts w:ascii="Symbol" w:hAnsi="Symbol" w:hint="default"/>
      </w:rPr>
    </w:lvl>
    <w:lvl w:ilvl="1" w:tplc="F65232BE" w:tentative="1">
      <w:start w:val="1"/>
      <w:numFmt w:val="bullet"/>
      <w:lvlText w:val="o"/>
      <w:lvlJc w:val="left"/>
      <w:pPr>
        <w:tabs>
          <w:tab w:val="num" w:pos="1800"/>
        </w:tabs>
        <w:ind w:left="1800" w:hanging="360"/>
      </w:pPr>
      <w:rPr>
        <w:rFonts w:ascii="Courier New" w:hAnsi="Courier New" w:cs="Courier New" w:hint="default"/>
      </w:rPr>
    </w:lvl>
    <w:lvl w:ilvl="2" w:tplc="FA44B232" w:tentative="1">
      <w:start w:val="1"/>
      <w:numFmt w:val="bullet"/>
      <w:lvlText w:val=""/>
      <w:lvlJc w:val="left"/>
      <w:pPr>
        <w:tabs>
          <w:tab w:val="num" w:pos="2520"/>
        </w:tabs>
        <w:ind w:left="2520" w:hanging="360"/>
      </w:pPr>
      <w:rPr>
        <w:rFonts w:ascii="Wingdings" w:hAnsi="Wingdings" w:hint="default"/>
      </w:rPr>
    </w:lvl>
    <w:lvl w:ilvl="3" w:tplc="CE425F90" w:tentative="1">
      <w:start w:val="1"/>
      <w:numFmt w:val="bullet"/>
      <w:lvlText w:val=""/>
      <w:lvlJc w:val="left"/>
      <w:pPr>
        <w:tabs>
          <w:tab w:val="num" w:pos="3240"/>
        </w:tabs>
        <w:ind w:left="3240" w:hanging="360"/>
      </w:pPr>
      <w:rPr>
        <w:rFonts w:ascii="Symbol" w:hAnsi="Symbol" w:hint="default"/>
      </w:rPr>
    </w:lvl>
    <w:lvl w:ilvl="4" w:tplc="9738A558" w:tentative="1">
      <w:start w:val="1"/>
      <w:numFmt w:val="bullet"/>
      <w:lvlText w:val="o"/>
      <w:lvlJc w:val="left"/>
      <w:pPr>
        <w:tabs>
          <w:tab w:val="num" w:pos="3960"/>
        </w:tabs>
        <w:ind w:left="3960" w:hanging="360"/>
      </w:pPr>
      <w:rPr>
        <w:rFonts w:ascii="Courier New" w:hAnsi="Courier New" w:cs="Courier New" w:hint="default"/>
      </w:rPr>
    </w:lvl>
    <w:lvl w:ilvl="5" w:tplc="950464EE" w:tentative="1">
      <w:start w:val="1"/>
      <w:numFmt w:val="bullet"/>
      <w:lvlText w:val=""/>
      <w:lvlJc w:val="left"/>
      <w:pPr>
        <w:tabs>
          <w:tab w:val="num" w:pos="4680"/>
        </w:tabs>
        <w:ind w:left="4680" w:hanging="360"/>
      </w:pPr>
      <w:rPr>
        <w:rFonts w:ascii="Wingdings" w:hAnsi="Wingdings" w:hint="default"/>
      </w:rPr>
    </w:lvl>
    <w:lvl w:ilvl="6" w:tplc="8742946A" w:tentative="1">
      <w:start w:val="1"/>
      <w:numFmt w:val="bullet"/>
      <w:lvlText w:val=""/>
      <w:lvlJc w:val="left"/>
      <w:pPr>
        <w:tabs>
          <w:tab w:val="num" w:pos="5400"/>
        </w:tabs>
        <w:ind w:left="5400" w:hanging="360"/>
      </w:pPr>
      <w:rPr>
        <w:rFonts w:ascii="Symbol" w:hAnsi="Symbol" w:hint="default"/>
      </w:rPr>
    </w:lvl>
    <w:lvl w:ilvl="7" w:tplc="12267B6E" w:tentative="1">
      <w:start w:val="1"/>
      <w:numFmt w:val="bullet"/>
      <w:lvlText w:val="o"/>
      <w:lvlJc w:val="left"/>
      <w:pPr>
        <w:tabs>
          <w:tab w:val="num" w:pos="6120"/>
        </w:tabs>
        <w:ind w:left="6120" w:hanging="360"/>
      </w:pPr>
      <w:rPr>
        <w:rFonts w:ascii="Courier New" w:hAnsi="Courier New" w:cs="Courier New" w:hint="default"/>
      </w:rPr>
    </w:lvl>
    <w:lvl w:ilvl="8" w:tplc="B97C60D6" w:tentative="1">
      <w:start w:val="1"/>
      <w:numFmt w:val="bullet"/>
      <w:lvlText w:val=""/>
      <w:lvlJc w:val="left"/>
      <w:pPr>
        <w:tabs>
          <w:tab w:val="num" w:pos="6840"/>
        </w:tabs>
        <w:ind w:left="6840" w:hanging="360"/>
      </w:pPr>
      <w:rPr>
        <w:rFonts w:ascii="Wingdings" w:hAnsi="Wingdings" w:hint="default"/>
      </w:rPr>
    </w:lvl>
  </w:abstractNum>
  <w:abstractNum w:abstractNumId="155" w15:restartNumberingAfterBreak="0">
    <w:nsid w:val="50CB307E"/>
    <w:multiLevelType w:val="multilevel"/>
    <w:tmpl w:val="91BA25A8"/>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800"/>
        </w:tabs>
        <w:ind w:left="1800" w:hanging="360"/>
      </w:pPr>
      <w:rPr>
        <w:rFonts w:hint="default"/>
        <w:sz w:val="20"/>
        <w:szCs w:val="20"/>
      </w:rPr>
    </w:lvl>
    <w:lvl w:ilvl="2">
      <w:start w:val="1"/>
      <w:numFmt w:val="decimal"/>
      <w:lvlText w:val="%3."/>
      <w:lvlJc w:val="left"/>
      <w:pPr>
        <w:tabs>
          <w:tab w:val="num" w:pos="2520"/>
        </w:tabs>
        <w:ind w:left="2520" w:hanging="360"/>
      </w:pPr>
      <w:rPr>
        <w:rFonts w:hint="default"/>
      </w:rPr>
    </w:lvl>
    <w:lvl w:ilvl="3">
      <w:start w:val="1"/>
      <w:numFmt w:val="decimal"/>
      <w:lvlText w:val="%4."/>
      <w:lvlJc w:val="left"/>
      <w:pPr>
        <w:ind w:left="720" w:hanging="360"/>
      </w:pPr>
      <w:rPr>
        <w:color w:val="auto"/>
      </w:rPr>
    </w:lvl>
    <w:lvl w:ilvl="4">
      <w:start w:val="1"/>
      <w:numFmt w:val="decimal"/>
      <w:lvlText w:val="%5."/>
      <w:lvlJc w:val="left"/>
      <w:pPr>
        <w:tabs>
          <w:tab w:val="num" w:pos="3960"/>
        </w:tabs>
        <w:ind w:left="3960" w:hanging="360"/>
      </w:pPr>
      <w:rPr>
        <w:rFonts w:hint="default"/>
      </w:rPr>
    </w:lvl>
    <w:lvl w:ilvl="5">
      <w:start w:val="1"/>
      <w:numFmt w:val="decimal"/>
      <w:lvlText w:val="%6."/>
      <w:lvlJc w:val="left"/>
      <w:pPr>
        <w:tabs>
          <w:tab w:val="num" w:pos="4680"/>
        </w:tabs>
        <w:ind w:left="4680" w:hanging="360"/>
      </w:pPr>
      <w:rPr>
        <w:rFonts w:hint="default"/>
      </w:rPr>
    </w:lvl>
    <w:lvl w:ilvl="6">
      <w:start w:val="1"/>
      <w:numFmt w:val="decimal"/>
      <w:lvlText w:val="%7."/>
      <w:lvlJc w:val="left"/>
      <w:pPr>
        <w:tabs>
          <w:tab w:val="num" w:pos="5400"/>
        </w:tabs>
        <w:ind w:left="5400" w:hanging="360"/>
      </w:pPr>
      <w:rPr>
        <w:rFonts w:hint="default"/>
      </w:rPr>
    </w:lvl>
    <w:lvl w:ilvl="7">
      <w:start w:val="1"/>
      <w:numFmt w:val="decimal"/>
      <w:lvlText w:val="%8."/>
      <w:lvlJc w:val="left"/>
      <w:pPr>
        <w:tabs>
          <w:tab w:val="num" w:pos="6120"/>
        </w:tabs>
        <w:ind w:left="6120" w:hanging="360"/>
      </w:pPr>
      <w:rPr>
        <w:rFonts w:hint="default"/>
      </w:rPr>
    </w:lvl>
    <w:lvl w:ilvl="8">
      <w:start w:val="1"/>
      <w:numFmt w:val="decimal"/>
      <w:lvlText w:val="%9."/>
      <w:lvlJc w:val="left"/>
      <w:pPr>
        <w:tabs>
          <w:tab w:val="num" w:pos="6840"/>
        </w:tabs>
        <w:ind w:left="6840" w:hanging="360"/>
      </w:pPr>
      <w:rPr>
        <w:rFonts w:hint="default"/>
      </w:rPr>
    </w:lvl>
  </w:abstractNum>
  <w:abstractNum w:abstractNumId="156" w15:restartNumberingAfterBreak="0">
    <w:nsid w:val="512B14CE"/>
    <w:multiLevelType w:val="multilevel"/>
    <w:tmpl w:val="83C472D4"/>
    <w:lvl w:ilvl="0">
      <w:start w:val="1"/>
      <w:numFmt w:val="decimal"/>
      <w:lvlText w:val="%1)"/>
      <w:lvlJc w:val="left"/>
      <w:pPr>
        <w:tabs>
          <w:tab w:val="num" w:pos="720"/>
        </w:tabs>
        <w:ind w:left="720" w:hanging="360"/>
      </w:pPr>
      <w:rPr>
        <w:rFonts w:ascii="Times New Roman" w:eastAsia="Times New Roman" w:hAnsi="Times New Roman" w:cs="Times New Roman"/>
        <w:b w:val="0"/>
        <w:i w:val="0"/>
        <w:color w:val="auto"/>
        <w:sz w:val="22"/>
        <w:szCs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7" w15:restartNumberingAfterBreak="0">
    <w:nsid w:val="5188079B"/>
    <w:multiLevelType w:val="hybridMultilevel"/>
    <w:tmpl w:val="0B1EEA42"/>
    <w:name w:val="WW8Num1922"/>
    <w:lvl w:ilvl="0" w:tplc="1F88E6BE">
      <w:start w:val="1"/>
      <w:numFmt w:val="decimal"/>
      <w:lvlText w:val="%1."/>
      <w:lvlJc w:val="left"/>
      <w:pPr>
        <w:tabs>
          <w:tab w:val="num" w:pos="1800"/>
        </w:tabs>
        <w:ind w:left="180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8" w15:restartNumberingAfterBreak="0">
    <w:nsid w:val="51E450E5"/>
    <w:multiLevelType w:val="multilevel"/>
    <w:tmpl w:val="A190BC8C"/>
    <w:name w:val="WW8Num2322"/>
    <w:lvl w:ilvl="0">
      <w:start w:val="1"/>
      <w:numFmt w:val="decimal"/>
      <w:lvlText w:val="%1."/>
      <w:lvlJc w:val="left"/>
      <w:pPr>
        <w:tabs>
          <w:tab w:val="num" w:pos="720"/>
        </w:tabs>
        <w:ind w:left="720" w:hanging="360"/>
      </w:pPr>
      <w:rPr>
        <w:rFonts w:ascii="Times New Roman" w:hAnsi="Times New Roman" w:hint="default"/>
        <w:b w:val="0"/>
        <w:i w:val="0"/>
        <w:color w:val="auto"/>
        <w:sz w:val="22"/>
        <w:szCs w:val="22"/>
      </w:rPr>
    </w:lvl>
    <w:lvl w:ilvl="1">
      <w:start w:val="1"/>
      <w:numFmt w:val="decimal"/>
      <w:lvlText w:val="%2."/>
      <w:lvlJc w:val="left"/>
      <w:pPr>
        <w:tabs>
          <w:tab w:val="num" w:pos="1440"/>
        </w:tabs>
        <w:ind w:left="1440" w:hanging="360"/>
      </w:pPr>
      <w:rPr>
        <w:rFonts w:cs="Times New Roman" w:hint="default"/>
        <w:sz w:val="22"/>
        <w:szCs w:val="22"/>
      </w:rPr>
    </w:lvl>
    <w:lvl w:ilvl="2">
      <w:start w:val="1"/>
      <w:numFmt w:val="lowerRoman"/>
      <w:lvlText w:val="%3."/>
      <w:lvlJc w:val="right"/>
      <w:pPr>
        <w:tabs>
          <w:tab w:val="num" w:pos="2160"/>
        </w:tabs>
        <w:ind w:left="2160" w:hanging="180"/>
      </w:pPr>
      <w:rPr>
        <w:rFonts w:cs="Times New Roman" w:hint="default"/>
        <w:sz w:val="22"/>
        <w:szCs w:val="22"/>
      </w:rPr>
    </w:lvl>
    <w:lvl w:ilvl="3">
      <w:start w:val="5"/>
      <w:numFmt w:val="decimal"/>
      <w:lvlText w:val="%4."/>
      <w:lvlJc w:val="left"/>
      <w:pPr>
        <w:tabs>
          <w:tab w:val="num" w:pos="2880"/>
        </w:tabs>
        <w:ind w:left="2880" w:hanging="360"/>
      </w:pPr>
      <w:rPr>
        <w:rFonts w:cs="Times New Roman" w:hint="default"/>
        <w:sz w:val="22"/>
        <w:szCs w:val="22"/>
      </w:rPr>
    </w:lvl>
    <w:lvl w:ilvl="4">
      <w:start w:val="1"/>
      <w:numFmt w:val="decimal"/>
      <w:lvlText w:val="%5)"/>
      <w:lvlJc w:val="left"/>
      <w:pPr>
        <w:tabs>
          <w:tab w:val="num" w:pos="3600"/>
        </w:tabs>
        <w:ind w:left="3600" w:hanging="360"/>
      </w:pPr>
      <w:rPr>
        <w:rFonts w:hint="default"/>
        <w:sz w:val="24"/>
        <w:szCs w:val="24"/>
      </w:rPr>
    </w:lvl>
    <w:lvl w:ilvl="5">
      <w:start w:val="1"/>
      <w:numFmt w:val="lowerLetter"/>
      <w:lvlText w:val="%6)"/>
      <w:lvlJc w:val="left"/>
      <w:pPr>
        <w:tabs>
          <w:tab w:val="num" w:pos="4500"/>
        </w:tabs>
        <w:ind w:left="4500" w:hanging="360"/>
      </w:pPr>
      <w:rPr>
        <w:rFonts w:cs="Times New Roman" w:hint="default"/>
        <w:sz w:val="22"/>
        <w:szCs w:val="22"/>
      </w:rPr>
    </w:lvl>
    <w:lvl w:ilvl="6">
      <w:start w:val="1"/>
      <w:numFmt w:val="decimal"/>
      <w:lvlText w:val="%7."/>
      <w:lvlJc w:val="left"/>
      <w:pPr>
        <w:tabs>
          <w:tab w:val="num" w:pos="5040"/>
        </w:tabs>
        <w:ind w:left="5040" w:hanging="360"/>
      </w:pPr>
      <w:rPr>
        <w:rFonts w:cs="Times New Roman" w:hint="default"/>
        <w:color w:val="auto"/>
      </w:rPr>
    </w:lvl>
    <w:lvl w:ilvl="7">
      <w:start w:val="1"/>
      <w:numFmt w:val="lowerLetter"/>
      <w:lvlText w:val="%8."/>
      <w:lvlJc w:val="left"/>
      <w:pPr>
        <w:tabs>
          <w:tab w:val="num" w:pos="5760"/>
        </w:tabs>
        <w:ind w:left="5760" w:hanging="360"/>
      </w:pPr>
      <w:rPr>
        <w:rFonts w:cs="Times New Roman" w:hint="default"/>
        <w:sz w:val="22"/>
        <w:szCs w:val="22"/>
      </w:rPr>
    </w:lvl>
    <w:lvl w:ilvl="8">
      <w:start w:val="1"/>
      <w:numFmt w:val="lowerRoman"/>
      <w:lvlText w:val="%9."/>
      <w:lvlJc w:val="right"/>
      <w:pPr>
        <w:tabs>
          <w:tab w:val="num" w:pos="6480"/>
        </w:tabs>
        <w:ind w:left="6480" w:hanging="180"/>
      </w:pPr>
      <w:rPr>
        <w:rFonts w:cs="Times New Roman" w:hint="default"/>
        <w:sz w:val="22"/>
        <w:szCs w:val="22"/>
      </w:rPr>
    </w:lvl>
  </w:abstractNum>
  <w:abstractNum w:abstractNumId="159" w15:restartNumberingAfterBreak="0">
    <w:nsid w:val="552B16F0"/>
    <w:multiLevelType w:val="hybridMultilevel"/>
    <w:tmpl w:val="36BE65DC"/>
    <w:name w:val="WW8Num1222"/>
    <w:lvl w:ilvl="0" w:tplc="B43AC8AC">
      <w:start w:val="1"/>
      <w:numFmt w:val="bullet"/>
      <w:lvlText w:val=""/>
      <w:lvlJc w:val="left"/>
      <w:pPr>
        <w:tabs>
          <w:tab w:val="num" w:pos="284"/>
        </w:tabs>
        <w:ind w:left="284" w:hanging="284"/>
      </w:pPr>
      <w:rPr>
        <w:rFonts w:ascii="Symbol" w:hAnsi="Symbol" w:hint="default"/>
      </w:rPr>
    </w:lvl>
    <w:lvl w:ilvl="1" w:tplc="04150019" w:tentative="1">
      <w:start w:val="1"/>
      <w:numFmt w:val="bullet"/>
      <w:lvlText w:val="o"/>
      <w:lvlJc w:val="left"/>
      <w:pPr>
        <w:tabs>
          <w:tab w:val="num" w:pos="1440"/>
        </w:tabs>
        <w:ind w:left="1440" w:hanging="360"/>
      </w:pPr>
      <w:rPr>
        <w:rFonts w:ascii="Courier New" w:hAnsi="Courier New" w:cs="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cs="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cs="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160" w15:restartNumberingAfterBreak="0">
    <w:nsid w:val="55F55097"/>
    <w:multiLevelType w:val="multilevel"/>
    <w:tmpl w:val="9D48628C"/>
    <w:lvl w:ilvl="0">
      <w:start w:val="1"/>
      <w:numFmt w:val="decimal"/>
      <w:lvlText w:val="%1."/>
      <w:lvlJc w:val="left"/>
      <w:pPr>
        <w:tabs>
          <w:tab w:val="num" w:pos="360"/>
        </w:tabs>
        <w:ind w:left="360" w:hanging="360"/>
      </w:pPr>
      <w:rPr>
        <w:rFonts w:ascii="Times New Roman" w:hAnsi="Times New Roman" w:hint="default"/>
        <w:b w:val="0"/>
        <w:i w:val="0"/>
        <w:color w:val="auto"/>
        <w:sz w:val="22"/>
        <w:szCs w:val="24"/>
      </w:rPr>
    </w:lvl>
    <w:lvl w:ilvl="1">
      <w:start w:val="4"/>
      <w:numFmt w:val="decimal"/>
      <w:lvlText w:val="%2."/>
      <w:lvlJc w:val="left"/>
      <w:pPr>
        <w:tabs>
          <w:tab w:val="num" w:pos="1080"/>
        </w:tabs>
        <w:ind w:left="1080" w:hanging="360"/>
      </w:pPr>
      <w:rPr>
        <w:rFonts w:hint="default"/>
        <w:sz w:val="22"/>
        <w:szCs w:val="22"/>
      </w:rPr>
    </w:lvl>
    <w:lvl w:ilvl="2">
      <w:start w:val="1"/>
      <w:numFmt w:val="lowerRoman"/>
      <w:lvlText w:val="%3."/>
      <w:lvlJc w:val="right"/>
      <w:pPr>
        <w:tabs>
          <w:tab w:val="num" w:pos="1800"/>
        </w:tabs>
        <w:ind w:left="1800" w:hanging="180"/>
      </w:pPr>
      <w:rPr>
        <w:rFonts w:hint="default"/>
        <w:sz w:val="22"/>
        <w:szCs w:val="22"/>
      </w:rPr>
    </w:lvl>
    <w:lvl w:ilvl="3">
      <w:start w:val="1"/>
      <w:numFmt w:val="decimal"/>
      <w:lvlText w:val="%4."/>
      <w:lvlJc w:val="left"/>
      <w:pPr>
        <w:tabs>
          <w:tab w:val="num" w:pos="2520"/>
        </w:tabs>
        <w:ind w:left="2520" w:hanging="360"/>
      </w:pPr>
      <w:rPr>
        <w:rFonts w:hint="default"/>
        <w:sz w:val="22"/>
        <w:szCs w:val="22"/>
      </w:rPr>
    </w:lvl>
    <w:lvl w:ilvl="4">
      <w:start w:val="1"/>
      <w:numFmt w:val="decimal"/>
      <w:lvlText w:val="%5)"/>
      <w:lvlJc w:val="left"/>
      <w:pPr>
        <w:tabs>
          <w:tab w:val="num" w:pos="3240"/>
        </w:tabs>
        <w:ind w:left="3240" w:hanging="360"/>
      </w:pPr>
      <w:rPr>
        <w:rFonts w:ascii="Times New Roman" w:eastAsia="Times New Roman" w:hAnsi="Times New Roman" w:cs="Times New Roman" w:hint="default"/>
        <w:b w:val="0"/>
        <w:i w:val="0"/>
        <w:sz w:val="22"/>
        <w:szCs w:val="24"/>
      </w:rPr>
    </w:lvl>
    <w:lvl w:ilvl="5">
      <w:start w:val="1"/>
      <w:numFmt w:val="lowerLetter"/>
      <w:lvlText w:val="%6)"/>
      <w:lvlJc w:val="left"/>
      <w:pPr>
        <w:tabs>
          <w:tab w:val="num" w:pos="180"/>
        </w:tabs>
        <w:ind w:left="180" w:hanging="360"/>
      </w:pPr>
      <w:rPr>
        <w:rFonts w:hint="default"/>
        <w:sz w:val="22"/>
        <w:szCs w:val="22"/>
      </w:rPr>
    </w:lvl>
    <w:lvl w:ilvl="6">
      <w:start w:val="1"/>
      <w:numFmt w:val="decimal"/>
      <w:lvlText w:val="%7."/>
      <w:lvlJc w:val="left"/>
      <w:pPr>
        <w:tabs>
          <w:tab w:val="num" w:pos="4680"/>
        </w:tabs>
        <w:ind w:left="4680" w:hanging="360"/>
      </w:pPr>
      <w:rPr>
        <w:rFonts w:hint="default"/>
        <w:sz w:val="22"/>
        <w:szCs w:val="22"/>
      </w:rPr>
    </w:lvl>
    <w:lvl w:ilvl="7">
      <w:start w:val="1"/>
      <w:numFmt w:val="lowerLetter"/>
      <w:lvlText w:val="%8."/>
      <w:lvlJc w:val="left"/>
      <w:pPr>
        <w:tabs>
          <w:tab w:val="num" w:pos="5400"/>
        </w:tabs>
        <w:ind w:left="5400" w:hanging="360"/>
      </w:pPr>
      <w:rPr>
        <w:rFonts w:hint="default"/>
        <w:sz w:val="22"/>
        <w:szCs w:val="22"/>
      </w:rPr>
    </w:lvl>
    <w:lvl w:ilvl="8">
      <w:start w:val="1"/>
      <w:numFmt w:val="lowerRoman"/>
      <w:lvlText w:val="%9."/>
      <w:lvlJc w:val="right"/>
      <w:pPr>
        <w:tabs>
          <w:tab w:val="num" w:pos="6120"/>
        </w:tabs>
        <w:ind w:left="6120" w:hanging="180"/>
      </w:pPr>
      <w:rPr>
        <w:rFonts w:hint="default"/>
        <w:sz w:val="22"/>
        <w:szCs w:val="22"/>
      </w:rPr>
    </w:lvl>
  </w:abstractNum>
  <w:abstractNum w:abstractNumId="161" w15:restartNumberingAfterBreak="0">
    <w:nsid w:val="590978DF"/>
    <w:multiLevelType w:val="hybridMultilevel"/>
    <w:tmpl w:val="A66CF122"/>
    <w:name w:val="WW8Num592"/>
    <w:lvl w:ilvl="0" w:tplc="B80630A6">
      <w:start w:val="1"/>
      <w:numFmt w:val="decimal"/>
      <w:lvlText w:val="%1."/>
      <w:lvlJc w:val="left"/>
      <w:pPr>
        <w:tabs>
          <w:tab w:val="num" w:pos="360"/>
        </w:tabs>
        <w:ind w:left="360" w:hanging="360"/>
      </w:pPr>
      <w:rPr>
        <w:rFonts w:cs="Times New Roman"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2" w15:restartNumberingAfterBreak="0">
    <w:nsid w:val="5AA95FAA"/>
    <w:multiLevelType w:val="hybridMultilevel"/>
    <w:tmpl w:val="BA2E004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3" w15:restartNumberingAfterBreak="0">
    <w:nsid w:val="5C5A40FE"/>
    <w:multiLevelType w:val="hybridMultilevel"/>
    <w:tmpl w:val="29F617B2"/>
    <w:lvl w:ilvl="0" w:tplc="DBD061C4">
      <w:start w:val="1"/>
      <w:numFmt w:val="decimal"/>
      <w:lvlText w:val="%1)"/>
      <w:lvlJc w:val="left"/>
      <w:pPr>
        <w:ind w:left="1068" w:hanging="360"/>
      </w:pPr>
      <w:rPr>
        <w:rFonts w:hint="default"/>
      </w:rPr>
    </w:lvl>
    <w:lvl w:ilvl="1" w:tplc="04150019">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64" w15:restartNumberingAfterBreak="0">
    <w:nsid w:val="5F4F2972"/>
    <w:multiLevelType w:val="hybridMultilevel"/>
    <w:tmpl w:val="438018F0"/>
    <w:lvl w:ilvl="0" w:tplc="AB186BAC">
      <w:start w:val="1"/>
      <w:numFmt w:val="decimal"/>
      <w:lvlText w:val="%1."/>
      <w:lvlJc w:val="left"/>
      <w:pPr>
        <w:ind w:left="720" w:hanging="360"/>
      </w:pPr>
      <w:rPr>
        <w:rFonts w:ascii="Times New Roman" w:hAnsi="Times New Roman" w:hint="default"/>
        <w:b w:val="0"/>
        <w:i w:val="0"/>
        <w:sz w:val="22"/>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5" w15:restartNumberingAfterBreak="0">
    <w:nsid w:val="5FF2079E"/>
    <w:multiLevelType w:val="hybridMultilevel"/>
    <w:tmpl w:val="E52EC602"/>
    <w:name w:val="WW8Num502"/>
    <w:lvl w:ilvl="0" w:tplc="5156ACCC">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6" w15:restartNumberingAfterBreak="0">
    <w:nsid w:val="605604F6"/>
    <w:multiLevelType w:val="hybridMultilevel"/>
    <w:tmpl w:val="2AC63B90"/>
    <w:name w:val="WW8Num142222222222222222"/>
    <w:lvl w:ilvl="0" w:tplc="43323142">
      <w:start w:val="1"/>
      <w:numFmt w:val="bullet"/>
      <w:lvlText w:val=""/>
      <w:lvlJc w:val="left"/>
      <w:pPr>
        <w:tabs>
          <w:tab w:val="num" w:pos="284"/>
        </w:tabs>
        <w:ind w:left="284" w:hanging="284"/>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7" w15:restartNumberingAfterBreak="0">
    <w:nsid w:val="608B11AF"/>
    <w:multiLevelType w:val="hybridMultilevel"/>
    <w:tmpl w:val="FB2ECD4E"/>
    <w:lvl w:ilvl="0" w:tplc="3300CEF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8" w15:restartNumberingAfterBreak="0">
    <w:nsid w:val="633A78A4"/>
    <w:multiLevelType w:val="hybridMultilevel"/>
    <w:tmpl w:val="01DC9E6E"/>
    <w:name w:val="WW8Num212"/>
    <w:lvl w:ilvl="0" w:tplc="B5A2A858">
      <w:start w:val="2"/>
      <w:numFmt w:val="decimal"/>
      <w:lvlText w:val="%1."/>
      <w:lvlJc w:val="left"/>
      <w:pPr>
        <w:tabs>
          <w:tab w:val="num" w:pos="0"/>
        </w:tabs>
        <w:ind w:left="1003"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9" w15:restartNumberingAfterBreak="0">
    <w:nsid w:val="64420791"/>
    <w:multiLevelType w:val="hybridMultilevel"/>
    <w:tmpl w:val="103AED28"/>
    <w:name w:val="WW8Num14222222222222222"/>
    <w:lvl w:ilvl="0" w:tplc="735AB5A4">
      <w:start w:val="1"/>
      <w:numFmt w:val="bullet"/>
      <w:lvlText w:val=""/>
      <w:lvlJc w:val="left"/>
      <w:pPr>
        <w:tabs>
          <w:tab w:val="num" w:pos="644"/>
        </w:tabs>
        <w:ind w:left="644" w:hanging="284"/>
      </w:pPr>
      <w:rPr>
        <w:rFonts w:ascii="Symbol" w:hAnsi="Symbol" w:hint="default"/>
      </w:rPr>
    </w:lvl>
    <w:lvl w:ilvl="1" w:tplc="CB52BE32" w:tentative="1">
      <w:start w:val="1"/>
      <w:numFmt w:val="bullet"/>
      <w:lvlText w:val="o"/>
      <w:lvlJc w:val="left"/>
      <w:pPr>
        <w:tabs>
          <w:tab w:val="num" w:pos="1800"/>
        </w:tabs>
        <w:ind w:left="1800" w:hanging="360"/>
      </w:pPr>
      <w:rPr>
        <w:rFonts w:ascii="Courier New" w:hAnsi="Courier New" w:cs="Courier New" w:hint="default"/>
      </w:rPr>
    </w:lvl>
    <w:lvl w:ilvl="2" w:tplc="36108F02" w:tentative="1">
      <w:start w:val="1"/>
      <w:numFmt w:val="bullet"/>
      <w:lvlText w:val=""/>
      <w:lvlJc w:val="left"/>
      <w:pPr>
        <w:tabs>
          <w:tab w:val="num" w:pos="2520"/>
        </w:tabs>
        <w:ind w:left="2520" w:hanging="360"/>
      </w:pPr>
      <w:rPr>
        <w:rFonts w:ascii="Wingdings" w:hAnsi="Wingdings" w:hint="default"/>
      </w:rPr>
    </w:lvl>
    <w:lvl w:ilvl="3" w:tplc="C86EC0C0" w:tentative="1">
      <w:start w:val="1"/>
      <w:numFmt w:val="bullet"/>
      <w:lvlText w:val=""/>
      <w:lvlJc w:val="left"/>
      <w:pPr>
        <w:tabs>
          <w:tab w:val="num" w:pos="3240"/>
        </w:tabs>
        <w:ind w:left="3240" w:hanging="360"/>
      </w:pPr>
      <w:rPr>
        <w:rFonts w:ascii="Symbol" w:hAnsi="Symbol" w:hint="default"/>
      </w:rPr>
    </w:lvl>
    <w:lvl w:ilvl="4" w:tplc="36EE90B8" w:tentative="1">
      <w:start w:val="1"/>
      <w:numFmt w:val="bullet"/>
      <w:lvlText w:val="o"/>
      <w:lvlJc w:val="left"/>
      <w:pPr>
        <w:tabs>
          <w:tab w:val="num" w:pos="3960"/>
        </w:tabs>
        <w:ind w:left="3960" w:hanging="360"/>
      </w:pPr>
      <w:rPr>
        <w:rFonts w:ascii="Courier New" w:hAnsi="Courier New" w:cs="Courier New" w:hint="default"/>
      </w:rPr>
    </w:lvl>
    <w:lvl w:ilvl="5" w:tplc="5C02166C" w:tentative="1">
      <w:start w:val="1"/>
      <w:numFmt w:val="bullet"/>
      <w:lvlText w:val=""/>
      <w:lvlJc w:val="left"/>
      <w:pPr>
        <w:tabs>
          <w:tab w:val="num" w:pos="4680"/>
        </w:tabs>
        <w:ind w:left="4680" w:hanging="360"/>
      </w:pPr>
      <w:rPr>
        <w:rFonts w:ascii="Wingdings" w:hAnsi="Wingdings" w:hint="default"/>
      </w:rPr>
    </w:lvl>
    <w:lvl w:ilvl="6" w:tplc="8BDE31E4" w:tentative="1">
      <w:start w:val="1"/>
      <w:numFmt w:val="bullet"/>
      <w:lvlText w:val=""/>
      <w:lvlJc w:val="left"/>
      <w:pPr>
        <w:tabs>
          <w:tab w:val="num" w:pos="5400"/>
        </w:tabs>
        <w:ind w:left="5400" w:hanging="360"/>
      </w:pPr>
      <w:rPr>
        <w:rFonts w:ascii="Symbol" w:hAnsi="Symbol" w:hint="default"/>
      </w:rPr>
    </w:lvl>
    <w:lvl w:ilvl="7" w:tplc="4B8E0EB2" w:tentative="1">
      <w:start w:val="1"/>
      <w:numFmt w:val="bullet"/>
      <w:lvlText w:val="o"/>
      <w:lvlJc w:val="left"/>
      <w:pPr>
        <w:tabs>
          <w:tab w:val="num" w:pos="6120"/>
        </w:tabs>
        <w:ind w:left="6120" w:hanging="360"/>
      </w:pPr>
      <w:rPr>
        <w:rFonts w:ascii="Courier New" w:hAnsi="Courier New" w:cs="Courier New" w:hint="default"/>
      </w:rPr>
    </w:lvl>
    <w:lvl w:ilvl="8" w:tplc="48D6B5F0" w:tentative="1">
      <w:start w:val="1"/>
      <w:numFmt w:val="bullet"/>
      <w:lvlText w:val=""/>
      <w:lvlJc w:val="left"/>
      <w:pPr>
        <w:tabs>
          <w:tab w:val="num" w:pos="6840"/>
        </w:tabs>
        <w:ind w:left="6840" w:hanging="360"/>
      </w:pPr>
      <w:rPr>
        <w:rFonts w:ascii="Wingdings" w:hAnsi="Wingdings" w:hint="default"/>
      </w:rPr>
    </w:lvl>
  </w:abstractNum>
  <w:abstractNum w:abstractNumId="170" w15:restartNumberingAfterBreak="0">
    <w:nsid w:val="64FF539C"/>
    <w:multiLevelType w:val="hybridMultilevel"/>
    <w:tmpl w:val="07CC83C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1" w15:restartNumberingAfterBreak="0">
    <w:nsid w:val="672D64C2"/>
    <w:multiLevelType w:val="hybridMultilevel"/>
    <w:tmpl w:val="C65C4A58"/>
    <w:lvl w:ilvl="0" w:tplc="98F437BE">
      <w:start w:val="1"/>
      <w:numFmt w:val="bullet"/>
      <w:lvlText w:val=""/>
      <w:lvlJc w:val="left"/>
      <w:pPr>
        <w:ind w:left="502" w:hanging="360"/>
      </w:pPr>
      <w:rPr>
        <w:rFonts w:ascii="Symbol" w:hAnsi="Symbol" w:hint="default"/>
        <w:color w:val="000000" w:themeColor="text1"/>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72" w15:restartNumberingAfterBreak="0">
    <w:nsid w:val="6A301281"/>
    <w:multiLevelType w:val="hybridMultilevel"/>
    <w:tmpl w:val="07CC83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3" w15:restartNumberingAfterBreak="0">
    <w:nsid w:val="6BD1761D"/>
    <w:multiLevelType w:val="hybridMultilevel"/>
    <w:tmpl w:val="994C5E36"/>
    <w:lvl w:ilvl="0" w:tplc="AE6C0DB2">
      <w:start w:val="1"/>
      <w:numFmt w:val="lowerLetter"/>
      <w:lvlText w:val="%1)"/>
      <w:lvlJc w:val="left"/>
      <w:pPr>
        <w:ind w:left="786" w:hanging="360"/>
      </w:pPr>
      <w:rPr>
        <w:rFonts w:ascii="Times New Roman" w:eastAsia="Times New Roman" w:hAnsi="Times New Roman" w:cs="Times New Roman"/>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74" w15:restartNumberingAfterBreak="0">
    <w:nsid w:val="6C001215"/>
    <w:multiLevelType w:val="multilevel"/>
    <w:tmpl w:val="D38C2730"/>
    <w:lvl w:ilvl="0">
      <w:start w:val="1"/>
      <w:numFmt w:val="decimal"/>
      <w:lvlText w:val="%1."/>
      <w:lvlJc w:val="left"/>
      <w:pPr>
        <w:tabs>
          <w:tab w:val="num" w:pos="567"/>
        </w:tabs>
        <w:ind w:left="567" w:hanging="567"/>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75" w15:restartNumberingAfterBreak="0">
    <w:nsid w:val="6D3F4ED1"/>
    <w:multiLevelType w:val="hybridMultilevel"/>
    <w:tmpl w:val="E8B85D50"/>
    <w:name w:val="WW8Num14222222222222222222222222"/>
    <w:lvl w:ilvl="0" w:tplc="9CEA3128">
      <w:start w:val="1"/>
      <w:numFmt w:val="bullet"/>
      <w:lvlText w:val=""/>
      <w:lvlJc w:val="left"/>
      <w:pPr>
        <w:tabs>
          <w:tab w:val="num" w:pos="644"/>
        </w:tabs>
        <w:ind w:left="644" w:hanging="284"/>
      </w:pPr>
      <w:rPr>
        <w:rFonts w:ascii="Symbol" w:hAnsi="Symbol" w:hint="default"/>
      </w:rPr>
    </w:lvl>
    <w:lvl w:ilvl="1" w:tplc="50DEE8C4" w:tentative="1">
      <w:start w:val="1"/>
      <w:numFmt w:val="bullet"/>
      <w:lvlText w:val="o"/>
      <w:lvlJc w:val="left"/>
      <w:pPr>
        <w:tabs>
          <w:tab w:val="num" w:pos="1800"/>
        </w:tabs>
        <w:ind w:left="1800" w:hanging="360"/>
      </w:pPr>
      <w:rPr>
        <w:rFonts w:ascii="Courier New" w:hAnsi="Courier New" w:cs="Courier New" w:hint="default"/>
      </w:rPr>
    </w:lvl>
    <w:lvl w:ilvl="2" w:tplc="4336D9DC" w:tentative="1">
      <w:start w:val="1"/>
      <w:numFmt w:val="bullet"/>
      <w:lvlText w:val=""/>
      <w:lvlJc w:val="left"/>
      <w:pPr>
        <w:tabs>
          <w:tab w:val="num" w:pos="2520"/>
        </w:tabs>
        <w:ind w:left="2520" w:hanging="360"/>
      </w:pPr>
      <w:rPr>
        <w:rFonts w:ascii="Wingdings" w:hAnsi="Wingdings" w:hint="default"/>
      </w:rPr>
    </w:lvl>
    <w:lvl w:ilvl="3" w:tplc="5C047FE2" w:tentative="1">
      <w:start w:val="1"/>
      <w:numFmt w:val="bullet"/>
      <w:lvlText w:val=""/>
      <w:lvlJc w:val="left"/>
      <w:pPr>
        <w:tabs>
          <w:tab w:val="num" w:pos="3240"/>
        </w:tabs>
        <w:ind w:left="3240" w:hanging="360"/>
      </w:pPr>
      <w:rPr>
        <w:rFonts w:ascii="Symbol" w:hAnsi="Symbol" w:hint="default"/>
      </w:rPr>
    </w:lvl>
    <w:lvl w:ilvl="4" w:tplc="A1BC1222" w:tentative="1">
      <w:start w:val="1"/>
      <w:numFmt w:val="bullet"/>
      <w:lvlText w:val="o"/>
      <w:lvlJc w:val="left"/>
      <w:pPr>
        <w:tabs>
          <w:tab w:val="num" w:pos="3960"/>
        </w:tabs>
        <w:ind w:left="3960" w:hanging="360"/>
      </w:pPr>
      <w:rPr>
        <w:rFonts w:ascii="Courier New" w:hAnsi="Courier New" w:cs="Courier New" w:hint="default"/>
      </w:rPr>
    </w:lvl>
    <w:lvl w:ilvl="5" w:tplc="F90245D6" w:tentative="1">
      <w:start w:val="1"/>
      <w:numFmt w:val="bullet"/>
      <w:lvlText w:val=""/>
      <w:lvlJc w:val="left"/>
      <w:pPr>
        <w:tabs>
          <w:tab w:val="num" w:pos="4680"/>
        </w:tabs>
        <w:ind w:left="4680" w:hanging="360"/>
      </w:pPr>
      <w:rPr>
        <w:rFonts w:ascii="Wingdings" w:hAnsi="Wingdings" w:hint="default"/>
      </w:rPr>
    </w:lvl>
    <w:lvl w:ilvl="6" w:tplc="A65CB1B8" w:tentative="1">
      <w:start w:val="1"/>
      <w:numFmt w:val="bullet"/>
      <w:lvlText w:val=""/>
      <w:lvlJc w:val="left"/>
      <w:pPr>
        <w:tabs>
          <w:tab w:val="num" w:pos="5400"/>
        </w:tabs>
        <w:ind w:left="5400" w:hanging="360"/>
      </w:pPr>
      <w:rPr>
        <w:rFonts w:ascii="Symbol" w:hAnsi="Symbol" w:hint="default"/>
      </w:rPr>
    </w:lvl>
    <w:lvl w:ilvl="7" w:tplc="653876C2" w:tentative="1">
      <w:start w:val="1"/>
      <w:numFmt w:val="bullet"/>
      <w:lvlText w:val="o"/>
      <w:lvlJc w:val="left"/>
      <w:pPr>
        <w:tabs>
          <w:tab w:val="num" w:pos="6120"/>
        </w:tabs>
        <w:ind w:left="6120" w:hanging="360"/>
      </w:pPr>
      <w:rPr>
        <w:rFonts w:ascii="Courier New" w:hAnsi="Courier New" w:cs="Courier New" w:hint="default"/>
      </w:rPr>
    </w:lvl>
    <w:lvl w:ilvl="8" w:tplc="5D5ABC0C" w:tentative="1">
      <w:start w:val="1"/>
      <w:numFmt w:val="bullet"/>
      <w:lvlText w:val=""/>
      <w:lvlJc w:val="left"/>
      <w:pPr>
        <w:tabs>
          <w:tab w:val="num" w:pos="6840"/>
        </w:tabs>
        <w:ind w:left="6840" w:hanging="360"/>
      </w:pPr>
      <w:rPr>
        <w:rFonts w:ascii="Wingdings" w:hAnsi="Wingdings" w:hint="default"/>
      </w:rPr>
    </w:lvl>
  </w:abstractNum>
  <w:abstractNum w:abstractNumId="176" w15:restartNumberingAfterBreak="0">
    <w:nsid w:val="6DCB49C2"/>
    <w:multiLevelType w:val="hybridMultilevel"/>
    <w:tmpl w:val="BFDAC516"/>
    <w:name w:val="WW8Num172"/>
    <w:lvl w:ilvl="0" w:tplc="04150001">
      <w:start w:val="1"/>
      <w:numFmt w:val="bullet"/>
      <w:lvlText w:val=""/>
      <w:lvlJc w:val="left"/>
      <w:pPr>
        <w:ind w:left="970" w:hanging="360"/>
      </w:pPr>
      <w:rPr>
        <w:rFonts w:ascii="Symbol" w:hAnsi="Symbol" w:hint="default"/>
      </w:rPr>
    </w:lvl>
    <w:lvl w:ilvl="1" w:tplc="04150003" w:tentative="1">
      <w:start w:val="1"/>
      <w:numFmt w:val="bullet"/>
      <w:lvlText w:val="o"/>
      <w:lvlJc w:val="left"/>
      <w:pPr>
        <w:ind w:left="1690" w:hanging="360"/>
      </w:pPr>
      <w:rPr>
        <w:rFonts w:ascii="Courier New" w:hAnsi="Courier New" w:cs="Courier New" w:hint="default"/>
      </w:rPr>
    </w:lvl>
    <w:lvl w:ilvl="2" w:tplc="04150005" w:tentative="1">
      <w:start w:val="1"/>
      <w:numFmt w:val="bullet"/>
      <w:lvlText w:val=""/>
      <w:lvlJc w:val="left"/>
      <w:pPr>
        <w:ind w:left="2410" w:hanging="360"/>
      </w:pPr>
      <w:rPr>
        <w:rFonts w:ascii="Wingdings" w:hAnsi="Wingdings" w:hint="default"/>
      </w:rPr>
    </w:lvl>
    <w:lvl w:ilvl="3" w:tplc="04150001" w:tentative="1">
      <w:start w:val="1"/>
      <w:numFmt w:val="bullet"/>
      <w:lvlText w:val=""/>
      <w:lvlJc w:val="left"/>
      <w:pPr>
        <w:ind w:left="3130" w:hanging="360"/>
      </w:pPr>
      <w:rPr>
        <w:rFonts w:ascii="Symbol" w:hAnsi="Symbol" w:hint="default"/>
      </w:rPr>
    </w:lvl>
    <w:lvl w:ilvl="4" w:tplc="04150003" w:tentative="1">
      <w:start w:val="1"/>
      <w:numFmt w:val="bullet"/>
      <w:lvlText w:val="o"/>
      <w:lvlJc w:val="left"/>
      <w:pPr>
        <w:ind w:left="3850" w:hanging="360"/>
      </w:pPr>
      <w:rPr>
        <w:rFonts w:ascii="Courier New" w:hAnsi="Courier New" w:cs="Courier New" w:hint="default"/>
      </w:rPr>
    </w:lvl>
    <w:lvl w:ilvl="5" w:tplc="04150005" w:tentative="1">
      <w:start w:val="1"/>
      <w:numFmt w:val="bullet"/>
      <w:lvlText w:val=""/>
      <w:lvlJc w:val="left"/>
      <w:pPr>
        <w:ind w:left="4570" w:hanging="360"/>
      </w:pPr>
      <w:rPr>
        <w:rFonts w:ascii="Wingdings" w:hAnsi="Wingdings" w:hint="default"/>
      </w:rPr>
    </w:lvl>
    <w:lvl w:ilvl="6" w:tplc="04150001" w:tentative="1">
      <w:start w:val="1"/>
      <w:numFmt w:val="bullet"/>
      <w:lvlText w:val=""/>
      <w:lvlJc w:val="left"/>
      <w:pPr>
        <w:ind w:left="5290" w:hanging="360"/>
      </w:pPr>
      <w:rPr>
        <w:rFonts w:ascii="Symbol" w:hAnsi="Symbol" w:hint="default"/>
      </w:rPr>
    </w:lvl>
    <w:lvl w:ilvl="7" w:tplc="04150003" w:tentative="1">
      <w:start w:val="1"/>
      <w:numFmt w:val="bullet"/>
      <w:lvlText w:val="o"/>
      <w:lvlJc w:val="left"/>
      <w:pPr>
        <w:ind w:left="6010" w:hanging="360"/>
      </w:pPr>
      <w:rPr>
        <w:rFonts w:ascii="Courier New" w:hAnsi="Courier New" w:cs="Courier New" w:hint="default"/>
      </w:rPr>
    </w:lvl>
    <w:lvl w:ilvl="8" w:tplc="04150005" w:tentative="1">
      <w:start w:val="1"/>
      <w:numFmt w:val="bullet"/>
      <w:lvlText w:val=""/>
      <w:lvlJc w:val="left"/>
      <w:pPr>
        <w:ind w:left="6730" w:hanging="360"/>
      </w:pPr>
      <w:rPr>
        <w:rFonts w:ascii="Wingdings" w:hAnsi="Wingdings" w:hint="default"/>
      </w:rPr>
    </w:lvl>
  </w:abstractNum>
  <w:abstractNum w:abstractNumId="177" w15:restartNumberingAfterBreak="0">
    <w:nsid w:val="6E7C5ADE"/>
    <w:multiLevelType w:val="hybridMultilevel"/>
    <w:tmpl w:val="9F46DE88"/>
    <w:name w:val="WW8Num272"/>
    <w:lvl w:ilvl="0" w:tplc="412218BA">
      <w:start w:val="1"/>
      <w:numFmt w:val="decimal"/>
      <w:lvlText w:val="%1. "/>
      <w:lvlJc w:val="left"/>
      <w:pPr>
        <w:tabs>
          <w:tab w:val="num" w:pos="0"/>
        </w:tabs>
        <w:ind w:left="283" w:hanging="283"/>
      </w:pPr>
      <w:rPr>
        <w:rFonts w:ascii="Times New Roman" w:hAnsi="Times New Roman" w:cs="Times New Roman" w:hint="default"/>
        <w:b w:val="0"/>
        <w:i w:val="0"/>
        <w:sz w:val="24"/>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8" w15:restartNumberingAfterBreak="0">
    <w:nsid w:val="6FD215BE"/>
    <w:multiLevelType w:val="hybridMultilevel"/>
    <w:tmpl w:val="AADAD954"/>
    <w:name w:val="WW8Num14222222"/>
    <w:lvl w:ilvl="0" w:tplc="43323142">
      <w:start w:val="1"/>
      <w:numFmt w:val="bullet"/>
      <w:lvlText w:val=""/>
      <w:lvlJc w:val="left"/>
      <w:pPr>
        <w:tabs>
          <w:tab w:val="num" w:pos="644"/>
        </w:tabs>
        <w:ind w:left="644" w:hanging="284"/>
      </w:pPr>
      <w:rPr>
        <w:rFonts w:ascii="Symbol" w:hAnsi="Symbol" w:hint="default"/>
      </w:rPr>
    </w:lvl>
    <w:lvl w:ilvl="1" w:tplc="FFFFFFFF" w:tentative="1">
      <w:start w:val="1"/>
      <w:numFmt w:val="bullet"/>
      <w:lvlText w:val="o"/>
      <w:lvlJc w:val="left"/>
      <w:pPr>
        <w:tabs>
          <w:tab w:val="num" w:pos="1800"/>
        </w:tabs>
        <w:ind w:left="1800" w:hanging="360"/>
      </w:pPr>
      <w:rPr>
        <w:rFonts w:ascii="Courier New" w:hAnsi="Courier New" w:cs="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79" w15:restartNumberingAfterBreak="0">
    <w:nsid w:val="70607561"/>
    <w:multiLevelType w:val="hybridMultilevel"/>
    <w:tmpl w:val="DC46F06E"/>
    <w:name w:val="WW8Num142"/>
    <w:lvl w:ilvl="0" w:tplc="04150011">
      <w:start w:val="1"/>
      <w:numFmt w:val="bullet"/>
      <w:lvlText w:val=""/>
      <w:lvlJc w:val="left"/>
      <w:pPr>
        <w:tabs>
          <w:tab w:val="num" w:pos="284"/>
        </w:tabs>
        <w:ind w:left="284" w:hanging="284"/>
      </w:pPr>
      <w:rPr>
        <w:rFonts w:ascii="Symbol" w:hAnsi="Symbol" w:hint="default"/>
      </w:rPr>
    </w:lvl>
    <w:lvl w:ilvl="1" w:tplc="9B3E130C" w:tentative="1">
      <w:start w:val="1"/>
      <w:numFmt w:val="bullet"/>
      <w:lvlText w:val="o"/>
      <w:lvlJc w:val="left"/>
      <w:pPr>
        <w:tabs>
          <w:tab w:val="num" w:pos="1440"/>
        </w:tabs>
        <w:ind w:left="1440" w:hanging="360"/>
      </w:pPr>
      <w:rPr>
        <w:rFonts w:ascii="Courier New" w:hAnsi="Courier New" w:cs="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cs="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cs="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180" w15:restartNumberingAfterBreak="0">
    <w:nsid w:val="70EA0C6B"/>
    <w:multiLevelType w:val="hybridMultilevel"/>
    <w:tmpl w:val="2C0048F2"/>
    <w:name w:val="WW8Num5623"/>
    <w:lvl w:ilvl="0" w:tplc="52B44B4A">
      <w:start w:val="1"/>
      <w:numFmt w:val="decimal"/>
      <w:lvlText w:val="%1. "/>
      <w:lvlJc w:val="left"/>
      <w:pPr>
        <w:tabs>
          <w:tab w:val="num" w:pos="0"/>
        </w:tabs>
        <w:ind w:left="283" w:hanging="283"/>
      </w:pPr>
      <w:rPr>
        <w:rFonts w:ascii="Times New Roman" w:hAnsi="Times New Roman" w:cs="Times New Roman" w:hint="default"/>
        <w:b w:val="0"/>
        <w:i w:val="0"/>
        <w:sz w:val="24"/>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1" w15:restartNumberingAfterBreak="0">
    <w:nsid w:val="71657BDA"/>
    <w:multiLevelType w:val="multilevel"/>
    <w:tmpl w:val="A35C800E"/>
    <w:name w:val="WW8Num132"/>
    <w:lvl w:ilvl="0">
      <w:start w:val="1"/>
      <w:numFmt w:val="decimal"/>
      <w:lvlText w:val="%1."/>
      <w:lvlJc w:val="left"/>
      <w:pPr>
        <w:tabs>
          <w:tab w:val="num" w:pos="720"/>
        </w:tabs>
        <w:ind w:left="720" w:hanging="360"/>
      </w:pPr>
      <w:rPr>
        <w:rFonts w:ascii="Times New Roman" w:hAnsi="Times New Roman" w:hint="default"/>
        <w:b w:val="0"/>
        <w:i w:val="0"/>
        <w:color w:val="auto"/>
        <w:sz w:val="22"/>
        <w:szCs w:val="22"/>
      </w:r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2" w15:restartNumberingAfterBreak="0">
    <w:nsid w:val="760164AA"/>
    <w:multiLevelType w:val="hybridMultilevel"/>
    <w:tmpl w:val="1AFA29E8"/>
    <w:name w:val="WW8Num14222222222222222222"/>
    <w:lvl w:ilvl="0" w:tplc="04150001">
      <w:start w:val="1"/>
      <w:numFmt w:val="bullet"/>
      <w:lvlText w:val=""/>
      <w:lvlJc w:val="left"/>
      <w:pPr>
        <w:tabs>
          <w:tab w:val="num" w:pos="644"/>
        </w:tabs>
        <w:ind w:left="644" w:hanging="284"/>
      </w:pPr>
      <w:rPr>
        <w:rFonts w:ascii="Symbol" w:hAnsi="Symbol" w:hint="default"/>
      </w:rPr>
    </w:lvl>
    <w:lvl w:ilvl="1" w:tplc="04150003" w:tentative="1">
      <w:start w:val="1"/>
      <w:numFmt w:val="bullet"/>
      <w:lvlText w:val="o"/>
      <w:lvlJc w:val="left"/>
      <w:pPr>
        <w:tabs>
          <w:tab w:val="num" w:pos="1800"/>
        </w:tabs>
        <w:ind w:left="1800" w:hanging="360"/>
      </w:pPr>
      <w:rPr>
        <w:rFonts w:ascii="Courier New" w:hAnsi="Courier New" w:cs="Courier New" w:hint="default"/>
      </w:rPr>
    </w:lvl>
    <w:lvl w:ilvl="2" w:tplc="04150005" w:tentative="1">
      <w:start w:val="1"/>
      <w:numFmt w:val="bullet"/>
      <w:lvlText w:val=""/>
      <w:lvlJc w:val="left"/>
      <w:pPr>
        <w:tabs>
          <w:tab w:val="num" w:pos="2520"/>
        </w:tabs>
        <w:ind w:left="2520" w:hanging="360"/>
      </w:pPr>
      <w:rPr>
        <w:rFonts w:ascii="Wingdings" w:hAnsi="Wingdings" w:hint="default"/>
      </w:rPr>
    </w:lvl>
    <w:lvl w:ilvl="3" w:tplc="04150001" w:tentative="1">
      <w:start w:val="1"/>
      <w:numFmt w:val="bullet"/>
      <w:lvlText w:val=""/>
      <w:lvlJc w:val="left"/>
      <w:pPr>
        <w:tabs>
          <w:tab w:val="num" w:pos="3240"/>
        </w:tabs>
        <w:ind w:left="3240" w:hanging="360"/>
      </w:pPr>
      <w:rPr>
        <w:rFonts w:ascii="Symbol" w:hAnsi="Symbol" w:hint="default"/>
      </w:rPr>
    </w:lvl>
    <w:lvl w:ilvl="4" w:tplc="04150003" w:tentative="1">
      <w:start w:val="1"/>
      <w:numFmt w:val="bullet"/>
      <w:lvlText w:val="o"/>
      <w:lvlJc w:val="left"/>
      <w:pPr>
        <w:tabs>
          <w:tab w:val="num" w:pos="3960"/>
        </w:tabs>
        <w:ind w:left="3960" w:hanging="360"/>
      </w:pPr>
      <w:rPr>
        <w:rFonts w:ascii="Courier New" w:hAnsi="Courier New" w:cs="Courier New" w:hint="default"/>
      </w:rPr>
    </w:lvl>
    <w:lvl w:ilvl="5" w:tplc="04150005" w:tentative="1">
      <w:start w:val="1"/>
      <w:numFmt w:val="bullet"/>
      <w:lvlText w:val=""/>
      <w:lvlJc w:val="left"/>
      <w:pPr>
        <w:tabs>
          <w:tab w:val="num" w:pos="4680"/>
        </w:tabs>
        <w:ind w:left="4680" w:hanging="360"/>
      </w:pPr>
      <w:rPr>
        <w:rFonts w:ascii="Wingdings" w:hAnsi="Wingdings" w:hint="default"/>
      </w:rPr>
    </w:lvl>
    <w:lvl w:ilvl="6" w:tplc="04150001" w:tentative="1">
      <w:start w:val="1"/>
      <w:numFmt w:val="bullet"/>
      <w:lvlText w:val=""/>
      <w:lvlJc w:val="left"/>
      <w:pPr>
        <w:tabs>
          <w:tab w:val="num" w:pos="5400"/>
        </w:tabs>
        <w:ind w:left="5400" w:hanging="360"/>
      </w:pPr>
      <w:rPr>
        <w:rFonts w:ascii="Symbol" w:hAnsi="Symbol" w:hint="default"/>
      </w:rPr>
    </w:lvl>
    <w:lvl w:ilvl="7" w:tplc="04150003" w:tentative="1">
      <w:start w:val="1"/>
      <w:numFmt w:val="bullet"/>
      <w:lvlText w:val="o"/>
      <w:lvlJc w:val="left"/>
      <w:pPr>
        <w:tabs>
          <w:tab w:val="num" w:pos="6120"/>
        </w:tabs>
        <w:ind w:left="6120" w:hanging="360"/>
      </w:pPr>
      <w:rPr>
        <w:rFonts w:ascii="Courier New" w:hAnsi="Courier New" w:cs="Courier New" w:hint="default"/>
      </w:rPr>
    </w:lvl>
    <w:lvl w:ilvl="8" w:tplc="04150005" w:tentative="1">
      <w:start w:val="1"/>
      <w:numFmt w:val="bullet"/>
      <w:lvlText w:val=""/>
      <w:lvlJc w:val="left"/>
      <w:pPr>
        <w:tabs>
          <w:tab w:val="num" w:pos="6840"/>
        </w:tabs>
        <w:ind w:left="6840" w:hanging="360"/>
      </w:pPr>
      <w:rPr>
        <w:rFonts w:ascii="Wingdings" w:hAnsi="Wingdings" w:hint="default"/>
      </w:rPr>
    </w:lvl>
  </w:abstractNum>
  <w:abstractNum w:abstractNumId="183" w15:restartNumberingAfterBreak="0">
    <w:nsid w:val="77F71737"/>
    <w:multiLevelType w:val="hybridMultilevel"/>
    <w:tmpl w:val="B7C6CD8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4" w15:restartNumberingAfterBreak="0">
    <w:nsid w:val="78105327"/>
    <w:multiLevelType w:val="hybridMultilevel"/>
    <w:tmpl w:val="6F7EB686"/>
    <w:lvl w:ilvl="0" w:tplc="97D67B66">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85" w15:restartNumberingAfterBreak="0">
    <w:nsid w:val="79B155D5"/>
    <w:multiLevelType w:val="hybridMultilevel"/>
    <w:tmpl w:val="F9A23D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6" w15:restartNumberingAfterBreak="0">
    <w:nsid w:val="7A9A2694"/>
    <w:multiLevelType w:val="multilevel"/>
    <w:tmpl w:val="642A2560"/>
    <w:name w:val="WW8Num142222222222222222222222"/>
    <w:lvl w:ilvl="0">
      <w:start w:val="1"/>
      <w:numFmt w:val="decimal"/>
      <w:lvlText w:val="%1."/>
      <w:lvlJc w:val="left"/>
      <w:pPr>
        <w:tabs>
          <w:tab w:val="num" w:pos="708"/>
        </w:tabs>
        <w:ind w:left="464" w:hanging="284"/>
      </w:pPr>
      <w:rPr>
        <w:rFonts w:ascii="Symbol" w:hAnsi="Symbol" w:cs="Symbol"/>
        <w:lang w:val="pl-PL"/>
      </w:rPr>
    </w:lvl>
    <w:lvl w:ilvl="1">
      <w:start w:val="1"/>
      <w:numFmt w:val="decimal"/>
      <w:lvlText w:val="%2."/>
      <w:lvlJc w:val="left"/>
      <w:pPr>
        <w:tabs>
          <w:tab w:val="num" w:pos="1080"/>
        </w:tabs>
        <w:ind w:left="1080" w:hanging="360"/>
      </w:pPr>
      <w:rPr>
        <w:rFonts w:ascii="Times New Roman" w:eastAsia="Times New Roman" w:hAnsi="Times New Roman" w:cs="Times New Roman"/>
        <w:b w:val="0"/>
        <w:i w:val="0"/>
        <w:sz w:val="22"/>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rPr>
        <w:rFonts w:ascii="Wingdings 2" w:hAnsi="Wingdings 2" w:cs="OpenSymbol"/>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7" w15:restartNumberingAfterBreak="0">
    <w:nsid w:val="7B4E2079"/>
    <w:multiLevelType w:val="hybridMultilevel"/>
    <w:tmpl w:val="1120778A"/>
    <w:name w:val="WW8Num15"/>
    <w:lvl w:ilvl="0" w:tplc="9030FB08">
      <w:start w:val="1"/>
      <w:numFmt w:val="bullet"/>
      <w:lvlText w:val="-"/>
      <w:lvlJc w:val="left"/>
      <w:pPr>
        <w:ind w:left="1440" w:hanging="360"/>
      </w:pPr>
      <w:rPr>
        <w:rFonts w:ascii="Times New Roman" w:eastAsia="Times New Roman" w:hAnsi="Times New Roman" w:cs="Times New Roman" w:hint="default"/>
        <w:b/>
        <w:i/>
      </w:rPr>
    </w:lvl>
    <w:lvl w:ilvl="1" w:tplc="03DAFD26" w:tentative="1">
      <w:start w:val="1"/>
      <w:numFmt w:val="bullet"/>
      <w:lvlText w:val="o"/>
      <w:lvlJc w:val="left"/>
      <w:pPr>
        <w:ind w:left="2160" w:hanging="360"/>
      </w:pPr>
      <w:rPr>
        <w:rFonts w:ascii="Courier New" w:hAnsi="Courier New" w:cs="Courier New" w:hint="default"/>
      </w:rPr>
    </w:lvl>
    <w:lvl w:ilvl="2" w:tplc="2FFA16B2" w:tentative="1">
      <w:start w:val="1"/>
      <w:numFmt w:val="bullet"/>
      <w:lvlText w:val=""/>
      <w:lvlJc w:val="left"/>
      <w:pPr>
        <w:ind w:left="2880" w:hanging="360"/>
      </w:pPr>
      <w:rPr>
        <w:rFonts w:ascii="Wingdings" w:hAnsi="Wingdings" w:hint="default"/>
      </w:rPr>
    </w:lvl>
    <w:lvl w:ilvl="3" w:tplc="F3187B20" w:tentative="1">
      <w:start w:val="1"/>
      <w:numFmt w:val="bullet"/>
      <w:lvlText w:val=""/>
      <w:lvlJc w:val="left"/>
      <w:pPr>
        <w:ind w:left="3600" w:hanging="360"/>
      </w:pPr>
      <w:rPr>
        <w:rFonts w:ascii="Symbol" w:hAnsi="Symbol" w:hint="default"/>
      </w:rPr>
    </w:lvl>
    <w:lvl w:ilvl="4" w:tplc="D8EA1D4C" w:tentative="1">
      <w:start w:val="1"/>
      <w:numFmt w:val="bullet"/>
      <w:lvlText w:val="o"/>
      <w:lvlJc w:val="left"/>
      <w:pPr>
        <w:ind w:left="4320" w:hanging="360"/>
      </w:pPr>
      <w:rPr>
        <w:rFonts w:ascii="Courier New" w:hAnsi="Courier New" w:cs="Courier New" w:hint="default"/>
      </w:rPr>
    </w:lvl>
    <w:lvl w:ilvl="5" w:tplc="6D70E144" w:tentative="1">
      <w:start w:val="1"/>
      <w:numFmt w:val="bullet"/>
      <w:lvlText w:val=""/>
      <w:lvlJc w:val="left"/>
      <w:pPr>
        <w:ind w:left="5040" w:hanging="360"/>
      </w:pPr>
      <w:rPr>
        <w:rFonts w:ascii="Wingdings" w:hAnsi="Wingdings" w:hint="default"/>
      </w:rPr>
    </w:lvl>
    <w:lvl w:ilvl="6" w:tplc="88A83CEA" w:tentative="1">
      <w:start w:val="1"/>
      <w:numFmt w:val="bullet"/>
      <w:lvlText w:val=""/>
      <w:lvlJc w:val="left"/>
      <w:pPr>
        <w:ind w:left="5760" w:hanging="360"/>
      </w:pPr>
      <w:rPr>
        <w:rFonts w:ascii="Symbol" w:hAnsi="Symbol" w:hint="default"/>
      </w:rPr>
    </w:lvl>
    <w:lvl w:ilvl="7" w:tplc="341A10CC" w:tentative="1">
      <w:start w:val="1"/>
      <w:numFmt w:val="bullet"/>
      <w:lvlText w:val="o"/>
      <w:lvlJc w:val="left"/>
      <w:pPr>
        <w:ind w:left="6480" w:hanging="360"/>
      </w:pPr>
      <w:rPr>
        <w:rFonts w:ascii="Courier New" w:hAnsi="Courier New" w:cs="Courier New" w:hint="default"/>
      </w:rPr>
    </w:lvl>
    <w:lvl w:ilvl="8" w:tplc="CF904028" w:tentative="1">
      <w:start w:val="1"/>
      <w:numFmt w:val="bullet"/>
      <w:lvlText w:val=""/>
      <w:lvlJc w:val="left"/>
      <w:pPr>
        <w:ind w:left="7200" w:hanging="360"/>
      </w:pPr>
      <w:rPr>
        <w:rFonts w:ascii="Wingdings" w:hAnsi="Wingdings" w:hint="default"/>
      </w:rPr>
    </w:lvl>
  </w:abstractNum>
  <w:abstractNum w:abstractNumId="188" w15:restartNumberingAfterBreak="0">
    <w:nsid w:val="7B57018B"/>
    <w:multiLevelType w:val="hybridMultilevel"/>
    <w:tmpl w:val="82AA32C4"/>
    <w:lvl w:ilvl="0" w:tplc="9030FB08">
      <w:start w:val="1"/>
      <w:numFmt w:val="decimal"/>
      <w:lvlText w:val="%1."/>
      <w:lvlJc w:val="left"/>
      <w:pPr>
        <w:ind w:left="720" w:hanging="360"/>
      </w:pPr>
      <w:rPr>
        <w:rFonts w:hint="default"/>
      </w:rPr>
    </w:lvl>
    <w:lvl w:ilvl="1" w:tplc="03DAFD26">
      <w:start w:val="1"/>
      <w:numFmt w:val="lowerLetter"/>
      <w:lvlText w:val="%2."/>
      <w:lvlJc w:val="left"/>
      <w:pPr>
        <w:ind w:left="1440" w:hanging="360"/>
      </w:pPr>
    </w:lvl>
    <w:lvl w:ilvl="2" w:tplc="2FFA16B2" w:tentative="1">
      <w:start w:val="1"/>
      <w:numFmt w:val="lowerRoman"/>
      <w:lvlText w:val="%3."/>
      <w:lvlJc w:val="right"/>
      <w:pPr>
        <w:ind w:left="2160" w:hanging="180"/>
      </w:pPr>
    </w:lvl>
    <w:lvl w:ilvl="3" w:tplc="F3187B20" w:tentative="1">
      <w:start w:val="1"/>
      <w:numFmt w:val="decimal"/>
      <w:lvlText w:val="%4."/>
      <w:lvlJc w:val="left"/>
      <w:pPr>
        <w:ind w:left="2880" w:hanging="360"/>
      </w:pPr>
    </w:lvl>
    <w:lvl w:ilvl="4" w:tplc="D8EA1D4C" w:tentative="1">
      <w:start w:val="1"/>
      <w:numFmt w:val="lowerLetter"/>
      <w:lvlText w:val="%5."/>
      <w:lvlJc w:val="left"/>
      <w:pPr>
        <w:ind w:left="3600" w:hanging="360"/>
      </w:pPr>
    </w:lvl>
    <w:lvl w:ilvl="5" w:tplc="6D70E144" w:tentative="1">
      <w:start w:val="1"/>
      <w:numFmt w:val="lowerRoman"/>
      <w:lvlText w:val="%6."/>
      <w:lvlJc w:val="right"/>
      <w:pPr>
        <w:ind w:left="4320" w:hanging="180"/>
      </w:pPr>
    </w:lvl>
    <w:lvl w:ilvl="6" w:tplc="88A83CEA" w:tentative="1">
      <w:start w:val="1"/>
      <w:numFmt w:val="decimal"/>
      <w:lvlText w:val="%7."/>
      <w:lvlJc w:val="left"/>
      <w:pPr>
        <w:ind w:left="5040" w:hanging="360"/>
      </w:pPr>
    </w:lvl>
    <w:lvl w:ilvl="7" w:tplc="341A10CC" w:tentative="1">
      <w:start w:val="1"/>
      <w:numFmt w:val="lowerLetter"/>
      <w:lvlText w:val="%8."/>
      <w:lvlJc w:val="left"/>
      <w:pPr>
        <w:ind w:left="5760" w:hanging="360"/>
      </w:pPr>
    </w:lvl>
    <w:lvl w:ilvl="8" w:tplc="CF904028" w:tentative="1">
      <w:start w:val="1"/>
      <w:numFmt w:val="lowerRoman"/>
      <w:lvlText w:val="%9."/>
      <w:lvlJc w:val="right"/>
      <w:pPr>
        <w:ind w:left="6480" w:hanging="180"/>
      </w:pPr>
    </w:lvl>
  </w:abstractNum>
  <w:abstractNum w:abstractNumId="189" w15:restartNumberingAfterBreak="0">
    <w:nsid w:val="7D382E03"/>
    <w:multiLevelType w:val="multilevel"/>
    <w:tmpl w:val="D2FE00C8"/>
    <w:lvl w:ilvl="0">
      <w:start w:val="1"/>
      <w:numFmt w:val="decimal"/>
      <w:lvlText w:val="%1."/>
      <w:lvlJc w:val="left"/>
      <w:pPr>
        <w:tabs>
          <w:tab w:val="num" w:pos="720"/>
        </w:tabs>
        <w:ind w:left="720" w:hanging="360"/>
      </w:pPr>
      <w:rPr>
        <w:rFonts w:ascii="Times New Roman" w:hAnsi="Times New Roman" w:hint="default"/>
        <w:b w:val="0"/>
        <w:i w:val="0"/>
        <w:color w:val="auto"/>
        <w:sz w:val="22"/>
        <w:szCs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0" w15:restartNumberingAfterBreak="0">
    <w:nsid w:val="7DC11A0A"/>
    <w:multiLevelType w:val="multilevel"/>
    <w:tmpl w:val="1338CCA4"/>
    <w:lvl w:ilvl="0">
      <w:start w:val="1"/>
      <w:numFmt w:val="decimal"/>
      <w:lvlText w:val="%1."/>
      <w:lvlJc w:val="left"/>
      <w:pPr>
        <w:tabs>
          <w:tab w:val="num" w:pos="567"/>
        </w:tabs>
        <w:ind w:left="567" w:hanging="567"/>
      </w:pPr>
      <w:rPr>
        <w:rFonts w:hint="default"/>
      </w:rPr>
    </w:lvl>
    <w:lvl w:ilvl="1">
      <w:start w:val="1"/>
      <w:numFmt w:val="decimal"/>
      <w:isLgl/>
      <w:lvlText w:val="%1.%2."/>
      <w:lvlJc w:val="left"/>
      <w:pPr>
        <w:tabs>
          <w:tab w:val="num" w:pos="891"/>
        </w:tabs>
        <w:ind w:left="891" w:hanging="465"/>
      </w:pPr>
      <w:rPr>
        <w:rFonts w:hint="default"/>
        <w:b w:val="0"/>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91" w15:restartNumberingAfterBreak="0">
    <w:nsid w:val="7E9202BD"/>
    <w:multiLevelType w:val="multilevel"/>
    <w:tmpl w:val="9C4EE1E4"/>
    <w:styleLink w:val="WWNum31"/>
    <w:lvl w:ilvl="0">
      <w:start w:val="1"/>
      <w:numFmt w:val="decimal"/>
      <w:lvlText w:val="%1."/>
      <w:lvlJc w:val="left"/>
      <w:pPr>
        <w:ind w:left="141" w:hanging="994"/>
      </w:pPr>
    </w:lvl>
    <w:lvl w:ilvl="1">
      <w:start w:val="1"/>
      <w:numFmt w:val="upperLetter"/>
      <w:lvlText w:val="%2."/>
      <w:lvlJc w:val="left"/>
      <w:pPr>
        <w:ind w:left="1557" w:hanging="708"/>
      </w:pPr>
      <w:rPr>
        <w:rFonts w:ascii="Times New Roman" w:eastAsia="Times New Roman" w:hAnsi="Times New Roman" w:cs="Times New Roman"/>
        <w:b w:val="0"/>
        <w:bCs w:val="0"/>
        <w:i w:val="0"/>
        <w:iCs w:val="0"/>
        <w:spacing w:val="-1"/>
        <w:w w:val="99"/>
        <w:sz w:val="24"/>
        <w:szCs w:val="24"/>
        <w:lang w:val="pl-PL" w:eastAsia="en-US" w:bidi="ar-SA"/>
      </w:rPr>
    </w:lvl>
    <w:lvl w:ilvl="2">
      <w:numFmt w:val="bullet"/>
      <w:lvlText w:val=""/>
      <w:lvlJc w:val="left"/>
      <w:pPr>
        <w:ind w:left="1557" w:hanging="284"/>
      </w:pPr>
      <w:rPr>
        <w:rFonts w:ascii="Calibri" w:hAnsi="Calibri" w:cs="Symbol"/>
        <w:b/>
        <w:bCs/>
        <w:sz w:val="20"/>
        <w:szCs w:val="20"/>
      </w:rPr>
    </w:lvl>
    <w:lvl w:ilvl="3">
      <w:numFmt w:val="bullet"/>
      <w:lvlText w:val=""/>
      <w:lvlJc w:val="left"/>
      <w:pPr>
        <w:ind w:left="3291" w:hanging="284"/>
      </w:pPr>
      <w:rPr>
        <w:rFonts w:ascii="Calibri" w:hAnsi="Calibri" w:cs="Symbol"/>
        <w:lang w:val="pl-PL" w:eastAsia="en-US" w:bidi="ar-SA"/>
      </w:rPr>
    </w:lvl>
    <w:lvl w:ilvl="4">
      <w:numFmt w:val="bullet"/>
      <w:lvlText w:val=""/>
      <w:lvlJc w:val="left"/>
      <w:pPr>
        <w:ind w:left="4156" w:hanging="284"/>
      </w:pPr>
      <w:rPr>
        <w:rFonts w:ascii="Calibri" w:hAnsi="Calibri" w:cs="Symbol"/>
        <w:lang w:val="pl-PL" w:eastAsia="en-US" w:bidi="ar-SA"/>
      </w:rPr>
    </w:lvl>
    <w:lvl w:ilvl="5">
      <w:numFmt w:val="bullet"/>
      <w:lvlText w:val=""/>
      <w:lvlJc w:val="left"/>
      <w:pPr>
        <w:ind w:left="5022" w:hanging="284"/>
      </w:pPr>
      <w:rPr>
        <w:rFonts w:ascii="Calibri" w:hAnsi="Calibri" w:cs="Symbol"/>
        <w:lang w:val="pl-PL" w:eastAsia="en-US" w:bidi="ar-SA"/>
      </w:rPr>
    </w:lvl>
    <w:lvl w:ilvl="6">
      <w:numFmt w:val="bullet"/>
      <w:lvlText w:val=""/>
      <w:lvlJc w:val="left"/>
      <w:pPr>
        <w:ind w:left="5887" w:hanging="284"/>
      </w:pPr>
      <w:rPr>
        <w:rFonts w:ascii="Calibri" w:hAnsi="Calibri" w:cs="Symbol"/>
        <w:lang w:val="pl-PL" w:eastAsia="en-US" w:bidi="ar-SA"/>
      </w:rPr>
    </w:lvl>
    <w:lvl w:ilvl="7">
      <w:numFmt w:val="bullet"/>
      <w:lvlText w:val=""/>
      <w:lvlJc w:val="left"/>
      <w:pPr>
        <w:ind w:left="6753" w:hanging="284"/>
      </w:pPr>
      <w:rPr>
        <w:rFonts w:ascii="Calibri" w:hAnsi="Calibri" w:cs="Symbol"/>
        <w:lang w:val="pl-PL" w:eastAsia="en-US" w:bidi="ar-SA"/>
      </w:rPr>
    </w:lvl>
    <w:lvl w:ilvl="8">
      <w:numFmt w:val="bullet"/>
      <w:lvlText w:val=""/>
      <w:lvlJc w:val="left"/>
      <w:pPr>
        <w:ind w:left="7618" w:hanging="284"/>
      </w:pPr>
      <w:rPr>
        <w:rFonts w:ascii="Calibri" w:hAnsi="Calibri" w:cs="Symbol"/>
        <w:lang w:val="pl-PL" w:eastAsia="en-US" w:bidi="ar-SA"/>
      </w:rPr>
    </w:lvl>
  </w:abstractNum>
  <w:num w:numId="1" w16cid:durableId="727072246">
    <w:abstractNumId w:val="0"/>
  </w:num>
  <w:num w:numId="2" w16cid:durableId="194852159">
    <w:abstractNumId w:val="13"/>
  </w:num>
  <w:num w:numId="3" w16cid:durableId="831679356">
    <w:abstractNumId w:val="133"/>
  </w:num>
  <w:num w:numId="4" w16cid:durableId="503208136">
    <w:abstractNumId w:val="3"/>
  </w:num>
  <w:num w:numId="5" w16cid:durableId="2084987055">
    <w:abstractNumId w:val="109"/>
  </w:num>
  <w:num w:numId="6" w16cid:durableId="812140026">
    <w:abstractNumId w:val="123"/>
  </w:num>
  <w:num w:numId="7" w16cid:durableId="1081023165">
    <w:abstractNumId w:val="129"/>
  </w:num>
  <w:num w:numId="8" w16cid:durableId="2036341199">
    <w:abstractNumId w:val="113"/>
  </w:num>
  <w:num w:numId="9" w16cid:durableId="675427887">
    <w:abstractNumId w:val="188"/>
  </w:num>
  <w:num w:numId="10" w16cid:durableId="1590431732">
    <w:abstractNumId w:val="127"/>
  </w:num>
  <w:num w:numId="11" w16cid:durableId="1711564439">
    <w:abstractNumId w:val="112"/>
  </w:num>
  <w:num w:numId="12" w16cid:durableId="1616667023">
    <w:abstractNumId w:val="141"/>
  </w:num>
  <w:num w:numId="13" w16cid:durableId="134493492">
    <w:abstractNumId w:val="146"/>
  </w:num>
  <w:num w:numId="14" w16cid:durableId="1523012896">
    <w:abstractNumId w:val="152"/>
  </w:num>
  <w:num w:numId="15" w16cid:durableId="1490904466">
    <w:abstractNumId w:val="134"/>
  </w:num>
  <w:num w:numId="16" w16cid:durableId="684331787">
    <w:abstractNumId w:val="142"/>
  </w:num>
  <w:num w:numId="17" w16cid:durableId="127011530">
    <w:abstractNumId w:val="185"/>
  </w:num>
  <w:num w:numId="18" w16cid:durableId="1093236491">
    <w:abstractNumId w:val="136"/>
  </w:num>
  <w:num w:numId="19" w16cid:durableId="1943028559">
    <w:abstractNumId w:val="163"/>
  </w:num>
  <w:num w:numId="20" w16cid:durableId="446779495">
    <w:abstractNumId w:val="173"/>
  </w:num>
  <w:num w:numId="21" w16cid:durableId="1592347889">
    <w:abstractNumId w:val="144"/>
  </w:num>
  <w:num w:numId="22" w16cid:durableId="1429354851">
    <w:abstractNumId w:val="97"/>
  </w:num>
  <w:num w:numId="23" w16cid:durableId="688259705">
    <w:abstractNumId w:val="117"/>
  </w:num>
  <w:num w:numId="24" w16cid:durableId="1996954802">
    <w:abstractNumId w:val="174"/>
  </w:num>
  <w:num w:numId="25" w16cid:durableId="840583677">
    <w:abstractNumId w:val="138"/>
  </w:num>
  <w:num w:numId="26" w16cid:durableId="1956397816">
    <w:abstractNumId w:val="148"/>
  </w:num>
  <w:num w:numId="27" w16cid:durableId="494878455">
    <w:abstractNumId w:val="160"/>
  </w:num>
  <w:num w:numId="28" w16cid:durableId="1725569251">
    <w:abstractNumId w:val="190"/>
  </w:num>
  <w:num w:numId="29" w16cid:durableId="976108309">
    <w:abstractNumId w:val="92"/>
  </w:num>
  <w:num w:numId="30" w16cid:durableId="627197901">
    <w:abstractNumId w:val="101"/>
  </w:num>
  <w:num w:numId="31" w16cid:durableId="1495533160">
    <w:abstractNumId w:val="107"/>
  </w:num>
  <w:num w:numId="32" w16cid:durableId="2139032970">
    <w:abstractNumId w:val="100"/>
  </w:num>
  <w:num w:numId="33" w16cid:durableId="1040279043">
    <w:abstractNumId w:val="167"/>
  </w:num>
  <w:num w:numId="34" w16cid:durableId="743183084">
    <w:abstractNumId w:val="139"/>
  </w:num>
  <w:num w:numId="35" w16cid:durableId="356809361">
    <w:abstractNumId w:val="147"/>
  </w:num>
  <w:num w:numId="36" w16cid:durableId="1156608827">
    <w:abstractNumId w:val="126"/>
  </w:num>
  <w:num w:numId="37" w16cid:durableId="1922636749">
    <w:abstractNumId w:val="93"/>
  </w:num>
  <w:num w:numId="38" w16cid:durableId="265384847">
    <w:abstractNumId w:val="164"/>
  </w:num>
  <w:num w:numId="39" w16cid:durableId="2063668922">
    <w:abstractNumId w:val="106"/>
  </w:num>
  <w:num w:numId="40" w16cid:durableId="1554929114">
    <w:abstractNumId w:val="184"/>
  </w:num>
  <w:num w:numId="41" w16cid:durableId="2140344422">
    <w:abstractNumId w:val="91"/>
  </w:num>
  <w:num w:numId="42" w16cid:durableId="587081834">
    <w:abstractNumId w:val="143"/>
  </w:num>
  <w:num w:numId="43" w16cid:durableId="541554492">
    <w:abstractNumId w:val="114"/>
  </w:num>
  <w:num w:numId="44" w16cid:durableId="1340153853">
    <w:abstractNumId w:val="132"/>
  </w:num>
  <w:num w:numId="45" w16cid:durableId="1313022993">
    <w:abstractNumId w:val="189"/>
  </w:num>
  <w:num w:numId="46" w16cid:durableId="869879991">
    <w:abstractNumId w:val="156"/>
  </w:num>
  <w:num w:numId="47" w16cid:durableId="1882982147">
    <w:abstractNumId w:val="116"/>
  </w:num>
  <w:num w:numId="48" w16cid:durableId="2093502843">
    <w:abstractNumId w:val="155"/>
  </w:num>
  <w:num w:numId="49" w16cid:durableId="1412970182">
    <w:abstractNumId w:val="191"/>
  </w:num>
  <w:num w:numId="50" w16cid:durableId="1662927529">
    <w:abstractNumId w:val="191"/>
    <w:lvlOverride w:ilvl="0">
      <w:startOverride w:val="1"/>
    </w:lvlOverride>
  </w:num>
  <w:num w:numId="51" w16cid:durableId="1456757879">
    <w:abstractNumId w:val="108"/>
  </w:num>
  <w:num w:numId="52" w16cid:durableId="1291591114">
    <w:abstractNumId w:val="19"/>
  </w:num>
  <w:num w:numId="53" w16cid:durableId="1352881688">
    <w:abstractNumId w:val="122"/>
  </w:num>
  <w:num w:numId="54" w16cid:durableId="1710689924">
    <w:abstractNumId w:val="120"/>
  </w:num>
  <w:num w:numId="55" w16cid:durableId="838273029">
    <w:abstractNumId w:val="162"/>
  </w:num>
  <w:num w:numId="56" w16cid:durableId="1736273466">
    <w:abstractNumId w:val="89"/>
  </w:num>
  <w:num w:numId="57" w16cid:durableId="1654866320">
    <w:abstractNumId w:val="183"/>
  </w:num>
  <w:num w:numId="58" w16cid:durableId="789783594">
    <w:abstractNumId w:val="171"/>
  </w:num>
  <w:num w:numId="59" w16cid:durableId="8914087">
    <w:abstractNumId w:val="94"/>
  </w:num>
  <w:num w:numId="60" w16cid:durableId="9071779">
    <w:abstractNumId w:val="172"/>
  </w:num>
  <w:num w:numId="61" w16cid:durableId="1307969809">
    <w:abstractNumId w:val="170"/>
  </w:num>
  <w:num w:numId="62" w16cid:durableId="936063980">
    <w:abstractNumId w:val="111"/>
  </w:num>
  <w:num w:numId="63" w16cid:durableId="913929718">
    <w:abstractNumId w:val="137"/>
  </w:num>
  <w:num w:numId="64" w16cid:durableId="115612298">
    <w:abstractNumId w:val="90"/>
  </w:num>
  <w:num w:numId="65" w16cid:durableId="1534077436">
    <w:abstractNumId w:val="150"/>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hideGrammaticalError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alny"/>
  <w:drawingGridHorizontalSpacing w:val="12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549F"/>
    <w:rsid w:val="0000000A"/>
    <w:rsid w:val="00000F32"/>
    <w:rsid w:val="00000F47"/>
    <w:rsid w:val="00002DE9"/>
    <w:rsid w:val="00003063"/>
    <w:rsid w:val="000032A0"/>
    <w:rsid w:val="000042F9"/>
    <w:rsid w:val="00006255"/>
    <w:rsid w:val="00006D6F"/>
    <w:rsid w:val="00007F43"/>
    <w:rsid w:val="000100E4"/>
    <w:rsid w:val="00010169"/>
    <w:rsid w:val="00010377"/>
    <w:rsid w:val="0001073F"/>
    <w:rsid w:val="0001107D"/>
    <w:rsid w:val="00011BD3"/>
    <w:rsid w:val="00011DF7"/>
    <w:rsid w:val="00013247"/>
    <w:rsid w:val="000135C2"/>
    <w:rsid w:val="000139A2"/>
    <w:rsid w:val="00013DA8"/>
    <w:rsid w:val="00015092"/>
    <w:rsid w:val="00015A07"/>
    <w:rsid w:val="00016037"/>
    <w:rsid w:val="00016D82"/>
    <w:rsid w:val="00017505"/>
    <w:rsid w:val="00017BA2"/>
    <w:rsid w:val="000207D3"/>
    <w:rsid w:val="00021B56"/>
    <w:rsid w:val="00022677"/>
    <w:rsid w:val="00022F4F"/>
    <w:rsid w:val="00023F9F"/>
    <w:rsid w:val="0002598E"/>
    <w:rsid w:val="00025E46"/>
    <w:rsid w:val="00026779"/>
    <w:rsid w:val="00031738"/>
    <w:rsid w:val="00032AC4"/>
    <w:rsid w:val="00032DFD"/>
    <w:rsid w:val="00032E88"/>
    <w:rsid w:val="00033322"/>
    <w:rsid w:val="000337B8"/>
    <w:rsid w:val="0003569D"/>
    <w:rsid w:val="00035C81"/>
    <w:rsid w:val="000366A7"/>
    <w:rsid w:val="00040827"/>
    <w:rsid w:val="00040925"/>
    <w:rsid w:val="00043994"/>
    <w:rsid w:val="00043C61"/>
    <w:rsid w:val="00044161"/>
    <w:rsid w:val="00044566"/>
    <w:rsid w:val="00044971"/>
    <w:rsid w:val="00044CB9"/>
    <w:rsid w:val="0004502E"/>
    <w:rsid w:val="00045E5A"/>
    <w:rsid w:val="000460D7"/>
    <w:rsid w:val="00047037"/>
    <w:rsid w:val="00047D0B"/>
    <w:rsid w:val="00050135"/>
    <w:rsid w:val="00051A92"/>
    <w:rsid w:val="000535DC"/>
    <w:rsid w:val="0005381E"/>
    <w:rsid w:val="00055AF6"/>
    <w:rsid w:val="00055F28"/>
    <w:rsid w:val="000560B9"/>
    <w:rsid w:val="00057673"/>
    <w:rsid w:val="00057EE5"/>
    <w:rsid w:val="0006114F"/>
    <w:rsid w:val="000616D6"/>
    <w:rsid w:val="00062798"/>
    <w:rsid w:val="000630BE"/>
    <w:rsid w:val="00065599"/>
    <w:rsid w:val="00065E26"/>
    <w:rsid w:val="0006622A"/>
    <w:rsid w:val="00066F7E"/>
    <w:rsid w:val="000670D4"/>
    <w:rsid w:val="0006747C"/>
    <w:rsid w:val="0006771F"/>
    <w:rsid w:val="00070249"/>
    <w:rsid w:val="0007067C"/>
    <w:rsid w:val="00070BBC"/>
    <w:rsid w:val="00070EEE"/>
    <w:rsid w:val="00071C0C"/>
    <w:rsid w:val="00072418"/>
    <w:rsid w:val="00073C85"/>
    <w:rsid w:val="00074384"/>
    <w:rsid w:val="0007448C"/>
    <w:rsid w:val="00074EBD"/>
    <w:rsid w:val="00075768"/>
    <w:rsid w:val="000758DD"/>
    <w:rsid w:val="00076E60"/>
    <w:rsid w:val="0007727A"/>
    <w:rsid w:val="000777B4"/>
    <w:rsid w:val="00080C31"/>
    <w:rsid w:val="00082457"/>
    <w:rsid w:val="0008256B"/>
    <w:rsid w:val="0008269A"/>
    <w:rsid w:val="00082EB1"/>
    <w:rsid w:val="000832D2"/>
    <w:rsid w:val="000845C8"/>
    <w:rsid w:val="00084843"/>
    <w:rsid w:val="00084F0F"/>
    <w:rsid w:val="000857A1"/>
    <w:rsid w:val="00085AEF"/>
    <w:rsid w:val="00086BC7"/>
    <w:rsid w:val="00087855"/>
    <w:rsid w:val="00087AFE"/>
    <w:rsid w:val="00087D0E"/>
    <w:rsid w:val="0009087D"/>
    <w:rsid w:val="00090EB7"/>
    <w:rsid w:val="000910C1"/>
    <w:rsid w:val="000917AB"/>
    <w:rsid w:val="00091B61"/>
    <w:rsid w:val="00092ABE"/>
    <w:rsid w:val="00092C50"/>
    <w:rsid w:val="000930E6"/>
    <w:rsid w:val="00093712"/>
    <w:rsid w:val="00093DBB"/>
    <w:rsid w:val="00094451"/>
    <w:rsid w:val="00094597"/>
    <w:rsid w:val="0009525D"/>
    <w:rsid w:val="000956C5"/>
    <w:rsid w:val="000964EC"/>
    <w:rsid w:val="000A3203"/>
    <w:rsid w:val="000A39C7"/>
    <w:rsid w:val="000A400A"/>
    <w:rsid w:val="000A468F"/>
    <w:rsid w:val="000A5EA8"/>
    <w:rsid w:val="000A708F"/>
    <w:rsid w:val="000B0E0B"/>
    <w:rsid w:val="000B11D6"/>
    <w:rsid w:val="000B160C"/>
    <w:rsid w:val="000B1627"/>
    <w:rsid w:val="000B1CE0"/>
    <w:rsid w:val="000B1CE7"/>
    <w:rsid w:val="000B2496"/>
    <w:rsid w:val="000B2F98"/>
    <w:rsid w:val="000B3358"/>
    <w:rsid w:val="000B3B5B"/>
    <w:rsid w:val="000B4695"/>
    <w:rsid w:val="000B4E8D"/>
    <w:rsid w:val="000B5020"/>
    <w:rsid w:val="000B5048"/>
    <w:rsid w:val="000B61A2"/>
    <w:rsid w:val="000B6246"/>
    <w:rsid w:val="000B66FC"/>
    <w:rsid w:val="000B69EA"/>
    <w:rsid w:val="000B6FF0"/>
    <w:rsid w:val="000B700D"/>
    <w:rsid w:val="000C1F2E"/>
    <w:rsid w:val="000C3324"/>
    <w:rsid w:val="000C3440"/>
    <w:rsid w:val="000C4E25"/>
    <w:rsid w:val="000C5459"/>
    <w:rsid w:val="000C57F0"/>
    <w:rsid w:val="000D1B47"/>
    <w:rsid w:val="000D5BE2"/>
    <w:rsid w:val="000D6473"/>
    <w:rsid w:val="000E052D"/>
    <w:rsid w:val="000E0809"/>
    <w:rsid w:val="000E1053"/>
    <w:rsid w:val="000E1C45"/>
    <w:rsid w:val="000E275F"/>
    <w:rsid w:val="000E2DF6"/>
    <w:rsid w:val="000E2E94"/>
    <w:rsid w:val="000E36AA"/>
    <w:rsid w:val="000E37DB"/>
    <w:rsid w:val="000E4235"/>
    <w:rsid w:val="000E4B0A"/>
    <w:rsid w:val="000E4D35"/>
    <w:rsid w:val="000E5007"/>
    <w:rsid w:val="000E5755"/>
    <w:rsid w:val="000E759E"/>
    <w:rsid w:val="000F0EA7"/>
    <w:rsid w:val="000F1EC1"/>
    <w:rsid w:val="000F3124"/>
    <w:rsid w:val="000F47BE"/>
    <w:rsid w:val="000F5764"/>
    <w:rsid w:val="000F7E54"/>
    <w:rsid w:val="000F7EB4"/>
    <w:rsid w:val="00100226"/>
    <w:rsid w:val="001018AB"/>
    <w:rsid w:val="00101B71"/>
    <w:rsid w:val="00102B36"/>
    <w:rsid w:val="00102F3C"/>
    <w:rsid w:val="001032C5"/>
    <w:rsid w:val="00103977"/>
    <w:rsid w:val="00103B90"/>
    <w:rsid w:val="00104937"/>
    <w:rsid w:val="00105277"/>
    <w:rsid w:val="00105BD5"/>
    <w:rsid w:val="00106EA4"/>
    <w:rsid w:val="00107030"/>
    <w:rsid w:val="0010789F"/>
    <w:rsid w:val="00110ADB"/>
    <w:rsid w:val="00111400"/>
    <w:rsid w:val="00111E46"/>
    <w:rsid w:val="00112215"/>
    <w:rsid w:val="0011516B"/>
    <w:rsid w:val="00115890"/>
    <w:rsid w:val="0011635A"/>
    <w:rsid w:val="001165F3"/>
    <w:rsid w:val="0011678B"/>
    <w:rsid w:val="00117B10"/>
    <w:rsid w:val="0012031C"/>
    <w:rsid w:val="00120B9F"/>
    <w:rsid w:val="00120BAE"/>
    <w:rsid w:val="00121457"/>
    <w:rsid w:val="0012197A"/>
    <w:rsid w:val="00122288"/>
    <w:rsid w:val="0012429E"/>
    <w:rsid w:val="0012659D"/>
    <w:rsid w:val="0012678C"/>
    <w:rsid w:val="00126A39"/>
    <w:rsid w:val="0012731F"/>
    <w:rsid w:val="00127F8C"/>
    <w:rsid w:val="001308F4"/>
    <w:rsid w:val="00131B40"/>
    <w:rsid w:val="0013203D"/>
    <w:rsid w:val="001331F1"/>
    <w:rsid w:val="00135B09"/>
    <w:rsid w:val="00135F69"/>
    <w:rsid w:val="001373A5"/>
    <w:rsid w:val="00137B8F"/>
    <w:rsid w:val="00140610"/>
    <w:rsid w:val="00140D35"/>
    <w:rsid w:val="00141A69"/>
    <w:rsid w:val="00142863"/>
    <w:rsid w:val="00142D7E"/>
    <w:rsid w:val="001431B3"/>
    <w:rsid w:val="001434CE"/>
    <w:rsid w:val="00144009"/>
    <w:rsid w:val="00144506"/>
    <w:rsid w:val="001447C7"/>
    <w:rsid w:val="00146394"/>
    <w:rsid w:val="0014695E"/>
    <w:rsid w:val="001504D7"/>
    <w:rsid w:val="0015176E"/>
    <w:rsid w:val="00151E08"/>
    <w:rsid w:val="00153413"/>
    <w:rsid w:val="0015371C"/>
    <w:rsid w:val="0015452A"/>
    <w:rsid w:val="00155833"/>
    <w:rsid w:val="00155C4F"/>
    <w:rsid w:val="001563FC"/>
    <w:rsid w:val="00156493"/>
    <w:rsid w:val="0015663F"/>
    <w:rsid w:val="00157BE5"/>
    <w:rsid w:val="00157CEE"/>
    <w:rsid w:val="00157DAB"/>
    <w:rsid w:val="00160362"/>
    <w:rsid w:val="00160399"/>
    <w:rsid w:val="0016042B"/>
    <w:rsid w:val="00161184"/>
    <w:rsid w:val="00161F6D"/>
    <w:rsid w:val="0016368B"/>
    <w:rsid w:val="00164C68"/>
    <w:rsid w:val="00165E11"/>
    <w:rsid w:val="001662F3"/>
    <w:rsid w:val="00167B42"/>
    <w:rsid w:val="00170FD7"/>
    <w:rsid w:val="00172701"/>
    <w:rsid w:val="001727E9"/>
    <w:rsid w:val="00173F45"/>
    <w:rsid w:val="00173FE0"/>
    <w:rsid w:val="00174319"/>
    <w:rsid w:val="00174A14"/>
    <w:rsid w:val="00174D94"/>
    <w:rsid w:val="001763AE"/>
    <w:rsid w:val="001767DD"/>
    <w:rsid w:val="0017749D"/>
    <w:rsid w:val="00177935"/>
    <w:rsid w:val="0018124B"/>
    <w:rsid w:val="00181314"/>
    <w:rsid w:val="00181394"/>
    <w:rsid w:val="0018190D"/>
    <w:rsid w:val="001828EC"/>
    <w:rsid w:val="0018384C"/>
    <w:rsid w:val="001838BD"/>
    <w:rsid w:val="00183952"/>
    <w:rsid w:val="00183C08"/>
    <w:rsid w:val="00184202"/>
    <w:rsid w:val="001849E4"/>
    <w:rsid w:val="00185056"/>
    <w:rsid w:val="00185B7A"/>
    <w:rsid w:val="0018627E"/>
    <w:rsid w:val="00186E8D"/>
    <w:rsid w:val="001905C4"/>
    <w:rsid w:val="001916AB"/>
    <w:rsid w:val="001922E7"/>
    <w:rsid w:val="00192C7B"/>
    <w:rsid w:val="00193C83"/>
    <w:rsid w:val="00194ECA"/>
    <w:rsid w:val="001A1079"/>
    <w:rsid w:val="001A5824"/>
    <w:rsid w:val="001A5D6B"/>
    <w:rsid w:val="001A6B05"/>
    <w:rsid w:val="001A6CD5"/>
    <w:rsid w:val="001A73AF"/>
    <w:rsid w:val="001B11EE"/>
    <w:rsid w:val="001B1B2A"/>
    <w:rsid w:val="001B254F"/>
    <w:rsid w:val="001B3E1D"/>
    <w:rsid w:val="001B5925"/>
    <w:rsid w:val="001B6ACE"/>
    <w:rsid w:val="001C0223"/>
    <w:rsid w:val="001C219A"/>
    <w:rsid w:val="001C22AB"/>
    <w:rsid w:val="001C22C4"/>
    <w:rsid w:val="001C2392"/>
    <w:rsid w:val="001C4092"/>
    <w:rsid w:val="001C5B77"/>
    <w:rsid w:val="001C6B4F"/>
    <w:rsid w:val="001C6FA4"/>
    <w:rsid w:val="001D07C7"/>
    <w:rsid w:val="001D12C6"/>
    <w:rsid w:val="001D1868"/>
    <w:rsid w:val="001D208B"/>
    <w:rsid w:val="001D26F3"/>
    <w:rsid w:val="001D3479"/>
    <w:rsid w:val="001D3DA7"/>
    <w:rsid w:val="001D420B"/>
    <w:rsid w:val="001D55E7"/>
    <w:rsid w:val="001D649D"/>
    <w:rsid w:val="001E27EC"/>
    <w:rsid w:val="001E2EDD"/>
    <w:rsid w:val="001E326B"/>
    <w:rsid w:val="001E38F7"/>
    <w:rsid w:val="001E3963"/>
    <w:rsid w:val="001E3B73"/>
    <w:rsid w:val="001E3F4E"/>
    <w:rsid w:val="001E3F9E"/>
    <w:rsid w:val="001E60E0"/>
    <w:rsid w:val="001E6311"/>
    <w:rsid w:val="001E6EB5"/>
    <w:rsid w:val="001F02C9"/>
    <w:rsid w:val="001F25C3"/>
    <w:rsid w:val="001F2BD8"/>
    <w:rsid w:val="001F4E79"/>
    <w:rsid w:val="001F6A6B"/>
    <w:rsid w:val="001F71D9"/>
    <w:rsid w:val="001F7B93"/>
    <w:rsid w:val="001F7CA0"/>
    <w:rsid w:val="001F7EB9"/>
    <w:rsid w:val="00200930"/>
    <w:rsid w:val="00200D9F"/>
    <w:rsid w:val="002019A9"/>
    <w:rsid w:val="00202010"/>
    <w:rsid w:val="002021F8"/>
    <w:rsid w:val="00202200"/>
    <w:rsid w:val="00202355"/>
    <w:rsid w:val="0020295C"/>
    <w:rsid w:val="00202E6A"/>
    <w:rsid w:val="0020338B"/>
    <w:rsid w:val="00203AB7"/>
    <w:rsid w:val="00204723"/>
    <w:rsid w:val="00204CC5"/>
    <w:rsid w:val="002056C8"/>
    <w:rsid w:val="00205740"/>
    <w:rsid w:val="00206009"/>
    <w:rsid w:val="00206879"/>
    <w:rsid w:val="00206DAC"/>
    <w:rsid w:val="0020722D"/>
    <w:rsid w:val="00207901"/>
    <w:rsid w:val="002079C4"/>
    <w:rsid w:val="00207DFB"/>
    <w:rsid w:val="002108AA"/>
    <w:rsid w:val="002126C9"/>
    <w:rsid w:val="00213A4E"/>
    <w:rsid w:val="00215240"/>
    <w:rsid w:val="00216370"/>
    <w:rsid w:val="002164C9"/>
    <w:rsid w:val="00216C24"/>
    <w:rsid w:val="00221841"/>
    <w:rsid w:val="00222752"/>
    <w:rsid w:val="002228B8"/>
    <w:rsid w:val="002239D3"/>
    <w:rsid w:val="00223C19"/>
    <w:rsid w:val="00223D93"/>
    <w:rsid w:val="00224C9A"/>
    <w:rsid w:val="00227836"/>
    <w:rsid w:val="002300D9"/>
    <w:rsid w:val="00230FBB"/>
    <w:rsid w:val="00231077"/>
    <w:rsid w:val="00231B2E"/>
    <w:rsid w:val="00232F72"/>
    <w:rsid w:val="0023437F"/>
    <w:rsid w:val="00234A9B"/>
    <w:rsid w:val="002351B7"/>
    <w:rsid w:val="002357DB"/>
    <w:rsid w:val="00236306"/>
    <w:rsid w:val="00237CC0"/>
    <w:rsid w:val="002400D8"/>
    <w:rsid w:val="00240657"/>
    <w:rsid w:val="002429D4"/>
    <w:rsid w:val="002431F1"/>
    <w:rsid w:val="0024431F"/>
    <w:rsid w:val="0024448C"/>
    <w:rsid w:val="00245ED7"/>
    <w:rsid w:val="00246072"/>
    <w:rsid w:val="002460AF"/>
    <w:rsid w:val="00246137"/>
    <w:rsid w:val="00246852"/>
    <w:rsid w:val="00247022"/>
    <w:rsid w:val="00247059"/>
    <w:rsid w:val="00250FA0"/>
    <w:rsid w:val="00251441"/>
    <w:rsid w:val="00253B89"/>
    <w:rsid w:val="00253BAF"/>
    <w:rsid w:val="00254950"/>
    <w:rsid w:val="00254DA2"/>
    <w:rsid w:val="002554E6"/>
    <w:rsid w:val="00255AED"/>
    <w:rsid w:val="002565B4"/>
    <w:rsid w:val="00256623"/>
    <w:rsid w:val="002568C8"/>
    <w:rsid w:val="002579D9"/>
    <w:rsid w:val="00257A94"/>
    <w:rsid w:val="002605D1"/>
    <w:rsid w:val="002612B0"/>
    <w:rsid w:val="00262B1A"/>
    <w:rsid w:val="00265165"/>
    <w:rsid w:val="00265C9A"/>
    <w:rsid w:val="00265DEE"/>
    <w:rsid w:val="002663C6"/>
    <w:rsid w:val="00266857"/>
    <w:rsid w:val="00266BD6"/>
    <w:rsid w:val="0027086F"/>
    <w:rsid w:val="00271074"/>
    <w:rsid w:val="0027256C"/>
    <w:rsid w:val="00276EC6"/>
    <w:rsid w:val="0027711D"/>
    <w:rsid w:val="00277237"/>
    <w:rsid w:val="00277326"/>
    <w:rsid w:val="00277375"/>
    <w:rsid w:val="00277D49"/>
    <w:rsid w:val="00280D02"/>
    <w:rsid w:val="002816BC"/>
    <w:rsid w:val="00281B74"/>
    <w:rsid w:val="00281D3F"/>
    <w:rsid w:val="00282061"/>
    <w:rsid w:val="00282321"/>
    <w:rsid w:val="00282EEB"/>
    <w:rsid w:val="00283AD6"/>
    <w:rsid w:val="002840F3"/>
    <w:rsid w:val="0028419E"/>
    <w:rsid w:val="002845F7"/>
    <w:rsid w:val="002848C6"/>
    <w:rsid w:val="00284B63"/>
    <w:rsid w:val="00286516"/>
    <w:rsid w:val="00286558"/>
    <w:rsid w:val="002901E4"/>
    <w:rsid w:val="00290D39"/>
    <w:rsid w:val="00290DD7"/>
    <w:rsid w:val="002910AE"/>
    <w:rsid w:val="002915B2"/>
    <w:rsid w:val="00291E83"/>
    <w:rsid w:val="00292519"/>
    <w:rsid w:val="0029265C"/>
    <w:rsid w:val="0029285F"/>
    <w:rsid w:val="00292EA4"/>
    <w:rsid w:val="0029358C"/>
    <w:rsid w:val="0029399B"/>
    <w:rsid w:val="00294564"/>
    <w:rsid w:val="00295E4F"/>
    <w:rsid w:val="00296506"/>
    <w:rsid w:val="00296BA0"/>
    <w:rsid w:val="00297FBD"/>
    <w:rsid w:val="002A18B8"/>
    <w:rsid w:val="002A1A0C"/>
    <w:rsid w:val="002A1D47"/>
    <w:rsid w:val="002A20DC"/>
    <w:rsid w:val="002A40B7"/>
    <w:rsid w:val="002A42AA"/>
    <w:rsid w:val="002A511A"/>
    <w:rsid w:val="002A762D"/>
    <w:rsid w:val="002A76EF"/>
    <w:rsid w:val="002A7E01"/>
    <w:rsid w:val="002A7F93"/>
    <w:rsid w:val="002B0DCD"/>
    <w:rsid w:val="002B1331"/>
    <w:rsid w:val="002B1906"/>
    <w:rsid w:val="002B1DEA"/>
    <w:rsid w:val="002B2BAA"/>
    <w:rsid w:val="002B2CBB"/>
    <w:rsid w:val="002B3973"/>
    <w:rsid w:val="002B4698"/>
    <w:rsid w:val="002B4D82"/>
    <w:rsid w:val="002B4F4B"/>
    <w:rsid w:val="002B6D47"/>
    <w:rsid w:val="002C06C4"/>
    <w:rsid w:val="002C0B43"/>
    <w:rsid w:val="002C1BDA"/>
    <w:rsid w:val="002C3142"/>
    <w:rsid w:val="002C37B1"/>
    <w:rsid w:val="002C4530"/>
    <w:rsid w:val="002C71C1"/>
    <w:rsid w:val="002C7707"/>
    <w:rsid w:val="002C7B18"/>
    <w:rsid w:val="002D063F"/>
    <w:rsid w:val="002D0E1B"/>
    <w:rsid w:val="002D1E50"/>
    <w:rsid w:val="002D2E0B"/>
    <w:rsid w:val="002D413C"/>
    <w:rsid w:val="002D41C0"/>
    <w:rsid w:val="002D675D"/>
    <w:rsid w:val="002D6B9F"/>
    <w:rsid w:val="002D7E34"/>
    <w:rsid w:val="002E1A47"/>
    <w:rsid w:val="002E2469"/>
    <w:rsid w:val="002E2BA1"/>
    <w:rsid w:val="002E2D54"/>
    <w:rsid w:val="002E2FCB"/>
    <w:rsid w:val="002E320B"/>
    <w:rsid w:val="002E35C5"/>
    <w:rsid w:val="002E3AFE"/>
    <w:rsid w:val="002E3E7F"/>
    <w:rsid w:val="002E42D4"/>
    <w:rsid w:val="002E4967"/>
    <w:rsid w:val="002E4A3C"/>
    <w:rsid w:val="002E4A51"/>
    <w:rsid w:val="002E5E0C"/>
    <w:rsid w:val="002E6635"/>
    <w:rsid w:val="002E713E"/>
    <w:rsid w:val="002E7AA0"/>
    <w:rsid w:val="002F006A"/>
    <w:rsid w:val="002F13F0"/>
    <w:rsid w:val="002F19A5"/>
    <w:rsid w:val="002F1A70"/>
    <w:rsid w:val="002F2141"/>
    <w:rsid w:val="002F3571"/>
    <w:rsid w:val="002F3DEF"/>
    <w:rsid w:val="002F45DC"/>
    <w:rsid w:val="002F47A6"/>
    <w:rsid w:val="002F4AEB"/>
    <w:rsid w:val="002F7AA8"/>
    <w:rsid w:val="002F7B7B"/>
    <w:rsid w:val="003004D0"/>
    <w:rsid w:val="0030070A"/>
    <w:rsid w:val="00300749"/>
    <w:rsid w:val="00301374"/>
    <w:rsid w:val="00301856"/>
    <w:rsid w:val="003034E4"/>
    <w:rsid w:val="00304567"/>
    <w:rsid w:val="00304B01"/>
    <w:rsid w:val="00304F89"/>
    <w:rsid w:val="00305F17"/>
    <w:rsid w:val="00305FE4"/>
    <w:rsid w:val="0030697A"/>
    <w:rsid w:val="00307F57"/>
    <w:rsid w:val="00311601"/>
    <w:rsid w:val="003125AB"/>
    <w:rsid w:val="003138A7"/>
    <w:rsid w:val="0031409C"/>
    <w:rsid w:val="003142E5"/>
    <w:rsid w:val="00314872"/>
    <w:rsid w:val="00314E7D"/>
    <w:rsid w:val="00314F23"/>
    <w:rsid w:val="003150F5"/>
    <w:rsid w:val="00315824"/>
    <w:rsid w:val="00315D82"/>
    <w:rsid w:val="003163D3"/>
    <w:rsid w:val="003168FB"/>
    <w:rsid w:val="00316F72"/>
    <w:rsid w:val="00317588"/>
    <w:rsid w:val="003201AF"/>
    <w:rsid w:val="0032098F"/>
    <w:rsid w:val="00320B7C"/>
    <w:rsid w:val="00323154"/>
    <w:rsid w:val="00323507"/>
    <w:rsid w:val="00324851"/>
    <w:rsid w:val="00325050"/>
    <w:rsid w:val="003251D9"/>
    <w:rsid w:val="003253AD"/>
    <w:rsid w:val="003261C5"/>
    <w:rsid w:val="00326CCC"/>
    <w:rsid w:val="0032705A"/>
    <w:rsid w:val="0032730D"/>
    <w:rsid w:val="00330961"/>
    <w:rsid w:val="00330B1F"/>
    <w:rsid w:val="00330ECA"/>
    <w:rsid w:val="00331709"/>
    <w:rsid w:val="0033187D"/>
    <w:rsid w:val="00333245"/>
    <w:rsid w:val="00333381"/>
    <w:rsid w:val="0033411D"/>
    <w:rsid w:val="00334540"/>
    <w:rsid w:val="00334E30"/>
    <w:rsid w:val="00334EE3"/>
    <w:rsid w:val="00335A36"/>
    <w:rsid w:val="00335D83"/>
    <w:rsid w:val="003367CD"/>
    <w:rsid w:val="003375F0"/>
    <w:rsid w:val="00337CD1"/>
    <w:rsid w:val="00340805"/>
    <w:rsid w:val="00340CE0"/>
    <w:rsid w:val="00342127"/>
    <w:rsid w:val="00343752"/>
    <w:rsid w:val="00343C98"/>
    <w:rsid w:val="003451B2"/>
    <w:rsid w:val="003451BB"/>
    <w:rsid w:val="003456D1"/>
    <w:rsid w:val="00345870"/>
    <w:rsid w:val="00346654"/>
    <w:rsid w:val="00346D82"/>
    <w:rsid w:val="00346E4A"/>
    <w:rsid w:val="0035046C"/>
    <w:rsid w:val="00351BC4"/>
    <w:rsid w:val="00351FC4"/>
    <w:rsid w:val="0035220A"/>
    <w:rsid w:val="00352697"/>
    <w:rsid w:val="00352703"/>
    <w:rsid w:val="003539A6"/>
    <w:rsid w:val="003545DC"/>
    <w:rsid w:val="00354624"/>
    <w:rsid w:val="00354767"/>
    <w:rsid w:val="003559C9"/>
    <w:rsid w:val="00357087"/>
    <w:rsid w:val="0036030F"/>
    <w:rsid w:val="003608E1"/>
    <w:rsid w:val="00361C5E"/>
    <w:rsid w:val="0036244A"/>
    <w:rsid w:val="0036261B"/>
    <w:rsid w:val="00363350"/>
    <w:rsid w:val="003633B3"/>
    <w:rsid w:val="00363B1C"/>
    <w:rsid w:val="00363BFC"/>
    <w:rsid w:val="00363DF3"/>
    <w:rsid w:val="003648A9"/>
    <w:rsid w:val="003648E0"/>
    <w:rsid w:val="00366F88"/>
    <w:rsid w:val="003717FC"/>
    <w:rsid w:val="00371FF2"/>
    <w:rsid w:val="003732B5"/>
    <w:rsid w:val="00373A41"/>
    <w:rsid w:val="00374304"/>
    <w:rsid w:val="00374B7F"/>
    <w:rsid w:val="003751C1"/>
    <w:rsid w:val="003757B4"/>
    <w:rsid w:val="00375A9C"/>
    <w:rsid w:val="00375D3A"/>
    <w:rsid w:val="003760C2"/>
    <w:rsid w:val="00376520"/>
    <w:rsid w:val="00376C7B"/>
    <w:rsid w:val="00376C90"/>
    <w:rsid w:val="00376F6E"/>
    <w:rsid w:val="00377BBE"/>
    <w:rsid w:val="003811DB"/>
    <w:rsid w:val="00381361"/>
    <w:rsid w:val="003818E5"/>
    <w:rsid w:val="00390301"/>
    <w:rsid w:val="00391365"/>
    <w:rsid w:val="00391C21"/>
    <w:rsid w:val="003922EA"/>
    <w:rsid w:val="00392639"/>
    <w:rsid w:val="003937CF"/>
    <w:rsid w:val="00394541"/>
    <w:rsid w:val="00394746"/>
    <w:rsid w:val="00395408"/>
    <w:rsid w:val="00396AC6"/>
    <w:rsid w:val="00397E01"/>
    <w:rsid w:val="00397E44"/>
    <w:rsid w:val="003A012F"/>
    <w:rsid w:val="003A229A"/>
    <w:rsid w:val="003A2316"/>
    <w:rsid w:val="003A2562"/>
    <w:rsid w:val="003A2590"/>
    <w:rsid w:val="003A43BC"/>
    <w:rsid w:val="003A4510"/>
    <w:rsid w:val="003A60AB"/>
    <w:rsid w:val="003A6125"/>
    <w:rsid w:val="003A65CD"/>
    <w:rsid w:val="003A7908"/>
    <w:rsid w:val="003B06B7"/>
    <w:rsid w:val="003B0E44"/>
    <w:rsid w:val="003B237C"/>
    <w:rsid w:val="003B2CB6"/>
    <w:rsid w:val="003B3689"/>
    <w:rsid w:val="003B3FFC"/>
    <w:rsid w:val="003B41D8"/>
    <w:rsid w:val="003B421B"/>
    <w:rsid w:val="003B435E"/>
    <w:rsid w:val="003B4970"/>
    <w:rsid w:val="003B4A90"/>
    <w:rsid w:val="003B4F67"/>
    <w:rsid w:val="003B5B19"/>
    <w:rsid w:val="003B6797"/>
    <w:rsid w:val="003B7F24"/>
    <w:rsid w:val="003C08EF"/>
    <w:rsid w:val="003C1BC3"/>
    <w:rsid w:val="003C1C88"/>
    <w:rsid w:val="003C4AC9"/>
    <w:rsid w:val="003C4CFA"/>
    <w:rsid w:val="003C520D"/>
    <w:rsid w:val="003C5A57"/>
    <w:rsid w:val="003C5D35"/>
    <w:rsid w:val="003C67E6"/>
    <w:rsid w:val="003C799A"/>
    <w:rsid w:val="003D086E"/>
    <w:rsid w:val="003D1C55"/>
    <w:rsid w:val="003D1FA1"/>
    <w:rsid w:val="003D459F"/>
    <w:rsid w:val="003D4A93"/>
    <w:rsid w:val="003D6087"/>
    <w:rsid w:val="003D6146"/>
    <w:rsid w:val="003D63F1"/>
    <w:rsid w:val="003D662F"/>
    <w:rsid w:val="003D7E57"/>
    <w:rsid w:val="003E019F"/>
    <w:rsid w:val="003E0369"/>
    <w:rsid w:val="003E03C1"/>
    <w:rsid w:val="003E07AB"/>
    <w:rsid w:val="003E1548"/>
    <w:rsid w:val="003E249A"/>
    <w:rsid w:val="003E24C0"/>
    <w:rsid w:val="003E4EDF"/>
    <w:rsid w:val="003E7294"/>
    <w:rsid w:val="003E7D16"/>
    <w:rsid w:val="003F0F02"/>
    <w:rsid w:val="003F11B0"/>
    <w:rsid w:val="003F122A"/>
    <w:rsid w:val="003F31C1"/>
    <w:rsid w:val="003F3A0D"/>
    <w:rsid w:val="003F44A5"/>
    <w:rsid w:val="003F565B"/>
    <w:rsid w:val="003F68D3"/>
    <w:rsid w:val="003F68E7"/>
    <w:rsid w:val="003F7241"/>
    <w:rsid w:val="00400202"/>
    <w:rsid w:val="004018FB"/>
    <w:rsid w:val="00403434"/>
    <w:rsid w:val="004039F0"/>
    <w:rsid w:val="0040400D"/>
    <w:rsid w:val="0040444A"/>
    <w:rsid w:val="00406A6C"/>
    <w:rsid w:val="00406E06"/>
    <w:rsid w:val="004100AD"/>
    <w:rsid w:val="00410DAE"/>
    <w:rsid w:val="0041147B"/>
    <w:rsid w:val="00411497"/>
    <w:rsid w:val="00411800"/>
    <w:rsid w:val="00412111"/>
    <w:rsid w:val="00412536"/>
    <w:rsid w:val="0041276C"/>
    <w:rsid w:val="00413766"/>
    <w:rsid w:val="00413B21"/>
    <w:rsid w:val="00413B8E"/>
    <w:rsid w:val="004147FA"/>
    <w:rsid w:val="004163D0"/>
    <w:rsid w:val="00416654"/>
    <w:rsid w:val="0041671A"/>
    <w:rsid w:val="00416AF2"/>
    <w:rsid w:val="00416FAB"/>
    <w:rsid w:val="00417B4E"/>
    <w:rsid w:val="00420614"/>
    <w:rsid w:val="004217F7"/>
    <w:rsid w:val="00422C9A"/>
    <w:rsid w:val="00422E73"/>
    <w:rsid w:val="004232EF"/>
    <w:rsid w:val="004238EF"/>
    <w:rsid w:val="004239B9"/>
    <w:rsid w:val="00423AAA"/>
    <w:rsid w:val="00425000"/>
    <w:rsid w:val="00425991"/>
    <w:rsid w:val="00425FAE"/>
    <w:rsid w:val="004260D2"/>
    <w:rsid w:val="00426AD8"/>
    <w:rsid w:val="00427B3B"/>
    <w:rsid w:val="004304DC"/>
    <w:rsid w:val="00431B7D"/>
    <w:rsid w:val="00432AD6"/>
    <w:rsid w:val="00433252"/>
    <w:rsid w:val="004352EE"/>
    <w:rsid w:val="00435581"/>
    <w:rsid w:val="00435E1F"/>
    <w:rsid w:val="00437FA5"/>
    <w:rsid w:val="004404F4"/>
    <w:rsid w:val="00440795"/>
    <w:rsid w:val="00440DFB"/>
    <w:rsid w:val="00441726"/>
    <w:rsid w:val="00442BCE"/>
    <w:rsid w:val="004434AA"/>
    <w:rsid w:val="004435FA"/>
    <w:rsid w:val="00444009"/>
    <w:rsid w:val="00444CB6"/>
    <w:rsid w:val="00445552"/>
    <w:rsid w:val="00445779"/>
    <w:rsid w:val="00445C97"/>
    <w:rsid w:val="0044633E"/>
    <w:rsid w:val="00446913"/>
    <w:rsid w:val="00446AFB"/>
    <w:rsid w:val="00446CB3"/>
    <w:rsid w:val="004478BC"/>
    <w:rsid w:val="00447B4C"/>
    <w:rsid w:val="00450521"/>
    <w:rsid w:val="00450D9B"/>
    <w:rsid w:val="00451529"/>
    <w:rsid w:val="00451E32"/>
    <w:rsid w:val="004522EF"/>
    <w:rsid w:val="004524B0"/>
    <w:rsid w:val="00452C07"/>
    <w:rsid w:val="00452E10"/>
    <w:rsid w:val="00453923"/>
    <w:rsid w:val="00453F6D"/>
    <w:rsid w:val="0045466B"/>
    <w:rsid w:val="00456D21"/>
    <w:rsid w:val="004573E5"/>
    <w:rsid w:val="004574C2"/>
    <w:rsid w:val="00460F49"/>
    <w:rsid w:val="00460FC0"/>
    <w:rsid w:val="00461EB6"/>
    <w:rsid w:val="00461F56"/>
    <w:rsid w:val="00462A26"/>
    <w:rsid w:val="00463B5B"/>
    <w:rsid w:val="00464FCA"/>
    <w:rsid w:val="00466323"/>
    <w:rsid w:val="00466648"/>
    <w:rsid w:val="004667CF"/>
    <w:rsid w:val="004701C8"/>
    <w:rsid w:val="00472FFA"/>
    <w:rsid w:val="00473289"/>
    <w:rsid w:val="00473769"/>
    <w:rsid w:val="004818E4"/>
    <w:rsid w:val="0048198C"/>
    <w:rsid w:val="0048270B"/>
    <w:rsid w:val="00482AF1"/>
    <w:rsid w:val="00482F4D"/>
    <w:rsid w:val="00483F2B"/>
    <w:rsid w:val="004842F5"/>
    <w:rsid w:val="0048470C"/>
    <w:rsid w:val="0048481D"/>
    <w:rsid w:val="00484A8F"/>
    <w:rsid w:val="0048570D"/>
    <w:rsid w:val="004857BC"/>
    <w:rsid w:val="00486446"/>
    <w:rsid w:val="00490E72"/>
    <w:rsid w:val="0049167D"/>
    <w:rsid w:val="00491AF2"/>
    <w:rsid w:val="00491D5F"/>
    <w:rsid w:val="0049257D"/>
    <w:rsid w:val="00492F6F"/>
    <w:rsid w:val="00492FE0"/>
    <w:rsid w:val="0049556A"/>
    <w:rsid w:val="00495DBB"/>
    <w:rsid w:val="00495EBA"/>
    <w:rsid w:val="004962B2"/>
    <w:rsid w:val="00496F1A"/>
    <w:rsid w:val="004975F5"/>
    <w:rsid w:val="00497F67"/>
    <w:rsid w:val="004A0348"/>
    <w:rsid w:val="004A0480"/>
    <w:rsid w:val="004A0CCD"/>
    <w:rsid w:val="004A1F52"/>
    <w:rsid w:val="004A201F"/>
    <w:rsid w:val="004A3DD6"/>
    <w:rsid w:val="004A4978"/>
    <w:rsid w:val="004A4AC3"/>
    <w:rsid w:val="004A4B7A"/>
    <w:rsid w:val="004A6D82"/>
    <w:rsid w:val="004A6DB0"/>
    <w:rsid w:val="004A78D5"/>
    <w:rsid w:val="004A7A49"/>
    <w:rsid w:val="004A7DF5"/>
    <w:rsid w:val="004B105A"/>
    <w:rsid w:val="004B175D"/>
    <w:rsid w:val="004B2081"/>
    <w:rsid w:val="004B23D1"/>
    <w:rsid w:val="004B2F8C"/>
    <w:rsid w:val="004B3304"/>
    <w:rsid w:val="004B3779"/>
    <w:rsid w:val="004B38B0"/>
    <w:rsid w:val="004B650A"/>
    <w:rsid w:val="004C0AC3"/>
    <w:rsid w:val="004C0B14"/>
    <w:rsid w:val="004C2403"/>
    <w:rsid w:val="004C2F3D"/>
    <w:rsid w:val="004C3B26"/>
    <w:rsid w:val="004C4351"/>
    <w:rsid w:val="004C4523"/>
    <w:rsid w:val="004C46B3"/>
    <w:rsid w:val="004C5482"/>
    <w:rsid w:val="004C67D1"/>
    <w:rsid w:val="004C6F0A"/>
    <w:rsid w:val="004C77A3"/>
    <w:rsid w:val="004D0249"/>
    <w:rsid w:val="004D04E7"/>
    <w:rsid w:val="004D0CDC"/>
    <w:rsid w:val="004D0F71"/>
    <w:rsid w:val="004D1693"/>
    <w:rsid w:val="004D1B31"/>
    <w:rsid w:val="004D24C3"/>
    <w:rsid w:val="004D2759"/>
    <w:rsid w:val="004D2AC9"/>
    <w:rsid w:val="004D34B4"/>
    <w:rsid w:val="004D4891"/>
    <w:rsid w:val="004D5B5A"/>
    <w:rsid w:val="004D5F3B"/>
    <w:rsid w:val="004D6CB5"/>
    <w:rsid w:val="004D772E"/>
    <w:rsid w:val="004E0306"/>
    <w:rsid w:val="004E1E7E"/>
    <w:rsid w:val="004E5CC3"/>
    <w:rsid w:val="004E6746"/>
    <w:rsid w:val="004E7CB1"/>
    <w:rsid w:val="004F05A8"/>
    <w:rsid w:val="004F1BDB"/>
    <w:rsid w:val="004F2CE1"/>
    <w:rsid w:val="004F3E79"/>
    <w:rsid w:val="004F536B"/>
    <w:rsid w:val="004F550B"/>
    <w:rsid w:val="004F5C27"/>
    <w:rsid w:val="004F5CAD"/>
    <w:rsid w:val="004F5E1C"/>
    <w:rsid w:val="004F618B"/>
    <w:rsid w:val="004F6282"/>
    <w:rsid w:val="004F698C"/>
    <w:rsid w:val="004F7011"/>
    <w:rsid w:val="004F779C"/>
    <w:rsid w:val="004F7ACF"/>
    <w:rsid w:val="005003A8"/>
    <w:rsid w:val="00500D3A"/>
    <w:rsid w:val="0050122D"/>
    <w:rsid w:val="00501C07"/>
    <w:rsid w:val="00501FA4"/>
    <w:rsid w:val="00502869"/>
    <w:rsid w:val="005031A9"/>
    <w:rsid w:val="00503507"/>
    <w:rsid w:val="0050360D"/>
    <w:rsid w:val="00504488"/>
    <w:rsid w:val="00504D27"/>
    <w:rsid w:val="005064CE"/>
    <w:rsid w:val="005064F9"/>
    <w:rsid w:val="0051048C"/>
    <w:rsid w:val="005104B1"/>
    <w:rsid w:val="00510F03"/>
    <w:rsid w:val="00511A17"/>
    <w:rsid w:val="00513760"/>
    <w:rsid w:val="00517D57"/>
    <w:rsid w:val="005207E7"/>
    <w:rsid w:val="0052081C"/>
    <w:rsid w:val="0052088F"/>
    <w:rsid w:val="0052158C"/>
    <w:rsid w:val="0052239B"/>
    <w:rsid w:val="00522F10"/>
    <w:rsid w:val="00523A0A"/>
    <w:rsid w:val="005259FE"/>
    <w:rsid w:val="00525EE2"/>
    <w:rsid w:val="00530644"/>
    <w:rsid w:val="005307C0"/>
    <w:rsid w:val="00531330"/>
    <w:rsid w:val="005316B2"/>
    <w:rsid w:val="00531E04"/>
    <w:rsid w:val="00532250"/>
    <w:rsid w:val="005329BA"/>
    <w:rsid w:val="00532CBB"/>
    <w:rsid w:val="005331FF"/>
    <w:rsid w:val="00533975"/>
    <w:rsid w:val="00534325"/>
    <w:rsid w:val="00534DDD"/>
    <w:rsid w:val="00534F8C"/>
    <w:rsid w:val="0053588E"/>
    <w:rsid w:val="00535ADF"/>
    <w:rsid w:val="00536FC6"/>
    <w:rsid w:val="0054096E"/>
    <w:rsid w:val="005409B9"/>
    <w:rsid w:val="00541464"/>
    <w:rsid w:val="0054266A"/>
    <w:rsid w:val="00542861"/>
    <w:rsid w:val="0054488A"/>
    <w:rsid w:val="00544B4D"/>
    <w:rsid w:val="00544C20"/>
    <w:rsid w:val="00544D45"/>
    <w:rsid w:val="0054514B"/>
    <w:rsid w:val="00545379"/>
    <w:rsid w:val="00545918"/>
    <w:rsid w:val="0054616A"/>
    <w:rsid w:val="005507A4"/>
    <w:rsid w:val="005514AE"/>
    <w:rsid w:val="005515B4"/>
    <w:rsid w:val="0055194B"/>
    <w:rsid w:val="00553BC2"/>
    <w:rsid w:val="00554554"/>
    <w:rsid w:val="00555A2C"/>
    <w:rsid w:val="005576DF"/>
    <w:rsid w:val="00557E00"/>
    <w:rsid w:val="00560A0A"/>
    <w:rsid w:val="00560D57"/>
    <w:rsid w:val="00561B8F"/>
    <w:rsid w:val="00562E5F"/>
    <w:rsid w:val="00562FDA"/>
    <w:rsid w:val="00563515"/>
    <w:rsid w:val="005637F5"/>
    <w:rsid w:val="00563995"/>
    <w:rsid w:val="00564797"/>
    <w:rsid w:val="00565003"/>
    <w:rsid w:val="0056543B"/>
    <w:rsid w:val="00565FF8"/>
    <w:rsid w:val="00566388"/>
    <w:rsid w:val="00567B5D"/>
    <w:rsid w:val="00567EAA"/>
    <w:rsid w:val="00570087"/>
    <w:rsid w:val="00570295"/>
    <w:rsid w:val="005704D3"/>
    <w:rsid w:val="0057089D"/>
    <w:rsid w:val="00570C0E"/>
    <w:rsid w:val="0057180F"/>
    <w:rsid w:val="00572405"/>
    <w:rsid w:val="005724B6"/>
    <w:rsid w:val="00572620"/>
    <w:rsid w:val="0057291B"/>
    <w:rsid w:val="005730FE"/>
    <w:rsid w:val="00573CA6"/>
    <w:rsid w:val="005744D2"/>
    <w:rsid w:val="00574E8B"/>
    <w:rsid w:val="0057503D"/>
    <w:rsid w:val="00575513"/>
    <w:rsid w:val="00576E1E"/>
    <w:rsid w:val="00580576"/>
    <w:rsid w:val="0058064F"/>
    <w:rsid w:val="00580E42"/>
    <w:rsid w:val="0058125E"/>
    <w:rsid w:val="005815A0"/>
    <w:rsid w:val="005816C3"/>
    <w:rsid w:val="00582313"/>
    <w:rsid w:val="00582DD2"/>
    <w:rsid w:val="0058360A"/>
    <w:rsid w:val="00584265"/>
    <w:rsid w:val="0059090F"/>
    <w:rsid w:val="005946AB"/>
    <w:rsid w:val="00595167"/>
    <w:rsid w:val="00595371"/>
    <w:rsid w:val="005959F2"/>
    <w:rsid w:val="0059600B"/>
    <w:rsid w:val="005966AD"/>
    <w:rsid w:val="005A04DA"/>
    <w:rsid w:val="005A19AE"/>
    <w:rsid w:val="005A19B3"/>
    <w:rsid w:val="005A1D7D"/>
    <w:rsid w:val="005A2E3D"/>
    <w:rsid w:val="005A3123"/>
    <w:rsid w:val="005A3429"/>
    <w:rsid w:val="005A50EC"/>
    <w:rsid w:val="005A6734"/>
    <w:rsid w:val="005A744C"/>
    <w:rsid w:val="005A79B2"/>
    <w:rsid w:val="005B0E1A"/>
    <w:rsid w:val="005B2F3E"/>
    <w:rsid w:val="005B4037"/>
    <w:rsid w:val="005B65D6"/>
    <w:rsid w:val="005B7585"/>
    <w:rsid w:val="005B7D55"/>
    <w:rsid w:val="005B7F5C"/>
    <w:rsid w:val="005C0D9E"/>
    <w:rsid w:val="005C10DA"/>
    <w:rsid w:val="005C151E"/>
    <w:rsid w:val="005C387E"/>
    <w:rsid w:val="005C3B4C"/>
    <w:rsid w:val="005C4F99"/>
    <w:rsid w:val="005C5141"/>
    <w:rsid w:val="005C549C"/>
    <w:rsid w:val="005C574D"/>
    <w:rsid w:val="005C59FB"/>
    <w:rsid w:val="005C62E0"/>
    <w:rsid w:val="005C63AB"/>
    <w:rsid w:val="005C6B1A"/>
    <w:rsid w:val="005C6D66"/>
    <w:rsid w:val="005C7899"/>
    <w:rsid w:val="005C7F41"/>
    <w:rsid w:val="005D0257"/>
    <w:rsid w:val="005D04CB"/>
    <w:rsid w:val="005D1CD8"/>
    <w:rsid w:val="005D1E51"/>
    <w:rsid w:val="005D3E4B"/>
    <w:rsid w:val="005D5660"/>
    <w:rsid w:val="005D5BDF"/>
    <w:rsid w:val="005D5FAE"/>
    <w:rsid w:val="005D7020"/>
    <w:rsid w:val="005D7A56"/>
    <w:rsid w:val="005D7AF8"/>
    <w:rsid w:val="005E0F8D"/>
    <w:rsid w:val="005E1C03"/>
    <w:rsid w:val="005E2101"/>
    <w:rsid w:val="005E24C1"/>
    <w:rsid w:val="005E29CA"/>
    <w:rsid w:val="005E2DB5"/>
    <w:rsid w:val="005E366B"/>
    <w:rsid w:val="005E454D"/>
    <w:rsid w:val="005E4D39"/>
    <w:rsid w:val="005E52FD"/>
    <w:rsid w:val="005E7103"/>
    <w:rsid w:val="005E7463"/>
    <w:rsid w:val="005E746F"/>
    <w:rsid w:val="005E78CB"/>
    <w:rsid w:val="005F0944"/>
    <w:rsid w:val="005F14CD"/>
    <w:rsid w:val="005F183A"/>
    <w:rsid w:val="005F1CD0"/>
    <w:rsid w:val="005F28AF"/>
    <w:rsid w:val="005F2B62"/>
    <w:rsid w:val="005F2E96"/>
    <w:rsid w:val="005F4215"/>
    <w:rsid w:val="005F4AF6"/>
    <w:rsid w:val="005F4F93"/>
    <w:rsid w:val="005F5995"/>
    <w:rsid w:val="005F624E"/>
    <w:rsid w:val="005F6B47"/>
    <w:rsid w:val="00600110"/>
    <w:rsid w:val="00601B12"/>
    <w:rsid w:val="00601F9F"/>
    <w:rsid w:val="00602583"/>
    <w:rsid w:val="0060309E"/>
    <w:rsid w:val="00603C00"/>
    <w:rsid w:val="00603FCD"/>
    <w:rsid w:val="0060561E"/>
    <w:rsid w:val="00605D2E"/>
    <w:rsid w:val="0060645C"/>
    <w:rsid w:val="0060654E"/>
    <w:rsid w:val="006069DA"/>
    <w:rsid w:val="00606D3B"/>
    <w:rsid w:val="006079D7"/>
    <w:rsid w:val="00611C28"/>
    <w:rsid w:val="00612990"/>
    <w:rsid w:val="00613341"/>
    <w:rsid w:val="00620088"/>
    <w:rsid w:val="00620ABA"/>
    <w:rsid w:val="00621AAD"/>
    <w:rsid w:val="00623FAD"/>
    <w:rsid w:val="00625050"/>
    <w:rsid w:val="0062506D"/>
    <w:rsid w:val="006263F1"/>
    <w:rsid w:val="00626F13"/>
    <w:rsid w:val="006276A4"/>
    <w:rsid w:val="00627B35"/>
    <w:rsid w:val="00627D26"/>
    <w:rsid w:val="00627E72"/>
    <w:rsid w:val="00630538"/>
    <w:rsid w:val="00631698"/>
    <w:rsid w:val="006316D9"/>
    <w:rsid w:val="006332FD"/>
    <w:rsid w:val="006335E3"/>
    <w:rsid w:val="0063437A"/>
    <w:rsid w:val="00635454"/>
    <w:rsid w:val="00637CA9"/>
    <w:rsid w:val="00643409"/>
    <w:rsid w:val="00643ED7"/>
    <w:rsid w:val="00644668"/>
    <w:rsid w:val="00644BF6"/>
    <w:rsid w:val="006453C7"/>
    <w:rsid w:val="00650348"/>
    <w:rsid w:val="00650840"/>
    <w:rsid w:val="00650F61"/>
    <w:rsid w:val="006525A7"/>
    <w:rsid w:val="006527E7"/>
    <w:rsid w:val="006540D2"/>
    <w:rsid w:val="00654FA1"/>
    <w:rsid w:val="00656494"/>
    <w:rsid w:val="006565E6"/>
    <w:rsid w:val="00656EBD"/>
    <w:rsid w:val="0066182F"/>
    <w:rsid w:val="00661B1A"/>
    <w:rsid w:val="00661C09"/>
    <w:rsid w:val="00661EA9"/>
    <w:rsid w:val="00661EAC"/>
    <w:rsid w:val="00662957"/>
    <w:rsid w:val="00662A43"/>
    <w:rsid w:val="00662EE7"/>
    <w:rsid w:val="006635BB"/>
    <w:rsid w:val="0066362A"/>
    <w:rsid w:val="0066363D"/>
    <w:rsid w:val="00665A47"/>
    <w:rsid w:val="00665CF5"/>
    <w:rsid w:val="00666230"/>
    <w:rsid w:val="006667FB"/>
    <w:rsid w:val="0066754F"/>
    <w:rsid w:val="0066775A"/>
    <w:rsid w:val="006704F8"/>
    <w:rsid w:val="00671A80"/>
    <w:rsid w:val="00671D41"/>
    <w:rsid w:val="00671DEF"/>
    <w:rsid w:val="00672A44"/>
    <w:rsid w:val="006738AF"/>
    <w:rsid w:val="00673BB7"/>
    <w:rsid w:val="00673D1B"/>
    <w:rsid w:val="00674018"/>
    <w:rsid w:val="0067463D"/>
    <w:rsid w:val="006748BD"/>
    <w:rsid w:val="006764D4"/>
    <w:rsid w:val="0067662A"/>
    <w:rsid w:val="00677B08"/>
    <w:rsid w:val="006810C1"/>
    <w:rsid w:val="006828E9"/>
    <w:rsid w:val="006829D7"/>
    <w:rsid w:val="0068313F"/>
    <w:rsid w:val="00683B2B"/>
    <w:rsid w:val="00683E0D"/>
    <w:rsid w:val="00684071"/>
    <w:rsid w:val="0068413C"/>
    <w:rsid w:val="00684FF8"/>
    <w:rsid w:val="00685080"/>
    <w:rsid w:val="00686765"/>
    <w:rsid w:val="0068793A"/>
    <w:rsid w:val="006907C1"/>
    <w:rsid w:val="00690CE8"/>
    <w:rsid w:val="00690EF5"/>
    <w:rsid w:val="006911CD"/>
    <w:rsid w:val="0069138F"/>
    <w:rsid w:val="0069151F"/>
    <w:rsid w:val="00691DBB"/>
    <w:rsid w:val="00691EAC"/>
    <w:rsid w:val="006938DA"/>
    <w:rsid w:val="00693F0B"/>
    <w:rsid w:val="006940D2"/>
    <w:rsid w:val="00694849"/>
    <w:rsid w:val="00694F46"/>
    <w:rsid w:val="0069502D"/>
    <w:rsid w:val="00695722"/>
    <w:rsid w:val="00695C8C"/>
    <w:rsid w:val="00696284"/>
    <w:rsid w:val="00696611"/>
    <w:rsid w:val="0069698B"/>
    <w:rsid w:val="006A0183"/>
    <w:rsid w:val="006A0978"/>
    <w:rsid w:val="006A1765"/>
    <w:rsid w:val="006A3A52"/>
    <w:rsid w:val="006A3A79"/>
    <w:rsid w:val="006A3F3F"/>
    <w:rsid w:val="006A46AB"/>
    <w:rsid w:val="006A4778"/>
    <w:rsid w:val="006A496D"/>
    <w:rsid w:val="006A63F8"/>
    <w:rsid w:val="006A6D59"/>
    <w:rsid w:val="006A701A"/>
    <w:rsid w:val="006B02FF"/>
    <w:rsid w:val="006B05F8"/>
    <w:rsid w:val="006B189E"/>
    <w:rsid w:val="006B1EF2"/>
    <w:rsid w:val="006B219A"/>
    <w:rsid w:val="006B3289"/>
    <w:rsid w:val="006B3579"/>
    <w:rsid w:val="006B3A66"/>
    <w:rsid w:val="006B4325"/>
    <w:rsid w:val="006B495A"/>
    <w:rsid w:val="006B55F7"/>
    <w:rsid w:val="006B65C8"/>
    <w:rsid w:val="006B6AFB"/>
    <w:rsid w:val="006B6EBE"/>
    <w:rsid w:val="006B7365"/>
    <w:rsid w:val="006B79B9"/>
    <w:rsid w:val="006B7EF4"/>
    <w:rsid w:val="006C025C"/>
    <w:rsid w:val="006C0538"/>
    <w:rsid w:val="006C0FF7"/>
    <w:rsid w:val="006C1681"/>
    <w:rsid w:val="006C1A11"/>
    <w:rsid w:val="006C2B96"/>
    <w:rsid w:val="006C2CC2"/>
    <w:rsid w:val="006C3F74"/>
    <w:rsid w:val="006C4AAB"/>
    <w:rsid w:val="006C5089"/>
    <w:rsid w:val="006C5D72"/>
    <w:rsid w:val="006C5DA3"/>
    <w:rsid w:val="006C6669"/>
    <w:rsid w:val="006D0240"/>
    <w:rsid w:val="006D02F6"/>
    <w:rsid w:val="006D05A5"/>
    <w:rsid w:val="006D069C"/>
    <w:rsid w:val="006D1320"/>
    <w:rsid w:val="006D281C"/>
    <w:rsid w:val="006D346F"/>
    <w:rsid w:val="006D5DCD"/>
    <w:rsid w:val="006D630D"/>
    <w:rsid w:val="006D67AE"/>
    <w:rsid w:val="006D6DDB"/>
    <w:rsid w:val="006D71D3"/>
    <w:rsid w:val="006D7574"/>
    <w:rsid w:val="006D75AA"/>
    <w:rsid w:val="006D75BC"/>
    <w:rsid w:val="006D7C24"/>
    <w:rsid w:val="006D7E10"/>
    <w:rsid w:val="006E0331"/>
    <w:rsid w:val="006E037F"/>
    <w:rsid w:val="006E14FC"/>
    <w:rsid w:val="006E1BC1"/>
    <w:rsid w:val="006E2AF2"/>
    <w:rsid w:val="006E426A"/>
    <w:rsid w:val="006E4FC6"/>
    <w:rsid w:val="006E56C8"/>
    <w:rsid w:val="006E5E99"/>
    <w:rsid w:val="006E622E"/>
    <w:rsid w:val="006E682B"/>
    <w:rsid w:val="006E6F19"/>
    <w:rsid w:val="006F056A"/>
    <w:rsid w:val="006F2FB4"/>
    <w:rsid w:val="006F3B00"/>
    <w:rsid w:val="006F40C9"/>
    <w:rsid w:val="006F65CD"/>
    <w:rsid w:val="006F73F2"/>
    <w:rsid w:val="006F78AB"/>
    <w:rsid w:val="00700001"/>
    <w:rsid w:val="0070023C"/>
    <w:rsid w:val="00700E7E"/>
    <w:rsid w:val="00701305"/>
    <w:rsid w:val="007015D5"/>
    <w:rsid w:val="00702304"/>
    <w:rsid w:val="007035D5"/>
    <w:rsid w:val="00703EE5"/>
    <w:rsid w:val="00704292"/>
    <w:rsid w:val="007054E5"/>
    <w:rsid w:val="007064E1"/>
    <w:rsid w:val="00706B4E"/>
    <w:rsid w:val="00706C40"/>
    <w:rsid w:val="00707874"/>
    <w:rsid w:val="00707E55"/>
    <w:rsid w:val="00710103"/>
    <w:rsid w:val="00710519"/>
    <w:rsid w:val="007108E2"/>
    <w:rsid w:val="00710D87"/>
    <w:rsid w:val="0071173B"/>
    <w:rsid w:val="00711D6B"/>
    <w:rsid w:val="00712470"/>
    <w:rsid w:val="0071247A"/>
    <w:rsid w:val="0071390E"/>
    <w:rsid w:val="00714173"/>
    <w:rsid w:val="007144CE"/>
    <w:rsid w:val="00714FED"/>
    <w:rsid w:val="00715CD9"/>
    <w:rsid w:val="007177C4"/>
    <w:rsid w:val="00717F89"/>
    <w:rsid w:val="00720B95"/>
    <w:rsid w:val="00721DC8"/>
    <w:rsid w:val="00721EEE"/>
    <w:rsid w:val="007221FA"/>
    <w:rsid w:val="0072228E"/>
    <w:rsid w:val="0072238F"/>
    <w:rsid w:val="00724388"/>
    <w:rsid w:val="00725A1F"/>
    <w:rsid w:val="00725CB7"/>
    <w:rsid w:val="0072653F"/>
    <w:rsid w:val="00726CF0"/>
    <w:rsid w:val="007305BB"/>
    <w:rsid w:val="00730B5D"/>
    <w:rsid w:val="007334FD"/>
    <w:rsid w:val="00733988"/>
    <w:rsid w:val="0073434C"/>
    <w:rsid w:val="00734461"/>
    <w:rsid w:val="00734795"/>
    <w:rsid w:val="00734AEA"/>
    <w:rsid w:val="00734E76"/>
    <w:rsid w:val="007354C0"/>
    <w:rsid w:val="00736776"/>
    <w:rsid w:val="00737EB6"/>
    <w:rsid w:val="00742AA7"/>
    <w:rsid w:val="00744B39"/>
    <w:rsid w:val="00745282"/>
    <w:rsid w:val="00746255"/>
    <w:rsid w:val="007463FC"/>
    <w:rsid w:val="00746C33"/>
    <w:rsid w:val="00750BD3"/>
    <w:rsid w:val="0075100C"/>
    <w:rsid w:val="00751EC4"/>
    <w:rsid w:val="007541F7"/>
    <w:rsid w:val="00754BEC"/>
    <w:rsid w:val="00754D9D"/>
    <w:rsid w:val="0075534B"/>
    <w:rsid w:val="00755857"/>
    <w:rsid w:val="007564C4"/>
    <w:rsid w:val="00760887"/>
    <w:rsid w:val="007609AA"/>
    <w:rsid w:val="00761D8E"/>
    <w:rsid w:val="00763774"/>
    <w:rsid w:val="007652F6"/>
    <w:rsid w:val="00765B44"/>
    <w:rsid w:val="00765D9C"/>
    <w:rsid w:val="0076617E"/>
    <w:rsid w:val="00766416"/>
    <w:rsid w:val="00766E26"/>
    <w:rsid w:val="00767C7A"/>
    <w:rsid w:val="007703B5"/>
    <w:rsid w:val="00770949"/>
    <w:rsid w:val="0077274B"/>
    <w:rsid w:val="00774118"/>
    <w:rsid w:val="007754CB"/>
    <w:rsid w:val="00775BFD"/>
    <w:rsid w:val="00775D97"/>
    <w:rsid w:val="007764DD"/>
    <w:rsid w:val="0077656C"/>
    <w:rsid w:val="0077671D"/>
    <w:rsid w:val="00776B3E"/>
    <w:rsid w:val="00776C7B"/>
    <w:rsid w:val="0077793F"/>
    <w:rsid w:val="007807B4"/>
    <w:rsid w:val="007814DB"/>
    <w:rsid w:val="0078233F"/>
    <w:rsid w:val="00782741"/>
    <w:rsid w:val="00782840"/>
    <w:rsid w:val="00783CD0"/>
    <w:rsid w:val="00783FF8"/>
    <w:rsid w:val="00785C6D"/>
    <w:rsid w:val="00785F74"/>
    <w:rsid w:val="00791F43"/>
    <w:rsid w:val="0079209D"/>
    <w:rsid w:val="007921FD"/>
    <w:rsid w:val="007966B2"/>
    <w:rsid w:val="007975D5"/>
    <w:rsid w:val="007A11BD"/>
    <w:rsid w:val="007A26BF"/>
    <w:rsid w:val="007A2DDA"/>
    <w:rsid w:val="007A36D9"/>
    <w:rsid w:val="007A3A7F"/>
    <w:rsid w:val="007A4E3D"/>
    <w:rsid w:val="007A4EA9"/>
    <w:rsid w:val="007A5CCF"/>
    <w:rsid w:val="007A7771"/>
    <w:rsid w:val="007B10D5"/>
    <w:rsid w:val="007B1206"/>
    <w:rsid w:val="007B3744"/>
    <w:rsid w:val="007B451C"/>
    <w:rsid w:val="007B5358"/>
    <w:rsid w:val="007B5621"/>
    <w:rsid w:val="007B592D"/>
    <w:rsid w:val="007B6A91"/>
    <w:rsid w:val="007B70DF"/>
    <w:rsid w:val="007B7195"/>
    <w:rsid w:val="007B76BC"/>
    <w:rsid w:val="007C0144"/>
    <w:rsid w:val="007C0C86"/>
    <w:rsid w:val="007C21BD"/>
    <w:rsid w:val="007C2380"/>
    <w:rsid w:val="007C2FD5"/>
    <w:rsid w:val="007C47F5"/>
    <w:rsid w:val="007C58C8"/>
    <w:rsid w:val="007C7257"/>
    <w:rsid w:val="007D00C4"/>
    <w:rsid w:val="007D067A"/>
    <w:rsid w:val="007D0CD0"/>
    <w:rsid w:val="007D102A"/>
    <w:rsid w:val="007D18F3"/>
    <w:rsid w:val="007D27B2"/>
    <w:rsid w:val="007D2D93"/>
    <w:rsid w:val="007D303A"/>
    <w:rsid w:val="007D418F"/>
    <w:rsid w:val="007D4DF7"/>
    <w:rsid w:val="007D5156"/>
    <w:rsid w:val="007D67C8"/>
    <w:rsid w:val="007D731A"/>
    <w:rsid w:val="007D749D"/>
    <w:rsid w:val="007D7AC6"/>
    <w:rsid w:val="007E050C"/>
    <w:rsid w:val="007E0607"/>
    <w:rsid w:val="007E0718"/>
    <w:rsid w:val="007E0750"/>
    <w:rsid w:val="007E0E11"/>
    <w:rsid w:val="007E0F87"/>
    <w:rsid w:val="007E1EFD"/>
    <w:rsid w:val="007E2397"/>
    <w:rsid w:val="007E244A"/>
    <w:rsid w:val="007E25E7"/>
    <w:rsid w:val="007E375C"/>
    <w:rsid w:val="007E3B1C"/>
    <w:rsid w:val="007E55CD"/>
    <w:rsid w:val="007E574C"/>
    <w:rsid w:val="007E6599"/>
    <w:rsid w:val="007E6E7E"/>
    <w:rsid w:val="007E710C"/>
    <w:rsid w:val="007E7660"/>
    <w:rsid w:val="007E78CB"/>
    <w:rsid w:val="007F0C2B"/>
    <w:rsid w:val="007F0D32"/>
    <w:rsid w:val="007F0F95"/>
    <w:rsid w:val="007F2E4E"/>
    <w:rsid w:val="007F38C4"/>
    <w:rsid w:val="007F59E5"/>
    <w:rsid w:val="007F5A0D"/>
    <w:rsid w:val="007F626C"/>
    <w:rsid w:val="007F684A"/>
    <w:rsid w:val="007F7594"/>
    <w:rsid w:val="00800172"/>
    <w:rsid w:val="00800AD9"/>
    <w:rsid w:val="00800C3D"/>
    <w:rsid w:val="008010B2"/>
    <w:rsid w:val="00801148"/>
    <w:rsid w:val="00802476"/>
    <w:rsid w:val="008033DE"/>
    <w:rsid w:val="0080360F"/>
    <w:rsid w:val="0080424F"/>
    <w:rsid w:val="00804D46"/>
    <w:rsid w:val="00804F47"/>
    <w:rsid w:val="00805100"/>
    <w:rsid w:val="00807B25"/>
    <w:rsid w:val="00807BB8"/>
    <w:rsid w:val="00810249"/>
    <w:rsid w:val="00810471"/>
    <w:rsid w:val="00810983"/>
    <w:rsid w:val="008114AF"/>
    <w:rsid w:val="0081198E"/>
    <w:rsid w:val="0081237C"/>
    <w:rsid w:val="00812CD3"/>
    <w:rsid w:val="00813053"/>
    <w:rsid w:val="008130DB"/>
    <w:rsid w:val="00813AEC"/>
    <w:rsid w:val="008147F8"/>
    <w:rsid w:val="00815350"/>
    <w:rsid w:val="008157E8"/>
    <w:rsid w:val="00815A73"/>
    <w:rsid w:val="00815CB1"/>
    <w:rsid w:val="00817198"/>
    <w:rsid w:val="00817680"/>
    <w:rsid w:val="0081775D"/>
    <w:rsid w:val="008178F8"/>
    <w:rsid w:val="00817A76"/>
    <w:rsid w:val="00817AE1"/>
    <w:rsid w:val="00821DE0"/>
    <w:rsid w:val="00822539"/>
    <w:rsid w:val="00822BAE"/>
    <w:rsid w:val="0082346A"/>
    <w:rsid w:val="00825E1A"/>
    <w:rsid w:val="00825F14"/>
    <w:rsid w:val="008260AF"/>
    <w:rsid w:val="008263DC"/>
    <w:rsid w:val="0082683E"/>
    <w:rsid w:val="0082685A"/>
    <w:rsid w:val="00827379"/>
    <w:rsid w:val="00830CB0"/>
    <w:rsid w:val="00830EEA"/>
    <w:rsid w:val="00830F98"/>
    <w:rsid w:val="00833287"/>
    <w:rsid w:val="008354C0"/>
    <w:rsid w:val="00835934"/>
    <w:rsid w:val="008375C4"/>
    <w:rsid w:val="008418FD"/>
    <w:rsid w:val="00841D7D"/>
    <w:rsid w:val="00841E2B"/>
    <w:rsid w:val="00843521"/>
    <w:rsid w:val="008436EA"/>
    <w:rsid w:val="00844517"/>
    <w:rsid w:val="00844E88"/>
    <w:rsid w:val="0084599D"/>
    <w:rsid w:val="00845A2A"/>
    <w:rsid w:val="00845D01"/>
    <w:rsid w:val="00845DAB"/>
    <w:rsid w:val="0084613D"/>
    <w:rsid w:val="0084631A"/>
    <w:rsid w:val="00846753"/>
    <w:rsid w:val="008508F5"/>
    <w:rsid w:val="00850D2E"/>
    <w:rsid w:val="0085184C"/>
    <w:rsid w:val="008521CD"/>
    <w:rsid w:val="00852817"/>
    <w:rsid w:val="008539E0"/>
    <w:rsid w:val="00855DF0"/>
    <w:rsid w:val="00856000"/>
    <w:rsid w:val="00857347"/>
    <w:rsid w:val="00860144"/>
    <w:rsid w:val="00860C32"/>
    <w:rsid w:val="00861B09"/>
    <w:rsid w:val="00864E05"/>
    <w:rsid w:val="00865357"/>
    <w:rsid w:val="008664D0"/>
    <w:rsid w:val="008665EA"/>
    <w:rsid w:val="00866614"/>
    <w:rsid w:val="00866B4A"/>
    <w:rsid w:val="00867084"/>
    <w:rsid w:val="00867837"/>
    <w:rsid w:val="0086784B"/>
    <w:rsid w:val="00867C7B"/>
    <w:rsid w:val="0087003A"/>
    <w:rsid w:val="008702E2"/>
    <w:rsid w:val="00870594"/>
    <w:rsid w:val="0087208E"/>
    <w:rsid w:val="00872533"/>
    <w:rsid w:val="00872AEB"/>
    <w:rsid w:val="00873564"/>
    <w:rsid w:val="0087442F"/>
    <w:rsid w:val="0087478F"/>
    <w:rsid w:val="0087498C"/>
    <w:rsid w:val="00875663"/>
    <w:rsid w:val="00875AF8"/>
    <w:rsid w:val="008773A6"/>
    <w:rsid w:val="00877591"/>
    <w:rsid w:val="00881488"/>
    <w:rsid w:val="00881930"/>
    <w:rsid w:val="0088243E"/>
    <w:rsid w:val="008848CA"/>
    <w:rsid w:val="00884C1C"/>
    <w:rsid w:val="00886C37"/>
    <w:rsid w:val="00887FAE"/>
    <w:rsid w:val="00890303"/>
    <w:rsid w:val="00894353"/>
    <w:rsid w:val="00894356"/>
    <w:rsid w:val="0089502E"/>
    <w:rsid w:val="008953E8"/>
    <w:rsid w:val="0089543C"/>
    <w:rsid w:val="0089549F"/>
    <w:rsid w:val="00895C1D"/>
    <w:rsid w:val="00897AB9"/>
    <w:rsid w:val="008A0D50"/>
    <w:rsid w:val="008A1099"/>
    <w:rsid w:val="008A1530"/>
    <w:rsid w:val="008A162D"/>
    <w:rsid w:val="008A299E"/>
    <w:rsid w:val="008A2D14"/>
    <w:rsid w:val="008A39DA"/>
    <w:rsid w:val="008A472B"/>
    <w:rsid w:val="008A501C"/>
    <w:rsid w:val="008A57F5"/>
    <w:rsid w:val="008B165A"/>
    <w:rsid w:val="008B1D67"/>
    <w:rsid w:val="008B2187"/>
    <w:rsid w:val="008B4F58"/>
    <w:rsid w:val="008B538B"/>
    <w:rsid w:val="008B549F"/>
    <w:rsid w:val="008B62E7"/>
    <w:rsid w:val="008B647E"/>
    <w:rsid w:val="008B6A7A"/>
    <w:rsid w:val="008B7590"/>
    <w:rsid w:val="008B7830"/>
    <w:rsid w:val="008B78C2"/>
    <w:rsid w:val="008C03EC"/>
    <w:rsid w:val="008C0895"/>
    <w:rsid w:val="008C2353"/>
    <w:rsid w:val="008C2402"/>
    <w:rsid w:val="008C2FC3"/>
    <w:rsid w:val="008C3E2D"/>
    <w:rsid w:val="008C495F"/>
    <w:rsid w:val="008C49D1"/>
    <w:rsid w:val="008C4D33"/>
    <w:rsid w:val="008C52F2"/>
    <w:rsid w:val="008C6EB0"/>
    <w:rsid w:val="008C7598"/>
    <w:rsid w:val="008C7C19"/>
    <w:rsid w:val="008D022E"/>
    <w:rsid w:val="008D0748"/>
    <w:rsid w:val="008D0F64"/>
    <w:rsid w:val="008D22D5"/>
    <w:rsid w:val="008D2525"/>
    <w:rsid w:val="008D2C3A"/>
    <w:rsid w:val="008D2D08"/>
    <w:rsid w:val="008D2F4A"/>
    <w:rsid w:val="008D3F7C"/>
    <w:rsid w:val="008D4B9E"/>
    <w:rsid w:val="008D5033"/>
    <w:rsid w:val="008D5A12"/>
    <w:rsid w:val="008D6DBB"/>
    <w:rsid w:val="008D6FA0"/>
    <w:rsid w:val="008D7768"/>
    <w:rsid w:val="008E03D8"/>
    <w:rsid w:val="008E0543"/>
    <w:rsid w:val="008E12B1"/>
    <w:rsid w:val="008E1A37"/>
    <w:rsid w:val="008E2B00"/>
    <w:rsid w:val="008E2C16"/>
    <w:rsid w:val="008E2F4D"/>
    <w:rsid w:val="008E2FE3"/>
    <w:rsid w:val="008E3428"/>
    <w:rsid w:val="008E5B6D"/>
    <w:rsid w:val="008E6013"/>
    <w:rsid w:val="008E6B8D"/>
    <w:rsid w:val="008E7155"/>
    <w:rsid w:val="008E729F"/>
    <w:rsid w:val="008F07C1"/>
    <w:rsid w:val="008F08DC"/>
    <w:rsid w:val="008F0EC9"/>
    <w:rsid w:val="008F255B"/>
    <w:rsid w:val="008F2924"/>
    <w:rsid w:val="008F2E65"/>
    <w:rsid w:val="008F4C58"/>
    <w:rsid w:val="008F5BB4"/>
    <w:rsid w:val="008F6E57"/>
    <w:rsid w:val="008F7ECB"/>
    <w:rsid w:val="00900423"/>
    <w:rsid w:val="009007A4"/>
    <w:rsid w:val="00900EAA"/>
    <w:rsid w:val="00902C20"/>
    <w:rsid w:val="00903733"/>
    <w:rsid w:val="00903C7D"/>
    <w:rsid w:val="009054F2"/>
    <w:rsid w:val="009059A3"/>
    <w:rsid w:val="00905AAB"/>
    <w:rsid w:val="009072E4"/>
    <w:rsid w:val="00907FED"/>
    <w:rsid w:val="00912802"/>
    <w:rsid w:val="00912E84"/>
    <w:rsid w:val="00913088"/>
    <w:rsid w:val="00913C9B"/>
    <w:rsid w:val="009140A3"/>
    <w:rsid w:val="009143DD"/>
    <w:rsid w:val="00914C1F"/>
    <w:rsid w:val="00914EEA"/>
    <w:rsid w:val="00915C61"/>
    <w:rsid w:val="00916930"/>
    <w:rsid w:val="00917FD8"/>
    <w:rsid w:val="00920CE4"/>
    <w:rsid w:val="0092105A"/>
    <w:rsid w:val="009231E1"/>
    <w:rsid w:val="00924E16"/>
    <w:rsid w:val="00926159"/>
    <w:rsid w:val="00927AF3"/>
    <w:rsid w:val="009314A7"/>
    <w:rsid w:val="00931667"/>
    <w:rsid w:val="0093170F"/>
    <w:rsid w:val="00932B51"/>
    <w:rsid w:val="00932BC9"/>
    <w:rsid w:val="00933458"/>
    <w:rsid w:val="0093466F"/>
    <w:rsid w:val="009359E6"/>
    <w:rsid w:val="00936677"/>
    <w:rsid w:val="00936E0D"/>
    <w:rsid w:val="00940B0E"/>
    <w:rsid w:val="009411BF"/>
    <w:rsid w:val="009412B0"/>
    <w:rsid w:val="0094229C"/>
    <w:rsid w:val="009424D8"/>
    <w:rsid w:val="0094265A"/>
    <w:rsid w:val="0094353F"/>
    <w:rsid w:val="00945633"/>
    <w:rsid w:val="00946D57"/>
    <w:rsid w:val="0094705B"/>
    <w:rsid w:val="00947C34"/>
    <w:rsid w:val="00950954"/>
    <w:rsid w:val="00950A41"/>
    <w:rsid w:val="00951C12"/>
    <w:rsid w:val="00951F52"/>
    <w:rsid w:val="00953BA8"/>
    <w:rsid w:val="0095600C"/>
    <w:rsid w:val="00957540"/>
    <w:rsid w:val="009576B4"/>
    <w:rsid w:val="009578FF"/>
    <w:rsid w:val="009601A7"/>
    <w:rsid w:val="00960262"/>
    <w:rsid w:val="009604B2"/>
    <w:rsid w:val="00960F5B"/>
    <w:rsid w:val="00960FEA"/>
    <w:rsid w:val="0096102C"/>
    <w:rsid w:val="0096266F"/>
    <w:rsid w:val="00963721"/>
    <w:rsid w:val="0096453A"/>
    <w:rsid w:val="00964A03"/>
    <w:rsid w:val="00965A87"/>
    <w:rsid w:val="00965C3D"/>
    <w:rsid w:val="009660BE"/>
    <w:rsid w:val="009679C9"/>
    <w:rsid w:val="00967EB3"/>
    <w:rsid w:val="00967ED9"/>
    <w:rsid w:val="0097118F"/>
    <w:rsid w:val="009712E5"/>
    <w:rsid w:val="00971CB4"/>
    <w:rsid w:val="00971F75"/>
    <w:rsid w:val="00972D8C"/>
    <w:rsid w:val="00973FFE"/>
    <w:rsid w:val="00974293"/>
    <w:rsid w:val="00974365"/>
    <w:rsid w:val="00974423"/>
    <w:rsid w:val="0097471A"/>
    <w:rsid w:val="00976325"/>
    <w:rsid w:val="009770A4"/>
    <w:rsid w:val="00977B5D"/>
    <w:rsid w:val="00980123"/>
    <w:rsid w:val="00985346"/>
    <w:rsid w:val="00985EAE"/>
    <w:rsid w:val="0098609D"/>
    <w:rsid w:val="00987241"/>
    <w:rsid w:val="009872CA"/>
    <w:rsid w:val="009877A1"/>
    <w:rsid w:val="00987909"/>
    <w:rsid w:val="0099067C"/>
    <w:rsid w:val="00990999"/>
    <w:rsid w:val="00990AC0"/>
    <w:rsid w:val="00990DE9"/>
    <w:rsid w:val="009911DE"/>
    <w:rsid w:val="00991421"/>
    <w:rsid w:val="00991442"/>
    <w:rsid w:val="0099258F"/>
    <w:rsid w:val="00993907"/>
    <w:rsid w:val="00995737"/>
    <w:rsid w:val="00995A49"/>
    <w:rsid w:val="00997721"/>
    <w:rsid w:val="009979DD"/>
    <w:rsid w:val="009A05D9"/>
    <w:rsid w:val="009A174D"/>
    <w:rsid w:val="009A3F17"/>
    <w:rsid w:val="009A4F2F"/>
    <w:rsid w:val="009A5A7F"/>
    <w:rsid w:val="009A6032"/>
    <w:rsid w:val="009A6AE2"/>
    <w:rsid w:val="009A729E"/>
    <w:rsid w:val="009B06BB"/>
    <w:rsid w:val="009B0719"/>
    <w:rsid w:val="009B0B71"/>
    <w:rsid w:val="009B28D1"/>
    <w:rsid w:val="009B3503"/>
    <w:rsid w:val="009B3508"/>
    <w:rsid w:val="009B593C"/>
    <w:rsid w:val="009B5E80"/>
    <w:rsid w:val="009B611C"/>
    <w:rsid w:val="009B62C2"/>
    <w:rsid w:val="009B6408"/>
    <w:rsid w:val="009B6D46"/>
    <w:rsid w:val="009B7B9C"/>
    <w:rsid w:val="009C147A"/>
    <w:rsid w:val="009C21D5"/>
    <w:rsid w:val="009C232F"/>
    <w:rsid w:val="009C31F1"/>
    <w:rsid w:val="009C74E5"/>
    <w:rsid w:val="009C7D7B"/>
    <w:rsid w:val="009C7DDA"/>
    <w:rsid w:val="009D05CB"/>
    <w:rsid w:val="009D0D93"/>
    <w:rsid w:val="009D1395"/>
    <w:rsid w:val="009D1522"/>
    <w:rsid w:val="009D1D5B"/>
    <w:rsid w:val="009D1E23"/>
    <w:rsid w:val="009D2136"/>
    <w:rsid w:val="009D3FD4"/>
    <w:rsid w:val="009D410B"/>
    <w:rsid w:val="009D51E1"/>
    <w:rsid w:val="009D530A"/>
    <w:rsid w:val="009D69AB"/>
    <w:rsid w:val="009D6B43"/>
    <w:rsid w:val="009D7102"/>
    <w:rsid w:val="009E02A7"/>
    <w:rsid w:val="009E0491"/>
    <w:rsid w:val="009E1C35"/>
    <w:rsid w:val="009E1C94"/>
    <w:rsid w:val="009E20B9"/>
    <w:rsid w:val="009E2B86"/>
    <w:rsid w:val="009E3C8F"/>
    <w:rsid w:val="009E5D68"/>
    <w:rsid w:val="009E5F5B"/>
    <w:rsid w:val="009E606B"/>
    <w:rsid w:val="009E7297"/>
    <w:rsid w:val="009E7450"/>
    <w:rsid w:val="009F067A"/>
    <w:rsid w:val="009F1223"/>
    <w:rsid w:val="009F2A34"/>
    <w:rsid w:val="009F43F6"/>
    <w:rsid w:val="009F59DC"/>
    <w:rsid w:val="009F6006"/>
    <w:rsid w:val="009F69CF"/>
    <w:rsid w:val="009F6B42"/>
    <w:rsid w:val="00A00211"/>
    <w:rsid w:val="00A00AD9"/>
    <w:rsid w:val="00A011CF"/>
    <w:rsid w:val="00A02F48"/>
    <w:rsid w:val="00A037B8"/>
    <w:rsid w:val="00A05FE2"/>
    <w:rsid w:val="00A0625B"/>
    <w:rsid w:val="00A062BB"/>
    <w:rsid w:val="00A06529"/>
    <w:rsid w:val="00A06B40"/>
    <w:rsid w:val="00A06D89"/>
    <w:rsid w:val="00A077E1"/>
    <w:rsid w:val="00A07832"/>
    <w:rsid w:val="00A07E09"/>
    <w:rsid w:val="00A07F65"/>
    <w:rsid w:val="00A10F7A"/>
    <w:rsid w:val="00A116B2"/>
    <w:rsid w:val="00A11C59"/>
    <w:rsid w:val="00A137BD"/>
    <w:rsid w:val="00A13A9E"/>
    <w:rsid w:val="00A1454E"/>
    <w:rsid w:val="00A1467C"/>
    <w:rsid w:val="00A15700"/>
    <w:rsid w:val="00A15A60"/>
    <w:rsid w:val="00A166A2"/>
    <w:rsid w:val="00A20EF9"/>
    <w:rsid w:val="00A21611"/>
    <w:rsid w:val="00A21D3D"/>
    <w:rsid w:val="00A2210F"/>
    <w:rsid w:val="00A24CC1"/>
    <w:rsid w:val="00A250CF"/>
    <w:rsid w:val="00A2536D"/>
    <w:rsid w:val="00A26D3F"/>
    <w:rsid w:val="00A27E68"/>
    <w:rsid w:val="00A31071"/>
    <w:rsid w:val="00A31BF4"/>
    <w:rsid w:val="00A3332F"/>
    <w:rsid w:val="00A33638"/>
    <w:rsid w:val="00A34EAA"/>
    <w:rsid w:val="00A35892"/>
    <w:rsid w:val="00A35D65"/>
    <w:rsid w:val="00A36394"/>
    <w:rsid w:val="00A36850"/>
    <w:rsid w:val="00A408AE"/>
    <w:rsid w:val="00A43097"/>
    <w:rsid w:val="00A431F1"/>
    <w:rsid w:val="00A43B26"/>
    <w:rsid w:val="00A44294"/>
    <w:rsid w:val="00A44D78"/>
    <w:rsid w:val="00A45856"/>
    <w:rsid w:val="00A45C4C"/>
    <w:rsid w:val="00A45E32"/>
    <w:rsid w:val="00A464D7"/>
    <w:rsid w:val="00A4723A"/>
    <w:rsid w:val="00A47965"/>
    <w:rsid w:val="00A503AB"/>
    <w:rsid w:val="00A50780"/>
    <w:rsid w:val="00A52572"/>
    <w:rsid w:val="00A52DEE"/>
    <w:rsid w:val="00A53F6F"/>
    <w:rsid w:val="00A548DB"/>
    <w:rsid w:val="00A54E6C"/>
    <w:rsid w:val="00A565F9"/>
    <w:rsid w:val="00A56B82"/>
    <w:rsid w:val="00A56DA8"/>
    <w:rsid w:val="00A579D6"/>
    <w:rsid w:val="00A57DA3"/>
    <w:rsid w:val="00A57ECD"/>
    <w:rsid w:val="00A6086D"/>
    <w:rsid w:val="00A632E5"/>
    <w:rsid w:val="00A648B4"/>
    <w:rsid w:val="00A64A5E"/>
    <w:rsid w:val="00A65538"/>
    <w:rsid w:val="00A65D2E"/>
    <w:rsid w:val="00A66F91"/>
    <w:rsid w:val="00A6735A"/>
    <w:rsid w:val="00A675D2"/>
    <w:rsid w:val="00A67C01"/>
    <w:rsid w:val="00A701B7"/>
    <w:rsid w:val="00A70583"/>
    <w:rsid w:val="00A706E8"/>
    <w:rsid w:val="00A709F3"/>
    <w:rsid w:val="00A71735"/>
    <w:rsid w:val="00A71794"/>
    <w:rsid w:val="00A71EF4"/>
    <w:rsid w:val="00A71F69"/>
    <w:rsid w:val="00A721F5"/>
    <w:rsid w:val="00A722AF"/>
    <w:rsid w:val="00A7250E"/>
    <w:rsid w:val="00A72E34"/>
    <w:rsid w:val="00A745E7"/>
    <w:rsid w:val="00A746F9"/>
    <w:rsid w:val="00A7470D"/>
    <w:rsid w:val="00A75452"/>
    <w:rsid w:val="00A76560"/>
    <w:rsid w:val="00A77196"/>
    <w:rsid w:val="00A77E2E"/>
    <w:rsid w:val="00A81343"/>
    <w:rsid w:val="00A8177C"/>
    <w:rsid w:val="00A83226"/>
    <w:rsid w:val="00A832DB"/>
    <w:rsid w:val="00A8433F"/>
    <w:rsid w:val="00A8590C"/>
    <w:rsid w:val="00A86770"/>
    <w:rsid w:val="00A8694D"/>
    <w:rsid w:val="00A875B8"/>
    <w:rsid w:val="00A87685"/>
    <w:rsid w:val="00A90433"/>
    <w:rsid w:val="00A90F89"/>
    <w:rsid w:val="00A91080"/>
    <w:rsid w:val="00A91910"/>
    <w:rsid w:val="00A91E89"/>
    <w:rsid w:val="00A91F80"/>
    <w:rsid w:val="00A92750"/>
    <w:rsid w:val="00A92E96"/>
    <w:rsid w:val="00A9330F"/>
    <w:rsid w:val="00A9576F"/>
    <w:rsid w:val="00A95C55"/>
    <w:rsid w:val="00A9612B"/>
    <w:rsid w:val="00A969A2"/>
    <w:rsid w:val="00AA0A18"/>
    <w:rsid w:val="00AA0A70"/>
    <w:rsid w:val="00AA0B45"/>
    <w:rsid w:val="00AA152E"/>
    <w:rsid w:val="00AA2570"/>
    <w:rsid w:val="00AA3295"/>
    <w:rsid w:val="00AA330E"/>
    <w:rsid w:val="00AA3DF7"/>
    <w:rsid w:val="00AA3F12"/>
    <w:rsid w:val="00AA57A8"/>
    <w:rsid w:val="00AA6093"/>
    <w:rsid w:val="00AA65F1"/>
    <w:rsid w:val="00AA67BB"/>
    <w:rsid w:val="00AB01AF"/>
    <w:rsid w:val="00AB024F"/>
    <w:rsid w:val="00AB2133"/>
    <w:rsid w:val="00AB2537"/>
    <w:rsid w:val="00AB2E2D"/>
    <w:rsid w:val="00AB3141"/>
    <w:rsid w:val="00AB4ED4"/>
    <w:rsid w:val="00AB6905"/>
    <w:rsid w:val="00AB76F2"/>
    <w:rsid w:val="00AC032C"/>
    <w:rsid w:val="00AC0F4E"/>
    <w:rsid w:val="00AC256B"/>
    <w:rsid w:val="00AC32E5"/>
    <w:rsid w:val="00AC43F7"/>
    <w:rsid w:val="00AC47B7"/>
    <w:rsid w:val="00AC518E"/>
    <w:rsid w:val="00AC60F4"/>
    <w:rsid w:val="00AC66C7"/>
    <w:rsid w:val="00AC6EF4"/>
    <w:rsid w:val="00AD0DC0"/>
    <w:rsid w:val="00AD1F08"/>
    <w:rsid w:val="00AD23EC"/>
    <w:rsid w:val="00AD39AC"/>
    <w:rsid w:val="00AD40E7"/>
    <w:rsid w:val="00AD5756"/>
    <w:rsid w:val="00AD5DEE"/>
    <w:rsid w:val="00AD6580"/>
    <w:rsid w:val="00AE1D89"/>
    <w:rsid w:val="00AE209E"/>
    <w:rsid w:val="00AE2153"/>
    <w:rsid w:val="00AE29B6"/>
    <w:rsid w:val="00AE3EFD"/>
    <w:rsid w:val="00AE4622"/>
    <w:rsid w:val="00AE539F"/>
    <w:rsid w:val="00AE5EF0"/>
    <w:rsid w:val="00AE64E5"/>
    <w:rsid w:val="00AE7339"/>
    <w:rsid w:val="00AE7D0B"/>
    <w:rsid w:val="00AE7D40"/>
    <w:rsid w:val="00AF1ABD"/>
    <w:rsid w:val="00AF1B73"/>
    <w:rsid w:val="00AF247D"/>
    <w:rsid w:val="00AF4561"/>
    <w:rsid w:val="00AF4A4A"/>
    <w:rsid w:val="00AF4D62"/>
    <w:rsid w:val="00AF51A7"/>
    <w:rsid w:val="00AF5DA2"/>
    <w:rsid w:val="00AF7CDF"/>
    <w:rsid w:val="00B0004C"/>
    <w:rsid w:val="00B00E93"/>
    <w:rsid w:val="00B012F8"/>
    <w:rsid w:val="00B01492"/>
    <w:rsid w:val="00B01A0B"/>
    <w:rsid w:val="00B0266A"/>
    <w:rsid w:val="00B0271E"/>
    <w:rsid w:val="00B02B3C"/>
    <w:rsid w:val="00B02D0B"/>
    <w:rsid w:val="00B0488A"/>
    <w:rsid w:val="00B05EA5"/>
    <w:rsid w:val="00B0613C"/>
    <w:rsid w:val="00B103D4"/>
    <w:rsid w:val="00B10EA6"/>
    <w:rsid w:val="00B118A2"/>
    <w:rsid w:val="00B11B08"/>
    <w:rsid w:val="00B12FFE"/>
    <w:rsid w:val="00B13248"/>
    <w:rsid w:val="00B1370E"/>
    <w:rsid w:val="00B13970"/>
    <w:rsid w:val="00B20DD2"/>
    <w:rsid w:val="00B211A4"/>
    <w:rsid w:val="00B213C2"/>
    <w:rsid w:val="00B21A90"/>
    <w:rsid w:val="00B21B99"/>
    <w:rsid w:val="00B22679"/>
    <w:rsid w:val="00B23FC0"/>
    <w:rsid w:val="00B244D9"/>
    <w:rsid w:val="00B25AFC"/>
    <w:rsid w:val="00B2672F"/>
    <w:rsid w:val="00B271CC"/>
    <w:rsid w:val="00B2764D"/>
    <w:rsid w:val="00B27F08"/>
    <w:rsid w:val="00B302CD"/>
    <w:rsid w:val="00B3138C"/>
    <w:rsid w:val="00B325AA"/>
    <w:rsid w:val="00B32754"/>
    <w:rsid w:val="00B33689"/>
    <w:rsid w:val="00B336DE"/>
    <w:rsid w:val="00B342B6"/>
    <w:rsid w:val="00B3594C"/>
    <w:rsid w:val="00B35C07"/>
    <w:rsid w:val="00B364A2"/>
    <w:rsid w:val="00B37578"/>
    <w:rsid w:val="00B403EA"/>
    <w:rsid w:val="00B407AE"/>
    <w:rsid w:val="00B416BF"/>
    <w:rsid w:val="00B4267B"/>
    <w:rsid w:val="00B42C7F"/>
    <w:rsid w:val="00B42CDD"/>
    <w:rsid w:val="00B43639"/>
    <w:rsid w:val="00B43DC4"/>
    <w:rsid w:val="00B44AD3"/>
    <w:rsid w:val="00B45850"/>
    <w:rsid w:val="00B500D5"/>
    <w:rsid w:val="00B50543"/>
    <w:rsid w:val="00B50591"/>
    <w:rsid w:val="00B50682"/>
    <w:rsid w:val="00B509A6"/>
    <w:rsid w:val="00B51628"/>
    <w:rsid w:val="00B52901"/>
    <w:rsid w:val="00B5354A"/>
    <w:rsid w:val="00B54B06"/>
    <w:rsid w:val="00B54C2A"/>
    <w:rsid w:val="00B56BAB"/>
    <w:rsid w:val="00B56CDA"/>
    <w:rsid w:val="00B56CF5"/>
    <w:rsid w:val="00B57D49"/>
    <w:rsid w:val="00B6086C"/>
    <w:rsid w:val="00B61B7B"/>
    <w:rsid w:val="00B6262E"/>
    <w:rsid w:val="00B62996"/>
    <w:rsid w:val="00B62BBB"/>
    <w:rsid w:val="00B62C76"/>
    <w:rsid w:val="00B63E48"/>
    <w:rsid w:val="00B64984"/>
    <w:rsid w:val="00B65735"/>
    <w:rsid w:val="00B66806"/>
    <w:rsid w:val="00B6682F"/>
    <w:rsid w:val="00B669CD"/>
    <w:rsid w:val="00B6789F"/>
    <w:rsid w:val="00B67DE7"/>
    <w:rsid w:val="00B71CD5"/>
    <w:rsid w:val="00B72032"/>
    <w:rsid w:val="00B73219"/>
    <w:rsid w:val="00B73C61"/>
    <w:rsid w:val="00B74DA7"/>
    <w:rsid w:val="00B74E49"/>
    <w:rsid w:val="00B75704"/>
    <w:rsid w:val="00B76C99"/>
    <w:rsid w:val="00B772A3"/>
    <w:rsid w:val="00B8014B"/>
    <w:rsid w:val="00B81A86"/>
    <w:rsid w:val="00B82E29"/>
    <w:rsid w:val="00B83A8E"/>
    <w:rsid w:val="00B83D3F"/>
    <w:rsid w:val="00B8426C"/>
    <w:rsid w:val="00B844E2"/>
    <w:rsid w:val="00B849EB"/>
    <w:rsid w:val="00B8532C"/>
    <w:rsid w:val="00B8543D"/>
    <w:rsid w:val="00B85A95"/>
    <w:rsid w:val="00B86E23"/>
    <w:rsid w:val="00B875E0"/>
    <w:rsid w:val="00B87601"/>
    <w:rsid w:val="00B87707"/>
    <w:rsid w:val="00B8798D"/>
    <w:rsid w:val="00B9114C"/>
    <w:rsid w:val="00B912D0"/>
    <w:rsid w:val="00B915CD"/>
    <w:rsid w:val="00B92869"/>
    <w:rsid w:val="00B9461A"/>
    <w:rsid w:val="00B959AD"/>
    <w:rsid w:val="00B9618A"/>
    <w:rsid w:val="00BA3C1B"/>
    <w:rsid w:val="00BA4EBD"/>
    <w:rsid w:val="00BA5B3F"/>
    <w:rsid w:val="00BA5D53"/>
    <w:rsid w:val="00BA655D"/>
    <w:rsid w:val="00BA66E0"/>
    <w:rsid w:val="00BA67C7"/>
    <w:rsid w:val="00BA73C4"/>
    <w:rsid w:val="00BA7451"/>
    <w:rsid w:val="00BA7A2D"/>
    <w:rsid w:val="00BB06C8"/>
    <w:rsid w:val="00BB0B1F"/>
    <w:rsid w:val="00BB0C13"/>
    <w:rsid w:val="00BB1067"/>
    <w:rsid w:val="00BB2003"/>
    <w:rsid w:val="00BB2773"/>
    <w:rsid w:val="00BB2E05"/>
    <w:rsid w:val="00BB58EE"/>
    <w:rsid w:val="00BB5993"/>
    <w:rsid w:val="00BB5A74"/>
    <w:rsid w:val="00BB5C4F"/>
    <w:rsid w:val="00BB6C3A"/>
    <w:rsid w:val="00BB6C9B"/>
    <w:rsid w:val="00BC0042"/>
    <w:rsid w:val="00BC0B14"/>
    <w:rsid w:val="00BC1AE9"/>
    <w:rsid w:val="00BC25BB"/>
    <w:rsid w:val="00BC2A0B"/>
    <w:rsid w:val="00BC3E24"/>
    <w:rsid w:val="00BC4A6F"/>
    <w:rsid w:val="00BC4E15"/>
    <w:rsid w:val="00BC50E3"/>
    <w:rsid w:val="00BC5B23"/>
    <w:rsid w:val="00BC6174"/>
    <w:rsid w:val="00BC636F"/>
    <w:rsid w:val="00BC7323"/>
    <w:rsid w:val="00BD05E4"/>
    <w:rsid w:val="00BD0837"/>
    <w:rsid w:val="00BD08EB"/>
    <w:rsid w:val="00BD0CE8"/>
    <w:rsid w:val="00BD327D"/>
    <w:rsid w:val="00BD53AC"/>
    <w:rsid w:val="00BD5D0E"/>
    <w:rsid w:val="00BD7323"/>
    <w:rsid w:val="00BD75E1"/>
    <w:rsid w:val="00BE0006"/>
    <w:rsid w:val="00BE0956"/>
    <w:rsid w:val="00BE100D"/>
    <w:rsid w:val="00BE10BD"/>
    <w:rsid w:val="00BE1146"/>
    <w:rsid w:val="00BE1801"/>
    <w:rsid w:val="00BE19A4"/>
    <w:rsid w:val="00BE33D7"/>
    <w:rsid w:val="00BE3C18"/>
    <w:rsid w:val="00BE65C6"/>
    <w:rsid w:val="00BE6972"/>
    <w:rsid w:val="00BE7EB4"/>
    <w:rsid w:val="00BF1730"/>
    <w:rsid w:val="00BF1944"/>
    <w:rsid w:val="00BF1986"/>
    <w:rsid w:val="00BF2994"/>
    <w:rsid w:val="00BF29DD"/>
    <w:rsid w:val="00BF33C0"/>
    <w:rsid w:val="00BF465C"/>
    <w:rsid w:val="00BF4923"/>
    <w:rsid w:val="00BF5192"/>
    <w:rsid w:val="00BF538C"/>
    <w:rsid w:val="00BF54FB"/>
    <w:rsid w:val="00BF595E"/>
    <w:rsid w:val="00BF5D35"/>
    <w:rsid w:val="00BF5F4D"/>
    <w:rsid w:val="00BF6045"/>
    <w:rsid w:val="00BF7179"/>
    <w:rsid w:val="00BF7B92"/>
    <w:rsid w:val="00BF7C09"/>
    <w:rsid w:val="00C02ABA"/>
    <w:rsid w:val="00C02DF7"/>
    <w:rsid w:val="00C031CB"/>
    <w:rsid w:val="00C04A1B"/>
    <w:rsid w:val="00C05E01"/>
    <w:rsid w:val="00C06947"/>
    <w:rsid w:val="00C071AD"/>
    <w:rsid w:val="00C07343"/>
    <w:rsid w:val="00C0784E"/>
    <w:rsid w:val="00C0786A"/>
    <w:rsid w:val="00C07A63"/>
    <w:rsid w:val="00C10215"/>
    <w:rsid w:val="00C114A2"/>
    <w:rsid w:val="00C116F1"/>
    <w:rsid w:val="00C120EB"/>
    <w:rsid w:val="00C121AC"/>
    <w:rsid w:val="00C12202"/>
    <w:rsid w:val="00C12D18"/>
    <w:rsid w:val="00C132D8"/>
    <w:rsid w:val="00C15FD2"/>
    <w:rsid w:val="00C21326"/>
    <w:rsid w:val="00C222D3"/>
    <w:rsid w:val="00C223F2"/>
    <w:rsid w:val="00C23674"/>
    <w:rsid w:val="00C2378D"/>
    <w:rsid w:val="00C23ABC"/>
    <w:rsid w:val="00C2470D"/>
    <w:rsid w:val="00C258C9"/>
    <w:rsid w:val="00C25AC8"/>
    <w:rsid w:val="00C25C51"/>
    <w:rsid w:val="00C25CC5"/>
    <w:rsid w:val="00C27C06"/>
    <w:rsid w:val="00C30A4A"/>
    <w:rsid w:val="00C30BF2"/>
    <w:rsid w:val="00C30D01"/>
    <w:rsid w:val="00C30D68"/>
    <w:rsid w:val="00C30EFE"/>
    <w:rsid w:val="00C31C47"/>
    <w:rsid w:val="00C32C99"/>
    <w:rsid w:val="00C3337D"/>
    <w:rsid w:val="00C33AAC"/>
    <w:rsid w:val="00C33CF1"/>
    <w:rsid w:val="00C354C0"/>
    <w:rsid w:val="00C36AE9"/>
    <w:rsid w:val="00C40BD3"/>
    <w:rsid w:val="00C4276A"/>
    <w:rsid w:val="00C441DF"/>
    <w:rsid w:val="00C446AF"/>
    <w:rsid w:val="00C44B04"/>
    <w:rsid w:val="00C454A4"/>
    <w:rsid w:val="00C4575E"/>
    <w:rsid w:val="00C45A09"/>
    <w:rsid w:val="00C4705E"/>
    <w:rsid w:val="00C47225"/>
    <w:rsid w:val="00C4726C"/>
    <w:rsid w:val="00C47368"/>
    <w:rsid w:val="00C528D6"/>
    <w:rsid w:val="00C53697"/>
    <w:rsid w:val="00C55B37"/>
    <w:rsid w:val="00C5673A"/>
    <w:rsid w:val="00C5717A"/>
    <w:rsid w:val="00C57210"/>
    <w:rsid w:val="00C57DD0"/>
    <w:rsid w:val="00C6047B"/>
    <w:rsid w:val="00C60A0A"/>
    <w:rsid w:val="00C64C71"/>
    <w:rsid w:val="00C66BC5"/>
    <w:rsid w:val="00C66D1A"/>
    <w:rsid w:val="00C675DD"/>
    <w:rsid w:val="00C71F90"/>
    <w:rsid w:val="00C72090"/>
    <w:rsid w:val="00C7244B"/>
    <w:rsid w:val="00C73C49"/>
    <w:rsid w:val="00C74B4F"/>
    <w:rsid w:val="00C75100"/>
    <w:rsid w:val="00C767E8"/>
    <w:rsid w:val="00C76B03"/>
    <w:rsid w:val="00C773F2"/>
    <w:rsid w:val="00C8334A"/>
    <w:rsid w:val="00C83AF3"/>
    <w:rsid w:val="00C85215"/>
    <w:rsid w:val="00C8624A"/>
    <w:rsid w:val="00C86DDC"/>
    <w:rsid w:val="00C87781"/>
    <w:rsid w:val="00C901A2"/>
    <w:rsid w:val="00C910C0"/>
    <w:rsid w:val="00C91EA8"/>
    <w:rsid w:val="00C91F45"/>
    <w:rsid w:val="00C92C1E"/>
    <w:rsid w:val="00C930E4"/>
    <w:rsid w:val="00C931C3"/>
    <w:rsid w:val="00C93859"/>
    <w:rsid w:val="00C938EA"/>
    <w:rsid w:val="00C93C98"/>
    <w:rsid w:val="00C9500E"/>
    <w:rsid w:val="00C95739"/>
    <w:rsid w:val="00C959C3"/>
    <w:rsid w:val="00C96B48"/>
    <w:rsid w:val="00C96B70"/>
    <w:rsid w:val="00CA0614"/>
    <w:rsid w:val="00CA0618"/>
    <w:rsid w:val="00CA0B00"/>
    <w:rsid w:val="00CA0C23"/>
    <w:rsid w:val="00CA17F6"/>
    <w:rsid w:val="00CA1E9D"/>
    <w:rsid w:val="00CA25D2"/>
    <w:rsid w:val="00CA2608"/>
    <w:rsid w:val="00CA267F"/>
    <w:rsid w:val="00CA32D3"/>
    <w:rsid w:val="00CA4970"/>
    <w:rsid w:val="00CA55F9"/>
    <w:rsid w:val="00CA686B"/>
    <w:rsid w:val="00CA6931"/>
    <w:rsid w:val="00CA6C5C"/>
    <w:rsid w:val="00CA7635"/>
    <w:rsid w:val="00CA7772"/>
    <w:rsid w:val="00CB045C"/>
    <w:rsid w:val="00CB2BB5"/>
    <w:rsid w:val="00CB3297"/>
    <w:rsid w:val="00CB3F90"/>
    <w:rsid w:val="00CB3F99"/>
    <w:rsid w:val="00CB5078"/>
    <w:rsid w:val="00CB5160"/>
    <w:rsid w:val="00CB5268"/>
    <w:rsid w:val="00CB5602"/>
    <w:rsid w:val="00CB566D"/>
    <w:rsid w:val="00CB5E91"/>
    <w:rsid w:val="00CB668B"/>
    <w:rsid w:val="00CB70EC"/>
    <w:rsid w:val="00CC05E2"/>
    <w:rsid w:val="00CC0BB7"/>
    <w:rsid w:val="00CC1057"/>
    <w:rsid w:val="00CC1D7A"/>
    <w:rsid w:val="00CC24BF"/>
    <w:rsid w:val="00CC3411"/>
    <w:rsid w:val="00CC36E9"/>
    <w:rsid w:val="00CC4161"/>
    <w:rsid w:val="00CC4F11"/>
    <w:rsid w:val="00CC63D0"/>
    <w:rsid w:val="00CD12AC"/>
    <w:rsid w:val="00CD1BD4"/>
    <w:rsid w:val="00CD23FB"/>
    <w:rsid w:val="00CD3077"/>
    <w:rsid w:val="00CD32B6"/>
    <w:rsid w:val="00CD3709"/>
    <w:rsid w:val="00CD3BD7"/>
    <w:rsid w:val="00CD4039"/>
    <w:rsid w:val="00CD4FA7"/>
    <w:rsid w:val="00CD689E"/>
    <w:rsid w:val="00CD6A69"/>
    <w:rsid w:val="00CD7397"/>
    <w:rsid w:val="00CD75C2"/>
    <w:rsid w:val="00CD7AF2"/>
    <w:rsid w:val="00CD7D9A"/>
    <w:rsid w:val="00CE0407"/>
    <w:rsid w:val="00CE099F"/>
    <w:rsid w:val="00CE0DD6"/>
    <w:rsid w:val="00CE11D1"/>
    <w:rsid w:val="00CE2908"/>
    <w:rsid w:val="00CE29E6"/>
    <w:rsid w:val="00CE3C4D"/>
    <w:rsid w:val="00CE5AC7"/>
    <w:rsid w:val="00CE6405"/>
    <w:rsid w:val="00CE6A8B"/>
    <w:rsid w:val="00CE6FFF"/>
    <w:rsid w:val="00CE7ADA"/>
    <w:rsid w:val="00CF0063"/>
    <w:rsid w:val="00CF00C7"/>
    <w:rsid w:val="00CF069A"/>
    <w:rsid w:val="00CF13B6"/>
    <w:rsid w:val="00CF2371"/>
    <w:rsid w:val="00CF2527"/>
    <w:rsid w:val="00CF29A3"/>
    <w:rsid w:val="00CF3F65"/>
    <w:rsid w:val="00CF6549"/>
    <w:rsid w:val="00CF7484"/>
    <w:rsid w:val="00CF79C4"/>
    <w:rsid w:val="00D002ED"/>
    <w:rsid w:val="00D00826"/>
    <w:rsid w:val="00D00932"/>
    <w:rsid w:val="00D00A4E"/>
    <w:rsid w:val="00D00F3A"/>
    <w:rsid w:val="00D01D83"/>
    <w:rsid w:val="00D02759"/>
    <w:rsid w:val="00D039D4"/>
    <w:rsid w:val="00D03C97"/>
    <w:rsid w:val="00D05825"/>
    <w:rsid w:val="00D05DCB"/>
    <w:rsid w:val="00D063A5"/>
    <w:rsid w:val="00D0677A"/>
    <w:rsid w:val="00D073D4"/>
    <w:rsid w:val="00D1326A"/>
    <w:rsid w:val="00D14EB4"/>
    <w:rsid w:val="00D1593E"/>
    <w:rsid w:val="00D16809"/>
    <w:rsid w:val="00D17E31"/>
    <w:rsid w:val="00D205E1"/>
    <w:rsid w:val="00D20ABB"/>
    <w:rsid w:val="00D219F3"/>
    <w:rsid w:val="00D21D69"/>
    <w:rsid w:val="00D22385"/>
    <w:rsid w:val="00D22E2B"/>
    <w:rsid w:val="00D23D66"/>
    <w:rsid w:val="00D255D5"/>
    <w:rsid w:val="00D30B3F"/>
    <w:rsid w:val="00D31276"/>
    <w:rsid w:val="00D32479"/>
    <w:rsid w:val="00D32BC5"/>
    <w:rsid w:val="00D33976"/>
    <w:rsid w:val="00D345B7"/>
    <w:rsid w:val="00D3501F"/>
    <w:rsid w:val="00D3508F"/>
    <w:rsid w:val="00D3632F"/>
    <w:rsid w:val="00D36A93"/>
    <w:rsid w:val="00D36C6C"/>
    <w:rsid w:val="00D373F1"/>
    <w:rsid w:val="00D409A5"/>
    <w:rsid w:val="00D40C5A"/>
    <w:rsid w:val="00D41768"/>
    <w:rsid w:val="00D41F9C"/>
    <w:rsid w:val="00D423E4"/>
    <w:rsid w:val="00D42741"/>
    <w:rsid w:val="00D433CB"/>
    <w:rsid w:val="00D446EB"/>
    <w:rsid w:val="00D44E75"/>
    <w:rsid w:val="00D450EE"/>
    <w:rsid w:val="00D45449"/>
    <w:rsid w:val="00D4587C"/>
    <w:rsid w:val="00D46567"/>
    <w:rsid w:val="00D5006F"/>
    <w:rsid w:val="00D50575"/>
    <w:rsid w:val="00D506D2"/>
    <w:rsid w:val="00D52B51"/>
    <w:rsid w:val="00D549B9"/>
    <w:rsid w:val="00D54EB3"/>
    <w:rsid w:val="00D55113"/>
    <w:rsid w:val="00D56737"/>
    <w:rsid w:val="00D56738"/>
    <w:rsid w:val="00D57B2C"/>
    <w:rsid w:val="00D57FCD"/>
    <w:rsid w:val="00D60CA9"/>
    <w:rsid w:val="00D61543"/>
    <w:rsid w:val="00D62C8B"/>
    <w:rsid w:val="00D64624"/>
    <w:rsid w:val="00D64D6C"/>
    <w:rsid w:val="00D70BD4"/>
    <w:rsid w:val="00D71DCD"/>
    <w:rsid w:val="00D72355"/>
    <w:rsid w:val="00D742CD"/>
    <w:rsid w:val="00D755D8"/>
    <w:rsid w:val="00D757DF"/>
    <w:rsid w:val="00D75BBC"/>
    <w:rsid w:val="00D75FB0"/>
    <w:rsid w:val="00D76EB6"/>
    <w:rsid w:val="00D80A73"/>
    <w:rsid w:val="00D80C45"/>
    <w:rsid w:val="00D811AE"/>
    <w:rsid w:val="00D823CD"/>
    <w:rsid w:val="00D831A8"/>
    <w:rsid w:val="00D8409B"/>
    <w:rsid w:val="00D84242"/>
    <w:rsid w:val="00D84A19"/>
    <w:rsid w:val="00D85491"/>
    <w:rsid w:val="00D860C6"/>
    <w:rsid w:val="00D868D4"/>
    <w:rsid w:val="00D87B36"/>
    <w:rsid w:val="00D912C6"/>
    <w:rsid w:val="00D91616"/>
    <w:rsid w:val="00D91C68"/>
    <w:rsid w:val="00D92244"/>
    <w:rsid w:val="00D93EAB"/>
    <w:rsid w:val="00D94F0C"/>
    <w:rsid w:val="00D95B5A"/>
    <w:rsid w:val="00D96FEA"/>
    <w:rsid w:val="00DA0C86"/>
    <w:rsid w:val="00DA0D07"/>
    <w:rsid w:val="00DA0E8F"/>
    <w:rsid w:val="00DA136F"/>
    <w:rsid w:val="00DA19B9"/>
    <w:rsid w:val="00DA19C2"/>
    <w:rsid w:val="00DA208D"/>
    <w:rsid w:val="00DA25E3"/>
    <w:rsid w:val="00DA29A9"/>
    <w:rsid w:val="00DA2D33"/>
    <w:rsid w:val="00DA31FD"/>
    <w:rsid w:val="00DA4AB7"/>
    <w:rsid w:val="00DA4DD2"/>
    <w:rsid w:val="00DA5550"/>
    <w:rsid w:val="00DA57CB"/>
    <w:rsid w:val="00DA5965"/>
    <w:rsid w:val="00DA5CFE"/>
    <w:rsid w:val="00DA68FC"/>
    <w:rsid w:val="00DA773D"/>
    <w:rsid w:val="00DA775F"/>
    <w:rsid w:val="00DB0FCE"/>
    <w:rsid w:val="00DB162E"/>
    <w:rsid w:val="00DB1D9F"/>
    <w:rsid w:val="00DB1EBD"/>
    <w:rsid w:val="00DB20B0"/>
    <w:rsid w:val="00DB2684"/>
    <w:rsid w:val="00DB3DB7"/>
    <w:rsid w:val="00DB49AC"/>
    <w:rsid w:val="00DB4A80"/>
    <w:rsid w:val="00DB5D57"/>
    <w:rsid w:val="00DC0342"/>
    <w:rsid w:val="00DC1106"/>
    <w:rsid w:val="00DC587C"/>
    <w:rsid w:val="00DC5CE9"/>
    <w:rsid w:val="00DC71FA"/>
    <w:rsid w:val="00DC7F9E"/>
    <w:rsid w:val="00DD100A"/>
    <w:rsid w:val="00DD147C"/>
    <w:rsid w:val="00DD1797"/>
    <w:rsid w:val="00DD1C6E"/>
    <w:rsid w:val="00DD2138"/>
    <w:rsid w:val="00DD2453"/>
    <w:rsid w:val="00DD28A7"/>
    <w:rsid w:val="00DD3712"/>
    <w:rsid w:val="00DD43AE"/>
    <w:rsid w:val="00DD44D2"/>
    <w:rsid w:val="00DD5243"/>
    <w:rsid w:val="00DD5DD3"/>
    <w:rsid w:val="00DD70E7"/>
    <w:rsid w:val="00DD7CC5"/>
    <w:rsid w:val="00DE17A1"/>
    <w:rsid w:val="00DE208B"/>
    <w:rsid w:val="00DE3C0B"/>
    <w:rsid w:val="00DE3E25"/>
    <w:rsid w:val="00DE4647"/>
    <w:rsid w:val="00DE4950"/>
    <w:rsid w:val="00DE4EE0"/>
    <w:rsid w:val="00DE686B"/>
    <w:rsid w:val="00DE70F5"/>
    <w:rsid w:val="00DE72C6"/>
    <w:rsid w:val="00DF002C"/>
    <w:rsid w:val="00DF152C"/>
    <w:rsid w:val="00DF20D3"/>
    <w:rsid w:val="00DF23F1"/>
    <w:rsid w:val="00DF24E4"/>
    <w:rsid w:val="00DF3A57"/>
    <w:rsid w:val="00DF3D8E"/>
    <w:rsid w:val="00DF44D7"/>
    <w:rsid w:val="00DF58A5"/>
    <w:rsid w:val="00DF757E"/>
    <w:rsid w:val="00DF79E8"/>
    <w:rsid w:val="00E0083F"/>
    <w:rsid w:val="00E00D21"/>
    <w:rsid w:val="00E01CB7"/>
    <w:rsid w:val="00E02F16"/>
    <w:rsid w:val="00E03515"/>
    <w:rsid w:val="00E04F5B"/>
    <w:rsid w:val="00E06922"/>
    <w:rsid w:val="00E0742A"/>
    <w:rsid w:val="00E07AE3"/>
    <w:rsid w:val="00E1334E"/>
    <w:rsid w:val="00E13741"/>
    <w:rsid w:val="00E1439B"/>
    <w:rsid w:val="00E15070"/>
    <w:rsid w:val="00E152FD"/>
    <w:rsid w:val="00E1553E"/>
    <w:rsid w:val="00E1699C"/>
    <w:rsid w:val="00E17C8B"/>
    <w:rsid w:val="00E2019F"/>
    <w:rsid w:val="00E20BA9"/>
    <w:rsid w:val="00E21014"/>
    <w:rsid w:val="00E2193D"/>
    <w:rsid w:val="00E21EFD"/>
    <w:rsid w:val="00E22A6F"/>
    <w:rsid w:val="00E23C8D"/>
    <w:rsid w:val="00E23E5A"/>
    <w:rsid w:val="00E243F5"/>
    <w:rsid w:val="00E2608D"/>
    <w:rsid w:val="00E2762F"/>
    <w:rsid w:val="00E27A5C"/>
    <w:rsid w:val="00E27EE3"/>
    <w:rsid w:val="00E30493"/>
    <w:rsid w:val="00E307DE"/>
    <w:rsid w:val="00E31ADA"/>
    <w:rsid w:val="00E31EE2"/>
    <w:rsid w:val="00E321C6"/>
    <w:rsid w:val="00E3332A"/>
    <w:rsid w:val="00E343F6"/>
    <w:rsid w:val="00E34EAA"/>
    <w:rsid w:val="00E358D7"/>
    <w:rsid w:val="00E35DEB"/>
    <w:rsid w:val="00E36545"/>
    <w:rsid w:val="00E37BB3"/>
    <w:rsid w:val="00E40F25"/>
    <w:rsid w:val="00E413AF"/>
    <w:rsid w:val="00E41C6C"/>
    <w:rsid w:val="00E42220"/>
    <w:rsid w:val="00E4243F"/>
    <w:rsid w:val="00E4369E"/>
    <w:rsid w:val="00E43A6E"/>
    <w:rsid w:val="00E447CD"/>
    <w:rsid w:val="00E4521F"/>
    <w:rsid w:val="00E45EAD"/>
    <w:rsid w:val="00E46A04"/>
    <w:rsid w:val="00E47FD9"/>
    <w:rsid w:val="00E500BD"/>
    <w:rsid w:val="00E5020D"/>
    <w:rsid w:val="00E50A21"/>
    <w:rsid w:val="00E51668"/>
    <w:rsid w:val="00E51725"/>
    <w:rsid w:val="00E52C11"/>
    <w:rsid w:val="00E54CB5"/>
    <w:rsid w:val="00E54DF6"/>
    <w:rsid w:val="00E555AB"/>
    <w:rsid w:val="00E55A99"/>
    <w:rsid w:val="00E56054"/>
    <w:rsid w:val="00E56903"/>
    <w:rsid w:val="00E56FFE"/>
    <w:rsid w:val="00E57EB8"/>
    <w:rsid w:val="00E60D58"/>
    <w:rsid w:val="00E621BC"/>
    <w:rsid w:val="00E6249F"/>
    <w:rsid w:val="00E625D8"/>
    <w:rsid w:val="00E6293A"/>
    <w:rsid w:val="00E62DF8"/>
    <w:rsid w:val="00E62F3D"/>
    <w:rsid w:val="00E63279"/>
    <w:rsid w:val="00E643A3"/>
    <w:rsid w:val="00E64D9A"/>
    <w:rsid w:val="00E65317"/>
    <w:rsid w:val="00E65791"/>
    <w:rsid w:val="00E65E0B"/>
    <w:rsid w:val="00E662FF"/>
    <w:rsid w:val="00E67127"/>
    <w:rsid w:val="00E673CA"/>
    <w:rsid w:val="00E678F5"/>
    <w:rsid w:val="00E67CA0"/>
    <w:rsid w:val="00E714A3"/>
    <w:rsid w:val="00E71530"/>
    <w:rsid w:val="00E728C9"/>
    <w:rsid w:val="00E737E9"/>
    <w:rsid w:val="00E73817"/>
    <w:rsid w:val="00E74934"/>
    <w:rsid w:val="00E74AAF"/>
    <w:rsid w:val="00E74D68"/>
    <w:rsid w:val="00E75FDD"/>
    <w:rsid w:val="00E76A83"/>
    <w:rsid w:val="00E76B81"/>
    <w:rsid w:val="00E805F5"/>
    <w:rsid w:val="00E80878"/>
    <w:rsid w:val="00E81CAD"/>
    <w:rsid w:val="00E832B6"/>
    <w:rsid w:val="00E84731"/>
    <w:rsid w:val="00E85D13"/>
    <w:rsid w:val="00E85E48"/>
    <w:rsid w:val="00E879C0"/>
    <w:rsid w:val="00E87EFE"/>
    <w:rsid w:val="00E87FAB"/>
    <w:rsid w:val="00E900F8"/>
    <w:rsid w:val="00E9031D"/>
    <w:rsid w:val="00E90396"/>
    <w:rsid w:val="00E90FB6"/>
    <w:rsid w:val="00E930B4"/>
    <w:rsid w:val="00E947C7"/>
    <w:rsid w:val="00E95C67"/>
    <w:rsid w:val="00E96015"/>
    <w:rsid w:val="00E969D0"/>
    <w:rsid w:val="00EA02BD"/>
    <w:rsid w:val="00EA0CAF"/>
    <w:rsid w:val="00EA0D40"/>
    <w:rsid w:val="00EA233E"/>
    <w:rsid w:val="00EA26A4"/>
    <w:rsid w:val="00EA3B6D"/>
    <w:rsid w:val="00EA439F"/>
    <w:rsid w:val="00EA4BD2"/>
    <w:rsid w:val="00EA65F6"/>
    <w:rsid w:val="00EA6CF5"/>
    <w:rsid w:val="00EA7194"/>
    <w:rsid w:val="00EB039C"/>
    <w:rsid w:val="00EB0C5C"/>
    <w:rsid w:val="00EB11F8"/>
    <w:rsid w:val="00EB1966"/>
    <w:rsid w:val="00EB4934"/>
    <w:rsid w:val="00EB4EDA"/>
    <w:rsid w:val="00EB54DE"/>
    <w:rsid w:val="00EB5611"/>
    <w:rsid w:val="00EB5C2E"/>
    <w:rsid w:val="00EB6DFF"/>
    <w:rsid w:val="00EB7C2E"/>
    <w:rsid w:val="00EB7E3F"/>
    <w:rsid w:val="00EB7F25"/>
    <w:rsid w:val="00EB7FEF"/>
    <w:rsid w:val="00EC01DF"/>
    <w:rsid w:val="00EC01EB"/>
    <w:rsid w:val="00EC067D"/>
    <w:rsid w:val="00EC268E"/>
    <w:rsid w:val="00EC32F0"/>
    <w:rsid w:val="00EC375B"/>
    <w:rsid w:val="00EC4A5B"/>
    <w:rsid w:val="00EC53BB"/>
    <w:rsid w:val="00EC55A3"/>
    <w:rsid w:val="00EC7FFD"/>
    <w:rsid w:val="00ED0A45"/>
    <w:rsid w:val="00ED0C0E"/>
    <w:rsid w:val="00ED2018"/>
    <w:rsid w:val="00ED2C97"/>
    <w:rsid w:val="00ED57D7"/>
    <w:rsid w:val="00ED6D4A"/>
    <w:rsid w:val="00ED7DED"/>
    <w:rsid w:val="00ED7E81"/>
    <w:rsid w:val="00EE1422"/>
    <w:rsid w:val="00EE17FE"/>
    <w:rsid w:val="00EE243C"/>
    <w:rsid w:val="00EE32EC"/>
    <w:rsid w:val="00EE3700"/>
    <w:rsid w:val="00EE37AA"/>
    <w:rsid w:val="00EE493B"/>
    <w:rsid w:val="00EE507F"/>
    <w:rsid w:val="00EE558B"/>
    <w:rsid w:val="00EE5E0A"/>
    <w:rsid w:val="00EE639E"/>
    <w:rsid w:val="00EE7EF4"/>
    <w:rsid w:val="00EF01BD"/>
    <w:rsid w:val="00EF1B3F"/>
    <w:rsid w:val="00EF1CA2"/>
    <w:rsid w:val="00EF2263"/>
    <w:rsid w:val="00EF319F"/>
    <w:rsid w:val="00EF3FC4"/>
    <w:rsid w:val="00EF4007"/>
    <w:rsid w:val="00EF485F"/>
    <w:rsid w:val="00EF4A4B"/>
    <w:rsid w:val="00EF587B"/>
    <w:rsid w:val="00EF5D87"/>
    <w:rsid w:val="00EF5E74"/>
    <w:rsid w:val="00EF5ED5"/>
    <w:rsid w:val="00EF6F83"/>
    <w:rsid w:val="00F02453"/>
    <w:rsid w:val="00F0310B"/>
    <w:rsid w:val="00F031FE"/>
    <w:rsid w:val="00F04569"/>
    <w:rsid w:val="00F051D6"/>
    <w:rsid w:val="00F05864"/>
    <w:rsid w:val="00F05B6A"/>
    <w:rsid w:val="00F06E88"/>
    <w:rsid w:val="00F075B6"/>
    <w:rsid w:val="00F07E31"/>
    <w:rsid w:val="00F105BD"/>
    <w:rsid w:val="00F107A2"/>
    <w:rsid w:val="00F10882"/>
    <w:rsid w:val="00F10C40"/>
    <w:rsid w:val="00F10CB8"/>
    <w:rsid w:val="00F10ED5"/>
    <w:rsid w:val="00F112FC"/>
    <w:rsid w:val="00F1158E"/>
    <w:rsid w:val="00F1214B"/>
    <w:rsid w:val="00F139FE"/>
    <w:rsid w:val="00F13BEE"/>
    <w:rsid w:val="00F146FF"/>
    <w:rsid w:val="00F14FB4"/>
    <w:rsid w:val="00F1549C"/>
    <w:rsid w:val="00F162FC"/>
    <w:rsid w:val="00F17754"/>
    <w:rsid w:val="00F17C2F"/>
    <w:rsid w:val="00F217F3"/>
    <w:rsid w:val="00F22BDC"/>
    <w:rsid w:val="00F244B0"/>
    <w:rsid w:val="00F24E05"/>
    <w:rsid w:val="00F252E2"/>
    <w:rsid w:val="00F2604B"/>
    <w:rsid w:val="00F26D30"/>
    <w:rsid w:val="00F30DFB"/>
    <w:rsid w:val="00F3105C"/>
    <w:rsid w:val="00F323B3"/>
    <w:rsid w:val="00F3240D"/>
    <w:rsid w:val="00F33B13"/>
    <w:rsid w:val="00F33B50"/>
    <w:rsid w:val="00F34818"/>
    <w:rsid w:val="00F3518E"/>
    <w:rsid w:val="00F35435"/>
    <w:rsid w:val="00F354EF"/>
    <w:rsid w:val="00F36629"/>
    <w:rsid w:val="00F3688D"/>
    <w:rsid w:val="00F36A1A"/>
    <w:rsid w:val="00F37145"/>
    <w:rsid w:val="00F37360"/>
    <w:rsid w:val="00F37CC3"/>
    <w:rsid w:val="00F40EB5"/>
    <w:rsid w:val="00F41859"/>
    <w:rsid w:val="00F4198C"/>
    <w:rsid w:val="00F41A3F"/>
    <w:rsid w:val="00F41CBC"/>
    <w:rsid w:val="00F420FA"/>
    <w:rsid w:val="00F424B3"/>
    <w:rsid w:val="00F42C9E"/>
    <w:rsid w:val="00F42CCD"/>
    <w:rsid w:val="00F443CE"/>
    <w:rsid w:val="00F44AF7"/>
    <w:rsid w:val="00F45D8C"/>
    <w:rsid w:val="00F46F22"/>
    <w:rsid w:val="00F47A1A"/>
    <w:rsid w:val="00F47BD1"/>
    <w:rsid w:val="00F529F5"/>
    <w:rsid w:val="00F52B85"/>
    <w:rsid w:val="00F54FB0"/>
    <w:rsid w:val="00F574DE"/>
    <w:rsid w:val="00F609CB"/>
    <w:rsid w:val="00F611D9"/>
    <w:rsid w:val="00F62C12"/>
    <w:rsid w:val="00F62F42"/>
    <w:rsid w:val="00F63CDB"/>
    <w:rsid w:val="00F654C3"/>
    <w:rsid w:val="00F65AB2"/>
    <w:rsid w:val="00F65D4E"/>
    <w:rsid w:val="00F660E8"/>
    <w:rsid w:val="00F66663"/>
    <w:rsid w:val="00F675B4"/>
    <w:rsid w:val="00F67851"/>
    <w:rsid w:val="00F7020C"/>
    <w:rsid w:val="00F70E60"/>
    <w:rsid w:val="00F71825"/>
    <w:rsid w:val="00F71971"/>
    <w:rsid w:val="00F71AE7"/>
    <w:rsid w:val="00F71E8B"/>
    <w:rsid w:val="00F728DD"/>
    <w:rsid w:val="00F73086"/>
    <w:rsid w:val="00F7363B"/>
    <w:rsid w:val="00F74AC5"/>
    <w:rsid w:val="00F74FA1"/>
    <w:rsid w:val="00F750EB"/>
    <w:rsid w:val="00F76BB6"/>
    <w:rsid w:val="00F77601"/>
    <w:rsid w:val="00F77D32"/>
    <w:rsid w:val="00F803A9"/>
    <w:rsid w:val="00F81300"/>
    <w:rsid w:val="00F82316"/>
    <w:rsid w:val="00F823B9"/>
    <w:rsid w:val="00F82A9C"/>
    <w:rsid w:val="00F82F17"/>
    <w:rsid w:val="00F842E8"/>
    <w:rsid w:val="00F84925"/>
    <w:rsid w:val="00F84DE7"/>
    <w:rsid w:val="00F852D8"/>
    <w:rsid w:val="00F8537C"/>
    <w:rsid w:val="00F86AF1"/>
    <w:rsid w:val="00F8706C"/>
    <w:rsid w:val="00F87648"/>
    <w:rsid w:val="00F907B9"/>
    <w:rsid w:val="00F91F00"/>
    <w:rsid w:val="00F93371"/>
    <w:rsid w:val="00F934BD"/>
    <w:rsid w:val="00F93C93"/>
    <w:rsid w:val="00F96347"/>
    <w:rsid w:val="00F9667B"/>
    <w:rsid w:val="00F97881"/>
    <w:rsid w:val="00F97A62"/>
    <w:rsid w:val="00FA064D"/>
    <w:rsid w:val="00FA27BA"/>
    <w:rsid w:val="00FA3E7C"/>
    <w:rsid w:val="00FA3FB4"/>
    <w:rsid w:val="00FA488F"/>
    <w:rsid w:val="00FA4EAB"/>
    <w:rsid w:val="00FA50A4"/>
    <w:rsid w:val="00FB10E6"/>
    <w:rsid w:val="00FB2283"/>
    <w:rsid w:val="00FB27F6"/>
    <w:rsid w:val="00FB2A64"/>
    <w:rsid w:val="00FB2FFD"/>
    <w:rsid w:val="00FB367E"/>
    <w:rsid w:val="00FB3A09"/>
    <w:rsid w:val="00FB3B08"/>
    <w:rsid w:val="00FB3E3D"/>
    <w:rsid w:val="00FB4E33"/>
    <w:rsid w:val="00FB6672"/>
    <w:rsid w:val="00FB78F4"/>
    <w:rsid w:val="00FB7F2B"/>
    <w:rsid w:val="00FC02D6"/>
    <w:rsid w:val="00FC0C5C"/>
    <w:rsid w:val="00FC1950"/>
    <w:rsid w:val="00FC3932"/>
    <w:rsid w:val="00FC3B42"/>
    <w:rsid w:val="00FC44E9"/>
    <w:rsid w:val="00FC45B1"/>
    <w:rsid w:val="00FC47E1"/>
    <w:rsid w:val="00FC48B9"/>
    <w:rsid w:val="00FC4924"/>
    <w:rsid w:val="00FC63FE"/>
    <w:rsid w:val="00FD11FC"/>
    <w:rsid w:val="00FD14C4"/>
    <w:rsid w:val="00FD178D"/>
    <w:rsid w:val="00FD1ACE"/>
    <w:rsid w:val="00FD2AC2"/>
    <w:rsid w:val="00FD3655"/>
    <w:rsid w:val="00FD3993"/>
    <w:rsid w:val="00FD3DB1"/>
    <w:rsid w:val="00FD40C2"/>
    <w:rsid w:val="00FD54A8"/>
    <w:rsid w:val="00FD54BC"/>
    <w:rsid w:val="00FD6703"/>
    <w:rsid w:val="00FD7964"/>
    <w:rsid w:val="00FE1260"/>
    <w:rsid w:val="00FE12F5"/>
    <w:rsid w:val="00FE1316"/>
    <w:rsid w:val="00FE1CEC"/>
    <w:rsid w:val="00FE1E5D"/>
    <w:rsid w:val="00FE20A1"/>
    <w:rsid w:val="00FE2E54"/>
    <w:rsid w:val="00FE3924"/>
    <w:rsid w:val="00FE3A0C"/>
    <w:rsid w:val="00FE43EB"/>
    <w:rsid w:val="00FE49C6"/>
    <w:rsid w:val="00FE4ED5"/>
    <w:rsid w:val="00FE572B"/>
    <w:rsid w:val="00FE5D67"/>
    <w:rsid w:val="00FE6A49"/>
    <w:rsid w:val="00FE7F1D"/>
    <w:rsid w:val="00FF1E20"/>
    <w:rsid w:val="00FF1F19"/>
    <w:rsid w:val="00FF2144"/>
    <w:rsid w:val="00FF2220"/>
    <w:rsid w:val="00FF2A9C"/>
    <w:rsid w:val="00FF30D1"/>
    <w:rsid w:val="00FF31DB"/>
    <w:rsid w:val="00FF3C94"/>
    <w:rsid w:val="00FF3DAA"/>
    <w:rsid w:val="00FF3F64"/>
    <w:rsid w:val="00FF46EC"/>
    <w:rsid w:val="00FF4ADF"/>
    <w:rsid w:val="00FF4BFC"/>
    <w:rsid w:val="00FF55CF"/>
    <w:rsid w:val="00FF5685"/>
    <w:rsid w:val="00FF5F95"/>
    <w:rsid w:val="00FF6472"/>
    <w:rsid w:val="00FF73A3"/>
    <w:rsid w:val="00FF790C"/>
    <w:rsid w:val="00FF7D74"/>
    <w:rsid w:val="00FF7F22"/>
    <w:rsid w:val="00FF7F5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2DB0E154"/>
  <w15:docId w15:val="{24DE1BAA-1B5D-450F-AA78-31A50CAC8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qFormat="1"/>
    <w:lsdException w:name="heading 9" w:uiPriority="9" w:qFormat="1"/>
    <w:lsdException w:name="footnote text" w:uiPriority="99"/>
    <w:lsdException w:name="header" w:uiPriority="99"/>
    <w:lsdException w:name="caption" w:qFormat="1"/>
    <w:lsdException w:name="envelope return" w:qFormat="1"/>
    <w:lsdException w:name="footnote reference" w:uiPriority="99"/>
    <w:lsdException w:name="Title" w:qFormat="1"/>
    <w:lsdException w:name="Subtitle" w:qFormat="1"/>
    <w:lsdException w:name="Body Text 2" w:uiPriority="99"/>
    <w:lsdException w:name="Hyperlink" w:uiPriority="99"/>
    <w:lsdException w:name="FollowedHyperlink" w:uiPriority="99"/>
    <w:lsdException w:name="Strong" w:uiPriority="22" w:qFormat="1"/>
    <w:lsdException w:name="Emphasis" w:uiPriority="20" w:qFormat="1"/>
    <w:lsdException w:name="Plain Text" w:uiPriority="99"/>
    <w:lsdException w:name="Normal (Web)" w:uiPriority="99"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C8624A"/>
    <w:pPr>
      <w:suppressAutoHyphens/>
    </w:pPr>
    <w:rPr>
      <w:kern w:val="1"/>
      <w:sz w:val="24"/>
      <w:szCs w:val="24"/>
      <w:lang w:eastAsia="zh-CN"/>
    </w:rPr>
  </w:style>
  <w:style w:type="paragraph" w:styleId="Nagwek1">
    <w:name w:val="heading 1"/>
    <w:basedOn w:val="Normalny"/>
    <w:next w:val="Normalny"/>
    <w:uiPriority w:val="9"/>
    <w:qFormat/>
    <w:rsid w:val="00C8624A"/>
    <w:pPr>
      <w:keepNext/>
      <w:tabs>
        <w:tab w:val="left" w:pos="3118"/>
      </w:tabs>
      <w:ind w:left="720" w:hanging="360"/>
      <w:jc w:val="center"/>
      <w:outlineLvl w:val="0"/>
    </w:pPr>
    <w:rPr>
      <w:b/>
      <w:szCs w:val="20"/>
    </w:rPr>
  </w:style>
  <w:style w:type="paragraph" w:styleId="Nagwek2">
    <w:name w:val="heading 2"/>
    <w:basedOn w:val="Normalny"/>
    <w:next w:val="Normalny"/>
    <w:uiPriority w:val="9"/>
    <w:qFormat/>
    <w:rsid w:val="00C8624A"/>
    <w:pPr>
      <w:keepNext/>
      <w:pBdr>
        <w:top w:val="none" w:sz="0" w:space="0" w:color="000000"/>
        <w:left w:val="single" w:sz="6" w:space="0" w:color="000000"/>
        <w:bottom w:val="none" w:sz="0" w:space="0" w:color="000000"/>
        <w:right w:val="single" w:sz="6" w:space="0" w:color="000000"/>
      </w:pBdr>
      <w:tabs>
        <w:tab w:val="left" w:pos="3118"/>
      </w:tabs>
      <w:ind w:left="1440" w:hanging="360"/>
      <w:jc w:val="center"/>
      <w:outlineLvl w:val="1"/>
    </w:pPr>
    <w:rPr>
      <w:b/>
      <w:sz w:val="28"/>
      <w:szCs w:val="20"/>
    </w:rPr>
  </w:style>
  <w:style w:type="paragraph" w:styleId="Nagwek3">
    <w:name w:val="heading 3"/>
    <w:basedOn w:val="Normalny"/>
    <w:next w:val="Normalny"/>
    <w:uiPriority w:val="9"/>
    <w:qFormat/>
    <w:rsid w:val="00C8624A"/>
    <w:pPr>
      <w:keepNext/>
      <w:ind w:left="2160" w:hanging="360"/>
      <w:jc w:val="both"/>
      <w:outlineLvl w:val="2"/>
    </w:pPr>
    <w:rPr>
      <w:b/>
      <w:sz w:val="28"/>
      <w:szCs w:val="20"/>
    </w:rPr>
  </w:style>
  <w:style w:type="paragraph" w:styleId="Nagwek4">
    <w:name w:val="heading 4"/>
    <w:basedOn w:val="Normalny"/>
    <w:next w:val="Normalny"/>
    <w:uiPriority w:val="9"/>
    <w:qFormat/>
    <w:rsid w:val="00C8624A"/>
    <w:pPr>
      <w:keepNext/>
      <w:tabs>
        <w:tab w:val="left" w:pos="3118"/>
      </w:tabs>
      <w:ind w:left="2880" w:hanging="360"/>
      <w:outlineLvl w:val="3"/>
    </w:pPr>
    <w:rPr>
      <w:b/>
      <w:bCs/>
    </w:rPr>
  </w:style>
  <w:style w:type="paragraph" w:styleId="Nagwek5">
    <w:name w:val="heading 5"/>
    <w:basedOn w:val="Normalny"/>
    <w:next w:val="Normalny"/>
    <w:uiPriority w:val="9"/>
    <w:qFormat/>
    <w:rsid w:val="00C8624A"/>
    <w:pPr>
      <w:spacing w:before="240" w:after="60"/>
      <w:ind w:left="3600" w:hanging="360"/>
      <w:outlineLvl w:val="4"/>
    </w:pPr>
    <w:rPr>
      <w:rFonts w:ascii="Calibri" w:hAnsi="Calibri"/>
      <w:b/>
      <w:bCs/>
      <w:i/>
      <w:iCs/>
      <w:sz w:val="26"/>
      <w:szCs w:val="26"/>
    </w:rPr>
  </w:style>
  <w:style w:type="paragraph" w:styleId="Nagwek6">
    <w:name w:val="heading 6"/>
    <w:basedOn w:val="Normalny"/>
    <w:next w:val="Normalny"/>
    <w:qFormat/>
    <w:rsid w:val="00C8624A"/>
    <w:pPr>
      <w:keepNext/>
      <w:pBdr>
        <w:top w:val="double" w:sz="6" w:space="0" w:color="000000"/>
        <w:left w:val="double" w:sz="6" w:space="0" w:color="000000"/>
        <w:bottom w:val="double" w:sz="6" w:space="0" w:color="000000"/>
        <w:right w:val="double" w:sz="6" w:space="0" w:color="000000"/>
      </w:pBdr>
      <w:tabs>
        <w:tab w:val="left" w:pos="3118"/>
      </w:tabs>
      <w:ind w:left="4320" w:hanging="360"/>
      <w:jc w:val="center"/>
      <w:outlineLvl w:val="5"/>
    </w:pPr>
    <w:rPr>
      <w:b/>
      <w:szCs w:val="20"/>
    </w:rPr>
  </w:style>
  <w:style w:type="paragraph" w:styleId="Nagwek7">
    <w:name w:val="heading 7"/>
    <w:basedOn w:val="Normalny"/>
    <w:next w:val="Normalny"/>
    <w:uiPriority w:val="9"/>
    <w:qFormat/>
    <w:rsid w:val="00C8624A"/>
    <w:pPr>
      <w:keepNext/>
      <w:pBdr>
        <w:top w:val="double" w:sz="6" w:space="0" w:color="000000"/>
        <w:left w:val="double" w:sz="6" w:space="0" w:color="000000"/>
        <w:bottom w:val="none" w:sz="0" w:space="0" w:color="000000"/>
        <w:right w:val="double" w:sz="6" w:space="0" w:color="000000"/>
      </w:pBdr>
      <w:tabs>
        <w:tab w:val="left" w:pos="3118"/>
      </w:tabs>
      <w:ind w:left="5040" w:hanging="360"/>
      <w:jc w:val="center"/>
      <w:outlineLvl w:val="6"/>
    </w:pPr>
    <w:rPr>
      <w:b/>
      <w:szCs w:val="20"/>
    </w:rPr>
  </w:style>
  <w:style w:type="paragraph" w:styleId="Nagwek8">
    <w:name w:val="heading 8"/>
    <w:basedOn w:val="Normalny"/>
    <w:next w:val="Normalny"/>
    <w:qFormat/>
    <w:rsid w:val="00C8624A"/>
    <w:pPr>
      <w:keepNext/>
      <w:spacing w:line="360" w:lineRule="auto"/>
      <w:ind w:right="-30"/>
      <w:jc w:val="both"/>
      <w:outlineLvl w:val="7"/>
    </w:pPr>
    <w:rPr>
      <w:b/>
      <w:szCs w:val="20"/>
    </w:rPr>
  </w:style>
  <w:style w:type="paragraph" w:styleId="Nagwek9">
    <w:name w:val="heading 9"/>
    <w:basedOn w:val="Normalny"/>
    <w:next w:val="Normalny"/>
    <w:uiPriority w:val="9"/>
    <w:qFormat/>
    <w:rsid w:val="00C8624A"/>
    <w:pPr>
      <w:spacing w:before="240" w:after="60"/>
      <w:ind w:left="6480" w:hanging="360"/>
      <w:outlineLvl w:val="8"/>
    </w:pPr>
    <w:rPr>
      <w:rFonts w:ascii="Cambria" w:hAnsi="Cambria"/>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sid w:val="00C8624A"/>
  </w:style>
  <w:style w:type="character" w:customStyle="1" w:styleId="WW8Num1z1">
    <w:name w:val="WW8Num1z1"/>
    <w:rsid w:val="00C8624A"/>
  </w:style>
  <w:style w:type="character" w:customStyle="1" w:styleId="WW8Num1z2">
    <w:name w:val="WW8Num1z2"/>
    <w:rsid w:val="00C8624A"/>
  </w:style>
  <w:style w:type="character" w:customStyle="1" w:styleId="WW8Num1z3">
    <w:name w:val="WW8Num1z3"/>
    <w:rsid w:val="00C8624A"/>
  </w:style>
  <w:style w:type="character" w:customStyle="1" w:styleId="WW8Num1z4">
    <w:name w:val="WW8Num1z4"/>
    <w:rsid w:val="00C8624A"/>
  </w:style>
  <w:style w:type="character" w:customStyle="1" w:styleId="WW8Num1z5">
    <w:name w:val="WW8Num1z5"/>
    <w:rsid w:val="00C8624A"/>
  </w:style>
  <w:style w:type="character" w:customStyle="1" w:styleId="WW8Num1z6">
    <w:name w:val="WW8Num1z6"/>
    <w:rsid w:val="00C8624A"/>
  </w:style>
  <w:style w:type="character" w:customStyle="1" w:styleId="WW8Num1z7">
    <w:name w:val="WW8Num1z7"/>
    <w:rsid w:val="00C8624A"/>
  </w:style>
  <w:style w:type="character" w:customStyle="1" w:styleId="WW8Num1z8">
    <w:name w:val="WW8Num1z8"/>
    <w:rsid w:val="00C8624A"/>
  </w:style>
  <w:style w:type="character" w:customStyle="1" w:styleId="WW8Num2z0">
    <w:name w:val="WW8Num2z0"/>
    <w:rsid w:val="00C8624A"/>
    <w:rPr>
      <w:bCs/>
      <w:i/>
      <w:sz w:val="22"/>
      <w:szCs w:val="22"/>
    </w:rPr>
  </w:style>
  <w:style w:type="character" w:customStyle="1" w:styleId="WW8Num2z1">
    <w:name w:val="WW8Num2z1"/>
    <w:rsid w:val="00C8624A"/>
  </w:style>
  <w:style w:type="character" w:customStyle="1" w:styleId="WW8Num2z2">
    <w:name w:val="WW8Num2z2"/>
    <w:rsid w:val="00C8624A"/>
  </w:style>
  <w:style w:type="character" w:customStyle="1" w:styleId="WW8Num2z3">
    <w:name w:val="WW8Num2z3"/>
    <w:rsid w:val="00C8624A"/>
  </w:style>
  <w:style w:type="character" w:customStyle="1" w:styleId="WW8Num2z4">
    <w:name w:val="WW8Num2z4"/>
    <w:rsid w:val="00C8624A"/>
  </w:style>
  <w:style w:type="character" w:customStyle="1" w:styleId="WW8Num2z5">
    <w:name w:val="WW8Num2z5"/>
    <w:rsid w:val="00C8624A"/>
  </w:style>
  <w:style w:type="character" w:customStyle="1" w:styleId="WW8Num2z6">
    <w:name w:val="WW8Num2z6"/>
    <w:rsid w:val="00C8624A"/>
  </w:style>
  <w:style w:type="character" w:customStyle="1" w:styleId="WW8Num2z7">
    <w:name w:val="WW8Num2z7"/>
    <w:rsid w:val="00C8624A"/>
  </w:style>
  <w:style w:type="character" w:customStyle="1" w:styleId="WW8Num2z8">
    <w:name w:val="WW8Num2z8"/>
    <w:rsid w:val="00C8624A"/>
  </w:style>
  <w:style w:type="character" w:customStyle="1" w:styleId="WW8Num3z0">
    <w:name w:val="WW8Num3z0"/>
    <w:rsid w:val="00C8624A"/>
    <w:rPr>
      <w:rFonts w:ascii="Times New Roman" w:hAnsi="Times New Roman" w:cs="Times New Roman"/>
      <w:sz w:val="20"/>
      <w:szCs w:val="20"/>
    </w:rPr>
  </w:style>
  <w:style w:type="character" w:customStyle="1" w:styleId="WW8Num3z1">
    <w:name w:val="WW8Num3z1"/>
    <w:rsid w:val="00C8624A"/>
  </w:style>
  <w:style w:type="character" w:customStyle="1" w:styleId="WW8Num3z2">
    <w:name w:val="WW8Num3z2"/>
    <w:rsid w:val="00C8624A"/>
  </w:style>
  <w:style w:type="character" w:customStyle="1" w:styleId="WW8Num3z3">
    <w:name w:val="WW8Num3z3"/>
    <w:rsid w:val="00C8624A"/>
  </w:style>
  <w:style w:type="character" w:customStyle="1" w:styleId="WW8Num3z4">
    <w:name w:val="WW8Num3z4"/>
    <w:rsid w:val="00C8624A"/>
  </w:style>
  <w:style w:type="character" w:customStyle="1" w:styleId="WW8Num3z5">
    <w:name w:val="WW8Num3z5"/>
    <w:rsid w:val="00C8624A"/>
  </w:style>
  <w:style w:type="character" w:customStyle="1" w:styleId="WW8Num3z6">
    <w:name w:val="WW8Num3z6"/>
    <w:rsid w:val="00C8624A"/>
  </w:style>
  <w:style w:type="character" w:customStyle="1" w:styleId="WW8Num3z7">
    <w:name w:val="WW8Num3z7"/>
    <w:rsid w:val="00C8624A"/>
  </w:style>
  <w:style w:type="character" w:customStyle="1" w:styleId="WW8Num3z8">
    <w:name w:val="WW8Num3z8"/>
    <w:rsid w:val="00C8624A"/>
  </w:style>
  <w:style w:type="character" w:customStyle="1" w:styleId="WW8Num4z0">
    <w:name w:val="WW8Num4z0"/>
    <w:rsid w:val="00C8624A"/>
    <w:rPr>
      <w:rFonts w:ascii="Symbol" w:eastAsia="Batang" w:hAnsi="Symbol" w:cs="Symbol"/>
      <w:b w:val="0"/>
      <w:i w:val="0"/>
      <w:sz w:val="22"/>
      <w:szCs w:val="22"/>
    </w:rPr>
  </w:style>
  <w:style w:type="character" w:customStyle="1" w:styleId="WW8Num4z1">
    <w:name w:val="WW8Num4z1"/>
    <w:rsid w:val="00C8624A"/>
  </w:style>
  <w:style w:type="character" w:customStyle="1" w:styleId="WW8Num4z3">
    <w:name w:val="WW8Num4z3"/>
    <w:rsid w:val="00C8624A"/>
  </w:style>
  <w:style w:type="character" w:customStyle="1" w:styleId="WW8Num4z4">
    <w:name w:val="WW8Num4z4"/>
    <w:rsid w:val="00C8624A"/>
  </w:style>
  <w:style w:type="character" w:customStyle="1" w:styleId="WW8Num4z5">
    <w:name w:val="WW8Num4z5"/>
    <w:rsid w:val="00C8624A"/>
  </w:style>
  <w:style w:type="character" w:customStyle="1" w:styleId="WW8Num4z6">
    <w:name w:val="WW8Num4z6"/>
    <w:rsid w:val="00C8624A"/>
  </w:style>
  <w:style w:type="character" w:customStyle="1" w:styleId="WW8Num4z7">
    <w:name w:val="WW8Num4z7"/>
    <w:rsid w:val="00C8624A"/>
  </w:style>
  <w:style w:type="character" w:customStyle="1" w:styleId="WW8Num4z8">
    <w:name w:val="WW8Num4z8"/>
    <w:rsid w:val="00C8624A"/>
  </w:style>
  <w:style w:type="character" w:customStyle="1" w:styleId="WW8Num5z0">
    <w:name w:val="WW8Num5z0"/>
    <w:rsid w:val="00C8624A"/>
    <w:rPr>
      <w:rFonts w:ascii="Symbol" w:hAnsi="Symbol" w:cs="Symbol"/>
      <w:color w:val="000000"/>
      <w:sz w:val="22"/>
      <w:szCs w:val="22"/>
      <w:lang w:val="en-US"/>
    </w:rPr>
  </w:style>
  <w:style w:type="character" w:customStyle="1" w:styleId="WW8Num5z1">
    <w:name w:val="WW8Num5z1"/>
    <w:rsid w:val="00C8624A"/>
  </w:style>
  <w:style w:type="character" w:customStyle="1" w:styleId="WW8Num5z2">
    <w:name w:val="WW8Num5z2"/>
    <w:rsid w:val="00C8624A"/>
  </w:style>
  <w:style w:type="character" w:customStyle="1" w:styleId="WW8Num5z3">
    <w:name w:val="WW8Num5z3"/>
    <w:rsid w:val="00C8624A"/>
    <w:rPr>
      <w:rFonts w:ascii="Times New Roman" w:hAnsi="Times New Roman" w:cs="Times New Roman"/>
      <w:sz w:val="22"/>
      <w:szCs w:val="22"/>
    </w:rPr>
  </w:style>
  <w:style w:type="character" w:customStyle="1" w:styleId="WW8Num5z4">
    <w:name w:val="WW8Num5z4"/>
    <w:rsid w:val="00C8624A"/>
  </w:style>
  <w:style w:type="character" w:customStyle="1" w:styleId="WW8Num5z5">
    <w:name w:val="WW8Num5z5"/>
    <w:rsid w:val="00C8624A"/>
  </w:style>
  <w:style w:type="character" w:customStyle="1" w:styleId="WW8Num5z6">
    <w:name w:val="WW8Num5z6"/>
    <w:rsid w:val="00C8624A"/>
  </w:style>
  <w:style w:type="character" w:customStyle="1" w:styleId="WW8Num5z7">
    <w:name w:val="WW8Num5z7"/>
    <w:rsid w:val="00C8624A"/>
  </w:style>
  <w:style w:type="character" w:customStyle="1" w:styleId="WW8Num5z8">
    <w:name w:val="WW8Num5z8"/>
    <w:rsid w:val="00C8624A"/>
  </w:style>
  <w:style w:type="character" w:customStyle="1" w:styleId="WW8Num6z0">
    <w:name w:val="WW8Num6z0"/>
    <w:rsid w:val="00C8624A"/>
    <w:rPr>
      <w:rFonts w:ascii="Symbol" w:hAnsi="Symbol" w:cs="Symbol"/>
      <w:color w:val="000000"/>
      <w:sz w:val="22"/>
      <w:szCs w:val="22"/>
    </w:rPr>
  </w:style>
  <w:style w:type="character" w:customStyle="1" w:styleId="WW8Num6z1">
    <w:name w:val="WW8Num6z1"/>
    <w:rsid w:val="00C8624A"/>
    <w:rPr>
      <w:rFonts w:ascii="Times New Roman" w:eastAsia="Batang" w:hAnsi="Times New Roman" w:cs="Times New Roman"/>
      <w:b/>
      <w:bCs/>
      <w:i w:val="0"/>
      <w:iCs w:val="0"/>
      <w:sz w:val="22"/>
      <w:szCs w:val="22"/>
      <w:lang w:val="en-US" w:eastAsia="ar-SA" w:bidi="ar-SA"/>
    </w:rPr>
  </w:style>
  <w:style w:type="character" w:customStyle="1" w:styleId="WW8Num6z2">
    <w:name w:val="WW8Num6z2"/>
    <w:rsid w:val="00C8624A"/>
  </w:style>
  <w:style w:type="character" w:customStyle="1" w:styleId="WW8Num6z3">
    <w:name w:val="WW8Num6z3"/>
    <w:rsid w:val="00C8624A"/>
    <w:rPr>
      <w:bCs/>
      <w:sz w:val="22"/>
      <w:szCs w:val="22"/>
    </w:rPr>
  </w:style>
  <w:style w:type="character" w:customStyle="1" w:styleId="WW8Num6z4">
    <w:name w:val="WW8Num6z4"/>
    <w:rsid w:val="00C8624A"/>
  </w:style>
  <w:style w:type="character" w:customStyle="1" w:styleId="WW8Num6z5">
    <w:name w:val="WW8Num6z5"/>
    <w:rsid w:val="00C8624A"/>
  </w:style>
  <w:style w:type="character" w:customStyle="1" w:styleId="WW8Num6z6">
    <w:name w:val="WW8Num6z6"/>
    <w:rsid w:val="00C8624A"/>
  </w:style>
  <w:style w:type="character" w:customStyle="1" w:styleId="WW8Num6z7">
    <w:name w:val="WW8Num6z7"/>
    <w:rsid w:val="00C8624A"/>
  </w:style>
  <w:style w:type="character" w:customStyle="1" w:styleId="WW8Num6z8">
    <w:name w:val="WW8Num6z8"/>
    <w:rsid w:val="00C8624A"/>
  </w:style>
  <w:style w:type="character" w:customStyle="1" w:styleId="WW8Num7z0">
    <w:name w:val="WW8Num7z0"/>
    <w:rsid w:val="00C8624A"/>
    <w:rPr>
      <w:rFonts w:ascii="Symbol" w:hAnsi="Symbol" w:cs="Symbol"/>
      <w:sz w:val="22"/>
      <w:szCs w:val="22"/>
    </w:rPr>
  </w:style>
  <w:style w:type="character" w:customStyle="1" w:styleId="WW8Num7z1">
    <w:name w:val="WW8Num7z1"/>
    <w:rsid w:val="00C8624A"/>
  </w:style>
  <w:style w:type="character" w:customStyle="1" w:styleId="WW8Num7z2">
    <w:name w:val="WW8Num7z2"/>
    <w:rsid w:val="00C8624A"/>
  </w:style>
  <w:style w:type="character" w:customStyle="1" w:styleId="WW8Num7z3">
    <w:name w:val="WW8Num7z3"/>
    <w:rsid w:val="00C8624A"/>
  </w:style>
  <w:style w:type="character" w:customStyle="1" w:styleId="WW8Num7z4">
    <w:name w:val="WW8Num7z4"/>
    <w:rsid w:val="00C8624A"/>
  </w:style>
  <w:style w:type="character" w:customStyle="1" w:styleId="WW8Num7z5">
    <w:name w:val="WW8Num7z5"/>
    <w:rsid w:val="00C8624A"/>
  </w:style>
  <w:style w:type="character" w:customStyle="1" w:styleId="WW8Num7z6">
    <w:name w:val="WW8Num7z6"/>
    <w:rsid w:val="00C8624A"/>
  </w:style>
  <w:style w:type="character" w:customStyle="1" w:styleId="WW8Num7z7">
    <w:name w:val="WW8Num7z7"/>
    <w:rsid w:val="00C8624A"/>
  </w:style>
  <w:style w:type="character" w:customStyle="1" w:styleId="WW8Num7z8">
    <w:name w:val="WW8Num7z8"/>
    <w:rsid w:val="00C8624A"/>
  </w:style>
  <w:style w:type="character" w:customStyle="1" w:styleId="WW8Num8z0">
    <w:name w:val="WW8Num8z0"/>
    <w:rsid w:val="00C8624A"/>
    <w:rPr>
      <w:rFonts w:ascii="Symbol" w:hAnsi="Symbol" w:cs="Symbol"/>
    </w:rPr>
  </w:style>
  <w:style w:type="character" w:customStyle="1" w:styleId="WW8Num9z0">
    <w:name w:val="WW8Num9z0"/>
    <w:rsid w:val="00C8624A"/>
    <w:rPr>
      <w:rFonts w:ascii="Symbol" w:hAnsi="Symbol" w:cs="Symbol"/>
    </w:rPr>
  </w:style>
  <w:style w:type="character" w:customStyle="1" w:styleId="WW8Num9z1">
    <w:name w:val="WW8Num9z1"/>
    <w:rsid w:val="00C8624A"/>
  </w:style>
  <w:style w:type="character" w:customStyle="1" w:styleId="WW8Num9z2">
    <w:name w:val="WW8Num9z2"/>
    <w:rsid w:val="00C8624A"/>
  </w:style>
  <w:style w:type="character" w:customStyle="1" w:styleId="WW8Num9z3">
    <w:name w:val="WW8Num9z3"/>
    <w:rsid w:val="00C8624A"/>
  </w:style>
  <w:style w:type="character" w:customStyle="1" w:styleId="WW8Num9z4">
    <w:name w:val="WW8Num9z4"/>
    <w:rsid w:val="00C8624A"/>
  </w:style>
  <w:style w:type="character" w:customStyle="1" w:styleId="WW8Num9z5">
    <w:name w:val="WW8Num9z5"/>
    <w:rsid w:val="00C8624A"/>
  </w:style>
  <w:style w:type="character" w:customStyle="1" w:styleId="WW8Num9z6">
    <w:name w:val="WW8Num9z6"/>
    <w:rsid w:val="00C8624A"/>
  </w:style>
  <w:style w:type="character" w:customStyle="1" w:styleId="WW8Num9z7">
    <w:name w:val="WW8Num9z7"/>
    <w:rsid w:val="00C8624A"/>
  </w:style>
  <w:style w:type="character" w:customStyle="1" w:styleId="WW8Num9z8">
    <w:name w:val="WW8Num9z8"/>
    <w:rsid w:val="00C8624A"/>
  </w:style>
  <w:style w:type="character" w:customStyle="1" w:styleId="WW8Num10z0">
    <w:name w:val="WW8Num10z0"/>
    <w:rsid w:val="00C8624A"/>
    <w:rPr>
      <w:rFonts w:ascii="Symbol" w:hAnsi="Symbol" w:cs="Symbol"/>
    </w:rPr>
  </w:style>
  <w:style w:type="character" w:customStyle="1" w:styleId="WW8Num11z0">
    <w:name w:val="WW8Num11z0"/>
    <w:rsid w:val="00C8624A"/>
    <w:rPr>
      <w:rFonts w:ascii="Symbol" w:hAnsi="Symbol" w:cs="Symbol"/>
      <w:color w:val="000000"/>
    </w:rPr>
  </w:style>
  <w:style w:type="character" w:customStyle="1" w:styleId="WW8Num12z0">
    <w:name w:val="WW8Num12z0"/>
    <w:rsid w:val="00C8624A"/>
    <w:rPr>
      <w:rFonts w:ascii="Symbol" w:eastAsia="Batang" w:hAnsi="Symbol" w:cs="Symbol"/>
      <w:i w:val="0"/>
      <w:sz w:val="22"/>
      <w:szCs w:val="22"/>
    </w:rPr>
  </w:style>
  <w:style w:type="character" w:customStyle="1" w:styleId="WW8Num12z1">
    <w:name w:val="WW8Num12z1"/>
    <w:rsid w:val="00C8624A"/>
    <w:rPr>
      <w:rFonts w:ascii="OpenSymbol" w:hAnsi="OpenSymbol" w:cs="OpenSymbol"/>
    </w:rPr>
  </w:style>
  <w:style w:type="character" w:customStyle="1" w:styleId="WW8Num12z3">
    <w:name w:val="WW8Num12z3"/>
    <w:rsid w:val="00C8624A"/>
    <w:rPr>
      <w:rFonts w:ascii="Wingdings 2" w:hAnsi="Wingdings 2" w:cs="OpenSymbol"/>
    </w:rPr>
  </w:style>
  <w:style w:type="character" w:customStyle="1" w:styleId="WW8Num12z4">
    <w:name w:val="WW8Num12z4"/>
    <w:rsid w:val="00C8624A"/>
  </w:style>
  <w:style w:type="character" w:customStyle="1" w:styleId="WW8Num12z5">
    <w:name w:val="WW8Num12z5"/>
    <w:rsid w:val="00C8624A"/>
  </w:style>
  <w:style w:type="character" w:customStyle="1" w:styleId="WW8Num12z6">
    <w:name w:val="WW8Num12z6"/>
    <w:rsid w:val="00C8624A"/>
  </w:style>
  <w:style w:type="character" w:customStyle="1" w:styleId="WW8Num12z7">
    <w:name w:val="WW8Num12z7"/>
    <w:rsid w:val="00C8624A"/>
  </w:style>
  <w:style w:type="character" w:customStyle="1" w:styleId="WW8Num12z8">
    <w:name w:val="WW8Num12z8"/>
    <w:rsid w:val="00C8624A"/>
  </w:style>
  <w:style w:type="character" w:customStyle="1" w:styleId="WW8Num13z0">
    <w:name w:val="WW8Num13z0"/>
    <w:rsid w:val="00C8624A"/>
    <w:rPr>
      <w:rFonts w:ascii="Symbol" w:hAnsi="Symbol" w:cs="Symbol"/>
    </w:rPr>
  </w:style>
  <w:style w:type="character" w:customStyle="1" w:styleId="WW8Num13z1">
    <w:name w:val="WW8Num13z1"/>
    <w:rsid w:val="00C8624A"/>
  </w:style>
  <w:style w:type="character" w:customStyle="1" w:styleId="WW8Num13z2">
    <w:name w:val="WW8Num13z2"/>
    <w:rsid w:val="00C8624A"/>
  </w:style>
  <w:style w:type="character" w:customStyle="1" w:styleId="WW8Num13z3">
    <w:name w:val="WW8Num13z3"/>
    <w:rsid w:val="00C8624A"/>
  </w:style>
  <w:style w:type="character" w:customStyle="1" w:styleId="WW8Num13z4">
    <w:name w:val="WW8Num13z4"/>
    <w:rsid w:val="00C8624A"/>
  </w:style>
  <w:style w:type="character" w:customStyle="1" w:styleId="WW8Num13z5">
    <w:name w:val="WW8Num13z5"/>
    <w:rsid w:val="00C8624A"/>
  </w:style>
  <w:style w:type="character" w:customStyle="1" w:styleId="WW8Num13z6">
    <w:name w:val="WW8Num13z6"/>
    <w:rsid w:val="00C8624A"/>
  </w:style>
  <w:style w:type="character" w:customStyle="1" w:styleId="WW8Num13z7">
    <w:name w:val="WW8Num13z7"/>
    <w:rsid w:val="00C8624A"/>
  </w:style>
  <w:style w:type="character" w:customStyle="1" w:styleId="WW8Num13z8">
    <w:name w:val="WW8Num13z8"/>
    <w:rsid w:val="00C8624A"/>
  </w:style>
  <w:style w:type="character" w:customStyle="1" w:styleId="WW8Num14z0">
    <w:name w:val="WW8Num14z0"/>
    <w:rsid w:val="00C8624A"/>
    <w:rPr>
      <w:rFonts w:ascii="Symbol" w:hAnsi="Symbol" w:cs="Symbol"/>
    </w:rPr>
  </w:style>
  <w:style w:type="character" w:customStyle="1" w:styleId="WW8Num14z1">
    <w:name w:val="WW8Num14z1"/>
    <w:rsid w:val="00C8624A"/>
    <w:rPr>
      <w:rFonts w:ascii="Courier New" w:hAnsi="Courier New" w:cs="Courier New"/>
    </w:rPr>
  </w:style>
  <w:style w:type="character" w:customStyle="1" w:styleId="WW8Num14z2">
    <w:name w:val="WW8Num14z2"/>
    <w:rsid w:val="00C8624A"/>
    <w:rPr>
      <w:rFonts w:ascii="Wingdings" w:hAnsi="Wingdings" w:cs="Wingdings"/>
    </w:rPr>
  </w:style>
  <w:style w:type="character" w:customStyle="1" w:styleId="WW8Num14z3">
    <w:name w:val="WW8Num14z3"/>
    <w:rsid w:val="00C8624A"/>
  </w:style>
  <w:style w:type="character" w:customStyle="1" w:styleId="WW8Num14z4">
    <w:name w:val="WW8Num14z4"/>
    <w:rsid w:val="00C8624A"/>
  </w:style>
  <w:style w:type="character" w:customStyle="1" w:styleId="WW8Num14z5">
    <w:name w:val="WW8Num14z5"/>
    <w:rsid w:val="00C8624A"/>
  </w:style>
  <w:style w:type="character" w:customStyle="1" w:styleId="WW8Num14z6">
    <w:name w:val="WW8Num14z6"/>
    <w:rsid w:val="00C8624A"/>
  </w:style>
  <w:style w:type="character" w:customStyle="1" w:styleId="WW8Num14z7">
    <w:name w:val="WW8Num14z7"/>
    <w:rsid w:val="00C8624A"/>
  </w:style>
  <w:style w:type="character" w:customStyle="1" w:styleId="WW8Num14z8">
    <w:name w:val="WW8Num14z8"/>
    <w:rsid w:val="00C8624A"/>
  </w:style>
  <w:style w:type="character" w:customStyle="1" w:styleId="WW8Num15z0">
    <w:name w:val="WW8Num15z0"/>
    <w:rsid w:val="00C8624A"/>
    <w:rPr>
      <w:rFonts w:ascii="Symbol" w:hAnsi="Symbol" w:cs="Symbol"/>
      <w:color w:val="000000"/>
      <w:sz w:val="20"/>
      <w:szCs w:val="20"/>
    </w:rPr>
  </w:style>
  <w:style w:type="character" w:customStyle="1" w:styleId="WW8Num16z0">
    <w:name w:val="WW8Num16z0"/>
    <w:rsid w:val="00C8624A"/>
    <w:rPr>
      <w:rFonts w:ascii="Symbol" w:hAnsi="Symbol" w:cs="Symbol"/>
    </w:rPr>
  </w:style>
  <w:style w:type="character" w:customStyle="1" w:styleId="WW8Num16z1">
    <w:name w:val="WW8Num16z1"/>
    <w:rsid w:val="00C8624A"/>
    <w:rPr>
      <w:i/>
    </w:rPr>
  </w:style>
  <w:style w:type="character" w:customStyle="1" w:styleId="WW8Num16z2">
    <w:name w:val="WW8Num16z2"/>
    <w:rsid w:val="00C8624A"/>
  </w:style>
  <w:style w:type="character" w:customStyle="1" w:styleId="WW8Num16z3">
    <w:name w:val="WW8Num16z3"/>
    <w:rsid w:val="00C8624A"/>
  </w:style>
  <w:style w:type="character" w:customStyle="1" w:styleId="WW8Num16z4">
    <w:name w:val="WW8Num16z4"/>
    <w:rsid w:val="00C8624A"/>
  </w:style>
  <w:style w:type="character" w:customStyle="1" w:styleId="WW8Num16z5">
    <w:name w:val="WW8Num16z5"/>
    <w:rsid w:val="00C8624A"/>
  </w:style>
  <w:style w:type="character" w:customStyle="1" w:styleId="WW8Num16z6">
    <w:name w:val="WW8Num16z6"/>
    <w:rsid w:val="00C8624A"/>
  </w:style>
  <w:style w:type="character" w:customStyle="1" w:styleId="WW8Num16z7">
    <w:name w:val="WW8Num16z7"/>
    <w:rsid w:val="00C8624A"/>
  </w:style>
  <w:style w:type="character" w:customStyle="1" w:styleId="WW8Num16z8">
    <w:name w:val="WW8Num16z8"/>
    <w:rsid w:val="00C8624A"/>
  </w:style>
  <w:style w:type="character" w:customStyle="1" w:styleId="WW8Num17z0">
    <w:name w:val="WW8Num17z0"/>
    <w:rsid w:val="00C8624A"/>
    <w:rPr>
      <w:rFonts w:ascii="Symbol" w:hAnsi="Symbol" w:cs="Symbol"/>
      <w:color w:val="000000"/>
      <w:sz w:val="20"/>
      <w:szCs w:val="20"/>
    </w:rPr>
  </w:style>
  <w:style w:type="character" w:customStyle="1" w:styleId="WW8Num17z1">
    <w:name w:val="WW8Num17z1"/>
    <w:rsid w:val="00C8624A"/>
    <w:rPr>
      <w:rFonts w:ascii="Courier New" w:hAnsi="Courier New" w:cs="Courier New"/>
    </w:rPr>
  </w:style>
  <w:style w:type="character" w:customStyle="1" w:styleId="WW8Num17z2">
    <w:name w:val="WW8Num17z2"/>
    <w:rsid w:val="00C8624A"/>
    <w:rPr>
      <w:rFonts w:ascii="Wingdings" w:hAnsi="Wingdings" w:cs="Wingdings"/>
    </w:rPr>
  </w:style>
  <w:style w:type="character" w:customStyle="1" w:styleId="WW8Num18z0">
    <w:name w:val="WW8Num18z0"/>
    <w:rsid w:val="00C8624A"/>
    <w:rPr>
      <w:rFonts w:ascii="Symbol" w:hAnsi="Symbol" w:cs="Symbol"/>
    </w:rPr>
  </w:style>
  <w:style w:type="character" w:customStyle="1" w:styleId="WW8Num18z1">
    <w:name w:val="WW8Num18z1"/>
    <w:rsid w:val="00C8624A"/>
    <w:rPr>
      <w:rFonts w:ascii="Courier New" w:hAnsi="Courier New" w:cs="Courier New"/>
    </w:rPr>
  </w:style>
  <w:style w:type="character" w:customStyle="1" w:styleId="WW8Num18z2">
    <w:name w:val="WW8Num18z2"/>
    <w:rsid w:val="00C8624A"/>
    <w:rPr>
      <w:rFonts w:ascii="Wingdings" w:hAnsi="Wingdings" w:cs="Wingdings"/>
    </w:rPr>
  </w:style>
  <w:style w:type="character" w:customStyle="1" w:styleId="WW8Num18z4">
    <w:name w:val="WW8Num18z4"/>
    <w:rsid w:val="00C8624A"/>
    <w:rPr>
      <w:rFonts w:hint="default"/>
      <w:sz w:val="24"/>
      <w:szCs w:val="24"/>
    </w:rPr>
  </w:style>
  <w:style w:type="character" w:customStyle="1" w:styleId="WW8Num18z6">
    <w:name w:val="WW8Num18z6"/>
    <w:rsid w:val="00C8624A"/>
    <w:rPr>
      <w:rFonts w:hint="default"/>
      <w:color w:val="auto"/>
    </w:rPr>
  </w:style>
  <w:style w:type="character" w:customStyle="1" w:styleId="WW8Num19z0">
    <w:name w:val="WW8Num19z0"/>
    <w:rsid w:val="00C8624A"/>
    <w:rPr>
      <w:rFonts w:ascii="Symbol" w:hAnsi="Symbol" w:cs="Symbol"/>
      <w:lang w:val="pl-PL"/>
    </w:rPr>
  </w:style>
  <w:style w:type="character" w:customStyle="1" w:styleId="WW8Num19z1">
    <w:name w:val="WW8Num19z1"/>
    <w:rsid w:val="00C8624A"/>
    <w:rPr>
      <w:rFonts w:ascii="OpenSymbol" w:hAnsi="OpenSymbol" w:cs="OpenSymbol"/>
    </w:rPr>
  </w:style>
  <w:style w:type="character" w:customStyle="1" w:styleId="WW8Num19z2">
    <w:name w:val="WW8Num19z2"/>
    <w:rsid w:val="00C8624A"/>
  </w:style>
  <w:style w:type="character" w:customStyle="1" w:styleId="WW8Num19z3">
    <w:name w:val="WW8Num19z3"/>
    <w:rsid w:val="00C8624A"/>
    <w:rPr>
      <w:rFonts w:ascii="Wingdings 2" w:hAnsi="Wingdings 2" w:cs="OpenSymbol"/>
    </w:rPr>
  </w:style>
  <w:style w:type="character" w:customStyle="1" w:styleId="WW8Num19z4">
    <w:name w:val="WW8Num19z4"/>
    <w:rsid w:val="00C8624A"/>
  </w:style>
  <w:style w:type="character" w:customStyle="1" w:styleId="WW8Num19z5">
    <w:name w:val="WW8Num19z5"/>
    <w:rsid w:val="00C8624A"/>
  </w:style>
  <w:style w:type="character" w:customStyle="1" w:styleId="WW8Num19z6">
    <w:name w:val="WW8Num19z6"/>
    <w:rsid w:val="00C8624A"/>
  </w:style>
  <w:style w:type="character" w:customStyle="1" w:styleId="WW8Num19z7">
    <w:name w:val="WW8Num19z7"/>
    <w:rsid w:val="00C8624A"/>
  </w:style>
  <w:style w:type="character" w:customStyle="1" w:styleId="WW8Num19z8">
    <w:name w:val="WW8Num19z8"/>
    <w:rsid w:val="00C8624A"/>
  </w:style>
  <w:style w:type="character" w:customStyle="1" w:styleId="WW8Num20z0">
    <w:name w:val="WW8Num20z0"/>
    <w:rsid w:val="00C8624A"/>
    <w:rPr>
      <w:rFonts w:ascii="Symbol" w:hAnsi="Symbol" w:cs="Symbol"/>
      <w:vertAlign w:val="superscript"/>
    </w:rPr>
  </w:style>
  <w:style w:type="character" w:customStyle="1" w:styleId="WW8Num21z0">
    <w:name w:val="WW8Num21z0"/>
    <w:rsid w:val="00C8624A"/>
    <w:rPr>
      <w:rFonts w:ascii="Wingdings 2" w:hAnsi="Wingdings 2" w:cs="Symbol"/>
      <w:bCs/>
      <w:sz w:val="22"/>
      <w:szCs w:val="22"/>
    </w:rPr>
  </w:style>
  <w:style w:type="character" w:customStyle="1" w:styleId="WW8Num21z1">
    <w:name w:val="WW8Num21z1"/>
    <w:rsid w:val="00C8624A"/>
    <w:rPr>
      <w:rFonts w:ascii="OpenSymbol" w:hAnsi="OpenSymbol" w:cs="OpenSymbol"/>
    </w:rPr>
  </w:style>
  <w:style w:type="character" w:customStyle="1" w:styleId="WW8Num22z0">
    <w:name w:val="WW8Num22z0"/>
    <w:rsid w:val="00C8624A"/>
    <w:rPr>
      <w:rFonts w:ascii="Symbol" w:hAnsi="Symbol" w:cs="Symbol"/>
    </w:rPr>
  </w:style>
  <w:style w:type="character" w:customStyle="1" w:styleId="WW8Num23z0">
    <w:name w:val="WW8Num23z0"/>
    <w:rsid w:val="00C8624A"/>
    <w:rPr>
      <w:rFonts w:ascii="Symbol" w:hAnsi="Symbol" w:cs="Symbol"/>
    </w:rPr>
  </w:style>
  <w:style w:type="character" w:customStyle="1" w:styleId="WW8Num24z0">
    <w:name w:val="WW8Num24z0"/>
    <w:rsid w:val="00C8624A"/>
    <w:rPr>
      <w:rFonts w:ascii="Symbol" w:hAnsi="Symbol" w:cs="Symbol"/>
    </w:rPr>
  </w:style>
  <w:style w:type="character" w:customStyle="1" w:styleId="WW8Num25z0">
    <w:name w:val="WW8Num25z0"/>
    <w:rsid w:val="00C8624A"/>
    <w:rPr>
      <w:rFonts w:ascii="Symbol" w:hAnsi="Symbol" w:cs="Symbol"/>
    </w:rPr>
  </w:style>
  <w:style w:type="character" w:customStyle="1" w:styleId="WW8Num26z0">
    <w:name w:val="WW8Num26z0"/>
    <w:rsid w:val="00C8624A"/>
    <w:rPr>
      <w:rFonts w:ascii="Symbol" w:hAnsi="Symbol" w:cs="Symbol"/>
    </w:rPr>
  </w:style>
  <w:style w:type="character" w:customStyle="1" w:styleId="WW8Num27z0">
    <w:name w:val="WW8Num27z0"/>
    <w:rsid w:val="00C8624A"/>
    <w:rPr>
      <w:rFonts w:ascii="Wingdings 2" w:hAnsi="Wingdings 2" w:cs="Wingdings"/>
    </w:rPr>
  </w:style>
  <w:style w:type="character" w:customStyle="1" w:styleId="WW8Num27z1">
    <w:name w:val="WW8Num27z1"/>
    <w:rsid w:val="00C8624A"/>
    <w:rPr>
      <w:rFonts w:ascii="OpenSymbol" w:hAnsi="OpenSymbol" w:cs="OpenSymbol"/>
      <w:sz w:val="22"/>
      <w:szCs w:val="22"/>
    </w:rPr>
  </w:style>
  <w:style w:type="character" w:customStyle="1" w:styleId="WW8Num28z0">
    <w:name w:val="WW8Num28z0"/>
    <w:rsid w:val="00C8624A"/>
    <w:rPr>
      <w:rFonts w:ascii="Wingdings 2" w:hAnsi="Wingdings 2" w:cs="Symbol"/>
      <w:vertAlign w:val="superscript"/>
    </w:rPr>
  </w:style>
  <w:style w:type="character" w:customStyle="1" w:styleId="WW8Num28z1">
    <w:name w:val="WW8Num28z1"/>
    <w:rsid w:val="00C8624A"/>
    <w:rPr>
      <w:rFonts w:ascii="OpenSymbol" w:hAnsi="OpenSymbol" w:cs="OpenSymbol"/>
    </w:rPr>
  </w:style>
  <w:style w:type="character" w:customStyle="1" w:styleId="WW8Num29z0">
    <w:name w:val="WW8Num29z0"/>
    <w:rsid w:val="00C8624A"/>
    <w:rPr>
      <w:rFonts w:ascii="Symbol" w:hAnsi="Symbol" w:cs="Symbol"/>
    </w:rPr>
  </w:style>
  <w:style w:type="character" w:customStyle="1" w:styleId="WW8Num30z0">
    <w:name w:val="WW8Num30z0"/>
    <w:rsid w:val="00C8624A"/>
    <w:rPr>
      <w:rFonts w:ascii="Symbol" w:hAnsi="Symbol" w:cs="Symbol"/>
    </w:rPr>
  </w:style>
  <w:style w:type="character" w:customStyle="1" w:styleId="WW8Num31z0">
    <w:name w:val="WW8Num31z0"/>
    <w:rsid w:val="00C8624A"/>
    <w:rPr>
      <w:rFonts w:ascii="Symbol" w:hAnsi="Symbol" w:cs="Symbol"/>
    </w:rPr>
  </w:style>
  <w:style w:type="character" w:customStyle="1" w:styleId="WW8Num32z0">
    <w:name w:val="WW8Num32z0"/>
    <w:rsid w:val="00C8624A"/>
    <w:rPr>
      <w:rFonts w:ascii="Symbol" w:hAnsi="Symbol" w:cs="Symbol"/>
    </w:rPr>
  </w:style>
  <w:style w:type="character" w:customStyle="1" w:styleId="WW8Num33z0">
    <w:name w:val="WW8Num33z0"/>
    <w:rsid w:val="00C8624A"/>
    <w:rPr>
      <w:rFonts w:ascii="Wingdings 2" w:hAnsi="Wingdings 2" w:cs="Symbol"/>
    </w:rPr>
  </w:style>
  <w:style w:type="character" w:customStyle="1" w:styleId="WW8Num33z1">
    <w:name w:val="WW8Num33z1"/>
    <w:rsid w:val="00C8624A"/>
    <w:rPr>
      <w:rFonts w:ascii="OpenSymbol" w:hAnsi="OpenSymbol" w:cs="OpenSymbol"/>
    </w:rPr>
  </w:style>
  <w:style w:type="character" w:customStyle="1" w:styleId="WW8Num34z0">
    <w:name w:val="WW8Num34z0"/>
    <w:rsid w:val="00C8624A"/>
    <w:rPr>
      <w:rFonts w:ascii="Wingdings 2" w:hAnsi="Wingdings 2" w:cs="Symbol"/>
      <w:color w:val="000000"/>
    </w:rPr>
  </w:style>
  <w:style w:type="character" w:customStyle="1" w:styleId="WW8Num34z1">
    <w:name w:val="WW8Num34z1"/>
    <w:rsid w:val="00C8624A"/>
    <w:rPr>
      <w:rFonts w:ascii="OpenSymbol" w:hAnsi="OpenSymbol" w:cs="OpenSymbol"/>
    </w:rPr>
  </w:style>
  <w:style w:type="character" w:customStyle="1" w:styleId="WW8Num35z0">
    <w:name w:val="WW8Num35z0"/>
    <w:rsid w:val="00C8624A"/>
    <w:rPr>
      <w:rFonts w:ascii="Wingdings" w:hAnsi="Wingdings" w:cs="Symbol"/>
    </w:rPr>
  </w:style>
  <w:style w:type="character" w:customStyle="1" w:styleId="WW8Num35z1">
    <w:name w:val="WW8Num35z1"/>
    <w:rsid w:val="00C8624A"/>
  </w:style>
  <w:style w:type="character" w:customStyle="1" w:styleId="WW8Num35z2">
    <w:name w:val="WW8Num35z2"/>
    <w:rsid w:val="00C8624A"/>
  </w:style>
  <w:style w:type="character" w:customStyle="1" w:styleId="WW8Num35z3">
    <w:name w:val="WW8Num35z3"/>
    <w:rsid w:val="00C8624A"/>
  </w:style>
  <w:style w:type="character" w:customStyle="1" w:styleId="WW8Num35z4">
    <w:name w:val="WW8Num35z4"/>
    <w:rsid w:val="00C8624A"/>
  </w:style>
  <w:style w:type="character" w:customStyle="1" w:styleId="WW8Num35z5">
    <w:name w:val="WW8Num35z5"/>
    <w:rsid w:val="00C8624A"/>
  </w:style>
  <w:style w:type="character" w:customStyle="1" w:styleId="WW8Num35z6">
    <w:name w:val="WW8Num35z6"/>
    <w:rsid w:val="00C8624A"/>
  </w:style>
  <w:style w:type="character" w:customStyle="1" w:styleId="WW8Num35z7">
    <w:name w:val="WW8Num35z7"/>
    <w:rsid w:val="00C8624A"/>
  </w:style>
  <w:style w:type="character" w:customStyle="1" w:styleId="WW8Num35z8">
    <w:name w:val="WW8Num35z8"/>
    <w:rsid w:val="00C8624A"/>
  </w:style>
  <w:style w:type="character" w:customStyle="1" w:styleId="WW8Num36z0">
    <w:name w:val="WW8Num36z0"/>
    <w:rsid w:val="00C8624A"/>
    <w:rPr>
      <w:rFonts w:ascii="Wingdings 2" w:hAnsi="Wingdings 2" w:cs="Wingdings 2"/>
      <w:sz w:val="22"/>
      <w:szCs w:val="22"/>
    </w:rPr>
  </w:style>
  <w:style w:type="character" w:customStyle="1" w:styleId="WW8Num36z1">
    <w:name w:val="WW8Num36z1"/>
    <w:rsid w:val="00C8624A"/>
    <w:rPr>
      <w:rFonts w:ascii="OpenSymbol" w:hAnsi="OpenSymbol" w:cs="OpenSymbol"/>
    </w:rPr>
  </w:style>
  <w:style w:type="character" w:customStyle="1" w:styleId="WW8Num37z0">
    <w:name w:val="WW8Num37z0"/>
    <w:rsid w:val="00C8624A"/>
    <w:rPr>
      <w:rFonts w:ascii="Wingdings 2" w:hAnsi="Wingdings 2" w:cs="Symbol"/>
    </w:rPr>
  </w:style>
  <w:style w:type="character" w:customStyle="1" w:styleId="WW8Num37z1">
    <w:name w:val="WW8Num37z1"/>
    <w:rsid w:val="00C8624A"/>
    <w:rPr>
      <w:rFonts w:ascii="OpenSymbol" w:hAnsi="OpenSymbol" w:cs="OpenSymbol"/>
    </w:rPr>
  </w:style>
  <w:style w:type="character" w:customStyle="1" w:styleId="WW8Num38z0">
    <w:name w:val="WW8Num38z0"/>
    <w:rsid w:val="00C8624A"/>
    <w:rPr>
      <w:rFonts w:ascii="Wingdings 2" w:hAnsi="Wingdings 2" w:cs="Symbol"/>
      <w:sz w:val="22"/>
      <w:szCs w:val="22"/>
    </w:rPr>
  </w:style>
  <w:style w:type="character" w:customStyle="1" w:styleId="WW8Num38z1">
    <w:name w:val="WW8Num38z1"/>
    <w:rsid w:val="00C8624A"/>
    <w:rPr>
      <w:rFonts w:ascii="OpenSymbol" w:hAnsi="OpenSymbol" w:cs="OpenSymbol"/>
    </w:rPr>
  </w:style>
  <w:style w:type="character" w:customStyle="1" w:styleId="WW8Num39z0">
    <w:name w:val="WW8Num39z0"/>
    <w:rsid w:val="00C8624A"/>
    <w:rPr>
      <w:rFonts w:ascii="Wingdings 2" w:hAnsi="Wingdings 2" w:cs="Symbol"/>
      <w:color w:val="000000"/>
      <w:sz w:val="22"/>
      <w:szCs w:val="22"/>
    </w:rPr>
  </w:style>
  <w:style w:type="character" w:customStyle="1" w:styleId="WW8Num39z1">
    <w:name w:val="WW8Num39z1"/>
    <w:rsid w:val="00C8624A"/>
    <w:rPr>
      <w:rFonts w:ascii="OpenSymbol" w:hAnsi="OpenSymbol" w:cs="OpenSymbol"/>
    </w:rPr>
  </w:style>
  <w:style w:type="character" w:customStyle="1" w:styleId="WW8Num40z0">
    <w:name w:val="WW8Num40z0"/>
    <w:rsid w:val="00C8624A"/>
    <w:rPr>
      <w:rFonts w:ascii="Wingdings 2" w:hAnsi="Wingdings 2" w:cs="Symbol"/>
      <w:vertAlign w:val="superscript"/>
    </w:rPr>
  </w:style>
  <w:style w:type="character" w:customStyle="1" w:styleId="WW8Num40z1">
    <w:name w:val="WW8Num40z1"/>
    <w:rsid w:val="00C8624A"/>
    <w:rPr>
      <w:rFonts w:ascii="OpenSymbol" w:hAnsi="OpenSymbol" w:cs="OpenSymbol"/>
    </w:rPr>
  </w:style>
  <w:style w:type="character" w:customStyle="1" w:styleId="WW8Num41z0">
    <w:name w:val="WW8Num41z0"/>
    <w:rsid w:val="00C8624A"/>
    <w:rPr>
      <w:rFonts w:ascii="Wingdings 2" w:hAnsi="Wingdings 2" w:cs="Symbol"/>
      <w:color w:val="000000"/>
      <w:sz w:val="22"/>
      <w:szCs w:val="22"/>
    </w:rPr>
  </w:style>
  <w:style w:type="character" w:customStyle="1" w:styleId="WW8Num41z1">
    <w:name w:val="WW8Num41z1"/>
    <w:rsid w:val="00C8624A"/>
    <w:rPr>
      <w:rFonts w:ascii="OpenSymbol" w:hAnsi="OpenSymbol" w:cs="OpenSymbol"/>
    </w:rPr>
  </w:style>
  <w:style w:type="character" w:customStyle="1" w:styleId="WW8Num42z0">
    <w:name w:val="WW8Num42z0"/>
    <w:rsid w:val="00C8624A"/>
    <w:rPr>
      <w:rFonts w:ascii="Wingdings" w:hAnsi="Wingdings" w:cs="Symbol"/>
      <w:color w:val="000000"/>
    </w:rPr>
  </w:style>
  <w:style w:type="character" w:customStyle="1" w:styleId="WW8Num42z1">
    <w:name w:val="WW8Num42z1"/>
    <w:rsid w:val="00C8624A"/>
  </w:style>
  <w:style w:type="character" w:customStyle="1" w:styleId="WW8Num42z2">
    <w:name w:val="WW8Num42z2"/>
    <w:rsid w:val="00C8624A"/>
  </w:style>
  <w:style w:type="character" w:customStyle="1" w:styleId="WW8Num42z3">
    <w:name w:val="WW8Num42z3"/>
    <w:rsid w:val="00C8624A"/>
  </w:style>
  <w:style w:type="character" w:customStyle="1" w:styleId="WW8Num42z4">
    <w:name w:val="WW8Num42z4"/>
    <w:rsid w:val="00C8624A"/>
  </w:style>
  <w:style w:type="character" w:customStyle="1" w:styleId="WW8Num42z5">
    <w:name w:val="WW8Num42z5"/>
    <w:rsid w:val="00C8624A"/>
  </w:style>
  <w:style w:type="character" w:customStyle="1" w:styleId="WW8Num42z6">
    <w:name w:val="WW8Num42z6"/>
    <w:rsid w:val="00C8624A"/>
  </w:style>
  <w:style w:type="character" w:customStyle="1" w:styleId="WW8Num42z7">
    <w:name w:val="WW8Num42z7"/>
    <w:rsid w:val="00C8624A"/>
  </w:style>
  <w:style w:type="character" w:customStyle="1" w:styleId="WW8Num42z8">
    <w:name w:val="WW8Num42z8"/>
    <w:rsid w:val="00C8624A"/>
  </w:style>
  <w:style w:type="character" w:customStyle="1" w:styleId="WW8Num43z0">
    <w:name w:val="WW8Num43z0"/>
    <w:rsid w:val="00C8624A"/>
    <w:rPr>
      <w:rFonts w:ascii="Symbol" w:hAnsi="Symbol" w:cs="Symbol"/>
    </w:rPr>
  </w:style>
  <w:style w:type="character" w:customStyle="1" w:styleId="WW8Num44z0">
    <w:name w:val="WW8Num44z0"/>
    <w:rsid w:val="00C8624A"/>
    <w:rPr>
      <w:rFonts w:ascii="Symbol" w:hAnsi="Symbol" w:cs="Symbol"/>
    </w:rPr>
  </w:style>
  <w:style w:type="character" w:customStyle="1" w:styleId="WW8Num45z0">
    <w:name w:val="WW8Num45z0"/>
    <w:rsid w:val="00C8624A"/>
    <w:rPr>
      <w:rFonts w:ascii="Symbol" w:hAnsi="Symbol" w:cs="Symbol"/>
    </w:rPr>
  </w:style>
  <w:style w:type="character" w:customStyle="1" w:styleId="WW8Num46z0">
    <w:name w:val="WW8Num46z0"/>
    <w:rsid w:val="00C8624A"/>
    <w:rPr>
      <w:rFonts w:ascii="Symbol" w:hAnsi="Symbol" w:cs="Symbol"/>
    </w:rPr>
  </w:style>
  <w:style w:type="character" w:customStyle="1" w:styleId="WW8Num47z0">
    <w:name w:val="WW8Num47z0"/>
    <w:rsid w:val="00C8624A"/>
    <w:rPr>
      <w:rFonts w:ascii="Symbol" w:hAnsi="Symbol" w:cs="Symbol"/>
    </w:rPr>
  </w:style>
  <w:style w:type="character" w:customStyle="1" w:styleId="WW8Num48z0">
    <w:name w:val="WW8Num48z0"/>
    <w:rsid w:val="00C8624A"/>
    <w:rPr>
      <w:rFonts w:ascii="Symbol" w:hAnsi="Symbol" w:cs="Symbol"/>
    </w:rPr>
  </w:style>
  <w:style w:type="character" w:customStyle="1" w:styleId="WW8Num49z0">
    <w:name w:val="WW8Num49z0"/>
    <w:rsid w:val="00C8624A"/>
    <w:rPr>
      <w:rFonts w:ascii="Wingdings" w:hAnsi="Wingdings" w:cs="Symbol"/>
    </w:rPr>
  </w:style>
  <w:style w:type="character" w:customStyle="1" w:styleId="WW8Num49z1">
    <w:name w:val="WW8Num49z1"/>
    <w:rsid w:val="00C8624A"/>
  </w:style>
  <w:style w:type="character" w:customStyle="1" w:styleId="WW8Num49z2">
    <w:name w:val="WW8Num49z2"/>
    <w:rsid w:val="00C8624A"/>
  </w:style>
  <w:style w:type="character" w:customStyle="1" w:styleId="WW8Num49z3">
    <w:name w:val="WW8Num49z3"/>
    <w:rsid w:val="00C8624A"/>
  </w:style>
  <w:style w:type="character" w:customStyle="1" w:styleId="WW8Num49z4">
    <w:name w:val="WW8Num49z4"/>
    <w:rsid w:val="00C8624A"/>
  </w:style>
  <w:style w:type="character" w:customStyle="1" w:styleId="WW8Num49z5">
    <w:name w:val="WW8Num49z5"/>
    <w:rsid w:val="00C8624A"/>
  </w:style>
  <w:style w:type="character" w:customStyle="1" w:styleId="WW8Num49z6">
    <w:name w:val="WW8Num49z6"/>
    <w:rsid w:val="00C8624A"/>
  </w:style>
  <w:style w:type="character" w:customStyle="1" w:styleId="WW8Num49z7">
    <w:name w:val="WW8Num49z7"/>
    <w:rsid w:val="00C8624A"/>
  </w:style>
  <w:style w:type="character" w:customStyle="1" w:styleId="WW8Num49z8">
    <w:name w:val="WW8Num49z8"/>
    <w:rsid w:val="00C8624A"/>
  </w:style>
  <w:style w:type="character" w:customStyle="1" w:styleId="WW8Num50z0">
    <w:name w:val="WW8Num50z0"/>
    <w:rsid w:val="00C8624A"/>
    <w:rPr>
      <w:rFonts w:ascii="Symbol" w:hAnsi="Symbol" w:cs="Symbol"/>
      <w:sz w:val="22"/>
    </w:rPr>
  </w:style>
  <w:style w:type="character" w:customStyle="1" w:styleId="WW8Num51z0">
    <w:name w:val="WW8Num51z0"/>
    <w:rsid w:val="00C8624A"/>
    <w:rPr>
      <w:rFonts w:ascii="Symbol" w:hAnsi="Symbol" w:cs="Symbol"/>
    </w:rPr>
  </w:style>
  <w:style w:type="character" w:customStyle="1" w:styleId="WW8Num51z1">
    <w:name w:val="WW8Num51z1"/>
    <w:rsid w:val="00C8624A"/>
  </w:style>
  <w:style w:type="character" w:customStyle="1" w:styleId="WW8Num51z2">
    <w:name w:val="WW8Num51z2"/>
    <w:rsid w:val="00C8624A"/>
  </w:style>
  <w:style w:type="character" w:customStyle="1" w:styleId="WW8Num51z3">
    <w:name w:val="WW8Num51z3"/>
    <w:rsid w:val="00C8624A"/>
  </w:style>
  <w:style w:type="character" w:customStyle="1" w:styleId="WW8Num51z4">
    <w:name w:val="WW8Num51z4"/>
    <w:rsid w:val="00C8624A"/>
  </w:style>
  <w:style w:type="character" w:customStyle="1" w:styleId="WW8Num51z5">
    <w:name w:val="WW8Num51z5"/>
    <w:rsid w:val="00C8624A"/>
  </w:style>
  <w:style w:type="character" w:customStyle="1" w:styleId="WW8Num51z6">
    <w:name w:val="WW8Num51z6"/>
    <w:rsid w:val="00C8624A"/>
  </w:style>
  <w:style w:type="character" w:customStyle="1" w:styleId="WW8Num51z7">
    <w:name w:val="WW8Num51z7"/>
    <w:rsid w:val="00C8624A"/>
  </w:style>
  <w:style w:type="character" w:customStyle="1" w:styleId="WW8Num51z8">
    <w:name w:val="WW8Num51z8"/>
    <w:rsid w:val="00C8624A"/>
  </w:style>
  <w:style w:type="character" w:customStyle="1" w:styleId="WW8Num52z0">
    <w:name w:val="WW8Num52z0"/>
    <w:rsid w:val="00C8624A"/>
    <w:rPr>
      <w:rFonts w:ascii="Wingdings 2" w:hAnsi="Wingdings 2" w:cs="Wingdings 2"/>
    </w:rPr>
  </w:style>
  <w:style w:type="character" w:customStyle="1" w:styleId="WW8Num52z1">
    <w:name w:val="WW8Num52z1"/>
    <w:rsid w:val="00C8624A"/>
    <w:rPr>
      <w:rFonts w:ascii="OpenSymbol" w:hAnsi="OpenSymbol" w:cs="OpenSymbol"/>
    </w:rPr>
  </w:style>
  <w:style w:type="character" w:customStyle="1" w:styleId="WW8Num53z0">
    <w:name w:val="WW8Num53z0"/>
    <w:rsid w:val="00C8624A"/>
    <w:rPr>
      <w:rFonts w:ascii="Wingdings 2" w:hAnsi="Wingdings 2" w:cs="Symbol"/>
      <w:b/>
    </w:rPr>
  </w:style>
  <w:style w:type="character" w:customStyle="1" w:styleId="WW8Num53z1">
    <w:name w:val="WW8Num53z1"/>
    <w:rsid w:val="00C8624A"/>
    <w:rPr>
      <w:rFonts w:ascii="OpenSymbol" w:hAnsi="OpenSymbol" w:cs="OpenSymbol"/>
    </w:rPr>
  </w:style>
  <w:style w:type="character" w:customStyle="1" w:styleId="WW8Num54z0">
    <w:name w:val="WW8Num54z0"/>
    <w:rsid w:val="00C8624A"/>
    <w:rPr>
      <w:rFonts w:ascii="Wingdings 2" w:hAnsi="Wingdings 2" w:cs="Symbol"/>
    </w:rPr>
  </w:style>
  <w:style w:type="character" w:customStyle="1" w:styleId="WW8Num54z1">
    <w:name w:val="WW8Num54z1"/>
    <w:rsid w:val="00C8624A"/>
    <w:rPr>
      <w:rFonts w:ascii="OpenSymbol" w:hAnsi="OpenSymbol" w:cs="OpenSymbol"/>
    </w:rPr>
  </w:style>
  <w:style w:type="character" w:customStyle="1" w:styleId="WW8Num55z0">
    <w:name w:val="WW8Num55z0"/>
    <w:rsid w:val="00C8624A"/>
    <w:rPr>
      <w:rFonts w:ascii="Wingdings 2" w:hAnsi="Wingdings 2" w:cs="Symbol"/>
    </w:rPr>
  </w:style>
  <w:style w:type="character" w:customStyle="1" w:styleId="WW8Num55z1">
    <w:name w:val="WW8Num55z1"/>
    <w:rsid w:val="00C8624A"/>
    <w:rPr>
      <w:rFonts w:ascii="OpenSymbol" w:hAnsi="OpenSymbol" w:cs="OpenSymbol"/>
    </w:rPr>
  </w:style>
  <w:style w:type="character" w:customStyle="1" w:styleId="WW8Num56z0">
    <w:name w:val="WW8Num56z0"/>
    <w:rsid w:val="00C8624A"/>
    <w:rPr>
      <w:rFonts w:ascii="Wingdings 2" w:hAnsi="Wingdings 2" w:cs="Symbol"/>
      <w:color w:val="000000"/>
    </w:rPr>
  </w:style>
  <w:style w:type="character" w:customStyle="1" w:styleId="WW8Num56z1">
    <w:name w:val="WW8Num56z1"/>
    <w:rsid w:val="00C8624A"/>
    <w:rPr>
      <w:rFonts w:ascii="OpenSymbol" w:hAnsi="OpenSymbol" w:cs="OpenSymbol"/>
    </w:rPr>
  </w:style>
  <w:style w:type="character" w:customStyle="1" w:styleId="WW8Num57z0">
    <w:name w:val="WW8Num57z0"/>
    <w:rsid w:val="00C8624A"/>
    <w:rPr>
      <w:rFonts w:ascii="Wingdings 2" w:hAnsi="Wingdings 2" w:cs="Symbol"/>
    </w:rPr>
  </w:style>
  <w:style w:type="character" w:customStyle="1" w:styleId="WW8Num57z1">
    <w:name w:val="WW8Num57z1"/>
    <w:rsid w:val="00C8624A"/>
    <w:rPr>
      <w:rFonts w:ascii="OpenSymbol" w:hAnsi="OpenSymbol" w:cs="OpenSymbol"/>
    </w:rPr>
  </w:style>
  <w:style w:type="character" w:customStyle="1" w:styleId="WW8Num15z1">
    <w:name w:val="WW8Num15z1"/>
    <w:rsid w:val="00C8624A"/>
    <w:rPr>
      <w:rFonts w:ascii="Courier New" w:hAnsi="Courier New" w:cs="Courier New"/>
    </w:rPr>
  </w:style>
  <w:style w:type="character" w:customStyle="1" w:styleId="WW8Num15z2">
    <w:name w:val="WW8Num15z2"/>
    <w:rsid w:val="00C8624A"/>
    <w:rPr>
      <w:rFonts w:ascii="Wingdings" w:hAnsi="Wingdings" w:cs="Wingdings"/>
    </w:rPr>
  </w:style>
  <w:style w:type="character" w:customStyle="1" w:styleId="WW8Num15z3">
    <w:name w:val="WW8Num15z3"/>
    <w:rsid w:val="00C8624A"/>
  </w:style>
  <w:style w:type="character" w:customStyle="1" w:styleId="WW8Num15z4">
    <w:name w:val="WW8Num15z4"/>
    <w:rsid w:val="00C8624A"/>
  </w:style>
  <w:style w:type="character" w:customStyle="1" w:styleId="WW8Num15z5">
    <w:name w:val="WW8Num15z5"/>
    <w:rsid w:val="00C8624A"/>
  </w:style>
  <w:style w:type="character" w:customStyle="1" w:styleId="WW8Num15z6">
    <w:name w:val="WW8Num15z6"/>
    <w:rsid w:val="00C8624A"/>
  </w:style>
  <w:style w:type="character" w:customStyle="1" w:styleId="WW8Num15z7">
    <w:name w:val="WW8Num15z7"/>
    <w:rsid w:val="00C8624A"/>
  </w:style>
  <w:style w:type="character" w:customStyle="1" w:styleId="WW8Num15z8">
    <w:name w:val="WW8Num15z8"/>
    <w:rsid w:val="00C8624A"/>
  </w:style>
  <w:style w:type="character" w:customStyle="1" w:styleId="WW8Num17z3">
    <w:name w:val="WW8Num17z3"/>
    <w:rsid w:val="00C8624A"/>
  </w:style>
  <w:style w:type="character" w:customStyle="1" w:styleId="WW8Num17z4">
    <w:name w:val="WW8Num17z4"/>
    <w:rsid w:val="00C8624A"/>
  </w:style>
  <w:style w:type="character" w:customStyle="1" w:styleId="WW8Num17z5">
    <w:name w:val="WW8Num17z5"/>
    <w:rsid w:val="00C8624A"/>
  </w:style>
  <w:style w:type="character" w:customStyle="1" w:styleId="WW8Num17z6">
    <w:name w:val="WW8Num17z6"/>
    <w:rsid w:val="00C8624A"/>
  </w:style>
  <w:style w:type="character" w:customStyle="1" w:styleId="WW8Num17z7">
    <w:name w:val="WW8Num17z7"/>
    <w:rsid w:val="00C8624A"/>
  </w:style>
  <w:style w:type="character" w:customStyle="1" w:styleId="WW8Num17z8">
    <w:name w:val="WW8Num17z8"/>
    <w:rsid w:val="00C8624A"/>
  </w:style>
  <w:style w:type="character" w:customStyle="1" w:styleId="WW8Num20z1">
    <w:name w:val="WW8Num20z1"/>
    <w:rsid w:val="00C8624A"/>
    <w:rPr>
      <w:rFonts w:ascii="Courier New" w:hAnsi="Courier New" w:cs="Courier New"/>
    </w:rPr>
  </w:style>
  <w:style w:type="character" w:customStyle="1" w:styleId="WW8Num20z2">
    <w:name w:val="WW8Num20z2"/>
    <w:rsid w:val="00C8624A"/>
    <w:rPr>
      <w:rFonts w:ascii="Wingdings" w:hAnsi="Wingdings" w:cs="Wingdings"/>
    </w:rPr>
  </w:style>
  <w:style w:type="character" w:customStyle="1" w:styleId="WW8Num20z4">
    <w:name w:val="WW8Num20z4"/>
    <w:rsid w:val="00C8624A"/>
    <w:rPr>
      <w:rFonts w:hint="default"/>
      <w:sz w:val="24"/>
      <w:szCs w:val="24"/>
    </w:rPr>
  </w:style>
  <w:style w:type="character" w:customStyle="1" w:styleId="WW8Num20z6">
    <w:name w:val="WW8Num20z6"/>
    <w:rsid w:val="00C8624A"/>
    <w:rPr>
      <w:rFonts w:hint="default"/>
      <w:color w:val="auto"/>
    </w:rPr>
  </w:style>
  <w:style w:type="character" w:customStyle="1" w:styleId="WW8Num21z2">
    <w:name w:val="WW8Num21z2"/>
    <w:rsid w:val="00C8624A"/>
  </w:style>
  <w:style w:type="character" w:customStyle="1" w:styleId="WW8Num21z3">
    <w:name w:val="WW8Num21z3"/>
    <w:rsid w:val="00C8624A"/>
    <w:rPr>
      <w:rFonts w:ascii="Wingdings 2" w:hAnsi="Wingdings 2" w:cs="OpenSymbol"/>
    </w:rPr>
  </w:style>
  <w:style w:type="character" w:customStyle="1" w:styleId="WW8Num21z4">
    <w:name w:val="WW8Num21z4"/>
    <w:rsid w:val="00C8624A"/>
  </w:style>
  <w:style w:type="character" w:customStyle="1" w:styleId="WW8Num21z5">
    <w:name w:val="WW8Num21z5"/>
    <w:rsid w:val="00C8624A"/>
  </w:style>
  <w:style w:type="character" w:customStyle="1" w:styleId="WW8Num21z6">
    <w:name w:val="WW8Num21z6"/>
    <w:rsid w:val="00C8624A"/>
  </w:style>
  <w:style w:type="character" w:customStyle="1" w:styleId="WW8Num21z7">
    <w:name w:val="WW8Num21z7"/>
    <w:rsid w:val="00C8624A"/>
  </w:style>
  <w:style w:type="character" w:customStyle="1" w:styleId="WW8Num21z8">
    <w:name w:val="WW8Num21z8"/>
    <w:rsid w:val="00C8624A"/>
  </w:style>
  <w:style w:type="character" w:customStyle="1" w:styleId="WW8Num24z1">
    <w:name w:val="WW8Num24z1"/>
    <w:rsid w:val="00C8624A"/>
    <w:rPr>
      <w:rFonts w:ascii="OpenSymbol" w:hAnsi="OpenSymbol" w:cs="OpenSymbol"/>
    </w:rPr>
  </w:style>
  <w:style w:type="character" w:customStyle="1" w:styleId="WW8Num30z1">
    <w:name w:val="WW8Num30z1"/>
    <w:rsid w:val="00C8624A"/>
    <w:rPr>
      <w:rFonts w:ascii="OpenSymbol" w:hAnsi="OpenSymbol" w:cs="OpenSymbol"/>
      <w:sz w:val="22"/>
      <w:szCs w:val="22"/>
    </w:rPr>
  </w:style>
  <w:style w:type="character" w:customStyle="1" w:styleId="WW8Num31z1">
    <w:name w:val="WW8Num31z1"/>
    <w:rsid w:val="00C8624A"/>
    <w:rPr>
      <w:rFonts w:ascii="OpenSymbol" w:hAnsi="OpenSymbol" w:cs="OpenSymbol"/>
    </w:rPr>
  </w:style>
  <w:style w:type="character" w:customStyle="1" w:styleId="WW8Num38z2">
    <w:name w:val="WW8Num38z2"/>
    <w:rsid w:val="00C8624A"/>
  </w:style>
  <w:style w:type="character" w:customStyle="1" w:styleId="WW8Num38z3">
    <w:name w:val="WW8Num38z3"/>
    <w:rsid w:val="00C8624A"/>
  </w:style>
  <w:style w:type="character" w:customStyle="1" w:styleId="WW8Num38z4">
    <w:name w:val="WW8Num38z4"/>
    <w:rsid w:val="00C8624A"/>
  </w:style>
  <w:style w:type="character" w:customStyle="1" w:styleId="WW8Num38z5">
    <w:name w:val="WW8Num38z5"/>
    <w:rsid w:val="00C8624A"/>
  </w:style>
  <w:style w:type="character" w:customStyle="1" w:styleId="WW8Num38z6">
    <w:name w:val="WW8Num38z6"/>
    <w:rsid w:val="00C8624A"/>
  </w:style>
  <w:style w:type="character" w:customStyle="1" w:styleId="WW8Num38z7">
    <w:name w:val="WW8Num38z7"/>
    <w:rsid w:val="00C8624A"/>
  </w:style>
  <w:style w:type="character" w:customStyle="1" w:styleId="WW8Num38z8">
    <w:name w:val="WW8Num38z8"/>
    <w:rsid w:val="00C8624A"/>
  </w:style>
  <w:style w:type="character" w:customStyle="1" w:styleId="WW8Num40z3">
    <w:name w:val="WW8Num40z3"/>
    <w:rsid w:val="00C8624A"/>
    <w:rPr>
      <w:rFonts w:ascii="Wingdings 2" w:hAnsi="Wingdings 2" w:cs="Wingdings 2"/>
    </w:rPr>
  </w:style>
  <w:style w:type="character" w:customStyle="1" w:styleId="WW8Num43z1">
    <w:name w:val="WW8Num43z1"/>
    <w:rsid w:val="00C8624A"/>
    <w:rPr>
      <w:rFonts w:ascii="OpenSymbol" w:hAnsi="OpenSymbol" w:cs="OpenSymbol"/>
    </w:rPr>
  </w:style>
  <w:style w:type="character" w:customStyle="1" w:styleId="WW8Num44z1">
    <w:name w:val="WW8Num44z1"/>
    <w:rsid w:val="00C8624A"/>
    <w:rPr>
      <w:rFonts w:ascii="OpenSymbol" w:hAnsi="OpenSymbol" w:cs="OpenSymbol"/>
    </w:rPr>
  </w:style>
  <w:style w:type="character" w:customStyle="1" w:styleId="WW8Num45z1">
    <w:name w:val="WW8Num45z1"/>
    <w:rsid w:val="00C8624A"/>
    <w:rPr>
      <w:rFonts w:ascii="OpenSymbol" w:hAnsi="OpenSymbol" w:cs="OpenSymbol"/>
    </w:rPr>
  </w:style>
  <w:style w:type="character" w:customStyle="1" w:styleId="WW8Num46z1">
    <w:name w:val="WW8Num46z1"/>
    <w:rsid w:val="00C8624A"/>
  </w:style>
  <w:style w:type="character" w:customStyle="1" w:styleId="WW8Num46z2">
    <w:name w:val="WW8Num46z2"/>
    <w:rsid w:val="00C8624A"/>
  </w:style>
  <w:style w:type="character" w:customStyle="1" w:styleId="WW8Num46z3">
    <w:name w:val="WW8Num46z3"/>
    <w:rsid w:val="00C8624A"/>
  </w:style>
  <w:style w:type="character" w:customStyle="1" w:styleId="WW8Num46z4">
    <w:name w:val="WW8Num46z4"/>
    <w:rsid w:val="00C8624A"/>
  </w:style>
  <w:style w:type="character" w:customStyle="1" w:styleId="WW8Num46z5">
    <w:name w:val="WW8Num46z5"/>
    <w:rsid w:val="00C8624A"/>
  </w:style>
  <w:style w:type="character" w:customStyle="1" w:styleId="WW8Num46z6">
    <w:name w:val="WW8Num46z6"/>
    <w:rsid w:val="00C8624A"/>
  </w:style>
  <w:style w:type="character" w:customStyle="1" w:styleId="WW8Num46z7">
    <w:name w:val="WW8Num46z7"/>
    <w:rsid w:val="00C8624A"/>
  </w:style>
  <w:style w:type="character" w:customStyle="1" w:styleId="WW8Num46z8">
    <w:name w:val="WW8Num46z8"/>
    <w:rsid w:val="00C8624A"/>
  </w:style>
  <w:style w:type="character" w:customStyle="1" w:styleId="WW8Num53z2">
    <w:name w:val="WW8Num53z2"/>
    <w:rsid w:val="00C8624A"/>
  </w:style>
  <w:style w:type="character" w:customStyle="1" w:styleId="WW8Num53z3">
    <w:name w:val="WW8Num53z3"/>
    <w:rsid w:val="00C8624A"/>
  </w:style>
  <w:style w:type="character" w:customStyle="1" w:styleId="WW8Num53z4">
    <w:name w:val="WW8Num53z4"/>
    <w:rsid w:val="00C8624A"/>
  </w:style>
  <w:style w:type="character" w:customStyle="1" w:styleId="WW8Num53z5">
    <w:name w:val="WW8Num53z5"/>
    <w:rsid w:val="00C8624A"/>
  </w:style>
  <w:style w:type="character" w:customStyle="1" w:styleId="WW8Num53z6">
    <w:name w:val="WW8Num53z6"/>
    <w:rsid w:val="00C8624A"/>
  </w:style>
  <w:style w:type="character" w:customStyle="1" w:styleId="WW8Num53z7">
    <w:name w:val="WW8Num53z7"/>
    <w:rsid w:val="00C8624A"/>
  </w:style>
  <w:style w:type="character" w:customStyle="1" w:styleId="WW8Num53z8">
    <w:name w:val="WW8Num53z8"/>
    <w:rsid w:val="00C8624A"/>
  </w:style>
  <w:style w:type="character" w:customStyle="1" w:styleId="WW8Num55z2">
    <w:name w:val="WW8Num55z2"/>
    <w:rsid w:val="00C8624A"/>
  </w:style>
  <w:style w:type="character" w:customStyle="1" w:styleId="WW8Num55z3">
    <w:name w:val="WW8Num55z3"/>
    <w:rsid w:val="00C8624A"/>
  </w:style>
  <w:style w:type="character" w:customStyle="1" w:styleId="WW8Num55z4">
    <w:name w:val="WW8Num55z4"/>
    <w:rsid w:val="00C8624A"/>
  </w:style>
  <w:style w:type="character" w:customStyle="1" w:styleId="WW8Num55z5">
    <w:name w:val="WW8Num55z5"/>
    <w:rsid w:val="00C8624A"/>
  </w:style>
  <w:style w:type="character" w:customStyle="1" w:styleId="WW8Num55z6">
    <w:name w:val="WW8Num55z6"/>
    <w:rsid w:val="00C8624A"/>
  </w:style>
  <w:style w:type="character" w:customStyle="1" w:styleId="WW8Num55z7">
    <w:name w:val="WW8Num55z7"/>
    <w:rsid w:val="00C8624A"/>
  </w:style>
  <w:style w:type="character" w:customStyle="1" w:styleId="WW8Num55z8">
    <w:name w:val="WW8Num55z8"/>
    <w:rsid w:val="00C8624A"/>
  </w:style>
  <w:style w:type="character" w:customStyle="1" w:styleId="WW8Num58z0">
    <w:name w:val="WW8Num58z0"/>
    <w:rsid w:val="00C8624A"/>
    <w:rPr>
      <w:rFonts w:ascii="Wingdings 2" w:hAnsi="Wingdings 2" w:cs="Symbol"/>
      <w:b/>
    </w:rPr>
  </w:style>
  <w:style w:type="character" w:customStyle="1" w:styleId="WW8Num58z1">
    <w:name w:val="WW8Num58z1"/>
    <w:rsid w:val="00C8624A"/>
    <w:rPr>
      <w:rFonts w:ascii="OpenSymbol" w:hAnsi="OpenSymbol" w:cs="OpenSymbol"/>
    </w:rPr>
  </w:style>
  <w:style w:type="character" w:customStyle="1" w:styleId="WW8Num59z0">
    <w:name w:val="WW8Num59z0"/>
    <w:rsid w:val="00C8624A"/>
    <w:rPr>
      <w:rFonts w:ascii="Wingdings 2" w:hAnsi="Wingdings 2" w:cs="Symbol"/>
    </w:rPr>
  </w:style>
  <w:style w:type="character" w:customStyle="1" w:styleId="WW8Num59z1">
    <w:name w:val="WW8Num59z1"/>
    <w:rsid w:val="00C8624A"/>
    <w:rPr>
      <w:rFonts w:ascii="OpenSymbol" w:hAnsi="OpenSymbol" w:cs="OpenSymbol"/>
    </w:rPr>
  </w:style>
  <w:style w:type="character" w:customStyle="1" w:styleId="WW8Num60z0">
    <w:name w:val="WW8Num60z0"/>
    <w:rsid w:val="00C8624A"/>
    <w:rPr>
      <w:rFonts w:ascii="Wingdings 2" w:hAnsi="Wingdings 2" w:cs="Symbol"/>
    </w:rPr>
  </w:style>
  <w:style w:type="character" w:customStyle="1" w:styleId="WW8Num60z1">
    <w:name w:val="WW8Num60z1"/>
    <w:rsid w:val="00C8624A"/>
    <w:rPr>
      <w:rFonts w:ascii="OpenSymbol" w:hAnsi="OpenSymbol" w:cs="OpenSymbol"/>
    </w:rPr>
  </w:style>
  <w:style w:type="character" w:customStyle="1" w:styleId="WW8Num61z0">
    <w:name w:val="WW8Num61z0"/>
    <w:rsid w:val="00C8624A"/>
    <w:rPr>
      <w:rFonts w:ascii="Wingdings 2" w:hAnsi="Wingdings 2" w:cs="Symbol"/>
      <w:color w:val="000000"/>
    </w:rPr>
  </w:style>
  <w:style w:type="character" w:customStyle="1" w:styleId="WW8Num61z1">
    <w:name w:val="WW8Num61z1"/>
    <w:rsid w:val="00C8624A"/>
    <w:rPr>
      <w:rFonts w:ascii="OpenSymbol" w:hAnsi="OpenSymbol" w:cs="OpenSymbol"/>
    </w:rPr>
  </w:style>
  <w:style w:type="character" w:customStyle="1" w:styleId="WW8Num62z0">
    <w:name w:val="WW8Num62z0"/>
    <w:rsid w:val="00C8624A"/>
    <w:rPr>
      <w:rFonts w:ascii="Wingdings 2" w:hAnsi="Wingdings 2" w:cs="Symbol"/>
    </w:rPr>
  </w:style>
  <w:style w:type="character" w:customStyle="1" w:styleId="WW8Num62z1">
    <w:name w:val="WW8Num62z1"/>
    <w:rsid w:val="00C8624A"/>
    <w:rPr>
      <w:rFonts w:ascii="OpenSymbol" w:hAnsi="OpenSymbol" w:cs="OpenSymbol"/>
    </w:rPr>
  </w:style>
  <w:style w:type="character" w:customStyle="1" w:styleId="WW8Num11z1">
    <w:name w:val="WW8Num11z1"/>
    <w:rsid w:val="00C8624A"/>
  </w:style>
  <w:style w:type="character" w:customStyle="1" w:styleId="WW8Num11z2">
    <w:name w:val="WW8Num11z2"/>
    <w:rsid w:val="00C8624A"/>
  </w:style>
  <w:style w:type="character" w:customStyle="1" w:styleId="WW8Num11z3">
    <w:name w:val="WW8Num11z3"/>
    <w:rsid w:val="00C8624A"/>
  </w:style>
  <w:style w:type="character" w:customStyle="1" w:styleId="WW8Num11z4">
    <w:name w:val="WW8Num11z4"/>
    <w:rsid w:val="00C8624A"/>
  </w:style>
  <w:style w:type="character" w:customStyle="1" w:styleId="WW8Num11z5">
    <w:name w:val="WW8Num11z5"/>
    <w:rsid w:val="00C8624A"/>
  </w:style>
  <w:style w:type="character" w:customStyle="1" w:styleId="WW8Num11z6">
    <w:name w:val="WW8Num11z6"/>
    <w:rsid w:val="00C8624A"/>
  </w:style>
  <w:style w:type="character" w:customStyle="1" w:styleId="WW8Num11z7">
    <w:name w:val="WW8Num11z7"/>
    <w:rsid w:val="00C8624A"/>
  </w:style>
  <w:style w:type="character" w:customStyle="1" w:styleId="WW8Num11z8">
    <w:name w:val="WW8Num11z8"/>
    <w:rsid w:val="00C8624A"/>
  </w:style>
  <w:style w:type="character" w:customStyle="1" w:styleId="WW8Num12z2">
    <w:name w:val="WW8Num12z2"/>
    <w:rsid w:val="00C8624A"/>
  </w:style>
  <w:style w:type="character" w:customStyle="1" w:styleId="WW8Num18z3">
    <w:name w:val="WW8Num18z3"/>
    <w:rsid w:val="00C8624A"/>
  </w:style>
  <w:style w:type="character" w:customStyle="1" w:styleId="WW8Num18z5">
    <w:name w:val="WW8Num18z5"/>
    <w:rsid w:val="00C8624A"/>
  </w:style>
  <w:style w:type="character" w:customStyle="1" w:styleId="WW8Num18z7">
    <w:name w:val="WW8Num18z7"/>
    <w:rsid w:val="00C8624A"/>
  </w:style>
  <w:style w:type="character" w:customStyle="1" w:styleId="WW8Num18z8">
    <w:name w:val="WW8Num18z8"/>
    <w:rsid w:val="00C8624A"/>
  </w:style>
  <w:style w:type="character" w:customStyle="1" w:styleId="WW8Num22z1">
    <w:name w:val="WW8Num22z1"/>
    <w:rsid w:val="00C8624A"/>
    <w:rPr>
      <w:rFonts w:ascii="Courier New" w:hAnsi="Courier New" w:cs="Courier New"/>
    </w:rPr>
  </w:style>
  <w:style w:type="character" w:customStyle="1" w:styleId="WW8Num22z2">
    <w:name w:val="WW8Num22z2"/>
    <w:rsid w:val="00C8624A"/>
    <w:rPr>
      <w:rFonts w:ascii="Wingdings" w:hAnsi="Wingdings" w:cs="Wingdings"/>
    </w:rPr>
  </w:style>
  <w:style w:type="character" w:customStyle="1" w:styleId="WW8Num24z2">
    <w:name w:val="WW8Num24z2"/>
    <w:rsid w:val="00C8624A"/>
    <w:rPr>
      <w:rFonts w:ascii="Wingdings" w:hAnsi="Wingdings" w:cs="Wingdings"/>
    </w:rPr>
  </w:style>
  <w:style w:type="character" w:customStyle="1" w:styleId="WW8Num24z4">
    <w:name w:val="WW8Num24z4"/>
    <w:rsid w:val="00C8624A"/>
    <w:rPr>
      <w:rFonts w:hint="default"/>
      <w:sz w:val="24"/>
      <w:szCs w:val="24"/>
    </w:rPr>
  </w:style>
  <w:style w:type="character" w:customStyle="1" w:styleId="WW8Num24z6">
    <w:name w:val="WW8Num24z6"/>
    <w:rsid w:val="00C8624A"/>
    <w:rPr>
      <w:rFonts w:hint="default"/>
      <w:color w:val="auto"/>
    </w:rPr>
  </w:style>
  <w:style w:type="character" w:customStyle="1" w:styleId="WW8Num25z1">
    <w:name w:val="WW8Num25z1"/>
    <w:rsid w:val="00C8624A"/>
    <w:rPr>
      <w:rFonts w:ascii="OpenSymbol" w:hAnsi="OpenSymbol" w:cs="OpenSymbol"/>
    </w:rPr>
  </w:style>
  <w:style w:type="character" w:customStyle="1" w:styleId="WW8Num25z2">
    <w:name w:val="WW8Num25z2"/>
    <w:rsid w:val="00C8624A"/>
  </w:style>
  <w:style w:type="character" w:customStyle="1" w:styleId="WW8Num25z3">
    <w:name w:val="WW8Num25z3"/>
    <w:rsid w:val="00C8624A"/>
    <w:rPr>
      <w:rFonts w:ascii="Wingdings 2" w:hAnsi="Wingdings 2" w:cs="OpenSymbol"/>
    </w:rPr>
  </w:style>
  <w:style w:type="character" w:customStyle="1" w:styleId="WW8Num25z4">
    <w:name w:val="WW8Num25z4"/>
    <w:rsid w:val="00C8624A"/>
  </w:style>
  <w:style w:type="character" w:customStyle="1" w:styleId="WW8Num25z5">
    <w:name w:val="WW8Num25z5"/>
    <w:rsid w:val="00C8624A"/>
  </w:style>
  <w:style w:type="character" w:customStyle="1" w:styleId="WW8Num25z6">
    <w:name w:val="WW8Num25z6"/>
    <w:rsid w:val="00C8624A"/>
  </w:style>
  <w:style w:type="character" w:customStyle="1" w:styleId="WW8Num25z7">
    <w:name w:val="WW8Num25z7"/>
    <w:rsid w:val="00C8624A"/>
  </w:style>
  <w:style w:type="character" w:customStyle="1" w:styleId="WW8Num25z8">
    <w:name w:val="WW8Num25z8"/>
    <w:rsid w:val="00C8624A"/>
  </w:style>
  <w:style w:type="character" w:customStyle="1" w:styleId="WW8Num44z3">
    <w:name w:val="WW8Num44z3"/>
    <w:rsid w:val="00C8624A"/>
    <w:rPr>
      <w:rFonts w:ascii="Wingdings 2" w:hAnsi="Wingdings 2" w:cs="Wingdings 2"/>
    </w:rPr>
  </w:style>
  <w:style w:type="character" w:customStyle="1" w:styleId="WW8Num47z1">
    <w:name w:val="WW8Num47z1"/>
    <w:rsid w:val="00C8624A"/>
    <w:rPr>
      <w:rFonts w:ascii="OpenSymbol" w:hAnsi="OpenSymbol" w:cs="OpenSymbol"/>
    </w:rPr>
  </w:style>
  <w:style w:type="character" w:customStyle="1" w:styleId="WW8Num48z1">
    <w:name w:val="WW8Num48z1"/>
    <w:rsid w:val="00C8624A"/>
    <w:rPr>
      <w:rFonts w:ascii="OpenSymbol" w:hAnsi="OpenSymbol" w:cs="OpenSymbol"/>
    </w:rPr>
  </w:style>
  <w:style w:type="character" w:customStyle="1" w:styleId="WW8Num50z1">
    <w:name w:val="WW8Num50z1"/>
    <w:rsid w:val="00C8624A"/>
  </w:style>
  <w:style w:type="character" w:customStyle="1" w:styleId="WW8Num50z2">
    <w:name w:val="WW8Num50z2"/>
    <w:rsid w:val="00C8624A"/>
  </w:style>
  <w:style w:type="character" w:customStyle="1" w:styleId="WW8Num50z3">
    <w:name w:val="WW8Num50z3"/>
    <w:rsid w:val="00C8624A"/>
  </w:style>
  <w:style w:type="character" w:customStyle="1" w:styleId="WW8Num50z4">
    <w:name w:val="WW8Num50z4"/>
    <w:rsid w:val="00C8624A"/>
  </w:style>
  <w:style w:type="character" w:customStyle="1" w:styleId="WW8Num50z5">
    <w:name w:val="WW8Num50z5"/>
    <w:rsid w:val="00C8624A"/>
  </w:style>
  <w:style w:type="character" w:customStyle="1" w:styleId="WW8Num50z6">
    <w:name w:val="WW8Num50z6"/>
    <w:rsid w:val="00C8624A"/>
  </w:style>
  <w:style w:type="character" w:customStyle="1" w:styleId="WW8Num50z7">
    <w:name w:val="WW8Num50z7"/>
    <w:rsid w:val="00C8624A"/>
  </w:style>
  <w:style w:type="character" w:customStyle="1" w:styleId="WW8Num50z8">
    <w:name w:val="WW8Num50z8"/>
    <w:rsid w:val="00C8624A"/>
  </w:style>
  <w:style w:type="character" w:customStyle="1" w:styleId="WW8Num57z2">
    <w:name w:val="WW8Num57z2"/>
    <w:rsid w:val="00C8624A"/>
  </w:style>
  <w:style w:type="character" w:customStyle="1" w:styleId="WW8Num57z3">
    <w:name w:val="WW8Num57z3"/>
    <w:rsid w:val="00C8624A"/>
  </w:style>
  <w:style w:type="character" w:customStyle="1" w:styleId="WW8Num57z4">
    <w:name w:val="WW8Num57z4"/>
    <w:rsid w:val="00C8624A"/>
  </w:style>
  <w:style w:type="character" w:customStyle="1" w:styleId="WW8Num57z5">
    <w:name w:val="WW8Num57z5"/>
    <w:rsid w:val="00C8624A"/>
  </w:style>
  <w:style w:type="character" w:customStyle="1" w:styleId="WW8Num57z6">
    <w:name w:val="WW8Num57z6"/>
    <w:rsid w:val="00C8624A"/>
  </w:style>
  <w:style w:type="character" w:customStyle="1" w:styleId="WW8Num57z7">
    <w:name w:val="WW8Num57z7"/>
    <w:rsid w:val="00C8624A"/>
  </w:style>
  <w:style w:type="character" w:customStyle="1" w:styleId="WW8Num57z8">
    <w:name w:val="WW8Num57z8"/>
    <w:rsid w:val="00C8624A"/>
  </w:style>
  <w:style w:type="character" w:customStyle="1" w:styleId="WW8Num59z2">
    <w:name w:val="WW8Num59z2"/>
    <w:rsid w:val="00C8624A"/>
  </w:style>
  <w:style w:type="character" w:customStyle="1" w:styleId="WW8Num59z3">
    <w:name w:val="WW8Num59z3"/>
    <w:rsid w:val="00C8624A"/>
  </w:style>
  <w:style w:type="character" w:customStyle="1" w:styleId="WW8Num59z4">
    <w:name w:val="WW8Num59z4"/>
    <w:rsid w:val="00C8624A"/>
  </w:style>
  <w:style w:type="character" w:customStyle="1" w:styleId="WW8Num59z5">
    <w:name w:val="WW8Num59z5"/>
    <w:rsid w:val="00C8624A"/>
  </w:style>
  <w:style w:type="character" w:customStyle="1" w:styleId="WW8Num59z6">
    <w:name w:val="WW8Num59z6"/>
    <w:rsid w:val="00C8624A"/>
  </w:style>
  <w:style w:type="character" w:customStyle="1" w:styleId="WW8Num59z7">
    <w:name w:val="WW8Num59z7"/>
    <w:rsid w:val="00C8624A"/>
  </w:style>
  <w:style w:type="character" w:customStyle="1" w:styleId="WW8Num59z8">
    <w:name w:val="WW8Num59z8"/>
    <w:rsid w:val="00C8624A"/>
  </w:style>
  <w:style w:type="character" w:customStyle="1" w:styleId="WW8Num63z0">
    <w:name w:val="WW8Num63z0"/>
    <w:rsid w:val="00C8624A"/>
    <w:rPr>
      <w:rFonts w:ascii="Wingdings 2" w:hAnsi="Wingdings 2" w:cs="Symbol"/>
    </w:rPr>
  </w:style>
  <w:style w:type="character" w:customStyle="1" w:styleId="WW8Num63z1">
    <w:name w:val="WW8Num63z1"/>
    <w:rsid w:val="00C8624A"/>
    <w:rPr>
      <w:rFonts w:ascii="OpenSymbol" w:hAnsi="OpenSymbol" w:cs="OpenSymbol"/>
    </w:rPr>
  </w:style>
  <w:style w:type="character" w:customStyle="1" w:styleId="WW8Num64z0">
    <w:name w:val="WW8Num64z0"/>
    <w:rsid w:val="00C8624A"/>
    <w:rPr>
      <w:rFonts w:ascii="Wingdings 2" w:hAnsi="Wingdings 2" w:cs="Symbol"/>
    </w:rPr>
  </w:style>
  <w:style w:type="character" w:customStyle="1" w:styleId="WW8Num64z1">
    <w:name w:val="WW8Num64z1"/>
    <w:rsid w:val="00C8624A"/>
    <w:rPr>
      <w:rFonts w:ascii="OpenSymbol" w:hAnsi="OpenSymbol" w:cs="OpenSymbol"/>
    </w:rPr>
  </w:style>
  <w:style w:type="character" w:customStyle="1" w:styleId="WW8Num65z0">
    <w:name w:val="WW8Num65z0"/>
    <w:rsid w:val="00C8624A"/>
    <w:rPr>
      <w:rFonts w:ascii="Wingdings 2" w:hAnsi="Wingdings 2" w:cs="Symbol"/>
      <w:color w:val="000000"/>
    </w:rPr>
  </w:style>
  <w:style w:type="character" w:customStyle="1" w:styleId="WW8Num65z1">
    <w:name w:val="WW8Num65z1"/>
    <w:rsid w:val="00C8624A"/>
    <w:rPr>
      <w:rFonts w:ascii="OpenSymbol" w:hAnsi="OpenSymbol" w:cs="OpenSymbol"/>
    </w:rPr>
  </w:style>
  <w:style w:type="character" w:customStyle="1" w:styleId="WW8Num66z0">
    <w:name w:val="WW8Num66z0"/>
    <w:rsid w:val="00C8624A"/>
    <w:rPr>
      <w:rFonts w:ascii="Wingdings 2" w:hAnsi="Wingdings 2" w:cs="Symbol"/>
    </w:rPr>
  </w:style>
  <w:style w:type="character" w:customStyle="1" w:styleId="WW8Num66z1">
    <w:name w:val="WW8Num66z1"/>
    <w:rsid w:val="00C8624A"/>
    <w:rPr>
      <w:rFonts w:ascii="OpenSymbol" w:hAnsi="OpenSymbol" w:cs="OpenSymbol"/>
    </w:rPr>
  </w:style>
  <w:style w:type="character" w:customStyle="1" w:styleId="WW8Num4z2">
    <w:name w:val="WW8Num4z2"/>
    <w:rsid w:val="00C8624A"/>
    <w:rPr>
      <w:rFonts w:hint="default"/>
      <w:u w:val="single"/>
    </w:rPr>
  </w:style>
  <w:style w:type="character" w:customStyle="1" w:styleId="WW8Num8z1">
    <w:name w:val="WW8Num8z1"/>
    <w:rsid w:val="00C8624A"/>
  </w:style>
  <w:style w:type="character" w:customStyle="1" w:styleId="WW8Num8z2">
    <w:name w:val="WW8Num8z2"/>
    <w:rsid w:val="00C8624A"/>
    <w:rPr>
      <w:rFonts w:ascii="Times New Roman" w:hAnsi="Times New Roman" w:cs="Times New Roman"/>
      <w:b w:val="0"/>
      <w:bCs/>
      <w:i/>
      <w:sz w:val="22"/>
      <w:szCs w:val="22"/>
      <w:lang w:eastAsia="ar-SA" w:bidi="ar-SA"/>
    </w:rPr>
  </w:style>
  <w:style w:type="character" w:customStyle="1" w:styleId="WW8Num8z3">
    <w:name w:val="WW8Num8z3"/>
    <w:rsid w:val="00C8624A"/>
  </w:style>
  <w:style w:type="character" w:customStyle="1" w:styleId="WW8Num8z4">
    <w:name w:val="WW8Num8z4"/>
    <w:rsid w:val="00C8624A"/>
  </w:style>
  <w:style w:type="character" w:customStyle="1" w:styleId="WW8Num8z5">
    <w:name w:val="WW8Num8z5"/>
    <w:rsid w:val="00C8624A"/>
  </w:style>
  <w:style w:type="character" w:customStyle="1" w:styleId="WW8Num8z6">
    <w:name w:val="WW8Num8z6"/>
    <w:rsid w:val="00C8624A"/>
  </w:style>
  <w:style w:type="character" w:customStyle="1" w:styleId="WW8Num8z7">
    <w:name w:val="WW8Num8z7"/>
    <w:rsid w:val="00C8624A"/>
  </w:style>
  <w:style w:type="character" w:customStyle="1" w:styleId="WW8Num8z8">
    <w:name w:val="WW8Num8z8"/>
    <w:rsid w:val="00C8624A"/>
  </w:style>
  <w:style w:type="character" w:customStyle="1" w:styleId="WW8Num20z3">
    <w:name w:val="WW8Num20z3"/>
    <w:rsid w:val="00C8624A"/>
  </w:style>
  <w:style w:type="character" w:customStyle="1" w:styleId="WW8Num20z5">
    <w:name w:val="WW8Num20z5"/>
    <w:rsid w:val="00C8624A"/>
  </w:style>
  <w:style w:type="character" w:customStyle="1" w:styleId="WW8Num20z7">
    <w:name w:val="WW8Num20z7"/>
    <w:rsid w:val="00C8624A"/>
  </w:style>
  <w:style w:type="character" w:customStyle="1" w:styleId="WW8Num20z8">
    <w:name w:val="WW8Num20z8"/>
    <w:rsid w:val="00C8624A"/>
  </w:style>
  <w:style w:type="character" w:customStyle="1" w:styleId="WW8Num10z1">
    <w:name w:val="WW8Num10z1"/>
    <w:rsid w:val="00C8624A"/>
    <w:rPr>
      <w:rFonts w:eastAsia="Batang"/>
      <w:b/>
      <w:bCs/>
    </w:rPr>
  </w:style>
  <w:style w:type="character" w:customStyle="1" w:styleId="WW8Num10z2">
    <w:name w:val="WW8Num10z2"/>
    <w:rsid w:val="00C8624A"/>
  </w:style>
  <w:style w:type="character" w:customStyle="1" w:styleId="WW8Num10z3">
    <w:name w:val="WW8Num10z3"/>
    <w:rsid w:val="00C8624A"/>
    <w:rPr>
      <w:bCs/>
      <w:sz w:val="22"/>
      <w:szCs w:val="22"/>
    </w:rPr>
  </w:style>
  <w:style w:type="character" w:customStyle="1" w:styleId="WW8Num10z4">
    <w:name w:val="WW8Num10z4"/>
    <w:rsid w:val="00C8624A"/>
  </w:style>
  <w:style w:type="character" w:customStyle="1" w:styleId="WW8Num10z5">
    <w:name w:val="WW8Num10z5"/>
    <w:rsid w:val="00C8624A"/>
  </w:style>
  <w:style w:type="character" w:customStyle="1" w:styleId="WW8Num10z6">
    <w:name w:val="WW8Num10z6"/>
    <w:rsid w:val="00C8624A"/>
  </w:style>
  <w:style w:type="character" w:customStyle="1" w:styleId="WW8Num10z7">
    <w:name w:val="WW8Num10z7"/>
    <w:rsid w:val="00C8624A"/>
  </w:style>
  <w:style w:type="character" w:customStyle="1" w:styleId="WW8Num10z8">
    <w:name w:val="WW8Num10z8"/>
    <w:rsid w:val="00C8624A"/>
  </w:style>
  <w:style w:type="character" w:customStyle="1" w:styleId="WW8Num22z3">
    <w:name w:val="WW8Num22z3"/>
    <w:rsid w:val="00C8624A"/>
  </w:style>
  <w:style w:type="character" w:customStyle="1" w:styleId="WW8Num22z4">
    <w:name w:val="WW8Num22z4"/>
    <w:rsid w:val="00C8624A"/>
  </w:style>
  <w:style w:type="character" w:customStyle="1" w:styleId="WW8Num22z5">
    <w:name w:val="WW8Num22z5"/>
    <w:rsid w:val="00C8624A"/>
  </w:style>
  <w:style w:type="character" w:customStyle="1" w:styleId="WW8Num22z6">
    <w:name w:val="WW8Num22z6"/>
    <w:rsid w:val="00C8624A"/>
  </w:style>
  <w:style w:type="character" w:customStyle="1" w:styleId="WW8Num22z7">
    <w:name w:val="WW8Num22z7"/>
    <w:rsid w:val="00C8624A"/>
  </w:style>
  <w:style w:type="character" w:customStyle="1" w:styleId="WW8Num22z8">
    <w:name w:val="WW8Num22z8"/>
    <w:rsid w:val="00C8624A"/>
  </w:style>
  <w:style w:type="character" w:customStyle="1" w:styleId="WW8Num40z2">
    <w:name w:val="WW8Num40z2"/>
    <w:rsid w:val="00C8624A"/>
  </w:style>
  <w:style w:type="character" w:customStyle="1" w:styleId="WW8Num40z4">
    <w:name w:val="WW8Num40z4"/>
    <w:rsid w:val="00C8624A"/>
  </w:style>
  <w:style w:type="character" w:customStyle="1" w:styleId="WW8Num40z5">
    <w:name w:val="WW8Num40z5"/>
    <w:rsid w:val="00C8624A"/>
  </w:style>
  <w:style w:type="character" w:customStyle="1" w:styleId="WW8Num40z6">
    <w:name w:val="WW8Num40z6"/>
    <w:rsid w:val="00C8624A"/>
  </w:style>
  <w:style w:type="character" w:customStyle="1" w:styleId="WW8Num40z7">
    <w:name w:val="WW8Num40z7"/>
    <w:rsid w:val="00C8624A"/>
  </w:style>
  <w:style w:type="character" w:customStyle="1" w:styleId="WW8Num40z8">
    <w:name w:val="WW8Num40z8"/>
    <w:rsid w:val="00C8624A"/>
  </w:style>
  <w:style w:type="character" w:customStyle="1" w:styleId="WW8Num23z1">
    <w:name w:val="WW8Num23z1"/>
    <w:rsid w:val="00C8624A"/>
  </w:style>
  <w:style w:type="character" w:customStyle="1" w:styleId="WW8Num23z2">
    <w:name w:val="WW8Num23z2"/>
    <w:rsid w:val="00C8624A"/>
  </w:style>
  <w:style w:type="character" w:customStyle="1" w:styleId="WW8Num23z3">
    <w:name w:val="WW8Num23z3"/>
    <w:rsid w:val="00C8624A"/>
  </w:style>
  <w:style w:type="character" w:customStyle="1" w:styleId="WW8Num23z4">
    <w:name w:val="WW8Num23z4"/>
    <w:rsid w:val="00C8624A"/>
  </w:style>
  <w:style w:type="character" w:customStyle="1" w:styleId="WW8Num23z5">
    <w:name w:val="WW8Num23z5"/>
    <w:rsid w:val="00C8624A"/>
  </w:style>
  <w:style w:type="character" w:customStyle="1" w:styleId="WW8Num23z6">
    <w:name w:val="WW8Num23z6"/>
    <w:rsid w:val="00C8624A"/>
  </w:style>
  <w:style w:type="character" w:customStyle="1" w:styleId="WW8Num23z7">
    <w:name w:val="WW8Num23z7"/>
    <w:rsid w:val="00C8624A"/>
  </w:style>
  <w:style w:type="character" w:customStyle="1" w:styleId="WW8Num23z8">
    <w:name w:val="WW8Num23z8"/>
    <w:rsid w:val="00C8624A"/>
  </w:style>
  <w:style w:type="character" w:customStyle="1" w:styleId="WW8Num24z3">
    <w:name w:val="WW8Num24z3"/>
    <w:rsid w:val="00C8624A"/>
  </w:style>
  <w:style w:type="character" w:customStyle="1" w:styleId="WW8Num24z5">
    <w:name w:val="WW8Num24z5"/>
    <w:rsid w:val="00C8624A"/>
  </w:style>
  <w:style w:type="character" w:customStyle="1" w:styleId="WW8Num24z7">
    <w:name w:val="WW8Num24z7"/>
    <w:rsid w:val="00C8624A"/>
  </w:style>
  <w:style w:type="character" w:customStyle="1" w:styleId="WW8Num24z8">
    <w:name w:val="WW8Num24z8"/>
    <w:rsid w:val="00C8624A"/>
  </w:style>
  <w:style w:type="character" w:customStyle="1" w:styleId="WW8Num26z1">
    <w:name w:val="WW8Num26z1"/>
    <w:rsid w:val="00C8624A"/>
  </w:style>
  <w:style w:type="character" w:customStyle="1" w:styleId="WW8Num26z2">
    <w:name w:val="WW8Num26z2"/>
    <w:rsid w:val="00C8624A"/>
  </w:style>
  <w:style w:type="character" w:customStyle="1" w:styleId="WW8Num26z3">
    <w:name w:val="WW8Num26z3"/>
    <w:rsid w:val="00C8624A"/>
  </w:style>
  <w:style w:type="character" w:customStyle="1" w:styleId="WW8Num26z4">
    <w:name w:val="WW8Num26z4"/>
    <w:rsid w:val="00C8624A"/>
  </w:style>
  <w:style w:type="character" w:customStyle="1" w:styleId="WW8Num26z5">
    <w:name w:val="WW8Num26z5"/>
    <w:rsid w:val="00C8624A"/>
  </w:style>
  <w:style w:type="character" w:customStyle="1" w:styleId="WW8Num26z6">
    <w:name w:val="WW8Num26z6"/>
    <w:rsid w:val="00C8624A"/>
  </w:style>
  <w:style w:type="character" w:customStyle="1" w:styleId="WW8Num26z7">
    <w:name w:val="WW8Num26z7"/>
    <w:rsid w:val="00C8624A"/>
  </w:style>
  <w:style w:type="character" w:customStyle="1" w:styleId="WW8Num26z8">
    <w:name w:val="WW8Num26z8"/>
    <w:rsid w:val="00C8624A"/>
  </w:style>
  <w:style w:type="character" w:customStyle="1" w:styleId="WW8Num27z2">
    <w:name w:val="WW8Num27z2"/>
    <w:rsid w:val="00C8624A"/>
  </w:style>
  <w:style w:type="character" w:customStyle="1" w:styleId="WW8Num27z3">
    <w:name w:val="WW8Num27z3"/>
    <w:rsid w:val="00C8624A"/>
  </w:style>
  <w:style w:type="character" w:customStyle="1" w:styleId="WW8Num27z4">
    <w:name w:val="WW8Num27z4"/>
    <w:rsid w:val="00C8624A"/>
  </w:style>
  <w:style w:type="character" w:customStyle="1" w:styleId="WW8Num27z5">
    <w:name w:val="WW8Num27z5"/>
    <w:rsid w:val="00C8624A"/>
  </w:style>
  <w:style w:type="character" w:customStyle="1" w:styleId="WW8Num27z6">
    <w:name w:val="WW8Num27z6"/>
    <w:rsid w:val="00C8624A"/>
  </w:style>
  <w:style w:type="character" w:customStyle="1" w:styleId="WW8Num27z7">
    <w:name w:val="WW8Num27z7"/>
    <w:rsid w:val="00C8624A"/>
  </w:style>
  <w:style w:type="character" w:customStyle="1" w:styleId="WW8Num27z8">
    <w:name w:val="WW8Num27z8"/>
    <w:rsid w:val="00C8624A"/>
  </w:style>
  <w:style w:type="character" w:customStyle="1" w:styleId="WW8Num28z2">
    <w:name w:val="WW8Num28z2"/>
    <w:rsid w:val="00C8624A"/>
  </w:style>
  <w:style w:type="character" w:customStyle="1" w:styleId="WW8Num28z3">
    <w:name w:val="WW8Num28z3"/>
    <w:rsid w:val="00C8624A"/>
  </w:style>
  <w:style w:type="character" w:customStyle="1" w:styleId="WW8Num28z4">
    <w:name w:val="WW8Num28z4"/>
    <w:rsid w:val="00C8624A"/>
  </w:style>
  <w:style w:type="character" w:customStyle="1" w:styleId="WW8Num28z5">
    <w:name w:val="WW8Num28z5"/>
    <w:rsid w:val="00C8624A"/>
  </w:style>
  <w:style w:type="character" w:customStyle="1" w:styleId="WW8Num28z6">
    <w:name w:val="WW8Num28z6"/>
    <w:rsid w:val="00C8624A"/>
  </w:style>
  <w:style w:type="character" w:customStyle="1" w:styleId="WW8Num28z7">
    <w:name w:val="WW8Num28z7"/>
    <w:rsid w:val="00C8624A"/>
  </w:style>
  <w:style w:type="character" w:customStyle="1" w:styleId="WW8Num28z8">
    <w:name w:val="WW8Num28z8"/>
    <w:rsid w:val="00C8624A"/>
  </w:style>
  <w:style w:type="character" w:customStyle="1" w:styleId="WW8Num29z1">
    <w:name w:val="WW8Num29z1"/>
    <w:rsid w:val="00C8624A"/>
  </w:style>
  <w:style w:type="character" w:customStyle="1" w:styleId="WW8Num29z2">
    <w:name w:val="WW8Num29z2"/>
    <w:rsid w:val="00C8624A"/>
  </w:style>
  <w:style w:type="character" w:customStyle="1" w:styleId="WW8Num29z3">
    <w:name w:val="WW8Num29z3"/>
    <w:rsid w:val="00C8624A"/>
  </w:style>
  <w:style w:type="character" w:customStyle="1" w:styleId="WW8Num29z4">
    <w:name w:val="WW8Num29z4"/>
    <w:rsid w:val="00C8624A"/>
  </w:style>
  <w:style w:type="character" w:customStyle="1" w:styleId="WW8Num29z5">
    <w:name w:val="WW8Num29z5"/>
    <w:rsid w:val="00C8624A"/>
  </w:style>
  <w:style w:type="character" w:customStyle="1" w:styleId="WW8Num29z6">
    <w:name w:val="WW8Num29z6"/>
    <w:rsid w:val="00C8624A"/>
  </w:style>
  <w:style w:type="character" w:customStyle="1" w:styleId="WW8Num29z7">
    <w:name w:val="WW8Num29z7"/>
    <w:rsid w:val="00C8624A"/>
  </w:style>
  <w:style w:type="character" w:customStyle="1" w:styleId="WW8Num29z8">
    <w:name w:val="WW8Num29z8"/>
    <w:rsid w:val="00C8624A"/>
  </w:style>
  <w:style w:type="character" w:customStyle="1" w:styleId="WW8Num30z2">
    <w:name w:val="WW8Num30z2"/>
    <w:rsid w:val="00C8624A"/>
  </w:style>
  <w:style w:type="character" w:customStyle="1" w:styleId="WW8Num30z3">
    <w:name w:val="WW8Num30z3"/>
    <w:rsid w:val="00C8624A"/>
  </w:style>
  <w:style w:type="character" w:customStyle="1" w:styleId="WW8Num30z4">
    <w:name w:val="WW8Num30z4"/>
    <w:rsid w:val="00C8624A"/>
  </w:style>
  <w:style w:type="character" w:customStyle="1" w:styleId="WW8Num30z5">
    <w:name w:val="WW8Num30z5"/>
    <w:rsid w:val="00C8624A"/>
  </w:style>
  <w:style w:type="character" w:customStyle="1" w:styleId="WW8Num30z6">
    <w:name w:val="WW8Num30z6"/>
    <w:rsid w:val="00C8624A"/>
  </w:style>
  <w:style w:type="character" w:customStyle="1" w:styleId="WW8Num30z7">
    <w:name w:val="WW8Num30z7"/>
    <w:rsid w:val="00C8624A"/>
  </w:style>
  <w:style w:type="character" w:customStyle="1" w:styleId="WW8Num30z8">
    <w:name w:val="WW8Num30z8"/>
    <w:rsid w:val="00C8624A"/>
  </w:style>
  <w:style w:type="character" w:customStyle="1" w:styleId="WW8Num31z2">
    <w:name w:val="WW8Num31z2"/>
    <w:rsid w:val="00C8624A"/>
  </w:style>
  <w:style w:type="character" w:customStyle="1" w:styleId="WW8Num31z3">
    <w:name w:val="WW8Num31z3"/>
    <w:rsid w:val="00C8624A"/>
  </w:style>
  <w:style w:type="character" w:customStyle="1" w:styleId="WW8Num31z4">
    <w:name w:val="WW8Num31z4"/>
    <w:rsid w:val="00C8624A"/>
  </w:style>
  <w:style w:type="character" w:customStyle="1" w:styleId="WW8Num31z5">
    <w:name w:val="WW8Num31z5"/>
    <w:rsid w:val="00C8624A"/>
  </w:style>
  <w:style w:type="character" w:customStyle="1" w:styleId="WW8Num31z6">
    <w:name w:val="WW8Num31z6"/>
    <w:rsid w:val="00C8624A"/>
  </w:style>
  <w:style w:type="character" w:customStyle="1" w:styleId="WW8Num31z7">
    <w:name w:val="WW8Num31z7"/>
    <w:rsid w:val="00C8624A"/>
  </w:style>
  <w:style w:type="character" w:customStyle="1" w:styleId="WW8Num31z8">
    <w:name w:val="WW8Num31z8"/>
    <w:rsid w:val="00C8624A"/>
  </w:style>
  <w:style w:type="character" w:customStyle="1" w:styleId="WW8Num32z1">
    <w:name w:val="WW8Num32z1"/>
    <w:rsid w:val="00C8624A"/>
  </w:style>
  <w:style w:type="character" w:customStyle="1" w:styleId="WW8Num32z2">
    <w:name w:val="WW8Num32z2"/>
    <w:rsid w:val="00C8624A"/>
  </w:style>
  <w:style w:type="character" w:customStyle="1" w:styleId="WW8Num32z3">
    <w:name w:val="WW8Num32z3"/>
    <w:rsid w:val="00C8624A"/>
  </w:style>
  <w:style w:type="character" w:customStyle="1" w:styleId="WW8Num32z4">
    <w:name w:val="WW8Num32z4"/>
    <w:rsid w:val="00C8624A"/>
  </w:style>
  <w:style w:type="character" w:customStyle="1" w:styleId="WW8Num32z5">
    <w:name w:val="WW8Num32z5"/>
    <w:rsid w:val="00C8624A"/>
  </w:style>
  <w:style w:type="character" w:customStyle="1" w:styleId="WW8Num32z6">
    <w:name w:val="WW8Num32z6"/>
    <w:rsid w:val="00C8624A"/>
  </w:style>
  <w:style w:type="character" w:customStyle="1" w:styleId="WW8Num32z7">
    <w:name w:val="WW8Num32z7"/>
    <w:rsid w:val="00C8624A"/>
  </w:style>
  <w:style w:type="character" w:customStyle="1" w:styleId="WW8Num32z8">
    <w:name w:val="WW8Num32z8"/>
    <w:rsid w:val="00C8624A"/>
  </w:style>
  <w:style w:type="character" w:customStyle="1" w:styleId="WW8Num33z2">
    <w:name w:val="WW8Num33z2"/>
    <w:rsid w:val="00C8624A"/>
  </w:style>
  <w:style w:type="character" w:customStyle="1" w:styleId="WW8Num33z3">
    <w:name w:val="WW8Num33z3"/>
    <w:rsid w:val="00C8624A"/>
  </w:style>
  <w:style w:type="character" w:customStyle="1" w:styleId="WW8Num33z4">
    <w:name w:val="WW8Num33z4"/>
    <w:rsid w:val="00C8624A"/>
  </w:style>
  <w:style w:type="character" w:customStyle="1" w:styleId="WW8Num33z5">
    <w:name w:val="WW8Num33z5"/>
    <w:rsid w:val="00C8624A"/>
  </w:style>
  <w:style w:type="character" w:customStyle="1" w:styleId="WW8Num33z6">
    <w:name w:val="WW8Num33z6"/>
    <w:rsid w:val="00C8624A"/>
  </w:style>
  <w:style w:type="character" w:customStyle="1" w:styleId="WW8Num33z7">
    <w:name w:val="WW8Num33z7"/>
    <w:rsid w:val="00C8624A"/>
  </w:style>
  <w:style w:type="character" w:customStyle="1" w:styleId="WW8Num33z8">
    <w:name w:val="WW8Num33z8"/>
    <w:rsid w:val="00C8624A"/>
  </w:style>
  <w:style w:type="character" w:customStyle="1" w:styleId="WW8Num34z2">
    <w:name w:val="WW8Num34z2"/>
    <w:rsid w:val="00C8624A"/>
  </w:style>
  <w:style w:type="character" w:customStyle="1" w:styleId="WW8Num34z3">
    <w:name w:val="WW8Num34z3"/>
    <w:rsid w:val="00C8624A"/>
  </w:style>
  <w:style w:type="character" w:customStyle="1" w:styleId="WW8Num34z4">
    <w:name w:val="WW8Num34z4"/>
    <w:rsid w:val="00C8624A"/>
  </w:style>
  <w:style w:type="character" w:customStyle="1" w:styleId="WW8Num34z5">
    <w:name w:val="WW8Num34z5"/>
    <w:rsid w:val="00C8624A"/>
  </w:style>
  <w:style w:type="character" w:customStyle="1" w:styleId="WW8Num34z6">
    <w:name w:val="WW8Num34z6"/>
    <w:rsid w:val="00C8624A"/>
  </w:style>
  <w:style w:type="character" w:customStyle="1" w:styleId="WW8Num34z7">
    <w:name w:val="WW8Num34z7"/>
    <w:rsid w:val="00C8624A"/>
  </w:style>
  <w:style w:type="character" w:customStyle="1" w:styleId="WW8Num34z8">
    <w:name w:val="WW8Num34z8"/>
    <w:rsid w:val="00C8624A"/>
  </w:style>
  <w:style w:type="character" w:customStyle="1" w:styleId="WW8Num36z2">
    <w:name w:val="WW8Num36z2"/>
    <w:rsid w:val="00C8624A"/>
  </w:style>
  <w:style w:type="character" w:customStyle="1" w:styleId="WW8Num36z3">
    <w:name w:val="WW8Num36z3"/>
    <w:rsid w:val="00C8624A"/>
  </w:style>
  <w:style w:type="character" w:customStyle="1" w:styleId="WW8Num36z4">
    <w:name w:val="WW8Num36z4"/>
    <w:rsid w:val="00C8624A"/>
  </w:style>
  <w:style w:type="character" w:customStyle="1" w:styleId="WW8Num36z5">
    <w:name w:val="WW8Num36z5"/>
    <w:rsid w:val="00C8624A"/>
  </w:style>
  <w:style w:type="character" w:customStyle="1" w:styleId="WW8Num36z6">
    <w:name w:val="WW8Num36z6"/>
    <w:rsid w:val="00C8624A"/>
  </w:style>
  <w:style w:type="character" w:customStyle="1" w:styleId="WW8Num36z7">
    <w:name w:val="WW8Num36z7"/>
    <w:rsid w:val="00C8624A"/>
  </w:style>
  <w:style w:type="character" w:customStyle="1" w:styleId="WW8Num36z8">
    <w:name w:val="WW8Num36z8"/>
    <w:rsid w:val="00C8624A"/>
  </w:style>
  <w:style w:type="character" w:customStyle="1" w:styleId="WW8Num37z2">
    <w:name w:val="WW8Num37z2"/>
    <w:rsid w:val="00C8624A"/>
  </w:style>
  <w:style w:type="character" w:customStyle="1" w:styleId="WW8Num37z3">
    <w:name w:val="WW8Num37z3"/>
    <w:rsid w:val="00C8624A"/>
  </w:style>
  <w:style w:type="character" w:customStyle="1" w:styleId="WW8Num37z4">
    <w:name w:val="WW8Num37z4"/>
    <w:rsid w:val="00C8624A"/>
  </w:style>
  <w:style w:type="character" w:customStyle="1" w:styleId="WW8Num37z5">
    <w:name w:val="WW8Num37z5"/>
    <w:rsid w:val="00C8624A"/>
  </w:style>
  <w:style w:type="character" w:customStyle="1" w:styleId="WW8Num37z6">
    <w:name w:val="WW8Num37z6"/>
    <w:rsid w:val="00C8624A"/>
  </w:style>
  <w:style w:type="character" w:customStyle="1" w:styleId="WW8Num37z7">
    <w:name w:val="WW8Num37z7"/>
    <w:rsid w:val="00C8624A"/>
  </w:style>
  <w:style w:type="character" w:customStyle="1" w:styleId="WW8Num37z8">
    <w:name w:val="WW8Num37z8"/>
    <w:rsid w:val="00C8624A"/>
  </w:style>
  <w:style w:type="character" w:customStyle="1" w:styleId="WW8Num39z2">
    <w:name w:val="WW8Num39z2"/>
    <w:rsid w:val="00C8624A"/>
  </w:style>
  <w:style w:type="character" w:customStyle="1" w:styleId="WW8Num39z3">
    <w:name w:val="WW8Num39z3"/>
    <w:rsid w:val="00C8624A"/>
  </w:style>
  <w:style w:type="character" w:customStyle="1" w:styleId="WW8Num39z4">
    <w:name w:val="WW8Num39z4"/>
    <w:rsid w:val="00C8624A"/>
  </w:style>
  <w:style w:type="character" w:customStyle="1" w:styleId="WW8Num39z5">
    <w:name w:val="WW8Num39z5"/>
    <w:rsid w:val="00C8624A"/>
  </w:style>
  <w:style w:type="character" w:customStyle="1" w:styleId="WW8Num39z6">
    <w:name w:val="WW8Num39z6"/>
    <w:rsid w:val="00C8624A"/>
  </w:style>
  <w:style w:type="character" w:customStyle="1" w:styleId="WW8Num39z7">
    <w:name w:val="WW8Num39z7"/>
    <w:rsid w:val="00C8624A"/>
  </w:style>
  <w:style w:type="character" w:customStyle="1" w:styleId="WW8Num39z8">
    <w:name w:val="WW8Num39z8"/>
    <w:rsid w:val="00C8624A"/>
  </w:style>
  <w:style w:type="character" w:customStyle="1" w:styleId="WW8Num41z2">
    <w:name w:val="WW8Num41z2"/>
    <w:rsid w:val="00C8624A"/>
  </w:style>
  <w:style w:type="character" w:customStyle="1" w:styleId="WW8Num41z3">
    <w:name w:val="WW8Num41z3"/>
    <w:rsid w:val="00C8624A"/>
  </w:style>
  <w:style w:type="character" w:customStyle="1" w:styleId="WW8Num41z4">
    <w:name w:val="WW8Num41z4"/>
    <w:rsid w:val="00C8624A"/>
  </w:style>
  <w:style w:type="character" w:customStyle="1" w:styleId="WW8Num41z5">
    <w:name w:val="WW8Num41z5"/>
    <w:rsid w:val="00C8624A"/>
  </w:style>
  <w:style w:type="character" w:customStyle="1" w:styleId="WW8Num41z6">
    <w:name w:val="WW8Num41z6"/>
    <w:rsid w:val="00C8624A"/>
  </w:style>
  <w:style w:type="character" w:customStyle="1" w:styleId="WW8Num41z7">
    <w:name w:val="WW8Num41z7"/>
    <w:rsid w:val="00C8624A"/>
  </w:style>
  <w:style w:type="character" w:customStyle="1" w:styleId="WW8Num41z8">
    <w:name w:val="WW8Num41z8"/>
    <w:rsid w:val="00C8624A"/>
  </w:style>
  <w:style w:type="character" w:customStyle="1" w:styleId="WW8Num43z2">
    <w:name w:val="WW8Num43z2"/>
    <w:rsid w:val="00C8624A"/>
  </w:style>
  <w:style w:type="character" w:customStyle="1" w:styleId="WW8Num43z3">
    <w:name w:val="WW8Num43z3"/>
    <w:rsid w:val="00C8624A"/>
  </w:style>
  <w:style w:type="character" w:customStyle="1" w:styleId="WW8Num43z4">
    <w:name w:val="WW8Num43z4"/>
    <w:rsid w:val="00C8624A"/>
  </w:style>
  <w:style w:type="character" w:customStyle="1" w:styleId="WW8Num43z5">
    <w:name w:val="WW8Num43z5"/>
    <w:rsid w:val="00C8624A"/>
  </w:style>
  <w:style w:type="character" w:customStyle="1" w:styleId="WW8Num43z6">
    <w:name w:val="WW8Num43z6"/>
    <w:rsid w:val="00C8624A"/>
  </w:style>
  <w:style w:type="character" w:customStyle="1" w:styleId="WW8Num43z7">
    <w:name w:val="WW8Num43z7"/>
    <w:rsid w:val="00C8624A"/>
  </w:style>
  <w:style w:type="character" w:customStyle="1" w:styleId="WW8Num43z8">
    <w:name w:val="WW8Num43z8"/>
    <w:rsid w:val="00C8624A"/>
  </w:style>
  <w:style w:type="character" w:customStyle="1" w:styleId="WW8Num44z2">
    <w:name w:val="WW8Num44z2"/>
    <w:rsid w:val="00C8624A"/>
  </w:style>
  <w:style w:type="character" w:customStyle="1" w:styleId="WW8Num44z4">
    <w:name w:val="WW8Num44z4"/>
    <w:rsid w:val="00C8624A"/>
  </w:style>
  <w:style w:type="character" w:customStyle="1" w:styleId="WW8Num44z5">
    <w:name w:val="WW8Num44z5"/>
    <w:rsid w:val="00C8624A"/>
  </w:style>
  <w:style w:type="character" w:customStyle="1" w:styleId="WW8Num44z6">
    <w:name w:val="WW8Num44z6"/>
    <w:rsid w:val="00C8624A"/>
  </w:style>
  <w:style w:type="character" w:customStyle="1" w:styleId="WW8Num44z7">
    <w:name w:val="WW8Num44z7"/>
    <w:rsid w:val="00C8624A"/>
  </w:style>
  <w:style w:type="character" w:customStyle="1" w:styleId="WW8Num44z8">
    <w:name w:val="WW8Num44z8"/>
    <w:rsid w:val="00C8624A"/>
  </w:style>
  <w:style w:type="character" w:customStyle="1" w:styleId="WW8Num45z2">
    <w:name w:val="WW8Num45z2"/>
    <w:rsid w:val="00C8624A"/>
  </w:style>
  <w:style w:type="character" w:customStyle="1" w:styleId="WW8Num45z3">
    <w:name w:val="WW8Num45z3"/>
    <w:rsid w:val="00C8624A"/>
  </w:style>
  <w:style w:type="character" w:customStyle="1" w:styleId="WW8Num45z4">
    <w:name w:val="WW8Num45z4"/>
    <w:rsid w:val="00C8624A"/>
  </w:style>
  <w:style w:type="character" w:customStyle="1" w:styleId="WW8Num45z5">
    <w:name w:val="WW8Num45z5"/>
    <w:rsid w:val="00C8624A"/>
  </w:style>
  <w:style w:type="character" w:customStyle="1" w:styleId="WW8Num45z6">
    <w:name w:val="WW8Num45z6"/>
    <w:rsid w:val="00C8624A"/>
  </w:style>
  <w:style w:type="character" w:customStyle="1" w:styleId="WW8Num45z7">
    <w:name w:val="WW8Num45z7"/>
    <w:rsid w:val="00C8624A"/>
  </w:style>
  <w:style w:type="character" w:customStyle="1" w:styleId="WW8Num45z8">
    <w:name w:val="WW8Num45z8"/>
    <w:rsid w:val="00C8624A"/>
  </w:style>
  <w:style w:type="character" w:customStyle="1" w:styleId="WW8Num47z2">
    <w:name w:val="WW8Num47z2"/>
    <w:rsid w:val="00C8624A"/>
  </w:style>
  <w:style w:type="character" w:customStyle="1" w:styleId="WW8Num47z3">
    <w:name w:val="WW8Num47z3"/>
    <w:rsid w:val="00C8624A"/>
  </w:style>
  <w:style w:type="character" w:customStyle="1" w:styleId="WW8Num47z4">
    <w:name w:val="WW8Num47z4"/>
    <w:rsid w:val="00C8624A"/>
  </w:style>
  <w:style w:type="character" w:customStyle="1" w:styleId="WW8Num47z5">
    <w:name w:val="WW8Num47z5"/>
    <w:rsid w:val="00C8624A"/>
  </w:style>
  <w:style w:type="character" w:customStyle="1" w:styleId="WW8Num47z6">
    <w:name w:val="WW8Num47z6"/>
    <w:rsid w:val="00C8624A"/>
  </w:style>
  <w:style w:type="character" w:customStyle="1" w:styleId="WW8Num47z7">
    <w:name w:val="WW8Num47z7"/>
    <w:rsid w:val="00C8624A"/>
  </w:style>
  <w:style w:type="character" w:customStyle="1" w:styleId="WW8Num47z8">
    <w:name w:val="WW8Num47z8"/>
    <w:rsid w:val="00C8624A"/>
  </w:style>
  <w:style w:type="character" w:customStyle="1" w:styleId="WW8Num48z2">
    <w:name w:val="WW8Num48z2"/>
    <w:rsid w:val="00C8624A"/>
  </w:style>
  <w:style w:type="character" w:customStyle="1" w:styleId="WW8Num48z3">
    <w:name w:val="WW8Num48z3"/>
    <w:rsid w:val="00C8624A"/>
  </w:style>
  <w:style w:type="character" w:customStyle="1" w:styleId="WW8Num48z4">
    <w:name w:val="WW8Num48z4"/>
    <w:rsid w:val="00C8624A"/>
  </w:style>
  <w:style w:type="character" w:customStyle="1" w:styleId="WW8Num48z5">
    <w:name w:val="WW8Num48z5"/>
    <w:rsid w:val="00C8624A"/>
  </w:style>
  <w:style w:type="character" w:customStyle="1" w:styleId="WW8Num48z6">
    <w:name w:val="WW8Num48z6"/>
    <w:rsid w:val="00C8624A"/>
  </w:style>
  <w:style w:type="character" w:customStyle="1" w:styleId="WW8Num48z7">
    <w:name w:val="WW8Num48z7"/>
    <w:rsid w:val="00C8624A"/>
  </w:style>
  <w:style w:type="character" w:customStyle="1" w:styleId="WW8Num48z8">
    <w:name w:val="WW8Num48z8"/>
    <w:rsid w:val="00C8624A"/>
  </w:style>
  <w:style w:type="character" w:customStyle="1" w:styleId="WW8Num52z2">
    <w:name w:val="WW8Num52z2"/>
    <w:rsid w:val="00C8624A"/>
  </w:style>
  <w:style w:type="character" w:customStyle="1" w:styleId="WW8Num52z3">
    <w:name w:val="WW8Num52z3"/>
    <w:rsid w:val="00C8624A"/>
  </w:style>
  <w:style w:type="character" w:customStyle="1" w:styleId="WW8Num52z4">
    <w:name w:val="WW8Num52z4"/>
    <w:rsid w:val="00C8624A"/>
  </w:style>
  <w:style w:type="character" w:customStyle="1" w:styleId="WW8Num52z5">
    <w:name w:val="WW8Num52z5"/>
    <w:rsid w:val="00C8624A"/>
  </w:style>
  <w:style w:type="character" w:customStyle="1" w:styleId="WW8Num52z6">
    <w:name w:val="WW8Num52z6"/>
    <w:rsid w:val="00C8624A"/>
  </w:style>
  <w:style w:type="character" w:customStyle="1" w:styleId="WW8Num52z7">
    <w:name w:val="WW8Num52z7"/>
    <w:rsid w:val="00C8624A"/>
  </w:style>
  <w:style w:type="character" w:customStyle="1" w:styleId="WW8Num52z8">
    <w:name w:val="WW8Num52z8"/>
    <w:rsid w:val="00C8624A"/>
  </w:style>
  <w:style w:type="character" w:customStyle="1" w:styleId="WW8Num54z2">
    <w:name w:val="WW8Num54z2"/>
    <w:rsid w:val="00C8624A"/>
  </w:style>
  <w:style w:type="character" w:customStyle="1" w:styleId="WW8Num54z3">
    <w:name w:val="WW8Num54z3"/>
    <w:rsid w:val="00C8624A"/>
  </w:style>
  <w:style w:type="character" w:customStyle="1" w:styleId="WW8Num54z4">
    <w:name w:val="WW8Num54z4"/>
    <w:rsid w:val="00C8624A"/>
  </w:style>
  <w:style w:type="character" w:customStyle="1" w:styleId="WW8Num54z5">
    <w:name w:val="WW8Num54z5"/>
    <w:rsid w:val="00C8624A"/>
  </w:style>
  <w:style w:type="character" w:customStyle="1" w:styleId="WW8Num54z6">
    <w:name w:val="WW8Num54z6"/>
    <w:rsid w:val="00C8624A"/>
  </w:style>
  <w:style w:type="character" w:customStyle="1" w:styleId="WW8Num54z7">
    <w:name w:val="WW8Num54z7"/>
    <w:rsid w:val="00C8624A"/>
  </w:style>
  <w:style w:type="character" w:customStyle="1" w:styleId="WW8Num54z8">
    <w:name w:val="WW8Num54z8"/>
    <w:rsid w:val="00C8624A"/>
  </w:style>
  <w:style w:type="character" w:customStyle="1" w:styleId="WW8Num56z2">
    <w:name w:val="WW8Num56z2"/>
    <w:rsid w:val="00C8624A"/>
  </w:style>
  <w:style w:type="character" w:customStyle="1" w:styleId="WW8Num56z3">
    <w:name w:val="WW8Num56z3"/>
    <w:rsid w:val="00C8624A"/>
  </w:style>
  <w:style w:type="character" w:customStyle="1" w:styleId="WW8Num56z4">
    <w:name w:val="WW8Num56z4"/>
    <w:rsid w:val="00C8624A"/>
  </w:style>
  <w:style w:type="character" w:customStyle="1" w:styleId="WW8Num56z5">
    <w:name w:val="WW8Num56z5"/>
    <w:rsid w:val="00C8624A"/>
  </w:style>
  <w:style w:type="character" w:customStyle="1" w:styleId="WW8Num56z6">
    <w:name w:val="WW8Num56z6"/>
    <w:rsid w:val="00C8624A"/>
  </w:style>
  <w:style w:type="character" w:customStyle="1" w:styleId="WW8Num56z7">
    <w:name w:val="WW8Num56z7"/>
    <w:rsid w:val="00C8624A"/>
  </w:style>
  <w:style w:type="character" w:customStyle="1" w:styleId="WW8Num56z8">
    <w:name w:val="WW8Num56z8"/>
    <w:rsid w:val="00C8624A"/>
  </w:style>
  <w:style w:type="character" w:customStyle="1" w:styleId="WW8Num58z2">
    <w:name w:val="WW8Num58z2"/>
    <w:rsid w:val="00C8624A"/>
  </w:style>
  <w:style w:type="character" w:customStyle="1" w:styleId="WW8Num58z3">
    <w:name w:val="WW8Num58z3"/>
    <w:rsid w:val="00C8624A"/>
  </w:style>
  <w:style w:type="character" w:customStyle="1" w:styleId="WW8Num58z4">
    <w:name w:val="WW8Num58z4"/>
    <w:rsid w:val="00C8624A"/>
  </w:style>
  <w:style w:type="character" w:customStyle="1" w:styleId="WW8Num58z5">
    <w:name w:val="WW8Num58z5"/>
    <w:rsid w:val="00C8624A"/>
  </w:style>
  <w:style w:type="character" w:customStyle="1" w:styleId="WW8Num58z6">
    <w:name w:val="WW8Num58z6"/>
    <w:rsid w:val="00C8624A"/>
  </w:style>
  <w:style w:type="character" w:customStyle="1" w:styleId="WW8Num58z7">
    <w:name w:val="WW8Num58z7"/>
    <w:rsid w:val="00C8624A"/>
  </w:style>
  <w:style w:type="character" w:customStyle="1" w:styleId="WW8Num58z8">
    <w:name w:val="WW8Num58z8"/>
    <w:rsid w:val="00C8624A"/>
  </w:style>
  <w:style w:type="character" w:customStyle="1" w:styleId="WW8Num60z2">
    <w:name w:val="WW8Num60z2"/>
    <w:rsid w:val="00C8624A"/>
  </w:style>
  <w:style w:type="character" w:customStyle="1" w:styleId="WW8Num60z3">
    <w:name w:val="WW8Num60z3"/>
    <w:rsid w:val="00C8624A"/>
  </w:style>
  <w:style w:type="character" w:customStyle="1" w:styleId="WW8Num60z4">
    <w:name w:val="WW8Num60z4"/>
    <w:rsid w:val="00C8624A"/>
  </w:style>
  <w:style w:type="character" w:customStyle="1" w:styleId="WW8Num60z5">
    <w:name w:val="WW8Num60z5"/>
    <w:rsid w:val="00C8624A"/>
  </w:style>
  <w:style w:type="character" w:customStyle="1" w:styleId="WW8Num60z6">
    <w:name w:val="WW8Num60z6"/>
    <w:rsid w:val="00C8624A"/>
  </w:style>
  <w:style w:type="character" w:customStyle="1" w:styleId="WW8Num60z7">
    <w:name w:val="WW8Num60z7"/>
    <w:rsid w:val="00C8624A"/>
  </w:style>
  <w:style w:type="character" w:customStyle="1" w:styleId="WW8Num60z8">
    <w:name w:val="WW8Num60z8"/>
    <w:rsid w:val="00C8624A"/>
  </w:style>
  <w:style w:type="character" w:customStyle="1" w:styleId="WW8Num61z2">
    <w:name w:val="WW8Num61z2"/>
    <w:rsid w:val="00C8624A"/>
  </w:style>
  <w:style w:type="character" w:customStyle="1" w:styleId="WW8Num61z3">
    <w:name w:val="WW8Num61z3"/>
    <w:rsid w:val="00C8624A"/>
  </w:style>
  <w:style w:type="character" w:customStyle="1" w:styleId="WW8Num61z4">
    <w:name w:val="WW8Num61z4"/>
    <w:rsid w:val="00C8624A"/>
  </w:style>
  <w:style w:type="character" w:customStyle="1" w:styleId="WW8Num61z5">
    <w:name w:val="WW8Num61z5"/>
    <w:rsid w:val="00C8624A"/>
  </w:style>
  <w:style w:type="character" w:customStyle="1" w:styleId="WW8Num61z6">
    <w:name w:val="WW8Num61z6"/>
    <w:rsid w:val="00C8624A"/>
  </w:style>
  <w:style w:type="character" w:customStyle="1" w:styleId="WW8Num61z7">
    <w:name w:val="WW8Num61z7"/>
    <w:rsid w:val="00C8624A"/>
  </w:style>
  <w:style w:type="character" w:customStyle="1" w:styleId="WW8Num61z8">
    <w:name w:val="WW8Num61z8"/>
    <w:rsid w:val="00C8624A"/>
  </w:style>
  <w:style w:type="character" w:customStyle="1" w:styleId="WW8Num62z2">
    <w:name w:val="WW8Num62z2"/>
    <w:rsid w:val="00C8624A"/>
  </w:style>
  <w:style w:type="character" w:customStyle="1" w:styleId="WW8Num62z3">
    <w:name w:val="WW8Num62z3"/>
    <w:rsid w:val="00C8624A"/>
  </w:style>
  <w:style w:type="character" w:customStyle="1" w:styleId="WW8Num62z4">
    <w:name w:val="WW8Num62z4"/>
    <w:rsid w:val="00C8624A"/>
  </w:style>
  <w:style w:type="character" w:customStyle="1" w:styleId="WW8Num62z5">
    <w:name w:val="WW8Num62z5"/>
    <w:rsid w:val="00C8624A"/>
  </w:style>
  <w:style w:type="character" w:customStyle="1" w:styleId="WW8Num62z6">
    <w:name w:val="WW8Num62z6"/>
    <w:rsid w:val="00C8624A"/>
  </w:style>
  <w:style w:type="character" w:customStyle="1" w:styleId="WW8Num62z7">
    <w:name w:val="WW8Num62z7"/>
    <w:rsid w:val="00C8624A"/>
  </w:style>
  <w:style w:type="character" w:customStyle="1" w:styleId="WW8Num62z8">
    <w:name w:val="WW8Num62z8"/>
    <w:rsid w:val="00C8624A"/>
  </w:style>
  <w:style w:type="character" w:customStyle="1" w:styleId="WW8Num63z2">
    <w:name w:val="WW8Num63z2"/>
    <w:rsid w:val="00C8624A"/>
  </w:style>
  <w:style w:type="character" w:customStyle="1" w:styleId="WW8Num63z3">
    <w:name w:val="WW8Num63z3"/>
    <w:rsid w:val="00C8624A"/>
  </w:style>
  <w:style w:type="character" w:customStyle="1" w:styleId="WW8Num63z4">
    <w:name w:val="WW8Num63z4"/>
    <w:rsid w:val="00C8624A"/>
  </w:style>
  <w:style w:type="character" w:customStyle="1" w:styleId="WW8Num63z5">
    <w:name w:val="WW8Num63z5"/>
    <w:rsid w:val="00C8624A"/>
  </w:style>
  <w:style w:type="character" w:customStyle="1" w:styleId="WW8Num63z6">
    <w:name w:val="WW8Num63z6"/>
    <w:rsid w:val="00C8624A"/>
  </w:style>
  <w:style w:type="character" w:customStyle="1" w:styleId="WW8Num63z7">
    <w:name w:val="WW8Num63z7"/>
    <w:rsid w:val="00C8624A"/>
  </w:style>
  <w:style w:type="character" w:customStyle="1" w:styleId="WW8Num63z8">
    <w:name w:val="WW8Num63z8"/>
    <w:rsid w:val="00C8624A"/>
  </w:style>
  <w:style w:type="character" w:customStyle="1" w:styleId="WW8Num64z2">
    <w:name w:val="WW8Num64z2"/>
    <w:rsid w:val="00C8624A"/>
  </w:style>
  <w:style w:type="character" w:customStyle="1" w:styleId="WW8Num64z3">
    <w:name w:val="WW8Num64z3"/>
    <w:rsid w:val="00C8624A"/>
  </w:style>
  <w:style w:type="character" w:customStyle="1" w:styleId="WW8Num64z4">
    <w:name w:val="WW8Num64z4"/>
    <w:rsid w:val="00C8624A"/>
  </w:style>
  <w:style w:type="character" w:customStyle="1" w:styleId="WW8Num64z5">
    <w:name w:val="WW8Num64z5"/>
    <w:rsid w:val="00C8624A"/>
  </w:style>
  <w:style w:type="character" w:customStyle="1" w:styleId="WW8Num64z6">
    <w:name w:val="WW8Num64z6"/>
    <w:rsid w:val="00C8624A"/>
  </w:style>
  <w:style w:type="character" w:customStyle="1" w:styleId="WW8Num64z7">
    <w:name w:val="WW8Num64z7"/>
    <w:rsid w:val="00C8624A"/>
  </w:style>
  <w:style w:type="character" w:customStyle="1" w:styleId="WW8Num64z8">
    <w:name w:val="WW8Num64z8"/>
    <w:rsid w:val="00C8624A"/>
  </w:style>
  <w:style w:type="character" w:customStyle="1" w:styleId="WW8Num65z2">
    <w:name w:val="WW8Num65z2"/>
    <w:rsid w:val="00C8624A"/>
  </w:style>
  <w:style w:type="character" w:customStyle="1" w:styleId="WW8Num65z3">
    <w:name w:val="WW8Num65z3"/>
    <w:rsid w:val="00C8624A"/>
  </w:style>
  <w:style w:type="character" w:customStyle="1" w:styleId="WW8Num65z4">
    <w:name w:val="WW8Num65z4"/>
    <w:rsid w:val="00C8624A"/>
  </w:style>
  <w:style w:type="character" w:customStyle="1" w:styleId="WW8Num65z5">
    <w:name w:val="WW8Num65z5"/>
    <w:rsid w:val="00C8624A"/>
  </w:style>
  <w:style w:type="character" w:customStyle="1" w:styleId="WW8Num65z6">
    <w:name w:val="WW8Num65z6"/>
    <w:rsid w:val="00C8624A"/>
  </w:style>
  <w:style w:type="character" w:customStyle="1" w:styleId="WW8Num65z7">
    <w:name w:val="WW8Num65z7"/>
    <w:rsid w:val="00C8624A"/>
  </w:style>
  <w:style w:type="character" w:customStyle="1" w:styleId="WW8Num65z8">
    <w:name w:val="WW8Num65z8"/>
    <w:rsid w:val="00C8624A"/>
  </w:style>
  <w:style w:type="character" w:customStyle="1" w:styleId="WW8Num66z2">
    <w:name w:val="WW8Num66z2"/>
    <w:rsid w:val="00C8624A"/>
  </w:style>
  <w:style w:type="character" w:customStyle="1" w:styleId="WW8Num66z3">
    <w:name w:val="WW8Num66z3"/>
    <w:rsid w:val="00C8624A"/>
  </w:style>
  <w:style w:type="character" w:customStyle="1" w:styleId="WW8Num66z4">
    <w:name w:val="WW8Num66z4"/>
    <w:rsid w:val="00C8624A"/>
  </w:style>
  <w:style w:type="character" w:customStyle="1" w:styleId="WW8Num66z5">
    <w:name w:val="WW8Num66z5"/>
    <w:rsid w:val="00C8624A"/>
  </w:style>
  <w:style w:type="character" w:customStyle="1" w:styleId="WW8Num66z6">
    <w:name w:val="WW8Num66z6"/>
    <w:rsid w:val="00C8624A"/>
  </w:style>
  <w:style w:type="character" w:customStyle="1" w:styleId="WW8Num66z7">
    <w:name w:val="WW8Num66z7"/>
    <w:rsid w:val="00C8624A"/>
  </w:style>
  <w:style w:type="character" w:customStyle="1" w:styleId="WW8Num66z8">
    <w:name w:val="WW8Num66z8"/>
    <w:rsid w:val="00C8624A"/>
  </w:style>
  <w:style w:type="character" w:customStyle="1" w:styleId="WW8Num67z0">
    <w:name w:val="WW8Num67z0"/>
    <w:rsid w:val="00C8624A"/>
    <w:rPr>
      <w:rFonts w:ascii="Symbol" w:hAnsi="Symbol" w:cs="Symbol"/>
    </w:rPr>
  </w:style>
  <w:style w:type="character" w:customStyle="1" w:styleId="WW8Num67z1">
    <w:name w:val="WW8Num67z1"/>
    <w:rsid w:val="00C8624A"/>
  </w:style>
  <w:style w:type="character" w:customStyle="1" w:styleId="WW8Num67z2">
    <w:name w:val="WW8Num67z2"/>
    <w:rsid w:val="00C8624A"/>
  </w:style>
  <w:style w:type="character" w:customStyle="1" w:styleId="WW8Num67z3">
    <w:name w:val="WW8Num67z3"/>
    <w:rsid w:val="00C8624A"/>
  </w:style>
  <w:style w:type="character" w:customStyle="1" w:styleId="WW8Num67z4">
    <w:name w:val="WW8Num67z4"/>
    <w:rsid w:val="00C8624A"/>
  </w:style>
  <w:style w:type="character" w:customStyle="1" w:styleId="WW8Num67z5">
    <w:name w:val="WW8Num67z5"/>
    <w:rsid w:val="00C8624A"/>
  </w:style>
  <w:style w:type="character" w:customStyle="1" w:styleId="WW8Num67z6">
    <w:name w:val="WW8Num67z6"/>
    <w:rsid w:val="00C8624A"/>
  </w:style>
  <w:style w:type="character" w:customStyle="1" w:styleId="WW8Num67z7">
    <w:name w:val="WW8Num67z7"/>
    <w:rsid w:val="00C8624A"/>
  </w:style>
  <w:style w:type="character" w:customStyle="1" w:styleId="WW8Num67z8">
    <w:name w:val="WW8Num67z8"/>
    <w:rsid w:val="00C8624A"/>
  </w:style>
  <w:style w:type="character" w:customStyle="1" w:styleId="WW8Num68z0">
    <w:name w:val="WW8Num68z0"/>
    <w:rsid w:val="00C8624A"/>
    <w:rPr>
      <w:rFonts w:ascii="Symbol" w:hAnsi="Symbol" w:cs="Symbol"/>
    </w:rPr>
  </w:style>
  <w:style w:type="character" w:customStyle="1" w:styleId="WW8Num68z1">
    <w:name w:val="WW8Num68z1"/>
    <w:rsid w:val="00C8624A"/>
  </w:style>
  <w:style w:type="character" w:customStyle="1" w:styleId="WW8Num68z2">
    <w:name w:val="WW8Num68z2"/>
    <w:rsid w:val="00C8624A"/>
  </w:style>
  <w:style w:type="character" w:customStyle="1" w:styleId="WW8Num68z3">
    <w:name w:val="WW8Num68z3"/>
    <w:rsid w:val="00C8624A"/>
  </w:style>
  <w:style w:type="character" w:customStyle="1" w:styleId="WW8Num68z4">
    <w:name w:val="WW8Num68z4"/>
    <w:rsid w:val="00C8624A"/>
  </w:style>
  <w:style w:type="character" w:customStyle="1" w:styleId="WW8Num68z5">
    <w:name w:val="WW8Num68z5"/>
    <w:rsid w:val="00C8624A"/>
  </w:style>
  <w:style w:type="character" w:customStyle="1" w:styleId="WW8Num68z6">
    <w:name w:val="WW8Num68z6"/>
    <w:rsid w:val="00C8624A"/>
  </w:style>
  <w:style w:type="character" w:customStyle="1" w:styleId="WW8Num68z7">
    <w:name w:val="WW8Num68z7"/>
    <w:rsid w:val="00C8624A"/>
  </w:style>
  <w:style w:type="character" w:customStyle="1" w:styleId="WW8Num68z8">
    <w:name w:val="WW8Num68z8"/>
    <w:rsid w:val="00C8624A"/>
  </w:style>
  <w:style w:type="character" w:customStyle="1" w:styleId="WW8Num69z0">
    <w:name w:val="WW8Num69z0"/>
    <w:rsid w:val="00C8624A"/>
    <w:rPr>
      <w:rFonts w:ascii="Symbol" w:hAnsi="Symbol" w:cs="Symbol"/>
    </w:rPr>
  </w:style>
  <w:style w:type="character" w:customStyle="1" w:styleId="WW8Num69z1">
    <w:name w:val="WW8Num69z1"/>
    <w:rsid w:val="00C8624A"/>
  </w:style>
  <w:style w:type="character" w:customStyle="1" w:styleId="WW8Num69z2">
    <w:name w:val="WW8Num69z2"/>
    <w:rsid w:val="00C8624A"/>
  </w:style>
  <w:style w:type="character" w:customStyle="1" w:styleId="WW8Num69z3">
    <w:name w:val="WW8Num69z3"/>
    <w:rsid w:val="00C8624A"/>
  </w:style>
  <w:style w:type="character" w:customStyle="1" w:styleId="WW8Num69z4">
    <w:name w:val="WW8Num69z4"/>
    <w:rsid w:val="00C8624A"/>
  </w:style>
  <w:style w:type="character" w:customStyle="1" w:styleId="WW8Num69z5">
    <w:name w:val="WW8Num69z5"/>
    <w:rsid w:val="00C8624A"/>
  </w:style>
  <w:style w:type="character" w:customStyle="1" w:styleId="WW8Num69z6">
    <w:name w:val="WW8Num69z6"/>
    <w:rsid w:val="00C8624A"/>
  </w:style>
  <w:style w:type="character" w:customStyle="1" w:styleId="WW8Num69z7">
    <w:name w:val="WW8Num69z7"/>
    <w:rsid w:val="00C8624A"/>
  </w:style>
  <w:style w:type="character" w:customStyle="1" w:styleId="WW8Num69z8">
    <w:name w:val="WW8Num69z8"/>
    <w:rsid w:val="00C8624A"/>
  </w:style>
  <w:style w:type="character" w:customStyle="1" w:styleId="WW8Num70z0">
    <w:name w:val="WW8Num70z0"/>
    <w:rsid w:val="00C8624A"/>
    <w:rPr>
      <w:rFonts w:ascii="Symbol" w:hAnsi="Symbol" w:cs="Symbol"/>
    </w:rPr>
  </w:style>
  <w:style w:type="character" w:customStyle="1" w:styleId="WW8Num70z1">
    <w:name w:val="WW8Num70z1"/>
    <w:rsid w:val="00C8624A"/>
  </w:style>
  <w:style w:type="character" w:customStyle="1" w:styleId="WW8Num70z2">
    <w:name w:val="WW8Num70z2"/>
    <w:rsid w:val="00C8624A"/>
  </w:style>
  <w:style w:type="character" w:customStyle="1" w:styleId="WW8Num70z3">
    <w:name w:val="WW8Num70z3"/>
    <w:rsid w:val="00C8624A"/>
  </w:style>
  <w:style w:type="character" w:customStyle="1" w:styleId="WW8Num70z4">
    <w:name w:val="WW8Num70z4"/>
    <w:rsid w:val="00C8624A"/>
  </w:style>
  <w:style w:type="character" w:customStyle="1" w:styleId="WW8Num70z5">
    <w:name w:val="WW8Num70z5"/>
    <w:rsid w:val="00C8624A"/>
  </w:style>
  <w:style w:type="character" w:customStyle="1" w:styleId="WW8Num70z6">
    <w:name w:val="WW8Num70z6"/>
    <w:rsid w:val="00C8624A"/>
  </w:style>
  <w:style w:type="character" w:customStyle="1" w:styleId="WW8Num70z7">
    <w:name w:val="WW8Num70z7"/>
    <w:rsid w:val="00C8624A"/>
  </w:style>
  <w:style w:type="character" w:customStyle="1" w:styleId="WW8Num70z8">
    <w:name w:val="WW8Num70z8"/>
    <w:rsid w:val="00C8624A"/>
  </w:style>
  <w:style w:type="character" w:customStyle="1" w:styleId="WW8Num71z0">
    <w:name w:val="WW8Num71z0"/>
    <w:rsid w:val="00C8624A"/>
    <w:rPr>
      <w:rFonts w:ascii="Symbol" w:hAnsi="Symbol" w:cs="Symbol"/>
    </w:rPr>
  </w:style>
  <w:style w:type="character" w:customStyle="1" w:styleId="WW8Num71z1">
    <w:name w:val="WW8Num71z1"/>
    <w:rsid w:val="00C8624A"/>
  </w:style>
  <w:style w:type="character" w:customStyle="1" w:styleId="WW8Num71z2">
    <w:name w:val="WW8Num71z2"/>
    <w:rsid w:val="00C8624A"/>
  </w:style>
  <w:style w:type="character" w:customStyle="1" w:styleId="WW8Num71z3">
    <w:name w:val="WW8Num71z3"/>
    <w:rsid w:val="00C8624A"/>
  </w:style>
  <w:style w:type="character" w:customStyle="1" w:styleId="WW8Num71z4">
    <w:name w:val="WW8Num71z4"/>
    <w:rsid w:val="00C8624A"/>
  </w:style>
  <w:style w:type="character" w:customStyle="1" w:styleId="WW8Num71z5">
    <w:name w:val="WW8Num71z5"/>
    <w:rsid w:val="00C8624A"/>
  </w:style>
  <w:style w:type="character" w:customStyle="1" w:styleId="WW8Num71z6">
    <w:name w:val="WW8Num71z6"/>
    <w:rsid w:val="00C8624A"/>
  </w:style>
  <w:style w:type="character" w:customStyle="1" w:styleId="WW8Num71z7">
    <w:name w:val="WW8Num71z7"/>
    <w:rsid w:val="00C8624A"/>
  </w:style>
  <w:style w:type="character" w:customStyle="1" w:styleId="WW8Num71z8">
    <w:name w:val="WW8Num71z8"/>
    <w:rsid w:val="00C8624A"/>
  </w:style>
  <w:style w:type="character" w:customStyle="1" w:styleId="WW8Num72z0">
    <w:name w:val="WW8Num72z0"/>
    <w:rsid w:val="00C8624A"/>
    <w:rPr>
      <w:rFonts w:ascii="Symbol" w:hAnsi="Symbol" w:cs="Symbol"/>
    </w:rPr>
  </w:style>
  <w:style w:type="character" w:customStyle="1" w:styleId="WW8Num72z1">
    <w:name w:val="WW8Num72z1"/>
    <w:rsid w:val="00C8624A"/>
  </w:style>
  <w:style w:type="character" w:customStyle="1" w:styleId="WW8Num72z2">
    <w:name w:val="WW8Num72z2"/>
    <w:rsid w:val="00C8624A"/>
  </w:style>
  <w:style w:type="character" w:customStyle="1" w:styleId="WW8Num72z3">
    <w:name w:val="WW8Num72z3"/>
    <w:rsid w:val="00C8624A"/>
  </w:style>
  <w:style w:type="character" w:customStyle="1" w:styleId="WW8Num72z4">
    <w:name w:val="WW8Num72z4"/>
    <w:rsid w:val="00C8624A"/>
  </w:style>
  <w:style w:type="character" w:customStyle="1" w:styleId="WW8Num72z5">
    <w:name w:val="WW8Num72z5"/>
    <w:rsid w:val="00C8624A"/>
  </w:style>
  <w:style w:type="character" w:customStyle="1" w:styleId="WW8Num72z6">
    <w:name w:val="WW8Num72z6"/>
    <w:rsid w:val="00C8624A"/>
  </w:style>
  <w:style w:type="character" w:customStyle="1" w:styleId="WW8Num72z7">
    <w:name w:val="WW8Num72z7"/>
    <w:rsid w:val="00C8624A"/>
  </w:style>
  <w:style w:type="character" w:customStyle="1" w:styleId="WW8Num72z8">
    <w:name w:val="WW8Num72z8"/>
    <w:rsid w:val="00C8624A"/>
  </w:style>
  <w:style w:type="character" w:customStyle="1" w:styleId="WW8Num73z0">
    <w:name w:val="WW8Num73z0"/>
    <w:rsid w:val="00C8624A"/>
    <w:rPr>
      <w:rFonts w:ascii="Symbol" w:hAnsi="Symbol" w:cs="Symbol"/>
    </w:rPr>
  </w:style>
  <w:style w:type="character" w:customStyle="1" w:styleId="WW8Num73z1">
    <w:name w:val="WW8Num73z1"/>
    <w:rsid w:val="00C8624A"/>
  </w:style>
  <w:style w:type="character" w:customStyle="1" w:styleId="WW8Num73z2">
    <w:name w:val="WW8Num73z2"/>
    <w:rsid w:val="00C8624A"/>
  </w:style>
  <w:style w:type="character" w:customStyle="1" w:styleId="WW8Num73z3">
    <w:name w:val="WW8Num73z3"/>
    <w:rsid w:val="00C8624A"/>
  </w:style>
  <w:style w:type="character" w:customStyle="1" w:styleId="WW8Num73z4">
    <w:name w:val="WW8Num73z4"/>
    <w:rsid w:val="00C8624A"/>
  </w:style>
  <w:style w:type="character" w:customStyle="1" w:styleId="WW8Num73z5">
    <w:name w:val="WW8Num73z5"/>
    <w:rsid w:val="00C8624A"/>
  </w:style>
  <w:style w:type="character" w:customStyle="1" w:styleId="WW8Num73z6">
    <w:name w:val="WW8Num73z6"/>
    <w:rsid w:val="00C8624A"/>
  </w:style>
  <w:style w:type="character" w:customStyle="1" w:styleId="WW8Num73z7">
    <w:name w:val="WW8Num73z7"/>
    <w:rsid w:val="00C8624A"/>
  </w:style>
  <w:style w:type="character" w:customStyle="1" w:styleId="WW8Num73z8">
    <w:name w:val="WW8Num73z8"/>
    <w:rsid w:val="00C8624A"/>
  </w:style>
  <w:style w:type="character" w:customStyle="1" w:styleId="WW8Num74z0">
    <w:name w:val="WW8Num74z0"/>
    <w:rsid w:val="00C8624A"/>
    <w:rPr>
      <w:rFonts w:ascii="Symbol" w:hAnsi="Symbol" w:cs="Symbol"/>
    </w:rPr>
  </w:style>
  <w:style w:type="character" w:customStyle="1" w:styleId="WW8Num74z1">
    <w:name w:val="WW8Num74z1"/>
    <w:rsid w:val="00C8624A"/>
  </w:style>
  <w:style w:type="character" w:customStyle="1" w:styleId="WW8Num74z2">
    <w:name w:val="WW8Num74z2"/>
    <w:rsid w:val="00C8624A"/>
  </w:style>
  <w:style w:type="character" w:customStyle="1" w:styleId="WW8Num74z3">
    <w:name w:val="WW8Num74z3"/>
    <w:rsid w:val="00C8624A"/>
  </w:style>
  <w:style w:type="character" w:customStyle="1" w:styleId="WW8Num74z4">
    <w:name w:val="WW8Num74z4"/>
    <w:rsid w:val="00C8624A"/>
  </w:style>
  <w:style w:type="character" w:customStyle="1" w:styleId="WW8Num74z5">
    <w:name w:val="WW8Num74z5"/>
    <w:rsid w:val="00C8624A"/>
  </w:style>
  <w:style w:type="character" w:customStyle="1" w:styleId="WW8Num74z6">
    <w:name w:val="WW8Num74z6"/>
    <w:rsid w:val="00C8624A"/>
  </w:style>
  <w:style w:type="character" w:customStyle="1" w:styleId="WW8Num74z7">
    <w:name w:val="WW8Num74z7"/>
    <w:rsid w:val="00C8624A"/>
  </w:style>
  <w:style w:type="character" w:customStyle="1" w:styleId="WW8Num74z8">
    <w:name w:val="WW8Num74z8"/>
    <w:rsid w:val="00C8624A"/>
  </w:style>
  <w:style w:type="character" w:customStyle="1" w:styleId="WW8Num75z0">
    <w:name w:val="WW8Num75z0"/>
    <w:rsid w:val="00C8624A"/>
    <w:rPr>
      <w:rFonts w:ascii="Symbol" w:hAnsi="Symbol" w:cs="Symbol"/>
    </w:rPr>
  </w:style>
  <w:style w:type="character" w:customStyle="1" w:styleId="WW8Num76z0">
    <w:name w:val="WW8Num76z0"/>
    <w:rsid w:val="00C8624A"/>
    <w:rPr>
      <w:rFonts w:ascii="Symbol" w:hAnsi="Symbol" w:cs="Symbol"/>
      <w:sz w:val="20"/>
      <w:szCs w:val="20"/>
    </w:rPr>
  </w:style>
  <w:style w:type="character" w:customStyle="1" w:styleId="WW8Num77z0">
    <w:name w:val="WW8Num77z0"/>
    <w:rsid w:val="00C8624A"/>
    <w:rPr>
      <w:rFonts w:ascii="Symbol" w:hAnsi="Symbol" w:cs="Symbol"/>
    </w:rPr>
  </w:style>
  <w:style w:type="character" w:customStyle="1" w:styleId="WW8Num78z0">
    <w:name w:val="WW8Num78z0"/>
    <w:rsid w:val="00C8624A"/>
    <w:rPr>
      <w:rFonts w:ascii="Symbol" w:hAnsi="Symbol" w:cs="Symbol"/>
    </w:rPr>
  </w:style>
  <w:style w:type="character" w:customStyle="1" w:styleId="WW8Num79z0">
    <w:name w:val="WW8Num79z0"/>
    <w:rsid w:val="00C8624A"/>
    <w:rPr>
      <w:rFonts w:ascii="Symbol" w:hAnsi="Symbol" w:cs="Symbol"/>
      <w:color w:val="000000"/>
      <w:sz w:val="20"/>
      <w:szCs w:val="20"/>
    </w:rPr>
  </w:style>
  <w:style w:type="character" w:customStyle="1" w:styleId="WW8Num80z0">
    <w:name w:val="WW8Num80z0"/>
    <w:rsid w:val="00C8624A"/>
    <w:rPr>
      <w:rFonts w:ascii="Symbol" w:hAnsi="Symbol" w:cs="Symbol"/>
    </w:rPr>
  </w:style>
  <w:style w:type="character" w:customStyle="1" w:styleId="WW8Num81z0">
    <w:name w:val="WW8Num81z0"/>
    <w:rsid w:val="00C8624A"/>
    <w:rPr>
      <w:rFonts w:ascii="Symbol" w:hAnsi="Symbol" w:cs="Symbol"/>
    </w:rPr>
  </w:style>
  <w:style w:type="character" w:customStyle="1" w:styleId="WW8Num82z0">
    <w:name w:val="WW8Num82z0"/>
    <w:rsid w:val="00C8624A"/>
    <w:rPr>
      <w:rFonts w:ascii="Symbol" w:hAnsi="Symbol" w:cs="Symbol"/>
    </w:rPr>
  </w:style>
  <w:style w:type="character" w:customStyle="1" w:styleId="WW8Num83z0">
    <w:name w:val="WW8Num83z0"/>
    <w:rsid w:val="00C8624A"/>
    <w:rPr>
      <w:rFonts w:ascii="Symbol" w:hAnsi="Symbol" w:cs="Symbol"/>
    </w:rPr>
  </w:style>
  <w:style w:type="character" w:customStyle="1" w:styleId="WW8Num84z0">
    <w:name w:val="WW8Num84z0"/>
    <w:rsid w:val="00C8624A"/>
    <w:rPr>
      <w:rFonts w:ascii="Symbol" w:hAnsi="Symbol" w:cs="Symbol"/>
    </w:rPr>
  </w:style>
  <w:style w:type="character" w:customStyle="1" w:styleId="WW8Num85z0">
    <w:name w:val="WW8Num85z0"/>
    <w:rsid w:val="00C8624A"/>
    <w:rPr>
      <w:rFonts w:ascii="Symbol" w:hAnsi="Symbol" w:cs="Symbol"/>
      <w:color w:val="000000"/>
      <w:sz w:val="20"/>
      <w:szCs w:val="20"/>
    </w:rPr>
  </w:style>
  <w:style w:type="character" w:customStyle="1" w:styleId="WW8Num86z0">
    <w:name w:val="WW8Num86z0"/>
    <w:rsid w:val="00C8624A"/>
    <w:rPr>
      <w:rFonts w:ascii="Symbol" w:hAnsi="Symbol" w:cs="Symbol"/>
      <w:color w:val="000000"/>
      <w:sz w:val="20"/>
      <w:szCs w:val="20"/>
    </w:rPr>
  </w:style>
  <w:style w:type="character" w:customStyle="1" w:styleId="WW8Num87z0">
    <w:name w:val="WW8Num87z0"/>
    <w:rsid w:val="00C8624A"/>
    <w:rPr>
      <w:rFonts w:ascii="Symbol" w:hAnsi="Symbol" w:cs="Symbol"/>
      <w:color w:val="000000"/>
      <w:sz w:val="20"/>
      <w:szCs w:val="20"/>
    </w:rPr>
  </w:style>
  <w:style w:type="character" w:customStyle="1" w:styleId="WW8Num88z0">
    <w:name w:val="WW8Num88z0"/>
    <w:rsid w:val="00C8624A"/>
    <w:rPr>
      <w:rFonts w:ascii="Symbol" w:hAnsi="Symbol" w:cs="Symbol"/>
    </w:rPr>
  </w:style>
  <w:style w:type="character" w:customStyle="1" w:styleId="WW8Num89z0">
    <w:name w:val="WW8Num89z0"/>
    <w:rsid w:val="00C8624A"/>
    <w:rPr>
      <w:rFonts w:ascii="Symbol" w:hAnsi="Symbol" w:cs="Symbol" w:hint="default"/>
    </w:rPr>
  </w:style>
  <w:style w:type="character" w:customStyle="1" w:styleId="WW8Num89z1">
    <w:name w:val="WW8Num89z1"/>
    <w:rsid w:val="00C8624A"/>
    <w:rPr>
      <w:rFonts w:ascii="OpenSymbol" w:hAnsi="OpenSymbol" w:cs="Courier New"/>
    </w:rPr>
  </w:style>
  <w:style w:type="character" w:customStyle="1" w:styleId="WW8Num89z3">
    <w:name w:val="WW8Num89z3"/>
    <w:rsid w:val="00C8624A"/>
    <w:rPr>
      <w:rFonts w:ascii="Wingdings 2" w:hAnsi="Wingdings 2" w:cs="Wingdings 2"/>
    </w:rPr>
  </w:style>
  <w:style w:type="character" w:customStyle="1" w:styleId="WW8Num90z0">
    <w:name w:val="WW8Num90z0"/>
    <w:rsid w:val="00C8624A"/>
    <w:rPr>
      <w:rFonts w:ascii="Symbol" w:hAnsi="Symbol" w:cs="Symbol" w:hint="default"/>
    </w:rPr>
  </w:style>
  <w:style w:type="character" w:customStyle="1" w:styleId="WW8Num90z1">
    <w:name w:val="WW8Num90z1"/>
    <w:rsid w:val="00C8624A"/>
    <w:rPr>
      <w:rFonts w:ascii="OpenSymbol" w:hAnsi="OpenSymbol" w:cs="Courier New"/>
    </w:rPr>
  </w:style>
  <w:style w:type="character" w:customStyle="1" w:styleId="WW8Num90z3">
    <w:name w:val="WW8Num90z3"/>
    <w:rsid w:val="00C8624A"/>
    <w:rPr>
      <w:rFonts w:ascii="Wingdings 2" w:hAnsi="Wingdings 2" w:cs="Wingdings 2"/>
    </w:rPr>
  </w:style>
  <w:style w:type="character" w:customStyle="1" w:styleId="WW8Num91z0">
    <w:name w:val="WW8Num91z0"/>
    <w:rsid w:val="00C8624A"/>
    <w:rPr>
      <w:rFonts w:ascii="Symbol" w:hAnsi="Symbol" w:cs="OpenSymbol"/>
    </w:rPr>
  </w:style>
  <w:style w:type="character" w:customStyle="1" w:styleId="WW8Num91z1">
    <w:name w:val="WW8Num91z1"/>
    <w:rsid w:val="00C8624A"/>
    <w:rPr>
      <w:rFonts w:ascii="OpenSymbol" w:hAnsi="OpenSymbol" w:cs="OpenSymbol"/>
    </w:rPr>
  </w:style>
  <w:style w:type="character" w:customStyle="1" w:styleId="WW8Num91z3">
    <w:name w:val="WW8Num91z3"/>
    <w:rsid w:val="00C8624A"/>
    <w:rPr>
      <w:rFonts w:ascii="Wingdings 2" w:hAnsi="Wingdings 2" w:cs="OpenSymbol"/>
    </w:rPr>
  </w:style>
  <w:style w:type="character" w:customStyle="1" w:styleId="WW8Num92z0">
    <w:name w:val="WW8Num92z0"/>
    <w:rsid w:val="00C8624A"/>
    <w:rPr>
      <w:rFonts w:ascii="Symbol" w:hAnsi="Symbol" w:cs="Symbol"/>
    </w:rPr>
  </w:style>
  <w:style w:type="character" w:customStyle="1" w:styleId="WW8Num93z0">
    <w:name w:val="WW8Num93z0"/>
    <w:rsid w:val="00C8624A"/>
    <w:rPr>
      <w:rFonts w:ascii="Symbol" w:hAnsi="Symbol" w:cs="Symbol"/>
    </w:rPr>
  </w:style>
  <w:style w:type="character" w:customStyle="1" w:styleId="WW8Num94z0">
    <w:name w:val="WW8Num94z0"/>
    <w:rsid w:val="00C8624A"/>
    <w:rPr>
      <w:rFonts w:ascii="Symbol" w:hAnsi="Symbol" w:cs="Symbol"/>
    </w:rPr>
  </w:style>
  <w:style w:type="character" w:customStyle="1" w:styleId="WW8Num94z1">
    <w:name w:val="WW8Num94z1"/>
    <w:rsid w:val="00C8624A"/>
    <w:rPr>
      <w:rFonts w:ascii="OpenSymbol" w:hAnsi="OpenSymbol" w:cs="OpenSymbol"/>
    </w:rPr>
  </w:style>
  <w:style w:type="character" w:customStyle="1" w:styleId="WW8Num94z3">
    <w:name w:val="WW8Num94z3"/>
    <w:rsid w:val="00C8624A"/>
    <w:rPr>
      <w:rFonts w:ascii="Wingdings 2" w:hAnsi="Wingdings 2" w:cs="OpenSymbol"/>
    </w:rPr>
  </w:style>
  <w:style w:type="character" w:customStyle="1" w:styleId="WW8Num95z0">
    <w:name w:val="WW8Num95z0"/>
    <w:rsid w:val="00C8624A"/>
    <w:rPr>
      <w:rFonts w:ascii="Symbol" w:hAnsi="Symbol" w:cs="Symbol"/>
    </w:rPr>
  </w:style>
  <w:style w:type="character" w:customStyle="1" w:styleId="WW8Num96z0">
    <w:name w:val="WW8Num96z0"/>
    <w:rsid w:val="00C8624A"/>
    <w:rPr>
      <w:rFonts w:ascii="Symbol" w:hAnsi="Symbol" w:cs="Symbol" w:hint="default"/>
      <w:sz w:val="20"/>
      <w:szCs w:val="20"/>
      <w:lang w:val="en-US"/>
    </w:rPr>
  </w:style>
  <w:style w:type="character" w:customStyle="1" w:styleId="WW8Num96z1">
    <w:name w:val="WW8Num96z1"/>
    <w:rsid w:val="00C8624A"/>
    <w:rPr>
      <w:rFonts w:ascii="Courier New" w:hAnsi="Courier New" w:cs="Courier New" w:hint="default"/>
    </w:rPr>
  </w:style>
  <w:style w:type="character" w:customStyle="1" w:styleId="WW8Num96z2">
    <w:name w:val="WW8Num96z2"/>
    <w:rsid w:val="00C8624A"/>
    <w:rPr>
      <w:rFonts w:ascii="Wingdings" w:hAnsi="Wingdings" w:cs="Wingdings" w:hint="default"/>
    </w:rPr>
  </w:style>
  <w:style w:type="character" w:customStyle="1" w:styleId="WW8Num97z0">
    <w:name w:val="WW8Num97z0"/>
    <w:rsid w:val="00C8624A"/>
    <w:rPr>
      <w:rFonts w:hint="default"/>
      <w:b w:val="0"/>
      <w:i w:val="0"/>
      <w:sz w:val="24"/>
    </w:rPr>
  </w:style>
  <w:style w:type="character" w:customStyle="1" w:styleId="WW8Num97z1">
    <w:name w:val="WW8Num97z1"/>
    <w:rsid w:val="00C8624A"/>
  </w:style>
  <w:style w:type="character" w:customStyle="1" w:styleId="WW8Num97z2">
    <w:name w:val="WW8Num97z2"/>
    <w:rsid w:val="00C8624A"/>
  </w:style>
  <w:style w:type="character" w:customStyle="1" w:styleId="WW8Num97z3">
    <w:name w:val="WW8Num97z3"/>
    <w:rsid w:val="00C8624A"/>
  </w:style>
  <w:style w:type="character" w:customStyle="1" w:styleId="WW8Num97z4">
    <w:name w:val="WW8Num97z4"/>
    <w:rsid w:val="00C8624A"/>
  </w:style>
  <w:style w:type="character" w:customStyle="1" w:styleId="WW8Num97z5">
    <w:name w:val="WW8Num97z5"/>
    <w:rsid w:val="00C8624A"/>
  </w:style>
  <w:style w:type="character" w:customStyle="1" w:styleId="WW8Num97z6">
    <w:name w:val="WW8Num97z6"/>
    <w:rsid w:val="00C8624A"/>
  </w:style>
  <w:style w:type="character" w:customStyle="1" w:styleId="WW8Num97z7">
    <w:name w:val="WW8Num97z7"/>
    <w:rsid w:val="00C8624A"/>
  </w:style>
  <w:style w:type="character" w:customStyle="1" w:styleId="WW8Num97z8">
    <w:name w:val="WW8Num97z8"/>
    <w:rsid w:val="00C8624A"/>
  </w:style>
  <w:style w:type="character" w:customStyle="1" w:styleId="WW8Num98z0">
    <w:name w:val="WW8Num98z0"/>
    <w:rsid w:val="00C8624A"/>
    <w:rPr>
      <w:rFonts w:ascii="Symbol" w:hAnsi="Symbol" w:cs="Symbol" w:hint="default"/>
      <w:sz w:val="20"/>
      <w:szCs w:val="20"/>
    </w:rPr>
  </w:style>
  <w:style w:type="character" w:customStyle="1" w:styleId="WW8Num98z1">
    <w:name w:val="WW8Num98z1"/>
    <w:rsid w:val="00C8624A"/>
    <w:rPr>
      <w:rFonts w:ascii="Courier New" w:hAnsi="Courier New" w:cs="Courier New" w:hint="default"/>
    </w:rPr>
  </w:style>
  <w:style w:type="character" w:customStyle="1" w:styleId="WW8Num98z2">
    <w:name w:val="WW8Num98z2"/>
    <w:rsid w:val="00C8624A"/>
    <w:rPr>
      <w:rFonts w:ascii="Wingdings" w:hAnsi="Wingdings" w:cs="Wingdings" w:hint="default"/>
    </w:rPr>
  </w:style>
  <w:style w:type="character" w:customStyle="1" w:styleId="WW8Num99z0">
    <w:name w:val="WW8Num99z0"/>
    <w:rsid w:val="00C8624A"/>
  </w:style>
  <w:style w:type="character" w:customStyle="1" w:styleId="WW8Num99z1">
    <w:name w:val="WW8Num99z1"/>
    <w:rsid w:val="00C8624A"/>
  </w:style>
  <w:style w:type="character" w:customStyle="1" w:styleId="WW8Num99z2">
    <w:name w:val="WW8Num99z2"/>
    <w:rsid w:val="00C8624A"/>
  </w:style>
  <w:style w:type="character" w:customStyle="1" w:styleId="WW8Num99z3">
    <w:name w:val="WW8Num99z3"/>
    <w:rsid w:val="00C8624A"/>
  </w:style>
  <w:style w:type="character" w:customStyle="1" w:styleId="WW8Num99z4">
    <w:name w:val="WW8Num99z4"/>
    <w:rsid w:val="00C8624A"/>
  </w:style>
  <w:style w:type="character" w:customStyle="1" w:styleId="WW8Num99z5">
    <w:name w:val="WW8Num99z5"/>
    <w:rsid w:val="00C8624A"/>
  </w:style>
  <w:style w:type="character" w:customStyle="1" w:styleId="WW8Num99z6">
    <w:name w:val="WW8Num99z6"/>
    <w:rsid w:val="00C8624A"/>
  </w:style>
  <w:style w:type="character" w:customStyle="1" w:styleId="WW8Num99z7">
    <w:name w:val="WW8Num99z7"/>
    <w:rsid w:val="00C8624A"/>
  </w:style>
  <w:style w:type="character" w:customStyle="1" w:styleId="WW8Num99z8">
    <w:name w:val="WW8Num99z8"/>
    <w:rsid w:val="00C8624A"/>
  </w:style>
  <w:style w:type="character" w:customStyle="1" w:styleId="WW8Num100z0">
    <w:name w:val="WW8Num100z0"/>
    <w:rsid w:val="00C8624A"/>
    <w:rPr>
      <w:rFonts w:ascii="Symbol" w:hAnsi="Symbol" w:cs="Symbol" w:hint="default"/>
    </w:rPr>
  </w:style>
  <w:style w:type="character" w:customStyle="1" w:styleId="WW8Num100z1">
    <w:name w:val="WW8Num100z1"/>
    <w:rsid w:val="00C8624A"/>
    <w:rPr>
      <w:rFonts w:hint="default"/>
    </w:rPr>
  </w:style>
  <w:style w:type="character" w:customStyle="1" w:styleId="WW8Num100z2">
    <w:name w:val="WW8Num100z2"/>
    <w:rsid w:val="00C8624A"/>
    <w:rPr>
      <w:rFonts w:ascii="Wingdings" w:hAnsi="Wingdings" w:cs="Wingdings" w:hint="default"/>
    </w:rPr>
  </w:style>
  <w:style w:type="character" w:customStyle="1" w:styleId="WW8Num100z4">
    <w:name w:val="WW8Num100z4"/>
    <w:rsid w:val="00C8624A"/>
    <w:rPr>
      <w:rFonts w:ascii="Courier New" w:hAnsi="Courier New" w:cs="Courier New" w:hint="default"/>
    </w:rPr>
  </w:style>
  <w:style w:type="character" w:customStyle="1" w:styleId="WW8Num101z0">
    <w:name w:val="WW8Num101z0"/>
    <w:rsid w:val="00C8624A"/>
  </w:style>
  <w:style w:type="character" w:customStyle="1" w:styleId="WW8Num101z1">
    <w:name w:val="WW8Num101z1"/>
    <w:rsid w:val="00C8624A"/>
  </w:style>
  <w:style w:type="character" w:customStyle="1" w:styleId="WW8Num101z2">
    <w:name w:val="WW8Num101z2"/>
    <w:rsid w:val="00C8624A"/>
  </w:style>
  <w:style w:type="character" w:customStyle="1" w:styleId="WW8Num101z3">
    <w:name w:val="WW8Num101z3"/>
    <w:rsid w:val="00C8624A"/>
  </w:style>
  <w:style w:type="character" w:customStyle="1" w:styleId="WW8Num101z4">
    <w:name w:val="WW8Num101z4"/>
    <w:rsid w:val="00C8624A"/>
  </w:style>
  <w:style w:type="character" w:customStyle="1" w:styleId="WW8Num101z5">
    <w:name w:val="WW8Num101z5"/>
    <w:rsid w:val="00C8624A"/>
  </w:style>
  <w:style w:type="character" w:customStyle="1" w:styleId="WW8Num101z6">
    <w:name w:val="WW8Num101z6"/>
    <w:rsid w:val="00C8624A"/>
  </w:style>
  <w:style w:type="character" w:customStyle="1" w:styleId="WW8Num101z7">
    <w:name w:val="WW8Num101z7"/>
    <w:rsid w:val="00C8624A"/>
  </w:style>
  <w:style w:type="character" w:customStyle="1" w:styleId="WW8Num101z8">
    <w:name w:val="WW8Num101z8"/>
    <w:rsid w:val="00C8624A"/>
  </w:style>
  <w:style w:type="character" w:customStyle="1" w:styleId="WW8Num102z0">
    <w:name w:val="WW8Num102z0"/>
    <w:rsid w:val="00C8624A"/>
    <w:rPr>
      <w:rFonts w:ascii="Symbol" w:hAnsi="Symbol" w:cs="Symbol" w:hint="default"/>
      <w:color w:val="000000"/>
      <w:sz w:val="22"/>
      <w:szCs w:val="22"/>
    </w:rPr>
  </w:style>
  <w:style w:type="character" w:customStyle="1" w:styleId="WW8Num102z1">
    <w:name w:val="WW8Num102z1"/>
    <w:rsid w:val="00C8624A"/>
  </w:style>
  <w:style w:type="character" w:customStyle="1" w:styleId="WW8Num102z2">
    <w:name w:val="WW8Num102z2"/>
    <w:rsid w:val="00C8624A"/>
  </w:style>
  <w:style w:type="character" w:customStyle="1" w:styleId="WW8Num102z3">
    <w:name w:val="WW8Num102z3"/>
    <w:rsid w:val="00C8624A"/>
  </w:style>
  <w:style w:type="character" w:customStyle="1" w:styleId="WW8Num102z4">
    <w:name w:val="WW8Num102z4"/>
    <w:rsid w:val="00C8624A"/>
  </w:style>
  <w:style w:type="character" w:customStyle="1" w:styleId="WW8Num102z5">
    <w:name w:val="WW8Num102z5"/>
    <w:rsid w:val="00C8624A"/>
  </w:style>
  <w:style w:type="character" w:customStyle="1" w:styleId="WW8Num102z6">
    <w:name w:val="WW8Num102z6"/>
    <w:rsid w:val="00C8624A"/>
  </w:style>
  <w:style w:type="character" w:customStyle="1" w:styleId="WW8Num102z7">
    <w:name w:val="WW8Num102z7"/>
    <w:rsid w:val="00C8624A"/>
  </w:style>
  <w:style w:type="character" w:customStyle="1" w:styleId="WW8Num102z8">
    <w:name w:val="WW8Num102z8"/>
    <w:rsid w:val="00C8624A"/>
  </w:style>
  <w:style w:type="character" w:customStyle="1" w:styleId="WW8Num103z0">
    <w:name w:val="WW8Num103z0"/>
    <w:rsid w:val="00C8624A"/>
    <w:rPr>
      <w:sz w:val="22"/>
      <w:szCs w:val="22"/>
    </w:rPr>
  </w:style>
  <w:style w:type="character" w:customStyle="1" w:styleId="WW8Num103z1">
    <w:name w:val="WW8Num103z1"/>
    <w:rsid w:val="00C8624A"/>
  </w:style>
  <w:style w:type="character" w:customStyle="1" w:styleId="WW8Num103z2">
    <w:name w:val="WW8Num103z2"/>
    <w:rsid w:val="00C8624A"/>
  </w:style>
  <w:style w:type="character" w:customStyle="1" w:styleId="WW8Num103z3">
    <w:name w:val="WW8Num103z3"/>
    <w:rsid w:val="00C8624A"/>
  </w:style>
  <w:style w:type="character" w:customStyle="1" w:styleId="WW8Num103z4">
    <w:name w:val="WW8Num103z4"/>
    <w:rsid w:val="00C8624A"/>
  </w:style>
  <w:style w:type="character" w:customStyle="1" w:styleId="WW8Num103z5">
    <w:name w:val="WW8Num103z5"/>
    <w:rsid w:val="00C8624A"/>
  </w:style>
  <w:style w:type="character" w:customStyle="1" w:styleId="WW8Num103z6">
    <w:name w:val="WW8Num103z6"/>
    <w:rsid w:val="00C8624A"/>
  </w:style>
  <w:style w:type="character" w:customStyle="1" w:styleId="WW8Num103z7">
    <w:name w:val="WW8Num103z7"/>
    <w:rsid w:val="00C8624A"/>
  </w:style>
  <w:style w:type="character" w:customStyle="1" w:styleId="WW8Num103z8">
    <w:name w:val="WW8Num103z8"/>
    <w:rsid w:val="00C8624A"/>
  </w:style>
  <w:style w:type="character" w:customStyle="1" w:styleId="WW8Num104z0">
    <w:name w:val="WW8Num104z0"/>
    <w:rsid w:val="00C8624A"/>
    <w:rPr>
      <w:rFonts w:hint="default"/>
      <w:b/>
      <w:sz w:val="22"/>
      <w:szCs w:val="22"/>
      <w:u w:val="none"/>
    </w:rPr>
  </w:style>
  <w:style w:type="character" w:customStyle="1" w:styleId="WW8Num104z1">
    <w:name w:val="WW8Num104z1"/>
    <w:rsid w:val="00C8624A"/>
    <w:rPr>
      <w:rFonts w:ascii="OpenSymbol" w:hAnsi="OpenSymbol" w:cs="Courier New"/>
    </w:rPr>
  </w:style>
  <w:style w:type="character" w:customStyle="1" w:styleId="WW8Num104z3">
    <w:name w:val="WW8Num104z3"/>
    <w:rsid w:val="00C8624A"/>
    <w:rPr>
      <w:rFonts w:ascii="Wingdings 2" w:hAnsi="Wingdings 2" w:cs="Wingdings 2"/>
    </w:rPr>
  </w:style>
  <w:style w:type="character" w:customStyle="1" w:styleId="WW8Num105z0">
    <w:name w:val="WW8Num105z0"/>
    <w:rsid w:val="00C8624A"/>
    <w:rPr>
      <w:rFonts w:hint="default"/>
      <w:b w:val="0"/>
      <w:i w:val="0"/>
      <w:sz w:val="24"/>
      <w:szCs w:val="22"/>
    </w:rPr>
  </w:style>
  <w:style w:type="character" w:customStyle="1" w:styleId="WW8Num105z1">
    <w:name w:val="WW8Num105z1"/>
    <w:rsid w:val="00C8624A"/>
  </w:style>
  <w:style w:type="character" w:customStyle="1" w:styleId="WW8Num105z2">
    <w:name w:val="WW8Num105z2"/>
    <w:rsid w:val="00C8624A"/>
  </w:style>
  <w:style w:type="character" w:customStyle="1" w:styleId="WW8Num105z3">
    <w:name w:val="WW8Num105z3"/>
    <w:rsid w:val="00C8624A"/>
  </w:style>
  <w:style w:type="character" w:customStyle="1" w:styleId="WW8Num105z4">
    <w:name w:val="WW8Num105z4"/>
    <w:rsid w:val="00C8624A"/>
  </w:style>
  <w:style w:type="character" w:customStyle="1" w:styleId="WW8Num105z5">
    <w:name w:val="WW8Num105z5"/>
    <w:rsid w:val="00C8624A"/>
  </w:style>
  <w:style w:type="character" w:customStyle="1" w:styleId="WW8Num105z6">
    <w:name w:val="WW8Num105z6"/>
    <w:rsid w:val="00C8624A"/>
  </w:style>
  <w:style w:type="character" w:customStyle="1" w:styleId="WW8Num105z7">
    <w:name w:val="WW8Num105z7"/>
    <w:rsid w:val="00C8624A"/>
  </w:style>
  <w:style w:type="character" w:customStyle="1" w:styleId="WW8Num105z8">
    <w:name w:val="WW8Num105z8"/>
    <w:rsid w:val="00C8624A"/>
  </w:style>
  <w:style w:type="character" w:customStyle="1" w:styleId="WW8Num106z0">
    <w:name w:val="WW8Num106z0"/>
    <w:rsid w:val="00C8624A"/>
    <w:rPr>
      <w:rFonts w:ascii="Times New Roman" w:hAnsi="Times New Roman" w:cs="Times New Roman" w:hint="default"/>
      <w:b w:val="0"/>
      <w:i w:val="0"/>
      <w:sz w:val="22"/>
      <w:szCs w:val="22"/>
    </w:rPr>
  </w:style>
  <w:style w:type="character" w:customStyle="1" w:styleId="WW8Num106z1">
    <w:name w:val="WW8Num106z1"/>
    <w:rsid w:val="00C8624A"/>
    <w:rPr>
      <w:rFonts w:hint="default"/>
      <w:b/>
    </w:rPr>
  </w:style>
  <w:style w:type="character" w:customStyle="1" w:styleId="WW8Num106z2">
    <w:name w:val="WW8Num106z2"/>
    <w:rsid w:val="00C8624A"/>
  </w:style>
  <w:style w:type="character" w:customStyle="1" w:styleId="WW8Num106z3">
    <w:name w:val="WW8Num106z3"/>
    <w:rsid w:val="00C8624A"/>
  </w:style>
  <w:style w:type="character" w:customStyle="1" w:styleId="WW8Num106z4">
    <w:name w:val="WW8Num106z4"/>
    <w:rsid w:val="00C8624A"/>
  </w:style>
  <w:style w:type="character" w:customStyle="1" w:styleId="WW8Num106z5">
    <w:name w:val="WW8Num106z5"/>
    <w:rsid w:val="00C8624A"/>
  </w:style>
  <w:style w:type="character" w:customStyle="1" w:styleId="WW8Num106z6">
    <w:name w:val="WW8Num106z6"/>
    <w:rsid w:val="00C8624A"/>
  </w:style>
  <w:style w:type="character" w:customStyle="1" w:styleId="WW8Num106z7">
    <w:name w:val="WW8Num106z7"/>
    <w:rsid w:val="00C8624A"/>
  </w:style>
  <w:style w:type="character" w:customStyle="1" w:styleId="WW8Num106z8">
    <w:name w:val="WW8Num106z8"/>
    <w:rsid w:val="00C8624A"/>
  </w:style>
  <w:style w:type="character" w:customStyle="1" w:styleId="WW8Num107z0">
    <w:name w:val="WW8Num107z0"/>
    <w:rsid w:val="00C8624A"/>
    <w:rPr>
      <w:rFonts w:ascii="Times New Roman" w:hAnsi="Times New Roman" w:cs="Times New Roman" w:hint="default"/>
      <w:b w:val="0"/>
      <w:i w:val="0"/>
      <w:color w:val="auto"/>
      <w:sz w:val="22"/>
    </w:rPr>
  </w:style>
  <w:style w:type="character" w:customStyle="1" w:styleId="WW8Num108z0">
    <w:name w:val="WW8Num108z0"/>
    <w:rsid w:val="00C8624A"/>
    <w:rPr>
      <w:rFonts w:hint="default"/>
      <w:b w:val="0"/>
      <w:i w:val="0"/>
    </w:rPr>
  </w:style>
  <w:style w:type="character" w:customStyle="1" w:styleId="WW8Num108z1">
    <w:name w:val="WW8Num108z1"/>
    <w:rsid w:val="00C8624A"/>
  </w:style>
  <w:style w:type="character" w:customStyle="1" w:styleId="WW8Num108z2">
    <w:name w:val="WW8Num108z2"/>
    <w:rsid w:val="00C8624A"/>
  </w:style>
  <w:style w:type="character" w:customStyle="1" w:styleId="WW8Num108z3">
    <w:name w:val="WW8Num108z3"/>
    <w:rsid w:val="00C8624A"/>
  </w:style>
  <w:style w:type="character" w:customStyle="1" w:styleId="WW8Num108z4">
    <w:name w:val="WW8Num108z4"/>
    <w:rsid w:val="00C8624A"/>
  </w:style>
  <w:style w:type="character" w:customStyle="1" w:styleId="WW8Num108z5">
    <w:name w:val="WW8Num108z5"/>
    <w:rsid w:val="00C8624A"/>
  </w:style>
  <w:style w:type="character" w:customStyle="1" w:styleId="WW8Num108z6">
    <w:name w:val="WW8Num108z6"/>
    <w:rsid w:val="00C8624A"/>
  </w:style>
  <w:style w:type="character" w:customStyle="1" w:styleId="WW8Num108z7">
    <w:name w:val="WW8Num108z7"/>
    <w:rsid w:val="00C8624A"/>
  </w:style>
  <w:style w:type="character" w:customStyle="1" w:styleId="WW8Num108z8">
    <w:name w:val="WW8Num108z8"/>
    <w:rsid w:val="00C8624A"/>
  </w:style>
  <w:style w:type="character" w:customStyle="1" w:styleId="WW8Num109z0">
    <w:name w:val="WW8Num109z0"/>
    <w:rsid w:val="00C8624A"/>
    <w:rPr>
      <w:rFonts w:hint="default"/>
    </w:rPr>
  </w:style>
  <w:style w:type="character" w:customStyle="1" w:styleId="WW8Num109z1">
    <w:name w:val="WW8Num109z1"/>
    <w:rsid w:val="00C8624A"/>
  </w:style>
  <w:style w:type="character" w:customStyle="1" w:styleId="WW8Num109z2">
    <w:name w:val="WW8Num109z2"/>
    <w:rsid w:val="00C8624A"/>
  </w:style>
  <w:style w:type="character" w:customStyle="1" w:styleId="WW8Num109z3">
    <w:name w:val="WW8Num109z3"/>
    <w:rsid w:val="00C8624A"/>
  </w:style>
  <w:style w:type="character" w:customStyle="1" w:styleId="WW8Num109z4">
    <w:name w:val="WW8Num109z4"/>
    <w:rsid w:val="00C8624A"/>
  </w:style>
  <w:style w:type="character" w:customStyle="1" w:styleId="WW8Num109z5">
    <w:name w:val="WW8Num109z5"/>
    <w:rsid w:val="00C8624A"/>
  </w:style>
  <w:style w:type="character" w:customStyle="1" w:styleId="WW8Num109z6">
    <w:name w:val="WW8Num109z6"/>
    <w:rsid w:val="00C8624A"/>
  </w:style>
  <w:style w:type="character" w:customStyle="1" w:styleId="WW8Num109z7">
    <w:name w:val="WW8Num109z7"/>
    <w:rsid w:val="00C8624A"/>
  </w:style>
  <w:style w:type="character" w:customStyle="1" w:styleId="WW8Num109z8">
    <w:name w:val="WW8Num109z8"/>
    <w:rsid w:val="00C8624A"/>
  </w:style>
  <w:style w:type="character" w:customStyle="1" w:styleId="WW8Num110z0">
    <w:name w:val="WW8Num110z0"/>
    <w:rsid w:val="00C8624A"/>
    <w:rPr>
      <w:rFonts w:hint="default"/>
      <w:b/>
    </w:rPr>
  </w:style>
  <w:style w:type="character" w:customStyle="1" w:styleId="WW8Num110z1">
    <w:name w:val="WW8Num110z1"/>
    <w:rsid w:val="00C8624A"/>
  </w:style>
  <w:style w:type="character" w:customStyle="1" w:styleId="WW8Num110z2">
    <w:name w:val="WW8Num110z2"/>
    <w:rsid w:val="00C8624A"/>
  </w:style>
  <w:style w:type="character" w:customStyle="1" w:styleId="WW8Num110z3">
    <w:name w:val="WW8Num110z3"/>
    <w:rsid w:val="00C8624A"/>
  </w:style>
  <w:style w:type="character" w:customStyle="1" w:styleId="WW8Num110z4">
    <w:name w:val="WW8Num110z4"/>
    <w:rsid w:val="00C8624A"/>
  </w:style>
  <w:style w:type="character" w:customStyle="1" w:styleId="WW8Num110z5">
    <w:name w:val="WW8Num110z5"/>
    <w:rsid w:val="00C8624A"/>
  </w:style>
  <w:style w:type="character" w:customStyle="1" w:styleId="WW8Num110z6">
    <w:name w:val="WW8Num110z6"/>
    <w:rsid w:val="00C8624A"/>
  </w:style>
  <w:style w:type="character" w:customStyle="1" w:styleId="WW8Num110z7">
    <w:name w:val="WW8Num110z7"/>
    <w:rsid w:val="00C8624A"/>
  </w:style>
  <w:style w:type="character" w:customStyle="1" w:styleId="WW8Num110z8">
    <w:name w:val="WW8Num110z8"/>
    <w:rsid w:val="00C8624A"/>
  </w:style>
  <w:style w:type="character" w:customStyle="1" w:styleId="WW8Num111z0">
    <w:name w:val="WW8Num111z0"/>
    <w:rsid w:val="00C8624A"/>
    <w:rPr>
      <w:rFonts w:ascii="Symbol" w:hAnsi="Symbol" w:cs="Symbol" w:hint="default"/>
      <w:sz w:val="20"/>
      <w:szCs w:val="20"/>
      <w:lang w:val="en-US"/>
    </w:rPr>
  </w:style>
  <w:style w:type="character" w:customStyle="1" w:styleId="WW8Num111z1">
    <w:name w:val="WW8Num111z1"/>
    <w:rsid w:val="00C8624A"/>
  </w:style>
  <w:style w:type="character" w:customStyle="1" w:styleId="WW8Num111z2">
    <w:name w:val="WW8Num111z2"/>
    <w:rsid w:val="00C8624A"/>
  </w:style>
  <w:style w:type="character" w:customStyle="1" w:styleId="WW8Num111z3">
    <w:name w:val="WW8Num111z3"/>
    <w:rsid w:val="00C8624A"/>
  </w:style>
  <w:style w:type="character" w:customStyle="1" w:styleId="WW8Num111z4">
    <w:name w:val="WW8Num111z4"/>
    <w:rsid w:val="00C8624A"/>
  </w:style>
  <w:style w:type="character" w:customStyle="1" w:styleId="WW8Num111z5">
    <w:name w:val="WW8Num111z5"/>
    <w:rsid w:val="00C8624A"/>
  </w:style>
  <w:style w:type="character" w:customStyle="1" w:styleId="WW8Num111z6">
    <w:name w:val="WW8Num111z6"/>
    <w:rsid w:val="00C8624A"/>
  </w:style>
  <w:style w:type="character" w:customStyle="1" w:styleId="WW8Num111z7">
    <w:name w:val="WW8Num111z7"/>
    <w:rsid w:val="00C8624A"/>
  </w:style>
  <w:style w:type="character" w:customStyle="1" w:styleId="WW8Num111z8">
    <w:name w:val="WW8Num111z8"/>
    <w:rsid w:val="00C8624A"/>
  </w:style>
  <w:style w:type="character" w:customStyle="1" w:styleId="WW8Num112z0">
    <w:name w:val="WW8Num112z0"/>
    <w:rsid w:val="00C8624A"/>
    <w:rPr>
      <w:rFonts w:hint="default"/>
      <w:sz w:val="22"/>
      <w:szCs w:val="22"/>
    </w:rPr>
  </w:style>
  <w:style w:type="character" w:customStyle="1" w:styleId="WW8Num112z1">
    <w:name w:val="WW8Num112z1"/>
    <w:rsid w:val="00C8624A"/>
    <w:rPr>
      <w:rFonts w:hint="default"/>
      <w:b/>
    </w:rPr>
  </w:style>
  <w:style w:type="character" w:customStyle="1" w:styleId="WW8Num113z0">
    <w:name w:val="WW8Num113z0"/>
    <w:rsid w:val="00C8624A"/>
    <w:rPr>
      <w:rFonts w:ascii="Times New Roman" w:hAnsi="Times New Roman" w:cs="Times New Roman" w:hint="default"/>
      <w:b w:val="0"/>
      <w:i w:val="0"/>
    </w:rPr>
  </w:style>
  <w:style w:type="character" w:customStyle="1" w:styleId="WW8Num114z0">
    <w:name w:val="WW8Num114z0"/>
    <w:rsid w:val="00C8624A"/>
    <w:rPr>
      <w:rFonts w:hint="default"/>
      <w:sz w:val="22"/>
      <w:szCs w:val="22"/>
    </w:rPr>
  </w:style>
  <w:style w:type="character" w:customStyle="1" w:styleId="WW8Num114z1">
    <w:name w:val="WW8Num114z1"/>
    <w:rsid w:val="00C8624A"/>
  </w:style>
  <w:style w:type="character" w:customStyle="1" w:styleId="WW8Num114z2">
    <w:name w:val="WW8Num114z2"/>
    <w:rsid w:val="00C8624A"/>
  </w:style>
  <w:style w:type="character" w:customStyle="1" w:styleId="WW8Num114z3">
    <w:name w:val="WW8Num114z3"/>
    <w:rsid w:val="00C8624A"/>
  </w:style>
  <w:style w:type="character" w:customStyle="1" w:styleId="WW8Num114z4">
    <w:name w:val="WW8Num114z4"/>
    <w:rsid w:val="00C8624A"/>
  </w:style>
  <w:style w:type="character" w:customStyle="1" w:styleId="WW8Num114z5">
    <w:name w:val="WW8Num114z5"/>
    <w:rsid w:val="00C8624A"/>
  </w:style>
  <w:style w:type="character" w:customStyle="1" w:styleId="WW8Num114z6">
    <w:name w:val="WW8Num114z6"/>
    <w:rsid w:val="00C8624A"/>
  </w:style>
  <w:style w:type="character" w:customStyle="1" w:styleId="WW8Num114z7">
    <w:name w:val="WW8Num114z7"/>
    <w:rsid w:val="00C8624A"/>
  </w:style>
  <w:style w:type="character" w:customStyle="1" w:styleId="WW8Num114z8">
    <w:name w:val="WW8Num114z8"/>
    <w:rsid w:val="00C8624A"/>
  </w:style>
  <w:style w:type="character" w:customStyle="1" w:styleId="WW8Num115z0">
    <w:name w:val="WW8Num115z0"/>
    <w:rsid w:val="00C8624A"/>
    <w:rPr>
      <w:rFonts w:hint="default"/>
    </w:rPr>
  </w:style>
  <w:style w:type="character" w:customStyle="1" w:styleId="WW8Num115z1">
    <w:name w:val="WW8Num115z1"/>
    <w:rsid w:val="00C8624A"/>
    <w:rPr>
      <w:rFonts w:ascii="Times New Roman" w:hAnsi="Times New Roman" w:cs="Times New Roman" w:hint="default"/>
      <w:b w:val="0"/>
      <w:i w:val="0"/>
      <w:sz w:val="24"/>
    </w:rPr>
  </w:style>
  <w:style w:type="character" w:customStyle="1" w:styleId="WW8Num115z2">
    <w:name w:val="WW8Num115z2"/>
    <w:rsid w:val="00C8624A"/>
    <w:rPr>
      <w:rFonts w:hint="default"/>
      <w:color w:val="auto"/>
    </w:rPr>
  </w:style>
  <w:style w:type="character" w:customStyle="1" w:styleId="WW8Num115z3">
    <w:name w:val="WW8Num115z3"/>
    <w:rsid w:val="00C8624A"/>
  </w:style>
  <w:style w:type="character" w:customStyle="1" w:styleId="WW8Num115z4">
    <w:name w:val="WW8Num115z4"/>
    <w:rsid w:val="00C8624A"/>
  </w:style>
  <w:style w:type="character" w:customStyle="1" w:styleId="WW8Num115z5">
    <w:name w:val="WW8Num115z5"/>
    <w:rsid w:val="00C8624A"/>
  </w:style>
  <w:style w:type="character" w:customStyle="1" w:styleId="WW8Num115z6">
    <w:name w:val="WW8Num115z6"/>
    <w:rsid w:val="00C8624A"/>
  </w:style>
  <w:style w:type="character" w:customStyle="1" w:styleId="WW8Num115z7">
    <w:name w:val="WW8Num115z7"/>
    <w:rsid w:val="00C8624A"/>
  </w:style>
  <w:style w:type="character" w:customStyle="1" w:styleId="WW8Num115z8">
    <w:name w:val="WW8Num115z8"/>
    <w:rsid w:val="00C8624A"/>
  </w:style>
  <w:style w:type="character" w:customStyle="1" w:styleId="WW8Num116z0">
    <w:name w:val="WW8Num116z0"/>
    <w:rsid w:val="00C8624A"/>
    <w:rPr>
      <w:rFonts w:ascii="Times New Roman" w:hAnsi="Times New Roman" w:cs="Times New Roman" w:hint="default"/>
      <w:b w:val="0"/>
      <w:i w:val="0"/>
      <w:sz w:val="22"/>
    </w:rPr>
  </w:style>
  <w:style w:type="character" w:customStyle="1" w:styleId="WW8Num117z0">
    <w:name w:val="WW8Num117z0"/>
    <w:rsid w:val="00C8624A"/>
    <w:rPr>
      <w:rFonts w:hint="default"/>
    </w:rPr>
  </w:style>
  <w:style w:type="character" w:customStyle="1" w:styleId="WW8Num117z1">
    <w:name w:val="WW8Num117z1"/>
    <w:rsid w:val="00C8624A"/>
  </w:style>
  <w:style w:type="character" w:customStyle="1" w:styleId="WW8Num117z2">
    <w:name w:val="WW8Num117z2"/>
    <w:rsid w:val="00C8624A"/>
  </w:style>
  <w:style w:type="character" w:customStyle="1" w:styleId="WW8Num117z3">
    <w:name w:val="WW8Num117z3"/>
    <w:rsid w:val="00C8624A"/>
  </w:style>
  <w:style w:type="character" w:customStyle="1" w:styleId="WW8Num117z4">
    <w:name w:val="WW8Num117z4"/>
    <w:rsid w:val="00C8624A"/>
  </w:style>
  <w:style w:type="character" w:customStyle="1" w:styleId="WW8Num117z5">
    <w:name w:val="WW8Num117z5"/>
    <w:rsid w:val="00C8624A"/>
  </w:style>
  <w:style w:type="character" w:customStyle="1" w:styleId="WW8Num117z6">
    <w:name w:val="WW8Num117z6"/>
    <w:rsid w:val="00C8624A"/>
  </w:style>
  <w:style w:type="character" w:customStyle="1" w:styleId="WW8Num117z7">
    <w:name w:val="WW8Num117z7"/>
    <w:rsid w:val="00C8624A"/>
  </w:style>
  <w:style w:type="character" w:customStyle="1" w:styleId="WW8Num117z8">
    <w:name w:val="WW8Num117z8"/>
    <w:rsid w:val="00C8624A"/>
  </w:style>
  <w:style w:type="character" w:customStyle="1" w:styleId="WW8Num118z0">
    <w:name w:val="WW8Num118z0"/>
    <w:rsid w:val="00C8624A"/>
    <w:rPr>
      <w:rFonts w:ascii="Symbol" w:hAnsi="Symbol" w:cs="Symbol" w:hint="default"/>
      <w:sz w:val="20"/>
      <w:szCs w:val="20"/>
      <w:lang w:val="en-US"/>
    </w:rPr>
  </w:style>
  <w:style w:type="character" w:customStyle="1" w:styleId="WW8Num118z1">
    <w:name w:val="WW8Num118z1"/>
    <w:rsid w:val="00C8624A"/>
    <w:rPr>
      <w:rFonts w:ascii="Courier New" w:hAnsi="Courier New" w:cs="Courier New" w:hint="default"/>
    </w:rPr>
  </w:style>
  <w:style w:type="character" w:customStyle="1" w:styleId="WW8Num118z2">
    <w:name w:val="WW8Num118z2"/>
    <w:rsid w:val="00C8624A"/>
    <w:rPr>
      <w:rFonts w:ascii="Wingdings" w:hAnsi="Wingdings" w:cs="Wingdings" w:hint="default"/>
    </w:rPr>
  </w:style>
  <w:style w:type="character" w:customStyle="1" w:styleId="WW8Num119z0">
    <w:name w:val="WW8Num119z0"/>
    <w:rsid w:val="00C8624A"/>
    <w:rPr>
      <w:sz w:val="22"/>
      <w:szCs w:val="22"/>
    </w:rPr>
  </w:style>
  <w:style w:type="character" w:customStyle="1" w:styleId="WW8Num120z0">
    <w:name w:val="WW8Num120z0"/>
    <w:rsid w:val="00C8624A"/>
    <w:rPr>
      <w:rFonts w:ascii="Symbol" w:hAnsi="Symbol" w:cs="Symbol" w:hint="default"/>
      <w:position w:val="0"/>
      <w:sz w:val="20"/>
      <w:szCs w:val="20"/>
      <w:vertAlign w:val="baseline"/>
      <w:lang w:val="en-US"/>
    </w:rPr>
  </w:style>
  <w:style w:type="character" w:customStyle="1" w:styleId="WW8Num120z1">
    <w:name w:val="WW8Num120z1"/>
    <w:rsid w:val="00C8624A"/>
    <w:rPr>
      <w:rFonts w:ascii="Courier New" w:hAnsi="Courier New" w:cs="Courier New" w:hint="default"/>
    </w:rPr>
  </w:style>
  <w:style w:type="character" w:customStyle="1" w:styleId="WW8Num120z2">
    <w:name w:val="WW8Num120z2"/>
    <w:rsid w:val="00C8624A"/>
    <w:rPr>
      <w:rFonts w:ascii="Wingdings" w:hAnsi="Wingdings" w:cs="Wingdings" w:hint="default"/>
    </w:rPr>
  </w:style>
  <w:style w:type="character" w:customStyle="1" w:styleId="WW8Num120z3">
    <w:name w:val="WW8Num120z3"/>
    <w:rsid w:val="00C8624A"/>
    <w:rPr>
      <w:rFonts w:ascii="Symbol" w:hAnsi="Symbol" w:cs="Symbol" w:hint="default"/>
    </w:rPr>
  </w:style>
  <w:style w:type="character" w:customStyle="1" w:styleId="WW8Num121z0">
    <w:name w:val="WW8Num121z0"/>
    <w:rsid w:val="00C8624A"/>
  </w:style>
  <w:style w:type="character" w:customStyle="1" w:styleId="WW8Num121z1">
    <w:name w:val="WW8Num121z1"/>
    <w:rsid w:val="00C8624A"/>
    <w:rPr>
      <w:rFonts w:hint="default"/>
      <w:u w:val="none"/>
    </w:rPr>
  </w:style>
  <w:style w:type="character" w:customStyle="1" w:styleId="WW8Num121z2">
    <w:name w:val="WW8Num121z2"/>
    <w:rsid w:val="00C8624A"/>
    <w:rPr>
      <w:rFonts w:hint="default"/>
      <w:u w:val="single"/>
    </w:rPr>
  </w:style>
  <w:style w:type="character" w:customStyle="1" w:styleId="WW8Num122z0">
    <w:name w:val="WW8Num122z0"/>
    <w:rsid w:val="00C8624A"/>
    <w:rPr>
      <w:rFonts w:hint="default"/>
    </w:rPr>
  </w:style>
  <w:style w:type="character" w:customStyle="1" w:styleId="WW8Num123z0">
    <w:name w:val="WW8Num123z0"/>
    <w:rsid w:val="00C8624A"/>
    <w:rPr>
      <w:rFonts w:ascii="Symbol" w:hAnsi="Symbol" w:cs="Symbol" w:hint="default"/>
      <w:sz w:val="20"/>
    </w:rPr>
  </w:style>
  <w:style w:type="character" w:customStyle="1" w:styleId="WW8Num123z1">
    <w:name w:val="WW8Num123z1"/>
    <w:rsid w:val="00C8624A"/>
    <w:rPr>
      <w:rFonts w:ascii="Courier New" w:hAnsi="Courier New" w:cs="Courier New" w:hint="default"/>
      <w:sz w:val="20"/>
    </w:rPr>
  </w:style>
  <w:style w:type="character" w:customStyle="1" w:styleId="WW8Num123z2">
    <w:name w:val="WW8Num123z2"/>
    <w:rsid w:val="00C8624A"/>
    <w:rPr>
      <w:rFonts w:ascii="Wingdings" w:hAnsi="Wingdings" w:cs="Wingdings" w:hint="default"/>
      <w:sz w:val="20"/>
    </w:rPr>
  </w:style>
  <w:style w:type="character" w:customStyle="1" w:styleId="WW8Num124z0">
    <w:name w:val="WW8Num124z0"/>
    <w:rsid w:val="00C8624A"/>
    <w:rPr>
      <w:rFonts w:hint="default"/>
      <w:sz w:val="22"/>
      <w:szCs w:val="22"/>
    </w:rPr>
  </w:style>
  <w:style w:type="character" w:customStyle="1" w:styleId="WW8Num125z0">
    <w:name w:val="WW8Num125z0"/>
    <w:rsid w:val="00C8624A"/>
    <w:rPr>
      <w:rFonts w:hint="default"/>
      <w:sz w:val="22"/>
      <w:szCs w:val="22"/>
    </w:rPr>
  </w:style>
  <w:style w:type="character" w:customStyle="1" w:styleId="WW8Num125z1">
    <w:name w:val="WW8Num125z1"/>
    <w:rsid w:val="00C8624A"/>
  </w:style>
  <w:style w:type="character" w:customStyle="1" w:styleId="WW8Num125z2">
    <w:name w:val="WW8Num125z2"/>
    <w:rsid w:val="00C8624A"/>
  </w:style>
  <w:style w:type="character" w:customStyle="1" w:styleId="WW8Num125z3">
    <w:name w:val="WW8Num125z3"/>
    <w:rsid w:val="00C8624A"/>
  </w:style>
  <w:style w:type="character" w:customStyle="1" w:styleId="WW8Num125z4">
    <w:name w:val="WW8Num125z4"/>
    <w:rsid w:val="00C8624A"/>
  </w:style>
  <w:style w:type="character" w:customStyle="1" w:styleId="WW8Num125z5">
    <w:name w:val="WW8Num125z5"/>
    <w:rsid w:val="00C8624A"/>
  </w:style>
  <w:style w:type="character" w:customStyle="1" w:styleId="WW8Num125z6">
    <w:name w:val="WW8Num125z6"/>
    <w:rsid w:val="00C8624A"/>
  </w:style>
  <w:style w:type="character" w:customStyle="1" w:styleId="WW8Num125z7">
    <w:name w:val="WW8Num125z7"/>
    <w:rsid w:val="00C8624A"/>
  </w:style>
  <w:style w:type="character" w:customStyle="1" w:styleId="WW8Num125z8">
    <w:name w:val="WW8Num125z8"/>
    <w:rsid w:val="00C8624A"/>
  </w:style>
  <w:style w:type="character" w:customStyle="1" w:styleId="WW8Num126z0">
    <w:name w:val="WW8Num126z0"/>
    <w:rsid w:val="00C8624A"/>
  </w:style>
  <w:style w:type="character" w:customStyle="1" w:styleId="Domylnaczcionkaakapitu5">
    <w:name w:val="Domyślna czcionka akapitu5"/>
    <w:rsid w:val="00C8624A"/>
  </w:style>
  <w:style w:type="character" w:customStyle="1" w:styleId="Nagwek1Znak">
    <w:name w:val="Nagłówek 1 Znak"/>
    <w:basedOn w:val="Domylnaczcionkaakapitu5"/>
    <w:uiPriority w:val="9"/>
    <w:rsid w:val="00C8624A"/>
    <w:rPr>
      <w:rFonts w:ascii="Times New Roman" w:eastAsia="Times New Roman" w:hAnsi="Times New Roman" w:cs="Times New Roman"/>
      <w:b/>
      <w:sz w:val="24"/>
      <w:szCs w:val="20"/>
    </w:rPr>
  </w:style>
  <w:style w:type="character" w:customStyle="1" w:styleId="Nagwek2Znak">
    <w:name w:val="Nagłówek 2 Znak"/>
    <w:basedOn w:val="Domylnaczcionkaakapitu5"/>
    <w:rsid w:val="00C8624A"/>
    <w:rPr>
      <w:rFonts w:ascii="Times New Roman" w:eastAsia="Times New Roman" w:hAnsi="Times New Roman" w:cs="Times New Roman"/>
      <w:b/>
      <w:sz w:val="28"/>
      <w:szCs w:val="20"/>
    </w:rPr>
  </w:style>
  <w:style w:type="character" w:customStyle="1" w:styleId="Nagwek3Znak">
    <w:name w:val="Nagłówek 3 Znak"/>
    <w:basedOn w:val="Domylnaczcionkaakapitu5"/>
    <w:uiPriority w:val="9"/>
    <w:rsid w:val="00C8624A"/>
    <w:rPr>
      <w:rFonts w:ascii="Times New Roman" w:eastAsia="Times New Roman" w:hAnsi="Times New Roman" w:cs="Times New Roman"/>
      <w:b/>
      <w:sz w:val="28"/>
    </w:rPr>
  </w:style>
  <w:style w:type="character" w:customStyle="1" w:styleId="Nagwek4Znak">
    <w:name w:val="Nagłówek 4 Znak"/>
    <w:basedOn w:val="Domylnaczcionkaakapitu5"/>
    <w:uiPriority w:val="9"/>
    <w:rsid w:val="00C8624A"/>
    <w:rPr>
      <w:rFonts w:ascii="Times New Roman" w:eastAsia="Times New Roman" w:hAnsi="Times New Roman" w:cs="Times New Roman"/>
      <w:b/>
      <w:bCs/>
      <w:sz w:val="24"/>
      <w:szCs w:val="24"/>
    </w:rPr>
  </w:style>
  <w:style w:type="character" w:customStyle="1" w:styleId="Nagwek5Znak">
    <w:name w:val="Nagłówek 5 Znak"/>
    <w:basedOn w:val="Domylnaczcionkaakapitu5"/>
    <w:uiPriority w:val="9"/>
    <w:rsid w:val="00C8624A"/>
    <w:rPr>
      <w:rFonts w:ascii="Calibri" w:eastAsia="Times New Roman" w:hAnsi="Calibri" w:cs="Times New Roman"/>
      <w:b/>
      <w:bCs/>
      <w:i/>
      <w:iCs/>
      <w:sz w:val="26"/>
      <w:szCs w:val="26"/>
    </w:rPr>
  </w:style>
  <w:style w:type="character" w:customStyle="1" w:styleId="Nagwek6Znak">
    <w:name w:val="Nagłówek 6 Znak"/>
    <w:basedOn w:val="Domylnaczcionkaakapitu5"/>
    <w:rsid w:val="00C8624A"/>
    <w:rPr>
      <w:rFonts w:ascii="Times New Roman" w:eastAsia="Times New Roman" w:hAnsi="Times New Roman" w:cs="Times New Roman"/>
      <w:b/>
      <w:sz w:val="24"/>
      <w:szCs w:val="20"/>
    </w:rPr>
  </w:style>
  <w:style w:type="character" w:customStyle="1" w:styleId="Nagwek7Znak">
    <w:name w:val="Nagłówek 7 Znak"/>
    <w:basedOn w:val="Domylnaczcionkaakapitu5"/>
    <w:uiPriority w:val="9"/>
    <w:rsid w:val="00C8624A"/>
    <w:rPr>
      <w:rFonts w:ascii="Times New Roman" w:eastAsia="Times New Roman" w:hAnsi="Times New Roman" w:cs="Times New Roman"/>
      <w:b/>
      <w:sz w:val="24"/>
      <w:szCs w:val="20"/>
    </w:rPr>
  </w:style>
  <w:style w:type="character" w:customStyle="1" w:styleId="Nagwek8Znak">
    <w:name w:val="Nagłówek 8 Znak"/>
    <w:basedOn w:val="Domylnaczcionkaakapitu5"/>
    <w:uiPriority w:val="9"/>
    <w:rsid w:val="00C8624A"/>
    <w:rPr>
      <w:rFonts w:ascii="Times New Roman" w:eastAsia="Times New Roman" w:hAnsi="Times New Roman" w:cs="Times New Roman"/>
      <w:b/>
      <w:sz w:val="24"/>
      <w:szCs w:val="20"/>
    </w:rPr>
  </w:style>
  <w:style w:type="character" w:customStyle="1" w:styleId="Nagwek9Znak">
    <w:name w:val="Nagłówek 9 Znak"/>
    <w:basedOn w:val="Domylnaczcionkaakapitu5"/>
    <w:uiPriority w:val="9"/>
    <w:rsid w:val="00C8624A"/>
    <w:rPr>
      <w:rFonts w:ascii="Cambria" w:eastAsia="Times New Roman" w:hAnsi="Cambria" w:cs="Times New Roman"/>
      <w:sz w:val="22"/>
      <w:szCs w:val="22"/>
    </w:rPr>
  </w:style>
  <w:style w:type="character" w:styleId="Hipercze">
    <w:name w:val="Hyperlink"/>
    <w:basedOn w:val="Domylnaczcionkaakapitu5"/>
    <w:uiPriority w:val="99"/>
    <w:rsid w:val="00C8624A"/>
    <w:rPr>
      <w:color w:val="0000FF"/>
      <w:u w:val="single"/>
    </w:rPr>
  </w:style>
  <w:style w:type="character" w:customStyle="1" w:styleId="StopkaZnak">
    <w:name w:val="Stopka Znak"/>
    <w:basedOn w:val="Domylnaczcionkaakapitu5"/>
    <w:rsid w:val="00C8624A"/>
    <w:rPr>
      <w:rFonts w:ascii="Times New Roman" w:eastAsia="Times New Roman" w:hAnsi="Times New Roman" w:cs="Times New Roman"/>
      <w:sz w:val="24"/>
      <w:szCs w:val="24"/>
    </w:rPr>
  </w:style>
  <w:style w:type="character" w:customStyle="1" w:styleId="Tekstpodstawowy3Znak">
    <w:name w:val="Tekst podstawowy 3 Znak"/>
    <w:basedOn w:val="Domylnaczcionkaakapitu5"/>
    <w:rsid w:val="00C8624A"/>
    <w:rPr>
      <w:rFonts w:ascii="Times New Roman" w:eastAsia="Times New Roman" w:hAnsi="Times New Roman" w:cs="Times New Roman"/>
      <w:b/>
      <w:sz w:val="24"/>
      <w:szCs w:val="20"/>
    </w:rPr>
  </w:style>
  <w:style w:type="character" w:customStyle="1" w:styleId="TekstpodstawowyZnak">
    <w:name w:val="Tekst podstawowy Znak"/>
    <w:basedOn w:val="Domylnaczcionkaakapitu5"/>
    <w:rsid w:val="00C8624A"/>
    <w:rPr>
      <w:rFonts w:ascii="Times New Roman" w:eastAsia="Times New Roman" w:hAnsi="Times New Roman" w:cs="Times New Roman"/>
      <w:sz w:val="24"/>
      <w:szCs w:val="20"/>
    </w:rPr>
  </w:style>
  <w:style w:type="character" w:customStyle="1" w:styleId="Tekstpodstawowy2Znak">
    <w:name w:val="Tekst podstawowy 2 Znak"/>
    <w:basedOn w:val="Domylnaczcionkaakapitu5"/>
    <w:uiPriority w:val="99"/>
    <w:rsid w:val="00C8624A"/>
    <w:rPr>
      <w:rFonts w:ascii="Times New Roman" w:eastAsia="Times New Roman" w:hAnsi="Times New Roman" w:cs="Times New Roman"/>
      <w:sz w:val="24"/>
      <w:szCs w:val="20"/>
    </w:rPr>
  </w:style>
  <w:style w:type="character" w:styleId="Numerstrony">
    <w:name w:val="page number"/>
    <w:basedOn w:val="Domylnaczcionkaakapitu5"/>
    <w:rsid w:val="00C8624A"/>
  </w:style>
  <w:style w:type="character" w:customStyle="1" w:styleId="text2bold">
    <w:name w:val="text2 bold"/>
    <w:basedOn w:val="Domylnaczcionkaakapitu5"/>
    <w:rsid w:val="00C8624A"/>
  </w:style>
  <w:style w:type="character" w:customStyle="1" w:styleId="ZwykytekstZnak">
    <w:name w:val="Zwykły tekst Znak"/>
    <w:basedOn w:val="Domylnaczcionkaakapitu5"/>
    <w:link w:val="Zwykytekst"/>
    <w:uiPriority w:val="99"/>
    <w:rsid w:val="00C8624A"/>
    <w:rPr>
      <w:rFonts w:ascii="Courier New" w:eastAsia="Times New Roman" w:hAnsi="Courier New" w:cs="Times New Roman"/>
      <w:sz w:val="20"/>
      <w:szCs w:val="20"/>
    </w:rPr>
  </w:style>
  <w:style w:type="paragraph" w:styleId="Zwykytekst">
    <w:name w:val="Plain Text"/>
    <w:basedOn w:val="Normalny"/>
    <w:link w:val="ZwykytekstZnak"/>
    <w:uiPriority w:val="99"/>
    <w:rsid w:val="00D03C97"/>
    <w:pPr>
      <w:suppressAutoHyphens w:val="0"/>
      <w:autoSpaceDE w:val="0"/>
      <w:autoSpaceDN w:val="0"/>
      <w:spacing w:before="90" w:line="380" w:lineRule="atLeast"/>
      <w:jc w:val="both"/>
    </w:pPr>
    <w:rPr>
      <w:rFonts w:ascii="Courier New" w:hAnsi="Courier New"/>
      <w:kern w:val="0"/>
      <w:sz w:val="20"/>
      <w:szCs w:val="20"/>
      <w:lang w:eastAsia="pl-PL"/>
    </w:rPr>
  </w:style>
  <w:style w:type="character" w:styleId="Tytuksiki">
    <w:name w:val="Book Title"/>
    <w:basedOn w:val="Domylnaczcionkaakapitu5"/>
    <w:qFormat/>
    <w:rsid w:val="00C8624A"/>
    <w:rPr>
      <w:b/>
      <w:bCs/>
      <w:smallCaps/>
      <w:spacing w:val="5"/>
    </w:rPr>
  </w:style>
  <w:style w:type="character" w:customStyle="1" w:styleId="PodtytuZnak">
    <w:name w:val="Podtytuł Znak"/>
    <w:basedOn w:val="Domylnaczcionkaakapitu5"/>
    <w:rsid w:val="00C8624A"/>
    <w:rPr>
      <w:rFonts w:ascii="Times New Roman" w:eastAsia="Lucida Sans Unicode" w:hAnsi="Times New Roman" w:cs="Times New Roman"/>
      <w:kern w:val="1"/>
      <w:sz w:val="32"/>
      <w:lang w:eastAsia="zh-CN"/>
    </w:rPr>
  </w:style>
  <w:style w:type="character" w:customStyle="1" w:styleId="TekstprzypisukocowegoZnak">
    <w:name w:val="Tekst przypisu końcowego Znak"/>
    <w:basedOn w:val="Domylnaczcionkaakapitu5"/>
    <w:rsid w:val="00C8624A"/>
    <w:rPr>
      <w:rFonts w:ascii="Times New Roman" w:eastAsia="Times New Roman" w:hAnsi="Times New Roman" w:cs="Times New Roman"/>
    </w:rPr>
  </w:style>
  <w:style w:type="character" w:customStyle="1" w:styleId="FontStyle58">
    <w:name w:val="Font Style58"/>
    <w:rsid w:val="00C8624A"/>
    <w:rPr>
      <w:rFonts w:ascii="Times New Roman" w:hAnsi="Times New Roman" w:cs="Times New Roman"/>
      <w:sz w:val="16"/>
      <w:szCs w:val="16"/>
    </w:rPr>
  </w:style>
  <w:style w:type="character" w:customStyle="1" w:styleId="TytuZnak">
    <w:name w:val="Tytuł Znak"/>
    <w:basedOn w:val="Domylnaczcionkaakapitu5"/>
    <w:rsid w:val="00C8624A"/>
    <w:rPr>
      <w:rFonts w:ascii="Arial" w:eastAsia="Times New Roman" w:hAnsi="Arial" w:cs="Arial"/>
      <w:b/>
      <w:bCs/>
      <w:sz w:val="22"/>
      <w:szCs w:val="24"/>
    </w:rPr>
  </w:style>
  <w:style w:type="character" w:customStyle="1" w:styleId="NagwekZnak">
    <w:name w:val="Nagłówek Znak"/>
    <w:basedOn w:val="Domylnaczcionkaakapitu5"/>
    <w:uiPriority w:val="99"/>
    <w:rsid w:val="00C8624A"/>
    <w:rPr>
      <w:rFonts w:ascii="Arial" w:eastAsia="Lucida Sans Unicode" w:hAnsi="Arial" w:cs="Arial"/>
      <w:kern w:val="1"/>
      <w:sz w:val="28"/>
      <w:lang w:eastAsia="zh-CN"/>
    </w:rPr>
  </w:style>
  <w:style w:type="character" w:styleId="Pogrubienie">
    <w:name w:val="Strong"/>
    <w:basedOn w:val="Domylnaczcionkaakapitu5"/>
    <w:uiPriority w:val="22"/>
    <w:qFormat/>
    <w:rsid w:val="00C8624A"/>
    <w:rPr>
      <w:b/>
      <w:bCs/>
    </w:rPr>
  </w:style>
  <w:style w:type="character" w:customStyle="1" w:styleId="text2">
    <w:name w:val="text2"/>
    <w:basedOn w:val="Domylnaczcionkaakapitu5"/>
    <w:rsid w:val="00C8624A"/>
  </w:style>
  <w:style w:type="character" w:customStyle="1" w:styleId="Znakiprzypiswkocowych">
    <w:name w:val="Znaki przypisów końcowych"/>
    <w:basedOn w:val="Domylnaczcionkaakapitu5"/>
    <w:rsid w:val="00C8624A"/>
    <w:rPr>
      <w:vertAlign w:val="superscript"/>
    </w:rPr>
  </w:style>
  <w:style w:type="character" w:styleId="Odwoanieintensywne">
    <w:name w:val="Intense Reference"/>
    <w:basedOn w:val="Domylnaczcionkaakapitu5"/>
    <w:qFormat/>
    <w:rsid w:val="00C8624A"/>
    <w:rPr>
      <w:b/>
      <w:bCs/>
      <w:smallCaps/>
      <w:color w:val="C0504D"/>
      <w:spacing w:val="5"/>
      <w:u w:val="single"/>
    </w:rPr>
  </w:style>
  <w:style w:type="character" w:styleId="Odwoaniedelikatne">
    <w:name w:val="Subtle Reference"/>
    <w:basedOn w:val="Domylnaczcionkaakapitu5"/>
    <w:uiPriority w:val="31"/>
    <w:qFormat/>
    <w:rsid w:val="00C8624A"/>
    <w:rPr>
      <w:smallCaps/>
      <w:color w:val="C0504D"/>
      <w:u w:val="single"/>
    </w:rPr>
  </w:style>
  <w:style w:type="character" w:customStyle="1" w:styleId="TekstdymkaZnak">
    <w:name w:val="Tekst dymka Znak"/>
    <w:basedOn w:val="Domylnaczcionkaakapitu5"/>
    <w:rsid w:val="00C8624A"/>
    <w:rPr>
      <w:rFonts w:ascii="Tahoma" w:eastAsia="Times New Roman" w:hAnsi="Tahoma" w:cs="Tahoma"/>
      <w:sz w:val="16"/>
      <w:szCs w:val="16"/>
    </w:rPr>
  </w:style>
  <w:style w:type="character" w:customStyle="1" w:styleId="Tekstpodstawowywcity3Znak">
    <w:name w:val="Tekst podstawowy wcięty 3 Znak"/>
    <w:basedOn w:val="Domylnaczcionkaakapitu5"/>
    <w:rsid w:val="00C8624A"/>
    <w:rPr>
      <w:rFonts w:ascii="Times New Roman" w:eastAsia="Times New Roman" w:hAnsi="Times New Roman" w:cs="Times New Roman"/>
      <w:sz w:val="16"/>
      <w:szCs w:val="16"/>
    </w:rPr>
  </w:style>
  <w:style w:type="character" w:customStyle="1" w:styleId="TekstpodstawowywcityZnak">
    <w:name w:val="Tekst podstawowy wcięty Znak"/>
    <w:basedOn w:val="Domylnaczcionkaakapitu5"/>
    <w:rsid w:val="00C8624A"/>
    <w:rPr>
      <w:rFonts w:ascii="Times New Roman" w:eastAsia="Times New Roman" w:hAnsi="Times New Roman" w:cs="Times New Roman"/>
      <w:sz w:val="24"/>
      <w:szCs w:val="24"/>
    </w:rPr>
  </w:style>
  <w:style w:type="character" w:customStyle="1" w:styleId="WW8Num92z1">
    <w:name w:val="WW8Num92z1"/>
    <w:rsid w:val="00C8624A"/>
    <w:rPr>
      <w:rFonts w:ascii="OpenSymbol" w:hAnsi="OpenSymbol" w:cs="OpenSymbol"/>
    </w:rPr>
  </w:style>
  <w:style w:type="character" w:customStyle="1" w:styleId="WW8Num92z3">
    <w:name w:val="WW8Num92z3"/>
    <w:rsid w:val="00C8624A"/>
    <w:rPr>
      <w:rFonts w:ascii="Wingdings 2" w:hAnsi="Wingdings 2" w:cs="OpenSymbol"/>
    </w:rPr>
  </w:style>
  <w:style w:type="character" w:customStyle="1" w:styleId="WW8Num93z1">
    <w:name w:val="WW8Num93z1"/>
    <w:rsid w:val="00C8624A"/>
    <w:rPr>
      <w:rFonts w:ascii="OpenSymbol" w:hAnsi="OpenSymbol" w:cs="OpenSymbol"/>
    </w:rPr>
  </w:style>
  <w:style w:type="character" w:customStyle="1" w:styleId="WW8Num95z1">
    <w:name w:val="WW8Num95z1"/>
    <w:rsid w:val="00C8624A"/>
    <w:rPr>
      <w:rFonts w:ascii="Courier New" w:hAnsi="Courier New" w:cs="Courier New"/>
    </w:rPr>
  </w:style>
  <w:style w:type="character" w:customStyle="1" w:styleId="WW8Num95z2">
    <w:name w:val="WW8Num95z2"/>
    <w:rsid w:val="00C8624A"/>
    <w:rPr>
      <w:rFonts w:ascii="Wingdings" w:hAnsi="Wingdings" w:cs="Wingdings"/>
    </w:rPr>
  </w:style>
  <w:style w:type="character" w:customStyle="1" w:styleId="Domylnaczcionkaakapitu4">
    <w:name w:val="Domyślna czcionka akapitu4"/>
    <w:rsid w:val="00C8624A"/>
  </w:style>
  <w:style w:type="character" w:customStyle="1" w:styleId="Absatz-Standardschriftart">
    <w:name w:val="Absatz-Standardschriftart"/>
    <w:rsid w:val="00C8624A"/>
  </w:style>
  <w:style w:type="character" w:customStyle="1" w:styleId="WW-Absatz-Standardschriftart">
    <w:name w:val="WW-Absatz-Standardschriftart"/>
    <w:rsid w:val="00C8624A"/>
  </w:style>
  <w:style w:type="character" w:customStyle="1" w:styleId="WW8Num75z1">
    <w:name w:val="WW8Num75z1"/>
    <w:rsid w:val="00C8624A"/>
    <w:rPr>
      <w:rFonts w:ascii="Courier New" w:hAnsi="Courier New" w:cs="Courier New"/>
    </w:rPr>
  </w:style>
  <w:style w:type="character" w:customStyle="1" w:styleId="WW8Num75z2">
    <w:name w:val="WW8Num75z2"/>
    <w:rsid w:val="00C8624A"/>
    <w:rPr>
      <w:rFonts w:ascii="Wingdings" w:hAnsi="Wingdings" w:cs="Wingdings"/>
    </w:rPr>
  </w:style>
  <w:style w:type="character" w:customStyle="1" w:styleId="WW8Num76z1">
    <w:name w:val="WW8Num76z1"/>
    <w:rsid w:val="00C8624A"/>
    <w:rPr>
      <w:rFonts w:ascii="Courier New" w:hAnsi="Courier New" w:cs="Courier New"/>
    </w:rPr>
  </w:style>
  <w:style w:type="character" w:customStyle="1" w:styleId="WW8Num76z2">
    <w:name w:val="WW8Num76z2"/>
    <w:rsid w:val="00C8624A"/>
    <w:rPr>
      <w:rFonts w:ascii="Wingdings" w:hAnsi="Wingdings" w:cs="Wingdings"/>
    </w:rPr>
  </w:style>
  <w:style w:type="character" w:customStyle="1" w:styleId="WW8Num77z1">
    <w:name w:val="WW8Num77z1"/>
    <w:rsid w:val="00C8624A"/>
    <w:rPr>
      <w:rFonts w:ascii="Courier New" w:hAnsi="Courier New" w:cs="Courier New"/>
    </w:rPr>
  </w:style>
  <w:style w:type="character" w:customStyle="1" w:styleId="WW8Num77z2">
    <w:name w:val="WW8Num77z2"/>
    <w:rsid w:val="00C8624A"/>
    <w:rPr>
      <w:rFonts w:ascii="Wingdings" w:hAnsi="Wingdings" w:cs="Wingdings"/>
    </w:rPr>
  </w:style>
  <w:style w:type="character" w:customStyle="1" w:styleId="WW8Num78z1">
    <w:name w:val="WW8Num78z1"/>
    <w:rsid w:val="00C8624A"/>
    <w:rPr>
      <w:rFonts w:ascii="Courier New" w:hAnsi="Courier New" w:cs="Courier New"/>
    </w:rPr>
  </w:style>
  <w:style w:type="character" w:customStyle="1" w:styleId="WW8Num78z2">
    <w:name w:val="WW8Num78z2"/>
    <w:rsid w:val="00C8624A"/>
    <w:rPr>
      <w:rFonts w:ascii="Wingdings" w:hAnsi="Wingdings" w:cs="Wingdings"/>
    </w:rPr>
  </w:style>
  <w:style w:type="character" w:customStyle="1" w:styleId="WW8Num79z1">
    <w:name w:val="WW8Num79z1"/>
    <w:rsid w:val="00C8624A"/>
    <w:rPr>
      <w:rFonts w:ascii="Courier New" w:hAnsi="Courier New" w:cs="Courier New"/>
    </w:rPr>
  </w:style>
  <w:style w:type="character" w:customStyle="1" w:styleId="WW8Num79z2">
    <w:name w:val="WW8Num79z2"/>
    <w:rsid w:val="00C8624A"/>
    <w:rPr>
      <w:rFonts w:ascii="Wingdings" w:hAnsi="Wingdings" w:cs="Wingdings"/>
    </w:rPr>
  </w:style>
  <w:style w:type="character" w:customStyle="1" w:styleId="WW8Num80z1">
    <w:name w:val="WW8Num80z1"/>
    <w:rsid w:val="00C8624A"/>
    <w:rPr>
      <w:rFonts w:ascii="Courier New" w:hAnsi="Courier New" w:cs="Courier New"/>
    </w:rPr>
  </w:style>
  <w:style w:type="character" w:customStyle="1" w:styleId="WW8Num80z2">
    <w:name w:val="WW8Num80z2"/>
    <w:rsid w:val="00C8624A"/>
    <w:rPr>
      <w:rFonts w:ascii="Wingdings" w:hAnsi="Wingdings" w:cs="Wingdings"/>
    </w:rPr>
  </w:style>
  <w:style w:type="character" w:customStyle="1" w:styleId="WW8Num81z1">
    <w:name w:val="WW8Num81z1"/>
    <w:rsid w:val="00C8624A"/>
    <w:rPr>
      <w:rFonts w:ascii="Courier New" w:hAnsi="Courier New" w:cs="Courier New"/>
    </w:rPr>
  </w:style>
  <w:style w:type="character" w:customStyle="1" w:styleId="WW8Num81z2">
    <w:name w:val="WW8Num81z2"/>
    <w:rsid w:val="00C8624A"/>
    <w:rPr>
      <w:rFonts w:ascii="Wingdings" w:hAnsi="Wingdings" w:cs="Wingdings"/>
    </w:rPr>
  </w:style>
  <w:style w:type="character" w:customStyle="1" w:styleId="WW8Num82z1">
    <w:name w:val="WW8Num82z1"/>
    <w:rsid w:val="00C8624A"/>
    <w:rPr>
      <w:rFonts w:ascii="Courier New" w:hAnsi="Courier New" w:cs="Courier New"/>
    </w:rPr>
  </w:style>
  <w:style w:type="character" w:customStyle="1" w:styleId="WW8Num82z2">
    <w:name w:val="WW8Num82z2"/>
    <w:rsid w:val="00C8624A"/>
    <w:rPr>
      <w:rFonts w:ascii="Wingdings" w:hAnsi="Wingdings" w:cs="Wingdings"/>
    </w:rPr>
  </w:style>
  <w:style w:type="character" w:customStyle="1" w:styleId="WW8Num83z1">
    <w:name w:val="WW8Num83z1"/>
    <w:rsid w:val="00C8624A"/>
    <w:rPr>
      <w:rFonts w:ascii="Courier New" w:hAnsi="Courier New" w:cs="Courier New"/>
    </w:rPr>
  </w:style>
  <w:style w:type="character" w:customStyle="1" w:styleId="WW8Num83z2">
    <w:name w:val="WW8Num83z2"/>
    <w:rsid w:val="00C8624A"/>
    <w:rPr>
      <w:rFonts w:ascii="Wingdings" w:hAnsi="Wingdings" w:cs="Wingdings"/>
    </w:rPr>
  </w:style>
  <w:style w:type="character" w:customStyle="1" w:styleId="WW8Num84z1">
    <w:name w:val="WW8Num84z1"/>
    <w:rsid w:val="00C8624A"/>
    <w:rPr>
      <w:rFonts w:ascii="Courier New" w:hAnsi="Courier New" w:cs="Courier New"/>
    </w:rPr>
  </w:style>
  <w:style w:type="character" w:customStyle="1" w:styleId="WW8Num84z2">
    <w:name w:val="WW8Num84z2"/>
    <w:rsid w:val="00C8624A"/>
    <w:rPr>
      <w:rFonts w:ascii="Wingdings" w:hAnsi="Wingdings" w:cs="Wingdings"/>
    </w:rPr>
  </w:style>
  <w:style w:type="character" w:customStyle="1" w:styleId="WW8Num85z1">
    <w:name w:val="WW8Num85z1"/>
    <w:rsid w:val="00C8624A"/>
    <w:rPr>
      <w:rFonts w:ascii="Courier New" w:hAnsi="Courier New" w:cs="Courier New"/>
    </w:rPr>
  </w:style>
  <w:style w:type="character" w:customStyle="1" w:styleId="WW8Num85z2">
    <w:name w:val="WW8Num85z2"/>
    <w:rsid w:val="00C8624A"/>
    <w:rPr>
      <w:rFonts w:ascii="Wingdings" w:hAnsi="Wingdings" w:cs="Wingdings"/>
    </w:rPr>
  </w:style>
  <w:style w:type="character" w:customStyle="1" w:styleId="WW8Num86z1">
    <w:name w:val="WW8Num86z1"/>
    <w:rsid w:val="00C8624A"/>
    <w:rPr>
      <w:rFonts w:ascii="Courier New" w:hAnsi="Courier New" w:cs="Courier New"/>
    </w:rPr>
  </w:style>
  <w:style w:type="character" w:customStyle="1" w:styleId="WW8Num86z2">
    <w:name w:val="WW8Num86z2"/>
    <w:rsid w:val="00C8624A"/>
    <w:rPr>
      <w:rFonts w:ascii="Wingdings" w:hAnsi="Wingdings" w:cs="Wingdings"/>
    </w:rPr>
  </w:style>
  <w:style w:type="character" w:customStyle="1" w:styleId="WW8Num87z1">
    <w:name w:val="WW8Num87z1"/>
    <w:rsid w:val="00C8624A"/>
    <w:rPr>
      <w:rFonts w:ascii="Courier New" w:hAnsi="Courier New" w:cs="Courier New"/>
    </w:rPr>
  </w:style>
  <w:style w:type="character" w:customStyle="1" w:styleId="WW8Num87z2">
    <w:name w:val="WW8Num87z2"/>
    <w:rsid w:val="00C8624A"/>
    <w:rPr>
      <w:rFonts w:ascii="Wingdings" w:hAnsi="Wingdings" w:cs="Wingdings"/>
    </w:rPr>
  </w:style>
  <w:style w:type="character" w:customStyle="1" w:styleId="WW8Num88z1">
    <w:name w:val="WW8Num88z1"/>
    <w:rsid w:val="00C8624A"/>
    <w:rPr>
      <w:rFonts w:ascii="Courier New" w:hAnsi="Courier New" w:cs="Courier New"/>
    </w:rPr>
  </w:style>
  <w:style w:type="character" w:customStyle="1" w:styleId="WW8Num88z2">
    <w:name w:val="WW8Num88z2"/>
    <w:rsid w:val="00C8624A"/>
    <w:rPr>
      <w:rFonts w:ascii="Wingdings" w:hAnsi="Wingdings" w:cs="Wingdings"/>
    </w:rPr>
  </w:style>
  <w:style w:type="character" w:customStyle="1" w:styleId="WW8Num89z2">
    <w:name w:val="WW8Num89z2"/>
    <w:rsid w:val="00C8624A"/>
    <w:rPr>
      <w:rFonts w:ascii="Wingdings" w:hAnsi="Wingdings" w:cs="Wingdings"/>
    </w:rPr>
  </w:style>
  <w:style w:type="character" w:customStyle="1" w:styleId="WW8Num90z2">
    <w:name w:val="WW8Num90z2"/>
    <w:rsid w:val="00C8624A"/>
    <w:rPr>
      <w:rFonts w:ascii="Wingdings" w:hAnsi="Wingdings" w:cs="Wingdings"/>
    </w:rPr>
  </w:style>
  <w:style w:type="character" w:customStyle="1" w:styleId="WW8Num91z2">
    <w:name w:val="WW8Num91z2"/>
    <w:rsid w:val="00C8624A"/>
    <w:rPr>
      <w:rFonts w:ascii="Wingdings" w:hAnsi="Wingdings" w:cs="Wingdings"/>
    </w:rPr>
  </w:style>
  <w:style w:type="character" w:customStyle="1" w:styleId="Domylnaczcionkaakapitu3">
    <w:name w:val="Domyślna czcionka akapitu3"/>
    <w:rsid w:val="00C8624A"/>
  </w:style>
  <w:style w:type="character" w:customStyle="1" w:styleId="Domylnaczcionkaakapitu2">
    <w:name w:val="Domyślna czcionka akapitu2"/>
    <w:qFormat/>
    <w:rsid w:val="00C8624A"/>
  </w:style>
  <w:style w:type="character" w:customStyle="1" w:styleId="WW-Absatz-Standardschriftart1">
    <w:name w:val="WW-Absatz-Standardschriftart1"/>
    <w:rsid w:val="00C8624A"/>
  </w:style>
  <w:style w:type="character" w:customStyle="1" w:styleId="WW8NumSt1z0">
    <w:name w:val="WW8NumSt1z0"/>
    <w:rsid w:val="00C8624A"/>
    <w:rPr>
      <w:rFonts w:ascii="Symbol" w:hAnsi="Symbol" w:cs="Symbol"/>
    </w:rPr>
  </w:style>
  <w:style w:type="character" w:customStyle="1" w:styleId="WW8NumSt1z1">
    <w:name w:val="WW8NumSt1z1"/>
    <w:rsid w:val="00C8624A"/>
    <w:rPr>
      <w:rFonts w:ascii="Courier New" w:hAnsi="Courier New" w:cs="Courier New"/>
    </w:rPr>
  </w:style>
  <w:style w:type="character" w:customStyle="1" w:styleId="WW8NumSt1z2">
    <w:name w:val="WW8NumSt1z2"/>
    <w:rsid w:val="00C8624A"/>
    <w:rPr>
      <w:rFonts w:ascii="Wingdings" w:hAnsi="Wingdings" w:cs="Wingdings"/>
    </w:rPr>
  </w:style>
  <w:style w:type="character" w:customStyle="1" w:styleId="Domylnaczcionkaakapitu1">
    <w:name w:val="Domyślna czcionka akapitu1"/>
    <w:rsid w:val="00C8624A"/>
  </w:style>
  <w:style w:type="character" w:customStyle="1" w:styleId="Symbolewypunktowania">
    <w:name w:val="Symbole wypunktowania"/>
    <w:rsid w:val="00C8624A"/>
    <w:rPr>
      <w:rFonts w:ascii="OpenSymbol" w:eastAsia="OpenSymbol" w:hAnsi="OpenSymbol" w:cs="OpenSymbol"/>
    </w:rPr>
  </w:style>
  <w:style w:type="character" w:customStyle="1" w:styleId="Znakinumeracji">
    <w:name w:val="Znaki numeracji"/>
    <w:rsid w:val="00C8624A"/>
  </w:style>
  <w:style w:type="character" w:customStyle="1" w:styleId="Znakiwypunktowania">
    <w:name w:val="Znaki wypunktowania"/>
    <w:rsid w:val="00C8624A"/>
    <w:rPr>
      <w:rFonts w:ascii="OpenSymbol" w:eastAsia="OpenSymbol" w:hAnsi="OpenSymbol" w:cs="OpenSymbol"/>
    </w:rPr>
  </w:style>
  <w:style w:type="character" w:customStyle="1" w:styleId="WW8Num92z4">
    <w:name w:val="WW8Num92z4"/>
    <w:rsid w:val="00C8624A"/>
  </w:style>
  <w:style w:type="character" w:customStyle="1" w:styleId="WW8Num92z5">
    <w:name w:val="WW8Num92z5"/>
    <w:rsid w:val="00C8624A"/>
  </w:style>
  <w:style w:type="character" w:customStyle="1" w:styleId="WW8Num92z6">
    <w:name w:val="WW8Num92z6"/>
    <w:rsid w:val="00C8624A"/>
  </w:style>
  <w:style w:type="character" w:customStyle="1" w:styleId="WW8Num92z7">
    <w:name w:val="WW8Num92z7"/>
    <w:rsid w:val="00C8624A"/>
  </w:style>
  <w:style w:type="character" w:customStyle="1" w:styleId="WW8Num92z8">
    <w:name w:val="WW8Num92z8"/>
    <w:rsid w:val="00C8624A"/>
  </w:style>
  <w:style w:type="character" w:customStyle="1" w:styleId="WW8Num83z3">
    <w:name w:val="WW8Num83z3"/>
    <w:rsid w:val="00C8624A"/>
  </w:style>
  <w:style w:type="character" w:customStyle="1" w:styleId="WW8Num83z4">
    <w:name w:val="WW8Num83z4"/>
    <w:rsid w:val="00C8624A"/>
  </w:style>
  <w:style w:type="character" w:customStyle="1" w:styleId="WW8Num83z5">
    <w:name w:val="WW8Num83z5"/>
    <w:rsid w:val="00C8624A"/>
  </w:style>
  <w:style w:type="character" w:customStyle="1" w:styleId="WW8Num83z6">
    <w:name w:val="WW8Num83z6"/>
    <w:rsid w:val="00C8624A"/>
  </w:style>
  <w:style w:type="character" w:customStyle="1" w:styleId="WW8Num83z7">
    <w:name w:val="WW8Num83z7"/>
    <w:rsid w:val="00C8624A"/>
  </w:style>
  <w:style w:type="character" w:customStyle="1" w:styleId="WW8Num83z8">
    <w:name w:val="WW8Num83z8"/>
    <w:rsid w:val="00C8624A"/>
  </w:style>
  <w:style w:type="character" w:customStyle="1" w:styleId="WW8Num86z3">
    <w:name w:val="WW8Num86z3"/>
    <w:rsid w:val="00C8624A"/>
  </w:style>
  <w:style w:type="character" w:customStyle="1" w:styleId="WW8Num86z4">
    <w:name w:val="WW8Num86z4"/>
    <w:rsid w:val="00C8624A"/>
  </w:style>
  <w:style w:type="character" w:customStyle="1" w:styleId="WW8Num86z5">
    <w:name w:val="WW8Num86z5"/>
    <w:rsid w:val="00C8624A"/>
  </w:style>
  <w:style w:type="character" w:customStyle="1" w:styleId="WW8Num86z6">
    <w:name w:val="WW8Num86z6"/>
    <w:rsid w:val="00C8624A"/>
  </w:style>
  <w:style w:type="character" w:customStyle="1" w:styleId="WW8Num86z7">
    <w:name w:val="WW8Num86z7"/>
    <w:rsid w:val="00C8624A"/>
  </w:style>
  <w:style w:type="character" w:customStyle="1" w:styleId="WW8Num86z8">
    <w:name w:val="WW8Num86z8"/>
    <w:rsid w:val="00C8624A"/>
  </w:style>
  <w:style w:type="character" w:customStyle="1" w:styleId="WW8Num91z4">
    <w:name w:val="WW8Num91z4"/>
    <w:rsid w:val="00C8624A"/>
  </w:style>
  <w:style w:type="character" w:customStyle="1" w:styleId="WW8Num91z5">
    <w:name w:val="WW8Num91z5"/>
    <w:rsid w:val="00C8624A"/>
  </w:style>
  <w:style w:type="character" w:customStyle="1" w:styleId="WW8Num91z6">
    <w:name w:val="WW8Num91z6"/>
    <w:rsid w:val="00C8624A"/>
  </w:style>
  <w:style w:type="character" w:customStyle="1" w:styleId="WW8Num91z7">
    <w:name w:val="WW8Num91z7"/>
    <w:rsid w:val="00C8624A"/>
  </w:style>
  <w:style w:type="character" w:customStyle="1" w:styleId="WW8Num91z8">
    <w:name w:val="WW8Num91z8"/>
    <w:rsid w:val="00C8624A"/>
  </w:style>
  <w:style w:type="character" w:customStyle="1" w:styleId="WW8Num84z4">
    <w:name w:val="WW8Num84z4"/>
    <w:rsid w:val="00C8624A"/>
    <w:rPr>
      <w:rFonts w:hint="default"/>
      <w:sz w:val="24"/>
      <w:szCs w:val="24"/>
    </w:rPr>
  </w:style>
  <w:style w:type="character" w:customStyle="1" w:styleId="WW8Num84z6">
    <w:name w:val="WW8Num84z6"/>
    <w:rsid w:val="00C8624A"/>
    <w:rPr>
      <w:rFonts w:hint="default"/>
      <w:color w:val="auto"/>
    </w:rPr>
  </w:style>
  <w:style w:type="character" w:customStyle="1" w:styleId="WW8Num94z2">
    <w:name w:val="WW8Num94z2"/>
    <w:rsid w:val="00C8624A"/>
  </w:style>
  <w:style w:type="character" w:customStyle="1" w:styleId="WW8Num94z4">
    <w:name w:val="WW8Num94z4"/>
    <w:rsid w:val="00C8624A"/>
  </w:style>
  <w:style w:type="character" w:customStyle="1" w:styleId="WW8Num94z5">
    <w:name w:val="WW8Num94z5"/>
    <w:rsid w:val="00C8624A"/>
  </w:style>
  <w:style w:type="character" w:customStyle="1" w:styleId="WW8Num94z6">
    <w:name w:val="WW8Num94z6"/>
    <w:rsid w:val="00C8624A"/>
  </w:style>
  <w:style w:type="character" w:customStyle="1" w:styleId="WW8Num94z7">
    <w:name w:val="WW8Num94z7"/>
    <w:rsid w:val="00C8624A"/>
  </w:style>
  <w:style w:type="character" w:customStyle="1" w:styleId="WW8Num94z8">
    <w:name w:val="WW8Num94z8"/>
    <w:rsid w:val="00C8624A"/>
  </w:style>
  <w:style w:type="character" w:customStyle="1" w:styleId="WW8Num75z3">
    <w:name w:val="WW8Num75z3"/>
    <w:rsid w:val="00C8624A"/>
  </w:style>
  <w:style w:type="character" w:customStyle="1" w:styleId="WW8Num75z4">
    <w:name w:val="WW8Num75z4"/>
    <w:rsid w:val="00C8624A"/>
  </w:style>
  <w:style w:type="character" w:customStyle="1" w:styleId="WW8Num75z5">
    <w:name w:val="WW8Num75z5"/>
    <w:rsid w:val="00C8624A"/>
  </w:style>
  <w:style w:type="character" w:customStyle="1" w:styleId="WW8Num75z6">
    <w:name w:val="WW8Num75z6"/>
    <w:rsid w:val="00C8624A"/>
  </w:style>
  <w:style w:type="character" w:customStyle="1" w:styleId="WW8Num75z7">
    <w:name w:val="WW8Num75z7"/>
    <w:rsid w:val="00C8624A"/>
  </w:style>
  <w:style w:type="character" w:customStyle="1" w:styleId="WW8Num75z8">
    <w:name w:val="WW8Num75z8"/>
    <w:rsid w:val="00C8624A"/>
  </w:style>
  <w:style w:type="character" w:customStyle="1" w:styleId="WW8Num93z2">
    <w:name w:val="WW8Num93z2"/>
    <w:rsid w:val="00C8624A"/>
    <w:rPr>
      <w:rFonts w:ascii="Wingdings" w:hAnsi="Wingdings" w:cs="Wingdings" w:hint="default"/>
    </w:rPr>
  </w:style>
  <w:style w:type="character" w:customStyle="1" w:styleId="WW8Num88z3">
    <w:name w:val="WW8Num88z3"/>
    <w:rsid w:val="00C8624A"/>
  </w:style>
  <w:style w:type="character" w:customStyle="1" w:styleId="WW8Num88z4">
    <w:name w:val="WW8Num88z4"/>
    <w:rsid w:val="00C8624A"/>
  </w:style>
  <w:style w:type="character" w:customStyle="1" w:styleId="WW8Num88z5">
    <w:name w:val="WW8Num88z5"/>
    <w:rsid w:val="00C8624A"/>
  </w:style>
  <w:style w:type="character" w:customStyle="1" w:styleId="WW8Num88z6">
    <w:name w:val="WW8Num88z6"/>
    <w:rsid w:val="00C8624A"/>
  </w:style>
  <w:style w:type="character" w:customStyle="1" w:styleId="WW8Num88z7">
    <w:name w:val="WW8Num88z7"/>
    <w:rsid w:val="00C8624A"/>
  </w:style>
  <w:style w:type="character" w:customStyle="1" w:styleId="WW8Num88z8">
    <w:name w:val="WW8Num88z8"/>
    <w:rsid w:val="00C8624A"/>
  </w:style>
  <w:style w:type="character" w:customStyle="1" w:styleId="WW8Num76z3">
    <w:name w:val="WW8Num76z3"/>
    <w:rsid w:val="00C8624A"/>
  </w:style>
  <w:style w:type="character" w:customStyle="1" w:styleId="WW8Num76z4">
    <w:name w:val="WW8Num76z4"/>
    <w:rsid w:val="00C8624A"/>
  </w:style>
  <w:style w:type="character" w:customStyle="1" w:styleId="WW8Num76z5">
    <w:name w:val="WW8Num76z5"/>
    <w:rsid w:val="00C8624A"/>
  </w:style>
  <w:style w:type="character" w:customStyle="1" w:styleId="WW8Num76z6">
    <w:name w:val="WW8Num76z6"/>
    <w:rsid w:val="00C8624A"/>
  </w:style>
  <w:style w:type="character" w:customStyle="1" w:styleId="WW8Num76z7">
    <w:name w:val="WW8Num76z7"/>
    <w:rsid w:val="00C8624A"/>
  </w:style>
  <w:style w:type="character" w:customStyle="1" w:styleId="WW8Num76z8">
    <w:name w:val="WW8Num76z8"/>
    <w:rsid w:val="00C8624A"/>
  </w:style>
  <w:style w:type="paragraph" w:customStyle="1" w:styleId="Nagwek50">
    <w:name w:val="Nagłówek5"/>
    <w:basedOn w:val="Normalny"/>
    <w:next w:val="Podtytu"/>
    <w:rsid w:val="00C8624A"/>
    <w:pPr>
      <w:jc w:val="center"/>
    </w:pPr>
    <w:rPr>
      <w:rFonts w:ascii="Arial" w:hAnsi="Arial" w:cs="Arial"/>
      <w:b/>
      <w:bCs/>
      <w:sz w:val="22"/>
    </w:rPr>
  </w:style>
  <w:style w:type="paragraph" w:styleId="Podtytu">
    <w:name w:val="Subtitle"/>
    <w:basedOn w:val="Normalny"/>
    <w:next w:val="Tekstpodstawowy"/>
    <w:qFormat/>
    <w:rsid w:val="00C8624A"/>
    <w:pPr>
      <w:widowControl w:val="0"/>
      <w:jc w:val="both"/>
    </w:pPr>
    <w:rPr>
      <w:rFonts w:eastAsia="Lucida Sans Unicode"/>
      <w:sz w:val="32"/>
      <w:szCs w:val="20"/>
    </w:rPr>
  </w:style>
  <w:style w:type="paragraph" w:styleId="Tekstpodstawowy">
    <w:name w:val="Body Text"/>
    <w:basedOn w:val="Normalny"/>
    <w:link w:val="TekstpodstawowyZnak1"/>
    <w:rsid w:val="00C8624A"/>
    <w:pPr>
      <w:tabs>
        <w:tab w:val="left" w:pos="3118"/>
      </w:tabs>
      <w:jc w:val="both"/>
    </w:pPr>
    <w:rPr>
      <w:szCs w:val="20"/>
    </w:rPr>
  </w:style>
  <w:style w:type="paragraph" w:styleId="Lista">
    <w:name w:val="List"/>
    <w:basedOn w:val="Tekstpodstawowy"/>
    <w:rsid w:val="00C8624A"/>
    <w:pPr>
      <w:tabs>
        <w:tab w:val="clear" w:pos="3118"/>
      </w:tabs>
      <w:spacing w:after="120" w:line="276" w:lineRule="auto"/>
      <w:jc w:val="left"/>
    </w:pPr>
    <w:rPr>
      <w:rFonts w:ascii="Calibri" w:eastAsia="Calibri" w:hAnsi="Calibri" w:cs="Mangal"/>
      <w:sz w:val="22"/>
      <w:szCs w:val="22"/>
    </w:rPr>
  </w:style>
  <w:style w:type="paragraph" w:styleId="Legenda">
    <w:name w:val="caption"/>
    <w:basedOn w:val="Normalny"/>
    <w:qFormat/>
    <w:rsid w:val="00C8624A"/>
    <w:pPr>
      <w:suppressLineNumbers/>
      <w:spacing w:before="120" w:after="120"/>
    </w:pPr>
    <w:rPr>
      <w:rFonts w:cs="Mangal"/>
      <w:i/>
      <w:iCs/>
    </w:rPr>
  </w:style>
  <w:style w:type="paragraph" w:customStyle="1" w:styleId="Indeks">
    <w:name w:val="Indeks"/>
    <w:basedOn w:val="Normalny"/>
    <w:rsid w:val="00C8624A"/>
    <w:pPr>
      <w:suppressLineNumbers/>
      <w:spacing w:after="200" w:line="276" w:lineRule="auto"/>
    </w:pPr>
    <w:rPr>
      <w:rFonts w:ascii="Calibri" w:eastAsia="Calibri" w:hAnsi="Calibri" w:cs="Mangal"/>
      <w:sz w:val="22"/>
      <w:szCs w:val="22"/>
    </w:rPr>
  </w:style>
  <w:style w:type="paragraph" w:styleId="Stopka">
    <w:name w:val="footer"/>
    <w:basedOn w:val="Normalny"/>
    <w:link w:val="StopkaZnak1"/>
    <w:rsid w:val="00C8624A"/>
    <w:pPr>
      <w:tabs>
        <w:tab w:val="center" w:pos="4536"/>
        <w:tab w:val="right" w:pos="9072"/>
      </w:tabs>
    </w:pPr>
  </w:style>
  <w:style w:type="character" w:customStyle="1" w:styleId="StopkaZnak1">
    <w:name w:val="Stopka Znak1"/>
    <w:link w:val="Stopka"/>
    <w:rsid w:val="002F1A70"/>
    <w:rPr>
      <w:kern w:val="1"/>
      <w:sz w:val="24"/>
      <w:szCs w:val="24"/>
      <w:lang w:val="pl-PL" w:eastAsia="zh-CN" w:bidi="ar-SA"/>
    </w:rPr>
  </w:style>
  <w:style w:type="paragraph" w:customStyle="1" w:styleId="Tekstpodstawowy32">
    <w:name w:val="Tekst podstawowy 32"/>
    <w:basedOn w:val="Normalny"/>
    <w:rsid w:val="00C8624A"/>
    <w:pPr>
      <w:tabs>
        <w:tab w:val="left" w:pos="3118"/>
      </w:tabs>
      <w:jc w:val="both"/>
    </w:pPr>
    <w:rPr>
      <w:b/>
      <w:szCs w:val="20"/>
    </w:rPr>
  </w:style>
  <w:style w:type="paragraph" w:customStyle="1" w:styleId="Tekstpodstawowy24">
    <w:name w:val="Tekst podstawowy 24"/>
    <w:basedOn w:val="Normalny"/>
    <w:rsid w:val="00C8624A"/>
    <w:pPr>
      <w:tabs>
        <w:tab w:val="left" w:pos="426"/>
      </w:tabs>
    </w:pPr>
    <w:rPr>
      <w:szCs w:val="20"/>
    </w:rPr>
  </w:style>
  <w:style w:type="paragraph" w:styleId="Akapitzlist">
    <w:name w:val="List Paragraph"/>
    <w:aliases w:val="normalny tekst,Akapit z list¹,CW_Lista,maz_wyliczenie,opis dzialania,K-P_odwolanie,A_wyliczenie,Akapit z listą 1,sw tekst,L1,Numerowanie,Akapit z listą BS,Bullet List,FooterText,numbered,List Paragraph1,Paragraphe de liste1,lp1,Odstavec"/>
    <w:basedOn w:val="Normalny"/>
    <w:link w:val="AkapitzlistZnak"/>
    <w:qFormat/>
    <w:rsid w:val="00C8624A"/>
    <w:pPr>
      <w:ind w:left="720"/>
      <w:contextualSpacing/>
    </w:pPr>
  </w:style>
  <w:style w:type="character" w:customStyle="1" w:styleId="AkapitzlistZnak">
    <w:name w:val="Akapit z listą Znak"/>
    <w:aliases w:val="normalny tekst Znak,Akapit z list¹ Znak,CW_Lista Znak,maz_wyliczenie Znak,opis dzialania Znak,K-P_odwolanie Znak,A_wyliczenie Znak,Akapit z listą 1 Znak,sw tekst Znak,L1 Znak,Numerowanie Znak,Akapit z listą BS Znak,Bullet List Znak"/>
    <w:link w:val="Akapitzlist"/>
    <w:qFormat/>
    <w:rsid w:val="009576B4"/>
    <w:rPr>
      <w:kern w:val="1"/>
      <w:sz w:val="24"/>
      <w:szCs w:val="24"/>
      <w:lang w:eastAsia="zh-CN"/>
    </w:rPr>
  </w:style>
  <w:style w:type="paragraph" w:customStyle="1" w:styleId="Zwykytekst2">
    <w:name w:val="Zwykły tekst2"/>
    <w:basedOn w:val="Normalny"/>
    <w:rsid w:val="00C8624A"/>
    <w:rPr>
      <w:rFonts w:ascii="Courier New" w:hAnsi="Courier New" w:cs="Courier New"/>
      <w:sz w:val="20"/>
      <w:szCs w:val="20"/>
    </w:rPr>
  </w:style>
  <w:style w:type="paragraph" w:customStyle="1" w:styleId="Tekstpodstawowy31">
    <w:name w:val="Tekst podstawowy 31"/>
    <w:basedOn w:val="Normalny"/>
    <w:rsid w:val="00C8624A"/>
    <w:pPr>
      <w:widowControl w:val="0"/>
    </w:pPr>
    <w:rPr>
      <w:rFonts w:eastAsia="Lucida Sans Unicode" w:cs="Mangal"/>
      <w:lang w:bidi="hi-IN"/>
    </w:rPr>
  </w:style>
  <w:style w:type="paragraph" w:customStyle="1" w:styleId="Tekstpodstawowy21">
    <w:name w:val="Tekst podstawowy 21"/>
    <w:basedOn w:val="Normalny"/>
    <w:rsid w:val="00C8624A"/>
    <w:pPr>
      <w:widowControl w:val="0"/>
    </w:pPr>
    <w:rPr>
      <w:rFonts w:eastAsia="Lucida Sans Unicode" w:cs="Mangal"/>
      <w:lang w:bidi="hi-IN"/>
    </w:rPr>
  </w:style>
  <w:style w:type="paragraph" w:customStyle="1" w:styleId="Zwykytekst1">
    <w:name w:val="Zwykły tekst1"/>
    <w:basedOn w:val="Normalny"/>
    <w:qFormat/>
    <w:rsid w:val="00C8624A"/>
    <w:pPr>
      <w:widowControl w:val="0"/>
    </w:pPr>
    <w:rPr>
      <w:rFonts w:ascii="Courier New" w:eastAsia="Lucida Sans Unicode" w:hAnsi="Courier New" w:cs="Mangal"/>
      <w:sz w:val="20"/>
      <w:szCs w:val="20"/>
      <w:lang w:bidi="hi-IN"/>
    </w:rPr>
  </w:style>
  <w:style w:type="paragraph" w:customStyle="1" w:styleId="Tekstpodstawowy211">
    <w:name w:val="Tekst podstawowy 211"/>
    <w:basedOn w:val="Normalny"/>
    <w:rsid w:val="00C8624A"/>
    <w:pPr>
      <w:widowControl w:val="0"/>
      <w:tabs>
        <w:tab w:val="left" w:pos="426"/>
      </w:tabs>
    </w:pPr>
    <w:rPr>
      <w:rFonts w:eastAsia="Lucida Sans Unicode" w:cs="Mangal"/>
      <w:szCs w:val="20"/>
      <w:lang w:bidi="hi-IN"/>
    </w:rPr>
  </w:style>
  <w:style w:type="paragraph" w:customStyle="1" w:styleId="WW-Tekstpodstawowy3">
    <w:name w:val="WW-Tekst podstawowy 3"/>
    <w:basedOn w:val="Normalny"/>
    <w:rsid w:val="00C8624A"/>
    <w:pPr>
      <w:widowControl w:val="0"/>
    </w:pPr>
    <w:rPr>
      <w:rFonts w:eastAsia="Lucida Sans Unicode"/>
      <w:sz w:val="22"/>
      <w:szCs w:val="20"/>
    </w:rPr>
  </w:style>
  <w:style w:type="paragraph" w:customStyle="1" w:styleId="WW-Tekstpodstawowy2">
    <w:name w:val="WW-Tekst podstawowy 2"/>
    <w:basedOn w:val="Normalny"/>
    <w:rsid w:val="00C8624A"/>
    <w:pPr>
      <w:widowControl w:val="0"/>
      <w:jc w:val="both"/>
    </w:pPr>
    <w:rPr>
      <w:rFonts w:eastAsia="Lucida Sans Unicode"/>
      <w:sz w:val="22"/>
      <w:szCs w:val="20"/>
    </w:rPr>
  </w:style>
  <w:style w:type="paragraph" w:styleId="NormalnyWeb">
    <w:name w:val="Normal (Web)"/>
    <w:basedOn w:val="Normalny"/>
    <w:link w:val="NormalnyWebZnak"/>
    <w:uiPriority w:val="99"/>
    <w:qFormat/>
    <w:rsid w:val="00C8624A"/>
    <w:pPr>
      <w:spacing w:before="280" w:after="119"/>
    </w:pPr>
  </w:style>
  <w:style w:type="paragraph" w:customStyle="1" w:styleId="FR1">
    <w:name w:val="FR1"/>
    <w:rsid w:val="00C8624A"/>
    <w:pPr>
      <w:widowControl w:val="0"/>
      <w:suppressAutoHyphens/>
      <w:spacing w:before="320"/>
      <w:jc w:val="center"/>
    </w:pPr>
    <w:rPr>
      <w:rFonts w:ascii="Arial" w:eastAsia="Arial" w:hAnsi="Arial" w:cs="Arial"/>
      <w:kern w:val="1"/>
      <w:lang w:eastAsia="zh-CN"/>
    </w:rPr>
  </w:style>
  <w:style w:type="paragraph" w:styleId="Tekstprzypisukocowego">
    <w:name w:val="endnote text"/>
    <w:basedOn w:val="Normalny"/>
    <w:rsid w:val="00C8624A"/>
    <w:rPr>
      <w:sz w:val="20"/>
      <w:szCs w:val="20"/>
    </w:rPr>
  </w:style>
  <w:style w:type="paragraph" w:customStyle="1" w:styleId="WW-Tekstpodstawowywcity2">
    <w:name w:val="WW-Tekst podstawowy wcięty 2"/>
    <w:basedOn w:val="Normalny"/>
    <w:rsid w:val="00C8624A"/>
    <w:pPr>
      <w:widowControl w:val="0"/>
      <w:tabs>
        <w:tab w:val="left" w:pos="375"/>
      </w:tabs>
      <w:jc w:val="both"/>
    </w:pPr>
    <w:rPr>
      <w:rFonts w:eastAsia="Lucida Sans Unicode"/>
      <w:sz w:val="22"/>
      <w:szCs w:val="20"/>
    </w:rPr>
  </w:style>
  <w:style w:type="paragraph" w:styleId="Nagwek">
    <w:name w:val="header"/>
    <w:basedOn w:val="Normalny"/>
    <w:next w:val="Tekstpodstawowy"/>
    <w:uiPriority w:val="99"/>
    <w:rsid w:val="00C8624A"/>
    <w:pPr>
      <w:keepNext/>
      <w:widowControl w:val="0"/>
      <w:spacing w:before="240" w:after="120"/>
    </w:pPr>
    <w:rPr>
      <w:rFonts w:ascii="Arial" w:eastAsia="Lucida Sans Unicode" w:hAnsi="Arial" w:cs="Arial"/>
      <w:sz w:val="28"/>
      <w:szCs w:val="20"/>
    </w:rPr>
  </w:style>
  <w:style w:type="paragraph" w:customStyle="1" w:styleId="Znak1">
    <w:name w:val="Znak1"/>
    <w:basedOn w:val="Normalny"/>
    <w:rsid w:val="00C8624A"/>
  </w:style>
  <w:style w:type="paragraph" w:styleId="Tekstdymka">
    <w:name w:val="Balloon Text"/>
    <w:basedOn w:val="Normalny"/>
    <w:rsid w:val="00C8624A"/>
    <w:rPr>
      <w:rFonts w:ascii="Tahoma" w:hAnsi="Tahoma" w:cs="Tahoma"/>
      <w:sz w:val="16"/>
      <w:szCs w:val="16"/>
    </w:rPr>
  </w:style>
  <w:style w:type="paragraph" w:customStyle="1" w:styleId="Tekstpodstawowywcity31">
    <w:name w:val="Tekst podstawowy wcięty 31"/>
    <w:basedOn w:val="Normalny"/>
    <w:rsid w:val="00C8624A"/>
    <w:pPr>
      <w:spacing w:after="120"/>
      <w:ind w:left="283"/>
    </w:pPr>
    <w:rPr>
      <w:sz w:val="16"/>
      <w:szCs w:val="16"/>
    </w:rPr>
  </w:style>
  <w:style w:type="paragraph" w:customStyle="1" w:styleId="Akapitzlist3f">
    <w:name w:val="Akapit z listą3f"/>
    <w:basedOn w:val="Normalny"/>
    <w:rsid w:val="00C8624A"/>
    <w:rPr>
      <w:szCs w:val="20"/>
    </w:rPr>
  </w:style>
  <w:style w:type="paragraph" w:styleId="Tekstpodstawowywcity">
    <w:name w:val="Body Text Indent"/>
    <w:basedOn w:val="Normalny"/>
    <w:rsid w:val="00C8624A"/>
    <w:pPr>
      <w:spacing w:after="120"/>
      <w:ind w:left="283"/>
    </w:pPr>
  </w:style>
  <w:style w:type="paragraph" w:customStyle="1" w:styleId="Nagwek40">
    <w:name w:val="Nagłówek4"/>
    <w:basedOn w:val="Normalny"/>
    <w:next w:val="Tekstpodstawowy"/>
    <w:rsid w:val="00C8624A"/>
    <w:pPr>
      <w:keepNext/>
      <w:spacing w:before="240" w:after="120" w:line="276" w:lineRule="auto"/>
    </w:pPr>
    <w:rPr>
      <w:rFonts w:ascii="Arial" w:eastAsia="Microsoft YaHei" w:hAnsi="Arial" w:cs="Mangal"/>
      <w:sz w:val="28"/>
      <w:szCs w:val="28"/>
    </w:rPr>
  </w:style>
  <w:style w:type="paragraph" w:customStyle="1" w:styleId="Podpis4">
    <w:name w:val="Podpis4"/>
    <w:basedOn w:val="Normalny"/>
    <w:rsid w:val="00C8624A"/>
    <w:pPr>
      <w:suppressLineNumbers/>
      <w:spacing w:before="120" w:after="120" w:line="276" w:lineRule="auto"/>
    </w:pPr>
    <w:rPr>
      <w:rFonts w:ascii="Calibri" w:eastAsia="Calibri" w:hAnsi="Calibri" w:cs="Mangal"/>
      <w:i/>
      <w:iCs/>
    </w:rPr>
  </w:style>
  <w:style w:type="paragraph" w:customStyle="1" w:styleId="Nagwek30">
    <w:name w:val="Nagłówek3"/>
    <w:basedOn w:val="Normalny"/>
    <w:next w:val="Tekstpodstawowy"/>
    <w:rsid w:val="00C8624A"/>
    <w:pPr>
      <w:keepNext/>
      <w:spacing w:before="240" w:after="120" w:line="276" w:lineRule="auto"/>
    </w:pPr>
    <w:rPr>
      <w:rFonts w:ascii="Arial" w:eastAsia="Microsoft YaHei" w:hAnsi="Arial" w:cs="Mangal"/>
      <w:sz w:val="28"/>
      <w:szCs w:val="28"/>
    </w:rPr>
  </w:style>
  <w:style w:type="paragraph" w:customStyle="1" w:styleId="Podpis3">
    <w:name w:val="Podpis3"/>
    <w:basedOn w:val="Normalny"/>
    <w:rsid w:val="00C8624A"/>
    <w:pPr>
      <w:suppressLineNumbers/>
      <w:spacing w:before="120" w:after="120" w:line="276" w:lineRule="auto"/>
    </w:pPr>
    <w:rPr>
      <w:rFonts w:ascii="Calibri" w:eastAsia="Calibri" w:hAnsi="Calibri" w:cs="Mangal"/>
      <w:i/>
      <w:iCs/>
    </w:rPr>
  </w:style>
  <w:style w:type="paragraph" w:customStyle="1" w:styleId="Nagwek20">
    <w:name w:val="Nagłówek2"/>
    <w:basedOn w:val="Normalny"/>
    <w:next w:val="Tekstpodstawowy"/>
    <w:rsid w:val="00C8624A"/>
    <w:pPr>
      <w:keepNext/>
      <w:spacing w:before="240" w:after="120" w:line="276" w:lineRule="auto"/>
    </w:pPr>
    <w:rPr>
      <w:rFonts w:ascii="Arial" w:eastAsia="Microsoft YaHei" w:hAnsi="Arial" w:cs="Mangal"/>
      <w:sz w:val="28"/>
      <w:szCs w:val="28"/>
    </w:rPr>
  </w:style>
  <w:style w:type="paragraph" w:customStyle="1" w:styleId="Podpis2">
    <w:name w:val="Podpis2"/>
    <w:basedOn w:val="Normalny"/>
    <w:rsid w:val="00C8624A"/>
    <w:pPr>
      <w:suppressLineNumbers/>
      <w:spacing w:before="120" w:after="120" w:line="276" w:lineRule="auto"/>
    </w:pPr>
    <w:rPr>
      <w:rFonts w:ascii="Calibri" w:eastAsia="Calibri" w:hAnsi="Calibri" w:cs="Mangal"/>
      <w:i/>
      <w:iCs/>
    </w:rPr>
  </w:style>
  <w:style w:type="paragraph" w:customStyle="1" w:styleId="Nagwek10">
    <w:name w:val="Nagłówek1"/>
    <w:basedOn w:val="Normalny"/>
    <w:next w:val="Tekstpodstawowy"/>
    <w:rsid w:val="00C8624A"/>
    <w:pPr>
      <w:keepNext/>
      <w:spacing w:before="240" w:after="120" w:line="276" w:lineRule="auto"/>
    </w:pPr>
    <w:rPr>
      <w:rFonts w:ascii="Arial" w:eastAsia="Microsoft YaHei" w:hAnsi="Arial" w:cs="Mangal"/>
      <w:sz w:val="28"/>
      <w:szCs w:val="28"/>
    </w:rPr>
  </w:style>
  <w:style w:type="paragraph" w:customStyle="1" w:styleId="Podpis1">
    <w:name w:val="Podpis1"/>
    <w:basedOn w:val="Normalny"/>
    <w:rsid w:val="00C8624A"/>
    <w:pPr>
      <w:suppressLineNumbers/>
      <w:spacing w:before="120" w:after="120" w:line="276" w:lineRule="auto"/>
    </w:pPr>
    <w:rPr>
      <w:rFonts w:ascii="Calibri" w:eastAsia="Calibri" w:hAnsi="Calibri" w:cs="Mangal"/>
      <w:i/>
      <w:iCs/>
    </w:rPr>
  </w:style>
  <w:style w:type="paragraph" w:customStyle="1" w:styleId="Zawartotabeli">
    <w:name w:val="Zawartość tabeli"/>
    <w:basedOn w:val="Normalny"/>
    <w:qFormat/>
    <w:rsid w:val="00C8624A"/>
    <w:pPr>
      <w:suppressLineNumbers/>
      <w:spacing w:after="200" w:line="276" w:lineRule="auto"/>
    </w:pPr>
    <w:rPr>
      <w:rFonts w:ascii="Calibri" w:eastAsia="Calibri" w:hAnsi="Calibri" w:cs="Calibri"/>
      <w:sz w:val="22"/>
      <w:szCs w:val="22"/>
    </w:rPr>
  </w:style>
  <w:style w:type="paragraph" w:customStyle="1" w:styleId="Nagwektabeli">
    <w:name w:val="Nagłówek tabeli"/>
    <w:basedOn w:val="Zawartotabeli"/>
    <w:rsid w:val="00C8624A"/>
    <w:pPr>
      <w:jc w:val="center"/>
    </w:pPr>
    <w:rPr>
      <w:b/>
      <w:bCs/>
    </w:rPr>
  </w:style>
  <w:style w:type="paragraph" w:customStyle="1" w:styleId="Zawartoramki">
    <w:name w:val="Zawartość ramki"/>
    <w:basedOn w:val="Normalny"/>
    <w:rsid w:val="00C8624A"/>
  </w:style>
  <w:style w:type="paragraph" w:styleId="Tytu">
    <w:name w:val="Title"/>
    <w:basedOn w:val="Nagwek50"/>
    <w:next w:val="Tekstpodstawowy"/>
    <w:qFormat/>
    <w:rsid w:val="00C8624A"/>
    <w:rPr>
      <w:sz w:val="56"/>
      <w:szCs w:val="56"/>
    </w:rPr>
  </w:style>
  <w:style w:type="paragraph" w:customStyle="1" w:styleId="Cytaty">
    <w:name w:val="Cytaty"/>
    <w:basedOn w:val="Normalny"/>
    <w:rsid w:val="00C8624A"/>
    <w:pPr>
      <w:spacing w:after="283"/>
      <w:ind w:left="567" w:right="567"/>
    </w:pPr>
  </w:style>
  <w:style w:type="paragraph" w:customStyle="1" w:styleId="Tekstpodstawowy311">
    <w:name w:val="Tekst podstawowy 311"/>
    <w:basedOn w:val="Normalny"/>
    <w:qFormat/>
    <w:rsid w:val="00C8624A"/>
    <w:rPr>
      <w:u w:val="single"/>
    </w:rPr>
  </w:style>
  <w:style w:type="paragraph" w:customStyle="1" w:styleId="Nagwek100">
    <w:name w:val="Nagłówek 10"/>
    <w:basedOn w:val="Nagwek50"/>
    <w:next w:val="Tekstpodstawowy"/>
    <w:rsid w:val="00C8624A"/>
    <w:pPr>
      <w:tabs>
        <w:tab w:val="num" w:pos="0"/>
      </w:tabs>
      <w:spacing w:before="60" w:after="60"/>
      <w:ind w:left="432" w:hanging="432"/>
    </w:pPr>
    <w:rPr>
      <w:sz w:val="21"/>
      <w:szCs w:val="21"/>
    </w:rPr>
  </w:style>
  <w:style w:type="paragraph" w:customStyle="1" w:styleId="Default">
    <w:name w:val="Default"/>
    <w:basedOn w:val="Normalny"/>
    <w:qFormat/>
    <w:rsid w:val="00C8624A"/>
    <w:pPr>
      <w:autoSpaceDE w:val="0"/>
    </w:pPr>
    <w:rPr>
      <w:color w:val="000000"/>
    </w:rPr>
  </w:style>
  <w:style w:type="paragraph" w:customStyle="1" w:styleId="Tekstpodstawowy23">
    <w:name w:val="Tekst podstawowy 23"/>
    <w:basedOn w:val="Normalny"/>
    <w:rsid w:val="00C8624A"/>
    <w:pPr>
      <w:widowControl w:val="0"/>
      <w:tabs>
        <w:tab w:val="left" w:pos="426"/>
      </w:tabs>
    </w:pPr>
    <w:rPr>
      <w:rFonts w:eastAsia="Lucida Sans Unicode"/>
    </w:rPr>
  </w:style>
  <w:style w:type="paragraph" w:customStyle="1" w:styleId="WW-Tekstpodstawowy21">
    <w:name w:val="WW-Tekst podstawowy 21"/>
    <w:basedOn w:val="Normalny"/>
    <w:rsid w:val="00C8624A"/>
    <w:pPr>
      <w:tabs>
        <w:tab w:val="left" w:pos="3118"/>
      </w:tabs>
      <w:jc w:val="center"/>
    </w:pPr>
    <w:rPr>
      <w:b/>
      <w:sz w:val="22"/>
    </w:rPr>
  </w:style>
  <w:style w:type="paragraph" w:customStyle="1" w:styleId="pkt">
    <w:name w:val="pkt"/>
    <w:basedOn w:val="Normalny"/>
    <w:rsid w:val="00C8624A"/>
    <w:pPr>
      <w:spacing w:before="60" w:after="60"/>
      <w:ind w:left="851" w:hanging="295"/>
      <w:jc w:val="both"/>
    </w:pPr>
  </w:style>
  <w:style w:type="paragraph" w:customStyle="1" w:styleId="pkt1">
    <w:name w:val="pkt1"/>
    <w:basedOn w:val="pkt"/>
    <w:rsid w:val="00C8624A"/>
    <w:pPr>
      <w:tabs>
        <w:tab w:val="num" w:pos="708"/>
      </w:tabs>
      <w:ind w:left="850" w:hanging="425"/>
    </w:pPr>
  </w:style>
  <w:style w:type="paragraph" w:customStyle="1" w:styleId="Bezodstpw1">
    <w:name w:val="Bez odstępów1"/>
    <w:rsid w:val="00C8624A"/>
    <w:pPr>
      <w:suppressAutoHyphens/>
    </w:pPr>
    <w:rPr>
      <w:kern w:val="1"/>
      <w:lang w:eastAsia="zh-CN"/>
    </w:rPr>
  </w:style>
  <w:style w:type="paragraph" w:customStyle="1" w:styleId="Styl1">
    <w:name w:val="Styl1"/>
    <w:basedOn w:val="Normalny"/>
    <w:rsid w:val="00C8624A"/>
    <w:pPr>
      <w:widowControl w:val="0"/>
      <w:spacing w:before="240"/>
      <w:jc w:val="both"/>
    </w:pPr>
    <w:rPr>
      <w:rFonts w:ascii="Arial" w:hAnsi="Arial" w:cs="Arial"/>
    </w:rPr>
  </w:style>
  <w:style w:type="paragraph" w:customStyle="1" w:styleId="NormalnyArialNarrow">
    <w:name w:val="Normalny + Arial Narrow"/>
    <w:aliases w:val="11 pt"/>
    <w:basedOn w:val="Normalny"/>
    <w:rsid w:val="00C8624A"/>
    <w:pPr>
      <w:jc w:val="both"/>
    </w:pPr>
    <w:rPr>
      <w:rFonts w:ascii="Arial Narrow" w:hAnsi="Arial Narrow" w:cs="Arial Narrow"/>
      <w:sz w:val="22"/>
      <w:szCs w:val="22"/>
    </w:rPr>
  </w:style>
  <w:style w:type="paragraph" w:customStyle="1" w:styleId="Akapitzlist1">
    <w:name w:val="Akapit z listą1"/>
    <w:basedOn w:val="Normalny"/>
    <w:rsid w:val="00C8624A"/>
    <w:pPr>
      <w:spacing w:after="160" w:line="252" w:lineRule="auto"/>
      <w:ind w:left="720"/>
    </w:pPr>
    <w:rPr>
      <w:rFonts w:ascii="Calibri" w:eastAsia="Calibri" w:hAnsi="Calibri" w:cs="Calibri"/>
      <w:sz w:val="22"/>
      <w:szCs w:val="22"/>
    </w:rPr>
  </w:style>
  <w:style w:type="paragraph" w:customStyle="1" w:styleId="Tekstpodstawowy22">
    <w:name w:val="Tekst podstawowy 22"/>
    <w:basedOn w:val="Normalny"/>
    <w:rsid w:val="00C8624A"/>
    <w:pPr>
      <w:tabs>
        <w:tab w:val="left" w:pos="426"/>
      </w:tabs>
    </w:pPr>
    <w:rPr>
      <w:lang w:bidi="hi-IN"/>
    </w:rPr>
  </w:style>
  <w:style w:type="paragraph" w:customStyle="1" w:styleId="Standard">
    <w:name w:val="Standard"/>
    <w:uiPriority w:val="99"/>
    <w:qFormat/>
    <w:rsid w:val="00C8624A"/>
    <w:pPr>
      <w:widowControl w:val="0"/>
      <w:suppressAutoHyphens/>
      <w:textAlignment w:val="baseline"/>
    </w:pPr>
    <w:rPr>
      <w:rFonts w:eastAsia="SimSun"/>
      <w:kern w:val="1"/>
      <w:sz w:val="24"/>
      <w:szCs w:val="24"/>
      <w:lang w:eastAsia="zh-CN" w:bidi="hi-IN"/>
    </w:rPr>
  </w:style>
  <w:style w:type="paragraph" w:customStyle="1" w:styleId="Textbody">
    <w:name w:val="Text body"/>
    <w:basedOn w:val="Standard"/>
    <w:qFormat/>
    <w:rsid w:val="00C8624A"/>
    <w:pPr>
      <w:spacing w:after="120"/>
    </w:pPr>
  </w:style>
  <w:style w:type="paragraph" w:customStyle="1" w:styleId="Nagwek11">
    <w:name w:val="Nagłówek 11"/>
    <w:basedOn w:val="Standard"/>
    <w:next w:val="Standard"/>
    <w:rsid w:val="00C8624A"/>
    <w:pPr>
      <w:keepNext/>
      <w:jc w:val="center"/>
    </w:pPr>
    <w:rPr>
      <w:rFonts w:eastAsia="Lucida Sans Unicode"/>
      <w:b/>
    </w:rPr>
  </w:style>
  <w:style w:type="paragraph" w:customStyle="1" w:styleId="TableContents">
    <w:name w:val="Table Contents"/>
    <w:basedOn w:val="Normalny"/>
    <w:rsid w:val="00C8624A"/>
    <w:pPr>
      <w:suppressLineNumbers/>
    </w:pPr>
    <w:rPr>
      <w:rFonts w:ascii="Arial Narrow" w:hAnsi="Arial Narrow" w:cs="Arial Narrow"/>
      <w:sz w:val="22"/>
    </w:rPr>
  </w:style>
  <w:style w:type="paragraph" w:customStyle="1" w:styleId="Tekstwstpniesformatowany">
    <w:name w:val="Tekst wstępnie sformatowany"/>
    <w:basedOn w:val="Normalny"/>
    <w:rsid w:val="00C8624A"/>
    <w:pPr>
      <w:widowControl w:val="0"/>
      <w:textAlignment w:val="baseline"/>
    </w:pPr>
    <w:rPr>
      <w:rFonts w:ascii="Courier New" w:eastAsia="NSimSun" w:hAnsi="Courier New" w:cs="Courier New"/>
      <w:lang w:bidi="hi-IN"/>
    </w:rPr>
  </w:style>
  <w:style w:type="paragraph" w:customStyle="1" w:styleId="ZnakZnakZnakZnakZnakZnakZnakZnakZnakZnakZnakZnakZnakZnakZnakZnak">
    <w:name w:val="Znak Znak Znak Znak Znak Znak Znak Znak Znak Znak Znak Znak Znak Znak Znak Znak"/>
    <w:basedOn w:val="Normalny"/>
    <w:rsid w:val="004C6F0A"/>
    <w:pPr>
      <w:suppressAutoHyphens w:val="0"/>
    </w:pPr>
    <w:rPr>
      <w:rFonts w:ascii="Arial" w:hAnsi="Arial" w:cs="Arial"/>
      <w:kern w:val="0"/>
      <w:lang w:eastAsia="pl-PL"/>
    </w:rPr>
  </w:style>
  <w:style w:type="character" w:customStyle="1" w:styleId="WW-Absatz-Standardschriftart11">
    <w:name w:val="WW-Absatz-Standardschriftart11"/>
    <w:rsid w:val="00FF5685"/>
  </w:style>
  <w:style w:type="character" w:customStyle="1" w:styleId="WW-Absatz-Standardschriftart111">
    <w:name w:val="WW-Absatz-Standardschriftart111"/>
    <w:rsid w:val="00FF5685"/>
  </w:style>
  <w:style w:type="character" w:customStyle="1" w:styleId="WW-Absatz-Standardschriftart1111">
    <w:name w:val="WW-Absatz-Standardschriftart1111"/>
    <w:rsid w:val="00FF5685"/>
  </w:style>
  <w:style w:type="character" w:customStyle="1" w:styleId="WW8Num107z1">
    <w:name w:val="WW8Num107z1"/>
    <w:rsid w:val="00FF5685"/>
    <w:rPr>
      <w:rFonts w:ascii="Courier New" w:hAnsi="Courier New" w:cs="Courier New"/>
    </w:rPr>
  </w:style>
  <w:style w:type="character" w:customStyle="1" w:styleId="WW-Absatz-Standardschriftart11111">
    <w:name w:val="WW-Absatz-Standardschriftart11111"/>
    <w:rsid w:val="00FF5685"/>
  </w:style>
  <w:style w:type="character" w:customStyle="1" w:styleId="WW-Absatz-Standardschriftart111111">
    <w:name w:val="WW-Absatz-Standardschriftart111111"/>
    <w:rsid w:val="00FF5685"/>
  </w:style>
  <w:style w:type="character" w:customStyle="1" w:styleId="WW-Absatz-Standardschriftart1111111">
    <w:name w:val="WW-Absatz-Standardschriftart1111111"/>
    <w:rsid w:val="00FF5685"/>
  </w:style>
  <w:style w:type="character" w:customStyle="1" w:styleId="WW-Absatz-Standardschriftart11111111">
    <w:name w:val="WW-Absatz-Standardschriftart11111111"/>
    <w:rsid w:val="00FF5685"/>
  </w:style>
  <w:style w:type="character" w:customStyle="1" w:styleId="WW-Absatz-Standardschriftart111111111">
    <w:name w:val="WW-Absatz-Standardschriftart111111111"/>
    <w:rsid w:val="00FF5685"/>
  </w:style>
  <w:style w:type="character" w:customStyle="1" w:styleId="WW-Absatz-Standardschriftart1111111111">
    <w:name w:val="WW-Absatz-Standardschriftart1111111111"/>
    <w:rsid w:val="00FF5685"/>
  </w:style>
  <w:style w:type="character" w:customStyle="1" w:styleId="WW-Absatz-Standardschriftart11111111111">
    <w:name w:val="WW-Absatz-Standardschriftart11111111111"/>
    <w:rsid w:val="00FF5685"/>
  </w:style>
  <w:style w:type="character" w:customStyle="1" w:styleId="WW-Absatz-Standardschriftart111111111111">
    <w:name w:val="WW-Absatz-Standardschriftart111111111111"/>
    <w:rsid w:val="00FF5685"/>
  </w:style>
  <w:style w:type="character" w:customStyle="1" w:styleId="WW-Absatz-Standardschriftart1111111111111">
    <w:name w:val="WW-Absatz-Standardschriftart1111111111111"/>
    <w:rsid w:val="00FF5685"/>
  </w:style>
  <w:style w:type="character" w:customStyle="1" w:styleId="WW-Absatz-Standardschriftart11111111111111">
    <w:name w:val="WW-Absatz-Standardschriftart11111111111111"/>
    <w:rsid w:val="00FF5685"/>
  </w:style>
  <w:style w:type="character" w:customStyle="1" w:styleId="WW-Absatz-Standardschriftart111111111111111">
    <w:name w:val="WW-Absatz-Standardschriftart111111111111111"/>
    <w:rsid w:val="00FF5685"/>
  </w:style>
  <w:style w:type="character" w:customStyle="1" w:styleId="WW8Num77z3">
    <w:name w:val="WW8Num77z3"/>
    <w:rsid w:val="00FF5685"/>
    <w:rPr>
      <w:rFonts w:ascii="Wingdings 2" w:hAnsi="Wingdings 2"/>
    </w:rPr>
  </w:style>
  <w:style w:type="character" w:customStyle="1" w:styleId="WW8Num78z3">
    <w:name w:val="WW8Num78z3"/>
    <w:rsid w:val="00FF5685"/>
    <w:rPr>
      <w:rFonts w:ascii="Wingdings 2" w:hAnsi="Wingdings 2"/>
    </w:rPr>
  </w:style>
  <w:style w:type="character" w:customStyle="1" w:styleId="WW8Num80z3">
    <w:name w:val="WW8Num80z3"/>
    <w:rsid w:val="00FF5685"/>
    <w:rPr>
      <w:rFonts w:ascii="Wingdings 2" w:hAnsi="Wingdings 2" w:cs="OpenSymbol"/>
    </w:rPr>
  </w:style>
  <w:style w:type="character" w:customStyle="1" w:styleId="WW8Num82z3">
    <w:name w:val="WW8Num82z3"/>
    <w:rsid w:val="00FF5685"/>
    <w:rPr>
      <w:rFonts w:ascii="Wingdings 2" w:hAnsi="Wingdings 2"/>
    </w:rPr>
  </w:style>
  <w:style w:type="character" w:customStyle="1" w:styleId="WW8Num84z3">
    <w:name w:val="WW8Num84z3"/>
    <w:rsid w:val="00FF5685"/>
    <w:rPr>
      <w:rFonts w:ascii="Wingdings 2" w:hAnsi="Wingdings 2"/>
    </w:rPr>
  </w:style>
  <w:style w:type="character" w:customStyle="1" w:styleId="WW8Num107z2">
    <w:name w:val="WW8Num107z2"/>
    <w:rsid w:val="00FF5685"/>
    <w:rPr>
      <w:rFonts w:ascii="Wingdings" w:hAnsi="Wingdings"/>
    </w:rPr>
  </w:style>
  <w:style w:type="character" w:customStyle="1" w:styleId="WW-Absatz-Standardschriftart1111111111111111">
    <w:name w:val="WW-Absatz-Standardschriftart1111111111111111"/>
    <w:rsid w:val="00FF5685"/>
  </w:style>
  <w:style w:type="character" w:customStyle="1" w:styleId="WW-Absatz-Standardschriftart11111111111111111">
    <w:name w:val="WW-Absatz-Standardschriftart11111111111111111"/>
    <w:rsid w:val="00FF5685"/>
  </w:style>
  <w:style w:type="character" w:customStyle="1" w:styleId="WW-Absatz-Standardschriftart111111111111111111">
    <w:name w:val="WW-Absatz-Standardschriftart111111111111111111"/>
    <w:rsid w:val="00FF5685"/>
  </w:style>
  <w:style w:type="character" w:customStyle="1" w:styleId="WW-Absatz-Standardschriftart1111111111111111111">
    <w:name w:val="WW-Absatz-Standardschriftart1111111111111111111"/>
    <w:rsid w:val="00FF5685"/>
  </w:style>
  <w:style w:type="character" w:customStyle="1" w:styleId="WW-Absatz-Standardschriftart11111111111111111111">
    <w:name w:val="WW-Absatz-Standardschriftart11111111111111111111"/>
    <w:rsid w:val="00FF5685"/>
  </w:style>
  <w:style w:type="character" w:customStyle="1" w:styleId="WW-Absatz-Standardschriftart111111111111111111111">
    <w:name w:val="WW-Absatz-Standardschriftart111111111111111111111"/>
    <w:rsid w:val="00FF5685"/>
  </w:style>
  <w:style w:type="character" w:customStyle="1" w:styleId="WW-Absatz-Standardschriftart1111111111111111111111">
    <w:name w:val="WW-Absatz-Standardschriftart1111111111111111111111"/>
    <w:rsid w:val="00FF5685"/>
  </w:style>
  <w:style w:type="character" w:customStyle="1" w:styleId="WW-Absatz-Standardschriftart11111111111111111111111">
    <w:name w:val="WW-Absatz-Standardschriftart11111111111111111111111"/>
    <w:rsid w:val="00FF5685"/>
  </w:style>
  <w:style w:type="character" w:customStyle="1" w:styleId="WW8Num79z3">
    <w:name w:val="WW8Num79z3"/>
    <w:rsid w:val="00FF5685"/>
    <w:rPr>
      <w:rFonts w:ascii="Wingdings 2" w:hAnsi="Wingdings 2"/>
    </w:rPr>
  </w:style>
  <w:style w:type="paragraph" w:customStyle="1" w:styleId="Standarduser">
    <w:name w:val="Standard (user)"/>
    <w:rsid w:val="00985346"/>
    <w:pPr>
      <w:suppressAutoHyphens/>
      <w:textAlignment w:val="baseline"/>
    </w:pPr>
    <w:rPr>
      <w:rFonts w:eastAsia="SimSun"/>
      <w:kern w:val="1"/>
      <w:sz w:val="24"/>
      <w:szCs w:val="24"/>
      <w:lang w:eastAsia="hi-IN" w:bidi="hi-IN"/>
    </w:rPr>
  </w:style>
  <w:style w:type="character" w:customStyle="1" w:styleId="WW-Absatz-Standardschriftart111111111111111111111111">
    <w:name w:val="WW-Absatz-Standardschriftart111111111111111111111111"/>
    <w:rsid w:val="00A06D89"/>
  </w:style>
  <w:style w:type="character" w:customStyle="1" w:styleId="WW-Absatz-Standardschriftart1111111111111111111111111">
    <w:name w:val="WW-Absatz-Standardschriftart1111111111111111111111111"/>
    <w:rsid w:val="00A06D89"/>
  </w:style>
  <w:style w:type="character" w:customStyle="1" w:styleId="WW-Absatz-Standardschriftart11111111111111111111111111">
    <w:name w:val="WW-Absatz-Standardschriftart11111111111111111111111111"/>
    <w:rsid w:val="00A06D89"/>
  </w:style>
  <w:style w:type="character" w:customStyle="1" w:styleId="WW-Absatz-Standardschriftart111111111111111111111111111">
    <w:name w:val="WW-Absatz-Standardschriftart111111111111111111111111111"/>
    <w:rsid w:val="00A06D89"/>
  </w:style>
  <w:style w:type="character" w:customStyle="1" w:styleId="WW-Absatz-Standardschriftart1111111111111111111111111111">
    <w:name w:val="WW-Absatz-Standardschriftart1111111111111111111111111111"/>
    <w:rsid w:val="00A06D89"/>
  </w:style>
  <w:style w:type="character" w:customStyle="1" w:styleId="WW-Absatz-Standardschriftart11111111111111111111111111111">
    <w:name w:val="WW-Absatz-Standardschriftart11111111111111111111111111111"/>
    <w:rsid w:val="00A06D89"/>
  </w:style>
  <w:style w:type="character" w:customStyle="1" w:styleId="WW-Absatz-Standardschriftart111111111111111111111111111111">
    <w:name w:val="WW-Absatz-Standardschriftart111111111111111111111111111111"/>
    <w:rsid w:val="00A06D89"/>
  </w:style>
  <w:style w:type="character" w:customStyle="1" w:styleId="WW-Absatz-Standardschriftart1111111111111111111111111111111">
    <w:name w:val="WW-Absatz-Standardschriftart1111111111111111111111111111111"/>
    <w:rsid w:val="00A06D89"/>
  </w:style>
  <w:style w:type="character" w:customStyle="1" w:styleId="WW-Absatz-Standardschriftart11111111111111111111111111111111">
    <w:name w:val="WW-Absatz-Standardschriftart11111111111111111111111111111111"/>
    <w:rsid w:val="00A06D89"/>
  </w:style>
  <w:style w:type="character" w:customStyle="1" w:styleId="WW-Absatz-Standardschriftart111111111111111111111111111111111">
    <w:name w:val="WW-Absatz-Standardschriftart111111111111111111111111111111111"/>
    <w:rsid w:val="00A06D89"/>
  </w:style>
  <w:style w:type="character" w:customStyle="1" w:styleId="WW-Absatz-Standardschriftart1111111111111111111111111111111111">
    <w:name w:val="WW-Absatz-Standardschriftart1111111111111111111111111111111111"/>
    <w:rsid w:val="00A06D89"/>
  </w:style>
  <w:style w:type="character" w:customStyle="1" w:styleId="WW-Absatz-Standardschriftart11111111111111111111111111111111111">
    <w:name w:val="WW-Absatz-Standardschriftart11111111111111111111111111111111111"/>
    <w:rsid w:val="00A06D89"/>
  </w:style>
  <w:style w:type="character" w:customStyle="1" w:styleId="WW-Absatz-Standardschriftart111111111111111111111111111111111111">
    <w:name w:val="WW-Absatz-Standardschriftart111111111111111111111111111111111111"/>
    <w:rsid w:val="00A06D89"/>
  </w:style>
  <w:style w:type="character" w:customStyle="1" w:styleId="WW-Absatz-Standardschriftart1111111111111111111111111111111111111">
    <w:name w:val="WW-Absatz-Standardschriftart1111111111111111111111111111111111111"/>
    <w:rsid w:val="00A06D89"/>
  </w:style>
  <w:style w:type="character" w:customStyle="1" w:styleId="WW-Absatz-Standardschriftart11111111111111111111111111111111111111">
    <w:name w:val="WW-Absatz-Standardschriftart11111111111111111111111111111111111111"/>
    <w:rsid w:val="00A06D89"/>
  </w:style>
  <w:style w:type="character" w:customStyle="1" w:styleId="WW-Absatz-Standardschriftart111111111111111111111111111111111111111">
    <w:name w:val="WW-Absatz-Standardschriftart111111111111111111111111111111111111111"/>
    <w:rsid w:val="00A06D89"/>
  </w:style>
  <w:style w:type="character" w:customStyle="1" w:styleId="WW-Absatz-Standardschriftart1111111111111111111111111111111111111111">
    <w:name w:val="WW-Absatz-Standardschriftart1111111111111111111111111111111111111111"/>
    <w:rsid w:val="00A06D89"/>
  </w:style>
  <w:style w:type="character" w:customStyle="1" w:styleId="WW-Absatz-Standardschriftart11111111111111111111111111111111111111111">
    <w:name w:val="WW-Absatz-Standardschriftart11111111111111111111111111111111111111111"/>
    <w:rsid w:val="00A06D89"/>
  </w:style>
  <w:style w:type="character" w:customStyle="1" w:styleId="WW-Absatz-Standardschriftart111111111111111111111111111111111111111111">
    <w:name w:val="WW-Absatz-Standardschriftart111111111111111111111111111111111111111111"/>
    <w:rsid w:val="00A06D89"/>
  </w:style>
  <w:style w:type="character" w:customStyle="1" w:styleId="WW-Absatz-Standardschriftart1111111111111111111111111111111111111111111">
    <w:name w:val="WW-Absatz-Standardschriftart1111111111111111111111111111111111111111111"/>
    <w:rsid w:val="00A06D89"/>
  </w:style>
  <w:style w:type="character" w:customStyle="1" w:styleId="WW-Absatz-Standardschriftart11111111111111111111111111111111111111111111">
    <w:name w:val="WW-Absatz-Standardschriftart11111111111111111111111111111111111111111111"/>
    <w:rsid w:val="00A06D89"/>
  </w:style>
  <w:style w:type="character" w:customStyle="1" w:styleId="WW-Absatz-Standardschriftart111111111111111111111111111111111111111111111">
    <w:name w:val="WW-Absatz-Standardschriftart111111111111111111111111111111111111111111111"/>
    <w:rsid w:val="00A06D89"/>
  </w:style>
  <w:style w:type="character" w:customStyle="1" w:styleId="WW-Absatz-Standardschriftart1111111111111111111111111111111111111111111111">
    <w:name w:val="WW-Absatz-Standardschriftart1111111111111111111111111111111111111111111111"/>
    <w:rsid w:val="00A06D89"/>
  </w:style>
  <w:style w:type="character" w:customStyle="1" w:styleId="WW-Absatz-Standardschriftart11111111111111111111111111111111111111111111111">
    <w:name w:val="WW-Absatz-Standardschriftart11111111111111111111111111111111111111111111111"/>
    <w:rsid w:val="00A06D89"/>
  </w:style>
  <w:style w:type="character" w:customStyle="1" w:styleId="WW-Absatz-Standardschriftart111111111111111111111111111111111111111111111111">
    <w:name w:val="WW-Absatz-Standardschriftart111111111111111111111111111111111111111111111111"/>
    <w:rsid w:val="00A06D89"/>
  </w:style>
  <w:style w:type="character" w:customStyle="1" w:styleId="WW-Absatz-Standardschriftart1111111111111111111111111111111111111111111111111">
    <w:name w:val="WW-Absatz-Standardschriftart1111111111111111111111111111111111111111111111111"/>
    <w:rsid w:val="00A06D89"/>
  </w:style>
  <w:style w:type="character" w:customStyle="1" w:styleId="WW-Absatz-Standardschriftart11111111111111111111111111111111111111111111111111">
    <w:name w:val="WW-Absatz-Standardschriftart11111111111111111111111111111111111111111111111111"/>
    <w:rsid w:val="00A06D89"/>
  </w:style>
  <w:style w:type="character" w:customStyle="1" w:styleId="WW-Absatz-Standardschriftart111111111111111111111111111111111111111111111111111">
    <w:name w:val="WW-Absatz-Standardschriftart111111111111111111111111111111111111111111111111111"/>
    <w:rsid w:val="00A06D89"/>
  </w:style>
  <w:style w:type="character" w:customStyle="1" w:styleId="WW-Absatz-Standardschriftart1111111111111111111111111111111111111111111111111111">
    <w:name w:val="WW-Absatz-Standardschriftart1111111111111111111111111111111111111111111111111111"/>
    <w:rsid w:val="00A06D89"/>
  </w:style>
  <w:style w:type="character" w:customStyle="1" w:styleId="WW-Absatz-Standardschriftart11111111111111111111111111111111111111111111111111111">
    <w:name w:val="WW-Absatz-Standardschriftart11111111111111111111111111111111111111111111111111111"/>
    <w:rsid w:val="00A06D89"/>
  </w:style>
  <w:style w:type="character" w:customStyle="1" w:styleId="WW-Absatz-Standardschriftart111111111111111111111111111111111111111111111111111111">
    <w:name w:val="WW-Absatz-Standardschriftart111111111111111111111111111111111111111111111111111111"/>
    <w:rsid w:val="00A06D89"/>
  </w:style>
  <w:style w:type="character" w:customStyle="1" w:styleId="WW-Absatz-Standardschriftart1111111111111111111111111111111111111111111111111111111">
    <w:name w:val="WW-Absatz-Standardschriftart1111111111111111111111111111111111111111111111111111111"/>
    <w:rsid w:val="00A06D89"/>
  </w:style>
  <w:style w:type="character" w:customStyle="1" w:styleId="WW-Absatz-Standardschriftart11111111111111111111111111111111111111111111111111111111">
    <w:name w:val="WW-Absatz-Standardschriftart11111111111111111111111111111111111111111111111111111111"/>
    <w:rsid w:val="00A06D89"/>
  </w:style>
  <w:style w:type="character" w:customStyle="1" w:styleId="WW-Absatz-Standardschriftart111111111111111111111111111111111111111111111111111111111">
    <w:name w:val="WW-Absatz-Standardschriftart111111111111111111111111111111111111111111111111111111111"/>
    <w:rsid w:val="00A06D89"/>
  </w:style>
  <w:style w:type="character" w:customStyle="1" w:styleId="WW-Absatz-Standardschriftart1111111111111111111111111111111111111111111111111111111111">
    <w:name w:val="WW-Absatz-Standardschriftart1111111111111111111111111111111111111111111111111111111111"/>
    <w:rsid w:val="00A06D89"/>
  </w:style>
  <w:style w:type="character" w:customStyle="1" w:styleId="WW-Absatz-Standardschriftart11111111111111111111111111111111111111111111111111111111111">
    <w:name w:val="WW-Absatz-Standardschriftart11111111111111111111111111111111111111111111111111111111111"/>
    <w:rsid w:val="00A06D89"/>
  </w:style>
  <w:style w:type="character" w:customStyle="1" w:styleId="WW-Absatz-Standardschriftart111111111111111111111111111111111111111111111111111111111111">
    <w:name w:val="WW-Absatz-Standardschriftart111111111111111111111111111111111111111111111111111111111111"/>
    <w:rsid w:val="00A06D89"/>
  </w:style>
  <w:style w:type="character" w:customStyle="1" w:styleId="WW-Absatz-Standardschriftart1111111111111111111111111111111111111111111111111111111111111">
    <w:name w:val="WW-Absatz-Standardschriftart1111111111111111111111111111111111111111111111111111111111111"/>
    <w:rsid w:val="00A06D89"/>
  </w:style>
  <w:style w:type="character" w:customStyle="1" w:styleId="WW-Absatz-Standardschriftart11111111111111111111111111111111111111111111111111111111111111">
    <w:name w:val="WW-Absatz-Standardschriftart11111111111111111111111111111111111111111111111111111111111111"/>
    <w:rsid w:val="00A06D89"/>
  </w:style>
  <w:style w:type="character" w:customStyle="1" w:styleId="WW-Absatz-Standardschriftart111111111111111111111111111111111111111111111111111111111111111">
    <w:name w:val="WW-Absatz-Standardschriftart111111111111111111111111111111111111111111111111111111111111111"/>
    <w:rsid w:val="00A06D89"/>
  </w:style>
  <w:style w:type="character" w:styleId="Uwydatnienie">
    <w:name w:val="Emphasis"/>
    <w:uiPriority w:val="20"/>
    <w:qFormat/>
    <w:rsid w:val="00A06D89"/>
    <w:rPr>
      <w:i/>
      <w:iCs/>
    </w:rPr>
  </w:style>
  <w:style w:type="paragraph" w:styleId="Tekstpodstawowy2">
    <w:name w:val="Body Text 2"/>
    <w:basedOn w:val="Normalny"/>
    <w:link w:val="Tekstpodstawowy2Znak1"/>
    <w:uiPriority w:val="99"/>
    <w:rsid w:val="008C7598"/>
    <w:pPr>
      <w:spacing w:after="120" w:line="480" w:lineRule="auto"/>
    </w:pPr>
  </w:style>
  <w:style w:type="character" w:customStyle="1" w:styleId="Tekstpodstawowy2Znak1">
    <w:name w:val="Tekst podstawowy 2 Znak1"/>
    <w:basedOn w:val="Domylnaczcionkaakapitu"/>
    <w:link w:val="Tekstpodstawowy2"/>
    <w:uiPriority w:val="99"/>
    <w:rsid w:val="008C7598"/>
    <w:rPr>
      <w:kern w:val="1"/>
      <w:sz w:val="24"/>
      <w:szCs w:val="24"/>
      <w:lang w:eastAsia="zh-CN"/>
    </w:rPr>
  </w:style>
  <w:style w:type="character" w:customStyle="1" w:styleId="WW8Num77z4">
    <w:name w:val="WW8Num77z4"/>
    <w:rsid w:val="00343752"/>
  </w:style>
  <w:style w:type="character" w:customStyle="1" w:styleId="WW8Num77z5">
    <w:name w:val="WW8Num77z5"/>
    <w:rsid w:val="00343752"/>
  </w:style>
  <w:style w:type="character" w:customStyle="1" w:styleId="WW8Num77z6">
    <w:name w:val="WW8Num77z6"/>
    <w:rsid w:val="00343752"/>
  </w:style>
  <w:style w:type="character" w:customStyle="1" w:styleId="WW8Num77z7">
    <w:name w:val="WW8Num77z7"/>
    <w:rsid w:val="00343752"/>
  </w:style>
  <w:style w:type="character" w:customStyle="1" w:styleId="WW8Num77z8">
    <w:name w:val="WW8Num77z8"/>
    <w:rsid w:val="00343752"/>
  </w:style>
  <w:style w:type="character" w:customStyle="1" w:styleId="WW8Num81z3">
    <w:name w:val="WW8Num81z3"/>
    <w:rsid w:val="00343752"/>
    <w:rPr>
      <w:rFonts w:ascii="Wingdings 2" w:hAnsi="Wingdings 2" w:cs="OpenSymbol"/>
    </w:rPr>
  </w:style>
  <w:style w:type="character" w:customStyle="1" w:styleId="WW8Num93z3">
    <w:name w:val="WW8Num93z3"/>
    <w:rsid w:val="00343752"/>
    <w:rPr>
      <w:rFonts w:ascii="Wingdings 2" w:hAnsi="Wingdings 2" w:cs="OpenSymbol"/>
    </w:rPr>
  </w:style>
  <w:style w:type="character" w:customStyle="1" w:styleId="WW8Num112z2">
    <w:name w:val="WW8Num112z2"/>
    <w:rsid w:val="00343752"/>
    <w:rPr>
      <w:rFonts w:ascii="Symbol" w:eastAsia="Batang" w:hAnsi="Symbol" w:cs="Symbol"/>
      <w:i w:val="0"/>
      <w:sz w:val="22"/>
      <w:szCs w:val="22"/>
    </w:rPr>
  </w:style>
  <w:style w:type="character" w:customStyle="1" w:styleId="WW8Num112z3">
    <w:name w:val="WW8Num112z3"/>
    <w:rsid w:val="00343752"/>
    <w:rPr>
      <w:rFonts w:ascii="Wingdings 2" w:hAnsi="Wingdings 2" w:cs="OpenSymbol"/>
    </w:rPr>
  </w:style>
  <w:style w:type="character" w:customStyle="1" w:styleId="WW8Num122z1">
    <w:name w:val="WW8Num122z1"/>
    <w:rsid w:val="00343752"/>
    <w:rPr>
      <w:rFonts w:ascii="OpenSymbol" w:hAnsi="OpenSymbol" w:cs="OpenSymbol"/>
    </w:rPr>
  </w:style>
  <w:style w:type="character" w:customStyle="1" w:styleId="WW8Num122z2">
    <w:name w:val="WW8Num122z2"/>
    <w:rsid w:val="00343752"/>
    <w:rPr>
      <w:rFonts w:ascii="Symbol" w:eastAsia="Batang" w:hAnsi="Symbol" w:cs="Symbol"/>
      <w:i w:val="0"/>
      <w:sz w:val="22"/>
      <w:szCs w:val="22"/>
    </w:rPr>
  </w:style>
  <w:style w:type="character" w:customStyle="1" w:styleId="WW8Num122z3">
    <w:name w:val="WW8Num122z3"/>
    <w:rsid w:val="00343752"/>
    <w:rPr>
      <w:rFonts w:ascii="Wingdings 2" w:hAnsi="Wingdings 2" w:cs="OpenSymbol"/>
    </w:rPr>
  </w:style>
  <w:style w:type="paragraph" w:customStyle="1" w:styleId="Normalny1">
    <w:name w:val="Normalny1"/>
    <w:rsid w:val="006C1681"/>
    <w:pPr>
      <w:widowControl w:val="0"/>
      <w:suppressAutoHyphens/>
    </w:pPr>
    <w:rPr>
      <w:rFonts w:ascii="Liberation Serif" w:eastAsia="SimSun" w:hAnsi="Liberation Serif" w:cs="Mangal"/>
      <w:sz w:val="24"/>
      <w:szCs w:val="24"/>
      <w:lang w:eastAsia="zh-CN" w:bidi="hi-IN"/>
    </w:rPr>
  </w:style>
  <w:style w:type="character" w:customStyle="1" w:styleId="WW-Domylnaczcionkaakapitu">
    <w:name w:val="WW-Domyślna czcionka akapitu"/>
    <w:rsid w:val="00EF5ED5"/>
  </w:style>
  <w:style w:type="paragraph" w:customStyle="1" w:styleId="Trenum">
    <w:name w:val="Treść num."/>
    <w:basedOn w:val="Normalny"/>
    <w:rsid w:val="009576B4"/>
    <w:pPr>
      <w:tabs>
        <w:tab w:val="num" w:pos="0"/>
      </w:tabs>
      <w:suppressAutoHyphens w:val="0"/>
      <w:spacing w:after="120" w:line="300" w:lineRule="auto"/>
      <w:ind w:left="340" w:hanging="340"/>
      <w:jc w:val="both"/>
    </w:pPr>
    <w:rPr>
      <w:kern w:val="0"/>
      <w:szCs w:val="20"/>
      <w:lang w:eastAsia="pl-PL"/>
    </w:rPr>
  </w:style>
  <w:style w:type="paragraph" w:customStyle="1" w:styleId="Domylne">
    <w:name w:val="Domyślne"/>
    <w:rsid w:val="009576B4"/>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 w:type="paragraph" w:styleId="Tekstprzypisudolnego">
    <w:name w:val="footnote text"/>
    <w:basedOn w:val="Normalny"/>
    <w:link w:val="TekstprzypisudolnegoZnak"/>
    <w:uiPriority w:val="99"/>
    <w:rsid w:val="009576B4"/>
    <w:pPr>
      <w:suppressAutoHyphens w:val="0"/>
      <w:autoSpaceDN w:val="0"/>
    </w:pPr>
    <w:rPr>
      <w:kern w:val="0"/>
      <w:sz w:val="20"/>
      <w:szCs w:val="20"/>
      <w:lang w:eastAsia="pl-PL"/>
    </w:rPr>
  </w:style>
  <w:style w:type="character" w:customStyle="1" w:styleId="TekstprzypisudolnegoZnak">
    <w:name w:val="Tekst przypisu dolnego Znak"/>
    <w:basedOn w:val="Domylnaczcionkaakapitu"/>
    <w:link w:val="Tekstprzypisudolnego"/>
    <w:uiPriority w:val="99"/>
    <w:rsid w:val="009576B4"/>
  </w:style>
  <w:style w:type="character" w:customStyle="1" w:styleId="ZwykytekstZnak1">
    <w:name w:val="Zwykły tekst Znak1"/>
    <w:basedOn w:val="Domylnaczcionkaakapitu"/>
    <w:rsid w:val="00D03C97"/>
    <w:rPr>
      <w:rFonts w:ascii="Courier New" w:hAnsi="Courier New" w:cs="Courier New"/>
      <w:kern w:val="1"/>
      <w:lang w:eastAsia="zh-CN"/>
    </w:rPr>
  </w:style>
  <w:style w:type="paragraph" w:customStyle="1" w:styleId="default0">
    <w:name w:val="default"/>
    <w:basedOn w:val="Normalny"/>
    <w:rsid w:val="00E85D13"/>
    <w:pPr>
      <w:suppressAutoHyphens w:val="0"/>
      <w:spacing w:before="100" w:beforeAutospacing="1" w:after="100" w:afterAutospacing="1"/>
    </w:pPr>
    <w:rPr>
      <w:kern w:val="0"/>
      <w:lang w:eastAsia="pl-PL"/>
    </w:rPr>
  </w:style>
  <w:style w:type="character" w:customStyle="1" w:styleId="has-pretty-child">
    <w:name w:val="has-pretty-child"/>
    <w:basedOn w:val="Domylnaczcionkaakapitu1"/>
    <w:rsid w:val="001A6CD5"/>
  </w:style>
  <w:style w:type="paragraph" w:styleId="Bezodstpw">
    <w:name w:val="No Spacing"/>
    <w:qFormat/>
    <w:rsid w:val="00542861"/>
    <w:pPr>
      <w:widowControl w:val="0"/>
      <w:suppressAutoHyphens/>
      <w:autoSpaceDE w:val="0"/>
    </w:pPr>
    <w:rPr>
      <w:rFonts w:ascii="Arial" w:eastAsia="Arial" w:hAnsi="Arial" w:cs="Arial"/>
      <w:kern w:val="1"/>
      <w:lang w:eastAsia="ar-SA"/>
    </w:rPr>
  </w:style>
  <w:style w:type="paragraph" w:styleId="Tekstpodstawowywcity3">
    <w:name w:val="Body Text Indent 3"/>
    <w:basedOn w:val="Normalny"/>
    <w:link w:val="Tekstpodstawowywcity3Znak1"/>
    <w:rsid w:val="00D039D4"/>
    <w:pPr>
      <w:spacing w:after="120"/>
      <w:ind w:left="283"/>
    </w:pPr>
    <w:rPr>
      <w:sz w:val="16"/>
      <w:szCs w:val="16"/>
    </w:rPr>
  </w:style>
  <w:style w:type="character" w:customStyle="1" w:styleId="Tekstpodstawowywcity3Znak1">
    <w:name w:val="Tekst podstawowy wcięty 3 Znak1"/>
    <w:basedOn w:val="Domylnaczcionkaakapitu"/>
    <w:link w:val="Tekstpodstawowywcity3"/>
    <w:rsid w:val="00D039D4"/>
    <w:rPr>
      <w:kern w:val="1"/>
      <w:sz w:val="16"/>
      <w:szCs w:val="16"/>
      <w:lang w:eastAsia="zh-CN"/>
    </w:rPr>
  </w:style>
  <w:style w:type="paragraph" w:styleId="Tekstpodstawowy3">
    <w:name w:val="Body Text 3"/>
    <w:basedOn w:val="Normalny"/>
    <w:link w:val="Tekstpodstawowy3Znak1"/>
    <w:rsid w:val="00CB70EC"/>
    <w:pPr>
      <w:spacing w:after="120"/>
    </w:pPr>
    <w:rPr>
      <w:sz w:val="16"/>
      <w:szCs w:val="16"/>
    </w:rPr>
  </w:style>
  <w:style w:type="character" w:customStyle="1" w:styleId="Tekstpodstawowy3Znak1">
    <w:name w:val="Tekst podstawowy 3 Znak1"/>
    <w:basedOn w:val="Domylnaczcionkaakapitu"/>
    <w:link w:val="Tekstpodstawowy3"/>
    <w:rsid w:val="00CB70EC"/>
    <w:rPr>
      <w:kern w:val="1"/>
      <w:sz w:val="16"/>
      <w:szCs w:val="16"/>
      <w:lang w:eastAsia="zh-CN"/>
    </w:rPr>
  </w:style>
  <w:style w:type="paragraph" w:customStyle="1" w:styleId="Akapitzlist11">
    <w:name w:val="Akapit z listą11"/>
    <w:basedOn w:val="Normalny"/>
    <w:link w:val="ListParagraphChar1"/>
    <w:qFormat/>
    <w:rsid w:val="00813AEC"/>
    <w:pPr>
      <w:spacing w:after="160" w:line="252" w:lineRule="auto"/>
      <w:ind w:left="720"/>
    </w:pPr>
    <w:rPr>
      <w:rFonts w:ascii="Calibri" w:eastAsia="Calibri" w:hAnsi="Calibri" w:cs="Calibri"/>
      <w:sz w:val="22"/>
      <w:szCs w:val="22"/>
    </w:rPr>
  </w:style>
  <w:style w:type="character" w:styleId="UyteHipercze">
    <w:name w:val="FollowedHyperlink"/>
    <w:basedOn w:val="Domylnaczcionkaakapitu"/>
    <w:uiPriority w:val="99"/>
    <w:unhideWhenUsed/>
    <w:rsid w:val="003D7E57"/>
    <w:rPr>
      <w:color w:val="800000"/>
      <w:u w:val="single"/>
    </w:rPr>
  </w:style>
  <w:style w:type="paragraph" w:customStyle="1" w:styleId="Annexetitre">
    <w:name w:val="Annexe titre"/>
    <w:basedOn w:val="Normalny"/>
    <w:next w:val="Normalny"/>
    <w:rsid w:val="00817680"/>
    <w:pPr>
      <w:suppressAutoHyphens w:val="0"/>
      <w:spacing w:before="120" w:after="120"/>
      <w:jc w:val="center"/>
    </w:pPr>
    <w:rPr>
      <w:rFonts w:eastAsia="Calibri"/>
      <w:b/>
      <w:kern w:val="0"/>
      <w:szCs w:val="22"/>
      <w:u w:val="single"/>
      <w:lang w:eastAsia="en-GB"/>
    </w:rPr>
  </w:style>
  <w:style w:type="paragraph" w:customStyle="1" w:styleId="Bezodstpw2">
    <w:name w:val="Bez odstępów2"/>
    <w:uiPriority w:val="1"/>
    <w:qFormat/>
    <w:rsid w:val="00043994"/>
  </w:style>
  <w:style w:type="character" w:styleId="Odwoaniedokomentarza">
    <w:name w:val="annotation reference"/>
    <w:basedOn w:val="Domylnaczcionkaakapitu"/>
    <w:rsid w:val="00126A39"/>
    <w:rPr>
      <w:sz w:val="16"/>
      <w:szCs w:val="16"/>
    </w:rPr>
  </w:style>
  <w:style w:type="paragraph" w:styleId="Tekstkomentarza">
    <w:name w:val="annotation text"/>
    <w:basedOn w:val="Normalny"/>
    <w:link w:val="TekstkomentarzaZnak"/>
    <w:rsid w:val="00126A39"/>
    <w:rPr>
      <w:sz w:val="20"/>
      <w:szCs w:val="20"/>
    </w:rPr>
  </w:style>
  <w:style w:type="character" w:customStyle="1" w:styleId="TekstkomentarzaZnak">
    <w:name w:val="Tekst komentarza Znak"/>
    <w:basedOn w:val="Domylnaczcionkaakapitu"/>
    <w:link w:val="Tekstkomentarza"/>
    <w:rsid w:val="00126A39"/>
    <w:rPr>
      <w:kern w:val="1"/>
      <w:lang w:eastAsia="zh-CN"/>
    </w:rPr>
  </w:style>
  <w:style w:type="paragraph" w:styleId="Tematkomentarza">
    <w:name w:val="annotation subject"/>
    <w:basedOn w:val="Tekstkomentarza"/>
    <w:next w:val="Tekstkomentarza"/>
    <w:link w:val="TematkomentarzaZnak"/>
    <w:rsid w:val="00126A39"/>
    <w:rPr>
      <w:b/>
      <w:bCs/>
    </w:rPr>
  </w:style>
  <w:style w:type="character" w:customStyle="1" w:styleId="TematkomentarzaZnak">
    <w:name w:val="Temat komentarza Znak"/>
    <w:basedOn w:val="TekstkomentarzaZnak"/>
    <w:link w:val="Tematkomentarza"/>
    <w:rsid w:val="00126A39"/>
    <w:rPr>
      <w:b/>
      <w:bCs/>
      <w:kern w:val="1"/>
      <w:lang w:eastAsia="zh-CN"/>
    </w:rPr>
  </w:style>
  <w:style w:type="paragraph" w:customStyle="1" w:styleId="TableContentsuser">
    <w:name w:val="Table Contents (user)"/>
    <w:basedOn w:val="Standarduser"/>
    <w:rsid w:val="008147F8"/>
    <w:pPr>
      <w:widowControl w:val="0"/>
      <w:suppressLineNumbers/>
    </w:pPr>
    <w:rPr>
      <w:rFonts w:cs="Mangal"/>
      <w:lang w:eastAsia="zh-CN"/>
    </w:rPr>
  </w:style>
  <w:style w:type="character" w:customStyle="1" w:styleId="Domylnaczcionkaakapitu6">
    <w:name w:val="Domyślna czcionka akapitu6"/>
    <w:rsid w:val="008147F8"/>
  </w:style>
  <w:style w:type="paragraph" w:customStyle="1" w:styleId="Bezodstpw3">
    <w:name w:val="Bez odstępów3"/>
    <w:qFormat/>
    <w:rsid w:val="00690EF5"/>
    <w:pPr>
      <w:suppressAutoHyphens/>
    </w:pPr>
    <w:rPr>
      <w:lang w:eastAsia="zh-CN"/>
    </w:rPr>
  </w:style>
  <w:style w:type="paragraph" w:customStyle="1" w:styleId="Akapitzlist2">
    <w:name w:val="Akapit z listą2"/>
    <w:basedOn w:val="Normalny"/>
    <w:rsid w:val="00141A69"/>
    <w:pPr>
      <w:spacing w:after="160" w:line="252" w:lineRule="auto"/>
      <w:ind w:left="720"/>
    </w:pPr>
    <w:rPr>
      <w:rFonts w:ascii="Calibri" w:eastAsia="Calibri" w:hAnsi="Calibri" w:cs="Calibri"/>
      <w:kern w:val="0"/>
      <w:sz w:val="22"/>
      <w:szCs w:val="22"/>
    </w:rPr>
  </w:style>
  <w:style w:type="character" w:customStyle="1" w:styleId="markedcontent">
    <w:name w:val="markedcontent"/>
    <w:basedOn w:val="Domylnaczcionkaakapitu"/>
    <w:rsid w:val="00CA0C23"/>
  </w:style>
  <w:style w:type="character" w:customStyle="1" w:styleId="WW8Num85z3">
    <w:name w:val="WW8Num85z3"/>
    <w:rsid w:val="00817A76"/>
    <w:rPr>
      <w:rFonts w:ascii="Wingdings 2" w:hAnsi="Wingdings 2" w:cs="OpenSymbol"/>
    </w:rPr>
  </w:style>
  <w:style w:type="character" w:customStyle="1" w:styleId="WW8Num87z3">
    <w:name w:val="WW8Num87z3"/>
    <w:rsid w:val="00817A76"/>
    <w:rPr>
      <w:rFonts w:ascii="Wingdings 2" w:hAnsi="Wingdings 2" w:cs="OpenSymbol"/>
    </w:rPr>
  </w:style>
  <w:style w:type="character" w:customStyle="1" w:styleId="WW8Num95z3">
    <w:name w:val="WW8Num95z3"/>
    <w:rsid w:val="00817A76"/>
    <w:rPr>
      <w:rFonts w:ascii="Wingdings 2" w:hAnsi="Wingdings 2" w:cs="OpenSymbol"/>
    </w:rPr>
  </w:style>
  <w:style w:type="character" w:customStyle="1" w:styleId="WW8Num96z3">
    <w:name w:val="WW8Num96z3"/>
    <w:rsid w:val="00817A76"/>
    <w:rPr>
      <w:rFonts w:ascii="Wingdings 2" w:hAnsi="Wingdings 2" w:cs="OpenSymbol"/>
    </w:rPr>
  </w:style>
  <w:style w:type="character" w:customStyle="1" w:styleId="WW8Num98z3">
    <w:name w:val="WW8Num98z3"/>
    <w:rsid w:val="00817A76"/>
    <w:rPr>
      <w:rFonts w:ascii="Wingdings 2" w:hAnsi="Wingdings 2" w:cs="OpenSymbol"/>
    </w:rPr>
  </w:style>
  <w:style w:type="character" w:customStyle="1" w:styleId="WW8Num100z3">
    <w:name w:val="WW8Num100z3"/>
    <w:rsid w:val="00817A76"/>
    <w:rPr>
      <w:rFonts w:ascii="Wingdings 2" w:hAnsi="Wingdings 2" w:cs="OpenSymbol"/>
    </w:rPr>
  </w:style>
  <w:style w:type="character" w:customStyle="1" w:styleId="WW8Num107z3">
    <w:name w:val="WW8Num107z3"/>
    <w:rsid w:val="00817A76"/>
    <w:rPr>
      <w:rFonts w:ascii="Wingdings 2" w:hAnsi="Wingdings 2" w:cs="OpenSymbol"/>
    </w:rPr>
  </w:style>
  <w:style w:type="character" w:customStyle="1" w:styleId="WW8Num113z1">
    <w:name w:val="WW8Num113z1"/>
    <w:rsid w:val="00817A76"/>
    <w:rPr>
      <w:rFonts w:ascii="Courier New" w:hAnsi="Courier New" w:cs="Courier New" w:hint="default"/>
    </w:rPr>
  </w:style>
  <w:style w:type="character" w:customStyle="1" w:styleId="WW8Num113z2">
    <w:name w:val="WW8Num113z2"/>
    <w:rsid w:val="00817A76"/>
    <w:rPr>
      <w:rFonts w:ascii="Wingdings" w:hAnsi="Wingdings" w:cs="Wingdings" w:hint="default"/>
    </w:rPr>
  </w:style>
  <w:style w:type="character" w:customStyle="1" w:styleId="WW8Num116z1">
    <w:name w:val="WW8Num116z1"/>
    <w:rsid w:val="00817A76"/>
    <w:rPr>
      <w:rFonts w:ascii="OpenSymbol" w:hAnsi="OpenSymbol" w:cs="OpenSymbol"/>
    </w:rPr>
  </w:style>
  <w:style w:type="character" w:customStyle="1" w:styleId="WW8Num116z3">
    <w:name w:val="WW8Num116z3"/>
    <w:rsid w:val="00817A76"/>
    <w:rPr>
      <w:rFonts w:ascii="Wingdings 2" w:hAnsi="Wingdings 2" w:cs="OpenSymbol"/>
    </w:rPr>
  </w:style>
  <w:style w:type="character" w:customStyle="1" w:styleId="BodyTextChar">
    <w:name w:val="Body Text Char"/>
    <w:basedOn w:val="Domylnaczcionkaakapitu1"/>
    <w:rsid w:val="00817A76"/>
    <w:rPr>
      <w:sz w:val="24"/>
      <w:lang w:val="pl-PL" w:bidi="ar-SA"/>
    </w:rPr>
  </w:style>
  <w:style w:type="table" w:styleId="Tabela-Siatka">
    <w:name w:val="Table Grid"/>
    <w:basedOn w:val="Standardowy"/>
    <w:rsid w:val="0084631A"/>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Odwoanieprzypisukocowego">
    <w:name w:val="endnote reference"/>
    <w:basedOn w:val="Domylnaczcionkaakapitu"/>
    <w:rsid w:val="002E2469"/>
    <w:rPr>
      <w:vertAlign w:val="superscript"/>
    </w:rPr>
  </w:style>
  <w:style w:type="character" w:customStyle="1" w:styleId="Normalny2">
    <w:name w:val="Normalny2"/>
    <w:basedOn w:val="Domylnaczcionkaakapitu"/>
    <w:rsid w:val="00517D57"/>
  </w:style>
  <w:style w:type="character" w:customStyle="1" w:styleId="TekstpodstawowyZnak1">
    <w:name w:val="Tekst podstawowy Znak1"/>
    <w:basedOn w:val="Domylnaczcionkaakapitu"/>
    <w:link w:val="Tekstpodstawowy"/>
    <w:rsid w:val="00CD4FA7"/>
    <w:rPr>
      <w:kern w:val="1"/>
      <w:sz w:val="24"/>
      <w:lang w:eastAsia="zh-CN"/>
    </w:rPr>
  </w:style>
  <w:style w:type="paragraph" w:customStyle="1" w:styleId="western">
    <w:name w:val="western"/>
    <w:basedOn w:val="Normalny"/>
    <w:rsid w:val="00627D26"/>
    <w:pPr>
      <w:suppressAutoHyphens w:val="0"/>
      <w:spacing w:before="100" w:beforeAutospacing="1" w:after="100" w:afterAutospacing="1" w:line="360" w:lineRule="auto"/>
      <w:jc w:val="both"/>
    </w:pPr>
    <w:rPr>
      <w:kern w:val="0"/>
      <w:sz w:val="22"/>
      <w:szCs w:val="22"/>
      <w:lang w:eastAsia="pl-PL"/>
    </w:rPr>
  </w:style>
  <w:style w:type="paragraph" w:styleId="Tekstpodstawowywcity2">
    <w:name w:val="Body Text Indent 2"/>
    <w:basedOn w:val="Normalny"/>
    <w:link w:val="Tekstpodstawowywcity2Znak"/>
    <w:rsid w:val="00B12FFE"/>
    <w:pPr>
      <w:spacing w:after="120" w:line="480" w:lineRule="auto"/>
      <w:ind w:left="283"/>
    </w:pPr>
  </w:style>
  <w:style w:type="character" w:customStyle="1" w:styleId="Tekstpodstawowywcity2Znak">
    <w:name w:val="Tekst podstawowy wcięty 2 Znak"/>
    <w:basedOn w:val="Domylnaczcionkaakapitu"/>
    <w:link w:val="Tekstpodstawowywcity2"/>
    <w:rsid w:val="00B12FFE"/>
    <w:rPr>
      <w:kern w:val="1"/>
      <w:sz w:val="24"/>
      <w:szCs w:val="24"/>
      <w:lang w:eastAsia="zh-CN"/>
    </w:rPr>
  </w:style>
  <w:style w:type="character" w:customStyle="1" w:styleId="NormalnyWebZnak">
    <w:name w:val="Normalny (Web) Znak"/>
    <w:link w:val="NormalnyWeb"/>
    <w:locked/>
    <w:rsid w:val="00C33AAC"/>
    <w:rPr>
      <w:kern w:val="1"/>
      <w:sz w:val="24"/>
      <w:szCs w:val="24"/>
      <w:lang w:eastAsia="zh-CN"/>
    </w:rPr>
  </w:style>
  <w:style w:type="character" w:customStyle="1" w:styleId="ListParagraphChar1">
    <w:name w:val="List Paragraph Char1"/>
    <w:link w:val="Akapitzlist11"/>
    <w:qFormat/>
    <w:locked/>
    <w:rsid w:val="00BB5C4F"/>
    <w:rPr>
      <w:rFonts w:ascii="Calibri" w:eastAsia="Calibri" w:hAnsi="Calibri" w:cs="Calibri"/>
      <w:kern w:val="1"/>
      <w:sz w:val="22"/>
      <w:szCs w:val="22"/>
      <w:lang w:eastAsia="zh-CN"/>
    </w:rPr>
  </w:style>
  <w:style w:type="paragraph" w:customStyle="1" w:styleId="Bezodstpw4">
    <w:name w:val="Bez odstępów4"/>
    <w:rsid w:val="00D91C68"/>
    <w:pPr>
      <w:suppressAutoHyphens/>
    </w:pPr>
    <w:rPr>
      <w:kern w:val="1"/>
      <w:lang w:eastAsia="zh-CN"/>
    </w:rPr>
  </w:style>
  <w:style w:type="paragraph" w:customStyle="1" w:styleId="Standardowytekst">
    <w:name w:val="Standardowy.tekst"/>
    <w:qFormat/>
    <w:rsid w:val="00800AD9"/>
    <w:pPr>
      <w:jc w:val="both"/>
    </w:pPr>
    <w:rPr>
      <w:sz w:val="24"/>
    </w:rPr>
  </w:style>
  <w:style w:type="paragraph" w:styleId="Adreszwrotnynakopercie">
    <w:name w:val="envelope return"/>
    <w:basedOn w:val="Normalny"/>
    <w:qFormat/>
    <w:rsid w:val="00800AD9"/>
    <w:pPr>
      <w:suppressAutoHyphens w:val="0"/>
      <w:jc w:val="both"/>
    </w:pPr>
    <w:rPr>
      <w:kern w:val="0"/>
      <w:sz w:val="22"/>
      <w:szCs w:val="20"/>
      <w:lang w:eastAsia="pl-PL"/>
    </w:rPr>
  </w:style>
  <w:style w:type="character" w:styleId="Odwoanieprzypisudolnego">
    <w:name w:val="footnote reference"/>
    <w:basedOn w:val="Domylnaczcionkaakapitu"/>
    <w:uiPriority w:val="99"/>
    <w:unhideWhenUsed/>
    <w:rsid w:val="00FE6A49"/>
    <w:rPr>
      <w:vertAlign w:val="superscript"/>
    </w:rPr>
  </w:style>
  <w:style w:type="character" w:customStyle="1" w:styleId="FontStyle31">
    <w:name w:val="Font Style31"/>
    <w:qFormat/>
    <w:rsid w:val="00E57EB8"/>
    <w:rPr>
      <w:rFonts w:ascii="Century Gothic" w:hAnsi="Century Gothic" w:cs="Century Gothic"/>
      <w:color w:val="000000"/>
      <w:sz w:val="16"/>
      <w:szCs w:val="16"/>
    </w:rPr>
  </w:style>
  <w:style w:type="character" w:customStyle="1" w:styleId="Mocnowyrniony">
    <w:name w:val="Mocno wyróżniony"/>
    <w:qFormat/>
    <w:rsid w:val="00E57EB8"/>
    <w:rPr>
      <w:b/>
      <w:bCs/>
    </w:rPr>
  </w:style>
  <w:style w:type="paragraph" w:customStyle="1" w:styleId="Tekstpodstawowy1">
    <w:name w:val="Tekst podstawowy1"/>
    <w:basedOn w:val="Normalny"/>
    <w:qFormat/>
    <w:rsid w:val="00E57EB8"/>
    <w:pPr>
      <w:spacing w:before="216" w:after="216"/>
    </w:pPr>
    <w:rPr>
      <w:rFonts w:ascii="Times New Roman PL" w:eastAsia="Arial" w:hAnsi="Times New Roman PL" w:cs="Courier PS"/>
      <w:color w:val="000000"/>
      <w:kern w:val="0"/>
      <w:sz w:val="26"/>
      <w:lang w:eastAsia="pl-PL"/>
    </w:rPr>
  </w:style>
  <w:style w:type="paragraph" w:customStyle="1" w:styleId="Style16">
    <w:name w:val="Style16"/>
    <w:basedOn w:val="Normalny"/>
    <w:qFormat/>
    <w:rsid w:val="00E57EB8"/>
    <w:pPr>
      <w:widowControl w:val="0"/>
      <w:suppressAutoHyphens w:val="0"/>
      <w:spacing w:line="331" w:lineRule="exact"/>
      <w:ind w:hanging="355"/>
      <w:jc w:val="both"/>
    </w:pPr>
    <w:rPr>
      <w:rFonts w:ascii="Century Gothic" w:eastAsia="font328" w:hAnsi="Century Gothic" w:cs="Century Gothic"/>
      <w:color w:val="00000A"/>
      <w:kern w:val="0"/>
      <w:lang w:eastAsia="pl-PL"/>
    </w:rPr>
  </w:style>
  <w:style w:type="paragraph" w:customStyle="1" w:styleId="Style21">
    <w:name w:val="Style21"/>
    <w:basedOn w:val="Normalny"/>
    <w:qFormat/>
    <w:rsid w:val="00E57EB8"/>
    <w:pPr>
      <w:widowControl w:val="0"/>
      <w:suppressAutoHyphens w:val="0"/>
      <w:spacing w:line="331" w:lineRule="exact"/>
      <w:ind w:hanging="278"/>
      <w:jc w:val="both"/>
    </w:pPr>
    <w:rPr>
      <w:rFonts w:ascii="Century Gothic" w:eastAsia="font328" w:hAnsi="Century Gothic" w:cs="Century Gothic"/>
      <w:color w:val="00000A"/>
      <w:kern w:val="0"/>
      <w:lang w:eastAsia="pl-PL"/>
    </w:rPr>
  </w:style>
  <w:style w:type="paragraph" w:customStyle="1" w:styleId="Style12">
    <w:name w:val="Style12"/>
    <w:basedOn w:val="Normalny"/>
    <w:qFormat/>
    <w:rsid w:val="00E57EB8"/>
    <w:pPr>
      <w:widowControl w:val="0"/>
      <w:suppressAutoHyphens w:val="0"/>
      <w:spacing w:line="331" w:lineRule="exact"/>
      <w:ind w:hanging="422"/>
      <w:jc w:val="both"/>
    </w:pPr>
    <w:rPr>
      <w:rFonts w:ascii="Century Gothic" w:eastAsia="font328" w:hAnsi="Century Gothic" w:cs="Century Gothic"/>
      <w:color w:val="00000A"/>
      <w:kern w:val="0"/>
      <w:lang w:eastAsia="pl-PL"/>
    </w:rPr>
  </w:style>
  <w:style w:type="paragraph" w:customStyle="1" w:styleId="Style5">
    <w:name w:val="Style5"/>
    <w:basedOn w:val="Normalny"/>
    <w:qFormat/>
    <w:rsid w:val="00E57EB8"/>
    <w:pPr>
      <w:widowControl w:val="0"/>
      <w:suppressAutoHyphens w:val="0"/>
      <w:spacing w:line="331" w:lineRule="exact"/>
      <w:ind w:hanging="562"/>
      <w:jc w:val="both"/>
    </w:pPr>
    <w:rPr>
      <w:rFonts w:ascii="Century Gothic" w:eastAsia="font328" w:hAnsi="Century Gothic" w:cs="Century Gothic"/>
      <w:color w:val="00000A"/>
      <w:kern w:val="0"/>
      <w:lang w:eastAsia="pl-PL"/>
    </w:rPr>
  </w:style>
  <w:style w:type="paragraph" w:customStyle="1" w:styleId="text-justify">
    <w:name w:val="text-justify"/>
    <w:basedOn w:val="Normalny"/>
    <w:rsid w:val="00BE33D7"/>
    <w:pPr>
      <w:suppressAutoHyphens w:val="0"/>
      <w:spacing w:before="100" w:beforeAutospacing="1" w:after="100" w:afterAutospacing="1"/>
    </w:pPr>
    <w:rPr>
      <w:kern w:val="0"/>
      <w:lang w:eastAsia="pl-PL"/>
    </w:rPr>
  </w:style>
  <w:style w:type="character" w:styleId="Nierozpoznanawzmianka">
    <w:name w:val="Unresolved Mention"/>
    <w:basedOn w:val="Domylnaczcionkaakapitu"/>
    <w:uiPriority w:val="99"/>
    <w:semiHidden/>
    <w:unhideWhenUsed/>
    <w:rsid w:val="003367CD"/>
    <w:rPr>
      <w:color w:val="605E5C"/>
      <w:shd w:val="clear" w:color="auto" w:fill="E1DFDD"/>
    </w:rPr>
  </w:style>
  <w:style w:type="numbering" w:customStyle="1" w:styleId="WWNum3">
    <w:name w:val="WWNum3"/>
    <w:basedOn w:val="Bezlisty"/>
    <w:rsid w:val="003B2CB6"/>
    <w:pPr>
      <w:numPr>
        <w:numId w:val="41"/>
      </w:numPr>
    </w:pPr>
  </w:style>
  <w:style w:type="numbering" w:customStyle="1" w:styleId="WWNum2">
    <w:name w:val="WWNum2"/>
    <w:basedOn w:val="Bezlisty"/>
    <w:rsid w:val="003B2CB6"/>
    <w:pPr>
      <w:numPr>
        <w:numId w:val="42"/>
      </w:numPr>
    </w:pPr>
  </w:style>
  <w:style w:type="numbering" w:customStyle="1" w:styleId="WWNum4">
    <w:name w:val="WWNum4"/>
    <w:basedOn w:val="Bezlisty"/>
    <w:rsid w:val="003B2CB6"/>
    <w:pPr>
      <w:numPr>
        <w:numId w:val="43"/>
      </w:numPr>
    </w:pPr>
  </w:style>
  <w:style w:type="numbering" w:customStyle="1" w:styleId="WWNum31">
    <w:name w:val="WWNum31"/>
    <w:basedOn w:val="Bezlisty"/>
    <w:rsid w:val="007035D5"/>
    <w:pPr>
      <w:numPr>
        <w:numId w:val="4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7766">
      <w:bodyDiv w:val="1"/>
      <w:marLeft w:val="0"/>
      <w:marRight w:val="0"/>
      <w:marTop w:val="0"/>
      <w:marBottom w:val="0"/>
      <w:divBdr>
        <w:top w:val="none" w:sz="0" w:space="0" w:color="auto"/>
        <w:left w:val="none" w:sz="0" w:space="0" w:color="auto"/>
        <w:bottom w:val="none" w:sz="0" w:space="0" w:color="auto"/>
        <w:right w:val="none" w:sz="0" w:space="0" w:color="auto"/>
      </w:divBdr>
    </w:div>
    <w:div w:id="62875496">
      <w:bodyDiv w:val="1"/>
      <w:marLeft w:val="0"/>
      <w:marRight w:val="0"/>
      <w:marTop w:val="0"/>
      <w:marBottom w:val="0"/>
      <w:divBdr>
        <w:top w:val="none" w:sz="0" w:space="0" w:color="auto"/>
        <w:left w:val="none" w:sz="0" w:space="0" w:color="auto"/>
        <w:bottom w:val="none" w:sz="0" w:space="0" w:color="auto"/>
        <w:right w:val="none" w:sz="0" w:space="0" w:color="auto"/>
      </w:divBdr>
    </w:div>
    <w:div w:id="62915511">
      <w:bodyDiv w:val="1"/>
      <w:marLeft w:val="0"/>
      <w:marRight w:val="0"/>
      <w:marTop w:val="0"/>
      <w:marBottom w:val="0"/>
      <w:divBdr>
        <w:top w:val="none" w:sz="0" w:space="0" w:color="auto"/>
        <w:left w:val="none" w:sz="0" w:space="0" w:color="auto"/>
        <w:bottom w:val="none" w:sz="0" w:space="0" w:color="auto"/>
        <w:right w:val="none" w:sz="0" w:space="0" w:color="auto"/>
      </w:divBdr>
    </w:div>
    <w:div w:id="81145058">
      <w:bodyDiv w:val="1"/>
      <w:marLeft w:val="0"/>
      <w:marRight w:val="0"/>
      <w:marTop w:val="0"/>
      <w:marBottom w:val="0"/>
      <w:divBdr>
        <w:top w:val="none" w:sz="0" w:space="0" w:color="auto"/>
        <w:left w:val="none" w:sz="0" w:space="0" w:color="auto"/>
        <w:bottom w:val="none" w:sz="0" w:space="0" w:color="auto"/>
        <w:right w:val="none" w:sz="0" w:space="0" w:color="auto"/>
      </w:divBdr>
    </w:div>
    <w:div w:id="92753370">
      <w:bodyDiv w:val="1"/>
      <w:marLeft w:val="0"/>
      <w:marRight w:val="0"/>
      <w:marTop w:val="0"/>
      <w:marBottom w:val="0"/>
      <w:divBdr>
        <w:top w:val="none" w:sz="0" w:space="0" w:color="auto"/>
        <w:left w:val="none" w:sz="0" w:space="0" w:color="auto"/>
        <w:bottom w:val="none" w:sz="0" w:space="0" w:color="auto"/>
        <w:right w:val="none" w:sz="0" w:space="0" w:color="auto"/>
      </w:divBdr>
    </w:div>
    <w:div w:id="128909919">
      <w:bodyDiv w:val="1"/>
      <w:marLeft w:val="0"/>
      <w:marRight w:val="0"/>
      <w:marTop w:val="0"/>
      <w:marBottom w:val="0"/>
      <w:divBdr>
        <w:top w:val="none" w:sz="0" w:space="0" w:color="auto"/>
        <w:left w:val="none" w:sz="0" w:space="0" w:color="auto"/>
        <w:bottom w:val="none" w:sz="0" w:space="0" w:color="auto"/>
        <w:right w:val="none" w:sz="0" w:space="0" w:color="auto"/>
      </w:divBdr>
      <w:divsChild>
        <w:div w:id="1679231701">
          <w:marLeft w:val="0"/>
          <w:marRight w:val="0"/>
          <w:marTop w:val="0"/>
          <w:marBottom w:val="0"/>
          <w:divBdr>
            <w:top w:val="none" w:sz="0" w:space="0" w:color="auto"/>
            <w:left w:val="none" w:sz="0" w:space="0" w:color="auto"/>
            <w:bottom w:val="none" w:sz="0" w:space="0" w:color="auto"/>
            <w:right w:val="none" w:sz="0" w:space="0" w:color="auto"/>
          </w:divBdr>
        </w:div>
      </w:divsChild>
    </w:div>
    <w:div w:id="149489420">
      <w:bodyDiv w:val="1"/>
      <w:marLeft w:val="0"/>
      <w:marRight w:val="0"/>
      <w:marTop w:val="0"/>
      <w:marBottom w:val="0"/>
      <w:divBdr>
        <w:top w:val="none" w:sz="0" w:space="0" w:color="auto"/>
        <w:left w:val="none" w:sz="0" w:space="0" w:color="auto"/>
        <w:bottom w:val="none" w:sz="0" w:space="0" w:color="auto"/>
        <w:right w:val="none" w:sz="0" w:space="0" w:color="auto"/>
      </w:divBdr>
    </w:div>
    <w:div w:id="154103769">
      <w:bodyDiv w:val="1"/>
      <w:marLeft w:val="0"/>
      <w:marRight w:val="0"/>
      <w:marTop w:val="0"/>
      <w:marBottom w:val="0"/>
      <w:divBdr>
        <w:top w:val="none" w:sz="0" w:space="0" w:color="auto"/>
        <w:left w:val="none" w:sz="0" w:space="0" w:color="auto"/>
        <w:bottom w:val="none" w:sz="0" w:space="0" w:color="auto"/>
        <w:right w:val="none" w:sz="0" w:space="0" w:color="auto"/>
      </w:divBdr>
    </w:div>
    <w:div w:id="183712228">
      <w:bodyDiv w:val="1"/>
      <w:marLeft w:val="0"/>
      <w:marRight w:val="0"/>
      <w:marTop w:val="0"/>
      <w:marBottom w:val="0"/>
      <w:divBdr>
        <w:top w:val="none" w:sz="0" w:space="0" w:color="auto"/>
        <w:left w:val="none" w:sz="0" w:space="0" w:color="auto"/>
        <w:bottom w:val="none" w:sz="0" w:space="0" w:color="auto"/>
        <w:right w:val="none" w:sz="0" w:space="0" w:color="auto"/>
      </w:divBdr>
    </w:div>
    <w:div w:id="213002803">
      <w:bodyDiv w:val="1"/>
      <w:marLeft w:val="0"/>
      <w:marRight w:val="0"/>
      <w:marTop w:val="0"/>
      <w:marBottom w:val="0"/>
      <w:divBdr>
        <w:top w:val="none" w:sz="0" w:space="0" w:color="auto"/>
        <w:left w:val="none" w:sz="0" w:space="0" w:color="auto"/>
        <w:bottom w:val="none" w:sz="0" w:space="0" w:color="auto"/>
        <w:right w:val="none" w:sz="0" w:space="0" w:color="auto"/>
      </w:divBdr>
    </w:div>
    <w:div w:id="304698910">
      <w:bodyDiv w:val="1"/>
      <w:marLeft w:val="0"/>
      <w:marRight w:val="0"/>
      <w:marTop w:val="0"/>
      <w:marBottom w:val="0"/>
      <w:divBdr>
        <w:top w:val="none" w:sz="0" w:space="0" w:color="auto"/>
        <w:left w:val="none" w:sz="0" w:space="0" w:color="auto"/>
        <w:bottom w:val="none" w:sz="0" w:space="0" w:color="auto"/>
        <w:right w:val="none" w:sz="0" w:space="0" w:color="auto"/>
      </w:divBdr>
    </w:div>
    <w:div w:id="343096500">
      <w:bodyDiv w:val="1"/>
      <w:marLeft w:val="0"/>
      <w:marRight w:val="0"/>
      <w:marTop w:val="0"/>
      <w:marBottom w:val="0"/>
      <w:divBdr>
        <w:top w:val="none" w:sz="0" w:space="0" w:color="auto"/>
        <w:left w:val="none" w:sz="0" w:space="0" w:color="auto"/>
        <w:bottom w:val="none" w:sz="0" w:space="0" w:color="auto"/>
        <w:right w:val="none" w:sz="0" w:space="0" w:color="auto"/>
      </w:divBdr>
      <w:divsChild>
        <w:div w:id="867181921">
          <w:marLeft w:val="0"/>
          <w:marRight w:val="0"/>
          <w:marTop w:val="0"/>
          <w:marBottom w:val="0"/>
          <w:divBdr>
            <w:top w:val="none" w:sz="0" w:space="0" w:color="auto"/>
            <w:left w:val="none" w:sz="0" w:space="0" w:color="auto"/>
            <w:bottom w:val="none" w:sz="0" w:space="0" w:color="auto"/>
            <w:right w:val="none" w:sz="0" w:space="0" w:color="auto"/>
          </w:divBdr>
          <w:divsChild>
            <w:div w:id="400064475">
              <w:marLeft w:val="0"/>
              <w:marRight w:val="0"/>
              <w:marTop w:val="0"/>
              <w:marBottom w:val="0"/>
              <w:divBdr>
                <w:top w:val="none" w:sz="0" w:space="0" w:color="auto"/>
                <w:left w:val="none" w:sz="0" w:space="0" w:color="auto"/>
                <w:bottom w:val="none" w:sz="0" w:space="0" w:color="auto"/>
                <w:right w:val="none" w:sz="0" w:space="0" w:color="auto"/>
              </w:divBdr>
              <w:divsChild>
                <w:div w:id="136529038">
                  <w:marLeft w:val="0"/>
                  <w:marRight w:val="0"/>
                  <w:marTop w:val="0"/>
                  <w:marBottom w:val="0"/>
                  <w:divBdr>
                    <w:top w:val="none" w:sz="0" w:space="0" w:color="auto"/>
                    <w:left w:val="none" w:sz="0" w:space="0" w:color="auto"/>
                    <w:bottom w:val="none" w:sz="0" w:space="0" w:color="auto"/>
                    <w:right w:val="none" w:sz="0" w:space="0" w:color="auto"/>
                  </w:divBdr>
                </w:div>
                <w:div w:id="199636839">
                  <w:marLeft w:val="0"/>
                  <w:marRight w:val="0"/>
                  <w:marTop w:val="0"/>
                  <w:marBottom w:val="0"/>
                  <w:divBdr>
                    <w:top w:val="none" w:sz="0" w:space="0" w:color="auto"/>
                    <w:left w:val="none" w:sz="0" w:space="0" w:color="auto"/>
                    <w:bottom w:val="none" w:sz="0" w:space="0" w:color="auto"/>
                    <w:right w:val="none" w:sz="0" w:space="0" w:color="auto"/>
                  </w:divBdr>
                </w:div>
                <w:div w:id="256600800">
                  <w:marLeft w:val="0"/>
                  <w:marRight w:val="0"/>
                  <w:marTop w:val="0"/>
                  <w:marBottom w:val="0"/>
                  <w:divBdr>
                    <w:top w:val="none" w:sz="0" w:space="0" w:color="auto"/>
                    <w:left w:val="none" w:sz="0" w:space="0" w:color="auto"/>
                    <w:bottom w:val="none" w:sz="0" w:space="0" w:color="auto"/>
                    <w:right w:val="none" w:sz="0" w:space="0" w:color="auto"/>
                  </w:divBdr>
                </w:div>
                <w:div w:id="490559662">
                  <w:marLeft w:val="0"/>
                  <w:marRight w:val="0"/>
                  <w:marTop w:val="0"/>
                  <w:marBottom w:val="0"/>
                  <w:divBdr>
                    <w:top w:val="none" w:sz="0" w:space="0" w:color="auto"/>
                    <w:left w:val="none" w:sz="0" w:space="0" w:color="auto"/>
                    <w:bottom w:val="none" w:sz="0" w:space="0" w:color="auto"/>
                    <w:right w:val="none" w:sz="0" w:space="0" w:color="auto"/>
                  </w:divBdr>
                </w:div>
                <w:div w:id="620379535">
                  <w:marLeft w:val="0"/>
                  <w:marRight w:val="0"/>
                  <w:marTop w:val="0"/>
                  <w:marBottom w:val="0"/>
                  <w:divBdr>
                    <w:top w:val="none" w:sz="0" w:space="0" w:color="auto"/>
                    <w:left w:val="none" w:sz="0" w:space="0" w:color="auto"/>
                    <w:bottom w:val="none" w:sz="0" w:space="0" w:color="auto"/>
                    <w:right w:val="none" w:sz="0" w:space="0" w:color="auto"/>
                  </w:divBdr>
                </w:div>
                <w:div w:id="644050185">
                  <w:marLeft w:val="0"/>
                  <w:marRight w:val="0"/>
                  <w:marTop w:val="0"/>
                  <w:marBottom w:val="0"/>
                  <w:divBdr>
                    <w:top w:val="none" w:sz="0" w:space="0" w:color="auto"/>
                    <w:left w:val="none" w:sz="0" w:space="0" w:color="auto"/>
                    <w:bottom w:val="none" w:sz="0" w:space="0" w:color="auto"/>
                    <w:right w:val="none" w:sz="0" w:space="0" w:color="auto"/>
                  </w:divBdr>
                </w:div>
                <w:div w:id="678385921">
                  <w:marLeft w:val="0"/>
                  <w:marRight w:val="0"/>
                  <w:marTop w:val="0"/>
                  <w:marBottom w:val="0"/>
                  <w:divBdr>
                    <w:top w:val="none" w:sz="0" w:space="0" w:color="auto"/>
                    <w:left w:val="none" w:sz="0" w:space="0" w:color="auto"/>
                    <w:bottom w:val="none" w:sz="0" w:space="0" w:color="auto"/>
                    <w:right w:val="none" w:sz="0" w:space="0" w:color="auto"/>
                  </w:divBdr>
                </w:div>
                <w:div w:id="920603924">
                  <w:marLeft w:val="0"/>
                  <w:marRight w:val="0"/>
                  <w:marTop w:val="0"/>
                  <w:marBottom w:val="0"/>
                  <w:divBdr>
                    <w:top w:val="none" w:sz="0" w:space="0" w:color="auto"/>
                    <w:left w:val="none" w:sz="0" w:space="0" w:color="auto"/>
                    <w:bottom w:val="none" w:sz="0" w:space="0" w:color="auto"/>
                    <w:right w:val="none" w:sz="0" w:space="0" w:color="auto"/>
                  </w:divBdr>
                </w:div>
                <w:div w:id="1061710605">
                  <w:marLeft w:val="0"/>
                  <w:marRight w:val="0"/>
                  <w:marTop w:val="0"/>
                  <w:marBottom w:val="0"/>
                  <w:divBdr>
                    <w:top w:val="none" w:sz="0" w:space="0" w:color="auto"/>
                    <w:left w:val="none" w:sz="0" w:space="0" w:color="auto"/>
                    <w:bottom w:val="none" w:sz="0" w:space="0" w:color="auto"/>
                    <w:right w:val="none" w:sz="0" w:space="0" w:color="auto"/>
                  </w:divBdr>
                </w:div>
                <w:div w:id="1416052186">
                  <w:marLeft w:val="0"/>
                  <w:marRight w:val="0"/>
                  <w:marTop w:val="0"/>
                  <w:marBottom w:val="0"/>
                  <w:divBdr>
                    <w:top w:val="none" w:sz="0" w:space="0" w:color="auto"/>
                    <w:left w:val="none" w:sz="0" w:space="0" w:color="auto"/>
                    <w:bottom w:val="none" w:sz="0" w:space="0" w:color="auto"/>
                    <w:right w:val="none" w:sz="0" w:space="0" w:color="auto"/>
                  </w:divBdr>
                </w:div>
                <w:div w:id="1678733327">
                  <w:marLeft w:val="0"/>
                  <w:marRight w:val="0"/>
                  <w:marTop w:val="0"/>
                  <w:marBottom w:val="0"/>
                  <w:divBdr>
                    <w:top w:val="none" w:sz="0" w:space="0" w:color="auto"/>
                    <w:left w:val="none" w:sz="0" w:space="0" w:color="auto"/>
                    <w:bottom w:val="none" w:sz="0" w:space="0" w:color="auto"/>
                    <w:right w:val="none" w:sz="0" w:space="0" w:color="auto"/>
                  </w:divBdr>
                </w:div>
                <w:div w:id="1825508236">
                  <w:marLeft w:val="0"/>
                  <w:marRight w:val="0"/>
                  <w:marTop w:val="0"/>
                  <w:marBottom w:val="0"/>
                  <w:divBdr>
                    <w:top w:val="none" w:sz="0" w:space="0" w:color="auto"/>
                    <w:left w:val="none" w:sz="0" w:space="0" w:color="auto"/>
                    <w:bottom w:val="none" w:sz="0" w:space="0" w:color="auto"/>
                    <w:right w:val="none" w:sz="0" w:space="0" w:color="auto"/>
                  </w:divBdr>
                </w:div>
                <w:div w:id="1948584507">
                  <w:marLeft w:val="0"/>
                  <w:marRight w:val="0"/>
                  <w:marTop w:val="0"/>
                  <w:marBottom w:val="0"/>
                  <w:divBdr>
                    <w:top w:val="none" w:sz="0" w:space="0" w:color="auto"/>
                    <w:left w:val="none" w:sz="0" w:space="0" w:color="auto"/>
                    <w:bottom w:val="none" w:sz="0" w:space="0" w:color="auto"/>
                    <w:right w:val="none" w:sz="0" w:space="0" w:color="auto"/>
                  </w:divBdr>
                </w:div>
                <w:div w:id="1950164550">
                  <w:marLeft w:val="0"/>
                  <w:marRight w:val="0"/>
                  <w:marTop w:val="0"/>
                  <w:marBottom w:val="0"/>
                  <w:divBdr>
                    <w:top w:val="none" w:sz="0" w:space="0" w:color="auto"/>
                    <w:left w:val="none" w:sz="0" w:space="0" w:color="auto"/>
                    <w:bottom w:val="none" w:sz="0" w:space="0" w:color="auto"/>
                    <w:right w:val="none" w:sz="0" w:space="0" w:color="auto"/>
                  </w:divBdr>
                </w:div>
                <w:div w:id="2100784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637659">
      <w:bodyDiv w:val="1"/>
      <w:marLeft w:val="0"/>
      <w:marRight w:val="0"/>
      <w:marTop w:val="0"/>
      <w:marBottom w:val="0"/>
      <w:divBdr>
        <w:top w:val="none" w:sz="0" w:space="0" w:color="auto"/>
        <w:left w:val="none" w:sz="0" w:space="0" w:color="auto"/>
        <w:bottom w:val="none" w:sz="0" w:space="0" w:color="auto"/>
        <w:right w:val="none" w:sz="0" w:space="0" w:color="auto"/>
      </w:divBdr>
    </w:div>
    <w:div w:id="433672862">
      <w:bodyDiv w:val="1"/>
      <w:marLeft w:val="0"/>
      <w:marRight w:val="0"/>
      <w:marTop w:val="0"/>
      <w:marBottom w:val="0"/>
      <w:divBdr>
        <w:top w:val="none" w:sz="0" w:space="0" w:color="auto"/>
        <w:left w:val="none" w:sz="0" w:space="0" w:color="auto"/>
        <w:bottom w:val="none" w:sz="0" w:space="0" w:color="auto"/>
        <w:right w:val="none" w:sz="0" w:space="0" w:color="auto"/>
      </w:divBdr>
    </w:div>
    <w:div w:id="456529988">
      <w:bodyDiv w:val="1"/>
      <w:marLeft w:val="0"/>
      <w:marRight w:val="0"/>
      <w:marTop w:val="0"/>
      <w:marBottom w:val="0"/>
      <w:divBdr>
        <w:top w:val="none" w:sz="0" w:space="0" w:color="auto"/>
        <w:left w:val="none" w:sz="0" w:space="0" w:color="auto"/>
        <w:bottom w:val="none" w:sz="0" w:space="0" w:color="auto"/>
        <w:right w:val="none" w:sz="0" w:space="0" w:color="auto"/>
      </w:divBdr>
    </w:div>
    <w:div w:id="556822828">
      <w:bodyDiv w:val="1"/>
      <w:marLeft w:val="0"/>
      <w:marRight w:val="0"/>
      <w:marTop w:val="0"/>
      <w:marBottom w:val="0"/>
      <w:divBdr>
        <w:top w:val="none" w:sz="0" w:space="0" w:color="auto"/>
        <w:left w:val="none" w:sz="0" w:space="0" w:color="auto"/>
        <w:bottom w:val="none" w:sz="0" w:space="0" w:color="auto"/>
        <w:right w:val="none" w:sz="0" w:space="0" w:color="auto"/>
      </w:divBdr>
    </w:div>
    <w:div w:id="697004296">
      <w:bodyDiv w:val="1"/>
      <w:marLeft w:val="0"/>
      <w:marRight w:val="0"/>
      <w:marTop w:val="0"/>
      <w:marBottom w:val="0"/>
      <w:divBdr>
        <w:top w:val="none" w:sz="0" w:space="0" w:color="auto"/>
        <w:left w:val="none" w:sz="0" w:space="0" w:color="auto"/>
        <w:bottom w:val="none" w:sz="0" w:space="0" w:color="auto"/>
        <w:right w:val="none" w:sz="0" w:space="0" w:color="auto"/>
      </w:divBdr>
    </w:div>
    <w:div w:id="711543835">
      <w:bodyDiv w:val="1"/>
      <w:marLeft w:val="0"/>
      <w:marRight w:val="0"/>
      <w:marTop w:val="0"/>
      <w:marBottom w:val="0"/>
      <w:divBdr>
        <w:top w:val="none" w:sz="0" w:space="0" w:color="auto"/>
        <w:left w:val="none" w:sz="0" w:space="0" w:color="auto"/>
        <w:bottom w:val="none" w:sz="0" w:space="0" w:color="auto"/>
        <w:right w:val="none" w:sz="0" w:space="0" w:color="auto"/>
      </w:divBdr>
    </w:div>
    <w:div w:id="801846719">
      <w:bodyDiv w:val="1"/>
      <w:marLeft w:val="0"/>
      <w:marRight w:val="0"/>
      <w:marTop w:val="0"/>
      <w:marBottom w:val="0"/>
      <w:divBdr>
        <w:top w:val="none" w:sz="0" w:space="0" w:color="auto"/>
        <w:left w:val="none" w:sz="0" w:space="0" w:color="auto"/>
        <w:bottom w:val="none" w:sz="0" w:space="0" w:color="auto"/>
        <w:right w:val="none" w:sz="0" w:space="0" w:color="auto"/>
      </w:divBdr>
    </w:div>
    <w:div w:id="928198357">
      <w:bodyDiv w:val="1"/>
      <w:marLeft w:val="0"/>
      <w:marRight w:val="0"/>
      <w:marTop w:val="0"/>
      <w:marBottom w:val="0"/>
      <w:divBdr>
        <w:top w:val="none" w:sz="0" w:space="0" w:color="auto"/>
        <w:left w:val="none" w:sz="0" w:space="0" w:color="auto"/>
        <w:bottom w:val="none" w:sz="0" w:space="0" w:color="auto"/>
        <w:right w:val="none" w:sz="0" w:space="0" w:color="auto"/>
      </w:divBdr>
    </w:div>
    <w:div w:id="1022702468">
      <w:bodyDiv w:val="1"/>
      <w:marLeft w:val="0"/>
      <w:marRight w:val="0"/>
      <w:marTop w:val="0"/>
      <w:marBottom w:val="0"/>
      <w:divBdr>
        <w:top w:val="none" w:sz="0" w:space="0" w:color="auto"/>
        <w:left w:val="none" w:sz="0" w:space="0" w:color="auto"/>
        <w:bottom w:val="none" w:sz="0" w:space="0" w:color="auto"/>
        <w:right w:val="none" w:sz="0" w:space="0" w:color="auto"/>
      </w:divBdr>
    </w:div>
    <w:div w:id="1032144871">
      <w:bodyDiv w:val="1"/>
      <w:marLeft w:val="0"/>
      <w:marRight w:val="0"/>
      <w:marTop w:val="0"/>
      <w:marBottom w:val="0"/>
      <w:divBdr>
        <w:top w:val="none" w:sz="0" w:space="0" w:color="auto"/>
        <w:left w:val="none" w:sz="0" w:space="0" w:color="auto"/>
        <w:bottom w:val="none" w:sz="0" w:space="0" w:color="auto"/>
        <w:right w:val="none" w:sz="0" w:space="0" w:color="auto"/>
      </w:divBdr>
    </w:div>
    <w:div w:id="1072772697">
      <w:bodyDiv w:val="1"/>
      <w:marLeft w:val="0"/>
      <w:marRight w:val="0"/>
      <w:marTop w:val="0"/>
      <w:marBottom w:val="0"/>
      <w:divBdr>
        <w:top w:val="none" w:sz="0" w:space="0" w:color="auto"/>
        <w:left w:val="none" w:sz="0" w:space="0" w:color="auto"/>
        <w:bottom w:val="none" w:sz="0" w:space="0" w:color="auto"/>
        <w:right w:val="none" w:sz="0" w:space="0" w:color="auto"/>
      </w:divBdr>
    </w:div>
    <w:div w:id="1088694888">
      <w:bodyDiv w:val="1"/>
      <w:marLeft w:val="0"/>
      <w:marRight w:val="0"/>
      <w:marTop w:val="0"/>
      <w:marBottom w:val="0"/>
      <w:divBdr>
        <w:top w:val="none" w:sz="0" w:space="0" w:color="auto"/>
        <w:left w:val="none" w:sz="0" w:space="0" w:color="auto"/>
        <w:bottom w:val="none" w:sz="0" w:space="0" w:color="auto"/>
        <w:right w:val="none" w:sz="0" w:space="0" w:color="auto"/>
      </w:divBdr>
    </w:div>
    <w:div w:id="1117607442">
      <w:bodyDiv w:val="1"/>
      <w:marLeft w:val="0"/>
      <w:marRight w:val="0"/>
      <w:marTop w:val="0"/>
      <w:marBottom w:val="0"/>
      <w:divBdr>
        <w:top w:val="none" w:sz="0" w:space="0" w:color="auto"/>
        <w:left w:val="none" w:sz="0" w:space="0" w:color="auto"/>
        <w:bottom w:val="none" w:sz="0" w:space="0" w:color="auto"/>
        <w:right w:val="none" w:sz="0" w:space="0" w:color="auto"/>
      </w:divBdr>
    </w:div>
    <w:div w:id="1144931012">
      <w:bodyDiv w:val="1"/>
      <w:marLeft w:val="0"/>
      <w:marRight w:val="0"/>
      <w:marTop w:val="0"/>
      <w:marBottom w:val="0"/>
      <w:divBdr>
        <w:top w:val="none" w:sz="0" w:space="0" w:color="auto"/>
        <w:left w:val="none" w:sz="0" w:space="0" w:color="auto"/>
        <w:bottom w:val="none" w:sz="0" w:space="0" w:color="auto"/>
        <w:right w:val="none" w:sz="0" w:space="0" w:color="auto"/>
      </w:divBdr>
    </w:div>
    <w:div w:id="1148521614">
      <w:bodyDiv w:val="1"/>
      <w:marLeft w:val="0"/>
      <w:marRight w:val="0"/>
      <w:marTop w:val="0"/>
      <w:marBottom w:val="0"/>
      <w:divBdr>
        <w:top w:val="none" w:sz="0" w:space="0" w:color="auto"/>
        <w:left w:val="none" w:sz="0" w:space="0" w:color="auto"/>
        <w:bottom w:val="none" w:sz="0" w:space="0" w:color="auto"/>
        <w:right w:val="none" w:sz="0" w:space="0" w:color="auto"/>
      </w:divBdr>
    </w:div>
    <w:div w:id="1186209259">
      <w:bodyDiv w:val="1"/>
      <w:marLeft w:val="0"/>
      <w:marRight w:val="0"/>
      <w:marTop w:val="0"/>
      <w:marBottom w:val="0"/>
      <w:divBdr>
        <w:top w:val="none" w:sz="0" w:space="0" w:color="auto"/>
        <w:left w:val="none" w:sz="0" w:space="0" w:color="auto"/>
        <w:bottom w:val="none" w:sz="0" w:space="0" w:color="auto"/>
        <w:right w:val="none" w:sz="0" w:space="0" w:color="auto"/>
      </w:divBdr>
    </w:div>
    <w:div w:id="1288660918">
      <w:bodyDiv w:val="1"/>
      <w:marLeft w:val="0"/>
      <w:marRight w:val="0"/>
      <w:marTop w:val="0"/>
      <w:marBottom w:val="0"/>
      <w:divBdr>
        <w:top w:val="none" w:sz="0" w:space="0" w:color="auto"/>
        <w:left w:val="none" w:sz="0" w:space="0" w:color="auto"/>
        <w:bottom w:val="none" w:sz="0" w:space="0" w:color="auto"/>
        <w:right w:val="none" w:sz="0" w:space="0" w:color="auto"/>
      </w:divBdr>
    </w:div>
    <w:div w:id="1289777275">
      <w:bodyDiv w:val="1"/>
      <w:marLeft w:val="0"/>
      <w:marRight w:val="0"/>
      <w:marTop w:val="0"/>
      <w:marBottom w:val="0"/>
      <w:divBdr>
        <w:top w:val="none" w:sz="0" w:space="0" w:color="auto"/>
        <w:left w:val="none" w:sz="0" w:space="0" w:color="auto"/>
        <w:bottom w:val="none" w:sz="0" w:space="0" w:color="auto"/>
        <w:right w:val="none" w:sz="0" w:space="0" w:color="auto"/>
      </w:divBdr>
    </w:div>
    <w:div w:id="1290748251">
      <w:bodyDiv w:val="1"/>
      <w:marLeft w:val="0"/>
      <w:marRight w:val="0"/>
      <w:marTop w:val="0"/>
      <w:marBottom w:val="0"/>
      <w:divBdr>
        <w:top w:val="none" w:sz="0" w:space="0" w:color="auto"/>
        <w:left w:val="none" w:sz="0" w:space="0" w:color="auto"/>
        <w:bottom w:val="none" w:sz="0" w:space="0" w:color="auto"/>
        <w:right w:val="none" w:sz="0" w:space="0" w:color="auto"/>
      </w:divBdr>
    </w:div>
    <w:div w:id="1314019834">
      <w:bodyDiv w:val="1"/>
      <w:marLeft w:val="0"/>
      <w:marRight w:val="0"/>
      <w:marTop w:val="0"/>
      <w:marBottom w:val="0"/>
      <w:divBdr>
        <w:top w:val="none" w:sz="0" w:space="0" w:color="auto"/>
        <w:left w:val="none" w:sz="0" w:space="0" w:color="auto"/>
        <w:bottom w:val="none" w:sz="0" w:space="0" w:color="auto"/>
        <w:right w:val="none" w:sz="0" w:space="0" w:color="auto"/>
      </w:divBdr>
    </w:div>
    <w:div w:id="1395662297">
      <w:bodyDiv w:val="1"/>
      <w:marLeft w:val="0"/>
      <w:marRight w:val="0"/>
      <w:marTop w:val="0"/>
      <w:marBottom w:val="0"/>
      <w:divBdr>
        <w:top w:val="none" w:sz="0" w:space="0" w:color="auto"/>
        <w:left w:val="none" w:sz="0" w:space="0" w:color="auto"/>
        <w:bottom w:val="none" w:sz="0" w:space="0" w:color="auto"/>
        <w:right w:val="none" w:sz="0" w:space="0" w:color="auto"/>
      </w:divBdr>
    </w:div>
    <w:div w:id="1403336811">
      <w:bodyDiv w:val="1"/>
      <w:marLeft w:val="0"/>
      <w:marRight w:val="0"/>
      <w:marTop w:val="0"/>
      <w:marBottom w:val="0"/>
      <w:divBdr>
        <w:top w:val="none" w:sz="0" w:space="0" w:color="auto"/>
        <w:left w:val="none" w:sz="0" w:space="0" w:color="auto"/>
        <w:bottom w:val="none" w:sz="0" w:space="0" w:color="auto"/>
        <w:right w:val="none" w:sz="0" w:space="0" w:color="auto"/>
      </w:divBdr>
    </w:div>
    <w:div w:id="1405181921">
      <w:bodyDiv w:val="1"/>
      <w:marLeft w:val="0"/>
      <w:marRight w:val="0"/>
      <w:marTop w:val="0"/>
      <w:marBottom w:val="0"/>
      <w:divBdr>
        <w:top w:val="none" w:sz="0" w:space="0" w:color="auto"/>
        <w:left w:val="none" w:sz="0" w:space="0" w:color="auto"/>
        <w:bottom w:val="none" w:sz="0" w:space="0" w:color="auto"/>
        <w:right w:val="none" w:sz="0" w:space="0" w:color="auto"/>
      </w:divBdr>
    </w:div>
    <w:div w:id="1410889230">
      <w:bodyDiv w:val="1"/>
      <w:marLeft w:val="0"/>
      <w:marRight w:val="0"/>
      <w:marTop w:val="0"/>
      <w:marBottom w:val="0"/>
      <w:divBdr>
        <w:top w:val="none" w:sz="0" w:space="0" w:color="auto"/>
        <w:left w:val="none" w:sz="0" w:space="0" w:color="auto"/>
        <w:bottom w:val="none" w:sz="0" w:space="0" w:color="auto"/>
        <w:right w:val="none" w:sz="0" w:space="0" w:color="auto"/>
      </w:divBdr>
    </w:div>
    <w:div w:id="1416511878">
      <w:bodyDiv w:val="1"/>
      <w:marLeft w:val="0"/>
      <w:marRight w:val="0"/>
      <w:marTop w:val="0"/>
      <w:marBottom w:val="0"/>
      <w:divBdr>
        <w:top w:val="none" w:sz="0" w:space="0" w:color="auto"/>
        <w:left w:val="none" w:sz="0" w:space="0" w:color="auto"/>
        <w:bottom w:val="none" w:sz="0" w:space="0" w:color="auto"/>
        <w:right w:val="none" w:sz="0" w:space="0" w:color="auto"/>
      </w:divBdr>
    </w:div>
    <w:div w:id="1474062405">
      <w:bodyDiv w:val="1"/>
      <w:marLeft w:val="0"/>
      <w:marRight w:val="0"/>
      <w:marTop w:val="0"/>
      <w:marBottom w:val="0"/>
      <w:divBdr>
        <w:top w:val="none" w:sz="0" w:space="0" w:color="auto"/>
        <w:left w:val="none" w:sz="0" w:space="0" w:color="auto"/>
        <w:bottom w:val="none" w:sz="0" w:space="0" w:color="auto"/>
        <w:right w:val="none" w:sz="0" w:space="0" w:color="auto"/>
      </w:divBdr>
    </w:div>
    <w:div w:id="1485583284">
      <w:bodyDiv w:val="1"/>
      <w:marLeft w:val="0"/>
      <w:marRight w:val="0"/>
      <w:marTop w:val="0"/>
      <w:marBottom w:val="0"/>
      <w:divBdr>
        <w:top w:val="none" w:sz="0" w:space="0" w:color="auto"/>
        <w:left w:val="none" w:sz="0" w:space="0" w:color="auto"/>
        <w:bottom w:val="none" w:sz="0" w:space="0" w:color="auto"/>
        <w:right w:val="none" w:sz="0" w:space="0" w:color="auto"/>
      </w:divBdr>
    </w:div>
    <w:div w:id="1511022762">
      <w:bodyDiv w:val="1"/>
      <w:marLeft w:val="0"/>
      <w:marRight w:val="0"/>
      <w:marTop w:val="0"/>
      <w:marBottom w:val="0"/>
      <w:divBdr>
        <w:top w:val="none" w:sz="0" w:space="0" w:color="auto"/>
        <w:left w:val="none" w:sz="0" w:space="0" w:color="auto"/>
        <w:bottom w:val="none" w:sz="0" w:space="0" w:color="auto"/>
        <w:right w:val="none" w:sz="0" w:space="0" w:color="auto"/>
      </w:divBdr>
    </w:div>
    <w:div w:id="1546212302">
      <w:bodyDiv w:val="1"/>
      <w:marLeft w:val="0"/>
      <w:marRight w:val="0"/>
      <w:marTop w:val="0"/>
      <w:marBottom w:val="0"/>
      <w:divBdr>
        <w:top w:val="none" w:sz="0" w:space="0" w:color="auto"/>
        <w:left w:val="none" w:sz="0" w:space="0" w:color="auto"/>
        <w:bottom w:val="none" w:sz="0" w:space="0" w:color="auto"/>
        <w:right w:val="none" w:sz="0" w:space="0" w:color="auto"/>
      </w:divBdr>
    </w:div>
    <w:div w:id="1547450752">
      <w:bodyDiv w:val="1"/>
      <w:marLeft w:val="0"/>
      <w:marRight w:val="0"/>
      <w:marTop w:val="0"/>
      <w:marBottom w:val="0"/>
      <w:divBdr>
        <w:top w:val="none" w:sz="0" w:space="0" w:color="auto"/>
        <w:left w:val="none" w:sz="0" w:space="0" w:color="auto"/>
        <w:bottom w:val="none" w:sz="0" w:space="0" w:color="auto"/>
        <w:right w:val="none" w:sz="0" w:space="0" w:color="auto"/>
      </w:divBdr>
    </w:div>
    <w:div w:id="1567645540">
      <w:bodyDiv w:val="1"/>
      <w:marLeft w:val="0"/>
      <w:marRight w:val="0"/>
      <w:marTop w:val="0"/>
      <w:marBottom w:val="0"/>
      <w:divBdr>
        <w:top w:val="none" w:sz="0" w:space="0" w:color="auto"/>
        <w:left w:val="none" w:sz="0" w:space="0" w:color="auto"/>
        <w:bottom w:val="none" w:sz="0" w:space="0" w:color="auto"/>
        <w:right w:val="none" w:sz="0" w:space="0" w:color="auto"/>
      </w:divBdr>
    </w:div>
    <w:div w:id="1574197073">
      <w:bodyDiv w:val="1"/>
      <w:marLeft w:val="0"/>
      <w:marRight w:val="0"/>
      <w:marTop w:val="0"/>
      <w:marBottom w:val="0"/>
      <w:divBdr>
        <w:top w:val="none" w:sz="0" w:space="0" w:color="auto"/>
        <w:left w:val="none" w:sz="0" w:space="0" w:color="auto"/>
        <w:bottom w:val="none" w:sz="0" w:space="0" w:color="auto"/>
        <w:right w:val="none" w:sz="0" w:space="0" w:color="auto"/>
      </w:divBdr>
    </w:div>
    <w:div w:id="1613435739">
      <w:bodyDiv w:val="1"/>
      <w:marLeft w:val="0"/>
      <w:marRight w:val="0"/>
      <w:marTop w:val="0"/>
      <w:marBottom w:val="0"/>
      <w:divBdr>
        <w:top w:val="none" w:sz="0" w:space="0" w:color="auto"/>
        <w:left w:val="none" w:sz="0" w:space="0" w:color="auto"/>
        <w:bottom w:val="none" w:sz="0" w:space="0" w:color="auto"/>
        <w:right w:val="none" w:sz="0" w:space="0" w:color="auto"/>
      </w:divBdr>
    </w:div>
    <w:div w:id="1826706642">
      <w:bodyDiv w:val="1"/>
      <w:marLeft w:val="0"/>
      <w:marRight w:val="0"/>
      <w:marTop w:val="0"/>
      <w:marBottom w:val="0"/>
      <w:divBdr>
        <w:top w:val="none" w:sz="0" w:space="0" w:color="auto"/>
        <w:left w:val="none" w:sz="0" w:space="0" w:color="auto"/>
        <w:bottom w:val="none" w:sz="0" w:space="0" w:color="auto"/>
        <w:right w:val="none" w:sz="0" w:space="0" w:color="auto"/>
      </w:divBdr>
    </w:div>
    <w:div w:id="1922369507">
      <w:bodyDiv w:val="1"/>
      <w:marLeft w:val="0"/>
      <w:marRight w:val="0"/>
      <w:marTop w:val="0"/>
      <w:marBottom w:val="0"/>
      <w:divBdr>
        <w:top w:val="none" w:sz="0" w:space="0" w:color="auto"/>
        <w:left w:val="none" w:sz="0" w:space="0" w:color="auto"/>
        <w:bottom w:val="none" w:sz="0" w:space="0" w:color="auto"/>
        <w:right w:val="none" w:sz="0" w:space="0" w:color="auto"/>
      </w:divBdr>
    </w:div>
    <w:div w:id="2038768692">
      <w:bodyDiv w:val="1"/>
      <w:marLeft w:val="0"/>
      <w:marRight w:val="0"/>
      <w:marTop w:val="0"/>
      <w:marBottom w:val="0"/>
      <w:divBdr>
        <w:top w:val="none" w:sz="0" w:space="0" w:color="auto"/>
        <w:left w:val="none" w:sz="0" w:space="0" w:color="auto"/>
        <w:bottom w:val="none" w:sz="0" w:space="0" w:color="auto"/>
        <w:right w:val="none" w:sz="0" w:space="0" w:color="auto"/>
      </w:divBdr>
    </w:div>
    <w:div w:id="2061660682">
      <w:bodyDiv w:val="1"/>
      <w:marLeft w:val="0"/>
      <w:marRight w:val="0"/>
      <w:marTop w:val="0"/>
      <w:marBottom w:val="0"/>
      <w:divBdr>
        <w:top w:val="none" w:sz="0" w:space="0" w:color="auto"/>
        <w:left w:val="none" w:sz="0" w:space="0" w:color="auto"/>
        <w:bottom w:val="none" w:sz="0" w:space="0" w:color="auto"/>
        <w:right w:val="none" w:sz="0" w:space="0" w:color="auto"/>
      </w:divBdr>
    </w:div>
    <w:div w:id="2075081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szewczuk@zoznysa.pl" TargetMode="External"/><Relationship Id="rId13" Type="http://schemas.openxmlformats.org/officeDocument/2006/relationships/hyperlink" Target="mailto:bobak@zoznysa.pl"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majka@zoznysa.p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ip.zoz.nysa.pl/ogloszenia/zamowienia-ponizej-progu-ue"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hyperlink" Target="mailto:k.szewczuk@zoznysa.pl"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zoz.nysa.pl" TargetMode="External"/><Relationship Id="rId14" Type="http://schemas.openxmlformats.org/officeDocument/2006/relationships/hyperlink" Target="mailto:k.szewczuk@zoznysa.pl" TargetMode="External"/><Relationship Id="rId22"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E0C6C8-29CD-48ED-BF7B-61BE46208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2024</TotalTime>
  <Pages>30</Pages>
  <Words>13096</Words>
  <Characters>78577</Characters>
  <Application>Microsoft Office Word</Application>
  <DocSecurity>0</DocSecurity>
  <Lines>654</Lines>
  <Paragraphs>182</Paragraphs>
  <ScaleCrop>false</ScaleCrop>
  <HeadingPairs>
    <vt:vector size="2" baseType="variant">
      <vt:variant>
        <vt:lpstr>Tytuł</vt:lpstr>
      </vt:variant>
      <vt:variant>
        <vt:i4>1</vt:i4>
      </vt:variant>
    </vt:vector>
  </HeadingPairs>
  <TitlesOfParts>
    <vt:vector size="1" baseType="lpstr">
      <vt:lpstr>ZESPÓŁ  OPIEKI  ZDROWOTNEJ  W  NYSIE</vt:lpstr>
    </vt:vector>
  </TitlesOfParts>
  <Company/>
  <LinksUpToDate>false</LinksUpToDate>
  <CharactersWithSpaces>91491</CharactersWithSpaces>
  <SharedDoc>false</SharedDoc>
  <HLinks>
    <vt:vector size="72" baseType="variant">
      <vt:variant>
        <vt:i4>7340106</vt:i4>
      </vt:variant>
      <vt:variant>
        <vt:i4>33</vt:i4>
      </vt:variant>
      <vt:variant>
        <vt:i4>0</vt:i4>
      </vt:variant>
      <vt:variant>
        <vt:i4>5</vt:i4>
      </vt:variant>
      <vt:variant>
        <vt:lpwstr>mailto:zoznysaapteka@interia.pl</vt:lpwstr>
      </vt:variant>
      <vt:variant>
        <vt:lpwstr/>
      </vt:variant>
      <vt:variant>
        <vt:i4>7077980</vt:i4>
      </vt:variant>
      <vt:variant>
        <vt:i4>30</vt:i4>
      </vt:variant>
      <vt:variant>
        <vt:i4>0</vt:i4>
      </vt:variant>
      <vt:variant>
        <vt:i4>5</vt:i4>
      </vt:variant>
      <vt:variant>
        <vt:lpwstr>mailto:majka@zoznysa.pl</vt:lpwstr>
      </vt:variant>
      <vt:variant>
        <vt:lpwstr/>
      </vt:variant>
      <vt:variant>
        <vt:i4>4456478</vt:i4>
      </vt:variant>
      <vt:variant>
        <vt:i4>27</vt:i4>
      </vt:variant>
      <vt:variant>
        <vt:i4>0</vt:i4>
      </vt:variant>
      <vt:variant>
        <vt:i4>5</vt:i4>
      </vt:variant>
      <vt:variant>
        <vt:lpwstr>https://miniportal.uzp.gov.pl/Instrukcje</vt:lpwstr>
      </vt:variant>
      <vt:variant>
        <vt:lpwstr/>
      </vt:variant>
      <vt:variant>
        <vt:i4>8061012</vt:i4>
      </vt:variant>
      <vt:variant>
        <vt:i4>24</vt:i4>
      </vt:variant>
      <vt:variant>
        <vt:i4>0</vt:i4>
      </vt:variant>
      <vt:variant>
        <vt:i4>5</vt:i4>
      </vt:variant>
      <vt:variant>
        <vt:lpwstr>mailto:karch@zoznysa.pl</vt:lpwstr>
      </vt:variant>
      <vt:variant>
        <vt:lpwstr/>
      </vt:variant>
      <vt:variant>
        <vt:i4>8061012</vt:i4>
      </vt:variant>
      <vt:variant>
        <vt:i4>21</vt:i4>
      </vt:variant>
      <vt:variant>
        <vt:i4>0</vt:i4>
      </vt:variant>
      <vt:variant>
        <vt:i4>5</vt:i4>
      </vt:variant>
      <vt:variant>
        <vt:lpwstr>mailto:karch@zoznysa.pl</vt:lpwstr>
      </vt:variant>
      <vt:variant>
        <vt:lpwstr/>
      </vt:variant>
      <vt:variant>
        <vt:i4>8061012</vt:i4>
      </vt:variant>
      <vt:variant>
        <vt:i4>18</vt:i4>
      </vt:variant>
      <vt:variant>
        <vt:i4>0</vt:i4>
      </vt:variant>
      <vt:variant>
        <vt:i4>5</vt:i4>
      </vt:variant>
      <vt:variant>
        <vt:lpwstr>mailto:karch@zoznysa.pl</vt:lpwstr>
      </vt:variant>
      <vt:variant>
        <vt:lpwstr/>
      </vt:variant>
      <vt:variant>
        <vt:i4>8061012</vt:i4>
      </vt:variant>
      <vt:variant>
        <vt:i4>15</vt:i4>
      </vt:variant>
      <vt:variant>
        <vt:i4>0</vt:i4>
      </vt:variant>
      <vt:variant>
        <vt:i4>5</vt:i4>
      </vt:variant>
      <vt:variant>
        <vt:lpwstr>mailto:karch@zoznysa.pl</vt:lpwstr>
      </vt:variant>
      <vt:variant>
        <vt:lpwstr/>
      </vt:variant>
      <vt:variant>
        <vt:i4>6553642</vt:i4>
      </vt:variant>
      <vt:variant>
        <vt:i4>12</vt:i4>
      </vt:variant>
      <vt:variant>
        <vt:i4>0</vt:i4>
      </vt:variant>
      <vt:variant>
        <vt:i4>5</vt:i4>
      </vt:variant>
      <vt:variant>
        <vt:lpwstr>https://epuap.gov.pl/wps/portal</vt:lpwstr>
      </vt:variant>
      <vt:variant>
        <vt:lpwstr/>
      </vt:variant>
      <vt:variant>
        <vt:i4>2949239</vt:i4>
      </vt:variant>
      <vt:variant>
        <vt:i4>9</vt:i4>
      </vt:variant>
      <vt:variant>
        <vt:i4>0</vt:i4>
      </vt:variant>
      <vt:variant>
        <vt:i4>5</vt:i4>
      </vt:variant>
      <vt:variant>
        <vt:lpwstr>https://miniportal.uzp.gov.pl/</vt:lpwstr>
      </vt:variant>
      <vt:variant>
        <vt:lpwstr/>
      </vt:variant>
      <vt:variant>
        <vt:i4>131083</vt:i4>
      </vt:variant>
      <vt:variant>
        <vt:i4>6</vt:i4>
      </vt:variant>
      <vt:variant>
        <vt:i4>0</vt:i4>
      </vt:variant>
      <vt:variant>
        <vt:i4>5</vt:i4>
      </vt:variant>
      <vt:variant>
        <vt:lpwstr>http://www.przetargi.ipzp.pl/zoz-nysa</vt:lpwstr>
      </vt:variant>
      <vt:variant>
        <vt:lpwstr/>
      </vt:variant>
      <vt:variant>
        <vt:i4>7077984</vt:i4>
      </vt:variant>
      <vt:variant>
        <vt:i4>3</vt:i4>
      </vt:variant>
      <vt:variant>
        <vt:i4>0</vt:i4>
      </vt:variant>
      <vt:variant>
        <vt:i4>5</vt:i4>
      </vt:variant>
      <vt:variant>
        <vt:lpwstr>http://www.zoznysa.pl/</vt:lpwstr>
      </vt:variant>
      <vt:variant>
        <vt:lpwstr/>
      </vt:variant>
      <vt:variant>
        <vt:i4>8061012</vt:i4>
      </vt:variant>
      <vt:variant>
        <vt:i4>0</vt:i4>
      </vt:variant>
      <vt:variant>
        <vt:i4>0</vt:i4>
      </vt:variant>
      <vt:variant>
        <vt:i4>5</vt:i4>
      </vt:variant>
      <vt:variant>
        <vt:lpwstr>mailto:karch@zoznysa.pl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ZESPÓŁ  OPIEKI  ZDROWOTNEJ  W  NYSIE</dc:title>
  <dc:subject/>
  <dc:creator>Z. O. Z. Nysa</dc:creator>
  <cp:keywords/>
  <dc:description/>
  <cp:lastModifiedBy>Katarzyna Szewczuk</cp:lastModifiedBy>
  <cp:revision>29</cp:revision>
  <cp:lastPrinted>2026-03-20T12:48:00Z</cp:lastPrinted>
  <dcterms:created xsi:type="dcterms:W3CDTF">2026-03-11T09:15:00Z</dcterms:created>
  <dcterms:modified xsi:type="dcterms:W3CDTF">2026-03-20T12:48:00Z</dcterms:modified>
</cp:coreProperties>
</file>