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E44440" w14:textId="49EAEEA9" w:rsidR="00321846" w:rsidRPr="00BC6EB3" w:rsidRDefault="0099525C" w:rsidP="00321846">
      <w:pPr>
        <w:pStyle w:val="Nagwek"/>
        <w:tabs>
          <w:tab w:val="center" w:pos="7230"/>
          <w:tab w:val="left" w:pos="7371"/>
        </w:tabs>
        <w:spacing w:before="0" w:after="0" w:line="360" w:lineRule="auto"/>
        <w:rPr>
          <w:rFonts w:ascii="Verdana" w:hAnsi="Verdana"/>
        </w:rPr>
      </w:pPr>
      <w:r w:rsidRPr="00775F23">
        <w:rPr>
          <w:rFonts w:ascii="Verdana" w:hAnsi="Verdana"/>
          <w:b/>
        </w:rPr>
        <w:t>Postępowanie nr rej.</w:t>
      </w:r>
      <w:r w:rsidR="00210EF2">
        <w:rPr>
          <w:rFonts w:ascii="Verdana" w:hAnsi="Verdana"/>
          <w:b/>
        </w:rPr>
        <w:t xml:space="preserve"> </w:t>
      </w:r>
      <w:r w:rsidR="00210EF2" w:rsidRPr="00210EF2">
        <w:rPr>
          <w:rFonts w:ascii="Verdana" w:hAnsi="Verdana"/>
          <w:b/>
        </w:rPr>
        <w:t>ZZ.1.202</w:t>
      </w:r>
      <w:r w:rsidR="00DB1CF0">
        <w:rPr>
          <w:rFonts w:ascii="Verdana" w:hAnsi="Verdana"/>
          <w:b/>
        </w:rPr>
        <w:t>6</w:t>
      </w:r>
      <w:r w:rsidRPr="00B10817">
        <w:rPr>
          <w:rFonts w:ascii="Verdana" w:hAnsi="Verdana"/>
        </w:rPr>
        <w:tab/>
      </w:r>
      <w:r>
        <w:rPr>
          <w:rFonts w:ascii="Verdana" w:hAnsi="Verdana"/>
        </w:rPr>
        <w:tab/>
        <w:t xml:space="preserve"> </w:t>
      </w:r>
      <w:r w:rsidRPr="00B10817">
        <w:rPr>
          <w:rFonts w:ascii="Verdana" w:hAnsi="Verdana"/>
          <w:b/>
        </w:rPr>
        <w:t xml:space="preserve">Załącznik nr </w:t>
      </w:r>
      <w:r>
        <w:rPr>
          <w:rFonts w:ascii="Verdana" w:hAnsi="Verdana"/>
          <w:b/>
        </w:rPr>
        <w:t>1</w:t>
      </w:r>
    </w:p>
    <w:p w14:paraId="231B3EDE" w14:textId="77777777" w:rsidR="00321846" w:rsidRPr="00BC6EB3" w:rsidRDefault="00321846" w:rsidP="00321846">
      <w:pPr>
        <w:suppressAutoHyphens/>
        <w:spacing w:after="0" w:line="360" w:lineRule="auto"/>
        <w:jc w:val="right"/>
        <w:rPr>
          <w:rFonts w:ascii="Verdana" w:eastAsia="Times New Roman" w:hAnsi="Verdana" w:cs="Calibri"/>
          <w:b/>
          <w:bCs/>
          <w:lang w:eastAsia="ar-SA"/>
        </w:rPr>
      </w:pPr>
    </w:p>
    <w:p w14:paraId="3E50D131" w14:textId="7DC519D8" w:rsidR="00321846" w:rsidRDefault="00321846" w:rsidP="00321846">
      <w:pPr>
        <w:suppressAutoHyphens/>
        <w:spacing w:after="0" w:line="360" w:lineRule="auto"/>
        <w:rPr>
          <w:rFonts w:ascii="Verdana" w:eastAsia="Times New Roman" w:hAnsi="Verdana" w:cs="Calibri"/>
          <w:bCs/>
          <w:lang w:eastAsia="ar-SA"/>
        </w:rPr>
      </w:pPr>
      <w:r w:rsidRPr="00BC6EB3">
        <w:rPr>
          <w:rFonts w:ascii="Verdana" w:eastAsia="Times New Roman" w:hAnsi="Verdana" w:cs="Calibri"/>
          <w:bCs/>
          <w:lang w:eastAsia="ar-SA"/>
        </w:rPr>
        <w:tab/>
      </w:r>
    </w:p>
    <w:p w14:paraId="0D7D752C" w14:textId="2104DCA6" w:rsidR="00A501BD" w:rsidRDefault="00A501BD" w:rsidP="00321846">
      <w:pPr>
        <w:suppressAutoHyphens/>
        <w:spacing w:after="0" w:line="360" w:lineRule="auto"/>
        <w:rPr>
          <w:rFonts w:ascii="Verdana" w:eastAsia="Times New Roman" w:hAnsi="Verdana" w:cs="Calibri"/>
          <w:bCs/>
          <w:lang w:eastAsia="ar-SA"/>
        </w:rPr>
      </w:pPr>
    </w:p>
    <w:p w14:paraId="3D761CB1" w14:textId="77777777" w:rsidR="00321846" w:rsidRPr="00BC6EB3" w:rsidRDefault="00321846" w:rsidP="00321846">
      <w:pPr>
        <w:suppressAutoHyphens/>
        <w:spacing w:after="0" w:line="360" w:lineRule="auto"/>
        <w:jc w:val="center"/>
        <w:rPr>
          <w:rFonts w:ascii="Verdana" w:eastAsia="Times New Roman" w:hAnsi="Verdana" w:cs="Calibri"/>
          <w:b/>
          <w:bCs/>
          <w:u w:val="single"/>
          <w:lang w:eastAsia="ar-SA"/>
        </w:rPr>
      </w:pPr>
      <w:r w:rsidRPr="00BC6EB3">
        <w:rPr>
          <w:rFonts w:ascii="Verdana" w:eastAsia="Times New Roman" w:hAnsi="Verdana" w:cs="Calibri"/>
          <w:b/>
          <w:bCs/>
          <w:u w:val="single"/>
          <w:lang w:eastAsia="ar-SA"/>
        </w:rPr>
        <w:t>FORMULARZ OFERTY</w:t>
      </w:r>
    </w:p>
    <w:p w14:paraId="77378E9C" w14:textId="77777777" w:rsidR="00321846" w:rsidRPr="00BC6EB3" w:rsidRDefault="00321846" w:rsidP="00321846">
      <w:pPr>
        <w:spacing w:after="0" w:line="360" w:lineRule="auto"/>
        <w:jc w:val="both"/>
        <w:rPr>
          <w:rFonts w:ascii="Verdana" w:hAnsi="Verdana"/>
        </w:rPr>
      </w:pPr>
    </w:p>
    <w:p w14:paraId="2966EE7C" w14:textId="77777777" w:rsidR="00321846" w:rsidRPr="00BC6EB3" w:rsidRDefault="00321846" w:rsidP="00321846">
      <w:pPr>
        <w:spacing w:after="0" w:line="360" w:lineRule="auto"/>
        <w:jc w:val="both"/>
        <w:rPr>
          <w:rFonts w:ascii="Verdana" w:hAnsi="Verdana"/>
        </w:rPr>
      </w:pPr>
      <w:r w:rsidRPr="00BC6EB3">
        <w:rPr>
          <w:rFonts w:ascii="Verdana" w:hAnsi="Verdana"/>
        </w:rPr>
        <w:t>Dotyczy zamówieniu na usługę pn.</w:t>
      </w:r>
    </w:p>
    <w:p w14:paraId="71F258E7" w14:textId="2E5D1706" w:rsidR="00EE66A1" w:rsidRPr="00BC6EB3" w:rsidRDefault="00EE66A1" w:rsidP="00960AD4">
      <w:pPr>
        <w:pStyle w:val="Nagwek"/>
        <w:tabs>
          <w:tab w:val="center" w:pos="7230"/>
          <w:tab w:val="left" w:pos="7371"/>
        </w:tabs>
        <w:spacing w:before="0" w:after="0" w:line="360" w:lineRule="auto"/>
        <w:jc w:val="center"/>
        <w:rPr>
          <w:rFonts w:ascii="Verdana" w:hAnsi="Verdana"/>
          <w:b/>
        </w:rPr>
      </w:pPr>
      <w:bookmarkStart w:id="0" w:name="_Hlk64405850"/>
      <w:r w:rsidRPr="00BC6EB3">
        <w:rPr>
          <w:rFonts w:ascii="Verdana" w:hAnsi="Verdana"/>
          <w:b/>
        </w:rPr>
        <w:t>„</w:t>
      </w:r>
      <w:r w:rsidR="00A501BD" w:rsidRPr="00A501BD">
        <w:rPr>
          <w:rFonts w:ascii="Verdana" w:hAnsi="Verdana"/>
          <w:b/>
        </w:rPr>
        <w:t>ZZ.1.202</w:t>
      </w:r>
      <w:r w:rsidR="00DB1CF0">
        <w:rPr>
          <w:rFonts w:ascii="Verdana" w:hAnsi="Verdana"/>
          <w:b/>
        </w:rPr>
        <w:t>6</w:t>
      </w:r>
      <w:r w:rsidR="00A501BD" w:rsidRPr="00A501BD">
        <w:rPr>
          <w:rFonts w:ascii="Verdana" w:hAnsi="Verdana"/>
          <w:b/>
        </w:rPr>
        <w:t xml:space="preserve"> Realizacja zajęć wczesnego wspomagania rozwoju dziecka </w:t>
      </w:r>
      <w:r w:rsidR="00590C77" w:rsidRPr="00590C77">
        <w:rPr>
          <w:rFonts w:ascii="Verdana" w:hAnsi="Verdana"/>
          <w:b/>
        </w:rPr>
        <w:t xml:space="preserve">(zajęć specjalistycznych) </w:t>
      </w:r>
      <w:r w:rsidR="00A501BD" w:rsidRPr="00A501BD">
        <w:rPr>
          <w:rFonts w:ascii="Verdana" w:hAnsi="Verdana"/>
          <w:b/>
        </w:rPr>
        <w:t>dla dzieci z niepełnosprawnościami oraz zagrożonych niepełnosprawnością</w:t>
      </w:r>
      <w:r w:rsidR="00A501BD">
        <w:rPr>
          <w:rFonts w:ascii="Verdana" w:hAnsi="Verdana"/>
          <w:b/>
        </w:rPr>
        <w:t>”.</w:t>
      </w:r>
    </w:p>
    <w:p w14:paraId="79497D2A" w14:textId="421D31D1" w:rsidR="00EE66A1" w:rsidRPr="00BC6EB3" w:rsidRDefault="00EE66A1" w:rsidP="00EE66A1">
      <w:pPr>
        <w:pStyle w:val="Nagwek"/>
        <w:tabs>
          <w:tab w:val="center" w:pos="7230"/>
          <w:tab w:val="left" w:pos="7371"/>
        </w:tabs>
        <w:spacing w:before="0" w:after="0" w:line="360" w:lineRule="auto"/>
        <w:jc w:val="center"/>
        <w:rPr>
          <w:rFonts w:ascii="Verdana" w:hAnsi="Verdana"/>
          <w:b/>
        </w:rPr>
      </w:pPr>
      <w:r w:rsidRPr="00BC6EB3">
        <w:rPr>
          <w:rFonts w:ascii="Verdana" w:hAnsi="Verdana"/>
          <w:b/>
        </w:rPr>
        <w:t xml:space="preserve">Postępowanie nr rej. </w:t>
      </w:r>
      <w:r w:rsidR="005C4469" w:rsidRPr="005C4469">
        <w:rPr>
          <w:rFonts w:ascii="Verdana" w:hAnsi="Verdana"/>
          <w:b/>
        </w:rPr>
        <w:t>ZZ.1.</w:t>
      </w:r>
      <w:r w:rsidR="0093095C" w:rsidRPr="005C4469">
        <w:rPr>
          <w:rFonts w:ascii="Verdana" w:hAnsi="Verdana"/>
          <w:b/>
        </w:rPr>
        <w:t>202</w:t>
      </w:r>
      <w:r w:rsidR="00DB1CF0">
        <w:rPr>
          <w:rFonts w:ascii="Verdana" w:hAnsi="Verdana"/>
          <w:b/>
        </w:rPr>
        <w:t>6</w:t>
      </w:r>
    </w:p>
    <w:bookmarkEnd w:id="0"/>
    <w:p w14:paraId="0D92614F" w14:textId="77777777" w:rsidR="00321846" w:rsidRPr="00BC6EB3" w:rsidRDefault="00321846" w:rsidP="00321846">
      <w:pPr>
        <w:spacing w:after="0" w:line="360" w:lineRule="auto"/>
        <w:jc w:val="both"/>
        <w:rPr>
          <w:rFonts w:ascii="Verdana" w:hAnsi="Verdana"/>
        </w:rPr>
      </w:pPr>
    </w:p>
    <w:p w14:paraId="43ABD231" w14:textId="77777777" w:rsidR="00321846" w:rsidRPr="00BC6EB3" w:rsidRDefault="00321846" w:rsidP="002E1171">
      <w:pPr>
        <w:numPr>
          <w:ilvl w:val="0"/>
          <w:numId w:val="8"/>
        </w:numPr>
        <w:suppressAutoHyphens/>
        <w:spacing w:before="0" w:after="0" w:line="360" w:lineRule="auto"/>
        <w:jc w:val="both"/>
        <w:rPr>
          <w:rFonts w:ascii="Verdana" w:eastAsia="Times New Roman" w:hAnsi="Verdana" w:cs="Calibri"/>
          <w:b/>
          <w:lang w:eastAsia="ar-SA"/>
        </w:rPr>
      </w:pPr>
      <w:r w:rsidRPr="00BC6EB3">
        <w:rPr>
          <w:rFonts w:ascii="Verdana" w:eastAsia="Times New Roman" w:hAnsi="Verdana" w:cs="Calibri"/>
          <w:b/>
          <w:lang w:eastAsia="ar-SA"/>
        </w:rPr>
        <w:t>Niniejszą ofertę składa:</w:t>
      </w:r>
    </w:p>
    <w:tbl>
      <w:tblPr>
        <w:tblW w:w="104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83"/>
        <w:gridCol w:w="5384"/>
      </w:tblGrid>
      <w:tr w:rsidR="00BC6EB3" w:rsidRPr="00BC6EB3" w14:paraId="17C1F623" w14:textId="77777777" w:rsidTr="00321846">
        <w:trPr>
          <w:trHeight w:val="274"/>
          <w:jc w:val="center"/>
        </w:trPr>
        <w:tc>
          <w:tcPr>
            <w:tcW w:w="10467" w:type="dxa"/>
            <w:gridSpan w:val="2"/>
            <w:shd w:val="clear" w:color="auto" w:fill="D9D9D9"/>
            <w:vAlign w:val="center"/>
          </w:tcPr>
          <w:p w14:paraId="31AB6803" w14:textId="77777777" w:rsidR="00321846" w:rsidRPr="00BC6EB3" w:rsidRDefault="00321846" w:rsidP="00321846">
            <w:pPr>
              <w:pStyle w:val="Tekstprzypisudolnego"/>
              <w:rPr>
                <w:rFonts w:ascii="Calibri" w:hAnsi="Calibri" w:cs="Tahoma"/>
                <w:b/>
              </w:rPr>
            </w:pPr>
            <w:r w:rsidRPr="00BC6EB3">
              <w:rPr>
                <w:rFonts w:ascii="Calibri" w:hAnsi="Calibri" w:cs="Tahoma"/>
                <w:b/>
              </w:rPr>
              <w:t>DANE WYKONAWCY</w:t>
            </w:r>
          </w:p>
        </w:tc>
      </w:tr>
      <w:tr w:rsidR="00BC6EB3" w:rsidRPr="00BC6EB3" w14:paraId="008CFC5B" w14:textId="77777777" w:rsidTr="007D61D1">
        <w:trPr>
          <w:trHeight w:val="423"/>
          <w:jc w:val="center"/>
        </w:trPr>
        <w:tc>
          <w:tcPr>
            <w:tcW w:w="5083" w:type="dxa"/>
            <w:vAlign w:val="center"/>
          </w:tcPr>
          <w:p w14:paraId="7F30B0AD" w14:textId="66EBA86A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Nazwa</w:t>
            </w:r>
            <w:r w:rsidR="007D61D1">
              <w:rPr>
                <w:rFonts w:ascii="Verdana" w:hAnsi="Verdana" w:cs="Tahoma"/>
                <w:sz w:val="20"/>
              </w:rPr>
              <w:t xml:space="preserve"> (imię i nazwisko): </w:t>
            </w:r>
            <w:r w:rsidRPr="00BC6EB3">
              <w:rPr>
                <w:rFonts w:ascii="Verdana" w:hAnsi="Verdana" w:cs="Tahoma"/>
                <w:sz w:val="20"/>
              </w:rPr>
              <w:t>……………………………...…</w:t>
            </w:r>
          </w:p>
          <w:p w14:paraId="09F6D0EA" w14:textId="3E7E7A3C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……………………………………………………………………………</w:t>
            </w:r>
          </w:p>
          <w:p w14:paraId="7156276E" w14:textId="113393EA" w:rsidR="007D61D1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Adres</w:t>
            </w:r>
            <w:r w:rsidR="007D61D1">
              <w:rPr>
                <w:rFonts w:ascii="Verdana" w:hAnsi="Verdana" w:cs="Tahoma"/>
                <w:sz w:val="20"/>
              </w:rPr>
              <w:t xml:space="preserve"> zamieszkania/siedziby:</w:t>
            </w:r>
          </w:p>
          <w:p w14:paraId="5CB9626B" w14:textId="027C3050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……………………………………………………………………….</w:t>
            </w:r>
          </w:p>
          <w:p w14:paraId="4F0192AA" w14:textId="6C270F44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Telefon osoby do kontaktu:</w:t>
            </w:r>
          </w:p>
          <w:p w14:paraId="0A645DE6" w14:textId="77777777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 xml:space="preserve"> …………………………………………..</w:t>
            </w:r>
          </w:p>
          <w:p w14:paraId="477307BD" w14:textId="77777777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Adres e-mail osoby do kontaktu:</w:t>
            </w:r>
          </w:p>
          <w:p w14:paraId="22FCA691" w14:textId="77777777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 xml:space="preserve"> …………………………..………</w:t>
            </w:r>
          </w:p>
          <w:p w14:paraId="518ED866" w14:textId="77777777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Adres internetowy: www</w:t>
            </w:r>
          </w:p>
          <w:p w14:paraId="7010A515" w14:textId="087ACCC8" w:rsidR="00321846" w:rsidRPr="00BC6EB3" w:rsidRDefault="00321846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 xml:space="preserve"> ……………………………........…………</w:t>
            </w:r>
          </w:p>
          <w:p w14:paraId="6A0EB6BF" w14:textId="5A74E23F" w:rsidR="0094319E" w:rsidRPr="00BC6EB3" w:rsidRDefault="0094319E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 xml:space="preserve">Adres skrzynki </w:t>
            </w:r>
            <w:proofErr w:type="spellStart"/>
            <w:r w:rsidRPr="00BC6EB3">
              <w:rPr>
                <w:rFonts w:ascii="Verdana" w:hAnsi="Verdana" w:cs="Tahoma"/>
                <w:sz w:val="20"/>
              </w:rPr>
              <w:t>Epuap</w:t>
            </w:r>
            <w:proofErr w:type="spellEnd"/>
            <w:r w:rsidRPr="00BC6EB3">
              <w:rPr>
                <w:rFonts w:ascii="Verdana" w:hAnsi="Verdana" w:cs="Tahoma"/>
                <w:sz w:val="20"/>
              </w:rPr>
              <w:t xml:space="preserve"> Wykonawcy:</w:t>
            </w:r>
          </w:p>
          <w:p w14:paraId="529A3AF7" w14:textId="389B90FC" w:rsidR="0094319E" w:rsidRPr="00BC6EB3" w:rsidRDefault="0094319E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</w:rPr>
            </w:pPr>
            <w:r w:rsidRPr="00BC6EB3">
              <w:rPr>
                <w:rFonts w:ascii="Verdana" w:hAnsi="Verdana" w:cs="Tahoma"/>
                <w:sz w:val="20"/>
              </w:rPr>
              <w:t>……………………………………………….</w:t>
            </w:r>
          </w:p>
          <w:p w14:paraId="499A0346" w14:textId="77777777" w:rsidR="00321846" w:rsidRPr="00BC6EB3" w:rsidRDefault="00321846" w:rsidP="00321846">
            <w:pPr>
              <w:pStyle w:val="Tekstprzypisudolnego"/>
              <w:rPr>
                <w:rFonts w:ascii="Verdana" w:hAnsi="Verdana" w:cs="Tahoma"/>
                <w:b/>
                <w:sz w:val="20"/>
              </w:rPr>
            </w:pPr>
          </w:p>
        </w:tc>
        <w:tc>
          <w:tcPr>
            <w:tcW w:w="5384" w:type="dxa"/>
            <w:vAlign w:val="center"/>
          </w:tcPr>
          <w:p w14:paraId="3B6A8BAE" w14:textId="77777777" w:rsidR="00BA6A6E" w:rsidRDefault="00BA6A6E" w:rsidP="00BA6A6E">
            <w:pPr>
              <w:pStyle w:val="Tekstprzypisudolnego"/>
              <w:spacing w:line="240" w:lineRule="auto"/>
              <w:jc w:val="both"/>
              <w:rPr>
                <w:rFonts w:ascii="Verdana" w:hAnsi="Verdana" w:cs="Tahoma"/>
                <w:sz w:val="20"/>
                <w:lang w:val="en-US"/>
              </w:rPr>
            </w:pPr>
          </w:p>
          <w:p w14:paraId="347C7CF5" w14:textId="6372BFAE" w:rsidR="00321846" w:rsidRDefault="00321846" w:rsidP="00C34093">
            <w:pPr>
              <w:pStyle w:val="Tekstprzypisudolnego"/>
              <w:spacing w:line="240" w:lineRule="auto"/>
              <w:jc w:val="both"/>
              <w:rPr>
                <w:rFonts w:ascii="Verdana" w:hAnsi="Verdana" w:cs="Tahoma"/>
                <w:sz w:val="20"/>
                <w:lang w:val="en-US"/>
              </w:rPr>
            </w:pPr>
            <w:r w:rsidRPr="005B7EAD">
              <w:rPr>
                <w:rFonts w:ascii="Verdana" w:hAnsi="Verdana" w:cs="Tahoma"/>
                <w:sz w:val="20"/>
                <w:lang w:val="en-US"/>
              </w:rPr>
              <w:t>PESEL</w:t>
            </w:r>
            <w:r w:rsidR="001B624C">
              <w:rPr>
                <w:rFonts w:ascii="Verdana" w:hAnsi="Verdana" w:cs="Tahoma"/>
                <w:sz w:val="20"/>
                <w:lang w:val="en-US"/>
              </w:rPr>
              <w:t>/NIP</w:t>
            </w:r>
            <w:r w:rsidR="00EC5A62">
              <w:rPr>
                <w:rFonts w:ascii="Verdana" w:hAnsi="Verdana" w:cs="Tahoma"/>
                <w:sz w:val="20"/>
                <w:lang w:val="en-US"/>
              </w:rPr>
              <w:t xml:space="preserve"> </w:t>
            </w:r>
            <w:r w:rsidR="00D21960">
              <w:rPr>
                <w:rStyle w:val="Odwoanieprzypisudolnego"/>
              </w:rPr>
              <w:t>5</w:t>
            </w:r>
            <w:r w:rsidRPr="005B7EAD">
              <w:rPr>
                <w:rFonts w:ascii="Verdana" w:hAnsi="Verdana" w:cs="Tahoma"/>
                <w:sz w:val="20"/>
                <w:lang w:val="en-US"/>
              </w:rPr>
              <w:t>……………………………………………………………..</w:t>
            </w:r>
          </w:p>
          <w:p w14:paraId="3099300F" w14:textId="38DC2B60" w:rsidR="00BA6A6E" w:rsidRPr="00C34093" w:rsidRDefault="00DB1CF0" w:rsidP="00C34093">
            <w:pPr>
              <w:pStyle w:val="Tekstprzypisudolnego"/>
              <w:spacing w:before="0" w:line="240" w:lineRule="auto"/>
              <w:jc w:val="both"/>
              <w:rPr>
                <w:rFonts w:ascii="Verdana" w:hAnsi="Verdana" w:cs="Tahoma"/>
                <w:sz w:val="14"/>
                <w:szCs w:val="14"/>
                <w:lang w:val="en-US"/>
              </w:rPr>
            </w:pPr>
            <w:r>
              <w:rPr>
                <w:rFonts w:ascii="Verdana" w:hAnsi="Verdana" w:cs="Tahoma"/>
                <w:sz w:val="20"/>
                <w:lang w:val="en-US"/>
              </w:rPr>
              <w:t xml:space="preserve">              </w:t>
            </w:r>
            <w:r w:rsidR="00BA6A6E">
              <w:rPr>
                <w:rFonts w:ascii="Verdana" w:hAnsi="Verdana" w:cs="Tahoma"/>
                <w:sz w:val="20"/>
                <w:lang w:val="en-US"/>
              </w:rPr>
              <w:t xml:space="preserve"> </w:t>
            </w:r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(</w:t>
            </w:r>
            <w:proofErr w:type="spellStart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dotyczy</w:t>
            </w:r>
            <w:proofErr w:type="spellEnd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osób</w:t>
            </w:r>
            <w:proofErr w:type="spellEnd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fiz</w:t>
            </w:r>
            <w:proofErr w:type="spellEnd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 xml:space="preserve">. </w:t>
            </w:r>
            <w:proofErr w:type="spellStart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nie</w:t>
            </w:r>
            <w:proofErr w:type="spellEnd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prowadzących</w:t>
            </w:r>
            <w:proofErr w:type="spellEnd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dział</w:t>
            </w:r>
            <w:proofErr w:type="spellEnd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 xml:space="preserve">. </w:t>
            </w:r>
            <w:proofErr w:type="spellStart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gosp</w:t>
            </w:r>
            <w:proofErr w:type="spellEnd"/>
            <w:r w:rsidR="00BA6A6E" w:rsidRPr="00C34093">
              <w:rPr>
                <w:rFonts w:ascii="Verdana" w:hAnsi="Verdana" w:cs="Tahoma"/>
                <w:sz w:val="14"/>
                <w:szCs w:val="14"/>
                <w:lang w:val="en-US"/>
              </w:rPr>
              <w:t>.)</w:t>
            </w:r>
          </w:p>
          <w:p w14:paraId="26D28564" w14:textId="45138F91" w:rsidR="00321846" w:rsidRDefault="007D61D1" w:rsidP="00C34093">
            <w:pPr>
              <w:pStyle w:val="Tekstprzypisudolnego"/>
              <w:spacing w:line="240" w:lineRule="auto"/>
              <w:jc w:val="both"/>
              <w:rPr>
                <w:rFonts w:ascii="Verdana" w:hAnsi="Verdana" w:cs="Tahoma"/>
                <w:sz w:val="20"/>
                <w:lang w:val="en-US"/>
              </w:rPr>
            </w:pPr>
            <w:r w:rsidRPr="005B7EAD">
              <w:rPr>
                <w:rFonts w:ascii="Verdana" w:hAnsi="Verdana" w:cs="Tahoma"/>
                <w:sz w:val="20"/>
                <w:lang w:val="en-US"/>
              </w:rPr>
              <w:t>NIP/</w:t>
            </w:r>
            <w:r w:rsidR="00321846" w:rsidRPr="005B7EAD">
              <w:rPr>
                <w:rFonts w:ascii="Verdana" w:hAnsi="Verdana" w:cs="Tahoma"/>
                <w:sz w:val="20"/>
                <w:lang w:val="en-US"/>
              </w:rPr>
              <w:t>REGON</w:t>
            </w:r>
            <w:r w:rsidR="00D21960">
              <w:rPr>
                <w:rFonts w:ascii="Verdana" w:hAnsi="Verdana" w:cs="Tahoma"/>
                <w:sz w:val="20"/>
                <w:lang w:val="en-US"/>
              </w:rPr>
              <w:t xml:space="preserve"> </w:t>
            </w:r>
            <w:r w:rsidR="00D21960">
              <w:rPr>
                <w:rStyle w:val="Odwoanieprzypisudolnego"/>
              </w:rPr>
              <w:t>6</w:t>
            </w:r>
            <w:r w:rsidR="00321846" w:rsidRPr="005B7EAD">
              <w:rPr>
                <w:rFonts w:ascii="Verdana" w:hAnsi="Verdana" w:cs="Tahoma"/>
                <w:sz w:val="20"/>
                <w:lang w:val="en-US"/>
              </w:rPr>
              <w:t>: ………………………………………………………</w:t>
            </w:r>
            <w:r>
              <w:rPr>
                <w:rFonts w:ascii="Verdana" w:hAnsi="Verdana" w:cs="Tahoma"/>
                <w:sz w:val="20"/>
                <w:lang w:val="en-US"/>
              </w:rPr>
              <w:t>….</w:t>
            </w:r>
          </w:p>
          <w:p w14:paraId="2B3AFE47" w14:textId="17662F4A" w:rsidR="00BA6A6E" w:rsidRPr="00C34093" w:rsidRDefault="00BA6A6E" w:rsidP="00C34093">
            <w:pPr>
              <w:pStyle w:val="Tekstprzypisudolnego"/>
              <w:spacing w:before="0" w:line="240" w:lineRule="auto"/>
              <w:jc w:val="both"/>
              <w:rPr>
                <w:rFonts w:ascii="Verdana" w:hAnsi="Verdana" w:cs="Tahoma"/>
                <w:sz w:val="14"/>
                <w:szCs w:val="14"/>
                <w:lang w:val="en-US"/>
              </w:rPr>
            </w:pPr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               </w:t>
            </w:r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(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dotyczy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osób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fiz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.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prowadzących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dział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.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gosp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.</w:t>
            </w:r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oraz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        </w:t>
            </w:r>
            <w:r>
              <w:rPr>
                <w:rFonts w:ascii="Verdana" w:hAnsi="Verdana" w:cs="Tahoma"/>
                <w:sz w:val="14"/>
                <w:szCs w:val="14"/>
                <w:lang w:val="en-US"/>
              </w:rPr>
              <w:br/>
              <w:t xml:space="preserve">                                      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przedsiębiorców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en-US"/>
              </w:rPr>
              <w:t>/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osoby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prawne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)</w:t>
            </w:r>
          </w:p>
          <w:p w14:paraId="7554249E" w14:textId="75B38ED7" w:rsidR="00321846" w:rsidRDefault="00321846" w:rsidP="00C34093">
            <w:pPr>
              <w:pStyle w:val="Tekstprzypisudolnego"/>
              <w:spacing w:line="240" w:lineRule="auto"/>
              <w:jc w:val="both"/>
              <w:rPr>
                <w:rFonts w:ascii="Verdana" w:hAnsi="Verdana" w:cs="Tahoma"/>
                <w:sz w:val="20"/>
                <w:lang w:val="en-US"/>
              </w:rPr>
            </w:pPr>
            <w:r w:rsidRPr="005B7EAD">
              <w:rPr>
                <w:rFonts w:ascii="Verdana" w:hAnsi="Verdana" w:cs="Tahoma"/>
                <w:sz w:val="20"/>
                <w:lang w:val="en-US"/>
              </w:rPr>
              <w:t>KRS/</w:t>
            </w:r>
            <w:proofErr w:type="spellStart"/>
            <w:r w:rsidRPr="005B7EAD">
              <w:rPr>
                <w:rFonts w:ascii="Verdana" w:hAnsi="Verdana" w:cs="Tahoma"/>
                <w:sz w:val="20"/>
                <w:lang w:val="en-US"/>
              </w:rPr>
              <w:t>C</w:t>
            </w:r>
            <w:r w:rsidR="00D21960">
              <w:rPr>
                <w:rFonts w:ascii="Verdana" w:hAnsi="Verdana" w:cs="Tahoma"/>
                <w:sz w:val="20"/>
                <w:lang w:val="en-US"/>
              </w:rPr>
              <w:t>E</w:t>
            </w:r>
            <w:r w:rsidRPr="005B7EAD">
              <w:rPr>
                <w:rFonts w:ascii="Verdana" w:hAnsi="Verdana" w:cs="Tahoma"/>
                <w:sz w:val="20"/>
                <w:lang w:val="en-US"/>
              </w:rPr>
              <w:t>iDG</w:t>
            </w:r>
            <w:proofErr w:type="spellEnd"/>
            <w:r w:rsidR="00D21960">
              <w:rPr>
                <w:rFonts w:ascii="Verdana" w:hAnsi="Verdana" w:cs="Tahoma"/>
                <w:sz w:val="20"/>
                <w:lang w:val="en-US"/>
              </w:rPr>
              <w:t xml:space="preserve"> </w:t>
            </w:r>
            <w:r w:rsidR="00D21960">
              <w:rPr>
                <w:rStyle w:val="Odwoanieprzypisudolnego"/>
              </w:rPr>
              <w:t>6</w:t>
            </w:r>
            <w:r w:rsidRPr="005B7EAD">
              <w:rPr>
                <w:rFonts w:ascii="Verdana" w:hAnsi="Verdana" w:cs="Tahoma"/>
                <w:sz w:val="20"/>
                <w:lang w:val="en-US"/>
              </w:rPr>
              <w:t>: ………………………………………….……………….</w:t>
            </w:r>
          </w:p>
          <w:p w14:paraId="51A7B89B" w14:textId="77777777" w:rsidR="00BA6A6E" w:rsidRPr="00242CA6" w:rsidRDefault="00BA6A6E" w:rsidP="00BA6A6E">
            <w:pPr>
              <w:pStyle w:val="Tekstprzypisudolnego"/>
              <w:spacing w:before="0" w:line="240" w:lineRule="auto"/>
              <w:jc w:val="both"/>
              <w:rPr>
                <w:rFonts w:ascii="Verdana" w:hAnsi="Verdana" w:cs="Tahoma"/>
                <w:sz w:val="14"/>
                <w:szCs w:val="14"/>
                <w:lang w:val="en-US"/>
              </w:rPr>
            </w:pPr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               </w:t>
            </w:r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(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dotyczy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osób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fiz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.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prowadzących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dział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 xml:space="preserve">. </w:t>
            </w:r>
            <w:proofErr w:type="spellStart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gosp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.</w:t>
            </w:r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oraz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        </w:t>
            </w:r>
            <w:r>
              <w:rPr>
                <w:rFonts w:ascii="Verdana" w:hAnsi="Verdana" w:cs="Tahoma"/>
                <w:sz w:val="14"/>
                <w:szCs w:val="14"/>
                <w:lang w:val="en-US"/>
              </w:rPr>
              <w:br/>
              <w:t xml:space="preserve">                                      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przedsiębiorców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en-US"/>
              </w:rPr>
              <w:t>/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osoby</w:t>
            </w:r>
            <w:proofErr w:type="spellEnd"/>
            <w:r>
              <w:rPr>
                <w:rFonts w:ascii="Verdana" w:hAnsi="Verdana" w:cs="Tahoma"/>
                <w:sz w:val="14"/>
                <w:szCs w:val="14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 w:cs="Tahoma"/>
                <w:sz w:val="14"/>
                <w:szCs w:val="14"/>
                <w:lang w:val="en-US"/>
              </w:rPr>
              <w:t>prawne</w:t>
            </w:r>
            <w:proofErr w:type="spellEnd"/>
            <w:r w:rsidRPr="00242CA6">
              <w:rPr>
                <w:rFonts w:ascii="Verdana" w:hAnsi="Verdana" w:cs="Tahoma"/>
                <w:sz w:val="14"/>
                <w:szCs w:val="14"/>
                <w:lang w:val="en-US"/>
              </w:rPr>
              <w:t>)</w:t>
            </w:r>
          </w:p>
          <w:p w14:paraId="7C1C43CD" w14:textId="77777777" w:rsidR="00BA6A6E" w:rsidRPr="005B7EAD" w:rsidRDefault="00BA6A6E" w:rsidP="00321846">
            <w:pPr>
              <w:pStyle w:val="Tekstprzypisudolnego"/>
              <w:spacing w:line="360" w:lineRule="auto"/>
              <w:jc w:val="both"/>
              <w:rPr>
                <w:rFonts w:ascii="Verdana" w:hAnsi="Verdana" w:cs="Tahoma"/>
                <w:sz w:val="20"/>
                <w:lang w:val="en-US"/>
              </w:rPr>
            </w:pPr>
          </w:p>
          <w:p w14:paraId="0CB6BFD3" w14:textId="77777777" w:rsidR="00CE216D" w:rsidRPr="00BC6EB3" w:rsidRDefault="00CE216D" w:rsidP="008B0BD9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jc w:val="both"/>
              <w:rPr>
                <w:rFonts w:ascii="Verdana" w:eastAsia="Times New Roman" w:hAnsi="Verdana" w:cs="Arial"/>
              </w:rPr>
            </w:pPr>
            <w:r w:rsidRPr="00BC6EB3">
              <w:rPr>
                <w:rFonts w:ascii="Verdana" w:eastAsia="Times New Roman" w:hAnsi="Verdana" w:cs="Arial"/>
                <w:b/>
              </w:rPr>
              <w:t>Rodzaj Wykonawcy (zaznaczyć właściwe)</w:t>
            </w:r>
          </w:p>
          <w:p w14:paraId="0C10928C" w14:textId="6CEFA966" w:rsidR="0008469A" w:rsidRPr="00BC6EB3" w:rsidRDefault="0008469A" w:rsidP="0008469A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left="56" w:firstLine="284"/>
              <w:jc w:val="both"/>
              <w:rPr>
                <w:rFonts w:ascii="Verdana" w:eastAsia="Times New Roman" w:hAnsi="Verdana" w:cs="Arial"/>
              </w:rPr>
            </w:pPr>
            <w:r w:rsidRPr="00BC6EB3">
              <w:rPr>
                <w:rFonts w:ascii="Verdana" w:eastAsia="Times New Roman" w:hAnsi="Verdana" w:cs="Arial"/>
              </w:rPr>
              <w:sym w:font="Wingdings" w:char="F0A8"/>
            </w:r>
            <w:r w:rsidRPr="00BC6EB3">
              <w:rPr>
                <w:rFonts w:ascii="Verdana" w:eastAsia="Times New Roman" w:hAnsi="Verdana" w:cs="Arial"/>
              </w:rPr>
              <w:t xml:space="preserve">  </w:t>
            </w:r>
            <w:r w:rsidR="00CE216D" w:rsidRPr="00BC6EB3">
              <w:rPr>
                <w:rFonts w:ascii="Verdana" w:eastAsia="Times New Roman" w:hAnsi="Verdana" w:cs="Arial"/>
              </w:rPr>
              <w:t>mikroprzedsiębiorstwo</w:t>
            </w:r>
          </w:p>
          <w:p w14:paraId="33ED35D3" w14:textId="48B899C3" w:rsidR="0008469A" w:rsidRPr="00BC6EB3" w:rsidRDefault="0008469A" w:rsidP="0008469A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left="56" w:firstLine="284"/>
              <w:jc w:val="both"/>
              <w:rPr>
                <w:rFonts w:ascii="Verdana" w:eastAsia="Times New Roman" w:hAnsi="Verdana" w:cs="Arial"/>
              </w:rPr>
            </w:pPr>
            <w:r w:rsidRPr="00BC6EB3">
              <w:rPr>
                <w:rFonts w:ascii="Verdana" w:eastAsia="Times New Roman" w:hAnsi="Verdana" w:cs="Arial"/>
              </w:rPr>
              <w:sym w:font="Wingdings" w:char="F0A8"/>
            </w:r>
            <w:r w:rsidRPr="00BC6EB3">
              <w:rPr>
                <w:rFonts w:ascii="Verdana" w:eastAsia="Times New Roman" w:hAnsi="Verdana" w:cs="Arial"/>
              </w:rPr>
              <w:t xml:space="preserve">  </w:t>
            </w:r>
            <w:r w:rsidR="00CE216D" w:rsidRPr="00BC6EB3">
              <w:rPr>
                <w:rFonts w:ascii="Verdana" w:eastAsia="Times New Roman" w:hAnsi="Verdana" w:cs="Arial"/>
              </w:rPr>
              <w:t>małe przedsiębiorstwo</w:t>
            </w:r>
          </w:p>
          <w:p w14:paraId="2DE77CCD" w14:textId="4E19A415" w:rsidR="0008469A" w:rsidRPr="00BC6EB3" w:rsidRDefault="0008469A" w:rsidP="0008469A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left="56" w:firstLine="284"/>
              <w:jc w:val="both"/>
              <w:rPr>
                <w:rFonts w:ascii="Verdana" w:eastAsia="Times New Roman" w:hAnsi="Verdana" w:cs="Arial"/>
              </w:rPr>
            </w:pPr>
            <w:r w:rsidRPr="00BC6EB3">
              <w:rPr>
                <w:rFonts w:ascii="Verdana" w:eastAsia="Times New Roman" w:hAnsi="Verdana" w:cs="Arial"/>
              </w:rPr>
              <w:sym w:font="Wingdings" w:char="F0A8"/>
            </w:r>
            <w:r w:rsidRPr="00BC6EB3">
              <w:rPr>
                <w:rFonts w:ascii="Verdana" w:eastAsia="Times New Roman" w:hAnsi="Verdana" w:cs="Arial"/>
              </w:rPr>
              <w:t xml:space="preserve">  </w:t>
            </w:r>
            <w:r w:rsidR="00CE216D" w:rsidRPr="00BC6EB3">
              <w:rPr>
                <w:rFonts w:ascii="Verdana" w:eastAsia="Times New Roman" w:hAnsi="Verdana" w:cs="Arial"/>
              </w:rPr>
              <w:t>średnie przedsiębiorstwo</w:t>
            </w:r>
          </w:p>
          <w:p w14:paraId="03AD9BEF" w14:textId="24AB9DCA" w:rsidR="0008469A" w:rsidRPr="00BC6EB3" w:rsidRDefault="0008469A" w:rsidP="0008469A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left="623" w:hanging="283"/>
              <w:jc w:val="both"/>
              <w:rPr>
                <w:rFonts w:ascii="Verdana" w:eastAsia="Times New Roman" w:hAnsi="Verdana" w:cs="Arial"/>
              </w:rPr>
            </w:pPr>
            <w:r w:rsidRPr="00BC6EB3">
              <w:rPr>
                <w:rFonts w:ascii="Verdana" w:eastAsia="Times New Roman" w:hAnsi="Verdana" w:cs="Arial"/>
              </w:rPr>
              <w:sym w:font="Wingdings" w:char="F0A8"/>
            </w:r>
            <w:r w:rsidRPr="00BC6EB3">
              <w:rPr>
                <w:rFonts w:ascii="Verdana" w:eastAsia="Times New Roman" w:hAnsi="Verdana" w:cs="Arial"/>
              </w:rPr>
              <w:t xml:space="preserve"> </w:t>
            </w:r>
            <w:r w:rsidR="00CE216D" w:rsidRPr="00BC6EB3">
              <w:rPr>
                <w:rFonts w:ascii="Verdana" w:eastAsia="Times New Roman" w:hAnsi="Verdana" w:cs="Arial"/>
              </w:rPr>
              <w:t>osoba fizyczna prowadząca jednoosobową działalność gospodarczą,</w:t>
            </w:r>
          </w:p>
          <w:p w14:paraId="4C08D0A7" w14:textId="77777777" w:rsidR="0008469A" w:rsidRPr="00BC6EB3" w:rsidRDefault="0008469A" w:rsidP="0008469A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left="623" w:hanging="283"/>
              <w:jc w:val="both"/>
              <w:rPr>
                <w:rFonts w:ascii="Verdana" w:eastAsia="Times New Roman" w:hAnsi="Verdana" w:cs="Arial"/>
              </w:rPr>
            </w:pPr>
            <w:r w:rsidRPr="00BC6EB3">
              <w:rPr>
                <w:rFonts w:ascii="Verdana" w:eastAsia="Times New Roman" w:hAnsi="Verdana" w:cs="Arial"/>
              </w:rPr>
              <w:sym w:font="Wingdings" w:char="F0A8"/>
            </w:r>
            <w:r w:rsidRPr="00BC6EB3">
              <w:rPr>
                <w:rFonts w:ascii="Verdana" w:eastAsia="Times New Roman" w:hAnsi="Verdana" w:cs="Arial"/>
              </w:rPr>
              <w:t xml:space="preserve"> </w:t>
            </w:r>
            <w:r w:rsidR="00CE216D" w:rsidRPr="00BC6EB3">
              <w:rPr>
                <w:rFonts w:ascii="Verdana" w:eastAsia="Times New Roman" w:hAnsi="Verdana" w:cs="Arial"/>
              </w:rPr>
              <w:t>osoba fizyczna nie prowadząca działalności gospodarczej,</w:t>
            </w:r>
          </w:p>
          <w:p w14:paraId="26B4E343" w14:textId="42F1B781" w:rsidR="00CE216D" w:rsidRDefault="0008469A" w:rsidP="008B0BD9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left="623" w:hanging="283"/>
              <w:jc w:val="both"/>
              <w:rPr>
                <w:rFonts w:ascii="Verdana" w:eastAsia="Times New Roman" w:hAnsi="Verdana" w:cs="Arial"/>
              </w:rPr>
            </w:pPr>
            <w:r w:rsidRPr="00BC6EB3">
              <w:rPr>
                <w:rFonts w:ascii="Verdana" w:eastAsia="Times New Roman" w:hAnsi="Verdana" w:cs="Arial"/>
              </w:rPr>
              <w:sym w:font="Wingdings" w:char="F0A8"/>
            </w:r>
            <w:r w:rsidRPr="00BC6EB3">
              <w:rPr>
                <w:rFonts w:ascii="Verdana" w:eastAsia="Times New Roman" w:hAnsi="Verdana" w:cs="Arial"/>
              </w:rPr>
              <w:t xml:space="preserve"> </w:t>
            </w:r>
            <w:r w:rsidR="00CE216D" w:rsidRPr="00BC6EB3">
              <w:rPr>
                <w:rFonts w:ascii="Verdana" w:eastAsia="Times New Roman" w:hAnsi="Verdana" w:cs="Arial"/>
              </w:rPr>
              <w:t>inny rodzaj Wykonawcy (podać jaki) - …………………………………………………………….</w:t>
            </w:r>
          </w:p>
          <w:p w14:paraId="4CA1F3B0" w14:textId="77777777" w:rsidR="007D61D1" w:rsidRPr="00BC6EB3" w:rsidRDefault="007D61D1" w:rsidP="008B0BD9">
            <w:pPr>
              <w:widowControl w:val="0"/>
              <w:autoSpaceDE w:val="0"/>
              <w:autoSpaceDN w:val="0"/>
              <w:adjustRightInd w:val="0"/>
              <w:spacing w:before="0" w:after="0" w:line="360" w:lineRule="auto"/>
              <w:ind w:left="623" w:hanging="283"/>
              <w:jc w:val="both"/>
              <w:rPr>
                <w:rFonts w:ascii="Verdana" w:eastAsia="Times New Roman" w:hAnsi="Verdana" w:cs="Arial"/>
              </w:rPr>
            </w:pPr>
          </w:p>
          <w:p w14:paraId="380DB2B1" w14:textId="77777777" w:rsidR="00321846" w:rsidRPr="00BC6EB3" w:rsidRDefault="00321846" w:rsidP="00321846">
            <w:pPr>
              <w:pStyle w:val="Tekstprzypisudolnego"/>
              <w:jc w:val="center"/>
              <w:rPr>
                <w:rFonts w:ascii="Verdana" w:hAnsi="Verdana" w:cs="Tahoma"/>
                <w:b/>
                <w:sz w:val="20"/>
              </w:rPr>
            </w:pPr>
          </w:p>
        </w:tc>
      </w:tr>
    </w:tbl>
    <w:p w14:paraId="2C136468" w14:textId="59330BBA" w:rsidR="001D38EC" w:rsidRDefault="00321846" w:rsidP="00136A70">
      <w:pPr>
        <w:pStyle w:val="Stopka"/>
        <w:tabs>
          <w:tab w:val="left" w:pos="5954"/>
        </w:tabs>
        <w:spacing w:before="120" w:after="120" w:line="360" w:lineRule="auto"/>
        <w:rPr>
          <w:rFonts w:ascii="Verdana" w:hAnsi="Verdana" w:cs="Calibri"/>
          <w:b/>
          <w:sz w:val="20"/>
        </w:rPr>
      </w:pPr>
      <w:r w:rsidRPr="00BC6EB3">
        <w:rPr>
          <w:rFonts w:ascii="Verdana" w:hAnsi="Verdana" w:cs="Calibri"/>
          <w:b/>
          <w:sz w:val="20"/>
        </w:rPr>
        <w:lastRenderedPageBreak/>
        <w:t xml:space="preserve"> </w:t>
      </w:r>
    </w:p>
    <w:p w14:paraId="10758576" w14:textId="77777777" w:rsidR="00EC5A62" w:rsidRDefault="00EC5A62" w:rsidP="00136A70">
      <w:pPr>
        <w:pStyle w:val="Stopka"/>
        <w:tabs>
          <w:tab w:val="left" w:pos="5954"/>
        </w:tabs>
        <w:spacing w:before="120" w:after="120" w:line="360" w:lineRule="auto"/>
        <w:rPr>
          <w:rFonts w:ascii="Verdana" w:hAnsi="Verdana" w:cs="Calibri"/>
          <w:b/>
          <w:sz w:val="20"/>
        </w:rPr>
      </w:pPr>
    </w:p>
    <w:p w14:paraId="674DFB42" w14:textId="77777777" w:rsidR="00321846" w:rsidRPr="00BC6EB3" w:rsidRDefault="00321846" w:rsidP="00136A70">
      <w:pPr>
        <w:pStyle w:val="Stopka"/>
        <w:tabs>
          <w:tab w:val="left" w:pos="5954"/>
        </w:tabs>
        <w:spacing w:before="120" w:after="120" w:line="360" w:lineRule="auto"/>
        <w:rPr>
          <w:rFonts w:ascii="Verdana" w:hAnsi="Verdana" w:cs="Calibri"/>
          <w:b/>
          <w:sz w:val="20"/>
        </w:rPr>
      </w:pPr>
      <w:r w:rsidRPr="00BC6EB3">
        <w:rPr>
          <w:rFonts w:ascii="Verdana" w:hAnsi="Verdana" w:cs="Calibri"/>
          <w:b/>
          <w:sz w:val="20"/>
        </w:rPr>
        <w:t>II. Oświadczenia Wykonawcy:</w:t>
      </w:r>
    </w:p>
    <w:p w14:paraId="35ACF476" w14:textId="77777777" w:rsidR="00321846" w:rsidRPr="00BC6EB3" w:rsidRDefault="00321846" w:rsidP="00321846">
      <w:pPr>
        <w:suppressAutoHyphens/>
        <w:spacing w:after="0" w:line="360" w:lineRule="auto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 xml:space="preserve">W odpowiedzi </w:t>
      </w:r>
      <w:r w:rsidRPr="00BC6EB3">
        <w:rPr>
          <w:rFonts w:ascii="Verdana" w:eastAsia="Times New Roman" w:hAnsi="Verdana" w:cs="Calibri"/>
          <w:u w:val="single"/>
          <w:lang w:eastAsia="ar-SA"/>
        </w:rPr>
        <w:t>na Ogłoszenie o zamówieniu,</w:t>
      </w:r>
      <w:r w:rsidRPr="00BC6EB3">
        <w:rPr>
          <w:rFonts w:ascii="Verdana" w:eastAsia="Times New Roman" w:hAnsi="Verdana" w:cs="Calibri"/>
          <w:lang w:eastAsia="ar-SA"/>
        </w:rPr>
        <w:t xml:space="preserve"> oświadczam co następuje:</w:t>
      </w:r>
    </w:p>
    <w:p w14:paraId="472B1268" w14:textId="77777777" w:rsidR="00321846" w:rsidRPr="00BC6EB3" w:rsidRDefault="00321846" w:rsidP="002E1171">
      <w:pPr>
        <w:numPr>
          <w:ilvl w:val="0"/>
          <w:numId w:val="7"/>
        </w:numPr>
        <w:tabs>
          <w:tab w:val="left" w:pos="-2040"/>
        </w:tabs>
        <w:suppressAutoHyphens/>
        <w:spacing w:before="0" w:after="0" w:line="360" w:lineRule="auto"/>
        <w:ind w:left="360" w:hanging="360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 xml:space="preserve">Zapoznałem się i w pełni oraz bez żadnych zastrzeżeń akceptuję treść ogłoszenia </w:t>
      </w:r>
      <w:r w:rsidRPr="00BC6EB3">
        <w:rPr>
          <w:rFonts w:ascii="Verdana" w:eastAsia="Times New Roman" w:hAnsi="Verdana" w:cs="Calibri"/>
          <w:lang w:eastAsia="ar-SA"/>
        </w:rPr>
        <w:br/>
        <w:t>o zamówieniu i SWZ.</w:t>
      </w:r>
    </w:p>
    <w:p w14:paraId="5A6DFAD1" w14:textId="77777777" w:rsidR="00321846" w:rsidRPr="00BC6EB3" w:rsidRDefault="00321846" w:rsidP="002E1171">
      <w:pPr>
        <w:numPr>
          <w:ilvl w:val="0"/>
          <w:numId w:val="7"/>
        </w:numPr>
        <w:tabs>
          <w:tab w:val="left" w:pos="-2040"/>
        </w:tabs>
        <w:suppressAutoHyphens/>
        <w:spacing w:before="0" w:after="0" w:line="360" w:lineRule="auto"/>
        <w:ind w:left="360" w:hanging="360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>W pełni i bez żadnych zastrzeżeń akceptuję warunki umowy na wykonanie zamówienia zapisane we wzorze umowy, a przypadku wybrania naszej oferty deklarujemy podpisanie umowy zgodnie z przedstawionym wzorem umowy.</w:t>
      </w:r>
    </w:p>
    <w:p w14:paraId="447F8BF7" w14:textId="7D09A3B5" w:rsidR="00321846" w:rsidRPr="00BC6EB3" w:rsidRDefault="00321846" w:rsidP="003060DC">
      <w:pPr>
        <w:numPr>
          <w:ilvl w:val="0"/>
          <w:numId w:val="7"/>
        </w:numPr>
        <w:tabs>
          <w:tab w:val="left" w:pos="-2040"/>
        </w:tabs>
        <w:suppressAutoHyphens/>
        <w:spacing w:before="0" w:after="0" w:line="360" w:lineRule="auto"/>
        <w:ind w:left="357" w:hanging="360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 xml:space="preserve">Zaświadczenia dot. </w:t>
      </w:r>
      <w:r w:rsidRPr="00BC6EB3">
        <w:rPr>
          <w:rFonts w:ascii="Verdana" w:eastAsia="Times New Roman" w:hAnsi="Verdana" w:cs="Calibri"/>
          <w:b/>
          <w:lang w:eastAsia="ar-SA"/>
        </w:rPr>
        <w:t>KRS * / CEIDG *</w:t>
      </w:r>
      <w:r w:rsidRPr="00BC6EB3">
        <w:rPr>
          <w:rFonts w:ascii="Verdana" w:eastAsia="Times New Roman" w:hAnsi="Verdana" w:cs="Calibri"/>
          <w:lang w:eastAsia="ar-SA"/>
        </w:rPr>
        <w:t xml:space="preserve"> </w:t>
      </w:r>
      <w:r w:rsidRPr="00BC6EB3">
        <w:rPr>
          <w:rFonts w:ascii="Verdana" w:eastAsia="Times New Roman" w:hAnsi="Verdana" w:cs="Calibri"/>
          <w:b/>
          <w:lang w:eastAsia="ar-SA"/>
        </w:rPr>
        <w:t>są * / nie są *</w:t>
      </w:r>
      <w:r w:rsidRPr="00BC6EB3">
        <w:rPr>
          <w:rFonts w:ascii="Verdana" w:eastAsia="Times New Roman" w:hAnsi="Verdana" w:cs="Calibri"/>
          <w:lang w:eastAsia="ar-SA"/>
        </w:rPr>
        <w:t xml:space="preserve"> </w:t>
      </w:r>
      <w:r w:rsidR="0052580F" w:rsidRPr="00BC6EB3">
        <w:rPr>
          <w:rFonts w:ascii="Verdana" w:eastAsia="Times New Roman" w:hAnsi="Verdana" w:cs="Calibri"/>
          <w:i/>
          <w:iCs/>
          <w:sz w:val="16"/>
          <w:szCs w:val="16"/>
          <w:lang w:eastAsia="ar-SA"/>
        </w:rPr>
        <w:t>(niepotrzebne skreślić)</w:t>
      </w:r>
      <w:r w:rsidR="0052580F" w:rsidRPr="00BC6EB3">
        <w:rPr>
          <w:rFonts w:ascii="Verdana" w:eastAsia="Times New Roman" w:hAnsi="Verdana" w:cs="Calibri"/>
          <w:i/>
          <w:iCs/>
          <w:lang w:eastAsia="ar-SA"/>
        </w:rPr>
        <w:t xml:space="preserve"> </w:t>
      </w:r>
      <w:r w:rsidRPr="00BC6EB3">
        <w:rPr>
          <w:rFonts w:ascii="Verdana" w:eastAsia="Times New Roman" w:hAnsi="Verdana" w:cs="Calibri"/>
          <w:lang w:eastAsia="ar-SA"/>
        </w:rPr>
        <w:t xml:space="preserve">dostępne </w:t>
      </w:r>
      <w:r w:rsidR="0052580F" w:rsidRPr="00BC6EB3">
        <w:rPr>
          <w:rFonts w:ascii="Verdana" w:eastAsia="Times New Roman" w:hAnsi="Verdana" w:cs="Calibri"/>
          <w:lang w:eastAsia="ar-SA"/>
        </w:rPr>
        <w:br/>
      </w:r>
      <w:r w:rsidRPr="00BC6EB3">
        <w:rPr>
          <w:rFonts w:ascii="Verdana" w:eastAsia="Times New Roman" w:hAnsi="Verdana" w:cs="Calibri"/>
          <w:lang w:eastAsia="ar-SA"/>
        </w:rPr>
        <w:t xml:space="preserve">w formie elektronicznej pod adresem internetowym ogólnodostępnych i bezpłatnych baz danych tj.: </w:t>
      </w:r>
      <w:hyperlink r:id="rId9" w:history="1">
        <w:r w:rsidR="003060DC" w:rsidRPr="00BC6EB3">
          <w:rPr>
            <w:rStyle w:val="Hipercze"/>
            <w:rFonts w:ascii="Verdana" w:eastAsia="Times New Roman" w:hAnsi="Verdana" w:cs="Calibri"/>
            <w:color w:val="auto"/>
            <w:lang w:eastAsia="ar-SA"/>
          </w:rPr>
          <w:t>https://prod.ceidg.gov.pl</w:t>
        </w:r>
      </w:hyperlink>
      <w:r w:rsidRPr="00BC6EB3">
        <w:rPr>
          <w:rFonts w:ascii="Verdana" w:eastAsia="Times New Roman" w:hAnsi="Verdana" w:cs="Calibri"/>
          <w:lang w:eastAsia="ar-SA"/>
        </w:rPr>
        <w:t xml:space="preserve">*   /   </w:t>
      </w:r>
      <w:hyperlink r:id="rId10" w:history="1">
        <w:r w:rsidR="003060DC" w:rsidRPr="00BC6EB3">
          <w:rPr>
            <w:rStyle w:val="Hipercze"/>
            <w:rFonts w:ascii="Verdana" w:eastAsia="Times New Roman" w:hAnsi="Verdana" w:cs="Calibri"/>
            <w:color w:val="auto"/>
            <w:lang w:eastAsia="ar-SA"/>
          </w:rPr>
          <w:t>https://ekrs.ms.gov.pl</w:t>
        </w:r>
      </w:hyperlink>
      <w:r w:rsidRPr="00BC6EB3">
        <w:rPr>
          <w:rFonts w:ascii="Verdana" w:eastAsia="Times New Roman" w:hAnsi="Verdana" w:cs="Calibri"/>
          <w:lang w:eastAsia="ar-SA"/>
        </w:rPr>
        <w:t>*</w:t>
      </w:r>
    </w:p>
    <w:p w14:paraId="0D51F3F3" w14:textId="7EE9BB7D" w:rsidR="00EE66A1" w:rsidRPr="00BC6EB3" w:rsidRDefault="00036793" w:rsidP="002E1171">
      <w:pPr>
        <w:numPr>
          <w:ilvl w:val="0"/>
          <w:numId w:val="7"/>
        </w:numPr>
        <w:tabs>
          <w:tab w:val="clear" w:pos="360"/>
          <w:tab w:val="left" w:pos="-2040"/>
          <w:tab w:val="num" w:pos="426"/>
        </w:tabs>
        <w:suppressAutoHyphens/>
        <w:spacing w:before="0" w:after="0" w:line="360" w:lineRule="auto"/>
        <w:ind w:left="283" w:hanging="357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 xml:space="preserve">Oświadczam, że oferta </w:t>
      </w:r>
      <w:r w:rsidRPr="00BC6EB3">
        <w:rPr>
          <w:rFonts w:ascii="Verdana" w:eastAsia="Times New Roman" w:hAnsi="Verdana" w:cs="Calibri"/>
          <w:b/>
          <w:lang w:eastAsia="ar-SA"/>
        </w:rPr>
        <w:t>zawiera</w:t>
      </w:r>
      <w:r w:rsidR="00EE66A1" w:rsidRPr="00BC6EB3">
        <w:rPr>
          <w:rFonts w:ascii="Verdana" w:eastAsia="Times New Roman" w:hAnsi="Verdana" w:cs="Calibri"/>
          <w:b/>
          <w:lang w:eastAsia="ar-SA"/>
        </w:rPr>
        <w:t>*</w:t>
      </w:r>
      <w:r w:rsidRPr="00BC6EB3">
        <w:rPr>
          <w:rFonts w:ascii="Verdana" w:eastAsia="Times New Roman" w:hAnsi="Verdana" w:cs="Calibri"/>
          <w:b/>
          <w:lang w:eastAsia="ar-SA"/>
        </w:rPr>
        <w:t>/</w:t>
      </w:r>
      <w:r w:rsidR="008B0BD9" w:rsidRPr="00BC6EB3">
        <w:rPr>
          <w:rFonts w:ascii="Verdana" w:eastAsia="Times New Roman" w:hAnsi="Verdana" w:cs="Calibri"/>
          <w:b/>
          <w:lang w:eastAsia="ar-SA"/>
        </w:rPr>
        <w:t xml:space="preserve"> nie </w:t>
      </w:r>
      <w:r w:rsidRPr="00BC6EB3">
        <w:rPr>
          <w:rFonts w:ascii="Verdana" w:eastAsia="Times New Roman" w:hAnsi="Verdana" w:cs="Calibri"/>
          <w:b/>
          <w:lang w:eastAsia="ar-SA"/>
        </w:rPr>
        <w:t>zawiera*</w:t>
      </w:r>
      <w:r w:rsidR="00EE66A1" w:rsidRPr="00BC6EB3">
        <w:rPr>
          <w:rFonts w:ascii="Verdana" w:eastAsia="Times New Roman" w:hAnsi="Verdana" w:cs="Calibri"/>
          <w:lang w:eastAsia="ar-SA"/>
        </w:rPr>
        <w:t xml:space="preserve"> </w:t>
      </w:r>
      <w:r w:rsidR="00EE66A1" w:rsidRPr="00BC6EB3">
        <w:rPr>
          <w:rFonts w:ascii="Verdana" w:eastAsia="Times New Roman" w:hAnsi="Verdana" w:cs="Calibri"/>
          <w:i/>
          <w:iCs/>
          <w:sz w:val="16"/>
          <w:szCs w:val="16"/>
          <w:lang w:eastAsia="ar-SA"/>
        </w:rPr>
        <w:t>(niepotrzebne skreślić)</w:t>
      </w:r>
      <w:r w:rsidRPr="00BC6EB3">
        <w:rPr>
          <w:rFonts w:ascii="Verdana" w:eastAsia="Times New Roman" w:hAnsi="Verdana" w:cs="Calibri"/>
          <w:i/>
          <w:iCs/>
          <w:sz w:val="16"/>
          <w:szCs w:val="16"/>
          <w:lang w:eastAsia="ar-SA"/>
        </w:rPr>
        <w:t xml:space="preserve"> </w:t>
      </w:r>
      <w:r w:rsidRPr="00BC6EB3">
        <w:rPr>
          <w:rFonts w:ascii="Verdana" w:eastAsia="Times New Roman" w:hAnsi="Verdana" w:cs="Calibri"/>
          <w:lang w:eastAsia="ar-SA"/>
        </w:rPr>
        <w:t xml:space="preserve">informacji/-e stanowiących/-e tajemnicę przedsiębiorstwa w rozumieniu przepisów o zwalczaniu nieuczciwej konkurencji. </w:t>
      </w:r>
    </w:p>
    <w:p w14:paraId="485235B7" w14:textId="716D6894" w:rsidR="00036793" w:rsidRPr="00BC6EB3" w:rsidRDefault="00036793" w:rsidP="00EE66A1">
      <w:pPr>
        <w:tabs>
          <w:tab w:val="left" w:pos="-2040"/>
        </w:tabs>
        <w:suppressAutoHyphens/>
        <w:spacing w:before="0" w:after="0" w:line="360" w:lineRule="auto"/>
        <w:ind w:left="283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>W przypadku braku wskazania jednej z opcji Zamawiający przyjmie, że oferta nie zawiera informacji stanowiących tajemnicę przedsiębiorstwa</w:t>
      </w:r>
    </w:p>
    <w:p w14:paraId="14E37C02" w14:textId="1198A520" w:rsidR="00036793" w:rsidRPr="00BC6EB3" w:rsidRDefault="00036793" w:rsidP="00484504">
      <w:pPr>
        <w:tabs>
          <w:tab w:val="left" w:pos="-2040"/>
        </w:tabs>
        <w:suppressAutoHyphens/>
        <w:spacing w:before="0" w:after="0" w:line="360" w:lineRule="auto"/>
        <w:ind w:left="284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>.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61919FC" w14:textId="77777777" w:rsidR="00036793" w:rsidRPr="00BC6EB3" w:rsidRDefault="00036793" w:rsidP="00036793">
      <w:pPr>
        <w:tabs>
          <w:tab w:val="left" w:pos="-2040"/>
        </w:tabs>
        <w:suppressAutoHyphens/>
        <w:spacing w:before="0" w:after="0" w:line="360" w:lineRule="auto"/>
        <w:ind w:left="284"/>
        <w:jc w:val="center"/>
        <w:rPr>
          <w:rFonts w:ascii="Verdana" w:eastAsia="Times New Roman" w:hAnsi="Verdana" w:cs="Calibri"/>
          <w:sz w:val="16"/>
          <w:szCs w:val="16"/>
          <w:lang w:eastAsia="ar-SA"/>
        </w:rPr>
      </w:pPr>
      <w:r w:rsidRPr="00BC6EB3">
        <w:rPr>
          <w:rFonts w:ascii="Verdana" w:eastAsia="Times New Roman" w:hAnsi="Verdana" w:cs="Calibri"/>
          <w:sz w:val="16"/>
          <w:szCs w:val="16"/>
          <w:lang w:eastAsia="ar-SA"/>
        </w:rPr>
        <w:t>(Wyszczególnić dokumenty tworzące ofertę, które Wykonawca wskazuje jako tajemnicę przedsiębiorstwa)</w:t>
      </w:r>
    </w:p>
    <w:p w14:paraId="3C06E0C4" w14:textId="5071E0A7" w:rsidR="00036793" w:rsidRPr="00BC6EB3" w:rsidRDefault="00036793" w:rsidP="002E1171">
      <w:pPr>
        <w:numPr>
          <w:ilvl w:val="0"/>
          <w:numId w:val="7"/>
        </w:numPr>
        <w:tabs>
          <w:tab w:val="clear" w:pos="360"/>
          <w:tab w:val="left" w:pos="-2040"/>
          <w:tab w:val="left" w:pos="426"/>
        </w:tabs>
        <w:suppressAutoHyphens/>
        <w:spacing w:before="0" w:after="0" w:line="360" w:lineRule="auto"/>
        <w:ind w:left="283" w:hanging="357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 xml:space="preserve">Przedmiot zamówienia zamierzam zrealizować </w:t>
      </w:r>
      <w:r w:rsidRPr="00BC6EB3">
        <w:rPr>
          <w:rFonts w:ascii="Verdana" w:eastAsia="Times New Roman" w:hAnsi="Verdana" w:cs="Calibri"/>
          <w:b/>
          <w:bCs/>
          <w:lang w:eastAsia="ar-SA"/>
        </w:rPr>
        <w:t>bez udziału </w:t>
      </w:r>
      <w:r w:rsidR="00EE66A1" w:rsidRPr="00BC6EB3">
        <w:rPr>
          <w:rFonts w:ascii="Verdana" w:eastAsia="Times New Roman" w:hAnsi="Verdana" w:cs="Calibri"/>
          <w:b/>
          <w:bCs/>
          <w:lang w:eastAsia="ar-SA"/>
        </w:rPr>
        <w:t>*</w:t>
      </w:r>
      <w:r w:rsidRPr="00BC6EB3">
        <w:rPr>
          <w:rFonts w:ascii="Verdana" w:eastAsia="Times New Roman" w:hAnsi="Verdana" w:cs="Calibri"/>
          <w:b/>
          <w:bCs/>
          <w:lang w:eastAsia="ar-SA"/>
        </w:rPr>
        <w:t>/  z udziałem</w:t>
      </w:r>
      <w:r w:rsidRPr="00BC6EB3">
        <w:rPr>
          <w:rFonts w:ascii="Verdana" w:eastAsia="Times New Roman" w:hAnsi="Verdana" w:cs="Calibri"/>
          <w:lang w:eastAsia="ar-SA"/>
        </w:rPr>
        <w:t xml:space="preserve"> </w:t>
      </w:r>
      <w:r w:rsidRPr="00B80D8E">
        <w:rPr>
          <w:rFonts w:ascii="Verdana" w:eastAsia="Times New Roman" w:hAnsi="Verdana" w:cs="Calibri"/>
          <w:b/>
          <w:bCs/>
          <w:lang w:eastAsia="ar-SA"/>
        </w:rPr>
        <w:t>podwykonawcy/ów</w:t>
      </w:r>
      <w:r w:rsidR="00EE66A1" w:rsidRPr="00B80D8E">
        <w:rPr>
          <w:rFonts w:ascii="Verdana" w:eastAsia="Times New Roman" w:hAnsi="Verdana" w:cs="Calibri"/>
          <w:b/>
          <w:bCs/>
          <w:lang w:eastAsia="ar-SA"/>
        </w:rPr>
        <w:t>*</w:t>
      </w:r>
      <w:r w:rsidR="00EE66A1" w:rsidRPr="00BC6EB3">
        <w:rPr>
          <w:rFonts w:ascii="Verdana" w:eastAsia="Times New Roman" w:hAnsi="Verdana" w:cs="Calibri"/>
          <w:lang w:eastAsia="ar-SA"/>
        </w:rPr>
        <w:t xml:space="preserve"> </w:t>
      </w:r>
      <w:r w:rsidR="00EE66A1" w:rsidRPr="00BC6EB3">
        <w:rPr>
          <w:rFonts w:ascii="Verdana" w:eastAsia="Times New Roman" w:hAnsi="Verdana" w:cs="Calibri"/>
          <w:i/>
          <w:iCs/>
          <w:sz w:val="16"/>
          <w:szCs w:val="16"/>
          <w:lang w:eastAsia="ar-SA"/>
        </w:rPr>
        <w:t>(niepotrzebne skreślić)</w:t>
      </w:r>
    </w:p>
    <w:p w14:paraId="6EE9A1BB" w14:textId="6AC095AB" w:rsidR="00036793" w:rsidRPr="00BC6EB3" w:rsidRDefault="00036793" w:rsidP="00036793">
      <w:pPr>
        <w:spacing w:after="0" w:line="360" w:lineRule="auto"/>
        <w:ind w:left="283"/>
        <w:contextualSpacing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>.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3EE7DAB" w14:textId="357F3D2C" w:rsidR="00036793" w:rsidRPr="00BC6EB3" w:rsidRDefault="00036793" w:rsidP="00036793">
      <w:pPr>
        <w:spacing w:before="0" w:after="0" w:line="360" w:lineRule="auto"/>
        <w:ind w:left="340" w:firstLine="340"/>
        <w:contextualSpacing/>
        <w:jc w:val="center"/>
        <w:rPr>
          <w:rFonts w:cs="Segoe UI"/>
          <w:kern w:val="20"/>
          <w:sz w:val="16"/>
          <w:szCs w:val="16"/>
        </w:rPr>
      </w:pPr>
      <w:r w:rsidRPr="00BC6EB3">
        <w:rPr>
          <w:rFonts w:cs="Segoe UI"/>
          <w:kern w:val="20"/>
          <w:sz w:val="16"/>
          <w:szCs w:val="16"/>
        </w:rPr>
        <w:t>(Wskazać część zamówienia, której wykonanie zamierzam powierzyć podwykonawcy)</w:t>
      </w:r>
    </w:p>
    <w:p w14:paraId="45393F19" w14:textId="216ED20C" w:rsidR="00EE66A1" w:rsidRPr="00BC6EB3" w:rsidRDefault="00EE66A1" w:rsidP="00EE66A1">
      <w:pPr>
        <w:numPr>
          <w:ilvl w:val="0"/>
          <w:numId w:val="7"/>
        </w:numPr>
        <w:tabs>
          <w:tab w:val="clear" w:pos="360"/>
          <w:tab w:val="left" w:pos="-2040"/>
          <w:tab w:val="left" w:pos="426"/>
        </w:tabs>
        <w:suppressAutoHyphens/>
        <w:spacing w:before="0" w:after="0" w:line="360" w:lineRule="auto"/>
        <w:ind w:left="283" w:hanging="357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 xml:space="preserve">Oświadczam, że </w:t>
      </w:r>
      <w:r w:rsidRPr="00BC6EB3">
        <w:rPr>
          <w:rFonts w:ascii="Verdana" w:eastAsia="Times New Roman" w:hAnsi="Verdana" w:cs="Calibri"/>
          <w:b/>
          <w:bCs/>
          <w:lang w:eastAsia="ar-SA"/>
        </w:rPr>
        <w:t>będę */ nie będę*</w:t>
      </w:r>
      <w:r w:rsidRPr="00BC6EB3">
        <w:rPr>
          <w:rFonts w:ascii="Verdana" w:eastAsia="Times New Roman" w:hAnsi="Verdana" w:cs="Calibri"/>
          <w:lang w:eastAsia="ar-SA"/>
        </w:rPr>
        <w:t xml:space="preserve"> </w:t>
      </w:r>
      <w:r w:rsidR="0052580F" w:rsidRPr="00BC6EB3">
        <w:rPr>
          <w:rFonts w:ascii="Verdana" w:eastAsia="Times New Roman" w:hAnsi="Verdana" w:cs="Calibri"/>
          <w:i/>
          <w:iCs/>
          <w:sz w:val="16"/>
          <w:szCs w:val="16"/>
          <w:lang w:eastAsia="ar-SA"/>
        </w:rPr>
        <w:t xml:space="preserve">(niepotrzebne skreślić) </w:t>
      </w:r>
      <w:r w:rsidRPr="00BC6EB3">
        <w:rPr>
          <w:rFonts w:ascii="Verdana" w:eastAsia="Times New Roman" w:hAnsi="Verdana" w:cs="Calibri"/>
          <w:lang w:eastAsia="ar-SA"/>
        </w:rPr>
        <w:t>polegał na zdolnościach lub sytuacji podmiotów udostępniających zasoby.</w:t>
      </w:r>
    </w:p>
    <w:p w14:paraId="3F4B8ECB" w14:textId="54CF213E" w:rsidR="00484504" w:rsidRDefault="00484504" w:rsidP="00484504">
      <w:pPr>
        <w:numPr>
          <w:ilvl w:val="0"/>
          <w:numId w:val="7"/>
        </w:numPr>
        <w:tabs>
          <w:tab w:val="clear" w:pos="360"/>
          <w:tab w:val="left" w:pos="-2040"/>
          <w:tab w:val="num" w:pos="426"/>
        </w:tabs>
        <w:suppressAutoHyphens/>
        <w:spacing w:before="0" w:after="0" w:line="360" w:lineRule="auto"/>
        <w:ind w:left="283" w:hanging="357"/>
        <w:jc w:val="both"/>
        <w:rPr>
          <w:rFonts w:ascii="Verdana" w:eastAsia="Times New Roman" w:hAnsi="Verdana" w:cs="Calibri"/>
          <w:lang w:eastAsia="ar-SA"/>
        </w:rPr>
      </w:pPr>
      <w:r w:rsidRPr="00BC6EB3">
        <w:rPr>
          <w:rFonts w:ascii="Verdana" w:eastAsia="Times New Roman" w:hAnsi="Verdana" w:cs="Calibri"/>
          <w:lang w:eastAsia="ar-SA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293B3093" w14:textId="40EEFD5F" w:rsidR="00096F7A" w:rsidRDefault="00096F7A" w:rsidP="00096F7A">
      <w:pPr>
        <w:tabs>
          <w:tab w:val="left" w:pos="-2040"/>
        </w:tabs>
        <w:suppressAutoHyphens/>
        <w:spacing w:before="0" w:after="0" w:line="360" w:lineRule="auto"/>
        <w:ind w:left="283"/>
        <w:jc w:val="both"/>
        <w:rPr>
          <w:rFonts w:ascii="Verdana" w:eastAsia="Times New Roman" w:hAnsi="Verdana" w:cs="Calibri"/>
          <w:lang w:eastAsia="ar-SA"/>
        </w:rPr>
      </w:pPr>
    </w:p>
    <w:p w14:paraId="2B7AF22A" w14:textId="26A90821" w:rsidR="00014344" w:rsidRDefault="00014344" w:rsidP="00096F7A">
      <w:pPr>
        <w:tabs>
          <w:tab w:val="left" w:pos="-2040"/>
        </w:tabs>
        <w:suppressAutoHyphens/>
        <w:spacing w:before="0" w:after="0" w:line="360" w:lineRule="auto"/>
        <w:ind w:left="283"/>
        <w:jc w:val="both"/>
        <w:rPr>
          <w:rFonts w:ascii="Verdana" w:eastAsia="Times New Roman" w:hAnsi="Verdana" w:cs="Calibri"/>
          <w:lang w:eastAsia="ar-SA"/>
        </w:rPr>
      </w:pPr>
    </w:p>
    <w:p w14:paraId="3DA9AFC8" w14:textId="25FE0AA6" w:rsidR="00014344" w:rsidRDefault="00014344" w:rsidP="00096F7A">
      <w:pPr>
        <w:tabs>
          <w:tab w:val="left" w:pos="-2040"/>
        </w:tabs>
        <w:suppressAutoHyphens/>
        <w:spacing w:before="0" w:after="0" w:line="360" w:lineRule="auto"/>
        <w:ind w:left="283"/>
        <w:jc w:val="both"/>
        <w:rPr>
          <w:rFonts w:ascii="Verdana" w:eastAsia="Times New Roman" w:hAnsi="Verdana" w:cs="Calibri"/>
          <w:lang w:eastAsia="ar-SA"/>
        </w:rPr>
      </w:pPr>
    </w:p>
    <w:p w14:paraId="4BD96226" w14:textId="19A14150" w:rsidR="00227B69" w:rsidRPr="00503AF2" w:rsidRDefault="00227B69" w:rsidP="00503AF2">
      <w:pPr>
        <w:numPr>
          <w:ilvl w:val="0"/>
          <w:numId w:val="7"/>
        </w:numPr>
        <w:tabs>
          <w:tab w:val="left" w:pos="-2040"/>
        </w:tabs>
        <w:suppressAutoHyphens/>
        <w:spacing w:before="0" w:after="0" w:line="360" w:lineRule="auto"/>
        <w:ind w:left="357" w:hanging="357"/>
        <w:jc w:val="both"/>
        <w:rPr>
          <w:rFonts w:ascii="Verdana" w:eastAsia="Times New Roman" w:hAnsi="Verdana" w:cs="Calibri"/>
          <w:color w:val="FF0000"/>
          <w:lang w:eastAsia="ar-SA"/>
        </w:rPr>
      </w:pPr>
      <w:r>
        <w:rPr>
          <w:rFonts w:ascii="Verdana" w:eastAsia="Times New Roman" w:hAnsi="Verdana" w:cs="Calibri"/>
          <w:lang w:eastAsia="ar-SA"/>
        </w:rPr>
        <w:lastRenderedPageBreak/>
        <w:t>Szczegółowa k</w:t>
      </w:r>
      <w:r w:rsidR="00321846" w:rsidRPr="00BC6EB3">
        <w:rPr>
          <w:rFonts w:ascii="Verdana" w:eastAsia="Times New Roman" w:hAnsi="Verdana" w:cs="Calibri"/>
          <w:lang w:eastAsia="ar-SA"/>
        </w:rPr>
        <w:t>alkulacja cen</w:t>
      </w:r>
      <w:r w:rsidR="00210EF2">
        <w:rPr>
          <w:rFonts w:ascii="Verdana" w:eastAsia="Times New Roman" w:hAnsi="Verdana" w:cs="Calibri"/>
          <w:lang w:eastAsia="ar-SA"/>
        </w:rPr>
        <w:t>y</w:t>
      </w:r>
      <w:r w:rsidR="00321846" w:rsidRPr="00BC6EB3">
        <w:rPr>
          <w:rFonts w:ascii="Verdana" w:eastAsia="Times New Roman" w:hAnsi="Verdana" w:cs="Calibri"/>
          <w:lang w:eastAsia="ar-SA"/>
        </w:rPr>
        <w:t xml:space="preserve"> oferty</w:t>
      </w:r>
      <w:r>
        <w:rPr>
          <w:rFonts w:ascii="Verdana" w:eastAsia="Times New Roman" w:hAnsi="Verdana" w:cs="Calibri"/>
          <w:lang w:eastAsia="ar-SA"/>
        </w:rPr>
        <w:t>:</w:t>
      </w:r>
    </w:p>
    <w:p w14:paraId="2C508B52" w14:textId="0CD442AC" w:rsidR="00787089" w:rsidRPr="00503AF2" w:rsidRDefault="00227B69" w:rsidP="00503AF2">
      <w:pPr>
        <w:tabs>
          <w:tab w:val="left" w:pos="-2040"/>
        </w:tabs>
        <w:suppressAutoHyphens/>
        <w:spacing w:before="0" w:after="0" w:line="360" w:lineRule="auto"/>
        <w:jc w:val="both"/>
        <w:rPr>
          <w:rFonts w:ascii="Verdana" w:eastAsia="Times New Roman" w:hAnsi="Verdana" w:cs="Calibri"/>
          <w:color w:val="FF0000"/>
          <w:lang w:eastAsia="ar-SA"/>
        </w:rPr>
      </w:pPr>
      <w:r>
        <w:rPr>
          <w:rFonts w:ascii="Verdana" w:eastAsia="Times New Roman" w:hAnsi="Verdana" w:cs="Calibri"/>
          <w:lang w:eastAsia="ar-SA"/>
        </w:rPr>
        <w:t xml:space="preserve">                                        </w:t>
      </w:r>
      <w:r w:rsidR="00A13A24">
        <w:rPr>
          <w:rFonts w:ascii="Verdana" w:eastAsia="Times New Roman" w:hAnsi="Verdana" w:cs="Calibri"/>
          <w:lang w:eastAsia="ar-SA"/>
        </w:rPr>
        <w:t xml:space="preserve">– </w:t>
      </w:r>
      <w:r w:rsidR="00A13A24" w:rsidRPr="00503AF2">
        <w:rPr>
          <w:rFonts w:ascii="Verdana" w:eastAsia="Times New Roman" w:hAnsi="Verdana" w:cs="Calibri"/>
          <w:color w:val="FF0000"/>
          <w:lang w:eastAsia="ar-SA"/>
        </w:rPr>
        <w:t>dot. części zamówienia nr: …………………………………………………..</w:t>
      </w:r>
    </w:p>
    <w:p w14:paraId="335CF581" w14:textId="5E55F5E0" w:rsidR="00A13A24" w:rsidRPr="00503AF2" w:rsidRDefault="00A13A24" w:rsidP="00503AF2">
      <w:pPr>
        <w:tabs>
          <w:tab w:val="left" w:pos="-2040"/>
        </w:tabs>
        <w:suppressAutoHyphens/>
        <w:spacing w:before="0" w:after="0" w:line="360" w:lineRule="auto"/>
        <w:ind w:left="357"/>
        <w:jc w:val="both"/>
        <w:rPr>
          <w:rFonts w:ascii="Verdana" w:eastAsia="Times New Roman" w:hAnsi="Verdana" w:cs="Calibri"/>
          <w:color w:val="FF0000"/>
          <w:sz w:val="16"/>
          <w:szCs w:val="16"/>
          <w:lang w:eastAsia="ar-SA"/>
        </w:rPr>
      </w:pP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lang w:eastAsia="ar-SA"/>
        </w:rPr>
        <w:tab/>
      </w:r>
      <w:r w:rsidRPr="00503AF2">
        <w:rPr>
          <w:rFonts w:ascii="Verdana" w:eastAsia="Times New Roman" w:hAnsi="Verdana" w:cs="Calibri"/>
          <w:color w:val="FF0000"/>
          <w:sz w:val="16"/>
          <w:szCs w:val="16"/>
          <w:lang w:eastAsia="ar-SA"/>
        </w:rPr>
        <w:t xml:space="preserve">         (należy podać nr części)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3669"/>
        <w:gridCol w:w="910"/>
        <w:gridCol w:w="2050"/>
        <w:gridCol w:w="1594"/>
      </w:tblGrid>
      <w:tr w:rsidR="00096F7A" w:rsidRPr="00014344" w14:paraId="3DA72342" w14:textId="77777777" w:rsidTr="009B476B">
        <w:trPr>
          <w:trHeight w:val="762"/>
          <w:jc w:val="center"/>
        </w:trPr>
        <w:tc>
          <w:tcPr>
            <w:tcW w:w="1413" w:type="dxa"/>
            <w:vAlign w:val="center"/>
          </w:tcPr>
          <w:p w14:paraId="38B2A565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Część Zamówienia</w:t>
            </w:r>
          </w:p>
        </w:tc>
        <w:tc>
          <w:tcPr>
            <w:tcW w:w="3685" w:type="dxa"/>
            <w:vAlign w:val="center"/>
          </w:tcPr>
          <w:p w14:paraId="387FDD46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Nazwa/rodzaj szkolenia</w:t>
            </w:r>
          </w:p>
        </w:tc>
        <w:tc>
          <w:tcPr>
            <w:tcW w:w="851" w:type="dxa"/>
            <w:vAlign w:val="center"/>
          </w:tcPr>
          <w:p w14:paraId="1C588825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VAT</w:t>
            </w:r>
            <w:r w:rsidRPr="00014344">
              <w:rPr>
                <w:rFonts w:ascii="Verdana" w:hAnsi="Verdana"/>
                <w:sz w:val="10"/>
                <w:szCs w:val="10"/>
              </w:rPr>
              <w:t xml:space="preserve"> </w:t>
            </w:r>
            <w:r w:rsidRPr="00014344">
              <w:rPr>
                <w:rStyle w:val="Odwoanieprzypisukocowego"/>
                <w:rFonts w:ascii="Verdana" w:hAnsi="Verdana"/>
                <w:sz w:val="22"/>
                <w:szCs w:val="22"/>
              </w:rPr>
              <w:endnoteReference w:id="1"/>
            </w:r>
          </w:p>
        </w:tc>
        <w:tc>
          <w:tcPr>
            <w:tcW w:w="3685" w:type="dxa"/>
            <w:gridSpan w:val="2"/>
            <w:vAlign w:val="center"/>
          </w:tcPr>
          <w:p w14:paraId="0B6BB262" w14:textId="414A9A82" w:rsidR="00096F7A" w:rsidRPr="00014344" w:rsidRDefault="00EB7CB0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Cena</w:t>
            </w:r>
            <w:r w:rsidR="00096F7A" w:rsidRPr="00014344">
              <w:rPr>
                <w:rFonts w:ascii="Verdana" w:hAnsi="Verdana"/>
                <w:sz w:val="18"/>
                <w:szCs w:val="18"/>
              </w:rPr>
              <w:t xml:space="preserve"> oferty(w zł) brutto</w:t>
            </w:r>
            <w:r w:rsidR="00F03521"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96F7A" w:rsidRPr="00014344" w14:paraId="7725BCEA" w14:textId="77777777" w:rsidTr="009B476B">
        <w:trPr>
          <w:trHeight w:val="140"/>
          <w:jc w:val="center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14:paraId="39FC0537" w14:textId="567902DC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14:paraId="1460D903" w14:textId="025CDD7D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2720D3F" w14:textId="6D005123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  <w:vAlign w:val="center"/>
          </w:tcPr>
          <w:p w14:paraId="4C731CD4" w14:textId="63B2A354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4</w:t>
            </w:r>
          </w:p>
        </w:tc>
      </w:tr>
      <w:tr w:rsidR="00096F7A" w:rsidRPr="00EF0C22" w14:paraId="5E8E232F" w14:textId="77777777" w:rsidTr="009B476B">
        <w:trPr>
          <w:trHeight w:hRule="exact" w:val="1087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5999DA60" w14:textId="2DFA722E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Część 1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7E5B7A53" w14:textId="74FFAE8B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SPS 128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71DDDEF8" w14:textId="5D35FE79" w:rsidR="004F14A8" w:rsidRDefault="004F14A8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670C01C" w14:textId="4A669A30" w:rsidR="00096F7A" w:rsidRPr="00014344" w:rsidRDefault="004F14A8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</w:t>
            </w:r>
            <w:r w:rsidR="00A5273C">
              <w:rPr>
                <w:rFonts w:ascii="Verdana" w:hAnsi="Verdana"/>
                <w:sz w:val="18"/>
                <w:szCs w:val="18"/>
              </w:rPr>
              <w:t>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081CC7A" w14:textId="089BEBE9" w:rsidR="00096F7A" w:rsidRPr="00014344" w:rsidRDefault="00096F7A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96F7A" w:rsidRPr="00EF0C22" w14:paraId="35C186A5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0DE8AB21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31F9B76D" w14:textId="340BC95B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A5273C">
              <w:rPr>
                <w:rFonts w:ascii="Verdana" w:hAnsi="Verdana"/>
                <w:sz w:val="18"/>
                <w:szCs w:val="18"/>
              </w:rPr>
              <w:t>1</w:t>
            </w:r>
            <w:r w:rsidR="00DB1CF0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53FEB167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6CE8B054" w14:textId="42A298E5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96F7A" w:rsidRPr="00EF0C22" w14:paraId="537F1BF4" w14:textId="77777777" w:rsidTr="005B7EAD">
        <w:trPr>
          <w:trHeight w:hRule="exact" w:val="87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C5732CB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18448132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 w:rsidRPr="00014344">
              <w:rPr>
                <w:rStyle w:val="Odwoanieprzypisukocowego"/>
                <w:rFonts w:ascii="Verdana" w:hAnsi="Verdana" w:cs="Calibri Light"/>
                <w:sz w:val="22"/>
                <w:szCs w:val="22"/>
              </w:rPr>
              <w:endnoteReference w:id="2"/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171D20C6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96F7A" w:rsidRPr="00EF0C22" w14:paraId="22263232" w14:textId="77777777" w:rsidTr="005B7EAD">
        <w:trPr>
          <w:trHeight w:hRule="exact" w:val="84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4E60392E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5C7E75DF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 w:rsidRPr="00014344">
              <w:rPr>
                <w:rStyle w:val="Odwoanieprzypisukocowego"/>
                <w:rFonts w:ascii="Verdana" w:hAnsi="Verdana" w:cs="Calibri Light"/>
                <w:sz w:val="22"/>
                <w:szCs w:val="22"/>
              </w:rPr>
              <w:endnoteReference w:id="3"/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7A7CD5E2" w14:textId="77777777" w:rsidR="00096F7A" w:rsidRPr="00014344" w:rsidRDefault="00096F7A" w:rsidP="00096F7A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6E1150FA" w14:textId="77777777" w:rsidTr="009B476B">
        <w:trPr>
          <w:trHeight w:hRule="exact" w:val="1185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00AD60DF" w14:textId="2B75D985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1669F640" w14:textId="0FD805C2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SPS 168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51CC1DCE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A18A14E" w14:textId="6D618F4F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E81A12F" w14:textId="5A112192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142061C9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95C7CE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5C30B44F" w14:textId="661EF14A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DB1CF0">
              <w:rPr>
                <w:rFonts w:ascii="Verdana" w:hAnsi="Verdana"/>
                <w:sz w:val="18"/>
                <w:szCs w:val="18"/>
              </w:rPr>
              <w:t>122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53822758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432C4358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5541907D" w14:textId="77777777" w:rsidTr="009B476B">
        <w:trPr>
          <w:trHeight w:hRule="exact" w:val="71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39541531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9BDC2FA" w14:textId="1C8834E9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FEDEA48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5DC4FA0E" w14:textId="77777777" w:rsidTr="005B7EAD">
        <w:trPr>
          <w:trHeight w:hRule="exact" w:val="906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4F50FE6D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713D6E77" w14:textId="136A4DE1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5CC3C763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543AE5CE" w14:textId="77777777" w:rsidTr="00657C7B">
        <w:trPr>
          <w:trHeight w:hRule="exact" w:val="1129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4AE19113" w14:textId="5146F1AA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4A875600" w14:textId="37E4059B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SPS 168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2CC47041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4FB1E82" w14:textId="41B7D9AF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39718CFF" w14:textId="344D9B6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26F41739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28F0180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73397A64" w14:textId="5062A44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7D61D1">
              <w:rPr>
                <w:rFonts w:ascii="Verdana" w:hAnsi="Verdana"/>
                <w:sz w:val="18"/>
                <w:szCs w:val="18"/>
              </w:rPr>
              <w:t>1</w:t>
            </w:r>
            <w:r w:rsidR="00DB1CF0">
              <w:rPr>
                <w:rFonts w:ascii="Verdana" w:hAnsi="Verdana"/>
                <w:sz w:val="18"/>
                <w:szCs w:val="18"/>
              </w:rPr>
              <w:t>66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7F1947EF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07E9948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51AA2014" w14:textId="77777777" w:rsidTr="005B7EAD">
        <w:trPr>
          <w:trHeight w:hRule="exact" w:val="71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D2BBC2C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11DED55B" w14:textId="0CC430E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CABB0C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6747F541" w14:textId="77777777" w:rsidTr="005B7EAD">
        <w:trPr>
          <w:trHeight w:hRule="exact" w:val="714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069D924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601A706" w14:textId="312D75F3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68718D55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7C4CD08E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359B69FA" w14:textId="58A4B904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263D5FDB" w14:textId="00A93C71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SPS 1</w:t>
            </w:r>
            <w:r w:rsidR="007D61D1">
              <w:rPr>
                <w:rFonts w:ascii="Verdana" w:hAnsi="Verdana"/>
                <w:b/>
                <w:bCs/>
                <w:sz w:val="18"/>
                <w:szCs w:val="18"/>
              </w:rPr>
              <w:t>94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45356482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B932BB4" w14:textId="77807651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6BA38C5E" w14:textId="28B75683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7CE2DBB8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9E9D2B2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0A44BAED" w14:textId="1EE8DCDF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DB1CF0">
              <w:rPr>
                <w:rFonts w:ascii="Verdana" w:hAnsi="Verdana"/>
                <w:sz w:val="18"/>
                <w:szCs w:val="18"/>
              </w:rPr>
              <w:t>75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09C3DBC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39D35EA6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5410F72C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61424BF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DD27373" w14:textId="3E9D558F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3DA3E83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38A36C84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9E747B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28B75DE6" w14:textId="4A6E93AC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1D9A044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0F5F62E2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7137EF27" w14:textId="323A815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9B476B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09DEAA06" w14:textId="61991009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="009B476B" w:rsidRPr="009B476B">
              <w:rPr>
                <w:rFonts w:ascii="Verdana" w:hAnsi="Verdana"/>
                <w:b/>
                <w:bCs/>
                <w:sz w:val="18"/>
                <w:szCs w:val="18"/>
              </w:rPr>
              <w:t>SPS 194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45B088A4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3E2D6F96" w14:textId="48091D69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556E9BE4" w14:textId="1ACB1EF4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4C61EC31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9611E8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7DDD74F0" w14:textId="422F9E91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5833F7">
              <w:rPr>
                <w:rFonts w:ascii="Verdana" w:hAnsi="Verdana"/>
                <w:sz w:val="18"/>
                <w:szCs w:val="18"/>
              </w:rPr>
              <w:t>1</w:t>
            </w:r>
            <w:r w:rsidR="00DB1CF0">
              <w:rPr>
                <w:rFonts w:ascii="Verdana" w:hAnsi="Verdana"/>
                <w:sz w:val="18"/>
                <w:szCs w:val="18"/>
              </w:rPr>
              <w:t>0</w:t>
            </w:r>
            <w:r w:rsidR="00B773A7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33DC0F1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C3C324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6CA21E96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63AEED30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48CE3F07" w14:textId="774D6963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B54BB4C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4487A436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27C4160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13E4D479" w14:textId="3CB10FDB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4CB7DC34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179F8F78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496ACBA5" w14:textId="22C9CA2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9B476B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211345AC" w14:textId="2E7E2252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="0093095C">
              <w:rPr>
                <w:rFonts w:ascii="Verdana" w:hAnsi="Verdana"/>
                <w:b/>
                <w:bCs/>
                <w:sz w:val="18"/>
                <w:szCs w:val="18"/>
              </w:rPr>
              <w:t>SOSW 3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0A55F74E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B648AF5" w14:textId="37F76713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5C7BE225" w14:textId="4B5A2DC8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3EB61E87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F4FA2E4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0D28FCCB" w14:textId="363A8C32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64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7876A3CD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7A76E82E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2C11A8E9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6BBDF795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71D00776" w14:textId="06E082FF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54BB2F47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24AD2483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3C89BE9F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0B62BAA6" w14:textId="30C3F230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659F2075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7D8FC619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5C94FB79" w14:textId="39B80D6E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5B7EAD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 w:rsidR="009B476B" w:rsidRPr="005B7EAD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5A803DD4" w14:textId="7F212AB5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="009B476B" w:rsidRPr="009B476B">
              <w:rPr>
                <w:rFonts w:ascii="Verdana" w:hAnsi="Verdana"/>
                <w:b/>
                <w:bCs/>
                <w:sz w:val="18"/>
                <w:szCs w:val="18"/>
              </w:rPr>
              <w:t>SOSW 3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45B4F190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4D0C4F0" w14:textId="36706C13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074502F9" w14:textId="2376491B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49331C45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0FAF9D67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5F3636AF" w14:textId="11EED45F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64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3DDCAF3E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2AEC5817" w14:textId="77777777" w:rsid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  <w:p w14:paraId="2F9B1456" w14:textId="77777777" w:rsidR="005B7EAD" w:rsidRPr="005B7EAD" w:rsidRDefault="005B7EAD" w:rsidP="005B7EAD"/>
          <w:p w14:paraId="0BCE248B" w14:textId="77777777" w:rsidR="005B7EAD" w:rsidRPr="005B7EAD" w:rsidRDefault="005B7EAD" w:rsidP="005B7EAD"/>
          <w:p w14:paraId="422EAD40" w14:textId="77777777" w:rsidR="005B7EAD" w:rsidRPr="005B7EAD" w:rsidRDefault="005B7EAD" w:rsidP="005B7EAD"/>
          <w:p w14:paraId="4503358C" w14:textId="77777777" w:rsidR="005B7EAD" w:rsidRPr="005B7EAD" w:rsidRDefault="005B7EAD" w:rsidP="005B7EAD"/>
          <w:p w14:paraId="563BA4EE" w14:textId="13B9411A" w:rsidR="005B7EAD" w:rsidRPr="005B7EAD" w:rsidRDefault="005B7EAD" w:rsidP="005B7EAD"/>
        </w:tc>
      </w:tr>
      <w:tr w:rsidR="00014344" w:rsidRPr="00014344" w14:paraId="393EB732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48D06CC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7EEA6688" w14:textId="2D432CC3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016C77D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5364B8C6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3606BA34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3B22354E" w14:textId="2BCB2C9A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A63D810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558BF95E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3E4AE8F4" w14:textId="31E94A0C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9B476B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5AD7AEE2" w14:textId="05A0AC8B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="009B476B" w:rsidRPr="009B476B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93095C">
              <w:rPr>
                <w:rFonts w:ascii="Verdana" w:hAnsi="Verdana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19940F92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F5CF091" w14:textId="00080DF1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69F42067" w14:textId="26F18F5F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69ED9023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5EA5ED7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3B455A30" w14:textId="124DD389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6E2F55">
              <w:rPr>
                <w:rFonts w:ascii="Verdana" w:hAnsi="Verdana"/>
                <w:sz w:val="18"/>
                <w:szCs w:val="18"/>
              </w:rPr>
              <w:t>65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6EA1B57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4CBC2BE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5A1ED2DA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9BF90A4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251CBC12" w14:textId="00B58939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5A67C5DF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2AACD4DD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6B8BE30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7091DB69" w14:textId="65E085E8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69B30D3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086907D3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50D327E3" w14:textId="744C4B81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9B476B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4FAE1CA2" w14:textId="656A83D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="009B476B" w:rsidRPr="009B476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47A4AE4A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658D65A4" w14:textId="42509012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020156BB" w14:textId="233C55CA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0D319CF5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405DE37E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6CED33AE" w14:textId="0EDFD384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B773A7">
              <w:rPr>
                <w:rFonts w:ascii="Verdana" w:hAnsi="Verdana"/>
                <w:sz w:val="18"/>
                <w:szCs w:val="18"/>
              </w:rPr>
              <w:t>1</w:t>
            </w:r>
            <w:r w:rsidR="006E2F55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62E478D8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71FCE031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2D5CDAB7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435F1EDF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33302FDF" w14:textId="0BDA556E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5AA95633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0008A1E3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E3F5F71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403D5E66" w14:textId="36075188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0D5B3B8F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3B06C4B2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359F79CB" w14:textId="58C0D85F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>Część 1</w:t>
            </w:r>
            <w:r w:rsidR="009B476B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42102036" w14:textId="3720892F" w:rsidR="00014344" w:rsidRPr="00014344" w:rsidRDefault="009B476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07C0E803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FB08BAF" w14:textId="763B9501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27C13B25" w14:textId="1D42AE02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446CFF32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0DB4BAB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696C5825" w14:textId="7BAB13BA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8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7C7E76D4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AA198B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4FA17051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4870306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A8BB932" w14:textId="22CD34B9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0D4C9FF7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09883A36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F5EA5FE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D1307EB" w14:textId="176B9ABB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0E23ABF3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6B6A718E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7E47C0EC" w14:textId="2FB808A3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Część 1</w:t>
            </w:r>
            <w:r w:rsidR="009B476B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21C12C8D" w14:textId="5FF7502E" w:rsidR="00014344" w:rsidRPr="00014344" w:rsidRDefault="009B476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327936B7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AD6D8CB" w14:textId="2DCBD479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2B25FD12" w14:textId="49FDD591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6B3F41AB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6D934281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456B3AAF" w14:textId="63397394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6E2F55">
              <w:rPr>
                <w:rFonts w:ascii="Verdana" w:hAnsi="Verdana"/>
                <w:sz w:val="18"/>
                <w:szCs w:val="18"/>
              </w:rPr>
              <w:t>65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3DB7341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38568BD5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2513CDBE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4C72E6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184C6490" w14:textId="41C1C7D4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45BAA9E0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4DEBA96C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03C8C3ED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4810FCAA" w14:textId="456E36A4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4EB9EDFC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344C2745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4E76D4D4" w14:textId="4ADDDC89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Część 1</w:t>
            </w:r>
            <w:r w:rsidR="009B476B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3FCFB5A9" w14:textId="26457FF2" w:rsidR="00014344" w:rsidRPr="00014344" w:rsidRDefault="009B476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39B4747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E78FCC6" w14:textId="534A2C5F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3F18A1D" w14:textId="00587019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4EC33C34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688B4666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4218AA12" w14:textId="5F9520F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65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4741476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2E5D5CF0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7EBDB15A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32E968A3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3F601593" w14:textId="015DC4FD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64287281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25099818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4E49B884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7D386C4D" w14:textId="3B89A58E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789FC9B2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0AD79CBD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0D31A82B" w14:textId="2578869E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>Część 1</w:t>
            </w:r>
            <w:r w:rsidR="009B476B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450D30B2" w14:textId="771E5F25" w:rsidR="00014344" w:rsidRPr="00014344" w:rsidRDefault="009B476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367835E6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611E38C" w14:textId="63351037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30390D3" w14:textId="06DAB4EA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78B8784A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0CA4A6FA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23A66DA9" w14:textId="001F258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8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42C99FA5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4BFE6012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434BFE73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7EBA259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05C006BA" w14:textId="771346C5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32CED19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7EF93F6F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56D6522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0CD9DA5" w14:textId="0B7E0CFA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4B25AA0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46577289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7DD0F01F" w14:textId="40F7993C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Część 1</w:t>
            </w:r>
            <w:r w:rsidR="009B476B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5398D311" w14:textId="4CE90115" w:rsidR="00014344" w:rsidRPr="00014344" w:rsidRDefault="009B476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12B3ABCF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8E60C1E" w14:textId="21DB5128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C6BA5AE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  <w:p w14:paraId="1F8EDA3F" w14:textId="668E542D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460B79ED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3D1CED5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42F88BC8" w14:textId="362FFA1A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8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54175FA8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1FBD8E5E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3D9E0AD7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41514167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546F11F" w14:textId="12381A4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6D9D10E5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207E5B3C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312B870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303A94D4" w14:textId="0322AE26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526C5178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70DE9CB9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069356EF" w14:textId="22D697DC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657C7B">
              <w:rPr>
                <w:rFonts w:ascii="Verdana" w:hAnsi="Verdana"/>
                <w:sz w:val="18"/>
                <w:szCs w:val="18"/>
              </w:rPr>
              <w:t>Część 1</w:t>
            </w:r>
            <w:r w:rsidR="009B476B" w:rsidRPr="00657C7B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5D7ABD34" w14:textId="44987B7A" w:rsidR="00014344" w:rsidRPr="00014344" w:rsidRDefault="009B476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3E4364E0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8B95E70" w14:textId="28C5CBB1" w:rsidR="00014344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3B20B578" w14:textId="0A8B1217" w:rsidR="00014344" w:rsidRPr="00014344" w:rsidRDefault="00014344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014344" w:rsidRPr="00014344" w14:paraId="087F5251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72F6722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60945BFD" w14:textId="239C8009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8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3699F48B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4B474718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014344" w:rsidRPr="00014344" w14:paraId="4F6322BB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1785A4CD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7D1008DD" w14:textId="77486431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6B30EF8F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014344" w:rsidRPr="00014344" w14:paraId="4029F101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9383B6C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D4C6FC1" w14:textId="280C8380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86830EE" w14:textId="77777777" w:rsidR="00014344" w:rsidRPr="00014344" w:rsidRDefault="00014344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3612CF26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63043E8A" w14:textId="100EEE08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16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34E00FFF" w14:textId="37090FCB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657C7B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6E2F55">
              <w:rPr>
                <w:rFonts w:ascii="Verdana" w:hAnsi="Verdana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491A790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2D277A4" w14:textId="2EBE263C" w:rsidR="00657C7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37759CF2" w14:textId="03E46ED4" w:rsidR="00657C7B" w:rsidRPr="00014344" w:rsidRDefault="00657C7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657C7B" w:rsidRPr="00014344" w14:paraId="37DB49F2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0AA1B97A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79553A89" w14:textId="7BFBB32A" w:rsidR="00657C7B" w:rsidRPr="00014344" w:rsidRDefault="00657C7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6E2F55">
              <w:rPr>
                <w:rFonts w:ascii="Verdana" w:hAnsi="Verdana"/>
                <w:sz w:val="18"/>
                <w:szCs w:val="18"/>
              </w:rPr>
              <w:t>80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55B382F8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62B43ED5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657C7B" w:rsidRPr="00014344" w14:paraId="47F1F238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2B09736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7BA5EBB3" w14:textId="7BA61E72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7502040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6D59E772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7E62650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435887FB" w14:textId="042337D9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36657583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2B149938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6A77D82D" w14:textId="255142D3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657C7B">
              <w:rPr>
                <w:rFonts w:ascii="Verdana" w:hAnsi="Verdana"/>
                <w:sz w:val="18"/>
                <w:szCs w:val="18"/>
              </w:rPr>
              <w:t>Część 17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12AD2D43" w14:textId="2A9ED15A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="006E2F55" w:rsidRPr="00657C7B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6B7170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337BE8AB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8AE20EF" w14:textId="4DBB7F24" w:rsidR="00657C7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2AE8410F" w14:textId="0D3F8BF0" w:rsidR="00657C7B" w:rsidRPr="00014344" w:rsidRDefault="00657C7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657C7B" w:rsidRPr="00014344" w14:paraId="6AB5A7D0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046B8BB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4429D166" w14:textId="2F8F455F" w:rsidR="00657C7B" w:rsidRPr="00014344" w:rsidRDefault="00657C7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6E2F55">
              <w:rPr>
                <w:rFonts w:ascii="Verdana" w:hAnsi="Verdana"/>
                <w:sz w:val="18"/>
                <w:szCs w:val="18"/>
              </w:rPr>
              <w:t>4</w:t>
            </w:r>
            <w:r w:rsidR="00B773A7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13530C60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740E7BF0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657C7B" w:rsidRPr="00014344" w14:paraId="379BFEC2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55F3B9B1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0227A10F" w14:textId="503E96F8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455A6330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1CFC3F71" w14:textId="77777777" w:rsidTr="00503AF2">
        <w:trPr>
          <w:trHeight w:hRule="exact" w:val="95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6892C8B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077EC90F" w14:textId="0B616076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25F401F8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026525B8" w14:textId="77777777" w:rsidTr="009B476B">
        <w:trPr>
          <w:trHeight w:hRule="exact" w:val="1492"/>
          <w:jc w:val="center"/>
        </w:trPr>
        <w:tc>
          <w:tcPr>
            <w:tcW w:w="1413" w:type="dxa"/>
            <w:vMerge w:val="restart"/>
            <w:shd w:val="clear" w:color="auto" w:fill="D9E2F3"/>
            <w:vAlign w:val="center"/>
          </w:tcPr>
          <w:p w14:paraId="4AAEF162" w14:textId="721DEBCD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Część 1</w:t>
            </w:r>
            <w:r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3685" w:type="dxa"/>
            <w:shd w:val="clear" w:color="auto" w:fill="D9E2F3"/>
            <w:vAlign w:val="center"/>
          </w:tcPr>
          <w:p w14:paraId="346F232E" w14:textId="5B65ECE5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="00921185"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Logoped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851" w:type="dxa"/>
            <w:vMerge w:val="restart"/>
            <w:shd w:val="clear" w:color="auto" w:fill="D9E2F3"/>
            <w:vAlign w:val="center"/>
          </w:tcPr>
          <w:p w14:paraId="2143536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6A568BD" w14:textId="703E012E" w:rsidR="00657C7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267C1CAF" w14:textId="760A41C3" w:rsidR="00657C7B" w:rsidRPr="00014344" w:rsidRDefault="00657C7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657C7B" w:rsidRPr="00014344" w14:paraId="1F69438E" w14:textId="77777777" w:rsidTr="009B476B">
        <w:trPr>
          <w:trHeight w:hRule="exact" w:val="837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7D64A389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E2F3"/>
            <w:vAlign w:val="center"/>
          </w:tcPr>
          <w:p w14:paraId="18E2B89C" w14:textId="796F68E2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B773A7">
              <w:rPr>
                <w:rFonts w:ascii="Verdana" w:hAnsi="Verdana"/>
                <w:sz w:val="18"/>
                <w:szCs w:val="18"/>
              </w:rPr>
              <w:t>60</w:t>
            </w:r>
          </w:p>
        </w:tc>
        <w:tc>
          <w:tcPr>
            <w:tcW w:w="851" w:type="dxa"/>
            <w:vMerge/>
            <w:shd w:val="clear" w:color="auto" w:fill="D9E2F3"/>
            <w:vAlign w:val="center"/>
          </w:tcPr>
          <w:p w14:paraId="4CD0EA33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shd w:val="clear" w:color="auto" w:fill="D9E2F3"/>
            <w:vAlign w:val="center"/>
          </w:tcPr>
          <w:p w14:paraId="05B582D8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657C7B" w:rsidRPr="00014344" w14:paraId="63BB73F0" w14:textId="77777777" w:rsidTr="009B476B">
        <w:trPr>
          <w:trHeight w:hRule="exact" w:val="811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4516313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61528420" w14:textId="6C34ADEE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35A3B09E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13D52E44" w14:textId="77777777" w:rsidTr="009B476B">
        <w:trPr>
          <w:trHeight w:hRule="exact" w:val="993"/>
          <w:jc w:val="center"/>
        </w:trPr>
        <w:tc>
          <w:tcPr>
            <w:tcW w:w="1413" w:type="dxa"/>
            <w:vMerge/>
            <w:shd w:val="clear" w:color="auto" w:fill="D9E2F3"/>
            <w:vAlign w:val="center"/>
          </w:tcPr>
          <w:p w14:paraId="295BB686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19" w:type="dxa"/>
            <w:gridSpan w:val="3"/>
            <w:shd w:val="clear" w:color="auto" w:fill="D9E2F3"/>
            <w:vAlign w:val="center"/>
          </w:tcPr>
          <w:p w14:paraId="3E760194" w14:textId="1EDA7CE4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602" w:type="dxa"/>
            <w:shd w:val="clear" w:color="auto" w:fill="D9E2F3"/>
            <w:vAlign w:val="center"/>
          </w:tcPr>
          <w:p w14:paraId="50276EDF" w14:textId="77777777" w:rsidR="00657C7B" w:rsidRPr="00014344" w:rsidRDefault="00657C7B" w:rsidP="00657C7B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</w:tbl>
    <w:p w14:paraId="2426681F" w14:textId="4BFB8CC6" w:rsidR="003412ED" w:rsidRDefault="003412ED" w:rsidP="003412ED">
      <w:pPr>
        <w:tabs>
          <w:tab w:val="num" w:pos="360"/>
        </w:tabs>
        <w:spacing w:after="0"/>
        <w:jc w:val="both"/>
        <w:rPr>
          <w:rFonts w:ascii="Verdana" w:hAnsi="Verdana" w:cs="Arial"/>
          <w:i/>
          <w:sz w:val="14"/>
          <w:szCs w:val="14"/>
          <w:lang w:eastAsia="en-US"/>
        </w:rPr>
      </w:pPr>
    </w:p>
    <w:p w14:paraId="0C545E8D" w14:textId="1BBBF9CD" w:rsidR="00657C7B" w:rsidRDefault="00657C7B" w:rsidP="003412ED">
      <w:pPr>
        <w:tabs>
          <w:tab w:val="num" w:pos="360"/>
        </w:tabs>
        <w:spacing w:after="0"/>
        <w:jc w:val="both"/>
        <w:rPr>
          <w:rFonts w:ascii="Verdana" w:hAnsi="Verdana" w:cs="Arial"/>
          <w:i/>
          <w:sz w:val="14"/>
          <w:szCs w:val="14"/>
          <w:lang w:eastAsia="en-US"/>
        </w:rPr>
      </w:pPr>
    </w:p>
    <w:p w14:paraId="156AF841" w14:textId="43C293BB" w:rsidR="00657C7B" w:rsidRDefault="00657C7B" w:rsidP="003412ED">
      <w:pPr>
        <w:tabs>
          <w:tab w:val="num" w:pos="360"/>
        </w:tabs>
        <w:spacing w:after="0"/>
        <w:jc w:val="both"/>
        <w:rPr>
          <w:rFonts w:ascii="Verdana" w:hAnsi="Verdana" w:cs="Arial"/>
          <w:i/>
          <w:sz w:val="14"/>
          <w:szCs w:val="14"/>
          <w:lang w:eastAsia="en-US"/>
        </w:rPr>
      </w:pP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6"/>
        <w:gridCol w:w="14"/>
        <w:gridCol w:w="3649"/>
        <w:gridCol w:w="23"/>
        <w:gridCol w:w="887"/>
        <w:gridCol w:w="23"/>
        <w:gridCol w:w="2057"/>
        <w:gridCol w:w="1595"/>
      </w:tblGrid>
      <w:tr w:rsidR="006E2F55" w:rsidRPr="00014344" w14:paraId="5774FB8F" w14:textId="77777777" w:rsidTr="001B624C">
        <w:trPr>
          <w:trHeight w:hRule="exact" w:val="1492"/>
          <w:jc w:val="center"/>
        </w:trPr>
        <w:tc>
          <w:tcPr>
            <w:tcW w:w="1401" w:type="dxa"/>
            <w:gridSpan w:val="2"/>
            <w:vMerge w:val="restart"/>
            <w:shd w:val="clear" w:color="auto" w:fill="D9E2F3"/>
            <w:vAlign w:val="center"/>
          </w:tcPr>
          <w:p w14:paraId="43FBEAD4" w14:textId="7C682F05" w:rsidR="006E2F55" w:rsidRPr="00014344" w:rsidRDefault="006E2F55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657C7B">
              <w:rPr>
                <w:rFonts w:ascii="Verdana" w:hAnsi="Verdana"/>
                <w:sz w:val="18"/>
                <w:szCs w:val="18"/>
              </w:rPr>
              <w:lastRenderedPageBreak/>
              <w:t>Część 1</w:t>
            </w:r>
            <w:r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3672" w:type="dxa"/>
            <w:gridSpan w:val="2"/>
            <w:shd w:val="clear" w:color="auto" w:fill="D9E2F3"/>
            <w:vAlign w:val="center"/>
          </w:tcPr>
          <w:p w14:paraId="326CA31B" w14:textId="1B5FFCFD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 Logoped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="00D51C84" w:rsidRPr="009B476B"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gridSpan w:val="2"/>
            <w:vMerge w:val="restart"/>
            <w:shd w:val="clear" w:color="auto" w:fill="D9E2F3"/>
            <w:vAlign w:val="center"/>
          </w:tcPr>
          <w:p w14:paraId="0CB9FF5B" w14:textId="77777777" w:rsidR="006E2F55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685F08B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51" w:type="dxa"/>
            <w:gridSpan w:val="2"/>
            <w:shd w:val="clear" w:color="auto" w:fill="D9E2F3"/>
            <w:vAlign w:val="center"/>
          </w:tcPr>
          <w:p w14:paraId="6B69DDF5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6E2F55" w:rsidRPr="00014344" w14:paraId="57B6B53D" w14:textId="77777777" w:rsidTr="001B624C">
        <w:trPr>
          <w:trHeight w:hRule="exact" w:val="837"/>
          <w:jc w:val="center"/>
        </w:trPr>
        <w:tc>
          <w:tcPr>
            <w:tcW w:w="1401" w:type="dxa"/>
            <w:gridSpan w:val="2"/>
            <w:vMerge/>
            <w:shd w:val="clear" w:color="auto" w:fill="D9E2F3"/>
            <w:vAlign w:val="center"/>
          </w:tcPr>
          <w:p w14:paraId="3DE38B05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2" w:type="dxa"/>
            <w:gridSpan w:val="2"/>
            <w:shd w:val="clear" w:color="auto" w:fill="D9E2F3"/>
            <w:vAlign w:val="center"/>
          </w:tcPr>
          <w:p w14:paraId="5D591223" w14:textId="5EF36F9C" w:rsidR="006E2F55" w:rsidRPr="00014344" w:rsidRDefault="006E2F55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D51C84">
              <w:rPr>
                <w:rFonts w:ascii="Verdana" w:hAnsi="Verdana"/>
                <w:sz w:val="18"/>
                <w:szCs w:val="18"/>
              </w:rPr>
              <w:t>60</w:t>
            </w:r>
          </w:p>
        </w:tc>
        <w:tc>
          <w:tcPr>
            <w:tcW w:w="910" w:type="dxa"/>
            <w:gridSpan w:val="2"/>
            <w:vMerge/>
            <w:shd w:val="clear" w:color="auto" w:fill="D9E2F3"/>
            <w:vAlign w:val="center"/>
          </w:tcPr>
          <w:p w14:paraId="3D19A1F4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51" w:type="dxa"/>
            <w:gridSpan w:val="2"/>
            <w:shd w:val="clear" w:color="auto" w:fill="D9E2F3"/>
            <w:vAlign w:val="center"/>
          </w:tcPr>
          <w:p w14:paraId="1B66F44C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6E2F55" w:rsidRPr="00014344" w14:paraId="3A8746E1" w14:textId="77777777" w:rsidTr="001B624C">
        <w:trPr>
          <w:trHeight w:hRule="exact" w:val="811"/>
          <w:jc w:val="center"/>
        </w:trPr>
        <w:tc>
          <w:tcPr>
            <w:tcW w:w="1401" w:type="dxa"/>
            <w:gridSpan w:val="2"/>
            <w:vMerge/>
            <w:shd w:val="clear" w:color="auto" w:fill="D9E2F3"/>
            <w:vAlign w:val="center"/>
          </w:tcPr>
          <w:p w14:paraId="1753D6C1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38" w:type="dxa"/>
            <w:gridSpan w:val="5"/>
            <w:shd w:val="clear" w:color="auto" w:fill="D9E2F3"/>
            <w:vAlign w:val="center"/>
          </w:tcPr>
          <w:p w14:paraId="06626BAE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D9E2F3"/>
            <w:vAlign w:val="center"/>
          </w:tcPr>
          <w:p w14:paraId="08C9A338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E2F55" w:rsidRPr="00014344" w14:paraId="0E2BD8FB" w14:textId="77777777" w:rsidTr="001B624C">
        <w:trPr>
          <w:trHeight w:hRule="exact" w:val="957"/>
          <w:jc w:val="center"/>
        </w:trPr>
        <w:tc>
          <w:tcPr>
            <w:tcW w:w="1401" w:type="dxa"/>
            <w:gridSpan w:val="2"/>
            <w:vMerge/>
            <w:shd w:val="clear" w:color="auto" w:fill="D9E2F3"/>
            <w:vAlign w:val="center"/>
          </w:tcPr>
          <w:p w14:paraId="72B6EDAB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38" w:type="dxa"/>
            <w:gridSpan w:val="5"/>
            <w:shd w:val="clear" w:color="auto" w:fill="D9E2F3"/>
            <w:vAlign w:val="center"/>
          </w:tcPr>
          <w:p w14:paraId="6EC8A158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D9E2F3"/>
            <w:vAlign w:val="center"/>
          </w:tcPr>
          <w:p w14:paraId="21E2A049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E2F55" w:rsidRPr="00014344" w14:paraId="4385878C" w14:textId="77777777" w:rsidTr="001B624C">
        <w:trPr>
          <w:trHeight w:hRule="exact" w:val="1492"/>
          <w:jc w:val="center"/>
        </w:trPr>
        <w:tc>
          <w:tcPr>
            <w:tcW w:w="1401" w:type="dxa"/>
            <w:gridSpan w:val="2"/>
            <w:vMerge w:val="restart"/>
            <w:shd w:val="clear" w:color="auto" w:fill="D9E2F3"/>
            <w:vAlign w:val="center"/>
          </w:tcPr>
          <w:p w14:paraId="432FBB19" w14:textId="1F82C13A" w:rsidR="006E2F55" w:rsidRPr="00014344" w:rsidRDefault="006E2F55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20</w:t>
            </w:r>
          </w:p>
        </w:tc>
        <w:tc>
          <w:tcPr>
            <w:tcW w:w="3672" w:type="dxa"/>
            <w:gridSpan w:val="2"/>
            <w:shd w:val="clear" w:color="auto" w:fill="D9E2F3"/>
            <w:vAlign w:val="center"/>
          </w:tcPr>
          <w:p w14:paraId="1929847A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 Logoped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y/Neurologopedy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 </w:t>
            </w:r>
            <w:r w:rsidRPr="009B476B"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gridSpan w:val="2"/>
            <w:vMerge w:val="restart"/>
            <w:shd w:val="clear" w:color="auto" w:fill="D9E2F3"/>
            <w:vAlign w:val="center"/>
          </w:tcPr>
          <w:p w14:paraId="68CC005A" w14:textId="77777777" w:rsidR="006E2F55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5367A33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51" w:type="dxa"/>
            <w:gridSpan w:val="2"/>
            <w:shd w:val="clear" w:color="auto" w:fill="D9E2F3"/>
            <w:vAlign w:val="center"/>
          </w:tcPr>
          <w:p w14:paraId="45FAD9E2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6E2F55" w:rsidRPr="00014344" w14:paraId="01D204C0" w14:textId="77777777" w:rsidTr="001B624C">
        <w:trPr>
          <w:trHeight w:hRule="exact" w:val="837"/>
          <w:jc w:val="center"/>
        </w:trPr>
        <w:tc>
          <w:tcPr>
            <w:tcW w:w="1401" w:type="dxa"/>
            <w:gridSpan w:val="2"/>
            <w:vMerge/>
            <w:shd w:val="clear" w:color="auto" w:fill="D9E2F3"/>
            <w:vAlign w:val="center"/>
          </w:tcPr>
          <w:p w14:paraId="74ADD488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2" w:type="dxa"/>
            <w:gridSpan w:val="2"/>
            <w:shd w:val="clear" w:color="auto" w:fill="D9E2F3"/>
            <w:vAlign w:val="center"/>
          </w:tcPr>
          <w:p w14:paraId="4BBF5AF8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60</w:t>
            </w:r>
          </w:p>
        </w:tc>
        <w:tc>
          <w:tcPr>
            <w:tcW w:w="910" w:type="dxa"/>
            <w:gridSpan w:val="2"/>
            <w:vMerge/>
            <w:shd w:val="clear" w:color="auto" w:fill="D9E2F3"/>
            <w:vAlign w:val="center"/>
          </w:tcPr>
          <w:p w14:paraId="0711B5C9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51" w:type="dxa"/>
            <w:gridSpan w:val="2"/>
            <w:shd w:val="clear" w:color="auto" w:fill="D9E2F3"/>
            <w:vAlign w:val="center"/>
          </w:tcPr>
          <w:p w14:paraId="4D77A3C1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6E2F55" w:rsidRPr="00014344" w14:paraId="46D3F493" w14:textId="77777777" w:rsidTr="001B624C">
        <w:trPr>
          <w:trHeight w:hRule="exact" w:val="811"/>
          <w:jc w:val="center"/>
        </w:trPr>
        <w:tc>
          <w:tcPr>
            <w:tcW w:w="1401" w:type="dxa"/>
            <w:gridSpan w:val="2"/>
            <w:vMerge/>
            <w:shd w:val="clear" w:color="auto" w:fill="D9E2F3"/>
            <w:vAlign w:val="center"/>
          </w:tcPr>
          <w:p w14:paraId="710CE0DC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38" w:type="dxa"/>
            <w:gridSpan w:val="5"/>
            <w:shd w:val="clear" w:color="auto" w:fill="D9E2F3"/>
            <w:vAlign w:val="center"/>
          </w:tcPr>
          <w:p w14:paraId="161B5116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D9E2F3"/>
            <w:vAlign w:val="center"/>
          </w:tcPr>
          <w:p w14:paraId="31027875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E2F55" w:rsidRPr="00014344" w14:paraId="75BC5120" w14:textId="77777777" w:rsidTr="001B624C">
        <w:trPr>
          <w:trHeight w:hRule="exact" w:val="993"/>
          <w:jc w:val="center"/>
        </w:trPr>
        <w:tc>
          <w:tcPr>
            <w:tcW w:w="1401" w:type="dxa"/>
            <w:gridSpan w:val="2"/>
            <w:vMerge/>
            <w:shd w:val="clear" w:color="auto" w:fill="D9E2F3"/>
            <w:vAlign w:val="center"/>
          </w:tcPr>
          <w:p w14:paraId="4C5A7D99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38" w:type="dxa"/>
            <w:gridSpan w:val="5"/>
            <w:shd w:val="clear" w:color="auto" w:fill="D9E2F3"/>
            <w:vAlign w:val="center"/>
          </w:tcPr>
          <w:p w14:paraId="46913A63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Ubiegam się o przyznanie punktów dodatkowych w pozacenowym kryterium oceny ofert wskazanych w SWZ Dział XXII pkt 3.1.2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D9E2F3"/>
            <w:vAlign w:val="center"/>
          </w:tcPr>
          <w:p w14:paraId="4C79BFB5" w14:textId="77777777" w:rsidR="006E2F55" w:rsidRPr="00014344" w:rsidRDefault="006E2F55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64B1B924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3AE5F1E0" w14:textId="3C52224F" w:rsidR="00657C7B" w:rsidRPr="00014344" w:rsidRDefault="00657C7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6E2F55">
              <w:rPr>
                <w:rFonts w:ascii="Verdana" w:hAnsi="Verdana"/>
                <w:sz w:val="18"/>
                <w:szCs w:val="18"/>
              </w:rPr>
              <w:t>21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227CE004" w14:textId="06F63613" w:rsidR="00657C7B" w:rsidRPr="00014344" w:rsidRDefault="0093095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0926AD50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BAAB16D" w14:textId="2E853565" w:rsidR="00657C7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7DA95869" w14:textId="6354233F" w:rsidR="00657C7B" w:rsidRPr="00014344" w:rsidRDefault="00657C7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657C7B" w:rsidRPr="00014344" w14:paraId="6403B8A6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111883CE" w14:textId="7777777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485349F" w14:textId="7CBE8B8F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8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3540C035" w14:textId="7777777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01A8241" w14:textId="7777777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657C7B" w:rsidRPr="00014344" w14:paraId="07474302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DCFAB9E" w14:textId="7777777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2F7BB25" w14:textId="027A3DF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93095C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14D33FE7" w14:textId="7777777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657C7B" w:rsidRPr="00014344" w14:paraId="7B2EC51B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53E25F25" w14:textId="7777777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E68E9DB" w14:textId="26A7E54E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93095C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09E0411E" w14:textId="77777777" w:rsidR="00657C7B" w:rsidRPr="00014344" w:rsidRDefault="00657C7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78A88A7E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37C15828" w14:textId="79496C8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6E2F55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F5FDA44" w14:textId="111EF1A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0217A4F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6B450D1C" w14:textId="12149A23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48B591D6" w14:textId="5BB3B5D2" w:rsidR="00CE403B" w:rsidRPr="00014344" w:rsidRDefault="00CE403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358A8AD5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4D5F61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4F4F9791" w14:textId="38A13D1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6E2F55">
              <w:rPr>
                <w:rFonts w:ascii="Verdana" w:hAnsi="Verdana"/>
                <w:sz w:val="18"/>
                <w:szCs w:val="18"/>
              </w:rPr>
              <w:t>100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3B76783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4AEE5D9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19FA3E0E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1EFCE0B4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66450C44" w14:textId="6745D80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FC2F83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01F4735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4026A520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02B6A5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0C9A7DFF" w14:textId="006F7DD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FC2F83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1DE0479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63C5DA06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3900A6BB" w14:textId="4A27FB9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6E2F55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69093869" w14:textId="6B295634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7814246C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1C6043D" w14:textId="6A04CAB8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6B34CDBE" w14:textId="37260880" w:rsidR="00CE403B" w:rsidRPr="00014344" w:rsidRDefault="00CE403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1DE561EC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849F684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882F3BB" w14:textId="37736D0D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6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22CD153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30B4A9D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2D430D71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3EA5E0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5125C400" w14:textId="0908875B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45586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30DD1A34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1936D6FB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06765A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19B32A42" w14:textId="7B435A60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45586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0968EC1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42CDC5D4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67E21AED" w14:textId="0F71CE20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6E2F55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682FEDE3" w14:textId="1DD37E38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7182F231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1C6102F" w14:textId="782165F5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C820385" w14:textId="7AB2999A" w:rsidR="00CE403B" w:rsidRPr="00014344" w:rsidRDefault="00CE403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1249E080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6B2B3EEA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5197C3C" w14:textId="62BC00D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B773A7">
              <w:rPr>
                <w:rFonts w:ascii="Verdana" w:hAnsi="Verdana"/>
                <w:sz w:val="18"/>
                <w:szCs w:val="18"/>
              </w:rPr>
              <w:t>8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6DBFF2EB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77D71B9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5B103D26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73638F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3634F503" w14:textId="568F19EE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28A8494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7766AE23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1906CD8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350744AE" w14:textId="72F4A71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72E2871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1D1B275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39337AEA" w14:textId="3F472E9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6E2F55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6FF22C7" w14:textId="559DDBB8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4E7D3B6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4E5CF83" w14:textId="2E3217CE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652B8672" w14:textId="520A5B5F" w:rsidR="00CE403B" w:rsidRPr="00014344" w:rsidRDefault="00CE403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78203CB4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4B813A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54D810F7" w14:textId="4622EF50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93095C">
              <w:rPr>
                <w:rFonts w:ascii="Verdana" w:hAnsi="Verdana"/>
                <w:sz w:val="18"/>
                <w:szCs w:val="18"/>
              </w:rPr>
              <w:t>6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000FBF42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7728ED3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30307EF4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7C5AD0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458B5462" w14:textId="3EE4912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0D311CF4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78227C66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4F8326F7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757AA0C7" w14:textId="34E42E4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7C76E45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2438C3D2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5E0B4811" w14:textId="6DC21CA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6E2F55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1D8AD7B" w14:textId="776294F3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153E816B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0844ACF" w14:textId="5C6BF646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23206BA" w14:textId="7AEED89A" w:rsidR="00CE403B" w:rsidRPr="00014344" w:rsidRDefault="00CE403B" w:rsidP="006E2F55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4C9B28A7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0BD163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610B4940" w14:textId="75AFBA8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B773A7">
              <w:rPr>
                <w:rFonts w:ascii="Verdana" w:hAnsi="Verdana"/>
                <w:sz w:val="18"/>
                <w:szCs w:val="18"/>
              </w:rPr>
              <w:t>8</w:t>
            </w:r>
            <w:r w:rsidR="006E2F55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0905F857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4514DE2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7FBF24FE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773682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16EB58C" w14:textId="207E576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2F37839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16062A41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62FB23E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579C2F1A" w14:textId="5775C29B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1DC7D36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16D51D9A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058FC18E" w14:textId="523A012D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6E2F55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7011210" w14:textId="1BF9275D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61B0A0A7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F1EF9D4" w14:textId="3BA9A989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0D33C9E5" w14:textId="628A47EB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2B2B016E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8DD546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2DFB6A0E" w14:textId="5B0D682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B773A7">
              <w:rPr>
                <w:rFonts w:ascii="Verdana" w:hAnsi="Verdana"/>
                <w:sz w:val="18"/>
                <w:szCs w:val="18"/>
              </w:rPr>
              <w:t>8</w:t>
            </w:r>
            <w:r w:rsidR="002300C3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212059E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7124C874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51DD0BA1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2BE2930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E2F6AFB" w14:textId="2FF9C9C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6C27E73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23FB3D3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28140E9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4813876" w14:textId="3A224D2A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0C5FCCC7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6297B6C5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70E29511" w14:textId="0C868FDC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2300C3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3F7DB133" w14:textId="4067E2A4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5C344BFC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403CD77" w14:textId="1D06B070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53F46A1D" w14:textId="7B2B7510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009618A7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14B946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B8948BF" w14:textId="04D90B54" w:rsidR="00CE403B" w:rsidRPr="00014344" w:rsidRDefault="00CE403B" w:rsidP="003D1516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3D1516">
              <w:rPr>
                <w:rFonts w:ascii="Verdana" w:hAnsi="Verdana"/>
                <w:sz w:val="18"/>
                <w:szCs w:val="18"/>
              </w:rPr>
              <w:t>6</w:t>
            </w:r>
            <w:bookmarkStart w:id="1" w:name="_GoBack"/>
            <w:bookmarkEnd w:id="1"/>
            <w:r w:rsidR="002300C3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5CB8C80A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37DEFCD4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0E183604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193C64A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3CEE5E65" w14:textId="31E8E6AA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1FA8141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383AE91B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51DCE1A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1C90E2C" w14:textId="5F74D12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4C58AE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39316D4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48FCC3E6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470D8B3F" w14:textId="4FA246AE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="002300C3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6DA3D2F1" w14:textId="6C6E8ED5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212A004A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0E04656" w14:textId="63D96575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2B03B9D4" w14:textId="2A1EF7DA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6AA785F5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23F41CC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6700F068" w14:textId="4F12E0E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B773A7">
              <w:rPr>
                <w:rFonts w:ascii="Verdana" w:hAnsi="Verdana"/>
                <w:sz w:val="18"/>
                <w:szCs w:val="18"/>
              </w:rPr>
              <w:t>8</w:t>
            </w:r>
            <w:r w:rsidR="002300C3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2A13B82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518B5E2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128B4149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7CB040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0265B22C" w14:textId="5F9E3B8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0708D2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1270F59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35B6A650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3544F5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54734F9B" w14:textId="2D0C484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0708D2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66C1D93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76A1B624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3B171FA8" w14:textId="537CD29A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1264CA6" w14:textId="1C63B784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7BB7BFB1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35571CE6" w14:textId="3949D91F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02A7B399" w14:textId="7432F145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148B2FC2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4D580D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DBB6E2C" w14:textId="317908C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6</w:t>
            </w:r>
            <w:r w:rsidR="002300C3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1A7E7A2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01221BA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75388FF9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AB3DC67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11B1FDE" w14:textId="7172CB1A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28A24B8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E336E4A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15F82F0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6D31FFA1" w14:textId="3A38E6C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3228B1A2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4211071D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761AEFEF" w14:textId="66E6547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31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273A8FA" w14:textId="27D591EE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5332AA9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A2629C2" w14:textId="7105F4A6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0525845" w14:textId="6AFB2216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4AD154FB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224AB84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278C6658" w14:textId="5536698D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503EFCA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B70A0B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0C87D38D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5BB6013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705A7C1D" w14:textId="1B31659D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5A586782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769AF84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51CB7C3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066972CC" w14:textId="04E2AAE5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1665B8A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09391F0B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0C7F346C" w14:textId="1F64AB5D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="002300C3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70AC212" w14:textId="474C2443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173FAFEA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2C3CDCF" w14:textId="43BFDA52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5CDF9A8E" w14:textId="78A65FCE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08777F6B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6F689A3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1AF16383" w14:textId="7BF5ED6B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80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3983542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7E406BE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7855A6C9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6B5FD5E7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569DFB4C" w14:textId="788608B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05BE808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28C9444A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8EC74D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724C2843" w14:textId="029016F4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6EB1745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4787359F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4C4D8926" w14:textId="6B4C5D4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="002300C3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55934E78" w14:textId="4F17FF2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03BE7C59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F363F5E" w14:textId="2B57644A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61F322B4" w14:textId="2E1A4FEC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408F6E26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2920F39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02EF2F3" w14:textId="249D2E64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30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542B4C7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C213232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0EECE7BC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5981744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5657BFA2" w14:textId="193D6CC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7F5F87E2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3DC41F09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3182C9E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01876128" w14:textId="03F21B0A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41A6F9A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00E9B404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27E77762" w14:textId="3039C433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="002300C3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5DBBFA4" w14:textId="66A4225A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1D97DEDE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A53FD01" w14:textId="26D2B711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57C0221E" w14:textId="0773F6DA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3C767969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20ABAC2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4F77468" w14:textId="3C2A07FE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6</w:t>
            </w:r>
            <w:r w:rsidR="002300C3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5439C03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4690CF8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4E5D031C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281C854A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6932410C" w14:textId="080DEF9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47F6490B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04840200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614D3A6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6AC5D369" w14:textId="51C59C73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424C4F1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6C3510CB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574D7425" w14:textId="3545FAEB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="002300C3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516D877B" w14:textId="4AEC8F1A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0291F1A1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1F363EE" w14:textId="4906854C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AEC097F" w14:textId="36B219DC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5B7DA64A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4AD23CC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E7249AC" w14:textId="11647A2E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40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0181523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593B8582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4EDB0EA7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E6156E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7750871B" w14:textId="6B9738A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675BFBE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3B93B205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44CDF8A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2CCA0726" w14:textId="63A74B51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8C687B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5D8111C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21BE156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2C214288" w14:textId="4BD500FD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36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130237A5" w14:textId="02171EBB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0D1F8C39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71D7F6B" w14:textId="6C2470A3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0C090BF1" w14:textId="6287A505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4DE90F06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12A0705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30029A1D" w14:textId="5045345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8</w:t>
            </w:r>
            <w:r w:rsidR="002300C3"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6EDF229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013E4BA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1E709564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0F22C5B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659C4F76" w14:textId="0EC8466C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BE5094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38A148BF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682158BF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601FD42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401B9AB0" w14:textId="70331B5F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BE5094"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7E0A31B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300C3" w:rsidRPr="00014344" w14:paraId="23A77877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5279770D" w14:textId="4D2C8971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37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18D91AE5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5BE98F9E" w14:textId="77777777" w:rsidR="002300C3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A3784BB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2EEBB5BA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2300C3" w:rsidRPr="00014344" w14:paraId="4D8F0289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6AC5232D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27E36D29" w14:textId="784818FA" w:rsidR="002300C3" w:rsidRPr="00014344" w:rsidRDefault="002300C3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60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5ADF8274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4B9C7DB2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2300C3" w:rsidRPr="00014344" w14:paraId="509884BE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26118B1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61FCE663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3E1F44A0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300C3" w:rsidRPr="00014344" w14:paraId="50EB838F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062945F8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786DDF81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2A2462B5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300C3" w:rsidRPr="00014344" w14:paraId="68B1610D" w14:textId="77777777" w:rsidTr="001B624C">
        <w:trPr>
          <w:trHeight w:hRule="exact" w:val="1492"/>
          <w:jc w:val="center"/>
        </w:trPr>
        <w:tc>
          <w:tcPr>
            <w:tcW w:w="1386" w:type="dxa"/>
            <w:vMerge w:val="restart"/>
            <w:shd w:val="clear" w:color="auto" w:fill="E2EFD9" w:themeFill="accent6" w:themeFillTint="33"/>
            <w:vAlign w:val="center"/>
          </w:tcPr>
          <w:p w14:paraId="7622DB90" w14:textId="1220663E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38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324E229E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Surdopedagoga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 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7A92D240" w14:textId="77777777" w:rsidR="002300C3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6D98CCB2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9F1B4CA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2300C3" w:rsidRPr="00014344" w14:paraId="47ED8954" w14:textId="77777777" w:rsidTr="001B624C">
        <w:trPr>
          <w:trHeight w:hRule="exact" w:val="837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7E52E59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2E300B7D" w14:textId="0B4057DD" w:rsidR="002300C3" w:rsidRPr="00014344" w:rsidRDefault="002300C3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60</w:t>
            </w:r>
          </w:p>
        </w:tc>
        <w:tc>
          <w:tcPr>
            <w:tcW w:w="910" w:type="dxa"/>
            <w:gridSpan w:val="2"/>
            <w:vMerge/>
            <w:shd w:val="clear" w:color="auto" w:fill="E2EFD9" w:themeFill="accent6" w:themeFillTint="33"/>
            <w:vAlign w:val="center"/>
          </w:tcPr>
          <w:p w14:paraId="04357755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5" w:type="dxa"/>
            <w:gridSpan w:val="3"/>
            <w:shd w:val="clear" w:color="auto" w:fill="E2EFD9" w:themeFill="accent6" w:themeFillTint="33"/>
            <w:vAlign w:val="center"/>
          </w:tcPr>
          <w:p w14:paraId="122F9ED8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2300C3" w:rsidRPr="00014344" w14:paraId="0D7BA6C0" w14:textId="77777777" w:rsidTr="001B624C">
        <w:trPr>
          <w:trHeight w:hRule="exact" w:val="811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7EBA3294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48335A84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75245271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300C3" w:rsidRPr="00014344" w14:paraId="654FE79F" w14:textId="77777777" w:rsidTr="001B624C">
        <w:trPr>
          <w:trHeight w:hRule="exact" w:val="993"/>
          <w:jc w:val="center"/>
        </w:trPr>
        <w:tc>
          <w:tcPr>
            <w:tcW w:w="1386" w:type="dxa"/>
            <w:vMerge/>
            <w:shd w:val="clear" w:color="auto" w:fill="E2EFD9" w:themeFill="accent6" w:themeFillTint="33"/>
            <w:vAlign w:val="center"/>
          </w:tcPr>
          <w:p w14:paraId="5BB8C43A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3" w:type="dxa"/>
            <w:gridSpan w:val="6"/>
            <w:shd w:val="clear" w:color="auto" w:fill="E2EFD9" w:themeFill="accent6" w:themeFillTint="33"/>
            <w:vAlign w:val="center"/>
          </w:tcPr>
          <w:p w14:paraId="5A4CD2EA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2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5" w:type="dxa"/>
            <w:shd w:val="clear" w:color="auto" w:fill="E2EFD9" w:themeFill="accent6" w:themeFillTint="33"/>
            <w:vAlign w:val="center"/>
          </w:tcPr>
          <w:p w14:paraId="50443FC9" w14:textId="77777777" w:rsidR="002300C3" w:rsidRPr="00014344" w:rsidRDefault="002300C3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43903AF8" w14:textId="77777777" w:rsidTr="006E2F55">
        <w:trPr>
          <w:trHeight w:hRule="exact" w:val="1492"/>
          <w:jc w:val="center"/>
        </w:trPr>
        <w:tc>
          <w:tcPr>
            <w:tcW w:w="1387" w:type="dxa"/>
            <w:vMerge w:val="restart"/>
            <w:shd w:val="clear" w:color="auto" w:fill="FFF2CC" w:themeFill="accent4" w:themeFillTint="33"/>
            <w:vAlign w:val="center"/>
          </w:tcPr>
          <w:p w14:paraId="47B8C451" w14:textId="0612F7D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="002300C3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16503610" w14:textId="35C49A19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Tyflopedagog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5833F7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10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4EB910E9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E36C71A" w14:textId="64DEE73D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6E54BAD4" w14:textId="567261FC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58C2FADB" w14:textId="77777777" w:rsidTr="006E2F55">
        <w:trPr>
          <w:trHeight w:hRule="exact" w:val="837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0F3321E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37A92ECE" w14:textId="2F038870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gridSpan w:val="2"/>
            <w:vMerge/>
            <w:shd w:val="clear" w:color="auto" w:fill="FFF2CC" w:themeFill="accent4" w:themeFillTint="33"/>
            <w:vAlign w:val="center"/>
          </w:tcPr>
          <w:p w14:paraId="7075670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62FE81B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62D3D762" w14:textId="77777777" w:rsidTr="006E2F55">
        <w:trPr>
          <w:trHeight w:hRule="exact" w:val="811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4B1E984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shd w:val="clear" w:color="auto" w:fill="FFF2CC" w:themeFill="accent4" w:themeFillTint="33"/>
            <w:vAlign w:val="center"/>
          </w:tcPr>
          <w:p w14:paraId="6FC5754C" w14:textId="55F9F8C4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7C6114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shd w:val="clear" w:color="auto" w:fill="FFF2CC" w:themeFill="accent4" w:themeFillTint="33"/>
            <w:vAlign w:val="center"/>
          </w:tcPr>
          <w:p w14:paraId="0531CEB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3821501D" w14:textId="77777777" w:rsidTr="006E2F55">
        <w:trPr>
          <w:trHeight w:hRule="exact" w:val="993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73FABE70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shd w:val="clear" w:color="auto" w:fill="FFF2CC" w:themeFill="accent4" w:themeFillTint="33"/>
            <w:vAlign w:val="center"/>
          </w:tcPr>
          <w:p w14:paraId="7568C7D8" w14:textId="51E693CC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7C6114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shd w:val="clear" w:color="auto" w:fill="FFF2CC" w:themeFill="accent4" w:themeFillTint="33"/>
            <w:vAlign w:val="center"/>
          </w:tcPr>
          <w:p w14:paraId="4FC79EBB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04BD0C70" w14:textId="77777777" w:rsidTr="006E2F55">
        <w:trPr>
          <w:trHeight w:hRule="exact" w:val="1492"/>
          <w:jc w:val="center"/>
        </w:trPr>
        <w:tc>
          <w:tcPr>
            <w:tcW w:w="1387" w:type="dxa"/>
            <w:vMerge w:val="restart"/>
            <w:shd w:val="clear" w:color="auto" w:fill="FFF2CC" w:themeFill="accent4" w:themeFillTint="33"/>
            <w:vAlign w:val="center"/>
          </w:tcPr>
          <w:p w14:paraId="6A8E35DD" w14:textId="1ED1DE0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40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6CB553DF" w14:textId="00142549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Tyflopedagog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5833F7"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5833F7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10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4DAC648A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35F8422" w14:textId="53520AE7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2AD69273" w14:textId="14CA42B1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58CB5A3A" w14:textId="77777777" w:rsidTr="006E2F55">
        <w:trPr>
          <w:trHeight w:hRule="exact" w:val="837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6392E32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152221EC" w14:textId="275D524F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gridSpan w:val="2"/>
            <w:vMerge/>
            <w:shd w:val="clear" w:color="auto" w:fill="FFF2CC" w:themeFill="accent4" w:themeFillTint="33"/>
            <w:vAlign w:val="center"/>
          </w:tcPr>
          <w:p w14:paraId="597C15C7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085C523B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2DBA1B1F" w14:textId="77777777" w:rsidTr="006E2F55">
        <w:trPr>
          <w:trHeight w:hRule="exact" w:val="811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0C51572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shd w:val="clear" w:color="auto" w:fill="FFF2CC" w:themeFill="accent4" w:themeFillTint="33"/>
            <w:vAlign w:val="center"/>
          </w:tcPr>
          <w:p w14:paraId="27889B0E" w14:textId="249FA0F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7C6114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shd w:val="clear" w:color="auto" w:fill="FFF2CC" w:themeFill="accent4" w:themeFillTint="33"/>
            <w:vAlign w:val="center"/>
          </w:tcPr>
          <w:p w14:paraId="3EB12A8C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3547EAE" w14:textId="77777777" w:rsidTr="006E2F55">
        <w:trPr>
          <w:trHeight w:hRule="exact" w:val="993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57AF3B1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shd w:val="clear" w:color="auto" w:fill="FFF2CC" w:themeFill="accent4" w:themeFillTint="33"/>
            <w:vAlign w:val="center"/>
          </w:tcPr>
          <w:p w14:paraId="7879EDF6" w14:textId="5949CC5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7C6114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shd w:val="clear" w:color="auto" w:fill="FFF2CC" w:themeFill="accent4" w:themeFillTint="33"/>
            <w:vAlign w:val="center"/>
          </w:tcPr>
          <w:p w14:paraId="78AB010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1E93ADA1" w14:textId="77777777" w:rsidTr="006E2F55">
        <w:trPr>
          <w:trHeight w:hRule="exact" w:val="1492"/>
          <w:jc w:val="center"/>
        </w:trPr>
        <w:tc>
          <w:tcPr>
            <w:tcW w:w="1387" w:type="dxa"/>
            <w:vMerge w:val="restart"/>
            <w:shd w:val="clear" w:color="auto" w:fill="FFF2CC" w:themeFill="accent4" w:themeFillTint="33"/>
            <w:vAlign w:val="center"/>
          </w:tcPr>
          <w:p w14:paraId="6B8CB825" w14:textId="31D203A7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41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1081429B" w14:textId="2816B464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Tyflopedagog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5833F7"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5833F7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10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45899D8B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9E4DBCC" w14:textId="7B174B0C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03B3AA2A" w14:textId="3C2C7BDE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4B9ACDE9" w14:textId="77777777" w:rsidTr="006E2F55">
        <w:trPr>
          <w:trHeight w:hRule="exact" w:val="837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2278BEF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0D42325E" w14:textId="7A66F420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gridSpan w:val="2"/>
            <w:vMerge/>
            <w:shd w:val="clear" w:color="auto" w:fill="FFF2CC" w:themeFill="accent4" w:themeFillTint="33"/>
            <w:vAlign w:val="center"/>
          </w:tcPr>
          <w:p w14:paraId="3F92FB9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04C9C518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4FD6633E" w14:textId="77777777" w:rsidTr="006E2F55">
        <w:trPr>
          <w:trHeight w:hRule="exact" w:val="811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0CDA3339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shd w:val="clear" w:color="auto" w:fill="FFF2CC" w:themeFill="accent4" w:themeFillTint="33"/>
            <w:vAlign w:val="center"/>
          </w:tcPr>
          <w:p w14:paraId="29EBC170" w14:textId="3E5DB22B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D136A6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shd w:val="clear" w:color="auto" w:fill="FFF2CC" w:themeFill="accent4" w:themeFillTint="33"/>
            <w:vAlign w:val="center"/>
          </w:tcPr>
          <w:p w14:paraId="5468B436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2F6FD1FC" w14:textId="77777777" w:rsidTr="006E2F55">
        <w:trPr>
          <w:trHeight w:hRule="exact" w:val="993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6EAA2361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shd w:val="clear" w:color="auto" w:fill="FFF2CC" w:themeFill="accent4" w:themeFillTint="33"/>
            <w:vAlign w:val="center"/>
          </w:tcPr>
          <w:p w14:paraId="101C229F" w14:textId="3E0FDAA1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D136A6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shd w:val="clear" w:color="auto" w:fill="FFF2CC" w:themeFill="accent4" w:themeFillTint="33"/>
            <w:vAlign w:val="center"/>
          </w:tcPr>
          <w:p w14:paraId="2268F445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73B66F4" w14:textId="77777777" w:rsidTr="006E2F55">
        <w:trPr>
          <w:trHeight w:hRule="exact" w:val="1492"/>
          <w:jc w:val="center"/>
        </w:trPr>
        <w:tc>
          <w:tcPr>
            <w:tcW w:w="1387" w:type="dxa"/>
            <w:vMerge w:val="restart"/>
            <w:shd w:val="clear" w:color="auto" w:fill="FFF2CC" w:themeFill="accent4" w:themeFillTint="33"/>
            <w:vAlign w:val="center"/>
          </w:tcPr>
          <w:p w14:paraId="6FD77EFF" w14:textId="2F43983F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42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392FDD4C" w14:textId="5F319C9E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>Tyflopedagog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5833F7"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5833F7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10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23668EEF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C496C5F" w14:textId="700E72A3" w:rsidR="00CE403B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6DB86D06" w14:textId="096DF4B8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F0352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03521">
              <w:rPr>
                <w:rStyle w:val="Odwoanieprzypisudolnego"/>
              </w:rPr>
              <w:t>4</w:t>
            </w:r>
          </w:p>
        </w:tc>
      </w:tr>
      <w:tr w:rsidR="00CE403B" w:rsidRPr="00014344" w14:paraId="1C007E9A" w14:textId="77777777" w:rsidTr="006E2F55">
        <w:trPr>
          <w:trHeight w:hRule="exact" w:val="837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1CE98E8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470CF255" w14:textId="299F6CBD" w:rsidR="00CE403B" w:rsidRPr="00014344" w:rsidRDefault="00CE403B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gridSpan w:val="2"/>
            <w:vMerge/>
            <w:shd w:val="clear" w:color="auto" w:fill="FFF2CC" w:themeFill="accent4" w:themeFillTint="33"/>
            <w:vAlign w:val="center"/>
          </w:tcPr>
          <w:p w14:paraId="56B9904D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3"/>
            <w:shd w:val="clear" w:color="auto" w:fill="FFF2CC" w:themeFill="accent4" w:themeFillTint="33"/>
            <w:vAlign w:val="center"/>
          </w:tcPr>
          <w:p w14:paraId="27E1C99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E403B" w:rsidRPr="00014344" w14:paraId="5CFA3A57" w14:textId="77777777" w:rsidTr="006E2F55">
        <w:trPr>
          <w:trHeight w:hRule="exact" w:val="811"/>
          <w:jc w:val="center"/>
        </w:trPr>
        <w:tc>
          <w:tcPr>
            <w:tcW w:w="1387" w:type="dxa"/>
            <w:vMerge/>
            <w:shd w:val="clear" w:color="auto" w:fill="FFF2CC" w:themeFill="accent4" w:themeFillTint="33"/>
            <w:vAlign w:val="center"/>
          </w:tcPr>
          <w:p w14:paraId="5A05A95E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shd w:val="clear" w:color="auto" w:fill="FFF2CC" w:themeFill="accent4" w:themeFillTint="33"/>
            <w:vAlign w:val="center"/>
          </w:tcPr>
          <w:p w14:paraId="263F69AB" w14:textId="080B6F92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D136A6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shd w:val="clear" w:color="auto" w:fill="FFF2CC" w:themeFill="accent4" w:themeFillTint="33"/>
            <w:vAlign w:val="center"/>
          </w:tcPr>
          <w:p w14:paraId="69C59BE3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E403B" w:rsidRPr="00014344" w14:paraId="52E00F95" w14:textId="77777777" w:rsidTr="006E2F55">
        <w:trPr>
          <w:trHeight w:hRule="exact" w:val="993"/>
          <w:jc w:val="center"/>
        </w:trPr>
        <w:tc>
          <w:tcPr>
            <w:tcW w:w="1387" w:type="dxa"/>
            <w:vMerge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069D0482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6"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50C2AE17" w14:textId="2E1F32E6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D136A6">
              <w:rPr>
                <w:rFonts w:ascii="Verdana" w:hAnsi="Verdana" w:cs="Calibri Light"/>
                <w:sz w:val="18"/>
                <w:szCs w:val="18"/>
              </w:rPr>
              <w:t>3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579D9167" w14:textId="77777777" w:rsidR="00CE403B" w:rsidRPr="00014344" w:rsidRDefault="00CE403B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</w:tbl>
    <w:p w14:paraId="15EFE26F" w14:textId="77777777" w:rsidR="002300C3" w:rsidRDefault="002300C3">
      <w:r>
        <w:br w:type="page"/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1"/>
        <w:gridCol w:w="26"/>
        <w:gridCol w:w="3527"/>
        <w:gridCol w:w="136"/>
        <w:gridCol w:w="910"/>
        <w:gridCol w:w="12"/>
        <w:gridCol w:w="2069"/>
        <w:gridCol w:w="9"/>
        <w:gridCol w:w="1584"/>
      </w:tblGrid>
      <w:tr w:rsidR="00B773A7" w:rsidRPr="00014344" w14:paraId="2F2C6D97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1AF2B2F3" w14:textId="1CC06A8A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="002300C3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6BC7C8F3" w14:textId="2F56131B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128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511F6620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6A7506B7" w14:textId="1CE10041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370753F3" w14:textId="6943E6C0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69B7C7B0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6750B4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633F73D2" w14:textId="219DEDBE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144B19E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202C975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5487CE03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A74A34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7A88353" w14:textId="2F448BF9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16C3119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2E7464F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8F72D5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3D936428" w14:textId="73BA9B9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A762E9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2E7D4DBB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7AE364D2" w14:textId="0C4F599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="002300C3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09FC108" w14:textId="39F365DB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128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0D2C91C2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BBD0363" w14:textId="11418A0C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F0218C7" w14:textId="7E6BEFC1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1EA95B67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81BC4B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C559842" w14:textId="7B2A05D0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7ABF13A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0F61313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3B11B168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2244B2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2563A448" w14:textId="4CFF8C1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7AA22FD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4BCE37C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0CFB11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2AC9455A" w14:textId="5D8818CA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0676558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6963EA42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5677E926" w14:textId="76C6AA0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="002300C3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51384360" w14:textId="68A1BEE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128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04FFB251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67D9B47" w14:textId="7CB653FF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2FB9A86" w14:textId="510BF865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6B0E35B6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91ECF2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6DFECC15" w14:textId="083489CB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62E8408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03017C6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1C8445AB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B2F6D1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5792ABB" w14:textId="16A6FCD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146908D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50C9978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97181B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328B40F2" w14:textId="2F15E43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347657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E601247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4F684126" w14:textId="1FEBCC2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="002300C3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6D981D41" w14:textId="2DE3590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128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6EB85AA1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FA72744" w14:textId="085CA853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E17B3F9" w14:textId="17D1C850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08E5351A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6A9F7D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11951ED0" w14:textId="1494183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20CBDE2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815D6F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562AD9F7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C32D8B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25B1067A" w14:textId="34C2AB8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135244E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2C6112FF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4F8B67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47CD5FD" w14:textId="706E8D0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142A0DD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327BB138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23229515" w14:textId="68C9F10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="002300C3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0BE154F" w14:textId="37BC1A8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128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43CB325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744208A" w14:textId="7F4650E6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BB8FAD5" w14:textId="64508E5C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0CC27320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E4A844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1BC1E7A6" w14:textId="4F3FCFBB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78E079D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6AED8D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3505F95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AC7482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6A26C1A0" w14:textId="7240ADD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6BDEF45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2FDE80AB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D6FB6F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61CAE16B" w14:textId="24B9174E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F36AED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FBA190D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05FADEB1" w14:textId="1B4714C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="002300C3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43DD31E" w14:textId="79DC7AD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128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7879C029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2D8DCD2" w14:textId="0D097E3B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2012E3CE" w14:textId="783CD921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01F6AEB3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15FB89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038C9BB" w14:textId="1C21BFA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1D9FB4D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2E8A46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562DBDF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F98C8D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535EBD33" w14:textId="49EFE73A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748D221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40E02394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C99E75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574C823E" w14:textId="27C5448F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D2D609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8AB3197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71C1B59C" w14:textId="558BF40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4</w:t>
            </w:r>
            <w:r w:rsidR="002300C3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F612180" w14:textId="4CC02816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128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2A805546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3C4F00D8" w14:textId="62D984C2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74B68221" w14:textId="0BC4F973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228656C9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A9A1C3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53A1459" w14:textId="048D5276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202B593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3A09BC3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7422E8EF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6BC177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48DCFDC8" w14:textId="264505C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6100BB6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BA96A8C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A4F1CB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480CCCE1" w14:textId="266D96F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E1CA31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7F01C27A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14AF7A44" w14:textId="5EAC0A3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50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AF23BE0" w14:textId="3641394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SPS 128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7AA3E029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9EFCA8E" w14:textId="6344A1D4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85EFC4C" w14:textId="2395CC29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18FBB697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18EBE7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5C2E2769" w14:textId="6126DFAF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71AABFD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3E8F429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241F5B3A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B9876C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31090EB" w14:textId="29FF216F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D947A2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6CD6A3D7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1FB7BD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7CBA52E" w14:textId="4589585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A8C8BA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6616CF83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2A206C31" w14:textId="41C297B9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51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38E352AB" w14:textId="7154E5E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SPS 1</w:t>
            </w:r>
            <w:r w:rsidR="002300C3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5852FBDB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3E72CD0" w14:textId="4A2F61CF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276EF0C0" w14:textId="2CE7FEEB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</w:p>
        </w:tc>
      </w:tr>
      <w:tr w:rsidR="00B773A7" w:rsidRPr="00014344" w14:paraId="4828C4E4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423C5A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3B629B8B" w14:textId="673885E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E33AC1">
              <w:rPr>
                <w:rFonts w:ascii="Verdana" w:hAnsi="Verdana"/>
                <w:sz w:val="18"/>
                <w:szCs w:val="18"/>
              </w:rPr>
              <w:t>6</w:t>
            </w:r>
            <w:r w:rsidR="002300C3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50F5F15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0638B29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2A648D15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F163DD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34F20DE" w14:textId="71675D3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DACD49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33DC2BD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E852B8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5E2DBA5" w14:textId="387959D3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6B10EC1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C9A89A6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73648FB8" w14:textId="4911E6AB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 w:rsidR="002300C3">
              <w:rPr>
                <w:rFonts w:ascii="Verdana" w:hAnsi="Verdana"/>
                <w:sz w:val="18"/>
                <w:szCs w:val="18"/>
              </w:rPr>
              <w:t>52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3EA757D" w14:textId="13A9972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SPS 1</w:t>
            </w:r>
            <w:r w:rsidR="00E33AC1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2FC914AC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4AA1FB2" w14:textId="6C193897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33778E4A" w14:textId="72623649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15ACBBA1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F9F53D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3E600ADD" w14:textId="762EB20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058D9D2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24D18A2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11BF1BB4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EA6C65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F13A994" w14:textId="69554978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05D98E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D4E58D1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B9676B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6546E3F" w14:textId="2DC3E3BA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701629C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A45BB6B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61B21E5E" w14:textId="197B37B8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="002300C3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943F131" w14:textId="0592F71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SPS 1</w:t>
            </w:r>
            <w:r w:rsidR="00E33AC1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64D4582B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E888DA4" w14:textId="721CFCF9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8003031" w14:textId="1BB77009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1F90D8D2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033B5C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5AD0D507" w14:textId="59A681FE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1889498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5D7B6E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07309369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2DAB16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6AD49056" w14:textId="6C01BD8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77B21DD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B80EFCE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D93DAD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5C3E5C31" w14:textId="519673F9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F639CB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1A8D333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6C7C6FF3" w14:textId="49BC4F4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="002300C3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CDFAD5E" w14:textId="1A9DFAA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168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05737967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C0AE529" w14:textId="73C277AD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A4C06AC" w14:textId="22165D94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779E3208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4BAEF6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527FB5EF" w14:textId="66CA104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087383D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296A0A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75987A0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AF2576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E1056C0" w14:textId="5E49DA2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3DCC40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46FDBE92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0B4F6B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6969B267" w14:textId="4FB80ED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16EE173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605DA02A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0F84D137" w14:textId="4F9344D9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="002300C3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55AED37" w14:textId="4377C41A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168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73DF53F4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3C4B46B3" w14:textId="7EF6A05D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083124CE" w14:textId="2F3E5211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074596E9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2D6675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64746A6" w14:textId="2608668E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80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276E4A8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D2E60D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26A909F1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3BB1FB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CBC9CBB" w14:textId="32D09F79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AD55EF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4F677942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DEF1EB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97A4D37" w14:textId="169CFAC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03F0FEB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E084D6C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4FA3B237" w14:textId="7FD7AB6B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="002300C3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55F8CEA2" w14:textId="660F8473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168 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03EA47F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51BF0D9" w14:textId="17364EDD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2715E53E" w14:textId="0DD1751F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0FE7FE10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F8EF02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59A0637B" w14:textId="0634FD58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80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791558F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3041D6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0FF1FF97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20A6DE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526F255" w14:textId="15F398B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722BA8A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776EDCAE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1E6ED2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23245B24" w14:textId="0DC75A5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44C93E7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18BFF3C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27A475E4" w14:textId="4D951FBA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="002300C3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6B4B6C44" w14:textId="258DB036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SPS </w:t>
            </w:r>
            <w:r w:rsidR="0013124C">
              <w:rPr>
                <w:rFonts w:ascii="Verdana" w:hAnsi="Verdana"/>
                <w:b/>
                <w:bCs/>
                <w:sz w:val="18"/>
                <w:szCs w:val="18"/>
              </w:rPr>
              <w:t>1</w:t>
            </w:r>
            <w:r w:rsidR="002300C3">
              <w:rPr>
                <w:rFonts w:ascii="Verdana" w:hAnsi="Verdana"/>
                <w:b/>
                <w:bCs/>
                <w:sz w:val="18"/>
                <w:szCs w:val="18"/>
              </w:rPr>
              <w:t>94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79C135CA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7854EA2" w14:textId="4DB1B71F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5ED741A" w14:textId="66EA89E7" w:rsidR="00B773A7" w:rsidRPr="00014344" w:rsidRDefault="00B773A7" w:rsidP="002300C3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586477B0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2CB68F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10862F69" w14:textId="3D69BC1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2300C3">
              <w:rPr>
                <w:rFonts w:ascii="Verdana" w:hAnsi="Verdana"/>
                <w:sz w:val="18"/>
                <w:szCs w:val="18"/>
              </w:rPr>
              <w:t>100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06D58FA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9F508E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098394A7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215083F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28E44DB7" w14:textId="2520C44E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9861FE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31814A1F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7EA7E1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9F3433F" w14:textId="2AA2992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4677F0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509BC822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17D53CEE" w14:textId="376D415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="002300C3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6A8F2B95" w14:textId="6B01772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SPS 194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712A181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1187EB04" w14:textId="4570FA0F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00E79DC2" w14:textId="74D4D1E1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43AFE382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359A41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0F895DE" w14:textId="013A49A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65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7B9A302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5352A9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206CC329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DB7C75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E6761FF" w14:textId="382C555B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7F27441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3DEDEBEC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787BF6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DC6C581" w14:textId="20986B5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4D93E61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5EC65168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6B809D17" w14:textId="2FFF72B3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5</w:t>
            </w:r>
            <w:r w:rsidR="008526EC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40176BD3" w14:textId="7E01984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SPS 194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76ED208A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D9049DA" w14:textId="21E9638C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AF25C29" w14:textId="6A2D663A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707BC86F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92DEBA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1B75770" w14:textId="2CE361F9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65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21A24CD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A699B6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1D0186BD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7C53A7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4461CA77" w14:textId="1B66F9C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76A1172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0E5765F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E9ABF3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1A6E13E" w14:textId="7FD4171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A1C0B2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719B8805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4DFAD6C1" w14:textId="59A384C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8526EC">
              <w:rPr>
                <w:rFonts w:ascii="Verdana" w:hAnsi="Verdana"/>
                <w:sz w:val="18"/>
                <w:szCs w:val="18"/>
              </w:rPr>
              <w:t>60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B0D8574" w14:textId="33220841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8526EC">
              <w:rPr>
                <w:rFonts w:ascii="Verdana" w:hAnsi="Verdana"/>
                <w:b/>
                <w:bCs/>
                <w:sz w:val="18"/>
                <w:szCs w:val="18"/>
              </w:rPr>
              <w:t>SOSW 3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20C21EB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0C576BA" w14:textId="45485A55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3850849" w14:textId="6D4DEF3B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1FE79401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6BE2E2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8FDCEF5" w14:textId="248F1EEE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64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3BF974C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C01E62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E6F72F9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225AD6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4A7AF7E1" w14:textId="6F5FD043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6A843EF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383E6317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49AA8F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C5155A9" w14:textId="3D2B33CB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750223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77EB91DA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4DFB48CC" w14:textId="1162884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 w:rsidR="008526EC">
              <w:rPr>
                <w:rFonts w:ascii="Verdana" w:hAnsi="Verdana"/>
                <w:sz w:val="18"/>
                <w:szCs w:val="18"/>
              </w:rPr>
              <w:t>61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3C24A40F" w14:textId="34BF3A9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E33AC1">
              <w:rPr>
                <w:rFonts w:ascii="Verdana" w:hAnsi="Verdana"/>
                <w:b/>
                <w:bCs/>
                <w:sz w:val="18"/>
                <w:szCs w:val="18"/>
              </w:rPr>
              <w:t>SOSW 3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44DEB32E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64B6A724" w14:textId="27386743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2ACBD6B" w14:textId="215534F7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397B6E71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23474C3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14287D0" w14:textId="39DE4118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64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7060D6C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E1C948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63181B8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F48A5A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31074E16" w14:textId="720BB4C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004B5CB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28FCFA08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44A5F7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43E1901" w14:textId="2987B22E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D51DFA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2CA9A3F0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6CE78C5D" w14:textId="67E913C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8526EC">
              <w:rPr>
                <w:rFonts w:ascii="Verdana" w:hAnsi="Verdana"/>
                <w:sz w:val="18"/>
                <w:szCs w:val="18"/>
              </w:rPr>
              <w:t>62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A00B031" w14:textId="22619816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8526EC">
              <w:rPr>
                <w:rFonts w:ascii="Verdana" w:hAnsi="Verdana"/>
                <w:b/>
                <w:bCs/>
                <w:sz w:val="18"/>
                <w:szCs w:val="18"/>
              </w:rPr>
              <w:t>ZSS 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4A39B4A0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7740A90" w14:textId="6371EA8B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3815855A" w14:textId="3DBD2E25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65D8979F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3030AA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6BC61B1" w14:textId="453EB5A5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23FC7F8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28B5E9D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2C7D602E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13DA9A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5A1F495" w14:textId="74E4788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6130E99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36679DF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0DF8BE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7B069918" w14:textId="41C7AFEC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472C23C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29A19724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0D5DFFEF" w14:textId="1EE511A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="008526EC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6A3035D5" w14:textId="340B946F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631DA164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68E2D8E" w14:textId="3F504BE2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7F779525" w14:textId="59B7AECD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3552F39C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7300CB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496534CE" w14:textId="7E88072C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4AA798A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A97318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70FE5CCC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A58880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41676503" w14:textId="44D251D6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69AF03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5E8AD23E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93AF0B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532CC4C" w14:textId="62A9E4C8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8D42B3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4525347D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0EB078A2" w14:textId="5465674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="008526EC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31085BE" w14:textId="67E9F16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5217EE13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BE787EA" w14:textId="5A8706B3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66AE3B48" w14:textId="7ABB61EE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2D82A242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F5B788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332A9F37" w14:textId="60A67F72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052ADD3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87577D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87F0BB2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797983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5DB65DF3" w14:textId="5A1B738F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83F1E6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A0A610A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CF08C2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633E4C06" w14:textId="610145FF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67F76C8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ED25718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1B397DC0" w14:textId="47E33578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="008526EC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799DC4F" w14:textId="56CD8C0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54ED676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34A586F6" w14:textId="0918E0A4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0798DFE7" w14:textId="42553D05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3C15AB24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663F3B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3389453D" w14:textId="453D88E6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343210E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7FBE216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4785E383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26535BD2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66F655A9" w14:textId="2920F2C8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1341347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B913C95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675FA3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270D2A2F" w14:textId="7FDDEBC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F18200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9081831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2DCDCEA9" w14:textId="7B9423C0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="008526EC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4B7DFB84" w14:textId="4116380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2DA4645E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3B26D3CA" w14:textId="1A6E9E5D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704B6FAC" w14:textId="29DD2B24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00FF7A0F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694C94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74FA421E" w14:textId="2C6109CE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3FC761E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F02944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5A325B05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63FA342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0AF26BE" w14:textId="42B0B8D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A6E07E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4BA3A5C2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58DAC5C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5BE33465" w14:textId="36A8FEA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65DE840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48673D6A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601ADA64" w14:textId="6264924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="008526EC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1392325" w14:textId="01F14BF3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49BF464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805FCBD" w14:textId="20BE24C3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08F55FC2" w14:textId="51EB75C0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3AE16F4E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BABDE3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4B79454A" w14:textId="01A588CA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0664092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6BF7B1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77269257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577D04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07E6F44" w14:textId="3AECE9EF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D7F4929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5610F607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1DC91BC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473A703D" w14:textId="36ED0BE1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7F0A5A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7B39D8A0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63BB4102" w14:textId="1B52590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="008526EC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1B9DB18" w14:textId="1186122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32A5FCCD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216FABD" w14:textId="3995118D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A9758E3" w14:textId="3279815E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18417769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5385BF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0E2E38CE" w14:textId="47278E7F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1E45F15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7C490493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1F82C8C8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228EC24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59C0BE91" w14:textId="3BBC04D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525B9C2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242A70E5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75D6C1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560944A3" w14:textId="52325F1E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C9B12B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5BE02057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0B39B652" w14:textId="06F684A6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6</w:t>
            </w:r>
            <w:r w:rsidR="008526EC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401412F3" w14:textId="56B4F4E9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1E6FD5F1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D27BFBB" w14:textId="26CF175B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2798B42" w14:textId="372171F5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07E06E0D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045A0BE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4A346B85" w14:textId="7DB91FEE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580DA6A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1EBE5C1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372F9A12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47EA8DF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C54FAC6" w14:textId="1ED0EC5A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332540B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35406333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3836813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1E085C00" w14:textId="5C10193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41BE1BE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4BAE981B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D9E2F3" w:themeFill="accent1" w:themeFillTint="33"/>
            <w:vAlign w:val="center"/>
          </w:tcPr>
          <w:p w14:paraId="022A7AEA" w14:textId="58A47C7C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 w:rsidR="008526EC">
              <w:rPr>
                <w:rFonts w:ascii="Verdana" w:hAnsi="Verdana"/>
                <w:sz w:val="18"/>
                <w:szCs w:val="18"/>
              </w:rPr>
              <w:t>70</w:t>
            </w: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32BA1F40" w14:textId="0F7E5B85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Pr="005833F7">
              <w:rPr>
                <w:rFonts w:ascii="Verdana" w:hAnsi="Verdana"/>
                <w:b/>
                <w:bCs/>
                <w:sz w:val="18"/>
                <w:szCs w:val="18"/>
              </w:rPr>
              <w:t>Oligofrenopedagog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910" w:type="dxa"/>
            <w:vMerge w:val="restart"/>
            <w:shd w:val="clear" w:color="auto" w:fill="D9E2F3" w:themeFill="accent1" w:themeFillTint="33"/>
            <w:vAlign w:val="center"/>
          </w:tcPr>
          <w:p w14:paraId="42B8A4F3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94DB597" w14:textId="71BFBC52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5CBFF889" w14:textId="4171250A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6DCD7958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040E12B6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D9E2F3" w:themeFill="accent1" w:themeFillTint="33"/>
            <w:vAlign w:val="center"/>
          </w:tcPr>
          <w:p w14:paraId="2AF08DDC" w14:textId="2FE3A281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55</w:t>
            </w:r>
          </w:p>
        </w:tc>
        <w:tc>
          <w:tcPr>
            <w:tcW w:w="910" w:type="dxa"/>
            <w:vMerge/>
            <w:shd w:val="clear" w:color="auto" w:fill="D9E2F3" w:themeFill="accent1" w:themeFillTint="33"/>
            <w:vAlign w:val="center"/>
          </w:tcPr>
          <w:p w14:paraId="697EFE2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D9E2F3" w:themeFill="accent1" w:themeFillTint="33"/>
            <w:vAlign w:val="center"/>
          </w:tcPr>
          <w:p w14:paraId="47E9C23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7AD4B35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D9E2F3" w:themeFill="accent1" w:themeFillTint="33"/>
            <w:vAlign w:val="center"/>
          </w:tcPr>
          <w:p w14:paraId="7EB52757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D9E2F3" w:themeFill="accent1" w:themeFillTint="33"/>
            <w:vAlign w:val="center"/>
          </w:tcPr>
          <w:p w14:paraId="06B336E9" w14:textId="0BB94BEE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D9E2F3" w:themeFill="accent1" w:themeFillTint="33"/>
            <w:vAlign w:val="center"/>
          </w:tcPr>
          <w:p w14:paraId="244E3754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1071A7B2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tcBorders>
              <w:bottom w:val="single" w:sz="4" w:space="0" w:color="auto"/>
            </w:tcBorders>
            <w:shd w:val="clear" w:color="auto" w:fill="D9E2F3" w:themeFill="accent1" w:themeFillTint="33"/>
            <w:vAlign w:val="center"/>
          </w:tcPr>
          <w:p w14:paraId="7E2B2B3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tcBorders>
              <w:bottom w:val="single" w:sz="4" w:space="0" w:color="auto"/>
            </w:tcBorders>
            <w:shd w:val="clear" w:color="auto" w:fill="D9E2F3" w:themeFill="accent1" w:themeFillTint="33"/>
            <w:vAlign w:val="center"/>
          </w:tcPr>
          <w:p w14:paraId="5925933A" w14:textId="1E6300C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4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tcBorders>
              <w:bottom w:val="single" w:sz="4" w:space="0" w:color="auto"/>
            </w:tcBorders>
            <w:shd w:val="clear" w:color="auto" w:fill="D9E2F3" w:themeFill="accent1" w:themeFillTint="33"/>
            <w:vAlign w:val="center"/>
          </w:tcPr>
          <w:p w14:paraId="118E056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5FA6EDD6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128144A7" w14:textId="13EE811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71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4336814" w14:textId="38E8537A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 xml:space="preserve">Pełnienie funkcji/czynności 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–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Rehabilitant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a/Fizjoterapeuty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13124C">
              <w:rPr>
                <w:rFonts w:ascii="Verdana" w:hAnsi="Verdana"/>
                <w:b/>
                <w:bCs/>
                <w:sz w:val="18"/>
                <w:szCs w:val="18"/>
              </w:rPr>
              <w:t>SPS 168</w:t>
            </w:r>
          </w:p>
        </w:tc>
        <w:tc>
          <w:tcPr>
            <w:tcW w:w="910" w:type="dxa"/>
            <w:vMerge w:val="restart"/>
            <w:shd w:val="clear" w:color="auto" w:fill="E2EFD9" w:themeFill="accent6" w:themeFillTint="33"/>
            <w:vAlign w:val="center"/>
          </w:tcPr>
          <w:p w14:paraId="102DC02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32C7D97" w14:textId="43D75047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75DDF903" w14:textId="0A1FDFA7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5FA24508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21FF0D6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50B2CA8A" w14:textId="153C7AEF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13124C">
              <w:rPr>
                <w:rFonts w:ascii="Verdana" w:hAnsi="Verdana"/>
                <w:sz w:val="18"/>
                <w:szCs w:val="18"/>
              </w:rPr>
              <w:t>1</w:t>
            </w:r>
            <w:r w:rsidR="008526EC">
              <w:rPr>
                <w:rFonts w:ascii="Verdana" w:hAnsi="Verdana"/>
                <w:sz w:val="18"/>
                <w:szCs w:val="18"/>
              </w:rPr>
              <w:t>22</w:t>
            </w:r>
          </w:p>
        </w:tc>
        <w:tc>
          <w:tcPr>
            <w:tcW w:w="910" w:type="dxa"/>
            <w:vMerge/>
            <w:shd w:val="clear" w:color="auto" w:fill="E2EFD9" w:themeFill="accent6" w:themeFillTint="33"/>
            <w:vAlign w:val="center"/>
          </w:tcPr>
          <w:p w14:paraId="7610F5F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03B8B27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662DD8E2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6F3F35A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66F9F0CD" w14:textId="265C8520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1D97DE0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3BBA4C73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07E6393C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262E7230" w14:textId="34AA8C82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5EDF688A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61CA630D" w14:textId="77777777" w:rsidTr="006E2F55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7513BB34" w14:textId="17AA72D9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72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1101BB85" w14:textId="59988EAD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Rehabilitanta/Fizjoterapeuty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13124C">
              <w:rPr>
                <w:rFonts w:ascii="Verdana" w:hAnsi="Verdana"/>
                <w:b/>
                <w:bCs/>
                <w:sz w:val="18"/>
                <w:szCs w:val="18"/>
              </w:rPr>
              <w:t>SPS 194</w:t>
            </w:r>
          </w:p>
        </w:tc>
        <w:tc>
          <w:tcPr>
            <w:tcW w:w="910" w:type="dxa"/>
            <w:vMerge w:val="restart"/>
            <w:shd w:val="clear" w:color="auto" w:fill="E2EFD9" w:themeFill="accent6" w:themeFillTint="33"/>
            <w:vAlign w:val="center"/>
          </w:tcPr>
          <w:p w14:paraId="1143D3A4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A839A16" w14:textId="4CA674AA" w:rsidR="00B773A7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482580C8" w14:textId="14176E7D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B773A7" w:rsidRPr="00014344" w14:paraId="4BD95AE7" w14:textId="77777777" w:rsidTr="006E2F55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2C46E73B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37217F6D" w14:textId="6F538BDC" w:rsidR="00B773A7" w:rsidRPr="00014344" w:rsidRDefault="00B773A7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75</w:t>
            </w:r>
          </w:p>
        </w:tc>
        <w:tc>
          <w:tcPr>
            <w:tcW w:w="910" w:type="dxa"/>
            <w:vMerge/>
            <w:shd w:val="clear" w:color="auto" w:fill="E2EFD9" w:themeFill="accent6" w:themeFillTint="33"/>
            <w:vAlign w:val="center"/>
          </w:tcPr>
          <w:p w14:paraId="1B224CE5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0DECADEF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B773A7" w:rsidRPr="00014344" w14:paraId="355B69A0" w14:textId="77777777" w:rsidTr="006E2F55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6C8128C8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32066AD5" w14:textId="78995764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3B3D2FB1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B773A7" w:rsidRPr="00014344" w14:paraId="0805F33B" w14:textId="77777777" w:rsidTr="006E2F55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0EEFEE2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25910007" w14:textId="66ED1543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46BAD18D" w14:textId="77777777" w:rsidR="00B773A7" w:rsidRPr="00014344" w:rsidRDefault="00B773A7" w:rsidP="00B773A7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6E800969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003D0B53" w14:textId="6B4F4011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73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40E82C98" w14:textId="4635A013" w:rsidR="00210EF2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Rehabilitanta/Fizjoterapeuty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="00210EF2"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="00210EF2"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SOSW 3</w:t>
            </w:r>
          </w:p>
        </w:tc>
        <w:tc>
          <w:tcPr>
            <w:tcW w:w="910" w:type="dxa"/>
            <w:vMerge w:val="restart"/>
            <w:shd w:val="clear" w:color="auto" w:fill="E2EFD9" w:themeFill="accent6" w:themeFillTint="33"/>
            <w:vAlign w:val="center"/>
          </w:tcPr>
          <w:p w14:paraId="7393E656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6039AF7" w14:textId="124ACBED" w:rsidR="00210EF2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66C6AA4C" w14:textId="44892A23" w:rsidR="00210EF2" w:rsidRPr="00014344" w:rsidRDefault="00210EF2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87428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74288">
              <w:rPr>
                <w:rStyle w:val="Odwoanieprzypisudolnego"/>
              </w:rPr>
              <w:t>4</w:t>
            </w:r>
          </w:p>
        </w:tc>
      </w:tr>
      <w:tr w:rsidR="00210EF2" w:rsidRPr="00014344" w14:paraId="1D0AF93B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40F5FF40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384E08B3" w14:textId="5A7E0076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13124C">
              <w:rPr>
                <w:rFonts w:ascii="Verdana" w:hAnsi="Verdana"/>
                <w:sz w:val="18"/>
                <w:szCs w:val="18"/>
              </w:rPr>
              <w:t>6</w:t>
            </w:r>
            <w:r w:rsidR="00E33AC1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910" w:type="dxa"/>
            <w:vMerge/>
            <w:shd w:val="clear" w:color="auto" w:fill="E2EFD9" w:themeFill="accent6" w:themeFillTint="33"/>
            <w:vAlign w:val="center"/>
          </w:tcPr>
          <w:p w14:paraId="24B09BB0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26516E8E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210EF2" w:rsidRPr="00014344" w14:paraId="39BC3FFB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49081663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564FB884" w14:textId="31F7F83F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4B669704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0B6FB774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05EF5D9F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4AE763A5" w14:textId="10FB4548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29E68457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1051710F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419B2B3A" w14:textId="6C35F9E5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74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78D62363" w14:textId="2EE4A601" w:rsidR="00210EF2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Rehabilitanta/Fizjoterapeuty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SOSW 3</w:t>
            </w:r>
          </w:p>
        </w:tc>
        <w:tc>
          <w:tcPr>
            <w:tcW w:w="910" w:type="dxa"/>
            <w:vMerge w:val="restart"/>
            <w:shd w:val="clear" w:color="auto" w:fill="E2EFD9" w:themeFill="accent6" w:themeFillTint="33"/>
            <w:vAlign w:val="center"/>
          </w:tcPr>
          <w:p w14:paraId="79F3A31A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A188C91" w14:textId="14C146DD" w:rsidR="00210EF2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29467DB6" w14:textId="09E78C0A" w:rsidR="00210EF2" w:rsidRPr="00014344" w:rsidRDefault="00210EF2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87428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74288">
              <w:rPr>
                <w:rStyle w:val="Odwoanieprzypisudolnego"/>
              </w:rPr>
              <w:t>4</w:t>
            </w:r>
          </w:p>
        </w:tc>
      </w:tr>
      <w:tr w:rsidR="00210EF2" w:rsidRPr="00014344" w14:paraId="6D844CAA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1F6AF9EF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6603031D" w14:textId="55C83F3C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13124C">
              <w:rPr>
                <w:rFonts w:ascii="Verdana" w:hAnsi="Verdana"/>
                <w:sz w:val="18"/>
                <w:szCs w:val="18"/>
              </w:rPr>
              <w:t>6</w:t>
            </w:r>
            <w:r w:rsidR="00E33AC1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910" w:type="dxa"/>
            <w:vMerge/>
            <w:shd w:val="clear" w:color="auto" w:fill="E2EFD9" w:themeFill="accent6" w:themeFillTint="33"/>
            <w:vAlign w:val="center"/>
          </w:tcPr>
          <w:p w14:paraId="1C9B5FB5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0FB35303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210EF2" w:rsidRPr="00014344" w14:paraId="642FB46E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077E06E7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08DB8A30" w14:textId="5911B3B6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695104BD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47E99F80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1529BDC6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7D621849" w14:textId="1728308D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374AB409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3696DE2B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6898D05B" w14:textId="0713109D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75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497E319D" w14:textId="7E2ECE6A" w:rsidR="00210EF2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Rehabilitanta/Fizjoterapeuty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910" w:type="dxa"/>
            <w:vMerge w:val="restart"/>
            <w:shd w:val="clear" w:color="auto" w:fill="E2EFD9" w:themeFill="accent6" w:themeFillTint="33"/>
            <w:vAlign w:val="center"/>
          </w:tcPr>
          <w:p w14:paraId="71F95A9F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094225DC" w14:textId="64B1AEBE" w:rsidR="00210EF2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27099B48" w14:textId="35D80F28" w:rsidR="00210EF2" w:rsidRPr="00014344" w:rsidRDefault="00210EF2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87428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74288">
              <w:rPr>
                <w:rStyle w:val="Odwoanieprzypisudolnego"/>
              </w:rPr>
              <w:t>4</w:t>
            </w:r>
          </w:p>
        </w:tc>
      </w:tr>
      <w:tr w:rsidR="00210EF2" w:rsidRPr="00014344" w14:paraId="0AD3872B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54D5D643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2A899C7C" w14:textId="0F89A124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85</w:t>
            </w:r>
          </w:p>
        </w:tc>
        <w:tc>
          <w:tcPr>
            <w:tcW w:w="910" w:type="dxa"/>
            <w:vMerge/>
            <w:shd w:val="clear" w:color="auto" w:fill="E2EFD9" w:themeFill="accent6" w:themeFillTint="33"/>
            <w:vAlign w:val="center"/>
          </w:tcPr>
          <w:p w14:paraId="7C451A35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020B694E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210EF2" w:rsidRPr="00014344" w14:paraId="33ED0961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6FF52814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2B0F8596" w14:textId="2E1CCF50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0D849FA4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40FD93CF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278DADEC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01560EDB" w14:textId="224A0209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5D848C0C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25342D27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E2EFD9" w:themeFill="accent6" w:themeFillTint="33"/>
            <w:vAlign w:val="center"/>
          </w:tcPr>
          <w:p w14:paraId="5B1C3D45" w14:textId="67C43FBC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76</w:t>
            </w: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65676E6F" w14:textId="2321D0E7" w:rsidR="00210EF2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Rehabilitanta/Fizjoterapeuty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8526EC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10" w:type="dxa"/>
            <w:vMerge w:val="restart"/>
            <w:shd w:val="clear" w:color="auto" w:fill="E2EFD9" w:themeFill="accent6" w:themeFillTint="33"/>
            <w:vAlign w:val="center"/>
          </w:tcPr>
          <w:p w14:paraId="45FE6023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C048784" w14:textId="11DD2FF9" w:rsidR="00210EF2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08079036" w14:textId="207C2491" w:rsidR="00210EF2" w:rsidRPr="00014344" w:rsidRDefault="00210EF2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87428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74288">
              <w:rPr>
                <w:rStyle w:val="Odwoanieprzypisudolnego"/>
              </w:rPr>
              <w:t>4</w:t>
            </w:r>
          </w:p>
        </w:tc>
      </w:tr>
      <w:tr w:rsidR="00210EF2" w:rsidRPr="00014344" w14:paraId="3D13BDAE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5DB4FA39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E2EFD9" w:themeFill="accent6" w:themeFillTint="33"/>
            <w:vAlign w:val="center"/>
          </w:tcPr>
          <w:p w14:paraId="02F03A5F" w14:textId="40A4CC60" w:rsidR="00210EF2" w:rsidRPr="00014344" w:rsidRDefault="00210EF2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60</w:t>
            </w:r>
          </w:p>
        </w:tc>
        <w:tc>
          <w:tcPr>
            <w:tcW w:w="910" w:type="dxa"/>
            <w:vMerge/>
            <w:shd w:val="clear" w:color="auto" w:fill="E2EFD9" w:themeFill="accent6" w:themeFillTint="33"/>
            <w:vAlign w:val="center"/>
          </w:tcPr>
          <w:p w14:paraId="54FC03EF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E2EFD9" w:themeFill="accent6" w:themeFillTint="33"/>
            <w:vAlign w:val="center"/>
          </w:tcPr>
          <w:p w14:paraId="632FD538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210EF2" w:rsidRPr="00014344" w14:paraId="517B9440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E2EFD9" w:themeFill="accent6" w:themeFillTint="33"/>
            <w:vAlign w:val="center"/>
          </w:tcPr>
          <w:p w14:paraId="39608B1C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E2EFD9" w:themeFill="accent6" w:themeFillTint="33"/>
            <w:vAlign w:val="center"/>
          </w:tcPr>
          <w:p w14:paraId="47C59547" w14:textId="036E234B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E2EFD9" w:themeFill="accent6" w:themeFillTint="33"/>
            <w:vAlign w:val="center"/>
          </w:tcPr>
          <w:p w14:paraId="01FC920C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682ADD21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0CF33672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697C59B3" w14:textId="334CA3C0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5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628A2142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69CC4A1E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0C5A2166" w14:textId="51AEDD20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77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78BFF91D" w14:textId="73F0CF3C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13124C">
              <w:rPr>
                <w:rFonts w:ascii="Verdana" w:hAnsi="Verdana"/>
                <w:b/>
                <w:bCs/>
                <w:sz w:val="18"/>
                <w:szCs w:val="18"/>
              </w:rPr>
              <w:t>Psycholog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="0013124C"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13124C">
              <w:rPr>
                <w:rFonts w:ascii="Verdana" w:hAnsi="Verdana"/>
                <w:b/>
                <w:bCs/>
                <w:sz w:val="18"/>
                <w:szCs w:val="18"/>
              </w:rPr>
              <w:t>SPS 128</w:t>
            </w:r>
          </w:p>
        </w:tc>
        <w:tc>
          <w:tcPr>
            <w:tcW w:w="910" w:type="dxa"/>
            <w:vMerge w:val="restart"/>
            <w:shd w:val="clear" w:color="auto" w:fill="FFF2CC" w:themeFill="accent4" w:themeFillTint="33"/>
            <w:vAlign w:val="center"/>
          </w:tcPr>
          <w:p w14:paraId="45D1487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7C4D8C9" w14:textId="4B5E89AE" w:rsidR="00210EF2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286C9CE8" w14:textId="5D62771F" w:rsidR="00210EF2" w:rsidRPr="00014344" w:rsidRDefault="00210EF2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 w:rsidR="0087428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74288">
              <w:rPr>
                <w:rStyle w:val="Odwoanieprzypisudolnego"/>
              </w:rPr>
              <w:t>4</w:t>
            </w:r>
          </w:p>
        </w:tc>
      </w:tr>
      <w:tr w:rsidR="00210EF2" w:rsidRPr="00014344" w14:paraId="15FD57B5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5D4458EF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2214A237" w14:textId="5D31C748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13124C">
              <w:rPr>
                <w:rFonts w:ascii="Verdana" w:hAnsi="Verdana"/>
                <w:sz w:val="18"/>
                <w:szCs w:val="18"/>
              </w:rPr>
              <w:t>1</w:t>
            </w:r>
            <w:r w:rsidR="008526EC">
              <w:rPr>
                <w:rFonts w:ascii="Verdana" w:hAnsi="Verdana"/>
                <w:sz w:val="18"/>
                <w:szCs w:val="18"/>
              </w:rPr>
              <w:t>82</w:t>
            </w:r>
          </w:p>
        </w:tc>
        <w:tc>
          <w:tcPr>
            <w:tcW w:w="910" w:type="dxa"/>
            <w:vMerge/>
            <w:shd w:val="clear" w:color="auto" w:fill="FFF2CC" w:themeFill="accent4" w:themeFillTint="33"/>
            <w:vAlign w:val="center"/>
          </w:tcPr>
          <w:p w14:paraId="0C9FE636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6D4F4B01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210EF2" w:rsidRPr="00014344" w14:paraId="570E8E38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331A756D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FFF2CC" w:themeFill="accent4" w:themeFillTint="33"/>
            <w:vAlign w:val="center"/>
          </w:tcPr>
          <w:p w14:paraId="191792B1" w14:textId="22113D63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FFF2CC" w:themeFill="accent4" w:themeFillTint="33"/>
            <w:vAlign w:val="center"/>
          </w:tcPr>
          <w:p w14:paraId="38635DB4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210EF2" w:rsidRPr="00014344" w14:paraId="698045DD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6472CD4A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233A6CA5" w14:textId="0A6CB0DF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13124C"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1366CAD7" w14:textId="77777777" w:rsidR="00210EF2" w:rsidRPr="00014344" w:rsidRDefault="00210EF2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5FF84DEF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2C5F7D54" w14:textId="0D9B90C0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78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6657D801" w14:textId="1894EEB1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Psycholog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SPS 1</w:t>
            </w:r>
            <w:r w:rsidR="008526EC">
              <w:rPr>
                <w:rFonts w:ascii="Verdana" w:hAnsi="Verdana"/>
                <w:b/>
                <w:bCs/>
                <w:sz w:val="18"/>
                <w:szCs w:val="18"/>
              </w:rPr>
              <w:t>94</w:t>
            </w:r>
          </w:p>
        </w:tc>
        <w:tc>
          <w:tcPr>
            <w:tcW w:w="910" w:type="dxa"/>
            <w:vMerge w:val="restart"/>
            <w:shd w:val="clear" w:color="auto" w:fill="FFF2CC" w:themeFill="accent4" w:themeFillTint="33"/>
            <w:vAlign w:val="center"/>
          </w:tcPr>
          <w:p w14:paraId="737B033B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53068C0F" w14:textId="5311DF83" w:rsidR="0013124C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70113A59" w14:textId="0159378B" w:rsidR="0013124C" w:rsidRPr="00014344" w:rsidRDefault="0013124C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13124C" w:rsidRPr="00014344" w14:paraId="1368900E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53D2AF5A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549DEE41" w14:textId="1CE9FDF3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7</w:t>
            </w:r>
            <w:r w:rsidR="008526EC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910" w:type="dxa"/>
            <w:vMerge/>
            <w:shd w:val="clear" w:color="auto" w:fill="FFF2CC" w:themeFill="accent4" w:themeFillTint="33"/>
            <w:vAlign w:val="center"/>
          </w:tcPr>
          <w:p w14:paraId="49CA164B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68C61D8D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13124C" w:rsidRPr="00014344" w14:paraId="34512ACD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2D6B16CB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FFF2CC" w:themeFill="accent4" w:themeFillTint="33"/>
            <w:vAlign w:val="center"/>
          </w:tcPr>
          <w:p w14:paraId="00563BF2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FFF2CC" w:themeFill="accent4" w:themeFillTint="33"/>
            <w:vAlign w:val="center"/>
          </w:tcPr>
          <w:p w14:paraId="0746705C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1C6E5C52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28E3D73A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47C491B7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tcBorders>
              <w:bottom w:val="single" w:sz="4" w:space="0" w:color="auto"/>
            </w:tcBorders>
            <w:shd w:val="clear" w:color="auto" w:fill="FFF2CC" w:themeFill="accent4" w:themeFillTint="33"/>
            <w:vAlign w:val="center"/>
          </w:tcPr>
          <w:p w14:paraId="5B17002B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19341E6C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2F98511B" w14:textId="6D3768CD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79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016C355B" w14:textId="362A08C4" w:rsidR="0013124C" w:rsidRPr="00014344" w:rsidRDefault="0013124C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Psycholog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8526EC">
              <w:rPr>
                <w:rFonts w:ascii="Verdana" w:hAnsi="Verdana"/>
                <w:b/>
                <w:bCs/>
                <w:sz w:val="18"/>
                <w:szCs w:val="18"/>
              </w:rPr>
              <w:t>SOSW 4</w:t>
            </w:r>
          </w:p>
        </w:tc>
        <w:tc>
          <w:tcPr>
            <w:tcW w:w="910" w:type="dxa"/>
            <w:vMerge w:val="restart"/>
            <w:shd w:val="clear" w:color="auto" w:fill="FFF2CC" w:themeFill="accent4" w:themeFillTint="33"/>
            <w:vAlign w:val="center"/>
          </w:tcPr>
          <w:p w14:paraId="1A165FB3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2F478E8B" w14:textId="0C753DEB" w:rsidR="0013124C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78D4DD20" w14:textId="0D6F3185" w:rsidR="0013124C" w:rsidRPr="00014344" w:rsidRDefault="0013124C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13124C" w:rsidRPr="00014344" w14:paraId="04460C73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7F7FCA35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647D3D33" w14:textId="445BF953" w:rsidR="0013124C" w:rsidRPr="00014344" w:rsidRDefault="0013124C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8526EC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910" w:type="dxa"/>
            <w:vMerge/>
            <w:shd w:val="clear" w:color="auto" w:fill="FFF2CC" w:themeFill="accent4" w:themeFillTint="33"/>
            <w:vAlign w:val="center"/>
          </w:tcPr>
          <w:p w14:paraId="33A1C7BD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60785AF3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13124C" w:rsidRPr="00014344" w14:paraId="1D73034E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0E584809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FFF2CC" w:themeFill="accent4" w:themeFillTint="33"/>
            <w:vAlign w:val="center"/>
          </w:tcPr>
          <w:p w14:paraId="6BD033D8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FFF2CC" w:themeFill="accent4" w:themeFillTint="33"/>
            <w:vAlign w:val="center"/>
          </w:tcPr>
          <w:p w14:paraId="2D61D69D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41870BC8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605278A3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FFF2CC" w:themeFill="accent4" w:themeFillTint="33"/>
            <w:vAlign w:val="center"/>
          </w:tcPr>
          <w:p w14:paraId="56EAF2FC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FFF2CC" w:themeFill="accent4" w:themeFillTint="33"/>
            <w:vAlign w:val="center"/>
          </w:tcPr>
          <w:p w14:paraId="0E788B5C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15C5A734" w14:textId="77777777" w:rsidTr="008526EC">
        <w:trPr>
          <w:trHeight w:hRule="exact" w:val="1492"/>
          <w:jc w:val="center"/>
        </w:trPr>
        <w:tc>
          <w:tcPr>
            <w:tcW w:w="1387" w:type="dxa"/>
            <w:gridSpan w:val="2"/>
            <w:vMerge w:val="restart"/>
            <w:shd w:val="clear" w:color="auto" w:fill="FFF2CC" w:themeFill="accent4" w:themeFillTint="33"/>
            <w:vAlign w:val="center"/>
          </w:tcPr>
          <w:p w14:paraId="3EAF6B53" w14:textId="0EF4599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80</w:t>
            </w: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6AB52F5C" w14:textId="000A3790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Psycholog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93399D">
              <w:rPr>
                <w:rFonts w:ascii="Verdana" w:hAnsi="Verdana"/>
                <w:b/>
                <w:bCs/>
                <w:sz w:val="18"/>
                <w:szCs w:val="18"/>
              </w:rPr>
              <w:t xml:space="preserve">SOSW </w:t>
            </w:r>
            <w:r w:rsidR="008526EC">
              <w:rPr>
                <w:rFonts w:ascii="Verdana" w:hAnsi="Verdana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10" w:type="dxa"/>
            <w:vMerge w:val="restart"/>
            <w:shd w:val="clear" w:color="auto" w:fill="FFF2CC" w:themeFill="accent4" w:themeFillTint="33"/>
            <w:vAlign w:val="center"/>
          </w:tcPr>
          <w:p w14:paraId="404A3A08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3E6BEF4" w14:textId="075A30E4" w:rsidR="0013124C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43E07A6E" w14:textId="2581B6D2" w:rsidR="0013124C" w:rsidRPr="00014344" w:rsidRDefault="0013124C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13124C" w:rsidRPr="00014344" w14:paraId="03B6C29E" w14:textId="77777777" w:rsidTr="008526EC">
        <w:trPr>
          <w:trHeight w:hRule="exact" w:val="837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5AAC362E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3" w:type="dxa"/>
            <w:gridSpan w:val="2"/>
            <w:shd w:val="clear" w:color="auto" w:fill="FFF2CC" w:themeFill="accent4" w:themeFillTint="33"/>
            <w:vAlign w:val="center"/>
          </w:tcPr>
          <w:p w14:paraId="1BA756B5" w14:textId="2A1259FF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6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</w:p>
        </w:tc>
        <w:tc>
          <w:tcPr>
            <w:tcW w:w="910" w:type="dxa"/>
            <w:vMerge/>
            <w:shd w:val="clear" w:color="auto" w:fill="FFF2CC" w:themeFill="accent4" w:themeFillTint="33"/>
            <w:vAlign w:val="center"/>
          </w:tcPr>
          <w:p w14:paraId="7DB628FA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74" w:type="dxa"/>
            <w:gridSpan w:val="4"/>
            <w:shd w:val="clear" w:color="auto" w:fill="FFF2CC" w:themeFill="accent4" w:themeFillTint="33"/>
            <w:vAlign w:val="center"/>
          </w:tcPr>
          <w:p w14:paraId="504F0D1C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13124C" w:rsidRPr="00014344" w14:paraId="47946F57" w14:textId="77777777" w:rsidTr="008526EC">
        <w:trPr>
          <w:trHeight w:hRule="exact" w:val="811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1554D9E7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FFF2CC" w:themeFill="accent4" w:themeFillTint="33"/>
            <w:vAlign w:val="center"/>
          </w:tcPr>
          <w:p w14:paraId="733836BA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93" w:type="dxa"/>
            <w:gridSpan w:val="2"/>
            <w:shd w:val="clear" w:color="auto" w:fill="FFF2CC" w:themeFill="accent4" w:themeFillTint="33"/>
            <w:vAlign w:val="center"/>
          </w:tcPr>
          <w:p w14:paraId="4E98662B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49A579C8" w14:textId="77777777" w:rsidTr="008526EC">
        <w:trPr>
          <w:trHeight w:hRule="exact" w:val="993"/>
          <w:jc w:val="center"/>
        </w:trPr>
        <w:tc>
          <w:tcPr>
            <w:tcW w:w="1387" w:type="dxa"/>
            <w:gridSpan w:val="2"/>
            <w:vMerge/>
            <w:shd w:val="clear" w:color="auto" w:fill="FFF2CC" w:themeFill="accent4" w:themeFillTint="33"/>
            <w:vAlign w:val="center"/>
          </w:tcPr>
          <w:p w14:paraId="24802FC7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54" w:type="dxa"/>
            <w:gridSpan w:val="5"/>
            <w:shd w:val="clear" w:color="auto" w:fill="FFF2CC" w:themeFill="accent4" w:themeFillTint="33"/>
            <w:vAlign w:val="center"/>
          </w:tcPr>
          <w:p w14:paraId="64B5B098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6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93" w:type="dxa"/>
            <w:gridSpan w:val="2"/>
            <w:shd w:val="clear" w:color="auto" w:fill="FFF2CC" w:themeFill="accent4" w:themeFillTint="33"/>
            <w:vAlign w:val="center"/>
          </w:tcPr>
          <w:p w14:paraId="2944A61D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45BE5A1D" w14:textId="77777777" w:rsidTr="00E33AC1">
        <w:trPr>
          <w:trHeight w:hRule="exact" w:val="1492"/>
          <w:jc w:val="center"/>
        </w:trPr>
        <w:tc>
          <w:tcPr>
            <w:tcW w:w="1361" w:type="dxa"/>
            <w:vMerge w:val="restart"/>
            <w:shd w:val="clear" w:color="auto" w:fill="FBE4D5" w:themeFill="accent2" w:themeFillTint="33"/>
            <w:vAlign w:val="center"/>
          </w:tcPr>
          <w:p w14:paraId="71C3BD64" w14:textId="13ECDDFA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 w:rsidR="0093399D">
              <w:rPr>
                <w:rFonts w:ascii="Verdana" w:hAnsi="Verdana"/>
                <w:sz w:val="18"/>
                <w:szCs w:val="18"/>
              </w:rPr>
              <w:t>8</w:t>
            </w:r>
            <w:r w:rsidR="008526EC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3553" w:type="dxa"/>
            <w:gridSpan w:val="2"/>
            <w:shd w:val="clear" w:color="auto" w:fill="FBE4D5" w:themeFill="accent2" w:themeFillTint="33"/>
            <w:vAlign w:val="center"/>
          </w:tcPr>
          <w:p w14:paraId="7D459485" w14:textId="318BA87F" w:rsidR="0013124C" w:rsidRPr="00014344" w:rsidRDefault="0013124C" w:rsidP="008526E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P</w:t>
            </w:r>
            <w:r w:rsidR="0093399D">
              <w:rPr>
                <w:rFonts w:ascii="Verdana" w:hAnsi="Verdana"/>
                <w:b/>
                <w:bCs/>
                <w:sz w:val="18"/>
                <w:szCs w:val="18"/>
              </w:rPr>
              <w:t>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8526EC">
              <w:rPr>
                <w:rFonts w:ascii="Verdana" w:hAnsi="Verdana"/>
                <w:b/>
                <w:bCs/>
                <w:sz w:val="18"/>
                <w:szCs w:val="18"/>
              </w:rPr>
              <w:t>SPS 168</w:t>
            </w:r>
          </w:p>
        </w:tc>
        <w:tc>
          <w:tcPr>
            <w:tcW w:w="1058" w:type="dxa"/>
            <w:gridSpan w:val="3"/>
            <w:vMerge w:val="restart"/>
            <w:shd w:val="clear" w:color="auto" w:fill="FBE4D5" w:themeFill="accent2" w:themeFillTint="33"/>
            <w:vAlign w:val="center"/>
          </w:tcPr>
          <w:p w14:paraId="523690AC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715FA16F" w14:textId="6724809E" w:rsidR="0013124C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62" w:type="dxa"/>
            <w:gridSpan w:val="3"/>
            <w:shd w:val="clear" w:color="auto" w:fill="FBE4D5" w:themeFill="accent2" w:themeFillTint="33"/>
            <w:vAlign w:val="center"/>
          </w:tcPr>
          <w:p w14:paraId="2E747BCE" w14:textId="46296F6F" w:rsidR="0013124C" w:rsidRPr="00014344" w:rsidRDefault="0013124C" w:rsidP="00CB0988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13124C" w:rsidRPr="00014344" w14:paraId="77108DF7" w14:textId="77777777" w:rsidTr="00E33AC1">
        <w:trPr>
          <w:trHeight w:hRule="exact" w:val="837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3293E0EE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553" w:type="dxa"/>
            <w:gridSpan w:val="2"/>
            <w:shd w:val="clear" w:color="auto" w:fill="FBE4D5" w:themeFill="accent2" w:themeFillTint="33"/>
            <w:vAlign w:val="center"/>
          </w:tcPr>
          <w:p w14:paraId="6E28CE7E" w14:textId="550EA442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CB0988">
              <w:rPr>
                <w:rFonts w:ascii="Verdana" w:hAnsi="Verdana"/>
                <w:sz w:val="18"/>
                <w:szCs w:val="18"/>
              </w:rPr>
              <w:t>80</w:t>
            </w:r>
          </w:p>
        </w:tc>
        <w:tc>
          <w:tcPr>
            <w:tcW w:w="1058" w:type="dxa"/>
            <w:gridSpan w:val="3"/>
            <w:vMerge/>
            <w:shd w:val="clear" w:color="auto" w:fill="FBE4D5" w:themeFill="accent2" w:themeFillTint="33"/>
            <w:vAlign w:val="center"/>
          </w:tcPr>
          <w:p w14:paraId="2E86B548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2" w:type="dxa"/>
            <w:gridSpan w:val="3"/>
            <w:shd w:val="clear" w:color="auto" w:fill="FBE4D5" w:themeFill="accent2" w:themeFillTint="33"/>
            <w:vAlign w:val="center"/>
          </w:tcPr>
          <w:p w14:paraId="00E5483A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13124C" w:rsidRPr="00014344" w14:paraId="37757A0F" w14:textId="77777777" w:rsidTr="00E33AC1">
        <w:trPr>
          <w:trHeight w:hRule="exact" w:val="811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51234613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89" w:type="dxa"/>
            <w:gridSpan w:val="7"/>
            <w:shd w:val="clear" w:color="auto" w:fill="FBE4D5" w:themeFill="accent2" w:themeFillTint="33"/>
            <w:vAlign w:val="center"/>
          </w:tcPr>
          <w:p w14:paraId="51442A55" w14:textId="58A5F566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93399D">
              <w:rPr>
                <w:rFonts w:ascii="Verdana" w:hAnsi="Verdana" w:cs="Calibri Light"/>
                <w:sz w:val="18"/>
                <w:szCs w:val="18"/>
              </w:rPr>
              <w:t>7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84" w:type="dxa"/>
            <w:shd w:val="clear" w:color="auto" w:fill="FBE4D5" w:themeFill="accent2" w:themeFillTint="33"/>
            <w:vAlign w:val="center"/>
          </w:tcPr>
          <w:p w14:paraId="3F18DA24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6B2AAEB8" w14:textId="77777777" w:rsidTr="00E33AC1">
        <w:trPr>
          <w:trHeight w:hRule="exact" w:val="993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30D86944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89" w:type="dxa"/>
            <w:gridSpan w:val="7"/>
            <w:shd w:val="clear" w:color="auto" w:fill="FBE4D5" w:themeFill="accent2" w:themeFillTint="33"/>
            <w:vAlign w:val="center"/>
          </w:tcPr>
          <w:p w14:paraId="794B2B0B" w14:textId="106D93D6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93399D">
              <w:rPr>
                <w:rFonts w:ascii="Verdana" w:hAnsi="Verdana" w:cs="Calibri Light"/>
                <w:sz w:val="18"/>
                <w:szCs w:val="18"/>
              </w:rPr>
              <w:t>7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84" w:type="dxa"/>
            <w:shd w:val="clear" w:color="auto" w:fill="FBE4D5" w:themeFill="accent2" w:themeFillTint="33"/>
            <w:vAlign w:val="center"/>
          </w:tcPr>
          <w:p w14:paraId="53BF40ED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731902E3" w14:textId="77777777" w:rsidTr="00E33AC1">
        <w:trPr>
          <w:trHeight w:hRule="exact" w:val="1492"/>
          <w:jc w:val="center"/>
        </w:trPr>
        <w:tc>
          <w:tcPr>
            <w:tcW w:w="1361" w:type="dxa"/>
            <w:vMerge w:val="restart"/>
            <w:shd w:val="clear" w:color="auto" w:fill="FBE4D5" w:themeFill="accent2" w:themeFillTint="33"/>
            <w:vAlign w:val="center"/>
          </w:tcPr>
          <w:p w14:paraId="558C8138" w14:textId="53CBEE82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lastRenderedPageBreak/>
              <w:t xml:space="preserve">Część </w:t>
            </w:r>
            <w:r w:rsidR="0093399D">
              <w:rPr>
                <w:rFonts w:ascii="Verdana" w:hAnsi="Verdana"/>
                <w:sz w:val="18"/>
                <w:szCs w:val="18"/>
              </w:rPr>
              <w:t>8</w:t>
            </w:r>
            <w:r w:rsidR="00CB0988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3553" w:type="dxa"/>
            <w:gridSpan w:val="2"/>
            <w:shd w:val="clear" w:color="auto" w:fill="FBE4D5" w:themeFill="accent2" w:themeFillTint="33"/>
            <w:vAlign w:val="center"/>
          </w:tcPr>
          <w:p w14:paraId="0A46254D" w14:textId="56280BCF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93399D">
              <w:rPr>
                <w:rFonts w:ascii="Verdana" w:hAnsi="Verdana"/>
                <w:b/>
                <w:bCs/>
                <w:sz w:val="18"/>
                <w:szCs w:val="18"/>
              </w:rPr>
              <w:t>Pedagog</w:t>
            </w:r>
            <w:r w:rsidR="00921185">
              <w:rPr>
                <w:rFonts w:ascii="Verdana" w:hAnsi="Verdana"/>
                <w:b/>
                <w:bCs/>
                <w:sz w:val="18"/>
                <w:szCs w:val="18"/>
              </w:rPr>
              <w:t>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 w:rsidR="00E33AC1"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1058" w:type="dxa"/>
            <w:gridSpan w:val="3"/>
            <w:vMerge w:val="restart"/>
            <w:shd w:val="clear" w:color="auto" w:fill="FBE4D5" w:themeFill="accent2" w:themeFillTint="33"/>
            <w:vAlign w:val="center"/>
          </w:tcPr>
          <w:p w14:paraId="407C4BE4" w14:textId="77777777" w:rsidR="0093095C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4011BA4A" w14:textId="5959DBF0" w:rsidR="0013124C" w:rsidRPr="00014344" w:rsidRDefault="0093095C" w:rsidP="0093095C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62" w:type="dxa"/>
            <w:gridSpan w:val="3"/>
            <w:shd w:val="clear" w:color="auto" w:fill="FBE4D5" w:themeFill="accent2" w:themeFillTint="33"/>
            <w:vAlign w:val="center"/>
          </w:tcPr>
          <w:p w14:paraId="1CB1FBE3" w14:textId="2D2389A7" w:rsidR="0013124C" w:rsidRPr="00014344" w:rsidRDefault="0013124C" w:rsidP="00CB0988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13124C" w:rsidRPr="00014344" w14:paraId="5E1C8A7F" w14:textId="77777777" w:rsidTr="00E33AC1">
        <w:trPr>
          <w:trHeight w:hRule="exact" w:val="837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2190ACFC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553" w:type="dxa"/>
            <w:gridSpan w:val="2"/>
            <w:shd w:val="clear" w:color="auto" w:fill="FBE4D5" w:themeFill="accent2" w:themeFillTint="33"/>
            <w:vAlign w:val="center"/>
          </w:tcPr>
          <w:p w14:paraId="46491664" w14:textId="67577AEC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 w:rsidR="00E33AC1"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1058" w:type="dxa"/>
            <w:gridSpan w:val="3"/>
            <w:vMerge/>
            <w:shd w:val="clear" w:color="auto" w:fill="FBE4D5" w:themeFill="accent2" w:themeFillTint="33"/>
            <w:vAlign w:val="center"/>
          </w:tcPr>
          <w:p w14:paraId="7CECC1CE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2" w:type="dxa"/>
            <w:gridSpan w:val="3"/>
            <w:shd w:val="clear" w:color="auto" w:fill="FBE4D5" w:themeFill="accent2" w:themeFillTint="33"/>
            <w:vAlign w:val="center"/>
          </w:tcPr>
          <w:p w14:paraId="21D406FB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13124C" w:rsidRPr="00014344" w14:paraId="0572A1FA" w14:textId="77777777" w:rsidTr="00E33AC1">
        <w:trPr>
          <w:trHeight w:hRule="exact" w:val="811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07FA16A3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89" w:type="dxa"/>
            <w:gridSpan w:val="7"/>
            <w:shd w:val="clear" w:color="auto" w:fill="FBE4D5" w:themeFill="accent2" w:themeFillTint="33"/>
            <w:vAlign w:val="center"/>
          </w:tcPr>
          <w:p w14:paraId="20431F4B" w14:textId="60849686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93399D">
              <w:rPr>
                <w:rFonts w:ascii="Verdana" w:hAnsi="Verdana" w:cs="Calibri Light"/>
                <w:sz w:val="18"/>
                <w:szCs w:val="18"/>
              </w:rPr>
              <w:t>7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84" w:type="dxa"/>
            <w:shd w:val="clear" w:color="auto" w:fill="FBE4D5" w:themeFill="accent2" w:themeFillTint="33"/>
            <w:vAlign w:val="center"/>
          </w:tcPr>
          <w:p w14:paraId="4A143CF0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13124C" w:rsidRPr="00014344" w14:paraId="31EBD8EB" w14:textId="77777777" w:rsidTr="00E33AC1">
        <w:trPr>
          <w:trHeight w:hRule="exact" w:val="993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19BC9EAF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89" w:type="dxa"/>
            <w:gridSpan w:val="7"/>
            <w:shd w:val="clear" w:color="auto" w:fill="FBE4D5" w:themeFill="accent2" w:themeFillTint="33"/>
            <w:vAlign w:val="center"/>
          </w:tcPr>
          <w:p w14:paraId="74204F27" w14:textId="6D6F2019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 w:rsidR="0093399D">
              <w:rPr>
                <w:rFonts w:ascii="Verdana" w:hAnsi="Verdana" w:cs="Calibri Light"/>
                <w:sz w:val="18"/>
                <w:szCs w:val="18"/>
              </w:rPr>
              <w:t>7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84" w:type="dxa"/>
            <w:shd w:val="clear" w:color="auto" w:fill="FBE4D5" w:themeFill="accent2" w:themeFillTint="33"/>
            <w:vAlign w:val="center"/>
          </w:tcPr>
          <w:p w14:paraId="1689721F" w14:textId="77777777" w:rsidR="0013124C" w:rsidRPr="00014344" w:rsidRDefault="0013124C" w:rsidP="00DB1CF0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B0988" w:rsidRPr="00014344" w14:paraId="026C546E" w14:textId="77777777" w:rsidTr="00D51C84">
        <w:trPr>
          <w:trHeight w:hRule="exact" w:val="1492"/>
          <w:jc w:val="center"/>
        </w:trPr>
        <w:tc>
          <w:tcPr>
            <w:tcW w:w="1361" w:type="dxa"/>
            <w:vMerge w:val="restart"/>
            <w:shd w:val="clear" w:color="auto" w:fill="FBE4D5" w:themeFill="accent2" w:themeFillTint="33"/>
            <w:vAlign w:val="center"/>
          </w:tcPr>
          <w:p w14:paraId="2618754A" w14:textId="370758BC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Część </w:t>
            </w:r>
            <w:r>
              <w:rPr>
                <w:rFonts w:ascii="Verdana" w:hAnsi="Verdana"/>
                <w:sz w:val="18"/>
                <w:szCs w:val="18"/>
              </w:rPr>
              <w:t>83</w:t>
            </w:r>
          </w:p>
        </w:tc>
        <w:tc>
          <w:tcPr>
            <w:tcW w:w="3553" w:type="dxa"/>
            <w:gridSpan w:val="2"/>
            <w:shd w:val="clear" w:color="auto" w:fill="FBE4D5" w:themeFill="accent2" w:themeFillTint="33"/>
            <w:vAlign w:val="center"/>
          </w:tcPr>
          <w:p w14:paraId="13586C2E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Pełnienie funkcji/czynności -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Pedagoga</w:t>
            </w:r>
            <w:r w:rsidRPr="00CE403B">
              <w:rPr>
                <w:rFonts w:ascii="Verdana" w:hAnsi="Verdana"/>
                <w:b/>
                <w:bCs/>
                <w:sz w:val="18"/>
                <w:szCs w:val="18"/>
              </w:rPr>
              <w:t xml:space="preserve"> </w:t>
            </w:r>
            <w:r w:rsidRPr="0001434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Pr="00CE403B">
              <w:rPr>
                <w:rFonts w:asciiTheme="minorHAnsi" w:eastAsiaTheme="minorHAnsi" w:hAnsiTheme="minorHAnsi"/>
                <w:lang w:eastAsia="en-US"/>
              </w:rPr>
              <w:t xml:space="preserve"> </w:t>
            </w:r>
            <w:r>
              <w:rPr>
                <w:rFonts w:ascii="Verdana" w:hAnsi="Verdana"/>
                <w:b/>
                <w:bCs/>
                <w:sz w:val="18"/>
                <w:szCs w:val="18"/>
              </w:rPr>
              <w:t>ZSS2</w:t>
            </w:r>
          </w:p>
        </w:tc>
        <w:tc>
          <w:tcPr>
            <w:tcW w:w="1058" w:type="dxa"/>
            <w:gridSpan w:val="3"/>
            <w:vMerge w:val="restart"/>
            <w:shd w:val="clear" w:color="auto" w:fill="FBE4D5" w:themeFill="accent2" w:themeFillTint="33"/>
            <w:vAlign w:val="center"/>
          </w:tcPr>
          <w:p w14:paraId="423AE173" w14:textId="77777777" w:rsidR="00CB0988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 %</w:t>
            </w:r>
          </w:p>
          <w:p w14:paraId="67E7D037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/nie dotyczy</w:t>
            </w:r>
          </w:p>
        </w:tc>
        <w:tc>
          <w:tcPr>
            <w:tcW w:w="3662" w:type="dxa"/>
            <w:gridSpan w:val="3"/>
            <w:shd w:val="clear" w:color="auto" w:fill="FBE4D5" w:themeFill="accent2" w:themeFillTint="33"/>
            <w:vAlign w:val="center"/>
          </w:tcPr>
          <w:p w14:paraId="432BCD35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>………………… zł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Style w:val="Odwoanieprzypisudolnego"/>
              </w:rPr>
              <w:t>4</w:t>
            </w:r>
          </w:p>
        </w:tc>
      </w:tr>
      <w:tr w:rsidR="00CB0988" w:rsidRPr="00014344" w14:paraId="636E9542" w14:textId="77777777" w:rsidTr="00D51C84">
        <w:trPr>
          <w:trHeight w:hRule="exact" w:val="837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10EFC233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553" w:type="dxa"/>
            <w:gridSpan w:val="2"/>
            <w:shd w:val="clear" w:color="auto" w:fill="FBE4D5" w:themeFill="accent2" w:themeFillTint="33"/>
            <w:vAlign w:val="center"/>
          </w:tcPr>
          <w:p w14:paraId="58F9E7E2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-46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Kwalifikowany nakład roboczogodzin - </w:t>
            </w:r>
            <w:r>
              <w:rPr>
                <w:rFonts w:ascii="Verdana" w:hAnsi="Verdana"/>
                <w:sz w:val="18"/>
                <w:szCs w:val="18"/>
              </w:rPr>
              <w:t>45</w:t>
            </w:r>
          </w:p>
        </w:tc>
        <w:tc>
          <w:tcPr>
            <w:tcW w:w="1058" w:type="dxa"/>
            <w:gridSpan w:val="3"/>
            <w:vMerge/>
            <w:shd w:val="clear" w:color="auto" w:fill="FBE4D5" w:themeFill="accent2" w:themeFillTint="33"/>
            <w:vAlign w:val="center"/>
          </w:tcPr>
          <w:p w14:paraId="0641B347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2" w:type="dxa"/>
            <w:gridSpan w:val="3"/>
            <w:shd w:val="clear" w:color="auto" w:fill="FBE4D5" w:themeFill="accent2" w:themeFillTint="33"/>
            <w:vAlign w:val="center"/>
          </w:tcPr>
          <w:p w14:paraId="21876D08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/>
                <w:sz w:val="18"/>
                <w:szCs w:val="18"/>
              </w:rPr>
              <w:t xml:space="preserve">Cena jednostkowa brutto za 1 </w:t>
            </w:r>
            <w:proofErr w:type="spellStart"/>
            <w:r w:rsidRPr="00014344">
              <w:rPr>
                <w:rFonts w:ascii="Verdana" w:hAnsi="Verdana"/>
                <w:sz w:val="18"/>
                <w:szCs w:val="18"/>
              </w:rPr>
              <w:t>rbg</w:t>
            </w:r>
            <w:proofErr w:type="spellEnd"/>
            <w:r w:rsidRPr="00014344">
              <w:rPr>
                <w:rFonts w:ascii="Verdana" w:hAnsi="Verdana"/>
                <w:sz w:val="18"/>
                <w:szCs w:val="18"/>
              </w:rPr>
              <w:t xml:space="preserve"> usługi:  ………… zł</w:t>
            </w:r>
          </w:p>
        </w:tc>
      </w:tr>
      <w:tr w:rsidR="00CB0988" w:rsidRPr="00014344" w14:paraId="1F806374" w14:textId="77777777" w:rsidTr="00D51C84">
        <w:trPr>
          <w:trHeight w:hRule="exact" w:val="811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2460FE83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89" w:type="dxa"/>
            <w:gridSpan w:val="7"/>
            <w:shd w:val="clear" w:color="auto" w:fill="FBE4D5" w:themeFill="accent2" w:themeFillTint="33"/>
            <w:vAlign w:val="center"/>
          </w:tcPr>
          <w:p w14:paraId="3810B2E5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7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.1 </w:t>
            </w:r>
            <w:r>
              <w:rPr>
                <w:rStyle w:val="Odwoanieprzypisukocowego"/>
                <w:sz w:val="22"/>
                <w:szCs w:val="22"/>
              </w:rPr>
              <w:t>2</w:t>
            </w:r>
          </w:p>
        </w:tc>
        <w:tc>
          <w:tcPr>
            <w:tcW w:w="1584" w:type="dxa"/>
            <w:shd w:val="clear" w:color="auto" w:fill="FBE4D5" w:themeFill="accent2" w:themeFillTint="33"/>
            <w:vAlign w:val="center"/>
          </w:tcPr>
          <w:p w14:paraId="73ABC3B8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  <w:tr w:rsidR="00CB0988" w:rsidRPr="00014344" w14:paraId="2657FE3A" w14:textId="77777777" w:rsidTr="00D51C84">
        <w:trPr>
          <w:trHeight w:hRule="exact" w:val="993"/>
          <w:jc w:val="center"/>
        </w:trPr>
        <w:tc>
          <w:tcPr>
            <w:tcW w:w="1361" w:type="dxa"/>
            <w:vMerge/>
            <w:shd w:val="clear" w:color="auto" w:fill="FBE4D5" w:themeFill="accent2" w:themeFillTint="33"/>
            <w:vAlign w:val="center"/>
          </w:tcPr>
          <w:p w14:paraId="1B742B7D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689" w:type="dxa"/>
            <w:gridSpan w:val="7"/>
            <w:shd w:val="clear" w:color="auto" w:fill="FBE4D5" w:themeFill="accent2" w:themeFillTint="33"/>
            <w:vAlign w:val="center"/>
          </w:tcPr>
          <w:p w14:paraId="52B525CA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Ubiegam się o przyznanie punktów dodatkowych w pozacenowym kryterium oceny ofert wskazanych w SWZ Dział XXII pkt 3.</w:t>
            </w:r>
            <w:r>
              <w:rPr>
                <w:rFonts w:ascii="Verdana" w:hAnsi="Verdana" w:cs="Calibri Light"/>
                <w:sz w:val="18"/>
                <w:szCs w:val="18"/>
              </w:rPr>
              <w:t>7</w:t>
            </w:r>
            <w:r w:rsidRPr="00014344">
              <w:rPr>
                <w:rFonts w:ascii="Verdana" w:hAnsi="Verdana" w:cs="Calibri Light"/>
                <w:sz w:val="18"/>
                <w:szCs w:val="18"/>
              </w:rPr>
              <w:t xml:space="preserve">.2 </w:t>
            </w:r>
            <w:r>
              <w:rPr>
                <w:rStyle w:val="Odwoanieprzypisukocowego"/>
                <w:sz w:val="22"/>
                <w:szCs w:val="22"/>
              </w:rPr>
              <w:t>3</w:t>
            </w:r>
          </w:p>
        </w:tc>
        <w:tc>
          <w:tcPr>
            <w:tcW w:w="1584" w:type="dxa"/>
            <w:shd w:val="clear" w:color="auto" w:fill="FBE4D5" w:themeFill="accent2" w:themeFillTint="33"/>
            <w:vAlign w:val="center"/>
          </w:tcPr>
          <w:p w14:paraId="0A7785E3" w14:textId="77777777" w:rsidR="00CB0988" w:rsidRPr="00014344" w:rsidRDefault="00CB0988" w:rsidP="00D51C84">
            <w:pPr>
              <w:pStyle w:val="pkt"/>
              <w:tabs>
                <w:tab w:val="left" w:pos="851"/>
              </w:tabs>
              <w:autoSpaceDE w:val="0"/>
              <w:autoSpaceDN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014344">
              <w:rPr>
                <w:rFonts w:ascii="Verdana" w:hAnsi="Verdana" w:cs="Calibri Light"/>
                <w:sz w:val="18"/>
                <w:szCs w:val="18"/>
              </w:rPr>
              <w:t>TAK/NIE</w:t>
            </w:r>
          </w:p>
        </w:tc>
      </w:tr>
    </w:tbl>
    <w:p w14:paraId="4A58356A" w14:textId="77777777" w:rsidR="00CB0988" w:rsidRDefault="00CB0988" w:rsidP="003412ED">
      <w:pPr>
        <w:tabs>
          <w:tab w:val="num" w:pos="360"/>
        </w:tabs>
        <w:spacing w:after="0"/>
        <w:jc w:val="both"/>
        <w:rPr>
          <w:rFonts w:ascii="Verdana" w:hAnsi="Verdana" w:cs="Arial"/>
          <w:i/>
          <w:sz w:val="14"/>
          <w:szCs w:val="14"/>
          <w:lang w:eastAsia="en-US"/>
        </w:rPr>
      </w:pP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3412ED" w:rsidRPr="00E361F9" w14:paraId="5F450F04" w14:textId="77777777" w:rsidTr="00503AF2">
        <w:trPr>
          <w:trHeight w:val="2481"/>
          <w:jc w:val="center"/>
        </w:trPr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3922B" w14:textId="77777777" w:rsidR="003412ED" w:rsidRDefault="003412ED" w:rsidP="00DB1CF0">
            <w:pPr>
              <w:rPr>
                <w:rFonts w:cs="Tahoma"/>
              </w:rPr>
            </w:pPr>
          </w:p>
          <w:p w14:paraId="76BD00B9" w14:textId="77777777" w:rsidR="00BA6A6E" w:rsidRDefault="00BA6A6E" w:rsidP="00DB1CF0">
            <w:pPr>
              <w:rPr>
                <w:rFonts w:cs="Tahoma"/>
              </w:rPr>
            </w:pPr>
          </w:p>
          <w:p w14:paraId="221ECA04" w14:textId="77777777" w:rsidR="00BA6A6E" w:rsidRDefault="00BA6A6E" w:rsidP="00DB1CF0">
            <w:pPr>
              <w:rPr>
                <w:rFonts w:cs="Tahoma"/>
              </w:rPr>
            </w:pPr>
          </w:p>
          <w:p w14:paraId="4934F700" w14:textId="77777777" w:rsidR="00BA6A6E" w:rsidRDefault="00BA6A6E" w:rsidP="00DB1CF0">
            <w:pPr>
              <w:rPr>
                <w:rFonts w:cs="Tahoma"/>
              </w:rPr>
            </w:pPr>
          </w:p>
          <w:p w14:paraId="51636E51" w14:textId="77777777" w:rsidR="00BA6A6E" w:rsidRDefault="00BA6A6E" w:rsidP="00DB1CF0">
            <w:pPr>
              <w:rPr>
                <w:rFonts w:cs="Tahoma"/>
              </w:rPr>
            </w:pPr>
          </w:p>
          <w:p w14:paraId="6C51C6DC" w14:textId="77777777" w:rsidR="00BA6A6E" w:rsidRDefault="00BA6A6E" w:rsidP="00DB1CF0">
            <w:pPr>
              <w:rPr>
                <w:rFonts w:cs="Tahoma"/>
              </w:rPr>
            </w:pPr>
          </w:p>
          <w:p w14:paraId="48EEA0CB" w14:textId="77777777" w:rsidR="00BA6A6E" w:rsidRDefault="00BA6A6E" w:rsidP="00DB1CF0">
            <w:pPr>
              <w:rPr>
                <w:rFonts w:cs="Tahoma"/>
              </w:rPr>
            </w:pPr>
          </w:p>
          <w:p w14:paraId="355B4E45" w14:textId="77777777" w:rsidR="003412ED" w:rsidRPr="00E361F9" w:rsidRDefault="003412ED" w:rsidP="00503AF2">
            <w:pPr>
              <w:spacing w:before="0" w:after="0" w:line="360" w:lineRule="auto"/>
              <w:ind w:left="4680" w:hanging="4965"/>
              <w:jc w:val="center"/>
              <w:rPr>
                <w:rFonts w:cs="Tahoma"/>
              </w:rPr>
            </w:pPr>
            <w:r>
              <w:rPr>
                <w:rFonts w:cs="Tahoma"/>
              </w:rPr>
              <w:t xml:space="preserve">                                                </w:t>
            </w:r>
            <w:r w:rsidRPr="00E361F9">
              <w:rPr>
                <w:rFonts w:cs="Tahoma"/>
              </w:rPr>
              <w:t>..............................................................................</w:t>
            </w:r>
          </w:p>
          <w:p w14:paraId="0AD66DF5" w14:textId="77777777" w:rsidR="003412ED" w:rsidRPr="00E361F9" w:rsidRDefault="003412ED" w:rsidP="00503AF2">
            <w:pPr>
              <w:spacing w:before="0" w:after="0" w:line="360" w:lineRule="auto"/>
              <w:jc w:val="center"/>
              <w:rPr>
                <w:rFonts w:cs="Tahoma"/>
                <w:i/>
              </w:rPr>
            </w:pPr>
            <w:r>
              <w:rPr>
                <w:rFonts w:cs="Tahoma"/>
              </w:rPr>
              <w:t xml:space="preserve">                                         </w:t>
            </w:r>
            <w:r w:rsidRPr="00E361F9">
              <w:rPr>
                <w:rFonts w:cs="Tahoma"/>
              </w:rPr>
              <w:t>podpis upoważnionego przedstawiciela Wykonawcy</w:t>
            </w:r>
          </w:p>
        </w:tc>
      </w:tr>
    </w:tbl>
    <w:p w14:paraId="11F8499F" w14:textId="7D2D11DB" w:rsidR="003412ED" w:rsidRDefault="003412ED" w:rsidP="00D23AFE">
      <w:pPr>
        <w:tabs>
          <w:tab w:val="left" w:pos="-2040"/>
        </w:tabs>
        <w:suppressAutoHyphens/>
        <w:spacing w:before="0" w:after="0" w:line="240" w:lineRule="auto"/>
        <w:jc w:val="both"/>
        <w:rPr>
          <w:rFonts w:ascii="Verdana" w:eastAsia="Times New Roman" w:hAnsi="Verdana" w:cs="Calibri"/>
          <w:sz w:val="4"/>
          <w:szCs w:val="4"/>
          <w:lang w:eastAsia="ar-SA"/>
        </w:rPr>
      </w:pPr>
    </w:p>
    <w:p w14:paraId="1D009D91" w14:textId="6EF37100" w:rsidR="003060DC" w:rsidRPr="00BC6EB3" w:rsidRDefault="003060DC" w:rsidP="00D23AFE">
      <w:pPr>
        <w:tabs>
          <w:tab w:val="left" w:pos="-2040"/>
        </w:tabs>
        <w:suppressAutoHyphens/>
        <w:spacing w:before="0" w:after="0" w:line="240" w:lineRule="auto"/>
        <w:jc w:val="both"/>
        <w:rPr>
          <w:rFonts w:ascii="Verdana" w:eastAsia="Times New Roman" w:hAnsi="Verdana" w:cs="Calibri"/>
          <w:sz w:val="4"/>
          <w:szCs w:val="4"/>
          <w:lang w:eastAsia="ar-SA"/>
        </w:rPr>
      </w:pPr>
    </w:p>
    <w:sectPr w:rsidR="003060DC" w:rsidRPr="00BC6EB3" w:rsidSect="00CE403B">
      <w:footerReference w:type="default" r:id="rId11"/>
      <w:headerReference w:type="first" r:id="rId12"/>
      <w:endnotePr>
        <w:numFmt w:val="decimal"/>
      </w:endnotePr>
      <w:type w:val="continuous"/>
      <w:pgSz w:w="11909" w:h="16834" w:code="9"/>
      <w:pgMar w:top="776" w:right="1418" w:bottom="851" w:left="1418" w:header="568" w:footer="5" w:gutter="0"/>
      <w:pgNumType w:chapStyle="1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309C0E" w14:textId="77777777" w:rsidR="00D51C84" w:rsidRDefault="00D51C84">
      <w:r>
        <w:separator/>
      </w:r>
    </w:p>
  </w:endnote>
  <w:endnote w:type="continuationSeparator" w:id="0">
    <w:p w14:paraId="7A942451" w14:textId="77777777" w:rsidR="00D51C84" w:rsidRDefault="00D51C84">
      <w:r>
        <w:continuationSeparator/>
      </w:r>
    </w:p>
  </w:endnote>
  <w:endnote w:id="1">
    <w:p w14:paraId="7DCD5D48" w14:textId="37B10C88" w:rsidR="00D51C84" w:rsidRDefault="00D51C84" w:rsidP="00CE214B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18"/>
          <w:szCs w:val="18"/>
        </w:rPr>
      </w:pPr>
      <w:r w:rsidRPr="00CE214B">
        <w:rPr>
          <w:rStyle w:val="Odwoanieprzypisukocowego"/>
          <w:rFonts w:ascii="Verdana" w:hAnsi="Verdana"/>
          <w:sz w:val="24"/>
          <w:szCs w:val="24"/>
        </w:rPr>
        <w:endnoteRef/>
      </w:r>
      <w:r w:rsidRPr="00CE214B">
        <w:rPr>
          <w:rFonts w:ascii="Verdana" w:hAnsi="Verdana"/>
          <w:sz w:val="24"/>
          <w:szCs w:val="24"/>
        </w:rPr>
        <w:t xml:space="preserve"> </w:t>
      </w:r>
      <w:r w:rsidRPr="00B71585">
        <w:rPr>
          <w:rFonts w:ascii="Verdana" w:hAnsi="Verdana"/>
          <w:sz w:val="18"/>
          <w:szCs w:val="18"/>
        </w:rPr>
        <w:t>W przypadku</w:t>
      </w:r>
      <w:r>
        <w:rPr>
          <w:rFonts w:ascii="Verdana" w:hAnsi="Verdana"/>
          <w:sz w:val="18"/>
          <w:szCs w:val="18"/>
        </w:rPr>
        <w:t>,</w:t>
      </w:r>
      <w:r w:rsidRPr="00B71585">
        <w:rPr>
          <w:rFonts w:ascii="Verdana" w:hAnsi="Verdana"/>
          <w:sz w:val="18"/>
          <w:szCs w:val="18"/>
        </w:rPr>
        <w:t xml:space="preserve"> gdy Wykonawca zwolniony jest z naliczania podatku VAT lub stosuje inną niż podstawowa stawkę podatku VAT – wówczas Wykonawca zobowiązany jest dołączyć do oferty własne oświadczenie lub inne dokumenty potwierdzające podstawę prawną do złożenia oferty w takiej konstrukcji ceny</w:t>
      </w:r>
      <w:r>
        <w:rPr>
          <w:rFonts w:ascii="Verdana" w:hAnsi="Verdana"/>
          <w:sz w:val="18"/>
          <w:szCs w:val="18"/>
        </w:rPr>
        <w:t>.</w:t>
      </w:r>
    </w:p>
    <w:p w14:paraId="2C1767BE" w14:textId="531D9061" w:rsidR="00D51C84" w:rsidRDefault="00D51C84" w:rsidP="00CE214B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W</w:t>
      </w:r>
      <w:r w:rsidRPr="00014344">
        <w:rPr>
          <w:rFonts w:ascii="Verdana" w:hAnsi="Verdana"/>
          <w:sz w:val="18"/>
          <w:szCs w:val="18"/>
        </w:rPr>
        <w:t xml:space="preserve">ykonawcy nie będący płatnikami podatku VAT </w:t>
      </w:r>
      <w:r>
        <w:rPr>
          <w:rFonts w:ascii="Verdana" w:hAnsi="Verdana"/>
          <w:sz w:val="18"/>
          <w:szCs w:val="18"/>
        </w:rPr>
        <w:t>zaznaczają</w:t>
      </w:r>
      <w:r w:rsidRPr="00014344">
        <w:rPr>
          <w:rFonts w:ascii="Verdana" w:hAnsi="Verdana"/>
          <w:sz w:val="18"/>
          <w:szCs w:val="18"/>
        </w:rPr>
        <w:t xml:space="preserve"> "nie dotyczy"</w:t>
      </w:r>
      <w:r>
        <w:rPr>
          <w:rFonts w:ascii="Verdana" w:hAnsi="Verdana"/>
          <w:sz w:val="18"/>
          <w:szCs w:val="18"/>
        </w:rPr>
        <w:t xml:space="preserve"> lub wpisują „VAT zw.” – jeżeli posiadają podstawę do zastosowania tej formy podatkowej. </w:t>
      </w:r>
    </w:p>
    <w:p w14:paraId="3209C0F9" w14:textId="71598EA4" w:rsidR="00D51C84" w:rsidRPr="00CE214B" w:rsidRDefault="00D51C84" w:rsidP="00096F7A">
      <w:pPr>
        <w:pStyle w:val="Tekstprzypisukocowego"/>
        <w:spacing w:before="0" w:after="0" w:line="360" w:lineRule="auto"/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.:</w:t>
      </w:r>
      <w:r w:rsidRPr="00631EBB">
        <w:rPr>
          <w:rFonts w:ascii="Verdana" w:hAnsi="Verdana"/>
          <w:b/>
          <w:bCs/>
          <w:sz w:val="18"/>
          <w:szCs w:val="18"/>
        </w:rPr>
        <w:t>UWAGA:</w:t>
      </w:r>
      <w:r>
        <w:rPr>
          <w:rFonts w:ascii="Verdana" w:hAnsi="Verdana"/>
          <w:b/>
          <w:bCs/>
          <w:sz w:val="18"/>
          <w:szCs w:val="18"/>
        </w:rPr>
        <w:t>. Zapis ten dotyczy wszystkich części zamówienia.</w:t>
      </w:r>
    </w:p>
  </w:endnote>
  <w:endnote w:id="2">
    <w:p w14:paraId="00095FFD" w14:textId="77777777" w:rsidR="00D51C84" w:rsidRPr="00CE214B" w:rsidRDefault="00D51C84" w:rsidP="00096F7A">
      <w:pPr>
        <w:pStyle w:val="Tekstprzypisukocowego"/>
        <w:spacing w:before="0" w:after="0" w:line="360" w:lineRule="auto"/>
        <w:jc w:val="both"/>
        <w:rPr>
          <w:rFonts w:ascii="Verdana" w:hAnsi="Verdana"/>
          <w:sz w:val="18"/>
          <w:szCs w:val="18"/>
        </w:rPr>
      </w:pPr>
      <w:r w:rsidRPr="00CE214B">
        <w:rPr>
          <w:rStyle w:val="Odwoanieprzypisukocowego"/>
          <w:rFonts w:ascii="Verdana" w:hAnsi="Verdana"/>
          <w:sz w:val="24"/>
          <w:szCs w:val="24"/>
        </w:rPr>
        <w:endnoteRef/>
      </w:r>
      <w:r w:rsidRPr="00CE214B">
        <w:rPr>
          <w:rFonts w:ascii="Verdana" w:hAnsi="Verdana"/>
          <w:sz w:val="24"/>
          <w:szCs w:val="24"/>
        </w:rPr>
        <w:t xml:space="preserve"> </w:t>
      </w:r>
      <w:r w:rsidRPr="00CE214B">
        <w:rPr>
          <w:rFonts w:ascii="Verdana" w:hAnsi="Verdana"/>
          <w:sz w:val="24"/>
          <w:szCs w:val="24"/>
          <w:vertAlign w:val="superscript"/>
        </w:rPr>
        <w:t>3</w:t>
      </w:r>
      <w:r w:rsidRPr="00CE214B">
        <w:rPr>
          <w:rFonts w:ascii="Verdana" w:hAnsi="Verdana"/>
        </w:rPr>
        <w:t xml:space="preserve"> </w:t>
      </w:r>
      <w:r w:rsidRPr="00CE214B">
        <w:rPr>
          <w:rFonts w:ascii="Verdana" w:hAnsi="Verdana"/>
          <w:sz w:val="18"/>
          <w:szCs w:val="18"/>
        </w:rPr>
        <w:t>Należy wybrać jedną z dwóch opcji wyboru (TAK lub NIE).</w:t>
      </w:r>
    </w:p>
    <w:p w14:paraId="768094A3" w14:textId="2DCA23EA" w:rsidR="00D51C84" w:rsidRPr="00CE214B" w:rsidRDefault="00D51C84" w:rsidP="00503AF2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18"/>
          <w:szCs w:val="18"/>
        </w:rPr>
      </w:pPr>
      <w:r w:rsidRPr="00CE214B">
        <w:rPr>
          <w:rFonts w:ascii="Verdana" w:hAnsi="Verdana"/>
          <w:sz w:val="18"/>
          <w:szCs w:val="18"/>
        </w:rPr>
        <w:t xml:space="preserve">W przypadku, gdy Wykonawca ubiega się o przyznanie punktów dodatkowych w pozacenowych kryteriach oceny ofert, wówczas zaznacza „TAK” oraz załącza odpowiednio wypełniony – dla danej części zamówienia, załącznik nr 6 do SWZ: „Wykaz osób”. </w:t>
      </w:r>
    </w:p>
  </w:endnote>
  <w:endnote w:id="3">
    <w:p w14:paraId="5CE3B107" w14:textId="0FD13855" w:rsidR="00D51C84" w:rsidRDefault="00D51C84" w:rsidP="00014344">
      <w:pPr>
        <w:pStyle w:val="Tekstprzypisukocowego"/>
        <w:spacing w:before="0" w:after="0" w:line="360" w:lineRule="auto"/>
        <w:jc w:val="both"/>
        <w:rPr>
          <w:rFonts w:ascii="Verdana" w:hAnsi="Verdana"/>
          <w:b/>
          <w:bCs/>
          <w:sz w:val="18"/>
          <w:szCs w:val="18"/>
        </w:rPr>
      </w:pPr>
      <w:r w:rsidRPr="00CE214B">
        <w:rPr>
          <w:rFonts w:ascii="Verdana" w:hAnsi="Verdana"/>
          <w:b/>
          <w:bCs/>
          <w:sz w:val="18"/>
          <w:szCs w:val="18"/>
        </w:rPr>
        <w:t>.:UWAGA:. Zapis ten dotyczy wszystkich części zamówienia.</w:t>
      </w:r>
    </w:p>
    <w:p w14:paraId="414DF75C" w14:textId="77777777" w:rsidR="00D51C84" w:rsidRPr="00F03521" w:rsidRDefault="00D51C84" w:rsidP="00F03521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18"/>
          <w:szCs w:val="18"/>
        </w:rPr>
      </w:pPr>
      <w:r>
        <w:rPr>
          <w:rStyle w:val="Odwoanieprzypisukocowego"/>
          <w:rFonts w:ascii="Verdana" w:hAnsi="Verdana"/>
          <w:sz w:val="24"/>
          <w:szCs w:val="24"/>
        </w:rPr>
        <w:t>4</w:t>
      </w:r>
      <w:r w:rsidRPr="00CE214B">
        <w:rPr>
          <w:rFonts w:ascii="Verdana" w:hAnsi="Verdana"/>
          <w:sz w:val="24"/>
          <w:szCs w:val="24"/>
        </w:rPr>
        <w:t xml:space="preserve"> </w:t>
      </w:r>
      <w:r w:rsidRPr="00F03521">
        <w:rPr>
          <w:rFonts w:ascii="Verdana" w:hAnsi="Verdana"/>
          <w:sz w:val="18"/>
          <w:szCs w:val="18"/>
        </w:rPr>
        <w:t>W przypadku składania oferty przez osobę fizyczną – Wykonawca zobowiązany jest w polu ‘cena oferty brutto’ podać cenę oferty zawierającą wszystkie dodatkowe koszty (tzw. kwota brutto brutto). </w:t>
      </w:r>
    </w:p>
    <w:p w14:paraId="686ABB77" w14:textId="50988B30" w:rsidR="00D51C84" w:rsidRPr="00CE214B" w:rsidRDefault="00D51C84" w:rsidP="00014344">
      <w:pPr>
        <w:pStyle w:val="Tekstprzypisukocowego"/>
        <w:spacing w:before="0" w:after="0" w:line="360" w:lineRule="auto"/>
        <w:jc w:val="both"/>
        <w:rPr>
          <w:rFonts w:ascii="Verdana" w:hAnsi="Verdana"/>
          <w:b/>
          <w:bCs/>
          <w:sz w:val="18"/>
          <w:szCs w:val="18"/>
        </w:rPr>
      </w:pPr>
      <w:r w:rsidRPr="00CE214B">
        <w:rPr>
          <w:rFonts w:ascii="Verdana" w:hAnsi="Verdana"/>
          <w:b/>
          <w:bCs/>
          <w:sz w:val="18"/>
          <w:szCs w:val="18"/>
        </w:rPr>
        <w:t>.:UWAGA:. Zapis ten dotyczy wszystkich części zamówienia.</w:t>
      </w:r>
    </w:p>
    <w:p w14:paraId="3DD325CE" w14:textId="0BC85484" w:rsidR="00D51C84" w:rsidRDefault="00D51C84" w:rsidP="00D21960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18"/>
          <w:szCs w:val="18"/>
        </w:rPr>
      </w:pPr>
      <w:r w:rsidRPr="003368E3">
        <w:rPr>
          <w:rStyle w:val="Odwoanieprzypisukocowego"/>
          <w:rFonts w:ascii="Verdana" w:hAnsi="Verdana"/>
          <w:sz w:val="24"/>
          <w:szCs w:val="24"/>
        </w:rPr>
        <w:t>5</w:t>
      </w:r>
      <w:r>
        <w:rPr>
          <w:rFonts w:ascii="Verdana" w:hAnsi="Verdana"/>
          <w:sz w:val="24"/>
          <w:szCs w:val="24"/>
        </w:rPr>
        <w:t xml:space="preserve"> </w:t>
      </w:r>
      <w:r w:rsidRPr="00503AF2">
        <w:rPr>
          <w:rFonts w:ascii="Verdana" w:hAnsi="Verdana"/>
          <w:sz w:val="18"/>
          <w:szCs w:val="18"/>
        </w:rPr>
        <w:t xml:space="preserve">Wykonawcy będący osobami fizycznymi nie prowadzącymi działalności gospodarczej proszeni są </w:t>
      </w:r>
      <w:r>
        <w:rPr>
          <w:rFonts w:ascii="Verdana" w:hAnsi="Verdana"/>
          <w:sz w:val="18"/>
          <w:szCs w:val="18"/>
        </w:rPr>
        <w:br/>
      </w:r>
      <w:r w:rsidRPr="00503AF2">
        <w:rPr>
          <w:rFonts w:ascii="Verdana" w:hAnsi="Verdana"/>
          <w:sz w:val="18"/>
          <w:szCs w:val="18"/>
        </w:rPr>
        <w:t>o podanie numeru identyfikacyjnego PESEL lub NIP</w:t>
      </w:r>
      <w:r>
        <w:rPr>
          <w:rFonts w:ascii="Verdana" w:hAnsi="Verdana"/>
          <w:sz w:val="18"/>
          <w:szCs w:val="18"/>
        </w:rPr>
        <w:t>.</w:t>
      </w:r>
    </w:p>
    <w:p w14:paraId="79853CB9" w14:textId="77777777" w:rsidR="00D51C84" w:rsidRPr="00CE214B" w:rsidRDefault="00D51C84" w:rsidP="00D21960">
      <w:pPr>
        <w:pStyle w:val="Tekstprzypisukocowego"/>
        <w:spacing w:before="0" w:after="0" w:line="360" w:lineRule="auto"/>
        <w:jc w:val="both"/>
        <w:rPr>
          <w:rFonts w:ascii="Verdana" w:hAnsi="Verdana"/>
          <w:b/>
          <w:bCs/>
          <w:sz w:val="18"/>
          <w:szCs w:val="18"/>
        </w:rPr>
      </w:pPr>
      <w:r w:rsidRPr="00CE214B">
        <w:rPr>
          <w:rFonts w:ascii="Verdana" w:hAnsi="Verdana"/>
          <w:b/>
          <w:bCs/>
          <w:sz w:val="18"/>
          <w:szCs w:val="18"/>
        </w:rPr>
        <w:t>.:UWAGA:. Zapis ten dotyczy wszystkich części zamówienia.</w:t>
      </w:r>
    </w:p>
    <w:p w14:paraId="10ED4422" w14:textId="4F7F574F" w:rsidR="00D51C84" w:rsidRDefault="00D51C84" w:rsidP="00D21960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18"/>
          <w:szCs w:val="18"/>
        </w:rPr>
      </w:pPr>
      <w:r>
        <w:rPr>
          <w:rStyle w:val="Odwoanieprzypisukocowego"/>
          <w:rFonts w:ascii="Verdana" w:hAnsi="Verdana"/>
          <w:sz w:val="24"/>
          <w:szCs w:val="24"/>
        </w:rPr>
        <w:t>6</w:t>
      </w:r>
      <w:r>
        <w:rPr>
          <w:rFonts w:ascii="Verdana" w:hAnsi="Verdana"/>
          <w:sz w:val="24"/>
          <w:szCs w:val="24"/>
        </w:rPr>
        <w:t xml:space="preserve"> </w:t>
      </w:r>
      <w:r w:rsidRPr="00852F8E">
        <w:rPr>
          <w:rFonts w:ascii="Verdana" w:hAnsi="Verdana"/>
          <w:sz w:val="18"/>
          <w:szCs w:val="18"/>
        </w:rPr>
        <w:t>Wykonawcy będący osobami</w:t>
      </w:r>
      <w:r>
        <w:rPr>
          <w:rFonts w:ascii="Verdana" w:hAnsi="Verdana"/>
          <w:sz w:val="18"/>
          <w:szCs w:val="18"/>
        </w:rPr>
        <w:t xml:space="preserve"> prawnymi lub osobami</w:t>
      </w:r>
      <w:r w:rsidRPr="00852F8E">
        <w:rPr>
          <w:rFonts w:ascii="Verdana" w:hAnsi="Verdana"/>
          <w:sz w:val="18"/>
          <w:szCs w:val="18"/>
        </w:rPr>
        <w:t xml:space="preserve"> fizycznymi prowadzącymi działalności gospodarczej proszeni są o podanie numeru identyfikacyjnego </w:t>
      </w:r>
      <w:r>
        <w:rPr>
          <w:rFonts w:ascii="Verdana" w:hAnsi="Verdana"/>
          <w:sz w:val="18"/>
          <w:szCs w:val="18"/>
        </w:rPr>
        <w:t>REGON</w:t>
      </w:r>
      <w:r w:rsidRPr="00852F8E">
        <w:rPr>
          <w:rFonts w:ascii="Verdana" w:hAnsi="Verdana"/>
          <w:sz w:val="18"/>
          <w:szCs w:val="18"/>
        </w:rPr>
        <w:t xml:space="preserve"> lub NIP</w:t>
      </w:r>
      <w:r>
        <w:rPr>
          <w:rFonts w:ascii="Verdana" w:hAnsi="Verdana"/>
          <w:sz w:val="18"/>
          <w:szCs w:val="18"/>
        </w:rPr>
        <w:t xml:space="preserve"> oraz numeru </w:t>
      </w:r>
      <w:proofErr w:type="spellStart"/>
      <w:r>
        <w:rPr>
          <w:rFonts w:ascii="Verdana" w:hAnsi="Verdana"/>
          <w:sz w:val="18"/>
          <w:szCs w:val="18"/>
        </w:rPr>
        <w:t>CEiDG</w:t>
      </w:r>
      <w:proofErr w:type="spellEnd"/>
      <w:r>
        <w:rPr>
          <w:rFonts w:ascii="Verdana" w:hAnsi="Verdana"/>
          <w:sz w:val="18"/>
          <w:szCs w:val="18"/>
        </w:rPr>
        <w:t xml:space="preserve"> lub KRS.</w:t>
      </w:r>
    </w:p>
    <w:p w14:paraId="795B9315" w14:textId="77777777" w:rsidR="00D51C84" w:rsidRPr="00CE214B" w:rsidRDefault="00D51C84" w:rsidP="00D21960">
      <w:pPr>
        <w:pStyle w:val="Tekstprzypisukocowego"/>
        <w:spacing w:before="0" w:after="0" w:line="360" w:lineRule="auto"/>
        <w:jc w:val="both"/>
        <w:rPr>
          <w:rFonts w:ascii="Verdana" w:hAnsi="Verdana"/>
          <w:b/>
          <w:bCs/>
          <w:sz w:val="18"/>
          <w:szCs w:val="18"/>
        </w:rPr>
      </w:pPr>
      <w:r w:rsidRPr="00CE214B">
        <w:rPr>
          <w:rFonts w:ascii="Verdana" w:hAnsi="Verdana"/>
          <w:b/>
          <w:bCs/>
          <w:sz w:val="18"/>
          <w:szCs w:val="18"/>
        </w:rPr>
        <w:t>.:UWAGA:. Zapis ten dotyczy wszystkich części zamówienia.</w:t>
      </w:r>
    </w:p>
    <w:p w14:paraId="20D5B3A0" w14:textId="77777777" w:rsidR="00D51C84" w:rsidRDefault="00D51C84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24"/>
          <w:szCs w:val="24"/>
        </w:rPr>
      </w:pPr>
    </w:p>
    <w:p w14:paraId="565C5184" w14:textId="321FD63A" w:rsidR="00D51C84" w:rsidRDefault="00D51C84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24"/>
          <w:szCs w:val="24"/>
        </w:rPr>
      </w:pPr>
      <w:r w:rsidRPr="00503AF2">
        <w:rPr>
          <w:rFonts w:ascii="Verdana" w:hAnsi="Verdana"/>
          <w:color w:val="FF0000"/>
          <w:sz w:val="24"/>
          <w:szCs w:val="24"/>
        </w:rPr>
        <w:t xml:space="preserve">INFORMACJA: </w:t>
      </w:r>
      <w:r>
        <w:rPr>
          <w:rFonts w:ascii="Verdana" w:hAnsi="Verdana"/>
          <w:sz w:val="24"/>
          <w:szCs w:val="24"/>
        </w:rPr>
        <w:t xml:space="preserve">Wykonawcy </w:t>
      </w:r>
      <w:r w:rsidRPr="003C1857">
        <w:rPr>
          <w:rFonts w:ascii="Verdana" w:hAnsi="Verdana"/>
          <w:b/>
          <w:bCs/>
          <w:sz w:val="24"/>
          <w:szCs w:val="24"/>
        </w:rPr>
        <w:t>mogą</w:t>
      </w:r>
      <w:r>
        <w:rPr>
          <w:rFonts w:ascii="Verdana" w:hAnsi="Verdana"/>
          <w:sz w:val="24"/>
          <w:szCs w:val="24"/>
        </w:rPr>
        <w:t xml:space="preserve"> kształtować zawartość niniejszego dokumentu – zatem dozwolone jest usunięcie poszczególnych części szczegółowego formularza ofertowego (</w:t>
      </w:r>
      <w:r w:rsidRPr="00503AF2">
        <w:rPr>
          <w:rFonts w:ascii="Verdana" w:hAnsi="Verdana"/>
          <w:i/>
          <w:iCs/>
          <w:sz w:val="24"/>
          <w:szCs w:val="24"/>
        </w:rPr>
        <w:t>patrz pkt. 8 - Szczegółowa kalkulacja ceny oferty</w:t>
      </w:r>
      <w:r>
        <w:rPr>
          <w:rFonts w:ascii="Verdana" w:hAnsi="Verdana"/>
          <w:sz w:val="24"/>
          <w:szCs w:val="24"/>
        </w:rPr>
        <w:t xml:space="preserve">) z pozostawieniem wyłącznie tych części zamówienia, które obejmuje oferta Wykonawcy. </w:t>
      </w:r>
      <w:r w:rsidRPr="00503AF2">
        <w:rPr>
          <w:rFonts w:ascii="Verdana" w:hAnsi="Verdana"/>
          <w:sz w:val="24"/>
          <w:szCs w:val="24"/>
          <w:u w:val="single"/>
        </w:rPr>
        <w:t xml:space="preserve">Niedopuszczalne jest jednak przy tym ingerowanie w zawartość formularza w obrębie danej części </w:t>
      </w:r>
      <w:r>
        <w:rPr>
          <w:rFonts w:ascii="Verdana" w:hAnsi="Verdana"/>
          <w:sz w:val="24"/>
          <w:szCs w:val="24"/>
          <w:u w:val="single"/>
        </w:rPr>
        <w:t xml:space="preserve">(za wyjątkiem wypełnienia go odpowiednią treścią w wyznaczonych polach oraz zaznaczenia opcji we wskazanych polach wyboru) </w:t>
      </w:r>
      <w:r>
        <w:rPr>
          <w:rFonts w:ascii="Verdana" w:hAnsi="Verdana"/>
          <w:sz w:val="24"/>
          <w:szCs w:val="24"/>
        </w:rPr>
        <w:t xml:space="preserve">– jeżeli dokonana przez Wykonawcę niedopuszczalna ingerencja okaże się być istotna z punktu widzenia przebiegu postępowania (tj. jeżeli w jej skutek oferta Wykonawcy nie będzie zawierać wszystkich informacji niezbędnych do oceny i porównania ofert), wówczas Zamawiający odrzuci ofertę Wykonawcy jako </w:t>
      </w:r>
      <w:r w:rsidRPr="00503AF2">
        <w:rPr>
          <w:rFonts w:ascii="Verdana" w:hAnsi="Verdana"/>
          <w:sz w:val="24"/>
          <w:szCs w:val="24"/>
        </w:rPr>
        <w:t>sporządzoną w sposób niezgodny z wymaganiami technicznymi oraz organizacyjnymi sporządzania lub przekazywania ofert przy użyciu środków komunikacji elektronicznej określonymi przez zamawiającego</w:t>
      </w:r>
      <w:r>
        <w:rPr>
          <w:rFonts w:ascii="Verdana" w:hAnsi="Verdana"/>
          <w:sz w:val="24"/>
          <w:szCs w:val="24"/>
        </w:rPr>
        <w:t xml:space="preserve"> </w:t>
      </w:r>
      <w:hyperlink r:id="rId1" w:history="1">
        <w:r w:rsidRPr="00503AF2">
          <w:rPr>
            <w:rStyle w:val="Hipercze"/>
            <w:rFonts w:ascii="Verdana" w:hAnsi="Verdana"/>
            <w:color w:val="auto"/>
            <w:sz w:val="24"/>
            <w:szCs w:val="24"/>
          </w:rPr>
          <w:t>(art. 226 ust. 1 pkt. 6 Upzp).</w:t>
        </w:r>
      </w:hyperlink>
    </w:p>
    <w:p w14:paraId="03B18593" w14:textId="02935B1C" w:rsidR="00D51C84" w:rsidRPr="00503AF2" w:rsidRDefault="00D51C84" w:rsidP="00503AF2">
      <w:pPr>
        <w:pStyle w:val="Tekstprzypisukocowego"/>
        <w:spacing w:before="0" w:after="0" w:line="360" w:lineRule="auto"/>
        <w:ind w:right="-283"/>
        <w:jc w:val="both"/>
        <w:rPr>
          <w:rFonts w:ascii="Verdana" w:hAnsi="Verdana"/>
          <w:sz w:val="24"/>
          <w:szCs w:val="24"/>
        </w:rPr>
      </w:pPr>
      <w:r w:rsidRPr="00503AF2">
        <w:rPr>
          <w:rFonts w:ascii="Verdana" w:hAnsi="Verdana"/>
          <w:color w:val="FF0000"/>
          <w:sz w:val="24"/>
          <w:szCs w:val="24"/>
        </w:rPr>
        <w:t xml:space="preserve">-&gt; aby usunąć niepotrzebne części zamówienia, należy zaznaczyć te części </w:t>
      </w:r>
      <w:r>
        <w:rPr>
          <w:rFonts w:ascii="Verdana" w:hAnsi="Verdana"/>
          <w:color w:val="FF0000"/>
          <w:sz w:val="24"/>
          <w:szCs w:val="24"/>
        </w:rPr>
        <w:br/>
      </w:r>
      <w:r w:rsidRPr="00503AF2">
        <w:rPr>
          <w:rFonts w:ascii="Verdana" w:hAnsi="Verdana"/>
          <w:color w:val="FF0000"/>
          <w:sz w:val="24"/>
          <w:szCs w:val="24"/>
        </w:rPr>
        <w:t xml:space="preserve">i wykonać polecenie ‘usuń komórki/usuń cały wiersz’, pozostawiając w treści formularza jedynie te części, których dotyczy oferta Wykonawcy.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Optima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OpenSymbol">
    <w:charset w:val="01"/>
    <w:family w:val="auto"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0B0CC9" w14:textId="4446AB8E" w:rsidR="00D51C84" w:rsidRPr="005B7EAD" w:rsidRDefault="00D51C84" w:rsidP="005B7EAD">
    <w:pPr>
      <w:pStyle w:val="Stopka"/>
      <w:jc w:val="center"/>
    </w:pPr>
    <w:bookmarkStart w:id="2" w:name="_Hlk64409748"/>
    <w:r>
      <w:rPr>
        <w:rFonts w:ascii="Verdana" w:hAnsi="Verdana"/>
        <w:i/>
        <w:szCs w:val="16"/>
      </w:rPr>
      <w:t>Postępowanie</w:t>
    </w:r>
    <w:r>
      <w:rPr>
        <w:rFonts w:ascii="Verdana" w:hAnsi="Verdana"/>
        <w:i/>
        <w:color w:val="FF0000"/>
        <w:szCs w:val="16"/>
      </w:rPr>
      <w:t xml:space="preserve"> </w:t>
    </w:r>
    <w:r w:rsidRPr="00B64E81">
      <w:rPr>
        <w:rFonts w:ascii="Verdana" w:hAnsi="Verdana"/>
        <w:i/>
        <w:szCs w:val="16"/>
      </w:rPr>
      <w:t xml:space="preserve">nr rej. </w:t>
    </w:r>
    <w:bookmarkEnd w:id="2"/>
    <w:r w:rsidRPr="00210EF2">
      <w:rPr>
        <w:rFonts w:ascii="Verdana" w:hAnsi="Verdana"/>
        <w:b/>
        <w:i/>
        <w:szCs w:val="16"/>
      </w:rPr>
      <w:t>ZZ.1.202</w:t>
    </w:r>
    <w:r>
      <w:rPr>
        <w:rFonts w:ascii="Verdana" w:hAnsi="Verdana"/>
        <w:b/>
        <w:i/>
        <w:szCs w:val="16"/>
      </w:rPr>
      <w:t>6</w:t>
    </w:r>
    <w:sdt>
      <w:sdtPr>
        <w:id w:val="1728636285"/>
        <w:docPartObj>
          <w:docPartGallery w:val="Page Numbers (Top of Page)"/>
          <w:docPartUnique/>
        </w:docPartObj>
      </w:sdtPr>
      <w:sdtEndPr/>
      <w:sdtContent>
        <w:r>
          <w:tab/>
        </w:r>
        <w:r>
          <w:tab/>
        </w:r>
        <w:r w:rsidRPr="005B7EAD">
          <w:rPr>
            <w:rFonts w:ascii="Verdana" w:hAnsi="Verdana"/>
            <w:i/>
            <w:szCs w:val="16"/>
          </w:rPr>
          <w:t xml:space="preserve">Strona </w:t>
        </w:r>
        <w:r w:rsidRPr="005B7EAD">
          <w:rPr>
            <w:rFonts w:ascii="Verdana" w:hAnsi="Verdana"/>
            <w:b/>
            <w:bCs/>
            <w:i/>
            <w:szCs w:val="16"/>
          </w:rPr>
          <w:fldChar w:fldCharType="begin"/>
        </w:r>
        <w:r w:rsidRPr="005B7EAD">
          <w:rPr>
            <w:rFonts w:ascii="Verdana" w:hAnsi="Verdana"/>
            <w:b/>
            <w:bCs/>
            <w:i/>
            <w:szCs w:val="16"/>
          </w:rPr>
          <w:instrText>PAGE</w:instrText>
        </w:r>
        <w:r w:rsidRPr="005B7EAD">
          <w:rPr>
            <w:rFonts w:ascii="Verdana" w:hAnsi="Verdana"/>
            <w:b/>
            <w:bCs/>
            <w:i/>
            <w:szCs w:val="16"/>
          </w:rPr>
          <w:fldChar w:fldCharType="separate"/>
        </w:r>
        <w:r w:rsidR="003D1516">
          <w:rPr>
            <w:rFonts w:ascii="Verdana" w:hAnsi="Verdana"/>
            <w:b/>
            <w:bCs/>
            <w:i/>
            <w:noProof/>
            <w:szCs w:val="16"/>
          </w:rPr>
          <w:t>11</w:t>
        </w:r>
        <w:r w:rsidRPr="005B7EAD">
          <w:rPr>
            <w:rFonts w:ascii="Verdana" w:hAnsi="Verdana"/>
            <w:b/>
            <w:bCs/>
            <w:i/>
            <w:szCs w:val="16"/>
          </w:rPr>
          <w:fldChar w:fldCharType="end"/>
        </w:r>
        <w:r w:rsidRPr="005B7EAD">
          <w:rPr>
            <w:rFonts w:ascii="Verdana" w:hAnsi="Verdana"/>
            <w:b/>
            <w:bCs/>
            <w:i/>
            <w:szCs w:val="16"/>
          </w:rPr>
          <w:t xml:space="preserve"> z </w:t>
        </w:r>
        <w:r w:rsidRPr="005B7EAD">
          <w:rPr>
            <w:rFonts w:ascii="Verdana" w:hAnsi="Verdana"/>
            <w:b/>
            <w:bCs/>
            <w:i/>
            <w:szCs w:val="16"/>
          </w:rPr>
          <w:fldChar w:fldCharType="begin"/>
        </w:r>
        <w:r w:rsidRPr="005B7EAD">
          <w:rPr>
            <w:rFonts w:ascii="Verdana" w:hAnsi="Verdana"/>
            <w:b/>
            <w:bCs/>
            <w:i/>
            <w:szCs w:val="16"/>
          </w:rPr>
          <w:instrText>NUMPAGES</w:instrText>
        </w:r>
        <w:r w:rsidRPr="005B7EAD">
          <w:rPr>
            <w:rFonts w:ascii="Verdana" w:hAnsi="Verdana"/>
            <w:b/>
            <w:bCs/>
            <w:i/>
            <w:szCs w:val="16"/>
          </w:rPr>
          <w:fldChar w:fldCharType="separate"/>
        </w:r>
        <w:r w:rsidR="003D1516">
          <w:rPr>
            <w:rFonts w:ascii="Verdana" w:hAnsi="Verdana"/>
            <w:b/>
            <w:bCs/>
            <w:i/>
            <w:noProof/>
            <w:szCs w:val="16"/>
          </w:rPr>
          <w:t>32</w:t>
        </w:r>
        <w:r w:rsidRPr="005B7EAD">
          <w:rPr>
            <w:rFonts w:ascii="Verdana" w:hAnsi="Verdana"/>
            <w:b/>
            <w:bCs/>
            <w:i/>
            <w:szCs w:val="16"/>
          </w:rPr>
          <w:fldChar w:fldCharType="end"/>
        </w:r>
      </w:sdtContent>
    </w:sdt>
  </w:p>
  <w:tbl>
    <w:tblPr>
      <w:tblW w:w="9242" w:type="dxa"/>
      <w:jc w:val="center"/>
      <w:tblLayout w:type="fixed"/>
      <w:tblLook w:val="04A0" w:firstRow="1" w:lastRow="0" w:firstColumn="1" w:lastColumn="0" w:noHBand="0" w:noVBand="1"/>
    </w:tblPr>
    <w:tblGrid>
      <w:gridCol w:w="3044"/>
      <w:gridCol w:w="2796"/>
      <w:gridCol w:w="3402"/>
    </w:tblGrid>
    <w:tr w:rsidR="00D51C84" w14:paraId="2AC47F26" w14:textId="77777777" w:rsidTr="00DB1CF0">
      <w:trPr>
        <w:trHeight w:val="567"/>
        <w:jc w:val="center"/>
      </w:trPr>
      <w:tc>
        <w:tcPr>
          <w:tcW w:w="3044" w:type="dxa"/>
          <w:vAlign w:val="center"/>
        </w:tcPr>
        <w:p w14:paraId="2BF1AF54" w14:textId="77777777" w:rsidR="00D51C84" w:rsidRDefault="00D51C84" w:rsidP="005B7EAD">
          <w:pPr>
            <w:ind w:left="-109" w:right="-73"/>
            <w:jc w:val="center"/>
          </w:pPr>
          <w:r>
            <w:rPr>
              <w:rFonts w:ascii="Verdana" w:hAnsi="Verdana"/>
              <w:noProof/>
              <w:sz w:val="18"/>
              <w:szCs w:val="18"/>
            </w:rPr>
            <w:drawing>
              <wp:inline distT="0" distB="0" distL="0" distR="0" wp14:anchorId="4F4E98B0" wp14:editId="15448782">
                <wp:extent cx="1066800" cy="665855"/>
                <wp:effectExtent l="0" t="0" r="0" b="1270"/>
                <wp:docPr id="8" name="Obraz 8" descr="Obraz zawierający tekst, clipart&#10;&#10;Opis wygenerowany automatyczni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Obraz 8" descr="Obraz zawierający tekst, clipart&#10;&#10;Opis wygenerowany automatyczni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793" cy="6720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6" w:type="dxa"/>
          <w:vAlign w:val="center"/>
        </w:tcPr>
        <w:p w14:paraId="71DFE77B" w14:textId="77777777" w:rsidR="00D51C84" w:rsidRDefault="00D51C84" w:rsidP="005B7EAD">
          <w:pPr>
            <w:ind w:right="-64"/>
          </w:pPr>
          <w:r>
            <w:object w:dxaOrig="4589" w:dyaOrig="1680" w14:anchorId="0EED4F9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33.35pt;height:48.65pt" o:ole="">
                <v:imagedata r:id="rId2" o:title=""/>
              </v:shape>
              <o:OLEObject Type="Embed" ProgID="PBrush" ShapeID="_x0000_i1025" DrawAspect="Content" ObjectID="_1834772773" r:id="rId3"/>
            </w:object>
          </w:r>
        </w:p>
      </w:tc>
      <w:tc>
        <w:tcPr>
          <w:tcW w:w="3402" w:type="dxa"/>
          <w:vAlign w:val="center"/>
        </w:tcPr>
        <w:p w14:paraId="35C03BD7" w14:textId="77777777" w:rsidR="00D51C84" w:rsidRDefault="00D51C84" w:rsidP="005B7EAD">
          <w:pPr>
            <w:ind w:right="-74"/>
            <w:jc w:val="center"/>
            <w:rPr>
              <w:noProof/>
            </w:rPr>
          </w:pPr>
          <w:r>
            <w:object w:dxaOrig="2550" w:dyaOrig="2655" w14:anchorId="4113B41E">
              <v:shape id="_x0000_i1026" type="#_x0000_t75" style="width:48.65pt;height:50.65pt" o:ole="">
                <v:imagedata r:id="rId4" o:title=""/>
              </v:shape>
              <o:OLEObject Type="Embed" ProgID="PBrush" ShapeID="_x0000_i1026" DrawAspect="Content" ObjectID="_1834772774" r:id="rId5"/>
            </w:object>
          </w:r>
        </w:p>
      </w:tc>
    </w:tr>
  </w:tbl>
  <w:p w14:paraId="37202541" w14:textId="66D91ABC" w:rsidR="00D51C84" w:rsidRPr="008A1B80" w:rsidRDefault="00D51C84" w:rsidP="005B7EAD">
    <w:pPr>
      <w:pStyle w:val="Stopka"/>
      <w:tabs>
        <w:tab w:val="center" w:pos="5053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F729CB" w14:textId="77777777" w:rsidR="00D51C84" w:rsidRDefault="00D51C84">
      <w:r>
        <w:separator/>
      </w:r>
    </w:p>
  </w:footnote>
  <w:footnote w:type="continuationSeparator" w:id="0">
    <w:p w14:paraId="2E4B3B3A" w14:textId="77777777" w:rsidR="00D51C84" w:rsidRDefault="00D51C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146E5" w14:textId="18D54F17" w:rsidR="00D51C84" w:rsidRDefault="00D51C84" w:rsidP="00B87C2B">
    <w:pPr>
      <w:pStyle w:val="Nagwek"/>
      <w:tabs>
        <w:tab w:val="clear" w:pos="453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5B76164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4"/>
    <w:multiLevelType w:val="singleLevel"/>
    <w:tmpl w:val="83EA138A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">
    <w:nsid w:val="00000005"/>
    <w:multiLevelType w:val="singleLevel"/>
    <w:tmpl w:val="00000005"/>
    <w:name w:val="WW8Num9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>
    <w:nsid w:val="00000008"/>
    <w:multiLevelType w:val="singleLevel"/>
    <w:tmpl w:val="0000000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entury Gothic"/>
      </w:rPr>
    </w:lvl>
  </w:abstractNum>
  <w:abstractNum w:abstractNumId="5">
    <w:nsid w:val="00000009"/>
    <w:multiLevelType w:val="multilevel"/>
    <w:tmpl w:val="00000009"/>
    <w:name w:val="WW8Num30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</w:abstractNum>
  <w:abstractNum w:abstractNumId="6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/>
        <w:b/>
        <w:bCs/>
      </w:rPr>
    </w:lvl>
    <w:lvl w:ilvl="1">
      <w:start w:val="4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ascii="Arial" w:hAnsi="Arial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B"/>
    <w:multiLevelType w:val="multilevel"/>
    <w:tmpl w:val="4DB80FE6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bCs/>
      </w:rPr>
    </w:lvl>
    <w:lvl w:ilvl="1">
      <w:start w:val="5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0000000C"/>
    <w:multiLevelType w:val="multilevel"/>
    <w:tmpl w:val="7172B008"/>
    <w:name w:val="WW8Num38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Calibri" w:hAnsi="Calibri" w:cs="Century Gothic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Verdana" w:hAnsi="Verdana" w:cs="Century Gothic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  <w:rPr>
        <w:rFonts w:ascii="Century Gothic" w:hAnsi="Century Gothic" w:cs="Century Gothic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vertAlign w:val="baseline"/>
      </w:rPr>
    </w:lvl>
  </w:abstractNum>
  <w:abstractNum w:abstractNumId="9">
    <w:nsid w:val="0000000D"/>
    <w:multiLevelType w:val="multilevel"/>
    <w:tmpl w:val="0000000D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533"/>
        </w:tabs>
        <w:ind w:left="1533" w:hanging="453"/>
      </w:pPr>
      <w:rPr>
        <w:color w:val="000000"/>
      </w:rPr>
    </w:lvl>
    <w:lvl w:ilvl="2">
      <w:start w:val="8"/>
      <w:numFmt w:val="decimal"/>
      <w:lvlText w:val="%3."/>
      <w:lvlJc w:val="left"/>
      <w:pPr>
        <w:tabs>
          <w:tab w:val="num" w:pos="360"/>
        </w:tabs>
        <w:ind w:left="340" w:hanging="340"/>
      </w:pPr>
      <w:rPr>
        <w:b w:val="0"/>
        <w:i w:val="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>
    <w:nsid w:val="0000000E"/>
    <w:multiLevelType w:val="singleLevel"/>
    <w:tmpl w:val="0000000E"/>
    <w:name w:val="WW8Num4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1">
    <w:nsid w:val="0000000F"/>
    <w:multiLevelType w:val="singleLevel"/>
    <w:tmpl w:val="0000000F"/>
    <w:name w:val="WW8Num45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2">
    <w:nsid w:val="00000012"/>
    <w:multiLevelType w:val="multilevel"/>
    <w:tmpl w:val="B9821E6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13"/>
    <w:multiLevelType w:val="singleLevel"/>
    <w:tmpl w:val="00000013"/>
    <w:name w:val="WW8Num5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4">
    <w:nsid w:val="0000001B"/>
    <w:multiLevelType w:val="singleLevel"/>
    <w:tmpl w:val="0000001B"/>
    <w:name w:val="WW8Num3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0000001C"/>
    <w:multiLevelType w:val="multilevel"/>
    <w:tmpl w:val="61B61F38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6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7">
    <w:nsid w:val="00000022"/>
    <w:multiLevelType w:val="multilevel"/>
    <w:tmpl w:val="000000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8">
    <w:nsid w:val="0000002C"/>
    <w:multiLevelType w:val="multilevel"/>
    <w:tmpl w:val="0000002C"/>
    <w:name w:val="WW8Num5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9">
    <w:nsid w:val="00000032"/>
    <w:multiLevelType w:val="multilevel"/>
    <w:tmpl w:val="00000032"/>
    <w:lvl w:ilvl="0">
      <w:start w:val="100"/>
      <w:numFmt w:val="upperRoman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00000033"/>
    <w:multiLevelType w:val="multilevel"/>
    <w:tmpl w:val="2B0A9D2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>
    <w:nsid w:val="00000034"/>
    <w:multiLevelType w:val="multilevel"/>
    <w:tmpl w:val="00000034"/>
    <w:lvl w:ilvl="0">
      <w:start w:val="100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nsid w:val="00000041"/>
    <w:multiLevelType w:val="singleLevel"/>
    <w:tmpl w:val="00000041"/>
    <w:name w:val="WW8Num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3">
    <w:nsid w:val="04E752FF"/>
    <w:multiLevelType w:val="hybridMultilevel"/>
    <w:tmpl w:val="6F3E343A"/>
    <w:name w:val="WW8Num1"/>
    <w:lvl w:ilvl="0" w:tplc="9AFAD2F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A2CE248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DE34FF7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BEC6B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2E2A7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A4854E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E2E0CB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50A3F9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70493D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062F7C12"/>
    <w:multiLevelType w:val="hybridMultilevel"/>
    <w:tmpl w:val="84367B08"/>
    <w:name w:val="WW8Num18"/>
    <w:lvl w:ilvl="0" w:tplc="D3563C16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</w:rPr>
    </w:lvl>
    <w:lvl w:ilvl="1" w:tplc="76E830FA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  <w:rPr>
        <w:rFonts w:cs="Times New Roman"/>
        <w:b w:val="0"/>
      </w:rPr>
    </w:lvl>
    <w:lvl w:ilvl="2" w:tplc="74C8A71A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16E00F26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9FB2D9E4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A35C74B0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1F94D3A8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7AD6CF42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C61CDD4C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25">
    <w:nsid w:val="0713082E"/>
    <w:multiLevelType w:val="hybridMultilevel"/>
    <w:tmpl w:val="F1E8FD90"/>
    <w:lvl w:ilvl="0" w:tplc="0B307F3A">
      <w:start w:val="500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81AC88C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07FD21ED"/>
    <w:multiLevelType w:val="hybridMultilevel"/>
    <w:tmpl w:val="8B0E289A"/>
    <w:lvl w:ilvl="0" w:tplc="041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08612CE3"/>
    <w:multiLevelType w:val="singleLevel"/>
    <w:tmpl w:val="7CD6A91E"/>
    <w:name w:val="WW8Num423"/>
    <w:lvl w:ilvl="0">
      <w:start w:val="1"/>
      <w:numFmt w:val="lowerLetter"/>
      <w:lvlText w:val="%1)"/>
      <w:legacy w:legacy="1" w:legacySpace="0" w:legacyIndent="341"/>
      <w:lvlJc w:val="left"/>
      <w:rPr>
        <w:rFonts w:ascii="Arial" w:hAnsi="Arial" w:cs="Arial" w:hint="default"/>
      </w:rPr>
    </w:lvl>
  </w:abstractNum>
  <w:abstractNum w:abstractNumId="28">
    <w:nsid w:val="08BC49BF"/>
    <w:multiLevelType w:val="hybridMultilevel"/>
    <w:tmpl w:val="93A4795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65D4DA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u w:val="none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08F305D2"/>
    <w:multiLevelType w:val="multilevel"/>
    <w:tmpl w:val="3AB48F24"/>
    <w:lvl w:ilvl="0">
      <w:start w:val="5"/>
      <w:numFmt w:val="decimal"/>
      <w:lvlText w:val="%1."/>
      <w:lvlJc w:val="left"/>
      <w:pPr>
        <w:ind w:left="390" w:hanging="390"/>
      </w:pPr>
      <w:rPr>
        <w:rFonts w:cstheme="minorHAnsi"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cstheme="minorHAnsi"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theme="minorHAnsi"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cstheme="minorHAnsi" w:hint="default"/>
      </w:rPr>
    </w:lvl>
    <w:lvl w:ilvl="4">
      <w:start w:val="1"/>
      <w:numFmt w:val="decimal"/>
      <w:lvlText w:val="%1.%2.%3.%4.%5."/>
      <w:lvlJc w:val="left"/>
      <w:pPr>
        <w:ind w:left="3144" w:hanging="1440"/>
      </w:pPr>
      <w:rPr>
        <w:rFonts w:cstheme="minorHAnsi"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cstheme="minorHAnsi"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cstheme="minorHAnsi" w:hint="default"/>
      </w:rPr>
    </w:lvl>
    <w:lvl w:ilvl="7">
      <w:start w:val="1"/>
      <w:numFmt w:val="decimal"/>
      <w:lvlText w:val="%1.%2.%3.%4.%5.%6.%7.%8."/>
      <w:lvlJc w:val="left"/>
      <w:pPr>
        <w:ind w:left="5142" w:hanging="2160"/>
      </w:pPr>
      <w:rPr>
        <w:rFonts w:cstheme="minorHAnsi"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cstheme="minorHAnsi" w:hint="default"/>
      </w:rPr>
    </w:lvl>
  </w:abstractNum>
  <w:abstractNum w:abstractNumId="30">
    <w:nsid w:val="0D16455E"/>
    <w:multiLevelType w:val="hybridMultilevel"/>
    <w:tmpl w:val="AF584E22"/>
    <w:lvl w:ilvl="0" w:tplc="0415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112D21DF"/>
    <w:multiLevelType w:val="hybridMultilevel"/>
    <w:tmpl w:val="21FC2E86"/>
    <w:lvl w:ilvl="0" w:tplc="4A1C744C">
      <w:start w:val="6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2">
    <w:nsid w:val="130B4DB7"/>
    <w:multiLevelType w:val="hybridMultilevel"/>
    <w:tmpl w:val="6BC85F68"/>
    <w:name w:val="WW8Num20222"/>
    <w:lvl w:ilvl="0" w:tplc="2C2CE830">
      <w:start w:val="1"/>
      <w:numFmt w:val="decimal"/>
      <w:lvlText w:val="%1)"/>
      <w:lvlJc w:val="left"/>
      <w:pPr>
        <w:ind w:left="720" w:hanging="360"/>
      </w:pPr>
      <w:rPr>
        <w:rFonts w:ascii="Verdana" w:hAnsi="Verdana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130F4CC3"/>
    <w:multiLevelType w:val="hybridMultilevel"/>
    <w:tmpl w:val="4308001E"/>
    <w:lvl w:ilvl="0" w:tplc="0415000F">
      <w:start w:val="1"/>
      <w:numFmt w:val="decimal"/>
      <w:pStyle w:val="NORMA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169B77DA"/>
    <w:multiLevelType w:val="hybridMultilevel"/>
    <w:tmpl w:val="23142CA4"/>
    <w:lvl w:ilvl="0" w:tplc="0415000F">
      <w:start w:val="1"/>
      <w:numFmt w:val="decimal"/>
      <w:pStyle w:val="punktowanie-11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FD66BBB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17D27610"/>
    <w:multiLevelType w:val="multilevel"/>
    <w:tmpl w:val="0000000D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1533"/>
        </w:tabs>
        <w:ind w:left="1533" w:hanging="453"/>
      </w:pPr>
      <w:rPr>
        <w:color w:val="000000"/>
      </w:rPr>
    </w:lvl>
    <w:lvl w:ilvl="2">
      <w:start w:val="8"/>
      <w:numFmt w:val="decimal"/>
      <w:lvlText w:val="%3."/>
      <w:lvlJc w:val="left"/>
      <w:pPr>
        <w:tabs>
          <w:tab w:val="num" w:pos="360"/>
        </w:tabs>
        <w:ind w:left="340" w:hanging="340"/>
      </w:pPr>
      <w:rPr>
        <w:b w:val="0"/>
        <w:i w:val="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6">
    <w:nsid w:val="18647580"/>
    <w:multiLevelType w:val="hybridMultilevel"/>
    <w:tmpl w:val="1D188330"/>
    <w:lvl w:ilvl="0" w:tplc="A4583C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191E5635"/>
    <w:multiLevelType w:val="hybridMultilevel"/>
    <w:tmpl w:val="DD629BA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19FA32D4"/>
    <w:multiLevelType w:val="multilevel"/>
    <w:tmpl w:val="46A8FD98"/>
    <w:lvl w:ilvl="0">
      <w:start w:val="9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726"/>
      <w:numFmt w:val="decimal"/>
      <w:lvlText w:val="%1-%2"/>
      <w:lvlJc w:val="left"/>
      <w:pPr>
        <w:ind w:left="5278" w:hanging="60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076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4754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9792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2447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29508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-3135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-26312" w:hanging="1800"/>
      </w:pPr>
      <w:rPr>
        <w:rFonts w:hint="default"/>
      </w:rPr>
    </w:lvl>
  </w:abstractNum>
  <w:abstractNum w:abstractNumId="39">
    <w:nsid w:val="1A8B768C"/>
    <w:multiLevelType w:val="hybridMultilevel"/>
    <w:tmpl w:val="4D80BD76"/>
    <w:name w:val="WW8Num20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1AF85BEE"/>
    <w:multiLevelType w:val="hybridMultilevel"/>
    <w:tmpl w:val="B98E1568"/>
    <w:name w:val="WW8Num112"/>
    <w:lvl w:ilvl="0" w:tplc="988A507A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1B4277B8"/>
    <w:multiLevelType w:val="multilevel"/>
    <w:tmpl w:val="65888160"/>
    <w:lvl w:ilvl="0">
      <w:numFmt w:val="bullet"/>
      <w:lvlText w:val=""/>
      <w:lvlJc w:val="left"/>
      <w:pPr>
        <w:ind w:left="1080" w:hanging="360"/>
      </w:pPr>
      <w:rPr>
        <w:rFonts w:ascii="Symbol" w:hAnsi="Symbol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>
    <w:nsid w:val="1D6327FE"/>
    <w:multiLevelType w:val="hybridMultilevel"/>
    <w:tmpl w:val="3D52DC44"/>
    <w:lvl w:ilvl="0" w:tplc="0456D0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1F21741E"/>
    <w:multiLevelType w:val="hybridMultilevel"/>
    <w:tmpl w:val="FFFFFFFF"/>
    <w:lvl w:ilvl="0" w:tplc="B9825842">
      <w:start w:val="1"/>
      <w:numFmt w:val="bullet"/>
      <w:lvlText w:val="·"/>
      <w:lvlJc w:val="left"/>
      <w:pPr>
        <w:ind w:left="578" w:hanging="360"/>
      </w:pPr>
      <w:rPr>
        <w:rFonts w:ascii="Verdana" w:eastAsia="Times New Roman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44">
    <w:nsid w:val="21E34C04"/>
    <w:multiLevelType w:val="hybridMultilevel"/>
    <w:tmpl w:val="EABCC278"/>
    <w:name w:val="WW8Num2022"/>
    <w:lvl w:ilvl="0" w:tplc="8C064756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22752C12"/>
    <w:multiLevelType w:val="hybridMultilevel"/>
    <w:tmpl w:val="FFFFFFFF"/>
    <w:lvl w:ilvl="0" w:tplc="43F43E6A">
      <w:start w:val="1"/>
      <w:numFmt w:val="bullet"/>
      <w:lvlText w:val=""/>
      <w:lvlJc w:val="left"/>
      <w:pPr>
        <w:ind w:left="578" w:hanging="360"/>
      </w:pPr>
      <w:rPr>
        <w:rFonts w:ascii="Symbol" w:hAnsi="Symbo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46">
    <w:nsid w:val="24161FFB"/>
    <w:multiLevelType w:val="hybridMultilevel"/>
    <w:tmpl w:val="FFFFFFFF"/>
    <w:lvl w:ilvl="0" w:tplc="53262F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color w:val="auto"/>
      </w:rPr>
    </w:lvl>
    <w:lvl w:ilvl="1" w:tplc="FFFFFFFF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7">
    <w:nsid w:val="256D080F"/>
    <w:multiLevelType w:val="multilevel"/>
    <w:tmpl w:val="332C6EBA"/>
    <w:lvl w:ilvl="0">
      <w:start w:val="6"/>
      <w:numFmt w:val="decimal"/>
      <w:lvlText w:val="%1."/>
      <w:lvlJc w:val="left"/>
      <w:pPr>
        <w:tabs>
          <w:tab w:val="num" w:pos="750"/>
        </w:tabs>
        <w:ind w:left="750" w:hanging="750"/>
      </w:pPr>
    </w:lvl>
    <w:lvl w:ilvl="1">
      <w:start w:val="1"/>
      <w:numFmt w:val="decimal"/>
      <w:lvlText w:val="%1.%2."/>
      <w:lvlJc w:val="left"/>
      <w:pPr>
        <w:tabs>
          <w:tab w:val="num" w:pos="1458"/>
        </w:tabs>
        <w:ind w:left="1458" w:hanging="750"/>
      </w:pPr>
    </w:lvl>
    <w:lvl w:ilvl="2">
      <w:start w:val="1"/>
      <w:numFmt w:val="decimal"/>
      <w:lvlText w:val="%1.%2.%3."/>
      <w:lvlJc w:val="left"/>
      <w:pPr>
        <w:tabs>
          <w:tab w:val="num" w:pos="2166"/>
        </w:tabs>
        <w:ind w:left="2166" w:hanging="750"/>
      </w:pPr>
    </w:lvl>
    <w:lvl w:ilvl="3">
      <w:start w:val="1"/>
      <w:numFmt w:val="decimal"/>
      <w:lvlText w:val="%1.%2.%3.%4."/>
      <w:lvlJc w:val="left"/>
      <w:pPr>
        <w:tabs>
          <w:tab w:val="num" w:pos="2874"/>
        </w:tabs>
        <w:ind w:left="2874" w:hanging="750"/>
      </w:p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</w:lvl>
  </w:abstractNum>
  <w:abstractNum w:abstractNumId="48">
    <w:nsid w:val="25A85251"/>
    <w:multiLevelType w:val="hybridMultilevel"/>
    <w:tmpl w:val="FFFFFFFF"/>
    <w:lvl w:ilvl="0" w:tplc="43F43E6A">
      <w:start w:val="1"/>
      <w:numFmt w:val="bullet"/>
      <w:lvlText w:val=""/>
      <w:lvlJc w:val="left"/>
      <w:pPr>
        <w:ind w:left="644" w:hanging="360"/>
      </w:pPr>
      <w:rPr>
        <w:rFonts w:ascii="Symbol" w:hAnsi="Symbo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9">
    <w:nsid w:val="2AB4040A"/>
    <w:multiLevelType w:val="hybridMultilevel"/>
    <w:tmpl w:val="3E14CF24"/>
    <w:lvl w:ilvl="0" w:tplc="21564FBA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sz w:val="18"/>
        <w:szCs w:val="18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cs="Times New Roman" w:hint="default"/>
      </w:rPr>
    </w:lvl>
    <w:lvl w:ilvl="2" w:tplc="41943004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>
    <w:nsid w:val="31414623"/>
    <w:multiLevelType w:val="hybridMultilevel"/>
    <w:tmpl w:val="9CA26C18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>
      <w:start w:val="1"/>
      <w:numFmt w:val="lowerLetter"/>
      <w:lvlText w:val="%2."/>
      <w:lvlJc w:val="left"/>
      <w:pPr>
        <w:ind w:left="1100" w:hanging="360"/>
      </w:pPr>
    </w:lvl>
    <w:lvl w:ilvl="2" w:tplc="0415001B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51">
    <w:nsid w:val="32C14FAA"/>
    <w:multiLevelType w:val="multilevel"/>
    <w:tmpl w:val="07720DD0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="Verdana" w:eastAsia="Times New Roman" w:hAnsi="Verdana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  <w:rPr>
        <w:rFonts w:ascii="Times New Roman" w:hAnsi="Times New Roman"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  <w:rPr>
        <w:rFonts w:ascii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  <w:rPr>
        <w:rFonts w:ascii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  <w:rPr>
        <w:rFonts w:ascii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  <w:rPr>
        <w:rFonts w:ascii="Times New Roman" w:hAnsi="Times New Roman" w:cs="Times New Roman"/>
      </w:rPr>
    </w:lvl>
  </w:abstractNum>
  <w:abstractNum w:abstractNumId="52">
    <w:nsid w:val="33AF709D"/>
    <w:multiLevelType w:val="hybridMultilevel"/>
    <w:tmpl w:val="1186C4C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349459C4"/>
    <w:multiLevelType w:val="hybridMultilevel"/>
    <w:tmpl w:val="E77035A0"/>
    <w:lvl w:ilvl="0" w:tplc="9132D6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3891612A"/>
    <w:multiLevelType w:val="hybridMultilevel"/>
    <w:tmpl w:val="B9BABD20"/>
    <w:name w:val="WW8Num2022222"/>
    <w:lvl w:ilvl="0" w:tplc="185CC1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5">
    <w:nsid w:val="391758B4"/>
    <w:multiLevelType w:val="hybridMultilevel"/>
    <w:tmpl w:val="12E06902"/>
    <w:name w:val="WW8Num8022"/>
    <w:lvl w:ilvl="0" w:tplc="BB1CA864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1" w:tplc="3FF65148">
      <w:start w:val="1"/>
      <w:numFmt w:val="decimal"/>
      <w:lvlText w:val="%2."/>
      <w:lvlJc w:val="left"/>
      <w:pPr>
        <w:tabs>
          <w:tab w:val="num" w:pos="1837"/>
        </w:tabs>
        <w:ind w:left="1837" w:hanging="397"/>
      </w:pPr>
      <w:rPr>
        <w:rFonts w:hint="default"/>
        <w:b w:val="0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6">
    <w:nsid w:val="3C496A05"/>
    <w:multiLevelType w:val="hybridMultilevel"/>
    <w:tmpl w:val="5F603C1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>
    <w:nsid w:val="3DA07218"/>
    <w:multiLevelType w:val="hybridMultilevel"/>
    <w:tmpl w:val="117896D6"/>
    <w:lvl w:ilvl="0" w:tplc="0415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3DDC6632"/>
    <w:multiLevelType w:val="hybridMultilevel"/>
    <w:tmpl w:val="D194C442"/>
    <w:name w:val="WW8Num202222"/>
    <w:lvl w:ilvl="0" w:tplc="51B03336">
      <w:start w:val="1"/>
      <w:numFmt w:val="lowerLetter"/>
      <w:lvlText w:val="%1)"/>
      <w:lvlJc w:val="left"/>
      <w:pPr>
        <w:ind w:left="1074" w:hanging="360"/>
      </w:pPr>
      <w:rPr>
        <w:rFonts w:ascii="Verdana" w:hAnsi="Verdan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9">
    <w:nsid w:val="448A2800"/>
    <w:multiLevelType w:val="hybridMultilevel"/>
    <w:tmpl w:val="CAEA0004"/>
    <w:lvl w:ilvl="0" w:tplc="1480E908">
      <w:start w:val="1"/>
      <w:numFmt w:val="bullet"/>
      <w:lvlText w:val=""/>
      <w:lvlJc w:val="left"/>
      <w:pPr>
        <w:ind w:left="501" w:hanging="360"/>
      </w:pPr>
      <w:rPr>
        <w:rFonts w:ascii="Wingdings 2" w:hAnsi="Wingdings 2" w:hint="default"/>
        <w:b w:val="0"/>
        <w:sz w:val="32"/>
      </w:rPr>
    </w:lvl>
    <w:lvl w:ilvl="1" w:tplc="04150019">
      <w:start w:val="1"/>
      <w:numFmt w:val="lowerLetter"/>
      <w:lvlText w:val="%2."/>
      <w:lvlJc w:val="left"/>
      <w:pPr>
        <w:ind w:left="122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60">
    <w:nsid w:val="484C3E2F"/>
    <w:multiLevelType w:val="hybridMultilevel"/>
    <w:tmpl w:val="74987302"/>
    <w:lvl w:ilvl="0" w:tplc="416A021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eastAsia="Times New Roman" w:cs="Calibri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>
    <w:nsid w:val="4C731DB7"/>
    <w:multiLevelType w:val="hybridMultilevel"/>
    <w:tmpl w:val="653E91A2"/>
    <w:lvl w:ilvl="0" w:tplc="04150017">
      <w:start w:val="1"/>
      <w:numFmt w:val="decimal"/>
      <w:pStyle w:val="punktowanie-12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>
    <w:nsid w:val="4FEE1640"/>
    <w:multiLevelType w:val="multilevel"/>
    <w:tmpl w:val="6EC01B7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3">
    <w:nsid w:val="505C0D6E"/>
    <w:multiLevelType w:val="hybridMultilevel"/>
    <w:tmpl w:val="9B14CFEC"/>
    <w:lvl w:ilvl="0" w:tplc="52EEF802">
      <w:start w:val="1"/>
      <w:numFmt w:val="decimal"/>
      <w:pStyle w:val="paragrafy"/>
      <w:lvlText w:val="§ 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637ACC8C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4">
    <w:nsid w:val="51457E2A"/>
    <w:multiLevelType w:val="hybridMultilevel"/>
    <w:tmpl w:val="D818CF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6244209B"/>
    <w:multiLevelType w:val="hybridMultilevel"/>
    <w:tmpl w:val="6086743A"/>
    <w:name w:val="WW8Num22"/>
    <w:lvl w:ilvl="0" w:tplc="48C40E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643D558D"/>
    <w:multiLevelType w:val="single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color w:val="auto"/>
      </w:rPr>
    </w:lvl>
  </w:abstractNum>
  <w:abstractNum w:abstractNumId="67">
    <w:nsid w:val="67D646D9"/>
    <w:multiLevelType w:val="hybridMultilevel"/>
    <w:tmpl w:val="64FC6C7A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>
    <w:nsid w:val="6E102E5F"/>
    <w:multiLevelType w:val="hybridMultilevel"/>
    <w:tmpl w:val="1316ABA8"/>
    <w:lvl w:ilvl="0" w:tplc="FE4E830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>
    <w:nsid w:val="70FB1A1C"/>
    <w:multiLevelType w:val="hybridMultilevel"/>
    <w:tmpl w:val="CD7823B2"/>
    <w:lvl w:ilvl="0" w:tplc="9132D6CC">
      <w:start w:val="1"/>
      <w:numFmt w:val="bullet"/>
      <w:lvlText w:val=""/>
      <w:lvlJc w:val="left"/>
      <w:pPr>
        <w:ind w:left="805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5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65" w:hanging="360"/>
      </w:pPr>
      <w:rPr>
        <w:rFonts w:ascii="Wingdings" w:hAnsi="Wingdings" w:hint="default"/>
      </w:rPr>
    </w:lvl>
  </w:abstractNum>
  <w:abstractNum w:abstractNumId="70">
    <w:nsid w:val="71994A0F"/>
    <w:multiLevelType w:val="hybridMultilevel"/>
    <w:tmpl w:val="AB4E7E28"/>
    <w:name w:val="WW8Num102"/>
    <w:lvl w:ilvl="0" w:tplc="C4C685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>
    <w:nsid w:val="7253348E"/>
    <w:multiLevelType w:val="hybridMultilevel"/>
    <w:tmpl w:val="2084CD9A"/>
    <w:lvl w:ilvl="0" w:tplc="B8D414E0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3AE85D34">
      <w:start w:val="1"/>
      <w:numFmt w:val="decimal"/>
      <w:lvlText w:val="%2)"/>
      <w:lvlJc w:val="left"/>
      <w:pPr>
        <w:ind w:left="144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z w:val="20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3B64DBA"/>
    <w:multiLevelType w:val="hybridMultilevel"/>
    <w:tmpl w:val="07189B98"/>
    <w:lvl w:ilvl="0" w:tplc="27C06FA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color w:val="auto"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>
    <w:nsid w:val="7526764C"/>
    <w:multiLevelType w:val="hybridMultilevel"/>
    <w:tmpl w:val="3F6A5902"/>
    <w:name w:val="WW8Num1122"/>
    <w:lvl w:ilvl="0" w:tplc="8C064756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>
    <w:nsid w:val="7A6D76E2"/>
    <w:multiLevelType w:val="hybridMultilevel"/>
    <w:tmpl w:val="026C392C"/>
    <w:name w:val="WW8Num23"/>
    <w:lvl w:ilvl="0" w:tplc="773CBFB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>
    <w:nsid w:val="7E600648"/>
    <w:multiLevelType w:val="hybridMultilevel"/>
    <w:tmpl w:val="6E1A5FA4"/>
    <w:lvl w:ilvl="0" w:tplc="FFFFFFFF">
      <w:start w:val="1"/>
      <w:numFmt w:val="lowerLetter"/>
      <w:pStyle w:val="podpunkty-111"/>
      <w:lvlText w:val="%1)"/>
      <w:lvlJc w:val="left"/>
      <w:pPr>
        <w:tabs>
          <w:tab w:val="num" w:pos="737"/>
        </w:tabs>
        <w:ind w:left="737" w:hanging="34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61"/>
  </w:num>
  <w:num w:numId="3">
    <w:abstractNumId w:val="75"/>
  </w:num>
  <w:num w:numId="4">
    <w:abstractNumId w:val="63"/>
  </w:num>
  <w:num w:numId="5">
    <w:abstractNumId w:val="0"/>
  </w:num>
  <w:num w:numId="6">
    <w:abstractNumId w:val="33"/>
  </w:num>
  <w:num w:numId="7">
    <w:abstractNumId w:val="9"/>
  </w:num>
  <w:num w:numId="8">
    <w:abstractNumId w:val="42"/>
  </w:num>
  <w:num w:numId="9">
    <w:abstractNumId w:val="1"/>
  </w:num>
  <w:num w:numId="10">
    <w:abstractNumId w:val="4"/>
  </w:num>
  <w:num w:numId="11">
    <w:abstractNumId w:val="14"/>
  </w:num>
  <w:num w:numId="12">
    <w:abstractNumId w:val="15"/>
  </w:num>
  <w:num w:numId="13">
    <w:abstractNumId w:val="17"/>
  </w:num>
  <w:num w:numId="14">
    <w:abstractNumId w:val="18"/>
  </w:num>
  <w:num w:numId="15">
    <w:abstractNumId w:val="19"/>
  </w:num>
  <w:num w:numId="16">
    <w:abstractNumId w:val="20"/>
  </w:num>
  <w:num w:numId="17">
    <w:abstractNumId w:val="21"/>
  </w:num>
  <w:num w:numId="18">
    <w:abstractNumId w:val="57"/>
  </w:num>
  <w:num w:numId="19">
    <w:abstractNumId w:val="41"/>
  </w:num>
  <w:num w:numId="20">
    <w:abstractNumId w:val="25"/>
  </w:num>
  <w:num w:numId="21">
    <w:abstractNumId w:val="68"/>
  </w:num>
  <w:num w:numId="22">
    <w:abstractNumId w:val="72"/>
  </w:num>
  <w:num w:numId="23">
    <w:abstractNumId w:val="31"/>
  </w:num>
  <w:num w:numId="24">
    <w:abstractNumId w:val="30"/>
  </w:num>
  <w:num w:numId="25">
    <w:abstractNumId w:val="38"/>
  </w:num>
  <w:num w:numId="26">
    <w:abstractNumId w:val="53"/>
  </w:num>
  <w:num w:numId="27">
    <w:abstractNumId w:val="69"/>
  </w:num>
  <w:num w:numId="28">
    <w:abstractNumId w:val="37"/>
  </w:num>
  <w:num w:numId="29">
    <w:abstractNumId w:val="51"/>
  </w:num>
  <w:num w:numId="30">
    <w:abstractNumId w:val="71"/>
  </w:num>
  <w:num w:numId="31">
    <w:abstractNumId w:val="47"/>
    <w:lvlOverride w:ilvl="0">
      <w:lvl w:ilvl="0">
        <w:start w:val="6"/>
        <w:numFmt w:val="decimal"/>
        <w:lvlText w:val="%1."/>
        <w:lvlJc w:val="left"/>
        <w:pPr>
          <w:tabs>
            <w:tab w:val="num" w:pos="750"/>
          </w:tabs>
          <w:ind w:left="750" w:hanging="750"/>
        </w:pPr>
        <w:rPr>
          <w:rFonts w:hint="default"/>
        </w:rPr>
      </w:lvl>
    </w:lvlOverride>
    <w:lvlOverride w:ilvl="1">
      <w:lvl w:ilvl="1">
        <w:start w:val="1"/>
        <w:numFmt w:val="none"/>
        <w:lvlText w:val="6.6."/>
        <w:lvlJc w:val="left"/>
        <w:pPr>
          <w:tabs>
            <w:tab w:val="num" w:pos="1458"/>
          </w:tabs>
          <w:ind w:left="1458" w:hanging="75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166"/>
          </w:tabs>
          <w:ind w:left="2166" w:hanging="75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74"/>
          </w:tabs>
          <w:ind w:left="2874" w:hanging="75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912"/>
          </w:tabs>
          <w:ind w:left="3912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620"/>
          </w:tabs>
          <w:ind w:left="46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688"/>
          </w:tabs>
          <w:ind w:left="568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6396"/>
          </w:tabs>
          <w:ind w:left="639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7464"/>
          </w:tabs>
          <w:ind w:left="7464" w:hanging="1800"/>
        </w:pPr>
        <w:rPr>
          <w:rFonts w:hint="default"/>
        </w:rPr>
      </w:lvl>
    </w:lvlOverride>
  </w:num>
  <w:num w:numId="32">
    <w:abstractNumId w:val="60"/>
  </w:num>
  <w:num w:numId="33">
    <w:abstractNumId w:val="26"/>
  </w:num>
  <w:num w:numId="34">
    <w:abstractNumId w:val="28"/>
  </w:num>
  <w:num w:numId="35">
    <w:abstractNumId w:val="67"/>
  </w:num>
  <w:num w:numId="36">
    <w:abstractNumId w:val="56"/>
  </w:num>
  <w:num w:numId="37">
    <w:abstractNumId w:val="64"/>
  </w:num>
  <w:num w:numId="38">
    <w:abstractNumId w:val="35"/>
  </w:num>
  <w:num w:numId="39">
    <w:abstractNumId w:val="52"/>
  </w:num>
  <w:num w:numId="40">
    <w:abstractNumId w:val="62"/>
  </w:num>
  <w:num w:numId="41">
    <w:abstractNumId w:val="49"/>
  </w:num>
  <w:num w:numId="42">
    <w:abstractNumId w:val="66"/>
  </w:num>
  <w:num w:numId="43">
    <w:abstractNumId w:val="59"/>
  </w:num>
  <w:num w:numId="44">
    <w:abstractNumId w:val="29"/>
  </w:num>
  <w:num w:numId="45">
    <w:abstractNumId w:val="50"/>
  </w:num>
  <w:num w:numId="46">
    <w:abstractNumId w:val="46"/>
  </w:num>
  <w:num w:numId="47">
    <w:abstractNumId w:val="48"/>
  </w:num>
  <w:num w:numId="48">
    <w:abstractNumId w:val="43"/>
  </w:num>
  <w:num w:numId="49">
    <w:abstractNumId w:val="45"/>
  </w:num>
  <w:num w:numId="50">
    <w:abstractNumId w:val="36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B15"/>
    <w:rsid w:val="000005F4"/>
    <w:rsid w:val="00000636"/>
    <w:rsid w:val="00001018"/>
    <w:rsid w:val="00001A2C"/>
    <w:rsid w:val="000030AC"/>
    <w:rsid w:val="00004506"/>
    <w:rsid w:val="000046C4"/>
    <w:rsid w:val="000047C9"/>
    <w:rsid w:val="00004A55"/>
    <w:rsid w:val="00004C47"/>
    <w:rsid w:val="000050E7"/>
    <w:rsid w:val="00005421"/>
    <w:rsid w:val="00005F04"/>
    <w:rsid w:val="00007F85"/>
    <w:rsid w:val="00010226"/>
    <w:rsid w:val="00010E54"/>
    <w:rsid w:val="00010EC7"/>
    <w:rsid w:val="00010F18"/>
    <w:rsid w:val="0001127F"/>
    <w:rsid w:val="000114BA"/>
    <w:rsid w:val="00011DA8"/>
    <w:rsid w:val="00011F13"/>
    <w:rsid w:val="00011F59"/>
    <w:rsid w:val="0001265A"/>
    <w:rsid w:val="000129C7"/>
    <w:rsid w:val="00013389"/>
    <w:rsid w:val="00013484"/>
    <w:rsid w:val="00013527"/>
    <w:rsid w:val="00013718"/>
    <w:rsid w:val="00013C78"/>
    <w:rsid w:val="00014344"/>
    <w:rsid w:val="00014418"/>
    <w:rsid w:val="00014AC1"/>
    <w:rsid w:val="00014C37"/>
    <w:rsid w:val="00015B4D"/>
    <w:rsid w:val="00015BB7"/>
    <w:rsid w:val="00015F6D"/>
    <w:rsid w:val="00016E67"/>
    <w:rsid w:val="00016FAD"/>
    <w:rsid w:val="000174F4"/>
    <w:rsid w:val="0001777A"/>
    <w:rsid w:val="00017CCA"/>
    <w:rsid w:val="00017FAC"/>
    <w:rsid w:val="00020A28"/>
    <w:rsid w:val="00020DF2"/>
    <w:rsid w:val="00021060"/>
    <w:rsid w:val="0002186A"/>
    <w:rsid w:val="00021984"/>
    <w:rsid w:val="00022E7E"/>
    <w:rsid w:val="000248F3"/>
    <w:rsid w:val="000249CA"/>
    <w:rsid w:val="0002547F"/>
    <w:rsid w:val="0002584E"/>
    <w:rsid w:val="00025A1E"/>
    <w:rsid w:val="00025A52"/>
    <w:rsid w:val="00026A9D"/>
    <w:rsid w:val="00027489"/>
    <w:rsid w:val="0002753C"/>
    <w:rsid w:val="00027AA7"/>
    <w:rsid w:val="00027C0F"/>
    <w:rsid w:val="00030562"/>
    <w:rsid w:val="00030A41"/>
    <w:rsid w:val="00030A9C"/>
    <w:rsid w:val="00031004"/>
    <w:rsid w:val="00031419"/>
    <w:rsid w:val="00031899"/>
    <w:rsid w:val="000319E2"/>
    <w:rsid w:val="00032D2A"/>
    <w:rsid w:val="00033208"/>
    <w:rsid w:val="0003350C"/>
    <w:rsid w:val="0003352B"/>
    <w:rsid w:val="000338FE"/>
    <w:rsid w:val="00033AAF"/>
    <w:rsid w:val="00034D40"/>
    <w:rsid w:val="00035034"/>
    <w:rsid w:val="00035BB7"/>
    <w:rsid w:val="00035DFC"/>
    <w:rsid w:val="000360EC"/>
    <w:rsid w:val="00036793"/>
    <w:rsid w:val="00036B3F"/>
    <w:rsid w:val="000375B0"/>
    <w:rsid w:val="0004066B"/>
    <w:rsid w:val="00040B3E"/>
    <w:rsid w:val="000412BB"/>
    <w:rsid w:val="0004130F"/>
    <w:rsid w:val="00041AEA"/>
    <w:rsid w:val="000426EF"/>
    <w:rsid w:val="00042AFB"/>
    <w:rsid w:val="00042CE9"/>
    <w:rsid w:val="00042DC2"/>
    <w:rsid w:val="00042FA6"/>
    <w:rsid w:val="00044197"/>
    <w:rsid w:val="00044C6D"/>
    <w:rsid w:val="00045126"/>
    <w:rsid w:val="000452C3"/>
    <w:rsid w:val="000464A5"/>
    <w:rsid w:val="000469AD"/>
    <w:rsid w:val="0004701A"/>
    <w:rsid w:val="0004784B"/>
    <w:rsid w:val="00047DD5"/>
    <w:rsid w:val="00047FA4"/>
    <w:rsid w:val="000502CC"/>
    <w:rsid w:val="0005031A"/>
    <w:rsid w:val="000506A4"/>
    <w:rsid w:val="00050EF1"/>
    <w:rsid w:val="000515B7"/>
    <w:rsid w:val="00051750"/>
    <w:rsid w:val="000527A3"/>
    <w:rsid w:val="00052967"/>
    <w:rsid w:val="00052BB1"/>
    <w:rsid w:val="00052E67"/>
    <w:rsid w:val="00053977"/>
    <w:rsid w:val="00054C24"/>
    <w:rsid w:val="000550CA"/>
    <w:rsid w:val="000557E8"/>
    <w:rsid w:val="00055DB8"/>
    <w:rsid w:val="000560CA"/>
    <w:rsid w:val="00056274"/>
    <w:rsid w:val="00056364"/>
    <w:rsid w:val="000566C9"/>
    <w:rsid w:val="00056A9A"/>
    <w:rsid w:val="00057570"/>
    <w:rsid w:val="00057674"/>
    <w:rsid w:val="00060489"/>
    <w:rsid w:val="00061266"/>
    <w:rsid w:val="000616CB"/>
    <w:rsid w:val="0006190E"/>
    <w:rsid w:val="000625FB"/>
    <w:rsid w:val="0006262F"/>
    <w:rsid w:val="00062809"/>
    <w:rsid w:val="00062B2C"/>
    <w:rsid w:val="00062F37"/>
    <w:rsid w:val="00063011"/>
    <w:rsid w:val="00063427"/>
    <w:rsid w:val="00063643"/>
    <w:rsid w:val="00063812"/>
    <w:rsid w:val="00063FF6"/>
    <w:rsid w:val="000645A4"/>
    <w:rsid w:val="0006486E"/>
    <w:rsid w:val="00064917"/>
    <w:rsid w:val="000649CE"/>
    <w:rsid w:val="00064C30"/>
    <w:rsid w:val="000650E7"/>
    <w:rsid w:val="0006572E"/>
    <w:rsid w:val="00065814"/>
    <w:rsid w:val="00065EAC"/>
    <w:rsid w:val="000667D2"/>
    <w:rsid w:val="0006686E"/>
    <w:rsid w:val="00066C74"/>
    <w:rsid w:val="00066FAD"/>
    <w:rsid w:val="000708D2"/>
    <w:rsid w:val="00070B01"/>
    <w:rsid w:val="00071235"/>
    <w:rsid w:val="000716A7"/>
    <w:rsid w:val="00072F26"/>
    <w:rsid w:val="00073530"/>
    <w:rsid w:val="00074457"/>
    <w:rsid w:val="000749F6"/>
    <w:rsid w:val="00074FCB"/>
    <w:rsid w:val="000753A6"/>
    <w:rsid w:val="000758D3"/>
    <w:rsid w:val="00075AB6"/>
    <w:rsid w:val="00075F38"/>
    <w:rsid w:val="00076F72"/>
    <w:rsid w:val="000772D2"/>
    <w:rsid w:val="00077590"/>
    <w:rsid w:val="0007764E"/>
    <w:rsid w:val="000776B0"/>
    <w:rsid w:val="000776BC"/>
    <w:rsid w:val="00077ADF"/>
    <w:rsid w:val="00080691"/>
    <w:rsid w:val="000815F1"/>
    <w:rsid w:val="00081FC4"/>
    <w:rsid w:val="000820A7"/>
    <w:rsid w:val="000823AC"/>
    <w:rsid w:val="000829FA"/>
    <w:rsid w:val="00082F84"/>
    <w:rsid w:val="000838C3"/>
    <w:rsid w:val="00083F77"/>
    <w:rsid w:val="000841A1"/>
    <w:rsid w:val="0008469A"/>
    <w:rsid w:val="0008518A"/>
    <w:rsid w:val="00085429"/>
    <w:rsid w:val="0008553C"/>
    <w:rsid w:val="00085721"/>
    <w:rsid w:val="00085BE1"/>
    <w:rsid w:val="00085CF0"/>
    <w:rsid w:val="00085DC4"/>
    <w:rsid w:val="0008651A"/>
    <w:rsid w:val="00087154"/>
    <w:rsid w:val="000871CA"/>
    <w:rsid w:val="00087489"/>
    <w:rsid w:val="00087592"/>
    <w:rsid w:val="000879EF"/>
    <w:rsid w:val="0009027D"/>
    <w:rsid w:val="00090A63"/>
    <w:rsid w:val="00090E3D"/>
    <w:rsid w:val="00091025"/>
    <w:rsid w:val="00091722"/>
    <w:rsid w:val="00091932"/>
    <w:rsid w:val="00092CAD"/>
    <w:rsid w:val="00092E70"/>
    <w:rsid w:val="0009311E"/>
    <w:rsid w:val="000934E4"/>
    <w:rsid w:val="0009432A"/>
    <w:rsid w:val="000946AA"/>
    <w:rsid w:val="0009501D"/>
    <w:rsid w:val="000954E4"/>
    <w:rsid w:val="00095540"/>
    <w:rsid w:val="00095A51"/>
    <w:rsid w:val="0009680F"/>
    <w:rsid w:val="00096A75"/>
    <w:rsid w:val="00096F7A"/>
    <w:rsid w:val="00097A66"/>
    <w:rsid w:val="00097AE8"/>
    <w:rsid w:val="00097FB7"/>
    <w:rsid w:val="000A0315"/>
    <w:rsid w:val="000A0E15"/>
    <w:rsid w:val="000A12F2"/>
    <w:rsid w:val="000A2697"/>
    <w:rsid w:val="000A27CE"/>
    <w:rsid w:val="000A3730"/>
    <w:rsid w:val="000A3818"/>
    <w:rsid w:val="000A3870"/>
    <w:rsid w:val="000A3B1A"/>
    <w:rsid w:val="000A4BE9"/>
    <w:rsid w:val="000A4C7A"/>
    <w:rsid w:val="000A4F53"/>
    <w:rsid w:val="000A5D34"/>
    <w:rsid w:val="000A5D63"/>
    <w:rsid w:val="000A5F87"/>
    <w:rsid w:val="000A622A"/>
    <w:rsid w:val="000A73EB"/>
    <w:rsid w:val="000A774C"/>
    <w:rsid w:val="000A777E"/>
    <w:rsid w:val="000A7DA9"/>
    <w:rsid w:val="000A7E4F"/>
    <w:rsid w:val="000B019C"/>
    <w:rsid w:val="000B05F5"/>
    <w:rsid w:val="000B16F0"/>
    <w:rsid w:val="000B1B72"/>
    <w:rsid w:val="000B1EA5"/>
    <w:rsid w:val="000B264C"/>
    <w:rsid w:val="000B2815"/>
    <w:rsid w:val="000B2ED6"/>
    <w:rsid w:val="000B373B"/>
    <w:rsid w:val="000B38CC"/>
    <w:rsid w:val="000B4269"/>
    <w:rsid w:val="000B4413"/>
    <w:rsid w:val="000B46DE"/>
    <w:rsid w:val="000B6633"/>
    <w:rsid w:val="000B6726"/>
    <w:rsid w:val="000B67F8"/>
    <w:rsid w:val="000B6E3D"/>
    <w:rsid w:val="000B77B8"/>
    <w:rsid w:val="000B7AD1"/>
    <w:rsid w:val="000C019A"/>
    <w:rsid w:val="000C06B2"/>
    <w:rsid w:val="000C0858"/>
    <w:rsid w:val="000C109F"/>
    <w:rsid w:val="000C12BB"/>
    <w:rsid w:val="000C14E9"/>
    <w:rsid w:val="000C1B29"/>
    <w:rsid w:val="000C2434"/>
    <w:rsid w:val="000C2645"/>
    <w:rsid w:val="000C2E62"/>
    <w:rsid w:val="000C3E41"/>
    <w:rsid w:val="000C3E9F"/>
    <w:rsid w:val="000C3EE9"/>
    <w:rsid w:val="000C400D"/>
    <w:rsid w:val="000C4092"/>
    <w:rsid w:val="000C432E"/>
    <w:rsid w:val="000C51FF"/>
    <w:rsid w:val="000C5791"/>
    <w:rsid w:val="000C6803"/>
    <w:rsid w:val="000C6B43"/>
    <w:rsid w:val="000C6C0B"/>
    <w:rsid w:val="000C6DCC"/>
    <w:rsid w:val="000C6FA6"/>
    <w:rsid w:val="000C6FDD"/>
    <w:rsid w:val="000C7082"/>
    <w:rsid w:val="000C73C0"/>
    <w:rsid w:val="000C7BC6"/>
    <w:rsid w:val="000D0509"/>
    <w:rsid w:val="000D06C1"/>
    <w:rsid w:val="000D07F0"/>
    <w:rsid w:val="000D1160"/>
    <w:rsid w:val="000D139A"/>
    <w:rsid w:val="000D198B"/>
    <w:rsid w:val="000D19C9"/>
    <w:rsid w:val="000D1F7D"/>
    <w:rsid w:val="000D2799"/>
    <w:rsid w:val="000D35F7"/>
    <w:rsid w:val="000D3AD7"/>
    <w:rsid w:val="000D4082"/>
    <w:rsid w:val="000D437A"/>
    <w:rsid w:val="000D46DB"/>
    <w:rsid w:val="000D4C2E"/>
    <w:rsid w:val="000D4E25"/>
    <w:rsid w:val="000D542E"/>
    <w:rsid w:val="000D5F24"/>
    <w:rsid w:val="000D614D"/>
    <w:rsid w:val="000D69C2"/>
    <w:rsid w:val="000D6BC0"/>
    <w:rsid w:val="000D6D20"/>
    <w:rsid w:val="000D7386"/>
    <w:rsid w:val="000D7F7B"/>
    <w:rsid w:val="000E0587"/>
    <w:rsid w:val="000E0942"/>
    <w:rsid w:val="000E09D3"/>
    <w:rsid w:val="000E0FBA"/>
    <w:rsid w:val="000E1872"/>
    <w:rsid w:val="000E19A9"/>
    <w:rsid w:val="000E1E0B"/>
    <w:rsid w:val="000E255A"/>
    <w:rsid w:val="000E265E"/>
    <w:rsid w:val="000E34CE"/>
    <w:rsid w:val="000E40E5"/>
    <w:rsid w:val="000E5838"/>
    <w:rsid w:val="000E65E0"/>
    <w:rsid w:val="000E72C4"/>
    <w:rsid w:val="000E7708"/>
    <w:rsid w:val="000F0159"/>
    <w:rsid w:val="000F0180"/>
    <w:rsid w:val="000F0751"/>
    <w:rsid w:val="000F1887"/>
    <w:rsid w:val="000F1A92"/>
    <w:rsid w:val="000F2AC7"/>
    <w:rsid w:val="000F32B1"/>
    <w:rsid w:val="000F3406"/>
    <w:rsid w:val="000F3DC0"/>
    <w:rsid w:val="000F3E07"/>
    <w:rsid w:val="000F46F1"/>
    <w:rsid w:val="000F4CE9"/>
    <w:rsid w:val="000F568B"/>
    <w:rsid w:val="000F59C1"/>
    <w:rsid w:val="000F5B4C"/>
    <w:rsid w:val="000F5D6A"/>
    <w:rsid w:val="000F5EAE"/>
    <w:rsid w:val="000F60C0"/>
    <w:rsid w:val="000F654B"/>
    <w:rsid w:val="000F673A"/>
    <w:rsid w:val="000F6932"/>
    <w:rsid w:val="000F7078"/>
    <w:rsid w:val="000F714D"/>
    <w:rsid w:val="000F71E0"/>
    <w:rsid w:val="001009ED"/>
    <w:rsid w:val="00100B15"/>
    <w:rsid w:val="00100C77"/>
    <w:rsid w:val="00100D3B"/>
    <w:rsid w:val="00100DC4"/>
    <w:rsid w:val="00100FE6"/>
    <w:rsid w:val="001012FE"/>
    <w:rsid w:val="0010135B"/>
    <w:rsid w:val="001016B5"/>
    <w:rsid w:val="001020B0"/>
    <w:rsid w:val="001026BD"/>
    <w:rsid w:val="00103600"/>
    <w:rsid w:val="00103932"/>
    <w:rsid w:val="00104E1F"/>
    <w:rsid w:val="0010570D"/>
    <w:rsid w:val="00105834"/>
    <w:rsid w:val="00105F12"/>
    <w:rsid w:val="0010616F"/>
    <w:rsid w:val="0010641B"/>
    <w:rsid w:val="00106DE2"/>
    <w:rsid w:val="00106FB1"/>
    <w:rsid w:val="00107E82"/>
    <w:rsid w:val="0011014E"/>
    <w:rsid w:val="0011071B"/>
    <w:rsid w:val="001110CA"/>
    <w:rsid w:val="0011141F"/>
    <w:rsid w:val="00111698"/>
    <w:rsid w:val="001116DC"/>
    <w:rsid w:val="001116F9"/>
    <w:rsid w:val="00111776"/>
    <w:rsid w:val="00111791"/>
    <w:rsid w:val="00111FF0"/>
    <w:rsid w:val="00112728"/>
    <w:rsid w:val="00112F64"/>
    <w:rsid w:val="00113140"/>
    <w:rsid w:val="001134F6"/>
    <w:rsid w:val="00113987"/>
    <w:rsid w:val="001143C5"/>
    <w:rsid w:val="0011473A"/>
    <w:rsid w:val="001158C5"/>
    <w:rsid w:val="001159F3"/>
    <w:rsid w:val="00115C3D"/>
    <w:rsid w:val="00115FFF"/>
    <w:rsid w:val="00116E05"/>
    <w:rsid w:val="00116F6F"/>
    <w:rsid w:val="001170C0"/>
    <w:rsid w:val="0011711C"/>
    <w:rsid w:val="001174EC"/>
    <w:rsid w:val="00117C11"/>
    <w:rsid w:val="00117C4B"/>
    <w:rsid w:val="001200FD"/>
    <w:rsid w:val="0012033F"/>
    <w:rsid w:val="00120383"/>
    <w:rsid w:val="001208E2"/>
    <w:rsid w:val="00120D3C"/>
    <w:rsid w:val="00121A42"/>
    <w:rsid w:val="00121F98"/>
    <w:rsid w:val="00122503"/>
    <w:rsid w:val="0012294B"/>
    <w:rsid w:val="00123502"/>
    <w:rsid w:val="00123825"/>
    <w:rsid w:val="00123AB0"/>
    <w:rsid w:val="00123AD9"/>
    <w:rsid w:val="00123B64"/>
    <w:rsid w:val="001240B7"/>
    <w:rsid w:val="001248FC"/>
    <w:rsid w:val="00124B1E"/>
    <w:rsid w:val="0012505F"/>
    <w:rsid w:val="00127679"/>
    <w:rsid w:val="00127A5B"/>
    <w:rsid w:val="001303F3"/>
    <w:rsid w:val="001307F4"/>
    <w:rsid w:val="00131045"/>
    <w:rsid w:val="0013124C"/>
    <w:rsid w:val="0013210F"/>
    <w:rsid w:val="001325EA"/>
    <w:rsid w:val="001338D3"/>
    <w:rsid w:val="00133ABA"/>
    <w:rsid w:val="00133F01"/>
    <w:rsid w:val="0013410A"/>
    <w:rsid w:val="00134383"/>
    <w:rsid w:val="001343E1"/>
    <w:rsid w:val="001346DB"/>
    <w:rsid w:val="00134BA6"/>
    <w:rsid w:val="00134DD9"/>
    <w:rsid w:val="00134E28"/>
    <w:rsid w:val="001352BF"/>
    <w:rsid w:val="0013538E"/>
    <w:rsid w:val="001354CB"/>
    <w:rsid w:val="0013621F"/>
    <w:rsid w:val="00136376"/>
    <w:rsid w:val="001367E4"/>
    <w:rsid w:val="00136A70"/>
    <w:rsid w:val="00136CBC"/>
    <w:rsid w:val="00137893"/>
    <w:rsid w:val="00137B82"/>
    <w:rsid w:val="001401B5"/>
    <w:rsid w:val="001403AC"/>
    <w:rsid w:val="0014154B"/>
    <w:rsid w:val="0014221A"/>
    <w:rsid w:val="001434D5"/>
    <w:rsid w:val="0014482F"/>
    <w:rsid w:val="0014507C"/>
    <w:rsid w:val="001450EC"/>
    <w:rsid w:val="001451C0"/>
    <w:rsid w:val="001454AB"/>
    <w:rsid w:val="0014554A"/>
    <w:rsid w:val="00145586"/>
    <w:rsid w:val="00145B85"/>
    <w:rsid w:val="00145FA1"/>
    <w:rsid w:val="001460F1"/>
    <w:rsid w:val="00146121"/>
    <w:rsid w:val="001463D9"/>
    <w:rsid w:val="0014668D"/>
    <w:rsid w:val="00146C6B"/>
    <w:rsid w:val="00146CA1"/>
    <w:rsid w:val="00146E87"/>
    <w:rsid w:val="00146F79"/>
    <w:rsid w:val="00146F99"/>
    <w:rsid w:val="00150247"/>
    <w:rsid w:val="0015048B"/>
    <w:rsid w:val="0015048F"/>
    <w:rsid w:val="00150749"/>
    <w:rsid w:val="001509B0"/>
    <w:rsid w:val="00150A7B"/>
    <w:rsid w:val="00150D65"/>
    <w:rsid w:val="00150D96"/>
    <w:rsid w:val="00151149"/>
    <w:rsid w:val="00151664"/>
    <w:rsid w:val="00151C1E"/>
    <w:rsid w:val="00151CBB"/>
    <w:rsid w:val="00152C74"/>
    <w:rsid w:val="00152DBB"/>
    <w:rsid w:val="00152FDE"/>
    <w:rsid w:val="001533B4"/>
    <w:rsid w:val="001537DA"/>
    <w:rsid w:val="0015386C"/>
    <w:rsid w:val="001538F5"/>
    <w:rsid w:val="00153982"/>
    <w:rsid w:val="00153EE1"/>
    <w:rsid w:val="00154404"/>
    <w:rsid w:val="00154471"/>
    <w:rsid w:val="001550F5"/>
    <w:rsid w:val="0015510A"/>
    <w:rsid w:val="00155C89"/>
    <w:rsid w:val="001563AD"/>
    <w:rsid w:val="00156C63"/>
    <w:rsid w:val="001573A2"/>
    <w:rsid w:val="0015754C"/>
    <w:rsid w:val="001577B4"/>
    <w:rsid w:val="00157ACD"/>
    <w:rsid w:val="001600B9"/>
    <w:rsid w:val="0016021A"/>
    <w:rsid w:val="00160B1C"/>
    <w:rsid w:val="001617AF"/>
    <w:rsid w:val="00161D24"/>
    <w:rsid w:val="001621D8"/>
    <w:rsid w:val="001622FA"/>
    <w:rsid w:val="00162484"/>
    <w:rsid w:val="0016249F"/>
    <w:rsid w:val="001627BD"/>
    <w:rsid w:val="0016320C"/>
    <w:rsid w:val="00163753"/>
    <w:rsid w:val="00163A03"/>
    <w:rsid w:val="00163CE7"/>
    <w:rsid w:val="00163E21"/>
    <w:rsid w:val="00164839"/>
    <w:rsid w:val="00164BA9"/>
    <w:rsid w:val="00164BDA"/>
    <w:rsid w:val="00164D8F"/>
    <w:rsid w:val="001650C2"/>
    <w:rsid w:val="001651B1"/>
    <w:rsid w:val="00165DDD"/>
    <w:rsid w:val="00165DE2"/>
    <w:rsid w:val="001660E5"/>
    <w:rsid w:val="00166120"/>
    <w:rsid w:val="00166192"/>
    <w:rsid w:val="0016688F"/>
    <w:rsid w:val="00166B17"/>
    <w:rsid w:val="0016702F"/>
    <w:rsid w:val="00167609"/>
    <w:rsid w:val="00167CC0"/>
    <w:rsid w:val="00170C2F"/>
    <w:rsid w:val="00170E1B"/>
    <w:rsid w:val="00170FCA"/>
    <w:rsid w:val="00171171"/>
    <w:rsid w:val="001714DE"/>
    <w:rsid w:val="00173B55"/>
    <w:rsid w:val="00174A39"/>
    <w:rsid w:val="0017521B"/>
    <w:rsid w:val="00175C2A"/>
    <w:rsid w:val="00176B02"/>
    <w:rsid w:val="00176FDA"/>
    <w:rsid w:val="001772A6"/>
    <w:rsid w:val="00177D25"/>
    <w:rsid w:val="00177E0A"/>
    <w:rsid w:val="00177EB0"/>
    <w:rsid w:val="00180BED"/>
    <w:rsid w:val="00180F71"/>
    <w:rsid w:val="00181540"/>
    <w:rsid w:val="00181C5E"/>
    <w:rsid w:val="00181D80"/>
    <w:rsid w:val="00182B1F"/>
    <w:rsid w:val="0018354A"/>
    <w:rsid w:val="00184515"/>
    <w:rsid w:val="001848EA"/>
    <w:rsid w:val="00184E7A"/>
    <w:rsid w:val="00186058"/>
    <w:rsid w:val="0018655C"/>
    <w:rsid w:val="00186865"/>
    <w:rsid w:val="001871B2"/>
    <w:rsid w:val="001902B5"/>
    <w:rsid w:val="00190679"/>
    <w:rsid w:val="001909B4"/>
    <w:rsid w:val="00190BDE"/>
    <w:rsid w:val="00192BB3"/>
    <w:rsid w:val="001934B3"/>
    <w:rsid w:val="00193810"/>
    <w:rsid w:val="00193CA5"/>
    <w:rsid w:val="001943D5"/>
    <w:rsid w:val="001946FF"/>
    <w:rsid w:val="00194E02"/>
    <w:rsid w:val="00195100"/>
    <w:rsid w:val="00195215"/>
    <w:rsid w:val="001955CE"/>
    <w:rsid w:val="001963BE"/>
    <w:rsid w:val="0019795A"/>
    <w:rsid w:val="00197BD1"/>
    <w:rsid w:val="001A0053"/>
    <w:rsid w:val="001A1177"/>
    <w:rsid w:val="001A14C3"/>
    <w:rsid w:val="001A1ABD"/>
    <w:rsid w:val="001A1D52"/>
    <w:rsid w:val="001A25BE"/>
    <w:rsid w:val="001A3AC6"/>
    <w:rsid w:val="001A3B9B"/>
    <w:rsid w:val="001A3BB6"/>
    <w:rsid w:val="001A403D"/>
    <w:rsid w:val="001A496C"/>
    <w:rsid w:val="001A4989"/>
    <w:rsid w:val="001A5019"/>
    <w:rsid w:val="001A5ED0"/>
    <w:rsid w:val="001A60AF"/>
    <w:rsid w:val="001A66CF"/>
    <w:rsid w:val="001A6F2C"/>
    <w:rsid w:val="001A7256"/>
    <w:rsid w:val="001A769C"/>
    <w:rsid w:val="001A7946"/>
    <w:rsid w:val="001A7B38"/>
    <w:rsid w:val="001A7E78"/>
    <w:rsid w:val="001B0C9D"/>
    <w:rsid w:val="001B0DC7"/>
    <w:rsid w:val="001B0EE6"/>
    <w:rsid w:val="001B10FA"/>
    <w:rsid w:val="001B1A9F"/>
    <w:rsid w:val="001B1DCE"/>
    <w:rsid w:val="001B2301"/>
    <w:rsid w:val="001B284D"/>
    <w:rsid w:val="001B28A2"/>
    <w:rsid w:val="001B2952"/>
    <w:rsid w:val="001B32C5"/>
    <w:rsid w:val="001B345A"/>
    <w:rsid w:val="001B3D47"/>
    <w:rsid w:val="001B3EE0"/>
    <w:rsid w:val="001B41F2"/>
    <w:rsid w:val="001B51C1"/>
    <w:rsid w:val="001B57D7"/>
    <w:rsid w:val="001B5954"/>
    <w:rsid w:val="001B5C4B"/>
    <w:rsid w:val="001B624C"/>
    <w:rsid w:val="001B6AD1"/>
    <w:rsid w:val="001B6B1A"/>
    <w:rsid w:val="001B75C3"/>
    <w:rsid w:val="001B785B"/>
    <w:rsid w:val="001B78D3"/>
    <w:rsid w:val="001B79AC"/>
    <w:rsid w:val="001B7B40"/>
    <w:rsid w:val="001B7D0B"/>
    <w:rsid w:val="001C0BD1"/>
    <w:rsid w:val="001C11FB"/>
    <w:rsid w:val="001C1515"/>
    <w:rsid w:val="001C1526"/>
    <w:rsid w:val="001C1838"/>
    <w:rsid w:val="001C1F0C"/>
    <w:rsid w:val="001C218C"/>
    <w:rsid w:val="001C2274"/>
    <w:rsid w:val="001C242B"/>
    <w:rsid w:val="001C3421"/>
    <w:rsid w:val="001C3606"/>
    <w:rsid w:val="001C393B"/>
    <w:rsid w:val="001C3C12"/>
    <w:rsid w:val="001C3D75"/>
    <w:rsid w:val="001C537C"/>
    <w:rsid w:val="001C6584"/>
    <w:rsid w:val="001C6659"/>
    <w:rsid w:val="001C6CBB"/>
    <w:rsid w:val="001C70AC"/>
    <w:rsid w:val="001C7423"/>
    <w:rsid w:val="001D0349"/>
    <w:rsid w:val="001D06AD"/>
    <w:rsid w:val="001D1EF5"/>
    <w:rsid w:val="001D22A2"/>
    <w:rsid w:val="001D248E"/>
    <w:rsid w:val="001D2544"/>
    <w:rsid w:val="001D26C0"/>
    <w:rsid w:val="001D26E7"/>
    <w:rsid w:val="001D2F0D"/>
    <w:rsid w:val="001D2F43"/>
    <w:rsid w:val="001D2F75"/>
    <w:rsid w:val="001D3123"/>
    <w:rsid w:val="001D38EC"/>
    <w:rsid w:val="001D3EAB"/>
    <w:rsid w:val="001D41DC"/>
    <w:rsid w:val="001D47AC"/>
    <w:rsid w:val="001D4A09"/>
    <w:rsid w:val="001D50D0"/>
    <w:rsid w:val="001D532C"/>
    <w:rsid w:val="001D5645"/>
    <w:rsid w:val="001D5E07"/>
    <w:rsid w:val="001D61DF"/>
    <w:rsid w:val="001D6637"/>
    <w:rsid w:val="001D7251"/>
    <w:rsid w:val="001D755B"/>
    <w:rsid w:val="001D77EA"/>
    <w:rsid w:val="001D7D46"/>
    <w:rsid w:val="001E028C"/>
    <w:rsid w:val="001E0471"/>
    <w:rsid w:val="001E0841"/>
    <w:rsid w:val="001E0E47"/>
    <w:rsid w:val="001E18B6"/>
    <w:rsid w:val="001E1995"/>
    <w:rsid w:val="001E1EE7"/>
    <w:rsid w:val="001E22C7"/>
    <w:rsid w:val="001E2312"/>
    <w:rsid w:val="001E2C0E"/>
    <w:rsid w:val="001E32F1"/>
    <w:rsid w:val="001E33EB"/>
    <w:rsid w:val="001E3CB8"/>
    <w:rsid w:val="001E3D4B"/>
    <w:rsid w:val="001E4B4E"/>
    <w:rsid w:val="001E4C15"/>
    <w:rsid w:val="001E4CD0"/>
    <w:rsid w:val="001E4F2C"/>
    <w:rsid w:val="001E4F4A"/>
    <w:rsid w:val="001E5216"/>
    <w:rsid w:val="001E555D"/>
    <w:rsid w:val="001E55C0"/>
    <w:rsid w:val="001E5B8D"/>
    <w:rsid w:val="001E649E"/>
    <w:rsid w:val="001E66AE"/>
    <w:rsid w:val="001E6739"/>
    <w:rsid w:val="001E68A2"/>
    <w:rsid w:val="001E7867"/>
    <w:rsid w:val="001E7A45"/>
    <w:rsid w:val="001E7EB9"/>
    <w:rsid w:val="001F073C"/>
    <w:rsid w:val="001F1D38"/>
    <w:rsid w:val="001F1F2B"/>
    <w:rsid w:val="001F2040"/>
    <w:rsid w:val="001F248F"/>
    <w:rsid w:val="001F29C6"/>
    <w:rsid w:val="001F2CD2"/>
    <w:rsid w:val="001F3190"/>
    <w:rsid w:val="001F3A1D"/>
    <w:rsid w:val="001F4178"/>
    <w:rsid w:val="001F4AAB"/>
    <w:rsid w:val="001F51B6"/>
    <w:rsid w:val="001F5490"/>
    <w:rsid w:val="001F5697"/>
    <w:rsid w:val="001F608B"/>
    <w:rsid w:val="001F7061"/>
    <w:rsid w:val="001F7123"/>
    <w:rsid w:val="00200D92"/>
    <w:rsid w:val="00201109"/>
    <w:rsid w:val="0020141E"/>
    <w:rsid w:val="0020178E"/>
    <w:rsid w:val="002035FA"/>
    <w:rsid w:val="00204D1E"/>
    <w:rsid w:val="002052C1"/>
    <w:rsid w:val="00205F76"/>
    <w:rsid w:val="002066AB"/>
    <w:rsid w:val="0020684E"/>
    <w:rsid w:val="002069C9"/>
    <w:rsid w:val="002100B6"/>
    <w:rsid w:val="00210ED6"/>
    <w:rsid w:val="00210EF2"/>
    <w:rsid w:val="00212318"/>
    <w:rsid w:val="00212B14"/>
    <w:rsid w:val="00212C16"/>
    <w:rsid w:val="0021334A"/>
    <w:rsid w:val="00213399"/>
    <w:rsid w:val="002135AD"/>
    <w:rsid w:val="00213960"/>
    <w:rsid w:val="00213D3C"/>
    <w:rsid w:val="00213DAF"/>
    <w:rsid w:val="002143DF"/>
    <w:rsid w:val="0021468E"/>
    <w:rsid w:val="00214E33"/>
    <w:rsid w:val="002158B5"/>
    <w:rsid w:val="002160C5"/>
    <w:rsid w:val="002169A3"/>
    <w:rsid w:val="00216D0F"/>
    <w:rsid w:val="00217153"/>
    <w:rsid w:val="0021740C"/>
    <w:rsid w:val="00217DE9"/>
    <w:rsid w:val="00217FB1"/>
    <w:rsid w:val="00220026"/>
    <w:rsid w:val="00220AB6"/>
    <w:rsid w:val="00220F0E"/>
    <w:rsid w:val="002210AC"/>
    <w:rsid w:val="0022137D"/>
    <w:rsid w:val="0022174C"/>
    <w:rsid w:val="00221796"/>
    <w:rsid w:val="00221AF6"/>
    <w:rsid w:val="00222019"/>
    <w:rsid w:val="002220D1"/>
    <w:rsid w:val="002226F9"/>
    <w:rsid w:val="00222D0D"/>
    <w:rsid w:val="00222E28"/>
    <w:rsid w:val="0022359B"/>
    <w:rsid w:val="002241B7"/>
    <w:rsid w:val="00224686"/>
    <w:rsid w:val="002254FE"/>
    <w:rsid w:val="0022649E"/>
    <w:rsid w:val="00226A74"/>
    <w:rsid w:val="00227B69"/>
    <w:rsid w:val="002300C3"/>
    <w:rsid w:val="002305B8"/>
    <w:rsid w:val="00230873"/>
    <w:rsid w:val="00232809"/>
    <w:rsid w:val="00232997"/>
    <w:rsid w:val="002337E1"/>
    <w:rsid w:val="0023388E"/>
    <w:rsid w:val="00233C97"/>
    <w:rsid w:val="00233E9E"/>
    <w:rsid w:val="002340D1"/>
    <w:rsid w:val="0023467F"/>
    <w:rsid w:val="00234C62"/>
    <w:rsid w:val="00234CB9"/>
    <w:rsid w:val="002358A3"/>
    <w:rsid w:val="00235E4D"/>
    <w:rsid w:val="00237F40"/>
    <w:rsid w:val="00240338"/>
    <w:rsid w:val="00240456"/>
    <w:rsid w:val="00240494"/>
    <w:rsid w:val="00240870"/>
    <w:rsid w:val="00240ADD"/>
    <w:rsid w:val="002413BC"/>
    <w:rsid w:val="0024232C"/>
    <w:rsid w:val="002429ED"/>
    <w:rsid w:val="002436CA"/>
    <w:rsid w:val="00243954"/>
    <w:rsid w:val="0024402D"/>
    <w:rsid w:val="0024421B"/>
    <w:rsid w:val="0024490C"/>
    <w:rsid w:val="0024517D"/>
    <w:rsid w:val="0024524E"/>
    <w:rsid w:val="002459E6"/>
    <w:rsid w:val="00245A00"/>
    <w:rsid w:val="00245B94"/>
    <w:rsid w:val="00246017"/>
    <w:rsid w:val="002467EB"/>
    <w:rsid w:val="00250089"/>
    <w:rsid w:val="0025012B"/>
    <w:rsid w:val="0025014F"/>
    <w:rsid w:val="00250E82"/>
    <w:rsid w:val="00251570"/>
    <w:rsid w:val="00251982"/>
    <w:rsid w:val="002522E8"/>
    <w:rsid w:val="0025304F"/>
    <w:rsid w:val="002538E3"/>
    <w:rsid w:val="00253C46"/>
    <w:rsid w:val="00254204"/>
    <w:rsid w:val="00254432"/>
    <w:rsid w:val="00254478"/>
    <w:rsid w:val="00255684"/>
    <w:rsid w:val="00255BC9"/>
    <w:rsid w:val="00256057"/>
    <w:rsid w:val="0025683C"/>
    <w:rsid w:val="00256F45"/>
    <w:rsid w:val="00257482"/>
    <w:rsid w:val="0025780E"/>
    <w:rsid w:val="00257D8F"/>
    <w:rsid w:val="00260A15"/>
    <w:rsid w:val="00260E0C"/>
    <w:rsid w:val="00261145"/>
    <w:rsid w:val="00261445"/>
    <w:rsid w:val="00261DF8"/>
    <w:rsid w:val="00262841"/>
    <w:rsid w:val="00263B3A"/>
    <w:rsid w:val="00263C21"/>
    <w:rsid w:val="002648BF"/>
    <w:rsid w:val="00264DFD"/>
    <w:rsid w:val="00264EBC"/>
    <w:rsid w:val="00264FA0"/>
    <w:rsid w:val="00266CAE"/>
    <w:rsid w:val="00266ED5"/>
    <w:rsid w:val="00267247"/>
    <w:rsid w:val="002679E4"/>
    <w:rsid w:val="00267A1A"/>
    <w:rsid w:val="00267E1F"/>
    <w:rsid w:val="0027279A"/>
    <w:rsid w:val="002727D2"/>
    <w:rsid w:val="00272F0D"/>
    <w:rsid w:val="0027333C"/>
    <w:rsid w:val="00273488"/>
    <w:rsid w:val="00273639"/>
    <w:rsid w:val="00273B8F"/>
    <w:rsid w:val="00273C5F"/>
    <w:rsid w:val="00274F71"/>
    <w:rsid w:val="00275531"/>
    <w:rsid w:val="0027568E"/>
    <w:rsid w:val="00276381"/>
    <w:rsid w:val="00276840"/>
    <w:rsid w:val="0027717C"/>
    <w:rsid w:val="002771BD"/>
    <w:rsid w:val="00277278"/>
    <w:rsid w:val="002773AB"/>
    <w:rsid w:val="00277402"/>
    <w:rsid w:val="002774F6"/>
    <w:rsid w:val="0027755A"/>
    <w:rsid w:val="00277B26"/>
    <w:rsid w:val="00280E2F"/>
    <w:rsid w:val="0028191D"/>
    <w:rsid w:val="00282B2C"/>
    <w:rsid w:val="0028323E"/>
    <w:rsid w:val="00283946"/>
    <w:rsid w:val="00283BA5"/>
    <w:rsid w:val="0028420A"/>
    <w:rsid w:val="002843F7"/>
    <w:rsid w:val="00284CD3"/>
    <w:rsid w:val="00284FBC"/>
    <w:rsid w:val="0028516E"/>
    <w:rsid w:val="00286215"/>
    <w:rsid w:val="00286266"/>
    <w:rsid w:val="0028644E"/>
    <w:rsid w:val="002875EA"/>
    <w:rsid w:val="002876D8"/>
    <w:rsid w:val="002878EF"/>
    <w:rsid w:val="00287A3D"/>
    <w:rsid w:val="002907C5"/>
    <w:rsid w:val="00290D9A"/>
    <w:rsid w:val="00290E19"/>
    <w:rsid w:val="00291265"/>
    <w:rsid w:val="0029198B"/>
    <w:rsid w:val="002919A6"/>
    <w:rsid w:val="002919C4"/>
    <w:rsid w:val="002927F3"/>
    <w:rsid w:val="00292C24"/>
    <w:rsid w:val="00292E85"/>
    <w:rsid w:val="00292FAC"/>
    <w:rsid w:val="00293608"/>
    <w:rsid w:val="00293A66"/>
    <w:rsid w:val="00293B88"/>
    <w:rsid w:val="00294598"/>
    <w:rsid w:val="00294749"/>
    <w:rsid w:val="00294D97"/>
    <w:rsid w:val="002951C8"/>
    <w:rsid w:val="00295247"/>
    <w:rsid w:val="00295323"/>
    <w:rsid w:val="00295FC8"/>
    <w:rsid w:val="00296298"/>
    <w:rsid w:val="00296666"/>
    <w:rsid w:val="00297520"/>
    <w:rsid w:val="00297543"/>
    <w:rsid w:val="002976A3"/>
    <w:rsid w:val="00297A31"/>
    <w:rsid w:val="002A0055"/>
    <w:rsid w:val="002A0057"/>
    <w:rsid w:val="002A0272"/>
    <w:rsid w:val="002A032D"/>
    <w:rsid w:val="002A06E8"/>
    <w:rsid w:val="002A10AF"/>
    <w:rsid w:val="002A16CB"/>
    <w:rsid w:val="002A19C8"/>
    <w:rsid w:val="002A1A21"/>
    <w:rsid w:val="002A1B33"/>
    <w:rsid w:val="002A1B72"/>
    <w:rsid w:val="002A1D5A"/>
    <w:rsid w:val="002A20FF"/>
    <w:rsid w:val="002A232B"/>
    <w:rsid w:val="002A2557"/>
    <w:rsid w:val="002A37AD"/>
    <w:rsid w:val="002A3D7A"/>
    <w:rsid w:val="002A41E8"/>
    <w:rsid w:val="002A47C1"/>
    <w:rsid w:val="002A494F"/>
    <w:rsid w:val="002A4ED2"/>
    <w:rsid w:val="002A5787"/>
    <w:rsid w:val="002A5C3C"/>
    <w:rsid w:val="002A61B1"/>
    <w:rsid w:val="002A62FC"/>
    <w:rsid w:val="002A7B64"/>
    <w:rsid w:val="002B0325"/>
    <w:rsid w:val="002B0665"/>
    <w:rsid w:val="002B0876"/>
    <w:rsid w:val="002B0A56"/>
    <w:rsid w:val="002B0B71"/>
    <w:rsid w:val="002B1238"/>
    <w:rsid w:val="002B229B"/>
    <w:rsid w:val="002B278C"/>
    <w:rsid w:val="002B3043"/>
    <w:rsid w:val="002B3062"/>
    <w:rsid w:val="002B32FB"/>
    <w:rsid w:val="002B3883"/>
    <w:rsid w:val="002B3913"/>
    <w:rsid w:val="002B4445"/>
    <w:rsid w:val="002B4874"/>
    <w:rsid w:val="002B59F0"/>
    <w:rsid w:val="002B5AFE"/>
    <w:rsid w:val="002B5D80"/>
    <w:rsid w:val="002B5EE2"/>
    <w:rsid w:val="002B62C9"/>
    <w:rsid w:val="002B7183"/>
    <w:rsid w:val="002B7649"/>
    <w:rsid w:val="002B7C30"/>
    <w:rsid w:val="002B7D1E"/>
    <w:rsid w:val="002C0BBD"/>
    <w:rsid w:val="002C1162"/>
    <w:rsid w:val="002C14B2"/>
    <w:rsid w:val="002C16A3"/>
    <w:rsid w:val="002C24CD"/>
    <w:rsid w:val="002C2893"/>
    <w:rsid w:val="002C3499"/>
    <w:rsid w:val="002C3646"/>
    <w:rsid w:val="002C3A02"/>
    <w:rsid w:val="002C445F"/>
    <w:rsid w:val="002C46CB"/>
    <w:rsid w:val="002C47CB"/>
    <w:rsid w:val="002C48BE"/>
    <w:rsid w:val="002C49BC"/>
    <w:rsid w:val="002C4A04"/>
    <w:rsid w:val="002C5026"/>
    <w:rsid w:val="002C5AED"/>
    <w:rsid w:val="002C6601"/>
    <w:rsid w:val="002C6E05"/>
    <w:rsid w:val="002C6F4E"/>
    <w:rsid w:val="002C6FE9"/>
    <w:rsid w:val="002C7763"/>
    <w:rsid w:val="002C7CAA"/>
    <w:rsid w:val="002D0680"/>
    <w:rsid w:val="002D090E"/>
    <w:rsid w:val="002D115E"/>
    <w:rsid w:val="002D125F"/>
    <w:rsid w:val="002D24C1"/>
    <w:rsid w:val="002D2F87"/>
    <w:rsid w:val="002D32E7"/>
    <w:rsid w:val="002D39AD"/>
    <w:rsid w:val="002D3C1C"/>
    <w:rsid w:val="002D4C09"/>
    <w:rsid w:val="002D54A4"/>
    <w:rsid w:val="002D63F7"/>
    <w:rsid w:val="002D6EB4"/>
    <w:rsid w:val="002D73FF"/>
    <w:rsid w:val="002D7C5E"/>
    <w:rsid w:val="002D7D17"/>
    <w:rsid w:val="002E053C"/>
    <w:rsid w:val="002E05C6"/>
    <w:rsid w:val="002E0669"/>
    <w:rsid w:val="002E0A2C"/>
    <w:rsid w:val="002E0AAF"/>
    <w:rsid w:val="002E1171"/>
    <w:rsid w:val="002E19E8"/>
    <w:rsid w:val="002E1D77"/>
    <w:rsid w:val="002E2329"/>
    <w:rsid w:val="002E2473"/>
    <w:rsid w:val="002E2776"/>
    <w:rsid w:val="002E2BA7"/>
    <w:rsid w:val="002E3281"/>
    <w:rsid w:val="002E3D48"/>
    <w:rsid w:val="002E40D6"/>
    <w:rsid w:val="002E47B4"/>
    <w:rsid w:val="002E5497"/>
    <w:rsid w:val="002E54BD"/>
    <w:rsid w:val="002E573C"/>
    <w:rsid w:val="002E648A"/>
    <w:rsid w:val="002E6D21"/>
    <w:rsid w:val="002E781C"/>
    <w:rsid w:val="002E795B"/>
    <w:rsid w:val="002E7B70"/>
    <w:rsid w:val="002F007E"/>
    <w:rsid w:val="002F04FD"/>
    <w:rsid w:val="002F1A90"/>
    <w:rsid w:val="002F2552"/>
    <w:rsid w:val="002F296A"/>
    <w:rsid w:val="002F2E5C"/>
    <w:rsid w:val="002F2E85"/>
    <w:rsid w:val="002F3038"/>
    <w:rsid w:val="002F3440"/>
    <w:rsid w:val="002F38A4"/>
    <w:rsid w:val="002F3A6F"/>
    <w:rsid w:val="002F414A"/>
    <w:rsid w:val="002F4690"/>
    <w:rsid w:val="002F47B7"/>
    <w:rsid w:val="002F50B2"/>
    <w:rsid w:val="002F5413"/>
    <w:rsid w:val="002F5DAD"/>
    <w:rsid w:val="002F5F20"/>
    <w:rsid w:val="002F69ED"/>
    <w:rsid w:val="002F708B"/>
    <w:rsid w:val="002F7475"/>
    <w:rsid w:val="002F7AD9"/>
    <w:rsid w:val="00300560"/>
    <w:rsid w:val="00300868"/>
    <w:rsid w:val="00300C8B"/>
    <w:rsid w:val="0030120D"/>
    <w:rsid w:val="00302B2E"/>
    <w:rsid w:val="00302B57"/>
    <w:rsid w:val="0030309D"/>
    <w:rsid w:val="00303AFF"/>
    <w:rsid w:val="003047DF"/>
    <w:rsid w:val="003048D9"/>
    <w:rsid w:val="00305488"/>
    <w:rsid w:val="003056E5"/>
    <w:rsid w:val="0030597E"/>
    <w:rsid w:val="00305F63"/>
    <w:rsid w:val="003060DC"/>
    <w:rsid w:val="003060EA"/>
    <w:rsid w:val="003063BB"/>
    <w:rsid w:val="0030695C"/>
    <w:rsid w:val="00310647"/>
    <w:rsid w:val="003108E9"/>
    <w:rsid w:val="003110E7"/>
    <w:rsid w:val="00311675"/>
    <w:rsid w:val="0031197A"/>
    <w:rsid w:val="00311D7E"/>
    <w:rsid w:val="00313CE3"/>
    <w:rsid w:val="00313EB8"/>
    <w:rsid w:val="00314808"/>
    <w:rsid w:val="00314B37"/>
    <w:rsid w:val="00314DD4"/>
    <w:rsid w:val="0031584F"/>
    <w:rsid w:val="003167FA"/>
    <w:rsid w:val="00316E38"/>
    <w:rsid w:val="00316E67"/>
    <w:rsid w:val="00317BCF"/>
    <w:rsid w:val="00317F83"/>
    <w:rsid w:val="0032017B"/>
    <w:rsid w:val="00320408"/>
    <w:rsid w:val="003204C1"/>
    <w:rsid w:val="00320D6B"/>
    <w:rsid w:val="003211DC"/>
    <w:rsid w:val="00321846"/>
    <w:rsid w:val="0032186B"/>
    <w:rsid w:val="00322D89"/>
    <w:rsid w:val="00322E31"/>
    <w:rsid w:val="00323670"/>
    <w:rsid w:val="00323B06"/>
    <w:rsid w:val="003242C4"/>
    <w:rsid w:val="003246AB"/>
    <w:rsid w:val="003248F8"/>
    <w:rsid w:val="00324B04"/>
    <w:rsid w:val="003250DC"/>
    <w:rsid w:val="00325385"/>
    <w:rsid w:val="00325981"/>
    <w:rsid w:val="003259AF"/>
    <w:rsid w:val="00325DFE"/>
    <w:rsid w:val="00325EBA"/>
    <w:rsid w:val="00326442"/>
    <w:rsid w:val="00326A6E"/>
    <w:rsid w:val="00326C5B"/>
    <w:rsid w:val="00327D80"/>
    <w:rsid w:val="00327DAF"/>
    <w:rsid w:val="00327DB1"/>
    <w:rsid w:val="00327E8E"/>
    <w:rsid w:val="003306BC"/>
    <w:rsid w:val="003307CF"/>
    <w:rsid w:val="003307F7"/>
    <w:rsid w:val="00330A14"/>
    <w:rsid w:val="00330A6D"/>
    <w:rsid w:val="00330D4E"/>
    <w:rsid w:val="0033203D"/>
    <w:rsid w:val="00332117"/>
    <w:rsid w:val="00332468"/>
    <w:rsid w:val="00332A72"/>
    <w:rsid w:val="00332AFB"/>
    <w:rsid w:val="00333923"/>
    <w:rsid w:val="00334E49"/>
    <w:rsid w:val="00334F7A"/>
    <w:rsid w:val="0033575D"/>
    <w:rsid w:val="003358BD"/>
    <w:rsid w:val="00335ABC"/>
    <w:rsid w:val="00335C76"/>
    <w:rsid w:val="00335E3F"/>
    <w:rsid w:val="00336117"/>
    <w:rsid w:val="0033650B"/>
    <w:rsid w:val="003368E3"/>
    <w:rsid w:val="003372C8"/>
    <w:rsid w:val="003408C1"/>
    <w:rsid w:val="00340B89"/>
    <w:rsid w:val="003412ED"/>
    <w:rsid w:val="003414D9"/>
    <w:rsid w:val="00342363"/>
    <w:rsid w:val="00342E50"/>
    <w:rsid w:val="00342F77"/>
    <w:rsid w:val="003431BC"/>
    <w:rsid w:val="00343A4B"/>
    <w:rsid w:val="00344468"/>
    <w:rsid w:val="00344470"/>
    <w:rsid w:val="003446F8"/>
    <w:rsid w:val="00344BFF"/>
    <w:rsid w:val="00344CD6"/>
    <w:rsid w:val="0034584E"/>
    <w:rsid w:val="00345A0B"/>
    <w:rsid w:val="00346969"/>
    <w:rsid w:val="00346C9B"/>
    <w:rsid w:val="00347281"/>
    <w:rsid w:val="003472AE"/>
    <w:rsid w:val="00347FA2"/>
    <w:rsid w:val="0035019F"/>
    <w:rsid w:val="00351898"/>
    <w:rsid w:val="003520C4"/>
    <w:rsid w:val="00352E55"/>
    <w:rsid w:val="003543D1"/>
    <w:rsid w:val="00354593"/>
    <w:rsid w:val="00354A08"/>
    <w:rsid w:val="00354C31"/>
    <w:rsid w:val="00355306"/>
    <w:rsid w:val="003562A6"/>
    <w:rsid w:val="00356447"/>
    <w:rsid w:val="00357B95"/>
    <w:rsid w:val="00360B53"/>
    <w:rsid w:val="00360CFF"/>
    <w:rsid w:val="00361592"/>
    <w:rsid w:val="00362782"/>
    <w:rsid w:val="00363381"/>
    <w:rsid w:val="00363BDB"/>
    <w:rsid w:val="00363F2C"/>
    <w:rsid w:val="00364103"/>
    <w:rsid w:val="00364CB1"/>
    <w:rsid w:val="00365C41"/>
    <w:rsid w:val="003673C1"/>
    <w:rsid w:val="00367707"/>
    <w:rsid w:val="0036777A"/>
    <w:rsid w:val="003677CA"/>
    <w:rsid w:val="00370E85"/>
    <w:rsid w:val="003710E5"/>
    <w:rsid w:val="00372F8F"/>
    <w:rsid w:val="003731CD"/>
    <w:rsid w:val="0037324B"/>
    <w:rsid w:val="00373862"/>
    <w:rsid w:val="00373C22"/>
    <w:rsid w:val="003743BE"/>
    <w:rsid w:val="003747C0"/>
    <w:rsid w:val="00374925"/>
    <w:rsid w:val="00374FA3"/>
    <w:rsid w:val="00374FFF"/>
    <w:rsid w:val="003751F6"/>
    <w:rsid w:val="0037549F"/>
    <w:rsid w:val="003754BA"/>
    <w:rsid w:val="00375D5C"/>
    <w:rsid w:val="00375D8B"/>
    <w:rsid w:val="00375E11"/>
    <w:rsid w:val="00375EE1"/>
    <w:rsid w:val="003761C6"/>
    <w:rsid w:val="0037664E"/>
    <w:rsid w:val="0038018E"/>
    <w:rsid w:val="0038045B"/>
    <w:rsid w:val="0038076F"/>
    <w:rsid w:val="00381119"/>
    <w:rsid w:val="00381420"/>
    <w:rsid w:val="00381596"/>
    <w:rsid w:val="003816D4"/>
    <w:rsid w:val="0038171C"/>
    <w:rsid w:val="003818F0"/>
    <w:rsid w:val="003819C5"/>
    <w:rsid w:val="00381BA5"/>
    <w:rsid w:val="00381CD9"/>
    <w:rsid w:val="00381D7A"/>
    <w:rsid w:val="00381F29"/>
    <w:rsid w:val="003833EB"/>
    <w:rsid w:val="00383965"/>
    <w:rsid w:val="00383DC0"/>
    <w:rsid w:val="00383F22"/>
    <w:rsid w:val="0038438F"/>
    <w:rsid w:val="00384AAE"/>
    <w:rsid w:val="00384D4B"/>
    <w:rsid w:val="00385164"/>
    <w:rsid w:val="00385952"/>
    <w:rsid w:val="00385F62"/>
    <w:rsid w:val="00386D2E"/>
    <w:rsid w:val="00386F00"/>
    <w:rsid w:val="00386F17"/>
    <w:rsid w:val="00387F41"/>
    <w:rsid w:val="0039017C"/>
    <w:rsid w:val="00390359"/>
    <w:rsid w:val="00390E10"/>
    <w:rsid w:val="0039144D"/>
    <w:rsid w:val="003916F3"/>
    <w:rsid w:val="00391E4A"/>
    <w:rsid w:val="00391F23"/>
    <w:rsid w:val="00392291"/>
    <w:rsid w:val="003926E9"/>
    <w:rsid w:val="00393BEC"/>
    <w:rsid w:val="00393D3C"/>
    <w:rsid w:val="0039454B"/>
    <w:rsid w:val="003959B3"/>
    <w:rsid w:val="00395C95"/>
    <w:rsid w:val="00397847"/>
    <w:rsid w:val="00397E39"/>
    <w:rsid w:val="00397FB6"/>
    <w:rsid w:val="003A0057"/>
    <w:rsid w:val="003A0470"/>
    <w:rsid w:val="003A1478"/>
    <w:rsid w:val="003A1B3B"/>
    <w:rsid w:val="003A2792"/>
    <w:rsid w:val="003A3459"/>
    <w:rsid w:val="003A3BE0"/>
    <w:rsid w:val="003A3C00"/>
    <w:rsid w:val="003A407C"/>
    <w:rsid w:val="003A4233"/>
    <w:rsid w:val="003A4394"/>
    <w:rsid w:val="003A452A"/>
    <w:rsid w:val="003A48A7"/>
    <w:rsid w:val="003A4C11"/>
    <w:rsid w:val="003A4D42"/>
    <w:rsid w:val="003A5304"/>
    <w:rsid w:val="003A549C"/>
    <w:rsid w:val="003A5949"/>
    <w:rsid w:val="003A60F0"/>
    <w:rsid w:val="003A6527"/>
    <w:rsid w:val="003A6841"/>
    <w:rsid w:val="003A6960"/>
    <w:rsid w:val="003A6CC1"/>
    <w:rsid w:val="003A7563"/>
    <w:rsid w:val="003A7C36"/>
    <w:rsid w:val="003A7FA8"/>
    <w:rsid w:val="003B03C0"/>
    <w:rsid w:val="003B0664"/>
    <w:rsid w:val="003B072D"/>
    <w:rsid w:val="003B0AA6"/>
    <w:rsid w:val="003B0E64"/>
    <w:rsid w:val="003B104C"/>
    <w:rsid w:val="003B2A5F"/>
    <w:rsid w:val="003B2D3A"/>
    <w:rsid w:val="003B3232"/>
    <w:rsid w:val="003B3842"/>
    <w:rsid w:val="003B3C6C"/>
    <w:rsid w:val="003B3F03"/>
    <w:rsid w:val="003B3F1B"/>
    <w:rsid w:val="003B3F96"/>
    <w:rsid w:val="003B41C2"/>
    <w:rsid w:val="003B5255"/>
    <w:rsid w:val="003B54FA"/>
    <w:rsid w:val="003B59DA"/>
    <w:rsid w:val="003B6206"/>
    <w:rsid w:val="003B65E4"/>
    <w:rsid w:val="003B679A"/>
    <w:rsid w:val="003B6969"/>
    <w:rsid w:val="003B7634"/>
    <w:rsid w:val="003B7811"/>
    <w:rsid w:val="003C02FB"/>
    <w:rsid w:val="003C06BC"/>
    <w:rsid w:val="003C088A"/>
    <w:rsid w:val="003C11B1"/>
    <w:rsid w:val="003C1857"/>
    <w:rsid w:val="003C1A9E"/>
    <w:rsid w:val="003C2872"/>
    <w:rsid w:val="003C29C5"/>
    <w:rsid w:val="003C2BBB"/>
    <w:rsid w:val="003C2DD0"/>
    <w:rsid w:val="003C2E95"/>
    <w:rsid w:val="003C35D9"/>
    <w:rsid w:val="003C4200"/>
    <w:rsid w:val="003C4361"/>
    <w:rsid w:val="003C4BB2"/>
    <w:rsid w:val="003C4CF5"/>
    <w:rsid w:val="003C4EAD"/>
    <w:rsid w:val="003C52FA"/>
    <w:rsid w:val="003C59CD"/>
    <w:rsid w:val="003C5CE9"/>
    <w:rsid w:val="003C6EF9"/>
    <w:rsid w:val="003C7835"/>
    <w:rsid w:val="003C79DF"/>
    <w:rsid w:val="003D1516"/>
    <w:rsid w:val="003D1EFF"/>
    <w:rsid w:val="003D1F4E"/>
    <w:rsid w:val="003D2865"/>
    <w:rsid w:val="003D28BA"/>
    <w:rsid w:val="003D3347"/>
    <w:rsid w:val="003D3EC2"/>
    <w:rsid w:val="003D47BF"/>
    <w:rsid w:val="003D4858"/>
    <w:rsid w:val="003D4A15"/>
    <w:rsid w:val="003D4EB7"/>
    <w:rsid w:val="003D519A"/>
    <w:rsid w:val="003D54BA"/>
    <w:rsid w:val="003D62F5"/>
    <w:rsid w:val="003D6813"/>
    <w:rsid w:val="003D6B80"/>
    <w:rsid w:val="003D6C2D"/>
    <w:rsid w:val="003D76F7"/>
    <w:rsid w:val="003D78CD"/>
    <w:rsid w:val="003D7E01"/>
    <w:rsid w:val="003E0276"/>
    <w:rsid w:val="003E1144"/>
    <w:rsid w:val="003E13B3"/>
    <w:rsid w:val="003E1567"/>
    <w:rsid w:val="003E16D2"/>
    <w:rsid w:val="003E2485"/>
    <w:rsid w:val="003E2BE0"/>
    <w:rsid w:val="003E32FF"/>
    <w:rsid w:val="003E37A2"/>
    <w:rsid w:val="003E385F"/>
    <w:rsid w:val="003E3A3C"/>
    <w:rsid w:val="003E43A3"/>
    <w:rsid w:val="003E470E"/>
    <w:rsid w:val="003E4765"/>
    <w:rsid w:val="003E47E1"/>
    <w:rsid w:val="003E49FA"/>
    <w:rsid w:val="003E50A1"/>
    <w:rsid w:val="003E57E9"/>
    <w:rsid w:val="003E5A65"/>
    <w:rsid w:val="003E5C8D"/>
    <w:rsid w:val="003E60B5"/>
    <w:rsid w:val="003E64A3"/>
    <w:rsid w:val="003E71D4"/>
    <w:rsid w:val="003E7308"/>
    <w:rsid w:val="003E7CC7"/>
    <w:rsid w:val="003F0BB0"/>
    <w:rsid w:val="003F0DFF"/>
    <w:rsid w:val="003F175A"/>
    <w:rsid w:val="003F1D34"/>
    <w:rsid w:val="003F3080"/>
    <w:rsid w:val="003F33A0"/>
    <w:rsid w:val="003F3642"/>
    <w:rsid w:val="003F3C6E"/>
    <w:rsid w:val="003F40DA"/>
    <w:rsid w:val="003F43DF"/>
    <w:rsid w:val="003F4FF6"/>
    <w:rsid w:val="003F548D"/>
    <w:rsid w:val="003F56A0"/>
    <w:rsid w:val="003F5C63"/>
    <w:rsid w:val="003F64B6"/>
    <w:rsid w:val="003F6539"/>
    <w:rsid w:val="003F657D"/>
    <w:rsid w:val="003F7104"/>
    <w:rsid w:val="004002FE"/>
    <w:rsid w:val="004003BB"/>
    <w:rsid w:val="00400C83"/>
    <w:rsid w:val="00400C8B"/>
    <w:rsid w:val="00400D1B"/>
    <w:rsid w:val="00400EC9"/>
    <w:rsid w:val="0040129A"/>
    <w:rsid w:val="004015B1"/>
    <w:rsid w:val="0040180F"/>
    <w:rsid w:val="00404574"/>
    <w:rsid w:val="0040483A"/>
    <w:rsid w:val="004048F5"/>
    <w:rsid w:val="004049F3"/>
    <w:rsid w:val="00404AF7"/>
    <w:rsid w:val="004050BB"/>
    <w:rsid w:val="00405881"/>
    <w:rsid w:val="00405A41"/>
    <w:rsid w:val="0040699F"/>
    <w:rsid w:val="00407074"/>
    <w:rsid w:val="00407CAA"/>
    <w:rsid w:val="00407F59"/>
    <w:rsid w:val="004101B8"/>
    <w:rsid w:val="004102A3"/>
    <w:rsid w:val="0041141F"/>
    <w:rsid w:val="004115EE"/>
    <w:rsid w:val="00411A16"/>
    <w:rsid w:val="00411FB0"/>
    <w:rsid w:val="004124FE"/>
    <w:rsid w:val="00412B13"/>
    <w:rsid w:val="0041328B"/>
    <w:rsid w:val="00413BEA"/>
    <w:rsid w:val="00414162"/>
    <w:rsid w:val="00415758"/>
    <w:rsid w:val="00415A74"/>
    <w:rsid w:val="0041640E"/>
    <w:rsid w:val="00416449"/>
    <w:rsid w:val="00416729"/>
    <w:rsid w:val="0041700E"/>
    <w:rsid w:val="00420173"/>
    <w:rsid w:val="00420F57"/>
    <w:rsid w:val="004216C8"/>
    <w:rsid w:val="00421854"/>
    <w:rsid w:val="00422586"/>
    <w:rsid w:val="004225E8"/>
    <w:rsid w:val="004226EC"/>
    <w:rsid w:val="0042290A"/>
    <w:rsid w:val="004229F7"/>
    <w:rsid w:val="0042311B"/>
    <w:rsid w:val="004231E8"/>
    <w:rsid w:val="00423A0F"/>
    <w:rsid w:val="00423EC9"/>
    <w:rsid w:val="00424338"/>
    <w:rsid w:val="00424BF4"/>
    <w:rsid w:val="00425411"/>
    <w:rsid w:val="00425A84"/>
    <w:rsid w:val="00425FE1"/>
    <w:rsid w:val="00426AC8"/>
    <w:rsid w:val="00426D7B"/>
    <w:rsid w:val="0042716F"/>
    <w:rsid w:val="00427472"/>
    <w:rsid w:val="0043013A"/>
    <w:rsid w:val="00430E00"/>
    <w:rsid w:val="00431068"/>
    <w:rsid w:val="00431401"/>
    <w:rsid w:val="00431D14"/>
    <w:rsid w:val="00432147"/>
    <w:rsid w:val="00432659"/>
    <w:rsid w:val="004326FB"/>
    <w:rsid w:val="00432A64"/>
    <w:rsid w:val="0043336A"/>
    <w:rsid w:val="004338F1"/>
    <w:rsid w:val="00433B23"/>
    <w:rsid w:val="00433E81"/>
    <w:rsid w:val="0043462C"/>
    <w:rsid w:val="004353D8"/>
    <w:rsid w:val="004356C2"/>
    <w:rsid w:val="00436276"/>
    <w:rsid w:val="00436950"/>
    <w:rsid w:val="00436AA4"/>
    <w:rsid w:val="004375F5"/>
    <w:rsid w:val="00437973"/>
    <w:rsid w:val="00437DBD"/>
    <w:rsid w:val="00437EA5"/>
    <w:rsid w:val="00440F6A"/>
    <w:rsid w:val="00441541"/>
    <w:rsid w:val="00441AF6"/>
    <w:rsid w:val="0044226D"/>
    <w:rsid w:val="004422FD"/>
    <w:rsid w:val="0044256B"/>
    <w:rsid w:val="00442F77"/>
    <w:rsid w:val="004434E0"/>
    <w:rsid w:val="0044458E"/>
    <w:rsid w:val="004447D3"/>
    <w:rsid w:val="004447FD"/>
    <w:rsid w:val="00444856"/>
    <w:rsid w:val="00444AE7"/>
    <w:rsid w:val="00444ED0"/>
    <w:rsid w:val="00445124"/>
    <w:rsid w:val="00445EDD"/>
    <w:rsid w:val="0044772D"/>
    <w:rsid w:val="00447AC4"/>
    <w:rsid w:val="00447BA6"/>
    <w:rsid w:val="00447F24"/>
    <w:rsid w:val="0045006F"/>
    <w:rsid w:val="004511CA"/>
    <w:rsid w:val="004514D4"/>
    <w:rsid w:val="004519F9"/>
    <w:rsid w:val="00452DE8"/>
    <w:rsid w:val="00452E03"/>
    <w:rsid w:val="0045393A"/>
    <w:rsid w:val="00454DE4"/>
    <w:rsid w:val="004552D3"/>
    <w:rsid w:val="00455749"/>
    <w:rsid w:val="0045668B"/>
    <w:rsid w:val="00456734"/>
    <w:rsid w:val="00456804"/>
    <w:rsid w:val="00456EF1"/>
    <w:rsid w:val="00457194"/>
    <w:rsid w:val="0045791A"/>
    <w:rsid w:val="00460485"/>
    <w:rsid w:val="00461CF9"/>
    <w:rsid w:val="00462640"/>
    <w:rsid w:val="00463256"/>
    <w:rsid w:val="00464037"/>
    <w:rsid w:val="0046405C"/>
    <w:rsid w:val="004641EE"/>
    <w:rsid w:val="00464219"/>
    <w:rsid w:val="00464AFB"/>
    <w:rsid w:val="004651BB"/>
    <w:rsid w:val="00465836"/>
    <w:rsid w:val="00467498"/>
    <w:rsid w:val="00467698"/>
    <w:rsid w:val="004679D5"/>
    <w:rsid w:val="004679E1"/>
    <w:rsid w:val="00467D5A"/>
    <w:rsid w:val="004700C1"/>
    <w:rsid w:val="0047110A"/>
    <w:rsid w:val="0047117D"/>
    <w:rsid w:val="00472417"/>
    <w:rsid w:val="00472CB0"/>
    <w:rsid w:val="00472E47"/>
    <w:rsid w:val="00472FD4"/>
    <w:rsid w:val="004733A1"/>
    <w:rsid w:val="004734F5"/>
    <w:rsid w:val="00473F3F"/>
    <w:rsid w:val="00474037"/>
    <w:rsid w:val="00474EF1"/>
    <w:rsid w:val="00475803"/>
    <w:rsid w:val="004765A4"/>
    <w:rsid w:val="00476B43"/>
    <w:rsid w:val="00477810"/>
    <w:rsid w:val="00477B4D"/>
    <w:rsid w:val="00480935"/>
    <w:rsid w:val="00480C46"/>
    <w:rsid w:val="00480D31"/>
    <w:rsid w:val="00480FBC"/>
    <w:rsid w:val="004811F1"/>
    <w:rsid w:val="004818AF"/>
    <w:rsid w:val="004818E5"/>
    <w:rsid w:val="00481AF5"/>
    <w:rsid w:val="00481C19"/>
    <w:rsid w:val="00481F7D"/>
    <w:rsid w:val="004823F7"/>
    <w:rsid w:val="00482AB7"/>
    <w:rsid w:val="00482AD1"/>
    <w:rsid w:val="00482C9A"/>
    <w:rsid w:val="00483026"/>
    <w:rsid w:val="0048328A"/>
    <w:rsid w:val="0048343F"/>
    <w:rsid w:val="00483A3E"/>
    <w:rsid w:val="00483A7F"/>
    <w:rsid w:val="00484234"/>
    <w:rsid w:val="00484504"/>
    <w:rsid w:val="00484B89"/>
    <w:rsid w:val="00485100"/>
    <w:rsid w:val="004851EF"/>
    <w:rsid w:val="0048611B"/>
    <w:rsid w:val="004863BB"/>
    <w:rsid w:val="00487228"/>
    <w:rsid w:val="00487751"/>
    <w:rsid w:val="00487B9D"/>
    <w:rsid w:val="00487D16"/>
    <w:rsid w:val="00487E61"/>
    <w:rsid w:val="00487F1A"/>
    <w:rsid w:val="00490081"/>
    <w:rsid w:val="004905AA"/>
    <w:rsid w:val="004909B2"/>
    <w:rsid w:val="00490A49"/>
    <w:rsid w:val="00490BE4"/>
    <w:rsid w:val="00492BD7"/>
    <w:rsid w:val="00492CD0"/>
    <w:rsid w:val="00492CEE"/>
    <w:rsid w:val="00493356"/>
    <w:rsid w:val="00493835"/>
    <w:rsid w:val="00493E80"/>
    <w:rsid w:val="004948EA"/>
    <w:rsid w:val="00495CAA"/>
    <w:rsid w:val="00496038"/>
    <w:rsid w:val="0049608F"/>
    <w:rsid w:val="0049658E"/>
    <w:rsid w:val="004969C7"/>
    <w:rsid w:val="00496F76"/>
    <w:rsid w:val="004979E7"/>
    <w:rsid w:val="00497A3E"/>
    <w:rsid w:val="00497C3F"/>
    <w:rsid w:val="004A0114"/>
    <w:rsid w:val="004A0211"/>
    <w:rsid w:val="004A0231"/>
    <w:rsid w:val="004A0563"/>
    <w:rsid w:val="004A08D0"/>
    <w:rsid w:val="004A10B0"/>
    <w:rsid w:val="004A1312"/>
    <w:rsid w:val="004A1498"/>
    <w:rsid w:val="004A155E"/>
    <w:rsid w:val="004A15DF"/>
    <w:rsid w:val="004A16DB"/>
    <w:rsid w:val="004A16FF"/>
    <w:rsid w:val="004A1E81"/>
    <w:rsid w:val="004A2833"/>
    <w:rsid w:val="004A2A69"/>
    <w:rsid w:val="004A2AB7"/>
    <w:rsid w:val="004A2B27"/>
    <w:rsid w:val="004A34ED"/>
    <w:rsid w:val="004A369B"/>
    <w:rsid w:val="004A4104"/>
    <w:rsid w:val="004A4593"/>
    <w:rsid w:val="004A4627"/>
    <w:rsid w:val="004A4B83"/>
    <w:rsid w:val="004A4F3A"/>
    <w:rsid w:val="004A53D2"/>
    <w:rsid w:val="004A553F"/>
    <w:rsid w:val="004A628C"/>
    <w:rsid w:val="004A63CB"/>
    <w:rsid w:val="004A701F"/>
    <w:rsid w:val="004A729E"/>
    <w:rsid w:val="004A7779"/>
    <w:rsid w:val="004A79F3"/>
    <w:rsid w:val="004A7A53"/>
    <w:rsid w:val="004A7C78"/>
    <w:rsid w:val="004A7DAE"/>
    <w:rsid w:val="004A7EBB"/>
    <w:rsid w:val="004B0342"/>
    <w:rsid w:val="004B1159"/>
    <w:rsid w:val="004B17F1"/>
    <w:rsid w:val="004B19CD"/>
    <w:rsid w:val="004B269D"/>
    <w:rsid w:val="004B279E"/>
    <w:rsid w:val="004B28DB"/>
    <w:rsid w:val="004B2BA6"/>
    <w:rsid w:val="004B2FB4"/>
    <w:rsid w:val="004B3287"/>
    <w:rsid w:val="004B373B"/>
    <w:rsid w:val="004B4574"/>
    <w:rsid w:val="004B477D"/>
    <w:rsid w:val="004B553A"/>
    <w:rsid w:val="004B6404"/>
    <w:rsid w:val="004B7157"/>
    <w:rsid w:val="004B71CE"/>
    <w:rsid w:val="004C098B"/>
    <w:rsid w:val="004C0CC2"/>
    <w:rsid w:val="004C1188"/>
    <w:rsid w:val="004C1561"/>
    <w:rsid w:val="004C166F"/>
    <w:rsid w:val="004C1772"/>
    <w:rsid w:val="004C18F8"/>
    <w:rsid w:val="004C19B7"/>
    <w:rsid w:val="004C2074"/>
    <w:rsid w:val="004C2971"/>
    <w:rsid w:val="004C3501"/>
    <w:rsid w:val="004C3ABF"/>
    <w:rsid w:val="004C3C01"/>
    <w:rsid w:val="004C3F8A"/>
    <w:rsid w:val="004C4A64"/>
    <w:rsid w:val="004C58AE"/>
    <w:rsid w:val="004C5A74"/>
    <w:rsid w:val="004C5DFA"/>
    <w:rsid w:val="004C6331"/>
    <w:rsid w:val="004C63EE"/>
    <w:rsid w:val="004C6447"/>
    <w:rsid w:val="004C7128"/>
    <w:rsid w:val="004C76C9"/>
    <w:rsid w:val="004C79BF"/>
    <w:rsid w:val="004C7B06"/>
    <w:rsid w:val="004C7D53"/>
    <w:rsid w:val="004C7EF3"/>
    <w:rsid w:val="004C7F1C"/>
    <w:rsid w:val="004D048E"/>
    <w:rsid w:val="004D09AF"/>
    <w:rsid w:val="004D0D1E"/>
    <w:rsid w:val="004D1042"/>
    <w:rsid w:val="004D13A5"/>
    <w:rsid w:val="004D1C52"/>
    <w:rsid w:val="004D2885"/>
    <w:rsid w:val="004D2CDB"/>
    <w:rsid w:val="004D3464"/>
    <w:rsid w:val="004D43CA"/>
    <w:rsid w:val="004D448E"/>
    <w:rsid w:val="004D4809"/>
    <w:rsid w:val="004D5B54"/>
    <w:rsid w:val="004D5CB2"/>
    <w:rsid w:val="004D5CF7"/>
    <w:rsid w:val="004D6808"/>
    <w:rsid w:val="004D6972"/>
    <w:rsid w:val="004D7511"/>
    <w:rsid w:val="004D77C1"/>
    <w:rsid w:val="004D7A1C"/>
    <w:rsid w:val="004D7BF8"/>
    <w:rsid w:val="004D7DB3"/>
    <w:rsid w:val="004E005E"/>
    <w:rsid w:val="004E0532"/>
    <w:rsid w:val="004E10ED"/>
    <w:rsid w:val="004E15B7"/>
    <w:rsid w:val="004E1654"/>
    <w:rsid w:val="004E1916"/>
    <w:rsid w:val="004E1B6D"/>
    <w:rsid w:val="004E1F12"/>
    <w:rsid w:val="004E1F75"/>
    <w:rsid w:val="004E20F0"/>
    <w:rsid w:val="004E2B28"/>
    <w:rsid w:val="004E3484"/>
    <w:rsid w:val="004E3767"/>
    <w:rsid w:val="004E4C6C"/>
    <w:rsid w:val="004E521C"/>
    <w:rsid w:val="004E5F73"/>
    <w:rsid w:val="004E6481"/>
    <w:rsid w:val="004E6FDC"/>
    <w:rsid w:val="004E7043"/>
    <w:rsid w:val="004E7788"/>
    <w:rsid w:val="004E7BA5"/>
    <w:rsid w:val="004F14A8"/>
    <w:rsid w:val="004F1BBE"/>
    <w:rsid w:val="004F1F5A"/>
    <w:rsid w:val="004F2D5B"/>
    <w:rsid w:val="004F3DF2"/>
    <w:rsid w:val="004F568F"/>
    <w:rsid w:val="004F56FC"/>
    <w:rsid w:val="004F638D"/>
    <w:rsid w:val="004F64A7"/>
    <w:rsid w:val="004F74FB"/>
    <w:rsid w:val="004F77C3"/>
    <w:rsid w:val="00500E50"/>
    <w:rsid w:val="005012A0"/>
    <w:rsid w:val="005013A5"/>
    <w:rsid w:val="00501F7A"/>
    <w:rsid w:val="005027F9"/>
    <w:rsid w:val="00502B94"/>
    <w:rsid w:val="00502FA0"/>
    <w:rsid w:val="00503149"/>
    <w:rsid w:val="0050327A"/>
    <w:rsid w:val="00503AF2"/>
    <w:rsid w:val="00503B55"/>
    <w:rsid w:val="00504717"/>
    <w:rsid w:val="0050495E"/>
    <w:rsid w:val="00504D10"/>
    <w:rsid w:val="0050510C"/>
    <w:rsid w:val="005060FF"/>
    <w:rsid w:val="00506225"/>
    <w:rsid w:val="0050637B"/>
    <w:rsid w:val="00510B4A"/>
    <w:rsid w:val="0051134B"/>
    <w:rsid w:val="00511432"/>
    <w:rsid w:val="0051150F"/>
    <w:rsid w:val="005115C7"/>
    <w:rsid w:val="005116E0"/>
    <w:rsid w:val="00511BBE"/>
    <w:rsid w:val="00511D4C"/>
    <w:rsid w:val="0051208E"/>
    <w:rsid w:val="00512288"/>
    <w:rsid w:val="00512D62"/>
    <w:rsid w:val="005130DB"/>
    <w:rsid w:val="005141DD"/>
    <w:rsid w:val="005145CB"/>
    <w:rsid w:val="00514A6A"/>
    <w:rsid w:val="00514FE3"/>
    <w:rsid w:val="005151B4"/>
    <w:rsid w:val="00515CFF"/>
    <w:rsid w:val="00515EFB"/>
    <w:rsid w:val="00516125"/>
    <w:rsid w:val="005164F5"/>
    <w:rsid w:val="00516929"/>
    <w:rsid w:val="005173A5"/>
    <w:rsid w:val="00517C05"/>
    <w:rsid w:val="00520312"/>
    <w:rsid w:val="005215F2"/>
    <w:rsid w:val="00521624"/>
    <w:rsid w:val="00521DD0"/>
    <w:rsid w:val="00521E6F"/>
    <w:rsid w:val="00522643"/>
    <w:rsid w:val="00522D93"/>
    <w:rsid w:val="005238BC"/>
    <w:rsid w:val="00525232"/>
    <w:rsid w:val="005254CB"/>
    <w:rsid w:val="005255E5"/>
    <w:rsid w:val="0052580F"/>
    <w:rsid w:val="00525D5D"/>
    <w:rsid w:val="00525FD3"/>
    <w:rsid w:val="005261AF"/>
    <w:rsid w:val="00526949"/>
    <w:rsid w:val="00527A16"/>
    <w:rsid w:val="005302E0"/>
    <w:rsid w:val="00531117"/>
    <w:rsid w:val="005316B3"/>
    <w:rsid w:val="005319CF"/>
    <w:rsid w:val="00531D88"/>
    <w:rsid w:val="0053219F"/>
    <w:rsid w:val="005321E6"/>
    <w:rsid w:val="00532E3F"/>
    <w:rsid w:val="005330DF"/>
    <w:rsid w:val="0053336D"/>
    <w:rsid w:val="00533B7D"/>
    <w:rsid w:val="00533EDA"/>
    <w:rsid w:val="00534436"/>
    <w:rsid w:val="0053474A"/>
    <w:rsid w:val="00534835"/>
    <w:rsid w:val="005349AD"/>
    <w:rsid w:val="005353A6"/>
    <w:rsid w:val="00535467"/>
    <w:rsid w:val="005355C7"/>
    <w:rsid w:val="00536C8D"/>
    <w:rsid w:val="00537011"/>
    <w:rsid w:val="00537B80"/>
    <w:rsid w:val="00537DB6"/>
    <w:rsid w:val="005402D8"/>
    <w:rsid w:val="00541034"/>
    <w:rsid w:val="00541675"/>
    <w:rsid w:val="00541755"/>
    <w:rsid w:val="00541BCD"/>
    <w:rsid w:val="00541CA0"/>
    <w:rsid w:val="005421B2"/>
    <w:rsid w:val="00542A19"/>
    <w:rsid w:val="00542D1B"/>
    <w:rsid w:val="00542EAB"/>
    <w:rsid w:val="00543B0A"/>
    <w:rsid w:val="005444AE"/>
    <w:rsid w:val="00544878"/>
    <w:rsid w:val="005449A8"/>
    <w:rsid w:val="00545633"/>
    <w:rsid w:val="005459CF"/>
    <w:rsid w:val="00546B04"/>
    <w:rsid w:val="00546F41"/>
    <w:rsid w:val="005476DA"/>
    <w:rsid w:val="0054798E"/>
    <w:rsid w:val="00551757"/>
    <w:rsid w:val="00551864"/>
    <w:rsid w:val="005519F2"/>
    <w:rsid w:val="00551B4C"/>
    <w:rsid w:val="00551BD8"/>
    <w:rsid w:val="00551DF6"/>
    <w:rsid w:val="005526B9"/>
    <w:rsid w:val="00552B9F"/>
    <w:rsid w:val="00552D37"/>
    <w:rsid w:val="00552DC4"/>
    <w:rsid w:val="00552E32"/>
    <w:rsid w:val="00553863"/>
    <w:rsid w:val="00553C02"/>
    <w:rsid w:val="005546B7"/>
    <w:rsid w:val="00554A82"/>
    <w:rsid w:val="00554CE9"/>
    <w:rsid w:val="00554ED8"/>
    <w:rsid w:val="00554EE8"/>
    <w:rsid w:val="00555A0E"/>
    <w:rsid w:val="00555A8F"/>
    <w:rsid w:val="00555C39"/>
    <w:rsid w:val="0055632F"/>
    <w:rsid w:val="00556A18"/>
    <w:rsid w:val="005605BB"/>
    <w:rsid w:val="005609B9"/>
    <w:rsid w:val="005618B5"/>
    <w:rsid w:val="005619D4"/>
    <w:rsid w:val="00561A52"/>
    <w:rsid w:val="005628DD"/>
    <w:rsid w:val="005629A8"/>
    <w:rsid w:val="00563510"/>
    <w:rsid w:val="0056397F"/>
    <w:rsid w:val="005647E5"/>
    <w:rsid w:val="00564CB9"/>
    <w:rsid w:val="00564F74"/>
    <w:rsid w:val="00565331"/>
    <w:rsid w:val="005656EF"/>
    <w:rsid w:val="00565DA0"/>
    <w:rsid w:val="00565F55"/>
    <w:rsid w:val="00566304"/>
    <w:rsid w:val="005664E4"/>
    <w:rsid w:val="005668A1"/>
    <w:rsid w:val="0056702D"/>
    <w:rsid w:val="005707C4"/>
    <w:rsid w:val="00570D00"/>
    <w:rsid w:val="00570DCD"/>
    <w:rsid w:val="00570F8D"/>
    <w:rsid w:val="005713FD"/>
    <w:rsid w:val="00571426"/>
    <w:rsid w:val="00571BCE"/>
    <w:rsid w:val="00571DD9"/>
    <w:rsid w:val="00571E25"/>
    <w:rsid w:val="00571EFC"/>
    <w:rsid w:val="00572109"/>
    <w:rsid w:val="00572F46"/>
    <w:rsid w:val="00573570"/>
    <w:rsid w:val="00573F46"/>
    <w:rsid w:val="005744D0"/>
    <w:rsid w:val="005745BF"/>
    <w:rsid w:val="00574691"/>
    <w:rsid w:val="0057480F"/>
    <w:rsid w:val="00574E00"/>
    <w:rsid w:val="00575367"/>
    <w:rsid w:val="00575FC0"/>
    <w:rsid w:val="00576F2C"/>
    <w:rsid w:val="00577002"/>
    <w:rsid w:val="00577DDA"/>
    <w:rsid w:val="00577DDC"/>
    <w:rsid w:val="00580031"/>
    <w:rsid w:val="005801AB"/>
    <w:rsid w:val="00580A31"/>
    <w:rsid w:val="0058102B"/>
    <w:rsid w:val="00581580"/>
    <w:rsid w:val="00581602"/>
    <w:rsid w:val="00581773"/>
    <w:rsid w:val="00581BE4"/>
    <w:rsid w:val="005820F9"/>
    <w:rsid w:val="00582298"/>
    <w:rsid w:val="0058245C"/>
    <w:rsid w:val="00582672"/>
    <w:rsid w:val="00582A85"/>
    <w:rsid w:val="00582E15"/>
    <w:rsid w:val="005831A9"/>
    <w:rsid w:val="005833F7"/>
    <w:rsid w:val="0058349A"/>
    <w:rsid w:val="0058375C"/>
    <w:rsid w:val="00584536"/>
    <w:rsid w:val="0058496A"/>
    <w:rsid w:val="005849C0"/>
    <w:rsid w:val="00584C5D"/>
    <w:rsid w:val="00584E4A"/>
    <w:rsid w:val="00585415"/>
    <w:rsid w:val="005855E8"/>
    <w:rsid w:val="00585756"/>
    <w:rsid w:val="00585B56"/>
    <w:rsid w:val="0058698F"/>
    <w:rsid w:val="00586AD9"/>
    <w:rsid w:val="00586BEE"/>
    <w:rsid w:val="00586D7B"/>
    <w:rsid w:val="0058711B"/>
    <w:rsid w:val="00587F3A"/>
    <w:rsid w:val="005909C4"/>
    <w:rsid w:val="00590C77"/>
    <w:rsid w:val="00590FC2"/>
    <w:rsid w:val="00591364"/>
    <w:rsid w:val="00591BC4"/>
    <w:rsid w:val="00591D27"/>
    <w:rsid w:val="00591EA1"/>
    <w:rsid w:val="00591ED4"/>
    <w:rsid w:val="00593108"/>
    <w:rsid w:val="005940BF"/>
    <w:rsid w:val="00594481"/>
    <w:rsid w:val="00594975"/>
    <w:rsid w:val="00594AEE"/>
    <w:rsid w:val="00594BD1"/>
    <w:rsid w:val="0059561E"/>
    <w:rsid w:val="00595F44"/>
    <w:rsid w:val="00596733"/>
    <w:rsid w:val="005967AA"/>
    <w:rsid w:val="00596B32"/>
    <w:rsid w:val="00596D16"/>
    <w:rsid w:val="00596F2F"/>
    <w:rsid w:val="00596F77"/>
    <w:rsid w:val="005975E1"/>
    <w:rsid w:val="00597D05"/>
    <w:rsid w:val="00597F20"/>
    <w:rsid w:val="005A0220"/>
    <w:rsid w:val="005A0224"/>
    <w:rsid w:val="005A0D43"/>
    <w:rsid w:val="005A24BA"/>
    <w:rsid w:val="005A42B8"/>
    <w:rsid w:val="005A4329"/>
    <w:rsid w:val="005A4536"/>
    <w:rsid w:val="005A513F"/>
    <w:rsid w:val="005A5684"/>
    <w:rsid w:val="005A6C6B"/>
    <w:rsid w:val="005A7892"/>
    <w:rsid w:val="005A7CC6"/>
    <w:rsid w:val="005A7DFE"/>
    <w:rsid w:val="005B0138"/>
    <w:rsid w:val="005B0419"/>
    <w:rsid w:val="005B0782"/>
    <w:rsid w:val="005B0882"/>
    <w:rsid w:val="005B11F8"/>
    <w:rsid w:val="005B13B4"/>
    <w:rsid w:val="005B20C5"/>
    <w:rsid w:val="005B23B6"/>
    <w:rsid w:val="005B25FA"/>
    <w:rsid w:val="005B292B"/>
    <w:rsid w:val="005B2BFE"/>
    <w:rsid w:val="005B3075"/>
    <w:rsid w:val="005B35BD"/>
    <w:rsid w:val="005B3967"/>
    <w:rsid w:val="005B3A52"/>
    <w:rsid w:val="005B4192"/>
    <w:rsid w:val="005B43AA"/>
    <w:rsid w:val="005B4CDA"/>
    <w:rsid w:val="005B6296"/>
    <w:rsid w:val="005B681E"/>
    <w:rsid w:val="005B6EDB"/>
    <w:rsid w:val="005B730F"/>
    <w:rsid w:val="005B7841"/>
    <w:rsid w:val="005B7B0F"/>
    <w:rsid w:val="005B7C1F"/>
    <w:rsid w:val="005B7EAD"/>
    <w:rsid w:val="005C05C1"/>
    <w:rsid w:val="005C0D3C"/>
    <w:rsid w:val="005C1018"/>
    <w:rsid w:val="005C1072"/>
    <w:rsid w:val="005C2D72"/>
    <w:rsid w:val="005C33B1"/>
    <w:rsid w:val="005C4469"/>
    <w:rsid w:val="005C4B5C"/>
    <w:rsid w:val="005C5753"/>
    <w:rsid w:val="005C61F8"/>
    <w:rsid w:val="005C63B1"/>
    <w:rsid w:val="005C66D9"/>
    <w:rsid w:val="005C67C0"/>
    <w:rsid w:val="005C7538"/>
    <w:rsid w:val="005C7757"/>
    <w:rsid w:val="005C77F8"/>
    <w:rsid w:val="005C78FF"/>
    <w:rsid w:val="005C7B3F"/>
    <w:rsid w:val="005C7DB5"/>
    <w:rsid w:val="005D069C"/>
    <w:rsid w:val="005D0B20"/>
    <w:rsid w:val="005D0ED6"/>
    <w:rsid w:val="005D0F8E"/>
    <w:rsid w:val="005D2090"/>
    <w:rsid w:val="005D22C4"/>
    <w:rsid w:val="005D30FF"/>
    <w:rsid w:val="005D315A"/>
    <w:rsid w:val="005D34B8"/>
    <w:rsid w:val="005D3B21"/>
    <w:rsid w:val="005D3C54"/>
    <w:rsid w:val="005D3D8E"/>
    <w:rsid w:val="005D46D9"/>
    <w:rsid w:val="005D539A"/>
    <w:rsid w:val="005D5AB3"/>
    <w:rsid w:val="005D6421"/>
    <w:rsid w:val="005D6676"/>
    <w:rsid w:val="005D6EF9"/>
    <w:rsid w:val="005D70BF"/>
    <w:rsid w:val="005D7B25"/>
    <w:rsid w:val="005E08CA"/>
    <w:rsid w:val="005E0CD0"/>
    <w:rsid w:val="005E12AF"/>
    <w:rsid w:val="005E13DF"/>
    <w:rsid w:val="005E228A"/>
    <w:rsid w:val="005E278C"/>
    <w:rsid w:val="005E2F95"/>
    <w:rsid w:val="005E35B8"/>
    <w:rsid w:val="005E3849"/>
    <w:rsid w:val="005E45DA"/>
    <w:rsid w:val="005E5DD8"/>
    <w:rsid w:val="005E5E09"/>
    <w:rsid w:val="005E6E26"/>
    <w:rsid w:val="005E7EDE"/>
    <w:rsid w:val="005F0765"/>
    <w:rsid w:val="005F12C9"/>
    <w:rsid w:val="005F1B9C"/>
    <w:rsid w:val="005F1BBB"/>
    <w:rsid w:val="005F1D12"/>
    <w:rsid w:val="005F1E1D"/>
    <w:rsid w:val="005F21AD"/>
    <w:rsid w:val="005F2541"/>
    <w:rsid w:val="005F2EF4"/>
    <w:rsid w:val="005F3305"/>
    <w:rsid w:val="005F3876"/>
    <w:rsid w:val="005F39F3"/>
    <w:rsid w:val="005F3B62"/>
    <w:rsid w:val="005F46B4"/>
    <w:rsid w:val="005F4C95"/>
    <w:rsid w:val="005F510E"/>
    <w:rsid w:val="005F59AD"/>
    <w:rsid w:val="005F62C9"/>
    <w:rsid w:val="005F6D30"/>
    <w:rsid w:val="005F71FC"/>
    <w:rsid w:val="005F7703"/>
    <w:rsid w:val="005F7D0C"/>
    <w:rsid w:val="006000EE"/>
    <w:rsid w:val="0060081C"/>
    <w:rsid w:val="00601700"/>
    <w:rsid w:val="00601E30"/>
    <w:rsid w:val="00602753"/>
    <w:rsid w:val="006027DC"/>
    <w:rsid w:val="006028F5"/>
    <w:rsid w:val="006029D1"/>
    <w:rsid w:val="00602CDB"/>
    <w:rsid w:val="00602D00"/>
    <w:rsid w:val="00603D1E"/>
    <w:rsid w:val="00603EF5"/>
    <w:rsid w:val="00604237"/>
    <w:rsid w:val="00604CD6"/>
    <w:rsid w:val="0060556D"/>
    <w:rsid w:val="00605AAF"/>
    <w:rsid w:val="00605D97"/>
    <w:rsid w:val="00605E02"/>
    <w:rsid w:val="00605ED4"/>
    <w:rsid w:val="0060625C"/>
    <w:rsid w:val="0060665B"/>
    <w:rsid w:val="00606B95"/>
    <w:rsid w:val="00607047"/>
    <w:rsid w:val="006072B0"/>
    <w:rsid w:val="006079E2"/>
    <w:rsid w:val="00607A5A"/>
    <w:rsid w:val="006102DD"/>
    <w:rsid w:val="00610394"/>
    <w:rsid w:val="00611DD3"/>
    <w:rsid w:val="00611E0A"/>
    <w:rsid w:val="00612D5C"/>
    <w:rsid w:val="006131EA"/>
    <w:rsid w:val="00613205"/>
    <w:rsid w:val="006135D2"/>
    <w:rsid w:val="00613BB7"/>
    <w:rsid w:val="00614B3E"/>
    <w:rsid w:val="00614F81"/>
    <w:rsid w:val="00615088"/>
    <w:rsid w:val="006153C9"/>
    <w:rsid w:val="006159F3"/>
    <w:rsid w:val="00615B32"/>
    <w:rsid w:val="0061652F"/>
    <w:rsid w:val="006167BF"/>
    <w:rsid w:val="00616F2C"/>
    <w:rsid w:val="00616FA2"/>
    <w:rsid w:val="00617015"/>
    <w:rsid w:val="00617041"/>
    <w:rsid w:val="00617A02"/>
    <w:rsid w:val="00617B34"/>
    <w:rsid w:val="006203EB"/>
    <w:rsid w:val="00621505"/>
    <w:rsid w:val="00621520"/>
    <w:rsid w:val="00622054"/>
    <w:rsid w:val="00622271"/>
    <w:rsid w:val="0062238D"/>
    <w:rsid w:val="006227AA"/>
    <w:rsid w:val="00623AA0"/>
    <w:rsid w:val="006242A7"/>
    <w:rsid w:val="006256C1"/>
    <w:rsid w:val="00625EBE"/>
    <w:rsid w:val="00625F9E"/>
    <w:rsid w:val="006260A6"/>
    <w:rsid w:val="006263D9"/>
    <w:rsid w:val="006268B1"/>
    <w:rsid w:val="00626B8D"/>
    <w:rsid w:val="0062708E"/>
    <w:rsid w:val="0062712B"/>
    <w:rsid w:val="00627146"/>
    <w:rsid w:val="00627251"/>
    <w:rsid w:val="0062750A"/>
    <w:rsid w:val="00627DBC"/>
    <w:rsid w:val="00630890"/>
    <w:rsid w:val="006310D5"/>
    <w:rsid w:val="00631719"/>
    <w:rsid w:val="0063175B"/>
    <w:rsid w:val="00631D36"/>
    <w:rsid w:val="00631EBB"/>
    <w:rsid w:val="00632A82"/>
    <w:rsid w:val="00633742"/>
    <w:rsid w:val="00634240"/>
    <w:rsid w:val="00634473"/>
    <w:rsid w:val="00634531"/>
    <w:rsid w:val="0063466F"/>
    <w:rsid w:val="00634DEB"/>
    <w:rsid w:val="00634EC2"/>
    <w:rsid w:val="00634F9A"/>
    <w:rsid w:val="00635385"/>
    <w:rsid w:val="006353BF"/>
    <w:rsid w:val="00635457"/>
    <w:rsid w:val="00635E04"/>
    <w:rsid w:val="0063656A"/>
    <w:rsid w:val="006368B9"/>
    <w:rsid w:val="00636CB0"/>
    <w:rsid w:val="006370E6"/>
    <w:rsid w:val="006376D4"/>
    <w:rsid w:val="00637836"/>
    <w:rsid w:val="00637FAB"/>
    <w:rsid w:val="00640789"/>
    <w:rsid w:val="00640F72"/>
    <w:rsid w:val="00641001"/>
    <w:rsid w:val="006416B5"/>
    <w:rsid w:val="00641CAF"/>
    <w:rsid w:val="006437F7"/>
    <w:rsid w:val="00643A00"/>
    <w:rsid w:val="0064401D"/>
    <w:rsid w:val="00644BB2"/>
    <w:rsid w:val="00644F60"/>
    <w:rsid w:val="006451C7"/>
    <w:rsid w:val="0064537D"/>
    <w:rsid w:val="00645828"/>
    <w:rsid w:val="0064593E"/>
    <w:rsid w:val="00645D0F"/>
    <w:rsid w:val="00645D7E"/>
    <w:rsid w:val="00645E7D"/>
    <w:rsid w:val="00646EC5"/>
    <w:rsid w:val="006471B1"/>
    <w:rsid w:val="006473DD"/>
    <w:rsid w:val="00647498"/>
    <w:rsid w:val="006476D1"/>
    <w:rsid w:val="00647A77"/>
    <w:rsid w:val="00647A97"/>
    <w:rsid w:val="00647ABC"/>
    <w:rsid w:val="006501DD"/>
    <w:rsid w:val="006505B0"/>
    <w:rsid w:val="00650849"/>
    <w:rsid w:val="0065107E"/>
    <w:rsid w:val="006514FA"/>
    <w:rsid w:val="00651B64"/>
    <w:rsid w:val="006524CA"/>
    <w:rsid w:val="0065396E"/>
    <w:rsid w:val="00653B3E"/>
    <w:rsid w:val="00653F8F"/>
    <w:rsid w:val="00654081"/>
    <w:rsid w:val="006540CD"/>
    <w:rsid w:val="006541CE"/>
    <w:rsid w:val="006544DB"/>
    <w:rsid w:val="00654776"/>
    <w:rsid w:val="00654892"/>
    <w:rsid w:val="00655142"/>
    <w:rsid w:val="006551D7"/>
    <w:rsid w:val="0065540D"/>
    <w:rsid w:val="006563F1"/>
    <w:rsid w:val="00656587"/>
    <w:rsid w:val="00656DDB"/>
    <w:rsid w:val="00657C7B"/>
    <w:rsid w:val="00660988"/>
    <w:rsid w:val="00661A63"/>
    <w:rsid w:val="00661CF9"/>
    <w:rsid w:val="00662147"/>
    <w:rsid w:val="00663811"/>
    <w:rsid w:val="0066392A"/>
    <w:rsid w:val="00663FF4"/>
    <w:rsid w:val="006652A8"/>
    <w:rsid w:val="00665756"/>
    <w:rsid w:val="00665A53"/>
    <w:rsid w:val="00666765"/>
    <w:rsid w:val="00666A60"/>
    <w:rsid w:val="00666DD0"/>
    <w:rsid w:val="00666E26"/>
    <w:rsid w:val="00666F1F"/>
    <w:rsid w:val="006677E9"/>
    <w:rsid w:val="00667A07"/>
    <w:rsid w:val="00667BD7"/>
    <w:rsid w:val="0067021C"/>
    <w:rsid w:val="00670AD2"/>
    <w:rsid w:val="00671D0B"/>
    <w:rsid w:val="0067258D"/>
    <w:rsid w:val="00672E1C"/>
    <w:rsid w:val="00672F5A"/>
    <w:rsid w:val="00673016"/>
    <w:rsid w:val="00674176"/>
    <w:rsid w:val="006742CF"/>
    <w:rsid w:val="0067434E"/>
    <w:rsid w:val="00674406"/>
    <w:rsid w:val="006745B8"/>
    <w:rsid w:val="00674767"/>
    <w:rsid w:val="00674CA6"/>
    <w:rsid w:val="006750D0"/>
    <w:rsid w:val="00676B2F"/>
    <w:rsid w:val="00677C74"/>
    <w:rsid w:val="00677EFF"/>
    <w:rsid w:val="006801C8"/>
    <w:rsid w:val="00680239"/>
    <w:rsid w:val="006807F1"/>
    <w:rsid w:val="00681030"/>
    <w:rsid w:val="006814B6"/>
    <w:rsid w:val="006817AD"/>
    <w:rsid w:val="0068195D"/>
    <w:rsid w:val="00681A4A"/>
    <w:rsid w:val="00681CD2"/>
    <w:rsid w:val="00682885"/>
    <w:rsid w:val="006828B3"/>
    <w:rsid w:val="0068294C"/>
    <w:rsid w:val="00682A82"/>
    <w:rsid w:val="006831F6"/>
    <w:rsid w:val="006836B7"/>
    <w:rsid w:val="00683723"/>
    <w:rsid w:val="00683C18"/>
    <w:rsid w:val="00683CC3"/>
    <w:rsid w:val="006868BB"/>
    <w:rsid w:val="006869A8"/>
    <w:rsid w:val="006869AA"/>
    <w:rsid w:val="00686BFB"/>
    <w:rsid w:val="006874A6"/>
    <w:rsid w:val="006915DB"/>
    <w:rsid w:val="00692072"/>
    <w:rsid w:val="006926E0"/>
    <w:rsid w:val="006928D2"/>
    <w:rsid w:val="00692A29"/>
    <w:rsid w:val="00693BC3"/>
    <w:rsid w:val="00694906"/>
    <w:rsid w:val="00694BF3"/>
    <w:rsid w:val="00694C10"/>
    <w:rsid w:val="006953CA"/>
    <w:rsid w:val="00696589"/>
    <w:rsid w:val="006968A3"/>
    <w:rsid w:val="00696E4C"/>
    <w:rsid w:val="00696F1C"/>
    <w:rsid w:val="0069740F"/>
    <w:rsid w:val="00697544"/>
    <w:rsid w:val="00697C44"/>
    <w:rsid w:val="00697D7C"/>
    <w:rsid w:val="006A0376"/>
    <w:rsid w:val="006A0818"/>
    <w:rsid w:val="006A087D"/>
    <w:rsid w:val="006A13CD"/>
    <w:rsid w:val="006A239F"/>
    <w:rsid w:val="006A2C19"/>
    <w:rsid w:val="006A30DA"/>
    <w:rsid w:val="006A348A"/>
    <w:rsid w:val="006A3AE4"/>
    <w:rsid w:val="006A48A2"/>
    <w:rsid w:val="006A4F26"/>
    <w:rsid w:val="006A55A5"/>
    <w:rsid w:val="006A5B2B"/>
    <w:rsid w:val="006A6136"/>
    <w:rsid w:val="006A617F"/>
    <w:rsid w:val="006A63EA"/>
    <w:rsid w:val="006A6477"/>
    <w:rsid w:val="006A7395"/>
    <w:rsid w:val="006A7B66"/>
    <w:rsid w:val="006B0EAC"/>
    <w:rsid w:val="006B161F"/>
    <w:rsid w:val="006B2009"/>
    <w:rsid w:val="006B2180"/>
    <w:rsid w:val="006B27EB"/>
    <w:rsid w:val="006B2A81"/>
    <w:rsid w:val="006B2FFA"/>
    <w:rsid w:val="006B3B67"/>
    <w:rsid w:val="006B3D42"/>
    <w:rsid w:val="006B3EBE"/>
    <w:rsid w:val="006B4646"/>
    <w:rsid w:val="006B4BE6"/>
    <w:rsid w:val="006B5758"/>
    <w:rsid w:val="006B6617"/>
    <w:rsid w:val="006B7170"/>
    <w:rsid w:val="006B7192"/>
    <w:rsid w:val="006B77E2"/>
    <w:rsid w:val="006B7EF7"/>
    <w:rsid w:val="006C034A"/>
    <w:rsid w:val="006C0C46"/>
    <w:rsid w:val="006C0D59"/>
    <w:rsid w:val="006C2291"/>
    <w:rsid w:val="006C2632"/>
    <w:rsid w:val="006C2922"/>
    <w:rsid w:val="006C3763"/>
    <w:rsid w:val="006C41A7"/>
    <w:rsid w:val="006C5A9D"/>
    <w:rsid w:val="006C5FDA"/>
    <w:rsid w:val="006C60D9"/>
    <w:rsid w:val="006C6B9A"/>
    <w:rsid w:val="006C6C99"/>
    <w:rsid w:val="006C6CB9"/>
    <w:rsid w:val="006C7295"/>
    <w:rsid w:val="006C786E"/>
    <w:rsid w:val="006C7E89"/>
    <w:rsid w:val="006C7FC2"/>
    <w:rsid w:val="006D006F"/>
    <w:rsid w:val="006D0490"/>
    <w:rsid w:val="006D176B"/>
    <w:rsid w:val="006D223B"/>
    <w:rsid w:val="006D229C"/>
    <w:rsid w:val="006D2391"/>
    <w:rsid w:val="006D241F"/>
    <w:rsid w:val="006D2843"/>
    <w:rsid w:val="006D2D04"/>
    <w:rsid w:val="006D2E3A"/>
    <w:rsid w:val="006D3223"/>
    <w:rsid w:val="006D360A"/>
    <w:rsid w:val="006D363E"/>
    <w:rsid w:val="006D3DBB"/>
    <w:rsid w:val="006D4372"/>
    <w:rsid w:val="006D45FF"/>
    <w:rsid w:val="006D4F97"/>
    <w:rsid w:val="006D59D0"/>
    <w:rsid w:val="006D5CF3"/>
    <w:rsid w:val="006D6115"/>
    <w:rsid w:val="006D61E1"/>
    <w:rsid w:val="006D6529"/>
    <w:rsid w:val="006D6963"/>
    <w:rsid w:val="006D6A5A"/>
    <w:rsid w:val="006D6B15"/>
    <w:rsid w:val="006D6D34"/>
    <w:rsid w:val="006D6E1C"/>
    <w:rsid w:val="006D71CC"/>
    <w:rsid w:val="006D78FF"/>
    <w:rsid w:val="006E1A0D"/>
    <w:rsid w:val="006E1A71"/>
    <w:rsid w:val="006E1ABF"/>
    <w:rsid w:val="006E2A25"/>
    <w:rsid w:val="006E2C6C"/>
    <w:rsid w:val="006E2EB6"/>
    <w:rsid w:val="006E2F55"/>
    <w:rsid w:val="006E3274"/>
    <w:rsid w:val="006E337B"/>
    <w:rsid w:val="006E402C"/>
    <w:rsid w:val="006E4361"/>
    <w:rsid w:val="006E454A"/>
    <w:rsid w:val="006E4CDF"/>
    <w:rsid w:val="006E4DB3"/>
    <w:rsid w:val="006E4F3F"/>
    <w:rsid w:val="006E5EF0"/>
    <w:rsid w:val="006E61DF"/>
    <w:rsid w:val="006E6C43"/>
    <w:rsid w:val="006E6DC9"/>
    <w:rsid w:val="006E6FF4"/>
    <w:rsid w:val="006E75F2"/>
    <w:rsid w:val="006F09DA"/>
    <w:rsid w:val="006F1228"/>
    <w:rsid w:val="006F1FDE"/>
    <w:rsid w:val="006F2A14"/>
    <w:rsid w:val="006F2B9F"/>
    <w:rsid w:val="006F3574"/>
    <w:rsid w:val="006F3D6A"/>
    <w:rsid w:val="006F3F1F"/>
    <w:rsid w:val="006F467B"/>
    <w:rsid w:val="006F5ACE"/>
    <w:rsid w:val="006F61BA"/>
    <w:rsid w:val="006F6214"/>
    <w:rsid w:val="006F6365"/>
    <w:rsid w:val="006F6CC5"/>
    <w:rsid w:val="006F6FC4"/>
    <w:rsid w:val="006F798F"/>
    <w:rsid w:val="006F79EA"/>
    <w:rsid w:val="007004BE"/>
    <w:rsid w:val="0070088C"/>
    <w:rsid w:val="007008AA"/>
    <w:rsid w:val="00700CB2"/>
    <w:rsid w:val="00700E69"/>
    <w:rsid w:val="0070112F"/>
    <w:rsid w:val="0070134F"/>
    <w:rsid w:val="0070161D"/>
    <w:rsid w:val="007016C1"/>
    <w:rsid w:val="00701A6B"/>
    <w:rsid w:val="0070207A"/>
    <w:rsid w:val="0070210A"/>
    <w:rsid w:val="00702217"/>
    <w:rsid w:val="007028CB"/>
    <w:rsid w:val="00702BA5"/>
    <w:rsid w:val="007032B5"/>
    <w:rsid w:val="00703358"/>
    <w:rsid w:val="007033EB"/>
    <w:rsid w:val="00703672"/>
    <w:rsid w:val="0070456B"/>
    <w:rsid w:val="007045CC"/>
    <w:rsid w:val="00704E4D"/>
    <w:rsid w:val="0070628E"/>
    <w:rsid w:val="00706F1F"/>
    <w:rsid w:val="00706FD3"/>
    <w:rsid w:val="00707EDB"/>
    <w:rsid w:val="00707F4E"/>
    <w:rsid w:val="00710482"/>
    <w:rsid w:val="0071088C"/>
    <w:rsid w:val="00710F83"/>
    <w:rsid w:val="007117C6"/>
    <w:rsid w:val="00711859"/>
    <w:rsid w:val="0071293F"/>
    <w:rsid w:val="00713242"/>
    <w:rsid w:val="007135A9"/>
    <w:rsid w:val="0071466B"/>
    <w:rsid w:val="0071468C"/>
    <w:rsid w:val="00714B0E"/>
    <w:rsid w:val="0071535E"/>
    <w:rsid w:val="0071556F"/>
    <w:rsid w:val="00715AF4"/>
    <w:rsid w:val="007160AC"/>
    <w:rsid w:val="007162D3"/>
    <w:rsid w:val="007163A8"/>
    <w:rsid w:val="007167EA"/>
    <w:rsid w:val="0071689E"/>
    <w:rsid w:val="007168F6"/>
    <w:rsid w:val="00716C69"/>
    <w:rsid w:val="00716FD1"/>
    <w:rsid w:val="0071712A"/>
    <w:rsid w:val="0071742C"/>
    <w:rsid w:val="00720B4B"/>
    <w:rsid w:val="00721FEF"/>
    <w:rsid w:val="007224B6"/>
    <w:rsid w:val="007241D5"/>
    <w:rsid w:val="00724216"/>
    <w:rsid w:val="007245DF"/>
    <w:rsid w:val="00724D95"/>
    <w:rsid w:val="00725785"/>
    <w:rsid w:val="00726FA3"/>
    <w:rsid w:val="007275E8"/>
    <w:rsid w:val="007277AA"/>
    <w:rsid w:val="00727890"/>
    <w:rsid w:val="0073003F"/>
    <w:rsid w:val="00730490"/>
    <w:rsid w:val="00730976"/>
    <w:rsid w:val="00730F5A"/>
    <w:rsid w:val="00731260"/>
    <w:rsid w:val="0073200D"/>
    <w:rsid w:val="007321C8"/>
    <w:rsid w:val="007325E6"/>
    <w:rsid w:val="00732EF1"/>
    <w:rsid w:val="00733587"/>
    <w:rsid w:val="00733718"/>
    <w:rsid w:val="00733AF6"/>
    <w:rsid w:val="007346EC"/>
    <w:rsid w:val="007352AA"/>
    <w:rsid w:val="00735FFB"/>
    <w:rsid w:val="0073603A"/>
    <w:rsid w:val="0073623D"/>
    <w:rsid w:val="00736524"/>
    <w:rsid w:val="00736E28"/>
    <w:rsid w:val="00737B84"/>
    <w:rsid w:val="007406B1"/>
    <w:rsid w:val="0074085A"/>
    <w:rsid w:val="0074115C"/>
    <w:rsid w:val="00741210"/>
    <w:rsid w:val="007412C1"/>
    <w:rsid w:val="00741454"/>
    <w:rsid w:val="00741ADE"/>
    <w:rsid w:val="0074243D"/>
    <w:rsid w:val="00742854"/>
    <w:rsid w:val="00743452"/>
    <w:rsid w:val="00743516"/>
    <w:rsid w:val="00743627"/>
    <w:rsid w:val="0074381C"/>
    <w:rsid w:val="00743AEA"/>
    <w:rsid w:val="0074413D"/>
    <w:rsid w:val="00744874"/>
    <w:rsid w:val="00744AAE"/>
    <w:rsid w:val="00744CD9"/>
    <w:rsid w:val="00744EEA"/>
    <w:rsid w:val="00744F77"/>
    <w:rsid w:val="007450AB"/>
    <w:rsid w:val="0074550A"/>
    <w:rsid w:val="00745547"/>
    <w:rsid w:val="007455A7"/>
    <w:rsid w:val="00745623"/>
    <w:rsid w:val="00745840"/>
    <w:rsid w:val="00745DD4"/>
    <w:rsid w:val="00746E66"/>
    <w:rsid w:val="00747167"/>
    <w:rsid w:val="0074739F"/>
    <w:rsid w:val="007477B5"/>
    <w:rsid w:val="0074794A"/>
    <w:rsid w:val="00750158"/>
    <w:rsid w:val="0075048E"/>
    <w:rsid w:val="007504EC"/>
    <w:rsid w:val="00750A70"/>
    <w:rsid w:val="00750BB7"/>
    <w:rsid w:val="00751DCA"/>
    <w:rsid w:val="00752013"/>
    <w:rsid w:val="007522A3"/>
    <w:rsid w:val="007522AC"/>
    <w:rsid w:val="00752ECC"/>
    <w:rsid w:val="00755884"/>
    <w:rsid w:val="00755EE7"/>
    <w:rsid w:val="00755EEC"/>
    <w:rsid w:val="007560ED"/>
    <w:rsid w:val="007566B8"/>
    <w:rsid w:val="00756917"/>
    <w:rsid w:val="00756AE8"/>
    <w:rsid w:val="00756DA7"/>
    <w:rsid w:val="007574ED"/>
    <w:rsid w:val="00757E4C"/>
    <w:rsid w:val="0076005B"/>
    <w:rsid w:val="0076077A"/>
    <w:rsid w:val="00760976"/>
    <w:rsid w:val="007609BF"/>
    <w:rsid w:val="007615C5"/>
    <w:rsid w:val="00761CE7"/>
    <w:rsid w:val="00761F7E"/>
    <w:rsid w:val="0076202E"/>
    <w:rsid w:val="00762546"/>
    <w:rsid w:val="00762D24"/>
    <w:rsid w:val="00763040"/>
    <w:rsid w:val="00763663"/>
    <w:rsid w:val="00763D13"/>
    <w:rsid w:val="0076454B"/>
    <w:rsid w:val="007648DE"/>
    <w:rsid w:val="00765654"/>
    <w:rsid w:val="00765889"/>
    <w:rsid w:val="007666CC"/>
    <w:rsid w:val="007667D9"/>
    <w:rsid w:val="00767792"/>
    <w:rsid w:val="00767851"/>
    <w:rsid w:val="00770FA6"/>
    <w:rsid w:val="00771D92"/>
    <w:rsid w:val="007729CB"/>
    <w:rsid w:val="007733B6"/>
    <w:rsid w:val="00773BC1"/>
    <w:rsid w:val="00773E0A"/>
    <w:rsid w:val="007745BB"/>
    <w:rsid w:val="00774C54"/>
    <w:rsid w:val="007750E3"/>
    <w:rsid w:val="007758CA"/>
    <w:rsid w:val="00775D0A"/>
    <w:rsid w:val="00775DD3"/>
    <w:rsid w:val="007764DF"/>
    <w:rsid w:val="00776A80"/>
    <w:rsid w:val="007774FA"/>
    <w:rsid w:val="007775EC"/>
    <w:rsid w:val="00777A2C"/>
    <w:rsid w:val="00777ADD"/>
    <w:rsid w:val="00777D50"/>
    <w:rsid w:val="00777FE8"/>
    <w:rsid w:val="00780249"/>
    <w:rsid w:val="00780630"/>
    <w:rsid w:val="007807CD"/>
    <w:rsid w:val="00780B30"/>
    <w:rsid w:val="007813C4"/>
    <w:rsid w:val="00781800"/>
    <w:rsid w:val="00781C9F"/>
    <w:rsid w:val="007821AF"/>
    <w:rsid w:val="00782C71"/>
    <w:rsid w:val="00782C7D"/>
    <w:rsid w:val="00782CA5"/>
    <w:rsid w:val="00782DD9"/>
    <w:rsid w:val="00783B94"/>
    <w:rsid w:val="00783C6A"/>
    <w:rsid w:val="007851CC"/>
    <w:rsid w:val="00785BB4"/>
    <w:rsid w:val="007865A9"/>
    <w:rsid w:val="00787089"/>
    <w:rsid w:val="00787ACE"/>
    <w:rsid w:val="00787DD1"/>
    <w:rsid w:val="00787E82"/>
    <w:rsid w:val="0079041C"/>
    <w:rsid w:val="007906A3"/>
    <w:rsid w:val="00790AFD"/>
    <w:rsid w:val="00790F8F"/>
    <w:rsid w:val="007911BD"/>
    <w:rsid w:val="007918A7"/>
    <w:rsid w:val="0079248B"/>
    <w:rsid w:val="00792EC9"/>
    <w:rsid w:val="00792ED3"/>
    <w:rsid w:val="007931C6"/>
    <w:rsid w:val="00793482"/>
    <w:rsid w:val="007935D8"/>
    <w:rsid w:val="007939D0"/>
    <w:rsid w:val="00793AFA"/>
    <w:rsid w:val="00793D55"/>
    <w:rsid w:val="00793F0C"/>
    <w:rsid w:val="0079452F"/>
    <w:rsid w:val="00795165"/>
    <w:rsid w:val="007951E1"/>
    <w:rsid w:val="00795EBC"/>
    <w:rsid w:val="007968CD"/>
    <w:rsid w:val="00796976"/>
    <w:rsid w:val="00796DBA"/>
    <w:rsid w:val="00797381"/>
    <w:rsid w:val="0079766E"/>
    <w:rsid w:val="0079794D"/>
    <w:rsid w:val="007A05E2"/>
    <w:rsid w:val="007A081A"/>
    <w:rsid w:val="007A1087"/>
    <w:rsid w:val="007A2B77"/>
    <w:rsid w:val="007A34D6"/>
    <w:rsid w:val="007A3F5B"/>
    <w:rsid w:val="007A4A14"/>
    <w:rsid w:val="007A4A97"/>
    <w:rsid w:val="007A52B9"/>
    <w:rsid w:val="007A5BC3"/>
    <w:rsid w:val="007A5DFD"/>
    <w:rsid w:val="007A5E36"/>
    <w:rsid w:val="007A701D"/>
    <w:rsid w:val="007A7789"/>
    <w:rsid w:val="007A781B"/>
    <w:rsid w:val="007A7A9D"/>
    <w:rsid w:val="007A7C80"/>
    <w:rsid w:val="007B0408"/>
    <w:rsid w:val="007B0CB8"/>
    <w:rsid w:val="007B0E14"/>
    <w:rsid w:val="007B0EE2"/>
    <w:rsid w:val="007B1222"/>
    <w:rsid w:val="007B16B6"/>
    <w:rsid w:val="007B1CC5"/>
    <w:rsid w:val="007B28AD"/>
    <w:rsid w:val="007B3284"/>
    <w:rsid w:val="007B32C5"/>
    <w:rsid w:val="007B3ADF"/>
    <w:rsid w:val="007B4A5B"/>
    <w:rsid w:val="007B5703"/>
    <w:rsid w:val="007B5796"/>
    <w:rsid w:val="007B5B79"/>
    <w:rsid w:val="007B5DE0"/>
    <w:rsid w:val="007B647C"/>
    <w:rsid w:val="007B6909"/>
    <w:rsid w:val="007B6F22"/>
    <w:rsid w:val="007B7185"/>
    <w:rsid w:val="007B7704"/>
    <w:rsid w:val="007B7E9F"/>
    <w:rsid w:val="007B7ECF"/>
    <w:rsid w:val="007C038C"/>
    <w:rsid w:val="007C052F"/>
    <w:rsid w:val="007C05A5"/>
    <w:rsid w:val="007C0676"/>
    <w:rsid w:val="007C088F"/>
    <w:rsid w:val="007C118D"/>
    <w:rsid w:val="007C1D27"/>
    <w:rsid w:val="007C28DE"/>
    <w:rsid w:val="007C2CE4"/>
    <w:rsid w:val="007C2DD3"/>
    <w:rsid w:val="007C3852"/>
    <w:rsid w:val="007C45C6"/>
    <w:rsid w:val="007C5A97"/>
    <w:rsid w:val="007C5DEE"/>
    <w:rsid w:val="007C6114"/>
    <w:rsid w:val="007C6156"/>
    <w:rsid w:val="007C6360"/>
    <w:rsid w:val="007C6ADE"/>
    <w:rsid w:val="007C6B0A"/>
    <w:rsid w:val="007C7187"/>
    <w:rsid w:val="007C7CDF"/>
    <w:rsid w:val="007C7CE9"/>
    <w:rsid w:val="007D0759"/>
    <w:rsid w:val="007D0B6D"/>
    <w:rsid w:val="007D1057"/>
    <w:rsid w:val="007D1694"/>
    <w:rsid w:val="007D18A2"/>
    <w:rsid w:val="007D1D80"/>
    <w:rsid w:val="007D1F58"/>
    <w:rsid w:val="007D1FF1"/>
    <w:rsid w:val="007D2359"/>
    <w:rsid w:val="007D24E1"/>
    <w:rsid w:val="007D252D"/>
    <w:rsid w:val="007D262A"/>
    <w:rsid w:val="007D2808"/>
    <w:rsid w:val="007D2BDA"/>
    <w:rsid w:val="007D3B54"/>
    <w:rsid w:val="007D3DF4"/>
    <w:rsid w:val="007D5042"/>
    <w:rsid w:val="007D5283"/>
    <w:rsid w:val="007D61D1"/>
    <w:rsid w:val="007D6291"/>
    <w:rsid w:val="007D6752"/>
    <w:rsid w:val="007D73F9"/>
    <w:rsid w:val="007D7E59"/>
    <w:rsid w:val="007D7F27"/>
    <w:rsid w:val="007E018E"/>
    <w:rsid w:val="007E0521"/>
    <w:rsid w:val="007E134F"/>
    <w:rsid w:val="007E184E"/>
    <w:rsid w:val="007E19E9"/>
    <w:rsid w:val="007E20AE"/>
    <w:rsid w:val="007E227C"/>
    <w:rsid w:val="007E22BC"/>
    <w:rsid w:val="007E3127"/>
    <w:rsid w:val="007E3ACF"/>
    <w:rsid w:val="007E43BF"/>
    <w:rsid w:val="007E43D1"/>
    <w:rsid w:val="007E4B1D"/>
    <w:rsid w:val="007E4D3B"/>
    <w:rsid w:val="007E5442"/>
    <w:rsid w:val="007E5798"/>
    <w:rsid w:val="007E5867"/>
    <w:rsid w:val="007E588D"/>
    <w:rsid w:val="007E5BCD"/>
    <w:rsid w:val="007E6105"/>
    <w:rsid w:val="007E6E91"/>
    <w:rsid w:val="007E6F54"/>
    <w:rsid w:val="007E6FF1"/>
    <w:rsid w:val="007E7407"/>
    <w:rsid w:val="007E7AD6"/>
    <w:rsid w:val="007E7BDA"/>
    <w:rsid w:val="007F083C"/>
    <w:rsid w:val="007F09A3"/>
    <w:rsid w:val="007F1030"/>
    <w:rsid w:val="007F1286"/>
    <w:rsid w:val="007F128A"/>
    <w:rsid w:val="007F14ED"/>
    <w:rsid w:val="007F1694"/>
    <w:rsid w:val="007F1837"/>
    <w:rsid w:val="007F3030"/>
    <w:rsid w:val="007F3432"/>
    <w:rsid w:val="007F387C"/>
    <w:rsid w:val="007F3DFF"/>
    <w:rsid w:val="007F4325"/>
    <w:rsid w:val="007F4DED"/>
    <w:rsid w:val="007F5E2F"/>
    <w:rsid w:val="007F5EBD"/>
    <w:rsid w:val="007F60BB"/>
    <w:rsid w:val="007F65CF"/>
    <w:rsid w:val="007F6633"/>
    <w:rsid w:val="007F69C5"/>
    <w:rsid w:val="007F6B97"/>
    <w:rsid w:val="00800290"/>
    <w:rsid w:val="00800D87"/>
    <w:rsid w:val="00800FE3"/>
    <w:rsid w:val="00801A0B"/>
    <w:rsid w:val="00801F57"/>
    <w:rsid w:val="00801FBA"/>
    <w:rsid w:val="008023E2"/>
    <w:rsid w:val="00802D8A"/>
    <w:rsid w:val="00802ECD"/>
    <w:rsid w:val="00802FE4"/>
    <w:rsid w:val="00803161"/>
    <w:rsid w:val="00803A07"/>
    <w:rsid w:val="00803CF7"/>
    <w:rsid w:val="00803D57"/>
    <w:rsid w:val="00803F1D"/>
    <w:rsid w:val="00804A48"/>
    <w:rsid w:val="00804ADE"/>
    <w:rsid w:val="00804FC4"/>
    <w:rsid w:val="00805505"/>
    <w:rsid w:val="008055E0"/>
    <w:rsid w:val="00805ADB"/>
    <w:rsid w:val="00805CED"/>
    <w:rsid w:val="00805FF1"/>
    <w:rsid w:val="00806A74"/>
    <w:rsid w:val="00806C7C"/>
    <w:rsid w:val="00806E23"/>
    <w:rsid w:val="0080713E"/>
    <w:rsid w:val="00807AE5"/>
    <w:rsid w:val="008103CF"/>
    <w:rsid w:val="00811D74"/>
    <w:rsid w:val="008122E7"/>
    <w:rsid w:val="008124B2"/>
    <w:rsid w:val="00812655"/>
    <w:rsid w:val="00813973"/>
    <w:rsid w:val="00813B53"/>
    <w:rsid w:val="00813CF8"/>
    <w:rsid w:val="00814197"/>
    <w:rsid w:val="008148F8"/>
    <w:rsid w:val="00814998"/>
    <w:rsid w:val="008154BB"/>
    <w:rsid w:val="008158C9"/>
    <w:rsid w:val="008162A5"/>
    <w:rsid w:val="00816B24"/>
    <w:rsid w:val="00816F78"/>
    <w:rsid w:val="008170DA"/>
    <w:rsid w:val="0081716F"/>
    <w:rsid w:val="00817EF3"/>
    <w:rsid w:val="0082022E"/>
    <w:rsid w:val="00820EF5"/>
    <w:rsid w:val="008211F2"/>
    <w:rsid w:val="00821227"/>
    <w:rsid w:val="00821905"/>
    <w:rsid w:val="00821919"/>
    <w:rsid w:val="00821EBA"/>
    <w:rsid w:val="00822992"/>
    <w:rsid w:val="00822B94"/>
    <w:rsid w:val="008237CF"/>
    <w:rsid w:val="00823992"/>
    <w:rsid w:val="00823F76"/>
    <w:rsid w:val="008245FB"/>
    <w:rsid w:val="00824AB6"/>
    <w:rsid w:val="00825045"/>
    <w:rsid w:val="008252DC"/>
    <w:rsid w:val="00825370"/>
    <w:rsid w:val="0082556E"/>
    <w:rsid w:val="008256C7"/>
    <w:rsid w:val="00825D66"/>
    <w:rsid w:val="0082652D"/>
    <w:rsid w:val="00827881"/>
    <w:rsid w:val="00827910"/>
    <w:rsid w:val="00827FE7"/>
    <w:rsid w:val="0083011D"/>
    <w:rsid w:val="00830957"/>
    <w:rsid w:val="00830BE6"/>
    <w:rsid w:val="00830C3E"/>
    <w:rsid w:val="0083138B"/>
    <w:rsid w:val="00831585"/>
    <w:rsid w:val="00831850"/>
    <w:rsid w:val="008318FE"/>
    <w:rsid w:val="008323A0"/>
    <w:rsid w:val="0083248D"/>
    <w:rsid w:val="00832585"/>
    <w:rsid w:val="00832EC1"/>
    <w:rsid w:val="00833651"/>
    <w:rsid w:val="00833F8B"/>
    <w:rsid w:val="00835240"/>
    <w:rsid w:val="0083565A"/>
    <w:rsid w:val="008358D5"/>
    <w:rsid w:val="00835AFF"/>
    <w:rsid w:val="00837413"/>
    <w:rsid w:val="008379C4"/>
    <w:rsid w:val="00837BCA"/>
    <w:rsid w:val="008405D6"/>
    <w:rsid w:val="00840630"/>
    <w:rsid w:val="00841128"/>
    <w:rsid w:val="00841337"/>
    <w:rsid w:val="008414A9"/>
    <w:rsid w:val="008433F8"/>
    <w:rsid w:val="00843977"/>
    <w:rsid w:val="00843F9E"/>
    <w:rsid w:val="008442FD"/>
    <w:rsid w:val="00844524"/>
    <w:rsid w:val="00844BD6"/>
    <w:rsid w:val="00844D3C"/>
    <w:rsid w:val="00845391"/>
    <w:rsid w:val="00845AE2"/>
    <w:rsid w:val="008466A1"/>
    <w:rsid w:val="008466C4"/>
    <w:rsid w:val="00846C49"/>
    <w:rsid w:val="0084766B"/>
    <w:rsid w:val="008500CC"/>
    <w:rsid w:val="008506D9"/>
    <w:rsid w:val="00850708"/>
    <w:rsid w:val="00850DA7"/>
    <w:rsid w:val="00850F49"/>
    <w:rsid w:val="00851981"/>
    <w:rsid w:val="008523FB"/>
    <w:rsid w:val="008526EC"/>
    <w:rsid w:val="00852B4A"/>
    <w:rsid w:val="00852E64"/>
    <w:rsid w:val="008533BF"/>
    <w:rsid w:val="008534C0"/>
    <w:rsid w:val="00853848"/>
    <w:rsid w:val="00854836"/>
    <w:rsid w:val="008549A2"/>
    <w:rsid w:val="00854C05"/>
    <w:rsid w:val="00854EAF"/>
    <w:rsid w:val="00854F4D"/>
    <w:rsid w:val="00854F53"/>
    <w:rsid w:val="00855110"/>
    <w:rsid w:val="00855BC2"/>
    <w:rsid w:val="00855FF3"/>
    <w:rsid w:val="00856162"/>
    <w:rsid w:val="008568FB"/>
    <w:rsid w:val="00856AE5"/>
    <w:rsid w:val="00856B08"/>
    <w:rsid w:val="00857613"/>
    <w:rsid w:val="00857C2D"/>
    <w:rsid w:val="00860785"/>
    <w:rsid w:val="0086085A"/>
    <w:rsid w:val="00860B1F"/>
    <w:rsid w:val="00860B7D"/>
    <w:rsid w:val="00860FC7"/>
    <w:rsid w:val="00861115"/>
    <w:rsid w:val="00861553"/>
    <w:rsid w:val="00861735"/>
    <w:rsid w:val="008618DE"/>
    <w:rsid w:val="00861E18"/>
    <w:rsid w:val="0086283B"/>
    <w:rsid w:val="00862A23"/>
    <w:rsid w:val="00862DFC"/>
    <w:rsid w:val="00862F62"/>
    <w:rsid w:val="00862F65"/>
    <w:rsid w:val="00863910"/>
    <w:rsid w:val="00865260"/>
    <w:rsid w:val="00865268"/>
    <w:rsid w:val="0086551A"/>
    <w:rsid w:val="00865D28"/>
    <w:rsid w:val="008667DC"/>
    <w:rsid w:val="00866B59"/>
    <w:rsid w:val="00866B7D"/>
    <w:rsid w:val="00870207"/>
    <w:rsid w:val="008704D9"/>
    <w:rsid w:val="0087054E"/>
    <w:rsid w:val="008707DD"/>
    <w:rsid w:val="00870C4D"/>
    <w:rsid w:val="00870F54"/>
    <w:rsid w:val="00871626"/>
    <w:rsid w:val="00872525"/>
    <w:rsid w:val="00872795"/>
    <w:rsid w:val="00873737"/>
    <w:rsid w:val="00873767"/>
    <w:rsid w:val="008739BA"/>
    <w:rsid w:val="00874288"/>
    <w:rsid w:val="0087452C"/>
    <w:rsid w:val="008745DD"/>
    <w:rsid w:val="00874B11"/>
    <w:rsid w:val="008750E2"/>
    <w:rsid w:val="00875536"/>
    <w:rsid w:val="00875D4F"/>
    <w:rsid w:val="00875F1D"/>
    <w:rsid w:val="00876725"/>
    <w:rsid w:val="00876E8A"/>
    <w:rsid w:val="0087713B"/>
    <w:rsid w:val="0087782F"/>
    <w:rsid w:val="00880634"/>
    <w:rsid w:val="00880ADC"/>
    <w:rsid w:val="00881656"/>
    <w:rsid w:val="008816D4"/>
    <w:rsid w:val="00881842"/>
    <w:rsid w:val="00881930"/>
    <w:rsid w:val="00882543"/>
    <w:rsid w:val="00882B96"/>
    <w:rsid w:val="00883057"/>
    <w:rsid w:val="00883383"/>
    <w:rsid w:val="008838EC"/>
    <w:rsid w:val="00883F67"/>
    <w:rsid w:val="00884ABA"/>
    <w:rsid w:val="00884CB7"/>
    <w:rsid w:val="00884F9C"/>
    <w:rsid w:val="00885607"/>
    <w:rsid w:val="0088587C"/>
    <w:rsid w:val="0088589C"/>
    <w:rsid w:val="008861C6"/>
    <w:rsid w:val="00886522"/>
    <w:rsid w:val="00886E6F"/>
    <w:rsid w:val="00886E75"/>
    <w:rsid w:val="00886ED2"/>
    <w:rsid w:val="008874B9"/>
    <w:rsid w:val="0088784A"/>
    <w:rsid w:val="00887A75"/>
    <w:rsid w:val="00887BBC"/>
    <w:rsid w:val="008901CA"/>
    <w:rsid w:val="00890B60"/>
    <w:rsid w:val="00890C0F"/>
    <w:rsid w:val="0089128D"/>
    <w:rsid w:val="008914F9"/>
    <w:rsid w:val="00891659"/>
    <w:rsid w:val="00891E17"/>
    <w:rsid w:val="0089294A"/>
    <w:rsid w:val="008935D0"/>
    <w:rsid w:val="00894558"/>
    <w:rsid w:val="00894884"/>
    <w:rsid w:val="008948D2"/>
    <w:rsid w:val="00894989"/>
    <w:rsid w:val="00894D07"/>
    <w:rsid w:val="00895173"/>
    <w:rsid w:val="00895406"/>
    <w:rsid w:val="008955D1"/>
    <w:rsid w:val="00895D72"/>
    <w:rsid w:val="00895F9D"/>
    <w:rsid w:val="008967E3"/>
    <w:rsid w:val="00896B6B"/>
    <w:rsid w:val="008971E1"/>
    <w:rsid w:val="008978D8"/>
    <w:rsid w:val="00897BF0"/>
    <w:rsid w:val="008A0437"/>
    <w:rsid w:val="008A0517"/>
    <w:rsid w:val="008A09F3"/>
    <w:rsid w:val="008A0B20"/>
    <w:rsid w:val="008A0BF1"/>
    <w:rsid w:val="008A0D40"/>
    <w:rsid w:val="008A0D4A"/>
    <w:rsid w:val="008A171B"/>
    <w:rsid w:val="008A193A"/>
    <w:rsid w:val="008A193B"/>
    <w:rsid w:val="008A19F8"/>
    <w:rsid w:val="008A1B80"/>
    <w:rsid w:val="008A1DD5"/>
    <w:rsid w:val="008A26B4"/>
    <w:rsid w:val="008A2A9E"/>
    <w:rsid w:val="008A340A"/>
    <w:rsid w:val="008A34D4"/>
    <w:rsid w:val="008A37A2"/>
    <w:rsid w:val="008A4437"/>
    <w:rsid w:val="008A4529"/>
    <w:rsid w:val="008A49D8"/>
    <w:rsid w:val="008A5693"/>
    <w:rsid w:val="008A57CF"/>
    <w:rsid w:val="008A5951"/>
    <w:rsid w:val="008A59A1"/>
    <w:rsid w:val="008A5C37"/>
    <w:rsid w:val="008A5F1B"/>
    <w:rsid w:val="008A69B2"/>
    <w:rsid w:val="008A722B"/>
    <w:rsid w:val="008A7B14"/>
    <w:rsid w:val="008B0567"/>
    <w:rsid w:val="008B0697"/>
    <w:rsid w:val="008B082D"/>
    <w:rsid w:val="008B0BD9"/>
    <w:rsid w:val="008B17C3"/>
    <w:rsid w:val="008B186F"/>
    <w:rsid w:val="008B25F0"/>
    <w:rsid w:val="008B26D5"/>
    <w:rsid w:val="008B2710"/>
    <w:rsid w:val="008B2922"/>
    <w:rsid w:val="008B2D5E"/>
    <w:rsid w:val="008B3258"/>
    <w:rsid w:val="008B3281"/>
    <w:rsid w:val="008B3676"/>
    <w:rsid w:val="008B3EBC"/>
    <w:rsid w:val="008B4DAB"/>
    <w:rsid w:val="008B5074"/>
    <w:rsid w:val="008B52B8"/>
    <w:rsid w:val="008B5508"/>
    <w:rsid w:val="008B5A6A"/>
    <w:rsid w:val="008B5BA4"/>
    <w:rsid w:val="008B5D94"/>
    <w:rsid w:val="008B709E"/>
    <w:rsid w:val="008C0BF4"/>
    <w:rsid w:val="008C0E17"/>
    <w:rsid w:val="008C10EA"/>
    <w:rsid w:val="008C1107"/>
    <w:rsid w:val="008C14FB"/>
    <w:rsid w:val="008C3F2F"/>
    <w:rsid w:val="008C484A"/>
    <w:rsid w:val="008C4918"/>
    <w:rsid w:val="008C4BC7"/>
    <w:rsid w:val="008C54C0"/>
    <w:rsid w:val="008C560F"/>
    <w:rsid w:val="008C687B"/>
    <w:rsid w:val="008C6B9A"/>
    <w:rsid w:val="008C6F9B"/>
    <w:rsid w:val="008C6FAD"/>
    <w:rsid w:val="008C7304"/>
    <w:rsid w:val="008C778A"/>
    <w:rsid w:val="008C7DE1"/>
    <w:rsid w:val="008C7F8B"/>
    <w:rsid w:val="008D0E53"/>
    <w:rsid w:val="008D1410"/>
    <w:rsid w:val="008D2467"/>
    <w:rsid w:val="008D3C34"/>
    <w:rsid w:val="008D3EBD"/>
    <w:rsid w:val="008D457C"/>
    <w:rsid w:val="008D467F"/>
    <w:rsid w:val="008D598C"/>
    <w:rsid w:val="008D5CC1"/>
    <w:rsid w:val="008D609C"/>
    <w:rsid w:val="008D6162"/>
    <w:rsid w:val="008D6308"/>
    <w:rsid w:val="008D65D3"/>
    <w:rsid w:val="008D6F5B"/>
    <w:rsid w:val="008D70BA"/>
    <w:rsid w:val="008D7D2F"/>
    <w:rsid w:val="008E0600"/>
    <w:rsid w:val="008E08E9"/>
    <w:rsid w:val="008E0BF7"/>
    <w:rsid w:val="008E0C3E"/>
    <w:rsid w:val="008E0DD3"/>
    <w:rsid w:val="008E1483"/>
    <w:rsid w:val="008E167C"/>
    <w:rsid w:val="008E1A82"/>
    <w:rsid w:val="008E1B49"/>
    <w:rsid w:val="008E1E43"/>
    <w:rsid w:val="008E2261"/>
    <w:rsid w:val="008E235C"/>
    <w:rsid w:val="008E3357"/>
    <w:rsid w:val="008E3575"/>
    <w:rsid w:val="008E4A67"/>
    <w:rsid w:val="008E4F5A"/>
    <w:rsid w:val="008E6176"/>
    <w:rsid w:val="008E661B"/>
    <w:rsid w:val="008E679B"/>
    <w:rsid w:val="008E6A5C"/>
    <w:rsid w:val="008E6E9D"/>
    <w:rsid w:val="008E772C"/>
    <w:rsid w:val="008E7C37"/>
    <w:rsid w:val="008E7E58"/>
    <w:rsid w:val="008E7FF7"/>
    <w:rsid w:val="008F0912"/>
    <w:rsid w:val="008F0938"/>
    <w:rsid w:val="008F1F4D"/>
    <w:rsid w:val="008F205B"/>
    <w:rsid w:val="008F3678"/>
    <w:rsid w:val="008F4131"/>
    <w:rsid w:val="008F4213"/>
    <w:rsid w:val="008F42C5"/>
    <w:rsid w:val="008F4872"/>
    <w:rsid w:val="008F5A56"/>
    <w:rsid w:val="008F5DE7"/>
    <w:rsid w:val="008F61C9"/>
    <w:rsid w:val="008F61E7"/>
    <w:rsid w:val="008F662B"/>
    <w:rsid w:val="008F673B"/>
    <w:rsid w:val="008F6807"/>
    <w:rsid w:val="008F6A89"/>
    <w:rsid w:val="008F6FEC"/>
    <w:rsid w:val="008F7250"/>
    <w:rsid w:val="008F751F"/>
    <w:rsid w:val="008F7A1F"/>
    <w:rsid w:val="008F7C49"/>
    <w:rsid w:val="008F7C54"/>
    <w:rsid w:val="008F7C65"/>
    <w:rsid w:val="008F7CF3"/>
    <w:rsid w:val="00901192"/>
    <w:rsid w:val="00901A13"/>
    <w:rsid w:val="00902129"/>
    <w:rsid w:val="00902173"/>
    <w:rsid w:val="00902817"/>
    <w:rsid w:val="009032E3"/>
    <w:rsid w:val="0090364E"/>
    <w:rsid w:val="009037C0"/>
    <w:rsid w:val="0090450F"/>
    <w:rsid w:val="00904EBD"/>
    <w:rsid w:val="00904EDE"/>
    <w:rsid w:val="00904FCF"/>
    <w:rsid w:val="00905A06"/>
    <w:rsid w:val="00905C1C"/>
    <w:rsid w:val="00905ED2"/>
    <w:rsid w:val="00905F62"/>
    <w:rsid w:val="00905FDA"/>
    <w:rsid w:val="00906282"/>
    <w:rsid w:val="009067D9"/>
    <w:rsid w:val="00906FBA"/>
    <w:rsid w:val="0090711B"/>
    <w:rsid w:val="009079EB"/>
    <w:rsid w:val="00907B3A"/>
    <w:rsid w:val="0091010F"/>
    <w:rsid w:val="0091097E"/>
    <w:rsid w:val="009109E6"/>
    <w:rsid w:val="009124F4"/>
    <w:rsid w:val="00912524"/>
    <w:rsid w:val="00912574"/>
    <w:rsid w:val="00912F4A"/>
    <w:rsid w:val="00912FB2"/>
    <w:rsid w:val="00913664"/>
    <w:rsid w:val="00913EBB"/>
    <w:rsid w:val="00913F77"/>
    <w:rsid w:val="009143E9"/>
    <w:rsid w:val="0091462B"/>
    <w:rsid w:val="00914B07"/>
    <w:rsid w:val="00914D29"/>
    <w:rsid w:val="00915005"/>
    <w:rsid w:val="009150B6"/>
    <w:rsid w:val="009153F7"/>
    <w:rsid w:val="00915C0B"/>
    <w:rsid w:val="00916034"/>
    <w:rsid w:val="00916E78"/>
    <w:rsid w:val="00917140"/>
    <w:rsid w:val="00917AF6"/>
    <w:rsid w:val="00917CF3"/>
    <w:rsid w:val="00917D14"/>
    <w:rsid w:val="00920247"/>
    <w:rsid w:val="00921185"/>
    <w:rsid w:val="00921AA1"/>
    <w:rsid w:val="00921CA0"/>
    <w:rsid w:val="009226D9"/>
    <w:rsid w:val="00922BD2"/>
    <w:rsid w:val="00922DF1"/>
    <w:rsid w:val="00923F7A"/>
    <w:rsid w:val="009245EF"/>
    <w:rsid w:val="00924F32"/>
    <w:rsid w:val="0092555F"/>
    <w:rsid w:val="00925648"/>
    <w:rsid w:val="00925A3E"/>
    <w:rsid w:val="00925AFD"/>
    <w:rsid w:val="00926170"/>
    <w:rsid w:val="00926225"/>
    <w:rsid w:val="00926555"/>
    <w:rsid w:val="00926691"/>
    <w:rsid w:val="009268F4"/>
    <w:rsid w:val="0092693A"/>
    <w:rsid w:val="00926ADD"/>
    <w:rsid w:val="00926EC6"/>
    <w:rsid w:val="0092706A"/>
    <w:rsid w:val="009272E0"/>
    <w:rsid w:val="00927789"/>
    <w:rsid w:val="00927D1B"/>
    <w:rsid w:val="0093095C"/>
    <w:rsid w:val="00930EF5"/>
    <w:rsid w:val="00930F85"/>
    <w:rsid w:val="00931273"/>
    <w:rsid w:val="0093129C"/>
    <w:rsid w:val="009316E5"/>
    <w:rsid w:val="009317BA"/>
    <w:rsid w:val="0093182F"/>
    <w:rsid w:val="00931F57"/>
    <w:rsid w:val="00933291"/>
    <w:rsid w:val="0093399D"/>
    <w:rsid w:val="0093408B"/>
    <w:rsid w:val="0093462B"/>
    <w:rsid w:val="009347A4"/>
    <w:rsid w:val="0093582C"/>
    <w:rsid w:val="00935989"/>
    <w:rsid w:val="00935E64"/>
    <w:rsid w:val="00936036"/>
    <w:rsid w:val="00936142"/>
    <w:rsid w:val="0093671C"/>
    <w:rsid w:val="009367FC"/>
    <w:rsid w:val="009368D3"/>
    <w:rsid w:val="00936C3B"/>
    <w:rsid w:val="009371A5"/>
    <w:rsid w:val="0093790F"/>
    <w:rsid w:val="00937AB9"/>
    <w:rsid w:val="009404EF"/>
    <w:rsid w:val="00940842"/>
    <w:rsid w:val="00940A49"/>
    <w:rsid w:val="0094133A"/>
    <w:rsid w:val="00941469"/>
    <w:rsid w:val="00941599"/>
    <w:rsid w:val="00941DF3"/>
    <w:rsid w:val="0094319E"/>
    <w:rsid w:val="00943962"/>
    <w:rsid w:val="00943CA5"/>
    <w:rsid w:val="0094483B"/>
    <w:rsid w:val="00944953"/>
    <w:rsid w:val="00944B24"/>
    <w:rsid w:val="00944CF0"/>
    <w:rsid w:val="00945F57"/>
    <w:rsid w:val="00945FE5"/>
    <w:rsid w:val="00946B45"/>
    <w:rsid w:val="009478A0"/>
    <w:rsid w:val="009478F4"/>
    <w:rsid w:val="00950061"/>
    <w:rsid w:val="00950273"/>
    <w:rsid w:val="009502CD"/>
    <w:rsid w:val="00950899"/>
    <w:rsid w:val="00951590"/>
    <w:rsid w:val="009516BA"/>
    <w:rsid w:val="009519A9"/>
    <w:rsid w:val="00951E1D"/>
    <w:rsid w:val="00952E54"/>
    <w:rsid w:val="0095308F"/>
    <w:rsid w:val="00953205"/>
    <w:rsid w:val="009536FE"/>
    <w:rsid w:val="00954862"/>
    <w:rsid w:val="00955122"/>
    <w:rsid w:val="009563E0"/>
    <w:rsid w:val="00956D5A"/>
    <w:rsid w:val="0095721A"/>
    <w:rsid w:val="009575BB"/>
    <w:rsid w:val="00957881"/>
    <w:rsid w:val="009578B1"/>
    <w:rsid w:val="0096068D"/>
    <w:rsid w:val="00960A4C"/>
    <w:rsid w:val="00960AD4"/>
    <w:rsid w:val="00960C95"/>
    <w:rsid w:val="00961F63"/>
    <w:rsid w:val="0096242B"/>
    <w:rsid w:val="0096286C"/>
    <w:rsid w:val="0096366E"/>
    <w:rsid w:val="00963A4E"/>
    <w:rsid w:val="00963F0E"/>
    <w:rsid w:val="009641D3"/>
    <w:rsid w:val="00964368"/>
    <w:rsid w:val="00965342"/>
    <w:rsid w:val="009653E1"/>
    <w:rsid w:val="00965A47"/>
    <w:rsid w:val="00965A8F"/>
    <w:rsid w:val="00966056"/>
    <w:rsid w:val="00966384"/>
    <w:rsid w:val="009666AB"/>
    <w:rsid w:val="009673F4"/>
    <w:rsid w:val="009677B0"/>
    <w:rsid w:val="0096788C"/>
    <w:rsid w:val="00967C22"/>
    <w:rsid w:val="00967F39"/>
    <w:rsid w:val="00970134"/>
    <w:rsid w:val="009713C9"/>
    <w:rsid w:val="009716F9"/>
    <w:rsid w:val="00971A80"/>
    <w:rsid w:val="00971F6C"/>
    <w:rsid w:val="009727FD"/>
    <w:rsid w:val="0097335A"/>
    <w:rsid w:val="00973CBB"/>
    <w:rsid w:val="00973EC6"/>
    <w:rsid w:val="00973F26"/>
    <w:rsid w:val="00974ABD"/>
    <w:rsid w:val="00974F85"/>
    <w:rsid w:val="00974FE0"/>
    <w:rsid w:val="0097615B"/>
    <w:rsid w:val="009761A9"/>
    <w:rsid w:val="00976738"/>
    <w:rsid w:val="009768AE"/>
    <w:rsid w:val="00976F1F"/>
    <w:rsid w:val="009771D9"/>
    <w:rsid w:val="009774FA"/>
    <w:rsid w:val="0097763F"/>
    <w:rsid w:val="00977858"/>
    <w:rsid w:val="00977BFD"/>
    <w:rsid w:val="00977F3E"/>
    <w:rsid w:val="00980D04"/>
    <w:rsid w:val="0098187C"/>
    <w:rsid w:val="00981A13"/>
    <w:rsid w:val="0098203D"/>
    <w:rsid w:val="009823E8"/>
    <w:rsid w:val="00983041"/>
    <w:rsid w:val="00983042"/>
    <w:rsid w:val="00983DA0"/>
    <w:rsid w:val="00983F3B"/>
    <w:rsid w:val="00984388"/>
    <w:rsid w:val="00984482"/>
    <w:rsid w:val="00984929"/>
    <w:rsid w:val="009851CB"/>
    <w:rsid w:val="00985512"/>
    <w:rsid w:val="009861A7"/>
    <w:rsid w:val="00986794"/>
    <w:rsid w:val="00987CCA"/>
    <w:rsid w:val="00987D44"/>
    <w:rsid w:val="009904AB"/>
    <w:rsid w:val="009906B4"/>
    <w:rsid w:val="00990B74"/>
    <w:rsid w:val="009910A7"/>
    <w:rsid w:val="0099114C"/>
    <w:rsid w:val="00991633"/>
    <w:rsid w:val="009916A6"/>
    <w:rsid w:val="00991B60"/>
    <w:rsid w:val="00991FB1"/>
    <w:rsid w:val="00992D27"/>
    <w:rsid w:val="00993485"/>
    <w:rsid w:val="009935B0"/>
    <w:rsid w:val="00993715"/>
    <w:rsid w:val="009937D2"/>
    <w:rsid w:val="00993B44"/>
    <w:rsid w:val="00993DEB"/>
    <w:rsid w:val="00993FFE"/>
    <w:rsid w:val="0099445B"/>
    <w:rsid w:val="00994507"/>
    <w:rsid w:val="00994976"/>
    <w:rsid w:val="0099525C"/>
    <w:rsid w:val="009952A7"/>
    <w:rsid w:val="00995934"/>
    <w:rsid w:val="00995B43"/>
    <w:rsid w:val="0099604A"/>
    <w:rsid w:val="00996587"/>
    <w:rsid w:val="00996889"/>
    <w:rsid w:val="00996F86"/>
    <w:rsid w:val="00997164"/>
    <w:rsid w:val="00997A42"/>
    <w:rsid w:val="00997CC3"/>
    <w:rsid w:val="009A00B4"/>
    <w:rsid w:val="009A02CF"/>
    <w:rsid w:val="009A0538"/>
    <w:rsid w:val="009A0718"/>
    <w:rsid w:val="009A0837"/>
    <w:rsid w:val="009A0CFB"/>
    <w:rsid w:val="009A11A7"/>
    <w:rsid w:val="009A1625"/>
    <w:rsid w:val="009A1B11"/>
    <w:rsid w:val="009A1F7B"/>
    <w:rsid w:val="009A2170"/>
    <w:rsid w:val="009A2535"/>
    <w:rsid w:val="009A2735"/>
    <w:rsid w:val="009A3655"/>
    <w:rsid w:val="009A435A"/>
    <w:rsid w:val="009A50F1"/>
    <w:rsid w:val="009A654B"/>
    <w:rsid w:val="009A7102"/>
    <w:rsid w:val="009A7740"/>
    <w:rsid w:val="009A783B"/>
    <w:rsid w:val="009B000D"/>
    <w:rsid w:val="009B03AA"/>
    <w:rsid w:val="009B0565"/>
    <w:rsid w:val="009B0596"/>
    <w:rsid w:val="009B0764"/>
    <w:rsid w:val="009B1C5B"/>
    <w:rsid w:val="009B1FC5"/>
    <w:rsid w:val="009B20B7"/>
    <w:rsid w:val="009B22B7"/>
    <w:rsid w:val="009B2A89"/>
    <w:rsid w:val="009B2BB9"/>
    <w:rsid w:val="009B3E6D"/>
    <w:rsid w:val="009B476B"/>
    <w:rsid w:val="009B4CAC"/>
    <w:rsid w:val="009B5155"/>
    <w:rsid w:val="009B579B"/>
    <w:rsid w:val="009B5BA9"/>
    <w:rsid w:val="009B5C35"/>
    <w:rsid w:val="009B629C"/>
    <w:rsid w:val="009B65D7"/>
    <w:rsid w:val="009B6C89"/>
    <w:rsid w:val="009B74A2"/>
    <w:rsid w:val="009B76BD"/>
    <w:rsid w:val="009B7820"/>
    <w:rsid w:val="009B7CCE"/>
    <w:rsid w:val="009B7F19"/>
    <w:rsid w:val="009C0816"/>
    <w:rsid w:val="009C1170"/>
    <w:rsid w:val="009C2BE3"/>
    <w:rsid w:val="009C2E7A"/>
    <w:rsid w:val="009C3244"/>
    <w:rsid w:val="009C3426"/>
    <w:rsid w:val="009C350A"/>
    <w:rsid w:val="009C3A1A"/>
    <w:rsid w:val="009C3BB7"/>
    <w:rsid w:val="009C3C35"/>
    <w:rsid w:val="009C4DCD"/>
    <w:rsid w:val="009C51F4"/>
    <w:rsid w:val="009C5509"/>
    <w:rsid w:val="009C5517"/>
    <w:rsid w:val="009C5556"/>
    <w:rsid w:val="009C5AB5"/>
    <w:rsid w:val="009C5C28"/>
    <w:rsid w:val="009C6084"/>
    <w:rsid w:val="009C62FF"/>
    <w:rsid w:val="009C63BD"/>
    <w:rsid w:val="009C6561"/>
    <w:rsid w:val="009C70C8"/>
    <w:rsid w:val="009C70EF"/>
    <w:rsid w:val="009C710B"/>
    <w:rsid w:val="009C745E"/>
    <w:rsid w:val="009C7519"/>
    <w:rsid w:val="009C7522"/>
    <w:rsid w:val="009D0FD2"/>
    <w:rsid w:val="009D142D"/>
    <w:rsid w:val="009D144C"/>
    <w:rsid w:val="009D1B0E"/>
    <w:rsid w:val="009D1B3E"/>
    <w:rsid w:val="009D2026"/>
    <w:rsid w:val="009D2480"/>
    <w:rsid w:val="009D24F8"/>
    <w:rsid w:val="009D2512"/>
    <w:rsid w:val="009D2674"/>
    <w:rsid w:val="009D2A78"/>
    <w:rsid w:val="009D2D5C"/>
    <w:rsid w:val="009D31EB"/>
    <w:rsid w:val="009D3CE9"/>
    <w:rsid w:val="009D4F76"/>
    <w:rsid w:val="009D5628"/>
    <w:rsid w:val="009D5C51"/>
    <w:rsid w:val="009D5E86"/>
    <w:rsid w:val="009D6E37"/>
    <w:rsid w:val="009D7841"/>
    <w:rsid w:val="009E022D"/>
    <w:rsid w:val="009E0992"/>
    <w:rsid w:val="009E118C"/>
    <w:rsid w:val="009E1BE2"/>
    <w:rsid w:val="009E1C1F"/>
    <w:rsid w:val="009E1D82"/>
    <w:rsid w:val="009E20C9"/>
    <w:rsid w:val="009E2849"/>
    <w:rsid w:val="009E2B2F"/>
    <w:rsid w:val="009E2D2A"/>
    <w:rsid w:val="009E3412"/>
    <w:rsid w:val="009E346A"/>
    <w:rsid w:val="009E35C7"/>
    <w:rsid w:val="009E3B1E"/>
    <w:rsid w:val="009E4050"/>
    <w:rsid w:val="009E4672"/>
    <w:rsid w:val="009E4B26"/>
    <w:rsid w:val="009E5474"/>
    <w:rsid w:val="009E5687"/>
    <w:rsid w:val="009E5749"/>
    <w:rsid w:val="009E6093"/>
    <w:rsid w:val="009E60A8"/>
    <w:rsid w:val="009E6234"/>
    <w:rsid w:val="009E7001"/>
    <w:rsid w:val="009E7085"/>
    <w:rsid w:val="009E7202"/>
    <w:rsid w:val="009E7354"/>
    <w:rsid w:val="009E7AA4"/>
    <w:rsid w:val="009F05E8"/>
    <w:rsid w:val="009F06DB"/>
    <w:rsid w:val="009F14C2"/>
    <w:rsid w:val="009F18DD"/>
    <w:rsid w:val="009F2045"/>
    <w:rsid w:val="009F224B"/>
    <w:rsid w:val="009F2584"/>
    <w:rsid w:val="009F2B92"/>
    <w:rsid w:val="009F325C"/>
    <w:rsid w:val="009F3775"/>
    <w:rsid w:val="009F3910"/>
    <w:rsid w:val="009F3B93"/>
    <w:rsid w:val="009F415C"/>
    <w:rsid w:val="009F489D"/>
    <w:rsid w:val="009F5454"/>
    <w:rsid w:val="009F5773"/>
    <w:rsid w:val="009F593B"/>
    <w:rsid w:val="009F6B9B"/>
    <w:rsid w:val="009F7809"/>
    <w:rsid w:val="009F7869"/>
    <w:rsid w:val="00A00532"/>
    <w:rsid w:val="00A00A14"/>
    <w:rsid w:val="00A00A70"/>
    <w:rsid w:val="00A00B0E"/>
    <w:rsid w:val="00A00CDE"/>
    <w:rsid w:val="00A00F25"/>
    <w:rsid w:val="00A01BF1"/>
    <w:rsid w:val="00A01DD1"/>
    <w:rsid w:val="00A01F01"/>
    <w:rsid w:val="00A02131"/>
    <w:rsid w:val="00A02801"/>
    <w:rsid w:val="00A02828"/>
    <w:rsid w:val="00A0319C"/>
    <w:rsid w:val="00A037F6"/>
    <w:rsid w:val="00A0380F"/>
    <w:rsid w:val="00A0396A"/>
    <w:rsid w:val="00A04555"/>
    <w:rsid w:val="00A0470D"/>
    <w:rsid w:val="00A0488D"/>
    <w:rsid w:val="00A0495A"/>
    <w:rsid w:val="00A04C6C"/>
    <w:rsid w:val="00A055B9"/>
    <w:rsid w:val="00A063B0"/>
    <w:rsid w:val="00A06DAA"/>
    <w:rsid w:val="00A07552"/>
    <w:rsid w:val="00A10CAA"/>
    <w:rsid w:val="00A11251"/>
    <w:rsid w:val="00A1165E"/>
    <w:rsid w:val="00A11A56"/>
    <w:rsid w:val="00A11A6E"/>
    <w:rsid w:val="00A11E35"/>
    <w:rsid w:val="00A12080"/>
    <w:rsid w:val="00A12273"/>
    <w:rsid w:val="00A12E9D"/>
    <w:rsid w:val="00A1342A"/>
    <w:rsid w:val="00A13A24"/>
    <w:rsid w:val="00A141EF"/>
    <w:rsid w:val="00A14376"/>
    <w:rsid w:val="00A1449D"/>
    <w:rsid w:val="00A145EF"/>
    <w:rsid w:val="00A14A0B"/>
    <w:rsid w:val="00A14D82"/>
    <w:rsid w:val="00A14F0D"/>
    <w:rsid w:val="00A1503D"/>
    <w:rsid w:val="00A15906"/>
    <w:rsid w:val="00A160AD"/>
    <w:rsid w:val="00A16A31"/>
    <w:rsid w:val="00A16FF2"/>
    <w:rsid w:val="00A17225"/>
    <w:rsid w:val="00A1752B"/>
    <w:rsid w:val="00A175D5"/>
    <w:rsid w:val="00A17B7D"/>
    <w:rsid w:val="00A17D42"/>
    <w:rsid w:val="00A17E3C"/>
    <w:rsid w:val="00A20276"/>
    <w:rsid w:val="00A20378"/>
    <w:rsid w:val="00A20791"/>
    <w:rsid w:val="00A2105A"/>
    <w:rsid w:val="00A21083"/>
    <w:rsid w:val="00A21E24"/>
    <w:rsid w:val="00A22A63"/>
    <w:rsid w:val="00A22E98"/>
    <w:rsid w:val="00A2319A"/>
    <w:rsid w:val="00A23CC4"/>
    <w:rsid w:val="00A249C8"/>
    <w:rsid w:val="00A253F8"/>
    <w:rsid w:val="00A25513"/>
    <w:rsid w:val="00A260E0"/>
    <w:rsid w:val="00A26510"/>
    <w:rsid w:val="00A2659E"/>
    <w:rsid w:val="00A26A7D"/>
    <w:rsid w:val="00A26CBD"/>
    <w:rsid w:val="00A26DCB"/>
    <w:rsid w:val="00A2707E"/>
    <w:rsid w:val="00A273D9"/>
    <w:rsid w:val="00A27EC1"/>
    <w:rsid w:val="00A30626"/>
    <w:rsid w:val="00A30BD3"/>
    <w:rsid w:val="00A3110A"/>
    <w:rsid w:val="00A31300"/>
    <w:rsid w:val="00A31919"/>
    <w:rsid w:val="00A319D1"/>
    <w:rsid w:val="00A31C28"/>
    <w:rsid w:val="00A31EE4"/>
    <w:rsid w:val="00A32691"/>
    <w:rsid w:val="00A329B1"/>
    <w:rsid w:val="00A32B3E"/>
    <w:rsid w:val="00A32BEE"/>
    <w:rsid w:val="00A32CD6"/>
    <w:rsid w:val="00A33022"/>
    <w:rsid w:val="00A33282"/>
    <w:rsid w:val="00A33AA9"/>
    <w:rsid w:val="00A34525"/>
    <w:rsid w:val="00A34BDA"/>
    <w:rsid w:val="00A34C44"/>
    <w:rsid w:val="00A34FB3"/>
    <w:rsid w:val="00A35524"/>
    <w:rsid w:val="00A356F8"/>
    <w:rsid w:val="00A358CE"/>
    <w:rsid w:val="00A35E53"/>
    <w:rsid w:val="00A35F53"/>
    <w:rsid w:val="00A36BA0"/>
    <w:rsid w:val="00A37174"/>
    <w:rsid w:val="00A378F4"/>
    <w:rsid w:val="00A3798D"/>
    <w:rsid w:val="00A37EDC"/>
    <w:rsid w:val="00A37FA2"/>
    <w:rsid w:val="00A40232"/>
    <w:rsid w:val="00A40B34"/>
    <w:rsid w:val="00A40DA8"/>
    <w:rsid w:val="00A41B84"/>
    <w:rsid w:val="00A421BF"/>
    <w:rsid w:val="00A42977"/>
    <w:rsid w:val="00A42991"/>
    <w:rsid w:val="00A42CD6"/>
    <w:rsid w:val="00A43A09"/>
    <w:rsid w:val="00A43F9F"/>
    <w:rsid w:val="00A4400D"/>
    <w:rsid w:val="00A44754"/>
    <w:rsid w:val="00A44CC7"/>
    <w:rsid w:val="00A451DE"/>
    <w:rsid w:val="00A453A0"/>
    <w:rsid w:val="00A455D7"/>
    <w:rsid w:val="00A47C6A"/>
    <w:rsid w:val="00A501BD"/>
    <w:rsid w:val="00A50384"/>
    <w:rsid w:val="00A50711"/>
    <w:rsid w:val="00A508E6"/>
    <w:rsid w:val="00A509D1"/>
    <w:rsid w:val="00A50AE6"/>
    <w:rsid w:val="00A50D3E"/>
    <w:rsid w:val="00A51E60"/>
    <w:rsid w:val="00A521D2"/>
    <w:rsid w:val="00A526FB"/>
    <w:rsid w:val="00A5273C"/>
    <w:rsid w:val="00A52F28"/>
    <w:rsid w:val="00A530F9"/>
    <w:rsid w:val="00A534EC"/>
    <w:rsid w:val="00A53E03"/>
    <w:rsid w:val="00A54781"/>
    <w:rsid w:val="00A54A01"/>
    <w:rsid w:val="00A54D9F"/>
    <w:rsid w:val="00A552B0"/>
    <w:rsid w:val="00A557B7"/>
    <w:rsid w:val="00A557C0"/>
    <w:rsid w:val="00A567FE"/>
    <w:rsid w:val="00A57098"/>
    <w:rsid w:val="00A57113"/>
    <w:rsid w:val="00A60222"/>
    <w:rsid w:val="00A60352"/>
    <w:rsid w:val="00A60569"/>
    <w:rsid w:val="00A606C8"/>
    <w:rsid w:val="00A60784"/>
    <w:rsid w:val="00A60D0D"/>
    <w:rsid w:val="00A61692"/>
    <w:rsid w:val="00A61B6A"/>
    <w:rsid w:val="00A61CBC"/>
    <w:rsid w:val="00A624C7"/>
    <w:rsid w:val="00A6305B"/>
    <w:rsid w:val="00A640C7"/>
    <w:rsid w:val="00A65D4D"/>
    <w:rsid w:val="00A660BC"/>
    <w:rsid w:val="00A6681D"/>
    <w:rsid w:val="00A67114"/>
    <w:rsid w:val="00A67DB7"/>
    <w:rsid w:val="00A70637"/>
    <w:rsid w:val="00A70BF0"/>
    <w:rsid w:val="00A711F1"/>
    <w:rsid w:val="00A7282A"/>
    <w:rsid w:val="00A72D9B"/>
    <w:rsid w:val="00A73378"/>
    <w:rsid w:val="00A7363F"/>
    <w:rsid w:val="00A73FE6"/>
    <w:rsid w:val="00A74E63"/>
    <w:rsid w:val="00A74FBC"/>
    <w:rsid w:val="00A752AA"/>
    <w:rsid w:val="00A75495"/>
    <w:rsid w:val="00A7589F"/>
    <w:rsid w:val="00A75A12"/>
    <w:rsid w:val="00A75A25"/>
    <w:rsid w:val="00A76265"/>
    <w:rsid w:val="00A76669"/>
    <w:rsid w:val="00A769FB"/>
    <w:rsid w:val="00A76C96"/>
    <w:rsid w:val="00A7771C"/>
    <w:rsid w:val="00A7777D"/>
    <w:rsid w:val="00A77FD9"/>
    <w:rsid w:val="00A80812"/>
    <w:rsid w:val="00A80826"/>
    <w:rsid w:val="00A81195"/>
    <w:rsid w:val="00A8171E"/>
    <w:rsid w:val="00A834D1"/>
    <w:rsid w:val="00A83A73"/>
    <w:rsid w:val="00A83BA6"/>
    <w:rsid w:val="00A83D3A"/>
    <w:rsid w:val="00A83E08"/>
    <w:rsid w:val="00A83F16"/>
    <w:rsid w:val="00A8447A"/>
    <w:rsid w:val="00A84815"/>
    <w:rsid w:val="00A85591"/>
    <w:rsid w:val="00A85A63"/>
    <w:rsid w:val="00A86348"/>
    <w:rsid w:val="00A869D5"/>
    <w:rsid w:val="00A86BBE"/>
    <w:rsid w:val="00A87430"/>
    <w:rsid w:val="00A90C0C"/>
    <w:rsid w:val="00A90F18"/>
    <w:rsid w:val="00A91264"/>
    <w:rsid w:val="00A91811"/>
    <w:rsid w:val="00A91A06"/>
    <w:rsid w:val="00A928EC"/>
    <w:rsid w:val="00A93224"/>
    <w:rsid w:val="00A9376D"/>
    <w:rsid w:val="00A94679"/>
    <w:rsid w:val="00A94879"/>
    <w:rsid w:val="00A94D9C"/>
    <w:rsid w:val="00A94E8D"/>
    <w:rsid w:val="00A964ED"/>
    <w:rsid w:val="00A965AD"/>
    <w:rsid w:val="00A96920"/>
    <w:rsid w:val="00A96967"/>
    <w:rsid w:val="00A96E4D"/>
    <w:rsid w:val="00A976D2"/>
    <w:rsid w:val="00A9791E"/>
    <w:rsid w:val="00A97AD0"/>
    <w:rsid w:val="00AA077F"/>
    <w:rsid w:val="00AA0C93"/>
    <w:rsid w:val="00AA0D2B"/>
    <w:rsid w:val="00AA0EBF"/>
    <w:rsid w:val="00AA1246"/>
    <w:rsid w:val="00AA1511"/>
    <w:rsid w:val="00AA1837"/>
    <w:rsid w:val="00AA1B6A"/>
    <w:rsid w:val="00AA1CA4"/>
    <w:rsid w:val="00AA1E87"/>
    <w:rsid w:val="00AA2625"/>
    <w:rsid w:val="00AA32AC"/>
    <w:rsid w:val="00AA34D7"/>
    <w:rsid w:val="00AA361C"/>
    <w:rsid w:val="00AA4864"/>
    <w:rsid w:val="00AA4D0E"/>
    <w:rsid w:val="00AA57A8"/>
    <w:rsid w:val="00AA5B6E"/>
    <w:rsid w:val="00AA5E37"/>
    <w:rsid w:val="00AA65CA"/>
    <w:rsid w:val="00AA6C05"/>
    <w:rsid w:val="00AA6E72"/>
    <w:rsid w:val="00AA6F91"/>
    <w:rsid w:val="00AA6FA1"/>
    <w:rsid w:val="00AA7053"/>
    <w:rsid w:val="00AA70CA"/>
    <w:rsid w:val="00AA73A3"/>
    <w:rsid w:val="00AA79E1"/>
    <w:rsid w:val="00AA7E53"/>
    <w:rsid w:val="00AB0061"/>
    <w:rsid w:val="00AB0DF0"/>
    <w:rsid w:val="00AB0ECF"/>
    <w:rsid w:val="00AB13AE"/>
    <w:rsid w:val="00AB14D3"/>
    <w:rsid w:val="00AB1566"/>
    <w:rsid w:val="00AB2B68"/>
    <w:rsid w:val="00AB2B90"/>
    <w:rsid w:val="00AB312C"/>
    <w:rsid w:val="00AB37B6"/>
    <w:rsid w:val="00AB470B"/>
    <w:rsid w:val="00AB4F30"/>
    <w:rsid w:val="00AB5718"/>
    <w:rsid w:val="00AB5936"/>
    <w:rsid w:val="00AB5ACE"/>
    <w:rsid w:val="00AB5EA4"/>
    <w:rsid w:val="00AB5FD7"/>
    <w:rsid w:val="00AB6CBD"/>
    <w:rsid w:val="00AB6EDA"/>
    <w:rsid w:val="00AB75EE"/>
    <w:rsid w:val="00AC16A2"/>
    <w:rsid w:val="00AC2A1D"/>
    <w:rsid w:val="00AC3249"/>
    <w:rsid w:val="00AC354A"/>
    <w:rsid w:val="00AC3E84"/>
    <w:rsid w:val="00AC4051"/>
    <w:rsid w:val="00AC41F3"/>
    <w:rsid w:val="00AC4990"/>
    <w:rsid w:val="00AC4D90"/>
    <w:rsid w:val="00AC4ED6"/>
    <w:rsid w:val="00AC4F33"/>
    <w:rsid w:val="00AC4FB2"/>
    <w:rsid w:val="00AC5112"/>
    <w:rsid w:val="00AC59BB"/>
    <w:rsid w:val="00AC637D"/>
    <w:rsid w:val="00AC6703"/>
    <w:rsid w:val="00AD00CA"/>
    <w:rsid w:val="00AD0166"/>
    <w:rsid w:val="00AD0D48"/>
    <w:rsid w:val="00AD10EE"/>
    <w:rsid w:val="00AD1CB9"/>
    <w:rsid w:val="00AD21AF"/>
    <w:rsid w:val="00AD233C"/>
    <w:rsid w:val="00AD245B"/>
    <w:rsid w:val="00AD2AC1"/>
    <w:rsid w:val="00AD3572"/>
    <w:rsid w:val="00AD40EE"/>
    <w:rsid w:val="00AD42ED"/>
    <w:rsid w:val="00AD4508"/>
    <w:rsid w:val="00AD4895"/>
    <w:rsid w:val="00AD4A76"/>
    <w:rsid w:val="00AD4C97"/>
    <w:rsid w:val="00AD4E95"/>
    <w:rsid w:val="00AD4F4A"/>
    <w:rsid w:val="00AD502D"/>
    <w:rsid w:val="00AD58CC"/>
    <w:rsid w:val="00AD5956"/>
    <w:rsid w:val="00AD5D6B"/>
    <w:rsid w:val="00AD614F"/>
    <w:rsid w:val="00AD633A"/>
    <w:rsid w:val="00AD6385"/>
    <w:rsid w:val="00AD6B09"/>
    <w:rsid w:val="00AD7057"/>
    <w:rsid w:val="00AD770E"/>
    <w:rsid w:val="00AD7F45"/>
    <w:rsid w:val="00AE0336"/>
    <w:rsid w:val="00AE04D6"/>
    <w:rsid w:val="00AE092C"/>
    <w:rsid w:val="00AE0B18"/>
    <w:rsid w:val="00AE149D"/>
    <w:rsid w:val="00AE180F"/>
    <w:rsid w:val="00AE2193"/>
    <w:rsid w:val="00AE25F7"/>
    <w:rsid w:val="00AE26B1"/>
    <w:rsid w:val="00AE38FB"/>
    <w:rsid w:val="00AE3F7A"/>
    <w:rsid w:val="00AE3FFF"/>
    <w:rsid w:val="00AE5684"/>
    <w:rsid w:val="00AE5D7C"/>
    <w:rsid w:val="00AE66C2"/>
    <w:rsid w:val="00AE6950"/>
    <w:rsid w:val="00AE6962"/>
    <w:rsid w:val="00AE69E4"/>
    <w:rsid w:val="00AE7381"/>
    <w:rsid w:val="00AE73B5"/>
    <w:rsid w:val="00AE7484"/>
    <w:rsid w:val="00AF04EA"/>
    <w:rsid w:val="00AF10B8"/>
    <w:rsid w:val="00AF1925"/>
    <w:rsid w:val="00AF2540"/>
    <w:rsid w:val="00AF2755"/>
    <w:rsid w:val="00AF2EBD"/>
    <w:rsid w:val="00AF38A6"/>
    <w:rsid w:val="00AF3B39"/>
    <w:rsid w:val="00AF3CAC"/>
    <w:rsid w:val="00AF417A"/>
    <w:rsid w:val="00AF49F3"/>
    <w:rsid w:val="00AF4CD7"/>
    <w:rsid w:val="00AF583C"/>
    <w:rsid w:val="00AF5964"/>
    <w:rsid w:val="00AF5C36"/>
    <w:rsid w:val="00AF5C55"/>
    <w:rsid w:val="00AF5DD9"/>
    <w:rsid w:val="00AF6EBD"/>
    <w:rsid w:val="00AF76F4"/>
    <w:rsid w:val="00AF7A71"/>
    <w:rsid w:val="00B00050"/>
    <w:rsid w:val="00B00361"/>
    <w:rsid w:val="00B00C89"/>
    <w:rsid w:val="00B0105A"/>
    <w:rsid w:val="00B010CE"/>
    <w:rsid w:val="00B01108"/>
    <w:rsid w:val="00B015D8"/>
    <w:rsid w:val="00B01A68"/>
    <w:rsid w:val="00B01CCB"/>
    <w:rsid w:val="00B01EDF"/>
    <w:rsid w:val="00B01F94"/>
    <w:rsid w:val="00B02853"/>
    <w:rsid w:val="00B028A6"/>
    <w:rsid w:val="00B02D91"/>
    <w:rsid w:val="00B03997"/>
    <w:rsid w:val="00B03CE8"/>
    <w:rsid w:val="00B03D37"/>
    <w:rsid w:val="00B03DAD"/>
    <w:rsid w:val="00B04A3B"/>
    <w:rsid w:val="00B052D9"/>
    <w:rsid w:val="00B0590B"/>
    <w:rsid w:val="00B05A75"/>
    <w:rsid w:val="00B05AA5"/>
    <w:rsid w:val="00B05D7B"/>
    <w:rsid w:val="00B05F8A"/>
    <w:rsid w:val="00B06D32"/>
    <w:rsid w:val="00B075E0"/>
    <w:rsid w:val="00B07AC6"/>
    <w:rsid w:val="00B07EBD"/>
    <w:rsid w:val="00B100EC"/>
    <w:rsid w:val="00B103A1"/>
    <w:rsid w:val="00B109E6"/>
    <w:rsid w:val="00B10ACE"/>
    <w:rsid w:val="00B115B7"/>
    <w:rsid w:val="00B1190C"/>
    <w:rsid w:val="00B11BC7"/>
    <w:rsid w:val="00B122F1"/>
    <w:rsid w:val="00B12A40"/>
    <w:rsid w:val="00B12DFE"/>
    <w:rsid w:val="00B131F1"/>
    <w:rsid w:val="00B13A30"/>
    <w:rsid w:val="00B13AC1"/>
    <w:rsid w:val="00B145F0"/>
    <w:rsid w:val="00B14B1D"/>
    <w:rsid w:val="00B15011"/>
    <w:rsid w:val="00B15210"/>
    <w:rsid w:val="00B153CE"/>
    <w:rsid w:val="00B15E77"/>
    <w:rsid w:val="00B16017"/>
    <w:rsid w:val="00B16922"/>
    <w:rsid w:val="00B169B1"/>
    <w:rsid w:val="00B16AD3"/>
    <w:rsid w:val="00B16EA9"/>
    <w:rsid w:val="00B17275"/>
    <w:rsid w:val="00B17422"/>
    <w:rsid w:val="00B1766D"/>
    <w:rsid w:val="00B17A16"/>
    <w:rsid w:val="00B20B9A"/>
    <w:rsid w:val="00B20C7E"/>
    <w:rsid w:val="00B219A2"/>
    <w:rsid w:val="00B21E8D"/>
    <w:rsid w:val="00B221FF"/>
    <w:rsid w:val="00B2224A"/>
    <w:rsid w:val="00B22750"/>
    <w:rsid w:val="00B229DC"/>
    <w:rsid w:val="00B22AA3"/>
    <w:rsid w:val="00B239B9"/>
    <w:rsid w:val="00B23B24"/>
    <w:rsid w:val="00B23B9E"/>
    <w:rsid w:val="00B23E8F"/>
    <w:rsid w:val="00B24004"/>
    <w:rsid w:val="00B240D2"/>
    <w:rsid w:val="00B240FC"/>
    <w:rsid w:val="00B24A52"/>
    <w:rsid w:val="00B24B30"/>
    <w:rsid w:val="00B25471"/>
    <w:rsid w:val="00B2591A"/>
    <w:rsid w:val="00B268B2"/>
    <w:rsid w:val="00B27B71"/>
    <w:rsid w:val="00B301E5"/>
    <w:rsid w:val="00B30731"/>
    <w:rsid w:val="00B314CD"/>
    <w:rsid w:val="00B31619"/>
    <w:rsid w:val="00B31A27"/>
    <w:rsid w:val="00B31E80"/>
    <w:rsid w:val="00B32580"/>
    <w:rsid w:val="00B32E0A"/>
    <w:rsid w:val="00B33284"/>
    <w:rsid w:val="00B33340"/>
    <w:rsid w:val="00B33694"/>
    <w:rsid w:val="00B34211"/>
    <w:rsid w:val="00B342AB"/>
    <w:rsid w:val="00B34AB5"/>
    <w:rsid w:val="00B35F71"/>
    <w:rsid w:val="00B37DE3"/>
    <w:rsid w:val="00B37E62"/>
    <w:rsid w:val="00B37FFC"/>
    <w:rsid w:val="00B4117E"/>
    <w:rsid w:val="00B41FBC"/>
    <w:rsid w:val="00B42271"/>
    <w:rsid w:val="00B42A1C"/>
    <w:rsid w:val="00B42B5F"/>
    <w:rsid w:val="00B43730"/>
    <w:rsid w:val="00B43A29"/>
    <w:rsid w:val="00B43B2C"/>
    <w:rsid w:val="00B44D82"/>
    <w:rsid w:val="00B45171"/>
    <w:rsid w:val="00B45356"/>
    <w:rsid w:val="00B455D1"/>
    <w:rsid w:val="00B45AC2"/>
    <w:rsid w:val="00B45DE9"/>
    <w:rsid w:val="00B46075"/>
    <w:rsid w:val="00B467D2"/>
    <w:rsid w:val="00B4687C"/>
    <w:rsid w:val="00B46899"/>
    <w:rsid w:val="00B47947"/>
    <w:rsid w:val="00B501C8"/>
    <w:rsid w:val="00B50200"/>
    <w:rsid w:val="00B50337"/>
    <w:rsid w:val="00B5065C"/>
    <w:rsid w:val="00B50EDB"/>
    <w:rsid w:val="00B51543"/>
    <w:rsid w:val="00B51EC2"/>
    <w:rsid w:val="00B51F21"/>
    <w:rsid w:val="00B5228F"/>
    <w:rsid w:val="00B52886"/>
    <w:rsid w:val="00B533D1"/>
    <w:rsid w:val="00B53782"/>
    <w:rsid w:val="00B54C0A"/>
    <w:rsid w:val="00B54C29"/>
    <w:rsid w:val="00B54C35"/>
    <w:rsid w:val="00B54C4B"/>
    <w:rsid w:val="00B5517C"/>
    <w:rsid w:val="00B559A1"/>
    <w:rsid w:val="00B56234"/>
    <w:rsid w:val="00B577CD"/>
    <w:rsid w:val="00B5784A"/>
    <w:rsid w:val="00B57CD9"/>
    <w:rsid w:val="00B57EB6"/>
    <w:rsid w:val="00B57F21"/>
    <w:rsid w:val="00B60AB8"/>
    <w:rsid w:val="00B60D2F"/>
    <w:rsid w:val="00B60F9B"/>
    <w:rsid w:val="00B611D9"/>
    <w:rsid w:val="00B62239"/>
    <w:rsid w:val="00B623ED"/>
    <w:rsid w:val="00B6259A"/>
    <w:rsid w:val="00B62670"/>
    <w:rsid w:val="00B62AB8"/>
    <w:rsid w:val="00B62E05"/>
    <w:rsid w:val="00B63203"/>
    <w:rsid w:val="00B6380F"/>
    <w:rsid w:val="00B63A0F"/>
    <w:rsid w:val="00B63A53"/>
    <w:rsid w:val="00B63C4C"/>
    <w:rsid w:val="00B63CFE"/>
    <w:rsid w:val="00B6496D"/>
    <w:rsid w:val="00B64AB8"/>
    <w:rsid w:val="00B64C08"/>
    <w:rsid w:val="00B64C7F"/>
    <w:rsid w:val="00B64CD9"/>
    <w:rsid w:val="00B64E81"/>
    <w:rsid w:val="00B650EC"/>
    <w:rsid w:val="00B6510E"/>
    <w:rsid w:val="00B65809"/>
    <w:rsid w:val="00B66C64"/>
    <w:rsid w:val="00B67017"/>
    <w:rsid w:val="00B7018E"/>
    <w:rsid w:val="00B71585"/>
    <w:rsid w:val="00B71633"/>
    <w:rsid w:val="00B71984"/>
    <w:rsid w:val="00B71A27"/>
    <w:rsid w:val="00B72321"/>
    <w:rsid w:val="00B72EE3"/>
    <w:rsid w:val="00B731E9"/>
    <w:rsid w:val="00B73415"/>
    <w:rsid w:val="00B738D5"/>
    <w:rsid w:val="00B73B57"/>
    <w:rsid w:val="00B73C0A"/>
    <w:rsid w:val="00B740E3"/>
    <w:rsid w:val="00B74604"/>
    <w:rsid w:val="00B7498D"/>
    <w:rsid w:val="00B7564C"/>
    <w:rsid w:val="00B759DC"/>
    <w:rsid w:val="00B7644A"/>
    <w:rsid w:val="00B76A89"/>
    <w:rsid w:val="00B773A7"/>
    <w:rsid w:val="00B77B20"/>
    <w:rsid w:val="00B80279"/>
    <w:rsid w:val="00B806D6"/>
    <w:rsid w:val="00B80D8E"/>
    <w:rsid w:val="00B81105"/>
    <w:rsid w:val="00B81335"/>
    <w:rsid w:val="00B81857"/>
    <w:rsid w:val="00B81868"/>
    <w:rsid w:val="00B81B72"/>
    <w:rsid w:val="00B81BE7"/>
    <w:rsid w:val="00B8232C"/>
    <w:rsid w:val="00B82F7A"/>
    <w:rsid w:val="00B83456"/>
    <w:rsid w:val="00B83BBD"/>
    <w:rsid w:val="00B840AF"/>
    <w:rsid w:val="00B84C84"/>
    <w:rsid w:val="00B84D82"/>
    <w:rsid w:val="00B85C90"/>
    <w:rsid w:val="00B8722F"/>
    <w:rsid w:val="00B87C2B"/>
    <w:rsid w:val="00B87DF9"/>
    <w:rsid w:val="00B87EE1"/>
    <w:rsid w:val="00B903AF"/>
    <w:rsid w:val="00B90468"/>
    <w:rsid w:val="00B9069C"/>
    <w:rsid w:val="00B906AF"/>
    <w:rsid w:val="00B9085A"/>
    <w:rsid w:val="00B90975"/>
    <w:rsid w:val="00B909B3"/>
    <w:rsid w:val="00B909C3"/>
    <w:rsid w:val="00B90E8B"/>
    <w:rsid w:val="00B90FB5"/>
    <w:rsid w:val="00B90FCB"/>
    <w:rsid w:val="00B911A8"/>
    <w:rsid w:val="00B91921"/>
    <w:rsid w:val="00B92165"/>
    <w:rsid w:val="00B921E4"/>
    <w:rsid w:val="00B924C7"/>
    <w:rsid w:val="00B92920"/>
    <w:rsid w:val="00B942B1"/>
    <w:rsid w:val="00B9490D"/>
    <w:rsid w:val="00B94D1E"/>
    <w:rsid w:val="00B94DA8"/>
    <w:rsid w:val="00B950B0"/>
    <w:rsid w:val="00B95163"/>
    <w:rsid w:val="00B951D5"/>
    <w:rsid w:val="00B95322"/>
    <w:rsid w:val="00B95813"/>
    <w:rsid w:val="00B959B2"/>
    <w:rsid w:val="00B95A9D"/>
    <w:rsid w:val="00B95C1E"/>
    <w:rsid w:val="00B95DC8"/>
    <w:rsid w:val="00B97122"/>
    <w:rsid w:val="00B97F8C"/>
    <w:rsid w:val="00BA0607"/>
    <w:rsid w:val="00BA0744"/>
    <w:rsid w:val="00BA0D32"/>
    <w:rsid w:val="00BA12B6"/>
    <w:rsid w:val="00BA1DAA"/>
    <w:rsid w:val="00BA28F7"/>
    <w:rsid w:val="00BA309F"/>
    <w:rsid w:val="00BA32F5"/>
    <w:rsid w:val="00BA32FB"/>
    <w:rsid w:val="00BA3846"/>
    <w:rsid w:val="00BA3FD7"/>
    <w:rsid w:val="00BA5498"/>
    <w:rsid w:val="00BA5748"/>
    <w:rsid w:val="00BA6199"/>
    <w:rsid w:val="00BA67A3"/>
    <w:rsid w:val="00BA6A6E"/>
    <w:rsid w:val="00BA7A47"/>
    <w:rsid w:val="00BA7D76"/>
    <w:rsid w:val="00BA7E4C"/>
    <w:rsid w:val="00BB18F6"/>
    <w:rsid w:val="00BB20DE"/>
    <w:rsid w:val="00BB2106"/>
    <w:rsid w:val="00BB258E"/>
    <w:rsid w:val="00BB26B5"/>
    <w:rsid w:val="00BB3365"/>
    <w:rsid w:val="00BB3823"/>
    <w:rsid w:val="00BB410C"/>
    <w:rsid w:val="00BB46C2"/>
    <w:rsid w:val="00BB48B7"/>
    <w:rsid w:val="00BB4949"/>
    <w:rsid w:val="00BB495B"/>
    <w:rsid w:val="00BB4E35"/>
    <w:rsid w:val="00BB54A2"/>
    <w:rsid w:val="00BB563C"/>
    <w:rsid w:val="00BB5D39"/>
    <w:rsid w:val="00BB5DF1"/>
    <w:rsid w:val="00BB668A"/>
    <w:rsid w:val="00BB6B06"/>
    <w:rsid w:val="00BB6F15"/>
    <w:rsid w:val="00BC0030"/>
    <w:rsid w:val="00BC00E2"/>
    <w:rsid w:val="00BC0214"/>
    <w:rsid w:val="00BC027D"/>
    <w:rsid w:val="00BC06A3"/>
    <w:rsid w:val="00BC1378"/>
    <w:rsid w:val="00BC14E4"/>
    <w:rsid w:val="00BC26CF"/>
    <w:rsid w:val="00BC2D88"/>
    <w:rsid w:val="00BC4015"/>
    <w:rsid w:val="00BC4161"/>
    <w:rsid w:val="00BC4296"/>
    <w:rsid w:val="00BC4ABB"/>
    <w:rsid w:val="00BC4D9E"/>
    <w:rsid w:val="00BC5227"/>
    <w:rsid w:val="00BC5925"/>
    <w:rsid w:val="00BC6AAF"/>
    <w:rsid w:val="00BC6EB3"/>
    <w:rsid w:val="00BC71BA"/>
    <w:rsid w:val="00BC71F3"/>
    <w:rsid w:val="00BC7208"/>
    <w:rsid w:val="00BC765C"/>
    <w:rsid w:val="00BC76C0"/>
    <w:rsid w:val="00BC7912"/>
    <w:rsid w:val="00BC7A58"/>
    <w:rsid w:val="00BC7B72"/>
    <w:rsid w:val="00BD09F3"/>
    <w:rsid w:val="00BD11F9"/>
    <w:rsid w:val="00BD21C4"/>
    <w:rsid w:val="00BD2330"/>
    <w:rsid w:val="00BD318E"/>
    <w:rsid w:val="00BD3491"/>
    <w:rsid w:val="00BD3625"/>
    <w:rsid w:val="00BD3A65"/>
    <w:rsid w:val="00BD3D56"/>
    <w:rsid w:val="00BD4BF6"/>
    <w:rsid w:val="00BD5740"/>
    <w:rsid w:val="00BD5AD2"/>
    <w:rsid w:val="00BD662C"/>
    <w:rsid w:val="00BD739C"/>
    <w:rsid w:val="00BD7462"/>
    <w:rsid w:val="00BD79CD"/>
    <w:rsid w:val="00BE0117"/>
    <w:rsid w:val="00BE02CA"/>
    <w:rsid w:val="00BE074D"/>
    <w:rsid w:val="00BE0CB1"/>
    <w:rsid w:val="00BE0E2E"/>
    <w:rsid w:val="00BE1337"/>
    <w:rsid w:val="00BE1545"/>
    <w:rsid w:val="00BE25FB"/>
    <w:rsid w:val="00BE274B"/>
    <w:rsid w:val="00BE3353"/>
    <w:rsid w:val="00BE34E4"/>
    <w:rsid w:val="00BE3D36"/>
    <w:rsid w:val="00BE41B4"/>
    <w:rsid w:val="00BE4348"/>
    <w:rsid w:val="00BE43C7"/>
    <w:rsid w:val="00BE4749"/>
    <w:rsid w:val="00BE5094"/>
    <w:rsid w:val="00BE535A"/>
    <w:rsid w:val="00BE5A91"/>
    <w:rsid w:val="00BE5F3A"/>
    <w:rsid w:val="00BE613D"/>
    <w:rsid w:val="00BE64F9"/>
    <w:rsid w:val="00BE6D8F"/>
    <w:rsid w:val="00BE7F15"/>
    <w:rsid w:val="00BF089E"/>
    <w:rsid w:val="00BF0BAB"/>
    <w:rsid w:val="00BF0DB2"/>
    <w:rsid w:val="00BF246D"/>
    <w:rsid w:val="00BF36B1"/>
    <w:rsid w:val="00BF36C6"/>
    <w:rsid w:val="00BF36F2"/>
    <w:rsid w:val="00BF4397"/>
    <w:rsid w:val="00BF48DE"/>
    <w:rsid w:val="00BF496F"/>
    <w:rsid w:val="00BF55F3"/>
    <w:rsid w:val="00BF61CD"/>
    <w:rsid w:val="00BF628A"/>
    <w:rsid w:val="00BF671C"/>
    <w:rsid w:val="00BF6919"/>
    <w:rsid w:val="00BF6C34"/>
    <w:rsid w:val="00BF79F3"/>
    <w:rsid w:val="00BF7E43"/>
    <w:rsid w:val="00BF7FAA"/>
    <w:rsid w:val="00C00913"/>
    <w:rsid w:val="00C00CF2"/>
    <w:rsid w:val="00C0194C"/>
    <w:rsid w:val="00C01C71"/>
    <w:rsid w:val="00C02BF6"/>
    <w:rsid w:val="00C02E7D"/>
    <w:rsid w:val="00C0333C"/>
    <w:rsid w:val="00C037BE"/>
    <w:rsid w:val="00C03F65"/>
    <w:rsid w:val="00C03FAB"/>
    <w:rsid w:val="00C04142"/>
    <w:rsid w:val="00C04BC4"/>
    <w:rsid w:val="00C05937"/>
    <w:rsid w:val="00C05B20"/>
    <w:rsid w:val="00C06566"/>
    <w:rsid w:val="00C06634"/>
    <w:rsid w:val="00C0694B"/>
    <w:rsid w:val="00C06F6B"/>
    <w:rsid w:val="00C077CD"/>
    <w:rsid w:val="00C07CD1"/>
    <w:rsid w:val="00C07FEA"/>
    <w:rsid w:val="00C10B22"/>
    <w:rsid w:val="00C10DEF"/>
    <w:rsid w:val="00C113DC"/>
    <w:rsid w:val="00C117A4"/>
    <w:rsid w:val="00C11AB4"/>
    <w:rsid w:val="00C11B15"/>
    <w:rsid w:val="00C11DB4"/>
    <w:rsid w:val="00C12E6B"/>
    <w:rsid w:val="00C13122"/>
    <w:rsid w:val="00C1371D"/>
    <w:rsid w:val="00C13D2F"/>
    <w:rsid w:val="00C1411A"/>
    <w:rsid w:val="00C14389"/>
    <w:rsid w:val="00C14391"/>
    <w:rsid w:val="00C147A1"/>
    <w:rsid w:val="00C14844"/>
    <w:rsid w:val="00C14CD5"/>
    <w:rsid w:val="00C15291"/>
    <w:rsid w:val="00C15CB7"/>
    <w:rsid w:val="00C15EF5"/>
    <w:rsid w:val="00C15F8A"/>
    <w:rsid w:val="00C1629F"/>
    <w:rsid w:val="00C1636F"/>
    <w:rsid w:val="00C174E5"/>
    <w:rsid w:val="00C1769D"/>
    <w:rsid w:val="00C17920"/>
    <w:rsid w:val="00C20846"/>
    <w:rsid w:val="00C211FB"/>
    <w:rsid w:val="00C21F22"/>
    <w:rsid w:val="00C22801"/>
    <w:rsid w:val="00C22CB6"/>
    <w:rsid w:val="00C239A8"/>
    <w:rsid w:val="00C23F37"/>
    <w:rsid w:val="00C2407B"/>
    <w:rsid w:val="00C247FA"/>
    <w:rsid w:val="00C2507A"/>
    <w:rsid w:val="00C259FC"/>
    <w:rsid w:val="00C264C9"/>
    <w:rsid w:val="00C266BB"/>
    <w:rsid w:val="00C26852"/>
    <w:rsid w:val="00C26A2A"/>
    <w:rsid w:val="00C27026"/>
    <w:rsid w:val="00C27094"/>
    <w:rsid w:val="00C27A37"/>
    <w:rsid w:val="00C27AF3"/>
    <w:rsid w:val="00C27B3C"/>
    <w:rsid w:val="00C27FFD"/>
    <w:rsid w:val="00C300BE"/>
    <w:rsid w:val="00C3024C"/>
    <w:rsid w:val="00C30990"/>
    <w:rsid w:val="00C30B8E"/>
    <w:rsid w:val="00C31D46"/>
    <w:rsid w:val="00C31EDA"/>
    <w:rsid w:val="00C321E7"/>
    <w:rsid w:val="00C326EF"/>
    <w:rsid w:val="00C32D3A"/>
    <w:rsid w:val="00C32F44"/>
    <w:rsid w:val="00C33E46"/>
    <w:rsid w:val="00C34093"/>
    <w:rsid w:val="00C3437B"/>
    <w:rsid w:val="00C34976"/>
    <w:rsid w:val="00C34BB3"/>
    <w:rsid w:val="00C35610"/>
    <w:rsid w:val="00C35712"/>
    <w:rsid w:val="00C36120"/>
    <w:rsid w:val="00C37804"/>
    <w:rsid w:val="00C4036B"/>
    <w:rsid w:val="00C4094E"/>
    <w:rsid w:val="00C40C6D"/>
    <w:rsid w:val="00C40EC3"/>
    <w:rsid w:val="00C41302"/>
    <w:rsid w:val="00C419A1"/>
    <w:rsid w:val="00C41A90"/>
    <w:rsid w:val="00C41CE1"/>
    <w:rsid w:val="00C41CFD"/>
    <w:rsid w:val="00C41F9B"/>
    <w:rsid w:val="00C4289B"/>
    <w:rsid w:val="00C42E15"/>
    <w:rsid w:val="00C42F15"/>
    <w:rsid w:val="00C4310F"/>
    <w:rsid w:val="00C433C2"/>
    <w:rsid w:val="00C43FB7"/>
    <w:rsid w:val="00C443F3"/>
    <w:rsid w:val="00C44F07"/>
    <w:rsid w:val="00C45CA7"/>
    <w:rsid w:val="00C4623C"/>
    <w:rsid w:val="00C46E89"/>
    <w:rsid w:val="00C46EE3"/>
    <w:rsid w:val="00C4756C"/>
    <w:rsid w:val="00C476AC"/>
    <w:rsid w:val="00C4779E"/>
    <w:rsid w:val="00C478A9"/>
    <w:rsid w:val="00C47B2C"/>
    <w:rsid w:val="00C518FA"/>
    <w:rsid w:val="00C51B6A"/>
    <w:rsid w:val="00C51CAE"/>
    <w:rsid w:val="00C51EED"/>
    <w:rsid w:val="00C522C4"/>
    <w:rsid w:val="00C52309"/>
    <w:rsid w:val="00C52485"/>
    <w:rsid w:val="00C529C4"/>
    <w:rsid w:val="00C53459"/>
    <w:rsid w:val="00C5390F"/>
    <w:rsid w:val="00C53EBD"/>
    <w:rsid w:val="00C5445B"/>
    <w:rsid w:val="00C54BFA"/>
    <w:rsid w:val="00C54C49"/>
    <w:rsid w:val="00C54FE9"/>
    <w:rsid w:val="00C550DF"/>
    <w:rsid w:val="00C5540A"/>
    <w:rsid w:val="00C556A3"/>
    <w:rsid w:val="00C55785"/>
    <w:rsid w:val="00C56043"/>
    <w:rsid w:val="00C56088"/>
    <w:rsid w:val="00C56179"/>
    <w:rsid w:val="00C566DB"/>
    <w:rsid w:val="00C567B8"/>
    <w:rsid w:val="00C56C0E"/>
    <w:rsid w:val="00C56CE0"/>
    <w:rsid w:val="00C5700C"/>
    <w:rsid w:val="00C600AE"/>
    <w:rsid w:val="00C60666"/>
    <w:rsid w:val="00C6077D"/>
    <w:rsid w:val="00C60FCA"/>
    <w:rsid w:val="00C6110A"/>
    <w:rsid w:val="00C6112A"/>
    <w:rsid w:val="00C61AAE"/>
    <w:rsid w:val="00C62788"/>
    <w:rsid w:val="00C62C49"/>
    <w:rsid w:val="00C62E21"/>
    <w:rsid w:val="00C62E54"/>
    <w:rsid w:val="00C633BF"/>
    <w:rsid w:val="00C63D89"/>
    <w:rsid w:val="00C63DF9"/>
    <w:rsid w:val="00C64334"/>
    <w:rsid w:val="00C646B8"/>
    <w:rsid w:val="00C648C6"/>
    <w:rsid w:val="00C64C28"/>
    <w:rsid w:val="00C64CA0"/>
    <w:rsid w:val="00C65646"/>
    <w:rsid w:val="00C65C83"/>
    <w:rsid w:val="00C6616D"/>
    <w:rsid w:val="00C66880"/>
    <w:rsid w:val="00C66DB1"/>
    <w:rsid w:val="00C67731"/>
    <w:rsid w:val="00C677C5"/>
    <w:rsid w:val="00C67BE7"/>
    <w:rsid w:val="00C67C16"/>
    <w:rsid w:val="00C67CD6"/>
    <w:rsid w:val="00C67EBF"/>
    <w:rsid w:val="00C703EC"/>
    <w:rsid w:val="00C70985"/>
    <w:rsid w:val="00C71BA2"/>
    <w:rsid w:val="00C71CBF"/>
    <w:rsid w:val="00C72494"/>
    <w:rsid w:val="00C72A6B"/>
    <w:rsid w:val="00C72B16"/>
    <w:rsid w:val="00C72D10"/>
    <w:rsid w:val="00C72FD8"/>
    <w:rsid w:val="00C733CB"/>
    <w:rsid w:val="00C734DE"/>
    <w:rsid w:val="00C74126"/>
    <w:rsid w:val="00C742C2"/>
    <w:rsid w:val="00C74A10"/>
    <w:rsid w:val="00C74F01"/>
    <w:rsid w:val="00C75346"/>
    <w:rsid w:val="00C757CF"/>
    <w:rsid w:val="00C7601E"/>
    <w:rsid w:val="00C764A0"/>
    <w:rsid w:val="00C766C5"/>
    <w:rsid w:val="00C76CD3"/>
    <w:rsid w:val="00C76E9C"/>
    <w:rsid w:val="00C76EE2"/>
    <w:rsid w:val="00C773B3"/>
    <w:rsid w:val="00C7746F"/>
    <w:rsid w:val="00C77C45"/>
    <w:rsid w:val="00C77E93"/>
    <w:rsid w:val="00C806E2"/>
    <w:rsid w:val="00C808E9"/>
    <w:rsid w:val="00C80A85"/>
    <w:rsid w:val="00C80F42"/>
    <w:rsid w:val="00C81F69"/>
    <w:rsid w:val="00C826F4"/>
    <w:rsid w:val="00C8289C"/>
    <w:rsid w:val="00C82BBC"/>
    <w:rsid w:val="00C82C28"/>
    <w:rsid w:val="00C82E70"/>
    <w:rsid w:val="00C83064"/>
    <w:rsid w:val="00C830BE"/>
    <w:rsid w:val="00C83885"/>
    <w:rsid w:val="00C839BB"/>
    <w:rsid w:val="00C83BDC"/>
    <w:rsid w:val="00C84665"/>
    <w:rsid w:val="00C8515C"/>
    <w:rsid w:val="00C85BBE"/>
    <w:rsid w:val="00C85EB3"/>
    <w:rsid w:val="00C8698D"/>
    <w:rsid w:val="00C86AB1"/>
    <w:rsid w:val="00C87606"/>
    <w:rsid w:val="00C8787C"/>
    <w:rsid w:val="00C87FE0"/>
    <w:rsid w:val="00C9061A"/>
    <w:rsid w:val="00C90CB6"/>
    <w:rsid w:val="00C91583"/>
    <w:rsid w:val="00C91644"/>
    <w:rsid w:val="00C91B07"/>
    <w:rsid w:val="00C91BAC"/>
    <w:rsid w:val="00C922C3"/>
    <w:rsid w:val="00C929B2"/>
    <w:rsid w:val="00C92C41"/>
    <w:rsid w:val="00C9310E"/>
    <w:rsid w:val="00C93441"/>
    <w:rsid w:val="00C93445"/>
    <w:rsid w:val="00C934AD"/>
    <w:rsid w:val="00C93A2A"/>
    <w:rsid w:val="00C93F78"/>
    <w:rsid w:val="00C940CF"/>
    <w:rsid w:val="00C94131"/>
    <w:rsid w:val="00C94C59"/>
    <w:rsid w:val="00C95552"/>
    <w:rsid w:val="00C956CA"/>
    <w:rsid w:val="00C958A4"/>
    <w:rsid w:val="00C95DA1"/>
    <w:rsid w:val="00C95FDF"/>
    <w:rsid w:val="00C9650E"/>
    <w:rsid w:val="00C9778F"/>
    <w:rsid w:val="00C979F4"/>
    <w:rsid w:val="00CA06A7"/>
    <w:rsid w:val="00CA103A"/>
    <w:rsid w:val="00CA15C3"/>
    <w:rsid w:val="00CA1848"/>
    <w:rsid w:val="00CA1855"/>
    <w:rsid w:val="00CA1B4A"/>
    <w:rsid w:val="00CA1B9E"/>
    <w:rsid w:val="00CA1D6E"/>
    <w:rsid w:val="00CA201D"/>
    <w:rsid w:val="00CA26CC"/>
    <w:rsid w:val="00CA2883"/>
    <w:rsid w:val="00CA29EB"/>
    <w:rsid w:val="00CA3829"/>
    <w:rsid w:val="00CA4085"/>
    <w:rsid w:val="00CA4FB4"/>
    <w:rsid w:val="00CA5188"/>
    <w:rsid w:val="00CA57B5"/>
    <w:rsid w:val="00CA59FE"/>
    <w:rsid w:val="00CA63EC"/>
    <w:rsid w:val="00CA640D"/>
    <w:rsid w:val="00CA6433"/>
    <w:rsid w:val="00CA6876"/>
    <w:rsid w:val="00CA6F25"/>
    <w:rsid w:val="00CA79A3"/>
    <w:rsid w:val="00CA7D2E"/>
    <w:rsid w:val="00CA7FE7"/>
    <w:rsid w:val="00CB0722"/>
    <w:rsid w:val="00CB07F4"/>
    <w:rsid w:val="00CB08A6"/>
    <w:rsid w:val="00CB0988"/>
    <w:rsid w:val="00CB09F9"/>
    <w:rsid w:val="00CB0A84"/>
    <w:rsid w:val="00CB2096"/>
    <w:rsid w:val="00CB30E5"/>
    <w:rsid w:val="00CB31B7"/>
    <w:rsid w:val="00CB3A23"/>
    <w:rsid w:val="00CB3E2A"/>
    <w:rsid w:val="00CB40FF"/>
    <w:rsid w:val="00CB5E5D"/>
    <w:rsid w:val="00CB60B1"/>
    <w:rsid w:val="00CB60F4"/>
    <w:rsid w:val="00CB6A66"/>
    <w:rsid w:val="00CB6F69"/>
    <w:rsid w:val="00CB7C90"/>
    <w:rsid w:val="00CC0291"/>
    <w:rsid w:val="00CC0655"/>
    <w:rsid w:val="00CC073F"/>
    <w:rsid w:val="00CC107A"/>
    <w:rsid w:val="00CC12BC"/>
    <w:rsid w:val="00CC1360"/>
    <w:rsid w:val="00CC1415"/>
    <w:rsid w:val="00CC24EA"/>
    <w:rsid w:val="00CC2D2E"/>
    <w:rsid w:val="00CC3D8D"/>
    <w:rsid w:val="00CC3D9F"/>
    <w:rsid w:val="00CC597A"/>
    <w:rsid w:val="00CC5BF2"/>
    <w:rsid w:val="00CC5C2A"/>
    <w:rsid w:val="00CC5F21"/>
    <w:rsid w:val="00CC6275"/>
    <w:rsid w:val="00CC6A03"/>
    <w:rsid w:val="00CC6EDF"/>
    <w:rsid w:val="00CC7122"/>
    <w:rsid w:val="00CC783B"/>
    <w:rsid w:val="00CC784B"/>
    <w:rsid w:val="00CD037A"/>
    <w:rsid w:val="00CD0659"/>
    <w:rsid w:val="00CD099D"/>
    <w:rsid w:val="00CD165C"/>
    <w:rsid w:val="00CD167F"/>
    <w:rsid w:val="00CD1ABE"/>
    <w:rsid w:val="00CD1DF0"/>
    <w:rsid w:val="00CD2212"/>
    <w:rsid w:val="00CD2239"/>
    <w:rsid w:val="00CD255E"/>
    <w:rsid w:val="00CD36FD"/>
    <w:rsid w:val="00CD3702"/>
    <w:rsid w:val="00CD41B0"/>
    <w:rsid w:val="00CD450D"/>
    <w:rsid w:val="00CD49C6"/>
    <w:rsid w:val="00CD4EF9"/>
    <w:rsid w:val="00CD60FD"/>
    <w:rsid w:val="00CD6446"/>
    <w:rsid w:val="00CD73D4"/>
    <w:rsid w:val="00CE0034"/>
    <w:rsid w:val="00CE06DF"/>
    <w:rsid w:val="00CE143F"/>
    <w:rsid w:val="00CE19DC"/>
    <w:rsid w:val="00CE1E8F"/>
    <w:rsid w:val="00CE1EFF"/>
    <w:rsid w:val="00CE214B"/>
    <w:rsid w:val="00CE216D"/>
    <w:rsid w:val="00CE2B99"/>
    <w:rsid w:val="00CE2CA8"/>
    <w:rsid w:val="00CE2DA7"/>
    <w:rsid w:val="00CE367C"/>
    <w:rsid w:val="00CE3A44"/>
    <w:rsid w:val="00CE403B"/>
    <w:rsid w:val="00CE454B"/>
    <w:rsid w:val="00CE4724"/>
    <w:rsid w:val="00CE475B"/>
    <w:rsid w:val="00CE57C4"/>
    <w:rsid w:val="00CE5DAA"/>
    <w:rsid w:val="00CE6049"/>
    <w:rsid w:val="00CE60CA"/>
    <w:rsid w:val="00CE6405"/>
    <w:rsid w:val="00CE6823"/>
    <w:rsid w:val="00CE69C4"/>
    <w:rsid w:val="00CF044A"/>
    <w:rsid w:val="00CF0606"/>
    <w:rsid w:val="00CF0F65"/>
    <w:rsid w:val="00CF1BB0"/>
    <w:rsid w:val="00CF1C12"/>
    <w:rsid w:val="00CF2DAC"/>
    <w:rsid w:val="00CF3562"/>
    <w:rsid w:val="00CF445B"/>
    <w:rsid w:val="00CF5107"/>
    <w:rsid w:val="00CF57FE"/>
    <w:rsid w:val="00CF5FA3"/>
    <w:rsid w:val="00CF6157"/>
    <w:rsid w:val="00CF6240"/>
    <w:rsid w:val="00CF6B35"/>
    <w:rsid w:val="00D019CC"/>
    <w:rsid w:val="00D01A73"/>
    <w:rsid w:val="00D01B49"/>
    <w:rsid w:val="00D01C8E"/>
    <w:rsid w:val="00D0227E"/>
    <w:rsid w:val="00D02529"/>
    <w:rsid w:val="00D02982"/>
    <w:rsid w:val="00D035F9"/>
    <w:rsid w:val="00D037A7"/>
    <w:rsid w:val="00D038BD"/>
    <w:rsid w:val="00D039E9"/>
    <w:rsid w:val="00D03AC0"/>
    <w:rsid w:val="00D03D94"/>
    <w:rsid w:val="00D040A7"/>
    <w:rsid w:val="00D0462D"/>
    <w:rsid w:val="00D05133"/>
    <w:rsid w:val="00D05507"/>
    <w:rsid w:val="00D062FA"/>
    <w:rsid w:val="00D0655C"/>
    <w:rsid w:val="00D07613"/>
    <w:rsid w:val="00D1004A"/>
    <w:rsid w:val="00D10275"/>
    <w:rsid w:val="00D106E7"/>
    <w:rsid w:val="00D10BBC"/>
    <w:rsid w:val="00D10E9C"/>
    <w:rsid w:val="00D1164B"/>
    <w:rsid w:val="00D119AE"/>
    <w:rsid w:val="00D11C85"/>
    <w:rsid w:val="00D11F9E"/>
    <w:rsid w:val="00D12509"/>
    <w:rsid w:val="00D12B21"/>
    <w:rsid w:val="00D12E6A"/>
    <w:rsid w:val="00D13385"/>
    <w:rsid w:val="00D13497"/>
    <w:rsid w:val="00D136A6"/>
    <w:rsid w:val="00D13D0D"/>
    <w:rsid w:val="00D13EFB"/>
    <w:rsid w:val="00D14E85"/>
    <w:rsid w:val="00D1529E"/>
    <w:rsid w:val="00D15479"/>
    <w:rsid w:val="00D15AE7"/>
    <w:rsid w:val="00D15DFE"/>
    <w:rsid w:val="00D15E35"/>
    <w:rsid w:val="00D16115"/>
    <w:rsid w:val="00D16A38"/>
    <w:rsid w:val="00D176B4"/>
    <w:rsid w:val="00D17E1E"/>
    <w:rsid w:val="00D17EEC"/>
    <w:rsid w:val="00D20400"/>
    <w:rsid w:val="00D20916"/>
    <w:rsid w:val="00D20E7A"/>
    <w:rsid w:val="00D20F6E"/>
    <w:rsid w:val="00D213EE"/>
    <w:rsid w:val="00D21960"/>
    <w:rsid w:val="00D21AB3"/>
    <w:rsid w:val="00D21E8B"/>
    <w:rsid w:val="00D22A93"/>
    <w:rsid w:val="00D22C7F"/>
    <w:rsid w:val="00D23AFE"/>
    <w:rsid w:val="00D23BFF"/>
    <w:rsid w:val="00D23CC8"/>
    <w:rsid w:val="00D24E84"/>
    <w:rsid w:val="00D24F59"/>
    <w:rsid w:val="00D25089"/>
    <w:rsid w:val="00D254E3"/>
    <w:rsid w:val="00D25CD4"/>
    <w:rsid w:val="00D25E24"/>
    <w:rsid w:val="00D25E6A"/>
    <w:rsid w:val="00D267A3"/>
    <w:rsid w:val="00D276E0"/>
    <w:rsid w:val="00D27FE2"/>
    <w:rsid w:val="00D30468"/>
    <w:rsid w:val="00D306A0"/>
    <w:rsid w:val="00D30C5F"/>
    <w:rsid w:val="00D31087"/>
    <w:rsid w:val="00D310AE"/>
    <w:rsid w:val="00D3187C"/>
    <w:rsid w:val="00D31E3C"/>
    <w:rsid w:val="00D33836"/>
    <w:rsid w:val="00D33DCA"/>
    <w:rsid w:val="00D34A0C"/>
    <w:rsid w:val="00D35003"/>
    <w:rsid w:val="00D35DD3"/>
    <w:rsid w:val="00D36330"/>
    <w:rsid w:val="00D36559"/>
    <w:rsid w:val="00D36FEB"/>
    <w:rsid w:val="00D3768F"/>
    <w:rsid w:val="00D406A9"/>
    <w:rsid w:val="00D40909"/>
    <w:rsid w:val="00D40A9F"/>
    <w:rsid w:val="00D41C06"/>
    <w:rsid w:val="00D41FA3"/>
    <w:rsid w:val="00D4232F"/>
    <w:rsid w:val="00D4280A"/>
    <w:rsid w:val="00D4294F"/>
    <w:rsid w:val="00D42A9C"/>
    <w:rsid w:val="00D43124"/>
    <w:rsid w:val="00D43D80"/>
    <w:rsid w:val="00D441F7"/>
    <w:rsid w:val="00D44226"/>
    <w:rsid w:val="00D446F6"/>
    <w:rsid w:val="00D44D78"/>
    <w:rsid w:val="00D4507B"/>
    <w:rsid w:val="00D45A98"/>
    <w:rsid w:val="00D465E0"/>
    <w:rsid w:val="00D47072"/>
    <w:rsid w:val="00D47214"/>
    <w:rsid w:val="00D4734D"/>
    <w:rsid w:val="00D47418"/>
    <w:rsid w:val="00D478C1"/>
    <w:rsid w:val="00D47D92"/>
    <w:rsid w:val="00D5013F"/>
    <w:rsid w:val="00D502D8"/>
    <w:rsid w:val="00D50DB6"/>
    <w:rsid w:val="00D51290"/>
    <w:rsid w:val="00D51C84"/>
    <w:rsid w:val="00D51E54"/>
    <w:rsid w:val="00D5272A"/>
    <w:rsid w:val="00D52EE4"/>
    <w:rsid w:val="00D532C3"/>
    <w:rsid w:val="00D534FF"/>
    <w:rsid w:val="00D53989"/>
    <w:rsid w:val="00D539DD"/>
    <w:rsid w:val="00D53BA3"/>
    <w:rsid w:val="00D53DB2"/>
    <w:rsid w:val="00D550A8"/>
    <w:rsid w:val="00D55216"/>
    <w:rsid w:val="00D5525D"/>
    <w:rsid w:val="00D5553B"/>
    <w:rsid w:val="00D557CF"/>
    <w:rsid w:val="00D55C25"/>
    <w:rsid w:val="00D55CCF"/>
    <w:rsid w:val="00D569A0"/>
    <w:rsid w:val="00D56B70"/>
    <w:rsid w:val="00D5718C"/>
    <w:rsid w:val="00D57235"/>
    <w:rsid w:val="00D5753F"/>
    <w:rsid w:val="00D57A02"/>
    <w:rsid w:val="00D57A1D"/>
    <w:rsid w:val="00D57BD7"/>
    <w:rsid w:val="00D600D9"/>
    <w:rsid w:val="00D601FA"/>
    <w:rsid w:val="00D603E9"/>
    <w:rsid w:val="00D6056A"/>
    <w:rsid w:val="00D60658"/>
    <w:rsid w:val="00D60A4E"/>
    <w:rsid w:val="00D60E03"/>
    <w:rsid w:val="00D6106A"/>
    <w:rsid w:val="00D61270"/>
    <w:rsid w:val="00D62149"/>
    <w:rsid w:val="00D62399"/>
    <w:rsid w:val="00D623D9"/>
    <w:rsid w:val="00D6266B"/>
    <w:rsid w:val="00D63262"/>
    <w:rsid w:val="00D63328"/>
    <w:rsid w:val="00D64A09"/>
    <w:rsid w:val="00D65664"/>
    <w:rsid w:val="00D65D66"/>
    <w:rsid w:val="00D663C0"/>
    <w:rsid w:val="00D674A3"/>
    <w:rsid w:val="00D67769"/>
    <w:rsid w:val="00D70037"/>
    <w:rsid w:val="00D70D06"/>
    <w:rsid w:val="00D7121A"/>
    <w:rsid w:val="00D718FE"/>
    <w:rsid w:val="00D71CED"/>
    <w:rsid w:val="00D71E10"/>
    <w:rsid w:val="00D731C3"/>
    <w:rsid w:val="00D73B39"/>
    <w:rsid w:val="00D740C9"/>
    <w:rsid w:val="00D74D59"/>
    <w:rsid w:val="00D74F78"/>
    <w:rsid w:val="00D74F9C"/>
    <w:rsid w:val="00D75C0F"/>
    <w:rsid w:val="00D75C1E"/>
    <w:rsid w:val="00D75D12"/>
    <w:rsid w:val="00D76001"/>
    <w:rsid w:val="00D76123"/>
    <w:rsid w:val="00D768A3"/>
    <w:rsid w:val="00D76E1E"/>
    <w:rsid w:val="00D76EEF"/>
    <w:rsid w:val="00D773B5"/>
    <w:rsid w:val="00D7746A"/>
    <w:rsid w:val="00D77611"/>
    <w:rsid w:val="00D77B4D"/>
    <w:rsid w:val="00D77B6A"/>
    <w:rsid w:val="00D8030E"/>
    <w:rsid w:val="00D80C92"/>
    <w:rsid w:val="00D80CE1"/>
    <w:rsid w:val="00D817FB"/>
    <w:rsid w:val="00D81A7C"/>
    <w:rsid w:val="00D826D5"/>
    <w:rsid w:val="00D830F6"/>
    <w:rsid w:val="00D83B31"/>
    <w:rsid w:val="00D84096"/>
    <w:rsid w:val="00D841C0"/>
    <w:rsid w:val="00D8438B"/>
    <w:rsid w:val="00D845E8"/>
    <w:rsid w:val="00D845F7"/>
    <w:rsid w:val="00D84820"/>
    <w:rsid w:val="00D848C7"/>
    <w:rsid w:val="00D84BC9"/>
    <w:rsid w:val="00D84BFE"/>
    <w:rsid w:val="00D85809"/>
    <w:rsid w:val="00D86695"/>
    <w:rsid w:val="00D86AB8"/>
    <w:rsid w:val="00D87E32"/>
    <w:rsid w:val="00D87FB0"/>
    <w:rsid w:val="00D9080A"/>
    <w:rsid w:val="00D9094C"/>
    <w:rsid w:val="00D91176"/>
    <w:rsid w:val="00D91524"/>
    <w:rsid w:val="00D91911"/>
    <w:rsid w:val="00D91BB7"/>
    <w:rsid w:val="00D91C4C"/>
    <w:rsid w:val="00D927E4"/>
    <w:rsid w:val="00D9329D"/>
    <w:rsid w:val="00D94404"/>
    <w:rsid w:val="00D95217"/>
    <w:rsid w:val="00D95FB0"/>
    <w:rsid w:val="00D96174"/>
    <w:rsid w:val="00D96CB4"/>
    <w:rsid w:val="00D96EAF"/>
    <w:rsid w:val="00D9700D"/>
    <w:rsid w:val="00D97034"/>
    <w:rsid w:val="00D970BB"/>
    <w:rsid w:val="00D97597"/>
    <w:rsid w:val="00D975AF"/>
    <w:rsid w:val="00D97C37"/>
    <w:rsid w:val="00DA0915"/>
    <w:rsid w:val="00DA1CD9"/>
    <w:rsid w:val="00DA1F5A"/>
    <w:rsid w:val="00DA207E"/>
    <w:rsid w:val="00DA21AA"/>
    <w:rsid w:val="00DA343B"/>
    <w:rsid w:val="00DA3B36"/>
    <w:rsid w:val="00DA3BE3"/>
    <w:rsid w:val="00DA4A98"/>
    <w:rsid w:val="00DA5341"/>
    <w:rsid w:val="00DA5869"/>
    <w:rsid w:val="00DA5EA3"/>
    <w:rsid w:val="00DA5F41"/>
    <w:rsid w:val="00DA655F"/>
    <w:rsid w:val="00DA6773"/>
    <w:rsid w:val="00DA70DC"/>
    <w:rsid w:val="00DA7111"/>
    <w:rsid w:val="00DA73F2"/>
    <w:rsid w:val="00DA79B6"/>
    <w:rsid w:val="00DB03B9"/>
    <w:rsid w:val="00DB101D"/>
    <w:rsid w:val="00DB180E"/>
    <w:rsid w:val="00DB1C10"/>
    <w:rsid w:val="00DB1C9C"/>
    <w:rsid w:val="00DB1CF0"/>
    <w:rsid w:val="00DB213A"/>
    <w:rsid w:val="00DB23BB"/>
    <w:rsid w:val="00DB31EF"/>
    <w:rsid w:val="00DB335F"/>
    <w:rsid w:val="00DB3423"/>
    <w:rsid w:val="00DB35AA"/>
    <w:rsid w:val="00DB39D1"/>
    <w:rsid w:val="00DB3D85"/>
    <w:rsid w:val="00DB42FD"/>
    <w:rsid w:val="00DB4AAA"/>
    <w:rsid w:val="00DB4BB5"/>
    <w:rsid w:val="00DB53D4"/>
    <w:rsid w:val="00DB5511"/>
    <w:rsid w:val="00DB6A2F"/>
    <w:rsid w:val="00DB6CF7"/>
    <w:rsid w:val="00DB7132"/>
    <w:rsid w:val="00DB73C7"/>
    <w:rsid w:val="00DB7630"/>
    <w:rsid w:val="00DB7878"/>
    <w:rsid w:val="00DC0129"/>
    <w:rsid w:val="00DC0697"/>
    <w:rsid w:val="00DC07F5"/>
    <w:rsid w:val="00DC09C9"/>
    <w:rsid w:val="00DC1575"/>
    <w:rsid w:val="00DC181F"/>
    <w:rsid w:val="00DC1D12"/>
    <w:rsid w:val="00DC3F5B"/>
    <w:rsid w:val="00DC44B5"/>
    <w:rsid w:val="00DC4580"/>
    <w:rsid w:val="00DC48DD"/>
    <w:rsid w:val="00DC49A1"/>
    <w:rsid w:val="00DC50BE"/>
    <w:rsid w:val="00DC5896"/>
    <w:rsid w:val="00DC5CFB"/>
    <w:rsid w:val="00DC5F64"/>
    <w:rsid w:val="00DC6495"/>
    <w:rsid w:val="00DC66F4"/>
    <w:rsid w:val="00DC6B37"/>
    <w:rsid w:val="00DC7564"/>
    <w:rsid w:val="00DC7BC1"/>
    <w:rsid w:val="00DD15A5"/>
    <w:rsid w:val="00DD15F5"/>
    <w:rsid w:val="00DD1B1E"/>
    <w:rsid w:val="00DD1B54"/>
    <w:rsid w:val="00DD207C"/>
    <w:rsid w:val="00DD24C8"/>
    <w:rsid w:val="00DD288A"/>
    <w:rsid w:val="00DD34AB"/>
    <w:rsid w:val="00DD35F5"/>
    <w:rsid w:val="00DD3932"/>
    <w:rsid w:val="00DD3999"/>
    <w:rsid w:val="00DD49CB"/>
    <w:rsid w:val="00DD510A"/>
    <w:rsid w:val="00DD57D5"/>
    <w:rsid w:val="00DD58C6"/>
    <w:rsid w:val="00DD60AD"/>
    <w:rsid w:val="00DD6CC4"/>
    <w:rsid w:val="00DD72EC"/>
    <w:rsid w:val="00DE0177"/>
    <w:rsid w:val="00DE05AA"/>
    <w:rsid w:val="00DE0BAC"/>
    <w:rsid w:val="00DE108D"/>
    <w:rsid w:val="00DE1887"/>
    <w:rsid w:val="00DE1A77"/>
    <w:rsid w:val="00DE2582"/>
    <w:rsid w:val="00DE259F"/>
    <w:rsid w:val="00DE2D87"/>
    <w:rsid w:val="00DE3801"/>
    <w:rsid w:val="00DE47CF"/>
    <w:rsid w:val="00DE54DA"/>
    <w:rsid w:val="00DE67BE"/>
    <w:rsid w:val="00DE6B25"/>
    <w:rsid w:val="00DE6F5C"/>
    <w:rsid w:val="00DE7080"/>
    <w:rsid w:val="00DE7602"/>
    <w:rsid w:val="00DF0204"/>
    <w:rsid w:val="00DF0231"/>
    <w:rsid w:val="00DF06C0"/>
    <w:rsid w:val="00DF153A"/>
    <w:rsid w:val="00DF1C86"/>
    <w:rsid w:val="00DF2364"/>
    <w:rsid w:val="00DF240D"/>
    <w:rsid w:val="00DF2509"/>
    <w:rsid w:val="00DF2F84"/>
    <w:rsid w:val="00DF326E"/>
    <w:rsid w:val="00DF39C1"/>
    <w:rsid w:val="00DF426C"/>
    <w:rsid w:val="00DF4A4B"/>
    <w:rsid w:val="00DF5520"/>
    <w:rsid w:val="00DF6355"/>
    <w:rsid w:val="00DF6C51"/>
    <w:rsid w:val="00DF7192"/>
    <w:rsid w:val="00DF7760"/>
    <w:rsid w:val="00DF78AB"/>
    <w:rsid w:val="00DF7E25"/>
    <w:rsid w:val="00E003B1"/>
    <w:rsid w:val="00E0096C"/>
    <w:rsid w:val="00E00E03"/>
    <w:rsid w:val="00E00E82"/>
    <w:rsid w:val="00E01188"/>
    <w:rsid w:val="00E02034"/>
    <w:rsid w:val="00E0204C"/>
    <w:rsid w:val="00E021C9"/>
    <w:rsid w:val="00E0226B"/>
    <w:rsid w:val="00E02DBE"/>
    <w:rsid w:val="00E0317F"/>
    <w:rsid w:val="00E03865"/>
    <w:rsid w:val="00E03EBE"/>
    <w:rsid w:val="00E04972"/>
    <w:rsid w:val="00E0696E"/>
    <w:rsid w:val="00E07117"/>
    <w:rsid w:val="00E074FE"/>
    <w:rsid w:val="00E07BE8"/>
    <w:rsid w:val="00E07DD5"/>
    <w:rsid w:val="00E07FFA"/>
    <w:rsid w:val="00E10418"/>
    <w:rsid w:val="00E107A1"/>
    <w:rsid w:val="00E107AE"/>
    <w:rsid w:val="00E10E67"/>
    <w:rsid w:val="00E1103C"/>
    <w:rsid w:val="00E11046"/>
    <w:rsid w:val="00E11607"/>
    <w:rsid w:val="00E12945"/>
    <w:rsid w:val="00E12AEC"/>
    <w:rsid w:val="00E13862"/>
    <w:rsid w:val="00E13952"/>
    <w:rsid w:val="00E14052"/>
    <w:rsid w:val="00E14CFB"/>
    <w:rsid w:val="00E14D3C"/>
    <w:rsid w:val="00E15849"/>
    <w:rsid w:val="00E1675A"/>
    <w:rsid w:val="00E1680D"/>
    <w:rsid w:val="00E16B9F"/>
    <w:rsid w:val="00E16DB6"/>
    <w:rsid w:val="00E16FAA"/>
    <w:rsid w:val="00E17111"/>
    <w:rsid w:val="00E177D9"/>
    <w:rsid w:val="00E17E44"/>
    <w:rsid w:val="00E20493"/>
    <w:rsid w:val="00E20A7F"/>
    <w:rsid w:val="00E21F17"/>
    <w:rsid w:val="00E22056"/>
    <w:rsid w:val="00E22640"/>
    <w:rsid w:val="00E22679"/>
    <w:rsid w:val="00E22BE6"/>
    <w:rsid w:val="00E23669"/>
    <w:rsid w:val="00E237EB"/>
    <w:rsid w:val="00E259D5"/>
    <w:rsid w:val="00E25BC9"/>
    <w:rsid w:val="00E25C97"/>
    <w:rsid w:val="00E26017"/>
    <w:rsid w:val="00E26044"/>
    <w:rsid w:val="00E260DC"/>
    <w:rsid w:val="00E26C11"/>
    <w:rsid w:val="00E26EDF"/>
    <w:rsid w:val="00E26FA2"/>
    <w:rsid w:val="00E27D8F"/>
    <w:rsid w:val="00E303BE"/>
    <w:rsid w:val="00E30407"/>
    <w:rsid w:val="00E30A2F"/>
    <w:rsid w:val="00E31BD1"/>
    <w:rsid w:val="00E31DDD"/>
    <w:rsid w:val="00E3277F"/>
    <w:rsid w:val="00E329C3"/>
    <w:rsid w:val="00E33416"/>
    <w:rsid w:val="00E33AC1"/>
    <w:rsid w:val="00E34511"/>
    <w:rsid w:val="00E34AC1"/>
    <w:rsid w:val="00E34FCA"/>
    <w:rsid w:val="00E34FD0"/>
    <w:rsid w:val="00E3612C"/>
    <w:rsid w:val="00E37408"/>
    <w:rsid w:val="00E37412"/>
    <w:rsid w:val="00E40058"/>
    <w:rsid w:val="00E40C35"/>
    <w:rsid w:val="00E40C48"/>
    <w:rsid w:val="00E41329"/>
    <w:rsid w:val="00E4142F"/>
    <w:rsid w:val="00E41C44"/>
    <w:rsid w:val="00E41D53"/>
    <w:rsid w:val="00E4268C"/>
    <w:rsid w:val="00E43F5F"/>
    <w:rsid w:val="00E44458"/>
    <w:rsid w:val="00E445D2"/>
    <w:rsid w:val="00E457CB"/>
    <w:rsid w:val="00E47586"/>
    <w:rsid w:val="00E4772E"/>
    <w:rsid w:val="00E47E84"/>
    <w:rsid w:val="00E50436"/>
    <w:rsid w:val="00E50863"/>
    <w:rsid w:val="00E5131D"/>
    <w:rsid w:val="00E5148C"/>
    <w:rsid w:val="00E51E9A"/>
    <w:rsid w:val="00E52062"/>
    <w:rsid w:val="00E5208D"/>
    <w:rsid w:val="00E52A1A"/>
    <w:rsid w:val="00E52ADD"/>
    <w:rsid w:val="00E52E80"/>
    <w:rsid w:val="00E52F10"/>
    <w:rsid w:val="00E5314F"/>
    <w:rsid w:val="00E532A8"/>
    <w:rsid w:val="00E53456"/>
    <w:rsid w:val="00E53F37"/>
    <w:rsid w:val="00E541B9"/>
    <w:rsid w:val="00E543B9"/>
    <w:rsid w:val="00E5444F"/>
    <w:rsid w:val="00E55300"/>
    <w:rsid w:val="00E55439"/>
    <w:rsid w:val="00E554E4"/>
    <w:rsid w:val="00E55E0D"/>
    <w:rsid w:val="00E55EA5"/>
    <w:rsid w:val="00E56250"/>
    <w:rsid w:val="00E567F4"/>
    <w:rsid w:val="00E56D66"/>
    <w:rsid w:val="00E56DA0"/>
    <w:rsid w:val="00E57A5E"/>
    <w:rsid w:val="00E57FE4"/>
    <w:rsid w:val="00E60995"/>
    <w:rsid w:val="00E6164E"/>
    <w:rsid w:val="00E61809"/>
    <w:rsid w:val="00E619DC"/>
    <w:rsid w:val="00E61A6F"/>
    <w:rsid w:val="00E61D8D"/>
    <w:rsid w:val="00E62011"/>
    <w:rsid w:val="00E622DD"/>
    <w:rsid w:val="00E6231C"/>
    <w:rsid w:val="00E62698"/>
    <w:rsid w:val="00E62DE1"/>
    <w:rsid w:val="00E6307B"/>
    <w:rsid w:val="00E631AA"/>
    <w:rsid w:val="00E631D5"/>
    <w:rsid w:val="00E6423D"/>
    <w:rsid w:val="00E643EE"/>
    <w:rsid w:val="00E64456"/>
    <w:rsid w:val="00E64531"/>
    <w:rsid w:val="00E64813"/>
    <w:rsid w:val="00E662FD"/>
    <w:rsid w:val="00E6644B"/>
    <w:rsid w:val="00E667EA"/>
    <w:rsid w:val="00E66A71"/>
    <w:rsid w:val="00E66F21"/>
    <w:rsid w:val="00E670B3"/>
    <w:rsid w:val="00E67206"/>
    <w:rsid w:val="00E678DF"/>
    <w:rsid w:val="00E67B53"/>
    <w:rsid w:val="00E67BD7"/>
    <w:rsid w:val="00E71A39"/>
    <w:rsid w:val="00E72525"/>
    <w:rsid w:val="00E72972"/>
    <w:rsid w:val="00E72AE1"/>
    <w:rsid w:val="00E7316A"/>
    <w:rsid w:val="00E74411"/>
    <w:rsid w:val="00E74EDB"/>
    <w:rsid w:val="00E75062"/>
    <w:rsid w:val="00E752EA"/>
    <w:rsid w:val="00E772C1"/>
    <w:rsid w:val="00E775B4"/>
    <w:rsid w:val="00E80147"/>
    <w:rsid w:val="00E80174"/>
    <w:rsid w:val="00E8044B"/>
    <w:rsid w:val="00E807A2"/>
    <w:rsid w:val="00E809C8"/>
    <w:rsid w:val="00E80B74"/>
    <w:rsid w:val="00E810BF"/>
    <w:rsid w:val="00E813B9"/>
    <w:rsid w:val="00E826A8"/>
    <w:rsid w:val="00E82B1A"/>
    <w:rsid w:val="00E833BE"/>
    <w:rsid w:val="00E83708"/>
    <w:rsid w:val="00E84348"/>
    <w:rsid w:val="00E845D7"/>
    <w:rsid w:val="00E8465B"/>
    <w:rsid w:val="00E84A03"/>
    <w:rsid w:val="00E86415"/>
    <w:rsid w:val="00E86B33"/>
    <w:rsid w:val="00E872D6"/>
    <w:rsid w:val="00E87463"/>
    <w:rsid w:val="00E87492"/>
    <w:rsid w:val="00E878BC"/>
    <w:rsid w:val="00E879BF"/>
    <w:rsid w:val="00E87CCC"/>
    <w:rsid w:val="00E87F7C"/>
    <w:rsid w:val="00E90082"/>
    <w:rsid w:val="00E901EB"/>
    <w:rsid w:val="00E9077E"/>
    <w:rsid w:val="00E90854"/>
    <w:rsid w:val="00E90B4C"/>
    <w:rsid w:val="00E910BE"/>
    <w:rsid w:val="00E9200D"/>
    <w:rsid w:val="00E9237B"/>
    <w:rsid w:val="00E9286D"/>
    <w:rsid w:val="00E93366"/>
    <w:rsid w:val="00E933D9"/>
    <w:rsid w:val="00E933F5"/>
    <w:rsid w:val="00E94B7A"/>
    <w:rsid w:val="00E951D2"/>
    <w:rsid w:val="00E95B0F"/>
    <w:rsid w:val="00E95D9C"/>
    <w:rsid w:val="00E95F89"/>
    <w:rsid w:val="00E960D7"/>
    <w:rsid w:val="00E96204"/>
    <w:rsid w:val="00E96535"/>
    <w:rsid w:val="00E9664D"/>
    <w:rsid w:val="00E967B2"/>
    <w:rsid w:val="00E96AAD"/>
    <w:rsid w:val="00E96DBC"/>
    <w:rsid w:val="00E971AB"/>
    <w:rsid w:val="00E97351"/>
    <w:rsid w:val="00EA0092"/>
    <w:rsid w:val="00EA0E47"/>
    <w:rsid w:val="00EA22B6"/>
    <w:rsid w:val="00EA239B"/>
    <w:rsid w:val="00EA3399"/>
    <w:rsid w:val="00EA3580"/>
    <w:rsid w:val="00EA399B"/>
    <w:rsid w:val="00EA3FF9"/>
    <w:rsid w:val="00EA45D1"/>
    <w:rsid w:val="00EA4D53"/>
    <w:rsid w:val="00EA569D"/>
    <w:rsid w:val="00EA5735"/>
    <w:rsid w:val="00EA5F6E"/>
    <w:rsid w:val="00EA6400"/>
    <w:rsid w:val="00EA703C"/>
    <w:rsid w:val="00EA7525"/>
    <w:rsid w:val="00EA7A41"/>
    <w:rsid w:val="00EA7E98"/>
    <w:rsid w:val="00EB0240"/>
    <w:rsid w:val="00EB090C"/>
    <w:rsid w:val="00EB0F3B"/>
    <w:rsid w:val="00EB1622"/>
    <w:rsid w:val="00EB1819"/>
    <w:rsid w:val="00EB1866"/>
    <w:rsid w:val="00EB1CA3"/>
    <w:rsid w:val="00EB24A9"/>
    <w:rsid w:val="00EB3A8E"/>
    <w:rsid w:val="00EB3B52"/>
    <w:rsid w:val="00EB3DE9"/>
    <w:rsid w:val="00EB408B"/>
    <w:rsid w:val="00EB43E1"/>
    <w:rsid w:val="00EB4870"/>
    <w:rsid w:val="00EB48DD"/>
    <w:rsid w:val="00EB4D16"/>
    <w:rsid w:val="00EB4D75"/>
    <w:rsid w:val="00EB5258"/>
    <w:rsid w:val="00EB53E2"/>
    <w:rsid w:val="00EB5F21"/>
    <w:rsid w:val="00EB5F81"/>
    <w:rsid w:val="00EB7833"/>
    <w:rsid w:val="00EB7CB0"/>
    <w:rsid w:val="00EC02EF"/>
    <w:rsid w:val="00EC0C91"/>
    <w:rsid w:val="00EC1074"/>
    <w:rsid w:val="00EC1152"/>
    <w:rsid w:val="00EC1288"/>
    <w:rsid w:val="00EC135D"/>
    <w:rsid w:val="00EC1527"/>
    <w:rsid w:val="00EC1D45"/>
    <w:rsid w:val="00EC2155"/>
    <w:rsid w:val="00EC24A5"/>
    <w:rsid w:val="00EC29FC"/>
    <w:rsid w:val="00EC2B03"/>
    <w:rsid w:val="00EC2BCF"/>
    <w:rsid w:val="00EC32DE"/>
    <w:rsid w:val="00EC3518"/>
    <w:rsid w:val="00EC3811"/>
    <w:rsid w:val="00EC3B43"/>
    <w:rsid w:val="00EC3BEC"/>
    <w:rsid w:val="00EC4617"/>
    <w:rsid w:val="00EC4A75"/>
    <w:rsid w:val="00EC4D6C"/>
    <w:rsid w:val="00EC5A62"/>
    <w:rsid w:val="00EC5C9F"/>
    <w:rsid w:val="00EC5EC5"/>
    <w:rsid w:val="00EC6121"/>
    <w:rsid w:val="00EC668A"/>
    <w:rsid w:val="00EC7787"/>
    <w:rsid w:val="00EC7FD6"/>
    <w:rsid w:val="00ED0233"/>
    <w:rsid w:val="00ED0F35"/>
    <w:rsid w:val="00ED256D"/>
    <w:rsid w:val="00ED35C2"/>
    <w:rsid w:val="00ED37D3"/>
    <w:rsid w:val="00ED39BF"/>
    <w:rsid w:val="00ED3CB6"/>
    <w:rsid w:val="00ED3D31"/>
    <w:rsid w:val="00ED46FD"/>
    <w:rsid w:val="00ED526C"/>
    <w:rsid w:val="00ED54A6"/>
    <w:rsid w:val="00ED580B"/>
    <w:rsid w:val="00ED5D6C"/>
    <w:rsid w:val="00ED6497"/>
    <w:rsid w:val="00ED6702"/>
    <w:rsid w:val="00ED6835"/>
    <w:rsid w:val="00ED6C97"/>
    <w:rsid w:val="00ED7A19"/>
    <w:rsid w:val="00ED7F11"/>
    <w:rsid w:val="00EE0241"/>
    <w:rsid w:val="00EE1369"/>
    <w:rsid w:val="00EE1AF0"/>
    <w:rsid w:val="00EE1B7B"/>
    <w:rsid w:val="00EE2905"/>
    <w:rsid w:val="00EE3A1B"/>
    <w:rsid w:val="00EE3AB4"/>
    <w:rsid w:val="00EE3B8A"/>
    <w:rsid w:val="00EE3D01"/>
    <w:rsid w:val="00EE40EC"/>
    <w:rsid w:val="00EE470E"/>
    <w:rsid w:val="00EE4AB6"/>
    <w:rsid w:val="00EE5591"/>
    <w:rsid w:val="00EE56CD"/>
    <w:rsid w:val="00EE5C3C"/>
    <w:rsid w:val="00EE5F2F"/>
    <w:rsid w:val="00EE5F3A"/>
    <w:rsid w:val="00EE66A1"/>
    <w:rsid w:val="00EE7263"/>
    <w:rsid w:val="00EE795E"/>
    <w:rsid w:val="00EE7D99"/>
    <w:rsid w:val="00EF00FE"/>
    <w:rsid w:val="00EF08B8"/>
    <w:rsid w:val="00EF104D"/>
    <w:rsid w:val="00EF1154"/>
    <w:rsid w:val="00EF14C6"/>
    <w:rsid w:val="00EF2643"/>
    <w:rsid w:val="00EF2DA7"/>
    <w:rsid w:val="00EF3285"/>
    <w:rsid w:val="00EF3570"/>
    <w:rsid w:val="00EF362F"/>
    <w:rsid w:val="00EF3990"/>
    <w:rsid w:val="00EF3B6B"/>
    <w:rsid w:val="00EF40A0"/>
    <w:rsid w:val="00EF4BA5"/>
    <w:rsid w:val="00EF5223"/>
    <w:rsid w:val="00EF540A"/>
    <w:rsid w:val="00EF5552"/>
    <w:rsid w:val="00EF5FDC"/>
    <w:rsid w:val="00EF6B7E"/>
    <w:rsid w:val="00EF7919"/>
    <w:rsid w:val="00EF7E3D"/>
    <w:rsid w:val="00EF7EE9"/>
    <w:rsid w:val="00F01AB0"/>
    <w:rsid w:val="00F01E3D"/>
    <w:rsid w:val="00F0232E"/>
    <w:rsid w:val="00F02AF2"/>
    <w:rsid w:val="00F02C35"/>
    <w:rsid w:val="00F02D6F"/>
    <w:rsid w:val="00F03397"/>
    <w:rsid w:val="00F03521"/>
    <w:rsid w:val="00F03E7B"/>
    <w:rsid w:val="00F03F22"/>
    <w:rsid w:val="00F04511"/>
    <w:rsid w:val="00F04703"/>
    <w:rsid w:val="00F048DD"/>
    <w:rsid w:val="00F049F9"/>
    <w:rsid w:val="00F058DE"/>
    <w:rsid w:val="00F05C34"/>
    <w:rsid w:val="00F05CE4"/>
    <w:rsid w:val="00F05CF0"/>
    <w:rsid w:val="00F05DA2"/>
    <w:rsid w:val="00F06304"/>
    <w:rsid w:val="00F06496"/>
    <w:rsid w:val="00F0669C"/>
    <w:rsid w:val="00F07018"/>
    <w:rsid w:val="00F075EF"/>
    <w:rsid w:val="00F07CEC"/>
    <w:rsid w:val="00F1024B"/>
    <w:rsid w:val="00F1106B"/>
    <w:rsid w:val="00F11242"/>
    <w:rsid w:val="00F11717"/>
    <w:rsid w:val="00F11FB2"/>
    <w:rsid w:val="00F12341"/>
    <w:rsid w:val="00F127D3"/>
    <w:rsid w:val="00F128E6"/>
    <w:rsid w:val="00F12D04"/>
    <w:rsid w:val="00F133FD"/>
    <w:rsid w:val="00F13D21"/>
    <w:rsid w:val="00F13F7A"/>
    <w:rsid w:val="00F142EF"/>
    <w:rsid w:val="00F15188"/>
    <w:rsid w:val="00F15638"/>
    <w:rsid w:val="00F16515"/>
    <w:rsid w:val="00F1709F"/>
    <w:rsid w:val="00F17FAB"/>
    <w:rsid w:val="00F2027C"/>
    <w:rsid w:val="00F20616"/>
    <w:rsid w:val="00F216AD"/>
    <w:rsid w:val="00F2175C"/>
    <w:rsid w:val="00F21A16"/>
    <w:rsid w:val="00F21AB7"/>
    <w:rsid w:val="00F2223F"/>
    <w:rsid w:val="00F23B08"/>
    <w:rsid w:val="00F2458D"/>
    <w:rsid w:val="00F24F92"/>
    <w:rsid w:val="00F2516A"/>
    <w:rsid w:val="00F255D2"/>
    <w:rsid w:val="00F25C64"/>
    <w:rsid w:val="00F25E99"/>
    <w:rsid w:val="00F2617B"/>
    <w:rsid w:val="00F26240"/>
    <w:rsid w:val="00F2693C"/>
    <w:rsid w:val="00F26F0E"/>
    <w:rsid w:val="00F3075C"/>
    <w:rsid w:val="00F313E5"/>
    <w:rsid w:val="00F31644"/>
    <w:rsid w:val="00F326F3"/>
    <w:rsid w:val="00F332C7"/>
    <w:rsid w:val="00F33612"/>
    <w:rsid w:val="00F33DB0"/>
    <w:rsid w:val="00F34352"/>
    <w:rsid w:val="00F35558"/>
    <w:rsid w:val="00F357B6"/>
    <w:rsid w:val="00F35887"/>
    <w:rsid w:val="00F35C7A"/>
    <w:rsid w:val="00F36277"/>
    <w:rsid w:val="00F362B2"/>
    <w:rsid w:val="00F365BD"/>
    <w:rsid w:val="00F366F0"/>
    <w:rsid w:val="00F36E39"/>
    <w:rsid w:val="00F36EA8"/>
    <w:rsid w:val="00F37036"/>
    <w:rsid w:val="00F375DD"/>
    <w:rsid w:val="00F40242"/>
    <w:rsid w:val="00F40918"/>
    <w:rsid w:val="00F40D69"/>
    <w:rsid w:val="00F42166"/>
    <w:rsid w:val="00F42392"/>
    <w:rsid w:val="00F42B2A"/>
    <w:rsid w:val="00F43658"/>
    <w:rsid w:val="00F43823"/>
    <w:rsid w:val="00F43B45"/>
    <w:rsid w:val="00F43FDC"/>
    <w:rsid w:val="00F44070"/>
    <w:rsid w:val="00F4511A"/>
    <w:rsid w:val="00F452B6"/>
    <w:rsid w:val="00F454D2"/>
    <w:rsid w:val="00F45DEB"/>
    <w:rsid w:val="00F45F14"/>
    <w:rsid w:val="00F4633D"/>
    <w:rsid w:val="00F46491"/>
    <w:rsid w:val="00F46918"/>
    <w:rsid w:val="00F46CF4"/>
    <w:rsid w:val="00F46D22"/>
    <w:rsid w:val="00F4724E"/>
    <w:rsid w:val="00F47612"/>
    <w:rsid w:val="00F47CFA"/>
    <w:rsid w:val="00F47CFC"/>
    <w:rsid w:val="00F47FEB"/>
    <w:rsid w:val="00F502CE"/>
    <w:rsid w:val="00F50B26"/>
    <w:rsid w:val="00F50DFE"/>
    <w:rsid w:val="00F51341"/>
    <w:rsid w:val="00F518C7"/>
    <w:rsid w:val="00F527C0"/>
    <w:rsid w:val="00F528B3"/>
    <w:rsid w:val="00F52A9F"/>
    <w:rsid w:val="00F531FF"/>
    <w:rsid w:val="00F5354C"/>
    <w:rsid w:val="00F53B9A"/>
    <w:rsid w:val="00F555CE"/>
    <w:rsid w:val="00F573FB"/>
    <w:rsid w:val="00F5769E"/>
    <w:rsid w:val="00F57BF4"/>
    <w:rsid w:val="00F57F53"/>
    <w:rsid w:val="00F60251"/>
    <w:rsid w:val="00F6049A"/>
    <w:rsid w:val="00F60529"/>
    <w:rsid w:val="00F605CD"/>
    <w:rsid w:val="00F611B2"/>
    <w:rsid w:val="00F618C9"/>
    <w:rsid w:val="00F61D3B"/>
    <w:rsid w:val="00F62705"/>
    <w:rsid w:val="00F63290"/>
    <w:rsid w:val="00F635C5"/>
    <w:rsid w:val="00F63B85"/>
    <w:rsid w:val="00F63F65"/>
    <w:rsid w:val="00F64290"/>
    <w:rsid w:val="00F657F9"/>
    <w:rsid w:val="00F65BB2"/>
    <w:rsid w:val="00F65C0F"/>
    <w:rsid w:val="00F65ECD"/>
    <w:rsid w:val="00F67530"/>
    <w:rsid w:val="00F67D20"/>
    <w:rsid w:val="00F70F48"/>
    <w:rsid w:val="00F7111B"/>
    <w:rsid w:val="00F717D2"/>
    <w:rsid w:val="00F71C17"/>
    <w:rsid w:val="00F71D42"/>
    <w:rsid w:val="00F725DE"/>
    <w:rsid w:val="00F72CFB"/>
    <w:rsid w:val="00F73396"/>
    <w:rsid w:val="00F73447"/>
    <w:rsid w:val="00F7360C"/>
    <w:rsid w:val="00F73CF2"/>
    <w:rsid w:val="00F74F26"/>
    <w:rsid w:val="00F76707"/>
    <w:rsid w:val="00F76889"/>
    <w:rsid w:val="00F776E9"/>
    <w:rsid w:val="00F77B8F"/>
    <w:rsid w:val="00F8059A"/>
    <w:rsid w:val="00F8068A"/>
    <w:rsid w:val="00F81543"/>
    <w:rsid w:val="00F816F6"/>
    <w:rsid w:val="00F82B56"/>
    <w:rsid w:val="00F82D99"/>
    <w:rsid w:val="00F83017"/>
    <w:rsid w:val="00F83043"/>
    <w:rsid w:val="00F8420D"/>
    <w:rsid w:val="00F843D7"/>
    <w:rsid w:val="00F8475B"/>
    <w:rsid w:val="00F84B53"/>
    <w:rsid w:val="00F84FB2"/>
    <w:rsid w:val="00F8540D"/>
    <w:rsid w:val="00F8554E"/>
    <w:rsid w:val="00F8559F"/>
    <w:rsid w:val="00F87B1E"/>
    <w:rsid w:val="00F87BA4"/>
    <w:rsid w:val="00F87E8B"/>
    <w:rsid w:val="00F90B41"/>
    <w:rsid w:val="00F91B6F"/>
    <w:rsid w:val="00F9212C"/>
    <w:rsid w:val="00F92983"/>
    <w:rsid w:val="00F93D2D"/>
    <w:rsid w:val="00F9448E"/>
    <w:rsid w:val="00F94703"/>
    <w:rsid w:val="00F94841"/>
    <w:rsid w:val="00F94E27"/>
    <w:rsid w:val="00F95166"/>
    <w:rsid w:val="00F95307"/>
    <w:rsid w:val="00F958F7"/>
    <w:rsid w:val="00F95B41"/>
    <w:rsid w:val="00F9629C"/>
    <w:rsid w:val="00F96340"/>
    <w:rsid w:val="00F96D90"/>
    <w:rsid w:val="00F972E4"/>
    <w:rsid w:val="00F97328"/>
    <w:rsid w:val="00F9763D"/>
    <w:rsid w:val="00F97884"/>
    <w:rsid w:val="00F97A72"/>
    <w:rsid w:val="00F97F74"/>
    <w:rsid w:val="00FA06A3"/>
    <w:rsid w:val="00FA07F7"/>
    <w:rsid w:val="00FA0834"/>
    <w:rsid w:val="00FA093D"/>
    <w:rsid w:val="00FA0BFC"/>
    <w:rsid w:val="00FA109A"/>
    <w:rsid w:val="00FA1147"/>
    <w:rsid w:val="00FA1416"/>
    <w:rsid w:val="00FA15BA"/>
    <w:rsid w:val="00FA1666"/>
    <w:rsid w:val="00FA1D41"/>
    <w:rsid w:val="00FA26CE"/>
    <w:rsid w:val="00FA2A81"/>
    <w:rsid w:val="00FA2D85"/>
    <w:rsid w:val="00FA3A86"/>
    <w:rsid w:val="00FA3EA5"/>
    <w:rsid w:val="00FA550F"/>
    <w:rsid w:val="00FA6165"/>
    <w:rsid w:val="00FA6219"/>
    <w:rsid w:val="00FA6495"/>
    <w:rsid w:val="00FA6510"/>
    <w:rsid w:val="00FA6EEF"/>
    <w:rsid w:val="00FA7400"/>
    <w:rsid w:val="00FA7BE3"/>
    <w:rsid w:val="00FA7C22"/>
    <w:rsid w:val="00FA7C50"/>
    <w:rsid w:val="00FB02C5"/>
    <w:rsid w:val="00FB107B"/>
    <w:rsid w:val="00FB10AD"/>
    <w:rsid w:val="00FB1146"/>
    <w:rsid w:val="00FB19EC"/>
    <w:rsid w:val="00FB2141"/>
    <w:rsid w:val="00FB22D2"/>
    <w:rsid w:val="00FB2329"/>
    <w:rsid w:val="00FB29AD"/>
    <w:rsid w:val="00FB29ED"/>
    <w:rsid w:val="00FB2CFF"/>
    <w:rsid w:val="00FB2F6F"/>
    <w:rsid w:val="00FB2FA8"/>
    <w:rsid w:val="00FB315C"/>
    <w:rsid w:val="00FB3626"/>
    <w:rsid w:val="00FB3E87"/>
    <w:rsid w:val="00FB42F3"/>
    <w:rsid w:val="00FB4E14"/>
    <w:rsid w:val="00FB5A44"/>
    <w:rsid w:val="00FB5B70"/>
    <w:rsid w:val="00FB6229"/>
    <w:rsid w:val="00FB66AE"/>
    <w:rsid w:val="00FB66FC"/>
    <w:rsid w:val="00FB6973"/>
    <w:rsid w:val="00FB744F"/>
    <w:rsid w:val="00FB7694"/>
    <w:rsid w:val="00FB76C9"/>
    <w:rsid w:val="00FB777A"/>
    <w:rsid w:val="00FC048E"/>
    <w:rsid w:val="00FC05C0"/>
    <w:rsid w:val="00FC0610"/>
    <w:rsid w:val="00FC0E65"/>
    <w:rsid w:val="00FC187A"/>
    <w:rsid w:val="00FC191E"/>
    <w:rsid w:val="00FC21D2"/>
    <w:rsid w:val="00FC2252"/>
    <w:rsid w:val="00FC2E5F"/>
    <w:rsid w:val="00FC2F83"/>
    <w:rsid w:val="00FC31B7"/>
    <w:rsid w:val="00FC3751"/>
    <w:rsid w:val="00FC3ABF"/>
    <w:rsid w:val="00FC3EED"/>
    <w:rsid w:val="00FC41A7"/>
    <w:rsid w:val="00FC490A"/>
    <w:rsid w:val="00FC4EEA"/>
    <w:rsid w:val="00FC5F3E"/>
    <w:rsid w:val="00FC61B0"/>
    <w:rsid w:val="00FC62FC"/>
    <w:rsid w:val="00FC632F"/>
    <w:rsid w:val="00FC63DD"/>
    <w:rsid w:val="00FC67DF"/>
    <w:rsid w:val="00FC6B0D"/>
    <w:rsid w:val="00FC7D71"/>
    <w:rsid w:val="00FD0422"/>
    <w:rsid w:val="00FD04ED"/>
    <w:rsid w:val="00FD0607"/>
    <w:rsid w:val="00FD094C"/>
    <w:rsid w:val="00FD0FB2"/>
    <w:rsid w:val="00FD1052"/>
    <w:rsid w:val="00FD11B0"/>
    <w:rsid w:val="00FD122F"/>
    <w:rsid w:val="00FD1473"/>
    <w:rsid w:val="00FD1BB0"/>
    <w:rsid w:val="00FD1C49"/>
    <w:rsid w:val="00FD245D"/>
    <w:rsid w:val="00FD298F"/>
    <w:rsid w:val="00FD2BE7"/>
    <w:rsid w:val="00FD2C8F"/>
    <w:rsid w:val="00FD30F4"/>
    <w:rsid w:val="00FD3399"/>
    <w:rsid w:val="00FD3F81"/>
    <w:rsid w:val="00FD4188"/>
    <w:rsid w:val="00FD45DE"/>
    <w:rsid w:val="00FD4C92"/>
    <w:rsid w:val="00FD5249"/>
    <w:rsid w:val="00FD5BBD"/>
    <w:rsid w:val="00FD5DED"/>
    <w:rsid w:val="00FD639D"/>
    <w:rsid w:val="00FD6928"/>
    <w:rsid w:val="00FD6C25"/>
    <w:rsid w:val="00FD73E2"/>
    <w:rsid w:val="00FD7C4C"/>
    <w:rsid w:val="00FE0134"/>
    <w:rsid w:val="00FE04EF"/>
    <w:rsid w:val="00FE0CB1"/>
    <w:rsid w:val="00FE0EB8"/>
    <w:rsid w:val="00FE0EBD"/>
    <w:rsid w:val="00FE0F24"/>
    <w:rsid w:val="00FE150E"/>
    <w:rsid w:val="00FE18D1"/>
    <w:rsid w:val="00FE21A4"/>
    <w:rsid w:val="00FE336A"/>
    <w:rsid w:val="00FE3646"/>
    <w:rsid w:val="00FE36A2"/>
    <w:rsid w:val="00FE3B0A"/>
    <w:rsid w:val="00FE41F3"/>
    <w:rsid w:val="00FE4243"/>
    <w:rsid w:val="00FE4426"/>
    <w:rsid w:val="00FE49ED"/>
    <w:rsid w:val="00FE4DE8"/>
    <w:rsid w:val="00FE50E7"/>
    <w:rsid w:val="00FE51BA"/>
    <w:rsid w:val="00FE5E51"/>
    <w:rsid w:val="00FE5E7A"/>
    <w:rsid w:val="00FE648E"/>
    <w:rsid w:val="00FE6671"/>
    <w:rsid w:val="00FE6A5E"/>
    <w:rsid w:val="00FE707A"/>
    <w:rsid w:val="00FE71B4"/>
    <w:rsid w:val="00FE727D"/>
    <w:rsid w:val="00FE74AB"/>
    <w:rsid w:val="00FE7AFC"/>
    <w:rsid w:val="00FF03AD"/>
    <w:rsid w:val="00FF0548"/>
    <w:rsid w:val="00FF11C9"/>
    <w:rsid w:val="00FF12AA"/>
    <w:rsid w:val="00FF15A1"/>
    <w:rsid w:val="00FF1B39"/>
    <w:rsid w:val="00FF1EBD"/>
    <w:rsid w:val="00FF2C44"/>
    <w:rsid w:val="00FF2C7E"/>
    <w:rsid w:val="00FF3126"/>
    <w:rsid w:val="00FF3BB9"/>
    <w:rsid w:val="00FF3BC9"/>
    <w:rsid w:val="00FF4D8B"/>
    <w:rsid w:val="00FF5E46"/>
    <w:rsid w:val="00FF75A5"/>
    <w:rsid w:val="00FF7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6A6F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pl-PL" w:eastAsia="pl-PL" w:bidi="ar-SA"/>
      </w:rPr>
    </w:rPrDefault>
    <w:pPrDefault>
      <w:pPr>
        <w:spacing w:before="100"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toc 3" w:uiPriority="39"/>
    <w:lsdException w:name="annotation text" w:uiPriority="99"/>
    <w:lsdException w:name="header" w:uiPriority="99"/>
    <w:lsdException w:name="footer" w:uiPriority="99"/>
    <w:lsdException w:name="caption" w:uiPriority="35" w:qFormat="1"/>
    <w:lsdException w:name="annotation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List Number 4" w:uiPriority="99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25DFE"/>
  </w:style>
  <w:style w:type="paragraph" w:styleId="Nagwek1">
    <w:name w:val="heading 1"/>
    <w:basedOn w:val="Normalny"/>
    <w:next w:val="Normalny"/>
    <w:link w:val="Nagwek1Znak"/>
    <w:qFormat/>
    <w:rsid w:val="00C43FB7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nhideWhenUsed/>
    <w:qFormat/>
    <w:rsid w:val="00C43FB7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caps/>
      <w:spacing w:val="15"/>
    </w:rPr>
  </w:style>
  <w:style w:type="paragraph" w:styleId="Nagwek3">
    <w:name w:val="heading 3"/>
    <w:basedOn w:val="Normalny"/>
    <w:next w:val="Normalny"/>
    <w:link w:val="Nagwek3Znak"/>
    <w:unhideWhenUsed/>
    <w:qFormat/>
    <w:rsid w:val="00C43FB7"/>
    <w:pPr>
      <w:pBdr>
        <w:top w:val="single" w:sz="6" w:space="2" w:color="4472C4" w:themeColor="accent1"/>
      </w:pBdr>
      <w:spacing w:before="300" w:after="0"/>
      <w:outlineLvl w:val="2"/>
    </w:pPr>
    <w:rPr>
      <w:caps/>
      <w:color w:val="1F3763" w:themeColor="accent1" w:themeShade="7F"/>
      <w:spacing w:val="15"/>
    </w:rPr>
  </w:style>
  <w:style w:type="paragraph" w:styleId="Nagwek4">
    <w:name w:val="heading 4"/>
    <w:basedOn w:val="Normalny"/>
    <w:next w:val="Normalny"/>
    <w:link w:val="Nagwek4Znak"/>
    <w:unhideWhenUsed/>
    <w:qFormat/>
    <w:rsid w:val="00C43FB7"/>
    <w:pPr>
      <w:pBdr>
        <w:top w:val="dotted" w:sz="6" w:space="2" w:color="4472C4" w:themeColor="accent1"/>
      </w:pBdr>
      <w:spacing w:before="200" w:after="0"/>
      <w:outlineLvl w:val="3"/>
    </w:pPr>
    <w:rPr>
      <w:caps/>
      <w:color w:val="2F5496" w:themeColor="accent1" w:themeShade="BF"/>
      <w:spacing w:val="10"/>
    </w:rPr>
  </w:style>
  <w:style w:type="paragraph" w:styleId="Nagwek5">
    <w:name w:val="heading 5"/>
    <w:basedOn w:val="Normalny"/>
    <w:next w:val="Normalny"/>
    <w:link w:val="Nagwek5Znak"/>
    <w:unhideWhenUsed/>
    <w:qFormat/>
    <w:rsid w:val="00C43FB7"/>
    <w:pPr>
      <w:pBdr>
        <w:bottom w:val="single" w:sz="6" w:space="1" w:color="4472C4" w:themeColor="accent1"/>
      </w:pBdr>
      <w:spacing w:before="200" w:after="0"/>
      <w:outlineLvl w:val="4"/>
    </w:pPr>
    <w:rPr>
      <w:caps/>
      <w:color w:val="2F5496" w:themeColor="accent1" w:themeShade="BF"/>
      <w:spacing w:val="10"/>
    </w:rPr>
  </w:style>
  <w:style w:type="paragraph" w:styleId="Nagwek6">
    <w:name w:val="heading 6"/>
    <w:basedOn w:val="Normalny"/>
    <w:next w:val="Normalny"/>
    <w:link w:val="Nagwek6Znak"/>
    <w:unhideWhenUsed/>
    <w:qFormat/>
    <w:rsid w:val="00C43FB7"/>
    <w:pPr>
      <w:pBdr>
        <w:bottom w:val="dotted" w:sz="6" w:space="1" w:color="4472C4" w:themeColor="accent1"/>
      </w:pBdr>
      <w:spacing w:before="200" w:after="0"/>
      <w:outlineLvl w:val="5"/>
    </w:pPr>
    <w:rPr>
      <w:caps/>
      <w:color w:val="2F5496" w:themeColor="accent1" w:themeShade="BF"/>
      <w:spacing w:val="10"/>
    </w:rPr>
  </w:style>
  <w:style w:type="paragraph" w:styleId="Nagwek7">
    <w:name w:val="heading 7"/>
    <w:basedOn w:val="Normalny"/>
    <w:next w:val="Normalny"/>
    <w:link w:val="Nagwek7Znak"/>
    <w:unhideWhenUsed/>
    <w:qFormat/>
    <w:rsid w:val="00C43FB7"/>
    <w:pPr>
      <w:spacing w:before="200" w:after="0"/>
      <w:outlineLvl w:val="6"/>
    </w:pPr>
    <w:rPr>
      <w:caps/>
      <w:color w:val="2F5496" w:themeColor="accent1" w:themeShade="BF"/>
      <w:spacing w:val="10"/>
    </w:rPr>
  </w:style>
  <w:style w:type="paragraph" w:styleId="Nagwek8">
    <w:name w:val="heading 8"/>
    <w:basedOn w:val="Normalny"/>
    <w:next w:val="Normalny"/>
    <w:link w:val="Nagwek8Znak"/>
    <w:unhideWhenUsed/>
    <w:qFormat/>
    <w:rsid w:val="00C43FB7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nhideWhenUsed/>
    <w:qFormat/>
    <w:rsid w:val="00C43FB7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link w:val="ZnakZnak5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43FB7"/>
    <w:rPr>
      <w:caps/>
      <w:color w:val="FFFFFF" w:themeColor="background1"/>
      <w:spacing w:val="15"/>
      <w:sz w:val="22"/>
      <w:szCs w:val="22"/>
      <w:shd w:val="clear" w:color="auto" w:fill="4472C4" w:themeFill="accent1"/>
    </w:rPr>
  </w:style>
  <w:style w:type="character" w:customStyle="1" w:styleId="Nagwek2Znak">
    <w:name w:val="Nagłówek 2 Znak"/>
    <w:basedOn w:val="Domylnaczcionkaakapitu"/>
    <w:link w:val="Nagwek2"/>
    <w:rsid w:val="00C43FB7"/>
    <w:rPr>
      <w:caps/>
      <w:spacing w:val="15"/>
      <w:shd w:val="clear" w:color="auto" w:fill="D9E2F3" w:themeFill="accent1" w:themeFillTint="33"/>
    </w:rPr>
  </w:style>
  <w:style w:type="character" w:customStyle="1" w:styleId="Nagwek3Znak">
    <w:name w:val="Nagłówek 3 Znak"/>
    <w:basedOn w:val="Domylnaczcionkaakapitu"/>
    <w:link w:val="Nagwek3"/>
    <w:rsid w:val="00C43FB7"/>
    <w:rPr>
      <w:caps/>
      <w:color w:val="1F3763" w:themeColor="accent1" w:themeShade="7F"/>
      <w:spacing w:val="15"/>
    </w:rPr>
  </w:style>
  <w:style w:type="paragraph" w:customStyle="1" w:styleId="ZnakZnak5">
    <w:name w:val="Znak Znak5"/>
    <w:basedOn w:val="Normalny"/>
    <w:link w:val="Standardowy"/>
    <w:rsid w:val="00C326EF"/>
    <w:pPr>
      <w:spacing w:after="0"/>
      <w:jc w:val="both"/>
    </w:pPr>
    <w:rPr>
      <w:sz w:val="24"/>
    </w:rPr>
  </w:style>
  <w:style w:type="paragraph" w:customStyle="1" w:styleId="ZnakZnak6">
    <w:name w:val="Znak Znak6"/>
    <w:basedOn w:val="Normalny"/>
    <w:rsid w:val="00852B4A"/>
    <w:pPr>
      <w:spacing w:after="0"/>
    </w:pPr>
    <w:rPr>
      <w:rFonts w:ascii="Times New Roman" w:hAnsi="Times New Roman"/>
      <w:sz w:val="24"/>
      <w:szCs w:val="24"/>
    </w:rPr>
  </w:style>
  <w:style w:type="paragraph" w:customStyle="1" w:styleId="1">
    <w:name w:val="1"/>
    <w:basedOn w:val="Normalny"/>
    <w:rsid w:val="00C326EF"/>
    <w:pPr>
      <w:spacing w:after="0"/>
    </w:pPr>
    <w:rPr>
      <w:rFonts w:ascii="Times New Roman" w:hAnsi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C326EF"/>
    <w:pPr>
      <w:tabs>
        <w:tab w:val="center" w:pos="4536"/>
        <w:tab w:val="right" w:pos="9072"/>
      </w:tabs>
      <w:snapToGrid w:val="0"/>
      <w:jc w:val="both"/>
    </w:pPr>
    <w:rPr>
      <w:sz w:val="16"/>
    </w:rPr>
  </w:style>
  <w:style w:type="character" w:customStyle="1" w:styleId="StopkaZnak">
    <w:name w:val="Stopka Znak"/>
    <w:link w:val="Stopka"/>
    <w:uiPriority w:val="99"/>
    <w:rsid w:val="004A1498"/>
    <w:rPr>
      <w:rFonts w:ascii="Arial" w:hAnsi="Arial"/>
      <w:sz w:val="16"/>
    </w:rPr>
  </w:style>
  <w:style w:type="paragraph" w:styleId="Listanumerowana">
    <w:name w:val="List Number"/>
    <w:basedOn w:val="Normalny"/>
    <w:rsid w:val="00C326EF"/>
    <w:pPr>
      <w:tabs>
        <w:tab w:val="num" w:pos="360"/>
      </w:tabs>
      <w:snapToGrid w:val="0"/>
      <w:ind w:left="360" w:hanging="360"/>
    </w:pPr>
  </w:style>
  <w:style w:type="paragraph" w:styleId="Listanumerowana4">
    <w:name w:val="List Number 4"/>
    <w:basedOn w:val="Normalny"/>
    <w:uiPriority w:val="99"/>
    <w:rsid w:val="00C326EF"/>
    <w:pPr>
      <w:tabs>
        <w:tab w:val="num" w:pos="1209"/>
      </w:tabs>
      <w:ind w:left="1209" w:hanging="360"/>
    </w:pPr>
  </w:style>
  <w:style w:type="character" w:styleId="Numerstrony">
    <w:name w:val="page number"/>
    <w:basedOn w:val="Domylnaczcionkaakapitu"/>
    <w:rsid w:val="00C326EF"/>
  </w:style>
  <w:style w:type="paragraph" w:styleId="Tekstpodstawowywcity">
    <w:name w:val="Body Text Indent"/>
    <w:basedOn w:val="Normalny"/>
    <w:link w:val="TekstpodstawowywcityZnak"/>
    <w:rsid w:val="00C326EF"/>
    <w:pPr>
      <w:ind w:left="283"/>
    </w:pPr>
  </w:style>
  <w:style w:type="character" w:customStyle="1" w:styleId="TekstpodstawowywcityZnak">
    <w:name w:val="Tekst podstawowy wcięty Znak"/>
    <w:link w:val="Tekstpodstawowywcity"/>
    <w:rsid w:val="00B60F9B"/>
    <w:rPr>
      <w:rFonts w:ascii="Arial" w:hAnsi="Arial"/>
      <w:sz w:val="22"/>
      <w:szCs w:val="22"/>
    </w:rPr>
  </w:style>
  <w:style w:type="paragraph" w:customStyle="1" w:styleId="paragrafy">
    <w:name w:val="# paragrafy"/>
    <w:basedOn w:val="Nagwek2"/>
    <w:link w:val="paragrafyZnakZnak"/>
    <w:rsid w:val="00C326EF"/>
    <w:pPr>
      <w:widowControl w:val="0"/>
      <w:numPr>
        <w:numId w:val="4"/>
      </w:numPr>
      <w:spacing w:after="240"/>
      <w:jc w:val="both"/>
    </w:pPr>
    <w:rPr>
      <w:rFonts w:cs="Times New Roman"/>
      <w:color w:val="000080"/>
      <w:sz w:val="24"/>
      <w:szCs w:val="22"/>
      <w:lang w:eastAsia="en-US"/>
    </w:rPr>
  </w:style>
  <w:style w:type="character" w:customStyle="1" w:styleId="paragrafyZnakZnak">
    <w:name w:val="# paragrafy Znak Znak"/>
    <w:link w:val="paragrafy"/>
    <w:rsid w:val="00C326EF"/>
    <w:rPr>
      <w:rFonts w:cs="Times New Roman"/>
      <w:caps/>
      <w:color w:val="000080"/>
      <w:spacing w:val="15"/>
      <w:sz w:val="24"/>
      <w:szCs w:val="22"/>
      <w:shd w:val="clear" w:color="auto" w:fill="D9E2F3" w:themeFill="accent1" w:themeFillTint="33"/>
      <w:lang w:eastAsia="en-US"/>
    </w:rPr>
  </w:style>
  <w:style w:type="paragraph" w:customStyle="1" w:styleId="punktowanie-111">
    <w:name w:val="punktowanie-11.1"/>
    <w:basedOn w:val="Normalny"/>
    <w:rsid w:val="00C326EF"/>
    <w:pPr>
      <w:widowControl w:val="0"/>
      <w:numPr>
        <w:numId w:val="1"/>
      </w:numPr>
      <w:autoSpaceDE w:val="0"/>
      <w:autoSpaceDN w:val="0"/>
      <w:adjustRightInd w:val="0"/>
      <w:spacing w:after="240"/>
      <w:jc w:val="both"/>
    </w:pPr>
    <w:rPr>
      <w:sz w:val="24"/>
    </w:rPr>
  </w:style>
  <w:style w:type="paragraph" w:customStyle="1" w:styleId="punktowanie-121">
    <w:name w:val="punktowanie-12.1"/>
    <w:basedOn w:val="Normalny"/>
    <w:rsid w:val="00C326EF"/>
    <w:pPr>
      <w:widowControl w:val="0"/>
      <w:numPr>
        <w:numId w:val="2"/>
      </w:numPr>
      <w:autoSpaceDE w:val="0"/>
      <w:autoSpaceDN w:val="0"/>
      <w:adjustRightInd w:val="0"/>
      <w:spacing w:after="240"/>
      <w:jc w:val="both"/>
    </w:pPr>
    <w:rPr>
      <w:sz w:val="24"/>
    </w:rPr>
  </w:style>
  <w:style w:type="paragraph" w:customStyle="1" w:styleId="podpunkty-111">
    <w:name w:val="podpunkty-11.1"/>
    <w:basedOn w:val="Normalny"/>
    <w:rsid w:val="00C326EF"/>
    <w:pPr>
      <w:widowControl w:val="0"/>
      <w:numPr>
        <w:numId w:val="3"/>
      </w:numPr>
      <w:autoSpaceDE w:val="0"/>
      <w:autoSpaceDN w:val="0"/>
      <w:adjustRightInd w:val="0"/>
      <w:jc w:val="both"/>
    </w:pPr>
    <w:rPr>
      <w:sz w:val="24"/>
      <w:szCs w:val="24"/>
    </w:rPr>
  </w:style>
  <w:style w:type="paragraph" w:styleId="Nagwek">
    <w:name w:val="header"/>
    <w:aliases w:val="index"/>
    <w:basedOn w:val="Normalny"/>
    <w:link w:val="NagwekZnak"/>
    <w:uiPriority w:val="99"/>
    <w:rsid w:val="00C326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index Znak"/>
    <w:link w:val="Nagwek"/>
    <w:uiPriority w:val="99"/>
    <w:rsid w:val="004A1498"/>
    <w:rPr>
      <w:rFonts w:ascii="Arial" w:hAnsi="Arial"/>
      <w:sz w:val="22"/>
      <w:szCs w:val="22"/>
    </w:rPr>
  </w:style>
  <w:style w:type="paragraph" w:styleId="Tekstpodstawowy3">
    <w:name w:val="Body Text 3"/>
    <w:basedOn w:val="Normalny"/>
    <w:rsid w:val="003D6B80"/>
    <w:rPr>
      <w:sz w:val="16"/>
      <w:szCs w:val="16"/>
    </w:rPr>
  </w:style>
  <w:style w:type="paragraph" w:customStyle="1" w:styleId="ZnakZnak3ZnakZnakZnak1">
    <w:name w:val="Znak Znak3 Znak Znak Znak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wykytekstZnak">
    <w:name w:val="Zwykły tekst Znak"/>
    <w:basedOn w:val="Normalny"/>
    <w:link w:val="Zwykytekst"/>
    <w:rsid w:val="003D6B80"/>
    <w:pPr>
      <w:spacing w:after="0"/>
      <w:jc w:val="both"/>
    </w:pPr>
    <w:rPr>
      <w:sz w:val="24"/>
    </w:rPr>
  </w:style>
  <w:style w:type="paragraph" w:styleId="Zwykytekst">
    <w:name w:val="Plain Text"/>
    <w:basedOn w:val="Normalny"/>
    <w:link w:val="ZwykytekstZnak"/>
    <w:uiPriority w:val="99"/>
    <w:rsid w:val="000B6633"/>
    <w:pPr>
      <w:spacing w:after="0"/>
    </w:pPr>
    <w:rPr>
      <w:rFonts w:ascii="Consolas" w:eastAsia="Calibri" w:hAnsi="Consolas"/>
      <w:sz w:val="21"/>
      <w:szCs w:val="21"/>
      <w:lang w:eastAsia="en-US"/>
    </w:rPr>
  </w:style>
  <w:style w:type="paragraph" w:styleId="NormalnyWeb">
    <w:name w:val="Normal (Web)"/>
    <w:basedOn w:val="Normalny"/>
    <w:link w:val="NormalnyWebZnak"/>
    <w:rsid w:val="003D6B80"/>
    <w:pPr>
      <w:spacing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WcicienormalneZnak1">
    <w:name w:val="Wcięcie normalne Znak1"/>
    <w:aliases w:val="Wcięcie normalne Znak Znak1 Znak"/>
    <w:link w:val="Wcicienormalne"/>
    <w:rsid w:val="003D6B80"/>
    <w:rPr>
      <w:rFonts w:ascii="Arial" w:hAnsi="Arial" w:cs="Arial"/>
      <w:sz w:val="22"/>
      <w:szCs w:val="22"/>
      <w:lang w:val="pl-PL" w:eastAsia="pl-PL" w:bidi="ar-SA"/>
    </w:rPr>
  </w:style>
  <w:style w:type="paragraph" w:styleId="Wcicienormalne">
    <w:name w:val="Normal Indent"/>
    <w:aliases w:val="Wcięcie normalne Znak Znak1"/>
    <w:basedOn w:val="Normalny"/>
    <w:link w:val="WcicienormalneZnak1"/>
    <w:autoRedefine/>
    <w:rsid w:val="003D6B80"/>
    <w:pPr>
      <w:spacing w:before="120" w:after="0"/>
      <w:jc w:val="both"/>
    </w:pPr>
    <w:rPr>
      <w:rFonts w:cs="Arial"/>
    </w:rPr>
  </w:style>
  <w:style w:type="paragraph" w:styleId="Tekstprzypisudolnego">
    <w:name w:val="footnote text"/>
    <w:aliases w:val="Podrozdział,Footnote,Podrozdzia3,-E Fuﬂnotentext,Fuﬂnotentext Ursprung,Fußnotentext Ursprung,-E Fußnotentext,Footnote text,Tekst przypisu Znak Znak Znak Znak,Tekst przypisu Znak Znak Znak Znak Znak"/>
    <w:basedOn w:val="Normalny"/>
    <w:link w:val="TekstprzypisudolnegoZnak"/>
    <w:rsid w:val="003D6B80"/>
    <w:pPr>
      <w:spacing w:after="0"/>
    </w:pPr>
    <w:rPr>
      <w:rFonts w:ascii="Times New Roman" w:hAnsi="Times New Roman"/>
      <w:sz w:val="24"/>
    </w:rPr>
  </w:style>
  <w:style w:type="paragraph" w:styleId="Listapunktowana2">
    <w:name w:val="List Bullet 2"/>
    <w:basedOn w:val="Normalny"/>
    <w:autoRedefine/>
    <w:rsid w:val="003D6B80"/>
    <w:pPr>
      <w:numPr>
        <w:numId w:val="5"/>
      </w:numPr>
      <w:tabs>
        <w:tab w:val="clear" w:pos="643"/>
        <w:tab w:val="num" w:pos="720"/>
        <w:tab w:val="num" w:pos="1209"/>
      </w:tabs>
      <w:spacing w:after="0"/>
      <w:ind w:left="720"/>
      <w:jc w:val="both"/>
    </w:pPr>
  </w:style>
  <w:style w:type="paragraph" w:styleId="Tytu">
    <w:name w:val="Title"/>
    <w:basedOn w:val="Normalny"/>
    <w:next w:val="Normalny"/>
    <w:link w:val="TytuZnak"/>
    <w:qFormat/>
    <w:rsid w:val="00C43FB7"/>
    <w:pPr>
      <w:spacing w:before="0" w:after="0"/>
    </w:pPr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Tekstpodstawowy">
    <w:name w:val="Body Text"/>
    <w:basedOn w:val="Normalny"/>
    <w:link w:val="TekstpodstawowyZnak"/>
    <w:rsid w:val="003D6B80"/>
    <w:pPr>
      <w:tabs>
        <w:tab w:val="num" w:pos="720"/>
      </w:tabs>
    </w:pPr>
  </w:style>
  <w:style w:type="character" w:customStyle="1" w:styleId="TekstpodstawowyZnak">
    <w:name w:val="Tekst podstawowy Znak"/>
    <w:link w:val="Tekstpodstawowy"/>
    <w:rsid w:val="00B15011"/>
    <w:rPr>
      <w:rFonts w:ascii="Arial" w:hAnsi="Arial"/>
      <w:sz w:val="22"/>
      <w:szCs w:val="22"/>
    </w:rPr>
  </w:style>
  <w:style w:type="paragraph" w:styleId="Tekstpodstawowy2">
    <w:name w:val="Body Text 2"/>
    <w:basedOn w:val="Normalny"/>
    <w:rsid w:val="003D6B80"/>
    <w:pPr>
      <w:tabs>
        <w:tab w:val="num" w:pos="360"/>
      </w:tabs>
      <w:spacing w:line="480" w:lineRule="auto"/>
    </w:pPr>
  </w:style>
  <w:style w:type="paragraph" w:customStyle="1" w:styleId="pkt">
    <w:name w:val="pkt"/>
    <w:basedOn w:val="Normalny"/>
    <w:rsid w:val="003D6B80"/>
    <w:pPr>
      <w:spacing w:before="60" w:after="60"/>
      <w:ind w:left="851" w:hanging="295"/>
      <w:jc w:val="both"/>
    </w:pPr>
    <w:rPr>
      <w:rFonts w:ascii="Times New Roman" w:hAnsi="Times New Roman"/>
      <w:sz w:val="24"/>
      <w:szCs w:val="24"/>
    </w:rPr>
  </w:style>
  <w:style w:type="paragraph" w:customStyle="1" w:styleId="a-podst-1">
    <w:name w:val="a-podst-1"/>
    <w:basedOn w:val="Normalny"/>
    <w:rsid w:val="003D6B80"/>
    <w:pPr>
      <w:tabs>
        <w:tab w:val="num" w:pos="792"/>
      </w:tabs>
      <w:spacing w:before="60" w:after="0"/>
      <w:ind w:left="792" w:hanging="432"/>
    </w:pPr>
    <w:rPr>
      <w:rFonts w:ascii="Times New Roman" w:hAnsi="Times New Roman"/>
      <w:sz w:val="24"/>
    </w:rPr>
  </w:style>
  <w:style w:type="paragraph" w:customStyle="1" w:styleId="a-podst-2">
    <w:name w:val="a-podst-2"/>
    <w:basedOn w:val="a-podst-1"/>
    <w:rsid w:val="003D6B80"/>
    <w:pPr>
      <w:tabs>
        <w:tab w:val="clear" w:pos="792"/>
      </w:tabs>
      <w:spacing w:line="360" w:lineRule="atLeast"/>
      <w:ind w:left="0" w:firstLine="0"/>
    </w:pPr>
  </w:style>
  <w:style w:type="paragraph" w:customStyle="1" w:styleId="Norm-1">
    <w:name w:val="Norm-1"/>
    <w:basedOn w:val="Normalny"/>
    <w:rsid w:val="003D6B80"/>
    <w:pPr>
      <w:tabs>
        <w:tab w:val="left" w:pos="567"/>
        <w:tab w:val="left" w:pos="1134"/>
        <w:tab w:val="left" w:pos="1701"/>
      </w:tabs>
      <w:spacing w:after="0"/>
      <w:jc w:val="both"/>
    </w:pPr>
    <w:rPr>
      <w:rFonts w:ascii="Times New Roman" w:hAnsi="Times New Roman"/>
      <w:sz w:val="24"/>
    </w:rPr>
  </w:style>
  <w:style w:type="paragraph" w:customStyle="1" w:styleId="podpunkty-04">
    <w:name w:val="podpunkty-04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rFonts w:ascii="Times New Roman" w:hAnsi="Times New Roman"/>
      <w:sz w:val="24"/>
      <w:szCs w:val="24"/>
    </w:rPr>
  </w:style>
  <w:style w:type="paragraph" w:customStyle="1" w:styleId="podpunkty-05">
    <w:name w:val="podpunkty-05"/>
    <w:basedOn w:val="podpunkty-04"/>
    <w:rsid w:val="003D6B80"/>
  </w:style>
  <w:style w:type="paragraph" w:styleId="Tekstpodstawowywcity3">
    <w:name w:val="Body Text Indent 3"/>
    <w:basedOn w:val="Normalny"/>
    <w:rsid w:val="003D6B80"/>
    <w:pPr>
      <w:ind w:left="283"/>
    </w:pPr>
    <w:rPr>
      <w:sz w:val="16"/>
      <w:szCs w:val="16"/>
    </w:rPr>
  </w:style>
  <w:style w:type="paragraph" w:styleId="Tekstdymka">
    <w:name w:val="Balloon Text"/>
    <w:basedOn w:val="Normalny"/>
    <w:link w:val="TekstdymkaZnak"/>
    <w:rsid w:val="003D6B8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B15011"/>
    <w:rPr>
      <w:rFonts w:ascii="Tahoma" w:hAnsi="Tahoma" w:cs="Tahoma"/>
      <w:sz w:val="16"/>
      <w:szCs w:val="16"/>
    </w:rPr>
  </w:style>
  <w:style w:type="character" w:styleId="Hipercze">
    <w:name w:val="Hyperlink"/>
    <w:rsid w:val="003D6B80"/>
    <w:rPr>
      <w:color w:val="0000FF"/>
      <w:u w:val="single"/>
    </w:rPr>
  </w:style>
  <w:style w:type="paragraph" w:customStyle="1" w:styleId="Standardowywcicie">
    <w:name w:val="Standardowy wcięcie"/>
    <w:basedOn w:val="Normalny"/>
    <w:link w:val="StandardowywcicieZnak"/>
    <w:rsid w:val="003D6B80"/>
    <w:pPr>
      <w:spacing w:after="240" w:line="360" w:lineRule="auto"/>
      <w:ind w:firstLine="709"/>
      <w:jc w:val="both"/>
    </w:pPr>
    <w:rPr>
      <w:sz w:val="24"/>
    </w:rPr>
  </w:style>
  <w:style w:type="character" w:customStyle="1" w:styleId="StandardowywcicieZnak">
    <w:name w:val="Standardowy wcięcie Znak"/>
    <w:link w:val="Standardowywcicie"/>
    <w:rsid w:val="003D6B80"/>
    <w:rPr>
      <w:rFonts w:ascii="Arial" w:hAnsi="Arial"/>
      <w:sz w:val="24"/>
      <w:szCs w:val="22"/>
      <w:lang w:val="pl-PL" w:eastAsia="pl-PL" w:bidi="ar-SA"/>
    </w:rPr>
  </w:style>
  <w:style w:type="paragraph" w:customStyle="1" w:styleId="Tretablicy">
    <w:name w:val="Treść tablicy"/>
    <w:basedOn w:val="Normalny"/>
    <w:rsid w:val="003D6B80"/>
    <w:pPr>
      <w:spacing w:after="0"/>
      <w:jc w:val="right"/>
    </w:pPr>
  </w:style>
  <w:style w:type="paragraph" w:styleId="Legenda">
    <w:name w:val="caption"/>
    <w:basedOn w:val="Normalny"/>
    <w:next w:val="Normalny"/>
    <w:uiPriority w:val="35"/>
    <w:unhideWhenUsed/>
    <w:qFormat/>
    <w:rsid w:val="00C43FB7"/>
    <w:rPr>
      <w:b/>
      <w:bCs/>
      <w:color w:val="2F5496" w:themeColor="accent1" w:themeShade="BF"/>
      <w:sz w:val="16"/>
      <w:szCs w:val="16"/>
    </w:rPr>
  </w:style>
  <w:style w:type="paragraph" w:customStyle="1" w:styleId="Tytutablicy">
    <w:name w:val="Tytuł tablicy"/>
    <w:basedOn w:val="Tytu"/>
    <w:next w:val="Normalny"/>
    <w:rsid w:val="003D6B80"/>
    <w:pPr>
      <w:spacing w:line="240" w:lineRule="auto"/>
    </w:pPr>
    <w:rPr>
      <w:caps w:val="0"/>
      <w:snapToGrid w:val="0"/>
      <w:sz w:val="24"/>
    </w:rPr>
  </w:style>
  <w:style w:type="paragraph" w:customStyle="1" w:styleId="StylPogrubienieWyrwnanydorodka">
    <w:name w:val="Styl Pogrubienie Wyrównany do środka"/>
    <w:basedOn w:val="Normalny"/>
    <w:rsid w:val="003D6B80"/>
    <w:pPr>
      <w:keepNext/>
      <w:keepLines/>
      <w:spacing w:before="240" w:after="240"/>
      <w:jc w:val="center"/>
    </w:pPr>
    <w:rPr>
      <w:b/>
      <w:bCs/>
      <w:sz w:val="24"/>
    </w:rPr>
  </w:style>
  <w:style w:type="paragraph" w:styleId="Tekstkomentarza">
    <w:name w:val="annotation text"/>
    <w:basedOn w:val="Normalny"/>
    <w:link w:val="TekstkomentarzaZnak"/>
    <w:uiPriority w:val="99"/>
    <w:semiHidden/>
    <w:rsid w:val="003D6B80"/>
    <w:pPr>
      <w:spacing w:after="0"/>
      <w:jc w:val="both"/>
    </w:pPr>
  </w:style>
  <w:style w:type="character" w:customStyle="1" w:styleId="TekstkomentarzaZnak">
    <w:name w:val="Tekst komentarza Znak"/>
    <w:link w:val="Tekstkomentarza"/>
    <w:uiPriority w:val="99"/>
    <w:rsid w:val="00B15011"/>
    <w:rPr>
      <w:rFonts w:ascii="Arial" w:hAnsi="Arial"/>
    </w:rPr>
  </w:style>
  <w:style w:type="paragraph" w:customStyle="1" w:styleId="CharZnakCharZnakCharZnakChar">
    <w:name w:val="Char Znak Char Znak Char Znak Char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styleId="Spistreci1">
    <w:name w:val="toc 1"/>
    <w:basedOn w:val="Normalny"/>
    <w:next w:val="Normalny"/>
    <w:autoRedefine/>
    <w:rsid w:val="00232997"/>
    <w:pPr>
      <w:tabs>
        <w:tab w:val="left" w:pos="426"/>
        <w:tab w:val="left" w:pos="660"/>
        <w:tab w:val="right" w:leader="dot" w:pos="9063"/>
      </w:tabs>
      <w:spacing w:before="0" w:after="0" w:line="360" w:lineRule="auto"/>
      <w:jc w:val="both"/>
    </w:pPr>
  </w:style>
  <w:style w:type="paragraph" w:styleId="Spistreci2">
    <w:name w:val="toc 2"/>
    <w:basedOn w:val="Normalny"/>
    <w:next w:val="Normalny"/>
    <w:autoRedefine/>
    <w:uiPriority w:val="39"/>
    <w:rsid w:val="003D6B80"/>
    <w:pPr>
      <w:ind w:left="220"/>
    </w:pPr>
  </w:style>
  <w:style w:type="paragraph" w:customStyle="1" w:styleId="tekstzwyky">
    <w:name w:val="#tekst zwykły"/>
    <w:basedOn w:val="Normalny"/>
    <w:link w:val="tekstzwykyZnak"/>
    <w:rsid w:val="003D6B80"/>
    <w:pPr>
      <w:widowControl w:val="0"/>
      <w:autoSpaceDE w:val="0"/>
      <w:autoSpaceDN w:val="0"/>
      <w:adjustRightInd w:val="0"/>
      <w:spacing w:after="240"/>
      <w:jc w:val="both"/>
    </w:pPr>
    <w:rPr>
      <w:sz w:val="24"/>
    </w:rPr>
  </w:style>
  <w:style w:type="character" w:customStyle="1" w:styleId="tekstzwykyZnak">
    <w:name w:val="#tekst zwykły Znak"/>
    <w:link w:val="tekstzwyky"/>
    <w:rsid w:val="003D6B80"/>
    <w:rPr>
      <w:rFonts w:ascii="Arial" w:hAnsi="Arial"/>
      <w:sz w:val="24"/>
      <w:szCs w:val="22"/>
      <w:lang w:val="pl-PL" w:eastAsia="pl-PL" w:bidi="ar-SA"/>
    </w:rPr>
  </w:style>
  <w:style w:type="paragraph" w:customStyle="1" w:styleId="Tyturozdziau">
    <w:name w:val="#Tytuł rozdziału"/>
    <w:basedOn w:val="Nagwek1"/>
    <w:rsid w:val="003D6B80"/>
    <w:pPr>
      <w:pageBreakBefore/>
      <w:widowControl w:val="0"/>
      <w:tabs>
        <w:tab w:val="num" w:pos="2581"/>
      </w:tabs>
      <w:spacing w:after="120"/>
      <w:ind w:left="2581" w:hanging="454"/>
      <w:jc w:val="center"/>
    </w:pPr>
    <w:rPr>
      <w:rFonts w:cs="Times New Roman"/>
      <w:caps w:val="0"/>
      <w:sz w:val="24"/>
      <w:szCs w:val="20"/>
      <w:lang w:eastAsia="en-US"/>
    </w:rPr>
  </w:style>
  <w:style w:type="paragraph" w:customStyle="1" w:styleId="punktowanie-sownik">
    <w:name w:val="punktowanie-słownik"/>
    <w:basedOn w:val="tekstzwyky"/>
    <w:link w:val="punktowanie-sownikZnak"/>
    <w:rsid w:val="003D6B80"/>
    <w:pPr>
      <w:tabs>
        <w:tab w:val="num" w:pos="720"/>
        <w:tab w:val="left" w:pos="851"/>
      </w:tabs>
      <w:spacing w:after="120"/>
      <w:ind w:left="720" w:hanging="360"/>
    </w:pPr>
  </w:style>
  <w:style w:type="character" w:customStyle="1" w:styleId="punktowanie-sownikZnak">
    <w:name w:val="punktowanie-słownik Znak"/>
    <w:basedOn w:val="tekstzwykyZnak"/>
    <w:link w:val="punktowanie-sownik"/>
    <w:rsid w:val="003D6B80"/>
    <w:rPr>
      <w:rFonts w:ascii="Arial" w:hAnsi="Arial"/>
      <w:sz w:val="24"/>
      <w:szCs w:val="22"/>
      <w:lang w:val="pl-PL" w:eastAsia="pl-PL" w:bidi="ar-SA"/>
    </w:rPr>
  </w:style>
  <w:style w:type="paragraph" w:customStyle="1" w:styleId="punktowanie-321">
    <w:name w:val="punktowanie-32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191">
    <w:name w:val="punktowanie-19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11">
    <w:name w:val="punktowanie-21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21">
    <w:name w:val="punktowanie-22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31">
    <w:name w:val="punktowanie-23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41">
    <w:name w:val="punktowanie-24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51">
    <w:name w:val="punktowanie-25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61">
    <w:name w:val="punktowanie-26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301">
    <w:name w:val="punktowanie-30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311">
    <w:name w:val="punktowanie-31.1"/>
    <w:basedOn w:val="punktowanie-321"/>
    <w:rsid w:val="003D6B80"/>
  </w:style>
  <w:style w:type="paragraph" w:customStyle="1" w:styleId="podpunkty-19">
    <w:name w:val="podpunkty-19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sz w:val="24"/>
      <w:szCs w:val="24"/>
    </w:rPr>
  </w:style>
  <w:style w:type="paragraph" w:customStyle="1" w:styleId="podpunkty-251">
    <w:name w:val="podpunkty-25.1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sz w:val="24"/>
      <w:szCs w:val="24"/>
    </w:rPr>
  </w:style>
  <w:style w:type="paragraph" w:customStyle="1" w:styleId="podpunkty-252">
    <w:name w:val="podpunkty-25.2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sz w:val="24"/>
      <w:szCs w:val="24"/>
    </w:rPr>
  </w:style>
  <w:style w:type="paragraph" w:customStyle="1" w:styleId="tekstpogrubiony">
    <w:name w:val="#tekst pogrubiony"/>
    <w:basedOn w:val="tekstzwyky"/>
    <w:rsid w:val="003D6B80"/>
    <w:rPr>
      <w:b/>
      <w:bCs/>
    </w:rPr>
  </w:style>
  <w:style w:type="paragraph" w:customStyle="1" w:styleId="BodyText21">
    <w:name w:val="Body Text 21"/>
    <w:basedOn w:val="Normalny"/>
    <w:rsid w:val="003D6B80"/>
    <w:pPr>
      <w:tabs>
        <w:tab w:val="left" w:pos="360"/>
      </w:tabs>
      <w:spacing w:after="0" w:line="360" w:lineRule="auto"/>
      <w:ind w:left="360" w:hanging="360"/>
    </w:pPr>
    <w:rPr>
      <w:rFonts w:cs="Arial"/>
      <w:sz w:val="24"/>
      <w:szCs w:val="24"/>
    </w:rPr>
  </w:style>
  <w:style w:type="paragraph" w:customStyle="1" w:styleId="Stylpunktowanie-sownikPogrubienie">
    <w:name w:val="Styl punktowanie-słownik + Pogrubienie"/>
    <w:basedOn w:val="punktowanie-sownik"/>
    <w:link w:val="Stylpunktowanie-sownikPogrubienieZnak"/>
    <w:autoRedefine/>
    <w:rsid w:val="003D6B80"/>
    <w:pPr>
      <w:tabs>
        <w:tab w:val="clear" w:pos="720"/>
        <w:tab w:val="clear" w:pos="851"/>
        <w:tab w:val="num" w:pos="1080"/>
        <w:tab w:val="left" w:pos="1134"/>
      </w:tabs>
    </w:pPr>
    <w:rPr>
      <w:rFonts w:cs="Arial"/>
      <w:b/>
      <w:bCs/>
      <w:szCs w:val="24"/>
    </w:rPr>
  </w:style>
  <w:style w:type="character" w:customStyle="1" w:styleId="Stylpunktowanie-sownikPogrubienieZnak">
    <w:name w:val="Styl punktowanie-słownik + Pogrubienie Znak"/>
    <w:link w:val="Stylpunktowanie-sownikPogrubienie"/>
    <w:rsid w:val="003D6B80"/>
    <w:rPr>
      <w:rFonts w:ascii="Arial" w:hAnsi="Arial" w:cs="Arial"/>
      <w:b/>
      <w:bCs/>
      <w:sz w:val="24"/>
      <w:szCs w:val="24"/>
      <w:lang w:val="pl-PL" w:eastAsia="pl-PL" w:bidi="ar-SA"/>
    </w:rPr>
  </w:style>
  <w:style w:type="paragraph" w:styleId="Tekstpodstawowyzwciciem2">
    <w:name w:val="Body Text First Indent 2"/>
    <w:basedOn w:val="Tekstpodstawowywcity"/>
    <w:rsid w:val="003D6B80"/>
    <w:pPr>
      <w:ind w:firstLine="210"/>
    </w:pPr>
    <w:rPr>
      <w:rFonts w:ascii="Times New Roman" w:hAnsi="Times New Roman"/>
      <w:sz w:val="24"/>
      <w:szCs w:val="24"/>
    </w:rPr>
  </w:style>
  <w:style w:type="character" w:styleId="UyteHipercze">
    <w:name w:val="FollowedHyperlink"/>
    <w:rsid w:val="003D6B80"/>
    <w:rPr>
      <w:color w:val="800080"/>
      <w:u w:val="single"/>
    </w:rPr>
  </w:style>
  <w:style w:type="paragraph" w:customStyle="1" w:styleId="font5">
    <w:name w:val="font5"/>
    <w:basedOn w:val="Normalny"/>
    <w:rsid w:val="003D6B80"/>
    <w:pPr>
      <w:spacing w:beforeAutospacing="1" w:after="100" w:afterAutospacing="1"/>
    </w:pPr>
    <w:rPr>
      <w:rFonts w:cs="Arial"/>
      <w:b/>
      <w:bCs/>
    </w:rPr>
  </w:style>
  <w:style w:type="paragraph" w:customStyle="1" w:styleId="font6">
    <w:name w:val="font6"/>
    <w:basedOn w:val="Normalny"/>
    <w:rsid w:val="003D6B80"/>
    <w:pPr>
      <w:spacing w:beforeAutospacing="1" w:after="100" w:afterAutospacing="1"/>
    </w:pPr>
    <w:rPr>
      <w:rFonts w:cs="Arial"/>
      <w:b/>
      <w:bCs/>
      <w:u w:val="single"/>
    </w:rPr>
  </w:style>
  <w:style w:type="paragraph" w:customStyle="1" w:styleId="xl24">
    <w:name w:val="xl24"/>
    <w:basedOn w:val="Normalny"/>
    <w:rsid w:val="003D6B80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25">
    <w:name w:val="xl25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6">
    <w:name w:val="xl26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7">
    <w:name w:val="xl27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8">
    <w:name w:val="xl28"/>
    <w:basedOn w:val="Normalny"/>
    <w:rsid w:val="003D6B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9">
    <w:name w:val="xl29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0">
    <w:name w:val="xl30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1">
    <w:name w:val="xl31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2">
    <w:name w:val="xl32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3">
    <w:name w:val="xl33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34">
    <w:name w:val="xl34"/>
    <w:basedOn w:val="Normalny"/>
    <w:rsid w:val="003D6B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5">
    <w:name w:val="xl35"/>
    <w:basedOn w:val="Normalny"/>
    <w:rsid w:val="003D6B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6">
    <w:name w:val="xl36"/>
    <w:basedOn w:val="Normalny"/>
    <w:rsid w:val="003D6B80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37">
    <w:name w:val="xl37"/>
    <w:basedOn w:val="Normalny"/>
    <w:rsid w:val="003D6B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38">
    <w:name w:val="xl38"/>
    <w:basedOn w:val="Normalny"/>
    <w:rsid w:val="003D6B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39">
    <w:name w:val="xl39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40">
    <w:name w:val="xl40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41">
    <w:name w:val="xl41"/>
    <w:basedOn w:val="Normalny"/>
    <w:rsid w:val="003D6B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42">
    <w:name w:val="xl42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43">
    <w:name w:val="xl43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44">
    <w:name w:val="xl44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45">
    <w:name w:val="xl45"/>
    <w:basedOn w:val="Normalny"/>
    <w:rsid w:val="003D6B80"/>
    <w:pPr>
      <w:pBdr>
        <w:left w:val="single" w:sz="4" w:space="0" w:color="auto"/>
        <w:bottom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46">
    <w:name w:val="xl46"/>
    <w:basedOn w:val="Normalny"/>
    <w:rsid w:val="003D6B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47">
    <w:name w:val="xl47"/>
    <w:basedOn w:val="Normalny"/>
    <w:rsid w:val="003D6B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48">
    <w:name w:val="xl48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49">
    <w:name w:val="xl49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50">
    <w:name w:val="xl50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51">
    <w:name w:val="xl51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font1">
    <w:name w:val="font1"/>
    <w:basedOn w:val="Normalny"/>
    <w:rsid w:val="003D6B80"/>
    <w:pPr>
      <w:spacing w:beforeAutospacing="1" w:after="100" w:afterAutospacing="1"/>
    </w:pPr>
    <w:rPr>
      <w:rFonts w:cs="Arial"/>
    </w:rPr>
  </w:style>
  <w:style w:type="paragraph" w:customStyle="1" w:styleId="ZnakZnak">
    <w:name w:val="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1ZnakZnakZnak">
    <w:name w:val="Znak Znak1 Znak 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Paragraf">
    <w:name w:val="Paragraf"/>
    <w:basedOn w:val="Normalny"/>
    <w:uiPriority w:val="99"/>
    <w:rsid w:val="003D6B80"/>
    <w:pPr>
      <w:keepNext/>
      <w:spacing w:before="360"/>
      <w:jc w:val="center"/>
    </w:pPr>
    <w:rPr>
      <w:b/>
      <w:sz w:val="24"/>
    </w:rPr>
  </w:style>
  <w:style w:type="paragraph" w:customStyle="1" w:styleId="Tabelapozycja">
    <w:name w:val="Tabela pozycja"/>
    <w:basedOn w:val="Normalny"/>
    <w:rsid w:val="003D6B80"/>
    <w:pPr>
      <w:suppressAutoHyphens/>
      <w:spacing w:after="0"/>
    </w:pPr>
    <w:rPr>
      <w:lang w:eastAsia="ar-SA"/>
    </w:rPr>
  </w:style>
  <w:style w:type="paragraph" w:customStyle="1" w:styleId="Nornmal">
    <w:name w:val="Nornmal"/>
    <w:basedOn w:val="Normalny"/>
    <w:rsid w:val="003D6B80"/>
    <w:pPr>
      <w:tabs>
        <w:tab w:val="num" w:pos="1065"/>
      </w:tabs>
      <w:spacing w:after="0" w:line="360" w:lineRule="auto"/>
      <w:ind w:left="1065" w:hanging="705"/>
      <w:jc w:val="both"/>
    </w:pPr>
    <w:rPr>
      <w:rFonts w:cs="Arial"/>
    </w:rPr>
  </w:style>
  <w:style w:type="character" w:styleId="Uwydatnienie">
    <w:name w:val="Emphasis"/>
    <w:qFormat/>
    <w:rsid w:val="00C43FB7"/>
    <w:rPr>
      <w:caps/>
      <w:color w:val="1F3763" w:themeColor="accent1" w:themeShade="7F"/>
      <w:spacing w:val="5"/>
    </w:rPr>
  </w:style>
  <w:style w:type="paragraph" w:customStyle="1" w:styleId="ZnakZnak1">
    <w:name w:val="Znak Znak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ZnakCharZnakCharZnakChar1">
    <w:name w:val="Char Znak Char Znak Char Znak Char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Char">
    <w:name w:val="Char Char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Tekstpodstawowy31">
    <w:name w:val="Tekst podstawowy 31"/>
    <w:basedOn w:val="Normalny"/>
    <w:rsid w:val="003D6B80"/>
    <w:pPr>
      <w:suppressAutoHyphens/>
      <w:spacing w:after="0"/>
    </w:pPr>
    <w:rPr>
      <w:rFonts w:ascii="Tms Rmn" w:hAnsi="Tms Rmn"/>
      <w:sz w:val="24"/>
      <w:lang w:eastAsia="ar-SA"/>
    </w:rPr>
  </w:style>
  <w:style w:type="paragraph" w:customStyle="1" w:styleId="Wyliczanka">
    <w:name w:val="Wyliczanka"/>
    <w:basedOn w:val="Normalny"/>
    <w:rsid w:val="003D6B80"/>
    <w:pPr>
      <w:tabs>
        <w:tab w:val="num" w:pos="567"/>
      </w:tabs>
      <w:suppressAutoHyphens/>
      <w:spacing w:after="0"/>
      <w:jc w:val="both"/>
    </w:pPr>
    <w:rPr>
      <w:rFonts w:ascii="Times New Roman" w:hAnsi="Times New Roman"/>
      <w:sz w:val="24"/>
      <w:lang w:eastAsia="ar-SA"/>
    </w:rPr>
  </w:style>
  <w:style w:type="character" w:styleId="Pogrubienie">
    <w:name w:val="Strong"/>
    <w:uiPriority w:val="22"/>
    <w:qFormat/>
    <w:rsid w:val="00C43FB7"/>
    <w:rPr>
      <w:b/>
      <w:bCs/>
    </w:rPr>
  </w:style>
  <w:style w:type="paragraph" w:customStyle="1" w:styleId="ZnakZnak3ZnakZnakZnak">
    <w:name w:val="Znak Znak3 Znak 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Tekstpodstawowy1">
    <w:name w:val="Tekst podstawowy1"/>
    <w:rsid w:val="003D6B80"/>
    <w:rPr>
      <w:color w:val="000000"/>
      <w:sz w:val="24"/>
      <w:lang w:val="en-US"/>
    </w:rPr>
  </w:style>
  <w:style w:type="paragraph" w:customStyle="1" w:styleId="Default">
    <w:name w:val="Default"/>
    <w:rsid w:val="003D6B80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ZnakZnak3">
    <w:name w:val="Znak Znak3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styleId="Akapitzlist">
    <w:name w:val="List Paragraph"/>
    <w:aliases w:val="L1,Numerowanie,CP-UC,CP-Punkty,Bullet List,List - bullets,Equipment,Bullet 1,List Paragraph Char Char,b1,Figure_name,Numbered Indented Text,lp1,List Paragraph11,Ref,Use Case List Paragraph Char,List_TIS,Preambuła,cp-uc,re"/>
    <w:basedOn w:val="Normalny"/>
    <w:link w:val="AkapitzlistZnak"/>
    <w:uiPriority w:val="34"/>
    <w:qFormat/>
    <w:rsid w:val="003D6B80"/>
    <w:pPr>
      <w:ind w:left="720"/>
      <w:contextualSpacing/>
    </w:pPr>
  </w:style>
  <w:style w:type="paragraph" w:customStyle="1" w:styleId="Ustp1">
    <w:name w:val="Ustęp_1"/>
    <w:basedOn w:val="Tekstpodstawowywcity3"/>
    <w:rsid w:val="003D6B80"/>
    <w:pPr>
      <w:ind w:left="539" w:hanging="539"/>
      <w:jc w:val="both"/>
    </w:pPr>
    <w:rPr>
      <w:rFonts w:cs="Arial"/>
      <w:sz w:val="22"/>
      <w:szCs w:val="22"/>
    </w:rPr>
  </w:style>
  <w:style w:type="character" w:customStyle="1" w:styleId="WcicienormalneZnak">
    <w:name w:val="Wcięcie normalne Znak"/>
    <w:rsid w:val="003D6B80"/>
    <w:rPr>
      <w:rFonts w:ascii="Arial" w:hAnsi="Arial" w:cs="Arial"/>
      <w:sz w:val="24"/>
      <w:szCs w:val="24"/>
      <w:lang w:val="pl-PL" w:eastAsia="pl-PL" w:bidi="ar-SA"/>
    </w:rPr>
  </w:style>
  <w:style w:type="paragraph" w:customStyle="1" w:styleId="punktowanie-171">
    <w:name w:val="punktowanie-17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3D6B80"/>
    <w:pPr>
      <w:spacing w:after="120"/>
      <w:jc w:val="left"/>
    </w:pPr>
    <w:rPr>
      <w:b/>
      <w:bCs/>
    </w:rPr>
  </w:style>
  <w:style w:type="character" w:customStyle="1" w:styleId="TematkomentarzaZnak">
    <w:name w:val="Temat komentarza Znak"/>
    <w:link w:val="Tematkomentarza"/>
    <w:rsid w:val="00B15011"/>
    <w:rPr>
      <w:rFonts w:ascii="Arial" w:hAnsi="Arial"/>
      <w:b/>
      <w:bCs/>
    </w:rPr>
  </w:style>
  <w:style w:type="paragraph" w:styleId="Tekstpodstawowywcity2">
    <w:name w:val="Body Text Indent 2"/>
    <w:basedOn w:val="Normalny"/>
    <w:rsid w:val="003D6B80"/>
    <w:pPr>
      <w:spacing w:line="480" w:lineRule="auto"/>
      <w:ind w:left="283"/>
    </w:pPr>
  </w:style>
  <w:style w:type="character" w:customStyle="1" w:styleId="tabulatory">
    <w:name w:val="tabulatory"/>
    <w:basedOn w:val="Domylnaczcionkaakapitu"/>
    <w:rsid w:val="003D6B80"/>
  </w:style>
  <w:style w:type="paragraph" w:customStyle="1" w:styleId="punkt">
    <w:name w:val="punkt"/>
    <w:basedOn w:val="Normalny"/>
    <w:rsid w:val="003D6B80"/>
    <w:pPr>
      <w:spacing w:before="120" w:after="0"/>
      <w:ind w:left="283" w:hanging="283"/>
      <w:jc w:val="both"/>
    </w:pPr>
    <w:rPr>
      <w:rFonts w:cs="Arial"/>
      <w:sz w:val="24"/>
      <w:szCs w:val="24"/>
    </w:rPr>
  </w:style>
  <w:style w:type="character" w:customStyle="1" w:styleId="txt-old">
    <w:name w:val="txt-old"/>
    <w:basedOn w:val="Domylnaczcionkaakapitu"/>
    <w:rsid w:val="003D6B80"/>
  </w:style>
  <w:style w:type="character" w:customStyle="1" w:styleId="txt-new">
    <w:name w:val="txt-new"/>
    <w:basedOn w:val="Domylnaczcionkaakapitu"/>
    <w:rsid w:val="003D6B80"/>
  </w:style>
  <w:style w:type="paragraph" w:customStyle="1" w:styleId="ZnakZnak31">
    <w:name w:val="Znak Znak3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">
    <w:name w:val="Znak Znak2"/>
    <w:basedOn w:val="Normalny"/>
    <w:rsid w:val="003D6B80"/>
    <w:pPr>
      <w:spacing w:after="0"/>
      <w:jc w:val="both"/>
    </w:pPr>
    <w:rPr>
      <w:sz w:val="24"/>
    </w:rPr>
  </w:style>
  <w:style w:type="paragraph" w:customStyle="1" w:styleId="Znak1CharChar">
    <w:name w:val="Znak1 Char Char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1ZnakZnakZnakZnakZnakZnak">
    <w:name w:val="Znak Znak1 Znak Znak Znak Znak 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character" w:customStyle="1" w:styleId="apple-style-span">
    <w:name w:val="apple-style-span"/>
    <w:basedOn w:val="Domylnaczcionkaakapitu"/>
    <w:rsid w:val="003D6B80"/>
  </w:style>
  <w:style w:type="paragraph" w:customStyle="1" w:styleId="normaltableau">
    <w:name w:val="normal_tableau"/>
    <w:basedOn w:val="Normalny"/>
    <w:rsid w:val="00EB5258"/>
    <w:pPr>
      <w:spacing w:before="120"/>
      <w:jc w:val="both"/>
    </w:pPr>
    <w:rPr>
      <w:rFonts w:ascii="Optima" w:hAnsi="Optima"/>
      <w:lang w:val="en-GB"/>
    </w:rPr>
  </w:style>
  <w:style w:type="character" w:customStyle="1" w:styleId="agnieszkaste">
    <w:name w:val="agnieszkaste"/>
    <w:semiHidden/>
    <w:rsid w:val="00886E75"/>
    <w:rPr>
      <w:rFonts w:ascii="Arial" w:hAnsi="Arial" w:cs="Arial"/>
      <w:color w:val="auto"/>
      <w:sz w:val="20"/>
      <w:szCs w:val="20"/>
    </w:rPr>
  </w:style>
  <w:style w:type="table" w:styleId="Tabela-Siatka">
    <w:name w:val="Table Grid"/>
    <w:basedOn w:val="Standardowy"/>
    <w:uiPriority w:val="39"/>
    <w:rsid w:val="00EC4D6C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0">
    <w:name w:val="default"/>
    <w:basedOn w:val="Normalny"/>
    <w:rsid w:val="004863BB"/>
    <w:pPr>
      <w:autoSpaceDE w:val="0"/>
      <w:autoSpaceDN w:val="0"/>
      <w:spacing w:after="0"/>
    </w:pPr>
    <w:rPr>
      <w:rFonts w:ascii="Calibri" w:hAnsi="Calibri"/>
      <w:color w:val="000000"/>
      <w:sz w:val="24"/>
      <w:szCs w:val="24"/>
    </w:rPr>
  </w:style>
  <w:style w:type="character" w:customStyle="1" w:styleId="Hipercze1">
    <w:name w:val="Hiperłącze1"/>
    <w:rsid w:val="005F39F3"/>
    <w:rPr>
      <w:rFonts w:ascii="Arial" w:hAnsi="Arial" w:cs="Arial" w:hint="default"/>
      <w:b w:val="0"/>
      <w:bCs w:val="0"/>
      <w:strike w:val="0"/>
      <w:dstrike w:val="0"/>
      <w:color w:val="000000"/>
      <w:sz w:val="17"/>
      <w:szCs w:val="17"/>
      <w:u w:val="none"/>
      <w:effect w:val="none"/>
    </w:rPr>
  </w:style>
  <w:style w:type="paragraph" w:customStyle="1" w:styleId="Bezodstpw1">
    <w:name w:val="Bez odstępów1"/>
    <w:rsid w:val="00661CF9"/>
    <w:rPr>
      <w:rFonts w:ascii="Calibri" w:hAnsi="Calibri" w:cs="Calibri"/>
      <w:sz w:val="22"/>
      <w:szCs w:val="22"/>
      <w:lang w:eastAsia="en-US"/>
    </w:rPr>
  </w:style>
  <w:style w:type="paragraph" w:customStyle="1" w:styleId="ust">
    <w:name w:val="ust"/>
    <w:rsid w:val="000B6633"/>
    <w:pPr>
      <w:spacing w:before="60" w:after="60"/>
      <w:ind w:left="426" w:hanging="284"/>
      <w:jc w:val="both"/>
    </w:pPr>
    <w:rPr>
      <w:sz w:val="24"/>
      <w:szCs w:val="24"/>
    </w:rPr>
  </w:style>
  <w:style w:type="character" w:customStyle="1" w:styleId="WcicienormalneZnakZnak">
    <w:name w:val="Wcięcie normalne Znak Znak"/>
    <w:rsid w:val="000B6633"/>
    <w:rPr>
      <w:rFonts w:ascii="Arial" w:hAnsi="Arial" w:cs="Arial"/>
      <w:sz w:val="24"/>
      <w:lang w:val="pl-PL" w:eastAsia="pl-PL" w:bidi="ar-SA"/>
    </w:rPr>
  </w:style>
  <w:style w:type="paragraph" w:customStyle="1" w:styleId="ZnakZnak2ZnakZnakZnakZnakZnakZnakZnak">
    <w:name w:val="Znak Znak2 Znak Znak Znak Znak Znak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3">
    <w:name w:val="Znak3"/>
    <w:basedOn w:val="Normalny"/>
    <w:rsid w:val="000B6633"/>
    <w:pPr>
      <w:spacing w:after="0"/>
      <w:jc w:val="both"/>
    </w:pPr>
    <w:rPr>
      <w:sz w:val="24"/>
    </w:rPr>
  </w:style>
  <w:style w:type="paragraph" w:customStyle="1" w:styleId="ZnakZnak2ZnakZnakZnakZnakZnakZnakZnakZnakZnak">
    <w:name w:val="Znak Znak2 Znak Znak Znak Znak Znak Znak Znak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ZnakZnakZnak">
    <w:name w:val="Znak Znak Znak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1">
    <w:name w:val="Akapit z listą1"/>
    <w:aliases w:val="Akapit z listą BS"/>
    <w:basedOn w:val="Normalny"/>
    <w:rsid w:val="000B6633"/>
    <w:pPr>
      <w:ind w:left="720"/>
    </w:pPr>
    <w:rPr>
      <w:rFonts w:ascii="Calibri" w:hAnsi="Calibri"/>
      <w:lang w:eastAsia="en-US"/>
    </w:rPr>
  </w:style>
  <w:style w:type="paragraph" w:customStyle="1" w:styleId="Znak2">
    <w:name w:val="Znak2"/>
    <w:basedOn w:val="Normalny"/>
    <w:rsid w:val="000B6633"/>
    <w:pPr>
      <w:spacing w:after="0"/>
      <w:jc w:val="both"/>
    </w:pPr>
    <w:rPr>
      <w:sz w:val="24"/>
    </w:rPr>
  </w:style>
  <w:style w:type="paragraph" w:customStyle="1" w:styleId="ZnakZnak2ZnakZnakZnakZnakZnakZnakZnakZnakZnak1ZnakZnak">
    <w:name w:val="Znak Znak2 Znak Znak Znak Znak Znak Znak Znak Znak Znak1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Znak">
    <w:name w:val="Znak Znak Znak"/>
    <w:basedOn w:val="Normalny"/>
    <w:rsid w:val="003431BC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ZnakZnakZnakZnakZnakZnak">
    <w:name w:val="Znak Znak2 Znak Znak Znak Znak Znak Znak"/>
    <w:basedOn w:val="Normalny"/>
    <w:rsid w:val="005E5E09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ZnakZnakZnakZnakZnak1">
    <w:name w:val="Znak Znak2 Znak Znak Znak Znak Znak1"/>
    <w:basedOn w:val="Normalny"/>
    <w:rsid w:val="005E5E09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ZnakZnakZnakZnakZnakZnak">
    <w:name w:val="Char Char Znak Znak Znak Znak Znak Znak"/>
    <w:basedOn w:val="Normalny"/>
    <w:rsid w:val="005E5E09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CharZnakZnakZnak">
    <w:name w:val="Char Char Znak Znak Znak"/>
    <w:basedOn w:val="Normalny"/>
    <w:rsid w:val="005E5E09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0">
    <w:name w:val="akapitzlist"/>
    <w:basedOn w:val="Normalny"/>
    <w:rsid w:val="00F02D6F"/>
    <w:pPr>
      <w:spacing w:beforeAutospacing="1" w:after="100" w:afterAutospacing="1"/>
    </w:pPr>
    <w:rPr>
      <w:rFonts w:ascii="Times New Roman" w:hAnsi="Times New Roman"/>
      <w:sz w:val="24"/>
      <w:szCs w:val="24"/>
    </w:rPr>
  </w:style>
  <w:style w:type="character" w:styleId="Odwoaniedokomentarza">
    <w:name w:val="annotation reference"/>
    <w:uiPriority w:val="99"/>
    <w:semiHidden/>
    <w:unhideWhenUsed/>
    <w:rsid w:val="006000EE"/>
    <w:rPr>
      <w:sz w:val="16"/>
      <w:szCs w:val="16"/>
    </w:rPr>
  </w:style>
  <w:style w:type="character" w:customStyle="1" w:styleId="st1">
    <w:name w:val="st1"/>
    <w:basedOn w:val="Domylnaczcionkaakapitu"/>
    <w:rsid w:val="0064401D"/>
  </w:style>
  <w:style w:type="paragraph" w:customStyle="1" w:styleId="ZnakZnak3ZnakZnakZnak2ZnakZnakZnakZnak">
    <w:name w:val="Znak Znak3 Znak Znak Znak2 Znak Znak Znak Znak"/>
    <w:basedOn w:val="Normalny"/>
    <w:rsid w:val="00AF4CD7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3ZnakZnakZnak2Znak">
    <w:name w:val="Znak Znak3 Znak Znak Znak2 Znak"/>
    <w:basedOn w:val="Normalny"/>
    <w:rsid w:val="00BF6C34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61">
    <w:name w:val="Znak Znak61"/>
    <w:basedOn w:val="Normalny"/>
    <w:rsid w:val="001F4AAB"/>
    <w:pPr>
      <w:spacing w:after="0"/>
    </w:pPr>
    <w:rPr>
      <w:rFonts w:ascii="Times New Roman" w:hAnsi="Times New Roman"/>
      <w:sz w:val="24"/>
      <w:szCs w:val="24"/>
    </w:rPr>
  </w:style>
  <w:style w:type="paragraph" w:styleId="Mapadokumentu">
    <w:name w:val="Document Map"/>
    <w:basedOn w:val="Normalny"/>
    <w:semiHidden/>
    <w:rsid w:val="00DD3932"/>
    <w:pPr>
      <w:shd w:val="clear" w:color="auto" w:fill="000080"/>
    </w:pPr>
    <w:rPr>
      <w:rFonts w:ascii="Tahoma" w:hAnsi="Tahoma" w:cs="Tahoma"/>
    </w:rPr>
  </w:style>
  <w:style w:type="character" w:customStyle="1" w:styleId="Teksttreci">
    <w:name w:val="Tekst treści_"/>
    <w:link w:val="Teksttreci0"/>
    <w:rsid w:val="00234C62"/>
    <w:rPr>
      <w:rFonts w:ascii="Arial" w:eastAsia="Arial" w:hAnsi="Arial" w:cs="Arial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34C62"/>
    <w:pPr>
      <w:widowControl w:val="0"/>
      <w:shd w:val="clear" w:color="auto" w:fill="FFFFFF"/>
      <w:spacing w:before="660" w:after="1380" w:line="0" w:lineRule="atLeast"/>
      <w:ind w:hanging="1720"/>
    </w:pPr>
    <w:rPr>
      <w:rFonts w:eastAsia="Arial" w:cs="Arial"/>
      <w:sz w:val="19"/>
      <w:szCs w:val="19"/>
    </w:rPr>
  </w:style>
  <w:style w:type="character" w:customStyle="1" w:styleId="Teksttreci2">
    <w:name w:val="Tekst treści (2)_"/>
    <w:link w:val="Teksttreci20"/>
    <w:rsid w:val="00234C62"/>
    <w:rPr>
      <w:rFonts w:ascii="Arial" w:eastAsia="Arial" w:hAnsi="Arial" w:cs="Arial"/>
      <w:b/>
      <w:bCs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234C62"/>
    <w:pPr>
      <w:widowControl w:val="0"/>
      <w:shd w:val="clear" w:color="auto" w:fill="FFFFFF"/>
      <w:spacing w:after="360" w:line="0" w:lineRule="atLeast"/>
      <w:ind w:hanging="2140"/>
      <w:jc w:val="center"/>
    </w:pPr>
    <w:rPr>
      <w:rFonts w:eastAsia="Arial" w:cs="Arial"/>
      <w:b/>
      <w:bCs/>
      <w:sz w:val="19"/>
      <w:szCs w:val="19"/>
    </w:rPr>
  </w:style>
  <w:style w:type="character" w:customStyle="1" w:styleId="TeksttreciPogrubienie">
    <w:name w:val="Tekst treści + Pogrubienie"/>
    <w:rsid w:val="00234C6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/>
    </w:rPr>
  </w:style>
  <w:style w:type="paragraph" w:customStyle="1" w:styleId="Znak">
    <w:name w:val="Znak"/>
    <w:basedOn w:val="Normalny"/>
    <w:rsid w:val="00964368"/>
    <w:pPr>
      <w:spacing w:after="0"/>
      <w:jc w:val="both"/>
    </w:pPr>
    <w:rPr>
      <w:sz w:val="24"/>
    </w:rPr>
  </w:style>
  <w:style w:type="paragraph" w:customStyle="1" w:styleId="ZnakZnak11">
    <w:name w:val="Znak Znak11"/>
    <w:basedOn w:val="Normalny"/>
    <w:rsid w:val="00B15011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11">
    <w:name w:val="Akapit z listą11"/>
    <w:basedOn w:val="Normalny"/>
    <w:uiPriority w:val="99"/>
    <w:rsid w:val="00B15011"/>
    <w:pPr>
      <w:ind w:left="720"/>
      <w:contextualSpacing/>
    </w:pPr>
    <w:rPr>
      <w:rFonts w:ascii="Calibri" w:hAnsi="Calibri"/>
      <w:lang w:eastAsia="en-US"/>
    </w:rPr>
  </w:style>
  <w:style w:type="paragraph" w:customStyle="1" w:styleId="tekst">
    <w:name w:val="tekst"/>
    <w:basedOn w:val="Tekstpodstawowy"/>
    <w:link w:val="tekstZnak"/>
    <w:rsid w:val="00B15011"/>
    <w:pPr>
      <w:tabs>
        <w:tab w:val="clear" w:pos="720"/>
        <w:tab w:val="right" w:pos="397"/>
      </w:tabs>
      <w:suppressAutoHyphens/>
      <w:spacing w:after="0" w:line="300" w:lineRule="exact"/>
      <w:ind w:left="283" w:right="283"/>
      <w:jc w:val="both"/>
    </w:pPr>
    <w:rPr>
      <w:rFonts w:eastAsia="SimSun"/>
      <w:bCs/>
      <w:color w:val="595959"/>
      <w:spacing w:val="-4"/>
      <w:lang w:val="x-none" w:eastAsia="ar-SA"/>
    </w:rPr>
  </w:style>
  <w:style w:type="character" w:customStyle="1" w:styleId="tekstZnak">
    <w:name w:val="tekst Znak"/>
    <w:link w:val="tekst"/>
    <w:rsid w:val="00B15011"/>
    <w:rPr>
      <w:rFonts w:ascii="Arial" w:eastAsia="SimSun" w:hAnsi="Arial"/>
      <w:bCs/>
      <w:color w:val="595959"/>
      <w:spacing w:val="-4"/>
      <w:lang w:val="x-none" w:eastAsia="ar-SA"/>
    </w:rPr>
  </w:style>
  <w:style w:type="paragraph" w:customStyle="1" w:styleId="ZnakZnak2ZnakZnakZnak">
    <w:name w:val="Znak Znak2 Znak Znak Znak"/>
    <w:basedOn w:val="Normalny"/>
    <w:rsid w:val="00901A13"/>
    <w:pPr>
      <w:spacing w:after="0"/>
    </w:pPr>
    <w:rPr>
      <w:rFonts w:ascii="Times New Roman" w:hAnsi="Times New Roman"/>
      <w:sz w:val="24"/>
      <w:szCs w:val="24"/>
    </w:rPr>
  </w:style>
  <w:style w:type="character" w:styleId="Odwoanieprzypisudolnego">
    <w:name w:val="footnote reference"/>
    <w:rsid w:val="00CA4FB4"/>
    <w:rPr>
      <w:vertAlign w:val="superscript"/>
    </w:rPr>
  </w:style>
  <w:style w:type="paragraph" w:styleId="Tekstprzypisukocowego">
    <w:name w:val="endnote text"/>
    <w:basedOn w:val="Normalny"/>
    <w:link w:val="TekstprzypisukocowegoZnak"/>
    <w:rsid w:val="00F075EF"/>
  </w:style>
  <w:style w:type="character" w:customStyle="1" w:styleId="TekstprzypisukocowegoZnak">
    <w:name w:val="Tekst przypisu końcowego Znak"/>
    <w:link w:val="Tekstprzypisukocowego"/>
    <w:rsid w:val="00F075EF"/>
    <w:rPr>
      <w:rFonts w:ascii="Arial" w:hAnsi="Arial"/>
    </w:rPr>
  </w:style>
  <w:style w:type="character" w:styleId="Odwoanieprzypisukocowego">
    <w:name w:val="endnote reference"/>
    <w:rsid w:val="00F075EF"/>
    <w:rPr>
      <w:vertAlign w:val="superscript"/>
    </w:rPr>
  </w:style>
  <w:style w:type="paragraph" w:customStyle="1" w:styleId="ustp10">
    <w:name w:val="ustp1"/>
    <w:basedOn w:val="Normalny"/>
    <w:rsid w:val="00A42991"/>
    <w:pPr>
      <w:ind w:left="539" w:hanging="539"/>
      <w:jc w:val="both"/>
    </w:pPr>
    <w:rPr>
      <w:rFonts w:cs="Arial"/>
    </w:rPr>
  </w:style>
  <w:style w:type="paragraph" w:styleId="Podtytu">
    <w:name w:val="Subtitle"/>
    <w:basedOn w:val="Normalny"/>
    <w:next w:val="Normalny"/>
    <w:link w:val="PodtytuZnak"/>
    <w:qFormat/>
    <w:rsid w:val="00C43FB7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ytuZnak">
    <w:name w:val="Podtytuł Znak"/>
    <w:basedOn w:val="Domylnaczcionkaakapitu"/>
    <w:link w:val="Podtytu"/>
    <w:rsid w:val="00C43FB7"/>
    <w:rPr>
      <w:caps/>
      <w:color w:val="595959" w:themeColor="text1" w:themeTint="A6"/>
      <w:spacing w:val="10"/>
      <w:sz w:val="21"/>
      <w:szCs w:val="21"/>
    </w:rPr>
  </w:style>
  <w:style w:type="paragraph" w:styleId="Bezodstpw">
    <w:name w:val="No Spacing"/>
    <w:uiPriority w:val="1"/>
    <w:qFormat/>
    <w:rsid w:val="00C43FB7"/>
    <w:pPr>
      <w:spacing w:after="0" w:line="240" w:lineRule="auto"/>
    </w:pPr>
  </w:style>
  <w:style w:type="paragraph" w:customStyle="1" w:styleId="Znak4ZnakZnakZnakZnakZnakZnakZnak">
    <w:name w:val="Znak4 Znak Znak Znak Znak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ZnakZnak1ZnakZnakZnakZnakZnakZnak1Znak">
    <w:name w:val="Znak Znak1 Znak Znak Znak Znak Znak Znak1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Bodyby">
    <w:name w:val="Body.by"/>
    <w:basedOn w:val="Normalny"/>
    <w:uiPriority w:val="99"/>
    <w:rsid w:val="00B60F9B"/>
    <w:pPr>
      <w:widowControl w:val="0"/>
      <w:suppressAutoHyphens/>
      <w:overflowPunct w:val="0"/>
      <w:autoSpaceDE w:val="0"/>
      <w:autoSpaceDN w:val="0"/>
      <w:adjustRightInd w:val="0"/>
      <w:spacing w:before="20" w:after="240" w:line="280" w:lineRule="atLeast"/>
      <w:jc w:val="both"/>
      <w:textAlignment w:val="baseline"/>
    </w:pPr>
    <w:rPr>
      <w:rFonts w:ascii="Calibri" w:hAnsi="Calibri"/>
      <w:lang w:eastAsia="en-US"/>
    </w:rPr>
  </w:style>
  <w:style w:type="paragraph" w:customStyle="1" w:styleId="ListParagraph1">
    <w:name w:val="List Paragraph1"/>
    <w:basedOn w:val="Normalny"/>
    <w:uiPriority w:val="99"/>
    <w:rsid w:val="00B60F9B"/>
    <w:pPr>
      <w:ind w:left="720"/>
      <w:contextualSpacing/>
    </w:pPr>
    <w:rPr>
      <w:rFonts w:ascii="Calibri" w:hAnsi="Calibri" w:cs="Calibri"/>
      <w:lang w:eastAsia="en-US"/>
    </w:rPr>
  </w:style>
  <w:style w:type="paragraph" w:customStyle="1" w:styleId="ZnakZnak1Znak">
    <w:name w:val="Znak Znak1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Znak1">
    <w:name w:val="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3ZnakZnakZnak2">
    <w:name w:val="Znak Znak3 Znak Znak Znak2"/>
    <w:basedOn w:val="Normalny"/>
    <w:uiPriority w:val="99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NORMA">
    <w:name w:val="NORMA"/>
    <w:basedOn w:val="Normalny"/>
    <w:uiPriority w:val="99"/>
    <w:rsid w:val="00B60F9B"/>
    <w:pPr>
      <w:widowControl w:val="0"/>
      <w:numPr>
        <w:numId w:val="6"/>
      </w:numPr>
      <w:suppressAutoHyphens/>
      <w:spacing w:before="40" w:after="0" w:line="264" w:lineRule="auto"/>
    </w:pPr>
    <w:rPr>
      <w:rFonts w:cs="Arial"/>
      <w:lang w:eastAsia="ar-SA"/>
    </w:rPr>
  </w:style>
  <w:style w:type="paragraph" w:customStyle="1" w:styleId="ZnakZnak2ZnakZnakZnakZnakZnakZnak1">
    <w:name w:val="Znak Znak2 Znak Znak Znak Znak Znak 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1ZnakZnakZnakZnakZnak">
    <w:name w:val="Znak Znak1 Znak Znak Znak Znak Znak"/>
    <w:basedOn w:val="Normalny"/>
    <w:uiPriority w:val="99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Punkt0">
    <w:name w:val="Punkt"/>
    <w:basedOn w:val="Normalny"/>
    <w:uiPriority w:val="99"/>
    <w:rsid w:val="00B60F9B"/>
    <w:pPr>
      <w:spacing w:before="120" w:after="0"/>
      <w:ind w:left="283" w:hanging="283"/>
      <w:jc w:val="both"/>
    </w:pPr>
    <w:rPr>
      <w:rFonts w:cs="Arial"/>
      <w:sz w:val="24"/>
      <w:szCs w:val="24"/>
      <w:lang w:eastAsia="en-US"/>
    </w:rPr>
  </w:style>
  <w:style w:type="paragraph" w:customStyle="1" w:styleId="ZnakZnak1ZnakZnakZnakZnakZnakZnak1ZnakZnak">
    <w:name w:val="Znak Znak1 Znak Znak Znak Znak Znak Znak1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character" w:customStyle="1" w:styleId="Znak31">
    <w:name w:val="Znak31"/>
    <w:uiPriority w:val="99"/>
    <w:rsid w:val="00B60F9B"/>
    <w:rPr>
      <w:sz w:val="24"/>
      <w:szCs w:val="24"/>
      <w:lang w:val="pl-PL" w:eastAsia="pl-PL"/>
    </w:rPr>
  </w:style>
  <w:style w:type="character" w:customStyle="1" w:styleId="apple-converted-space">
    <w:name w:val="apple-converted-space"/>
    <w:uiPriority w:val="99"/>
    <w:rsid w:val="00B60F9B"/>
  </w:style>
  <w:style w:type="paragraph" w:customStyle="1" w:styleId="ZnakZnak2ZnakZnakZnakZnak">
    <w:name w:val="Znak Znak2 Znak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table" w:customStyle="1" w:styleId="Siatkatabelijasna1">
    <w:name w:val="Siatka tabeli — jasna1"/>
    <w:uiPriority w:val="99"/>
    <w:rsid w:val="00B60F9B"/>
    <w:rPr>
      <w:lang w:eastAsia="en-US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nakZnak2ZnakZnakZnakZnakZnak">
    <w:name w:val="Znak Znak2 Znak Znak Znak Znak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">
    <w:name w:val="Znak Znak2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Znak">
    <w:name w:val="Znak Znak2 Znak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ZnakZnak1">
    <w:name w:val="Znak Znak2 Znak Znak 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ZnakZnakZnakZnak1ZnakZnakZnak">
    <w:name w:val="Znak Znak2 Znak Znak Znak Znak Znak1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ZnakZnak1ZnakZnak">
    <w:name w:val="Znak Znak1 Znak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4ZnakZnakZnakZnak">
    <w:name w:val="Znak4 Znak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CharCharZnakZnakZnakZnakZnakZnak1">
    <w:name w:val="Char Char Znak Znak Znak Znak Znak 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4">
    <w:name w:val="Znak Znak4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4ZnakZnakZnakZnakZnakZnakZnak1">
    <w:name w:val="Znak4 Znak Znak Znak Znak Znak Znak Znak1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character" w:customStyle="1" w:styleId="Znak21">
    <w:name w:val="Znak21"/>
    <w:uiPriority w:val="99"/>
    <w:rsid w:val="00B60F9B"/>
    <w:rPr>
      <w:lang w:val="pl-PL" w:eastAsia="pl-PL"/>
    </w:rPr>
  </w:style>
  <w:style w:type="character" w:customStyle="1" w:styleId="st">
    <w:name w:val="st"/>
    <w:rsid w:val="00B60F9B"/>
  </w:style>
  <w:style w:type="character" w:customStyle="1" w:styleId="FontStyle82">
    <w:name w:val="Font Style82"/>
    <w:rsid w:val="00A74E63"/>
    <w:rPr>
      <w:rFonts w:ascii="Times New Roman" w:hAnsi="Times New Roman" w:cs="Times New Roman"/>
      <w:b/>
      <w:bCs/>
      <w:sz w:val="20"/>
      <w:szCs w:val="20"/>
    </w:rPr>
  </w:style>
  <w:style w:type="paragraph" w:customStyle="1" w:styleId="CharChar1">
    <w:name w:val="Char Char1"/>
    <w:basedOn w:val="Normalny"/>
    <w:rsid w:val="00ED6497"/>
    <w:pPr>
      <w:spacing w:after="0"/>
    </w:pPr>
    <w:rPr>
      <w:rFonts w:ascii="Times New Roman" w:hAnsi="Times New Roman"/>
      <w:sz w:val="24"/>
      <w:szCs w:val="24"/>
      <w:lang w:eastAsia="en-US"/>
    </w:rPr>
  </w:style>
  <w:style w:type="paragraph" w:styleId="Poprawka">
    <w:name w:val="Revision"/>
    <w:hidden/>
    <w:uiPriority w:val="99"/>
    <w:semiHidden/>
    <w:rsid w:val="00463256"/>
    <w:rPr>
      <w:lang w:eastAsia="en-US"/>
    </w:rPr>
  </w:style>
  <w:style w:type="paragraph" w:customStyle="1" w:styleId="Style4">
    <w:name w:val="Style4"/>
    <w:basedOn w:val="Normalny"/>
    <w:uiPriority w:val="99"/>
    <w:rsid w:val="00463256"/>
    <w:pPr>
      <w:widowControl w:val="0"/>
      <w:autoSpaceDE w:val="0"/>
      <w:autoSpaceDN w:val="0"/>
      <w:adjustRightInd w:val="0"/>
      <w:spacing w:after="0" w:line="379" w:lineRule="exact"/>
      <w:ind w:hanging="898"/>
      <w:jc w:val="both"/>
    </w:pPr>
    <w:rPr>
      <w:rFonts w:ascii="Arial Unicode MS" w:eastAsia="Arial Unicode MS" w:hAnsi="Calibri" w:cs="Arial Unicode MS"/>
      <w:sz w:val="24"/>
      <w:szCs w:val="24"/>
    </w:rPr>
  </w:style>
  <w:style w:type="character" w:customStyle="1" w:styleId="FontStyle54">
    <w:name w:val="Font Style54"/>
    <w:uiPriority w:val="99"/>
    <w:rsid w:val="00463256"/>
    <w:rPr>
      <w:rFonts w:ascii="Arial Unicode MS" w:eastAsia="Arial Unicode MS" w:cs="Arial Unicode MS"/>
      <w:color w:val="000000"/>
      <w:sz w:val="18"/>
      <w:szCs w:val="18"/>
    </w:rPr>
  </w:style>
  <w:style w:type="paragraph" w:customStyle="1" w:styleId="Style26">
    <w:name w:val="Style26"/>
    <w:basedOn w:val="Normalny"/>
    <w:uiPriority w:val="99"/>
    <w:rsid w:val="00463256"/>
    <w:pPr>
      <w:widowControl w:val="0"/>
      <w:autoSpaceDE w:val="0"/>
      <w:autoSpaceDN w:val="0"/>
      <w:adjustRightInd w:val="0"/>
      <w:spacing w:after="0" w:line="380" w:lineRule="exact"/>
      <w:ind w:hanging="350"/>
      <w:jc w:val="both"/>
    </w:pPr>
    <w:rPr>
      <w:rFonts w:ascii="Arial Unicode MS" w:eastAsia="Arial Unicode MS" w:hAnsi="Calibri" w:cs="Arial Unicode MS"/>
      <w:sz w:val="24"/>
      <w:szCs w:val="24"/>
    </w:rPr>
  </w:style>
  <w:style w:type="paragraph" w:customStyle="1" w:styleId="Akapitzlist2">
    <w:name w:val="Akapit z listą2"/>
    <w:basedOn w:val="Normalny"/>
    <w:rsid w:val="00463256"/>
    <w:pPr>
      <w:spacing w:after="0"/>
      <w:ind w:left="720"/>
      <w:contextualSpacing/>
    </w:pPr>
    <w:rPr>
      <w:rFonts w:ascii="Times New Roman" w:hAnsi="Times New Roman"/>
      <w:sz w:val="24"/>
      <w:szCs w:val="24"/>
    </w:rPr>
  </w:style>
  <w:style w:type="paragraph" w:customStyle="1" w:styleId="ZnakZnakZnakZnakZnak1">
    <w:name w:val="Znak Znak Znak Znak Znak1"/>
    <w:basedOn w:val="Normalny"/>
    <w:rsid w:val="00463256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11">
    <w:name w:val="Znak11"/>
    <w:basedOn w:val="Normalny"/>
    <w:rsid w:val="00C10B22"/>
    <w:pPr>
      <w:spacing w:after="0"/>
      <w:jc w:val="both"/>
    </w:pPr>
    <w:rPr>
      <w:sz w:val="24"/>
    </w:rPr>
  </w:style>
  <w:style w:type="table" w:customStyle="1" w:styleId="Tabela-Siatka1">
    <w:name w:val="Tabela - Siatka1"/>
    <w:basedOn w:val="Standardowy"/>
    <w:next w:val="Tabela-Siatka"/>
    <w:uiPriority w:val="99"/>
    <w:rsid w:val="00F528B3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4">
    <w:name w:val="Znak4"/>
    <w:basedOn w:val="Normalny"/>
    <w:rsid w:val="00F528B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3">
    <w:name w:val="Akapit z listą3"/>
    <w:basedOn w:val="Normalny"/>
    <w:rsid w:val="00F528B3"/>
    <w:pPr>
      <w:spacing w:after="0"/>
      <w:ind w:left="720"/>
      <w:contextualSpacing/>
    </w:pPr>
    <w:rPr>
      <w:rFonts w:ascii="Times New Roman" w:hAnsi="Times New Roman"/>
      <w:sz w:val="24"/>
      <w:szCs w:val="24"/>
    </w:rPr>
  </w:style>
  <w:style w:type="character" w:customStyle="1" w:styleId="FontStyle11">
    <w:name w:val="Font Style11"/>
    <w:rsid w:val="00F528B3"/>
    <w:rPr>
      <w:rFonts w:ascii="Arial" w:hAnsi="Arial" w:cs="Arial"/>
      <w:sz w:val="22"/>
      <w:szCs w:val="22"/>
    </w:rPr>
  </w:style>
  <w:style w:type="paragraph" w:customStyle="1" w:styleId="Akapitzlist4">
    <w:name w:val="Akapit z listą4"/>
    <w:basedOn w:val="Normalny"/>
    <w:rsid w:val="00F528B3"/>
    <w:pPr>
      <w:spacing w:after="0"/>
      <w:ind w:left="720"/>
      <w:contextualSpacing/>
    </w:pPr>
    <w:rPr>
      <w:rFonts w:ascii="Times New Roman" w:hAnsi="Times New Roman"/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rsid w:val="00CB0A84"/>
    <w:pPr>
      <w:suppressAutoHyphens/>
      <w:autoSpaceDE w:val="0"/>
      <w:autoSpaceDN w:val="0"/>
      <w:adjustRightInd w:val="0"/>
      <w:spacing w:after="0"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rsid w:val="00CB0A84"/>
    <w:pPr>
      <w:spacing w:after="0"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rsid w:val="00CB0A84"/>
  </w:style>
  <w:style w:type="character" w:customStyle="1" w:styleId="Ppogrubienie">
    <w:name w:val="_P_ – pogrubienie"/>
    <w:uiPriority w:val="1"/>
    <w:rsid w:val="00CB0A84"/>
    <w:rPr>
      <w:b/>
    </w:rPr>
  </w:style>
  <w:style w:type="paragraph" w:customStyle="1" w:styleId="ZART8211">
    <w:name w:val="Z/ART(§) &amp;#8211"/>
    <w:aliases w:val="zm. art. (§) artykułem (punktem)"/>
    <w:basedOn w:val="Normalny"/>
    <w:rsid w:val="007F65CF"/>
    <w:pPr>
      <w:autoSpaceDE w:val="0"/>
      <w:autoSpaceDN w:val="0"/>
      <w:spacing w:after="0" w:line="360" w:lineRule="auto"/>
      <w:ind w:left="510" w:firstLine="510"/>
      <w:jc w:val="both"/>
    </w:pPr>
    <w:rPr>
      <w:rFonts w:ascii="Times" w:hAnsi="Times" w:cs="Times"/>
      <w:sz w:val="24"/>
      <w:szCs w:val="24"/>
    </w:rPr>
  </w:style>
  <w:style w:type="paragraph" w:customStyle="1" w:styleId="ZPKT8211">
    <w:name w:val="Z/PKT &amp;#8211"/>
    <w:aliases w:val="zm. pkt artykułem (punktem)"/>
    <w:basedOn w:val="Normalny"/>
    <w:rsid w:val="007F65CF"/>
    <w:pPr>
      <w:spacing w:after="0" w:line="360" w:lineRule="auto"/>
      <w:ind w:left="1020" w:hanging="510"/>
      <w:jc w:val="both"/>
    </w:pPr>
    <w:rPr>
      <w:rFonts w:ascii="Times" w:hAnsi="Times" w:cs="Times"/>
      <w:sz w:val="24"/>
      <w:szCs w:val="24"/>
    </w:rPr>
  </w:style>
  <w:style w:type="paragraph" w:customStyle="1" w:styleId="ZUST8211">
    <w:name w:val="Z/UST(§) &amp;#8211"/>
    <w:aliases w:val="zm. ust. (§) artykułem (punktem)"/>
    <w:basedOn w:val="Normalny"/>
    <w:rsid w:val="007F65CF"/>
    <w:pPr>
      <w:autoSpaceDE w:val="0"/>
      <w:autoSpaceDN w:val="0"/>
      <w:spacing w:after="0" w:line="360" w:lineRule="auto"/>
      <w:ind w:left="510" w:firstLine="510"/>
      <w:jc w:val="both"/>
    </w:pPr>
    <w:rPr>
      <w:rFonts w:ascii="Times" w:hAnsi="Times" w:cs="Times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ootnote text Znak,Tekst przypisu Znak Znak Znak Znak Znak1"/>
    <w:link w:val="Tekstprzypisudolnego"/>
    <w:rsid w:val="00DB4BB5"/>
    <w:rPr>
      <w:sz w:val="24"/>
    </w:rPr>
  </w:style>
  <w:style w:type="paragraph" w:customStyle="1" w:styleId="Textbody">
    <w:name w:val="Text body"/>
    <w:basedOn w:val="Normalny"/>
    <w:rsid w:val="000C6B43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NormalnyWebZnak">
    <w:name w:val="Normalny (Web) Znak"/>
    <w:link w:val="NormalnyWeb"/>
    <w:uiPriority w:val="99"/>
    <w:locked/>
    <w:rsid w:val="00C63DF9"/>
    <w:rPr>
      <w:sz w:val="24"/>
      <w:szCs w:val="24"/>
    </w:rPr>
  </w:style>
  <w:style w:type="paragraph" w:customStyle="1" w:styleId="ZnakZnak2Znak1">
    <w:name w:val="Znak Znak2 Znak1"/>
    <w:basedOn w:val="Normalny"/>
    <w:rsid w:val="001E028C"/>
    <w:pPr>
      <w:spacing w:after="160" w:line="240" w:lineRule="exact"/>
    </w:pPr>
    <w:rPr>
      <w:rFonts w:ascii="Tahoma" w:hAnsi="Tahoma"/>
      <w:lang w:val="en-US" w:eastAsia="en-US"/>
    </w:rPr>
  </w:style>
  <w:style w:type="table" w:customStyle="1" w:styleId="Tabela-Siatka2">
    <w:name w:val="Tabela - Siatka2"/>
    <w:basedOn w:val="Standardowy"/>
    <w:next w:val="Tabela-Siatka"/>
    <w:uiPriority w:val="59"/>
    <w:rsid w:val="00F9470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lwekstrony">
    <w:name w:val="Naglówek strony"/>
    <w:basedOn w:val="Normalny"/>
    <w:rsid w:val="00636CB0"/>
    <w:pPr>
      <w:widowControl w:val="0"/>
      <w:tabs>
        <w:tab w:val="center" w:pos="4536"/>
        <w:tab w:val="right" w:pos="9072"/>
      </w:tabs>
      <w:spacing w:after="0"/>
    </w:pPr>
    <w:rPr>
      <w:rFonts w:ascii="Times New Roman" w:hAnsi="Times New Roman"/>
    </w:rPr>
  </w:style>
  <w:style w:type="paragraph" w:customStyle="1" w:styleId="ZnakZnak1ZnakZnakZnak1">
    <w:name w:val="Znak Znak1 Znak Znak Znak1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1">
    <w:name w:val="Znak Znak21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1ZnakZnakZnakZnakZnakZnak1">
    <w:name w:val="Znak Znak1 Znak Znak Znak Znak Znak Znak1"/>
    <w:basedOn w:val="Normalny"/>
    <w:rsid w:val="00596F2F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ZnakZnak2ZnakZnakZnak2">
    <w:name w:val="Znak Znak2 Znak Znak Znak2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CharZnakZnakZnak1">
    <w:name w:val="Char Char Znak Znak Znak1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ZnakZnakZnakZnakZnakZnak">
    <w:name w:val="Znak Znak Znak Znak Znak Znak Znak Znak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ZnakZnakZnakZnakZnakZnakZnakZnakZnakZnak">
    <w:name w:val="Znak Znak2 Znak Znak Znak Znak Znak Znak Znak Znak Znak Znak"/>
    <w:basedOn w:val="Normalny"/>
    <w:rsid w:val="00596F2F"/>
    <w:pPr>
      <w:spacing w:after="160" w:line="240" w:lineRule="exact"/>
    </w:pPr>
    <w:rPr>
      <w:rFonts w:ascii="Tahoma" w:hAnsi="Tahoma"/>
      <w:lang w:val="en-US" w:eastAsia="en-US"/>
    </w:rPr>
  </w:style>
  <w:style w:type="character" w:customStyle="1" w:styleId="baec5a81-e4d6-4674-97f3-e9220f0136c1">
    <w:name w:val="baec5a81-e4d6-4674-97f3-e9220f0136c1"/>
    <w:rsid w:val="00596F2F"/>
  </w:style>
  <w:style w:type="paragraph" w:customStyle="1" w:styleId="Znak1ZnakZnak">
    <w:name w:val="Znak1 Znak Znak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character" w:customStyle="1" w:styleId="Nierozpoznanawzmianka1">
    <w:name w:val="Nierozpoznana wzmianka1"/>
    <w:uiPriority w:val="99"/>
    <w:semiHidden/>
    <w:unhideWhenUsed/>
    <w:rsid w:val="007566B8"/>
    <w:rPr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CP-UC Znak,CP-Punkty Znak,Bullet List Znak,List - bullets Znak,Equipment Znak,Bullet 1 Znak,List Paragraph Char Char Znak,b1 Znak,Figure_name Znak,Numbered Indented Text Znak,lp1 Znak,List Paragraph11 Znak"/>
    <w:link w:val="Akapitzlist"/>
    <w:uiPriority w:val="99"/>
    <w:qFormat/>
    <w:locked/>
    <w:rsid w:val="0074115C"/>
  </w:style>
  <w:style w:type="paragraph" w:customStyle="1" w:styleId="ZnakZnak52">
    <w:name w:val="Znak Znak52"/>
    <w:basedOn w:val="Normalny"/>
    <w:rsid w:val="00510B4A"/>
    <w:pPr>
      <w:spacing w:after="0"/>
      <w:jc w:val="both"/>
    </w:pPr>
    <w:rPr>
      <w:sz w:val="24"/>
    </w:rPr>
  </w:style>
  <w:style w:type="paragraph" w:customStyle="1" w:styleId="ZnakZnak51">
    <w:name w:val="Znak Znak51"/>
    <w:basedOn w:val="Normalny"/>
    <w:rsid w:val="00345A0B"/>
    <w:pPr>
      <w:spacing w:after="0"/>
      <w:jc w:val="both"/>
    </w:pPr>
    <w:rPr>
      <w:sz w:val="24"/>
    </w:rPr>
  </w:style>
  <w:style w:type="table" w:customStyle="1" w:styleId="GridTable1LightAccent6">
    <w:name w:val="Grid Table 1 Light Accent 6"/>
    <w:basedOn w:val="Standardowy"/>
    <w:uiPriority w:val="46"/>
    <w:rsid w:val="002D54A4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agwek4Znak">
    <w:name w:val="Nagłówek 4 Znak"/>
    <w:basedOn w:val="Domylnaczcionkaakapitu"/>
    <w:link w:val="Nagwek4"/>
    <w:rsid w:val="00C43FB7"/>
    <w:rPr>
      <w:caps/>
      <w:color w:val="2F5496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rsid w:val="00C43FB7"/>
    <w:rPr>
      <w:caps/>
      <w:color w:val="2F5496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rsid w:val="00C43FB7"/>
    <w:rPr>
      <w:caps/>
      <w:color w:val="2F5496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rsid w:val="00C43FB7"/>
    <w:rPr>
      <w:caps/>
      <w:color w:val="2F5496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rsid w:val="00C43FB7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rsid w:val="00C43FB7"/>
    <w:rPr>
      <w:i/>
      <w:iCs/>
      <w:caps/>
      <w:spacing w:val="10"/>
      <w:sz w:val="18"/>
      <w:szCs w:val="18"/>
    </w:rPr>
  </w:style>
  <w:style w:type="character" w:customStyle="1" w:styleId="TytuZnak">
    <w:name w:val="Tytuł Znak"/>
    <w:basedOn w:val="Domylnaczcionkaakapitu"/>
    <w:link w:val="Tytu"/>
    <w:rsid w:val="00C43FB7"/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Cytat">
    <w:name w:val="Quote"/>
    <w:basedOn w:val="Normalny"/>
    <w:next w:val="Normalny"/>
    <w:link w:val="CytatZnak"/>
    <w:uiPriority w:val="29"/>
    <w:qFormat/>
    <w:rsid w:val="00C43FB7"/>
    <w:rPr>
      <w:i/>
      <w:iCs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C43FB7"/>
    <w:rPr>
      <w:i/>
      <w:iCs/>
      <w:sz w:val="24"/>
      <w:szCs w:val="24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43FB7"/>
    <w:pPr>
      <w:spacing w:before="240" w:after="240" w:line="240" w:lineRule="auto"/>
      <w:ind w:left="1080" w:right="1080"/>
      <w:jc w:val="center"/>
    </w:pPr>
    <w:rPr>
      <w:color w:val="4472C4" w:themeColor="accent1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43FB7"/>
    <w:rPr>
      <w:color w:val="4472C4" w:themeColor="accent1"/>
      <w:sz w:val="24"/>
      <w:szCs w:val="24"/>
    </w:rPr>
  </w:style>
  <w:style w:type="character" w:styleId="Wyrnieniedelikatne">
    <w:name w:val="Subtle Emphasis"/>
    <w:uiPriority w:val="19"/>
    <w:qFormat/>
    <w:rsid w:val="00C43FB7"/>
    <w:rPr>
      <w:i/>
      <w:iCs/>
      <w:color w:val="1F3763" w:themeColor="accent1" w:themeShade="7F"/>
    </w:rPr>
  </w:style>
  <w:style w:type="character" w:styleId="Wyrnienieintensywne">
    <w:name w:val="Intense Emphasis"/>
    <w:uiPriority w:val="21"/>
    <w:qFormat/>
    <w:rsid w:val="00C43FB7"/>
    <w:rPr>
      <w:b/>
      <w:bCs/>
      <w:caps/>
      <w:color w:val="1F3763" w:themeColor="accent1" w:themeShade="7F"/>
      <w:spacing w:val="10"/>
    </w:rPr>
  </w:style>
  <w:style w:type="character" w:styleId="Odwoaniedelikatne">
    <w:name w:val="Subtle Reference"/>
    <w:uiPriority w:val="31"/>
    <w:qFormat/>
    <w:rsid w:val="00C43FB7"/>
    <w:rPr>
      <w:b/>
      <w:bCs/>
      <w:color w:val="4472C4" w:themeColor="accent1"/>
    </w:rPr>
  </w:style>
  <w:style w:type="character" w:styleId="Odwoanieintensywne">
    <w:name w:val="Intense Reference"/>
    <w:uiPriority w:val="32"/>
    <w:qFormat/>
    <w:rsid w:val="00C43FB7"/>
    <w:rPr>
      <w:b/>
      <w:bCs/>
      <w:i/>
      <w:iCs/>
      <w:caps/>
      <w:color w:val="4472C4" w:themeColor="accent1"/>
    </w:rPr>
  </w:style>
  <w:style w:type="character" w:styleId="Tytuksiki">
    <w:name w:val="Book Title"/>
    <w:uiPriority w:val="33"/>
    <w:qFormat/>
    <w:rsid w:val="00C43FB7"/>
    <w:rPr>
      <w:b/>
      <w:bCs/>
      <w:i/>
      <w:iCs/>
      <w:spacing w:val="0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C43FB7"/>
    <w:pPr>
      <w:outlineLvl w:val="9"/>
    </w:p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D3399"/>
    <w:rPr>
      <w:color w:val="605E5C"/>
      <w:shd w:val="clear" w:color="auto" w:fill="E1DFDD"/>
    </w:rPr>
  </w:style>
  <w:style w:type="paragraph" w:styleId="Spistreci3">
    <w:name w:val="toc 3"/>
    <w:basedOn w:val="Normalny"/>
    <w:next w:val="Normalny"/>
    <w:autoRedefine/>
    <w:uiPriority w:val="39"/>
    <w:unhideWhenUsed/>
    <w:rsid w:val="003E4765"/>
    <w:pPr>
      <w:spacing w:before="0" w:after="100" w:line="259" w:lineRule="auto"/>
      <w:ind w:left="440"/>
    </w:pPr>
    <w:rPr>
      <w:rFonts w:cs="Times New Roman"/>
      <w:sz w:val="22"/>
      <w:szCs w:val="22"/>
    </w:rPr>
  </w:style>
  <w:style w:type="paragraph" w:customStyle="1" w:styleId="Akapitzlist12">
    <w:name w:val="Akapit z listą12"/>
    <w:basedOn w:val="Normalny"/>
    <w:rsid w:val="00B56234"/>
    <w:pPr>
      <w:spacing w:before="120"/>
      <w:ind w:left="720" w:hanging="357"/>
      <w:jc w:val="both"/>
    </w:pPr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ListParagraphChar1">
    <w:name w:val="List Paragraph Char1"/>
    <w:aliases w:val="L1 Char,Numerowanie Char,CP-UC Char,CP-Punkty Char,Bullet List Char,List - bullets Char,Equipment Char,Bullet 1 Char,List Paragraph Char Char Char,b1 Char,Figure_name Char,Numbered Indented Text Char,lp1 Char,List Paragraph11 Char"/>
    <w:locked/>
    <w:rsid w:val="00D4734D"/>
    <w:rPr>
      <w:lang w:eastAsia="pl-PL"/>
    </w:rPr>
  </w:style>
  <w:style w:type="table" w:customStyle="1" w:styleId="TableGrid">
    <w:name w:val="TableGrid"/>
    <w:rsid w:val="008A1B80"/>
    <w:pPr>
      <w:spacing w:before="0" w:after="0" w:line="240" w:lineRule="auto"/>
    </w:pPr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6C5A9D"/>
    <w:pPr>
      <w:suppressAutoHyphens/>
      <w:autoSpaceDN w:val="0"/>
      <w:spacing w:before="0" w:after="160" w:line="259" w:lineRule="auto"/>
      <w:textAlignment w:val="baseline"/>
    </w:pPr>
    <w:rPr>
      <w:rFonts w:ascii="Calibri" w:eastAsia="Calibri" w:hAnsi="Calibri" w:cs="Calibri"/>
      <w:color w:val="00000A"/>
      <w:kern w:val="3"/>
      <w:sz w:val="22"/>
      <w:szCs w:val="22"/>
    </w:rPr>
  </w:style>
  <w:style w:type="character" w:customStyle="1" w:styleId="xljqsnud1">
    <w:name w:val="x_ljqsnud1"/>
    <w:basedOn w:val="Domylnaczcionkaakapitu"/>
    <w:rsid w:val="00B54C35"/>
  </w:style>
  <w:style w:type="character" w:customStyle="1" w:styleId="WW8Num4z0">
    <w:name w:val="WW8Num4z0"/>
    <w:rsid w:val="00321846"/>
    <w:rPr>
      <w:rFonts w:ascii="Candara" w:hAnsi="Candara"/>
      <w:sz w:val="20"/>
      <w:szCs w:val="20"/>
    </w:rPr>
  </w:style>
  <w:style w:type="character" w:customStyle="1" w:styleId="WW8Num5z0">
    <w:name w:val="WW8Num5z0"/>
    <w:rsid w:val="00321846"/>
    <w:rPr>
      <w:rFonts w:ascii="Symbol" w:hAnsi="Symbol"/>
    </w:rPr>
  </w:style>
  <w:style w:type="character" w:customStyle="1" w:styleId="WW8Num5z1">
    <w:name w:val="WW8Num5z1"/>
    <w:rsid w:val="00321846"/>
    <w:rPr>
      <w:rFonts w:ascii="Courier New" w:hAnsi="Courier New" w:cs="Courier New"/>
    </w:rPr>
  </w:style>
  <w:style w:type="character" w:customStyle="1" w:styleId="WW8Num5z2">
    <w:name w:val="WW8Num5z2"/>
    <w:rsid w:val="00321846"/>
    <w:rPr>
      <w:rFonts w:ascii="Wingdings" w:hAnsi="Wingdings"/>
    </w:rPr>
  </w:style>
  <w:style w:type="character" w:customStyle="1" w:styleId="WW8Num12z0">
    <w:name w:val="WW8Num12z0"/>
    <w:rsid w:val="00321846"/>
    <w:rPr>
      <w:rFonts w:ascii="Symbol" w:hAnsi="Symbol"/>
    </w:rPr>
  </w:style>
  <w:style w:type="character" w:customStyle="1" w:styleId="WW8Num12z1">
    <w:name w:val="WW8Num12z1"/>
    <w:rsid w:val="00321846"/>
    <w:rPr>
      <w:rFonts w:ascii="Courier New" w:hAnsi="Courier New" w:cs="Courier New"/>
    </w:rPr>
  </w:style>
  <w:style w:type="character" w:customStyle="1" w:styleId="WW8Num12z2">
    <w:name w:val="WW8Num12z2"/>
    <w:rsid w:val="00321846"/>
    <w:rPr>
      <w:rFonts w:ascii="Wingdings" w:hAnsi="Wingdings"/>
    </w:rPr>
  </w:style>
  <w:style w:type="character" w:customStyle="1" w:styleId="WW8Num16z0">
    <w:name w:val="WW8Num16z0"/>
    <w:rsid w:val="00321846"/>
    <w:rPr>
      <w:b w:val="0"/>
      <w:i w:val="0"/>
    </w:rPr>
  </w:style>
  <w:style w:type="character" w:customStyle="1" w:styleId="WW8Num16z1">
    <w:name w:val="WW8Num16z1"/>
    <w:rsid w:val="00321846"/>
    <w:rPr>
      <w:color w:val="000000"/>
    </w:rPr>
  </w:style>
  <w:style w:type="character" w:customStyle="1" w:styleId="WW8Num21z0">
    <w:name w:val="WW8Num21z0"/>
    <w:rsid w:val="00321846"/>
    <w:rPr>
      <w:rFonts w:ascii="Candara" w:hAnsi="Candara"/>
      <w:sz w:val="20"/>
      <w:szCs w:val="20"/>
    </w:rPr>
  </w:style>
  <w:style w:type="character" w:customStyle="1" w:styleId="WW8Num23z1">
    <w:name w:val="WW8Num23z1"/>
    <w:rsid w:val="00321846"/>
    <w:rPr>
      <w:rFonts w:ascii="Arial" w:eastAsia="Times New Roman" w:hAnsi="Arial" w:cs="Arial"/>
    </w:rPr>
  </w:style>
  <w:style w:type="character" w:customStyle="1" w:styleId="WW8Num26z0">
    <w:name w:val="WW8Num26z0"/>
    <w:rsid w:val="00321846"/>
    <w:rPr>
      <w:rFonts w:ascii="Wingdings" w:hAnsi="Wingdings"/>
    </w:rPr>
  </w:style>
  <w:style w:type="character" w:customStyle="1" w:styleId="WW8Num26z1">
    <w:name w:val="WW8Num26z1"/>
    <w:rsid w:val="00321846"/>
    <w:rPr>
      <w:rFonts w:ascii="Courier New" w:hAnsi="Courier New"/>
    </w:rPr>
  </w:style>
  <w:style w:type="character" w:customStyle="1" w:styleId="WW8Num26z3">
    <w:name w:val="WW8Num26z3"/>
    <w:rsid w:val="00321846"/>
    <w:rPr>
      <w:rFonts w:ascii="Symbol" w:hAnsi="Symbol"/>
    </w:rPr>
  </w:style>
  <w:style w:type="character" w:customStyle="1" w:styleId="WW8Num29z0">
    <w:name w:val="WW8Num29z0"/>
    <w:rsid w:val="00321846"/>
    <w:rPr>
      <w:rFonts w:ascii="Symbol" w:hAnsi="Symbol"/>
    </w:rPr>
  </w:style>
  <w:style w:type="character" w:customStyle="1" w:styleId="WW8Num29z1">
    <w:name w:val="WW8Num29z1"/>
    <w:rsid w:val="00321846"/>
    <w:rPr>
      <w:rFonts w:ascii="Courier New" w:hAnsi="Courier New"/>
    </w:rPr>
  </w:style>
  <w:style w:type="character" w:customStyle="1" w:styleId="WW8Num29z2">
    <w:name w:val="WW8Num29z2"/>
    <w:rsid w:val="00321846"/>
    <w:rPr>
      <w:rFonts w:ascii="Wingdings" w:hAnsi="Wingdings"/>
    </w:rPr>
  </w:style>
  <w:style w:type="character" w:customStyle="1" w:styleId="WW8Num33z2">
    <w:name w:val="WW8Num33z2"/>
    <w:rsid w:val="00321846"/>
    <w:rPr>
      <w:b w:val="0"/>
      <w:color w:val="000000"/>
    </w:rPr>
  </w:style>
  <w:style w:type="character" w:customStyle="1" w:styleId="WW8Num34z0">
    <w:name w:val="WW8Num34z0"/>
    <w:rsid w:val="00321846"/>
    <w:rPr>
      <w:rFonts w:cs="Times New Roman"/>
    </w:rPr>
  </w:style>
  <w:style w:type="character" w:customStyle="1" w:styleId="WW8Num36z0">
    <w:name w:val="WW8Num36z0"/>
    <w:rsid w:val="00321846"/>
    <w:rPr>
      <w:b/>
    </w:rPr>
  </w:style>
  <w:style w:type="character" w:customStyle="1" w:styleId="WW8Num39z0">
    <w:name w:val="WW8Num39z0"/>
    <w:rsid w:val="00321846"/>
    <w:rPr>
      <w:b w:val="0"/>
    </w:rPr>
  </w:style>
  <w:style w:type="character" w:customStyle="1" w:styleId="WW8Num40z0">
    <w:name w:val="WW8Num40z0"/>
    <w:rsid w:val="00321846"/>
    <w:rPr>
      <w:color w:val="000000"/>
    </w:rPr>
  </w:style>
  <w:style w:type="character" w:customStyle="1" w:styleId="WW8Num42z1">
    <w:name w:val="WW8Num42z1"/>
    <w:rsid w:val="00321846"/>
    <w:rPr>
      <w:u w:val="none"/>
    </w:rPr>
  </w:style>
  <w:style w:type="character" w:customStyle="1" w:styleId="WW8Num42z2">
    <w:name w:val="WW8Num42z2"/>
    <w:rsid w:val="00321846"/>
    <w:rPr>
      <w:rFonts w:ascii="Wingdings" w:hAnsi="Wingdings"/>
    </w:rPr>
  </w:style>
  <w:style w:type="character" w:customStyle="1" w:styleId="WW8Num42z3">
    <w:name w:val="WW8Num42z3"/>
    <w:rsid w:val="00321846"/>
    <w:rPr>
      <w:rFonts w:ascii="Symbol" w:hAnsi="Symbol"/>
    </w:rPr>
  </w:style>
  <w:style w:type="character" w:customStyle="1" w:styleId="WW8Num42z4">
    <w:name w:val="WW8Num42z4"/>
    <w:rsid w:val="00321846"/>
    <w:rPr>
      <w:rFonts w:ascii="Courier New" w:hAnsi="Courier New" w:cs="Courier New"/>
    </w:rPr>
  </w:style>
  <w:style w:type="character" w:customStyle="1" w:styleId="WW8Num49z0">
    <w:name w:val="WW8Num49z0"/>
    <w:rsid w:val="00321846"/>
    <w:rPr>
      <w:rFonts w:ascii="Times New Roman" w:hAnsi="Times New Roman"/>
    </w:rPr>
  </w:style>
  <w:style w:type="character" w:customStyle="1" w:styleId="WW8Num51z1">
    <w:name w:val="WW8Num51z1"/>
    <w:rsid w:val="00321846"/>
    <w:rPr>
      <w:color w:val="000000"/>
    </w:rPr>
  </w:style>
  <w:style w:type="character" w:customStyle="1" w:styleId="WW8Num53z0">
    <w:name w:val="WW8Num53z0"/>
    <w:rsid w:val="00321846"/>
    <w:rPr>
      <w:rFonts w:ascii="Century Gothic" w:hAnsi="Century Gothic"/>
      <w:b/>
      <w:i w:val="0"/>
      <w:color w:val="000000"/>
      <w:sz w:val="32"/>
      <w:szCs w:val="32"/>
    </w:rPr>
  </w:style>
  <w:style w:type="character" w:customStyle="1" w:styleId="WW8Num54z2">
    <w:name w:val="WW8Num54z2"/>
    <w:rsid w:val="00321846"/>
    <w:rPr>
      <w:rFonts w:ascii="Symbol" w:eastAsia="Times New Roman" w:hAnsi="Symbol" w:cs="Arial"/>
    </w:rPr>
  </w:style>
  <w:style w:type="character" w:customStyle="1" w:styleId="Domylnaczcionkaakapitu1">
    <w:name w:val="Domyślna czcionka akapitu1"/>
    <w:rsid w:val="00321846"/>
  </w:style>
  <w:style w:type="character" w:customStyle="1" w:styleId="Tekstpodstawowy3Znak">
    <w:name w:val="Tekst podstawowy 3 Znak"/>
    <w:rsid w:val="00321846"/>
    <w:rPr>
      <w:rFonts w:ascii="Verdana" w:hAnsi="Verdana"/>
    </w:rPr>
  </w:style>
  <w:style w:type="character" w:customStyle="1" w:styleId="Tekstpodstawowywcity2Znak">
    <w:name w:val="Tekst podstawowy wcięty 2 Znak"/>
    <w:rsid w:val="00321846"/>
    <w:rPr>
      <w:rFonts w:ascii="Verdana" w:hAnsi="Verdana"/>
    </w:rPr>
  </w:style>
  <w:style w:type="character" w:customStyle="1" w:styleId="Tekstpodstawowy2Znak">
    <w:name w:val="Tekst podstawowy 2 Znak"/>
    <w:rsid w:val="00321846"/>
    <w:rPr>
      <w:rFonts w:ascii="Verdana" w:hAnsi="Verdana"/>
      <w:color w:val="FF0000"/>
    </w:rPr>
  </w:style>
  <w:style w:type="character" w:customStyle="1" w:styleId="Tekstpodstawowywcity3Znak">
    <w:name w:val="Tekst podstawowy wcięty 3 Znak"/>
    <w:rsid w:val="00321846"/>
    <w:rPr>
      <w:rFonts w:ascii="Arial" w:hAnsi="Arial"/>
      <w:sz w:val="22"/>
    </w:rPr>
  </w:style>
  <w:style w:type="character" w:customStyle="1" w:styleId="ZwrotgrzecznociowyZnak">
    <w:name w:val="Zwrot grzecznościowy Znak"/>
    <w:rsid w:val="00321846"/>
    <w:rPr>
      <w:sz w:val="24"/>
      <w:szCs w:val="24"/>
    </w:rPr>
  </w:style>
  <w:style w:type="character" w:customStyle="1" w:styleId="Znakiprzypiswkocowych">
    <w:name w:val="Znaki przypisów końcowych"/>
    <w:rsid w:val="00321846"/>
    <w:rPr>
      <w:vertAlign w:val="superscript"/>
    </w:rPr>
  </w:style>
  <w:style w:type="character" w:customStyle="1" w:styleId="Odwoaniedokomentarza1">
    <w:name w:val="Odwołanie do komentarza1"/>
    <w:rsid w:val="00321846"/>
    <w:rPr>
      <w:sz w:val="16"/>
      <w:szCs w:val="16"/>
    </w:rPr>
  </w:style>
  <w:style w:type="character" w:customStyle="1" w:styleId="eltit1">
    <w:name w:val="eltit1"/>
    <w:rsid w:val="00321846"/>
    <w:rPr>
      <w:rFonts w:ascii="Verdana" w:hAnsi="Verdana"/>
      <w:color w:val="333366"/>
      <w:sz w:val="20"/>
      <w:szCs w:val="20"/>
    </w:rPr>
  </w:style>
  <w:style w:type="character" w:customStyle="1" w:styleId="Znakiprzypiswdolnych">
    <w:name w:val="Znaki przypisów dolnych"/>
    <w:rsid w:val="00321846"/>
    <w:rPr>
      <w:vertAlign w:val="superscript"/>
    </w:rPr>
  </w:style>
  <w:style w:type="character" w:customStyle="1" w:styleId="symbol1">
    <w:name w:val="symbol1"/>
    <w:rsid w:val="00321846"/>
    <w:rPr>
      <w:rFonts w:ascii="Courier New" w:hAnsi="Courier New" w:cs="Courier New"/>
      <w:b/>
      <w:bCs/>
      <w:sz w:val="15"/>
      <w:szCs w:val="15"/>
    </w:rPr>
  </w:style>
  <w:style w:type="character" w:customStyle="1" w:styleId="Znakinumeracji">
    <w:name w:val="Znaki numeracji"/>
    <w:rsid w:val="00321846"/>
  </w:style>
  <w:style w:type="character" w:customStyle="1" w:styleId="Symbolewypunktowania">
    <w:name w:val="Symbole wypunktowania"/>
    <w:rsid w:val="00321846"/>
    <w:rPr>
      <w:rFonts w:ascii="OpenSymbol" w:eastAsia="OpenSymbol" w:hAnsi="OpenSymbol" w:cs="OpenSymbol"/>
    </w:rPr>
  </w:style>
  <w:style w:type="character" w:customStyle="1" w:styleId="NagwekZnak1">
    <w:name w:val="Nagłówek Znak1"/>
    <w:aliases w:val="index Znak1"/>
    <w:rsid w:val="00321846"/>
    <w:rPr>
      <w:rFonts w:ascii="Arial" w:eastAsia="SimSun" w:hAnsi="Arial" w:cs="Tahoma"/>
      <w:sz w:val="28"/>
      <w:szCs w:val="28"/>
      <w:lang w:eastAsia="ar-SA"/>
    </w:rPr>
  </w:style>
  <w:style w:type="character" w:customStyle="1" w:styleId="TekstpodstawowyZnak1">
    <w:name w:val="Tekst podstawowy Znak1"/>
    <w:rsid w:val="00321846"/>
    <w:rPr>
      <w:rFonts w:ascii="Verdana" w:eastAsia="Times New Roman" w:hAnsi="Verdana"/>
      <w:lang w:eastAsia="ar-SA"/>
    </w:rPr>
  </w:style>
  <w:style w:type="paragraph" w:styleId="Lista">
    <w:name w:val="List"/>
    <w:basedOn w:val="Normalny"/>
    <w:rsid w:val="00321846"/>
    <w:pPr>
      <w:suppressAutoHyphens/>
      <w:spacing w:before="0" w:after="0" w:line="240" w:lineRule="auto"/>
      <w:ind w:left="283" w:hanging="283"/>
    </w:pPr>
    <w:rPr>
      <w:rFonts w:ascii="Times New Roman" w:eastAsia="Times New Roman" w:hAnsi="Times New Roman" w:cs="Times New Roman"/>
      <w:lang w:eastAsia="ar-SA"/>
    </w:rPr>
  </w:style>
  <w:style w:type="paragraph" w:customStyle="1" w:styleId="Podpis1">
    <w:name w:val="Podpis1"/>
    <w:basedOn w:val="Normalny"/>
    <w:rsid w:val="00321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rsid w:val="00321846"/>
    <w:pPr>
      <w:suppressLineNumbers/>
      <w:suppressAutoHyphens/>
      <w:spacing w:before="0"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Nagwek10">
    <w:name w:val="Nagłówek1"/>
    <w:basedOn w:val="Normalny"/>
    <w:next w:val="Tekstpodstawowy"/>
    <w:rsid w:val="00321846"/>
    <w:pPr>
      <w:keepNext/>
      <w:suppressAutoHyphens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character" w:customStyle="1" w:styleId="StopkaZnak1">
    <w:name w:val="Stopka Znak1"/>
    <w:uiPriority w:val="99"/>
    <w:rsid w:val="00321846"/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ytuZnak1">
    <w:name w:val="Tytuł Znak1"/>
    <w:rsid w:val="00321846"/>
    <w:rPr>
      <w:rFonts w:ascii="Arial" w:eastAsia="Times New Roman" w:hAnsi="Arial"/>
      <w:b/>
      <w:sz w:val="40"/>
      <w:lang w:eastAsia="ar-SA"/>
    </w:rPr>
  </w:style>
  <w:style w:type="character" w:customStyle="1" w:styleId="PodtytuZnak1">
    <w:name w:val="Podtytuł Znak1"/>
    <w:rsid w:val="00321846"/>
    <w:rPr>
      <w:rFonts w:ascii="Arial" w:eastAsia="Times New Roman" w:hAnsi="Arial"/>
      <w:b/>
      <w:sz w:val="22"/>
      <w:lang w:eastAsia="ar-SA"/>
    </w:rPr>
  </w:style>
  <w:style w:type="paragraph" w:customStyle="1" w:styleId="text-3mezera">
    <w:name w:val="text - 3 mezera"/>
    <w:basedOn w:val="Normalny"/>
    <w:rsid w:val="00321846"/>
    <w:pPr>
      <w:suppressAutoHyphens/>
      <w:spacing w:before="0" w:after="120" w:line="240" w:lineRule="auto"/>
      <w:jc w:val="both"/>
    </w:pPr>
    <w:rPr>
      <w:rFonts w:ascii="Arial" w:eastAsia="Times New Roman" w:hAnsi="Arial" w:cs="Times New Roman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321846"/>
    <w:pPr>
      <w:suppressAutoHyphens/>
      <w:spacing w:before="0" w:after="0" w:line="240" w:lineRule="auto"/>
      <w:jc w:val="center"/>
    </w:pPr>
    <w:rPr>
      <w:rFonts w:ascii="Times New Roman" w:eastAsia="Times New Roman" w:hAnsi="Times New Roman" w:cs="Times New Roman"/>
      <w:b/>
      <w:sz w:val="24"/>
      <w:lang w:eastAsia="ar-SA"/>
    </w:rPr>
  </w:style>
  <w:style w:type="paragraph" w:customStyle="1" w:styleId="Tekstpodstawowy32">
    <w:name w:val="Tekst podstawowy 32"/>
    <w:basedOn w:val="Normalny"/>
    <w:rsid w:val="00321846"/>
    <w:pPr>
      <w:suppressAutoHyphens/>
      <w:autoSpaceDE w:val="0"/>
      <w:spacing w:before="0" w:after="0" w:line="240" w:lineRule="auto"/>
      <w:jc w:val="both"/>
    </w:pPr>
    <w:rPr>
      <w:rFonts w:ascii="Verdana" w:eastAsia="Times New Roman" w:hAnsi="Verdana" w:cs="Times New Roman"/>
      <w:lang w:eastAsia="ar-SA"/>
    </w:rPr>
  </w:style>
  <w:style w:type="paragraph" w:customStyle="1" w:styleId="Styl1">
    <w:name w:val="Styl1"/>
    <w:basedOn w:val="Normalny"/>
    <w:rsid w:val="00321846"/>
    <w:pPr>
      <w:tabs>
        <w:tab w:val="left" w:pos="360"/>
      </w:tabs>
      <w:suppressAutoHyphens/>
      <w:autoSpaceDE w:val="0"/>
      <w:spacing w:before="0" w:after="0" w:line="240" w:lineRule="auto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BodyText22">
    <w:name w:val="Body Text 22"/>
    <w:basedOn w:val="Normalny"/>
    <w:rsid w:val="00321846"/>
    <w:pPr>
      <w:suppressAutoHyphens/>
      <w:spacing w:before="0" w:after="0" w:line="240" w:lineRule="auto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Tekstpodstawowywcity22">
    <w:name w:val="Tekst podstawowy wcięty 22"/>
    <w:basedOn w:val="Normalny"/>
    <w:rsid w:val="00321846"/>
    <w:pPr>
      <w:suppressAutoHyphens/>
      <w:autoSpaceDE w:val="0"/>
      <w:spacing w:before="0" w:after="0" w:line="240" w:lineRule="auto"/>
      <w:ind w:left="900"/>
    </w:pPr>
    <w:rPr>
      <w:rFonts w:ascii="Verdana" w:eastAsia="Times New Roman" w:hAnsi="Verdana" w:cs="Times New Roman"/>
      <w:lang w:eastAsia="ar-SA"/>
    </w:rPr>
  </w:style>
  <w:style w:type="paragraph" w:customStyle="1" w:styleId="Tekstpodstawowy22">
    <w:name w:val="Tekst podstawowy 22"/>
    <w:basedOn w:val="Normalny"/>
    <w:rsid w:val="00321846"/>
    <w:pPr>
      <w:suppressAutoHyphens/>
      <w:autoSpaceDE w:val="0"/>
      <w:spacing w:before="0" w:after="0" w:line="240" w:lineRule="auto"/>
    </w:pPr>
    <w:rPr>
      <w:rFonts w:ascii="Verdana" w:eastAsia="Times New Roman" w:hAnsi="Verdana" w:cs="Times New Roman"/>
      <w:color w:val="FF0000"/>
      <w:lang w:eastAsia="ar-SA"/>
    </w:rPr>
  </w:style>
  <w:style w:type="character" w:customStyle="1" w:styleId="TekstpodstawowywcityZnak1">
    <w:name w:val="Tekst podstawowy wcięty Znak1"/>
    <w:rsid w:val="00321846"/>
    <w:rPr>
      <w:rFonts w:ascii="Arial" w:eastAsia="Times New Roman" w:hAnsi="Arial"/>
      <w:sz w:val="22"/>
      <w:lang w:eastAsia="ar-SA"/>
    </w:rPr>
  </w:style>
  <w:style w:type="paragraph" w:customStyle="1" w:styleId="Tekstpodstawowywcity32">
    <w:name w:val="Tekst podstawowy wcięty 32"/>
    <w:basedOn w:val="Normalny"/>
    <w:rsid w:val="00321846"/>
    <w:pPr>
      <w:suppressAutoHyphens/>
      <w:spacing w:before="0" w:after="0" w:line="240" w:lineRule="auto"/>
      <w:ind w:left="567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Tekstkomentarza1">
    <w:name w:val="Tekst komentarza1"/>
    <w:basedOn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lang w:eastAsia="ar-SA"/>
    </w:rPr>
  </w:style>
  <w:style w:type="character" w:customStyle="1" w:styleId="TekstdymkaZnak1">
    <w:name w:val="Tekst dymka Znak1"/>
    <w:rsid w:val="00321846"/>
    <w:rPr>
      <w:rFonts w:ascii="Tahoma" w:eastAsia="Times New Roman" w:hAnsi="Tahoma"/>
      <w:sz w:val="16"/>
      <w:szCs w:val="16"/>
      <w:lang w:eastAsia="ar-SA"/>
    </w:rPr>
  </w:style>
  <w:style w:type="paragraph" w:customStyle="1" w:styleId="Typedudocument">
    <w:name w:val="Type du document"/>
    <w:basedOn w:val="Normalny"/>
    <w:next w:val="Normalny"/>
    <w:rsid w:val="00321846"/>
    <w:pPr>
      <w:suppressAutoHyphens/>
      <w:spacing w:before="360" w:after="0" w:line="240" w:lineRule="auto"/>
      <w:jc w:val="center"/>
    </w:pPr>
    <w:rPr>
      <w:rFonts w:ascii="Times New Roman" w:eastAsia="Times New Roman" w:hAnsi="Times New Roman" w:cs="Times New Roman"/>
      <w:b/>
      <w:sz w:val="24"/>
      <w:lang w:val="en-GB" w:eastAsia="ar-SA"/>
    </w:rPr>
  </w:style>
  <w:style w:type="paragraph" w:customStyle="1" w:styleId="ts">
    <w:name w:val="ts"/>
    <w:basedOn w:val="Normalny"/>
    <w:rsid w:val="00321846"/>
    <w:pPr>
      <w:suppressAutoHyphens/>
      <w:spacing w:before="280" w:after="280" w:line="240" w:lineRule="auto"/>
      <w:jc w:val="center"/>
    </w:pPr>
    <w:rPr>
      <w:rFonts w:ascii="Arial" w:eastAsia="Times New Roman" w:hAnsi="Arial" w:cs="Arial"/>
      <w:b/>
      <w:bCs/>
      <w:color w:val="000000"/>
      <w:sz w:val="28"/>
      <w:szCs w:val="28"/>
      <w:lang w:eastAsia="ar-SA"/>
    </w:rPr>
  </w:style>
  <w:style w:type="paragraph" w:customStyle="1" w:styleId="Lista31">
    <w:name w:val="Lista 31"/>
    <w:basedOn w:val="Normalny"/>
    <w:rsid w:val="00321846"/>
    <w:pPr>
      <w:suppressAutoHyphens/>
      <w:spacing w:before="0"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a41">
    <w:name w:val="Lista 41"/>
    <w:basedOn w:val="Normalny"/>
    <w:rsid w:val="00321846"/>
    <w:pPr>
      <w:suppressAutoHyphens/>
      <w:spacing w:before="0"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cicienormalne1">
    <w:name w:val="Wcięcie normalne1"/>
    <w:basedOn w:val="Normalny"/>
    <w:rsid w:val="00321846"/>
    <w:pPr>
      <w:suppressAutoHyphens/>
      <w:spacing w:before="0" w:after="0" w:line="240" w:lineRule="auto"/>
      <w:ind w:left="708"/>
    </w:pPr>
    <w:rPr>
      <w:rFonts w:ascii="Arial" w:eastAsia="Times New Roman" w:hAnsi="Arial" w:cs="Times New Roman"/>
      <w:lang w:val="en-GB" w:eastAsia="ar-SA"/>
    </w:rPr>
  </w:style>
  <w:style w:type="paragraph" w:customStyle="1" w:styleId="Zwrotgrzecznociowy1">
    <w:name w:val="Zwrot grzecznościowy1"/>
    <w:basedOn w:val="Normalny"/>
    <w:next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Skrconyadreszwrotny">
    <w:name w:val="Skrócony adres zwrotny"/>
    <w:basedOn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Indent">
    <w:name w:val="No Indent"/>
    <w:basedOn w:val="Normalny"/>
    <w:next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color w:val="000000"/>
      <w:sz w:val="22"/>
      <w:szCs w:val="24"/>
      <w:lang w:val="en-GB" w:eastAsia="ar-SA"/>
    </w:rPr>
  </w:style>
  <w:style w:type="paragraph" w:customStyle="1" w:styleId="Listapunktowana1">
    <w:name w:val="Lista punktowana1"/>
    <w:basedOn w:val="Normalny"/>
    <w:rsid w:val="00321846"/>
    <w:pPr>
      <w:tabs>
        <w:tab w:val="left" w:pos="540"/>
      </w:tabs>
      <w:suppressAutoHyphens/>
      <w:spacing w:before="40" w:after="40" w:line="240" w:lineRule="auto"/>
      <w:ind w:left="540" w:hanging="360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zwykybezwcicia">
    <w:name w:val="zwykły_bez_wcięcia"/>
    <w:basedOn w:val="Normalny"/>
    <w:rsid w:val="00321846"/>
    <w:pPr>
      <w:suppressAutoHyphens/>
      <w:spacing w:before="60" w:after="60" w:line="360" w:lineRule="auto"/>
      <w:jc w:val="both"/>
    </w:pPr>
    <w:rPr>
      <w:rFonts w:ascii="Times New Roman" w:eastAsia="Times New Roman" w:hAnsi="Times New Roman" w:cs="Times New Roman"/>
      <w:sz w:val="24"/>
      <w:lang w:eastAsia="ar-SA"/>
    </w:rPr>
  </w:style>
  <w:style w:type="paragraph" w:customStyle="1" w:styleId="numerowanie">
    <w:name w:val="numerowanie"/>
    <w:basedOn w:val="Normalny"/>
    <w:rsid w:val="00321846"/>
    <w:pPr>
      <w:tabs>
        <w:tab w:val="num" w:pos="480"/>
      </w:tabs>
      <w:suppressAutoHyphens/>
      <w:spacing w:before="0" w:after="0" w:line="240" w:lineRule="auto"/>
      <w:ind w:left="480" w:hanging="480"/>
      <w:jc w:val="both"/>
    </w:pPr>
    <w:rPr>
      <w:rFonts w:ascii="Candara" w:eastAsia="Times New Roman" w:hAnsi="Candara" w:cs="Times New Roman"/>
      <w:color w:val="FF0000"/>
      <w:lang w:eastAsia="ar-SA"/>
    </w:rPr>
  </w:style>
  <w:style w:type="paragraph" w:customStyle="1" w:styleId="FR1">
    <w:name w:val="FR1"/>
    <w:rsid w:val="00321846"/>
    <w:pPr>
      <w:widowControl w:val="0"/>
      <w:suppressAutoHyphens/>
      <w:autoSpaceDE w:val="0"/>
      <w:spacing w:before="0" w:after="0" w:line="240" w:lineRule="auto"/>
      <w:jc w:val="center"/>
    </w:pPr>
    <w:rPr>
      <w:rFonts w:ascii="Times New Roman" w:eastAsia="Arial" w:hAnsi="Times New Roman" w:cs="Times New Roman"/>
      <w:b/>
      <w:sz w:val="32"/>
      <w:lang w:eastAsia="ar-SA"/>
    </w:rPr>
  </w:style>
  <w:style w:type="paragraph" w:customStyle="1" w:styleId="tabulka">
    <w:name w:val="tabulka"/>
    <w:basedOn w:val="Normalny"/>
    <w:rsid w:val="00321846"/>
    <w:pPr>
      <w:widowControl w:val="0"/>
      <w:suppressAutoHyphens/>
      <w:spacing w:before="120" w:after="0" w:line="240" w:lineRule="exact"/>
      <w:jc w:val="center"/>
    </w:pPr>
    <w:rPr>
      <w:rFonts w:ascii="Arial" w:eastAsia="Times New Roman" w:hAnsi="Arial" w:cs="Times New Roman"/>
      <w:lang w:val="cs-CZ" w:eastAsia="ar-SA"/>
    </w:rPr>
  </w:style>
  <w:style w:type="paragraph" w:customStyle="1" w:styleId="A">
    <w:name w:val="A"/>
    <w:rsid w:val="00321846"/>
    <w:pPr>
      <w:keepNext/>
      <w:suppressAutoHyphens/>
      <w:spacing w:before="240" w:after="0" w:line="240" w:lineRule="exact"/>
      <w:ind w:left="720" w:hanging="720"/>
      <w:jc w:val="both"/>
    </w:pPr>
    <w:rPr>
      <w:rFonts w:ascii="Times New Roman" w:eastAsia="Arial" w:hAnsi="Times New Roman" w:cs="Times New Roman"/>
      <w:sz w:val="24"/>
      <w:lang w:val="en-GB" w:eastAsia="ar-SA"/>
    </w:rPr>
  </w:style>
  <w:style w:type="paragraph" w:customStyle="1" w:styleId="B">
    <w:name w:val="B"/>
    <w:rsid w:val="00321846"/>
    <w:pPr>
      <w:suppressAutoHyphens/>
      <w:spacing w:before="240" w:after="0" w:line="240" w:lineRule="exact"/>
      <w:ind w:left="720"/>
      <w:jc w:val="both"/>
    </w:pPr>
    <w:rPr>
      <w:rFonts w:ascii="Times New Roman" w:eastAsia="Arial" w:hAnsi="Times New Roman" w:cs="Times New Roman"/>
      <w:sz w:val="24"/>
      <w:lang w:val="en-GB" w:eastAsia="ar-SA"/>
    </w:rPr>
  </w:style>
  <w:style w:type="paragraph" w:customStyle="1" w:styleId="C">
    <w:name w:val="C"/>
    <w:rsid w:val="00321846"/>
    <w:pPr>
      <w:suppressAutoHyphens/>
      <w:spacing w:before="240" w:after="0" w:line="240" w:lineRule="exact"/>
      <w:ind w:left="1440" w:hanging="720"/>
      <w:jc w:val="both"/>
    </w:pPr>
    <w:rPr>
      <w:rFonts w:ascii="Times New Roman" w:eastAsia="Arial" w:hAnsi="Times New Roman" w:cs="Times New Roman"/>
      <w:sz w:val="24"/>
      <w:lang w:val="en-GB" w:eastAsia="ar-SA"/>
    </w:rPr>
  </w:style>
  <w:style w:type="character" w:customStyle="1" w:styleId="TekstprzypisukocowegoZnak1">
    <w:name w:val="Tekst przypisu końcowego Znak1"/>
    <w:rsid w:val="00321846"/>
    <w:rPr>
      <w:rFonts w:ascii="Times New Roman" w:eastAsia="Times New Roman" w:hAnsi="Times New Roman"/>
      <w:lang w:eastAsia="ar-SA"/>
    </w:rPr>
  </w:style>
  <w:style w:type="paragraph" w:customStyle="1" w:styleId="Tematkomentarza1">
    <w:name w:val="Temat komentarza1"/>
    <w:basedOn w:val="Tekstkomentarza1"/>
    <w:next w:val="Tekstkomentarza1"/>
    <w:rsid w:val="00321846"/>
    <w:rPr>
      <w:b/>
      <w:bCs/>
    </w:rPr>
  </w:style>
  <w:style w:type="character" w:customStyle="1" w:styleId="TekstkomentarzaZnak1">
    <w:name w:val="Tekst komentarza Znak1"/>
    <w:uiPriority w:val="99"/>
    <w:semiHidden/>
    <w:rsid w:val="00321846"/>
    <w:rPr>
      <w:lang w:eastAsia="en-US"/>
    </w:rPr>
  </w:style>
  <w:style w:type="character" w:customStyle="1" w:styleId="TematkomentarzaZnak1">
    <w:name w:val="Temat komentarza Znak1"/>
    <w:rsid w:val="00321846"/>
    <w:rPr>
      <w:rFonts w:ascii="Times New Roman" w:eastAsia="Times New Roman" w:hAnsi="Times New Roman"/>
      <w:b/>
      <w:bCs/>
      <w:lang w:eastAsia="ar-SA"/>
    </w:rPr>
  </w:style>
  <w:style w:type="paragraph" w:customStyle="1" w:styleId="Style1">
    <w:name w:val="Style1"/>
    <w:basedOn w:val="Normalny"/>
    <w:rsid w:val="00321846"/>
    <w:pPr>
      <w:tabs>
        <w:tab w:val="left" w:pos="480"/>
      </w:tabs>
      <w:suppressAutoHyphens/>
      <w:spacing w:before="0" w:after="120" w:line="240" w:lineRule="auto"/>
      <w:ind w:left="480" w:hanging="480"/>
      <w:jc w:val="both"/>
    </w:pPr>
    <w:rPr>
      <w:rFonts w:ascii="Arial" w:eastAsia="Times New Roman" w:hAnsi="Arial" w:cs="Times New Roman"/>
      <w:lang w:eastAsia="ar-SA"/>
    </w:rPr>
  </w:style>
  <w:style w:type="paragraph" w:customStyle="1" w:styleId="Style2">
    <w:name w:val="Style2"/>
    <w:basedOn w:val="Normalny"/>
    <w:rsid w:val="00321846"/>
    <w:pPr>
      <w:keepNext/>
      <w:tabs>
        <w:tab w:val="left" w:pos="360"/>
      </w:tabs>
      <w:suppressAutoHyphens/>
      <w:spacing w:before="0" w:after="120" w:line="240" w:lineRule="auto"/>
      <w:jc w:val="both"/>
    </w:pPr>
    <w:rPr>
      <w:rFonts w:ascii="Arial" w:eastAsia="Times New Roman" w:hAnsi="Arial" w:cs="Times New Roman"/>
      <w:lang w:eastAsia="ar-SA"/>
    </w:rPr>
  </w:style>
  <w:style w:type="paragraph" w:customStyle="1" w:styleId="Styl">
    <w:name w:val="Styl"/>
    <w:rsid w:val="00321846"/>
    <w:pPr>
      <w:widowControl w:val="0"/>
      <w:suppressAutoHyphens/>
      <w:autoSpaceDE w:val="0"/>
      <w:spacing w:before="0" w:after="0" w:line="240" w:lineRule="auto"/>
    </w:pPr>
    <w:rPr>
      <w:rFonts w:ascii="Arial" w:eastAsia="Arial" w:hAnsi="Arial" w:cs="Arial"/>
      <w:sz w:val="24"/>
      <w:szCs w:val="24"/>
      <w:lang w:eastAsia="ar-SA"/>
    </w:rPr>
  </w:style>
  <w:style w:type="paragraph" w:customStyle="1" w:styleId="Tekstblokowy1">
    <w:name w:val="Tekst blokowy1"/>
    <w:basedOn w:val="Normalny"/>
    <w:rsid w:val="00321846"/>
    <w:pPr>
      <w:tabs>
        <w:tab w:val="left" w:pos="426"/>
      </w:tabs>
      <w:suppressAutoHyphens/>
      <w:spacing w:before="0" w:after="0" w:line="240" w:lineRule="auto"/>
      <w:ind w:left="284" w:right="140" w:hanging="284"/>
      <w:jc w:val="both"/>
    </w:pPr>
    <w:rPr>
      <w:rFonts w:ascii="Arial" w:eastAsia="Times New Roman" w:hAnsi="Arial" w:cs="Times New Roman"/>
      <w:sz w:val="24"/>
      <w:lang w:eastAsia="ar-SA"/>
    </w:rPr>
  </w:style>
  <w:style w:type="paragraph" w:customStyle="1" w:styleId="Zwykytekst1">
    <w:name w:val="Zwykły tekst1"/>
    <w:basedOn w:val="Normalny"/>
    <w:rsid w:val="00321846"/>
    <w:pPr>
      <w:suppressAutoHyphens/>
      <w:spacing w:before="0" w:after="0" w:line="240" w:lineRule="auto"/>
    </w:pPr>
    <w:rPr>
      <w:rFonts w:ascii="Courier New" w:eastAsia="Times New Roman" w:hAnsi="Courier New" w:cs="Times New Roman"/>
      <w:lang w:eastAsia="ar-SA"/>
    </w:rPr>
  </w:style>
  <w:style w:type="character" w:customStyle="1" w:styleId="TekstprzypisudolnegoZnak1">
    <w:name w:val="Tekst przypisu dolnego Znak1"/>
    <w:aliases w:val="Podrozdział Znak1,Footnote Znak1,Podrozdzia3 Znak1,-E Fuﬂnotentext Znak1,Fuﬂnotentext Ursprung Znak1,Fußnotentext Ursprung Znak1,-E Fußnotentext Znak1,Footnote text Znak1,Tekst przypisu Znak Znak Znak Znak Znak2"/>
    <w:rsid w:val="00321846"/>
    <w:rPr>
      <w:rFonts w:ascii="Times New Roman" w:eastAsia="Times New Roman" w:hAnsi="Times New Roman"/>
      <w:lang w:eastAsia="ar-SA"/>
    </w:rPr>
  </w:style>
  <w:style w:type="paragraph" w:customStyle="1" w:styleId="BodySingle">
    <w:name w:val="Body Single"/>
    <w:basedOn w:val="Normalny"/>
    <w:rsid w:val="00321846"/>
    <w:pPr>
      <w:suppressAutoHyphens/>
      <w:spacing w:before="0" w:after="0" w:line="240" w:lineRule="auto"/>
    </w:pPr>
    <w:rPr>
      <w:rFonts w:ascii="Tms Rmn" w:eastAsia="Times New Roman" w:hAnsi="Tms Rmn" w:cs="Times New Roman"/>
      <w:shadow/>
      <w:lang w:eastAsia="ar-SA"/>
    </w:rPr>
  </w:style>
  <w:style w:type="paragraph" w:customStyle="1" w:styleId="Tekstpodstawowywcity21">
    <w:name w:val="Tekst podstawowy wcięty 21"/>
    <w:basedOn w:val="Normalny"/>
    <w:rsid w:val="00321846"/>
    <w:pPr>
      <w:suppressAutoHyphens/>
      <w:autoSpaceDE w:val="0"/>
      <w:spacing w:before="0" w:after="0" w:line="240" w:lineRule="auto"/>
      <w:ind w:left="900"/>
    </w:pPr>
    <w:rPr>
      <w:rFonts w:ascii="Verdana" w:eastAsia="Times New Roman" w:hAnsi="Verdana" w:cs="Times New Roman"/>
      <w:lang w:eastAsia="ar-SA"/>
    </w:rPr>
  </w:style>
  <w:style w:type="paragraph" w:customStyle="1" w:styleId="WW-Tekstpodstawowywcity2">
    <w:name w:val="WW-Tekst podstawowy wci?ty 2"/>
    <w:basedOn w:val="Normalny"/>
    <w:rsid w:val="00321846"/>
    <w:pPr>
      <w:widowControl w:val="0"/>
      <w:suppressAutoHyphens/>
      <w:autoSpaceDE w:val="0"/>
      <w:spacing w:before="0" w:after="0" w:line="240" w:lineRule="auto"/>
      <w:ind w:left="851" w:firstLine="1"/>
    </w:pPr>
    <w:rPr>
      <w:rFonts w:ascii="Arial" w:eastAsia="Times New Roman" w:hAnsi="Arial" w:cs="Times New Roman"/>
      <w:i/>
      <w:sz w:val="24"/>
      <w:lang w:eastAsia="ar-SA"/>
    </w:rPr>
  </w:style>
  <w:style w:type="paragraph" w:customStyle="1" w:styleId="Tekstpodstawowywcity31">
    <w:name w:val="Tekst podstawowy wcięty 31"/>
    <w:basedOn w:val="Normalny"/>
    <w:rsid w:val="00321846"/>
    <w:pPr>
      <w:suppressAutoHyphens/>
      <w:spacing w:before="0" w:after="0" w:line="240" w:lineRule="auto"/>
      <w:ind w:left="567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Zawartotabeli">
    <w:name w:val="Zawartość tabeli"/>
    <w:basedOn w:val="Normalny"/>
    <w:rsid w:val="00321846"/>
    <w:pPr>
      <w:suppressLineNumbers/>
      <w:suppressAutoHyphens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21846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321846"/>
    <w:pPr>
      <w:tabs>
        <w:tab w:val="clear" w:pos="720"/>
      </w:tabs>
      <w:suppressAutoHyphens/>
      <w:spacing w:before="0" w:after="0" w:line="240" w:lineRule="auto"/>
    </w:pPr>
    <w:rPr>
      <w:rFonts w:ascii="Verdana" w:eastAsia="Times New Roman" w:hAnsi="Verdana" w:cs="Times New Roman"/>
      <w:lang w:val="x-none" w:eastAsia="ar-SA"/>
    </w:rPr>
  </w:style>
  <w:style w:type="paragraph" w:customStyle="1" w:styleId="Tekstwstpniesformatowany">
    <w:name w:val="Tekst wstępnie sformatowany"/>
    <w:basedOn w:val="Normalny"/>
    <w:rsid w:val="00321846"/>
    <w:pPr>
      <w:suppressAutoHyphens/>
      <w:spacing w:before="0" w:after="0" w:line="240" w:lineRule="auto"/>
    </w:pPr>
    <w:rPr>
      <w:rFonts w:ascii="Courier New" w:eastAsia="NSimSun" w:hAnsi="Courier New" w:cs="Courier New"/>
      <w:lang w:eastAsia="ar-SA"/>
    </w:rPr>
  </w:style>
  <w:style w:type="paragraph" w:customStyle="1" w:styleId="Liniapozioma">
    <w:name w:val="Linia pozioma"/>
    <w:basedOn w:val="Normalny"/>
    <w:next w:val="Tekstpodstawowy"/>
    <w:rsid w:val="00321846"/>
    <w:pPr>
      <w:suppressLineNumbers/>
      <w:pBdr>
        <w:bottom w:val="double" w:sz="1" w:space="0" w:color="808080"/>
      </w:pBdr>
      <w:suppressAutoHyphens/>
      <w:spacing w:before="0" w:after="283" w:line="240" w:lineRule="auto"/>
    </w:pPr>
    <w:rPr>
      <w:rFonts w:ascii="Times New Roman" w:eastAsia="Times New Roman" w:hAnsi="Times New Roman" w:cs="Times New Roman"/>
      <w:sz w:val="12"/>
      <w:szCs w:val="12"/>
      <w:lang w:eastAsia="ar-SA"/>
    </w:rPr>
  </w:style>
  <w:style w:type="paragraph" w:customStyle="1" w:styleId="msolistparagraph0">
    <w:name w:val="msolistparagraph"/>
    <w:basedOn w:val="Normalny"/>
    <w:rsid w:val="00321846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listparagraphcxspmiddle">
    <w:name w:val="msolistparagraphcxspmiddle"/>
    <w:basedOn w:val="Normalny"/>
    <w:rsid w:val="00321846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a3">
    <w:name w:val="List 3"/>
    <w:basedOn w:val="Normalny"/>
    <w:rsid w:val="00321846"/>
    <w:pPr>
      <w:spacing w:before="0"/>
      <w:ind w:left="849" w:hanging="283"/>
    </w:pPr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096F7A"/>
  </w:style>
  <w:style w:type="character" w:customStyle="1" w:styleId="contentpasted0">
    <w:name w:val="contentpasted0"/>
    <w:basedOn w:val="Domylnaczcionkaakapitu"/>
    <w:rsid w:val="00F035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pl-PL" w:eastAsia="pl-PL" w:bidi="ar-SA"/>
      </w:rPr>
    </w:rPrDefault>
    <w:pPrDefault>
      <w:pPr>
        <w:spacing w:before="100"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toc 3" w:uiPriority="39"/>
    <w:lsdException w:name="annotation text" w:uiPriority="99"/>
    <w:lsdException w:name="header" w:uiPriority="99"/>
    <w:lsdException w:name="footer" w:uiPriority="99"/>
    <w:lsdException w:name="caption" w:uiPriority="35" w:qFormat="1"/>
    <w:lsdException w:name="annotation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List Number 4" w:uiPriority="99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25DFE"/>
  </w:style>
  <w:style w:type="paragraph" w:styleId="Nagwek1">
    <w:name w:val="heading 1"/>
    <w:basedOn w:val="Normalny"/>
    <w:next w:val="Normalny"/>
    <w:link w:val="Nagwek1Znak"/>
    <w:qFormat/>
    <w:rsid w:val="00C43FB7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nhideWhenUsed/>
    <w:qFormat/>
    <w:rsid w:val="00C43FB7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caps/>
      <w:spacing w:val="15"/>
    </w:rPr>
  </w:style>
  <w:style w:type="paragraph" w:styleId="Nagwek3">
    <w:name w:val="heading 3"/>
    <w:basedOn w:val="Normalny"/>
    <w:next w:val="Normalny"/>
    <w:link w:val="Nagwek3Znak"/>
    <w:unhideWhenUsed/>
    <w:qFormat/>
    <w:rsid w:val="00C43FB7"/>
    <w:pPr>
      <w:pBdr>
        <w:top w:val="single" w:sz="6" w:space="2" w:color="4472C4" w:themeColor="accent1"/>
      </w:pBdr>
      <w:spacing w:before="300" w:after="0"/>
      <w:outlineLvl w:val="2"/>
    </w:pPr>
    <w:rPr>
      <w:caps/>
      <w:color w:val="1F3763" w:themeColor="accent1" w:themeShade="7F"/>
      <w:spacing w:val="15"/>
    </w:rPr>
  </w:style>
  <w:style w:type="paragraph" w:styleId="Nagwek4">
    <w:name w:val="heading 4"/>
    <w:basedOn w:val="Normalny"/>
    <w:next w:val="Normalny"/>
    <w:link w:val="Nagwek4Znak"/>
    <w:unhideWhenUsed/>
    <w:qFormat/>
    <w:rsid w:val="00C43FB7"/>
    <w:pPr>
      <w:pBdr>
        <w:top w:val="dotted" w:sz="6" w:space="2" w:color="4472C4" w:themeColor="accent1"/>
      </w:pBdr>
      <w:spacing w:before="200" w:after="0"/>
      <w:outlineLvl w:val="3"/>
    </w:pPr>
    <w:rPr>
      <w:caps/>
      <w:color w:val="2F5496" w:themeColor="accent1" w:themeShade="BF"/>
      <w:spacing w:val="10"/>
    </w:rPr>
  </w:style>
  <w:style w:type="paragraph" w:styleId="Nagwek5">
    <w:name w:val="heading 5"/>
    <w:basedOn w:val="Normalny"/>
    <w:next w:val="Normalny"/>
    <w:link w:val="Nagwek5Znak"/>
    <w:unhideWhenUsed/>
    <w:qFormat/>
    <w:rsid w:val="00C43FB7"/>
    <w:pPr>
      <w:pBdr>
        <w:bottom w:val="single" w:sz="6" w:space="1" w:color="4472C4" w:themeColor="accent1"/>
      </w:pBdr>
      <w:spacing w:before="200" w:after="0"/>
      <w:outlineLvl w:val="4"/>
    </w:pPr>
    <w:rPr>
      <w:caps/>
      <w:color w:val="2F5496" w:themeColor="accent1" w:themeShade="BF"/>
      <w:spacing w:val="10"/>
    </w:rPr>
  </w:style>
  <w:style w:type="paragraph" w:styleId="Nagwek6">
    <w:name w:val="heading 6"/>
    <w:basedOn w:val="Normalny"/>
    <w:next w:val="Normalny"/>
    <w:link w:val="Nagwek6Znak"/>
    <w:unhideWhenUsed/>
    <w:qFormat/>
    <w:rsid w:val="00C43FB7"/>
    <w:pPr>
      <w:pBdr>
        <w:bottom w:val="dotted" w:sz="6" w:space="1" w:color="4472C4" w:themeColor="accent1"/>
      </w:pBdr>
      <w:spacing w:before="200" w:after="0"/>
      <w:outlineLvl w:val="5"/>
    </w:pPr>
    <w:rPr>
      <w:caps/>
      <w:color w:val="2F5496" w:themeColor="accent1" w:themeShade="BF"/>
      <w:spacing w:val="10"/>
    </w:rPr>
  </w:style>
  <w:style w:type="paragraph" w:styleId="Nagwek7">
    <w:name w:val="heading 7"/>
    <w:basedOn w:val="Normalny"/>
    <w:next w:val="Normalny"/>
    <w:link w:val="Nagwek7Znak"/>
    <w:unhideWhenUsed/>
    <w:qFormat/>
    <w:rsid w:val="00C43FB7"/>
    <w:pPr>
      <w:spacing w:before="200" w:after="0"/>
      <w:outlineLvl w:val="6"/>
    </w:pPr>
    <w:rPr>
      <w:caps/>
      <w:color w:val="2F5496" w:themeColor="accent1" w:themeShade="BF"/>
      <w:spacing w:val="10"/>
    </w:rPr>
  </w:style>
  <w:style w:type="paragraph" w:styleId="Nagwek8">
    <w:name w:val="heading 8"/>
    <w:basedOn w:val="Normalny"/>
    <w:next w:val="Normalny"/>
    <w:link w:val="Nagwek8Znak"/>
    <w:unhideWhenUsed/>
    <w:qFormat/>
    <w:rsid w:val="00C43FB7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nhideWhenUsed/>
    <w:qFormat/>
    <w:rsid w:val="00C43FB7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link w:val="ZnakZnak5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43FB7"/>
    <w:rPr>
      <w:caps/>
      <w:color w:val="FFFFFF" w:themeColor="background1"/>
      <w:spacing w:val="15"/>
      <w:sz w:val="22"/>
      <w:szCs w:val="22"/>
      <w:shd w:val="clear" w:color="auto" w:fill="4472C4" w:themeFill="accent1"/>
    </w:rPr>
  </w:style>
  <w:style w:type="character" w:customStyle="1" w:styleId="Nagwek2Znak">
    <w:name w:val="Nagłówek 2 Znak"/>
    <w:basedOn w:val="Domylnaczcionkaakapitu"/>
    <w:link w:val="Nagwek2"/>
    <w:rsid w:val="00C43FB7"/>
    <w:rPr>
      <w:caps/>
      <w:spacing w:val="15"/>
      <w:shd w:val="clear" w:color="auto" w:fill="D9E2F3" w:themeFill="accent1" w:themeFillTint="33"/>
    </w:rPr>
  </w:style>
  <w:style w:type="character" w:customStyle="1" w:styleId="Nagwek3Znak">
    <w:name w:val="Nagłówek 3 Znak"/>
    <w:basedOn w:val="Domylnaczcionkaakapitu"/>
    <w:link w:val="Nagwek3"/>
    <w:rsid w:val="00C43FB7"/>
    <w:rPr>
      <w:caps/>
      <w:color w:val="1F3763" w:themeColor="accent1" w:themeShade="7F"/>
      <w:spacing w:val="15"/>
    </w:rPr>
  </w:style>
  <w:style w:type="paragraph" w:customStyle="1" w:styleId="ZnakZnak5">
    <w:name w:val="Znak Znak5"/>
    <w:basedOn w:val="Normalny"/>
    <w:link w:val="Standardowy"/>
    <w:rsid w:val="00C326EF"/>
    <w:pPr>
      <w:spacing w:after="0"/>
      <w:jc w:val="both"/>
    </w:pPr>
    <w:rPr>
      <w:sz w:val="24"/>
    </w:rPr>
  </w:style>
  <w:style w:type="paragraph" w:customStyle="1" w:styleId="ZnakZnak6">
    <w:name w:val="Znak Znak6"/>
    <w:basedOn w:val="Normalny"/>
    <w:rsid w:val="00852B4A"/>
    <w:pPr>
      <w:spacing w:after="0"/>
    </w:pPr>
    <w:rPr>
      <w:rFonts w:ascii="Times New Roman" w:hAnsi="Times New Roman"/>
      <w:sz w:val="24"/>
      <w:szCs w:val="24"/>
    </w:rPr>
  </w:style>
  <w:style w:type="paragraph" w:customStyle="1" w:styleId="1">
    <w:name w:val="1"/>
    <w:basedOn w:val="Normalny"/>
    <w:rsid w:val="00C326EF"/>
    <w:pPr>
      <w:spacing w:after="0"/>
    </w:pPr>
    <w:rPr>
      <w:rFonts w:ascii="Times New Roman" w:hAnsi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C326EF"/>
    <w:pPr>
      <w:tabs>
        <w:tab w:val="center" w:pos="4536"/>
        <w:tab w:val="right" w:pos="9072"/>
      </w:tabs>
      <w:snapToGrid w:val="0"/>
      <w:jc w:val="both"/>
    </w:pPr>
    <w:rPr>
      <w:sz w:val="16"/>
    </w:rPr>
  </w:style>
  <w:style w:type="character" w:customStyle="1" w:styleId="StopkaZnak">
    <w:name w:val="Stopka Znak"/>
    <w:link w:val="Stopka"/>
    <w:uiPriority w:val="99"/>
    <w:rsid w:val="004A1498"/>
    <w:rPr>
      <w:rFonts w:ascii="Arial" w:hAnsi="Arial"/>
      <w:sz w:val="16"/>
    </w:rPr>
  </w:style>
  <w:style w:type="paragraph" w:styleId="Listanumerowana">
    <w:name w:val="List Number"/>
    <w:basedOn w:val="Normalny"/>
    <w:rsid w:val="00C326EF"/>
    <w:pPr>
      <w:tabs>
        <w:tab w:val="num" w:pos="360"/>
      </w:tabs>
      <w:snapToGrid w:val="0"/>
      <w:ind w:left="360" w:hanging="360"/>
    </w:pPr>
  </w:style>
  <w:style w:type="paragraph" w:styleId="Listanumerowana4">
    <w:name w:val="List Number 4"/>
    <w:basedOn w:val="Normalny"/>
    <w:uiPriority w:val="99"/>
    <w:rsid w:val="00C326EF"/>
    <w:pPr>
      <w:tabs>
        <w:tab w:val="num" w:pos="1209"/>
      </w:tabs>
      <w:ind w:left="1209" w:hanging="360"/>
    </w:pPr>
  </w:style>
  <w:style w:type="character" w:styleId="Numerstrony">
    <w:name w:val="page number"/>
    <w:basedOn w:val="Domylnaczcionkaakapitu"/>
    <w:rsid w:val="00C326EF"/>
  </w:style>
  <w:style w:type="paragraph" w:styleId="Tekstpodstawowywcity">
    <w:name w:val="Body Text Indent"/>
    <w:basedOn w:val="Normalny"/>
    <w:link w:val="TekstpodstawowywcityZnak"/>
    <w:rsid w:val="00C326EF"/>
    <w:pPr>
      <w:ind w:left="283"/>
    </w:pPr>
  </w:style>
  <w:style w:type="character" w:customStyle="1" w:styleId="TekstpodstawowywcityZnak">
    <w:name w:val="Tekst podstawowy wcięty Znak"/>
    <w:link w:val="Tekstpodstawowywcity"/>
    <w:rsid w:val="00B60F9B"/>
    <w:rPr>
      <w:rFonts w:ascii="Arial" w:hAnsi="Arial"/>
      <w:sz w:val="22"/>
      <w:szCs w:val="22"/>
    </w:rPr>
  </w:style>
  <w:style w:type="paragraph" w:customStyle="1" w:styleId="paragrafy">
    <w:name w:val="# paragrafy"/>
    <w:basedOn w:val="Nagwek2"/>
    <w:link w:val="paragrafyZnakZnak"/>
    <w:rsid w:val="00C326EF"/>
    <w:pPr>
      <w:widowControl w:val="0"/>
      <w:numPr>
        <w:numId w:val="4"/>
      </w:numPr>
      <w:spacing w:after="240"/>
      <w:jc w:val="both"/>
    </w:pPr>
    <w:rPr>
      <w:rFonts w:cs="Times New Roman"/>
      <w:color w:val="000080"/>
      <w:sz w:val="24"/>
      <w:szCs w:val="22"/>
      <w:lang w:eastAsia="en-US"/>
    </w:rPr>
  </w:style>
  <w:style w:type="character" w:customStyle="1" w:styleId="paragrafyZnakZnak">
    <w:name w:val="# paragrafy Znak Znak"/>
    <w:link w:val="paragrafy"/>
    <w:rsid w:val="00C326EF"/>
    <w:rPr>
      <w:rFonts w:cs="Times New Roman"/>
      <w:caps/>
      <w:color w:val="000080"/>
      <w:spacing w:val="15"/>
      <w:sz w:val="24"/>
      <w:szCs w:val="22"/>
      <w:shd w:val="clear" w:color="auto" w:fill="D9E2F3" w:themeFill="accent1" w:themeFillTint="33"/>
      <w:lang w:eastAsia="en-US"/>
    </w:rPr>
  </w:style>
  <w:style w:type="paragraph" w:customStyle="1" w:styleId="punktowanie-111">
    <w:name w:val="punktowanie-11.1"/>
    <w:basedOn w:val="Normalny"/>
    <w:rsid w:val="00C326EF"/>
    <w:pPr>
      <w:widowControl w:val="0"/>
      <w:numPr>
        <w:numId w:val="1"/>
      </w:numPr>
      <w:autoSpaceDE w:val="0"/>
      <w:autoSpaceDN w:val="0"/>
      <w:adjustRightInd w:val="0"/>
      <w:spacing w:after="240"/>
      <w:jc w:val="both"/>
    </w:pPr>
    <w:rPr>
      <w:sz w:val="24"/>
    </w:rPr>
  </w:style>
  <w:style w:type="paragraph" w:customStyle="1" w:styleId="punktowanie-121">
    <w:name w:val="punktowanie-12.1"/>
    <w:basedOn w:val="Normalny"/>
    <w:rsid w:val="00C326EF"/>
    <w:pPr>
      <w:widowControl w:val="0"/>
      <w:numPr>
        <w:numId w:val="2"/>
      </w:numPr>
      <w:autoSpaceDE w:val="0"/>
      <w:autoSpaceDN w:val="0"/>
      <w:adjustRightInd w:val="0"/>
      <w:spacing w:after="240"/>
      <w:jc w:val="both"/>
    </w:pPr>
    <w:rPr>
      <w:sz w:val="24"/>
    </w:rPr>
  </w:style>
  <w:style w:type="paragraph" w:customStyle="1" w:styleId="podpunkty-111">
    <w:name w:val="podpunkty-11.1"/>
    <w:basedOn w:val="Normalny"/>
    <w:rsid w:val="00C326EF"/>
    <w:pPr>
      <w:widowControl w:val="0"/>
      <w:numPr>
        <w:numId w:val="3"/>
      </w:numPr>
      <w:autoSpaceDE w:val="0"/>
      <w:autoSpaceDN w:val="0"/>
      <w:adjustRightInd w:val="0"/>
      <w:jc w:val="both"/>
    </w:pPr>
    <w:rPr>
      <w:sz w:val="24"/>
      <w:szCs w:val="24"/>
    </w:rPr>
  </w:style>
  <w:style w:type="paragraph" w:styleId="Nagwek">
    <w:name w:val="header"/>
    <w:aliases w:val="index"/>
    <w:basedOn w:val="Normalny"/>
    <w:link w:val="NagwekZnak"/>
    <w:uiPriority w:val="99"/>
    <w:rsid w:val="00C326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index Znak"/>
    <w:link w:val="Nagwek"/>
    <w:uiPriority w:val="99"/>
    <w:rsid w:val="004A1498"/>
    <w:rPr>
      <w:rFonts w:ascii="Arial" w:hAnsi="Arial"/>
      <w:sz w:val="22"/>
      <w:szCs w:val="22"/>
    </w:rPr>
  </w:style>
  <w:style w:type="paragraph" w:styleId="Tekstpodstawowy3">
    <w:name w:val="Body Text 3"/>
    <w:basedOn w:val="Normalny"/>
    <w:rsid w:val="003D6B80"/>
    <w:rPr>
      <w:sz w:val="16"/>
      <w:szCs w:val="16"/>
    </w:rPr>
  </w:style>
  <w:style w:type="paragraph" w:customStyle="1" w:styleId="ZnakZnak3ZnakZnakZnak1">
    <w:name w:val="Znak Znak3 Znak Znak Znak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wykytekstZnak">
    <w:name w:val="Zwykły tekst Znak"/>
    <w:basedOn w:val="Normalny"/>
    <w:link w:val="Zwykytekst"/>
    <w:rsid w:val="003D6B80"/>
    <w:pPr>
      <w:spacing w:after="0"/>
      <w:jc w:val="both"/>
    </w:pPr>
    <w:rPr>
      <w:sz w:val="24"/>
    </w:rPr>
  </w:style>
  <w:style w:type="paragraph" w:styleId="Zwykytekst">
    <w:name w:val="Plain Text"/>
    <w:basedOn w:val="Normalny"/>
    <w:link w:val="ZwykytekstZnak"/>
    <w:uiPriority w:val="99"/>
    <w:rsid w:val="000B6633"/>
    <w:pPr>
      <w:spacing w:after="0"/>
    </w:pPr>
    <w:rPr>
      <w:rFonts w:ascii="Consolas" w:eastAsia="Calibri" w:hAnsi="Consolas"/>
      <w:sz w:val="21"/>
      <w:szCs w:val="21"/>
      <w:lang w:eastAsia="en-US"/>
    </w:rPr>
  </w:style>
  <w:style w:type="paragraph" w:styleId="NormalnyWeb">
    <w:name w:val="Normal (Web)"/>
    <w:basedOn w:val="Normalny"/>
    <w:link w:val="NormalnyWebZnak"/>
    <w:rsid w:val="003D6B80"/>
    <w:pPr>
      <w:spacing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WcicienormalneZnak1">
    <w:name w:val="Wcięcie normalne Znak1"/>
    <w:aliases w:val="Wcięcie normalne Znak Znak1 Znak"/>
    <w:link w:val="Wcicienormalne"/>
    <w:rsid w:val="003D6B80"/>
    <w:rPr>
      <w:rFonts w:ascii="Arial" w:hAnsi="Arial" w:cs="Arial"/>
      <w:sz w:val="22"/>
      <w:szCs w:val="22"/>
      <w:lang w:val="pl-PL" w:eastAsia="pl-PL" w:bidi="ar-SA"/>
    </w:rPr>
  </w:style>
  <w:style w:type="paragraph" w:styleId="Wcicienormalne">
    <w:name w:val="Normal Indent"/>
    <w:aliases w:val="Wcięcie normalne Znak Znak1"/>
    <w:basedOn w:val="Normalny"/>
    <w:link w:val="WcicienormalneZnak1"/>
    <w:autoRedefine/>
    <w:rsid w:val="003D6B80"/>
    <w:pPr>
      <w:spacing w:before="120" w:after="0"/>
      <w:jc w:val="both"/>
    </w:pPr>
    <w:rPr>
      <w:rFonts w:cs="Arial"/>
    </w:rPr>
  </w:style>
  <w:style w:type="paragraph" w:styleId="Tekstprzypisudolnego">
    <w:name w:val="footnote text"/>
    <w:aliases w:val="Podrozdział,Footnote,Podrozdzia3,-E Fuﬂnotentext,Fuﬂnotentext Ursprung,Fußnotentext Ursprung,-E Fußnotentext,Footnote text,Tekst przypisu Znak Znak Znak Znak,Tekst przypisu Znak Znak Znak Znak Znak"/>
    <w:basedOn w:val="Normalny"/>
    <w:link w:val="TekstprzypisudolnegoZnak"/>
    <w:rsid w:val="003D6B80"/>
    <w:pPr>
      <w:spacing w:after="0"/>
    </w:pPr>
    <w:rPr>
      <w:rFonts w:ascii="Times New Roman" w:hAnsi="Times New Roman"/>
      <w:sz w:val="24"/>
    </w:rPr>
  </w:style>
  <w:style w:type="paragraph" w:styleId="Listapunktowana2">
    <w:name w:val="List Bullet 2"/>
    <w:basedOn w:val="Normalny"/>
    <w:autoRedefine/>
    <w:rsid w:val="003D6B80"/>
    <w:pPr>
      <w:numPr>
        <w:numId w:val="5"/>
      </w:numPr>
      <w:tabs>
        <w:tab w:val="clear" w:pos="643"/>
        <w:tab w:val="num" w:pos="720"/>
        <w:tab w:val="num" w:pos="1209"/>
      </w:tabs>
      <w:spacing w:after="0"/>
      <w:ind w:left="720"/>
      <w:jc w:val="both"/>
    </w:pPr>
  </w:style>
  <w:style w:type="paragraph" w:styleId="Tytu">
    <w:name w:val="Title"/>
    <w:basedOn w:val="Normalny"/>
    <w:next w:val="Normalny"/>
    <w:link w:val="TytuZnak"/>
    <w:qFormat/>
    <w:rsid w:val="00C43FB7"/>
    <w:pPr>
      <w:spacing w:before="0" w:after="0"/>
    </w:pPr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Tekstpodstawowy">
    <w:name w:val="Body Text"/>
    <w:basedOn w:val="Normalny"/>
    <w:link w:val="TekstpodstawowyZnak"/>
    <w:rsid w:val="003D6B80"/>
    <w:pPr>
      <w:tabs>
        <w:tab w:val="num" w:pos="720"/>
      </w:tabs>
    </w:pPr>
  </w:style>
  <w:style w:type="character" w:customStyle="1" w:styleId="TekstpodstawowyZnak">
    <w:name w:val="Tekst podstawowy Znak"/>
    <w:link w:val="Tekstpodstawowy"/>
    <w:rsid w:val="00B15011"/>
    <w:rPr>
      <w:rFonts w:ascii="Arial" w:hAnsi="Arial"/>
      <w:sz w:val="22"/>
      <w:szCs w:val="22"/>
    </w:rPr>
  </w:style>
  <w:style w:type="paragraph" w:styleId="Tekstpodstawowy2">
    <w:name w:val="Body Text 2"/>
    <w:basedOn w:val="Normalny"/>
    <w:rsid w:val="003D6B80"/>
    <w:pPr>
      <w:tabs>
        <w:tab w:val="num" w:pos="360"/>
      </w:tabs>
      <w:spacing w:line="480" w:lineRule="auto"/>
    </w:pPr>
  </w:style>
  <w:style w:type="paragraph" w:customStyle="1" w:styleId="pkt">
    <w:name w:val="pkt"/>
    <w:basedOn w:val="Normalny"/>
    <w:rsid w:val="003D6B80"/>
    <w:pPr>
      <w:spacing w:before="60" w:after="60"/>
      <w:ind w:left="851" w:hanging="295"/>
      <w:jc w:val="both"/>
    </w:pPr>
    <w:rPr>
      <w:rFonts w:ascii="Times New Roman" w:hAnsi="Times New Roman"/>
      <w:sz w:val="24"/>
      <w:szCs w:val="24"/>
    </w:rPr>
  </w:style>
  <w:style w:type="paragraph" w:customStyle="1" w:styleId="a-podst-1">
    <w:name w:val="a-podst-1"/>
    <w:basedOn w:val="Normalny"/>
    <w:rsid w:val="003D6B80"/>
    <w:pPr>
      <w:tabs>
        <w:tab w:val="num" w:pos="792"/>
      </w:tabs>
      <w:spacing w:before="60" w:after="0"/>
      <w:ind w:left="792" w:hanging="432"/>
    </w:pPr>
    <w:rPr>
      <w:rFonts w:ascii="Times New Roman" w:hAnsi="Times New Roman"/>
      <w:sz w:val="24"/>
    </w:rPr>
  </w:style>
  <w:style w:type="paragraph" w:customStyle="1" w:styleId="a-podst-2">
    <w:name w:val="a-podst-2"/>
    <w:basedOn w:val="a-podst-1"/>
    <w:rsid w:val="003D6B80"/>
    <w:pPr>
      <w:tabs>
        <w:tab w:val="clear" w:pos="792"/>
      </w:tabs>
      <w:spacing w:line="360" w:lineRule="atLeast"/>
      <w:ind w:left="0" w:firstLine="0"/>
    </w:pPr>
  </w:style>
  <w:style w:type="paragraph" w:customStyle="1" w:styleId="Norm-1">
    <w:name w:val="Norm-1"/>
    <w:basedOn w:val="Normalny"/>
    <w:rsid w:val="003D6B80"/>
    <w:pPr>
      <w:tabs>
        <w:tab w:val="left" w:pos="567"/>
        <w:tab w:val="left" w:pos="1134"/>
        <w:tab w:val="left" w:pos="1701"/>
      </w:tabs>
      <w:spacing w:after="0"/>
      <w:jc w:val="both"/>
    </w:pPr>
    <w:rPr>
      <w:rFonts w:ascii="Times New Roman" w:hAnsi="Times New Roman"/>
      <w:sz w:val="24"/>
    </w:rPr>
  </w:style>
  <w:style w:type="paragraph" w:customStyle="1" w:styleId="podpunkty-04">
    <w:name w:val="podpunkty-04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rFonts w:ascii="Times New Roman" w:hAnsi="Times New Roman"/>
      <w:sz w:val="24"/>
      <w:szCs w:val="24"/>
    </w:rPr>
  </w:style>
  <w:style w:type="paragraph" w:customStyle="1" w:styleId="podpunkty-05">
    <w:name w:val="podpunkty-05"/>
    <w:basedOn w:val="podpunkty-04"/>
    <w:rsid w:val="003D6B80"/>
  </w:style>
  <w:style w:type="paragraph" w:styleId="Tekstpodstawowywcity3">
    <w:name w:val="Body Text Indent 3"/>
    <w:basedOn w:val="Normalny"/>
    <w:rsid w:val="003D6B80"/>
    <w:pPr>
      <w:ind w:left="283"/>
    </w:pPr>
    <w:rPr>
      <w:sz w:val="16"/>
      <w:szCs w:val="16"/>
    </w:rPr>
  </w:style>
  <w:style w:type="paragraph" w:styleId="Tekstdymka">
    <w:name w:val="Balloon Text"/>
    <w:basedOn w:val="Normalny"/>
    <w:link w:val="TekstdymkaZnak"/>
    <w:rsid w:val="003D6B8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B15011"/>
    <w:rPr>
      <w:rFonts w:ascii="Tahoma" w:hAnsi="Tahoma" w:cs="Tahoma"/>
      <w:sz w:val="16"/>
      <w:szCs w:val="16"/>
    </w:rPr>
  </w:style>
  <w:style w:type="character" w:styleId="Hipercze">
    <w:name w:val="Hyperlink"/>
    <w:rsid w:val="003D6B80"/>
    <w:rPr>
      <w:color w:val="0000FF"/>
      <w:u w:val="single"/>
    </w:rPr>
  </w:style>
  <w:style w:type="paragraph" w:customStyle="1" w:styleId="Standardowywcicie">
    <w:name w:val="Standardowy wcięcie"/>
    <w:basedOn w:val="Normalny"/>
    <w:link w:val="StandardowywcicieZnak"/>
    <w:rsid w:val="003D6B80"/>
    <w:pPr>
      <w:spacing w:after="240" w:line="360" w:lineRule="auto"/>
      <w:ind w:firstLine="709"/>
      <w:jc w:val="both"/>
    </w:pPr>
    <w:rPr>
      <w:sz w:val="24"/>
    </w:rPr>
  </w:style>
  <w:style w:type="character" w:customStyle="1" w:styleId="StandardowywcicieZnak">
    <w:name w:val="Standardowy wcięcie Znak"/>
    <w:link w:val="Standardowywcicie"/>
    <w:rsid w:val="003D6B80"/>
    <w:rPr>
      <w:rFonts w:ascii="Arial" w:hAnsi="Arial"/>
      <w:sz w:val="24"/>
      <w:szCs w:val="22"/>
      <w:lang w:val="pl-PL" w:eastAsia="pl-PL" w:bidi="ar-SA"/>
    </w:rPr>
  </w:style>
  <w:style w:type="paragraph" w:customStyle="1" w:styleId="Tretablicy">
    <w:name w:val="Treść tablicy"/>
    <w:basedOn w:val="Normalny"/>
    <w:rsid w:val="003D6B80"/>
    <w:pPr>
      <w:spacing w:after="0"/>
      <w:jc w:val="right"/>
    </w:pPr>
  </w:style>
  <w:style w:type="paragraph" w:styleId="Legenda">
    <w:name w:val="caption"/>
    <w:basedOn w:val="Normalny"/>
    <w:next w:val="Normalny"/>
    <w:uiPriority w:val="35"/>
    <w:unhideWhenUsed/>
    <w:qFormat/>
    <w:rsid w:val="00C43FB7"/>
    <w:rPr>
      <w:b/>
      <w:bCs/>
      <w:color w:val="2F5496" w:themeColor="accent1" w:themeShade="BF"/>
      <w:sz w:val="16"/>
      <w:szCs w:val="16"/>
    </w:rPr>
  </w:style>
  <w:style w:type="paragraph" w:customStyle="1" w:styleId="Tytutablicy">
    <w:name w:val="Tytuł tablicy"/>
    <w:basedOn w:val="Tytu"/>
    <w:next w:val="Normalny"/>
    <w:rsid w:val="003D6B80"/>
    <w:pPr>
      <w:spacing w:line="240" w:lineRule="auto"/>
    </w:pPr>
    <w:rPr>
      <w:caps w:val="0"/>
      <w:snapToGrid w:val="0"/>
      <w:sz w:val="24"/>
    </w:rPr>
  </w:style>
  <w:style w:type="paragraph" w:customStyle="1" w:styleId="StylPogrubienieWyrwnanydorodka">
    <w:name w:val="Styl Pogrubienie Wyrównany do środka"/>
    <w:basedOn w:val="Normalny"/>
    <w:rsid w:val="003D6B80"/>
    <w:pPr>
      <w:keepNext/>
      <w:keepLines/>
      <w:spacing w:before="240" w:after="240"/>
      <w:jc w:val="center"/>
    </w:pPr>
    <w:rPr>
      <w:b/>
      <w:bCs/>
      <w:sz w:val="24"/>
    </w:rPr>
  </w:style>
  <w:style w:type="paragraph" w:styleId="Tekstkomentarza">
    <w:name w:val="annotation text"/>
    <w:basedOn w:val="Normalny"/>
    <w:link w:val="TekstkomentarzaZnak"/>
    <w:uiPriority w:val="99"/>
    <w:semiHidden/>
    <w:rsid w:val="003D6B80"/>
    <w:pPr>
      <w:spacing w:after="0"/>
      <w:jc w:val="both"/>
    </w:pPr>
  </w:style>
  <w:style w:type="character" w:customStyle="1" w:styleId="TekstkomentarzaZnak">
    <w:name w:val="Tekst komentarza Znak"/>
    <w:link w:val="Tekstkomentarza"/>
    <w:uiPriority w:val="99"/>
    <w:rsid w:val="00B15011"/>
    <w:rPr>
      <w:rFonts w:ascii="Arial" w:hAnsi="Arial"/>
    </w:rPr>
  </w:style>
  <w:style w:type="paragraph" w:customStyle="1" w:styleId="CharZnakCharZnakCharZnakChar">
    <w:name w:val="Char Znak Char Znak Char Znak Char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styleId="Spistreci1">
    <w:name w:val="toc 1"/>
    <w:basedOn w:val="Normalny"/>
    <w:next w:val="Normalny"/>
    <w:autoRedefine/>
    <w:rsid w:val="00232997"/>
    <w:pPr>
      <w:tabs>
        <w:tab w:val="left" w:pos="426"/>
        <w:tab w:val="left" w:pos="660"/>
        <w:tab w:val="right" w:leader="dot" w:pos="9063"/>
      </w:tabs>
      <w:spacing w:before="0" w:after="0" w:line="360" w:lineRule="auto"/>
      <w:jc w:val="both"/>
    </w:pPr>
  </w:style>
  <w:style w:type="paragraph" w:styleId="Spistreci2">
    <w:name w:val="toc 2"/>
    <w:basedOn w:val="Normalny"/>
    <w:next w:val="Normalny"/>
    <w:autoRedefine/>
    <w:uiPriority w:val="39"/>
    <w:rsid w:val="003D6B80"/>
    <w:pPr>
      <w:ind w:left="220"/>
    </w:pPr>
  </w:style>
  <w:style w:type="paragraph" w:customStyle="1" w:styleId="tekstzwyky">
    <w:name w:val="#tekst zwykły"/>
    <w:basedOn w:val="Normalny"/>
    <w:link w:val="tekstzwykyZnak"/>
    <w:rsid w:val="003D6B80"/>
    <w:pPr>
      <w:widowControl w:val="0"/>
      <w:autoSpaceDE w:val="0"/>
      <w:autoSpaceDN w:val="0"/>
      <w:adjustRightInd w:val="0"/>
      <w:spacing w:after="240"/>
      <w:jc w:val="both"/>
    </w:pPr>
    <w:rPr>
      <w:sz w:val="24"/>
    </w:rPr>
  </w:style>
  <w:style w:type="character" w:customStyle="1" w:styleId="tekstzwykyZnak">
    <w:name w:val="#tekst zwykły Znak"/>
    <w:link w:val="tekstzwyky"/>
    <w:rsid w:val="003D6B80"/>
    <w:rPr>
      <w:rFonts w:ascii="Arial" w:hAnsi="Arial"/>
      <w:sz w:val="24"/>
      <w:szCs w:val="22"/>
      <w:lang w:val="pl-PL" w:eastAsia="pl-PL" w:bidi="ar-SA"/>
    </w:rPr>
  </w:style>
  <w:style w:type="paragraph" w:customStyle="1" w:styleId="Tyturozdziau">
    <w:name w:val="#Tytuł rozdziału"/>
    <w:basedOn w:val="Nagwek1"/>
    <w:rsid w:val="003D6B80"/>
    <w:pPr>
      <w:pageBreakBefore/>
      <w:widowControl w:val="0"/>
      <w:tabs>
        <w:tab w:val="num" w:pos="2581"/>
      </w:tabs>
      <w:spacing w:after="120"/>
      <w:ind w:left="2581" w:hanging="454"/>
      <w:jc w:val="center"/>
    </w:pPr>
    <w:rPr>
      <w:rFonts w:cs="Times New Roman"/>
      <w:caps w:val="0"/>
      <w:sz w:val="24"/>
      <w:szCs w:val="20"/>
      <w:lang w:eastAsia="en-US"/>
    </w:rPr>
  </w:style>
  <w:style w:type="paragraph" w:customStyle="1" w:styleId="punktowanie-sownik">
    <w:name w:val="punktowanie-słownik"/>
    <w:basedOn w:val="tekstzwyky"/>
    <w:link w:val="punktowanie-sownikZnak"/>
    <w:rsid w:val="003D6B80"/>
    <w:pPr>
      <w:tabs>
        <w:tab w:val="num" w:pos="720"/>
        <w:tab w:val="left" w:pos="851"/>
      </w:tabs>
      <w:spacing w:after="120"/>
      <w:ind w:left="720" w:hanging="360"/>
    </w:pPr>
  </w:style>
  <w:style w:type="character" w:customStyle="1" w:styleId="punktowanie-sownikZnak">
    <w:name w:val="punktowanie-słownik Znak"/>
    <w:basedOn w:val="tekstzwykyZnak"/>
    <w:link w:val="punktowanie-sownik"/>
    <w:rsid w:val="003D6B80"/>
    <w:rPr>
      <w:rFonts w:ascii="Arial" w:hAnsi="Arial"/>
      <w:sz w:val="24"/>
      <w:szCs w:val="22"/>
      <w:lang w:val="pl-PL" w:eastAsia="pl-PL" w:bidi="ar-SA"/>
    </w:rPr>
  </w:style>
  <w:style w:type="paragraph" w:customStyle="1" w:styleId="punktowanie-321">
    <w:name w:val="punktowanie-32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191">
    <w:name w:val="punktowanie-19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11">
    <w:name w:val="punktowanie-21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21">
    <w:name w:val="punktowanie-22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31">
    <w:name w:val="punktowanie-23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41">
    <w:name w:val="punktowanie-24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51">
    <w:name w:val="punktowanie-25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261">
    <w:name w:val="punktowanie-26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301">
    <w:name w:val="punktowanie-30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customStyle="1" w:styleId="punktowanie-311">
    <w:name w:val="punktowanie-31.1"/>
    <w:basedOn w:val="punktowanie-321"/>
    <w:rsid w:val="003D6B80"/>
  </w:style>
  <w:style w:type="paragraph" w:customStyle="1" w:styleId="podpunkty-19">
    <w:name w:val="podpunkty-19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sz w:val="24"/>
      <w:szCs w:val="24"/>
    </w:rPr>
  </w:style>
  <w:style w:type="paragraph" w:customStyle="1" w:styleId="podpunkty-251">
    <w:name w:val="podpunkty-25.1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sz w:val="24"/>
      <w:szCs w:val="24"/>
    </w:rPr>
  </w:style>
  <w:style w:type="paragraph" w:customStyle="1" w:styleId="podpunkty-252">
    <w:name w:val="podpunkty-25.2"/>
    <w:basedOn w:val="Normalny"/>
    <w:rsid w:val="003D6B80"/>
    <w:pPr>
      <w:widowControl w:val="0"/>
      <w:tabs>
        <w:tab w:val="num" w:pos="737"/>
      </w:tabs>
      <w:autoSpaceDE w:val="0"/>
      <w:autoSpaceDN w:val="0"/>
      <w:adjustRightInd w:val="0"/>
      <w:ind w:left="737" w:hanging="340"/>
      <w:jc w:val="both"/>
    </w:pPr>
    <w:rPr>
      <w:sz w:val="24"/>
      <w:szCs w:val="24"/>
    </w:rPr>
  </w:style>
  <w:style w:type="paragraph" w:customStyle="1" w:styleId="tekstpogrubiony">
    <w:name w:val="#tekst pogrubiony"/>
    <w:basedOn w:val="tekstzwyky"/>
    <w:rsid w:val="003D6B80"/>
    <w:rPr>
      <w:b/>
      <w:bCs/>
    </w:rPr>
  </w:style>
  <w:style w:type="paragraph" w:customStyle="1" w:styleId="BodyText21">
    <w:name w:val="Body Text 21"/>
    <w:basedOn w:val="Normalny"/>
    <w:rsid w:val="003D6B80"/>
    <w:pPr>
      <w:tabs>
        <w:tab w:val="left" w:pos="360"/>
      </w:tabs>
      <w:spacing w:after="0" w:line="360" w:lineRule="auto"/>
      <w:ind w:left="360" w:hanging="360"/>
    </w:pPr>
    <w:rPr>
      <w:rFonts w:cs="Arial"/>
      <w:sz w:val="24"/>
      <w:szCs w:val="24"/>
    </w:rPr>
  </w:style>
  <w:style w:type="paragraph" w:customStyle="1" w:styleId="Stylpunktowanie-sownikPogrubienie">
    <w:name w:val="Styl punktowanie-słownik + Pogrubienie"/>
    <w:basedOn w:val="punktowanie-sownik"/>
    <w:link w:val="Stylpunktowanie-sownikPogrubienieZnak"/>
    <w:autoRedefine/>
    <w:rsid w:val="003D6B80"/>
    <w:pPr>
      <w:tabs>
        <w:tab w:val="clear" w:pos="720"/>
        <w:tab w:val="clear" w:pos="851"/>
        <w:tab w:val="num" w:pos="1080"/>
        <w:tab w:val="left" w:pos="1134"/>
      </w:tabs>
    </w:pPr>
    <w:rPr>
      <w:rFonts w:cs="Arial"/>
      <w:b/>
      <w:bCs/>
      <w:szCs w:val="24"/>
    </w:rPr>
  </w:style>
  <w:style w:type="character" w:customStyle="1" w:styleId="Stylpunktowanie-sownikPogrubienieZnak">
    <w:name w:val="Styl punktowanie-słownik + Pogrubienie Znak"/>
    <w:link w:val="Stylpunktowanie-sownikPogrubienie"/>
    <w:rsid w:val="003D6B80"/>
    <w:rPr>
      <w:rFonts w:ascii="Arial" w:hAnsi="Arial" w:cs="Arial"/>
      <w:b/>
      <w:bCs/>
      <w:sz w:val="24"/>
      <w:szCs w:val="24"/>
      <w:lang w:val="pl-PL" w:eastAsia="pl-PL" w:bidi="ar-SA"/>
    </w:rPr>
  </w:style>
  <w:style w:type="paragraph" w:styleId="Tekstpodstawowyzwciciem2">
    <w:name w:val="Body Text First Indent 2"/>
    <w:basedOn w:val="Tekstpodstawowywcity"/>
    <w:rsid w:val="003D6B80"/>
    <w:pPr>
      <w:ind w:firstLine="210"/>
    </w:pPr>
    <w:rPr>
      <w:rFonts w:ascii="Times New Roman" w:hAnsi="Times New Roman"/>
      <w:sz w:val="24"/>
      <w:szCs w:val="24"/>
    </w:rPr>
  </w:style>
  <w:style w:type="character" w:styleId="UyteHipercze">
    <w:name w:val="FollowedHyperlink"/>
    <w:rsid w:val="003D6B80"/>
    <w:rPr>
      <w:color w:val="800080"/>
      <w:u w:val="single"/>
    </w:rPr>
  </w:style>
  <w:style w:type="paragraph" w:customStyle="1" w:styleId="font5">
    <w:name w:val="font5"/>
    <w:basedOn w:val="Normalny"/>
    <w:rsid w:val="003D6B80"/>
    <w:pPr>
      <w:spacing w:beforeAutospacing="1" w:after="100" w:afterAutospacing="1"/>
    </w:pPr>
    <w:rPr>
      <w:rFonts w:cs="Arial"/>
      <w:b/>
      <w:bCs/>
    </w:rPr>
  </w:style>
  <w:style w:type="paragraph" w:customStyle="1" w:styleId="font6">
    <w:name w:val="font6"/>
    <w:basedOn w:val="Normalny"/>
    <w:rsid w:val="003D6B80"/>
    <w:pPr>
      <w:spacing w:beforeAutospacing="1" w:after="100" w:afterAutospacing="1"/>
    </w:pPr>
    <w:rPr>
      <w:rFonts w:cs="Arial"/>
      <w:b/>
      <w:bCs/>
      <w:u w:val="single"/>
    </w:rPr>
  </w:style>
  <w:style w:type="paragraph" w:customStyle="1" w:styleId="xl24">
    <w:name w:val="xl24"/>
    <w:basedOn w:val="Normalny"/>
    <w:rsid w:val="003D6B80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25">
    <w:name w:val="xl25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6">
    <w:name w:val="xl26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7">
    <w:name w:val="xl27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8">
    <w:name w:val="xl28"/>
    <w:basedOn w:val="Normalny"/>
    <w:rsid w:val="003D6B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29">
    <w:name w:val="xl29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0">
    <w:name w:val="xl30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1">
    <w:name w:val="xl31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2">
    <w:name w:val="xl32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3">
    <w:name w:val="xl33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34">
    <w:name w:val="xl34"/>
    <w:basedOn w:val="Normalny"/>
    <w:rsid w:val="003D6B8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5">
    <w:name w:val="xl35"/>
    <w:basedOn w:val="Normalny"/>
    <w:rsid w:val="003D6B8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36">
    <w:name w:val="xl36"/>
    <w:basedOn w:val="Normalny"/>
    <w:rsid w:val="003D6B80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37">
    <w:name w:val="xl37"/>
    <w:basedOn w:val="Normalny"/>
    <w:rsid w:val="003D6B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38">
    <w:name w:val="xl38"/>
    <w:basedOn w:val="Normalny"/>
    <w:rsid w:val="003D6B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39">
    <w:name w:val="xl39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40">
    <w:name w:val="xl40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41">
    <w:name w:val="xl41"/>
    <w:basedOn w:val="Normalny"/>
    <w:rsid w:val="003D6B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cs="Arial"/>
      <w:b/>
      <w:bCs/>
      <w:sz w:val="24"/>
      <w:szCs w:val="24"/>
    </w:rPr>
  </w:style>
  <w:style w:type="paragraph" w:customStyle="1" w:styleId="xl42">
    <w:name w:val="xl42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xl43">
    <w:name w:val="xl43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44">
    <w:name w:val="xl44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Autospacing="1" w:after="100" w:afterAutospacing="1"/>
    </w:pPr>
    <w:rPr>
      <w:rFonts w:ascii="Times New Roman" w:hAnsi="Times New Roman"/>
      <w:b/>
      <w:bCs/>
      <w:sz w:val="24"/>
      <w:szCs w:val="24"/>
    </w:rPr>
  </w:style>
  <w:style w:type="paragraph" w:customStyle="1" w:styleId="xl45">
    <w:name w:val="xl45"/>
    <w:basedOn w:val="Normalny"/>
    <w:rsid w:val="003D6B80"/>
    <w:pPr>
      <w:pBdr>
        <w:left w:val="single" w:sz="4" w:space="0" w:color="auto"/>
        <w:bottom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46">
    <w:name w:val="xl46"/>
    <w:basedOn w:val="Normalny"/>
    <w:rsid w:val="003D6B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47">
    <w:name w:val="xl47"/>
    <w:basedOn w:val="Normalny"/>
    <w:rsid w:val="003D6B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48">
    <w:name w:val="xl48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49">
    <w:name w:val="xl49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sz w:val="24"/>
      <w:szCs w:val="24"/>
    </w:rPr>
  </w:style>
  <w:style w:type="paragraph" w:customStyle="1" w:styleId="xl50">
    <w:name w:val="xl50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51">
    <w:name w:val="xl51"/>
    <w:basedOn w:val="Normalny"/>
    <w:rsid w:val="003D6B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Autospacing="1" w:after="100" w:afterAutospacing="1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font1">
    <w:name w:val="font1"/>
    <w:basedOn w:val="Normalny"/>
    <w:rsid w:val="003D6B80"/>
    <w:pPr>
      <w:spacing w:beforeAutospacing="1" w:after="100" w:afterAutospacing="1"/>
    </w:pPr>
    <w:rPr>
      <w:rFonts w:cs="Arial"/>
    </w:rPr>
  </w:style>
  <w:style w:type="paragraph" w:customStyle="1" w:styleId="ZnakZnak">
    <w:name w:val="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1ZnakZnakZnak">
    <w:name w:val="Znak Znak1 Znak 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Paragraf">
    <w:name w:val="Paragraf"/>
    <w:basedOn w:val="Normalny"/>
    <w:uiPriority w:val="99"/>
    <w:rsid w:val="003D6B80"/>
    <w:pPr>
      <w:keepNext/>
      <w:spacing w:before="360"/>
      <w:jc w:val="center"/>
    </w:pPr>
    <w:rPr>
      <w:b/>
      <w:sz w:val="24"/>
    </w:rPr>
  </w:style>
  <w:style w:type="paragraph" w:customStyle="1" w:styleId="Tabelapozycja">
    <w:name w:val="Tabela pozycja"/>
    <w:basedOn w:val="Normalny"/>
    <w:rsid w:val="003D6B80"/>
    <w:pPr>
      <w:suppressAutoHyphens/>
      <w:spacing w:after="0"/>
    </w:pPr>
    <w:rPr>
      <w:lang w:eastAsia="ar-SA"/>
    </w:rPr>
  </w:style>
  <w:style w:type="paragraph" w:customStyle="1" w:styleId="Nornmal">
    <w:name w:val="Nornmal"/>
    <w:basedOn w:val="Normalny"/>
    <w:rsid w:val="003D6B80"/>
    <w:pPr>
      <w:tabs>
        <w:tab w:val="num" w:pos="1065"/>
      </w:tabs>
      <w:spacing w:after="0" w:line="360" w:lineRule="auto"/>
      <w:ind w:left="1065" w:hanging="705"/>
      <w:jc w:val="both"/>
    </w:pPr>
    <w:rPr>
      <w:rFonts w:cs="Arial"/>
    </w:rPr>
  </w:style>
  <w:style w:type="character" w:styleId="Uwydatnienie">
    <w:name w:val="Emphasis"/>
    <w:qFormat/>
    <w:rsid w:val="00C43FB7"/>
    <w:rPr>
      <w:caps/>
      <w:color w:val="1F3763" w:themeColor="accent1" w:themeShade="7F"/>
      <w:spacing w:val="5"/>
    </w:rPr>
  </w:style>
  <w:style w:type="paragraph" w:customStyle="1" w:styleId="ZnakZnak1">
    <w:name w:val="Znak Znak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ZnakCharZnakCharZnakChar1">
    <w:name w:val="Char Znak Char Znak Char Znak Char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Char">
    <w:name w:val="Char Char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Tekstpodstawowy31">
    <w:name w:val="Tekst podstawowy 31"/>
    <w:basedOn w:val="Normalny"/>
    <w:rsid w:val="003D6B80"/>
    <w:pPr>
      <w:suppressAutoHyphens/>
      <w:spacing w:after="0"/>
    </w:pPr>
    <w:rPr>
      <w:rFonts w:ascii="Tms Rmn" w:hAnsi="Tms Rmn"/>
      <w:sz w:val="24"/>
      <w:lang w:eastAsia="ar-SA"/>
    </w:rPr>
  </w:style>
  <w:style w:type="paragraph" w:customStyle="1" w:styleId="Wyliczanka">
    <w:name w:val="Wyliczanka"/>
    <w:basedOn w:val="Normalny"/>
    <w:rsid w:val="003D6B80"/>
    <w:pPr>
      <w:tabs>
        <w:tab w:val="num" w:pos="567"/>
      </w:tabs>
      <w:suppressAutoHyphens/>
      <w:spacing w:after="0"/>
      <w:jc w:val="both"/>
    </w:pPr>
    <w:rPr>
      <w:rFonts w:ascii="Times New Roman" w:hAnsi="Times New Roman"/>
      <w:sz w:val="24"/>
      <w:lang w:eastAsia="ar-SA"/>
    </w:rPr>
  </w:style>
  <w:style w:type="character" w:styleId="Pogrubienie">
    <w:name w:val="Strong"/>
    <w:uiPriority w:val="22"/>
    <w:qFormat/>
    <w:rsid w:val="00C43FB7"/>
    <w:rPr>
      <w:b/>
      <w:bCs/>
    </w:rPr>
  </w:style>
  <w:style w:type="paragraph" w:customStyle="1" w:styleId="ZnakZnak3ZnakZnakZnak">
    <w:name w:val="Znak Znak3 Znak 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Tekstpodstawowy1">
    <w:name w:val="Tekst podstawowy1"/>
    <w:rsid w:val="003D6B80"/>
    <w:rPr>
      <w:color w:val="000000"/>
      <w:sz w:val="24"/>
      <w:lang w:val="en-US"/>
    </w:rPr>
  </w:style>
  <w:style w:type="paragraph" w:customStyle="1" w:styleId="Default">
    <w:name w:val="Default"/>
    <w:rsid w:val="003D6B80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ZnakZnak3">
    <w:name w:val="Znak Znak3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styleId="Akapitzlist">
    <w:name w:val="List Paragraph"/>
    <w:aliases w:val="L1,Numerowanie,CP-UC,CP-Punkty,Bullet List,List - bullets,Equipment,Bullet 1,List Paragraph Char Char,b1,Figure_name,Numbered Indented Text,lp1,List Paragraph11,Ref,Use Case List Paragraph Char,List_TIS,Preambuła,cp-uc,re"/>
    <w:basedOn w:val="Normalny"/>
    <w:link w:val="AkapitzlistZnak"/>
    <w:uiPriority w:val="34"/>
    <w:qFormat/>
    <w:rsid w:val="003D6B80"/>
    <w:pPr>
      <w:ind w:left="720"/>
      <w:contextualSpacing/>
    </w:pPr>
  </w:style>
  <w:style w:type="paragraph" w:customStyle="1" w:styleId="Ustp1">
    <w:name w:val="Ustęp_1"/>
    <w:basedOn w:val="Tekstpodstawowywcity3"/>
    <w:rsid w:val="003D6B80"/>
    <w:pPr>
      <w:ind w:left="539" w:hanging="539"/>
      <w:jc w:val="both"/>
    </w:pPr>
    <w:rPr>
      <w:rFonts w:cs="Arial"/>
      <w:sz w:val="22"/>
      <w:szCs w:val="22"/>
    </w:rPr>
  </w:style>
  <w:style w:type="character" w:customStyle="1" w:styleId="WcicienormalneZnak">
    <w:name w:val="Wcięcie normalne Znak"/>
    <w:rsid w:val="003D6B80"/>
    <w:rPr>
      <w:rFonts w:ascii="Arial" w:hAnsi="Arial" w:cs="Arial"/>
      <w:sz w:val="24"/>
      <w:szCs w:val="24"/>
      <w:lang w:val="pl-PL" w:eastAsia="pl-PL" w:bidi="ar-SA"/>
    </w:rPr>
  </w:style>
  <w:style w:type="paragraph" w:customStyle="1" w:styleId="punktowanie-171">
    <w:name w:val="punktowanie-17.1"/>
    <w:basedOn w:val="Normalny"/>
    <w:rsid w:val="003D6B80"/>
    <w:pPr>
      <w:widowControl w:val="0"/>
      <w:tabs>
        <w:tab w:val="num" w:pos="397"/>
      </w:tabs>
      <w:autoSpaceDE w:val="0"/>
      <w:autoSpaceDN w:val="0"/>
      <w:adjustRightInd w:val="0"/>
      <w:spacing w:after="240"/>
      <w:ind w:left="397" w:hanging="397"/>
      <w:jc w:val="both"/>
    </w:pPr>
    <w:rPr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3D6B80"/>
    <w:pPr>
      <w:spacing w:after="120"/>
      <w:jc w:val="left"/>
    </w:pPr>
    <w:rPr>
      <w:b/>
      <w:bCs/>
    </w:rPr>
  </w:style>
  <w:style w:type="character" w:customStyle="1" w:styleId="TematkomentarzaZnak">
    <w:name w:val="Temat komentarza Znak"/>
    <w:link w:val="Tematkomentarza"/>
    <w:rsid w:val="00B15011"/>
    <w:rPr>
      <w:rFonts w:ascii="Arial" w:hAnsi="Arial"/>
      <w:b/>
      <w:bCs/>
    </w:rPr>
  </w:style>
  <w:style w:type="paragraph" w:styleId="Tekstpodstawowywcity2">
    <w:name w:val="Body Text Indent 2"/>
    <w:basedOn w:val="Normalny"/>
    <w:rsid w:val="003D6B80"/>
    <w:pPr>
      <w:spacing w:line="480" w:lineRule="auto"/>
      <w:ind w:left="283"/>
    </w:pPr>
  </w:style>
  <w:style w:type="character" w:customStyle="1" w:styleId="tabulatory">
    <w:name w:val="tabulatory"/>
    <w:basedOn w:val="Domylnaczcionkaakapitu"/>
    <w:rsid w:val="003D6B80"/>
  </w:style>
  <w:style w:type="paragraph" w:customStyle="1" w:styleId="punkt">
    <w:name w:val="punkt"/>
    <w:basedOn w:val="Normalny"/>
    <w:rsid w:val="003D6B80"/>
    <w:pPr>
      <w:spacing w:before="120" w:after="0"/>
      <w:ind w:left="283" w:hanging="283"/>
      <w:jc w:val="both"/>
    </w:pPr>
    <w:rPr>
      <w:rFonts w:cs="Arial"/>
      <w:sz w:val="24"/>
      <w:szCs w:val="24"/>
    </w:rPr>
  </w:style>
  <w:style w:type="character" w:customStyle="1" w:styleId="txt-old">
    <w:name w:val="txt-old"/>
    <w:basedOn w:val="Domylnaczcionkaakapitu"/>
    <w:rsid w:val="003D6B80"/>
  </w:style>
  <w:style w:type="character" w:customStyle="1" w:styleId="txt-new">
    <w:name w:val="txt-new"/>
    <w:basedOn w:val="Domylnaczcionkaakapitu"/>
    <w:rsid w:val="003D6B80"/>
  </w:style>
  <w:style w:type="paragraph" w:customStyle="1" w:styleId="ZnakZnak31">
    <w:name w:val="Znak Znak31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">
    <w:name w:val="Znak Znak2"/>
    <w:basedOn w:val="Normalny"/>
    <w:rsid w:val="003D6B80"/>
    <w:pPr>
      <w:spacing w:after="0"/>
      <w:jc w:val="both"/>
    </w:pPr>
    <w:rPr>
      <w:sz w:val="24"/>
    </w:rPr>
  </w:style>
  <w:style w:type="paragraph" w:customStyle="1" w:styleId="Znak1CharChar">
    <w:name w:val="Znak1 Char Char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1ZnakZnakZnakZnakZnakZnak">
    <w:name w:val="Znak Znak1 Znak Znak Znak Znak Znak Znak"/>
    <w:basedOn w:val="Normalny"/>
    <w:rsid w:val="003D6B80"/>
    <w:pPr>
      <w:spacing w:after="0"/>
    </w:pPr>
    <w:rPr>
      <w:rFonts w:ascii="Times New Roman" w:hAnsi="Times New Roman"/>
      <w:sz w:val="24"/>
      <w:szCs w:val="24"/>
    </w:rPr>
  </w:style>
  <w:style w:type="character" w:customStyle="1" w:styleId="apple-style-span">
    <w:name w:val="apple-style-span"/>
    <w:basedOn w:val="Domylnaczcionkaakapitu"/>
    <w:rsid w:val="003D6B80"/>
  </w:style>
  <w:style w:type="paragraph" w:customStyle="1" w:styleId="normaltableau">
    <w:name w:val="normal_tableau"/>
    <w:basedOn w:val="Normalny"/>
    <w:rsid w:val="00EB5258"/>
    <w:pPr>
      <w:spacing w:before="120"/>
      <w:jc w:val="both"/>
    </w:pPr>
    <w:rPr>
      <w:rFonts w:ascii="Optima" w:hAnsi="Optima"/>
      <w:lang w:val="en-GB"/>
    </w:rPr>
  </w:style>
  <w:style w:type="character" w:customStyle="1" w:styleId="agnieszkaste">
    <w:name w:val="agnieszkaste"/>
    <w:semiHidden/>
    <w:rsid w:val="00886E75"/>
    <w:rPr>
      <w:rFonts w:ascii="Arial" w:hAnsi="Arial" w:cs="Arial"/>
      <w:color w:val="auto"/>
      <w:sz w:val="20"/>
      <w:szCs w:val="20"/>
    </w:rPr>
  </w:style>
  <w:style w:type="table" w:styleId="Tabela-Siatka">
    <w:name w:val="Table Grid"/>
    <w:basedOn w:val="Standardowy"/>
    <w:uiPriority w:val="39"/>
    <w:rsid w:val="00EC4D6C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0">
    <w:name w:val="default"/>
    <w:basedOn w:val="Normalny"/>
    <w:rsid w:val="004863BB"/>
    <w:pPr>
      <w:autoSpaceDE w:val="0"/>
      <w:autoSpaceDN w:val="0"/>
      <w:spacing w:after="0"/>
    </w:pPr>
    <w:rPr>
      <w:rFonts w:ascii="Calibri" w:hAnsi="Calibri"/>
      <w:color w:val="000000"/>
      <w:sz w:val="24"/>
      <w:szCs w:val="24"/>
    </w:rPr>
  </w:style>
  <w:style w:type="character" w:customStyle="1" w:styleId="Hipercze1">
    <w:name w:val="Hiperłącze1"/>
    <w:rsid w:val="005F39F3"/>
    <w:rPr>
      <w:rFonts w:ascii="Arial" w:hAnsi="Arial" w:cs="Arial" w:hint="default"/>
      <w:b w:val="0"/>
      <w:bCs w:val="0"/>
      <w:strike w:val="0"/>
      <w:dstrike w:val="0"/>
      <w:color w:val="000000"/>
      <w:sz w:val="17"/>
      <w:szCs w:val="17"/>
      <w:u w:val="none"/>
      <w:effect w:val="none"/>
    </w:rPr>
  </w:style>
  <w:style w:type="paragraph" w:customStyle="1" w:styleId="Bezodstpw1">
    <w:name w:val="Bez odstępów1"/>
    <w:rsid w:val="00661CF9"/>
    <w:rPr>
      <w:rFonts w:ascii="Calibri" w:hAnsi="Calibri" w:cs="Calibri"/>
      <w:sz w:val="22"/>
      <w:szCs w:val="22"/>
      <w:lang w:eastAsia="en-US"/>
    </w:rPr>
  </w:style>
  <w:style w:type="paragraph" w:customStyle="1" w:styleId="ust">
    <w:name w:val="ust"/>
    <w:rsid w:val="000B6633"/>
    <w:pPr>
      <w:spacing w:before="60" w:after="60"/>
      <w:ind w:left="426" w:hanging="284"/>
      <w:jc w:val="both"/>
    </w:pPr>
    <w:rPr>
      <w:sz w:val="24"/>
      <w:szCs w:val="24"/>
    </w:rPr>
  </w:style>
  <w:style w:type="character" w:customStyle="1" w:styleId="WcicienormalneZnakZnak">
    <w:name w:val="Wcięcie normalne Znak Znak"/>
    <w:rsid w:val="000B6633"/>
    <w:rPr>
      <w:rFonts w:ascii="Arial" w:hAnsi="Arial" w:cs="Arial"/>
      <w:sz w:val="24"/>
      <w:lang w:val="pl-PL" w:eastAsia="pl-PL" w:bidi="ar-SA"/>
    </w:rPr>
  </w:style>
  <w:style w:type="paragraph" w:customStyle="1" w:styleId="ZnakZnak2ZnakZnakZnakZnakZnakZnakZnak">
    <w:name w:val="Znak Znak2 Znak Znak Znak Znak Znak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3">
    <w:name w:val="Znak3"/>
    <w:basedOn w:val="Normalny"/>
    <w:rsid w:val="000B6633"/>
    <w:pPr>
      <w:spacing w:after="0"/>
      <w:jc w:val="both"/>
    </w:pPr>
    <w:rPr>
      <w:sz w:val="24"/>
    </w:rPr>
  </w:style>
  <w:style w:type="paragraph" w:customStyle="1" w:styleId="ZnakZnak2ZnakZnakZnakZnakZnakZnakZnakZnakZnak">
    <w:name w:val="Znak Znak2 Znak Znak Znak Znak Znak Znak Znak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ZnakZnakZnak">
    <w:name w:val="Znak Znak Znak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1">
    <w:name w:val="Akapit z listą1"/>
    <w:aliases w:val="Akapit z listą BS"/>
    <w:basedOn w:val="Normalny"/>
    <w:rsid w:val="000B6633"/>
    <w:pPr>
      <w:ind w:left="720"/>
    </w:pPr>
    <w:rPr>
      <w:rFonts w:ascii="Calibri" w:hAnsi="Calibri"/>
      <w:lang w:eastAsia="en-US"/>
    </w:rPr>
  </w:style>
  <w:style w:type="paragraph" w:customStyle="1" w:styleId="Znak2">
    <w:name w:val="Znak2"/>
    <w:basedOn w:val="Normalny"/>
    <w:rsid w:val="000B6633"/>
    <w:pPr>
      <w:spacing w:after="0"/>
      <w:jc w:val="both"/>
    </w:pPr>
    <w:rPr>
      <w:sz w:val="24"/>
    </w:rPr>
  </w:style>
  <w:style w:type="paragraph" w:customStyle="1" w:styleId="ZnakZnak2ZnakZnakZnakZnakZnakZnakZnakZnakZnak1ZnakZnak">
    <w:name w:val="Znak Znak2 Znak Znak Znak Znak Znak Znak Znak Znak Znak1 Znak Znak"/>
    <w:basedOn w:val="Normalny"/>
    <w:rsid w:val="000B663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Znak">
    <w:name w:val="Znak Znak Znak"/>
    <w:basedOn w:val="Normalny"/>
    <w:rsid w:val="003431BC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ZnakZnakZnakZnakZnakZnak">
    <w:name w:val="Znak Znak2 Znak Znak Znak Znak Znak Znak"/>
    <w:basedOn w:val="Normalny"/>
    <w:rsid w:val="005E5E09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ZnakZnakZnakZnakZnak1">
    <w:name w:val="Znak Znak2 Znak Znak Znak Znak Znak1"/>
    <w:basedOn w:val="Normalny"/>
    <w:rsid w:val="005E5E09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ZnakZnakZnakZnakZnakZnak">
    <w:name w:val="Char Char Znak Znak Znak Znak Znak Znak"/>
    <w:basedOn w:val="Normalny"/>
    <w:rsid w:val="005E5E09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CharZnakZnakZnak">
    <w:name w:val="Char Char Znak Znak Znak"/>
    <w:basedOn w:val="Normalny"/>
    <w:rsid w:val="005E5E09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0">
    <w:name w:val="akapitzlist"/>
    <w:basedOn w:val="Normalny"/>
    <w:rsid w:val="00F02D6F"/>
    <w:pPr>
      <w:spacing w:beforeAutospacing="1" w:after="100" w:afterAutospacing="1"/>
    </w:pPr>
    <w:rPr>
      <w:rFonts w:ascii="Times New Roman" w:hAnsi="Times New Roman"/>
      <w:sz w:val="24"/>
      <w:szCs w:val="24"/>
    </w:rPr>
  </w:style>
  <w:style w:type="character" w:styleId="Odwoaniedokomentarza">
    <w:name w:val="annotation reference"/>
    <w:uiPriority w:val="99"/>
    <w:semiHidden/>
    <w:unhideWhenUsed/>
    <w:rsid w:val="006000EE"/>
    <w:rPr>
      <w:sz w:val="16"/>
      <w:szCs w:val="16"/>
    </w:rPr>
  </w:style>
  <w:style w:type="character" w:customStyle="1" w:styleId="st1">
    <w:name w:val="st1"/>
    <w:basedOn w:val="Domylnaczcionkaakapitu"/>
    <w:rsid w:val="0064401D"/>
  </w:style>
  <w:style w:type="paragraph" w:customStyle="1" w:styleId="ZnakZnak3ZnakZnakZnak2ZnakZnakZnakZnak">
    <w:name w:val="Znak Znak3 Znak Znak Znak2 Znak Znak Znak Znak"/>
    <w:basedOn w:val="Normalny"/>
    <w:rsid w:val="00AF4CD7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3ZnakZnakZnak2Znak">
    <w:name w:val="Znak Znak3 Znak Znak Znak2 Znak"/>
    <w:basedOn w:val="Normalny"/>
    <w:rsid w:val="00BF6C34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61">
    <w:name w:val="Znak Znak61"/>
    <w:basedOn w:val="Normalny"/>
    <w:rsid w:val="001F4AAB"/>
    <w:pPr>
      <w:spacing w:after="0"/>
    </w:pPr>
    <w:rPr>
      <w:rFonts w:ascii="Times New Roman" w:hAnsi="Times New Roman"/>
      <w:sz w:val="24"/>
      <w:szCs w:val="24"/>
    </w:rPr>
  </w:style>
  <w:style w:type="paragraph" w:styleId="Mapadokumentu">
    <w:name w:val="Document Map"/>
    <w:basedOn w:val="Normalny"/>
    <w:semiHidden/>
    <w:rsid w:val="00DD3932"/>
    <w:pPr>
      <w:shd w:val="clear" w:color="auto" w:fill="000080"/>
    </w:pPr>
    <w:rPr>
      <w:rFonts w:ascii="Tahoma" w:hAnsi="Tahoma" w:cs="Tahoma"/>
    </w:rPr>
  </w:style>
  <w:style w:type="character" w:customStyle="1" w:styleId="Teksttreci">
    <w:name w:val="Tekst treści_"/>
    <w:link w:val="Teksttreci0"/>
    <w:rsid w:val="00234C62"/>
    <w:rPr>
      <w:rFonts w:ascii="Arial" w:eastAsia="Arial" w:hAnsi="Arial" w:cs="Arial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34C62"/>
    <w:pPr>
      <w:widowControl w:val="0"/>
      <w:shd w:val="clear" w:color="auto" w:fill="FFFFFF"/>
      <w:spacing w:before="660" w:after="1380" w:line="0" w:lineRule="atLeast"/>
      <w:ind w:hanging="1720"/>
    </w:pPr>
    <w:rPr>
      <w:rFonts w:eastAsia="Arial" w:cs="Arial"/>
      <w:sz w:val="19"/>
      <w:szCs w:val="19"/>
    </w:rPr>
  </w:style>
  <w:style w:type="character" w:customStyle="1" w:styleId="Teksttreci2">
    <w:name w:val="Tekst treści (2)_"/>
    <w:link w:val="Teksttreci20"/>
    <w:rsid w:val="00234C62"/>
    <w:rPr>
      <w:rFonts w:ascii="Arial" w:eastAsia="Arial" w:hAnsi="Arial" w:cs="Arial"/>
      <w:b/>
      <w:bCs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234C62"/>
    <w:pPr>
      <w:widowControl w:val="0"/>
      <w:shd w:val="clear" w:color="auto" w:fill="FFFFFF"/>
      <w:spacing w:after="360" w:line="0" w:lineRule="atLeast"/>
      <w:ind w:hanging="2140"/>
      <w:jc w:val="center"/>
    </w:pPr>
    <w:rPr>
      <w:rFonts w:eastAsia="Arial" w:cs="Arial"/>
      <w:b/>
      <w:bCs/>
      <w:sz w:val="19"/>
      <w:szCs w:val="19"/>
    </w:rPr>
  </w:style>
  <w:style w:type="character" w:customStyle="1" w:styleId="TeksttreciPogrubienie">
    <w:name w:val="Tekst treści + Pogrubienie"/>
    <w:rsid w:val="00234C6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/>
    </w:rPr>
  </w:style>
  <w:style w:type="paragraph" w:customStyle="1" w:styleId="Znak">
    <w:name w:val="Znak"/>
    <w:basedOn w:val="Normalny"/>
    <w:rsid w:val="00964368"/>
    <w:pPr>
      <w:spacing w:after="0"/>
      <w:jc w:val="both"/>
    </w:pPr>
    <w:rPr>
      <w:sz w:val="24"/>
    </w:rPr>
  </w:style>
  <w:style w:type="paragraph" w:customStyle="1" w:styleId="ZnakZnak11">
    <w:name w:val="Znak Znak11"/>
    <w:basedOn w:val="Normalny"/>
    <w:rsid w:val="00B15011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11">
    <w:name w:val="Akapit z listą11"/>
    <w:basedOn w:val="Normalny"/>
    <w:uiPriority w:val="99"/>
    <w:rsid w:val="00B15011"/>
    <w:pPr>
      <w:ind w:left="720"/>
      <w:contextualSpacing/>
    </w:pPr>
    <w:rPr>
      <w:rFonts w:ascii="Calibri" w:hAnsi="Calibri"/>
      <w:lang w:eastAsia="en-US"/>
    </w:rPr>
  </w:style>
  <w:style w:type="paragraph" w:customStyle="1" w:styleId="tekst">
    <w:name w:val="tekst"/>
    <w:basedOn w:val="Tekstpodstawowy"/>
    <w:link w:val="tekstZnak"/>
    <w:rsid w:val="00B15011"/>
    <w:pPr>
      <w:tabs>
        <w:tab w:val="clear" w:pos="720"/>
        <w:tab w:val="right" w:pos="397"/>
      </w:tabs>
      <w:suppressAutoHyphens/>
      <w:spacing w:after="0" w:line="300" w:lineRule="exact"/>
      <w:ind w:left="283" w:right="283"/>
      <w:jc w:val="both"/>
    </w:pPr>
    <w:rPr>
      <w:rFonts w:eastAsia="SimSun"/>
      <w:bCs/>
      <w:color w:val="595959"/>
      <w:spacing w:val="-4"/>
      <w:lang w:val="x-none" w:eastAsia="ar-SA"/>
    </w:rPr>
  </w:style>
  <w:style w:type="character" w:customStyle="1" w:styleId="tekstZnak">
    <w:name w:val="tekst Znak"/>
    <w:link w:val="tekst"/>
    <w:rsid w:val="00B15011"/>
    <w:rPr>
      <w:rFonts w:ascii="Arial" w:eastAsia="SimSun" w:hAnsi="Arial"/>
      <w:bCs/>
      <w:color w:val="595959"/>
      <w:spacing w:val="-4"/>
      <w:lang w:val="x-none" w:eastAsia="ar-SA"/>
    </w:rPr>
  </w:style>
  <w:style w:type="paragraph" w:customStyle="1" w:styleId="ZnakZnak2ZnakZnakZnak">
    <w:name w:val="Znak Znak2 Znak Znak Znak"/>
    <w:basedOn w:val="Normalny"/>
    <w:rsid w:val="00901A13"/>
    <w:pPr>
      <w:spacing w:after="0"/>
    </w:pPr>
    <w:rPr>
      <w:rFonts w:ascii="Times New Roman" w:hAnsi="Times New Roman"/>
      <w:sz w:val="24"/>
      <w:szCs w:val="24"/>
    </w:rPr>
  </w:style>
  <w:style w:type="character" w:styleId="Odwoanieprzypisudolnego">
    <w:name w:val="footnote reference"/>
    <w:rsid w:val="00CA4FB4"/>
    <w:rPr>
      <w:vertAlign w:val="superscript"/>
    </w:rPr>
  </w:style>
  <w:style w:type="paragraph" w:styleId="Tekstprzypisukocowego">
    <w:name w:val="endnote text"/>
    <w:basedOn w:val="Normalny"/>
    <w:link w:val="TekstprzypisukocowegoZnak"/>
    <w:rsid w:val="00F075EF"/>
  </w:style>
  <w:style w:type="character" w:customStyle="1" w:styleId="TekstprzypisukocowegoZnak">
    <w:name w:val="Tekst przypisu końcowego Znak"/>
    <w:link w:val="Tekstprzypisukocowego"/>
    <w:rsid w:val="00F075EF"/>
    <w:rPr>
      <w:rFonts w:ascii="Arial" w:hAnsi="Arial"/>
    </w:rPr>
  </w:style>
  <w:style w:type="character" w:styleId="Odwoanieprzypisukocowego">
    <w:name w:val="endnote reference"/>
    <w:rsid w:val="00F075EF"/>
    <w:rPr>
      <w:vertAlign w:val="superscript"/>
    </w:rPr>
  </w:style>
  <w:style w:type="paragraph" w:customStyle="1" w:styleId="ustp10">
    <w:name w:val="ustp1"/>
    <w:basedOn w:val="Normalny"/>
    <w:rsid w:val="00A42991"/>
    <w:pPr>
      <w:ind w:left="539" w:hanging="539"/>
      <w:jc w:val="both"/>
    </w:pPr>
    <w:rPr>
      <w:rFonts w:cs="Arial"/>
    </w:rPr>
  </w:style>
  <w:style w:type="paragraph" w:styleId="Podtytu">
    <w:name w:val="Subtitle"/>
    <w:basedOn w:val="Normalny"/>
    <w:next w:val="Normalny"/>
    <w:link w:val="PodtytuZnak"/>
    <w:qFormat/>
    <w:rsid w:val="00C43FB7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ytuZnak">
    <w:name w:val="Podtytuł Znak"/>
    <w:basedOn w:val="Domylnaczcionkaakapitu"/>
    <w:link w:val="Podtytu"/>
    <w:rsid w:val="00C43FB7"/>
    <w:rPr>
      <w:caps/>
      <w:color w:val="595959" w:themeColor="text1" w:themeTint="A6"/>
      <w:spacing w:val="10"/>
      <w:sz w:val="21"/>
      <w:szCs w:val="21"/>
    </w:rPr>
  </w:style>
  <w:style w:type="paragraph" w:styleId="Bezodstpw">
    <w:name w:val="No Spacing"/>
    <w:uiPriority w:val="1"/>
    <w:qFormat/>
    <w:rsid w:val="00C43FB7"/>
    <w:pPr>
      <w:spacing w:after="0" w:line="240" w:lineRule="auto"/>
    </w:pPr>
  </w:style>
  <w:style w:type="paragraph" w:customStyle="1" w:styleId="Znak4ZnakZnakZnakZnakZnakZnakZnak">
    <w:name w:val="Znak4 Znak Znak Znak Znak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ZnakZnak1ZnakZnakZnakZnakZnakZnak1Znak">
    <w:name w:val="Znak Znak1 Znak Znak Znak Znak Znak Znak1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Bodyby">
    <w:name w:val="Body.by"/>
    <w:basedOn w:val="Normalny"/>
    <w:uiPriority w:val="99"/>
    <w:rsid w:val="00B60F9B"/>
    <w:pPr>
      <w:widowControl w:val="0"/>
      <w:suppressAutoHyphens/>
      <w:overflowPunct w:val="0"/>
      <w:autoSpaceDE w:val="0"/>
      <w:autoSpaceDN w:val="0"/>
      <w:adjustRightInd w:val="0"/>
      <w:spacing w:before="20" w:after="240" w:line="280" w:lineRule="atLeast"/>
      <w:jc w:val="both"/>
      <w:textAlignment w:val="baseline"/>
    </w:pPr>
    <w:rPr>
      <w:rFonts w:ascii="Calibri" w:hAnsi="Calibri"/>
      <w:lang w:eastAsia="en-US"/>
    </w:rPr>
  </w:style>
  <w:style w:type="paragraph" w:customStyle="1" w:styleId="ListParagraph1">
    <w:name w:val="List Paragraph1"/>
    <w:basedOn w:val="Normalny"/>
    <w:uiPriority w:val="99"/>
    <w:rsid w:val="00B60F9B"/>
    <w:pPr>
      <w:ind w:left="720"/>
      <w:contextualSpacing/>
    </w:pPr>
    <w:rPr>
      <w:rFonts w:ascii="Calibri" w:hAnsi="Calibri" w:cs="Calibri"/>
      <w:lang w:eastAsia="en-US"/>
    </w:rPr>
  </w:style>
  <w:style w:type="paragraph" w:customStyle="1" w:styleId="ZnakZnak1Znak">
    <w:name w:val="Znak Znak1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Znak1">
    <w:name w:val="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3ZnakZnakZnak2">
    <w:name w:val="Znak Znak3 Znak Znak Znak2"/>
    <w:basedOn w:val="Normalny"/>
    <w:uiPriority w:val="99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NORMA">
    <w:name w:val="NORMA"/>
    <w:basedOn w:val="Normalny"/>
    <w:uiPriority w:val="99"/>
    <w:rsid w:val="00B60F9B"/>
    <w:pPr>
      <w:widowControl w:val="0"/>
      <w:numPr>
        <w:numId w:val="6"/>
      </w:numPr>
      <w:suppressAutoHyphens/>
      <w:spacing w:before="40" w:after="0" w:line="264" w:lineRule="auto"/>
    </w:pPr>
    <w:rPr>
      <w:rFonts w:cs="Arial"/>
      <w:lang w:eastAsia="ar-SA"/>
    </w:rPr>
  </w:style>
  <w:style w:type="paragraph" w:customStyle="1" w:styleId="ZnakZnak2ZnakZnakZnakZnakZnakZnak1">
    <w:name w:val="Znak Znak2 Znak Znak Znak Znak Znak 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1ZnakZnakZnakZnakZnak">
    <w:name w:val="Znak Znak1 Znak Znak Znak Znak Znak"/>
    <w:basedOn w:val="Normalny"/>
    <w:uiPriority w:val="99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Punkt0">
    <w:name w:val="Punkt"/>
    <w:basedOn w:val="Normalny"/>
    <w:uiPriority w:val="99"/>
    <w:rsid w:val="00B60F9B"/>
    <w:pPr>
      <w:spacing w:before="120" w:after="0"/>
      <w:ind w:left="283" w:hanging="283"/>
      <w:jc w:val="both"/>
    </w:pPr>
    <w:rPr>
      <w:rFonts w:cs="Arial"/>
      <w:sz w:val="24"/>
      <w:szCs w:val="24"/>
      <w:lang w:eastAsia="en-US"/>
    </w:rPr>
  </w:style>
  <w:style w:type="paragraph" w:customStyle="1" w:styleId="ZnakZnak1ZnakZnakZnakZnakZnakZnak1ZnakZnak">
    <w:name w:val="Znak Znak1 Znak Znak Znak Znak Znak Znak1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character" w:customStyle="1" w:styleId="Znak31">
    <w:name w:val="Znak31"/>
    <w:uiPriority w:val="99"/>
    <w:rsid w:val="00B60F9B"/>
    <w:rPr>
      <w:sz w:val="24"/>
      <w:szCs w:val="24"/>
      <w:lang w:val="pl-PL" w:eastAsia="pl-PL"/>
    </w:rPr>
  </w:style>
  <w:style w:type="character" w:customStyle="1" w:styleId="apple-converted-space">
    <w:name w:val="apple-converted-space"/>
    <w:uiPriority w:val="99"/>
    <w:rsid w:val="00B60F9B"/>
  </w:style>
  <w:style w:type="paragraph" w:customStyle="1" w:styleId="ZnakZnak2ZnakZnakZnakZnak">
    <w:name w:val="Znak Znak2 Znak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table" w:customStyle="1" w:styleId="Siatkatabelijasna1">
    <w:name w:val="Siatka tabeli — jasna1"/>
    <w:uiPriority w:val="99"/>
    <w:rsid w:val="00B60F9B"/>
    <w:rPr>
      <w:lang w:eastAsia="en-US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nakZnak2ZnakZnakZnakZnakZnak">
    <w:name w:val="Znak Znak2 Znak Znak Znak Znak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">
    <w:name w:val="Znak Znak2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Znak">
    <w:name w:val="Znak Znak2 Znak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ZnakZnak1">
    <w:name w:val="Znak Znak2 Znak Znak 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2ZnakZnakZnakZnakZnak1ZnakZnakZnak">
    <w:name w:val="Znak Znak2 Znak Znak Znak Znak Znak1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ZnakZnak1ZnakZnak">
    <w:name w:val="Znak Znak1 Znak Znak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4ZnakZnakZnakZnak">
    <w:name w:val="Znak4 Znak Znak Znak Znak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CharCharZnakZnakZnakZnakZnakZnak1">
    <w:name w:val="Char Char Znak Znak Znak Znak Znak Znak1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Znak4">
    <w:name w:val="Znak Znak4"/>
    <w:basedOn w:val="Normalny"/>
    <w:rsid w:val="00B60F9B"/>
    <w:pPr>
      <w:spacing w:after="0"/>
    </w:pPr>
    <w:rPr>
      <w:rFonts w:ascii="Calibri" w:hAnsi="Calibri"/>
      <w:sz w:val="24"/>
      <w:szCs w:val="24"/>
      <w:lang w:eastAsia="en-US"/>
    </w:rPr>
  </w:style>
  <w:style w:type="paragraph" w:customStyle="1" w:styleId="Znak4ZnakZnakZnakZnakZnakZnakZnak1">
    <w:name w:val="Znak4 Znak Znak Znak Znak Znak Znak Znak1"/>
    <w:basedOn w:val="Normalny"/>
    <w:uiPriority w:val="99"/>
    <w:rsid w:val="00B60F9B"/>
    <w:pPr>
      <w:spacing w:after="160" w:line="240" w:lineRule="exact"/>
    </w:pPr>
    <w:rPr>
      <w:rFonts w:ascii="Tahoma" w:hAnsi="Tahoma" w:cs="Tahoma"/>
      <w:lang w:val="en-US" w:eastAsia="en-US"/>
    </w:rPr>
  </w:style>
  <w:style w:type="character" w:customStyle="1" w:styleId="Znak21">
    <w:name w:val="Znak21"/>
    <w:uiPriority w:val="99"/>
    <w:rsid w:val="00B60F9B"/>
    <w:rPr>
      <w:lang w:val="pl-PL" w:eastAsia="pl-PL"/>
    </w:rPr>
  </w:style>
  <w:style w:type="character" w:customStyle="1" w:styleId="st">
    <w:name w:val="st"/>
    <w:rsid w:val="00B60F9B"/>
  </w:style>
  <w:style w:type="character" w:customStyle="1" w:styleId="FontStyle82">
    <w:name w:val="Font Style82"/>
    <w:rsid w:val="00A74E63"/>
    <w:rPr>
      <w:rFonts w:ascii="Times New Roman" w:hAnsi="Times New Roman" w:cs="Times New Roman"/>
      <w:b/>
      <w:bCs/>
      <w:sz w:val="20"/>
      <w:szCs w:val="20"/>
    </w:rPr>
  </w:style>
  <w:style w:type="paragraph" w:customStyle="1" w:styleId="CharChar1">
    <w:name w:val="Char Char1"/>
    <w:basedOn w:val="Normalny"/>
    <w:rsid w:val="00ED6497"/>
    <w:pPr>
      <w:spacing w:after="0"/>
    </w:pPr>
    <w:rPr>
      <w:rFonts w:ascii="Times New Roman" w:hAnsi="Times New Roman"/>
      <w:sz w:val="24"/>
      <w:szCs w:val="24"/>
      <w:lang w:eastAsia="en-US"/>
    </w:rPr>
  </w:style>
  <w:style w:type="paragraph" w:styleId="Poprawka">
    <w:name w:val="Revision"/>
    <w:hidden/>
    <w:uiPriority w:val="99"/>
    <w:semiHidden/>
    <w:rsid w:val="00463256"/>
    <w:rPr>
      <w:lang w:eastAsia="en-US"/>
    </w:rPr>
  </w:style>
  <w:style w:type="paragraph" w:customStyle="1" w:styleId="Style4">
    <w:name w:val="Style4"/>
    <w:basedOn w:val="Normalny"/>
    <w:uiPriority w:val="99"/>
    <w:rsid w:val="00463256"/>
    <w:pPr>
      <w:widowControl w:val="0"/>
      <w:autoSpaceDE w:val="0"/>
      <w:autoSpaceDN w:val="0"/>
      <w:adjustRightInd w:val="0"/>
      <w:spacing w:after="0" w:line="379" w:lineRule="exact"/>
      <w:ind w:hanging="898"/>
      <w:jc w:val="both"/>
    </w:pPr>
    <w:rPr>
      <w:rFonts w:ascii="Arial Unicode MS" w:eastAsia="Arial Unicode MS" w:hAnsi="Calibri" w:cs="Arial Unicode MS"/>
      <w:sz w:val="24"/>
      <w:szCs w:val="24"/>
    </w:rPr>
  </w:style>
  <w:style w:type="character" w:customStyle="1" w:styleId="FontStyle54">
    <w:name w:val="Font Style54"/>
    <w:uiPriority w:val="99"/>
    <w:rsid w:val="00463256"/>
    <w:rPr>
      <w:rFonts w:ascii="Arial Unicode MS" w:eastAsia="Arial Unicode MS" w:cs="Arial Unicode MS"/>
      <w:color w:val="000000"/>
      <w:sz w:val="18"/>
      <w:szCs w:val="18"/>
    </w:rPr>
  </w:style>
  <w:style w:type="paragraph" w:customStyle="1" w:styleId="Style26">
    <w:name w:val="Style26"/>
    <w:basedOn w:val="Normalny"/>
    <w:uiPriority w:val="99"/>
    <w:rsid w:val="00463256"/>
    <w:pPr>
      <w:widowControl w:val="0"/>
      <w:autoSpaceDE w:val="0"/>
      <w:autoSpaceDN w:val="0"/>
      <w:adjustRightInd w:val="0"/>
      <w:spacing w:after="0" w:line="380" w:lineRule="exact"/>
      <w:ind w:hanging="350"/>
      <w:jc w:val="both"/>
    </w:pPr>
    <w:rPr>
      <w:rFonts w:ascii="Arial Unicode MS" w:eastAsia="Arial Unicode MS" w:hAnsi="Calibri" w:cs="Arial Unicode MS"/>
      <w:sz w:val="24"/>
      <w:szCs w:val="24"/>
    </w:rPr>
  </w:style>
  <w:style w:type="paragraph" w:customStyle="1" w:styleId="Akapitzlist2">
    <w:name w:val="Akapit z listą2"/>
    <w:basedOn w:val="Normalny"/>
    <w:rsid w:val="00463256"/>
    <w:pPr>
      <w:spacing w:after="0"/>
      <w:ind w:left="720"/>
      <w:contextualSpacing/>
    </w:pPr>
    <w:rPr>
      <w:rFonts w:ascii="Times New Roman" w:hAnsi="Times New Roman"/>
      <w:sz w:val="24"/>
      <w:szCs w:val="24"/>
    </w:rPr>
  </w:style>
  <w:style w:type="paragraph" w:customStyle="1" w:styleId="ZnakZnakZnakZnakZnak1">
    <w:name w:val="Znak Znak Znak Znak Znak1"/>
    <w:basedOn w:val="Normalny"/>
    <w:rsid w:val="00463256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11">
    <w:name w:val="Znak11"/>
    <w:basedOn w:val="Normalny"/>
    <w:rsid w:val="00C10B22"/>
    <w:pPr>
      <w:spacing w:after="0"/>
      <w:jc w:val="both"/>
    </w:pPr>
    <w:rPr>
      <w:sz w:val="24"/>
    </w:rPr>
  </w:style>
  <w:style w:type="table" w:customStyle="1" w:styleId="Tabela-Siatka1">
    <w:name w:val="Tabela - Siatka1"/>
    <w:basedOn w:val="Standardowy"/>
    <w:next w:val="Tabela-Siatka"/>
    <w:uiPriority w:val="99"/>
    <w:rsid w:val="00F528B3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4">
    <w:name w:val="Znak4"/>
    <w:basedOn w:val="Normalny"/>
    <w:rsid w:val="00F528B3"/>
    <w:pPr>
      <w:spacing w:after="0"/>
    </w:pPr>
    <w:rPr>
      <w:rFonts w:ascii="Times New Roman" w:hAnsi="Times New Roman"/>
      <w:sz w:val="24"/>
      <w:szCs w:val="24"/>
    </w:rPr>
  </w:style>
  <w:style w:type="paragraph" w:customStyle="1" w:styleId="Akapitzlist3">
    <w:name w:val="Akapit z listą3"/>
    <w:basedOn w:val="Normalny"/>
    <w:rsid w:val="00F528B3"/>
    <w:pPr>
      <w:spacing w:after="0"/>
      <w:ind w:left="720"/>
      <w:contextualSpacing/>
    </w:pPr>
    <w:rPr>
      <w:rFonts w:ascii="Times New Roman" w:hAnsi="Times New Roman"/>
      <w:sz w:val="24"/>
      <w:szCs w:val="24"/>
    </w:rPr>
  </w:style>
  <w:style w:type="character" w:customStyle="1" w:styleId="FontStyle11">
    <w:name w:val="Font Style11"/>
    <w:rsid w:val="00F528B3"/>
    <w:rPr>
      <w:rFonts w:ascii="Arial" w:hAnsi="Arial" w:cs="Arial"/>
      <w:sz w:val="22"/>
      <w:szCs w:val="22"/>
    </w:rPr>
  </w:style>
  <w:style w:type="paragraph" w:customStyle="1" w:styleId="Akapitzlist4">
    <w:name w:val="Akapit z listą4"/>
    <w:basedOn w:val="Normalny"/>
    <w:rsid w:val="00F528B3"/>
    <w:pPr>
      <w:spacing w:after="0"/>
      <w:ind w:left="720"/>
      <w:contextualSpacing/>
    </w:pPr>
    <w:rPr>
      <w:rFonts w:ascii="Times New Roman" w:hAnsi="Times New Roman"/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rsid w:val="00CB0A84"/>
    <w:pPr>
      <w:suppressAutoHyphens/>
      <w:autoSpaceDE w:val="0"/>
      <w:autoSpaceDN w:val="0"/>
      <w:adjustRightInd w:val="0"/>
      <w:spacing w:after="0"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rsid w:val="00CB0A84"/>
    <w:pPr>
      <w:spacing w:after="0"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rsid w:val="00CB0A84"/>
  </w:style>
  <w:style w:type="character" w:customStyle="1" w:styleId="Ppogrubienie">
    <w:name w:val="_P_ – pogrubienie"/>
    <w:uiPriority w:val="1"/>
    <w:rsid w:val="00CB0A84"/>
    <w:rPr>
      <w:b/>
    </w:rPr>
  </w:style>
  <w:style w:type="paragraph" w:customStyle="1" w:styleId="ZART8211">
    <w:name w:val="Z/ART(§) &amp;#8211"/>
    <w:aliases w:val="zm. art. (§) artykułem (punktem)"/>
    <w:basedOn w:val="Normalny"/>
    <w:rsid w:val="007F65CF"/>
    <w:pPr>
      <w:autoSpaceDE w:val="0"/>
      <w:autoSpaceDN w:val="0"/>
      <w:spacing w:after="0" w:line="360" w:lineRule="auto"/>
      <w:ind w:left="510" w:firstLine="510"/>
      <w:jc w:val="both"/>
    </w:pPr>
    <w:rPr>
      <w:rFonts w:ascii="Times" w:hAnsi="Times" w:cs="Times"/>
      <w:sz w:val="24"/>
      <w:szCs w:val="24"/>
    </w:rPr>
  </w:style>
  <w:style w:type="paragraph" w:customStyle="1" w:styleId="ZPKT8211">
    <w:name w:val="Z/PKT &amp;#8211"/>
    <w:aliases w:val="zm. pkt artykułem (punktem)"/>
    <w:basedOn w:val="Normalny"/>
    <w:rsid w:val="007F65CF"/>
    <w:pPr>
      <w:spacing w:after="0" w:line="360" w:lineRule="auto"/>
      <w:ind w:left="1020" w:hanging="510"/>
      <w:jc w:val="both"/>
    </w:pPr>
    <w:rPr>
      <w:rFonts w:ascii="Times" w:hAnsi="Times" w:cs="Times"/>
      <w:sz w:val="24"/>
      <w:szCs w:val="24"/>
    </w:rPr>
  </w:style>
  <w:style w:type="paragraph" w:customStyle="1" w:styleId="ZUST8211">
    <w:name w:val="Z/UST(§) &amp;#8211"/>
    <w:aliases w:val="zm. ust. (§) artykułem (punktem)"/>
    <w:basedOn w:val="Normalny"/>
    <w:rsid w:val="007F65CF"/>
    <w:pPr>
      <w:autoSpaceDE w:val="0"/>
      <w:autoSpaceDN w:val="0"/>
      <w:spacing w:after="0" w:line="360" w:lineRule="auto"/>
      <w:ind w:left="510" w:firstLine="510"/>
      <w:jc w:val="both"/>
    </w:pPr>
    <w:rPr>
      <w:rFonts w:ascii="Times" w:hAnsi="Times" w:cs="Times"/>
      <w:sz w:val="24"/>
      <w:szCs w:val="24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ootnote text Znak,Tekst przypisu Znak Znak Znak Znak Znak1"/>
    <w:link w:val="Tekstprzypisudolnego"/>
    <w:rsid w:val="00DB4BB5"/>
    <w:rPr>
      <w:sz w:val="24"/>
    </w:rPr>
  </w:style>
  <w:style w:type="paragraph" w:customStyle="1" w:styleId="Textbody">
    <w:name w:val="Text body"/>
    <w:basedOn w:val="Normalny"/>
    <w:rsid w:val="000C6B43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NormalnyWebZnak">
    <w:name w:val="Normalny (Web) Znak"/>
    <w:link w:val="NormalnyWeb"/>
    <w:uiPriority w:val="99"/>
    <w:locked/>
    <w:rsid w:val="00C63DF9"/>
    <w:rPr>
      <w:sz w:val="24"/>
      <w:szCs w:val="24"/>
    </w:rPr>
  </w:style>
  <w:style w:type="paragraph" w:customStyle="1" w:styleId="ZnakZnak2Znak1">
    <w:name w:val="Znak Znak2 Znak1"/>
    <w:basedOn w:val="Normalny"/>
    <w:rsid w:val="001E028C"/>
    <w:pPr>
      <w:spacing w:after="160" w:line="240" w:lineRule="exact"/>
    </w:pPr>
    <w:rPr>
      <w:rFonts w:ascii="Tahoma" w:hAnsi="Tahoma"/>
      <w:lang w:val="en-US" w:eastAsia="en-US"/>
    </w:rPr>
  </w:style>
  <w:style w:type="table" w:customStyle="1" w:styleId="Tabela-Siatka2">
    <w:name w:val="Tabela - Siatka2"/>
    <w:basedOn w:val="Standardowy"/>
    <w:next w:val="Tabela-Siatka"/>
    <w:uiPriority w:val="59"/>
    <w:rsid w:val="00F9470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lwekstrony">
    <w:name w:val="Naglówek strony"/>
    <w:basedOn w:val="Normalny"/>
    <w:rsid w:val="00636CB0"/>
    <w:pPr>
      <w:widowControl w:val="0"/>
      <w:tabs>
        <w:tab w:val="center" w:pos="4536"/>
        <w:tab w:val="right" w:pos="9072"/>
      </w:tabs>
      <w:spacing w:after="0"/>
    </w:pPr>
    <w:rPr>
      <w:rFonts w:ascii="Times New Roman" w:hAnsi="Times New Roman"/>
    </w:rPr>
  </w:style>
  <w:style w:type="paragraph" w:customStyle="1" w:styleId="ZnakZnak1ZnakZnakZnak1">
    <w:name w:val="Znak Znak1 Znak Znak Znak1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1">
    <w:name w:val="Znak Znak21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1ZnakZnakZnakZnakZnakZnak1">
    <w:name w:val="Znak Znak1 Znak Znak Znak Znak Znak Znak1"/>
    <w:basedOn w:val="Normalny"/>
    <w:rsid w:val="00596F2F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ZnakZnak2ZnakZnakZnak2">
    <w:name w:val="Znak Znak2 Znak Znak Znak2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CharCharZnakZnakZnak1">
    <w:name w:val="Char Char Znak Znak Znak1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ZnakZnakZnakZnakZnakZnak">
    <w:name w:val="Znak Znak Znak Znak Znak Znak Znak Znak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paragraph" w:customStyle="1" w:styleId="ZnakZnak2ZnakZnakZnakZnakZnakZnakZnakZnakZnakZnak">
    <w:name w:val="Znak Znak2 Znak Znak Znak Znak Znak Znak Znak Znak Znak Znak"/>
    <w:basedOn w:val="Normalny"/>
    <w:rsid w:val="00596F2F"/>
    <w:pPr>
      <w:spacing w:after="160" w:line="240" w:lineRule="exact"/>
    </w:pPr>
    <w:rPr>
      <w:rFonts w:ascii="Tahoma" w:hAnsi="Tahoma"/>
      <w:lang w:val="en-US" w:eastAsia="en-US"/>
    </w:rPr>
  </w:style>
  <w:style w:type="character" w:customStyle="1" w:styleId="baec5a81-e4d6-4674-97f3-e9220f0136c1">
    <w:name w:val="baec5a81-e4d6-4674-97f3-e9220f0136c1"/>
    <w:rsid w:val="00596F2F"/>
  </w:style>
  <w:style w:type="paragraph" w:customStyle="1" w:styleId="Znak1ZnakZnak">
    <w:name w:val="Znak1 Znak Znak"/>
    <w:basedOn w:val="Normalny"/>
    <w:rsid w:val="00596F2F"/>
    <w:pPr>
      <w:spacing w:after="0"/>
    </w:pPr>
    <w:rPr>
      <w:rFonts w:ascii="Times New Roman" w:hAnsi="Times New Roman"/>
      <w:sz w:val="24"/>
      <w:szCs w:val="24"/>
    </w:rPr>
  </w:style>
  <w:style w:type="character" w:customStyle="1" w:styleId="Nierozpoznanawzmianka1">
    <w:name w:val="Nierozpoznana wzmianka1"/>
    <w:uiPriority w:val="99"/>
    <w:semiHidden/>
    <w:unhideWhenUsed/>
    <w:rsid w:val="007566B8"/>
    <w:rPr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CP-UC Znak,CP-Punkty Znak,Bullet List Znak,List - bullets Znak,Equipment Znak,Bullet 1 Znak,List Paragraph Char Char Znak,b1 Znak,Figure_name Znak,Numbered Indented Text Znak,lp1 Znak,List Paragraph11 Znak"/>
    <w:link w:val="Akapitzlist"/>
    <w:uiPriority w:val="99"/>
    <w:qFormat/>
    <w:locked/>
    <w:rsid w:val="0074115C"/>
  </w:style>
  <w:style w:type="paragraph" w:customStyle="1" w:styleId="ZnakZnak52">
    <w:name w:val="Znak Znak52"/>
    <w:basedOn w:val="Normalny"/>
    <w:rsid w:val="00510B4A"/>
    <w:pPr>
      <w:spacing w:after="0"/>
      <w:jc w:val="both"/>
    </w:pPr>
    <w:rPr>
      <w:sz w:val="24"/>
    </w:rPr>
  </w:style>
  <w:style w:type="paragraph" w:customStyle="1" w:styleId="ZnakZnak51">
    <w:name w:val="Znak Znak51"/>
    <w:basedOn w:val="Normalny"/>
    <w:rsid w:val="00345A0B"/>
    <w:pPr>
      <w:spacing w:after="0"/>
      <w:jc w:val="both"/>
    </w:pPr>
    <w:rPr>
      <w:sz w:val="24"/>
    </w:rPr>
  </w:style>
  <w:style w:type="table" w:customStyle="1" w:styleId="GridTable1LightAccent6">
    <w:name w:val="Grid Table 1 Light Accent 6"/>
    <w:basedOn w:val="Standardowy"/>
    <w:uiPriority w:val="46"/>
    <w:rsid w:val="002D54A4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agwek4Znak">
    <w:name w:val="Nagłówek 4 Znak"/>
    <w:basedOn w:val="Domylnaczcionkaakapitu"/>
    <w:link w:val="Nagwek4"/>
    <w:rsid w:val="00C43FB7"/>
    <w:rPr>
      <w:caps/>
      <w:color w:val="2F5496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rsid w:val="00C43FB7"/>
    <w:rPr>
      <w:caps/>
      <w:color w:val="2F5496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rsid w:val="00C43FB7"/>
    <w:rPr>
      <w:caps/>
      <w:color w:val="2F5496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rsid w:val="00C43FB7"/>
    <w:rPr>
      <w:caps/>
      <w:color w:val="2F5496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rsid w:val="00C43FB7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rsid w:val="00C43FB7"/>
    <w:rPr>
      <w:i/>
      <w:iCs/>
      <w:caps/>
      <w:spacing w:val="10"/>
      <w:sz w:val="18"/>
      <w:szCs w:val="18"/>
    </w:rPr>
  </w:style>
  <w:style w:type="character" w:customStyle="1" w:styleId="TytuZnak">
    <w:name w:val="Tytuł Znak"/>
    <w:basedOn w:val="Domylnaczcionkaakapitu"/>
    <w:link w:val="Tytu"/>
    <w:rsid w:val="00C43FB7"/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Cytat">
    <w:name w:val="Quote"/>
    <w:basedOn w:val="Normalny"/>
    <w:next w:val="Normalny"/>
    <w:link w:val="CytatZnak"/>
    <w:uiPriority w:val="29"/>
    <w:qFormat/>
    <w:rsid w:val="00C43FB7"/>
    <w:rPr>
      <w:i/>
      <w:iCs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C43FB7"/>
    <w:rPr>
      <w:i/>
      <w:iCs/>
      <w:sz w:val="24"/>
      <w:szCs w:val="24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43FB7"/>
    <w:pPr>
      <w:spacing w:before="240" w:after="240" w:line="240" w:lineRule="auto"/>
      <w:ind w:left="1080" w:right="1080"/>
      <w:jc w:val="center"/>
    </w:pPr>
    <w:rPr>
      <w:color w:val="4472C4" w:themeColor="accent1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43FB7"/>
    <w:rPr>
      <w:color w:val="4472C4" w:themeColor="accent1"/>
      <w:sz w:val="24"/>
      <w:szCs w:val="24"/>
    </w:rPr>
  </w:style>
  <w:style w:type="character" w:styleId="Wyrnieniedelikatne">
    <w:name w:val="Subtle Emphasis"/>
    <w:uiPriority w:val="19"/>
    <w:qFormat/>
    <w:rsid w:val="00C43FB7"/>
    <w:rPr>
      <w:i/>
      <w:iCs/>
      <w:color w:val="1F3763" w:themeColor="accent1" w:themeShade="7F"/>
    </w:rPr>
  </w:style>
  <w:style w:type="character" w:styleId="Wyrnienieintensywne">
    <w:name w:val="Intense Emphasis"/>
    <w:uiPriority w:val="21"/>
    <w:qFormat/>
    <w:rsid w:val="00C43FB7"/>
    <w:rPr>
      <w:b/>
      <w:bCs/>
      <w:caps/>
      <w:color w:val="1F3763" w:themeColor="accent1" w:themeShade="7F"/>
      <w:spacing w:val="10"/>
    </w:rPr>
  </w:style>
  <w:style w:type="character" w:styleId="Odwoaniedelikatne">
    <w:name w:val="Subtle Reference"/>
    <w:uiPriority w:val="31"/>
    <w:qFormat/>
    <w:rsid w:val="00C43FB7"/>
    <w:rPr>
      <w:b/>
      <w:bCs/>
      <w:color w:val="4472C4" w:themeColor="accent1"/>
    </w:rPr>
  </w:style>
  <w:style w:type="character" w:styleId="Odwoanieintensywne">
    <w:name w:val="Intense Reference"/>
    <w:uiPriority w:val="32"/>
    <w:qFormat/>
    <w:rsid w:val="00C43FB7"/>
    <w:rPr>
      <w:b/>
      <w:bCs/>
      <w:i/>
      <w:iCs/>
      <w:caps/>
      <w:color w:val="4472C4" w:themeColor="accent1"/>
    </w:rPr>
  </w:style>
  <w:style w:type="character" w:styleId="Tytuksiki">
    <w:name w:val="Book Title"/>
    <w:uiPriority w:val="33"/>
    <w:qFormat/>
    <w:rsid w:val="00C43FB7"/>
    <w:rPr>
      <w:b/>
      <w:bCs/>
      <w:i/>
      <w:iCs/>
      <w:spacing w:val="0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C43FB7"/>
    <w:pPr>
      <w:outlineLvl w:val="9"/>
    </w:p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D3399"/>
    <w:rPr>
      <w:color w:val="605E5C"/>
      <w:shd w:val="clear" w:color="auto" w:fill="E1DFDD"/>
    </w:rPr>
  </w:style>
  <w:style w:type="paragraph" w:styleId="Spistreci3">
    <w:name w:val="toc 3"/>
    <w:basedOn w:val="Normalny"/>
    <w:next w:val="Normalny"/>
    <w:autoRedefine/>
    <w:uiPriority w:val="39"/>
    <w:unhideWhenUsed/>
    <w:rsid w:val="003E4765"/>
    <w:pPr>
      <w:spacing w:before="0" w:after="100" w:line="259" w:lineRule="auto"/>
      <w:ind w:left="440"/>
    </w:pPr>
    <w:rPr>
      <w:rFonts w:cs="Times New Roman"/>
      <w:sz w:val="22"/>
      <w:szCs w:val="22"/>
    </w:rPr>
  </w:style>
  <w:style w:type="paragraph" w:customStyle="1" w:styleId="Akapitzlist12">
    <w:name w:val="Akapit z listą12"/>
    <w:basedOn w:val="Normalny"/>
    <w:rsid w:val="00B56234"/>
    <w:pPr>
      <w:spacing w:before="120"/>
      <w:ind w:left="720" w:hanging="357"/>
      <w:jc w:val="both"/>
    </w:pPr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ListParagraphChar1">
    <w:name w:val="List Paragraph Char1"/>
    <w:aliases w:val="L1 Char,Numerowanie Char,CP-UC Char,CP-Punkty Char,Bullet List Char,List - bullets Char,Equipment Char,Bullet 1 Char,List Paragraph Char Char Char,b1 Char,Figure_name Char,Numbered Indented Text Char,lp1 Char,List Paragraph11 Char"/>
    <w:locked/>
    <w:rsid w:val="00D4734D"/>
    <w:rPr>
      <w:lang w:eastAsia="pl-PL"/>
    </w:rPr>
  </w:style>
  <w:style w:type="table" w:customStyle="1" w:styleId="TableGrid">
    <w:name w:val="TableGrid"/>
    <w:rsid w:val="008A1B80"/>
    <w:pPr>
      <w:spacing w:before="0" w:after="0" w:line="240" w:lineRule="auto"/>
    </w:pPr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6C5A9D"/>
    <w:pPr>
      <w:suppressAutoHyphens/>
      <w:autoSpaceDN w:val="0"/>
      <w:spacing w:before="0" w:after="160" w:line="259" w:lineRule="auto"/>
      <w:textAlignment w:val="baseline"/>
    </w:pPr>
    <w:rPr>
      <w:rFonts w:ascii="Calibri" w:eastAsia="Calibri" w:hAnsi="Calibri" w:cs="Calibri"/>
      <w:color w:val="00000A"/>
      <w:kern w:val="3"/>
      <w:sz w:val="22"/>
      <w:szCs w:val="22"/>
    </w:rPr>
  </w:style>
  <w:style w:type="character" w:customStyle="1" w:styleId="xljqsnud1">
    <w:name w:val="x_ljqsnud1"/>
    <w:basedOn w:val="Domylnaczcionkaakapitu"/>
    <w:rsid w:val="00B54C35"/>
  </w:style>
  <w:style w:type="character" w:customStyle="1" w:styleId="WW8Num4z0">
    <w:name w:val="WW8Num4z0"/>
    <w:rsid w:val="00321846"/>
    <w:rPr>
      <w:rFonts w:ascii="Candara" w:hAnsi="Candara"/>
      <w:sz w:val="20"/>
      <w:szCs w:val="20"/>
    </w:rPr>
  </w:style>
  <w:style w:type="character" w:customStyle="1" w:styleId="WW8Num5z0">
    <w:name w:val="WW8Num5z0"/>
    <w:rsid w:val="00321846"/>
    <w:rPr>
      <w:rFonts w:ascii="Symbol" w:hAnsi="Symbol"/>
    </w:rPr>
  </w:style>
  <w:style w:type="character" w:customStyle="1" w:styleId="WW8Num5z1">
    <w:name w:val="WW8Num5z1"/>
    <w:rsid w:val="00321846"/>
    <w:rPr>
      <w:rFonts w:ascii="Courier New" w:hAnsi="Courier New" w:cs="Courier New"/>
    </w:rPr>
  </w:style>
  <w:style w:type="character" w:customStyle="1" w:styleId="WW8Num5z2">
    <w:name w:val="WW8Num5z2"/>
    <w:rsid w:val="00321846"/>
    <w:rPr>
      <w:rFonts w:ascii="Wingdings" w:hAnsi="Wingdings"/>
    </w:rPr>
  </w:style>
  <w:style w:type="character" w:customStyle="1" w:styleId="WW8Num12z0">
    <w:name w:val="WW8Num12z0"/>
    <w:rsid w:val="00321846"/>
    <w:rPr>
      <w:rFonts w:ascii="Symbol" w:hAnsi="Symbol"/>
    </w:rPr>
  </w:style>
  <w:style w:type="character" w:customStyle="1" w:styleId="WW8Num12z1">
    <w:name w:val="WW8Num12z1"/>
    <w:rsid w:val="00321846"/>
    <w:rPr>
      <w:rFonts w:ascii="Courier New" w:hAnsi="Courier New" w:cs="Courier New"/>
    </w:rPr>
  </w:style>
  <w:style w:type="character" w:customStyle="1" w:styleId="WW8Num12z2">
    <w:name w:val="WW8Num12z2"/>
    <w:rsid w:val="00321846"/>
    <w:rPr>
      <w:rFonts w:ascii="Wingdings" w:hAnsi="Wingdings"/>
    </w:rPr>
  </w:style>
  <w:style w:type="character" w:customStyle="1" w:styleId="WW8Num16z0">
    <w:name w:val="WW8Num16z0"/>
    <w:rsid w:val="00321846"/>
    <w:rPr>
      <w:b w:val="0"/>
      <w:i w:val="0"/>
    </w:rPr>
  </w:style>
  <w:style w:type="character" w:customStyle="1" w:styleId="WW8Num16z1">
    <w:name w:val="WW8Num16z1"/>
    <w:rsid w:val="00321846"/>
    <w:rPr>
      <w:color w:val="000000"/>
    </w:rPr>
  </w:style>
  <w:style w:type="character" w:customStyle="1" w:styleId="WW8Num21z0">
    <w:name w:val="WW8Num21z0"/>
    <w:rsid w:val="00321846"/>
    <w:rPr>
      <w:rFonts w:ascii="Candara" w:hAnsi="Candara"/>
      <w:sz w:val="20"/>
      <w:szCs w:val="20"/>
    </w:rPr>
  </w:style>
  <w:style w:type="character" w:customStyle="1" w:styleId="WW8Num23z1">
    <w:name w:val="WW8Num23z1"/>
    <w:rsid w:val="00321846"/>
    <w:rPr>
      <w:rFonts w:ascii="Arial" w:eastAsia="Times New Roman" w:hAnsi="Arial" w:cs="Arial"/>
    </w:rPr>
  </w:style>
  <w:style w:type="character" w:customStyle="1" w:styleId="WW8Num26z0">
    <w:name w:val="WW8Num26z0"/>
    <w:rsid w:val="00321846"/>
    <w:rPr>
      <w:rFonts w:ascii="Wingdings" w:hAnsi="Wingdings"/>
    </w:rPr>
  </w:style>
  <w:style w:type="character" w:customStyle="1" w:styleId="WW8Num26z1">
    <w:name w:val="WW8Num26z1"/>
    <w:rsid w:val="00321846"/>
    <w:rPr>
      <w:rFonts w:ascii="Courier New" w:hAnsi="Courier New"/>
    </w:rPr>
  </w:style>
  <w:style w:type="character" w:customStyle="1" w:styleId="WW8Num26z3">
    <w:name w:val="WW8Num26z3"/>
    <w:rsid w:val="00321846"/>
    <w:rPr>
      <w:rFonts w:ascii="Symbol" w:hAnsi="Symbol"/>
    </w:rPr>
  </w:style>
  <w:style w:type="character" w:customStyle="1" w:styleId="WW8Num29z0">
    <w:name w:val="WW8Num29z0"/>
    <w:rsid w:val="00321846"/>
    <w:rPr>
      <w:rFonts w:ascii="Symbol" w:hAnsi="Symbol"/>
    </w:rPr>
  </w:style>
  <w:style w:type="character" w:customStyle="1" w:styleId="WW8Num29z1">
    <w:name w:val="WW8Num29z1"/>
    <w:rsid w:val="00321846"/>
    <w:rPr>
      <w:rFonts w:ascii="Courier New" w:hAnsi="Courier New"/>
    </w:rPr>
  </w:style>
  <w:style w:type="character" w:customStyle="1" w:styleId="WW8Num29z2">
    <w:name w:val="WW8Num29z2"/>
    <w:rsid w:val="00321846"/>
    <w:rPr>
      <w:rFonts w:ascii="Wingdings" w:hAnsi="Wingdings"/>
    </w:rPr>
  </w:style>
  <w:style w:type="character" w:customStyle="1" w:styleId="WW8Num33z2">
    <w:name w:val="WW8Num33z2"/>
    <w:rsid w:val="00321846"/>
    <w:rPr>
      <w:b w:val="0"/>
      <w:color w:val="000000"/>
    </w:rPr>
  </w:style>
  <w:style w:type="character" w:customStyle="1" w:styleId="WW8Num34z0">
    <w:name w:val="WW8Num34z0"/>
    <w:rsid w:val="00321846"/>
    <w:rPr>
      <w:rFonts w:cs="Times New Roman"/>
    </w:rPr>
  </w:style>
  <w:style w:type="character" w:customStyle="1" w:styleId="WW8Num36z0">
    <w:name w:val="WW8Num36z0"/>
    <w:rsid w:val="00321846"/>
    <w:rPr>
      <w:b/>
    </w:rPr>
  </w:style>
  <w:style w:type="character" w:customStyle="1" w:styleId="WW8Num39z0">
    <w:name w:val="WW8Num39z0"/>
    <w:rsid w:val="00321846"/>
    <w:rPr>
      <w:b w:val="0"/>
    </w:rPr>
  </w:style>
  <w:style w:type="character" w:customStyle="1" w:styleId="WW8Num40z0">
    <w:name w:val="WW8Num40z0"/>
    <w:rsid w:val="00321846"/>
    <w:rPr>
      <w:color w:val="000000"/>
    </w:rPr>
  </w:style>
  <w:style w:type="character" w:customStyle="1" w:styleId="WW8Num42z1">
    <w:name w:val="WW8Num42z1"/>
    <w:rsid w:val="00321846"/>
    <w:rPr>
      <w:u w:val="none"/>
    </w:rPr>
  </w:style>
  <w:style w:type="character" w:customStyle="1" w:styleId="WW8Num42z2">
    <w:name w:val="WW8Num42z2"/>
    <w:rsid w:val="00321846"/>
    <w:rPr>
      <w:rFonts w:ascii="Wingdings" w:hAnsi="Wingdings"/>
    </w:rPr>
  </w:style>
  <w:style w:type="character" w:customStyle="1" w:styleId="WW8Num42z3">
    <w:name w:val="WW8Num42z3"/>
    <w:rsid w:val="00321846"/>
    <w:rPr>
      <w:rFonts w:ascii="Symbol" w:hAnsi="Symbol"/>
    </w:rPr>
  </w:style>
  <w:style w:type="character" w:customStyle="1" w:styleId="WW8Num42z4">
    <w:name w:val="WW8Num42z4"/>
    <w:rsid w:val="00321846"/>
    <w:rPr>
      <w:rFonts w:ascii="Courier New" w:hAnsi="Courier New" w:cs="Courier New"/>
    </w:rPr>
  </w:style>
  <w:style w:type="character" w:customStyle="1" w:styleId="WW8Num49z0">
    <w:name w:val="WW8Num49z0"/>
    <w:rsid w:val="00321846"/>
    <w:rPr>
      <w:rFonts w:ascii="Times New Roman" w:hAnsi="Times New Roman"/>
    </w:rPr>
  </w:style>
  <w:style w:type="character" w:customStyle="1" w:styleId="WW8Num51z1">
    <w:name w:val="WW8Num51z1"/>
    <w:rsid w:val="00321846"/>
    <w:rPr>
      <w:color w:val="000000"/>
    </w:rPr>
  </w:style>
  <w:style w:type="character" w:customStyle="1" w:styleId="WW8Num53z0">
    <w:name w:val="WW8Num53z0"/>
    <w:rsid w:val="00321846"/>
    <w:rPr>
      <w:rFonts w:ascii="Century Gothic" w:hAnsi="Century Gothic"/>
      <w:b/>
      <w:i w:val="0"/>
      <w:color w:val="000000"/>
      <w:sz w:val="32"/>
      <w:szCs w:val="32"/>
    </w:rPr>
  </w:style>
  <w:style w:type="character" w:customStyle="1" w:styleId="WW8Num54z2">
    <w:name w:val="WW8Num54z2"/>
    <w:rsid w:val="00321846"/>
    <w:rPr>
      <w:rFonts w:ascii="Symbol" w:eastAsia="Times New Roman" w:hAnsi="Symbol" w:cs="Arial"/>
    </w:rPr>
  </w:style>
  <w:style w:type="character" w:customStyle="1" w:styleId="Domylnaczcionkaakapitu1">
    <w:name w:val="Domyślna czcionka akapitu1"/>
    <w:rsid w:val="00321846"/>
  </w:style>
  <w:style w:type="character" w:customStyle="1" w:styleId="Tekstpodstawowy3Znak">
    <w:name w:val="Tekst podstawowy 3 Znak"/>
    <w:rsid w:val="00321846"/>
    <w:rPr>
      <w:rFonts w:ascii="Verdana" w:hAnsi="Verdana"/>
    </w:rPr>
  </w:style>
  <w:style w:type="character" w:customStyle="1" w:styleId="Tekstpodstawowywcity2Znak">
    <w:name w:val="Tekst podstawowy wcięty 2 Znak"/>
    <w:rsid w:val="00321846"/>
    <w:rPr>
      <w:rFonts w:ascii="Verdana" w:hAnsi="Verdana"/>
    </w:rPr>
  </w:style>
  <w:style w:type="character" w:customStyle="1" w:styleId="Tekstpodstawowy2Znak">
    <w:name w:val="Tekst podstawowy 2 Znak"/>
    <w:rsid w:val="00321846"/>
    <w:rPr>
      <w:rFonts w:ascii="Verdana" w:hAnsi="Verdana"/>
      <w:color w:val="FF0000"/>
    </w:rPr>
  </w:style>
  <w:style w:type="character" w:customStyle="1" w:styleId="Tekstpodstawowywcity3Znak">
    <w:name w:val="Tekst podstawowy wcięty 3 Znak"/>
    <w:rsid w:val="00321846"/>
    <w:rPr>
      <w:rFonts w:ascii="Arial" w:hAnsi="Arial"/>
      <w:sz w:val="22"/>
    </w:rPr>
  </w:style>
  <w:style w:type="character" w:customStyle="1" w:styleId="ZwrotgrzecznociowyZnak">
    <w:name w:val="Zwrot grzecznościowy Znak"/>
    <w:rsid w:val="00321846"/>
    <w:rPr>
      <w:sz w:val="24"/>
      <w:szCs w:val="24"/>
    </w:rPr>
  </w:style>
  <w:style w:type="character" w:customStyle="1" w:styleId="Znakiprzypiswkocowych">
    <w:name w:val="Znaki przypisów końcowych"/>
    <w:rsid w:val="00321846"/>
    <w:rPr>
      <w:vertAlign w:val="superscript"/>
    </w:rPr>
  </w:style>
  <w:style w:type="character" w:customStyle="1" w:styleId="Odwoaniedokomentarza1">
    <w:name w:val="Odwołanie do komentarza1"/>
    <w:rsid w:val="00321846"/>
    <w:rPr>
      <w:sz w:val="16"/>
      <w:szCs w:val="16"/>
    </w:rPr>
  </w:style>
  <w:style w:type="character" w:customStyle="1" w:styleId="eltit1">
    <w:name w:val="eltit1"/>
    <w:rsid w:val="00321846"/>
    <w:rPr>
      <w:rFonts w:ascii="Verdana" w:hAnsi="Verdana"/>
      <w:color w:val="333366"/>
      <w:sz w:val="20"/>
      <w:szCs w:val="20"/>
    </w:rPr>
  </w:style>
  <w:style w:type="character" w:customStyle="1" w:styleId="Znakiprzypiswdolnych">
    <w:name w:val="Znaki przypisów dolnych"/>
    <w:rsid w:val="00321846"/>
    <w:rPr>
      <w:vertAlign w:val="superscript"/>
    </w:rPr>
  </w:style>
  <w:style w:type="character" w:customStyle="1" w:styleId="symbol1">
    <w:name w:val="symbol1"/>
    <w:rsid w:val="00321846"/>
    <w:rPr>
      <w:rFonts w:ascii="Courier New" w:hAnsi="Courier New" w:cs="Courier New"/>
      <w:b/>
      <w:bCs/>
      <w:sz w:val="15"/>
      <w:szCs w:val="15"/>
    </w:rPr>
  </w:style>
  <w:style w:type="character" w:customStyle="1" w:styleId="Znakinumeracji">
    <w:name w:val="Znaki numeracji"/>
    <w:rsid w:val="00321846"/>
  </w:style>
  <w:style w:type="character" w:customStyle="1" w:styleId="Symbolewypunktowania">
    <w:name w:val="Symbole wypunktowania"/>
    <w:rsid w:val="00321846"/>
    <w:rPr>
      <w:rFonts w:ascii="OpenSymbol" w:eastAsia="OpenSymbol" w:hAnsi="OpenSymbol" w:cs="OpenSymbol"/>
    </w:rPr>
  </w:style>
  <w:style w:type="character" w:customStyle="1" w:styleId="NagwekZnak1">
    <w:name w:val="Nagłówek Znak1"/>
    <w:aliases w:val="index Znak1"/>
    <w:rsid w:val="00321846"/>
    <w:rPr>
      <w:rFonts w:ascii="Arial" w:eastAsia="SimSun" w:hAnsi="Arial" w:cs="Tahoma"/>
      <w:sz w:val="28"/>
      <w:szCs w:val="28"/>
      <w:lang w:eastAsia="ar-SA"/>
    </w:rPr>
  </w:style>
  <w:style w:type="character" w:customStyle="1" w:styleId="TekstpodstawowyZnak1">
    <w:name w:val="Tekst podstawowy Znak1"/>
    <w:rsid w:val="00321846"/>
    <w:rPr>
      <w:rFonts w:ascii="Verdana" w:eastAsia="Times New Roman" w:hAnsi="Verdana"/>
      <w:lang w:eastAsia="ar-SA"/>
    </w:rPr>
  </w:style>
  <w:style w:type="paragraph" w:styleId="Lista">
    <w:name w:val="List"/>
    <w:basedOn w:val="Normalny"/>
    <w:rsid w:val="00321846"/>
    <w:pPr>
      <w:suppressAutoHyphens/>
      <w:spacing w:before="0" w:after="0" w:line="240" w:lineRule="auto"/>
      <w:ind w:left="283" w:hanging="283"/>
    </w:pPr>
    <w:rPr>
      <w:rFonts w:ascii="Times New Roman" w:eastAsia="Times New Roman" w:hAnsi="Times New Roman" w:cs="Times New Roman"/>
      <w:lang w:eastAsia="ar-SA"/>
    </w:rPr>
  </w:style>
  <w:style w:type="paragraph" w:customStyle="1" w:styleId="Podpis1">
    <w:name w:val="Podpis1"/>
    <w:basedOn w:val="Normalny"/>
    <w:rsid w:val="00321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rsid w:val="00321846"/>
    <w:pPr>
      <w:suppressLineNumbers/>
      <w:suppressAutoHyphens/>
      <w:spacing w:before="0"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Nagwek10">
    <w:name w:val="Nagłówek1"/>
    <w:basedOn w:val="Normalny"/>
    <w:next w:val="Tekstpodstawowy"/>
    <w:rsid w:val="00321846"/>
    <w:pPr>
      <w:keepNext/>
      <w:suppressAutoHyphens/>
      <w:spacing w:before="240" w:after="120" w:line="240" w:lineRule="auto"/>
    </w:pPr>
    <w:rPr>
      <w:rFonts w:ascii="Arial" w:eastAsia="SimSun" w:hAnsi="Arial" w:cs="Tahoma"/>
      <w:sz w:val="28"/>
      <w:szCs w:val="28"/>
      <w:lang w:eastAsia="ar-SA"/>
    </w:rPr>
  </w:style>
  <w:style w:type="character" w:customStyle="1" w:styleId="StopkaZnak1">
    <w:name w:val="Stopka Znak1"/>
    <w:uiPriority w:val="99"/>
    <w:rsid w:val="00321846"/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ytuZnak1">
    <w:name w:val="Tytuł Znak1"/>
    <w:rsid w:val="00321846"/>
    <w:rPr>
      <w:rFonts w:ascii="Arial" w:eastAsia="Times New Roman" w:hAnsi="Arial"/>
      <w:b/>
      <w:sz w:val="40"/>
      <w:lang w:eastAsia="ar-SA"/>
    </w:rPr>
  </w:style>
  <w:style w:type="character" w:customStyle="1" w:styleId="PodtytuZnak1">
    <w:name w:val="Podtytuł Znak1"/>
    <w:rsid w:val="00321846"/>
    <w:rPr>
      <w:rFonts w:ascii="Arial" w:eastAsia="Times New Roman" w:hAnsi="Arial"/>
      <w:b/>
      <w:sz w:val="22"/>
      <w:lang w:eastAsia="ar-SA"/>
    </w:rPr>
  </w:style>
  <w:style w:type="paragraph" w:customStyle="1" w:styleId="text-3mezera">
    <w:name w:val="text - 3 mezera"/>
    <w:basedOn w:val="Normalny"/>
    <w:rsid w:val="00321846"/>
    <w:pPr>
      <w:suppressAutoHyphens/>
      <w:spacing w:before="0" w:after="120" w:line="240" w:lineRule="auto"/>
      <w:jc w:val="both"/>
    </w:pPr>
    <w:rPr>
      <w:rFonts w:ascii="Arial" w:eastAsia="Times New Roman" w:hAnsi="Arial" w:cs="Times New Roman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321846"/>
    <w:pPr>
      <w:suppressAutoHyphens/>
      <w:spacing w:before="0" w:after="0" w:line="240" w:lineRule="auto"/>
      <w:jc w:val="center"/>
    </w:pPr>
    <w:rPr>
      <w:rFonts w:ascii="Times New Roman" w:eastAsia="Times New Roman" w:hAnsi="Times New Roman" w:cs="Times New Roman"/>
      <w:b/>
      <w:sz w:val="24"/>
      <w:lang w:eastAsia="ar-SA"/>
    </w:rPr>
  </w:style>
  <w:style w:type="paragraph" w:customStyle="1" w:styleId="Tekstpodstawowy32">
    <w:name w:val="Tekst podstawowy 32"/>
    <w:basedOn w:val="Normalny"/>
    <w:rsid w:val="00321846"/>
    <w:pPr>
      <w:suppressAutoHyphens/>
      <w:autoSpaceDE w:val="0"/>
      <w:spacing w:before="0" w:after="0" w:line="240" w:lineRule="auto"/>
      <w:jc w:val="both"/>
    </w:pPr>
    <w:rPr>
      <w:rFonts w:ascii="Verdana" w:eastAsia="Times New Roman" w:hAnsi="Verdana" w:cs="Times New Roman"/>
      <w:lang w:eastAsia="ar-SA"/>
    </w:rPr>
  </w:style>
  <w:style w:type="paragraph" w:customStyle="1" w:styleId="Styl1">
    <w:name w:val="Styl1"/>
    <w:basedOn w:val="Normalny"/>
    <w:rsid w:val="00321846"/>
    <w:pPr>
      <w:tabs>
        <w:tab w:val="left" w:pos="360"/>
      </w:tabs>
      <w:suppressAutoHyphens/>
      <w:autoSpaceDE w:val="0"/>
      <w:spacing w:before="0" w:after="0" w:line="240" w:lineRule="auto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BodyText22">
    <w:name w:val="Body Text 22"/>
    <w:basedOn w:val="Normalny"/>
    <w:rsid w:val="00321846"/>
    <w:pPr>
      <w:suppressAutoHyphens/>
      <w:spacing w:before="0" w:after="0" w:line="240" w:lineRule="auto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Tekstpodstawowywcity22">
    <w:name w:val="Tekst podstawowy wcięty 22"/>
    <w:basedOn w:val="Normalny"/>
    <w:rsid w:val="00321846"/>
    <w:pPr>
      <w:suppressAutoHyphens/>
      <w:autoSpaceDE w:val="0"/>
      <w:spacing w:before="0" w:after="0" w:line="240" w:lineRule="auto"/>
      <w:ind w:left="900"/>
    </w:pPr>
    <w:rPr>
      <w:rFonts w:ascii="Verdana" w:eastAsia="Times New Roman" w:hAnsi="Verdana" w:cs="Times New Roman"/>
      <w:lang w:eastAsia="ar-SA"/>
    </w:rPr>
  </w:style>
  <w:style w:type="paragraph" w:customStyle="1" w:styleId="Tekstpodstawowy22">
    <w:name w:val="Tekst podstawowy 22"/>
    <w:basedOn w:val="Normalny"/>
    <w:rsid w:val="00321846"/>
    <w:pPr>
      <w:suppressAutoHyphens/>
      <w:autoSpaceDE w:val="0"/>
      <w:spacing w:before="0" w:after="0" w:line="240" w:lineRule="auto"/>
    </w:pPr>
    <w:rPr>
      <w:rFonts w:ascii="Verdana" w:eastAsia="Times New Roman" w:hAnsi="Verdana" w:cs="Times New Roman"/>
      <w:color w:val="FF0000"/>
      <w:lang w:eastAsia="ar-SA"/>
    </w:rPr>
  </w:style>
  <w:style w:type="character" w:customStyle="1" w:styleId="TekstpodstawowywcityZnak1">
    <w:name w:val="Tekst podstawowy wcięty Znak1"/>
    <w:rsid w:val="00321846"/>
    <w:rPr>
      <w:rFonts w:ascii="Arial" w:eastAsia="Times New Roman" w:hAnsi="Arial"/>
      <w:sz w:val="22"/>
      <w:lang w:eastAsia="ar-SA"/>
    </w:rPr>
  </w:style>
  <w:style w:type="paragraph" w:customStyle="1" w:styleId="Tekstpodstawowywcity32">
    <w:name w:val="Tekst podstawowy wcięty 32"/>
    <w:basedOn w:val="Normalny"/>
    <w:rsid w:val="00321846"/>
    <w:pPr>
      <w:suppressAutoHyphens/>
      <w:spacing w:before="0" w:after="0" w:line="240" w:lineRule="auto"/>
      <w:ind w:left="567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Tekstkomentarza1">
    <w:name w:val="Tekst komentarza1"/>
    <w:basedOn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lang w:eastAsia="ar-SA"/>
    </w:rPr>
  </w:style>
  <w:style w:type="character" w:customStyle="1" w:styleId="TekstdymkaZnak1">
    <w:name w:val="Tekst dymka Znak1"/>
    <w:rsid w:val="00321846"/>
    <w:rPr>
      <w:rFonts w:ascii="Tahoma" w:eastAsia="Times New Roman" w:hAnsi="Tahoma"/>
      <w:sz w:val="16"/>
      <w:szCs w:val="16"/>
      <w:lang w:eastAsia="ar-SA"/>
    </w:rPr>
  </w:style>
  <w:style w:type="paragraph" w:customStyle="1" w:styleId="Typedudocument">
    <w:name w:val="Type du document"/>
    <w:basedOn w:val="Normalny"/>
    <w:next w:val="Normalny"/>
    <w:rsid w:val="00321846"/>
    <w:pPr>
      <w:suppressAutoHyphens/>
      <w:spacing w:before="360" w:after="0" w:line="240" w:lineRule="auto"/>
      <w:jc w:val="center"/>
    </w:pPr>
    <w:rPr>
      <w:rFonts w:ascii="Times New Roman" w:eastAsia="Times New Roman" w:hAnsi="Times New Roman" w:cs="Times New Roman"/>
      <w:b/>
      <w:sz w:val="24"/>
      <w:lang w:val="en-GB" w:eastAsia="ar-SA"/>
    </w:rPr>
  </w:style>
  <w:style w:type="paragraph" w:customStyle="1" w:styleId="ts">
    <w:name w:val="ts"/>
    <w:basedOn w:val="Normalny"/>
    <w:rsid w:val="00321846"/>
    <w:pPr>
      <w:suppressAutoHyphens/>
      <w:spacing w:before="280" w:after="280" w:line="240" w:lineRule="auto"/>
      <w:jc w:val="center"/>
    </w:pPr>
    <w:rPr>
      <w:rFonts w:ascii="Arial" w:eastAsia="Times New Roman" w:hAnsi="Arial" w:cs="Arial"/>
      <w:b/>
      <w:bCs/>
      <w:color w:val="000000"/>
      <w:sz w:val="28"/>
      <w:szCs w:val="28"/>
      <w:lang w:eastAsia="ar-SA"/>
    </w:rPr>
  </w:style>
  <w:style w:type="paragraph" w:customStyle="1" w:styleId="Lista31">
    <w:name w:val="Lista 31"/>
    <w:basedOn w:val="Normalny"/>
    <w:rsid w:val="00321846"/>
    <w:pPr>
      <w:suppressAutoHyphens/>
      <w:spacing w:before="0"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a41">
    <w:name w:val="Lista 41"/>
    <w:basedOn w:val="Normalny"/>
    <w:rsid w:val="00321846"/>
    <w:pPr>
      <w:suppressAutoHyphens/>
      <w:spacing w:before="0"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cicienormalne1">
    <w:name w:val="Wcięcie normalne1"/>
    <w:basedOn w:val="Normalny"/>
    <w:rsid w:val="00321846"/>
    <w:pPr>
      <w:suppressAutoHyphens/>
      <w:spacing w:before="0" w:after="0" w:line="240" w:lineRule="auto"/>
      <w:ind w:left="708"/>
    </w:pPr>
    <w:rPr>
      <w:rFonts w:ascii="Arial" w:eastAsia="Times New Roman" w:hAnsi="Arial" w:cs="Times New Roman"/>
      <w:lang w:val="en-GB" w:eastAsia="ar-SA"/>
    </w:rPr>
  </w:style>
  <w:style w:type="paragraph" w:customStyle="1" w:styleId="Zwrotgrzecznociowy1">
    <w:name w:val="Zwrot grzecznościowy1"/>
    <w:basedOn w:val="Normalny"/>
    <w:next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Skrconyadreszwrotny">
    <w:name w:val="Skrócony adres zwrotny"/>
    <w:basedOn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Indent">
    <w:name w:val="No Indent"/>
    <w:basedOn w:val="Normalny"/>
    <w:next w:val="Normalny"/>
    <w:rsid w:val="00321846"/>
    <w:pPr>
      <w:suppressAutoHyphens/>
      <w:spacing w:before="0" w:after="0" w:line="240" w:lineRule="auto"/>
    </w:pPr>
    <w:rPr>
      <w:rFonts w:ascii="Times New Roman" w:eastAsia="Times New Roman" w:hAnsi="Times New Roman" w:cs="Times New Roman"/>
      <w:color w:val="000000"/>
      <w:sz w:val="22"/>
      <w:szCs w:val="24"/>
      <w:lang w:val="en-GB" w:eastAsia="ar-SA"/>
    </w:rPr>
  </w:style>
  <w:style w:type="paragraph" w:customStyle="1" w:styleId="Listapunktowana1">
    <w:name w:val="Lista punktowana1"/>
    <w:basedOn w:val="Normalny"/>
    <w:rsid w:val="00321846"/>
    <w:pPr>
      <w:tabs>
        <w:tab w:val="left" w:pos="540"/>
      </w:tabs>
      <w:suppressAutoHyphens/>
      <w:spacing w:before="40" w:after="40" w:line="240" w:lineRule="auto"/>
      <w:ind w:left="540" w:hanging="360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zwykybezwcicia">
    <w:name w:val="zwykły_bez_wcięcia"/>
    <w:basedOn w:val="Normalny"/>
    <w:rsid w:val="00321846"/>
    <w:pPr>
      <w:suppressAutoHyphens/>
      <w:spacing w:before="60" w:after="60" w:line="360" w:lineRule="auto"/>
      <w:jc w:val="both"/>
    </w:pPr>
    <w:rPr>
      <w:rFonts w:ascii="Times New Roman" w:eastAsia="Times New Roman" w:hAnsi="Times New Roman" w:cs="Times New Roman"/>
      <w:sz w:val="24"/>
      <w:lang w:eastAsia="ar-SA"/>
    </w:rPr>
  </w:style>
  <w:style w:type="paragraph" w:customStyle="1" w:styleId="numerowanie">
    <w:name w:val="numerowanie"/>
    <w:basedOn w:val="Normalny"/>
    <w:rsid w:val="00321846"/>
    <w:pPr>
      <w:tabs>
        <w:tab w:val="num" w:pos="480"/>
      </w:tabs>
      <w:suppressAutoHyphens/>
      <w:spacing w:before="0" w:after="0" w:line="240" w:lineRule="auto"/>
      <w:ind w:left="480" w:hanging="480"/>
      <w:jc w:val="both"/>
    </w:pPr>
    <w:rPr>
      <w:rFonts w:ascii="Candara" w:eastAsia="Times New Roman" w:hAnsi="Candara" w:cs="Times New Roman"/>
      <w:color w:val="FF0000"/>
      <w:lang w:eastAsia="ar-SA"/>
    </w:rPr>
  </w:style>
  <w:style w:type="paragraph" w:customStyle="1" w:styleId="FR1">
    <w:name w:val="FR1"/>
    <w:rsid w:val="00321846"/>
    <w:pPr>
      <w:widowControl w:val="0"/>
      <w:suppressAutoHyphens/>
      <w:autoSpaceDE w:val="0"/>
      <w:spacing w:before="0" w:after="0" w:line="240" w:lineRule="auto"/>
      <w:jc w:val="center"/>
    </w:pPr>
    <w:rPr>
      <w:rFonts w:ascii="Times New Roman" w:eastAsia="Arial" w:hAnsi="Times New Roman" w:cs="Times New Roman"/>
      <w:b/>
      <w:sz w:val="32"/>
      <w:lang w:eastAsia="ar-SA"/>
    </w:rPr>
  </w:style>
  <w:style w:type="paragraph" w:customStyle="1" w:styleId="tabulka">
    <w:name w:val="tabulka"/>
    <w:basedOn w:val="Normalny"/>
    <w:rsid w:val="00321846"/>
    <w:pPr>
      <w:widowControl w:val="0"/>
      <w:suppressAutoHyphens/>
      <w:spacing w:before="120" w:after="0" w:line="240" w:lineRule="exact"/>
      <w:jc w:val="center"/>
    </w:pPr>
    <w:rPr>
      <w:rFonts w:ascii="Arial" w:eastAsia="Times New Roman" w:hAnsi="Arial" w:cs="Times New Roman"/>
      <w:lang w:val="cs-CZ" w:eastAsia="ar-SA"/>
    </w:rPr>
  </w:style>
  <w:style w:type="paragraph" w:customStyle="1" w:styleId="A">
    <w:name w:val="A"/>
    <w:rsid w:val="00321846"/>
    <w:pPr>
      <w:keepNext/>
      <w:suppressAutoHyphens/>
      <w:spacing w:before="240" w:after="0" w:line="240" w:lineRule="exact"/>
      <w:ind w:left="720" w:hanging="720"/>
      <w:jc w:val="both"/>
    </w:pPr>
    <w:rPr>
      <w:rFonts w:ascii="Times New Roman" w:eastAsia="Arial" w:hAnsi="Times New Roman" w:cs="Times New Roman"/>
      <w:sz w:val="24"/>
      <w:lang w:val="en-GB" w:eastAsia="ar-SA"/>
    </w:rPr>
  </w:style>
  <w:style w:type="paragraph" w:customStyle="1" w:styleId="B">
    <w:name w:val="B"/>
    <w:rsid w:val="00321846"/>
    <w:pPr>
      <w:suppressAutoHyphens/>
      <w:spacing w:before="240" w:after="0" w:line="240" w:lineRule="exact"/>
      <w:ind w:left="720"/>
      <w:jc w:val="both"/>
    </w:pPr>
    <w:rPr>
      <w:rFonts w:ascii="Times New Roman" w:eastAsia="Arial" w:hAnsi="Times New Roman" w:cs="Times New Roman"/>
      <w:sz w:val="24"/>
      <w:lang w:val="en-GB" w:eastAsia="ar-SA"/>
    </w:rPr>
  </w:style>
  <w:style w:type="paragraph" w:customStyle="1" w:styleId="C">
    <w:name w:val="C"/>
    <w:rsid w:val="00321846"/>
    <w:pPr>
      <w:suppressAutoHyphens/>
      <w:spacing w:before="240" w:after="0" w:line="240" w:lineRule="exact"/>
      <w:ind w:left="1440" w:hanging="720"/>
      <w:jc w:val="both"/>
    </w:pPr>
    <w:rPr>
      <w:rFonts w:ascii="Times New Roman" w:eastAsia="Arial" w:hAnsi="Times New Roman" w:cs="Times New Roman"/>
      <w:sz w:val="24"/>
      <w:lang w:val="en-GB" w:eastAsia="ar-SA"/>
    </w:rPr>
  </w:style>
  <w:style w:type="character" w:customStyle="1" w:styleId="TekstprzypisukocowegoZnak1">
    <w:name w:val="Tekst przypisu końcowego Znak1"/>
    <w:rsid w:val="00321846"/>
    <w:rPr>
      <w:rFonts w:ascii="Times New Roman" w:eastAsia="Times New Roman" w:hAnsi="Times New Roman"/>
      <w:lang w:eastAsia="ar-SA"/>
    </w:rPr>
  </w:style>
  <w:style w:type="paragraph" w:customStyle="1" w:styleId="Tematkomentarza1">
    <w:name w:val="Temat komentarza1"/>
    <w:basedOn w:val="Tekstkomentarza1"/>
    <w:next w:val="Tekstkomentarza1"/>
    <w:rsid w:val="00321846"/>
    <w:rPr>
      <w:b/>
      <w:bCs/>
    </w:rPr>
  </w:style>
  <w:style w:type="character" w:customStyle="1" w:styleId="TekstkomentarzaZnak1">
    <w:name w:val="Tekst komentarza Znak1"/>
    <w:uiPriority w:val="99"/>
    <w:semiHidden/>
    <w:rsid w:val="00321846"/>
    <w:rPr>
      <w:lang w:eastAsia="en-US"/>
    </w:rPr>
  </w:style>
  <w:style w:type="character" w:customStyle="1" w:styleId="TematkomentarzaZnak1">
    <w:name w:val="Temat komentarza Znak1"/>
    <w:rsid w:val="00321846"/>
    <w:rPr>
      <w:rFonts w:ascii="Times New Roman" w:eastAsia="Times New Roman" w:hAnsi="Times New Roman"/>
      <w:b/>
      <w:bCs/>
      <w:lang w:eastAsia="ar-SA"/>
    </w:rPr>
  </w:style>
  <w:style w:type="paragraph" w:customStyle="1" w:styleId="Style1">
    <w:name w:val="Style1"/>
    <w:basedOn w:val="Normalny"/>
    <w:rsid w:val="00321846"/>
    <w:pPr>
      <w:tabs>
        <w:tab w:val="left" w:pos="480"/>
      </w:tabs>
      <w:suppressAutoHyphens/>
      <w:spacing w:before="0" w:after="120" w:line="240" w:lineRule="auto"/>
      <w:ind w:left="480" w:hanging="480"/>
      <w:jc w:val="both"/>
    </w:pPr>
    <w:rPr>
      <w:rFonts w:ascii="Arial" w:eastAsia="Times New Roman" w:hAnsi="Arial" w:cs="Times New Roman"/>
      <w:lang w:eastAsia="ar-SA"/>
    </w:rPr>
  </w:style>
  <w:style w:type="paragraph" w:customStyle="1" w:styleId="Style2">
    <w:name w:val="Style2"/>
    <w:basedOn w:val="Normalny"/>
    <w:rsid w:val="00321846"/>
    <w:pPr>
      <w:keepNext/>
      <w:tabs>
        <w:tab w:val="left" w:pos="360"/>
      </w:tabs>
      <w:suppressAutoHyphens/>
      <w:spacing w:before="0" w:after="120" w:line="240" w:lineRule="auto"/>
      <w:jc w:val="both"/>
    </w:pPr>
    <w:rPr>
      <w:rFonts w:ascii="Arial" w:eastAsia="Times New Roman" w:hAnsi="Arial" w:cs="Times New Roman"/>
      <w:lang w:eastAsia="ar-SA"/>
    </w:rPr>
  </w:style>
  <w:style w:type="paragraph" w:customStyle="1" w:styleId="Styl">
    <w:name w:val="Styl"/>
    <w:rsid w:val="00321846"/>
    <w:pPr>
      <w:widowControl w:val="0"/>
      <w:suppressAutoHyphens/>
      <w:autoSpaceDE w:val="0"/>
      <w:spacing w:before="0" w:after="0" w:line="240" w:lineRule="auto"/>
    </w:pPr>
    <w:rPr>
      <w:rFonts w:ascii="Arial" w:eastAsia="Arial" w:hAnsi="Arial" w:cs="Arial"/>
      <w:sz w:val="24"/>
      <w:szCs w:val="24"/>
      <w:lang w:eastAsia="ar-SA"/>
    </w:rPr>
  </w:style>
  <w:style w:type="paragraph" w:customStyle="1" w:styleId="Tekstblokowy1">
    <w:name w:val="Tekst blokowy1"/>
    <w:basedOn w:val="Normalny"/>
    <w:rsid w:val="00321846"/>
    <w:pPr>
      <w:tabs>
        <w:tab w:val="left" w:pos="426"/>
      </w:tabs>
      <w:suppressAutoHyphens/>
      <w:spacing w:before="0" w:after="0" w:line="240" w:lineRule="auto"/>
      <w:ind w:left="284" w:right="140" w:hanging="284"/>
      <w:jc w:val="both"/>
    </w:pPr>
    <w:rPr>
      <w:rFonts w:ascii="Arial" w:eastAsia="Times New Roman" w:hAnsi="Arial" w:cs="Times New Roman"/>
      <w:sz w:val="24"/>
      <w:lang w:eastAsia="ar-SA"/>
    </w:rPr>
  </w:style>
  <w:style w:type="paragraph" w:customStyle="1" w:styleId="Zwykytekst1">
    <w:name w:val="Zwykły tekst1"/>
    <w:basedOn w:val="Normalny"/>
    <w:rsid w:val="00321846"/>
    <w:pPr>
      <w:suppressAutoHyphens/>
      <w:spacing w:before="0" w:after="0" w:line="240" w:lineRule="auto"/>
    </w:pPr>
    <w:rPr>
      <w:rFonts w:ascii="Courier New" w:eastAsia="Times New Roman" w:hAnsi="Courier New" w:cs="Times New Roman"/>
      <w:lang w:eastAsia="ar-SA"/>
    </w:rPr>
  </w:style>
  <w:style w:type="character" w:customStyle="1" w:styleId="TekstprzypisudolnegoZnak1">
    <w:name w:val="Tekst przypisu dolnego Znak1"/>
    <w:aliases w:val="Podrozdział Znak1,Footnote Znak1,Podrozdzia3 Znak1,-E Fuﬂnotentext Znak1,Fuﬂnotentext Ursprung Znak1,Fußnotentext Ursprung Znak1,-E Fußnotentext Znak1,Footnote text Znak1,Tekst przypisu Znak Znak Znak Znak Znak2"/>
    <w:rsid w:val="00321846"/>
    <w:rPr>
      <w:rFonts w:ascii="Times New Roman" w:eastAsia="Times New Roman" w:hAnsi="Times New Roman"/>
      <w:lang w:eastAsia="ar-SA"/>
    </w:rPr>
  </w:style>
  <w:style w:type="paragraph" w:customStyle="1" w:styleId="BodySingle">
    <w:name w:val="Body Single"/>
    <w:basedOn w:val="Normalny"/>
    <w:rsid w:val="00321846"/>
    <w:pPr>
      <w:suppressAutoHyphens/>
      <w:spacing w:before="0" w:after="0" w:line="240" w:lineRule="auto"/>
    </w:pPr>
    <w:rPr>
      <w:rFonts w:ascii="Tms Rmn" w:eastAsia="Times New Roman" w:hAnsi="Tms Rmn" w:cs="Times New Roman"/>
      <w:shadow/>
      <w:lang w:eastAsia="ar-SA"/>
    </w:rPr>
  </w:style>
  <w:style w:type="paragraph" w:customStyle="1" w:styleId="Tekstpodstawowywcity21">
    <w:name w:val="Tekst podstawowy wcięty 21"/>
    <w:basedOn w:val="Normalny"/>
    <w:rsid w:val="00321846"/>
    <w:pPr>
      <w:suppressAutoHyphens/>
      <w:autoSpaceDE w:val="0"/>
      <w:spacing w:before="0" w:after="0" w:line="240" w:lineRule="auto"/>
      <w:ind w:left="900"/>
    </w:pPr>
    <w:rPr>
      <w:rFonts w:ascii="Verdana" w:eastAsia="Times New Roman" w:hAnsi="Verdana" w:cs="Times New Roman"/>
      <w:lang w:eastAsia="ar-SA"/>
    </w:rPr>
  </w:style>
  <w:style w:type="paragraph" w:customStyle="1" w:styleId="WW-Tekstpodstawowywcity2">
    <w:name w:val="WW-Tekst podstawowy wci?ty 2"/>
    <w:basedOn w:val="Normalny"/>
    <w:rsid w:val="00321846"/>
    <w:pPr>
      <w:widowControl w:val="0"/>
      <w:suppressAutoHyphens/>
      <w:autoSpaceDE w:val="0"/>
      <w:spacing w:before="0" w:after="0" w:line="240" w:lineRule="auto"/>
      <w:ind w:left="851" w:firstLine="1"/>
    </w:pPr>
    <w:rPr>
      <w:rFonts w:ascii="Arial" w:eastAsia="Times New Roman" w:hAnsi="Arial" w:cs="Times New Roman"/>
      <w:i/>
      <w:sz w:val="24"/>
      <w:lang w:eastAsia="ar-SA"/>
    </w:rPr>
  </w:style>
  <w:style w:type="paragraph" w:customStyle="1" w:styleId="Tekstpodstawowywcity31">
    <w:name w:val="Tekst podstawowy wcięty 31"/>
    <w:basedOn w:val="Normalny"/>
    <w:rsid w:val="00321846"/>
    <w:pPr>
      <w:suppressAutoHyphens/>
      <w:spacing w:before="0" w:after="0" w:line="240" w:lineRule="auto"/>
      <w:ind w:left="567"/>
      <w:jc w:val="both"/>
    </w:pPr>
    <w:rPr>
      <w:rFonts w:ascii="Arial" w:eastAsia="Times New Roman" w:hAnsi="Arial" w:cs="Times New Roman"/>
      <w:sz w:val="22"/>
      <w:lang w:eastAsia="ar-SA"/>
    </w:rPr>
  </w:style>
  <w:style w:type="paragraph" w:customStyle="1" w:styleId="Zawartotabeli">
    <w:name w:val="Zawartość tabeli"/>
    <w:basedOn w:val="Normalny"/>
    <w:rsid w:val="00321846"/>
    <w:pPr>
      <w:suppressLineNumbers/>
      <w:suppressAutoHyphens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21846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321846"/>
    <w:pPr>
      <w:tabs>
        <w:tab w:val="clear" w:pos="720"/>
      </w:tabs>
      <w:suppressAutoHyphens/>
      <w:spacing w:before="0" w:after="0" w:line="240" w:lineRule="auto"/>
    </w:pPr>
    <w:rPr>
      <w:rFonts w:ascii="Verdana" w:eastAsia="Times New Roman" w:hAnsi="Verdana" w:cs="Times New Roman"/>
      <w:lang w:val="x-none" w:eastAsia="ar-SA"/>
    </w:rPr>
  </w:style>
  <w:style w:type="paragraph" w:customStyle="1" w:styleId="Tekstwstpniesformatowany">
    <w:name w:val="Tekst wstępnie sformatowany"/>
    <w:basedOn w:val="Normalny"/>
    <w:rsid w:val="00321846"/>
    <w:pPr>
      <w:suppressAutoHyphens/>
      <w:spacing w:before="0" w:after="0" w:line="240" w:lineRule="auto"/>
    </w:pPr>
    <w:rPr>
      <w:rFonts w:ascii="Courier New" w:eastAsia="NSimSun" w:hAnsi="Courier New" w:cs="Courier New"/>
      <w:lang w:eastAsia="ar-SA"/>
    </w:rPr>
  </w:style>
  <w:style w:type="paragraph" w:customStyle="1" w:styleId="Liniapozioma">
    <w:name w:val="Linia pozioma"/>
    <w:basedOn w:val="Normalny"/>
    <w:next w:val="Tekstpodstawowy"/>
    <w:rsid w:val="00321846"/>
    <w:pPr>
      <w:suppressLineNumbers/>
      <w:pBdr>
        <w:bottom w:val="double" w:sz="1" w:space="0" w:color="808080"/>
      </w:pBdr>
      <w:suppressAutoHyphens/>
      <w:spacing w:before="0" w:after="283" w:line="240" w:lineRule="auto"/>
    </w:pPr>
    <w:rPr>
      <w:rFonts w:ascii="Times New Roman" w:eastAsia="Times New Roman" w:hAnsi="Times New Roman" w:cs="Times New Roman"/>
      <w:sz w:val="12"/>
      <w:szCs w:val="12"/>
      <w:lang w:eastAsia="ar-SA"/>
    </w:rPr>
  </w:style>
  <w:style w:type="paragraph" w:customStyle="1" w:styleId="msolistparagraph0">
    <w:name w:val="msolistparagraph"/>
    <w:basedOn w:val="Normalny"/>
    <w:rsid w:val="00321846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listparagraphcxspmiddle">
    <w:name w:val="msolistparagraphcxspmiddle"/>
    <w:basedOn w:val="Normalny"/>
    <w:rsid w:val="00321846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a3">
    <w:name w:val="List 3"/>
    <w:basedOn w:val="Normalny"/>
    <w:rsid w:val="00321846"/>
    <w:pPr>
      <w:spacing w:before="0"/>
      <w:ind w:left="849" w:hanging="283"/>
    </w:pPr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096F7A"/>
  </w:style>
  <w:style w:type="character" w:customStyle="1" w:styleId="contentpasted0">
    <w:name w:val="contentpasted0"/>
    <w:basedOn w:val="Domylnaczcionkaakapitu"/>
    <w:rsid w:val="00F035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5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66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6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4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7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1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73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62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3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5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96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48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88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54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809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69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74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533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6682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170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77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362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831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09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557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0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7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82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09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7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9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1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14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95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02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2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2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08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3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75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5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7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6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05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11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76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6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74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78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6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90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80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4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10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03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3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8245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426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07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46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694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780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291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101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00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300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14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551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5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32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792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96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59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103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4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9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79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13596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21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49172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49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4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31409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28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8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37123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580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7149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64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ekrs.ms.gov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prod.ceidg.gov.pl" TargetMode="External"/><Relationship Id="rId14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komentarzpzp.uzp.gov.pl/prawo-zamowien-publicznych/art-226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oleObject" Target="embeddings/oleObject2.bin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53A49-56C3-48F6-8D2C-8D256D1AD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32</Pages>
  <Words>5943</Words>
  <Characters>35663</Characters>
  <Application>Microsoft Office Word</Application>
  <DocSecurity>0</DocSecurity>
  <Lines>297</Lines>
  <Paragraphs>83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ISTOTNE POSTANOWIENIA UMOWY</vt:lpstr>
      <vt:lpstr>ISTOTNE POSTANOWIENIA UMOWY</vt:lpstr>
    </vt:vector>
  </TitlesOfParts>
  <Company>arr</Company>
  <LinksUpToDate>false</LinksUpToDate>
  <CharactersWithSpaces>41523</CharactersWithSpaces>
  <SharedDoc>false</SharedDoc>
  <HLinks>
    <vt:vector size="6" baseType="variant">
      <vt:variant>
        <vt:i4>6881390</vt:i4>
      </vt:variant>
      <vt:variant>
        <vt:i4>0</vt:i4>
      </vt:variant>
      <vt:variant>
        <vt:i4>0</vt:i4>
      </vt:variant>
      <vt:variant>
        <vt:i4>5</vt:i4>
      </vt:variant>
      <vt:variant>
        <vt:lpwstr>http://bip.kowr.gov.pl/zamowienia/zamowienia-publiczne-na-podstawie-pzp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ISTOTNE POSTANOWIENIA UMOWY</dc:title>
  <dc:subject/>
  <dc:creator>rafalg</dc:creator>
  <cp:keywords/>
  <dc:description/>
  <cp:lastModifiedBy>Kamil Grzeszczyk</cp:lastModifiedBy>
  <cp:revision>22</cp:revision>
  <cp:lastPrinted>2022-10-06T08:38:00Z</cp:lastPrinted>
  <dcterms:created xsi:type="dcterms:W3CDTF">2023-03-18T18:32:00Z</dcterms:created>
  <dcterms:modified xsi:type="dcterms:W3CDTF">2026-03-11T21:20:00Z</dcterms:modified>
</cp:coreProperties>
</file>