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2623DE" w:rsidRDefault="006E5FD6" w:rsidP="008756FB">
      <w:pPr>
        <w:spacing w:line="288" w:lineRule="auto"/>
        <w:rPr>
          <w:rFonts w:asciiTheme="minorHAnsi" w:hAnsiTheme="minorHAnsi" w:cstheme="minorHAnsi"/>
        </w:rPr>
      </w:pPr>
      <w:bookmarkStart w:id="0" w:name="_GoBack"/>
      <w:bookmarkEnd w:id="0"/>
      <w:r w:rsidRPr="002623DE">
        <w:rPr>
          <w:rFonts w:asciiTheme="minorHAnsi" w:hAnsiTheme="minorHAnsi" w:cstheme="minorHAnsi"/>
        </w:rPr>
        <w:t>Oznaczenie</w:t>
      </w:r>
      <w:r w:rsidR="003673A8" w:rsidRPr="002623DE">
        <w:rPr>
          <w:rFonts w:asciiTheme="minorHAnsi" w:hAnsiTheme="minorHAnsi" w:cstheme="minorHAnsi"/>
        </w:rPr>
        <w:t xml:space="preserve"> sprawy: </w:t>
      </w:r>
      <w:r w:rsidR="000543E4" w:rsidRPr="002623DE">
        <w:rPr>
          <w:rFonts w:asciiTheme="minorHAnsi" w:hAnsiTheme="minorHAnsi" w:cstheme="minorHAnsi"/>
          <w:b/>
          <w:bCs/>
          <w:iCs/>
        </w:rPr>
        <w:t>XXXVIILO</w:t>
      </w:r>
      <w:r w:rsidR="0000205B" w:rsidRPr="002623DE">
        <w:rPr>
          <w:rFonts w:asciiTheme="minorHAnsi" w:hAnsiTheme="minorHAnsi" w:cstheme="minorHAnsi"/>
          <w:b/>
          <w:bCs/>
          <w:iCs/>
        </w:rPr>
        <w:t>.ZP/252-0</w:t>
      </w:r>
      <w:r w:rsidR="000543E4" w:rsidRPr="002623DE">
        <w:rPr>
          <w:rFonts w:asciiTheme="minorHAnsi" w:hAnsiTheme="minorHAnsi" w:cstheme="minorHAnsi"/>
          <w:b/>
          <w:bCs/>
          <w:iCs/>
        </w:rPr>
        <w:t>1</w:t>
      </w:r>
      <w:r w:rsidR="0000205B" w:rsidRPr="002623DE">
        <w:rPr>
          <w:rFonts w:asciiTheme="minorHAnsi" w:hAnsiTheme="minorHAnsi" w:cstheme="minorHAnsi"/>
          <w:b/>
          <w:bCs/>
          <w:iCs/>
        </w:rPr>
        <w:t>/202</w:t>
      </w:r>
      <w:r w:rsidR="0065498A" w:rsidRPr="002623DE">
        <w:rPr>
          <w:rFonts w:asciiTheme="minorHAnsi" w:hAnsiTheme="minorHAnsi" w:cstheme="minorHAnsi"/>
          <w:b/>
          <w:bCs/>
          <w:iCs/>
        </w:rPr>
        <w:t>6</w:t>
      </w:r>
    </w:p>
    <w:p w:rsidR="003673A8" w:rsidRPr="002623DE" w:rsidRDefault="003673A8" w:rsidP="008756FB">
      <w:pPr>
        <w:spacing w:line="288" w:lineRule="auto"/>
        <w:rPr>
          <w:rFonts w:asciiTheme="minorHAnsi" w:hAnsiTheme="minorHAnsi" w:cstheme="minorHAnsi"/>
        </w:rPr>
      </w:pPr>
    </w:p>
    <w:p w:rsidR="00B543B8" w:rsidRPr="002623DE" w:rsidRDefault="00B543B8" w:rsidP="008756FB">
      <w:pPr>
        <w:pStyle w:val="Nagwek2"/>
        <w:spacing w:line="288" w:lineRule="auto"/>
        <w:rPr>
          <w:rFonts w:asciiTheme="minorHAnsi" w:hAnsiTheme="minorHAnsi" w:cstheme="minorHAnsi"/>
          <w:b/>
          <w:sz w:val="20"/>
        </w:rPr>
      </w:pPr>
    </w:p>
    <w:p w:rsidR="00280E77" w:rsidRPr="002623DE" w:rsidRDefault="00280E77" w:rsidP="008756FB">
      <w:pPr>
        <w:spacing w:line="288" w:lineRule="auto"/>
        <w:rPr>
          <w:rFonts w:asciiTheme="minorHAnsi" w:hAnsiTheme="minorHAnsi" w:cstheme="minorHAnsi"/>
        </w:rPr>
      </w:pPr>
    </w:p>
    <w:p w:rsidR="00067F45" w:rsidRPr="002623DE" w:rsidRDefault="00067F45" w:rsidP="008756FB">
      <w:pPr>
        <w:spacing w:line="288" w:lineRule="auto"/>
        <w:rPr>
          <w:rFonts w:asciiTheme="minorHAnsi" w:hAnsiTheme="minorHAnsi" w:cstheme="minorHAnsi"/>
        </w:rPr>
      </w:pPr>
    </w:p>
    <w:p w:rsidR="003673A8" w:rsidRPr="002623DE" w:rsidRDefault="001F2A43" w:rsidP="008756FB">
      <w:pPr>
        <w:pStyle w:val="Nagwek2"/>
        <w:spacing w:line="288" w:lineRule="auto"/>
        <w:rPr>
          <w:rFonts w:asciiTheme="minorHAnsi" w:hAnsiTheme="minorHAnsi" w:cstheme="minorHAnsi"/>
          <w:b/>
          <w:sz w:val="32"/>
          <w:szCs w:val="32"/>
        </w:rPr>
      </w:pPr>
      <w:r w:rsidRPr="002623DE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2623DE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2623DE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2623DE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2623DE">
        <w:rPr>
          <w:rFonts w:asciiTheme="minorHAnsi" w:hAnsiTheme="minorHAnsi" w:cstheme="minorHAnsi"/>
          <w:b/>
          <w:sz w:val="32"/>
          <w:szCs w:val="32"/>
        </w:rPr>
        <w:t>ZAMÓWIENIA</w:t>
      </w: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2623DE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2623DE" w:rsidRDefault="003673A8" w:rsidP="008756FB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2623DE" w:rsidRDefault="00280E77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9C3C55" w:rsidRPr="002623DE" w:rsidRDefault="009C3C55" w:rsidP="008756FB">
      <w:pPr>
        <w:spacing w:line="288" w:lineRule="auto"/>
        <w:rPr>
          <w:rFonts w:asciiTheme="minorHAnsi" w:hAnsiTheme="minorHAnsi" w:cstheme="minorHAnsi"/>
        </w:rPr>
      </w:pPr>
    </w:p>
    <w:p w:rsidR="009C3C55" w:rsidRPr="002623DE" w:rsidRDefault="009C3C55" w:rsidP="008756FB">
      <w:pPr>
        <w:spacing w:line="288" w:lineRule="auto"/>
        <w:rPr>
          <w:rFonts w:asciiTheme="minorHAnsi" w:hAnsiTheme="minorHAnsi" w:cstheme="minorHAnsi"/>
        </w:rPr>
      </w:pPr>
    </w:p>
    <w:p w:rsidR="003673A8" w:rsidRPr="002623DE" w:rsidRDefault="003673A8" w:rsidP="008756FB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2623DE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2623DE" w:rsidRDefault="003673A8" w:rsidP="008756FB">
      <w:pPr>
        <w:spacing w:line="288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623DE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2623DE">
        <w:rPr>
          <w:rFonts w:asciiTheme="minorHAnsi" w:hAnsiTheme="minorHAnsi" w:cstheme="minorHAnsi"/>
          <w:sz w:val="24"/>
          <w:szCs w:val="24"/>
        </w:rPr>
        <w:t>11 września 2019</w:t>
      </w:r>
      <w:r w:rsidRPr="002623DE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2623DE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2623DE">
        <w:rPr>
          <w:rFonts w:asciiTheme="minorHAnsi" w:hAnsiTheme="minorHAnsi" w:cstheme="minorHAnsi"/>
          <w:sz w:val="24"/>
          <w:szCs w:val="24"/>
        </w:rPr>
        <w:t>2</w:t>
      </w:r>
      <w:r w:rsidR="008756FB" w:rsidRPr="002623DE">
        <w:rPr>
          <w:rFonts w:asciiTheme="minorHAnsi" w:hAnsiTheme="minorHAnsi" w:cstheme="minorHAnsi"/>
          <w:sz w:val="24"/>
          <w:szCs w:val="24"/>
        </w:rPr>
        <w:t>4</w:t>
      </w:r>
      <w:r w:rsidR="00024A11" w:rsidRPr="002623DE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2623DE">
        <w:rPr>
          <w:rFonts w:asciiTheme="minorHAnsi" w:hAnsiTheme="minorHAnsi" w:cstheme="minorHAnsi"/>
          <w:sz w:val="24"/>
          <w:szCs w:val="24"/>
        </w:rPr>
        <w:t>,</w:t>
      </w:r>
      <w:r w:rsidR="00024A11" w:rsidRPr="002623DE">
        <w:rPr>
          <w:rFonts w:asciiTheme="minorHAnsi" w:hAnsiTheme="minorHAnsi" w:cstheme="minorHAnsi"/>
          <w:sz w:val="24"/>
          <w:szCs w:val="24"/>
        </w:rPr>
        <w:t xml:space="preserve"> poz. </w:t>
      </w:r>
      <w:r w:rsidR="008756FB" w:rsidRPr="002623DE">
        <w:rPr>
          <w:rFonts w:asciiTheme="minorHAnsi" w:hAnsiTheme="minorHAnsi" w:cstheme="minorHAnsi"/>
          <w:sz w:val="24"/>
          <w:szCs w:val="24"/>
        </w:rPr>
        <w:t>1320</w:t>
      </w:r>
      <w:r w:rsidR="0065498A" w:rsidRPr="002623DE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2623DE">
        <w:rPr>
          <w:rFonts w:asciiTheme="minorHAnsi" w:hAnsiTheme="minorHAnsi" w:cstheme="minorHAnsi"/>
          <w:sz w:val="24"/>
          <w:szCs w:val="24"/>
        </w:rPr>
        <w:t xml:space="preserve">) </w:t>
      </w:r>
    </w:p>
    <w:p w:rsidR="003673A8" w:rsidRPr="002623DE" w:rsidRDefault="003673A8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3673A8" w:rsidRPr="002623DE" w:rsidRDefault="003673A8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067F45" w:rsidRPr="002623DE" w:rsidRDefault="00067F45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3673A8" w:rsidRPr="002623DE" w:rsidRDefault="003673A8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  <w:r w:rsidRPr="002623DE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2623DE">
        <w:rPr>
          <w:rFonts w:asciiTheme="minorHAnsi" w:hAnsiTheme="minorHAnsi" w:cstheme="minorHAnsi"/>
          <w:sz w:val="26"/>
          <w:szCs w:val="26"/>
        </w:rPr>
        <w:t>udzieleni</w:t>
      </w:r>
      <w:r w:rsidR="00161453" w:rsidRPr="002623DE">
        <w:rPr>
          <w:rFonts w:asciiTheme="minorHAnsi" w:hAnsiTheme="minorHAnsi" w:cstheme="minorHAnsi"/>
          <w:sz w:val="26"/>
          <w:szCs w:val="26"/>
        </w:rPr>
        <w:t>a</w:t>
      </w:r>
      <w:r w:rsidR="009C3C55" w:rsidRPr="002623DE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2623DE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2623DE" w:rsidRDefault="009C3C55" w:rsidP="008756FB">
      <w:pPr>
        <w:spacing w:line="288" w:lineRule="auto"/>
        <w:rPr>
          <w:rFonts w:asciiTheme="minorHAnsi" w:hAnsiTheme="minorHAnsi" w:cstheme="minorHAnsi"/>
          <w:sz w:val="24"/>
          <w:szCs w:val="24"/>
        </w:rPr>
      </w:pPr>
      <w:r w:rsidRPr="002623DE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:rsidR="00067F45" w:rsidRPr="002623DE" w:rsidRDefault="00067F45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21109B" w:rsidRPr="002623DE" w:rsidRDefault="0021109B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21109B" w:rsidRPr="002623DE" w:rsidRDefault="0021109B" w:rsidP="008756F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:rsidR="003673A8" w:rsidRPr="002623DE" w:rsidRDefault="003673A8" w:rsidP="008756FB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2623DE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65498A" w:rsidRPr="002623DE" w:rsidRDefault="0065498A" w:rsidP="008756FB">
      <w:pPr>
        <w:spacing w:line="288" w:lineRule="auto"/>
        <w:jc w:val="both"/>
        <w:rPr>
          <w:rFonts w:asciiTheme="minorHAnsi" w:hAnsiTheme="minorHAnsi" w:cstheme="minorHAnsi"/>
          <w:b/>
          <w:bCs/>
          <w:i/>
          <w:iCs/>
          <w:sz w:val="26"/>
          <w:szCs w:val="26"/>
        </w:rPr>
      </w:pPr>
    </w:p>
    <w:p w:rsidR="009C3C55" w:rsidRPr="002623DE" w:rsidRDefault="0065498A" w:rsidP="0065498A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2623DE">
        <w:rPr>
          <w:rFonts w:asciiTheme="minorHAnsi" w:hAnsiTheme="minorHAnsi" w:cstheme="minorHAnsi"/>
          <w:b/>
          <w:bCs/>
          <w:i/>
          <w:iCs/>
          <w:sz w:val="26"/>
          <w:szCs w:val="26"/>
        </w:rPr>
        <w:t>Remont pomieszczeń w budynku XXXVII Liceum Ogólnokształcące z Oddziałami Terapeutycznymi im. Jana Pawła II przy ul. Klaudyny Potockiej 38 w Poznaniu</w:t>
      </w:r>
      <w:r w:rsidR="0021109B" w:rsidRPr="002623DE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:rsidR="003673A8" w:rsidRPr="002623DE" w:rsidRDefault="003673A8" w:rsidP="008756FB">
      <w:pPr>
        <w:spacing w:line="288" w:lineRule="auto"/>
        <w:jc w:val="both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280E77" w:rsidRPr="002623DE" w:rsidRDefault="00280E77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706CED" w:rsidRPr="002623DE" w:rsidRDefault="00706CED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177B" w:rsidRPr="002623DE" w:rsidRDefault="0030177B" w:rsidP="008756FB">
      <w:pPr>
        <w:spacing w:line="288" w:lineRule="auto"/>
        <w:jc w:val="center"/>
        <w:rPr>
          <w:rFonts w:asciiTheme="minorHAnsi" w:hAnsiTheme="minorHAnsi" w:cstheme="minorHAnsi"/>
        </w:rPr>
      </w:pPr>
    </w:p>
    <w:p w:rsidR="00303090" w:rsidRPr="002623DE" w:rsidRDefault="003673A8" w:rsidP="008756FB">
      <w:pPr>
        <w:spacing w:line="288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2623DE">
        <w:rPr>
          <w:rFonts w:asciiTheme="minorHAnsi" w:hAnsiTheme="minorHAnsi" w:cstheme="minorHAnsi"/>
          <w:sz w:val="24"/>
          <w:szCs w:val="24"/>
        </w:rPr>
        <w:t>P</w:t>
      </w:r>
      <w:r w:rsidR="004556ED" w:rsidRPr="002623DE">
        <w:rPr>
          <w:rFonts w:asciiTheme="minorHAnsi" w:hAnsiTheme="minorHAnsi" w:cstheme="minorHAnsi"/>
          <w:sz w:val="24"/>
          <w:szCs w:val="24"/>
        </w:rPr>
        <w:t>oznań</w:t>
      </w:r>
      <w:r w:rsidRPr="002623DE">
        <w:rPr>
          <w:rFonts w:asciiTheme="minorHAnsi" w:hAnsiTheme="minorHAnsi" w:cstheme="minorHAnsi"/>
          <w:sz w:val="24"/>
          <w:szCs w:val="24"/>
        </w:rPr>
        <w:t xml:space="preserve">, </w:t>
      </w:r>
      <w:r w:rsidR="0065498A" w:rsidRPr="002623DE">
        <w:rPr>
          <w:rFonts w:asciiTheme="minorHAnsi" w:hAnsiTheme="minorHAnsi" w:cstheme="minorHAnsi"/>
          <w:sz w:val="24"/>
          <w:szCs w:val="24"/>
        </w:rPr>
        <w:t>luty2026</w:t>
      </w:r>
      <w:r w:rsidR="008756FB" w:rsidRPr="002623DE">
        <w:rPr>
          <w:rFonts w:asciiTheme="minorHAnsi" w:hAnsiTheme="minorHAnsi" w:cstheme="minorHAnsi"/>
          <w:sz w:val="24"/>
          <w:szCs w:val="24"/>
        </w:rPr>
        <w:t xml:space="preserve"> </w:t>
      </w:r>
      <w:r w:rsidR="007F26D8" w:rsidRPr="002623DE">
        <w:rPr>
          <w:rFonts w:asciiTheme="minorHAnsi" w:hAnsiTheme="minorHAnsi" w:cstheme="minorHAnsi"/>
          <w:sz w:val="24"/>
          <w:szCs w:val="24"/>
        </w:rPr>
        <w:t>202</w:t>
      </w:r>
      <w:r w:rsidR="008756FB" w:rsidRPr="002623DE">
        <w:rPr>
          <w:rFonts w:asciiTheme="minorHAnsi" w:hAnsiTheme="minorHAnsi" w:cstheme="minorHAnsi"/>
          <w:sz w:val="24"/>
          <w:szCs w:val="24"/>
        </w:rPr>
        <w:t>5</w:t>
      </w:r>
      <w:r w:rsidR="007448D7" w:rsidRPr="002623DE">
        <w:rPr>
          <w:rFonts w:asciiTheme="minorHAnsi" w:hAnsiTheme="minorHAnsi" w:cstheme="minorHAnsi"/>
          <w:b/>
          <w:i/>
        </w:rPr>
        <w:br w:type="page"/>
      </w:r>
    </w:p>
    <w:p w:rsidR="004C6032" w:rsidRPr="002623DE" w:rsidRDefault="004C6032" w:rsidP="008756FB">
      <w:pPr>
        <w:spacing w:line="288" w:lineRule="auto"/>
        <w:ind w:firstLine="284"/>
        <w:jc w:val="center"/>
        <w:rPr>
          <w:rFonts w:asciiTheme="minorHAnsi" w:hAnsiTheme="minorHAnsi" w:cstheme="minorHAnsi"/>
          <w:iCs/>
        </w:rPr>
      </w:pPr>
    </w:p>
    <w:p w:rsidR="004C6032" w:rsidRPr="002623DE" w:rsidRDefault="009C3C55" w:rsidP="008756F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2623DE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XXXVII Liceum Ogólnokształcące z Oddziałami Terapeutycznymi im. Jana Pawła II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ul. Klaudyny Potockiej 38, 60-211 Poznań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nr tel. +48 618665937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godziny urzędowania: sekretariat - poniedziałek - piątek w godz. 7:30 - 15:30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 xml:space="preserve">email: </w:t>
      </w:r>
      <w:hyperlink r:id="rId9" w:history="1">
        <w:r w:rsidRPr="002623DE">
          <w:rPr>
            <w:rStyle w:val="Hipercze"/>
            <w:rFonts w:asciiTheme="minorHAnsi" w:hAnsiTheme="minorHAnsi" w:cstheme="minorHAnsi"/>
            <w:bCs/>
            <w:color w:val="auto"/>
          </w:rPr>
          <w:t>sekretariat@37lo.poznan.pl</w:t>
        </w:r>
      </w:hyperlink>
      <w:r w:rsidRPr="002623DE">
        <w:rPr>
          <w:rFonts w:asciiTheme="minorHAnsi" w:hAnsiTheme="minorHAnsi" w:cstheme="minorHAnsi"/>
          <w:bCs/>
        </w:rPr>
        <w:t xml:space="preserve"> </w:t>
      </w:r>
    </w:p>
    <w:p w:rsidR="000543E4" w:rsidRPr="002623DE" w:rsidRDefault="000543E4" w:rsidP="008756FB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 xml:space="preserve">Adres strony Zamawiającego: </w:t>
      </w:r>
      <w:hyperlink r:id="rId10" w:history="1">
        <w:r w:rsidRPr="002623DE">
          <w:rPr>
            <w:rStyle w:val="Hipercze"/>
            <w:rFonts w:asciiTheme="minorHAnsi" w:hAnsiTheme="minorHAnsi" w:cstheme="minorHAnsi"/>
            <w:bCs/>
            <w:color w:val="auto"/>
          </w:rPr>
          <w:t>http://37lo.poznan.pl</w:t>
        </w:r>
      </w:hyperlink>
      <w:r w:rsidRPr="002623DE">
        <w:rPr>
          <w:rFonts w:asciiTheme="minorHAnsi" w:hAnsiTheme="minorHAnsi" w:cstheme="minorHAnsi"/>
          <w:bCs/>
        </w:rPr>
        <w:t xml:space="preserve"> </w:t>
      </w:r>
    </w:p>
    <w:p w:rsidR="00D83251" w:rsidRPr="002623DE" w:rsidRDefault="00161453" w:rsidP="008756FB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Adres strony prowadzonego postępowania:</w:t>
      </w:r>
    </w:p>
    <w:p w:rsidR="00161453" w:rsidRPr="002623DE" w:rsidRDefault="007D7A81" w:rsidP="008756FB">
      <w:pPr>
        <w:spacing w:line="288" w:lineRule="auto"/>
        <w:ind w:left="426"/>
        <w:rPr>
          <w:rFonts w:asciiTheme="minorHAnsi" w:hAnsiTheme="minorHAnsi" w:cstheme="minorHAnsi"/>
        </w:rPr>
      </w:pPr>
      <w:hyperlink r:id="rId11" w:history="1">
        <w:r w:rsidR="00074D2C" w:rsidRPr="002623DE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https://ezamowienia.gov.pl/mp-client/search/list/ocds-148610-a0ef9064-4510-4b76-8d76-ea9add58fef6</w:t>
        </w:r>
      </w:hyperlink>
      <w:r w:rsidR="007D3567" w:rsidRPr="002623DE">
        <w:rPr>
          <w:rFonts w:asciiTheme="minorHAnsi" w:hAnsiTheme="minorHAnsi" w:cstheme="minorHAnsi"/>
        </w:rPr>
        <w:t xml:space="preserve"> </w:t>
      </w:r>
      <w:r w:rsidR="000543E4" w:rsidRPr="002623DE">
        <w:rPr>
          <w:rFonts w:asciiTheme="minorHAnsi" w:hAnsiTheme="minorHAnsi" w:cstheme="minorHAnsi"/>
        </w:rPr>
        <w:t xml:space="preserve"> </w:t>
      </w:r>
      <w:r w:rsidR="00F8059E" w:rsidRPr="002623DE">
        <w:rPr>
          <w:rFonts w:asciiTheme="minorHAnsi" w:hAnsiTheme="minorHAnsi" w:cstheme="minorHAnsi"/>
        </w:rPr>
        <w:t xml:space="preserve"> </w:t>
      </w:r>
    </w:p>
    <w:p w:rsidR="005848C3" w:rsidRPr="002623DE" w:rsidRDefault="005848C3" w:rsidP="008756FB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</w:p>
    <w:p w:rsidR="009C3C55" w:rsidRPr="002623DE" w:rsidRDefault="009C3C55" w:rsidP="008756F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2623DE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2623DE" w:rsidRDefault="007D7A81" w:rsidP="008756FB">
      <w:pPr>
        <w:spacing w:line="288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074D2C" w:rsidRPr="002623DE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https://ezamowienia.gov.pl/mp-client/search/list/ocds-148610-a0ef9064-4510-4b76-8d76-ea9add58fef6</w:t>
        </w:r>
      </w:hyperlink>
      <w:r w:rsidR="007D3567" w:rsidRPr="002623DE">
        <w:rPr>
          <w:rFonts w:asciiTheme="minorHAnsi" w:hAnsiTheme="minorHAnsi" w:cstheme="minorHAnsi"/>
        </w:rPr>
        <w:t xml:space="preserve"> </w:t>
      </w:r>
    </w:p>
    <w:p w:rsidR="009C3C55" w:rsidRPr="002623DE" w:rsidRDefault="009C3C55" w:rsidP="008756FB">
      <w:pPr>
        <w:spacing w:line="288" w:lineRule="auto"/>
        <w:ind w:left="426"/>
        <w:rPr>
          <w:rFonts w:asciiTheme="minorHAnsi" w:hAnsiTheme="minorHAnsi" w:cstheme="minorHAnsi"/>
          <w:b/>
          <w:bCs/>
          <w:iCs/>
        </w:rPr>
      </w:pPr>
    </w:p>
    <w:p w:rsidR="0018412A" w:rsidRPr="002623DE" w:rsidRDefault="0018412A" w:rsidP="008756FB">
      <w:pPr>
        <w:pStyle w:val="pkt"/>
        <w:numPr>
          <w:ilvl w:val="0"/>
          <w:numId w:val="5"/>
        </w:numPr>
        <w:suppressAutoHyphens w:val="0"/>
        <w:spacing w:before="0" w:after="0" w:line="288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2623DE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2623DE" w:rsidRDefault="00133C2D" w:rsidP="008756FB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288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2623DE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2623DE">
        <w:rPr>
          <w:rFonts w:asciiTheme="minorHAnsi" w:hAnsiTheme="minorHAnsi" w:cstheme="minorHAnsi"/>
          <w:sz w:val="20"/>
          <w:szCs w:val="20"/>
        </w:rPr>
        <w:t>o</w:t>
      </w:r>
      <w:r w:rsidR="009C3C55" w:rsidRPr="002623DE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2623DE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2623DE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2623DE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2623DE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2623DE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2623DE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2623DE">
        <w:rPr>
          <w:rFonts w:asciiTheme="minorHAnsi" w:hAnsiTheme="minorHAnsi" w:cstheme="minorHAnsi"/>
          <w:sz w:val="20"/>
          <w:szCs w:val="20"/>
        </w:rPr>
        <w:t>275 pkt</w:t>
      </w:r>
      <w:r w:rsidR="009C3C55" w:rsidRPr="002623DE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2623DE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2623DE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2623DE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2623DE">
        <w:rPr>
          <w:rFonts w:asciiTheme="minorHAnsi" w:hAnsiTheme="minorHAnsi" w:cstheme="minorHAnsi"/>
          <w:sz w:val="20"/>
          <w:szCs w:val="20"/>
        </w:rPr>
        <w:t>(</w:t>
      </w:r>
      <w:r w:rsidR="008756FB" w:rsidRPr="002623DE">
        <w:rPr>
          <w:rFonts w:asciiTheme="minorHAnsi" w:hAnsiTheme="minorHAnsi" w:cstheme="minorHAnsi"/>
          <w:sz w:val="20"/>
          <w:szCs w:val="20"/>
        </w:rPr>
        <w:t xml:space="preserve">t.j. </w:t>
      </w:r>
      <w:r w:rsidR="009C3C55" w:rsidRPr="002623DE">
        <w:rPr>
          <w:rFonts w:asciiTheme="minorHAnsi" w:hAnsiTheme="minorHAnsi" w:cstheme="minorHAnsi"/>
          <w:sz w:val="20"/>
          <w:szCs w:val="20"/>
        </w:rPr>
        <w:t>Dz. U. z 20</w:t>
      </w:r>
      <w:r w:rsidR="0000205B" w:rsidRPr="002623DE">
        <w:rPr>
          <w:rFonts w:asciiTheme="minorHAnsi" w:hAnsiTheme="minorHAnsi" w:cstheme="minorHAnsi"/>
          <w:sz w:val="20"/>
          <w:szCs w:val="20"/>
        </w:rPr>
        <w:t>2</w:t>
      </w:r>
      <w:r w:rsidR="008756FB" w:rsidRPr="002623DE">
        <w:rPr>
          <w:rFonts w:asciiTheme="minorHAnsi" w:hAnsiTheme="minorHAnsi" w:cstheme="minorHAnsi"/>
          <w:sz w:val="20"/>
          <w:szCs w:val="20"/>
        </w:rPr>
        <w:t>4</w:t>
      </w:r>
      <w:r w:rsidR="009C3C55" w:rsidRPr="002623DE">
        <w:rPr>
          <w:rFonts w:asciiTheme="minorHAnsi" w:hAnsiTheme="minorHAnsi" w:cstheme="minorHAnsi"/>
          <w:sz w:val="20"/>
          <w:szCs w:val="20"/>
        </w:rPr>
        <w:t xml:space="preserve"> r. poz. </w:t>
      </w:r>
      <w:r w:rsidR="008756FB" w:rsidRPr="002623DE">
        <w:rPr>
          <w:rFonts w:asciiTheme="minorHAnsi" w:hAnsiTheme="minorHAnsi" w:cstheme="minorHAnsi"/>
          <w:sz w:val="20"/>
          <w:szCs w:val="20"/>
        </w:rPr>
        <w:t>1320</w:t>
      </w:r>
      <w:r w:rsidR="009C3C55" w:rsidRPr="002623DE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2623DE">
        <w:rPr>
          <w:rFonts w:asciiTheme="minorHAnsi" w:hAnsiTheme="minorHAnsi" w:cstheme="minorHAnsi"/>
          <w:sz w:val="20"/>
          <w:szCs w:val="20"/>
        </w:rPr>
        <w:t>.</w:t>
      </w:r>
    </w:p>
    <w:p w:rsidR="0018412A" w:rsidRPr="002623DE" w:rsidRDefault="0018412A" w:rsidP="008756FB">
      <w:pPr>
        <w:pStyle w:val="Standardowy1"/>
        <w:suppressLineNumbers/>
        <w:tabs>
          <w:tab w:val="left" w:pos="426"/>
        </w:tabs>
        <w:spacing w:after="0" w:line="288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2623DE" w:rsidRDefault="006E5FD6" w:rsidP="008756FB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2623DE" w:rsidRDefault="0000205B" w:rsidP="008756FB">
      <w:pPr>
        <w:tabs>
          <w:tab w:val="left" w:pos="360"/>
        </w:tabs>
        <w:spacing w:line="288" w:lineRule="auto"/>
        <w:ind w:left="426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Zamawiający nie przewiduje wyboru</w:t>
      </w:r>
      <w:r w:rsidR="006E5FD6" w:rsidRPr="002623DE">
        <w:rPr>
          <w:rFonts w:asciiTheme="minorHAnsi" w:hAnsiTheme="minorHAnsi" w:cstheme="minorHAnsi"/>
        </w:rPr>
        <w:t xml:space="preserve"> najkorzystniejszej oferty z możliwością prowadzenia negocjacji.</w:t>
      </w:r>
    </w:p>
    <w:p w:rsidR="006E5FD6" w:rsidRPr="002623DE" w:rsidRDefault="006E5FD6" w:rsidP="008756FB">
      <w:pPr>
        <w:spacing w:line="288" w:lineRule="auto"/>
        <w:ind w:left="426"/>
        <w:rPr>
          <w:rFonts w:asciiTheme="minorHAnsi" w:hAnsiTheme="minorHAnsi" w:cstheme="minorHAnsi"/>
          <w:b/>
        </w:rPr>
      </w:pPr>
    </w:p>
    <w:p w:rsidR="0018412A" w:rsidRPr="002623DE" w:rsidRDefault="0056733F" w:rsidP="008756FB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</w:rPr>
        <w:t>Opis p</w:t>
      </w:r>
      <w:r w:rsidR="0018412A" w:rsidRPr="002623DE">
        <w:rPr>
          <w:rFonts w:asciiTheme="minorHAnsi" w:hAnsiTheme="minorHAnsi" w:cstheme="minorHAnsi"/>
          <w:b/>
        </w:rPr>
        <w:t>rzedmiot</w:t>
      </w:r>
      <w:r w:rsidR="007C19FA" w:rsidRPr="002623DE">
        <w:rPr>
          <w:rFonts w:asciiTheme="minorHAnsi" w:hAnsiTheme="minorHAnsi" w:cstheme="minorHAnsi"/>
          <w:b/>
        </w:rPr>
        <w:t>u</w:t>
      </w:r>
      <w:r w:rsidR="0018412A" w:rsidRPr="002623DE">
        <w:rPr>
          <w:rFonts w:asciiTheme="minorHAnsi" w:hAnsiTheme="minorHAnsi" w:cstheme="minorHAnsi"/>
          <w:b/>
        </w:rPr>
        <w:t xml:space="preserve"> zamówienia</w:t>
      </w:r>
      <w:r w:rsidR="006F289A" w:rsidRPr="002623DE">
        <w:rPr>
          <w:rFonts w:asciiTheme="minorHAnsi" w:hAnsiTheme="minorHAnsi" w:cstheme="minorHAnsi"/>
          <w:b/>
        </w:rPr>
        <w:t>.</w:t>
      </w:r>
    </w:p>
    <w:p w:rsidR="004556ED" w:rsidRPr="002623DE" w:rsidRDefault="004556ED" w:rsidP="008756FB">
      <w:pPr>
        <w:numPr>
          <w:ilvl w:val="0"/>
          <w:numId w:val="6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 xml:space="preserve">Przedmiotem zamówienia jest </w:t>
      </w:r>
      <w:r w:rsidR="0065498A" w:rsidRPr="002623DE">
        <w:rPr>
          <w:rFonts w:asciiTheme="minorHAnsi" w:hAnsiTheme="minorHAnsi" w:cstheme="minorHAnsi"/>
          <w:bCs/>
          <w:iCs/>
        </w:rPr>
        <w:t xml:space="preserve">remont pomieszczeń w budynku XXXVII Liceum Ogólnokształcące z Oddziałami Terapeutycznymi im. Jana Pawła II przy ul. Klaudyny Potockiej 38 w Poznaniu </w:t>
      </w:r>
      <w:r w:rsidRPr="002623DE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2623DE">
        <w:rPr>
          <w:rFonts w:asciiTheme="minorHAnsi" w:hAnsiTheme="minorHAnsi" w:cstheme="minorHAnsi"/>
          <w:bCs/>
        </w:rPr>
        <w:t>a</w:t>
      </w:r>
      <w:r w:rsidRPr="002623DE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:rsidR="004556ED" w:rsidRPr="002623DE" w:rsidRDefault="004556ED" w:rsidP="008756FB">
      <w:pPr>
        <w:numPr>
          <w:ilvl w:val="0"/>
          <w:numId w:val="6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Na opis przedmiotu zamówienia stanowiącym załącznik nr 2 do niniejszej specyfikacji, opisujący zakres wykonywanych robót będących przedmiotem zamówienia składają się:</w:t>
      </w:r>
    </w:p>
    <w:p w:rsidR="004556ED" w:rsidRPr="002623DE" w:rsidRDefault="004556ED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 robót,</w:t>
      </w:r>
    </w:p>
    <w:p w:rsidR="004556ED" w:rsidRPr="002623DE" w:rsidRDefault="004556ED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specyfikacja techn</w:t>
      </w:r>
      <w:r w:rsidR="007F26D8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iczna wykonania i odbioru robót.</w:t>
      </w:r>
    </w:p>
    <w:p w:rsidR="004556ED" w:rsidRPr="002623DE" w:rsidRDefault="00BB4661" w:rsidP="008756F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 xml:space="preserve">Szczegółowy opis przedmiotu zamówienia został </w:t>
      </w:r>
      <w:r w:rsidR="00E85A0B" w:rsidRPr="002623DE">
        <w:rPr>
          <w:rFonts w:asciiTheme="minorHAnsi" w:hAnsiTheme="minorHAnsi" w:cstheme="minorHAnsi"/>
          <w:bCs/>
        </w:rPr>
        <w:t xml:space="preserve">również </w:t>
      </w:r>
      <w:r w:rsidRPr="002623DE">
        <w:rPr>
          <w:rFonts w:asciiTheme="minorHAnsi" w:hAnsiTheme="minorHAnsi" w:cstheme="minorHAnsi"/>
          <w:bCs/>
        </w:rPr>
        <w:t xml:space="preserve">określony w </w:t>
      </w:r>
      <w:r w:rsidRPr="002623DE">
        <w:rPr>
          <w:rFonts w:asciiTheme="minorHAnsi" w:hAnsiTheme="minorHAnsi" w:cstheme="minorHAnsi"/>
          <w:b/>
          <w:bCs/>
        </w:rPr>
        <w:t>Załączniku nr 3 do SWZ</w:t>
      </w:r>
      <w:r w:rsidRPr="002623DE">
        <w:rPr>
          <w:rFonts w:asciiTheme="minorHAnsi" w:hAnsiTheme="minorHAnsi" w:cstheme="minorHAnsi"/>
          <w:bCs/>
        </w:rPr>
        <w:t xml:space="preserve"> (projekt umowy).</w:t>
      </w:r>
    </w:p>
    <w:p w:rsidR="00BB4661" w:rsidRPr="002623DE" w:rsidRDefault="00BB4661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4556ED" w:rsidRPr="002623DE" w:rsidRDefault="004556ED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Gwarancja jakości na przedmiot zamówienia</w:t>
      </w:r>
    </w:p>
    <w:p w:rsidR="004556ED" w:rsidRPr="002623DE" w:rsidRDefault="004556ED" w:rsidP="008756F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:rsidR="004556ED" w:rsidRPr="002623DE" w:rsidRDefault="004556ED" w:rsidP="008756F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</w:p>
    <w:p w:rsidR="004556ED" w:rsidRPr="002623DE" w:rsidRDefault="004556ED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Wizja lokalna</w:t>
      </w:r>
    </w:p>
    <w:p w:rsidR="004556ED" w:rsidRPr="002623DE" w:rsidRDefault="004556ED" w:rsidP="008756F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 xml:space="preserve">Zamawiający, przed złożeniem oferty zaleca </w:t>
      </w:r>
      <w:r w:rsidR="00BE49CC" w:rsidRPr="002623DE">
        <w:rPr>
          <w:rFonts w:asciiTheme="minorHAnsi" w:hAnsiTheme="minorHAnsi" w:cstheme="minorHAnsi"/>
          <w:bCs/>
        </w:rPr>
        <w:t xml:space="preserve">(nie wymaga) </w:t>
      </w:r>
      <w:r w:rsidRPr="002623DE">
        <w:rPr>
          <w:rFonts w:asciiTheme="minorHAnsi" w:hAnsiTheme="minorHAnsi" w:cstheme="minorHAnsi"/>
          <w:bCs/>
        </w:rPr>
        <w:t>dokonani</w:t>
      </w:r>
      <w:r w:rsidR="00BE49CC" w:rsidRPr="002623DE">
        <w:rPr>
          <w:rFonts w:asciiTheme="minorHAnsi" w:hAnsiTheme="minorHAnsi" w:cstheme="minorHAnsi"/>
          <w:bCs/>
        </w:rPr>
        <w:t>a</w:t>
      </w:r>
      <w:r w:rsidRPr="002623DE">
        <w:rPr>
          <w:rFonts w:asciiTheme="minorHAnsi" w:hAnsiTheme="minorHAnsi" w:cstheme="minorHAnsi"/>
          <w:bCs/>
        </w:rPr>
        <w:t xml:space="preserve"> wizji lokalnej oraz zapoznanie się ze wszystkimi dostępnymi materiałami opisującymi przyszły zakres zamówienia. Koszty dokonania wizji ponosi Wykonawca.</w:t>
      </w:r>
    </w:p>
    <w:p w:rsidR="00122CF3" w:rsidRPr="002623DE" w:rsidRDefault="006E5FD6" w:rsidP="008756FB">
      <w:pPr>
        <w:numPr>
          <w:ilvl w:val="0"/>
          <w:numId w:val="7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2623DE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:rsidR="005D4AC1" w:rsidRPr="002623DE" w:rsidRDefault="005D4AC1" w:rsidP="008756FB">
      <w:pPr>
        <w:numPr>
          <w:ilvl w:val="0"/>
          <w:numId w:val="7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Wspólny Słownik Zamówień CPV.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Główny przedmiot zamówienia: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45214210-5 Roboty budowlane w zakresie szkół podstawowych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Dodatkowy przedmiot zamówienia: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45453000-7 Roboty remontowe i renowacyjne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45421132-8 Instalowanie okien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45111300-1</w:t>
      </w:r>
      <w:r w:rsidRPr="002623DE">
        <w:rPr>
          <w:rFonts w:asciiTheme="minorHAnsi" w:eastAsia="Calibri" w:hAnsiTheme="minorHAnsi" w:cstheme="minorHAnsi"/>
        </w:rPr>
        <w:tab/>
        <w:t>Roboty rozbiórkowe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45410000-4</w:t>
      </w:r>
      <w:r w:rsidRPr="002623DE">
        <w:rPr>
          <w:rFonts w:asciiTheme="minorHAnsi" w:eastAsia="Calibri" w:hAnsiTheme="minorHAnsi" w:cstheme="minorHAnsi"/>
        </w:rPr>
        <w:tab/>
        <w:t>Tynki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45442110-1</w:t>
      </w:r>
      <w:r w:rsidRPr="002623DE">
        <w:rPr>
          <w:rFonts w:asciiTheme="minorHAnsi" w:eastAsia="Calibri" w:hAnsiTheme="minorHAnsi" w:cstheme="minorHAnsi"/>
        </w:rPr>
        <w:tab/>
        <w:t>Malowanie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45442100-8</w:t>
      </w:r>
      <w:r w:rsidRPr="002623DE">
        <w:rPr>
          <w:rFonts w:asciiTheme="minorHAnsi" w:eastAsia="Calibri" w:hAnsiTheme="minorHAnsi" w:cstheme="minorHAnsi"/>
        </w:rPr>
        <w:tab/>
        <w:t>Roboty malarskie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45400000-1</w:t>
      </w:r>
      <w:r w:rsidRPr="002623DE">
        <w:rPr>
          <w:rFonts w:asciiTheme="minorHAnsi" w:eastAsia="Calibri" w:hAnsiTheme="minorHAnsi" w:cstheme="minorHAnsi"/>
        </w:rPr>
        <w:tab/>
        <w:t>Roboty wykończeniowe w zakresie obiektów budowlanych</w:t>
      </w:r>
    </w:p>
    <w:p w:rsidR="0065498A" w:rsidRPr="002623DE" w:rsidRDefault="0065498A" w:rsidP="0065498A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2623DE">
        <w:rPr>
          <w:rFonts w:asciiTheme="minorHAnsi" w:eastAsia="Calibri" w:hAnsiTheme="minorHAnsi" w:cstheme="minorHAnsi"/>
        </w:rPr>
        <w:t>45450000-6</w:t>
      </w:r>
      <w:r w:rsidRPr="002623DE">
        <w:rPr>
          <w:rFonts w:asciiTheme="minorHAnsi" w:eastAsia="Calibri" w:hAnsiTheme="minorHAnsi" w:cstheme="minorHAnsi"/>
        </w:rPr>
        <w:tab/>
        <w:t>Roboty budowlane wykończeniowe, pozostałe</w:t>
      </w:r>
      <w:r w:rsidR="008756FB" w:rsidRPr="002623DE">
        <w:rPr>
          <w:rFonts w:asciiTheme="minorHAnsi" w:eastAsia="Calibri" w:hAnsiTheme="minorHAnsi" w:cstheme="minorHAnsi"/>
        </w:rPr>
        <w:t>4</w:t>
      </w:r>
    </w:p>
    <w:p w:rsidR="00D21C07" w:rsidRPr="002623DE" w:rsidRDefault="00CE66E8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</w:t>
      </w:r>
      <w:r w:rsidR="004871FE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się składania ofert </w:t>
      </w:r>
      <w:r w:rsidR="00D21C07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</w:p>
    <w:p w:rsidR="00CE66E8" w:rsidRPr="002623DE" w:rsidRDefault="0000205B" w:rsidP="008756F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Uzasadnienie: Przedmiotowe zadanie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</w:t>
      </w:r>
      <w:r w:rsidR="00D21C07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2E4301" w:rsidRPr="002623DE" w:rsidRDefault="00A53972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2E4301" w:rsidRPr="002623DE" w:rsidRDefault="002E4301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8756FB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4871FE" w:rsidRPr="002623DE" w:rsidRDefault="004871FE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:rsidR="004871FE" w:rsidRPr="002623DE" w:rsidRDefault="004871FE" w:rsidP="008756FB">
      <w:pPr>
        <w:pStyle w:val="Akapitzlist"/>
        <w:numPr>
          <w:ilvl w:val="0"/>
          <w:numId w:val="12"/>
        </w:numPr>
        <w:spacing w:after="0" w:line="288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8756FB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(Dz. U. z 20</w:t>
      </w:r>
      <w:r w:rsidR="002E0620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</w:t>
      </w:r>
      <w:r w:rsidR="008756FB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5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r. poz. </w:t>
      </w:r>
      <w:r w:rsidR="008756FB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277 </w:t>
      </w:r>
      <w:r w:rsidR="002E0620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ze zm.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:rsidR="004871FE" w:rsidRPr="002623DE" w:rsidRDefault="004871FE" w:rsidP="008756FB">
      <w:pPr>
        <w:pStyle w:val="Akapitzlist"/>
        <w:numPr>
          <w:ilvl w:val="0"/>
          <w:numId w:val="12"/>
        </w:numPr>
        <w:spacing w:after="0" w:line="288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:rsidR="004871FE" w:rsidRPr="002623DE" w:rsidRDefault="004871FE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:rsidR="004871FE" w:rsidRPr="002623DE" w:rsidRDefault="004871FE" w:rsidP="008756FB">
      <w:pPr>
        <w:pStyle w:val="Akapitzlist"/>
        <w:spacing w:after="0" w:line="288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:rsidR="004871FE" w:rsidRPr="002623DE" w:rsidRDefault="004871FE" w:rsidP="008756FB">
      <w:pPr>
        <w:pStyle w:val="Akapitzlist"/>
        <w:numPr>
          <w:ilvl w:val="0"/>
          <w:numId w:val="17"/>
        </w:numPr>
        <w:spacing w:after="0" w:line="288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:rsidR="004871FE" w:rsidRPr="002623DE" w:rsidRDefault="004871FE" w:rsidP="008756FB">
      <w:pPr>
        <w:pStyle w:val="Akapitzlist"/>
        <w:numPr>
          <w:ilvl w:val="0"/>
          <w:numId w:val="17"/>
        </w:numPr>
        <w:spacing w:after="0" w:line="288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:rsidR="004871FE" w:rsidRPr="002623DE" w:rsidRDefault="00825C3A" w:rsidP="008756FB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:rsidR="00825C3A" w:rsidRPr="002623DE" w:rsidRDefault="00825C3A" w:rsidP="008756FB">
      <w:pPr>
        <w:pStyle w:val="Akapitzlist"/>
        <w:spacing w:after="0" w:line="288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2623DE" w:rsidRDefault="00216367" w:rsidP="008756F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2623DE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2623DE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8D621A" w:rsidRPr="002623DE" w:rsidRDefault="00E70B35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t zamówienia realizowany będzie w </w:t>
      </w:r>
      <w:r w:rsidR="00BE49CC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okresie: </w:t>
      </w:r>
      <w:r w:rsidR="00C607F1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od dnia 8 czerwca 2026 r. do dnia 17 sierpnia 2026 r.</w:t>
      </w:r>
    </w:p>
    <w:p w:rsidR="00A5103B" w:rsidRPr="002623DE" w:rsidRDefault="00A5103B" w:rsidP="008756FB">
      <w:pPr>
        <w:pStyle w:val="Akapitzlist"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2623DE" w:rsidRDefault="00B77ACF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2623DE" w:rsidRDefault="00B77ACF" w:rsidP="008756FB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2623DE" w:rsidRDefault="00A124A7" w:rsidP="008756FB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2623DE" w:rsidRDefault="00FA25D5" w:rsidP="008756F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2623DE" w:rsidRDefault="00B77ACF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2623DE">
        <w:rPr>
          <w:rFonts w:asciiTheme="minorHAnsi" w:hAnsiTheme="minorHAnsi" w:cstheme="minorHAnsi"/>
          <w:b/>
          <w:bCs/>
        </w:rPr>
        <w:t xml:space="preserve">                 </w:t>
      </w:r>
      <w:r w:rsidRPr="002623DE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2623DE">
        <w:rPr>
          <w:rFonts w:asciiTheme="minorHAnsi" w:hAnsiTheme="minorHAnsi" w:cstheme="minorHAnsi"/>
          <w:b/>
          <w:bCs/>
        </w:rPr>
        <w:t xml:space="preserve">                       </w:t>
      </w:r>
      <w:r w:rsidRPr="002623DE">
        <w:rPr>
          <w:rFonts w:asciiTheme="minorHAnsi" w:hAnsiTheme="minorHAnsi" w:cstheme="minorHAnsi"/>
          <w:b/>
          <w:bCs/>
        </w:rPr>
        <w:t>i odbierania korespondencji elektronicznej.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:rsidR="005258DB" w:rsidRPr="002623DE" w:rsidRDefault="000543E4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iCs/>
          <w:color w:val="auto"/>
          <w:sz w:val="20"/>
          <w:szCs w:val="20"/>
        </w:rPr>
        <w:t>Sylwia Majchrzycka-Nowak - kierownik gospodarczy</w:t>
      </w:r>
      <w:r w:rsidR="005258DB"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, email: </w:t>
      </w:r>
      <w:hyperlink r:id="rId13" w:history="1">
        <w:r w:rsidRPr="002623D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kadry@37lo.poznan.pl</w:t>
        </w:r>
      </w:hyperlink>
      <w:r w:rsidR="005258DB"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, nr tel. +48 </w:t>
      </w:r>
      <w:r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668 127 791</w:t>
      </w:r>
      <w:r w:rsidR="005258DB" w:rsidRPr="002623DE">
        <w:rPr>
          <w:rFonts w:asciiTheme="minorHAnsi" w:hAnsiTheme="minorHAnsi" w:cstheme="minorHAnsi"/>
          <w:color w:val="auto"/>
          <w:sz w:val="20"/>
          <w:szCs w:val="20"/>
        </w:rPr>
        <w:t>,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Adres strony internet</w:t>
      </w:r>
      <w:r w:rsidR="00F40ED2" w:rsidRPr="002623DE">
        <w:rPr>
          <w:rFonts w:asciiTheme="minorHAnsi" w:hAnsiTheme="minorHAnsi" w:cstheme="minorHAnsi"/>
          <w:color w:val="auto"/>
          <w:sz w:val="20"/>
          <w:szCs w:val="20"/>
        </w:rPr>
        <w:t>owej prowadzonego postępowania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: </w:t>
      </w:r>
    </w:p>
    <w:p w:rsidR="005258DB" w:rsidRPr="002623DE" w:rsidRDefault="007D7A81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4" w:history="1">
        <w:r w:rsidR="00074D2C" w:rsidRPr="002623D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https://ezamowienia.gov.pl/mp-client/search/list/ocds-148610-a0ef9064-4510-4b76-8d76-ea9add58fef6</w:t>
        </w:r>
      </w:hyperlink>
      <w:r w:rsidR="00074D2C"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5258DB" w:rsidRPr="002623DE" w:rsidRDefault="005258DB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F40ED2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:rsidR="00C30489" w:rsidRPr="002623DE" w:rsidRDefault="00074D2C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ocds-148610-a0ef9064-4510-4b76-8d76-ea9add58fef6</w:t>
      </w:r>
    </w:p>
    <w:p w:rsidR="00C30489" w:rsidRPr="002623DE" w:rsidRDefault="00C30489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5" w:history="1">
        <w:r w:rsidRPr="002623DE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2623D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:rsidR="00C30489" w:rsidRPr="002623DE" w:rsidRDefault="00C30489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2623DE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2623DE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5258DB" w:rsidRPr="002623DE" w:rsidRDefault="005258DB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Pzp, ww. regulacje nie będą miały bezpośredniego zastosowania.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Informa</w:t>
      </w:r>
      <w:r w:rsidR="00627B13" w:rsidRPr="002623DE">
        <w:rPr>
          <w:rFonts w:asciiTheme="minorHAnsi" w:hAnsiTheme="minorHAnsi" w:cstheme="minorHAnsi"/>
          <w:color w:val="auto"/>
          <w:sz w:val="20"/>
          <w:szCs w:val="20"/>
        </w:rPr>
        <w:t>cje, oświadczenia lub dokumenty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, inne niż wymienione w § 2 ust. 1 rozporządzenia Prezesa Rady Ministrów w sprawie wymagań dla dokumentów elektronicznych, przekazywane w postępowaniu sporządza się w postaci elektronicznej: </w:t>
      </w:r>
    </w:p>
    <w:p w:rsidR="005258DB" w:rsidRPr="002623DE" w:rsidRDefault="005258DB" w:rsidP="008756FB">
      <w:pPr>
        <w:pStyle w:val="Default"/>
        <w:numPr>
          <w:ilvl w:val="0"/>
          <w:numId w:val="31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5258DB" w:rsidRPr="002623DE" w:rsidRDefault="005258DB" w:rsidP="008756FB">
      <w:pPr>
        <w:pStyle w:val="Default"/>
        <w:numPr>
          <w:ilvl w:val="0"/>
          <w:numId w:val="31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</w:t>
      </w:r>
      <w:r w:rsidR="00627B13" w:rsidRPr="002623DE">
        <w:rPr>
          <w:rFonts w:asciiTheme="minorHAnsi" w:hAnsiTheme="minorHAnsi" w:cstheme="minorHAnsi"/>
          <w:color w:val="auto"/>
          <w:sz w:val="20"/>
          <w:szCs w:val="20"/>
        </w:rPr>
        <w:t>Dz. U. z 2022 r. poz. 1233 ze zm.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) wykonawca, w celu utrzymania w poufności tych informacji, przekazuje je w wydzielonym i odpowiednio oznaczonym pliku, wraz z jednoczesnym zaznaczeniem w nazwie pliku „Dokument stanowiący tajemnicę przedsiębiorstwa”.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5258DB" w:rsidRPr="002623DE" w:rsidRDefault="005258DB" w:rsidP="008756F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</w:t>
      </w:r>
      <w:r w:rsidR="00627B13" w:rsidRPr="002623DE">
        <w:rPr>
          <w:rFonts w:asciiTheme="minorHAnsi" w:hAnsiTheme="minorHAnsi" w:cstheme="minorHAnsi"/>
          <w:color w:val="auto"/>
          <w:sz w:val="20"/>
          <w:szCs w:val="20"/>
        </w:rPr>
        <w:t>ektronicznym, podpisem zaufanym lub podpisem osobistym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2623DE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:rsidR="005258DB" w:rsidRPr="002623DE" w:rsidRDefault="005258DB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7" w:history="1">
        <w:r w:rsidR="005B595C" w:rsidRPr="002623D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kadry@37lo.poznan.pl</w:t>
        </w:r>
      </w:hyperlink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026F56"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                  </w:t>
      </w:r>
      <w:r w:rsidRPr="002623DE">
        <w:rPr>
          <w:rFonts w:asciiTheme="minorHAnsi" w:hAnsiTheme="minorHAnsi" w:cstheme="minorHAnsi"/>
          <w:color w:val="auto"/>
          <w:sz w:val="20"/>
          <w:szCs w:val="20"/>
        </w:rPr>
        <w:t xml:space="preserve">(nie dotyczy składania ofert). </w:t>
      </w:r>
    </w:p>
    <w:p w:rsidR="00161453" w:rsidRPr="002623DE" w:rsidRDefault="00161453" w:rsidP="008756FB">
      <w:pPr>
        <w:pStyle w:val="Default"/>
        <w:numPr>
          <w:ilvl w:val="0"/>
          <w:numId w:val="30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8" w:history="1">
        <w:r w:rsidR="005B595C" w:rsidRPr="002623D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kadry@37lo.poznan.pl</w:t>
        </w:r>
      </w:hyperlink>
      <w:r w:rsidRPr="002623DE">
        <w:rPr>
          <w:rStyle w:val="Hipercze"/>
          <w:rFonts w:asciiTheme="minorHAnsi" w:hAnsiTheme="minorHAnsi" w:cstheme="minorHAnsi"/>
          <w:color w:val="auto"/>
          <w:sz w:val="20"/>
          <w:szCs w:val="20"/>
        </w:rPr>
        <w:t>.</w:t>
      </w:r>
    </w:p>
    <w:p w:rsidR="003F4434" w:rsidRPr="002623DE" w:rsidRDefault="003F4434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007BF2" w:rsidRPr="002623DE" w:rsidRDefault="00007BF2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2623DE" w:rsidRDefault="00007BF2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C607F1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20</w:t>
      </w:r>
      <w:r w:rsidR="0065498A" w:rsidRPr="002623D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kwietnia 2026</w:t>
      </w: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2623DE" w:rsidRDefault="00007BF2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9C2DF8" w:rsidRPr="002623DE" w:rsidRDefault="009C2DF8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2623DE" w:rsidRDefault="009C2DF8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:rsidR="007F26D8" w:rsidRPr="002623DE" w:rsidRDefault="007F26D8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9C2DF8" w:rsidRPr="002623DE" w:rsidRDefault="009C2DF8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Opis sposobu przygotowania oferty.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:rsidR="00161453" w:rsidRPr="002623DE" w:rsidRDefault="00C84C7F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7F26D8" w:rsidRPr="002623DE" w:rsidRDefault="00C1485B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osztorys ofertowy – według wzoru załącznika nr 2 do SWZ</w:t>
      </w:r>
      <w:r w:rsidR="0007428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7F26D8" w:rsidRPr="002623DE" w:rsidRDefault="007F26D8" w:rsidP="008756FB">
      <w:pPr>
        <w:pStyle w:val="Akapitzlist"/>
        <w:spacing w:after="0" w:line="288" w:lineRule="auto"/>
        <w:ind w:left="851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Brak kosztorysu ofertowego, brak wyceny pozycji z przedmiar robót, spowoduje, że oferta zostanie odrzucona</w:t>
      </w: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:rsidR="00026F56" w:rsidRPr="002623DE" w:rsidRDefault="00C1485B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– </w:t>
      </w:r>
      <w:r w:rsidR="00161453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według wzoru załącznik nr 5 do SWZ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  <w:r w:rsidR="00026F5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</w:p>
    <w:p w:rsidR="00026F56" w:rsidRPr="002623DE" w:rsidRDefault="00026F56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przedmiotowe środki dowodowe </w:t>
      </w:r>
    </w:p>
    <w:p w:rsidR="00026F56" w:rsidRPr="002623DE" w:rsidRDefault="00026F56" w:rsidP="008756FB">
      <w:pPr>
        <w:pStyle w:val="Akapitzlist"/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</w:t>
      </w:r>
      <w:r w:rsidR="001E5F3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nie wymaga złożenia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</w:t>
      </w:r>
      <w:r w:rsidR="001E5F3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zedmiotowych środków dowodowych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:rsidR="00161453" w:rsidRPr="002623DE" w:rsidRDefault="00C607F1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Zobowiązanie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Podmiotu udostępniającego zasoby</w:t>
      </w:r>
      <w:r w:rsidR="00161453" w:rsidRPr="002623D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="00161453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2623DE" w:rsidRDefault="00C1485B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wykonawców wspólnie ubiegających się o udzielenie zamówienia – </w:t>
      </w:r>
      <w:r w:rsidR="00161453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SWZ.</w:t>
      </w:r>
    </w:p>
    <w:p w:rsidR="00161453" w:rsidRPr="002623DE" w:rsidRDefault="00C1485B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:rsidR="00161453" w:rsidRPr="002623DE" w:rsidRDefault="00C1485B" w:rsidP="008756F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</w:t>
      </w:r>
      <w:r w:rsidR="00627B1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elektronicznego, zgodnie z pkt 9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C84C7F" w:rsidRPr="002623DE" w:rsidRDefault="00627B1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</w:t>
      </w:r>
      <w:r w:rsidR="00627B1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ktronicznym, podpisem zaufanym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C84C7F" w:rsidRPr="002623DE" w:rsidRDefault="00C84C7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C84C7F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</w:t>
      </w:r>
      <w:r w:rsidR="00161453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Dz. U. z 2022 r., poz. 1233 ze zm.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)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2623DE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:rsidR="00C84C7F" w:rsidRPr="002623DE" w:rsidRDefault="00E579D9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</w:t>
      </w:r>
      <w:r w:rsidR="004A796C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łnianiu warunków udziału w postę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powaniu,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muszą być złożone w formie elektronicznej lub postaci elektronicznej opatrzonej</w:t>
      </w:r>
      <w:r w:rsidR="00C84C7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C84C7F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</w:t>
      </w:r>
      <w:r w:rsidR="0064118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C84C7F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C84C7F" w:rsidRPr="002623DE" w:rsidRDefault="00B332F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C84C7F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C84C7F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C84C7F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234BFE" w:rsidRPr="002623DE" w:rsidRDefault="00234BFE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:rsidR="00BD6556" w:rsidRPr="002623DE" w:rsidRDefault="00BD6556" w:rsidP="008756F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2623DE" w:rsidRDefault="007A31BB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Sposób oraz termin składania ofert.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Wykonawca składa ofertę za pośrednictwem Formularza do złożenia oferty dostępnego na platformie </w:t>
      </w:r>
      <w:r w:rsidR="001831C0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                                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e-Zamówienia.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19" w:history="1">
        <w:r w:rsidRPr="002623DE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C607F1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25 marca</w:t>
      </w:r>
      <w:r w:rsidR="0065498A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</w:t>
      </w:r>
      <w:r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1E5F36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867884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1E5F36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:rsidR="00161453" w:rsidRPr="002623DE" w:rsidRDefault="00161453" w:rsidP="008756F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161453" w:rsidRPr="002623DE" w:rsidRDefault="00161453" w:rsidP="008756F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161453" w:rsidRPr="002623DE" w:rsidRDefault="00161453" w:rsidP="008756F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2623DE">
        <w:rPr>
          <w:rFonts w:asciiTheme="minorHAnsi" w:hAnsiTheme="minorHAnsi" w:cstheme="minorHAnsi"/>
          <w:b/>
          <w:bCs/>
          <w:iCs/>
        </w:rPr>
        <w:t>Centrum pomocy</w:t>
      </w:r>
      <w:r w:rsidRPr="002623DE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0" w:history="1">
        <w:r w:rsidRPr="002623DE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2623DE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:rsidR="00161453" w:rsidRPr="002623DE" w:rsidRDefault="00161453" w:rsidP="008756F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7A31BB" w:rsidRPr="002623DE" w:rsidRDefault="007A31BB" w:rsidP="008756F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2623DE" w:rsidRDefault="007A31BB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Termin otwarcia ofert.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C607F1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="00C607F1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>5</w:t>
      </w:r>
      <w:r w:rsidR="00C607F1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 </w:t>
      </w:r>
      <w:r w:rsidR="0065498A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2026 </w:t>
      </w:r>
      <w:r w:rsidR="008756FB" w:rsidRPr="002623D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r. </w:t>
      </w: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o godzinie: </w:t>
      </w:r>
      <w:r w:rsidR="001E5F36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1</w:t>
      </w:r>
      <w:r w:rsidR="00867884" w:rsidRPr="002623DE">
        <w:rPr>
          <w:rFonts w:asciiTheme="minorHAnsi" w:hAnsiTheme="minorHAnsi" w:cstheme="minorHAnsi"/>
          <w:bCs/>
          <w:color w:val="auto"/>
          <w:sz w:val="20"/>
          <w:szCs w:val="20"/>
        </w:rPr>
        <w:t>3</w:t>
      </w: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rii.</w:t>
      </w:r>
    </w:p>
    <w:p w:rsidR="009E476A" w:rsidRPr="002623DE" w:rsidRDefault="0016145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7A31BB" w:rsidRPr="002623DE" w:rsidRDefault="007A31BB" w:rsidP="008756FB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:rsidR="00C96E1B" w:rsidRPr="002623DE" w:rsidRDefault="00C96E1B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Podstawy wykluczenia.</w:t>
      </w:r>
    </w:p>
    <w:p w:rsidR="00161453" w:rsidRPr="002623DE" w:rsidRDefault="00161453" w:rsidP="008756FB">
      <w:pPr>
        <w:pStyle w:val="Tekstpodstawowy"/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2623DE">
        <w:rPr>
          <w:rFonts w:asciiTheme="minorHAnsi" w:hAnsiTheme="minorHAnsi" w:cstheme="minorHAnsi"/>
          <w:b w:val="0"/>
          <w:sz w:val="20"/>
        </w:rPr>
        <w:t>O udzielenie zamówienia mogą ubiegać się wykonawcy, którzy nie podlegają wykluczeniu z postępowania                            na podstawie:</w:t>
      </w:r>
    </w:p>
    <w:p w:rsidR="00161453" w:rsidRPr="002623DE" w:rsidRDefault="008756FB" w:rsidP="008756FB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2623DE">
        <w:rPr>
          <w:rFonts w:asciiTheme="minorHAnsi" w:hAnsiTheme="minorHAnsi" w:cstheme="minorHAnsi"/>
          <w:b w:val="0"/>
          <w:sz w:val="20"/>
        </w:rPr>
        <w:t>art. 108 ust. 1 ustawy z dnia 11 września 2019 r. Prawo zamówień publicznych</w:t>
      </w:r>
      <w:r w:rsidR="00161453" w:rsidRPr="002623DE">
        <w:rPr>
          <w:rFonts w:asciiTheme="minorHAnsi" w:hAnsiTheme="minorHAnsi" w:cstheme="minorHAnsi"/>
          <w:b w:val="0"/>
          <w:sz w:val="20"/>
        </w:rPr>
        <w:t>,</w:t>
      </w:r>
    </w:p>
    <w:p w:rsidR="00161453" w:rsidRPr="002623DE" w:rsidRDefault="00161453" w:rsidP="008756FB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2623DE">
        <w:rPr>
          <w:rFonts w:asciiTheme="minorHAnsi" w:hAnsiTheme="minorHAnsi" w:cstheme="minorHAnsi"/>
          <w:b w:val="0"/>
          <w:sz w:val="20"/>
        </w:rPr>
        <w:t>art. 109 ust. 1 pkt. 4</w:t>
      </w:r>
      <w:r w:rsidR="008756FB" w:rsidRPr="002623DE">
        <w:rPr>
          <w:rFonts w:asciiTheme="minorHAnsi" w:hAnsiTheme="minorHAnsi" w:cstheme="minorHAnsi"/>
          <w:b w:val="0"/>
          <w:sz w:val="20"/>
        </w:rPr>
        <w:t xml:space="preserve"> </w:t>
      </w:r>
      <w:r w:rsidRPr="002623DE">
        <w:rPr>
          <w:rFonts w:asciiTheme="minorHAnsi" w:hAnsiTheme="minorHAnsi" w:cstheme="minorHAnsi"/>
          <w:b w:val="0"/>
          <w:sz w:val="20"/>
        </w:rPr>
        <w:t>ustawy z dnia 11 września 2019 r. Prawo zamówień publicznych,</w:t>
      </w:r>
    </w:p>
    <w:p w:rsidR="00161453" w:rsidRPr="002623DE" w:rsidRDefault="00161453" w:rsidP="008756FB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2623DE">
        <w:rPr>
          <w:rFonts w:asciiTheme="minorHAnsi" w:hAnsiTheme="minorHAnsi" w:cstheme="minorHAnsi"/>
          <w:b w:val="0"/>
          <w:sz w:val="20"/>
        </w:rPr>
        <w:t>art. 7 ust. 1 ustawy z dnia 13 kwietnia 2022 r. o szczególnych rozwiązaniach w zakresie przeciwdziałania wspieraniu agresji na Ukrainę oraz służących ochronie bezpieczeństwa narodowego.</w:t>
      </w:r>
    </w:p>
    <w:p w:rsidR="00161453" w:rsidRPr="002623DE" w:rsidRDefault="00161453" w:rsidP="008756FB">
      <w:pPr>
        <w:pStyle w:val="Akapitzlist"/>
        <w:numPr>
          <w:ilvl w:val="1"/>
          <w:numId w:val="5"/>
        </w:numPr>
        <w:suppressAutoHyphens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która               w okresie tego wykluczenia ubiegają się o udzielenie zamówienia publicznego lub biorą udział w postępowaniu                 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:rsidR="00C96E1B" w:rsidRPr="002623DE" w:rsidRDefault="00C96E1B" w:rsidP="008756FB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:rsidR="004C6032" w:rsidRPr="002623DE" w:rsidRDefault="00C96E1B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2623DE">
        <w:rPr>
          <w:rFonts w:asciiTheme="minorHAnsi" w:hAnsiTheme="minorHAnsi" w:cstheme="minorHAnsi"/>
          <w:b/>
          <w:bCs/>
        </w:rPr>
        <w:t>.</w:t>
      </w:r>
    </w:p>
    <w:p w:rsidR="004B3196" w:rsidRPr="002623DE" w:rsidRDefault="00387674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:rsidR="00183614" w:rsidRPr="002623DE" w:rsidRDefault="00183614" w:rsidP="008756FB">
      <w:pPr>
        <w:pStyle w:val="pkt"/>
        <w:numPr>
          <w:ilvl w:val="0"/>
          <w:numId w:val="3"/>
        </w:numPr>
        <w:spacing w:before="0" w:after="0" w:line="288" w:lineRule="auto"/>
        <w:ind w:left="709" w:hanging="283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sytuacji ekonomicznej lub finansowej</w:t>
      </w:r>
      <w:r w:rsidR="000D1784" w:rsidRPr="002623DE">
        <w:rPr>
          <w:rFonts w:asciiTheme="minorHAnsi" w:hAnsiTheme="minorHAnsi" w:cstheme="minorHAnsi"/>
          <w:sz w:val="20"/>
        </w:rPr>
        <w:t>.</w:t>
      </w:r>
    </w:p>
    <w:p w:rsidR="00C9702A" w:rsidRPr="002623DE" w:rsidRDefault="00C9702A" w:rsidP="008756FB">
      <w:pPr>
        <w:pStyle w:val="pkt"/>
        <w:spacing w:before="0" w:after="0" w:line="288" w:lineRule="auto"/>
        <w:ind w:left="709" w:firstLine="0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Wykonawca spełni warunek jeżeli wykaże, że:</w:t>
      </w:r>
    </w:p>
    <w:p w:rsidR="00C9702A" w:rsidRPr="002623DE" w:rsidRDefault="00C9702A" w:rsidP="008756FB">
      <w:pPr>
        <w:pStyle w:val="pkt"/>
        <w:spacing w:before="0" w:after="0" w:line="288" w:lineRule="auto"/>
        <w:ind w:left="993" w:hanging="284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a)</w:t>
      </w:r>
      <w:r w:rsidRPr="002623DE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867884" w:rsidRPr="002623DE">
        <w:rPr>
          <w:rFonts w:asciiTheme="minorHAnsi" w:hAnsiTheme="minorHAnsi" w:cstheme="minorHAnsi"/>
          <w:sz w:val="20"/>
        </w:rPr>
        <w:t>1</w:t>
      </w:r>
      <w:r w:rsidR="007F26D8" w:rsidRPr="002623DE">
        <w:rPr>
          <w:rFonts w:asciiTheme="minorHAnsi" w:hAnsiTheme="minorHAnsi" w:cstheme="minorHAnsi"/>
          <w:sz w:val="20"/>
        </w:rPr>
        <w:t>0</w:t>
      </w:r>
      <w:r w:rsidRPr="002623DE">
        <w:rPr>
          <w:rFonts w:asciiTheme="minorHAnsi" w:hAnsiTheme="minorHAnsi" w:cstheme="minorHAnsi"/>
          <w:sz w:val="20"/>
        </w:rPr>
        <w:t>0</w:t>
      </w:r>
      <w:r w:rsidR="00AF554C" w:rsidRPr="002623DE">
        <w:rPr>
          <w:rFonts w:asciiTheme="minorHAnsi" w:hAnsiTheme="minorHAnsi" w:cstheme="minorHAnsi"/>
          <w:sz w:val="20"/>
        </w:rPr>
        <w:t> </w:t>
      </w:r>
      <w:r w:rsidRPr="002623DE">
        <w:rPr>
          <w:rFonts w:asciiTheme="minorHAnsi" w:hAnsiTheme="minorHAnsi" w:cstheme="minorHAnsi"/>
          <w:sz w:val="20"/>
        </w:rPr>
        <w:t>000,00 PLN</w:t>
      </w:r>
    </w:p>
    <w:p w:rsidR="00183614" w:rsidRPr="002623DE" w:rsidRDefault="00C9702A" w:rsidP="008756FB">
      <w:pPr>
        <w:pStyle w:val="pkt"/>
        <w:spacing w:before="0" w:after="0" w:line="288" w:lineRule="auto"/>
        <w:ind w:left="993" w:hanging="284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b)</w:t>
      </w:r>
      <w:r w:rsidRPr="002623DE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7F26D8" w:rsidRPr="002623DE">
        <w:rPr>
          <w:rFonts w:asciiTheme="minorHAnsi" w:hAnsiTheme="minorHAnsi" w:cstheme="minorHAnsi"/>
          <w:sz w:val="20"/>
        </w:rPr>
        <w:t>1</w:t>
      </w:r>
      <w:r w:rsidR="00856A93" w:rsidRPr="002623DE">
        <w:rPr>
          <w:rFonts w:asciiTheme="minorHAnsi" w:hAnsiTheme="minorHAnsi" w:cstheme="minorHAnsi"/>
          <w:sz w:val="20"/>
        </w:rPr>
        <w:t>0</w:t>
      </w:r>
      <w:r w:rsidRPr="002623DE">
        <w:rPr>
          <w:rFonts w:asciiTheme="minorHAnsi" w:hAnsiTheme="minorHAnsi" w:cstheme="minorHAnsi"/>
          <w:sz w:val="20"/>
        </w:rPr>
        <w:t>0</w:t>
      </w:r>
      <w:r w:rsidR="00AF554C" w:rsidRPr="002623DE">
        <w:rPr>
          <w:rFonts w:asciiTheme="minorHAnsi" w:hAnsiTheme="minorHAnsi" w:cstheme="minorHAnsi"/>
          <w:sz w:val="20"/>
        </w:rPr>
        <w:t> </w:t>
      </w:r>
      <w:r w:rsidRPr="002623DE">
        <w:rPr>
          <w:rFonts w:asciiTheme="minorHAnsi" w:hAnsiTheme="minorHAnsi" w:cstheme="minorHAnsi"/>
          <w:sz w:val="20"/>
        </w:rPr>
        <w:t>000,00 PLN.</w:t>
      </w:r>
    </w:p>
    <w:p w:rsidR="00C9702A" w:rsidRPr="002623DE" w:rsidRDefault="00183614" w:rsidP="008756FB">
      <w:pPr>
        <w:pStyle w:val="pkt"/>
        <w:numPr>
          <w:ilvl w:val="0"/>
          <w:numId w:val="3"/>
        </w:numPr>
        <w:spacing w:before="0" w:after="0" w:line="288" w:lineRule="auto"/>
        <w:ind w:left="709" w:hanging="283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zdolności technicznej lub zawodowej</w:t>
      </w:r>
      <w:r w:rsidR="000D1784" w:rsidRPr="002623DE">
        <w:rPr>
          <w:rFonts w:asciiTheme="minorHAnsi" w:hAnsiTheme="minorHAnsi" w:cstheme="minorHAnsi"/>
          <w:sz w:val="20"/>
        </w:rPr>
        <w:t>.</w:t>
      </w:r>
    </w:p>
    <w:p w:rsidR="00E85A0B" w:rsidRPr="002623DE" w:rsidRDefault="00E85A0B" w:rsidP="008756FB">
      <w:pPr>
        <w:pStyle w:val="pkt"/>
        <w:spacing w:before="0" w:after="0" w:line="288" w:lineRule="auto"/>
        <w:ind w:left="709" w:firstLine="0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Wykonawca spełni warunek jeżeli wykaże, że w okresie ostatnich pięciu lat przed upływem terminu składania ofert, a jeżeli okres prowadzenia działalności jest krótszy - w tym okresie wykonał należycie</w:t>
      </w:r>
      <w:r w:rsidR="0028726C" w:rsidRPr="002623DE">
        <w:rPr>
          <w:rFonts w:asciiTheme="minorHAnsi" w:hAnsiTheme="minorHAnsi" w:cstheme="minorHAnsi"/>
          <w:sz w:val="20"/>
        </w:rPr>
        <w:t xml:space="preserve"> </w:t>
      </w:r>
      <w:r w:rsidRPr="002623DE">
        <w:rPr>
          <w:rFonts w:asciiTheme="minorHAnsi" w:hAnsiTheme="minorHAnsi" w:cstheme="minorHAnsi"/>
          <w:sz w:val="20"/>
        </w:rPr>
        <w:t xml:space="preserve">min. </w:t>
      </w:r>
      <w:r w:rsidR="007F26D8" w:rsidRPr="002623DE">
        <w:rPr>
          <w:rFonts w:asciiTheme="minorHAnsi" w:hAnsiTheme="minorHAnsi" w:cstheme="minorHAnsi"/>
          <w:sz w:val="20"/>
        </w:rPr>
        <w:t xml:space="preserve">2 roboty budowlane, z których każda polegała na wykonaniu </w:t>
      </w:r>
      <w:r w:rsidR="008756FB" w:rsidRPr="002623DE">
        <w:rPr>
          <w:rFonts w:asciiTheme="minorHAnsi" w:hAnsiTheme="minorHAnsi" w:cstheme="minorHAnsi"/>
          <w:sz w:val="20"/>
        </w:rPr>
        <w:t xml:space="preserve">robót </w:t>
      </w:r>
      <w:r w:rsidR="00C607F1" w:rsidRPr="002623DE">
        <w:rPr>
          <w:rFonts w:asciiTheme="minorHAnsi" w:hAnsiTheme="minorHAnsi" w:cstheme="minorHAnsi"/>
          <w:sz w:val="20"/>
        </w:rPr>
        <w:t>wykończeniowych</w:t>
      </w:r>
      <w:r w:rsidR="008756FB" w:rsidRPr="002623DE">
        <w:rPr>
          <w:rFonts w:asciiTheme="minorHAnsi" w:hAnsiTheme="minorHAnsi" w:cstheme="minorHAnsi"/>
          <w:sz w:val="20"/>
        </w:rPr>
        <w:t xml:space="preserve"> w budynkach </w:t>
      </w:r>
      <w:r w:rsidR="007F26D8" w:rsidRPr="002623DE">
        <w:rPr>
          <w:rFonts w:asciiTheme="minorHAnsi" w:hAnsiTheme="minorHAnsi" w:cstheme="minorHAnsi"/>
          <w:sz w:val="20"/>
        </w:rPr>
        <w:t>użyteczności publicznej w rozumieniu § 3 pkt 6 Rozporządzenia Ministra Infrastruktury z dnia 12 kwietnia 2002 r. w sprawie warunków technicznych, jakim powinny odpowiadać budynki i ich usytuowanie (</w:t>
      </w:r>
      <w:r w:rsidR="008756FB" w:rsidRPr="002623DE">
        <w:rPr>
          <w:rFonts w:asciiTheme="minorHAnsi" w:hAnsiTheme="minorHAnsi" w:cstheme="minorHAnsi"/>
          <w:sz w:val="20"/>
        </w:rPr>
        <w:t>t.j.</w:t>
      </w:r>
      <w:r w:rsidR="007F26D8" w:rsidRPr="002623DE">
        <w:rPr>
          <w:rFonts w:asciiTheme="minorHAnsi" w:hAnsiTheme="minorHAnsi" w:cstheme="minorHAnsi"/>
          <w:sz w:val="20"/>
        </w:rPr>
        <w:t xml:space="preserve">: Dz. U. z 2019 r. poz. 1065) </w:t>
      </w:r>
      <w:r w:rsidR="008756FB" w:rsidRPr="002623DE">
        <w:rPr>
          <w:rFonts w:asciiTheme="minorHAnsi" w:hAnsiTheme="minorHAnsi" w:cstheme="minorHAnsi"/>
          <w:sz w:val="20"/>
        </w:rPr>
        <w:t xml:space="preserve">                </w:t>
      </w:r>
      <w:r w:rsidR="007F26D8" w:rsidRPr="002623DE">
        <w:rPr>
          <w:rFonts w:asciiTheme="minorHAnsi" w:hAnsiTheme="minorHAnsi" w:cstheme="minorHAnsi"/>
          <w:sz w:val="20"/>
        </w:rPr>
        <w:t>o wartość każdej z robót 100 000,00 zł wraz z podatkiem vat.</w:t>
      </w:r>
    </w:p>
    <w:p w:rsidR="00183614" w:rsidRPr="002623DE" w:rsidRDefault="00183614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:rsidR="00183614" w:rsidRPr="002623DE" w:rsidRDefault="00183614" w:rsidP="008756FB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</w:t>
      </w:r>
      <w:r w:rsidR="00024A11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adkach określonych w pkt. </w:t>
      </w:r>
      <w:r w:rsidR="00B16B1E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 lit. a</w:t>
      </w:r>
      <w:r w:rsidR="00C9702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:rsidR="00C9702A" w:rsidRPr="002623DE" w:rsidRDefault="00C9702A" w:rsidP="008756FB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1 lit.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 warunek zostanie spełniony, jeżeli jeden z wykonawców lub podwykonawców spełni warunek samodzielnie lub będą łącznie posiadać wartość ubezpieczenia na kwotę określoną w SWZ.</w:t>
      </w:r>
    </w:p>
    <w:p w:rsidR="00C9702A" w:rsidRPr="002623DE" w:rsidRDefault="00601A76" w:rsidP="008756FB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C9702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B16B1E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warunek zostanie spełniony, jeżeli jeden z wykonawców wspólnie ubiegających się o udzielenie zamówienia lub podmiotów udostępniających zasoby spełni warunek samodzielnie</w:t>
      </w:r>
      <w:r w:rsidR="000D1784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:rsidR="00825143" w:rsidRPr="002623DE" w:rsidRDefault="00825143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:rsidR="00825143" w:rsidRPr="002623DE" w:rsidRDefault="00825143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:rsidR="00E02CE7" w:rsidRPr="002623DE" w:rsidRDefault="00E02CE7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o których mowa w pkt. X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:rsidR="00D83251" w:rsidRPr="002623DE" w:rsidRDefault="00D83251" w:rsidP="008756FB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:rsidR="004C6032" w:rsidRPr="002623DE" w:rsidRDefault="00137C71" w:rsidP="008756F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2623DE">
        <w:rPr>
          <w:rFonts w:asciiTheme="minorHAnsi" w:hAnsiTheme="minorHAnsi" w:cstheme="minorHAnsi"/>
          <w:b/>
        </w:rPr>
        <w:t>.</w:t>
      </w:r>
    </w:p>
    <w:p w:rsidR="00EB04F5" w:rsidRPr="002623DE" w:rsidRDefault="00137C71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:rsidR="00CD714F" w:rsidRPr="002623DE" w:rsidRDefault="00CD714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:rsidR="0055701E" w:rsidRPr="002623DE" w:rsidRDefault="0055701E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:rsidR="0048425D" w:rsidRPr="002623DE" w:rsidRDefault="000D1784" w:rsidP="008756FB">
      <w:pPr>
        <w:pStyle w:val="Akapitzlist"/>
        <w:numPr>
          <w:ilvl w:val="0"/>
          <w:numId w:val="4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:rsidR="0055701E" w:rsidRPr="002623DE" w:rsidRDefault="000D1784" w:rsidP="008756FB">
      <w:pPr>
        <w:pStyle w:val="Akapitzlist"/>
        <w:numPr>
          <w:ilvl w:val="0"/>
          <w:numId w:val="4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:rsidR="00A25EF9" w:rsidRPr="002623DE" w:rsidRDefault="00137C71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C4222" w:rsidRPr="002623DE" w:rsidRDefault="000D1784" w:rsidP="008756FB">
      <w:pPr>
        <w:pStyle w:val="Akapitzlist"/>
        <w:numPr>
          <w:ilvl w:val="0"/>
          <w:numId w:val="2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2623DE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2623DE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:rsidR="002C5D94" w:rsidRPr="002623DE" w:rsidRDefault="002C5D94" w:rsidP="008756FB">
      <w:pPr>
        <w:tabs>
          <w:tab w:val="left" w:pos="709"/>
        </w:tabs>
        <w:spacing w:line="288" w:lineRule="auto"/>
        <w:jc w:val="both"/>
        <w:rPr>
          <w:rFonts w:asciiTheme="minorHAnsi" w:hAnsiTheme="minorHAnsi" w:cstheme="minorHAnsi"/>
        </w:rPr>
      </w:pPr>
    </w:p>
    <w:p w:rsidR="00F03EA5" w:rsidRPr="002623DE" w:rsidRDefault="00DF673C" w:rsidP="008756FB">
      <w:pPr>
        <w:numPr>
          <w:ilvl w:val="0"/>
          <w:numId w:val="5"/>
        </w:numPr>
        <w:tabs>
          <w:tab w:val="left" w:pos="426"/>
        </w:tabs>
        <w:spacing w:line="288" w:lineRule="auto"/>
        <w:ind w:left="357" w:hanging="357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Sposób obliczenia ceny</w:t>
      </w:r>
      <w:r w:rsidR="00F03EA5" w:rsidRPr="002623DE">
        <w:rPr>
          <w:rFonts w:asciiTheme="minorHAnsi" w:hAnsiTheme="minorHAnsi" w:cstheme="minorHAnsi"/>
          <w:b/>
          <w:bCs/>
        </w:rPr>
        <w:t>.</w:t>
      </w:r>
    </w:p>
    <w:p w:rsidR="00DF673C" w:rsidRPr="002623DE" w:rsidRDefault="00CC233A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161453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kosztorysem ofertowym</w:t>
      </w:r>
      <w:r w:rsidR="007F26D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Cena ofertowa = cena netto + podatek vat.</w:t>
      </w:r>
    </w:p>
    <w:p w:rsidR="0052454F" w:rsidRPr="002623DE" w:rsidRDefault="00DF673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:rsidR="0052454F" w:rsidRPr="002623DE" w:rsidRDefault="00DF673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52454F" w:rsidRPr="002623DE" w:rsidRDefault="00DF673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:rsidR="00763F5A" w:rsidRPr="002623DE" w:rsidRDefault="00763F5A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65498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65498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</w:t>
      </w:r>
      <w:r w:rsidR="002E0620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).</w:t>
      </w:r>
      <w:r w:rsidR="00924FC1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DA79A2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- </w:t>
      </w:r>
      <w:r w:rsidR="002C5D94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BE49C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04F74" w:rsidRPr="002623DE" w:rsidRDefault="00204F74" w:rsidP="008756F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204F74" w:rsidRPr="002623DE" w:rsidRDefault="00204F74" w:rsidP="008756F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:rsidR="00CC233A" w:rsidRPr="002623DE" w:rsidRDefault="00CC233A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5F5604" w:rsidRPr="002623DE" w:rsidRDefault="00867884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(Dz. U. z 2024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361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:rsidR="005F5604" w:rsidRPr="002623DE" w:rsidRDefault="005F5604" w:rsidP="008756F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5F5604" w:rsidRPr="002623DE" w:rsidRDefault="005F5604" w:rsidP="008756F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5F5604" w:rsidRPr="002623DE" w:rsidRDefault="005F5604" w:rsidP="008756F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5F5604" w:rsidRPr="002623DE" w:rsidRDefault="005F5604" w:rsidP="008756F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B595C" w:rsidRPr="002623DE" w:rsidRDefault="005B595C" w:rsidP="008756FB">
      <w:pPr>
        <w:pStyle w:val="Akapitzlist"/>
        <w:spacing w:after="0" w:line="288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2623DE" w:rsidRDefault="0052454F" w:rsidP="008756FB">
      <w:pPr>
        <w:numPr>
          <w:ilvl w:val="0"/>
          <w:numId w:val="5"/>
        </w:numPr>
        <w:tabs>
          <w:tab w:val="left" w:pos="567"/>
        </w:tabs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2623DE">
        <w:rPr>
          <w:rFonts w:asciiTheme="minorHAnsi" w:hAnsiTheme="minorHAnsi" w:cstheme="minorHAnsi"/>
          <w:b/>
        </w:rPr>
        <w:t>.</w:t>
      </w:r>
    </w:p>
    <w:p w:rsidR="0052454F" w:rsidRPr="002623DE" w:rsidRDefault="0052454F" w:rsidP="008756FB">
      <w:pPr>
        <w:pStyle w:val="Akapitzlist"/>
        <w:numPr>
          <w:ilvl w:val="1"/>
          <w:numId w:val="5"/>
        </w:numPr>
        <w:spacing w:after="0" w:line="288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2623DE" w:rsidRPr="002623DE" w:rsidTr="00CB7F8C">
        <w:trPr>
          <w:trHeight w:val="401"/>
        </w:trPr>
        <w:tc>
          <w:tcPr>
            <w:tcW w:w="807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2623DE" w:rsidRPr="002623DE" w:rsidTr="00CB7F8C">
        <w:tc>
          <w:tcPr>
            <w:tcW w:w="807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:rsidR="00CB7F8C" w:rsidRPr="002623DE" w:rsidRDefault="00CB7F8C" w:rsidP="008756F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2623DE" w:rsidRPr="002623DE" w:rsidTr="00CB7F8C">
        <w:tc>
          <w:tcPr>
            <w:tcW w:w="807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:rsidR="00CB7F8C" w:rsidRPr="002623DE" w:rsidRDefault="00CB7F8C" w:rsidP="008756F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2623DE" w:rsidRPr="002623DE" w:rsidTr="00CB7F8C">
        <w:tc>
          <w:tcPr>
            <w:tcW w:w="807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:rsidR="00CB7F8C" w:rsidRPr="002623DE" w:rsidRDefault="00CB7F8C" w:rsidP="008756F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CB7F8C" w:rsidRPr="002623DE" w:rsidRDefault="00CB7F8C" w:rsidP="008756F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2623DE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:rsidR="00CB7F8C" w:rsidRPr="002623DE" w:rsidRDefault="00CB7F8C" w:rsidP="008756FB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288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:rsidR="00CB7F8C" w:rsidRPr="002623DE" w:rsidRDefault="00CB7F8C" w:rsidP="008756FB">
      <w:pPr>
        <w:pStyle w:val="Akapitzlist"/>
        <w:numPr>
          <w:ilvl w:val="2"/>
          <w:numId w:val="5"/>
        </w:numPr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1.1. Jeżeli złożona oferta w kryterium najniższa cena jest najmniej korzystna – otrzymuje ona 0 pkt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1.2. Jeżeli oferta jest najkorzystniejsza lub równa ofercie najkorzystniejszej – otrzymuje maksymalną liczbę punktów – równą wadze kryterium – 60,00 pkt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1.3. Jeżeli wszystkie oferty są równe – wszystkie otrzymują maksymalną liczbę punktów równą wadze kryterium – 60,00 pkt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1.4. Jeżeli złożona oferta jest ofertą pośrednią (pomiędzy ofertą najmniej korzystną a najkorzystniejszą) – jej wartość punktowa obliczana jest w sposób następujący: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</w:rPr>
        <w:t>W</w:t>
      </w:r>
      <w:r w:rsidRPr="002623DE">
        <w:rPr>
          <w:rFonts w:asciiTheme="minorHAnsi" w:hAnsiTheme="minorHAnsi" w:cstheme="minorHAnsi"/>
          <w:b/>
          <w:vertAlign w:val="subscript"/>
        </w:rPr>
        <w:t>obliczana</w:t>
      </w:r>
      <w:r w:rsidRPr="002623DE">
        <w:rPr>
          <w:rFonts w:asciiTheme="minorHAnsi" w:hAnsiTheme="minorHAnsi" w:cstheme="minorHAnsi"/>
          <w:b/>
        </w:rPr>
        <w:t xml:space="preserve"> = ((X</w:t>
      </w:r>
      <w:r w:rsidRPr="002623DE">
        <w:rPr>
          <w:rFonts w:asciiTheme="minorHAnsi" w:hAnsiTheme="minorHAnsi" w:cstheme="minorHAnsi"/>
          <w:b/>
          <w:vertAlign w:val="subscript"/>
        </w:rPr>
        <w:t>max</w:t>
      </w:r>
      <w:r w:rsidRPr="002623DE">
        <w:rPr>
          <w:rFonts w:asciiTheme="minorHAnsi" w:hAnsiTheme="minorHAnsi" w:cstheme="minorHAnsi"/>
          <w:b/>
        </w:rPr>
        <w:t xml:space="preserve"> - X</w:t>
      </w:r>
      <w:r w:rsidRPr="002623DE">
        <w:rPr>
          <w:rFonts w:asciiTheme="minorHAnsi" w:hAnsiTheme="minorHAnsi" w:cstheme="minorHAnsi"/>
          <w:b/>
          <w:vertAlign w:val="subscript"/>
        </w:rPr>
        <w:t>obliczana</w:t>
      </w:r>
      <w:r w:rsidRPr="002623DE">
        <w:rPr>
          <w:rFonts w:asciiTheme="minorHAnsi" w:hAnsiTheme="minorHAnsi" w:cstheme="minorHAnsi"/>
          <w:b/>
        </w:rPr>
        <w:t>) / (X</w:t>
      </w:r>
      <w:r w:rsidRPr="002623DE">
        <w:rPr>
          <w:rFonts w:asciiTheme="minorHAnsi" w:hAnsiTheme="minorHAnsi" w:cstheme="minorHAnsi"/>
          <w:b/>
          <w:vertAlign w:val="subscript"/>
        </w:rPr>
        <w:t>max</w:t>
      </w:r>
      <w:r w:rsidRPr="002623DE">
        <w:rPr>
          <w:rFonts w:asciiTheme="minorHAnsi" w:hAnsiTheme="minorHAnsi" w:cstheme="minorHAnsi"/>
          <w:b/>
        </w:rPr>
        <w:t xml:space="preserve"> - X</w:t>
      </w:r>
      <w:r w:rsidRPr="002623DE">
        <w:rPr>
          <w:rFonts w:asciiTheme="minorHAnsi" w:hAnsiTheme="minorHAnsi" w:cstheme="minorHAnsi"/>
          <w:b/>
          <w:vertAlign w:val="subscript"/>
        </w:rPr>
        <w:t>min</w:t>
      </w:r>
      <w:r w:rsidRPr="002623DE">
        <w:rPr>
          <w:rFonts w:asciiTheme="minorHAnsi" w:hAnsiTheme="minorHAnsi" w:cstheme="minorHAnsi"/>
          <w:b/>
        </w:rPr>
        <w:t>)) * W</w:t>
      </w:r>
      <w:r w:rsidRPr="002623DE">
        <w:rPr>
          <w:rFonts w:asciiTheme="minorHAnsi" w:hAnsiTheme="minorHAnsi" w:cstheme="minorHAnsi"/>
          <w:b/>
          <w:vertAlign w:val="subscript"/>
        </w:rPr>
        <w:t>max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  <w:u w:val="single"/>
        </w:rPr>
        <w:t>Dane: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W</w:t>
      </w:r>
      <w:r w:rsidRPr="002623DE">
        <w:rPr>
          <w:rFonts w:asciiTheme="minorHAnsi" w:hAnsiTheme="minorHAnsi" w:cstheme="minorHAnsi"/>
          <w:vertAlign w:val="subscript"/>
        </w:rPr>
        <w:t>obliczana</w:t>
      </w:r>
      <w:r w:rsidRPr="002623DE">
        <w:rPr>
          <w:rFonts w:asciiTheme="minorHAnsi" w:hAnsiTheme="minorHAnsi" w:cstheme="minorHAnsi"/>
        </w:rPr>
        <w:t xml:space="preserve"> – wartość punktowa, którą należy wyznaczyć dla badanej oferty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W</w:t>
      </w:r>
      <w:r w:rsidRPr="002623DE">
        <w:rPr>
          <w:rFonts w:asciiTheme="minorHAnsi" w:hAnsiTheme="minorHAnsi" w:cstheme="minorHAnsi"/>
          <w:vertAlign w:val="subscript"/>
        </w:rPr>
        <w:t>max</w:t>
      </w:r>
      <w:r w:rsidRPr="002623DE">
        <w:rPr>
          <w:rFonts w:asciiTheme="minorHAnsi" w:hAnsiTheme="minorHAnsi" w:cstheme="minorHAnsi"/>
        </w:rPr>
        <w:t xml:space="preserve"> – waga kryterium – maksymalna liczba punktów, która może być przyznana w kryterium najniższa cena – 60 pkt.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X</w:t>
      </w:r>
      <w:r w:rsidRPr="002623DE">
        <w:rPr>
          <w:rFonts w:asciiTheme="minorHAnsi" w:hAnsiTheme="minorHAnsi" w:cstheme="minorHAnsi"/>
          <w:vertAlign w:val="subscript"/>
        </w:rPr>
        <w:t>min</w:t>
      </w:r>
      <w:r w:rsidRPr="002623DE">
        <w:rPr>
          <w:rFonts w:asciiTheme="minorHAnsi" w:hAnsiTheme="minorHAnsi" w:cstheme="minorHAnsi"/>
        </w:rPr>
        <w:t xml:space="preserve"> – wartość najniższej ceny spośród złożonych ofert wykonawców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X</w:t>
      </w:r>
      <w:r w:rsidRPr="002623DE">
        <w:rPr>
          <w:rFonts w:asciiTheme="minorHAnsi" w:hAnsiTheme="minorHAnsi" w:cstheme="minorHAnsi"/>
          <w:vertAlign w:val="subscript"/>
        </w:rPr>
        <w:t>max</w:t>
      </w:r>
      <w:r w:rsidRPr="002623DE">
        <w:rPr>
          <w:rFonts w:asciiTheme="minorHAnsi" w:hAnsiTheme="minorHAnsi" w:cstheme="minorHAnsi"/>
        </w:rPr>
        <w:t xml:space="preserve"> – wartość najwyższej ceny spośród złożonych ofert wykonawców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X</w:t>
      </w:r>
      <w:r w:rsidRPr="002623DE">
        <w:rPr>
          <w:rFonts w:asciiTheme="minorHAnsi" w:hAnsiTheme="minorHAnsi" w:cstheme="minorHAnsi"/>
          <w:vertAlign w:val="subscript"/>
        </w:rPr>
        <w:t>obliczana</w:t>
      </w:r>
      <w:r w:rsidRPr="002623DE">
        <w:rPr>
          <w:rFonts w:asciiTheme="minorHAnsi" w:hAnsiTheme="minorHAnsi" w:cstheme="minorHAnsi"/>
        </w:rPr>
        <w:t xml:space="preserve"> – wartość ceny badanej oferty w kryterium najniższa cena</w:t>
      </w:r>
    </w:p>
    <w:p w:rsidR="00CB7F8C" w:rsidRPr="002623DE" w:rsidRDefault="00CB7F8C" w:rsidP="008756FB">
      <w:pPr>
        <w:tabs>
          <w:tab w:val="left" w:pos="567"/>
        </w:tabs>
        <w:spacing w:line="288" w:lineRule="auto"/>
        <w:ind w:left="567"/>
        <w:rPr>
          <w:rFonts w:asciiTheme="minorHAnsi" w:hAnsiTheme="minorHAnsi" w:cstheme="minorHAnsi"/>
          <w:iCs/>
        </w:rPr>
      </w:pPr>
      <w:r w:rsidRPr="002623DE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:rsidR="00CB7F8C" w:rsidRPr="002623DE" w:rsidRDefault="00CB7F8C" w:rsidP="008756FB">
      <w:pPr>
        <w:pStyle w:val="Akapitzlist"/>
        <w:numPr>
          <w:ilvl w:val="2"/>
          <w:numId w:val="8"/>
        </w:numPr>
        <w:tabs>
          <w:tab w:val="left" w:pos="567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:rsidR="00CB7F8C" w:rsidRPr="002623DE" w:rsidRDefault="00CB7F8C" w:rsidP="008756F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CB7F8C" w:rsidRPr="002623DE" w:rsidRDefault="00CB7F8C" w:rsidP="008756F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:rsidR="00CB7F8C" w:rsidRPr="002623DE" w:rsidRDefault="00CB7F8C" w:rsidP="008756F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:rsidR="00CB7F8C" w:rsidRPr="002623DE" w:rsidRDefault="00CB7F8C" w:rsidP="008756F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:rsidR="00CB7F8C" w:rsidRPr="002623DE" w:rsidRDefault="00CB7F8C" w:rsidP="008756FB">
      <w:pPr>
        <w:tabs>
          <w:tab w:val="left" w:pos="284"/>
        </w:tabs>
        <w:spacing w:line="288" w:lineRule="auto"/>
        <w:ind w:left="567"/>
        <w:jc w:val="both"/>
        <w:rPr>
          <w:rFonts w:asciiTheme="minorHAnsi" w:hAnsiTheme="minorHAnsi" w:cstheme="minorHAnsi"/>
          <w:iCs/>
        </w:rPr>
      </w:pPr>
      <w:r w:rsidRPr="002623DE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:rsidR="00CB7F8C" w:rsidRPr="002623DE" w:rsidRDefault="00CB7F8C" w:rsidP="008756F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Zaoferowanie innych okresów gwarancji niż wskazanych powyżej oferta otrzyma 0 pkt.  </w:t>
      </w:r>
    </w:p>
    <w:p w:rsidR="00CB7F8C" w:rsidRPr="002623DE" w:rsidRDefault="00CB7F8C" w:rsidP="008756FB">
      <w:pPr>
        <w:pStyle w:val="Akapitzlist"/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CB7F8C" w:rsidRPr="002623DE" w:rsidRDefault="00CB7F8C" w:rsidP="008756FB">
      <w:pPr>
        <w:pStyle w:val="Akapitzlist"/>
        <w:numPr>
          <w:ilvl w:val="2"/>
          <w:numId w:val="8"/>
        </w:numPr>
        <w:tabs>
          <w:tab w:val="left" w:pos="284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:rsidR="00CB7F8C" w:rsidRPr="002623DE" w:rsidRDefault="00CB7F8C" w:rsidP="008756F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2623D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CB7F8C" w:rsidRPr="002623DE" w:rsidRDefault="00CB7F8C" w:rsidP="008756FB">
      <w:pPr>
        <w:suppressAutoHyphens w:val="0"/>
        <w:spacing w:line="288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2623DE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52454F" w:rsidRPr="002623DE" w:rsidRDefault="0052454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52454F" w:rsidRPr="002623DE" w:rsidRDefault="0052454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:rsidR="0052454F" w:rsidRPr="002623DE" w:rsidRDefault="00B8498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52454F" w:rsidRPr="002623DE" w:rsidRDefault="0052454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52454F" w:rsidRPr="002623DE" w:rsidRDefault="0052454F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867884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4</w:t>
      </w:r>
      <w:r w:rsidR="00867884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8756FB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361</w:t>
      </w:r>
      <w:r w:rsidR="00867884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</w:t>
      </w:r>
      <w:r w:rsidR="00856A93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).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1789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2454F" w:rsidRPr="002623DE" w:rsidRDefault="0052454F" w:rsidP="008756FB">
      <w:pPr>
        <w:pStyle w:val="Akapitzlist"/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601F1F" w:rsidRPr="002623DE" w:rsidRDefault="0052454F" w:rsidP="008756FB">
      <w:pPr>
        <w:numPr>
          <w:ilvl w:val="0"/>
          <w:numId w:val="5"/>
        </w:numPr>
        <w:tabs>
          <w:tab w:val="left" w:pos="709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2623DE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2623DE">
        <w:rPr>
          <w:rFonts w:asciiTheme="minorHAnsi" w:hAnsiTheme="minorHAnsi" w:cstheme="minorHAnsi"/>
          <w:b/>
        </w:rPr>
        <w:t>.</w:t>
      </w:r>
    </w:p>
    <w:p w:rsidR="00143041" w:rsidRPr="002623DE" w:rsidRDefault="00BF1565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2623DE" w:rsidRDefault="00BF1565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2623DE" w:rsidRDefault="00143041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2623DE" w:rsidRDefault="00143041" w:rsidP="008756FB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pełnomocnictwo, jeżeli umowę podpisuje pełnomocnik;</w:t>
      </w:r>
    </w:p>
    <w:p w:rsidR="00143041" w:rsidRPr="002623DE" w:rsidRDefault="00143041" w:rsidP="008756FB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2623DE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911CC1" w:rsidRPr="002623DE" w:rsidRDefault="007338BC" w:rsidP="008756FB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B56BC" w:rsidRPr="002623DE" w:rsidRDefault="002B56BC" w:rsidP="008756FB">
      <w:pPr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2623DE" w:rsidRDefault="007338BC" w:rsidP="008756FB">
      <w:pPr>
        <w:numPr>
          <w:ilvl w:val="0"/>
          <w:numId w:val="5"/>
        </w:numPr>
        <w:tabs>
          <w:tab w:val="left" w:pos="567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2623DE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2623DE">
        <w:rPr>
          <w:rFonts w:asciiTheme="minorHAnsi" w:hAnsiTheme="minorHAnsi" w:cstheme="minorHAnsi"/>
          <w:b/>
        </w:rPr>
        <w:t>.</w:t>
      </w:r>
    </w:p>
    <w:p w:rsidR="007338BC" w:rsidRPr="002623DE" w:rsidRDefault="007338B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2623DE" w:rsidRDefault="007338B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2623DE" w:rsidRDefault="007338BC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:rsidR="007338BC" w:rsidRPr="002623DE" w:rsidRDefault="000D1AC8" w:rsidP="008756F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2623DE" w:rsidRDefault="007338B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:rsidR="007338BC" w:rsidRPr="002623DE" w:rsidRDefault="007338B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623D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2623DE" w:rsidRDefault="007338BC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2623DE" w:rsidRDefault="00AA7AA3" w:rsidP="008756FB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2623DE" w:rsidRDefault="00C10642" w:rsidP="008756F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2623DE" w:rsidRDefault="00A44DA6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2623DE" w:rsidRDefault="00A44DA6" w:rsidP="008756FB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2623DE" w:rsidRDefault="00A44DA6" w:rsidP="008756FB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2623DE" w:rsidRDefault="00A44DA6" w:rsidP="008756FB">
      <w:pPr>
        <w:spacing w:line="288" w:lineRule="auto"/>
        <w:ind w:left="851" w:hanging="284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>- podając uzasadnienie faktyczne i prawne</w:t>
      </w:r>
      <w:r w:rsidR="00BA551C" w:rsidRPr="002623DE">
        <w:rPr>
          <w:rFonts w:asciiTheme="minorHAnsi" w:hAnsiTheme="minorHAnsi" w:cstheme="minorHAnsi"/>
        </w:rPr>
        <w:t>.</w:t>
      </w:r>
    </w:p>
    <w:p w:rsidR="00A44DA6" w:rsidRPr="002623DE" w:rsidRDefault="00A44DA6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2623DE" w:rsidRDefault="00AB0318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2623DE" w:rsidRDefault="00C10642" w:rsidP="008756F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8756FB"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2623D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674AF0" w:rsidRPr="002623DE" w:rsidRDefault="00674AF0" w:rsidP="008756FB">
      <w:pPr>
        <w:spacing w:line="288" w:lineRule="auto"/>
      </w:pPr>
    </w:p>
    <w:p w:rsidR="007338BC" w:rsidRPr="002623DE" w:rsidRDefault="00AA7AA3" w:rsidP="008756F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623DE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2623DE" w:rsidRDefault="00AA7AA3" w:rsidP="008756FB">
      <w:pPr>
        <w:pStyle w:val="Tekstpodstawowywcity"/>
        <w:numPr>
          <w:ilvl w:val="1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sz w:val="20"/>
        </w:rPr>
      </w:pPr>
      <w:r w:rsidRPr="002623DE">
        <w:rPr>
          <w:rFonts w:asciiTheme="minorHAnsi" w:hAnsiTheme="minorHAnsi" w:cstheme="minorHAnsi"/>
          <w:sz w:val="20"/>
        </w:rPr>
        <w:t>Klauzula informacyjna.</w:t>
      </w:r>
    </w:p>
    <w:p w:rsidR="0000205B" w:rsidRPr="002623DE" w:rsidRDefault="0000205B" w:rsidP="008756FB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426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2A5C64" w:rsidRPr="002623DE" w:rsidRDefault="00856A93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2623DE">
        <w:rPr>
          <w:rFonts w:ascii="Calibri" w:eastAsia="Calibri" w:hAnsi="Calibri" w:cs="Calibri"/>
          <w:bCs/>
          <w:iCs/>
        </w:rPr>
        <w:t xml:space="preserve">administratorem Pani/Pana danych osobowych jest </w:t>
      </w:r>
      <w:r w:rsidR="000543E4" w:rsidRPr="002623DE">
        <w:rPr>
          <w:rFonts w:ascii="Calibri" w:eastAsia="Calibri" w:hAnsi="Calibri" w:cs="Calibri"/>
          <w:bCs/>
          <w:iCs/>
        </w:rPr>
        <w:t>XXXVII Liceum Ogólnokształcące z Oddziałami Terapeutycznymi im. Jana Pawła II, mieszczącej się przy ul. Klaudyny Potockiej 38 w Poznaniu;</w:t>
      </w:r>
    </w:p>
    <w:p w:rsidR="000543E4" w:rsidRPr="002623DE" w:rsidRDefault="000543E4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/>
        <w:jc w:val="both"/>
        <w:rPr>
          <w:rFonts w:ascii="Calibri" w:eastAsia="Calibri" w:hAnsi="Calibri" w:cs="Calibri"/>
          <w:bCs/>
          <w:iCs/>
        </w:rPr>
      </w:pPr>
      <w:r w:rsidRPr="002623DE">
        <w:rPr>
          <w:rFonts w:ascii="Calibri" w:eastAsia="Calibri" w:hAnsi="Calibri" w:cs="Calibri"/>
          <w:bCs/>
          <w:iCs/>
        </w:rPr>
        <w:t xml:space="preserve">We wszystkich sprawach związanych z ochroną i przetwarzaniem danych osobowych mogą się Państwo kontaktować z Inspektorem Ochrony Danych.  </w:t>
      </w:r>
    </w:p>
    <w:p w:rsidR="000543E4" w:rsidRPr="002623DE" w:rsidRDefault="000543E4" w:rsidP="008756F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/>
        <w:jc w:val="both"/>
        <w:rPr>
          <w:rFonts w:ascii="Calibri" w:eastAsia="Calibri" w:hAnsi="Calibri" w:cs="Calibri"/>
          <w:bCs/>
          <w:iCs/>
        </w:rPr>
      </w:pPr>
      <w:r w:rsidRPr="002623DE">
        <w:rPr>
          <w:rFonts w:ascii="Calibri" w:eastAsia="Calibri" w:hAnsi="Calibri" w:cs="Calibri"/>
          <w:bCs/>
          <w:iCs/>
        </w:rPr>
        <w:t xml:space="preserve">Kontakt: Izabela Malinowska – Szabowska, tel. 885 992 578, email: </w:t>
      </w:r>
      <w:hyperlink r:id="rId21" w:history="1">
        <w:r w:rsidR="00867884" w:rsidRPr="002623DE">
          <w:rPr>
            <w:rStyle w:val="Hipercze"/>
            <w:rFonts w:ascii="Calibri" w:eastAsia="Calibri" w:hAnsi="Calibri" w:cs="Calibri"/>
            <w:bCs/>
            <w:iCs/>
            <w:color w:val="auto"/>
          </w:rPr>
          <w:t>iod6_oswiata@um.poznan.pl</w:t>
        </w:r>
      </w:hyperlink>
      <w:r w:rsidR="00867884" w:rsidRPr="002623DE">
        <w:rPr>
          <w:rFonts w:ascii="Calibri" w:eastAsia="Calibri" w:hAnsi="Calibri" w:cs="Calibri"/>
          <w:bCs/>
          <w:iCs/>
        </w:rPr>
        <w:t xml:space="preserve">;  </w:t>
      </w:r>
    </w:p>
    <w:p w:rsidR="000543E4" w:rsidRPr="002623DE" w:rsidRDefault="000543E4" w:rsidP="008756F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/>
        <w:jc w:val="both"/>
        <w:rPr>
          <w:rFonts w:ascii="Calibri" w:eastAsia="Calibri" w:hAnsi="Calibri" w:cs="Calibri"/>
          <w:bCs/>
          <w:iCs/>
        </w:rPr>
      </w:pPr>
      <w:r w:rsidRPr="002623DE">
        <w:rPr>
          <w:rFonts w:ascii="Calibri" w:eastAsia="Calibri" w:hAnsi="Calibri" w:cs="Calibri"/>
          <w:bCs/>
          <w:iCs/>
        </w:rPr>
        <w:t xml:space="preserve">zastępca: Monika Drobnik, tel. 885 992 553, e-mail: </w:t>
      </w:r>
      <w:hyperlink r:id="rId22" w:history="1">
        <w:r w:rsidR="00867884" w:rsidRPr="002623DE">
          <w:rPr>
            <w:rStyle w:val="Hipercze"/>
            <w:rFonts w:ascii="Calibri" w:eastAsia="Calibri" w:hAnsi="Calibri" w:cs="Calibri"/>
            <w:bCs/>
            <w:iCs/>
            <w:color w:val="auto"/>
          </w:rPr>
          <w:t>iod6_oswiata@um.poznan.pl</w:t>
        </w:r>
      </w:hyperlink>
      <w:r w:rsidR="00867884" w:rsidRPr="002623DE">
        <w:rPr>
          <w:rFonts w:ascii="Calibri" w:eastAsia="Calibri" w:hAnsi="Calibri" w:cs="Calibri"/>
          <w:bCs/>
          <w:iCs/>
        </w:rPr>
        <w:t xml:space="preserve">. 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2623DE">
        <w:rPr>
          <w:rFonts w:ascii="Calibri" w:eastAsia="Calibri" w:hAnsi="Calibri" w:cs="Calibri"/>
          <w:bCs/>
          <w:iCs/>
        </w:rPr>
        <w:t>Pani/Pana dane osobowe przetwarzane będą na podstawie art. 6 ust. 1 lit. c</w:t>
      </w:r>
      <w:r w:rsidRPr="002623DE">
        <w:rPr>
          <w:rFonts w:ascii="Calibri" w:eastAsia="Calibri" w:hAnsi="Calibri" w:cs="Calibri"/>
          <w:bCs/>
          <w:i/>
          <w:iCs/>
        </w:rPr>
        <w:t xml:space="preserve"> </w:t>
      </w:r>
      <w:r w:rsidRPr="002623DE">
        <w:rPr>
          <w:rFonts w:ascii="Calibri" w:eastAsia="Calibri" w:hAnsi="Calibri" w:cs="Calibri"/>
          <w:bCs/>
          <w:iCs/>
        </w:rPr>
        <w:t xml:space="preserve">RODO w celu związanym                             z postępowaniem o udzielenie zamówienia publicznego </w:t>
      </w:r>
      <w:r w:rsidRPr="002623DE">
        <w:rPr>
          <w:rFonts w:ascii="Calibri" w:eastAsia="Calibri" w:hAnsi="Calibri" w:cs="Calibri"/>
          <w:bCs/>
          <w:i/>
          <w:iCs/>
        </w:rPr>
        <w:t xml:space="preserve">prowadzonym w trybie </w:t>
      </w:r>
      <w:r w:rsidR="00F00059" w:rsidRPr="002623DE">
        <w:rPr>
          <w:rFonts w:ascii="Calibri" w:eastAsia="Calibri" w:hAnsi="Calibri" w:cs="Calibri"/>
          <w:bCs/>
          <w:i/>
          <w:iCs/>
        </w:rPr>
        <w:t>podstawowym bez negocjacji</w:t>
      </w:r>
      <w:r w:rsidRPr="002623DE">
        <w:rPr>
          <w:rFonts w:ascii="Calibri" w:eastAsia="Calibri" w:hAnsi="Calibri" w:cs="Calibri"/>
          <w:bCs/>
          <w:i/>
          <w:iCs/>
        </w:rPr>
        <w:t xml:space="preserve"> na </w:t>
      </w:r>
      <w:r w:rsidR="0065498A" w:rsidRPr="002623DE">
        <w:rPr>
          <w:rFonts w:ascii="Calibri" w:eastAsia="Calibri" w:hAnsi="Calibri" w:cs="Calibri"/>
          <w:bCs/>
          <w:i/>
          <w:iCs/>
        </w:rPr>
        <w:t>Remont pomieszczeń w budynku XXXVII Liceum Ogólnokształcące z Oddziałami Terapeutycznymi im. Jana Pawła II przy ul. Klaudyny Potockiej 38 w Poznaniu</w:t>
      </w:r>
      <w:r w:rsidRPr="002623DE">
        <w:rPr>
          <w:rFonts w:ascii="Calibri" w:eastAsia="Calibri" w:hAnsi="Calibri" w:cs="Calibri"/>
          <w:bCs/>
          <w:i/>
          <w:iCs/>
        </w:rPr>
        <w:t>;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>posiada Pani/Pan:</w:t>
      </w:r>
    </w:p>
    <w:p w:rsidR="0000205B" w:rsidRPr="002623DE" w:rsidRDefault="0000205B" w:rsidP="008756FB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>na podstawie art. 15 RODO prawo dostępu do danych osobowych Pani/Pana dotyczących;</w:t>
      </w:r>
    </w:p>
    <w:p w:rsidR="0000205B" w:rsidRPr="002623DE" w:rsidRDefault="0000205B" w:rsidP="008756FB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>na podstawie art. 16 RODO prawo do sprostowania Pani/Pana danych osobowych;</w:t>
      </w:r>
    </w:p>
    <w:p w:rsidR="0000205B" w:rsidRPr="002623DE" w:rsidRDefault="0000205B" w:rsidP="008756FB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2623DE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00205B" w:rsidRPr="002623DE" w:rsidRDefault="0000205B" w:rsidP="008756FB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:rsidR="0000205B" w:rsidRPr="002623DE" w:rsidRDefault="0000205B" w:rsidP="008756FB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>nie przysługuje Pani/Panu:</w:t>
      </w:r>
    </w:p>
    <w:p w:rsidR="0000205B" w:rsidRPr="002623DE" w:rsidRDefault="0000205B" w:rsidP="008756FB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>w związku z art. 17 ust. 3 lit. b, d lub e RODO prawo do usunięcia danych osobowych;</w:t>
      </w:r>
    </w:p>
    <w:p w:rsidR="0000205B" w:rsidRPr="002623DE" w:rsidRDefault="0000205B" w:rsidP="008756FB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>prawo do przenoszenia danych osobowych, o którym mowa w art. 20 RODO;</w:t>
      </w:r>
    </w:p>
    <w:p w:rsidR="0000205B" w:rsidRPr="002623DE" w:rsidRDefault="0000205B" w:rsidP="008756FB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2623DE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2623DE" w:rsidRDefault="00AA7AA3" w:rsidP="008756FB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2623DE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2623DE" w:rsidRDefault="00AA7AA3" w:rsidP="008756FB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rPr>
          <w:rFonts w:asciiTheme="minorHAnsi" w:hAnsiTheme="minorHAnsi" w:cstheme="minorHAnsi"/>
          <w:bCs/>
          <w:sz w:val="20"/>
        </w:rPr>
      </w:pPr>
      <w:r w:rsidRPr="002623DE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AA7AA3" w:rsidRPr="002623DE" w:rsidRDefault="00AA7AA3" w:rsidP="008756FB">
      <w:pPr>
        <w:tabs>
          <w:tab w:val="left" w:pos="97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1 – </w:t>
      </w:r>
      <w:r w:rsidRPr="002623DE">
        <w:rPr>
          <w:rFonts w:asciiTheme="minorHAnsi" w:hAnsiTheme="minorHAnsi" w:cstheme="minorHAnsi"/>
        </w:rPr>
        <w:tab/>
        <w:t xml:space="preserve">Formularz ofertowy. </w:t>
      </w:r>
    </w:p>
    <w:p w:rsidR="00AA7AA3" w:rsidRPr="002623DE" w:rsidRDefault="00AA7AA3" w:rsidP="008756FB">
      <w:pPr>
        <w:tabs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2 – </w:t>
      </w:r>
      <w:r w:rsidRPr="002623DE">
        <w:rPr>
          <w:rFonts w:asciiTheme="minorHAnsi" w:hAnsiTheme="minorHAnsi" w:cstheme="minorHAnsi"/>
        </w:rPr>
        <w:tab/>
      </w:r>
      <w:r w:rsidR="00460926" w:rsidRPr="002623DE">
        <w:rPr>
          <w:rFonts w:asciiTheme="minorHAnsi" w:hAnsiTheme="minorHAnsi" w:cstheme="minorHAnsi"/>
          <w:bCs/>
        </w:rPr>
        <w:t>Opis przedmiotu zamówienia</w:t>
      </w:r>
      <w:r w:rsidRPr="002623DE">
        <w:rPr>
          <w:rFonts w:asciiTheme="minorHAnsi" w:hAnsiTheme="minorHAnsi" w:cstheme="minorHAnsi"/>
        </w:rPr>
        <w:t>.</w:t>
      </w:r>
    </w:p>
    <w:p w:rsidR="00460926" w:rsidRPr="002623DE" w:rsidRDefault="00460926" w:rsidP="008756FB">
      <w:pPr>
        <w:tabs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3 – </w:t>
      </w:r>
      <w:r w:rsidRPr="002623DE">
        <w:rPr>
          <w:rFonts w:asciiTheme="minorHAnsi" w:hAnsiTheme="minorHAnsi" w:cstheme="minorHAnsi"/>
        </w:rPr>
        <w:tab/>
      </w:r>
      <w:r w:rsidRPr="002623DE">
        <w:rPr>
          <w:rFonts w:asciiTheme="minorHAnsi" w:hAnsiTheme="minorHAnsi" w:cstheme="minorHAnsi"/>
          <w:bCs/>
        </w:rPr>
        <w:t>Projekt umowy</w:t>
      </w:r>
      <w:r w:rsidRPr="002623DE">
        <w:rPr>
          <w:rFonts w:asciiTheme="minorHAnsi" w:hAnsiTheme="minorHAnsi" w:cstheme="minorHAnsi"/>
        </w:rPr>
        <w:t>.</w:t>
      </w:r>
    </w:p>
    <w:p w:rsidR="00AA7AA3" w:rsidRPr="002623DE" w:rsidRDefault="00AA7AA3" w:rsidP="008756FB">
      <w:pPr>
        <w:tabs>
          <w:tab w:val="left" w:pos="972"/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</w:t>
      </w:r>
      <w:r w:rsidR="00460926" w:rsidRPr="002623DE">
        <w:rPr>
          <w:rFonts w:asciiTheme="minorHAnsi" w:hAnsiTheme="minorHAnsi" w:cstheme="minorHAnsi"/>
        </w:rPr>
        <w:t>4</w:t>
      </w:r>
      <w:r w:rsidRPr="002623DE">
        <w:rPr>
          <w:rFonts w:asciiTheme="minorHAnsi" w:hAnsiTheme="minorHAnsi" w:cstheme="minorHAnsi"/>
        </w:rPr>
        <w:t xml:space="preserve"> – </w:t>
      </w:r>
      <w:r w:rsidRPr="002623DE">
        <w:rPr>
          <w:rFonts w:asciiTheme="minorHAnsi" w:hAnsiTheme="minorHAnsi" w:cstheme="minorHAnsi"/>
        </w:rPr>
        <w:tab/>
      </w:r>
      <w:r w:rsidR="000D1784" w:rsidRPr="002623DE">
        <w:rPr>
          <w:rFonts w:asciiTheme="minorHAnsi" w:hAnsiTheme="minorHAnsi" w:cstheme="minorHAnsi"/>
        </w:rPr>
        <w:t xml:space="preserve">Wykaz robót budowlanych wykonanych nie wcześniej niż w okresie ostatnich 5 lat, </w:t>
      </w:r>
      <w:r w:rsidR="00B16B1E" w:rsidRPr="002623DE">
        <w:rPr>
          <w:rFonts w:asciiTheme="minorHAnsi" w:hAnsiTheme="minorHAnsi" w:cstheme="minorHAnsi"/>
        </w:rPr>
        <w:t xml:space="preserve">                            </w:t>
      </w:r>
      <w:r w:rsidR="000D1784" w:rsidRPr="002623DE">
        <w:rPr>
          <w:rFonts w:asciiTheme="minorHAnsi" w:hAnsiTheme="minorHAnsi" w:cstheme="minorHAnsi"/>
        </w:rPr>
        <w:t>a jeżeli okres prowadzenia dz</w:t>
      </w:r>
      <w:r w:rsidR="000D1784" w:rsidRPr="002623DE">
        <w:rPr>
          <w:rFonts w:asciiTheme="minorHAnsi" w:hAnsiTheme="minorHAnsi" w:cstheme="minorHAnsi"/>
          <w:b/>
        </w:rPr>
        <w:t>ia</w:t>
      </w:r>
      <w:r w:rsidR="000D1784" w:rsidRPr="002623DE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Pr="002623DE">
        <w:rPr>
          <w:rFonts w:asciiTheme="minorHAnsi" w:hAnsiTheme="minorHAnsi" w:cstheme="minorHAnsi"/>
        </w:rPr>
        <w:t>.</w:t>
      </w:r>
    </w:p>
    <w:p w:rsidR="00161453" w:rsidRPr="002623DE" w:rsidRDefault="00161453" w:rsidP="008756FB">
      <w:pPr>
        <w:spacing w:line="288" w:lineRule="auto"/>
        <w:ind w:left="2127" w:hanging="1701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5 – </w:t>
      </w:r>
      <w:r w:rsidRPr="002623DE">
        <w:rPr>
          <w:rFonts w:asciiTheme="minorHAnsi" w:hAnsiTheme="minorHAnsi" w:cstheme="minorHAnsi"/>
        </w:rPr>
        <w:tab/>
        <w:t>Oświadczenie Wykonawcy, składane na podstawie art. 125 ust. 1 ustawy Prawo zamówień publicznych.</w:t>
      </w:r>
    </w:p>
    <w:p w:rsidR="00161453" w:rsidRPr="002623DE" w:rsidRDefault="00161453" w:rsidP="008756FB">
      <w:pPr>
        <w:spacing w:line="288" w:lineRule="auto"/>
        <w:ind w:left="426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6 – </w:t>
      </w:r>
      <w:r w:rsidRPr="002623DE">
        <w:rPr>
          <w:rFonts w:asciiTheme="minorHAnsi" w:hAnsiTheme="minorHAnsi" w:cstheme="minorHAnsi"/>
        </w:rPr>
        <w:tab/>
      </w:r>
      <w:r w:rsidR="00C607F1" w:rsidRPr="002623DE">
        <w:rPr>
          <w:rFonts w:asciiTheme="minorHAnsi" w:hAnsiTheme="minorHAnsi" w:cstheme="minorHAnsi"/>
        </w:rPr>
        <w:t>Zobowiązanie</w:t>
      </w:r>
      <w:r w:rsidRPr="002623DE">
        <w:rPr>
          <w:rFonts w:asciiTheme="minorHAnsi" w:hAnsiTheme="minorHAnsi" w:cstheme="minorHAnsi"/>
        </w:rPr>
        <w:t xml:space="preserve"> Podmiotu udostępniającego zasoby.</w:t>
      </w:r>
    </w:p>
    <w:p w:rsidR="00161453" w:rsidRPr="002623DE" w:rsidRDefault="00161453" w:rsidP="008756FB">
      <w:pPr>
        <w:spacing w:line="288" w:lineRule="auto"/>
        <w:ind w:left="426"/>
        <w:jc w:val="both"/>
        <w:rPr>
          <w:rFonts w:asciiTheme="minorHAnsi" w:hAnsiTheme="minorHAnsi" w:cstheme="minorHAnsi"/>
        </w:rPr>
      </w:pPr>
      <w:r w:rsidRPr="002623DE">
        <w:rPr>
          <w:rFonts w:asciiTheme="minorHAnsi" w:hAnsiTheme="minorHAnsi" w:cstheme="minorHAnsi"/>
        </w:rPr>
        <w:t xml:space="preserve">Załącznik nr 7 – </w:t>
      </w:r>
      <w:r w:rsidRPr="002623DE">
        <w:rPr>
          <w:rFonts w:asciiTheme="minorHAnsi" w:hAnsiTheme="minorHAnsi" w:cstheme="minorHAnsi"/>
        </w:rPr>
        <w:tab/>
        <w:t>Oświadczenie wykonawców wspólnie ubiegających się o udzielenie zamówienia.</w:t>
      </w:r>
    </w:p>
    <w:p w:rsidR="007E521C" w:rsidRPr="002623DE" w:rsidRDefault="007E521C" w:rsidP="008756FB">
      <w:pPr>
        <w:tabs>
          <w:tab w:val="left" w:pos="709"/>
          <w:tab w:val="left" w:pos="972"/>
          <w:tab w:val="left" w:pos="3402"/>
        </w:tabs>
        <w:spacing w:line="288" w:lineRule="auto"/>
        <w:ind w:left="851" w:hanging="1"/>
        <w:jc w:val="both"/>
        <w:rPr>
          <w:rFonts w:asciiTheme="minorHAnsi" w:hAnsiTheme="minorHAnsi" w:cstheme="minorHAnsi"/>
        </w:rPr>
      </w:pPr>
    </w:p>
    <w:p w:rsidR="00867884" w:rsidRPr="002623DE" w:rsidRDefault="00867884" w:rsidP="008756FB">
      <w:pPr>
        <w:tabs>
          <w:tab w:val="left" w:pos="709"/>
          <w:tab w:val="left" w:pos="972"/>
          <w:tab w:val="left" w:pos="3402"/>
        </w:tabs>
        <w:spacing w:line="288" w:lineRule="auto"/>
        <w:ind w:left="851" w:hanging="1"/>
        <w:jc w:val="both"/>
        <w:rPr>
          <w:rFonts w:asciiTheme="minorHAnsi" w:hAnsiTheme="minorHAnsi" w:cstheme="minorHAnsi"/>
        </w:rPr>
      </w:pPr>
    </w:p>
    <w:p w:rsidR="00301199" w:rsidRPr="002623DE" w:rsidRDefault="004C6032" w:rsidP="008756FB">
      <w:pPr>
        <w:spacing w:line="288" w:lineRule="auto"/>
        <w:jc w:val="both"/>
        <w:rPr>
          <w:rFonts w:asciiTheme="minorHAnsi" w:hAnsiTheme="minorHAnsi" w:cstheme="minorHAnsi"/>
          <w:iCs/>
        </w:rPr>
      </w:pPr>
      <w:r w:rsidRPr="002623DE">
        <w:rPr>
          <w:rFonts w:asciiTheme="minorHAnsi" w:hAnsiTheme="minorHAnsi" w:cstheme="minorHAnsi"/>
          <w:iCs/>
        </w:rPr>
        <w:t xml:space="preserve">Z dniem </w:t>
      </w:r>
      <w:r w:rsidR="00C607F1" w:rsidRPr="002623DE">
        <w:rPr>
          <w:rFonts w:asciiTheme="minorHAnsi" w:hAnsiTheme="minorHAnsi" w:cstheme="minorHAnsi"/>
          <w:iCs/>
        </w:rPr>
        <w:t>6 marca</w:t>
      </w:r>
      <w:r w:rsidR="0065498A" w:rsidRPr="002623DE">
        <w:rPr>
          <w:rFonts w:asciiTheme="minorHAnsi" w:hAnsiTheme="minorHAnsi" w:cstheme="minorHAnsi"/>
          <w:iCs/>
        </w:rPr>
        <w:t xml:space="preserve"> 2026</w:t>
      </w:r>
      <w:r w:rsidR="00AE4524" w:rsidRPr="002623DE">
        <w:rPr>
          <w:rFonts w:asciiTheme="minorHAnsi" w:hAnsiTheme="minorHAnsi" w:cstheme="minorHAnsi"/>
          <w:iCs/>
        </w:rPr>
        <w:t xml:space="preserve"> r. zatwierdzam specyfikację </w:t>
      </w:r>
      <w:r w:rsidRPr="002623DE">
        <w:rPr>
          <w:rFonts w:asciiTheme="minorHAnsi" w:hAnsiTheme="minorHAnsi" w:cstheme="minorHAnsi"/>
          <w:iCs/>
        </w:rPr>
        <w:t>warunków zamówienia.</w:t>
      </w:r>
    </w:p>
    <w:p w:rsidR="003251D1" w:rsidRPr="002623DE" w:rsidRDefault="003251D1" w:rsidP="008756F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:rsidR="00867884" w:rsidRPr="002623DE" w:rsidRDefault="00867884" w:rsidP="008756F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:rsidR="00541707" w:rsidRPr="002623DE" w:rsidRDefault="00541707" w:rsidP="008756F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:rsidR="00867884" w:rsidRPr="002623DE" w:rsidRDefault="0074408B" w:rsidP="008756FB">
      <w:pPr>
        <w:spacing w:line="288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 xml:space="preserve">Dyrektor </w:t>
      </w:r>
      <w:r w:rsidR="00867884" w:rsidRPr="002623DE">
        <w:rPr>
          <w:rFonts w:asciiTheme="minorHAnsi" w:hAnsiTheme="minorHAnsi" w:cstheme="minorHAnsi"/>
          <w:bCs/>
          <w:iCs/>
        </w:rPr>
        <w:t xml:space="preserve">XXXVII Liceum Ogólnokształcące </w:t>
      </w:r>
    </w:p>
    <w:p w:rsidR="0074408B" w:rsidRPr="002623DE" w:rsidRDefault="00867884" w:rsidP="008756FB">
      <w:pPr>
        <w:spacing w:line="288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2623DE">
        <w:rPr>
          <w:rFonts w:asciiTheme="minorHAnsi" w:hAnsiTheme="minorHAnsi" w:cstheme="minorHAnsi"/>
          <w:bCs/>
          <w:iCs/>
        </w:rPr>
        <w:t>z Oddziałami Terapeutycznymi im. Jana Pawła II</w:t>
      </w:r>
    </w:p>
    <w:p w:rsidR="0074408B" w:rsidRPr="002623DE" w:rsidRDefault="0074408B" w:rsidP="008756FB">
      <w:pPr>
        <w:spacing w:line="288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:rsidR="0048425D" w:rsidRPr="002623DE" w:rsidRDefault="00867884" w:rsidP="008756F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2623DE">
        <w:rPr>
          <w:rFonts w:asciiTheme="minorHAnsi" w:hAnsiTheme="minorHAnsi" w:cstheme="minorHAnsi"/>
          <w:bCs/>
          <w:iCs/>
        </w:rPr>
        <w:t>Joanna Selerowska</w:t>
      </w:r>
    </w:p>
    <w:sectPr w:rsidR="0048425D" w:rsidRPr="002623DE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A81" w:rsidRDefault="007D7A81">
      <w:r>
        <w:separator/>
      </w:r>
    </w:p>
  </w:endnote>
  <w:endnote w:type="continuationSeparator" w:id="0">
    <w:p w:rsidR="007D7A81" w:rsidRDefault="007D7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661" w:rsidRDefault="00BB4661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B4661" w:rsidRDefault="00BB466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661" w:rsidRPr="00120266" w:rsidRDefault="00BB4661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676F1A" w:rsidRPr="00676F1A" w:rsidRDefault="00BB4661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7D7A8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7D7A8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A81" w:rsidRDefault="007D7A81">
      <w:r>
        <w:separator/>
      </w:r>
    </w:p>
  </w:footnote>
  <w:footnote w:type="continuationSeparator" w:id="0">
    <w:p w:rsidR="007D7A81" w:rsidRDefault="007D7A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016A592"/>
    <w:multiLevelType w:val="hybridMultilevel"/>
    <w:tmpl w:val="BD666AD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9D58B496"/>
    <w:lvl w:ilvl="0" w:tplc="4D60E02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1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4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5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8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27"/>
  </w:num>
  <w:num w:numId="3">
    <w:abstractNumId w:val="34"/>
  </w:num>
  <w:num w:numId="4">
    <w:abstractNumId w:val="21"/>
  </w:num>
  <w:num w:numId="5">
    <w:abstractNumId w:val="22"/>
  </w:num>
  <w:num w:numId="6">
    <w:abstractNumId w:val="40"/>
  </w:num>
  <w:num w:numId="7">
    <w:abstractNumId w:val="46"/>
  </w:num>
  <w:num w:numId="8">
    <w:abstractNumId w:val="38"/>
  </w:num>
  <w:num w:numId="9">
    <w:abstractNumId w:val="41"/>
  </w:num>
  <w:num w:numId="10">
    <w:abstractNumId w:val="35"/>
  </w:num>
  <w:num w:numId="11">
    <w:abstractNumId w:val="43"/>
  </w:num>
  <w:num w:numId="12">
    <w:abstractNumId w:val="29"/>
  </w:num>
  <w:num w:numId="13">
    <w:abstractNumId w:val="24"/>
  </w:num>
  <w:num w:numId="14">
    <w:abstractNumId w:val="32"/>
  </w:num>
  <w:num w:numId="15">
    <w:abstractNumId w:val="44"/>
  </w:num>
  <w:num w:numId="16">
    <w:abstractNumId w:val="42"/>
  </w:num>
  <w:num w:numId="17">
    <w:abstractNumId w:val="49"/>
  </w:num>
  <w:num w:numId="18">
    <w:abstractNumId w:val="23"/>
  </w:num>
  <w:num w:numId="19">
    <w:abstractNumId w:val="25"/>
  </w:num>
  <w:num w:numId="20">
    <w:abstractNumId w:val="33"/>
  </w:num>
  <w:num w:numId="21">
    <w:abstractNumId w:val="45"/>
  </w:num>
  <w:num w:numId="22">
    <w:abstractNumId w:val="39"/>
  </w:num>
  <w:num w:numId="23">
    <w:abstractNumId w:val="30"/>
  </w:num>
  <w:num w:numId="24">
    <w:abstractNumId w:val="47"/>
  </w:num>
  <w:num w:numId="25">
    <w:abstractNumId w:val="28"/>
  </w:num>
  <w:num w:numId="26">
    <w:abstractNumId w:val="37"/>
  </w:num>
  <w:num w:numId="27">
    <w:abstractNumId w:val="36"/>
  </w:num>
  <w:num w:numId="28">
    <w:abstractNumId w:val="26"/>
  </w:num>
  <w:num w:numId="29">
    <w:abstractNumId w:val="48"/>
  </w:num>
  <w:num w:numId="3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QkSGYJXA71sghTFer1w3bKn1t5w=" w:salt="iNcCMt0Zfaume+nYCObTPA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26F56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A06"/>
    <w:rsid w:val="0005323A"/>
    <w:rsid w:val="000541BB"/>
    <w:rsid w:val="000543E4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4286"/>
    <w:rsid w:val="00074D2C"/>
    <w:rsid w:val="000750E6"/>
    <w:rsid w:val="00075CAF"/>
    <w:rsid w:val="00075CD9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5AF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CF2"/>
    <w:rsid w:val="00100F97"/>
    <w:rsid w:val="00101543"/>
    <w:rsid w:val="00103D3D"/>
    <w:rsid w:val="001044D0"/>
    <w:rsid w:val="00104623"/>
    <w:rsid w:val="00106B25"/>
    <w:rsid w:val="00106CE4"/>
    <w:rsid w:val="00112F61"/>
    <w:rsid w:val="00115C1C"/>
    <w:rsid w:val="0011603D"/>
    <w:rsid w:val="00116B01"/>
    <w:rsid w:val="00120075"/>
    <w:rsid w:val="00120266"/>
    <w:rsid w:val="00121727"/>
    <w:rsid w:val="00122CF3"/>
    <w:rsid w:val="00125779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58C1"/>
    <w:rsid w:val="00161453"/>
    <w:rsid w:val="00162D9C"/>
    <w:rsid w:val="00164BF6"/>
    <w:rsid w:val="001652EA"/>
    <w:rsid w:val="00167552"/>
    <w:rsid w:val="001678F0"/>
    <w:rsid w:val="001762C1"/>
    <w:rsid w:val="001766F5"/>
    <w:rsid w:val="00182223"/>
    <w:rsid w:val="00182406"/>
    <w:rsid w:val="00183191"/>
    <w:rsid w:val="001831C0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7412"/>
    <w:rsid w:val="001C0A4B"/>
    <w:rsid w:val="001C0B08"/>
    <w:rsid w:val="001C35BA"/>
    <w:rsid w:val="001C38DA"/>
    <w:rsid w:val="001C3DE2"/>
    <w:rsid w:val="001C6C28"/>
    <w:rsid w:val="001C6D38"/>
    <w:rsid w:val="001C7F9B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4168"/>
    <w:rsid w:val="001E44D6"/>
    <w:rsid w:val="001E465E"/>
    <w:rsid w:val="001E583F"/>
    <w:rsid w:val="001E5F36"/>
    <w:rsid w:val="001E62BC"/>
    <w:rsid w:val="001F0467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4F74"/>
    <w:rsid w:val="00205427"/>
    <w:rsid w:val="00207F29"/>
    <w:rsid w:val="00210BBF"/>
    <w:rsid w:val="0021109B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32F6"/>
    <w:rsid w:val="00243ED2"/>
    <w:rsid w:val="00246972"/>
    <w:rsid w:val="00246DAF"/>
    <w:rsid w:val="00247C9B"/>
    <w:rsid w:val="0025673F"/>
    <w:rsid w:val="00256983"/>
    <w:rsid w:val="00256BFE"/>
    <w:rsid w:val="002570F0"/>
    <w:rsid w:val="00257B89"/>
    <w:rsid w:val="00261C03"/>
    <w:rsid w:val="002620FE"/>
    <w:rsid w:val="002623D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3CA5"/>
    <w:rsid w:val="00283E9A"/>
    <w:rsid w:val="0028415E"/>
    <w:rsid w:val="00285A34"/>
    <w:rsid w:val="00285B71"/>
    <w:rsid w:val="00286184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A0CB2"/>
    <w:rsid w:val="002A2922"/>
    <w:rsid w:val="002A3565"/>
    <w:rsid w:val="002A3CF3"/>
    <w:rsid w:val="002A4E4E"/>
    <w:rsid w:val="002A5C64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D10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17056"/>
    <w:rsid w:val="00321F17"/>
    <w:rsid w:val="00322785"/>
    <w:rsid w:val="00322C93"/>
    <w:rsid w:val="00323B66"/>
    <w:rsid w:val="00323D13"/>
    <w:rsid w:val="003251D1"/>
    <w:rsid w:val="003259B7"/>
    <w:rsid w:val="00325F12"/>
    <w:rsid w:val="00326093"/>
    <w:rsid w:val="00330BA3"/>
    <w:rsid w:val="0033327B"/>
    <w:rsid w:val="003367B9"/>
    <w:rsid w:val="00337D31"/>
    <w:rsid w:val="0034006F"/>
    <w:rsid w:val="00340124"/>
    <w:rsid w:val="00340CE1"/>
    <w:rsid w:val="00341578"/>
    <w:rsid w:val="003434A9"/>
    <w:rsid w:val="00343ED6"/>
    <w:rsid w:val="00346D55"/>
    <w:rsid w:val="00350D56"/>
    <w:rsid w:val="003519AD"/>
    <w:rsid w:val="00351B60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30B"/>
    <w:rsid w:val="003D7530"/>
    <w:rsid w:val="003E04EF"/>
    <w:rsid w:val="003E2597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E8D"/>
    <w:rsid w:val="003F4434"/>
    <w:rsid w:val="003F4921"/>
    <w:rsid w:val="003F6137"/>
    <w:rsid w:val="003F6973"/>
    <w:rsid w:val="003F7088"/>
    <w:rsid w:val="003F79F0"/>
    <w:rsid w:val="0040116E"/>
    <w:rsid w:val="00401E32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6E12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786D"/>
    <w:rsid w:val="00470CE3"/>
    <w:rsid w:val="00470E7D"/>
    <w:rsid w:val="0047243F"/>
    <w:rsid w:val="004735F0"/>
    <w:rsid w:val="0047503A"/>
    <w:rsid w:val="00476015"/>
    <w:rsid w:val="004806AA"/>
    <w:rsid w:val="00480FAC"/>
    <w:rsid w:val="00482438"/>
    <w:rsid w:val="00483892"/>
    <w:rsid w:val="0048425D"/>
    <w:rsid w:val="00485107"/>
    <w:rsid w:val="00485722"/>
    <w:rsid w:val="00486B39"/>
    <w:rsid w:val="004871FE"/>
    <w:rsid w:val="00490A4C"/>
    <w:rsid w:val="004924AD"/>
    <w:rsid w:val="00492FB5"/>
    <w:rsid w:val="004953C2"/>
    <w:rsid w:val="004960D4"/>
    <w:rsid w:val="004A009D"/>
    <w:rsid w:val="004A0926"/>
    <w:rsid w:val="004A489E"/>
    <w:rsid w:val="004A62BB"/>
    <w:rsid w:val="004A6B5A"/>
    <w:rsid w:val="004A796C"/>
    <w:rsid w:val="004B106F"/>
    <w:rsid w:val="004B28AF"/>
    <w:rsid w:val="004B2D94"/>
    <w:rsid w:val="004B2EA4"/>
    <w:rsid w:val="004B3196"/>
    <w:rsid w:val="004B537A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7837"/>
    <w:rsid w:val="004E10A2"/>
    <w:rsid w:val="004E3052"/>
    <w:rsid w:val="004E4F37"/>
    <w:rsid w:val="004E61BC"/>
    <w:rsid w:val="004E637C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EA4"/>
    <w:rsid w:val="0050222E"/>
    <w:rsid w:val="005023E3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014"/>
    <w:rsid w:val="0052362C"/>
    <w:rsid w:val="00523649"/>
    <w:rsid w:val="005237C7"/>
    <w:rsid w:val="0052454F"/>
    <w:rsid w:val="00525394"/>
    <w:rsid w:val="005258DB"/>
    <w:rsid w:val="00525BDA"/>
    <w:rsid w:val="005262C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378E0"/>
    <w:rsid w:val="00541017"/>
    <w:rsid w:val="00541707"/>
    <w:rsid w:val="005432BB"/>
    <w:rsid w:val="00544423"/>
    <w:rsid w:val="00544D18"/>
    <w:rsid w:val="00547877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8C3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D2A"/>
    <w:rsid w:val="005A5EB4"/>
    <w:rsid w:val="005A5FD8"/>
    <w:rsid w:val="005A794B"/>
    <w:rsid w:val="005A7D18"/>
    <w:rsid w:val="005B294F"/>
    <w:rsid w:val="005B3CC0"/>
    <w:rsid w:val="005B595C"/>
    <w:rsid w:val="005B61A6"/>
    <w:rsid w:val="005C02FB"/>
    <w:rsid w:val="005C088C"/>
    <w:rsid w:val="005C1475"/>
    <w:rsid w:val="005C2EBC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5C8"/>
    <w:rsid w:val="005D2984"/>
    <w:rsid w:val="005D2F24"/>
    <w:rsid w:val="005D331E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77"/>
    <w:rsid w:val="006227F5"/>
    <w:rsid w:val="00622ACD"/>
    <w:rsid w:val="00622CC8"/>
    <w:rsid w:val="00624107"/>
    <w:rsid w:val="00624240"/>
    <w:rsid w:val="00624870"/>
    <w:rsid w:val="006250BA"/>
    <w:rsid w:val="00625F16"/>
    <w:rsid w:val="0062642B"/>
    <w:rsid w:val="00627B13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507AD"/>
    <w:rsid w:val="0065498A"/>
    <w:rsid w:val="00660C12"/>
    <w:rsid w:val="006670B0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F1A"/>
    <w:rsid w:val="0067796A"/>
    <w:rsid w:val="00680793"/>
    <w:rsid w:val="00686B0C"/>
    <w:rsid w:val="006872D4"/>
    <w:rsid w:val="006874E8"/>
    <w:rsid w:val="0069024D"/>
    <w:rsid w:val="00692AB8"/>
    <w:rsid w:val="00692BF8"/>
    <w:rsid w:val="0069492A"/>
    <w:rsid w:val="006A2190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6F12"/>
    <w:rsid w:val="006D742A"/>
    <w:rsid w:val="006D7ADC"/>
    <w:rsid w:val="006D7ECD"/>
    <w:rsid w:val="006E0618"/>
    <w:rsid w:val="006E2A47"/>
    <w:rsid w:val="006E2F89"/>
    <w:rsid w:val="006E31E6"/>
    <w:rsid w:val="006E3A9D"/>
    <w:rsid w:val="006E5FD6"/>
    <w:rsid w:val="006E6306"/>
    <w:rsid w:val="006E654C"/>
    <w:rsid w:val="006E697E"/>
    <w:rsid w:val="006E6C5D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5F6C"/>
    <w:rsid w:val="007063C1"/>
    <w:rsid w:val="00706CED"/>
    <w:rsid w:val="00707820"/>
    <w:rsid w:val="00707EEC"/>
    <w:rsid w:val="00712459"/>
    <w:rsid w:val="00713844"/>
    <w:rsid w:val="0071428B"/>
    <w:rsid w:val="00715469"/>
    <w:rsid w:val="007160EB"/>
    <w:rsid w:val="007217E7"/>
    <w:rsid w:val="00721CB2"/>
    <w:rsid w:val="00722FDE"/>
    <w:rsid w:val="00723A73"/>
    <w:rsid w:val="00726729"/>
    <w:rsid w:val="007271BB"/>
    <w:rsid w:val="00730EBB"/>
    <w:rsid w:val="007338BC"/>
    <w:rsid w:val="00733FF3"/>
    <w:rsid w:val="00735BC9"/>
    <w:rsid w:val="0073620A"/>
    <w:rsid w:val="00737122"/>
    <w:rsid w:val="0074408B"/>
    <w:rsid w:val="007448D7"/>
    <w:rsid w:val="00744C0F"/>
    <w:rsid w:val="0074798F"/>
    <w:rsid w:val="0075132C"/>
    <w:rsid w:val="007518CB"/>
    <w:rsid w:val="00754099"/>
    <w:rsid w:val="007544A1"/>
    <w:rsid w:val="00754FEC"/>
    <w:rsid w:val="00755371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567"/>
    <w:rsid w:val="007D3BB8"/>
    <w:rsid w:val="007D3CFD"/>
    <w:rsid w:val="007D4C2A"/>
    <w:rsid w:val="007D73DA"/>
    <w:rsid w:val="007D7A81"/>
    <w:rsid w:val="007E044B"/>
    <w:rsid w:val="007E2255"/>
    <w:rsid w:val="007E521C"/>
    <w:rsid w:val="007E55BC"/>
    <w:rsid w:val="007E60F6"/>
    <w:rsid w:val="007E62F6"/>
    <w:rsid w:val="007E680B"/>
    <w:rsid w:val="007F07DB"/>
    <w:rsid w:val="007F19F0"/>
    <w:rsid w:val="007F26D8"/>
    <w:rsid w:val="007F3E57"/>
    <w:rsid w:val="007F5D1C"/>
    <w:rsid w:val="007F6297"/>
    <w:rsid w:val="007F7785"/>
    <w:rsid w:val="008018DE"/>
    <w:rsid w:val="00801EB4"/>
    <w:rsid w:val="0080224A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C7C"/>
    <w:rsid w:val="008322F6"/>
    <w:rsid w:val="0083275F"/>
    <w:rsid w:val="00832D31"/>
    <w:rsid w:val="008335F1"/>
    <w:rsid w:val="00833D48"/>
    <w:rsid w:val="00834118"/>
    <w:rsid w:val="00834290"/>
    <w:rsid w:val="00836B6E"/>
    <w:rsid w:val="0084126E"/>
    <w:rsid w:val="00842C65"/>
    <w:rsid w:val="0084503B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B44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203C"/>
    <w:rsid w:val="00863AD5"/>
    <w:rsid w:val="00864E38"/>
    <w:rsid w:val="00865C5F"/>
    <w:rsid w:val="00867884"/>
    <w:rsid w:val="00870128"/>
    <w:rsid w:val="00871751"/>
    <w:rsid w:val="008726A1"/>
    <w:rsid w:val="00873C66"/>
    <w:rsid w:val="008756FB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210E"/>
    <w:rsid w:val="008A513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D0BA4"/>
    <w:rsid w:val="008D16C2"/>
    <w:rsid w:val="008D31DE"/>
    <w:rsid w:val="008D329D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2C1"/>
    <w:rsid w:val="008F3AD0"/>
    <w:rsid w:val="008F3B39"/>
    <w:rsid w:val="008F49CB"/>
    <w:rsid w:val="008F5988"/>
    <w:rsid w:val="008F7DF9"/>
    <w:rsid w:val="009002F1"/>
    <w:rsid w:val="00900FFB"/>
    <w:rsid w:val="009045C4"/>
    <w:rsid w:val="00904647"/>
    <w:rsid w:val="00905624"/>
    <w:rsid w:val="00905E61"/>
    <w:rsid w:val="00906E6B"/>
    <w:rsid w:val="00910264"/>
    <w:rsid w:val="00911B6E"/>
    <w:rsid w:val="00911CC1"/>
    <w:rsid w:val="00913702"/>
    <w:rsid w:val="00915750"/>
    <w:rsid w:val="00917417"/>
    <w:rsid w:val="00922308"/>
    <w:rsid w:val="00922333"/>
    <w:rsid w:val="00922963"/>
    <w:rsid w:val="009230CD"/>
    <w:rsid w:val="00924FC1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60D7"/>
    <w:rsid w:val="009405D4"/>
    <w:rsid w:val="0094342E"/>
    <w:rsid w:val="00943DC5"/>
    <w:rsid w:val="0094522D"/>
    <w:rsid w:val="00946D90"/>
    <w:rsid w:val="00952D2D"/>
    <w:rsid w:val="009553FB"/>
    <w:rsid w:val="009559BF"/>
    <w:rsid w:val="009614C5"/>
    <w:rsid w:val="00961514"/>
    <w:rsid w:val="0096210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7438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1ACF"/>
    <w:rsid w:val="009D2FED"/>
    <w:rsid w:val="009D30C7"/>
    <w:rsid w:val="009D5A22"/>
    <w:rsid w:val="009D5EE5"/>
    <w:rsid w:val="009D68EB"/>
    <w:rsid w:val="009E2C50"/>
    <w:rsid w:val="009E476A"/>
    <w:rsid w:val="009E608E"/>
    <w:rsid w:val="009E652E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166"/>
    <w:rsid w:val="00A2594D"/>
    <w:rsid w:val="00A25EF9"/>
    <w:rsid w:val="00A27338"/>
    <w:rsid w:val="00A30A28"/>
    <w:rsid w:val="00A346F2"/>
    <w:rsid w:val="00A34F0E"/>
    <w:rsid w:val="00A36EB9"/>
    <w:rsid w:val="00A40F2E"/>
    <w:rsid w:val="00A419EC"/>
    <w:rsid w:val="00A41B15"/>
    <w:rsid w:val="00A42E62"/>
    <w:rsid w:val="00A43E35"/>
    <w:rsid w:val="00A44DA6"/>
    <w:rsid w:val="00A46B75"/>
    <w:rsid w:val="00A47735"/>
    <w:rsid w:val="00A500D2"/>
    <w:rsid w:val="00A506B8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33CF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818B6"/>
    <w:rsid w:val="00A8288D"/>
    <w:rsid w:val="00A8321D"/>
    <w:rsid w:val="00A8398F"/>
    <w:rsid w:val="00A8608B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D0D83"/>
    <w:rsid w:val="00AD1588"/>
    <w:rsid w:val="00AD6489"/>
    <w:rsid w:val="00AD6808"/>
    <w:rsid w:val="00AE15DD"/>
    <w:rsid w:val="00AE26F0"/>
    <w:rsid w:val="00AE2BF4"/>
    <w:rsid w:val="00AE2EE6"/>
    <w:rsid w:val="00AE4524"/>
    <w:rsid w:val="00AE5837"/>
    <w:rsid w:val="00AF0DA9"/>
    <w:rsid w:val="00AF4298"/>
    <w:rsid w:val="00AF487C"/>
    <w:rsid w:val="00AF4DB5"/>
    <w:rsid w:val="00AF4DC7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5E15"/>
    <w:rsid w:val="00B16B1E"/>
    <w:rsid w:val="00B17D59"/>
    <w:rsid w:val="00B205C4"/>
    <w:rsid w:val="00B21233"/>
    <w:rsid w:val="00B233C0"/>
    <w:rsid w:val="00B23BD6"/>
    <w:rsid w:val="00B23F95"/>
    <w:rsid w:val="00B24FB4"/>
    <w:rsid w:val="00B27F9B"/>
    <w:rsid w:val="00B32493"/>
    <w:rsid w:val="00B324BA"/>
    <w:rsid w:val="00B32570"/>
    <w:rsid w:val="00B332FF"/>
    <w:rsid w:val="00B3480D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50B9"/>
    <w:rsid w:val="00B56FA8"/>
    <w:rsid w:val="00B57DC8"/>
    <w:rsid w:val="00B6129C"/>
    <w:rsid w:val="00B6248E"/>
    <w:rsid w:val="00B62512"/>
    <w:rsid w:val="00B63144"/>
    <w:rsid w:val="00B637F3"/>
    <w:rsid w:val="00B6409A"/>
    <w:rsid w:val="00B641A0"/>
    <w:rsid w:val="00B65EDF"/>
    <w:rsid w:val="00B7162F"/>
    <w:rsid w:val="00B72531"/>
    <w:rsid w:val="00B76556"/>
    <w:rsid w:val="00B77ACF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5C05"/>
    <w:rsid w:val="00B95EE9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33F7"/>
    <w:rsid w:val="00BC581D"/>
    <w:rsid w:val="00BC65A5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6556"/>
    <w:rsid w:val="00BD7B02"/>
    <w:rsid w:val="00BD7CAA"/>
    <w:rsid w:val="00BD7D47"/>
    <w:rsid w:val="00BD7F08"/>
    <w:rsid w:val="00BE045C"/>
    <w:rsid w:val="00BE17BA"/>
    <w:rsid w:val="00BE2252"/>
    <w:rsid w:val="00BE49CC"/>
    <w:rsid w:val="00BE6D67"/>
    <w:rsid w:val="00BE6E2F"/>
    <w:rsid w:val="00BE79C1"/>
    <w:rsid w:val="00BF1565"/>
    <w:rsid w:val="00BF182B"/>
    <w:rsid w:val="00BF1D8C"/>
    <w:rsid w:val="00BF2DFF"/>
    <w:rsid w:val="00BF40E4"/>
    <w:rsid w:val="00BF5062"/>
    <w:rsid w:val="00BF53E0"/>
    <w:rsid w:val="00BF68A8"/>
    <w:rsid w:val="00BF7FAC"/>
    <w:rsid w:val="00C008DE"/>
    <w:rsid w:val="00C014F1"/>
    <w:rsid w:val="00C0396B"/>
    <w:rsid w:val="00C03EC9"/>
    <w:rsid w:val="00C04118"/>
    <w:rsid w:val="00C04987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485B"/>
    <w:rsid w:val="00C160D8"/>
    <w:rsid w:val="00C17C63"/>
    <w:rsid w:val="00C200B3"/>
    <w:rsid w:val="00C22887"/>
    <w:rsid w:val="00C233D6"/>
    <w:rsid w:val="00C25293"/>
    <w:rsid w:val="00C30489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B1"/>
    <w:rsid w:val="00C54FB3"/>
    <w:rsid w:val="00C560D8"/>
    <w:rsid w:val="00C56513"/>
    <w:rsid w:val="00C577CB"/>
    <w:rsid w:val="00C603AE"/>
    <w:rsid w:val="00C607F1"/>
    <w:rsid w:val="00C60D3D"/>
    <w:rsid w:val="00C61D7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7998"/>
    <w:rsid w:val="00C77D4C"/>
    <w:rsid w:val="00C77FC2"/>
    <w:rsid w:val="00C81D2A"/>
    <w:rsid w:val="00C82A57"/>
    <w:rsid w:val="00C84C7F"/>
    <w:rsid w:val="00C8513D"/>
    <w:rsid w:val="00C856A9"/>
    <w:rsid w:val="00C86785"/>
    <w:rsid w:val="00C87498"/>
    <w:rsid w:val="00C90359"/>
    <w:rsid w:val="00C9182B"/>
    <w:rsid w:val="00C91D7A"/>
    <w:rsid w:val="00C92071"/>
    <w:rsid w:val="00C96E1B"/>
    <w:rsid w:val="00C9702A"/>
    <w:rsid w:val="00C9793F"/>
    <w:rsid w:val="00CA042A"/>
    <w:rsid w:val="00CA1260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66E8"/>
    <w:rsid w:val="00CF0E45"/>
    <w:rsid w:val="00CF3C31"/>
    <w:rsid w:val="00CF4979"/>
    <w:rsid w:val="00CF750A"/>
    <w:rsid w:val="00D0032F"/>
    <w:rsid w:val="00D01F17"/>
    <w:rsid w:val="00D03AC5"/>
    <w:rsid w:val="00D04F08"/>
    <w:rsid w:val="00D05812"/>
    <w:rsid w:val="00D05A2F"/>
    <w:rsid w:val="00D06B6E"/>
    <w:rsid w:val="00D07F1E"/>
    <w:rsid w:val="00D103E9"/>
    <w:rsid w:val="00D1339E"/>
    <w:rsid w:val="00D159EA"/>
    <w:rsid w:val="00D162AB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5F38"/>
    <w:rsid w:val="00D474B7"/>
    <w:rsid w:val="00D474D7"/>
    <w:rsid w:val="00D53DD5"/>
    <w:rsid w:val="00D556DB"/>
    <w:rsid w:val="00D56D05"/>
    <w:rsid w:val="00D5749D"/>
    <w:rsid w:val="00D5758B"/>
    <w:rsid w:val="00D61283"/>
    <w:rsid w:val="00D6377C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33D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D9D"/>
    <w:rsid w:val="00DC72B3"/>
    <w:rsid w:val="00DD0568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327E"/>
    <w:rsid w:val="00E075FA"/>
    <w:rsid w:val="00E109C5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3A92"/>
    <w:rsid w:val="00E33F73"/>
    <w:rsid w:val="00E3491B"/>
    <w:rsid w:val="00E36170"/>
    <w:rsid w:val="00E36B3B"/>
    <w:rsid w:val="00E370AD"/>
    <w:rsid w:val="00E41A88"/>
    <w:rsid w:val="00E41DCF"/>
    <w:rsid w:val="00E4667B"/>
    <w:rsid w:val="00E46FFA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5993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4006"/>
    <w:rsid w:val="00E74916"/>
    <w:rsid w:val="00E75873"/>
    <w:rsid w:val="00E76EC7"/>
    <w:rsid w:val="00E80354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1CA5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0A74"/>
    <w:rsid w:val="00F20B56"/>
    <w:rsid w:val="00F2147D"/>
    <w:rsid w:val="00F22D21"/>
    <w:rsid w:val="00F2395D"/>
    <w:rsid w:val="00F25670"/>
    <w:rsid w:val="00F26B25"/>
    <w:rsid w:val="00F26BC3"/>
    <w:rsid w:val="00F2727E"/>
    <w:rsid w:val="00F339C5"/>
    <w:rsid w:val="00F33B58"/>
    <w:rsid w:val="00F34015"/>
    <w:rsid w:val="00F34850"/>
    <w:rsid w:val="00F35603"/>
    <w:rsid w:val="00F35973"/>
    <w:rsid w:val="00F35DFA"/>
    <w:rsid w:val="00F377E2"/>
    <w:rsid w:val="00F406CD"/>
    <w:rsid w:val="00F40ED2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F4D"/>
    <w:rsid w:val="00F5579E"/>
    <w:rsid w:val="00F567F5"/>
    <w:rsid w:val="00F56D39"/>
    <w:rsid w:val="00F57D5B"/>
    <w:rsid w:val="00F6082A"/>
    <w:rsid w:val="00F60ACE"/>
    <w:rsid w:val="00F60DAC"/>
    <w:rsid w:val="00F63120"/>
    <w:rsid w:val="00F63CEE"/>
    <w:rsid w:val="00F642C2"/>
    <w:rsid w:val="00F64C36"/>
    <w:rsid w:val="00F653EA"/>
    <w:rsid w:val="00F65818"/>
    <w:rsid w:val="00F733DE"/>
    <w:rsid w:val="00F735C1"/>
    <w:rsid w:val="00F76FA5"/>
    <w:rsid w:val="00F8059E"/>
    <w:rsid w:val="00F81FBA"/>
    <w:rsid w:val="00F82B9D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5CDE"/>
    <w:rsid w:val="00F9649F"/>
    <w:rsid w:val="00F96D0C"/>
    <w:rsid w:val="00F979C6"/>
    <w:rsid w:val="00F97AA0"/>
    <w:rsid w:val="00FA1444"/>
    <w:rsid w:val="00FA2468"/>
    <w:rsid w:val="00FA25D5"/>
    <w:rsid w:val="00FA2E25"/>
    <w:rsid w:val="00FA4595"/>
    <w:rsid w:val="00FA716D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D55"/>
    <w:rsid w:val="00FC5F77"/>
    <w:rsid w:val="00FC61DF"/>
    <w:rsid w:val="00FC6E68"/>
    <w:rsid w:val="00FC780D"/>
    <w:rsid w:val="00FD1079"/>
    <w:rsid w:val="00FD217A"/>
    <w:rsid w:val="00FD23BA"/>
    <w:rsid w:val="00FD6115"/>
    <w:rsid w:val="00FD72FF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styleId="UyteHipercze">
    <w:name w:val="FollowedHyperlink"/>
    <w:basedOn w:val="Domylnaczcionkaakapitu"/>
    <w:rsid w:val="002A5C6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styleId="UyteHipercze">
    <w:name w:val="FollowedHyperlink"/>
    <w:basedOn w:val="Domylnaczcionkaakapitu"/>
    <w:rsid w:val="002A5C6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adry@37lo.poznan.pl" TargetMode="External"/><Relationship Id="rId18" Type="http://schemas.openxmlformats.org/officeDocument/2006/relationships/hyperlink" Target="mailto:kadry@37lo.poznan.pl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iod6_oswiata@um.poznan.p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a0ef9064-4510-4b76-8d76-ea9add58fef6" TargetMode="External"/><Relationship Id="rId17" Type="http://schemas.openxmlformats.org/officeDocument/2006/relationships/hyperlink" Target="mailto:kadry@37lo.poznan.pl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a0ef9064-4510-4b76-8d76-ea9add58fef6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footer" Target="footer1.xml"/><Relationship Id="rId10" Type="http://schemas.openxmlformats.org/officeDocument/2006/relationships/hyperlink" Target="http://37lo.poznan.pl" TargetMode="External"/><Relationship Id="rId19" Type="http://schemas.openxmlformats.org/officeDocument/2006/relationships/hyperlink" Target="https://media.ezamowienia.gov.pl/pod/2021/10/Oferty-5.1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ekretariat@37lo.poznan.pl" TargetMode="External"/><Relationship Id="rId14" Type="http://schemas.openxmlformats.org/officeDocument/2006/relationships/hyperlink" Target="https://ezamowienia.gov.pl/mp-client/search/list/ocds-148610-a0ef9064-4510-4b76-8d76-ea9add58fef6" TargetMode="External"/><Relationship Id="rId22" Type="http://schemas.openxmlformats.org/officeDocument/2006/relationships/hyperlink" Target="mailto:iod6_oswiata@um.pozna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5CA15-00DB-43B2-82AD-B7F078E56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6413</Words>
  <Characters>38478</Characters>
  <Application>Microsoft Office Word</Application>
  <DocSecurity>0</DocSecurity>
  <Lines>320</Lines>
  <Paragraphs>89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44802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2018-10-31T11:31:00Z</cp:lastPrinted>
  <dcterms:created xsi:type="dcterms:W3CDTF">2026-03-06T06:57:00Z</dcterms:created>
  <dcterms:modified xsi:type="dcterms:W3CDTF">2026-03-06T06:57:00Z</dcterms:modified>
</cp:coreProperties>
</file>