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58DC4A7" w14:textId="6A1153B6" w:rsidR="00A3372A" w:rsidRPr="00065A02" w:rsidRDefault="00A3372A" w:rsidP="005B0028">
      <w:pPr>
        <w:pStyle w:val="Nagwek2"/>
      </w:pPr>
      <w:bookmarkStart w:id="0" w:name="_GoBack"/>
      <w:bookmarkEnd w:id="0"/>
    </w:p>
    <w:p w14:paraId="4ABE03A6" w14:textId="2AE66645" w:rsidR="00A3372A" w:rsidRPr="00065A02" w:rsidRDefault="00A3372A" w:rsidP="0093536C">
      <w:pPr>
        <w:spacing w:line="312" w:lineRule="auto"/>
        <w:rPr>
          <w:rFonts w:asciiTheme="minorHAnsi" w:hAnsiTheme="minorHAnsi" w:cstheme="minorHAnsi"/>
          <w:sz w:val="32"/>
          <w:szCs w:val="32"/>
        </w:rPr>
      </w:pPr>
      <w:r w:rsidRPr="00065A02">
        <w:rPr>
          <w:rFonts w:asciiTheme="minorHAnsi" w:hAnsiTheme="minorHAnsi" w:cstheme="minorHAnsi"/>
          <w:sz w:val="32"/>
          <w:szCs w:val="32"/>
        </w:rPr>
        <w:t xml:space="preserve">Oznaczenie sprawy: </w:t>
      </w:r>
      <w:r w:rsidR="005B0028" w:rsidRPr="00065A02">
        <w:rPr>
          <w:rFonts w:asciiTheme="minorHAnsi" w:hAnsiTheme="minorHAnsi" w:cstheme="minorHAnsi"/>
          <w:bCs/>
          <w:iCs/>
          <w:sz w:val="32"/>
          <w:szCs w:val="32"/>
        </w:rPr>
        <w:t>SP23.ZP/252-01/2026</w:t>
      </w:r>
    </w:p>
    <w:p w14:paraId="769ECDFE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</w:rPr>
      </w:pPr>
    </w:p>
    <w:p w14:paraId="45518F8C" w14:textId="77777777" w:rsidR="00B543B8" w:rsidRPr="00065A02" w:rsidRDefault="00B543B8" w:rsidP="0093536C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14:paraId="64FCB484" w14:textId="77777777" w:rsidR="00280E77" w:rsidRPr="00065A02" w:rsidRDefault="00280E77" w:rsidP="0093536C">
      <w:pPr>
        <w:spacing w:line="312" w:lineRule="auto"/>
        <w:rPr>
          <w:rFonts w:asciiTheme="minorHAnsi" w:hAnsiTheme="minorHAnsi" w:cstheme="minorHAnsi"/>
        </w:rPr>
      </w:pPr>
    </w:p>
    <w:p w14:paraId="4DA610CE" w14:textId="77777777" w:rsidR="00067F45" w:rsidRPr="00065A02" w:rsidRDefault="00067F45" w:rsidP="0093536C">
      <w:pPr>
        <w:spacing w:line="312" w:lineRule="auto"/>
        <w:rPr>
          <w:rFonts w:asciiTheme="minorHAnsi" w:hAnsiTheme="minorHAnsi" w:cstheme="minorHAnsi"/>
        </w:rPr>
      </w:pPr>
    </w:p>
    <w:p w14:paraId="76DF9B67" w14:textId="77777777" w:rsidR="003673A8" w:rsidRPr="00065A02" w:rsidRDefault="001F2A43" w:rsidP="0093536C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065A02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065A02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065A02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065A02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065A02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7B59C62F" w14:textId="77777777" w:rsidR="0030177B" w:rsidRPr="00065A02" w:rsidRDefault="0030177B" w:rsidP="0093536C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065A02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3E14FE5F" w14:textId="77777777" w:rsidR="003673A8" w:rsidRPr="00065A02" w:rsidRDefault="003673A8" w:rsidP="0093536C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66F61BF" w14:textId="77777777" w:rsidR="00280E77" w:rsidRPr="00065A02" w:rsidRDefault="00280E77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A05B10E" w14:textId="77777777" w:rsidR="009C3C55" w:rsidRPr="00065A02" w:rsidRDefault="009C3C55" w:rsidP="0093536C">
      <w:pPr>
        <w:spacing w:line="312" w:lineRule="auto"/>
        <w:rPr>
          <w:rFonts w:asciiTheme="minorHAnsi" w:hAnsiTheme="minorHAnsi" w:cstheme="minorHAnsi"/>
        </w:rPr>
      </w:pPr>
    </w:p>
    <w:p w14:paraId="076649AB" w14:textId="77777777" w:rsidR="009C3C55" w:rsidRPr="00065A02" w:rsidRDefault="009C3C55" w:rsidP="0093536C">
      <w:pPr>
        <w:spacing w:line="312" w:lineRule="auto"/>
        <w:rPr>
          <w:rFonts w:asciiTheme="minorHAnsi" w:hAnsiTheme="minorHAnsi" w:cstheme="minorHAnsi"/>
        </w:rPr>
      </w:pPr>
    </w:p>
    <w:p w14:paraId="7A24E7F4" w14:textId="77777777" w:rsidR="003673A8" w:rsidRPr="00065A02" w:rsidRDefault="003673A8" w:rsidP="0093536C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065A02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74E37CBD" w14:textId="5BE06F56" w:rsidR="003673A8" w:rsidRPr="00065A02" w:rsidRDefault="003673A8" w:rsidP="0093536C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065A02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065A02">
        <w:rPr>
          <w:rFonts w:asciiTheme="minorHAnsi" w:hAnsiTheme="minorHAnsi" w:cstheme="minorHAnsi"/>
          <w:sz w:val="24"/>
          <w:szCs w:val="24"/>
        </w:rPr>
        <w:t>11 września 2019</w:t>
      </w:r>
      <w:r w:rsidRPr="00065A02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065A02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065A02">
        <w:rPr>
          <w:rFonts w:asciiTheme="minorHAnsi" w:hAnsiTheme="minorHAnsi" w:cstheme="minorHAnsi"/>
          <w:sz w:val="24"/>
          <w:szCs w:val="24"/>
        </w:rPr>
        <w:t>2</w:t>
      </w:r>
      <w:r w:rsidR="00335F74" w:rsidRPr="00065A02">
        <w:rPr>
          <w:rFonts w:asciiTheme="minorHAnsi" w:hAnsiTheme="minorHAnsi" w:cstheme="minorHAnsi"/>
          <w:sz w:val="24"/>
          <w:szCs w:val="24"/>
        </w:rPr>
        <w:t>3</w:t>
      </w:r>
      <w:r w:rsidR="00024A11" w:rsidRPr="00065A02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065A02">
        <w:rPr>
          <w:rFonts w:asciiTheme="minorHAnsi" w:hAnsiTheme="minorHAnsi" w:cstheme="minorHAnsi"/>
          <w:sz w:val="24"/>
          <w:szCs w:val="24"/>
        </w:rPr>
        <w:t>,</w:t>
      </w:r>
      <w:r w:rsidR="00024A11" w:rsidRPr="00065A02">
        <w:rPr>
          <w:rFonts w:asciiTheme="minorHAnsi" w:hAnsiTheme="minorHAnsi" w:cstheme="minorHAnsi"/>
          <w:sz w:val="24"/>
          <w:szCs w:val="24"/>
        </w:rPr>
        <w:t xml:space="preserve"> poz. </w:t>
      </w:r>
      <w:r w:rsidR="00C65155" w:rsidRPr="00065A02">
        <w:rPr>
          <w:rFonts w:asciiTheme="minorHAnsi" w:hAnsiTheme="minorHAnsi" w:cstheme="minorHAnsi"/>
          <w:sz w:val="24"/>
          <w:szCs w:val="24"/>
        </w:rPr>
        <w:t>1320</w:t>
      </w:r>
      <w:r w:rsidR="009C3C55" w:rsidRPr="00065A02">
        <w:rPr>
          <w:rFonts w:asciiTheme="minorHAnsi" w:hAnsiTheme="minorHAnsi" w:cstheme="minorHAnsi"/>
          <w:sz w:val="24"/>
          <w:szCs w:val="24"/>
        </w:rPr>
        <w:t xml:space="preserve"> ze </w:t>
      </w:r>
      <w:r w:rsidR="00A13818" w:rsidRPr="00065A02">
        <w:rPr>
          <w:rFonts w:asciiTheme="minorHAnsi" w:hAnsiTheme="minorHAnsi" w:cstheme="minorHAnsi"/>
          <w:sz w:val="24"/>
          <w:szCs w:val="24"/>
        </w:rPr>
        <w:t>z</w:t>
      </w:r>
      <w:r w:rsidR="009C3C55" w:rsidRPr="00065A02">
        <w:rPr>
          <w:rFonts w:asciiTheme="minorHAnsi" w:hAnsiTheme="minorHAnsi" w:cstheme="minorHAnsi"/>
          <w:sz w:val="24"/>
          <w:szCs w:val="24"/>
        </w:rPr>
        <w:t xml:space="preserve">m.) </w:t>
      </w:r>
    </w:p>
    <w:p w14:paraId="56355DAA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5857181A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20447304" w14:textId="77777777" w:rsidR="00067F45" w:rsidRPr="00065A02" w:rsidRDefault="00067F45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CFD248F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065A02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065A02">
        <w:rPr>
          <w:rFonts w:asciiTheme="minorHAnsi" w:hAnsiTheme="minorHAnsi" w:cstheme="minorHAnsi"/>
          <w:sz w:val="26"/>
          <w:szCs w:val="26"/>
        </w:rPr>
        <w:t>udzieleni</w:t>
      </w:r>
      <w:r w:rsidR="00161453" w:rsidRPr="00065A02">
        <w:rPr>
          <w:rFonts w:asciiTheme="minorHAnsi" w:hAnsiTheme="minorHAnsi" w:cstheme="minorHAnsi"/>
          <w:sz w:val="26"/>
          <w:szCs w:val="26"/>
        </w:rPr>
        <w:t>a</w:t>
      </w:r>
      <w:r w:rsidR="009C3C55" w:rsidRPr="00065A02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065A02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1670866D" w14:textId="77777777" w:rsidR="003673A8" w:rsidRPr="00065A02" w:rsidRDefault="009C3C55" w:rsidP="0093536C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065A02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75E1BC77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70081C43" w14:textId="77777777" w:rsidR="003673A8" w:rsidRPr="00065A02" w:rsidRDefault="003673A8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02311A13" w14:textId="77777777" w:rsidR="00067F45" w:rsidRPr="00065A02" w:rsidRDefault="00067F45" w:rsidP="0093536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0C1F563" w14:textId="77777777" w:rsidR="003673A8" w:rsidRPr="00065A02" w:rsidRDefault="003673A8" w:rsidP="0093536C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065A02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528C6890" w14:textId="77777777" w:rsidR="00863C76" w:rsidRPr="00065A02" w:rsidRDefault="00863C76" w:rsidP="0093536C">
      <w:pPr>
        <w:spacing w:line="312" w:lineRule="auto"/>
        <w:rPr>
          <w:rFonts w:asciiTheme="minorHAnsi" w:hAnsiTheme="minorHAnsi" w:cstheme="minorHAnsi"/>
          <w:b/>
          <w:bCs/>
          <w:i/>
          <w:iCs/>
          <w:sz w:val="26"/>
          <w:szCs w:val="26"/>
        </w:rPr>
      </w:pPr>
    </w:p>
    <w:p w14:paraId="1BEFB06F" w14:textId="2301057C" w:rsidR="00CE4EA5" w:rsidRPr="00065A02" w:rsidRDefault="00BC011D" w:rsidP="005B0028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065A02">
        <w:rPr>
          <w:rFonts w:asciiTheme="minorHAnsi" w:hAnsiTheme="minorHAnsi" w:cstheme="minorHAnsi"/>
          <w:b/>
          <w:bCs/>
          <w:i/>
          <w:iCs/>
          <w:sz w:val="26"/>
          <w:szCs w:val="26"/>
        </w:rPr>
        <w:t>Modernizacja pomieszczeń – zmiana sposobu użytkowania pomieszczeń mieszkalnych na pomieszczenia Poznańskiego Klubu Nauczycielstwa zlokalizowanych w budynku Szkoły Podstawowej nr 23 im gen. Józefa Bema położonego przy ul. Norwida 21 w Poznaniu</w:t>
      </w:r>
      <w:r w:rsidR="00F3584A" w:rsidRPr="00065A02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14:paraId="55505828" w14:textId="09A91B37" w:rsidR="003673A8" w:rsidRPr="00065A02" w:rsidRDefault="003673A8" w:rsidP="0093536C">
      <w:pPr>
        <w:spacing w:line="312" w:lineRule="auto"/>
        <w:jc w:val="both"/>
        <w:rPr>
          <w:rFonts w:asciiTheme="minorHAnsi" w:hAnsiTheme="minorHAnsi" w:cstheme="minorHAnsi"/>
        </w:rPr>
      </w:pPr>
    </w:p>
    <w:p w14:paraId="0652DB77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33BA0B0B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03468249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4300E377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142327E0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23BD661D" w14:textId="77777777" w:rsidR="00706CED" w:rsidRPr="00065A02" w:rsidRDefault="00706CE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5A7F1B8F" w14:textId="77777777" w:rsidR="00FA25D5" w:rsidRPr="00065A02" w:rsidRDefault="00FA25D5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5951239A" w14:textId="77777777" w:rsidR="006C6954" w:rsidRPr="00065A02" w:rsidRDefault="006C6954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0F9925B4" w14:textId="77777777" w:rsidR="00BC011D" w:rsidRPr="00065A02" w:rsidRDefault="00BC011D" w:rsidP="0093536C">
      <w:pPr>
        <w:spacing w:line="312" w:lineRule="auto"/>
        <w:jc w:val="center"/>
        <w:rPr>
          <w:rFonts w:asciiTheme="minorHAnsi" w:hAnsiTheme="minorHAnsi" w:cstheme="minorHAnsi"/>
        </w:rPr>
      </w:pPr>
    </w:p>
    <w:p w14:paraId="18CF9EF1" w14:textId="43B6F58F" w:rsidR="00303090" w:rsidRPr="00065A02" w:rsidRDefault="003673A8" w:rsidP="0093536C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065A02">
        <w:rPr>
          <w:rFonts w:asciiTheme="minorHAnsi" w:hAnsiTheme="minorHAnsi" w:cstheme="minorHAnsi"/>
          <w:sz w:val="24"/>
          <w:szCs w:val="24"/>
        </w:rPr>
        <w:t>P</w:t>
      </w:r>
      <w:r w:rsidR="004556ED" w:rsidRPr="00065A02">
        <w:rPr>
          <w:rFonts w:asciiTheme="minorHAnsi" w:hAnsiTheme="minorHAnsi" w:cstheme="minorHAnsi"/>
          <w:sz w:val="24"/>
          <w:szCs w:val="24"/>
        </w:rPr>
        <w:t>oznań</w:t>
      </w:r>
      <w:r w:rsidRPr="00065A02">
        <w:rPr>
          <w:rFonts w:asciiTheme="minorHAnsi" w:hAnsiTheme="minorHAnsi" w:cstheme="minorHAnsi"/>
          <w:sz w:val="24"/>
          <w:szCs w:val="24"/>
        </w:rPr>
        <w:t xml:space="preserve">, </w:t>
      </w:r>
      <w:r w:rsidR="005B0028" w:rsidRPr="00065A02">
        <w:rPr>
          <w:rFonts w:asciiTheme="minorHAnsi" w:hAnsiTheme="minorHAnsi" w:cstheme="minorHAnsi"/>
          <w:sz w:val="24"/>
          <w:szCs w:val="24"/>
        </w:rPr>
        <w:t>luty 2026</w:t>
      </w:r>
      <w:r w:rsidR="007448D7" w:rsidRPr="00065A02">
        <w:rPr>
          <w:rFonts w:asciiTheme="minorHAnsi" w:hAnsiTheme="minorHAnsi" w:cstheme="minorHAnsi"/>
          <w:b/>
          <w:i/>
        </w:rPr>
        <w:br w:type="page"/>
      </w:r>
    </w:p>
    <w:p w14:paraId="63081037" w14:textId="77777777" w:rsidR="004C6032" w:rsidRPr="00065A02" w:rsidRDefault="009C3C55" w:rsidP="0093536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lastRenderedPageBreak/>
        <w:t>Nazwa oraz adres zamawiającego, numer telefonu, adres poczty elektronicznej oraz strony internetowej prowadzonego postępowania</w:t>
      </w:r>
      <w:r w:rsidR="004C6032" w:rsidRPr="00065A02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21F5542B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 xml:space="preserve">Szkoła Podstawowa Nr 23 im. gen. Józefa Bema </w:t>
      </w:r>
    </w:p>
    <w:p w14:paraId="5BAABDC7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ul. Norwida 21, 60-867 Poznań</w:t>
      </w:r>
    </w:p>
    <w:p w14:paraId="403F520F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nr tel. +48 618474593</w:t>
      </w:r>
    </w:p>
    <w:p w14:paraId="583BF053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godziny urzędowania: 7.00 do 15.00</w:t>
      </w:r>
    </w:p>
    <w:p w14:paraId="0E7F890E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NIP do faktur: 2090001440</w:t>
      </w:r>
    </w:p>
    <w:p w14:paraId="4DB99CF3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REGON: 000238776</w:t>
      </w:r>
    </w:p>
    <w:p w14:paraId="64C6FF53" w14:textId="31996F3A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 xml:space="preserve">email: </w:t>
      </w:r>
      <w:hyperlink r:id="rId9" w:history="1">
        <w:r w:rsidRPr="00065A02">
          <w:rPr>
            <w:rStyle w:val="Hipercze"/>
            <w:rFonts w:asciiTheme="minorHAnsi" w:hAnsiTheme="minorHAnsi" w:cstheme="minorHAnsi"/>
            <w:bCs/>
            <w:color w:val="auto"/>
          </w:rPr>
          <w:t>sekretariat@sp23.com.pl</w:t>
        </w:r>
      </w:hyperlink>
      <w:r w:rsidRPr="00065A02">
        <w:rPr>
          <w:rFonts w:asciiTheme="minorHAnsi" w:hAnsiTheme="minorHAnsi" w:cstheme="minorHAnsi"/>
          <w:bCs/>
        </w:rPr>
        <w:t xml:space="preserve"> </w:t>
      </w:r>
    </w:p>
    <w:p w14:paraId="413E0651" w14:textId="556A6DCA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 xml:space="preserve">Adres strony Zamawiającego: </w:t>
      </w:r>
      <w:hyperlink r:id="rId10" w:history="1">
        <w:r w:rsidRPr="00065A02">
          <w:rPr>
            <w:rStyle w:val="Hipercze"/>
            <w:rFonts w:asciiTheme="minorHAnsi" w:hAnsiTheme="minorHAnsi" w:cstheme="minorHAnsi"/>
            <w:bCs/>
            <w:color w:val="auto"/>
          </w:rPr>
          <w:t>https://www.sp23.com.pl/</w:t>
        </w:r>
      </w:hyperlink>
      <w:r w:rsidRPr="00065A02">
        <w:rPr>
          <w:rFonts w:asciiTheme="minorHAnsi" w:hAnsiTheme="minorHAnsi" w:cstheme="minorHAnsi"/>
          <w:bCs/>
        </w:rPr>
        <w:t xml:space="preserve"> </w:t>
      </w:r>
    </w:p>
    <w:p w14:paraId="0385323D" w14:textId="77777777" w:rsidR="00BC011D" w:rsidRPr="00065A02" w:rsidRDefault="00BC011D" w:rsidP="0093536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Adres strony prowadzonego postępowania:</w:t>
      </w:r>
    </w:p>
    <w:p w14:paraId="14B39A6B" w14:textId="4A8278D4" w:rsidR="008A470F" w:rsidRPr="00065A02" w:rsidRDefault="00EC4A01" w:rsidP="0093536C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B147CD" w:rsidRPr="00065A02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https://ezamowienia.gov.pl/mp-client/search/list/ocds-148610-a18bd7a2-5708-4f67-80cf-e974e0d9bd48</w:t>
        </w:r>
      </w:hyperlink>
      <w:r w:rsidR="00BC011D" w:rsidRPr="00065A02">
        <w:rPr>
          <w:rFonts w:asciiTheme="minorHAnsi" w:hAnsiTheme="minorHAnsi" w:cstheme="minorHAnsi"/>
          <w:bCs/>
        </w:rPr>
        <w:t xml:space="preserve"> </w:t>
      </w:r>
    </w:p>
    <w:p w14:paraId="4937AFFF" w14:textId="77777777" w:rsidR="008A470F" w:rsidRPr="00065A02" w:rsidRDefault="008A470F" w:rsidP="0093536C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14:paraId="78679B28" w14:textId="77777777" w:rsidR="009C3C55" w:rsidRPr="00065A02" w:rsidRDefault="009C3C55" w:rsidP="0093536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065A02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39B83F59" w14:textId="2CB03D31" w:rsidR="009C3C55" w:rsidRPr="00065A02" w:rsidRDefault="00EC4A01" w:rsidP="0093536C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="00B147CD" w:rsidRPr="00065A02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https://ezamowienia.gov.pl/mp-client/search/list/ocds-148610-a18bd7a2-5708-4f67-80cf-e974e0d9bd48</w:t>
        </w:r>
      </w:hyperlink>
      <w:r w:rsidR="003F5559" w:rsidRPr="00065A02">
        <w:rPr>
          <w:rFonts w:asciiTheme="minorHAnsi" w:hAnsiTheme="minorHAnsi" w:cstheme="minorHAnsi"/>
        </w:rPr>
        <w:t xml:space="preserve"> </w:t>
      </w:r>
      <w:r w:rsidR="005441AE" w:rsidRPr="00065A02">
        <w:rPr>
          <w:rFonts w:asciiTheme="minorHAnsi" w:hAnsiTheme="minorHAnsi" w:cstheme="minorHAnsi"/>
        </w:rPr>
        <w:t xml:space="preserve"> </w:t>
      </w:r>
      <w:r w:rsidR="00183914" w:rsidRPr="00065A02">
        <w:rPr>
          <w:rFonts w:asciiTheme="minorHAnsi" w:hAnsiTheme="minorHAnsi" w:cstheme="minorHAnsi"/>
        </w:rPr>
        <w:t xml:space="preserve"> </w:t>
      </w:r>
    </w:p>
    <w:p w14:paraId="6C630FDF" w14:textId="77777777" w:rsidR="008A470F" w:rsidRPr="00065A02" w:rsidRDefault="008A470F" w:rsidP="0093536C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2F64D659" w14:textId="77777777" w:rsidR="0018412A" w:rsidRPr="00065A02" w:rsidRDefault="0018412A" w:rsidP="0093536C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065A02">
        <w:rPr>
          <w:rFonts w:asciiTheme="minorHAnsi" w:hAnsiTheme="minorHAnsi" w:cstheme="minorHAnsi"/>
          <w:b/>
          <w:sz w:val="20"/>
        </w:rPr>
        <w:t>Tryb udzielenia zamówienia.</w:t>
      </w:r>
    </w:p>
    <w:p w14:paraId="4A7FE362" w14:textId="5765C406" w:rsidR="0056733F" w:rsidRPr="00065A02" w:rsidRDefault="00133C2D" w:rsidP="0093536C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065A02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065A02">
        <w:rPr>
          <w:rFonts w:asciiTheme="minorHAnsi" w:hAnsiTheme="minorHAnsi" w:cstheme="minorHAnsi"/>
          <w:sz w:val="20"/>
          <w:szCs w:val="20"/>
        </w:rPr>
        <w:t>o</w:t>
      </w:r>
      <w:r w:rsidR="009C3C55" w:rsidRPr="00065A02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065A02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065A02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065A02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065A02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065A02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065A02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065A02">
        <w:rPr>
          <w:rFonts w:asciiTheme="minorHAnsi" w:hAnsiTheme="minorHAnsi" w:cstheme="minorHAnsi"/>
          <w:sz w:val="20"/>
          <w:szCs w:val="20"/>
        </w:rPr>
        <w:t>275 pkt</w:t>
      </w:r>
      <w:r w:rsidR="009C3C55" w:rsidRPr="00065A02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065A02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065A02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</w:t>
      </w:r>
      <w:r w:rsidR="00C65155" w:rsidRPr="00065A02">
        <w:rPr>
          <w:rFonts w:asciiTheme="minorHAnsi" w:hAnsiTheme="minorHAnsi" w:cstheme="minorHAnsi"/>
          <w:sz w:val="20"/>
          <w:szCs w:val="20"/>
        </w:rPr>
        <w:t xml:space="preserve">                             </w:t>
      </w:r>
      <w:r w:rsidR="00FA25D5" w:rsidRPr="00065A02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065A02">
        <w:rPr>
          <w:rFonts w:asciiTheme="minorHAnsi" w:hAnsiTheme="minorHAnsi" w:cstheme="minorHAnsi"/>
          <w:sz w:val="20"/>
          <w:szCs w:val="20"/>
        </w:rPr>
        <w:t>(Dz. U. z 20</w:t>
      </w:r>
      <w:r w:rsidR="0000205B" w:rsidRPr="00065A02">
        <w:rPr>
          <w:rFonts w:asciiTheme="minorHAnsi" w:hAnsiTheme="minorHAnsi" w:cstheme="minorHAnsi"/>
          <w:sz w:val="20"/>
          <w:szCs w:val="20"/>
        </w:rPr>
        <w:t>2</w:t>
      </w:r>
      <w:r w:rsidR="00C65155" w:rsidRPr="00065A02">
        <w:rPr>
          <w:rFonts w:asciiTheme="minorHAnsi" w:hAnsiTheme="minorHAnsi" w:cstheme="minorHAnsi"/>
          <w:sz w:val="20"/>
          <w:szCs w:val="20"/>
        </w:rPr>
        <w:t>4</w:t>
      </w:r>
      <w:r w:rsidR="009C3C55" w:rsidRPr="00065A02">
        <w:rPr>
          <w:rFonts w:asciiTheme="minorHAnsi" w:hAnsiTheme="minorHAnsi" w:cstheme="minorHAnsi"/>
          <w:sz w:val="20"/>
          <w:szCs w:val="20"/>
        </w:rPr>
        <w:t xml:space="preserve"> r. poz. </w:t>
      </w:r>
      <w:r w:rsidR="0000205B" w:rsidRPr="00065A02">
        <w:rPr>
          <w:rFonts w:asciiTheme="minorHAnsi" w:hAnsiTheme="minorHAnsi" w:cstheme="minorHAnsi"/>
          <w:sz w:val="20"/>
          <w:szCs w:val="20"/>
        </w:rPr>
        <w:t>1</w:t>
      </w:r>
      <w:r w:rsidR="00C65155" w:rsidRPr="00065A02">
        <w:rPr>
          <w:rFonts w:asciiTheme="minorHAnsi" w:hAnsiTheme="minorHAnsi" w:cstheme="minorHAnsi"/>
          <w:sz w:val="20"/>
          <w:szCs w:val="20"/>
        </w:rPr>
        <w:t>320</w:t>
      </w:r>
      <w:r w:rsidR="009C3C55" w:rsidRPr="00065A02">
        <w:rPr>
          <w:rFonts w:asciiTheme="minorHAnsi" w:hAnsiTheme="minorHAnsi" w:cstheme="minorHAnsi"/>
          <w:sz w:val="20"/>
          <w:szCs w:val="20"/>
        </w:rPr>
        <w:t xml:space="preserve"> ze </w:t>
      </w:r>
      <w:r w:rsidR="00E85A0B" w:rsidRPr="00065A02">
        <w:rPr>
          <w:rFonts w:asciiTheme="minorHAnsi" w:hAnsiTheme="minorHAnsi" w:cstheme="minorHAnsi"/>
          <w:sz w:val="20"/>
          <w:szCs w:val="20"/>
        </w:rPr>
        <w:t>z</w:t>
      </w:r>
      <w:r w:rsidR="009C3C55" w:rsidRPr="00065A02">
        <w:rPr>
          <w:rFonts w:asciiTheme="minorHAnsi" w:hAnsiTheme="minorHAnsi" w:cstheme="minorHAnsi"/>
          <w:sz w:val="20"/>
          <w:szCs w:val="20"/>
        </w:rPr>
        <w:t>m.) zwanej dalej Ustawą</w:t>
      </w:r>
      <w:r w:rsidR="00C65155" w:rsidRPr="00065A02">
        <w:rPr>
          <w:rFonts w:asciiTheme="minorHAnsi" w:hAnsiTheme="minorHAnsi" w:cstheme="minorHAnsi"/>
          <w:sz w:val="20"/>
          <w:szCs w:val="20"/>
        </w:rPr>
        <w:t xml:space="preserve"> lub ustawą Pzp.</w:t>
      </w:r>
    </w:p>
    <w:p w14:paraId="2742F248" w14:textId="77777777" w:rsidR="0018412A" w:rsidRPr="00065A02" w:rsidRDefault="0018412A" w:rsidP="0093536C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4E55792A" w14:textId="77777777" w:rsidR="006E5FD6" w:rsidRPr="00065A02" w:rsidRDefault="006E5FD6" w:rsidP="0093536C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065A02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40162543" w14:textId="77777777" w:rsidR="006E5FD6" w:rsidRPr="00065A02" w:rsidRDefault="0000205B" w:rsidP="0093536C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Zamawiający nie przewiduje wyboru</w:t>
      </w:r>
      <w:r w:rsidR="006E5FD6" w:rsidRPr="00065A02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2CA04F7C" w14:textId="77777777" w:rsidR="006E5FD6" w:rsidRPr="00065A02" w:rsidRDefault="006E5FD6" w:rsidP="0093536C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14:paraId="1D162137" w14:textId="77777777" w:rsidR="0018412A" w:rsidRPr="00065A02" w:rsidRDefault="0056733F" w:rsidP="0093536C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065A02">
        <w:rPr>
          <w:rFonts w:asciiTheme="minorHAnsi" w:hAnsiTheme="minorHAnsi" w:cstheme="minorHAnsi"/>
          <w:b/>
        </w:rPr>
        <w:t>Opis p</w:t>
      </w:r>
      <w:r w:rsidR="0018412A" w:rsidRPr="00065A02">
        <w:rPr>
          <w:rFonts w:asciiTheme="minorHAnsi" w:hAnsiTheme="minorHAnsi" w:cstheme="minorHAnsi"/>
          <w:b/>
        </w:rPr>
        <w:t>rzedmiot</w:t>
      </w:r>
      <w:r w:rsidR="007C19FA" w:rsidRPr="00065A02">
        <w:rPr>
          <w:rFonts w:asciiTheme="minorHAnsi" w:hAnsiTheme="minorHAnsi" w:cstheme="minorHAnsi"/>
          <w:b/>
        </w:rPr>
        <w:t>u</w:t>
      </w:r>
      <w:r w:rsidR="0018412A" w:rsidRPr="00065A02">
        <w:rPr>
          <w:rFonts w:asciiTheme="minorHAnsi" w:hAnsiTheme="minorHAnsi" w:cstheme="minorHAnsi"/>
          <w:b/>
        </w:rPr>
        <w:t xml:space="preserve"> zamówienia</w:t>
      </w:r>
      <w:r w:rsidR="006F289A" w:rsidRPr="00065A02">
        <w:rPr>
          <w:rFonts w:asciiTheme="minorHAnsi" w:hAnsiTheme="minorHAnsi" w:cstheme="minorHAnsi"/>
          <w:b/>
        </w:rPr>
        <w:t>.</w:t>
      </w:r>
    </w:p>
    <w:p w14:paraId="7504F44C" w14:textId="429DD049" w:rsidR="004556ED" w:rsidRPr="00065A02" w:rsidRDefault="004556ED" w:rsidP="0093536C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Przedmiotem zamówienia jest</w:t>
      </w:r>
      <w:r w:rsidR="003E2984" w:rsidRPr="00065A02">
        <w:rPr>
          <w:rFonts w:asciiTheme="minorHAnsi" w:hAnsiTheme="minorHAnsi" w:cstheme="minorHAnsi"/>
          <w:bCs/>
        </w:rPr>
        <w:t xml:space="preserve"> </w:t>
      </w:r>
      <w:r w:rsidR="00BC011D" w:rsidRPr="00065A02">
        <w:rPr>
          <w:rFonts w:asciiTheme="minorHAnsi" w:hAnsiTheme="minorHAnsi" w:cstheme="minorHAnsi"/>
          <w:bCs/>
          <w:iCs/>
        </w:rPr>
        <w:t>modernizacja pomieszczeń – zmiana sposobu użytkowania pomieszczeń mieszkalnych na pomieszczenia Poznańskiego Klubu Nauczycielstwa zlokalizowanych w budynku Szkoły Podstawowej nr 23 im gen. Józefa Bema położonego przy ul. Norwida 21 w Poznaniu</w:t>
      </w:r>
      <w:r w:rsidR="00CE4EA5" w:rsidRPr="00065A02">
        <w:rPr>
          <w:rFonts w:asciiTheme="minorHAnsi" w:hAnsiTheme="minorHAnsi" w:cstheme="minorHAnsi"/>
          <w:bCs/>
          <w:iCs/>
        </w:rPr>
        <w:t xml:space="preserve">, </w:t>
      </w:r>
      <w:r w:rsidRPr="00065A02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065A02">
        <w:rPr>
          <w:rFonts w:asciiTheme="minorHAnsi" w:hAnsiTheme="minorHAnsi" w:cstheme="minorHAnsi"/>
          <w:bCs/>
        </w:rPr>
        <w:t>a</w:t>
      </w:r>
      <w:r w:rsidRPr="00065A02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14:paraId="29B90607" w14:textId="77777777" w:rsidR="004556ED" w:rsidRPr="00065A02" w:rsidRDefault="004556ED" w:rsidP="0093536C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Na opis przedmiotu zamówienia stanowiącym załącznik nr 2 do niniejszej specyfikacji, opisujący zakres wykonywanych robót będących przedmiotem zamówienia składają się:</w:t>
      </w:r>
    </w:p>
    <w:p w14:paraId="5ACCFDE7" w14:textId="6239F9C3" w:rsidR="00C65155" w:rsidRPr="00065A02" w:rsidRDefault="00BC011D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budowlany,</w:t>
      </w:r>
    </w:p>
    <w:p w14:paraId="6DEE18CA" w14:textId="68DD6C96" w:rsidR="00135C4B" w:rsidRPr="00065A02" w:rsidRDefault="00135C4B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Projekt techniczny,</w:t>
      </w:r>
    </w:p>
    <w:p w14:paraId="3A28F939" w14:textId="05357C1C" w:rsidR="004556ED" w:rsidRPr="00065A02" w:rsidRDefault="0020231A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4556ED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pecyfikacja techn</w:t>
      </w:r>
      <w:r w:rsidR="00E85A0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iczna wykonania i odbioru robót,</w:t>
      </w:r>
    </w:p>
    <w:p w14:paraId="2B0D0A9F" w14:textId="119BADC8" w:rsidR="00B81CA2" w:rsidRPr="00065A02" w:rsidRDefault="0055202E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</w:t>
      </w:r>
      <w:r w:rsidR="008C3424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em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robót,</w:t>
      </w:r>
    </w:p>
    <w:p w14:paraId="1E330082" w14:textId="60CF4233" w:rsidR="00B81CA2" w:rsidRPr="00065A02" w:rsidRDefault="00B81CA2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Pozwolenie nr 355/2025 z dnia 7 kwietnia 2025 r.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Miejskiego Konserwatora Zabytków w Poznaniu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 prowadzenie robót budowlanych na obszarze zespołów urbanistyczno-architektonicznych wpisanych do rejestru zabytków,</w:t>
      </w:r>
    </w:p>
    <w:p w14:paraId="1940C1C4" w14:textId="77777777" w:rsidR="00135C4B" w:rsidRPr="00065A02" w:rsidRDefault="00B81CA2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Decyzja nr 164/2025 z dnia 26 czerwca 2025 r. 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Miejskiego Konserwatora Zabytków w Poznaniu zmieniająca pozwolenie nr 355/2025 z 07.04.2025 r.,</w:t>
      </w:r>
    </w:p>
    <w:p w14:paraId="65BF3945" w14:textId="5C163B32" w:rsidR="00135C4B" w:rsidRPr="00065A02" w:rsidRDefault="00135C4B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Decyzja nr 531/2025 z dnia 8 sierpnia 2025 r.</w:t>
      </w:r>
      <w:r w:rsidRPr="00065A02">
        <w:rPr>
          <w:b w:val="0"/>
          <w:color w:val="auto"/>
          <w:sz w:val="20"/>
          <w:szCs w:val="20"/>
        </w:rPr>
        <w:t xml:space="preserve"> </w:t>
      </w:r>
      <w:r w:rsidR="00CA184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Prezydent Miasta Poznania o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pozwoleni</w:t>
      </w:r>
      <w:r w:rsidR="00CA184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budowę,</w:t>
      </w:r>
    </w:p>
    <w:p w14:paraId="2434F297" w14:textId="77777777" w:rsidR="00135C4B" w:rsidRPr="00065A02" w:rsidRDefault="00135C4B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Decyzja 51/2025 z dnia 5 maja 2025 r. o ustaleniu lokalizacji inwestycji celu publicznego,</w:t>
      </w:r>
    </w:p>
    <w:p w14:paraId="1F3D22C4" w14:textId="5C931E67" w:rsidR="00135C4B" w:rsidRPr="00065A02" w:rsidRDefault="00135C4B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Uzgodnienia projektu technicznego zagospodarowania wód opadowych i roztopowych na</w:t>
      </w:r>
      <w:r w:rsidR="00AA4F28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terenie inwestycji zlokalizowanej przy ulicy Norwida 21 w Poznaniu,</w:t>
      </w:r>
    </w:p>
    <w:p w14:paraId="6F34A02E" w14:textId="691D7800" w:rsidR="00135C4B" w:rsidRPr="00065A02" w:rsidRDefault="0093536C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Ekspertyza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p.poż.,</w:t>
      </w:r>
    </w:p>
    <w:p w14:paraId="5E2216DC" w14:textId="4553079E" w:rsidR="00135C4B" w:rsidRPr="00065A02" w:rsidRDefault="0093536C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Ekspertyza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techniczna</w:t>
      </w:r>
      <w:r w:rsidR="00135C4B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</w:t>
      </w:r>
    </w:p>
    <w:p w14:paraId="6BE9880A" w14:textId="3256AB2F" w:rsidR="00135C4B" w:rsidRPr="00065A02" w:rsidRDefault="00135C4B" w:rsidP="0093536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BIOZ.</w:t>
      </w:r>
    </w:p>
    <w:p w14:paraId="0A1C3014" w14:textId="4C7CE1CD" w:rsidR="004556ED" w:rsidRPr="00065A02" w:rsidRDefault="00734842" w:rsidP="0093536C">
      <w:pPr>
        <w:spacing w:line="312" w:lineRule="auto"/>
        <w:ind w:left="491"/>
        <w:jc w:val="both"/>
        <w:rPr>
          <w:rFonts w:asciiTheme="minorHAnsi" w:hAnsiTheme="minorHAnsi" w:cstheme="minorHAnsi"/>
          <w:bCs/>
          <w:highlight w:val="yellow"/>
        </w:rPr>
      </w:pPr>
      <w:r w:rsidRPr="00065A02">
        <w:rPr>
          <w:rFonts w:asciiTheme="minorHAnsi" w:hAnsiTheme="minorHAnsi" w:cstheme="minorHAnsi"/>
          <w:bCs/>
        </w:rPr>
        <w:t xml:space="preserve">Warunki realizacji </w:t>
      </w:r>
      <w:r w:rsidR="00BB4661" w:rsidRPr="00065A02">
        <w:rPr>
          <w:rFonts w:asciiTheme="minorHAnsi" w:hAnsiTheme="minorHAnsi" w:cstheme="minorHAnsi"/>
          <w:bCs/>
        </w:rPr>
        <w:t xml:space="preserve"> przedmiotu zamówienia został</w:t>
      </w:r>
      <w:r w:rsidR="00A86D5E" w:rsidRPr="00065A02">
        <w:rPr>
          <w:rFonts w:asciiTheme="minorHAnsi" w:hAnsiTheme="minorHAnsi" w:cstheme="minorHAnsi"/>
          <w:bCs/>
        </w:rPr>
        <w:t>y</w:t>
      </w:r>
      <w:r w:rsidR="00BB4661" w:rsidRPr="00065A02">
        <w:rPr>
          <w:rFonts w:asciiTheme="minorHAnsi" w:hAnsiTheme="minorHAnsi" w:cstheme="minorHAnsi"/>
          <w:bCs/>
        </w:rPr>
        <w:t xml:space="preserve"> </w:t>
      </w:r>
      <w:r w:rsidR="00E85A0B" w:rsidRPr="00065A02">
        <w:rPr>
          <w:rFonts w:asciiTheme="minorHAnsi" w:hAnsiTheme="minorHAnsi" w:cstheme="minorHAnsi"/>
          <w:bCs/>
        </w:rPr>
        <w:t xml:space="preserve">również </w:t>
      </w:r>
      <w:r w:rsidR="00BB4661" w:rsidRPr="00065A02">
        <w:rPr>
          <w:rFonts w:asciiTheme="minorHAnsi" w:hAnsiTheme="minorHAnsi" w:cstheme="minorHAnsi"/>
          <w:bCs/>
        </w:rPr>
        <w:t>określon</w:t>
      </w:r>
      <w:r w:rsidR="00A86D5E" w:rsidRPr="00065A02">
        <w:rPr>
          <w:rFonts w:asciiTheme="minorHAnsi" w:hAnsiTheme="minorHAnsi" w:cstheme="minorHAnsi"/>
          <w:bCs/>
        </w:rPr>
        <w:t>e</w:t>
      </w:r>
      <w:r w:rsidR="00BB4661" w:rsidRPr="00065A02">
        <w:rPr>
          <w:rFonts w:asciiTheme="minorHAnsi" w:hAnsiTheme="minorHAnsi" w:cstheme="minorHAnsi"/>
          <w:bCs/>
        </w:rPr>
        <w:t xml:space="preserve"> w Załączniku nr 3 do SWZ (projekt umowy).</w:t>
      </w:r>
    </w:p>
    <w:p w14:paraId="766D347F" w14:textId="77777777" w:rsidR="004556ED" w:rsidRPr="00065A02" w:rsidRDefault="004556ED" w:rsidP="0093536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Gwarancja jakości na przedmiot zamówienia</w:t>
      </w:r>
    </w:p>
    <w:p w14:paraId="5683E60B" w14:textId="77777777" w:rsidR="004556ED" w:rsidRPr="00065A02" w:rsidRDefault="004556ED" w:rsidP="0093536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14:paraId="56429FC7" w14:textId="77777777" w:rsidR="005D4AC1" w:rsidRPr="00065A02" w:rsidRDefault="005D4AC1" w:rsidP="0093536C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Wspólny Słownik Zamówień CPV.</w:t>
      </w:r>
    </w:p>
    <w:p w14:paraId="1EE1F1B5" w14:textId="77777777" w:rsidR="0017017E" w:rsidRPr="00065A02" w:rsidRDefault="0017017E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Główny przedmiot zamówienia:</w:t>
      </w:r>
    </w:p>
    <w:p w14:paraId="5D02659F" w14:textId="4EDC8757" w:rsidR="0017017E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</w:rPr>
        <w:t>45214210-5 Roboty budowlane w zakresie szkół podstawowych</w:t>
      </w:r>
    </w:p>
    <w:p w14:paraId="40017FCB" w14:textId="77777777" w:rsidR="0017017E" w:rsidRPr="00065A02" w:rsidRDefault="0017017E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Dodatkowy przedmiot zamówienia:</w:t>
      </w:r>
    </w:p>
    <w:p w14:paraId="40578B16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45453000-7 Roboty remontowe i renowacyjne</w:t>
      </w:r>
    </w:p>
    <w:p w14:paraId="797FA02F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45443000-4 Roboty elewacyjne</w:t>
      </w:r>
    </w:p>
    <w:p w14:paraId="30311912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45321000-3 Izolacja cieplna</w:t>
      </w:r>
    </w:p>
    <w:p w14:paraId="669B93E4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45421132-8 Instalowanie okien</w:t>
      </w:r>
    </w:p>
    <w:p w14:paraId="1CC39B7F" w14:textId="79856F30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45310000-3 Roboty instalacyjne elektryczne</w:t>
      </w:r>
    </w:p>
    <w:p w14:paraId="408855BE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45311200-2</w:t>
      </w:r>
      <w:r w:rsidRPr="00065A02">
        <w:rPr>
          <w:rFonts w:asciiTheme="minorHAnsi" w:eastAsia="Calibri" w:hAnsiTheme="minorHAnsi" w:cstheme="minorHAnsi"/>
          <w:bCs/>
        </w:rPr>
        <w:tab/>
        <w:t>Roboty w zakresie instalacji elektrycznych</w:t>
      </w:r>
    </w:p>
    <w:p w14:paraId="59450A27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45111300-1</w:t>
      </w:r>
      <w:r w:rsidRPr="00065A02">
        <w:rPr>
          <w:rFonts w:asciiTheme="minorHAnsi" w:eastAsia="Calibri" w:hAnsiTheme="minorHAnsi" w:cstheme="minorHAnsi"/>
          <w:bCs/>
        </w:rPr>
        <w:tab/>
        <w:t>Roboty rozbiórkowe</w:t>
      </w:r>
    </w:p>
    <w:p w14:paraId="48A36192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45262500-6</w:t>
      </w:r>
      <w:r w:rsidRPr="00065A02">
        <w:rPr>
          <w:rFonts w:asciiTheme="minorHAnsi" w:eastAsia="Calibri" w:hAnsiTheme="minorHAnsi" w:cstheme="minorHAnsi"/>
          <w:bCs/>
        </w:rPr>
        <w:tab/>
        <w:t>Roboty murowe</w:t>
      </w:r>
    </w:p>
    <w:p w14:paraId="3EE2EAFE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45421152-4</w:t>
      </w:r>
      <w:r w:rsidRPr="00065A02">
        <w:rPr>
          <w:rFonts w:asciiTheme="minorHAnsi" w:eastAsia="Calibri" w:hAnsiTheme="minorHAnsi" w:cstheme="minorHAnsi"/>
          <w:bCs/>
        </w:rPr>
        <w:tab/>
        <w:t>Ścianki działowe</w:t>
      </w:r>
    </w:p>
    <w:p w14:paraId="225DDAA8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45410000-4</w:t>
      </w:r>
      <w:r w:rsidRPr="00065A02">
        <w:rPr>
          <w:rFonts w:asciiTheme="minorHAnsi" w:eastAsia="Calibri" w:hAnsiTheme="minorHAnsi" w:cstheme="minorHAnsi"/>
          <w:bCs/>
        </w:rPr>
        <w:tab/>
        <w:t>Tynki</w:t>
      </w:r>
    </w:p>
    <w:p w14:paraId="059A2458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45442110-1</w:t>
      </w:r>
      <w:r w:rsidRPr="00065A02">
        <w:rPr>
          <w:rFonts w:asciiTheme="minorHAnsi" w:eastAsia="Calibri" w:hAnsiTheme="minorHAnsi" w:cstheme="minorHAnsi"/>
          <w:bCs/>
        </w:rPr>
        <w:tab/>
        <w:t>Malowanie</w:t>
      </w:r>
    </w:p>
    <w:p w14:paraId="59EB80EC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</w:rPr>
        <w:t>45442100-8</w:t>
      </w:r>
      <w:r w:rsidRPr="00065A02">
        <w:rPr>
          <w:rFonts w:asciiTheme="minorHAnsi" w:eastAsia="Calibri" w:hAnsiTheme="minorHAnsi" w:cstheme="minorHAnsi"/>
        </w:rPr>
        <w:tab/>
        <w:t>Roboty malarskie</w:t>
      </w:r>
    </w:p>
    <w:p w14:paraId="3ABDB866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</w:rPr>
      </w:pPr>
      <w:r w:rsidRPr="00065A02">
        <w:rPr>
          <w:rFonts w:asciiTheme="minorHAnsi" w:eastAsia="Calibri" w:hAnsiTheme="minorHAnsi" w:cstheme="minorHAnsi"/>
          <w:bCs/>
        </w:rPr>
        <w:t>45400000-1</w:t>
      </w:r>
      <w:r w:rsidRPr="00065A02">
        <w:rPr>
          <w:rFonts w:asciiTheme="minorHAnsi" w:eastAsia="Calibri" w:hAnsiTheme="minorHAnsi" w:cstheme="minorHAnsi"/>
          <w:bCs/>
        </w:rPr>
        <w:tab/>
        <w:t>Roboty wykończeniowe w zakresie obiektów budowlanych</w:t>
      </w:r>
    </w:p>
    <w:p w14:paraId="1B57F2A7" w14:textId="77777777" w:rsidR="0093536C" w:rsidRPr="00065A02" w:rsidRDefault="0093536C" w:rsidP="0093536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45450000-6</w:t>
      </w:r>
      <w:r w:rsidRPr="00065A02">
        <w:rPr>
          <w:rFonts w:asciiTheme="minorHAnsi" w:eastAsia="Calibri" w:hAnsiTheme="minorHAnsi" w:cstheme="minorHAnsi"/>
        </w:rPr>
        <w:tab/>
        <w:t>Roboty budowlane wykończeniowe, pozostałe</w:t>
      </w:r>
    </w:p>
    <w:p w14:paraId="53311AB3" w14:textId="4F8CFF3A" w:rsidR="00D21C07" w:rsidRPr="00065A02" w:rsidRDefault="00D02C27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 d</w:t>
      </w:r>
      <w:r w:rsidR="00CE66E8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opuszcza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 składania</w:t>
      </w:r>
      <w:r w:rsidR="004871FE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ofert </w:t>
      </w:r>
      <w:r w:rsidR="00D21C07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</w:p>
    <w:p w14:paraId="74FC9572" w14:textId="3796FAAF" w:rsidR="00526199" w:rsidRPr="00065A02" w:rsidRDefault="00526199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Uzasadnienie: Przedmiotowe zadanie jest 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                      i średnich przedsiębiorstw, a brak podziału zamówienia na część nie zakłóca konkurencji.</w:t>
      </w:r>
    </w:p>
    <w:p w14:paraId="46352CDD" w14:textId="77777777" w:rsidR="004871FE" w:rsidRPr="00065A02" w:rsidRDefault="004871FE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14:paraId="0106FB65" w14:textId="6C9FB40C" w:rsidR="004871FE" w:rsidRPr="00065A02" w:rsidRDefault="004871FE" w:rsidP="0093536C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335F7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</w:t>
      </w:r>
      <w:r w:rsidR="00335F7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Dz. U. z 202</w:t>
      </w:r>
      <w:r w:rsidR="00C65155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5</w:t>
      </w:r>
      <w:r w:rsidR="00335F7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r. poz. </w:t>
      </w:r>
      <w:r w:rsidR="00C65155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277</w:t>
      </w:r>
      <w:r w:rsidR="00335F7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ze zm.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14:paraId="03E714C2" w14:textId="4211C5BA" w:rsidR="004871FE" w:rsidRPr="00065A02" w:rsidRDefault="004871FE" w:rsidP="0093536C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</w:t>
      </w:r>
      <w:r w:rsidR="003B62B7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</w:t>
      </w:r>
      <w:r w:rsidR="00A124A7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14:paraId="5313F965" w14:textId="77777777" w:rsidR="004871FE" w:rsidRPr="00065A02" w:rsidRDefault="004871FE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14:paraId="40536F64" w14:textId="77777777" w:rsidR="004871FE" w:rsidRPr="00065A02" w:rsidRDefault="004871FE" w:rsidP="0093536C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14:paraId="5BE525CB" w14:textId="77777777" w:rsidR="004871FE" w:rsidRPr="00065A02" w:rsidRDefault="004871FE" w:rsidP="0093536C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14:paraId="00E7CE1E" w14:textId="77777777" w:rsidR="004871FE" w:rsidRPr="00065A02" w:rsidRDefault="004871FE" w:rsidP="0093536C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14:paraId="0DB1F3A1" w14:textId="77777777" w:rsidR="00526199" w:rsidRPr="00065A02" w:rsidRDefault="00526199" w:rsidP="0093536C">
      <w:pPr>
        <w:pStyle w:val="Akapitzlist"/>
        <w:numPr>
          <w:ilvl w:val="0"/>
          <w:numId w:val="7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iCs/>
          <w:color w:val="auto"/>
          <w:sz w:val="20"/>
          <w:szCs w:val="20"/>
        </w:rPr>
        <w:t>Informacje dotyczące przeprowadzenia przez wykonawcę wizji lokalnej lub sprawdzenia przez niego dokumentów niezbędnych do realizacji zamówienia, o których mowa w art. 131 ust. 2, jeżeli zamawiający przewiduje możliwość albo wymaga złożenia oferty po odbyciu wizji lokalnej lub sprawdzeniu tych dokumentów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281DE242" w14:textId="38B087C4" w:rsidR="00D02C27" w:rsidRPr="00065A02" w:rsidRDefault="000978D2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Zamawiający, ze wzglądu na spe</w:t>
      </w:r>
      <w:r w:rsidR="00863C76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cyfikę przedmiotu zamówienia </w:t>
      </w:r>
      <w:r w:rsidR="00BC011D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zaleca (nie wymaga)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złożenia oferty po odbyciu wizji lokalnej miejsca robót. </w:t>
      </w:r>
    </w:p>
    <w:p w14:paraId="7D353C78" w14:textId="3931320C" w:rsidR="00D02C27" w:rsidRPr="00065A02" w:rsidRDefault="00D02C27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Wizja </w:t>
      </w:r>
      <w:r w:rsidR="00863C76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lokalna nie jest obligatoryjna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186B13B8" w14:textId="7E5DC03A" w:rsidR="00D02C27" w:rsidRPr="00065A02" w:rsidRDefault="00D02C27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Koszty dokonania wizji ponosi Wykonawca.</w:t>
      </w:r>
    </w:p>
    <w:p w14:paraId="57DB018E" w14:textId="77777777" w:rsidR="004871FE" w:rsidRPr="00065A02" w:rsidRDefault="00825C3A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14:paraId="5AB8F745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prowadzenia aukcji elektronicznej.</w:t>
      </w:r>
    </w:p>
    <w:p w14:paraId="04F3077C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ustala osobistego wykonania przez Wykonawcę kluczowych zadań.</w:t>
      </w:r>
    </w:p>
    <w:p w14:paraId="7A72C55C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możliwości składania ofert w postaci katalogów elektronicznych lub dołączenia katalogów elektronicznych do oferty.</w:t>
      </w:r>
    </w:p>
    <w:p w14:paraId="200A45CC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dopuszcza składania ofert wariantowych.</w:t>
      </w:r>
    </w:p>
    <w:p w14:paraId="452461D3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będzie korzystał z prawa opcji.</w:t>
      </w:r>
    </w:p>
    <w:p w14:paraId="1FC9B6C4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informuje, że nie przewiduje zamówień, o których mowa w art. 214 ust. 1 pkt 7 i 8 Pzp.</w:t>
      </w:r>
    </w:p>
    <w:p w14:paraId="18755240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dopuszcza powierzenie wykonania części zamówienia podwykonawcy. Zgodnie z art. 462 ust. 2 ustawy Pzp, żąda wskazania przez Wykonawcę w ofercie części zamówienia, których wykonanie zamierza powierzyć podwykonawcom i podania przez Wykonawcę nazw/firm podwykonawców, o ile są znani/znane na etapie składania oferty.</w:t>
      </w:r>
    </w:p>
    <w:p w14:paraId="67E11AF1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zastrzeżenia możliwości ubiegania się o udzielenie zamówienia wyłącznie przez Wykonawców, o których mowa w art. 94 ustawy Pzp.</w:t>
      </w:r>
    </w:p>
    <w:p w14:paraId="41D38A82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wymagania w zakresie zatrudnienia osób, o których mowa w art. 96 ust. 2 pkt 2 ustawy Pzp.</w:t>
      </w:r>
    </w:p>
    <w:p w14:paraId="6B7579D6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obowiązku osobistego wykonania przez Wykonawcę kluczowych zadań, zgodnie z art. 60 i art. 121 ustawy Pzp.</w:t>
      </w:r>
    </w:p>
    <w:p w14:paraId="14CFF411" w14:textId="77777777" w:rsidR="00C65155" w:rsidRPr="00065A02" w:rsidRDefault="00C65155" w:rsidP="0093536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zwrotu kosztów udziału w postępowaniu z wyjątkiem wystąpienia sytuacji, o której mowa w art. 261 ustawy Pzp.</w:t>
      </w:r>
    </w:p>
    <w:p w14:paraId="07D78852" w14:textId="77777777" w:rsidR="00825C3A" w:rsidRPr="00065A02" w:rsidRDefault="00825C3A" w:rsidP="0093536C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729567A9" w14:textId="77777777" w:rsidR="004C6032" w:rsidRPr="00065A02" w:rsidRDefault="00216367" w:rsidP="0093536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bookmarkStart w:id="1" w:name="_Hlk206052571"/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065A02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065A02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68B6AF3C" w14:textId="147356D9" w:rsidR="00CE4EA5" w:rsidRPr="00065A02" w:rsidRDefault="00E70B35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t zamówienia realizowany będzie</w:t>
      </w:r>
      <w:r w:rsidR="0020231A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</w:t>
      </w:r>
      <w:r w:rsidR="00734842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w okresie do </w:t>
      </w:r>
      <w:r w:rsidR="00863C76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60</w:t>
      </w:r>
      <w:r w:rsidR="00335F74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dni</w:t>
      </w:r>
      <w:r w:rsidR="00C65155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bookmarkEnd w:id="1"/>
    <w:p w14:paraId="233216CE" w14:textId="77777777" w:rsidR="00CE4EA5" w:rsidRPr="00065A02" w:rsidRDefault="00CE4EA5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14:paraId="53A1A25E" w14:textId="77777777" w:rsidR="00B77ACF" w:rsidRPr="00065A02" w:rsidRDefault="00B77ACF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7ADEDF90" w14:textId="77777777" w:rsidR="00B77ACF" w:rsidRPr="00065A02" w:rsidRDefault="00B77ACF" w:rsidP="0093536C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53339B56" w14:textId="3CB3B366" w:rsidR="00B77ACF" w:rsidRPr="00065A02" w:rsidRDefault="00A124A7" w:rsidP="0093536C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</w:t>
      </w:r>
      <w:r w:rsidR="006D4F8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wiające dokonanie zmian postanowień umowy zawartej z wybranym wykonawcą zawiera projekt umowy</w:t>
      </w:r>
      <w:r w:rsidR="00B77AC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05E6ADA" w14:textId="77777777" w:rsidR="00B36109" w:rsidRPr="00065A02" w:rsidRDefault="00B36109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13022B10" w14:textId="77777777" w:rsidR="00AA4F28" w:rsidRPr="00065A02" w:rsidRDefault="00AA4F28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553ACFE4" w14:textId="77777777" w:rsidR="00AA4F28" w:rsidRPr="00065A02" w:rsidRDefault="00AA4F28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57BBCFAE" w14:textId="77777777" w:rsidR="00B77ACF" w:rsidRPr="00065A02" w:rsidRDefault="00B77ACF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065A02">
        <w:rPr>
          <w:rFonts w:asciiTheme="minorHAnsi" w:hAnsiTheme="minorHAnsi" w:cstheme="minorHAnsi"/>
          <w:b/>
          <w:bCs/>
        </w:rPr>
        <w:t xml:space="preserve">                 </w:t>
      </w:r>
      <w:r w:rsidRPr="00065A02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065A02">
        <w:rPr>
          <w:rFonts w:asciiTheme="minorHAnsi" w:hAnsiTheme="minorHAnsi" w:cstheme="minorHAnsi"/>
          <w:b/>
          <w:bCs/>
        </w:rPr>
        <w:t xml:space="preserve">                       </w:t>
      </w:r>
      <w:r w:rsidRPr="00065A02">
        <w:rPr>
          <w:rFonts w:asciiTheme="minorHAnsi" w:hAnsiTheme="minorHAnsi" w:cstheme="minorHAnsi"/>
          <w:b/>
          <w:bCs/>
        </w:rPr>
        <w:t>i odbierania korespondencji elektronicznej.</w:t>
      </w:r>
    </w:p>
    <w:p w14:paraId="76460D1C" w14:textId="3D38F719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3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.  </w:t>
      </w:r>
    </w:p>
    <w:p w14:paraId="7871F20A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465F6809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55270B98" w14:textId="508BAE84" w:rsidR="00863C76" w:rsidRPr="00065A02" w:rsidRDefault="00863C76" w:rsidP="0093536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Katarzyna Górna, email: kierownik@sp23.com.pl. </w:t>
      </w:r>
    </w:p>
    <w:p w14:paraId="55F49664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233A61CE" w14:textId="0890754E" w:rsidR="00863C76" w:rsidRPr="00065A02" w:rsidRDefault="00EC4A01" w:rsidP="0093536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4" w:history="1">
        <w:r w:rsidR="00B147CD"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https://ezamowienia.gov.pl/mp-client/search/list/ocds-148610-a18bd7a2-5708-4f67-80cf-e974e0d9bd48</w:t>
        </w:r>
      </w:hyperlink>
      <w:r w:rsidR="00B147CD"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11C6EFC2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17E8A9BD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53C47D58" w14:textId="7A5F365D" w:rsidR="00863C76" w:rsidRPr="00065A02" w:rsidRDefault="00B147CD" w:rsidP="0093536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>ocds-148610-a18bd7a2-5708-4f67-80cf-e974e0d9bd48</w:t>
      </w:r>
    </w:p>
    <w:p w14:paraId="34096FF6" w14:textId="444D548E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5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691905C9" w14:textId="10BC29A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7FFFCC8D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135749F1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16BC5AD3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52F513F0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Pzp, ww. regulacje nie będą miały bezpośredniego zastosowania. </w:t>
      </w:r>
    </w:p>
    <w:p w14:paraId="1F0ABC60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79E96EB6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0B493308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12377793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74F308AF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2AA109F3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7F078A29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5F4C53C2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0E3625E7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E58BC06" w14:textId="77777777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Regulamin Platformy e-Zamówienia. </w:t>
      </w:r>
    </w:p>
    <w:p w14:paraId="3D32195B" w14:textId="50492B35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7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 w zakładce „Zgłoś problem”. </w:t>
      </w:r>
    </w:p>
    <w:p w14:paraId="46039678" w14:textId="18DAAA11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sekretariat@sp23.com.pl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 (nie dotyczy składania ofert). </w:t>
      </w:r>
    </w:p>
    <w:p w14:paraId="12B04E57" w14:textId="3EE15AA5" w:rsidR="00863C76" w:rsidRPr="00065A02" w:rsidRDefault="00863C76" w:rsidP="0093536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065A02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sekretariat@sp23.com.pl</w:t>
        </w:r>
      </w:hyperlink>
      <w:r w:rsidRPr="00065A02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36FEDAA1" w14:textId="77777777" w:rsidR="00D02C27" w:rsidRPr="00065A02" w:rsidRDefault="00D02C27" w:rsidP="0093536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1949F61F" w14:textId="77777777" w:rsidR="00007BF2" w:rsidRPr="00065A02" w:rsidRDefault="00007BF2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Termin związania ofertą.</w:t>
      </w:r>
    </w:p>
    <w:p w14:paraId="4573D48F" w14:textId="56BCAE3C" w:rsidR="00007BF2" w:rsidRPr="00065A02" w:rsidRDefault="00007BF2" w:rsidP="0093536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bookmarkStart w:id="2" w:name="_Hlk206053658"/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5B0028" w:rsidRPr="00065A02">
        <w:rPr>
          <w:rFonts w:asciiTheme="minorHAnsi" w:hAnsiTheme="minorHAnsi" w:cstheme="minorHAnsi"/>
          <w:bCs/>
          <w:color w:val="auto"/>
          <w:sz w:val="20"/>
          <w:szCs w:val="20"/>
        </w:rPr>
        <w:t>10 kwietnia 2026</w:t>
      </w:r>
      <w:r w:rsidR="00DE44FA" w:rsidRPr="00065A02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bookmarkEnd w:id="2"/>
    <w:p w14:paraId="07AE4EDD" w14:textId="21B29C34" w:rsidR="009C2DF8" w:rsidRPr="00065A02" w:rsidRDefault="00007BF2" w:rsidP="0093536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55202E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ofert.</w:t>
      </w:r>
    </w:p>
    <w:p w14:paraId="451430C1" w14:textId="481F9A53" w:rsidR="009C2DF8" w:rsidRPr="00065A02" w:rsidRDefault="009C2DF8" w:rsidP="0093536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55202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9F25FE" w14:textId="7F7032C6" w:rsidR="00007BF2" w:rsidRPr="00065A02" w:rsidRDefault="009C2DF8" w:rsidP="0093536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A551C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14:paraId="1E815EDC" w14:textId="77777777" w:rsidR="00AE4524" w:rsidRPr="00065A02" w:rsidRDefault="00AE4524" w:rsidP="0093536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6420F2BD" w14:textId="77777777" w:rsidR="009C2DF8" w:rsidRPr="00065A02" w:rsidRDefault="009C2DF8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Opis sposobu przygotowania oferty.</w:t>
      </w:r>
    </w:p>
    <w:p w14:paraId="5F0D2E2D" w14:textId="77777777" w:rsidR="00161453" w:rsidRPr="00065A02" w:rsidRDefault="00161453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17B1554F" w14:textId="77777777" w:rsidR="00161453" w:rsidRPr="00065A02" w:rsidRDefault="00C84C7F" w:rsidP="0093536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065A02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9226CD4" w14:textId="77777777" w:rsidR="00161453" w:rsidRPr="00065A02" w:rsidRDefault="00173CCC" w:rsidP="0093536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</w:t>
      </w:r>
      <w:r w:rsidR="00161453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5 do SWZ</w:t>
      </w:r>
      <w:r w:rsidR="00161453" w:rsidRPr="00065A02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08B5AC2E" w14:textId="77777777" w:rsidR="00CE4EA5" w:rsidRPr="00065A02" w:rsidRDefault="00DC4482" w:rsidP="0093536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następujące przedmiotowe środki dowodowe</w:t>
      </w:r>
      <w:r w:rsidR="00CE4EA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14:paraId="3C9B05CD" w14:textId="77777777" w:rsidR="00CE4EA5" w:rsidRPr="00065A02" w:rsidRDefault="00980657" w:rsidP="0093536C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E4EA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nie wymaga złożenia przedmiotowych środków dowodowych.</w:t>
      </w:r>
    </w:p>
    <w:p w14:paraId="223A5FF1" w14:textId="77777777" w:rsidR="00161453" w:rsidRPr="00065A02" w:rsidRDefault="00161453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562397AB" w14:textId="77777777" w:rsidR="0000258C" w:rsidRPr="00065A02" w:rsidRDefault="0000258C" w:rsidP="0093536C">
      <w:pPr>
        <w:pStyle w:val="Akapitzlist"/>
        <w:numPr>
          <w:ilvl w:val="2"/>
          <w:numId w:val="40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Oświadczenia Podmiotu udostępniającego zasoby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118 ust. 3 i art. 125 ust. 5 ustawy Pzp</w:t>
      </w: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E7E4BF8" w14:textId="77777777" w:rsidR="0000258C" w:rsidRPr="00065A02" w:rsidRDefault="0000258C" w:rsidP="0093536C">
      <w:pPr>
        <w:pStyle w:val="Akapitzlist"/>
        <w:numPr>
          <w:ilvl w:val="2"/>
          <w:numId w:val="40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zamówienia, składane na podstawie art. 117 ust. 4 ustawy Pzp – </w:t>
      </w: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SWZ.</w:t>
      </w:r>
    </w:p>
    <w:p w14:paraId="3E35428F" w14:textId="77777777" w:rsidR="0000258C" w:rsidRPr="00065A02" w:rsidRDefault="0000258C" w:rsidP="0093536C">
      <w:pPr>
        <w:pStyle w:val="Akapitzlist"/>
        <w:numPr>
          <w:ilvl w:val="2"/>
          <w:numId w:val="40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14:paraId="1C473D25" w14:textId="77777777" w:rsidR="0000258C" w:rsidRPr="00065A02" w:rsidRDefault="0000258C" w:rsidP="0093536C">
      <w:pPr>
        <w:pStyle w:val="Akapitzlist"/>
        <w:numPr>
          <w:ilvl w:val="2"/>
          <w:numId w:val="40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Pełnomocnictwo dla pełnomocnika do reprezentowania w postępowaniu Wykonawców wspólnie ubiegających się o udzielenie zamówienia,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58 ust. 2 ustawy Pzp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- dotyczy ofert składanych przez Wykonawców wspólnie ubiegających się o udzielenie zamówienia.</w:t>
      </w:r>
    </w:p>
    <w:p w14:paraId="04BEE348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2A21F42F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73A17D4C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</w:t>
      </w:r>
      <w:r w:rsidR="00915C9A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zgodnie z pkt 9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14:paraId="1550BEBA" w14:textId="77777777" w:rsidR="00C84C7F" w:rsidRPr="00065A02" w:rsidRDefault="00C84C7F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55B1B19F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1CF8089D" w14:textId="2D8ED4C3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dodaje wybrany z dysku i uprzednio podpisany „Formularz ofert</w:t>
      </w:r>
      <w:r w:rsidR="00E64558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y” w pierwszym polu („Wypełniony formularz ofert</w:t>
      </w:r>
      <w:r w:rsidR="00E64558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y”). W kolejnym polu („Załączniki i inne dokumenty przedstawione w ofercie przez Wykonawcę”) wykonawca dodaje pozostałe pliki stanowiące ofertę lub składane wraz z ofertą. </w:t>
      </w:r>
    </w:p>
    <w:p w14:paraId="726F3F6E" w14:textId="77777777" w:rsidR="00C53C2A" w:rsidRPr="00065A02" w:rsidRDefault="00C53C2A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14:paraId="30E15B58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ofertowy</w:t>
      </w:r>
      <w:r w:rsidR="00C53C2A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załączniki do oferty, oświadczenie o niepodleganiu wykluczeniu </w:t>
      </w:r>
      <w:r w:rsidR="00C53C2A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507A0686" w14:textId="4A3EFE01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74592E6C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</w:t>
      </w:r>
      <w:r w:rsidRPr="00065A02">
        <w:rPr>
          <w:rFonts w:asciiTheme="minorHAnsi" w:hAnsiTheme="minorHAnsi" w:cstheme="minorHAnsi"/>
          <w:b w:val="0"/>
          <w:bCs/>
          <w:strike/>
          <w:color w:val="auto"/>
          <w:sz w:val="20"/>
          <w:szCs w:val="20"/>
        </w:rPr>
        <w:t>11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osobistym. </w:t>
      </w:r>
    </w:p>
    <w:p w14:paraId="1C56ED15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4DD1FE3E" w14:textId="77777777" w:rsidR="00C84C7F" w:rsidRPr="00065A02" w:rsidRDefault="00C84C7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0C137288" w14:textId="77777777" w:rsidR="00C84C7F" w:rsidRPr="00065A02" w:rsidRDefault="00234BFE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611D955C" w14:textId="77777777" w:rsidR="00C84C7F" w:rsidRPr="00065A02" w:rsidRDefault="00B332FF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46F7CEFA" w14:textId="77777777" w:rsidR="00C84C7F" w:rsidRPr="00065A02" w:rsidRDefault="00234BFE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2BCC1D85" w14:textId="77777777" w:rsidR="00C84C7F" w:rsidRPr="00065A02" w:rsidRDefault="00234BFE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509542D8" w14:textId="77777777" w:rsidR="00C84C7F" w:rsidRPr="00065A02" w:rsidRDefault="00234BFE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093235E8" w14:textId="77777777" w:rsidR="00234BFE" w:rsidRPr="00065A02" w:rsidRDefault="00234BFE" w:rsidP="0093536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14:paraId="664ACC29" w14:textId="77777777" w:rsidR="009C2DF8" w:rsidRPr="00065A02" w:rsidRDefault="009C2DF8" w:rsidP="0093536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5E873AA7" w14:textId="77777777" w:rsidR="007A31BB" w:rsidRPr="00065A02" w:rsidRDefault="007A31BB" w:rsidP="0093536C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Sposób oraz termin składania ofert.</w:t>
      </w:r>
    </w:p>
    <w:p w14:paraId="04E1F8E1" w14:textId="77777777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6C158BE7" w14:textId="77777777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="0020231A" w:rsidRPr="00065A02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20231A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14:paraId="11A517A7" w14:textId="52B2411D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5B0028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13 marca 2026</w:t>
      </w:r>
      <w:r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930582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D02C27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0</w:t>
      </w:r>
      <w:r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335F74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05892987" w14:textId="77777777" w:rsidR="00161453" w:rsidRPr="00065A02" w:rsidRDefault="00161453" w:rsidP="0093536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7A0ADAEF" w14:textId="77777777" w:rsidR="00161453" w:rsidRPr="00065A02" w:rsidRDefault="00161453" w:rsidP="0093536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0D7DFA30" w14:textId="77777777" w:rsidR="00161453" w:rsidRPr="00065A02" w:rsidRDefault="00161453" w:rsidP="0093536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065A02">
        <w:rPr>
          <w:rFonts w:asciiTheme="minorHAnsi" w:hAnsiTheme="minorHAnsi" w:cstheme="minorHAnsi"/>
          <w:b/>
          <w:bCs/>
          <w:iCs/>
        </w:rPr>
        <w:t>Centrum pomocy</w:t>
      </w:r>
      <w:r w:rsidRPr="00065A02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Pr="00065A02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065A02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34F3C48D" w14:textId="77777777" w:rsidR="00161453" w:rsidRPr="00065A02" w:rsidRDefault="00161453" w:rsidP="0093536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06C82925" w14:textId="77777777" w:rsidR="007A31BB" w:rsidRPr="00065A02" w:rsidRDefault="007A31BB" w:rsidP="0093536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47DF34B3" w14:textId="77777777" w:rsidR="007A31BB" w:rsidRPr="00065A02" w:rsidRDefault="007A31BB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Termin otwarcia ofert.</w:t>
      </w:r>
    </w:p>
    <w:p w14:paraId="58F5A313" w14:textId="595574E9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5B0028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13 marca 2026 </w:t>
      </w:r>
      <w:r w:rsidR="00335F74" w:rsidRPr="00065A02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r. </w:t>
      </w: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D02C27" w:rsidRPr="00065A02">
        <w:rPr>
          <w:rFonts w:asciiTheme="minorHAnsi" w:hAnsiTheme="minorHAnsi" w:cstheme="minorHAnsi"/>
          <w:bCs/>
          <w:color w:val="auto"/>
          <w:sz w:val="20"/>
          <w:szCs w:val="20"/>
        </w:rPr>
        <w:t>1:</w:t>
      </w: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00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27DE6E4" w14:textId="18339D9B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</w:t>
      </w:r>
      <w:r w:rsidR="0055202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yć na sfinansowanie zamówienia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30FB49D" w14:textId="77777777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5C90A135" w14:textId="66F9ADCD" w:rsidR="00161453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55202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385549B" w14:textId="76CE10AE" w:rsidR="009E476A" w:rsidRPr="00065A02" w:rsidRDefault="0016145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</w:t>
      </w:r>
      <w:r w:rsidR="0055202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etowej prowadzonego postępowania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D0B9CCC" w14:textId="77777777" w:rsidR="0020231A" w:rsidRPr="00065A02" w:rsidRDefault="0020231A" w:rsidP="0093536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18AF375" w14:textId="77777777" w:rsidR="00C96E1B" w:rsidRPr="00065A02" w:rsidRDefault="00C96E1B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Podstawy wykluczenia.</w:t>
      </w:r>
    </w:p>
    <w:p w14:paraId="566EF9D2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14:paraId="7A72DBA8" w14:textId="77777777" w:rsidR="00C65155" w:rsidRPr="00065A02" w:rsidRDefault="00C65155" w:rsidP="0093536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1)</w:t>
      </w:r>
      <w:r w:rsidRPr="00065A02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14:paraId="2361AB3A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a)</w:t>
      </w:r>
      <w:r w:rsidRPr="00065A02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14:paraId="74F298D3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b)</w:t>
      </w:r>
      <w:r w:rsidRPr="00065A02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14:paraId="19DDBECE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c)</w:t>
      </w:r>
      <w:r w:rsidRPr="00065A02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14:paraId="6AEDAAE4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d)</w:t>
      </w:r>
      <w:r w:rsidRPr="00065A02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3AC1E6AA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e)</w:t>
      </w:r>
      <w:r w:rsidRPr="00065A02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14:paraId="3BBAC8B9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f)</w:t>
      </w:r>
      <w:r w:rsidRPr="00065A02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07B32732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g)</w:t>
      </w:r>
      <w:r w:rsidRPr="00065A02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14:paraId="7EF34F4D" w14:textId="77777777" w:rsidR="00C65155" w:rsidRPr="00065A02" w:rsidRDefault="00C65155" w:rsidP="0093536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h)</w:t>
      </w:r>
      <w:r w:rsidRPr="00065A02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14:paraId="57362845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2)</w:t>
      </w:r>
      <w:r w:rsidRPr="00065A02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53B3BD1A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3)</w:t>
      </w:r>
      <w:r w:rsidRPr="00065A02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14:paraId="316A66B6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59F32CE8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4)</w:t>
      </w:r>
      <w:r w:rsidRPr="00065A02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14:paraId="610EA37C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5)</w:t>
      </w:r>
      <w:r w:rsidRPr="00065A02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09A2B8C5" w14:textId="77777777" w:rsidR="00C65155" w:rsidRPr="00065A02" w:rsidRDefault="00C65155" w:rsidP="0093536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6)</w:t>
      </w:r>
      <w:r w:rsidRPr="00065A02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5E04C477" w14:textId="4436CF4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cstheme="minorHAnsi"/>
          <w:b w:val="0"/>
          <w:bCs/>
          <w:color w:val="auto"/>
          <w:sz w:val="20"/>
          <w:szCs w:val="20"/>
        </w:rPr>
        <w:t>Zamawiający na podstawie art. 109 ust. 1 pkt. 4</w:t>
      </w:r>
      <w:r w:rsidR="00863C76" w:rsidRPr="00065A02">
        <w:rPr>
          <w:rFonts w:cstheme="minorHAnsi"/>
          <w:b w:val="0"/>
          <w:bCs/>
          <w:color w:val="auto"/>
          <w:sz w:val="20"/>
          <w:szCs w:val="20"/>
        </w:rPr>
        <w:t xml:space="preserve"> </w:t>
      </w:r>
      <w:r w:rsidRPr="00065A02">
        <w:rPr>
          <w:rFonts w:cstheme="minorHAnsi"/>
          <w:b w:val="0"/>
          <w:bCs/>
          <w:color w:val="auto"/>
          <w:sz w:val="20"/>
          <w:szCs w:val="20"/>
        </w:rPr>
        <w:t>ustawy Pzp, wykluczy z postępowania o udzielenie zamówienia Wykonawcę:</w:t>
      </w:r>
    </w:p>
    <w:p w14:paraId="224FE772" w14:textId="206E4108" w:rsidR="00C65155" w:rsidRPr="00065A02" w:rsidRDefault="00C65155" w:rsidP="0093536C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065A02">
        <w:rPr>
          <w:rFonts w:cstheme="minorHAnsi"/>
          <w:b w:val="0"/>
          <w:bCs/>
          <w:color w:val="auto"/>
          <w:sz w:val="20"/>
          <w:szCs w:val="20"/>
        </w:rPr>
        <w:t>4)</w:t>
      </w:r>
      <w:r w:rsidRPr="00065A02">
        <w:rPr>
          <w:rFonts w:cstheme="minorHAnsi"/>
          <w:b w:val="0"/>
          <w:bCs/>
          <w:color w:val="auto"/>
          <w:sz w:val="20"/>
          <w:szCs w:val="20"/>
        </w:rPr>
        <w:tab/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3BAE9F8D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14:paraId="352BC422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14:paraId="6B101302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14:paraId="62B61894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oceni, czy podjęte przez Wykonawcę czynności, o których mowa w art. 110 ust. 2 ustawy Pzp, są wystarczające do wykazania jego rzetelności, uwzględniając wagę i szczególne okoliczności czynu Wykonawcy, a jeżeli uzna, że nie są wystarczające, wykluczy Wykonawcę.</w:t>
      </w:r>
    </w:p>
    <w:p w14:paraId="7ED9D27C" w14:textId="77777777" w:rsidR="00C65155" w:rsidRPr="00065A02" w:rsidRDefault="00C6515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14:paraId="14E9ADA6" w14:textId="77777777" w:rsidR="00C96E1B" w:rsidRPr="00065A02" w:rsidRDefault="00C96E1B" w:rsidP="0093536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3B77BFD" w14:textId="77777777" w:rsidR="004C6032" w:rsidRPr="00065A02" w:rsidRDefault="00C96E1B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065A02">
        <w:rPr>
          <w:rFonts w:asciiTheme="minorHAnsi" w:hAnsiTheme="minorHAnsi" w:cstheme="minorHAnsi"/>
          <w:b/>
          <w:bCs/>
        </w:rPr>
        <w:t>.</w:t>
      </w:r>
    </w:p>
    <w:p w14:paraId="111C8C14" w14:textId="77777777" w:rsidR="004B3196" w:rsidRPr="00065A02" w:rsidRDefault="00387674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14:paraId="0F3695B7" w14:textId="77777777" w:rsidR="00183614" w:rsidRPr="00065A02" w:rsidRDefault="00183614" w:rsidP="0093536C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sytuacji ekonomicznej lub finansowej</w:t>
      </w:r>
      <w:r w:rsidR="000D1784" w:rsidRPr="00065A02">
        <w:rPr>
          <w:rFonts w:asciiTheme="minorHAnsi" w:hAnsiTheme="minorHAnsi" w:cstheme="minorHAnsi"/>
          <w:sz w:val="20"/>
        </w:rPr>
        <w:t>.</w:t>
      </w:r>
    </w:p>
    <w:p w14:paraId="3C1A34AB" w14:textId="77777777" w:rsidR="00C9702A" w:rsidRPr="00065A02" w:rsidRDefault="00C9702A" w:rsidP="0093536C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Wykonawca spełni warunek</w:t>
      </w:r>
      <w:r w:rsidR="00066488" w:rsidRPr="00065A02">
        <w:rPr>
          <w:rFonts w:asciiTheme="minorHAnsi" w:hAnsiTheme="minorHAnsi" w:cstheme="minorHAnsi"/>
          <w:sz w:val="20"/>
        </w:rPr>
        <w:t>,</w:t>
      </w:r>
      <w:r w:rsidRPr="00065A02">
        <w:rPr>
          <w:rFonts w:asciiTheme="minorHAnsi" w:hAnsiTheme="minorHAnsi" w:cstheme="minorHAnsi"/>
          <w:sz w:val="20"/>
        </w:rPr>
        <w:t xml:space="preserve"> jeżeli wykaże, że:</w:t>
      </w:r>
    </w:p>
    <w:p w14:paraId="54635DE2" w14:textId="32F87EB2" w:rsidR="00C9702A" w:rsidRPr="00065A02" w:rsidRDefault="00C9702A" w:rsidP="0093536C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a)</w:t>
      </w:r>
      <w:r w:rsidRPr="00065A02">
        <w:rPr>
          <w:rFonts w:asciiTheme="minorHAnsi" w:hAnsiTheme="minorHAnsi" w:cstheme="minorHAnsi"/>
          <w:sz w:val="20"/>
        </w:rPr>
        <w:tab/>
        <w:t>posiada środki finansowe lub zdolność kredytową na kwotę równą co najmniej</w:t>
      </w:r>
      <w:r w:rsidR="00D02C27" w:rsidRPr="00065A02">
        <w:rPr>
          <w:rFonts w:asciiTheme="minorHAnsi" w:hAnsiTheme="minorHAnsi" w:cstheme="minorHAnsi"/>
          <w:sz w:val="20"/>
        </w:rPr>
        <w:t xml:space="preserve"> </w:t>
      </w:r>
      <w:r w:rsidR="00863C76" w:rsidRPr="00065A02">
        <w:rPr>
          <w:rFonts w:asciiTheme="minorHAnsi" w:hAnsiTheme="minorHAnsi" w:cstheme="minorHAnsi"/>
          <w:sz w:val="20"/>
        </w:rPr>
        <w:t>20</w:t>
      </w:r>
      <w:r w:rsidR="00F14647" w:rsidRPr="00065A02">
        <w:rPr>
          <w:rFonts w:asciiTheme="minorHAnsi" w:hAnsiTheme="minorHAnsi" w:cstheme="minorHAnsi"/>
          <w:sz w:val="20"/>
        </w:rPr>
        <w:t>0 000,00 PLN.</w:t>
      </w:r>
    </w:p>
    <w:p w14:paraId="0315982C" w14:textId="7B4458A8" w:rsidR="00183614" w:rsidRPr="00065A02" w:rsidRDefault="00C9702A" w:rsidP="0093536C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b)</w:t>
      </w:r>
      <w:r w:rsidRPr="00065A02">
        <w:rPr>
          <w:rFonts w:asciiTheme="minorHAnsi" w:hAnsiTheme="minorHAnsi" w:cstheme="minorHAnsi"/>
          <w:sz w:val="20"/>
        </w:rPr>
        <w:tab/>
        <w:t>jest ubezpieczony od odpowiedzialności cywilnej w zakresie prowadzonej działalności związa</w:t>
      </w:r>
      <w:r w:rsidR="00AA4F28" w:rsidRPr="00065A02">
        <w:rPr>
          <w:rFonts w:asciiTheme="minorHAnsi" w:hAnsiTheme="minorHAnsi" w:cstheme="minorHAnsi"/>
          <w:sz w:val="20"/>
        </w:rPr>
        <w:t xml:space="preserve">nej                             </w:t>
      </w:r>
      <w:r w:rsidRPr="00065A02">
        <w:rPr>
          <w:rFonts w:asciiTheme="minorHAnsi" w:hAnsiTheme="minorHAnsi" w:cstheme="minorHAnsi"/>
          <w:sz w:val="20"/>
        </w:rPr>
        <w:t>z przedmiotem zamówienia na łączną kwotę równą co najmniej</w:t>
      </w:r>
      <w:r w:rsidR="00D02C27" w:rsidRPr="00065A02">
        <w:rPr>
          <w:rFonts w:asciiTheme="minorHAnsi" w:hAnsiTheme="minorHAnsi" w:cstheme="minorHAnsi"/>
          <w:sz w:val="20"/>
        </w:rPr>
        <w:t xml:space="preserve"> </w:t>
      </w:r>
      <w:r w:rsidR="00863C76" w:rsidRPr="00065A02">
        <w:rPr>
          <w:rFonts w:asciiTheme="minorHAnsi" w:hAnsiTheme="minorHAnsi" w:cstheme="minorHAnsi"/>
          <w:sz w:val="20"/>
        </w:rPr>
        <w:t>3</w:t>
      </w:r>
      <w:r w:rsidR="00A3372A" w:rsidRPr="00065A02">
        <w:rPr>
          <w:rFonts w:asciiTheme="minorHAnsi" w:hAnsiTheme="minorHAnsi" w:cstheme="minorHAnsi"/>
          <w:sz w:val="20"/>
        </w:rPr>
        <w:t>00 000,00 PLN.</w:t>
      </w:r>
    </w:p>
    <w:p w14:paraId="6E7B8721" w14:textId="77777777" w:rsidR="00C9702A" w:rsidRPr="00065A02" w:rsidRDefault="00183614" w:rsidP="0093536C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zdolności technicznej lub zawodowej</w:t>
      </w:r>
      <w:r w:rsidR="000D1784" w:rsidRPr="00065A02">
        <w:rPr>
          <w:rFonts w:asciiTheme="minorHAnsi" w:hAnsiTheme="minorHAnsi" w:cstheme="minorHAnsi"/>
          <w:sz w:val="20"/>
        </w:rPr>
        <w:t>.</w:t>
      </w:r>
    </w:p>
    <w:p w14:paraId="7F78C9E3" w14:textId="062E7875" w:rsidR="0000258C" w:rsidRPr="00065A02" w:rsidRDefault="0000258C" w:rsidP="0093536C">
      <w:pPr>
        <w:pStyle w:val="Akapitzlist"/>
        <w:numPr>
          <w:ilvl w:val="1"/>
          <w:numId w:val="46"/>
        </w:numPr>
        <w:spacing w:after="0" w:line="312" w:lineRule="auto"/>
        <w:jc w:val="both"/>
        <w:rPr>
          <w:rFonts w:cs="Calibr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 xml:space="preserve">Wykonawca spełni warunek, jeżeli wykaże, że w okresie ostatnich pięciu lat przed upływem terminu składania ofert, a jeżeli okres prowadzenia działalności jest krótszy - w tym okresie wykonał należycie min. 2 </w:t>
      </w:r>
      <w:r w:rsidR="007A2298" w:rsidRPr="00065A02">
        <w:rPr>
          <w:rFonts w:cs="Calibri"/>
          <w:b w:val="0"/>
          <w:color w:val="auto"/>
          <w:sz w:val="20"/>
          <w:szCs w:val="20"/>
        </w:rPr>
        <w:t xml:space="preserve">(dwie) </w:t>
      </w:r>
      <w:r w:rsidRPr="00065A02">
        <w:rPr>
          <w:rFonts w:cs="Calibri"/>
          <w:b w:val="0"/>
          <w:color w:val="auto"/>
          <w:sz w:val="20"/>
          <w:szCs w:val="20"/>
        </w:rPr>
        <w:t>roboty budowlane, z których każda polegała na wykonaniu modernizacji lub remoncie obiektu użyteczności publicznej o wartość każdej z robót 200 000,00 zł wraz z podatkiem vat.</w:t>
      </w:r>
    </w:p>
    <w:p w14:paraId="2F16568E" w14:textId="77777777" w:rsidR="0000258C" w:rsidRPr="00065A02" w:rsidRDefault="0000258C" w:rsidP="0093536C">
      <w:pPr>
        <w:pStyle w:val="Akapitzlist"/>
        <w:numPr>
          <w:ilvl w:val="1"/>
          <w:numId w:val="46"/>
        </w:numPr>
        <w:spacing w:after="0" w:line="312" w:lineRule="auto"/>
        <w:ind w:left="1134" w:hanging="425"/>
        <w:jc w:val="both"/>
        <w:rPr>
          <w:rFonts w:cs="Calibr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 xml:space="preserve">Wykonawca spełni warunek jeżeli wykaże, że dysponuje lub będzie dysponował osobami, które będą uczestniczyć w wykonywaniu zamówienia, tj.: </w:t>
      </w:r>
    </w:p>
    <w:p w14:paraId="0703608D" w14:textId="2B6EC476" w:rsidR="0000258C" w:rsidRPr="00065A02" w:rsidRDefault="0000258C" w:rsidP="0093536C">
      <w:pPr>
        <w:pStyle w:val="Akapitzlist"/>
        <w:numPr>
          <w:ilvl w:val="2"/>
          <w:numId w:val="46"/>
        </w:numPr>
        <w:spacing w:after="0" w:line="312" w:lineRule="auto"/>
        <w:ind w:left="1418"/>
        <w:jc w:val="both"/>
        <w:rPr>
          <w:rFonts w:cs="Calibr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 xml:space="preserve">kierownikiem budowy w specjalności konstrukcyjno-budowlanej lub architektonicznej w zakresie niezbędnym do realizacji przedmiotu zamówienia 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lub odpowiadające im równoważne uprawnienia w tej specjalności, które zostały wydane na podstawie wcześniej obowiązujących przepisów, zgodnie z wymogami ustawy Prawo Budowlane, </w:t>
      </w:r>
      <w:r w:rsidRPr="00065A02">
        <w:rPr>
          <w:rFonts w:cs="Calibri"/>
          <w:b w:val="0"/>
          <w:color w:val="auto"/>
          <w:sz w:val="20"/>
          <w:szCs w:val="20"/>
        </w:rPr>
        <w:t xml:space="preserve">posiadającą co najmniej 5-letnie doświadczenie zawodowe (liczone od dnia otrzymania uprawnień), 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która w ciągu ostatnich 5 lat pełniła funkcję kierownika przy minimum 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2</w:t>
      </w:r>
      <w:r w:rsidR="00E52A68" w:rsidRPr="00065A02">
        <w:rPr>
          <w:rFonts w:asciiTheme="minorHAnsi" w:hAnsiTheme="minorHAnsi" w:cstheme="minorHAnsi"/>
          <w:b w:val="0"/>
          <w:color w:val="auto"/>
          <w:sz w:val="20"/>
        </w:rPr>
        <w:t xml:space="preserve"> (dwóch)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 xml:space="preserve"> inwestycjach, budowach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 lub przebudow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ach lub modernizacjach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 lub remon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tach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 budynku użyteczności publicznej o wartości co najmniej 200 000,00 PLN </w:t>
      </w:r>
      <w:r w:rsidRPr="00065A02">
        <w:rPr>
          <w:rFonts w:cs="Calibri"/>
          <w:b w:val="0"/>
          <w:color w:val="auto"/>
          <w:sz w:val="20"/>
          <w:szCs w:val="20"/>
        </w:rPr>
        <w:t>(słownie: dwieście tysięcy złotych)</w:t>
      </w:r>
      <w:r w:rsidR="0093536C" w:rsidRPr="00065A02">
        <w:rPr>
          <w:rFonts w:cs="Calibri"/>
          <w:b w:val="0"/>
          <w:color w:val="auto"/>
          <w:sz w:val="20"/>
          <w:szCs w:val="20"/>
        </w:rPr>
        <w:t xml:space="preserve"> 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wraz z podatkiem VAT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 xml:space="preserve">, 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w tym</w:t>
      </w:r>
      <w:r w:rsidR="003179A3" w:rsidRPr="00065A02">
        <w:rPr>
          <w:rFonts w:asciiTheme="minorHAnsi" w:hAnsiTheme="minorHAnsi" w:cstheme="minorHAnsi"/>
          <w:b w:val="0"/>
          <w:color w:val="auto"/>
          <w:sz w:val="20"/>
        </w:rPr>
        <w:t xml:space="preserve"> 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 xml:space="preserve">1 </w:t>
      </w:r>
      <w:r w:rsidR="003179A3" w:rsidRPr="00065A02">
        <w:rPr>
          <w:rFonts w:asciiTheme="minorHAnsi" w:hAnsiTheme="minorHAnsi" w:cstheme="minorHAnsi"/>
          <w:b w:val="0"/>
          <w:color w:val="auto"/>
          <w:sz w:val="20"/>
        </w:rPr>
        <w:t xml:space="preserve">(jedna) lub dodatkowa </w:t>
      </w:r>
      <w:r w:rsidR="0093536C" w:rsidRPr="00065A02">
        <w:rPr>
          <w:rFonts w:asciiTheme="minorHAnsi" w:hAnsiTheme="minorHAnsi" w:cstheme="minorHAnsi"/>
          <w:b w:val="0"/>
          <w:color w:val="auto"/>
          <w:sz w:val="20"/>
        </w:rPr>
        <w:t>robota w budynku objętym ochroną konserwatora zabytków (wpisaną do rejestru zabytków lub znajdującego się w strefie objętej ochroną właściwego konserwatora zabytków), która spełnia wymogi, o których mowa w art. 37c ustawy o ochronie zabytków i opiece nad zabytkami (Dz. U. z 2024 r. poz. 1292 ze zm.)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>.</w:t>
      </w:r>
    </w:p>
    <w:p w14:paraId="101AF3C6" w14:textId="12C17DE4" w:rsidR="0000258C" w:rsidRPr="00065A02" w:rsidRDefault="0000258C" w:rsidP="0093536C">
      <w:pPr>
        <w:pStyle w:val="Akapitzlist"/>
        <w:numPr>
          <w:ilvl w:val="2"/>
          <w:numId w:val="46"/>
        </w:numPr>
        <w:spacing w:after="0" w:line="312" w:lineRule="auto"/>
        <w:ind w:left="1418"/>
        <w:jc w:val="both"/>
        <w:rPr>
          <w:rFonts w:cs="Calibr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 xml:space="preserve">kierownikiem robót budowlanych posiadającym uprawnienia budowlane w specjalności instalacyjnej w zakresie sieci, instalacji i urządzeń elektrycznych i elektroenergetycznych, </w:t>
      </w:r>
      <w:r w:rsidRPr="00065A02">
        <w:rPr>
          <w:rFonts w:asciiTheme="minorHAnsi" w:hAnsiTheme="minorHAnsi" w:cstheme="minorHAnsi"/>
          <w:b w:val="0"/>
          <w:color w:val="auto"/>
          <w:sz w:val="20"/>
        </w:rPr>
        <w:t>zgodnie z wymogami ustawy Prawo Budowlane</w:t>
      </w:r>
      <w:r w:rsidRPr="00065A02">
        <w:rPr>
          <w:rFonts w:cs="Calibri"/>
          <w:b w:val="0"/>
          <w:color w:val="auto"/>
          <w:sz w:val="20"/>
          <w:szCs w:val="20"/>
        </w:rPr>
        <w:t xml:space="preserve"> w zakresie niezbędnym do realizacji przedmiotu zamówienia posiadającą co najmniej 5-letnie doświadczenie zawodowe (liczone od d</w:t>
      </w:r>
      <w:r w:rsidR="004A0BC7" w:rsidRPr="00065A02">
        <w:rPr>
          <w:rFonts w:cs="Calibri"/>
          <w:b w:val="0"/>
          <w:color w:val="auto"/>
          <w:sz w:val="20"/>
          <w:szCs w:val="20"/>
        </w:rPr>
        <w:t>nia otrzymania uprawnień).</w:t>
      </w:r>
    </w:p>
    <w:p w14:paraId="1CA34484" w14:textId="77777777" w:rsidR="0000258C" w:rsidRPr="00065A02" w:rsidRDefault="0000258C" w:rsidP="0093536C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Zamawiający informuję , że:</w:t>
      </w:r>
    </w:p>
    <w:p w14:paraId="3E882C48" w14:textId="77777777" w:rsidR="0000258C" w:rsidRPr="00065A02" w:rsidRDefault="0000258C" w:rsidP="0093536C">
      <w:pPr>
        <w:pStyle w:val="Akapitzlist"/>
        <w:numPr>
          <w:ilvl w:val="2"/>
          <w:numId w:val="5"/>
        </w:numPr>
        <w:spacing w:after="0" w:line="312" w:lineRule="auto"/>
        <w:ind w:left="993"/>
        <w:jc w:val="both"/>
        <w:rPr>
          <w:rFonts w:cs="Calibr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>dopuszcza przedstawienie osób posiadających równoważne kwalifikacje, zdobyte w innych państwach, na zasadach określonych w art. 12a ustawy z dnia 7 lipca 1994 r. Prawo Budowlane, z uwzględnieniem postanowień ustawy z dnia 18 marca 2008 r. o zasadach uznawania kwalifikacji zawodowych nabytych w państwach członkowskich Unii Europejskiej,</w:t>
      </w:r>
    </w:p>
    <w:p w14:paraId="6B4AA0D5" w14:textId="75B8399E" w:rsidR="0000258C" w:rsidRPr="00065A02" w:rsidRDefault="0000258C" w:rsidP="0093536C">
      <w:pPr>
        <w:pStyle w:val="Akapitzlist"/>
        <w:numPr>
          <w:ilvl w:val="2"/>
          <w:numId w:val="5"/>
        </w:numPr>
        <w:spacing w:after="0" w:line="312" w:lineRule="auto"/>
        <w:ind w:left="99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cs="Calibri"/>
          <w:b w:val="0"/>
          <w:color w:val="auto"/>
          <w:sz w:val="20"/>
          <w:szCs w:val="20"/>
        </w:rPr>
        <w:t>dopuszcza pełnienie przez jedną osobę funkcji, o których mowa w rozdziale XIV, ust. 1 pkt 2 ppkt i – ii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</w:p>
    <w:p w14:paraId="2908F03C" w14:textId="77777777" w:rsidR="0000258C" w:rsidRPr="00065A02" w:rsidRDefault="0000258C" w:rsidP="0093536C">
      <w:pPr>
        <w:pStyle w:val="Akapitzlist"/>
        <w:numPr>
          <w:ilvl w:val="2"/>
          <w:numId w:val="5"/>
        </w:numPr>
        <w:spacing w:after="0" w:line="312" w:lineRule="auto"/>
        <w:ind w:left="99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poprzez budynek użyteczności publicznej rozumie, zgodnie z § 3 pkt 6 Rozporządzenia Ministra Infrastruktury z dnia 12 kwietnia 2002 r. w sprawie warunków technicznych, jakim powinny odpowiadać budynki i ich usytuowanie, budynek przeznaczony na potrzeby administracji publicznej, wymiaru sprawiedliwości, kultury, kultu religijnego, oświaty, szkolnictwa wyższego, nauki, wychowania, opieki zdrowotnej, społecznej lub socjalnej, obsługi bankowej, handlu, gastronomii, usług, w tym usług pocztowych lub telekomunikacyjnych, turystyki, sportu, obsługi pasażerów w transporcie kolejowym, drogowym, lotniczym, morskim lub wodnym śródlądowym, oraz inny budynek przeznaczony do wykonywania podobnych funkcji; za budynek użyteczności publicznej uznaje się także budynek biurowy lub socjalny.</w:t>
      </w:r>
    </w:p>
    <w:p w14:paraId="5945B5AB" w14:textId="77777777" w:rsidR="00183614" w:rsidRPr="00065A02" w:rsidRDefault="00183614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14:paraId="4F2F62D5" w14:textId="77777777" w:rsidR="0000258C" w:rsidRPr="00065A02" w:rsidRDefault="0000258C" w:rsidP="0093536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1 lit. a warunek zostanie spełniony, jeżeli jeden z wykonawców lub podmiotów udostępniających zasoby spełni warunek samodzielnie lub będą łącznie posiadać środki finansowe lub zdolność kredytową na kwotę określoną w SWZ.</w:t>
      </w:r>
    </w:p>
    <w:p w14:paraId="67EF59BF" w14:textId="77777777" w:rsidR="0000258C" w:rsidRPr="00065A02" w:rsidRDefault="0000258C" w:rsidP="0093536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przypadkach określonych w pkt. 1 lit. b warunek zostanie spełniony, jeżeli jeden z wykonawców lub podmiotów udostępniających zasoby spełni warunek samodzielnie lub będą łącznie posiadać wartość ubezpieczenia na kwotę określoną w SWZ.</w:t>
      </w:r>
    </w:p>
    <w:p w14:paraId="6452E274" w14:textId="4E24DCDF" w:rsidR="0000258C" w:rsidRPr="00065A02" w:rsidRDefault="0000258C" w:rsidP="0093536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przypadkach określonych w pkt. 2 lit. a warunek zostanie spełniony, jeżeli jeden z wykonawców wspólnie ubiegających się o udzielenie zamówienia lub podmiotów udostępniających zasoby spełni warunek samodzielnie lub łącznie spełnią wymagania w zakresie posiadanego doświadczenia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(sumowaniu może podlega</w:t>
      </w:r>
      <w:r w:rsidR="00AA2710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ilość robót, sumowaniu nie mogą podlegać rodzaje wskazanych robót i ich wartości - nie sumuje się doświadczenia, warunek musi spełnić jeden z wykonawców lub podmiotów udostepniających zasoby).</w:t>
      </w:r>
    </w:p>
    <w:p w14:paraId="5AC675D3" w14:textId="3FD33776" w:rsidR="0000258C" w:rsidRPr="00065A02" w:rsidRDefault="0000258C" w:rsidP="0093536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przypadkach określonych w pkt. 2 lit. b i.-iii. warunek zostanie spełniony, jeżeli jeden z wykonawców wspólnie ubiegających się o udzielenie zamówienia lub podmiotów udostępniających zasoby spełni warunek samodzielnie lub łącznie spełnią wymagania w zakresie posiadanego doświadczenia</w:t>
      </w:r>
      <w:r w:rsidR="00CA184F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238B1346" w14:textId="28851830" w:rsidR="00825143" w:rsidRPr="00065A02" w:rsidRDefault="00825143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14:paraId="296F2B77" w14:textId="77777777" w:rsidR="00825143" w:rsidRPr="00065A02" w:rsidRDefault="00825143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14:paraId="28E32F33" w14:textId="77777777" w:rsidR="00E02CE7" w:rsidRPr="00065A02" w:rsidRDefault="00E02CE7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</w:t>
      </w:r>
      <w:r w:rsidR="0016145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14:paraId="2E968F7F" w14:textId="77777777" w:rsidR="00D83251" w:rsidRPr="00065A02" w:rsidRDefault="00D83251" w:rsidP="0093536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610BB80D" w14:textId="77777777" w:rsidR="004C6032" w:rsidRPr="00065A02" w:rsidRDefault="00137C71" w:rsidP="0093536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065A02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065A02">
        <w:rPr>
          <w:rFonts w:asciiTheme="minorHAnsi" w:hAnsiTheme="minorHAnsi" w:cstheme="minorHAnsi"/>
          <w:b/>
        </w:rPr>
        <w:t>.</w:t>
      </w:r>
    </w:p>
    <w:p w14:paraId="19A0BE6A" w14:textId="77777777" w:rsidR="00EB04F5" w:rsidRPr="00065A02" w:rsidRDefault="00137C71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14:paraId="46B5AD5E" w14:textId="77777777" w:rsidR="00CD714F" w:rsidRPr="00065A02" w:rsidRDefault="00CD714F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14:paraId="42C8C637" w14:textId="77777777" w:rsidR="0055701E" w:rsidRPr="00065A02" w:rsidRDefault="0055701E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14:paraId="2B69085E" w14:textId="77777777" w:rsidR="0048425D" w:rsidRPr="00065A02" w:rsidRDefault="000D1784" w:rsidP="0093536C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14:paraId="7772D690" w14:textId="77777777" w:rsidR="0055701E" w:rsidRPr="00065A02" w:rsidRDefault="000D1784" w:rsidP="0093536C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14:paraId="0B9E390B" w14:textId="77777777" w:rsidR="00A25EF9" w:rsidRPr="00065A02" w:rsidRDefault="00137C71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14:paraId="4FFF0FAC" w14:textId="6B896E49" w:rsidR="003C4222" w:rsidRPr="00065A02" w:rsidRDefault="000D1784" w:rsidP="0093536C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  <w:lang w:eastAsia="pl-PL"/>
        </w:rPr>
        <w:t>wykazu robót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065A02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065A02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</w:t>
      </w:r>
      <w:r w:rsidR="00C65155" w:rsidRPr="00065A02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ów – inne odpowiednie dokumenty,</w:t>
      </w:r>
    </w:p>
    <w:p w14:paraId="272C5A1A" w14:textId="17A1B1A9" w:rsidR="00C65155" w:rsidRPr="00065A02" w:rsidRDefault="00C65155" w:rsidP="0093536C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  <w:lang w:eastAsia="pl-PL"/>
        </w:rPr>
        <w:t>wykazu osób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, skierowanych przez wykonawcę do realizacji zamówienia publicznego, w szczególności odpowiedzialnych za świadczenie usług, kontrolę jakości lub kierowanie robotami budowlanymi, wraz z informacjami na temat ich kwalifikacji zawodowych, uprawnień, doświadczenia i wykształcenia niezbędnych do wykonania zamówienia publicznego, a także zakresu wykonywanych przez nie czynności oraz informacją o podstawie do dysponowania tymi osobami - </w:t>
      </w:r>
      <w:r w:rsidRPr="00065A02">
        <w:rPr>
          <w:rFonts w:asciiTheme="minorHAnsi" w:hAnsiTheme="minorHAnsi" w:cstheme="minorHAnsi"/>
          <w:color w:val="auto"/>
          <w:sz w:val="20"/>
          <w:szCs w:val="20"/>
          <w:lang w:eastAsia="pl-PL"/>
        </w:rPr>
        <w:t>według wzoru załącznika nr 8 do SWZ.</w:t>
      </w:r>
    </w:p>
    <w:p w14:paraId="07090790" w14:textId="77777777" w:rsidR="002C5D94" w:rsidRPr="00065A02" w:rsidRDefault="002C5D94" w:rsidP="0093536C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0073DD22" w14:textId="77777777" w:rsidR="00F03EA5" w:rsidRPr="00065A02" w:rsidRDefault="00DF673C" w:rsidP="0093536C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Sposób obliczenia ceny</w:t>
      </w:r>
      <w:r w:rsidR="00F03EA5" w:rsidRPr="00065A02">
        <w:rPr>
          <w:rFonts w:asciiTheme="minorHAnsi" w:hAnsiTheme="minorHAnsi" w:cstheme="minorHAnsi"/>
          <w:b/>
          <w:bCs/>
        </w:rPr>
        <w:t>.</w:t>
      </w:r>
    </w:p>
    <w:p w14:paraId="77F70F34" w14:textId="77777777" w:rsidR="00DF673C" w:rsidRPr="00065A02" w:rsidRDefault="00CC233A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ofertowym. Cena ofertowa = cena netto + podatek vat.</w:t>
      </w:r>
    </w:p>
    <w:p w14:paraId="5C0F4463" w14:textId="77777777" w:rsidR="0052454F" w:rsidRPr="00065A02" w:rsidRDefault="00DF673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14:paraId="50BF7124" w14:textId="77777777" w:rsidR="0052454F" w:rsidRPr="00065A02" w:rsidRDefault="00DF673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5B64507D" w14:textId="77777777" w:rsidR="0052454F" w:rsidRPr="00065A02" w:rsidRDefault="00DF673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14:paraId="3270A028" w14:textId="489E20B0" w:rsidR="007338BC" w:rsidRPr="00065A02" w:rsidRDefault="00763F5A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</w:t>
      </w:r>
      <w:r w:rsidR="0016145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C6515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</w:t>
      </w:r>
      <w:r w:rsidR="00335F74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  <w:r w:rsidR="00C6515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2E0620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</w:p>
    <w:p w14:paraId="25BCE2B8" w14:textId="77777777" w:rsidR="00763F5A" w:rsidRPr="00065A02" w:rsidRDefault="00763F5A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DA79A2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- </w:t>
      </w:r>
      <w:r w:rsidR="002C5D94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6762E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A526B8F" w14:textId="77777777" w:rsidR="00204F74" w:rsidRPr="00065A02" w:rsidRDefault="00204F74" w:rsidP="0093536C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14:paraId="26F52810" w14:textId="77777777" w:rsidR="00204F74" w:rsidRPr="00065A02" w:rsidRDefault="00204F74" w:rsidP="0093536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14:paraId="1F562B9E" w14:textId="77777777" w:rsidR="00CC233A" w:rsidRPr="00065A02" w:rsidRDefault="00CC233A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47D420FE" w14:textId="5CAC0BD3" w:rsidR="005F5604" w:rsidRPr="00065A02" w:rsidRDefault="00335F74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</w:t>
      </w:r>
      <w:r w:rsidR="00C6515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2025 r., poz. 775 ze zm.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30028CE3" w14:textId="77777777" w:rsidR="005F5604" w:rsidRPr="00065A02" w:rsidRDefault="005F5604" w:rsidP="0093536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6CE3A76B" w14:textId="77777777" w:rsidR="005F5604" w:rsidRPr="00065A02" w:rsidRDefault="005F5604" w:rsidP="0093536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749AB498" w14:textId="77777777" w:rsidR="005F5604" w:rsidRPr="00065A02" w:rsidRDefault="005F5604" w:rsidP="0093536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6E0F2DD1" w14:textId="77777777" w:rsidR="005F5604" w:rsidRPr="00065A02" w:rsidRDefault="005F5604" w:rsidP="0093536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3EBDDA0" w14:textId="77777777" w:rsidR="00C65155" w:rsidRPr="00065A02" w:rsidRDefault="00C65155" w:rsidP="0093536C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79FDF168" w14:textId="77777777" w:rsidR="00C65155" w:rsidRPr="00065A02" w:rsidRDefault="00C65155" w:rsidP="0093536C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>Wymagania dotyczące wadium.</w:t>
      </w:r>
    </w:p>
    <w:p w14:paraId="1E231CB1" w14:textId="19D13B5F" w:rsidR="00C65155" w:rsidRPr="00065A02" w:rsidRDefault="00863C76" w:rsidP="0093536C">
      <w:pPr>
        <w:numPr>
          <w:ilvl w:val="0"/>
          <w:numId w:val="42"/>
        </w:numPr>
        <w:tabs>
          <w:tab w:val="left" w:pos="426"/>
        </w:tabs>
        <w:spacing w:line="312" w:lineRule="auto"/>
        <w:ind w:left="426" w:hanging="426"/>
        <w:rPr>
          <w:rFonts w:asciiTheme="minorHAnsi" w:eastAsia="Calibri" w:hAnsiTheme="minorHAnsi" w:cstheme="minorHAnsi"/>
        </w:rPr>
      </w:pPr>
      <w:r w:rsidRPr="00065A02">
        <w:rPr>
          <w:rFonts w:asciiTheme="minorHAnsi" w:eastAsia="Calibri" w:hAnsiTheme="minorHAnsi" w:cstheme="minorHAnsi"/>
        </w:rPr>
        <w:t>Zamawiający nie wymaga złożenia wadium.</w:t>
      </w:r>
    </w:p>
    <w:p w14:paraId="4F4E759E" w14:textId="77777777" w:rsidR="00C65155" w:rsidRPr="00065A02" w:rsidRDefault="00C65155" w:rsidP="0093536C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3D307D1E" w14:textId="77777777" w:rsidR="0034006F" w:rsidRPr="00065A02" w:rsidRDefault="0052454F" w:rsidP="0093536C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065A02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065A02">
        <w:rPr>
          <w:rFonts w:asciiTheme="minorHAnsi" w:hAnsiTheme="minorHAnsi" w:cstheme="minorHAnsi"/>
          <w:b/>
        </w:rPr>
        <w:t>.</w:t>
      </w:r>
    </w:p>
    <w:p w14:paraId="083CC4F7" w14:textId="77777777" w:rsidR="0052454F" w:rsidRPr="00065A02" w:rsidRDefault="0052454F" w:rsidP="0093536C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065A02" w:rsidRPr="00065A02" w14:paraId="3705B1F1" w14:textId="77777777" w:rsidTr="00CB7F8C">
        <w:trPr>
          <w:trHeight w:val="401"/>
        </w:trPr>
        <w:tc>
          <w:tcPr>
            <w:tcW w:w="807" w:type="dxa"/>
            <w:vAlign w:val="center"/>
          </w:tcPr>
          <w:p w14:paraId="1E5CDBC6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14:paraId="6B67FC91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14:paraId="0F512504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065A02" w:rsidRPr="00065A02" w14:paraId="3BAB64D6" w14:textId="77777777" w:rsidTr="00CB7F8C">
        <w:tc>
          <w:tcPr>
            <w:tcW w:w="807" w:type="dxa"/>
            <w:vAlign w:val="center"/>
          </w:tcPr>
          <w:p w14:paraId="708839D3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14:paraId="351F343C" w14:textId="77777777" w:rsidR="00CB7F8C" w:rsidRPr="00065A02" w:rsidRDefault="00CB7F8C" w:rsidP="0093536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14:paraId="0923C0E2" w14:textId="77777777" w:rsidR="00CB7F8C" w:rsidRPr="00065A02" w:rsidRDefault="00CB7F8C" w:rsidP="0093536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065A02" w:rsidRPr="00065A02" w14:paraId="48FCAA5C" w14:textId="77777777" w:rsidTr="00CB7F8C">
        <w:tc>
          <w:tcPr>
            <w:tcW w:w="807" w:type="dxa"/>
            <w:vAlign w:val="center"/>
          </w:tcPr>
          <w:p w14:paraId="39482B34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14:paraId="20AE2BFB" w14:textId="37768AB1" w:rsidR="00CB7F8C" w:rsidRPr="00065A02" w:rsidRDefault="00CB7F8C" w:rsidP="0093536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sz w:val="20"/>
                <w:szCs w:val="20"/>
              </w:rPr>
              <w:t>Okres gwarancji</w:t>
            </w:r>
            <w:r w:rsidR="0000258C" w:rsidRPr="00065A02">
              <w:rPr>
                <w:rFonts w:cstheme="minorHAnsi"/>
                <w:sz w:val="20"/>
                <w:szCs w:val="20"/>
              </w:rPr>
              <w:t xml:space="preserve"> i rękojmi</w:t>
            </w:r>
          </w:p>
        </w:tc>
        <w:tc>
          <w:tcPr>
            <w:tcW w:w="2126" w:type="dxa"/>
            <w:vAlign w:val="center"/>
          </w:tcPr>
          <w:p w14:paraId="54D9F79A" w14:textId="77777777" w:rsidR="00CB7F8C" w:rsidRPr="00065A02" w:rsidRDefault="00CB7F8C" w:rsidP="0093536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065A02" w:rsidRPr="00065A02" w14:paraId="3F54A48B" w14:textId="77777777" w:rsidTr="00CB7F8C">
        <w:tc>
          <w:tcPr>
            <w:tcW w:w="807" w:type="dxa"/>
            <w:vAlign w:val="center"/>
          </w:tcPr>
          <w:p w14:paraId="202055FA" w14:textId="77777777" w:rsidR="00CB7F8C" w:rsidRPr="00065A02" w:rsidRDefault="00CB7F8C" w:rsidP="0093536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14:paraId="138F2766" w14:textId="77777777" w:rsidR="00CB7F8C" w:rsidRPr="00065A02" w:rsidRDefault="00CB7F8C" w:rsidP="0093536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14:paraId="75E723C8" w14:textId="77777777" w:rsidR="00CB7F8C" w:rsidRPr="00065A02" w:rsidRDefault="00CB7F8C" w:rsidP="0093536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065A02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14:paraId="2D395020" w14:textId="77777777" w:rsidR="00CB7F8C" w:rsidRPr="00065A02" w:rsidRDefault="00CB7F8C" w:rsidP="0093536C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14:paraId="0AC3971F" w14:textId="77777777" w:rsidR="00CB7F8C" w:rsidRPr="00065A02" w:rsidRDefault="00CB7F8C" w:rsidP="0093536C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14:paraId="0C893C48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  <w:bCs/>
          <w:iCs/>
        </w:rPr>
        <w:t>Zamawiający w ramach kryterium Cena za przedmiot zamówienia będzie przyznawał punkty w następujący sposób</w:t>
      </w:r>
      <w:r w:rsidRPr="00065A02">
        <w:rPr>
          <w:rFonts w:asciiTheme="minorHAnsi" w:hAnsiTheme="minorHAnsi" w:cstheme="minorHAnsi"/>
        </w:rPr>
        <w:t>:</w:t>
      </w:r>
    </w:p>
    <w:p w14:paraId="07DA5C98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C = Cnx60/Cb</w:t>
      </w:r>
    </w:p>
    <w:p w14:paraId="5F1EDCCD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gdzie,</w:t>
      </w:r>
    </w:p>
    <w:p w14:paraId="3E099D68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C - ilość punktów uzyskanych przez ofertę w kryterium najniższa cena</w:t>
      </w:r>
    </w:p>
    <w:p w14:paraId="11E87F11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Cn - cena najniższa spośród badanych ofert </w:t>
      </w:r>
    </w:p>
    <w:p w14:paraId="1F5F7250" w14:textId="77777777" w:rsidR="00335F74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Cb - cena z badanej oferty</w:t>
      </w:r>
    </w:p>
    <w:p w14:paraId="2BB13750" w14:textId="77777777" w:rsidR="00CB7F8C" w:rsidRPr="00065A02" w:rsidRDefault="00335F74" w:rsidP="0093536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>- maksymalna ilość punktów za cenę za przedmiot zamówienia – 60,00 pkt.</w:t>
      </w:r>
    </w:p>
    <w:p w14:paraId="548C2828" w14:textId="79705CF0" w:rsidR="0000258C" w:rsidRPr="00065A02" w:rsidRDefault="0000258C" w:rsidP="0093536C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rękojmi za wady i gwarancji – 40%</w:t>
      </w:r>
    </w:p>
    <w:p w14:paraId="1FED70EF" w14:textId="24611FBD" w:rsidR="0000258C" w:rsidRPr="00065A02" w:rsidRDefault="0000258C" w:rsidP="0093536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zw następujący sposób:</w:t>
      </w:r>
    </w:p>
    <w:p w14:paraId="7312319A" w14:textId="77777777" w:rsidR="0000258C" w:rsidRPr="00065A02" w:rsidRDefault="0000258C" w:rsidP="0093536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rękojmi za wady i gwarancji 36 m – cy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14:paraId="1C05C44E" w14:textId="7985F092" w:rsidR="0000258C" w:rsidRPr="00065A02" w:rsidRDefault="0000258C" w:rsidP="0093536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rękojmi za wady i gwarancji 48 m- cy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20 pkt</w:t>
      </w:r>
    </w:p>
    <w:p w14:paraId="2448926B" w14:textId="337CD097" w:rsidR="0000258C" w:rsidRPr="00065A02" w:rsidRDefault="0000258C" w:rsidP="0093536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rękojmi za wady i gwarancji 60 m – cy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14:paraId="3A7AF09E" w14:textId="0DBBF4CE" w:rsidR="00CB7F8C" w:rsidRPr="00065A02" w:rsidRDefault="00CB7F8C" w:rsidP="0093536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Zaoferowane okresu gwarancji </w:t>
      </w:r>
      <w:r w:rsidR="0000258C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rękojmi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krótszego spowoduje, że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oferta zostanie odrzucona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Zaoferowanie innych okresów gwarancji </w:t>
      </w:r>
      <w:r w:rsidR="0000258C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rękojmi 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niż wskazanych</w:t>
      </w:r>
      <w:r w:rsidR="0000258C"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powyżej oferta otrzyma 0 pkt.  Zaoferowanie dłuższego okresu gwarancji i rękojmi oferta otrzyma maksymalna ilość punktów</w:t>
      </w:r>
    </w:p>
    <w:p w14:paraId="196DADCD" w14:textId="77777777" w:rsidR="00CB7F8C" w:rsidRPr="00065A02" w:rsidRDefault="00CB7F8C" w:rsidP="0093536C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14:paraId="1FB14121" w14:textId="77777777" w:rsidR="00CB7F8C" w:rsidRPr="00065A02" w:rsidRDefault="00CB7F8C" w:rsidP="0093536C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14:paraId="6E1C568B" w14:textId="2E3D4C45" w:rsidR="00CB7F8C" w:rsidRPr="00065A02" w:rsidRDefault="00CB7F8C" w:rsidP="0093536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065A02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="0000258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i rękojmi.</w:t>
      </w:r>
    </w:p>
    <w:p w14:paraId="5030FE3E" w14:textId="77777777" w:rsidR="00CB7F8C" w:rsidRPr="00065A02" w:rsidRDefault="00CB7F8C" w:rsidP="0093536C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065A02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14:paraId="02967229" w14:textId="77777777" w:rsidR="0052454F" w:rsidRPr="00065A02" w:rsidRDefault="0052454F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60A63601" w14:textId="77777777" w:rsidR="0052454F" w:rsidRPr="00065A02" w:rsidRDefault="0052454F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14:paraId="6372BD86" w14:textId="77777777" w:rsidR="0052454F" w:rsidRPr="00065A02" w:rsidRDefault="00B8498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43DDA382" w14:textId="77777777" w:rsidR="0052454F" w:rsidRPr="00065A02" w:rsidRDefault="0052454F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28D6864C" w14:textId="7AB869F8" w:rsidR="0052454F" w:rsidRPr="00065A02" w:rsidRDefault="0052454F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856A9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00258C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00258C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D02C27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856A93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ze zm.).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dla </w:t>
      </w:r>
      <w:r w:rsidR="00FA25D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8EAE3CE" w14:textId="77777777" w:rsidR="0052454F" w:rsidRPr="00065A02" w:rsidRDefault="0052454F" w:rsidP="0093536C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0A0B85D" w14:textId="77777777" w:rsidR="0000258C" w:rsidRPr="00065A02" w:rsidRDefault="0000258C" w:rsidP="0093536C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color w:val="auto"/>
          <w:sz w:val="20"/>
          <w:szCs w:val="20"/>
        </w:rPr>
        <w:t>Informacje dotyczące zabezpieczenia należytego wykonania umowy.</w:t>
      </w:r>
    </w:p>
    <w:p w14:paraId="72F25940" w14:textId="572A3BF1" w:rsidR="00863C76" w:rsidRPr="00065A02" w:rsidRDefault="00863C76" w:rsidP="0093536C">
      <w:pPr>
        <w:pStyle w:val="Akapitzlist"/>
        <w:numPr>
          <w:ilvl w:val="1"/>
          <w:numId w:val="5"/>
        </w:numPr>
        <w:tabs>
          <w:tab w:val="left" w:pos="567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wymaga wniesienia zabezpieczenia należytego wykonania umowy.</w:t>
      </w:r>
    </w:p>
    <w:p w14:paraId="212196BE" w14:textId="77777777" w:rsidR="0000258C" w:rsidRPr="00065A02" w:rsidRDefault="0000258C" w:rsidP="0093536C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763239A3" w14:textId="77777777" w:rsidR="00601F1F" w:rsidRPr="00065A02" w:rsidRDefault="0052454F" w:rsidP="0093536C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065A02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065A02">
        <w:rPr>
          <w:rFonts w:asciiTheme="minorHAnsi" w:hAnsiTheme="minorHAnsi" w:cstheme="minorHAnsi"/>
          <w:b/>
        </w:rPr>
        <w:t>.</w:t>
      </w:r>
    </w:p>
    <w:p w14:paraId="7FDA2051" w14:textId="77777777" w:rsidR="00143041" w:rsidRPr="00065A02" w:rsidRDefault="00BF156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E16B83D" w14:textId="77777777" w:rsidR="00143041" w:rsidRPr="00065A02" w:rsidRDefault="00BF1565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8A6DCE4" w14:textId="77777777" w:rsidR="00143041" w:rsidRPr="00065A02" w:rsidRDefault="00143041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02E2FC07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pełnomocnictwo, jeżeli umowę podpisuje pełnomocnik;</w:t>
      </w:r>
    </w:p>
    <w:p w14:paraId="58EB4054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540FC1AA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przedłożenia projektów umów o podwykonawstwo z podmiotami, na zasobach których polega Wykonawca wykazując spełnianie warunków udziału w postępowaniu, których opis sposobu dokonywania oceny spełniania zawarto w SWZ – jeśli dotyczy;</w:t>
      </w:r>
    </w:p>
    <w:p w14:paraId="7B857DDB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przedłożenia kserokopii uprawnień budowlanych wydanych na podstawie ustawy z dnia 07 lipca 1994 r. Prawo budowlane dla osób, która mają pełnić funkcje projektanta, kierownika budowy i kierowników robót (dokumenty ww. muszą być potwierdzone za zgodność z oryginałem przez osoby, które są ich właścicielami);</w:t>
      </w:r>
    </w:p>
    <w:p w14:paraId="4B3A385D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przedłożenia dokumentów stwierdzających, że osoby, o których mowa powyżej mają prawo wykonywania powierzonej funkcji w związku z wpisaniem na listę członków właściwej izby samorządu zawodowego na podstawie ustawy z dnia 15 grudnia 2000 r. o samorządach zawodowych architektów oraz inżynierów budownictwa (Dz.U. z 2019 r. poz. 1117) (dokumenty ww. należy przedłożyć w oryginale lub formie kserokopii potwierdzonych za zgodność z oryginałem przez osoby, które są ich właścicielami lub w formie wydruków elektronicznych ze strony www.piib.org.pl, dla osób posiadających numer weryfikacyjny);</w:t>
      </w:r>
    </w:p>
    <w:p w14:paraId="139120BA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przedłożenia dokumentu potwierdzającego wniesienie zabezpieczenia należytego wykonania umowy, z zastrzeżeniem wymogu wcześniejszego zaakceptowania treści przez Zamawiającego;</w:t>
      </w:r>
    </w:p>
    <w:p w14:paraId="41A14A59" w14:textId="77777777" w:rsidR="0000258C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kosztorysu ofertowego sporządzonego przez Wykonawcę dla potrzeb skalkulowania wynagrodzenia ryczałtowego, który będzie miał charakter pomocniczy dla potrzeb rozliczania wynagrodzenia w trakcie realizacji zamówienia;</w:t>
      </w:r>
    </w:p>
    <w:p w14:paraId="082180C4" w14:textId="32CE09E5" w:rsidR="00143041" w:rsidRPr="00065A02" w:rsidRDefault="0000258C" w:rsidP="0093536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065A02">
        <w:rPr>
          <w:rFonts w:asciiTheme="minorHAnsi" w:hAnsiTheme="minorHAnsi" w:cstheme="minorHAnsi"/>
          <w:bCs/>
        </w:rPr>
        <w:t>oświadczenia o zatrudnieniu na podstawie umowy o pracę osób skierowanych do realizacji zamówienia, stosownie do wymogów zwartych w SWZ</w:t>
      </w:r>
      <w:r w:rsidR="00143041" w:rsidRPr="00065A02">
        <w:rPr>
          <w:rFonts w:asciiTheme="minorHAnsi" w:hAnsiTheme="minorHAnsi" w:cstheme="minorHAnsi"/>
          <w:bCs/>
        </w:rPr>
        <w:t>;</w:t>
      </w:r>
    </w:p>
    <w:p w14:paraId="08558605" w14:textId="77777777" w:rsidR="00911CC1" w:rsidRPr="00065A02" w:rsidRDefault="007338BC" w:rsidP="0093536C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40324BD" w14:textId="77777777" w:rsidR="002B56BC" w:rsidRPr="00065A02" w:rsidRDefault="002B56BC" w:rsidP="0093536C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17A545F9" w14:textId="77777777" w:rsidR="00813EB8" w:rsidRPr="00065A02" w:rsidRDefault="007338BC" w:rsidP="0093536C">
      <w:pPr>
        <w:numPr>
          <w:ilvl w:val="0"/>
          <w:numId w:val="5"/>
        </w:numPr>
        <w:tabs>
          <w:tab w:val="left" w:pos="426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065A02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065A02">
        <w:rPr>
          <w:rFonts w:asciiTheme="minorHAnsi" w:hAnsiTheme="minorHAnsi" w:cstheme="minorHAnsi"/>
          <w:b/>
        </w:rPr>
        <w:t>.</w:t>
      </w:r>
    </w:p>
    <w:p w14:paraId="3A7A16BB" w14:textId="77777777" w:rsidR="007338BC" w:rsidRPr="00065A02" w:rsidRDefault="007338B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78C6E364" w14:textId="77777777" w:rsidR="007338BC" w:rsidRPr="00065A02" w:rsidRDefault="007338B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010E5CE8" w14:textId="77777777" w:rsidR="007338BC" w:rsidRPr="00065A02" w:rsidRDefault="007338BC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1F0EE136" w14:textId="77777777" w:rsidR="007338BC" w:rsidRPr="00065A02" w:rsidRDefault="000D1AC8" w:rsidP="0093536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8E29F8D" w14:textId="77777777" w:rsidR="007338BC" w:rsidRPr="00065A02" w:rsidRDefault="007338B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490F956A" w14:textId="77777777" w:rsidR="007338BC" w:rsidRPr="00065A02" w:rsidRDefault="007338B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065A02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75E3D3A4" w14:textId="77777777" w:rsidR="007338BC" w:rsidRPr="00065A02" w:rsidRDefault="007338BC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403B31B7" w14:textId="77777777" w:rsidR="00AA7AA3" w:rsidRPr="00065A02" w:rsidRDefault="00AA7AA3" w:rsidP="0093536C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9EF0C21" w14:textId="77777777" w:rsidR="00A44DA6" w:rsidRPr="00065A02" w:rsidRDefault="00C10642" w:rsidP="0093536C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22B10EE1" w14:textId="77777777" w:rsidR="00A44DA6" w:rsidRPr="00065A02" w:rsidRDefault="00A44DA6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7D948CC0" w14:textId="77777777" w:rsidR="00BA551C" w:rsidRPr="00065A02" w:rsidRDefault="00A44DA6" w:rsidP="0093536C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46E898BC" w14:textId="77777777" w:rsidR="00A44DA6" w:rsidRPr="00065A02" w:rsidRDefault="00A44DA6" w:rsidP="0093536C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64384F38" w14:textId="1448A25F" w:rsidR="00A44DA6" w:rsidRPr="00065A02" w:rsidRDefault="00A44DA6" w:rsidP="0093536C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- podając </w:t>
      </w:r>
      <w:r w:rsidR="0055202E" w:rsidRPr="00065A02">
        <w:rPr>
          <w:rFonts w:asciiTheme="minorHAnsi" w:hAnsiTheme="minorHAnsi" w:cstheme="minorHAnsi"/>
        </w:rPr>
        <w:t>uzasadnienie faktyczne i prawne</w:t>
      </w:r>
      <w:r w:rsidR="00BA551C" w:rsidRPr="00065A02">
        <w:rPr>
          <w:rFonts w:asciiTheme="minorHAnsi" w:hAnsiTheme="minorHAnsi" w:cstheme="minorHAnsi"/>
        </w:rPr>
        <w:t>.</w:t>
      </w:r>
    </w:p>
    <w:p w14:paraId="5F43F8E6" w14:textId="4189CD5C" w:rsidR="00A44DA6" w:rsidRPr="00065A02" w:rsidRDefault="00A44DA6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4DB07C6D" w14:textId="2F9CEEAB" w:rsidR="00A44DA6" w:rsidRPr="00065A02" w:rsidRDefault="00AB0318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06A23885" w14:textId="0C6F692F" w:rsidR="00C10642" w:rsidRPr="00065A02" w:rsidRDefault="00C10642" w:rsidP="0093536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55202E"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065A02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85EEE68" w14:textId="77777777" w:rsidR="006762E8" w:rsidRPr="00065A02" w:rsidRDefault="006762E8" w:rsidP="0093536C">
      <w:pPr>
        <w:spacing w:line="312" w:lineRule="auto"/>
      </w:pPr>
    </w:p>
    <w:p w14:paraId="0CECC614" w14:textId="77777777" w:rsidR="007338BC" w:rsidRPr="00065A02" w:rsidRDefault="00AA7AA3" w:rsidP="0093536C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065A02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7277ACE1" w14:textId="77777777" w:rsidR="00AA7AA3" w:rsidRPr="00065A02" w:rsidRDefault="00AA7AA3" w:rsidP="0093536C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065A02">
        <w:rPr>
          <w:rFonts w:asciiTheme="minorHAnsi" w:hAnsiTheme="minorHAnsi" w:cstheme="minorHAnsi"/>
          <w:sz w:val="20"/>
        </w:rPr>
        <w:t>Klauzula informacyjna.</w:t>
      </w:r>
    </w:p>
    <w:p w14:paraId="6561E259" w14:textId="77777777" w:rsidR="00863C76" w:rsidRPr="00065A02" w:rsidRDefault="00863C76" w:rsidP="0093536C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77354BBE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065A02">
        <w:rPr>
          <w:rFonts w:ascii="Calibri" w:eastAsia="Calibri" w:hAnsi="Calibri" w:cs="Calibri"/>
          <w:bCs/>
          <w:iCs/>
        </w:rPr>
        <w:t xml:space="preserve">administratorem Pani/Pana danych osobowych jest Szkoła Podstawowa nr 23 im. gen. Józefa Bema z siedzibą w Poznaniu przy ul. Norwida 21. </w:t>
      </w:r>
    </w:p>
    <w:p w14:paraId="52A7A8F1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065A02">
        <w:rPr>
          <w:rFonts w:ascii="Calibri" w:eastAsia="Calibri" w:hAnsi="Calibri" w:cs="Calibri"/>
          <w:bCs/>
          <w:iCs/>
        </w:rPr>
        <w:t xml:space="preserve">Dane Inspektora Ochrony Danych osobowych email: </w:t>
      </w:r>
      <w:hyperlink r:id="rId22" w:history="1">
        <w:r w:rsidRPr="00065A02">
          <w:rPr>
            <w:rStyle w:val="Hipercze"/>
            <w:rFonts w:ascii="Calibri" w:eastAsia="Calibri" w:hAnsi="Calibri" w:cs="Calibri"/>
            <w:bCs/>
            <w:iCs/>
            <w:color w:val="auto"/>
          </w:rPr>
          <w:t>iod4_mjo@um.poznan.pl</w:t>
        </w:r>
      </w:hyperlink>
      <w:r w:rsidRPr="00065A02">
        <w:rPr>
          <w:rFonts w:ascii="Calibri" w:eastAsia="Calibri" w:hAnsi="Calibri" w:cs="Calibri"/>
          <w:bCs/>
          <w:iCs/>
        </w:rPr>
        <w:t xml:space="preserve">; </w:t>
      </w:r>
    </w:p>
    <w:p w14:paraId="0508F534" w14:textId="2774DF3C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065A02">
        <w:rPr>
          <w:rFonts w:ascii="Calibri" w:eastAsia="Calibri" w:hAnsi="Calibri" w:cs="Calibri"/>
          <w:bCs/>
          <w:iCs/>
        </w:rPr>
        <w:t>Pani/Pana dane osobowe przetwarzane będą na podstawie art. 6 ust. 1 lit. c</w:t>
      </w:r>
      <w:r w:rsidRPr="00065A02">
        <w:rPr>
          <w:rFonts w:ascii="Calibri" w:eastAsia="Calibri" w:hAnsi="Calibri" w:cs="Calibri"/>
          <w:bCs/>
          <w:i/>
          <w:iCs/>
        </w:rPr>
        <w:t xml:space="preserve"> </w:t>
      </w:r>
      <w:r w:rsidRPr="00065A02">
        <w:rPr>
          <w:rFonts w:ascii="Calibri" w:eastAsia="Calibri" w:hAnsi="Calibri" w:cs="Calibri"/>
          <w:bCs/>
          <w:iCs/>
        </w:rPr>
        <w:t xml:space="preserve">RODO w celu związanym                             z postępowaniem o udzielenie zamówienia publicznego </w:t>
      </w:r>
      <w:r w:rsidRPr="00065A02">
        <w:rPr>
          <w:rFonts w:ascii="Calibri" w:eastAsia="Calibri" w:hAnsi="Calibri" w:cs="Calibri"/>
          <w:bCs/>
          <w:i/>
          <w:iCs/>
        </w:rPr>
        <w:t>prowadzonym w trybie podstawowym bez negocjacji na Modernizacja pomieszczeń – zmiana sposobu użytkowania pomieszczeń mieszkalnych na pomieszczenia Poznańskiego Klubu Nauczycielstwa zlokalizowanych w budynku Szkoły Podstawowej nr 23 im gen. Józefa Bema położonego przy ul. Norwida 21 w Poznaniu;</w:t>
      </w:r>
    </w:p>
    <w:p w14:paraId="43B38297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58A5A542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65C1BCFA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547BA127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14:paraId="25E2494F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>posiada Pani/Pan:</w:t>
      </w:r>
    </w:p>
    <w:p w14:paraId="75232401" w14:textId="77777777" w:rsidR="00863C76" w:rsidRPr="00065A02" w:rsidRDefault="00863C76" w:rsidP="0093536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>na podstawie art. 15 RODO prawo dostępu do danych osobowych Pani/Pana dotyczących;</w:t>
      </w:r>
    </w:p>
    <w:p w14:paraId="60291F11" w14:textId="77777777" w:rsidR="00863C76" w:rsidRPr="00065A02" w:rsidRDefault="00863C76" w:rsidP="0093536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>na podstawie art. 16 RODO prawo do sprostowania Pani/Pana danych osobowych;</w:t>
      </w:r>
    </w:p>
    <w:p w14:paraId="2499ADD0" w14:textId="77777777" w:rsidR="00863C76" w:rsidRPr="00065A02" w:rsidRDefault="00863C76" w:rsidP="0093536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065A02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36ADC7D9" w14:textId="77777777" w:rsidR="00863C76" w:rsidRPr="00065A02" w:rsidRDefault="00863C76" w:rsidP="0093536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14:paraId="43D8AE04" w14:textId="77777777" w:rsidR="00863C76" w:rsidRPr="00065A02" w:rsidRDefault="00863C76" w:rsidP="0093536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>nie przysługuje Pani/Panu:</w:t>
      </w:r>
    </w:p>
    <w:p w14:paraId="6A98B5A7" w14:textId="77777777" w:rsidR="00863C76" w:rsidRPr="00065A02" w:rsidRDefault="00863C76" w:rsidP="0093536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>w związku z art. 17 ust. 3 lit. b, d lub e RODO prawo do usunięcia danych osobowych;</w:t>
      </w:r>
    </w:p>
    <w:p w14:paraId="7F7DBE93" w14:textId="77777777" w:rsidR="00863C76" w:rsidRPr="00065A02" w:rsidRDefault="00863C76" w:rsidP="0093536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>prawo do przenoszenia danych osobowych, o którym mowa w art. 20 RODO;</w:t>
      </w:r>
    </w:p>
    <w:p w14:paraId="40680D1A" w14:textId="160517B9" w:rsidR="0000205B" w:rsidRPr="00065A02" w:rsidRDefault="00863C76" w:rsidP="0093536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065A02">
        <w:rPr>
          <w:rFonts w:ascii="Calibri" w:eastAsia="Calibri" w:hAnsi="Calibri" w:cs="Calibri"/>
        </w:rPr>
        <w:t>na podstawie art. 21 RODO prawo sprzeciwu, wobec przetwarzania danych osobowych, gdyż podstawą prawną przetwarzania Pani/Pana danych osobowych jest art. 6 ust. 1 lit. c RODO.</w:t>
      </w:r>
    </w:p>
    <w:p w14:paraId="72CB700A" w14:textId="77777777" w:rsidR="00FA25D5" w:rsidRPr="00065A02" w:rsidRDefault="00AA7AA3" w:rsidP="0093536C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065A02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0196286C" w14:textId="77777777" w:rsidR="00AA7AA3" w:rsidRPr="00065A02" w:rsidRDefault="00AA7AA3" w:rsidP="0093536C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065A02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78996337" w14:textId="77777777" w:rsidR="00AA7AA3" w:rsidRPr="00065A02" w:rsidRDefault="00AA7AA3" w:rsidP="0093536C">
      <w:pPr>
        <w:tabs>
          <w:tab w:val="left" w:pos="97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1 – </w:t>
      </w:r>
      <w:r w:rsidRPr="00065A02">
        <w:rPr>
          <w:rFonts w:asciiTheme="minorHAnsi" w:hAnsiTheme="minorHAnsi" w:cstheme="minorHAnsi"/>
        </w:rPr>
        <w:tab/>
        <w:t xml:space="preserve">Formularz ofertowy. </w:t>
      </w:r>
    </w:p>
    <w:p w14:paraId="2F8026B9" w14:textId="77777777" w:rsidR="00AA7AA3" w:rsidRPr="00065A02" w:rsidRDefault="00AA7AA3" w:rsidP="0093536C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2 – </w:t>
      </w:r>
      <w:r w:rsidRPr="00065A02">
        <w:rPr>
          <w:rFonts w:asciiTheme="minorHAnsi" w:hAnsiTheme="minorHAnsi" w:cstheme="minorHAnsi"/>
        </w:rPr>
        <w:tab/>
      </w:r>
      <w:r w:rsidR="00460926" w:rsidRPr="00065A02">
        <w:rPr>
          <w:rFonts w:asciiTheme="minorHAnsi" w:hAnsiTheme="minorHAnsi" w:cstheme="minorHAnsi"/>
          <w:bCs/>
        </w:rPr>
        <w:t>Opis przedmiotu zamówienia</w:t>
      </w:r>
      <w:r w:rsidRPr="00065A02">
        <w:rPr>
          <w:rFonts w:asciiTheme="minorHAnsi" w:hAnsiTheme="minorHAnsi" w:cstheme="minorHAnsi"/>
        </w:rPr>
        <w:t>.</w:t>
      </w:r>
    </w:p>
    <w:p w14:paraId="625A623E" w14:textId="77777777" w:rsidR="00460926" w:rsidRPr="00065A02" w:rsidRDefault="00460926" w:rsidP="0093536C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3 – </w:t>
      </w:r>
      <w:r w:rsidRPr="00065A02">
        <w:rPr>
          <w:rFonts w:asciiTheme="minorHAnsi" w:hAnsiTheme="minorHAnsi" w:cstheme="minorHAnsi"/>
        </w:rPr>
        <w:tab/>
      </w:r>
      <w:r w:rsidRPr="00065A02">
        <w:rPr>
          <w:rFonts w:asciiTheme="minorHAnsi" w:hAnsiTheme="minorHAnsi" w:cstheme="minorHAnsi"/>
          <w:bCs/>
        </w:rPr>
        <w:t>Projekt umowy</w:t>
      </w:r>
      <w:r w:rsidRPr="00065A02">
        <w:rPr>
          <w:rFonts w:asciiTheme="minorHAnsi" w:hAnsiTheme="minorHAnsi" w:cstheme="minorHAnsi"/>
        </w:rPr>
        <w:t>.</w:t>
      </w:r>
    </w:p>
    <w:p w14:paraId="4077D8F6" w14:textId="29EE18EC" w:rsidR="00AA7AA3" w:rsidRPr="00065A02" w:rsidRDefault="00AA7AA3" w:rsidP="0093536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</w:t>
      </w:r>
      <w:r w:rsidR="00460926" w:rsidRPr="00065A02">
        <w:rPr>
          <w:rFonts w:asciiTheme="minorHAnsi" w:hAnsiTheme="minorHAnsi" w:cstheme="minorHAnsi"/>
        </w:rPr>
        <w:t>4</w:t>
      </w:r>
      <w:r w:rsidRPr="00065A02">
        <w:rPr>
          <w:rFonts w:asciiTheme="minorHAnsi" w:hAnsiTheme="minorHAnsi" w:cstheme="minorHAnsi"/>
        </w:rPr>
        <w:t xml:space="preserve"> – </w:t>
      </w:r>
      <w:r w:rsidRPr="00065A02">
        <w:rPr>
          <w:rFonts w:asciiTheme="minorHAnsi" w:hAnsiTheme="minorHAnsi" w:cstheme="minorHAnsi"/>
        </w:rPr>
        <w:tab/>
      </w:r>
      <w:r w:rsidR="000D1784" w:rsidRPr="00065A02">
        <w:rPr>
          <w:rFonts w:asciiTheme="minorHAnsi" w:hAnsiTheme="minorHAnsi" w:cstheme="minorHAnsi"/>
        </w:rPr>
        <w:t>Wykaz robót budowlanych wykonanych nie wcześniej niż w okresie ostatnich 5 lat,</w:t>
      </w:r>
      <w:r w:rsidR="00B16B1E" w:rsidRPr="00065A02">
        <w:rPr>
          <w:rFonts w:asciiTheme="minorHAnsi" w:hAnsiTheme="minorHAnsi" w:cstheme="minorHAnsi"/>
        </w:rPr>
        <w:t xml:space="preserve"> </w:t>
      </w:r>
      <w:r w:rsidR="000D1784" w:rsidRPr="00065A02">
        <w:rPr>
          <w:rFonts w:asciiTheme="minorHAnsi" w:hAnsiTheme="minorHAnsi" w:cstheme="minorHAnsi"/>
        </w:rPr>
        <w:t>a jeżeli okres prowadzenia dz</w:t>
      </w:r>
      <w:r w:rsidR="000D1784" w:rsidRPr="00065A02">
        <w:rPr>
          <w:rFonts w:asciiTheme="minorHAnsi" w:hAnsiTheme="minorHAnsi" w:cstheme="minorHAnsi"/>
          <w:b/>
        </w:rPr>
        <w:t>ia</w:t>
      </w:r>
      <w:r w:rsidR="000D1784" w:rsidRPr="00065A02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Pr="00065A02">
        <w:rPr>
          <w:rFonts w:asciiTheme="minorHAnsi" w:hAnsiTheme="minorHAnsi" w:cstheme="minorHAnsi"/>
        </w:rPr>
        <w:t>.</w:t>
      </w:r>
    </w:p>
    <w:p w14:paraId="176B577B" w14:textId="77777777" w:rsidR="00007800" w:rsidRPr="00065A02" w:rsidRDefault="00007800" w:rsidP="0093536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5 – </w:t>
      </w:r>
      <w:r w:rsidRPr="00065A02">
        <w:rPr>
          <w:rFonts w:asciiTheme="minorHAnsi" w:hAnsiTheme="minorHAnsi" w:cstheme="minorHAnsi"/>
        </w:rPr>
        <w:tab/>
      </w:r>
      <w:r w:rsidRPr="00065A02">
        <w:rPr>
          <w:rFonts w:asciiTheme="minorHAnsi" w:hAnsiTheme="minorHAnsi" w:cstheme="minorHAnsi"/>
          <w:bCs/>
          <w:iCs/>
        </w:rPr>
        <w:t>Oświadczenie Wykonawcy, składane na podstawie art. 125 ust. 1 ustawy Pzp</w:t>
      </w:r>
      <w:r w:rsidRPr="00065A02">
        <w:rPr>
          <w:rFonts w:asciiTheme="minorHAnsi" w:hAnsiTheme="minorHAnsi" w:cstheme="minorHAnsi"/>
        </w:rPr>
        <w:t>.</w:t>
      </w:r>
    </w:p>
    <w:p w14:paraId="0C07B944" w14:textId="77777777" w:rsidR="00007800" w:rsidRPr="00065A02" w:rsidRDefault="00007800" w:rsidP="0093536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6 – </w:t>
      </w:r>
      <w:r w:rsidRPr="00065A02">
        <w:rPr>
          <w:rFonts w:asciiTheme="minorHAnsi" w:hAnsiTheme="minorHAnsi" w:cstheme="minorHAnsi"/>
        </w:rPr>
        <w:tab/>
      </w:r>
      <w:r w:rsidRPr="00065A02">
        <w:rPr>
          <w:rFonts w:asciiTheme="minorHAnsi" w:hAnsiTheme="minorHAnsi" w:cstheme="minorHAnsi"/>
          <w:bCs/>
          <w:iCs/>
        </w:rPr>
        <w:t>Oświadczenia Podmiotu udostępniającego zasoby</w:t>
      </w:r>
      <w:r w:rsidRPr="00065A02">
        <w:rPr>
          <w:rFonts w:asciiTheme="minorHAnsi" w:hAnsiTheme="minorHAnsi" w:cstheme="minorHAnsi"/>
        </w:rPr>
        <w:t xml:space="preserve">, </w:t>
      </w:r>
      <w:r w:rsidRPr="00065A02">
        <w:rPr>
          <w:rFonts w:asciiTheme="minorHAnsi" w:hAnsiTheme="minorHAnsi" w:cstheme="minorHAnsi"/>
          <w:bCs/>
          <w:iCs/>
        </w:rPr>
        <w:t>składane na podstawie art. 118 ust. 3 i art. 125 ust. 5 ustawy Pzp.</w:t>
      </w:r>
    </w:p>
    <w:p w14:paraId="1F5B264B" w14:textId="77777777" w:rsidR="00007800" w:rsidRPr="00065A02" w:rsidRDefault="00007800" w:rsidP="0093536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</w:rPr>
        <w:t xml:space="preserve">Załącznik nr 7 – </w:t>
      </w:r>
      <w:r w:rsidRPr="00065A02">
        <w:rPr>
          <w:rFonts w:asciiTheme="minorHAnsi" w:hAnsiTheme="minorHAnsi" w:cstheme="minorHAnsi"/>
        </w:rPr>
        <w:tab/>
      </w:r>
      <w:r w:rsidRPr="00065A02">
        <w:rPr>
          <w:rFonts w:asciiTheme="minorHAnsi" w:hAnsiTheme="minorHAnsi" w:cstheme="minorHAnsi"/>
          <w:bCs/>
          <w:iCs/>
        </w:rPr>
        <w:t>Oświadczenie wykonawców wspólnie ubiegających się o udzielenie zamówienia, składane na podstawie art. 117 ust. 4 ustawy Pzp.</w:t>
      </w:r>
    </w:p>
    <w:p w14:paraId="06D8D4C1" w14:textId="77777777" w:rsidR="00007800" w:rsidRPr="00065A02" w:rsidRDefault="00007800" w:rsidP="0093536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  <w:lang w:eastAsia="pl-PL"/>
        </w:rPr>
      </w:pPr>
      <w:r w:rsidRPr="00065A02">
        <w:rPr>
          <w:rFonts w:asciiTheme="minorHAnsi" w:hAnsiTheme="minorHAnsi" w:cstheme="minorHAnsi"/>
        </w:rPr>
        <w:t xml:space="preserve">Załącznik nr 8 – </w:t>
      </w:r>
      <w:r w:rsidRPr="00065A02">
        <w:rPr>
          <w:rFonts w:asciiTheme="minorHAnsi" w:hAnsiTheme="minorHAnsi" w:cstheme="minorHAnsi"/>
        </w:rPr>
        <w:tab/>
      </w:r>
      <w:r w:rsidRPr="00065A02">
        <w:rPr>
          <w:rFonts w:asciiTheme="minorHAnsi" w:hAnsiTheme="minorHAnsi" w:cstheme="minorHAnsi"/>
          <w:lang w:eastAsia="pl-PL"/>
        </w:rPr>
        <w:t>Wykaz osób.</w:t>
      </w:r>
    </w:p>
    <w:p w14:paraId="02240666" w14:textId="48B57CFC" w:rsidR="00D02C27" w:rsidRPr="00065A02" w:rsidRDefault="00D02C27" w:rsidP="0093536C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065A02">
        <w:rPr>
          <w:rFonts w:asciiTheme="minorHAnsi" w:hAnsiTheme="minorHAnsi" w:cstheme="minorHAnsi"/>
        </w:rPr>
        <w:t xml:space="preserve">Załącznik nr </w:t>
      </w:r>
      <w:r w:rsidR="00007800" w:rsidRPr="00065A02">
        <w:rPr>
          <w:rFonts w:asciiTheme="minorHAnsi" w:hAnsiTheme="minorHAnsi" w:cstheme="minorHAnsi"/>
        </w:rPr>
        <w:t>9</w:t>
      </w:r>
      <w:r w:rsidRPr="00065A02">
        <w:rPr>
          <w:rFonts w:asciiTheme="minorHAnsi" w:hAnsiTheme="minorHAnsi" w:cstheme="minorHAnsi"/>
        </w:rPr>
        <w:t xml:space="preserve"> – </w:t>
      </w:r>
      <w:r w:rsidRPr="00065A02">
        <w:rPr>
          <w:rFonts w:asciiTheme="minorHAnsi" w:hAnsiTheme="minorHAnsi" w:cstheme="minorHAnsi"/>
        </w:rPr>
        <w:tab/>
        <w:t>Protokół z przeprowadzenia wizji lokalnej.</w:t>
      </w:r>
    </w:p>
    <w:p w14:paraId="52D8CB9E" w14:textId="77777777" w:rsidR="007E521C" w:rsidRPr="00065A02" w:rsidRDefault="007E521C" w:rsidP="0093536C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14:paraId="204338D8" w14:textId="77777777" w:rsidR="00007800" w:rsidRPr="00065A02" w:rsidRDefault="00007800" w:rsidP="0093536C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14:paraId="4DE88598" w14:textId="77777777" w:rsidR="00007800" w:rsidRPr="00065A02" w:rsidRDefault="00007800" w:rsidP="0093536C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14:paraId="62084509" w14:textId="59564E54" w:rsidR="00301199" w:rsidRPr="00065A02" w:rsidRDefault="004C6032" w:rsidP="0093536C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065A02">
        <w:rPr>
          <w:rFonts w:asciiTheme="minorHAnsi" w:hAnsiTheme="minorHAnsi" w:cstheme="minorHAnsi"/>
          <w:iCs/>
        </w:rPr>
        <w:t xml:space="preserve">Z dniem </w:t>
      </w:r>
      <w:r w:rsidR="005B0028" w:rsidRPr="00065A02">
        <w:rPr>
          <w:rFonts w:asciiTheme="minorHAnsi" w:hAnsiTheme="minorHAnsi" w:cstheme="minorHAnsi"/>
          <w:iCs/>
        </w:rPr>
        <w:t>24 lutego 2026</w:t>
      </w:r>
      <w:r w:rsidR="00AE4524" w:rsidRPr="00065A02">
        <w:rPr>
          <w:rFonts w:asciiTheme="minorHAnsi" w:hAnsiTheme="minorHAnsi" w:cstheme="minorHAnsi"/>
          <w:iCs/>
        </w:rPr>
        <w:t xml:space="preserve"> r. zatwierdzam specyfikację </w:t>
      </w:r>
      <w:r w:rsidRPr="00065A02">
        <w:rPr>
          <w:rFonts w:asciiTheme="minorHAnsi" w:hAnsiTheme="minorHAnsi" w:cstheme="minorHAnsi"/>
          <w:iCs/>
        </w:rPr>
        <w:t>warunków zamówienia.</w:t>
      </w:r>
    </w:p>
    <w:p w14:paraId="724D65E6" w14:textId="77777777" w:rsidR="003251D1" w:rsidRPr="00065A02" w:rsidRDefault="003251D1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1E4B1D85" w14:textId="77777777" w:rsidR="00541707" w:rsidRPr="00065A02" w:rsidRDefault="00541707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4A7E249C" w14:textId="77777777" w:rsidR="00863C76" w:rsidRPr="00065A02" w:rsidRDefault="00863C76" w:rsidP="0093536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14:paraId="43101D8F" w14:textId="77777777" w:rsidR="00BD0A47" w:rsidRPr="00065A02" w:rsidRDefault="00BD0A47" w:rsidP="00BD0A47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Wicedyrektor Szkoły Podstawowej nr 23</w:t>
      </w:r>
    </w:p>
    <w:p w14:paraId="5C4ADAD4" w14:textId="77777777" w:rsidR="00BD0A47" w:rsidRPr="00065A02" w:rsidRDefault="00BD0A47" w:rsidP="00BD0A47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 xml:space="preserve"> im. gen. Józefa Bema</w:t>
      </w:r>
    </w:p>
    <w:p w14:paraId="3EB9D5BA" w14:textId="77777777" w:rsidR="00BD0A47" w:rsidRPr="00065A02" w:rsidRDefault="00BD0A47" w:rsidP="0093536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14:paraId="644F50E8" w14:textId="6308A952" w:rsidR="00863C76" w:rsidRPr="00065A02" w:rsidRDefault="00BD0A47" w:rsidP="0093536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065A02">
        <w:rPr>
          <w:rFonts w:asciiTheme="minorHAnsi" w:hAnsiTheme="minorHAnsi" w:cstheme="minorHAnsi"/>
          <w:bCs/>
          <w:iCs/>
        </w:rPr>
        <w:t>Lidia Banaś</w:t>
      </w:r>
    </w:p>
    <w:p w14:paraId="6364C1EF" w14:textId="3156612A" w:rsidR="00A3372A" w:rsidRPr="00065A02" w:rsidRDefault="00A3372A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B70CC03" w14:textId="77777777" w:rsidR="00A3372A" w:rsidRPr="00065A02" w:rsidRDefault="00A3372A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14F4EEE" w14:textId="77777777" w:rsidR="0048425D" w:rsidRPr="00065A02" w:rsidRDefault="0048425D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E3FBD79" w14:textId="77777777" w:rsidR="00C65155" w:rsidRPr="00065A02" w:rsidRDefault="00C65155" w:rsidP="0093536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sectPr w:rsidR="00C65155" w:rsidRPr="00065A02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F18482" w14:textId="77777777" w:rsidR="00EC4A01" w:rsidRDefault="00EC4A01">
      <w:r>
        <w:separator/>
      </w:r>
    </w:p>
  </w:endnote>
  <w:endnote w:type="continuationSeparator" w:id="0">
    <w:p w14:paraId="20225E23" w14:textId="77777777" w:rsidR="00EC4A01" w:rsidRDefault="00EC4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F01D7F" w14:textId="77777777" w:rsidR="007A2298" w:rsidRDefault="007A2298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A85CE3" w14:textId="77777777" w:rsidR="007A2298" w:rsidRDefault="007A229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B59B8" w14:textId="77777777" w:rsidR="007A2298" w:rsidRPr="00120266" w:rsidRDefault="007A2298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4F0DBC70" w14:textId="77777777" w:rsidR="007A2298" w:rsidRPr="00676F1A" w:rsidRDefault="007A2298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EC4A0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EC4A0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7DA07F" w14:textId="77777777" w:rsidR="00EC4A01" w:rsidRDefault="00EC4A01">
      <w:r>
        <w:separator/>
      </w:r>
    </w:p>
  </w:footnote>
  <w:footnote w:type="continuationSeparator" w:id="0">
    <w:p w14:paraId="2BA771B5" w14:textId="77777777" w:rsidR="00EC4A01" w:rsidRDefault="00EC4A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6657B17"/>
    <w:multiLevelType w:val="hybridMultilevel"/>
    <w:tmpl w:val="0010E678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130ADB3A">
      <w:start w:val="1"/>
      <w:numFmt w:val="decimal"/>
      <w:lvlText w:val="%3)"/>
      <w:lvlJc w:val="right"/>
      <w:pPr>
        <w:ind w:left="2585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D8F495A8"/>
    <w:lvl w:ilvl="0" w:tplc="D3AA9A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8D1399F"/>
    <w:multiLevelType w:val="multilevel"/>
    <w:tmpl w:val="74EE6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>
    <w:nsid w:val="1BF824AA"/>
    <w:multiLevelType w:val="hybridMultilevel"/>
    <w:tmpl w:val="B8AADFF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A2146072">
      <w:start w:val="1"/>
      <w:numFmt w:val="decimal"/>
      <w:lvlText w:val="%2)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>
    <w:nsid w:val="1C6F7A65"/>
    <w:multiLevelType w:val="hybridMultilevel"/>
    <w:tmpl w:val="4D0A063C"/>
    <w:lvl w:ilvl="0" w:tplc="DB0028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>
    <w:nsid w:val="31652C36"/>
    <w:multiLevelType w:val="multilevel"/>
    <w:tmpl w:val="E200C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5EF4183"/>
    <w:multiLevelType w:val="hybridMultilevel"/>
    <w:tmpl w:val="9208BD74"/>
    <w:lvl w:ilvl="0" w:tplc="B35C5606">
      <w:start w:val="1"/>
      <w:numFmt w:val="decimal"/>
      <w:lvlText w:val="%1."/>
      <w:lvlJc w:val="left"/>
      <w:rPr>
        <w:b w:val="0"/>
        <w:bCs/>
        <w:color w:val="auto"/>
      </w:rPr>
    </w:lvl>
    <w:lvl w:ilvl="1" w:tplc="029A5012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9164600"/>
    <w:multiLevelType w:val="multilevel"/>
    <w:tmpl w:val="57D019B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>
    <w:nsid w:val="3DA529FB"/>
    <w:multiLevelType w:val="hybridMultilevel"/>
    <w:tmpl w:val="71D8E9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6">
    <w:nsid w:val="3E087DF1"/>
    <w:multiLevelType w:val="multilevel"/>
    <w:tmpl w:val="B51A1A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466A1E19"/>
    <w:multiLevelType w:val="hybridMultilevel"/>
    <w:tmpl w:val="DE4E09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CCF68370">
      <w:start w:val="1"/>
      <w:numFmt w:val="lowerLetter"/>
      <w:lvlText w:val="%4)"/>
      <w:lvlJc w:val="left"/>
      <w:pPr>
        <w:ind w:left="3589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5">
    <w:nsid w:val="62D66B00"/>
    <w:multiLevelType w:val="hybridMultilevel"/>
    <w:tmpl w:val="0CB285E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8190E90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656F0F95"/>
    <w:multiLevelType w:val="hybridMultilevel"/>
    <w:tmpl w:val="128E168C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51EAFF8C">
      <w:start w:val="1"/>
      <w:numFmt w:val="lowerLetter"/>
      <w:lvlText w:val="%2)"/>
      <w:lvlJc w:val="left"/>
      <w:pPr>
        <w:ind w:left="1069" w:hanging="360"/>
      </w:pPr>
      <w:rPr>
        <w:rFonts w:hint="default"/>
        <w:color w:val="auto"/>
      </w:r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7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8">
    <w:nsid w:val="69215E6E"/>
    <w:multiLevelType w:val="multilevel"/>
    <w:tmpl w:val="FE28E84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9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>
    <w:nsid w:val="707164EE"/>
    <w:multiLevelType w:val="hybridMultilevel"/>
    <w:tmpl w:val="B860C19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4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E55529B"/>
    <w:multiLevelType w:val="hybridMultilevel"/>
    <w:tmpl w:val="2CD2DB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4"/>
  </w:num>
  <w:num w:numId="3">
    <w:abstractNumId w:val="46"/>
  </w:num>
  <w:num w:numId="4">
    <w:abstractNumId w:val="21"/>
  </w:num>
  <w:num w:numId="5">
    <w:abstractNumId w:val="22"/>
  </w:num>
  <w:num w:numId="6">
    <w:abstractNumId w:val="52"/>
  </w:num>
  <w:num w:numId="7">
    <w:abstractNumId w:val="62"/>
  </w:num>
  <w:num w:numId="8">
    <w:abstractNumId w:val="50"/>
  </w:num>
  <w:num w:numId="9">
    <w:abstractNumId w:val="53"/>
  </w:num>
  <w:num w:numId="10">
    <w:abstractNumId w:val="47"/>
  </w:num>
  <w:num w:numId="11">
    <w:abstractNumId w:val="57"/>
  </w:num>
  <w:num w:numId="12">
    <w:abstractNumId w:val="38"/>
  </w:num>
  <w:num w:numId="13">
    <w:abstractNumId w:val="28"/>
  </w:num>
  <w:num w:numId="14">
    <w:abstractNumId w:val="42"/>
  </w:num>
  <w:num w:numId="15">
    <w:abstractNumId w:val="59"/>
  </w:num>
  <w:num w:numId="16">
    <w:abstractNumId w:val="54"/>
  </w:num>
  <w:num w:numId="17">
    <w:abstractNumId w:val="65"/>
  </w:num>
  <w:num w:numId="18">
    <w:abstractNumId w:val="23"/>
  </w:num>
  <w:num w:numId="19">
    <w:abstractNumId w:val="29"/>
  </w:num>
  <w:num w:numId="20">
    <w:abstractNumId w:val="45"/>
  </w:num>
  <w:num w:numId="21">
    <w:abstractNumId w:val="61"/>
  </w:num>
  <w:num w:numId="22">
    <w:abstractNumId w:val="51"/>
  </w:num>
  <w:num w:numId="23">
    <w:abstractNumId w:val="39"/>
  </w:num>
  <w:num w:numId="24">
    <w:abstractNumId w:val="63"/>
  </w:num>
  <w:num w:numId="25">
    <w:abstractNumId w:val="37"/>
  </w:num>
  <w:num w:numId="26">
    <w:abstractNumId w:val="49"/>
  </w:num>
  <w:num w:numId="27">
    <w:abstractNumId w:val="48"/>
  </w:num>
  <w:num w:numId="28">
    <w:abstractNumId w:val="30"/>
  </w:num>
  <w:num w:numId="29">
    <w:abstractNumId w:val="64"/>
  </w:num>
  <w:num w:numId="30">
    <w:abstractNumId w:val="25"/>
  </w:num>
  <w:num w:numId="31">
    <w:abstractNumId w:val="26"/>
  </w:num>
  <w:num w:numId="32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</w:num>
  <w:num w:numId="35">
    <w:abstractNumId w:val="32"/>
  </w:num>
  <w:num w:numId="36">
    <w:abstractNumId w:val="35"/>
  </w:num>
  <w:num w:numId="37">
    <w:abstractNumId w:val="27"/>
  </w:num>
  <w:num w:numId="38">
    <w:abstractNumId w:val="43"/>
  </w:num>
  <w:num w:numId="39">
    <w:abstractNumId w:val="60"/>
  </w:num>
  <w:num w:numId="40">
    <w:abstractNumId w:val="44"/>
  </w:num>
  <w:num w:numId="41">
    <w:abstractNumId w:val="41"/>
  </w:num>
  <w:num w:numId="42">
    <w:abstractNumId w:val="24"/>
  </w:num>
  <w:num w:numId="43">
    <w:abstractNumId w:val="58"/>
  </w:num>
  <w:num w:numId="44">
    <w:abstractNumId w:val="36"/>
  </w:num>
  <w:num w:numId="45">
    <w:abstractNumId w:val="33"/>
  </w:num>
  <w:num w:numId="46">
    <w:abstractNumId w:val="56"/>
  </w:num>
  <w:num w:numId="47">
    <w:abstractNumId w:val="55"/>
  </w:num>
  <w:num w:numId="48">
    <w:abstractNumId w:val="20"/>
  </w:num>
  <w:numIdMacAtCleanup w:val="1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Zofia Dzierżanowska">
    <w15:presenceInfo w15:providerId="AD" w15:userId="S-1-5-21-2351633570-1918105145-4093675075-21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oxvxuHAwxF3LgMD72EIHDdCxtHU=" w:salt="TzrLIAZ3vzODbt7YFkHwAA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8C"/>
    <w:rsid w:val="000025EE"/>
    <w:rsid w:val="00002F3B"/>
    <w:rsid w:val="000030E9"/>
    <w:rsid w:val="00003CAD"/>
    <w:rsid w:val="00004220"/>
    <w:rsid w:val="00005810"/>
    <w:rsid w:val="00006193"/>
    <w:rsid w:val="0000741B"/>
    <w:rsid w:val="00007800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437"/>
    <w:rsid w:val="000259D9"/>
    <w:rsid w:val="00025F5F"/>
    <w:rsid w:val="0002690E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3BF4"/>
    <w:rsid w:val="000440AC"/>
    <w:rsid w:val="00044FF9"/>
    <w:rsid w:val="00050A06"/>
    <w:rsid w:val="0005323A"/>
    <w:rsid w:val="000541BB"/>
    <w:rsid w:val="000611EC"/>
    <w:rsid w:val="00061AB4"/>
    <w:rsid w:val="00061FA2"/>
    <w:rsid w:val="000620EB"/>
    <w:rsid w:val="0006349B"/>
    <w:rsid w:val="00063E62"/>
    <w:rsid w:val="000650B9"/>
    <w:rsid w:val="00065A02"/>
    <w:rsid w:val="00065A2F"/>
    <w:rsid w:val="00066488"/>
    <w:rsid w:val="00066B47"/>
    <w:rsid w:val="00067D88"/>
    <w:rsid w:val="00067F45"/>
    <w:rsid w:val="00070136"/>
    <w:rsid w:val="00070C44"/>
    <w:rsid w:val="00071688"/>
    <w:rsid w:val="0007206B"/>
    <w:rsid w:val="00072819"/>
    <w:rsid w:val="00074286"/>
    <w:rsid w:val="000750E6"/>
    <w:rsid w:val="00075CAF"/>
    <w:rsid w:val="00076756"/>
    <w:rsid w:val="00083254"/>
    <w:rsid w:val="00085D10"/>
    <w:rsid w:val="00086226"/>
    <w:rsid w:val="00087326"/>
    <w:rsid w:val="00087D5B"/>
    <w:rsid w:val="000902FD"/>
    <w:rsid w:val="0009088A"/>
    <w:rsid w:val="000929D0"/>
    <w:rsid w:val="00094E04"/>
    <w:rsid w:val="00094FF4"/>
    <w:rsid w:val="00096936"/>
    <w:rsid w:val="000978D2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6E9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304"/>
    <w:rsid w:val="00100C5D"/>
    <w:rsid w:val="00100CF2"/>
    <w:rsid w:val="00100F97"/>
    <w:rsid w:val="00101543"/>
    <w:rsid w:val="001024F4"/>
    <w:rsid w:val="001044D0"/>
    <w:rsid w:val="00104623"/>
    <w:rsid w:val="00105E34"/>
    <w:rsid w:val="00106B25"/>
    <w:rsid w:val="00106CE4"/>
    <w:rsid w:val="001149B2"/>
    <w:rsid w:val="00115C1C"/>
    <w:rsid w:val="0011603D"/>
    <w:rsid w:val="00120075"/>
    <w:rsid w:val="00120266"/>
    <w:rsid w:val="00121727"/>
    <w:rsid w:val="00122CF3"/>
    <w:rsid w:val="001240AF"/>
    <w:rsid w:val="00125779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5C4B"/>
    <w:rsid w:val="00137C71"/>
    <w:rsid w:val="0014030C"/>
    <w:rsid w:val="00142CCB"/>
    <w:rsid w:val="00143041"/>
    <w:rsid w:val="001438F0"/>
    <w:rsid w:val="00144593"/>
    <w:rsid w:val="00145B8C"/>
    <w:rsid w:val="001467DE"/>
    <w:rsid w:val="00147F70"/>
    <w:rsid w:val="00151FAF"/>
    <w:rsid w:val="00152FAC"/>
    <w:rsid w:val="001534E3"/>
    <w:rsid w:val="001558C1"/>
    <w:rsid w:val="00161453"/>
    <w:rsid w:val="00162D9C"/>
    <w:rsid w:val="00164BF6"/>
    <w:rsid w:val="001652EA"/>
    <w:rsid w:val="00167552"/>
    <w:rsid w:val="001678F0"/>
    <w:rsid w:val="0017017E"/>
    <w:rsid w:val="00173CCC"/>
    <w:rsid w:val="001762C1"/>
    <w:rsid w:val="001766F5"/>
    <w:rsid w:val="00182223"/>
    <w:rsid w:val="00182E27"/>
    <w:rsid w:val="00183191"/>
    <w:rsid w:val="00183614"/>
    <w:rsid w:val="001837A0"/>
    <w:rsid w:val="00183914"/>
    <w:rsid w:val="0018412A"/>
    <w:rsid w:val="00184389"/>
    <w:rsid w:val="00185766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0316"/>
    <w:rsid w:val="001B7412"/>
    <w:rsid w:val="001C0A4B"/>
    <w:rsid w:val="001C108E"/>
    <w:rsid w:val="001C35BA"/>
    <w:rsid w:val="001C38DA"/>
    <w:rsid w:val="001C4FE5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E110B"/>
    <w:rsid w:val="001E13B0"/>
    <w:rsid w:val="001E1550"/>
    <w:rsid w:val="001E3847"/>
    <w:rsid w:val="001E391B"/>
    <w:rsid w:val="001E44D6"/>
    <w:rsid w:val="001E44D9"/>
    <w:rsid w:val="001E465E"/>
    <w:rsid w:val="001E583F"/>
    <w:rsid w:val="001E62BC"/>
    <w:rsid w:val="001F0467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21C4"/>
    <w:rsid w:val="0020231A"/>
    <w:rsid w:val="0020417E"/>
    <w:rsid w:val="00204F74"/>
    <w:rsid w:val="00205427"/>
    <w:rsid w:val="00207F29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0EA"/>
    <w:rsid w:val="00234BFE"/>
    <w:rsid w:val="00234DC2"/>
    <w:rsid w:val="002363D6"/>
    <w:rsid w:val="00236C63"/>
    <w:rsid w:val="00236F50"/>
    <w:rsid w:val="00237692"/>
    <w:rsid w:val="00237796"/>
    <w:rsid w:val="00241525"/>
    <w:rsid w:val="002426D2"/>
    <w:rsid w:val="002432F6"/>
    <w:rsid w:val="00243ED2"/>
    <w:rsid w:val="00246972"/>
    <w:rsid w:val="00246DAF"/>
    <w:rsid w:val="00247C9B"/>
    <w:rsid w:val="00252A66"/>
    <w:rsid w:val="0025673F"/>
    <w:rsid w:val="00256983"/>
    <w:rsid w:val="00256BFE"/>
    <w:rsid w:val="002570F0"/>
    <w:rsid w:val="00257B89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4D7"/>
    <w:rsid w:val="00272AAB"/>
    <w:rsid w:val="00273A14"/>
    <w:rsid w:val="0027443B"/>
    <w:rsid w:val="00274AE7"/>
    <w:rsid w:val="0027538B"/>
    <w:rsid w:val="00276196"/>
    <w:rsid w:val="00276A98"/>
    <w:rsid w:val="00280E77"/>
    <w:rsid w:val="00283CA5"/>
    <w:rsid w:val="00283E9A"/>
    <w:rsid w:val="0028415E"/>
    <w:rsid w:val="00285A34"/>
    <w:rsid w:val="00285B71"/>
    <w:rsid w:val="00286184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5849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45A9"/>
    <w:rsid w:val="002B4F80"/>
    <w:rsid w:val="002B55E8"/>
    <w:rsid w:val="002B56BC"/>
    <w:rsid w:val="002B71CD"/>
    <w:rsid w:val="002C1680"/>
    <w:rsid w:val="002C257B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D10"/>
    <w:rsid w:val="002E005B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05AA4"/>
    <w:rsid w:val="00310300"/>
    <w:rsid w:val="00310651"/>
    <w:rsid w:val="00310812"/>
    <w:rsid w:val="00310CA0"/>
    <w:rsid w:val="003121B8"/>
    <w:rsid w:val="00312B3E"/>
    <w:rsid w:val="003134CE"/>
    <w:rsid w:val="003146B1"/>
    <w:rsid w:val="003150A4"/>
    <w:rsid w:val="0031510C"/>
    <w:rsid w:val="003176E0"/>
    <w:rsid w:val="003179A3"/>
    <w:rsid w:val="00321F17"/>
    <w:rsid w:val="00322785"/>
    <w:rsid w:val="00322C93"/>
    <w:rsid w:val="00323B66"/>
    <w:rsid w:val="00323D13"/>
    <w:rsid w:val="00324C2B"/>
    <w:rsid w:val="003251D1"/>
    <w:rsid w:val="003259B7"/>
    <w:rsid w:val="00325F12"/>
    <w:rsid w:val="00326093"/>
    <w:rsid w:val="00330BA3"/>
    <w:rsid w:val="0033327B"/>
    <w:rsid w:val="00335F74"/>
    <w:rsid w:val="003367B9"/>
    <w:rsid w:val="00337D31"/>
    <w:rsid w:val="0034006F"/>
    <w:rsid w:val="00340124"/>
    <w:rsid w:val="00340CE1"/>
    <w:rsid w:val="00341578"/>
    <w:rsid w:val="00343ED6"/>
    <w:rsid w:val="00344CB6"/>
    <w:rsid w:val="00346D55"/>
    <w:rsid w:val="00350D56"/>
    <w:rsid w:val="00351B60"/>
    <w:rsid w:val="00352523"/>
    <w:rsid w:val="003538E0"/>
    <w:rsid w:val="00357525"/>
    <w:rsid w:val="00361968"/>
    <w:rsid w:val="00362591"/>
    <w:rsid w:val="00363A18"/>
    <w:rsid w:val="00364925"/>
    <w:rsid w:val="00364979"/>
    <w:rsid w:val="00364D57"/>
    <w:rsid w:val="003664FE"/>
    <w:rsid w:val="003673A8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A672A"/>
    <w:rsid w:val="003B06FE"/>
    <w:rsid w:val="003B2C4D"/>
    <w:rsid w:val="003B5452"/>
    <w:rsid w:val="003B62B7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1CF"/>
    <w:rsid w:val="003D630B"/>
    <w:rsid w:val="003D7530"/>
    <w:rsid w:val="003E04EF"/>
    <w:rsid w:val="003E2597"/>
    <w:rsid w:val="003E2984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76A"/>
    <w:rsid w:val="003F3E8D"/>
    <w:rsid w:val="003F4921"/>
    <w:rsid w:val="003F5559"/>
    <w:rsid w:val="003F6137"/>
    <w:rsid w:val="003F6973"/>
    <w:rsid w:val="003F7088"/>
    <w:rsid w:val="003F79F0"/>
    <w:rsid w:val="0040116E"/>
    <w:rsid w:val="00401E32"/>
    <w:rsid w:val="00401F9A"/>
    <w:rsid w:val="00402BC7"/>
    <w:rsid w:val="00403742"/>
    <w:rsid w:val="00404194"/>
    <w:rsid w:val="00404B7E"/>
    <w:rsid w:val="00404ED4"/>
    <w:rsid w:val="004052FF"/>
    <w:rsid w:val="00405547"/>
    <w:rsid w:val="0040556E"/>
    <w:rsid w:val="00405CC4"/>
    <w:rsid w:val="00407BBF"/>
    <w:rsid w:val="004108E2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3710F"/>
    <w:rsid w:val="0044023D"/>
    <w:rsid w:val="004445D1"/>
    <w:rsid w:val="0044526E"/>
    <w:rsid w:val="00446E12"/>
    <w:rsid w:val="00447977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600B"/>
    <w:rsid w:val="0046786D"/>
    <w:rsid w:val="00470CE3"/>
    <w:rsid w:val="00470E7D"/>
    <w:rsid w:val="0047243F"/>
    <w:rsid w:val="004735F0"/>
    <w:rsid w:val="0047503A"/>
    <w:rsid w:val="00476015"/>
    <w:rsid w:val="00476777"/>
    <w:rsid w:val="004806AA"/>
    <w:rsid w:val="00480FAC"/>
    <w:rsid w:val="00482438"/>
    <w:rsid w:val="00483892"/>
    <w:rsid w:val="0048425D"/>
    <w:rsid w:val="00485722"/>
    <w:rsid w:val="00486B39"/>
    <w:rsid w:val="004871FE"/>
    <w:rsid w:val="00490A4C"/>
    <w:rsid w:val="004924AD"/>
    <w:rsid w:val="00492FB5"/>
    <w:rsid w:val="0049363A"/>
    <w:rsid w:val="004953C2"/>
    <w:rsid w:val="004960D4"/>
    <w:rsid w:val="004A009D"/>
    <w:rsid w:val="004A0926"/>
    <w:rsid w:val="004A0BC7"/>
    <w:rsid w:val="004A489E"/>
    <w:rsid w:val="004A62BB"/>
    <w:rsid w:val="004A6B5A"/>
    <w:rsid w:val="004A796C"/>
    <w:rsid w:val="004B106F"/>
    <w:rsid w:val="004B28AF"/>
    <w:rsid w:val="004B29B7"/>
    <w:rsid w:val="004B2D94"/>
    <w:rsid w:val="004B2EA4"/>
    <w:rsid w:val="004B3196"/>
    <w:rsid w:val="004B537A"/>
    <w:rsid w:val="004C013D"/>
    <w:rsid w:val="004C2808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6C8B"/>
    <w:rsid w:val="004D7837"/>
    <w:rsid w:val="004E10A2"/>
    <w:rsid w:val="004E3052"/>
    <w:rsid w:val="004E4F37"/>
    <w:rsid w:val="004E61BC"/>
    <w:rsid w:val="004E637C"/>
    <w:rsid w:val="004E6767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815"/>
    <w:rsid w:val="004F7EA4"/>
    <w:rsid w:val="0050222E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014"/>
    <w:rsid w:val="0052362C"/>
    <w:rsid w:val="00523649"/>
    <w:rsid w:val="005237C7"/>
    <w:rsid w:val="0052454F"/>
    <w:rsid w:val="00525394"/>
    <w:rsid w:val="00525BDA"/>
    <w:rsid w:val="00526199"/>
    <w:rsid w:val="005262CA"/>
    <w:rsid w:val="0052774E"/>
    <w:rsid w:val="00527784"/>
    <w:rsid w:val="00530FB4"/>
    <w:rsid w:val="00531E0A"/>
    <w:rsid w:val="005352A3"/>
    <w:rsid w:val="005358A9"/>
    <w:rsid w:val="00536B8E"/>
    <w:rsid w:val="00536C94"/>
    <w:rsid w:val="00536D86"/>
    <w:rsid w:val="005372DB"/>
    <w:rsid w:val="00541017"/>
    <w:rsid w:val="005414FF"/>
    <w:rsid w:val="00541707"/>
    <w:rsid w:val="005432BB"/>
    <w:rsid w:val="005441AE"/>
    <w:rsid w:val="00544423"/>
    <w:rsid w:val="00544D18"/>
    <w:rsid w:val="00547877"/>
    <w:rsid w:val="00550530"/>
    <w:rsid w:val="005519F7"/>
    <w:rsid w:val="00551FA8"/>
    <w:rsid w:val="0055202E"/>
    <w:rsid w:val="005537CA"/>
    <w:rsid w:val="0055591D"/>
    <w:rsid w:val="00556D7D"/>
    <w:rsid w:val="0055701E"/>
    <w:rsid w:val="00560F70"/>
    <w:rsid w:val="005614E5"/>
    <w:rsid w:val="005623AE"/>
    <w:rsid w:val="0056288F"/>
    <w:rsid w:val="00563A47"/>
    <w:rsid w:val="0056440D"/>
    <w:rsid w:val="0056527D"/>
    <w:rsid w:val="0056733F"/>
    <w:rsid w:val="00567DA6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0028"/>
    <w:rsid w:val="005B294F"/>
    <w:rsid w:val="005B3CC0"/>
    <w:rsid w:val="005B61A6"/>
    <w:rsid w:val="005C02FB"/>
    <w:rsid w:val="005C088C"/>
    <w:rsid w:val="005C1475"/>
    <w:rsid w:val="005C2EBC"/>
    <w:rsid w:val="005C482F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015D"/>
    <w:rsid w:val="005F19B2"/>
    <w:rsid w:val="005F1DFB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2DF1"/>
    <w:rsid w:val="0060336E"/>
    <w:rsid w:val="00603526"/>
    <w:rsid w:val="00603A2B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77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66C"/>
    <w:rsid w:val="006378CF"/>
    <w:rsid w:val="0064118F"/>
    <w:rsid w:val="00643760"/>
    <w:rsid w:val="00645FDE"/>
    <w:rsid w:val="0064605B"/>
    <w:rsid w:val="006507AD"/>
    <w:rsid w:val="0065663E"/>
    <w:rsid w:val="00660C12"/>
    <w:rsid w:val="00666915"/>
    <w:rsid w:val="006670B0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2E8"/>
    <w:rsid w:val="00676F1A"/>
    <w:rsid w:val="0067796A"/>
    <w:rsid w:val="00680793"/>
    <w:rsid w:val="00683733"/>
    <w:rsid w:val="00686B0C"/>
    <w:rsid w:val="006872D4"/>
    <w:rsid w:val="006874E8"/>
    <w:rsid w:val="0069024D"/>
    <w:rsid w:val="00691A1C"/>
    <w:rsid w:val="00692AB8"/>
    <w:rsid w:val="00692BF8"/>
    <w:rsid w:val="0069492A"/>
    <w:rsid w:val="006A1DD6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4F8E"/>
    <w:rsid w:val="006D6F12"/>
    <w:rsid w:val="006D742A"/>
    <w:rsid w:val="006D7ADC"/>
    <w:rsid w:val="006D7ECD"/>
    <w:rsid w:val="006E0618"/>
    <w:rsid w:val="006E2A47"/>
    <w:rsid w:val="006E2F89"/>
    <w:rsid w:val="006E31E6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0B88"/>
    <w:rsid w:val="00711554"/>
    <w:rsid w:val="00712459"/>
    <w:rsid w:val="00713844"/>
    <w:rsid w:val="00715469"/>
    <w:rsid w:val="007160EB"/>
    <w:rsid w:val="00716806"/>
    <w:rsid w:val="007217E7"/>
    <w:rsid w:val="00721CB2"/>
    <w:rsid w:val="00722FDE"/>
    <w:rsid w:val="00723A73"/>
    <w:rsid w:val="00726729"/>
    <w:rsid w:val="007271BB"/>
    <w:rsid w:val="00730EBB"/>
    <w:rsid w:val="007338BC"/>
    <w:rsid w:val="00733FF3"/>
    <w:rsid w:val="00734842"/>
    <w:rsid w:val="00735BC9"/>
    <w:rsid w:val="0073620A"/>
    <w:rsid w:val="00737122"/>
    <w:rsid w:val="0074408B"/>
    <w:rsid w:val="007448D7"/>
    <w:rsid w:val="00744C0F"/>
    <w:rsid w:val="0074798F"/>
    <w:rsid w:val="0075132C"/>
    <w:rsid w:val="007518CB"/>
    <w:rsid w:val="00752389"/>
    <w:rsid w:val="00754099"/>
    <w:rsid w:val="007544A1"/>
    <w:rsid w:val="00754FEC"/>
    <w:rsid w:val="00755371"/>
    <w:rsid w:val="00755AE5"/>
    <w:rsid w:val="007560C6"/>
    <w:rsid w:val="007573CD"/>
    <w:rsid w:val="0076096D"/>
    <w:rsid w:val="00761219"/>
    <w:rsid w:val="00761E58"/>
    <w:rsid w:val="00762456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6141"/>
    <w:rsid w:val="007A2298"/>
    <w:rsid w:val="007A2A0C"/>
    <w:rsid w:val="007A31BB"/>
    <w:rsid w:val="007A4477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13CF"/>
    <w:rsid w:val="007C14E1"/>
    <w:rsid w:val="007C1562"/>
    <w:rsid w:val="007C19FA"/>
    <w:rsid w:val="007C1B52"/>
    <w:rsid w:val="007C340D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73DA"/>
    <w:rsid w:val="007E044B"/>
    <w:rsid w:val="007E2255"/>
    <w:rsid w:val="007E3CDE"/>
    <w:rsid w:val="007E4485"/>
    <w:rsid w:val="007E521C"/>
    <w:rsid w:val="007E55BC"/>
    <w:rsid w:val="007E60F6"/>
    <w:rsid w:val="007E62F6"/>
    <w:rsid w:val="007E680B"/>
    <w:rsid w:val="007F0563"/>
    <w:rsid w:val="007F07DB"/>
    <w:rsid w:val="007F19F0"/>
    <w:rsid w:val="007F3E57"/>
    <w:rsid w:val="007F4E90"/>
    <w:rsid w:val="007F5D1C"/>
    <w:rsid w:val="007F6297"/>
    <w:rsid w:val="007F7785"/>
    <w:rsid w:val="008018DE"/>
    <w:rsid w:val="00801EB4"/>
    <w:rsid w:val="00801F68"/>
    <w:rsid w:val="0080224A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824"/>
    <w:rsid w:val="00831C7C"/>
    <w:rsid w:val="008322F6"/>
    <w:rsid w:val="0083275F"/>
    <w:rsid w:val="00832D31"/>
    <w:rsid w:val="008335F1"/>
    <w:rsid w:val="00833D48"/>
    <w:rsid w:val="00834118"/>
    <w:rsid w:val="00834290"/>
    <w:rsid w:val="00836B6E"/>
    <w:rsid w:val="0084126E"/>
    <w:rsid w:val="00842C65"/>
    <w:rsid w:val="0084503B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17A1"/>
    <w:rsid w:val="0086203C"/>
    <w:rsid w:val="00863AD5"/>
    <w:rsid w:val="00863C76"/>
    <w:rsid w:val="00864E38"/>
    <w:rsid w:val="00865C5F"/>
    <w:rsid w:val="00870128"/>
    <w:rsid w:val="00871751"/>
    <w:rsid w:val="008726A1"/>
    <w:rsid w:val="008731E6"/>
    <w:rsid w:val="00873C66"/>
    <w:rsid w:val="008756CB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29A5"/>
    <w:rsid w:val="00893619"/>
    <w:rsid w:val="00893875"/>
    <w:rsid w:val="00893918"/>
    <w:rsid w:val="0089410F"/>
    <w:rsid w:val="00895B2B"/>
    <w:rsid w:val="00895CA9"/>
    <w:rsid w:val="008A1929"/>
    <w:rsid w:val="008A210E"/>
    <w:rsid w:val="008A470F"/>
    <w:rsid w:val="008A513A"/>
    <w:rsid w:val="008A55CB"/>
    <w:rsid w:val="008A5E4E"/>
    <w:rsid w:val="008A7180"/>
    <w:rsid w:val="008B02FC"/>
    <w:rsid w:val="008B0D0A"/>
    <w:rsid w:val="008B3247"/>
    <w:rsid w:val="008B3CB5"/>
    <w:rsid w:val="008B79C2"/>
    <w:rsid w:val="008C007F"/>
    <w:rsid w:val="008C09E4"/>
    <w:rsid w:val="008C0B61"/>
    <w:rsid w:val="008C200C"/>
    <w:rsid w:val="008C3424"/>
    <w:rsid w:val="008C3D3F"/>
    <w:rsid w:val="008C4284"/>
    <w:rsid w:val="008C5062"/>
    <w:rsid w:val="008C70B3"/>
    <w:rsid w:val="008D0BA4"/>
    <w:rsid w:val="008D0C6E"/>
    <w:rsid w:val="008D16C2"/>
    <w:rsid w:val="008D18C8"/>
    <w:rsid w:val="008D31DE"/>
    <w:rsid w:val="008D329D"/>
    <w:rsid w:val="008D44C8"/>
    <w:rsid w:val="008D5468"/>
    <w:rsid w:val="008D5681"/>
    <w:rsid w:val="008D621A"/>
    <w:rsid w:val="008E064F"/>
    <w:rsid w:val="008E08A6"/>
    <w:rsid w:val="008E124E"/>
    <w:rsid w:val="008E1EBE"/>
    <w:rsid w:val="008E27FE"/>
    <w:rsid w:val="008E37FA"/>
    <w:rsid w:val="008E7C83"/>
    <w:rsid w:val="008E7D91"/>
    <w:rsid w:val="008F02C1"/>
    <w:rsid w:val="008F3AD0"/>
    <w:rsid w:val="008F3B39"/>
    <w:rsid w:val="008F49CB"/>
    <w:rsid w:val="008F5988"/>
    <w:rsid w:val="008F638E"/>
    <w:rsid w:val="008F7DF9"/>
    <w:rsid w:val="009002F1"/>
    <w:rsid w:val="00900FFB"/>
    <w:rsid w:val="009045C4"/>
    <w:rsid w:val="00904647"/>
    <w:rsid w:val="00905624"/>
    <w:rsid w:val="00905E61"/>
    <w:rsid w:val="00906E6B"/>
    <w:rsid w:val="0091023C"/>
    <w:rsid w:val="00910264"/>
    <w:rsid w:val="00911B6E"/>
    <w:rsid w:val="00911CC1"/>
    <w:rsid w:val="00913702"/>
    <w:rsid w:val="00915750"/>
    <w:rsid w:val="00915C9A"/>
    <w:rsid w:val="00917417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0582"/>
    <w:rsid w:val="00931171"/>
    <w:rsid w:val="009332CA"/>
    <w:rsid w:val="009351B7"/>
    <w:rsid w:val="0093536C"/>
    <w:rsid w:val="009360D7"/>
    <w:rsid w:val="009361B0"/>
    <w:rsid w:val="00936E7D"/>
    <w:rsid w:val="009405D4"/>
    <w:rsid w:val="0094342E"/>
    <w:rsid w:val="00943DC5"/>
    <w:rsid w:val="0094522D"/>
    <w:rsid w:val="00946D90"/>
    <w:rsid w:val="00952D2D"/>
    <w:rsid w:val="00955097"/>
    <w:rsid w:val="009553FB"/>
    <w:rsid w:val="009559BF"/>
    <w:rsid w:val="009614C5"/>
    <w:rsid w:val="00961514"/>
    <w:rsid w:val="00962101"/>
    <w:rsid w:val="00965376"/>
    <w:rsid w:val="00967559"/>
    <w:rsid w:val="00971AD9"/>
    <w:rsid w:val="00971C3F"/>
    <w:rsid w:val="00973862"/>
    <w:rsid w:val="00973999"/>
    <w:rsid w:val="0097402F"/>
    <w:rsid w:val="009759C9"/>
    <w:rsid w:val="009765B6"/>
    <w:rsid w:val="00976675"/>
    <w:rsid w:val="00980657"/>
    <w:rsid w:val="00980B20"/>
    <w:rsid w:val="0098302D"/>
    <w:rsid w:val="00983030"/>
    <w:rsid w:val="009842BD"/>
    <w:rsid w:val="00984B0C"/>
    <w:rsid w:val="0098572A"/>
    <w:rsid w:val="00985A91"/>
    <w:rsid w:val="00985E29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7438"/>
    <w:rsid w:val="009B4ACF"/>
    <w:rsid w:val="009B598A"/>
    <w:rsid w:val="009B7708"/>
    <w:rsid w:val="009B7C0F"/>
    <w:rsid w:val="009C0CC8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1ACF"/>
    <w:rsid w:val="009D30C7"/>
    <w:rsid w:val="009D5A22"/>
    <w:rsid w:val="009D5EE5"/>
    <w:rsid w:val="009D68EB"/>
    <w:rsid w:val="009E2C50"/>
    <w:rsid w:val="009E476A"/>
    <w:rsid w:val="009E608E"/>
    <w:rsid w:val="009E652E"/>
    <w:rsid w:val="009E6C4F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3C5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46BC"/>
    <w:rsid w:val="00A2594D"/>
    <w:rsid w:val="00A25EF9"/>
    <w:rsid w:val="00A27338"/>
    <w:rsid w:val="00A30A28"/>
    <w:rsid w:val="00A3372A"/>
    <w:rsid w:val="00A346F2"/>
    <w:rsid w:val="00A34F0E"/>
    <w:rsid w:val="00A36EB9"/>
    <w:rsid w:val="00A40F2E"/>
    <w:rsid w:val="00A419EC"/>
    <w:rsid w:val="00A41B15"/>
    <w:rsid w:val="00A42E62"/>
    <w:rsid w:val="00A43E35"/>
    <w:rsid w:val="00A44DA6"/>
    <w:rsid w:val="00A45588"/>
    <w:rsid w:val="00A46B75"/>
    <w:rsid w:val="00A47735"/>
    <w:rsid w:val="00A500D2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17CE"/>
    <w:rsid w:val="00A6201E"/>
    <w:rsid w:val="00A633CF"/>
    <w:rsid w:val="00A63F65"/>
    <w:rsid w:val="00A6516D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76BA4"/>
    <w:rsid w:val="00A818B6"/>
    <w:rsid w:val="00A8288D"/>
    <w:rsid w:val="00A8321D"/>
    <w:rsid w:val="00A8398F"/>
    <w:rsid w:val="00A86D5E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2710"/>
    <w:rsid w:val="00AA4F28"/>
    <w:rsid w:val="00AA75B5"/>
    <w:rsid w:val="00AA7AA3"/>
    <w:rsid w:val="00AB0318"/>
    <w:rsid w:val="00AB0875"/>
    <w:rsid w:val="00AB0BB1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D065B"/>
    <w:rsid w:val="00AD0D83"/>
    <w:rsid w:val="00AD1588"/>
    <w:rsid w:val="00AD6808"/>
    <w:rsid w:val="00AE15DD"/>
    <w:rsid w:val="00AE26F0"/>
    <w:rsid w:val="00AE2BF4"/>
    <w:rsid w:val="00AE2EE6"/>
    <w:rsid w:val="00AE4524"/>
    <w:rsid w:val="00AE5837"/>
    <w:rsid w:val="00AF0DA9"/>
    <w:rsid w:val="00AF1780"/>
    <w:rsid w:val="00AF4298"/>
    <w:rsid w:val="00AF487C"/>
    <w:rsid w:val="00AF4DB5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47CD"/>
    <w:rsid w:val="00B15E15"/>
    <w:rsid w:val="00B16B1E"/>
    <w:rsid w:val="00B17D59"/>
    <w:rsid w:val="00B205C4"/>
    <w:rsid w:val="00B21233"/>
    <w:rsid w:val="00B233C0"/>
    <w:rsid w:val="00B23F95"/>
    <w:rsid w:val="00B24FB4"/>
    <w:rsid w:val="00B271D7"/>
    <w:rsid w:val="00B27F9B"/>
    <w:rsid w:val="00B32493"/>
    <w:rsid w:val="00B324BA"/>
    <w:rsid w:val="00B32570"/>
    <w:rsid w:val="00B332FF"/>
    <w:rsid w:val="00B3480D"/>
    <w:rsid w:val="00B35DBE"/>
    <w:rsid w:val="00B36109"/>
    <w:rsid w:val="00B361E3"/>
    <w:rsid w:val="00B40E44"/>
    <w:rsid w:val="00B47CF3"/>
    <w:rsid w:val="00B50454"/>
    <w:rsid w:val="00B52EC1"/>
    <w:rsid w:val="00B53201"/>
    <w:rsid w:val="00B5320F"/>
    <w:rsid w:val="00B543B8"/>
    <w:rsid w:val="00B54F13"/>
    <w:rsid w:val="00B550B9"/>
    <w:rsid w:val="00B57DC8"/>
    <w:rsid w:val="00B60491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ACF"/>
    <w:rsid w:val="00B81CA2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002"/>
    <w:rsid w:val="00B91ABA"/>
    <w:rsid w:val="00B921C3"/>
    <w:rsid w:val="00B9255E"/>
    <w:rsid w:val="00B92E39"/>
    <w:rsid w:val="00B941B7"/>
    <w:rsid w:val="00B95EE9"/>
    <w:rsid w:val="00B96026"/>
    <w:rsid w:val="00BA14AC"/>
    <w:rsid w:val="00BA1AED"/>
    <w:rsid w:val="00BA1DF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11D"/>
    <w:rsid w:val="00BC0541"/>
    <w:rsid w:val="00BC1180"/>
    <w:rsid w:val="00BC1D67"/>
    <w:rsid w:val="00BC2E34"/>
    <w:rsid w:val="00BC31BE"/>
    <w:rsid w:val="00BC33F7"/>
    <w:rsid w:val="00BC581D"/>
    <w:rsid w:val="00BC613A"/>
    <w:rsid w:val="00BC65A5"/>
    <w:rsid w:val="00BC7FC8"/>
    <w:rsid w:val="00BD0144"/>
    <w:rsid w:val="00BD07BE"/>
    <w:rsid w:val="00BD0A47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17"/>
    <w:rsid w:val="00BE2252"/>
    <w:rsid w:val="00BE2EF3"/>
    <w:rsid w:val="00BE3A5E"/>
    <w:rsid w:val="00BE49CC"/>
    <w:rsid w:val="00BE6D67"/>
    <w:rsid w:val="00BE6E2F"/>
    <w:rsid w:val="00BF1565"/>
    <w:rsid w:val="00BF182B"/>
    <w:rsid w:val="00BF1D8C"/>
    <w:rsid w:val="00BF29BB"/>
    <w:rsid w:val="00BF2DFF"/>
    <w:rsid w:val="00BF40E4"/>
    <w:rsid w:val="00BF5062"/>
    <w:rsid w:val="00BF53E0"/>
    <w:rsid w:val="00BF68A8"/>
    <w:rsid w:val="00BF7FAC"/>
    <w:rsid w:val="00C008DE"/>
    <w:rsid w:val="00C014F1"/>
    <w:rsid w:val="00C0396B"/>
    <w:rsid w:val="00C03EC9"/>
    <w:rsid w:val="00C04118"/>
    <w:rsid w:val="00C05AE0"/>
    <w:rsid w:val="00C05AEE"/>
    <w:rsid w:val="00C0622D"/>
    <w:rsid w:val="00C06D6B"/>
    <w:rsid w:val="00C06EE7"/>
    <w:rsid w:val="00C10642"/>
    <w:rsid w:val="00C10C91"/>
    <w:rsid w:val="00C10D63"/>
    <w:rsid w:val="00C11560"/>
    <w:rsid w:val="00C1184D"/>
    <w:rsid w:val="00C11D52"/>
    <w:rsid w:val="00C1279E"/>
    <w:rsid w:val="00C13987"/>
    <w:rsid w:val="00C157BF"/>
    <w:rsid w:val="00C160D8"/>
    <w:rsid w:val="00C17C63"/>
    <w:rsid w:val="00C200B3"/>
    <w:rsid w:val="00C20B2D"/>
    <w:rsid w:val="00C22887"/>
    <w:rsid w:val="00C233D6"/>
    <w:rsid w:val="00C304D5"/>
    <w:rsid w:val="00C33BB1"/>
    <w:rsid w:val="00C34263"/>
    <w:rsid w:val="00C35909"/>
    <w:rsid w:val="00C35C09"/>
    <w:rsid w:val="00C40978"/>
    <w:rsid w:val="00C40F49"/>
    <w:rsid w:val="00C429C3"/>
    <w:rsid w:val="00C43A5C"/>
    <w:rsid w:val="00C43E6E"/>
    <w:rsid w:val="00C44297"/>
    <w:rsid w:val="00C44C03"/>
    <w:rsid w:val="00C44F45"/>
    <w:rsid w:val="00C459A0"/>
    <w:rsid w:val="00C50145"/>
    <w:rsid w:val="00C507BB"/>
    <w:rsid w:val="00C5121A"/>
    <w:rsid w:val="00C51AE6"/>
    <w:rsid w:val="00C53C2A"/>
    <w:rsid w:val="00C53CB1"/>
    <w:rsid w:val="00C54FB3"/>
    <w:rsid w:val="00C560D8"/>
    <w:rsid w:val="00C56513"/>
    <w:rsid w:val="00C577CB"/>
    <w:rsid w:val="00C603AE"/>
    <w:rsid w:val="00C60D3D"/>
    <w:rsid w:val="00C61D7C"/>
    <w:rsid w:val="00C65155"/>
    <w:rsid w:val="00C653D6"/>
    <w:rsid w:val="00C70459"/>
    <w:rsid w:val="00C71916"/>
    <w:rsid w:val="00C71D94"/>
    <w:rsid w:val="00C723B5"/>
    <w:rsid w:val="00C72737"/>
    <w:rsid w:val="00C727DD"/>
    <w:rsid w:val="00C729BC"/>
    <w:rsid w:val="00C73147"/>
    <w:rsid w:val="00C73BDA"/>
    <w:rsid w:val="00C74111"/>
    <w:rsid w:val="00C74690"/>
    <w:rsid w:val="00C74883"/>
    <w:rsid w:val="00C74BDC"/>
    <w:rsid w:val="00C74DEE"/>
    <w:rsid w:val="00C75DA3"/>
    <w:rsid w:val="00C764CF"/>
    <w:rsid w:val="00C77998"/>
    <w:rsid w:val="00C77D4C"/>
    <w:rsid w:val="00C77FC2"/>
    <w:rsid w:val="00C81D2A"/>
    <w:rsid w:val="00C82A57"/>
    <w:rsid w:val="00C84C7F"/>
    <w:rsid w:val="00C8513D"/>
    <w:rsid w:val="00C86785"/>
    <w:rsid w:val="00C87498"/>
    <w:rsid w:val="00C90359"/>
    <w:rsid w:val="00C9182B"/>
    <w:rsid w:val="00C91D7A"/>
    <w:rsid w:val="00C92105"/>
    <w:rsid w:val="00C96E1B"/>
    <w:rsid w:val="00C9702A"/>
    <w:rsid w:val="00C9793F"/>
    <w:rsid w:val="00CA042A"/>
    <w:rsid w:val="00CA1260"/>
    <w:rsid w:val="00CA184F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B95"/>
    <w:rsid w:val="00CC1F79"/>
    <w:rsid w:val="00CC233A"/>
    <w:rsid w:val="00CC283F"/>
    <w:rsid w:val="00CC2CB0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46C5"/>
    <w:rsid w:val="00CE4EA5"/>
    <w:rsid w:val="00CE66E8"/>
    <w:rsid w:val="00CF03F1"/>
    <w:rsid w:val="00CF0E45"/>
    <w:rsid w:val="00CF3C31"/>
    <w:rsid w:val="00CF4979"/>
    <w:rsid w:val="00CF750A"/>
    <w:rsid w:val="00D0032F"/>
    <w:rsid w:val="00D01F17"/>
    <w:rsid w:val="00D02C27"/>
    <w:rsid w:val="00D02DF9"/>
    <w:rsid w:val="00D03AC5"/>
    <w:rsid w:val="00D03FAA"/>
    <w:rsid w:val="00D04F08"/>
    <w:rsid w:val="00D05812"/>
    <w:rsid w:val="00D07F1E"/>
    <w:rsid w:val="00D103E9"/>
    <w:rsid w:val="00D1339E"/>
    <w:rsid w:val="00D159EA"/>
    <w:rsid w:val="00D162AB"/>
    <w:rsid w:val="00D172CF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4B87"/>
    <w:rsid w:val="00D45F38"/>
    <w:rsid w:val="00D474B7"/>
    <w:rsid w:val="00D474D7"/>
    <w:rsid w:val="00D53DD5"/>
    <w:rsid w:val="00D549BE"/>
    <w:rsid w:val="00D555FC"/>
    <w:rsid w:val="00D556DB"/>
    <w:rsid w:val="00D56D05"/>
    <w:rsid w:val="00D5749D"/>
    <w:rsid w:val="00D5758B"/>
    <w:rsid w:val="00D57752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0F39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482"/>
    <w:rsid w:val="00DC4D9D"/>
    <w:rsid w:val="00DC62CB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44FA"/>
    <w:rsid w:val="00DE6E48"/>
    <w:rsid w:val="00DE7906"/>
    <w:rsid w:val="00DF0BF7"/>
    <w:rsid w:val="00DF42E2"/>
    <w:rsid w:val="00DF4D6E"/>
    <w:rsid w:val="00DF561A"/>
    <w:rsid w:val="00DF58F1"/>
    <w:rsid w:val="00DF5B08"/>
    <w:rsid w:val="00DF673C"/>
    <w:rsid w:val="00E02CE7"/>
    <w:rsid w:val="00E02DF1"/>
    <w:rsid w:val="00E0327E"/>
    <w:rsid w:val="00E075FA"/>
    <w:rsid w:val="00E109C5"/>
    <w:rsid w:val="00E13388"/>
    <w:rsid w:val="00E148E1"/>
    <w:rsid w:val="00E16B99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311"/>
    <w:rsid w:val="00E30860"/>
    <w:rsid w:val="00E30EF9"/>
    <w:rsid w:val="00E31AA1"/>
    <w:rsid w:val="00E32128"/>
    <w:rsid w:val="00E33B1B"/>
    <w:rsid w:val="00E33F73"/>
    <w:rsid w:val="00E3491B"/>
    <w:rsid w:val="00E36170"/>
    <w:rsid w:val="00E36B3B"/>
    <w:rsid w:val="00E370AD"/>
    <w:rsid w:val="00E41A88"/>
    <w:rsid w:val="00E41DCF"/>
    <w:rsid w:val="00E4667B"/>
    <w:rsid w:val="00E46FFA"/>
    <w:rsid w:val="00E47EB9"/>
    <w:rsid w:val="00E52846"/>
    <w:rsid w:val="00E52A68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2DF"/>
    <w:rsid w:val="00E64558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532"/>
    <w:rsid w:val="00E74006"/>
    <w:rsid w:val="00E74916"/>
    <w:rsid w:val="00E75873"/>
    <w:rsid w:val="00E76EC7"/>
    <w:rsid w:val="00E80354"/>
    <w:rsid w:val="00E80719"/>
    <w:rsid w:val="00E84D36"/>
    <w:rsid w:val="00E8515E"/>
    <w:rsid w:val="00E8574F"/>
    <w:rsid w:val="00E85A0B"/>
    <w:rsid w:val="00E90054"/>
    <w:rsid w:val="00E9034F"/>
    <w:rsid w:val="00E90FCB"/>
    <w:rsid w:val="00E917CA"/>
    <w:rsid w:val="00E92183"/>
    <w:rsid w:val="00E94B21"/>
    <w:rsid w:val="00EA084E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C0F7E"/>
    <w:rsid w:val="00EC124A"/>
    <w:rsid w:val="00EC1528"/>
    <w:rsid w:val="00EC169C"/>
    <w:rsid w:val="00EC33F5"/>
    <w:rsid w:val="00EC341B"/>
    <w:rsid w:val="00EC3CB6"/>
    <w:rsid w:val="00EC4A01"/>
    <w:rsid w:val="00EC5983"/>
    <w:rsid w:val="00EC667A"/>
    <w:rsid w:val="00ED26EE"/>
    <w:rsid w:val="00ED2958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4647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6B25"/>
    <w:rsid w:val="00F26BC3"/>
    <w:rsid w:val="00F2727E"/>
    <w:rsid w:val="00F339C5"/>
    <w:rsid w:val="00F33B58"/>
    <w:rsid w:val="00F33ED4"/>
    <w:rsid w:val="00F34015"/>
    <w:rsid w:val="00F34850"/>
    <w:rsid w:val="00F35395"/>
    <w:rsid w:val="00F35603"/>
    <w:rsid w:val="00F3584A"/>
    <w:rsid w:val="00F35973"/>
    <w:rsid w:val="00F35DFA"/>
    <w:rsid w:val="00F377E2"/>
    <w:rsid w:val="00F406CD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7E0"/>
    <w:rsid w:val="00F54F4D"/>
    <w:rsid w:val="00F5579E"/>
    <w:rsid w:val="00F567F5"/>
    <w:rsid w:val="00F56D39"/>
    <w:rsid w:val="00F57D5B"/>
    <w:rsid w:val="00F6082A"/>
    <w:rsid w:val="00F60ACE"/>
    <w:rsid w:val="00F60DAC"/>
    <w:rsid w:val="00F628C3"/>
    <w:rsid w:val="00F63120"/>
    <w:rsid w:val="00F63CEE"/>
    <w:rsid w:val="00F642C2"/>
    <w:rsid w:val="00F64C36"/>
    <w:rsid w:val="00F653EA"/>
    <w:rsid w:val="00F65818"/>
    <w:rsid w:val="00F65B69"/>
    <w:rsid w:val="00F733DE"/>
    <w:rsid w:val="00F735C1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1444"/>
    <w:rsid w:val="00FA2468"/>
    <w:rsid w:val="00FA25D5"/>
    <w:rsid w:val="00FA2E25"/>
    <w:rsid w:val="00FA33A6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454"/>
    <w:rsid w:val="00FC5D55"/>
    <w:rsid w:val="00FC5F77"/>
    <w:rsid w:val="00FC61DF"/>
    <w:rsid w:val="00FC6E68"/>
    <w:rsid w:val="00FC780D"/>
    <w:rsid w:val="00FD0D59"/>
    <w:rsid w:val="00FD1079"/>
    <w:rsid w:val="00FD217A"/>
    <w:rsid w:val="00FD23BA"/>
    <w:rsid w:val="00FD6115"/>
    <w:rsid w:val="00FD72FF"/>
    <w:rsid w:val="00FD7C2A"/>
    <w:rsid w:val="00FE18DF"/>
    <w:rsid w:val="00FE2237"/>
    <w:rsid w:val="00FE25D9"/>
    <w:rsid w:val="00FE2EC2"/>
    <w:rsid w:val="00FE32A9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E1F3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D4F8E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ED2958"/>
    <w:rPr>
      <w:lang w:eastAsia="ar-SA"/>
    </w:rPr>
  </w:style>
  <w:style w:type="character" w:styleId="UyteHipercze">
    <w:name w:val="FollowedHyperlink"/>
    <w:basedOn w:val="Domylnaczcionkaakapitu"/>
    <w:rsid w:val="001837A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D4F8E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ED2958"/>
    <w:rPr>
      <w:lang w:eastAsia="ar-SA"/>
    </w:rPr>
  </w:style>
  <w:style w:type="character" w:styleId="UyteHipercze">
    <w:name w:val="FollowedHyperlink"/>
    <w:basedOn w:val="Domylnaczcionkaakapitu"/>
    <w:rsid w:val="001837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" TargetMode="External"/><Relationship Id="rId18" Type="http://schemas.openxmlformats.org/officeDocument/2006/relationships/hyperlink" Target="mailto:sekretariat@sp23.com.pl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a18bd7a2-5708-4f67-80cf-e974e0d9bd48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a18bd7a2-5708-4f67-80cf-e974e0d9bd48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www.sp23.com.pl/" TargetMode="External"/><Relationship Id="rId19" Type="http://schemas.openxmlformats.org/officeDocument/2006/relationships/hyperlink" Target="mailto:sekretariat@sp23.com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ekretariat@sp23.com.pl" TargetMode="External"/><Relationship Id="rId14" Type="http://schemas.openxmlformats.org/officeDocument/2006/relationships/hyperlink" Target="https://ezamowienia.gov.pl/mp-client/search/list/ocds-148610-a18bd7a2-5708-4f67-80cf-e974e0d9bd48" TargetMode="External"/><Relationship Id="rId22" Type="http://schemas.openxmlformats.org/officeDocument/2006/relationships/hyperlink" Target="mailto:iod4_mjo@um.poznan.pl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E94C1-8DC9-4146-83A0-A6E291961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7993</Words>
  <Characters>47961</Characters>
  <Application>Microsoft Office Word</Application>
  <DocSecurity>0</DocSecurity>
  <Lines>399</Lines>
  <Paragraphs>111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3</vt:i4>
      </vt:variant>
    </vt:vector>
  </HeadingPairs>
  <TitlesOfParts>
    <vt:vector size="4" baseType="lpstr">
      <vt:lpstr>Specyfikacja</vt:lpstr>
      <vt:lpstr>    </vt:lpstr>
      <vt:lpstr>    </vt:lpstr>
      <vt:lpstr>    SPECYFIKACJA  WARUNKÓW  ZAMÓWIENIA</vt:lpstr>
    </vt:vector>
  </TitlesOfParts>
  <Company>HP</Company>
  <LinksUpToDate>false</LinksUpToDate>
  <CharactersWithSpaces>55843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2024-03-14T12:12:00Z</cp:lastPrinted>
  <dcterms:created xsi:type="dcterms:W3CDTF">2026-02-26T14:23:00Z</dcterms:created>
  <dcterms:modified xsi:type="dcterms:W3CDTF">2026-02-26T14:23:00Z</dcterms:modified>
</cp:coreProperties>
</file>