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23986" w14:textId="0C401943" w:rsidR="00A8116D" w:rsidRPr="00792F6E" w:rsidRDefault="006A0CBA" w:rsidP="00A8116D">
      <w:pPr>
        <w:widowControl/>
        <w:autoSpaceDE/>
        <w:autoSpaceDN/>
        <w:spacing w:line="260" w:lineRule="exact"/>
        <w:jc w:val="right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b/>
          <w:color w:val="000000"/>
        </w:rPr>
        <w:t>Załącznik nr 1D do SWZ</w:t>
      </w:r>
    </w:p>
    <w:p w14:paraId="2A459F79" w14:textId="0C1745A1" w:rsidR="00A8116D" w:rsidRPr="00792F6E" w:rsidRDefault="006932C3" w:rsidP="006932C3">
      <w:pPr>
        <w:widowControl/>
        <w:autoSpaceDE/>
        <w:autoSpaceDN/>
        <w:spacing w:line="260" w:lineRule="exact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b/>
          <w:color w:val="000000"/>
        </w:rPr>
        <w:t>IIGZP.271.2.2026</w:t>
      </w:r>
    </w:p>
    <w:p w14:paraId="5BC2730B" w14:textId="3AD5747C" w:rsidR="00DD6636" w:rsidRDefault="00A8116D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  <w:sz w:val="24"/>
        </w:rPr>
      </w:pPr>
      <w:r w:rsidRPr="00792F6E">
        <w:rPr>
          <w:rFonts w:asciiTheme="minorHAnsi" w:eastAsia="Calibri" w:hAnsiTheme="minorHAnsi" w:cstheme="minorHAnsi"/>
          <w:b/>
          <w:color w:val="000000"/>
          <w:sz w:val="24"/>
        </w:rPr>
        <w:t>SZCZEGÓŁOWY OPIS PRZEDMIOTU ZAMÓWIENIA</w:t>
      </w:r>
      <w:r w:rsidR="00DD6636">
        <w:rPr>
          <w:rFonts w:asciiTheme="minorHAnsi" w:eastAsia="Calibri" w:hAnsiTheme="minorHAnsi" w:cstheme="minorHAnsi"/>
          <w:b/>
          <w:color w:val="000000"/>
          <w:sz w:val="24"/>
        </w:rPr>
        <w:t xml:space="preserve"> </w:t>
      </w:r>
      <w:r w:rsidR="00A160E2">
        <w:rPr>
          <w:rFonts w:asciiTheme="minorHAnsi" w:eastAsia="Calibri" w:hAnsiTheme="minorHAnsi" w:cstheme="minorHAnsi"/>
          <w:b/>
          <w:color w:val="000000"/>
          <w:sz w:val="24"/>
        </w:rPr>
        <w:t>(OPZ)</w:t>
      </w:r>
    </w:p>
    <w:p w14:paraId="00D24F68" w14:textId="72C2C157" w:rsidR="00DD6636" w:rsidRDefault="00DD6636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  <w:sz w:val="24"/>
        </w:rPr>
      </w:pPr>
      <w:r>
        <w:rPr>
          <w:rFonts w:asciiTheme="minorHAnsi" w:eastAsia="Calibri" w:hAnsiTheme="minorHAnsi" w:cstheme="minorHAnsi"/>
          <w:b/>
          <w:color w:val="000000"/>
          <w:sz w:val="24"/>
        </w:rPr>
        <w:t>DLA C</w:t>
      </w:r>
      <w:r w:rsidR="00C86906">
        <w:rPr>
          <w:rFonts w:asciiTheme="minorHAnsi" w:eastAsia="Calibri" w:hAnsiTheme="minorHAnsi" w:cstheme="minorHAnsi"/>
          <w:b/>
          <w:color w:val="000000"/>
          <w:sz w:val="24"/>
        </w:rPr>
        <w:t>ZĘŚCI I, II, III, IV, V</w:t>
      </w:r>
    </w:p>
    <w:p w14:paraId="4C03BDF9" w14:textId="4741A647" w:rsidR="006A0CBA" w:rsidRDefault="009503DA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szCs w:val="20"/>
          <w:lang w:eastAsia="en-GB"/>
        </w:rPr>
        <w:pict w14:anchorId="312068D3">
          <v:rect id="_x0000_i1025" style="width:0;height:1.5pt" o:hralign="center" o:hrstd="t" o:hr="t" fillcolor="#a0a0a0" stroked="f"/>
        </w:pict>
      </w:r>
    </w:p>
    <w:p w14:paraId="3C94D0F4" w14:textId="78C26184" w:rsidR="006A0CBA" w:rsidRDefault="006A0CBA" w:rsidP="006A0CBA">
      <w:pPr>
        <w:rPr>
          <w:rFonts w:asciiTheme="minorHAnsi" w:eastAsia="Calibri" w:hAnsiTheme="minorHAnsi" w:cstheme="minorHAnsi"/>
        </w:rPr>
      </w:pPr>
    </w:p>
    <w:p w14:paraId="3628FF73" w14:textId="77777777" w:rsidR="006A0CBA" w:rsidRPr="006A0CBA" w:rsidRDefault="00D65C55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Fonts w:asciiTheme="minorHAnsi" w:hAnsiTheme="minorHAnsi" w:cstheme="minorHAnsi"/>
          <w:sz w:val="20"/>
          <w:szCs w:val="20"/>
          <w:u w:color="000000"/>
        </w:rPr>
        <w:t>Przedmiotem zamówienia jest dostawa, instalacja, uruchomienie oraz konfiguracja infrastruktury sprzętowej i systemowej IT, obejmującej urządzenia serwerowe, pamięci masowe, systemy archiwizacji danych, urządzenia bezpieczeństwa sieciowego oraz zasilanie awaryjne, przeznaczone do pracy w środowisku informatycznym Zamawiającego oraz placówkach oświatowych,</w:t>
      </w:r>
      <w:r w:rsidR="00DD6636" w:rsidRPr="006A0CBA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9044B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w ramach programu </w:t>
      </w:r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>„</w:t>
      </w:r>
      <w:proofErr w:type="spellStart"/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>Cyberbezpieczny</w:t>
      </w:r>
      <w:proofErr w:type="spellEnd"/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 xml:space="preserve"> Samorząd”</w:t>
      </w:r>
    </w:p>
    <w:p w14:paraId="764D51EC" w14:textId="77777777" w:rsidR="006A0CBA" w:rsidRPr="006A0CBA" w:rsidRDefault="006A0CBA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</w:p>
    <w:p w14:paraId="033A54A0" w14:textId="77777777" w:rsidR="006A0CBA" w:rsidRPr="006A0CBA" w:rsidRDefault="00792F6E" w:rsidP="006A0CBA">
      <w:pPr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6A0CBA">
        <w:rPr>
          <w:rFonts w:asciiTheme="minorHAnsi" w:hAnsiTheme="minorHAnsi" w:cstheme="minorHAnsi"/>
          <w:b/>
          <w:sz w:val="20"/>
          <w:szCs w:val="20"/>
          <w:u w:color="000000"/>
        </w:rPr>
        <w:t xml:space="preserve">Wymagania ogólne </w:t>
      </w:r>
      <w:r w:rsidR="006932C3" w:rsidRPr="006A0CBA">
        <w:rPr>
          <w:rFonts w:asciiTheme="minorHAnsi" w:hAnsiTheme="minorHAnsi" w:cstheme="minorHAnsi"/>
          <w:b/>
          <w:sz w:val="20"/>
          <w:szCs w:val="20"/>
          <w:u w:color="000000"/>
        </w:rPr>
        <w:t>DLA WSZYSTKICH CZĘŚ</w:t>
      </w:r>
      <w:r w:rsidR="00D86529" w:rsidRPr="006A0CBA">
        <w:rPr>
          <w:rFonts w:asciiTheme="minorHAnsi" w:hAnsiTheme="minorHAnsi" w:cstheme="minorHAnsi"/>
          <w:b/>
          <w:sz w:val="20"/>
          <w:szCs w:val="20"/>
          <w:u w:color="000000"/>
        </w:rPr>
        <w:t>CI</w:t>
      </w:r>
      <w:r w:rsidRPr="006A0CBA">
        <w:rPr>
          <w:rFonts w:asciiTheme="minorHAnsi" w:hAnsiTheme="minorHAnsi" w:cstheme="minorHAnsi"/>
          <w:b/>
          <w:sz w:val="20"/>
          <w:szCs w:val="20"/>
          <w:u w:color="000000"/>
        </w:rPr>
        <w:t xml:space="preserve"> </w:t>
      </w:r>
    </w:p>
    <w:p w14:paraId="62909BE5" w14:textId="71A74D16" w:rsidR="00920EC1" w:rsidRDefault="00471941" w:rsidP="006A0CBA">
      <w:r w:rsidRPr="006A0CBA">
        <w:rPr>
          <w:rFonts w:asciiTheme="minorHAnsi" w:hAnsiTheme="minorHAnsi" w:cstheme="minorHAnsi"/>
          <w:sz w:val="20"/>
          <w:szCs w:val="20"/>
          <w:u w:color="000000"/>
        </w:rPr>
        <w:t>Dostarczone urządzenia muszą być fabrycznie nowe, nieużywane, wolne od wad fizycznych i prawnych, przeznaczone do pracy ciągłej 24/7 oraz pochodzić z autoryzowanego kanału dystrybucji producenta</w:t>
      </w:r>
      <w:r w:rsidR="007C14E0">
        <w:rPr>
          <w:rFonts w:asciiTheme="minorHAnsi" w:hAnsiTheme="minorHAnsi" w:cstheme="minorHAnsi"/>
          <w:sz w:val="20"/>
          <w:szCs w:val="20"/>
          <w:u w:color="000000"/>
        </w:rPr>
        <w:t>. Wszystkie urządzenia muszą posiadać deklarację zgodności CE.</w:t>
      </w:r>
    </w:p>
    <w:p w14:paraId="485741E3" w14:textId="77777777" w:rsidR="00920EC1" w:rsidRDefault="00920EC1" w:rsidP="006A0CBA"/>
    <w:p w14:paraId="4EBCC5D9" w14:textId="60B98604" w:rsidR="00920EC1" w:rsidRDefault="00241572" w:rsidP="006A0CBA">
      <w:pPr>
        <w:rPr>
          <w:rFonts w:asciiTheme="majorHAnsi" w:hAnsiTheme="majorHAnsi" w:cstheme="minorHAnsi"/>
          <w:color w:val="000000"/>
          <w:spacing w:val="-1"/>
          <w:sz w:val="24"/>
          <w:szCs w:val="24"/>
        </w:rPr>
      </w:pPr>
      <w:r w:rsidRPr="00241572">
        <w:rPr>
          <w:rFonts w:asciiTheme="minorHAnsi" w:hAnsiTheme="minorHAnsi" w:cstheme="minorHAnsi"/>
          <w:sz w:val="20"/>
          <w:szCs w:val="20"/>
          <w:u w:color="000000"/>
        </w:rPr>
        <w:t>Urządzenia muszą być przeznaczone do zastosowań produkcyjnych w środowiskach instytucjonalnych i nie mogą być urządzeniami klasy domowej (SOHO) ani konsumenckiej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920EC1" w:rsidRPr="00920EC1">
        <w:rPr>
          <w:rFonts w:asciiTheme="majorHAnsi" w:hAnsiTheme="majorHAnsi" w:cstheme="minorHAnsi"/>
          <w:color w:val="000000"/>
          <w:spacing w:val="-1"/>
          <w:sz w:val="24"/>
          <w:szCs w:val="24"/>
        </w:rPr>
        <w:t xml:space="preserve"> </w:t>
      </w:r>
    </w:p>
    <w:p w14:paraId="568773A9" w14:textId="77777777" w:rsidR="00920EC1" w:rsidRDefault="00920EC1" w:rsidP="006A0CBA">
      <w:pPr>
        <w:rPr>
          <w:rFonts w:asciiTheme="minorHAnsi" w:hAnsiTheme="minorHAnsi" w:cstheme="minorHAnsi"/>
          <w:sz w:val="20"/>
          <w:szCs w:val="20"/>
          <w:u w:color="000000"/>
        </w:rPr>
      </w:pPr>
    </w:p>
    <w:p w14:paraId="6179B488" w14:textId="0C00F200" w:rsidR="006A0CBA" w:rsidRPr="006A0CBA" w:rsidRDefault="00920EC1" w:rsidP="006A0CBA">
      <w:pPr>
        <w:rPr>
          <w:rFonts w:asciiTheme="minorHAnsi" w:hAnsiTheme="minorHAnsi" w:cstheme="minorHAnsi"/>
          <w:sz w:val="20"/>
          <w:szCs w:val="20"/>
          <w:u w:color="000000"/>
        </w:rPr>
      </w:pPr>
      <w:r w:rsidRPr="00920EC1">
        <w:rPr>
          <w:rFonts w:asciiTheme="minorHAnsi" w:hAnsiTheme="minorHAnsi" w:cstheme="minorHAnsi"/>
          <w:sz w:val="20"/>
          <w:szCs w:val="20"/>
          <w:u w:color="000000"/>
        </w:rPr>
        <w:t>W przypadku zaoferowania przez Wykonawcę dłuższego okresu gwarancji, warunki świadczenia gwarancji i serwisu nie mogą być gorsze niż w minimalnym wymaganym okresie gwarancyjnym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09650A" w:rsidRPr="0009650A">
        <w:t xml:space="preserve"> </w:t>
      </w:r>
      <w:r w:rsidR="0009650A">
        <w:rPr>
          <w:rFonts w:asciiTheme="minorHAnsi" w:hAnsiTheme="minorHAnsi" w:cstheme="minorHAnsi"/>
          <w:sz w:val="20"/>
          <w:szCs w:val="20"/>
          <w:u w:color="000000"/>
        </w:rPr>
        <w:t>sprzęt mu</w:t>
      </w:r>
      <w:r w:rsidR="0009650A" w:rsidRPr="0009650A">
        <w:rPr>
          <w:rFonts w:asciiTheme="minorHAnsi" w:hAnsiTheme="minorHAnsi" w:cstheme="minorHAnsi"/>
          <w:sz w:val="20"/>
          <w:szCs w:val="20"/>
          <w:u w:color="000000"/>
        </w:rPr>
        <w:t>si posiadać stosowny pakiet usług gwarancyjnych świadczonych przez producenta sprzętu (lub autoryzowany serwis) kierowanych do użytkowników z obszaru Rzeczpospolitej Polskiej</w:t>
      </w:r>
      <w:r w:rsidR="0009650A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1770769E" w14:textId="77777777" w:rsidR="006A0CBA" w:rsidRPr="006A0CBA" w:rsidRDefault="006A0CBA" w:rsidP="006A0CBA">
      <w:pPr>
        <w:rPr>
          <w:rFonts w:asciiTheme="minorHAnsi" w:hAnsiTheme="minorHAnsi" w:cstheme="minorHAnsi"/>
          <w:sz w:val="20"/>
          <w:szCs w:val="20"/>
          <w:u w:color="000000"/>
        </w:rPr>
      </w:pPr>
    </w:p>
    <w:p w14:paraId="57C436DB" w14:textId="53EEDBBC" w:rsidR="004B6211" w:rsidRPr="006A0CBA" w:rsidRDefault="00471941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>W ramach realizacji zamówienia Wykonawca zobowiązany jest do dostarczenia wszelkich niezbędnych akcesoriów, licencji, subskrypcji oraz oprogramowania wymaganych do prawidłowego, zgodnego z przeznaczeniem i OPZ działania dostarczonych urządzeń, bez konieczności ponoszenia dodatkowych kosztów przez Zamawiającego.</w:t>
      </w:r>
      <w:r w:rsidR="00BE3B7E" w:rsidRPr="00BE3B7E">
        <w:t xml:space="preserve"> </w:t>
      </w:r>
      <w:r w:rsidR="00BE3B7E" w:rsidRPr="00BE3B7E">
        <w:rPr>
          <w:rStyle w:val="CharStyle25"/>
          <w:rFonts w:asciiTheme="minorHAnsi" w:hAnsiTheme="minorHAnsi" w:cstheme="minorHAnsi"/>
          <w:b w:val="0"/>
          <w:sz w:val="20"/>
          <w:szCs w:val="20"/>
        </w:rPr>
        <w:t>Zamawiający wymaga, by dostarczone licencje na oprogramowanie i systemy operacyjne były nowe i nie były nigdy wcześniej aktywowane czy używane na innych urządzeniach</w:t>
      </w:r>
      <w:r w:rsidR="00BE3B7E">
        <w:rPr>
          <w:rStyle w:val="CharStyle25"/>
          <w:rFonts w:asciiTheme="minorHAnsi" w:hAnsiTheme="minorHAnsi" w:cstheme="minorHAnsi"/>
          <w:b w:val="0"/>
          <w:sz w:val="20"/>
          <w:szCs w:val="20"/>
        </w:rPr>
        <w:t>.</w:t>
      </w:r>
      <w:r w:rsidR="006A0CBA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4B6211" w:rsidRPr="004B6211">
        <w:rPr>
          <w:rFonts w:asciiTheme="minorHAnsi" w:hAnsiTheme="minorHAnsi" w:cstheme="minorHAnsi"/>
          <w:bCs/>
          <w:color w:val="000000"/>
          <w:sz w:val="20"/>
          <w:szCs w:val="20"/>
          <w:u w:color="000000"/>
        </w:rPr>
        <w:t>Licencje oraz subskrypcje wymagane do prawidłowego działania dostarczonych urządzeń muszą być aktywne najpóźniej w dniu podpisania protokołu odbioru</w:t>
      </w:r>
      <w:r w:rsidR="004B6211">
        <w:rPr>
          <w:rFonts w:asciiTheme="minorHAnsi" w:hAnsiTheme="minorHAnsi" w:cstheme="minorHAnsi"/>
          <w:bCs/>
          <w:color w:val="000000"/>
          <w:sz w:val="20"/>
          <w:szCs w:val="20"/>
          <w:u w:color="000000"/>
        </w:rPr>
        <w:t>.</w:t>
      </w:r>
    </w:p>
    <w:p w14:paraId="0C19C189" w14:textId="77777777" w:rsidR="006A0CBA" w:rsidRPr="006A0CBA" w:rsidRDefault="006A0CBA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</w:p>
    <w:p w14:paraId="03FBE589" w14:textId="146E9CA7" w:rsidR="006A0CBA" w:rsidRPr="006A0CBA" w:rsidRDefault="00471941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Wykonawca zapewni </w:t>
      </w:r>
      <w:r w:rsidRPr="006A0CBA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montaż</w:t>
      </w: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>, konfigurację oraz uruchomienie dostarczonych urządzeń, wykonanie testów poprawności działania oraz przekazanie Zamawiającemu dokumentacji powdrożeniowej potwierdzającej prawidłową realizację zamówienia.</w:t>
      </w:r>
      <w:r w:rsidR="006A0CBA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A21B51" w:rsidRPr="00A21B51">
        <w:rPr>
          <w:rStyle w:val="CharStyle25"/>
          <w:rFonts w:asciiTheme="minorHAnsi" w:hAnsiTheme="minorHAnsi" w:cstheme="minorHAnsi"/>
          <w:b w:val="0"/>
          <w:sz w:val="20"/>
          <w:szCs w:val="20"/>
        </w:rPr>
        <w:t>Wdrożenie przedmiotu zamówienia musi być realizowane przez osoby posiadające wiedzę i doświadczenie w zakresie instalacji, konfiguracji i uruchamiania urządzeń oraz systemów IT objętych zamówieniem</w:t>
      </w:r>
      <w:r w:rsidR="00A21B51">
        <w:rPr>
          <w:rStyle w:val="CharStyle25"/>
          <w:rFonts w:asciiTheme="minorHAnsi" w:hAnsiTheme="minorHAnsi" w:cstheme="minorHAnsi"/>
          <w:b w:val="0"/>
          <w:sz w:val="20"/>
          <w:szCs w:val="20"/>
        </w:rPr>
        <w:t>.</w:t>
      </w:r>
    </w:p>
    <w:p w14:paraId="586682B2" w14:textId="77777777" w:rsidR="006A0CBA" w:rsidRDefault="006A0CBA" w:rsidP="006A0CBA">
      <w:pPr>
        <w:rPr>
          <w:rStyle w:val="CharStyle25"/>
          <w:rFonts w:asciiTheme="minorHAnsi" w:hAnsiTheme="minorHAnsi" w:cstheme="minorHAnsi"/>
          <w:sz w:val="20"/>
          <w:szCs w:val="20"/>
        </w:rPr>
      </w:pPr>
    </w:p>
    <w:p w14:paraId="56CE5203" w14:textId="77777777" w:rsidR="006A0CBA" w:rsidRDefault="00A160E2" w:rsidP="006A0CBA">
      <w:pP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</w:pPr>
      <w: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Wykaz części zamówienia</w:t>
      </w:r>
      <w:r w:rsidR="006A0CBA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:</w:t>
      </w:r>
    </w:p>
    <w:p w14:paraId="148A0F75" w14:textId="77777777" w:rsidR="006A0CBA" w:rsidRDefault="006A0CBA" w:rsidP="006A0CBA">
      <w:pP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</w:pPr>
    </w:p>
    <w:p w14:paraId="3C9D8AF0" w14:textId="77777777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 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Serwer </w:t>
      </w:r>
      <w:r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-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>1 szt.</w:t>
      </w:r>
    </w:p>
    <w:p w14:paraId="728A467B" w14:textId="5528465F" w:rsidR="00FD48E3" w:rsidRPr="00603F92" w:rsidRDefault="00A160E2" w:rsidP="00FD48E3">
      <w:pPr>
        <w:rPr>
          <w:rStyle w:val="CharStyle25"/>
          <w:rFonts w:asciiTheme="minorHAnsi" w:hAnsiTheme="minorHAnsi" w:cstheme="minorHAnsi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 </w:t>
      </w:r>
      <w:r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>Biblioteka taśmowa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 </w:t>
      </w:r>
      <w:r w:rsidR="00363B9B">
        <w:rPr>
          <w:rStyle w:val="CharStyle25"/>
          <w:rFonts w:asciiTheme="minorHAnsi" w:hAnsiTheme="minorHAnsi" w:cstheme="minorHAnsi"/>
          <w:sz w:val="20"/>
          <w:szCs w:val="20"/>
        </w:rPr>
        <w:t xml:space="preserve">(LTO-8/LTO-9)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>– 1 szt.</w:t>
      </w:r>
    </w:p>
    <w:p w14:paraId="33A95312" w14:textId="7340BCEC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III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Sieciowy serwer plików NAS – 5 </w:t>
      </w:r>
      <w:proofErr w:type="spellStart"/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>szt</w:t>
      </w:r>
      <w:proofErr w:type="spellEnd"/>
      <w:r w:rsidR="0054359B"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, 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>Dyski</w:t>
      </w:r>
      <w:r w:rsidR="0054359B"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 HDD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 – 4 szt.</w:t>
      </w:r>
    </w:p>
    <w:p w14:paraId="1859C232" w14:textId="765121B2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CZĘSĆ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IV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</w:t>
      </w:r>
      <w:r w:rsidR="00363B9B" w:rsidRPr="00363B9B">
        <w:rPr>
          <w:rStyle w:val="CharStyle25"/>
          <w:rFonts w:asciiTheme="minorHAnsi" w:hAnsiTheme="minorHAnsi" w:cstheme="minorHAnsi"/>
          <w:bCs w:val="0"/>
          <w:sz w:val="20"/>
          <w:szCs w:val="20"/>
        </w:rPr>
        <w:t>Wielofunkcyjna z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apora sieciowa </w:t>
      </w:r>
      <w:r w:rsidR="00795343">
        <w:rPr>
          <w:rStyle w:val="CharStyle25"/>
          <w:rFonts w:asciiTheme="minorHAnsi" w:hAnsiTheme="minorHAnsi" w:cstheme="minorHAnsi"/>
          <w:bCs w:val="0"/>
          <w:sz w:val="20"/>
          <w:szCs w:val="20"/>
        </w:rPr>
        <w:t>klasy N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G</w:t>
      </w:r>
      <w:r w:rsidR="00795343">
        <w:rPr>
          <w:rStyle w:val="CharStyle25"/>
          <w:rFonts w:asciiTheme="minorHAnsi" w:hAnsiTheme="minorHAnsi" w:cstheme="minorHAnsi"/>
          <w:bCs w:val="0"/>
          <w:sz w:val="20"/>
          <w:szCs w:val="20"/>
        </w:rPr>
        <w:t>F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W (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>UTM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)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 – 1 </w:t>
      </w:r>
      <w:proofErr w:type="spellStart"/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>szt</w:t>
      </w:r>
      <w:proofErr w:type="spellEnd"/>
    </w:p>
    <w:p w14:paraId="7345EE3E" w14:textId="77777777" w:rsidR="0054359B" w:rsidRPr="0054359B" w:rsidRDefault="00A160E2" w:rsidP="0054359B">
      <w:pPr>
        <w:rPr>
          <w:rFonts w:asciiTheme="minorHAnsi" w:hAnsiTheme="minorHAnsi" w:cstheme="minorHAnsi"/>
          <w:b/>
          <w:bCs/>
          <w:color w:val="000000"/>
          <w:sz w:val="20"/>
          <w:szCs w:val="20"/>
          <w:u w:color="00000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V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</w:t>
      </w:r>
      <w:r w:rsidR="0054359B" w:rsidRPr="0054359B">
        <w:rPr>
          <w:rFonts w:asciiTheme="minorHAnsi" w:hAnsiTheme="minorHAnsi" w:cstheme="minorHAnsi"/>
          <w:b/>
          <w:bCs/>
          <w:color w:val="000000"/>
          <w:sz w:val="20"/>
          <w:szCs w:val="20"/>
          <w:u w:color="000000"/>
        </w:rPr>
        <w:t>Zasilacz awaryjny UPS – 1 szt.</w:t>
      </w:r>
    </w:p>
    <w:p w14:paraId="6107A9A5" w14:textId="53073D5C" w:rsidR="00FD48E3" w:rsidRPr="00603F92" w:rsidRDefault="00FD48E3" w:rsidP="00FD48E3">
      <w:pPr>
        <w:rPr>
          <w:rStyle w:val="CharStyle25"/>
          <w:rFonts w:asciiTheme="minorHAnsi" w:hAnsiTheme="minorHAnsi" w:cstheme="minorHAnsi"/>
          <w:sz w:val="20"/>
          <w:szCs w:val="20"/>
        </w:rPr>
      </w:pPr>
    </w:p>
    <w:p w14:paraId="286A88D7" w14:textId="77777777" w:rsidR="00FD48E3" w:rsidRPr="00741E6B" w:rsidRDefault="00D86529" w:rsidP="00FD48E3">
      <w:pPr>
        <w:rPr>
          <w:rStyle w:val="CharStyle7"/>
          <w:rFonts w:asciiTheme="minorHAnsi" w:hAnsiTheme="minorHAnsi" w:cstheme="minorHAnsi"/>
          <w:sz w:val="24"/>
          <w:szCs w:val="20"/>
        </w:rPr>
      </w:pPr>
      <w:r w:rsidRPr="00741E6B">
        <w:rPr>
          <w:rStyle w:val="CharStyle7"/>
          <w:rFonts w:asciiTheme="minorHAnsi" w:hAnsiTheme="minorHAnsi" w:cstheme="minorHAnsi"/>
          <w:b/>
          <w:sz w:val="24"/>
          <w:szCs w:val="20"/>
        </w:rPr>
        <w:t>CZĘŚĆ I</w:t>
      </w:r>
      <w:r w:rsidR="00EA6846" w:rsidRPr="00741E6B">
        <w:rPr>
          <w:rStyle w:val="CharStyle7"/>
          <w:rFonts w:asciiTheme="minorHAnsi" w:hAnsiTheme="minorHAnsi" w:cstheme="minorHAnsi"/>
          <w:sz w:val="24"/>
          <w:szCs w:val="20"/>
        </w:rPr>
        <w:t xml:space="preserve">    </w:t>
      </w:r>
    </w:p>
    <w:p w14:paraId="0060416D" w14:textId="77777777" w:rsidR="00FD48E3" w:rsidRDefault="00FD48E3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900197F" w14:textId="1A105A2D" w:rsidR="00FD48E3" w:rsidRPr="00603F92" w:rsidRDefault="00EA6846" w:rsidP="00FD48E3">
      <w:pPr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b/>
          <w:sz w:val="20"/>
          <w:szCs w:val="20"/>
        </w:rPr>
        <w:t>Serwer – 1szt.</w:t>
      </w:r>
    </w:p>
    <w:p w14:paraId="6ECC2313" w14:textId="77777777" w:rsidR="00FD48E3" w:rsidRDefault="00FD48E3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5B39530" w14:textId="305D1F3C" w:rsidR="00FD48E3" w:rsidRDefault="000F49B8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  <w:r w:rsidRPr="00FD48E3">
        <w:rPr>
          <w:rStyle w:val="CharStyle7"/>
          <w:rFonts w:asciiTheme="minorHAnsi" w:hAnsiTheme="minorHAnsi" w:cstheme="minorHAnsi"/>
          <w:sz w:val="20"/>
          <w:szCs w:val="20"/>
        </w:rPr>
        <w:t xml:space="preserve">Przedmiotem zamówienia jest dostawa, montaż, uruchomienie i konfiguracja serwera przeznaczonego do pracy w Urzędzie Gminy Siepraw, wraz z macierzą dyskową lokalną (RAID), kartą SAS do podłączenia zewnętrznej biblioteki taśmowej, redundantnym zasilaniem, szynami (dla wersji </w:t>
      </w:r>
      <w:proofErr w:type="spellStart"/>
      <w:r w:rsidRPr="00FD48E3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FD48E3">
        <w:rPr>
          <w:rStyle w:val="CharStyle7"/>
          <w:rFonts w:asciiTheme="minorHAnsi" w:hAnsiTheme="minorHAnsi" w:cstheme="minorHAnsi"/>
          <w:sz w:val="20"/>
          <w:szCs w:val="20"/>
        </w:rPr>
        <w:t xml:space="preserve">) oraz systemem operacyjnym serwerowym wraz z wymaganymi licencjami dostępowymi dla użytkowników.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Urządzenie klasy </w:t>
      </w:r>
      <w:proofErr w:type="spellStart"/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enterprise</w:t>
      </w:r>
      <w:proofErr w:type="spellEnd"/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, tj. przeznaczone do zastosowań produkcyjnych, wyposażone w komponenty klasy serwerowej oraz objęte wsparciem producenta zgodnie z wymaganiami OPZ</w:t>
      </w:r>
      <w:r w:rsidR="0054359B">
        <w:rPr>
          <w:rStyle w:val="CharStyle7"/>
          <w:rFonts w:asciiTheme="minorHAnsi" w:hAnsiTheme="minorHAnsi" w:cstheme="minorHAnsi"/>
          <w:sz w:val="20"/>
          <w:szCs w:val="20"/>
        </w:rPr>
        <w:t>.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FD48E3">
        <w:rPr>
          <w:rStyle w:val="CharStyle7"/>
          <w:rFonts w:asciiTheme="minorHAnsi" w:hAnsiTheme="minorHAnsi" w:cstheme="minorHAnsi"/>
          <w:sz w:val="20"/>
          <w:szCs w:val="20"/>
        </w:rPr>
        <w:t>Adres dostawy: Urząd Gminy Siepraw, 32-447 Siepraw, ul. Kawęciny 30</w:t>
      </w:r>
    </w:p>
    <w:p w14:paraId="7CCC3B5E" w14:textId="77777777" w:rsidR="00603F92" w:rsidRDefault="00603F92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043585A" w14:textId="6E059ED6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b/>
          <w:sz w:val="20"/>
          <w:szCs w:val="20"/>
        </w:rPr>
        <w:t>Minimalne wymagani</w:t>
      </w:r>
      <w:r>
        <w:rPr>
          <w:rStyle w:val="CharStyle7"/>
          <w:rFonts w:asciiTheme="minorHAnsi" w:hAnsiTheme="minorHAnsi" w:cstheme="minorHAnsi"/>
          <w:b/>
          <w:sz w:val="20"/>
          <w:szCs w:val="20"/>
        </w:rPr>
        <w:t>a techniczne:</w:t>
      </w:r>
    </w:p>
    <w:p w14:paraId="169E03B3" w14:textId="77777777" w:rsidR="0054359B" w:rsidRDefault="00603F92" w:rsidP="0054359B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Serwer fabrycznie nowy, z autoryzowanej dystrybucji producenta, przeznaczony do pracy 24/7.</w:t>
      </w:r>
    </w:p>
    <w:p w14:paraId="5B67B480" w14:textId="77777777" w:rsidR="0054359B" w:rsidRDefault="00603F92" w:rsidP="0054359B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54359B">
        <w:rPr>
          <w:rStyle w:val="CharStyle7"/>
          <w:rFonts w:asciiTheme="minorHAnsi" w:hAnsiTheme="minorHAnsi" w:cstheme="minorHAnsi"/>
          <w:sz w:val="20"/>
          <w:szCs w:val="20"/>
        </w:rPr>
        <w:lastRenderedPageBreak/>
        <w:t xml:space="preserve">Obudowa: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19" (1U lub 2U) lub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tower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; dopuszcza się wersję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tower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z możliwością montażu w szafie (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conversion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) o ile producent przewiduje.</w:t>
      </w:r>
      <w:r w:rsidR="0054359B"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</w:p>
    <w:p w14:paraId="7B2A7FFF" w14:textId="1CE5E02B" w:rsidR="00CD1D50" w:rsidRDefault="00603F92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CD1D50">
        <w:rPr>
          <w:rStyle w:val="CharStyle7"/>
          <w:rFonts w:asciiTheme="minorHAnsi" w:hAnsiTheme="minorHAnsi" w:cstheme="minorHAnsi"/>
          <w:sz w:val="20"/>
          <w:szCs w:val="20"/>
        </w:rPr>
        <w:t>Procesor: minimum 1</w:t>
      </w:r>
      <w:r w:rsid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9449EF">
        <w:rPr>
          <w:rStyle w:val="CharStyle7"/>
          <w:rFonts w:asciiTheme="minorHAnsi" w:hAnsiTheme="minorHAnsi" w:cstheme="minorHAnsi"/>
          <w:sz w:val="20"/>
          <w:szCs w:val="20"/>
        </w:rPr>
        <w:t>x</w:t>
      </w:r>
      <w:r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 CPU 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o min. 16 rdzeniach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fizycznych i pamięci cache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minimum</w:t>
      </w:r>
      <w:r w:rsidR="00B30CF7"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30MB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lub minimum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 2 x CPU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o co najmniej 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8 rdzeni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a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ch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każdy i pamięci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cache 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minimum 20MB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każdy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,</w:t>
      </w:r>
      <w:r w:rsidR="00747BF0" w:rsidRPr="00747BF0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514A4B">
        <w:rPr>
          <w:rFonts w:asciiTheme="minorHAnsi" w:hAnsiTheme="minorHAnsi" w:cstheme="minorHAnsi"/>
          <w:sz w:val="20"/>
          <w:szCs w:val="20"/>
          <w:u w:color="000000"/>
        </w:rPr>
        <w:t xml:space="preserve">architektura </w:t>
      </w:r>
      <w:r w:rsidR="00747BF0" w:rsidRPr="00747BF0">
        <w:rPr>
          <w:rFonts w:asciiTheme="minorHAnsi" w:hAnsiTheme="minorHAnsi" w:cstheme="minorHAnsi"/>
          <w:sz w:val="20"/>
          <w:szCs w:val="20"/>
          <w:u w:color="000000"/>
        </w:rPr>
        <w:t>x86-64</w:t>
      </w:r>
      <w:r w:rsidR="00747BF0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z obsługą wirtualizacji sprzętowej (VT-x/AMD-V</w:t>
      </w:r>
      <w:r w:rsidR="00D44EA6"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równoważną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), oraz instrukcji szyfrujących (AES-NI lub równoważnych).</w:t>
      </w:r>
    </w:p>
    <w:p w14:paraId="0B03B2D2" w14:textId="04F95AAE" w:rsidR="009358D8" w:rsidRPr="00821C43" w:rsidRDefault="009358D8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821C43">
        <w:rPr>
          <w:rFonts w:asciiTheme="minorHAnsi" w:hAnsiTheme="minorHAnsi" w:cstheme="minorHAnsi"/>
          <w:b/>
          <w:sz w:val="20"/>
          <w:szCs w:val="20"/>
          <w:u w:color="000000"/>
        </w:rPr>
        <w:t>Płyta główna musi być zaprojektowana przez producenta serwera</w:t>
      </w:r>
      <w:r w:rsidR="000024C0">
        <w:rPr>
          <w:rFonts w:asciiTheme="minorHAnsi" w:hAnsiTheme="minorHAnsi" w:cstheme="minorHAnsi"/>
          <w:b/>
          <w:sz w:val="20"/>
          <w:szCs w:val="20"/>
          <w:u w:color="000000"/>
        </w:rPr>
        <w:t xml:space="preserve"> </w:t>
      </w:r>
      <w:r w:rsidR="000024C0" w:rsidRPr="000024C0">
        <w:rPr>
          <w:rFonts w:asciiTheme="minorHAnsi" w:hAnsiTheme="minorHAnsi" w:cstheme="minorHAnsi"/>
          <w:b/>
          <w:sz w:val="20"/>
          <w:szCs w:val="20"/>
          <w:u w:color="000000"/>
        </w:rPr>
        <w:t>i stanowić integralny, identyfikowalny element jego platformy sprzętowej</w:t>
      </w:r>
    </w:p>
    <w:p w14:paraId="0B452493" w14:textId="53501E1E" w:rsidR="00CD1D50" w:rsidRDefault="00CD1D50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Pamięć RAM: </w:t>
      </w:r>
      <w:r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minimum </w:t>
      </w:r>
      <w:r w:rsidR="00654FFE" w:rsidRPr="00654FFE">
        <w:rPr>
          <w:rStyle w:val="CharStyle7"/>
          <w:rFonts w:asciiTheme="minorHAnsi" w:hAnsiTheme="minorHAnsi" w:cstheme="minorHAnsi"/>
          <w:sz w:val="20"/>
          <w:szCs w:val="20"/>
        </w:rPr>
        <w:t>64</w:t>
      </w:r>
      <w:r w:rsidR="00603F92"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 GB, pamięć</w:t>
      </w:r>
      <w:r w:rsidR="00603F92"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 se</w:t>
      </w:r>
      <w:r w:rsidR="002D22E1">
        <w:rPr>
          <w:rStyle w:val="CharStyle7"/>
          <w:rFonts w:asciiTheme="minorHAnsi" w:hAnsiTheme="minorHAnsi" w:cstheme="minorHAnsi"/>
          <w:sz w:val="20"/>
          <w:szCs w:val="20"/>
        </w:rPr>
        <w:t>rwerowa z korekcją błędów (ECC).</w:t>
      </w:r>
    </w:p>
    <w:p w14:paraId="362EBFC2" w14:textId="21039F33" w:rsidR="002D22E1" w:rsidRPr="002D22E1" w:rsidRDefault="002D22E1" w:rsidP="002D22E1">
      <w:pPr>
        <w:pStyle w:val="Akapitzlist"/>
        <w:numPr>
          <w:ilvl w:val="0"/>
          <w:numId w:val="45"/>
        </w:numPr>
        <w:ind w:hanging="294"/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</w:pPr>
      <w:r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>M</w:t>
      </w:r>
      <w:r w:rsidRPr="002D22E1"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 xml:space="preserve">ożliwość rozbudowy </w:t>
      </w:r>
      <w:r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>pamięci RAM serwera do co najmniej 128 GB.</w:t>
      </w:r>
    </w:p>
    <w:p w14:paraId="68C3EBF0" w14:textId="7BF9EA5A" w:rsidR="00CD1D50" w:rsidRDefault="00603F92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Zatoki na dyski: </w:t>
      </w:r>
      <w:r w:rsidR="00657111">
        <w:rPr>
          <w:rStyle w:val="CharStyle7"/>
          <w:rFonts w:asciiTheme="minorHAnsi" w:hAnsiTheme="minorHAnsi" w:cstheme="minorHAnsi"/>
          <w:sz w:val="20"/>
          <w:szCs w:val="20"/>
        </w:rPr>
        <w:t>minimum 8× 2,5" hot-</w:t>
      </w:r>
      <w:proofErr w:type="spellStart"/>
      <w:r w:rsidR="00657111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657111">
        <w:rPr>
          <w:rStyle w:val="CharStyle7"/>
          <w:rFonts w:asciiTheme="minorHAnsi" w:hAnsiTheme="minorHAnsi" w:cstheme="minorHAnsi"/>
          <w:sz w:val="20"/>
          <w:szCs w:val="20"/>
        </w:rPr>
        <w:t xml:space="preserve">/hot-plug </w:t>
      </w:r>
      <w:r w:rsidRPr="00CD1D50">
        <w:rPr>
          <w:rStyle w:val="CharStyle7"/>
          <w:rFonts w:asciiTheme="minorHAnsi" w:hAnsiTheme="minorHAnsi" w:cstheme="minorHAnsi"/>
          <w:sz w:val="20"/>
          <w:szCs w:val="20"/>
        </w:rPr>
        <w:t>lub równoważne umożliwiające montaż wymaganych dysków SSD w kieszeniach hot-</w:t>
      </w:r>
      <w:proofErr w:type="spellStart"/>
      <w:r w:rsidRPr="00CD1D50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Pr="00CD1D50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4D963C21" w14:textId="39A452A9" w:rsidR="006D68E8" w:rsidRDefault="006D68E8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Zintegrowana karta graficzna </w:t>
      </w:r>
    </w:p>
    <w:p w14:paraId="0D6F43B7" w14:textId="0B2833DE" w:rsidR="00B30CF7" w:rsidRDefault="00B30CF7" w:rsidP="00B30CF7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Dyski systemowo-danych</w:t>
      </w:r>
      <w:r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: minimum </w:t>
      </w:r>
      <w:r w:rsidR="00C3464D" w:rsidRPr="00654FFE">
        <w:rPr>
          <w:rStyle w:val="CharStyle7"/>
          <w:rFonts w:asciiTheme="minorHAnsi" w:hAnsiTheme="minorHAnsi" w:cstheme="minorHAnsi"/>
          <w:sz w:val="20"/>
          <w:szCs w:val="20"/>
        </w:rPr>
        <w:t>4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="00C3464D"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 SSD 48</w:t>
      </w:r>
      <w:r w:rsidR="00603F92" w:rsidRPr="00654FFE">
        <w:rPr>
          <w:rStyle w:val="CharStyle7"/>
          <w:rFonts w:asciiTheme="minorHAnsi" w:hAnsiTheme="minorHAnsi" w:cstheme="minorHAnsi"/>
          <w:sz w:val="20"/>
          <w:szCs w:val="20"/>
        </w:rPr>
        <w:t>0</w:t>
      </w:r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 xml:space="preserve"> GB klasy 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enterprise</w:t>
      </w:r>
      <w:proofErr w:type="spellEnd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 xml:space="preserve"> „Mixed 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Use</w:t>
      </w:r>
      <w:proofErr w:type="spellEnd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” (lub równoważnej klasy dla zastosowań serwerowych), hot-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8B61BE">
        <w:rPr>
          <w:rStyle w:val="CharStyle7"/>
          <w:rFonts w:asciiTheme="minorHAnsi" w:hAnsiTheme="minorHAnsi" w:cstheme="minorHAnsi"/>
          <w:sz w:val="20"/>
          <w:szCs w:val="20"/>
        </w:rPr>
        <w:t>/hot-plug lub równoważne</w:t>
      </w:r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5B0DB425" w14:textId="247C45C0" w:rsidR="00657111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Kontroler macierzowy: 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>sprzętowy kontroler RAID obsługujący min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>imum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RAID 0/1/5/10 </w:t>
      </w:r>
      <w:r w:rsidR="00E525AD">
        <w:rPr>
          <w:rStyle w:val="CharStyle7"/>
          <w:rFonts w:asciiTheme="minorHAnsi" w:hAnsiTheme="minorHAnsi" w:cstheme="minorHAnsi"/>
          <w:sz w:val="20"/>
          <w:szCs w:val="20"/>
        </w:rPr>
        <w:t>z pamięcią cache min. 4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GB oraz zabezpieczeniem zawartości cache na wypadek zaniku zasilania (BBU/FBWC/</w:t>
      </w:r>
      <w:proofErr w:type="spellStart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>CacheVault</w:t>
      </w:r>
      <w:proofErr w:type="spellEnd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równoważne).</w:t>
      </w:r>
    </w:p>
    <w:p w14:paraId="42CF4B18" w14:textId="6375CEB3" w:rsidR="00657111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57111">
        <w:rPr>
          <w:rStyle w:val="CharStyle7"/>
          <w:rFonts w:asciiTheme="minorHAnsi" w:hAnsiTheme="minorHAnsi" w:cstheme="minorHAnsi"/>
          <w:sz w:val="20"/>
          <w:szCs w:val="20"/>
        </w:rPr>
        <w:t>Redundantne zasilanie: 2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zasilacz hot-</w:t>
      </w:r>
      <w:proofErr w:type="spellStart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657111">
        <w:rPr>
          <w:rStyle w:val="CharStyle7"/>
          <w:rFonts w:asciiTheme="minorHAnsi" w:hAnsiTheme="minorHAnsi" w:cstheme="minorHAnsi"/>
          <w:sz w:val="20"/>
          <w:szCs w:val="20"/>
        </w:rPr>
        <w:t>/hot-plug lub równoważne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(redundancja 1+1).</w:t>
      </w:r>
    </w:p>
    <w:p w14:paraId="64AF7464" w14:textId="06D40357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Sieć: co najmniej 2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1GbE RJ-45 (wbudowane).</w:t>
      </w:r>
    </w:p>
    <w:p w14:paraId="09389D49" w14:textId="3A00EFE0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Zdalne zarządzanie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serwerem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: sprzętowy kontroler zarządzania (out-of-band) z dedykowanym portem sieciowym umożliwiający co najmniej:</w:t>
      </w:r>
    </w:p>
    <w:p w14:paraId="4A974444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z</w:t>
      </w:r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>dalną konsolę graficzną (KVM/HTML5 lub równoważną),</w:t>
      </w:r>
    </w:p>
    <w:p w14:paraId="5CCABFF3" w14:textId="6AC277B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zdalne nośniki / wirtualne media (mapowanie ISO)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,</w:t>
      </w:r>
    </w:p>
    <w:p w14:paraId="410CED15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podgl</w:t>
      </w:r>
      <w:r>
        <w:rPr>
          <w:rStyle w:val="CharStyle7"/>
          <w:rFonts w:asciiTheme="minorHAnsi" w:hAnsiTheme="minorHAnsi" w:cstheme="minorHAnsi"/>
          <w:sz w:val="20"/>
          <w:szCs w:val="20"/>
        </w:rPr>
        <w:t>ąd sprzętowych zdarzeń i logów,</w:t>
      </w:r>
    </w:p>
    <w:p w14:paraId="6FFF2A08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aktualizację </w:t>
      </w:r>
      <w:proofErr w:type="spellStart"/>
      <w:r>
        <w:rPr>
          <w:rStyle w:val="CharStyle7"/>
          <w:rFonts w:asciiTheme="minorHAnsi" w:hAnsiTheme="minorHAnsi" w:cstheme="minorHAnsi"/>
          <w:sz w:val="20"/>
          <w:szCs w:val="20"/>
        </w:rPr>
        <w:t>firmware</w:t>
      </w:r>
      <w:proofErr w:type="spellEnd"/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i konfigurację zdalną.</w:t>
      </w:r>
    </w:p>
    <w:p w14:paraId="4787865E" w14:textId="77777777" w:rsidR="001566F6" w:rsidRDefault="00603F92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Funkcje te muszą być dostępne bez konieczności zakupu dodatkowych licencji dla ww. funkcji</w:t>
      </w:r>
    </w:p>
    <w:p w14:paraId="1B60CF63" w14:textId="490FAEAA" w:rsidR="001566F6" w:rsidRDefault="00F65A5F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Rozszerzenia: minimum 1 x</w:t>
      </w:r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wolny slot </w:t>
      </w:r>
      <w:proofErr w:type="spellStart"/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>PCIe</w:t>
      </w:r>
      <w:proofErr w:type="spellEnd"/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umożliwiający montaż karty HBA SAS 12G.</w:t>
      </w:r>
    </w:p>
    <w:p w14:paraId="53B77F71" w14:textId="4A5D38CA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Karta SAS: dostawa i montaż HBA SAS 12 </w:t>
      </w:r>
      <w:proofErr w:type="spellStart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Gb</w:t>
      </w:r>
      <w:proofErr w:type="spellEnd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/s (wewnętrzna/zewnętrzna zgodnie z wymaganiami urządzenia docelowego), wraz z kablami umożliwiającymi podłączenie do wskazanego urządzenia (biblioteka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taśmowa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) – długość min. 2 m, właściwe złącza (np. mini-SAS HD lub równoważne).</w:t>
      </w:r>
    </w:p>
    <w:p w14:paraId="71D54DFD" w14:textId="5E2A7425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Elementy montażowe: dla wersji </w:t>
      </w:r>
      <w:proofErr w:type="spellStart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– kompl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>et szyn do montażu w szafie 19"</w:t>
      </w:r>
    </w:p>
    <w:p w14:paraId="618E7DE7" w14:textId="5A529555" w:rsidR="001566F6" w:rsidRDefault="00C3464D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Wsparcie </w:t>
      </w:r>
      <w:r w:rsidR="007172A1" w:rsidRPr="001566F6">
        <w:rPr>
          <w:rStyle w:val="CharStyle7"/>
          <w:rFonts w:asciiTheme="minorHAnsi" w:hAnsiTheme="minorHAnsi" w:cstheme="minorHAnsi"/>
          <w:sz w:val="20"/>
          <w:szCs w:val="20"/>
        </w:rPr>
        <w:t>oferujące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dostęp do specjalistów branżowych, którzy posiadają głęboką wiedzę techniczną i doświadczenie w obsłudze rozwiązań serwerowych</w:t>
      </w:r>
    </w:p>
    <w:p w14:paraId="4CB14427" w14:textId="511F1685" w:rsidR="00603F92" w:rsidRP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Gwarancja: minimum 36 miesięcy; </w:t>
      </w:r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serwis on-</w:t>
      </w:r>
      <w:proofErr w:type="spellStart"/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site</w:t>
      </w:r>
      <w:proofErr w:type="spellEnd"/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w trybie </w:t>
      </w:r>
      <w:proofErr w:type="spellStart"/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>Next</w:t>
      </w:r>
      <w:proofErr w:type="spellEnd"/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Bussines Day (</w:t>
      </w:r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NBD</w:t>
      </w:r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>)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lub lepszym </w:t>
      </w:r>
    </w:p>
    <w:p w14:paraId="47905C0B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827DD9A" w14:textId="3497501E" w:rsidR="00603F92" w:rsidRPr="00603F92" w:rsidRDefault="00734A40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b/>
          <w:sz w:val="20"/>
          <w:szCs w:val="20"/>
        </w:rPr>
        <w:t>Minimalne w</w:t>
      </w:r>
      <w:r w:rsidR="00603F92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ymagania – </w:t>
      </w:r>
      <w:r w:rsidR="00D53378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serwerowy </w:t>
      </w:r>
      <w:r w:rsidR="00603F92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>system operacyjny i licencje</w:t>
      </w:r>
      <w:r w:rsidR="00D53378">
        <w:rPr>
          <w:rStyle w:val="CharStyle7"/>
          <w:rFonts w:asciiTheme="minorHAnsi" w:hAnsiTheme="minorHAnsi" w:cstheme="minorHAnsi"/>
          <w:sz w:val="20"/>
          <w:szCs w:val="20"/>
        </w:rPr>
        <w:t>:</w:t>
      </w:r>
    </w:p>
    <w:p w14:paraId="7C6D1AFC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25FC866" w14:textId="1CB9983D" w:rsidR="00D53378" w:rsidRDefault="00603F92" w:rsidP="00D53378">
      <w:pPr>
        <w:pStyle w:val="Teksttreci2"/>
        <w:numPr>
          <w:ilvl w:val="0"/>
          <w:numId w:val="46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sz w:val="20"/>
          <w:szCs w:val="20"/>
        </w:rPr>
        <w:t xml:space="preserve">Dostawa i instalacja systemu operacyjnego, 64-bit, przeznaczonego do środowisk </w:t>
      </w:r>
      <w:r w:rsidR="00D53378" w:rsidRPr="00D53378">
        <w:rPr>
          <w:rStyle w:val="CharStyle7"/>
          <w:rFonts w:asciiTheme="minorHAnsi" w:hAnsiTheme="minorHAnsi" w:cstheme="minorHAnsi"/>
          <w:sz w:val="20"/>
          <w:szCs w:val="20"/>
        </w:rPr>
        <w:t>serwerowych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>, wraz z legalnymi licencjami. System w</w:t>
      </w:r>
      <w:r w:rsidR="00E31A0B">
        <w:rPr>
          <w:rStyle w:val="CharStyle7"/>
          <w:rFonts w:asciiTheme="minorHAnsi" w:hAnsiTheme="minorHAnsi" w:cstheme="minorHAnsi"/>
          <w:sz w:val="20"/>
          <w:szCs w:val="20"/>
        </w:rPr>
        <w:t xml:space="preserve"> polskiej wersji języ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>kowej.</w:t>
      </w:r>
    </w:p>
    <w:p w14:paraId="1CFD6486" w14:textId="77777777" w:rsidR="00D53378" w:rsidRDefault="00603F92" w:rsidP="00D53378">
      <w:pPr>
        <w:pStyle w:val="Teksttreci2"/>
        <w:numPr>
          <w:ilvl w:val="0"/>
          <w:numId w:val="46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sz w:val="20"/>
          <w:szCs w:val="20"/>
        </w:rPr>
        <w:t>System musi umożliwiać co najmniej:</w:t>
      </w:r>
    </w:p>
    <w:p w14:paraId="765E9871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D53378">
        <w:rPr>
          <w:rStyle w:val="CharStyle7"/>
          <w:rFonts w:asciiTheme="minorHAnsi" w:hAnsiTheme="minorHAnsi" w:cstheme="minorHAnsi"/>
          <w:sz w:val="20"/>
          <w:szCs w:val="20"/>
        </w:rPr>
        <w:t>uruchomienie usług katalogowych domeny (Directory Services), DNS i DHCP,</w:t>
      </w:r>
    </w:p>
    <w:p w14:paraId="5A84C4F0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udostępnianie plików i drukarek,</w:t>
      </w:r>
    </w:p>
    <w:p w14:paraId="239E33E3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zarządzanie zasadami grup (GPO lub równoważne),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</w:p>
    <w:p w14:paraId="385E6464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uruchomienie roli wirtualizacji (</w:t>
      </w:r>
      <w:proofErr w:type="spellStart"/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hypervisor</w:t>
      </w:r>
      <w:proofErr w:type="spellEnd"/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) oraz uprawnienie do uruchomienia minimum 2 instancji wirtualnych, zgodnie z warunkami licencji producenta,</w:t>
      </w:r>
    </w:p>
    <w:p w14:paraId="22D9E0A8" w14:textId="35859788" w:rsidR="00603F92" w:rsidRDefault="009E165D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zdalne zarządzanie i aktualizacje bezpieczeństwa.</w:t>
      </w:r>
    </w:p>
    <w:p w14:paraId="61130E4D" w14:textId="5B228F4E" w:rsidR="009E165D" w:rsidRPr="00603F92" w:rsidRDefault="009E165D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</w:t>
      </w:r>
      <w:r w:rsidRPr="009E165D">
        <w:rPr>
          <w:rStyle w:val="CharStyle7"/>
          <w:rFonts w:asciiTheme="minorHAnsi" w:hAnsiTheme="minorHAnsi" w:cstheme="minorHAnsi"/>
          <w:sz w:val="20"/>
          <w:szCs w:val="20"/>
        </w:rPr>
        <w:t xml:space="preserve"> we współpracy z platformą sprzętową serwera, musi zapewniać mechanizmy dynamicznego zarządzania energią procesora, w tym obniżanie poboru energii przez niewykorzystywane rdzenie oraz dynamiczne dostosowanie częstotliwości i napięcia pracy procesora</w:t>
      </w:r>
    </w:p>
    <w:p w14:paraId="1B8C430F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EF54880" w14:textId="77777777" w:rsidR="00603F92" w:rsidRPr="00F65A5F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Licencjonowanie systemu: </w:t>
      </w:r>
      <w:r w:rsidRPr="00F65A5F">
        <w:rPr>
          <w:rStyle w:val="CharStyle7"/>
          <w:rFonts w:asciiTheme="minorHAnsi" w:hAnsiTheme="minorHAnsi" w:cstheme="minorHAnsi"/>
          <w:sz w:val="20"/>
          <w:szCs w:val="20"/>
        </w:rPr>
        <w:t>minimum 16 rdzeni (model licencjonowania per-</w:t>
      </w:r>
      <w:proofErr w:type="spellStart"/>
      <w:r w:rsidRPr="00F65A5F">
        <w:rPr>
          <w:rStyle w:val="CharStyle7"/>
          <w:rFonts w:asciiTheme="minorHAnsi" w:hAnsiTheme="minorHAnsi" w:cstheme="minorHAnsi"/>
          <w:sz w:val="20"/>
          <w:szCs w:val="20"/>
        </w:rPr>
        <w:t>core</w:t>
      </w:r>
      <w:proofErr w:type="spellEnd"/>
      <w:r w:rsidRPr="00F65A5F">
        <w:rPr>
          <w:rStyle w:val="CharStyle7"/>
          <w:rFonts w:asciiTheme="minorHAnsi" w:hAnsiTheme="minorHAnsi" w:cstheme="minorHAnsi"/>
          <w:sz w:val="20"/>
          <w:szCs w:val="20"/>
        </w:rPr>
        <w:t>) – zgodnie z zasadami producenta.</w:t>
      </w:r>
    </w:p>
    <w:p w14:paraId="52EB3D3A" w14:textId="23D625F1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F65A5F">
        <w:rPr>
          <w:rStyle w:val="CharStyle7"/>
          <w:rFonts w:asciiTheme="minorHAnsi" w:hAnsiTheme="minorHAnsi" w:cstheme="minorHAnsi"/>
          <w:sz w:val="20"/>
          <w:szCs w:val="20"/>
        </w:rPr>
        <w:t>Jeżeli konfiguracja sprzętowa zaoferowanego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 serwera obejmuje więcej niż jeden procesor lub większą liczbę rdzeni niż określona w wymaganiach minimalnych, Wykonawca zobowiązany jest do zapewnienia pełnego i zgodnego z warunkami licencyjnymi producenta systemu operacyjnego licencjonowania wszystkich rdzeni procesora(ów), bez dodatkowych kosztów po stronie Zamawiającego.</w:t>
      </w:r>
    </w:p>
    <w:p w14:paraId="697A562E" w14:textId="77777777" w:rsidR="00D53378" w:rsidRDefault="00D53378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598B51C" w14:textId="749C25B4" w:rsidR="00603F92" w:rsidRPr="00603F92" w:rsidRDefault="00603F92" w:rsidP="00F65A5F">
      <w:pPr>
        <w:pStyle w:val="Teksttreci2"/>
        <w:numPr>
          <w:ilvl w:val="0"/>
          <w:numId w:val="46"/>
        </w:numPr>
        <w:spacing w:before="0" w:after="0" w:line="240" w:lineRule="auto"/>
        <w:ind w:left="284" w:hanging="28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lastRenderedPageBreak/>
        <w:t>Licencje dostępowe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: zapewnienie licencji dostępowych (User CAL lub równoważnych) dla min. 35 użytkowników  zgodnie z warunkami licencyjnymi producenta systemu operacyjnego.</w:t>
      </w:r>
    </w:p>
    <w:p w14:paraId="6E68C13F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3CA7211" w14:textId="10EDA83D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Wykonawca dostarczy dokumenty potwierdzające legalność licencji (klucze/certyfikaty/portal producenta – jeśli dotyczy).</w:t>
      </w:r>
    </w:p>
    <w:p w14:paraId="4886CA7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61244B1" w14:textId="3D50754C" w:rsidR="00603F92" w:rsidRPr="00D53378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>Wdrożenie i odbiór</w:t>
      </w:r>
    </w:p>
    <w:p w14:paraId="35E2381B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28F3CC0" w14:textId="595AF173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Wykonawca wykona </w:t>
      </w:r>
      <w:r w:rsidR="00D53378">
        <w:rPr>
          <w:rStyle w:val="CharStyle7"/>
          <w:rFonts w:asciiTheme="minorHAnsi" w:hAnsiTheme="minorHAnsi" w:cstheme="minorHAnsi"/>
          <w:sz w:val="20"/>
          <w:szCs w:val="20"/>
        </w:rPr>
        <w:t>montaż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, konfigurację RAID, instalację systemu operacyjnego oraz podstawową konfigurację usług wymaganych przez Zamawiającego.</w:t>
      </w:r>
    </w:p>
    <w:p w14:paraId="0C1A5C8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A5C8B85" w14:textId="69117224" w:rsidR="00603F92" w:rsidRPr="00603F92" w:rsidRDefault="00982325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Testy odbiorowe (minimalne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): test RAID, test wydajności/SMART dysków, test redundancji zasilaczy, test zdalnego zarządzania, test połączenia SAS z urządzeniem docelowym, test uruchomienia usług systemowych.</w:t>
      </w:r>
    </w:p>
    <w:p w14:paraId="7B615D6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E699FA6" w14:textId="614954CB" w:rsidR="005E73FE" w:rsidRDefault="00603F92" w:rsidP="00603F92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Przekazanie dokumentacji powdrożeniowej: konfiguracja serwera, schemat podłączeń, dane gwarancyjne/licencyjne.</w:t>
      </w:r>
    </w:p>
    <w:p w14:paraId="7D771AC7" w14:textId="77777777" w:rsidR="00603F92" w:rsidRDefault="00603F92" w:rsidP="00D86529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146F9100" w14:textId="77777777" w:rsidR="000F49B8" w:rsidRDefault="000F49B8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157CF9DE" w14:textId="77777777" w:rsidR="00D86529" w:rsidRPr="00741E6B" w:rsidRDefault="00D86529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bCs/>
          <w:sz w:val="24"/>
          <w:szCs w:val="20"/>
          <w:u w:color="000000"/>
        </w:rPr>
        <w:t>CZĘŚĆ II</w:t>
      </w:r>
    </w:p>
    <w:p w14:paraId="35B2F723" w14:textId="77777777" w:rsidR="00D86529" w:rsidRDefault="00D86529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66A3AC2" w14:textId="768A82C7" w:rsidR="002145E7" w:rsidRDefault="002145E7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Biblioteka taśmowa LTO (LTO-8 / LTO-9)</w:t>
      </w:r>
    </w:p>
    <w:p w14:paraId="1A846919" w14:textId="77777777" w:rsidR="00C15343" w:rsidRPr="00792F6E" w:rsidRDefault="00C15343" w:rsidP="00C15343">
      <w:pPr>
        <w:pStyle w:val="Teksttreci2"/>
        <w:spacing w:before="0" w:after="0"/>
        <w:ind w:left="426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27B3D98" w14:textId="5A392FD0" w:rsidR="002145E7" w:rsidRPr="00792F6E" w:rsidRDefault="002145E7" w:rsidP="00F06DDE">
      <w:pPr>
        <w:pStyle w:val="Teksttreci2"/>
        <w:spacing w:before="0" w:after="0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Przedmiotem zamówienia jest </w:t>
      </w:r>
      <w:r w:rsidR="00A800E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dostawa, </w:t>
      </w:r>
      <w:r w:rsidR="00961C86">
        <w:rPr>
          <w:rFonts w:asciiTheme="minorHAnsi" w:hAnsiTheme="minorHAnsi" w:cstheme="minorHAnsi"/>
          <w:b/>
          <w:bCs/>
          <w:sz w:val="20"/>
          <w:szCs w:val="20"/>
          <w:u w:color="000000"/>
        </w:rPr>
        <w:t>montaż</w:t>
      </w:r>
      <w:r w:rsidR="00A800E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, podłączenie do serwera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i uruchomienie biblioteki taśmowej LTO</w:t>
      </w:r>
      <w:r w:rsidR="00792F6E">
        <w:rPr>
          <w:rFonts w:asciiTheme="minorHAnsi" w:hAnsiTheme="minorHAnsi" w:cstheme="minorHAnsi"/>
          <w:sz w:val="20"/>
          <w:szCs w:val="20"/>
          <w:u w:color="000000"/>
        </w:rPr>
        <w:t xml:space="preserve"> wraz z napędem taśmowym,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magazynami taśm, </w:t>
      </w:r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taśmami, oprogramowaniem </w:t>
      </w:r>
      <w:r w:rsidR="00443C33">
        <w:rPr>
          <w:rFonts w:asciiTheme="minorHAnsi" w:hAnsiTheme="minorHAnsi" w:cstheme="minorHAnsi"/>
          <w:sz w:val="20"/>
          <w:szCs w:val="20"/>
          <w:u w:color="000000"/>
        </w:rPr>
        <w:t xml:space="preserve">producenta </w:t>
      </w:r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(tj. </w:t>
      </w:r>
      <w:proofErr w:type="spellStart"/>
      <w:r w:rsidR="00EC66F2" w:rsidRPr="00EC66F2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EC66F2" w:rsidRPr="00EC66F2">
        <w:rPr>
          <w:rFonts w:asciiTheme="minorHAnsi" w:hAnsiTheme="minorHAnsi" w:cstheme="minorHAnsi"/>
          <w:sz w:val="20"/>
          <w:szCs w:val="20"/>
          <w:u w:color="000000"/>
        </w:rPr>
        <w:t xml:space="preserve"> + oprogramowanie zarządzające biblioteką</w:t>
      </w:r>
      <w:r w:rsidR="00443C33">
        <w:rPr>
          <w:rFonts w:asciiTheme="minorHAnsi" w:hAnsiTheme="minorHAnsi" w:cstheme="minorHAnsi"/>
          <w:sz w:val="20"/>
          <w:szCs w:val="20"/>
          <w:u w:color="000000"/>
        </w:rPr>
        <w:t>,</w:t>
      </w:r>
      <w:r w:rsidR="00443C33" w:rsidRPr="00443C33">
        <w:t xml:space="preserve"> </w:t>
      </w:r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 xml:space="preserve">monitorowanie stanu, konfigurację oraz aktualizację </w:t>
      </w:r>
      <w:proofErr w:type="spellStart"/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)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oraz akcesoriami, przeznaczonej do realizacji kopii zapasowych i archiwizacji danych w środowisku urzędu administracji publicznej.</w:t>
      </w:r>
      <w:r w:rsidR="009443EF">
        <w:rPr>
          <w:rFonts w:asciiTheme="minorHAnsi" w:hAnsiTheme="minorHAnsi" w:cstheme="minorHAnsi"/>
          <w:sz w:val="20"/>
          <w:szCs w:val="20"/>
          <w:u w:color="000000"/>
        </w:rPr>
        <w:t xml:space="preserve"> B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iblioteka t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 xml:space="preserve">aśmowa będzie wykorzystywana do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długoterminowej archiwizacji danych,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zapewnienia bezpieczeństwa danych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>, p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racy w trybie ciągłym 24/7.</w:t>
      </w:r>
      <w:r w:rsidR="00A800E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>Biblioteka musi współpracować z zewnętrznym oprogramowaniem backupowym producentów trzecich</w:t>
      </w:r>
      <w:r w:rsidR="00A800ED"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D8652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504A6" w:rsidRPr="00B504A6">
        <w:rPr>
          <w:rFonts w:asciiTheme="minorHAnsi" w:hAnsiTheme="minorHAnsi" w:cstheme="minorHAnsi"/>
          <w:sz w:val="20"/>
          <w:szCs w:val="20"/>
          <w:u w:color="000000"/>
        </w:rPr>
        <w:t>Oprogramowanie zarządzające biblioteką taśmową musi być dostarczone w ramach ceny urządzenia i nie może wymagać dodatkowych opłat licencyjnych</w:t>
      </w:r>
      <w:r w:rsidR="00B504A6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D86529">
        <w:rPr>
          <w:rFonts w:asciiTheme="minorHAnsi" w:hAnsiTheme="minorHAnsi" w:cstheme="minorHAnsi"/>
          <w:sz w:val="20"/>
          <w:szCs w:val="20"/>
          <w:u w:color="000000"/>
        </w:rPr>
        <w:t>Miejsce dostawy i montażu – Urząd Gminy Siepraw, 32-447 Siepraw ul. Kawęciny 30</w:t>
      </w:r>
    </w:p>
    <w:p w14:paraId="67434394" w14:textId="77777777" w:rsidR="00C15343" w:rsidRDefault="00C15343" w:rsidP="00273DA4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0264D69E" w14:textId="504EBAED" w:rsidR="002145E7" w:rsidRPr="00792F6E" w:rsidRDefault="00734A40" w:rsidP="00273DA4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Minimalne w</w:t>
      </w:r>
      <w:r w:rsidR="005E5849">
        <w:rPr>
          <w:rFonts w:asciiTheme="minorHAnsi" w:hAnsiTheme="minorHAnsi" w:cstheme="minorHAnsi"/>
          <w:b/>
          <w:bCs/>
          <w:sz w:val="20"/>
          <w:szCs w:val="20"/>
          <w:u w:color="000000"/>
        </w:rPr>
        <w:t>ymagania techniczne:</w:t>
      </w:r>
    </w:p>
    <w:p w14:paraId="5A2B706B" w14:textId="78E59400" w:rsidR="002145E7" w:rsidRPr="00792F6E" w:rsidRDefault="002145E7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Biblioteka taśmowa kl</w:t>
      </w:r>
      <w:r w:rsidR="00C57BFB">
        <w:rPr>
          <w:rFonts w:asciiTheme="minorHAnsi" w:hAnsiTheme="minorHAnsi" w:cstheme="minorHAnsi"/>
          <w:sz w:val="20"/>
          <w:szCs w:val="20"/>
          <w:u w:color="000000"/>
        </w:rPr>
        <w:t xml:space="preserve">asy </w:t>
      </w:r>
      <w:proofErr w:type="spellStart"/>
      <w:r w:rsidR="00C57BFB">
        <w:rPr>
          <w:rFonts w:asciiTheme="minorHAnsi" w:hAnsiTheme="minorHAnsi" w:cstheme="minorHAnsi"/>
          <w:sz w:val="20"/>
          <w:szCs w:val="20"/>
          <w:u w:color="000000"/>
        </w:rPr>
        <w:t>enterprise</w:t>
      </w:r>
      <w:proofErr w:type="spellEnd"/>
      <w:r w:rsidR="00C57BFB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</w:p>
    <w:p w14:paraId="47739B6A" w14:textId="6A6D6F54" w:rsidR="009443EF" w:rsidRPr="00440E09" w:rsidRDefault="00273DA4" w:rsidP="004573DE">
      <w:pPr>
        <w:pStyle w:val="Teksttreci2"/>
        <w:numPr>
          <w:ilvl w:val="0"/>
          <w:numId w:val="28"/>
        </w:numPr>
        <w:spacing w:before="0" w:after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Obudowa </w:t>
      </w:r>
      <w:r w:rsidR="009443EF" w:rsidRPr="009443EF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145E7" w:rsidRPr="009443EF">
        <w:rPr>
          <w:rFonts w:asciiTheme="minorHAnsi" w:hAnsiTheme="minorHAnsi" w:cstheme="minorHAnsi"/>
          <w:sz w:val="20"/>
          <w:szCs w:val="20"/>
          <w:u w:color="000000"/>
        </w:rPr>
        <w:t xml:space="preserve">typu </w:t>
      </w:r>
      <w:proofErr w:type="spellStart"/>
      <w:r w:rsidR="002145E7"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>rack</w:t>
      </w:r>
      <w:proofErr w:type="spellEnd"/>
      <w:r w:rsidR="002145E7"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</w:t>
      </w:r>
      <w:r w:rsidR="002145E7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19”</w:t>
      </w:r>
      <w:r w:rsidR="000A3513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(maks. 3</w:t>
      </w:r>
      <w:r w:rsidR="009443EF" w:rsidRPr="00440E09">
        <w:rPr>
          <w:rFonts w:asciiTheme="minorHAnsi" w:hAnsiTheme="minorHAnsi" w:cstheme="minorHAnsi"/>
          <w:sz w:val="20"/>
          <w:szCs w:val="20"/>
          <w:u w:color="000000"/>
        </w:rPr>
        <w:t>U)</w:t>
      </w:r>
    </w:p>
    <w:p w14:paraId="1AE652F7" w14:textId="7421D009" w:rsidR="002145E7" w:rsidRPr="009443EF" w:rsidRDefault="002145E7" w:rsidP="004573DE">
      <w:pPr>
        <w:pStyle w:val="Teksttreci2"/>
        <w:numPr>
          <w:ilvl w:val="0"/>
          <w:numId w:val="28"/>
        </w:numPr>
        <w:spacing w:before="0" w:after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9443EF">
        <w:rPr>
          <w:rFonts w:asciiTheme="minorHAnsi" w:hAnsiTheme="minorHAnsi" w:cstheme="minorHAnsi"/>
          <w:sz w:val="20"/>
          <w:szCs w:val="20"/>
          <w:u w:color="000000"/>
        </w:rPr>
        <w:t>Mi</w:t>
      </w:r>
      <w:r w:rsidR="005E5849">
        <w:rPr>
          <w:rFonts w:asciiTheme="minorHAnsi" w:hAnsiTheme="minorHAnsi" w:cstheme="minorHAnsi"/>
          <w:sz w:val="20"/>
          <w:szCs w:val="20"/>
          <w:u w:color="000000"/>
        </w:rPr>
        <w:t xml:space="preserve">nimalna liczba slotów na kasety: </w:t>
      </w:r>
      <w:r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8 slotów</w:t>
      </w:r>
      <w:r w:rsidRPr="009443EF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7A8DFF71" w14:textId="77777777" w:rsidR="00273DA4" w:rsidRDefault="002145E7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Wbudowany czytnik kodów kreskowych (</w:t>
      </w:r>
      <w:proofErr w:type="spellStart"/>
      <w:r w:rsidRPr="00792F6E">
        <w:rPr>
          <w:rFonts w:asciiTheme="minorHAnsi" w:hAnsiTheme="minorHAnsi" w:cstheme="minorHAnsi"/>
          <w:sz w:val="20"/>
          <w:szCs w:val="20"/>
          <w:u w:color="000000"/>
        </w:rPr>
        <w:t>barcode</w:t>
      </w:r>
      <w:proofErr w:type="spellEnd"/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sz w:val="20"/>
          <w:szCs w:val="20"/>
          <w:u w:color="000000"/>
        </w:rPr>
        <w:t>reader</w:t>
      </w:r>
      <w:proofErr w:type="spellEnd"/>
      <w:r w:rsidRPr="00792F6E">
        <w:rPr>
          <w:rFonts w:asciiTheme="minorHAnsi" w:hAnsiTheme="minorHAnsi" w:cstheme="minorHAnsi"/>
          <w:sz w:val="20"/>
          <w:szCs w:val="20"/>
          <w:u w:color="000000"/>
        </w:rPr>
        <w:t>).</w:t>
      </w:r>
    </w:p>
    <w:p w14:paraId="6BF1475B" w14:textId="3802037B" w:rsidR="005E5849" w:rsidRDefault="005E5849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Urządzenie musi wspierać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>sprzętowe szyfrowanie danych (AES-256)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oraz możliwość stosowania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nośników </w:t>
      </w:r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typu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>WORM</w:t>
      </w:r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(Write-</w:t>
      </w:r>
      <w:proofErr w:type="spellStart"/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>Once</w:t>
      </w:r>
      <w:proofErr w:type="spellEnd"/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>-Read-Many)</w:t>
      </w:r>
    </w:p>
    <w:p w14:paraId="3606A5C9" w14:textId="22BEB0DB" w:rsidR="00273DA4" w:rsidRDefault="00273DA4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273DA4">
        <w:rPr>
          <w:rFonts w:ascii="Calibri" w:eastAsiaTheme="minorHAnsi" w:hAnsi="Calibri" w:cs="Calibri"/>
          <w:sz w:val="20"/>
          <w:szCs w:val="20"/>
        </w:rPr>
        <w:t>Urządzenie musi mieć możliwość instalowania w tej samej obudowie różnych generacji napędów LTO (</w:t>
      </w:r>
      <w:r w:rsidR="00C57BFB">
        <w:rPr>
          <w:rFonts w:ascii="Calibri" w:eastAsiaTheme="minorHAnsi" w:hAnsi="Calibri" w:cs="Calibri"/>
          <w:sz w:val="20"/>
          <w:szCs w:val="20"/>
        </w:rPr>
        <w:t>co najmniej</w:t>
      </w:r>
      <w:r w:rsidRPr="00273DA4">
        <w:rPr>
          <w:rFonts w:ascii="Calibri" w:eastAsiaTheme="minorHAnsi" w:hAnsi="Calibri" w:cs="Calibri"/>
          <w:sz w:val="20"/>
          <w:szCs w:val="20"/>
        </w:rPr>
        <w:t xml:space="preserve"> LTO-8 i LTO-9)</w:t>
      </w:r>
    </w:p>
    <w:p w14:paraId="11CEC498" w14:textId="6752FE08" w:rsidR="002145E7" w:rsidRDefault="006675F8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Biblioteka wyposażona w m</w:t>
      </w:r>
      <w:r w:rsidR="002145E7" w:rsidRPr="00273DA4">
        <w:rPr>
          <w:rFonts w:asciiTheme="minorHAnsi" w:hAnsiTheme="minorHAnsi" w:cstheme="minorHAnsi"/>
          <w:sz w:val="20"/>
          <w:szCs w:val="20"/>
          <w:u w:color="000000"/>
        </w:rPr>
        <w:t xml:space="preserve">inimum </w:t>
      </w:r>
      <w:r w:rsidR="002145E7" w:rsidRPr="00273DA4">
        <w:rPr>
          <w:rFonts w:asciiTheme="minorHAnsi" w:hAnsiTheme="minorHAnsi" w:cstheme="minorHAnsi"/>
          <w:b/>
          <w:bCs/>
          <w:sz w:val="20"/>
          <w:szCs w:val="20"/>
          <w:u w:color="000000"/>
        </w:rPr>
        <w:t>1 napęd taśmowy LTO</w:t>
      </w:r>
      <w:r w:rsidR="00273DA4" w:rsidRPr="00273DA4">
        <w:rPr>
          <w:rFonts w:asciiTheme="minorHAnsi" w:hAnsiTheme="minorHAnsi" w:cstheme="minorHAnsi"/>
          <w:sz w:val="20"/>
          <w:szCs w:val="20"/>
          <w:u w:color="000000"/>
        </w:rPr>
        <w:t xml:space="preserve">, obsługujący </w:t>
      </w:r>
      <w:r w:rsidR="00273DA4" w:rsidRPr="006675F8">
        <w:rPr>
          <w:rFonts w:asciiTheme="minorHAnsi" w:hAnsiTheme="minorHAnsi" w:cstheme="minorHAnsi"/>
          <w:sz w:val="20"/>
          <w:szCs w:val="20"/>
          <w:u w:color="000000"/>
        </w:rPr>
        <w:t xml:space="preserve">standard </w:t>
      </w:r>
      <w:r w:rsidRPr="006675F8">
        <w:rPr>
          <w:rFonts w:asciiTheme="minorHAnsi" w:hAnsiTheme="minorHAnsi" w:cstheme="minorHAnsi"/>
          <w:sz w:val="20"/>
          <w:szCs w:val="20"/>
          <w:u w:color="000000"/>
        </w:rPr>
        <w:t>min</w:t>
      </w:r>
      <w:r w:rsidR="00AA0253">
        <w:rPr>
          <w:rFonts w:asciiTheme="minorHAnsi" w:hAnsiTheme="minorHAnsi" w:cstheme="minorHAnsi"/>
          <w:sz w:val="20"/>
          <w:szCs w:val="20"/>
          <w:u w:color="000000"/>
        </w:rPr>
        <w:t>imum</w:t>
      </w:r>
      <w:r w:rsidRPr="006675F8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6675F8">
        <w:rPr>
          <w:rFonts w:asciiTheme="minorHAnsi" w:hAnsiTheme="minorHAnsi" w:cstheme="minorHAnsi"/>
          <w:b/>
          <w:bCs/>
          <w:sz w:val="20"/>
          <w:szCs w:val="20"/>
          <w:u w:color="000000"/>
        </w:rPr>
        <w:t>LTO-8</w:t>
      </w:r>
    </w:p>
    <w:p w14:paraId="0ADA4135" w14:textId="77777777" w:rsidR="00C57BFB" w:rsidRDefault="005E5849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5E5849">
        <w:rPr>
          <w:rFonts w:asciiTheme="minorHAnsi" w:hAnsiTheme="minorHAnsi" w:cstheme="minorHAnsi"/>
          <w:sz w:val="20"/>
          <w:szCs w:val="20"/>
          <w:u w:color="000000"/>
        </w:rPr>
        <w:t>Zainstalowany napęd musi mieć możliwość dynamicznego i płynnego dopasowania prędkości do napływających danych (</w:t>
      </w:r>
      <w:proofErr w:type="spellStart"/>
      <w:r w:rsidRPr="005E5849">
        <w:rPr>
          <w:rFonts w:asciiTheme="minorHAnsi" w:hAnsiTheme="minorHAnsi" w:cstheme="minorHAnsi"/>
          <w:sz w:val="20"/>
          <w:szCs w:val="20"/>
          <w:u w:color="000000"/>
        </w:rPr>
        <w:t>speed</w:t>
      </w:r>
      <w:proofErr w:type="spellEnd"/>
      <w:r w:rsidRPr="005E584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5E5849">
        <w:rPr>
          <w:rFonts w:asciiTheme="minorHAnsi" w:hAnsiTheme="minorHAnsi" w:cstheme="minorHAnsi"/>
          <w:sz w:val="20"/>
          <w:szCs w:val="20"/>
          <w:u w:color="000000"/>
        </w:rPr>
        <w:t>matching</w:t>
      </w:r>
      <w:proofErr w:type="spellEnd"/>
      <w:r w:rsidRPr="005E5849">
        <w:rPr>
          <w:rFonts w:asciiTheme="minorHAnsi" w:hAnsiTheme="minorHAnsi" w:cstheme="minorHAnsi"/>
          <w:sz w:val="20"/>
          <w:szCs w:val="20"/>
          <w:u w:color="000000"/>
        </w:rPr>
        <w:t>)</w:t>
      </w:r>
    </w:p>
    <w:p w14:paraId="06FDAA9E" w14:textId="77777777" w:rsidR="00AA0253" w:rsidRPr="00440E09" w:rsidRDefault="005E5849" w:rsidP="00AA0253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="Calibri" w:eastAsiaTheme="minorHAnsi" w:hAnsi="Calibri" w:cs="Calibri"/>
          <w:sz w:val="20"/>
          <w:szCs w:val="20"/>
        </w:rPr>
        <w:t xml:space="preserve">Wymagana możliwość wymiany napędu bez konieczności demontażu urządzenia z szafy </w:t>
      </w:r>
    </w:p>
    <w:p w14:paraId="75E86746" w14:textId="0D6190F1" w:rsidR="00AA0253" w:rsidRPr="00440E09" w:rsidRDefault="00AA0253" w:rsidP="00AA0253">
      <w:pPr>
        <w:pStyle w:val="Teksttreci2"/>
        <w:numPr>
          <w:ilvl w:val="0"/>
          <w:numId w:val="28"/>
        </w:numPr>
        <w:spacing w:before="0" w:after="0" w:line="240" w:lineRule="auto"/>
        <w:ind w:left="714" w:hanging="357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 wyposażone w panel</w:t>
      </w:r>
      <w:r w:rsidR="00A461C8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operatorski (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LCD </w:t>
      </w:r>
      <w:r w:rsidR="00A461C8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lub równoważny)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i/lub przyciski na froncie urządzenia, umożliwiające sprawdzenie statusu biblioteki, ręczne wysuwanie magazynków, podstawową diagnostykę,</w:t>
      </w:r>
    </w:p>
    <w:p w14:paraId="43D5FB31" w14:textId="4CB0882E" w:rsidR="00C57BFB" w:rsidRPr="00440E09" w:rsidRDefault="00C57BFB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 musi mieć możliwość automatycznej zmiany taśmy z magazynka</w:t>
      </w:r>
    </w:p>
    <w:p w14:paraId="2D5F3801" w14:textId="7453FE56" w:rsidR="002145E7" w:rsidRPr="00440E09" w:rsidRDefault="00291A42" w:rsidP="00291A42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Urządzenie </w:t>
      </w:r>
      <w:r w:rsidRPr="00291A42">
        <w:rPr>
          <w:rFonts w:asciiTheme="minorHAnsi" w:hAnsiTheme="minorHAnsi" w:cstheme="minorHAnsi"/>
          <w:sz w:val="20"/>
          <w:szCs w:val="20"/>
          <w:u w:color="000000"/>
        </w:rPr>
        <w:t xml:space="preserve">musi posiadać wszystkie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akcesoria niezbędne do podłączenia urządzenia</w:t>
      </w:r>
      <w:r w:rsidR="00CD7766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do odpowiedniego kontrolera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serwera</w:t>
      </w:r>
      <w:r w:rsidR="00C57BF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4B2EA039" w14:textId="159A445F" w:rsidR="00727B13" w:rsidRPr="00440E09" w:rsidRDefault="00727B13" w:rsidP="000A3513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Interfejs do podłączenia z serwerem minimum SAS 12 </w:t>
      </w:r>
      <w:proofErr w:type="spellStart"/>
      <w:r w:rsidRPr="00440E09">
        <w:rPr>
          <w:rFonts w:asciiTheme="minorHAnsi" w:hAnsiTheme="minorHAnsi" w:cstheme="minorHAnsi"/>
          <w:sz w:val="20"/>
          <w:szCs w:val="20"/>
          <w:u w:color="000000"/>
        </w:rPr>
        <w:t>Gb</w:t>
      </w:r>
      <w:proofErr w:type="spellEnd"/>
      <w:r w:rsidRPr="00440E09">
        <w:rPr>
          <w:rFonts w:asciiTheme="minorHAnsi" w:hAnsiTheme="minorHAnsi" w:cstheme="minorHAnsi"/>
          <w:sz w:val="20"/>
          <w:szCs w:val="20"/>
          <w:u w:color="000000"/>
        </w:rPr>
        <w:t>/s</w:t>
      </w:r>
      <w:r w:rsidR="00E006AE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lub równoważny</w:t>
      </w:r>
    </w:p>
    <w:p w14:paraId="1EBAF15D" w14:textId="44888436" w:rsidR="00C95621" w:rsidRPr="00440E09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Biblioteka taśmowa musi mieć mechanizmy ochrony danych przed nieautoryzowanym dostępem</w:t>
      </w:r>
    </w:p>
    <w:p w14:paraId="4444D20D" w14:textId="414BD1A6" w:rsidR="00C95621" w:rsidRPr="00440E09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Możliwość wyjmowania kaset do archiwum offline</w:t>
      </w:r>
    </w:p>
    <w:p w14:paraId="3CC718AB" w14:textId="491A60B5" w:rsidR="00C95621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Urządzenie musi zapewniać a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utomatyczne zarządzanie nośnikami taśmowymi</w:t>
      </w:r>
    </w:p>
    <w:p w14:paraId="268AE306" w14:textId="5C08254E" w:rsidR="00727B13" w:rsidRDefault="00727B13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C57BFB">
        <w:rPr>
          <w:rFonts w:asciiTheme="minorHAnsi" w:hAnsiTheme="minorHAnsi" w:cstheme="minorHAnsi"/>
          <w:sz w:val="20"/>
          <w:szCs w:val="20"/>
          <w:u w:color="000000"/>
        </w:rPr>
        <w:lastRenderedPageBreak/>
        <w:t xml:space="preserve">Wraz z urządzeniem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należy dostarczyć także zestaw  7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identycznych nośników na dane o pojemności natywnej pojedynczego nośnika min. 12TB</w:t>
      </w:r>
      <w:r w:rsidR="00BF23BD">
        <w:rPr>
          <w:rFonts w:asciiTheme="minorHAnsi" w:hAnsiTheme="minorHAnsi" w:cstheme="minorHAnsi"/>
          <w:sz w:val="20"/>
          <w:szCs w:val="20"/>
          <w:u w:color="000000"/>
        </w:rPr>
        <w:t>,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F23BD">
        <w:rPr>
          <w:rFonts w:asciiTheme="minorHAnsi" w:hAnsiTheme="minorHAnsi" w:cstheme="minorHAnsi"/>
          <w:sz w:val="20"/>
          <w:szCs w:val="20"/>
          <w:u w:color="000000"/>
        </w:rPr>
        <w:t xml:space="preserve">zgodnych z dostarczonym napędem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oraz jeden nośnik czyszczący wyposażonych w unikalne naklejki z kodem kreskowym. Wszystkie dostarczone nośniki muszą być </w:t>
      </w:r>
      <w:r w:rsidR="00C95621">
        <w:rPr>
          <w:rFonts w:asciiTheme="minorHAnsi" w:hAnsiTheme="minorHAnsi" w:cstheme="minorHAnsi"/>
          <w:sz w:val="20"/>
          <w:szCs w:val="20"/>
          <w:u w:color="000000"/>
        </w:rPr>
        <w:t xml:space="preserve">fabrycznie nowe, oryginalnie zapakowane,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>kompatybilne i dedykowane do współpracy z oferowanym urządzeniem</w:t>
      </w:r>
    </w:p>
    <w:p w14:paraId="0AF689EB" w14:textId="5EC72D4C" w:rsidR="00C95621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C95621">
        <w:rPr>
          <w:rFonts w:asciiTheme="minorHAnsi" w:hAnsiTheme="minorHAnsi" w:cstheme="minorHAnsi"/>
          <w:sz w:val="20"/>
          <w:szCs w:val="20"/>
          <w:u w:color="000000"/>
        </w:rPr>
        <w:t xml:space="preserve">Pełna kompatybilność z systemami operacyjnymi: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co najmniej </w:t>
      </w:r>
      <w:r w:rsidRPr="00C95621">
        <w:rPr>
          <w:rFonts w:asciiTheme="minorHAnsi" w:hAnsiTheme="minorHAnsi" w:cstheme="minorHAnsi"/>
          <w:sz w:val="20"/>
          <w:szCs w:val="20"/>
          <w:u w:color="000000"/>
        </w:rPr>
        <w:t>Windows Server, wybrane dystrybucje Linux</w:t>
      </w:r>
    </w:p>
    <w:p w14:paraId="40FD334C" w14:textId="01E6FDD4" w:rsidR="00E76FB0" w:rsidRDefault="00E76FB0" w:rsidP="004573DE">
      <w:pPr>
        <w:pStyle w:val="Akapitzlist"/>
        <w:numPr>
          <w:ilvl w:val="0"/>
          <w:numId w:val="28"/>
        </w:numP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</w:pPr>
      <w: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  <w:t>Biblioteka musi mieć w</w:t>
      </w:r>
      <w:r w:rsidRPr="00E76FB0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  <w:t>budowany interfejs zarządzania (panel WWW lub lokalny).</w:t>
      </w:r>
    </w:p>
    <w:p w14:paraId="1AAF378C" w14:textId="4EF2BD1E" w:rsidR="007215C0" w:rsidRPr="00E76FB0" w:rsidRDefault="007215C0" w:rsidP="004573DE">
      <w:pPr>
        <w:pStyle w:val="Akapitzlist"/>
        <w:numPr>
          <w:ilvl w:val="0"/>
          <w:numId w:val="28"/>
        </w:numP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Biblioteka powinna umożliwiać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zdalne zarządzanie i monitorowanie</w:t>
      </w:r>
    </w:p>
    <w:p w14:paraId="533FDD48" w14:textId="66A65F88" w:rsidR="00E76FB0" w:rsidRDefault="00E76FB0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Urządzenie musi umożliwiać minimum m</w:t>
      </w:r>
      <w:r w:rsidRPr="00E76FB0">
        <w:rPr>
          <w:rFonts w:asciiTheme="minorHAnsi" w:hAnsiTheme="minorHAnsi" w:cstheme="minorHAnsi"/>
          <w:sz w:val="20"/>
          <w:szCs w:val="20"/>
          <w:u w:color="000000"/>
        </w:rPr>
        <w:t>onitorowanie stanu napędu, taśm i mechaniki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oraz r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aportowanie błędów i zdarzeń</w:t>
      </w:r>
    </w:p>
    <w:p w14:paraId="774702FA" w14:textId="472E3B8A" w:rsidR="00E76FB0" w:rsidRPr="00440E09" w:rsidRDefault="00E76FB0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Biblioteka musi mieć możliwość integracji z popularnym oprogramowaniem backupowym.</w:t>
      </w:r>
    </w:p>
    <w:p w14:paraId="40AC906B" w14:textId="3BCA231E" w:rsidR="00E76FB0" w:rsidRPr="00440E09" w:rsidRDefault="00315692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</w:t>
      </w:r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będzie uprawnion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e</w:t>
      </w:r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do bezpłatnych aktualizacji </w:t>
      </w:r>
      <w:proofErr w:type="spellStart"/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przez okres udzielonej gwarancji</w:t>
      </w:r>
    </w:p>
    <w:p w14:paraId="51F9CD54" w14:textId="490323CE" w:rsidR="00E76FB0" w:rsidRPr="00440E09" w:rsidRDefault="0069764B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Do dostarczon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>ego urządzenia wymagane jest w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lub autoryzowanego partnera 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>w trybie 24/7</w:t>
      </w:r>
    </w:p>
    <w:p w14:paraId="2A2BC979" w14:textId="04264838" w:rsidR="00A800ED" w:rsidRPr="00440E09" w:rsidRDefault="00A461C8" w:rsidP="00865CCF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Dla kluczowych komponentów biblioteki, w szczególności napędu taśmowego i mechaniki s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erwis realizowany w trybie </w:t>
      </w:r>
      <w:proofErr w:type="spellStart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Next</w:t>
      </w:r>
      <w:proofErr w:type="spellEnd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Business Day (NBD) on-</w:t>
      </w:r>
      <w:proofErr w:type="spellStart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site</w:t>
      </w:r>
      <w:proofErr w:type="spellEnd"/>
      <w:r w:rsidR="00865CCF" w:rsidRPr="00440E09">
        <w:t xml:space="preserve"> </w:t>
      </w:r>
      <w:r w:rsidR="00FC776F" w:rsidRPr="00440E09">
        <w:rPr>
          <w:rFonts w:asciiTheme="minorHAnsi" w:hAnsiTheme="minorHAnsi" w:cstheme="minorHAnsi"/>
          <w:sz w:val="20"/>
          <w:szCs w:val="20"/>
          <w:u w:color="000000"/>
        </w:rPr>
        <w:t>(producent lub autoryzowany partner)</w:t>
      </w:r>
    </w:p>
    <w:p w14:paraId="2BC0BFB5" w14:textId="1C875DF2" w:rsidR="00A461C8" w:rsidRPr="00440E09" w:rsidRDefault="00A461C8" w:rsidP="00A461C8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Gwarancja minimum 36 miesięcy</w:t>
      </w:r>
    </w:p>
    <w:p w14:paraId="76E1BF63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41BE3AC4" w14:textId="575F1CD3" w:rsidR="00E6628C" w:rsidRPr="00734A40" w:rsidRDefault="00734A40" w:rsidP="00734A4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734A40">
        <w:rPr>
          <w:rFonts w:asciiTheme="minorHAnsi" w:hAnsiTheme="minorHAnsi" w:cstheme="minorHAnsi"/>
          <w:b/>
          <w:sz w:val="20"/>
          <w:szCs w:val="20"/>
          <w:u w:color="000000"/>
        </w:rPr>
        <w:t>Licencje i oprogramowanie</w:t>
      </w:r>
    </w:p>
    <w:p w14:paraId="4D783904" w14:textId="77777777" w:rsidR="00734A40" w:rsidRDefault="00734A40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61A98578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Biblioteka taśmowa musi być dostarczona wraz z oprogramowaniem producenta niezbędnym do jej prawidłowej pracy, w szczególności </w:t>
      </w:r>
      <w:proofErr w:type="spellStart"/>
      <w:r w:rsidRPr="00E6628C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 oraz oprogramowaniem umożliwiającym zarządzanie biblioteką, monitorowanie stanu urządzenia, konfigurację oraz aktualizację oprogramowania.</w:t>
      </w:r>
    </w:p>
    <w:p w14:paraId="3F7244DB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197F2B56" w14:textId="77777777" w:rsid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>Oprogramowanie producenta biblioteki taśmowej:</w:t>
      </w:r>
    </w:p>
    <w:p w14:paraId="1D189FD8" w14:textId="77777777" w:rsid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>musi być dostępne bez dodatkowych opłat licencyjnych,</w:t>
      </w:r>
    </w:p>
    <w:p w14:paraId="5A58F131" w14:textId="77777777" w:rsid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>musi umożliwiać współpracę z zewnętrznym oprogramowaniem backupowym producentów trzecich,</w:t>
      </w:r>
    </w:p>
    <w:p w14:paraId="5185D44A" w14:textId="59F66613" w:rsidR="00E6628C" w:rsidRP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musi zapewniać możliwość aktualizacji </w:t>
      </w:r>
      <w:proofErr w:type="spellStart"/>
      <w:r w:rsidRPr="00E6628C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 w okresie obowiązywania gwarancji.</w:t>
      </w:r>
    </w:p>
    <w:p w14:paraId="162E0A27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06B4989" w14:textId="5CB6DB44" w:rsidR="002145E7" w:rsidRPr="00792F6E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>Zamawiający nie dopuszcza rozwiązań wymagających zakupu dodatkowych licencji wyłącznie w celu podstawowej obsługi i zarządzania biblioteką taśmową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5EF10780" w14:textId="77777777" w:rsidR="002145E7" w:rsidRPr="00792F6E" w:rsidRDefault="002145E7" w:rsidP="00CA08B2">
      <w:pPr>
        <w:pStyle w:val="Teksttreci2"/>
        <w:spacing w:before="0" w:after="0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1D7CC560" w14:textId="77777777" w:rsidR="00437119" w:rsidRPr="00741E6B" w:rsidRDefault="00437119" w:rsidP="00437119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4"/>
          <w:szCs w:val="20"/>
        </w:rPr>
      </w:pPr>
      <w:r w:rsidRPr="00741E6B">
        <w:rPr>
          <w:rStyle w:val="CharStyle7"/>
          <w:rFonts w:asciiTheme="minorHAnsi" w:hAnsiTheme="minorHAnsi" w:cstheme="minorHAnsi"/>
          <w:b/>
          <w:sz w:val="24"/>
          <w:szCs w:val="20"/>
        </w:rPr>
        <w:t xml:space="preserve">CZĘŚĆ III </w:t>
      </w:r>
    </w:p>
    <w:p w14:paraId="3AE47F1D" w14:textId="77777777" w:rsidR="00437119" w:rsidRDefault="00437119" w:rsidP="00437119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7685FECC" w14:textId="0DA31CF7" w:rsidR="00CA08B2" w:rsidRDefault="00774B3E" w:rsidP="00AA0C6A">
      <w:pPr>
        <w:pStyle w:val="Teksttreci2"/>
        <w:numPr>
          <w:ilvl w:val="0"/>
          <w:numId w:val="44"/>
        </w:numPr>
        <w:spacing w:before="0" w:after="0" w:line="240" w:lineRule="auto"/>
        <w:ind w:left="284" w:hanging="284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445F82">
        <w:rPr>
          <w:rStyle w:val="CharStyle7"/>
          <w:rFonts w:asciiTheme="minorHAnsi" w:hAnsiTheme="minorHAnsi" w:cstheme="minorHAnsi"/>
          <w:b/>
          <w:sz w:val="20"/>
          <w:szCs w:val="20"/>
        </w:rPr>
        <w:t>NAS (sieciowy serwer plików)</w:t>
      </w:r>
      <w:r w:rsidR="00DB7273" w:rsidRPr="00445F82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5szt</w:t>
      </w:r>
    </w:p>
    <w:p w14:paraId="09CE6B87" w14:textId="77777777" w:rsidR="0043373E" w:rsidRDefault="0043373E" w:rsidP="0043373E">
      <w:pPr>
        <w:pStyle w:val="Teksttreci2"/>
        <w:spacing w:before="0" w:after="0" w:line="240" w:lineRule="auto"/>
        <w:ind w:left="284"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0781E828" w14:textId="77777777" w:rsidR="005953B9" w:rsidRDefault="00DD195A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 w:rsidRPr="00DD195A">
        <w:rPr>
          <w:rFonts w:asciiTheme="minorHAnsi" w:hAnsiTheme="minorHAnsi" w:cstheme="minorHAnsi"/>
          <w:sz w:val="20"/>
          <w:szCs w:val="20"/>
          <w:u w:color="000000"/>
        </w:rPr>
        <w:t>Przedmiotem zamówienia jest dostawa, instalacja, uruchomienie oraz konfiguracja 5 szt. dedykowanych serwerów plików typu NAS</w:t>
      </w:r>
      <w:r>
        <w:rPr>
          <w:rFonts w:asciiTheme="minorHAnsi" w:hAnsiTheme="minorHAnsi" w:cstheme="minorHAnsi"/>
          <w:sz w:val="20"/>
          <w:szCs w:val="20"/>
          <w:u w:color="000000"/>
        </w:rPr>
        <w:t>. K</w:t>
      </w:r>
      <w:r w:rsidR="00437119">
        <w:rPr>
          <w:rStyle w:val="CharStyle7"/>
          <w:rFonts w:asciiTheme="minorHAnsi" w:hAnsiTheme="minorHAnsi" w:cstheme="minorHAnsi"/>
          <w:sz w:val="20"/>
          <w:szCs w:val="20"/>
        </w:rPr>
        <w:t>ażdy NAS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musi być wyposażony w minimum dwa dyski oraz system operacyjny</w:t>
      </w:r>
      <w:r w:rsidRPr="00DD195A">
        <w:rPr>
          <w:rStyle w:val="CharStyle7"/>
          <w:rFonts w:asciiTheme="minorHAnsi" w:hAnsiTheme="minorHAnsi" w:cstheme="minorHAnsi"/>
          <w:sz w:val="20"/>
          <w:szCs w:val="20"/>
        </w:rPr>
        <w:t xml:space="preserve"> producenta wraz z wszystkimi licencjami niezbędnymi do korzystania z jego funkcjonalności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. </w:t>
      </w:r>
      <w:r w:rsidR="00437119" w:rsidRPr="00437119">
        <w:rPr>
          <w:rStyle w:val="CharStyle7"/>
          <w:rFonts w:asciiTheme="minorHAnsi" w:hAnsiTheme="minorHAnsi" w:cstheme="minorHAnsi"/>
          <w:sz w:val="20"/>
          <w:szCs w:val="20"/>
        </w:rPr>
        <w:t xml:space="preserve">Oprogramowanie </w:t>
      </w:r>
      <w:r w:rsidR="00437119">
        <w:rPr>
          <w:rStyle w:val="CharStyle7"/>
          <w:rFonts w:asciiTheme="minorHAnsi" w:hAnsiTheme="minorHAnsi" w:cstheme="minorHAnsi"/>
          <w:sz w:val="20"/>
          <w:szCs w:val="20"/>
        </w:rPr>
        <w:t>systemowe NAS musi</w:t>
      </w:r>
      <w:r w:rsidR="00437119" w:rsidRPr="00437119">
        <w:rPr>
          <w:rStyle w:val="CharStyle7"/>
          <w:rFonts w:asciiTheme="minorHAnsi" w:hAnsiTheme="minorHAnsi" w:cstheme="minorHAnsi"/>
          <w:sz w:val="20"/>
          <w:szCs w:val="20"/>
        </w:rPr>
        <w:t xml:space="preserve"> być dostarczone w ramach ceny urządzenia i nie może wymagać dodatkowych opłat licencyjnych</w:t>
      </w:r>
      <w:r w:rsidR="005953B9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0BE589A3" w14:textId="1CFB0B5B" w:rsidR="004573DE" w:rsidRDefault="00445F82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Serwery plików  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>pr</w:t>
      </w:r>
      <w:r>
        <w:rPr>
          <w:rFonts w:asciiTheme="minorHAnsi" w:hAnsiTheme="minorHAnsi" w:cstheme="minorHAnsi"/>
          <w:sz w:val="20"/>
          <w:szCs w:val="20"/>
          <w:u w:color="000000"/>
        </w:rPr>
        <w:t>zeznaczone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będą 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>d</w:t>
      </w:r>
      <w:r>
        <w:rPr>
          <w:rFonts w:asciiTheme="minorHAnsi" w:hAnsiTheme="minorHAnsi" w:cstheme="minorHAnsi"/>
          <w:sz w:val="20"/>
          <w:szCs w:val="20"/>
          <w:u w:color="000000"/>
        </w:rPr>
        <w:t>o realizacji kopii zapasowych, archiwizacji, zapewnią centralne i bezpieczne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repozytorium danych placówki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oraz zwiększ bezpieczeństwo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danych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.  Zakres zamówienia obejmuje instalację i konfiguracje  w sieci danej jednostki, </w:t>
      </w:r>
      <w:r>
        <w:rPr>
          <w:rStyle w:val="CharStyle7"/>
          <w:rFonts w:asciiTheme="minorHAnsi" w:hAnsiTheme="minorHAnsi" w:cstheme="minorHAnsi"/>
          <w:sz w:val="20"/>
          <w:szCs w:val="20"/>
        </w:rPr>
        <w:t>k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onfigurację macierzy RAID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k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onfigurację podstawowych usług sieciowych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t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esty poprawności działania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p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rzekazanie dokumentacji powdrożeniowej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0842DABF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Miejsca dostawy i montażu sieciowych serwerów plików NAS:</w:t>
      </w:r>
    </w:p>
    <w:p w14:paraId="07CE98F2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 xml:space="preserve">–  Szkoła Podstawowa w Sieprawiu ul. </w:t>
      </w:r>
      <w:proofErr w:type="spellStart"/>
      <w:r w:rsidRPr="00437119">
        <w:rPr>
          <w:rFonts w:asciiTheme="minorHAnsi" w:hAnsiTheme="minorHAnsi" w:cstheme="minorHAnsi"/>
          <w:sz w:val="20"/>
          <w:szCs w:val="20"/>
          <w:u w:color="000000"/>
        </w:rPr>
        <w:t>ks</w:t>
      </w:r>
      <w:proofErr w:type="spellEnd"/>
      <w:r w:rsidRPr="00437119">
        <w:rPr>
          <w:rFonts w:asciiTheme="minorHAnsi" w:hAnsiTheme="minorHAnsi" w:cstheme="minorHAnsi"/>
          <w:sz w:val="20"/>
          <w:szCs w:val="20"/>
          <w:u w:color="000000"/>
        </w:rPr>
        <w:t xml:space="preserve"> J. Przytockiego 10, 32-447 Siepraw – 1szt</w:t>
      </w:r>
    </w:p>
    <w:p w14:paraId="1BCE414D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 Przedszkole Samorządowe w Sieprawiu ul. Jana Pawła II 40, 32-447  Siepraw – 1szt</w:t>
      </w:r>
    </w:p>
    <w:p w14:paraId="52ABE217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 Szkoła Podstawowa w Łyczance, ul. Dworska 1, 32-447 Łyczanka – 1szt</w:t>
      </w:r>
    </w:p>
    <w:p w14:paraId="270D7243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Szkoła Podstawowa w Czechówce, ul Szkolna 72, 32-406 Czechówka – 1szt</w:t>
      </w:r>
    </w:p>
    <w:p w14:paraId="49E52904" w14:textId="3899026F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Szkoła Podstawowa w Zakliczynie, ul Podgórska 123, 32-406  Zakliczyn - 1sz</w:t>
      </w:r>
      <w:r>
        <w:rPr>
          <w:rFonts w:asciiTheme="minorHAnsi" w:hAnsiTheme="minorHAnsi" w:cstheme="minorHAnsi"/>
          <w:sz w:val="20"/>
          <w:szCs w:val="20"/>
          <w:u w:color="000000"/>
        </w:rPr>
        <w:t>t</w:t>
      </w:r>
    </w:p>
    <w:p w14:paraId="5FA7F567" w14:textId="77777777" w:rsidR="00C15343" w:rsidRDefault="00C15343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5A46FEBE" w14:textId="1FCE63B9" w:rsidR="00AA15AB" w:rsidRPr="00C15343" w:rsidRDefault="00734A40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b/>
          <w:sz w:val="20"/>
          <w:szCs w:val="20"/>
        </w:rPr>
      </w:pPr>
      <w:r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Minimalne </w:t>
      </w:r>
      <w:r w:rsidR="00AA15AB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Style w:val="CharStyle7"/>
          <w:rFonts w:asciiTheme="minorHAnsi" w:hAnsiTheme="minorHAnsi" w:cstheme="minorHAnsi"/>
          <w:b/>
          <w:sz w:val="20"/>
          <w:szCs w:val="20"/>
        </w:rPr>
        <w:t>w</w:t>
      </w:r>
      <w:r w:rsidR="00AA15AB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ymagania </w:t>
      </w:r>
      <w:r w:rsidR="004573DE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techniczne: </w:t>
      </w:r>
    </w:p>
    <w:p w14:paraId="6F50177E" w14:textId="7A357883" w:rsidR="00F72E22" w:rsidRDefault="00F72E22" w:rsidP="00F72E22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d</w:t>
      </w:r>
      <w:r w:rsidRPr="00F72E22">
        <w:rPr>
          <w:rFonts w:asciiTheme="minorHAnsi" w:hAnsiTheme="minorHAnsi" w:cstheme="minorHAnsi"/>
          <w:sz w:val="20"/>
          <w:szCs w:val="20"/>
          <w:u w:color="000000"/>
        </w:rPr>
        <w:t>edykowany serwer plików typu NAS, przeznaczony do pracy ciągłej 24/7</w:t>
      </w:r>
    </w:p>
    <w:p w14:paraId="4208D420" w14:textId="424E4034" w:rsidR="004573DE" w:rsidRDefault="00F72E22" w:rsidP="00C1534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p</w:t>
      </w:r>
      <w:r w:rsidR="004573DE" w:rsidRPr="00792F6E">
        <w:rPr>
          <w:rFonts w:asciiTheme="minorHAnsi" w:hAnsiTheme="minorHAnsi" w:cstheme="minorHAnsi"/>
          <w:sz w:val="20"/>
          <w:szCs w:val="20"/>
          <w:u w:color="000000"/>
        </w:rPr>
        <w:t>rocesor: minimum 4-rdzeniowy/4-wątkowy</w:t>
      </w:r>
    </w:p>
    <w:p w14:paraId="0AD51395" w14:textId="77777777" w:rsidR="004573DE" w:rsidRDefault="004573DE" w:rsidP="00C1534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dwa porty 2,5GbE  RJ45,  funkcja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Trunkingu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portów </w:t>
      </w:r>
    </w:p>
    <w:p w14:paraId="22BDE8D7" w14:textId="3BA22AA9" w:rsidR="004573DE" w:rsidRPr="004573DE" w:rsidRDefault="004573DE" w:rsidP="00DD195A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minimum jedno gniazdo </w:t>
      </w:r>
      <w:proofErr w:type="spellStart"/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PCIe</w:t>
      </w:r>
      <w:proofErr w:type="spellEnd"/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Gen 3</w:t>
      </w:r>
      <w:r w:rsidR="00DD195A" w:rsidRPr="00DD195A">
        <w:t xml:space="preserve"> </w:t>
      </w:r>
      <w:r w:rsidR="00DD195A" w:rsidRPr="00DD195A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lub możliwość rozbudowy funkcjonalnej poprzez moduły producenta (np. </w:t>
      </w:r>
      <w:r w:rsidR="00DD195A" w:rsidRPr="00DD195A">
        <w:rPr>
          <w:rFonts w:asciiTheme="minorHAnsi" w:hAnsiTheme="minorHAnsi" w:cstheme="minorHAnsi"/>
          <w:bCs/>
          <w:sz w:val="20"/>
          <w:szCs w:val="20"/>
          <w:u w:color="000000"/>
        </w:rPr>
        <w:lastRenderedPageBreak/>
        <w:t>karty sieciowe, rozszerzenia)</w:t>
      </w:r>
    </w:p>
    <w:p w14:paraId="2984F891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 8 GB RAM </w:t>
      </w:r>
    </w:p>
    <w:p w14:paraId="3CAAFD6E" w14:textId="1DAFAB9A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o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budowa umożliwiająca instalację minimum 6 dysków twardych</w:t>
      </w:r>
    </w:p>
    <w:p w14:paraId="3376AB07" w14:textId="656F8165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o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bsługa dysków 3,5” SATA oraz 2,5” SATA / SSD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0BC16995" w14:textId="6A8C065B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>możliwość wymiany dysków podczas pracy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(hot </w:t>
      </w:r>
      <w:proofErr w:type="spellStart"/>
      <w:r>
        <w:rPr>
          <w:rFonts w:asciiTheme="minorHAnsi" w:hAnsiTheme="minorHAnsi" w:cstheme="minorHAnsi"/>
          <w:sz w:val="20"/>
          <w:szCs w:val="20"/>
          <w:u w:color="000000"/>
        </w:rPr>
        <w:t>swap</w:t>
      </w:r>
      <w:proofErr w:type="spellEnd"/>
      <w:r>
        <w:rPr>
          <w:rFonts w:asciiTheme="minorHAnsi" w:hAnsiTheme="minorHAnsi" w:cstheme="minorHAnsi"/>
          <w:sz w:val="20"/>
          <w:szCs w:val="20"/>
          <w:u w:color="000000"/>
        </w:rPr>
        <w:t>)</w:t>
      </w:r>
    </w:p>
    <w:p w14:paraId="7BD707D3" w14:textId="70CA5071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Style w:val="CharStyle7"/>
          <w:rFonts w:asciiTheme="minorHAnsi" w:hAnsiTheme="minorHAnsi" w:cstheme="minorHAnsi"/>
          <w:sz w:val="20"/>
          <w:szCs w:val="20"/>
        </w:rPr>
        <w:t xml:space="preserve">Możliwość 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konfiguracji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pracy w macierzach RAID: 0, 1, 5, 6, 10</w:t>
      </w:r>
    </w:p>
    <w:p w14:paraId="3390ABEB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wyposażone w ostrzeżenie systemowe: 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>minimum brzęczyk</w:t>
      </w:r>
    </w:p>
    <w:p w14:paraId="680D61ED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dwa porty USB 3.2 Gen 2 (10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Gb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/s) i minimum dwa porty USB 2.0 (480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Mb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>/s)</w:t>
      </w:r>
    </w:p>
    <w:p w14:paraId="41ECC2F9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funkcjonalność s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zyfrowanie wolumenów kluczem </w:t>
      </w:r>
      <w:r w:rsidRPr="004573DE">
        <w:rPr>
          <w:rFonts w:asciiTheme="minorHAnsi" w:hAnsiTheme="minorHAnsi" w:cstheme="minorHAnsi"/>
          <w:b/>
          <w:bCs/>
          <w:sz w:val="20"/>
          <w:szCs w:val="20"/>
          <w:u w:color="000000"/>
        </w:rPr>
        <w:t>AES 256bit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lub równoważnym</w:t>
      </w:r>
    </w:p>
    <w:p w14:paraId="40FFBD1B" w14:textId="7A212FB3" w:rsidR="004573DE" w:rsidRPr="00400F66" w:rsidRDefault="00625171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wbudowany</w:t>
      </w:r>
      <w:r w:rsidR="004573DE"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serwer VPN</w:t>
      </w:r>
    </w:p>
    <w:p w14:paraId="0F59AE6B" w14:textId="7E84F63D" w:rsidR="00400F66" w:rsidRPr="004573DE" w:rsidRDefault="00400F66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minimum dwa wentylatory</w:t>
      </w:r>
    </w:p>
    <w:p w14:paraId="6F125B3B" w14:textId="77777777" w:rsidR="004A7AC3" w:rsidRPr="008B4254" w:rsidRDefault="004573DE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menu w języku polskim</w:t>
      </w:r>
    </w:p>
    <w:p w14:paraId="51464606" w14:textId="30179C5F" w:rsidR="008B4254" w:rsidRDefault="008B4254" w:rsidP="008B4254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g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raficzny interfejs administracyjny dostępny przez przeglądarkę WWW</w:t>
      </w:r>
    </w:p>
    <w:p w14:paraId="77582167" w14:textId="7651F5E9" w:rsidR="0068046E" w:rsidRDefault="003F1CDE" w:rsidP="00067612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Dostęp poprzez </w:t>
      </w:r>
      <w:r w:rsidR="0068046E" w:rsidRPr="0068046E">
        <w:rPr>
          <w:rStyle w:val="CharStyle7"/>
          <w:rFonts w:asciiTheme="minorHAnsi" w:hAnsiTheme="minorHAnsi" w:cstheme="minorHAnsi"/>
          <w:sz w:val="20"/>
          <w:szCs w:val="20"/>
        </w:rPr>
        <w:t xml:space="preserve">SSH, HTTP(S), </w:t>
      </w:r>
      <w:r w:rsidR="00067612" w:rsidRPr="00067612">
        <w:rPr>
          <w:rStyle w:val="CharStyle7"/>
          <w:rFonts w:asciiTheme="minorHAnsi" w:hAnsiTheme="minorHAnsi" w:cstheme="minorHAnsi"/>
          <w:sz w:val="20"/>
          <w:szCs w:val="20"/>
        </w:rPr>
        <w:t>CIFS/SMB, FTP, SFTP, NFS</w:t>
      </w:r>
    </w:p>
    <w:p w14:paraId="3780CC08" w14:textId="3AFE9074" w:rsidR="003F1CDE" w:rsidRDefault="003F1CDE" w:rsidP="003F1CDE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Protokół internetowy </w:t>
      </w:r>
      <w:r w:rsidRPr="003F1CDE">
        <w:rPr>
          <w:rStyle w:val="CharStyle7"/>
          <w:rFonts w:asciiTheme="minorHAnsi" w:hAnsiTheme="minorHAnsi" w:cstheme="minorHAnsi"/>
          <w:sz w:val="20"/>
          <w:szCs w:val="20"/>
        </w:rPr>
        <w:t>IPv4, IPv6</w:t>
      </w:r>
    </w:p>
    <w:p w14:paraId="68E6C251" w14:textId="3C25B2E4" w:rsidR="004967F5" w:rsidRDefault="0014594B" w:rsidP="004967F5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Weryfikacja dwuetapowa</w:t>
      </w:r>
    </w:p>
    <w:p w14:paraId="0D4C9C74" w14:textId="5CC4C0C1" w:rsidR="004967F5" w:rsidRDefault="004967F5" w:rsidP="001432CD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Dostęp zdalny minimum </w:t>
      </w:r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L2TP/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IPSec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OpenVPN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WireGuard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 bezpieczne protokoły VPN</w:t>
      </w:r>
    </w:p>
    <w:p w14:paraId="6B7C0BFE" w14:textId="3B119537" w:rsidR="006E294C" w:rsidRPr="004967F5" w:rsidRDefault="006E294C" w:rsidP="004967F5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Szyfrowanie połączeń sieciowych (SSL/TLS</w:t>
      </w:r>
      <w:r>
        <w:rPr>
          <w:rStyle w:val="CharStyle7"/>
          <w:rFonts w:asciiTheme="minorHAnsi" w:hAnsiTheme="minorHAnsi" w:cstheme="minorHAnsi"/>
          <w:sz w:val="20"/>
          <w:szCs w:val="20"/>
        </w:rPr>
        <w:t>)</w:t>
      </w:r>
    </w:p>
    <w:p w14:paraId="53FEE7EE" w14:textId="6752D15F" w:rsidR="004A7AC3" w:rsidRDefault="008B4254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</w:t>
      </w:r>
      <w:r w:rsidR="005E5AAA">
        <w:rPr>
          <w:rFonts w:asciiTheme="minorHAnsi" w:hAnsiTheme="minorHAnsi" w:cstheme="minorHAnsi"/>
          <w:sz w:val="20"/>
          <w:szCs w:val="20"/>
          <w:u w:color="000000"/>
        </w:rPr>
        <w:t>rządzenie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będzie uprawnion</w:t>
      </w:r>
      <w:r w:rsidR="005E5AAA">
        <w:rPr>
          <w:rFonts w:asciiTheme="minorHAnsi" w:hAnsiTheme="minorHAnsi" w:cstheme="minorHAnsi"/>
          <w:sz w:val="20"/>
          <w:szCs w:val="20"/>
          <w:u w:color="000000"/>
        </w:rPr>
        <w:t>e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do bezpłatnych aktualizacji </w:t>
      </w:r>
      <w:proofErr w:type="spellStart"/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przez okres udzielonej gwarancji</w:t>
      </w:r>
    </w:p>
    <w:p w14:paraId="2226B6BB" w14:textId="5B459921" w:rsidR="004A7AC3" w:rsidRDefault="005E5AAA" w:rsidP="005E5AAA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d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>o dostarczonego urządzenia wymagane jest wsparcie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 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lub autoryzowanego partnera </w:t>
      </w:r>
      <w:r>
        <w:rPr>
          <w:rFonts w:asciiTheme="minorHAnsi" w:hAnsiTheme="minorHAnsi" w:cstheme="minorHAnsi"/>
          <w:sz w:val="20"/>
          <w:szCs w:val="20"/>
          <w:u w:color="000000"/>
        </w:rPr>
        <w:t>w trybie 24/7</w:t>
      </w:r>
    </w:p>
    <w:p w14:paraId="41ECDC81" w14:textId="5FBF5694" w:rsidR="00A31647" w:rsidRPr="00240278" w:rsidRDefault="00A31647" w:rsidP="00240278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Gwarancja </w:t>
      </w:r>
      <w:r w:rsidR="00223A43">
        <w:rPr>
          <w:rFonts w:asciiTheme="minorHAnsi" w:hAnsiTheme="minorHAnsi" w:cstheme="minorHAnsi"/>
          <w:sz w:val="20"/>
          <w:szCs w:val="20"/>
          <w:u w:color="000000"/>
        </w:rPr>
        <w:t xml:space="preserve">NAS - </w:t>
      </w:r>
      <w:r>
        <w:rPr>
          <w:rFonts w:asciiTheme="minorHAnsi" w:hAnsiTheme="minorHAnsi" w:cstheme="minorHAnsi"/>
          <w:sz w:val="20"/>
          <w:szCs w:val="20"/>
          <w:u w:color="000000"/>
        </w:rPr>
        <w:t>minimum 3 lata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, r</w:t>
      </w:r>
      <w:r w:rsidR="00240278" w:rsidRPr="00240278">
        <w:rPr>
          <w:rFonts w:asciiTheme="minorHAnsi" w:hAnsiTheme="minorHAnsi" w:cstheme="minorHAnsi"/>
          <w:sz w:val="20"/>
          <w:szCs w:val="20"/>
          <w:u w:color="000000"/>
        </w:rPr>
        <w:t>eakcja na zgłoszenie serwisowe do 48 godzin</w:t>
      </w:r>
    </w:p>
    <w:p w14:paraId="019D8BD0" w14:textId="40959C13" w:rsidR="004A7AC3" w:rsidRDefault="004A7AC3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A7AC3">
        <w:rPr>
          <w:rFonts w:asciiTheme="minorHAnsi" w:hAnsiTheme="minorHAnsi" w:cstheme="minorHAnsi"/>
          <w:sz w:val="20"/>
          <w:szCs w:val="20"/>
          <w:u w:color="000000"/>
        </w:rPr>
        <w:t>Urządzenie musi posiadać system operacyjny producenta umożliwiający</w:t>
      </w:r>
      <w:r>
        <w:rPr>
          <w:rFonts w:asciiTheme="minorHAnsi" w:hAnsiTheme="minorHAnsi" w:cstheme="minorHAnsi"/>
          <w:sz w:val="20"/>
          <w:szCs w:val="20"/>
          <w:u w:color="000000"/>
        </w:rPr>
        <w:t>:</w:t>
      </w:r>
    </w:p>
    <w:p w14:paraId="0C27483A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udostępnianie 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zasobów na protokołach co najmniej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SMB/CIFS,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NFS,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FTP / SFTP</w:t>
      </w:r>
    </w:p>
    <w:p w14:paraId="087D47C3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z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arz</w:t>
      </w:r>
      <w:r>
        <w:rPr>
          <w:rStyle w:val="CharStyle7"/>
          <w:rFonts w:asciiTheme="minorHAnsi" w:hAnsiTheme="minorHAnsi" w:cstheme="minorHAnsi"/>
          <w:sz w:val="20"/>
          <w:szCs w:val="20"/>
        </w:rPr>
        <w:t>ądzanie użytkownikami i grupami</w:t>
      </w:r>
    </w:p>
    <w:p w14:paraId="725E93E7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t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worzenie harmonogramów kopii zapaso</w:t>
      </w:r>
      <w:r>
        <w:rPr>
          <w:rStyle w:val="CharStyle7"/>
          <w:rFonts w:asciiTheme="minorHAnsi" w:hAnsiTheme="minorHAnsi" w:cstheme="minorHAnsi"/>
          <w:sz w:val="20"/>
          <w:szCs w:val="20"/>
        </w:rPr>
        <w:t>wych</w:t>
      </w:r>
    </w:p>
    <w:p w14:paraId="475DCD0D" w14:textId="7C149DAB" w:rsidR="008B4254" w:rsidRDefault="008B4254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4704D9">
        <w:rPr>
          <w:rFonts w:asciiTheme="minorHAnsi" w:hAnsiTheme="minorHAnsi" w:cstheme="minorHAnsi"/>
          <w:sz w:val="20"/>
          <w:szCs w:val="20"/>
          <w:u w:color="000000"/>
        </w:rPr>
        <w:t>p</w:t>
      </w:r>
      <w:r w:rsidR="004704D9" w:rsidRPr="004704D9">
        <w:rPr>
          <w:rFonts w:asciiTheme="minorHAnsi" w:hAnsiTheme="minorHAnsi" w:cstheme="minorHAnsi"/>
          <w:sz w:val="20"/>
          <w:szCs w:val="20"/>
          <w:u w:color="000000"/>
        </w:rPr>
        <w:t>owiadomienia o zdarzeniach</w:t>
      </w:r>
      <w:r w:rsidR="004704D9">
        <w:rPr>
          <w:rFonts w:asciiTheme="minorHAnsi" w:hAnsiTheme="minorHAnsi" w:cstheme="minorHAnsi"/>
          <w:sz w:val="20"/>
          <w:szCs w:val="20"/>
          <w:u w:color="000000"/>
        </w:rPr>
        <w:t xml:space="preserve"> (co najmniej poprzez e-mail)</w:t>
      </w:r>
    </w:p>
    <w:p w14:paraId="2D4E6B6D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proofErr w:type="spellStart"/>
      <w:r w:rsidRPr="004A7AC3">
        <w:rPr>
          <w:rStyle w:val="CharStyle7"/>
          <w:rFonts w:asciiTheme="minorHAnsi" w:hAnsiTheme="minorHAnsi" w:cstheme="minorHAnsi"/>
          <w:b/>
          <w:sz w:val="20"/>
          <w:szCs w:val="20"/>
        </w:rPr>
        <w:t>snapshoty</w:t>
      </w:r>
      <w:proofErr w:type="spellEnd"/>
      <w:r w:rsidRPr="004A7AC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(migawki) danych</w:t>
      </w:r>
    </w:p>
    <w:p w14:paraId="5E60AD2A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r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ejestrowan</w:t>
      </w:r>
      <w:r>
        <w:rPr>
          <w:rStyle w:val="CharStyle7"/>
          <w:rFonts w:asciiTheme="minorHAnsi" w:hAnsiTheme="minorHAnsi" w:cstheme="minorHAnsi"/>
          <w:sz w:val="20"/>
          <w:szCs w:val="20"/>
        </w:rPr>
        <w:t>ie zdarzeń i logów systemowych</w:t>
      </w:r>
    </w:p>
    <w:p w14:paraId="7665D400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a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ktualizację systemu operacyjnego i zabezpieczeń</w:t>
      </w:r>
    </w:p>
    <w:p w14:paraId="75C8215D" w14:textId="6CFAB0C9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m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ożliwość definiowania uprawnień do folderów i plików</w:t>
      </w:r>
    </w:p>
    <w:p w14:paraId="67269B58" w14:textId="782DDB65" w:rsidR="00652BF8" w:rsidRPr="004573DE" w:rsidRDefault="00652BF8" w:rsidP="004A7AC3">
      <w:pPr>
        <w:pStyle w:val="Teksttreci2"/>
        <w:spacing w:before="0" w:after="0" w:line="240" w:lineRule="auto"/>
        <w:ind w:firstLine="709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harmonogramowanie kopii zapasowych</w:t>
      </w:r>
    </w:p>
    <w:p w14:paraId="52281E62" w14:textId="3481F32E" w:rsidR="004573DE" w:rsidRP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/>
          <w:sz w:val="20"/>
          <w:szCs w:val="20"/>
          <w:u w:color="000000"/>
        </w:rPr>
        <w:t>każdy NAS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4573DE">
        <w:rPr>
          <w:rFonts w:asciiTheme="minorHAnsi" w:hAnsiTheme="minorHAnsi" w:cstheme="minorHAnsi"/>
          <w:b/>
          <w:bCs/>
          <w:sz w:val="20"/>
          <w:szCs w:val="20"/>
          <w:u w:color="000000"/>
        </w:rPr>
        <w:t>wyposażony w minimum dwa dyski:</w:t>
      </w:r>
    </w:p>
    <w:p w14:paraId="6822713D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-  o pojemności min 12TB (każdy) dedykowane do pracy w serwerach/NAS</w:t>
      </w:r>
    </w:p>
    <w:p w14:paraId="0C5F109F" w14:textId="7319B810" w:rsidR="004573DE" w:rsidRPr="00F72E22" w:rsidRDefault="00F72E22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</w:t>
      </w:r>
      <w:r w:rsidR="004573DE" w:rsidRPr="00F72E22">
        <w:rPr>
          <w:rFonts w:asciiTheme="minorHAnsi" w:hAnsiTheme="minorHAnsi" w:cstheme="minorHAnsi"/>
          <w:bCs/>
          <w:sz w:val="20"/>
          <w:szCs w:val="20"/>
          <w:u w:color="000000"/>
        </w:rPr>
        <w:t>dyski dedykowane do pracy w serwerach i systemach NAS, przystosowane do pracy ciągłej 24/7</w:t>
      </w:r>
    </w:p>
    <w:p w14:paraId="360D66F9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prędkość obrotowa 7200obr/min</w:t>
      </w:r>
    </w:p>
    <w:p w14:paraId="3B3435AD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pamięć podręczna min 256MB</w:t>
      </w:r>
    </w:p>
    <w:p w14:paraId="5CFBF1CE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format 3,5”</w:t>
      </w:r>
    </w:p>
    <w:p w14:paraId="4878625F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interfejs SATA 6Gb/s </w:t>
      </w:r>
    </w:p>
    <w:p w14:paraId="4D62BDFD" w14:textId="578BEC93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Technologia 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CMR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 (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Conventional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Magnetic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Recording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) lub </w:t>
      </w:r>
      <w:r w:rsidR="00625171"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równoważna</w:t>
      </w:r>
    </w:p>
    <w:p w14:paraId="601F66D4" w14:textId="169D5624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niezawodność MTBF min 2mln godzin</w:t>
      </w:r>
      <w:r w:rsidR="002C07A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2C07AD" w:rsidRPr="002C07AD">
        <w:rPr>
          <w:rFonts w:asciiTheme="minorHAnsi" w:hAnsiTheme="minorHAnsi" w:cstheme="minorHAnsi"/>
          <w:bCs/>
          <w:sz w:val="20"/>
          <w:szCs w:val="20"/>
          <w:u w:color="000000"/>
        </w:rPr>
        <w:t>lub równoważny parametr niezawodności podany przez producenta</w:t>
      </w:r>
    </w:p>
    <w:p w14:paraId="2FB8BDA4" w14:textId="1050C71D" w:rsidR="004573DE" w:rsidRDefault="00F00375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="004573DE" w:rsidRPr="00F00375">
        <w:rPr>
          <w:rFonts w:asciiTheme="minorHAnsi" w:hAnsiTheme="minorHAnsi" w:cstheme="minorHAnsi"/>
          <w:bCs/>
          <w:sz w:val="20"/>
          <w:szCs w:val="20"/>
          <w:u w:color="000000"/>
        </w:rPr>
        <w:t>wysoka wydajność transferu sekwencyjnego</w:t>
      </w:r>
      <w:r w:rsidR="004573DE"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nie mniejsza niż </w:t>
      </w:r>
      <w:r w:rsidR="004573DE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250 MB/s</w:t>
      </w:r>
      <w:r w:rsidR="00090B32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090B32" w:rsidRPr="00090B32">
        <w:rPr>
          <w:rFonts w:asciiTheme="minorHAnsi" w:hAnsiTheme="minorHAnsi" w:cstheme="minorHAnsi"/>
          <w:bCs/>
          <w:sz w:val="20"/>
          <w:szCs w:val="20"/>
          <w:u w:color="000000"/>
        </w:rPr>
        <w:t>(odczyt lub zapis)</w:t>
      </w:r>
      <w:r w:rsidR="004573DE"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zg</w:t>
      </w:r>
      <w:r w:rsidR="00A31647">
        <w:rPr>
          <w:rFonts w:asciiTheme="minorHAnsi" w:hAnsiTheme="minorHAnsi" w:cstheme="minorHAnsi"/>
          <w:bCs/>
          <w:sz w:val="20"/>
          <w:szCs w:val="20"/>
          <w:u w:color="000000"/>
        </w:rPr>
        <w:t>odnie z dokumentacją producenta</w:t>
      </w:r>
    </w:p>
    <w:p w14:paraId="7756002C" w14:textId="4A696586" w:rsidR="00240278" w:rsidRDefault="00A31647" w:rsidP="00240278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gwarancja </w:t>
      </w:r>
      <w:r w:rsidR="00223A43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dyski 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minimum 3 lata</w:t>
      </w:r>
      <w:r w:rsidR="0024027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reakcja na zgłoszenie serwisowe do 72 godzin</w:t>
      </w:r>
    </w:p>
    <w:p w14:paraId="05F34D59" w14:textId="69121FAC" w:rsidR="00A31647" w:rsidRPr="00792F6E" w:rsidRDefault="00A31647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</w:p>
    <w:p w14:paraId="04D20683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A6EF322" w14:textId="324B10D8" w:rsidR="00AA15AB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b/>
          <w:sz w:val="20"/>
          <w:szCs w:val="20"/>
        </w:rPr>
        <w:t>Licencje i oprogramowanie:</w:t>
      </w:r>
    </w:p>
    <w:p w14:paraId="107F7218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Licencje i oprogramowanie</w:t>
      </w:r>
    </w:p>
    <w:p w14:paraId="0448CAA7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7932A87" w14:textId="6669428F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Każdy serwer plików NAS musi być wyposażony w system operacyjny producenta urządzenia wraz z licencjami umożliwiającymi pełne korzystanie z jego funkcjonalności określonych w OPZ.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 xml:space="preserve"> System w polskiej wersji językowej.</w:t>
      </w:r>
    </w:p>
    <w:p w14:paraId="63D37048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4FE59CF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Licencja systemu operacyjnego NAS:</w:t>
      </w:r>
    </w:p>
    <w:p w14:paraId="2B9D440E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musi być bezterminowa,</w:t>
      </w:r>
    </w:p>
    <w:p w14:paraId="146FEFDC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musi być dostarczona w ramach ceny urządzenia,</w:t>
      </w:r>
    </w:p>
    <w:p w14:paraId="7F78455B" w14:textId="4295FEC9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 xml:space="preserve">nie może wymagać ponoszenia dodatkowych opłat licencyjnych za podstawowe funkcje, w szczególności: zarządzanie użytkownikami, udostępnianie zasobów, </w:t>
      </w:r>
      <w:proofErr w:type="spellStart"/>
      <w:r w:rsidRPr="00734A40">
        <w:rPr>
          <w:rStyle w:val="CharStyle7"/>
          <w:rFonts w:asciiTheme="minorHAnsi" w:hAnsiTheme="minorHAnsi" w:cstheme="minorHAnsi"/>
          <w:sz w:val="20"/>
          <w:szCs w:val="20"/>
        </w:rPr>
        <w:t>snapshoty</w:t>
      </w:r>
      <w:proofErr w:type="spellEnd"/>
      <w:r w:rsidRPr="00734A40">
        <w:rPr>
          <w:rStyle w:val="CharStyle7"/>
          <w:rFonts w:asciiTheme="minorHAnsi" w:hAnsiTheme="minorHAnsi" w:cstheme="minorHAnsi"/>
          <w:sz w:val="20"/>
          <w:szCs w:val="20"/>
        </w:rPr>
        <w:t xml:space="preserve">, harmonogramy kopii zapasowych, szyfrowanie wolumenów, zdalne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lastRenderedPageBreak/>
        <w:t>zarządzanie.</w:t>
      </w:r>
    </w:p>
    <w:p w14:paraId="4409C20C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850937B" w14:textId="4566284A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Zamawiający dopuszcza rozwiązania, w których wybrane funkcje dodatkowe są licencjonowane opcjonalnie, o ile funkcjonalności wymagane w OPZ są dostępne bez dodatkowych kosztów.</w:t>
      </w:r>
    </w:p>
    <w:p w14:paraId="16367887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4BD4804E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CB6DDD3" w14:textId="65C97AF8" w:rsidR="00AA0C6A" w:rsidRDefault="00AA0C6A" w:rsidP="00221EEF">
      <w:pPr>
        <w:pStyle w:val="Teksttreci2"/>
        <w:numPr>
          <w:ilvl w:val="0"/>
          <w:numId w:val="36"/>
        </w:numPr>
        <w:spacing w:before="0" w:after="0" w:line="240" w:lineRule="auto"/>
        <w:ind w:left="426" w:hanging="426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C86906">
        <w:rPr>
          <w:rFonts w:asciiTheme="minorHAnsi" w:hAnsiTheme="minorHAnsi" w:cstheme="minorHAnsi"/>
          <w:b/>
          <w:sz w:val="20"/>
          <w:szCs w:val="20"/>
          <w:u w:color="000000"/>
        </w:rPr>
        <w:t>Dostawa 4</w:t>
      </w:r>
      <w:r w:rsidR="00C86906">
        <w:rPr>
          <w:rFonts w:asciiTheme="minorHAnsi" w:hAnsiTheme="minorHAnsi" w:cstheme="minorHAnsi"/>
          <w:b/>
          <w:sz w:val="20"/>
          <w:szCs w:val="20"/>
          <w:u w:color="000000"/>
        </w:rPr>
        <w:t>szt</w:t>
      </w:r>
      <w:r w:rsidRPr="00C86906">
        <w:rPr>
          <w:rFonts w:asciiTheme="minorHAnsi" w:hAnsiTheme="minorHAnsi" w:cstheme="minorHAnsi"/>
          <w:b/>
          <w:sz w:val="20"/>
          <w:szCs w:val="20"/>
          <w:u w:color="000000"/>
        </w:rPr>
        <w:t xml:space="preserve"> dysków</w:t>
      </w:r>
      <w:r w:rsidR="00BE013B">
        <w:rPr>
          <w:rFonts w:asciiTheme="minorHAnsi" w:hAnsiTheme="minorHAnsi" w:cstheme="minorHAnsi"/>
          <w:b/>
          <w:sz w:val="20"/>
          <w:szCs w:val="20"/>
          <w:u w:color="000000"/>
        </w:rPr>
        <w:t xml:space="preserve"> HDD</w:t>
      </w:r>
    </w:p>
    <w:p w14:paraId="4EFFE1E6" w14:textId="77777777" w:rsidR="0043373E" w:rsidRPr="00C86906" w:rsidRDefault="0043373E" w:rsidP="0043373E">
      <w:pPr>
        <w:pStyle w:val="Teksttreci2"/>
        <w:spacing w:before="0" w:after="0" w:line="240" w:lineRule="auto"/>
        <w:ind w:left="426"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0E68EEAD" w14:textId="72CDED6A" w:rsidR="00AA0C6A" w:rsidRDefault="00AA0C6A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90456B">
        <w:rPr>
          <w:rFonts w:asciiTheme="minorHAnsi" w:hAnsiTheme="minorHAnsi" w:cstheme="minorHAnsi"/>
          <w:sz w:val="20"/>
          <w:szCs w:val="20"/>
          <w:u w:color="000000"/>
        </w:rPr>
        <w:t xml:space="preserve">Przedmiotem zamówienia jest dostawa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4 szt. </w:t>
      </w:r>
      <w:r w:rsidRPr="0090456B">
        <w:rPr>
          <w:rFonts w:asciiTheme="minorHAnsi" w:hAnsiTheme="minorHAnsi" w:cstheme="minorHAnsi"/>
          <w:sz w:val="20"/>
          <w:szCs w:val="20"/>
          <w:u w:color="000000"/>
        </w:rPr>
        <w:t>fabrycznie nowych dysków twardych HDD przeznaczonych do pracy w istniejącym sy</w:t>
      </w:r>
      <w:r w:rsidR="00CC022E">
        <w:rPr>
          <w:rFonts w:asciiTheme="minorHAnsi" w:hAnsiTheme="minorHAnsi" w:cstheme="minorHAnsi"/>
          <w:sz w:val="20"/>
          <w:szCs w:val="20"/>
          <w:u w:color="000000"/>
        </w:rPr>
        <w:t>stemie NAS Zamawiającego</w:t>
      </w:r>
      <w:r w:rsidR="007D458E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84022F" w:rsidRPr="0084022F">
        <w:rPr>
          <w:rFonts w:asciiTheme="minorHAnsi" w:hAnsiTheme="minorHAnsi" w:cstheme="minorHAnsi"/>
          <w:sz w:val="20"/>
          <w:szCs w:val="20"/>
          <w:u w:color="000000"/>
        </w:rPr>
        <w:t>Dostawa nie obejmuje ingerencji w konfigurację istniejącego systemu NAS ani danych Zamawiającego</w:t>
      </w:r>
      <w:r w:rsidR="0084022F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7D458E">
        <w:rPr>
          <w:rFonts w:asciiTheme="minorHAnsi" w:hAnsiTheme="minorHAnsi" w:cstheme="minorHAnsi"/>
          <w:sz w:val="20"/>
          <w:szCs w:val="20"/>
          <w:u w:color="000000"/>
        </w:rPr>
        <w:t>Miejsce dostawy Urząd Gminy Siepraw, ul. Kawęciny 30, 32-447 Siepraw.</w:t>
      </w:r>
    </w:p>
    <w:p w14:paraId="3EF5B384" w14:textId="77777777" w:rsidR="00C86906" w:rsidRDefault="00C86906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</w:p>
    <w:p w14:paraId="6A99229C" w14:textId="77777777" w:rsidR="00AA0C6A" w:rsidRDefault="00AA0C6A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Minimalne wymagania techniczne:</w:t>
      </w:r>
    </w:p>
    <w:p w14:paraId="0FD1AA9E" w14:textId="2CC1B6F3" w:rsidR="00AA0C6A" w:rsidRPr="00792F6E" w:rsidRDefault="005D40BF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="00AA0C6A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o pojemności min 12TB (każdy) dedykowane do pracy w serwerach/NAS</w:t>
      </w:r>
    </w:p>
    <w:p w14:paraId="798B311B" w14:textId="77777777" w:rsidR="00AA0C6A" w:rsidRPr="00F72E22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</w:t>
      </w:r>
      <w:r w:rsidRPr="00F72E22">
        <w:rPr>
          <w:rFonts w:asciiTheme="minorHAnsi" w:hAnsiTheme="minorHAnsi" w:cstheme="minorHAnsi"/>
          <w:bCs/>
          <w:sz w:val="20"/>
          <w:szCs w:val="20"/>
          <w:u w:color="000000"/>
        </w:rPr>
        <w:t>dyski dedykowane do pracy w serwerach i systemach NAS, przystosowane do pracy ciągłej 24/7</w:t>
      </w:r>
    </w:p>
    <w:p w14:paraId="6BE7E479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prędkość obrotowa 7200obr/min</w:t>
      </w:r>
    </w:p>
    <w:p w14:paraId="3A34E5FA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pamięć podręczna min 256MB</w:t>
      </w:r>
    </w:p>
    <w:p w14:paraId="1A677094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format 3,5”</w:t>
      </w:r>
    </w:p>
    <w:p w14:paraId="0D569F8E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interfejs SATA 6Gb/s </w:t>
      </w:r>
    </w:p>
    <w:p w14:paraId="4F33D07E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Technologia 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CMR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 (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Conventional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Magnetic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Recording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) lub równoważna</w:t>
      </w:r>
    </w:p>
    <w:p w14:paraId="11D25DAC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niezawodność MTBF min 2mln godzin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Pr="0090456B">
        <w:rPr>
          <w:rFonts w:asciiTheme="minorHAnsi" w:hAnsiTheme="minorHAnsi" w:cstheme="minorHAnsi"/>
          <w:bCs/>
          <w:sz w:val="20"/>
          <w:szCs w:val="20"/>
          <w:u w:color="000000"/>
        </w:rPr>
        <w:t>lub równoważny parametr niezawodności podany przez producenta</w:t>
      </w:r>
    </w:p>
    <w:p w14:paraId="4E60588A" w14:textId="77777777" w:rsidR="00AA0C6A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Pr="00F00375">
        <w:rPr>
          <w:rFonts w:asciiTheme="minorHAnsi" w:hAnsiTheme="minorHAnsi" w:cstheme="minorHAnsi"/>
          <w:bCs/>
          <w:sz w:val="20"/>
          <w:szCs w:val="20"/>
          <w:u w:color="000000"/>
        </w:rPr>
        <w:t>wysoka wydajność transferu sekwencyjnego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nie mniejsza niż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250 MB/s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, zgodnie z dokumentacją producenta.</w:t>
      </w:r>
    </w:p>
    <w:p w14:paraId="221BFB4C" w14:textId="5C73E949" w:rsidR="00D1739D" w:rsidRPr="00D1739D" w:rsidRDefault="00A31647" w:rsidP="00D1739D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gwarancja minimum 3 lata</w:t>
      </w:r>
      <w:r w:rsidR="00D1739D">
        <w:rPr>
          <w:rFonts w:asciiTheme="minorHAnsi" w:hAnsiTheme="minorHAnsi" w:cstheme="minorHAnsi"/>
          <w:bCs/>
          <w:sz w:val="20"/>
          <w:szCs w:val="20"/>
          <w:u w:color="000000"/>
        </w:rPr>
        <w:t>, r</w:t>
      </w:r>
      <w:r w:rsidR="00D1739D" w:rsidRPr="00D1739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eakcja na zgłoszenie serwisowe do </w:t>
      </w:r>
      <w:r w:rsidR="00BE013B">
        <w:rPr>
          <w:rFonts w:asciiTheme="minorHAnsi" w:hAnsiTheme="minorHAnsi" w:cstheme="minorHAnsi"/>
          <w:bCs/>
          <w:sz w:val="20"/>
          <w:szCs w:val="20"/>
          <w:u w:color="000000"/>
        </w:rPr>
        <w:t>72</w:t>
      </w:r>
      <w:r w:rsidR="00D1739D" w:rsidRPr="00D1739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godzin</w:t>
      </w:r>
    </w:p>
    <w:p w14:paraId="63E76035" w14:textId="33AD8033" w:rsidR="00A31647" w:rsidRPr="00792F6E" w:rsidRDefault="00A31647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</w:p>
    <w:p w14:paraId="580B22F2" w14:textId="77777777" w:rsidR="00AA0C6A" w:rsidRDefault="00AA0C6A" w:rsidP="00AA15AB">
      <w:pPr>
        <w:pStyle w:val="Teksttreci2"/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3E4874D5" w14:textId="77777777" w:rsidR="00AA0C6A" w:rsidRPr="00792F6E" w:rsidRDefault="00AA0C6A" w:rsidP="00AA15AB">
      <w:pPr>
        <w:pStyle w:val="Teksttreci2"/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FF65A2B" w14:textId="77777777" w:rsidR="00C86906" w:rsidRPr="00741E6B" w:rsidRDefault="00C86906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bCs/>
          <w:sz w:val="24"/>
          <w:szCs w:val="20"/>
          <w:u w:color="000000"/>
        </w:rPr>
        <w:t xml:space="preserve">CZĘŚĆ IV </w:t>
      </w:r>
    </w:p>
    <w:p w14:paraId="7B164113" w14:textId="77777777" w:rsidR="00C86906" w:rsidRDefault="00C86906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111AED44" w14:textId="6D74A159" w:rsidR="00AA15AB" w:rsidRDefault="00795343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5343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Wielofunkcyjna zapora sieciowa klasy NGFW (UTM) </w:t>
      </w:r>
      <w:r w:rsidR="00982412">
        <w:rPr>
          <w:rFonts w:asciiTheme="minorHAnsi" w:hAnsiTheme="minorHAnsi" w:cstheme="minorHAnsi"/>
          <w:b/>
          <w:bCs/>
          <w:sz w:val="20"/>
          <w:szCs w:val="20"/>
          <w:u w:color="000000"/>
        </w:rPr>
        <w:t>– 1szt</w:t>
      </w:r>
    </w:p>
    <w:p w14:paraId="498A15D0" w14:textId="77777777" w:rsidR="0043373E" w:rsidRPr="00792F6E" w:rsidRDefault="0043373E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4D5F9701" w14:textId="597D1B28" w:rsidR="00AA15AB" w:rsidRPr="00792F6E" w:rsidRDefault="00AA15AB" w:rsidP="009E5F32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Przedmiotem zamówienia jest dostawa, wdrożenie i uruchomienie zapory sieciowej nowej generacji (NGFW) wraz z licencjami, wsparciem technicznym producenta oraz dokumentacją, przeznaczonej do zabezpieczenia infrastruktury teleinformatycznej urzędu administracji publicznej.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Celem zamówienia jest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zapewnienie ochrony sieci urzędu przed zagrożeniami zewnętrznymi i wewnętrznymi,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zwiększenie poziomu bezpieczeństwa przetwarzanyc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>h danych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,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zapewnienie ciągłości działania systemów teleinformatycznych urzędu.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Zakres zamówienia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obejmuje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d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ostawę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1 sztuki urządzenia klasy NGFW, dostawę licencji bezpieczeństwa, z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apewnienie w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>sparcia technicznego producenta, w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drożenie i konfigurację urządz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>enia w środowisku Zamawiającego,</w:t>
      </w:r>
      <w:r w:rsidR="005C5259" w:rsidRPr="005C5259">
        <w:t xml:space="preserve"> </w:t>
      </w:r>
      <w:r w:rsidR="005C5259" w:rsidRPr="005C5259">
        <w:rPr>
          <w:rFonts w:asciiTheme="minorHAnsi" w:hAnsiTheme="minorHAnsi" w:cstheme="minorHAnsi"/>
          <w:sz w:val="20"/>
          <w:szCs w:val="20"/>
          <w:u w:color="000000"/>
        </w:rPr>
        <w:t>konfiguracji podstawowych polityk bezpieczeństwa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  <w:r w:rsidR="005C5259" w:rsidRPr="005C5259">
        <w:rPr>
          <w:rFonts w:asciiTheme="minorHAnsi" w:hAnsiTheme="minorHAnsi" w:cstheme="minorHAnsi"/>
          <w:sz w:val="20"/>
          <w:szCs w:val="20"/>
          <w:u w:color="000000"/>
        </w:rPr>
        <w:t>konfiguracji VPN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t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esty poprawnośc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i działania, </w:t>
      </w:r>
      <w:r w:rsidR="003F30FD">
        <w:rPr>
          <w:rFonts w:asciiTheme="minorHAnsi" w:hAnsiTheme="minorHAnsi" w:cstheme="minorHAnsi"/>
          <w:sz w:val="20"/>
          <w:szCs w:val="20"/>
          <w:u w:color="000000"/>
        </w:rPr>
        <w:t>p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rzekazanie dokumentacji powdrożeniowej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 w języku polskim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465EF5CB" w14:textId="0CAE187C" w:rsidR="003F30FD" w:rsidRDefault="003F30FD" w:rsidP="003F30FD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DEE173B" w14:textId="0C062094" w:rsidR="003F30FD" w:rsidRPr="003F30FD" w:rsidRDefault="003F30FD" w:rsidP="003F30FD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3F30FD">
        <w:rPr>
          <w:rFonts w:asciiTheme="minorHAnsi" w:hAnsiTheme="minorHAnsi" w:cstheme="minorHAnsi"/>
          <w:b/>
          <w:sz w:val="20"/>
          <w:szCs w:val="20"/>
          <w:u w:color="000000"/>
        </w:rPr>
        <w:t>Minimalne wymagania techniczne:</w:t>
      </w:r>
    </w:p>
    <w:p w14:paraId="552D3FA3" w14:textId="23782AA5" w:rsidR="003F30FD" w:rsidRPr="009730C9" w:rsidRDefault="00AA15AB" w:rsidP="00AA15AB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9730C9">
        <w:rPr>
          <w:rFonts w:asciiTheme="minorHAnsi" w:hAnsiTheme="minorHAnsi" w:cstheme="minorHAnsi"/>
          <w:sz w:val="20"/>
          <w:szCs w:val="20"/>
          <w:u w:color="000000"/>
        </w:rPr>
        <w:t>U</w:t>
      </w:r>
      <w:r w:rsidR="003F30FD" w:rsidRPr="009730C9">
        <w:rPr>
          <w:rFonts w:asciiTheme="minorHAnsi" w:hAnsiTheme="minorHAnsi" w:cstheme="minorHAnsi"/>
          <w:sz w:val="20"/>
          <w:szCs w:val="20"/>
          <w:u w:color="000000"/>
        </w:rPr>
        <w:t>rządzenie dedykowane</w:t>
      </w:r>
      <w:r w:rsidRPr="009730C9">
        <w:rPr>
          <w:rFonts w:asciiTheme="minorHAnsi" w:hAnsiTheme="minorHAnsi" w:cstheme="minorHAnsi"/>
          <w:sz w:val="20"/>
          <w:szCs w:val="20"/>
          <w:u w:color="000000"/>
        </w:rPr>
        <w:t>, prz</w:t>
      </w:r>
      <w:r w:rsidR="003F30FD" w:rsidRPr="009730C9">
        <w:rPr>
          <w:rFonts w:asciiTheme="minorHAnsi" w:hAnsiTheme="minorHAnsi" w:cstheme="minorHAnsi"/>
          <w:sz w:val="20"/>
          <w:szCs w:val="20"/>
          <w:u w:color="000000"/>
        </w:rPr>
        <w:t>eznaczone do pracy ciągłej 24/7</w:t>
      </w:r>
    </w:p>
    <w:p w14:paraId="0F83088B" w14:textId="77777777" w:rsidR="009730C9" w:rsidRPr="009730C9" w:rsidRDefault="003F30FD" w:rsidP="009730C9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Urządzenie musi </w:t>
      </w:r>
      <w:r w:rsidR="009444F5"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co najmniej </w:t>
      </w:r>
      <w:r w:rsidRPr="009730C9">
        <w:rPr>
          <w:rFonts w:asciiTheme="minorHAnsi" w:hAnsiTheme="minorHAnsi" w:cstheme="minorHAnsi"/>
          <w:sz w:val="20"/>
          <w:szCs w:val="20"/>
          <w:u w:color="000000"/>
        </w:rPr>
        <w:t>zapewniać</w:t>
      </w:r>
      <w:r w:rsidR="009730C9"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 następujące funkcje bezpieczeństwa (wbudowane lub w ramach </w:t>
      </w:r>
      <w:r w:rsidR="009730C9" w:rsidRPr="009730C9">
        <w:rPr>
          <w:rFonts w:asciiTheme="minorHAnsi" w:hAnsiTheme="minorHAnsi" w:cstheme="minorHAnsi"/>
          <w:sz w:val="20"/>
          <w:szCs w:val="24"/>
          <w:u w:color="000000"/>
        </w:rPr>
        <w:t>subskrypcji producenta)</w:t>
      </w:r>
      <w:r w:rsidRPr="009730C9">
        <w:rPr>
          <w:rFonts w:asciiTheme="minorHAnsi" w:hAnsiTheme="minorHAnsi" w:cstheme="minorHAnsi"/>
          <w:sz w:val="20"/>
          <w:szCs w:val="24"/>
          <w:u w:color="000000"/>
        </w:rPr>
        <w:t xml:space="preserve">: </w:t>
      </w:r>
    </w:p>
    <w:p w14:paraId="05E88385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antywirus /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anti-malware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z analizą sygnaturową oraz behawioralną,</w:t>
      </w:r>
    </w:p>
    <w:p w14:paraId="2691493A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moduły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antyspyware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,</w:t>
      </w:r>
    </w:p>
    <w:p w14:paraId="0A05CAD2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zapora sieciowa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stateful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firewall),</w:t>
      </w:r>
    </w:p>
    <w:p w14:paraId="4380C41F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VPN (min.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IPsec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; dopuszcza się dodatkowo SSL VPN),</w:t>
      </w:r>
    </w:p>
    <w:p w14:paraId="7FA7BBC4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IPS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Intrusion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Prevention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System) w czasie rzeczywistym,</w:t>
      </w:r>
    </w:p>
    <w:p w14:paraId="2B005F8A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kontrola aplikacji (Application Control),</w:t>
      </w:r>
    </w:p>
    <w:p w14:paraId="47BC8F22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filtrowanie treści WWW (Web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Filtering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),</w:t>
      </w:r>
    </w:p>
    <w:p w14:paraId="136AADA3" w14:textId="27CBF36E" w:rsidR="009730C9" w:rsidRPr="00957973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ochrona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antyspam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Antispam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) </w:t>
      </w:r>
      <w:r w:rsidRPr="009730C9">
        <w:rPr>
          <w:rStyle w:val="Pogrubienie"/>
          <w:rFonts w:asciiTheme="minorHAnsi" w:hAnsiTheme="minorHAnsi" w:cstheme="minorHAnsi"/>
          <w:sz w:val="20"/>
          <w:szCs w:val="24"/>
        </w:rPr>
        <w:t xml:space="preserve">lub równoważna ochrona poczty (np. </w:t>
      </w:r>
      <w:proofErr w:type="spellStart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reputation</w:t>
      </w:r>
      <w:proofErr w:type="spellEnd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/</w:t>
      </w:r>
      <w:proofErr w:type="spellStart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anti-phishing</w:t>
      </w:r>
      <w:proofErr w:type="spellEnd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)</w:t>
      </w:r>
      <w:r w:rsidRPr="009730C9">
        <w:rPr>
          <w:rFonts w:asciiTheme="minorHAnsi" w:hAnsiTheme="minorHAnsi" w:cstheme="minorHAnsi"/>
          <w:sz w:val="20"/>
          <w:szCs w:val="24"/>
        </w:rPr>
        <w:t xml:space="preserve"> realizowana na bramie lub w chmurze producenta – pod warunkiem zapewnienia skutku funkcjonalnego (blokowanie </w:t>
      </w:r>
      <w:r w:rsidRPr="00957973">
        <w:rPr>
          <w:rFonts w:asciiTheme="minorHAnsi" w:hAnsiTheme="minorHAnsi" w:cstheme="minorHAnsi"/>
          <w:sz w:val="20"/>
          <w:szCs w:val="24"/>
        </w:rPr>
        <w:t>niechcianej korespondencji).</w:t>
      </w:r>
    </w:p>
    <w:p w14:paraId="2A8589D1" w14:textId="48CA8E9A" w:rsidR="00E01154" w:rsidRPr="00957973" w:rsidRDefault="00E01154" w:rsidP="00E01154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4"/>
          <w:u w:color="000000"/>
        </w:rPr>
      </w:pPr>
      <w:r w:rsidRPr="00957973">
        <w:rPr>
          <w:rFonts w:asciiTheme="minorHAnsi" w:hAnsiTheme="minorHAnsi" w:cstheme="minorHAnsi"/>
          <w:sz w:val="20"/>
          <w:szCs w:val="24"/>
          <w:u w:color="000000"/>
        </w:rPr>
        <w:t>W okresie gwarancji zapewnienie subskrypcji bezpieczeństwa/aktualizacji dla funkcji z pkt 2</w:t>
      </w:r>
    </w:p>
    <w:p w14:paraId="509E5E2C" w14:textId="74BA06B1" w:rsidR="009661D8" w:rsidRPr="00957973" w:rsidRDefault="00AA15AB" w:rsidP="00957973">
      <w:pPr>
        <w:pStyle w:val="Teksttreci2"/>
        <w:numPr>
          <w:ilvl w:val="0"/>
          <w:numId w:val="39"/>
        </w:numPr>
        <w:shd w:val="clear" w:color="auto" w:fill="auto"/>
        <w:spacing w:before="0" w:after="0" w:line="240" w:lineRule="auto"/>
        <w:rPr>
          <w:rFonts w:asciiTheme="minorHAnsi" w:hAnsiTheme="minorHAnsi" w:cstheme="minorHAnsi"/>
          <w:sz w:val="20"/>
          <w:szCs w:val="24"/>
          <w:u w:color="000000"/>
        </w:rPr>
      </w:pPr>
      <w:r w:rsidRPr="00957973">
        <w:rPr>
          <w:rFonts w:asciiTheme="minorHAnsi" w:hAnsiTheme="minorHAnsi" w:cstheme="minorHAnsi"/>
          <w:sz w:val="20"/>
          <w:szCs w:val="24"/>
          <w:u w:color="000000"/>
        </w:rPr>
        <w:t xml:space="preserve">Minimum </w:t>
      </w:r>
      <w:r w:rsidR="002D04C5" w:rsidRPr="00957973">
        <w:rPr>
          <w:rFonts w:asciiTheme="minorHAnsi" w:hAnsiTheme="minorHAnsi" w:cstheme="minorHAnsi"/>
          <w:sz w:val="20"/>
          <w:szCs w:val="24"/>
          <w:u w:color="000000"/>
        </w:rPr>
        <w:t>10 portów Gigabit Ethernet RJ-45</w:t>
      </w:r>
      <w:r w:rsidR="009730C9" w:rsidRPr="00957973">
        <w:rPr>
          <w:rFonts w:asciiTheme="minorHAnsi" w:hAnsiTheme="minorHAnsi" w:cstheme="minorHAnsi"/>
          <w:sz w:val="20"/>
          <w:szCs w:val="24"/>
          <w:u w:color="000000"/>
        </w:rPr>
        <w:t xml:space="preserve">, </w:t>
      </w:r>
      <w:r w:rsidR="009730C9" w:rsidRPr="00957973">
        <w:rPr>
          <w:rFonts w:asciiTheme="minorHAnsi" w:hAnsiTheme="minorHAnsi" w:cstheme="minorHAnsi"/>
          <w:sz w:val="20"/>
          <w:szCs w:val="24"/>
        </w:rPr>
        <w:t>dopuszcza się, aby część portów była przeznaczona jako WAN/DMZ/LAN (segmentacja logiczna)</w:t>
      </w:r>
    </w:p>
    <w:p w14:paraId="0873BE9E" w14:textId="7F983115" w:rsidR="002D04C5" w:rsidRDefault="002D04C5" w:rsidP="00AB7512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957973">
        <w:rPr>
          <w:rFonts w:asciiTheme="minorHAnsi" w:hAnsiTheme="minorHAnsi" w:cstheme="minorHAnsi"/>
          <w:sz w:val="20"/>
          <w:szCs w:val="20"/>
          <w:u w:color="000000"/>
        </w:rPr>
        <w:lastRenderedPageBreak/>
        <w:t xml:space="preserve">Wbudowany port konsoli </w:t>
      </w:r>
      <w:r w:rsidR="00AB7512" w:rsidRPr="00957973">
        <w:rPr>
          <w:rFonts w:asciiTheme="minorHAnsi" w:hAnsiTheme="minorHAnsi" w:cstheme="minorHAnsi"/>
          <w:sz w:val="20"/>
          <w:szCs w:val="20"/>
          <w:u w:color="000000"/>
        </w:rPr>
        <w:t xml:space="preserve">(RJ-45 lub USB) </w:t>
      </w:r>
      <w:r w:rsidRPr="00957973">
        <w:rPr>
          <w:rFonts w:asciiTheme="minorHAnsi" w:hAnsiTheme="minorHAnsi" w:cstheme="minorHAnsi"/>
          <w:sz w:val="20"/>
          <w:szCs w:val="20"/>
          <w:u w:color="000000"/>
        </w:rPr>
        <w:t xml:space="preserve">oraz </w:t>
      </w:r>
      <w:r w:rsidR="009730C9" w:rsidRPr="00957973">
        <w:rPr>
          <w:rFonts w:asciiTheme="minorHAnsi" w:hAnsiTheme="minorHAnsi" w:cstheme="minorHAnsi"/>
          <w:sz w:val="20"/>
          <w:szCs w:val="20"/>
          <w:u w:color="000000"/>
        </w:rPr>
        <w:t>minimum</w:t>
      </w:r>
      <w:r w:rsidR="009730C9">
        <w:rPr>
          <w:rFonts w:asciiTheme="minorHAnsi" w:hAnsiTheme="minorHAnsi" w:cstheme="minorHAnsi"/>
          <w:sz w:val="20"/>
          <w:szCs w:val="20"/>
          <w:u w:color="000000"/>
        </w:rPr>
        <w:t xml:space="preserve"> jedno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gniazdo USB </w:t>
      </w:r>
    </w:p>
    <w:p w14:paraId="0BCC073E" w14:textId="7BC17438" w:rsidR="008E103E" w:rsidRDefault="008E103E" w:rsidP="00AA15AB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Obsługa IPv4 i IPv6</w:t>
      </w:r>
    </w:p>
    <w:p w14:paraId="71865E5E" w14:textId="12AE26E9" w:rsidR="00133A8E" w:rsidRDefault="00133A8E" w:rsidP="00133A8E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133A8E">
        <w:rPr>
          <w:rFonts w:asciiTheme="minorHAnsi" w:hAnsiTheme="minorHAnsi" w:cstheme="minorHAnsi"/>
          <w:sz w:val="20"/>
          <w:szCs w:val="20"/>
          <w:u w:color="000000"/>
        </w:rPr>
        <w:t>Urządzenie powinno umożliwiać pracę w konfiguracji wysokiej dostępności (HA), jeżeli Zamawiający zdecyduje się na rozbudowę systemu w przyszłości</w:t>
      </w:r>
    </w:p>
    <w:p w14:paraId="3472D374" w14:textId="58726959" w:rsidR="002D04C5" w:rsidRDefault="002D04C5" w:rsidP="00C20918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Minimalne parametry wydajnościowe</w:t>
      </w:r>
      <w:r w:rsidR="00133A8E" w:rsidRPr="00133A8E">
        <w:t xml:space="preserve"> </w:t>
      </w:r>
      <w:r w:rsidR="00C20918">
        <w:t>(</w:t>
      </w:r>
      <w:r w:rsidR="00133A8E" w:rsidRPr="00133A8E">
        <w:rPr>
          <w:rFonts w:asciiTheme="minorHAnsi" w:hAnsiTheme="minorHAnsi" w:cstheme="minorHAnsi"/>
          <w:sz w:val="20"/>
          <w:szCs w:val="20"/>
          <w:u w:color="000000"/>
        </w:rPr>
        <w:t>zgodnie z oficjalną dokumentacją techniczną producenta</w:t>
      </w:r>
      <w:r w:rsidR="00C20918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C20918" w:rsidRPr="00C20918">
        <w:rPr>
          <w:rFonts w:asciiTheme="minorHAnsi" w:hAnsiTheme="minorHAnsi" w:cstheme="minorHAnsi"/>
          <w:sz w:val="20"/>
          <w:szCs w:val="20"/>
          <w:u w:color="000000"/>
        </w:rPr>
        <w:t>Zamawiający dopuszcza przedstawienie kart katalogowych lub oficjalnych benchmarków producenta</w:t>
      </w:r>
      <w:r w:rsidR="00133A8E">
        <w:rPr>
          <w:rFonts w:asciiTheme="minorHAnsi" w:hAnsiTheme="minorHAnsi" w:cstheme="minorHAnsi"/>
          <w:sz w:val="20"/>
          <w:szCs w:val="20"/>
          <w:u w:color="000000"/>
        </w:rPr>
        <w:t>)</w:t>
      </w:r>
      <w:r>
        <w:rPr>
          <w:rFonts w:asciiTheme="minorHAnsi" w:hAnsiTheme="minorHAnsi" w:cstheme="minorHAnsi"/>
          <w:sz w:val="20"/>
          <w:szCs w:val="20"/>
          <w:u w:color="000000"/>
        </w:rPr>
        <w:t>:</w:t>
      </w:r>
    </w:p>
    <w:p w14:paraId="42CCABF5" w14:textId="0C6CE550" w:rsidR="002D04C5" w:rsidRP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przepustowość IPS 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minimum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2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,2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6D917153" w14:textId="70ABA5F8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Przepustowość NGFW 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minimum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1,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3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07B4DD4A" w14:textId="346E9A78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Przepustowość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Threat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Protection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1,2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3FD95F0E" w14:textId="59A2A64B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Pr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zepustowość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Firewalla</w:t>
      </w:r>
      <w:proofErr w:type="spellEnd"/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dla pakietów 512 bajtów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>minimum 9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75739B76" w14:textId="48A5D660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Opóźnienie zapory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dla pakietów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64 bajtow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ych poniżej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4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2D04C5">
        <w:rPr>
          <w:rFonts w:asciiTheme="minorHAnsi" w:hAnsiTheme="minorHAnsi" w:cstheme="minorHAnsi"/>
          <w:sz w:val="20"/>
          <w:szCs w:val="20"/>
          <w:u w:color="000000"/>
        </w:rPr>
        <w:t>μs</w:t>
      </w:r>
      <w:proofErr w:type="spellEnd"/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(wg danych producenta)</w:t>
      </w:r>
    </w:p>
    <w:p w14:paraId="58A7E60A" w14:textId="4AF1C515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Przepustowość zapo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>ry (liczba pakietów na sekundę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proofErr w:type="spellStart"/>
      <w:r w:rsidR="00F868BB">
        <w:rPr>
          <w:rFonts w:asciiTheme="minorHAnsi" w:hAnsiTheme="minorHAnsi" w:cstheme="minorHAnsi"/>
          <w:sz w:val="20"/>
          <w:szCs w:val="20"/>
          <w:u w:color="000000"/>
        </w:rPr>
        <w:t>pps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>)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co najmniej 1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2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2D04C5">
        <w:rPr>
          <w:rFonts w:asciiTheme="minorHAnsi" w:hAnsiTheme="minorHAnsi" w:cstheme="minorHAnsi"/>
          <w:sz w:val="20"/>
          <w:szCs w:val="20"/>
          <w:u w:color="000000"/>
        </w:rPr>
        <w:t>Mpps</w:t>
      </w:r>
      <w:proofErr w:type="spellEnd"/>
    </w:p>
    <w:p w14:paraId="3F5A6CF0" w14:textId="3BA0AC23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Sesje ró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 xml:space="preserve">wnoległe (TCP) nie mniej niż 1,3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mln</w:t>
      </w:r>
    </w:p>
    <w:p w14:paraId="18DE998C" w14:textId="6277C9FC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Nowe sesje na sekundę (TCP) nie mniej niż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80</w:t>
      </w:r>
      <w:r>
        <w:rPr>
          <w:rFonts w:asciiTheme="minorHAnsi" w:hAnsiTheme="minorHAnsi" w:cstheme="minorHAnsi"/>
          <w:sz w:val="20"/>
          <w:szCs w:val="20"/>
          <w:u w:color="000000"/>
        </w:rPr>
        <w:t> 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tysięcy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6CD951FF" w14:textId="2F059E2F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Liczba polityk firewall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5</w:t>
      </w:r>
      <w:r>
        <w:rPr>
          <w:rFonts w:asciiTheme="minorHAnsi" w:hAnsiTheme="minorHAnsi" w:cstheme="minorHAnsi"/>
          <w:sz w:val="20"/>
          <w:szCs w:val="20"/>
          <w:u w:color="000000"/>
        </w:rPr>
        <w:t> 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000</w:t>
      </w:r>
    </w:p>
    <w:p w14:paraId="22670A5D" w14:textId="58876239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Przepustowość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IPsec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VPN dla pakietów 512 bajtów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6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24502036" w14:textId="235CA187" w:rsidR="00865CCF" w:rsidRDefault="003452D5" w:rsidP="00172971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9</w:t>
      </w:r>
      <w:r w:rsidR="00172971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E01154">
        <w:rPr>
          <w:rFonts w:asciiTheme="minorHAnsi" w:hAnsiTheme="minorHAnsi" w:cstheme="minorHAnsi"/>
          <w:sz w:val="20"/>
          <w:szCs w:val="20"/>
          <w:u w:color="000000"/>
        </w:rPr>
        <w:t>Okres gwarancji</w:t>
      </w:r>
      <w:r w:rsidR="00172971" w:rsidRPr="00172971">
        <w:rPr>
          <w:rFonts w:asciiTheme="minorHAnsi" w:hAnsiTheme="minorHAnsi" w:cstheme="minorHAnsi"/>
          <w:sz w:val="20"/>
          <w:szCs w:val="20"/>
          <w:u w:color="000000"/>
        </w:rPr>
        <w:t xml:space="preserve"> min. </w:t>
      </w:r>
      <w:r w:rsidR="00172971" w:rsidRPr="00172971">
        <w:rPr>
          <w:rFonts w:asciiTheme="minorHAnsi" w:hAnsiTheme="minorHAnsi" w:cstheme="minorHAnsi"/>
          <w:b/>
          <w:bCs/>
          <w:sz w:val="20"/>
          <w:szCs w:val="20"/>
          <w:u w:color="000000"/>
        </w:rPr>
        <w:t>36 miesięcy</w:t>
      </w:r>
      <w:r w:rsidR="00D1739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w trybie</w:t>
      </w:r>
      <w:r w:rsid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 </w:t>
      </w:r>
      <w:proofErr w:type="spellStart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>Next</w:t>
      </w:r>
      <w:proofErr w:type="spellEnd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Business Day (NBD) on-</w:t>
      </w:r>
      <w:proofErr w:type="spellStart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>site</w:t>
      </w:r>
      <w:proofErr w:type="spellEnd"/>
      <w:r w:rsid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</w:t>
      </w:r>
      <w:r w:rsidR="00865CCF" w:rsidRPr="00865CCF">
        <w:rPr>
          <w:rFonts w:asciiTheme="minorHAnsi" w:hAnsiTheme="minorHAnsi" w:cstheme="minorHAnsi"/>
          <w:bCs/>
          <w:sz w:val="20"/>
          <w:szCs w:val="20"/>
          <w:u w:color="000000"/>
        </w:rPr>
        <w:t>lub równoważny</w:t>
      </w:r>
      <w:r w:rsidR="00865CCF">
        <w:rPr>
          <w:rFonts w:asciiTheme="minorHAnsi" w:hAnsiTheme="minorHAnsi" w:cstheme="minorHAnsi"/>
          <w:bCs/>
          <w:sz w:val="20"/>
          <w:szCs w:val="20"/>
          <w:u w:color="000000"/>
        </w:rPr>
        <w:t>m</w:t>
      </w:r>
      <w:r w:rsidR="00865CCF" w:rsidRPr="00865CCF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 (producent lub autoryzowany partner)</w:t>
      </w:r>
    </w:p>
    <w:p w14:paraId="77EE7D47" w14:textId="6FF42383" w:rsidR="003452D5" w:rsidRPr="00865CCF" w:rsidRDefault="003452D5" w:rsidP="00172971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</w:p>
    <w:p w14:paraId="7E8C279E" w14:textId="77777777" w:rsid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FE3AC80" w14:textId="30B08286" w:rsidR="00C43469" w:rsidRP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b/>
          <w:sz w:val="20"/>
          <w:szCs w:val="20"/>
          <w:u w:color="000000"/>
        </w:rPr>
        <w:t>Licencje i oprogramowanie</w:t>
      </w:r>
    </w:p>
    <w:p w14:paraId="61D8C98A" w14:textId="77777777" w:rsid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F050220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W ramach Części IV zamówienia Wykonawca zobowiązany jest do dostarczenia zapory sieciowej UTM/NGFW wraz z kompletem licencji oraz subskrypcji bezpieczeństwa niezbędnych do realizacji wszystkich funkcji wymaganych w OPZ.</w:t>
      </w:r>
    </w:p>
    <w:p w14:paraId="4E2F3368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32E7DA5A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Subskrypcje bezpieczeńst</w:t>
      </w:r>
      <w:r>
        <w:rPr>
          <w:rFonts w:asciiTheme="minorHAnsi" w:hAnsiTheme="minorHAnsi" w:cstheme="minorHAnsi"/>
          <w:sz w:val="20"/>
          <w:szCs w:val="20"/>
          <w:u w:color="000000"/>
        </w:rPr>
        <w:t>wa muszą obejmować co najmniej:</w:t>
      </w:r>
    </w:p>
    <w:p w14:paraId="06B59F84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ochronę antywirusową i </w:t>
      </w:r>
      <w:proofErr w:type="spellStart"/>
      <w:r w:rsidRPr="00E34FF2">
        <w:rPr>
          <w:rFonts w:asciiTheme="minorHAnsi" w:hAnsiTheme="minorHAnsi" w:cstheme="minorHAnsi"/>
          <w:sz w:val="20"/>
          <w:szCs w:val="20"/>
          <w:u w:color="000000"/>
        </w:rPr>
        <w:t>antymalware</w:t>
      </w:r>
      <w:proofErr w:type="spellEnd"/>
      <w:r w:rsidRPr="00E34FF2">
        <w:rPr>
          <w:rFonts w:asciiTheme="minorHAnsi" w:hAnsiTheme="minorHAnsi" w:cstheme="minorHAnsi"/>
          <w:sz w:val="20"/>
          <w:szCs w:val="20"/>
          <w:u w:color="000000"/>
        </w:rPr>
        <w:t>,</w:t>
      </w:r>
    </w:p>
    <w:p w14:paraId="5EDFC6A1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system zapobiegania włamaniom (IPS),</w:t>
      </w:r>
    </w:p>
    <w:p w14:paraId="5FF009A7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kontrolę aplikacji,</w:t>
      </w:r>
    </w:p>
    <w:p w14:paraId="46BBF115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filtrowanie treści WWW,</w:t>
      </w:r>
    </w:p>
    <w:p w14:paraId="16521D41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aktualizacje sygnatur, baz </w:t>
      </w:r>
      <w:proofErr w:type="spellStart"/>
      <w:r w:rsidRPr="00E34FF2">
        <w:rPr>
          <w:rFonts w:asciiTheme="minorHAnsi" w:hAnsiTheme="minorHAnsi" w:cstheme="minorHAnsi"/>
          <w:sz w:val="20"/>
          <w:szCs w:val="20"/>
          <w:u w:color="000000"/>
        </w:rPr>
        <w:t>reputacyjnych</w:t>
      </w:r>
      <w:proofErr w:type="spellEnd"/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 oraz oprogramowania urządzenia,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3E3ACEFE" w14:textId="18106BC5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wsparcie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7123BFA9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5BC87A8C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Okres obowiązywania subskrypcji bezpieczeństwa: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07120047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musi być zgodny z okresem gwarancji zaoferowanym przez Wykonawcę w ofercie,</w:t>
      </w:r>
    </w:p>
    <w:p w14:paraId="1ADA8A6B" w14:textId="408C8484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nie może być krótszy niż 36 miesięcy od dnia odbioru urządzenia.</w:t>
      </w:r>
    </w:p>
    <w:p w14:paraId="4CFCDA27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54B897C3" w14:textId="1B49EC40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Subskrypcje muszą być aktywne, przypisane do Zamawiającego i nie mogą wymagać ponoszenia dodatkowych opłat w okresie ich obowiązywania.</w:t>
      </w:r>
    </w:p>
    <w:p w14:paraId="6E83FE58" w14:textId="77777777" w:rsidR="00332684" w:rsidRPr="00792F6E" w:rsidRDefault="00332684" w:rsidP="00774B3E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</w:p>
    <w:p w14:paraId="1FCB646D" w14:textId="77777777" w:rsidR="00C86906" w:rsidRPr="00741E6B" w:rsidRDefault="00C86906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sz w:val="24"/>
          <w:szCs w:val="20"/>
          <w:u w:color="000000"/>
        </w:rPr>
        <w:t>CZĘŚĆ V</w:t>
      </w:r>
    </w:p>
    <w:p w14:paraId="7F0478BE" w14:textId="77777777" w:rsidR="00C86906" w:rsidRDefault="00C86906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116A4665" w14:textId="4F5B2D21" w:rsidR="00CD236E" w:rsidRDefault="008B029B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sz w:val="20"/>
          <w:szCs w:val="20"/>
          <w:u w:color="000000"/>
        </w:rPr>
        <w:t xml:space="preserve">Zasilacz awaryjny </w:t>
      </w:r>
      <w:r w:rsidR="00CD236E" w:rsidRPr="008B029B">
        <w:rPr>
          <w:rFonts w:asciiTheme="minorHAnsi" w:hAnsiTheme="minorHAnsi" w:cstheme="minorHAnsi"/>
          <w:b/>
          <w:sz w:val="20"/>
          <w:szCs w:val="20"/>
          <w:u w:color="000000"/>
        </w:rPr>
        <w:t>UPS</w:t>
      </w:r>
      <w:r w:rsidR="0054359B">
        <w:rPr>
          <w:rFonts w:asciiTheme="minorHAnsi" w:hAnsiTheme="minorHAnsi" w:cstheme="minorHAnsi"/>
          <w:b/>
          <w:sz w:val="20"/>
          <w:szCs w:val="20"/>
          <w:u w:color="000000"/>
        </w:rPr>
        <w:t xml:space="preserve"> – 1szt</w:t>
      </w:r>
    </w:p>
    <w:p w14:paraId="51739D8F" w14:textId="77777777" w:rsidR="0043373E" w:rsidRPr="008B029B" w:rsidRDefault="0043373E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3F1C451F" w14:textId="31DA5CF0" w:rsidR="00224F4D" w:rsidRPr="00224F4D" w:rsidRDefault="00C86906" w:rsidP="00C86906">
      <w:pPr>
        <w:pStyle w:val="Normalny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>P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rzedmiotem zamówienia jest dostawa, montaż, uruchomienie oraz konfiguracja </w:t>
      </w:r>
      <w:r w:rsidR="008B029B" w:rsidRPr="008B029B">
        <w:rPr>
          <w:rFonts w:asciiTheme="minorHAnsi" w:hAnsiTheme="minorHAnsi" w:cstheme="minorHAnsi"/>
          <w:b/>
          <w:bCs/>
          <w:color w:val="000000"/>
          <w:kern w:val="3"/>
          <w:sz w:val="20"/>
          <w:szCs w:val="20"/>
          <w:u w:color="000000"/>
        </w:rPr>
        <w:t>zasilacza awaryjnego UPS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 przeznaczonego do zabezpieczenia infrastruktury teleinformatycznej urzędu </w:t>
      </w:r>
      <w:r w:rsidR="00E26BC9">
        <w:rPr>
          <w:rFonts w:asciiTheme="minorHAnsi" w:hAnsiTheme="minorHAnsi" w:cstheme="minorHAnsi"/>
          <w:sz w:val="20"/>
          <w:szCs w:val="20"/>
          <w:u w:color="000000"/>
        </w:rPr>
        <w:t xml:space="preserve">Gminy Siepraw 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(serwery, </w:t>
      </w:r>
      <w:r w:rsidR="00E26BC9">
        <w:rPr>
          <w:rFonts w:asciiTheme="minorHAnsi" w:hAnsiTheme="minorHAnsi" w:cstheme="minorHAnsi"/>
          <w:sz w:val="20"/>
          <w:szCs w:val="20"/>
          <w:u w:color="000000"/>
        </w:rPr>
        <w:t xml:space="preserve">biblioteka taśmowa, NAS, 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 urządzenia sieciowe), wraz z niezbędnym osprzętem i oprogramowaniem</w:t>
      </w:r>
      <w:r w:rsidR="008B029B" w:rsidRPr="00224F4D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>.</w:t>
      </w:r>
      <w:r w:rsidR="00224F4D" w:rsidRPr="00224F4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24F4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 xml:space="preserve">UPS </w:t>
      </w:r>
      <w:r w:rsidR="00224F4D">
        <w:rPr>
          <w:rFonts w:asciiTheme="minorHAnsi" w:hAnsiTheme="minorHAnsi" w:cstheme="minorHAnsi"/>
          <w:sz w:val="20"/>
          <w:szCs w:val="20"/>
        </w:rPr>
        <w:t xml:space="preserve">będzie przeznaczony do </w:t>
      </w:r>
      <w:r w:rsidR="00224F4D" w:rsidRPr="00224F4D">
        <w:rPr>
          <w:rFonts w:asciiTheme="minorHAnsi" w:hAnsiTheme="minorHAnsi" w:cstheme="minorHAnsi"/>
          <w:sz w:val="20"/>
          <w:szCs w:val="20"/>
        </w:rPr>
        <w:t>ochrony urządzeń IT przed zanikiem i zakłóceniami zasilania,</w:t>
      </w:r>
      <w:r w:rsidR="00224F4D">
        <w:rPr>
          <w:rFonts w:asciiTheme="minorHAnsi" w:hAnsiTheme="minorHAnsi" w:cstheme="minorHAnsi"/>
          <w:sz w:val="20"/>
          <w:szCs w:val="2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>zapewnienia ciągłości pracy systemów informatycznych,</w:t>
      </w:r>
      <w:r w:rsidR="00224F4D">
        <w:rPr>
          <w:rFonts w:asciiTheme="minorHAnsi" w:hAnsiTheme="minorHAnsi" w:cstheme="minorHAnsi"/>
          <w:sz w:val="20"/>
          <w:szCs w:val="2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 xml:space="preserve">pracy ciągłej 24/7 w środowisku serwerowni lub szafy </w:t>
      </w:r>
      <w:proofErr w:type="spellStart"/>
      <w:r w:rsidR="00224F4D" w:rsidRPr="00224F4D">
        <w:rPr>
          <w:rFonts w:asciiTheme="minorHAnsi" w:hAnsiTheme="minorHAnsi" w:cstheme="minorHAnsi"/>
          <w:sz w:val="20"/>
          <w:szCs w:val="20"/>
        </w:rPr>
        <w:t>rack</w:t>
      </w:r>
      <w:proofErr w:type="spellEnd"/>
      <w:r w:rsidR="00224F4D" w:rsidRPr="00224F4D">
        <w:rPr>
          <w:rFonts w:asciiTheme="minorHAnsi" w:hAnsiTheme="minorHAnsi" w:cstheme="minorHAnsi"/>
          <w:sz w:val="20"/>
          <w:szCs w:val="20"/>
        </w:rPr>
        <w:t>.</w:t>
      </w:r>
    </w:p>
    <w:p w14:paraId="7F22B070" w14:textId="77777777" w:rsidR="00C86906" w:rsidRDefault="00C86906" w:rsidP="00C86906">
      <w:pPr>
        <w:pStyle w:val="Teksttreci2"/>
        <w:spacing w:before="0" w:after="0"/>
        <w:ind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BEBC209" w14:textId="0602A6B7" w:rsidR="00831505" w:rsidRDefault="00224F4D" w:rsidP="00C86906">
      <w:pPr>
        <w:pStyle w:val="Teksttreci2"/>
        <w:spacing w:before="0" w:after="0"/>
        <w:ind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/>
          <w:bCs/>
          <w:sz w:val="20"/>
          <w:szCs w:val="20"/>
          <w:u w:color="000000"/>
        </w:rPr>
        <w:t>Minimalne wymagania techniczne</w:t>
      </w: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:</w:t>
      </w:r>
    </w:p>
    <w:p w14:paraId="1D5CA3BF" w14:textId="5AA3DC42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Moc pozorna UPS: minimum 6000 VA</w:t>
      </w:r>
    </w:p>
    <w:p w14:paraId="0E6ABB5C" w14:textId="7DEDB6D4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Moc </w:t>
      </w:r>
      <w:r w:rsidR="00CC3949">
        <w:rPr>
          <w:rFonts w:asciiTheme="minorHAnsi" w:hAnsiTheme="minorHAnsi" w:cstheme="minorHAnsi"/>
          <w:bCs/>
          <w:sz w:val="20"/>
          <w:szCs w:val="20"/>
          <w:u w:color="000000"/>
        </w:rPr>
        <w:t>skuteczna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UPS: minimum 5400 W</w:t>
      </w:r>
    </w:p>
    <w:p w14:paraId="4DD8BBDE" w14:textId="63B8CE7A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Style w:val="Pogrubienie"/>
          <w:rFonts w:asciiTheme="minorHAnsi" w:hAnsiTheme="minorHAnsi" w:cstheme="minorHAnsi"/>
          <w:b w:val="0"/>
          <w:sz w:val="18"/>
          <w:szCs w:val="20"/>
          <w:u w:color="000000"/>
        </w:rPr>
      </w:pPr>
      <w:r w:rsidRPr="00224F4D">
        <w:rPr>
          <w:rFonts w:asciiTheme="minorHAnsi" w:hAnsiTheme="minorHAnsi" w:cstheme="minorHAnsi"/>
          <w:sz w:val="20"/>
        </w:rPr>
        <w:t xml:space="preserve">Technologia: </w:t>
      </w:r>
      <w:r w:rsidRPr="00224F4D">
        <w:rPr>
          <w:rStyle w:val="Pogrubienie"/>
          <w:rFonts w:asciiTheme="minorHAnsi" w:hAnsiTheme="minorHAnsi" w:cstheme="minorHAnsi"/>
          <w:b w:val="0"/>
          <w:sz w:val="20"/>
        </w:rPr>
        <w:t xml:space="preserve">online </w:t>
      </w:r>
      <w:r w:rsidR="00B7250C">
        <w:rPr>
          <w:rStyle w:val="Pogrubienie"/>
          <w:rFonts w:asciiTheme="minorHAnsi" w:hAnsiTheme="minorHAnsi" w:cstheme="minorHAnsi"/>
          <w:b w:val="0"/>
          <w:sz w:val="20"/>
        </w:rPr>
        <w:t>(podwójna konwersja)</w:t>
      </w:r>
    </w:p>
    <w:p w14:paraId="5B45ACBD" w14:textId="44B1B237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Czysta fala sinusoidalna na wyjściu</w:t>
      </w:r>
    </w:p>
    <w:p w14:paraId="3E039D3B" w14:textId="72890B9D" w:rsidR="00CC3949" w:rsidRDefault="00CC3949" w:rsidP="00CC3949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UPS musi zapewniać</w:t>
      </w:r>
      <w:r w:rsidRPr="00CC3949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nieprzerwane zasilanie odbiorników w sytuacjach krytycznych jak przegrzanie lub awaria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(bypass lub rozwiązanie równoważne)</w:t>
      </w:r>
    </w:p>
    <w:p w14:paraId="700EB1EF" w14:textId="4E0D2E50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lastRenderedPageBreak/>
        <w:t>Czas przełączania:</w:t>
      </w:r>
      <w:r w:rsidR="00B45457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0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ms.</w:t>
      </w:r>
    </w:p>
    <w:p w14:paraId="646AB8BA" w14:textId="033865A0" w:rsidR="0089766F" w:rsidRDefault="0089766F" w:rsidP="0089766F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89766F">
        <w:rPr>
          <w:rFonts w:asciiTheme="minorHAnsi" w:hAnsiTheme="minorHAnsi" w:cstheme="minorHAnsi"/>
          <w:bCs/>
          <w:sz w:val="20"/>
          <w:szCs w:val="20"/>
          <w:u w:color="000000"/>
        </w:rPr>
        <w:t>Star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t z baterii (tzw. zimny start) - </w:t>
      </w:r>
      <w:r w:rsidRPr="0089766F">
        <w:rPr>
          <w:rFonts w:asciiTheme="minorHAnsi" w:hAnsiTheme="minorHAnsi" w:cstheme="minorHAnsi"/>
          <w:bCs/>
          <w:sz w:val="20"/>
          <w:szCs w:val="20"/>
          <w:u w:color="000000"/>
        </w:rPr>
        <w:t>możliwość uruchomienia zasilacza nawet w przypadku całkowitego braku napięcia zasilającego</w:t>
      </w:r>
    </w:p>
    <w:p w14:paraId="643261B9" w14:textId="602C7251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UPS przystosowany do montażu w szafie 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19”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(maksymalnie </w:t>
      </w:r>
      <w:r w:rsidR="000C02CD" w:rsidRPr="001E1326">
        <w:rPr>
          <w:rFonts w:asciiTheme="minorHAnsi" w:hAnsiTheme="minorHAnsi" w:cstheme="minorHAnsi"/>
          <w:bCs/>
          <w:color w:val="EE0000"/>
          <w:sz w:val="20"/>
          <w:szCs w:val="20"/>
          <w:u w:color="000000"/>
        </w:rPr>
        <w:t>5</w:t>
      </w:r>
      <w:r w:rsidRPr="001E1326">
        <w:rPr>
          <w:rFonts w:asciiTheme="minorHAnsi" w:hAnsiTheme="minorHAnsi" w:cstheme="minorHAnsi"/>
          <w:bCs/>
          <w:color w:val="EE0000"/>
          <w:sz w:val="20"/>
          <w:szCs w:val="20"/>
          <w:u w:color="000000"/>
        </w:rPr>
        <w:t>U</w:t>
      </w:r>
      <w:r w:rsidR="001E1326" w:rsidRPr="001E1326">
        <w:rPr>
          <w:rFonts w:asciiTheme="minorHAnsi" w:hAnsiTheme="minorHAnsi" w:cstheme="minorHAnsi"/>
          <w:bCs/>
          <w:color w:val="EE0000"/>
          <w:sz w:val="20"/>
          <w:szCs w:val="20"/>
          <w:u w:color="000000"/>
        </w:rPr>
        <w:t xml:space="preserve"> </w:t>
      </w:r>
      <w:r w:rsidR="001E1326" w:rsidRPr="001E1326">
        <w:rPr>
          <w:rFonts w:asciiTheme="minorHAnsi" w:hAnsiTheme="minorHAnsi" w:cstheme="minorHAnsi"/>
          <w:bCs/>
          <w:strike/>
          <w:color w:val="EE0000"/>
          <w:sz w:val="20"/>
          <w:szCs w:val="20"/>
          <w:u w:color="000000"/>
        </w:rPr>
        <w:t>4U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)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lub w wersji wolnostojącej (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tower</w:t>
      </w:r>
      <w:proofErr w:type="spellEnd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) z możliw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ością montażu 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>/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tower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) </w:t>
      </w:r>
    </w:p>
    <w:p w14:paraId="287DE869" w14:textId="3DF264B5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UPS wyposażony w wymienne baterie (hot-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swap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lub wymiana bez demontażu UPS)</w:t>
      </w:r>
    </w:p>
    <w:p w14:paraId="03FB9EB7" w14:textId="72F4CE07" w:rsidR="00224F4D" w:rsidRPr="00BA5D88" w:rsidRDefault="00C446EE" w:rsidP="00C446EE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>Minimalny czas podtrzymania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:</w:t>
      </w: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224F4D"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co </w:t>
      </w:r>
      <w:r w:rsidR="00224F4D" w:rsidRPr="00BA5D88">
        <w:rPr>
          <w:rFonts w:asciiTheme="minorHAnsi" w:hAnsiTheme="minorHAnsi" w:cstheme="minorHAnsi"/>
          <w:bCs/>
          <w:sz w:val="20"/>
          <w:szCs w:val="20"/>
          <w:u w:color="000000"/>
        </w:rPr>
        <w:t>najmniej 10 minut przy obciążeniu 50% mocy znamionowe</w:t>
      </w: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>j</w:t>
      </w:r>
    </w:p>
    <w:p w14:paraId="170E55FD" w14:textId="58F6828F" w:rsidR="00224F4D" w:rsidRPr="00BA5D88" w:rsidRDefault="00224F4D" w:rsidP="00C446EE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Możliwość rozbudowy o </w:t>
      </w:r>
      <w:r w:rsidRPr="00BA5D88">
        <w:rPr>
          <w:rFonts w:asciiTheme="minorHAnsi" w:hAnsiTheme="minorHAnsi" w:cstheme="minorHAnsi"/>
          <w:b/>
          <w:bCs/>
          <w:sz w:val="20"/>
          <w:szCs w:val="20"/>
          <w:u w:color="000000"/>
        </w:rPr>
        <w:t>zewnętrzne moduły bateryjne (EBM)</w:t>
      </w: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w celu wydłużenia czasu podtrzymania</w:t>
      </w:r>
    </w:p>
    <w:p w14:paraId="655770CA" w14:textId="7216FB52" w:rsidR="00C446EE" w:rsidRDefault="00C446EE" w:rsidP="00C933B6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>Możliwość rozbudowy o kartę sieciową (SNMP/HTTP) umożliwiającą zdalne</w:t>
      </w: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monitorowanie UPS, integrację z systemami zarządzania, bezpieczne zamykani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e serwerów i maszyn wirtualnych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. </w:t>
      </w:r>
      <w:r w:rsidR="00C933B6" w:rsidRPr="00C933B6">
        <w:rPr>
          <w:rFonts w:asciiTheme="minorHAnsi" w:hAnsiTheme="minorHAnsi" w:cstheme="minorHAnsi"/>
          <w:bCs/>
          <w:sz w:val="20"/>
          <w:szCs w:val="20"/>
          <w:u w:color="000000"/>
        </w:rPr>
        <w:t>Oprogramowanie producenta do monitorowania i zarządzania UPS musi być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dostępne bez dodatkowych opłat</w:t>
      </w:r>
    </w:p>
    <w:p w14:paraId="76B45F70" w14:textId="447124D9" w:rsidR="00C933B6" w:rsidRPr="00C446EE" w:rsidRDefault="00673516" w:rsidP="00C933B6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UPS musi zapewniać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>:</w:t>
      </w:r>
    </w:p>
    <w:p w14:paraId="6DBA8FB6" w14:textId="77777777" w:rsidR="00C933B6" w:rsidRDefault="00C933B6" w:rsidP="00C933B6">
      <w:pPr>
        <w:pStyle w:val="Teksttreci2"/>
        <w:spacing w:before="0" w:after="0" w:line="240" w:lineRule="auto"/>
        <w:ind w:left="714"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rzed przeciążeniem</w:t>
      </w:r>
    </w:p>
    <w:p w14:paraId="03AAD6A4" w14:textId="4C915737" w:rsidR="00831505" w:rsidRPr="00792F6E" w:rsidRDefault="00C933B6" w:rsidP="00C933B6">
      <w:pPr>
        <w:pStyle w:val="Teksttreci2"/>
        <w:spacing w:before="0" w:after="0" w:line="240" w:lineRule="auto"/>
        <w:ind w:left="714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przed zwarciem -</w:t>
      </w: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a</w:t>
      </w:r>
      <w:r w:rsidR="00831505" w:rsidRPr="00C933B6">
        <w:rPr>
          <w:rFonts w:asciiTheme="minorHAnsi" w:hAnsiTheme="minorHAnsi" w:cstheme="minorHAnsi"/>
          <w:sz w:val="20"/>
          <w:szCs w:val="20"/>
          <w:u w:color="000000"/>
        </w:rPr>
        <w:t>utomatyczne</w:t>
      </w:r>
      <w:r w:rsidR="00831505"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 wyłączenie zasilania w przypadku wykrycia zwarcia, aby zapobiec uszkodzeniu wewnętrznych komponentów i podłączonych urządzeń,</w:t>
      </w:r>
    </w:p>
    <w:p w14:paraId="4BF8FEC2" w14:textId="38F95A17" w:rsidR="00831505" w:rsidRPr="00792F6E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przed przepięciami </w:t>
      </w:r>
    </w:p>
    <w:p w14:paraId="04E0BF63" w14:textId="77777777" w:rsid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rzed spadkami napięcia:</w:t>
      </w:r>
      <w:r w:rsidR="00831505" w:rsidRPr="00792F6E">
        <w:rPr>
          <w:rFonts w:asciiTheme="minorHAnsi" w:hAnsiTheme="minorHAnsi" w:cstheme="minorHAnsi"/>
          <w:sz w:val="20"/>
          <w:szCs w:val="20"/>
          <w:u w:color="000000"/>
        </w:rPr>
        <w:t> Stabilizacja napięcia wejściowego lub przełączanie na akumulatory w przypadku jego znaczącego spadku,</w:t>
      </w:r>
    </w:p>
    <w:p w14:paraId="1B7CF3D8" w14:textId="24D46C99" w:rsidR="00831505" w:rsidRPr="00C933B6" w:rsidRDefault="00C933B6" w:rsidP="00C933B6">
      <w:pPr>
        <w:pStyle w:val="Teksttreci2"/>
        <w:spacing w:before="0" w:after="0" w:line="240" w:lineRule="auto"/>
        <w:ind w:firstLine="284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12. 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Zabezpieczenia akumulatorów</w:t>
      </w: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co najmniej:</w:t>
      </w:r>
    </w:p>
    <w:p w14:paraId="03388030" w14:textId="340AFE8E" w:rsidR="00C933B6" w:rsidRP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>- p</w:t>
      </w:r>
      <w:r w:rsidR="00831505" w:rsidRPr="00C933B6">
        <w:rPr>
          <w:rFonts w:asciiTheme="minorHAnsi" w:hAnsiTheme="minorHAnsi" w:cstheme="minorHAnsi"/>
          <w:bCs/>
          <w:sz w:val="20"/>
          <w:szCs w:val="20"/>
          <w:u w:color="000000"/>
        </w:rPr>
        <w:t>rzed przeładowaniem</w:t>
      </w:r>
    </w:p>
    <w:p w14:paraId="4E91F6D3" w14:textId="4CD3A625" w:rsidR="00831505" w:rsidRP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>- przed głębokim rozładowaniem</w:t>
      </w:r>
    </w:p>
    <w:p w14:paraId="26B5F953" w14:textId="77777777" w:rsidR="00673516" w:rsidRDefault="00C933B6" w:rsidP="0067351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przed </w:t>
      </w:r>
      <w:r w:rsidRPr="00C933B6">
        <w:rPr>
          <w:rFonts w:asciiTheme="minorHAnsi" w:hAnsiTheme="minorHAnsi" w:cstheme="minorHAnsi"/>
          <w:sz w:val="20"/>
          <w:szCs w:val="20"/>
          <w:u w:color="000000"/>
        </w:rPr>
        <w:t xml:space="preserve"> przegrzaniem</w:t>
      </w:r>
    </w:p>
    <w:p w14:paraId="243F935E" w14:textId="77777777" w:rsidR="00673516" w:rsidRDefault="00673516" w:rsidP="00673516">
      <w:pPr>
        <w:pStyle w:val="Teksttreci2"/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             13.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Funkc</w:t>
      </w:r>
      <w:r>
        <w:rPr>
          <w:rFonts w:asciiTheme="minorHAnsi" w:hAnsiTheme="minorHAnsi" w:cstheme="minorHAnsi"/>
          <w:sz w:val="20"/>
          <w:szCs w:val="20"/>
          <w:u w:color="000000"/>
        </w:rPr>
        <w:t>je komunikacyjne i monitorujące:</w:t>
      </w:r>
    </w:p>
    <w:p w14:paraId="0BE1118B" w14:textId="77777777" w:rsid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monitorowanie parametrów zasilania i stanu akumulatorów,</w:t>
      </w:r>
    </w:p>
    <w:p w14:paraId="134A6ED4" w14:textId="77777777" w:rsid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sygnalizacja alarmów i zdarzeń,</w:t>
      </w:r>
    </w:p>
    <w:p w14:paraId="6970864D" w14:textId="63916D39" w:rsidR="00673516" w:rsidRP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możliwość zdalnego wyłączenia awaryjne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go (EPO – </w:t>
      </w:r>
      <w:proofErr w:type="spellStart"/>
      <w:r>
        <w:rPr>
          <w:rFonts w:asciiTheme="minorHAnsi" w:hAnsiTheme="minorHAnsi" w:cstheme="minorHAnsi"/>
          <w:sz w:val="20"/>
          <w:szCs w:val="20"/>
          <w:u w:color="000000"/>
        </w:rPr>
        <w:t>Emergency</w:t>
      </w:r>
      <w:proofErr w:type="spellEnd"/>
      <w:r>
        <w:rPr>
          <w:rFonts w:asciiTheme="minorHAnsi" w:hAnsiTheme="minorHAnsi" w:cstheme="minorHAnsi"/>
          <w:sz w:val="20"/>
          <w:szCs w:val="20"/>
          <w:u w:color="000000"/>
        </w:rPr>
        <w:t xml:space="preserve"> Power Off).</w:t>
      </w:r>
    </w:p>
    <w:p w14:paraId="1CDD1E2D" w14:textId="5D17FD8B" w:rsidR="00673516" w:rsidRPr="00673516" w:rsidRDefault="00673516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14.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Zakres temperatury pracy: minimum 0–40°C.</w:t>
      </w:r>
    </w:p>
    <w:p w14:paraId="323F83CF" w14:textId="49B077C3" w:rsidR="00865CCF" w:rsidRDefault="00673516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15.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Gwarancja producenta: minimum 36 miesięc</w:t>
      </w:r>
      <w:r>
        <w:rPr>
          <w:rFonts w:asciiTheme="minorHAnsi" w:hAnsiTheme="minorHAnsi" w:cstheme="minorHAnsi"/>
          <w:sz w:val="20"/>
          <w:szCs w:val="20"/>
          <w:u w:color="000000"/>
        </w:rPr>
        <w:t>y, obejmująca UPS oraz baterie.</w:t>
      </w:r>
    </w:p>
    <w:p w14:paraId="28155476" w14:textId="7EEF40AD" w:rsidR="0066113E" w:rsidRDefault="0066113E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16. Reakcja na zgłoszenie serwisowe do 48 godzin</w:t>
      </w:r>
    </w:p>
    <w:p w14:paraId="135A9C1D" w14:textId="3079539D" w:rsidR="00831505" w:rsidRDefault="0066113E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17</w:t>
      </w:r>
      <w:r w:rsidR="00673516">
        <w:rPr>
          <w:rFonts w:asciiTheme="minorHAnsi" w:hAnsiTheme="minorHAnsi" w:cstheme="minorHAnsi"/>
          <w:sz w:val="20"/>
          <w:szCs w:val="20"/>
          <w:u w:color="000000"/>
        </w:rPr>
        <w:t>. S</w:t>
      </w:r>
      <w:r w:rsidR="00673516" w:rsidRPr="00673516">
        <w:rPr>
          <w:rFonts w:asciiTheme="minorHAnsi" w:hAnsiTheme="minorHAnsi" w:cstheme="minorHAnsi"/>
          <w:sz w:val="20"/>
          <w:szCs w:val="20"/>
          <w:u w:color="000000"/>
        </w:rPr>
        <w:t>erwis realizowany na terenie RP przez producenta lub autoryzowany serwis.</w:t>
      </w:r>
    </w:p>
    <w:p w14:paraId="11EF4C55" w14:textId="77777777" w:rsidR="00865CCF" w:rsidRPr="00792F6E" w:rsidRDefault="00865CCF" w:rsidP="00865CCF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5C8C88D4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Zasilacz awaryjny UPS musi być dostarczony wraz z oprogramowaniem producenta umożliwiającym monitorowanie pracy urządzenia, stanu akumulatorów oraz integrację z systemami IT Zamawiającego, w tym bezpieczne zamykanie serwerów i maszyn wirtualnych.</w:t>
      </w:r>
    </w:p>
    <w:p w14:paraId="166A0C54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D67A7C9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Oprogramowanie zarządzające UPS:</w:t>
      </w:r>
    </w:p>
    <w:p w14:paraId="76DE54D4" w14:textId="6FDCA61F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być dostępne bez dodatkowych opłat licencyjnych,</w:t>
      </w:r>
    </w:p>
    <w:p w14:paraId="401D09DA" w14:textId="7EDDDC75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umożliwiać lokalne i zdalne monitorowanie (w tym poprzez sieć – jeżeli zastosowano kartę komunikacyjną),</w:t>
      </w:r>
    </w:p>
    <w:p w14:paraId="3A872447" w14:textId="205F759C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być objęte aktualizacjami w okresie gwarancji UPS.</w:t>
      </w:r>
    </w:p>
    <w:p w14:paraId="6D87899D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1BEEF20" w14:textId="03B7335E" w:rsidR="00831505" w:rsidRPr="00792F6E" w:rsidRDefault="00830A50" w:rsidP="00830A50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Zamawiający nie dopuszcza rozwiązań, w których podstawowe funkcje monitorowania i zarządzania UPS wymagają zakupu dodatkowych licencji</w:t>
      </w:r>
    </w:p>
    <w:sectPr w:rsidR="00831505" w:rsidRPr="00792F6E" w:rsidSect="00A8116D">
      <w:headerReference w:type="default" r:id="rId8"/>
      <w:type w:val="continuous"/>
      <w:pgSz w:w="11910" w:h="16840" w:code="9"/>
      <w:pgMar w:top="1843" w:right="1140" w:bottom="851" w:left="110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28DFF" w14:textId="77777777" w:rsidR="009503DA" w:rsidRDefault="009503DA" w:rsidP="00F70450">
      <w:r>
        <w:separator/>
      </w:r>
    </w:p>
  </w:endnote>
  <w:endnote w:type="continuationSeparator" w:id="0">
    <w:p w14:paraId="1044F0F5" w14:textId="77777777" w:rsidR="009503DA" w:rsidRDefault="009503DA" w:rsidP="00F70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PL SwitzerlandCondBlack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6A92D" w14:textId="77777777" w:rsidR="009503DA" w:rsidRDefault="009503DA" w:rsidP="00F70450">
      <w:r>
        <w:separator/>
      </w:r>
    </w:p>
  </w:footnote>
  <w:footnote w:type="continuationSeparator" w:id="0">
    <w:p w14:paraId="6F60ED33" w14:textId="77777777" w:rsidR="009503DA" w:rsidRDefault="009503DA" w:rsidP="00F704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31B0F" w14:textId="63DD29B6" w:rsidR="007C14E0" w:rsidRDefault="007C14E0" w:rsidP="00F70450">
    <w:pPr>
      <w:pStyle w:val="Nagwek"/>
      <w:jc w:val="center"/>
    </w:pPr>
    <w:bookmarkStart w:id="0" w:name="_Hlk102032043"/>
    <w:bookmarkStart w:id="1" w:name="_Hlk102032044"/>
    <w:r>
      <w:rPr>
        <w:noProof/>
        <w:lang w:eastAsia="pl-PL"/>
      </w:rPr>
      <w:drawing>
        <wp:inline distT="0" distB="0" distL="0" distR="0" wp14:anchorId="62911560" wp14:editId="256219B5">
          <wp:extent cx="6066155" cy="628015"/>
          <wp:effectExtent l="0" t="0" r="0" b="635"/>
          <wp:docPr id="2685307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61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</w:t>
    </w:r>
  </w:p>
  <w:bookmarkEnd w:id="0"/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CAC7188"/>
    <w:multiLevelType w:val="multilevel"/>
    <w:tmpl w:val="575CCD2C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2445A8"/>
    <w:multiLevelType w:val="hybridMultilevel"/>
    <w:tmpl w:val="E0604A27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D6B67AC"/>
    <w:multiLevelType w:val="multilevel"/>
    <w:tmpl w:val="AF4A4AB2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B1671AAE"/>
    <w:multiLevelType w:val="multilevel"/>
    <w:tmpl w:val="259066C8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B4EF297D"/>
    <w:multiLevelType w:val="hybridMultilevel"/>
    <w:tmpl w:val="B018B0D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0E27E53"/>
    <w:multiLevelType w:val="hybridMultilevel"/>
    <w:tmpl w:val="9D6012E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D21E067"/>
    <w:multiLevelType w:val="hybridMultilevel"/>
    <w:tmpl w:val="1A6939C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0001"/>
    <w:multiLevelType w:val="multilevel"/>
    <w:tmpl w:val="03226E96"/>
    <w:styleLink w:val="Styl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9" w15:restartNumberingAfterBreak="0">
    <w:nsid w:val="00000003"/>
    <w:multiLevelType w:val="multilevel"/>
    <w:tmpl w:val="00000003"/>
    <w:name w:val="RTF_Num 4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0" w15:restartNumberingAfterBreak="0">
    <w:nsid w:val="00000004"/>
    <w:multiLevelType w:val="multilevel"/>
    <w:tmpl w:val="00000004"/>
    <w:name w:val="RTF_Num 5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1" w15:restartNumberingAfterBreak="0">
    <w:nsid w:val="00000008"/>
    <w:multiLevelType w:val="multilevel"/>
    <w:tmpl w:val="CBF4E43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hAnsi="Century Gothic" w:cs="Gill Sans MT" w:hint="default"/>
        <w:b w:val="0"/>
        <w:i w:val="0"/>
        <w:iCs w:val="0"/>
        <w:color w:val="auto"/>
        <w:sz w:val="1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0FA368D"/>
    <w:multiLevelType w:val="multilevel"/>
    <w:tmpl w:val="14042E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01EC5A0C"/>
    <w:multiLevelType w:val="hybridMultilevel"/>
    <w:tmpl w:val="80281DCA"/>
    <w:name w:val="WW8Num242222222"/>
    <w:lvl w:ilvl="0" w:tplc="F746C0E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44509D7"/>
    <w:multiLevelType w:val="hybridMultilevel"/>
    <w:tmpl w:val="41FE3B72"/>
    <w:styleLink w:val="12"/>
    <w:lvl w:ilvl="0" w:tplc="296C6A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0000030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464193D"/>
    <w:multiLevelType w:val="hybridMultilevel"/>
    <w:tmpl w:val="702015EE"/>
    <w:styleLink w:val="Artykusekcja1"/>
    <w:lvl w:ilvl="0" w:tplc="7A6AA4B2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1"/>
        <w:w w:val="99"/>
        <w:sz w:val="18"/>
        <w:szCs w:val="18"/>
        <w:lang w:val="pl-PL" w:eastAsia="en-US" w:bidi="ar-SA"/>
      </w:rPr>
    </w:lvl>
    <w:lvl w:ilvl="1" w:tplc="C666BF80">
      <w:start w:val="1"/>
      <w:numFmt w:val="decimal"/>
      <w:lvlText w:val="%2)"/>
      <w:lvlJc w:val="left"/>
      <w:pPr>
        <w:ind w:left="1170" w:hanging="425"/>
      </w:pPr>
      <w:rPr>
        <w:rFonts w:ascii="Century Gothic" w:eastAsia="Times New Roman" w:hAnsi="Century Gothic" w:cs="Times New Roman" w:hint="default"/>
        <w:b/>
        <w:bCs/>
        <w:spacing w:val="-2"/>
        <w:w w:val="99"/>
        <w:sz w:val="18"/>
        <w:szCs w:val="18"/>
        <w:lang w:val="pl-PL" w:eastAsia="en-US" w:bidi="ar-SA"/>
      </w:rPr>
    </w:lvl>
    <w:lvl w:ilvl="2" w:tplc="BF7A318C">
      <w:numFmt w:val="bullet"/>
      <w:lvlText w:val="•"/>
      <w:lvlJc w:val="left"/>
      <w:pPr>
        <w:ind w:left="2122" w:hanging="425"/>
      </w:pPr>
      <w:rPr>
        <w:rFonts w:hint="default"/>
        <w:lang w:val="pl-PL" w:eastAsia="en-US" w:bidi="ar-SA"/>
      </w:rPr>
    </w:lvl>
    <w:lvl w:ilvl="3" w:tplc="4C8029E2">
      <w:numFmt w:val="bullet"/>
      <w:lvlText w:val="•"/>
      <w:lvlJc w:val="left"/>
      <w:pPr>
        <w:ind w:left="3065" w:hanging="425"/>
      </w:pPr>
      <w:rPr>
        <w:rFonts w:hint="default"/>
        <w:lang w:val="pl-PL" w:eastAsia="en-US" w:bidi="ar-SA"/>
      </w:rPr>
    </w:lvl>
    <w:lvl w:ilvl="4" w:tplc="1638E90E">
      <w:numFmt w:val="bullet"/>
      <w:lvlText w:val="•"/>
      <w:lvlJc w:val="left"/>
      <w:pPr>
        <w:ind w:left="4008" w:hanging="425"/>
      </w:pPr>
      <w:rPr>
        <w:rFonts w:hint="default"/>
        <w:lang w:val="pl-PL" w:eastAsia="en-US" w:bidi="ar-SA"/>
      </w:rPr>
    </w:lvl>
    <w:lvl w:ilvl="5" w:tplc="5A0E27AA">
      <w:numFmt w:val="bullet"/>
      <w:lvlText w:val="•"/>
      <w:lvlJc w:val="left"/>
      <w:pPr>
        <w:ind w:left="4951" w:hanging="425"/>
      </w:pPr>
      <w:rPr>
        <w:rFonts w:hint="default"/>
        <w:lang w:val="pl-PL" w:eastAsia="en-US" w:bidi="ar-SA"/>
      </w:rPr>
    </w:lvl>
    <w:lvl w:ilvl="6" w:tplc="30C68424">
      <w:numFmt w:val="bullet"/>
      <w:lvlText w:val="•"/>
      <w:lvlJc w:val="left"/>
      <w:pPr>
        <w:ind w:left="5894" w:hanging="425"/>
      </w:pPr>
      <w:rPr>
        <w:rFonts w:hint="default"/>
        <w:lang w:val="pl-PL" w:eastAsia="en-US" w:bidi="ar-SA"/>
      </w:rPr>
    </w:lvl>
    <w:lvl w:ilvl="7" w:tplc="CFA0A6AA">
      <w:numFmt w:val="bullet"/>
      <w:lvlText w:val="•"/>
      <w:lvlJc w:val="left"/>
      <w:pPr>
        <w:ind w:left="6837" w:hanging="425"/>
      </w:pPr>
      <w:rPr>
        <w:rFonts w:hint="default"/>
        <w:lang w:val="pl-PL" w:eastAsia="en-US" w:bidi="ar-SA"/>
      </w:rPr>
    </w:lvl>
    <w:lvl w:ilvl="8" w:tplc="5CA21DD4">
      <w:numFmt w:val="bullet"/>
      <w:lvlText w:val="•"/>
      <w:lvlJc w:val="left"/>
      <w:pPr>
        <w:ind w:left="7780" w:hanging="425"/>
      </w:pPr>
      <w:rPr>
        <w:rFonts w:hint="default"/>
        <w:lang w:val="pl-PL" w:eastAsia="en-US" w:bidi="ar-SA"/>
      </w:rPr>
    </w:lvl>
  </w:abstractNum>
  <w:abstractNum w:abstractNumId="16" w15:restartNumberingAfterBreak="0">
    <w:nsid w:val="0BD10511"/>
    <w:multiLevelType w:val="multilevel"/>
    <w:tmpl w:val="7CDC6F4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0C3E4678"/>
    <w:multiLevelType w:val="multilevel"/>
    <w:tmpl w:val="62B88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D1D41EF"/>
    <w:multiLevelType w:val="multilevel"/>
    <w:tmpl w:val="58366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0E297C3C"/>
    <w:multiLevelType w:val="multilevel"/>
    <w:tmpl w:val="4028B5DE"/>
    <w:styleLink w:val="SWZ"/>
    <w:lvl w:ilvl="0">
      <w:start w:val="1"/>
      <w:numFmt w:val="decimal"/>
      <w:lvlText w:val="%1."/>
      <w:lvlJc w:val="left"/>
      <w:pPr>
        <w:ind w:left="1800" w:hanging="360"/>
      </w:pPr>
      <w:rPr>
        <w:rFonts w:ascii="Century Gothic" w:hAnsi="Century Gothic" w:hint="default"/>
        <w:b/>
        <w:i/>
        <w:sz w:val="24"/>
      </w:rPr>
    </w:lvl>
    <w:lvl w:ilvl="1">
      <w:start w:val="1"/>
      <w:numFmt w:val="decimal"/>
      <w:lvlRestart w:val="0"/>
      <w:lvlText w:val="%1.%2."/>
      <w:lvlJc w:val="left"/>
      <w:pPr>
        <w:ind w:left="2160" w:hanging="360"/>
      </w:pPr>
      <w:rPr>
        <w:rFonts w:ascii="Century Gothic" w:hAnsi="Century Gothic" w:hint="default"/>
        <w:b/>
        <w:i w:val="0"/>
        <w:sz w:val="20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2520" w:hanging="360"/>
      </w:pPr>
      <w:rPr>
        <w:rFonts w:ascii="Century Gothic" w:hAnsi="Century Gothic" w:hint="default"/>
        <w:sz w:val="18"/>
      </w:rPr>
    </w:lvl>
    <w:lvl w:ilvl="3">
      <w:start w:val="1"/>
      <w:numFmt w:val="none"/>
      <w:lvlText w:val="-"/>
      <w:lvlJc w:val="left"/>
      <w:pPr>
        <w:ind w:left="2880" w:hanging="360"/>
      </w:pPr>
      <w:rPr>
        <w:rFonts w:hint="default"/>
        <w:b/>
        <w:i w:val="0"/>
        <w:sz w:val="24"/>
      </w:rPr>
    </w:lvl>
    <w:lvl w:ilvl="4">
      <w:start w:val="1"/>
      <w:numFmt w:val="none"/>
      <w:lvlText w:val=""/>
      <w:lvlJc w:val="left"/>
      <w:pPr>
        <w:ind w:left="3240" w:hanging="360"/>
      </w:pPr>
      <w:rPr>
        <w:rFonts w:ascii="Century Gothic" w:hAnsi="Century Gothic"/>
      </w:rPr>
    </w:lvl>
    <w:lvl w:ilvl="5">
      <w:start w:val="1"/>
      <w:numFmt w:val="none"/>
      <w:lvlText w:val=""/>
      <w:lvlJc w:val="left"/>
      <w:pPr>
        <w:ind w:left="36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9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43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4680" w:hanging="360"/>
      </w:pPr>
      <w:rPr>
        <w:rFonts w:hint="default"/>
      </w:rPr>
    </w:lvl>
  </w:abstractNum>
  <w:abstractNum w:abstractNumId="20" w15:restartNumberingAfterBreak="0">
    <w:nsid w:val="0F69555D"/>
    <w:multiLevelType w:val="hybridMultilevel"/>
    <w:tmpl w:val="717E86BC"/>
    <w:lvl w:ilvl="0" w:tplc="779629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164772"/>
    <w:multiLevelType w:val="multilevel"/>
    <w:tmpl w:val="041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2" w15:restartNumberingAfterBreak="0">
    <w:nsid w:val="1A8E46CA"/>
    <w:multiLevelType w:val="hybridMultilevel"/>
    <w:tmpl w:val="CA50862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1D422A9D"/>
    <w:multiLevelType w:val="hybridMultilevel"/>
    <w:tmpl w:val="025CD3B4"/>
    <w:styleLink w:val="1111111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1E585467"/>
    <w:multiLevelType w:val="hybridMultilevel"/>
    <w:tmpl w:val="2222BCEA"/>
    <w:lvl w:ilvl="0" w:tplc="EC88B10E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8"/>
        <w:w w:val="99"/>
        <w:sz w:val="18"/>
        <w:szCs w:val="18"/>
        <w:lang w:val="pl-PL" w:eastAsia="en-US" w:bidi="ar-SA"/>
      </w:rPr>
    </w:lvl>
    <w:lvl w:ilvl="1" w:tplc="B762B77C">
      <w:numFmt w:val="bullet"/>
      <w:lvlText w:val="•"/>
      <w:lvlJc w:val="left"/>
      <w:pPr>
        <w:ind w:left="1632" w:hanging="428"/>
      </w:pPr>
      <w:rPr>
        <w:rFonts w:hint="default"/>
        <w:lang w:val="pl-PL" w:eastAsia="en-US" w:bidi="ar-SA"/>
      </w:rPr>
    </w:lvl>
    <w:lvl w:ilvl="2" w:tplc="AF887814">
      <w:numFmt w:val="bullet"/>
      <w:lvlText w:val="•"/>
      <w:lvlJc w:val="left"/>
      <w:pPr>
        <w:ind w:left="2525" w:hanging="428"/>
      </w:pPr>
      <w:rPr>
        <w:rFonts w:hint="default"/>
        <w:lang w:val="pl-PL" w:eastAsia="en-US" w:bidi="ar-SA"/>
      </w:rPr>
    </w:lvl>
    <w:lvl w:ilvl="3" w:tplc="26E480BE">
      <w:numFmt w:val="bullet"/>
      <w:pStyle w:val="Nagwek4"/>
      <w:lvlText w:val="•"/>
      <w:lvlJc w:val="left"/>
      <w:pPr>
        <w:ind w:left="3417" w:hanging="428"/>
      </w:pPr>
      <w:rPr>
        <w:rFonts w:hint="default"/>
        <w:lang w:val="pl-PL" w:eastAsia="en-US" w:bidi="ar-SA"/>
      </w:rPr>
    </w:lvl>
    <w:lvl w:ilvl="4" w:tplc="5C8CCA74">
      <w:numFmt w:val="bullet"/>
      <w:pStyle w:val="Nagwek5"/>
      <w:lvlText w:val="•"/>
      <w:lvlJc w:val="left"/>
      <w:pPr>
        <w:ind w:left="4310" w:hanging="428"/>
      </w:pPr>
      <w:rPr>
        <w:rFonts w:hint="default"/>
        <w:lang w:val="pl-PL" w:eastAsia="en-US" w:bidi="ar-SA"/>
      </w:rPr>
    </w:lvl>
    <w:lvl w:ilvl="5" w:tplc="65D899B0">
      <w:numFmt w:val="bullet"/>
      <w:lvlText w:val="•"/>
      <w:lvlJc w:val="left"/>
      <w:pPr>
        <w:ind w:left="5203" w:hanging="428"/>
      </w:pPr>
      <w:rPr>
        <w:rFonts w:hint="default"/>
        <w:lang w:val="pl-PL" w:eastAsia="en-US" w:bidi="ar-SA"/>
      </w:rPr>
    </w:lvl>
    <w:lvl w:ilvl="6" w:tplc="7E6ECA2A">
      <w:numFmt w:val="bullet"/>
      <w:lvlText w:val="•"/>
      <w:lvlJc w:val="left"/>
      <w:pPr>
        <w:ind w:left="6095" w:hanging="428"/>
      </w:pPr>
      <w:rPr>
        <w:rFonts w:hint="default"/>
        <w:lang w:val="pl-PL" w:eastAsia="en-US" w:bidi="ar-SA"/>
      </w:rPr>
    </w:lvl>
    <w:lvl w:ilvl="7" w:tplc="68FC0E24">
      <w:numFmt w:val="bullet"/>
      <w:pStyle w:val="Nagwek8"/>
      <w:lvlText w:val="•"/>
      <w:lvlJc w:val="left"/>
      <w:pPr>
        <w:ind w:left="6988" w:hanging="428"/>
      </w:pPr>
      <w:rPr>
        <w:rFonts w:hint="default"/>
        <w:lang w:val="pl-PL" w:eastAsia="en-US" w:bidi="ar-SA"/>
      </w:rPr>
    </w:lvl>
    <w:lvl w:ilvl="8" w:tplc="D5188CA0">
      <w:numFmt w:val="bullet"/>
      <w:pStyle w:val="Nagwek9"/>
      <w:lvlText w:val="•"/>
      <w:lvlJc w:val="left"/>
      <w:pPr>
        <w:ind w:left="7881" w:hanging="428"/>
      </w:pPr>
      <w:rPr>
        <w:rFonts w:hint="default"/>
        <w:lang w:val="pl-PL" w:eastAsia="en-US" w:bidi="ar-SA"/>
      </w:rPr>
    </w:lvl>
  </w:abstractNum>
  <w:abstractNum w:abstractNumId="25" w15:restartNumberingAfterBreak="0">
    <w:nsid w:val="1EA3151E"/>
    <w:multiLevelType w:val="multilevel"/>
    <w:tmpl w:val="9ECC8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17A0BAA"/>
    <w:multiLevelType w:val="multilevel"/>
    <w:tmpl w:val="5128E2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17A6CCF"/>
    <w:multiLevelType w:val="hybridMultilevel"/>
    <w:tmpl w:val="0FBE5B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6E85AEE"/>
    <w:multiLevelType w:val="multilevel"/>
    <w:tmpl w:val="04150023"/>
    <w:styleLink w:val="Artykusekcja"/>
    <w:lvl w:ilvl="0">
      <w:start w:val="1"/>
      <w:numFmt w:val="upperRoman"/>
      <w:lvlText w:val="Arty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9" w15:restartNumberingAfterBreak="0">
    <w:nsid w:val="33603039"/>
    <w:multiLevelType w:val="multilevel"/>
    <w:tmpl w:val="4F4683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59F4461"/>
    <w:multiLevelType w:val="multilevel"/>
    <w:tmpl w:val="213C7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F63736D"/>
    <w:multiLevelType w:val="multilevel"/>
    <w:tmpl w:val="D57EF2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59A60CE"/>
    <w:multiLevelType w:val="hybridMultilevel"/>
    <w:tmpl w:val="CA68A7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7E4A07"/>
    <w:multiLevelType w:val="hybridMultilevel"/>
    <w:tmpl w:val="254426BE"/>
    <w:styleLink w:val="13"/>
    <w:lvl w:ilvl="0" w:tplc="04150015">
      <w:start w:val="1"/>
      <w:numFmt w:val="upp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4F912684"/>
    <w:multiLevelType w:val="hybridMultilevel"/>
    <w:tmpl w:val="E49A6932"/>
    <w:styleLink w:val="Styl111"/>
    <w:lvl w:ilvl="0" w:tplc="13447AA8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"/>
        <w:w w:val="99"/>
        <w:sz w:val="18"/>
        <w:szCs w:val="18"/>
        <w:lang w:val="pl-PL" w:eastAsia="en-US" w:bidi="ar-SA"/>
      </w:rPr>
    </w:lvl>
    <w:lvl w:ilvl="1" w:tplc="DEE2149E">
      <w:numFmt w:val="bullet"/>
      <w:lvlText w:val="•"/>
      <w:lvlJc w:val="left"/>
      <w:pPr>
        <w:ind w:left="1632" w:hanging="428"/>
      </w:pPr>
      <w:rPr>
        <w:rFonts w:hint="default"/>
        <w:lang w:val="pl-PL" w:eastAsia="en-US" w:bidi="ar-SA"/>
      </w:rPr>
    </w:lvl>
    <w:lvl w:ilvl="2" w:tplc="51602A98">
      <w:numFmt w:val="bullet"/>
      <w:lvlText w:val="•"/>
      <w:lvlJc w:val="left"/>
      <w:pPr>
        <w:ind w:left="2525" w:hanging="428"/>
      </w:pPr>
      <w:rPr>
        <w:rFonts w:hint="default"/>
        <w:lang w:val="pl-PL" w:eastAsia="en-US" w:bidi="ar-SA"/>
      </w:rPr>
    </w:lvl>
    <w:lvl w:ilvl="3" w:tplc="75580FEC">
      <w:numFmt w:val="bullet"/>
      <w:lvlText w:val="•"/>
      <w:lvlJc w:val="left"/>
      <w:pPr>
        <w:ind w:left="3417" w:hanging="428"/>
      </w:pPr>
      <w:rPr>
        <w:rFonts w:hint="default"/>
        <w:lang w:val="pl-PL" w:eastAsia="en-US" w:bidi="ar-SA"/>
      </w:rPr>
    </w:lvl>
    <w:lvl w:ilvl="4" w:tplc="284E8208">
      <w:numFmt w:val="bullet"/>
      <w:lvlText w:val="•"/>
      <w:lvlJc w:val="left"/>
      <w:pPr>
        <w:ind w:left="4310" w:hanging="428"/>
      </w:pPr>
      <w:rPr>
        <w:rFonts w:hint="default"/>
        <w:lang w:val="pl-PL" w:eastAsia="en-US" w:bidi="ar-SA"/>
      </w:rPr>
    </w:lvl>
    <w:lvl w:ilvl="5" w:tplc="DD2A0E20">
      <w:numFmt w:val="bullet"/>
      <w:lvlText w:val="•"/>
      <w:lvlJc w:val="left"/>
      <w:pPr>
        <w:ind w:left="5203" w:hanging="428"/>
      </w:pPr>
      <w:rPr>
        <w:rFonts w:hint="default"/>
        <w:lang w:val="pl-PL" w:eastAsia="en-US" w:bidi="ar-SA"/>
      </w:rPr>
    </w:lvl>
    <w:lvl w:ilvl="6" w:tplc="2D268B8E">
      <w:numFmt w:val="bullet"/>
      <w:lvlText w:val="•"/>
      <w:lvlJc w:val="left"/>
      <w:pPr>
        <w:ind w:left="6095" w:hanging="428"/>
      </w:pPr>
      <w:rPr>
        <w:rFonts w:hint="default"/>
        <w:lang w:val="pl-PL" w:eastAsia="en-US" w:bidi="ar-SA"/>
      </w:rPr>
    </w:lvl>
    <w:lvl w:ilvl="7" w:tplc="5CEA0E3E">
      <w:numFmt w:val="bullet"/>
      <w:lvlText w:val="•"/>
      <w:lvlJc w:val="left"/>
      <w:pPr>
        <w:ind w:left="6988" w:hanging="428"/>
      </w:pPr>
      <w:rPr>
        <w:rFonts w:hint="default"/>
        <w:lang w:val="pl-PL" w:eastAsia="en-US" w:bidi="ar-SA"/>
      </w:rPr>
    </w:lvl>
    <w:lvl w:ilvl="8" w:tplc="A82631C0">
      <w:numFmt w:val="bullet"/>
      <w:lvlText w:val="•"/>
      <w:lvlJc w:val="left"/>
      <w:pPr>
        <w:ind w:left="7881" w:hanging="428"/>
      </w:pPr>
      <w:rPr>
        <w:rFonts w:hint="default"/>
        <w:lang w:val="pl-PL" w:eastAsia="en-US" w:bidi="ar-SA"/>
      </w:rPr>
    </w:lvl>
  </w:abstractNum>
  <w:abstractNum w:abstractNumId="35" w15:restartNumberingAfterBreak="0">
    <w:nsid w:val="50726905"/>
    <w:multiLevelType w:val="multilevel"/>
    <w:tmpl w:val="6A7C9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0F646B0"/>
    <w:multiLevelType w:val="hybridMultilevel"/>
    <w:tmpl w:val="117C0A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40452F3"/>
    <w:multiLevelType w:val="multilevel"/>
    <w:tmpl w:val="F25415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43F488A"/>
    <w:multiLevelType w:val="hybridMultilevel"/>
    <w:tmpl w:val="469A0C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4701333"/>
    <w:multiLevelType w:val="multilevel"/>
    <w:tmpl w:val="874CD51E"/>
    <w:styleLink w:val="WW8Num42"/>
    <w:lvl w:ilvl="0">
      <w:start w:val="1"/>
      <w:numFmt w:val="decimal"/>
      <w:lvlText w:val="%1."/>
      <w:lvlJc w:val="left"/>
      <w:pPr>
        <w:ind w:left="1117" w:hanging="360"/>
      </w:pPr>
    </w:lvl>
    <w:lvl w:ilvl="1">
      <w:start w:val="1"/>
      <w:numFmt w:val="lowerLetter"/>
      <w:lvlText w:val="%2."/>
      <w:lvlJc w:val="left"/>
      <w:pPr>
        <w:ind w:left="1837" w:hanging="360"/>
      </w:pPr>
    </w:lvl>
    <w:lvl w:ilvl="2">
      <w:start w:val="1"/>
      <w:numFmt w:val="lowerRoman"/>
      <w:lvlText w:val="%3."/>
      <w:lvlJc w:val="right"/>
      <w:pPr>
        <w:ind w:left="2557" w:hanging="180"/>
      </w:pPr>
    </w:lvl>
    <w:lvl w:ilvl="3">
      <w:start w:val="1"/>
      <w:numFmt w:val="decimal"/>
      <w:lvlText w:val="%4."/>
      <w:lvlJc w:val="left"/>
      <w:pPr>
        <w:ind w:left="3277" w:hanging="360"/>
      </w:pPr>
    </w:lvl>
    <w:lvl w:ilvl="4">
      <w:start w:val="1"/>
      <w:numFmt w:val="lowerLetter"/>
      <w:lvlText w:val="%5."/>
      <w:lvlJc w:val="left"/>
      <w:pPr>
        <w:ind w:left="3997" w:hanging="360"/>
      </w:pPr>
    </w:lvl>
    <w:lvl w:ilvl="5">
      <w:start w:val="1"/>
      <w:numFmt w:val="lowerRoman"/>
      <w:lvlText w:val="%6."/>
      <w:lvlJc w:val="right"/>
      <w:pPr>
        <w:ind w:left="4717" w:hanging="180"/>
      </w:pPr>
    </w:lvl>
    <w:lvl w:ilvl="6">
      <w:start w:val="1"/>
      <w:numFmt w:val="decimal"/>
      <w:lvlText w:val="%7."/>
      <w:lvlJc w:val="left"/>
      <w:pPr>
        <w:ind w:left="5437" w:hanging="360"/>
      </w:pPr>
    </w:lvl>
    <w:lvl w:ilvl="7">
      <w:start w:val="1"/>
      <w:numFmt w:val="lowerLetter"/>
      <w:lvlText w:val="%8."/>
      <w:lvlJc w:val="left"/>
      <w:pPr>
        <w:ind w:left="6157" w:hanging="360"/>
      </w:pPr>
    </w:lvl>
    <w:lvl w:ilvl="8">
      <w:start w:val="1"/>
      <w:numFmt w:val="lowerRoman"/>
      <w:lvlText w:val="%9."/>
      <w:lvlJc w:val="right"/>
      <w:pPr>
        <w:ind w:left="6877" w:hanging="180"/>
      </w:pPr>
    </w:lvl>
  </w:abstractNum>
  <w:abstractNum w:abstractNumId="40" w15:restartNumberingAfterBreak="0">
    <w:nsid w:val="549A50BF"/>
    <w:multiLevelType w:val="multilevel"/>
    <w:tmpl w:val="D5026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559504CA"/>
    <w:multiLevelType w:val="multilevel"/>
    <w:tmpl w:val="1EF63496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ascii="Gill Sans MT" w:hAnsi="Gill Sans MT" w:hint="default"/>
        <w:b/>
        <w:i/>
        <w:sz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ill Sans MT" w:hAnsi="Gill Sans MT" w:hint="default"/>
        <w:b/>
        <w:i w:val="0"/>
        <w:sz w:val="1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ill Sans MT" w:hAnsi="Gill Sans MT" w:hint="default"/>
        <w:b w:val="0"/>
        <w:i w:val="0"/>
        <w:sz w:val="18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rFonts w:ascii="Gill Sans MT" w:hAnsi="Gill Sans MT" w:hint="default"/>
        <w:b w:val="0"/>
        <w:i w:val="0"/>
        <w:sz w:val="18"/>
      </w:rPr>
    </w:lvl>
    <w:lvl w:ilvl="4">
      <w:start w:val="1"/>
      <w:numFmt w:val="bullet"/>
      <w:lvlText w:val="–"/>
      <w:lvlJc w:val="left"/>
      <w:pPr>
        <w:ind w:left="2232" w:hanging="792"/>
      </w:pPr>
      <w:rPr>
        <w:rFonts w:ascii="Gill Sans MT" w:hAnsi="Gill Sans MT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5FF05029"/>
    <w:multiLevelType w:val="multilevel"/>
    <w:tmpl w:val="0F06D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1537525"/>
    <w:multiLevelType w:val="hybridMultilevel"/>
    <w:tmpl w:val="BC0234C0"/>
    <w:styleLink w:val="11"/>
    <w:lvl w:ilvl="0" w:tplc="00AAB4E2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11"/>
        <w:w w:val="99"/>
        <w:sz w:val="18"/>
        <w:szCs w:val="18"/>
        <w:lang w:val="pl-PL" w:eastAsia="en-US" w:bidi="ar-SA"/>
      </w:rPr>
    </w:lvl>
    <w:lvl w:ilvl="1" w:tplc="238CFB86">
      <w:start w:val="1"/>
      <w:numFmt w:val="decimal"/>
      <w:lvlText w:val="%2)"/>
      <w:lvlJc w:val="left"/>
      <w:pPr>
        <w:ind w:left="1170" w:hanging="425"/>
      </w:pPr>
      <w:rPr>
        <w:rFonts w:ascii="Century Gothic" w:eastAsia="Times New Roman" w:hAnsi="Century Gothic" w:cs="Times New Roman" w:hint="default"/>
        <w:spacing w:val="-16"/>
        <w:w w:val="99"/>
        <w:sz w:val="18"/>
        <w:szCs w:val="18"/>
        <w:lang w:val="pl-PL" w:eastAsia="en-US" w:bidi="ar-SA"/>
      </w:rPr>
    </w:lvl>
    <w:lvl w:ilvl="2" w:tplc="1D349BD2">
      <w:numFmt w:val="bullet"/>
      <w:lvlText w:val="•"/>
      <w:lvlJc w:val="left"/>
      <w:pPr>
        <w:ind w:left="2122" w:hanging="425"/>
      </w:pPr>
      <w:rPr>
        <w:rFonts w:hint="default"/>
        <w:lang w:val="pl-PL" w:eastAsia="en-US" w:bidi="ar-SA"/>
      </w:rPr>
    </w:lvl>
    <w:lvl w:ilvl="3" w:tplc="641E48B8">
      <w:numFmt w:val="bullet"/>
      <w:lvlText w:val="•"/>
      <w:lvlJc w:val="left"/>
      <w:pPr>
        <w:ind w:left="3065" w:hanging="425"/>
      </w:pPr>
      <w:rPr>
        <w:rFonts w:hint="default"/>
        <w:lang w:val="pl-PL" w:eastAsia="en-US" w:bidi="ar-SA"/>
      </w:rPr>
    </w:lvl>
    <w:lvl w:ilvl="4" w:tplc="39363DBE">
      <w:numFmt w:val="bullet"/>
      <w:lvlText w:val="•"/>
      <w:lvlJc w:val="left"/>
      <w:pPr>
        <w:ind w:left="4008" w:hanging="425"/>
      </w:pPr>
      <w:rPr>
        <w:rFonts w:hint="default"/>
        <w:lang w:val="pl-PL" w:eastAsia="en-US" w:bidi="ar-SA"/>
      </w:rPr>
    </w:lvl>
    <w:lvl w:ilvl="5" w:tplc="FAE600FE">
      <w:numFmt w:val="bullet"/>
      <w:lvlText w:val="•"/>
      <w:lvlJc w:val="left"/>
      <w:pPr>
        <w:ind w:left="4951" w:hanging="425"/>
      </w:pPr>
      <w:rPr>
        <w:rFonts w:hint="default"/>
        <w:lang w:val="pl-PL" w:eastAsia="en-US" w:bidi="ar-SA"/>
      </w:rPr>
    </w:lvl>
    <w:lvl w:ilvl="6" w:tplc="7A0475DC">
      <w:numFmt w:val="bullet"/>
      <w:lvlText w:val="•"/>
      <w:lvlJc w:val="left"/>
      <w:pPr>
        <w:ind w:left="5894" w:hanging="425"/>
      </w:pPr>
      <w:rPr>
        <w:rFonts w:hint="default"/>
        <w:lang w:val="pl-PL" w:eastAsia="en-US" w:bidi="ar-SA"/>
      </w:rPr>
    </w:lvl>
    <w:lvl w:ilvl="7" w:tplc="F3163EEE">
      <w:numFmt w:val="bullet"/>
      <w:lvlText w:val="•"/>
      <w:lvlJc w:val="left"/>
      <w:pPr>
        <w:ind w:left="6837" w:hanging="425"/>
      </w:pPr>
      <w:rPr>
        <w:rFonts w:hint="default"/>
        <w:lang w:val="pl-PL" w:eastAsia="en-US" w:bidi="ar-SA"/>
      </w:rPr>
    </w:lvl>
    <w:lvl w:ilvl="8" w:tplc="9D7ACF90">
      <w:numFmt w:val="bullet"/>
      <w:lvlText w:val="•"/>
      <w:lvlJc w:val="left"/>
      <w:pPr>
        <w:ind w:left="7780" w:hanging="425"/>
      </w:pPr>
      <w:rPr>
        <w:rFonts w:hint="default"/>
        <w:lang w:val="pl-PL" w:eastAsia="en-US" w:bidi="ar-SA"/>
      </w:rPr>
    </w:lvl>
  </w:abstractNum>
  <w:abstractNum w:abstractNumId="44" w15:restartNumberingAfterBreak="0">
    <w:nsid w:val="62D967E1"/>
    <w:multiLevelType w:val="hybridMultilevel"/>
    <w:tmpl w:val="B41E6A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8EB5189"/>
    <w:multiLevelType w:val="hybridMultilevel"/>
    <w:tmpl w:val="117C0A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A5624E8"/>
    <w:multiLevelType w:val="multilevel"/>
    <w:tmpl w:val="18E420E6"/>
    <w:styleLink w:val="WW8Num9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6AB74DFC"/>
    <w:multiLevelType w:val="multilevel"/>
    <w:tmpl w:val="1D0249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6FAD7EB2"/>
    <w:multiLevelType w:val="multilevel"/>
    <w:tmpl w:val="6E9AA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64A4374"/>
    <w:multiLevelType w:val="multilevel"/>
    <w:tmpl w:val="50EE27D6"/>
    <w:styleLink w:val="Styl1"/>
    <w:lvl w:ilvl="0">
      <w:start w:val="6"/>
      <w:numFmt w:val="decimal"/>
      <w:lvlText w:val="%1."/>
      <w:lvlJc w:val="left"/>
      <w:pPr>
        <w:ind w:left="360" w:hanging="360"/>
      </w:pPr>
      <w:rPr>
        <w:rFonts w:ascii="Gill Sans MT" w:hAnsi="Gill Sans MT" w:cs="Gill Sans MT" w:hint="default"/>
        <w:b/>
        <w:i/>
        <w:color w:val="auto"/>
        <w:sz w:val="22"/>
      </w:rPr>
    </w:lvl>
    <w:lvl w:ilvl="1">
      <w:start w:val="1"/>
      <w:numFmt w:val="decimal"/>
      <w:lvlText w:val="%1.%2."/>
      <w:lvlJc w:val="left"/>
      <w:pPr>
        <w:ind w:left="3054" w:hanging="360"/>
      </w:pPr>
      <w:rPr>
        <w:b/>
        <w:i w:val="0"/>
        <w:color w:val="auto"/>
        <w:sz w:val="18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b w:val="0"/>
        <w:i w:val="0"/>
        <w:color w:val="auto"/>
      </w:rPr>
    </w:lvl>
    <w:lvl w:ilvl="3">
      <w:start w:val="6"/>
      <w:numFmt w:val="ordinal"/>
      <w:lvlText w:val="%41.1.1."/>
      <w:lvlJc w:val="left"/>
      <w:pPr>
        <w:ind w:left="2862" w:hanging="720"/>
      </w:pPr>
      <w:rPr>
        <w:b w:val="0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576" w:hanging="720"/>
      </w:pPr>
      <w:rPr>
        <w:b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4650" w:hanging="1080"/>
      </w:pPr>
      <w:rPr>
        <w:b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5364" w:hanging="1080"/>
      </w:pPr>
      <w:rPr>
        <w:b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438" w:hanging="1440"/>
      </w:pPr>
      <w:rPr>
        <w:b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152" w:hanging="1440"/>
      </w:pPr>
      <w:rPr>
        <w:b/>
        <w:i w:val="0"/>
        <w:color w:val="auto"/>
      </w:rPr>
    </w:lvl>
  </w:abstractNum>
  <w:num w:numId="1" w16cid:durableId="1697341535">
    <w:abstractNumId w:val="43"/>
  </w:num>
  <w:num w:numId="2" w16cid:durableId="1257055176">
    <w:abstractNumId w:val="24"/>
  </w:num>
  <w:num w:numId="3" w16cid:durableId="1121726016">
    <w:abstractNumId w:val="15"/>
  </w:num>
  <w:num w:numId="4" w16cid:durableId="793251066">
    <w:abstractNumId w:val="34"/>
  </w:num>
  <w:num w:numId="5" w16cid:durableId="2120447285">
    <w:abstractNumId w:val="19"/>
  </w:num>
  <w:num w:numId="6" w16cid:durableId="1077173098">
    <w:abstractNumId w:val="14"/>
  </w:num>
  <w:num w:numId="7" w16cid:durableId="1742866504">
    <w:abstractNumId w:val="41"/>
  </w:num>
  <w:num w:numId="8" w16cid:durableId="979766653">
    <w:abstractNumId w:val="49"/>
  </w:num>
  <w:num w:numId="9" w16cid:durableId="716591487">
    <w:abstractNumId w:val="21"/>
  </w:num>
  <w:num w:numId="10" w16cid:durableId="1125126031">
    <w:abstractNumId w:val="28"/>
  </w:num>
  <w:num w:numId="11" w16cid:durableId="2022506682">
    <w:abstractNumId w:val="39"/>
  </w:num>
  <w:num w:numId="12" w16cid:durableId="793643348">
    <w:abstractNumId w:val="46"/>
  </w:num>
  <w:num w:numId="13" w16cid:durableId="1996952857">
    <w:abstractNumId w:val="7"/>
  </w:num>
  <w:num w:numId="14" w16cid:durableId="1499688437">
    <w:abstractNumId w:val="33"/>
  </w:num>
  <w:num w:numId="15" w16cid:durableId="254019986">
    <w:abstractNumId w:val="23"/>
  </w:num>
  <w:num w:numId="16" w16cid:durableId="1903446938">
    <w:abstractNumId w:val="4"/>
  </w:num>
  <w:num w:numId="17" w16cid:durableId="432631892">
    <w:abstractNumId w:val="20"/>
  </w:num>
  <w:num w:numId="18" w16cid:durableId="1119641724">
    <w:abstractNumId w:val="37"/>
  </w:num>
  <w:num w:numId="19" w16cid:durableId="1480228611">
    <w:abstractNumId w:val="26"/>
  </w:num>
  <w:num w:numId="20" w16cid:durableId="313995724">
    <w:abstractNumId w:val="42"/>
  </w:num>
  <w:num w:numId="21" w16cid:durableId="501240714">
    <w:abstractNumId w:val="31"/>
  </w:num>
  <w:num w:numId="22" w16cid:durableId="1411583405">
    <w:abstractNumId w:val="47"/>
  </w:num>
  <w:num w:numId="23" w16cid:durableId="723336042">
    <w:abstractNumId w:val="29"/>
  </w:num>
  <w:num w:numId="24" w16cid:durableId="552885477">
    <w:abstractNumId w:val="48"/>
  </w:num>
  <w:num w:numId="25" w16cid:durableId="2121606030">
    <w:abstractNumId w:val="25"/>
  </w:num>
  <w:num w:numId="26" w16cid:durableId="1592931375">
    <w:abstractNumId w:val="17"/>
  </w:num>
  <w:num w:numId="27" w16cid:durableId="743529726">
    <w:abstractNumId w:val="35"/>
  </w:num>
  <w:num w:numId="28" w16cid:durableId="1230268359">
    <w:abstractNumId w:val="40"/>
  </w:num>
  <w:num w:numId="29" w16cid:durableId="1676760878">
    <w:abstractNumId w:val="6"/>
  </w:num>
  <w:num w:numId="30" w16cid:durableId="561675850">
    <w:abstractNumId w:val="5"/>
  </w:num>
  <w:num w:numId="31" w16cid:durableId="1528443831">
    <w:abstractNumId w:val="1"/>
  </w:num>
  <w:num w:numId="32" w16cid:durableId="1276787652">
    <w:abstractNumId w:val="2"/>
  </w:num>
  <w:num w:numId="33" w16cid:durableId="1681855943">
    <w:abstractNumId w:val="0"/>
  </w:num>
  <w:num w:numId="34" w16cid:durableId="122966001">
    <w:abstractNumId w:val="3"/>
  </w:num>
  <w:num w:numId="35" w16cid:durableId="159783826">
    <w:abstractNumId w:val="22"/>
  </w:num>
  <w:num w:numId="36" w16cid:durableId="314801700">
    <w:abstractNumId w:val="16"/>
  </w:num>
  <w:num w:numId="37" w16cid:durableId="477066087">
    <w:abstractNumId w:val="45"/>
  </w:num>
  <w:num w:numId="38" w16cid:durableId="1192915348">
    <w:abstractNumId w:val="13"/>
  </w:num>
  <w:num w:numId="39" w16cid:durableId="1382484347">
    <w:abstractNumId w:val="36"/>
  </w:num>
  <w:num w:numId="40" w16cid:durableId="1494445146">
    <w:abstractNumId w:val="18"/>
  </w:num>
  <w:num w:numId="41" w16cid:durableId="1304702922">
    <w:abstractNumId w:val="30"/>
  </w:num>
  <w:num w:numId="42" w16cid:durableId="1643464829">
    <w:abstractNumId w:val="44"/>
  </w:num>
  <w:num w:numId="43" w16cid:durableId="1415277999">
    <w:abstractNumId w:val="12"/>
  </w:num>
  <w:num w:numId="44" w16cid:durableId="842357168">
    <w:abstractNumId w:val="32"/>
  </w:num>
  <w:num w:numId="45" w16cid:durableId="1619295690">
    <w:abstractNumId w:val="27"/>
  </w:num>
  <w:num w:numId="46" w16cid:durableId="1285498741">
    <w:abstractNumId w:val="38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7014"/>
    <w:rsid w:val="000013BF"/>
    <w:rsid w:val="000015F7"/>
    <w:rsid w:val="000024C0"/>
    <w:rsid w:val="0000466D"/>
    <w:rsid w:val="00004D29"/>
    <w:rsid w:val="00006754"/>
    <w:rsid w:val="00007E3B"/>
    <w:rsid w:val="0002117F"/>
    <w:rsid w:val="0003302D"/>
    <w:rsid w:val="00035F77"/>
    <w:rsid w:val="000420C5"/>
    <w:rsid w:val="00043073"/>
    <w:rsid w:val="000508AB"/>
    <w:rsid w:val="0005173C"/>
    <w:rsid w:val="00053703"/>
    <w:rsid w:val="000537AB"/>
    <w:rsid w:val="00056921"/>
    <w:rsid w:val="00057D51"/>
    <w:rsid w:val="00057DA4"/>
    <w:rsid w:val="00060980"/>
    <w:rsid w:val="0006136B"/>
    <w:rsid w:val="00061F36"/>
    <w:rsid w:val="000663EB"/>
    <w:rsid w:val="00066FE7"/>
    <w:rsid w:val="00067612"/>
    <w:rsid w:val="00070FC2"/>
    <w:rsid w:val="000714D4"/>
    <w:rsid w:val="0007379E"/>
    <w:rsid w:val="000760E8"/>
    <w:rsid w:val="00076AEF"/>
    <w:rsid w:val="00080968"/>
    <w:rsid w:val="00082371"/>
    <w:rsid w:val="00083CD2"/>
    <w:rsid w:val="00090B32"/>
    <w:rsid w:val="000926ED"/>
    <w:rsid w:val="00092A69"/>
    <w:rsid w:val="0009418C"/>
    <w:rsid w:val="0009650A"/>
    <w:rsid w:val="00097275"/>
    <w:rsid w:val="000976BD"/>
    <w:rsid w:val="00097B7F"/>
    <w:rsid w:val="000A2268"/>
    <w:rsid w:val="000A3513"/>
    <w:rsid w:val="000A3E75"/>
    <w:rsid w:val="000A5BAF"/>
    <w:rsid w:val="000B33EE"/>
    <w:rsid w:val="000B36A1"/>
    <w:rsid w:val="000B3B6C"/>
    <w:rsid w:val="000B6025"/>
    <w:rsid w:val="000B627F"/>
    <w:rsid w:val="000B73BA"/>
    <w:rsid w:val="000C02CD"/>
    <w:rsid w:val="000C1BC7"/>
    <w:rsid w:val="000C1E5E"/>
    <w:rsid w:val="000C33AF"/>
    <w:rsid w:val="000C3689"/>
    <w:rsid w:val="000C4582"/>
    <w:rsid w:val="000C538D"/>
    <w:rsid w:val="000C5D05"/>
    <w:rsid w:val="000C7EDF"/>
    <w:rsid w:val="000D1D89"/>
    <w:rsid w:val="000D2AAE"/>
    <w:rsid w:val="000D35C5"/>
    <w:rsid w:val="000D5E47"/>
    <w:rsid w:val="000D686E"/>
    <w:rsid w:val="000E0A2A"/>
    <w:rsid w:val="000E1415"/>
    <w:rsid w:val="000E49E9"/>
    <w:rsid w:val="000E642A"/>
    <w:rsid w:val="000F0023"/>
    <w:rsid w:val="000F1697"/>
    <w:rsid w:val="000F21BC"/>
    <w:rsid w:val="000F49B8"/>
    <w:rsid w:val="000F73A6"/>
    <w:rsid w:val="00100722"/>
    <w:rsid w:val="0010301E"/>
    <w:rsid w:val="001046CE"/>
    <w:rsid w:val="00104DC5"/>
    <w:rsid w:val="00110C66"/>
    <w:rsid w:val="00116668"/>
    <w:rsid w:val="0011749D"/>
    <w:rsid w:val="00121184"/>
    <w:rsid w:val="0012262F"/>
    <w:rsid w:val="00123E8E"/>
    <w:rsid w:val="00123FCC"/>
    <w:rsid w:val="00124104"/>
    <w:rsid w:val="00124750"/>
    <w:rsid w:val="001255D3"/>
    <w:rsid w:val="00133A8E"/>
    <w:rsid w:val="001348EB"/>
    <w:rsid w:val="00135251"/>
    <w:rsid w:val="001353F3"/>
    <w:rsid w:val="0013571C"/>
    <w:rsid w:val="00136127"/>
    <w:rsid w:val="001432CD"/>
    <w:rsid w:val="0014584E"/>
    <w:rsid w:val="0014594B"/>
    <w:rsid w:val="001468E6"/>
    <w:rsid w:val="00153ACB"/>
    <w:rsid w:val="001566F6"/>
    <w:rsid w:val="00156930"/>
    <w:rsid w:val="00160371"/>
    <w:rsid w:val="00161EC2"/>
    <w:rsid w:val="001627BB"/>
    <w:rsid w:val="00162875"/>
    <w:rsid w:val="0016312B"/>
    <w:rsid w:val="00163EFF"/>
    <w:rsid w:val="00170C47"/>
    <w:rsid w:val="00172971"/>
    <w:rsid w:val="00173346"/>
    <w:rsid w:val="001768F8"/>
    <w:rsid w:val="00176FF3"/>
    <w:rsid w:val="001805EB"/>
    <w:rsid w:val="001808FB"/>
    <w:rsid w:val="00184D0F"/>
    <w:rsid w:val="00186EFB"/>
    <w:rsid w:val="001875DF"/>
    <w:rsid w:val="00190950"/>
    <w:rsid w:val="0019171B"/>
    <w:rsid w:val="00192031"/>
    <w:rsid w:val="001926F1"/>
    <w:rsid w:val="001927CC"/>
    <w:rsid w:val="00193165"/>
    <w:rsid w:val="00193C01"/>
    <w:rsid w:val="00195E61"/>
    <w:rsid w:val="0019614E"/>
    <w:rsid w:val="001A0753"/>
    <w:rsid w:val="001A5841"/>
    <w:rsid w:val="001A616E"/>
    <w:rsid w:val="001A6502"/>
    <w:rsid w:val="001B0103"/>
    <w:rsid w:val="001B03CE"/>
    <w:rsid w:val="001B36EF"/>
    <w:rsid w:val="001B6D9A"/>
    <w:rsid w:val="001C4D64"/>
    <w:rsid w:val="001D132C"/>
    <w:rsid w:val="001D359B"/>
    <w:rsid w:val="001E04EC"/>
    <w:rsid w:val="001E1326"/>
    <w:rsid w:val="001F1192"/>
    <w:rsid w:val="001F1236"/>
    <w:rsid w:val="001F3354"/>
    <w:rsid w:val="001F6746"/>
    <w:rsid w:val="001F77E1"/>
    <w:rsid w:val="00201A6D"/>
    <w:rsid w:val="00211728"/>
    <w:rsid w:val="002118C5"/>
    <w:rsid w:val="00212F89"/>
    <w:rsid w:val="002145E7"/>
    <w:rsid w:val="00221EEF"/>
    <w:rsid w:val="00223196"/>
    <w:rsid w:val="002236C7"/>
    <w:rsid w:val="00223A43"/>
    <w:rsid w:val="00224F4D"/>
    <w:rsid w:val="002277C2"/>
    <w:rsid w:val="00230C91"/>
    <w:rsid w:val="002334B0"/>
    <w:rsid w:val="00234E38"/>
    <w:rsid w:val="00235699"/>
    <w:rsid w:val="00237C88"/>
    <w:rsid w:val="00240278"/>
    <w:rsid w:val="00241572"/>
    <w:rsid w:val="0024249B"/>
    <w:rsid w:val="00244D15"/>
    <w:rsid w:val="00250F46"/>
    <w:rsid w:val="00256959"/>
    <w:rsid w:val="00257AE9"/>
    <w:rsid w:val="0026346C"/>
    <w:rsid w:val="00267BCC"/>
    <w:rsid w:val="00272B2F"/>
    <w:rsid w:val="00273984"/>
    <w:rsid w:val="00273DA4"/>
    <w:rsid w:val="00275806"/>
    <w:rsid w:val="00275F20"/>
    <w:rsid w:val="00276EE3"/>
    <w:rsid w:val="00284E40"/>
    <w:rsid w:val="00287678"/>
    <w:rsid w:val="002914DD"/>
    <w:rsid w:val="00291A42"/>
    <w:rsid w:val="00292549"/>
    <w:rsid w:val="002A34FB"/>
    <w:rsid w:val="002A5890"/>
    <w:rsid w:val="002A7E7A"/>
    <w:rsid w:val="002B38FF"/>
    <w:rsid w:val="002B5CA2"/>
    <w:rsid w:val="002C07AD"/>
    <w:rsid w:val="002C108F"/>
    <w:rsid w:val="002C334F"/>
    <w:rsid w:val="002C3A97"/>
    <w:rsid w:val="002C6FBE"/>
    <w:rsid w:val="002D04C5"/>
    <w:rsid w:val="002D22E1"/>
    <w:rsid w:val="002D3F52"/>
    <w:rsid w:val="002D56D5"/>
    <w:rsid w:val="002D5A81"/>
    <w:rsid w:val="002E33AF"/>
    <w:rsid w:val="002E669D"/>
    <w:rsid w:val="002E701D"/>
    <w:rsid w:val="002F017A"/>
    <w:rsid w:val="002F0EC7"/>
    <w:rsid w:val="002F1872"/>
    <w:rsid w:val="002F4A2B"/>
    <w:rsid w:val="002F665E"/>
    <w:rsid w:val="002F7A92"/>
    <w:rsid w:val="00300BED"/>
    <w:rsid w:val="00302234"/>
    <w:rsid w:val="00305CFD"/>
    <w:rsid w:val="003130BA"/>
    <w:rsid w:val="00313C9D"/>
    <w:rsid w:val="00315692"/>
    <w:rsid w:val="0031656A"/>
    <w:rsid w:val="00320473"/>
    <w:rsid w:val="003210BE"/>
    <w:rsid w:val="003231EB"/>
    <w:rsid w:val="00327471"/>
    <w:rsid w:val="003315B8"/>
    <w:rsid w:val="00332684"/>
    <w:rsid w:val="00335A22"/>
    <w:rsid w:val="0033732B"/>
    <w:rsid w:val="00344357"/>
    <w:rsid w:val="003452D5"/>
    <w:rsid w:val="00346A4A"/>
    <w:rsid w:val="00347DB2"/>
    <w:rsid w:val="00350AD6"/>
    <w:rsid w:val="00363B9B"/>
    <w:rsid w:val="003663A3"/>
    <w:rsid w:val="0036713C"/>
    <w:rsid w:val="0037222F"/>
    <w:rsid w:val="00372D45"/>
    <w:rsid w:val="0037441D"/>
    <w:rsid w:val="00376319"/>
    <w:rsid w:val="0038195C"/>
    <w:rsid w:val="00381AD5"/>
    <w:rsid w:val="00381F34"/>
    <w:rsid w:val="003828E8"/>
    <w:rsid w:val="003851D8"/>
    <w:rsid w:val="003858C9"/>
    <w:rsid w:val="00385C32"/>
    <w:rsid w:val="003874B1"/>
    <w:rsid w:val="003924EF"/>
    <w:rsid w:val="00392F02"/>
    <w:rsid w:val="00393498"/>
    <w:rsid w:val="003944F5"/>
    <w:rsid w:val="00394B52"/>
    <w:rsid w:val="00394E4F"/>
    <w:rsid w:val="003969FF"/>
    <w:rsid w:val="003A3ECA"/>
    <w:rsid w:val="003A6410"/>
    <w:rsid w:val="003B0419"/>
    <w:rsid w:val="003B04CF"/>
    <w:rsid w:val="003B0909"/>
    <w:rsid w:val="003B13C4"/>
    <w:rsid w:val="003C0580"/>
    <w:rsid w:val="003C2D4B"/>
    <w:rsid w:val="003C5865"/>
    <w:rsid w:val="003C619C"/>
    <w:rsid w:val="003D0961"/>
    <w:rsid w:val="003D194C"/>
    <w:rsid w:val="003D28F4"/>
    <w:rsid w:val="003D76C3"/>
    <w:rsid w:val="003D77E5"/>
    <w:rsid w:val="003E0B64"/>
    <w:rsid w:val="003E1411"/>
    <w:rsid w:val="003E6B5A"/>
    <w:rsid w:val="003E74A8"/>
    <w:rsid w:val="003F04C6"/>
    <w:rsid w:val="003F1BFA"/>
    <w:rsid w:val="003F1CDE"/>
    <w:rsid w:val="003F1EAE"/>
    <w:rsid w:val="003F30FD"/>
    <w:rsid w:val="003F3DA4"/>
    <w:rsid w:val="003F5690"/>
    <w:rsid w:val="003F6CA3"/>
    <w:rsid w:val="003F701C"/>
    <w:rsid w:val="003F713C"/>
    <w:rsid w:val="00400101"/>
    <w:rsid w:val="00400B99"/>
    <w:rsid w:val="00400F66"/>
    <w:rsid w:val="00402F84"/>
    <w:rsid w:val="004055FF"/>
    <w:rsid w:val="004076D2"/>
    <w:rsid w:val="00407892"/>
    <w:rsid w:val="004078D8"/>
    <w:rsid w:val="00410A2D"/>
    <w:rsid w:val="00412240"/>
    <w:rsid w:val="004213F3"/>
    <w:rsid w:val="00421BCC"/>
    <w:rsid w:val="00423A35"/>
    <w:rsid w:val="004308C6"/>
    <w:rsid w:val="00431761"/>
    <w:rsid w:val="004317E6"/>
    <w:rsid w:val="0043373E"/>
    <w:rsid w:val="0043537A"/>
    <w:rsid w:val="00437119"/>
    <w:rsid w:val="00437BA1"/>
    <w:rsid w:val="0044030D"/>
    <w:rsid w:val="00440E09"/>
    <w:rsid w:val="00443C02"/>
    <w:rsid w:val="00443C33"/>
    <w:rsid w:val="00444155"/>
    <w:rsid w:val="004459CF"/>
    <w:rsid w:val="00445F82"/>
    <w:rsid w:val="00446733"/>
    <w:rsid w:val="00451F0E"/>
    <w:rsid w:val="0045250D"/>
    <w:rsid w:val="004535CC"/>
    <w:rsid w:val="00456FA8"/>
    <w:rsid w:val="004573DE"/>
    <w:rsid w:val="00462103"/>
    <w:rsid w:val="0046304F"/>
    <w:rsid w:val="00463081"/>
    <w:rsid w:val="00464930"/>
    <w:rsid w:val="00466C7B"/>
    <w:rsid w:val="00467D90"/>
    <w:rsid w:val="004704D9"/>
    <w:rsid w:val="00471941"/>
    <w:rsid w:val="00472DBE"/>
    <w:rsid w:val="00474F26"/>
    <w:rsid w:val="0047604B"/>
    <w:rsid w:val="00477579"/>
    <w:rsid w:val="004804A6"/>
    <w:rsid w:val="004917C7"/>
    <w:rsid w:val="00492791"/>
    <w:rsid w:val="004952E8"/>
    <w:rsid w:val="004967F5"/>
    <w:rsid w:val="004A2880"/>
    <w:rsid w:val="004A4519"/>
    <w:rsid w:val="004A5B11"/>
    <w:rsid w:val="004A7AC3"/>
    <w:rsid w:val="004B1B2A"/>
    <w:rsid w:val="004B58DB"/>
    <w:rsid w:val="004B6211"/>
    <w:rsid w:val="004B7999"/>
    <w:rsid w:val="004B7E79"/>
    <w:rsid w:val="004C2419"/>
    <w:rsid w:val="004C257E"/>
    <w:rsid w:val="004C3C4B"/>
    <w:rsid w:val="004C7FF1"/>
    <w:rsid w:val="004D074A"/>
    <w:rsid w:val="004D08F0"/>
    <w:rsid w:val="004D4623"/>
    <w:rsid w:val="004D77F0"/>
    <w:rsid w:val="004E1D64"/>
    <w:rsid w:val="004E79EA"/>
    <w:rsid w:val="004E7BD4"/>
    <w:rsid w:val="004F0A19"/>
    <w:rsid w:val="004F179E"/>
    <w:rsid w:val="004F4E80"/>
    <w:rsid w:val="004F774A"/>
    <w:rsid w:val="005054CB"/>
    <w:rsid w:val="00507D29"/>
    <w:rsid w:val="0051208A"/>
    <w:rsid w:val="00512D27"/>
    <w:rsid w:val="00514498"/>
    <w:rsid w:val="00514A4B"/>
    <w:rsid w:val="00514E97"/>
    <w:rsid w:val="005209FF"/>
    <w:rsid w:val="0052163E"/>
    <w:rsid w:val="00524AD3"/>
    <w:rsid w:val="00524D3D"/>
    <w:rsid w:val="005278B6"/>
    <w:rsid w:val="00531374"/>
    <w:rsid w:val="00537528"/>
    <w:rsid w:val="00537CA4"/>
    <w:rsid w:val="00540538"/>
    <w:rsid w:val="00541DDD"/>
    <w:rsid w:val="0054359B"/>
    <w:rsid w:val="00546A12"/>
    <w:rsid w:val="005509C7"/>
    <w:rsid w:val="005527A2"/>
    <w:rsid w:val="00552C1D"/>
    <w:rsid w:val="00553190"/>
    <w:rsid w:val="00553D81"/>
    <w:rsid w:val="00560075"/>
    <w:rsid w:val="00560E87"/>
    <w:rsid w:val="00562964"/>
    <w:rsid w:val="0056514C"/>
    <w:rsid w:val="00567986"/>
    <w:rsid w:val="005709A7"/>
    <w:rsid w:val="00577A35"/>
    <w:rsid w:val="00582449"/>
    <w:rsid w:val="00583E38"/>
    <w:rsid w:val="00584DC3"/>
    <w:rsid w:val="00584F32"/>
    <w:rsid w:val="005862E9"/>
    <w:rsid w:val="00587872"/>
    <w:rsid w:val="005935DF"/>
    <w:rsid w:val="00593A35"/>
    <w:rsid w:val="005953B9"/>
    <w:rsid w:val="00595466"/>
    <w:rsid w:val="0059747F"/>
    <w:rsid w:val="005A2ACB"/>
    <w:rsid w:val="005A316D"/>
    <w:rsid w:val="005A70E9"/>
    <w:rsid w:val="005B126D"/>
    <w:rsid w:val="005B4107"/>
    <w:rsid w:val="005B47E7"/>
    <w:rsid w:val="005B6762"/>
    <w:rsid w:val="005B74F5"/>
    <w:rsid w:val="005C5259"/>
    <w:rsid w:val="005C5351"/>
    <w:rsid w:val="005D25C5"/>
    <w:rsid w:val="005D28D0"/>
    <w:rsid w:val="005D40BF"/>
    <w:rsid w:val="005D4124"/>
    <w:rsid w:val="005D6447"/>
    <w:rsid w:val="005D687A"/>
    <w:rsid w:val="005D73D5"/>
    <w:rsid w:val="005E1671"/>
    <w:rsid w:val="005E178B"/>
    <w:rsid w:val="005E2F0B"/>
    <w:rsid w:val="005E5849"/>
    <w:rsid w:val="005E5AAA"/>
    <w:rsid w:val="005E73FE"/>
    <w:rsid w:val="005F0CDA"/>
    <w:rsid w:val="005F4932"/>
    <w:rsid w:val="00600161"/>
    <w:rsid w:val="00603F92"/>
    <w:rsid w:val="00607D2C"/>
    <w:rsid w:val="0061316F"/>
    <w:rsid w:val="00615693"/>
    <w:rsid w:val="006164E2"/>
    <w:rsid w:val="00622D29"/>
    <w:rsid w:val="00623DA7"/>
    <w:rsid w:val="00624640"/>
    <w:rsid w:val="0062502E"/>
    <w:rsid w:val="00625171"/>
    <w:rsid w:val="00625663"/>
    <w:rsid w:val="00630A66"/>
    <w:rsid w:val="0063284C"/>
    <w:rsid w:val="00632B76"/>
    <w:rsid w:val="00632D71"/>
    <w:rsid w:val="00634E4F"/>
    <w:rsid w:val="00643194"/>
    <w:rsid w:val="00645A2F"/>
    <w:rsid w:val="006519B7"/>
    <w:rsid w:val="00652BF8"/>
    <w:rsid w:val="00654FFE"/>
    <w:rsid w:val="0065540B"/>
    <w:rsid w:val="00657111"/>
    <w:rsid w:val="00660053"/>
    <w:rsid w:val="006603A1"/>
    <w:rsid w:val="0066113E"/>
    <w:rsid w:val="006675F8"/>
    <w:rsid w:val="006717A6"/>
    <w:rsid w:val="00671A13"/>
    <w:rsid w:val="00673516"/>
    <w:rsid w:val="00674B93"/>
    <w:rsid w:val="00675BEF"/>
    <w:rsid w:val="0068046E"/>
    <w:rsid w:val="00683713"/>
    <w:rsid w:val="00686E85"/>
    <w:rsid w:val="006932C3"/>
    <w:rsid w:val="0069367A"/>
    <w:rsid w:val="006957C5"/>
    <w:rsid w:val="00695E8A"/>
    <w:rsid w:val="006968A7"/>
    <w:rsid w:val="00697411"/>
    <w:rsid w:val="0069764B"/>
    <w:rsid w:val="00697BD8"/>
    <w:rsid w:val="006A0CBA"/>
    <w:rsid w:val="006A0F31"/>
    <w:rsid w:val="006A3829"/>
    <w:rsid w:val="006A3E67"/>
    <w:rsid w:val="006A4A14"/>
    <w:rsid w:val="006A4AD4"/>
    <w:rsid w:val="006A6BAE"/>
    <w:rsid w:val="006B0191"/>
    <w:rsid w:val="006B0711"/>
    <w:rsid w:val="006B350A"/>
    <w:rsid w:val="006B3C98"/>
    <w:rsid w:val="006B526F"/>
    <w:rsid w:val="006C0914"/>
    <w:rsid w:val="006C1424"/>
    <w:rsid w:val="006C2FBA"/>
    <w:rsid w:val="006C3BA3"/>
    <w:rsid w:val="006C47E4"/>
    <w:rsid w:val="006C4937"/>
    <w:rsid w:val="006C5655"/>
    <w:rsid w:val="006D0953"/>
    <w:rsid w:val="006D0BA8"/>
    <w:rsid w:val="006D21E5"/>
    <w:rsid w:val="006D3457"/>
    <w:rsid w:val="006D57AC"/>
    <w:rsid w:val="006D68E8"/>
    <w:rsid w:val="006E13F0"/>
    <w:rsid w:val="006E294C"/>
    <w:rsid w:val="006E573A"/>
    <w:rsid w:val="006E7FBB"/>
    <w:rsid w:val="006F3488"/>
    <w:rsid w:val="006F382E"/>
    <w:rsid w:val="006F40A5"/>
    <w:rsid w:val="006F6E18"/>
    <w:rsid w:val="00701FFF"/>
    <w:rsid w:val="00703F7F"/>
    <w:rsid w:val="0070571C"/>
    <w:rsid w:val="00711164"/>
    <w:rsid w:val="007148EB"/>
    <w:rsid w:val="007172A1"/>
    <w:rsid w:val="007178FD"/>
    <w:rsid w:val="00720639"/>
    <w:rsid w:val="007215C0"/>
    <w:rsid w:val="00721A6B"/>
    <w:rsid w:val="0072259F"/>
    <w:rsid w:val="00723CE9"/>
    <w:rsid w:val="00726146"/>
    <w:rsid w:val="007261BB"/>
    <w:rsid w:val="0072634C"/>
    <w:rsid w:val="00727B13"/>
    <w:rsid w:val="00732538"/>
    <w:rsid w:val="00733683"/>
    <w:rsid w:val="00733C59"/>
    <w:rsid w:val="00734A40"/>
    <w:rsid w:val="00736267"/>
    <w:rsid w:val="00736439"/>
    <w:rsid w:val="007374FA"/>
    <w:rsid w:val="00737576"/>
    <w:rsid w:val="00741CF8"/>
    <w:rsid w:val="00741E6B"/>
    <w:rsid w:val="00743D77"/>
    <w:rsid w:val="00745D07"/>
    <w:rsid w:val="00747BF0"/>
    <w:rsid w:val="00747F74"/>
    <w:rsid w:val="007561E3"/>
    <w:rsid w:val="007565C7"/>
    <w:rsid w:val="00756E3A"/>
    <w:rsid w:val="00757070"/>
    <w:rsid w:val="007603C9"/>
    <w:rsid w:val="00763291"/>
    <w:rsid w:val="00765C55"/>
    <w:rsid w:val="0077178D"/>
    <w:rsid w:val="00772C7E"/>
    <w:rsid w:val="00774B3E"/>
    <w:rsid w:val="00776F08"/>
    <w:rsid w:val="00792E2B"/>
    <w:rsid w:val="00792F6E"/>
    <w:rsid w:val="00795343"/>
    <w:rsid w:val="00797B42"/>
    <w:rsid w:val="007A3206"/>
    <w:rsid w:val="007A4C33"/>
    <w:rsid w:val="007A5799"/>
    <w:rsid w:val="007A6C15"/>
    <w:rsid w:val="007B01D1"/>
    <w:rsid w:val="007B40B2"/>
    <w:rsid w:val="007B5BFA"/>
    <w:rsid w:val="007B6F93"/>
    <w:rsid w:val="007B770B"/>
    <w:rsid w:val="007C0576"/>
    <w:rsid w:val="007C14E0"/>
    <w:rsid w:val="007C292E"/>
    <w:rsid w:val="007C3338"/>
    <w:rsid w:val="007C4995"/>
    <w:rsid w:val="007C6685"/>
    <w:rsid w:val="007D070A"/>
    <w:rsid w:val="007D1AE2"/>
    <w:rsid w:val="007D458E"/>
    <w:rsid w:val="007D49A3"/>
    <w:rsid w:val="007D69AA"/>
    <w:rsid w:val="007D7237"/>
    <w:rsid w:val="007D7DF1"/>
    <w:rsid w:val="007E0DE4"/>
    <w:rsid w:val="007E12F2"/>
    <w:rsid w:val="007E154F"/>
    <w:rsid w:val="007E3576"/>
    <w:rsid w:val="007E42AC"/>
    <w:rsid w:val="007E61A6"/>
    <w:rsid w:val="007E7F21"/>
    <w:rsid w:val="007F067F"/>
    <w:rsid w:val="007F25C9"/>
    <w:rsid w:val="007F55D4"/>
    <w:rsid w:val="007F697B"/>
    <w:rsid w:val="007F74FA"/>
    <w:rsid w:val="008003A8"/>
    <w:rsid w:val="00800736"/>
    <w:rsid w:val="00802CB6"/>
    <w:rsid w:val="00803ADF"/>
    <w:rsid w:val="008069C0"/>
    <w:rsid w:val="008108D4"/>
    <w:rsid w:val="00812AEC"/>
    <w:rsid w:val="008130B2"/>
    <w:rsid w:val="00815378"/>
    <w:rsid w:val="00820B26"/>
    <w:rsid w:val="00821C43"/>
    <w:rsid w:val="0082211F"/>
    <w:rsid w:val="00823831"/>
    <w:rsid w:val="00824151"/>
    <w:rsid w:val="0082700D"/>
    <w:rsid w:val="008278DE"/>
    <w:rsid w:val="00827F17"/>
    <w:rsid w:val="00830A50"/>
    <w:rsid w:val="00831505"/>
    <w:rsid w:val="00832357"/>
    <w:rsid w:val="008324F3"/>
    <w:rsid w:val="008374C1"/>
    <w:rsid w:val="00837ECA"/>
    <w:rsid w:val="0084022F"/>
    <w:rsid w:val="00842220"/>
    <w:rsid w:val="00844A61"/>
    <w:rsid w:val="00846DEC"/>
    <w:rsid w:val="008479C9"/>
    <w:rsid w:val="008508BB"/>
    <w:rsid w:val="0086020C"/>
    <w:rsid w:val="00860D04"/>
    <w:rsid w:val="0086241F"/>
    <w:rsid w:val="008650DE"/>
    <w:rsid w:val="00865CCF"/>
    <w:rsid w:val="00870045"/>
    <w:rsid w:val="0087006A"/>
    <w:rsid w:val="00870BB4"/>
    <w:rsid w:val="00871FBD"/>
    <w:rsid w:val="008724B9"/>
    <w:rsid w:val="0087291E"/>
    <w:rsid w:val="008745D6"/>
    <w:rsid w:val="0087462A"/>
    <w:rsid w:val="00887822"/>
    <w:rsid w:val="0089275C"/>
    <w:rsid w:val="008952DB"/>
    <w:rsid w:val="00896223"/>
    <w:rsid w:val="00896A72"/>
    <w:rsid w:val="0089766F"/>
    <w:rsid w:val="008A0D1E"/>
    <w:rsid w:val="008A0E67"/>
    <w:rsid w:val="008A261B"/>
    <w:rsid w:val="008A2FE0"/>
    <w:rsid w:val="008A765D"/>
    <w:rsid w:val="008B029B"/>
    <w:rsid w:val="008B3062"/>
    <w:rsid w:val="008B4254"/>
    <w:rsid w:val="008B5BAE"/>
    <w:rsid w:val="008B61BE"/>
    <w:rsid w:val="008C7D30"/>
    <w:rsid w:val="008D175E"/>
    <w:rsid w:val="008D7CAC"/>
    <w:rsid w:val="008E0A5A"/>
    <w:rsid w:val="008E103E"/>
    <w:rsid w:val="008E3C16"/>
    <w:rsid w:val="008E5FE7"/>
    <w:rsid w:val="008E76C4"/>
    <w:rsid w:val="008F01B1"/>
    <w:rsid w:val="008F1001"/>
    <w:rsid w:val="008F1E7F"/>
    <w:rsid w:val="008F4304"/>
    <w:rsid w:val="008F7620"/>
    <w:rsid w:val="008F77B7"/>
    <w:rsid w:val="00900FE7"/>
    <w:rsid w:val="00902639"/>
    <w:rsid w:val="00903317"/>
    <w:rsid w:val="00903961"/>
    <w:rsid w:val="0090456B"/>
    <w:rsid w:val="009132A7"/>
    <w:rsid w:val="0091638E"/>
    <w:rsid w:val="0091654E"/>
    <w:rsid w:val="00920EC1"/>
    <w:rsid w:val="00921730"/>
    <w:rsid w:val="0092177F"/>
    <w:rsid w:val="009232DB"/>
    <w:rsid w:val="00926341"/>
    <w:rsid w:val="00926BD0"/>
    <w:rsid w:val="009272DE"/>
    <w:rsid w:val="009307D3"/>
    <w:rsid w:val="00930F55"/>
    <w:rsid w:val="0093389B"/>
    <w:rsid w:val="009358D8"/>
    <w:rsid w:val="0094243F"/>
    <w:rsid w:val="009443EF"/>
    <w:rsid w:val="009444F5"/>
    <w:rsid w:val="009449EF"/>
    <w:rsid w:val="009458AF"/>
    <w:rsid w:val="009465A2"/>
    <w:rsid w:val="009503DA"/>
    <w:rsid w:val="00957973"/>
    <w:rsid w:val="009604BC"/>
    <w:rsid w:val="00961C86"/>
    <w:rsid w:val="00964765"/>
    <w:rsid w:val="009647D8"/>
    <w:rsid w:val="009661D8"/>
    <w:rsid w:val="009730C9"/>
    <w:rsid w:val="00975A50"/>
    <w:rsid w:val="00976ABC"/>
    <w:rsid w:val="00982325"/>
    <w:rsid w:val="00982412"/>
    <w:rsid w:val="0098305D"/>
    <w:rsid w:val="009850A7"/>
    <w:rsid w:val="009860DB"/>
    <w:rsid w:val="00990DF5"/>
    <w:rsid w:val="00996D7B"/>
    <w:rsid w:val="00996E6C"/>
    <w:rsid w:val="00997E00"/>
    <w:rsid w:val="009A2129"/>
    <w:rsid w:val="009A2146"/>
    <w:rsid w:val="009A2236"/>
    <w:rsid w:val="009A3167"/>
    <w:rsid w:val="009A742C"/>
    <w:rsid w:val="009A7F83"/>
    <w:rsid w:val="009B0D5D"/>
    <w:rsid w:val="009B178B"/>
    <w:rsid w:val="009B1C89"/>
    <w:rsid w:val="009B7014"/>
    <w:rsid w:val="009B70EE"/>
    <w:rsid w:val="009B77CB"/>
    <w:rsid w:val="009C0DC0"/>
    <w:rsid w:val="009C2B4A"/>
    <w:rsid w:val="009C39E8"/>
    <w:rsid w:val="009C3D85"/>
    <w:rsid w:val="009C48C5"/>
    <w:rsid w:val="009C58BD"/>
    <w:rsid w:val="009C6B22"/>
    <w:rsid w:val="009D010C"/>
    <w:rsid w:val="009D1F3C"/>
    <w:rsid w:val="009D5439"/>
    <w:rsid w:val="009E105D"/>
    <w:rsid w:val="009E165D"/>
    <w:rsid w:val="009E173A"/>
    <w:rsid w:val="009E480C"/>
    <w:rsid w:val="009E50A6"/>
    <w:rsid w:val="009E5BBC"/>
    <w:rsid w:val="009E5F32"/>
    <w:rsid w:val="009E6155"/>
    <w:rsid w:val="009F01EB"/>
    <w:rsid w:val="009F127E"/>
    <w:rsid w:val="009F5023"/>
    <w:rsid w:val="009F5164"/>
    <w:rsid w:val="009F5305"/>
    <w:rsid w:val="009F61C9"/>
    <w:rsid w:val="009F6417"/>
    <w:rsid w:val="00A0039E"/>
    <w:rsid w:val="00A0505B"/>
    <w:rsid w:val="00A1351B"/>
    <w:rsid w:val="00A15AC4"/>
    <w:rsid w:val="00A160E2"/>
    <w:rsid w:val="00A16FCC"/>
    <w:rsid w:val="00A212D0"/>
    <w:rsid w:val="00A21B51"/>
    <w:rsid w:val="00A232A9"/>
    <w:rsid w:val="00A23F00"/>
    <w:rsid w:val="00A24AA3"/>
    <w:rsid w:val="00A272D9"/>
    <w:rsid w:val="00A27BF8"/>
    <w:rsid w:val="00A31534"/>
    <w:rsid w:val="00A31647"/>
    <w:rsid w:val="00A3581D"/>
    <w:rsid w:val="00A4225B"/>
    <w:rsid w:val="00A44ED4"/>
    <w:rsid w:val="00A461C8"/>
    <w:rsid w:val="00A477D4"/>
    <w:rsid w:val="00A50892"/>
    <w:rsid w:val="00A515E2"/>
    <w:rsid w:val="00A5456C"/>
    <w:rsid w:val="00A55999"/>
    <w:rsid w:val="00A6130B"/>
    <w:rsid w:val="00A61BF2"/>
    <w:rsid w:val="00A6233F"/>
    <w:rsid w:val="00A63350"/>
    <w:rsid w:val="00A63845"/>
    <w:rsid w:val="00A63D23"/>
    <w:rsid w:val="00A64AFE"/>
    <w:rsid w:val="00A67B31"/>
    <w:rsid w:val="00A7146E"/>
    <w:rsid w:val="00A72CB3"/>
    <w:rsid w:val="00A7566D"/>
    <w:rsid w:val="00A800ED"/>
    <w:rsid w:val="00A80DC6"/>
    <w:rsid w:val="00A8116D"/>
    <w:rsid w:val="00A823CF"/>
    <w:rsid w:val="00A845E0"/>
    <w:rsid w:val="00A84FE2"/>
    <w:rsid w:val="00A87253"/>
    <w:rsid w:val="00A87747"/>
    <w:rsid w:val="00A87B48"/>
    <w:rsid w:val="00A97134"/>
    <w:rsid w:val="00AA0253"/>
    <w:rsid w:val="00AA0C6A"/>
    <w:rsid w:val="00AA15AB"/>
    <w:rsid w:val="00AB0B72"/>
    <w:rsid w:val="00AB47AB"/>
    <w:rsid w:val="00AB6B77"/>
    <w:rsid w:val="00AB6BD2"/>
    <w:rsid w:val="00AB7512"/>
    <w:rsid w:val="00AC3CD6"/>
    <w:rsid w:val="00AC4193"/>
    <w:rsid w:val="00AC6896"/>
    <w:rsid w:val="00AD1DE5"/>
    <w:rsid w:val="00AD1FA7"/>
    <w:rsid w:val="00AD281F"/>
    <w:rsid w:val="00AD5088"/>
    <w:rsid w:val="00AE0EF9"/>
    <w:rsid w:val="00AE15B5"/>
    <w:rsid w:val="00AE526B"/>
    <w:rsid w:val="00AE52F1"/>
    <w:rsid w:val="00AE7B48"/>
    <w:rsid w:val="00AF25C1"/>
    <w:rsid w:val="00AF5119"/>
    <w:rsid w:val="00B001C2"/>
    <w:rsid w:val="00B011BE"/>
    <w:rsid w:val="00B0290B"/>
    <w:rsid w:val="00B02D33"/>
    <w:rsid w:val="00B040EE"/>
    <w:rsid w:val="00B05B2E"/>
    <w:rsid w:val="00B06163"/>
    <w:rsid w:val="00B1375E"/>
    <w:rsid w:val="00B13DF8"/>
    <w:rsid w:val="00B14E22"/>
    <w:rsid w:val="00B15046"/>
    <w:rsid w:val="00B200EE"/>
    <w:rsid w:val="00B2266B"/>
    <w:rsid w:val="00B26312"/>
    <w:rsid w:val="00B30130"/>
    <w:rsid w:val="00B3034D"/>
    <w:rsid w:val="00B30CF7"/>
    <w:rsid w:val="00B319C8"/>
    <w:rsid w:val="00B41BA3"/>
    <w:rsid w:val="00B42B1D"/>
    <w:rsid w:val="00B42EA2"/>
    <w:rsid w:val="00B45457"/>
    <w:rsid w:val="00B504A6"/>
    <w:rsid w:val="00B51441"/>
    <w:rsid w:val="00B53041"/>
    <w:rsid w:val="00B5455C"/>
    <w:rsid w:val="00B57BC5"/>
    <w:rsid w:val="00B64AF8"/>
    <w:rsid w:val="00B65287"/>
    <w:rsid w:val="00B67766"/>
    <w:rsid w:val="00B7250C"/>
    <w:rsid w:val="00B75559"/>
    <w:rsid w:val="00B774B8"/>
    <w:rsid w:val="00B77D47"/>
    <w:rsid w:val="00B80033"/>
    <w:rsid w:val="00B8169B"/>
    <w:rsid w:val="00B81E17"/>
    <w:rsid w:val="00B831F9"/>
    <w:rsid w:val="00B840BB"/>
    <w:rsid w:val="00B86445"/>
    <w:rsid w:val="00B87E02"/>
    <w:rsid w:val="00B929D5"/>
    <w:rsid w:val="00B94683"/>
    <w:rsid w:val="00B94DBA"/>
    <w:rsid w:val="00B95741"/>
    <w:rsid w:val="00BA04B6"/>
    <w:rsid w:val="00BA21F7"/>
    <w:rsid w:val="00BA3879"/>
    <w:rsid w:val="00BA4D92"/>
    <w:rsid w:val="00BA5D00"/>
    <w:rsid w:val="00BA5D88"/>
    <w:rsid w:val="00BA6BA2"/>
    <w:rsid w:val="00BB1F0E"/>
    <w:rsid w:val="00BB5733"/>
    <w:rsid w:val="00BC052A"/>
    <w:rsid w:val="00BC20DF"/>
    <w:rsid w:val="00BC5AE1"/>
    <w:rsid w:val="00BD0F72"/>
    <w:rsid w:val="00BD15AF"/>
    <w:rsid w:val="00BE013B"/>
    <w:rsid w:val="00BE05D0"/>
    <w:rsid w:val="00BE0A35"/>
    <w:rsid w:val="00BE0F8C"/>
    <w:rsid w:val="00BE3B7E"/>
    <w:rsid w:val="00BE4CD4"/>
    <w:rsid w:val="00BE532E"/>
    <w:rsid w:val="00BE7ED1"/>
    <w:rsid w:val="00BF0D57"/>
    <w:rsid w:val="00BF23BD"/>
    <w:rsid w:val="00BF23D8"/>
    <w:rsid w:val="00BF3336"/>
    <w:rsid w:val="00BF34CB"/>
    <w:rsid w:val="00BF4E15"/>
    <w:rsid w:val="00BF6E21"/>
    <w:rsid w:val="00C0079F"/>
    <w:rsid w:val="00C021CD"/>
    <w:rsid w:val="00C03320"/>
    <w:rsid w:val="00C03B3A"/>
    <w:rsid w:val="00C100E3"/>
    <w:rsid w:val="00C11254"/>
    <w:rsid w:val="00C11BCE"/>
    <w:rsid w:val="00C14E06"/>
    <w:rsid w:val="00C15343"/>
    <w:rsid w:val="00C15356"/>
    <w:rsid w:val="00C15599"/>
    <w:rsid w:val="00C20918"/>
    <w:rsid w:val="00C24CE8"/>
    <w:rsid w:val="00C330F9"/>
    <w:rsid w:val="00C33B16"/>
    <w:rsid w:val="00C3464D"/>
    <w:rsid w:val="00C35445"/>
    <w:rsid w:val="00C35755"/>
    <w:rsid w:val="00C41CCD"/>
    <w:rsid w:val="00C43469"/>
    <w:rsid w:val="00C446EE"/>
    <w:rsid w:val="00C46355"/>
    <w:rsid w:val="00C507F9"/>
    <w:rsid w:val="00C565C3"/>
    <w:rsid w:val="00C57695"/>
    <w:rsid w:val="00C578AF"/>
    <w:rsid w:val="00C57BFB"/>
    <w:rsid w:val="00C57CAF"/>
    <w:rsid w:val="00C60417"/>
    <w:rsid w:val="00C604F2"/>
    <w:rsid w:val="00C61396"/>
    <w:rsid w:val="00C660A1"/>
    <w:rsid w:val="00C669BB"/>
    <w:rsid w:val="00C66AA3"/>
    <w:rsid w:val="00C674F3"/>
    <w:rsid w:val="00C67DF4"/>
    <w:rsid w:val="00C70904"/>
    <w:rsid w:val="00C71807"/>
    <w:rsid w:val="00C7232A"/>
    <w:rsid w:val="00C729CF"/>
    <w:rsid w:val="00C73331"/>
    <w:rsid w:val="00C7426F"/>
    <w:rsid w:val="00C8018F"/>
    <w:rsid w:val="00C81AE3"/>
    <w:rsid w:val="00C862C0"/>
    <w:rsid w:val="00C86906"/>
    <w:rsid w:val="00C87244"/>
    <w:rsid w:val="00C933B6"/>
    <w:rsid w:val="00C933DB"/>
    <w:rsid w:val="00C9472F"/>
    <w:rsid w:val="00C95621"/>
    <w:rsid w:val="00C9722F"/>
    <w:rsid w:val="00CA037B"/>
    <w:rsid w:val="00CA08B2"/>
    <w:rsid w:val="00CA36A9"/>
    <w:rsid w:val="00CA79BC"/>
    <w:rsid w:val="00CB224C"/>
    <w:rsid w:val="00CB2EE1"/>
    <w:rsid w:val="00CB583B"/>
    <w:rsid w:val="00CB793A"/>
    <w:rsid w:val="00CC022E"/>
    <w:rsid w:val="00CC3949"/>
    <w:rsid w:val="00CC5058"/>
    <w:rsid w:val="00CC70FE"/>
    <w:rsid w:val="00CD1372"/>
    <w:rsid w:val="00CD1D50"/>
    <w:rsid w:val="00CD236E"/>
    <w:rsid w:val="00CD4A96"/>
    <w:rsid w:val="00CD5E9A"/>
    <w:rsid w:val="00CD7766"/>
    <w:rsid w:val="00CE1B69"/>
    <w:rsid w:val="00CE2AFC"/>
    <w:rsid w:val="00CE2CE2"/>
    <w:rsid w:val="00CE34C8"/>
    <w:rsid w:val="00CE5A16"/>
    <w:rsid w:val="00CE6023"/>
    <w:rsid w:val="00CE66EB"/>
    <w:rsid w:val="00CE736B"/>
    <w:rsid w:val="00CE7C0E"/>
    <w:rsid w:val="00CE7E17"/>
    <w:rsid w:val="00CF0E53"/>
    <w:rsid w:val="00CF15C6"/>
    <w:rsid w:val="00CF4537"/>
    <w:rsid w:val="00CF7528"/>
    <w:rsid w:val="00CF7650"/>
    <w:rsid w:val="00D0009E"/>
    <w:rsid w:val="00D02483"/>
    <w:rsid w:val="00D029B6"/>
    <w:rsid w:val="00D02BFA"/>
    <w:rsid w:val="00D06135"/>
    <w:rsid w:val="00D0749C"/>
    <w:rsid w:val="00D11EA7"/>
    <w:rsid w:val="00D1619A"/>
    <w:rsid w:val="00D1739D"/>
    <w:rsid w:val="00D20C5F"/>
    <w:rsid w:val="00D24261"/>
    <w:rsid w:val="00D26CFF"/>
    <w:rsid w:val="00D27494"/>
    <w:rsid w:val="00D30C68"/>
    <w:rsid w:val="00D32400"/>
    <w:rsid w:val="00D354A9"/>
    <w:rsid w:val="00D36F01"/>
    <w:rsid w:val="00D370C4"/>
    <w:rsid w:val="00D374AF"/>
    <w:rsid w:val="00D426C8"/>
    <w:rsid w:val="00D44EA6"/>
    <w:rsid w:val="00D464DD"/>
    <w:rsid w:val="00D501AF"/>
    <w:rsid w:val="00D516AD"/>
    <w:rsid w:val="00D51E0B"/>
    <w:rsid w:val="00D52EFE"/>
    <w:rsid w:val="00D53378"/>
    <w:rsid w:val="00D6126A"/>
    <w:rsid w:val="00D61C68"/>
    <w:rsid w:val="00D65C55"/>
    <w:rsid w:val="00D66FA7"/>
    <w:rsid w:val="00D711BA"/>
    <w:rsid w:val="00D73B87"/>
    <w:rsid w:val="00D7626D"/>
    <w:rsid w:val="00D77C02"/>
    <w:rsid w:val="00D854BA"/>
    <w:rsid w:val="00D86529"/>
    <w:rsid w:val="00D87A4B"/>
    <w:rsid w:val="00D9073E"/>
    <w:rsid w:val="00D91933"/>
    <w:rsid w:val="00D975E7"/>
    <w:rsid w:val="00DA411E"/>
    <w:rsid w:val="00DB1FB6"/>
    <w:rsid w:val="00DB2BC2"/>
    <w:rsid w:val="00DB7273"/>
    <w:rsid w:val="00DC2A7F"/>
    <w:rsid w:val="00DC2C90"/>
    <w:rsid w:val="00DD195A"/>
    <w:rsid w:val="00DD450D"/>
    <w:rsid w:val="00DD50A4"/>
    <w:rsid w:val="00DD6636"/>
    <w:rsid w:val="00DE1366"/>
    <w:rsid w:val="00DE310F"/>
    <w:rsid w:val="00DE65B3"/>
    <w:rsid w:val="00DF018D"/>
    <w:rsid w:val="00DF0AB8"/>
    <w:rsid w:val="00DF2561"/>
    <w:rsid w:val="00DF32BA"/>
    <w:rsid w:val="00DF330F"/>
    <w:rsid w:val="00DF3D82"/>
    <w:rsid w:val="00DF448C"/>
    <w:rsid w:val="00DF7A5B"/>
    <w:rsid w:val="00E004A7"/>
    <w:rsid w:val="00E006AE"/>
    <w:rsid w:val="00E01154"/>
    <w:rsid w:val="00E03D2F"/>
    <w:rsid w:val="00E0521C"/>
    <w:rsid w:val="00E05861"/>
    <w:rsid w:val="00E077BB"/>
    <w:rsid w:val="00E11094"/>
    <w:rsid w:val="00E12F21"/>
    <w:rsid w:val="00E155CF"/>
    <w:rsid w:val="00E1568F"/>
    <w:rsid w:val="00E1758A"/>
    <w:rsid w:val="00E211C7"/>
    <w:rsid w:val="00E26BC9"/>
    <w:rsid w:val="00E31A0B"/>
    <w:rsid w:val="00E34FF2"/>
    <w:rsid w:val="00E407F7"/>
    <w:rsid w:val="00E441E0"/>
    <w:rsid w:val="00E44B35"/>
    <w:rsid w:val="00E517DC"/>
    <w:rsid w:val="00E525AD"/>
    <w:rsid w:val="00E539CD"/>
    <w:rsid w:val="00E54CF1"/>
    <w:rsid w:val="00E57890"/>
    <w:rsid w:val="00E62FBF"/>
    <w:rsid w:val="00E63885"/>
    <w:rsid w:val="00E6503E"/>
    <w:rsid w:val="00E6628C"/>
    <w:rsid w:val="00E66412"/>
    <w:rsid w:val="00E70043"/>
    <w:rsid w:val="00E70ED5"/>
    <w:rsid w:val="00E74302"/>
    <w:rsid w:val="00E76FB0"/>
    <w:rsid w:val="00E82799"/>
    <w:rsid w:val="00E842AE"/>
    <w:rsid w:val="00E91015"/>
    <w:rsid w:val="00E9271F"/>
    <w:rsid w:val="00E9313A"/>
    <w:rsid w:val="00E93F79"/>
    <w:rsid w:val="00E9415A"/>
    <w:rsid w:val="00E94B8E"/>
    <w:rsid w:val="00E969CA"/>
    <w:rsid w:val="00E97A48"/>
    <w:rsid w:val="00EA27D4"/>
    <w:rsid w:val="00EA6846"/>
    <w:rsid w:val="00EB487D"/>
    <w:rsid w:val="00EB63C8"/>
    <w:rsid w:val="00EC1064"/>
    <w:rsid w:val="00EC1E58"/>
    <w:rsid w:val="00EC29B7"/>
    <w:rsid w:val="00EC3E4A"/>
    <w:rsid w:val="00EC43BA"/>
    <w:rsid w:val="00EC478A"/>
    <w:rsid w:val="00EC6314"/>
    <w:rsid w:val="00EC66F2"/>
    <w:rsid w:val="00EC7801"/>
    <w:rsid w:val="00ED1B8A"/>
    <w:rsid w:val="00ED39A8"/>
    <w:rsid w:val="00ED3D54"/>
    <w:rsid w:val="00ED5916"/>
    <w:rsid w:val="00ED6D6B"/>
    <w:rsid w:val="00EE0797"/>
    <w:rsid w:val="00EE3EAC"/>
    <w:rsid w:val="00EE6B32"/>
    <w:rsid w:val="00EE7A03"/>
    <w:rsid w:val="00EF197E"/>
    <w:rsid w:val="00EF3EFF"/>
    <w:rsid w:val="00EF53A4"/>
    <w:rsid w:val="00EF5945"/>
    <w:rsid w:val="00F0001D"/>
    <w:rsid w:val="00F00375"/>
    <w:rsid w:val="00F00E5B"/>
    <w:rsid w:val="00F010E3"/>
    <w:rsid w:val="00F026DE"/>
    <w:rsid w:val="00F03951"/>
    <w:rsid w:val="00F05489"/>
    <w:rsid w:val="00F05DEC"/>
    <w:rsid w:val="00F06DDE"/>
    <w:rsid w:val="00F10773"/>
    <w:rsid w:val="00F12B12"/>
    <w:rsid w:val="00F13042"/>
    <w:rsid w:val="00F156EE"/>
    <w:rsid w:val="00F15FC4"/>
    <w:rsid w:val="00F20ABC"/>
    <w:rsid w:val="00F20D2A"/>
    <w:rsid w:val="00F223B2"/>
    <w:rsid w:val="00F364F3"/>
    <w:rsid w:val="00F4215F"/>
    <w:rsid w:val="00F425C8"/>
    <w:rsid w:val="00F43025"/>
    <w:rsid w:val="00F472F4"/>
    <w:rsid w:val="00F532F1"/>
    <w:rsid w:val="00F54AE4"/>
    <w:rsid w:val="00F55E86"/>
    <w:rsid w:val="00F57C04"/>
    <w:rsid w:val="00F65A5F"/>
    <w:rsid w:val="00F663E3"/>
    <w:rsid w:val="00F674D1"/>
    <w:rsid w:val="00F70191"/>
    <w:rsid w:val="00F70450"/>
    <w:rsid w:val="00F704D2"/>
    <w:rsid w:val="00F70856"/>
    <w:rsid w:val="00F72E22"/>
    <w:rsid w:val="00F74145"/>
    <w:rsid w:val="00F80FF1"/>
    <w:rsid w:val="00F81FB3"/>
    <w:rsid w:val="00F845B8"/>
    <w:rsid w:val="00F853C7"/>
    <w:rsid w:val="00F868BB"/>
    <w:rsid w:val="00F8764F"/>
    <w:rsid w:val="00F9016F"/>
    <w:rsid w:val="00F9044B"/>
    <w:rsid w:val="00F9052D"/>
    <w:rsid w:val="00F90966"/>
    <w:rsid w:val="00F91D95"/>
    <w:rsid w:val="00F93F90"/>
    <w:rsid w:val="00F940ED"/>
    <w:rsid w:val="00F96513"/>
    <w:rsid w:val="00F977F1"/>
    <w:rsid w:val="00FA1460"/>
    <w:rsid w:val="00FA4605"/>
    <w:rsid w:val="00FA4F39"/>
    <w:rsid w:val="00FA544F"/>
    <w:rsid w:val="00FA66ED"/>
    <w:rsid w:val="00FA6D27"/>
    <w:rsid w:val="00FA7C60"/>
    <w:rsid w:val="00FB4B8B"/>
    <w:rsid w:val="00FC154E"/>
    <w:rsid w:val="00FC3D6E"/>
    <w:rsid w:val="00FC4A63"/>
    <w:rsid w:val="00FC65E1"/>
    <w:rsid w:val="00FC7626"/>
    <w:rsid w:val="00FC776F"/>
    <w:rsid w:val="00FD0563"/>
    <w:rsid w:val="00FD07F0"/>
    <w:rsid w:val="00FD17B5"/>
    <w:rsid w:val="00FD25EE"/>
    <w:rsid w:val="00FD48E3"/>
    <w:rsid w:val="00FE0289"/>
    <w:rsid w:val="00FE19C3"/>
    <w:rsid w:val="00FE3718"/>
    <w:rsid w:val="00FE400D"/>
    <w:rsid w:val="00FE53A5"/>
    <w:rsid w:val="00FE7518"/>
    <w:rsid w:val="00FE7B77"/>
    <w:rsid w:val="00FF1317"/>
    <w:rsid w:val="00FF326C"/>
    <w:rsid w:val="00FF439D"/>
    <w:rsid w:val="00FF4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ABD519"/>
  <w15:docId w15:val="{7F409559-2490-457F-B0D2-186B36432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AE4"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link w:val="Nagwek1Znak"/>
    <w:qFormat/>
    <w:pPr>
      <w:ind w:left="117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0C4582"/>
    <w:pPr>
      <w:keepNext/>
      <w:widowControl/>
      <w:autoSpaceDE/>
      <w:autoSpaceDN/>
      <w:spacing w:line="276" w:lineRule="auto"/>
      <w:jc w:val="right"/>
      <w:outlineLvl w:val="1"/>
    </w:pPr>
    <w:rPr>
      <w:rFonts w:ascii="Century Gothic" w:hAnsi="Century Gothic" w:cs="Gill Sans MT"/>
      <w:color w:val="00B050"/>
      <w:sz w:val="20"/>
      <w:szCs w:val="20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0C458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3924EF"/>
    <w:pPr>
      <w:keepNext/>
      <w:keepLines/>
      <w:widowControl/>
      <w:numPr>
        <w:ilvl w:val="3"/>
        <w:numId w:val="2"/>
      </w:numPr>
      <w:autoSpaceDE/>
      <w:autoSpaceDN/>
      <w:spacing w:before="40" w:line="276" w:lineRule="auto"/>
      <w:ind w:left="864" w:hanging="144"/>
      <w:outlineLvl w:val="3"/>
    </w:pPr>
    <w:rPr>
      <w:rFonts w:ascii="Cambria" w:hAnsi="Cambria"/>
      <w:i/>
      <w:iCs/>
      <w:color w:val="365F91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924EF"/>
    <w:pPr>
      <w:keepNext/>
      <w:keepLines/>
      <w:widowControl/>
      <w:numPr>
        <w:ilvl w:val="4"/>
        <w:numId w:val="2"/>
      </w:numPr>
      <w:autoSpaceDE/>
      <w:autoSpaceDN/>
      <w:spacing w:before="40" w:line="276" w:lineRule="auto"/>
      <w:ind w:left="1008" w:hanging="432"/>
      <w:outlineLvl w:val="4"/>
    </w:pPr>
    <w:rPr>
      <w:rFonts w:ascii="Cambria" w:hAnsi="Cambria"/>
      <w:color w:val="365F91"/>
      <w:lang w:eastAsia="pl-PL"/>
    </w:rPr>
  </w:style>
  <w:style w:type="paragraph" w:styleId="Nagwek6">
    <w:name w:val="heading 6"/>
    <w:basedOn w:val="Normalny"/>
    <w:next w:val="Normalny"/>
    <w:link w:val="Nagwek6Znak"/>
    <w:unhideWhenUsed/>
    <w:qFormat/>
    <w:rsid w:val="000C458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C458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qFormat/>
    <w:rsid w:val="003924EF"/>
    <w:pPr>
      <w:keepNext/>
      <w:keepLines/>
      <w:widowControl/>
      <w:numPr>
        <w:ilvl w:val="7"/>
        <w:numId w:val="2"/>
      </w:numPr>
      <w:autoSpaceDE/>
      <w:autoSpaceDN/>
      <w:spacing w:before="40" w:line="276" w:lineRule="auto"/>
      <w:ind w:left="1440" w:hanging="432"/>
      <w:outlineLvl w:val="7"/>
    </w:pPr>
    <w:rPr>
      <w:rFonts w:ascii="Cambria" w:hAnsi="Cambria"/>
      <w:color w:val="272727"/>
      <w:sz w:val="21"/>
      <w:szCs w:val="21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3924EF"/>
    <w:pPr>
      <w:keepNext/>
      <w:keepLines/>
      <w:widowControl/>
      <w:numPr>
        <w:ilvl w:val="8"/>
        <w:numId w:val="2"/>
      </w:numPr>
      <w:autoSpaceDE/>
      <w:autoSpaceDN/>
      <w:spacing w:before="40" w:line="276" w:lineRule="auto"/>
      <w:ind w:left="1584" w:hanging="144"/>
      <w:outlineLvl w:val="8"/>
    </w:pPr>
    <w:rPr>
      <w:rFonts w:ascii="Cambria" w:hAnsi="Cambria"/>
      <w:i/>
      <w:iCs/>
      <w:color w:val="272727"/>
      <w:sz w:val="21"/>
      <w:szCs w:val="2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4"/>
      <w:szCs w:val="24"/>
    </w:rPr>
  </w:style>
  <w:style w:type="paragraph" w:styleId="Tytu">
    <w:name w:val="Title"/>
    <w:basedOn w:val="Normalny"/>
    <w:link w:val="TytuZnak"/>
    <w:qFormat/>
    <w:pPr>
      <w:spacing w:before="76"/>
      <w:ind w:left="1289" w:right="125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Akapitzlist">
    <w:name w:val="List Paragraph"/>
    <w:aliases w:val="L1,Numerowanie,2 heading,A_wyliczenie,K-P_odwolanie,Akapit z listą5,maz_wyliczenie,opis dzialania,CW_Lista,Akapit z listą BS,normalny tekst,List Paragraph in table,Średnia siatka 1 — akcent 21,sw tekst,lp1,List Paragraph2,List Paragraph"/>
    <w:basedOn w:val="Normalny"/>
    <w:link w:val="AkapitzlistZnak"/>
    <w:uiPriority w:val="34"/>
    <w:qFormat/>
    <w:pPr>
      <w:ind w:left="746" w:hanging="428"/>
      <w:jc w:val="both"/>
    </w:pPr>
  </w:style>
  <w:style w:type="paragraph" w:customStyle="1" w:styleId="TableParagraph">
    <w:name w:val="Table Paragraph"/>
    <w:basedOn w:val="Normalny"/>
    <w:uiPriority w:val="1"/>
    <w:qFormat/>
    <w:pPr>
      <w:spacing w:before="64"/>
      <w:ind w:left="200"/>
    </w:pPr>
  </w:style>
  <w:style w:type="paragraph" w:styleId="Nagwek">
    <w:name w:val="header"/>
    <w:basedOn w:val="Normalny"/>
    <w:link w:val="NagwekZnak"/>
    <w:uiPriority w:val="99"/>
    <w:unhideWhenUsed/>
    <w:rsid w:val="00F704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F70450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nhideWhenUsed/>
    <w:rsid w:val="00F704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70450"/>
    <w:rPr>
      <w:rFonts w:ascii="Times New Roman" w:eastAsia="Times New Roman" w:hAnsi="Times New Roman" w:cs="Times New Roman"/>
      <w:lang w:val="pl-PL"/>
    </w:rPr>
  </w:style>
  <w:style w:type="character" w:styleId="Hipercze">
    <w:name w:val="Hyperlink"/>
    <w:basedOn w:val="Domylnaczcionkaakapitu"/>
    <w:rsid w:val="00FA4605"/>
    <w:rPr>
      <w:rFonts w:cs="Times New Roman"/>
      <w:color w:val="FF0000"/>
      <w:u w:val="single" w:color="FF000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BS Znak,normalny tekst Znak,List Paragraph in table Znak,lp1 Znak"/>
    <w:link w:val="Akapitzlist"/>
    <w:uiPriority w:val="34"/>
    <w:qFormat/>
    <w:locked/>
    <w:rsid w:val="004804A6"/>
    <w:rPr>
      <w:rFonts w:ascii="Times New Roman" w:eastAsia="Times New Roman" w:hAnsi="Times New Roman" w:cs="Times New Roman"/>
      <w:lang w:val="pl-PL"/>
    </w:rPr>
  </w:style>
  <w:style w:type="paragraph" w:customStyle="1" w:styleId="Akapitzlist2">
    <w:name w:val="Akapit z listą2"/>
    <w:basedOn w:val="Normalny"/>
    <w:rsid w:val="009E6155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table" w:styleId="Tabela-Siatka">
    <w:name w:val="Table Grid"/>
    <w:basedOn w:val="Standardowy"/>
    <w:rsid w:val="006B3C9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WZ">
    <w:name w:val="SWZ"/>
    <w:uiPriority w:val="99"/>
    <w:rsid w:val="00921730"/>
    <w:pPr>
      <w:numPr>
        <w:numId w:val="5"/>
      </w:numPr>
    </w:pPr>
  </w:style>
  <w:style w:type="numbering" w:customStyle="1" w:styleId="12">
    <w:name w:val="12"/>
    <w:uiPriority w:val="99"/>
    <w:rsid w:val="003F1EAE"/>
    <w:pPr>
      <w:numPr>
        <w:numId w:val="6"/>
      </w:numPr>
    </w:pPr>
  </w:style>
  <w:style w:type="numbering" w:customStyle="1" w:styleId="Styl11">
    <w:name w:val="Styl11"/>
    <w:uiPriority w:val="99"/>
    <w:rsid w:val="003F1EAE"/>
    <w:pPr>
      <w:numPr>
        <w:numId w:val="13"/>
      </w:numPr>
    </w:pPr>
  </w:style>
  <w:style w:type="character" w:customStyle="1" w:styleId="Nagwek3Znak">
    <w:name w:val="Nagłówek 3 Znak"/>
    <w:basedOn w:val="Domylnaczcionkaakapitu"/>
    <w:link w:val="Nagwek3"/>
    <w:rsid w:val="000C458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character" w:customStyle="1" w:styleId="Nagwek6Znak">
    <w:name w:val="Nagłówek 6 Znak"/>
    <w:basedOn w:val="Domylnaczcionkaakapitu"/>
    <w:link w:val="Nagwek6"/>
    <w:rsid w:val="000C4582"/>
    <w:rPr>
      <w:rFonts w:asciiTheme="majorHAnsi" w:eastAsiaTheme="majorEastAsia" w:hAnsiTheme="majorHAnsi" w:cstheme="majorBidi"/>
      <w:color w:val="243F60" w:themeColor="accent1" w:themeShade="7F"/>
      <w:lang w:val="pl-PL"/>
    </w:rPr>
  </w:style>
  <w:style w:type="character" w:customStyle="1" w:styleId="Nagwek7Znak">
    <w:name w:val="Nagłówek 7 Znak"/>
    <w:basedOn w:val="Domylnaczcionkaakapitu"/>
    <w:link w:val="Nagwek7"/>
    <w:rsid w:val="000C4582"/>
    <w:rPr>
      <w:rFonts w:asciiTheme="majorHAnsi" w:eastAsiaTheme="majorEastAsia" w:hAnsiTheme="majorHAnsi" w:cstheme="majorBidi"/>
      <w:i/>
      <w:iCs/>
      <w:color w:val="243F60" w:themeColor="accent1" w:themeShade="7F"/>
      <w:lang w:val="pl-PL"/>
    </w:rPr>
  </w:style>
  <w:style w:type="paragraph" w:styleId="Tekstpodstawowywcity">
    <w:name w:val="Body Text Indent"/>
    <w:basedOn w:val="Normalny"/>
    <w:link w:val="TekstpodstawowywcityZnak"/>
    <w:unhideWhenUsed/>
    <w:rsid w:val="000C458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C4582"/>
    <w:rPr>
      <w:rFonts w:ascii="Times New Roman" w:eastAsia="Times New Roman" w:hAnsi="Times New Roman" w:cs="Times New Roman"/>
      <w:lang w:val="pl-PL"/>
    </w:rPr>
  </w:style>
  <w:style w:type="character" w:customStyle="1" w:styleId="Nagwek2Znak">
    <w:name w:val="Nagłówek 2 Znak"/>
    <w:basedOn w:val="Domylnaczcionkaakapitu"/>
    <w:link w:val="Nagwek2"/>
    <w:rsid w:val="000C4582"/>
    <w:rPr>
      <w:rFonts w:ascii="Century Gothic" w:eastAsia="Times New Roman" w:hAnsi="Century Gothic" w:cs="Gill Sans MT"/>
      <w:color w:val="00B050"/>
      <w:sz w:val="20"/>
      <w:szCs w:val="20"/>
      <w:u w:val="single"/>
      <w:lang w:val="pl-PL" w:eastAsia="pl-PL"/>
    </w:rPr>
  </w:style>
  <w:style w:type="paragraph" w:styleId="NormalnyWeb">
    <w:name w:val="Normal (Web)"/>
    <w:basedOn w:val="Normalny"/>
    <w:link w:val="NormalnyWebZnak"/>
    <w:uiPriority w:val="99"/>
    <w:unhideWhenUsed/>
    <w:rsid w:val="000C458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Tekstcigy">
    <w:name w:val="Tekst ciągły"/>
    <w:basedOn w:val="NormalnyWeb"/>
    <w:rsid w:val="000C4582"/>
    <w:pPr>
      <w:shd w:val="clear" w:color="auto" w:fill="FFFFFF"/>
      <w:spacing w:before="0" w:beforeAutospacing="0" w:after="225" w:afterAutospacing="0" w:line="276" w:lineRule="auto"/>
      <w:jc w:val="both"/>
    </w:pPr>
    <w:rPr>
      <w:rFonts w:ascii="Century Gothic" w:hAnsi="Century Gothic" w:cs="Open Sans"/>
      <w:color w:val="000000"/>
      <w:sz w:val="22"/>
      <w:szCs w:val="22"/>
    </w:rPr>
  </w:style>
  <w:style w:type="paragraph" w:customStyle="1" w:styleId="Adresat">
    <w:name w:val="Adresat"/>
    <w:basedOn w:val="NormalnyWeb"/>
    <w:link w:val="AdresatZnak"/>
    <w:qFormat/>
    <w:rsid w:val="000C4582"/>
    <w:pPr>
      <w:shd w:val="clear" w:color="auto" w:fill="FFFFFF"/>
      <w:spacing w:after="225" w:line="276" w:lineRule="auto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Sprawa">
    <w:name w:val="Sprawa"/>
    <w:basedOn w:val="NormalnyWeb"/>
    <w:rsid w:val="000C4582"/>
    <w:pPr>
      <w:shd w:val="clear" w:color="auto" w:fill="FFFFFF"/>
      <w:spacing w:before="0" w:beforeAutospacing="0" w:after="225" w:afterAutospacing="0"/>
      <w:jc w:val="both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Miejscowoscdata">
    <w:name w:val="Miejscowosc data"/>
    <w:basedOn w:val="NormalnyWeb"/>
    <w:qFormat/>
    <w:rsid w:val="000C4582"/>
    <w:pPr>
      <w:shd w:val="clear" w:color="auto" w:fill="FFFFFF"/>
      <w:spacing w:before="0" w:beforeAutospacing="0" w:after="225" w:afterAutospacing="0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Adresat0">
    <w:name w:val="Adresat_"/>
    <w:basedOn w:val="Adresat"/>
    <w:rsid w:val="000C4582"/>
    <w:rPr>
      <w:b/>
    </w:rPr>
  </w:style>
  <w:style w:type="paragraph" w:customStyle="1" w:styleId="Adres">
    <w:name w:val="Adres"/>
    <w:basedOn w:val="Adresat0"/>
    <w:rsid w:val="000C4582"/>
    <w:rPr>
      <w:b w:val="0"/>
    </w:rPr>
  </w:style>
  <w:style w:type="character" w:customStyle="1" w:styleId="NormalnyWebZnak">
    <w:name w:val="Normalny (Web) Znak"/>
    <w:link w:val="NormalnyWeb"/>
    <w:rsid w:val="000C4582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AdresatZnak">
    <w:name w:val="Adresat Znak"/>
    <w:link w:val="Adresat"/>
    <w:rsid w:val="000C4582"/>
    <w:rPr>
      <w:rFonts w:ascii="Century Gothic" w:eastAsia="Times New Roman" w:hAnsi="Century Gothic" w:cs="Open Sans"/>
      <w:color w:val="000000"/>
      <w:sz w:val="20"/>
      <w:szCs w:val="20"/>
      <w:shd w:val="clear" w:color="auto" w:fill="FFFFFF"/>
      <w:lang w:val="pl-PL" w:eastAsia="pl-PL"/>
    </w:rPr>
  </w:style>
  <w:style w:type="paragraph" w:styleId="Tekstdymka">
    <w:name w:val="Balloon Text"/>
    <w:basedOn w:val="Normalny"/>
    <w:link w:val="TekstdymkaZnak"/>
    <w:unhideWhenUsed/>
    <w:rsid w:val="000C4582"/>
    <w:pPr>
      <w:widowControl/>
      <w:autoSpaceDE/>
      <w:autoSpaceDN/>
    </w:pPr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0C4582"/>
    <w:rPr>
      <w:rFonts w:ascii="Tahoma" w:eastAsia="Times New Roman" w:hAnsi="Tahoma" w:cs="Tahoma"/>
      <w:sz w:val="16"/>
      <w:szCs w:val="16"/>
      <w:lang w:val="pl-PL" w:eastAsia="pl-PL"/>
    </w:rPr>
  </w:style>
  <w:style w:type="character" w:customStyle="1" w:styleId="TytuZnak">
    <w:name w:val="Tytuł Znak"/>
    <w:link w:val="Tytu"/>
    <w:rsid w:val="000C4582"/>
    <w:rPr>
      <w:rFonts w:ascii="Arial" w:eastAsia="Arial" w:hAnsi="Arial" w:cs="Arial"/>
      <w:b/>
      <w:bCs/>
      <w:sz w:val="28"/>
      <w:szCs w:val="28"/>
      <w:lang w:val="pl-PL"/>
    </w:rPr>
  </w:style>
  <w:style w:type="character" w:customStyle="1" w:styleId="TekstpodstawowyZnak">
    <w:name w:val="Tekst podstawowy Znak"/>
    <w:link w:val="Tekstpodstawowy"/>
    <w:rsid w:val="000C4582"/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Zwykytekst">
    <w:name w:val="Plain Text"/>
    <w:basedOn w:val="Normalny"/>
    <w:link w:val="ZwykytekstZnak"/>
    <w:unhideWhenUsed/>
    <w:qFormat/>
    <w:rsid w:val="000C4582"/>
    <w:pPr>
      <w:widowControl/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qFormat/>
    <w:rsid w:val="000C4582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Standardowy1">
    <w:name w:val="Standardowy1"/>
    <w:rsid w:val="000C4582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paragraph" w:customStyle="1" w:styleId="tyt">
    <w:name w:val="tyt"/>
    <w:basedOn w:val="Normalny"/>
    <w:rsid w:val="000C4582"/>
    <w:pPr>
      <w:keepNext/>
      <w:widowControl/>
      <w:autoSpaceDE/>
      <w:autoSpaceDN/>
      <w:spacing w:before="60" w:after="60"/>
      <w:jc w:val="center"/>
    </w:pPr>
    <w:rPr>
      <w:b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0C4582"/>
    <w:rPr>
      <w:rFonts w:ascii="Times New Roman" w:eastAsia="Times New Roman" w:hAnsi="Times New Roman" w:cs="Times New Roman"/>
      <w:b/>
      <w:bCs/>
      <w:sz w:val="24"/>
      <w:szCs w:val="24"/>
      <w:lang w:val="pl-PL"/>
    </w:rPr>
  </w:style>
  <w:style w:type="paragraph" w:styleId="Tekstpodstawowy2">
    <w:name w:val="Body Text 2"/>
    <w:basedOn w:val="Normalny"/>
    <w:link w:val="Tekstpodstawowy2Znak"/>
    <w:unhideWhenUsed/>
    <w:rsid w:val="000C4582"/>
    <w:pPr>
      <w:widowControl/>
      <w:autoSpaceDE/>
      <w:autoSpaceDN/>
      <w:spacing w:after="120" w:line="480" w:lineRule="auto"/>
    </w:pPr>
    <w:rPr>
      <w:rFonts w:ascii="Calibri" w:hAnsi="Calibri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0C4582"/>
    <w:rPr>
      <w:rFonts w:ascii="Calibri" w:eastAsia="Times New Roman" w:hAnsi="Calibri" w:cs="Times New Roman"/>
      <w:lang w:val="pl-PL" w:eastAsia="pl-PL"/>
    </w:rPr>
  </w:style>
  <w:style w:type="paragraph" w:styleId="Tekstpodstawowywcity2">
    <w:name w:val="Body Text Indent 2"/>
    <w:basedOn w:val="Normalny"/>
    <w:link w:val="Tekstpodstawowywcity2Znak"/>
    <w:unhideWhenUsed/>
    <w:rsid w:val="000C4582"/>
    <w:pPr>
      <w:widowControl/>
      <w:autoSpaceDE/>
      <w:autoSpaceDN/>
      <w:spacing w:after="120"/>
      <w:ind w:left="284"/>
      <w:jc w:val="both"/>
    </w:pPr>
    <w:rPr>
      <w:rFonts w:ascii="Century Gothic" w:hAnsi="Century Gothic" w:cs="Calibri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0C4582"/>
    <w:rPr>
      <w:rFonts w:ascii="Century Gothic" w:eastAsia="Times New Roman" w:hAnsi="Century Gothic" w:cs="Calibri"/>
      <w:sz w:val="20"/>
      <w:szCs w:val="20"/>
      <w:lang w:val="pl-PL" w:eastAsia="pl-PL"/>
    </w:rPr>
  </w:style>
  <w:style w:type="paragraph" w:customStyle="1" w:styleId="Normalny1">
    <w:name w:val="Normalny1"/>
    <w:uiPriority w:val="99"/>
    <w:rsid w:val="000C4582"/>
    <w:pPr>
      <w:widowControl/>
      <w:suppressAutoHyphens/>
      <w:autoSpaceDE/>
      <w:autoSpaceDN/>
    </w:pPr>
    <w:rPr>
      <w:rFonts w:ascii="Tahoma" w:eastAsia="Times New Roman" w:hAnsi="Tahoma" w:cs="Times New Roman"/>
      <w:sz w:val="24"/>
      <w:szCs w:val="24"/>
      <w:lang w:val="pl-PL" w:eastAsia="pl-PL"/>
    </w:rPr>
  </w:style>
  <w:style w:type="paragraph" w:styleId="Tekstpodstawowywcity3">
    <w:name w:val="Body Text Indent 3"/>
    <w:basedOn w:val="Normalny"/>
    <w:link w:val="Tekstpodstawowywcity3Znak"/>
    <w:unhideWhenUsed/>
    <w:rsid w:val="000C4582"/>
    <w:pPr>
      <w:widowControl/>
      <w:tabs>
        <w:tab w:val="left" w:pos="1985"/>
      </w:tabs>
      <w:autoSpaceDE/>
      <w:autoSpaceDN/>
      <w:spacing w:after="120" w:line="0" w:lineRule="atLeast"/>
      <w:ind w:left="284"/>
      <w:jc w:val="both"/>
    </w:pPr>
    <w:rPr>
      <w:rFonts w:ascii="Century Gothic" w:hAnsi="Century Gothic"/>
      <w:color w:val="943634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0C4582"/>
    <w:rPr>
      <w:rFonts w:ascii="Century Gothic" w:eastAsia="Times New Roman" w:hAnsi="Century Gothic" w:cs="Times New Roman"/>
      <w:color w:val="943634"/>
      <w:sz w:val="20"/>
      <w:szCs w:val="20"/>
      <w:lang w:val="pl-PL" w:eastAsia="pl-PL"/>
    </w:rPr>
  </w:style>
  <w:style w:type="numbering" w:customStyle="1" w:styleId="1">
    <w:name w:val="1"/>
    <w:uiPriority w:val="99"/>
    <w:rsid w:val="000C4582"/>
    <w:pPr>
      <w:numPr>
        <w:numId w:val="7"/>
      </w:numPr>
    </w:pPr>
  </w:style>
  <w:style w:type="paragraph" w:styleId="Podtytu">
    <w:name w:val="Subtitle"/>
    <w:basedOn w:val="Normalny"/>
    <w:next w:val="Tekstpodstawowy"/>
    <w:link w:val="PodtytuZnak"/>
    <w:qFormat/>
    <w:rsid w:val="000C4582"/>
    <w:pPr>
      <w:keepNext/>
      <w:suppressAutoHyphens/>
      <w:autoSpaceDE/>
      <w:autoSpaceDN/>
      <w:spacing w:before="240" w:after="120"/>
      <w:jc w:val="center"/>
    </w:pPr>
    <w:rPr>
      <w:rFonts w:ascii="Arial" w:eastAsia="Arial Unicode MS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0C4582"/>
    <w:rPr>
      <w:rFonts w:ascii="Arial" w:eastAsia="Arial Unicode MS" w:hAnsi="Arial" w:cs="Mangal"/>
      <w:i/>
      <w:iCs/>
      <w:sz w:val="28"/>
      <w:szCs w:val="28"/>
      <w:lang w:val="pl-PL" w:eastAsia="ar-SA"/>
    </w:rPr>
  </w:style>
  <w:style w:type="character" w:customStyle="1" w:styleId="Nagwek4Znak">
    <w:name w:val="Nagłówek 4 Znak"/>
    <w:basedOn w:val="Domylnaczcionkaakapitu"/>
    <w:link w:val="Nagwek4"/>
    <w:rsid w:val="003924EF"/>
    <w:rPr>
      <w:rFonts w:ascii="Cambria" w:eastAsia="Times New Roman" w:hAnsi="Cambria" w:cs="Times New Roman"/>
      <w:i/>
      <w:iCs/>
      <w:color w:val="365F91"/>
      <w:lang w:val="pl-PL" w:eastAsia="pl-PL"/>
    </w:rPr>
  </w:style>
  <w:style w:type="character" w:customStyle="1" w:styleId="Nagwek5Znak">
    <w:name w:val="Nagłówek 5 Znak"/>
    <w:basedOn w:val="Domylnaczcionkaakapitu"/>
    <w:link w:val="Nagwek5"/>
    <w:rsid w:val="003924EF"/>
    <w:rPr>
      <w:rFonts w:ascii="Cambria" w:eastAsia="Times New Roman" w:hAnsi="Cambria" w:cs="Times New Roman"/>
      <w:color w:val="365F91"/>
      <w:lang w:val="pl-PL" w:eastAsia="pl-PL"/>
    </w:rPr>
  </w:style>
  <w:style w:type="character" w:customStyle="1" w:styleId="Nagwek8Znak">
    <w:name w:val="Nagłówek 8 Znak"/>
    <w:basedOn w:val="Domylnaczcionkaakapitu"/>
    <w:link w:val="Nagwek8"/>
    <w:rsid w:val="003924EF"/>
    <w:rPr>
      <w:rFonts w:ascii="Cambria" w:eastAsia="Times New Roman" w:hAnsi="Cambria" w:cs="Times New Roman"/>
      <w:color w:val="272727"/>
      <w:sz w:val="21"/>
      <w:szCs w:val="21"/>
      <w:lang w:val="pl-PL" w:eastAsia="pl-PL"/>
    </w:rPr>
  </w:style>
  <w:style w:type="character" w:customStyle="1" w:styleId="Nagwek9Znak">
    <w:name w:val="Nagłówek 9 Znak"/>
    <w:basedOn w:val="Domylnaczcionkaakapitu"/>
    <w:link w:val="Nagwek9"/>
    <w:rsid w:val="003924EF"/>
    <w:rPr>
      <w:rFonts w:ascii="Cambria" w:eastAsia="Times New Roman" w:hAnsi="Cambria" w:cs="Times New Roman"/>
      <w:i/>
      <w:iCs/>
      <w:color w:val="272727"/>
      <w:sz w:val="21"/>
      <w:szCs w:val="21"/>
      <w:lang w:val="pl-PL" w:eastAsia="pl-PL"/>
    </w:rPr>
  </w:style>
  <w:style w:type="paragraph" w:customStyle="1" w:styleId="Default">
    <w:name w:val="Default"/>
    <w:qFormat/>
    <w:rsid w:val="003924EF"/>
    <w:pPr>
      <w:widowControl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  <w:style w:type="paragraph" w:customStyle="1" w:styleId="Zwykytekst1">
    <w:name w:val="Zwykły tekst1"/>
    <w:basedOn w:val="Normalny"/>
    <w:uiPriority w:val="99"/>
    <w:rsid w:val="003924EF"/>
    <w:pPr>
      <w:widowControl/>
      <w:suppressAutoHyphens/>
      <w:autoSpaceDE/>
      <w:autoSpaceDN/>
    </w:pPr>
    <w:rPr>
      <w:rFonts w:ascii="Courier New" w:hAnsi="Courier New"/>
      <w:sz w:val="20"/>
      <w:szCs w:val="20"/>
      <w:lang w:eastAsia="ar-SA"/>
    </w:rPr>
  </w:style>
  <w:style w:type="numbering" w:customStyle="1" w:styleId="Styl1">
    <w:name w:val="Styl1"/>
    <w:uiPriority w:val="99"/>
    <w:rsid w:val="003924EF"/>
    <w:pPr>
      <w:numPr>
        <w:numId w:val="8"/>
      </w:numPr>
    </w:pPr>
  </w:style>
  <w:style w:type="character" w:customStyle="1" w:styleId="Nierozpoznanawzmianka1">
    <w:name w:val="Nierozpoznana wzmianka1"/>
    <w:uiPriority w:val="99"/>
    <w:semiHidden/>
    <w:unhideWhenUsed/>
    <w:rsid w:val="003924EF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3924EF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Stopka1">
    <w:name w:val="Stopka1"/>
    <w:basedOn w:val="Normalny"/>
    <w:rsid w:val="003924EF"/>
    <w:pPr>
      <w:widowControl/>
      <w:tabs>
        <w:tab w:val="center" w:pos="4536"/>
        <w:tab w:val="right" w:pos="9072"/>
      </w:tabs>
      <w:autoSpaceDE/>
      <w:autoSpaceDN/>
    </w:pPr>
    <w:rPr>
      <w:sz w:val="24"/>
      <w:szCs w:val="24"/>
      <w:lang w:eastAsia="pl-PL"/>
    </w:rPr>
  </w:style>
  <w:style w:type="character" w:styleId="Numerstrony">
    <w:name w:val="page number"/>
    <w:rsid w:val="003924EF"/>
  </w:style>
  <w:style w:type="character" w:styleId="UyteHipercze">
    <w:name w:val="FollowedHyperlink"/>
    <w:rsid w:val="003924EF"/>
    <w:rPr>
      <w:color w:val="800080"/>
      <w:u w:val="single"/>
    </w:rPr>
  </w:style>
  <w:style w:type="paragraph" w:customStyle="1" w:styleId="pkt">
    <w:name w:val="pkt"/>
    <w:basedOn w:val="Normalny"/>
    <w:link w:val="pktZnak"/>
    <w:rsid w:val="003924EF"/>
    <w:pPr>
      <w:widowControl/>
      <w:autoSpaceDE/>
      <w:autoSpaceDN/>
      <w:spacing w:before="60" w:after="60"/>
      <w:ind w:left="851" w:hanging="295"/>
      <w:jc w:val="both"/>
    </w:pPr>
    <w:rPr>
      <w:sz w:val="24"/>
      <w:szCs w:val="24"/>
      <w:lang w:eastAsia="pl-PL"/>
    </w:rPr>
  </w:style>
  <w:style w:type="paragraph" w:customStyle="1" w:styleId="ust">
    <w:name w:val="ust"/>
    <w:rsid w:val="003924EF"/>
    <w:pPr>
      <w:widowControl/>
      <w:autoSpaceDE/>
      <w:autoSpaceDN/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val="pl-PL" w:eastAsia="pl-PL"/>
    </w:rPr>
  </w:style>
  <w:style w:type="character" w:customStyle="1" w:styleId="akapitdomyslny">
    <w:name w:val="akapitdomyslny"/>
    <w:rsid w:val="003924EF"/>
    <w:rPr>
      <w:sz w:val="20"/>
      <w:szCs w:val="20"/>
    </w:rPr>
  </w:style>
  <w:style w:type="paragraph" w:styleId="Tekstkomentarza">
    <w:name w:val="annotation text"/>
    <w:basedOn w:val="Normalny"/>
    <w:link w:val="TekstkomentarzaZnak"/>
    <w:semiHidden/>
    <w:rsid w:val="003924EF"/>
    <w:pPr>
      <w:widowControl/>
      <w:autoSpaceDE/>
      <w:autoSpaceDN/>
    </w:pPr>
    <w:rPr>
      <w:sz w:val="20"/>
      <w:szCs w:val="24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rsid w:val="003924EF"/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paragraph" w:customStyle="1" w:styleId="FR1">
    <w:name w:val="FR1"/>
    <w:rsid w:val="003924EF"/>
    <w:pPr>
      <w:adjustRightInd w:val="0"/>
      <w:spacing w:before="40"/>
      <w:ind w:left="132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customStyle="1" w:styleId="FR2">
    <w:name w:val="FR2"/>
    <w:rsid w:val="003924EF"/>
    <w:pPr>
      <w:adjustRightInd w:val="0"/>
      <w:spacing w:before="14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styleId="Tekstprzypisukocowego">
    <w:name w:val="endnote text"/>
    <w:basedOn w:val="Normalny"/>
    <w:link w:val="TekstprzypisukocowegoZnak"/>
    <w:rsid w:val="003924EF"/>
    <w:pPr>
      <w:widowControl/>
      <w:autoSpaceDE/>
      <w:autoSpaceDN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3924EF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Odwoanieprzypisukocowego">
    <w:name w:val="endnote reference"/>
    <w:semiHidden/>
    <w:rsid w:val="003924EF"/>
    <w:rPr>
      <w:vertAlign w:val="superscript"/>
    </w:rPr>
  </w:style>
  <w:style w:type="paragraph" w:customStyle="1" w:styleId="Standardowy10">
    <w:name w:val="Standardowy1"/>
    <w:basedOn w:val="Normalny"/>
    <w:rsid w:val="003924EF"/>
    <w:pPr>
      <w:widowControl/>
      <w:autoSpaceDE/>
      <w:autoSpaceDN/>
    </w:pPr>
    <w:rPr>
      <w:rFonts w:ascii="Arial Narrow" w:hAnsi="Arial Narrow"/>
      <w:szCs w:val="20"/>
      <w:lang w:eastAsia="pl-PL"/>
    </w:rPr>
  </w:style>
  <w:style w:type="paragraph" w:styleId="Lista">
    <w:name w:val="List"/>
    <w:basedOn w:val="Normalny"/>
    <w:rsid w:val="003924EF"/>
    <w:pPr>
      <w:widowControl/>
      <w:autoSpaceDE/>
      <w:autoSpaceDN/>
      <w:ind w:left="283" w:hanging="283"/>
    </w:pPr>
    <w:rPr>
      <w:sz w:val="20"/>
      <w:szCs w:val="20"/>
      <w:lang w:eastAsia="pl-PL"/>
    </w:rPr>
  </w:style>
  <w:style w:type="paragraph" w:styleId="Lista2">
    <w:name w:val="Lis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pl-PL"/>
    </w:rPr>
  </w:style>
  <w:style w:type="paragraph" w:customStyle="1" w:styleId="Standardowy2">
    <w:name w:val="Standardowy2"/>
    <w:rsid w:val="003924EF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character" w:customStyle="1" w:styleId="FontStyle43">
    <w:name w:val="Font Style43"/>
    <w:rsid w:val="003924EF"/>
    <w:rPr>
      <w:rFonts w:ascii="Times New Roman" w:hAnsi="Times New Roman" w:cs="Times New Roman"/>
      <w:sz w:val="22"/>
      <w:szCs w:val="22"/>
    </w:rPr>
  </w:style>
  <w:style w:type="character" w:customStyle="1" w:styleId="FontStyle34">
    <w:name w:val="Font Style34"/>
    <w:rsid w:val="003924EF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33">
    <w:name w:val="Font Style33"/>
    <w:rsid w:val="003924EF"/>
    <w:rPr>
      <w:rFonts w:ascii="Times New Roman" w:hAnsi="Times New Roman" w:cs="Times New Roman"/>
      <w:sz w:val="26"/>
      <w:szCs w:val="26"/>
    </w:rPr>
  </w:style>
  <w:style w:type="paragraph" w:customStyle="1" w:styleId="Tekstpodstawowy21">
    <w:name w:val="Tekst podstawowy 21"/>
    <w:basedOn w:val="Normalny"/>
    <w:rsid w:val="003924EF"/>
    <w:pPr>
      <w:shd w:val="clear" w:color="auto" w:fill="FFFFFF"/>
      <w:suppressAutoHyphens/>
      <w:autoSpaceDN/>
      <w:spacing w:before="115" w:after="274" w:line="278" w:lineRule="exact"/>
      <w:ind w:right="4"/>
    </w:pPr>
    <w:rPr>
      <w:rFonts w:ascii="Arial" w:hAnsi="Arial" w:cs="Arial"/>
      <w:i/>
      <w:iCs/>
      <w:sz w:val="28"/>
      <w:szCs w:val="20"/>
      <w:lang w:eastAsia="ar-SA"/>
    </w:rPr>
  </w:style>
  <w:style w:type="paragraph" w:customStyle="1" w:styleId="Standard">
    <w:name w:val="Standard"/>
    <w:rsid w:val="003924EF"/>
    <w:pPr>
      <w:widowControl/>
      <w:suppressAutoHyphens/>
      <w:autoSpaceDE/>
      <w:textAlignment w:val="baseline"/>
    </w:pPr>
    <w:rPr>
      <w:rFonts w:ascii="Tahoma" w:eastAsia="Times New Roman" w:hAnsi="Tahoma" w:cs="Times New Roman"/>
      <w:kern w:val="3"/>
      <w:sz w:val="20"/>
      <w:szCs w:val="20"/>
      <w:lang w:val="pl-PL" w:eastAsia="pl-PL"/>
    </w:rPr>
  </w:style>
  <w:style w:type="character" w:customStyle="1" w:styleId="apple-converted-space">
    <w:name w:val="apple-converted-space"/>
    <w:rsid w:val="003924EF"/>
  </w:style>
  <w:style w:type="paragraph" w:customStyle="1" w:styleId="opinions-link">
    <w:name w:val="opinions-link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styleId="Pogrubienie">
    <w:name w:val="Strong"/>
    <w:uiPriority w:val="22"/>
    <w:qFormat/>
    <w:rsid w:val="003924EF"/>
    <w:rPr>
      <w:b/>
      <w:bCs/>
    </w:rPr>
  </w:style>
  <w:style w:type="paragraph" w:styleId="Zagicieodgryformularza">
    <w:name w:val="HTML Top of Form"/>
    <w:basedOn w:val="Normalny"/>
    <w:next w:val="Normalny"/>
    <w:link w:val="ZagicieodgryformularzaZnak"/>
    <w:hidden/>
    <w:rsid w:val="003924EF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rsid w:val="003924EF"/>
    <w:pPr>
      <w:widowControl/>
      <w:pBdr>
        <w:top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customStyle="1" w:styleId="margin3">
    <w:name w:val="margin3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nor">
    <w:name w:val="nor"/>
    <w:rsid w:val="003924EF"/>
  </w:style>
  <w:style w:type="character" w:customStyle="1" w:styleId="wyr2">
    <w:name w:val="wyr2"/>
    <w:rsid w:val="003924EF"/>
  </w:style>
  <w:style w:type="character" w:customStyle="1" w:styleId="productname">
    <w:name w:val="productname"/>
    <w:rsid w:val="003924EF"/>
  </w:style>
  <w:style w:type="paragraph" w:customStyle="1" w:styleId="maintxt">
    <w:name w:val="main_txt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Style3">
    <w:name w:val="Style3"/>
    <w:basedOn w:val="Normalny"/>
    <w:rsid w:val="003924EF"/>
    <w:pPr>
      <w:adjustRightInd w:val="0"/>
      <w:spacing w:line="638" w:lineRule="exact"/>
      <w:ind w:firstLine="374"/>
    </w:pPr>
    <w:rPr>
      <w:sz w:val="24"/>
      <w:szCs w:val="24"/>
      <w:lang w:eastAsia="pl-PL"/>
    </w:rPr>
  </w:style>
  <w:style w:type="character" w:customStyle="1" w:styleId="FontStyle12">
    <w:name w:val="Font Style12"/>
    <w:rsid w:val="003924EF"/>
    <w:rPr>
      <w:rFonts w:ascii="Calibri" w:hAnsi="Calibri" w:cs="Calibri"/>
      <w:sz w:val="18"/>
      <w:szCs w:val="18"/>
    </w:rPr>
  </w:style>
  <w:style w:type="character" w:customStyle="1" w:styleId="ListParagraphChar">
    <w:name w:val="List Paragraph Char"/>
    <w:rsid w:val="003924EF"/>
    <w:rPr>
      <w:rFonts w:ascii="Calibri" w:eastAsia="Times New Roman" w:hAnsi="Calibri" w:cs="Times New Roman"/>
      <w:lang w:eastAsia="en-US"/>
    </w:rPr>
  </w:style>
  <w:style w:type="character" w:customStyle="1" w:styleId="FontStyle52">
    <w:name w:val="Font Style52"/>
    <w:rsid w:val="003924EF"/>
    <w:rPr>
      <w:rFonts w:ascii="Times New Roman" w:hAnsi="Times New Roman"/>
      <w:color w:val="000000"/>
      <w:sz w:val="22"/>
    </w:rPr>
  </w:style>
  <w:style w:type="character" w:customStyle="1" w:styleId="FontStyle22">
    <w:name w:val="Font Style22"/>
    <w:rsid w:val="003924EF"/>
    <w:rPr>
      <w:rFonts w:ascii="Arial" w:hAnsi="Arial"/>
      <w:color w:val="000000"/>
      <w:sz w:val="20"/>
    </w:rPr>
  </w:style>
  <w:style w:type="character" w:styleId="Odwoaniedokomentarza">
    <w:name w:val="annotation reference"/>
    <w:semiHidden/>
    <w:rsid w:val="003924E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3924EF"/>
    <w:rPr>
      <w:b/>
      <w:bCs/>
      <w:szCs w:val="20"/>
    </w:rPr>
  </w:style>
  <w:style w:type="character" w:customStyle="1" w:styleId="TematkomentarzaZnak">
    <w:name w:val="Temat komentarza Znak"/>
    <w:basedOn w:val="TekstkomentarzaZnak"/>
    <w:link w:val="Tematkomentarza"/>
    <w:rsid w:val="003924EF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character" w:customStyle="1" w:styleId="WW8Num1z0">
    <w:name w:val="WW8Num1z0"/>
    <w:rsid w:val="003924EF"/>
  </w:style>
  <w:style w:type="character" w:customStyle="1" w:styleId="WW8Num2z0">
    <w:name w:val="WW8Num2z0"/>
    <w:rsid w:val="003924EF"/>
  </w:style>
  <w:style w:type="character" w:customStyle="1" w:styleId="WW8Num3z0">
    <w:name w:val="WW8Num3z0"/>
    <w:rsid w:val="003924EF"/>
    <w:rPr>
      <w:rFonts w:ascii="Book Antiqua" w:hAnsi="Book Antiqua" w:cs="Book Antiqua"/>
      <w:sz w:val="18"/>
      <w:szCs w:val="18"/>
    </w:rPr>
  </w:style>
  <w:style w:type="character" w:customStyle="1" w:styleId="WW8Num4z0">
    <w:name w:val="WW8Num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4z1">
    <w:name w:val="WW8Num4z1"/>
    <w:rsid w:val="003924EF"/>
  </w:style>
  <w:style w:type="character" w:customStyle="1" w:styleId="WW8Num4z2">
    <w:name w:val="WW8Num4z2"/>
    <w:rsid w:val="003924EF"/>
  </w:style>
  <w:style w:type="character" w:customStyle="1" w:styleId="WW8Num4z3">
    <w:name w:val="WW8Num4z3"/>
    <w:rsid w:val="003924EF"/>
  </w:style>
  <w:style w:type="character" w:customStyle="1" w:styleId="WW8Num4z4">
    <w:name w:val="WW8Num4z4"/>
    <w:rsid w:val="003924EF"/>
  </w:style>
  <w:style w:type="character" w:customStyle="1" w:styleId="WW8Num4z5">
    <w:name w:val="WW8Num4z5"/>
    <w:rsid w:val="003924EF"/>
  </w:style>
  <w:style w:type="character" w:customStyle="1" w:styleId="WW8Num4z6">
    <w:name w:val="WW8Num4z6"/>
    <w:rsid w:val="003924EF"/>
  </w:style>
  <w:style w:type="character" w:customStyle="1" w:styleId="WW8Num4z7">
    <w:name w:val="WW8Num4z7"/>
    <w:rsid w:val="003924EF"/>
  </w:style>
  <w:style w:type="character" w:customStyle="1" w:styleId="WW8Num4z8">
    <w:name w:val="WW8Num4z8"/>
    <w:rsid w:val="003924EF"/>
  </w:style>
  <w:style w:type="character" w:customStyle="1" w:styleId="WW8Num5z0">
    <w:name w:val="WW8Num5z0"/>
    <w:rsid w:val="003924EF"/>
    <w:rPr>
      <w:rFonts w:ascii="Symbol" w:hAnsi="Symbol" w:cs="Symbol" w:hint="default"/>
    </w:rPr>
  </w:style>
  <w:style w:type="character" w:customStyle="1" w:styleId="WW8Num5z1">
    <w:name w:val="WW8Num5z1"/>
    <w:rsid w:val="003924EF"/>
    <w:rPr>
      <w:rFonts w:ascii="Courier New" w:hAnsi="Courier New" w:cs="Courier New" w:hint="default"/>
    </w:rPr>
  </w:style>
  <w:style w:type="character" w:customStyle="1" w:styleId="WW8Num5z2">
    <w:name w:val="WW8Num5z2"/>
    <w:rsid w:val="003924EF"/>
    <w:rPr>
      <w:rFonts w:ascii="Wingdings" w:hAnsi="Wingdings" w:cs="Wingdings" w:hint="default"/>
    </w:rPr>
  </w:style>
  <w:style w:type="character" w:customStyle="1" w:styleId="WW8Num6z0">
    <w:name w:val="WW8Num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6z1">
    <w:name w:val="WW8Num6z1"/>
    <w:rsid w:val="003924EF"/>
  </w:style>
  <w:style w:type="character" w:customStyle="1" w:styleId="WW8Num6z2">
    <w:name w:val="WW8Num6z2"/>
    <w:rsid w:val="003924EF"/>
  </w:style>
  <w:style w:type="character" w:customStyle="1" w:styleId="WW8Num6z3">
    <w:name w:val="WW8Num6z3"/>
    <w:rsid w:val="003924EF"/>
  </w:style>
  <w:style w:type="character" w:customStyle="1" w:styleId="WW8Num6z4">
    <w:name w:val="WW8Num6z4"/>
    <w:rsid w:val="003924EF"/>
  </w:style>
  <w:style w:type="character" w:customStyle="1" w:styleId="WW8Num6z5">
    <w:name w:val="WW8Num6z5"/>
    <w:rsid w:val="003924EF"/>
  </w:style>
  <w:style w:type="character" w:customStyle="1" w:styleId="WW8Num6z6">
    <w:name w:val="WW8Num6z6"/>
    <w:rsid w:val="003924EF"/>
  </w:style>
  <w:style w:type="character" w:customStyle="1" w:styleId="WW8Num6z7">
    <w:name w:val="WW8Num6z7"/>
    <w:rsid w:val="003924EF"/>
  </w:style>
  <w:style w:type="character" w:customStyle="1" w:styleId="WW8Num6z8">
    <w:name w:val="WW8Num6z8"/>
    <w:rsid w:val="003924EF"/>
  </w:style>
  <w:style w:type="character" w:customStyle="1" w:styleId="WW8Num7z0">
    <w:name w:val="WW8Num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z1">
    <w:name w:val="WW8Num7z1"/>
    <w:rsid w:val="003924EF"/>
  </w:style>
  <w:style w:type="character" w:customStyle="1" w:styleId="WW8Num7z2">
    <w:name w:val="WW8Num7z2"/>
    <w:rsid w:val="003924EF"/>
  </w:style>
  <w:style w:type="character" w:customStyle="1" w:styleId="WW8Num7z3">
    <w:name w:val="WW8Num7z3"/>
    <w:rsid w:val="003924EF"/>
  </w:style>
  <w:style w:type="character" w:customStyle="1" w:styleId="WW8Num7z4">
    <w:name w:val="WW8Num7z4"/>
    <w:rsid w:val="003924EF"/>
  </w:style>
  <w:style w:type="character" w:customStyle="1" w:styleId="WW8Num7z5">
    <w:name w:val="WW8Num7z5"/>
    <w:rsid w:val="003924EF"/>
  </w:style>
  <w:style w:type="character" w:customStyle="1" w:styleId="WW8Num7z6">
    <w:name w:val="WW8Num7z6"/>
    <w:rsid w:val="003924EF"/>
  </w:style>
  <w:style w:type="character" w:customStyle="1" w:styleId="WW8Num7z7">
    <w:name w:val="WW8Num7z7"/>
    <w:rsid w:val="003924EF"/>
  </w:style>
  <w:style w:type="character" w:customStyle="1" w:styleId="WW8Num7z8">
    <w:name w:val="WW8Num7z8"/>
    <w:rsid w:val="003924EF"/>
  </w:style>
  <w:style w:type="character" w:customStyle="1" w:styleId="WW8Num8z0">
    <w:name w:val="WW8Num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8z1">
    <w:name w:val="WW8Num8z1"/>
    <w:rsid w:val="003924EF"/>
  </w:style>
  <w:style w:type="character" w:customStyle="1" w:styleId="WW8Num8z2">
    <w:name w:val="WW8Num8z2"/>
    <w:rsid w:val="003924EF"/>
  </w:style>
  <w:style w:type="character" w:customStyle="1" w:styleId="WW8Num8z3">
    <w:name w:val="WW8Num8z3"/>
    <w:rsid w:val="003924EF"/>
  </w:style>
  <w:style w:type="character" w:customStyle="1" w:styleId="WW8Num8z4">
    <w:name w:val="WW8Num8z4"/>
    <w:rsid w:val="003924EF"/>
  </w:style>
  <w:style w:type="character" w:customStyle="1" w:styleId="WW8Num8z5">
    <w:name w:val="WW8Num8z5"/>
    <w:rsid w:val="003924EF"/>
  </w:style>
  <w:style w:type="character" w:customStyle="1" w:styleId="WW8Num8z6">
    <w:name w:val="WW8Num8z6"/>
    <w:rsid w:val="003924EF"/>
  </w:style>
  <w:style w:type="character" w:customStyle="1" w:styleId="WW8Num8z7">
    <w:name w:val="WW8Num8z7"/>
    <w:rsid w:val="003924EF"/>
  </w:style>
  <w:style w:type="character" w:customStyle="1" w:styleId="WW8Num8z8">
    <w:name w:val="WW8Num8z8"/>
    <w:rsid w:val="003924EF"/>
  </w:style>
  <w:style w:type="character" w:customStyle="1" w:styleId="WW8Num9z0">
    <w:name w:val="WW8Num9z0"/>
    <w:rsid w:val="003924EF"/>
    <w:rPr>
      <w:rFonts w:ascii="Symbol" w:hAnsi="Symbol" w:cs="Symbol" w:hint="default"/>
    </w:rPr>
  </w:style>
  <w:style w:type="character" w:customStyle="1" w:styleId="WW8Num9z1">
    <w:name w:val="WW8Num9z1"/>
    <w:rsid w:val="003924EF"/>
    <w:rPr>
      <w:rFonts w:ascii="Courier New" w:hAnsi="Courier New" w:cs="Courier New" w:hint="default"/>
    </w:rPr>
  </w:style>
  <w:style w:type="character" w:customStyle="1" w:styleId="WW8Num9z2">
    <w:name w:val="WW8Num9z2"/>
    <w:rsid w:val="003924EF"/>
    <w:rPr>
      <w:rFonts w:ascii="Wingdings" w:hAnsi="Wingdings" w:cs="Wingdings" w:hint="default"/>
    </w:rPr>
  </w:style>
  <w:style w:type="character" w:customStyle="1" w:styleId="WW8Num10z0">
    <w:name w:val="WW8Num1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0z1">
    <w:name w:val="WW8Num10z1"/>
    <w:rsid w:val="003924EF"/>
  </w:style>
  <w:style w:type="character" w:customStyle="1" w:styleId="WW8Num10z2">
    <w:name w:val="WW8Num10z2"/>
    <w:rsid w:val="003924EF"/>
  </w:style>
  <w:style w:type="character" w:customStyle="1" w:styleId="WW8Num10z3">
    <w:name w:val="WW8Num10z3"/>
    <w:rsid w:val="003924EF"/>
  </w:style>
  <w:style w:type="character" w:customStyle="1" w:styleId="WW8Num10z4">
    <w:name w:val="WW8Num10z4"/>
    <w:rsid w:val="003924EF"/>
  </w:style>
  <w:style w:type="character" w:customStyle="1" w:styleId="WW8Num10z5">
    <w:name w:val="WW8Num10z5"/>
    <w:rsid w:val="003924EF"/>
  </w:style>
  <w:style w:type="character" w:customStyle="1" w:styleId="WW8Num10z6">
    <w:name w:val="WW8Num10z6"/>
    <w:rsid w:val="003924EF"/>
  </w:style>
  <w:style w:type="character" w:customStyle="1" w:styleId="WW8Num10z7">
    <w:name w:val="WW8Num10z7"/>
    <w:rsid w:val="003924EF"/>
  </w:style>
  <w:style w:type="character" w:customStyle="1" w:styleId="WW8Num10z8">
    <w:name w:val="WW8Num10z8"/>
    <w:rsid w:val="003924EF"/>
  </w:style>
  <w:style w:type="character" w:customStyle="1" w:styleId="WW8Num11z0">
    <w:name w:val="WW8Num11z0"/>
    <w:rsid w:val="003924EF"/>
    <w:rPr>
      <w:rFonts w:ascii="Times New Roman" w:hAnsi="Times New Roman" w:cs="Wingdings"/>
    </w:rPr>
  </w:style>
  <w:style w:type="character" w:customStyle="1" w:styleId="WW8Num11z1">
    <w:name w:val="WW8Num11z1"/>
    <w:rsid w:val="003924EF"/>
    <w:rPr>
      <w:rFonts w:ascii="Courier New" w:hAnsi="Courier New" w:cs="Courier New" w:hint="default"/>
    </w:rPr>
  </w:style>
  <w:style w:type="character" w:customStyle="1" w:styleId="WW8Num11z2">
    <w:name w:val="WW8Num11z2"/>
    <w:rsid w:val="003924EF"/>
    <w:rPr>
      <w:rFonts w:ascii="Wingdings" w:hAnsi="Wingdings" w:cs="Wingdings" w:hint="default"/>
    </w:rPr>
  </w:style>
  <w:style w:type="character" w:customStyle="1" w:styleId="WW8Num11z3">
    <w:name w:val="WW8Num11z3"/>
    <w:rsid w:val="003924EF"/>
    <w:rPr>
      <w:rFonts w:ascii="Symbol" w:hAnsi="Symbol" w:cs="Symbol" w:hint="default"/>
    </w:rPr>
  </w:style>
  <w:style w:type="character" w:customStyle="1" w:styleId="WW8Num12z0">
    <w:name w:val="WW8Num12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2z1">
    <w:name w:val="WW8Num12z1"/>
    <w:rsid w:val="003924EF"/>
  </w:style>
  <w:style w:type="character" w:customStyle="1" w:styleId="WW8Num12z2">
    <w:name w:val="WW8Num12z2"/>
    <w:rsid w:val="003924EF"/>
  </w:style>
  <w:style w:type="character" w:customStyle="1" w:styleId="WW8Num12z3">
    <w:name w:val="WW8Num12z3"/>
    <w:rsid w:val="003924EF"/>
  </w:style>
  <w:style w:type="character" w:customStyle="1" w:styleId="WW8Num12z4">
    <w:name w:val="WW8Num12z4"/>
    <w:rsid w:val="003924EF"/>
  </w:style>
  <w:style w:type="character" w:customStyle="1" w:styleId="WW8Num12z5">
    <w:name w:val="WW8Num12z5"/>
    <w:rsid w:val="003924EF"/>
  </w:style>
  <w:style w:type="character" w:customStyle="1" w:styleId="WW8Num12z6">
    <w:name w:val="WW8Num12z6"/>
    <w:rsid w:val="003924EF"/>
  </w:style>
  <w:style w:type="character" w:customStyle="1" w:styleId="WW8Num12z7">
    <w:name w:val="WW8Num12z7"/>
    <w:rsid w:val="003924EF"/>
  </w:style>
  <w:style w:type="character" w:customStyle="1" w:styleId="WW8Num12z8">
    <w:name w:val="WW8Num12z8"/>
    <w:rsid w:val="003924EF"/>
  </w:style>
  <w:style w:type="character" w:customStyle="1" w:styleId="WW8Num13z0">
    <w:name w:val="WW8Num13z0"/>
    <w:rsid w:val="003924EF"/>
    <w:rPr>
      <w:rFonts w:ascii="Gill Sans MT" w:hAnsi="Gill Sans MT" w:cs="Gill Sans MT" w:hint="default"/>
      <w:b w:val="0"/>
      <w:i w:val="0"/>
      <w:color w:val="800000"/>
      <w:sz w:val="18"/>
    </w:rPr>
  </w:style>
  <w:style w:type="character" w:customStyle="1" w:styleId="WW8Num13z1">
    <w:name w:val="WW8Num13z1"/>
    <w:rsid w:val="003924EF"/>
  </w:style>
  <w:style w:type="character" w:customStyle="1" w:styleId="WW8Num13z2">
    <w:name w:val="WW8Num13z2"/>
    <w:rsid w:val="003924EF"/>
  </w:style>
  <w:style w:type="character" w:customStyle="1" w:styleId="WW8Num13z3">
    <w:name w:val="WW8Num13z3"/>
    <w:rsid w:val="003924EF"/>
  </w:style>
  <w:style w:type="character" w:customStyle="1" w:styleId="WW8Num13z4">
    <w:name w:val="WW8Num13z4"/>
    <w:rsid w:val="003924EF"/>
  </w:style>
  <w:style w:type="character" w:customStyle="1" w:styleId="WW8Num13z5">
    <w:name w:val="WW8Num13z5"/>
    <w:rsid w:val="003924EF"/>
  </w:style>
  <w:style w:type="character" w:customStyle="1" w:styleId="WW8Num13z6">
    <w:name w:val="WW8Num13z6"/>
    <w:rsid w:val="003924EF"/>
  </w:style>
  <w:style w:type="character" w:customStyle="1" w:styleId="WW8Num13z7">
    <w:name w:val="WW8Num13z7"/>
    <w:rsid w:val="003924EF"/>
  </w:style>
  <w:style w:type="character" w:customStyle="1" w:styleId="WW8Num13z8">
    <w:name w:val="WW8Num13z8"/>
    <w:rsid w:val="003924EF"/>
  </w:style>
  <w:style w:type="character" w:customStyle="1" w:styleId="WW8Num14z0">
    <w:name w:val="WW8Num14z0"/>
    <w:rsid w:val="003924EF"/>
    <w:rPr>
      <w:rFonts w:ascii="Gill Sans MT" w:hAnsi="Gill Sans MT" w:cs="Gill Sans MT" w:hint="default"/>
      <w:b w:val="0"/>
      <w:i w:val="0"/>
      <w:color w:val="auto"/>
      <w:sz w:val="18"/>
    </w:rPr>
  </w:style>
  <w:style w:type="character" w:customStyle="1" w:styleId="WW8Num14z1">
    <w:name w:val="WW8Num14z1"/>
    <w:rsid w:val="003924EF"/>
    <w:rPr>
      <w:rFonts w:hint="default"/>
    </w:rPr>
  </w:style>
  <w:style w:type="character" w:customStyle="1" w:styleId="WW8Num14z2">
    <w:name w:val="WW8Num14z2"/>
    <w:rsid w:val="003924EF"/>
  </w:style>
  <w:style w:type="character" w:customStyle="1" w:styleId="WW8Num14z3">
    <w:name w:val="WW8Num14z3"/>
    <w:rsid w:val="003924EF"/>
  </w:style>
  <w:style w:type="character" w:customStyle="1" w:styleId="WW8Num14z4">
    <w:name w:val="WW8Num14z4"/>
    <w:rsid w:val="003924EF"/>
  </w:style>
  <w:style w:type="character" w:customStyle="1" w:styleId="WW8Num14z5">
    <w:name w:val="WW8Num14z5"/>
    <w:rsid w:val="003924EF"/>
  </w:style>
  <w:style w:type="character" w:customStyle="1" w:styleId="WW8Num14z6">
    <w:name w:val="WW8Num14z6"/>
    <w:rsid w:val="003924EF"/>
  </w:style>
  <w:style w:type="character" w:customStyle="1" w:styleId="WW8Num14z7">
    <w:name w:val="WW8Num14z7"/>
    <w:rsid w:val="003924EF"/>
  </w:style>
  <w:style w:type="character" w:customStyle="1" w:styleId="WW8Num14z8">
    <w:name w:val="WW8Num14z8"/>
    <w:rsid w:val="003924EF"/>
  </w:style>
  <w:style w:type="character" w:customStyle="1" w:styleId="WW8Num15z0">
    <w:name w:val="WW8Num15z0"/>
    <w:rsid w:val="003924EF"/>
    <w:rPr>
      <w:rFonts w:hint="default"/>
    </w:rPr>
  </w:style>
  <w:style w:type="character" w:customStyle="1" w:styleId="WW8Num15z1">
    <w:name w:val="WW8Num15z1"/>
    <w:rsid w:val="003924EF"/>
  </w:style>
  <w:style w:type="character" w:customStyle="1" w:styleId="WW8Num15z2">
    <w:name w:val="WW8Num15z2"/>
    <w:rsid w:val="003924EF"/>
  </w:style>
  <w:style w:type="character" w:customStyle="1" w:styleId="WW8Num15z3">
    <w:name w:val="WW8Num15z3"/>
    <w:rsid w:val="003924EF"/>
  </w:style>
  <w:style w:type="character" w:customStyle="1" w:styleId="WW8Num15z4">
    <w:name w:val="WW8Num15z4"/>
    <w:rsid w:val="003924EF"/>
  </w:style>
  <w:style w:type="character" w:customStyle="1" w:styleId="WW8Num15z5">
    <w:name w:val="WW8Num15z5"/>
    <w:rsid w:val="003924EF"/>
  </w:style>
  <w:style w:type="character" w:customStyle="1" w:styleId="WW8Num15z6">
    <w:name w:val="WW8Num15z6"/>
    <w:rsid w:val="003924EF"/>
  </w:style>
  <w:style w:type="character" w:customStyle="1" w:styleId="WW8Num15z7">
    <w:name w:val="WW8Num15z7"/>
    <w:rsid w:val="003924EF"/>
  </w:style>
  <w:style w:type="character" w:customStyle="1" w:styleId="WW8Num15z8">
    <w:name w:val="WW8Num15z8"/>
    <w:rsid w:val="003924EF"/>
  </w:style>
  <w:style w:type="character" w:customStyle="1" w:styleId="WW8Num16z0">
    <w:name w:val="WW8Num16z0"/>
    <w:rsid w:val="003924EF"/>
    <w:rPr>
      <w:rFonts w:ascii="Tw Cen MT" w:hAnsi="Tw Cen MT" w:cs="Tw Cen MT" w:hint="default"/>
      <w:b w:val="0"/>
      <w:i w:val="0"/>
      <w:sz w:val="18"/>
    </w:rPr>
  </w:style>
  <w:style w:type="character" w:customStyle="1" w:styleId="WW8Num16z1">
    <w:name w:val="WW8Num16z1"/>
    <w:rsid w:val="003924EF"/>
  </w:style>
  <w:style w:type="character" w:customStyle="1" w:styleId="WW8Num16z2">
    <w:name w:val="WW8Num16z2"/>
    <w:rsid w:val="003924EF"/>
    <w:rPr>
      <w:rFonts w:ascii="Comic Sans MS" w:hAnsi="Comic Sans MS" w:cs="Comic Sans MS" w:hint="default"/>
    </w:rPr>
  </w:style>
  <w:style w:type="character" w:customStyle="1" w:styleId="WW8Num16z3">
    <w:name w:val="WW8Num16z3"/>
    <w:rsid w:val="003924EF"/>
    <w:rPr>
      <w:rFonts w:ascii="Gill Sans MT" w:hAnsi="Gill Sans MT" w:cs="Gill Sans MT"/>
      <w:i/>
      <w:color w:val="943634"/>
      <w:sz w:val="18"/>
      <w:szCs w:val="18"/>
    </w:rPr>
  </w:style>
  <w:style w:type="character" w:customStyle="1" w:styleId="WW8Num16z4">
    <w:name w:val="WW8Num16z4"/>
    <w:rsid w:val="003924EF"/>
  </w:style>
  <w:style w:type="character" w:customStyle="1" w:styleId="WW8Num16z5">
    <w:name w:val="WW8Num16z5"/>
    <w:rsid w:val="003924EF"/>
  </w:style>
  <w:style w:type="character" w:customStyle="1" w:styleId="WW8Num16z6">
    <w:name w:val="WW8Num16z6"/>
    <w:rsid w:val="003924EF"/>
  </w:style>
  <w:style w:type="character" w:customStyle="1" w:styleId="WW8Num16z7">
    <w:name w:val="WW8Num16z7"/>
    <w:rsid w:val="003924EF"/>
  </w:style>
  <w:style w:type="character" w:customStyle="1" w:styleId="WW8Num16z8">
    <w:name w:val="WW8Num16z8"/>
    <w:rsid w:val="003924EF"/>
  </w:style>
  <w:style w:type="character" w:customStyle="1" w:styleId="WW8Num17z0">
    <w:name w:val="WW8Num17z0"/>
    <w:rsid w:val="003924EF"/>
    <w:rPr>
      <w:rFonts w:ascii="Comic Sans MS" w:hAnsi="Comic Sans MS" w:cs="Comic Sans MS" w:hint="default"/>
      <w:sz w:val="18"/>
    </w:rPr>
  </w:style>
  <w:style w:type="character" w:customStyle="1" w:styleId="WW8Num17z1">
    <w:name w:val="WW8Num17z1"/>
    <w:rsid w:val="003924EF"/>
    <w:rPr>
      <w:rFonts w:ascii="Courier New" w:hAnsi="Courier New" w:cs="Courier New" w:hint="default"/>
    </w:rPr>
  </w:style>
  <w:style w:type="character" w:customStyle="1" w:styleId="WW8Num17z2">
    <w:name w:val="WW8Num17z2"/>
    <w:rsid w:val="003924EF"/>
    <w:rPr>
      <w:rFonts w:ascii="Wingdings" w:hAnsi="Wingdings" w:cs="Wingdings" w:hint="default"/>
    </w:rPr>
  </w:style>
  <w:style w:type="character" w:customStyle="1" w:styleId="WW8Num17z3">
    <w:name w:val="WW8Num17z3"/>
    <w:rsid w:val="003924EF"/>
    <w:rPr>
      <w:rFonts w:ascii="Symbol" w:hAnsi="Symbol" w:cs="Symbol" w:hint="default"/>
    </w:rPr>
  </w:style>
  <w:style w:type="character" w:customStyle="1" w:styleId="WW8Num18z0">
    <w:name w:val="WW8Num1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18z1">
    <w:name w:val="WW8Num18z1"/>
    <w:rsid w:val="003924EF"/>
  </w:style>
  <w:style w:type="character" w:customStyle="1" w:styleId="WW8Num18z2">
    <w:name w:val="WW8Num18z2"/>
    <w:rsid w:val="003924EF"/>
  </w:style>
  <w:style w:type="character" w:customStyle="1" w:styleId="WW8Num18z3">
    <w:name w:val="WW8Num18z3"/>
    <w:rsid w:val="003924EF"/>
  </w:style>
  <w:style w:type="character" w:customStyle="1" w:styleId="WW8Num18z4">
    <w:name w:val="WW8Num18z4"/>
    <w:rsid w:val="003924EF"/>
  </w:style>
  <w:style w:type="character" w:customStyle="1" w:styleId="WW8Num18z5">
    <w:name w:val="WW8Num18z5"/>
    <w:rsid w:val="003924EF"/>
  </w:style>
  <w:style w:type="character" w:customStyle="1" w:styleId="WW8Num18z6">
    <w:name w:val="WW8Num18z6"/>
    <w:rsid w:val="003924EF"/>
  </w:style>
  <w:style w:type="character" w:customStyle="1" w:styleId="WW8Num18z7">
    <w:name w:val="WW8Num18z7"/>
    <w:rsid w:val="003924EF"/>
  </w:style>
  <w:style w:type="character" w:customStyle="1" w:styleId="WW8Num18z8">
    <w:name w:val="WW8Num18z8"/>
    <w:rsid w:val="003924EF"/>
  </w:style>
  <w:style w:type="character" w:customStyle="1" w:styleId="WW8Num19z0">
    <w:name w:val="WW8Num1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19z1">
    <w:name w:val="WW8Num19z1"/>
    <w:rsid w:val="003924EF"/>
  </w:style>
  <w:style w:type="character" w:customStyle="1" w:styleId="WW8Num19z2">
    <w:name w:val="WW8Num19z2"/>
    <w:rsid w:val="003924EF"/>
  </w:style>
  <w:style w:type="character" w:customStyle="1" w:styleId="WW8Num19z3">
    <w:name w:val="WW8Num19z3"/>
    <w:rsid w:val="003924EF"/>
  </w:style>
  <w:style w:type="character" w:customStyle="1" w:styleId="WW8Num19z4">
    <w:name w:val="WW8Num19z4"/>
    <w:rsid w:val="003924EF"/>
  </w:style>
  <w:style w:type="character" w:customStyle="1" w:styleId="WW8Num19z5">
    <w:name w:val="WW8Num19z5"/>
    <w:rsid w:val="003924EF"/>
  </w:style>
  <w:style w:type="character" w:customStyle="1" w:styleId="WW8Num19z6">
    <w:name w:val="WW8Num19z6"/>
    <w:rsid w:val="003924EF"/>
  </w:style>
  <w:style w:type="character" w:customStyle="1" w:styleId="WW8Num19z7">
    <w:name w:val="WW8Num19z7"/>
    <w:rsid w:val="003924EF"/>
  </w:style>
  <w:style w:type="character" w:customStyle="1" w:styleId="WW8Num19z8">
    <w:name w:val="WW8Num19z8"/>
    <w:rsid w:val="003924EF"/>
  </w:style>
  <w:style w:type="character" w:customStyle="1" w:styleId="WW8Num20z0">
    <w:name w:val="WW8Num20z0"/>
    <w:rsid w:val="003924EF"/>
    <w:rPr>
      <w:rFonts w:ascii="Comic Sans MS" w:hAnsi="Comic Sans MS" w:cs="Comic Sans MS" w:hint="default"/>
    </w:rPr>
  </w:style>
  <w:style w:type="character" w:customStyle="1" w:styleId="WW8Num20z1">
    <w:name w:val="WW8Num20z1"/>
    <w:rsid w:val="003924EF"/>
    <w:rPr>
      <w:rFonts w:ascii="Courier New" w:hAnsi="Courier New" w:cs="Courier New" w:hint="default"/>
    </w:rPr>
  </w:style>
  <w:style w:type="character" w:customStyle="1" w:styleId="WW8Num20z2">
    <w:name w:val="WW8Num20z2"/>
    <w:rsid w:val="003924EF"/>
    <w:rPr>
      <w:rFonts w:ascii="Wingdings" w:hAnsi="Wingdings" w:cs="Wingdings" w:hint="default"/>
    </w:rPr>
  </w:style>
  <w:style w:type="character" w:customStyle="1" w:styleId="WW8Num20z3">
    <w:name w:val="WW8Num20z3"/>
    <w:rsid w:val="003924EF"/>
    <w:rPr>
      <w:rFonts w:ascii="Symbol" w:hAnsi="Symbol" w:cs="Symbol" w:hint="default"/>
    </w:rPr>
  </w:style>
  <w:style w:type="character" w:customStyle="1" w:styleId="WW8Num21z0">
    <w:name w:val="WW8Num21z0"/>
    <w:rsid w:val="003924EF"/>
    <w:rPr>
      <w:rFonts w:hint="default"/>
    </w:rPr>
  </w:style>
  <w:style w:type="character" w:customStyle="1" w:styleId="WW8Num21z1">
    <w:name w:val="WW8Num21z1"/>
    <w:rsid w:val="003924EF"/>
  </w:style>
  <w:style w:type="character" w:customStyle="1" w:styleId="WW8Num21z2">
    <w:name w:val="WW8Num21z2"/>
    <w:rsid w:val="003924EF"/>
  </w:style>
  <w:style w:type="character" w:customStyle="1" w:styleId="WW8Num21z3">
    <w:name w:val="WW8Num21z3"/>
    <w:rsid w:val="003924EF"/>
  </w:style>
  <w:style w:type="character" w:customStyle="1" w:styleId="WW8Num21z4">
    <w:name w:val="WW8Num21z4"/>
    <w:rsid w:val="003924EF"/>
  </w:style>
  <w:style w:type="character" w:customStyle="1" w:styleId="WW8Num21z5">
    <w:name w:val="WW8Num21z5"/>
    <w:rsid w:val="003924EF"/>
  </w:style>
  <w:style w:type="character" w:customStyle="1" w:styleId="WW8Num21z6">
    <w:name w:val="WW8Num21z6"/>
    <w:rsid w:val="003924EF"/>
  </w:style>
  <w:style w:type="character" w:customStyle="1" w:styleId="WW8Num21z7">
    <w:name w:val="WW8Num21z7"/>
    <w:rsid w:val="003924EF"/>
  </w:style>
  <w:style w:type="character" w:customStyle="1" w:styleId="WW8Num21z8">
    <w:name w:val="WW8Num21z8"/>
    <w:rsid w:val="003924EF"/>
  </w:style>
  <w:style w:type="character" w:customStyle="1" w:styleId="WW8Num22z0">
    <w:name w:val="WW8Num22z0"/>
    <w:rsid w:val="003924EF"/>
    <w:rPr>
      <w:rFonts w:ascii="Gill Sans MT" w:hAnsi="Gill Sans MT" w:cs="Gill Sans MT"/>
      <w:sz w:val="18"/>
      <w:szCs w:val="18"/>
    </w:rPr>
  </w:style>
  <w:style w:type="character" w:customStyle="1" w:styleId="WW8Num22z1">
    <w:name w:val="WW8Num22z1"/>
    <w:rsid w:val="003924EF"/>
  </w:style>
  <w:style w:type="character" w:customStyle="1" w:styleId="WW8Num22z2">
    <w:name w:val="WW8Num22z2"/>
    <w:rsid w:val="003924EF"/>
  </w:style>
  <w:style w:type="character" w:customStyle="1" w:styleId="WW8Num22z3">
    <w:name w:val="WW8Num22z3"/>
    <w:rsid w:val="003924EF"/>
  </w:style>
  <w:style w:type="character" w:customStyle="1" w:styleId="WW8Num22z4">
    <w:name w:val="WW8Num22z4"/>
    <w:rsid w:val="003924EF"/>
  </w:style>
  <w:style w:type="character" w:customStyle="1" w:styleId="WW8Num22z5">
    <w:name w:val="WW8Num22z5"/>
    <w:rsid w:val="003924EF"/>
  </w:style>
  <w:style w:type="character" w:customStyle="1" w:styleId="WW8Num22z6">
    <w:name w:val="WW8Num22z6"/>
    <w:rsid w:val="003924EF"/>
  </w:style>
  <w:style w:type="character" w:customStyle="1" w:styleId="WW8Num22z7">
    <w:name w:val="WW8Num22z7"/>
    <w:rsid w:val="003924EF"/>
  </w:style>
  <w:style w:type="character" w:customStyle="1" w:styleId="WW8Num22z8">
    <w:name w:val="WW8Num22z8"/>
    <w:rsid w:val="003924EF"/>
  </w:style>
  <w:style w:type="character" w:customStyle="1" w:styleId="WW8Num23z0">
    <w:name w:val="WW8Num23z0"/>
    <w:rsid w:val="003924EF"/>
    <w:rPr>
      <w:rFonts w:ascii="Gill Sans MT" w:hAnsi="Gill Sans MT" w:cs="Gill Sans MT" w:hint="default"/>
      <w:bCs/>
      <w:color w:val="auto"/>
      <w:sz w:val="18"/>
      <w:szCs w:val="18"/>
    </w:rPr>
  </w:style>
  <w:style w:type="character" w:customStyle="1" w:styleId="WW8Num23z1">
    <w:name w:val="WW8Num23z1"/>
    <w:rsid w:val="003924EF"/>
  </w:style>
  <w:style w:type="character" w:customStyle="1" w:styleId="WW8Num23z2">
    <w:name w:val="WW8Num23z2"/>
    <w:rsid w:val="003924EF"/>
  </w:style>
  <w:style w:type="character" w:customStyle="1" w:styleId="WW8Num23z3">
    <w:name w:val="WW8Num23z3"/>
    <w:rsid w:val="003924EF"/>
  </w:style>
  <w:style w:type="character" w:customStyle="1" w:styleId="WW8Num23z4">
    <w:name w:val="WW8Num23z4"/>
    <w:rsid w:val="003924EF"/>
  </w:style>
  <w:style w:type="character" w:customStyle="1" w:styleId="WW8Num23z5">
    <w:name w:val="WW8Num23z5"/>
    <w:rsid w:val="003924EF"/>
  </w:style>
  <w:style w:type="character" w:customStyle="1" w:styleId="WW8Num23z6">
    <w:name w:val="WW8Num23z6"/>
    <w:rsid w:val="003924EF"/>
  </w:style>
  <w:style w:type="character" w:customStyle="1" w:styleId="WW8Num23z7">
    <w:name w:val="WW8Num23z7"/>
    <w:rsid w:val="003924EF"/>
  </w:style>
  <w:style w:type="character" w:customStyle="1" w:styleId="WW8Num23z8">
    <w:name w:val="WW8Num23z8"/>
    <w:rsid w:val="003924EF"/>
  </w:style>
  <w:style w:type="character" w:customStyle="1" w:styleId="WW8Num24z0">
    <w:name w:val="WW8Num2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24z1">
    <w:name w:val="WW8Num24z1"/>
    <w:rsid w:val="003924EF"/>
  </w:style>
  <w:style w:type="character" w:customStyle="1" w:styleId="WW8Num24z2">
    <w:name w:val="WW8Num24z2"/>
    <w:rsid w:val="003924EF"/>
  </w:style>
  <w:style w:type="character" w:customStyle="1" w:styleId="WW8Num24z3">
    <w:name w:val="WW8Num24z3"/>
    <w:rsid w:val="003924EF"/>
  </w:style>
  <w:style w:type="character" w:customStyle="1" w:styleId="WW8Num24z4">
    <w:name w:val="WW8Num24z4"/>
    <w:rsid w:val="003924EF"/>
  </w:style>
  <w:style w:type="character" w:customStyle="1" w:styleId="WW8Num24z5">
    <w:name w:val="WW8Num24z5"/>
    <w:rsid w:val="003924EF"/>
  </w:style>
  <w:style w:type="character" w:customStyle="1" w:styleId="WW8Num24z6">
    <w:name w:val="WW8Num24z6"/>
    <w:rsid w:val="003924EF"/>
  </w:style>
  <w:style w:type="character" w:customStyle="1" w:styleId="WW8Num24z7">
    <w:name w:val="WW8Num24z7"/>
    <w:rsid w:val="003924EF"/>
  </w:style>
  <w:style w:type="character" w:customStyle="1" w:styleId="WW8Num24z8">
    <w:name w:val="WW8Num24z8"/>
    <w:rsid w:val="003924EF"/>
  </w:style>
  <w:style w:type="character" w:customStyle="1" w:styleId="WW8Num25z0">
    <w:name w:val="WW8Num25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25z1">
    <w:name w:val="WW8Num25z1"/>
    <w:rsid w:val="003924EF"/>
    <w:rPr>
      <w:rFonts w:ascii="Courier New" w:hAnsi="Courier New" w:cs="Courier New" w:hint="default"/>
    </w:rPr>
  </w:style>
  <w:style w:type="character" w:customStyle="1" w:styleId="WW8Num25z2">
    <w:name w:val="WW8Num25z2"/>
    <w:rsid w:val="003924EF"/>
    <w:rPr>
      <w:rFonts w:ascii="Wingdings" w:hAnsi="Wingdings" w:cs="Wingdings" w:hint="default"/>
    </w:rPr>
  </w:style>
  <w:style w:type="character" w:customStyle="1" w:styleId="WW8Num25z3">
    <w:name w:val="WW8Num25z3"/>
    <w:rsid w:val="003924EF"/>
    <w:rPr>
      <w:rFonts w:ascii="Symbol" w:hAnsi="Symbol" w:cs="Symbol" w:hint="default"/>
    </w:rPr>
  </w:style>
  <w:style w:type="character" w:customStyle="1" w:styleId="WW8Num26z0">
    <w:name w:val="WW8Num26z0"/>
    <w:rsid w:val="003924EF"/>
    <w:rPr>
      <w:rFonts w:hint="default"/>
    </w:rPr>
  </w:style>
  <w:style w:type="character" w:customStyle="1" w:styleId="WW8Num26z1">
    <w:name w:val="WW8Num26z1"/>
    <w:rsid w:val="003924EF"/>
  </w:style>
  <w:style w:type="character" w:customStyle="1" w:styleId="WW8Num26z2">
    <w:name w:val="WW8Num26z2"/>
    <w:rsid w:val="003924EF"/>
  </w:style>
  <w:style w:type="character" w:customStyle="1" w:styleId="WW8Num26z3">
    <w:name w:val="WW8Num26z3"/>
    <w:rsid w:val="003924EF"/>
  </w:style>
  <w:style w:type="character" w:customStyle="1" w:styleId="WW8Num26z4">
    <w:name w:val="WW8Num26z4"/>
    <w:rsid w:val="003924EF"/>
  </w:style>
  <w:style w:type="character" w:customStyle="1" w:styleId="WW8Num26z5">
    <w:name w:val="WW8Num26z5"/>
    <w:rsid w:val="003924EF"/>
  </w:style>
  <w:style w:type="character" w:customStyle="1" w:styleId="WW8Num26z6">
    <w:name w:val="WW8Num26z6"/>
    <w:rsid w:val="003924EF"/>
  </w:style>
  <w:style w:type="character" w:customStyle="1" w:styleId="WW8Num26z7">
    <w:name w:val="WW8Num26z7"/>
    <w:rsid w:val="003924EF"/>
  </w:style>
  <w:style w:type="character" w:customStyle="1" w:styleId="WW8Num26z8">
    <w:name w:val="WW8Num26z8"/>
    <w:rsid w:val="003924EF"/>
  </w:style>
  <w:style w:type="character" w:customStyle="1" w:styleId="WW8Num27z0">
    <w:name w:val="WW8Num27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27z1">
    <w:name w:val="WW8Num27z1"/>
    <w:rsid w:val="003924EF"/>
  </w:style>
  <w:style w:type="character" w:customStyle="1" w:styleId="WW8Num27z2">
    <w:name w:val="WW8Num27z2"/>
    <w:rsid w:val="003924EF"/>
  </w:style>
  <w:style w:type="character" w:customStyle="1" w:styleId="WW8Num27z3">
    <w:name w:val="WW8Num27z3"/>
    <w:rsid w:val="003924EF"/>
  </w:style>
  <w:style w:type="character" w:customStyle="1" w:styleId="WW8Num27z4">
    <w:name w:val="WW8Num27z4"/>
    <w:rsid w:val="003924EF"/>
  </w:style>
  <w:style w:type="character" w:customStyle="1" w:styleId="WW8Num27z5">
    <w:name w:val="WW8Num27z5"/>
    <w:rsid w:val="003924EF"/>
  </w:style>
  <w:style w:type="character" w:customStyle="1" w:styleId="WW8Num27z6">
    <w:name w:val="WW8Num27z6"/>
    <w:rsid w:val="003924EF"/>
  </w:style>
  <w:style w:type="character" w:customStyle="1" w:styleId="WW8Num27z7">
    <w:name w:val="WW8Num27z7"/>
    <w:rsid w:val="003924EF"/>
  </w:style>
  <w:style w:type="character" w:customStyle="1" w:styleId="WW8Num27z8">
    <w:name w:val="WW8Num27z8"/>
    <w:rsid w:val="003924EF"/>
  </w:style>
  <w:style w:type="character" w:customStyle="1" w:styleId="WW8Num28z0">
    <w:name w:val="WW8Num28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28z1">
    <w:name w:val="WW8Num28z1"/>
    <w:rsid w:val="003924EF"/>
    <w:rPr>
      <w:rFonts w:ascii="Gill Sans MT" w:hAnsi="Gill Sans MT" w:cs="Gill Sans MT" w:hint="default"/>
      <w:i/>
      <w:strike/>
      <w:color w:val="auto"/>
      <w:sz w:val="18"/>
      <w:szCs w:val="18"/>
    </w:rPr>
  </w:style>
  <w:style w:type="character" w:customStyle="1" w:styleId="WW8Num28z2">
    <w:name w:val="WW8Num28z2"/>
    <w:rsid w:val="003924EF"/>
  </w:style>
  <w:style w:type="character" w:customStyle="1" w:styleId="WW8Num28z3">
    <w:name w:val="WW8Num28z3"/>
    <w:rsid w:val="003924EF"/>
  </w:style>
  <w:style w:type="character" w:customStyle="1" w:styleId="WW8Num28z4">
    <w:name w:val="WW8Num28z4"/>
    <w:rsid w:val="003924EF"/>
  </w:style>
  <w:style w:type="character" w:customStyle="1" w:styleId="WW8Num28z5">
    <w:name w:val="WW8Num28z5"/>
    <w:rsid w:val="003924EF"/>
  </w:style>
  <w:style w:type="character" w:customStyle="1" w:styleId="WW8Num28z6">
    <w:name w:val="WW8Num28z6"/>
    <w:rsid w:val="003924EF"/>
  </w:style>
  <w:style w:type="character" w:customStyle="1" w:styleId="WW8Num28z7">
    <w:name w:val="WW8Num28z7"/>
    <w:rsid w:val="003924EF"/>
  </w:style>
  <w:style w:type="character" w:customStyle="1" w:styleId="WW8Num28z8">
    <w:name w:val="WW8Num28z8"/>
    <w:rsid w:val="003924EF"/>
  </w:style>
  <w:style w:type="character" w:customStyle="1" w:styleId="WW8Num29z0">
    <w:name w:val="WW8Num2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29z1">
    <w:name w:val="WW8Num29z1"/>
    <w:rsid w:val="003924EF"/>
  </w:style>
  <w:style w:type="character" w:customStyle="1" w:styleId="WW8Num29z2">
    <w:name w:val="WW8Num29z2"/>
    <w:rsid w:val="003924EF"/>
  </w:style>
  <w:style w:type="character" w:customStyle="1" w:styleId="WW8Num29z3">
    <w:name w:val="WW8Num29z3"/>
    <w:rsid w:val="003924EF"/>
  </w:style>
  <w:style w:type="character" w:customStyle="1" w:styleId="WW8Num29z4">
    <w:name w:val="WW8Num29z4"/>
    <w:rsid w:val="003924EF"/>
  </w:style>
  <w:style w:type="character" w:customStyle="1" w:styleId="WW8Num29z5">
    <w:name w:val="WW8Num29z5"/>
    <w:rsid w:val="003924EF"/>
  </w:style>
  <w:style w:type="character" w:customStyle="1" w:styleId="WW8Num29z6">
    <w:name w:val="WW8Num29z6"/>
    <w:rsid w:val="003924EF"/>
  </w:style>
  <w:style w:type="character" w:customStyle="1" w:styleId="WW8Num29z7">
    <w:name w:val="WW8Num29z7"/>
    <w:rsid w:val="003924EF"/>
  </w:style>
  <w:style w:type="character" w:customStyle="1" w:styleId="WW8Num29z8">
    <w:name w:val="WW8Num29z8"/>
    <w:rsid w:val="003924EF"/>
  </w:style>
  <w:style w:type="character" w:customStyle="1" w:styleId="WW8Num30z0">
    <w:name w:val="WW8Num3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30z1">
    <w:name w:val="WW8Num30z1"/>
    <w:rsid w:val="003924EF"/>
  </w:style>
  <w:style w:type="character" w:customStyle="1" w:styleId="WW8Num30z2">
    <w:name w:val="WW8Num30z2"/>
    <w:rsid w:val="003924EF"/>
  </w:style>
  <w:style w:type="character" w:customStyle="1" w:styleId="WW8Num30z3">
    <w:name w:val="WW8Num30z3"/>
    <w:rsid w:val="003924EF"/>
  </w:style>
  <w:style w:type="character" w:customStyle="1" w:styleId="WW8Num30z4">
    <w:name w:val="WW8Num30z4"/>
    <w:rsid w:val="003924EF"/>
  </w:style>
  <w:style w:type="character" w:customStyle="1" w:styleId="WW8Num30z5">
    <w:name w:val="WW8Num30z5"/>
    <w:rsid w:val="003924EF"/>
  </w:style>
  <w:style w:type="character" w:customStyle="1" w:styleId="WW8Num30z6">
    <w:name w:val="WW8Num30z6"/>
    <w:rsid w:val="003924EF"/>
  </w:style>
  <w:style w:type="character" w:customStyle="1" w:styleId="WW8Num30z7">
    <w:name w:val="WW8Num30z7"/>
    <w:rsid w:val="003924EF"/>
  </w:style>
  <w:style w:type="character" w:customStyle="1" w:styleId="WW8Num30z8">
    <w:name w:val="WW8Num30z8"/>
    <w:rsid w:val="003924EF"/>
  </w:style>
  <w:style w:type="character" w:customStyle="1" w:styleId="WW8Num31z0">
    <w:name w:val="WW8Num31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31z1">
    <w:name w:val="WW8Num31z1"/>
    <w:rsid w:val="003924EF"/>
  </w:style>
  <w:style w:type="character" w:customStyle="1" w:styleId="WW8Num31z2">
    <w:name w:val="WW8Num31z2"/>
    <w:rsid w:val="003924EF"/>
  </w:style>
  <w:style w:type="character" w:customStyle="1" w:styleId="WW8Num31z3">
    <w:name w:val="WW8Num31z3"/>
    <w:rsid w:val="003924EF"/>
  </w:style>
  <w:style w:type="character" w:customStyle="1" w:styleId="WW8Num31z4">
    <w:name w:val="WW8Num31z4"/>
    <w:rsid w:val="003924EF"/>
  </w:style>
  <w:style w:type="character" w:customStyle="1" w:styleId="WW8Num31z5">
    <w:name w:val="WW8Num31z5"/>
    <w:rsid w:val="003924EF"/>
  </w:style>
  <w:style w:type="character" w:customStyle="1" w:styleId="WW8Num31z6">
    <w:name w:val="WW8Num31z6"/>
    <w:rsid w:val="003924EF"/>
  </w:style>
  <w:style w:type="character" w:customStyle="1" w:styleId="WW8Num31z7">
    <w:name w:val="WW8Num31z7"/>
    <w:rsid w:val="003924EF"/>
  </w:style>
  <w:style w:type="character" w:customStyle="1" w:styleId="WW8Num31z8">
    <w:name w:val="WW8Num31z8"/>
    <w:rsid w:val="003924EF"/>
  </w:style>
  <w:style w:type="character" w:customStyle="1" w:styleId="WW8Num32z0">
    <w:name w:val="WW8Num32z0"/>
    <w:rsid w:val="003924EF"/>
    <w:rPr>
      <w:rFonts w:hint="default"/>
    </w:rPr>
  </w:style>
  <w:style w:type="character" w:customStyle="1" w:styleId="WW8Num32z1">
    <w:name w:val="WW8Num32z1"/>
    <w:rsid w:val="003924EF"/>
  </w:style>
  <w:style w:type="character" w:customStyle="1" w:styleId="WW8Num32z2">
    <w:name w:val="WW8Num32z2"/>
    <w:rsid w:val="003924EF"/>
  </w:style>
  <w:style w:type="character" w:customStyle="1" w:styleId="WW8Num32z3">
    <w:name w:val="WW8Num32z3"/>
    <w:rsid w:val="003924EF"/>
  </w:style>
  <w:style w:type="character" w:customStyle="1" w:styleId="WW8Num32z4">
    <w:name w:val="WW8Num32z4"/>
    <w:rsid w:val="003924EF"/>
  </w:style>
  <w:style w:type="character" w:customStyle="1" w:styleId="WW8Num32z5">
    <w:name w:val="WW8Num32z5"/>
    <w:rsid w:val="003924EF"/>
  </w:style>
  <w:style w:type="character" w:customStyle="1" w:styleId="WW8Num32z6">
    <w:name w:val="WW8Num32z6"/>
    <w:rsid w:val="003924EF"/>
  </w:style>
  <w:style w:type="character" w:customStyle="1" w:styleId="WW8Num32z7">
    <w:name w:val="WW8Num32z7"/>
    <w:rsid w:val="003924EF"/>
  </w:style>
  <w:style w:type="character" w:customStyle="1" w:styleId="WW8Num32z8">
    <w:name w:val="WW8Num32z8"/>
    <w:rsid w:val="003924EF"/>
  </w:style>
  <w:style w:type="character" w:customStyle="1" w:styleId="WW8Num33z0">
    <w:name w:val="WW8Num33z0"/>
    <w:rsid w:val="003924EF"/>
    <w:rPr>
      <w:rFonts w:ascii="Gill Sans MT" w:hAnsi="Gill Sans MT" w:cs="Gill Sans MT" w:hint="default"/>
      <w:b w:val="0"/>
      <w:i w:val="0"/>
      <w:color w:val="000000"/>
      <w:sz w:val="18"/>
      <w:szCs w:val="18"/>
    </w:rPr>
  </w:style>
  <w:style w:type="character" w:customStyle="1" w:styleId="WW8Num33z1">
    <w:name w:val="WW8Num33z1"/>
    <w:rsid w:val="003924EF"/>
  </w:style>
  <w:style w:type="character" w:customStyle="1" w:styleId="WW8Num33z2">
    <w:name w:val="WW8Num33z2"/>
    <w:rsid w:val="003924EF"/>
  </w:style>
  <w:style w:type="character" w:customStyle="1" w:styleId="WW8Num33z3">
    <w:name w:val="WW8Num33z3"/>
    <w:rsid w:val="003924EF"/>
  </w:style>
  <w:style w:type="character" w:customStyle="1" w:styleId="WW8Num33z4">
    <w:name w:val="WW8Num33z4"/>
    <w:rsid w:val="003924EF"/>
  </w:style>
  <w:style w:type="character" w:customStyle="1" w:styleId="WW8Num33z5">
    <w:name w:val="WW8Num33z5"/>
    <w:rsid w:val="003924EF"/>
  </w:style>
  <w:style w:type="character" w:customStyle="1" w:styleId="WW8Num33z6">
    <w:name w:val="WW8Num33z6"/>
    <w:rsid w:val="003924EF"/>
  </w:style>
  <w:style w:type="character" w:customStyle="1" w:styleId="WW8Num33z7">
    <w:name w:val="WW8Num33z7"/>
    <w:rsid w:val="003924EF"/>
  </w:style>
  <w:style w:type="character" w:customStyle="1" w:styleId="WW8Num33z8">
    <w:name w:val="WW8Num33z8"/>
    <w:rsid w:val="003924EF"/>
  </w:style>
  <w:style w:type="character" w:customStyle="1" w:styleId="WW8Num34z0">
    <w:name w:val="WW8Num34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34z1">
    <w:name w:val="WW8Num34z1"/>
    <w:rsid w:val="003924EF"/>
  </w:style>
  <w:style w:type="character" w:customStyle="1" w:styleId="WW8Num34z2">
    <w:name w:val="WW8Num34z2"/>
    <w:rsid w:val="003924EF"/>
  </w:style>
  <w:style w:type="character" w:customStyle="1" w:styleId="WW8Num34z3">
    <w:name w:val="WW8Num34z3"/>
    <w:rsid w:val="003924EF"/>
  </w:style>
  <w:style w:type="character" w:customStyle="1" w:styleId="WW8Num34z4">
    <w:name w:val="WW8Num34z4"/>
    <w:rsid w:val="003924EF"/>
  </w:style>
  <w:style w:type="character" w:customStyle="1" w:styleId="WW8Num34z5">
    <w:name w:val="WW8Num34z5"/>
    <w:rsid w:val="003924EF"/>
  </w:style>
  <w:style w:type="character" w:customStyle="1" w:styleId="WW8Num34z6">
    <w:name w:val="WW8Num34z6"/>
    <w:rsid w:val="003924EF"/>
  </w:style>
  <w:style w:type="character" w:customStyle="1" w:styleId="WW8Num34z7">
    <w:name w:val="WW8Num34z7"/>
    <w:rsid w:val="003924EF"/>
  </w:style>
  <w:style w:type="character" w:customStyle="1" w:styleId="WW8Num34z8">
    <w:name w:val="WW8Num34z8"/>
    <w:rsid w:val="003924EF"/>
  </w:style>
  <w:style w:type="character" w:customStyle="1" w:styleId="WW8Num35z0">
    <w:name w:val="WW8Num35z0"/>
    <w:rsid w:val="003924EF"/>
  </w:style>
  <w:style w:type="character" w:customStyle="1" w:styleId="WW8Num35z1">
    <w:name w:val="WW8Num35z1"/>
    <w:rsid w:val="003924EF"/>
  </w:style>
  <w:style w:type="character" w:customStyle="1" w:styleId="WW8Num35z2">
    <w:name w:val="WW8Num35z2"/>
    <w:rsid w:val="003924EF"/>
  </w:style>
  <w:style w:type="character" w:customStyle="1" w:styleId="WW8Num35z3">
    <w:name w:val="WW8Num35z3"/>
    <w:rsid w:val="003924EF"/>
  </w:style>
  <w:style w:type="character" w:customStyle="1" w:styleId="WW8Num35z4">
    <w:name w:val="WW8Num35z4"/>
    <w:rsid w:val="003924EF"/>
  </w:style>
  <w:style w:type="character" w:customStyle="1" w:styleId="WW8Num35z5">
    <w:name w:val="WW8Num35z5"/>
    <w:rsid w:val="003924EF"/>
  </w:style>
  <w:style w:type="character" w:customStyle="1" w:styleId="WW8Num35z6">
    <w:name w:val="WW8Num35z6"/>
    <w:rsid w:val="003924EF"/>
  </w:style>
  <w:style w:type="character" w:customStyle="1" w:styleId="WW8Num35z7">
    <w:name w:val="WW8Num35z7"/>
    <w:rsid w:val="003924EF"/>
  </w:style>
  <w:style w:type="character" w:customStyle="1" w:styleId="WW8Num35z8">
    <w:name w:val="WW8Num35z8"/>
    <w:rsid w:val="003924EF"/>
  </w:style>
  <w:style w:type="character" w:customStyle="1" w:styleId="WW8Num36z0">
    <w:name w:val="WW8Num3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36z1">
    <w:name w:val="WW8Num36z1"/>
    <w:rsid w:val="003924EF"/>
  </w:style>
  <w:style w:type="character" w:customStyle="1" w:styleId="WW8Num36z2">
    <w:name w:val="WW8Num36z2"/>
    <w:rsid w:val="003924EF"/>
  </w:style>
  <w:style w:type="character" w:customStyle="1" w:styleId="WW8Num36z3">
    <w:name w:val="WW8Num36z3"/>
    <w:rsid w:val="003924EF"/>
  </w:style>
  <w:style w:type="character" w:customStyle="1" w:styleId="WW8Num36z4">
    <w:name w:val="WW8Num36z4"/>
    <w:rsid w:val="003924EF"/>
  </w:style>
  <w:style w:type="character" w:customStyle="1" w:styleId="WW8Num36z5">
    <w:name w:val="WW8Num36z5"/>
    <w:rsid w:val="003924EF"/>
  </w:style>
  <w:style w:type="character" w:customStyle="1" w:styleId="WW8Num36z6">
    <w:name w:val="WW8Num36z6"/>
    <w:rsid w:val="003924EF"/>
  </w:style>
  <w:style w:type="character" w:customStyle="1" w:styleId="WW8Num36z7">
    <w:name w:val="WW8Num36z7"/>
    <w:rsid w:val="003924EF"/>
  </w:style>
  <w:style w:type="character" w:customStyle="1" w:styleId="WW8Num36z8">
    <w:name w:val="WW8Num36z8"/>
    <w:rsid w:val="003924EF"/>
  </w:style>
  <w:style w:type="character" w:customStyle="1" w:styleId="WW8Num37z0">
    <w:name w:val="WW8Num37z0"/>
    <w:rsid w:val="003924EF"/>
    <w:rPr>
      <w:rFonts w:ascii="Gill Sans MT" w:hAnsi="Gill Sans MT" w:cs="Gill Sans MT" w:hint="default"/>
      <w:b w:val="0"/>
      <w:i w:val="0"/>
      <w:sz w:val="18"/>
    </w:rPr>
  </w:style>
  <w:style w:type="character" w:customStyle="1" w:styleId="WW8Num37z1">
    <w:name w:val="WW8Num37z1"/>
    <w:rsid w:val="003924EF"/>
  </w:style>
  <w:style w:type="character" w:customStyle="1" w:styleId="WW8Num37z2">
    <w:name w:val="WW8Num37z2"/>
    <w:rsid w:val="003924EF"/>
  </w:style>
  <w:style w:type="character" w:customStyle="1" w:styleId="WW8Num37z3">
    <w:name w:val="WW8Num37z3"/>
    <w:rsid w:val="003924EF"/>
  </w:style>
  <w:style w:type="character" w:customStyle="1" w:styleId="WW8Num37z4">
    <w:name w:val="WW8Num37z4"/>
    <w:rsid w:val="003924EF"/>
  </w:style>
  <w:style w:type="character" w:customStyle="1" w:styleId="WW8Num37z5">
    <w:name w:val="WW8Num37z5"/>
    <w:rsid w:val="003924EF"/>
  </w:style>
  <w:style w:type="character" w:customStyle="1" w:styleId="WW8Num37z6">
    <w:name w:val="WW8Num37z6"/>
    <w:rsid w:val="003924EF"/>
  </w:style>
  <w:style w:type="character" w:customStyle="1" w:styleId="WW8Num37z7">
    <w:name w:val="WW8Num37z7"/>
    <w:rsid w:val="003924EF"/>
  </w:style>
  <w:style w:type="character" w:customStyle="1" w:styleId="WW8Num37z8">
    <w:name w:val="WW8Num37z8"/>
    <w:rsid w:val="003924EF"/>
  </w:style>
  <w:style w:type="character" w:customStyle="1" w:styleId="WW8Num38z0">
    <w:name w:val="WW8Num3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38z1">
    <w:name w:val="WW8Num38z1"/>
    <w:rsid w:val="003924EF"/>
  </w:style>
  <w:style w:type="character" w:customStyle="1" w:styleId="WW8Num38z2">
    <w:name w:val="WW8Num38z2"/>
    <w:rsid w:val="003924EF"/>
  </w:style>
  <w:style w:type="character" w:customStyle="1" w:styleId="WW8Num38z3">
    <w:name w:val="WW8Num38z3"/>
    <w:rsid w:val="003924EF"/>
  </w:style>
  <w:style w:type="character" w:customStyle="1" w:styleId="WW8Num38z4">
    <w:name w:val="WW8Num38z4"/>
    <w:rsid w:val="003924EF"/>
  </w:style>
  <w:style w:type="character" w:customStyle="1" w:styleId="WW8Num38z5">
    <w:name w:val="WW8Num38z5"/>
    <w:rsid w:val="003924EF"/>
  </w:style>
  <w:style w:type="character" w:customStyle="1" w:styleId="WW8Num38z6">
    <w:name w:val="WW8Num38z6"/>
    <w:rsid w:val="003924EF"/>
  </w:style>
  <w:style w:type="character" w:customStyle="1" w:styleId="WW8Num38z7">
    <w:name w:val="WW8Num38z7"/>
    <w:rsid w:val="003924EF"/>
  </w:style>
  <w:style w:type="character" w:customStyle="1" w:styleId="WW8Num38z8">
    <w:name w:val="WW8Num38z8"/>
    <w:rsid w:val="003924EF"/>
  </w:style>
  <w:style w:type="character" w:customStyle="1" w:styleId="WW8Num39z0">
    <w:name w:val="WW8Num3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39z1">
    <w:name w:val="WW8Num39z1"/>
    <w:rsid w:val="003924EF"/>
  </w:style>
  <w:style w:type="character" w:customStyle="1" w:styleId="WW8Num39z2">
    <w:name w:val="WW8Num39z2"/>
    <w:rsid w:val="003924EF"/>
  </w:style>
  <w:style w:type="character" w:customStyle="1" w:styleId="WW8Num39z3">
    <w:name w:val="WW8Num39z3"/>
    <w:rsid w:val="003924EF"/>
  </w:style>
  <w:style w:type="character" w:customStyle="1" w:styleId="WW8Num39z4">
    <w:name w:val="WW8Num39z4"/>
    <w:rsid w:val="003924EF"/>
  </w:style>
  <w:style w:type="character" w:customStyle="1" w:styleId="WW8Num39z5">
    <w:name w:val="WW8Num39z5"/>
    <w:rsid w:val="003924EF"/>
  </w:style>
  <w:style w:type="character" w:customStyle="1" w:styleId="WW8Num39z6">
    <w:name w:val="WW8Num39z6"/>
    <w:rsid w:val="003924EF"/>
  </w:style>
  <w:style w:type="character" w:customStyle="1" w:styleId="WW8Num39z7">
    <w:name w:val="WW8Num39z7"/>
    <w:rsid w:val="003924EF"/>
  </w:style>
  <w:style w:type="character" w:customStyle="1" w:styleId="WW8Num39z8">
    <w:name w:val="WW8Num39z8"/>
    <w:rsid w:val="003924EF"/>
  </w:style>
  <w:style w:type="character" w:customStyle="1" w:styleId="WW8Num40z0">
    <w:name w:val="WW8Num4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40z1">
    <w:name w:val="WW8Num40z1"/>
    <w:rsid w:val="003924EF"/>
  </w:style>
  <w:style w:type="character" w:customStyle="1" w:styleId="WW8Num40z2">
    <w:name w:val="WW8Num40z2"/>
    <w:rsid w:val="003924EF"/>
  </w:style>
  <w:style w:type="character" w:customStyle="1" w:styleId="WW8Num40z3">
    <w:name w:val="WW8Num40z3"/>
    <w:rsid w:val="003924EF"/>
  </w:style>
  <w:style w:type="character" w:customStyle="1" w:styleId="WW8Num40z4">
    <w:name w:val="WW8Num40z4"/>
    <w:rsid w:val="003924EF"/>
  </w:style>
  <w:style w:type="character" w:customStyle="1" w:styleId="WW8Num40z5">
    <w:name w:val="WW8Num40z5"/>
    <w:rsid w:val="003924EF"/>
  </w:style>
  <w:style w:type="character" w:customStyle="1" w:styleId="WW8Num40z6">
    <w:name w:val="WW8Num40z6"/>
    <w:rsid w:val="003924EF"/>
  </w:style>
  <w:style w:type="character" w:customStyle="1" w:styleId="WW8Num40z7">
    <w:name w:val="WW8Num40z7"/>
    <w:rsid w:val="003924EF"/>
  </w:style>
  <w:style w:type="character" w:customStyle="1" w:styleId="WW8Num40z8">
    <w:name w:val="WW8Num40z8"/>
    <w:rsid w:val="003924EF"/>
  </w:style>
  <w:style w:type="character" w:customStyle="1" w:styleId="WW8Num41z0">
    <w:name w:val="WW8Num41z0"/>
    <w:rsid w:val="003924EF"/>
    <w:rPr>
      <w:rFonts w:ascii="Gill Sans MT" w:hAnsi="Gill Sans MT" w:cs="Gill Sans MT" w:hint="default"/>
      <w:b/>
      <w:i/>
      <w:color w:val="auto"/>
      <w:sz w:val="22"/>
    </w:rPr>
  </w:style>
  <w:style w:type="character" w:customStyle="1" w:styleId="WW8Num41z1">
    <w:name w:val="WW8Num41z1"/>
    <w:rsid w:val="003924EF"/>
  </w:style>
  <w:style w:type="character" w:customStyle="1" w:styleId="WW8Num41z2">
    <w:name w:val="WW8Num41z2"/>
    <w:rsid w:val="003924EF"/>
  </w:style>
  <w:style w:type="character" w:customStyle="1" w:styleId="WW8Num41z3">
    <w:name w:val="WW8Num41z3"/>
    <w:rsid w:val="003924EF"/>
    <w:rPr>
      <w:rFonts w:ascii="Book Antiqua" w:hAnsi="Book Antiqua" w:cs="Book Antiqua" w:hint="default"/>
      <w:b w:val="0"/>
      <w:color w:val="auto"/>
      <w:sz w:val="18"/>
      <w:szCs w:val="18"/>
    </w:rPr>
  </w:style>
  <w:style w:type="character" w:customStyle="1" w:styleId="WW8Num41z4">
    <w:name w:val="WW8Num41z4"/>
    <w:rsid w:val="003924EF"/>
    <w:rPr>
      <w:rFonts w:ascii="Comic Sans MS" w:hAnsi="Comic Sans MS" w:cs="Comic Sans MS" w:hint="default"/>
      <w:b w:val="0"/>
      <w:i w:val="0"/>
      <w:color w:val="auto"/>
      <w:sz w:val="20"/>
    </w:rPr>
  </w:style>
  <w:style w:type="character" w:customStyle="1" w:styleId="WW8Num41z5">
    <w:name w:val="WW8Num41z5"/>
    <w:rsid w:val="003924EF"/>
  </w:style>
  <w:style w:type="character" w:customStyle="1" w:styleId="WW8Num41z6">
    <w:name w:val="WW8Num41z6"/>
    <w:rsid w:val="003924EF"/>
  </w:style>
  <w:style w:type="character" w:customStyle="1" w:styleId="WW8Num41z7">
    <w:name w:val="WW8Num41z7"/>
    <w:rsid w:val="003924EF"/>
  </w:style>
  <w:style w:type="character" w:customStyle="1" w:styleId="WW8Num41z8">
    <w:name w:val="WW8Num41z8"/>
    <w:rsid w:val="003924EF"/>
  </w:style>
  <w:style w:type="character" w:customStyle="1" w:styleId="WW8Num42z0">
    <w:name w:val="WW8Num42z0"/>
    <w:rsid w:val="003924EF"/>
    <w:rPr>
      <w:rFonts w:ascii="Comic Sans MS" w:hAnsi="Comic Sans MS" w:cs="Comic Sans MS" w:hint="default"/>
    </w:rPr>
  </w:style>
  <w:style w:type="character" w:customStyle="1" w:styleId="WW8Num42z1">
    <w:name w:val="WW8Num42z1"/>
    <w:rsid w:val="003924EF"/>
    <w:rPr>
      <w:rFonts w:ascii="Courier New" w:hAnsi="Courier New" w:cs="Courier New" w:hint="default"/>
    </w:rPr>
  </w:style>
  <w:style w:type="character" w:customStyle="1" w:styleId="WW8Num42z2">
    <w:name w:val="WW8Num42z2"/>
    <w:rsid w:val="003924EF"/>
    <w:rPr>
      <w:rFonts w:ascii="Wingdings" w:hAnsi="Wingdings" w:cs="Wingdings" w:hint="default"/>
    </w:rPr>
  </w:style>
  <w:style w:type="character" w:customStyle="1" w:styleId="WW8Num42z3">
    <w:name w:val="WW8Num42z3"/>
    <w:rsid w:val="003924EF"/>
    <w:rPr>
      <w:rFonts w:ascii="Symbol" w:hAnsi="Symbol" w:cs="Symbol" w:hint="default"/>
    </w:rPr>
  </w:style>
  <w:style w:type="character" w:customStyle="1" w:styleId="WW8Num43z0">
    <w:name w:val="WW8Num43z0"/>
    <w:rsid w:val="003924EF"/>
    <w:rPr>
      <w:rFonts w:ascii="Gill Sans MT" w:hAnsi="Gill Sans MT" w:cs="Gill Sans MT"/>
      <w:sz w:val="18"/>
      <w:szCs w:val="18"/>
    </w:rPr>
  </w:style>
  <w:style w:type="character" w:customStyle="1" w:styleId="WW8Num43z1">
    <w:name w:val="WW8Num43z1"/>
    <w:rsid w:val="003924EF"/>
  </w:style>
  <w:style w:type="character" w:customStyle="1" w:styleId="WW8Num43z2">
    <w:name w:val="WW8Num43z2"/>
    <w:rsid w:val="003924EF"/>
  </w:style>
  <w:style w:type="character" w:customStyle="1" w:styleId="WW8Num43z3">
    <w:name w:val="WW8Num43z3"/>
    <w:rsid w:val="003924EF"/>
  </w:style>
  <w:style w:type="character" w:customStyle="1" w:styleId="WW8Num43z4">
    <w:name w:val="WW8Num43z4"/>
    <w:rsid w:val="003924EF"/>
  </w:style>
  <w:style w:type="character" w:customStyle="1" w:styleId="WW8Num43z5">
    <w:name w:val="WW8Num43z5"/>
    <w:rsid w:val="003924EF"/>
  </w:style>
  <w:style w:type="character" w:customStyle="1" w:styleId="WW8Num43z6">
    <w:name w:val="WW8Num43z6"/>
    <w:rsid w:val="003924EF"/>
  </w:style>
  <w:style w:type="character" w:customStyle="1" w:styleId="WW8Num43z7">
    <w:name w:val="WW8Num43z7"/>
    <w:rsid w:val="003924EF"/>
  </w:style>
  <w:style w:type="character" w:customStyle="1" w:styleId="WW8Num43z8">
    <w:name w:val="WW8Num43z8"/>
    <w:rsid w:val="003924EF"/>
  </w:style>
  <w:style w:type="character" w:customStyle="1" w:styleId="WW8Num44z0">
    <w:name w:val="WW8Num44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4z1">
    <w:name w:val="WW8Num44z1"/>
    <w:rsid w:val="003924EF"/>
  </w:style>
  <w:style w:type="character" w:customStyle="1" w:styleId="WW8Num44z2">
    <w:name w:val="WW8Num44z2"/>
    <w:rsid w:val="003924EF"/>
  </w:style>
  <w:style w:type="character" w:customStyle="1" w:styleId="WW8Num44z3">
    <w:name w:val="WW8Num44z3"/>
    <w:rsid w:val="003924EF"/>
  </w:style>
  <w:style w:type="character" w:customStyle="1" w:styleId="WW8Num44z4">
    <w:name w:val="WW8Num44z4"/>
    <w:rsid w:val="003924EF"/>
  </w:style>
  <w:style w:type="character" w:customStyle="1" w:styleId="WW8Num44z5">
    <w:name w:val="WW8Num44z5"/>
    <w:rsid w:val="003924EF"/>
  </w:style>
  <w:style w:type="character" w:customStyle="1" w:styleId="WW8Num44z6">
    <w:name w:val="WW8Num44z6"/>
    <w:rsid w:val="003924EF"/>
  </w:style>
  <w:style w:type="character" w:customStyle="1" w:styleId="WW8Num44z7">
    <w:name w:val="WW8Num44z7"/>
    <w:rsid w:val="003924EF"/>
  </w:style>
  <w:style w:type="character" w:customStyle="1" w:styleId="WW8Num44z8">
    <w:name w:val="WW8Num44z8"/>
    <w:rsid w:val="003924EF"/>
  </w:style>
  <w:style w:type="character" w:customStyle="1" w:styleId="WW8Num45z0">
    <w:name w:val="WW8Num4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45z1">
    <w:name w:val="WW8Num45z1"/>
    <w:rsid w:val="003924EF"/>
  </w:style>
  <w:style w:type="character" w:customStyle="1" w:styleId="WW8Num45z2">
    <w:name w:val="WW8Num45z2"/>
    <w:rsid w:val="003924EF"/>
  </w:style>
  <w:style w:type="character" w:customStyle="1" w:styleId="WW8Num45z3">
    <w:name w:val="WW8Num45z3"/>
    <w:rsid w:val="003924EF"/>
  </w:style>
  <w:style w:type="character" w:customStyle="1" w:styleId="WW8Num45z4">
    <w:name w:val="WW8Num45z4"/>
    <w:rsid w:val="003924EF"/>
  </w:style>
  <w:style w:type="character" w:customStyle="1" w:styleId="WW8Num45z5">
    <w:name w:val="WW8Num45z5"/>
    <w:rsid w:val="003924EF"/>
  </w:style>
  <w:style w:type="character" w:customStyle="1" w:styleId="WW8Num45z6">
    <w:name w:val="WW8Num45z6"/>
    <w:rsid w:val="003924EF"/>
  </w:style>
  <w:style w:type="character" w:customStyle="1" w:styleId="WW8Num45z7">
    <w:name w:val="WW8Num45z7"/>
    <w:rsid w:val="003924EF"/>
  </w:style>
  <w:style w:type="character" w:customStyle="1" w:styleId="WW8Num45z8">
    <w:name w:val="WW8Num45z8"/>
    <w:rsid w:val="003924EF"/>
  </w:style>
  <w:style w:type="character" w:customStyle="1" w:styleId="WW8Num46z0">
    <w:name w:val="WW8Num46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6z1">
    <w:name w:val="WW8Num46z1"/>
    <w:rsid w:val="003924EF"/>
    <w:rPr>
      <w:rFonts w:ascii="Courier New" w:hAnsi="Courier New" w:cs="Courier New" w:hint="default"/>
    </w:rPr>
  </w:style>
  <w:style w:type="character" w:customStyle="1" w:styleId="WW8Num46z2">
    <w:name w:val="WW8Num46z2"/>
    <w:rsid w:val="003924EF"/>
    <w:rPr>
      <w:rFonts w:ascii="Wingdings" w:hAnsi="Wingdings" w:cs="Wingdings" w:hint="default"/>
    </w:rPr>
  </w:style>
  <w:style w:type="character" w:customStyle="1" w:styleId="WW8Num46z3">
    <w:name w:val="WW8Num46z3"/>
    <w:rsid w:val="003924EF"/>
    <w:rPr>
      <w:rFonts w:ascii="Symbol" w:hAnsi="Symbol" w:cs="Symbol" w:hint="default"/>
    </w:rPr>
  </w:style>
  <w:style w:type="character" w:customStyle="1" w:styleId="WW8Num47z0">
    <w:name w:val="WW8Num47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kern w:val="1"/>
      <w:position w:val="0"/>
      <w:sz w:val="18"/>
      <w:szCs w:val="18"/>
      <w:u w:val="none"/>
      <w:vertAlign w:val="baseline"/>
    </w:rPr>
  </w:style>
  <w:style w:type="character" w:customStyle="1" w:styleId="WW8Num47z1">
    <w:name w:val="WW8Num47z1"/>
    <w:rsid w:val="003924EF"/>
  </w:style>
  <w:style w:type="character" w:customStyle="1" w:styleId="WW8Num47z2">
    <w:name w:val="WW8Num47z2"/>
    <w:rsid w:val="003924EF"/>
  </w:style>
  <w:style w:type="character" w:customStyle="1" w:styleId="WW8Num47z3">
    <w:name w:val="WW8Num47z3"/>
    <w:rsid w:val="003924EF"/>
  </w:style>
  <w:style w:type="character" w:customStyle="1" w:styleId="WW8Num47z4">
    <w:name w:val="WW8Num47z4"/>
    <w:rsid w:val="003924EF"/>
  </w:style>
  <w:style w:type="character" w:customStyle="1" w:styleId="WW8Num47z5">
    <w:name w:val="WW8Num47z5"/>
    <w:rsid w:val="003924EF"/>
  </w:style>
  <w:style w:type="character" w:customStyle="1" w:styleId="WW8Num47z6">
    <w:name w:val="WW8Num47z6"/>
    <w:rsid w:val="003924EF"/>
  </w:style>
  <w:style w:type="character" w:customStyle="1" w:styleId="WW8Num47z7">
    <w:name w:val="WW8Num47z7"/>
    <w:rsid w:val="003924EF"/>
  </w:style>
  <w:style w:type="character" w:customStyle="1" w:styleId="WW8Num47z8">
    <w:name w:val="WW8Num47z8"/>
    <w:rsid w:val="003924EF"/>
  </w:style>
  <w:style w:type="character" w:customStyle="1" w:styleId="WW8Num48z0">
    <w:name w:val="WW8Num48z0"/>
    <w:rsid w:val="003924EF"/>
    <w:rPr>
      <w:rFonts w:ascii="Comic Sans MS" w:hAnsi="Comic Sans MS" w:cs="Comic Sans MS" w:hint="default"/>
      <w:color w:val="C00000"/>
      <w:sz w:val="18"/>
      <w:szCs w:val="18"/>
    </w:rPr>
  </w:style>
  <w:style w:type="character" w:customStyle="1" w:styleId="WW8Num48z1">
    <w:name w:val="WW8Num48z1"/>
    <w:rsid w:val="003924EF"/>
    <w:rPr>
      <w:rFonts w:ascii="Courier New" w:hAnsi="Courier New" w:cs="Courier New" w:hint="default"/>
    </w:rPr>
  </w:style>
  <w:style w:type="character" w:customStyle="1" w:styleId="WW8Num48z2">
    <w:name w:val="WW8Num48z2"/>
    <w:rsid w:val="003924EF"/>
    <w:rPr>
      <w:rFonts w:ascii="Wingdings" w:hAnsi="Wingdings" w:cs="Wingdings" w:hint="default"/>
    </w:rPr>
  </w:style>
  <w:style w:type="character" w:customStyle="1" w:styleId="WW8Num48z3">
    <w:name w:val="WW8Num48z3"/>
    <w:rsid w:val="003924EF"/>
    <w:rPr>
      <w:rFonts w:ascii="Symbol" w:hAnsi="Symbol" w:cs="Symbol" w:hint="default"/>
    </w:rPr>
  </w:style>
  <w:style w:type="character" w:customStyle="1" w:styleId="WW8Num49z0">
    <w:name w:val="WW8Num4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49z1">
    <w:name w:val="WW8Num49z1"/>
    <w:rsid w:val="003924EF"/>
  </w:style>
  <w:style w:type="character" w:customStyle="1" w:styleId="WW8Num49z2">
    <w:name w:val="WW8Num49z2"/>
    <w:rsid w:val="003924EF"/>
  </w:style>
  <w:style w:type="character" w:customStyle="1" w:styleId="WW8Num49z3">
    <w:name w:val="WW8Num49z3"/>
    <w:rsid w:val="003924EF"/>
  </w:style>
  <w:style w:type="character" w:customStyle="1" w:styleId="WW8Num49z4">
    <w:name w:val="WW8Num49z4"/>
    <w:rsid w:val="003924EF"/>
  </w:style>
  <w:style w:type="character" w:customStyle="1" w:styleId="WW8Num49z5">
    <w:name w:val="WW8Num49z5"/>
    <w:rsid w:val="003924EF"/>
  </w:style>
  <w:style w:type="character" w:customStyle="1" w:styleId="WW8Num49z6">
    <w:name w:val="WW8Num49z6"/>
    <w:rsid w:val="003924EF"/>
  </w:style>
  <w:style w:type="character" w:customStyle="1" w:styleId="WW8Num49z7">
    <w:name w:val="WW8Num49z7"/>
    <w:rsid w:val="003924EF"/>
  </w:style>
  <w:style w:type="character" w:customStyle="1" w:styleId="WW8Num49z8">
    <w:name w:val="WW8Num49z8"/>
    <w:rsid w:val="003924EF"/>
  </w:style>
  <w:style w:type="character" w:customStyle="1" w:styleId="WW8Num50z0">
    <w:name w:val="WW8Num5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0z1">
    <w:name w:val="WW8Num50z1"/>
    <w:rsid w:val="003924EF"/>
  </w:style>
  <w:style w:type="character" w:customStyle="1" w:styleId="WW8Num50z2">
    <w:name w:val="WW8Num50z2"/>
    <w:rsid w:val="003924EF"/>
  </w:style>
  <w:style w:type="character" w:customStyle="1" w:styleId="WW8Num50z3">
    <w:name w:val="WW8Num50z3"/>
    <w:rsid w:val="003924EF"/>
  </w:style>
  <w:style w:type="character" w:customStyle="1" w:styleId="WW8Num50z4">
    <w:name w:val="WW8Num50z4"/>
    <w:rsid w:val="003924EF"/>
  </w:style>
  <w:style w:type="character" w:customStyle="1" w:styleId="WW8Num50z5">
    <w:name w:val="WW8Num50z5"/>
    <w:rsid w:val="003924EF"/>
  </w:style>
  <w:style w:type="character" w:customStyle="1" w:styleId="WW8Num50z6">
    <w:name w:val="WW8Num50z6"/>
    <w:rsid w:val="003924EF"/>
  </w:style>
  <w:style w:type="character" w:customStyle="1" w:styleId="WW8Num50z7">
    <w:name w:val="WW8Num50z7"/>
    <w:rsid w:val="003924EF"/>
  </w:style>
  <w:style w:type="character" w:customStyle="1" w:styleId="WW8Num50z8">
    <w:name w:val="WW8Num50z8"/>
    <w:rsid w:val="003924EF"/>
  </w:style>
  <w:style w:type="character" w:customStyle="1" w:styleId="WW8Num51z0">
    <w:name w:val="WW8Num5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51z1">
    <w:name w:val="WW8Num51z1"/>
    <w:rsid w:val="003924EF"/>
  </w:style>
  <w:style w:type="character" w:customStyle="1" w:styleId="WW8Num51z2">
    <w:name w:val="WW8Num51z2"/>
    <w:rsid w:val="003924EF"/>
  </w:style>
  <w:style w:type="character" w:customStyle="1" w:styleId="WW8Num51z3">
    <w:name w:val="WW8Num51z3"/>
    <w:rsid w:val="003924EF"/>
  </w:style>
  <w:style w:type="character" w:customStyle="1" w:styleId="WW8Num51z4">
    <w:name w:val="WW8Num51z4"/>
    <w:rsid w:val="003924EF"/>
  </w:style>
  <w:style w:type="character" w:customStyle="1" w:styleId="WW8Num51z5">
    <w:name w:val="WW8Num51z5"/>
    <w:rsid w:val="003924EF"/>
  </w:style>
  <w:style w:type="character" w:customStyle="1" w:styleId="WW8Num51z6">
    <w:name w:val="WW8Num51z6"/>
    <w:rsid w:val="003924EF"/>
  </w:style>
  <w:style w:type="character" w:customStyle="1" w:styleId="WW8Num51z7">
    <w:name w:val="WW8Num51z7"/>
    <w:rsid w:val="003924EF"/>
  </w:style>
  <w:style w:type="character" w:customStyle="1" w:styleId="WW8Num51z8">
    <w:name w:val="WW8Num51z8"/>
    <w:rsid w:val="003924EF"/>
  </w:style>
  <w:style w:type="character" w:customStyle="1" w:styleId="WW8Num52z0">
    <w:name w:val="WW8Num52z0"/>
    <w:rsid w:val="003924EF"/>
    <w:rPr>
      <w:rFonts w:ascii="Symbol" w:hAnsi="Symbol" w:cs="Symbol" w:hint="default"/>
    </w:rPr>
  </w:style>
  <w:style w:type="character" w:customStyle="1" w:styleId="WW8Num52z1">
    <w:name w:val="WW8Num52z1"/>
    <w:rsid w:val="003924EF"/>
    <w:rPr>
      <w:rFonts w:ascii="Courier New" w:hAnsi="Courier New" w:cs="Courier New" w:hint="default"/>
    </w:rPr>
  </w:style>
  <w:style w:type="character" w:customStyle="1" w:styleId="WW8Num52z2">
    <w:name w:val="WW8Num52z2"/>
    <w:rsid w:val="003924EF"/>
    <w:rPr>
      <w:rFonts w:ascii="Wingdings" w:hAnsi="Wingdings" w:cs="Wingdings" w:hint="default"/>
    </w:rPr>
  </w:style>
  <w:style w:type="character" w:customStyle="1" w:styleId="WW8Num53z0">
    <w:name w:val="WW8Num53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3z1">
    <w:name w:val="WW8Num53z1"/>
    <w:rsid w:val="003924EF"/>
  </w:style>
  <w:style w:type="character" w:customStyle="1" w:styleId="WW8Num53z2">
    <w:name w:val="WW8Num53z2"/>
    <w:rsid w:val="003924EF"/>
  </w:style>
  <w:style w:type="character" w:customStyle="1" w:styleId="WW8Num53z3">
    <w:name w:val="WW8Num53z3"/>
    <w:rsid w:val="003924EF"/>
  </w:style>
  <w:style w:type="character" w:customStyle="1" w:styleId="WW8Num53z4">
    <w:name w:val="WW8Num53z4"/>
    <w:rsid w:val="003924EF"/>
  </w:style>
  <w:style w:type="character" w:customStyle="1" w:styleId="WW8Num53z5">
    <w:name w:val="WW8Num53z5"/>
    <w:rsid w:val="003924EF"/>
  </w:style>
  <w:style w:type="character" w:customStyle="1" w:styleId="WW8Num53z6">
    <w:name w:val="WW8Num53z6"/>
    <w:rsid w:val="003924EF"/>
  </w:style>
  <w:style w:type="character" w:customStyle="1" w:styleId="WW8Num53z7">
    <w:name w:val="WW8Num53z7"/>
    <w:rsid w:val="003924EF"/>
  </w:style>
  <w:style w:type="character" w:customStyle="1" w:styleId="WW8Num53z8">
    <w:name w:val="WW8Num53z8"/>
    <w:rsid w:val="003924EF"/>
  </w:style>
  <w:style w:type="character" w:customStyle="1" w:styleId="WW8Num54z0">
    <w:name w:val="WW8Num5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4z1">
    <w:name w:val="WW8Num54z1"/>
    <w:rsid w:val="003924EF"/>
  </w:style>
  <w:style w:type="character" w:customStyle="1" w:styleId="WW8Num54z2">
    <w:name w:val="WW8Num54z2"/>
    <w:rsid w:val="003924EF"/>
  </w:style>
  <w:style w:type="character" w:customStyle="1" w:styleId="WW8Num54z3">
    <w:name w:val="WW8Num54z3"/>
    <w:rsid w:val="003924EF"/>
  </w:style>
  <w:style w:type="character" w:customStyle="1" w:styleId="WW8Num54z4">
    <w:name w:val="WW8Num54z4"/>
    <w:rsid w:val="003924EF"/>
  </w:style>
  <w:style w:type="character" w:customStyle="1" w:styleId="WW8Num54z5">
    <w:name w:val="WW8Num54z5"/>
    <w:rsid w:val="003924EF"/>
  </w:style>
  <w:style w:type="character" w:customStyle="1" w:styleId="WW8Num54z6">
    <w:name w:val="WW8Num54z6"/>
    <w:rsid w:val="003924EF"/>
  </w:style>
  <w:style w:type="character" w:customStyle="1" w:styleId="WW8Num54z7">
    <w:name w:val="WW8Num54z7"/>
    <w:rsid w:val="003924EF"/>
  </w:style>
  <w:style w:type="character" w:customStyle="1" w:styleId="WW8Num54z8">
    <w:name w:val="WW8Num54z8"/>
    <w:rsid w:val="003924EF"/>
  </w:style>
  <w:style w:type="character" w:customStyle="1" w:styleId="WW8Num55z0">
    <w:name w:val="WW8Num5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5z1">
    <w:name w:val="WW8Num55z1"/>
    <w:rsid w:val="003924EF"/>
  </w:style>
  <w:style w:type="character" w:customStyle="1" w:styleId="WW8Num55z2">
    <w:name w:val="WW8Num55z2"/>
    <w:rsid w:val="003924EF"/>
  </w:style>
  <w:style w:type="character" w:customStyle="1" w:styleId="WW8Num55z3">
    <w:name w:val="WW8Num55z3"/>
    <w:rsid w:val="003924EF"/>
  </w:style>
  <w:style w:type="character" w:customStyle="1" w:styleId="WW8Num55z4">
    <w:name w:val="WW8Num55z4"/>
    <w:rsid w:val="003924EF"/>
  </w:style>
  <w:style w:type="character" w:customStyle="1" w:styleId="WW8Num55z5">
    <w:name w:val="WW8Num55z5"/>
    <w:rsid w:val="003924EF"/>
  </w:style>
  <w:style w:type="character" w:customStyle="1" w:styleId="WW8Num55z6">
    <w:name w:val="WW8Num55z6"/>
    <w:rsid w:val="003924EF"/>
  </w:style>
  <w:style w:type="character" w:customStyle="1" w:styleId="WW8Num55z7">
    <w:name w:val="WW8Num55z7"/>
    <w:rsid w:val="003924EF"/>
  </w:style>
  <w:style w:type="character" w:customStyle="1" w:styleId="WW8Num55z8">
    <w:name w:val="WW8Num55z8"/>
    <w:rsid w:val="003924EF"/>
  </w:style>
  <w:style w:type="character" w:customStyle="1" w:styleId="WW8Num56z0">
    <w:name w:val="WW8Num5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56z1">
    <w:name w:val="WW8Num56z1"/>
    <w:rsid w:val="003924EF"/>
  </w:style>
  <w:style w:type="character" w:customStyle="1" w:styleId="WW8Num56z2">
    <w:name w:val="WW8Num56z2"/>
    <w:rsid w:val="003924EF"/>
  </w:style>
  <w:style w:type="character" w:customStyle="1" w:styleId="WW8Num56z3">
    <w:name w:val="WW8Num56z3"/>
    <w:rsid w:val="003924EF"/>
  </w:style>
  <w:style w:type="character" w:customStyle="1" w:styleId="WW8Num56z4">
    <w:name w:val="WW8Num56z4"/>
    <w:rsid w:val="003924EF"/>
  </w:style>
  <w:style w:type="character" w:customStyle="1" w:styleId="WW8Num56z5">
    <w:name w:val="WW8Num56z5"/>
    <w:rsid w:val="003924EF"/>
  </w:style>
  <w:style w:type="character" w:customStyle="1" w:styleId="WW8Num56z6">
    <w:name w:val="WW8Num56z6"/>
    <w:rsid w:val="003924EF"/>
  </w:style>
  <w:style w:type="character" w:customStyle="1" w:styleId="WW8Num56z7">
    <w:name w:val="WW8Num56z7"/>
    <w:rsid w:val="003924EF"/>
  </w:style>
  <w:style w:type="character" w:customStyle="1" w:styleId="WW8Num56z8">
    <w:name w:val="WW8Num56z8"/>
    <w:rsid w:val="003924EF"/>
  </w:style>
  <w:style w:type="character" w:customStyle="1" w:styleId="WW8Num57z0">
    <w:name w:val="WW8Num57z0"/>
    <w:rsid w:val="003924EF"/>
    <w:rPr>
      <w:rFonts w:ascii="Comic Sans MS" w:hAnsi="Comic Sans MS" w:cs="Comic Sans MS" w:hint="default"/>
      <w:sz w:val="18"/>
      <w:szCs w:val="18"/>
    </w:rPr>
  </w:style>
  <w:style w:type="character" w:customStyle="1" w:styleId="WW8Num57z1">
    <w:name w:val="WW8Num57z1"/>
    <w:rsid w:val="003924EF"/>
    <w:rPr>
      <w:rFonts w:ascii="Courier New" w:hAnsi="Courier New" w:cs="Courier New" w:hint="default"/>
    </w:rPr>
  </w:style>
  <w:style w:type="character" w:customStyle="1" w:styleId="WW8Num57z2">
    <w:name w:val="WW8Num57z2"/>
    <w:rsid w:val="003924EF"/>
    <w:rPr>
      <w:rFonts w:ascii="Wingdings" w:hAnsi="Wingdings" w:cs="Wingdings" w:hint="default"/>
    </w:rPr>
  </w:style>
  <w:style w:type="character" w:customStyle="1" w:styleId="WW8Num57z3">
    <w:name w:val="WW8Num57z3"/>
    <w:rsid w:val="003924EF"/>
    <w:rPr>
      <w:rFonts w:ascii="Symbol" w:hAnsi="Symbol" w:cs="Symbol" w:hint="default"/>
    </w:rPr>
  </w:style>
  <w:style w:type="character" w:customStyle="1" w:styleId="WW8Num58z0">
    <w:name w:val="WW8Num58z0"/>
    <w:rsid w:val="003924EF"/>
    <w:rPr>
      <w:rFonts w:ascii="Comic Sans MS" w:hAnsi="Comic Sans MS" w:cs="Comic Sans MS" w:hint="default"/>
      <w:sz w:val="18"/>
    </w:rPr>
  </w:style>
  <w:style w:type="character" w:customStyle="1" w:styleId="WW8Num58z1">
    <w:name w:val="WW8Num58z1"/>
    <w:rsid w:val="003924EF"/>
    <w:rPr>
      <w:rFonts w:ascii="Courier New" w:hAnsi="Courier New" w:cs="Courier New" w:hint="default"/>
    </w:rPr>
  </w:style>
  <w:style w:type="character" w:customStyle="1" w:styleId="WW8Num58z2">
    <w:name w:val="WW8Num58z2"/>
    <w:rsid w:val="003924EF"/>
    <w:rPr>
      <w:rFonts w:ascii="Wingdings" w:hAnsi="Wingdings" w:cs="Wingdings" w:hint="default"/>
    </w:rPr>
  </w:style>
  <w:style w:type="character" w:customStyle="1" w:styleId="WW8Num58z3">
    <w:name w:val="WW8Num58z3"/>
    <w:rsid w:val="003924EF"/>
    <w:rPr>
      <w:rFonts w:ascii="Symbol" w:hAnsi="Symbol" w:cs="Symbol" w:hint="default"/>
    </w:rPr>
  </w:style>
  <w:style w:type="character" w:customStyle="1" w:styleId="WW8Num59z0">
    <w:name w:val="WW8Num5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9z1">
    <w:name w:val="WW8Num59z1"/>
    <w:rsid w:val="003924EF"/>
  </w:style>
  <w:style w:type="character" w:customStyle="1" w:styleId="WW8Num59z2">
    <w:name w:val="WW8Num59z2"/>
    <w:rsid w:val="003924EF"/>
  </w:style>
  <w:style w:type="character" w:customStyle="1" w:styleId="WW8Num59z3">
    <w:name w:val="WW8Num59z3"/>
    <w:rsid w:val="003924EF"/>
  </w:style>
  <w:style w:type="character" w:customStyle="1" w:styleId="WW8Num59z4">
    <w:name w:val="WW8Num59z4"/>
    <w:rsid w:val="003924EF"/>
  </w:style>
  <w:style w:type="character" w:customStyle="1" w:styleId="WW8Num59z5">
    <w:name w:val="WW8Num59z5"/>
    <w:rsid w:val="003924EF"/>
  </w:style>
  <w:style w:type="character" w:customStyle="1" w:styleId="WW8Num59z6">
    <w:name w:val="WW8Num59z6"/>
    <w:rsid w:val="003924EF"/>
  </w:style>
  <w:style w:type="character" w:customStyle="1" w:styleId="WW8Num59z7">
    <w:name w:val="WW8Num59z7"/>
    <w:rsid w:val="003924EF"/>
  </w:style>
  <w:style w:type="character" w:customStyle="1" w:styleId="WW8Num59z8">
    <w:name w:val="WW8Num59z8"/>
    <w:rsid w:val="003924EF"/>
  </w:style>
  <w:style w:type="character" w:customStyle="1" w:styleId="WW8Num60z0">
    <w:name w:val="WW8Num60z0"/>
    <w:rsid w:val="003924EF"/>
    <w:rPr>
      <w:rFonts w:ascii="Comic Sans MS" w:hAnsi="Comic Sans MS" w:cs="Comic Sans MS" w:hint="default"/>
      <w:b/>
      <w:i/>
      <w:color w:val="auto"/>
      <w:sz w:val="20"/>
    </w:rPr>
  </w:style>
  <w:style w:type="character" w:customStyle="1" w:styleId="WW8Num60z1">
    <w:name w:val="WW8Num60z1"/>
    <w:rsid w:val="003924EF"/>
    <w:rPr>
      <w:rFonts w:ascii="Book Antiqua" w:hAnsi="Book Antiqua" w:cs="Book Antiqua" w:hint="default"/>
      <w:b w:val="0"/>
      <w:i w:val="0"/>
      <w:sz w:val="18"/>
    </w:rPr>
  </w:style>
  <w:style w:type="character" w:customStyle="1" w:styleId="WW8Num60z2">
    <w:name w:val="WW8Num60z2"/>
    <w:rsid w:val="003924EF"/>
  </w:style>
  <w:style w:type="character" w:customStyle="1" w:styleId="WW8Num60z3">
    <w:name w:val="WW8Num60z3"/>
    <w:rsid w:val="003924EF"/>
  </w:style>
  <w:style w:type="character" w:customStyle="1" w:styleId="WW8Num60z4">
    <w:name w:val="WW8Num60z4"/>
    <w:rsid w:val="003924EF"/>
  </w:style>
  <w:style w:type="character" w:customStyle="1" w:styleId="WW8Num60z5">
    <w:name w:val="WW8Num60z5"/>
    <w:rsid w:val="003924EF"/>
  </w:style>
  <w:style w:type="character" w:customStyle="1" w:styleId="WW8Num60z6">
    <w:name w:val="WW8Num60z6"/>
    <w:rsid w:val="003924EF"/>
  </w:style>
  <w:style w:type="character" w:customStyle="1" w:styleId="WW8Num60z7">
    <w:name w:val="WW8Num60z7"/>
    <w:rsid w:val="003924EF"/>
  </w:style>
  <w:style w:type="character" w:customStyle="1" w:styleId="WW8Num60z8">
    <w:name w:val="WW8Num60z8"/>
    <w:rsid w:val="003924EF"/>
  </w:style>
  <w:style w:type="character" w:customStyle="1" w:styleId="WW8Num61z0">
    <w:name w:val="WW8Num6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61z1">
    <w:name w:val="WW8Num61z1"/>
    <w:rsid w:val="003924EF"/>
  </w:style>
  <w:style w:type="character" w:customStyle="1" w:styleId="WW8Num61z2">
    <w:name w:val="WW8Num61z2"/>
    <w:rsid w:val="003924EF"/>
  </w:style>
  <w:style w:type="character" w:customStyle="1" w:styleId="WW8Num61z3">
    <w:name w:val="WW8Num61z3"/>
    <w:rsid w:val="003924EF"/>
  </w:style>
  <w:style w:type="character" w:customStyle="1" w:styleId="WW8Num61z4">
    <w:name w:val="WW8Num61z4"/>
    <w:rsid w:val="003924EF"/>
  </w:style>
  <w:style w:type="character" w:customStyle="1" w:styleId="WW8Num61z5">
    <w:name w:val="WW8Num61z5"/>
    <w:rsid w:val="003924EF"/>
  </w:style>
  <w:style w:type="character" w:customStyle="1" w:styleId="WW8Num61z6">
    <w:name w:val="WW8Num61z6"/>
    <w:rsid w:val="003924EF"/>
  </w:style>
  <w:style w:type="character" w:customStyle="1" w:styleId="WW8Num61z7">
    <w:name w:val="WW8Num61z7"/>
    <w:rsid w:val="003924EF"/>
  </w:style>
  <w:style w:type="character" w:customStyle="1" w:styleId="WW8Num61z8">
    <w:name w:val="WW8Num61z8"/>
    <w:rsid w:val="003924EF"/>
  </w:style>
  <w:style w:type="character" w:customStyle="1" w:styleId="WW8Num62z0">
    <w:name w:val="WW8Num62z0"/>
    <w:rsid w:val="003924EF"/>
    <w:rPr>
      <w:rFonts w:ascii="Comic Sans MS" w:hAnsi="Comic Sans MS" w:cs="Comic Sans MS" w:hint="default"/>
      <w:color w:val="auto"/>
      <w:sz w:val="18"/>
      <w:szCs w:val="18"/>
    </w:rPr>
  </w:style>
  <w:style w:type="character" w:customStyle="1" w:styleId="WW8Num62z1">
    <w:name w:val="WW8Num62z1"/>
    <w:rsid w:val="003924EF"/>
    <w:rPr>
      <w:rFonts w:ascii="Courier New" w:hAnsi="Courier New" w:cs="Courier New" w:hint="default"/>
    </w:rPr>
  </w:style>
  <w:style w:type="character" w:customStyle="1" w:styleId="WW8Num62z2">
    <w:name w:val="WW8Num62z2"/>
    <w:rsid w:val="003924EF"/>
    <w:rPr>
      <w:rFonts w:ascii="Wingdings" w:hAnsi="Wingdings" w:cs="Wingdings" w:hint="default"/>
    </w:rPr>
  </w:style>
  <w:style w:type="character" w:customStyle="1" w:styleId="WW8Num62z3">
    <w:name w:val="WW8Num62z3"/>
    <w:rsid w:val="003924EF"/>
    <w:rPr>
      <w:rFonts w:ascii="Symbol" w:hAnsi="Symbol" w:cs="Symbol" w:hint="default"/>
    </w:rPr>
  </w:style>
  <w:style w:type="character" w:customStyle="1" w:styleId="WW8Num63z0">
    <w:name w:val="WW8Num6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63z1">
    <w:name w:val="WW8Num63z1"/>
    <w:rsid w:val="003924EF"/>
  </w:style>
  <w:style w:type="character" w:customStyle="1" w:styleId="WW8Num63z2">
    <w:name w:val="WW8Num63z2"/>
    <w:rsid w:val="003924EF"/>
  </w:style>
  <w:style w:type="character" w:customStyle="1" w:styleId="WW8Num63z3">
    <w:name w:val="WW8Num63z3"/>
    <w:rsid w:val="003924EF"/>
  </w:style>
  <w:style w:type="character" w:customStyle="1" w:styleId="WW8Num63z4">
    <w:name w:val="WW8Num63z4"/>
    <w:rsid w:val="003924EF"/>
  </w:style>
  <w:style w:type="character" w:customStyle="1" w:styleId="WW8Num63z5">
    <w:name w:val="WW8Num63z5"/>
    <w:rsid w:val="003924EF"/>
  </w:style>
  <w:style w:type="character" w:customStyle="1" w:styleId="WW8Num63z6">
    <w:name w:val="WW8Num63z6"/>
    <w:rsid w:val="003924EF"/>
  </w:style>
  <w:style w:type="character" w:customStyle="1" w:styleId="WW8Num63z7">
    <w:name w:val="WW8Num63z7"/>
    <w:rsid w:val="003924EF"/>
  </w:style>
  <w:style w:type="character" w:customStyle="1" w:styleId="WW8Num63z8">
    <w:name w:val="WW8Num63z8"/>
    <w:rsid w:val="003924EF"/>
  </w:style>
  <w:style w:type="character" w:customStyle="1" w:styleId="WW8Num64z0">
    <w:name w:val="WW8Num64z0"/>
    <w:rsid w:val="003924EF"/>
    <w:rPr>
      <w:rFonts w:ascii="Book Antiqua" w:hAnsi="Book Antiqua" w:cs="Book Antiqua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1">
    <w:name w:val="WW8Num64z1"/>
    <w:rsid w:val="003924EF"/>
    <w:rPr>
      <w:rFonts w:ascii="Symbol" w:hAnsi="Symbol" w:cs="Symbol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2">
    <w:name w:val="WW8Num64z2"/>
    <w:rsid w:val="003924EF"/>
    <w:rPr>
      <w:rFonts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3">
    <w:name w:val="WW8Num64z3"/>
    <w:rsid w:val="003924EF"/>
  </w:style>
  <w:style w:type="character" w:customStyle="1" w:styleId="WW8Num64z4">
    <w:name w:val="WW8Num64z4"/>
    <w:rsid w:val="003924EF"/>
  </w:style>
  <w:style w:type="character" w:customStyle="1" w:styleId="WW8Num64z5">
    <w:name w:val="WW8Num64z5"/>
    <w:rsid w:val="003924EF"/>
  </w:style>
  <w:style w:type="character" w:customStyle="1" w:styleId="WW8Num64z6">
    <w:name w:val="WW8Num64z6"/>
    <w:rsid w:val="003924EF"/>
  </w:style>
  <w:style w:type="character" w:customStyle="1" w:styleId="WW8Num64z7">
    <w:name w:val="WW8Num64z7"/>
    <w:rsid w:val="003924EF"/>
  </w:style>
  <w:style w:type="character" w:customStyle="1" w:styleId="WW8Num64z8">
    <w:name w:val="WW8Num64z8"/>
    <w:rsid w:val="003924EF"/>
  </w:style>
  <w:style w:type="character" w:customStyle="1" w:styleId="WW8Num65z0">
    <w:name w:val="WW8Num65z0"/>
    <w:rsid w:val="003924EF"/>
    <w:rPr>
      <w:rFonts w:ascii="Gill Sans MT" w:hAnsi="Gill Sans MT" w:cs="Gill Sans MT"/>
      <w:b/>
      <w:i/>
      <w:sz w:val="18"/>
      <w:szCs w:val="18"/>
    </w:rPr>
  </w:style>
  <w:style w:type="character" w:customStyle="1" w:styleId="WW8Num65z1">
    <w:name w:val="WW8Num65z1"/>
    <w:rsid w:val="003924EF"/>
  </w:style>
  <w:style w:type="character" w:customStyle="1" w:styleId="WW8Num65z2">
    <w:name w:val="WW8Num65z2"/>
    <w:rsid w:val="003924EF"/>
  </w:style>
  <w:style w:type="character" w:customStyle="1" w:styleId="WW8Num65z3">
    <w:name w:val="WW8Num65z3"/>
    <w:rsid w:val="003924EF"/>
  </w:style>
  <w:style w:type="character" w:customStyle="1" w:styleId="WW8Num65z4">
    <w:name w:val="WW8Num65z4"/>
    <w:rsid w:val="003924EF"/>
  </w:style>
  <w:style w:type="character" w:customStyle="1" w:styleId="WW8Num65z5">
    <w:name w:val="WW8Num65z5"/>
    <w:rsid w:val="003924EF"/>
  </w:style>
  <w:style w:type="character" w:customStyle="1" w:styleId="WW8Num65z6">
    <w:name w:val="WW8Num65z6"/>
    <w:rsid w:val="003924EF"/>
  </w:style>
  <w:style w:type="character" w:customStyle="1" w:styleId="WW8Num65z7">
    <w:name w:val="WW8Num65z7"/>
    <w:rsid w:val="003924EF"/>
  </w:style>
  <w:style w:type="character" w:customStyle="1" w:styleId="WW8Num65z8">
    <w:name w:val="WW8Num65z8"/>
    <w:rsid w:val="003924EF"/>
  </w:style>
  <w:style w:type="character" w:customStyle="1" w:styleId="WW8Num66z0">
    <w:name w:val="WW8Num66z0"/>
    <w:rsid w:val="003924EF"/>
    <w:rPr>
      <w:rFonts w:ascii="Symbol" w:hAnsi="Symbol" w:cs="Symbol" w:hint="default"/>
    </w:rPr>
  </w:style>
  <w:style w:type="character" w:customStyle="1" w:styleId="WW8Num66z1">
    <w:name w:val="WW8Num66z1"/>
    <w:rsid w:val="003924EF"/>
    <w:rPr>
      <w:rFonts w:ascii="Courier New" w:hAnsi="Courier New" w:cs="Courier New" w:hint="default"/>
    </w:rPr>
  </w:style>
  <w:style w:type="character" w:customStyle="1" w:styleId="WW8Num66z2">
    <w:name w:val="WW8Num66z2"/>
    <w:rsid w:val="003924EF"/>
    <w:rPr>
      <w:rFonts w:ascii="Wingdings" w:hAnsi="Wingdings" w:cs="Wingdings" w:hint="default"/>
    </w:rPr>
  </w:style>
  <w:style w:type="character" w:customStyle="1" w:styleId="WW8Num67z0">
    <w:name w:val="WW8Num67z0"/>
    <w:rsid w:val="003924EF"/>
    <w:rPr>
      <w:rFonts w:ascii="Gill Sans MT" w:hAnsi="Gill Sans MT" w:cs="Gill Sans MT" w:hint="default"/>
      <w:b/>
      <w:i/>
      <w:caps w:val="0"/>
      <w:smallCaps w:val="0"/>
      <w:strike w:val="0"/>
      <w:dstrike w:val="0"/>
      <w:vanish w:val="0"/>
      <w:color w:val="auto"/>
      <w:position w:val="0"/>
      <w:sz w:val="20"/>
      <w:u w:val="none"/>
      <w:vertAlign w:val="baseline"/>
    </w:rPr>
  </w:style>
  <w:style w:type="character" w:customStyle="1" w:styleId="WW8Num67z1">
    <w:name w:val="WW8Num67z1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67z2">
    <w:name w:val="WW8Num67z2"/>
    <w:rsid w:val="003924EF"/>
  </w:style>
  <w:style w:type="character" w:customStyle="1" w:styleId="WW8Num67z3">
    <w:name w:val="WW8Num67z3"/>
    <w:rsid w:val="003924EF"/>
  </w:style>
  <w:style w:type="character" w:customStyle="1" w:styleId="WW8Num67z4">
    <w:name w:val="WW8Num67z4"/>
    <w:rsid w:val="003924EF"/>
  </w:style>
  <w:style w:type="character" w:customStyle="1" w:styleId="WW8Num67z5">
    <w:name w:val="WW8Num67z5"/>
    <w:rsid w:val="003924EF"/>
  </w:style>
  <w:style w:type="character" w:customStyle="1" w:styleId="WW8Num67z6">
    <w:name w:val="WW8Num67z6"/>
    <w:rsid w:val="003924EF"/>
  </w:style>
  <w:style w:type="character" w:customStyle="1" w:styleId="WW8Num67z7">
    <w:name w:val="WW8Num67z7"/>
    <w:rsid w:val="003924EF"/>
  </w:style>
  <w:style w:type="character" w:customStyle="1" w:styleId="WW8Num67z8">
    <w:name w:val="WW8Num67z8"/>
    <w:rsid w:val="003924EF"/>
  </w:style>
  <w:style w:type="character" w:customStyle="1" w:styleId="WW8Num68z0">
    <w:name w:val="WW8Num6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68z1">
    <w:name w:val="WW8Num68z1"/>
    <w:rsid w:val="003924EF"/>
    <w:rPr>
      <w:rFonts w:ascii="Symbol" w:eastAsia="Times New Roman" w:hAnsi="Symbol" w:cs="Times New Roman" w:hint="default"/>
    </w:rPr>
  </w:style>
  <w:style w:type="character" w:customStyle="1" w:styleId="WW8Num68z2">
    <w:name w:val="WW8Num68z2"/>
    <w:rsid w:val="003924EF"/>
  </w:style>
  <w:style w:type="character" w:customStyle="1" w:styleId="WW8Num68z3">
    <w:name w:val="WW8Num68z3"/>
    <w:rsid w:val="003924EF"/>
  </w:style>
  <w:style w:type="character" w:customStyle="1" w:styleId="WW8Num68z4">
    <w:name w:val="WW8Num68z4"/>
    <w:rsid w:val="003924EF"/>
  </w:style>
  <w:style w:type="character" w:customStyle="1" w:styleId="WW8Num68z5">
    <w:name w:val="WW8Num68z5"/>
    <w:rsid w:val="003924EF"/>
  </w:style>
  <w:style w:type="character" w:customStyle="1" w:styleId="WW8Num68z6">
    <w:name w:val="WW8Num68z6"/>
    <w:rsid w:val="003924EF"/>
  </w:style>
  <w:style w:type="character" w:customStyle="1" w:styleId="WW8Num68z7">
    <w:name w:val="WW8Num68z7"/>
    <w:rsid w:val="003924EF"/>
  </w:style>
  <w:style w:type="character" w:customStyle="1" w:styleId="WW8Num68z8">
    <w:name w:val="WW8Num68z8"/>
    <w:rsid w:val="003924EF"/>
  </w:style>
  <w:style w:type="character" w:customStyle="1" w:styleId="WW8Num69z0">
    <w:name w:val="WW8Num69z0"/>
    <w:rsid w:val="003924EF"/>
    <w:rPr>
      <w:rFonts w:ascii="Comic Sans MS" w:hAnsi="Comic Sans MS" w:cs="Comic Sans MS" w:hint="default"/>
    </w:rPr>
  </w:style>
  <w:style w:type="character" w:customStyle="1" w:styleId="WW8Num69z1">
    <w:name w:val="WW8Num69z1"/>
    <w:rsid w:val="003924EF"/>
    <w:rPr>
      <w:rFonts w:ascii="Courier New" w:hAnsi="Courier New" w:cs="Courier New" w:hint="default"/>
    </w:rPr>
  </w:style>
  <w:style w:type="character" w:customStyle="1" w:styleId="WW8Num69z2">
    <w:name w:val="WW8Num69z2"/>
    <w:rsid w:val="003924EF"/>
    <w:rPr>
      <w:rFonts w:ascii="Wingdings" w:hAnsi="Wingdings" w:cs="Wingdings" w:hint="default"/>
    </w:rPr>
  </w:style>
  <w:style w:type="character" w:customStyle="1" w:styleId="WW8Num69z3">
    <w:name w:val="WW8Num69z3"/>
    <w:rsid w:val="003924EF"/>
    <w:rPr>
      <w:rFonts w:ascii="Symbol" w:hAnsi="Symbol" w:cs="Symbol" w:hint="default"/>
    </w:rPr>
  </w:style>
  <w:style w:type="character" w:customStyle="1" w:styleId="WW8Num70z0">
    <w:name w:val="WW8Num70z0"/>
    <w:rsid w:val="003924EF"/>
    <w:rPr>
      <w:rFonts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0z1">
    <w:name w:val="WW8Num70z1"/>
    <w:rsid w:val="003924EF"/>
  </w:style>
  <w:style w:type="character" w:customStyle="1" w:styleId="WW8Num70z2">
    <w:name w:val="WW8Num70z2"/>
    <w:rsid w:val="003924EF"/>
  </w:style>
  <w:style w:type="character" w:customStyle="1" w:styleId="WW8Num70z3">
    <w:name w:val="WW8Num70z3"/>
    <w:rsid w:val="003924EF"/>
  </w:style>
  <w:style w:type="character" w:customStyle="1" w:styleId="WW8Num70z4">
    <w:name w:val="WW8Num70z4"/>
    <w:rsid w:val="003924EF"/>
  </w:style>
  <w:style w:type="character" w:customStyle="1" w:styleId="WW8Num70z5">
    <w:name w:val="WW8Num70z5"/>
    <w:rsid w:val="003924EF"/>
  </w:style>
  <w:style w:type="character" w:customStyle="1" w:styleId="WW8Num70z6">
    <w:name w:val="WW8Num70z6"/>
    <w:rsid w:val="003924EF"/>
  </w:style>
  <w:style w:type="character" w:customStyle="1" w:styleId="WW8Num70z7">
    <w:name w:val="WW8Num70z7"/>
    <w:rsid w:val="003924EF"/>
  </w:style>
  <w:style w:type="character" w:customStyle="1" w:styleId="WW8Num70z8">
    <w:name w:val="WW8Num70z8"/>
    <w:rsid w:val="003924EF"/>
  </w:style>
  <w:style w:type="character" w:customStyle="1" w:styleId="WW8Num71z0">
    <w:name w:val="WW8Num7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1z1">
    <w:name w:val="WW8Num71z1"/>
    <w:rsid w:val="003924EF"/>
  </w:style>
  <w:style w:type="character" w:customStyle="1" w:styleId="WW8Num71z2">
    <w:name w:val="WW8Num71z2"/>
    <w:rsid w:val="003924EF"/>
  </w:style>
  <w:style w:type="character" w:customStyle="1" w:styleId="WW8Num71z3">
    <w:name w:val="WW8Num71z3"/>
    <w:rsid w:val="003924EF"/>
  </w:style>
  <w:style w:type="character" w:customStyle="1" w:styleId="WW8Num71z4">
    <w:name w:val="WW8Num71z4"/>
    <w:rsid w:val="003924EF"/>
  </w:style>
  <w:style w:type="character" w:customStyle="1" w:styleId="WW8Num71z5">
    <w:name w:val="WW8Num71z5"/>
    <w:rsid w:val="003924EF"/>
  </w:style>
  <w:style w:type="character" w:customStyle="1" w:styleId="WW8Num71z6">
    <w:name w:val="WW8Num71z6"/>
    <w:rsid w:val="003924EF"/>
  </w:style>
  <w:style w:type="character" w:customStyle="1" w:styleId="WW8Num71z7">
    <w:name w:val="WW8Num71z7"/>
    <w:rsid w:val="003924EF"/>
  </w:style>
  <w:style w:type="character" w:customStyle="1" w:styleId="WW8Num71z8">
    <w:name w:val="WW8Num71z8"/>
    <w:rsid w:val="003924EF"/>
  </w:style>
  <w:style w:type="character" w:customStyle="1" w:styleId="WW8Num72z0">
    <w:name w:val="WW8Num72z0"/>
    <w:rsid w:val="003924EF"/>
    <w:rPr>
      <w:rFonts w:cs="Helvetica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2z1">
    <w:name w:val="WW8Num72z1"/>
    <w:rsid w:val="003924EF"/>
  </w:style>
  <w:style w:type="character" w:customStyle="1" w:styleId="WW8Num72z2">
    <w:name w:val="WW8Num72z2"/>
    <w:rsid w:val="003924EF"/>
  </w:style>
  <w:style w:type="character" w:customStyle="1" w:styleId="WW8Num72z3">
    <w:name w:val="WW8Num72z3"/>
    <w:rsid w:val="003924EF"/>
  </w:style>
  <w:style w:type="character" w:customStyle="1" w:styleId="WW8Num72z4">
    <w:name w:val="WW8Num72z4"/>
    <w:rsid w:val="003924EF"/>
  </w:style>
  <w:style w:type="character" w:customStyle="1" w:styleId="WW8Num72z5">
    <w:name w:val="WW8Num72z5"/>
    <w:rsid w:val="003924EF"/>
  </w:style>
  <w:style w:type="character" w:customStyle="1" w:styleId="WW8Num72z6">
    <w:name w:val="WW8Num72z6"/>
    <w:rsid w:val="003924EF"/>
  </w:style>
  <w:style w:type="character" w:customStyle="1" w:styleId="WW8Num72z7">
    <w:name w:val="WW8Num72z7"/>
    <w:rsid w:val="003924EF"/>
  </w:style>
  <w:style w:type="character" w:customStyle="1" w:styleId="WW8Num72z8">
    <w:name w:val="WW8Num72z8"/>
    <w:rsid w:val="003924EF"/>
  </w:style>
  <w:style w:type="character" w:customStyle="1" w:styleId="WW8Num73z0">
    <w:name w:val="WW8Num7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73z1">
    <w:name w:val="WW8Num73z1"/>
    <w:rsid w:val="003924EF"/>
  </w:style>
  <w:style w:type="character" w:customStyle="1" w:styleId="WW8Num73z2">
    <w:name w:val="WW8Num73z2"/>
    <w:rsid w:val="003924EF"/>
  </w:style>
  <w:style w:type="character" w:customStyle="1" w:styleId="WW8Num73z3">
    <w:name w:val="WW8Num73z3"/>
    <w:rsid w:val="003924EF"/>
  </w:style>
  <w:style w:type="character" w:customStyle="1" w:styleId="WW8Num73z4">
    <w:name w:val="WW8Num73z4"/>
    <w:rsid w:val="003924EF"/>
  </w:style>
  <w:style w:type="character" w:customStyle="1" w:styleId="WW8Num73z5">
    <w:name w:val="WW8Num73z5"/>
    <w:rsid w:val="003924EF"/>
  </w:style>
  <w:style w:type="character" w:customStyle="1" w:styleId="WW8Num73z6">
    <w:name w:val="WW8Num73z6"/>
    <w:rsid w:val="003924EF"/>
  </w:style>
  <w:style w:type="character" w:customStyle="1" w:styleId="WW8Num73z7">
    <w:name w:val="WW8Num73z7"/>
    <w:rsid w:val="003924EF"/>
  </w:style>
  <w:style w:type="character" w:customStyle="1" w:styleId="WW8Num73z8">
    <w:name w:val="WW8Num73z8"/>
    <w:rsid w:val="003924EF"/>
  </w:style>
  <w:style w:type="character" w:customStyle="1" w:styleId="WW8Num74z0">
    <w:name w:val="WW8Num7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4z1">
    <w:name w:val="WW8Num74z1"/>
    <w:rsid w:val="003924EF"/>
  </w:style>
  <w:style w:type="character" w:customStyle="1" w:styleId="WW8Num74z2">
    <w:name w:val="WW8Num74z2"/>
    <w:rsid w:val="003924EF"/>
  </w:style>
  <w:style w:type="character" w:customStyle="1" w:styleId="WW8Num74z3">
    <w:name w:val="WW8Num74z3"/>
    <w:rsid w:val="003924EF"/>
  </w:style>
  <w:style w:type="character" w:customStyle="1" w:styleId="WW8Num74z4">
    <w:name w:val="WW8Num74z4"/>
    <w:rsid w:val="003924EF"/>
  </w:style>
  <w:style w:type="character" w:customStyle="1" w:styleId="WW8Num74z5">
    <w:name w:val="WW8Num74z5"/>
    <w:rsid w:val="003924EF"/>
  </w:style>
  <w:style w:type="character" w:customStyle="1" w:styleId="WW8Num74z6">
    <w:name w:val="WW8Num74z6"/>
    <w:rsid w:val="003924EF"/>
  </w:style>
  <w:style w:type="character" w:customStyle="1" w:styleId="WW8Num74z7">
    <w:name w:val="WW8Num74z7"/>
    <w:rsid w:val="003924EF"/>
  </w:style>
  <w:style w:type="character" w:customStyle="1" w:styleId="WW8Num74z8">
    <w:name w:val="WW8Num74z8"/>
    <w:rsid w:val="003924EF"/>
  </w:style>
  <w:style w:type="character" w:customStyle="1" w:styleId="WW8Num75z0">
    <w:name w:val="WW8Num75z0"/>
    <w:rsid w:val="003924EF"/>
    <w:rPr>
      <w:rFonts w:ascii="Symbol" w:hAnsi="Symbol" w:cs="Symbol"/>
    </w:rPr>
  </w:style>
  <w:style w:type="character" w:customStyle="1" w:styleId="WW8Num75z1">
    <w:name w:val="WW8Num75z1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5z2">
    <w:name w:val="WW8Num75z2"/>
    <w:rsid w:val="003924EF"/>
  </w:style>
  <w:style w:type="character" w:customStyle="1" w:styleId="WW8Num75z3">
    <w:name w:val="WW8Num75z3"/>
    <w:rsid w:val="003924EF"/>
  </w:style>
  <w:style w:type="character" w:customStyle="1" w:styleId="WW8Num75z4">
    <w:name w:val="WW8Num75z4"/>
    <w:rsid w:val="003924EF"/>
  </w:style>
  <w:style w:type="character" w:customStyle="1" w:styleId="WW8Num75z5">
    <w:name w:val="WW8Num75z5"/>
    <w:rsid w:val="003924EF"/>
  </w:style>
  <w:style w:type="character" w:customStyle="1" w:styleId="WW8Num75z6">
    <w:name w:val="WW8Num75z6"/>
    <w:rsid w:val="003924EF"/>
  </w:style>
  <w:style w:type="character" w:customStyle="1" w:styleId="WW8Num75z7">
    <w:name w:val="WW8Num75z7"/>
    <w:rsid w:val="003924EF"/>
  </w:style>
  <w:style w:type="character" w:customStyle="1" w:styleId="WW8Num75z8">
    <w:name w:val="WW8Num75z8"/>
    <w:rsid w:val="003924EF"/>
  </w:style>
  <w:style w:type="character" w:customStyle="1" w:styleId="WW8Num76z0">
    <w:name w:val="WW8Num7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76z1">
    <w:name w:val="WW8Num76z1"/>
    <w:rsid w:val="003924EF"/>
  </w:style>
  <w:style w:type="character" w:customStyle="1" w:styleId="WW8Num76z2">
    <w:name w:val="WW8Num76z2"/>
    <w:rsid w:val="003924EF"/>
  </w:style>
  <w:style w:type="character" w:customStyle="1" w:styleId="WW8Num76z3">
    <w:name w:val="WW8Num76z3"/>
    <w:rsid w:val="003924EF"/>
  </w:style>
  <w:style w:type="character" w:customStyle="1" w:styleId="WW8Num76z4">
    <w:name w:val="WW8Num76z4"/>
    <w:rsid w:val="003924EF"/>
  </w:style>
  <w:style w:type="character" w:customStyle="1" w:styleId="WW8Num76z5">
    <w:name w:val="WW8Num76z5"/>
    <w:rsid w:val="003924EF"/>
  </w:style>
  <w:style w:type="character" w:customStyle="1" w:styleId="WW8Num76z6">
    <w:name w:val="WW8Num76z6"/>
    <w:rsid w:val="003924EF"/>
  </w:style>
  <w:style w:type="character" w:customStyle="1" w:styleId="WW8Num76z7">
    <w:name w:val="WW8Num76z7"/>
    <w:rsid w:val="003924EF"/>
  </w:style>
  <w:style w:type="character" w:customStyle="1" w:styleId="WW8Num76z8">
    <w:name w:val="WW8Num76z8"/>
    <w:rsid w:val="003924EF"/>
  </w:style>
  <w:style w:type="character" w:customStyle="1" w:styleId="WW8Num77z0">
    <w:name w:val="WW8Num7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7z1">
    <w:name w:val="WW8Num77z1"/>
    <w:rsid w:val="003924EF"/>
  </w:style>
  <w:style w:type="character" w:customStyle="1" w:styleId="WW8Num77z2">
    <w:name w:val="WW8Num77z2"/>
    <w:rsid w:val="003924EF"/>
  </w:style>
  <w:style w:type="character" w:customStyle="1" w:styleId="WW8Num77z3">
    <w:name w:val="WW8Num77z3"/>
    <w:rsid w:val="003924EF"/>
  </w:style>
  <w:style w:type="character" w:customStyle="1" w:styleId="WW8Num77z4">
    <w:name w:val="WW8Num77z4"/>
    <w:rsid w:val="003924EF"/>
  </w:style>
  <w:style w:type="character" w:customStyle="1" w:styleId="WW8Num77z5">
    <w:name w:val="WW8Num77z5"/>
    <w:rsid w:val="003924EF"/>
  </w:style>
  <w:style w:type="character" w:customStyle="1" w:styleId="WW8Num77z6">
    <w:name w:val="WW8Num77z6"/>
    <w:rsid w:val="003924EF"/>
  </w:style>
  <w:style w:type="character" w:customStyle="1" w:styleId="WW8Num77z7">
    <w:name w:val="WW8Num77z7"/>
    <w:rsid w:val="003924EF"/>
  </w:style>
  <w:style w:type="character" w:customStyle="1" w:styleId="WW8Num77z8">
    <w:name w:val="WW8Num77z8"/>
    <w:rsid w:val="003924EF"/>
  </w:style>
  <w:style w:type="character" w:customStyle="1" w:styleId="WW8Num78z0">
    <w:name w:val="WW8Num78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8z1">
    <w:name w:val="WW8Num78z1"/>
    <w:rsid w:val="003924EF"/>
    <w:rPr>
      <w:rFonts w:ascii="Courier New" w:hAnsi="Courier New" w:cs="Courier New" w:hint="default"/>
    </w:rPr>
  </w:style>
  <w:style w:type="character" w:customStyle="1" w:styleId="WW8Num78z2">
    <w:name w:val="WW8Num78z2"/>
    <w:rsid w:val="003924EF"/>
    <w:rPr>
      <w:rFonts w:ascii="Wingdings" w:hAnsi="Wingdings" w:cs="Wingdings" w:hint="default"/>
    </w:rPr>
  </w:style>
  <w:style w:type="character" w:customStyle="1" w:styleId="WW8Num78z3">
    <w:name w:val="WW8Num78z3"/>
    <w:rsid w:val="003924EF"/>
    <w:rPr>
      <w:rFonts w:ascii="Symbol" w:hAnsi="Symbol" w:cs="Symbol" w:hint="default"/>
    </w:rPr>
  </w:style>
  <w:style w:type="character" w:customStyle="1" w:styleId="WW8Num79z0">
    <w:name w:val="WW8Num7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79z1">
    <w:name w:val="WW8Num79z1"/>
    <w:rsid w:val="003924EF"/>
  </w:style>
  <w:style w:type="character" w:customStyle="1" w:styleId="WW8Num79z2">
    <w:name w:val="WW8Num79z2"/>
    <w:rsid w:val="003924EF"/>
  </w:style>
  <w:style w:type="character" w:customStyle="1" w:styleId="WW8Num79z3">
    <w:name w:val="WW8Num79z3"/>
    <w:rsid w:val="003924EF"/>
  </w:style>
  <w:style w:type="character" w:customStyle="1" w:styleId="WW8Num79z4">
    <w:name w:val="WW8Num79z4"/>
    <w:rsid w:val="003924EF"/>
  </w:style>
  <w:style w:type="character" w:customStyle="1" w:styleId="WW8Num79z5">
    <w:name w:val="WW8Num79z5"/>
    <w:rsid w:val="003924EF"/>
  </w:style>
  <w:style w:type="character" w:customStyle="1" w:styleId="WW8Num79z6">
    <w:name w:val="WW8Num79z6"/>
    <w:rsid w:val="003924EF"/>
  </w:style>
  <w:style w:type="character" w:customStyle="1" w:styleId="WW8Num79z7">
    <w:name w:val="WW8Num79z7"/>
    <w:rsid w:val="003924EF"/>
  </w:style>
  <w:style w:type="character" w:customStyle="1" w:styleId="WW8Num79z8">
    <w:name w:val="WW8Num79z8"/>
    <w:rsid w:val="003924EF"/>
  </w:style>
  <w:style w:type="character" w:customStyle="1" w:styleId="Domylnaczcionkaakapitu1">
    <w:name w:val="Domyślna czcionka akapitu1"/>
    <w:rsid w:val="003924EF"/>
  </w:style>
  <w:style w:type="character" w:customStyle="1" w:styleId="Znakiprzypiswkocowych">
    <w:name w:val="Znaki przypisów końcowych"/>
    <w:rsid w:val="003924EF"/>
    <w:rPr>
      <w:vertAlign w:val="superscript"/>
    </w:rPr>
  </w:style>
  <w:style w:type="character" w:customStyle="1" w:styleId="Odwoaniedokomentarza1">
    <w:name w:val="Odwołanie do komentarza1"/>
    <w:rsid w:val="003924EF"/>
    <w:rPr>
      <w:sz w:val="16"/>
      <w:szCs w:val="16"/>
    </w:rPr>
  </w:style>
  <w:style w:type="character" w:customStyle="1" w:styleId="text">
    <w:name w:val="text"/>
    <w:rsid w:val="003924EF"/>
  </w:style>
  <w:style w:type="character" w:customStyle="1" w:styleId="a6">
    <w:name w:val="a6"/>
    <w:rsid w:val="003924EF"/>
  </w:style>
  <w:style w:type="character" w:customStyle="1" w:styleId="a6a6">
    <w:name w:val="a6 a6"/>
    <w:rsid w:val="003924EF"/>
  </w:style>
  <w:style w:type="character" w:customStyle="1" w:styleId="a6a6a6">
    <w:name w:val="a6 a6 a6"/>
    <w:rsid w:val="003924EF"/>
  </w:style>
  <w:style w:type="character" w:customStyle="1" w:styleId="a6a6a6a6a6">
    <w:name w:val="a6 a6 a6 a6 a6"/>
    <w:rsid w:val="003924EF"/>
  </w:style>
  <w:style w:type="character" w:customStyle="1" w:styleId="a6a6a6a6a6a6a6">
    <w:name w:val="a6 a6 a6 a6 a6 a6 a6"/>
    <w:rsid w:val="003924EF"/>
  </w:style>
  <w:style w:type="character" w:customStyle="1" w:styleId="a6a6a6a6a6a6a6a6a6">
    <w:name w:val="a6 a6 a6 a6 a6 a6 a6 a6 a6"/>
    <w:rsid w:val="003924EF"/>
  </w:style>
  <w:style w:type="character" w:customStyle="1" w:styleId="a6a6a6a6a6a6a6a6a6a6a6">
    <w:name w:val="a6 a6 a6 a6 a6 a6 a6 a6 a6 a6 a6"/>
    <w:rsid w:val="003924EF"/>
  </w:style>
  <w:style w:type="character" w:customStyle="1" w:styleId="a6a6a6a6a6a6a6a6a6a6a6a6a6">
    <w:name w:val="a6 a6 a6 a6 a6 a6 a6 a6 a6 a6 a6 a6 a6"/>
    <w:rsid w:val="003924EF"/>
  </w:style>
  <w:style w:type="character" w:customStyle="1" w:styleId="Znakinumeracji">
    <w:name w:val="Znaki numeracji"/>
    <w:rsid w:val="003924EF"/>
  </w:style>
  <w:style w:type="paragraph" w:customStyle="1" w:styleId="Nagwek10">
    <w:name w:val="Nagłówek1"/>
    <w:basedOn w:val="Normalny"/>
    <w:next w:val="Tekstpodstawowy"/>
    <w:rsid w:val="003924EF"/>
    <w:pPr>
      <w:widowControl/>
      <w:autoSpaceDE/>
      <w:autoSpaceDN/>
      <w:spacing w:line="340" w:lineRule="exact"/>
      <w:jc w:val="center"/>
    </w:pPr>
    <w:rPr>
      <w:rFonts w:ascii="PL SwitzerlandCondBlack" w:hAnsi="PL SwitzerlandCondBlack" w:cs="PL SwitzerlandCondBlack"/>
      <w:b/>
      <w:sz w:val="32"/>
      <w:szCs w:val="20"/>
      <w:lang w:eastAsia="zh-CN"/>
    </w:rPr>
  </w:style>
  <w:style w:type="paragraph" w:styleId="Legenda">
    <w:name w:val="caption"/>
    <w:basedOn w:val="Normalny"/>
    <w:qFormat/>
    <w:rsid w:val="003924EF"/>
    <w:pPr>
      <w:widowControl/>
      <w:suppressLineNumbers/>
      <w:autoSpaceDE/>
      <w:autoSpaceDN/>
      <w:spacing w:before="120" w:after="120"/>
    </w:pPr>
    <w:rPr>
      <w:rFonts w:cs="Ari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3924EF"/>
    <w:pPr>
      <w:widowControl/>
      <w:suppressLineNumbers/>
      <w:autoSpaceDE/>
      <w:autoSpaceDN/>
    </w:pPr>
    <w:rPr>
      <w:rFonts w:cs="Arial"/>
      <w:sz w:val="24"/>
      <w:szCs w:val="24"/>
      <w:lang w:eastAsia="zh-CN"/>
    </w:rPr>
  </w:style>
  <w:style w:type="paragraph" w:customStyle="1" w:styleId="Tekstpodstawowy22">
    <w:name w:val="Tekst podstawowy 22"/>
    <w:basedOn w:val="Normalny"/>
    <w:rsid w:val="003924EF"/>
    <w:pPr>
      <w:widowControl/>
      <w:autoSpaceDE/>
      <w:autoSpaceDN/>
      <w:spacing w:line="340" w:lineRule="exact"/>
      <w:jc w:val="both"/>
    </w:pPr>
    <w:rPr>
      <w:sz w:val="24"/>
      <w:szCs w:val="20"/>
      <w:lang w:eastAsia="zh-CN"/>
    </w:rPr>
  </w:style>
  <w:style w:type="paragraph" w:customStyle="1" w:styleId="Tekstpodstawowy31">
    <w:name w:val="Tekst podstawowy 31"/>
    <w:basedOn w:val="Normalny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eastAsia="zh-CN"/>
    </w:rPr>
  </w:style>
  <w:style w:type="paragraph" w:customStyle="1" w:styleId="Tekstpodstawowywcity21">
    <w:name w:val="Tekst podstawowy wcięty 21"/>
    <w:basedOn w:val="Normalny"/>
    <w:rsid w:val="003924EF"/>
    <w:pPr>
      <w:widowControl/>
      <w:autoSpaceDE/>
      <w:autoSpaceDN/>
      <w:ind w:left="426" w:hanging="426"/>
      <w:jc w:val="both"/>
    </w:pPr>
    <w:rPr>
      <w:sz w:val="24"/>
      <w:szCs w:val="24"/>
      <w:lang w:eastAsia="zh-CN"/>
    </w:rPr>
  </w:style>
  <w:style w:type="paragraph" w:customStyle="1" w:styleId="Tekstpodstawowywcity31">
    <w:name w:val="Tekst podstawowy wcięty 31"/>
    <w:basedOn w:val="Normalny"/>
    <w:rsid w:val="003924EF"/>
    <w:pPr>
      <w:widowControl/>
      <w:autoSpaceDE/>
      <w:autoSpaceDN/>
      <w:ind w:left="1092" w:hanging="546"/>
    </w:pPr>
    <w:rPr>
      <w:rFonts w:ascii="Palatino" w:hAnsi="Palatino" w:cs="Palatino"/>
      <w:sz w:val="24"/>
      <w:szCs w:val="24"/>
      <w:lang w:eastAsia="zh-CN"/>
    </w:rPr>
  </w:style>
  <w:style w:type="paragraph" w:customStyle="1" w:styleId="Tekstkomentarza1">
    <w:name w:val="Tekst komentarza1"/>
    <w:basedOn w:val="Normalny"/>
    <w:rsid w:val="003924EF"/>
    <w:pPr>
      <w:widowControl/>
      <w:autoSpaceDE/>
      <w:autoSpaceDN/>
    </w:pPr>
    <w:rPr>
      <w:sz w:val="20"/>
      <w:szCs w:val="24"/>
      <w:lang w:eastAsia="zh-CN"/>
    </w:rPr>
  </w:style>
  <w:style w:type="paragraph" w:styleId="Listapunktowana2">
    <w:name w:val="List Bulle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zh-CN"/>
    </w:rPr>
  </w:style>
  <w:style w:type="paragraph" w:customStyle="1" w:styleId="Akapitzlist1">
    <w:name w:val="Akapit z listą1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paragraph" w:customStyle="1" w:styleId="StandardowyStandardowy1">
    <w:name w:val="Standardowy.Standardowy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0"/>
      <w:lang w:val="pl-PL" w:eastAsia="zh-CN"/>
    </w:rPr>
  </w:style>
  <w:style w:type="paragraph" w:styleId="Bezodstpw">
    <w:name w:val="No Spacing"/>
    <w:uiPriority w:val="1"/>
    <w:qFormat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Zwykytekst2">
    <w:name w:val="Zwykły tekst2"/>
    <w:basedOn w:val="Normalny"/>
    <w:rsid w:val="003924EF"/>
    <w:pPr>
      <w:widowControl/>
      <w:autoSpaceDE/>
      <w:autoSpaceDN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Zawartotabeli">
    <w:name w:val="Zawartość tabeli"/>
    <w:basedOn w:val="Normalny"/>
    <w:rsid w:val="003924EF"/>
    <w:pPr>
      <w:widowControl/>
      <w:suppressLineNumbers/>
      <w:autoSpaceDE/>
      <w:autoSpaceDN/>
    </w:pPr>
    <w:rPr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3924EF"/>
    <w:pPr>
      <w:jc w:val="center"/>
    </w:pPr>
    <w:rPr>
      <w:b/>
      <w:bCs/>
    </w:rPr>
  </w:style>
  <w:style w:type="paragraph" w:customStyle="1" w:styleId="Zawartoramki">
    <w:name w:val="Zawartość ramki"/>
    <w:basedOn w:val="Normalny"/>
    <w:rsid w:val="003924EF"/>
    <w:pPr>
      <w:widowControl/>
      <w:autoSpaceDE/>
      <w:autoSpaceDN/>
    </w:pPr>
    <w:rPr>
      <w:sz w:val="24"/>
      <w:szCs w:val="24"/>
      <w:lang w:eastAsia="zh-CN"/>
    </w:rPr>
  </w:style>
  <w:style w:type="paragraph" w:customStyle="1" w:styleId="ZALACZNIK-Wyliczenie2-x">
    <w:name w:val="ZALACZNIK_-Wyliczenie 2 - (x)"/>
    <w:rsid w:val="003924EF"/>
    <w:pPr>
      <w:tabs>
        <w:tab w:val="left" w:pos="539"/>
        <w:tab w:val="right" w:leader="dot" w:pos="9072"/>
      </w:tabs>
      <w:adjustRightInd w:val="0"/>
      <w:spacing w:line="254" w:lineRule="atLeast"/>
      <w:ind w:left="539" w:right="-1" w:hanging="312"/>
      <w:jc w:val="both"/>
    </w:pPr>
    <w:rPr>
      <w:rFonts w:ascii="Arial" w:eastAsia="Times New Roman" w:hAnsi="Arial" w:cs="Arial"/>
      <w:sz w:val="20"/>
      <w:szCs w:val="16"/>
      <w:lang w:val="pl-PL" w:eastAsia="pl-PL"/>
    </w:rPr>
  </w:style>
  <w:style w:type="character" w:customStyle="1" w:styleId="Tekstpodstawowywcity2Znak1">
    <w:name w:val="Tekst podstawowy wcięty 2 Znak1"/>
    <w:uiPriority w:val="99"/>
    <w:rsid w:val="003924EF"/>
    <w:rPr>
      <w:sz w:val="24"/>
      <w:szCs w:val="24"/>
      <w:lang w:eastAsia="zh-CN"/>
    </w:rPr>
  </w:style>
  <w:style w:type="character" w:customStyle="1" w:styleId="TytuZnak1">
    <w:name w:val="Tytuł Znak1"/>
    <w:uiPriority w:val="10"/>
    <w:rsid w:val="003924EF"/>
    <w:rPr>
      <w:rFonts w:ascii="Calibri Light" w:eastAsia="Times New Roman" w:hAnsi="Calibri Light" w:cs="Times New Roman"/>
      <w:b/>
      <w:bCs/>
      <w:kern w:val="28"/>
      <w:sz w:val="32"/>
      <w:szCs w:val="32"/>
      <w:lang w:eastAsia="zh-CN"/>
    </w:rPr>
  </w:style>
  <w:style w:type="character" w:customStyle="1" w:styleId="Tekstpodstawowy3Znak1">
    <w:name w:val="Tekst podstawowy 3 Znak1"/>
    <w:uiPriority w:val="99"/>
    <w:rsid w:val="003924EF"/>
    <w:rPr>
      <w:sz w:val="16"/>
      <w:szCs w:val="16"/>
      <w:lang w:eastAsia="zh-CN"/>
    </w:rPr>
  </w:style>
  <w:style w:type="character" w:customStyle="1" w:styleId="apple-style-span">
    <w:name w:val="apple-style-span"/>
    <w:rsid w:val="003924EF"/>
  </w:style>
  <w:style w:type="character" w:styleId="Odwoanieprzypisudolnego">
    <w:name w:val="footnote reference"/>
    <w:rsid w:val="003924EF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3924EF"/>
    <w:pPr>
      <w:widowControl/>
      <w:suppressAutoHyphens/>
      <w:autoSpaceDE/>
      <w:autoSpaceDN/>
    </w:pPr>
    <w:rPr>
      <w:sz w:val="20"/>
      <w:szCs w:val="20"/>
      <w:lang w:val="x-none"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3924EF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customStyle="1" w:styleId="ListParagraph1">
    <w:name w:val="List Paragraph1"/>
    <w:basedOn w:val="Normalny"/>
    <w:rsid w:val="003924EF"/>
    <w:pPr>
      <w:widowControl/>
      <w:suppressAutoHyphens/>
      <w:autoSpaceDE/>
      <w:autoSpaceDN/>
      <w:spacing w:after="200" w:line="276" w:lineRule="auto"/>
      <w:ind w:left="720"/>
      <w:contextualSpacing/>
      <w:textAlignment w:val="baseline"/>
    </w:pPr>
    <w:rPr>
      <w:rFonts w:ascii="Calibri" w:hAnsi="Calibri" w:cs="Calibri"/>
      <w:lang w:eastAsia="x-none"/>
    </w:rPr>
  </w:style>
  <w:style w:type="paragraph" w:customStyle="1" w:styleId="Bezodstpw1">
    <w:name w:val="Bez odstępów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WW-Tekstpodstawowy2">
    <w:name w:val="WW-Tekst podstawowy 2"/>
    <w:basedOn w:val="Normalny"/>
    <w:rsid w:val="003924EF"/>
    <w:pPr>
      <w:widowControl/>
      <w:suppressAutoHyphens/>
      <w:autoSpaceDE/>
      <w:autoSpaceDN/>
      <w:spacing w:line="160" w:lineRule="atLeast"/>
      <w:jc w:val="center"/>
    </w:pPr>
    <w:rPr>
      <w:b/>
      <w:bCs/>
      <w:sz w:val="24"/>
      <w:szCs w:val="24"/>
      <w:lang w:eastAsia="pl-PL"/>
    </w:rPr>
  </w:style>
  <w:style w:type="character" w:styleId="Tekstzastpczy">
    <w:name w:val="Placeholder Text"/>
    <w:uiPriority w:val="99"/>
    <w:semiHidden/>
    <w:rsid w:val="003924EF"/>
    <w:rPr>
      <w:color w:val="808080"/>
    </w:rPr>
  </w:style>
  <w:style w:type="character" w:customStyle="1" w:styleId="TekstpodstawowywcityZnak1">
    <w:name w:val="Tekst podstawowy wcięty Znak1"/>
    <w:rsid w:val="003924EF"/>
    <w:rPr>
      <w:sz w:val="24"/>
      <w:lang w:eastAsia="zh-CN"/>
    </w:rPr>
  </w:style>
  <w:style w:type="paragraph" w:customStyle="1" w:styleId="Standardowy3">
    <w:name w:val="Standardowy3"/>
    <w:rsid w:val="003924EF"/>
    <w:pPr>
      <w:widowControl/>
      <w:suppressAutoHyphens/>
      <w:autoSpaceDN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zh-CN"/>
    </w:rPr>
  </w:style>
  <w:style w:type="character" w:styleId="Uwydatnienie">
    <w:name w:val="Emphasis"/>
    <w:uiPriority w:val="20"/>
    <w:qFormat/>
    <w:rsid w:val="003924EF"/>
    <w:rPr>
      <w:i/>
      <w:iCs/>
    </w:rPr>
  </w:style>
  <w:style w:type="numbering" w:styleId="111111">
    <w:name w:val="Outline List 2"/>
    <w:basedOn w:val="Bezlisty"/>
    <w:rsid w:val="003924EF"/>
    <w:pPr>
      <w:numPr>
        <w:numId w:val="9"/>
      </w:numPr>
    </w:pPr>
  </w:style>
  <w:style w:type="numbering" w:styleId="Artykusekcja">
    <w:name w:val="Outline List 3"/>
    <w:basedOn w:val="Bezlisty"/>
    <w:rsid w:val="003924EF"/>
    <w:pPr>
      <w:numPr>
        <w:numId w:val="10"/>
      </w:numPr>
    </w:pPr>
  </w:style>
  <w:style w:type="character" w:customStyle="1" w:styleId="NagwekZnak1">
    <w:name w:val="Nagłówek Znak1"/>
    <w:rsid w:val="003924EF"/>
    <w:rPr>
      <w:sz w:val="24"/>
      <w:szCs w:val="24"/>
      <w:lang w:eastAsia="zh-CN"/>
    </w:rPr>
  </w:style>
  <w:style w:type="paragraph" w:customStyle="1" w:styleId="Akapitzlist3">
    <w:name w:val="Akapit z listą3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numbering" w:customStyle="1" w:styleId="WW8Num42">
    <w:name w:val="WW8Num42"/>
    <w:basedOn w:val="Bezlisty"/>
    <w:rsid w:val="003924EF"/>
    <w:pPr>
      <w:numPr>
        <w:numId w:val="11"/>
      </w:numPr>
    </w:pPr>
  </w:style>
  <w:style w:type="numbering" w:customStyle="1" w:styleId="WW8Num9">
    <w:name w:val="WW8Num9"/>
    <w:rsid w:val="003924EF"/>
    <w:pPr>
      <w:numPr>
        <w:numId w:val="12"/>
      </w:numPr>
    </w:pPr>
  </w:style>
  <w:style w:type="paragraph" w:styleId="Tekstblokowy">
    <w:name w:val="Block Text"/>
    <w:basedOn w:val="Normalny"/>
    <w:uiPriority w:val="99"/>
    <w:unhideWhenUsed/>
    <w:rsid w:val="003924EF"/>
    <w:pPr>
      <w:widowControl/>
      <w:tabs>
        <w:tab w:val="left" w:pos="1843"/>
      </w:tabs>
      <w:autoSpaceDE/>
      <w:autoSpaceDN/>
      <w:spacing w:after="60"/>
      <w:ind w:left="1843" w:right="34" w:hanging="1134"/>
    </w:pPr>
    <w:rPr>
      <w:rFonts w:ascii="Century Gothic" w:eastAsia="Arial" w:hAnsi="Century Gothic"/>
      <w:color w:val="943634"/>
      <w:sz w:val="17"/>
      <w:szCs w:val="17"/>
      <w:lang w:eastAsia="pl-PL"/>
    </w:rPr>
  </w:style>
  <w:style w:type="numbering" w:customStyle="1" w:styleId="Artykusekcja1">
    <w:name w:val="Artykuł / sekcja1"/>
    <w:basedOn w:val="Bezlisty"/>
    <w:next w:val="Artykusekcja"/>
    <w:rsid w:val="00AD5088"/>
    <w:pPr>
      <w:numPr>
        <w:numId w:val="3"/>
      </w:numPr>
    </w:pPr>
  </w:style>
  <w:style w:type="table" w:customStyle="1" w:styleId="Tabela-Siatka1">
    <w:name w:val="Tabela - Siatka1"/>
    <w:basedOn w:val="Standardowy"/>
    <w:uiPriority w:val="39"/>
    <w:rsid w:val="002F665E"/>
    <w:pPr>
      <w:widowControl/>
      <w:autoSpaceDE/>
      <w:autoSpaceDN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1">
    <w:name w:val="121"/>
    <w:uiPriority w:val="99"/>
    <w:rsid w:val="00A15AC4"/>
  </w:style>
  <w:style w:type="paragraph" w:customStyle="1" w:styleId="Standardowy4">
    <w:name w:val="Standardowy4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1">
    <w:name w:val="11"/>
    <w:uiPriority w:val="99"/>
    <w:rsid w:val="009F5305"/>
    <w:pPr>
      <w:numPr>
        <w:numId w:val="1"/>
      </w:numPr>
    </w:pPr>
  </w:style>
  <w:style w:type="paragraph" w:customStyle="1" w:styleId="khheader">
    <w:name w:val="kh_header"/>
    <w:basedOn w:val="Normalny"/>
    <w:rsid w:val="009F5305"/>
    <w:pPr>
      <w:widowControl/>
      <w:autoSpaceDE/>
      <w:autoSpaceDN/>
      <w:spacing w:line="420" w:lineRule="atLeast"/>
      <w:ind w:left="188"/>
      <w:jc w:val="center"/>
    </w:pPr>
    <w:rPr>
      <w:sz w:val="28"/>
      <w:szCs w:val="28"/>
      <w:lang w:eastAsia="pl-PL"/>
    </w:rPr>
  </w:style>
  <w:style w:type="paragraph" w:customStyle="1" w:styleId="Standardowy5">
    <w:name w:val="Standardowy5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3">
    <w:name w:val="13"/>
    <w:uiPriority w:val="99"/>
    <w:rsid w:val="009F5305"/>
    <w:pPr>
      <w:numPr>
        <w:numId w:val="14"/>
      </w:numPr>
    </w:pPr>
  </w:style>
  <w:style w:type="numbering" w:customStyle="1" w:styleId="1111111">
    <w:name w:val="1 / 1.1 / 1.1.11"/>
    <w:basedOn w:val="Bezlisty"/>
    <w:next w:val="111111"/>
    <w:rsid w:val="009F5305"/>
    <w:pPr>
      <w:numPr>
        <w:numId w:val="15"/>
      </w:numPr>
    </w:pPr>
  </w:style>
  <w:style w:type="character" w:customStyle="1" w:styleId="fontstyle01">
    <w:name w:val="fontstyle01"/>
    <w:rsid w:val="009F5305"/>
    <w:rPr>
      <w:rFonts w:ascii="Garamond" w:hAnsi="Garamond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czeinternetowe">
    <w:name w:val="Łącze internetowe"/>
    <w:uiPriority w:val="99"/>
    <w:rsid w:val="009F5305"/>
    <w:rPr>
      <w:rFonts w:cs="Times New Roman"/>
      <w:color w:val="auto"/>
      <w:u w:val="single"/>
    </w:rPr>
  </w:style>
  <w:style w:type="paragraph" w:customStyle="1" w:styleId="Styl110">
    <w:name w:val="Styl 11"/>
    <w:basedOn w:val="Normalny"/>
    <w:uiPriority w:val="99"/>
    <w:qFormat/>
    <w:rsid w:val="009F5305"/>
    <w:pPr>
      <w:widowControl/>
      <w:autoSpaceDE/>
      <w:autoSpaceDN/>
      <w:spacing w:after="120"/>
      <w:ind w:left="357" w:right="-284" w:hanging="357"/>
      <w:jc w:val="both"/>
      <w:textAlignment w:val="baseline"/>
    </w:pPr>
    <w:rPr>
      <w:rFonts w:ascii="Calibri" w:hAnsi="Calibri" w:cs="Calibri"/>
      <w:lang w:eastAsia="pl-PL"/>
    </w:rPr>
  </w:style>
  <w:style w:type="paragraph" w:customStyle="1" w:styleId="KOMENTARZ-IK">
    <w:name w:val="KOMENTARZ - IK"/>
    <w:basedOn w:val="Normalny"/>
    <w:qFormat/>
    <w:rsid w:val="009F5305"/>
    <w:pPr>
      <w:widowControl/>
      <w:suppressAutoHyphens/>
      <w:autoSpaceDE/>
      <w:autoSpaceDN/>
      <w:spacing w:before="240" w:after="240"/>
      <w:ind w:left="567" w:hanging="567"/>
      <w:jc w:val="both"/>
      <w:textAlignment w:val="baseline"/>
    </w:pPr>
    <w:rPr>
      <w:rFonts w:ascii="Tahoma" w:hAnsi="Tahoma" w:cs="Tahoma"/>
      <w:b/>
      <w:sz w:val="20"/>
      <w:szCs w:val="20"/>
      <w:lang w:eastAsia="pl-PL"/>
    </w:rPr>
  </w:style>
  <w:style w:type="character" w:customStyle="1" w:styleId="pktZnak">
    <w:name w:val="pkt Znak"/>
    <w:link w:val="pkt"/>
    <w:locked/>
    <w:rsid w:val="00F9052D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numbering" w:customStyle="1" w:styleId="Styl111">
    <w:name w:val="Styl111"/>
    <w:uiPriority w:val="99"/>
    <w:rsid w:val="004308C6"/>
    <w:pPr>
      <w:numPr>
        <w:numId w:val="4"/>
      </w:numPr>
    </w:pPr>
  </w:style>
  <w:style w:type="paragraph" w:customStyle="1" w:styleId="Teksttreci2">
    <w:name w:val="Tekst treści (2)"/>
    <w:rsid w:val="00EB487D"/>
    <w:pPr>
      <w:shd w:val="clear" w:color="auto" w:fill="FFFFFF"/>
      <w:suppressAutoHyphens/>
      <w:autoSpaceDE/>
      <w:spacing w:before="120" w:after="500" w:line="274" w:lineRule="exact"/>
      <w:ind w:hanging="360"/>
      <w:jc w:val="both"/>
    </w:pPr>
    <w:rPr>
      <w:rFonts w:ascii="Times New Roman" w:eastAsia="Times New Roman" w:hAnsi="Times New Roman" w:cs="Times New Roman"/>
      <w:color w:val="000000"/>
      <w:kern w:val="3"/>
      <w:lang w:val="pl-PL" w:eastAsia="pl-PL"/>
    </w:rPr>
  </w:style>
  <w:style w:type="paragraph" w:customStyle="1" w:styleId="Nagwek40">
    <w:name w:val="Nagłówek #4"/>
    <w:rsid w:val="00EB487D"/>
    <w:pPr>
      <w:shd w:val="clear" w:color="auto" w:fill="FFFFFF"/>
      <w:suppressAutoHyphens/>
      <w:autoSpaceDE/>
      <w:spacing w:before="460" w:after="460" w:line="332" w:lineRule="exact"/>
      <w:jc w:val="both"/>
    </w:pPr>
    <w:rPr>
      <w:rFonts w:ascii="Times New Roman" w:eastAsia="Times New Roman" w:hAnsi="Times New Roman" w:cs="Times New Roman"/>
      <w:b/>
      <w:bCs/>
      <w:color w:val="000000"/>
      <w:kern w:val="3"/>
      <w:sz w:val="30"/>
      <w:szCs w:val="30"/>
      <w:lang w:val="pl-PL" w:eastAsia="pl-PL"/>
    </w:rPr>
  </w:style>
  <w:style w:type="character" w:customStyle="1" w:styleId="CharStyle7">
    <w:name w:val="CharStyle7"/>
    <w:rsid w:val="00EB487D"/>
    <w:rPr>
      <w:rFonts w:ascii="Times New Roman" w:eastAsia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pacing w:val="0"/>
      <w:w w:val="100"/>
      <w:position w:val="0"/>
      <w:sz w:val="22"/>
      <w:szCs w:val="22"/>
      <w:u w:val="none" w:color="000000"/>
      <w:effect w:val="none"/>
      <w:vertAlign w:val="baseline"/>
    </w:rPr>
  </w:style>
  <w:style w:type="character" w:customStyle="1" w:styleId="CharStyle25">
    <w:name w:val="CharStyle25"/>
    <w:rsid w:val="00EB487D"/>
    <w:rPr>
      <w:rFonts w:ascii="Times New Roman" w:eastAsia="Times New Roman" w:hAnsi="Times New Roman" w:cs="Times New Roman" w:hint="default"/>
      <w:b/>
      <w:bCs/>
      <w:i w:val="0"/>
      <w:iCs w:val="0"/>
      <w:strike w:val="0"/>
      <w:dstrike w:val="0"/>
      <w:color w:val="000000"/>
      <w:spacing w:val="0"/>
      <w:w w:val="100"/>
      <w:position w:val="0"/>
      <w:sz w:val="30"/>
      <w:szCs w:val="30"/>
      <w:u w:val="none" w:color="000000"/>
      <w:effect w:val="none"/>
      <w:vertAlign w:val="baseline"/>
    </w:rPr>
  </w:style>
  <w:style w:type="paragraph" w:styleId="Poprawka">
    <w:name w:val="Revision"/>
    <w:hidden/>
    <w:uiPriority w:val="99"/>
    <w:semiHidden/>
    <w:rsid w:val="000C02CD"/>
    <w:pPr>
      <w:widowControl/>
      <w:autoSpaceDE/>
      <w:autoSpaceDN/>
    </w:pPr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3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93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69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3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1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6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28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33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0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0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04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7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9719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09027155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28371192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4529815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45235961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90402027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491561816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7960592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4577681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50735863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85553788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13046364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68311983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1732756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01224671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5212481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78003456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5900755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21936760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96944116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4441336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85053339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69569371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3206075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84096710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3276386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5306077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06044314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45648815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74590958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42950149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48978501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01596155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</w:divsChild>
    </w:div>
    <w:div w:id="39821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86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28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4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5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97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72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8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59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8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4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3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8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1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1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34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58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8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6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30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0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8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73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8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3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0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5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19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1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08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8189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395204182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9618085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9682083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06583621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84432388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91431901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24317677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04749241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78947538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8646188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12211612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77294195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068951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3936181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5349452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0682132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79771876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68112924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19691371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36714433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25339566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8403134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73435028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23632477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3522223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0331939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16065441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64195539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3926812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30817144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22992581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50143208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</w:divsChild>
    </w:div>
    <w:div w:id="9631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6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0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7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96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0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6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2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7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7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5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4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5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0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76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9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1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93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8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59541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DCF4E-0BDF-4697-9EF9-1F585F39E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2404</TotalTime>
  <Pages>8</Pages>
  <Words>3631</Words>
  <Characters>21787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</dc:creator>
  <cp:lastModifiedBy>Marta</cp:lastModifiedBy>
  <cp:revision>163</cp:revision>
  <cp:lastPrinted>2022-05-25T08:45:00Z</cp:lastPrinted>
  <dcterms:created xsi:type="dcterms:W3CDTF">2025-09-15T15:04:00Z</dcterms:created>
  <dcterms:modified xsi:type="dcterms:W3CDTF">2026-03-04T12:01:00Z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2021-02-12T00:00:00Z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2021-06-30T00:00:00Z</vt:filetime>
  </property>
</Properties>
</file>