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D6F491" w14:textId="000FFCC6" w:rsidR="000836B5" w:rsidRPr="00171C79" w:rsidRDefault="000836B5" w:rsidP="00FE5338">
      <w:pPr>
        <w:spacing w:line="480" w:lineRule="auto"/>
        <w:jc w:val="right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 xml:space="preserve">Załącznik </w:t>
      </w:r>
      <w:r w:rsidR="00F92E58" w:rsidRPr="00171C79">
        <w:rPr>
          <w:rFonts w:ascii="Arial Narrow" w:hAnsi="Arial Narrow" w:cs="Arial"/>
          <w:sz w:val="22"/>
          <w:szCs w:val="22"/>
        </w:rPr>
        <w:t>2</w:t>
      </w:r>
      <w:r w:rsidRPr="00171C79">
        <w:rPr>
          <w:rFonts w:ascii="Arial Narrow" w:hAnsi="Arial Narrow" w:cs="Arial"/>
          <w:sz w:val="22"/>
          <w:szCs w:val="22"/>
        </w:rPr>
        <w:t xml:space="preserve"> do SWZ</w:t>
      </w:r>
    </w:p>
    <w:p w14:paraId="7CF54552" w14:textId="01796BBD" w:rsidR="006B7B81" w:rsidRPr="00171C79" w:rsidRDefault="00DB583D" w:rsidP="00FE5338">
      <w:pPr>
        <w:pStyle w:val="Nagwek6"/>
        <w:tabs>
          <w:tab w:val="clear" w:pos="709"/>
          <w:tab w:val="left" w:pos="0"/>
        </w:tabs>
        <w:spacing w:after="283"/>
        <w:ind w:left="0" w:firstLine="0"/>
        <w:rPr>
          <w:rFonts w:ascii="Arial Narrow" w:hAnsi="Arial Narrow" w:cs="Arial"/>
          <w:b/>
          <w:bCs/>
          <w:sz w:val="22"/>
          <w:szCs w:val="22"/>
        </w:rPr>
      </w:pPr>
      <w:r w:rsidRPr="00171C79">
        <w:rPr>
          <w:rFonts w:ascii="Arial Narrow" w:hAnsi="Arial Narrow" w:cs="Arial"/>
          <w:b/>
          <w:bCs/>
          <w:sz w:val="22"/>
          <w:szCs w:val="22"/>
        </w:rPr>
        <w:t>FORMULARZ OFERT</w:t>
      </w:r>
      <w:r w:rsidR="00AC3CCF" w:rsidRPr="00171C79">
        <w:rPr>
          <w:rFonts w:ascii="Arial Narrow" w:hAnsi="Arial Narrow" w:cs="Arial"/>
          <w:b/>
          <w:bCs/>
          <w:sz w:val="22"/>
          <w:szCs w:val="22"/>
        </w:rPr>
        <w:t>Y</w:t>
      </w:r>
    </w:p>
    <w:p w14:paraId="687156F1" w14:textId="305F95D1" w:rsidR="006B7B81" w:rsidRPr="00171C79" w:rsidRDefault="00AC3CCF" w:rsidP="00981F07">
      <w:pPr>
        <w:pStyle w:val="Akapitzlist"/>
        <w:numPr>
          <w:ilvl w:val="0"/>
          <w:numId w:val="4"/>
        </w:numPr>
        <w:tabs>
          <w:tab w:val="clear" w:pos="709"/>
          <w:tab w:val="left" w:pos="426"/>
        </w:tabs>
        <w:ind w:left="426" w:hanging="284"/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171C79">
        <w:rPr>
          <w:rFonts w:ascii="Arial Narrow" w:hAnsi="Arial Narrow" w:cs="Arial"/>
          <w:b/>
          <w:bCs/>
          <w:sz w:val="22"/>
          <w:szCs w:val="22"/>
        </w:rPr>
        <w:t xml:space="preserve">ZAMAWIJACY: </w:t>
      </w:r>
      <w:r w:rsidRPr="00171C79">
        <w:rPr>
          <w:rFonts w:ascii="Arial Narrow" w:hAnsi="Arial Narrow" w:cs="Arial"/>
          <w:b/>
          <w:bCs/>
          <w:sz w:val="22"/>
          <w:szCs w:val="22"/>
        </w:rPr>
        <w:br/>
      </w:r>
      <w:r w:rsidRPr="00171C79">
        <w:rPr>
          <w:rFonts w:ascii="Arial Narrow" w:hAnsi="Arial Narrow" w:cs="Arial"/>
          <w:b/>
          <w:bCs/>
          <w:sz w:val="22"/>
          <w:szCs w:val="22"/>
        </w:rPr>
        <w:br/>
      </w:r>
      <w:r w:rsidRPr="00171C79">
        <w:rPr>
          <w:rFonts w:ascii="Arial Narrow" w:hAnsi="Arial Narrow" w:cs="Arial"/>
          <w:bCs/>
          <w:sz w:val="22"/>
          <w:szCs w:val="22"/>
        </w:rPr>
        <w:t>Wojewódzki Ośrodek Metodyczny, ul Łokietka 23, 66-400 Gorzów Wielkopolski</w:t>
      </w:r>
      <w:r w:rsidRPr="00171C79">
        <w:rPr>
          <w:rFonts w:ascii="Arial Narrow" w:hAnsi="Arial Narrow" w:cs="Arial"/>
          <w:b/>
          <w:bCs/>
          <w:sz w:val="22"/>
          <w:szCs w:val="22"/>
        </w:rPr>
        <w:br/>
      </w:r>
    </w:p>
    <w:p w14:paraId="0ECCAD69" w14:textId="598D3CFD" w:rsidR="00AC3CCF" w:rsidRPr="00171C79" w:rsidRDefault="00AC3CCF" w:rsidP="00981F07">
      <w:pPr>
        <w:pStyle w:val="Akapitzlist"/>
        <w:numPr>
          <w:ilvl w:val="0"/>
          <w:numId w:val="4"/>
        </w:numPr>
        <w:tabs>
          <w:tab w:val="clear" w:pos="709"/>
          <w:tab w:val="left" w:pos="426"/>
        </w:tabs>
        <w:ind w:left="851" w:hanging="720"/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171C79">
        <w:rPr>
          <w:rFonts w:ascii="Arial Narrow" w:hAnsi="Arial Narrow" w:cs="Arial"/>
          <w:b/>
          <w:bCs/>
          <w:sz w:val="22"/>
          <w:szCs w:val="22"/>
        </w:rPr>
        <w:t>WYKONAWCA:</w:t>
      </w:r>
    </w:p>
    <w:p w14:paraId="5F215B01" w14:textId="77777777" w:rsidR="00B14C96" w:rsidRPr="00171C79" w:rsidRDefault="00B14C96" w:rsidP="00FE5338">
      <w:pPr>
        <w:rPr>
          <w:rFonts w:ascii="Arial Narrow" w:hAnsi="Arial Narrow" w:cs="Arial"/>
          <w:sz w:val="22"/>
          <w:szCs w:val="22"/>
        </w:rPr>
      </w:pPr>
    </w:p>
    <w:p w14:paraId="1DAD0E15" w14:textId="3B89E52A" w:rsidR="00B14C96" w:rsidRPr="00171C79" w:rsidRDefault="00B14C96" w:rsidP="00AC3CCF">
      <w:pPr>
        <w:tabs>
          <w:tab w:val="clear" w:pos="709"/>
        </w:tabs>
        <w:spacing w:after="113" w:line="360" w:lineRule="auto"/>
        <w:jc w:val="both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Nazwa..........................................................</w:t>
      </w:r>
      <w:r w:rsidR="00CA793A" w:rsidRPr="00171C79">
        <w:rPr>
          <w:rFonts w:ascii="Arial Narrow" w:hAnsi="Arial Narrow" w:cs="Arial"/>
          <w:sz w:val="22"/>
          <w:szCs w:val="22"/>
        </w:rPr>
        <w:t>...............</w:t>
      </w:r>
      <w:r w:rsidRPr="00171C79">
        <w:rPr>
          <w:rFonts w:ascii="Arial Narrow" w:hAnsi="Arial Narrow" w:cs="Arial"/>
          <w:sz w:val="22"/>
          <w:szCs w:val="22"/>
        </w:rPr>
        <w:t>....................................................</w:t>
      </w:r>
      <w:r w:rsidRPr="00171C79">
        <w:rPr>
          <w:rFonts w:ascii="Arial Narrow" w:hAnsi="Arial Narrow" w:cs="Arial"/>
          <w:sz w:val="22"/>
          <w:szCs w:val="22"/>
        </w:rPr>
        <w:br/>
        <w:t>Adres: .............................................................................................................................</w:t>
      </w:r>
    </w:p>
    <w:p w14:paraId="1301F181" w14:textId="7F877E3F" w:rsidR="0020460E" w:rsidRPr="00171C79" w:rsidRDefault="0020460E" w:rsidP="00AC3CCF">
      <w:pPr>
        <w:tabs>
          <w:tab w:val="clear" w:pos="709"/>
        </w:tabs>
        <w:spacing w:after="113" w:line="360" w:lineRule="auto"/>
        <w:jc w:val="both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Województwo:…………………………</w:t>
      </w:r>
      <w:r w:rsidR="00B17C10" w:rsidRPr="00171C79">
        <w:rPr>
          <w:rFonts w:ascii="Arial Narrow" w:hAnsi="Arial Narrow" w:cs="Arial"/>
          <w:sz w:val="22"/>
          <w:szCs w:val="22"/>
        </w:rPr>
        <w:t>………………..</w:t>
      </w:r>
      <w:r w:rsidRPr="00171C79">
        <w:rPr>
          <w:rFonts w:ascii="Arial Narrow" w:hAnsi="Arial Narrow" w:cs="Arial"/>
          <w:sz w:val="22"/>
          <w:szCs w:val="22"/>
        </w:rPr>
        <w:t>………………</w:t>
      </w:r>
      <w:r w:rsidR="00CA793A" w:rsidRPr="00171C79">
        <w:rPr>
          <w:rFonts w:ascii="Arial Narrow" w:hAnsi="Arial Narrow" w:cs="Arial"/>
          <w:sz w:val="22"/>
          <w:szCs w:val="22"/>
        </w:rPr>
        <w:t>…</w:t>
      </w:r>
      <w:r w:rsidRPr="00171C79">
        <w:rPr>
          <w:rFonts w:ascii="Arial Narrow" w:hAnsi="Arial Narrow" w:cs="Arial"/>
          <w:sz w:val="22"/>
          <w:szCs w:val="22"/>
        </w:rPr>
        <w:t>………………...</w:t>
      </w:r>
    </w:p>
    <w:p w14:paraId="4C9AAC57" w14:textId="26E99FB3" w:rsidR="00B14C96" w:rsidRPr="00171C79" w:rsidRDefault="00B14C96" w:rsidP="00AC3CCF">
      <w:pPr>
        <w:spacing w:after="113" w:line="360" w:lineRule="auto"/>
        <w:jc w:val="both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Nr telefonu…………………....</w:t>
      </w:r>
      <w:r w:rsidR="00B17C10" w:rsidRPr="00171C79">
        <w:rPr>
          <w:rFonts w:ascii="Arial Narrow" w:hAnsi="Arial Narrow" w:cs="Arial"/>
          <w:sz w:val="22"/>
          <w:szCs w:val="22"/>
        </w:rPr>
        <w:t>..............................</w:t>
      </w:r>
      <w:r w:rsidRPr="00171C79">
        <w:rPr>
          <w:rFonts w:ascii="Arial Narrow" w:hAnsi="Arial Narrow" w:cs="Arial"/>
          <w:sz w:val="22"/>
          <w:szCs w:val="22"/>
        </w:rPr>
        <w:t>..................…………………………….</w:t>
      </w:r>
    </w:p>
    <w:p w14:paraId="64D27493" w14:textId="77777777" w:rsidR="00B14C96" w:rsidRPr="00171C79" w:rsidRDefault="00B14C96" w:rsidP="00AC3CCF">
      <w:pPr>
        <w:spacing w:after="113" w:line="360" w:lineRule="auto"/>
        <w:jc w:val="both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Adres e-mail………………………………………………</w:t>
      </w:r>
      <w:r w:rsidR="00CA793A" w:rsidRPr="00171C79">
        <w:rPr>
          <w:rFonts w:ascii="Arial Narrow" w:hAnsi="Arial Narrow" w:cs="Arial"/>
          <w:sz w:val="22"/>
          <w:szCs w:val="22"/>
        </w:rPr>
        <w:t>…………..</w:t>
      </w:r>
      <w:r w:rsidRPr="00171C79">
        <w:rPr>
          <w:rFonts w:ascii="Arial Narrow" w:hAnsi="Arial Narrow" w:cs="Arial"/>
          <w:sz w:val="22"/>
          <w:szCs w:val="22"/>
        </w:rPr>
        <w:t>……...</w:t>
      </w:r>
    </w:p>
    <w:p w14:paraId="2A26DC5F" w14:textId="399D0F63" w:rsidR="00AC3CCF" w:rsidRPr="00171C79" w:rsidRDefault="00B14C96" w:rsidP="00AC3CCF">
      <w:pPr>
        <w:spacing w:after="113" w:line="360" w:lineRule="auto"/>
        <w:jc w:val="both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NIP...............................</w:t>
      </w:r>
      <w:r w:rsidR="00AC3CCF" w:rsidRPr="00171C79">
        <w:rPr>
          <w:rFonts w:ascii="Arial Narrow" w:hAnsi="Arial Narrow" w:cs="Arial"/>
          <w:sz w:val="22"/>
          <w:szCs w:val="22"/>
        </w:rPr>
        <w:t xml:space="preserve">............................ </w:t>
      </w:r>
      <w:r w:rsidR="00AC3CCF" w:rsidRPr="00171C79">
        <w:rPr>
          <w:rFonts w:ascii="Arial Narrow" w:hAnsi="Arial Narrow" w:cs="Arial"/>
          <w:sz w:val="22"/>
          <w:szCs w:val="22"/>
        </w:rPr>
        <w:br/>
      </w:r>
      <w:r w:rsidRPr="00171C79">
        <w:rPr>
          <w:rFonts w:ascii="Arial Narrow" w:hAnsi="Arial Narrow" w:cs="Arial"/>
          <w:sz w:val="22"/>
          <w:szCs w:val="22"/>
        </w:rPr>
        <w:t>REGON....................................................</w:t>
      </w:r>
      <w:r w:rsidR="00AC3CCF" w:rsidRPr="00171C79">
        <w:rPr>
          <w:rFonts w:ascii="Arial Narrow" w:hAnsi="Arial Narrow" w:cs="Arial"/>
          <w:b/>
          <w:bCs/>
          <w:sz w:val="22"/>
          <w:szCs w:val="22"/>
        </w:rPr>
        <w:br/>
      </w:r>
    </w:p>
    <w:p w14:paraId="6A2B658F" w14:textId="4967C187" w:rsidR="00AC3CCF" w:rsidRPr="00171C79" w:rsidRDefault="00AC3CCF" w:rsidP="00981F07">
      <w:pPr>
        <w:pStyle w:val="Akapitzlist"/>
        <w:widowControl w:val="0"/>
        <w:numPr>
          <w:ilvl w:val="0"/>
          <w:numId w:val="4"/>
        </w:numPr>
        <w:tabs>
          <w:tab w:val="clear" w:pos="709"/>
          <w:tab w:val="left" w:pos="426"/>
        </w:tabs>
        <w:spacing w:line="360" w:lineRule="auto"/>
        <w:ind w:left="426" w:hanging="426"/>
        <w:rPr>
          <w:rFonts w:ascii="Arial Narrow" w:hAnsi="Arial Narrow" w:cs="Arial"/>
          <w:b/>
          <w:bCs/>
          <w:sz w:val="22"/>
          <w:szCs w:val="22"/>
        </w:rPr>
      </w:pPr>
      <w:r w:rsidRPr="00171C79">
        <w:rPr>
          <w:rFonts w:ascii="Arial Narrow" w:hAnsi="Arial Narrow" w:cs="Arial"/>
          <w:b/>
          <w:bCs/>
          <w:sz w:val="22"/>
          <w:szCs w:val="22"/>
        </w:rPr>
        <w:t>Wykonawca jest: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2"/>
        <w:gridCol w:w="4820"/>
        <w:gridCol w:w="1559"/>
      </w:tblGrid>
      <w:tr w:rsidR="00AC3CCF" w:rsidRPr="00171C79" w14:paraId="1A4E6044" w14:textId="77777777" w:rsidTr="0005273A">
        <w:trPr>
          <w:trHeight w:val="170"/>
        </w:trPr>
        <w:tc>
          <w:tcPr>
            <w:tcW w:w="562" w:type="dxa"/>
            <w:shd w:val="clear" w:color="auto" w:fill="F2F2F2" w:themeFill="background1" w:themeFillShade="F2"/>
          </w:tcPr>
          <w:p w14:paraId="1DE3FC03" w14:textId="77777777" w:rsidR="00AC3CCF" w:rsidRPr="00171C79" w:rsidRDefault="00AC3CCF" w:rsidP="0005273A">
            <w:pPr>
              <w:tabs>
                <w:tab w:val="clear" w:pos="709"/>
                <w:tab w:val="left" w:pos="360"/>
              </w:tabs>
              <w:spacing w:after="12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171C79">
              <w:rPr>
                <w:rFonts w:ascii="Arial Narrow" w:hAnsi="Arial Narrow" w:cs="Arial"/>
                <w:b/>
                <w:bCs/>
                <w:sz w:val="22"/>
                <w:szCs w:val="22"/>
              </w:rPr>
              <w:t>L.p.</w:t>
            </w:r>
          </w:p>
        </w:tc>
        <w:tc>
          <w:tcPr>
            <w:tcW w:w="4820" w:type="dxa"/>
            <w:shd w:val="clear" w:color="auto" w:fill="F2F2F2" w:themeFill="background1" w:themeFillShade="F2"/>
            <w:vAlign w:val="center"/>
          </w:tcPr>
          <w:p w14:paraId="4E47C97E" w14:textId="77777777" w:rsidR="00AC3CCF" w:rsidRPr="00171C79" w:rsidRDefault="00AC3CCF" w:rsidP="0005273A">
            <w:pPr>
              <w:tabs>
                <w:tab w:val="clear" w:pos="709"/>
                <w:tab w:val="left" w:pos="360"/>
              </w:tabs>
              <w:spacing w:after="12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171C79">
              <w:rPr>
                <w:rFonts w:ascii="Arial Narrow" w:hAnsi="Arial Narrow" w:cs="Arial"/>
                <w:b/>
                <w:bCs/>
                <w:sz w:val="22"/>
                <w:szCs w:val="22"/>
              </w:rPr>
              <w:t>Rodzaj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3309CEC6" w14:textId="77777777" w:rsidR="00AC3CCF" w:rsidRPr="00171C79" w:rsidRDefault="00AC3CCF" w:rsidP="0005273A">
            <w:pPr>
              <w:tabs>
                <w:tab w:val="clear" w:pos="709"/>
                <w:tab w:val="left" w:pos="360"/>
              </w:tabs>
              <w:spacing w:after="12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171C79">
              <w:rPr>
                <w:rFonts w:ascii="Arial Narrow" w:hAnsi="Arial Narrow" w:cs="Arial"/>
                <w:b/>
                <w:bCs/>
                <w:i/>
                <w:iCs/>
                <w:sz w:val="22"/>
                <w:szCs w:val="22"/>
              </w:rPr>
              <w:t>(zaznaczyć X)</w:t>
            </w:r>
          </w:p>
        </w:tc>
      </w:tr>
      <w:tr w:rsidR="00AC3CCF" w:rsidRPr="00171C79" w14:paraId="020BF7AD" w14:textId="77777777" w:rsidTr="00AC3CCF">
        <w:trPr>
          <w:trHeight w:val="170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4BCFDE7A" w14:textId="77777777" w:rsidR="00AC3CCF" w:rsidRPr="00171C79" w:rsidRDefault="00AC3CCF" w:rsidP="00981F07">
            <w:pPr>
              <w:pStyle w:val="Akapitzlist"/>
              <w:numPr>
                <w:ilvl w:val="0"/>
                <w:numId w:val="5"/>
              </w:numPr>
              <w:tabs>
                <w:tab w:val="clear" w:pos="709"/>
                <w:tab w:val="left" w:pos="360"/>
              </w:tabs>
              <w:spacing w:after="120"/>
              <w:ind w:left="357" w:hanging="357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820" w:type="dxa"/>
            <w:vAlign w:val="center"/>
          </w:tcPr>
          <w:p w14:paraId="0096DCFE" w14:textId="77777777" w:rsidR="00AC3CCF" w:rsidRPr="00171C79" w:rsidRDefault="00AC3CCF" w:rsidP="00AC3CCF">
            <w:pPr>
              <w:tabs>
                <w:tab w:val="clear" w:pos="709"/>
                <w:tab w:val="left" w:pos="360"/>
              </w:tabs>
              <w:spacing w:after="120"/>
              <w:rPr>
                <w:rFonts w:ascii="Arial Narrow" w:hAnsi="Arial Narrow" w:cs="Arial"/>
                <w:sz w:val="22"/>
                <w:szCs w:val="22"/>
              </w:rPr>
            </w:pPr>
            <w:r w:rsidRPr="00171C79">
              <w:rPr>
                <w:rFonts w:ascii="Arial Narrow" w:hAnsi="Arial Narrow" w:cs="Arial"/>
                <w:sz w:val="22"/>
                <w:szCs w:val="22"/>
              </w:rPr>
              <w:t>mikroprzedsiębiorstwo</w:t>
            </w:r>
          </w:p>
        </w:tc>
        <w:tc>
          <w:tcPr>
            <w:tcW w:w="1559" w:type="dxa"/>
            <w:vAlign w:val="center"/>
          </w:tcPr>
          <w:p w14:paraId="36A8BA9D" w14:textId="77777777" w:rsidR="00AC3CCF" w:rsidRPr="00171C79" w:rsidRDefault="00AC3CCF" w:rsidP="00AC3CCF">
            <w:pPr>
              <w:tabs>
                <w:tab w:val="clear" w:pos="709"/>
                <w:tab w:val="left" w:pos="360"/>
              </w:tabs>
              <w:spacing w:after="12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C3CCF" w:rsidRPr="00171C79" w14:paraId="0B11F683" w14:textId="77777777" w:rsidTr="00AC3CCF">
        <w:trPr>
          <w:trHeight w:val="170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2029503C" w14:textId="77777777" w:rsidR="00AC3CCF" w:rsidRPr="00171C79" w:rsidRDefault="00AC3CCF" w:rsidP="00981F07">
            <w:pPr>
              <w:pStyle w:val="Akapitzlist"/>
              <w:numPr>
                <w:ilvl w:val="0"/>
                <w:numId w:val="5"/>
              </w:numPr>
              <w:tabs>
                <w:tab w:val="clear" w:pos="709"/>
                <w:tab w:val="left" w:pos="360"/>
              </w:tabs>
              <w:spacing w:after="120"/>
              <w:ind w:left="357" w:hanging="357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820" w:type="dxa"/>
            <w:vAlign w:val="center"/>
          </w:tcPr>
          <w:p w14:paraId="6BF7E3F7" w14:textId="77777777" w:rsidR="00AC3CCF" w:rsidRPr="00171C79" w:rsidRDefault="00AC3CCF" w:rsidP="00AC3CCF">
            <w:pPr>
              <w:tabs>
                <w:tab w:val="clear" w:pos="709"/>
                <w:tab w:val="left" w:pos="360"/>
              </w:tabs>
              <w:spacing w:after="120"/>
              <w:rPr>
                <w:rFonts w:ascii="Arial Narrow" w:hAnsi="Arial Narrow" w:cs="Arial"/>
                <w:sz w:val="22"/>
                <w:szCs w:val="22"/>
              </w:rPr>
            </w:pPr>
            <w:r w:rsidRPr="00171C79">
              <w:rPr>
                <w:rFonts w:ascii="Arial Narrow" w:hAnsi="Arial Narrow" w:cs="Arial"/>
                <w:sz w:val="22"/>
                <w:szCs w:val="22"/>
              </w:rPr>
              <w:t>Małe przedsiębiorstwo</w:t>
            </w:r>
          </w:p>
        </w:tc>
        <w:tc>
          <w:tcPr>
            <w:tcW w:w="1559" w:type="dxa"/>
            <w:vAlign w:val="center"/>
          </w:tcPr>
          <w:p w14:paraId="1FF1673B" w14:textId="77777777" w:rsidR="00AC3CCF" w:rsidRPr="00171C79" w:rsidRDefault="00AC3CCF" w:rsidP="00AC3CCF">
            <w:pPr>
              <w:tabs>
                <w:tab w:val="clear" w:pos="709"/>
                <w:tab w:val="left" w:pos="360"/>
              </w:tabs>
              <w:spacing w:after="12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C3CCF" w:rsidRPr="00171C79" w14:paraId="22958BE0" w14:textId="77777777" w:rsidTr="00AC3CCF">
        <w:trPr>
          <w:trHeight w:val="170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4B2ABC48" w14:textId="77777777" w:rsidR="00AC3CCF" w:rsidRPr="00171C79" w:rsidRDefault="00AC3CCF" w:rsidP="00981F07">
            <w:pPr>
              <w:pStyle w:val="Akapitzlist"/>
              <w:numPr>
                <w:ilvl w:val="0"/>
                <w:numId w:val="5"/>
              </w:numPr>
              <w:tabs>
                <w:tab w:val="clear" w:pos="709"/>
                <w:tab w:val="left" w:pos="360"/>
              </w:tabs>
              <w:spacing w:after="120"/>
              <w:ind w:left="357" w:hanging="357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820" w:type="dxa"/>
            <w:vAlign w:val="center"/>
          </w:tcPr>
          <w:p w14:paraId="4185F4F1" w14:textId="77777777" w:rsidR="00AC3CCF" w:rsidRPr="00171C79" w:rsidRDefault="00AC3CCF" w:rsidP="00AC3CCF">
            <w:pPr>
              <w:tabs>
                <w:tab w:val="clear" w:pos="709"/>
                <w:tab w:val="left" w:pos="360"/>
              </w:tabs>
              <w:spacing w:after="120"/>
              <w:rPr>
                <w:rFonts w:ascii="Arial Narrow" w:hAnsi="Arial Narrow" w:cs="Arial"/>
                <w:sz w:val="22"/>
                <w:szCs w:val="22"/>
              </w:rPr>
            </w:pPr>
            <w:r w:rsidRPr="00171C79">
              <w:rPr>
                <w:rFonts w:ascii="Arial Narrow" w:hAnsi="Arial Narrow" w:cs="Arial"/>
                <w:sz w:val="22"/>
                <w:szCs w:val="22"/>
              </w:rPr>
              <w:t>Średnie przedsiębiorstwo</w:t>
            </w:r>
          </w:p>
        </w:tc>
        <w:tc>
          <w:tcPr>
            <w:tcW w:w="1559" w:type="dxa"/>
            <w:vAlign w:val="center"/>
          </w:tcPr>
          <w:p w14:paraId="4B1292C6" w14:textId="77777777" w:rsidR="00AC3CCF" w:rsidRPr="00171C79" w:rsidRDefault="00AC3CCF" w:rsidP="00AC3CCF">
            <w:pPr>
              <w:tabs>
                <w:tab w:val="clear" w:pos="709"/>
                <w:tab w:val="left" w:pos="360"/>
              </w:tabs>
              <w:spacing w:after="12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C3CCF" w:rsidRPr="00171C79" w14:paraId="03BB3259" w14:textId="77777777" w:rsidTr="00AC3CCF">
        <w:trPr>
          <w:trHeight w:val="170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5E23D0F6" w14:textId="77777777" w:rsidR="00AC3CCF" w:rsidRPr="00171C79" w:rsidRDefault="00AC3CCF" w:rsidP="00981F07">
            <w:pPr>
              <w:pStyle w:val="Akapitzlist"/>
              <w:numPr>
                <w:ilvl w:val="0"/>
                <w:numId w:val="5"/>
              </w:numPr>
              <w:tabs>
                <w:tab w:val="clear" w:pos="709"/>
                <w:tab w:val="left" w:pos="360"/>
              </w:tabs>
              <w:spacing w:after="120"/>
              <w:ind w:left="357" w:hanging="357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820" w:type="dxa"/>
            <w:vAlign w:val="center"/>
          </w:tcPr>
          <w:p w14:paraId="1F145D3D" w14:textId="77777777" w:rsidR="00AC3CCF" w:rsidRPr="00171C79" w:rsidRDefault="00AC3CCF" w:rsidP="00AC3CCF">
            <w:pPr>
              <w:tabs>
                <w:tab w:val="clear" w:pos="709"/>
                <w:tab w:val="left" w:pos="360"/>
              </w:tabs>
              <w:spacing w:after="120"/>
              <w:rPr>
                <w:rFonts w:ascii="Arial Narrow" w:hAnsi="Arial Narrow" w:cs="Arial"/>
                <w:sz w:val="22"/>
                <w:szCs w:val="22"/>
              </w:rPr>
            </w:pPr>
            <w:r w:rsidRPr="00171C79">
              <w:rPr>
                <w:rFonts w:ascii="Arial Narrow" w:hAnsi="Arial Narrow" w:cs="Arial"/>
                <w:sz w:val="22"/>
                <w:szCs w:val="22"/>
              </w:rPr>
              <w:t>Duże przedsiębiorstwo</w:t>
            </w:r>
          </w:p>
        </w:tc>
        <w:tc>
          <w:tcPr>
            <w:tcW w:w="1559" w:type="dxa"/>
            <w:vAlign w:val="center"/>
          </w:tcPr>
          <w:p w14:paraId="6B49A7E7" w14:textId="77777777" w:rsidR="00AC3CCF" w:rsidRPr="00171C79" w:rsidRDefault="00AC3CCF" w:rsidP="00AC3CCF">
            <w:pPr>
              <w:tabs>
                <w:tab w:val="clear" w:pos="709"/>
                <w:tab w:val="left" w:pos="360"/>
              </w:tabs>
              <w:spacing w:after="12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C3CCF" w:rsidRPr="00171C79" w14:paraId="46530A09" w14:textId="77777777" w:rsidTr="00AC3CCF">
        <w:trPr>
          <w:trHeight w:val="170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3F872353" w14:textId="77777777" w:rsidR="00AC3CCF" w:rsidRPr="00171C79" w:rsidRDefault="00AC3CCF" w:rsidP="00981F07">
            <w:pPr>
              <w:pStyle w:val="Akapitzlist"/>
              <w:numPr>
                <w:ilvl w:val="0"/>
                <w:numId w:val="5"/>
              </w:numPr>
              <w:tabs>
                <w:tab w:val="clear" w:pos="709"/>
                <w:tab w:val="left" w:pos="360"/>
              </w:tabs>
              <w:spacing w:after="120"/>
              <w:ind w:left="357" w:hanging="357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820" w:type="dxa"/>
            <w:vAlign w:val="center"/>
          </w:tcPr>
          <w:p w14:paraId="3E62FA53" w14:textId="77777777" w:rsidR="00AC3CCF" w:rsidRPr="00171C79" w:rsidRDefault="00AC3CCF" w:rsidP="00AC3CCF">
            <w:pPr>
              <w:tabs>
                <w:tab w:val="clear" w:pos="709"/>
                <w:tab w:val="left" w:pos="360"/>
              </w:tabs>
              <w:spacing w:after="120"/>
              <w:rPr>
                <w:rFonts w:ascii="Arial Narrow" w:hAnsi="Arial Narrow" w:cs="Arial"/>
                <w:sz w:val="22"/>
                <w:szCs w:val="22"/>
              </w:rPr>
            </w:pPr>
            <w:r w:rsidRPr="00171C79">
              <w:rPr>
                <w:rFonts w:ascii="Arial Narrow" w:hAnsi="Arial Narrow" w:cs="Arial"/>
                <w:sz w:val="22"/>
                <w:szCs w:val="22"/>
              </w:rPr>
              <w:t>osoba fizyczna nieprowadząca działalności gospodarczej</w:t>
            </w:r>
          </w:p>
        </w:tc>
        <w:tc>
          <w:tcPr>
            <w:tcW w:w="1559" w:type="dxa"/>
            <w:vAlign w:val="center"/>
          </w:tcPr>
          <w:p w14:paraId="762A0D74" w14:textId="77777777" w:rsidR="00AC3CCF" w:rsidRPr="00171C79" w:rsidRDefault="00AC3CCF" w:rsidP="00AC3CCF">
            <w:pPr>
              <w:tabs>
                <w:tab w:val="clear" w:pos="709"/>
                <w:tab w:val="left" w:pos="360"/>
              </w:tabs>
              <w:spacing w:after="12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C3CCF" w:rsidRPr="00171C79" w14:paraId="5611730B" w14:textId="77777777" w:rsidTr="00AC3CCF">
        <w:trPr>
          <w:trHeight w:val="170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7AB4CE83" w14:textId="77777777" w:rsidR="00AC3CCF" w:rsidRPr="00171C79" w:rsidRDefault="00AC3CCF" w:rsidP="00981F07">
            <w:pPr>
              <w:pStyle w:val="Akapitzlist"/>
              <w:numPr>
                <w:ilvl w:val="0"/>
                <w:numId w:val="5"/>
              </w:numPr>
              <w:tabs>
                <w:tab w:val="clear" w:pos="709"/>
                <w:tab w:val="left" w:pos="360"/>
              </w:tabs>
              <w:spacing w:after="120"/>
              <w:ind w:left="357" w:hanging="357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820" w:type="dxa"/>
            <w:vAlign w:val="center"/>
          </w:tcPr>
          <w:p w14:paraId="0563703A" w14:textId="77777777" w:rsidR="00AC3CCF" w:rsidRPr="00171C79" w:rsidRDefault="00AC3CCF" w:rsidP="00AC3CCF">
            <w:pPr>
              <w:tabs>
                <w:tab w:val="clear" w:pos="709"/>
                <w:tab w:val="left" w:pos="360"/>
              </w:tabs>
              <w:spacing w:after="120"/>
              <w:rPr>
                <w:rFonts w:ascii="Arial Narrow" w:hAnsi="Arial Narrow" w:cs="Arial"/>
                <w:sz w:val="22"/>
                <w:szCs w:val="22"/>
              </w:rPr>
            </w:pPr>
            <w:r w:rsidRPr="00171C79">
              <w:rPr>
                <w:rFonts w:ascii="Arial Narrow" w:hAnsi="Arial Narrow" w:cs="Arial"/>
                <w:sz w:val="22"/>
                <w:szCs w:val="22"/>
              </w:rPr>
              <w:t>Inny rodzaj</w:t>
            </w:r>
          </w:p>
        </w:tc>
        <w:tc>
          <w:tcPr>
            <w:tcW w:w="1559" w:type="dxa"/>
            <w:vAlign w:val="center"/>
          </w:tcPr>
          <w:p w14:paraId="52D525A1" w14:textId="77777777" w:rsidR="00AC3CCF" w:rsidRPr="00171C79" w:rsidRDefault="00AC3CCF" w:rsidP="00AC3CCF">
            <w:pPr>
              <w:tabs>
                <w:tab w:val="clear" w:pos="709"/>
                <w:tab w:val="left" w:pos="360"/>
              </w:tabs>
              <w:spacing w:after="12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1561F39E" w14:textId="2BFD46C2" w:rsidR="00B702E1" w:rsidRPr="00171C79" w:rsidRDefault="00B702E1" w:rsidP="00AC3CCF">
      <w:pPr>
        <w:widowControl w:val="0"/>
        <w:tabs>
          <w:tab w:val="clear" w:pos="709"/>
          <w:tab w:val="left" w:pos="426"/>
        </w:tabs>
        <w:spacing w:line="360" w:lineRule="auto"/>
        <w:rPr>
          <w:rFonts w:ascii="Arial Narrow" w:eastAsia="Andale Sans UI" w:hAnsi="Arial Narrow" w:cs="Arial"/>
          <w:b/>
          <w:sz w:val="22"/>
          <w:szCs w:val="22"/>
        </w:rPr>
      </w:pPr>
    </w:p>
    <w:p w14:paraId="7021D195" w14:textId="42F513B2" w:rsidR="00704120" w:rsidRPr="00704120" w:rsidRDefault="00AC3CCF" w:rsidP="00704120">
      <w:pPr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 xml:space="preserve">Składa niniejszą ofertę w postępowaniu o zamówienie publiczne, prowadzone przez Wojewódzki Ośrodek Metodyczny w Gorzowie Wielkopolskim dotyczącego zadania pn.: </w:t>
      </w:r>
      <w:r w:rsidR="00704120">
        <w:rPr>
          <w:rFonts w:ascii="Arial Narrow" w:hAnsi="Arial Narrow" w:cs="Arial"/>
          <w:b/>
          <w:bCs/>
          <w:sz w:val="22"/>
          <w:szCs w:val="22"/>
        </w:rPr>
        <w:t>„</w:t>
      </w:r>
      <w:r w:rsidR="00704120" w:rsidRPr="00704120">
        <w:rPr>
          <w:rFonts w:ascii="Arial Narrow" w:hAnsi="Arial Narrow" w:cs="Arial"/>
          <w:b/>
          <w:bCs/>
          <w:sz w:val="22"/>
          <w:szCs w:val="22"/>
        </w:rPr>
        <w:t>Dostawa sprzętu komputerowego dla  Wojewódzkiego Ośrodka Metodycznego w ramach realizowanego projektu „Profesjonalny nauczyciel. Kompetentny uczeń. Edukacja wobec wyzwań przyszłości”.</w:t>
      </w:r>
    </w:p>
    <w:p w14:paraId="4908D2B9" w14:textId="77777777" w:rsidR="00AC3CCF" w:rsidRPr="00171C79" w:rsidRDefault="00AC3CCF" w:rsidP="00AC3CCF">
      <w:pPr>
        <w:widowControl w:val="0"/>
        <w:tabs>
          <w:tab w:val="clear" w:pos="709"/>
          <w:tab w:val="left" w:pos="426"/>
        </w:tabs>
        <w:spacing w:line="360" w:lineRule="auto"/>
        <w:rPr>
          <w:rFonts w:ascii="Arial Narrow" w:eastAsia="Andale Sans UI" w:hAnsi="Arial Narrow" w:cs="Arial"/>
          <w:b/>
          <w:sz w:val="22"/>
          <w:szCs w:val="22"/>
        </w:rPr>
      </w:pPr>
    </w:p>
    <w:p w14:paraId="7288DCD2" w14:textId="0D41B09D" w:rsidR="00AC3CCF" w:rsidRPr="00171C79" w:rsidRDefault="00AC3CCF" w:rsidP="00AC3CCF">
      <w:pPr>
        <w:widowControl w:val="0"/>
        <w:tabs>
          <w:tab w:val="clear" w:pos="709"/>
          <w:tab w:val="left" w:pos="426"/>
        </w:tabs>
        <w:spacing w:line="360" w:lineRule="auto"/>
        <w:rPr>
          <w:rFonts w:ascii="Arial Narrow" w:eastAsia="Andale Sans UI" w:hAnsi="Arial Narrow" w:cs="Arial"/>
          <w:b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Oferuję wykonanie przedmiotu zamówienia stosując niżej wymienione stawki:</w:t>
      </w:r>
    </w:p>
    <w:p w14:paraId="6EE37544" w14:textId="77777777" w:rsidR="00704120" w:rsidRDefault="00704120" w:rsidP="00AC3CCF">
      <w:pPr>
        <w:widowControl w:val="0"/>
        <w:tabs>
          <w:tab w:val="clear" w:pos="709"/>
          <w:tab w:val="left" w:pos="426"/>
        </w:tabs>
        <w:spacing w:line="360" w:lineRule="auto"/>
        <w:rPr>
          <w:rFonts w:ascii="Arial Narrow" w:eastAsia="Andale Sans UI" w:hAnsi="Arial Narrow" w:cs="Arial"/>
          <w:b/>
          <w:sz w:val="22"/>
          <w:szCs w:val="22"/>
        </w:rPr>
      </w:pPr>
    </w:p>
    <w:p w14:paraId="52DE9E96" w14:textId="77777777" w:rsidR="00704120" w:rsidRDefault="00704120" w:rsidP="00AC3CCF">
      <w:pPr>
        <w:widowControl w:val="0"/>
        <w:tabs>
          <w:tab w:val="clear" w:pos="709"/>
          <w:tab w:val="left" w:pos="426"/>
        </w:tabs>
        <w:spacing w:line="360" w:lineRule="auto"/>
        <w:rPr>
          <w:rFonts w:ascii="Arial Narrow" w:eastAsia="Andale Sans UI" w:hAnsi="Arial Narrow" w:cs="Arial"/>
          <w:b/>
          <w:sz w:val="22"/>
          <w:szCs w:val="22"/>
        </w:rPr>
      </w:pPr>
    </w:p>
    <w:p w14:paraId="28E56ECC" w14:textId="77777777" w:rsidR="00704120" w:rsidRDefault="00704120" w:rsidP="00AC3CCF">
      <w:pPr>
        <w:widowControl w:val="0"/>
        <w:tabs>
          <w:tab w:val="clear" w:pos="709"/>
          <w:tab w:val="left" w:pos="426"/>
        </w:tabs>
        <w:spacing w:line="360" w:lineRule="auto"/>
        <w:rPr>
          <w:rFonts w:ascii="Arial Narrow" w:eastAsia="Andale Sans UI" w:hAnsi="Arial Narrow" w:cs="Arial"/>
          <w:b/>
          <w:sz w:val="22"/>
          <w:szCs w:val="22"/>
        </w:rPr>
      </w:pPr>
    </w:p>
    <w:p w14:paraId="11DE38F1" w14:textId="77777777" w:rsidR="00AC3CCF" w:rsidRPr="00171C79" w:rsidRDefault="00AC3CCF" w:rsidP="00AC3CCF">
      <w:pPr>
        <w:widowControl w:val="0"/>
        <w:tabs>
          <w:tab w:val="clear" w:pos="709"/>
          <w:tab w:val="left" w:pos="426"/>
        </w:tabs>
        <w:spacing w:line="360" w:lineRule="auto"/>
        <w:rPr>
          <w:rFonts w:ascii="Arial Narrow" w:eastAsia="Andale Sans UI" w:hAnsi="Arial Narrow" w:cs="Arial"/>
          <w:b/>
          <w:sz w:val="22"/>
          <w:szCs w:val="22"/>
        </w:rPr>
      </w:pPr>
    </w:p>
    <w:p w14:paraId="027A9473" w14:textId="1DA6BB5B" w:rsidR="00F31E61" w:rsidRPr="00171C79" w:rsidRDefault="00AC3CCF" w:rsidP="00AC3CCF">
      <w:pPr>
        <w:widowControl w:val="0"/>
        <w:tabs>
          <w:tab w:val="clear" w:pos="709"/>
          <w:tab w:val="left" w:pos="426"/>
        </w:tabs>
        <w:spacing w:line="360" w:lineRule="auto"/>
        <w:rPr>
          <w:rFonts w:ascii="Arial Narrow" w:eastAsia="Andale Sans UI" w:hAnsi="Arial Narrow" w:cs="Arial"/>
          <w:b/>
          <w:sz w:val="22"/>
          <w:szCs w:val="22"/>
        </w:rPr>
      </w:pPr>
      <w:r w:rsidRPr="00171C79">
        <w:rPr>
          <w:rFonts w:ascii="Arial Narrow" w:hAnsi="Arial Narrow" w:cs="Arial"/>
          <w:b/>
          <w:bCs/>
          <w:sz w:val="22"/>
          <w:szCs w:val="22"/>
        </w:rPr>
        <w:lastRenderedPageBreak/>
        <w:t xml:space="preserve"> </w:t>
      </w:r>
      <w:r w:rsidR="00704120">
        <w:rPr>
          <w:rFonts w:ascii="Arial Narrow" w:hAnsi="Arial Narrow" w:cs="Arial"/>
          <w:b/>
          <w:bCs/>
          <w:sz w:val="22"/>
          <w:szCs w:val="22"/>
        </w:rPr>
        <w:t>Zadanie nr 1:</w:t>
      </w:r>
    </w:p>
    <w:tbl>
      <w:tblPr>
        <w:tblStyle w:val="Tabela-Siatka"/>
        <w:tblW w:w="9067" w:type="dxa"/>
        <w:tblLook w:val="04A0" w:firstRow="1" w:lastRow="0" w:firstColumn="1" w:lastColumn="0" w:noHBand="0" w:noVBand="1"/>
      </w:tblPr>
      <w:tblGrid>
        <w:gridCol w:w="499"/>
        <w:gridCol w:w="2097"/>
        <w:gridCol w:w="2361"/>
        <w:gridCol w:w="1559"/>
        <w:gridCol w:w="850"/>
        <w:gridCol w:w="1701"/>
      </w:tblGrid>
      <w:tr w:rsidR="00700AA6" w:rsidRPr="00171C79" w14:paraId="591C7D47" w14:textId="77777777" w:rsidTr="00700AA6">
        <w:tc>
          <w:tcPr>
            <w:tcW w:w="499" w:type="dxa"/>
            <w:shd w:val="clear" w:color="auto" w:fill="F2F2F2" w:themeFill="background1" w:themeFillShade="F2"/>
            <w:vAlign w:val="center"/>
          </w:tcPr>
          <w:p w14:paraId="4F41BEFA" w14:textId="45AAAEE8" w:rsidR="00700AA6" w:rsidRPr="00171C79" w:rsidRDefault="00700AA6" w:rsidP="00FE5338">
            <w:pPr>
              <w:pStyle w:val="Tekstpodstawowy"/>
              <w:spacing w:line="36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171C79">
              <w:rPr>
                <w:rFonts w:ascii="Arial Narrow" w:hAnsi="Arial Narrow" w:cs="Arial"/>
                <w:b/>
                <w:bCs/>
                <w:sz w:val="20"/>
                <w:szCs w:val="20"/>
              </w:rPr>
              <w:t>L.p</w:t>
            </w:r>
          </w:p>
        </w:tc>
        <w:tc>
          <w:tcPr>
            <w:tcW w:w="2097" w:type="dxa"/>
            <w:shd w:val="clear" w:color="auto" w:fill="F2F2F2" w:themeFill="background1" w:themeFillShade="F2"/>
            <w:vAlign w:val="center"/>
          </w:tcPr>
          <w:p w14:paraId="28484C65" w14:textId="071321ED" w:rsidR="00700AA6" w:rsidRPr="00171C79" w:rsidRDefault="00700AA6" w:rsidP="00FE5338">
            <w:pPr>
              <w:pStyle w:val="Tekstpodstawowy"/>
              <w:spacing w:line="36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171C79">
              <w:rPr>
                <w:rFonts w:ascii="Arial Narrow" w:hAnsi="Arial Narrow" w:cs="Arial"/>
                <w:b/>
                <w:bCs/>
                <w:sz w:val="20"/>
                <w:szCs w:val="20"/>
              </w:rPr>
              <w:t>Typ</w:t>
            </w:r>
          </w:p>
        </w:tc>
        <w:tc>
          <w:tcPr>
            <w:tcW w:w="2361" w:type="dxa"/>
            <w:shd w:val="clear" w:color="auto" w:fill="F2F2F2" w:themeFill="background1" w:themeFillShade="F2"/>
          </w:tcPr>
          <w:p w14:paraId="7588CD92" w14:textId="6155464D" w:rsidR="00700AA6" w:rsidRPr="00171C79" w:rsidRDefault="00700AA6" w:rsidP="00FE5338">
            <w:pPr>
              <w:pStyle w:val="Tekstpodstawowy"/>
              <w:spacing w:line="36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171C79">
              <w:rPr>
                <w:rFonts w:ascii="Arial Narrow" w:hAnsi="Arial Narrow" w:cs="Arial"/>
                <w:b/>
                <w:bCs/>
                <w:sz w:val="20"/>
                <w:szCs w:val="20"/>
              </w:rPr>
              <w:t>Nazwa /producent/model oferowanego sprzętu lub oprogramowania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5003B18B" w14:textId="571D4240" w:rsidR="00700AA6" w:rsidRPr="00171C79" w:rsidRDefault="00700AA6" w:rsidP="00FE5338">
            <w:pPr>
              <w:pStyle w:val="Tekstpodstawowy"/>
              <w:spacing w:line="36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Cena</w:t>
            </w:r>
            <w:r w:rsidRPr="00171C79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 jed</w:t>
            </w: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nostkowa</w:t>
            </w:r>
            <w:r w:rsidRPr="00171C79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 netto</w:t>
            </w:r>
          </w:p>
        </w:tc>
        <w:tc>
          <w:tcPr>
            <w:tcW w:w="850" w:type="dxa"/>
            <w:shd w:val="clear" w:color="auto" w:fill="F2F2F2" w:themeFill="background1" w:themeFillShade="F2"/>
            <w:vAlign w:val="center"/>
          </w:tcPr>
          <w:p w14:paraId="38BF091F" w14:textId="4AF8289C" w:rsidR="00700AA6" w:rsidRPr="00171C79" w:rsidRDefault="00700AA6" w:rsidP="00FE5338">
            <w:pPr>
              <w:pStyle w:val="Tekstpodstawowy"/>
              <w:spacing w:line="36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171C79">
              <w:rPr>
                <w:rFonts w:ascii="Arial Narrow" w:hAnsi="Arial Narrow" w:cs="Arial"/>
                <w:b/>
                <w:bCs/>
                <w:sz w:val="20"/>
                <w:szCs w:val="20"/>
              </w:rPr>
              <w:t>Ilość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13CDCC1F" w14:textId="7F862846" w:rsidR="00700AA6" w:rsidRPr="00171C79" w:rsidRDefault="00700AA6" w:rsidP="00FE5338">
            <w:pPr>
              <w:pStyle w:val="Tekstpodstawowy"/>
              <w:spacing w:line="36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171C79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Wartość </w:t>
            </w:r>
            <w:r w:rsidR="00FE141F">
              <w:rPr>
                <w:rFonts w:ascii="Arial Narrow" w:hAnsi="Arial Narrow" w:cs="Arial"/>
                <w:b/>
                <w:bCs/>
                <w:sz w:val="20"/>
                <w:szCs w:val="20"/>
              </w:rPr>
              <w:t>netto</w:t>
            </w:r>
          </w:p>
        </w:tc>
      </w:tr>
      <w:tr w:rsidR="00700AA6" w:rsidRPr="00171C79" w14:paraId="01C71526" w14:textId="77777777" w:rsidTr="00700AA6">
        <w:tc>
          <w:tcPr>
            <w:tcW w:w="499" w:type="dxa"/>
            <w:shd w:val="clear" w:color="auto" w:fill="F2F2F2" w:themeFill="background1" w:themeFillShade="F2"/>
            <w:vAlign w:val="center"/>
          </w:tcPr>
          <w:p w14:paraId="34FEF997" w14:textId="77777777" w:rsidR="00700AA6" w:rsidRPr="00171C79" w:rsidRDefault="00700AA6" w:rsidP="00981F07">
            <w:pPr>
              <w:pStyle w:val="Tekstpodstawowy"/>
              <w:numPr>
                <w:ilvl w:val="0"/>
                <w:numId w:val="3"/>
              </w:numPr>
              <w:spacing w:line="360" w:lineRule="auto"/>
              <w:ind w:left="357" w:hanging="357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097" w:type="dxa"/>
            <w:vAlign w:val="center"/>
          </w:tcPr>
          <w:p w14:paraId="34B9E5CE" w14:textId="6D9D9AD1" w:rsidR="00700AA6" w:rsidRPr="00171C79" w:rsidRDefault="00700AA6" w:rsidP="00B53A65">
            <w:pPr>
              <w:pStyle w:val="Tekstpodstawowy"/>
              <w:spacing w:line="360" w:lineRule="auto"/>
              <w:jc w:val="lef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Laptop</w:t>
            </w:r>
          </w:p>
        </w:tc>
        <w:tc>
          <w:tcPr>
            <w:tcW w:w="2361" w:type="dxa"/>
          </w:tcPr>
          <w:p w14:paraId="5DE719E8" w14:textId="77777777" w:rsidR="00700AA6" w:rsidRPr="00171C79" w:rsidRDefault="00700AA6" w:rsidP="00FE5338">
            <w:pPr>
              <w:pStyle w:val="Tekstpodstawowy"/>
              <w:spacing w:line="360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14:paraId="75479010" w14:textId="1C435380" w:rsidR="00700AA6" w:rsidRPr="00171C79" w:rsidRDefault="00700AA6" w:rsidP="00FE5338">
            <w:pPr>
              <w:pStyle w:val="Tekstpodstawowy"/>
              <w:spacing w:line="360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556E9F50" w14:textId="307EE76E" w:rsidR="00700AA6" w:rsidRPr="00171C79" w:rsidRDefault="00700AA6" w:rsidP="00FE5338">
            <w:pPr>
              <w:pStyle w:val="Tekstpodstawowy"/>
              <w:spacing w:line="36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1701" w:type="dxa"/>
          </w:tcPr>
          <w:p w14:paraId="0FE29050" w14:textId="77777777" w:rsidR="00700AA6" w:rsidRPr="00171C79" w:rsidRDefault="00700AA6" w:rsidP="00FE5338">
            <w:pPr>
              <w:pStyle w:val="Tekstpodstawowy"/>
              <w:spacing w:line="360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700AA6" w:rsidRPr="00171C79" w14:paraId="5C26D6DC" w14:textId="77777777" w:rsidTr="00700AA6">
        <w:tc>
          <w:tcPr>
            <w:tcW w:w="499" w:type="dxa"/>
            <w:shd w:val="clear" w:color="auto" w:fill="F2F2F2" w:themeFill="background1" w:themeFillShade="F2"/>
            <w:vAlign w:val="center"/>
          </w:tcPr>
          <w:p w14:paraId="4D82FC3D" w14:textId="77777777" w:rsidR="00700AA6" w:rsidRPr="00171C79" w:rsidRDefault="00700AA6" w:rsidP="00981F07">
            <w:pPr>
              <w:pStyle w:val="Tekstpodstawowy"/>
              <w:numPr>
                <w:ilvl w:val="0"/>
                <w:numId w:val="3"/>
              </w:numPr>
              <w:spacing w:line="360" w:lineRule="auto"/>
              <w:ind w:left="357" w:hanging="357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097" w:type="dxa"/>
            <w:vAlign w:val="center"/>
          </w:tcPr>
          <w:p w14:paraId="35139B29" w14:textId="5E070BE9" w:rsidR="00700AA6" w:rsidRPr="00171C79" w:rsidRDefault="00700AA6" w:rsidP="00B53A65">
            <w:pPr>
              <w:pStyle w:val="Tekstpodstawowy"/>
              <w:spacing w:line="360" w:lineRule="auto"/>
              <w:jc w:val="lef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Torba do laptopa</w:t>
            </w:r>
          </w:p>
        </w:tc>
        <w:tc>
          <w:tcPr>
            <w:tcW w:w="2361" w:type="dxa"/>
          </w:tcPr>
          <w:p w14:paraId="108AA675" w14:textId="77777777" w:rsidR="00700AA6" w:rsidRPr="00171C79" w:rsidRDefault="00700AA6" w:rsidP="00FE5338">
            <w:pPr>
              <w:pStyle w:val="Tekstpodstawowy"/>
              <w:spacing w:line="360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14:paraId="0D7D1823" w14:textId="05D9D345" w:rsidR="00700AA6" w:rsidRPr="00171C79" w:rsidRDefault="00700AA6" w:rsidP="00FE5338">
            <w:pPr>
              <w:pStyle w:val="Tekstpodstawowy"/>
              <w:spacing w:line="360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1313A878" w14:textId="52EE0732" w:rsidR="00700AA6" w:rsidRPr="00171C79" w:rsidRDefault="00700AA6" w:rsidP="00FE5338">
            <w:pPr>
              <w:pStyle w:val="Tekstpodstawowy"/>
              <w:spacing w:line="36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1701" w:type="dxa"/>
          </w:tcPr>
          <w:p w14:paraId="7432CE72" w14:textId="77777777" w:rsidR="00700AA6" w:rsidRPr="00171C79" w:rsidRDefault="00700AA6" w:rsidP="00FE5338">
            <w:pPr>
              <w:pStyle w:val="Tekstpodstawowy"/>
              <w:spacing w:line="360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700AA6" w:rsidRPr="00171C79" w14:paraId="7FD64C9A" w14:textId="77777777" w:rsidTr="00700AA6">
        <w:tc>
          <w:tcPr>
            <w:tcW w:w="499" w:type="dxa"/>
            <w:shd w:val="clear" w:color="auto" w:fill="F2F2F2" w:themeFill="background1" w:themeFillShade="F2"/>
            <w:vAlign w:val="center"/>
          </w:tcPr>
          <w:p w14:paraId="22724686" w14:textId="77777777" w:rsidR="00700AA6" w:rsidRPr="00171C79" w:rsidRDefault="00700AA6" w:rsidP="00981F07">
            <w:pPr>
              <w:pStyle w:val="Tekstpodstawowy"/>
              <w:numPr>
                <w:ilvl w:val="0"/>
                <w:numId w:val="3"/>
              </w:numPr>
              <w:spacing w:line="360" w:lineRule="auto"/>
              <w:ind w:left="357" w:hanging="357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097" w:type="dxa"/>
            <w:vAlign w:val="center"/>
          </w:tcPr>
          <w:p w14:paraId="15084D89" w14:textId="4DCDE281" w:rsidR="00700AA6" w:rsidRPr="00171C79" w:rsidRDefault="00700AA6" w:rsidP="00B53A65">
            <w:pPr>
              <w:pStyle w:val="Tekstpodstawowy"/>
              <w:spacing w:line="360" w:lineRule="auto"/>
              <w:jc w:val="lef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Tablet multimedialny</w:t>
            </w:r>
          </w:p>
        </w:tc>
        <w:tc>
          <w:tcPr>
            <w:tcW w:w="2361" w:type="dxa"/>
          </w:tcPr>
          <w:p w14:paraId="24CD5A32" w14:textId="77777777" w:rsidR="00700AA6" w:rsidRPr="00171C79" w:rsidRDefault="00700AA6" w:rsidP="00FE5338">
            <w:pPr>
              <w:pStyle w:val="Tekstpodstawowy"/>
              <w:spacing w:line="360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14:paraId="7EEBA82A" w14:textId="3220864F" w:rsidR="00700AA6" w:rsidRPr="00171C79" w:rsidRDefault="00700AA6" w:rsidP="00FE5338">
            <w:pPr>
              <w:pStyle w:val="Tekstpodstawowy"/>
              <w:spacing w:line="360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319F49B8" w14:textId="0BA393D3" w:rsidR="00700AA6" w:rsidRPr="00171C79" w:rsidRDefault="00700AA6" w:rsidP="00FE5338">
            <w:pPr>
              <w:pStyle w:val="Tekstpodstawowy"/>
              <w:spacing w:line="36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1701" w:type="dxa"/>
          </w:tcPr>
          <w:p w14:paraId="46DBF86D" w14:textId="77777777" w:rsidR="00700AA6" w:rsidRPr="00171C79" w:rsidRDefault="00700AA6" w:rsidP="00FE5338">
            <w:pPr>
              <w:pStyle w:val="Tekstpodstawowy"/>
              <w:spacing w:line="360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700AA6" w:rsidRPr="00171C79" w14:paraId="6588AB99" w14:textId="77777777" w:rsidTr="00700AA6">
        <w:trPr>
          <w:trHeight w:val="102"/>
        </w:trPr>
        <w:tc>
          <w:tcPr>
            <w:tcW w:w="7366" w:type="dxa"/>
            <w:gridSpan w:val="5"/>
            <w:shd w:val="clear" w:color="auto" w:fill="F2F2F2" w:themeFill="background1" w:themeFillShade="F2"/>
            <w:vAlign w:val="center"/>
          </w:tcPr>
          <w:p w14:paraId="27F62C05" w14:textId="70F65584" w:rsidR="00700AA6" w:rsidRPr="00171C79" w:rsidRDefault="00700AA6" w:rsidP="00AC3CCF">
            <w:pPr>
              <w:pStyle w:val="Tekstpodstawowy"/>
              <w:spacing w:line="360" w:lineRule="auto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171C79">
              <w:rPr>
                <w:rFonts w:ascii="Arial Narrow" w:hAnsi="Arial Narrow" w:cs="Arial"/>
                <w:b/>
                <w:bCs/>
                <w:sz w:val="20"/>
                <w:szCs w:val="20"/>
              </w:rPr>
              <w:t>Razem netto</w:t>
            </w:r>
            <w:r w:rsidRPr="00171C79">
              <w:rPr>
                <w:rFonts w:ascii="Arial Narrow" w:hAnsi="Arial Narrow" w:cs="Arial"/>
                <w:sz w:val="20"/>
                <w:szCs w:val="20"/>
              </w:rPr>
              <w:t>:</w:t>
            </w:r>
          </w:p>
        </w:tc>
        <w:tc>
          <w:tcPr>
            <w:tcW w:w="1701" w:type="dxa"/>
            <w:vAlign w:val="center"/>
          </w:tcPr>
          <w:p w14:paraId="2A038EC4" w14:textId="77777777" w:rsidR="00700AA6" w:rsidRPr="00171C79" w:rsidRDefault="00700AA6" w:rsidP="00AC3CCF">
            <w:pPr>
              <w:pStyle w:val="Tekstpodstawowy"/>
              <w:spacing w:line="360" w:lineRule="auto"/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700AA6" w:rsidRPr="00171C79" w14:paraId="22BD4C88" w14:textId="77777777" w:rsidTr="00700AA6">
        <w:trPr>
          <w:trHeight w:val="284"/>
        </w:trPr>
        <w:tc>
          <w:tcPr>
            <w:tcW w:w="7366" w:type="dxa"/>
            <w:gridSpan w:val="5"/>
            <w:shd w:val="clear" w:color="auto" w:fill="F2F2F2" w:themeFill="background1" w:themeFillShade="F2"/>
            <w:vAlign w:val="center"/>
          </w:tcPr>
          <w:p w14:paraId="1F411D72" w14:textId="4D033335" w:rsidR="00700AA6" w:rsidRPr="00171C79" w:rsidRDefault="00700AA6" w:rsidP="00AC3CCF">
            <w:pPr>
              <w:pStyle w:val="Tekstpodstawowy"/>
              <w:spacing w:line="360" w:lineRule="auto"/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171C79">
              <w:rPr>
                <w:rFonts w:ascii="Arial Narrow" w:hAnsi="Arial Narrow" w:cs="Arial"/>
                <w:b/>
                <w:bCs/>
                <w:sz w:val="20"/>
                <w:szCs w:val="20"/>
              </w:rPr>
              <w:t>Należny podatek vat</w:t>
            </w:r>
          </w:p>
        </w:tc>
        <w:tc>
          <w:tcPr>
            <w:tcW w:w="1701" w:type="dxa"/>
            <w:vAlign w:val="center"/>
          </w:tcPr>
          <w:p w14:paraId="201362AD" w14:textId="77777777" w:rsidR="00700AA6" w:rsidRPr="00171C79" w:rsidRDefault="00700AA6" w:rsidP="00AC3CCF">
            <w:pPr>
              <w:pStyle w:val="Tekstpodstawowy"/>
              <w:spacing w:line="360" w:lineRule="auto"/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700AA6" w:rsidRPr="00171C79" w14:paraId="5018A806" w14:textId="77777777" w:rsidTr="00700AA6">
        <w:trPr>
          <w:trHeight w:val="284"/>
        </w:trPr>
        <w:tc>
          <w:tcPr>
            <w:tcW w:w="7366" w:type="dxa"/>
            <w:gridSpan w:val="5"/>
            <w:shd w:val="clear" w:color="auto" w:fill="F2F2F2" w:themeFill="background1" w:themeFillShade="F2"/>
            <w:vAlign w:val="center"/>
          </w:tcPr>
          <w:p w14:paraId="42CBEDE5" w14:textId="6B823684" w:rsidR="00700AA6" w:rsidRPr="00171C79" w:rsidRDefault="00700AA6" w:rsidP="00AC3CCF">
            <w:pPr>
              <w:pStyle w:val="Tekstpodstawowy"/>
              <w:spacing w:line="360" w:lineRule="auto"/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171C79">
              <w:rPr>
                <w:rFonts w:ascii="Arial Narrow" w:hAnsi="Arial Narrow" w:cs="Arial"/>
                <w:b/>
                <w:bCs/>
                <w:sz w:val="20"/>
                <w:szCs w:val="20"/>
              </w:rPr>
              <w:t>Razem brutto:</w:t>
            </w:r>
          </w:p>
        </w:tc>
        <w:tc>
          <w:tcPr>
            <w:tcW w:w="1701" w:type="dxa"/>
            <w:vAlign w:val="center"/>
          </w:tcPr>
          <w:p w14:paraId="24724DA0" w14:textId="77777777" w:rsidR="00700AA6" w:rsidRPr="00171C79" w:rsidRDefault="00700AA6" w:rsidP="00AC3CCF">
            <w:pPr>
              <w:pStyle w:val="Tekstpodstawowy"/>
              <w:spacing w:line="360" w:lineRule="auto"/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</w:tbl>
    <w:p w14:paraId="1D93F110" w14:textId="36164832" w:rsidR="005E6586" w:rsidRPr="00171C79" w:rsidRDefault="007432E2" w:rsidP="00FE5338">
      <w:pPr>
        <w:pStyle w:val="Tekstpodstawowy"/>
        <w:spacing w:line="360" w:lineRule="auto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b/>
          <w:bCs/>
          <w:sz w:val="22"/>
          <w:szCs w:val="22"/>
        </w:rPr>
        <w:br/>
      </w:r>
      <w:r w:rsidRPr="00171C79">
        <w:rPr>
          <w:rFonts w:ascii="Arial Narrow" w:hAnsi="Arial Narrow" w:cs="Arial"/>
          <w:sz w:val="22"/>
          <w:szCs w:val="22"/>
        </w:rPr>
        <w:t>Słownie: …………………………………………………………………………. złotych brutto</w:t>
      </w:r>
    </w:p>
    <w:p w14:paraId="45A02840" w14:textId="6CDC14D8" w:rsidR="005E6586" w:rsidRPr="00171C79" w:rsidRDefault="00704120" w:rsidP="00FE5338">
      <w:pPr>
        <w:pStyle w:val="Tekstpodstawowy"/>
        <w:spacing w:line="360" w:lineRule="auto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 Narrow" w:hAnsi="Arial Narrow" w:cs="Arial"/>
          <w:b/>
          <w:bCs/>
          <w:sz w:val="22"/>
          <w:szCs w:val="22"/>
        </w:rPr>
        <w:t>Zadanie nr 2: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36"/>
        <w:gridCol w:w="2011"/>
        <w:gridCol w:w="2268"/>
        <w:gridCol w:w="1741"/>
        <w:gridCol w:w="776"/>
        <w:gridCol w:w="34"/>
        <w:gridCol w:w="1695"/>
      </w:tblGrid>
      <w:tr w:rsidR="006329C6" w:rsidRPr="00171C79" w14:paraId="758A49C5" w14:textId="77777777" w:rsidTr="00700AA6">
        <w:tc>
          <w:tcPr>
            <w:tcW w:w="536" w:type="dxa"/>
            <w:shd w:val="clear" w:color="auto" w:fill="F2F2F2" w:themeFill="background1" w:themeFillShade="F2"/>
            <w:vAlign w:val="center"/>
          </w:tcPr>
          <w:p w14:paraId="53924CE5" w14:textId="77777777" w:rsidR="006329C6" w:rsidRPr="00171C79" w:rsidRDefault="006329C6" w:rsidP="001C4199">
            <w:pPr>
              <w:pStyle w:val="Tekstpodstawowy"/>
              <w:spacing w:line="36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171C79">
              <w:rPr>
                <w:rFonts w:ascii="Arial Narrow" w:hAnsi="Arial Narrow" w:cs="Arial"/>
                <w:b/>
                <w:bCs/>
                <w:sz w:val="20"/>
                <w:szCs w:val="20"/>
              </w:rPr>
              <w:t>L.p</w:t>
            </w:r>
          </w:p>
        </w:tc>
        <w:tc>
          <w:tcPr>
            <w:tcW w:w="2011" w:type="dxa"/>
            <w:shd w:val="clear" w:color="auto" w:fill="F2F2F2" w:themeFill="background1" w:themeFillShade="F2"/>
            <w:vAlign w:val="center"/>
          </w:tcPr>
          <w:p w14:paraId="2E9CCFE0" w14:textId="77777777" w:rsidR="006329C6" w:rsidRPr="00171C79" w:rsidRDefault="006329C6" w:rsidP="001C4199">
            <w:pPr>
              <w:pStyle w:val="Tekstpodstawowy"/>
              <w:spacing w:line="36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171C79">
              <w:rPr>
                <w:rFonts w:ascii="Arial Narrow" w:hAnsi="Arial Narrow" w:cs="Arial"/>
                <w:b/>
                <w:bCs/>
                <w:sz w:val="20"/>
                <w:szCs w:val="20"/>
              </w:rPr>
              <w:t>Typ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6054E903" w14:textId="609220BC" w:rsidR="006329C6" w:rsidRPr="00171C79" w:rsidRDefault="006329C6" w:rsidP="006329C6">
            <w:pPr>
              <w:pStyle w:val="Tekstpodstawowy"/>
              <w:spacing w:line="36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171C79">
              <w:rPr>
                <w:rFonts w:ascii="Arial Narrow" w:hAnsi="Arial Narrow" w:cs="Arial"/>
                <w:b/>
                <w:bCs/>
                <w:sz w:val="20"/>
                <w:szCs w:val="20"/>
              </w:rPr>
              <w:t>Nazwa /producent/model oferowanego sprzętu</w:t>
            </w:r>
          </w:p>
        </w:tc>
        <w:tc>
          <w:tcPr>
            <w:tcW w:w="1741" w:type="dxa"/>
            <w:shd w:val="clear" w:color="auto" w:fill="F2F2F2" w:themeFill="background1" w:themeFillShade="F2"/>
            <w:vAlign w:val="center"/>
          </w:tcPr>
          <w:p w14:paraId="50DF8051" w14:textId="123BBB88" w:rsidR="006329C6" w:rsidRPr="00171C79" w:rsidRDefault="002C4D46" w:rsidP="001C4199">
            <w:pPr>
              <w:pStyle w:val="Tekstpodstawowy"/>
              <w:spacing w:line="36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Cena</w:t>
            </w:r>
            <w:r w:rsidR="006329C6" w:rsidRPr="00171C79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 jed</w:t>
            </w: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nostkowa</w:t>
            </w:r>
            <w:r w:rsidR="006329C6" w:rsidRPr="00171C79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 netto</w:t>
            </w:r>
          </w:p>
        </w:tc>
        <w:tc>
          <w:tcPr>
            <w:tcW w:w="776" w:type="dxa"/>
            <w:shd w:val="clear" w:color="auto" w:fill="F2F2F2" w:themeFill="background1" w:themeFillShade="F2"/>
            <w:vAlign w:val="center"/>
          </w:tcPr>
          <w:p w14:paraId="294A8941" w14:textId="77777777" w:rsidR="006329C6" w:rsidRPr="00171C79" w:rsidRDefault="006329C6" w:rsidP="001C4199">
            <w:pPr>
              <w:pStyle w:val="Tekstpodstawowy"/>
              <w:spacing w:line="36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171C79">
              <w:rPr>
                <w:rFonts w:ascii="Arial Narrow" w:hAnsi="Arial Narrow" w:cs="Arial"/>
                <w:b/>
                <w:bCs/>
                <w:sz w:val="20"/>
                <w:szCs w:val="20"/>
              </w:rPr>
              <w:t>Ilość</w:t>
            </w:r>
          </w:p>
        </w:tc>
        <w:tc>
          <w:tcPr>
            <w:tcW w:w="1729" w:type="dxa"/>
            <w:gridSpan w:val="2"/>
            <w:shd w:val="clear" w:color="auto" w:fill="F2F2F2" w:themeFill="background1" w:themeFillShade="F2"/>
            <w:vAlign w:val="center"/>
          </w:tcPr>
          <w:p w14:paraId="2B8056AF" w14:textId="2197EB4F" w:rsidR="006329C6" w:rsidRPr="00171C79" w:rsidRDefault="006329C6" w:rsidP="001C4199">
            <w:pPr>
              <w:pStyle w:val="Tekstpodstawowy"/>
              <w:spacing w:line="36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171C79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Wartość </w:t>
            </w:r>
            <w:r w:rsidR="00FE141F">
              <w:rPr>
                <w:rFonts w:ascii="Arial Narrow" w:hAnsi="Arial Narrow" w:cs="Arial"/>
                <w:b/>
                <w:bCs/>
                <w:sz w:val="20"/>
                <w:szCs w:val="20"/>
              </w:rPr>
              <w:t>netto</w:t>
            </w:r>
          </w:p>
        </w:tc>
      </w:tr>
      <w:tr w:rsidR="006329C6" w:rsidRPr="00171C79" w14:paraId="424B6BCA" w14:textId="77777777" w:rsidTr="00700AA6">
        <w:tc>
          <w:tcPr>
            <w:tcW w:w="536" w:type="dxa"/>
            <w:shd w:val="clear" w:color="auto" w:fill="F2F2F2" w:themeFill="background1" w:themeFillShade="F2"/>
            <w:vAlign w:val="center"/>
          </w:tcPr>
          <w:p w14:paraId="553CEE5F" w14:textId="77777777" w:rsidR="006329C6" w:rsidRPr="00171C79" w:rsidRDefault="006329C6" w:rsidP="00981F07">
            <w:pPr>
              <w:pStyle w:val="Tekstpodstawowy"/>
              <w:numPr>
                <w:ilvl w:val="0"/>
                <w:numId w:val="8"/>
              </w:numPr>
              <w:spacing w:line="360" w:lineRule="auto"/>
              <w:ind w:left="357" w:hanging="357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011" w:type="dxa"/>
            <w:vAlign w:val="center"/>
          </w:tcPr>
          <w:p w14:paraId="1D918A41" w14:textId="3B307340" w:rsidR="006329C6" w:rsidRPr="00171C79" w:rsidRDefault="00704120" w:rsidP="001C4199">
            <w:pPr>
              <w:pStyle w:val="Tekstpodstawowy"/>
              <w:spacing w:line="360" w:lineRule="auto"/>
              <w:jc w:val="lef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Pakiet biurowy</w:t>
            </w:r>
          </w:p>
        </w:tc>
        <w:tc>
          <w:tcPr>
            <w:tcW w:w="2268" w:type="dxa"/>
          </w:tcPr>
          <w:p w14:paraId="138C9729" w14:textId="77777777" w:rsidR="006329C6" w:rsidRPr="00171C79" w:rsidRDefault="006329C6" w:rsidP="001C4199">
            <w:pPr>
              <w:pStyle w:val="Tekstpodstawowy"/>
              <w:spacing w:line="360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741" w:type="dxa"/>
          </w:tcPr>
          <w:p w14:paraId="7371ADFC" w14:textId="347BFC58" w:rsidR="006329C6" w:rsidRPr="00171C79" w:rsidRDefault="006329C6" w:rsidP="001C4199">
            <w:pPr>
              <w:pStyle w:val="Tekstpodstawowy"/>
              <w:spacing w:line="360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76" w:type="dxa"/>
            <w:vAlign w:val="center"/>
          </w:tcPr>
          <w:p w14:paraId="6B2C9C99" w14:textId="52C07296" w:rsidR="006329C6" w:rsidRPr="00171C79" w:rsidRDefault="00704120" w:rsidP="001C4199">
            <w:pPr>
              <w:pStyle w:val="Tekstpodstawowy"/>
              <w:spacing w:line="36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34</w:t>
            </w:r>
          </w:p>
        </w:tc>
        <w:tc>
          <w:tcPr>
            <w:tcW w:w="1729" w:type="dxa"/>
            <w:gridSpan w:val="2"/>
          </w:tcPr>
          <w:p w14:paraId="298083C2" w14:textId="77777777" w:rsidR="006329C6" w:rsidRPr="00171C79" w:rsidRDefault="006329C6" w:rsidP="001C4199">
            <w:pPr>
              <w:pStyle w:val="Tekstpodstawowy"/>
              <w:spacing w:line="360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6329C6" w:rsidRPr="00171C79" w14:paraId="2A12CE70" w14:textId="77777777" w:rsidTr="00700AA6">
        <w:tc>
          <w:tcPr>
            <w:tcW w:w="536" w:type="dxa"/>
            <w:shd w:val="clear" w:color="auto" w:fill="F2F2F2" w:themeFill="background1" w:themeFillShade="F2"/>
            <w:vAlign w:val="center"/>
          </w:tcPr>
          <w:p w14:paraId="6272F4B4" w14:textId="77777777" w:rsidR="006329C6" w:rsidRPr="00171C79" w:rsidRDefault="006329C6" w:rsidP="00981F07">
            <w:pPr>
              <w:pStyle w:val="Tekstpodstawowy"/>
              <w:numPr>
                <w:ilvl w:val="0"/>
                <w:numId w:val="8"/>
              </w:numPr>
              <w:spacing w:line="360" w:lineRule="auto"/>
              <w:ind w:left="357" w:hanging="357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011" w:type="dxa"/>
            <w:vAlign w:val="center"/>
          </w:tcPr>
          <w:p w14:paraId="6F2292CD" w14:textId="28E28821" w:rsidR="006329C6" w:rsidRPr="00171C79" w:rsidRDefault="00704120" w:rsidP="001C4199">
            <w:pPr>
              <w:pStyle w:val="Tekstpodstawowy"/>
              <w:spacing w:line="360" w:lineRule="auto"/>
              <w:jc w:val="lef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Mysz bezprzewodowa</w:t>
            </w:r>
          </w:p>
        </w:tc>
        <w:tc>
          <w:tcPr>
            <w:tcW w:w="2268" w:type="dxa"/>
          </w:tcPr>
          <w:p w14:paraId="0B347170" w14:textId="77777777" w:rsidR="006329C6" w:rsidRPr="00171C79" w:rsidRDefault="006329C6" w:rsidP="001C4199">
            <w:pPr>
              <w:pStyle w:val="Tekstpodstawowy"/>
              <w:spacing w:line="360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741" w:type="dxa"/>
          </w:tcPr>
          <w:p w14:paraId="1C66B484" w14:textId="138FB58C" w:rsidR="006329C6" w:rsidRPr="00171C79" w:rsidRDefault="006329C6" w:rsidP="001C4199">
            <w:pPr>
              <w:pStyle w:val="Tekstpodstawowy"/>
              <w:spacing w:line="360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76" w:type="dxa"/>
            <w:vAlign w:val="center"/>
          </w:tcPr>
          <w:p w14:paraId="2B27F11D" w14:textId="604FF422" w:rsidR="006329C6" w:rsidRPr="00171C79" w:rsidRDefault="00704120" w:rsidP="001C4199">
            <w:pPr>
              <w:pStyle w:val="Tekstpodstawowy"/>
              <w:spacing w:line="36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1729" w:type="dxa"/>
            <w:gridSpan w:val="2"/>
          </w:tcPr>
          <w:p w14:paraId="3659B21D" w14:textId="77777777" w:rsidR="006329C6" w:rsidRPr="00171C79" w:rsidRDefault="006329C6" w:rsidP="001C4199">
            <w:pPr>
              <w:pStyle w:val="Tekstpodstawowy"/>
              <w:spacing w:line="360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6329C6" w:rsidRPr="00171C79" w14:paraId="0811C4D4" w14:textId="77777777" w:rsidTr="00700AA6">
        <w:tc>
          <w:tcPr>
            <w:tcW w:w="536" w:type="dxa"/>
            <w:shd w:val="clear" w:color="auto" w:fill="F2F2F2" w:themeFill="background1" w:themeFillShade="F2"/>
            <w:vAlign w:val="center"/>
          </w:tcPr>
          <w:p w14:paraId="2E86789A" w14:textId="77777777" w:rsidR="006329C6" w:rsidRPr="00171C79" w:rsidRDefault="006329C6" w:rsidP="00981F07">
            <w:pPr>
              <w:pStyle w:val="Tekstpodstawowy"/>
              <w:numPr>
                <w:ilvl w:val="0"/>
                <w:numId w:val="8"/>
              </w:numPr>
              <w:spacing w:line="360" w:lineRule="auto"/>
              <w:ind w:left="357" w:hanging="357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011" w:type="dxa"/>
            <w:vAlign w:val="center"/>
          </w:tcPr>
          <w:p w14:paraId="77CD8495" w14:textId="6466C6FF" w:rsidR="006329C6" w:rsidRPr="00171C79" w:rsidRDefault="00704120" w:rsidP="001C4199">
            <w:pPr>
              <w:pStyle w:val="Tekstpodstawowy"/>
              <w:spacing w:line="360" w:lineRule="auto"/>
              <w:jc w:val="lef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Stacja robocza</w:t>
            </w:r>
          </w:p>
        </w:tc>
        <w:tc>
          <w:tcPr>
            <w:tcW w:w="2268" w:type="dxa"/>
          </w:tcPr>
          <w:p w14:paraId="27100A56" w14:textId="77777777" w:rsidR="006329C6" w:rsidRPr="00171C79" w:rsidRDefault="006329C6" w:rsidP="001C4199">
            <w:pPr>
              <w:pStyle w:val="Tekstpodstawowy"/>
              <w:spacing w:line="360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741" w:type="dxa"/>
          </w:tcPr>
          <w:p w14:paraId="226443C3" w14:textId="75F0844A" w:rsidR="006329C6" w:rsidRPr="00171C79" w:rsidRDefault="006329C6" w:rsidP="001C4199">
            <w:pPr>
              <w:pStyle w:val="Tekstpodstawowy"/>
              <w:spacing w:line="360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76" w:type="dxa"/>
            <w:vAlign w:val="center"/>
          </w:tcPr>
          <w:p w14:paraId="7B885E96" w14:textId="55ED0478" w:rsidR="006329C6" w:rsidRPr="00171C79" w:rsidRDefault="00704120" w:rsidP="001C4199">
            <w:pPr>
              <w:pStyle w:val="Tekstpodstawowy"/>
              <w:spacing w:line="36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729" w:type="dxa"/>
            <w:gridSpan w:val="2"/>
          </w:tcPr>
          <w:p w14:paraId="39A19D06" w14:textId="77777777" w:rsidR="006329C6" w:rsidRPr="00171C79" w:rsidRDefault="006329C6" w:rsidP="001C4199">
            <w:pPr>
              <w:pStyle w:val="Tekstpodstawowy"/>
              <w:spacing w:line="360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704120" w:rsidRPr="00171C79" w14:paraId="44F2B7A2" w14:textId="77777777" w:rsidTr="00700AA6">
        <w:tc>
          <w:tcPr>
            <w:tcW w:w="536" w:type="dxa"/>
            <w:shd w:val="clear" w:color="auto" w:fill="F2F2F2" w:themeFill="background1" w:themeFillShade="F2"/>
            <w:vAlign w:val="center"/>
          </w:tcPr>
          <w:p w14:paraId="40B6FC7D" w14:textId="77777777" w:rsidR="00704120" w:rsidRPr="00171C79" w:rsidRDefault="00704120" w:rsidP="00981F07">
            <w:pPr>
              <w:pStyle w:val="Tekstpodstawowy"/>
              <w:numPr>
                <w:ilvl w:val="0"/>
                <w:numId w:val="8"/>
              </w:numPr>
              <w:spacing w:line="360" w:lineRule="auto"/>
              <w:ind w:left="357" w:hanging="357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011" w:type="dxa"/>
            <w:vAlign w:val="center"/>
          </w:tcPr>
          <w:p w14:paraId="47011DCD" w14:textId="66A8166F" w:rsidR="00704120" w:rsidRDefault="00704120" w:rsidP="001C4199">
            <w:pPr>
              <w:pStyle w:val="Tekstpodstawowy"/>
              <w:spacing w:line="360" w:lineRule="auto"/>
              <w:jc w:val="lef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Monitor </w:t>
            </w:r>
          </w:p>
        </w:tc>
        <w:tc>
          <w:tcPr>
            <w:tcW w:w="2268" w:type="dxa"/>
          </w:tcPr>
          <w:p w14:paraId="10E12BE0" w14:textId="77777777" w:rsidR="00704120" w:rsidRPr="00171C79" w:rsidRDefault="00704120" w:rsidP="001C4199">
            <w:pPr>
              <w:pStyle w:val="Tekstpodstawowy"/>
              <w:spacing w:line="360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741" w:type="dxa"/>
          </w:tcPr>
          <w:p w14:paraId="295CE128" w14:textId="77777777" w:rsidR="00704120" w:rsidRPr="00171C79" w:rsidRDefault="00704120" w:rsidP="001C4199">
            <w:pPr>
              <w:pStyle w:val="Tekstpodstawowy"/>
              <w:spacing w:line="360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76" w:type="dxa"/>
            <w:vAlign w:val="center"/>
          </w:tcPr>
          <w:p w14:paraId="6B367885" w14:textId="59719FC7" w:rsidR="00704120" w:rsidRDefault="00704120" w:rsidP="001C4199">
            <w:pPr>
              <w:pStyle w:val="Tekstpodstawowy"/>
              <w:spacing w:line="36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729" w:type="dxa"/>
            <w:gridSpan w:val="2"/>
          </w:tcPr>
          <w:p w14:paraId="23BA80FA" w14:textId="77777777" w:rsidR="00704120" w:rsidRPr="00171C79" w:rsidRDefault="00704120" w:rsidP="001C4199">
            <w:pPr>
              <w:pStyle w:val="Tekstpodstawowy"/>
              <w:spacing w:line="360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6329C6" w:rsidRPr="00171C79" w14:paraId="48512362" w14:textId="77777777" w:rsidTr="00700AA6">
        <w:trPr>
          <w:trHeight w:val="102"/>
        </w:trPr>
        <w:tc>
          <w:tcPr>
            <w:tcW w:w="2547" w:type="dxa"/>
            <w:gridSpan w:val="2"/>
            <w:shd w:val="clear" w:color="auto" w:fill="F2F2F2" w:themeFill="background1" w:themeFillShade="F2"/>
          </w:tcPr>
          <w:p w14:paraId="3E493C1D" w14:textId="77777777" w:rsidR="006329C6" w:rsidRPr="00171C79" w:rsidRDefault="006329C6" w:rsidP="001C4199">
            <w:pPr>
              <w:pStyle w:val="Tekstpodstawowy"/>
              <w:spacing w:line="360" w:lineRule="auto"/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  <w:tc>
          <w:tcPr>
            <w:tcW w:w="4819" w:type="dxa"/>
            <w:gridSpan w:val="4"/>
            <w:shd w:val="clear" w:color="auto" w:fill="F2F2F2" w:themeFill="background1" w:themeFillShade="F2"/>
            <w:vAlign w:val="center"/>
          </w:tcPr>
          <w:p w14:paraId="64806232" w14:textId="2D695E09" w:rsidR="006329C6" w:rsidRPr="00171C79" w:rsidRDefault="006329C6" w:rsidP="001C4199">
            <w:pPr>
              <w:pStyle w:val="Tekstpodstawowy"/>
              <w:spacing w:line="360" w:lineRule="auto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171C79">
              <w:rPr>
                <w:rFonts w:ascii="Arial Narrow" w:hAnsi="Arial Narrow" w:cs="Arial"/>
                <w:b/>
                <w:bCs/>
                <w:sz w:val="20"/>
                <w:szCs w:val="20"/>
              </w:rPr>
              <w:t>Razem netto</w:t>
            </w:r>
            <w:r w:rsidRPr="00171C79">
              <w:rPr>
                <w:rFonts w:ascii="Arial Narrow" w:hAnsi="Arial Narrow" w:cs="Arial"/>
                <w:sz w:val="20"/>
                <w:szCs w:val="20"/>
              </w:rPr>
              <w:t>:</w:t>
            </w:r>
          </w:p>
        </w:tc>
        <w:tc>
          <w:tcPr>
            <w:tcW w:w="1695" w:type="dxa"/>
            <w:vAlign w:val="center"/>
          </w:tcPr>
          <w:p w14:paraId="2C4403C3" w14:textId="77777777" w:rsidR="006329C6" w:rsidRPr="00171C79" w:rsidRDefault="006329C6" w:rsidP="001C4199">
            <w:pPr>
              <w:pStyle w:val="Tekstpodstawowy"/>
              <w:spacing w:line="360" w:lineRule="auto"/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6329C6" w:rsidRPr="00171C79" w14:paraId="15B2AB0B" w14:textId="77777777" w:rsidTr="00700AA6">
        <w:trPr>
          <w:trHeight w:val="284"/>
        </w:trPr>
        <w:tc>
          <w:tcPr>
            <w:tcW w:w="2547" w:type="dxa"/>
            <w:gridSpan w:val="2"/>
            <w:shd w:val="clear" w:color="auto" w:fill="F2F2F2" w:themeFill="background1" w:themeFillShade="F2"/>
          </w:tcPr>
          <w:p w14:paraId="37A71C2C" w14:textId="77777777" w:rsidR="006329C6" w:rsidRPr="00171C79" w:rsidRDefault="006329C6" w:rsidP="001C4199">
            <w:pPr>
              <w:pStyle w:val="Tekstpodstawowy"/>
              <w:spacing w:line="360" w:lineRule="auto"/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  <w:tc>
          <w:tcPr>
            <w:tcW w:w="4819" w:type="dxa"/>
            <w:gridSpan w:val="4"/>
            <w:shd w:val="clear" w:color="auto" w:fill="F2F2F2" w:themeFill="background1" w:themeFillShade="F2"/>
            <w:vAlign w:val="center"/>
          </w:tcPr>
          <w:p w14:paraId="6BC754BE" w14:textId="1A93EAE5" w:rsidR="006329C6" w:rsidRPr="00171C79" w:rsidRDefault="006329C6" w:rsidP="001C4199">
            <w:pPr>
              <w:pStyle w:val="Tekstpodstawowy"/>
              <w:spacing w:line="360" w:lineRule="auto"/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171C79">
              <w:rPr>
                <w:rFonts w:ascii="Arial Narrow" w:hAnsi="Arial Narrow" w:cs="Arial"/>
                <w:b/>
                <w:bCs/>
                <w:sz w:val="20"/>
                <w:szCs w:val="20"/>
              </w:rPr>
              <w:t>Należny podatek vat</w:t>
            </w:r>
          </w:p>
        </w:tc>
        <w:tc>
          <w:tcPr>
            <w:tcW w:w="1695" w:type="dxa"/>
            <w:vAlign w:val="center"/>
          </w:tcPr>
          <w:p w14:paraId="590AFDAD" w14:textId="77777777" w:rsidR="006329C6" w:rsidRPr="00171C79" w:rsidRDefault="006329C6" w:rsidP="001C4199">
            <w:pPr>
              <w:pStyle w:val="Tekstpodstawowy"/>
              <w:spacing w:line="360" w:lineRule="auto"/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6329C6" w:rsidRPr="00171C79" w14:paraId="1D80BD79" w14:textId="77777777" w:rsidTr="00700AA6">
        <w:trPr>
          <w:trHeight w:val="284"/>
        </w:trPr>
        <w:tc>
          <w:tcPr>
            <w:tcW w:w="2547" w:type="dxa"/>
            <w:gridSpan w:val="2"/>
            <w:shd w:val="clear" w:color="auto" w:fill="F2F2F2" w:themeFill="background1" w:themeFillShade="F2"/>
          </w:tcPr>
          <w:p w14:paraId="496ABEC1" w14:textId="77777777" w:rsidR="006329C6" w:rsidRPr="00171C79" w:rsidRDefault="006329C6" w:rsidP="001C4199">
            <w:pPr>
              <w:pStyle w:val="Tekstpodstawowy"/>
              <w:spacing w:line="360" w:lineRule="auto"/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  <w:tc>
          <w:tcPr>
            <w:tcW w:w="4819" w:type="dxa"/>
            <w:gridSpan w:val="4"/>
            <w:shd w:val="clear" w:color="auto" w:fill="F2F2F2" w:themeFill="background1" w:themeFillShade="F2"/>
            <w:vAlign w:val="center"/>
          </w:tcPr>
          <w:p w14:paraId="02588CA2" w14:textId="20F09AAE" w:rsidR="006329C6" w:rsidRPr="00171C79" w:rsidRDefault="006329C6" w:rsidP="001C4199">
            <w:pPr>
              <w:pStyle w:val="Tekstpodstawowy"/>
              <w:spacing w:line="360" w:lineRule="auto"/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171C79">
              <w:rPr>
                <w:rFonts w:ascii="Arial Narrow" w:hAnsi="Arial Narrow" w:cs="Arial"/>
                <w:b/>
                <w:bCs/>
                <w:sz w:val="20"/>
                <w:szCs w:val="20"/>
              </w:rPr>
              <w:t>Razem brutto:</w:t>
            </w:r>
          </w:p>
        </w:tc>
        <w:tc>
          <w:tcPr>
            <w:tcW w:w="1695" w:type="dxa"/>
          </w:tcPr>
          <w:p w14:paraId="1A17C8D8" w14:textId="77777777" w:rsidR="006329C6" w:rsidRPr="00171C79" w:rsidRDefault="006329C6" w:rsidP="001C4199">
            <w:pPr>
              <w:pStyle w:val="Tekstpodstawowy"/>
              <w:spacing w:line="360" w:lineRule="auto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</w:tbl>
    <w:p w14:paraId="3B8B8371" w14:textId="3317E0C2" w:rsidR="00C7188E" w:rsidRPr="00700AA6" w:rsidRDefault="00CF33A5" w:rsidP="002C4D46">
      <w:pPr>
        <w:pStyle w:val="Tekstpodstawowy"/>
        <w:spacing w:line="360" w:lineRule="auto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br/>
        <w:t>Słownie: ………………</w:t>
      </w:r>
      <w:r w:rsidR="00AC3CCF" w:rsidRPr="00171C79">
        <w:rPr>
          <w:rFonts w:ascii="Arial Narrow" w:hAnsi="Arial Narrow" w:cs="Arial"/>
          <w:sz w:val="22"/>
          <w:szCs w:val="22"/>
        </w:rPr>
        <w:t>…………………………………………………………</w:t>
      </w:r>
      <w:r w:rsidR="00704120">
        <w:rPr>
          <w:rFonts w:ascii="Arial Narrow" w:hAnsi="Arial Narrow" w:cs="Arial"/>
          <w:sz w:val="22"/>
          <w:szCs w:val="22"/>
        </w:rPr>
        <w:t>z</w:t>
      </w:r>
      <w:r w:rsidR="00AC3CCF" w:rsidRPr="00171C79">
        <w:rPr>
          <w:rFonts w:ascii="Arial Narrow" w:hAnsi="Arial Narrow" w:cs="Arial"/>
          <w:sz w:val="22"/>
          <w:szCs w:val="22"/>
        </w:rPr>
        <w:t>łotych</w:t>
      </w:r>
      <w:r w:rsidR="00704120">
        <w:rPr>
          <w:rFonts w:ascii="Arial Narrow" w:hAnsi="Arial Narrow" w:cs="Arial"/>
          <w:sz w:val="22"/>
          <w:szCs w:val="22"/>
        </w:rPr>
        <w:t xml:space="preserve"> </w:t>
      </w:r>
      <w:r w:rsidRPr="00171C79">
        <w:rPr>
          <w:rFonts w:ascii="Arial Narrow" w:hAnsi="Arial Narrow" w:cs="Arial"/>
          <w:sz w:val="22"/>
          <w:szCs w:val="22"/>
        </w:rPr>
        <w:t>brutto</w:t>
      </w:r>
      <w:r w:rsidR="00704120" w:rsidRPr="00171C79">
        <w:rPr>
          <w:rFonts w:ascii="Arial Narrow" w:hAnsi="Arial Narrow" w:cs="Arial"/>
          <w:sz w:val="22"/>
          <w:szCs w:val="22"/>
        </w:rPr>
        <w:br/>
      </w:r>
      <w:r w:rsidR="00A42BE7" w:rsidRPr="00171C79">
        <w:rPr>
          <w:rFonts w:ascii="Arial Narrow" w:hAnsi="Arial Narrow" w:cs="Arial"/>
          <w:b/>
          <w:bCs/>
          <w:sz w:val="22"/>
          <w:szCs w:val="22"/>
        </w:rPr>
        <w:t>Okres gwarancji</w:t>
      </w:r>
      <w:r w:rsidR="008F0DF9" w:rsidRPr="00171C79">
        <w:rPr>
          <w:rFonts w:ascii="Arial Narrow" w:hAnsi="Arial Narrow" w:cs="Arial"/>
          <w:b/>
          <w:bCs/>
          <w:sz w:val="22"/>
          <w:szCs w:val="22"/>
        </w:rPr>
        <w:t>:</w:t>
      </w:r>
      <w:r w:rsidR="00C7188E" w:rsidRPr="00171C79">
        <w:rPr>
          <w:rFonts w:ascii="Arial Narrow" w:hAnsi="Arial Narrow" w:cs="Arial"/>
          <w:sz w:val="22"/>
          <w:szCs w:val="22"/>
        </w:rPr>
        <w:t xml:space="preserve">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27"/>
        <w:gridCol w:w="1843"/>
        <w:gridCol w:w="1418"/>
      </w:tblGrid>
      <w:tr w:rsidR="00B702E1" w:rsidRPr="00171C79" w14:paraId="4D032C04" w14:textId="77777777" w:rsidTr="00CF33A5">
        <w:trPr>
          <w:trHeight w:val="284"/>
        </w:trPr>
        <w:tc>
          <w:tcPr>
            <w:tcW w:w="562" w:type="dxa"/>
            <w:shd w:val="clear" w:color="auto" w:fill="F2F2F2" w:themeFill="background1" w:themeFillShade="F2"/>
          </w:tcPr>
          <w:p w14:paraId="37239535" w14:textId="5A9851B4" w:rsidR="00B702E1" w:rsidRPr="00171C79" w:rsidRDefault="00B702E1" w:rsidP="00FE5338">
            <w:pPr>
              <w:tabs>
                <w:tab w:val="clear" w:pos="709"/>
                <w:tab w:val="left" w:pos="360"/>
              </w:tabs>
              <w:spacing w:after="12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171C79">
              <w:rPr>
                <w:rFonts w:ascii="Arial Narrow" w:hAnsi="Arial Narrow" w:cs="Arial"/>
                <w:b/>
                <w:bCs/>
                <w:sz w:val="22"/>
                <w:szCs w:val="22"/>
              </w:rPr>
              <w:t>L.p.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6B1FD4A3" w14:textId="18C6A711" w:rsidR="00B702E1" w:rsidRPr="00171C79" w:rsidRDefault="00B702E1" w:rsidP="00FE5338">
            <w:pPr>
              <w:tabs>
                <w:tab w:val="clear" w:pos="709"/>
                <w:tab w:val="left" w:pos="360"/>
              </w:tabs>
              <w:spacing w:after="12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171C79">
              <w:rPr>
                <w:rFonts w:ascii="Arial Narrow" w:hAnsi="Arial Narrow" w:cs="Arial"/>
                <w:b/>
                <w:bCs/>
                <w:sz w:val="22"/>
                <w:szCs w:val="22"/>
              </w:rPr>
              <w:t>Okres gwarancji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F2D6EDF" w14:textId="77777777" w:rsidR="00B702E1" w:rsidRPr="00171C79" w:rsidRDefault="00B702E1" w:rsidP="00FE5338">
            <w:pPr>
              <w:tabs>
                <w:tab w:val="clear" w:pos="709"/>
                <w:tab w:val="left" w:pos="360"/>
              </w:tabs>
              <w:spacing w:after="12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171C79">
              <w:rPr>
                <w:rFonts w:ascii="Arial Narrow" w:hAnsi="Arial Narrow" w:cs="Arial"/>
                <w:b/>
                <w:bCs/>
                <w:i/>
                <w:iCs/>
                <w:sz w:val="22"/>
                <w:szCs w:val="22"/>
              </w:rPr>
              <w:t>(zaznaczyć X)</w:t>
            </w:r>
          </w:p>
        </w:tc>
      </w:tr>
      <w:tr w:rsidR="00B702E1" w:rsidRPr="00171C79" w14:paraId="647E7D9D" w14:textId="77777777" w:rsidTr="00CF33A5">
        <w:trPr>
          <w:trHeight w:val="284"/>
        </w:trPr>
        <w:tc>
          <w:tcPr>
            <w:tcW w:w="562" w:type="dxa"/>
            <w:shd w:val="clear" w:color="auto" w:fill="F2F2F2" w:themeFill="background1" w:themeFillShade="F2"/>
          </w:tcPr>
          <w:p w14:paraId="0DBC687A" w14:textId="05AEC8CA" w:rsidR="00B702E1" w:rsidRPr="00704120" w:rsidRDefault="00704120" w:rsidP="00704120">
            <w:pPr>
              <w:tabs>
                <w:tab w:val="clear" w:pos="709"/>
                <w:tab w:val="left" w:pos="360"/>
              </w:tabs>
              <w:spacing w:after="120"/>
              <w:ind w:left="36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1.</w:t>
            </w:r>
          </w:p>
        </w:tc>
        <w:tc>
          <w:tcPr>
            <w:tcW w:w="1843" w:type="dxa"/>
          </w:tcPr>
          <w:p w14:paraId="1000CDB1" w14:textId="56951D25" w:rsidR="00B702E1" w:rsidRPr="00171C79" w:rsidRDefault="00587EE6" w:rsidP="00FE5338">
            <w:pPr>
              <w:tabs>
                <w:tab w:val="clear" w:pos="709"/>
                <w:tab w:val="left" w:pos="360"/>
              </w:tabs>
              <w:spacing w:after="12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24</w:t>
            </w:r>
            <w:r w:rsidR="00B702E1" w:rsidRPr="00171C79">
              <w:rPr>
                <w:rFonts w:ascii="Arial Narrow" w:hAnsi="Arial Narrow" w:cs="Arial"/>
                <w:sz w:val="22"/>
                <w:szCs w:val="22"/>
              </w:rPr>
              <w:t xml:space="preserve"> miesiące</w:t>
            </w:r>
          </w:p>
        </w:tc>
        <w:tc>
          <w:tcPr>
            <w:tcW w:w="1418" w:type="dxa"/>
          </w:tcPr>
          <w:p w14:paraId="09DFA9B7" w14:textId="77777777" w:rsidR="00B702E1" w:rsidRPr="00171C79" w:rsidRDefault="00B702E1" w:rsidP="00FE5338">
            <w:pPr>
              <w:tabs>
                <w:tab w:val="clear" w:pos="709"/>
                <w:tab w:val="left" w:pos="360"/>
              </w:tabs>
              <w:spacing w:after="120"/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702E1" w:rsidRPr="00171C79" w14:paraId="1AAAFB8F" w14:textId="77777777" w:rsidTr="00CF33A5">
        <w:trPr>
          <w:trHeight w:val="284"/>
        </w:trPr>
        <w:tc>
          <w:tcPr>
            <w:tcW w:w="562" w:type="dxa"/>
            <w:shd w:val="clear" w:color="auto" w:fill="F2F2F2" w:themeFill="background1" w:themeFillShade="F2"/>
          </w:tcPr>
          <w:p w14:paraId="63A5C959" w14:textId="130F8300" w:rsidR="00B702E1" w:rsidRPr="00171C79" w:rsidRDefault="00704120" w:rsidP="00704120">
            <w:pPr>
              <w:pStyle w:val="Akapitzlist"/>
              <w:tabs>
                <w:tab w:val="clear" w:pos="709"/>
                <w:tab w:val="left" w:pos="360"/>
              </w:tabs>
              <w:spacing w:after="120"/>
              <w:ind w:left="357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2.</w:t>
            </w:r>
          </w:p>
        </w:tc>
        <w:tc>
          <w:tcPr>
            <w:tcW w:w="1843" w:type="dxa"/>
          </w:tcPr>
          <w:p w14:paraId="6A2A48F3" w14:textId="056DF88E" w:rsidR="00B702E1" w:rsidRPr="00171C79" w:rsidRDefault="00587EE6" w:rsidP="00FE5338">
            <w:pPr>
              <w:tabs>
                <w:tab w:val="clear" w:pos="709"/>
                <w:tab w:val="left" w:pos="360"/>
              </w:tabs>
              <w:spacing w:after="12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</w:t>
            </w:r>
            <w:r w:rsidR="009C4741">
              <w:rPr>
                <w:rFonts w:ascii="Arial Narrow" w:hAnsi="Arial Narrow" w:cs="Arial"/>
                <w:sz w:val="22"/>
                <w:szCs w:val="22"/>
              </w:rPr>
              <w:t>0</w:t>
            </w:r>
            <w:r w:rsidR="00B702E1" w:rsidRPr="00171C79">
              <w:rPr>
                <w:rFonts w:ascii="Arial Narrow" w:hAnsi="Arial Narrow" w:cs="Arial"/>
                <w:sz w:val="22"/>
                <w:szCs w:val="22"/>
              </w:rPr>
              <w:t xml:space="preserve"> miesięcy,</w:t>
            </w:r>
          </w:p>
        </w:tc>
        <w:tc>
          <w:tcPr>
            <w:tcW w:w="1418" w:type="dxa"/>
          </w:tcPr>
          <w:p w14:paraId="733D8883" w14:textId="77777777" w:rsidR="00B702E1" w:rsidRPr="00171C79" w:rsidRDefault="00B702E1" w:rsidP="00FE5338">
            <w:pPr>
              <w:tabs>
                <w:tab w:val="clear" w:pos="709"/>
                <w:tab w:val="left" w:pos="360"/>
              </w:tabs>
              <w:spacing w:after="120"/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702E1" w:rsidRPr="00171C79" w14:paraId="75B47298" w14:textId="77777777" w:rsidTr="00CF33A5">
        <w:trPr>
          <w:trHeight w:val="284"/>
        </w:trPr>
        <w:tc>
          <w:tcPr>
            <w:tcW w:w="562" w:type="dxa"/>
            <w:shd w:val="clear" w:color="auto" w:fill="F2F2F2" w:themeFill="background1" w:themeFillShade="F2"/>
          </w:tcPr>
          <w:p w14:paraId="2C815B11" w14:textId="7C213A3C" w:rsidR="00B702E1" w:rsidRPr="00171C79" w:rsidRDefault="00704120" w:rsidP="00704120">
            <w:pPr>
              <w:pStyle w:val="Akapitzlist"/>
              <w:tabs>
                <w:tab w:val="clear" w:pos="709"/>
                <w:tab w:val="left" w:pos="360"/>
              </w:tabs>
              <w:spacing w:after="120"/>
              <w:ind w:left="357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3.</w:t>
            </w:r>
          </w:p>
        </w:tc>
        <w:tc>
          <w:tcPr>
            <w:tcW w:w="1843" w:type="dxa"/>
          </w:tcPr>
          <w:p w14:paraId="798F64E7" w14:textId="02592E75" w:rsidR="00B702E1" w:rsidRPr="00171C79" w:rsidRDefault="009C4741" w:rsidP="00FE5338">
            <w:pPr>
              <w:tabs>
                <w:tab w:val="clear" w:pos="709"/>
                <w:tab w:val="left" w:pos="360"/>
              </w:tabs>
              <w:spacing w:after="12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36</w:t>
            </w:r>
            <w:r w:rsidR="00B702E1" w:rsidRPr="00171C79">
              <w:rPr>
                <w:rFonts w:ascii="Arial Narrow" w:hAnsi="Arial Narrow" w:cs="Arial"/>
                <w:sz w:val="22"/>
                <w:szCs w:val="22"/>
              </w:rPr>
              <w:t xml:space="preserve"> miesięcy,</w:t>
            </w:r>
          </w:p>
        </w:tc>
        <w:tc>
          <w:tcPr>
            <w:tcW w:w="1418" w:type="dxa"/>
          </w:tcPr>
          <w:p w14:paraId="0D1EE7EF" w14:textId="77777777" w:rsidR="00B702E1" w:rsidRPr="00171C79" w:rsidRDefault="00B702E1" w:rsidP="00FE5338">
            <w:pPr>
              <w:tabs>
                <w:tab w:val="clear" w:pos="709"/>
                <w:tab w:val="left" w:pos="360"/>
              </w:tabs>
              <w:spacing w:after="120"/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3AB1FCB3" w14:textId="77777777" w:rsidR="008530AF" w:rsidRPr="00171C79" w:rsidRDefault="008530AF" w:rsidP="00FE5338">
      <w:pPr>
        <w:tabs>
          <w:tab w:val="clear" w:pos="709"/>
          <w:tab w:val="left" w:pos="360"/>
        </w:tabs>
        <w:jc w:val="both"/>
        <w:rPr>
          <w:rFonts w:ascii="Arial Narrow" w:hAnsi="Arial Narrow" w:cs="Arial"/>
          <w:sz w:val="22"/>
          <w:szCs w:val="22"/>
        </w:rPr>
      </w:pPr>
    </w:p>
    <w:p w14:paraId="5365A183" w14:textId="77777777" w:rsidR="008530AF" w:rsidRPr="00171C79" w:rsidRDefault="008530AF" w:rsidP="00FE5338">
      <w:pPr>
        <w:tabs>
          <w:tab w:val="clear" w:pos="709"/>
          <w:tab w:val="left" w:pos="360"/>
        </w:tabs>
        <w:jc w:val="both"/>
        <w:rPr>
          <w:rFonts w:ascii="Arial Narrow" w:hAnsi="Arial Narrow" w:cs="Arial"/>
          <w:sz w:val="22"/>
          <w:szCs w:val="22"/>
        </w:rPr>
      </w:pPr>
    </w:p>
    <w:p w14:paraId="3DCB9C3A" w14:textId="2865F24E" w:rsidR="007432E2" w:rsidRPr="00171C79" w:rsidRDefault="007432E2" w:rsidP="00981F07">
      <w:pPr>
        <w:pStyle w:val="Akapitzlist"/>
        <w:numPr>
          <w:ilvl w:val="0"/>
          <w:numId w:val="6"/>
        </w:numPr>
        <w:tabs>
          <w:tab w:val="clear" w:pos="709"/>
        </w:tabs>
        <w:ind w:left="425" w:hanging="357"/>
        <w:jc w:val="both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 xml:space="preserve">Oświadczamy, że zapoznaliśmy się z </w:t>
      </w:r>
      <w:r w:rsidR="00AC3CCF" w:rsidRPr="00171C79">
        <w:rPr>
          <w:rFonts w:ascii="Arial Narrow" w:hAnsi="Arial Narrow" w:cs="Arial"/>
          <w:sz w:val="22"/>
          <w:szCs w:val="22"/>
        </w:rPr>
        <w:t xml:space="preserve">specyfikacją warunków </w:t>
      </w:r>
      <w:r w:rsidRPr="00171C79">
        <w:rPr>
          <w:rFonts w:ascii="Arial Narrow" w:hAnsi="Arial Narrow" w:cs="Arial"/>
          <w:sz w:val="22"/>
          <w:szCs w:val="22"/>
        </w:rPr>
        <w:t xml:space="preserve"> zamówienia</w:t>
      </w:r>
      <w:r w:rsidR="00AC3CCF" w:rsidRPr="00171C79">
        <w:rPr>
          <w:rFonts w:ascii="Arial Narrow" w:hAnsi="Arial Narrow" w:cs="Arial"/>
          <w:sz w:val="22"/>
          <w:szCs w:val="22"/>
        </w:rPr>
        <w:t xml:space="preserve"> (SWZ)</w:t>
      </w:r>
      <w:r w:rsidRPr="00171C79">
        <w:rPr>
          <w:rFonts w:ascii="Arial Narrow" w:hAnsi="Arial Narrow" w:cs="Arial"/>
          <w:sz w:val="22"/>
          <w:szCs w:val="22"/>
        </w:rPr>
        <w:t xml:space="preserve"> i nie wnosimy zastrzeżeń oraz uzyskaliśmy konieczne informacje i wyjaśnienia do przygotowania oferty.</w:t>
      </w:r>
    </w:p>
    <w:p w14:paraId="1712325D" w14:textId="708FFC8C" w:rsidR="007432E2" w:rsidRPr="00171C79" w:rsidRDefault="007432E2" w:rsidP="00981F07">
      <w:pPr>
        <w:pStyle w:val="Akapitzlist"/>
        <w:numPr>
          <w:ilvl w:val="0"/>
          <w:numId w:val="6"/>
        </w:numPr>
        <w:tabs>
          <w:tab w:val="clear" w:pos="709"/>
        </w:tabs>
        <w:suppressAutoHyphens w:val="0"/>
        <w:ind w:left="425"/>
        <w:rPr>
          <w:rFonts w:ascii="Arial Narrow" w:hAnsi="Arial Narrow" w:cstheme="minorHAnsi"/>
          <w:sz w:val="22"/>
          <w:szCs w:val="22"/>
        </w:rPr>
      </w:pPr>
      <w:r w:rsidRPr="00171C79">
        <w:rPr>
          <w:rFonts w:ascii="Arial Narrow" w:hAnsi="Arial Narrow"/>
          <w:sz w:val="22"/>
          <w:szCs w:val="22"/>
        </w:rPr>
        <w:t>Oświadczamy, że cena ofertowa uwzględnia wszelkie koszty, okoliczności i ryzyka niezbędne do wykonania przedmiotu zamówienia.</w:t>
      </w:r>
    </w:p>
    <w:p w14:paraId="098DC48E" w14:textId="77777777" w:rsidR="007432E2" w:rsidRPr="00171C79" w:rsidRDefault="007432E2" w:rsidP="00981F07">
      <w:pPr>
        <w:pStyle w:val="Akapitzlist"/>
        <w:numPr>
          <w:ilvl w:val="0"/>
          <w:numId w:val="6"/>
        </w:numPr>
        <w:ind w:left="425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Oświadczamy, że zobowiązujemy się zrealizować zamówienie zgodnie z wymaganiami określonymi w specyfikacji warunków zamówienia oraz zgodnie z złożoną przez nas ofertą.</w:t>
      </w:r>
    </w:p>
    <w:p w14:paraId="32AC5B7C" w14:textId="77777777" w:rsidR="007432E2" w:rsidRPr="00171C79" w:rsidRDefault="007432E2" w:rsidP="00981F07">
      <w:pPr>
        <w:pStyle w:val="Akapitzlist"/>
        <w:numPr>
          <w:ilvl w:val="0"/>
          <w:numId w:val="6"/>
        </w:numPr>
        <w:ind w:left="425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Oświadczamy, że spełniamy wszystkie warunki określone w specyfikacji warunków zamówienia oraz złożyliśmy wszystkie wymagane dokumenty potwierdzające spełnianie tych warunków.</w:t>
      </w:r>
    </w:p>
    <w:p w14:paraId="6A0D6423" w14:textId="067F9D17" w:rsidR="00AC3CCF" w:rsidRPr="00171C79" w:rsidRDefault="00AC3CCF" w:rsidP="00981F07">
      <w:pPr>
        <w:pStyle w:val="Akapitzlist"/>
        <w:numPr>
          <w:ilvl w:val="0"/>
          <w:numId w:val="6"/>
        </w:numPr>
        <w:ind w:left="425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Akceptujemy postanowienia zawarte w projekcie umowy i nie wnosimy do niego zastrzeżeń.</w:t>
      </w:r>
    </w:p>
    <w:p w14:paraId="2848232B" w14:textId="1CA8F958" w:rsidR="00534C24" w:rsidRPr="00171C79" w:rsidRDefault="00534C24" w:rsidP="00981F07">
      <w:pPr>
        <w:pStyle w:val="Akapitzlist"/>
        <w:numPr>
          <w:ilvl w:val="0"/>
          <w:numId w:val="6"/>
        </w:numPr>
        <w:ind w:left="425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Oświadczamy, że uważamy się za związani z niniejszą oferta na czas wskazany w SWZ.</w:t>
      </w:r>
    </w:p>
    <w:p w14:paraId="2053E00C" w14:textId="118295BB" w:rsidR="00534C24" w:rsidRPr="00171C79" w:rsidRDefault="006B7B81" w:rsidP="00981F07">
      <w:pPr>
        <w:pStyle w:val="Akapitzlist"/>
        <w:numPr>
          <w:ilvl w:val="0"/>
          <w:numId w:val="6"/>
        </w:numPr>
        <w:ind w:left="425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W przypadku wyboru naszej oferty, zobowiązuję się do zawarcia umowy na warunkach określonych w S</w:t>
      </w:r>
      <w:r w:rsidR="007D7AD2" w:rsidRPr="00171C79">
        <w:rPr>
          <w:rFonts w:ascii="Arial Narrow" w:hAnsi="Arial Narrow" w:cs="Arial"/>
          <w:sz w:val="22"/>
          <w:szCs w:val="22"/>
        </w:rPr>
        <w:t>WZ</w:t>
      </w:r>
      <w:r w:rsidRPr="00171C79">
        <w:rPr>
          <w:rFonts w:ascii="Arial Narrow" w:hAnsi="Arial Narrow" w:cs="Arial"/>
          <w:sz w:val="22"/>
          <w:szCs w:val="22"/>
        </w:rPr>
        <w:t xml:space="preserve"> oraz w miejscu i terminie wskazanym przez Zamawiającego.</w:t>
      </w:r>
    </w:p>
    <w:p w14:paraId="557025A2" w14:textId="588CB22E" w:rsidR="00534C24" w:rsidRPr="00171C79" w:rsidRDefault="00534C24" w:rsidP="00981F07">
      <w:pPr>
        <w:pStyle w:val="Tekstpodstawowy"/>
        <w:numPr>
          <w:ilvl w:val="0"/>
          <w:numId w:val="6"/>
        </w:numPr>
        <w:tabs>
          <w:tab w:val="clear" w:pos="709"/>
        </w:tabs>
        <w:spacing w:before="113" w:after="113"/>
        <w:ind w:left="426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W związku z art. 225 ust. 2 ustawy, oświadczamy, że wybór naszej oferty:</w:t>
      </w:r>
    </w:p>
    <w:p w14:paraId="4A60AA44" w14:textId="44E7EAC1" w:rsidR="00534C24" w:rsidRPr="00171C79" w:rsidRDefault="00000000" w:rsidP="00FE5338">
      <w:pPr>
        <w:pStyle w:val="Tekstpodstawowy"/>
        <w:tabs>
          <w:tab w:val="clear" w:pos="709"/>
        </w:tabs>
        <w:spacing w:before="113" w:after="113"/>
        <w:ind w:left="426"/>
        <w:jc w:val="left"/>
        <w:rPr>
          <w:rFonts w:ascii="Arial Narrow" w:hAnsi="Arial Narrow" w:cs="Arial"/>
          <w:sz w:val="22"/>
          <w:szCs w:val="22"/>
        </w:rPr>
      </w:pPr>
      <w:sdt>
        <w:sdtPr>
          <w:rPr>
            <w:rFonts w:ascii="Arial Narrow" w:hAnsi="Arial Narrow" w:cs="Arial"/>
            <w:sz w:val="22"/>
            <w:szCs w:val="22"/>
          </w:rPr>
          <w:id w:val="-11843689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4C24" w:rsidRPr="00171C79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534C24" w:rsidRPr="00171C79">
        <w:rPr>
          <w:rFonts w:ascii="Arial Narrow" w:hAnsi="Arial Narrow" w:cs="Arial"/>
          <w:sz w:val="22"/>
          <w:szCs w:val="22"/>
        </w:rPr>
        <w:t xml:space="preserve"> nie będzie prowadził do powstania u Zamawiającego obowiązku podatkowego zgodnie z przepisami dotyczącymi podatku od towarów i usług,</w:t>
      </w:r>
    </w:p>
    <w:p w14:paraId="6663B831" w14:textId="726B64D1" w:rsidR="00534C24" w:rsidRPr="00171C79" w:rsidRDefault="00000000" w:rsidP="00FE5338">
      <w:pPr>
        <w:pStyle w:val="Tekstpodstawowy"/>
        <w:tabs>
          <w:tab w:val="clear" w:pos="709"/>
        </w:tabs>
        <w:spacing w:before="113" w:after="113"/>
        <w:ind w:left="426"/>
        <w:jc w:val="left"/>
        <w:rPr>
          <w:rFonts w:ascii="Arial Narrow" w:hAnsi="Arial Narrow" w:cs="Arial"/>
          <w:sz w:val="22"/>
          <w:szCs w:val="22"/>
        </w:rPr>
      </w:pPr>
      <w:sdt>
        <w:sdtPr>
          <w:rPr>
            <w:rFonts w:ascii="Arial Narrow" w:hAnsi="Arial Narrow" w:cs="Arial"/>
            <w:sz w:val="22"/>
            <w:szCs w:val="22"/>
          </w:rPr>
          <w:id w:val="19796449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4C24" w:rsidRPr="00171C79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534C24" w:rsidRPr="00171C79">
        <w:rPr>
          <w:rFonts w:ascii="Arial Narrow" w:hAnsi="Arial Narrow" w:cs="Arial"/>
          <w:sz w:val="22"/>
          <w:szCs w:val="22"/>
        </w:rPr>
        <w:t xml:space="preserve"> będzie prowadził do powstania u Zamawiającego obowiązku podatkowego zgodnie z przepisami dotyczącymi podatku od towarów i usług.</w:t>
      </w:r>
      <w:r w:rsidR="00534C24" w:rsidRPr="00171C79">
        <w:rPr>
          <w:rFonts w:ascii="Arial Narrow" w:hAnsi="Arial Narrow" w:cs="Arial"/>
          <w:sz w:val="22"/>
          <w:szCs w:val="22"/>
        </w:rPr>
        <w:br/>
      </w:r>
    </w:p>
    <w:p w14:paraId="003415B3" w14:textId="5B11A69B" w:rsidR="00E04D37" w:rsidRPr="00171C79" w:rsidRDefault="00E04D37" w:rsidP="00981F07">
      <w:pPr>
        <w:pStyle w:val="Tekstpodstawowy"/>
        <w:numPr>
          <w:ilvl w:val="0"/>
          <w:numId w:val="6"/>
        </w:numPr>
        <w:tabs>
          <w:tab w:val="clear" w:pos="709"/>
        </w:tabs>
        <w:spacing w:before="113" w:after="113"/>
        <w:ind w:left="426"/>
        <w:jc w:val="left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 xml:space="preserve">Oświadczamy, że </w:t>
      </w:r>
      <w:r w:rsidRPr="00171C79">
        <w:rPr>
          <w:rFonts w:ascii="Arial Narrow" w:hAnsi="Arial Narrow" w:cs="Arial"/>
          <w:b/>
          <w:bCs/>
          <w:sz w:val="22"/>
          <w:szCs w:val="22"/>
        </w:rPr>
        <w:t>towary/usługi</w:t>
      </w:r>
      <w:r w:rsidRPr="00171C79">
        <w:rPr>
          <w:rFonts w:ascii="Arial Narrow" w:hAnsi="Arial Narrow" w:cs="Arial"/>
          <w:sz w:val="22"/>
          <w:szCs w:val="22"/>
        </w:rPr>
        <w:t xml:space="preserve"> </w:t>
      </w:r>
      <w:r w:rsidRPr="00171C79">
        <w:rPr>
          <w:rFonts w:ascii="Arial Narrow" w:hAnsi="Arial Narrow" w:cs="Arial"/>
          <w:i/>
          <w:sz w:val="22"/>
          <w:szCs w:val="22"/>
        </w:rPr>
        <w:t>(niepotrzebne skreślić),</w:t>
      </w:r>
      <w:r w:rsidRPr="00171C79">
        <w:rPr>
          <w:rFonts w:ascii="Arial Narrow" w:hAnsi="Arial Narrow" w:cs="Arial"/>
          <w:sz w:val="22"/>
          <w:szCs w:val="22"/>
        </w:rPr>
        <w:t xml:space="preserve"> których </w:t>
      </w:r>
      <w:r w:rsidRPr="00171C79">
        <w:rPr>
          <w:rFonts w:ascii="Arial Narrow" w:hAnsi="Arial Narrow" w:cs="Arial"/>
          <w:b/>
          <w:bCs/>
          <w:sz w:val="22"/>
          <w:szCs w:val="22"/>
        </w:rPr>
        <w:t>dostawa/świadczenie</w:t>
      </w:r>
      <w:r w:rsidRPr="00171C79">
        <w:rPr>
          <w:rFonts w:ascii="Arial Narrow" w:hAnsi="Arial Narrow" w:cs="Arial"/>
          <w:sz w:val="22"/>
          <w:szCs w:val="22"/>
        </w:rPr>
        <w:t xml:space="preserve"> </w:t>
      </w:r>
      <w:r w:rsidRPr="00171C79">
        <w:rPr>
          <w:rFonts w:ascii="Arial Narrow" w:hAnsi="Arial Narrow" w:cs="Arial"/>
          <w:i/>
          <w:sz w:val="22"/>
          <w:szCs w:val="22"/>
        </w:rPr>
        <w:t>(niepotrzebne skreślić),</w:t>
      </w:r>
      <w:r w:rsidRPr="00171C79">
        <w:rPr>
          <w:rFonts w:ascii="Arial Narrow" w:hAnsi="Arial Narrow" w:cs="Arial"/>
          <w:sz w:val="22"/>
          <w:szCs w:val="22"/>
        </w:rPr>
        <w:t xml:space="preserve"> będzie prowadzić do powstania u Zamawiającego obowiązku podatkowego to: ………………………………………………………………………………………………………</w:t>
      </w:r>
    </w:p>
    <w:p w14:paraId="693124F4" w14:textId="191B72EB" w:rsidR="00E04D37" w:rsidRPr="00171C79" w:rsidRDefault="00E04D37" w:rsidP="00FE5338">
      <w:pPr>
        <w:pStyle w:val="Tekstpodstawowy"/>
        <w:tabs>
          <w:tab w:val="clear" w:pos="709"/>
        </w:tabs>
        <w:spacing w:before="113" w:after="113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 xml:space="preserve">     ………………………………………………………………………………………………………</w:t>
      </w:r>
    </w:p>
    <w:p w14:paraId="1D6395F0" w14:textId="0A7CF0A2" w:rsidR="00E04D37" w:rsidRPr="00171C79" w:rsidRDefault="00E04D37" w:rsidP="00981F07">
      <w:pPr>
        <w:pStyle w:val="Tekstpodstawowy"/>
        <w:numPr>
          <w:ilvl w:val="0"/>
          <w:numId w:val="7"/>
        </w:numPr>
        <w:tabs>
          <w:tab w:val="clear" w:pos="709"/>
        </w:tabs>
        <w:spacing w:before="113" w:after="113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 xml:space="preserve">Wykonawca wpisuje nazwę (rodzaj) towaru lub usługi; gdy nie dotyczy – </w:t>
      </w:r>
      <w:r w:rsidR="00DE6ADE" w:rsidRPr="00171C79">
        <w:rPr>
          <w:rFonts w:ascii="Arial Narrow" w:hAnsi="Arial Narrow" w:cs="Arial"/>
          <w:sz w:val="22"/>
          <w:szCs w:val="22"/>
        </w:rPr>
        <w:t>(</w:t>
      </w:r>
      <w:r w:rsidRPr="00171C79">
        <w:rPr>
          <w:rFonts w:ascii="Arial Narrow" w:hAnsi="Arial Narrow" w:cs="Arial"/>
          <w:sz w:val="22"/>
          <w:szCs w:val="22"/>
        </w:rPr>
        <w:t>pozostawia bez wypełnienia)</w:t>
      </w:r>
    </w:p>
    <w:p w14:paraId="107BCC44" w14:textId="78E194A2" w:rsidR="00E04D37" w:rsidRPr="00171C79" w:rsidRDefault="00E04D37" w:rsidP="00FE5338">
      <w:pPr>
        <w:pStyle w:val="Tekstpodstawowy"/>
        <w:tabs>
          <w:tab w:val="clear" w:pos="709"/>
        </w:tabs>
        <w:spacing w:before="113" w:after="113"/>
        <w:ind w:left="426"/>
        <w:jc w:val="left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 xml:space="preserve">Wartość wskazanych powyżej </w:t>
      </w:r>
      <w:r w:rsidRPr="00171C79">
        <w:rPr>
          <w:rFonts w:ascii="Arial Narrow" w:hAnsi="Arial Narrow" w:cs="Arial"/>
          <w:b/>
          <w:bCs/>
          <w:sz w:val="22"/>
          <w:szCs w:val="22"/>
        </w:rPr>
        <w:t>towarów/usług</w:t>
      </w:r>
      <w:r w:rsidRPr="00171C79">
        <w:rPr>
          <w:rFonts w:ascii="Arial Narrow" w:hAnsi="Arial Narrow" w:cs="Arial"/>
          <w:sz w:val="22"/>
          <w:szCs w:val="22"/>
        </w:rPr>
        <w:t>* bez podatku VAT wynosi: …..………….</w:t>
      </w:r>
    </w:p>
    <w:p w14:paraId="646D4679" w14:textId="5439822C" w:rsidR="00E04D37" w:rsidRPr="00171C79" w:rsidRDefault="00E04D37" w:rsidP="00981F07">
      <w:pPr>
        <w:pStyle w:val="Tekstpodstawowy"/>
        <w:numPr>
          <w:ilvl w:val="0"/>
          <w:numId w:val="7"/>
        </w:numPr>
        <w:tabs>
          <w:tab w:val="clear" w:pos="709"/>
        </w:tabs>
        <w:spacing w:before="113" w:after="113"/>
        <w:jc w:val="left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 xml:space="preserve">Stawka podatku od towarów i usług, która zgodnie z wiedzą Wykonawcy, będzie miała zastosowanie do wskazanych powyżej </w:t>
      </w:r>
      <w:r w:rsidRPr="00171C79">
        <w:rPr>
          <w:rFonts w:ascii="Arial Narrow" w:hAnsi="Arial Narrow" w:cs="Arial"/>
          <w:b/>
          <w:bCs/>
          <w:sz w:val="22"/>
          <w:szCs w:val="22"/>
        </w:rPr>
        <w:t>towarów/usług</w:t>
      </w:r>
      <w:r w:rsidRPr="00171C79">
        <w:rPr>
          <w:rFonts w:ascii="Arial Narrow" w:hAnsi="Arial Narrow" w:cs="Arial"/>
          <w:sz w:val="22"/>
          <w:szCs w:val="22"/>
        </w:rPr>
        <w:t>* to: ……………………</w:t>
      </w:r>
    </w:p>
    <w:p w14:paraId="4F35879E" w14:textId="77777777" w:rsidR="00E04D37" w:rsidRPr="00171C79" w:rsidRDefault="00E04D37" w:rsidP="00FE5338">
      <w:pPr>
        <w:pStyle w:val="Tekstpodstawowy"/>
        <w:tabs>
          <w:tab w:val="clear" w:pos="709"/>
        </w:tabs>
        <w:spacing w:before="113" w:after="113"/>
        <w:ind w:left="426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Uwaga:</w:t>
      </w:r>
    </w:p>
    <w:p w14:paraId="53A0954F" w14:textId="77777777" w:rsidR="00E04D37" w:rsidRPr="00171C79" w:rsidRDefault="00E04D37" w:rsidP="00FE5338">
      <w:pPr>
        <w:pStyle w:val="Tekstpodstawowy"/>
        <w:tabs>
          <w:tab w:val="clear" w:pos="709"/>
        </w:tabs>
        <w:spacing w:before="113" w:after="113"/>
        <w:ind w:left="426"/>
        <w:rPr>
          <w:rFonts w:ascii="Arial Narrow" w:hAnsi="Arial Narrow" w:cs="Arial"/>
          <w:b/>
          <w:i/>
          <w:iCs/>
          <w:sz w:val="22"/>
          <w:szCs w:val="22"/>
        </w:rPr>
      </w:pPr>
      <w:r w:rsidRPr="00171C79">
        <w:rPr>
          <w:rFonts w:ascii="Arial Narrow" w:hAnsi="Arial Narrow" w:cs="Arial"/>
          <w:b/>
          <w:i/>
          <w:iCs/>
          <w:sz w:val="22"/>
          <w:szCs w:val="22"/>
        </w:rPr>
        <w:t>* należy niepotrzebne skreślić</w:t>
      </w:r>
    </w:p>
    <w:p w14:paraId="528CDA87" w14:textId="77777777" w:rsidR="00E04D37" w:rsidRPr="00171C79" w:rsidRDefault="00E04D37" w:rsidP="00FE5338">
      <w:pPr>
        <w:pStyle w:val="Tekstpodstawowy"/>
        <w:tabs>
          <w:tab w:val="clear" w:pos="709"/>
        </w:tabs>
        <w:spacing w:before="113" w:after="113"/>
        <w:ind w:left="426"/>
        <w:jc w:val="left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Jeżeli błędnie określono lub nie określono powstania u Zamawiającego obowiązku podatkowego, Zamawiający zastosuje się do art. 17 ustawy z dnia 11 marca 2004 r. o podatku od towarów i usług (t.j. Dz. U. z 2024 r. poz. 361).</w:t>
      </w:r>
    </w:p>
    <w:p w14:paraId="00A85D4A" w14:textId="05FE5F74" w:rsidR="00E04D37" w:rsidRPr="00171C79" w:rsidRDefault="00E04D37" w:rsidP="00FE5338">
      <w:pPr>
        <w:pStyle w:val="Tekstpodstawowy"/>
        <w:tabs>
          <w:tab w:val="clear" w:pos="709"/>
        </w:tabs>
        <w:spacing w:before="113" w:after="113"/>
        <w:ind w:left="426"/>
        <w:jc w:val="left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Następujące dokumenty w zakresie:  ..……………………………………………………………….…………………………………….</w:t>
      </w:r>
    </w:p>
    <w:p w14:paraId="560F971B" w14:textId="0110158C" w:rsidR="00E04D37" w:rsidRPr="00171C79" w:rsidRDefault="00E04D37" w:rsidP="00FE5338">
      <w:pPr>
        <w:pStyle w:val="Tekstpodstawowy"/>
        <w:tabs>
          <w:tab w:val="clear" w:pos="709"/>
        </w:tabs>
        <w:spacing w:before="113" w:after="113"/>
        <w:ind w:left="113" w:firstLine="313"/>
        <w:jc w:val="left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…………………………………………………………………………….…………………………</w:t>
      </w:r>
    </w:p>
    <w:p w14:paraId="1E110BDC" w14:textId="4EB2B1A0" w:rsidR="00E04D37" w:rsidRPr="00171C79" w:rsidRDefault="00E04D37" w:rsidP="00FE5338">
      <w:pPr>
        <w:pStyle w:val="Tekstpodstawowy"/>
        <w:tabs>
          <w:tab w:val="clear" w:pos="709"/>
        </w:tabs>
        <w:spacing w:before="113" w:after="1080"/>
        <w:ind w:left="425"/>
        <w:jc w:val="left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ww. dokumenty zawierają informacje stanowiące tajemnicę przedsiębiorstwa w rozumieniu przepisów o zwalczaniu nieuczciwej konkurencji i nie mogą być ujawniane pozostałym uczestnikom postępowania.</w:t>
      </w:r>
    </w:p>
    <w:p w14:paraId="17561631" w14:textId="33B299B5" w:rsidR="00464D15" w:rsidRPr="00171C79" w:rsidRDefault="00534C24" w:rsidP="00981F07">
      <w:pPr>
        <w:pStyle w:val="Tekstpodstawowy"/>
        <w:numPr>
          <w:ilvl w:val="0"/>
          <w:numId w:val="6"/>
        </w:numPr>
        <w:tabs>
          <w:tab w:val="clear" w:pos="709"/>
        </w:tabs>
        <w:spacing w:before="113" w:after="1080"/>
        <w:ind w:left="709"/>
        <w:jc w:val="left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 xml:space="preserve">Oświadczam, że </w:t>
      </w:r>
      <w:r w:rsidR="00DE6ADE" w:rsidRPr="00171C79">
        <w:rPr>
          <w:rFonts w:ascii="Arial Narrow" w:hAnsi="Arial Narrow" w:cs="Arial"/>
          <w:sz w:val="22"/>
          <w:szCs w:val="22"/>
        </w:rPr>
        <w:t xml:space="preserve">zapoznałem się z klauzula informacyjna zawartą w SWZ oraz </w:t>
      </w:r>
      <w:r w:rsidRPr="00171C79">
        <w:rPr>
          <w:rFonts w:ascii="Arial Narrow" w:hAnsi="Arial Narrow" w:cs="Arial"/>
          <w:sz w:val="22"/>
          <w:szCs w:val="22"/>
        </w:rPr>
        <w:t xml:space="preserve">wypełniłem obowiązki informacyjne przewidziane </w:t>
      </w:r>
      <w:r w:rsidRPr="00171C79">
        <w:rPr>
          <w:rFonts w:ascii="Arial Narrow" w:hAnsi="Arial Narrow" w:cs="Arial"/>
          <w:b/>
          <w:bCs/>
          <w:sz w:val="22"/>
          <w:szCs w:val="22"/>
        </w:rPr>
        <w:t>w art. 13 lub art. 14 RODO1)</w:t>
      </w:r>
      <w:r w:rsidRPr="00171C79">
        <w:rPr>
          <w:rFonts w:ascii="Arial Narrow" w:hAnsi="Arial Narrow" w:cs="Arial"/>
          <w:sz w:val="22"/>
          <w:szCs w:val="22"/>
        </w:rPr>
        <w:t xml:space="preserve"> wobec osób fizycznych, od których dane osobowe bezpośrednio lub pośrednio pozyskałem w celu ubiegania się o udzielenie zamówienia </w:t>
      </w:r>
      <w:r w:rsidRPr="00171C79">
        <w:rPr>
          <w:rFonts w:ascii="Arial Narrow" w:hAnsi="Arial Narrow" w:cs="Arial"/>
          <w:sz w:val="22"/>
          <w:szCs w:val="22"/>
        </w:rPr>
        <w:lastRenderedPageBreak/>
        <w:t>publicznego w niniejszym postępowaniu. *</w:t>
      </w:r>
      <w:r w:rsidR="00DE6ADE" w:rsidRPr="00171C79">
        <w:rPr>
          <w:rFonts w:ascii="Arial Narrow" w:hAnsi="Arial Narrow" w:cs="Arial"/>
          <w:sz w:val="22"/>
          <w:szCs w:val="22"/>
        </w:rPr>
        <w:t xml:space="preserve"> </w:t>
      </w:r>
      <w:r w:rsidR="00AC3CCF" w:rsidRPr="00171C79">
        <w:rPr>
          <w:rFonts w:ascii="Arial Narrow" w:hAnsi="Arial Narrow" w:cs="Arial"/>
          <w:sz w:val="22"/>
          <w:szCs w:val="22"/>
        </w:rPr>
        <w:br/>
      </w:r>
      <w:r w:rsidR="00FE5338" w:rsidRPr="00171C79">
        <w:rPr>
          <w:rFonts w:ascii="Arial Narrow" w:hAnsi="Arial Narrow" w:cs="Arial"/>
          <w:sz w:val="22"/>
          <w:szCs w:val="22"/>
        </w:rPr>
        <w:br/>
      </w:r>
      <w:r w:rsidR="00FE5338" w:rsidRPr="00171C79">
        <w:rPr>
          <w:rFonts w:ascii="Arial Narrow" w:hAnsi="Arial Narrow" w:cs="Arial"/>
          <w:sz w:val="22"/>
          <w:szCs w:val="22"/>
        </w:rPr>
        <w:br/>
      </w:r>
      <w:r w:rsidR="00464D15" w:rsidRPr="00171C79">
        <w:rPr>
          <w:rFonts w:ascii="Arial Narrow" w:hAnsi="Arial Narrow" w:cs="Arial"/>
          <w:sz w:val="22"/>
          <w:szCs w:val="22"/>
        </w:rPr>
        <w:t>Z</w:t>
      </w:r>
      <w:r w:rsidR="00C32907" w:rsidRPr="00171C79">
        <w:rPr>
          <w:rFonts w:ascii="Arial Narrow" w:hAnsi="Arial Narrow" w:cs="Arial"/>
          <w:sz w:val="22"/>
          <w:szCs w:val="22"/>
        </w:rPr>
        <w:t xml:space="preserve">amówienie zrealizujemy </w:t>
      </w:r>
      <w:r w:rsidR="00464D15" w:rsidRPr="00171C79">
        <w:rPr>
          <w:rFonts w:ascii="Arial Narrow" w:hAnsi="Arial Narrow" w:cs="Arial"/>
          <w:sz w:val="22"/>
          <w:szCs w:val="22"/>
        </w:rPr>
        <w:t>sami</w:t>
      </w:r>
      <w:r w:rsidR="00C32907" w:rsidRPr="00171C79">
        <w:rPr>
          <w:rFonts w:ascii="Arial Narrow" w:hAnsi="Arial Narrow" w:cs="Arial"/>
          <w:sz w:val="22"/>
          <w:szCs w:val="22"/>
        </w:rPr>
        <w:t xml:space="preserve"> </w:t>
      </w:r>
      <w:r w:rsidR="00464D15" w:rsidRPr="00171C79">
        <w:rPr>
          <w:rFonts w:ascii="Arial Narrow" w:hAnsi="Arial Narrow" w:cs="Arial"/>
          <w:sz w:val="22"/>
          <w:szCs w:val="22"/>
        </w:rPr>
        <w:t>/</w:t>
      </w:r>
      <w:r w:rsidR="00C32907" w:rsidRPr="00171C79">
        <w:rPr>
          <w:rFonts w:ascii="Arial Narrow" w:hAnsi="Arial Narrow" w:cs="Arial"/>
          <w:sz w:val="22"/>
          <w:szCs w:val="22"/>
        </w:rPr>
        <w:t xml:space="preserve"> </w:t>
      </w:r>
      <w:r w:rsidR="00464D15" w:rsidRPr="00171C79">
        <w:rPr>
          <w:rFonts w:ascii="Arial Narrow" w:hAnsi="Arial Narrow" w:cs="Arial"/>
          <w:sz w:val="22"/>
          <w:szCs w:val="22"/>
        </w:rPr>
        <w:t>przy udziale podwykonawców</w:t>
      </w:r>
      <w:r w:rsidR="00C32907" w:rsidRPr="00171C79">
        <w:rPr>
          <w:rFonts w:ascii="Arial Narrow" w:hAnsi="Arial Narrow" w:cs="Arial"/>
          <w:sz w:val="22"/>
          <w:szCs w:val="22"/>
        </w:rPr>
        <w:t xml:space="preserve"> </w:t>
      </w:r>
      <w:r w:rsidR="00C32907" w:rsidRPr="00171C79">
        <w:rPr>
          <w:rFonts w:ascii="Arial Narrow" w:hAnsi="Arial Narrow" w:cs="Arial"/>
          <w:i/>
          <w:sz w:val="22"/>
          <w:szCs w:val="22"/>
        </w:rPr>
        <w:t>(niepotrzebne skreślić)</w:t>
      </w:r>
      <w:r w:rsidR="00464D15" w:rsidRPr="00171C79">
        <w:rPr>
          <w:rFonts w:ascii="Arial Narrow" w:hAnsi="Arial Narrow" w:cs="Arial"/>
          <w:i/>
          <w:sz w:val="22"/>
          <w:szCs w:val="22"/>
        </w:rPr>
        <w:t>:</w:t>
      </w:r>
    </w:p>
    <w:p w14:paraId="5C9E151D" w14:textId="77777777" w:rsidR="008F6CB1" w:rsidRPr="00171C79" w:rsidRDefault="008F6CB1" w:rsidP="00FE5338">
      <w:pPr>
        <w:pStyle w:val="Tekstpodstawowy"/>
        <w:tabs>
          <w:tab w:val="clear" w:pos="709"/>
        </w:tabs>
        <w:spacing w:after="0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a)</w:t>
      </w:r>
      <w:r w:rsidRPr="00171C79">
        <w:rPr>
          <w:rFonts w:ascii="Arial Narrow" w:hAnsi="Arial Narrow" w:cs="Arial"/>
          <w:sz w:val="22"/>
          <w:szCs w:val="22"/>
        </w:rPr>
        <w:tab/>
        <w:t>…………………………………………………………………………………………</w:t>
      </w:r>
    </w:p>
    <w:p w14:paraId="379CE608" w14:textId="77777777" w:rsidR="008F6CB1" w:rsidRPr="00171C79" w:rsidRDefault="008F6CB1" w:rsidP="00FE5338">
      <w:pPr>
        <w:pStyle w:val="Tekstpodstawowy"/>
        <w:tabs>
          <w:tab w:val="clear" w:pos="709"/>
        </w:tabs>
        <w:spacing w:after="113"/>
        <w:jc w:val="center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(część powierzonego zadania i firma podwykonawcy)</w:t>
      </w:r>
    </w:p>
    <w:p w14:paraId="19319B59" w14:textId="77777777" w:rsidR="008F6CB1" w:rsidRPr="00171C79" w:rsidRDefault="008F6CB1" w:rsidP="00FE5338">
      <w:pPr>
        <w:pStyle w:val="Tekstpodstawowy"/>
        <w:tabs>
          <w:tab w:val="clear" w:pos="709"/>
        </w:tabs>
        <w:spacing w:after="0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b)</w:t>
      </w:r>
      <w:r w:rsidRPr="00171C79">
        <w:rPr>
          <w:rFonts w:ascii="Arial Narrow" w:hAnsi="Arial Narrow" w:cs="Arial"/>
          <w:sz w:val="22"/>
          <w:szCs w:val="22"/>
        </w:rPr>
        <w:tab/>
        <w:t>………………………………………………………………………………</w:t>
      </w:r>
    </w:p>
    <w:p w14:paraId="1F216207" w14:textId="77777777" w:rsidR="008F6CB1" w:rsidRPr="00171C79" w:rsidRDefault="008F6CB1" w:rsidP="00FE5338">
      <w:pPr>
        <w:pStyle w:val="Tekstpodstawowy"/>
        <w:tabs>
          <w:tab w:val="clear" w:pos="709"/>
        </w:tabs>
        <w:spacing w:after="113"/>
        <w:jc w:val="center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(część powierzonego zadania i firma podwykonawcy)</w:t>
      </w:r>
    </w:p>
    <w:p w14:paraId="2ED9FAF4" w14:textId="77777777" w:rsidR="006B7B81" w:rsidRPr="00171C79" w:rsidRDefault="006B7B81" w:rsidP="00FE5338">
      <w:pPr>
        <w:pStyle w:val="Tekstpodstawowy"/>
        <w:tabs>
          <w:tab w:val="clear" w:pos="709"/>
          <w:tab w:val="left" w:pos="360"/>
        </w:tabs>
        <w:spacing w:after="113"/>
        <w:ind w:left="360" w:hanging="360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W przypadku konieczności udzielenia wyjaśnień dotyczących przedstawionej oferty prosimy o zwracanie się do:</w:t>
      </w:r>
    </w:p>
    <w:p w14:paraId="7B7D3894" w14:textId="77777777" w:rsidR="006B7B81" w:rsidRPr="00171C79" w:rsidRDefault="00201CF5" w:rsidP="00FE5338">
      <w:pPr>
        <w:pStyle w:val="Tekstpodstawowy"/>
        <w:tabs>
          <w:tab w:val="left" w:pos="360"/>
          <w:tab w:val="left" w:pos="2265"/>
        </w:tabs>
        <w:spacing w:before="113" w:after="113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ab/>
      </w:r>
      <w:r w:rsidR="006B7B81" w:rsidRPr="00171C79">
        <w:rPr>
          <w:rFonts w:ascii="Arial Narrow" w:hAnsi="Arial Narrow" w:cs="Arial"/>
          <w:sz w:val="22"/>
          <w:szCs w:val="22"/>
        </w:rPr>
        <w:t>Imię Nazwisko..............................................................................</w:t>
      </w:r>
    </w:p>
    <w:p w14:paraId="0DF09315" w14:textId="5C737413" w:rsidR="006B7B81" w:rsidRPr="00171C79" w:rsidRDefault="00201CF5" w:rsidP="00FE5338">
      <w:pPr>
        <w:pStyle w:val="Tekstpodstawowy"/>
        <w:tabs>
          <w:tab w:val="left" w:pos="360"/>
          <w:tab w:val="left" w:pos="2265"/>
        </w:tabs>
        <w:spacing w:before="113" w:after="113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ab/>
      </w:r>
      <w:r w:rsidR="00DF2F93" w:rsidRPr="00171C79">
        <w:rPr>
          <w:rFonts w:ascii="Arial Narrow" w:hAnsi="Arial Narrow" w:cs="Arial"/>
          <w:sz w:val="22"/>
          <w:szCs w:val="22"/>
        </w:rPr>
        <w:t xml:space="preserve">Telefon </w:t>
      </w:r>
      <w:r w:rsidR="006B7B81" w:rsidRPr="00171C79">
        <w:rPr>
          <w:rFonts w:ascii="Arial Narrow" w:hAnsi="Arial Narrow" w:cs="Arial"/>
          <w:sz w:val="22"/>
          <w:szCs w:val="22"/>
        </w:rPr>
        <w:t>...........</w:t>
      </w:r>
      <w:r w:rsidR="008E6B09" w:rsidRPr="00171C79">
        <w:rPr>
          <w:rFonts w:ascii="Arial Narrow" w:hAnsi="Arial Narrow" w:cs="Arial"/>
          <w:sz w:val="22"/>
          <w:szCs w:val="22"/>
        </w:rPr>
        <w:t>...........</w:t>
      </w:r>
      <w:r w:rsidR="006B7B81" w:rsidRPr="00171C79">
        <w:rPr>
          <w:rFonts w:ascii="Arial Narrow" w:hAnsi="Arial Narrow" w:cs="Arial"/>
          <w:sz w:val="22"/>
          <w:szCs w:val="22"/>
        </w:rPr>
        <w:t>...................................................................</w:t>
      </w:r>
    </w:p>
    <w:p w14:paraId="61475648" w14:textId="64821C96" w:rsidR="006B7B81" w:rsidRPr="00171C79" w:rsidRDefault="00201CF5" w:rsidP="00FE5338">
      <w:pPr>
        <w:pStyle w:val="Tekstpodstawowy"/>
        <w:tabs>
          <w:tab w:val="left" w:pos="360"/>
          <w:tab w:val="left" w:pos="2265"/>
        </w:tabs>
        <w:spacing w:before="113" w:after="113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ab/>
      </w:r>
      <w:r w:rsidR="00DF2F93" w:rsidRPr="00171C79">
        <w:rPr>
          <w:rFonts w:ascii="Arial Narrow" w:hAnsi="Arial Narrow" w:cs="Arial"/>
          <w:sz w:val="22"/>
          <w:szCs w:val="22"/>
        </w:rPr>
        <w:t xml:space="preserve">e-mail </w:t>
      </w:r>
      <w:r w:rsidR="006B7B81" w:rsidRPr="00171C79">
        <w:rPr>
          <w:rFonts w:ascii="Arial Narrow" w:hAnsi="Arial Narrow" w:cs="Arial"/>
          <w:sz w:val="22"/>
          <w:szCs w:val="22"/>
        </w:rPr>
        <w:t>......................</w:t>
      </w:r>
      <w:r w:rsidR="008E6B09" w:rsidRPr="00171C79">
        <w:rPr>
          <w:rFonts w:ascii="Arial Narrow" w:hAnsi="Arial Narrow" w:cs="Arial"/>
          <w:sz w:val="22"/>
          <w:szCs w:val="22"/>
        </w:rPr>
        <w:t>...........</w:t>
      </w:r>
      <w:r w:rsidR="006B7B81" w:rsidRPr="00171C79">
        <w:rPr>
          <w:rFonts w:ascii="Arial Narrow" w:hAnsi="Arial Narrow" w:cs="Arial"/>
          <w:sz w:val="22"/>
          <w:szCs w:val="22"/>
        </w:rPr>
        <w:t>........................................................</w:t>
      </w:r>
    </w:p>
    <w:p w14:paraId="4E049CCA" w14:textId="2C9839D9" w:rsidR="00693B64" w:rsidRPr="00171C79" w:rsidRDefault="00DE6ADE" w:rsidP="00981F07">
      <w:pPr>
        <w:pStyle w:val="Tekstpodstawowy"/>
        <w:numPr>
          <w:ilvl w:val="0"/>
          <w:numId w:val="6"/>
        </w:numPr>
        <w:tabs>
          <w:tab w:val="clear" w:pos="709"/>
        </w:tabs>
        <w:spacing w:before="113" w:after="113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Na podstawie § 13 Rozporządzenia Ministra Rozwoju, Pracy i Technologii z dnia 23 grudnia 2020 r. w sprawie podmiotowych środków dowodowych oraz innych dokumentów lub oświadczeń, jakich może żądać zamawiający od wykonawcy informuję, że Zamawiający może samodzielnie pobrać wymagane przez niego dokumenty. Powyższa dokumenty Zamawiający pobiera z ogólnodostępnej i bezpłatnej bazy danych pod adresem internetowym: ……………………………., a w przypadku Wykonawców mających siedzibę w Polsce (zaznaczyć właściwe x):</w:t>
      </w:r>
    </w:p>
    <w:p w14:paraId="21FFD69D" w14:textId="077A72C8" w:rsidR="00693B64" w:rsidRPr="00171C79" w:rsidRDefault="00693B64" w:rsidP="00FE5338">
      <w:pPr>
        <w:pStyle w:val="Tekstpodstawowy"/>
        <w:tabs>
          <w:tab w:val="clear" w:pos="709"/>
        </w:tabs>
        <w:spacing w:before="113" w:after="113"/>
        <w:rPr>
          <w:rFonts w:ascii="Arial Narrow" w:hAnsi="Arial Narrow" w:cs="Arial"/>
          <w:sz w:val="22"/>
          <w:szCs w:val="22"/>
        </w:rPr>
      </w:pPr>
      <w:r w:rsidRPr="00171C79">
        <w:rPr>
          <w:rFonts w:ascii="Segoe UI Symbol" w:hAnsi="Segoe UI Symbol" w:cs="Segoe UI Symbol"/>
          <w:sz w:val="22"/>
          <w:szCs w:val="22"/>
        </w:rPr>
        <w:t>☐</w:t>
      </w:r>
      <w:r w:rsidRPr="00171C79">
        <w:rPr>
          <w:rFonts w:ascii="Arial Narrow" w:hAnsi="Arial Narrow" w:cs="Arial"/>
          <w:sz w:val="22"/>
          <w:szCs w:val="22"/>
        </w:rPr>
        <w:t xml:space="preserve"> </w:t>
      </w:r>
      <w:hyperlink r:id="rId7" w:history="1">
        <w:r w:rsidRPr="00171C79">
          <w:rPr>
            <w:rStyle w:val="Hipercze"/>
            <w:rFonts w:ascii="Arial Narrow" w:hAnsi="Arial Narrow" w:cs="Arial"/>
            <w:sz w:val="22"/>
            <w:szCs w:val="22"/>
          </w:rPr>
          <w:t>https://ems.ms.gov.pl/krs/wyszukiwaniepodmiotu</w:t>
        </w:r>
      </w:hyperlink>
      <w:r w:rsidRPr="00171C79">
        <w:rPr>
          <w:rFonts w:ascii="Arial Narrow" w:hAnsi="Arial Narrow" w:cs="Arial"/>
          <w:sz w:val="22"/>
          <w:szCs w:val="22"/>
        </w:rPr>
        <w:t xml:space="preserve">  </w:t>
      </w:r>
    </w:p>
    <w:p w14:paraId="623446C0" w14:textId="5499A5FF" w:rsidR="00B17C10" w:rsidRPr="00171C79" w:rsidRDefault="00693B64" w:rsidP="00FE5338">
      <w:pPr>
        <w:pStyle w:val="Tekstpodstawowy"/>
        <w:tabs>
          <w:tab w:val="clear" w:pos="709"/>
        </w:tabs>
        <w:spacing w:before="113" w:after="113"/>
        <w:jc w:val="left"/>
        <w:rPr>
          <w:rFonts w:ascii="Arial Narrow" w:hAnsi="Arial Narrow" w:cs="Arial"/>
          <w:sz w:val="22"/>
          <w:szCs w:val="22"/>
        </w:rPr>
      </w:pPr>
      <w:r w:rsidRPr="00171C79">
        <w:rPr>
          <w:rFonts w:ascii="Segoe UI Symbol" w:hAnsi="Segoe UI Symbol" w:cs="Segoe UI Symbol"/>
          <w:sz w:val="22"/>
          <w:szCs w:val="22"/>
        </w:rPr>
        <w:t>☐</w:t>
      </w:r>
      <w:r w:rsidRPr="00171C79">
        <w:rPr>
          <w:rFonts w:ascii="Arial Narrow" w:hAnsi="Arial Narrow" w:cs="Arial"/>
          <w:sz w:val="22"/>
          <w:szCs w:val="22"/>
        </w:rPr>
        <w:t xml:space="preserve"> </w:t>
      </w:r>
      <w:hyperlink r:id="rId8" w:history="1">
        <w:r w:rsidRPr="00171C79">
          <w:rPr>
            <w:rStyle w:val="Hipercze"/>
            <w:rFonts w:ascii="Arial Narrow" w:hAnsi="Arial Narrow" w:cs="Arial"/>
            <w:sz w:val="22"/>
            <w:szCs w:val="22"/>
          </w:rPr>
          <w:t>https://prod.ceidg.gov.pl</w:t>
        </w:r>
      </w:hyperlink>
      <w:r w:rsidRPr="00171C79">
        <w:rPr>
          <w:rFonts w:ascii="Arial Narrow" w:hAnsi="Arial Narrow" w:cs="Arial"/>
          <w:sz w:val="22"/>
          <w:szCs w:val="22"/>
        </w:rPr>
        <w:t xml:space="preserve"> </w:t>
      </w:r>
    </w:p>
    <w:p w14:paraId="47E0FFE8" w14:textId="77777777" w:rsidR="00693B64" w:rsidRPr="00171C79" w:rsidRDefault="00693B64" w:rsidP="00FE5338">
      <w:pPr>
        <w:tabs>
          <w:tab w:val="clear" w:pos="709"/>
          <w:tab w:val="left" w:pos="360"/>
        </w:tabs>
        <w:spacing w:line="360" w:lineRule="auto"/>
        <w:jc w:val="both"/>
        <w:rPr>
          <w:rFonts w:ascii="Arial Narrow" w:hAnsi="Arial Narrow" w:cs="Arial"/>
          <w:sz w:val="22"/>
          <w:szCs w:val="22"/>
        </w:rPr>
      </w:pPr>
    </w:p>
    <w:p w14:paraId="572DB16B" w14:textId="77777777" w:rsidR="00693B64" w:rsidRPr="00171C79" w:rsidRDefault="00693B64" w:rsidP="00FE5338">
      <w:pPr>
        <w:tabs>
          <w:tab w:val="clear" w:pos="709"/>
          <w:tab w:val="left" w:pos="360"/>
        </w:tabs>
        <w:spacing w:line="360" w:lineRule="auto"/>
        <w:jc w:val="both"/>
        <w:rPr>
          <w:rFonts w:ascii="Arial Narrow" w:hAnsi="Arial Narrow" w:cs="Arial"/>
          <w:sz w:val="22"/>
          <w:szCs w:val="22"/>
        </w:rPr>
      </w:pPr>
    </w:p>
    <w:p w14:paraId="56A369C1" w14:textId="1DC6300A" w:rsidR="00B17C10" w:rsidRPr="00171C79" w:rsidRDefault="00B17C10" w:rsidP="00FE5338">
      <w:pPr>
        <w:tabs>
          <w:tab w:val="clear" w:pos="709"/>
          <w:tab w:val="left" w:pos="360"/>
        </w:tabs>
        <w:spacing w:line="360" w:lineRule="auto"/>
        <w:jc w:val="both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Załącznikami do niniejszej Oferty stanowiącymi jej integralną część są:</w:t>
      </w:r>
    </w:p>
    <w:p w14:paraId="561CF2BE" w14:textId="77777777" w:rsidR="00B17C10" w:rsidRPr="00171C79" w:rsidRDefault="00B17C10" w:rsidP="00FE5338">
      <w:pPr>
        <w:numPr>
          <w:ilvl w:val="0"/>
          <w:numId w:val="2"/>
        </w:numPr>
        <w:tabs>
          <w:tab w:val="clear" w:pos="0"/>
          <w:tab w:val="clear" w:pos="709"/>
          <w:tab w:val="left" w:pos="794"/>
        </w:tabs>
        <w:spacing w:after="120"/>
        <w:ind w:left="794" w:hanging="397"/>
        <w:jc w:val="both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……………………………………………………...</w:t>
      </w:r>
    </w:p>
    <w:p w14:paraId="2F9956DD" w14:textId="77777777" w:rsidR="00B17C10" w:rsidRPr="00171C79" w:rsidRDefault="00B17C10" w:rsidP="00FE5338">
      <w:pPr>
        <w:numPr>
          <w:ilvl w:val="0"/>
          <w:numId w:val="2"/>
        </w:numPr>
        <w:tabs>
          <w:tab w:val="clear" w:pos="0"/>
          <w:tab w:val="clear" w:pos="709"/>
          <w:tab w:val="left" w:pos="794"/>
        </w:tabs>
        <w:spacing w:after="120"/>
        <w:ind w:left="794" w:hanging="397"/>
        <w:jc w:val="both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……………………………………………………...</w:t>
      </w:r>
    </w:p>
    <w:p w14:paraId="0031E2C0" w14:textId="77777777" w:rsidR="00B17C10" w:rsidRPr="00171C79" w:rsidRDefault="00B17C10" w:rsidP="00FE5338">
      <w:pPr>
        <w:pStyle w:val="Tekstpodstawowy"/>
        <w:tabs>
          <w:tab w:val="clear" w:pos="709"/>
        </w:tabs>
        <w:spacing w:before="113" w:after="1080"/>
        <w:ind w:left="425"/>
        <w:rPr>
          <w:rFonts w:ascii="Arial Narrow" w:hAnsi="Arial Narrow" w:cs="Arial"/>
          <w:sz w:val="22"/>
          <w:szCs w:val="22"/>
        </w:rPr>
      </w:pPr>
    </w:p>
    <w:p w14:paraId="398E5057" w14:textId="77777777" w:rsidR="00B17C10" w:rsidRPr="00171C79" w:rsidRDefault="00B17C10" w:rsidP="00FE5338">
      <w:pPr>
        <w:pStyle w:val="Tekstpodstawowy"/>
        <w:tabs>
          <w:tab w:val="clear" w:pos="709"/>
        </w:tabs>
        <w:spacing w:before="113" w:after="1080"/>
        <w:ind w:left="425"/>
        <w:rPr>
          <w:rFonts w:ascii="Arial Narrow" w:hAnsi="Arial Narrow" w:cs="Arial"/>
          <w:sz w:val="22"/>
          <w:szCs w:val="22"/>
        </w:rPr>
      </w:pPr>
    </w:p>
    <w:p w14:paraId="3BB9DA82" w14:textId="659A8A76" w:rsidR="00B53A65" w:rsidRPr="00171C79" w:rsidRDefault="00693B64" w:rsidP="00704120">
      <w:pPr>
        <w:pStyle w:val="Tekstpodstawowy"/>
        <w:tabs>
          <w:tab w:val="clear" w:pos="709"/>
        </w:tabs>
        <w:spacing w:before="113" w:after="1080"/>
        <w:ind w:left="425"/>
        <w:jc w:val="right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Podpis wykonawcy</w:t>
      </w:r>
      <w:r w:rsidRPr="00171C79">
        <w:rPr>
          <w:rFonts w:ascii="Arial Narrow" w:hAnsi="Arial Narrow" w:cs="Arial"/>
          <w:sz w:val="22"/>
          <w:szCs w:val="22"/>
        </w:rPr>
        <w:br/>
      </w:r>
      <w:r w:rsidRPr="00171C79">
        <w:rPr>
          <w:rFonts w:ascii="Arial Narrow" w:hAnsi="Arial Narrow" w:cs="Arial"/>
          <w:sz w:val="22"/>
          <w:szCs w:val="22"/>
        </w:rPr>
        <w:br/>
        <w:t>…………………………..</w:t>
      </w:r>
    </w:p>
    <w:p w14:paraId="50D2051F" w14:textId="4416DA19" w:rsidR="009A339F" w:rsidRPr="00171C79" w:rsidRDefault="009A339F" w:rsidP="00FE5338">
      <w:pPr>
        <w:jc w:val="both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lastRenderedPageBreak/>
        <w:t>Dotyczy pozycji „</w:t>
      </w:r>
      <w:r w:rsidR="004D05EA" w:rsidRPr="00171C79">
        <w:rPr>
          <w:rFonts w:ascii="Arial Narrow" w:hAnsi="Arial Narrow" w:cs="Arial"/>
          <w:sz w:val="22"/>
          <w:szCs w:val="22"/>
        </w:rPr>
        <w:t>I</w:t>
      </w:r>
      <w:r w:rsidRPr="00171C79">
        <w:rPr>
          <w:rFonts w:ascii="Arial Narrow" w:hAnsi="Arial Narrow" w:cs="Arial"/>
          <w:sz w:val="22"/>
          <w:szCs w:val="22"/>
        </w:rPr>
        <w:t>X”</w:t>
      </w:r>
    </w:p>
    <w:p w14:paraId="241B56EC" w14:textId="77777777" w:rsidR="009A339F" w:rsidRPr="00171C79" w:rsidRDefault="009A339F" w:rsidP="00FE5338">
      <w:pPr>
        <w:jc w:val="both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 xml:space="preserve">1)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47E25B59" w14:textId="77777777" w:rsidR="009A339F" w:rsidRPr="00171C79" w:rsidRDefault="009A339F" w:rsidP="00FE5338">
      <w:pPr>
        <w:jc w:val="both"/>
        <w:rPr>
          <w:rFonts w:ascii="Arial Narrow" w:hAnsi="Arial Narrow" w:cs="Arial"/>
          <w:sz w:val="22"/>
          <w:szCs w:val="22"/>
        </w:rPr>
      </w:pPr>
    </w:p>
    <w:p w14:paraId="51D74756" w14:textId="77777777" w:rsidR="009D0D75" w:rsidRPr="00171C79" w:rsidRDefault="009A339F" w:rsidP="00FE5338">
      <w:pPr>
        <w:jc w:val="both"/>
        <w:rPr>
          <w:rFonts w:ascii="Arial Narrow" w:hAnsi="Arial Narrow" w:cs="Arial"/>
          <w:sz w:val="22"/>
          <w:szCs w:val="22"/>
        </w:rPr>
      </w:pPr>
      <w:r w:rsidRPr="00171C79">
        <w:rPr>
          <w:rFonts w:ascii="Arial Narrow" w:hAnsi="Arial Narrow" w:cs="Arial"/>
          <w:sz w:val="22"/>
          <w:szCs w:val="22"/>
        </w:rPr>
        <w:t>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sectPr w:rsidR="009D0D75" w:rsidRPr="00171C79" w:rsidSect="005969DE">
      <w:headerReference w:type="default" r:id="rId9"/>
      <w:footerReference w:type="even" r:id="rId10"/>
      <w:footerReference w:type="default" r:id="rId11"/>
      <w:pgSz w:w="11905" w:h="16837"/>
      <w:pgMar w:top="1417" w:right="1417" w:bottom="1134" w:left="1417" w:header="708" w:footer="720" w:gutter="0"/>
      <w:cols w:space="708"/>
      <w:docGrid w:linePitch="24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24CC5C" w14:textId="77777777" w:rsidR="00CD4279" w:rsidRDefault="00CD4279">
      <w:r>
        <w:separator/>
      </w:r>
    </w:p>
  </w:endnote>
  <w:endnote w:type="continuationSeparator" w:id="0">
    <w:p w14:paraId="2567B426" w14:textId="77777777" w:rsidR="00CD4279" w:rsidRDefault="00CD42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">
    <w:altName w:val="Arial Unicode MS"/>
    <w:charset w:val="80"/>
    <w:family w:val="auto"/>
    <w:pitch w:val="default"/>
  </w:font>
  <w:font w:name="DejaVu Sans">
    <w:charset w:val="EE"/>
    <w:family w:val="swiss"/>
    <w:pitch w:val="variable"/>
    <w:sig w:usb0="E7002EFF" w:usb1="D200FDFF" w:usb2="0A246029" w:usb3="00000000" w:csb0="000001FF" w:csb1="00000000"/>
  </w:font>
  <w:font w:name="Lohit Hindi">
    <w:altName w:val="Arial Unicode MS"/>
    <w:charset w:val="80"/>
    <w:family w:val="auto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ndale Sans UI"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FBEE5D" w14:textId="77777777" w:rsidR="000B5566" w:rsidRDefault="000B5566" w:rsidP="0090274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55F44864" w14:textId="77777777" w:rsidR="000B5566" w:rsidRDefault="000B5566" w:rsidP="000B5566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2206B5" w14:textId="77777777" w:rsidR="000B5566" w:rsidRPr="00750F5D" w:rsidRDefault="000B5566" w:rsidP="00902740">
    <w:pPr>
      <w:pStyle w:val="Stopka"/>
      <w:framePr w:wrap="around" w:vAnchor="text" w:hAnchor="margin" w:xAlign="right" w:y="1"/>
      <w:rPr>
        <w:rStyle w:val="Numerstrony"/>
        <w:sz w:val="16"/>
        <w:szCs w:val="16"/>
      </w:rPr>
    </w:pPr>
    <w:r w:rsidRPr="00750F5D">
      <w:rPr>
        <w:rStyle w:val="Numerstrony"/>
        <w:sz w:val="16"/>
        <w:szCs w:val="16"/>
      </w:rPr>
      <w:fldChar w:fldCharType="begin"/>
    </w:r>
    <w:r w:rsidRPr="00750F5D">
      <w:rPr>
        <w:rStyle w:val="Numerstrony"/>
        <w:sz w:val="16"/>
        <w:szCs w:val="16"/>
      </w:rPr>
      <w:instrText xml:space="preserve">PAGE  </w:instrText>
    </w:r>
    <w:r w:rsidRPr="00750F5D">
      <w:rPr>
        <w:rStyle w:val="Numerstrony"/>
        <w:sz w:val="16"/>
        <w:szCs w:val="16"/>
      </w:rPr>
      <w:fldChar w:fldCharType="separate"/>
    </w:r>
    <w:r w:rsidR="00171C79">
      <w:rPr>
        <w:rStyle w:val="Numerstrony"/>
        <w:noProof/>
        <w:sz w:val="16"/>
        <w:szCs w:val="16"/>
      </w:rPr>
      <w:t>5</w:t>
    </w:r>
    <w:r w:rsidRPr="00750F5D">
      <w:rPr>
        <w:rStyle w:val="Numerstrony"/>
        <w:sz w:val="16"/>
        <w:szCs w:val="16"/>
      </w:rPr>
      <w:fldChar w:fldCharType="end"/>
    </w:r>
  </w:p>
  <w:p w14:paraId="48682173" w14:textId="2B616621" w:rsidR="000B5566" w:rsidRDefault="00704120" w:rsidP="000B5566">
    <w:pPr>
      <w:pStyle w:val="Stopka"/>
      <w:ind w:right="360"/>
    </w:pPr>
    <w:r w:rsidRPr="00704120">
      <w:rPr>
        <w:rFonts w:ascii="Calibri" w:eastAsia="Calibri" w:hAnsi="Calibri"/>
        <w:noProof/>
        <w:kern w:val="0"/>
        <w:sz w:val="22"/>
        <w:szCs w:val="22"/>
        <w:lang w:eastAsia="pl-PL"/>
      </w:rPr>
      <w:drawing>
        <wp:inline distT="0" distB="0" distL="0" distR="0" wp14:anchorId="5297C393" wp14:editId="08FB9026">
          <wp:extent cx="5760085" cy="408260"/>
          <wp:effectExtent l="0" t="0" r="0" b="0"/>
          <wp:docPr id="56163199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4082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ADC481" w14:textId="77777777" w:rsidR="00CD4279" w:rsidRDefault="00CD4279">
      <w:r>
        <w:separator/>
      </w:r>
    </w:p>
  </w:footnote>
  <w:footnote w:type="continuationSeparator" w:id="0">
    <w:p w14:paraId="06FD62FF" w14:textId="77777777" w:rsidR="00CD4279" w:rsidRDefault="00CD42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EEF273" w14:textId="77777777" w:rsidR="00704120" w:rsidRPr="00704120" w:rsidRDefault="00704120" w:rsidP="00704120">
    <w:pPr>
      <w:tabs>
        <w:tab w:val="clear" w:pos="709"/>
      </w:tabs>
      <w:suppressAutoHyphens w:val="0"/>
      <w:spacing w:line="259" w:lineRule="auto"/>
      <w:jc w:val="both"/>
      <w:rPr>
        <w:rFonts w:eastAsia="Calibri" w:cs="Arial"/>
        <w:kern w:val="0"/>
        <w:sz w:val="18"/>
        <w:szCs w:val="18"/>
        <w:lang w:eastAsia="en-US"/>
      </w:rPr>
    </w:pPr>
    <w:r w:rsidRPr="00704120">
      <w:rPr>
        <w:rFonts w:eastAsia="Calibri" w:cs="Arial"/>
        <w:kern w:val="0"/>
        <w:sz w:val="18"/>
        <w:szCs w:val="18"/>
        <w:lang w:eastAsia="en-US"/>
      </w:rPr>
      <w:t>Zamówienie realizowane w ramach projektu:</w:t>
    </w:r>
  </w:p>
  <w:p w14:paraId="1FD7F833" w14:textId="77777777" w:rsidR="00704120" w:rsidRPr="00704120" w:rsidRDefault="00704120" w:rsidP="00704120">
    <w:pPr>
      <w:tabs>
        <w:tab w:val="clear" w:pos="709"/>
      </w:tabs>
      <w:suppressAutoHyphens w:val="0"/>
      <w:spacing w:line="259" w:lineRule="auto"/>
      <w:jc w:val="both"/>
      <w:rPr>
        <w:rFonts w:eastAsia="Calibri" w:cs="Arial"/>
        <w:kern w:val="0"/>
        <w:sz w:val="18"/>
        <w:szCs w:val="18"/>
        <w:lang w:eastAsia="en-US"/>
      </w:rPr>
    </w:pPr>
    <w:r w:rsidRPr="00704120">
      <w:rPr>
        <w:rFonts w:eastAsia="Calibri" w:cs="Arial"/>
        <w:kern w:val="0"/>
        <w:sz w:val="18"/>
        <w:szCs w:val="18"/>
        <w:lang w:eastAsia="en-US"/>
      </w:rPr>
      <w:t>FELB.06.06-IZ.00-0001/24-00 pt. „Profesjonalny nauczyciel. Kompetentny uczeń. Edukacja wobec wyzwań przyszłości.” współfinansowany z Europejskiego Funduszu Społecznego Plus w ramach Programu Fundusze Europejskie dla Lubuskiego 2021 - 2027</w:t>
    </w:r>
  </w:p>
  <w:p w14:paraId="60F49DB5" w14:textId="4B5FA2A2" w:rsidR="00750F5D" w:rsidRDefault="00750F5D" w:rsidP="00416208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429CB48C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ascii="Arial" w:hAnsi="Arial" w:cs="Times New Roman"/>
        <w:sz w:val="24"/>
        <w:szCs w:val="24"/>
      </w:rPr>
    </w:lvl>
    <w:lvl w:ilvl="2">
      <w:start w:val="1"/>
      <w:numFmt w:val="decimal"/>
      <w:lvlText w:val="%2.%3."/>
      <w:lvlJc w:val="left"/>
      <w:pPr>
        <w:tabs>
          <w:tab w:val="num" w:pos="0"/>
        </w:tabs>
        <w:ind w:left="1440" w:hanging="360"/>
      </w:pPr>
      <w:rPr>
        <w:rFonts w:ascii="Arial" w:hAnsi="Arial" w:cs="Times New Roman"/>
        <w:sz w:val="24"/>
        <w:szCs w:val="24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1800" w:hanging="360"/>
      </w:pPr>
      <w:rPr>
        <w:rFonts w:ascii="Arial" w:hAnsi="Arial" w:cs="Times New Roman"/>
        <w:sz w:val="24"/>
        <w:szCs w:val="24"/>
      </w:rPr>
    </w:lvl>
    <w:lvl w:ilvl="4">
      <w:start w:val="1"/>
      <w:numFmt w:val="decimal"/>
      <w:lvlText w:val="%2.%3.%4.%5."/>
      <w:lvlJc w:val="left"/>
      <w:pPr>
        <w:tabs>
          <w:tab w:val="num" w:pos="0"/>
        </w:tabs>
        <w:ind w:left="2160" w:hanging="360"/>
      </w:pPr>
      <w:rPr>
        <w:rFonts w:ascii="Arial" w:hAnsi="Arial" w:cs="Times New Roman"/>
        <w:sz w:val="24"/>
        <w:szCs w:val="24"/>
      </w:rPr>
    </w:lvl>
    <w:lvl w:ilvl="5">
      <w:start w:val="1"/>
      <w:numFmt w:val="decimal"/>
      <w:lvlText w:val="%2.%3.%4.%5.%6."/>
      <w:lvlJc w:val="left"/>
      <w:pPr>
        <w:tabs>
          <w:tab w:val="num" w:pos="0"/>
        </w:tabs>
        <w:ind w:left="2520" w:hanging="360"/>
      </w:pPr>
      <w:rPr>
        <w:rFonts w:ascii="Arial" w:hAnsi="Arial" w:cs="Times New Roman"/>
        <w:sz w:val="24"/>
        <w:szCs w:val="24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2880" w:hanging="360"/>
      </w:pPr>
      <w:rPr>
        <w:rFonts w:ascii="Arial" w:hAnsi="Arial" w:cs="Times New Roman"/>
        <w:sz w:val="24"/>
        <w:szCs w:val="24"/>
      </w:rPr>
    </w:lvl>
    <w:lvl w:ilvl="7">
      <w:start w:val="1"/>
      <w:numFmt w:val="decimal"/>
      <w:lvlText w:val="%2.%3.%4.%5.%6.%7.%8."/>
      <w:lvlJc w:val="left"/>
      <w:pPr>
        <w:tabs>
          <w:tab w:val="num" w:pos="0"/>
        </w:tabs>
        <w:ind w:left="3240" w:hanging="360"/>
      </w:pPr>
      <w:rPr>
        <w:rFonts w:ascii="Arial" w:hAnsi="Arial" w:cs="Times New Roman"/>
        <w:sz w:val="24"/>
        <w:szCs w:val="24"/>
      </w:rPr>
    </w:lvl>
    <w:lvl w:ilvl="8">
      <w:start w:val="1"/>
      <w:numFmt w:val="decimal"/>
      <w:lvlText w:val="%2.%3.%4.%5.%6.%7.%8.%9."/>
      <w:lvlJc w:val="left"/>
      <w:pPr>
        <w:tabs>
          <w:tab w:val="num" w:pos="0"/>
        </w:tabs>
        <w:ind w:left="3600" w:hanging="360"/>
      </w:pPr>
      <w:rPr>
        <w:rFonts w:ascii="Arial" w:hAnsi="Arial" w:cs="Times New Roman"/>
        <w:sz w:val="24"/>
        <w:szCs w:val="24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upperRoman"/>
      <w:lvlText w:val="%1."/>
      <w:lvlJc w:val="left"/>
      <w:pPr>
        <w:tabs>
          <w:tab w:val="num" w:pos="0"/>
        </w:tabs>
        <w:ind w:left="113" w:hanging="360"/>
      </w:pPr>
      <w:rPr>
        <w:rFonts w:ascii="Arial" w:hAnsi="Arial" w:cs="Times New Roman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ascii="Arial" w:hAnsi="Arial" w:cs="Times New Roman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rFonts w:ascii="Arial" w:hAnsi="Arial" w:cs="Times New Roman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rFonts w:ascii="Arial" w:hAnsi="Arial" w:cs="Times New Roman"/>
        <w:sz w:val="24"/>
        <w:szCs w:val="24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>
        <w:rFonts w:ascii="Arial" w:hAnsi="Arial" w:cs="Times New Roman"/>
        <w:sz w:val="24"/>
        <w:szCs w:val="24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>
        <w:rFonts w:ascii="Arial" w:hAnsi="Arial" w:cs="Times New Roman"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rFonts w:ascii="Arial" w:hAnsi="Arial" w:cs="Times New Roman"/>
        <w:sz w:val="24"/>
        <w:szCs w:val="24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>
        <w:rFonts w:ascii="Arial" w:hAnsi="Arial" w:cs="Times New Roman"/>
        <w:sz w:val="24"/>
        <w:szCs w:val="24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>
        <w:rFonts w:ascii="Arial" w:hAnsi="Arial" w:cs="Times New Roman"/>
        <w:sz w:val="24"/>
        <w:szCs w:val="24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2.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2.%3.%4.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2.%3.%4.%5.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2.%3.%4.%5.%6.%7.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0"/>
        </w:tabs>
        <w:ind w:left="3600" w:hanging="360"/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Letter"/>
      <w:lvlText w:val="%2.%3)"/>
      <w:lvlJc w:val="left"/>
      <w:pPr>
        <w:tabs>
          <w:tab w:val="num" w:pos="0"/>
        </w:tabs>
        <w:ind w:left="1800" w:hanging="360"/>
      </w:pPr>
    </w:lvl>
    <w:lvl w:ilvl="3">
      <w:start w:val="1"/>
      <w:numFmt w:val="lowerLetter"/>
      <w:lvlText w:val="%2.%3.%4)"/>
      <w:lvlJc w:val="left"/>
      <w:pPr>
        <w:tabs>
          <w:tab w:val="num" w:pos="0"/>
        </w:tabs>
        <w:ind w:left="2160" w:hanging="360"/>
      </w:pPr>
    </w:lvl>
    <w:lvl w:ilvl="4">
      <w:start w:val="1"/>
      <w:numFmt w:val="lowerLetter"/>
      <w:lvlText w:val="%2.%3.%4.%5)"/>
      <w:lvlJc w:val="left"/>
      <w:pPr>
        <w:tabs>
          <w:tab w:val="num" w:pos="0"/>
        </w:tabs>
        <w:ind w:left="2520" w:hanging="360"/>
      </w:pPr>
    </w:lvl>
    <w:lvl w:ilvl="5">
      <w:start w:val="1"/>
      <w:numFmt w:val="lowerLetter"/>
      <w:lvlText w:val="%2.%3.%4.%5.%6)"/>
      <w:lvlJc w:val="left"/>
      <w:pPr>
        <w:tabs>
          <w:tab w:val="num" w:pos="0"/>
        </w:tabs>
        <w:ind w:left="2880" w:hanging="360"/>
      </w:pPr>
    </w:lvl>
    <w:lvl w:ilvl="6">
      <w:start w:val="1"/>
      <w:numFmt w:val="lowerLetter"/>
      <w:lvlText w:val="%2.%3.%4.%5.%6.%7)"/>
      <w:lvlJc w:val="left"/>
      <w:pPr>
        <w:tabs>
          <w:tab w:val="num" w:pos="0"/>
        </w:tabs>
        <w:ind w:left="3240" w:hanging="360"/>
      </w:pPr>
    </w:lvl>
    <w:lvl w:ilvl="7">
      <w:start w:val="1"/>
      <w:numFmt w:val="lowerLetter"/>
      <w:lvlText w:val="%2.%3.%4.%5.%6.%7.%8)"/>
      <w:lvlJc w:val="left"/>
      <w:pPr>
        <w:tabs>
          <w:tab w:val="num" w:pos="0"/>
        </w:tabs>
        <w:ind w:left="3600" w:hanging="360"/>
      </w:pPr>
    </w:lvl>
    <w:lvl w:ilvl="8">
      <w:start w:val="1"/>
      <w:numFmt w:val="lowerLetter"/>
      <w:lvlText w:val="%2.%3.%4.%5.%6.%7.%8.%9)"/>
      <w:lvlJc w:val="left"/>
      <w:pPr>
        <w:tabs>
          <w:tab w:val="num" w:pos="0"/>
        </w:tabs>
        <w:ind w:left="3960" w:hanging="360"/>
      </w:p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</w:lvl>
    <w:lvl w:ilvl="2">
      <w:start w:val="1"/>
      <w:numFmt w:val="lowerLetter"/>
      <w:lvlText w:val="%2.%3)"/>
      <w:lvlJc w:val="left"/>
      <w:pPr>
        <w:tabs>
          <w:tab w:val="num" w:pos="0"/>
        </w:tabs>
        <w:ind w:left="1440" w:hanging="360"/>
      </w:pPr>
    </w:lvl>
    <w:lvl w:ilvl="3">
      <w:start w:val="1"/>
      <w:numFmt w:val="lowerLetter"/>
      <w:lvlText w:val="%2.%3.%4)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2.%3.%4.%5)"/>
      <w:lvlJc w:val="left"/>
      <w:pPr>
        <w:tabs>
          <w:tab w:val="num" w:pos="0"/>
        </w:tabs>
        <w:ind w:left="2160" w:hanging="360"/>
      </w:pPr>
    </w:lvl>
    <w:lvl w:ilvl="5">
      <w:start w:val="1"/>
      <w:numFmt w:val="lowerLetter"/>
      <w:lvlText w:val="%2.%3.%4.%5.%6)"/>
      <w:lvlJc w:val="left"/>
      <w:pPr>
        <w:tabs>
          <w:tab w:val="num" w:pos="0"/>
        </w:tabs>
        <w:ind w:left="2520" w:hanging="360"/>
      </w:pPr>
    </w:lvl>
    <w:lvl w:ilvl="6">
      <w:start w:val="1"/>
      <w:numFmt w:val="lowerLetter"/>
      <w:lvlText w:val="%2.%3.%4.%5.%6.%7)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2.%3.%4.%5.%6.%7.%8)"/>
      <w:lvlJc w:val="left"/>
      <w:pPr>
        <w:tabs>
          <w:tab w:val="num" w:pos="0"/>
        </w:tabs>
        <w:ind w:left="3240" w:hanging="360"/>
      </w:pPr>
    </w:lvl>
    <w:lvl w:ilvl="8">
      <w:start w:val="1"/>
      <w:numFmt w:val="lowerLetter"/>
      <w:lvlText w:val="%2.%3.%4.%5.%6.%7.%8.%9)"/>
      <w:lvlJc w:val="left"/>
      <w:pPr>
        <w:tabs>
          <w:tab w:val="num" w:pos="0"/>
        </w:tabs>
        <w:ind w:left="3600" w:hanging="360"/>
      </w:p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Letter"/>
      <w:lvlText w:val="%2.%3)"/>
      <w:lvlJc w:val="left"/>
      <w:pPr>
        <w:tabs>
          <w:tab w:val="num" w:pos="0"/>
        </w:tabs>
        <w:ind w:left="1800" w:hanging="360"/>
      </w:pPr>
    </w:lvl>
    <w:lvl w:ilvl="3">
      <w:start w:val="1"/>
      <w:numFmt w:val="lowerLetter"/>
      <w:lvlText w:val="%2.%3.%4)"/>
      <w:lvlJc w:val="left"/>
      <w:pPr>
        <w:tabs>
          <w:tab w:val="num" w:pos="0"/>
        </w:tabs>
        <w:ind w:left="2160" w:hanging="360"/>
      </w:pPr>
    </w:lvl>
    <w:lvl w:ilvl="4">
      <w:start w:val="1"/>
      <w:numFmt w:val="lowerLetter"/>
      <w:lvlText w:val="%2.%3.%4.%5)"/>
      <w:lvlJc w:val="left"/>
      <w:pPr>
        <w:tabs>
          <w:tab w:val="num" w:pos="0"/>
        </w:tabs>
        <w:ind w:left="2520" w:hanging="360"/>
      </w:pPr>
    </w:lvl>
    <w:lvl w:ilvl="5">
      <w:start w:val="1"/>
      <w:numFmt w:val="lowerLetter"/>
      <w:lvlText w:val="%2.%3.%4.%5.%6)"/>
      <w:lvlJc w:val="left"/>
      <w:pPr>
        <w:tabs>
          <w:tab w:val="num" w:pos="0"/>
        </w:tabs>
        <w:ind w:left="2880" w:hanging="360"/>
      </w:pPr>
    </w:lvl>
    <w:lvl w:ilvl="6">
      <w:start w:val="1"/>
      <w:numFmt w:val="lowerLetter"/>
      <w:lvlText w:val="%2.%3.%4.%5.%6.%7)"/>
      <w:lvlJc w:val="left"/>
      <w:pPr>
        <w:tabs>
          <w:tab w:val="num" w:pos="0"/>
        </w:tabs>
        <w:ind w:left="3240" w:hanging="360"/>
      </w:pPr>
    </w:lvl>
    <w:lvl w:ilvl="7">
      <w:start w:val="1"/>
      <w:numFmt w:val="lowerLetter"/>
      <w:lvlText w:val="%2.%3.%4.%5.%6.%7.%8)"/>
      <w:lvlJc w:val="left"/>
      <w:pPr>
        <w:tabs>
          <w:tab w:val="num" w:pos="0"/>
        </w:tabs>
        <w:ind w:left="3600" w:hanging="360"/>
      </w:pPr>
    </w:lvl>
    <w:lvl w:ilvl="8">
      <w:start w:val="1"/>
      <w:numFmt w:val="lowerLetter"/>
      <w:lvlText w:val="%2.%3.%4.%5.%6.%7.%8.%9)"/>
      <w:lvlJc w:val="left"/>
      <w:pPr>
        <w:tabs>
          <w:tab w:val="num" w:pos="0"/>
        </w:tabs>
        <w:ind w:left="3960" w:hanging="360"/>
      </w:p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</w:lvl>
    <w:lvl w:ilvl="2">
      <w:start w:val="1"/>
      <w:numFmt w:val="lowerLetter"/>
      <w:lvlText w:val="%2.%3)"/>
      <w:lvlJc w:val="left"/>
      <w:pPr>
        <w:tabs>
          <w:tab w:val="num" w:pos="0"/>
        </w:tabs>
        <w:ind w:left="1440" w:hanging="360"/>
      </w:pPr>
    </w:lvl>
    <w:lvl w:ilvl="3">
      <w:start w:val="1"/>
      <w:numFmt w:val="lowerLetter"/>
      <w:lvlText w:val="%2.%3.%4)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2.%3.%4.%5)"/>
      <w:lvlJc w:val="left"/>
      <w:pPr>
        <w:tabs>
          <w:tab w:val="num" w:pos="0"/>
        </w:tabs>
        <w:ind w:left="2160" w:hanging="360"/>
      </w:pPr>
    </w:lvl>
    <w:lvl w:ilvl="5">
      <w:start w:val="1"/>
      <w:numFmt w:val="lowerLetter"/>
      <w:lvlText w:val="%2.%3.%4.%5.%6)"/>
      <w:lvlJc w:val="left"/>
      <w:pPr>
        <w:tabs>
          <w:tab w:val="num" w:pos="0"/>
        </w:tabs>
        <w:ind w:left="2520" w:hanging="360"/>
      </w:pPr>
    </w:lvl>
    <w:lvl w:ilvl="6">
      <w:start w:val="1"/>
      <w:numFmt w:val="lowerLetter"/>
      <w:lvlText w:val="%2.%3.%4.%5.%6.%7)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2.%3.%4.%5.%6.%7.%8)"/>
      <w:lvlJc w:val="left"/>
      <w:pPr>
        <w:tabs>
          <w:tab w:val="num" w:pos="0"/>
        </w:tabs>
        <w:ind w:left="3240" w:hanging="360"/>
      </w:pPr>
    </w:lvl>
    <w:lvl w:ilvl="8">
      <w:start w:val="1"/>
      <w:numFmt w:val="lowerLetter"/>
      <w:lvlText w:val="%2.%3.%4.%5.%6.%7.%8.%9)"/>
      <w:lvlJc w:val="left"/>
      <w:pPr>
        <w:tabs>
          <w:tab w:val="num" w:pos="0"/>
        </w:tabs>
        <w:ind w:left="3600" w:hanging="360"/>
      </w:p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2.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2.%3.%4.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2.%3.%4.%5.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2.%3.%4.%5.%6.%7.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0"/>
        </w:tabs>
        <w:ind w:left="360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2.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2.%3.%4.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2.%3.%4.%5.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2.%3.%4.%5.%6.%7.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0"/>
        </w:tabs>
        <w:ind w:left="3600" w:hanging="360"/>
      </w:p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2.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2.%3.%4.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2.%3.%4.%5.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2.%3.%4.%5.%6.%7.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0"/>
        </w:tabs>
        <w:ind w:left="3600" w:hanging="360"/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4" w15:restartNumberingAfterBreak="0">
    <w:nsid w:val="0000000F"/>
    <w:multiLevelType w:val="multilevel"/>
    <w:tmpl w:val="0000000F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Letter"/>
      <w:lvlText w:val="%2.%3)"/>
      <w:lvlJc w:val="left"/>
      <w:pPr>
        <w:tabs>
          <w:tab w:val="num" w:pos="0"/>
        </w:tabs>
        <w:ind w:left="1800" w:hanging="360"/>
      </w:pPr>
    </w:lvl>
    <w:lvl w:ilvl="3">
      <w:start w:val="1"/>
      <w:numFmt w:val="lowerLetter"/>
      <w:lvlText w:val="%2.%3.%4)"/>
      <w:lvlJc w:val="left"/>
      <w:pPr>
        <w:tabs>
          <w:tab w:val="num" w:pos="0"/>
        </w:tabs>
        <w:ind w:left="2160" w:hanging="360"/>
      </w:pPr>
    </w:lvl>
    <w:lvl w:ilvl="4">
      <w:start w:val="1"/>
      <w:numFmt w:val="lowerLetter"/>
      <w:lvlText w:val="%2.%3.%4.%5)"/>
      <w:lvlJc w:val="left"/>
      <w:pPr>
        <w:tabs>
          <w:tab w:val="num" w:pos="0"/>
        </w:tabs>
        <w:ind w:left="2520" w:hanging="360"/>
      </w:pPr>
    </w:lvl>
    <w:lvl w:ilvl="5">
      <w:start w:val="1"/>
      <w:numFmt w:val="lowerLetter"/>
      <w:lvlText w:val="%2.%3.%4.%5.%6)"/>
      <w:lvlJc w:val="left"/>
      <w:pPr>
        <w:tabs>
          <w:tab w:val="num" w:pos="0"/>
        </w:tabs>
        <w:ind w:left="2880" w:hanging="360"/>
      </w:pPr>
    </w:lvl>
    <w:lvl w:ilvl="6">
      <w:start w:val="1"/>
      <w:numFmt w:val="lowerLetter"/>
      <w:lvlText w:val="%2.%3.%4.%5.%6.%7)"/>
      <w:lvlJc w:val="left"/>
      <w:pPr>
        <w:tabs>
          <w:tab w:val="num" w:pos="0"/>
        </w:tabs>
        <w:ind w:left="3240" w:hanging="360"/>
      </w:pPr>
    </w:lvl>
    <w:lvl w:ilvl="7">
      <w:start w:val="1"/>
      <w:numFmt w:val="lowerLetter"/>
      <w:lvlText w:val="%2.%3.%4.%5.%6.%7.%8)"/>
      <w:lvlJc w:val="left"/>
      <w:pPr>
        <w:tabs>
          <w:tab w:val="num" w:pos="0"/>
        </w:tabs>
        <w:ind w:left="3600" w:hanging="360"/>
      </w:pPr>
    </w:lvl>
    <w:lvl w:ilvl="8">
      <w:start w:val="1"/>
      <w:numFmt w:val="lowerLetter"/>
      <w:lvlText w:val="%2.%3.%4.%5.%6.%7.%8.%9)"/>
      <w:lvlJc w:val="left"/>
      <w:pPr>
        <w:tabs>
          <w:tab w:val="num" w:pos="0"/>
        </w:tabs>
        <w:ind w:left="3960" w:hanging="360"/>
      </w:pPr>
    </w:lvl>
  </w:abstractNum>
  <w:abstractNum w:abstractNumId="16" w15:restartNumberingAfterBreak="0">
    <w:nsid w:val="00000011"/>
    <w:multiLevelType w:val="multilevel"/>
    <w:tmpl w:val="00000011"/>
    <w:name w:val="WW8Num1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</w:lvl>
    <w:lvl w:ilvl="2">
      <w:start w:val="1"/>
      <w:numFmt w:val="lowerLetter"/>
      <w:lvlText w:val="%2.%3)"/>
      <w:lvlJc w:val="left"/>
      <w:pPr>
        <w:tabs>
          <w:tab w:val="num" w:pos="0"/>
        </w:tabs>
        <w:ind w:left="1440" w:hanging="360"/>
      </w:pPr>
    </w:lvl>
    <w:lvl w:ilvl="3">
      <w:start w:val="1"/>
      <w:numFmt w:val="lowerLetter"/>
      <w:lvlText w:val="%2.%3.%4)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2.%3.%4.%5)"/>
      <w:lvlJc w:val="left"/>
      <w:pPr>
        <w:tabs>
          <w:tab w:val="num" w:pos="0"/>
        </w:tabs>
        <w:ind w:left="2160" w:hanging="360"/>
      </w:pPr>
    </w:lvl>
    <w:lvl w:ilvl="5">
      <w:start w:val="1"/>
      <w:numFmt w:val="lowerLetter"/>
      <w:lvlText w:val="%2.%3.%4.%5.%6)"/>
      <w:lvlJc w:val="left"/>
      <w:pPr>
        <w:tabs>
          <w:tab w:val="num" w:pos="0"/>
        </w:tabs>
        <w:ind w:left="2520" w:hanging="360"/>
      </w:pPr>
    </w:lvl>
    <w:lvl w:ilvl="6">
      <w:start w:val="1"/>
      <w:numFmt w:val="lowerLetter"/>
      <w:lvlText w:val="%2.%3.%4.%5.%6.%7)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2.%3.%4.%5.%6.%7.%8)"/>
      <w:lvlJc w:val="left"/>
      <w:pPr>
        <w:tabs>
          <w:tab w:val="num" w:pos="0"/>
        </w:tabs>
        <w:ind w:left="3240" w:hanging="360"/>
      </w:pPr>
    </w:lvl>
    <w:lvl w:ilvl="8">
      <w:start w:val="1"/>
      <w:numFmt w:val="lowerLetter"/>
      <w:lvlText w:val="%2.%3.%4.%5.%6.%7.%8.%9)"/>
      <w:lvlJc w:val="left"/>
      <w:pPr>
        <w:tabs>
          <w:tab w:val="num" w:pos="0"/>
        </w:tabs>
        <w:ind w:left="3600" w:hanging="360"/>
      </w:pPr>
    </w:lvl>
  </w:abstractNum>
  <w:abstractNum w:abstractNumId="17" w15:restartNumberingAfterBreak="0">
    <w:nsid w:val="00000012"/>
    <w:multiLevelType w:val="multilevel"/>
    <w:tmpl w:val="00000012"/>
    <w:name w:val="WW8Num1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8" w15:restartNumberingAfterBreak="0">
    <w:nsid w:val="00000013"/>
    <w:multiLevelType w:val="multi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2.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2.%3.%4.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2.%3.%4.%5.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2.%3.%4.%5.%6.%7.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0"/>
        </w:tabs>
        <w:ind w:left="3600" w:hanging="360"/>
      </w:pPr>
    </w:lvl>
  </w:abstractNum>
  <w:abstractNum w:abstractNumId="19" w15:restartNumberingAfterBreak="0">
    <w:nsid w:val="00000014"/>
    <w:multiLevelType w:val="multilevel"/>
    <w:tmpl w:val="00000014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Letter"/>
      <w:lvlText w:val="%2.%3)"/>
      <w:lvlJc w:val="left"/>
      <w:pPr>
        <w:tabs>
          <w:tab w:val="num" w:pos="0"/>
        </w:tabs>
        <w:ind w:left="1800" w:hanging="360"/>
      </w:pPr>
    </w:lvl>
    <w:lvl w:ilvl="3">
      <w:start w:val="1"/>
      <w:numFmt w:val="lowerLetter"/>
      <w:lvlText w:val="%2.%3.%4)"/>
      <w:lvlJc w:val="left"/>
      <w:pPr>
        <w:tabs>
          <w:tab w:val="num" w:pos="0"/>
        </w:tabs>
        <w:ind w:left="2160" w:hanging="360"/>
      </w:pPr>
    </w:lvl>
    <w:lvl w:ilvl="4">
      <w:start w:val="1"/>
      <w:numFmt w:val="lowerLetter"/>
      <w:lvlText w:val="%2.%3.%4.%5)"/>
      <w:lvlJc w:val="left"/>
      <w:pPr>
        <w:tabs>
          <w:tab w:val="num" w:pos="0"/>
        </w:tabs>
        <w:ind w:left="2520" w:hanging="360"/>
      </w:pPr>
    </w:lvl>
    <w:lvl w:ilvl="5">
      <w:start w:val="1"/>
      <w:numFmt w:val="lowerLetter"/>
      <w:lvlText w:val="%2.%3.%4.%5.%6)"/>
      <w:lvlJc w:val="left"/>
      <w:pPr>
        <w:tabs>
          <w:tab w:val="num" w:pos="0"/>
        </w:tabs>
        <w:ind w:left="2880" w:hanging="360"/>
      </w:pPr>
    </w:lvl>
    <w:lvl w:ilvl="6">
      <w:start w:val="1"/>
      <w:numFmt w:val="lowerLetter"/>
      <w:lvlText w:val="%2.%3.%4.%5.%6.%7)"/>
      <w:lvlJc w:val="left"/>
      <w:pPr>
        <w:tabs>
          <w:tab w:val="num" w:pos="0"/>
        </w:tabs>
        <w:ind w:left="3240" w:hanging="360"/>
      </w:pPr>
    </w:lvl>
    <w:lvl w:ilvl="7">
      <w:start w:val="1"/>
      <w:numFmt w:val="lowerLetter"/>
      <w:lvlText w:val="%2.%3.%4.%5.%6.%7.%8)"/>
      <w:lvlJc w:val="left"/>
      <w:pPr>
        <w:tabs>
          <w:tab w:val="num" w:pos="0"/>
        </w:tabs>
        <w:ind w:left="3600" w:hanging="360"/>
      </w:pPr>
    </w:lvl>
    <w:lvl w:ilvl="8">
      <w:start w:val="1"/>
      <w:numFmt w:val="lowerLetter"/>
      <w:lvlText w:val="%2.%3.%4.%5.%6.%7.%8.%9)"/>
      <w:lvlJc w:val="left"/>
      <w:pPr>
        <w:tabs>
          <w:tab w:val="num" w:pos="0"/>
        </w:tabs>
        <w:ind w:left="3960" w:hanging="360"/>
      </w:pPr>
    </w:lvl>
  </w:abstractNum>
  <w:abstractNum w:abstractNumId="20" w15:restartNumberingAfterBreak="0">
    <w:nsid w:val="00000015"/>
    <w:multiLevelType w:val="multi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Letter"/>
      <w:lvlText w:val="%2.%3)"/>
      <w:lvlJc w:val="left"/>
      <w:pPr>
        <w:tabs>
          <w:tab w:val="num" w:pos="0"/>
        </w:tabs>
        <w:ind w:left="1800" w:hanging="360"/>
      </w:pPr>
    </w:lvl>
    <w:lvl w:ilvl="3">
      <w:start w:val="1"/>
      <w:numFmt w:val="lowerLetter"/>
      <w:lvlText w:val="%2.%3.%4)"/>
      <w:lvlJc w:val="left"/>
      <w:pPr>
        <w:tabs>
          <w:tab w:val="num" w:pos="0"/>
        </w:tabs>
        <w:ind w:left="2160" w:hanging="360"/>
      </w:pPr>
    </w:lvl>
    <w:lvl w:ilvl="4">
      <w:start w:val="1"/>
      <w:numFmt w:val="lowerLetter"/>
      <w:lvlText w:val="%2.%3.%4.%5)"/>
      <w:lvlJc w:val="left"/>
      <w:pPr>
        <w:tabs>
          <w:tab w:val="num" w:pos="0"/>
        </w:tabs>
        <w:ind w:left="2520" w:hanging="360"/>
      </w:pPr>
    </w:lvl>
    <w:lvl w:ilvl="5">
      <w:start w:val="1"/>
      <w:numFmt w:val="lowerLetter"/>
      <w:lvlText w:val="%2.%3.%4.%5.%6)"/>
      <w:lvlJc w:val="left"/>
      <w:pPr>
        <w:tabs>
          <w:tab w:val="num" w:pos="0"/>
        </w:tabs>
        <w:ind w:left="2880" w:hanging="360"/>
      </w:pPr>
    </w:lvl>
    <w:lvl w:ilvl="6">
      <w:start w:val="1"/>
      <w:numFmt w:val="lowerLetter"/>
      <w:lvlText w:val="%2.%3.%4.%5.%6.%7)"/>
      <w:lvlJc w:val="left"/>
      <w:pPr>
        <w:tabs>
          <w:tab w:val="num" w:pos="0"/>
        </w:tabs>
        <w:ind w:left="3240" w:hanging="360"/>
      </w:pPr>
    </w:lvl>
    <w:lvl w:ilvl="7">
      <w:start w:val="1"/>
      <w:numFmt w:val="lowerLetter"/>
      <w:lvlText w:val="%2.%3.%4.%5.%6.%7.%8)"/>
      <w:lvlJc w:val="left"/>
      <w:pPr>
        <w:tabs>
          <w:tab w:val="num" w:pos="0"/>
        </w:tabs>
        <w:ind w:left="3600" w:hanging="360"/>
      </w:pPr>
    </w:lvl>
    <w:lvl w:ilvl="8">
      <w:start w:val="1"/>
      <w:numFmt w:val="lowerLetter"/>
      <w:lvlText w:val="%2.%3.%4.%5.%6.%7.%8.%9)"/>
      <w:lvlJc w:val="left"/>
      <w:pPr>
        <w:tabs>
          <w:tab w:val="num" w:pos="0"/>
        </w:tabs>
        <w:ind w:left="3960" w:hanging="360"/>
      </w:pPr>
    </w:lvl>
  </w:abstractNum>
  <w:abstractNum w:abstractNumId="21" w15:restartNumberingAfterBreak="0">
    <w:nsid w:val="00000016"/>
    <w:multiLevelType w:val="multilevel"/>
    <w:tmpl w:val="00000016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22" w15:restartNumberingAfterBreak="0">
    <w:nsid w:val="00000017"/>
    <w:multiLevelType w:val="multilevel"/>
    <w:tmpl w:val="00000017"/>
    <w:name w:val="WW8Num2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23" w15:restartNumberingAfterBreak="0">
    <w:nsid w:val="00000018"/>
    <w:multiLevelType w:val="multilevel"/>
    <w:tmpl w:val="00000018"/>
    <w:name w:val="WW8Num2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2.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2.%3.%4.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2.%3.%4.%5.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2.%3.%4.%5.%6.%7.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0"/>
        </w:tabs>
        <w:ind w:left="3600" w:hanging="360"/>
      </w:pPr>
    </w:lvl>
  </w:abstractNum>
  <w:abstractNum w:abstractNumId="24" w15:restartNumberingAfterBreak="0">
    <w:nsid w:val="00000019"/>
    <w:multiLevelType w:val="multilevel"/>
    <w:tmpl w:val="00000019"/>
    <w:name w:val="WW8Num2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</w:lvl>
    <w:lvl w:ilvl="2">
      <w:start w:val="1"/>
      <w:numFmt w:val="lowerLetter"/>
      <w:lvlText w:val="%2.%3)"/>
      <w:lvlJc w:val="left"/>
      <w:pPr>
        <w:tabs>
          <w:tab w:val="num" w:pos="0"/>
        </w:tabs>
        <w:ind w:left="1440" w:hanging="360"/>
      </w:pPr>
    </w:lvl>
    <w:lvl w:ilvl="3">
      <w:start w:val="1"/>
      <w:numFmt w:val="lowerLetter"/>
      <w:lvlText w:val="%2.%3.%4)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2.%3.%4.%5)"/>
      <w:lvlJc w:val="left"/>
      <w:pPr>
        <w:tabs>
          <w:tab w:val="num" w:pos="0"/>
        </w:tabs>
        <w:ind w:left="2160" w:hanging="360"/>
      </w:pPr>
    </w:lvl>
    <w:lvl w:ilvl="5">
      <w:start w:val="1"/>
      <w:numFmt w:val="lowerLetter"/>
      <w:lvlText w:val="%2.%3.%4.%5.%6)"/>
      <w:lvlJc w:val="left"/>
      <w:pPr>
        <w:tabs>
          <w:tab w:val="num" w:pos="0"/>
        </w:tabs>
        <w:ind w:left="2520" w:hanging="360"/>
      </w:pPr>
    </w:lvl>
    <w:lvl w:ilvl="6">
      <w:start w:val="1"/>
      <w:numFmt w:val="lowerLetter"/>
      <w:lvlText w:val="%2.%3.%4.%5.%6.%7)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2.%3.%4.%5.%6.%7.%8)"/>
      <w:lvlJc w:val="left"/>
      <w:pPr>
        <w:tabs>
          <w:tab w:val="num" w:pos="0"/>
        </w:tabs>
        <w:ind w:left="3240" w:hanging="360"/>
      </w:pPr>
    </w:lvl>
    <w:lvl w:ilvl="8">
      <w:start w:val="1"/>
      <w:numFmt w:val="lowerLetter"/>
      <w:lvlText w:val="%2.%3.%4.%5.%6.%7.%8.%9)"/>
      <w:lvlJc w:val="left"/>
      <w:pPr>
        <w:tabs>
          <w:tab w:val="num" w:pos="0"/>
        </w:tabs>
        <w:ind w:left="3600" w:hanging="360"/>
      </w:pPr>
    </w:lvl>
  </w:abstractNum>
  <w:abstractNum w:abstractNumId="25" w15:restartNumberingAfterBreak="0">
    <w:nsid w:val="0000001A"/>
    <w:multiLevelType w:val="multilevel"/>
    <w:tmpl w:val="0000001A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Letter"/>
      <w:lvlText w:val="%2.%3)"/>
      <w:lvlJc w:val="left"/>
      <w:pPr>
        <w:tabs>
          <w:tab w:val="num" w:pos="0"/>
        </w:tabs>
        <w:ind w:left="1800" w:hanging="360"/>
      </w:pPr>
    </w:lvl>
    <w:lvl w:ilvl="3">
      <w:start w:val="1"/>
      <w:numFmt w:val="lowerLetter"/>
      <w:lvlText w:val="%2.%3.%4)"/>
      <w:lvlJc w:val="left"/>
      <w:pPr>
        <w:tabs>
          <w:tab w:val="num" w:pos="0"/>
        </w:tabs>
        <w:ind w:left="2160" w:hanging="360"/>
      </w:pPr>
    </w:lvl>
    <w:lvl w:ilvl="4">
      <w:start w:val="1"/>
      <w:numFmt w:val="lowerLetter"/>
      <w:lvlText w:val="%2.%3.%4.%5)"/>
      <w:lvlJc w:val="left"/>
      <w:pPr>
        <w:tabs>
          <w:tab w:val="num" w:pos="0"/>
        </w:tabs>
        <w:ind w:left="2520" w:hanging="360"/>
      </w:pPr>
    </w:lvl>
    <w:lvl w:ilvl="5">
      <w:start w:val="1"/>
      <w:numFmt w:val="lowerLetter"/>
      <w:lvlText w:val="%2.%3.%4.%5.%6)"/>
      <w:lvlJc w:val="left"/>
      <w:pPr>
        <w:tabs>
          <w:tab w:val="num" w:pos="0"/>
        </w:tabs>
        <w:ind w:left="2880" w:hanging="360"/>
      </w:pPr>
    </w:lvl>
    <w:lvl w:ilvl="6">
      <w:start w:val="1"/>
      <w:numFmt w:val="lowerLetter"/>
      <w:lvlText w:val="%2.%3.%4.%5.%6.%7)"/>
      <w:lvlJc w:val="left"/>
      <w:pPr>
        <w:tabs>
          <w:tab w:val="num" w:pos="0"/>
        </w:tabs>
        <w:ind w:left="3240" w:hanging="360"/>
      </w:pPr>
    </w:lvl>
    <w:lvl w:ilvl="7">
      <w:start w:val="1"/>
      <w:numFmt w:val="lowerLetter"/>
      <w:lvlText w:val="%2.%3.%4.%5.%6.%7.%8)"/>
      <w:lvlJc w:val="left"/>
      <w:pPr>
        <w:tabs>
          <w:tab w:val="num" w:pos="0"/>
        </w:tabs>
        <w:ind w:left="3600" w:hanging="360"/>
      </w:pPr>
    </w:lvl>
    <w:lvl w:ilvl="8">
      <w:start w:val="1"/>
      <w:numFmt w:val="lowerLetter"/>
      <w:lvlText w:val="%2.%3.%4.%5.%6.%7.%8.%9)"/>
      <w:lvlJc w:val="left"/>
      <w:pPr>
        <w:tabs>
          <w:tab w:val="num" w:pos="0"/>
        </w:tabs>
        <w:ind w:left="3960" w:hanging="360"/>
      </w:pPr>
    </w:lvl>
  </w:abstractNum>
  <w:abstractNum w:abstractNumId="26" w15:restartNumberingAfterBreak="0">
    <w:nsid w:val="0000001B"/>
    <w:multiLevelType w:val="multilevel"/>
    <w:tmpl w:val="0000001B"/>
    <w:name w:val="WW8Num2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2.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2.%3.%4.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2.%3.%4.%5.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2.%3.%4.%5.%6.%7.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0"/>
        </w:tabs>
        <w:ind w:left="3600" w:hanging="360"/>
      </w:pPr>
    </w:lvl>
  </w:abstractNum>
  <w:abstractNum w:abstractNumId="27" w15:restartNumberingAfterBreak="0">
    <w:nsid w:val="0000001C"/>
    <w:multiLevelType w:val="multilevel"/>
    <w:tmpl w:val="0000001C"/>
    <w:name w:val="WW8Num29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2.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2.%3.%4.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2.%3.%4.%5.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2.%3.%4.%5.%6.%7.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0"/>
        </w:tabs>
        <w:ind w:left="3600" w:hanging="360"/>
      </w:pPr>
    </w:lvl>
  </w:abstractNum>
  <w:abstractNum w:abstractNumId="28" w15:restartNumberingAfterBreak="0">
    <w:nsid w:val="0000001D"/>
    <w:multiLevelType w:val="multilevel"/>
    <w:tmpl w:val="0000001D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29" w15:restartNumberingAfterBreak="0">
    <w:nsid w:val="0000001E"/>
    <w:multiLevelType w:val="multilevel"/>
    <w:tmpl w:val="0000001E"/>
    <w:name w:val="WW8Num3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30" w15:restartNumberingAfterBreak="0">
    <w:nsid w:val="0000001F"/>
    <w:multiLevelType w:val="multilevel"/>
    <w:tmpl w:val="0000001F"/>
    <w:name w:val="WW8Num32"/>
    <w:lvl w:ilvl="0">
      <w:start w:val="1"/>
      <w:numFmt w:val="bullet"/>
      <w:lvlText w:val=""/>
      <w:lvlJc w:val="left"/>
      <w:pPr>
        <w:tabs>
          <w:tab w:val="num" w:pos="1083"/>
        </w:tabs>
        <w:ind w:left="1083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443"/>
        </w:tabs>
        <w:ind w:left="1443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803"/>
        </w:tabs>
        <w:ind w:left="1803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2163"/>
        </w:tabs>
        <w:ind w:left="2163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523"/>
        </w:tabs>
        <w:ind w:left="2523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883"/>
        </w:tabs>
        <w:ind w:left="2883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3243"/>
        </w:tabs>
        <w:ind w:left="3243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603"/>
        </w:tabs>
        <w:ind w:left="3603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963"/>
        </w:tabs>
        <w:ind w:left="3963" w:hanging="360"/>
      </w:pPr>
      <w:rPr>
        <w:rFonts w:ascii="OpenSymbol" w:hAnsi="OpenSymbol"/>
      </w:rPr>
    </w:lvl>
  </w:abstractNum>
  <w:abstractNum w:abstractNumId="31" w15:restartNumberingAfterBreak="0">
    <w:nsid w:val="00000020"/>
    <w:multiLevelType w:val="multilevel"/>
    <w:tmpl w:val="00000020"/>
    <w:name w:val="WW8Num33"/>
    <w:lvl w:ilvl="0">
      <w:start w:val="1"/>
      <w:numFmt w:val="bullet"/>
      <w:lvlText w:val=""/>
      <w:lvlJc w:val="left"/>
      <w:pPr>
        <w:tabs>
          <w:tab w:val="num" w:pos="1060"/>
        </w:tabs>
        <w:ind w:left="106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420"/>
        </w:tabs>
        <w:ind w:left="142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780"/>
        </w:tabs>
        <w:ind w:left="178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2140"/>
        </w:tabs>
        <w:ind w:left="214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500"/>
        </w:tabs>
        <w:ind w:left="250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860"/>
        </w:tabs>
        <w:ind w:left="286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580"/>
        </w:tabs>
        <w:ind w:left="358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940"/>
        </w:tabs>
        <w:ind w:left="3940" w:hanging="360"/>
      </w:pPr>
      <w:rPr>
        <w:rFonts w:ascii="OpenSymbol" w:hAnsi="OpenSymbol"/>
      </w:rPr>
    </w:lvl>
  </w:abstractNum>
  <w:abstractNum w:abstractNumId="32" w15:restartNumberingAfterBreak="0">
    <w:nsid w:val="0000002A"/>
    <w:multiLevelType w:val="singleLevel"/>
    <w:tmpl w:val="0000002A"/>
    <w:name w:val="WW8Num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3" w15:restartNumberingAfterBreak="0">
    <w:nsid w:val="0000002E"/>
    <w:multiLevelType w:val="singleLevel"/>
    <w:tmpl w:val="0000002E"/>
    <w:name w:val="WW8Num5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34" w15:restartNumberingAfterBreak="0">
    <w:nsid w:val="0000002F"/>
    <w:multiLevelType w:val="singleLevel"/>
    <w:tmpl w:val="0000002F"/>
    <w:name w:val="WW8Num5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35" w15:restartNumberingAfterBreak="0">
    <w:nsid w:val="00000030"/>
    <w:multiLevelType w:val="singleLevel"/>
    <w:tmpl w:val="00000030"/>
    <w:name w:val="WW8Num5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36" w15:restartNumberingAfterBreak="0">
    <w:nsid w:val="242E3826"/>
    <w:multiLevelType w:val="hybridMultilevel"/>
    <w:tmpl w:val="7A3CE2AA"/>
    <w:lvl w:ilvl="0" w:tplc="9C52A59E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26A07AA0"/>
    <w:multiLevelType w:val="hybridMultilevel"/>
    <w:tmpl w:val="20EAF1A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76E1C3C"/>
    <w:multiLevelType w:val="hybridMultilevel"/>
    <w:tmpl w:val="A36AA22C"/>
    <w:lvl w:ilvl="0" w:tplc="08F27476">
      <w:start w:val="1"/>
      <w:numFmt w:val="decimal"/>
      <w:lvlText w:val="%1."/>
      <w:lvlJc w:val="left"/>
      <w:pPr>
        <w:ind w:left="7165" w:hanging="360"/>
      </w:pPr>
      <w:rPr>
        <w:b/>
        <w:bCs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3DB0A2D"/>
    <w:multiLevelType w:val="hybridMultilevel"/>
    <w:tmpl w:val="03808C86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86A70E6"/>
    <w:multiLevelType w:val="hybridMultilevel"/>
    <w:tmpl w:val="50F8CD54"/>
    <w:lvl w:ilvl="0" w:tplc="C04487BE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0303014"/>
    <w:multiLevelType w:val="hybridMultilevel"/>
    <w:tmpl w:val="47B8F59A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4420">
    <w:abstractNumId w:val="0"/>
  </w:num>
  <w:num w:numId="2" w16cid:durableId="2065564130">
    <w:abstractNumId w:val="1"/>
  </w:num>
  <w:num w:numId="3" w16cid:durableId="512961367">
    <w:abstractNumId w:val="36"/>
  </w:num>
  <w:num w:numId="4" w16cid:durableId="64425976">
    <w:abstractNumId w:val="38"/>
  </w:num>
  <w:num w:numId="5" w16cid:durableId="31345307">
    <w:abstractNumId w:val="39"/>
  </w:num>
  <w:num w:numId="6" w16cid:durableId="930510907">
    <w:abstractNumId w:val="37"/>
  </w:num>
  <w:num w:numId="7" w16cid:durableId="1163549419">
    <w:abstractNumId w:val="41"/>
  </w:num>
  <w:num w:numId="8" w16cid:durableId="2046247353">
    <w:abstractNumId w:val="4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59AA"/>
    <w:rsid w:val="00000E8D"/>
    <w:rsid w:val="000039B2"/>
    <w:rsid w:val="0000654D"/>
    <w:rsid w:val="00016F4C"/>
    <w:rsid w:val="000171B3"/>
    <w:rsid w:val="00020ABA"/>
    <w:rsid w:val="00023B1D"/>
    <w:rsid w:val="00032483"/>
    <w:rsid w:val="00036F48"/>
    <w:rsid w:val="00044E42"/>
    <w:rsid w:val="0004659C"/>
    <w:rsid w:val="000476D4"/>
    <w:rsid w:val="000561F1"/>
    <w:rsid w:val="0005622A"/>
    <w:rsid w:val="000577B4"/>
    <w:rsid w:val="00060670"/>
    <w:rsid w:val="00060B29"/>
    <w:rsid w:val="00061665"/>
    <w:rsid w:val="00061683"/>
    <w:rsid w:val="0007473A"/>
    <w:rsid w:val="0008026B"/>
    <w:rsid w:val="000822D3"/>
    <w:rsid w:val="000836B5"/>
    <w:rsid w:val="00087DFE"/>
    <w:rsid w:val="0009008A"/>
    <w:rsid w:val="000B0A03"/>
    <w:rsid w:val="000B1B98"/>
    <w:rsid w:val="000B2F04"/>
    <w:rsid w:val="000B3BF6"/>
    <w:rsid w:val="000B5566"/>
    <w:rsid w:val="000C1378"/>
    <w:rsid w:val="000C2561"/>
    <w:rsid w:val="000C3DF3"/>
    <w:rsid w:val="000D1DEE"/>
    <w:rsid w:val="000E1F52"/>
    <w:rsid w:val="000F2AB9"/>
    <w:rsid w:val="001160E5"/>
    <w:rsid w:val="00120B38"/>
    <w:rsid w:val="00121098"/>
    <w:rsid w:val="0012198C"/>
    <w:rsid w:val="00123311"/>
    <w:rsid w:val="00131E3C"/>
    <w:rsid w:val="001440AA"/>
    <w:rsid w:val="00146D8A"/>
    <w:rsid w:val="00153BEA"/>
    <w:rsid w:val="00161BA5"/>
    <w:rsid w:val="001629A6"/>
    <w:rsid w:val="00166455"/>
    <w:rsid w:val="001708F7"/>
    <w:rsid w:val="001713ED"/>
    <w:rsid w:val="00171C79"/>
    <w:rsid w:val="00174954"/>
    <w:rsid w:val="00184C73"/>
    <w:rsid w:val="00191E5F"/>
    <w:rsid w:val="00195ADD"/>
    <w:rsid w:val="001A48C6"/>
    <w:rsid w:val="001A5814"/>
    <w:rsid w:val="001B2420"/>
    <w:rsid w:val="001B4F15"/>
    <w:rsid w:val="001C6B8D"/>
    <w:rsid w:val="001D550C"/>
    <w:rsid w:val="001D5A9D"/>
    <w:rsid w:val="001E1A63"/>
    <w:rsid w:val="001F535B"/>
    <w:rsid w:val="001F66D8"/>
    <w:rsid w:val="00201CF5"/>
    <w:rsid w:val="0020460E"/>
    <w:rsid w:val="002125B5"/>
    <w:rsid w:val="00224726"/>
    <w:rsid w:val="002255BC"/>
    <w:rsid w:val="002356D8"/>
    <w:rsid w:val="00240EB5"/>
    <w:rsid w:val="00245658"/>
    <w:rsid w:val="002471DB"/>
    <w:rsid w:val="002475FD"/>
    <w:rsid w:val="0025523C"/>
    <w:rsid w:val="0026509C"/>
    <w:rsid w:val="00266020"/>
    <w:rsid w:val="00283EC8"/>
    <w:rsid w:val="00291310"/>
    <w:rsid w:val="002944F3"/>
    <w:rsid w:val="002A01BB"/>
    <w:rsid w:val="002A2868"/>
    <w:rsid w:val="002A432C"/>
    <w:rsid w:val="002A4C93"/>
    <w:rsid w:val="002A6A9A"/>
    <w:rsid w:val="002B0D9A"/>
    <w:rsid w:val="002B42D5"/>
    <w:rsid w:val="002B45C3"/>
    <w:rsid w:val="002C4D46"/>
    <w:rsid w:val="002E048F"/>
    <w:rsid w:val="002E24BA"/>
    <w:rsid w:val="002F0785"/>
    <w:rsid w:val="002F727E"/>
    <w:rsid w:val="00303595"/>
    <w:rsid w:val="00305FF3"/>
    <w:rsid w:val="00311274"/>
    <w:rsid w:val="00312F2F"/>
    <w:rsid w:val="003153A3"/>
    <w:rsid w:val="00323942"/>
    <w:rsid w:val="0033341A"/>
    <w:rsid w:val="00334C69"/>
    <w:rsid w:val="00341A88"/>
    <w:rsid w:val="00341FFC"/>
    <w:rsid w:val="003533E1"/>
    <w:rsid w:val="00357513"/>
    <w:rsid w:val="00363712"/>
    <w:rsid w:val="00377914"/>
    <w:rsid w:val="00386712"/>
    <w:rsid w:val="00386D8C"/>
    <w:rsid w:val="00386F4F"/>
    <w:rsid w:val="00391064"/>
    <w:rsid w:val="003A01A2"/>
    <w:rsid w:val="003C0F8B"/>
    <w:rsid w:val="003D0803"/>
    <w:rsid w:val="003E7E12"/>
    <w:rsid w:val="003E7FF9"/>
    <w:rsid w:val="003F0280"/>
    <w:rsid w:val="003F02E8"/>
    <w:rsid w:val="00400AF4"/>
    <w:rsid w:val="00404051"/>
    <w:rsid w:val="004117D7"/>
    <w:rsid w:val="00416208"/>
    <w:rsid w:val="00417172"/>
    <w:rsid w:val="00422EE8"/>
    <w:rsid w:val="00423FF1"/>
    <w:rsid w:val="00424A8D"/>
    <w:rsid w:val="00424CBB"/>
    <w:rsid w:val="0043228F"/>
    <w:rsid w:val="00437F1E"/>
    <w:rsid w:val="00443036"/>
    <w:rsid w:val="004548F2"/>
    <w:rsid w:val="0046181C"/>
    <w:rsid w:val="00464D15"/>
    <w:rsid w:val="00471858"/>
    <w:rsid w:val="00485419"/>
    <w:rsid w:val="00493720"/>
    <w:rsid w:val="00495CBC"/>
    <w:rsid w:val="0049623B"/>
    <w:rsid w:val="004A6430"/>
    <w:rsid w:val="004B18EE"/>
    <w:rsid w:val="004B37FF"/>
    <w:rsid w:val="004B47D5"/>
    <w:rsid w:val="004C3E7A"/>
    <w:rsid w:val="004C70D3"/>
    <w:rsid w:val="004D05EA"/>
    <w:rsid w:val="004E6844"/>
    <w:rsid w:val="004E7E1E"/>
    <w:rsid w:val="004F18CC"/>
    <w:rsid w:val="004F20AE"/>
    <w:rsid w:val="00500C07"/>
    <w:rsid w:val="005060E7"/>
    <w:rsid w:val="005166C7"/>
    <w:rsid w:val="00516858"/>
    <w:rsid w:val="00516C7A"/>
    <w:rsid w:val="00516ECC"/>
    <w:rsid w:val="00525BA4"/>
    <w:rsid w:val="00534C24"/>
    <w:rsid w:val="00534DCB"/>
    <w:rsid w:val="00537498"/>
    <w:rsid w:val="005438B0"/>
    <w:rsid w:val="00545103"/>
    <w:rsid w:val="00550B49"/>
    <w:rsid w:val="005539AC"/>
    <w:rsid w:val="00566B33"/>
    <w:rsid w:val="005817E7"/>
    <w:rsid w:val="00587EE6"/>
    <w:rsid w:val="005969DE"/>
    <w:rsid w:val="005A629C"/>
    <w:rsid w:val="005A7963"/>
    <w:rsid w:val="005C3A42"/>
    <w:rsid w:val="005C715F"/>
    <w:rsid w:val="005D462C"/>
    <w:rsid w:val="005E176E"/>
    <w:rsid w:val="005E6586"/>
    <w:rsid w:val="005F6A2E"/>
    <w:rsid w:val="00601E57"/>
    <w:rsid w:val="00610AAA"/>
    <w:rsid w:val="006113EC"/>
    <w:rsid w:val="0062423F"/>
    <w:rsid w:val="00626EB5"/>
    <w:rsid w:val="006329C6"/>
    <w:rsid w:val="00645AC1"/>
    <w:rsid w:val="006463C2"/>
    <w:rsid w:val="00651FD7"/>
    <w:rsid w:val="00656BE8"/>
    <w:rsid w:val="00662C82"/>
    <w:rsid w:val="0066756C"/>
    <w:rsid w:val="00671D9A"/>
    <w:rsid w:val="00673315"/>
    <w:rsid w:val="00675372"/>
    <w:rsid w:val="006853BF"/>
    <w:rsid w:val="006912BB"/>
    <w:rsid w:val="00693B64"/>
    <w:rsid w:val="00695CDB"/>
    <w:rsid w:val="006A19D0"/>
    <w:rsid w:val="006A489D"/>
    <w:rsid w:val="006A5FFE"/>
    <w:rsid w:val="006B33EA"/>
    <w:rsid w:val="006B7B81"/>
    <w:rsid w:val="006C0B95"/>
    <w:rsid w:val="006C47A7"/>
    <w:rsid w:val="006C6440"/>
    <w:rsid w:val="006D0194"/>
    <w:rsid w:val="006D33CB"/>
    <w:rsid w:val="006D3AF0"/>
    <w:rsid w:val="006E1AE4"/>
    <w:rsid w:val="006E7CCF"/>
    <w:rsid w:val="006F4BE1"/>
    <w:rsid w:val="006F620B"/>
    <w:rsid w:val="00700AA6"/>
    <w:rsid w:val="00704120"/>
    <w:rsid w:val="0070412D"/>
    <w:rsid w:val="00710C9C"/>
    <w:rsid w:val="0071581F"/>
    <w:rsid w:val="007206AA"/>
    <w:rsid w:val="00723049"/>
    <w:rsid w:val="007432E2"/>
    <w:rsid w:val="00750F5D"/>
    <w:rsid w:val="007616FB"/>
    <w:rsid w:val="00762B18"/>
    <w:rsid w:val="00767E6F"/>
    <w:rsid w:val="00772ED8"/>
    <w:rsid w:val="00782355"/>
    <w:rsid w:val="007864A0"/>
    <w:rsid w:val="00791CD0"/>
    <w:rsid w:val="007A2EBE"/>
    <w:rsid w:val="007A3072"/>
    <w:rsid w:val="007A4762"/>
    <w:rsid w:val="007A4A2C"/>
    <w:rsid w:val="007A6C60"/>
    <w:rsid w:val="007C26D8"/>
    <w:rsid w:val="007C317A"/>
    <w:rsid w:val="007C4578"/>
    <w:rsid w:val="007D5F17"/>
    <w:rsid w:val="007D7AD2"/>
    <w:rsid w:val="007E1756"/>
    <w:rsid w:val="007E74B1"/>
    <w:rsid w:val="007F5D3F"/>
    <w:rsid w:val="007F6A53"/>
    <w:rsid w:val="008008E4"/>
    <w:rsid w:val="00801C69"/>
    <w:rsid w:val="00806C0B"/>
    <w:rsid w:val="0082071B"/>
    <w:rsid w:val="00820EF3"/>
    <w:rsid w:val="00820FFB"/>
    <w:rsid w:val="00824832"/>
    <w:rsid w:val="00825EF9"/>
    <w:rsid w:val="00835917"/>
    <w:rsid w:val="00836AFE"/>
    <w:rsid w:val="008451C7"/>
    <w:rsid w:val="008530AF"/>
    <w:rsid w:val="00855CA7"/>
    <w:rsid w:val="00867A64"/>
    <w:rsid w:val="0088414A"/>
    <w:rsid w:val="008913F6"/>
    <w:rsid w:val="008A1B37"/>
    <w:rsid w:val="008A754B"/>
    <w:rsid w:val="008B3EB3"/>
    <w:rsid w:val="008B577C"/>
    <w:rsid w:val="008C73D2"/>
    <w:rsid w:val="008D22E2"/>
    <w:rsid w:val="008D5617"/>
    <w:rsid w:val="008E6B09"/>
    <w:rsid w:val="008E7856"/>
    <w:rsid w:val="008F0DF9"/>
    <w:rsid w:val="008F6CB1"/>
    <w:rsid w:val="008F7F39"/>
    <w:rsid w:val="00902740"/>
    <w:rsid w:val="009056BA"/>
    <w:rsid w:val="00913A32"/>
    <w:rsid w:val="00926103"/>
    <w:rsid w:val="00930347"/>
    <w:rsid w:val="0093077C"/>
    <w:rsid w:val="00930B27"/>
    <w:rsid w:val="009359AA"/>
    <w:rsid w:val="0094225D"/>
    <w:rsid w:val="0094660D"/>
    <w:rsid w:val="009602D7"/>
    <w:rsid w:val="009661E2"/>
    <w:rsid w:val="009708A0"/>
    <w:rsid w:val="00981F07"/>
    <w:rsid w:val="00983400"/>
    <w:rsid w:val="00987FA7"/>
    <w:rsid w:val="00995D23"/>
    <w:rsid w:val="009A339F"/>
    <w:rsid w:val="009B3C01"/>
    <w:rsid w:val="009C4741"/>
    <w:rsid w:val="009D0D75"/>
    <w:rsid w:val="009D7E1D"/>
    <w:rsid w:val="009E0A70"/>
    <w:rsid w:val="009E6E90"/>
    <w:rsid w:val="009E7696"/>
    <w:rsid w:val="009F020A"/>
    <w:rsid w:val="00A01F2A"/>
    <w:rsid w:val="00A03668"/>
    <w:rsid w:val="00A121EE"/>
    <w:rsid w:val="00A16E17"/>
    <w:rsid w:val="00A17D4D"/>
    <w:rsid w:val="00A216A6"/>
    <w:rsid w:val="00A2498F"/>
    <w:rsid w:val="00A2663D"/>
    <w:rsid w:val="00A271B5"/>
    <w:rsid w:val="00A3281E"/>
    <w:rsid w:val="00A33C0D"/>
    <w:rsid w:val="00A42BE7"/>
    <w:rsid w:val="00A54539"/>
    <w:rsid w:val="00A63CDC"/>
    <w:rsid w:val="00A70ACD"/>
    <w:rsid w:val="00A97542"/>
    <w:rsid w:val="00AA0FCD"/>
    <w:rsid w:val="00AC3CCF"/>
    <w:rsid w:val="00AC5205"/>
    <w:rsid w:val="00AC6F71"/>
    <w:rsid w:val="00AD4C01"/>
    <w:rsid w:val="00AD6850"/>
    <w:rsid w:val="00AE18CA"/>
    <w:rsid w:val="00AE6CFC"/>
    <w:rsid w:val="00AF0B25"/>
    <w:rsid w:val="00AF7900"/>
    <w:rsid w:val="00B0211E"/>
    <w:rsid w:val="00B10522"/>
    <w:rsid w:val="00B10CAE"/>
    <w:rsid w:val="00B11A1A"/>
    <w:rsid w:val="00B14C96"/>
    <w:rsid w:val="00B15A22"/>
    <w:rsid w:val="00B17C10"/>
    <w:rsid w:val="00B22570"/>
    <w:rsid w:val="00B25E97"/>
    <w:rsid w:val="00B27697"/>
    <w:rsid w:val="00B36D3D"/>
    <w:rsid w:val="00B37D2B"/>
    <w:rsid w:val="00B44A71"/>
    <w:rsid w:val="00B513F4"/>
    <w:rsid w:val="00B53A65"/>
    <w:rsid w:val="00B54CB2"/>
    <w:rsid w:val="00B61FD8"/>
    <w:rsid w:val="00B65F7A"/>
    <w:rsid w:val="00B66C33"/>
    <w:rsid w:val="00B702E1"/>
    <w:rsid w:val="00B80D03"/>
    <w:rsid w:val="00B82121"/>
    <w:rsid w:val="00B83DF0"/>
    <w:rsid w:val="00B92436"/>
    <w:rsid w:val="00B92549"/>
    <w:rsid w:val="00BA10C7"/>
    <w:rsid w:val="00BA75FC"/>
    <w:rsid w:val="00BB2DF3"/>
    <w:rsid w:val="00BB60AF"/>
    <w:rsid w:val="00BB7EC9"/>
    <w:rsid w:val="00BC0232"/>
    <w:rsid w:val="00BC3827"/>
    <w:rsid w:val="00BC5172"/>
    <w:rsid w:val="00BC6321"/>
    <w:rsid w:val="00BC770A"/>
    <w:rsid w:val="00BD43B5"/>
    <w:rsid w:val="00BD6E4C"/>
    <w:rsid w:val="00BF0B9F"/>
    <w:rsid w:val="00BF41FD"/>
    <w:rsid w:val="00C042F7"/>
    <w:rsid w:val="00C1457E"/>
    <w:rsid w:val="00C2568D"/>
    <w:rsid w:val="00C263FE"/>
    <w:rsid w:val="00C32907"/>
    <w:rsid w:val="00C33D01"/>
    <w:rsid w:val="00C37DCF"/>
    <w:rsid w:val="00C61D74"/>
    <w:rsid w:val="00C659AF"/>
    <w:rsid w:val="00C7188E"/>
    <w:rsid w:val="00C73DAF"/>
    <w:rsid w:val="00C868DB"/>
    <w:rsid w:val="00C91D6B"/>
    <w:rsid w:val="00C92839"/>
    <w:rsid w:val="00C94A24"/>
    <w:rsid w:val="00CA793A"/>
    <w:rsid w:val="00CB71E4"/>
    <w:rsid w:val="00CC1548"/>
    <w:rsid w:val="00CC3C61"/>
    <w:rsid w:val="00CC697B"/>
    <w:rsid w:val="00CD4279"/>
    <w:rsid w:val="00CE71AA"/>
    <w:rsid w:val="00CF33A5"/>
    <w:rsid w:val="00D066B9"/>
    <w:rsid w:val="00D07C7E"/>
    <w:rsid w:val="00D2265E"/>
    <w:rsid w:val="00D240B8"/>
    <w:rsid w:val="00D24270"/>
    <w:rsid w:val="00D24EEE"/>
    <w:rsid w:val="00D30846"/>
    <w:rsid w:val="00D32063"/>
    <w:rsid w:val="00D32107"/>
    <w:rsid w:val="00D3632C"/>
    <w:rsid w:val="00D368B6"/>
    <w:rsid w:val="00D41D77"/>
    <w:rsid w:val="00D53AD1"/>
    <w:rsid w:val="00D67D0B"/>
    <w:rsid w:val="00DA2378"/>
    <w:rsid w:val="00DB1596"/>
    <w:rsid w:val="00DB583D"/>
    <w:rsid w:val="00DB5DB8"/>
    <w:rsid w:val="00DB642B"/>
    <w:rsid w:val="00DC685E"/>
    <w:rsid w:val="00DD1442"/>
    <w:rsid w:val="00DE14FB"/>
    <w:rsid w:val="00DE58F2"/>
    <w:rsid w:val="00DE6ADE"/>
    <w:rsid w:val="00DF120B"/>
    <w:rsid w:val="00DF1D9B"/>
    <w:rsid w:val="00DF2B27"/>
    <w:rsid w:val="00DF2F93"/>
    <w:rsid w:val="00DF39B6"/>
    <w:rsid w:val="00DF79E2"/>
    <w:rsid w:val="00E001E1"/>
    <w:rsid w:val="00E02EA6"/>
    <w:rsid w:val="00E04D37"/>
    <w:rsid w:val="00E06F2E"/>
    <w:rsid w:val="00E06FA9"/>
    <w:rsid w:val="00E14D6E"/>
    <w:rsid w:val="00E202B0"/>
    <w:rsid w:val="00E2645F"/>
    <w:rsid w:val="00E30A59"/>
    <w:rsid w:val="00E41AC7"/>
    <w:rsid w:val="00E41DF7"/>
    <w:rsid w:val="00E4335F"/>
    <w:rsid w:val="00E523B0"/>
    <w:rsid w:val="00E575C6"/>
    <w:rsid w:val="00E60425"/>
    <w:rsid w:val="00E60736"/>
    <w:rsid w:val="00E66177"/>
    <w:rsid w:val="00E735D9"/>
    <w:rsid w:val="00E7496B"/>
    <w:rsid w:val="00E80A79"/>
    <w:rsid w:val="00E94EBB"/>
    <w:rsid w:val="00EA464B"/>
    <w:rsid w:val="00EA76DF"/>
    <w:rsid w:val="00EA781E"/>
    <w:rsid w:val="00EB264F"/>
    <w:rsid w:val="00EB317A"/>
    <w:rsid w:val="00EB5A29"/>
    <w:rsid w:val="00EC19DD"/>
    <w:rsid w:val="00EC46A8"/>
    <w:rsid w:val="00ED34EE"/>
    <w:rsid w:val="00ED71DF"/>
    <w:rsid w:val="00EE174D"/>
    <w:rsid w:val="00EE3D42"/>
    <w:rsid w:val="00EE62DB"/>
    <w:rsid w:val="00EF1EF0"/>
    <w:rsid w:val="00F064D0"/>
    <w:rsid w:val="00F07EFE"/>
    <w:rsid w:val="00F10515"/>
    <w:rsid w:val="00F10A86"/>
    <w:rsid w:val="00F12887"/>
    <w:rsid w:val="00F15059"/>
    <w:rsid w:val="00F20E83"/>
    <w:rsid w:val="00F219C3"/>
    <w:rsid w:val="00F23A08"/>
    <w:rsid w:val="00F25BDF"/>
    <w:rsid w:val="00F276EC"/>
    <w:rsid w:val="00F31E61"/>
    <w:rsid w:val="00F346E9"/>
    <w:rsid w:val="00F3740A"/>
    <w:rsid w:val="00F37A39"/>
    <w:rsid w:val="00F66E92"/>
    <w:rsid w:val="00F67DE2"/>
    <w:rsid w:val="00F70FD3"/>
    <w:rsid w:val="00F71D7A"/>
    <w:rsid w:val="00F81A0D"/>
    <w:rsid w:val="00F8223E"/>
    <w:rsid w:val="00F84905"/>
    <w:rsid w:val="00F9279B"/>
    <w:rsid w:val="00F92E58"/>
    <w:rsid w:val="00F95E6C"/>
    <w:rsid w:val="00F96E50"/>
    <w:rsid w:val="00FA0FE0"/>
    <w:rsid w:val="00FA4C24"/>
    <w:rsid w:val="00FA7437"/>
    <w:rsid w:val="00FB2B42"/>
    <w:rsid w:val="00FB56E6"/>
    <w:rsid w:val="00FC051E"/>
    <w:rsid w:val="00FE141F"/>
    <w:rsid w:val="00FE1B73"/>
    <w:rsid w:val="00FE3835"/>
    <w:rsid w:val="00FE5338"/>
    <w:rsid w:val="00FE672A"/>
    <w:rsid w:val="00FF2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37CD96D"/>
  <w15:chartTrackingRefBased/>
  <w15:docId w15:val="{40763511-6B85-413A-B104-7EBA1FE5C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5E6586"/>
    <w:pPr>
      <w:tabs>
        <w:tab w:val="left" w:pos="709"/>
      </w:tabs>
      <w:suppressAutoHyphens/>
    </w:pPr>
    <w:rPr>
      <w:rFonts w:ascii="Arial" w:hAnsi="Arial"/>
      <w:kern w:val="1"/>
      <w:sz w:val="24"/>
      <w:szCs w:val="24"/>
      <w:lang w:eastAsia="ar-SA"/>
    </w:rPr>
  </w:style>
  <w:style w:type="paragraph" w:styleId="Nagwek1">
    <w:name w:val="heading 1"/>
    <w:basedOn w:val="Normalny"/>
    <w:next w:val="Tekstpodstawowy"/>
    <w:qFormat/>
    <w:pPr>
      <w:keepNext/>
      <w:numPr>
        <w:numId w:val="1"/>
      </w:numPr>
      <w:jc w:val="both"/>
      <w:outlineLvl w:val="0"/>
    </w:pPr>
  </w:style>
  <w:style w:type="paragraph" w:styleId="Nagwek2">
    <w:name w:val="heading 2"/>
    <w:basedOn w:val="Normalny"/>
    <w:next w:val="Tekstpodstawowy"/>
    <w:qFormat/>
    <w:pPr>
      <w:keepNext/>
      <w:numPr>
        <w:ilvl w:val="1"/>
        <w:numId w:val="1"/>
      </w:numPr>
      <w:outlineLvl w:val="1"/>
    </w:pPr>
  </w:style>
  <w:style w:type="paragraph" w:styleId="Nagwek3">
    <w:name w:val="heading 3"/>
    <w:basedOn w:val="Normalny"/>
    <w:next w:val="Tekstpodstawowy"/>
    <w:qFormat/>
    <w:pPr>
      <w:keepNext/>
      <w:numPr>
        <w:ilvl w:val="2"/>
        <w:numId w:val="1"/>
      </w:numPr>
      <w:ind w:left="810" w:firstLine="0"/>
      <w:outlineLvl w:val="2"/>
    </w:pPr>
  </w:style>
  <w:style w:type="paragraph" w:styleId="Nagwek4">
    <w:name w:val="heading 4"/>
    <w:basedOn w:val="Normalny"/>
    <w:next w:val="Tekstpodstawowy"/>
    <w:qFormat/>
    <w:pPr>
      <w:keepNext/>
      <w:numPr>
        <w:ilvl w:val="3"/>
        <w:numId w:val="1"/>
      </w:numPr>
      <w:jc w:val="center"/>
      <w:outlineLvl w:val="3"/>
    </w:pPr>
    <w:rPr>
      <w:b/>
    </w:rPr>
  </w:style>
  <w:style w:type="paragraph" w:styleId="Nagwek5">
    <w:name w:val="heading 5"/>
    <w:basedOn w:val="Normalny"/>
    <w:next w:val="Tekstpodstawowy"/>
    <w:qFormat/>
    <w:pPr>
      <w:keepNext/>
      <w:numPr>
        <w:ilvl w:val="4"/>
        <w:numId w:val="1"/>
      </w:numPr>
      <w:jc w:val="center"/>
      <w:outlineLvl w:val="4"/>
    </w:pPr>
  </w:style>
  <w:style w:type="paragraph" w:styleId="Nagwek6">
    <w:name w:val="heading 6"/>
    <w:basedOn w:val="Normalny"/>
    <w:next w:val="Tekstpodstawowy"/>
    <w:qFormat/>
    <w:pPr>
      <w:keepNext/>
      <w:numPr>
        <w:ilvl w:val="5"/>
        <w:numId w:val="1"/>
      </w:numPr>
      <w:jc w:val="center"/>
      <w:outlineLvl w:val="5"/>
    </w:pPr>
    <w:rPr>
      <w:sz w:val="28"/>
    </w:rPr>
  </w:style>
  <w:style w:type="paragraph" w:styleId="Nagwek7">
    <w:name w:val="heading 7"/>
    <w:basedOn w:val="Normalny"/>
    <w:next w:val="Tekstpodstawowy"/>
    <w:qFormat/>
    <w:pPr>
      <w:keepNext/>
      <w:numPr>
        <w:ilvl w:val="6"/>
        <w:numId w:val="1"/>
      </w:numPr>
      <w:jc w:val="center"/>
      <w:outlineLvl w:val="6"/>
    </w:pPr>
    <w:rPr>
      <w:color w:val="FF0000"/>
    </w:rPr>
  </w:style>
  <w:style w:type="paragraph" w:styleId="Nagwek8">
    <w:name w:val="heading 8"/>
    <w:basedOn w:val="Normalny"/>
    <w:next w:val="Tekstpodstawowy"/>
    <w:qFormat/>
    <w:pPr>
      <w:keepNext/>
      <w:numPr>
        <w:ilvl w:val="7"/>
        <w:numId w:val="1"/>
      </w:num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after="120"/>
      <w:outlineLvl w:val="7"/>
    </w:pPr>
  </w:style>
  <w:style w:type="paragraph" w:styleId="Nagwek9">
    <w:name w:val="heading 9"/>
    <w:basedOn w:val="Normalny"/>
    <w:next w:val="Tekstpodstawowy"/>
    <w:qFormat/>
    <w:pPr>
      <w:keepNext/>
      <w:numPr>
        <w:ilvl w:val="8"/>
        <w:numId w:val="1"/>
      </w:num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40" w:after="120"/>
      <w:jc w:val="both"/>
      <w:outlineLvl w:val="8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2z0">
    <w:name w:val="WW8Num2z0"/>
    <w:rPr>
      <w:rFonts w:ascii="Arial" w:hAnsi="Arial" w:cs="Times New Roman"/>
      <w:sz w:val="24"/>
      <w:szCs w:val="24"/>
    </w:rPr>
  </w:style>
  <w:style w:type="character" w:customStyle="1" w:styleId="WW8Num3z0">
    <w:name w:val="WW8Num3z0"/>
    <w:rPr>
      <w:rFonts w:ascii="Arial" w:hAnsi="Arial" w:cs="Times New Roman"/>
      <w:sz w:val="24"/>
      <w:szCs w:val="24"/>
    </w:rPr>
  </w:style>
  <w:style w:type="character" w:customStyle="1" w:styleId="WW8Num22z1">
    <w:name w:val="WW8Num22z1"/>
  </w:style>
  <w:style w:type="character" w:customStyle="1" w:styleId="WW8Num32z0">
    <w:name w:val="WW8Num32z0"/>
  </w:style>
  <w:style w:type="character" w:customStyle="1" w:styleId="WW8Num32z1">
    <w:name w:val="WW8Num32z1"/>
  </w:style>
  <w:style w:type="character" w:customStyle="1" w:styleId="WW8Num33z0">
    <w:name w:val="WW8Num33z0"/>
  </w:style>
  <w:style w:type="character" w:customStyle="1" w:styleId="WW8Num33z1">
    <w:name w:val="WW8Num33z1"/>
  </w:style>
  <w:style w:type="character" w:customStyle="1" w:styleId="Domylnaczcionkaakapitu37">
    <w:name w:val="Domyślna czcionka akapitu37"/>
  </w:style>
  <w:style w:type="character" w:customStyle="1" w:styleId="WW8Num4z0">
    <w:name w:val="WW8Num4z0"/>
    <w:rPr>
      <w:rFonts w:ascii="Arial" w:hAnsi="Arial" w:cs="Times New Roman"/>
      <w:sz w:val="24"/>
      <w:szCs w:val="24"/>
    </w:rPr>
  </w:style>
  <w:style w:type="character" w:customStyle="1" w:styleId="WW8Num7z0">
    <w:name w:val="WW8Num7z0"/>
    <w:rPr>
      <w:rFonts w:ascii="Arial" w:hAnsi="Arial" w:cs="Times New Roman"/>
      <w:sz w:val="24"/>
      <w:szCs w:val="24"/>
    </w:rPr>
  </w:style>
  <w:style w:type="character" w:customStyle="1" w:styleId="WW8Num7z1">
    <w:name w:val="WW8Num7z1"/>
    <w:rPr>
      <w:rFonts w:ascii="OpenSymbol" w:hAnsi="OpenSymbol"/>
      <w:b/>
      <w:i/>
      <w:sz w:val="22"/>
    </w:rPr>
  </w:style>
  <w:style w:type="character" w:customStyle="1" w:styleId="WW8Num7z3">
    <w:name w:val="WW8Num7z3"/>
    <w:rPr>
      <w:rFonts w:ascii="Symbol" w:hAnsi="Symbol"/>
      <w:b/>
      <w:i/>
      <w:sz w:val="22"/>
    </w:rPr>
  </w:style>
  <w:style w:type="character" w:customStyle="1" w:styleId="WW8Num8z0">
    <w:name w:val="WW8Num8z0"/>
    <w:rPr>
      <w:rFonts w:ascii="Wingdings" w:hAnsi="Wingdings" w:cs="OpenSymbol"/>
      <w:sz w:val="18"/>
    </w:rPr>
  </w:style>
  <w:style w:type="character" w:customStyle="1" w:styleId="WW8Num8z1">
    <w:name w:val="WW8Num8z1"/>
    <w:rPr>
      <w:rFonts w:ascii="OpenSymbol" w:hAnsi="OpenSymbol"/>
      <w:b/>
      <w:i/>
      <w:sz w:val="22"/>
    </w:rPr>
  </w:style>
  <w:style w:type="character" w:customStyle="1" w:styleId="WW8Num8z3">
    <w:name w:val="WW8Num8z3"/>
    <w:rPr>
      <w:rFonts w:ascii="Symbol" w:hAnsi="Symbol"/>
      <w:b/>
      <w:i/>
      <w:sz w:val="22"/>
    </w:rPr>
  </w:style>
  <w:style w:type="character" w:customStyle="1" w:styleId="WW8Num21z1">
    <w:name w:val="WW8Num21z1"/>
  </w:style>
  <w:style w:type="character" w:customStyle="1" w:styleId="WW8Num21z3">
    <w:name w:val="WW8Num21z3"/>
    <w:rPr>
      <w:rFonts w:ascii="Symbol" w:hAnsi="Symbol"/>
    </w:rPr>
  </w:style>
  <w:style w:type="character" w:customStyle="1" w:styleId="WW8Num22z0">
    <w:name w:val="WW8Num22z0"/>
  </w:style>
  <w:style w:type="character" w:customStyle="1" w:styleId="WW8Num28z1">
    <w:name w:val="WW8Num28z1"/>
  </w:style>
  <w:style w:type="character" w:customStyle="1" w:styleId="WW8Num34z0">
    <w:name w:val="WW8Num34z0"/>
  </w:style>
  <w:style w:type="character" w:customStyle="1" w:styleId="WW8Num34z1">
    <w:name w:val="WW8Num34z1"/>
  </w:style>
  <w:style w:type="character" w:customStyle="1" w:styleId="WW8Num34z3">
    <w:name w:val="WW8Num34z3"/>
    <w:rPr>
      <w:rFonts w:ascii="Symbol" w:hAnsi="Symbol"/>
    </w:rPr>
  </w:style>
  <w:style w:type="character" w:customStyle="1" w:styleId="WW8Num36z1">
    <w:name w:val="WW8Num36z1"/>
  </w:style>
  <w:style w:type="character" w:customStyle="1" w:styleId="WW8Num36z3">
    <w:name w:val="WW8Num36z3"/>
    <w:rPr>
      <w:rFonts w:ascii="Symbol" w:hAnsi="Symbol"/>
    </w:rPr>
  </w:style>
  <w:style w:type="character" w:customStyle="1" w:styleId="WW8Num40z1">
    <w:name w:val="WW8Num40z1"/>
  </w:style>
  <w:style w:type="character" w:customStyle="1" w:styleId="WW8Num40z3">
    <w:name w:val="WW8Num40z3"/>
    <w:rPr>
      <w:rFonts w:ascii="Symbol" w:hAnsi="Symbol"/>
    </w:rPr>
  </w:style>
  <w:style w:type="character" w:customStyle="1" w:styleId="WW8Num41z1">
    <w:name w:val="WW8Num41z1"/>
  </w:style>
  <w:style w:type="character" w:customStyle="1" w:styleId="WW8Num41z3">
    <w:name w:val="WW8Num41z3"/>
  </w:style>
  <w:style w:type="character" w:customStyle="1" w:styleId="WW8Num42z1">
    <w:name w:val="WW8Num42z1"/>
  </w:style>
  <w:style w:type="character" w:customStyle="1" w:styleId="WW8Num42z3">
    <w:name w:val="WW8Num42z3"/>
  </w:style>
  <w:style w:type="character" w:customStyle="1" w:styleId="WW8Num43z3">
    <w:name w:val="WW8Num43z3"/>
  </w:style>
  <w:style w:type="character" w:customStyle="1" w:styleId="WW8Num44z3">
    <w:name w:val="WW8Num44z3"/>
  </w:style>
  <w:style w:type="character" w:customStyle="1" w:styleId="WW8Num45z3">
    <w:name w:val="WW8Num45z3"/>
  </w:style>
  <w:style w:type="character" w:customStyle="1" w:styleId="WW8Num46z3">
    <w:name w:val="WW8Num46z3"/>
    <w:rPr>
      <w:rFonts w:ascii="Symbol" w:hAnsi="Symbol" w:cs="OpenSymbol"/>
      <w:sz w:val="18"/>
    </w:rPr>
  </w:style>
  <w:style w:type="character" w:customStyle="1" w:styleId="WW8Num47z3">
    <w:name w:val="WW8Num47z3"/>
    <w:rPr>
      <w:rFonts w:ascii="Symbol" w:hAnsi="Symbol" w:cs="OpenSymbol"/>
      <w:sz w:val="18"/>
    </w:rPr>
  </w:style>
  <w:style w:type="character" w:customStyle="1" w:styleId="WW8Num48z3">
    <w:name w:val="WW8Num48z3"/>
    <w:rPr>
      <w:rFonts w:ascii="Symbol" w:hAnsi="Symbol"/>
    </w:rPr>
  </w:style>
  <w:style w:type="character" w:customStyle="1" w:styleId="WW-Domylnaczcionkaakapitu">
    <w:name w:val="WW-Domyślna czcionka akapitu"/>
  </w:style>
  <w:style w:type="character" w:customStyle="1" w:styleId="WW8Num43z0">
    <w:name w:val="WW8Num43z0"/>
  </w:style>
  <w:style w:type="character" w:customStyle="1" w:styleId="WW8Num49z3">
    <w:name w:val="WW8Num49z3"/>
  </w:style>
  <w:style w:type="character" w:customStyle="1" w:styleId="WW8Num50z0">
    <w:name w:val="WW8Num50z0"/>
  </w:style>
  <w:style w:type="character" w:customStyle="1" w:styleId="WW8Num50z1">
    <w:name w:val="WW8Num50z1"/>
  </w:style>
  <w:style w:type="character" w:customStyle="1" w:styleId="WW8Num50z3">
    <w:name w:val="WW8Num50z3"/>
    <w:rPr>
      <w:rFonts w:ascii="Symbol" w:hAnsi="Symbol"/>
    </w:rPr>
  </w:style>
  <w:style w:type="character" w:customStyle="1" w:styleId="WW8Num51z0">
    <w:name w:val="WW8Num51z0"/>
  </w:style>
  <w:style w:type="character" w:customStyle="1" w:styleId="WW8Num51z1">
    <w:name w:val="WW8Num51z1"/>
  </w:style>
  <w:style w:type="character" w:customStyle="1" w:styleId="WW8Num51z3">
    <w:name w:val="WW8Num51z3"/>
  </w:style>
  <w:style w:type="character" w:customStyle="1" w:styleId="Domylnaczcionkaakapitu36">
    <w:name w:val="Domyślna czcionka akapitu36"/>
  </w:style>
  <w:style w:type="character" w:customStyle="1" w:styleId="WW8Num21z0">
    <w:name w:val="WW8Num21z0"/>
  </w:style>
  <w:style w:type="character" w:customStyle="1" w:styleId="WW8Num28z0">
    <w:name w:val="WW8Num28z0"/>
  </w:style>
  <w:style w:type="character" w:customStyle="1" w:styleId="WW8Num36z0">
    <w:name w:val="WW8Num36z0"/>
  </w:style>
  <w:style w:type="character" w:customStyle="1" w:styleId="WW8Num38z0">
    <w:name w:val="WW8Num38z0"/>
  </w:style>
  <w:style w:type="character" w:customStyle="1" w:styleId="WW8Num40z0">
    <w:name w:val="WW8Num40z0"/>
  </w:style>
  <w:style w:type="character" w:customStyle="1" w:styleId="WW8Num41z0">
    <w:name w:val="WW8Num41z0"/>
  </w:style>
  <w:style w:type="character" w:customStyle="1" w:styleId="WW8Num42z0">
    <w:name w:val="WW8Num42z0"/>
  </w:style>
  <w:style w:type="character" w:customStyle="1" w:styleId="Domylnaczcionkaakapitu35">
    <w:name w:val="Domyślna czcionka akapitu35"/>
  </w:style>
  <w:style w:type="character" w:customStyle="1" w:styleId="Domylnaczcionkaakapitu34">
    <w:name w:val="Domyślna czcionka akapitu34"/>
  </w:style>
  <w:style w:type="character" w:customStyle="1" w:styleId="WW8Num6z0">
    <w:name w:val="WW8Num6z0"/>
  </w:style>
  <w:style w:type="character" w:customStyle="1" w:styleId="Domylnaczcionkaakapitu33">
    <w:name w:val="Domyślna czcionka akapitu33"/>
  </w:style>
  <w:style w:type="character" w:customStyle="1" w:styleId="WW8Num5z0">
    <w:name w:val="WW8Num5z0"/>
    <w:rPr>
      <w:rFonts w:ascii="Arial" w:hAnsi="Arial" w:cs="Times New Roman"/>
      <w:sz w:val="24"/>
      <w:szCs w:val="24"/>
    </w:rPr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3">
    <w:name w:val="WW8Num9z3"/>
    <w:rPr>
      <w:rFonts w:ascii="Symbol" w:hAnsi="Symbol"/>
      <w:b/>
      <w:i/>
      <w:sz w:val="22"/>
    </w:rPr>
  </w:style>
  <w:style w:type="character" w:customStyle="1" w:styleId="WW8Num22z3">
    <w:name w:val="WW8Num22z3"/>
    <w:rPr>
      <w:rFonts w:ascii="Symbol" w:hAnsi="Symbol"/>
    </w:rPr>
  </w:style>
  <w:style w:type="character" w:customStyle="1" w:styleId="WW8Num23z0">
    <w:name w:val="WW8Num23z0"/>
  </w:style>
  <w:style w:type="character" w:customStyle="1" w:styleId="WW8Num29z0">
    <w:name w:val="WW8Num29z0"/>
  </w:style>
  <w:style w:type="character" w:customStyle="1" w:styleId="WW8Num29z1">
    <w:name w:val="WW8Num29z1"/>
  </w:style>
  <w:style w:type="character" w:customStyle="1" w:styleId="WW8Num39z0">
    <w:name w:val="WW8Num39z0"/>
  </w:style>
  <w:style w:type="character" w:customStyle="1" w:styleId="WW8Num39z1">
    <w:name w:val="WW8Num39z1"/>
  </w:style>
  <w:style w:type="character" w:customStyle="1" w:styleId="WW8Num39z3">
    <w:name w:val="WW8Num39z3"/>
  </w:style>
  <w:style w:type="character" w:customStyle="1" w:styleId="WW8Num43z1">
    <w:name w:val="WW8Num43z1"/>
  </w:style>
  <w:style w:type="character" w:customStyle="1" w:styleId="WW8Num44z0">
    <w:name w:val="WW8Num44z0"/>
  </w:style>
  <w:style w:type="character" w:customStyle="1" w:styleId="WW8Num44z1">
    <w:name w:val="WW8Num44z1"/>
  </w:style>
  <w:style w:type="character" w:customStyle="1" w:styleId="WW8Num45z0">
    <w:name w:val="WW8Num45z0"/>
  </w:style>
  <w:style w:type="character" w:customStyle="1" w:styleId="WW8Num45z1">
    <w:name w:val="WW8Num45z1"/>
  </w:style>
  <w:style w:type="character" w:customStyle="1" w:styleId="WW8Num46z0">
    <w:name w:val="WW8Num46z0"/>
  </w:style>
  <w:style w:type="character" w:customStyle="1" w:styleId="WW8Num52z3">
    <w:name w:val="WW8Num52z3"/>
  </w:style>
  <w:style w:type="character" w:customStyle="1" w:styleId="WW8Num53z3">
    <w:name w:val="WW8Num53z3"/>
  </w:style>
  <w:style w:type="character" w:customStyle="1" w:styleId="Domylnaczcionkaakapitu32">
    <w:name w:val="Domyślna czcionka akapitu32"/>
  </w:style>
  <w:style w:type="character" w:customStyle="1" w:styleId="WW8Num46z1">
    <w:name w:val="WW8Num46z1"/>
  </w:style>
  <w:style w:type="character" w:customStyle="1" w:styleId="WW8Num47z0">
    <w:name w:val="WW8Num47z0"/>
  </w:style>
  <w:style w:type="character" w:customStyle="1" w:styleId="WW8Num49z0">
    <w:name w:val="WW8Num49z0"/>
  </w:style>
  <w:style w:type="character" w:customStyle="1" w:styleId="WW8Num49z1">
    <w:name w:val="WW8Num49z1"/>
  </w:style>
  <w:style w:type="character" w:customStyle="1" w:styleId="Domylnaczcionkaakapitu31">
    <w:name w:val="Domyślna czcionka akapitu31"/>
  </w:style>
  <w:style w:type="character" w:customStyle="1" w:styleId="Domylnaczcionkaakapitu30">
    <w:name w:val="Domyślna czcionka akapitu30"/>
  </w:style>
  <w:style w:type="character" w:customStyle="1" w:styleId="Domylnaczcionkaakapitu29">
    <w:name w:val="Domyślna czcionka akapitu29"/>
  </w:style>
  <w:style w:type="character" w:customStyle="1" w:styleId="WW8Num47z1">
    <w:name w:val="WW8Num47z1"/>
  </w:style>
  <w:style w:type="character" w:customStyle="1" w:styleId="Domylnaczcionkaakapitu28">
    <w:name w:val="Domyślna czcionka akapitu28"/>
  </w:style>
  <w:style w:type="character" w:customStyle="1" w:styleId="WW8Num4z1">
    <w:name w:val="WW8Num4z1"/>
    <w:rPr>
      <w:rFonts w:ascii="Arial" w:hAnsi="Arial" w:cs="Times New Roman"/>
      <w:sz w:val="24"/>
      <w:szCs w:val="24"/>
    </w:rPr>
  </w:style>
  <w:style w:type="character" w:customStyle="1" w:styleId="Domylnaczcionkaakapitu27">
    <w:name w:val="Domyślna czcionka akapitu27"/>
  </w:style>
  <w:style w:type="character" w:customStyle="1" w:styleId="WW8Num10z0">
    <w:name w:val="WW8Num10z0"/>
  </w:style>
  <w:style w:type="character" w:customStyle="1" w:styleId="WW8Num11z0">
    <w:name w:val="WW8Num11z0"/>
  </w:style>
  <w:style w:type="character" w:customStyle="1" w:styleId="WW8Num12z0">
    <w:name w:val="WW8Num12z0"/>
  </w:style>
  <w:style w:type="character" w:customStyle="1" w:styleId="WW8Num13z0">
    <w:name w:val="WW8Num13z0"/>
  </w:style>
  <w:style w:type="character" w:customStyle="1" w:styleId="WW8Num14z0">
    <w:name w:val="WW8Num14z0"/>
  </w:style>
  <w:style w:type="character" w:customStyle="1" w:styleId="WW8Num15z0">
    <w:name w:val="WW8Num15z0"/>
  </w:style>
  <w:style w:type="character" w:customStyle="1" w:styleId="WW8Num16z0">
    <w:name w:val="WW8Num16z0"/>
  </w:style>
  <w:style w:type="character" w:customStyle="1" w:styleId="WW8Num17z0">
    <w:name w:val="WW8Num17z0"/>
  </w:style>
  <w:style w:type="character" w:customStyle="1" w:styleId="WW8Num18z0">
    <w:name w:val="WW8Num18z0"/>
  </w:style>
  <w:style w:type="character" w:customStyle="1" w:styleId="WW8Num19z0">
    <w:name w:val="WW8Num19z0"/>
  </w:style>
  <w:style w:type="character" w:customStyle="1" w:styleId="WW8Num20z0">
    <w:name w:val="WW8Num20z0"/>
  </w:style>
  <w:style w:type="character" w:customStyle="1" w:styleId="WW8Num23z1">
    <w:name w:val="WW8Num23z1"/>
  </w:style>
  <w:style w:type="character" w:customStyle="1" w:styleId="WW8Num24z0">
    <w:name w:val="WW8Num24z0"/>
  </w:style>
  <w:style w:type="character" w:customStyle="1" w:styleId="WW8Num25z0">
    <w:name w:val="WW8Num25z0"/>
  </w:style>
  <w:style w:type="character" w:customStyle="1" w:styleId="WW8Num26z0">
    <w:name w:val="WW8Num26z0"/>
  </w:style>
  <w:style w:type="character" w:customStyle="1" w:styleId="WW8Num27z0">
    <w:name w:val="WW8Num27z0"/>
  </w:style>
  <w:style w:type="character" w:customStyle="1" w:styleId="WW8Num30z0">
    <w:name w:val="WW8Num30z0"/>
  </w:style>
  <w:style w:type="character" w:customStyle="1" w:styleId="WW8Num31z0">
    <w:name w:val="WW8Num31z0"/>
  </w:style>
  <w:style w:type="character" w:customStyle="1" w:styleId="WW8Num35z0">
    <w:name w:val="WW8Num35z0"/>
  </w:style>
  <w:style w:type="character" w:customStyle="1" w:styleId="WW8Num37z0">
    <w:name w:val="WW8Num37z0"/>
  </w:style>
  <w:style w:type="character" w:customStyle="1" w:styleId="Domylnaczcionkaakapitu26">
    <w:name w:val="Domyślna czcionka akapitu26"/>
  </w:style>
  <w:style w:type="character" w:customStyle="1" w:styleId="ListLabel1">
    <w:name w:val="ListLabel 1"/>
    <w:rPr>
      <w:rFonts w:ascii="Arial" w:hAnsi="Arial" w:cs="Times New Roman"/>
      <w:sz w:val="24"/>
      <w:szCs w:val="24"/>
    </w:rPr>
  </w:style>
  <w:style w:type="character" w:customStyle="1" w:styleId="ListLabel2">
    <w:name w:val="ListLabel 2"/>
    <w:rPr>
      <w:b/>
      <w:i/>
      <w:sz w:val="22"/>
    </w:rPr>
  </w:style>
  <w:style w:type="character" w:customStyle="1" w:styleId="ListLabel3">
    <w:name w:val="ListLabel 3"/>
    <w:rPr>
      <w:b/>
      <w:i/>
      <w:sz w:val="22"/>
    </w:rPr>
  </w:style>
  <w:style w:type="character" w:customStyle="1" w:styleId="Domylnaczcionkaakapitu1">
    <w:name w:val="Domyślna czcionka akapitu1"/>
  </w:style>
  <w:style w:type="character" w:customStyle="1" w:styleId="Heading1Char">
    <w:name w:val="Heading 1 Char"/>
    <w:basedOn w:val="Domylnaczcionkaakapitu1"/>
  </w:style>
  <w:style w:type="character" w:customStyle="1" w:styleId="Heading2Char">
    <w:name w:val="Heading 2 Char"/>
    <w:basedOn w:val="Domylnaczcionkaakapitu1"/>
  </w:style>
  <w:style w:type="character" w:customStyle="1" w:styleId="Heading3Char">
    <w:name w:val="Heading 3 Char"/>
    <w:basedOn w:val="Domylnaczcionkaakapitu1"/>
  </w:style>
  <w:style w:type="character" w:customStyle="1" w:styleId="Heading4Char">
    <w:name w:val="Heading 4 Char"/>
    <w:basedOn w:val="Domylnaczcionkaakapitu1"/>
  </w:style>
  <w:style w:type="character" w:customStyle="1" w:styleId="Heading5Char">
    <w:name w:val="Heading 5 Char"/>
    <w:basedOn w:val="Domylnaczcionkaakapitu1"/>
  </w:style>
  <w:style w:type="character" w:customStyle="1" w:styleId="Heading6Char">
    <w:name w:val="Heading 6 Char"/>
    <w:basedOn w:val="Domylnaczcionkaakapitu1"/>
  </w:style>
  <w:style w:type="character" w:customStyle="1" w:styleId="Heading7Char">
    <w:name w:val="Heading 7 Char"/>
    <w:basedOn w:val="Domylnaczcionkaakapitu1"/>
  </w:style>
  <w:style w:type="character" w:customStyle="1" w:styleId="Heading8Char">
    <w:name w:val="Heading 8 Char"/>
    <w:basedOn w:val="Domylnaczcionkaakapitu1"/>
  </w:style>
  <w:style w:type="character" w:customStyle="1" w:styleId="Heading9Char">
    <w:name w:val="Heading 9 Char"/>
    <w:basedOn w:val="Domylnaczcionkaakapitu1"/>
  </w:style>
  <w:style w:type="character" w:customStyle="1" w:styleId="WW8Num10z1">
    <w:name w:val="WW8Num10z1"/>
  </w:style>
  <w:style w:type="character" w:customStyle="1" w:styleId="WW8Num25z1">
    <w:name w:val="WW8Num25z1"/>
  </w:style>
  <w:style w:type="character" w:customStyle="1" w:styleId="WW8Num26z1">
    <w:name w:val="WW8Num26z1"/>
  </w:style>
  <w:style w:type="character" w:customStyle="1" w:styleId="Absatz-Standardschriftart">
    <w:name w:val="Absatz-Standardschriftart"/>
  </w:style>
  <w:style w:type="character" w:customStyle="1" w:styleId="WW8Num24z1">
    <w:name w:val="WW8Num24z1"/>
  </w:style>
  <w:style w:type="character" w:customStyle="1" w:styleId="WW8Num35z1">
    <w:name w:val="WW8Num35z1"/>
  </w:style>
  <w:style w:type="character" w:customStyle="1" w:styleId="WW8Num35z3">
    <w:name w:val="WW8Num35z3"/>
  </w:style>
  <w:style w:type="character" w:customStyle="1" w:styleId="WW8Num53z1">
    <w:name w:val="WW8Num53z1"/>
  </w:style>
  <w:style w:type="character" w:customStyle="1" w:styleId="WW8Num55z0">
    <w:name w:val="WW8Num55z0"/>
  </w:style>
  <w:style w:type="character" w:customStyle="1" w:styleId="WW8Num56z1">
    <w:name w:val="WW8Num56z1"/>
  </w:style>
  <w:style w:type="character" w:customStyle="1" w:styleId="WW8Num58z1">
    <w:name w:val="WW8Num58z1"/>
  </w:style>
  <w:style w:type="character" w:customStyle="1" w:styleId="Domylnaczcionkaakapitu25">
    <w:name w:val="Domyślna czcionka akapitu25"/>
  </w:style>
  <w:style w:type="character" w:customStyle="1" w:styleId="WW8Num12z1">
    <w:name w:val="WW8Num12z1"/>
  </w:style>
  <w:style w:type="character" w:customStyle="1" w:styleId="WW8Num27z1">
    <w:name w:val="WW8Num27z1"/>
  </w:style>
  <w:style w:type="character" w:customStyle="1" w:styleId="WW8Num30z1">
    <w:name w:val="WW8Num30z1"/>
  </w:style>
  <w:style w:type="character" w:customStyle="1" w:styleId="WW8Num37z1">
    <w:name w:val="WW8Num37z1"/>
  </w:style>
  <w:style w:type="character" w:customStyle="1" w:styleId="Domylnaczcionkaakapitu24">
    <w:name w:val="Domyślna czcionka akapitu24"/>
  </w:style>
  <w:style w:type="character" w:customStyle="1" w:styleId="WW8Num13z1">
    <w:name w:val="WW8Num13z1"/>
  </w:style>
  <w:style w:type="character" w:customStyle="1" w:styleId="WW8Num31z1">
    <w:name w:val="WW8Num31z1"/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48z0">
    <w:name w:val="WW8Num48z0"/>
  </w:style>
  <w:style w:type="character" w:customStyle="1" w:styleId="Domylnaczcionkaakapitu23">
    <w:name w:val="Domyślna czcionka akapitu23"/>
  </w:style>
  <w:style w:type="character" w:customStyle="1" w:styleId="WW8Num14z1">
    <w:name w:val="WW8Num14z1"/>
  </w:style>
  <w:style w:type="character" w:customStyle="1" w:styleId="WW8Num39z2">
    <w:name w:val="WW8Num39z2"/>
  </w:style>
  <w:style w:type="character" w:customStyle="1" w:styleId="WW8Num52z0">
    <w:name w:val="WW8Num52z0"/>
  </w:style>
  <w:style w:type="character" w:customStyle="1" w:styleId="WW8Num52z1">
    <w:name w:val="WW8Num52z1"/>
  </w:style>
  <w:style w:type="character" w:customStyle="1" w:styleId="Domylnaczcionkaakapitu22">
    <w:name w:val="Domyślna czcionka akapitu22"/>
  </w:style>
  <w:style w:type="character" w:customStyle="1" w:styleId="Domylnaczcionkaakapitu21">
    <w:name w:val="Domyślna czcionka akapitu21"/>
  </w:style>
  <w:style w:type="character" w:customStyle="1" w:styleId="WW8Num41z2">
    <w:name w:val="WW8Num41z2"/>
  </w:style>
  <w:style w:type="character" w:customStyle="1" w:styleId="WW8Num54z0">
    <w:name w:val="WW8Num54z0"/>
  </w:style>
  <w:style w:type="character" w:customStyle="1" w:styleId="WW8Num54z1">
    <w:name w:val="WW8Num54z1"/>
  </w:style>
  <w:style w:type="character" w:customStyle="1" w:styleId="Domylnaczcionkaakapitu20">
    <w:name w:val="Domyślna czcionka akapitu20"/>
  </w:style>
  <w:style w:type="character" w:customStyle="1" w:styleId="WW8Num15z1">
    <w:name w:val="WW8Num15z1"/>
  </w:style>
  <w:style w:type="character" w:customStyle="1" w:styleId="WW8Num42z2">
    <w:name w:val="WW8Num42z2"/>
  </w:style>
  <w:style w:type="character" w:customStyle="1" w:styleId="WW8Num51z2">
    <w:name w:val="WW8Num51z2"/>
  </w:style>
  <w:style w:type="character" w:customStyle="1" w:styleId="WW8Num53z0">
    <w:name w:val="WW8Num53z0"/>
  </w:style>
  <w:style w:type="character" w:customStyle="1" w:styleId="WW8Num53z2">
    <w:name w:val="WW8Num53z2"/>
  </w:style>
  <w:style w:type="character" w:customStyle="1" w:styleId="WW8Num57z0">
    <w:name w:val="WW8Num57z0"/>
  </w:style>
  <w:style w:type="character" w:customStyle="1" w:styleId="Domylnaczcionkaakapitu19">
    <w:name w:val="Domyślna czcionka akapitu19"/>
  </w:style>
  <w:style w:type="character" w:customStyle="1" w:styleId="Domylnaczcionkaakapitu18">
    <w:name w:val="Domyślna czcionka akapitu18"/>
  </w:style>
  <w:style w:type="character" w:customStyle="1" w:styleId="Domylnaczcionkaakapitu17">
    <w:name w:val="Domyślna czcionka akapitu17"/>
  </w:style>
  <w:style w:type="character" w:customStyle="1" w:styleId="Domylnaczcionkaakapitu16">
    <w:name w:val="Domyślna czcionka akapitu16"/>
  </w:style>
  <w:style w:type="character" w:customStyle="1" w:styleId="WW8Num30z2">
    <w:name w:val="WW8Num30z2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3z2">
    <w:name w:val="WW8Num33z2"/>
  </w:style>
  <w:style w:type="character" w:customStyle="1" w:styleId="WW8Num43z2">
    <w:name w:val="WW8Num43z2"/>
  </w:style>
  <w:style w:type="character" w:customStyle="1" w:styleId="WW8Num44z2">
    <w:name w:val="WW8Num44z2"/>
  </w:style>
  <w:style w:type="character" w:customStyle="1" w:styleId="Domylnaczcionkaakapitu15">
    <w:name w:val="Domyślna czcionka akapitu15"/>
  </w:style>
  <w:style w:type="character" w:customStyle="1" w:styleId="Domylnaczcionkaakapitu14">
    <w:name w:val="Domyślna czcionka akapitu14"/>
  </w:style>
  <w:style w:type="character" w:customStyle="1" w:styleId="Domylnaczcionkaakapitu13">
    <w:name w:val="Domyślna czcionka akapitu13"/>
  </w:style>
  <w:style w:type="character" w:customStyle="1" w:styleId="Domylnaczcionkaakapitu12">
    <w:name w:val="Domyślna czcionka akapitu12"/>
  </w:style>
  <w:style w:type="character" w:customStyle="1" w:styleId="WW8Num25z2">
    <w:name w:val="WW8Num25z2"/>
  </w:style>
  <w:style w:type="character" w:customStyle="1" w:styleId="Domylnaczcionkaakapitu11">
    <w:name w:val="Domyślna czcionka akapitu11"/>
  </w:style>
  <w:style w:type="character" w:customStyle="1" w:styleId="WW8Num22z2">
    <w:name w:val="WW8Num22z2"/>
  </w:style>
  <w:style w:type="character" w:customStyle="1" w:styleId="WW8Num24z2">
    <w:name w:val="WW8Num24z2"/>
  </w:style>
  <w:style w:type="character" w:customStyle="1" w:styleId="Domylnaczcionkaakapitu10">
    <w:name w:val="Domyślna czcionka akapitu10"/>
  </w:style>
  <w:style w:type="character" w:customStyle="1" w:styleId="Domylnaczcionkaakapitu9">
    <w:name w:val="Domyślna czcionka akapitu9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25z3">
    <w:name w:val="WW8Num25z3"/>
  </w:style>
  <w:style w:type="character" w:customStyle="1" w:styleId="WW8Num26z2">
    <w:name w:val="WW8Num26z2"/>
  </w:style>
  <w:style w:type="character" w:customStyle="1" w:styleId="WW8Num26z3">
    <w:name w:val="WW8Num26z3"/>
  </w:style>
  <w:style w:type="character" w:customStyle="1" w:styleId="WW8Num29z3">
    <w:name w:val="WW8Num29z3"/>
  </w:style>
  <w:style w:type="character" w:customStyle="1" w:styleId="WW8Num30z3">
    <w:name w:val="WW8Num30z3"/>
  </w:style>
  <w:style w:type="character" w:customStyle="1" w:styleId="WW8Num34z2">
    <w:name w:val="WW8Num34z2"/>
  </w:style>
  <w:style w:type="character" w:customStyle="1" w:styleId="WW8Num35z2">
    <w:name w:val="WW8Num35z2"/>
  </w:style>
  <w:style w:type="character" w:customStyle="1" w:styleId="WW8Num36z2">
    <w:name w:val="WW8Num36z2"/>
  </w:style>
  <w:style w:type="character" w:customStyle="1" w:styleId="Domylnaczcionkaakapitu8">
    <w:name w:val="Domyślna czcionka akapitu8"/>
  </w:style>
  <w:style w:type="character" w:customStyle="1" w:styleId="WW8Num1z0">
    <w:name w:val="WW8Num1z0"/>
  </w:style>
  <w:style w:type="character" w:customStyle="1" w:styleId="WW8Num15z2">
    <w:name w:val="WW8Num15z2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-Absatz-Standardschriftart">
    <w:name w:val="WW-Absatz-Standardschriftart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21z2">
    <w:name w:val="WW8Num21z2"/>
  </w:style>
  <w:style w:type="character" w:customStyle="1" w:styleId="WW8Num23z2">
    <w:name w:val="WW8Num23z2"/>
  </w:style>
  <w:style w:type="character" w:customStyle="1" w:styleId="WW8Num27z2">
    <w:name w:val="WW8Num27z2"/>
  </w:style>
  <w:style w:type="character" w:customStyle="1" w:styleId="Domylnaczcionkaakapitu7">
    <w:name w:val="Domyślna czcionka akapitu7"/>
  </w:style>
  <w:style w:type="character" w:customStyle="1" w:styleId="Domylnaczcionkaakapitu6">
    <w:name w:val="Domyślna czcionka akapitu6"/>
  </w:style>
  <w:style w:type="character" w:customStyle="1" w:styleId="WW-Absatz-Standardschriftart1">
    <w:name w:val="WW-Absatz-Standardschriftart1"/>
  </w:style>
  <w:style w:type="character" w:customStyle="1" w:styleId="WW8Num15z3">
    <w:name w:val="WW8Num15z3"/>
  </w:style>
  <w:style w:type="character" w:customStyle="1" w:styleId="WW-Absatz-Standardschriftart11">
    <w:name w:val="WW-Absatz-Standardschriftart11"/>
  </w:style>
  <w:style w:type="character" w:customStyle="1" w:styleId="Domylnaczcionkaakapitu5">
    <w:name w:val="Domyślna czcionka akapitu5"/>
  </w:style>
  <w:style w:type="character" w:customStyle="1" w:styleId="Domylnaczcionkaakapitu4">
    <w:name w:val="Domyślna czcionka akapitu4"/>
  </w:style>
  <w:style w:type="character" w:customStyle="1" w:styleId="Domylnaczcionkaakapitu3">
    <w:name w:val="Domyślna czcionka akapitu3"/>
  </w:style>
  <w:style w:type="character" w:customStyle="1" w:styleId="WW-Absatz-Standardschriftart111">
    <w:name w:val="WW-Absatz-Standardschriftart111"/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Domylnaczcionkaakapitu2">
    <w:name w:val="Domyślna czcionka akapitu2"/>
  </w:style>
  <w:style w:type="character" w:customStyle="1" w:styleId="Domylnaczcionkaakapitu1a">
    <w:name w:val="Domyślna czcionka akapitu1"/>
  </w:style>
  <w:style w:type="character" w:customStyle="1" w:styleId="Znakiprzypiswkocowych">
    <w:name w:val="Znaki przypisów końcowych"/>
    <w:rPr>
      <w:rFonts w:cs="Times New Roman"/>
    </w:rPr>
  </w:style>
  <w:style w:type="character" w:customStyle="1" w:styleId="Symbolewypunktowania">
    <w:name w:val="Symbole wypunktowania"/>
    <w:rPr>
      <w:rFonts w:ascii="StarSymbol" w:eastAsia="Times New Roman" w:hAnsi="StarSymbol" w:cs="OpenSymbol"/>
      <w:sz w:val="18"/>
    </w:rPr>
  </w:style>
  <w:style w:type="character" w:customStyle="1" w:styleId="WW8Num37z2">
    <w:name w:val="WW8Num37z2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UyteHipercze1">
    <w:name w:val="UżyteHiperłącze1"/>
    <w:basedOn w:val="Domylnaczcionkaakapitu1a"/>
  </w:style>
  <w:style w:type="character" w:styleId="Hipercze">
    <w:name w:val="Hyperlink"/>
    <w:rPr>
      <w:rFonts w:cs="Times New Roman"/>
      <w:color w:val="0000FF"/>
      <w:u w:val="single"/>
      <w:lang w:val="pl-PL"/>
    </w:rPr>
  </w:style>
  <w:style w:type="character" w:customStyle="1" w:styleId="Numerstrony1">
    <w:name w:val="Numer strony1"/>
    <w:basedOn w:val="Domylnaczcionkaakapitu15"/>
  </w:style>
  <w:style w:type="character" w:customStyle="1" w:styleId="Odwoaniedokomentarza1">
    <w:name w:val="Odwołanie do komentarza1"/>
    <w:basedOn w:val="Domylnaczcionkaakapitu15"/>
  </w:style>
  <w:style w:type="character" w:customStyle="1" w:styleId="RTFNum21">
    <w:name w:val="RTF_Num 2 1"/>
  </w:style>
  <w:style w:type="character" w:customStyle="1" w:styleId="RTFNum22">
    <w:name w:val="RTF_Num 2 2"/>
  </w:style>
  <w:style w:type="character" w:customStyle="1" w:styleId="RTFNum23">
    <w:name w:val="RTF_Num 2 3"/>
  </w:style>
  <w:style w:type="character" w:customStyle="1" w:styleId="RTFNum24">
    <w:name w:val="RTF_Num 2 4"/>
  </w:style>
  <w:style w:type="character" w:customStyle="1" w:styleId="RTFNum25">
    <w:name w:val="RTF_Num 2 5"/>
  </w:style>
  <w:style w:type="character" w:customStyle="1" w:styleId="RTFNum26">
    <w:name w:val="RTF_Num 2 6"/>
  </w:style>
  <w:style w:type="character" w:customStyle="1" w:styleId="RTFNum27">
    <w:name w:val="RTF_Num 2 7"/>
  </w:style>
  <w:style w:type="character" w:customStyle="1" w:styleId="RTFNum28">
    <w:name w:val="RTF_Num 2 8"/>
  </w:style>
  <w:style w:type="character" w:customStyle="1" w:styleId="RTFNum29">
    <w:name w:val="RTF_Num 2 9"/>
  </w:style>
  <w:style w:type="character" w:customStyle="1" w:styleId="Odwoaniedokomentarza2">
    <w:name w:val="Odwołanie do komentarza2"/>
    <w:basedOn w:val="Domylnaczcionkaakapitu16"/>
  </w:style>
  <w:style w:type="character" w:customStyle="1" w:styleId="Odwoaniedokomentarza3">
    <w:name w:val="Odwołanie do komentarza3"/>
    <w:basedOn w:val="Domylnaczcionkaakapitu19"/>
  </w:style>
  <w:style w:type="character" w:customStyle="1" w:styleId="Odwoaniedokomentarza4">
    <w:name w:val="Odwołanie do komentarza4"/>
    <w:basedOn w:val="Domylnaczcionkaakapitu24"/>
  </w:style>
  <w:style w:type="character" w:customStyle="1" w:styleId="FontStyle14">
    <w:name w:val="Font Style14"/>
    <w:basedOn w:val="Domylnaczcionkaakapitu25"/>
  </w:style>
  <w:style w:type="character" w:customStyle="1" w:styleId="HeaderChar">
    <w:name w:val="Header Char"/>
    <w:basedOn w:val="Domylnaczcionkaakapitu1"/>
  </w:style>
  <w:style w:type="character" w:customStyle="1" w:styleId="SignatureChar">
    <w:name w:val="Signature Char"/>
    <w:basedOn w:val="Domylnaczcionkaakapitu1"/>
  </w:style>
  <w:style w:type="character" w:customStyle="1" w:styleId="FooterChar">
    <w:name w:val="Footer Char"/>
    <w:basedOn w:val="Domylnaczcionkaakapitu1"/>
  </w:style>
  <w:style w:type="character" w:customStyle="1" w:styleId="EndnoteTextChar">
    <w:name w:val="Endnote Text Char"/>
    <w:basedOn w:val="Domylnaczcionkaakapitu1"/>
  </w:style>
  <w:style w:type="character" w:customStyle="1" w:styleId="SubtitleChar">
    <w:name w:val="Subtitle Char"/>
    <w:basedOn w:val="Domylnaczcionkaakapitu1"/>
  </w:style>
  <w:style w:type="character" w:customStyle="1" w:styleId="TitleChar">
    <w:name w:val="Title Char"/>
    <w:basedOn w:val="Domylnaczcionkaakapitu1"/>
  </w:style>
  <w:style w:type="character" w:customStyle="1" w:styleId="CommentTextChar">
    <w:name w:val="Comment Text Char"/>
    <w:basedOn w:val="Domylnaczcionkaakapitu1"/>
  </w:style>
  <w:style w:type="character" w:customStyle="1" w:styleId="CommentSubjectChar">
    <w:name w:val="Comment Subject Char"/>
    <w:basedOn w:val="CommentTextChar"/>
  </w:style>
  <w:style w:type="character" w:customStyle="1" w:styleId="BalloonTextChar">
    <w:name w:val="Balloon Text Char"/>
    <w:basedOn w:val="Domylnaczcionkaakapitu1"/>
  </w:style>
  <w:style w:type="character" w:customStyle="1" w:styleId="Odwoaniedokomentarza5">
    <w:name w:val="Odwołanie do komentarza5"/>
    <w:rPr>
      <w:sz w:val="16"/>
      <w:szCs w:val="16"/>
    </w:rPr>
  </w:style>
  <w:style w:type="character" w:customStyle="1" w:styleId="Odwoaniedokomentarza6">
    <w:name w:val="Odwołanie do komentarza6"/>
    <w:rPr>
      <w:sz w:val="16"/>
      <w:szCs w:val="16"/>
    </w:rPr>
  </w:style>
  <w:style w:type="character" w:customStyle="1" w:styleId="Odwoaniedokomentarza7">
    <w:name w:val="Odwołanie do komentarza7"/>
    <w:rPr>
      <w:sz w:val="16"/>
      <w:szCs w:val="16"/>
    </w:rPr>
  </w:style>
  <w:style w:type="paragraph" w:styleId="Nagwek">
    <w:name w:val="header"/>
    <w:basedOn w:val="Normalny"/>
    <w:next w:val="Tekstpodstawowy"/>
    <w:pPr>
      <w:keepNext/>
      <w:spacing w:before="240" w:after="120"/>
    </w:pPr>
    <w:rPr>
      <w:rFonts w:eastAsia="DejaVu Sans" w:cs="Lohit Hindi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20"/>
      <w:jc w:val="both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38">
    <w:name w:val="Podpis38"/>
    <w:basedOn w:val="Normalny"/>
    <w:pPr>
      <w:suppressLineNumbers/>
      <w:spacing w:before="120" w:after="120"/>
    </w:pPr>
    <w:rPr>
      <w:rFonts w:cs="Lohit Hindi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Nagwek38">
    <w:name w:val="Nagłówek38"/>
    <w:basedOn w:val="Normalny"/>
    <w:next w:val="Tekstpodstawowy"/>
    <w:pPr>
      <w:keepNext/>
      <w:spacing w:before="240" w:after="120"/>
    </w:pPr>
    <w:rPr>
      <w:rFonts w:eastAsia="Arial Unicode MS" w:cs="Tahoma"/>
      <w:sz w:val="28"/>
      <w:szCs w:val="28"/>
    </w:rPr>
  </w:style>
  <w:style w:type="paragraph" w:customStyle="1" w:styleId="Nagwek37">
    <w:name w:val="Nagłówek37"/>
    <w:basedOn w:val="Normalny"/>
    <w:next w:val="Tekstpodstawowy"/>
    <w:pPr>
      <w:keepNext/>
      <w:spacing w:before="240" w:after="120"/>
    </w:pPr>
    <w:rPr>
      <w:rFonts w:eastAsia="Arial Unicode MS" w:cs="Mangal"/>
      <w:sz w:val="28"/>
      <w:szCs w:val="28"/>
    </w:rPr>
  </w:style>
  <w:style w:type="paragraph" w:customStyle="1" w:styleId="Podpis37">
    <w:name w:val="Podpis37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Nagwek36">
    <w:name w:val="Nagłówek36"/>
    <w:basedOn w:val="Normalny"/>
    <w:next w:val="Tekstpodstawowy"/>
    <w:pPr>
      <w:keepNext/>
      <w:spacing w:before="240" w:after="120"/>
    </w:pPr>
    <w:rPr>
      <w:rFonts w:eastAsia="Arial Unicode MS" w:cs="Mangal"/>
      <w:sz w:val="28"/>
      <w:szCs w:val="28"/>
    </w:rPr>
  </w:style>
  <w:style w:type="paragraph" w:customStyle="1" w:styleId="Podpis36">
    <w:name w:val="Podpis36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Nagwek35">
    <w:name w:val="Nagłówek35"/>
    <w:basedOn w:val="Normalny"/>
    <w:next w:val="Tekstpodstawowy"/>
    <w:pPr>
      <w:keepNext/>
      <w:spacing w:before="240" w:after="120"/>
    </w:pPr>
    <w:rPr>
      <w:rFonts w:eastAsia="Arial Unicode MS" w:cs="Mangal"/>
      <w:sz w:val="28"/>
      <w:szCs w:val="28"/>
    </w:rPr>
  </w:style>
  <w:style w:type="paragraph" w:customStyle="1" w:styleId="Podpis35">
    <w:name w:val="Podpis35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Nagwek34">
    <w:name w:val="Nagłówek34"/>
    <w:basedOn w:val="Normalny"/>
    <w:next w:val="Tekstpodstawowy"/>
    <w:pPr>
      <w:keepNext/>
      <w:spacing w:before="240" w:after="120"/>
    </w:pPr>
    <w:rPr>
      <w:rFonts w:eastAsia="Arial Unicode MS" w:cs="Mangal"/>
      <w:sz w:val="28"/>
      <w:szCs w:val="28"/>
    </w:rPr>
  </w:style>
  <w:style w:type="paragraph" w:customStyle="1" w:styleId="Podpis34">
    <w:name w:val="Podpis34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Nagwek33">
    <w:name w:val="Nagłówek33"/>
    <w:basedOn w:val="Normalny"/>
    <w:next w:val="Tekstpodstawowy"/>
    <w:pPr>
      <w:keepNext/>
      <w:spacing w:before="240" w:after="120"/>
    </w:pPr>
    <w:rPr>
      <w:rFonts w:eastAsia="Arial Unicode MS" w:cs="Mangal"/>
      <w:sz w:val="28"/>
      <w:szCs w:val="28"/>
    </w:rPr>
  </w:style>
  <w:style w:type="paragraph" w:customStyle="1" w:styleId="Podpis33">
    <w:name w:val="Podpis33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Nagwek32">
    <w:name w:val="Nagłówek32"/>
    <w:basedOn w:val="Normalny"/>
    <w:next w:val="Tekstpodstawowy"/>
    <w:pPr>
      <w:keepNext/>
      <w:spacing w:before="240" w:after="120"/>
    </w:pPr>
    <w:rPr>
      <w:rFonts w:eastAsia="Arial Unicode MS" w:cs="Mangal"/>
      <w:sz w:val="28"/>
      <w:szCs w:val="28"/>
    </w:rPr>
  </w:style>
  <w:style w:type="paragraph" w:customStyle="1" w:styleId="Podpis32">
    <w:name w:val="Podpis32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Nagwek31">
    <w:name w:val="Nagłówek31"/>
    <w:basedOn w:val="Normalny"/>
    <w:next w:val="Tekstpodstawowy"/>
    <w:pPr>
      <w:keepNext/>
      <w:spacing w:before="240" w:after="120"/>
    </w:pPr>
    <w:rPr>
      <w:rFonts w:eastAsia="Arial Unicode MS" w:cs="Mangal"/>
      <w:sz w:val="28"/>
      <w:szCs w:val="28"/>
    </w:rPr>
  </w:style>
  <w:style w:type="paragraph" w:customStyle="1" w:styleId="Podpis31">
    <w:name w:val="Podpis3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Nagwek30">
    <w:name w:val="Nagłówek30"/>
    <w:basedOn w:val="Normalny"/>
    <w:next w:val="Tekstpodstawowy"/>
    <w:pPr>
      <w:keepNext/>
      <w:spacing w:before="240" w:after="120"/>
    </w:pPr>
    <w:rPr>
      <w:rFonts w:eastAsia="Arial Unicode MS" w:cs="Mangal"/>
      <w:sz w:val="28"/>
      <w:szCs w:val="28"/>
    </w:rPr>
  </w:style>
  <w:style w:type="paragraph" w:customStyle="1" w:styleId="Podpis30">
    <w:name w:val="Podpis30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Nagwek29">
    <w:name w:val="Nagłówek29"/>
    <w:basedOn w:val="Normalny"/>
    <w:next w:val="Tekstpodstawowy"/>
    <w:pPr>
      <w:keepNext/>
      <w:spacing w:before="240" w:after="120"/>
    </w:pPr>
    <w:rPr>
      <w:rFonts w:eastAsia="Arial Unicode MS" w:cs="Mangal"/>
      <w:sz w:val="28"/>
      <w:szCs w:val="28"/>
    </w:rPr>
  </w:style>
  <w:style w:type="paragraph" w:customStyle="1" w:styleId="Podpis29">
    <w:name w:val="Podpis29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Nagwek28">
    <w:name w:val="Nagłówek28"/>
    <w:basedOn w:val="Normalny"/>
    <w:next w:val="Tekstpodstawowy"/>
    <w:pPr>
      <w:keepNext/>
      <w:spacing w:before="240" w:after="120"/>
    </w:pPr>
    <w:rPr>
      <w:rFonts w:eastAsia="DejaVu Sans" w:cs="DejaVu Sans"/>
      <w:sz w:val="28"/>
      <w:szCs w:val="28"/>
    </w:rPr>
  </w:style>
  <w:style w:type="paragraph" w:customStyle="1" w:styleId="Podpis28">
    <w:name w:val="Podpis28"/>
    <w:basedOn w:val="Normalny"/>
    <w:pPr>
      <w:suppressLineNumbers/>
      <w:spacing w:before="120" w:after="120"/>
    </w:pPr>
    <w:rPr>
      <w:i/>
      <w:iCs/>
    </w:rPr>
  </w:style>
  <w:style w:type="paragraph" w:customStyle="1" w:styleId="Nagwek27">
    <w:name w:val="Nagłówek27"/>
    <w:basedOn w:val="Normalny"/>
    <w:next w:val="Tekstpodstawowy"/>
    <w:pPr>
      <w:keepNext/>
      <w:spacing w:before="240" w:after="120"/>
    </w:pPr>
    <w:rPr>
      <w:rFonts w:eastAsia="Arial Unicode MS" w:cs="Mangal"/>
      <w:sz w:val="28"/>
      <w:szCs w:val="28"/>
    </w:rPr>
  </w:style>
  <w:style w:type="paragraph" w:customStyle="1" w:styleId="Podpis27">
    <w:name w:val="Podpis27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Podpis26">
    <w:name w:val="Podpis26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Nagwek26">
    <w:name w:val="Nagłówek26"/>
    <w:basedOn w:val="Normalny"/>
    <w:next w:val="Tekstpodstawowy"/>
    <w:pPr>
      <w:keepNext/>
      <w:spacing w:before="240" w:after="120"/>
    </w:pPr>
    <w:rPr>
      <w:rFonts w:eastAsia="MS Mincho" w:cs="Tahoma"/>
      <w:sz w:val="28"/>
      <w:szCs w:val="28"/>
    </w:rPr>
  </w:style>
  <w:style w:type="paragraph" w:customStyle="1" w:styleId="Nagwek25">
    <w:name w:val="Nagłówek25"/>
    <w:basedOn w:val="Normalny"/>
  </w:style>
  <w:style w:type="paragraph" w:customStyle="1" w:styleId="Podpis25">
    <w:name w:val="Podpis25"/>
    <w:basedOn w:val="Normalny"/>
  </w:style>
  <w:style w:type="paragraph" w:customStyle="1" w:styleId="Nagwek24">
    <w:name w:val="Nagłówek24"/>
    <w:basedOn w:val="Normalny"/>
  </w:style>
  <w:style w:type="paragraph" w:customStyle="1" w:styleId="Podpis24">
    <w:name w:val="Podpis24"/>
    <w:basedOn w:val="Normalny"/>
  </w:style>
  <w:style w:type="paragraph" w:customStyle="1" w:styleId="Nagwek23">
    <w:name w:val="Nagłówek23"/>
    <w:basedOn w:val="Normalny"/>
  </w:style>
  <w:style w:type="paragraph" w:customStyle="1" w:styleId="Podpis23">
    <w:name w:val="Podpis23"/>
    <w:basedOn w:val="Normalny"/>
  </w:style>
  <w:style w:type="paragraph" w:customStyle="1" w:styleId="Nagwek22">
    <w:name w:val="Nagłówek22"/>
    <w:basedOn w:val="Normalny"/>
  </w:style>
  <w:style w:type="paragraph" w:customStyle="1" w:styleId="Podpis22">
    <w:name w:val="Podpis22"/>
    <w:basedOn w:val="Normalny"/>
  </w:style>
  <w:style w:type="paragraph" w:customStyle="1" w:styleId="Nagwek21">
    <w:name w:val="Nagłówek21"/>
    <w:basedOn w:val="Normalny"/>
  </w:style>
  <w:style w:type="paragraph" w:customStyle="1" w:styleId="Podpis21">
    <w:name w:val="Podpis21"/>
    <w:basedOn w:val="Normalny"/>
  </w:style>
  <w:style w:type="paragraph" w:customStyle="1" w:styleId="Nagwek20">
    <w:name w:val="Nagłówek20"/>
    <w:basedOn w:val="Normalny"/>
  </w:style>
  <w:style w:type="paragraph" w:customStyle="1" w:styleId="Podpis20">
    <w:name w:val="Podpis20"/>
    <w:basedOn w:val="Normalny"/>
  </w:style>
  <w:style w:type="paragraph" w:customStyle="1" w:styleId="Nagwek19">
    <w:name w:val="Nagłówek19"/>
    <w:basedOn w:val="Normalny"/>
  </w:style>
  <w:style w:type="paragraph" w:customStyle="1" w:styleId="Podpis19">
    <w:name w:val="Podpis19"/>
    <w:basedOn w:val="Normalny"/>
  </w:style>
  <w:style w:type="paragraph" w:customStyle="1" w:styleId="Nagwek18">
    <w:name w:val="Nagłówek18"/>
    <w:basedOn w:val="Normalny"/>
  </w:style>
  <w:style w:type="paragraph" w:customStyle="1" w:styleId="Podpis18">
    <w:name w:val="Podpis18"/>
    <w:basedOn w:val="Normalny"/>
  </w:style>
  <w:style w:type="paragraph" w:customStyle="1" w:styleId="Nagwek17">
    <w:name w:val="Nagłówek17"/>
    <w:basedOn w:val="Normalny"/>
  </w:style>
  <w:style w:type="paragraph" w:customStyle="1" w:styleId="Podpis17">
    <w:name w:val="Podpis17"/>
    <w:basedOn w:val="Normalny"/>
  </w:style>
  <w:style w:type="paragraph" w:customStyle="1" w:styleId="Nagwek16">
    <w:name w:val="Nagłówek16"/>
    <w:basedOn w:val="Normalny"/>
  </w:style>
  <w:style w:type="paragraph" w:customStyle="1" w:styleId="Podpis16">
    <w:name w:val="Podpis16"/>
    <w:basedOn w:val="Normalny"/>
  </w:style>
  <w:style w:type="paragraph" w:customStyle="1" w:styleId="Podpis15">
    <w:name w:val="Podpis15"/>
    <w:basedOn w:val="Normalny"/>
  </w:style>
  <w:style w:type="paragraph" w:customStyle="1" w:styleId="Nagwek15">
    <w:name w:val="Nagłówek15"/>
    <w:basedOn w:val="Normalny"/>
  </w:style>
  <w:style w:type="paragraph" w:styleId="Stopka">
    <w:name w:val="footer"/>
    <w:basedOn w:val="Normalny"/>
    <w:pPr>
      <w:suppressLineNumbers/>
      <w:tabs>
        <w:tab w:val="center" w:pos="4536"/>
        <w:tab w:val="right" w:pos="9072"/>
      </w:tabs>
    </w:pPr>
  </w:style>
  <w:style w:type="paragraph" w:customStyle="1" w:styleId="Tekstprzypisukocowego1">
    <w:name w:val="Tekst przypisu końcowego1"/>
    <w:basedOn w:val="Normalny"/>
  </w:style>
  <w:style w:type="paragraph" w:styleId="Podtytu">
    <w:name w:val="Subtitle"/>
    <w:basedOn w:val="Normalny"/>
    <w:next w:val="Tekstpodstawowy"/>
    <w:qFormat/>
    <w:pPr>
      <w:spacing w:after="60"/>
      <w:jc w:val="center"/>
    </w:pPr>
    <w:rPr>
      <w:rFonts w:cs="Arial"/>
      <w:i/>
      <w:iCs/>
      <w:sz w:val="28"/>
      <w:szCs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bCs/>
      <w:sz w:val="36"/>
      <w:szCs w:val="36"/>
    </w:rPr>
  </w:style>
  <w:style w:type="paragraph" w:styleId="Tekstpodstawowywcity">
    <w:name w:val="Body Text Indent"/>
    <w:basedOn w:val="Normalny"/>
    <w:pPr>
      <w:ind w:left="810"/>
    </w:pPr>
  </w:style>
  <w:style w:type="paragraph" w:customStyle="1" w:styleId="Podpis14">
    <w:name w:val="Podpis14"/>
    <w:basedOn w:val="Normalny"/>
  </w:style>
  <w:style w:type="paragraph" w:customStyle="1" w:styleId="Nagwek14">
    <w:name w:val="Nagłówek14"/>
    <w:basedOn w:val="Normalny"/>
  </w:style>
  <w:style w:type="paragraph" w:customStyle="1" w:styleId="Podpis13">
    <w:name w:val="Podpis13"/>
    <w:basedOn w:val="Normalny"/>
  </w:style>
  <w:style w:type="paragraph" w:customStyle="1" w:styleId="Nagwek13">
    <w:name w:val="Nagłówek13"/>
    <w:basedOn w:val="Normalny"/>
  </w:style>
  <w:style w:type="paragraph" w:customStyle="1" w:styleId="Podpis12">
    <w:name w:val="Podpis12"/>
    <w:basedOn w:val="Normalny"/>
  </w:style>
  <w:style w:type="paragraph" w:customStyle="1" w:styleId="Nagwek12">
    <w:name w:val="Nagłówek12"/>
    <w:basedOn w:val="Normalny"/>
  </w:style>
  <w:style w:type="paragraph" w:customStyle="1" w:styleId="Nagwek11">
    <w:name w:val="Nagłówek11"/>
    <w:basedOn w:val="Normalny"/>
  </w:style>
  <w:style w:type="paragraph" w:customStyle="1" w:styleId="Podpis11">
    <w:name w:val="Podpis11"/>
    <w:basedOn w:val="Normalny"/>
  </w:style>
  <w:style w:type="paragraph" w:customStyle="1" w:styleId="Nagwek10">
    <w:name w:val="Nagłówek10"/>
    <w:basedOn w:val="Normalny"/>
  </w:style>
  <w:style w:type="paragraph" w:customStyle="1" w:styleId="Podpis10">
    <w:name w:val="Podpis10"/>
    <w:basedOn w:val="Normalny"/>
  </w:style>
  <w:style w:type="paragraph" w:customStyle="1" w:styleId="Nagwek90">
    <w:name w:val="Nagłówek9"/>
    <w:basedOn w:val="Normalny"/>
  </w:style>
  <w:style w:type="paragraph" w:customStyle="1" w:styleId="Podpis9">
    <w:name w:val="Podpis9"/>
    <w:basedOn w:val="Normalny"/>
  </w:style>
  <w:style w:type="paragraph" w:customStyle="1" w:styleId="Nagwek80">
    <w:name w:val="Nagłówek8"/>
    <w:basedOn w:val="Normalny"/>
  </w:style>
  <w:style w:type="paragraph" w:customStyle="1" w:styleId="Podpis8">
    <w:name w:val="Podpis8"/>
    <w:basedOn w:val="Normalny"/>
  </w:style>
  <w:style w:type="paragraph" w:customStyle="1" w:styleId="Nagwek70">
    <w:name w:val="Nagłówek7"/>
    <w:basedOn w:val="Normalny"/>
  </w:style>
  <w:style w:type="paragraph" w:customStyle="1" w:styleId="Podpis7">
    <w:name w:val="Podpis7"/>
    <w:basedOn w:val="Normalny"/>
  </w:style>
  <w:style w:type="paragraph" w:customStyle="1" w:styleId="Nagwek60">
    <w:name w:val="Nagłówek6"/>
    <w:basedOn w:val="Normalny"/>
  </w:style>
  <w:style w:type="paragraph" w:customStyle="1" w:styleId="Podpis6">
    <w:name w:val="Podpis6"/>
    <w:basedOn w:val="Normalny"/>
  </w:style>
  <w:style w:type="paragraph" w:customStyle="1" w:styleId="Nagwek50">
    <w:name w:val="Nagłówek5"/>
    <w:basedOn w:val="Normalny"/>
  </w:style>
  <w:style w:type="paragraph" w:customStyle="1" w:styleId="Podpis5">
    <w:name w:val="Podpis5"/>
    <w:basedOn w:val="Normalny"/>
  </w:style>
  <w:style w:type="paragraph" w:customStyle="1" w:styleId="Nagwek40">
    <w:name w:val="Nagłówek4"/>
    <w:basedOn w:val="Normalny"/>
  </w:style>
  <w:style w:type="paragraph" w:customStyle="1" w:styleId="Podpis4">
    <w:name w:val="Podpis4"/>
    <w:basedOn w:val="Normalny"/>
  </w:style>
  <w:style w:type="paragraph" w:customStyle="1" w:styleId="Nagwek39">
    <w:name w:val="Nagłówek3"/>
    <w:basedOn w:val="Normalny"/>
  </w:style>
  <w:style w:type="paragraph" w:customStyle="1" w:styleId="Podpis3">
    <w:name w:val="Podpis3"/>
    <w:basedOn w:val="Normalny"/>
  </w:style>
  <w:style w:type="paragraph" w:customStyle="1" w:styleId="Nagwek2a">
    <w:name w:val="Nagłówek2"/>
    <w:basedOn w:val="Normalny"/>
  </w:style>
  <w:style w:type="paragraph" w:customStyle="1" w:styleId="Podpis2">
    <w:name w:val="Podpis2"/>
    <w:basedOn w:val="Normalny"/>
  </w:style>
  <w:style w:type="paragraph" w:customStyle="1" w:styleId="Nagwek1a">
    <w:name w:val="Nagłówek1"/>
    <w:basedOn w:val="Normalny"/>
  </w:style>
  <w:style w:type="paragraph" w:customStyle="1" w:styleId="Podpis1">
    <w:name w:val="Podpis1"/>
    <w:basedOn w:val="Normalny"/>
  </w:style>
  <w:style w:type="paragraph" w:customStyle="1" w:styleId="Tekstpodstawowy21">
    <w:name w:val="Tekst podstawowy 21"/>
    <w:basedOn w:val="Normalny"/>
  </w:style>
  <w:style w:type="paragraph" w:customStyle="1" w:styleId="Tekstpodstawowywcity21">
    <w:name w:val="Tekst podstawowy wcięty 21"/>
    <w:basedOn w:val="Normalny"/>
  </w:style>
  <w:style w:type="paragraph" w:customStyle="1" w:styleId="Tekstpodstawowy31">
    <w:name w:val="Tekst podstawowy 31"/>
    <w:basedOn w:val="Normalny"/>
  </w:style>
  <w:style w:type="paragraph" w:customStyle="1" w:styleId="Tekstpodstawowywcity31">
    <w:name w:val="Tekst podstawowy wcięty 31"/>
    <w:basedOn w:val="Normalny"/>
  </w:style>
  <w:style w:type="paragraph" w:customStyle="1" w:styleId="Zawartoramki">
    <w:name w:val="Zawartość ramki"/>
    <w:basedOn w:val="Tekstpodstawow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pkt">
    <w:name w:val="pkt"/>
    <w:basedOn w:val="Normalny"/>
  </w:style>
  <w:style w:type="paragraph" w:customStyle="1" w:styleId="Zwykytekst1">
    <w:name w:val="Zwykły tekst1"/>
    <w:basedOn w:val="Normalny"/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BodyText21">
    <w:name w:val="Body Text 21"/>
    <w:basedOn w:val="Normalny"/>
  </w:style>
  <w:style w:type="paragraph" w:customStyle="1" w:styleId="Tekstkomentarza1">
    <w:name w:val="Tekst komentarza1"/>
    <w:basedOn w:val="Normalny"/>
  </w:style>
  <w:style w:type="paragraph" w:customStyle="1" w:styleId="Tekstkomentarza2">
    <w:name w:val="Tekst komentarza2"/>
    <w:basedOn w:val="Normalny"/>
  </w:style>
  <w:style w:type="paragraph" w:customStyle="1" w:styleId="Tematkomentarza1">
    <w:name w:val="Temat komentarza1"/>
    <w:basedOn w:val="Tekstkomentarza1"/>
  </w:style>
  <w:style w:type="paragraph" w:customStyle="1" w:styleId="Tekstdymka1">
    <w:name w:val="Tekst dymka1"/>
    <w:basedOn w:val="Normalny"/>
  </w:style>
  <w:style w:type="paragraph" w:customStyle="1" w:styleId="Tabela">
    <w:name w:val="Tabela"/>
    <w:basedOn w:val="Podpis15"/>
  </w:style>
  <w:style w:type="paragraph" w:customStyle="1" w:styleId="Tekstkomentarza20">
    <w:name w:val="Tekst komentarza2"/>
    <w:basedOn w:val="Normalny"/>
  </w:style>
  <w:style w:type="paragraph" w:customStyle="1" w:styleId="Tekstkomentarza3">
    <w:name w:val="Tekst komentarza3"/>
    <w:basedOn w:val="Normalny"/>
  </w:style>
  <w:style w:type="paragraph" w:customStyle="1" w:styleId="Tekstkomentarza4">
    <w:name w:val="Tekst komentarza4"/>
    <w:basedOn w:val="Normalny"/>
  </w:style>
  <w:style w:type="paragraph" w:customStyle="1" w:styleId="Styl5">
    <w:name w:val="Styl5"/>
    <w:basedOn w:val="Normalny"/>
  </w:style>
  <w:style w:type="paragraph" w:customStyle="1" w:styleId="Styl1">
    <w:name w:val="Styl1"/>
    <w:basedOn w:val="Normalny"/>
  </w:style>
  <w:style w:type="paragraph" w:customStyle="1" w:styleId="Tekstkomentarza5">
    <w:name w:val="Tekst komentarza5"/>
    <w:basedOn w:val="Normalny"/>
    <w:rPr>
      <w:sz w:val="20"/>
      <w:szCs w:val="20"/>
    </w:rPr>
  </w:style>
  <w:style w:type="paragraph" w:styleId="Tematkomentarza">
    <w:name w:val="annotation subject"/>
    <w:basedOn w:val="Tekstkomentarza5"/>
    <w:next w:val="Tekstkomentarza5"/>
    <w:rPr>
      <w:b/>
      <w:bCs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ekstkomentarza6">
    <w:name w:val="Tekst komentarza6"/>
    <w:basedOn w:val="Normalny"/>
    <w:rPr>
      <w:sz w:val="20"/>
      <w:szCs w:val="20"/>
    </w:rPr>
  </w:style>
  <w:style w:type="paragraph" w:customStyle="1" w:styleId="Tekstkomentarza7">
    <w:name w:val="Tekst komentarza7"/>
    <w:basedOn w:val="Normalny"/>
    <w:rPr>
      <w:sz w:val="20"/>
      <w:szCs w:val="20"/>
    </w:rPr>
  </w:style>
  <w:style w:type="paragraph" w:customStyle="1" w:styleId="Tekstpodstawowy22">
    <w:name w:val="Tekst podstawowy 22"/>
    <w:basedOn w:val="Normalny"/>
    <w:pPr>
      <w:spacing w:after="57"/>
      <w:jc w:val="both"/>
    </w:pPr>
    <w:rPr>
      <w:rFonts w:cs="Arial"/>
      <w:sz w:val="22"/>
      <w:szCs w:val="22"/>
    </w:rPr>
  </w:style>
  <w:style w:type="paragraph" w:customStyle="1" w:styleId="Tekstpodstawowywcity22">
    <w:name w:val="Tekst podstawowy wcięty 22"/>
    <w:basedOn w:val="Normalny"/>
    <w:pPr>
      <w:tabs>
        <w:tab w:val="clear" w:pos="709"/>
        <w:tab w:val="left" w:pos="726"/>
      </w:tabs>
      <w:spacing w:before="57"/>
      <w:ind w:left="726" w:hanging="363"/>
      <w:jc w:val="both"/>
    </w:pPr>
    <w:rPr>
      <w:rFonts w:cs="Arial"/>
      <w:sz w:val="22"/>
      <w:szCs w:val="22"/>
    </w:rPr>
  </w:style>
  <w:style w:type="table" w:styleId="Tabela-Siatka">
    <w:name w:val="Table Grid"/>
    <w:basedOn w:val="Standardowy"/>
    <w:rsid w:val="00CC1548"/>
    <w:pPr>
      <w:tabs>
        <w:tab w:val="left" w:pos="709"/>
      </w:tabs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nakiprzypiswdolnych">
    <w:name w:val="Znaki przypisów dolnych"/>
    <w:rsid w:val="006B7B81"/>
    <w:rPr>
      <w:vertAlign w:val="superscript"/>
    </w:rPr>
  </w:style>
  <w:style w:type="character" w:styleId="Odwoanieprzypisudolnego">
    <w:name w:val="footnote reference"/>
    <w:rsid w:val="006B7B81"/>
    <w:rPr>
      <w:vertAlign w:val="superscript"/>
    </w:rPr>
  </w:style>
  <w:style w:type="paragraph" w:styleId="Tekstprzypisudolnego">
    <w:name w:val="footnote text"/>
    <w:basedOn w:val="Normalny"/>
    <w:rsid w:val="006B7B81"/>
    <w:pPr>
      <w:tabs>
        <w:tab w:val="clear" w:pos="709"/>
      </w:tabs>
    </w:pPr>
    <w:rPr>
      <w:rFonts w:ascii="Times New Roman" w:hAnsi="Times New Roman"/>
      <w:sz w:val="20"/>
      <w:szCs w:val="20"/>
    </w:rPr>
  </w:style>
  <w:style w:type="character" w:styleId="Numerstrony">
    <w:name w:val="page number"/>
    <w:basedOn w:val="Domylnaczcionkaakapitu"/>
    <w:rsid w:val="000B5566"/>
  </w:style>
  <w:style w:type="character" w:customStyle="1" w:styleId="TekstpodstawowyZnak">
    <w:name w:val="Tekst podstawowy Znak"/>
    <w:link w:val="Tekstpodstawowy"/>
    <w:rsid w:val="00E735D9"/>
    <w:rPr>
      <w:rFonts w:ascii="Arial" w:hAnsi="Arial"/>
      <w:kern w:val="1"/>
      <w:sz w:val="24"/>
      <w:szCs w:val="24"/>
      <w:lang w:eastAsia="ar-SA"/>
    </w:rPr>
  </w:style>
  <w:style w:type="paragraph" w:styleId="Akapitzlist">
    <w:name w:val="List Paragraph"/>
    <w:aliases w:val="1.Nagłówek,Akapit z listą3,Akapit z listą31,Odstavec,L1,Numerowanie,List Paragraph,Akapit z listą5,Akapit normalny,Podsis rysunku,Akapit z listą BS,Kolorowa lista — akcent 11,Lista XXX,CW_Lista,lp1,Preambuła,Dot pt,F5 List Paragraph"/>
    <w:basedOn w:val="Normalny"/>
    <w:link w:val="AkapitzlistZnak"/>
    <w:uiPriority w:val="34"/>
    <w:qFormat/>
    <w:rsid w:val="00930347"/>
    <w:pPr>
      <w:ind w:left="720"/>
      <w:contextualSpacing/>
    </w:pPr>
  </w:style>
  <w:style w:type="character" w:customStyle="1" w:styleId="AkapitzlistZnak">
    <w:name w:val="Akapit z listą Znak"/>
    <w:aliases w:val="1.Nagłówek Znak,Akapit z listą3 Znak,Akapit z listą31 Znak,Odstavec Znak,L1 Znak,Numerowanie Znak,List Paragraph Znak,Akapit z listą5 Znak,Akapit normalny Znak,Podsis rysunku Znak,Akapit z listą BS Znak,Lista XXX Znak,CW_Lista Znak"/>
    <w:link w:val="Akapitzlist"/>
    <w:uiPriority w:val="34"/>
    <w:qFormat/>
    <w:rsid w:val="007432E2"/>
    <w:rPr>
      <w:rFonts w:ascii="Arial" w:hAnsi="Arial"/>
      <w:kern w:val="1"/>
      <w:sz w:val="24"/>
      <w:szCs w:val="24"/>
      <w:lang w:eastAsia="ar-SA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93B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494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ems.ms.gov.pl/krs/wyszukiwaniepodmiotu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5</Pages>
  <Words>1003</Words>
  <Characters>6020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</vt:lpstr>
    </vt:vector>
  </TitlesOfParts>
  <Company/>
  <LinksUpToDate>false</LinksUpToDate>
  <CharactersWithSpaces>7009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</dc:title>
  <dc:subject/>
  <dc:creator>Tadeusz Kolanowski</dc:creator>
  <cp:keywords/>
  <cp:lastModifiedBy>Katarzyna  Jakubowska</cp:lastModifiedBy>
  <cp:revision>97</cp:revision>
  <cp:lastPrinted>2012-06-27T08:55:00Z</cp:lastPrinted>
  <dcterms:created xsi:type="dcterms:W3CDTF">2025-04-10T12:19:00Z</dcterms:created>
  <dcterms:modified xsi:type="dcterms:W3CDTF">2026-03-12T17:16:00Z</dcterms:modified>
</cp:coreProperties>
</file>