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17C7BF" w14:textId="77777777" w:rsidR="0034250D" w:rsidRPr="0008721C" w:rsidRDefault="001B1ADF" w:rsidP="0034250D">
      <w:pPr>
        <w:ind w:left="7080" w:right="-615"/>
        <w:rPr>
          <w:rFonts w:ascii="Verdana" w:hAnsi="Verdana"/>
          <w:color w:val="000000" w:themeColor="text1"/>
          <w:sz w:val="24"/>
          <w:szCs w:val="24"/>
        </w:rPr>
      </w:pPr>
      <w:r w:rsidRPr="0008721C">
        <w:rPr>
          <w:rFonts w:ascii="Verdana" w:hAnsi="Verdana"/>
          <w:color w:val="000000" w:themeColor="text1"/>
          <w:sz w:val="24"/>
          <w:szCs w:val="24"/>
        </w:rPr>
        <w:t>Załącznik nr 2</w:t>
      </w:r>
      <w:r w:rsidR="006C33E2" w:rsidRPr="0008721C">
        <w:rPr>
          <w:rFonts w:ascii="Verdana" w:hAnsi="Verdana"/>
          <w:color w:val="000000" w:themeColor="text1"/>
          <w:sz w:val="24"/>
          <w:szCs w:val="24"/>
        </w:rPr>
        <w:t xml:space="preserve"> do S</w:t>
      </w:r>
      <w:r w:rsidR="00FF5D2D" w:rsidRPr="0008721C">
        <w:rPr>
          <w:rFonts w:ascii="Verdana" w:hAnsi="Verdana"/>
          <w:color w:val="000000" w:themeColor="text1"/>
          <w:sz w:val="24"/>
          <w:szCs w:val="24"/>
        </w:rPr>
        <w:t>WZ</w:t>
      </w:r>
    </w:p>
    <w:p w14:paraId="4D5693D2" w14:textId="77777777" w:rsidR="003C204A" w:rsidRDefault="0034250D" w:rsidP="0034250D">
      <w:pPr>
        <w:ind w:left="7080" w:right="-615"/>
        <w:rPr>
          <w:rFonts w:ascii="Verdana" w:hAnsi="Verdana"/>
          <w:color w:val="000000" w:themeColor="text1"/>
          <w:sz w:val="24"/>
          <w:szCs w:val="24"/>
        </w:rPr>
      </w:pPr>
      <w:r w:rsidRPr="0008721C">
        <w:rPr>
          <w:rFonts w:ascii="Verdana" w:hAnsi="Verdana"/>
          <w:color w:val="000000" w:themeColor="text1"/>
          <w:sz w:val="24"/>
          <w:szCs w:val="24"/>
        </w:rPr>
        <w:t>(</w:t>
      </w:r>
      <w:r w:rsidR="003C204A" w:rsidRPr="0008721C">
        <w:rPr>
          <w:rFonts w:ascii="Verdana" w:hAnsi="Verdana"/>
          <w:color w:val="000000" w:themeColor="text1"/>
          <w:sz w:val="24"/>
          <w:szCs w:val="24"/>
        </w:rPr>
        <w:t>załącznik do</w:t>
      </w:r>
      <w:r w:rsidRPr="0008721C">
        <w:rPr>
          <w:rFonts w:ascii="Verdana" w:hAnsi="Verdana"/>
          <w:color w:val="000000" w:themeColor="text1"/>
          <w:sz w:val="24"/>
          <w:szCs w:val="24"/>
        </w:rPr>
        <w:t xml:space="preserve"> </w:t>
      </w:r>
      <w:r w:rsidR="003C204A" w:rsidRPr="0008721C">
        <w:rPr>
          <w:rFonts w:ascii="Verdana" w:hAnsi="Verdana"/>
          <w:color w:val="000000" w:themeColor="text1"/>
          <w:sz w:val="24"/>
          <w:szCs w:val="24"/>
        </w:rPr>
        <w:t>FORMULARZA OFERTOWEGO)</w:t>
      </w:r>
    </w:p>
    <w:p w14:paraId="672B0BE0" w14:textId="1E499B0B" w:rsidR="0076454A" w:rsidRPr="0076454A" w:rsidRDefault="0076454A" w:rsidP="0034250D">
      <w:pPr>
        <w:ind w:left="7080" w:right="-615"/>
        <w:rPr>
          <w:rFonts w:ascii="Verdana" w:hAnsi="Verdana"/>
          <w:color w:val="EE0000"/>
          <w:sz w:val="24"/>
          <w:szCs w:val="24"/>
        </w:rPr>
      </w:pPr>
      <w:r w:rsidRPr="0076454A">
        <w:rPr>
          <w:rFonts w:ascii="Verdana" w:hAnsi="Verdana"/>
          <w:color w:val="EE0000"/>
          <w:sz w:val="24"/>
          <w:szCs w:val="24"/>
        </w:rPr>
        <w:t>Modyfikacja z dnia 02.03.2026 r.</w:t>
      </w:r>
    </w:p>
    <w:p w14:paraId="48EFB185" w14:textId="77777777" w:rsidR="008C018F" w:rsidRPr="008C018F" w:rsidRDefault="008C018F" w:rsidP="008C018F">
      <w:pPr>
        <w:suppressAutoHyphens w:val="0"/>
        <w:spacing w:before="120" w:after="120" w:line="276" w:lineRule="auto"/>
        <w:rPr>
          <w:rFonts w:ascii="Verdana" w:hAnsi="Verdana"/>
          <w:sz w:val="24"/>
          <w:lang w:eastAsia="pl-PL"/>
        </w:rPr>
      </w:pPr>
      <w:bookmarkStart w:id="0" w:name="_Hlk202271227"/>
      <w:r w:rsidRPr="008C018F">
        <w:rPr>
          <w:rFonts w:ascii="Verdana" w:hAnsi="Verdana"/>
          <w:sz w:val="24"/>
          <w:lang w:eastAsia="pl-PL"/>
        </w:rPr>
        <w:t>Wykonawca:</w:t>
      </w:r>
    </w:p>
    <w:p w14:paraId="2E7A190E" w14:textId="77777777" w:rsidR="008C018F" w:rsidRPr="008C018F" w:rsidRDefault="008C018F" w:rsidP="008C018F">
      <w:pPr>
        <w:suppressAutoHyphens w:val="0"/>
        <w:spacing w:line="360" w:lineRule="auto"/>
        <w:rPr>
          <w:rFonts w:ascii="Verdana" w:hAnsi="Verdana"/>
          <w:sz w:val="24"/>
          <w:lang w:eastAsia="pl-PL"/>
        </w:rPr>
      </w:pPr>
      <w:r w:rsidRPr="008C018F">
        <w:rPr>
          <w:rFonts w:ascii="Verdana" w:hAnsi="Verdana"/>
          <w:sz w:val="24"/>
          <w:lang w:eastAsia="pl-PL"/>
        </w:rPr>
        <w:t>……………………………………………………………………………</w:t>
      </w:r>
    </w:p>
    <w:p w14:paraId="6C733398" w14:textId="7FFC2705" w:rsidR="008C018F" w:rsidRPr="008C018F" w:rsidRDefault="008C018F" w:rsidP="00B77E3D">
      <w:pPr>
        <w:suppressAutoHyphens w:val="0"/>
        <w:spacing w:line="360" w:lineRule="auto"/>
        <w:rPr>
          <w:rFonts w:ascii="Verdana" w:hAnsi="Verdana"/>
          <w:sz w:val="24"/>
          <w:lang w:eastAsia="pl-PL"/>
        </w:rPr>
      </w:pPr>
      <w:r w:rsidRPr="008C018F">
        <w:rPr>
          <w:rFonts w:ascii="Verdana" w:hAnsi="Verdana"/>
          <w:sz w:val="24"/>
          <w:lang w:eastAsia="pl-PL"/>
        </w:rPr>
        <w:t>……………………………………………………………………………</w:t>
      </w:r>
    </w:p>
    <w:p w14:paraId="1A8F2FEE" w14:textId="77777777" w:rsidR="008C018F" w:rsidRPr="008C018F" w:rsidRDefault="008C018F" w:rsidP="008C018F">
      <w:pPr>
        <w:suppressAutoHyphens w:val="0"/>
        <w:spacing w:before="120" w:after="120"/>
        <w:rPr>
          <w:rFonts w:ascii="Verdana" w:hAnsi="Verdana"/>
          <w:sz w:val="24"/>
          <w:lang w:eastAsia="pl-PL"/>
        </w:rPr>
      </w:pPr>
      <w:r w:rsidRPr="008C018F">
        <w:rPr>
          <w:rFonts w:ascii="Verdana" w:hAnsi="Verdana"/>
          <w:sz w:val="24"/>
          <w:lang w:eastAsia="pl-PL"/>
        </w:rPr>
        <w:t xml:space="preserve">(pełna nazwa/firma, adres, w zależności od podmiotu: </w:t>
      </w:r>
    </w:p>
    <w:p w14:paraId="022E6B8C" w14:textId="77777777" w:rsidR="008C018F" w:rsidRPr="008C018F" w:rsidRDefault="008C018F" w:rsidP="008C018F">
      <w:pPr>
        <w:suppressAutoHyphens w:val="0"/>
        <w:spacing w:before="120" w:after="120"/>
        <w:rPr>
          <w:rFonts w:ascii="Verdana" w:hAnsi="Verdana"/>
          <w:sz w:val="24"/>
          <w:lang w:eastAsia="pl-PL"/>
        </w:rPr>
      </w:pPr>
      <w:r w:rsidRPr="008C018F">
        <w:rPr>
          <w:rFonts w:ascii="Verdana" w:hAnsi="Verdana"/>
          <w:sz w:val="24"/>
          <w:lang w:eastAsia="pl-PL"/>
        </w:rPr>
        <w:t>NIP/PESEL, KRS/</w:t>
      </w:r>
      <w:proofErr w:type="spellStart"/>
      <w:r w:rsidRPr="008C018F">
        <w:rPr>
          <w:rFonts w:ascii="Verdana" w:hAnsi="Verdana"/>
          <w:sz w:val="24"/>
          <w:lang w:eastAsia="pl-PL"/>
        </w:rPr>
        <w:t>CEiDG</w:t>
      </w:r>
      <w:proofErr w:type="spellEnd"/>
      <w:r w:rsidRPr="008C018F">
        <w:rPr>
          <w:rFonts w:ascii="Verdana" w:hAnsi="Verdana"/>
          <w:sz w:val="24"/>
          <w:lang w:eastAsia="pl-PL"/>
        </w:rPr>
        <w:t>)</w:t>
      </w:r>
    </w:p>
    <w:p w14:paraId="49E0822C" w14:textId="77777777" w:rsidR="008C018F" w:rsidRPr="008C018F" w:rsidRDefault="008C018F" w:rsidP="008C018F">
      <w:pPr>
        <w:suppressAutoHyphens w:val="0"/>
        <w:spacing w:before="120" w:after="120"/>
        <w:rPr>
          <w:rFonts w:ascii="Verdana" w:hAnsi="Verdana"/>
          <w:sz w:val="24"/>
          <w:lang w:eastAsia="pl-PL"/>
        </w:rPr>
      </w:pPr>
      <w:r w:rsidRPr="008C018F">
        <w:rPr>
          <w:rFonts w:ascii="Verdana" w:hAnsi="Verdana"/>
          <w:sz w:val="24"/>
          <w:lang w:eastAsia="pl-PL"/>
        </w:rPr>
        <w:br/>
        <w:t>reprezentowany przez:</w:t>
      </w:r>
    </w:p>
    <w:p w14:paraId="44EEA130" w14:textId="77777777" w:rsidR="008C018F" w:rsidRPr="008C018F" w:rsidRDefault="008C018F" w:rsidP="008C018F">
      <w:pPr>
        <w:suppressAutoHyphens w:val="0"/>
        <w:spacing w:line="360" w:lineRule="auto"/>
        <w:rPr>
          <w:rFonts w:ascii="Verdana" w:hAnsi="Verdana"/>
          <w:sz w:val="24"/>
          <w:lang w:eastAsia="pl-PL"/>
        </w:rPr>
      </w:pPr>
      <w:r w:rsidRPr="008C018F">
        <w:rPr>
          <w:rFonts w:ascii="Verdana" w:hAnsi="Verdana"/>
          <w:sz w:val="24"/>
          <w:lang w:eastAsia="pl-PL"/>
        </w:rPr>
        <w:t>……………………………………………………………………………</w:t>
      </w:r>
    </w:p>
    <w:p w14:paraId="11AA78B2" w14:textId="77777777" w:rsidR="008C018F" w:rsidRPr="008C018F" w:rsidRDefault="008C018F" w:rsidP="008C018F">
      <w:pPr>
        <w:suppressAutoHyphens w:val="0"/>
        <w:rPr>
          <w:rFonts w:ascii="Verdana" w:hAnsi="Verdana"/>
          <w:sz w:val="24"/>
          <w:lang w:eastAsia="pl-PL"/>
        </w:rPr>
      </w:pPr>
      <w:r w:rsidRPr="008C018F">
        <w:rPr>
          <w:rFonts w:ascii="Verdana" w:hAnsi="Verdana"/>
          <w:sz w:val="24"/>
          <w:lang w:eastAsia="pl-PL"/>
        </w:rPr>
        <w:t>……………………………………………………………………………</w:t>
      </w:r>
    </w:p>
    <w:p w14:paraId="53E4F85D" w14:textId="77777777" w:rsidR="008C018F" w:rsidRPr="008C018F" w:rsidRDefault="008C018F" w:rsidP="008C018F">
      <w:pPr>
        <w:suppressAutoHyphens w:val="0"/>
        <w:spacing w:before="120" w:after="480"/>
        <w:rPr>
          <w:rFonts w:ascii="Verdana" w:hAnsi="Verdana"/>
          <w:sz w:val="24"/>
          <w:lang w:eastAsia="pl-PL"/>
        </w:rPr>
      </w:pPr>
      <w:r w:rsidRPr="008C018F">
        <w:rPr>
          <w:rFonts w:ascii="Verdana" w:hAnsi="Verdana"/>
          <w:sz w:val="24"/>
          <w:lang w:eastAsia="pl-PL"/>
        </w:rPr>
        <w:t>(imię, nazwisko, stanowisko/podstawa do reprezentacji)</w:t>
      </w:r>
    </w:p>
    <w:p w14:paraId="72974A12" w14:textId="6DEDC131" w:rsidR="003C204A" w:rsidRPr="0008721C" w:rsidRDefault="0034250D" w:rsidP="003C204A">
      <w:pPr>
        <w:jc w:val="center"/>
        <w:rPr>
          <w:rFonts w:ascii="Verdana" w:hAnsi="Verdana"/>
          <w:b/>
          <w:color w:val="000000" w:themeColor="text1"/>
          <w:sz w:val="24"/>
          <w:szCs w:val="24"/>
        </w:rPr>
      </w:pPr>
      <w:bookmarkStart w:id="1" w:name="_Ref525830125"/>
      <w:bookmarkEnd w:id="0"/>
      <w:r w:rsidRPr="0008721C">
        <w:rPr>
          <w:rFonts w:ascii="Verdana" w:hAnsi="Verdana"/>
          <w:b/>
          <w:color w:val="000000" w:themeColor="text1"/>
          <w:sz w:val="24"/>
          <w:szCs w:val="24"/>
        </w:rPr>
        <w:t>SZCZEGÓŁOWY OPIS</w:t>
      </w:r>
      <w:r w:rsidR="003C1CDA">
        <w:rPr>
          <w:rFonts w:ascii="Verdana" w:hAnsi="Verdana"/>
          <w:b/>
          <w:color w:val="000000" w:themeColor="text1"/>
          <w:sz w:val="24"/>
          <w:szCs w:val="24"/>
        </w:rPr>
        <w:t xml:space="preserve"> i WYCENA</w:t>
      </w:r>
      <w:r w:rsidRPr="0008721C">
        <w:rPr>
          <w:rFonts w:ascii="Verdana" w:hAnsi="Verdana"/>
          <w:b/>
          <w:color w:val="000000" w:themeColor="text1"/>
          <w:sz w:val="24"/>
          <w:szCs w:val="24"/>
        </w:rPr>
        <w:t xml:space="preserve"> PRZEDMIOTU</w:t>
      </w:r>
      <w:r w:rsidR="003C204A" w:rsidRPr="0008721C">
        <w:rPr>
          <w:rFonts w:ascii="Verdana" w:hAnsi="Verdana"/>
          <w:b/>
          <w:color w:val="000000" w:themeColor="text1"/>
          <w:sz w:val="24"/>
          <w:szCs w:val="24"/>
        </w:rPr>
        <w:t xml:space="preserve"> ZAMÓWIENIA</w:t>
      </w:r>
    </w:p>
    <w:p w14:paraId="31017D37" w14:textId="77777777" w:rsidR="004D5E46" w:rsidRPr="00373B75" w:rsidRDefault="004D5E46" w:rsidP="003C204A">
      <w:pPr>
        <w:jc w:val="center"/>
        <w:rPr>
          <w:rFonts w:ascii="Verdana" w:hAnsi="Verdana"/>
          <w:b/>
          <w:color w:val="EE0000"/>
          <w:sz w:val="24"/>
          <w:szCs w:val="24"/>
        </w:rPr>
      </w:pPr>
    </w:p>
    <w:bookmarkEnd w:id="1"/>
    <w:p w14:paraId="4ECA63A5" w14:textId="677A0D27" w:rsidR="00300626" w:rsidRPr="00682F63" w:rsidRDefault="0034250D" w:rsidP="00041C11">
      <w:pPr>
        <w:pStyle w:val="Akapitzlist"/>
        <w:numPr>
          <w:ilvl w:val="0"/>
          <w:numId w:val="22"/>
        </w:numPr>
        <w:jc w:val="both"/>
        <w:rPr>
          <w:rFonts w:ascii="Verdana" w:hAnsi="Verdana"/>
          <w:b/>
          <w:color w:val="000000" w:themeColor="text1"/>
          <w:sz w:val="24"/>
          <w:szCs w:val="24"/>
        </w:rPr>
      </w:pPr>
      <w:r w:rsidRPr="00682F63">
        <w:rPr>
          <w:rFonts w:ascii="Verdana" w:hAnsi="Verdana"/>
          <w:color w:val="000000" w:themeColor="text1"/>
          <w:sz w:val="24"/>
          <w:szCs w:val="24"/>
        </w:rPr>
        <w:t xml:space="preserve">Na potrzeby postępowania o udzielenie zamówienia publicznego pn. </w:t>
      </w:r>
      <w:r w:rsidR="00C00C3E" w:rsidRPr="00682F63">
        <w:rPr>
          <w:rFonts w:ascii="Verdana" w:hAnsi="Verdana"/>
          <w:b/>
          <w:bCs/>
          <w:color w:val="000000" w:themeColor="text1"/>
          <w:sz w:val="24"/>
          <w:szCs w:val="24"/>
        </w:rPr>
        <w:t>„</w:t>
      </w:r>
      <w:r w:rsidR="00682F63" w:rsidRPr="00682F63">
        <w:rPr>
          <w:rFonts w:ascii="Verdana" w:hAnsi="Verdana"/>
          <w:b/>
          <w:bCs/>
          <w:color w:val="000000" w:themeColor="text1"/>
          <w:sz w:val="24"/>
          <w:szCs w:val="24"/>
        </w:rPr>
        <w:t>Dostawa sprzętu komputerowego</w:t>
      </w:r>
      <w:r w:rsidR="00C83770">
        <w:rPr>
          <w:rFonts w:ascii="Verdana" w:hAnsi="Verdana"/>
          <w:b/>
          <w:bCs/>
          <w:color w:val="000000" w:themeColor="text1"/>
          <w:sz w:val="24"/>
          <w:szCs w:val="24"/>
        </w:rPr>
        <w:t xml:space="preserve"> </w:t>
      </w:r>
      <w:r w:rsidR="00EE20DC">
        <w:rPr>
          <w:rFonts w:ascii="Verdana" w:hAnsi="Verdana"/>
          <w:b/>
          <w:bCs/>
          <w:color w:val="000000" w:themeColor="text1"/>
          <w:sz w:val="24"/>
          <w:szCs w:val="24"/>
        </w:rPr>
        <w:t xml:space="preserve">oraz </w:t>
      </w:r>
      <w:r w:rsidR="00682F63" w:rsidRPr="00682F63">
        <w:rPr>
          <w:rFonts w:ascii="Verdana" w:hAnsi="Verdana"/>
          <w:b/>
          <w:bCs/>
          <w:color w:val="000000" w:themeColor="text1"/>
          <w:sz w:val="24"/>
          <w:szCs w:val="24"/>
        </w:rPr>
        <w:t>odnowieni</w:t>
      </w:r>
      <w:r w:rsidR="00AA01F7">
        <w:rPr>
          <w:rFonts w:ascii="Verdana" w:hAnsi="Verdana"/>
          <w:b/>
          <w:bCs/>
          <w:color w:val="000000" w:themeColor="text1"/>
          <w:sz w:val="24"/>
          <w:szCs w:val="24"/>
        </w:rPr>
        <w:t>a</w:t>
      </w:r>
      <w:r w:rsidR="00682F63" w:rsidRPr="00682F63">
        <w:rPr>
          <w:rFonts w:ascii="Verdana" w:hAnsi="Verdana"/>
          <w:b/>
          <w:bCs/>
          <w:color w:val="000000" w:themeColor="text1"/>
          <w:sz w:val="24"/>
          <w:szCs w:val="24"/>
        </w:rPr>
        <w:t xml:space="preserve"> licencji i oprogramowania</w:t>
      </w:r>
      <w:r w:rsidR="00C00C3E" w:rsidRPr="00682F63">
        <w:rPr>
          <w:rFonts w:ascii="Verdana" w:hAnsi="Verdana"/>
          <w:b/>
          <w:bCs/>
          <w:color w:val="000000" w:themeColor="text1"/>
          <w:sz w:val="24"/>
          <w:szCs w:val="24"/>
        </w:rPr>
        <w:t>”</w:t>
      </w:r>
      <w:r w:rsidR="00682F63" w:rsidRPr="00682F63">
        <w:rPr>
          <w:rFonts w:ascii="Verdana" w:hAnsi="Verdana"/>
          <w:b/>
          <w:color w:val="000000" w:themeColor="text1"/>
          <w:sz w:val="24"/>
          <w:szCs w:val="24"/>
        </w:rPr>
        <w:t xml:space="preserve"> </w:t>
      </w:r>
      <w:r w:rsidRPr="00682F63">
        <w:rPr>
          <w:rFonts w:ascii="Verdana" w:hAnsi="Verdana"/>
          <w:b/>
          <w:color w:val="000000" w:themeColor="text1"/>
          <w:sz w:val="24"/>
          <w:szCs w:val="24"/>
        </w:rPr>
        <w:t>(post. ZGKIKM.EA.260.</w:t>
      </w:r>
      <w:r w:rsidR="00373B75" w:rsidRPr="00682F63">
        <w:rPr>
          <w:rFonts w:ascii="Verdana" w:hAnsi="Verdana"/>
          <w:b/>
          <w:color w:val="000000" w:themeColor="text1"/>
          <w:sz w:val="24"/>
          <w:szCs w:val="24"/>
        </w:rPr>
        <w:t>2</w:t>
      </w:r>
      <w:r w:rsidRPr="00682F63">
        <w:rPr>
          <w:rFonts w:ascii="Verdana" w:hAnsi="Verdana"/>
          <w:b/>
          <w:color w:val="000000" w:themeColor="text1"/>
          <w:sz w:val="24"/>
          <w:szCs w:val="24"/>
        </w:rPr>
        <w:t>.202</w:t>
      </w:r>
      <w:r w:rsidR="00373B75" w:rsidRPr="00682F63">
        <w:rPr>
          <w:rFonts w:ascii="Verdana" w:hAnsi="Verdana"/>
          <w:b/>
          <w:color w:val="000000" w:themeColor="text1"/>
          <w:sz w:val="24"/>
          <w:szCs w:val="24"/>
        </w:rPr>
        <w:t>6</w:t>
      </w:r>
      <w:r w:rsidRPr="00682F63">
        <w:rPr>
          <w:rFonts w:ascii="Verdana" w:hAnsi="Verdana"/>
          <w:b/>
          <w:color w:val="000000" w:themeColor="text1"/>
          <w:sz w:val="24"/>
          <w:szCs w:val="24"/>
        </w:rPr>
        <w:t xml:space="preserve">) </w:t>
      </w:r>
      <w:r w:rsidR="00300626" w:rsidRPr="00682F63">
        <w:rPr>
          <w:rFonts w:ascii="Verdana" w:hAnsi="Verdana"/>
          <w:b/>
          <w:color w:val="000000" w:themeColor="text1"/>
          <w:sz w:val="24"/>
          <w:szCs w:val="24"/>
        </w:rPr>
        <w:t>p</w:t>
      </w:r>
      <w:r w:rsidRPr="00682F63">
        <w:rPr>
          <w:rFonts w:ascii="Verdana" w:hAnsi="Verdana"/>
          <w:color w:val="000000" w:themeColor="text1"/>
          <w:sz w:val="24"/>
          <w:szCs w:val="24"/>
        </w:rPr>
        <w:t>rowadzonego przez</w:t>
      </w:r>
      <w:r w:rsidRPr="00682F63">
        <w:rPr>
          <w:rFonts w:ascii="Verdana" w:hAnsi="Verdana"/>
          <w:b/>
          <w:color w:val="000000" w:themeColor="text1"/>
          <w:sz w:val="24"/>
          <w:szCs w:val="24"/>
        </w:rPr>
        <w:t xml:space="preserve"> Gminę Wrocław</w:t>
      </w:r>
      <w:r w:rsidR="00DB712B" w:rsidRPr="00682F63">
        <w:rPr>
          <w:rFonts w:ascii="Verdana" w:hAnsi="Verdana"/>
          <w:b/>
          <w:color w:val="000000" w:themeColor="text1"/>
          <w:sz w:val="24"/>
          <w:szCs w:val="24"/>
        </w:rPr>
        <w:t xml:space="preserve"> – Zarząd Geodezji, Kartografii</w:t>
      </w:r>
      <w:r w:rsidR="00EE20DC">
        <w:rPr>
          <w:rFonts w:ascii="Verdana" w:hAnsi="Verdana"/>
          <w:b/>
          <w:color w:val="000000" w:themeColor="text1"/>
          <w:sz w:val="24"/>
          <w:szCs w:val="24"/>
        </w:rPr>
        <w:t xml:space="preserve"> </w:t>
      </w:r>
      <w:r w:rsidRPr="00682F63">
        <w:rPr>
          <w:rFonts w:ascii="Verdana" w:hAnsi="Verdana"/>
          <w:b/>
          <w:color w:val="000000" w:themeColor="text1"/>
          <w:sz w:val="24"/>
          <w:szCs w:val="24"/>
        </w:rPr>
        <w:t>i Katastru Miejskiego</w:t>
      </w:r>
      <w:r w:rsidRPr="00682F63">
        <w:rPr>
          <w:rFonts w:ascii="Verdana" w:hAnsi="Verdana"/>
          <w:color w:val="000000" w:themeColor="text1"/>
          <w:sz w:val="24"/>
          <w:szCs w:val="24"/>
        </w:rPr>
        <w:t xml:space="preserve"> p</w:t>
      </w:r>
      <w:r w:rsidR="003C204A" w:rsidRPr="00682F63">
        <w:rPr>
          <w:rFonts w:ascii="Verdana" w:hAnsi="Verdana"/>
          <w:color w:val="000000" w:themeColor="text1"/>
          <w:sz w:val="24"/>
          <w:szCs w:val="24"/>
        </w:rPr>
        <w:t>rzedstawiamy naszą ofertę</w:t>
      </w:r>
      <w:r w:rsidR="00117272" w:rsidRPr="00682F63">
        <w:rPr>
          <w:rFonts w:ascii="Verdana" w:hAnsi="Verdana"/>
          <w:color w:val="000000" w:themeColor="text1"/>
          <w:sz w:val="24"/>
          <w:szCs w:val="24"/>
        </w:rPr>
        <w:t>:</w:t>
      </w:r>
    </w:p>
    <w:p w14:paraId="48016404" w14:textId="455D8084" w:rsidR="00380293" w:rsidRPr="00B77E3D" w:rsidRDefault="00380293" w:rsidP="00300626">
      <w:pPr>
        <w:pStyle w:val="Akapitzlist"/>
        <w:ind w:left="360"/>
        <w:jc w:val="both"/>
        <w:rPr>
          <w:rFonts w:ascii="Verdana" w:hAnsi="Verdana"/>
          <w:b/>
          <w:sz w:val="24"/>
          <w:szCs w:val="24"/>
        </w:rPr>
      </w:pPr>
    </w:p>
    <w:p w14:paraId="73673B56" w14:textId="4BB9BF28" w:rsidR="00C87D77" w:rsidRDefault="00074017" w:rsidP="00FD4F2F">
      <w:pPr>
        <w:tabs>
          <w:tab w:val="left" w:pos="283"/>
        </w:tabs>
        <w:spacing w:after="120" w:line="276" w:lineRule="auto"/>
        <w:jc w:val="center"/>
        <w:rPr>
          <w:rFonts w:ascii="Verdana" w:hAnsi="Verdana"/>
          <w:b/>
          <w:color w:val="000000" w:themeColor="text1"/>
          <w:sz w:val="24"/>
          <w:szCs w:val="24"/>
        </w:rPr>
      </w:pPr>
      <w:r w:rsidRPr="0008721C">
        <w:rPr>
          <w:rFonts w:ascii="Verdana" w:hAnsi="Verdana"/>
          <w:b/>
          <w:color w:val="000000" w:themeColor="text1"/>
          <w:sz w:val="24"/>
          <w:szCs w:val="24"/>
        </w:rPr>
        <w:t>CZĘŚĆ NR</w:t>
      </w:r>
      <w:r w:rsidR="006027B2" w:rsidRPr="0008721C">
        <w:rPr>
          <w:rFonts w:ascii="Verdana" w:hAnsi="Verdana"/>
          <w:b/>
          <w:color w:val="000000" w:themeColor="text1"/>
          <w:sz w:val="24"/>
          <w:szCs w:val="24"/>
        </w:rPr>
        <w:t xml:space="preserve"> </w:t>
      </w:r>
      <w:r w:rsidR="00F354D8">
        <w:rPr>
          <w:rFonts w:ascii="Verdana" w:hAnsi="Verdana"/>
          <w:b/>
          <w:color w:val="000000" w:themeColor="text1"/>
          <w:sz w:val="24"/>
          <w:szCs w:val="24"/>
        </w:rPr>
        <w:t>I</w:t>
      </w:r>
      <w:r w:rsidR="009E69BB" w:rsidRPr="0008721C">
        <w:rPr>
          <w:rFonts w:ascii="Verdana" w:hAnsi="Verdana"/>
          <w:b/>
          <w:color w:val="000000" w:themeColor="text1"/>
          <w:sz w:val="24"/>
          <w:szCs w:val="24"/>
        </w:rPr>
        <w:br/>
      </w:r>
      <w:r w:rsidR="005324AC" w:rsidRPr="005324AC">
        <w:rPr>
          <w:rFonts w:ascii="Verdana" w:hAnsi="Verdana"/>
          <w:b/>
          <w:color w:val="000000" w:themeColor="text1"/>
          <w:sz w:val="24"/>
          <w:szCs w:val="24"/>
        </w:rPr>
        <w:t xml:space="preserve">Dostawa dysków twardych 12 TB 3.5” SAS </w:t>
      </w:r>
      <w:r w:rsidR="00CD6933">
        <w:rPr>
          <w:rFonts w:ascii="Verdana" w:hAnsi="Verdana"/>
          <w:b/>
          <w:color w:val="000000" w:themeColor="text1"/>
          <w:sz w:val="24"/>
          <w:szCs w:val="24"/>
        </w:rPr>
        <w:t xml:space="preserve">- </w:t>
      </w:r>
      <w:r w:rsidR="00CD6933" w:rsidRPr="00CD6933">
        <w:rPr>
          <w:rFonts w:ascii="Verdana" w:hAnsi="Verdana"/>
          <w:b/>
          <w:color w:val="000000" w:themeColor="text1"/>
          <w:sz w:val="24"/>
          <w:szCs w:val="24"/>
        </w:rPr>
        <w:t>7 sztuk</w:t>
      </w:r>
    </w:p>
    <w:tbl>
      <w:tblPr>
        <w:tblW w:w="100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95"/>
        <w:gridCol w:w="3595"/>
        <w:gridCol w:w="1417"/>
        <w:gridCol w:w="960"/>
        <w:gridCol w:w="1134"/>
        <w:gridCol w:w="993"/>
        <w:gridCol w:w="1134"/>
      </w:tblGrid>
      <w:tr w:rsidR="00A66865" w:rsidRPr="0047074C" w14:paraId="551A54CB" w14:textId="77777777" w:rsidTr="00B77E3D">
        <w:trPr>
          <w:trHeight w:hRule="exact" w:val="827"/>
        </w:trPr>
        <w:tc>
          <w:tcPr>
            <w:tcW w:w="795" w:type="dxa"/>
            <w:vAlign w:val="center"/>
          </w:tcPr>
          <w:p w14:paraId="1C0FE3D7" w14:textId="77777777" w:rsidR="00A66865" w:rsidRPr="0047074C" w:rsidRDefault="00A66865" w:rsidP="00EE14C6">
            <w:pPr>
              <w:snapToGrid w:val="0"/>
              <w:jc w:val="both"/>
              <w:rPr>
                <w:rFonts w:ascii="Verdana" w:hAnsi="Verdana"/>
                <w:b/>
                <w:i/>
                <w:color w:val="000000" w:themeColor="text1"/>
                <w:sz w:val="24"/>
                <w:szCs w:val="24"/>
              </w:rPr>
            </w:pPr>
            <w:bookmarkStart w:id="2" w:name="_Hlk208402102"/>
            <w:r w:rsidRPr="0047074C">
              <w:rPr>
                <w:rFonts w:ascii="Verdana" w:hAnsi="Verdana"/>
                <w:color w:val="000000" w:themeColor="text1"/>
              </w:rPr>
              <w:t>Nr</w:t>
            </w:r>
            <w:r w:rsidRPr="0047074C">
              <w:rPr>
                <w:rFonts w:ascii="Verdana" w:hAnsi="Verdana"/>
                <w:color w:val="000000" w:themeColor="text1"/>
              </w:rPr>
              <w:br/>
              <w:t>pozycji</w:t>
            </w:r>
          </w:p>
        </w:tc>
        <w:tc>
          <w:tcPr>
            <w:tcW w:w="3595" w:type="dxa"/>
            <w:vAlign w:val="center"/>
          </w:tcPr>
          <w:p w14:paraId="28A47FA8" w14:textId="77777777" w:rsidR="00A66865" w:rsidRPr="0047074C" w:rsidRDefault="00A66865" w:rsidP="00EE14C6">
            <w:pPr>
              <w:ind w:right="-612"/>
              <w:rPr>
                <w:rFonts w:ascii="Verdana" w:hAnsi="Verdana"/>
                <w:color w:val="000000" w:themeColor="text1"/>
              </w:rPr>
            </w:pPr>
            <w:r w:rsidRPr="0047074C">
              <w:rPr>
                <w:rFonts w:ascii="Verdana" w:hAnsi="Verdana"/>
                <w:color w:val="000000" w:themeColor="text1"/>
              </w:rPr>
              <w:t xml:space="preserve">Oferowany przedmiot </w:t>
            </w:r>
          </w:p>
          <w:p w14:paraId="49C20D9F" w14:textId="77777777" w:rsidR="00A66865" w:rsidRPr="0047074C" w:rsidRDefault="00A66865" w:rsidP="00EE14C6">
            <w:pPr>
              <w:snapToGrid w:val="0"/>
              <w:rPr>
                <w:rFonts w:ascii="Verdana" w:hAnsi="Verdana"/>
                <w:b/>
                <w:i/>
                <w:color w:val="000000" w:themeColor="text1"/>
                <w:sz w:val="24"/>
                <w:szCs w:val="24"/>
              </w:rPr>
            </w:pPr>
            <w:r w:rsidRPr="0047074C">
              <w:rPr>
                <w:rFonts w:ascii="Verdana" w:hAnsi="Verdana"/>
                <w:color w:val="000000" w:themeColor="text1"/>
              </w:rPr>
              <w:t>zamówienia</w:t>
            </w:r>
          </w:p>
        </w:tc>
        <w:tc>
          <w:tcPr>
            <w:tcW w:w="1417" w:type="dxa"/>
            <w:vAlign w:val="center"/>
          </w:tcPr>
          <w:p w14:paraId="34917271" w14:textId="77777777" w:rsidR="00A66865" w:rsidRPr="0047074C" w:rsidRDefault="00A66865" w:rsidP="00EE14C6">
            <w:pPr>
              <w:rPr>
                <w:rFonts w:ascii="Verdana" w:hAnsi="Verdana"/>
                <w:bCs/>
                <w:iCs/>
                <w:color w:val="000000" w:themeColor="text1"/>
                <w:sz w:val="24"/>
                <w:szCs w:val="24"/>
              </w:rPr>
            </w:pPr>
            <w:r w:rsidRPr="0047074C">
              <w:rPr>
                <w:rFonts w:ascii="Verdana" w:hAnsi="Verdana"/>
                <w:color w:val="000000" w:themeColor="text1"/>
              </w:rPr>
              <w:t>Cena jednostkowa netto</w:t>
            </w:r>
          </w:p>
        </w:tc>
        <w:tc>
          <w:tcPr>
            <w:tcW w:w="960" w:type="dxa"/>
            <w:vAlign w:val="center"/>
          </w:tcPr>
          <w:p w14:paraId="4AE01F2F" w14:textId="77777777" w:rsidR="00A66865" w:rsidRPr="0047074C" w:rsidRDefault="00A66865" w:rsidP="00EE14C6">
            <w:pPr>
              <w:rPr>
                <w:rFonts w:ascii="Verdana" w:hAnsi="Verdana"/>
                <w:bCs/>
                <w:iCs/>
                <w:color w:val="000000" w:themeColor="text1"/>
                <w:sz w:val="24"/>
                <w:szCs w:val="24"/>
              </w:rPr>
            </w:pPr>
            <w:r w:rsidRPr="0047074C">
              <w:rPr>
                <w:rFonts w:ascii="Verdana" w:hAnsi="Verdana"/>
                <w:color w:val="000000" w:themeColor="text1"/>
              </w:rPr>
              <w:t>Ilość sztuk</w:t>
            </w:r>
          </w:p>
        </w:tc>
        <w:tc>
          <w:tcPr>
            <w:tcW w:w="1134" w:type="dxa"/>
            <w:vAlign w:val="center"/>
          </w:tcPr>
          <w:p w14:paraId="13192884" w14:textId="77777777" w:rsidR="00A66865" w:rsidRPr="0047074C" w:rsidRDefault="00A66865" w:rsidP="00EE14C6">
            <w:pPr>
              <w:rPr>
                <w:rFonts w:ascii="Verdana" w:hAnsi="Verdana"/>
                <w:bCs/>
                <w:iCs/>
                <w:color w:val="000000" w:themeColor="text1"/>
                <w:sz w:val="24"/>
                <w:szCs w:val="24"/>
              </w:rPr>
            </w:pPr>
            <w:r w:rsidRPr="0047074C">
              <w:rPr>
                <w:rFonts w:ascii="Verdana" w:hAnsi="Verdana"/>
                <w:color w:val="000000" w:themeColor="text1"/>
              </w:rPr>
              <w:t xml:space="preserve">Wartość netto </w:t>
            </w:r>
          </w:p>
        </w:tc>
        <w:tc>
          <w:tcPr>
            <w:tcW w:w="993" w:type="dxa"/>
            <w:vAlign w:val="center"/>
          </w:tcPr>
          <w:p w14:paraId="47340CA5" w14:textId="77777777" w:rsidR="00A66865" w:rsidRPr="0047074C" w:rsidRDefault="00A66865" w:rsidP="00EE14C6">
            <w:pPr>
              <w:rPr>
                <w:rFonts w:ascii="Verdana" w:hAnsi="Verdana"/>
                <w:bCs/>
                <w:iCs/>
                <w:color w:val="000000" w:themeColor="text1"/>
                <w:sz w:val="24"/>
                <w:szCs w:val="24"/>
              </w:rPr>
            </w:pPr>
            <w:r w:rsidRPr="0047074C">
              <w:rPr>
                <w:rFonts w:ascii="Verdana" w:hAnsi="Verdana"/>
                <w:color w:val="000000" w:themeColor="text1"/>
              </w:rPr>
              <w:t xml:space="preserve"> % podatku VAT</w:t>
            </w:r>
          </w:p>
        </w:tc>
        <w:tc>
          <w:tcPr>
            <w:tcW w:w="1134" w:type="dxa"/>
            <w:vAlign w:val="center"/>
          </w:tcPr>
          <w:p w14:paraId="32D5F4BA" w14:textId="77777777" w:rsidR="00A66865" w:rsidRPr="0047074C" w:rsidRDefault="00A66865" w:rsidP="00EE14C6">
            <w:pPr>
              <w:rPr>
                <w:rFonts w:ascii="Verdana" w:hAnsi="Verdana"/>
                <w:bCs/>
                <w:iCs/>
                <w:color w:val="000000" w:themeColor="text1"/>
                <w:sz w:val="24"/>
                <w:szCs w:val="24"/>
              </w:rPr>
            </w:pPr>
            <w:r w:rsidRPr="0047074C">
              <w:rPr>
                <w:rFonts w:ascii="Verdana" w:hAnsi="Verdana"/>
                <w:color w:val="000000" w:themeColor="text1"/>
              </w:rPr>
              <w:t>Wartość brutto</w:t>
            </w:r>
          </w:p>
        </w:tc>
      </w:tr>
      <w:tr w:rsidR="00A66865" w:rsidRPr="0097680E" w14:paraId="05F4E693" w14:textId="77777777" w:rsidTr="0076454A">
        <w:trPr>
          <w:cantSplit/>
          <w:trHeight w:hRule="exact" w:val="4681"/>
        </w:trPr>
        <w:tc>
          <w:tcPr>
            <w:tcW w:w="795" w:type="dxa"/>
            <w:vAlign w:val="center"/>
          </w:tcPr>
          <w:p w14:paraId="6E33C5B0" w14:textId="77777777" w:rsidR="00A66865" w:rsidRPr="0097680E" w:rsidRDefault="00A66865" w:rsidP="00EE14C6">
            <w:pPr>
              <w:snapToGrid w:val="0"/>
              <w:jc w:val="center"/>
              <w:rPr>
                <w:rFonts w:ascii="Verdana" w:hAnsi="Verdana"/>
                <w:color w:val="000000" w:themeColor="text1"/>
                <w:sz w:val="24"/>
                <w:szCs w:val="24"/>
              </w:rPr>
            </w:pPr>
            <w:r w:rsidRPr="0097680E">
              <w:rPr>
                <w:rFonts w:ascii="Verdana" w:hAnsi="Verdana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595" w:type="dxa"/>
            <w:vAlign w:val="center"/>
          </w:tcPr>
          <w:p w14:paraId="5333D7E3" w14:textId="1EE6950C" w:rsidR="00A66865" w:rsidRPr="0097680E" w:rsidRDefault="00A66865" w:rsidP="00EE14C6">
            <w:pPr>
              <w:rPr>
                <w:rFonts w:ascii="Verdana" w:hAnsi="Verdana"/>
                <w:color w:val="000000" w:themeColor="text1"/>
                <w:sz w:val="24"/>
                <w:szCs w:val="24"/>
              </w:rPr>
            </w:pPr>
            <w:r w:rsidRPr="0097680E">
              <w:rPr>
                <w:rFonts w:ascii="Verdana" w:hAnsi="Verdana"/>
                <w:b/>
                <w:bCs/>
                <w:color w:val="000000" w:themeColor="text1"/>
                <w:sz w:val="24"/>
                <w:szCs w:val="24"/>
              </w:rPr>
              <w:t>Dysk</w:t>
            </w:r>
            <w:r w:rsidR="00F16035">
              <w:rPr>
                <w:rFonts w:ascii="Verdana" w:hAnsi="Verdana"/>
                <w:b/>
                <w:bCs/>
                <w:color w:val="000000" w:themeColor="text1"/>
                <w:sz w:val="24"/>
                <w:szCs w:val="24"/>
              </w:rPr>
              <w:t>i</w:t>
            </w:r>
            <w:r w:rsidRPr="0097680E">
              <w:rPr>
                <w:rFonts w:ascii="Verdana" w:hAnsi="Verdana"/>
                <w:b/>
                <w:bCs/>
                <w:color w:val="000000" w:themeColor="text1"/>
                <w:sz w:val="24"/>
                <w:szCs w:val="24"/>
              </w:rPr>
              <w:t xml:space="preserve"> tward</w:t>
            </w:r>
            <w:r w:rsidR="00F16035">
              <w:rPr>
                <w:rFonts w:ascii="Verdana" w:hAnsi="Verdana"/>
                <w:b/>
                <w:bCs/>
                <w:color w:val="000000" w:themeColor="text1"/>
                <w:sz w:val="24"/>
                <w:szCs w:val="24"/>
              </w:rPr>
              <w:t>e</w:t>
            </w:r>
            <w:r w:rsidRPr="0097680E">
              <w:rPr>
                <w:rFonts w:ascii="Verdana" w:hAnsi="Verdana"/>
                <w:b/>
                <w:bCs/>
                <w:color w:val="000000" w:themeColor="text1"/>
                <w:sz w:val="24"/>
                <w:szCs w:val="24"/>
              </w:rPr>
              <w:t xml:space="preserve"> </w:t>
            </w:r>
            <w:r w:rsidR="00805741">
              <w:rPr>
                <w:rFonts w:ascii="Verdana" w:hAnsi="Verdana"/>
                <w:b/>
                <w:bCs/>
                <w:color w:val="000000" w:themeColor="text1"/>
                <w:sz w:val="24"/>
                <w:szCs w:val="24"/>
              </w:rPr>
              <w:t xml:space="preserve">12 TB 3.5” SAS </w:t>
            </w:r>
            <w:r w:rsidRPr="0097680E">
              <w:rPr>
                <w:rFonts w:ascii="Verdana" w:hAnsi="Verdana"/>
                <w:color w:val="000000" w:themeColor="text1"/>
                <w:sz w:val="24"/>
                <w:szCs w:val="24"/>
              </w:rPr>
              <w:t xml:space="preserve">do serwerów Fujitsu </w:t>
            </w:r>
            <w:r w:rsidRPr="00453D65">
              <w:rPr>
                <w:rFonts w:ascii="Verdana" w:hAnsi="Verdana"/>
                <w:color w:val="000000" w:themeColor="text1"/>
                <w:sz w:val="24"/>
                <w:szCs w:val="24"/>
              </w:rPr>
              <w:t>RX25</w:t>
            </w:r>
            <w:r w:rsidR="00805741" w:rsidRPr="00453D65">
              <w:rPr>
                <w:rFonts w:ascii="Verdana" w:hAnsi="Verdana"/>
                <w:color w:val="000000" w:themeColor="text1"/>
                <w:sz w:val="24"/>
                <w:szCs w:val="24"/>
              </w:rPr>
              <w:t>2</w:t>
            </w:r>
            <w:r w:rsidRPr="00453D65">
              <w:rPr>
                <w:rFonts w:ascii="Verdana" w:hAnsi="Verdana"/>
                <w:color w:val="000000" w:themeColor="text1"/>
                <w:sz w:val="24"/>
                <w:szCs w:val="24"/>
              </w:rPr>
              <w:t>0M</w:t>
            </w:r>
            <w:r w:rsidR="00805741" w:rsidRPr="00453D65">
              <w:rPr>
                <w:rFonts w:ascii="Verdana" w:hAnsi="Verdana"/>
                <w:color w:val="000000" w:themeColor="text1"/>
                <w:sz w:val="24"/>
                <w:szCs w:val="24"/>
              </w:rPr>
              <w:t>4</w:t>
            </w:r>
            <w:r w:rsidRPr="00453D65">
              <w:rPr>
                <w:rFonts w:ascii="Verdana" w:hAnsi="Verdana"/>
                <w:color w:val="000000" w:themeColor="text1"/>
                <w:sz w:val="24"/>
                <w:szCs w:val="24"/>
              </w:rPr>
              <w:t xml:space="preserve"> </w:t>
            </w:r>
            <w:r w:rsidR="00F16035" w:rsidRPr="00453D65">
              <w:rPr>
                <w:rFonts w:ascii="Verdana" w:hAnsi="Verdana"/>
                <w:bCs/>
                <w:color w:val="000000" w:themeColor="text1"/>
                <w:sz w:val="24"/>
                <w:szCs w:val="24"/>
              </w:rPr>
              <w:t xml:space="preserve">kompatybilne względem parametrów serwerów </w:t>
            </w:r>
            <w:r w:rsidRPr="00453D65">
              <w:rPr>
                <w:rFonts w:ascii="Verdana" w:hAnsi="Verdana"/>
                <w:color w:val="000000" w:themeColor="text1"/>
                <w:sz w:val="24"/>
                <w:szCs w:val="24"/>
              </w:rPr>
              <w:t>Fujitsu posiadan</w:t>
            </w:r>
            <w:r w:rsidR="00F16035" w:rsidRPr="00453D65">
              <w:rPr>
                <w:rFonts w:ascii="Verdana" w:hAnsi="Verdana"/>
                <w:color w:val="000000" w:themeColor="text1"/>
                <w:sz w:val="24"/>
                <w:szCs w:val="24"/>
              </w:rPr>
              <w:t>ych</w:t>
            </w:r>
            <w:r w:rsidRPr="00453D65">
              <w:rPr>
                <w:rFonts w:ascii="Verdana" w:hAnsi="Verdana"/>
                <w:color w:val="000000" w:themeColor="text1"/>
                <w:sz w:val="24"/>
                <w:szCs w:val="24"/>
              </w:rPr>
              <w:t xml:space="preserve"> przez Zamawiającego, </w:t>
            </w:r>
            <w:r w:rsidRPr="0097680E">
              <w:rPr>
                <w:rFonts w:ascii="Verdana" w:hAnsi="Verdana"/>
                <w:color w:val="000000" w:themeColor="text1"/>
                <w:sz w:val="24"/>
                <w:szCs w:val="24"/>
              </w:rPr>
              <w:t>zgodn</w:t>
            </w:r>
            <w:r w:rsidR="00453D65">
              <w:rPr>
                <w:rFonts w:ascii="Verdana" w:hAnsi="Verdana"/>
                <w:color w:val="000000" w:themeColor="text1"/>
                <w:sz w:val="24"/>
                <w:szCs w:val="24"/>
              </w:rPr>
              <w:t>e</w:t>
            </w:r>
            <w:r w:rsidRPr="0097680E">
              <w:rPr>
                <w:rFonts w:ascii="Verdana" w:hAnsi="Verdana"/>
                <w:color w:val="000000" w:themeColor="text1"/>
                <w:sz w:val="24"/>
                <w:szCs w:val="24"/>
              </w:rPr>
              <w:t xml:space="preserve"> z opisem i wymaganiami Zamawiającego zawartymi w załączniku</w:t>
            </w:r>
            <w:r>
              <w:rPr>
                <w:rFonts w:ascii="Verdana" w:hAnsi="Verdana"/>
                <w:color w:val="000000" w:themeColor="text1"/>
                <w:sz w:val="24"/>
                <w:szCs w:val="24"/>
              </w:rPr>
              <w:t xml:space="preserve"> </w:t>
            </w:r>
            <w:r w:rsidR="00805741">
              <w:rPr>
                <w:rFonts w:ascii="Verdana" w:hAnsi="Verdana"/>
                <w:color w:val="000000" w:themeColor="text1"/>
                <w:sz w:val="24"/>
                <w:szCs w:val="24"/>
              </w:rPr>
              <w:t>1</w:t>
            </w:r>
            <w:r w:rsidR="00EB25DD">
              <w:rPr>
                <w:rFonts w:ascii="Verdana" w:hAnsi="Verdana"/>
                <w:color w:val="000000" w:themeColor="text1"/>
                <w:sz w:val="24"/>
                <w:szCs w:val="24"/>
              </w:rPr>
              <w:t>a</w:t>
            </w:r>
            <w:r>
              <w:rPr>
                <w:rFonts w:ascii="Verdana" w:hAnsi="Verdana"/>
                <w:color w:val="000000" w:themeColor="text1"/>
                <w:sz w:val="24"/>
                <w:szCs w:val="24"/>
              </w:rPr>
              <w:t xml:space="preserve"> do</w:t>
            </w:r>
            <w:r w:rsidRPr="0097680E">
              <w:rPr>
                <w:rFonts w:ascii="Verdana" w:hAnsi="Verdana"/>
                <w:color w:val="000000" w:themeColor="text1"/>
                <w:sz w:val="24"/>
                <w:szCs w:val="24"/>
              </w:rPr>
              <w:t xml:space="preserve"> SWZ </w:t>
            </w:r>
          </w:p>
          <w:p w14:paraId="06EE0F7D" w14:textId="77777777" w:rsidR="00A66865" w:rsidRDefault="00A66865" w:rsidP="00EE14C6">
            <w:pPr>
              <w:rPr>
                <w:rFonts w:ascii="Verdana" w:hAnsi="Verdana"/>
                <w:color w:val="000000" w:themeColor="text1"/>
                <w:sz w:val="24"/>
                <w:szCs w:val="24"/>
              </w:rPr>
            </w:pPr>
            <w:r w:rsidRPr="0097680E">
              <w:rPr>
                <w:rFonts w:ascii="Verdana" w:hAnsi="Verdana"/>
                <w:color w:val="000000" w:themeColor="text1"/>
                <w:sz w:val="24"/>
                <w:szCs w:val="24"/>
              </w:rPr>
              <w:t>……………………………………………………………………………………………………………………………………………...……………</w:t>
            </w:r>
            <w:r>
              <w:rPr>
                <w:rFonts w:ascii="Verdana" w:hAnsi="Verdana"/>
                <w:color w:val="000000" w:themeColor="text1"/>
                <w:sz w:val="24"/>
                <w:szCs w:val="24"/>
              </w:rPr>
              <w:t>………………………</w:t>
            </w:r>
            <w:r w:rsidRPr="0097680E">
              <w:rPr>
                <w:rFonts w:ascii="Verdana" w:hAnsi="Verdana"/>
                <w:color w:val="000000" w:themeColor="text1"/>
                <w:sz w:val="24"/>
                <w:szCs w:val="24"/>
              </w:rPr>
              <w:t xml:space="preserve">………. </w:t>
            </w:r>
          </w:p>
          <w:p w14:paraId="75D4D0B9" w14:textId="65680D99" w:rsidR="00A66865" w:rsidRPr="0097680E" w:rsidRDefault="00A66865" w:rsidP="00EE14C6">
            <w:pPr>
              <w:rPr>
                <w:rFonts w:ascii="Verdana" w:hAnsi="Verdana"/>
                <w:color w:val="000000" w:themeColor="text1"/>
              </w:rPr>
            </w:pPr>
            <w:r w:rsidRPr="0097680E">
              <w:rPr>
                <w:rFonts w:ascii="Verdana" w:hAnsi="Verdana"/>
                <w:color w:val="000000" w:themeColor="text1"/>
              </w:rPr>
              <w:t>(należy podać nazwę producenta,</w:t>
            </w:r>
            <w:r w:rsidR="00624C7D">
              <w:rPr>
                <w:rFonts w:ascii="Verdana" w:hAnsi="Verdana"/>
                <w:color w:val="000000" w:themeColor="text1"/>
              </w:rPr>
              <w:t xml:space="preserve"> </w:t>
            </w:r>
            <w:r w:rsidRPr="0097680E">
              <w:rPr>
                <w:rFonts w:ascii="Verdana" w:hAnsi="Verdana"/>
                <w:color w:val="000000" w:themeColor="text1"/>
              </w:rPr>
              <w:t xml:space="preserve">model i Part </w:t>
            </w:r>
            <w:proofErr w:type="spellStart"/>
            <w:r w:rsidRPr="0097680E">
              <w:rPr>
                <w:rFonts w:ascii="Verdana" w:hAnsi="Verdana"/>
                <w:color w:val="000000" w:themeColor="text1"/>
              </w:rPr>
              <w:t>Number</w:t>
            </w:r>
            <w:proofErr w:type="spellEnd"/>
            <w:r w:rsidRPr="0097680E">
              <w:rPr>
                <w:rFonts w:ascii="Verdana" w:hAnsi="Verdana"/>
                <w:color w:val="000000" w:themeColor="text1"/>
              </w:rPr>
              <w:t xml:space="preserve"> oferowanego sprzętu) </w:t>
            </w:r>
          </w:p>
        </w:tc>
        <w:tc>
          <w:tcPr>
            <w:tcW w:w="1417" w:type="dxa"/>
            <w:vAlign w:val="center"/>
          </w:tcPr>
          <w:p w14:paraId="005850C2" w14:textId="77777777" w:rsidR="00A66865" w:rsidRPr="0097680E" w:rsidRDefault="00A66865" w:rsidP="00EE14C6">
            <w:pPr>
              <w:snapToGrid w:val="0"/>
              <w:jc w:val="center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</w:tc>
        <w:tc>
          <w:tcPr>
            <w:tcW w:w="960" w:type="dxa"/>
            <w:vAlign w:val="center"/>
          </w:tcPr>
          <w:p w14:paraId="571EC637" w14:textId="263344EB" w:rsidR="00A66865" w:rsidRPr="0097680E" w:rsidRDefault="00805741" w:rsidP="00EE14C6">
            <w:pPr>
              <w:snapToGrid w:val="0"/>
              <w:jc w:val="center"/>
              <w:rPr>
                <w:rFonts w:ascii="Verdana" w:hAnsi="Verdana"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1134" w:type="dxa"/>
          </w:tcPr>
          <w:p w14:paraId="52A71E79" w14:textId="77777777" w:rsidR="00A66865" w:rsidRPr="0097680E" w:rsidRDefault="00A66865" w:rsidP="00EE14C6">
            <w:pPr>
              <w:snapToGrid w:val="0"/>
              <w:jc w:val="center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</w:tc>
        <w:tc>
          <w:tcPr>
            <w:tcW w:w="993" w:type="dxa"/>
          </w:tcPr>
          <w:p w14:paraId="7048DECC" w14:textId="77777777" w:rsidR="00A66865" w:rsidRPr="0097680E" w:rsidRDefault="00A66865" w:rsidP="00EE14C6">
            <w:pPr>
              <w:snapToGrid w:val="0"/>
              <w:jc w:val="center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</w:tc>
        <w:tc>
          <w:tcPr>
            <w:tcW w:w="1134" w:type="dxa"/>
          </w:tcPr>
          <w:p w14:paraId="369825F5" w14:textId="77777777" w:rsidR="00A66865" w:rsidRPr="0097680E" w:rsidRDefault="00A66865" w:rsidP="00EE14C6">
            <w:pPr>
              <w:snapToGrid w:val="0"/>
              <w:jc w:val="center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</w:tc>
      </w:tr>
    </w:tbl>
    <w:bookmarkEnd w:id="2"/>
    <w:p w14:paraId="2E69E0F7" w14:textId="3D276D84" w:rsidR="00F55CE3" w:rsidRPr="0097680E" w:rsidRDefault="00F55CE3" w:rsidP="00F55CE3">
      <w:pPr>
        <w:spacing w:before="240" w:line="360" w:lineRule="auto"/>
        <w:rPr>
          <w:rFonts w:ascii="Verdana" w:hAnsi="Verdana"/>
          <w:bCs/>
          <w:color w:val="000000" w:themeColor="text1"/>
          <w:sz w:val="24"/>
          <w:szCs w:val="24"/>
        </w:rPr>
      </w:pPr>
      <w:r w:rsidRPr="0097680E">
        <w:rPr>
          <w:rFonts w:ascii="Verdana" w:hAnsi="Verdana"/>
          <w:bCs/>
          <w:color w:val="000000" w:themeColor="text1"/>
          <w:sz w:val="24"/>
          <w:szCs w:val="24"/>
        </w:rPr>
        <w:lastRenderedPageBreak/>
        <w:t>Słownie wartość brutto:  ………………………………………………….…………………………………………………………………………</w:t>
      </w:r>
      <w:r>
        <w:rPr>
          <w:rFonts w:ascii="Verdana" w:hAnsi="Verdana"/>
          <w:bCs/>
          <w:color w:val="000000" w:themeColor="text1"/>
          <w:sz w:val="24"/>
          <w:szCs w:val="24"/>
        </w:rPr>
        <w:t>………</w:t>
      </w:r>
    </w:p>
    <w:p w14:paraId="53473C7E" w14:textId="12AD7DDA" w:rsidR="00F55CE3" w:rsidRPr="00865C95" w:rsidRDefault="00F55CE3" w:rsidP="00865C95">
      <w:pPr>
        <w:tabs>
          <w:tab w:val="left" w:pos="283"/>
        </w:tabs>
        <w:spacing w:after="120"/>
        <w:rPr>
          <w:rFonts w:ascii="Verdana" w:hAnsi="Verdana"/>
          <w:b/>
          <w:bCs/>
          <w:sz w:val="24"/>
          <w:szCs w:val="24"/>
        </w:rPr>
      </w:pPr>
      <w:r w:rsidRPr="0097680E">
        <w:rPr>
          <w:rFonts w:ascii="Verdana" w:hAnsi="Verdana"/>
          <w:bCs/>
          <w:color w:val="000000" w:themeColor="text1"/>
          <w:sz w:val="24"/>
          <w:szCs w:val="24"/>
        </w:rPr>
        <w:t>………………………………………………………………………………….………………….……………………</w:t>
      </w:r>
      <w:r>
        <w:rPr>
          <w:rFonts w:ascii="Verdana" w:hAnsi="Verdana"/>
          <w:bCs/>
          <w:color w:val="000000" w:themeColor="text1"/>
          <w:sz w:val="24"/>
          <w:szCs w:val="24"/>
        </w:rPr>
        <w:t>………..</w:t>
      </w:r>
    </w:p>
    <w:p w14:paraId="260C249D" w14:textId="77777777" w:rsidR="00640142" w:rsidRPr="0008721C" w:rsidRDefault="00640142" w:rsidP="00640142">
      <w:pPr>
        <w:spacing w:before="240"/>
        <w:rPr>
          <w:rFonts w:ascii="Verdana" w:hAnsi="Verdana"/>
          <w:b/>
          <w:color w:val="000000" w:themeColor="text1"/>
          <w:sz w:val="24"/>
          <w:szCs w:val="24"/>
        </w:rPr>
      </w:pPr>
      <w:bookmarkStart w:id="3" w:name="_Hlk208399977"/>
      <w:r w:rsidRPr="0008721C">
        <w:rPr>
          <w:rFonts w:ascii="Verdana" w:hAnsi="Verdana"/>
          <w:b/>
          <w:color w:val="000000" w:themeColor="text1"/>
          <w:sz w:val="24"/>
          <w:szCs w:val="24"/>
        </w:rPr>
        <w:t xml:space="preserve">Informacje dotyczące </w:t>
      </w:r>
      <w:proofErr w:type="spellStart"/>
      <w:r w:rsidRPr="0008721C">
        <w:rPr>
          <w:rFonts w:ascii="Verdana" w:hAnsi="Verdana"/>
          <w:b/>
          <w:color w:val="000000" w:themeColor="text1"/>
          <w:sz w:val="24"/>
          <w:szCs w:val="24"/>
        </w:rPr>
        <w:t>pozacenowych</w:t>
      </w:r>
      <w:proofErr w:type="spellEnd"/>
      <w:r w:rsidRPr="0008721C">
        <w:rPr>
          <w:rFonts w:ascii="Verdana" w:hAnsi="Verdana"/>
          <w:b/>
          <w:color w:val="000000" w:themeColor="text1"/>
          <w:sz w:val="24"/>
          <w:szCs w:val="24"/>
        </w:rPr>
        <w:t xml:space="preserve"> kryteriów oceny ofert:</w:t>
      </w:r>
    </w:p>
    <w:p w14:paraId="3AE553D5" w14:textId="49880CB9" w:rsidR="00640142" w:rsidRPr="0008721C" w:rsidRDefault="00C07686" w:rsidP="00C07686">
      <w:pPr>
        <w:pStyle w:val="Akapitzlist2"/>
        <w:spacing w:before="240" w:after="240" w:line="276" w:lineRule="auto"/>
        <w:ind w:left="0"/>
        <w:rPr>
          <w:rFonts w:ascii="Verdana" w:hAnsi="Verdana"/>
          <w:bCs/>
          <w:color w:val="000000" w:themeColor="text1"/>
          <w:sz w:val="24"/>
          <w:szCs w:val="24"/>
        </w:rPr>
      </w:pPr>
      <w:r>
        <w:rPr>
          <w:rFonts w:ascii="Verdana" w:hAnsi="Verdana"/>
          <w:color w:val="000000" w:themeColor="text1"/>
          <w:sz w:val="24"/>
          <w:szCs w:val="24"/>
        </w:rPr>
        <w:t>O</w:t>
      </w:r>
      <w:r w:rsidR="00640142" w:rsidRPr="0008721C">
        <w:rPr>
          <w:rFonts w:ascii="Verdana" w:hAnsi="Verdana"/>
          <w:color w:val="000000" w:themeColor="text1"/>
          <w:sz w:val="24"/>
          <w:szCs w:val="24"/>
        </w:rPr>
        <w:t xml:space="preserve">ferowany okres gwarancji </w:t>
      </w:r>
      <w:r w:rsidR="00EC33F4">
        <w:rPr>
          <w:rFonts w:ascii="Verdana" w:hAnsi="Verdana"/>
          <w:color w:val="000000" w:themeColor="text1"/>
          <w:sz w:val="24"/>
          <w:szCs w:val="24"/>
        </w:rPr>
        <w:t>na</w:t>
      </w:r>
      <w:r w:rsidR="00640142">
        <w:rPr>
          <w:rFonts w:ascii="Verdana" w:hAnsi="Verdana"/>
          <w:color w:val="000000" w:themeColor="text1"/>
          <w:sz w:val="24"/>
          <w:szCs w:val="24"/>
        </w:rPr>
        <w:t xml:space="preserve"> dysk</w:t>
      </w:r>
      <w:r w:rsidR="00DD5CF8">
        <w:rPr>
          <w:rFonts w:ascii="Verdana" w:hAnsi="Verdana"/>
          <w:color w:val="000000" w:themeColor="text1"/>
          <w:sz w:val="24"/>
          <w:szCs w:val="24"/>
        </w:rPr>
        <w:t>i</w:t>
      </w:r>
      <w:r w:rsidR="00640142">
        <w:rPr>
          <w:rFonts w:ascii="Verdana" w:hAnsi="Verdana"/>
          <w:color w:val="000000" w:themeColor="text1"/>
          <w:sz w:val="24"/>
          <w:szCs w:val="24"/>
        </w:rPr>
        <w:t xml:space="preserve"> twarde</w:t>
      </w:r>
      <w:r w:rsidR="00640142" w:rsidRPr="0008721C">
        <w:rPr>
          <w:rFonts w:ascii="Verdana" w:hAnsi="Verdana"/>
          <w:color w:val="000000" w:themeColor="text1"/>
          <w:sz w:val="24"/>
          <w:szCs w:val="24"/>
        </w:rPr>
        <w:t xml:space="preserve"> wynosi: ……………….…</w:t>
      </w:r>
      <w:bookmarkStart w:id="4" w:name="_Hlk213065050"/>
      <w:r w:rsidR="00640142" w:rsidRPr="0008721C">
        <w:rPr>
          <w:rFonts w:ascii="Verdana" w:hAnsi="Verdana"/>
          <w:color w:val="000000" w:themeColor="text1"/>
          <w:sz w:val="24"/>
          <w:szCs w:val="24"/>
          <w:vertAlign w:val="superscript"/>
        </w:rPr>
        <w:t>1</w:t>
      </w:r>
      <w:bookmarkEnd w:id="4"/>
      <w:r w:rsidR="00640142" w:rsidRPr="0008721C">
        <w:rPr>
          <w:rFonts w:ascii="Verdana" w:hAnsi="Verdana"/>
          <w:color w:val="000000" w:themeColor="text1"/>
          <w:sz w:val="24"/>
          <w:szCs w:val="24"/>
        </w:rPr>
        <w:t xml:space="preserve">  miesięcy licząc od dnia realizacji zamówienia</w:t>
      </w:r>
      <w:r w:rsidR="00FE6137">
        <w:rPr>
          <w:rFonts w:ascii="Verdana" w:hAnsi="Verdana"/>
          <w:color w:val="000000" w:themeColor="text1"/>
          <w:sz w:val="24"/>
          <w:szCs w:val="24"/>
        </w:rPr>
        <w:t xml:space="preserve"> </w:t>
      </w:r>
      <w:r w:rsidR="00FE6137" w:rsidRPr="00FE6137">
        <w:rPr>
          <w:rFonts w:ascii="Verdana" w:hAnsi="Verdana"/>
          <w:color w:val="000000" w:themeColor="text1"/>
          <w:sz w:val="24"/>
          <w:szCs w:val="24"/>
        </w:rPr>
        <w:t xml:space="preserve">(zadeklarowany okres nie może być krótszy niż 36 miesięcy, zgodnie ze specyfikacją przedmiotu zamówienia – załącznik </w:t>
      </w:r>
      <w:r w:rsidR="00EC33F4">
        <w:rPr>
          <w:rFonts w:ascii="Verdana" w:hAnsi="Verdana"/>
          <w:color w:val="000000" w:themeColor="text1"/>
          <w:sz w:val="24"/>
          <w:szCs w:val="24"/>
        </w:rPr>
        <w:t>n</w:t>
      </w:r>
      <w:r w:rsidR="00FE6137" w:rsidRPr="00FE6137">
        <w:rPr>
          <w:rFonts w:ascii="Verdana" w:hAnsi="Verdana"/>
          <w:color w:val="000000" w:themeColor="text1"/>
          <w:sz w:val="24"/>
          <w:szCs w:val="24"/>
        </w:rPr>
        <w:t>r 1</w:t>
      </w:r>
      <w:r w:rsidR="00FE6137">
        <w:rPr>
          <w:rFonts w:ascii="Verdana" w:hAnsi="Verdana"/>
          <w:color w:val="000000" w:themeColor="text1"/>
          <w:sz w:val="24"/>
          <w:szCs w:val="24"/>
        </w:rPr>
        <w:t>a</w:t>
      </w:r>
      <w:r w:rsidR="00FE6137" w:rsidRPr="00FE6137">
        <w:rPr>
          <w:rFonts w:ascii="Verdana" w:hAnsi="Verdana"/>
          <w:color w:val="000000" w:themeColor="text1"/>
          <w:sz w:val="24"/>
          <w:szCs w:val="24"/>
        </w:rPr>
        <w:t xml:space="preserve"> do SWZ).</w:t>
      </w:r>
    </w:p>
    <w:bookmarkEnd w:id="3"/>
    <w:p w14:paraId="527968B6" w14:textId="465A9CD8" w:rsidR="004E5654" w:rsidRDefault="00FB7FDE" w:rsidP="00373B75">
      <w:pPr>
        <w:spacing w:line="276" w:lineRule="auto"/>
        <w:jc w:val="center"/>
        <w:rPr>
          <w:rFonts w:ascii="Verdana" w:hAnsi="Verdana"/>
          <w:b/>
          <w:color w:val="000000" w:themeColor="text1"/>
          <w:sz w:val="24"/>
          <w:szCs w:val="24"/>
        </w:rPr>
      </w:pPr>
      <w:r w:rsidRPr="00FB7FDE">
        <w:rPr>
          <w:rFonts w:ascii="Verdana" w:hAnsi="Verdana"/>
          <w:b/>
          <w:color w:val="000000" w:themeColor="text1"/>
          <w:sz w:val="24"/>
          <w:szCs w:val="24"/>
        </w:rPr>
        <w:t>CZĘŚĆ NR I</w:t>
      </w:r>
      <w:r w:rsidR="00610508">
        <w:rPr>
          <w:rFonts w:ascii="Verdana" w:hAnsi="Verdana"/>
          <w:b/>
          <w:color w:val="000000" w:themeColor="text1"/>
          <w:sz w:val="24"/>
          <w:szCs w:val="24"/>
        </w:rPr>
        <w:t>I</w:t>
      </w:r>
    </w:p>
    <w:p w14:paraId="764905A5" w14:textId="1A64F7CE" w:rsidR="00316508" w:rsidRDefault="00331F5A" w:rsidP="003812D3">
      <w:pPr>
        <w:tabs>
          <w:tab w:val="left" w:pos="283"/>
        </w:tabs>
        <w:spacing w:before="120" w:after="120"/>
        <w:jc w:val="center"/>
        <w:rPr>
          <w:rFonts w:ascii="Verdana" w:hAnsi="Verdana"/>
          <w:b/>
          <w:color w:val="000000" w:themeColor="text1"/>
          <w:sz w:val="24"/>
          <w:szCs w:val="24"/>
        </w:rPr>
      </w:pPr>
      <w:r w:rsidRPr="00331F5A">
        <w:rPr>
          <w:rFonts w:ascii="Verdana" w:hAnsi="Verdana"/>
          <w:b/>
          <w:color w:val="000000" w:themeColor="text1"/>
          <w:sz w:val="24"/>
          <w:szCs w:val="24"/>
        </w:rPr>
        <w:t xml:space="preserve">Dostawa procesorów INTEL XEON GOLD 6526Y do serwerów Fujitsu RX2530M7 </w:t>
      </w:r>
      <w:r w:rsidR="00F957A4">
        <w:rPr>
          <w:rFonts w:ascii="Verdana" w:hAnsi="Verdana"/>
          <w:b/>
          <w:color w:val="000000" w:themeColor="text1"/>
          <w:sz w:val="24"/>
          <w:szCs w:val="24"/>
        </w:rPr>
        <w:t xml:space="preserve">- </w:t>
      </w:r>
      <w:r w:rsidRPr="00331F5A">
        <w:rPr>
          <w:rFonts w:ascii="Verdana" w:hAnsi="Verdana"/>
          <w:b/>
          <w:color w:val="000000" w:themeColor="text1"/>
          <w:sz w:val="24"/>
          <w:szCs w:val="24"/>
        </w:rPr>
        <w:t xml:space="preserve">2 sztuki </w:t>
      </w:r>
      <w:r w:rsidR="00F957A4">
        <w:rPr>
          <w:rFonts w:ascii="Verdana" w:hAnsi="Verdana"/>
          <w:b/>
          <w:color w:val="000000" w:themeColor="text1"/>
          <w:sz w:val="24"/>
          <w:szCs w:val="24"/>
        </w:rPr>
        <w:t>oraz</w:t>
      </w:r>
      <w:r w:rsidRPr="00331F5A">
        <w:rPr>
          <w:rFonts w:ascii="Verdana" w:hAnsi="Verdana"/>
          <w:b/>
          <w:color w:val="000000" w:themeColor="text1"/>
          <w:sz w:val="24"/>
          <w:szCs w:val="24"/>
        </w:rPr>
        <w:t xml:space="preserve"> licencji Microsoft Windows Server 2022 Standard 16 </w:t>
      </w:r>
      <w:proofErr w:type="spellStart"/>
      <w:r w:rsidRPr="00331F5A">
        <w:rPr>
          <w:rFonts w:ascii="Verdana" w:hAnsi="Verdana"/>
          <w:b/>
          <w:color w:val="000000" w:themeColor="text1"/>
          <w:sz w:val="24"/>
          <w:szCs w:val="24"/>
        </w:rPr>
        <w:t>Core</w:t>
      </w:r>
      <w:proofErr w:type="spellEnd"/>
      <w:r w:rsidRPr="00331F5A">
        <w:rPr>
          <w:rFonts w:ascii="Verdana" w:hAnsi="Verdana"/>
          <w:b/>
          <w:color w:val="000000" w:themeColor="text1"/>
          <w:sz w:val="24"/>
          <w:szCs w:val="24"/>
        </w:rPr>
        <w:t xml:space="preserve"> </w:t>
      </w:r>
      <w:r w:rsidR="00F957A4">
        <w:rPr>
          <w:rFonts w:ascii="Verdana" w:hAnsi="Verdana"/>
          <w:b/>
          <w:color w:val="000000" w:themeColor="text1"/>
          <w:sz w:val="24"/>
          <w:szCs w:val="24"/>
        </w:rPr>
        <w:t>-</w:t>
      </w:r>
      <w:r w:rsidRPr="00331F5A">
        <w:rPr>
          <w:rFonts w:ascii="Verdana" w:hAnsi="Verdana"/>
          <w:b/>
          <w:color w:val="000000" w:themeColor="text1"/>
          <w:sz w:val="24"/>
          <w:szCs w:val="24"/>
        </w:rPr>
        <w:t xml:space="preserve"> 2 sztuki</w:t>
      </w:r>
      <w:r w:rsidR="00316508">
        <w:rPr>
          <w:rFonts w:ascii="Verdana" w:hAnsi="Verdana"/>
          <w:b/>
          <w:color w:val="000000" w:themeColor="text1"/>
          <w:sz w:val="24"/>
          <w:szCs w:val="24"/>
        </w:rPr>
        <w:br/>
      </w:r>
    </w:p>
    <w:tbl>
      <w:tblPr>
        <w:tblW w:w="104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95"/>
        <w:gridCol w:w="3595"/>
        <w:gridCol w:w="1417"/>
        <w:gridCol w:w="851"/>
        <w:gridCol w:w="1243"/>
        <w:gridCol w:w="1166"/>
        <w:gridCol w:w="1418"/>
      </w:tblGrid>
      <w:tr w:rsidR="00316508" w:rsidRPr="0047074C" w14:paraId="02755393" w14:textId="77777777" w:rsidTr="00C83770">
        <w:trPr>
          <w:cantSplit/>
          <w:trHeight w:hRule="exact" w:val="1011"/>
        </w:trPr>
        <w:tc>
          <w:tcPr>
            <w:tcW w:w="795" w:type="dxa"/>
            <w:vAlign w:val="center"/>
          </w:tcPr>
          <w:p w14:paraId="6A6A73D7" w14:textId="77777777" w:rsidR="00316508" w:rsidRPr="00DB008A" w:rsidRDefault="00316508" w:rsidP="00EA5D74">
            <w:pPr>
              <w:snapToGrid w:val="0"/>
              <w:jc w:val="both"/>
              <w:rPr>
                <w:rFonts w:ascii="Verdana" w:hAnsi="Verdana"/>
                <w:b/>
                <w:i/>
                <w:color w:val="000000" w:themeColor="text1"/>
                <w:sz w:val="18"/>
                <w:szCs w:val="18"/>
              </w:rPr>
            </w:pPr>
            <w:r w:rsidRPr="00DB008A">
              <w:rPr>
                <w:rFonts w:ascii="Verdana" w:hAnsi="Verdana"/>
                <w:color w:val="000000" w:themeColor="text1"/>
                <w:sz w:val="18"/>
                <w:szCs w:val="18"/>
              </w:rPr>
              <w:t>Nr</w:t>
            </w:r>
            <w:r w:rsidRPr="00DB008A">
              <w:rPr>
                <w:rFonts w:ascii="Verdana" w:hAnsi="Verdana"/>
                <w:color w:val="000000" w:themeColor="text1"/>
                <w:sz w:val="18"/>
                <w:szCs w:val="18"/>
              </w:rPr>
              <w:br/>
              <w:t>pozycji</w:t>
            </w:r>
          </w:p>
        </w:tc>
        <w:tc>
          <w:tcPr>
            <w:tcW w:w="3595" w:type="dxa"/>
            <w:vAlign w:val="center"/>
          </w:tcPr>
          <w:p w14:paraId="10EAE456" w14:textId="77777777" w:rsidR="00316508" w:rsidRPr="00DB008A" w:rsidRDefault="00316508" w:rsidP="00EA5D74">
            <w:pPr>
              <w:ind w:right="-612"/>
              <w:rPr>
                <w:rFonts w:ascii="Verdana" w:hAnsi="Verdana"/>
                <w:color w:val="000000" w:themeColor="text1"/>
                <w:sz w:val="18"/>
                <w:szCs w:val="18"/>
              </w:rPr>
            </w:pPr>
            <w:r w:rsidRPr="00DB008A">
              <w:rPr>
                <w:rFonts w:ascii="Verdana" w:hAnsi="Verdana"/>
                <w:color w:val="000000" w:themeColor="text1"/>
                <w:sz w:val="18"/>
                <w:szCs w:val="18"/>
              </w:rPr>
              <w:t xml:space="preserve">Oferowany przedmiot </w:t>
            </w:r>
          </w:p>
          <w:p w14:paraId="1E4679EE" w14:textId="77777777" w:rsidR="00316508" w:rsidRPr="00DB008A" w:rsidRDefault="00316508" w:rsidP="00EA5D74">
            <w:pPr>
              <w:snapToGrid w:val="0"/>
              <w:rPr>
                <w:rFonts w:ascii="Verdana" w:hAnsi="Verdana"/>
                <w:b/>
                <w:i/>
                <w:color w:val="000000" w:themeColor="text1"/>
                <w:sz w:val="18"/>
                <w:szCs w:val="18"/>
              </w:rPr>
            </w:pPr>
            <w:r w:rsidRPr="00DB008A">
              <w:rPr>
                <w:rFonts w:ascii="Verdana" w:hAnsi="Verdana"/>
                <w:color w:val="000000" w:themeColor="text1"/>
                <w:sz w:val="18"/>
                <w:szCs w:val="18"/>
              </w:rPr>
              <w:t>zamówienia</w:t>
            </w:r>
          </w:p>
        </w:tc>
        <w:tc>
          <w:tcPr>
            <w:tcW w:w="1417" w:type="dxa"/>
            <w:vAlign w:val="center"/>
          </w:tcPr>
          <w:p w14:paraId="10C06C44" w14:textId="77777777" w:rsidR="00316508" w:rsidRPr="00DB008A" w:rsidRDefault="00316508" w:rsidP="00EA5D74">
            <w:pPr>
              <w:rPr>
                <w:rFonts w:ascii="Verdana" w:hAnsi="Verdana"/>
                <w:bCs/>
                <w:iCs/>
                <w:color w:val="000000" w:themeColor="text1"/>
                <w:sz w:val="18"/>
                <w:szCs w:val="18"/>
              </w:rPr>
            </w:pPr>
            <w:r w:rsidRPr="00DB008A">
              <w:rPr>
                <w:rFonts w:ascii="Verdana" w:hAnsi="Verdana"/>
                <w:color w:val="000000" w:themeColor="text1"/>
                <w:sz w:val="18"/>
                <w:szCs w:val="18"/>
              </w:rPr>
              <w:t>Cena jednostkowa netto</w:t>
            </w:r>
          </w:p>
        </w:tc>
        <w:tc>
          <w:tcPr>
            <w:tcW w:w="851" w:type="dxa"/>
            <w:vAlign w:val="center"/>
          </w:tcPr>
          <w:p w14:paraId="41062726" w14:textId="77777777" w:rsidR="00316508" w:rsidRPr="00DB008A" w:rsidRDefault="00316508" w:rsidP="00EA5D74">
            <w:pPr>
              <w:rPr>
                <w:rFonts w:ascii="Verdana" w:hAnsi="Verdana"/>
                <w:bCs/>
                <w:iCs/>
                <w:color w:val="000000" w:themeColor="text1"/>
                <w:sz w:val="18"/>
                <w:szCs w:val="18"/>
              </w:rPr>
            </w:pPr>
            <w:r w:rsidRPr="00DB008A">
              <w:rPr>
                <w:rFonts w:ascii="Verdana" w:hAnsi="Verdana"/>
                <w:color w:val="000000" w:themeColor="text1"/>
                <w:sz w:val="18"/>
                <w:szCs w:val="18"/>
              </w:rPr>
              <w:t>Ilość sztuk</w:t>
            </w:r>
          </w:p>
        </w:tc>
        <w:tc>
          <w:tcPr>
            <w:tcW w:w="1243" w:type="dxa"/>
            <w:vAlign w:val="center"/>
          </w:tcPr>
          <w:p w14:paraId="2418AA5C" w14:textId="77777777" w:rsidR="00316508" w:rsidRPr="00DB008A" w:rsidRDefault="00316508" w:rsidP="00EA5D74">
            <w:pPr>
              <w:rPr>
                <w:rFonts w:ascii="Verdana" w:hAnsi="Verdana"/>
                <w:bCs/>
                <w:iCs/>
                <w:color w:val="000000" w:themeColor="text1"/>
                <w:sz w:val="18"/>
                <w:szCs w:val="18"/>
              </w:rPr>
            </w:pPr>
            <w:r w:rsidRPr="00DB008A">
              <w:rPr>
                <w:rFonts w:ascii="Verdana" w:hAnsi="Verdana"/>
                <w:color w:val="000000" w:themeColor="text1"/>
                <w:sz w:val="18"/>
                <w:szCs w:val="18"/>
              </w:rPr>
              <w:t xml:space="preserve">Wartość netto </w:t>
            </w:r>
          </w:p>
        </w:tc>
        <w:tc>
          <w:tcPr>
            <w:tcW w:w="1166" w:type="dxa"/>
            <w:vAlign w:val="center"/>
          </w:tcPr>
          <w:p w14:paraId="614C3ED2" w14:textId="77777777" w:rsidR="00316508" w:rsidRPr="00DB008A" w:rsidRDefault="00316508" w:rsidP="00EA5D74">
            <w:pPr>
              <w:rPr>
                <w:rFonts w:ascii="Verdana" w:hAnsi="Verdana"/>
                <w:bCs/>
                <w:iCs/>
                <w:color w:val="000000" w:themeColor="text1"/>
                <w:sz w:val="18"/>
                <w:szCs w:val="18"/>
              </w:rPr>
            </w:pPr>
            <w:r w:rsidRPr="00DB008A">
              <w:rPr>
                <w:rFonts w:ascii="Verdana" w:hAnsi="Verdana"/>
                <w:color w:val="000000" w:themeColor="text1"/>
                <w:sz w:val="18"/>
                <w:szCs w:val="18"/>
              </w:rPr>
              <w:t xml:space="preserve"> % podatku VAT</w:t>
            </w:r>
          </w:p>
        </w:tc>
        <w:tc>
          <w:tcPr>
            <w:tcW w:w="1418" w:type="dxa"/>
            <w:vAlign w:val="center"/>
          </w:tcPr>
          <w:p w14:paraId="4512EF5B" w14:textId="77777777" w:rsidR="00316508" w:rsidRPr="00DB008A" w:rsidRDefault="00316508" w:rsidP="00EA5D74">
            <w:pPr>
              <w:rPr>
                <w:rFonts w:ascii="Verdana" w:hAnsi="Verdana"/>
                <w:bCs/>
                <w:iCs/>
                <w:color w:val="000000" w:themeColor="text1"/>
                <w:sz w:val="18"/>
                <w:szCs w:val="18"/>
              </w:rPr>
            </w:pPr>
            <w:r w:rsidRPr="00DB008A">
              <w:rPr>
                <w:rFonts w:ascii="Verdana" w:hAnsi="Verdana"/>
                <w:color w:val="000000" w:themeColor="text1"/>
                <w:sz w:val="18"/>
                <w:szCs w:val="18"/>
              </w:rPr>
              <w:t>Wartość brutto</w:t>
            </w:r>
          </w:p>
        </w:tc>
      </w:tr>
      <w:tr w:rsidR="00316508" w:rsidRPr="0097680E" w14:paraId="112D7AB2" w14:textId="77777777" w:rsidTr="00672B4F">
        <w:trPr>
          <w:cantSplit/>
          <w:trHeight w:hRule="exact" w:val="6001"/>
        </w:trPr>
        <w:tc>
          <w:tcPr>
            <w:tcW w:w="795" w:type="dxa"/>
            <w:vAlign w:val="center"/>
          </w:tcPr>
          <w:p w14:paraId="6A13D5E3" w14:textId="77777777" w:rsidR="00316508" w:rsidRPr="0097680E" w:rsidRDefault="00316508" w:rsidP="00EA5D74">
            <w:pPr>
              <w:snapToGrid w:val="0"/>
              <w:jc w:val="center"/>
              <w:rPr>
                <w:rFonts w:ascii="Verdana" w:hAnsi="Verdana"/>
                <w:color w:val="000000" w:themeColor="text1"/>
                <w:sz w:val="24"/>
                <w:szCs w:val="24"/>
              </w:rPr>
            </w:pPr>
            <w:r w:rsidRPr="0097680E">
              <w:rPr>
                <w:rFonts w:ascii="Verdana" w:hAnsi="Verdana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595" w:type="dxa"/>
            <w:vAlign w:val="center"/>
          </w:tcPr>
          <w:p w14:paraId="44A77555" w14:textId="50103D5B" w:rsidR="00D535E0" w:rsidRDefault="00316508" w:rsidP="00D535E0">
            <w:pPr>
              <w:tabs>
                <w:tab w:val="left" w:pos="567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Verdana" w:eastAsia="Calibri" w:hAnsi="Verdana"/>
                <w:color w:val="000000"/>
                <w:sz w:val="24"/>
                <w:szCs w:val="24"/>
              </w:rPr>
            </w:pPr>
            <w:r w:rsidRPr="00316508">
              <w:rPr>
                <w:rFonts w:ascii="Verdana" w:eastAsia="Calibri" w:hAnsi="Verdana"/>
                <w:b/>
                <w:bCs/>
                <w:color w:val="000000"/>
                <w:sz w:val="24"/>
                <w:szCs w:val="24"/>
              </w:rPr>
              <w:t>Procesor</w:t>
            </w:r>
            <w:r w:rsidR="00AA01F7">
              <w:rPr>
                <w:rFonts w:ascii="Verdana" w:eastAsia="Calibri" w:hAnsi="Verdana"/>
                <w:b/>
                <w:bCs/>
                <w:color w:val="000000"/>
                <w:sz w:val="24"/>
                <w:szCs w:val="24"/>
              </w:rPr>
              <w:t>y</w:t>
            </w:r>
            <w:r w:rsidRPr="00316508">
              <w:rPr>
                <w:rFonts w:ascii="Verdana" w:eastAsia="Calibri" w:hAnsi="Verdana"/>
                <w:b/>
                <w:bCs/>
                <w:color w:val="000000"/>
                <w:sz w:val="24"/>
                <w:szCs w:val="24"/>
              </w:rPr>
              <w:t xml:space="preserve"> (CPU) INTEL XEON GOLD 6526Y</w:t>
            </w:r>
            <w:r w:rsidRPr="00E50FA3">
              <w:rPr>
                <w:rFonts w:ascii="Verdana" w:eastAsia="Calibri" w:hAnsi="Verdana"/>
                <w:color w:val="000000"/>
                <w:sz w:val="24"/>
                <w:szCs w:val="24"/>
              </w:rPr>
              <w:t xml:space="preserve"> </w:t>
            </w:r>
            <w:r w:rsidR="00672B4F">
              <w:rPr>
                <w:rFonts w:ascii="Verdana" w:eastAsia="Calibri" w:hAnsi="Verdana"/>
                <w:color w:val="000000"/>
                <w:sz w:val="24"/>
                <w:szCs w:val="24"/>
              </w:rPr>
              <w:t>wraz</w:t>
            </w:r>
            <w:r w:rsidR="00624C7D">
              <w:rPr>
                <w:rFonts w:ascii="Verdana" w:eastAsia="Calibri" w:hAnsi="Verdana"/>
                <w:color w:val="000000"/>
                <w:sz w:val="24"/>
                <w:szCs w:val="24"/>
              </w:rPr>
              <w:br/>
            </w:r>
            <w:r w:rsidR="00672B4F">
              <w:rPr>
                <w:rFonts w:ascii="Verdana" w:eastAsia="Calibri" w:hAnsi="Verdana"/>
                <w:color w:val="000000"/>
                <w:sz w:val="24"/>
                <w:szCs w:val="24"/>
              </w:rPr>
              <w:t xml:space="preserve">z niezbędnymi wentylatorami </w:t>
            </w:r>
            <w:r w:rsidR="00624C7D">
              <w:rPr>
                <w:rFonts w:ascii="Verdana" w:eastAsia="Calibri" w:hAnsi="Verdana"/>
                <w:color w:val="000000"/>
                <w:sz w:val="24"/>
                <w:szCs w:val="24"/>
              </w:rPr>
              <w:br/>
            </w:r>
            <w:r w:rsidR="00672B4F">
              <w:rPr>
                <w:rFonts w:ascii="Verdana" w:eastAsia="Calibri" w:hAnsi="Verdana"/>
                <w:color w:val="000000"/>
                <w:sz w:val="24"/>
                <w:szCs w:val="24"/>
              </w:rPr>
              <w:t xml:space="preserve">i radiatorami </w:t>
            </w:r>
            <w:r w:rsidRPr="00E50FA3">
              <w:rPr>
                <w:rFonts w:ascii="Verdana" w:eastAsia="Calibri" w:hAnsi="Verdana"/>
                <w:sz w:val="24"/>
                <w:szCs w:val="24"/>
              </w:rPr>
              <w:t xml:space="preserve">do serwerów </w:t>
            </w:r>
            <w:r w:rsidRPr="00E50FA3">
              <w:rPr>
                <w:rFonts w:ascii="Verdana" w:eastAsia="Calibri" w:hAnsi="Verdana"/>
                <w:color w:val="000000"/>
                <w:sz w:val="24"/>
                <w:szCs w:val="24"/>
              </w:rPr>
              <w:t xml:space="preserve">Fujitsu RX2530M7 </w:t>
            </w:r>
            <w:r w:rsidRPr="00E50FA3">
              <w:rPr>
                <w:rFonts w:ascii="Verdana" w:eastAsia="Calibri" w:hAnsi="Verdana"/>
                <w:bCs/>
                <w:color w:val="000000"/>
                <w:sz w:val="24"/>
                <w:szCs w:val="24"/>
              </w:rPr>
              <w:t>spełniając</w:t>
            </w:r>
            <w:r w:rsidR="00925509">
              <w:rPr>
                <w:rFonts w:ascii="Verdana" w:eastAsia="Calibri" w:hAnsi="Verdana"/>
                <w:bCs/>
                <w:color w:val="000000"/>
                <w:sz w:val="24"/>
                <w:szCs w:val="24"/>
              </w:rPr>
              <w:t>y</w:t>
            </w:r>
            <w:r w:rsidR="00AA01F7">
              <w:rPr>
                <w:rFonts w:ascii="Verdana" w:eastAsia="Calibri" w:hAnsi="Verdana"/>
                <w:bCs/>
                <w:color w:val="000000"/>
                <w:sz w:val="24"/>
                <w:szCs w:val="24"/>
              </w:rPr>
              <w:t>ch</w:t>
            </w:r>
            <w:r w:rsidRPr="00E50FA3">
              <w:rPr>
                <w:rFonts w:ascii="Verdana" w:eastAsia="Calibri" w:hAnsi="Verdana"/>
                <w:bCs/>
                <w:color w:val="000000"/>
                <w:sz w:val="24"/>
                <w:szCs w:val="24"/>
              </w:rPr>
              <w:t xml:space="preserve"> parametry odpowiadające serwerom Fujitsu posiadanym przez Zamawiającego, zgodnych</w:t>
            </w:r>
            <w:r>
              <w:rPr>
                <w:rFonts w:ascii="Verdana" w:eastAsia="Calibri" w:hAnsi="Verdana"/>
                <w:bCs/>
                <w:color w:val="000000"/>
                <w:sz w:val="24"/>
                <w:szCs w:val="24"/>
              </w:rPr>
              <w:br/>
            </w:r>
            <w:r w:rsidRPr="00E50FA3">
              <w:rPr>
                <w:rFonts w:ascii="Verdana" w:eastAsia="Calibri" w:hAnsi="Verdana"/>
                <w:bCs/>
                <w:color w:val="000000"/>
                <w:sz w:val="24"/>
                <w:szCs w:val="24"/>
              </w:rPr>
              <w:t>z opisem i wymaganiami Zamawiającego zawartymi</w:t>
            </w:r>
            <w:r>
              <w:rPr>
                <w:rFonts w:ascii="Verdana" w:eastAsia="Calibri" w:hAnsi="Verdana"/>
                <w:bCs/>
                <w:color w:val="000000"/>
                <w:sz w:val="24"/>
                <w:szCs w:val="24"/>
              </w:rPr>
              <w:br/>
            </w:r>
            <w:r w:rsidRPr="00E50FA3">
              <w:rPr>
                <w:rFonts w:ascii="Verdana" w:eastAsia="Calibri" w:hAnsi="Verdana"/>
                <w:bCs/>
                <w:color w:val="000000"/>
                <w:sz w:val="24"/>
                <w:szCs w:val="24"/>
              </w:rPr>
              <w:t>w załączniku 1</w:t>
            </w:r>
            <w:r w:rsidR="009D0749">
              <w:rPr>
                <w:rFonts w:ascii="Verdana" w:eastAsia="Calibri" w:hAnsi="Verdana"/>
                <w:bCs/>
                <w:color w:val="000000"/>
                <w:sz w:val="24"/>
                <w:szCs w:val="24"/>
              </w:rPr>
              <w:t>b</w:t>
            </w:r>
            <w:r w:rsidRPr="00E50FA3">
              <w:rPr>
                <w:rFonts w:ascii="Verdana" w:eastAsia="Calibri" w:hAnsi="Verdana"/>
                <w:bCs/>
                <w:color w:val="000000"/>
                <w:sz w:val="24"/>
                <w:szCs w:val="24"/>
              </w:rPr>
              <w:t xml:space="preserve"> do </w:t>
            </w:r>
            <w:r>
              <w:rPr>
                <w:rFonts w:ascii="Verdana" w:eastAsia="Calibri" w:hAnsi="Verdana"/>
                <w:bCs/>
                <w:color w:val="000000"/>
                <w:sz w:val="24"/>
                <w:szCs w:val="24"/>
              </w:rPr>
              <w:t>SWZ</w:t>
            </w:r>
            <w:r w:rsidRPr="00E50FA3">
              <w:rPr>
                <w:rFonts w:ascii="Verdana" w:eastAsia="Calibri" w:hAnsi="Verdana"/>
                <w:bCs/>
                <w:color w:val="000000"/>
                <w:sz w:val="24"/>
                <w:szCs w:val="24"/>
              </w:rPr>
              <w:t xml:space="preserve"> </w:t>
            </w:r>
            <w:r w:rsidRPr="00E50FA3">
              <w:rPr>
                <w:rFonts w:ascii="Verdana" w:eastAsia="Calibri" w:hAnsi="Verdana"/>
                <w:color w:val="000000"/>
                <w:sz w:val="24"/>
                <w:szCs w:val="24"/>
              </w:rPr>
              <w:t>………………………………………………………………………………………………</w:t>
            </w:r>
          </w:p>
          <w:p w14:paraId="16015B1C" w14:textId="34B60C30" w:rsidR="00316508" w:rsidRPr="00E50FA3" w:rsidRDefault="00D535E0" w:rsidP="00D535E0">
            <w:pPr>
              <w:tabs>
                <w:tab w:val="left" w:pos="567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Verdana" w:eastAsia="Calibri" w:hAnsi="Verdana"/>
                <w:color w:val="000000"/>
                <w:sz w:val="24"/>
                <w:szCs w:val="24"/>
              </w:rPr>
            </w:pPr>
            <w:r>
              <w:rPr>
                <w:rFonts w:ascii="Verdana" w:eastAsia="Calibri" w:hAnsi="Verdana"/>
                <w:color w:val="000000"/>
                <w:sz w:val="24"/>
                <w:szCs w:val="24"/>
              </w:rPr>
              <w:t>……………………………………………..</w:t>
            </w:r>
            <w:r w:rsidR="00316508" w:rsidRPr="00E50FA3">
              <w:rPr>
                <w:rFonts w:ascii="Verdana" w:eastAsia="Calibri" w:hAnsi="Verdana"/>
                <w:color w:val="000000"/>
                <w:sz w:val="24"/>
                <w:szCs w:val="24"/>
              </w:rPr>
              <w:t xml:space="preserve"> </w:t>
            </w:r>
          </w:p>
          <w:p w14:paraId="4D10EC08" w14:textId="625B4C87" w:rsidR="00D535E0" w:rsidRPr="003812D3" w:rsidRDefault="00316508" w:rsidP="00D535E0">
            <w:pPr>
              <w:tabs>
                <w:tab w:val="left" w:pos="567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Verdana" w:eastAsia="Calibri" w:hAnsi="Verdana"/>
                <w:color w:val="000000"/>
              </w:rPr>
            </w:pPr>
            <w:r w:rsidRPr="00692709">
              <w:rPr>
                <w:rFonts w:ascii="Verdana" w:eastAsia="Calibri" w:hAnsi="Verdana"/>
              </w:rPr>
              <w:t>(należy podać nazwę producenta,</w:t>
            </w:r>
            <w:r w:rsidR="00624C7D">
              <w:rPr>
                <w:rFonts w:ascii="Verdana" w:eastAsia="Calibri" w:hAnsi="Verdana"/>
              </w:rPr>
              <w:t xml:space="preserve"> </w:t>
            </w:r>
            <w:r w:rsidRPr="00692709">
              <w:rPr>
                <w:rFonts w:ascii="Verdana" w:eastAsia="Calibri" w:hAnsi="Verdana"/>
              </w:rPr>
              <w:t xml:space="preserve">model i Part </w:t>
            </w:r>
            <w:proofErr w:type="spellStart"/>
            <w:r w:rsidRPr="00692709">
              <w:rPr>
                <w:rFonts w:ascii="Verdana" w:eastAsia="Calibri" w:hAnsi="Verdana"/>
              </w:rPr>
              <w:t>Number</w:t>
            </w:r>
            <w:proofErr w:type="spellEnd"/>
            <w:r w:rsidRPr="00692709">
              <w:rPr>
                <w:rFonts w:ascii="Verdana" w:eastAsia="Calibri" w:hAnsi="Verdana"/>
              </w:rPr>
              <w:t xml:space="preserve"> oferowanego sprzętu</w:t>
            </w:r>
            <w:r w:rsidRPr="00692709">
              <w:rPr>
                <w:rFonts w:ascii="Verdana" w:eastAsia="Calibri" w:hAnsi="Verdana"/>
                <w:color w:val="000000"/>
              </w:rPr>
              <w:t>)</w:t>
            </w:r>
          </w:p>
        </w:tc>
        <w:tc>
          <w:tcPr>
            <w:tcW w:w="1417" w:type="dxa"/>
            <w:vAlign w:val="center"/>
          </w:tcPr>
          <w:p w14:paraId="1D3BC4DA" w14:textId="77777777" w:rsidR="00316508" w:rsidRPr="0097680E" w:rsidRDefault="00316508" w:rsidP="00EA5D74">
            <w:pPr>
              <w:snapToGrid w:val="0"/>
              <w:jc w:val="center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18FB9FC9" w14:textId="77777777" w:rsidR="00316508" w:rsidRPr="0097680E" w:rsidRDefault="00316508" w:rsidP="00EA5D74">
            <w:pPr>
              <w:snapToGrid w:val="0"/>
              <w:jc w:val="center"/>
              <w:rPr>
                <w:rFonts w:ascii="Verdana" w:hAnsi="Verdana"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1243" w:type="dxa"/>
          </w:tcPr>
          <w:p w14:paraId="082DAB87" w14:textId="77777777" w:rsidR="00316508" w:rsidRPr="0097680E" w:rsidRDefault="00316508" w:rsidP="00EA5D74">
            <w:pPr>
              <w:snapToGrid w:val="0"/>
              <w:jc w:val="center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</w:tc>
        <w:tc>
          <w:tcPr>
            <w:tcW w:w="1166" w:type="dxa"/>
          </w:tcPr>
          <w:p w14:paraId="5B1A14C9" w14:textId="77777777" w:rsidR="00316508" w:rsidRPr="0097680E" w:rsidRDefault="00316508" w:rsidP="00EA5D74">
            <w:pPr>
              <w:snapToGrid w:val="0"/>
              <w:jc w:val="center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</w:tc>
        <w:tc>
          <w:tcPr>
            <w:tcW w:w="1418" w:type="dxa"/>
          </w:tcPr>
          <w:p w14:paraId="129C4C72" w14:textId="77777777" w:rsidR="00316508" w:rsidRPr="0097680E" w:rsidRDefault="00316508" w:rsidP="00EA5D74">
            <w:pPr>
              <w:snapToGrid w:val="0"/>
              <w:jc w:val="center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</w:tc>
      </w:tr>
      <w:tr w:rsidR="00316508" w:rsidRPr="0097680E" w14:paraId="71C44523" w14:textId="77777777" w:rsidTr="00D535E0">
        <w:trPr>
          <w:cantSplit/>
          <w:trHeight w:hRule="exact" w:val="4117"/>
        </w:trPr>
        <w:tc>
          <w:tcPr>
            <w:tcW w:w="795" w:type="dxa"/>
            <w:vAlign w:val="center"/>
          </w:tcPr>
          <w:p w14:paraId="18C8CADE" w14:textId="77777777" w:rsidR="00316508" w:rsidRPr="00DB008A" w:rsidRDefault="00316508" w:rsidP="00EA5D74">
            <w:pPr>
              <w:snapToGrid w:val="0"/>
              <w:jc w:val="center"/>
              <w:rPr>
                <w:rFonts w:ascii="Verdana" w:hAnsi="Verdana"/>
                <w:sz w:val="24"/>
                <w:szCs w:val="24"/>
              </w:rPr>
            </w:pPr>
            <w:r w:rsidRPr="00DB008A">
              <w:rPr>
                <w:rFonts w:ascii="Verdana" w:hAnsi="Verdana"/>
                <w:sz w:val="24"/>
                <w:szCs w:val="24"/>
              </w:rPr>
              <w:lastRenderedPageBreak/>
              <w:t>2</w:t>
            </w:r>
          </w:p>
        </w:tc>
        <w:tc>
          <w:tcPr>
            <w:tcW w:w="3595" w:type="dxa"/>
            <w:vAlign w:val="center"/>
          </w:tcPr>
          <w:p w14:paraId="6A1B7612" w14:textId="06AFCDFC" w:rsidR="00316508" w:rsidRPr="00DB008A" w:rsidRDefault="00316508" w:rsidP="00D535E0">
            <w:pPr>
              <w:tabs>
                <w:tab w:val="left" w:pos="567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Verdana" w:eastAsia="Calibri" w:hAnsi="Verdana"/>
                <w:sz w:val="18"/>
                <w:szCs w:val="18"/>
              </w:rPr>
            </w:pPr>
            <w:r w:rsidRPr="003245CC">
              <w:rPr>
                <w:rFonts w:ascii="Verdana" w:eastAsia="Calibri" w:hAnsi="Verdana"/>
                <w:b/>
                <w:sz w:val="24"/>
                <w:szCs w:val="24"/>
              </w:rPr>
              <w:t xml:space="preserve">Licencja Microsoft Windows Server 2022 Standard 16 </w:t>
            </w:r>
            <w:proofErr w:type="spellStart"/>
            <w:r w:rsidRPr="003245CC">
              <w:rPr>
                <w:rFonts w:ascii="Verdana" w:eastAsia="Calibri" w:hAnsi="Verdana"/>
                <w:b/>
                <w:sz w:val="24"/>
                <w:szCs w:val="24"/>
              </w:rPr>
              <w:t>Core</w:t>
            </w:r>
            <w:proofErr w:type="spellEnd"/>
            <w:r w:rsidRPr="003245CC">
              <w:rPr>
                <w:rFonts w:ascii="Verdana" w:eastAsia="Calibri" w:hAnsi="Verdana"/>
                <w:bCs/>
                <w:sz w:val="24"/>
                <w:szCs w:val="24"/>
              </w:rPr>
              <w:t xml:space="preserve"> wraz z nośnikiem i kluczem umożliwiającym instalacje „</w:t>
            </w:r>
            <w:proofErr w:type="spellStart"/>
            <w:r w:rsidRPr="003245CC">
              <w:rPr>
                <w:rFonts w:ascii="Verdana" w:eastAsia="Calibri" w:hAnsi="Verdana"/>
                <w:bCs/>
                <w:sz w:val="24"/>
                <w:szCs w:val="24"/>
              </w:rPr>
              <w:t>Downgrade</w:t>
            </w:r>
            <w:proofErr w:type="spellEnd"/>
            <w:r w:rsidRPr="003245CC">
              <w:rPr>
                <w:rFonts w:ascii="Verdana" w:eastAsia="Calibri" w:hAnsi="Verdana"/>
                <w:bCs/>
                <w:sz w:val="24"/>
                <w:szCs w:val="24"/>
              </w:rPr>
              <w:t>” do Windows Server 2019 Standard zgodn</w:t>
            </w:r>
            <w:r w:rsidR="009812D4">
              <w:rPr>
                <w:rFonts w:ascii="Verdana" w:eastAsia="Calibri" w:hAnsi="Verdana"/>
                <w:bCs/>
                <w:sz w:val="24"/>
                <w:szCs w:val="24"/>
              </w:rPr>
              <w:t>a</w:t>
            </w:r>
            <w:r w:rsidR="00692709" w:rsidRPr="003245CC">
              <w:rPr>
                <w:rFonts w:ascii="Verdana" w:eastAsia="Calibri" w:hAnsi="Verdana"/>
                <w:bCs/>
                <w:sz w:val="24"/>
                <w:szCs w:val="24"/>
              </w:rPr>
              <w:t xml:space="preserve"> </w:t>
            </w:r>
            <w:r w:rsidRPr="003245CC">
              <w:rPr>
                <w:rFonts w:ascii="Verdana" w:eastAsia="Calibri" w:hAnsi="Verdana"/>
                <w:bCs/>
                <w:sz w:val="24"/>
                <w:szCs w:val="24"/>
              </w:rPr>
              <w:t>z opisem i wymaganiami Zamawiającego zawartymi</w:t>
            </w:r>
            <w:r w:rsidRPr="003245CC">
              <w:rPr>
                <w:rFonts w:ascii="Verdana" w:eastAsia="Calibri" w:hAnsi="Verdana"/>
                <w:bCs/>
                <w:sz w:val="24"/>
                <w:szCs w:val="24"/>
              </w:rPr>
              <w:br/>
              <w:t>w załączniku 1</w:t>
            </w:r>
            <w:r w:rsidR="009D0749">
              <w:rPr>
                <w:rFonts w:ascii="Verdana" w:eastAsia="Calibri" w:hAnsi="Verdana"/>
                <w:bCs/>
                <w:sz w:val="24"/>
                <w:szCs w:val="24"/>
              </w:rPr>
              <w:t>b</w:t>
            </w:r>
            <w:r w:rsidRPr="003245CC">
              <w:rPr>
                <w:rFonts w:ascii="Verdana" w:eastAsia="Calibri" w:hAnsi="Verdana"/>
                <w:bCs/>
                <w:sz w:val="24"/>
                <w:szCs w:val="24"/>
              </w:rPr>
              <w:t xml:space="preserve"> </w:t>
            </w:r>
            <w:r w:rsidR="00CF735B" w:rsidRPr="003245CC">
              <w:rPr>
                <w:rFonts w:ascii="Verdana" w:eastAsia="Calibri" w:hAnsi="Verdana"/>
                <w:bCs/>
                <w:sz w:val="24"/>
                <w:szCs w:val="24"/>
              </w:rPr>
              <w:t>SWZ</w:t>
            </w:r>
            <w:r w:rsidRPr="00DB008A">
              <w:rPr>
                <w:rFonts w:ascii="Verdana" w:eastAsia="Calibri" w:hAnsi="Verdana"/>
                <w:bCs/>
                <w:sz w:val="22"/>
                <w:szCs w:val="22"/>
              </w:rPr>
              <w:t xml:space="preserve"> </w:t>
            </w:r>
            <w:r w:rsidRPr="00DB008A">
              <w:rPr>
                <w:rFonts w:ascii="Verdana" w:eastAsia="Calibri" w:hAnsi="Verdana"/>
                <w:sz w:val="22"/>
                <w:szCs w:val="22"/>
              </w:rPr>
              <w:t>……………………………………………………………………………………………………</w:t>
            </w:r>
            <w:r w:rsidRPr="00DB008A">
              <w:rPr>
                <w:rFonts w:ascii="Verdana" w:eastAsia="Calibri" w:hAnsi="Verdana"/>
                <w:sz w:val="18"/>
                <w:szCs w:val="18"/>
              </w:rPr>
              <w:t xml:space="preserve"> </w:t>
            </w:r>
          </w:p>
          <w:p w14:paraId="3A8D7F0F" w14:textId="77777777" w:rsidR="00316508" w:rsidRPr="00692709" w:rsidRDefault="00316508" w:rsidP="00D535E0">
            <w:pPr>
              <w:tabs>
                <w:tab w:val="left" w:pos="567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Verdana" w:eastAsia="Calibri" w:hAnsi="Verdana"/>
                <w:bCs/>
              </w:rPr>
            </w:pPr>
            <w:r w:rsidRPr="00692709">
              <w:rPr>
                <w:rFonts w:ascii="Verdana" w:eastAsia="Calibri" w:hAnsi="Verdana"/>
              </w:rPr>
              <w:t>(należy podać nazwę licencji)</w:t>
            </w:r>
          </w:p>
          <w:p w14:paraId="61503937" w14:textId="77777777" w:rsidR="00316508" w:rsidRPr="00DB008A" w:rsidRDefault="00316508" w:rsidP="00D535E0">
            <w:pPr>
              <w:tabs>
                <w:tab w:val="left" w:pos="567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Verdana" w:eastAsia="Calibri" w:hAnsi="Verdana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5DAFD9DB" w14:textId="77777777" w:rsidR="00316508" w:rsidRPr="0097680E" w:rsidRDefault="00316508" w:rsidP="00EA5D74">
            <w:pPr>
              <w:snapToGrid w:val="0"/>
              <w:jc w:val="center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3E458F75" w14:textId="77777777" w:rsidR="00316508" w:rsidRDefault="00316508" w:rsidP="00EA5D74">
            <w:pPr>
              <w:snapToGrid w:val="0"/>
              <w:jc w:val="center"/>
              <w:rPr>
                <w:rFonts w:ascii="Verdana" w:hAnsi="Verdana"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1243" w:type="dxa"/>
          </w:tcPr>
          <w:p w14:paraId="0D9D60BC" w14:textId="77777777" w:rsidR="00316508" w:rsidRPr="0097680E" w:rsidRDefault="00316508" w:rsidP="00EA5D74">
            <w:pPr>
              <w:snapToGrid w:val="0"/>
              <w:jc w:val="center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</w:tc>
        <w:tc>
          <w:tcPr>
            <w:tcW w:w="1166" w:type="dxa"/>
          </w:tcPr>
          <w:p w14:paraId="6994CEFB" w14:textId="77777777" w:rsidR="00316508" w:rsidRPr="0097680E" w:rsidRDefault="00316508" w:rsidP="00EA5D74">
            <w:pPr>
              <w:snapToGrid w:val="0"/>
              <w:jc w:val="center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</w:tc>
        <w:tc>
          <w:tcPr>
            <w:tcW w:w="1418" w:type="dxa"/>
          </w:tcPr>
          <w:p w14:paraId="0CD5665A" w14:textId="77777777" w:rsidR="00316508" w:rsidRPr="0097680E" w:rsidRDefault="00316508" w:rsidP="00EA5D74">
            <w:pPr>
              <w:snapToGrid w:val="0"/>
              <w:jc w:val="center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</w:tc>
      </w:tr>
      <w:tr w:rsidR="00316508" w:rsidRPr="0097680E" w14:paraId="54878046" w14:textId="77777777" w:rsidTr="003812D3">
        <w:trPr>
          <w:cantSplit/>
          <w:trHeight w:hRule="exact" w:val="574"/>
        </w:trPr>
        <w:tc>
          <w:tcPr>
            <w:tcW w:w="795" w:type="dxa"/>
            <w:vAlign w:val="center"/>
          </w:tcPr>
          <w:p w14:paraId="119D43A2" w14:textId="77777777" w:rsidR="00316508" w:rsidRPr="00DB008A" w:rsidRDefault="00316508" w:rsidP="00EA5D74">
            <w:pPr>
              <w:snapToGrid w:val="0"/>
              <w:jc w:val="center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5863" w:type="dxa"/>
            <w:gridSpan w:val="3"/>
            <w:vAlign w:val="center"/>
          </w:tcPr>
          <w:p w14:paraId="59385153" w14:textId="77777777" w:rsidR="00316508" w:rsidRPr="00E50FA3" w:rsidRDefault="00316508" w:rsidP="00EA5D74">
            <w:pPr>
              <w:snapToGrid w:val="0"/>
              <w:jc w:val="right"/>
              <w:rPr>
                <w:rFonts w:ascii="Verdana" w:hAnsi="Verdana"/>
                <w:b/>
                <w:bCs/>
                <w:color w:val="000000" w:themeColor="text1"/>
                <w:sz w:val="24"/>
                <w:szCs w:val="24"/>
              </w:rPr>
            </w:pPr>
            <w:r w:rsidRPr="00E50FA3">
              <w:rPr>
                <w:rFonts w:ascii="Verdana" w:hAnsi="Verdana"/>
                <w:b/>
                <w:bCs/>
                <w:color w:val="000000" w:themeColor="text1"/>
                <w:sz w:val="24"/>
                <w:szCs w:val="24"/>
              </w:rPr>
              <w:t>RAZEM</w:t>
            </w:r>
          </w:p>
        </w:tc>
        <w:tc>
          <w:tcPr>
            <w:tcW w:w="1243" w:type="dxa"/>
          </w:tcPr>
          <w:p w14:paraId="6094D530" w14:textId="77777777" w:rsidR="00316508" w:rsidRPr="0097680E" w:rsidRDefault="00316508" w:rsidP="00EA5D74">
            <w:pPr>
              <w:snapToGrid w:val="0"/>
              <w:jc w:val="center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</w:tc>
        <w:tc>
          <w:tcPr>
            <w:tcW w:w="1166" w:type="dxa"/>
          </w:tcPr>
          <w:p w14:paraId="48C36BD4" w14:textId="77777777" w:rsidR="00316508" w:rsidRPr="0097680E" w:rsidRDefault="00316508" w:rsidP="00EA5D74">
            <w:pPr>
              <w:snapToGrid w:val="0"/>
              <w:jc w:val="center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</w:tc>
        <w:tc>
          <w:tcPr>
            <w:tcW w:w="1418" w:type="dxa"/>
          </w:tcPr>
          <w:p w14:paraId="0C0C723F" w14:textId="77777777" w:rsidR="00316508" w:rsidRPr="0097680E" w:rsidRDefault="00316508" w:rsidP="00EA5D74">
            <w:pPr>
              <w:snapToGrid w:val="0"/>
              <w:jc w:val="center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</w:tc>
      </w:tr>
    </w:tbl>
    <w:p w14:paraId="25A918EB" w14:textId="77777777" w:rsidR="00A12FB4" w:rsidRPr="0097680E" w:rsidRDefault="00A12FB4" w:rsidP="00A12FB4">
      <w:pPr>
        <w:spacing w:before="240" w:line="360" w:lineRule="auto"/>
        <w:rPr>
          <w:rFonts w:ascii="Verdana" w:hAnsi="Verdana"/>
          <w:bCs/>
          <w:color w:val="000000" w:themeColor="text1"/>
          <w:sz w:val="24"/>
          <w:szCs w:val="24"/>
        </w:rPr>
      </w:pPr>
      <w:r w:rsidRPr="0097680E">
        <w:rPr>
          <w:rFonts w:ascii="Verdana" w:hAnsi="Verdana"/>
          <w:bCs/>
          <w:color w:val="000000" w:themeColor="text1"/>
          <w:sz w:val="24"/>
          <w:szCs w:val="24"/>
        </w:rPr>
        <w:t>Słownie wartość brutto:  ………………………………………………….…………………………………………………………………………</w:t>
      </w:r>
      <w:r>
        <w:rPr>
          <w:rFonts w:ascii="Verdana" w:hAnsi="Verdana"/>
          <w:bCs/>
          <w:color w:val="000000" w:themeColor="text1"/>
          <w:sz w:val="24"/>
          <w:szCs w:val="24"/>
        </w:rPr>
        <w:t>………</w:t>
      </w:r>
    </w:p>
    <w:p w14:paraId="56AF2CE4" w14:textId="2180BD10" w:rsidR="00425CB9" w:rsidRDefault="00A12FB4" w:rsidP="00C83770">
      <w:pPr>
        <w:tabs>
          <w:tab w:val="left" w:pos="283"/>
        </w:tabs>
        <w:spacing w:after="120"/>
        <w:jc w:val="center"/>
        <w:rPr>
          <w:rFonts w:ascii="Verdana" w:hAnsi="Verdana" w:cs="Verdana"/>
          <w:b/>
          <w:color w:val="000000" w:themeColor="text1"/>
          <w:sz w:val="24"/>
          <w:szCs w:val="24"/>
          <w:lang w:eastAsia="pl-PL"/>
        </w:rPr>
      </w:pPr>
      <w:r w:rsidRPr="0097680E">
        <w:rPr>
          <w:rFonts w:ascii="Verdana" w:hAnsi="Verdana"/>
          <w:bCs/>
          <w:color w:val="000000" w:themeColor="text1"/>
          <w:sz w:val="24"/>
          <w:szCs w:val="24"/>
        </w:rPr>
        <w:t>………………………………………………………………………………….………………….……………………</w:t>
      </w:r>
      <w:r>
        <w:rPr>
          <w:rFonts w:ascii="Verdana" w:hAnsi="Verdana"/>
          <w:bCs/>
          <w:color w:val="000000" w:themeColor="text1"/>
          <w:sz w:val="24"/>
          <w:szCs w:val="24"/>
        </w:rPr>
        <w:t>……….</w:t>
      </w:r>
      <w:r w:rsidR="00C07686">
        <w:rPr>
          <w:rFonts w:ascii="Verdana" w:hAnsi="Verdana"/>
          <w:bCs/>
          <w:color w:val="000000" w:themeColor="text1"/>
          <w:sz w:val="24"/>
          <w:szCs w:val="24"/>
        </w:rPr>
        <w:br/>
      </w:r>
      <w:r w:rsidR="00D31250">
        <w:rPr>
          <w:rFonts w:ascii="Verdana" w:hAnsi="Verdana"/>
          <w:b/>
          <w:bCs/>
          <w:color w:val="000000" w:themeColor="text1"/>
          <w:u w:val="single"/>
        </w:rPr>
        <w:br/>
      </w:r>
      <w:r w:rsidR="00425CB9" w:rsidRPr="0047074C">
        <w:rPr>
          <w:rFonts w:ascii="Verdana" w:hAnsi="Verdana" w:cs="Verdana"/>
          <w:b/>
          <w:color w:val="000000" w:themeColor="text1"/>
          <w:sz w:val="24"/>
          <w:szCs w:val="24"/>
          <w:lang w:eastAsia="pl-PL"/>
        </w:rPr>
        <w:t>Część  I</w:t>
      </w:r>
      <w:r w:rsidR="00C83770">
        <w:rPr>
          <w:rFonts w:ascii="Verdana" w:hAnsi="Verdana" w:cs="Verdana"/>
          <w:b/>
          <w:color w:val="000000" w:themeColor="text1"/>
          <w:sz w:val="24"/>
          <w:szCs w:val="24"/>
          <w:lang w:eastAsia="pl-PL"/>
        </w:rPr>
        <w:t>II</w:t>
      </w:r>
    </w:p>
    <w:p w14:paraId="0F8D43C3" w14:textId="3FDA2F3B" w:rsidR="00425CB9" w:rsidRPr="00425CB9" w:rsidRDefault="006F7E73" w:rsidP="003812D3">
      <w:pPr>
        <w:suppressAutoHyphens w:val="0"/>
        <w:spacing w:before="360" w:after="120"/>
        <w:jc w:val="center"/>
        <w:rPr>
          <w:rFonts w:ascii="Verdana" w:eastAsia="Calibri" w:hAnsi="Verdana"/>
          <w:b/>
          <w:bCs/>
          <w:sz w:val="24"/>
          <w:szCs w:val="22"/>
        </w:rPr>
      </w:pPr>
      <w:r w:rsidRPr="006F7E73">
        <w:rPr>
          <w:rFonts w:ascii="Verdana" w:eastAsia="Calibri" w:hAnsi="Verdana"/>
          <w:b/>
          <w:bCs/>
          <w:sz w:val="24"/>
          <w:szCs w:val="22"/>
        </w:rPr>
        <w:t xml:space="preserve">Odnowienie licencji </w:t>
      </w:r>
      <w:proofErr w:type="spellStart"/>
      <w:r w:rsidRPr="006F7E73">
        <w:rPr>
          <w:rFonts w:ascii="Verdana" w:eastAsia="Calibri" w:hAnsi="Verdana"/>
          <w:b/>
          <w:bCs/>
          <w:sz w:val="24"/>
          <w:szCs w:val="22"/>
        </w:rPr>
        <w:t>FortiClient</w:t>
      </w:r>
      <w:proofErr w:type="spellEnd"/>
      <w:r w:rsidRPr="006F7E73">
        <w:rPr>
          <w:rFonts w:ascii="Verdana" w:eastAsia="Calibri" w:hAnsi="Verdana"/>
          <w:b/>
          <w:bCs/>
          <w:sz w:val="24"/>
          <w:szCs w:val="22"/>
        </w:rPr>
        <w:t xml:space="preserve"> Enterprise Management Server License „FCX-15-00000-428-01-36 ważnej do 2026-04-09 FCX-15-00000-426-01-01 (</w:t>
      </w:r>
      <w:proofErr w:type="spellStart"/>
      <w:r w:rsidRPr="006F7E73">
        <w:rPr>
          <w:rFonts w:ascii="Verdana" w:eastAsia="Calibri" w:hAnsi="Verdana"/>
          <w:b/>
          <w:bCs/>
          <w:sz w:val="24"/>
          <w:szCs w:val="22"/>
        </w:rPr>
        <w:t>FortiClient</w:t>
      </w:r>
      <w:proofErr w:type="spellEnd"/>
      <w:r w:rsidRPr="006F7E73">
        <w:rPr>
          <w:rFonts w:ascii="Verdana" w:eastAsia="Calibri" w:hAnsi="Verdana"/>
          <w:b/>
          <w:bCs/>
          <w:sz w:val="24"/>
          <w:szCs w:val="22"/>
        </w:rPr>
        <w:t xml:space="preserve"> ZTNA, EPP &amp; CASB ) ważnej do 2026-03-29 S/N: FCTEMS8821002476” dla 200 klientów systemu Microsoft Windows (licencja instalowana na serwerze EMS u Zamawiającego) na okres 3 lat od daty 2026-03-30 lub produktu równoważnego spełniającego wymagania Zamawiającego</w:t>
      </w:r>
    </w:p>
    <w:tbl>
      <w:tblPr>
        <w:tblStyle w:val="Tabela-Siatka4"/>
        <w:tblW w:w="10774" w:type="dxa"/>
        <w:tblInd w:w="-289" w:type="dxa"/>
        <w:tblLayout w:type="fixed"/>
        <w:tblLook w:val="04A0" w:firstRow="1" w:lastRow="0" w:firstColumn="1" w:lastColumn="0" w:noHBand="0" w:noVBand="1"/>
      </w:tblPr>
      <w:tblGrid>
        <w:gridCol w:w="851"/>
        <w:gridCol w:w="3828"/>
        <w:gridCol w:w="1559"/>
        <w:gridCol w:w="850"/>
        <w:gridCol w:w="1418"/>
        <w:gridCol w:w="1134"/>
        <w:gridCol w:w="1134"/>
      </w:tblGrid>
      <w:tr w:rsidR="00425CB9" w:rsidRPr="0047074C" w14:paraId="6F8D7EFE" w14:textId="77777777" w:rsidTr="00792962">
        <w:trPr>
          <w:trHeight w:val="1285"/>
          <w:tblHeader/>
        </w:trPr>
        <w:tc>
          <w:tcPr>
            <w:tcW w:w="851" w:type="dxa"/>
            <w:vAlign w:val="center"/>
          </w:tcPr>
          <w:p w14:paraId="15144397" w14:textId="77777777" w:rsidR="00425CB9" w:rsidRPr="0047074C" w:rsidRDefault="00425CB9" w:rsidP="00792962">
            <w:pPr>
              <w:ind w:right="-612"/>
              <w:rPr>
                <w:rFonts w:ascii="Verdana" w:hAnsi="Verdana"/>
                <w:color w:val="000000" w:themeColor="text1"/>
              </w:rPr>
            </w:pPr>
            <w:r w:rsidRPr="0047074C">
              <w:rPr>
                <w:rFonts w:ascii="Verdana" w:hAnsi="Verdana"/>
                <w:color w:val="000000" w:themeColor="text1"/>
              </w:rPr>
              <w:t>Nr</w:t>
            </w:r>
            <w:r w:rsidRPr="0047074C">
              <w:rPr>
                <w:rFonts w:ascii="Verdana" w:hAnsi="Verdana"/>
                <w:color w:val="000000" w:themeColor="text1"/>
              </w:rPr>
              <w:br/>
              <w:t>pozycji</w:t>
            </w:r>
          </w:p>
        </w:tc>
        <w:tc>
          <w:tcPr>
            <w:tcW w:w="3828" w:type="dxa"/>
            <w:vAlign w:val="center"/>
          </w:tcPr>
          <w:p w14:paraId="4571A8C9" w14:textId="77777777" w:rsidR="00425CB9" w:rsidRPr="0047074C" w:rsidRDefault="00425CB9" w:rsidP="00792962">
            <w:pPr>
              <w:ind w:right="-612"/>
              <w:rPr>
                <w:rFonts w:ascii="Verdana" w:hAnsi="Verdana"/>
                <w:color w:val="000000" w:themeColor="text1"/>
              </w:rPr>
            </w:pPr>
            <w:r w:rsidRPr="0047074C">
              <w:rPr>
                <w:rFonts w:ascii="Verdana" w:hAnsi="Verdana"/>
                <w:color w:val="000000" w:themeColor="text1"/>
              </w:rPr>
              <w:t xml:space="preserve">Oferowany przedmiot </w:t>
            </w:r>
          </w:p>
          <w:p w14:paraId="3464F1F3" w14:textId="77777777" w:rsidR="00425CB9" w:rsidRPr="0047074C" w:rsidRDefault="00425CB9" w:rsidP="00792962">
            <w:pPr>
              <w:ind w:right="-612"/>
              <w:rPr>
                <w:rFonts w:ascii="Verdana" w:hAnsi="Verdana"/>
                <w:color w:val="000000" w:themeColor="text1"/>
              </w:rPr>
            </w:pPr>
            <w:r w:rsidRPr="0047074C">
              <w:rPr>
                <w:rFonts w:ascii="Verdana" w:hAnsi="Verdana"/>
                <w:color w:val="000000" w:themeColor="text1"/>
              </w:rPr>
              <w:t>zamówienia</w:t>
            </w:r>
          </w:p>
        </w:tc>
        <w:tc>
          <w:tcPr>
            <w:tcW w:w="1559" w:type="dxa"/>
            <w:vAlign w:val="center"/>
          </w:tcPr>
          <w:p w14:paraId="1FA2C355" w14:textId="77777777" w:rsidR="00425CB9" w:rsidRPr="0047074C" w:rsidRDefault="00425CB9" w:rsidP="00792962">
            <w:pPr>
              <w:ind w:right="-2"/>
              <w:rPr>
                <w:rFonts w:ascii="Verdana" w:hAnsi="Verdana"/>
                <w:color w:val="000000" w:themeColor="text1"/>
              </w:rPr>
            </w:pPr>
            <w:r w:rsidRPr="0047074C">
              <w:rPr>
                <w:rFonts w:ascii="Verdana" w:hAnsi="Verdana"/>
                <w:color w:val="000000" w:themeColor="text1"/>
              </w:rPr>
              <w:t>Cena jednostkowa netto</w:t>
            </w:r>
          </w:p>
        </w:tc>
        <w:tc>
          <w:tcPr>
            <w:tcW w:w="850" w:type="dxa"/>
            <w:vAlign w:val="center"/>
          </w:tcPr>
          <w:p w14:paraId="422C555E" w14:textId="77777777" w:rsidR="00425CB9" w:rsidRPr="0047074C" w:rsidRDefault="00425CB9" w:rsidP="00792962">
            <w:pPr>
              <w:ind w:right="96"/>
              <w:rPr>
                <w:rFonts w:ascii="Verdana" w:hAnsi="Verdana"/>
                <w:color w:val="000000" w:themeColor="text1"/>
              </w:rPr>
            </w:pPr>
            <w:r w:rsidRPr="0047074C">
              <w:rPr>
                <w:rFonts w:ascii="Verdana" w:hAnsi="Verdana"/>
                <w:color w:val="000000" w:themeColor="text1"/>
              </w:rPr>
              <w:t>Ilość sztuk</w:t>
            </w:r>
          </w:p>
        </w:tc>
        <w:tc>
          <w:tcPr>
            <w:tcW w:w="1418" w:type="dxa"/>
            <w:vAlign w:val="center"/>
          </w:tcPr>
          <w:p w14:paraId="39D3C78C" w14:textId="77777777" w:rsidR="00425CB9" w:rsidRPr="0047074C" w:rsidRDefault="00425CB9" w:rsidP="00792962">
            <w:pPr>
              <w:ind w:right="96"/>
              <w:rPr>
                <w:rFonts w:ascii="Verdana" w:hAnsi="Verdana"/>
                <w:color w:val="000000" w:themeColor="text1"/>
              </w:rPr>
            </w:pPr>
            <w:r w:rsidRPr="0047074C">
              <w:rPr>
                <w:rFonts w:ascii="Verdana" w:hAnsi="Verdana"/>
                <w:color w:val="000000" w:themeColor="text1"/>
              </w:rPr>
              <w:t xml:space="preserve">Wartość netto </w:t>
            </w:r>
          </w:p>
        </w:tc>
        <w:tc>
          <w:tcPr>
            <w:tcW w:w="1134" w:type="dxa"/>
            <w:vAlign w:val="center"/>
          </w:tcPr>
          <w:p w14:paraId="0C9B1BE1" w14:textId="77777777" w:rsidR="00425CB9" w:rsidRPr="0047074C" w:rsidRDefault="00425CB9" w:rsidP="00792962">
            <w:pPr>
              <w:ind w:left="-100" w:right="-119"/>
              <w:rPr>
                <w:rFonts w:ascii="Verdana" w:hAnsi="Verdana"/>
                <w:color w:val="000000" w:themeColor="text1"/>
              </w:rPr>
            </w:pPr>
            <w:r w:rsidRPr="0047074C">
              <w:rPr>
                <w:rFonts w:ascii="Verdana" w:hAnsi="Verdana"/>
                <w:color w:val="000000" w:themeColor="text1"/>
              </w:rPr>
              <w:t xml:space="preserve"> % podatku VAT</w:t>
            </w:r>
          </w:p>
        </w:tc>
        <w:tc>
          <w:tcPr>
            <w:tcW w:w="1134" w:type="dxa"/>
            <w:vAlign w:val="center"/>
          </w:tcPr>
          <w:p w14:paraId="35894E4C" w14:textId="77777777" w:rsidR="00425CB9" w:rsidRPr="0047074C" w:rsidRDefault="00425CB9" w:rsidP="00792962">
            <w:pPr>
              <w:ind w:right="-103"/>
              <w:rPr>
                <w:rFonts w:ascii="Verdana" w:hAnsi="Verdana"/>
                <w:color w:val="000000" w:themeColor="text1"/>
              </w:rPr>
            </w:pPr>
            <w:r w:rsidRPr="0047074C">
              <w:rPr>
                <w:rFonts w:ascii="Verdana" w:hAnsi="Verdana"/>
                <w:color w:val="000000" w:themeColor="text1"/>
              </w:rPr>
              <w:t>Wartość brutto</w:t>
            </w:r>
          </w:p>
        </w:tc>
      </w:tr>
      <w:tr w:rsidR="00425CB9" w:rsidRPr="0047074C" w14:paraId="0017F5A6" w14:textId="77777777" w:rsidTr="00D535E0">
        <w:trPr>
          <w:trHeight w:val="117"/>
        </w:trPr>
        <w:tc>
          <w:tcPr>
            <w:tcW w:w="851" w:type="dxa"/>
          </w:tcPr>
          <w:p w14:paraId="224DB7C2" w14:textId="77777777" w:rsidR="00425CB9" w:rsidRDefault="00425CB9" w:rsidP="00792962">
            <w:pPr>
              <w:ind w:right="-183"/>
              <w:jc w:val="center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  <w:p w14:paraId="1A8F4D18" w14:textId="77777777" w:rsidR="00425CB9" w:rsidRDefault="00425CB9" w:rsidP="00792962">
            <w:pPr>
              <w:ind w:right="-183"/>
              <w:jc w:val="center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  <w:p w14:paraId="58DE176C" w14:textId="77777777" w:rsidR="00AA01F7" w:rsidRDefault="00AA01F7" w:rsidP="00792962">
            <w:pPr>
              <w:ind w:right="-183"/>
              <w:jc w:val="center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  <w:p w14:paraId="2D15DE81" w14:textId="77777777" w:rsidR="00AA01F7" w:rsidRDefault="00AA01F7" w:rsidP="00792962">
            <w:pPr>
              <w:ind w:right="-183"/>
              <w:jc w:val="center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  <w:p w14:paraId="068D4D5E" w14:textId="77777777" w:rsidR="00425CB9" w:rsidRDefault="00425CB9" w:rsidP="00792962">
            <w:pPr>
              <w:ind w:right="-183"/>
              <w:rPr>
                <w:rFonts w:ascii="Verdana" w:hAnsi="Verdana"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/>
                <w:color w:val="000000" w:themeColor="text1"/>
                <w:sz w:val="24"/>
                <w:szCs w:val="24"/>
              </w:rPr>
              <w:t xml:space="preserve">   </w:t>
            </w:r>
          </w:p>
          <w:p w14:paraId="48AAC3A3" w14:textId="77777777" w:rsidR="0076454A" w:rsidRDefault="0076454A" w:rsidP="00792962">
            <w:pPr>
              <w:ind w:right="-183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  <w:p w14:paraId="75DDB2BD" w14:textId="77777777" w:rsidR="00425CB9" w:rsidRDefault="00425CB9" w:rsidP="00792962">
            <w:pPr>
              <w:ind w:right="-183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  <w:p w14:paraId="551EE137" w14:textId="77777777" w:rsidR="00425CB9" w:rsidRDefault="00425CB9" w:rsidP="00792962">
            <w:pPr>
              <w:ind w:right="-183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  <w:p w14:paraId="1CB2CBD5" w14:textId="77777777" w:rsidR="00425CB9" w:rsidRPr="0047074C" w:rsidRDefault="00425CB9" w:rsidP="00792962">
            <w:pPr>
              <w:ind w:right="-183"/>
              <w:rPr>
                <w:rFonts w:ascii="Verdana" w:hAnsi="Verdana"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/>
                <w:color w:val="000000" w:themeColor="text1"/>
                <w:sz w:val="24"/>
                <w:szCs w:val="24"/>
              </w:rPr>
              <w:t xml:space="preserve">  </w:t>
            </w:r>
            <w:r w:rsidRPr="0047074C">
              <w:rPr>
                <w:rFonts w:ascii="Verdana" w:hAnsi="Verdana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828" w:type="dxa"/>
          </w:tcPr>
          <w:p w14:paraId="1B71D959" w14:textId="46D15C6C" w:rsidR="00425CB9" w:rsidRPr="00425CB9" w:rsidRDefault="00504142" w:rsidP="00682F63">
            <w:pPr>
              <w:spacing w:before="120"/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504142">
              <w:rPr>
                <w:rFonts w:ascii="Verdana" w:hAnsi="Verdana"/>
                <w:b/>
                <w:bCs/>
                <w:sz w:val="24"/>
                <w:szCs w:val="24"/>
              </w:rPr>
              <w:t xml:space="preserve">Odnowienie licencji </w:t>
            </w:r>
            <w:proofErr w:type="spellStart"/>
            <w:r w:rsidRPr="00504142">
              <w:rPr>
                <w:rFonts w:ascii="Verdana" w:hAnsi="Verdana"/>
                <w:b/>
                <w:bCs/>
                <w:sz w:val="24"/>
                <w:szCs w:val="24"/>
              </w:rPr>
              <w:t>FortiClient</w:t>
            </w:r>
            <w:proofErr w:type="spellEnd"/>
            <w:r w:rsidRPr="00504142">
              <w:rPr>
                <w:rFonts w:ascii="Verdana" w:hAnsi="Verdana"/>
                <w:b/>
                <w:bCs/>
                <w:sz w:val="24"/>
                <w:szCs w:val="24"/>
              </w:rPr>
              <w:t xml:space="preserve"> Enterprise Management Server License „FCX-15-00000-428-01-36 ważnej do 2026-04-09 FCX-15-00000-426-01-01 (</w:t>
            </w:r>
            <w:proofErr w:type="spellStart"/>
            <w:r w:rsidRPr="00504142">
              <w:rPr>
                <w:rFonts w:ascii="Verdana" w:hAnsi="Verdana"/>
                <w:b/>
                <w:bCs/>
                <w:sz w:val="24"/>
                <w:szCs w:val="24"/>
              </w:rPr>
              <w:t>FortiClient</w:t>
            </w:r>
            <w:proofErr w:type="spellEnd"/>
            <w:r w:rsidRPr="00504142">
              <w:rPr>
                <w:rFonts w:ascii="Verdana" w:hAnsi="Verdana"/>
                <w:b/>
                <w:bCs/>
                <w:sz w:val="24"/>
                <w:szCs w:val="24"/>
              </w:rPr>
              <w:t xml:space="preserve"> ZTNA, EPP &amp; CASB ) ważnej do 2026-03-29 S/N: FCTEMS8821002476” dla 200 klientów systemu Microsoft Windows (licencja instalowana na serwerze EMS u </w:t>
            </w:r>
            <w:r w:rsidRPr="00504142">
              <w:rPr>
                <w:rFonts w:ascii="Verdana" w:hAnsi="Verdana"/>
                <w:b/>
                <w:bCs/>
                <w:sz w:val="24"/>
                <w:szCs w:val="24"/>
              </w:rPr>
              <w:lastRenderedPageBreak/>
              <w:t>Zamawiającego) na okres 3 lat od daty 2026-0</w:t>
            </w:r>
            <w:r>
              <w:rPr>
                <w:rFonts w:ascii="Verdana" w:hAnsi="Verdana"/>
                <w:b/>
                <w:bCs/>
                <w:sz w:val="24"/>
                <w:szCs w:val="24"/>
              </w:rPr>
              <w:t>3</w:t>
            </w:r>
            <w:r w:rsidRPr="00504142">
              <w:rPr>
                <w:rFonts w:ascii="Verdana" w:hAnsi="Verdana"/>
                <w:b/>
                <w:bCs/>
                <w:sz w:val="24"/>
                <w:szCs w:val="24"/>
              </w:rPr>
              <w:t>-</w:t>
            </w:r>
            <w:r>
              <w:rPr>
                <w:rFonts w:ascii="Verdana" w:hAnsi="Verdana"/>
                <w:b/>
                <w:bCs/>
                <w:sz w:val="24"/>
                <w:szCs w:val="24"/>
              </w:rPr>
              <w:t>3</w:t>
            </w:r>
            <w:r w:rsidRPr="00504142">
              <w:rPr>
                <w:rFonts w:ascii="Verdana" w:hAnsi="Verdana"/>
                <w:b/>
                <w:bCs/>
                <w:sz w:val="24"/>
                <w:szCs w:val="24"/>
              </w:rPr>
              <w:t xml:space="preserve">0 </w:t>
            </w:r>
            <w:r w:rsidR="00425CB9" w:rsidRPr="00425CB9">
              <w:rPr>
                <w:rFonts w:ascii="Verdana" w:hAnsi="Verdana"/>
                <w:b/>
                <w:bCs/>
                <w:sz w:val="24"/>
                <w:szCs w:val="24"/>
              </w:rPr>
              <w:t xml:space="preserve">lub produktu równoważnego </w:t>
            </w:r>
            <w:r w:rsidR="00D535E0">
              <w:rPr>
                <w:rFonts w:ascii="Verdana" w:hAnsi="Verdana"/>
                <w:b/>
                <w:bCs/>
                <w:sz w:val="24"/>
                <w:szCs w:val="24"/>
              </w:rPr>
              <w:t xml:space="preserve">* </w:t>
            </w:r>
            <w:r w:rsidR="00425CB9" w:rsidRPr="00425CB9">
              <w:rPr>
                <w:rFonts w:ascii="Verdana" w:hAnsi="Verdana"/>
                <w:b/>
                <w:bCs/>
                <w:sz w:val="24"/>
                <w:szCs w:val="24"/>
              </w:rPr>
              <w:t>spełniającego wymagania Zamawiającego</w:t>
            </w:r>
            <w:r w:rsidR="00C83770">
              <w:rPr>
                <w:rFonts w:ascii="Verdana" w:hAnsi="Verdana"/>
                <w:b/>
                <w:bCs/>
                <w:sz w:val="24"/>
                <w:szCs w:val="24"/>
              </w:rPr>
              <w:t xml:space="preserve"> zawarte </w:t>
            </w:r>
            <w:r w:rsidR="00AA01F7">
              <w:rPr>
                <w:rFonts w:ascii="Verdana" w:hAnsi="Verdana"/>
                <w:b/>
                <w:bCs/>
                <w:sz w:val="24"/>
                <w:szCs w:val="24"/>
              </w:rPr>
              <w:t xml:space="preserve">              </w:t>
            </w:r>
            <w:r w:rsidR="00C83770">
              <w:rPr>
                <w:rFonts w:ascii="Verdana" w:hAnsi="Verdana"/>
                <w:b/>
                <w:bCs/>
                <w:sz w:val="24"/>
                <w:szCs w:val="24"/>
              </w:rPr>
              <w:t>w załączniku nr 1c do SWZ.</w:t>
            </w:r>
          </w:p>
          <w:p w14:paraId="79ABEE64" w14:textId="4280C94E" w:rsidR="00425CB9" w:rsidRDefault="00425CB9" w:rsidP="00425CB9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425CB9">
              <w:rPr>
                <w:rFonts w:ascii="Verdana" w:hAnsi="Verdana"/>
                <w:bCs/>
                <w:sz w:val="24"/>
                <w:szCs w:val="24"/>
              </w:rPr>
              <w:t>Zamawiający wymaga, aby licencja obowiązywała w  okresie:</w:t>
            </w:r>
            <w:r w:rsidR="001D0045">
              <w:rPr>
                <w:rFonts w:ascii="Verdana" w:hAnsi="Verdana"/>
                <w:b/>
                <w:bCs/>
                <w:sz w:val="24"/>
                <w:szCs w:val="24"/>
              </w:rPr>
              <w:t xml:space="preserve"> od </w:t>
            </w:r>
            <w:r w:rsidR="00504142">
              <w:rPr>
                <w:rFonts w:ascii="Verdana" w:hAnsi="Verdana"/>
                <w:b/>
                <w:bCs/>
                <w:sz w:val="24"/>
                <w:szCs w:val="24"/>
              </w:rPr>
              <w:t>3</w:t>
            </w:r>
            <w:r w:rsidR="001D0045">
              <w:rPr>
                <w:rFonts w:ascii="Verdana" w:hAnsi="Verdana"/>
                <w:b/>
                <w:bCs/>
                <w:sz w:val="24"/>
                <w:szCs w:val="24"/>
              </w:rPr>
              <w:t>0</w:t>
            </w:r>
            <w:r w:rsidRPr="00425CB9">
              <w:rPr>
                <w:rFonts w:ascii="Verdana" w:hAnsi="Verdana"/>
                <w:b/>
                <w:bCs/>
                <w:sz w:val="24"/>
                <w:szCs w:val="24"/>
              </w:rPr>
              <w:t>.0</w:t>
            </w:r>
            <w:r w:rsidR="00504142">
              <w:rPr>
                <w:rFonts w:ascii="Verdana" w:hAnsi="Verdana"/>
                <w:b/>
                <w:bCs/>
                <w:sz w:val="24"/>
                <w:szCs w:val="24"/>
              </w:rPr>
              <w:t>3</w:t>
            </w:r>
            <w:r w:rsidR="001D0045">
              <w:rPr>
                <w:rFonts w:ascii="Verdana" w:hAnsi="Verdana"/>
                <w:b/>
                <w:bCs/>
                <w:sz w:val="24"/>
                <w:szCs w:val="24"/>
              </w:rPr>
              <w:t xml:space="preserve">.2026 roku do </w:t>
            </w:r>
            <w:r w:rsidR="00504142">
              <w:rPr>
                <w:rFonts w:ascii="Verdana" w:hAnsi="Verdana"/>
                <w:b/>
                <w:bCs/>
                <w:sz w:val="24"/>
                <w:szCs w:val="24"/>
              </w:rPr>
              <w:t>2</w:t>
            </w:r>
            <w:r w:rsidR="006F7E73">
              <w:rPr>
                <w:rFonts w:ascii="Verdana" w:hAnsi="Verdana"/>
                <w:b/>
                <w:bCs/>
                <w:sz w:val="24"/>
                <w:szCs w:val="24"/>
              </w:rPr>
              <w:t>9</w:t>
            </w:r>
            <w:r w:rsidRPr="00425CB9">
              <w:rPr>
                <w:rFonts w:ascii="Verdana" w:hAnsi="Verdana"/>
                <w:b/>
                <w:bCs/>
                <w:sz w:val="24"/>
                <w:szCs w:val="24"/>
              </w:rPr>
              <w:t>.0</w:t>
            </w:r>
            <w:r w:rsidR="00504142">
              <w:rPr>
                <w:rFonts w:ascii="Verdana" w:hAnsi="Verdana"/>
                <w:b/>
                <w:bCs/>
                <w:sz w:val="24"/>
                <w:szCs w:val="24"/>
              </w:rPr>
              <w:t>3</w:t>
            </w:r>
            <w:r w:rsidRPr="00425CB9">
              <w:rPr>
                <w:rFonts w:ascii="Verdana" w:hAnsi="Verdana"/>
                <w:b/>
                <w:bCs/>
                <w:sz w:val="24"/>
                <w:szCs w:val="24"/>
              </w:rPr>
              <w:t>.2029 roku</w:t>
            </w:r>
          </w:p>
          <w:p w14:paraId="1AF0BE95" w14:textId="77777777" w:rsidR="00D535E0" w:rsidRDefault="00D535E0" w:rsidP="00D535E0">
            <w:pPr>
              <w:tabs>
                <w:tab w:val="left" w:pos="567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rPr>
                <w:rFonts w:ascii="Verdana" w:eastAsia="Calibri" w:hAnsi="Verdana"/>
                <w:sz w:val="22"/>
                <w:szCs w:val="22"/>
              </w:rPr>
            </w:pPr>
            <w:r w:rsidRPr="00DB008A">
              <w:rPr>
                <w:rFonts w:ascii="Verdana" w:eastAsia="Calibri" w:hAnsi="Verdana"/>
                <w:sz w:val="22"/>
                <w:szCs w:val="22"/>
              </w:rPr>
              <w:t>……………………………………………………………………………………………………</w:t>
            </w:r>
            <w:r>
              <w:rPr>
                <w:rFonts w:ascii="Verdana" w:eastAsia="Calibri" w:hAnsi="Verdana"/>
                <w:sz w:val="22"/>
                <w:szCs w:val="22"/>
              </w:rPr>
              <w:t>…..</w:t>
            </w:r>
          </w:p>
          <w:p w14:paraId="1AA6B99B" w14:textId="0C61346B" w:rsidR="00D535E0" w:rsidRPr="00DB008A" w:rsidRDefault="00D535E0" w:rsidP="00D535E0">
            <w:pPr>
              <w:tabs>
                <w:tab w:val="left" w:pos="567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rPr>
                <w:rFonts w:ascii="Verdana" w:eastAsia="Calibri" w:hAnsi="Verdana"/>
                <w:sz w:val="18"/>
                <w:szCs w:val="18"/>
              </w:rPr>
            </w:pPr>
            <w:r>
              <w:rPr>
                <w:rFonts w:ascii="Verdana" w:eastAsia="Calibri" w:hAnsi="Verdana"/>
                <w:sz w:val="22"/>
                <w:szCs w:val="22"/>
              </w:rPr>
              <w:t>…………………………………………………..</w:t>
            </w:r>
            <w:r w:rsidRPr="00DB008A">
              <w:rPr>
                <w:rFonts w:ascii="Verdana" w:eastAsia="Calibri" w:hAnsi="Verdana"/>
                <w:sz w:val="18"/>
                <w:szCs w:val="18"/>
              </w:rPr>
              <w:t xml:space="preserve"> </w:t>
            </w:r>
          </w:p>
          <w:p w14:paraId="17090CE1" w14:textId="016AB55A" w:rsidR="00425CB9" w:rsidRPr="00504142" w:rsidRDefault="00504142" w:rsidP="00504142">
            <w:pPr>
              <w:tabs>
                <w:tab w:val="left" w:pos="567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rPr>
                <w:rFonts w:ascii="Verdana" w:eastAsia="Calibri" w:hAnsi="Verdana"/>
              </w:rPr>
            </w:pPr>
            <w:r w:rsidRPr="00504142">
              <w:rPr>
                <w:rFonts w:ascii="Verdana" w:eastAsia="Calibri" w:hAnsi="Verdana"/>
              </w:rPr>
              <w:t xml:space="preserve">(należy podać Part </w:t>
            </w:r>
            <w:proofErr w:type="spellStart"/>
            <w:r w:rsidRPr="00504142">
              <w:rPr>
                <w:rFonts w:ascii="Verdana" w:eastAsia="Calibri" w:hAnsi="Verdana"/>
              </w:rPr>
              <w:t>Number</w:t>
            </w:r>
            <w:proofErr w:type="spellEnd"/>
            <w:r w:rsidRPr="00504142">
              <w:rPr>
                <w:rFonts w:ascii="Verdana" w:eastAsia="Calibri" w:hAnsi="Verdana"/>
              </w:rPr>
              <w:t xml:space="preserve"> i </w:t>
            </w:r>
            <w:r w:rsidR="00D535E0" w:rsidRPr="00504142">
              <w:rPr>
                <w:rFonts w:ascii="Verdana" w:eastAsia="Calibri" w:hAnsi="Verdana"/>
              </w:rPr>
              <w:t>nazw</w:t>
            </w:r>
            <w:r>
              <w:rPr>
                <w:rFonts w:ascii="Verdana" w:eastAsia="Calibri" w:hAnsi="Verdana"/>
              </w:rPr>
              <w:t>ę</w:t>
            </w:r>
            <w:r w:rsidRPr="00504142">
              <w:rPr>
                <w:rFonts w:ascii="Verdana" w:eastAsia="Calibri" w:hAnsi="Verdana"/>
              </w:rPr>
              <w:t xml:space="preserve"> </w:t>
            </w:r>
            <w:r w:rsidR="00D535E0" w:rsidRPr="00504142">
              <w:rPr>
                <w:rFonts w:ascii="Verdana" w:eastAsia="Calibri" w:hAnsi="Verdana"/>
              </w:rPr>
              <w:t xml:space="preserve"> licencji</w:t>
            </w:r>
            <w:r w:rsidRPr="00504142">
              <w:rPr>
                <w:rFonts w:ascii="Verdana" w:eastAsia="Calibri" w:hAnsi="Verdana"/>
              </w:rPr>
              <w:t>)</w:t>
            </w:r>
            <w:r>
              <w:rPr>
                <w:rFonts w:ascii="Verdana" w:eastAsia="Calibri" w:hAnsi="Verdana"/>
              </w:rPr>
              <w:t xml:space="preserve"> (*również w przypadku produktu równoważnego)</w:t>
            </w:r>
          </w:p>
        </w:tc>
        <w:tc>
          <w:tcPr>
            <w:tcW w:w="1559" w:type="dxa"/>
          </w:tcPr>
          <w:p w14:paraId="513FDB5E" w14:textId="77777777" w:rsidR="00425CB9" w:rsidRPr="00504142" w:rsidRDefault="00425CB9" w:rsidP="00792962">
            <w:pPr>
              <w:ind w:right="-612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</w:tc>
        <w:tc>
          <w:tcPr>
            <w:tcW w:w="850" w:type="dxa"/>
          </w:tcPr>
          <w:p w14:paraId="19CF97DE" w14:textId="77777777" w:rsidR="00425CB9" w:rsidRPr="00504142" w:rsidRDefault="00425CB9" w:rsidP="00792962">
            <w:pPr>
              <w:jc w:val="center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  <w:p w14:paraId="4C01D6A5" w14:textId="77777777" w:rsidR="00425CB9" w:rsidRPr="00504142" w:rsidRDefault="00425CB9" w:rsidP="00792962">
            <w:pPr>
              <w:jc w:val="center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  <w:p w14:paraId="7D945E37" w14:textId="77777777" w:rsidR="00425CB9" w:rsidRPr="00504142" w:rsidRDefault="00425CB9" w:rsidP="00792962">
            <w:pPr>
              <w:jc w:val="center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  <w:p w14:paraId="3FEF61DC" w14:textId="77777777" w:rsidR="00425CB9" w:rsidRPr="00504142" w:rsidRDefault="00425CB9" w:rsidP="00792962">
            <w:pPr>
              <w:jc w:val="center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  <w:p w14:paraId="3D6BE501" w14:textId="77777777" w:rsidR="00AA01F7" w:rsidRPr="00504142" w:rsidRDefault="00AA01F7" w:rsidP="00792962">
            <w:pPr>
              <w:jc w:val="center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  <w:p w14:paraId="1975CAFD" w14:textId="77777777" w:rsidR="00AA01F7" w:rsidRPr="00504142" w:rsidRDefault="00AA01F7" w:rsidP="00792962">
            <w:pPr>
              <w:jc w:val="center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  <w:p w14:paraId="5D8A14C1" w14:textId="77777777" w:rsidR="00425CB9" w:rsidRPr="00504142" w:rsidRDefault="00425CB9" w:rsidP="00792962">
            <w:pPr>
              <w:jc w:val="center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  <w:p w14:paraId="154B162B" w14:textId="77777777" w:rsidR="00425CB9" w:rsidRPr="00504142" w:rsidRDefault="00425CB9" w:rsidP="00792962">
            <w:pPr>
              <w:jc w:val="center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  <w:p w14:paraId="7C9E323B" w14:textId="77777777" w:rsidR="00425CB9" w:rsidRPr="0047074C" w:rsidRDefault="00425CB9" w:rsidP="00792962">
            <w:pPr>
              <w:jc w:val="center"/>
              <w:rPr>
                <w:rFonts w:ascii="Verdana" w:hAnsi="Verdana"/>
                <w:color w:val="000000" w:themeColor="text1"/>
                <w:sz w:val="24"/>
                <w:szCs w:val="24"/>
              </w:rPr>
            </w:pPr>
            <w:r w:rsidRPr="0047074C">
              <w:rPr>
                <w:rFonts w:ascii="Verdana" w:hAnsi="Verdana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1418" w:type="dxa"/>
          </w:tcPr>
          <w:p w14:paraId="5BF9EDA1" w14:textId="77777777" w:rsidR="00425CB9" w:rsidRPr="0047074C" w:rsidRDefault="00425CB9" w:rsidP="00792962">
            <w:pPr>
              <w:ind w:right="-612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</w:tc>
        <w:tc>
          <w:tcPr>
            <w:tcW w:w="1134" w:type="dxa"/>
          </w:tcPr>
          <w:p w14:paraId="1E1E1E6B" w14:textId="77777777" w:rsidR="00425CB9" w:rsidRPr="0047074C" w:rsidRDefault="00425CB9" w:rsidP="00792962">
            <w:pPr>
              <w:ind w:right="-612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</w:tc>
        <w:tc>
          <w:tcPr>
            <w:tcW w:w="1134" w:type="dxa"/>
          </w:tcPr>
          <w:p w14:paraId="0481BC0D" w14:textId="77777777" w:rsidR="00425CB9" w:rsidRPr="0047074C" w:rsidRDefault="00425CB9" w:rsidP="00792962">
            <w:pPr>
              <w:ind w:right="-612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</w:tc>
      </w:tr>
    </w:tbl>
    <w:p w14:paraId="32379A40" w14:textId="59221942" w:rsidR="00425CB9" w:rsidRPr="00884806" w:rsidRDefault="00425CB9" w:rsidP="00425CB9">
      <w:pPr>
        <w:spacing w:before="120" w:line="360" w:lineRule="auto"/>
        <w:ind w:right="-612"/>
        <w:rPr>
          <w:rFonts w:ascii="Verdana" w:hAnsi="Verdana"/>
          <w:bCs/>
          <w:color w:val="000000" w:themeColor="text1"/>
          <w:sz w:val="24"/>
          <w:szCs w:val="24"/>
        </w:rPr>
      </w:pPr>
      <w:r w:rsidRPr="00884806">
        <w:rPr>
          <w:rFonts w:ascii="Verdana" w:hAnsi="Verdana"/>
          <w:bCs/>
          <w:color w:val="000000" w:themeColor="text1"/>
          <w:sz w:val="24"/>
          <w:szCs w:val="24"/>
        </w:rPr>
        <w:t xml:space="preserve">Słownie wartość brutto: </w:t>
      </w:r>
    </w:p>
    <w:p w14:paraId="1A2564E4" w14:textId="77777777" w:rsidR="00425CB9" w:rsidRPr="00884806" w:rsidRDefault="00425CB9" w:rsidP="0007322E">
      <w:pPr>
        <w:spacing w:line="360" w:lineRule="auto"/>
        <w:ind w:right="-615"/>
        <w:rPr>
          <w:rFonts w:ascii="Verdana" w:hAnsi="Verdana"/>
          <w:bCs/>
          <w:color w:val="000000" w:themeColor="text1"/>
          <w:sz w:val="24"/>
          <w:szCs w:val="24"/>
        </w:rPr>
      </w:pPr>
      <w:r>
        <w:rPr>
          <w:rFonts w:ascii="Verdana" w:hAnsi="Verdana"/>
          <w:bCs/>
          <w:color w:val="000000" w:themeColor="text1"/>
          <w:sz w:val="24"/>
          <w:szCs w:val="24"/>
        </w:rPr>
        <w:t>.</w:t>
      </w:r>
      <w:r w:rsidRPr="00884806">
        <w:rPr>
          <w:rFonts w:ascii="Verdana" w:hAnsi="Verdana"/>
          <w:bCs/>
          <w:color w:val="000000" w:themeColor="text1"/>
          <w:sz w:val="24"/>
          <w:szCs w:val="24"/>
        </w:rPr>
        <w:t>…..…………………………………………………</w:t>
      </w:r>
      <w:r>
        <w:rPr>
          <w:rFonts w:ascii="Verdana" w:hAnsi="Verdana"/>
          <w:bCs/>
          <w:color w:val="000000" w:themeColor="text1"/>
          <w:sz w:val="24"/>
          <w:szCs w:val="24"/>
        </w:rPr>
        <w:t>………………………….</w:t>
      </w:r>
      <w:r w:rsidRPr="00884806">
        <w:rPr>
          <w:rFonts w:ascii="Verdana" w:hAnsi="Verdana"/>
          <w:bCs/>
          <w:color w:val="000000" w:themeColor="text1"/>
          <w:sz w:val="24"/>
          <w:szCs w:val="24"/>
        </w:rPr>
        <w:t>………………………………………………………</w:t>
      </w:r>
    </w:p>
    <w:p w14:paraId="25862657" w14:textId="279C4590" w:rsidR="00425CB9" w:rsidRDefault="00425CB9" w:rsidP="0007322E">
      <w:pPr>
        <w:ind w:right="-615"/>
        <w:rPr>
          <w:rFonts w:ascii="Verdana" w:hAnsi="Verdana" w:cs="Verdana"/>
          <w:b/>
          <w:color w:val="000000" w:themeColor="text1"/>
          <w:sz w:val="24"/>
          <w:szCs w:val="24"/>
          <w:lang w:eastAsia="pl-PL"/>
        </w:rPr>
      </w:pPr>
      <w:r w:rsidRPr="00884806">
        <w:rPr>
          <w:rFonts w:ascii="Verdana" w:hAnsi="Verdana"/>
          <w:bCs/>
          <w:color w:val="000000" w:themeColor="text1"/>
          <w:sz w:val="24"/>
          <w:szCs w:val="24"/>
        </w:rPr>
        <w:t>………….………………………………</w:t>
      </w:r>
      <w:r>
        <w:rPr>
          <w:rFonts w:ascii="Verdana" w:hAnsi="Verdana"/>
          <w:bCs/>
          <w:color w:val="000000" w:themeColor="text1"/>
          <w:sz w:val="24"/>
          <w:szCs w:val="24"/>
        </w:rPr>
        <w:t>…………………………….</w:t>
      </w:r>
      <w:r w:rsidRPr="00884806">
        <w:rPr>
          <w:rFonts w:ascii="Verdana" w:hAnsi="Verdana"/>
          <w:bCs/>
          <w:color w:val="000000" w:themeColor="text1"/>
          <w:sz w:val="24"/>
          <w:szCs w:val="24"/>
        </w:rPr>
        <w:t>…………………………………………………………………</w:t>
      </w:r>
    </w:p>
    <w:p w14:paraId="23714CEB" w14:textId="77777777" w:rsidR="00425CB9" w:rsidRDefault="00425CB9" w:rsidP="00373B75">
      <w:pPr>
        <w:jc w:val="center"/>
        <w:rPr>
          <w:rFonts w:ascii="Verdana" w:hAnsi="Verdana" w:cs="Verdana"/>
          <w:b/>
          <w:color w:val="000000" w:themeColor="text1"/>
          <w:sz w:val="24"/>
          <w:szCs w:val="24"/>
          <w:lang w:eastAsia="pl-PL"/>
        </w:rPr>
      </w:pPr>
    </w:p>
    <w:p w14:paraId="6BEE1E6C" w14:textId="77777777" w:rsidR="0076454A" w:rsidRDefault="0076454A" w:rsidP="0007322E">
      <w:pPr>
        <w:jc w:val="center"/>
        <w:rPr>
          <w:rFonts w:ascii="Verdana" w:hAnsi="Verdana" w:cs="Verdana"/>
          <w:b/>
          <w:color w:val="000000" w:themeColor="text1"/>
          <w:sz w:val="24"/>
          <w:szCs w:val="24"/>
          <w:lang w:eastAsia="pl-PL"/>
        </w:rPr>
      </w:pPr>
    </w:p>
    <w:p w14:paraId="35E9FA24" w14:textId="77777777" w:rsidR="0076454A" w:rsidRDefault="0076454A" w:rsidP="0007322E">
      <w:pPr>
        <w:jc w:val="center"/>
        <w:rPr>
          <w:rFonts w:ascii="Verdana" w:hAnsi="Verdana" w:cs="Verdana"/>
          <w:b/>
          <w:color w:val="000000" w:themeColor="text1"/>
          <w:sz w:val="24"/>
          <w:szCs w:val="24"/>
          <w:lang w:eastAsia="pl-PL"/>
        </w:rPr>
      </w:pPr>
    </w:p>
    <w:p w14:paraId="3ED8B2B5" w14:textId="77777777" w:rsidR="0076454A" w:rsidRDefault="0076454A" w:rsidP="0007322E">
      <w:pPr>
        <w:jc w:val="center"/>
        <w:rPr>
          <w:rFonts w:ascii="Verdana" w:hAnsi="Verdana" w:cs="Verdana"/>
          <w:b/>
          <w:color w:val="000000" w:themeColor="text1"/>
          <w:sz w:val="24"/>
          <w:szCs w:val="24"/>
          <w:lang w:eastAsia="pl-PL"/>
        </w:rPr>
      </w:pPr>
    </w:p>
    <w:p w14:paraId="079A6200" w14:textId="77777777" w:rsidR="0076454A" w:rsidRDefault="0076454A" w:rsidP="0007322E">
      <w:pPr>
        <w:jc w:val="center"/>
        <w:rPr>
          <w:rFonts w:ascii="Verdana" w:hAnsi="Verdana" w:cs="Verdana"/>
          <w:b/>
          <w:color w:val="000000" w:themeColor="text1"/>
          <w:sz w:val="24"/>
          <w:szCs w:val="24"/>
          <w:lang w:eastAsia="pl-PL"/>
        </w:rPr>
      </w:pPr>
    </w:p>
    <w:p w14:paraId="6207512E" w14:textId="77777777" w:rsidR="0076454A" w:rsidRDefault="0076454A" w:rsidP="0007322E">
      <w:pPr>
        <w:jc w:val="center"/>
        <w:rPr>
          <w:rFonts w:ascii="Verdana" w:hAnsi="Verdana" w:cs="Verdana"/>
          <w:b/>
          <w:color w:val="000000" w:themeColor="text1"/>
          <w:sz w:val="24"/>
          <w:szCs w:val="24"/>
          <w:lang w:eastAsia="pl-PL"/>
        </w:rPr>
      </w:pPr>
    </w:p>
    <w:p w14:paraId="2FD671D3" w14:textId="77777777" w:rsidR="0076454A" w:rsidRDefault="0076454A" w:rsidP="0007322E">
      <w:pPr>
        <w:jc w:val="center"/>
        <w:rPr>
          <w:rFonts w:ascii="Verdana" w:hAnsi="Verdana" w:cs="Verdana"/>
          <w:b/>
          <w:color w:val="000000" w:themeColor="text1"/>
          <w:sz w:val="24"/>
          <w:szCs w:val="24"/>
          <w:lang w:eastAsia="pl-PL"/>
        </w:rPr>
      </w:pPr>
    </w:p>
    <w:p w14:paraId="4022EFA4" w14:textId="77777777" w:rsidR="0076454A" w:rsidRDefault="0076454A" w:rsidP="0007322E">
      <w:pPr>
        <w:jc w:val="center"/>
        <w:rPr>
          <w:rFonts w:ascii="Verdana" w:hAnsi="Verdana" w:cs="Verdana"/>
          <w:b/>
          <w:color w:val="000000" w:themeColor="text1"/>
          <w:sz w:val="24"/>
          <w:szCs w:val="24"/>
          <w:lang w:eastAsia="pl-PL"/>
        </w:rPr>
      </w:pPr>
    </w:p>
    <w:p w14:paraId="7C00A355" w14:textId="77777777" w:rsidR="0076454A" w:rsidRDefault="0076454A" w:rsidP="0007322E">
      <w:pPr>
        <w:jc w:val="center"/>
        <w:rPr>
          <w:rFonts w:ascii="Verdana" w:hAnsi="Verdana" w:cs="Verdana"/>
          <w:b/>
          <w:color w:val="000000" w:themeColor="text1"/>
          <w:sz w:val="24"/>
          <w:szCs w:val="24"/>
          <w:lang w:eastAsia="pl-PL"/>
        </w:rPr>
      </w:pPr>
    </w:p>
    <w:p w14:paraId="38FDC7FA" w14:textId="77777777" w:rsidR="0076454A" w:rsidRDefault="0076454A" w:rsidP="0007322E">
      <w:pPr>
        <w:jc w:val="center"/>
        <w:rPr>
          <w:rFonts w:ascii="Verdana" w:hAnsi="Verdana" w:cs="Verdana"/>
          <w:b/>
          <w:color w:val="000000" w:themeColor="text1"/>
          <w:sz w:val="24"/>
          <w:szCs w:val="24"/>
          <w:lang w:eastAsia="pl-PL"/>
        </w:rPr>
      </w:pPr>
    </w:p>
    <w:p w14:paraId="08CCD052" w14:textId="77777777" w:rsidR="0076454A" w:rsidRDefault="0076454A" w:rsidP="0007322E">
      <w:pPr>
        <w:jc w:val="center"/>
        <w:rPr>
          <w:rFonts w:ascii="Verdana" w:hAnsi="Verdana" w:cs="Verdana"/>
          <w:b/>
          <w:color w:val="000000" w:themeColor="text1"/>
          <w:sz w:val="24"/>
          <w:szCs w:val="24"/>
          <w:lang w:eastAsia="pl-PL"/>
        </w:rPr>
      </w:pPr>
    </w:p>
    <w:p w14:paraId="766043A6" w14:textId="77777777" w:rsidR="0076454A" w:rsidRDefault="0076454A" w:rsidP="0007322E">
      <w:pPr>
        <w:jc w:val="center"/>
        <w:rPr>
          <w:rFonts w:ascii="Verdana" w:hAnsi="Verdana" w:cs="Verdana"/>
          <w:b/>
          <w:color w:val="000000" w:themeColor="text1"/>
          <w:sz w:val="24"/>
          <w:szCs w:val="24"/>
          <w:lang w:eastAsia="pl-PL"/>
        </w:rPr>
      </w:pPr>
    </w:p>
    <w:p w14:paraId="16651107" w14:textId="77777777" w:rsidR="0076454A" w:rsidRDefault="0076454A" w:rsidP="0007322E">
      <w:pPr>
        <w:jc w:val="center"/>
        <w:rPr>
          <w:rFonts w:ascii="Verdana" w:hAnsi="Verdana" w:cs="Verdana"/>
          <w:b/>
          <w:color w:val="000000" w:themeColor="text1"/>
          <w:sz w:val="24"/>
          <w:szCs w:val="24"/>
          <w:lang w:eastAsia="pl-PL"/>
        </w:rPr>
      </w:pPr>
    </w:p>
    <w:p w14:paraId="5F6A5CD6" w14:textId="77777777" w:rsidR="0076454A" w:rsidRDefault="0076454A" w:rsidP="0007322E">
      <w:pPr>
        <w:jc w:val="center"/>
        <w:rPr>
          <w:rFonts w:ascii="Verdana" w:hAnsi="Verdana" w:cs="Verdana"/>
          <w:b/>
          <w:color w:val="000000" w:themeColor="text1"/>
          <w:sz w:val="24"/>
          <w:szCs w:val="24"/>
          <w:lang w:eastAsia="pl-PL"/>
        </w:rPr>
      </w:pPr>
    </w:p>
    <w:p w14:paraId="3A295C46" w14:textId="77777777" w:rsidR="0076454A" w:rsidRDefault="0076454A" w:rsidP="0007322E">
      <w:pPr>
        <w:jc w:val="center"/>
        <w:rPr>
          <w:rFonts w:ascii="Verdana" w:hAnsi="Verdana" w:cs="Verdana"/>
          <w:b/>
          <w:color w:val="000000" w:themeColor="text1"/>
          <w:sz w:val="24"/>
          <w:szCs w:val="24"/>
          <w:lang w:eastAsia="pl-PL"/>
        </w:rPr>
      </w:pPr>
    </w:p>
    <w:p w14:paraId="4231509B" w14:textId="77777777" w:rsidR="0076454A" w:rsidRDefault="0076454A" w:rsidP="0007322E">
      <w:pPr>
        <w:jc w:val="center"/>
        <w:rPr>
          <w:rFonts w:ascii="Verdana" w:hAnsi="Verdana" w:cs="Verdana"/>
          <w:b/>
          <w:color w:val="000000" w:themeColor="text1"/>
          <w:sz w:val="24"/>
          <w:szCs w:val="24"/>
          <w:lang w:eastAsia="pl-PL"/>
        </w:rPr>
      </w:pPr>
    </w:p>
    <w:p w14:paraId="65579BAB" w14:textId="77777777" w:rsidR="0076454A" w:rsidRDefault="0076454A" w:rsidP="0007322E">
      <w:pPr>
        <w:jc w:val="center"/>
        <w:rPr>
          <w:rFonts w:ascii="Verdana" w:hAnsi="Verdana" w:cs="Verdana"/>
          <w:b/>
          <w:color w:val="000000" w:themeColor="text1"/>
          <w:sz w:val="24"/>
          <w:szCs w:val="24"/>
          <w:lang w:eastAsia="pl-PL"/>
        </w:rPr>
      </w:pPr>
    </w:p>
    <w:p w14:paraId="177DDBD0" w14:textId="77777777" w:rsidR="0076454A" w:rsidRDefault="0076454A" w:rsidP="0007322E">
      <w:pPr>
        <w:jc w:val="center"/>
        <w:rPr>
          <w:rFonts w:ascii="Verdana" w:hAnsi="Verdana" w:cs="Verdana"/>
          <w:b/>
          <w:color w:val="000000" w:themeColor="text1"/>
          <w:sz w:val="24"/>
          <w:szCs w:val="24"/>
          <w:lang w:eastAsia="pl-PL"/>
        </w:rPr>
      </w:pPr>
    </w:p>
    <w:p w14:paraId="3D61D546" w14:textId="77777777" w:rsidR="0076454A" w:rsidRDefault="0076454A" w:rsidP="0007322E">
      <w:pPr>
        <w:jc w:val="center"/>
        <w:rPr>
          <w:rFonts w:ascii="Verdana" w:hAnsi="Verdana" w:cs="Verdana"/>
          <w:b/>
          <w:color w:val="000000" w:themeColor="text1"/>
          <w:sz w:val="24"/>
          <w:szCs w:val="24"/>
          <w:lang w:eastAsia="pl-PL"/>
        </w:rPr>
      </w:pPr>
    </w:p>
    <w:p w14:paraId="3E315BE6" w14:textId="77777777" w:rsidR="0076454A" w:rsidRDefault="0076454A" w:rsidP="0007322E">
      <w:pPr>
        <w:jc w:val="center"/>
        <w:rPr>
          <w:rFonts w:ascii="Verdana" w:hAnsi="Verdana" w:cs="Verdana"/>
          <w:b/>
          <w:color w:val="000000" w:themeColor="text1"/>
          <w:sz w:val="24"/>
          <w:szCs w:val="24"/>
          <w:lang w:eastAsia="pl-PL"/>
        </w:rPr>
      </w:pPr>
    </w:p>
    <w:p w14:paraId="28A6F25E" w14:textId="77777777" w:rsidR="0076454A" w:rsidRDefault="0076454A" w:rsidP="0007322E">
      <w:pPr>
        <w:jc w:val="center"/>
        <w:rPr>
          <w:rFonts w:ascii="Verdana" w:hAnsi="Verdana" w:cs="Verdana"/>
          <w:b/>
          <w:color w:val="000000" w:themeColor="text1"/>
          <w:sz w:val="24"/>
          <w:szCs w:val="24"/>
          <w:lang w:eastAsia="pl-PL"/>
        </w:rPr>
      </w:pPr>
    </w:p>
    <w:p w14:paraId="2CAF5688" w14:textId="77777777" w:rsidR="0076454A" w:rsidRDefault="0076454A" w:rsidP="0007322E">
      <w:pPr>
        <w:jc w:val="center"/>
        <w:rPr>
          <w:rFonts w:ascii="Verdana" w:hAnsi="Verdana" w:cs="Verdana"/>
          <w:b/>
          <w:color w:val="000000" w:themeColor="text1"/>
          <w:sz w:val="24"/>
          <w:szCs w:val="24"/>
          <w:lang w:eastAsia="pl-PL"/>
        </w:rPr>
      </w:pPr>
    </w:p>
    <w:p w14:paraId="16ABBC38" w14:textId="77777777" w:rsidR="0076454A" w:rsidRDefault="0076454A" w:rsidP="0007322E">
      <w:pPr>
        <w:jc w:val="center"/>
        <w:rPr>
          <w:rFonts w:ascii="Verdana" w:hAnsi="Verdana" w:cs="Verdana"/>
          <w:b/>
          <w:color w:val="000000" w:themeColor="text1"/>
          <w:sz w:val="24"/>
          <w:szCs w:val="24"/>
          <w:lang w:eastAsia="pl-PL"/>
        </w:rPr>
      </w:pPr>
    </w:p>
    <w:p w14:paraId="6D0D8A87" w14:textId="77777777" w:rsidR="0076454A" w:rsidRDefault="0076454A" w:rsidP="0007322E">
      <w:pPr>
        <w:jc w:val="center"/>
        <w:rPr>
          <w:rFonts w:ascii="Verdana" w:hAnsi="Verdana" w:cs="Verdana"/>
          <w:b/>
          <w:color w:val="000000" w:themeColor="text1"/>
          <w:sz w:val="24"/>
          <w:szCs w:val="24"/>
          <w:lang w:eastAsia="pl-PL"/>
        </w:rPr>
      </w:pPr>
    </w:p>
    <w:p w14:paraId="24A6ADCB" w14:textId="55605E46" w:rsidR="0007322E" w:rsidRDefault="0007322E" w:rsidP="0007322E">
      <w:pPr>
        <w:jc w:val="center"/>
        <w:rPr>
          <w:rFonts w:ascii="Verdana" w:hAnsi="Verdana" w:cs="Verdana"/>
          <w:b/>
          <w:color w:val="000000" w:themeColor="text1"/>
          <w:sz w:val="24"/>
          <w:szCs w:val="24"/>
          <w:lang w:eastAsia="pl-PL"/>
        </w:rPr>
      </w:pPr>
      <w:r w:rsidRPr="0047074C">
        <w:rPr>
          <w:rFonts w:ascii="Verdana" w:hAnsi="Verdana" w:cs="Verdana"/>
          <w:b/>
          <w:color w:val="000000" w:themeColor="text1"/>
          <w:sz w:val="24"/>
          <w:szCs w:val="24"/>
          <w:lang w:eastAsia="pl-PL"/>
        </w:rPr>
        <w:lastRenderedPageBreak/>
        <w:t xml:space="preserve">Część  </w:t>
      </w:r>
      <w:r w:rsidR="00C83770">
        <w:rPr>
          <w:rFonts w:ascii="Verdana" w:hAnsi="Verdana" w:cs="Verdana"/>
          <w:b/>
          <w:color w:val="000000" w:themeColor="text1"/>
          <w:sz w:val="24"/>
          <w:szCs w:val="24"/>
          <w:lang w:eastAsia="pl-PL"/>
        </w:rPr>
        <w:t>I</w:t>
      </w:r>
      <w:r>
        <w:rPr>
          <w:rFonts w:ascii="Verdana" w:hAnsi="Verdana" w:cs="Verdana"/>
          <w:b/>
          <w:color w:val="000000" w:themeColor="text1"/>
          <w:sz w:val="24"/>
          <w:szCs w:val="24"/>
          <w:lang w:eastAsia="pl-PL"/>
        </w:rPr>
        <w:t>V</w:t>
      </w:r>
    </w:p>
    <w:p w14:paraId="0189F3C6" w14:textId="77777777" w:rsidR="0007322E" w:rsidRDefault="0007322E" w:rsidP="0007322E">
      <w:pPr>
        <w:autoSpaceDE w:val="0"/>
        <w:spacing w:line="276" w:lineRule="auto"/>
        <w:rPr>
          <w:rFonts w:ascii="Verdana" w:hAnsi="Verdana"/>
          <w:sz w:val="24"/>
          <w:szCs w:val="24"/>
          <w:lang w:eastAsia="zh-CN"/>
        </w:rPr>
      </w:pPr>
    </w:p>
    <w:p w14:paraId="19D150F2" w14:textId="2A673F42" w:rsidR="0007322E" w:rsidRPr="00E10703" w:rsidRDefault="0007322E" w:rsidP="003812D3">
      <w:pPr>
        <w:autoSpaceDE w:val="0"/>
        <w:spacing w:line="276" w:lineRule="auto"/>
        <w:jc w:val="center"/>
        <w:rPr>
          <w:rFonts w:ascii="Verdana" w:hAnsi="Verdana"/>
          <w:b/>
          <w:sz w:val="24"/>
          <w:szCs w:val="24"/>
          <w:lang w:val="en-US" w:eastAsia="zh-CN"/>
        </w:rPr>
      </w:pPr>
      <w:proofErr w:type="spellStart"/>
      <w:r w:rsidRPr="00E10703">
        <w:rPr>
          <w:rFonts w:ascii="Verdana" w:hAnsi="Verdana"/>
          <w:b/>
          <w:bCs/>
          <w:sz w:val="24"/>
          <w:szCs w:val="24"/>
          <w:lang w:val="en-US" w:eastAsia="zh-CN"/>
        </w:rPr>
        <w:t>Odnowienie</w:t>
      </w:r>
      <w:proofErr w:type="spellEnd"/>
      <w:r w:rsidRPr="00E10703">
        <w:rPr>
          <w:rFonts w:ascii="Verdana" w:hAnsi="Verdana"/>
          <w:b/>
          <w:bCs/>
          <w:sz w:val="24"/>
          <w:szCs w:val="24"/>
          <w:lang w:val="en-US" w:eastAsia="zh-CN"/>
        </w:rPr>
        <w:t xml:space="preserve"> </w:t>
      </w:r>
      <w:proofErr w:type="spellStart"/>
      <w:r w:rsidRPr="00E10703">
        <w:rPr>
          <w:rFonts w:ascii="Verdana" w:hAnsi="Verdana"/>
          <w:b/>
          <w:bCs/>
          <w:sz w:val="24"/>
          <w:szCs w:val="24"/>
          <w:lang w:val="en-US" w:eastAsia="zh-CN"/>
        </w:rPr>
        <w:t>wsparcia</w:t>
      </w:r>
      <w:proofErr w:type="spellEnd"/>
      <w:r w:rsidRPr="00E10703">
        <w:rPr>
          <w:rFonts w:ascii="Verdana" w:hAnsi="Verdana"/>
          <w:b/>
          <w:bCs/>
          <w:sz w:val="24"/>
          <w:szCs w:val="24"/>
          <w:lang w:val="en-US" w:eastAsia="zh-CN"/>
        </w:rPr>
        <w:t xml:space="preserve"> </w:t>
      </w:r>
      <w:proofErr w:type="spellStart"/>
      <w:r w:rsidRPr="00E10703">
        <w:rPr>
          <w:rFonts w:ascii="Verdana" w:hAnsi="Verdana"/>
          <w:b/>
          <w:bCs/>
          <w:sz w:val="24"/>
          <w:szCs w:val="24"/>
          <w:lang w:val="en-US" w:eastAsia="zh-CN"/>
        </w:rPr>
        <w:t>oprogramowania</w:t>
      </w:r>
      <w:proofErr w:type="spellEnd"/>
      <w:r w:rsidRPr="00E10703">
        <w:rPr>
          <w:rFonts w:ascii="Verdana" w:hAnsi="Verdana"/>
          <w:b/>
          <w:bCs/>
          <w:sz w:val="24"/>
          <w:szCs w:val="24"/>
          <w:lang w:val="en-US" w:eastAsia="zh-CN"/>
        </w:rPr>
        <w:t xml:space="preserve"> Veeam Backup &amp; Replication</w:t>
      </w:r>
      <w:r w:rsidRPr="00E10703">
        <w:rPr>
          <w:rFonts w:ascii="Verdana" w:hAnsi="Verdana"/>
          <w:b/>
          <w:sz w:val="24"/>
          <w:szCs w:val="24"/>
          <w:lang w:val="en-US" w:eastAsia="zh-CN"/>
        </w:rPr>
        <w:t xml:space="preserve"> (contract) FOR 6 SOCKETS OF VEEAM ESSENTIALS ENTERPRISE</w:t>
      </w:r>
      <w:r w:rsidR="00AA01F7">
        <w:rPr>
          <w:rFonts w:ascii="Verdana" w:hAnsi="Verdana"/>
          <w:b/>
          <w:sz w:val="24"/>
          <w:szCs w:val="24"/>
          <w:lang w:val="en-US" w:eastAsia="zh-CN"/>
        </w:rPr>
        <w:br/>
      </w:r>
      <w:r w:rsidRPr="00E10703">
        <w:rPr>
          <w:rFonts w:ascii="Verdana" w:hAnsi="Verdana"/>
          <w:b/>
          <w:sz w:val="24"/>
          <w:szCs w:val="24"/>
          <w:lang w:val="en-US" w:eastAsia="zh-CN"/>
        </w:rPr>
        <w:t xml:space="preserve">(HYPER-V) </w:t>
      </w:r>
      <w:proofErr w:type="spellStart"/>
      <w:r w:rsidRPr="00E10703">
        <w:rPr>
          <w:rFonts w:ascii="Verdana" w:hAnsi="Verdana"/>
          <w:b/>
          <w:sz w:val="24"/>
          <w:szCs w:val="24"/>
          <w:lang w:val="en-US" w:eastAsia="zh-CN"/>
        </w:rPr>
        <w:t>na</w:t>
      </w:r>
      <w:proofErr w:type="spellEnd"/>
      <w:r w:rsidRPr="00E10703">
        <w:rPr>
          <w:rFonts w:ascii="Verdana" w:hAnsi="Verdana"/>
          <w:b/>
          <w:sz w:val="24"/>
          <w:szCs w:val="24"/>
          <w:lang w:val="en-US" w:eastAsia="zh-CN"/>
        </w:rPr>
        <w:t xml:space="preserve"> </w:t>
      </w:r>
      <w:proofErr w:type="spellStart"/>
      <w:r w:rsidRPr="00E10703">
        <w:rPr>
          <w:rFonts w:ascii="Verdana" w:hAnsi="Verdana"/>
          <w:b/>
          <w:sz w:val="24"/>
          <w:szCs w:val="24"/>
          <w:lang w:val="en-US" w:eastAsia="zh-CN"/>
        </w:rPr>
        <w:t>okres</w:t>
      </w:r>
      <w:proofErr w:type="spellEnd"/>
      <w:r w:rsidRPr="00E10703">
        <w:rPr>
          <w:rFonts w:ascii="Verdana" w:hAnsi="Verdana"/>
          <w:b/>
          <w:sz w:val="24"/>
          <w:szCs w:val="24"/>
          <w:lang w:val="en-US" w:eastAsia="zh-CN"/>
        </w:rPr>
        <w:t xml:space="preserve"> 3 </w:t>
      </w:r>
      <w:proofErr w:type="spellStart"/>
      <w:r w:rsidRPr="00E10703">
        <w:rPr>
          <w:rFonts w:ascii="Verdana" w:hAnsi="Verdana"/>
          <w:b/>
          <w:sz w:val="24"/>
          <w:szCs w:val="24"/>
          <w:lang w:val="en-US" w:eastAsia="zh-CN"/>
        </w:rPr>
        <w:t>lat</w:t>
      </w:r>
      <w:proofErr w:type="spellEnd"/>
    </w:p>
    <w:p w14:paraId="695A84B8" w14:textId="77777777" w:rsidR="0007322E" w:rsidRPr="00E10703" w:rsidRDefault="0007322E" w:rsidP="0007322E">
      <w:pPr>
        <w:autoSpaceDE w:val="0"/>
        <w:spacing w:line="276" w:lineRule="auto"/>
        <w:rPr>
          <w:rFonts w:ascii="Verdana" w:hAnsi="Verdana"/>
          <w:b/>
          <w:sz w:val="24"/>
          <w:szCs w:val="24"/>
          <w:lang w:val="en-US" w:eastAsia="zh-CN"/>
        </w:rPr>
      </w:pPr>
    </w:p>
    <w:tbl>
      <w:tblPr>
        <w:tblStyle w:val="Tabela-Siatka4"/>
        <w:tblW w:w="10774" w:type="dxa"/>
        <w:tblInd w:w="-289" w:type="dxa"/>
        <w:tblLayout w:type="fixed"/>
        <w:tblLook w:val="04A0" w:firstRow="1" w:lastRow="0" w:firstColumn="1" w:lastColumn="0" w:noHBand="0" w:noVBand="1"/>
      </w:tblPr>
      <w:tblGrid>
        <w:gridCol w:w="851"/>
        <w:gridCol w:w="3828"/>
        <w:gridCol w:w="1559"/>
        <w:gridCol w:w="850"/>
        <w:gridCol w:w="1418"/>
        <w:gridCol w:w="1134"/>
        <w:gridCol w:w="1134"/>
      </w:tblGrid>
      <w:tr w:rsidR="0007322E" w:rsidRPr="0047074C" w14:paraId="2C3A7461" w14:textId="77777777" w:rsidTr="00792962">
        <w:trPr>
          <w:trHeight w:val="1285"/>
          <w:tblHeader/>
        </w:trPr>
        <w:tc>
          <w:tcPr>
            <w:tcW w:w="851" w:type="dxa"/>
            <w:vAlign w:val="center"/>
          </w:tcPr>
          <w:p w14:paraId="4C90BF19" w14:textId="77777777" w:rsidR="0007322E" w:rsidRPr="0047074C" w:rsidRDefault="0007322E" w:rsidP="00792962">
            <w:pPr>
              <w:ind w:right="-612"/>
              <w:rPr>
                <w:rFonts w:ascii="Verdana" w:hAnsi="Verdana"/>
                <w:color w:val="000000" w:themeColor="text1"/>
              </w:rPr>
            </w:pPr>
            <w:r w:rsidRPr="0047074C">
              <w:rPr>
                <w:rFonts w:ascii="Verdana" w:hAnsi="Verdana"/>
                <w:color w:val="000000" w:themeColor="text1"/>
              </w:rPr>
              <w:t>Nr</w:t>
            </w:r>
            <w:r w:rsidRPr="0047074C">
              <w:rPr>
                <w:rFonts w:ascii="Verdana" w:hAnsi="Verdana"/>
                <w:color w:val="000000" w:themeColor="text1"/>
              </w:rPr>
              <w:br/>
              <w:t>pozycji</w:t>
            </w:r>
          </w:p>
        </w:tc>
        <w:tc>
          <w:tcPr>
            <w:tcW w:w="3828" w:type="dxa"/>
            <w:vAlign w:val="center"/>
          </w:tcPr>
          <w:p w14:paraId="67FFF194" w14:textId="77777777" w:rsidR="0007322E" w:rsidRPr="0047074C" w:rsidRDefault="0007322E" w:rsidP="00792962">
            <w:pPr>
              <w:ind w:right="-612"/>
              <w:rPr>
                <w:rFonts w:ascii="Verdana" w:hAnsi="Verdana"/>
                <w:color w:val="000000" w:themeColor="text1"/>
              </w:rPr>
            </w:pPr>
            <w:r w:rsidRPr="0047074C">
              <w:rPr>
                <w:rFonts w:ascii="Verdana" w:hAnsi="Verdana"/>
                <w:color w:val="000000" w:themeColor="text1"/>
              </w:rPr>
              <w:t xml:space="preserve">Oferowany przedmiot </w:t>
            </w:r>
          </w:p>
          <w:p w14:paraId="60E3B040" w14:textId="77777777" w:rsidR="0007322E" w:rsidRPr="0047074C" w:rsidRDefault="0007322E" w:rsidP="00792962">
            <w:pPr>
              <w:ind w:right="-612"/>
              <w:rPr>
                <w:rFonts w:ascii="Verdana" w:hAnsi="Verdana"/>
                <w:color w:val="000000" w:themeColor="text1"/>
              </w:rPr>
            </w:pPr>
            <w:r w:rsidRPr="0047074C">
              <w:rPr>
                <w:rFonts w:ascii="Verdana" w:hAnsi="Verdana"/>
                <w:color w:val="000000" w:themeColor="text1"/>
              </w:rPr>
              <w:t>zamówienia</w:t>
            </w:r>
          </w:p>
        </w:tc>
        <w:tc>
          <w:tcPr>
            <w:tcW w:w="1559" w:type="dxa"/>
            <w:vAlign w:val="center"/>
          </w:tcPr>
          <w:p w14:paraId="19ED8043" w14:textId="77777777" w:rsidR="0007322E" w:rsidRPr="0047074C" w:rsidRDefault="0007322E" w:rsidP="00792962">
            <w:pPr>
              <w:ind w:right="-2"/>
              <w:rPr>
                <w:rFonts w:ascii="Verdana" w:hAnsi="Verdana"/>
                <w:color w:val="000000" w:themeColor="text1"/>
              </w:rPr>
            </w:pPr>
            <w:r w:rsidRPr="0047074C">
              <w:rPr>
                <w:rFonts w:ascii="Verdana" w:hAnsi="Verdana"/>
                <w:color w:val="000000" w:themeColor="text1"/>
              </w:rPr>
              <w:t>Cena jednostkowa netto</w:t>
            </w:r>
          </w:p>
        </w:tc>
        <w:tc>
          <w:tcPr>
            <w:tcW w:w="850" w:type="dxa"/>
            <w:vAlign w:val="center"/>
          </w:tcPr>
          <w:p w14:paraId="475E4B3A" w14:textId="77777777" w:rsidR="0007322E" w:rsidRPr="0047074C" w:rsidRDefault="0007322E" w:rsidP="00792962">
            <w:pPr>
              <w:ind w:right="96"/>
              <w:rPr>
                <w:rFonts w:ascii="Verdana" w:hAnsi="Verdana"/>
                <w:color w:val="000000" w:themeColor="text1"/>
              </w:rPr>
            </w:pPr>
            <w:r w:rsidRPr="0047074C">
              <w:rPr>
                <w:rFonts w:ascii="Verdana" w:hAnsi="Verdana"/>
                <w:color w:val="000000" w:themeColor="text1"/>
              </w:rPr>
              <w:t>Ilość sztuk</w:t>
            </w:r>
          </w:p>
        </w:tc>
        <w:tc>
          <w:tcPr>
            <w:tcW w:w="1418" w:type="dxa"/>
            <w:vAlign w:val="center"/>
          </w:tcPr>
          <w:p w14:paraId="0778D574" w14:textId="77777777" w:rsidR="0007322E" w:rsidRPr="0047074C" w:rsidRDefault="0007322E" w:rsidP="00792962">
            <w:pPr>
              <w:ind w:right="96"/>
              <w:rPr>
                <w:rFonts w:ascii="Verdana" w:hAnsi="Verdana"/>
                <w:color w:val="000000" w:themeColor="text1"/>
              </w:rPr>
            </w:pPr>
            <w:r w:rsidRPr="0047074C">
              <w:rPr>
                <w:rFonts w:ascii="Verdana" w:hAnsi="Verdana"/>
                <w:color w:val="000000" w:themeColor="text1"/>
              </w:rPr>
              <w:t xml:space="preserve">Wartość netto </w:t>
            </w:r>
          </w:p>
        </w:tc>
        <w:tc>
          <w:tcPr>
            <w:tcW w:w="1134" w:type="dxa"/>
            <w:vAlign w:val="center"/>
          </w:tcPr>
          <w:p w14:paraId="41A16D67" w14:textId="77777777" w:rsidR="0007322E" w:rsidRPr="0047074C" w:rsidRDefault="0007322E" w:rsidP="00792962">
            <w:pPr>
              <w:ind w:left="-100" w:right="-119"/>
              <w:rPr>
                <w:rFonts w:ascii="Verdana" w:hAnsi="Verdana"/>
                <w:color w:val="000000" w:themeColor="text1"/>
              </w:rPr>
            </w:pPr>
            <w:r w:rsidRPr="0047074C">
              <w:rPr>
                <w:rFonts w:ascii="Verdana" w:hAnsi="Verdana"/>
                <w:color w:val="000000" w:themeColor="text1"/>
              </w:rPr>
              <w:t xml:space="preserve"> % podatku VAT</w:t>
            </w:r>
          </w:p>
        </w:tc>
        <w:tc>
          <w:tcPr>
            <w:tcW w:w="1134" w:type="dxa"/>
            <w:vAlign w:val="center"/>
          </w:tcPr>
          <w:p w14:paraId="68EECCFA" w14:textId="77777777" w:rsidR="0007322E" w:rsidRPr="0047074C" w:rsidRDefault="0007322E" w:rsidP="00792962">
            <w:pPr>
              <w:ind w:right="-103"/>
              <w:rPr>
                <w:rFonts w:ascii="Verdana" w:hAnsi="Verdana"/>
                <w:color w:val="000000" w:themeColor="text1"/>
              </w:rPr>
            </w:pPr>
            <w:r w:rsidRPr="0047074C">
              <w:rPr>
                <w:rFonts w:ascii="Verdana" w:hAnsi="Verdana"/>
                <w:color w:val="000000" w:themeColor="text1"/>
              </w:rPr>
              <w:t>Wartość brutto</w:t>
            </w:r>
          </w:p>
        </w:tc>
      </w:tr>
      <w:tr w:rsidR="0007322E" w:rsidRPr="0047074C" w14:paraId="15BDF1B6" w14:textId="77777777" w:rsidTr="0007322E">
        <w:trPr>
          <w:trHeight w:val="5901"/>
        </w:trPr>
        <w:tc>
          <w:tcPr>
            <w:tcW w:w="851" w:type="dxa"/>
          </w:tcPr>
          <w:p w14:paraId="049BA5D8" w14:textId="77777777" w:rsidR="00F204D5" w:rsidRDefault="00F204D5" w:rsidP="00792962">
            <w:pPr>
              <w:ind w:right="-183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  <w:p w14:paraId="4E9A1E63" w14:textId="77777777" w:rsidR="00F204D5" w:rsidRDefault="00F204D5" w:rsidP="00792962">
            <w:pPr>
              <w:ind w:right="-183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  <w:p w14:paraId="6FA4054B" w14:textId="77777777" w:rsidR="00F204D5" w:rsidRDefault="00F204D5" w:rsidP="00792962">
            <w:pPr>
              <w:ind w:right="-183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  <w:p w14:paraId="0323299B" w14:textId="77777777" w:rsidR="00F204D5" w:rsidRDefault="00F204D5" w:rsidP="00792962">
            <w:pPr>
              <w:ind w:right="-183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  <w:p w14:paraId="4D6C0707" w14:textId="77777777" w:rsidR="00F204D5" w:rsidRDefault="00F204D5" w:rsidP="00792962">
            <w:pPr>
              <w:ind w:right="-183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  <w:p w14:paraId="44E67BA7" w14:textId="77777777" w:rsidR="00F204D5" w:rsidRDefault="00F204D5" w:rsidP="00792962">
            <w:pPr>
              <w:ind w:right="-183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  <w:p w14:paraId="1B251FB7" w14:textId="77777777" w:rsidR="00F204D5" w:rsidRDefault="00F204D5" w:rsidP="00792962">
            <w:pPr>
              <w:ind w:right="-183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  <w:p w14:paraId="48C88742" w14:textId="77777777" w:rsidR="00F204D5" w:rsidRDefault="00F204D5" w:rsidP="00792962">
            <w:pPr>
              <w:ind w:right="-183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  <w:p w14:paraId="093DAE8E" w14:textId="14FD65E8" w:rsidR="0007322E" w:rsidRPr="0047074C" w:rsidRDefault="00F204D5" w:rsidP="00F204D5">
            <w:pPr>
              <w:ind w:right="-183"/>
              <w:rPr>
                <w:rFonts w:ascii="Verdana" w:hAnsi="Verdana"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/>
                <w:color w:val="000000" w:themeColor="text1"/>
                <w:sz w:val="24"/>
                <w:szCs w:val="24"/>
              </w:rPr>
              <w:t xml:space="preserve">   1</w:t>
            </w:r>
          </w:p>
        </w:tc>
        <w:tc>
          <w:tcPr>
            <w:tcW w:w="3828" w:type="dxa"/>
          </w:tcPr>
          <w:p w14:paraId="4874702B" w14:textId="46E5D549" w:rsidR="0007322E" w:rsidRDefault="0007322E" w:rsidP="0007322E">
            <w:pPr>
              <w:spacing w:before="360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b/>
                <w:bCs/>
                <w:sz w:val="24"/>
                <w:szCs w:val="24"/>
              </w:rPr>
              <w:t>O</w:t>
            </w:r>
            <w:r w:rsidRPr="0007322E">
              <w:rPr>
                <w:rFonts w:ascii="Verdana" w:hAnsi="Verdana"/>
                <w:b/>
                <w:bCs/>
                <w:sz w:val="24"/>
                <w:szCs w:val="24"/>
              </w:rPr>
              <w:t xml:space="preserve">dnowienie wsparcia oprogramowania </w:t>
            </w:r>
            <w:proofErr w:type="spellStart"/>
            <w:r w:rsidRPr="0007322E">
              <w:rPr>
                <w:rFonts w:ascii="Verdana" w:hAnsi="Verdana"/>
                <w:b/>
                <w:bCs/>
                <w:sz w:val="24"/>
                <w:szCs w:val="24"/>
              </w:rPr>
              <w:t>Veeam</w:t>
            </w:r>
            <w:proofErr w:type="spellEnd"/>
            <w:r w:rsidRPr="0007322E">
              <w:rPr>
                <w:rFonts w:ascii="Verdana" w:hAnsi="Verdana"/>
                <w:b/>
                <w:bCs/>
                <w:sz w:val="24"/>
                <w:szCs w:val="24"/>
              </w:rPr>
              <w:t xml:space="preserve"> Backup &amp; Replication (</w:t>
            </w:r>
            <w:proofErr w:type="spellStart"/>
            <w:r w:rsidRPr="0007322E">
              <w:rPr>
                <w:rFonts w:ascii="Verdana" w:hAnsi="Verdana"/>
                <w:b/>
                <w:bCs/>
                <w:sz w:val="24"/>
                <w:szCs w:val="24"/>
              </w:rPr>
              <w:t>contract</w:t>
            </w:r>
            <w:proofErr w:type="spellEnd"/>
            <w:r w:rsidRPr="0007322E">
              <w:rPr>
                <w:rFonts w:ascii="Verdana" w:hAnsi="Verdana"/>
                <w:b/>
                <w:bCs/>
                <w:sz w:val="24"/>
                <w:szCs w:val="24"/>
              </w:rPr>
              <w:t xml:space="preserve">) FOR 6 SOCKETS OF VEEAM ESSENTIALS ENTERPRISE (HYPER-V), </w:t>
            </w:r>
            <w:r w:rsidRPr="0007322E">
              <w:rPr>
                <w:rFonts w:ascii="Verdana" w:hAnsi="Verdana"/>
                <w:sz w:val="24"/>
                <w:szCs w:val="24"/>
              </w:rPr>
              <w:t>będącego w zasobach Zarządu Geodezji, Kartografii i Katastru Miejskiego we Wrocławiu</w:t>
            </w:r>
            <w:r>
              <w:rPr>
                <w:rFonts w:ascii="Verdana" w:hAnsi="Verdana"/>
                <w:sz w:val="24"/>
                <w:szCs w:val="24"/>
              </w:rPr>
              <w:t>, zgodnie z załącznikiem nr 1</w:t>
            </w:r>
            <w:r w:rsidR="00C83770">
              <w:rPr>
                <w:rFonts w:ascii="Verdana" w:hAnsi="Verdana"/>
                <w:sz w:val="24"/>
                <w:szCs w:val="24"/>
              </w:rPr>
              <w:t>d</w:t>
            </w:r>
            <w:r>
              <w:rPr>
                <w:rFonts w:ascii="Verdana" w:hAnsi="Verdana"/>
                <w:sz w:val="24"/>
                <w:szCs w:val="24"/>
              </w:rPr>
              <w:t xml:space="preserve"> do SWZ. </w:t>
            </w:r>
          </w:p>
          <w:p w14:paraId="78024311" w14:textId="35907E11" w:rsidR="0007322E" w:rsidRPr="0007322E" w:rsidRDefault="0007322E" w:rsidP="0007322E">
            <w:pPr>
              <w:spacing w:line="276" w:lineRule="auto"/>
              <w:rPr>
                <w:rFonts w:ascii="Verdana" w:hAnsi="Verdana"/>
                <w:bCs/>
                <w:sz w:val="24"/>
                <w:szCs w:val="24"/>
              </w:rPr>
            </w:pPr>
            <w:r w:rsidRPr="0007322E">
              <w:rPr>
                <w:rFonts w:ascii="Verdana" w:hAnsi="Verdana"/>
                <w:bCs/>
                <w:sz w:val="24"/>
                <w:szCs w:val="24"/>
              </w:rPr>
              <w:t xml:space="preserve">Zamawiający wymaga, aby świadczenie wsparcia oprogramowania obowiązywało </w:t>
            </w:r>
            <w:r w:rsidRPr="0007322E">
              <w:rPr>
                <w:rFonts w:ascii="Verdana" w:hAnsi="Verdana"/>
                <w:b/>
                <w:bCs/>
                <w:sz w:val="24"/>
                <w:szCs w:val="24"/>
              </w:rPr>
              <w:t>w okresie od 31 marca 2026 r. do 30 marca 2029 r</w:t>
            </w:r>
            <w:r w:rsidRPr="0007322E">
              <w:rPr>
                <w:rFonts w:ascii="Verdana" w:hAnsi="Verdana"/>
                <w:bCs/>
                <w:sz w:val="24"/>
                <w:szCs w:val="24"/>
              </w:rPr>
              <w:t>. (3 lata)</w:t>
            </w:r>
          </w:p>
        </w:tc>
        <w:tc>
          <w:tcPr>
            <w:tcW w:w="1559" w:type="dxa"/>
          </w:tcPr>
          <w:p w14:paraId="09D3D6F2" w14:textId="77777777" w:rsidR="0007322E" w:rsidRPr="0047074C" w:rsidRDefault="0007322E" w:rsidP="00792962">
            <w:pPr>
              <w:ind w:right="-612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</w:tc>
        <w:tc>
          <w:tcPr>
            <w:tcW w:w="850" w:type="dxa"/>
          </w:tcPr>
          <w:p w14:paraId="1EE9A775" w14:textId="77777777" w:rsidR="0007322E" w:rsidRPr="0047074C" w:rsidRDefault="0007322E" w:rsidP="00792962">
            <w:pPr>
              <w:jc w:val="center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  <w:p w14:paraId="04C9E70F" w14:textId="77777777" w:rsidR="0007322E" w:rsidRPr="0047074C" w:rsidRDefault="0007322E" w:rsidP="00792962">
            <w:pPr>
              <w:jc w:val="center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  <w:p w14:paraId="50B1DCBA" w14:textId="77777777" w:rsidR="0007322E" w:rsidRDefault="0007322E" w:rsidP="00792962">
            <w:pPr>
              <w:jc w:val="center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  <w:p w14:paraId="526DA0D7" w14:textId="77777777" w:rsidR="0007322E" w:rsidRPr="0047074C" w:rsidRDefault="0007322E" w:rsidP="00792962">
            <w:pPr>
              <w:jc w:val="center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  <w:p w14:paraId="52C026B4" w14:textId="77777777" w:rsidR="0007322E" w:rsidRPr="0047074C" w:rsidRDefault="0007322E" w:rsidP="00792962">
            <w:pPr>
              <w:jc w:val="center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  <w:p w14:paraId="3099B5FC" w14:textId="77777777" w:rsidR="0007322E" w:rsidRPr="0047074C" w:rsidRDefault="0007322E" w:rsidP="00792962">
            <w:pPr>
              <w:jc w:val="center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  <w:p w14:paraId="73FB8517" w14:textId="77777777" w:rsidR="00F204D5" w:rsidRDefault="00F204D5" w:rsidP="00792962">
            <w:pPr>
              <w:jc w:val="center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  <w:p w14:paraId="5B1934B3" w14:textId="77777777" w:rsidR="00F204D5" w:rsidRDefault="00F204D5" w:rsidP="00792962">
            <w:pPr>
              <w:jc w:val="center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  <w:p w14:paraId="13E76249" w14:textId="132DB22D" w:rsidR="0007322E" w:rsidRPr="0047074C" w:rsidRDefault="0007322E" w:rsidP="00792962">
            <w:pPr>
              <w:jc w:val="center"/>
              <w:rPr>
                <w:rFonts w:ascii="Verdana" w:hAnsi="Verdana"/>
                <w:color w:val="000000" w:themeColor="text1"/>
                <w:sz w:val="24"/>
                <w:szCs w:val="24"/>
              </w:rPr>
            </w:pPr>
            <w:r w:rsidRPr="0047074C">
              <w:rPr>
                <w:rFonts w:ascii="Verdana" w:hAnsi="Verdana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1418" w:type="dxa"/>
          </w:tcPr>
          <w:p w14:paraId="2EB246EA" w14:textId="77777777" w:rsidR="0007322E" w:rsidRPr="0047074C" w:rsidRDefault="0007322E" w:rsidP="00792962">
            <w:pPr>
              <w:ind w:right="-612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</w:tc>
        <w:tc>
          <w:tcPr>
            <w:tcW w:w="1134" w:type="dxa"/>
          </w:tcPr>
          <w:p w14:paraId="085741EC" w14:textId="77777777" w:rsidR="0007322E" w:rsidRPr="0047074C" w:rsidRDefault="0007322E" w:rsidP="00792962">
            <w:pPr>
              <w:ind w:right="-612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</w:tc>
        <w:tc>
          <w:tcPr>
            <w:tcW w:w="1134" w:type="dxa"/>
          </w:tcPr>
          <w:p w14:paraId="1688B615" w14:textId="77777777" w:rsidR="0007322E" w:rsidRPr="0047074C" w:rsidRDefault="0007322E" w:rsidP="00792962">
            <w:pPr>
              <w:ind w:right="-612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</w:tc>
      </w:tr>
    </w:tbl>
    <w:p w14:paraId="364732E8" w14:textId="77777777" w:rsidR="0007322E" w:rsidRDefault="0007322E" w:rsidP="0007322E">
      <w:pPr>
        <w:spacing w:before="120" w:line="360" w:lineRule="auto"/>
        <w:ind w:right="-612"/>
        <w:rPr>
          <w:rFonts w:ascii="Verdana" w:hAnsi="Verdana"/>
          <w:bCs/>
          <w:color w:val="000000" w:themeColor="text1"/>
          <w:sz w:val="24"/>
          <w:szCs w:val="24"/>
        </w:rPr>
      </w:pPr>
    </w:p>
    <w:p w14:paraId="2DBA9888" w14:textId="05DE253C" w:rsidR="0007322E" w:rsidRPr="00884806" w:rsidRDefault="0007322E" w:rsidP="0007322E">
      <w:pPr>
        <w:spacing w:before="120" w:line="360" w:lineRule="auto"/>
        <w:ind w:right="-612"/>
        <w:rPr>
          <w:rFonts w:ascii="Verdana" w:hAnsi="Verdana"/>
          <w:bCs/>
          <w:color w:val="000000" w:themeColor="text1"/>
          <w:sz w:val="24"/>
          <w:szCs w:val="24"/>
        </w:rPr>
      </w:pPr>
      <w:r w:rsidRPr="00884806">
        <w:rPr>
          <w:rFonts w:ascii="Verdana" w:hAnsi="Verdana"/>
          <w:bCs/>
          <w:color w:val="000000" w:themeColor="text1"/>
          <w:sz w:val="24"/>
          <w:szCs w:val="24"/>
        </w:rPr>
        <w:t xml:space="preserve">Słownie wartość brutto: </w:t>
      </w:r>
    </w:p>
    <w:p w14:paraId="6A7A562C" w14:textId="77777777" w:rsidR="0007322E" w:rsidRPr="00884806" w:rsidRDefault="0007322E" w:rsidP="0007322E">
      <w:pPr>
        <w:spacing w:line="360" w:lineRule="auto"/>
        <w:ind w:right="-615"/>
        <w:rPr>
          <w:rFonts w:ascii="Verdana" w:hAnsi="Verdana"/>
          <w:bCs/>
          <w:color w:val="000000" w:themeColor="text1"/>
          <w:sz w:val="24"/>
          <w:szCs w:val="24"/>
        </w:rPr>
      </w:pPr>
      <w:r>
        <w:rPr>
          <w:rFonts w:ascii="Verdana" w:hAnsi="Verdana"/>
          <w:bCs/>
          <w:color w:val="000000" w:themeColor="text1"/>
          <w:sz w:val="24"/>
          <w:szCs w:val="24"/>
        </w:rPr>
        <w:t>.</w:t>
      </w:r>
      <w:r w:rsidRPr="00884806">
        <w:rPr>
          <w:rFonts w:ascii="Verdana" w:hAnsi="Verdana"/>
          <w:bCs/>
          <w:color w:val="000000" w:themeColor="text1"/>
          <w:sz w:val="24"/>
          <w:szCs w:val="24"/>
        </w:rPr>
        <w:t>…..…………………………………………………</w:t>
      </w:r>
      <w:r>
        <w:rPr>
          <w:rFonts w:ascii="Verdana" w:hAnsi="Verdana"/>
          <w:bCs/>
          <w:color w:val="000000" w:themeColor="text1"/>
          <w:sz w:val="24"/>
          <w:szCs w:val="24"/>
        </w:rPr>
        <w:t>………………………….</w:t>
      </w:r>
      <w:r w:rsidRPr="00884806">
        <w:rPr>
          <w:rFonts w:ascii="Verdana" w:hAnsi="Verdana"/>
          <w:bCs/>
          <w:color w:val="000000" w:themeColor="text1"/>
          <w:sz w:val="24"/>
          <w:szCs w:val="24"/>
        </w:rPr>
        <w:t>………………………………………………………</w:t>
      </w:r>
    </w:p>
    <w:p w14:paraId="7248BBBC" w14:textId="77777777" w:rsidR="0007322E" w:rsidRDefault="0007322E" w:rsidP="0007322E">
      <w:pPr>
        <w:ind w:right="-615"/>
        <w:rPr>
          <w:rFonts w:ascii="Verdana" w:hAnsi="Verdana" w:cs="Verdana"/>
          <w:b/>
          <w:color w:val="000000" w:themeColor="text1"/>
          <w:sz w:val="24"/>
          <w:szCs w:val="24"/>
          <w:lang w:eastAsia="pl-PL"/>
        </w:rPr>
      </w:pPr>
      <w:r w:rsidRPr="00884806">
        <w:rPr>
          <w:rFonts w:ascii="Verdana" w:hAnsi="Verdana"/>
          <w:bCs/>
          <w:color w:val="000000" w:themeColor="text1"/>
          <w:sz w:val="24"/>
          <w:szCs w:val="24"/>
        </w:rPr>
        <w:t>………….………………………………</w:t>
      </w:r>
      <w:r>
        <w:rPr>
          <w:rFonts w:ascii="Verdana" w:hAnsi="Verdana"/>
          <w:bCs/>
          <w:color w:val="000000" w:themeColor="text1"/>
          <w:sz w:val="24"/>
          <w:szCs w:val="24"/>
        </w:rPr>
        <w:t>…………………………….</w:t>
      </w:r>
      <w:r w:rsidRPr="00884806">
        <w:rPr>
          <w:rFonts w:ascii="Verdana" w:hAnsi="Verdana"/>
          <w:bCs/>
          <w:color w:val="000000" w:themeColor="text1"/>
          <w:sz w:val="24"/>
          <w:szCs w:val="24"/>
        </w:rPr>
        <w:t>…………………………………………………………………</w:t>
      </w:r>
    </w:p>
    <w:p w14:paraId="58E024A2" w14:textId="77777777" w:rsidR="00425CB9" w:rsidRDefault="00425CB9" w:rsidP="00373B75">
      <w:pPr>
        <w:jc w:val="center"/>
        <w:rPr>
          <w:rFonts w:ascii="Verdana" w:hAnsi="Verdana" w:cs="Verdana"/>
          <w:b/>
          <w:color w:val="000000" w:themeColor="text1"/>
          <w:sz w:val="24"/>
          <w:szCs w:val="24"/>
          <w:lang w:eastAsia="pl-PL"/>
        </w:rPr>
      </w:pPr>
    </w:p>
    <w:p w14:paraId="79120FC5" w14:textId="77777777" w:rsidR="0076454A" w:rsidRDefault="0076454A" w:rsidP="00C00C3E">
      <w:pPr>
        <w:ind w:right="-615"/>
        <w:jc w:val="center"/>
        <w:rPr>
          <w:rFonts w:ascii="Verdana" w:hAnsi="Verdana" w:cs="Verdana"/>
          <w:b/>
          <w:color w:val="000000" w:themeColor="text1"/>
          <w:sz w:val="24"/>
          <w:szCs w:val="24"/>
          <w:lang w:eastAsia="pl-PL"/>
        </w:rPr>
      </w:pPr>
    </w:p>
    <w:p w14:paraId="5C59A962" w14:textId="77777777" w:rsidR="0076454A" w:rsidRDefault="0076454A" w:rsidP="00C00C3E">
      <w:pPr>
        <w:ind w:right="-615"/>
        <w:jc w:val="center"/>
        <w:rPr>
          <w:rFonts w:ascii="Verdana" w:hAnsi="Verdana" w:cs="Verdana"/>
          <w:b/>
          <w:color w:val="000000" w:themeColor="text1"/>
          <w:sz w:val="24"/>
          <w:szCs w:val="24"/>
          <w:lang w:eastAsia="pl-PL"/>
        </w:rPr>
      </w:pPr>
    </w:p>
    <w:p w14:paraId="554BDA79" w14:textId="77777777" w:rsidR="0076454A" w:rsidRDefault="0076454A" w:rsidP="00C00C3E">
      <w:pPr>
        <w:ind w:right="-615"/>
        <w:jc w:val="center"/>
        <w:rPr>
          <w:rFonts w:ascii="Verdana" w:hAnsi="Verdana" w:cs="Verdana"/>
          <w:b/>
          <w:color w:val="000000" w:themeColor="text1"/>
          <w:sz w:val="24"/>
          <w:szCs w:val="24"/>
          <w:lang w:eastAsia="pl-PL"/>
        </w:rPr>
      </w:pPr>
    </w:p>
    <w:p w14:paraId="2DC9F5CD" w14:textId="77777777" w:rsidR="0076454A" w:rsidRDefault="0076454A" w:rsidP="00C00C3E">
      <w:pPr>
        <w:ind w:right="-615"/>
        <w:jc w:val="center"/>
        <w:rPr>
          <w:rFonts w:ascii="Verdana" w:hAnsi="Verdana" w:cs="Verdana"/>
          <w:b/>
          <w:color w:val="000000" w:themeColor="text1"/>
          <w:sz w:val="24"/>
          <w:szCs w:val="24"/>
          <w:lang w:eastAsia="pl-PL"/>
        </w:rPr>
      </w:pPr>
    </w:p>
    <w:p w14:paraId="455F6B89" w14:textId="77777777" w:rsidR="0076454A" w:rsidRDefault="0076454A" w:rsidP="00C00C3E">
      <w:pPr>
        <w:ind w:right="-615"/>
        <w:jc w:val="center"/>
        <w:rPr>
          <w:rFonts w:ascii="Verdana" w:hAnsi="Verdana" w:cs="Verdana"/>
          <w:b/>
          <w:color w:val="000000" w:themeColor="text1"/>
          <w:sz w:val="24"/>
          <w:szCs w:val="24"/>
          <w:lang w:eastAsia="pl-PL"/>
        </w:rPr>
      </w:pPr>
    </w:p>
    <w:p w14:paraId="27B747D0" w14:textId="77777777" w:rsidR="0076454A" w:rsidRDefault="0076454A" w:rsidP="00C00C3E">
      <w:pPr>
        <w:ind w:right="-615"/>
        <w:jc w:val="center"/>
        <w:rPr>
          <w:rFonts w:ascii="Verdana" w:hAnsi="Verdana" w:cs="Verdana"/>
          <w:b/>
          <w:color w:val="000000" w:themeColor="text1"/>
          <w:sz w:val="24"/>
          <w:szCs w:val="24"/>
          <w:lang w:eastAsia="pl-PL"/>
        </w:rPr>
      </w:pPr>
    </w:p>
    <w:p w14:paraId="79215CFC" w14:textId="77777777" w:rsidR="0076454A" w:rsidRDefault="0076454A" w:rsidP="00C00C3E">
      <w:pPr>
        <w:ind w:right="-615"/>
        <w:jc w:val="center"/>
        <w:rPr>
          <w:rFonts w:ascii="Verdana" w:hAnsi="Verdana" w:cs="Verdana"/>
          <w:b/>
          <w:color w:val="000000" w:themeColor="text1"/>
          <w:sz w:val="24"/>
          <w:szCs w:val="24"/>
          <w:lang w:eastAsia="pl-PL"/>
        </w:rPr>
      </w:pPr>
    </w:p>
    <w:p w14:paraId="64EBF308" w14:textId="77777777" w:rsidR="0076454A" w:rsidRDefault="0076454A" w:rsidP="00C00C3E">
      <w:pPr>
        <w:ind w:right="-615"/>
        <w:jc w:val="center"/>
        <w:rPr>
          <w:rFonts w:ascii="Verdana" w:hAnsi="Verdana" w:cs="Verdana"/>
          <w:b/>
          <w:color w:val="000000" w:themeColor="text1"/>
          <w:sz w:val="24"/>
          <w:szCs w:val="24"/>
          <w:lang w:eastAsia="pl-PL"/>
        </w:rPr>
      </w:pPr>
    </w:p>
    <w:p w14:paraId="4332E6DC" w14:textId="77777777" w:rsidR="0076454A" w:rsidRDefault="0076454A" w:rsidP="00C00C3E">
      <w:pPr>
        <w:ind w:right="-615"/>
        <w:jc w:val="center"/>
        <w:rPr>
          <w:rFonts w:ascii="Verdana" w:hAnsi="Verdana" w:cs="Verdana"/>
          <w:b/>
          <w:color w:val="000000" w:themeColor="text1"/>
          <w:sz w:val="24"/>
          <w:szCs w:val="24"/>
          <w:lang w:eastAsia="pl-PL"/>
        </w:rPr>
      </w:pPr>
    </w:p>
    <w:p w14:paraId="36E1C14D" w14:textId="77777777" w:rsidR="0076454A" w:rsidRDefault="0076454A" w:rsidP="00C00C3E">
      <w:pPr>
        <w:ind w:right="-615"/>
        <w:jc w:val="center"/>
        <w:rPr>
          <w:rFonts w:ascii="Verdana" w:hAnsi="Verdana" w:cs="Verdana"/>
          <w:b/>
          <w:color w:val="000000" w:themeColor="text1"/>
          <w:sz w:val="24"/>
          <w:szCs w:val="24"/>
          <w:lang w:eastAsia="pl-PL"/>
        </w:rPr>
      </w:pPr>
    </w:p>
    <w:p w14:paraId="50278363" w14:textId="77777777" w:rsidR="0076454A" w:rsidRDefault="0076454A" w:rsidP="00C00C3E">
      <w:pPr>
        <w:ind w:right="-615"/>
        <w:jc w:val="center"/>
        <w:rPr>
          <w:rFonts w:ascii="Verdana" w:hAnsi="Verdana" w:cs="Verdana"/>
          <w:b/>
          <w:color w:val="000000" w:themeColor="text1"/>
          <w:sz w:val="24"/>
          <w:szCs w:val="24"/>
          <w:lang w:eastAsia="pl-PL"/>
        </w:rPr>
      </w:pPr>
    </w:p>
    <w:p w14:paraId="6616D3D8" w14:textId="77777777" w:rsidR="0076454A" w:rsidRDefault="0076454A" w:rsidP="00C00C3E">
      <w:pPr>
        <w:ind w:right="-615"/>
        <w:jc w:val="center"/>
        <w:rPr>
          <w:rFonts w:ascii="Verdana" w:hAnsi="Verdana" w:cs="Verdana"/>
          <w:b/>
          <w:color w:val="000000" w:themeColor="text1"/>
          <w:sz w:val="24"/>
          <w:szCs w:val="24"/>
          <w:lang w:eastAsia="pl-PL"/>
        </w:rPr>
      </w:pPr>
    </w:p>
    <w:p w14:paraId="3B6A198B" w14:textId="16E83A72" w:rsidR="009D0749" w:rsidRPr="00C00C3E" w:rsidRDefault="009D0749" w:rsidP="00C00C3E">
      <w:pPr>
        <w:ind w:right="-615"/>
        <w:jc w:val="center"/>
        <w:rPr>
          <w:rFonts w:ascii="Verdana" w:hAnsi="Verdana" w:cs="Verdana"/>
          <w:b/>
          <w:color w:val="000000" w:themeColor="text1"/>
          <w:sz w:val="24"/>
          <w:szCs w:val="24"/>
          <w:lang w:eastAsia="pl-PL"/>
        </w:rPr>
      </w:pPr>
      <w:r w:rsidRPr="00C00C3E">
        <w:rPr>
          <w:rFonts w:ascii="Verdana" w:hAnsi="Verdana" w:cs="Verdana"/>
          <w:b/>
          <w:color w:val="000000" w:themeColor="text1"/>
          <w:sz w:val="24"/>
          <w:szCs w:val="24"/>
          <w:lang w:eastAsia="pl-PL"/>
        </w:rPr>
        <w:lastRenderedPageBreak/>
        <w:t>Część  V</w:t>
      </w:r>
    </w:p>
    <w:p w14:paraId="189BE407" w14:textId="77777777" w:rsidR="009D0749" w:rsidRPr="00C00C3E" w:rsidRDefault="009D0749" w:rsidP="009D0749">
      <w:pPr>
        <w:rPr>
          <w:rFonts w:ascii="Verdana" w:hAnsi="Verdana" w:cs="Verdana"/>
          <w:b/>
          <w:color w:val="000000" w:themeColor="text1"/>
          <w:sz w:val="24"/>
          <w:szCs w:val="24"/>
          <w:lang w:eastAsia="pl-PL"/>
        </w:rPr>
      </w:pPr>
    </w:p>
    <w:p w14:paraId="3265A068" w14:textId="4E22EB62" w:rsidR="00E17FB2" w:rsidRPr="00C00C3E" w:rsidRDefault="00E17FB2" w:rsidP="003812D3">
      <w:pPr>
        <w:jc w:val="center"/>
        <w:rPr>
          <w:rFonts w:ascii="Verdana" w:hAnsi="Verdana" w:cs="Verdana"/>
          <w:b/>
          <w:color w:val="000000" w:themeColor="text1"/>
          <w:sz w:val="24"/>
          <w:szCs w:val="24"/>
          <w:lang w:eastAsia="pl-PL"/>
        </w:rPr>
      </w:pPr>
      <w:r w:rsidRPr="00C00C3E">
        <w:rPr>
          <w:rFonts w:ascii="Verdana" w:hAnsi="Verdana" w:cs="Verdana"/>
          <w:b/>
          <w:color w:val="000000" w:themeColor="text1"/>
          <w:sz w:val="24"/>
          <w:szCs w:val="24"/>
          <w:lang w:eastAsia="pl-PL"/>
        </w:rPr>
        <w:t xml:space="preserve">Odnowienie 2 sztuk posiadanych przez Zamawiającego licencji </w:t>
      </w:r>
      <w:proofErr w:type="spellStart"/>
      <w:r w:rsidRPr="00C00C3E">
        <w:rPr>
          <w:rFonts w:ascii="Verdana" w:hAnsi="Verdana" w:cs="Verdana"/>
          <w:b/>
          <w:color w:val="000000" w:themeColor="text1"/>
          <w:sz w:val="24"/>
          <w:szCs w:val="24"/>
          <w:lang w:eastAsia="pl-PL"/>
        </w:rPr>
        <w:t>SolarWinds</w:t>
      </w:r>
      <w:proofErr w:type="spellEnd"/>
      <w:r w:rsidRPr="00C00C3E">
        <w:rPr>
          <w:rFonts w:ascii="Verdana" w:hAnsi="Verdana" w:cs="Verdana"/>
          <w:b/>
          <w:color w:val="000000" w:themeColor="text1"/>
          <w:sz w:val="24"/>
          <w:szCs w:val="24"/>
          <w:lang w:eastAsia="pl-PL"/>
        </w:rPr>
        <w:t xml:space="preserve"> </w:t>
      </w:r>
      <w:proofErr w:type="spellStart"/>
      <w:r w:rsidRPr="00C00C3E">
        <w:rPr>
          <w:rFonts w:ascii="Verdana" w:hAnsi="Verdana" w:cs="Verdana"/>
          <w:b/>
          <w:color w:val="000000" w:themeColor="text1"/>
          <w:sz w:val="24"/>
          <w:szCs w:val="24"/>
          <w:lang w:eastAsia="pl-PL"/>
        </w:rPr>
        <w:t>DameWare</w:t>
      </w:r>
      <w:proofErr w:type="spellEnd"/>
      <w:r w:rsidRPr="00C00C3E">
        <w:rPr>
          <w:rFonts w:ascii="Verdana" w:hAnsi="Verdana" w:cs="Verdana"/>
          <w:b/>
          <w:color w:val="000000" w:themeColor="text1"/>
          <w:sz w:val="24"/>
          <w:szCs w:val="24"/>
          <w:lang w:eastAsia="pl-PL"/>
        </w:rPr>
        <w:t xml:space="preserve"> Remote </w:t>
      </w:r>
      <w:proofErr w:type="spellStart"/>
      <w:r w:rsidRPr="00C00C3E">
        <w:rPr>
          <w:rFonts w:ascii="Verdana" w:hAnsi="Verdana" w:cs="Verdana"/>
          <w:b/>
          <w:color w:val="000000" w:themeColor="text1"/>
          <w:sz w:val="24"/>
          <w:szCs w:val="24"/>
          <w:lang w:eastAsia="pl-PL"/>
        </w:rPr>
        <w:t>Support</w:t>
      </w:r>
      <w:proofErr w:type="spellEnd"/>
      <w:r w:rsidRPr="00C00C3E">
        <w:rPr>
          <w:rFonts w:ascii="Verdana" w:hAnsi="Verdana" w:cs="Verdana"/>
          <w:b/>
          <w:color w:val="000000" w:themeColor="text1"/>
          <w:sz w:val="24"/>
          <w:szCs w:val="24"/>
          <w:lang w:eastAsia="pl-PL"/>
        </w:rPr>
        <w:t xml:space="preserve"> Per </w:t>
      </w:r>
      <w:proofErr w:type="spellStart"/>
      <w:r w:rsidRPr="00C00C3E">
        <w:rPr>
          <w:rFonts w:ascii="Verdana" w:hAnsi="Verdana" w:cs="Verdana"/>
          <w:b/>
          <w:color w:val="000000" w:themeColor="text1"/>
          <w:sz w:val="24"/>
          <w:szCs w:val="24"/>
          <w:lang w:eastAsia="pl-PL"/>
        </w:rPr>
        <w:t>Technician</w:t>
      </w:r>
      <w:proofErr w:type="spellEnd"/>
      <w:r w:rsidRPr="00C00C3E">
        <w:rPr>
          <w:rFonts w:ascii="Verdana" w:hAnsi="Verdana" w:cs="Verdana"/>
          <w:b/>
          <w:color w:val="000000" w:themeColor="text1"/>
          <w:sz w:val="24"/>
          <w:szCs w:val="24"/>
          <w:lang w:eastAsia="pl-PL"/>
        </w:rPr>
        <w:t xml:space="preserve"> na okres 1 roku</w:t>
      </w:r>
      <w:r w:rsidR="003812D3" w:rsidRPr="003812D3">
        <w:rPr>
          <w:rFonts w:ascii="Verdana" w:hAnsi="Verdana"/>
          <w:b/>
          <w:bCs/>
          <w:color w:val="000000" w:themeColor="text1"/>
          <w:sz w:val="24"/>
          <w:szCs w:val="24"/>
        </w:rPr>
        <w:t xml:space="preserve"> </w:t>
      </w:r>
      <w:r w:rsidR="003812D3" w:rsidRPr="003812D3">
        <w:rPr>
          <w:rFonts w:ascii="Verdana" w:hAnsi="Verdana" w:cs="Verdana"/>
          <w:b/>
          <w:bCs/>
          <w:color w:val="000000" w:themeColor="text1"/>
          <w:sz w:val="24"/>
          <w:szCs w:val="24"/>
          <w:lang w:eastAsia="pl-PL"/>
        </w:rPr>
        <w:t>lub produktu równoważnego</w:t>
      </w:r>
      <w:r w:rsidR="003812D3" w:rsidRPr="003812D3">
        <w:rPr>
          <w:rFonts w:ascii="Verdana" w:eastAsia="Calibri" w:hAnsi="Verdana"/>
          <w:b/>
          <w:bCs/>
          <w:sz w:val="24"/>
          <w:szCs w:val="22"/>
        </w:rPr>
        <w:t xml:space="preserve"> </w:t>
      </w:r>
      <w:r w:rsidR="003812D3" w:rsidRPr="003812D3">
        <w:rPr>
          <w:rFonts w:ascii="Verdana" w:hAnsi="Verdana" w:cs="Verdana"/>
          <w:b/>
          <w:bCs/>
          <w:color w:val="000000" w:themeColor="text1"/>
          <w:sz w:val="24"/>
          <w:szCs w:val="24"/>
          <w:lang w:eastAsia="pl-PL"/>
        </w:rPr>
        <w:t>spełniającego wymagania Zamawiającego</w:t>
      </w:r>
    </w:p>
    <w:p w14:paraId="260016E2" w14:textId="77777777" w:rsidR="00E17FB2" w:rsidRPr="00C00C3E" w:rsidRDefault="00E17FB2" w:rsidP="009D0749">
      <w:pPr>
        <w:rPr>
          <w:rFonts w:ascii="Verdana" w:hAnsi="Verdana" w:cs="Verdana"/>
          <w:color w:val="000000" w:themeColor="text1"/>
          <w:sz w:val="24"/>
          <w:szCs w:val="24"/>
        </w:rPr>
      </w:pPr>
    </w:p>
    <w:tbl>
      <w:tblPr>
        <w:tblStyle w:val="Tabela-Siatka4"/>
        <w:tblW w:w="10774" w:type="dxa"/>
        <w:tblInd w:w="-289" w:type="dxa"/>
        <w:tblLayout w:type="fixed"/>
        <w:tblLook w:val="04A0" w:firstRow="1" w:lastRow="0" w:firstColumn="1" w:lastColumn="0" w:noHBand="0" w:noVBand="1"/>
      </w:tblPr>
      <w:tblGrid>
        <w:gridCol w:w="851"/>
        <w:gridCol w:w="3828"/>
        <w:gridCol w:w="1559"/>
        <w:gridCol w:w="850"/>
        <w:gridCol w:w="1418"/>
        <w:gridCol w:w="1134"/>
        <w:gridCol w:w="1134"/>
      </w:tblGrid>
      <w:tr w:rsidR="00C00C3E" w:rsidRPr="00C00C3E" w14:paraId="0C1B6C91" w14:textId="77777777" w:rsidTr="00751310">
        <w:trPr>
          <w:trHeight w:val="1285"/>
          <w:tblHeader/>
        </w:trPr>
        <w:tc>
          <w:tcPr>
            <w:tcW w:w="851" w:type="dxa"/>
            <w:vAlign w:val="center"/>
          </w:tcPr>
          <w:p w14:paraId="2F87A4CE" w14:textId="77777777" w:rsidR="009D0749" w:rsidRPr="00C00C3E" w:rsidRDefault="009D0749" w:rsidP="00751310">
            <w:pPr>
              <w:ind w:right="-612"/>
              <w:rPr>
                <w:rFonts w:ascii="Verdana" w:hAnsi="Verdana"/>
                <w:color w:val="000000" w:themeColor="text1"/>
              </w:rPr>
            </w:pPr>
            <w:r w:rsidRPr="00C00C3E">
              <w:rPr>
                <w:rFonts w:ascii="Verdana" w:hAnsi="Verdana"/>
                <w:color w:val="000000" w:themeColor="text1"/>
              </w:rPr>
              <w:t>Nr</w:t>
            </w:r>
            <w:r w:rsidRPr="00C00C3E">
              <w:rPr>
                <w:rFonts w:ascii="Verdana" w:hAnsi="Verdana"/>
                <w:color w:val="000000" w:themeColor="text1"/>
              </w:rPr>
              <w:br/>
              <w:t>pozycji</w:t>
            </w:r>
          </w:p>
        </w:tc>
        <w:tc>
          <w:tcPr>
            <w:tcW w:w="3828" w:type="dxa"/>
            <w:vAlign w:val="center"/>
          </w:tcPr>
          <w:p w14:paraId="01CA3886" w14:textId="77777777" w:rsidR="009D0749" w:rsidRPr="00C00C3E" w:rsidRDefault="009D0749" w:rsidP="00751310">
            <w:pPr>
              <w:ind w:right="-612"/>
              <w:rPr>
                <w:rFonts w:ascii="Verdana" w:hAnsi="Verdana"/>
                <w:color w:val="000000" w:themeColor="text1"/>
              </w:rPr>
            </w:pPr>
            <w:r w:rsidRPr="00C00C3E">
              <w:rPr>
                <w:rFonts w:ascii="Verdana" w:hAnsi="Verdana"/>
                <w:color w:val="000000" w:themeColor="text1"/>
              </w:rPr>
              <w:t xml:space="preserve">Oferowany przedmiot </w:t>
            </w:r>
          </w:p>
          <w:p w14:paraId="45E71D4F" w14:textId="77777777" w:rsidR="009D0749" w:rsidRPr="00C00C3E" w:rsidRDefault="009D0749" w:rsidP="00751310">
            <w:pPr>
              <w:ind w:right="-612"/>
              <w:rPr>
                <w:rFonts w:ascii="Verdana" w:hAnsi="Verdana"/>
                <w:color w:val="000000" w:themeColor="text1"/>
              </w:rPr>
            </w:pPr>
            <w:r w:rsidRPr="00C00C3E">
              <w:rPr>
                <w:rFonts w:ascii="Verdana" w:hAnsi="Verdana"/>
                <w:color w:val="000000" w:themeColor="text1"/>
              </w:rPr>
              <w:t>zamówienia</w:t>
            </w:r>
          </w:p>
        </w:tc>
        <w:tc>
          <w:tcPr>
            <w:tcW w:w="1559" w:type="dxa"/>
            <w:vAlign w:val="center"/>
          </w:tcPr>
          <w:p w14:paraId="4E5C351F" w14:textId="77777777" w:rsidR="009D0749" w:rsidRPr="00C00C3E" w:rsidRDefault="009D0749" w:rsidP="00751310">
            <w:pPr>
              <w:ind w:right="-2"/>
              <w:rPr>
                <w:rFonts w:ascii="Verdana" w:hAnsi="Verdana"/>
                <w:color w:val="000000" w:themeColor="text1"/>
              </w:rPr>
            </w:pPr>
            <w:r w:rsidRPr="00C00C3E">
              <w:rPr>
                <w:rFonts w:ascii="Verdana" w:hAnsi="Verdana"/>
                <w:color w:val="000000" w:themeColor="text1"/>
              </w:rPr>
              <w:t>Cena jednostkowa netto</w:t>
            </w:r>
          </w:p>
        </w:tc>
        <w:tc>
          <w:tcPr>
            <w:tcW w:w="850" w:type="dxa"/>
            <w:vAlign w:val="center"/>
          </w:tcPr>
          <w:p w14:paraId="426EB370" w14:textId="77777777" w:rsidR="009D0749" w:rsidRPr="00C00C3E" w:rsidRDefault="009D0749" w:rsidP="00751310">
            <w:pPr>
              <w:ind w:right="96"/>
              <w:rPr>
                <w:rFonts w:ascii="Verdana" w:hAnsi="Verdana"/>
                <w:color w:val="000000" w:themeColor="text1"/>
              </w:rPr>
            </w:pPr>
            <w:r w:rsidRPr="00C00C3E">
              <w:rPr>
                <w:rFonts w:ascii="Verdana" w:hAnsi="Verdana"/>
                <w:color w:val="000000" w:themeColor="text1"/>
              </w:rPr>
              <w:t>Ilość sztuk</w:t>
            </w:r>
          </w:p>
        </w:tc>
        <w:tc>
          <w:tcPr>
            <w:tcW w:w="1418" w:type="dxa"/>
            <w:vAlign w:val="center"/>
          </w:tcPr>
          <w:p w14:paraId="2BE6ACFA" w14:textId="77777777" w:rsidR="009D0749" w:rsidRPr="00C00C3E" w:rsidRDefault="009D0749" w:rsidP="00751310">
            <w:pPr>
              <w:ind w:right="96"/>
              <w:rPr>
                <w:rFonts w:ascii="Verdana" w:hAnsi="Verdana"/>
                <w:color w:val="000000" w:themeColor="text1"/>
              </w:rPr>
            </w:pPr>
            <w:r w:rsidRPr="00C00C3E">
              <w:rPr>
                <w:rFonts w:ascii="Verdana" w:hAnsi="Verdana"/>
                <w:color w:val="000000" w:themeColor="text1"/>
              </w:rPr>
              <w:t xml:space="preserve">Wartość netto </w:t>
            </w:r>
          </w:p>
        </w:tc>
        <w:tc>
          <w:tcPr>
            <w:tcW w:w="1134" w:type="dxa"/>
            <w:vAlign w:val="center"/>
          </w:tcPr>
          <w:p w14:paraId="4B86ABC4" w14:textId="77777777" w:rsidR="009D0749" w:rsidRPr="00C00C3E" w:rsidRDefault="009D0749" w:rsidP="00751310">
            <w:pPr>
              <w:ind w:left="-100" w:right="-119"/>
              <w:rPr>
                <w:rFonts w:ascii="Verdana" w:hAnsi="Verdana"/>
                <w:color w:val="000000" w:themeColor="text1"/>
              </w:rPr>
            </w:pPr>
            <w:r w:rsidRPr="00C00C3E">
              <w:rPr>
                <w:rFonts w:ascii="Verdana" w:hAnsi="Verdana"/>
                <w:color w:val="000000" w:themeColor="text1"/>
              </w:rPr>
              <w:t xml:space="preserve"> % podatku VAT</w:t>
            </w:r>
          </w:p>
        </w:tc>
        <w:tc>
          <w:tcPr>
            <w:tcW w:w="1134" w:type="dxa"/>
            <w:vAlign w:val="center"/>
          </w:tcPr>
          <w:p w14:paraId="087859D8" w14:textId="77777777" w:rsidR="009D0749" w:rsidRPr="00C00C3E" w:rsidRDefault="009D0749" w:rsidP="00751310">
            <w:pPr>
              <w:ind w:right="-103"/>
              <w:rPr>
                <w:rFonts w:ascii="Verdana" w:hAnsi="Verdana"/>
                <w:color w:val="000000" w:themeColor="text1"/>
              </w:rPr>
            </w:pPr>
            <w:r w:rsidRPr="00C00C3E">
              <w:rPr>
                <w:rFonts w:ascii="Verdana" w:hAnsi="Verdana"/>
                <w:color w:val="000000" w:themeColor="text1"/>
              </w:rPr>
              <w:t>Wartość brutto</w:t>
            </w:r>
          </w:p>
        </w:tc>
      </w:tr>
      <w:tr w:rsidR="00C00C3E" w:rsidRPr="00C00C3E" w14:paraId="07C66FE6" w14:textId="77777777" w:rsidTr="00D535E0">
        <w:trPr>
          <w:trHeight w:val="6157"/>
        </w:trPr>
        <w:tc>
          <w:tcPr>
            <w:tcW w:w="851" w:type="dxa"/>
          </w:tcPr>
          <w:p w14:paraId="1320B9E4" w14:textId="77777777" w:rsidR="009D0749" w:rsidRPr="00C00C3E" w:rsidRDefault="009D0749" w:rsidP="00751310">
            <w:pPr>
              <w:ind w:right="-183"/>
              <w:jc w:val="center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  <w:p w14:paraId="698810AE" w14:textId="77777777" w:rsidR="009D0749" w:rsidRPr="00C00C3E" w:rsidRDefault="009D0749" w:rsidP="00751310">
            <w:pPr>
              <w:ind w:right="-183"/>
              <w:jc w:val="center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  <w:p w14:paraId="23F4CD89" w14:textId="77777777" w:rsidR="009D0749" w:rsidRPr="00C00C3E" w:rsidRDefault="009D0749" w:rsidP="00751310">
            <w:pPr>
              <w:ind w:right="-183"/>
              <w:rPr>
                <w:rFonts w:ascii="Verdana" w:hAnsi="Verdana"/>
                <w:color w:val="000000" w:themeColor="text1"/>
                <w:sz w:val="24"/>
                <w:szCs w:val="24"/>
              </w:rPr>
            </w:pPr>
            <w:r w:rsidRPr="00C00C3E">
              <w:rPr>
                <w:rFonts w:ascii="Verdana" w:hAnsi="Verdana"/>
                <w:color w:val="000000" w:themeColor="text1"/>
                <w:sz w:val="24"/>
                <w:szCs w:val="24"/>
              </w:rPr>
              <w:t xml:space="preserve"> </w:t>
            </w:r>
          </w:p>
          <w:p w14:paraId="5E801956" w14:textId="77777777" w:rsidR="00F204D5" w:rsidRDefault="00F204D5" w:rsidP="00751310">
            <w:pPr>
              <w:ind w:right="-183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  <w:p w14:paraId="32B6B356" w14:textId="77777777" w:rsidR="00F204D5" w:rsidRDefault="00F204D5" w:rsidP="00751310">
            <w:pPr>
              <w:ind w:right="-183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  <w:p w14:paraId="75B0D20B" w14:textId="77777777" w:rsidR="00C83770" w:rsidRDefault="00C83770" w:rsidP="00751310">
            <w:pPr>
              <w:ind w:right="-183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  <w:p w14:paraId="029053A8" w14:textId="77777777" w:rsidR="00F204D5" w:rsidRDefault="00F204D5" w:rsidP="00751310">
            <w:pPr>
              <w:ind w:right="-183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  <w:p w14:paraId="11E0B8C1" w14:textId="77777777" w:rsidR="00F204D5" w:rsidRDefault="00F204D5" w:rsidP="00751310">
            <w:pPr>
              <w:ind w:right="-183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  <w:p w14:paraId="017DD0F2" w14:textId="75E5F479" w:rsidR="009D0749" w:rsidRPr="00C00C3E" w:rsidRDefault="009D0749" w:rsidP="00751310">
            <w:pPr>
              <w:ind w:right="-183"/>
              <w:rPr>
                <w:rFonts w:ascii="Verdana" w:hAnsi="Verdana"/>
                <w:color w:val="000000" w:themeColor="text1"/>
                <w:sz w:val="24"/>
                <w:szCs w:val="24"/>
              </w:rPr>
            </w:pPr>
            <w:r w:rsidRPr="00C00C3E">
              <w:rPr>
                <w:rFonts w:ascii="Verdana" w:hAnsi="Verdana"/>
                <w:color w:val="000000" w:themeColor="text1"/>
                <w:sz w:val="24"/>
                <w:szCs w:val="24"/>
              </w:rPr>
              <w:t xml:space="preserve">  1</w:t>
            </w:r>
          </w:p>
        </w:tc>
        <w:tc>
          <w:tcPr>
            <w:tcW w:w="3828" w:type="dxa"/>
          </w:tcPr>
          <w:p w14:paraId="2C74784E" w14:textId="59A5306F" w:rsidR="009D0749" w:rsidRDefault="009D0749" w:rsidP="00751310">
            <w:pPr>
              <w:rPr>
                <w:rFonts w:ascii="Verdana" w:hAnsi="Verdana"/>
                <w:b/>
                <w:bCs/>
                <w:color w:val="000000" w:themeColor="text1"/>
                <w:sz w:val="24"/>
                <w:szCs w:val="24"/>
              </w:rPr>
            </w:pPr>
            <w:r w:rsidRPr="00C00C3E">
              <w:rPr>
                <w:rFonts w:ascii="Verdana" w:hAnsi="Verdana"/>
                <w:b/>
                <w:bCs/>
                <w:color w:val="000000" w:themeColor="text1"/>
                <w:sz w:val="24"/>
                <w:szCs w:val="24"/>
              </w:rPr>
              <w:t>Odnowienie posiadan</w:t>
            </w:r>
            <w:r w:rsidR="00C83770">
              <w:rPr>
                <w:rFonts w:ascii="Verdana" w:hAnsi="Verdana"/>
                <w:b/>
                <w:bCs/>
                <w:color w:val="000000" w:themeColor="text1"/>
                <w:sz w:val="24"/>
                <w:szCs w:val="24"/>
              </w:rPr>
              <w:t>ej</w:t>
            </w:r>
            <w:r w:rsidRPr="00C00C3E">
              <w:rPr>
                <w:rFonts w:ascii="Verdana" w:hAnsi="Verdana"/>
                <w:b/>
                <w:bCs/>
                <w:color w:val="000000" w:themeColor="text1"/>
                <w:sz w:val="24"/>
                <w:szCs w:val="24"/>
              </w:rPr>
              <w:t xml:space="preserve"> przez Zamawiającego licencji </w:t>
            </w:r>
            <w:proofErr w:type="spellStart"/>
            <w:r w:rsidRPr="00C00C3E">
              <w:rPr>
                <w:rFonts w:ascii="Verdana" w:hAnsi="Verdana"/>
                <w:b/>
                <w:bCs/>
                <w:color w:val="000000" w:themeColor="text1"/>
                <w:sz w:val="24"/>
                <w:szCs w:val="24"/>
              </w:rPr>
              <w:t>SolarWinds</w:t>
            </w:r>
            <w:proofErr w:type="spellEnd"/>
            <w:r w:rsidRPr="00C00C3E">
              <w:rPr>
                <w:rFonts w:ascii="Verdana" w:hAnsi="Verdana"/>
                <w:b/>
                <w:bCs/>
                <w:color w:val="000000" w:themeColor="text1"/>
                <w:sz w:val="24"/>
                <w:szCs w:val="24"/>
              </w:rPr>
              <w:t xml:space="preserve"> </w:t>
            </w:r>
            <w:bookmarkStart w:id="5" w:name="0.2388013691981189"/>
            <w:bookmarkEnd w:id="5"/>
            <w:proofErr w:type="spellStart"/>
            <w:r w:rsidRPr="00C00C3E">
              <w:rPr>
                <w:rFonts w:ascii="Verdana" w:hAnsi="Verdana"/>
                <w:b/>
                <w:bCs/>
                <w:color w:val="000000" w:themeColor="text1"/>
                <w:sz w:val="24"/>
                <w:szCs w:val="24"/>
              </w:rPr>
              <w:t>DameWare</w:t>
            </w:r>
            <w:proofErr w:type="spellEnd"/>
            <w:r w:rsidRPr="00C00C3E">
              <w:rPr>
                <w:rFonts w:ascii="Verdana" w:hAnsi="Verdana"/>
                <w:b/>
                <w:bCs/>
                <w:color w:val="000000" w:themeColor="text1"/>
                <w:sz w:val="24"/>
                <w:szCs w:val="24"/>
              </w:rPr>
              <w:t xml:space="preserve"> Remote </w:t>
            </w:r>
            <w:proofErr w:type="spellStart"/>
            <w:r w:rsidRPr="00C00C3E">
              <w:rPr>
                <w:rFonts w:ascii="Verdana" w:hAnsi="Verdana"/>
                <w:b/>
                <w:bCs/>
                <w:color w:val="000000" w:themeColor="text1"/>
                <w:sz w:val="24"/>
                <w:szCs w:val="24"/>
              </w:rPr>
              <w:t>Support</w:t>
            </w:r>
            <w:proofErr w:type="spellEnd"/>
            <w:r w:rsidRPr="00C00C3E">
              <w:rPr>
                <w:rFonts w:ascii="Verdana" w:hAnsi="Verdana"/>
                <w:b/>
                <w:bCs/>
                <w:color w:val="000000" w:themeColor="text1"/>
                <w:sz w:val="24"/>
                <w:szCs w:val="24"/>
              </w:rPr>
              <w:t xml:space="preserve"> Per </w:t>
            </w:r>
            <w:proofErr w:type="spellStart"/>
            <w:r w:rsidRPr="00C00C3E">
              <w:rPr>
                <w:rFonts w:ascii="Verdana" w:hAnsi="Verdana"/>
                <w:b/>
                <w:bCs/>
                <w:color w:val="000000" w:themeColor="text1"/>
                <w:sz w:val="24"/>
                <w:szCs w:val="24"/>
              </w:rPr>
              <w:t>Technician</w:t>
            </w:r>
            <w:proofErr w:type="spellEnd"/>
            <w:r w:rsidRPr="00C00C3E">
              <w:rPr>
                <w:rFonts w:ascii="Verdana" w:hAnsi="Verdana"/>
                <w:b/>
                <w:bCs/>
                <w:color w:val="000000" w:themeColor="text1"/>
                <w:sz w:val="24"/>
                <w:szCs w:val="24"/>
              </w:rPr>
              <w:t xml:space="preserve"> na okres 1 roku</w:t>
            </w:r>
            <w:r w:rsidRPr="00C00C3E">
              <w:rPr>
                <w:rFonts w:ascii="Verdana" w:hAnsi="Verdana"/>
                <w:color w:val="000000" w:themeColor="text1"/>
                <w:sz w:val="24"/>
                <w:szCs w:val="24"/>
              </w:rPr>
              <w:t xml:space="preserve"> </w:t>
            </w:r>
            <w:r w:rsidRPr="00C00C3E">
              <w:rPr>
                <w:rFonts w:ascii="Verdana" w:hAnsi="Verdana"/>
                <w:b/>
                <w:bCs/>
                <w:color w:val="000000" w:themeColor="text1"/>
                <w:sz w:val="24"/>
                <w:szCs w:val="24"/>
              </w:rPr>
              <w:t>lub dostawa produktu równoważnego</w:t>
            </w:r>
            <w:r w:rsidRPr="00C00C3E">
              <w:rPr>
                <w:rFonts w:ascii="Verdana" w:hAnsi="Verdana"/>
                <w:color w:val="000000" w:themeColor="text1"/>
                <w:sz w:val="24"/>
                <w:szCs w:val="24"/>
              </w:rPr>
              <w:t xml:space="preserve"> </w:t>
            </w:r>
            <w:r w:rsidR="00D535E0">
              <w:rPr>
                <w:rFonts w:ascii="Verdana" w:hAnsi="Verdana"/>
                <w:color w:val="000000" w:themeColor="text1"/>
                <w:sz w:val="24"/>
                <w:szCs w:val="24"/>
              </w:rPr>
              <w:t xml:space="preserve">* </w:t>
            </w:r>
            <w:r w:rsidRPr="00C00C3E">
              <w:rPr>
                <w:rFonts w:ascii="Verdana" w:hAnsi="Verdana"/>
                <w:color w:val="000000" w:themeColor="text1"/>
                <w:sz w:val="24"/>
                <w:szCs w:val="24"/>
              </w:rPr>
              <w:t>spełniającego wymagania Zamawiającego</w:t>
            </w:r>
            <w:r w:rsidR="00E17FB2" w:rsidRPr="00C00C3E">
              <w:rPr>
                <w:rFonts w:ascii="Verdana" w:hAnsi="Verdana"/>
                <w:color w:val="000000" w:themeColor="text1"/>
                <w:sz w:val="24"/>
                <w:szCs w:val="24"/>
              </w:rPr>
              <w:t>, zgodnie z zał</w:t>
            </w:r>
            <w:r w:rsidR="00C00C3E">
              <w:rPr>
                <w:rFonts w:ascii="Verdana" w:hAnsi="Verdana"/>
                <w:color w:val="000000" w:themeColor="text1"/>
                <w:sz w:val="24"/>
                <w:szCs w:val="24"/>
              </w:rPr>
              <w:t>ą</w:t>
            </w:r>
            <w:r w:rsidR="00E17FB2" w:rsidRPr="00C00C3E">
              <w:rPr>
                <w:rFonts w:ascii="Verdana" w:hAnsi="Verdana"/>
                <w:color w:val="000000" w:themeColor="text1"/>
                <w:sz w:val="24"/>
                <w:szCs w:val="24"/>
              </w:rPr>
              <w:t>cznik</w:t>
            </w:r>
            <w:r w:rsidR="00C00C3E">
              <w:rPr>
                <w:rFonts w:ascii="Verdana" w:hAnsi="Verdana"/>
                <w:color w:val="000000" w:themeColor="text1"/>
                <w:sz w:val="24"/>
                <w:szCs w:val="24"/>
              </w:rPr>
              <w:t>i</w:t>
            </w:r>
            <w:r w:rsidR="00E17FB2" w:rsidRPr="00C00C3E">
              <w:rPr>
                <w:rFonts w:ascii="Verdana" w:hAnsi="Verdana"/>
                <w:color w:val="000000" w:themeColor="text1"/>
                <w:sz w:val="24"/>
                <w:szCs w:val="24"/>
              </w:rPr>
              <w:t>em nr 1</w:t>
            </w:r>
            <w:r w:rsidR="00C83770">
              <w:rPr>
                <w:rFonts w:ascii="Verdana" w:hAnsi="Verdana"/>
                <w:color w:val="000000" w:themeColor="text1"/>
                <w:sz w:val="24"/>
                <w:szCs w:val="24"/>
              </w:rPr>
              <w:t>e</w:t>
            </w:r>
            <w:r w:rsidR="00E17FB2" w:rsidRPr="00C00C3E">
              <w:rPr>
                <w:rFonts w:ascii="Verdana" w:hAnsi="Verdana"/>
                <w:color w:val="000000" w:themeColor="text1"/>
                <w:sz w:val="24"/>
                <w:szCs w:val="24"/>
              </w:rPr>
              <w:t xml:space="preserve"> do SWZ.</w:t>
            </w:r>
            <w:r w:rsidRPr="00C00C3E">
              <w:rPr>
                <w:rFonts w:ascii="Verdana" w:hAnsi="Verdana"/>
                <w:bCs/>
                <w:color w:val="000000" w:themeColor="text1"/>
                <w:sz w:val="24"/>
                <w:szCs w:val="24"/>
                <w:lang w:eastAsia="pl-PL"/>
              </w:rPr>
              <w:t xml:space="preserve"> </w:t>
            </w:r>
            <w:r w:rsidRPr="00C00C3E">
              <w:rPr>
                <w:rFonts w:ascii="Verdana" w:hAnsi="Verdana"/>
                <w:bCs/>
                <w:color w:val="000000" w:themeColor="text1"/>
                <w:sz w:val="24"/>
                <w:szCs w:val="24"/>
              </w:rPr>
              <w:t>Zamawiający wymaga, aby licencja dla klienta: SW22554205</w:t>
            </w:r>
            <w:r w:rsidRPr="00C00C3E">
              <w:rPr>
                <w:rFonts w:ascii="Verdana" w:hAnsi="Verdana"/>
                <w:b/>
                <w:bCs/>
                <w:color w:val="000000" w:themeColor="text1"/>
                <w:sz w:val="24"/>
                <w:szCs w:val="24"/>
              </w:rPr>
              <w:t xml:space="preserve"> </w:t>
            </w:r>
            <w:r w:rsidRPr="00C00C3E">
              <w:rPr>
                <w:rFonts w:ascii="Verdana" w:hAnsi="Verdana"/>
                <w:bCs/>
                <w:color w:val="000000" w:themeColor="text1"/>
                <w:sz w:val="24"/>
                <w:szCs w:val="24"/>
              </w:rPr>
              <w:t>obowiązywała w  okresie:</w:t>
            </w:r>
            <w:r w:rsidRPr="00C00C3E">
              <w:rPr>
                <w:rFonts w:ascii="Verdana" w:hAnsi="Verdana"/>
                <w:b/>
                <w:bCs/>
                <w:color w:val="000000" w:themeColor="text1"/>
                <w:sz w:val="24"/>
                <w:szCs w:val="24"/>
              </w:rPr>
              <w:t xml:space="preserve"> od </w:t>
            </w:r>
            <w:r w:rsidR="00DA4B6E">
              <w:rPr>
                <w:rFonts w:ascii="Verdana" w:hAnsi="Verdana"/>
                <w:b/>
                <w:bCs/>
                <w:color w:val="000000" w:themeColor="text1"/>
                <w:sz w:val="24"/>
                <w:szCs w:val="24"/>
              </w:rPr>
              <w:t>19</w:t>
            </w:r>
            <w:r w:rsidRPr="00C00C3E">
              <w:rPr>
                <w:rFonts w:ascii="Verdana" w:hAnsi="Verdana"/>
                <w:b/>
                <w:bCs/>
                <w:color w:val="000000" w:themeColor="text1"/>
                <w:sz w:val="24"/>
                <w:szCs w:val="24"/>
              </w:rPr>
              <w:t>.04.202</w:t>
            </w:r>
            <w:r w:rsidR="00E17FB2" w:rsidRPr="00C00C3E">
              <w:rPr>
                <w:rFonts w:ascii="Verdana" w:hAnsi="Verdana"/>
                <w:b/>
                <w:bCs/>
                <w:color w:val="000000" w:themeColor="text1"/>
                <w:sz w:val="24"/>
                <w:szCs w:val="24"/>
              </w:rPr>
              <w:t>6</w:t>
            </w:r>
            <w:r w:rsidR="00DA4B6E">
              <w:rPr>
                <w:rFonts w:ascii="Verdana" w:hAnsi="Verdana"/>
                <w:b/>
                <w:bCs/>
                <w:color w:val="000000" w:themeColor="text1"/>
                <w:sz w:val="24"/>
                <w:szCs w:val="24"/>
              </w:rPr>
              <w:t xml:space="preserve"> roku do 18</w:t>
            </w:r>
            <w:r w:rsidRPr="00C00C3E">
              <w:rPr>
                <w:rFonts w:ascii="Verdana" w:hAnsi="Verdana"/>
                <w:b/>
                <w:bCs/>
                <w:color w:val="000000" w:themeColor="text1"/>
                <w:sz w:val="24"/>
                <w:szCs w:val="24"/>
              </w:rPr>
              <w:t>.04.202</w:t>
            </w:r>
            <w:r w:rsidR="00E17FB2" w:rsidRPr="00C00C3E">
              <w:rPr>
                <w:rFonts w:ascii="Verdana" w:hAnsi="Verdana"/>
                <w:b/>
                <w:bCs/>
                <w:color w:val="000000" w:themeColor="text1"/>
                <w:sz w:val="24"/>
                <w:szCs w:val="24"/>
              </w:rPr>
              <w:t>7</w:t>
            </w:r>
            <w:r w:rsidRPr="00C00C3E">
              <w:rPr>
                <w:rFonts w:ascii="Verdana" w:hAnsi="Verdana"/>
                <w:b/>
                <w:bCs/>
                <w:color w:val="000000" w:themeColor="text1"/>
                <w:sz w:val="24"/>
                <w:szCs w:val="24"/>
              </w:rPr>
              <w:t xml:space="preserve"> roku</w:t>
            </w:r>
          </w:p>
          <w:p w14:paraId="3F57A953" w14:textId="2DEAC355" w:rsidR="00D535E0" w:rsidRPr="00DB008A" w:rsidRDefault="00D535E0" w:rsidP="00D535E0">
            <w:pPr>
              <w:tabs>
                <w:tab w:val="left" w:pos="567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rPr>
                <w:rFonts w:ascii="Verdana" w:eastAsia="Calibri" w:hAnsi="Verdana"/>
                <w:sz w:val="18"/>
                <w:szCs w:val="18"/>
              </w:rPr>
            </w:pPr>
            <w:r w:rsidRPr="00DB008A">
              <w:rPr>
                <w:rFonts w:ascii="Verdana" w:eastAsia="Calibri" w:hAnsi="Verdana"/>
                <w:sz w:val="22"/>
                <w:szCs w:val="22"/>
              </w:rPr>
              <w:t>…………………………………………………………………………………………………</w:t>
            </w:r>
            <w:r>
              <w:rPr>
                <w:rFonts w:ascii="Verdana" w:eastAsia="Calibri" w:hAnsi="Verdana"/>
                <w:sz w:val="22"/>
                <w:szCs w:val="22"/>
              </w:rPr>
              <w:t>………………………………………………………..</w:t>
            </w:r>
            <w:r w:rsidRPr="00DB008A">
              <w:rPr>
                <w:rFonts w:ascii="Verdana" w:eastAsia="Calibri" w:hAnsi="Verdana"/>
                <w:sz w:val="22"/>
                <w:szCs w:val="22"/>
              </w:rPr>
              <w:t>…</w:t>
            </w:r>
            <w:r w:rsidRPr="00DB008A">
              <w:rPr>
                <w:rFonts w:ascii="Verdana" w:eastAsia="Calibri" w:hAnsi="Verdana"/>
                <w:sz w:val="18"/>
                <w:szCs w:val="18"/>
              </w:rPr>
              <w:t xml:space="preserve"> </w:t>
            </w:r>
          </w:p>
          <w:p w14:paraId="52C59507" w14:textId="1A02548A" w:rsidR="00D535E0" w:rsidRPr="00D535E0" w:rsidRDefault="00D535E0" w:rsidP="00D535E0">
            <w:pPr>
              <w:tabs>
                <w:tab w:val="left" w:pos="567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rPr>
                <w:rFonts w:ascii="Verdana" w:eastAsia="Calibri" w:hAnsi="Verdana"/>
                <w:bCs/>
              </w:rPr>
            </w:pPr>
            <w:r>
              <w:rPr>
                <w:rFonts w:ascii="Verdana" w:eastAsia="Calibri" w:hAnsi="Verdana"/>
              </w:rPr>
              <w:t xml:space="preserve">(* </w:t>
            </w:r>
            <w:r w:rsidRPr="00692709">
              <w:rPr>
                <w:rFonts w:ascii="Verdana" w:eastAsia="Calibri" w:hAnsi="Verdana"/>
              </w:rPr>
              <w:t>należy podać nazwę licencji</w:t>
            </w:r>
            <w:r>
              <w:rPr>
                <w:rFonts w:ascii="Verdana" w:eastAsia="Calibri" w:hAnsi="Verdana"/>
              </w:rPr>
              <w:t>,                         w przypadku oferowania produktu równoważnego)</w:t>
            </w:r>
          </w:p>
        </w:tc>
        <w:tc>
          <w:tcPr>
            <w:tcW w:w="1559" w:type="dxa"/>
          </w:tcPr>
          <w:p w14:paraId="00F30178" w14:textId="77777777" w:rsidR="009D0749" w:rsidRPr="00C00C3E" w:rsidRDefault="009D0749" w:rsidP="00751310">
            <w:pPr>
              <w:ind w:right="-612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</w:tc>
        <w:tc>
          <w:tcPr>
            <w:tcW w:w="850" w:type="dxa"/>
          </w:tcPr>
          <w:p w14:paraId="058C01F5" w14:textId="77777777" w:rsidR="009D0749" w:rsidRPr="00C00C3E" w:rsidRDefault="009D0749" w:rsidP="00751310">
            <w:pPr>
              <w:jc w:val="center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  <w:p w14:paraId="6733D1AB" w14:textId="77777777" w:rsidR="009D0749" w:rsidRPr="00C00C3E" w:rsidRDefault="009D0749" w:rsidP="00751310">
            <w:pPr>
              <w:jc w:val="center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  <w:p w14:paraId="07853F59" w14:textId="77777777" w:rsidR="00E17FB2" w:rsidRPr="00C00C3E" w:rsidRDefault="00E17FB2" w:rsidP="00751310">
            <w:pPr>
              <w:jc w:val="center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  <w:p w14:paraId="16FF0B0F" w14:textId="77777777" w:rsidR="00E17FB2" w:rsidRDefault="00E17FB2" w:rsidP="00751310">
            <w:pPr>
              <w:jc w:val="center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  <w:p w14:paraId="55642260" w14:textId="77777777" w:rsidR="00AA01F7" w:rsidRPr="00C00C3E" w:rsidRDefault="00AA01F7" w:rsidP="00751310">
            <w:pPr>
              <w:jc w:val="center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  <w:p w14:paraId="3658FDBA" w14:textId="77777777" w:rsidR="00E17FB2" w:rsidRPr="00C00C3E" w:rsidRDefault="00E17FB2" w:rsidP="00751310">
            <w:pPr>
              <w:jc w:val="center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  <w:p w14:paraId="24DD5524" w14:textId="77777777" w:rsidR="00E17FB2" w:rsidRPr="00C00C3E" w:rsidRDefault="00E17FB2" w:rsidP="00751310">
            <w:pPr>
              <w:jc w:val="center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  <w:p w14:paraId="651B2AC4" w14:textId="77777777" w:rsidR="00E17FB2" w:rsidRPr="00C00C3E" w:rsidRDefault="00E17FB2" w:rsidP="00751310">
            <w:pPr>
              <w:jc w:val="center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  <w:p w14:paraId="49FF8543" w14:textId="3CCA079F" w:rsidR="009D0749" w:rsidRPr="00C00C3E" w:rsidRDefault="00C83770" w:rsidP="00751310">
            <w:pPr>
              <w:jc w:val="center"/>
              <w:rPr>
                <w:rFonts w:ascii="Verdana" w:hAnsi="Verdana"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1418" w:type="dxa"/>
          </w:tcPr>
          <w:p w14:paraId="6AA84AC2" w14:textId="77777777" w:rsidR="009D0749" w:rsidRPr="00C00C3E" w:rsidRDefault="009D0749" w:rsidP="00751310">
            <w:pPr>
              <w:ind w:right="-612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</w:tc>
        <w:tc>
          <w:tcPr>
            <w:tcW w:w="1134" w:type="dxa"/>
          </w:tcPr>
          <w:p w14:paraId="5548D223" w14:textId="77777777" w:rsidR="009D0749" w:rsidRPr="00C00C3E" w:rsidRDefault="009D0749" w:rsidP="00751310">
            <w:pPr>
              <w:ind w:right="-612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</w:tc>
        <w:tc>
          <w:tcPr>
            <w:tcW w:w="1134" w:type="dxa"/>
          </w:tcPr>
          <w:p w14:paraId="65B26480" w14:textId="77777777" w:rsidR="009D0749" w:rsidRPr="00C00C3E" w:rsidRDefault="009D0749" w:rsidP="00751310">
            <w:pPr>
              <w:ind w:right="-612"/>
              <w:rPr>
                <w:rFonts w:ascii="Verdana" w:hAnsi="Verdana"/>
                <w:color w:val="000000" w:themeColor="text1"/>
                <w:sz w:val="24"/>
                <w:szCs w:val="24"/>
              </w:rPr>
            </w:pPr>
          </w:p>
        </w:tc>
      </w:tr>
    </w:tbl>
    <w:p w14:paraId="62BF8585" w14:textId="77777777" w:rsidR="009D0749" w:rsidRPr="00884806" w:rsidRDefault="009D0749" w:rsidP="009D0749">
      <w:pPr>
        <w:spacing w:before="120" w:line="360" w:lineRule="auto"/>
        <w:ind w:right="-612"/>
        <w:rPr>
          <w:rFonts w:ascii="Verdana" w:hAnsi="Verdana"/>
          <w:bCs/>
          <w:color w:val="000000" w:themeColor="text1"/>
          <w:sz w:val="24"/>
          <w:szCs w:val="24"/>
        </w:rPr>
      </w:pPr>
      <w:r w:rsidRPr="00884806">
        <w:rPr>
          <w:rFonts w:ascii="Verdana" w:hAnsi="Verdana"/>
          <w:bCs/>
          <w:color w:val="000000" w:themeColor="text1"/>
          <w:sz w:val="24"/>
          <w:szCs w:val="24"/>
        </w:rPr>
        <w:t xml:space="preserve">Słownie wartość brutto: </w:t>
      </w:r>
    </w:p>
    <w:p w14:paraId="68723DA5" w14:textId="77777777" w:rsidR="009D0749" w:rsidRPr="00884806" w:rsidRDefault="009D0749" w:rsidP="009D0749">
      <w:pPr>
        <w:spacing w:line="360" w:lineRule="auto"/>
        <w:ind w:right="-513"/>
        <w:jc w:val="both"/>
        <w:rPr>
          <w:rFonts w:ascii="Verdana" w:hAnsi="Verdana"/>
          <w:bCs/>
          <w:color w:val="000000" w:themeColor="text1"/>
          <w:sz w:val="24"/>
          <w:szCs w:val="24"/>
        </w:rPr>
      </w:pPr>
      <w:r w:rsidRPr="00884806">
        <w:rPr>
          <w:rFonts w:ascii="Verdana" w:hAnsi="Verdana"/>
          <w:bCs/>
          <w:color w:val="000000" w:themeColor="text1"/>
          <w:sz w:val="24"/>
          <w:szCs w:val="24"/>
        </w:rPr>
        <w:t>…..………………………………………………</w:t>
      </w:r>
      <w:r>
        <w:rPr>
          <w:rFonts w:ascii="Verdana" w:hAnsi="Verdana"/>
          <w:bCs/>
          <w:color w:val="000000" w:themeColor="text1"/>
          <w:sz w:val="24"/>
          <w:szCs w:val="24"/>
        </w:rPr>
        <w:t>.</w:t>
      </w:r>
      <w:r w:rsidRPr="00884806">
        <w:rPr>
          <w:rFonts w:ascii="Verdana" w:hAnsi="Verdana"/>
          <w:bCs/>
          <w:color w:val="000000" w:themeColor="text1"/>
          <w:sz w:val="24"/>
          <w:szCs w:val="24"/>
        </w:rPr>
        <w:t>…</w:t>
      </w:r>
      <w:r>
        <w:rPr>
          <w:rFonts w:ascii="Verdana" w:hAnsi="Verdana"/>
          <w:bCs/>
          <w:color w:val="000000" w:themeColor="text1"/>
          <w:sz w:val="24"/>
          <w:szCs w:val="24"/>
        </w:rPr>
        <w:t>………………………….</w:t>
      </w:r>
      <w:r w:rsidRPr="00884806">
        <w:rPr>
          <w:rFonts w:ascii="Verdana" w:hAnsi="Verdana"/>
          <w:bCs/>
          <w:color w:val="000000" w:themeColor="text1"/>
          <w:sz w:val="24"/>
          <w:szCs w:val="24"/>
        </w:rPr>
        <w:t>………………………………………………………</w:t>
      </w:r>
    </w:p>
    <w:p w14:paraId="0871AA9A" w14:textId="2AD9A530" w:rsidR="00106282" w:rsidRPr="0008721C" w:rsidRDefault="009D0749" w:rsidP="009D0749">
      <w:pPr>
        <w:ind w:right="-513"/>
        <w:jc w:val="both"/>
        <w:rPr>
          <w:rFonts w:ascii="Verdana" w:hAnsi="Verdana"/>
          <w:bCs/>
          <w:color w:val="000000" w:themeColor="text1"/>
          <w:sz w:val="24"/>
          <w:szCs w:val="24"/>
        </w:rPr>
      </w:pPr>
      <w:r w:rsidRPr="00884806">
        <w:rPr>
          <w:rFonts w:ascii="Verdana" w:hAnsi="Verdana"/>
          <w:bCs/>
          <w:color w:val="000000" w:themeColor="text1"/>
          <w:sz w:val="24"/>
          <w:szCs w:val="24"/>
        </w:rPr>
        <w:t>………….………………………………</w:t>
      </w:r>
      <w:r>
        <w:rPr>
          <w:rFonts w:ascii="Verdana" w:hAnsi="Verdana"/>
          <w:bCs/>
          <w:color w:val="000000" w:themeColor="text1"/>
          <w:sz w:val="24"/>
          <w:szCs w:val="24"/>
        </w:rPr>
        <w:t>…………………………….</w:t>
      </w:r>
      <w:r w:rsidRPr="00884806">
        <w:rPr>
          <w:rFonts w:ascii="Verdana" w:hAnsi="Verdana"/>
          <w:bCs/>
          <w:color w:val="000000" w:themeColor="text1"/>
          <w:sz w:val="24"/>
          <w:szCs w:val="24"/>
        </w:rPr>
        <w:t>……………………………………………………</w:t>
      </w:r>
      <w:r>
        <w:rPr>
          <w:rFonts w:ascii="Verdana" w:hAnsi="Verdana"/>
          <w:bCs/>
          <w:color w:val="000000" w:themeColor="text1"/>
          <w:sz w:val="24"/>
          <w:szCs w:val="24"/>
        </w:rPr>
        <w:t>………..</w:t>
      </w:r>
      <w:r w:rsidRPr="00884806">
        <w:rPr>
          <w:rFonts w:ascii="Verdana" w:hAnsi="Verdana"/>
          <w:bCs/>
          <w:color w:val="000000" w:themeColor="text1"/>
          <w:sz w:val="24"/>
          <w:szCs w:val="24"/>
        </w:rPr>
        <w:t>…</w:t>
      </w:r>
    </w:p>
    <w:p w14:paraId="34E9EFCA" w14:textId="1E2EE771" w:rsidR="00FE303D" w:rsidRPr="00C07686" w:rsidRDefault="00331F5A" w:rsidP="009D0749">
      <w:pPr>
        <w:ind w:right="-513"/>
        <w:rPr>
          <w:rFonts w:ascii="Verdana" w:hAnsi="Verdana"/>
          <w:bCs/>
          <w:color w:val="000000" w:themeColor="text1"/>
          <w:sz w:val="24"/>
          <w:szCs w:val="24"/>
        </w:rPr>
      </w:pPr>
      <w:r w:rsidRPr="00C07686">
        <w:rPr>
          <w:rFonts w:ascii="Verdana" w:hAnsi="Verdana"/>
          <w:b/>
          <w:bCs/>
          <w:color w:val="000000" w:themeColor="text1"/>
          <w:u w:val="single"/>
        </w:rPr>
        <w:br/>
      </w:r>
      <w:r w:rsidR="00316508" w:rsidRPr="00C07686">
        <w:rPr>
          <w:rFonts w:ascii="Verdana" w:hAnsi="Verdana"/>
          <w:b/>
          <w:bCs/>
          <w:color w:val="000000" w:themeColor="text1"/>
          <w:u w:val="single"/>
        </w:rPr>
        <w:br/>
      </w:r>
      <w:r w:rsidR="00FE303D" w:rsidRPr="00C07686">
        <w:rPr>
          <w:rFonts w:ascii="Verdana" w:hAnsi="Verdana"/>
          <w:b/>
          <w:bCs/>
          <w:color w:val="000000" w:themeColor="text1"/>
          <w:sz w:val="24"/>
          <w:szCs w:val="24"/>
          <w:u w:val="single"/>
        </w:rPr>
        <w:t>UWAGA</w:t>
      </w:r>
    </w:p>
    <w:p w14:paraId="0DA0D60D" w14:textId="77777777" w:rsidR="00FE303D" w:rsidRDefault="00FE303D" w:rsidP="003812D3">
      <w:pPr>
        <w:pStyle w:val="NormalnyWeb1"/>
        <w:numPr>
          <w:ilvl w:val="0"/>
          <w:numId w:val="21"/>
        </w:numPr>
        <w:spacing w:before="120"/>
        <w:ind w:left="426" w:hanging="426"/>
        <w:rPr>
          <w:rFonts w:ascii="Verdana" w:hAnsi="Verdana"/>
          <w:b/>
          <w:bCs/>
          <w:color w:val="000000" w:themeColor="text1"/>
        </w:rPr>
      </w:pPr>
      <w:r w:rsidRPr="007A509E">
        <w:rPr>
          <w:rFonts w:ascii="Verdana" w:hAnsi="Verdana"/>
          <w:b/>
          <w:bCs/>
          <w:color w:val="000000" w:themeColor="text1"/>
        </w:rPr>
        <w:t>Wartoś</w:t>
      </w:r>
      <w:r>
        <w:rPr>
          <w:rFonts w:ascii="Verdana" w:hAnsi="Verdana"/>
          <w:b/>
          <w:bCs/>
          <w:color w:val="000000" w:themeColor="text1"/>
        </w:rPr>
        <w:t>ci</w:t>
      </w:r>
      <w:r w:rsidRPr="007A509E">
        <w:rPr>
          <w:rFonts w:ascii="Verdana" w:hAnsi="Verdana"/>
          <w:b/>
          <w:bCs/>
          <w:color w:val="000000" w:themeColor="text1"/>
        </w:rPr>
        <w:t xml:space="preserve"> brutto</w:t>
      </w:r>
      <w:r>
        <w:rPr>
          <w:rFonts w:ascii="Verdana" w:hAnsi="Verdana"/>
          <w:b/>
          <w:bCs/>
          <w:color w:val="000000" w:themeColor="text1"/>
        </w:rPr>
        <w:t xml:space="preserve"> dla poszczególnych części</w:t>
      </w:r>
      <w:r w:rsidRPr="007A509E">
        <w:rPr>
          <w:rFonts w:ascii="Verdana" w:hAnsi="Verdana"/>
          <w:b/>
          <w:bCs/>
          <w:color w:val="000000" w:themeColor="text1"/>
        </w:rPr>
        <w:t xml:space="preserve"> mus</w:t>
      </w:r>
      <w:r>
        <w:rPr>
          <w:rFonts w:ascii="Verdana" w:hAnsi="Verdana"/>
          <w:b/>
          <w:bCs/>
          <w:color w:val="000000" w:themeColor="text1"/>
        </w:rPr>
        <w:t>zą</w:t>
      </w:r>
      <w:r w:rsidRPr="007A509E">
        <w:rPr>
          <w:rFonts w:ascii="Verdana" w:hAnsi="Verdana"/>
          <w:b/>
          <w:bCs/>
          <w:color w:val="000000" w:themeColor="text1"/>
        </w:rPr>
        <w:t xml:space="preserve"> odpowiadać zadeklarowan</w:t>
      </w:r>
      <w:r>
        <w:rPr>
          <w:rFonts w:ascii="Verdana" w:hAnsi="Verdana"/>
          <w:b/>
          <w:bCs/>
          <w:color w:val="000000" w:themeColor="text1"/>
        </w:rPr>
        <w:t>ym</w:t>
      </w:r>
      <w:r w:rsidRPr="007A509E">
        <w:rPr>
          <w:rFonts w:ascii="Verdana" w:hAnsi="Verdana"/>
          <w:b/>
          <w:bCs/>
          <w:color w:val="000000" w:themeColor="text1"/>
        </w:rPr>
        <w:t xml:space="preserve"> wartości</w:t>
      </w:r>
      <w:r>
        <w:rPr>
          <w:rFonts w:ascii="Verdana" w:hAnsi="Verdana"/>
          <w:b/>
          <w:bCs/>
          <w:color w:val="000000" w:themeColor="text1"/>
        </w:rPr>
        <w:t>om</w:t>
      </w:r>
      <w:r w:rsidRPr="007A509E">
        <w:rPr>
          <w:rFonts w:ascii="Verdana" w:hAnsi="Verdana"/>
          <w:b/>
          <w:bCs/>
          <w:color w:val="000000" w:themeColor="text1"/>
        </w:rPr>
        <w:t xml:space="preserve"> brutto w FORMULARZU OFERTOWYM</w:t>
      </w:r>
    </w:p>
    <w:p w14:paraId="6E407701" w14:textId="77777777" w:rsidR="00FE303D" w:rsidRDefault="00FE303D" w:rsidP="003812D3">
      <w:pPr>
        <w:pStyle w:val="NormalnyWeb1"/>
        <w:numPr>
          <w:ilvl w:val="0"/>
          <w:numId w:val="21"/>
        </w:numPr>
        <w:spacing w:before="120" w:after="240"/>
        <w:ind w:left="426" w:hanging="426"/>
        <w:rPr>
          <w:rFonts w:ascii="Verdana" w:hAnsi="Verdana"/>
          <w:b/>
          <w:bCs/>
          <w:color w:val="000000" w:themeColor="text1"/>
        </w:rPr>
      </w:pPr>
      <w:r w:rsidRPr="0047074C">
        <w:rPr>
          <w:rFonts w:ascii="Verdana" w:hAnsi="Verdana"/>
          <w:b/>
          <w:bCs/>
          <w:color w:val="000000" w:themeColor="text1"/>
        </w:rPr>
        <w:t>Wykonawca może złożyć ofertę na dowolną ilość części.</w:t>
      </w:r>
    </w:p>
    <w:p w14:paraId="3A2249BD" w14:textId="77777777" w:rsidR="00FE303D" w:rsidRDefault="00FE303D" w:rsidP="003812D3">
      <w:pPr>
        <w:pStyle w:val="NormalnyWeb1"/>
        <w:numPr>
          <w:ilvl w:val="0"/>
          <w:numId w:val="21"/>
        </w:numPr>
        <w:spacing w:before="0" w:after="360"/>
        <w:ind w:left="426" w:hanging="426"/>
        <w:rPr>
          <w:rFonts w:ascii="Verdana" w:hAnsi="Verdana"/>
          <w:b/>
          <w:color w:val="000000" w:themeColor="text1"/>
        </w:rPr>
      </w:pPr>
      <w:r w:rsidRPr="0047074C">
        <w:rPr>
          <w:rFonts w:ascii="Verdana" w:hAnsi="Verdana"/>
          <w:b/>
          <w:color w:val="000000" w:themeColor="text1"/>
        </w:rPr>
        <w:t>Te części, na które Wykonawca nie składa oferty należy wykreślić</w:t>
      </w:r>
    </w:p>
    <w:p w14:paraId="5073B28C" w14:textId="3CE40B49" w:rsidR="00FE303D" w:rsidRDefault="00FE303D" w:rsidP="00C07686">
      <w:pPr>
        <w:pStyle w:val="Akapitzlist"/>
        <w:numPr>
          <w:ilvl w:val="0"/>
          <w:numId w:val="22"/>
        </w:numPr>
        <w:spacing w:after="240" w:line="360" w:lineRule="auto"/>
        <w:rPr>
          <w:rFonts w:ascii="Verdana" w:hAnsi="Verdana"/>
          <w:color w:val="000000" w:themeColor="text1"/>
          <w:sz w:val="24"/>
          <w:szCs w:val="24"/>
        </w:rPr>
      </w:pPr>
      <w:r w:rsidRPr="0047074C">
        <w:rPr>
          <w:rFonts w:ascii="Verdana" w:hAnsi="Verdana"/>
          <w:color w:val="000000" w:themeColor="text1"/>
          <w:sz w:val="24"/>
          <w:szCs w:val="24"/>
        </w:rPr>
        <w:t>Oświadczamy, że w cenach oferty zostały uwzględnione wszystkie koszty wykonania zamówienia.</w:t>
      </w:r>
    </w:p>
    <w:p w14:paraId="23A1DC2B" w14:textId="563C092C" w:rsidR="0076454A" w:rsidRDefault="00FE303D" w:rsidP="0076454A">
      <w:pPr>
        <w:pStyle w:val="Akapitzlist"/>
        <w:numPr>
          <w:ilvl w:val="0"/>
          <w:numId w:val="22"/>
        </w:numPr>
        <w:spacing w:before="240" w:after="240" w:line="276" w:lineRule="auto"/>
        <w:ind w:left="357" w:hanging="357"/>
        <w:rPr>
          <w:rFonts w:ascii="Verdana" w:hAnsi="Verdana"/>
          <w:color w:val="000000" w:themeColor="text1"/>
          <w:sz w:val="24"/>
          <w:szCs w:val="24"/>
        </w:rPr>
      </w:pPr>
      <w:r w:rsidRPr="0047074C">
        <w:rPr>
          <w:rFonts w:ascii="Verdana" w:hAnsi="Verdana"/>
          <w:color w:val="000000" w:themeColor="text1"/>
          <w:sz w:val="24"/>
          <w:szCs w:val="24"/>
        </w:rPr>
        <w:t>Zapoznaliśmy się ze Specyfikacją Warunków Zamówienia i nie wnosimy</w:t>
      </w:r>
      <w:r>
        <w:rPr>
          <w:rFonts w:ascii="Verdana" w:hAnsi="Verdana"/>
          <w:color w:val="000000" w:themeColor="text1"/>
          <w:sz w:val="24"/>
          <w:szCs w:val="24"/>
        </w:rPr>
        <w:br/>
      </w:r>
      <w:r w:rsidRPr="0047074C">
        <w:rPr>
          <w:rFonts w:ascii="Verdana" w:hAnsi="Verdana"/>
          <w:color w:val="000000" w:themeColor="text1"/>
          <w:sz w:val="24"/>
          <w:szCs w:val="24"/>
        </w:rPr>
        <w:t>w stosunku  do niej żadnych uwag.</w:t>
      </w:r>
    </w:p>
    <w:p w14:paraId="16AD2195" w14:textId="77777777" w:rsidR="0076454A" w:rsidRPr="0076454A" w:rsidRDefault="0076454A" w:rsidP="0076454A">
      <w:pPr>
        <w:pStyle w:val="Akapitzlist"/>
        <w:spacing w:before="240" w:after="240" w:line="276" w:lineRule="auto"/>
        <w:ind w:left="357"/>
        <w:rPr>
          <w:rFonts w:ascii="Verdana" w:hAnsi="Verdana"/>
          <w:color w:val="000000" w:themeColor="text1"/>
          <w:sz w:val="24"/>
          <w:szCs w:val="24"/>
        </w:rPr>
      </w:pPr>
    </w:p>
    <w:p w14:paraId="611034D7" w14:textId="11E4F39D" w:rsidR="00FE303D" w:rsidRDefault="00FE303D" w:rsidP="00C07686">
      <w:pPr>
        <w:pStyle w:val="NormalnyWeb1"/>
        <w:numPr>
          <w:ilvl w:val="0"/>
          <w:numId w:val="22"/>
        </w:numPr>
        <w:spacing w:before="240" w:after="240" w:line="276" w:lineRule="auto"/>
        <w:rPr>
          <w:rFonts w:ascii="Verdana" w:hAnsi="Verdana"/>
          <w:color w:val="000000" w:themeColor="text1"/>
        </w:rPr>
      </w:pPr>
      <w:r w:rsidRPr="0047074C">
        <w:rPr>
          <w:rFonts w:ascii="Verdana" w:hAnsi="Verdana"/>
          <w:color w:val="000000" w:themeColor="text1"/>
        </w:rPr>
        <w:t xml:space="preserve">Akceptujemy projekt umowy stanowiący </w:t>
      </w:r>
      <w:r w:rsidRPr="00F204D5">
        <w:rPr>
          <w:rFonts w:ascii="Verdana" w:hAnsi="Verdana"/>
          <w:color w:val="000000" w:themeColor="text1"/>
        </w:rPr>
        <w:t xml:space="preserve">załącznik nr </w:t>
      </w:r>
      <w:r w:rsidRPr="00F204D5">
        <w:rPr>
          <w:rFonts w:ascii="Verdana" w:hAnsi="Verdana"/>
          <w:b/>
          <w:color w:val="000000" w:themeColor="text1"/>
        </w:rPr>
        <w:t>4</w:t>
      </w:r>
      <w:r w:rsidR="00300626" w:rsidRPr="00F204D5">
        <w:rPr>
          <w:rFonts w:ascii="Verdana" w:hAnsi="Verdana"/>
          <w:b/>
          <w:color w:val="000000" w:themeColor="text1"/>
        </w:rPr>
        <w:t>a/4b</w:t>
      </w:r>
      <w:r w:rsidR="00A3343E" w:rsidRPr="00F204D5">
        <w:rPr>
          <w:rFonts w:ascii="Verdana" w:hAnsi="Verdana"/>
          <w:b/>
          <w:color w:val="000000" w:themeColor="text1"/>
        </w:rPr>
        <w:t xml:space="preserve"> </w:t>
      </w:r>
      <w:r w:rsidRPr="00F204D5">
        <w:rPr>
          <w:rFonts w:ascii="Verdana" w:hAnsi="Verdana"/>
          <w:b/>
          <w:color w:val="000000" w:themeColor="text1"/>
        </w:rPr>
        <w:t>do SWZ</w:t>
      </w:r>
      <w:r>
        <w:rPr>
          <w:rFonts w:ascii="Verdana" w:hAnsi="Verdana"/>
          <w:b/>
          <w:color w:val="000000" w:themeColor="text1"/>
        </w:rPr>
        <w:br/>
      </w:r>
      <w:r w:rsidRPr="0047074C">
        <w:rPr>
          <w:rFonts w:ascii="Verdana" w:hAnsi="Verdana"/>
          <w:color w:val="000000" w:themeColor="text1"/>
        </w:rPr>
        <w:t>i w przypadku wyboru naszej oferty podpiszemy umowę zgodną z tym projektem.</w:t>
      </w:r>
    </w:p>
    <w:p w14:paraId="1FB85C98" w14:textId="77777777" w:rsidR="00F204D5" w:rsidRDefault="00F204D5" w:rsidP="00F204D5">
      <w:pPr>
        <w:pStyle w:val="NormalnyWeb1"/>
        <w:spacing w:before="240" w:after="240" w:line="276" w:lineRule="auto"/>
        <w:rPr>
          <w:rFonts w:ascii="Verdana" w:hAnsi="Verdana"/>
          <w:color w:val="000000" w:themeColor="text1"/>
        </w:rPr>
      </w:pPr>
    </w:p>
    <w:p w14:paraId="67C9932C" w14:textId="77777777" w:rsidR="00F204D5" w:rsidRPr="0047074C" w:rsidRDefault="00F204D5" w:rsidP="00F204D5">
      <w:pPr>
        <w:pStyle w:val="NormalnyWeb1"/>
        <w:spacing w:before="240" w:after="240" w:line="276" w:lineRule="auto"/>
        <w:rPr>
          <w:rFonts w:ascii="Verdana" w:hAnsi="Verdana"/>
          <w:color w:val="000000" w:themeColor="text1"/>
        </w:rPr>
      </w:pPr>
    </w:p>
    <w:p w14:paraId="4589A380" w14:textId="77777777" w:rsidR="00AA1F81" w:rsidRDefault="00AA1F81" w:rsidP="0065164D">
      <w:pPr>
        <w:spacing w:before="240" w:after="1080"/>
        <w:jc w:val="both"/>
        <w:rPr>
          <w:rFonts w:ascii="Verdana" w:hAnsi="Verdana"/>
          <w:color w:val="000000" w:themeColor="text1"/>
          <w:sz w:val="24"/>
          <w:szCs w:val="24"/>
        </w:rPr>
      </w:pPr>
      <w:r w:rsidRPr="0008721C">
        <w:rPr>
          <w:rFonts w:ascii="Verdana" w:hAnsi="Verdana"/>
          <w:color w:val="000000" w:themeColor="text1"/>
          <w:sz w:val="24"/>
          <w:szCs w:val="24"/>
        </w:rPr>
        <w:t>Miejscowość i data ........................................</w:t>
      </w:r>
    </w:p>
    <w:p w14:paraId="4C5248B4" w14:textId="77777777" w:rsidR="00AA1F81" w:rsidRPr="0008721C" w:rsidRDefault="00AA1F81" w:rsidP="00AA1F81">
      <w:pPr>
        <w:spacing w:line="200" w:lineRule="atLeast"/>
        <w:rPr>
          <w:rFonts w:ascii="Verdana" w:hAnsi="Verdana"/>
          <w:color w:val="000000" w:themeColor="text1"/>
          <w:sz w:val="24"/>
          <w:szCs w:val="24"/>
        </w:rPr>
      </w:pPr>
      <w:r w:rsidRPr="0008721C">
        <w:rPr>
          <w:rFonts w:ascii="Verdana" w:hAnsi="Verdana"/>
          <w:color w:val="000000" w:themeColor="text1"/>
          <w:sz w:val="24"/>
          <w:szCs w:val="24"/>
        </w:rPr>
        <w:t xml:space="preserve">Podpisano .......................................... </w:t>
      </w:r>
    </w:p>
    <w:p w14:paraId="0BBC0E1D" w14:textId="77777777" w:rsidR="00AA1F81" w:rsidRPr="002A7981" w:rsidRDefault="00AA1F81" w:rsidP="00AA1F81">
      <w:pPr>
        <w:pStyle w:val="Tekstpodstawowywcity"/>
        <w:tabs>
          <w:tab w:val="left" w:pos="426"/>
        </w:tabs>
        <w:spacing w:line="240" w:lineRule="auto"/>
        <w:ind w:left="0" w:firstLine="0"/>
        <w:jc w:val="left"/>
        <w:rPr>
          <w:rFonts w:ascii="Verdana" w:hAnsi="Verdana"/>
          <w:color w:val="000000" w:themeColor="text1"/>
          <w:sz w:val="18"/>
          <w:szCs w:val="18"/>
        </w:rPr>
      </w:pPr>
      <w:r w:rsidRPr="002A7981">
        <w:rPr>
          <w:rFonts w:ascii="Verdana" w:hAnsi="Verdana"/>
          <w:color w:val="000000" w:themeColor="text1"/>
          <w:sz w:val="18"/>
          <w:szCs w:val="18"/>
        </w:rPr>
        <w:t xml:space="preserve">(Podpis osoby lub osób uprawnionych </w:t>
      </w:r>
      <w:r w:rsidRPr="002A7981">
        <w:rPr>
          <w:rFonts w:ascii="Verdana" w:hAnsi="Verdana"/>
          <w:color w:val="000000" w:themeColor="text1"/>
          <w:sz w:val="18"/>
          <w:szCs w:val="18"/>
        </w:rPr>
        <w:br/>
        <w:t xml:space="preserve">do reprezentowania Wykonawcy w dokumentach </w:t>
      </w:r>
      <w:r w:rsidRPr="002A7981">
        <w:rPr>
          <w:rFonts w:ascii="Verdana" w:hAnsi="Verdana"/>
          <w:color w:val="000000" w:themeColor="text1"/>
          <w:sz w:val="18"/>
          <w:szCs w:val="18"/>
        </w:rPr>
        <w:br/>
        <w:t xml:space="preserve">rejestrowych lub we właściwym upoważnieniu </w:t>
      </w:r>
    </w:p>
    <w:p w14:paraId="48763784" w14:textId="77777777" w:rsidR="00203226" w:rsidRPr="0008721C" w:rsidRDefault="00203226" w:rsidP="00B46C5D">
      <w:pPr>
        <w:jc w:val="both"/>
        <w:rPr>
          <w:rFonts w:ascii="Verdana" w:hAnsi="Verdana"/>
          <w:i/>
          <w:color w:val="000000" w:themeColor="text1"/>
          <w:sz w:val="24"/>
          <w:szCs w:val="24"/>
        </w:rPr>
      </w:pPr>
    </w:p>
    <w:p w14:paraId="6A1527DA" w14:textId="77777777" w:rsidR="00F56561" w:rsidRDefault="00F56561" w:rsidP="00B46C5D">
      <w:pPr>
        <w:jc w:val="both"/>
        <w:rPr>
          <w:rFonts w:ascii="Verdana" w:hAnsi="Verdana"/>
          <w:i/>
          <w:color w:val="000000" w:themeColor="text1"/>
        </w:rPr>
      </w:pPr>
    </w:p>
    <w:p w14:paraId="48A6BB0D" w14:textId="77777777" w:rsidR="00F56561" w:rsidRPr="00890EAA" w:rsidRDefault="00F56561" w:rsidP="00F56561">
      <w:pPr>
        <w:suppressAutoHyphens w:val="0"/>
        <w:spacing w:after="120"/>
        <w:ind w:left="141" w:hanging="141"/>
        <w:jc w:val="both"/>
        <w:rPr>
          <w:rFonts w:ascii="Verdana" w:hAnsi="Verdana"/>
          <w:color w:val="000000" w:themeColor="text1"/>
          <w:sz w:val="18"/>
          <w:szCs w:val="18"/>
        </w:rPr>
      </w:pPr>
      <w:r w:rsidRPr="00890EAA">
        <w:rPr>
          <w:rFonts w:ascii="Verdana" w:hAnsi="Verdana"/>
          <w:color w:val="000000" w:themeColor="text1"/>
          <w:sz w:val="18"/>
          <w:szCs w:val="18"/>
          <w:vertAlign w:val="superscript"/>
        </w:rPr>
        <w:t xml:space="preserve">1  </w:t>
      </w:r>
      <w:r w:rsidRPr="00890EAA">
        <w:rPr>
          <w:rFonts w:ascii="Verdana" w:hAnsi="Verdana"/>
          <w:color w:val="000000" w:themeColor="text1"/>
          <w:sz w:val="18"/>
          <w:szCs w:val="18"/>
        </w:rPr>
        <w:t xml:space="preserve">należy zadeklarować </w:t>
      </w:r>
      <w:r>
        <w:rPr>
          <w:rFonts w:ascii="Verdana" w:hAnsi="Verdana"/>
          <w:color w:val="000000" w:themeColor="text1"/>
          <w:sz w:val="18"/>
          <w:szCs w:val="18"/>
        </w:rPr>
        <w:t>okres gwarancji</w:t>
      </w:r>
      <w:r w:rsidRPr="00890EAA">
        <w:rPr>
          <w:rFonts w:ascii="Verdana" w:hAnsi="Verdana"/>
          <w:color w:val="000000" w:themeColor="text1"/>
          <w:sz w:val="18"/>
          <w:szCs w:val="18"/>
        </w:rPr>
        <w:t xml:space="preserve"> zgodnie z zapisami rozdziału XXIV SWZ</w:t>
      </w:r>
    </w:p>
    <w:p w14:paraId="3F62BEEF" w14:textId="77777777" w:rsidR="00F56561" w:rsidRDefault="00F56561" w:rsidP="00B46C5D">
      <w:pPr>
        <w:jc w:val="both"/>
        <w:rPr>
          <w:rFonts w:ascii="Verdana" w:hAnsi="Verdana"/>
          <w:i/>
          <w:color w:val="000000" w:themeColor="text1"/>
        </w:rPr>
      </w:pPr>
    </w:p>
    <w:sectPr w:rsidR="00F56561" w:rsidSect="00B97EB5">
      <w:footerReference w:type="default" r:id="rId8"/>
      <w:footnotePr>
        <w:pos w:val="beneathText"/>
      </w:footnotePr>
      <w:pgSz w:w="11905" w:h="16837"/>
      <w:pgMar w:top="567" w:right="964" w:bottom="851" w:left="96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AF45A2" w14:textId="77777777" w:rsidR="002E0C40" w:rsidRDefault="002E0C40" w:rsidP="00875647">
      <w:r>
        <w:separator/>
      </w:r>
    </w:p>
  </w:endnote>
  <w:endnote w:type="continuationSeparator" w:id="0">
    <w:p w14:paraId="5CD0AB95" w14:textId="77777777" w:rsidR="002E0C40" w:rsidRDefault="002E0C40" w:rsidP="008756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sz w:val="24"/>
        <w:szCs w:val="24"/>
      </w:rPr>
      <w:id w:val="1368491154"/>
      <w:docPartObj>
        <w:docPartGallery w:val="Page Numbers (Bottom of Page)"/>
        <w:docPartUnique/>
      </w:docPartObj>
    </w:sdtPr>
    <w:sdtEndPr/>
    <w:sdtContent>
      <w:p w14:paraId="366B6D59" w14:textId="39FE9DA7" w:rsidR="002E0C40" w:rsidRPr="00CB4C1A" w:rsidRDefault="002E0C40">
        <w:pPr>
          <w:pStyle w:val="Stopka"/>
          <w:jc w:val="center"/>
          <w:rPr>
            <w:sz w:val="24"/>
            <w:szCs w:val="24"/>
          </w:rPr>
        </w:pPr>
        <w:r w:rsidRPr="00CB4C1A">
          <w:rPr>
            <w:sz w:val="24"/>
            <w:szCs w:val="24"/>
          </w:rPr>
          <w:fldChar w:fldCharType="begin"/>
        </w:r>
        <w:r w:rsidRPr="00CB4C1A">
          <w:rPr>
            <w:sz w:val="24"/>
            <w:szCs w:val="24"/>
          </w:rPr>
          <w:instrText>PAGE   \* MERGEFORMAT</w:instrText>
        </w:r>
        <w:r w:rsidRPr="00CB4C1A">
          <w:rPr>
            <w:sz w:val="24"/>
            <w:szCs w:val="24"/>
          </w:rPr>
          <w:fldChar w:fldCharType="separate"/>
        </w:r>
        <w:r w:rsidR="006F7E73">
          <w:rPr>
            <w:noProof/>
            <w:sz w:val="24"/>
            <w:szCs w:val="24"/>
          </w:rPr>
          <w:t>4</w:t>
        </w:r>
        <w:r w:rsidRPr="00CB4C1A">
          <w:rPr>
            <w:sz w:val="24"/>
            <w:szCs w:val="24"/>
          </w:rPr>
          <w:fldChar w:fldCharType="end"/>
        </w:r>
      </w:p>
    </w:sdtContent>
  </w:sdt>
  <w:p w14:paraId="524EBFBB" w14:textId="77777777" w:rsidR="002E0C40" w:rsidRDefault="002E0C4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BD7E8A" w14:textId="77777777" w:rsidR="002E0C40" w:rsidRDefault="002E0C40" w:rsidP="00875647">
      <w:r>
        <w:separator/>
      </w:r>
    </w:p>
  </w:footnote>
  <w:footnote w:type="continuationSeparator" w:id="0">
    <w:p w14:paraId="535B1C1B" w14:textId="77777777" w:rsidR="002E0C40" w:rsidRDefault="002E0C40" w:rsidP="0087564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0000005"/>
    <w:multiLevelType w:val="multilevel"/>
    <w:tmpl w:val="00000005"/>
    <w:name w:val="WWNum21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00000006"/>
    <w:multiLevelType w:val="multilevel"/>
    <w:tmpl w:val="00000006"/>
    <w:name w:val="WWNum28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00000010"/>
    <w:multiLevelType w:val="singleLevel"/>
    <w:tmpl w:val="00000010"/>
    <w:name w:val="WW8Num16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5" w15:restartNumberingAfterBreak="0">
    <w:nsid w:val="01B94CDC"/>
    <w:multiLevelType w:val="hybridMultilevel"/>
    <w:tmpl w:val="C596B676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" w15:restartNumberingAfterBreak="0">
    <w:nsid w:val="01F720DA"/>
    <w:multiLevelType w:val="hybridMultilevel"/>
    <w:tmpl w:val="90B881A4"/>
    <w:lvl w:ilvl="0" w:tplc="FFFFFFFF">
      <w:start w:val="1"/>
      <w:numFmt w:val="decimal"/>
      <w:lvlText w:val="%1)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04C70282"/>
    <w:multiLevelType w:val="multilevel"/>
    <w:tmpl w:val="D84EE4FC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" w15:restartNumberingAfterBreak="0">
    <w:nsid w:val="0ACE36A3"/>
    <w:multiLevelType w:val="hybridMultilevel"/>
    <w:tmpl w:val="90B881A4"/>
    <w:lvl w:ilvl="0" w:tplc="FFFFFFFF">
      <w:start w:val="1"/>
      <w:numFmt w:val="decimal"/>
      <w:lvlText w:val="%1)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BAF45BC"/>
    <w:multiLevelType w:val="hybridMultilevel"/>
    <w:tmpl w:val="3A2C3C2A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DFE5CF4"/>
    <w:multiLevelType w:val="hybridMultilevel"/>
    <w:tmpl w:val="014289E4"/>
    <w:lvl w:ilvl="0" w:tplc="62CEEC0C">
      <w:start w:val="1"/>
      <w:numFmt w:val="ordinal"/>
      <w:lvlText w:val="%1"/>
      <w:lvlJc w:val="left"/>
      <w:pPr>
        <w:ind w:left="720" w:hanging="360"/>
      </w:pPr>
      <w:rPr>
        <w:rFonts w:hint="default"/>
        <w:b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156255C"/>
    <w:multiLevelType w:val="hybridMultilevel"/>
    <w:tmpl w:val="90B881A4"/>
    <w:lvl w:ilvl="0" w:tplc="FFFFFFFF">
      <w:start w:val="1"/>
      <w:numFmt w:val="decimal"/>
      <w:lvlText w:val="%1)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250E4EFB"/>
    <w:multiLevelType w:val="hybridMultilevel"/>
    <w:tmpl w:val="7AB0187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D5B2B97"/>
    <w:multiLevelType w:val="hybridMultilevel"/>
    <w:tmpl w:val="7B341FF0"/>
    <w:lvl w:ilvl="0" w:tplc="8806DDCE">
      <w:start w:val="1"/>
      <w:numFmt w:val="decimal"/>
      <w:lvlText w:val="%1)"/>
      <w:lvlJc w:val="left"/>
      <w:pPr>
        <w:ind w:left="720" w:hanging="360"/>
      </w:pPr>
      <w:rPr>
        <w:b w:val="0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E4573A"/>
    <w:multiLevelType w:val="hybridMultilevel"/>
    <w:tmpl w:val="90B881A4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448F6AFC"/>
    <w:multiLevelType w:val="hybridMultilevel"/>
    <w:tmpl w:val="0396CD88"/>
    <w:lvl w:ilvl="0" w:tplc="7046C1F2">
      <w:start w:val="1"/>
      <w:numFmt w:val="decimal"/>
      <w:lvlText w:val="%1)"/>
      <w:lvlJc w:val="left"/>
      <w:pPr>
        <w:ind w:left="-78" w:hanging="360"/>
      </w:pPr>
      <w:rPr>
        <w:rFonts w:ascii="Verdana" w:eastAsia="Times New Roman" w:hAnsi="Verdana" w:cs="Courier New" w:hint="default"/>
      </w:rPr>
    </w:lvl>
    <w:lvl w:ilvl="1" w:tplc="04150019" w:tentative="1">
      <w:start w:val="1"/>
      <w:numFmt w:val="lowerLetter"/>
      <w:lvlText w:val="%2."/>
      <w:lvlJc w:val="left"/>
      <w:pPr>
        <w:ind w:left="642" w:hanging="360"/>
      </w:pPr>
    </w:lvl>
    <w:lvl w:ilvl="2" w:tplc="0415001B" w:tentative="1">
      <w:start w:val="1"/>
      <w:numFmt w:val="lowerRoman"/>
      <w:lvlText w:val="%3."/>
      <w:lvlJc w:val="right"/>
      <w:pPr>
        <w:ind w:left="1362" w:hanging="180"/>
      </w:pPr>
    </w:lvl>
    <w:lvl w:ilvl="3" w:tplc="0415000F" w:tentative="1">
      <w:start w:val="1"/>
      <w:numFmt w:val="decimal"/>
      <w:lvlText w:val="%4."/>
      <w:lvlJc w:val="left"/>
      <w:pPr>
        <w:ind w:left="2082" w:hanging="360"/>
      </w:pPr>
    </w:lvl>
    <w:lvl w:ilvl="4" w:tplc="04150019" w:tentative="1">
      <w:start w:val="1"/>
      <w:numFmt w:val="lowerLetter"/>
      <w:lvlText w:val="%5."/>
      <w:lvlJc w:val="left"/>
      <w:pPr>
        <w:ind w:left="2802" w:hanging="360"/>
      </w:pPr>
    </w:lvl>
    <w:lvl w:ilvl="5" w:tplc="0415001B" w:tentative="1">
      <w:start w:val="1"/>
      <w:numFmt w:val="lowerRoman"/>
      <w:lvlText w:val="%6."/>
      <w:lvlJc w:val="right"/>
      <w:pPr>
        <w:ind w:left="3522" w:hanging="180"/>
      </w:pPr>
    </w:lvl>
    <w:lvl w:ilvl="6" w:tplc="0415000F" w:tentative="1">
      <w:start w:val="1"/>
      <w:numFmt w:val="decimal"/>
      <w:lvlText w:val="%7."/>
      <w:lvlJc w:val="left"/>
      <w:pPr>
        <w:ind w:left="4242" w:hanging="360"/>
      </w:pPr>
    </w:lvl>
    <w:lvl w:ilvl="7" w:tplc="04150019" w:tentative="1">
      <w:start w:val="1"/>
      <w:numFmt w:val="lowerLetter"/>
      <w:lvlText w:val="%8."/>
      <w:lvlJc w:val="left"/>
      <w:pPr>
        <w:ind w:left="4962" w:hanging="360"/>
      </w:pPr>
    </w:lvl>
    <w:lvl w:ilvl="8" w:tplc="0415001B" w:tentative="1">
      <w:start w:val="1"/>
      <w:numFmt w:val="lowerRoman"/>
      <w:lvlText w:val="%9."/>
      <w:lvlJc w:val="right"/>
      <w:pPr>
        <w:ind w:left="5682" w:hanging="180"/>
      </w:pPr>
    </w:lvl>
  </w:abstractNum>
  <w:abstractNum w:abstractNumId="16" w15:restartNumberingAfterBreak="0">
    <w:nsid w:val="4B2E730E"/>
    <w:multiLevelType w:val="hybridMultilevel"/>
    <w:tmpl w:val="90B881A4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4D544BA4"/>
    <w:multiLevelType w:val="hybridMultilevel"/>
    <w:tmpl w:val="0854C5AA"/>
    <w:lvl w:ilvl="0" w:tplc="041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B046D90"/>
    <w:multiLevelType w:val="hybridMultilevel"/>
    <w:tmpl w:val="EFC4FC9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B064B99"/>
    <w:multiLevelType w:val="multilevel"/>
    <w:tmpl w:val="E16472E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0" w15:restartNumberingAfterBreak="0">
    <w:nsid w:val="5BE10730"/>
    <w:multiLevelType w:val="multilevel"/>
    <w:tmpl w:val="D84EE4FC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1" w15:restartNumberingAfterBreak="0">
    <w:nsid w:val="654E31BB"/>
    <w:multiLevelType w:val="hybridMultilevel"/>
    <w:tmpl w:val="2146DF74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656933F7"/>
    <w:multiLevelType w:val="hybridMultilevel"/>
    <w:tmpl w:val="55EE254C"/>
    <w:lvl w:ilvl="0" w:tplc="56F21B08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7A91672"/>
    <w:multiLevelType w:val="multilevel"/>
    <w:tmpl w:val="D84EE4FC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4" w15:restartNumberingAfterBreak="0">
    <w:nsid w:val="6C2B06AA"/>
    <w:multiLevelType w:val="multilevel"/>
    <w:tmpl w:val="D84EE4FC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5" w15:restartNumberingAfterBreak="0">
    <w:nsid w:val="6D511049"/>
    <w:multiLevelType w:val="multilevel"/>
    <w:tmpl w:val="D84EE4FC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6" w15:restartNumberingAfterBreak="0">
    <w:nsid w:val="6EDF2D3E"/>
    <w:multiLevelType w:val="hybridMultilevel"/>
    <w:tmpl w:val="5694E94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FDC293D"/>
    <w:multiLevelType w:val="hybridMultilevel"/>
    <w:tmpl w:val="67384AF8"/>
    <w:lvl w:ilvl="0" w:tplc="277052C6">
      <w:start w:val="2"/>
      <w:numFmt w:val="ordinal"/>
      <w:lvlText w:val="%1"/>
      <w:lvlJc w:val="left"/>
      <w:pPr>
        <w:ind w:left="72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3BA09B6"/>
    <w:multiLevelType w:val="hybridMultilevel"/>
    <w:tmpl w:val="4014B71C"/>
    <w:lvl w:ilvl="0" w:tplc="387A0DC2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4913F58"/>
    <w:multiLevelType w:val="hybridMultilevel"/>
    <w:tmpl w:val="90B881A4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7A96126C"/>
    <w:multiLevelType w:val="multilevel"/>
    <w:tmpl w:val="D84EE4FC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1" w15:restartNumberingAfterBreak="0">
    <w:nsid w:val="7F855BC3"/>
    <w:multiLevelType w:val="hybridMultilevel"/>
    <w:tmpl w:val="C83C18E4"/>
    <w:lvl w:ilvl="0" w:tplc="532C2B56">
      <w:start w:val="2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0485879">
    <w:abstractNumId w:val="0"/>
  </w:num>
  <w:num w:numId="2" w16cid:durableId="1268463134">
    <w:abstractNumId w:val="12"/>
  </w:num>
  <w:num w:numId="3" w16cid:durableId="1055396960">
    <w:abstractNumId w:val="5"/>
  </w:num>
  <w:num w:numId="4" w16cid:durableId="411465577">
    <w:abstractNumId w:val="19"/>
  </w:num>
  <w:num w:numId="5" w16cid:durableId="1050959479">
    <w:abstractNumId w:val="20"/>
  </w:num>
  <w:num w:numId="6" w16cid:durableId="716204140">
    <w:abstractNumId w:val="13"/>
  </w:num>
  <w:num w:numId="7" w16cid:durableId="820385762">
    <w:abstractNumId w:val="27"/>
  </w:num>
  <w:num w:numId="8" w16cid:durableId="1461458960">
    <w:abstractNumId w:val="30"/>
  </w:num>
  <w:num w:numId="9" w16cid:durableId="1047679496">
    <w:abstractNumId w:val="24"/>
  </w:num>
  <w:num w:numId="10" w16cid:durableId="1923907467">
    <w:abstractNumId w:val="22"/>
  </w:num>
  <w:num w:numId="11" w16cid:durableId="1478188029">
    <w:abstractNumId w:val="31"/>
  </w:num>
  <w:num w:numId="12" w16cid:durableId="1723939661">
    <w:abstractNumId w:val="10"/>
  </w:num>
  <w:num w:numId="13" w16cid:durableId="402801966">
    <w:abstractNumId w:val="23"/>
  </w:num>
  <w:num w:numId="14" w16cid:durableId="834031450">
    <w:abstractNumId w:val="21"/>
  </w:num>
  <w:num w:numId="15" w16cid:durableId="279344684">
    <w:abstractNumId w:val="29"/>
  </w:num>
  <w:num w:numId="16" w16cid:durableId="1957521124">
    <w:abstractNumId w:val="7"/>
  </w:num>
  <w:num w:numId="17" w16cid:durableId="1333411529">
    <w:abstractNumId w:val="25"/>
  </w:num>
  <w:num w:numId="18" w16cid:durableId="98844410">
    <w:abstractNumId w:val="17"/>
  </w:num>
  <w:num w:numId="19" w16cid:durableId="1255095251">
    <w:abstractNumId w:val="16"/>
  </w:num>
  <w:num w:numId="20" w16cid:durableId="1613828940">
    <w:abstractNumId w:val="14"/>
  </w:num>
  <w:num w:numId="21" w16cid:durableId="115299971">
    <w:abstractNumId w:val="15"/>
  </w:num>
  <w:num w:numId="22" w16cid:durableId="1903442875">
    <w:abstractNumId w:val="9"/>
  </w:num>
  <w:num w:numId="23" w16cid:durableId="11418808">
    <w:abstractNumId w:val="11"/>
  </w:num>
  <w:num w:numId="24" w16cid:durableId="2062902285">
    <w:abstractNumId w:val="8"/>
  </w:num>
  <w:num w:numId="25" w16cid:durableId="268005164">
    <w:abstractNumId w:val="6"/>
  </w:num>
  <w:num w:numId="26" w16cid:durableId="1026442126">
    <w:abstractNumId w:val="18"/>
  </w:num>
  <w:num w:numId="27" w16cid:durableId="1889027835">
    <w:abstractNumId w:val="26"/>
  </w:num>
  <w:num w:numId="28" w16cid:durableId="228612887">
    <w:abstractNumId w:val="28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1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098D"/>
    <w:rsid w:val="00002F2C"/>
    <w:rsid w:val="00003E18"/>
    <w:rsid w:val="0001398C"/>
    <w:rsid w:val="0001650E"/>
    <w:rsid w:val="0002022F"/>
    <w:rsid w:val="00021848"/>
    <w:rsid w:val="000236D8"/>
    <w:rsid w:val="000261E9"/>
    <w:rsid w:val="000279FF"/>
    <w:rsid w:val="00034A82"/>
    <w:rsid w:val="00037650"/>
    <w:rsid w:val="0004123C"/>
    <w:rsid w:val="00042C9D"/>
    <w:rsid w:val="00043233"/>
    <w:rsid w:val="00045154"/>
    <w:rsid w:val="00047665"/>
    <w:rsid w:val="00051747"/>
    <w:rsid w:val="000536BB"/>
    <w:rsid w:val="000550E7"/>
    <w:rsid w:val="00057D04"/>
    <w:rsid w:val="00065D56"/>
    <w:rsid w:val="0006678E"/>
    <w:rsid w:val="0006797E"/>
    <w:rsid w:val="000726C2"/>
    <w:rsid w:val="0007322E"/>
    <w:rsid w:val="00074017"/>
    <w:rsid w:val="00076182"/>
    <w:rsid w:val="00082802"/>
    <w:rsid w:val="000869EE"/>
    <w:rsid w:val="0008721C"/>
    <w:rsid w:val="00092357"/>
    <w:rsid w:val="000924F9"/>
    <w:rsid w:val="00093468"/>
    <w:rsid w:val="00094D6F"/>
    <w:rsid w:val="000964F3"/>
    <w:rsid w:val="00096C13"/>
    <w:rsid w:val="00097D8D"/>
    <w:rsid w:val="000A0EF7"/>
    <w:rsid w:val="000A4101"/>
    <w:rsid w:val="000A5A63"/>
    <w:rsid w:val="000B5316"/>
    <w:rsid w:val="000B7E73"/>
    <w:rsid w:val="000C03E6"/>
    <w:rsid w:val="000C6A18"/>
    <w:rsid w:val="000C7ED5"/>
    <w:rsid w:val="000D0F9A"/>
    <w:rsid w:val="000D3674"/>
    <w:rsid w:val="000E1A87"/>
    <w:rsid w:val="000E4605"/>
    <w:rsid w:val="000E4DCC"/>
    <w:rsid w:val="000F1595"/>
    <w:rsid w:val="000F3AB0"/>
    <w:rsid w:val="000F53B6"/>
    <w:rsid w:val="00103252"/>
    <w:rsid w:val="00105C9C"/>
    <w:rsid w:val="00106282"/>
    <w:rsid w:val="00107144"/>
    <w:rsid w:val="0011104A"/>
    <w:rsid w:val="00111991"/>
    <w:rsid w:val="00112286"/>
    <w:rsid w:val="00114BB9"/>
    <w:rsid w:val="00115278"/>
    <w:rsid w:val="00116EFF"/>
    <w:rsid w:val="00117229"/>
    <w:rsid w:val="00117272"/>
    <w:rsid w:val="00131B4B"/>
    <w:rsid w:val="00135985"/>
    <w:rsid w:val="00136DCC"/>
    <w:rsid w:val="001373BF"/>
    <w:rsid w:val="00140CF8"/>
    <w:rsid w:val="00153340"/>
    <w:rsid w:val="00154551"/>
    <w:rsid w:val="00154D77"/>
    <w:rsid w:val="00155F1D"/>
    <w:rsid w:val="00160340"/>
    <w:rsid w:val="00163C06"/>
    <w:rsid w:val="00180358"/>
    <w:rsid w:val="001803AD"/>
    <w:rsid w:val="00181CF5"/>
    <w:rsid w:val="00184692"/>
    <w:rsid w:val="001856CE"/>
    <w:rsid w:val="00187E47"/>
    <w:rsid w:val="0019362D"/>
    <w:rsid w:val="0019496A"/>
    <w:rsid w:val="00197CD4"/>
    <w:rsid w:val="00197E18"/>
    <w:rsid w:val="001A10CA"/>
    <w:rsid w:val="001A7813"/>
    <w:rsid w:val="001B1ADF"/>
    <w:rsid w:val="001B2E6B"/>
    <w:rsid w:val="001B2ED1"/>
    <w:rsid w:val="001B3401"/>
    <w:rsid w:val="001B4F0C"/>
    <w:rsid w:val="001B6234"/>
    <w:rsid w:val="001B7338"/>
    <w:rsid w:val="001D0045"/>
    <w:rsid w:val="001D275A"/>
    <w:rsid w:val="001D30E4"/>
    <w:rsid w:val="001D42E4"/>
    <w:rsid w:val="001D5C07"/>
    <w:rsid w:val="001E0B3F"/>
    <w:rsid w:val="001E12FF"/>
    <w:rsid w:val="001E5671"/>
    <w:rsid w:val="001E6056"/>
    <w:rsid w:val="001E7476"/>
    <w:rsid w:val="001F1967"/>
    <w:rsid w:val="001F1BA0"/>
    <w:rsid w:val="001F2687"/>
    <w:rsid w:val="001F3197"/>
    <w:rsid w:val="001F6CCE"/>
    <w:rsid w:val="00203226"/>
    <w:rsid w:val="0020413F"/>
    <w:rsid w:val="00206D17"/>
    <w:rsid w:val="00207041"/>
    <w:rsid w:val="002079C8"/>
    <w:rsid w:val="002119DB"/>
    <w:rsid w:val="00211FBD"/>
    <w:rsid w:val="00216C7C"/>
    <w:rsid w:val="00220928"/>
    <w:rsid w:val="00223F04"/>
    <w:rsid w:val="0022412E"/>
    <w:rsid w:val="002252C7"/>
    <w:rsid w:val="00230C80"/>
    <w:rsid w:val="00237FA9"/>
    <w:rsid w:val="002425E8"/>
    <w:rsid w:val="00244497"/>
    <w:rsid w:val="0024466D"/>
    <w:rsid w:val="00244F0A"/>
    <w:rsid w:val="00246E12"/>
    <w:rsid w:val="0025280A"/>
    <w:rsid w:val="0025300C"/>
    <w:rsid w:val="002554D8"/>
    <w:rsid w:val="00256FDE"/>
    <w:rsid w:val="00257CC5"/>
    <w:rsid w:val="00261A3B"/>
    <w:rsid w:val="0026442F"/>
    <w:rsid w:val="00265801"/>
    <w:rsid w:val="00266291"/>
    <w:rsid w:val="0026750B"/>
    <w:rsid w:val="00270890"/>
    <w:rsid w:val="00272777"/>
    <w:rsid w:val="00273F2F"/>
    <w:rsid w:val="00275643"/>
    <w:rsid w:val="00275FA0"/>
    <w:rsid w:val="002843DC"/>
    <w:rsid w:val="00286201"/>
    <w:rsid w:val="00290452"/>
    <w:rsid w:val="0029201E"/>
    <w:rsid w:val="002934DA"/>
    <w:rsid w:val="002A32A2"/>
    <w:rsid w:val="002A4F7F"/>
    <w:rsid w:val="002A5F49"/>
    <w:rsid w:val="002A7981"/>
    <w:rsid w:val="002B03FA"/>
    <w:rsid w:val="002B08A6"/>
    <w:rsid w:val="002B2044"/>
    <w:rsid w:val="002B2AE2"/>
    <w:rsid w:val="002B4F98"/>
    <w:rsid w:val="002C165E"/>
    <w:rsid w:val="002C2E8B"/>
    <w:rsid w:val="002C4EBA"/>
    <w:rsid w:val="002C7BA3"/>
    <w:rsid w:val="002D08A8"/>
    <w:rsid w:val="002D1C6E"/>
    <w:rsid w:val="002D21A7"/>
    <w:rsid w:val="002D413D"/>
    <w:rsid w:val="002D5BF5"/>
    <w:rsid w:val="002D5D3E"/>
    <w:rsid w:val="002E04C0"/>
    <w:rsid w:val="002E0C40"/>
    <w:rsid w:val="002E6889"/>
    <w:rsid w:val="002F77AB"/>
    <w:rsid w:val="0030036F"/>
    <w:rsid w:val="00300626"/>
    <w:rsid w:val="00305844"/>
    <w:rsid w:val="00307CA5"/>
    <w:rsid w:val="00313A62"/>
    <w:rsid w:val="00313BA1"/>
    <w:rsid w:val="003161A2"/>
    <w:rsid w:val="00316508"/>
    <w:rsid w:val="00317E24"/>
    <w:rsid w:val="003245CC"/>
    <w:rsid w:val="00324AC3"/>
    <w:rsid w:val="0032546A"/>
    <w:rsid w:val="00326AA9"/>
    <w:rsid w:val="00327B76"/>
    <w:rsid w:val="00330C1E"/>
    <w:rsid w:val="003312E9"/>
    <w:rsid w:val="00331F5A"/>
    <w:rsid w:val="00334D9E"/>
    <w:rsid w:val="0034250D"/>
    <w:rsid w:val="00343614"/>
    <w:rsid w:val="00343D70"/>
    <w:rsid w:val="00345A32"/>
    <w:rsid w:val="00347FB1"/>
    <w:rsid w:val="003533AE"/>
    <w:rsid w:val="00355931"/>
    <w:rsid w:val="00355C87"/>
    <w:rsid w:val="003612B0"/>
    <w:rsid w:val="003614A8"/>
    <w:rsid w:val="00361971"/>
    <w:rsid w:val="00364876"/>
    <w:rsid w:val="00364CA5"/>
    <w:rsid w:val="00366979"/>
    <w:rsid w:val="0037176A"/>
    <w:rsid w:val="00373B75"/>
    <w:rsid w:val="00375B68"/>
    <w:rsid w:val="00376C74"/>
    <w:rsid w:val="00380293"/>
    <w:rsid w:val="003812D3"/>
    <w:rsid w:val="0038147D"/>
    <w:rsid w:val="00382FF4"/>
    <w:rsid w:val="003838E8"/>
    <w:rsid w:val="003843DD"/>
    <w:rsid w:val="003846C0"/>
    <w:rsid w:val="00385DA1"/>
    <w:rsid w:val="00387814"/>
    <w:rsid w:val="0039040A"/>
    <w:rsid w:val="00390D1D"/>
    <w:rsid w:val="00392DB3"/>
    <w:rsid w:val="003930C2"/>
    <w:rsid w:val="00396386"/>
    <w:rsid w:val="003A23D4"/>
    <w:rsid w:val="003A4778"/>
    <w:rsid w:val="003A5B40"/>
    <w:rsid w:val="003A749B"/>
    <w:rsid w:val="003B09D8"/>
    <w:rsid w:val="003B1A8D"/>
    <w:rsid w:val="003B2133"/>
    <w:rsid w:val="003B235E"/>
    <w:rsid w:val="003B51BB"/>
    <w:rsid w:val="003B742F"/>
    <w:rsid w:val="003C1CDA"/>
    <w:rsid w:val="003C204A"/>
    <w:rsid w:val="003C3333"/>
    <w:rsid w:val="003C38B8"/>
    <w:rsid w:val="003C57B1"/>
    <w:rsid w:val="003C6AFA"/>
    <w:rsid w:val="003D0527"/>
    <w:rsid w:val="003D0695"/>
    <w:rsid w:val="003D3087"/>
    <w:rsid w:val="003D312F"/>
    <w:rsid w:val="003D325A"/>
    <w:rsid w:val="003D375D"/>
    <w:rsid w:val="003D3B7C"/>
    <w:rsid w:val="003D60A6"/>
    <w:rsid w:val="003E14C3"/>
    <w:rsid w:val="003E2D2E"/>
    <w:rsid w:val="003E2D4A"/>
    <w:rsid w:val="003E3AD7"/>
    <w:rsid w:val="003E3B78"/>
    <w:rsid w:val="003E5D38"/>
    <w:rsid w:val="003E743E"/>
    <w:rsid w:val="003F024A"/>
    <w:rsid w:val="003F209B"/>
    <w:rsid w:val="003F53CB"/>
    <w:rsid w:val="00400DA4"/>
    <w:rsid w:val="004016CE"/>
    <w:rsid w:val="00405CDF"/>
    <w:rsid w:val="00406EFD"/>
    <w:rsid w:val="00410028"/>
    <w:rsid w:val="004124C5"/>
    <w:rsid w:val="004143E0"/>
    <w:rsid w:val="00415BE7"/>
    <w:rsid w:val="004164BF"/>
    <w:rsid w:val="00420D9C"/>
    <w:rsid w:val="00422999"/>
    <w:rsid w:val="00422D3E"/>
    <w:rsid w:val="00425BBF"/>
    <w:rsid w:val="00425CB9"/>
    <w:rsid w:val="00430FFB"/>
    <w:rsid w:val="00435C45"/>
    <w:rsid w:val="0043673C"/>
    <w:rsid w:val="00437A6C"/>
    <w:rsid w:val="0044485A"/>
    <w:rsid w:val="00453D65"/>
    <w:rsid w:val="00460828"/>
    <w:rsid w:val="0046476C"/>
    <w:rsid w:val="00467EA7"/>
    <w:rsid w:val="00470854"/>
    <w:rsid w:val="004726D8"/>
    <w:rsid w:val="00472B10"/>
    <w:rsid w:val="00474CDD"/>
    <w:rsid w:val="0047698F"/>
    <w:rsid w:val="00476D4F"/>
    <w:rsid w:val="00477BF7"/>
    <w:rsid w:val="004820D0"/>
    <w:rsid w:val="00482974"/>
    <w:rsid w:val="00482B65"/>
    <w:rsid w:val="004840F2"/>
    <w:rsid w:val="00486999"/>
    <w:rsid w:val="004878F3"/>
    <w:rsid w:val="004905DC"/>
    <w:rsid w:val="004906B7"/>
    <w:rsid w:val="00492775"/>
    <w:rsid w:val="00493B3B"/>
    <w:rsid w:val="00494719"/>
    <w:rsid w:val="004970B7"/>
    <w:rsid w:val="004A2F18"/>
    <w:rsid w:val="004A53F4"/>
    <w:rsid w:val="004A6D43"/>
    <w:rsid w:val="004B0B0C"/>
    <w:rsid w:val="004B112A"/>
    <w:rsid w:val="004B3D75"/>
    <w:rsid w:val="004B74A6"/>
    <w:rsid w:val="004C022C"/>
    <w:rsid w:val="004C2DF9"/>
    <w:rsid w:val="004C6806"/>
    <w:rsid w:val="004C68B7"/>
    <w:rsid w:val="004D19B0"/>
    <w:rsid w:val="004D4563"/>
    <w:rsid w:val="004D5E46"/>
    <w:rsid w:val="004D67B9"/>
    <w:rsid w:val="004D6FA9"/>
    <w:rsid w:val="004E2F6B"/>
    <w:rsid w:val="004E5654"/>
    <w:rsid w:val="004E5EAC"/>
    <w:rsid w:val="004F08A7"/>
    <w:rsid w:val="004F5017"/>
    <w:rsid w:val="00500AFA"/>
    <w:rsid w:val="00504142"/>
    <w:rsid w:val="00505176"/>
    <w:rsid w:val="00505370"/>
    <w:rsid w:val="005166E9"/>
    <w:rsid w:val="00522FA4"/>
    <w:rsid w:val="00526AE6"/>
    <w:rsid w:val="005279EE"/>
    <w:rsid w:val="005324AC"/>
    <w:rsid w:val="00534891"/>
    <w:rsid w:val="005360F6"/>
    <w:rsid w:val="00536EC3"/>
    <w:rsid w:val="00540537"/>
    <w:rsid w:val="00540F5D"/>
    <w:rsid w:val="005420A3"/>
    <w:rsid w:val="00543263"/>
    <w:rsid w:val="005513E1"/>
    <w:rsid w:val="00551D5B"/>
    <w:rsid w:val="005553BF"/>
    <w:rsid w:val="005574BC"/>
    <w:rsid w:val="005657FD"/>
    <w:rsid w:val="00567F20"/>
    <w:rsid w:val="00572DB4"/>
    <w:rsid w:val="00573275"/>
    <w:rsid w:val="005752A9"/>
    <w:rsid w:val="005763AD"/>
    <w:rsid w:val="00577A28"/>
    <w:rsid w:val="005804F1"/>
    <w:rsid w:val="00581BCD"/>
    <w:rsid w:val="00583612"/>
    <w:rsid w:val="00587EE2"/>
    <w:rsid w:val="005906FF"/>
    <w:rsid w:val="00590D8A"/>
    <w:rsid w:val="005937E8"/>
    <w:rsid w:val="0059581C"/>
    <w:rsid w:val="005964FB"/>
    <w:rsid w:val="005A3D2D"/>
    <w:rsid w:val="005A4C60"/>
    <w:rsid w:val="005B0EFF"/>
    <w:rsid w:val="005B2B42"/>
    <w:rsid w:val="005B4C42"/>
    <w:rsid w:val="005B5993"/>
    <w:rsid w:val="005C3578"/>
    <w:rsid w:val="005C5530"/>
    <w:rsid w:val="005C6CB0"/>
    <w:rsid w:val="005D066E"/>
    <w:rsid w:val="005D481F"/>
    <w:rsid w:val="005D4B73"/>
    <w:rsid w:val="005D516F"/>
    <w:rsid w:val="005D5D28"/>
    <w:rsid w:val="005E3024"/>
    <w:rsid w:val="005E312C"/>
    <w:rsid w:val="005F1FAA"/>
    <w:rsid w:val="005F2103"/>
    <w:rsid w:val="006027B2"/>
    <w:rsid w:val="006039A8"/>
    <w:rsid w:val="00606AF8"/>
    <w:rsid w:val="00610508"/>
    <w:rsid w:val="006149E8"/>
    <w:rsid w:val="00615A27"/>
    <w:rsid w:val="00621AA5"/>
    <w:rsid w:val="00621D2C"/>
    <w:rsid w:val="00624C7D"/>
    <w:rsid w:val="00627207"/>
    <w:rsid w:val="0063509A"/>
    <w:rsid w:val="00640142"/>
    <w:rsid w:val="006409D5"/>
    <w:rsid w:val="00644074"/>
    <w:rsid w:val="00644B04"/>
    <w:rsid w:val="0065164D"/>
    <w:rsid w:val="00652B6D"/>
    <w:rsid w:val="00652F1D"/>
    <w:rsid w:val="00653EB7"/>
    <w:rsid w:val="00657169"/>
    <w:rsid w:val="00665AA3"/>
    <w:rsid w:val="00670375"/>
    <w:rsid w:val="006723B2"/>
    <w:rsid w:val="00672B4F"/>
    <w:rsid w:val="00673D17"/>
    <w:rsid w:val="006743EB"/>
    <w:rsid w:val="0068129B"/>
    <w:rsid w:val="00681FCF"/>
    <w:rsid w:val="00682166"/>
    <w:rsid w:val="00682F63"/>
    <w:rsid w:val="00687245"/>
    <w:rsid w:val="00690F3B"/>
    <w:rsid w:val="00692709"/>
    <w:rsid w:val="00692DD1"/>
    <w:rsid w:val="00694C38"/>
    <w:rsid w:val="00694C72"/>
    <w:rsid w:val="00697DE8"/>
    <w:rsid w:val="006A4232"/>
    <w:rsid w:val="006B247D"/>
    <w:rsid w:val="006B2DBF"/>
    <w:rsid w:val="006B3BC4"/>
    <w:rsid w:val="006B4AFA"/>
    <w:rsid w:val="006B4F7D"/>
    <w:rsid w:val="006C073A"/>
    <w:rsid w:val="006C0A1B"/>
    <w:rsid w:val="006C2E73"/>
    <w:rsid w:val="006C33E2"/>
    <w:rsid w:val="006C3A93"/>
    <w:rsid w:val="006D49C9"/>
    <w:rsid w:val="006D7E5B"/>
    <w:rsid w:val="006E2DEA"/>
    <w:rsid w:val="006E3467"/>
    <w:rsid w:val="006E4621"/>
    <w:rsid w:val="006E5108"/>
    <w:rsid w:val="006E716F"/>
    <w:rsid w:val="006E7AD8"/>
    <w:rsid w:val="006F21F6"/>
    <w:rsid w:val="006F4633"/>
    <w:rsid w:val="006F4D4B"/>
    <w:rsid w:val="006F5ED5"/>
    <w:rsid w:val="006F6D70"/>
    <w:rsid w:val="006F7E73"/>
    <w:rsid w:val="007011C7"/>
    <w:rsid w:val="00701B9E"/>
    <w:rsid w:val="00702FF4"/>
    <w:rsid w:val="007058E3"/>
    <w:rsid w:val="007076D5"/>
    <w:rsid w:val="00711CB1"/>
    <w:rsid w:val="00714E56"/>
    <w:rsid w:val="00717BAB"/>
    <w:rsid w:val="007222B7"/>
    <w:rsid w:val="00725A5A"/>
    <w:rsid w:val="00731200"/>
    <w:rsid w:val="00731936"/>
    <w:rsid w:val="007322D3"/>
    <w:rsid w:val="00732A30"/>
    <w:rsid w:val="0073435B"/>
    <w:rsid w:val="00734B20"/>
    <w:rsid w:val="00734E57"/>
    <w:rsid w:val="00741A8B"/>
    <w:rsid w:val="00741B7F"/>
    <w:rsid w:val="00743749"/>
    <w:rsid w:val="00744189"/>
    <w:rsid w:val="00751D2D"/>
    <w:rsid w:val="007532D6"/>
    <w:rsid w:val="00755BE7"/>
    <w:rsid w:val="00756BF7"/>
    <w:rsid w:val="007613D4"/>
    <w:rsid w:val="007622E7"/>
    <w:rsid w:val="0076454A"/>
    <w:rsid w:val="00766373"/>
    <w:rsid w:val="0076670D"/>
    <w:rsid w:val="00766ADA"/>
    <w:rsid w:val="00771BD4"/>
    <w:rsid w:val="00772123"/>
    <w:rsid w:val="00774228"/>
    <w:rsid w:val="0077475A"/>
    <w:rsid w:val="007811D1"/>
    <w:rsid w:val="007931AE"/>
    <w:rsid w:val="00795572"/>
    <w:rsid w:val="007A191C"/>
    <w:rsid w:val="007A2565"/>
    <w:rsid w:val="007A5BCA"/>
    <w:rsid w:val="007B157D"/>
    <w:rsid w:val="007B3CBD"/>
    <w:rsid w:val="007B4557"/>
    <w:rsid w:val="007B7212"/>
    <w:rsid w:val="007C234D"/>
    <w:rsid w:val="007C33BB"/>
    <w:rsid w:val="007D2BE7"/>
    <w:rsid w:val="007D3A73"/>
    <w:rsid w:val="007D798E"/>
    <w:rsid w:val="007F5034"/>
    <w:rsid w:val="007F5475"/>
    <w:rsid w:val="00804FB7"/>
    <w:rsid w:val="00805741"/>
    <w:rsid w:val="0080703C"/>
    <w:rsid w:val="00810738"/>
    <w:rsid w:val="008233C9"/>
    <w:rsid w:val="00823EA5"/>
    <w:rsid w:val="0082756B"/>
    <w:rsid w:val="0083203E"/>
    <w:rsid w:val="00842576"/>
    <w:rsid w:val="00843998"/>
    <w:rsid w:val="008514C6"/>
    <w:rsid w:val="00861A07"/>
    <w:rsid w:val="00862BB7"/>
    <w:rsid w:val="00864372"/>
    <w:rsid w:val="00865549"/>
    <w:rsid w:val="00865C95"/>
    <w:rsid w:val="008670F1"/>
    <w:rsid w:val="00871B0A"/>
    <w:rsid w:val="0087393E"/>
    <w:rsid w:val="00875647"/>
    <w:rsid w:val="00881B14"/>
    <w:rsid w:val="0088275A"/>
    <w:rsid w:val="0088346C"/>
    <w:rsid w:val="00885972"/>
    <w:rsid w:val="008932A6"/>
    <w:rsid w:val="00895F3A"/>
    <w:rsid w:val="008962B0"/>
    <w:rsid w:val="00897057"/>
    <w:rsid w:val="008A2F90"/>
    <w:rsid w:val="008A3B5C"/>
    <w:rsid w:val="008B3139"/>
    <w:rsid w:val="008B3808"/>
    <w:rsid w:val="008B4C26"/>
    <w:rsid w:val="008B53BA"/>
    <w:rsid w:val="008B7F7B"/>
    <w:rsid w:val="008C018F"/>
    <w:rsid w:val="008C3414"/>
    <w:rsid w:val="008C668E"/>
    <w:rsid w:val="008C6A02"/>
    <w:rsid w:val="008D1802"/>
    <w:rsid w:val="008D2BC2"/>
    <w:rsid w:val="008D4D51"/>
    <w:rsid w:val="008E0BCF"/>
    <w:rsid w:val="008E0E3C"/>
    <w:rsid w:val="008E348F"/>
    <w:rsid w:val="008E390B"/>
    <w:rsid w:val="008E72DE"/>
    <w:rsid w:val="008F0082"/>
    <w:rsid w:val="008F24F3"/>
    <w:rsid w:val="008F2C17"/>
    <w:rsid w:val="008F439C"/>
    <w:rsid w:val="00900FFF"/>
    <w:rsid w:val="00906AD9"/>
    <w:rsid w:val="00907156"/>
    <w:rsid w:val="00911C36"/>
    <w:rsid w:val="00911DEA"/>
    <w:rsid w:val="0091711E"/>
    <w:rsid w:val="009209D8"/>
    <w:rsid w:val="00923F33"/>
    <w:rsid w:val="00925509"/>
    <w:rsid w:val="009270D3"/>
    <w:rsid w:val="00930A2F"/>
    <w:rsid w:val="00930A77"/>
    <w:rsid w:val="00930F50"/>
    <w:rsid w:val="00933755"/>
    <w:rsid w:val="009356F5"/>
    <w:rsid w:val="00940F06"/>
    <w:rsid w:val="00941348"/>
    <w:rsid w:val="00943D8D"/>
    <w:rsid w:val="00945083"/>
    <w:rsid w:val="00951267"/>
    <w:rsid w:val="0095385A"/>
    <w:rsid w:val="00953C74"/>
    <w:rsid w:val="009626DA"/>
    <w:rsid w:val="00964B79"/>
    <w:rsid w:val="0097031F"/>
    <w:rsid w:val="00972F31"/>
    <w:rsid w:val="0097752A"/>
    <w:rsid w:val="00977A8A"/>
    <w:rsid w:val="00980AFE"/>
    <w:rsid w:val="009812D4"/>
    <w:rsid w:val="009817D9"/>
    <w:rsid w:val="00982EFF"/>
    <w:rsid w:val="00983166"/>
    <w:rsid w:val="00983252"/>
    <w:rsid w:val="00985CEA"/>
    <w:rsid w:val="00987A4C"/>
    <w:rsid w:val="00990759"/>
    <w:rsid w:val="00991545"/>
    <w:rsid w:val="00994884"/>
    <w:rsid w:val="00995030"/>
    <w:rsid w:val="0099673E"/>
    <w:rsid w:val="009A1FA5"/>
    <w:rsid w:val="009A4DA2"/>
    <w:rsid w:val="009A6C9F"/>
    <w:rsid w:val="009A781D"/>
    <w:rsid w:val="009A7B00"/>
    <w:rsid w:val="009B0EF8"/>
    <w:rsid w:val="009C0480"/>
    <w:rsid w:val="009C04F9"/>
    <w:rsid w:val="009C31BE"/>
    <w:rsid w:val="009C3C82"/>
    <w:rsid w:val="009C51B3"/>
    <w:rsid w:val="009C719A"/>
    <w:rsid w:val="009C7DD3"/>
    <w:rsid w:val="009D0749"/>
    <w:rsid w:val="009D29F7"/>
    <w:rsid w:val="009D358A"/>
    <w:rsid w:val="009D5105"/>
    <w:rsid w:val="009D701F"/>
    <w:rsid w:val="009E1FB9"/>
    <w:rsid w:val="009E2D9D"/>
    <w:rsid w:val="009E632F"/>
    <w:rsid w:val="009E69BB"/>
    <w:rsid w:val="009E7165"/>
    <w:rsid w:val="009F4B58"/>
    <w:rsid w:val="009F538C"/>
    <w:rsid w:val="009F5F13"/>
    <w:rsid w:val="009F61A2"/>
    <w:rsid w:val="009F63E8"/>
    <w:rsid w:val="009F6840"/>
    <w:rsid w:val="00A00773"/>
    <w:rsid w:val="00A00DEB"/>
    <w:rsid w:val="00A02399"/>
    <w:rsid w:val="00A03367"/>
    <w:rsid w:val="00A043BB"/>
    <w:rsid w:val="00A0619E"/>
    <w:rsid w:val="00A10E71"/>
    <w:rsid w:val="00A12FB4"/>
    <w:rsid w:val="00A23D98"/>
    <w:rsid w:val="00A269CC"/>
    <w:rsid w:val="00A3093A"/>
    <w:rsid w:val="00A30FF8"/>
    <w:rsid w:val="00A315D3"/>
    <w:rsid w:val="00A3343E"/>
    <w:rsid w:val="00A34DCE"/>
    <w:rsid w:val="00A37303"/>
    <w:rsid w:val="00A43ED5"/>
    <w:rsid w:val="00A45F5B"/>
    <w:rsid w:val="00A56236"/>
    <w:rsid w:val="00A6379C"/>
    <w:rsid w:val="00A63F8A"/>
    <w:rsid w:val="00A65A96"/>
    <w:rsid w:val="00A66865"/>
    <w:rsid w:val="00A669F7"/>
    <w:rsid w:val="00A70B8F"/>
    <w:rsid w:val="00A804A5"/>
    <w:rsid w:val="00A864B8"/>
    <w:rsid w:val="00AA01F7"/>
    <w:rsid w:val="00AA085D"/>
    <w:rsid w:val="00AA1F81"/>
    <w:rsid w:val="00AA666C"/>
    <w:rsid w:val="00AA7168"/>
    <w:rsid w:val="00AB01E8"/>
    <w:rsid w:val="00AB1DC5"/>
    <w:rsid w:val="00AB55F3"/>
    <w:rsid w:val="00AB5D4F"/>
    <w:rsid w:val="00AB6C0C"/>
    <w:rsid w:val="00AB6C2D"/>
    <w:rsid w:val="00AC13F7"/>
    <w:rsid w:val="00AC3E8A"/>
    <w:rsid w:val="00AC4A93"/>
    <w:rsid w:val="00AD0FBA"/>
    <w:rsid w:val="00AD49F5"/>
    <w:rsid w:val="00AD506B"/>
    <w:rsid w:val="00AF518B"/>
    <w:rsid w:val="00AF5811"/>
    <w:rsid w:val="00B05FCD"/>
    <w:rsid w:val="00B10416"/>
    <w:rsid w:val="00B120DB"/>
    <w:rsid w:val="00B1220C"/>
    <w:rsid w:val="00B1488F"/>
    <w:rsid w:val="00B16CA0"/>
    <w:rsid w:val="00B16E6B"/>
    <w:rsid w:val="00B20FD0"/>
    <w:rsid w:val="00B230BD"/>
    <w:rsid w:val="00B23C6F"/>
    <w:rsid w:val="00B26590"/>
    <w:rsid w:val="00B44622"/>
    <w:rsid w:val="00B45DB0"/>
    <w:rsid w:val="00B469BD"/>
    <w:rsid w:val="00B46C5D"/>
    <w:rsid w:val="00B5461E"/>
    <w:rsid w:val="00B618AD"/>
    <w:rsid w:val="00B6439C"/>
    <w:rsid w:val="00B70CE4"/>
    <w:rsid w:val="00B77E3D"/>
    <w:rsid w:val="00B81493"/>
    <w:rsid w:val="00B81CF0"/>
    <w:rsid w:val="00B93104"/>
    <w:rsid w:val="00B96152"/>
    <w:rsid w:val="00B962F4"/>
    <w:rsid w:val="00B97EB5"/>
    <w:rsid w:val="00BA0684"/>
    <w:rsid w:val="00BA0A0F"/>
    <w:rsid w:val="00BA54C1"/>
    <w:rsid w:val="00BB760D"/>
    <w:rsid w:val="00BC21D5"/>
    <w:rsid w:val="00BC4D4B"/>
    <w:rsid w:val="00BC5725"/>
    <w:rsid w:val="00BC5E31"/>
    <w:rsid w:val="00BD0B36"/>
    <w:rsid w:val="00BD2492"/>
    <w:rsid w:val="00BD2615"/>
    <w:rsid w:val="00BD4893"/>
    <w:rsid w:val="00BD5B50"/>
    <w:rsid w:val="00BD6543"/>
    <w:rsid w:val="00BD788A"/>
    <w:rsid w:val="00BE40B7"/>
    <w:rsid w:val="00BE5CFB"/>
    <w:rsid w:val="00BE72D0"/>
    <w:rsid w:val="00BF0505"/>
    <w:rsid w:val="00BF0D99"/>
    <w:rsid w:val="00BF3E1C"/>
    <w:rsid w:val="00BF4E8B"/>
    <w:rsid w:val="00BF5F4A"/>
    <w:rsid w:val="00BF7962"/>
    <w:rsid w:val="00BF7B52"/>
    <w:rsid w:val="00C00C3E"/>
    <w:rsid w:val="00C00DD9"/>
    <w:rsid w:val="00C0550C"/>
    <w:rsid w:val="00C07686"/>
    <w:rsid w:val="00C11F2F"/>
    <w:rsid w:val="00C11F6F"/>
    <w:rsid w:val="00C12B3A"/>
    <w:rsid w:val="00C13C0D"/>
    <w:rsid w:val="00C16073"/>
    <w:rsid w:val="00C16250"/>
    <w:rsid w:val="00C16624"/>
    <w:rsid w:val="00C21638"/>
    <w:rsid w:val="00C2669A"/>
    <w:rsid w:val="00C31F30"/>
    <w:rsid w:val="00C325AB"/>
    <w:rsid w:val="00C34155"/>
    <w:rsid w:val="00C432AF"/>
    <w:rsid w:val="00C44FD6"/>
    <w:rsid w:val="00C47B7E"/>
    <w:rsid w:val="00C5045E"/>
    <w:rsid w:val="00C504B0"/>
    <w:rsid w:val="00C545D2"/>
    <w:rsid w:val="00C60367"/>
    <w:rsid w:val="00C62361"/>
    <w:rsid w:val="00C66CA8"/>
    <w:rsid w:val="00C670AB"/>
    <w:rsid w:val="00C670E3"/>
    <w:rsid w:val="00C672BA"/>
    <w:rsid w:val="00C718A3"/>
    <w:rsid w:val="00C72441"/>
    <w:rsid w:val="00C74DFC"/>
    <w:rsid w:val="00C75132"/>
    <w:rsid w:val="00C7770B"/>
    <w:rsid w:val="00C83770"/>
    <w:rsid w:val="00C8389D"/>
    <w:rsid w:val="00C8416A"/>
    <w:rsid w:val="00C85961"/>
    <w:rsid w:val="00C85E33"/>
    <w:rsid w:val="00C8628D"/>
    <w:rsid w:val="00C87D77"/>
    <w:rsid w:val="00C904B5"/>
    <w:rsid w:val="00C959C5"/>
    <w:rsid w:val="00CA3135"/>
    <w:rsid w:val="00CA3784"/>
    <w:rsid w:val="00CA4930"/>
    <w:rsid w:val="00CA6E49"/>
    <w:rsid w:val="00CB0B24"/>
    <w:rsid w:val="00CB1A16"/>
    <w:rsid w:val="00CB1AC2"/>
    <w:rsid w:val="00CB4C1A"/>
    <w:rsid w:val="00CB5990"/>
    <w:rsid w:val="00CB5D38"/>
    <w:rsid w:val="00CB5E9C"/>
    <w:rsid w:val="00CB61F0"/>
    <w:rsid w:val="00CC4781"/>
    <w:rsid w:val="00CC555A"/>
    <w:rsid w:val="00CD15FD"/>
    <w:rsid w:val="00CD6933"/>
    <w:rsid w:val="00CE2D8B"/>
    <w:rsid w:val="00CE5B85"/>
    <w:rsid w:val="00CE617E"/>
    <w:rsid w:val="00CE672F"/>
    <w:rsid w:val="00CE77B6"/>
    <w:rsid w:val="00CF06E1"/>
    <w:rsid w:val="00CF16F8"/>
    <w:rsid w:val="00CF2EEC"/>
    <w:rsid w:val="00CF735B"/>
    <w:rsid w:val="00D027DB"/>
    <w:rsid w:val="00D0348E"/>
    <w:rsid w:val="00D0657F"/>
    <w:rsid w:val="00D0791F"/>
    <w:rsid w:val="00D07A08"/>
    <w:rsid w:val="00D14CAA"/>
    <w:rsid w:val="00D20B16"/>
    <w:rsid w:val="00D21AF8"/>
    <w:rsid w:val="00D2262E"/>
    <w:rsid w:val="00D22869"/>
    <w:rsid w:val="00D23810"/>
    <w:rsid w:val="00D24CDD"/>
    <w:rsid w:val="00D250B8"/>
    <w:rsid w:val="00D263A2"/>
    <w:rsid w:val="00D27366"/>
    <w:rsid w:val="00D31250"/>
    <w:rsid w:val="00D31F86"/>
    <w:rsid w:val="00D35071"/>
    <w:rsid w:val="00D41EA7"/>
    <w:rsid w:val="00D41F11"/>
    <w:rsid w:val="00D424A8"/>
    <w:rsid w:val="00D522D6"/>
    <w:rsid w:val="00D535E0"/>
    <w:rsid w:val="00D620F8"/>
    <w:rsid w:val="00D62D58"/>
    <w:rsid w:val="00D64CE2"/>
    <w:rsid w:val="00D7334A"/>
    <w:rsid w:val="00D73635"/>
    <w:rsid w:val="00D75614"/>
    <w:rsid w:val="00D80470"/>
    <w:rsid w:val="00D80D27"/>
    <w:rsid w:val="00D81DE1"/>
    <w:rsid w:val="00D9110B"/>
    <w:rsid w:val="00D94B0D"/>
    <w:rsid w:val="00D94FD0"/>
    <w:rsid w:val="00D971B4"/>
    <w:rsid w:val="00DA1542"/>
    <w:rsid w:val="00DA27BF"/>
    <w:rsid w:val="00DA4B6E"/>
    <w:rsid w:val="00DA4FB1"/>
    <w:rsid w:val="00DB437B"/>
    <w:rsid w:val="00DB6FD9"/>
    <w:rsid w:val="00DB712B"/>
    <w:rsid w:val="00DB752A"/>
    <w:rsid w:val="00DB755E"/>
    <w:rsid w:val="00DB75F4"/>
    <w:rsid w:val="00DC4793"/>
    <w:rsid w:val="00DC55BB"/>
    <w:rsid w:val="00DC78E7"/>
    <w:rsid w:val="00DD2C28"/>
    <w:rsid w:val="00DD5CF8"/>
    <w:rsid w:val="00DD5E4B"/>
    <w:rsid w:val="00DD641B"/>
    <w:rsid w:val="00DE01EC"/>
    <w:rsid w:val="00DE18AA"/>
    <w:rsid w:val="00DE3990"/>
    <w:rsid w:val="00DE4DD6"/>
    <w:rsid w:val="00DF361A"/>
    <w:rsid w:val="00DF776C"/>
    <w:rsid w:val="00E0065D"/>
    <w:rsid w:val="00E03093"/>
    <w:rsid w:val="00E03EB9"/>
    <w:rsid w:val="00E05269"/>
    <w:rsid w:val="00E10703"/>
    <w:rsid w:val="00E14878"/>
    <w:rsid w:val="00E151DA"/>
    <w:rsid w:val="00E17FB2"/>
    <w:rsid w:val="00E26006"/>
    <w:rsid w:val="00E3028A"/>
    <w:rsid w:val="00E3357D"/>
    <w:rsid w:val="00E37FC6"/>
    <w:rsid w:val="00E40DCE"/>
    <w:rsid w:val="00E517A3"/>
    <w:rsid w:val="00E5209E"/>
    <w:rsid w:val="00E530B9"/>
    <w:rsid w:val="00E546E4"/>
    <w:rsid w:val="00E5501E"/>
    <w:rsid w:val="00E627ED"/>
    <w:rsid w:val="00E63546"/>
    <w:rsid w:val="00E6419B"/>
    <w:rsid w:val="00E64BDC"/>
    <w:rsid w:val="00E65A81"/>
    <w:rsid w:val="00E6609D"/>
    <w:rsid w:val="00E71DF0"/>
    <w:rsid w:val="00E7266F"/>
    <w:rsid w:val="00E8095B"/>
    <w:rsid w:val="00E8098D"/>
    <w:rsid w:val="00E815C1"/>
    <w:rsid w:val="00E85729"/>
    <w:rsid w:val="00E86115"/>
    <w:rsid w:val="00E8658E"/>
    <w:rsid w:val="00E91B6C"/>
    <w:rsid w:val="00E9551D"/>
    <w:rsid w:val="00EA0A8E"/>
    <w:rsid w:val="00EA135C"/>
    <w:rsid w:val="00EA422A"/>
    <w:rsid w:val="00EA4BA6"/>
    <w:rsid w:val="00EA501F"/>
    <w:rsid w:val="00EA5B30"/>
    <w:rsid w:val="00EA6413"/>
    <w:rsid w:val="00EA735C"/>
    <w:rsid w:val="00EA78F6"/>
    <w:rsid w:val="00EB02A9"/>
    <w:rsid w:val="00EB16E8"/>
    <w:rsid w:val="00EB1CFC"/>
    <w:rsid w:val="00EB25DD"/>
    <w:rsid w:val="00EB453B"/>
    <w:rsid w:val="00EC2700"/>
    <w:rsid w:val="00EC33F4"/>
    <w:rsid w:val="00EC3FA1"/>
    <w:rsid w:val="00EC64F5"/>
    <w:rsid w:val="00ED0D5D"/>
    <w:rsid w:val="00ED2AC8"/>
    <w:rsid w:val="00ED356E"/>
    <w:rsid w:val="00ED5C8F"/>
    <w:rsid w:val="00ED6BD7"/>
    <w:rsid w:val="00ED7734"/>
    <w:rsid w:val="00EE12F6"/>
    <w:rsid w:val="00EE20DC"/>
    <w:rsid w:val="00EE2172"/>
    <w:rsid w:val="00EE497D"/>
    <w:rsid w:val="00EE5170"/>
    <w:rsid w:val="00EE5A23"/>
    <w:rsid w:val="00EE712A"/>
    <w:rsid w:val="00EE76E1"/>
    <w:rsid w:val="00EF132D"/>
    <w:rsid w:val="00F04346"/>
    <w:rsid w:val="00F04CD7"/>
    <w:rsid w:val="00F10F3C"/>
    <w:rsid w:val="00F119B7"/>
    <w:rsid w:val="00F120A7"/>
    <w:rsid w:val="00F1261D"/>
    <w:rsid w:val="00F1315B"/>
    <w:rsid w:val="00F16035"/>
    <w:rsid w:val="00F204D5"/>
    <w:rsid w:val="00F207DD"/>
    <w:rsid w:val="00F21ED1"/>
    <w:rsid w:val="00F24CE6"/>
    <w:rsid w:val="00F24F3E"/>
    <w:rsid w:val="00F256CB"/>
    <w:rsid w:val="00F25DF0"/>
    <w:rsid w:val="00F30257"/>
    <w:rsid w:val="00F33553"/>
    <w:rsid w:val="00F33F87"/>
    <w:rsid w:val="00F354D8"/>
    <w:rsid w:val="00F3724D"/>
    <w:rsid w:val="00F37303"/>
    <w:rsid w:val="00F4357F"/>
    <w:rsid w:val="00F47DD8"/>
    <w:rsid w:val="00F517EF"/>
    <w:rsid w:val="00F551A2"/>
    <w:rsid w:val="00F554A1"/>
    <w:rsid w:val="00F55CE3"/>
    <w:rsid w:val="00F56561"/>
    <w:rsid w:val="00F6091B"/>
    <w:rsid w:val="00F67F13"/>
    <w:rsid w:val="00F72903"/>
    <w:rsid w:val="00F805FE"/>
    <w:rsid w:val="00F81EA4"/>
    <w:rsid w:val="00F83F58"/>
    <w:rsid w:val="00F85AB4"/>
    <w:rsid w:val="00F85E04"/>
    <w:rsid w:val="00F868B2"/>
    <w:rsid w:val="00F91917"/>
    <w:rsid w:val="00F9524D"/>
    <w:rsid w:val="00F957A4"/>
    <w:rsid w:val="00FA103D"/>
    <w:rsid w:val="00FA5216"/>
    <w:rsid w:val="00FA5240"/>
    <w:rsid w:val="00FA783F"/>
    <w:rsid w:val="00FB427A"/>
    <w:rsid w:val="00FB7607"/>
    <w:rsid w:val="00FB7F93"/>
    <w:rsid w:val="00FB7FDE"/>
    <w:rsid w:val="00FC0886"/>
    <w:rsid w:val="00FC268B"/>
    <w:rsid w:val="00FC2D4F"/>
    <w:rsid w:val="00FC3135"/>
    <w:rsid w:val="00FC55D7"/>
    <w:rsid w:val="00FD0A6F"/>
    <w:rsid w:val="00FD0D4B"/>
    <w:rsid w:val="00FD4F2F"/>
    <w:rsid w:val="00FD51DE"/>
    <w:rsid w:val="00FD712F"/>
    <w:rsid w:val="00FE2ABC"/>
    <w:rsid w:val="00FE303D"/>
    <w:rsid w:val="00FE4E1C"/>
    <w:rsid w:val="00FE6137"/>
    <w:rsid w:val="00FE6C79"/>
    <w:rsid w:val="00FF0C5C"/>
    <w:rsid w:val="00FF4674"/>
    <w:rsid w:val="00FF513F"/>
    <w:rsid w:val="00FF5D2D"/>
    <w:rsid w:val="00FF63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1DED3F21"/>
  <w15:docId w15:val="{FEAC2746-353A-403C-8B1A-F5D39435DA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07686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gwek2">
    <w:name w:val="heading 2"/>
    <w:basedOn w:val="Normalny"/>
    <w:next w:val="Normalny"/>
    <w:link w:val="Nagwek2Znak"/>
    <w:qFormat/>
    <w:rsid w:val="00E8098D"/>
    <w:pPr>
      <w:keepNext/>
      <w:numPr>
        <w:ilvl w:val="1"/>
        <w:numId w:val="1"/>
      </w:numPr>
      <w:spacing w:line="360" w:lineRule="auto"/>
      <w:jc w:val="center"/>
      <w:outlineLvl w:val="1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E8098D"/>
    <w:rPr>
      <w:rFonts w:ascii="Times New Roman" w:eastAsia="Times New Roman" w:hAnsi="Times New Roman" w:cs="Times New Roman"/>
      <w:b/>
      <w:sz w:val="24"/>
      <w:szCs w:val="20"/>
    </w:rPr>
  </w:style>
  <w:style w:type="character" w:styleId="Numerstrony">
    <w:name w:val="page number"/>
    <w:basedOn w:val="Domylnaczcionkaakapitu"/>
    <w:rsid w:val="00E8098D"/>
  </w:style>
  <w:style w:type="paragraph" w:styleId="Tekstpodstawowywcity">
    <w:name w:val="Body Text Indent"/>
    <w:basedOn w:val="Normalny"/>
    <w:link w:val="TekstpodstawowywcityZnak"/>
    <w:rsid w:val="00E8098D"/>
    <w:pPr>
      <w:spacing w:line="360" w:lineRule="auto"/>
      <w:ind w:left="708" w:firstLine="1"/>
      <w:jc w:val="both"/>
    </w:pPr>
    <w:rPr>
      <w:sz w:val="22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E8098D"/>
    <w:rPr>
      <w:rFonts w:ascii="Times New Roman" w:eastAsia="Times New Roman" w:hAnsi="Times New Roman" w:cs="Times New Roman"/>
      <w:szCs w:val="20"/>
    </w:rPr>
  </w:style>
  <w:style w:type="paragraph" w:customStyle="1" w:styleId="Zawartotabeli">
    <w:name w:val="Zawarto?? tabeli"/>
    <w:basedOn w:val="Tekstpodstawowy"/>
    <w:rsid w:val="00E8098D"/>
  </w:style>
  <w:style w:type="paragraph" w:customStyle="1" w:styleId="Tytutabeli">
    <w:name w:val="Tytu? tabeli"/>
    <w:basedOn w:val="Zawartotabeli"/>
    <w:rsid w:val="00E8098D"/>
    <w:pPr>
      <w:jc w:val="center"/>
    </w:pPr>
    <w:rPr>
      <w:b/>
      <w:i/>
    </w:rPr>
  </w:style>
  <w:style w:type="paragraph" w:styleId="NormalnyWeb">
    <w:name w:val="Normal (Web)"/>
    <w:basedOn w:val="Normalny"/>
    <w:uiPriority w:val="99"/>
    <w:rsid w:val="00E8098D"/>
    <w:pPr>
      <w:suppressAutoHyphens w:val="0"/>
      <w:spacing w:before="280" w:after="119"/>
    </w:pPr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E8098D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8098D"/>
    <w:rPr>
      <w:rFonts w:ascii="Times New Roman" w:eastAsia="Times New Roman" w:hAnsi="Times New Roman" w:cs="Times New Roman"/>
      <w:sz w:val="20"/>
      <w:szCs w:val="20"/>
    </w:rPr>
  </w:style>
  <w:style w:type="paragraph" w:customStyle="1" w:styleId="tytu-tabeli-western">
    <w:name w:val="tytu?-tabeli-western"/>
    <w:basedOn w:val="Normalny"/>
    <w:rsid w:val="00E8098D"/>
    <w:pPr>
      <w:suppressAutoHyphens w:val="0"/>
      <w:spacing w:before="100" w:beforeAutospacing="1" w:after="119"/>
      <w:jc w:val="center"/>
    </w:pPr>
    <w:rPr>
      <w:b/>
      <w:bCs/>
      <w:i/>
      <w:iCs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E8098D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E8098D"/>
    <w:rPr>
      <w:rFonts w:ascii="Times New Roman" w:eastAsia="Times New Roman" w:hAnsi="Times New Roman" w:cs="Times New Roman"/>
      <w:sz w:val="20"/>
      <w:szCs w:val="20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B16CA0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B16CA0"/>
    <w:rPr>
      <w:rFonts w:ascii="Times New Roman" w:eastAsia="Times New Roman" w:hAnsi="Times New Roman" w:cs="Times New Roman"/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B16CA0"/>
    <w:rPr>
      <w:vertAlign w:val="superscript"/>
    </w:rPr>
  </w:style>
  <w:style w:type="paragraph" w:styleId="Akapitzlist">
    <w:name w:val="List Paragraph"/>
    <w:basedOn w:val="Normalny"/>
    <w:uiPriority w:val="34"/>
    <w:qFormat/>
    <w:rsid w:val="00F10F3C"/>
    <w:pPr>
      <w:ind w:left="720"/>
      <w:contextualSpacing/>
    </w:pPr>
  </w:style>
  <w:style w:type="character" w:customStyle="1" w:styleId="WW8Num2z6">
    <w:name w:val="WW8Num2z6"/>
    <w:rsid w:val="002B03FA"/>
  </w:style>
  <w:style w:type="paragraph" w:customStyle="1" w:styleId="ww-nagwek-tabeli11">
    <w:name w:val="ww-nagłówek-tabeli11"/>
    <w:basedOn w:val="Normalny"/>
    <w:rsid w:val="006E5108"/>
    <w:pPr>
      <w:suppressAutoHyphens w:val="0"/>
      <w:spacing w:before="100" w:beforeAutospacing="1" w:after="119"/>
      <w:jc w:val="center"/>
    </w:pPr>
    <w:rPr>
      <w:b/>
      <w:bCs/>
      <w:i/>
      <w:iCs/>
      <w:sz w:val="24"/>
      <w:szCs w:val="24"/>
      <w:lang w:eastAsia="pl-PL"/>
    </w:rPr>
  </w:style>
  <w:style w:type="character" w:customStyle="1" w:styleId="WW-Absatz-Standardschriftart1111">
    <w:name w:val="WW-Absatz-Standardschriftart1111"/>
    <w:rsid w:val="006E5108"/>
  </w:style>
  <w:style w:type="paragraph" w:customStyle="1" w:styleId="WW-Nagwektabeli111">
    <w:name w:val="WW-Nagłówek tabeli111"/>
    <w:basedOn w:val="Normalny"/>
    <w:rsid w:val="006E5108"/>
    <w:pPr>
      <w:suppressLineNumbers/>
      <w:spacing w:after="120"/>
      <w:jc w:val="center"/>
    </w:pPr>
    <w:rPr>
      <w:b/>
      <w:bCs/>
      <w:i/>
      <w:iCs/>
      <w:lang w:eastAsia="ar-SA"/>
    </w:rPr>
  </w:style>
  <w:style w:type="table" w:styleId="Tabela-Siatka">
    <w:name w:val="Table Grid"/>
    <w:basedOn w:val="Standardowy"/>
    <w:uiPriority w:val="39"/>
    <w:rsid w:val="00690F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nyWeb1">
    <w:name w:val="Normalny (Web)1"/>
    <w:basedOn w:val="Normalny"/>
    <w:rsid w:val="00F1315B"/>
    <w:pPr>
      <w:suppressAutoHyphens w:val="0"/>
      <w:spacing w:before="280" w:after="119"/>
    </w:pPr>
    <w:rPr>
      <w:kern w:val="1"/>
      <w:sz w:val="24"/>
      <w:szCs w:val="24"/>
    </w:rPr>
  </w:style>
  <w:style w:type="paragraph" w:customStyle="1" w:styleId="Akapitzlist1">
    <w:name w:val="Akapit z listą1"/>
    <w:basedOn w:val="Normalny"/>
    <w:rsid w:val="00F1315B"/>
    <w:pPr>
      <w:ind w:left="720"/>
      <w:contextualSpacing/>
    </w:pPr>
    <w:rPr>
      <w:kern w:val="1"/>
    </w:rPr>
  </w:style>
  <w:style w:type="paragraph" w:styleId="Nagwek">
    <w:name w:val="header"/>
    <w:basedOn w:val="Normalny"/>
    <w:link w:val="NagwekZnak"/>
    <w:uiPriority w:val="99"/>
    <w:unhideWhenUsed/>
    <w:rsid w:val="00FA103D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FA103D"/>
    <w:rPr>
      <w:rFonts w:ascii="Times New Roman" w:eastAsia="Times New Roman" w:hAnsi="Times New Roman" w:cs="Times New Roman"/>
      <w:sz w:val="20"/>
      <w:szCs w:val="20"/>
    </w:rPr>
  </w:style>
  <w:style w:type="paragraph" w:customStyle="1" w:styleId="Akapitzlist2">
    <w:name w:val="Akapit z listą2"/>
    <w:basedOn w:val="Normalny"/>
    <w:rsid w:val="00EA4BA6"/>
    <w:pPr>
      <w:ind w:left="720"/>
      <w:contextualSpacing/>
    </w:pPr>
    <w:rPr>
      <w:kern w:val="1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87A4C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87A4C"/>
    <w:rPr>
      <w:rFonts w:ascii="Segoe UI" w:eastAsia="Times New Roman" w:hAnsi="Segoe UI" w:cs="Segoe UI"/>
      <w:sz w:val="18"/>
      <w:szCs w:val="18"/>
    </w:rPr>
  </w:style>
  <w:style w:type="paragraph" w:customStyle="1" w:styleId="Akapitzlist3">
    <w:name w:val="Akapit z listą3"/>
    <w:basedOn w:val="Normalny"/>
    <w:rsid w:val="00F517EF"/>
    <w:pPr>
      <w:ind w:left="720"/>
      <w:contextualSpacing/>
    </w:pPr>
    <w:rPr>
      <w:kern w:val="1"/>
    </w:rPr>
  </w:style>
  <w:style w:type="table" w:customStyle="1" w:styleId="Tabela-Siatka1">
    <w:name w:val="Tabela - Siatka1"/>
    <w:basedOn w:val="Standardowy"/>
    <w:next w:val="Tabela-Siatka"/>
    <w:uiPriority w:val="39"/>
    <w:rsid w:val="003B742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3612B0"/>
    <w:pPr>
      <w:spacing w:after="0" w:line="240" w:lineRule="auto"/>
    </w:pPr>
  </w:style>
  <w:style w:type="table" w:customStyle="1" w:styleId="Tabela-Siatka5">
    <w:name w:val="Tabela - Siatka5"/>
    <w:basedOn w:val="Standardowy"/>
    <w:next w:val="Tabela-Siatka"/>
    <w:uiPriority w:val="39"/>
    <w:rsid w:val="00343D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uiPriority w:val="39"/>
    <w:rsid w:val="00343D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39"/>
    <w:rsid w:val="00590D8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AD506B"/>
    <w:rPr>
      <w:color w:val="0000FF" w:themeColor="hyperlink"/>
      <w:u w:val="single"/>
    </w:rPr>
  </w:style>
  <w:style w:type="table" w:customStyle="1" w:styleId="Tabela-Siatka4">
    <w:name w:val="Tabela - Siatka4"/>
    <w:basedOn w:val="Standardowy"/>
    <w:next w:val="Tabela-Siatka"/>
    <w:uiPriority w:val="39"/>
    <w:rsid w:val="00373B7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522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6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89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94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93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A9ECE5B-67B4-493C-BEF3-D000FCA506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1006</Words>
  <Characters>6038</Characters>
  <Application>Microsoft Office Word</Application>
  <DocSecurity>0</DocSecurity>
  <Lines>50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Formularz ofertowy</vt:lpstr>
    </vt:vector>
  </TitlesOfParts>
  <Company/>
  <LinksUpToDate>false</LinksUpToDate>
  <CharactersWithSpaces>7030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Formularz ofertowy</dc:title>
  <dc:creator>Jola</dc:creator>
  <cp:keywords>Formularz ofertowy</cp:keywords>
  <cp:lastModifiedBy>Dominika GRODZKA | ZGKiKM Wrocław</cp:lastModifiedBy>
  <cp:revision>3</cp:revision>
  <cp:lastPrinted>2026-02-23T14:38:00Z</cp:lastPrinted>
  <dcterms:created xsi:type="dcterms:W3CDTF">2026-03-02T13:17:00Z</dcterms:created>
  <dcterms:modified xsi:type="dcterms:W3CDTF">2026-03-02T13:23:00Z</dcterms:modified>
</cp:coreProperties>
</file>