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CB84A" w14:textId="77777777" w:rsidR="00510F1D" w:rsidRDefault="00510F1D" w:rsidP="00510F1D">
      <w:pPr>
        <w:tabs>
          <w:tab w:val="left" w:pos="283"/>
          <w:tab w:val="left" w:pos="6663"/>
        </w:tabs>
        <w:spacing w:line="276" w:lineRule="auto"/>
        <w:jc w:val="right"/>
        <w:rPr>
          <w:rFonts w:ascii="Verdana" w:hAnsi="Verdana"/>
        </w:rPr>
      </w:pPr>
    </w:p>
    <w:p w14:paraId="085383E8" w14:textId="05959D63" w:rsidR="00510F1D" w:rsidRDefault="00510F1D" w:rsidP="00510F1D">
      <w:pPr>
        <w:tabs>
          <w:tab w:val="left" w:pos="283"/>
          <w:tab w:val="left" w:pos="6663"/>
        </w:tabs>
        <w:spacing w:line="276" w:lineRule="auto"/>
        <w:jc w:val="right"/>
        <w:rPr>
          <w:rFonts w:ascii="Verdana" w:hAnsi="Verdana"/>
        </w:rPr>
      </w:pPr>
      <w:r>
        <w:rPr>
          <w:rFonts w:ascii="Verdana" w:hAnsi="Verdana"/>
        </w:rPr>
        <w:t>Załącznik nr 1</w:t>
      </w:r>
      <w:r w:rsidR="00BE39CB">
        <w:rPr>
          <w:rFonts w:ascii="Verdana" w:hAnsi="Verdana"/>
        </w:rPr>
        <w:t>d</w:t>
      </w:r>
      <w:r>
        <w:rPr>
          <w:rFonts w:ascii="Verdana" w:hAnsi="Verdana"/>
        </w:rPr>
        <w:t xml:space="preserve"> do SWZ</w:t>
      </w:r>
    </w:p>
    <w:p w14:paraId="2A7478D5" w14:textId="77777777" w:rsidR="00510F1D" w:rsidRDefault="00510F1D" w:rsidP="00510F1D">
      <w:pPr>
        <w:tabs>
          <w:tab w:val="left" w:pos="283"/>
          <w:tab w:val="left" w:pos="6663"/>
        </w:tabs>
        <w:spacing w:line="276" w:lineRule="auto"/>
        <w:jc w:val="right"/>
        <w:rPr>
          <w:rFonts w:ascii="Verdana" w:hAnsi="Verdana"/>
        </w:rPr>
      </w:pPr>
    </w:p>
    <w:p w14:paraId="76E95E4F" w14:textId="44C843D7" w:rsidR="00510F1D" w:rsidRPr="00510F1D" w:rsidRDefault="00510F1D" w:rsidP="00510F1D">
      <w:pPr>
        <w:tabs>
          <w:tab w:val="left" w:pos="283"/>
          <w:tab w:val="left" w:pos="6663"/>
        </w:tabs>
        <w:spacing w:line="276" w:lineRule="auto"/>
        <w:jc w:val="center"/>
        <w:rPr>
          <w:rFonts w:ascii="Verdana" w:hAnsi="Verdana"/>
          <w:b/>
          <w:bCs/>
          <w:lang w:eastAsia="ar-SA"/>
        </w:rPr>
      </w:pPr>
      <w:r w:rsidRPr="00510F1D">
        <w:rPr>
          <w:rFonts w:ascii="Verdana" w:hAnsi="Verdana"/>
          <w:b/>
          <w:bCs/>
        </w:rPr>
        <w:t xml:space="preserve">Część nr </w:t>
      </w:r>
      <w:r w:rsidR="00BE39CB">
        <w:rPr>
          <w:rFonts w:ascii="Verdana" w:hAnsi="Verdana"/>
          <w:b/>
          <w:bCs/>
        </w:rPr>
        <w:t>I</w:t>
      </w:r>
      <w:r w:rsidRPr="00510F1D">
        <w:rPr>
          <w:rFonts w:ascii="Verdana" w:hAnsi="Verdana"/>
          <w:b/>
          <w:bCs/>
        </w:rPr>
        <w:t>V</w:t>
      </w:r>
    </w:p>
    <w:p w14:paraId="06F80C83" w14:textId="77777777" w:rsidR="00510F1D" w:rsidRDefault="00510F1D" w:rsidP="00510F1D">
      <w:pPr>
        <w:tabs>
          <w:tab w:val="left" w:pos="283"/>
          <w:tab w:val="left" w:pos="6663"/>
        </w:tabs>
        <w:spacing w:line="276" w:lineRule="auto"/>
        <w:jc w:val="right"/>
        <w:rPr>
          <w:rFonts w:ascii="Verdana" w:hAnsi="Verdana"/>
        </w:rPr>
      </w:pPr>
    </w:p>
    <w:p w14:paraId="7504BE06" w14:textId="183D21A4" w:rsidR="00510F1D" w:rsidRDefault="00510F1D" w:rsidP="00510F1D">
      <w:pPr>
        <w:tabs>
          <w:tab w:val="left" w:pos="851"/>
        </w:tabs>
        <w:spacing w:line="276" w:lineRule="auto"/>
        <w:ind w:left="644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Specyfikacja przedmiotu zamówienia</w:t>
      </w:r>
    </w:p>
    <w:p w14:paraId="51FAF479" w14:textId="77777777" w:rsidR="00510F1D" w:rsidRDefault="00510F1D" w:rsidP="00510F1D">
      <w:pPr>
        <w:suppressAutoHyphens w:val="0"/>
        <w:spacing w:line="276" w:lineRule="auto"/>
        <w:rPr>
          <w:rFonts w:ascii="Verdana" w:hAnsi="Verdana"/>
        </w:rPr>
      </w:pPr>
    </w:p>
    <w:p w14:paraId="2381AF62" w14:textId="77777777" w:rsidR="00510F1D" w:rsidRPr="00510F1D" w:rsidRDefault="00510F1D" w:rsidP="00510F1D">
      <w:pPr>
        <w:widowControl/>
        <w:numPr>
          <w:ilvl w:val="0"/>
          <w:numId w:val="35"/>
        </w:numPr>
        <w:suppressAutoHyphens w:val="0"/>
        <w:autoSpaceDE/>
        <w:spacing w:line="276" w:lineRule="auto"/>
        <w:rPr>
          <w:rFonts w:ascii="Verdana" w:hAnsi="Verdana"/>
          <w:b/>
        </w:rPr>
      </w:pPr>
      <w:r w:rsidRPr="00510F1D">
        <w:rPr>
          <w:rFonts w:ascii="Verdana" w:hAnsi="Verdana"/>
          <w:b/>
        </w:rPr>
        <w:t>Nazwa przedmiotu zamówienia:</w:t>
      </w:r>
    </w:p>
    <w:p w14:paraId="2F26A889" w14:textId="77777777" w:rsidR="005245B3" w:rsidRPr="00510F1D" w:rsidRDefault="005245B3" w:rsidP="00510F1D">
      <w:pPr>
        <w:pStyle w:val="Nagwek1"/>
        <w:rPr>
          <w:rFonts w:ascii="Verdana" w:hAnsi="Verdana"/>
          <w:b/>
          <w:bCs/>
          <w:u w:val="single"/>
        </w:rPr>
      </w:pPr>
    </w:p>
    <w:p w14:paraId="791C4DBB" w14:textId="00C7F78C" w:rsidR="00B62202" w:rsidRPr="00510F1D" w:rsidRDefault="005245B3" w:rsidP="00510F1D">
      <w:pPr>
        <w:widowControl/>
        <w:spacing w:line="276" w:lineRule="auto"/>
        <w:rPr>
          <w:rFonts w:ascii="Verdana" w:hAnsi="Verdana"/>
          <w:b/>
        </w:rPr>
      </w:pPr>
      <w:r w:rsidRPr="00510F1D">
        <w:rPr>
          <w:rFonts w:ascii="Verdana" w:hAnsi="Verdana"/>
        </w:rPr>
        <w:t xml:space="preserve">Przedmiotem zamówienia jest </w:t>
      </w:r>
      <w:r w:rsidR="0057269A" w:rsidRPr="00510F1D">
        <w:rPr>
          <w:rFonts w:ascii="Verdana" w:hAnsi="Verdana"/>
        </w:rPr>
        <w:t xml:space="preserve">odnowienie </w:t>
      </w:r>
      <w:r w:rsidR="00B62202" w:rsidRPr="00510F1D">
        <w:rPr>
          <w:rFonts w:ascii="Verdana" w:hAnsi="Verdana"/>
          <w:b/>
        </w:rPr>
        <w:t>wsparci</w:t>
      </w:r>
      <w:r w:rsidR="0096023C" w:rsidRPr="00510F1D">
        <w:rPr>
          <w:rFonts w:ascii="Verdana" w:hAnsi="Verdana"/>
          <w:b/>
        </w:rPr>
        <w:t>a</w:t>
      </w:r>
      <w:r w:rsidR="00B62202" w:rsidRPr="00510F1D">
        <w:rPr>
          <w:rFonts w:ascii="Verdana" w:hAnsi="Verdana"/>
          <w:b/>
        </w:rPr>
        <w:t xml:space="preserve"> oprogramowania Veeam Backup &amp; Repl</w:t>
      </w:r>
      <w:r w:rsidR="000067FE" w:rsidRPr="00510F1D">
        <w:rPr>
          <w:rFonts w:ascii="Verdana" w:hAnsi="Verdana"/>
          <w:b/>
        </w:rPr>
        <w:t>i</w:t>
      </w:r>
      <w:r w:rsidR="00B62202" w:rsidRPr="00510F1D">
        <w:rPr>
          <w:rFonts w:ascii="Verdana" w:hAnsi="Verdana"/>
          <w:b/>
        </w:rPr>
        <w:t>cation (contract) FOR 6 SOCKETS OF VEEAM ESSENTIALS ENTERPRISE (HYPER-V),</w:t>
      </w:r>
      <w:r w:rsidR="00B03BC1" w:rsidRPr="00510F1D">
        <w:rPr>
          <w:rFonts w:ascii="Verdana" w:hAnsi="Verdana"/>
          <w:b/>
        </w:rPr>
        <w:t xml:space="preserve"> </w:t>
      </w:r>
      <w:r w:rsidR="00DF6C7F" w:rsidRPr="00510F1D">
        <w:rPr>
          <w:rFonts w:ascii="Verdana" w:hAnsi="Verdana"/>
          <w:b/>
        </w:rPr>
        <w:t>będącego</w:t>
      </w:r>
      <w:r w:rsidR="00DF6C7F" w:rsidRPr="00510F1D">
        <w:t xml:space="preserve"> </w:t>
      </w:r>
      <w:r w:rsidR="00DF6C7F" w:rsidRPr="00510F1D">
        <w:rPr>
          <w:rFonts w:ascii="Verdana" w:hAnsi="Verdana"/>
          <w:b/>
        </w:rPr>
        <w:t xml:space="preserve">w zasobach Zarządu Geodezji, Kartografii i Katastru Miejskiego we Wrocławiu, </w:t>
      </w:r>
      <w:r w:rsidR="00B62202" w:rsidRPr="00510F1D">
        <w:rPr>
          <w:rFonts w:ascii="Verdana" w:hAnsi="Verdana"/>
          <w:b/>
        </w:rPr>
        <w:t>które odpowiada za wykonywanie kopii zapasowych maszyn wirtualnych.</w:t>
      </w:r>
      <w:r w:rsidR="00FB38BD" w:rsidRPr="00510F1D">
        <w:rPr>
          <w:rFonts w:ascii="Verdana" w:hAnsi="Verdana"/>
          <w:b/>
        </w:rPr>
        <w:t xml:space="preserve"> Numer Licencji: Support ID</w:t>
      </w:r>
      <w:r w:rsidR="00510F1D">
        <w:rPr>
          <w:rFonts w:ascii="Verdana" w:hAnsi="Verdana"/>
          <w:b/>
        </w:rPr>
        <w:t xml:space="preserve"> </w:t>
      </w:r>
      <w:r w:rsidR="00FB38BD" w:rsidRPr="00510F1D">
        <w:rPr>
          <w:rFonts w:ascii="Verdana" w:hAnsi="Verdana"/>
          <w:b/>
        </w:rPr>
        <w:t>03009442</w:t>
      </w:r>
    </w:p>
    <w:p w14:paraId="4DDF0774" w14:textId="77777777" w:rsidR="00BE1254" w:rsidRPr="00510F1D" w:rsidRDefault="00BE1254" w:rsidP="00510F1D">
      <w:pPr>
        <w:pStyle w:val="Nagwek1"/>
        <w:spacing w:line="276" w:lineRule="auto"/>
        <w:rPr>
          <w:rFonts w:ascii="Verdana" w:hAnsi="Verdana"/>
        </w:rPr>
      </w:pPr>
    </w:p>
    <w:p w14:paraId="002DC530" w14:textId="77777777" w:rsidR="00624DA7" w:rsidRPr="00510F1D" w:rsidRDefault="00624DA7" w:rsidP="00510F1D">
      <w:pPr>
        <w:widowControl/>
        <w:suppressAutoHyphens w:val="0"/>
        <w:autoSpaceDN w:val="0"/>
        <w:adjustRightInd w:val="0"/>
        <w:spacing w:line="276" w:lineRule="auto"/>
        <w:rPr>
          <w:rFonts w:ascii="Verdana" w:hAnsi="Verdana"/>
          <w:lang w:eastAsia="pl-PL"/>
        </w:rPr>
      </w:pPr>
      <w:r w:rsidRPr="00510F1D">
        <w:rPr>
          <w:rFonts w:ascii="Verdana" w:hAnsi="Verdana"/>
          <w:lang w:eastAsia="pl-PL"/>
        </w:rPr>
        <w:t>Wsparcie techniczne ma umożliwiać konsultacje, usuwanie usterek (w czasie do 5 dni od chwili zgłoszenia) bez ograniczenia na ilość, zgłaszanych drogą elektroniczną i telefonicznie oraz obejmować prawo do bezpłatnego otrzymywania aktualizacji oprogramowania.</w:t>
      </w:r>
    </w:p>
    <w:p w14:paraId="76F25FF5" w14:textId="77777777" w:rsidR="00624DA7" w:rsidRPr="00510F1D" w:rsidRDefault="00624DA7" w:rsidP="00510F1D">
      <w:pPr>
        <w:widowControl/>
        <w:spacing w:line="276" w:lineRule="auto"/>
        <w:rPr>
          <w:rFonts w:ascii="Verdana" w:hAnsi="Verdana"/>
          <w:b/>
        </w:rPr>
      </w:pPr>
    </w:p>
    <w:p w14:paraId="4B582993" w14:textId="77777777" w:rsidR="005245B3" w:rsidRPr="00510F1D" w:rsidRDefault="005245B3" w:rsidP="00510F1D">
      <w:pPr>
        <w:spacing w:before="9" w:line="276" w:lineRule="auto"/>
        <w:rPr>
          <w:rFonts w:ascii="Verdana" w:hAnsi="Verdana"/>
        </w:rPr>
      </w:pPr>
    </w:p>
    <w:p w14:paraId="103FC01A" w14:textId="1C0469FF" w:rsidR="005245B3" w:rsidRPr="00510F1D" w:rsidRDefault="00510F1D" w:rsidP="00510F1D">
      <w:pPr>
        <w:pStyle w:val="Nagwek1"/>
        <w:numPr>
          <w:ilvl w:val="0"/>
          <w:numId w:val="35"/>
        </w:numPr>
        <w:tabs>
          <w:tab w:val="left" w:pos="443"/>
        </w:tabs>
        <w:rPr>
          <w:rFonts w:ascii="Verdana" w:hAnsi="Verdana"/>
          <w:b/>
          <w:bCs/>
        </w:rPr>
      </w:pPr>
      <w:r w:rsidRPr="00510F1D">
        <w:rPr>
          <w:rFonts w:ascii="Verdana" w:hAnsi="Verdana"/>
          <w:b/>
          <w:bCs/>
        </w:rPr>
        <w:t>Termin wykonania zamówienia:</w:t>
      </w:r>
    </w:p>
    <w:p w14:paraId="78B954CC" w14:textId="77777777" w:rsidR="005245B3" w:rsidRPr="00510F1D" w:rsidRDefault="005245B3" w:rsidP="00510F1D">
      <w:pPr>
        <w:spacing w:line="276" w:lineRule="auto"/>
        <w:rPr>
          <w:rFonts w:ascii="Verdana" w:hAnsi="Verdana"/>
          <w:b/>
          <w:bCs/>
          <w:spacing w:val="-3"/>
        </w:rPr>
      </w:pPr>
    </w:p>
    <w:p w14:paraId="78F70E84" w14:textId="77777777" w:rsidR="005E02FA" w:rsidRPr="00510F1D" w:rsidRDefault="00D71E20" w:rsidP="00510F1D">
      <w:pPr>
        <w:widowControl/>
        <w:autoSpaceDE/>
        <w:spacing w:line="276" w:lineRule="auto"/>
        <w:rPr>
          <w:rFonts w:ascii="Verdana" w:hAnsi="Verdana"/>
          <w:bCs/>
        </w:rPr>
      </w:pPr>
      <w:r w:rsidRPr="00510F1D">
        <w:rPr>
          <w:rFonts w:ascii="Verdana" w:hAnsi="Verdana"/>
          <w:bCs/>
        </w:rPr>
        <w:t xml:space="preserve">Zamawiający wymaga, aby </w:t>
      </w:r>
      <w:r w:rsidR="005E02FA" w:rsidRPr="00510F1D">
        <w:rPr>
          <w:rFonts w:ascii="Verdana" w:hAnsi="Verdana"/>
          <w:bCs/>
        </w:rPr>
        <w:t xml:space="preserve">świadczenie wsparcia oprogramowania będącego przedmiotem zamówienia obowiązywało </w:t>
      </w:r>
      <w:r w:rsidR="005E02FA" w:rsidRPr="00510F1D">
        <w:rPr>
          <w:rFonts w:ascii="Verdana" w:hAnsi="Verdana"/>
          <w:b/>
          <w:bCs/>
        </w:rPr>
        <w:t xml:space="preserve">w okresie od </w:t>
      </w:r>
      <w:r w:rsidR="001D223F" w:rsidRPr="00510F1D">
        <w:rPr>
          <w:rFonts w:ascii="Verdana" w:hAnsi="Verdana"/>
          <w:b/>
          <w:bCs/>
        </w:rPr>
        <w:t>31 marca 202</w:t>
      </w:r>
      <w:r w:rsidR="00FB38BD" w:rsidRPr="00510F1D">
        <w:rPr>
          <w:rFonts w:ascii="Verdana" w:hAnsi="Verdana"/>
          <w:b/>
          <w:bCs/>
        </w:rPr>
        <w:t>6</w:t>
      </w:r>
      <w:r w:rsidR="001D223F" w:rsidRPr="00510F1D">
        <w:rPr>
          <w:rFonts w:ascii="Verdana" w:hAnsi="Verdana"/>
          <w:b/>
          <w:bCs/>
        </w:rPr>
        <w:t xml:space="preserve"> r.</w:t>
      </w:r>
      <w:r w:rsidR="005E02FA" w:rsidRPr="00510F1D">
        <w:rPr>
          <w:rFonts w:ascii="Verdana" w:hAnsi="Verdana"/>
          <w:b/>
          <w:bCs/>
        </w:rPr>
        <w:t xml:space="preserve"> do </w:t>
      </w:r>
      <w:r w:rsidR="001D223F" w:rsidRPr="00510F1D">
        <w:rPr>
          <w:rFonts w:ascii="Verdana" w:hAnsi="Verdana"/>
          <w:b/>
          <w:bCs/>
        </w:rPr>
        <w:t xml:space="preserve">30 </w:t>
      </w:r>
      <w:r w:rsidR="005E02FA" w:rsidRPr="00510F1D">
        <w:rPr>
          <w:rFonts w:ascii="Verdana" w:hAnsi="Verdana"/>
          <w:b/>
          <w:bCs/>
        </w:rPr>
        <w:t>ma</w:t>
      </w:r>
      <w:r w:rsidR="001D223F" w:rsidRPr="00510F1D">
        <w:rPr>
          <w:rFonts w:ascii="Verdana" w:hAnsi="Verdana"/>
          <w:b/>
          <w:bCs/>
        </w:rPr>
        <w:t>rca 202</w:t>
      </w:r>
      <w:r w:rsidR="00FB38BD" w:rsidRPr="00510F1D">
        <w:rPr>
          <w:rFonts w:ascii="Verdana" w:hAnsi="Verdana"/>
          <w:b/>
          <w:bCs/>
        </w:rPr>
        <w:t>9</w:t>
      </w:r>
      <w:r w:rsidR="001D223F" w:rsidRPr="00510F1D">
        <w:rPr>
          <w:rFonts w:ascii="Verdana" w:hAnsi="Verdana"/>
          <w:b/>
          <w:bCs/>
        </w:rPr>
        <w:t xml:space="preserve"> r</w:t>
      </w:r>
      <w:r w:rsidRPr="00510F1D">
        <w:rPr>
          <w:rFonts w:ascii="Verdana" w:hAnsi="Verdana"/>
          <w:bCs/>
        </w:rPr>
        <w:t>.</w:t>
      </w:r>
      <w:r w:rsidR="001D223F" w:rsidRPr="00510F1D">
        <w:rPr>
          <w:rFonts w:ascii="Verdana" w:hAnsi="Verdana"/>
          <w:bCs/>
        </w:rPr>
        <w:t xml:space="preserve"> (3 lata).</w:t>
      </w:r>
    </w:p>
    <w:sectPr w:rsidR="005E02FA" w:rsidRPr="00510F1D" w:rsidSect="00411D37">
      <w:footerReference w:type="default" r:id="rId8"/>
      <w:pgSz w:w="12240" w:h="15840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412037" w14:textId="77777777" w:rsidR="00902D1A" w:rsidRDefault="00902D1A">
      <w:r>
        <w:separator/>
      </w:r>
    </w:p>
  </w:endnote>
  <w:endnote w:type="continuationSeparator" w:id="0">
    <w:p w14:paraId="400D18EF" w14:textId="77777777" w:rsidR="00902D1A" w:rsidRDefault="00902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">
    <w:altName w:val="Arial Unicode MS"/>
    <w:charset w:val="8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D0590" w14:textId="77777777" w:rsidR="00A07C2E" w:rsidRDefault="00A07C2E">
    <w:pPr>
      <w:pStyle w:val="Stopka"/>
      <w:jc w:val="center"/>
    </w:pPr>
    <w:r>
      <w:rPr>
        <w:sz w:val="22"/>
        <w:szCs w:val="22"/>
      </w:rPr>
      <w:fldChar w:fldCharType="begin"/>
    </w:r>
    <w:r>
      <w:rPr>
        <w:sz w:val="22"/>
        <w:szCs w:val="22"/>
      </w:rPr>
      <w:instrText xml:space="preserve"> PAGE </w:instrText>
    </w:r>
    <w:r>
      <w:rPr>
        <w:sz w:val="22"/>
        <w:szCs w:val="22"/>
      </w:rPr>
      <w:fldChar w:fldCharType="separate"/>
    </w:r>
    <w:r w:rsidR="0096023C">
      <w:rPr>
        <w:noProof/>
        <w:sz w:val="22"/>
        <w:szCs w:val="22"/>
      </w:rPr>
      <w:t>1</w:t>
    </w:r>
    <w:r>
      <w:rPr>
        <w:sz w:val="22"/>
        <w:szCs w:val="22"/>
      </w:rPr>
      <w:fldChar w:fldCharType="end"/>
    </w:r>
  </w:p>
  <w:p w14:paraId="189B1C76" w14:textId="77777777" w:rsidR="00A07C2E" w:rsidRDefault="00A07C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5FD01" w14:textId="77777777" w:rsidR="00902D1A" w:rsidRDefault="00902D1A">
      <w:r>
        <w:separator/>
      </w:r>
    </w:p>
  </w:footnote>
  <w:footnote w:type="continuationSeparator" w:id="0">
    <w:p w14:paraId="7E42F1BA" w14:textId="77777777" w:rsidR="00902D1A" w:rsidRDefault="00902D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  <w:color w:val="000000"/>
        <w:sz w:val="22"/>
        <w:szCs w:val="22"/>
      </w:rPr>
    </w:lvl>
  </w:abstractNum>
  <w:abstractNum w:abstractNumId="1" w15:restartNumberingAfterBreak="0">
    <w:nsid w:val="00000003"/>
    <w:multiLevelType w:val="multilevel"/>
    <w:tmpl w:val="9C608AB6"/>
    <w:name w:val="WW8Num3"/>
    <w:lvl w:ilvl="0">
      <w:start w:val="1"/>
      <w:numFmt w:val="decimal"/>
      <w:lvlText w:val="%1)"/>
      <w:lvlJc w:val="left"/>
      <w:pPr>
        <w:tabs>
          <w:tab w:val="num" w:pos="-554"/>
        </w:tabs>
        <w:ind w:left="502" w:hanging="360"/>
      </w:pPr>
      <w:rPr>
        <w:rFonts w:ascii="Verdana" w:eastAsia="Times New Roman" w:hAnsi="Verdana" w:cs="Times New Roman" w:hint="default"/>
      </w:rPr>
    </w:lvl>
    <w:lvl w:ilvl="1">
      <w:start w:val="1"/>
      <w:numFmt w:val="none"/>
      <w:suff w:val="nothing"/>
      <w:lvlText w:val="5.4.1."/>
      <w:lvlJc w:val="left"/>
      <w:pPr>
        <w:tabs>
          <w:tab w:val="num" w:pos="0"/>
        </w:tabs>
        <w:ind w:left="1458" w:hanging="750"/>
      </w:pPr>
      <w:rPr>
        <w:rFonts w:cs="Times New Roman" w:hint="default"/>
      </w:rPr>
    </w:lvl>
    <w:lvl w:ilvl="2">
      <w:start w:val="14"/>
      <w:numFmt w:val="decimal"/>
      <w:lvlText w:val="%3)"/>
      <w:lvlJc w:val="left"/>
      <w:pPr>
        <w:tabs>
          <w:tab w:val="num" w:pos="2166"/>
        </w:tabs>
        <w:ind w:left="2166" w:hanging="75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2"/>
        <w:szCs w:val="22"/>
      </w:rPr>
    </w:lvl>
    <w:lvl w:ilvl="3">
      <w:start w:val="1"/>
      <w:numFmt w:val="decimal"/>
      <w:lvlText w:val="%3.%4."/>
      <w:lvlJc w:val="left"/>
      <w:pPr>
        <w:tabs>
          <w:tab w:val="num" w:pos="2874"/>
        </w:tabs>
        <w:ind w:left="2874" w:hanging="750"/>
      </w:pPr>
      <w:rPr>
        <w:rFonts w:cs="Times New Roman" w:hint="default"/>
      </w:rPr>
    </w:lvl>
    <w:lvl w:ilvl="4">
      <w:start w:val="1"/>
      <w:numFmt w:val="decimal"/>
      <w:lvlText w:val="%3.%4.%5."/>
      <w:lvlJc w:val="left"/>
      <w:pPr>
        <w:tabs>
          <w:tab w:val="num" w:pos="3912"/>
        </w:tabs>
        <w:ind w:left="3912" w:hanging="1080"/>
      </w:pPr>
      <w:rPr>
        <w:rFonts w:cs="Times New Roman" w:hint="default"/>
      </w:rPr>
    </w:lvl>
    <w:lvl w:ilvl="5">
      <w:start w:val="1"/>
      <w:numFmt w:val="decimal"/>
      <w:lvlText w:val="%3.%4.%5.%6."/>
      <w:lvlJc w:val="left"/>
      <w:pPr>
        <w:tabs>
          <w:tab w:val="num" w:pos="4620"/>
        </w:tabs>
        <w:ind w:left="4620" w:hanging="1080"/>
      </w:pPr>
      <w:rPr>
        <w:rFonts w:cs="Times New Roman" w:hint="default"/>
      </w:rPr>
    </w:lvl>
    <w:lvl w:ilvl="6">
      <w:start w:val="1"/>
      <w:numFmt w:val="decimal"/>
      <w:lvlText w:val="%3.%4.%5.%6.%7."/>
      <w:lvlJc w:val="left"/>
      <w:pPr>
        <w:tabs>
          <w:tab w:val="num" w:pos="5688"/>
        </w:tabs>
        <w:ind w:left="5688" w:hanging="1440"/>
      </w:pPr>
      <w:rPr>
        <w:rFonts w:cs="Times New Roman" w:hint="default"/>
      </w:rPr>
    </w:lvl>
    <w:lvl w:ilvl="7">
      <w:start w:val="1"/>
      <w:numFmt w:val="decimal"/>
      <w:lvlText w:val="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Text w:val="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" w15:restartNumberingAfterBreak="0">
    <w:nsid w:val="00000004"/>
    <w:multiLevelType w:val="multilevel"/>
    <w:tmpl w:val="E9A6154E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 w:hint="default"/>
        <w:b/>
        <w:spacing w:val="-3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 w:hint="default"/>
        <w:b/>
        <w:spacing w:val="-3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 w:hint="default"/>
        <w:b/>
        <w:spacing w:val="-3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 w:hint="default"/>
        <w:b/>
        <w:spacing w:val="-3"/>
        <w:sz w:val="22"/>
        <w:szCs w:val="22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 w:hint="default"/>
        <w:b/>
        <w:spacing w:val="-3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 w:hint="default"/>
        <w:b/>
        <w:spacing w:val="-3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 w:hint="default"/>
        <w:b/>
        <w:spacing w:val="-3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 w:hint="default"/>
        <w:b/>
        <w:spacing w:val="-3"/>
        <w:sz w:val="22"/>
        <w:szCs w:val="22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/>
        <w:bCs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0000007"/>
    <w:multiLevelType w:val="singleLevel"/>
    <w:tmpl w:val="2CEA6184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 w:hint="default"/>
        <w:b w:val="0"/>
        <w:i/>
        <w:sz w:val="22"/>
        <w:szCs w:val="22"/>
        <w:u w:val="none"/>
      </w:rPr>
    </w:lvl>
  </w:abstractNum>
  <w:abstractNum w:abstractNumId="6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7" w15:restartNumberingAfterBreak="0">
    <w:nsid w:val="00000009"/>
    <w:multiLevelType w:val="multilevel"/>
    <w:tmpl w:val="23A6F502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/>
        <w:bCs/>
        <w:spacing w:val="-1"/>
        <w:sz w:val="22"/>
        <w:szCs w:val="20"/>
      </w:rPr>
    </w:lvl>
    <w:lvl w:ilvl="1">
      <w:start w:val="10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0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0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0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0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0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0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0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6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cs="Times New Roman" w:hint="default"/>
      </w:rPr>
    </w:lvl>
    <w:lvl w:ilvl="1">
      <w:start w:val="1"/>
      <w:numFmt w:val="none"/>
      <w:suff w:val="nothing"/>
      <w:lvlText w:val="5.4.1."/>
      <w:lvlJc w:val="left"/>
      <w:pPr>
        <w:tabs>
          <w:tab w:val="num" w:pos="0"/>
        </w:tabs>
        <w:ind w:left="1458" w:hanging="750"/>
      </w:pPr>
      <w:rPr>
        <w:rFonts w:cs="Times New Roman" w:hint="default"/>
      </w:rPr>
    </w:lvl>
    <w:lvl w:ilvl="2">
      <w:start w:val="14"/>
      <w:numFmt w:val="decimal"/>
      <w:lvlText w:val="%3)"/>
      <w:lvlJc w:val="left"/>
      <w:pPr>
        <w:tabs>
          <w:tab w:val="num" w:pos="2166"/>
        </w:tabs>
        <w:ind w:left="2166" w:hanging="75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2"/>
        <w:szCs w:val="22"/>
      </w:rPr>
    </w:lvl>
    <w:lvl w:ilvl="3">
      <w:start w:val="1"/>
      <w:numFmt w:val="decimal"/>
      <w:lvlText w:val="%3.%4."/>
      <w:lvlJc w:val="left"/>
      <w:pPr>
        <w:tabs>
          <w:tab w:val="num" w:pos="2874"/>
        </w:tabs>
        <w:ind w:left="2874" w:hanging="750"/>
      </w:pPr>
      <w:rPr>
        <w:rFonts w:cs="Times New Roman" w:hint="default"/>
      </w:rPr>
    </w:lvl>
    <w:lvl w:ilvl="4">
      <w:start w:val="1"/>
      <w:numFmt w:val="decimal"/>
      <w:lvlText w:val="%3.%4.%5."/>
      <w:lvlJc w:val="left"/>
      <w:pPr>
        <w:tabs>
          <w:tab w:val="num" w:pos="3912"/>
        </w:tabs>
        <w:ind w:left="3912" w:hanging="1080"/>
      </w:pPr>
      <w:rPr>
        <w:rFonts w:cs="Times New Roman" w:hint="default"/>
      </w:rPr>
    </w:lvl>
    <w:lvl w:ilvl="5">
      <w:start w:val="1"/>
      <w:numFmt w:val="decimal"/>
      <w:lvlText w:val="%3.%4.%5.%6."/>
      <w:lvlJc w:val="left"/>
      <w:pPr>
        <w:tabs>
          <w:tab w:val="num" w:pos="4620"/>
        </w:tabs>
        <w:ind w:left="4620" w:hanging="1080"/>
      </w:pPr>
      <w:rPr>
        <w:rFonts w:cs="Times New Roman" w:hint="default"/>
      </w:rPr>
    </w:lvl>
    <w:lvl w:ilvl="6">
      <w:start w:val="1"/>
      <w:numFmt w:val="decimal"/>
      <w:lvlText w:val="%3.%4.%5.%6.%7."/>
      <w:lvlJc w:val="left"/>
      <w:pPr>
        <w:tabs>
          <w:tab w:val="num" w:pos="5688"/>
        </w:tabs>
        <w:ind w:left="5688" w:hanging="1440"/>
      </w:pPr>
      <w:rPr>
        <w:rFonts w:cs="Times New Roman" w:hint="default"/>
      </w:rPr>
    </w:lvl>
    <w:lvl w:ilvl="7">
      <w:start w:val="1"/>
      <w:numFmt w:val="decimal"/>
      <w:lvlText w:val="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Text w:val="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0C"/>
    <w:multiLevelType w:val="multilevel"/>
    <w:tmpl w:val="83D28D4A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2433" w:hanging="360"/>
      </w:pPr>
      <w:rPr>
        <w:rFonts w:ascii="Times New Roman" w:hAnsi="Times New Roman" w:cs="Times New Roman" w:hint="default"/>
        <w:b w:val="0"/>
        <w:i w:val="0"/>
        <w:color w:val="auto"/>
        <w:sz w:val="20"/>
        <w:szCs w:val="20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3153" w:hanging="360"/>
      </w:pPr>
      <w:rPr>
        <w:rFonts w:cs="Times New Roman" w:hint="default"/>
        <w:b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3873" w:hanging="180"/>
      </w:pPr>
      <w:rPr>
        <w:rFonts w:ascii="Times New Roman" w:hAnsi="Times New Roman" w:cs="Times New Roman" w:hint="default"/>
        <w:b w:val="0"/>
        <w:i w:val="0"/>
        <w:sz w:val="20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459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31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03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675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47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193" w:hanging="180"/>
      </w:pPr>
      <w:rPr>
        <w:rFonts w:cs="Times New Roman"/>
      </w:rPr>
    </w:lvl>
  </w:abstractNum>
  <w:abstractNum w:abstractNumId="11" w15:restartNumberingAfterBreak="0">
    <w:nsid w:val="0000000D"/>
    <w:multiLevelType w:val="multilevel"/>
    <w:tmpl w:val="32ECD5E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70" w:hanging="360"/>
      </w:pPr>
      <w:rPr>
        <w:rFonts w:ascii="Arial" w:hAnsi="Arial" w:cs="Times New Roman" w:hint="default"/>
        <w:b w:val="0"/>
        <w:i w:val="0"/>
        <w:color w:val="auto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219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-1312"/>
        </w:tabs>
        <w:ind w:left="1598" w:hanging="180"/>
      </w:pPr>
      <w:rPr>
        <w:rFonts w:ascii="Arial" w:eastAsia="Times New Roman" w:hAnsi="Arial" w:cs="Times New Roman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3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5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7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9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1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30" w:hanging="180"/>
      </w:pPr>
      <w:rPr>
        <w:rFonts w:cs="Times New Roman"/>
      </w:rPr>
    </w:lvl>
  </w:abstractNum>
  <w:abstractNum w:abstractNumId="12" w15:restartNumberingAfterBreak="0">
    <w:nsid w:val="0000000E"/>
    <w:multiLevelType w:val="singleLevel"/>
    <w:tmpl w:val="0EBC9FCE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  <w:b w:val="0"/>
        <w:bCs/>
        <w:sz w:val="22"/>
        <w:szCs w:val="22"/>
      </w:rPr>
    </w:lvl>
  </w:abstractNum>
  <w:abstractNum w:abstractNumId="13" w15:restartNumberingAfterBreak="0">
    <w:nsid w:val="0000000F"/>
    <w:multiLevelType w:val="singleLevel"/>
    <w:tmpl w:val="0000000F"/>
    <w:name w:val="WW8Num15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cs="Times New Roman" w:hint="default"/>
        <w:b/>
        <w:bCs/>
        <w:spacing w:val="-3"/>
        <w:sz w:val="22"/>
        <w:szCs w:val="22"/>
        <w:u w:val="none"/>
      </w:rPr>
    </w:lvl>
  </w:abstractNum>
  <w:abstractNum w:abstractNumId="14" w15:restartNumberingAfterBreak="0">
    <w:nsid w:val="00000010"/>
    <w:multiLevelType w:val="singleLevel"/>
    <w:tmpl w:val="00000010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Cs/>
        <w:sz w:val="22"/>
        <w:szCs w:val="22"/>
      </w:rPr>
    </w:lvl>
  </w:abstractNum>
  <w:abstractNum w:abstractNumId="15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</w:abstractNum>
  <w:abstractNum w:abstractNumId="16" w15:restartNumberingAfterBreak="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/>
        <w:sz w:val="22"/>
        <w:szCs w:val="22"/>
      </w:rPr>
    </w:lvl>
  </w:abstractNum>
  <w:abstractNum w:abstractNumId="17" w15:restartNumberingAfterBreak="0">
    <w:nsid w:val="00000013"/>
    <w:multiLevelType w:val="singleLevel"/>
    <w:tmpl w:val="5FC6A2EE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Times New Roman" w:hint="default"/>
        <w:b w:val="0"/>
        <w:i w:val="0"/>
        <w:color w:val="auto"/>
        <w:sz w:val="18"/>
        <w:szCs w:val="18"/>
      </w:rPr>
    </w:lvl>
  </w:abstractNum>
  <w:abstractNum w:abstractNumId="18" w15:restartNumberingAfterBreak="0">
    <w:nsid w:val="00000014"/>
    <w:multiLevelType w:val="multilevel"/>
    <w:tmpl w:val="E04A1B0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/>
        <w:bCs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00000015"/>
    <w:multiLevelType w:val="singleLevel"/>
    <w:tmpl w:val="32E00928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20" w15:restartNumberingAfterBreak="0">
    <w:nsid w:val="00000016"/>
    <w:multiLevelType w:val="single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  <w:color w:val="000000"/>
        <w:sz w:val="22"/>
        <w:szCs w:val="22"/>
      </w:rPr>
    </w:lvl>
  </w:abstractNum>
  <w:abstractNum w:abstractNumId="21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/>
        <w:spacing w:val="-1"/>
        <w:sz w:val="22"/>
        <w:szCs w:val="22"/>
      </w:rPr>
    </w:lvl>
  </w:abstractNum>
  <w:abstractNum w:abstractNumId="22" w15:restartNumberingAfterBreak="0">
    <w:nsid w:val="00000018"/>
    <w:multiLevelType w:val="singleLevel"/>
    <w:tmpl w:val="00000018"/>
    <w:name w:val="WW8Num24"/>
    <w:lvl w:ilvl="0">
      <w:start w:val="1"/>
      <w:numFmt w:val="bullet"/>
      <w:lvlText w:val=""/>
      <w:lvlJc w:val="left"/>
      <w:pPr>
        <w:tabs>
          <w:tab w:val="num" w:pos="0"/>
        </w:tabs>
        <w:ind w:left="2433" w:hanging="360"/>
      </w:pPr>
      <w:rPr>
        <w:rFonts w:ascii="Symbol" w:hAnsi="Symbol" w:cs="Symbol" w:hint="default"/>
      </w:rPr>
    </w:lvl>
  </w:abstractNum>
  <w:abstractNum w:abstractNumId="23" w15:restartNumberingAfterBreak="0">
    <w:nsid w:val="00000019"/>
    <w:multiLevelType w:val="multilevel"/>
    <w:tmpl w:val="00000019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cs="Times New Roman"/>
        <w:b/>
        <w:bCs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  <w:b/>
        <w:bCs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  <w:bCs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  <w:b/>
        <w:bCs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  <w:bCs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  <w:bCs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  <w:b/>
        <w:bCs/>
      </w:rPr>
    </w:lvl>
  </w:abstractNum>
  <w:abstractNum w:abstractNumId="24" w15:restartNumberingAfterBreak="0">
    <w:nsid w:val="0000001A"/>
    <w:multiLevelType w:val="multilevel"/>
    <w:tmpl w:val="A07C6708"/>
    <w:name w:val="WW8Num27"/>
    <w:lvl w:ilvl="0">
      <w:start w:val="3"/>
      <w:numFmt w:val="decimal"/>
      <w:lvlText w:val="%1."/>
      <w:lvlJc w:val="left"/>
      <w:pPr>
        <w:tabs>
          <w:tab w:val="num" w:pos="0"/>
        </w:tabs>
        <w:ind w:left="916" w:hanging="360"/>
      </w:pPr>
      <w:rPr>
        <w:rFonts w:cs="Times New Roman" w:hint="default"/>
        <w:b w:val="0"/>
      </w:rPr>
    </w:lvl>
    <w:lvl w:ilvl="1">
      <w:start w:val="10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0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0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0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0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0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0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0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0000001B"/>
    <w:multiLevelType w:val="singleLevel"/>
    <w:tmpl w:val="18DC04D8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1713" w:hanging="360"/>
      </w:pPr>
      <w:rPr>
        <w:rFonts w:ascii="Times New Roman" w:hAnsi="Times New Roman" w:cs="Times New Roman" w:hint="default"/>
        <w:b w:val="0"/>
        <w:i w:val="0"/>
        <w:color w:val="auto"/>
        <w:sz w:val="22"/>
        <w:szCs w:val="26"/>
      </w:rPr>
    </w:lvl>
  </w:abstractNum>
  <w:abstractNum w:abstractNumId="26" w15:restartNumberingAfterBreak="0">
    <w:nsid w:val="0000001C"/>
    <w:multiLevelType w:val="singleLevel"/>
    <w:tmpl w:val="5C221A7A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hint="default"/>
        <w:b w:val="0"/>
        <w:sz w:val="22"/>
        <w:szCs w:val="22"/>
      </w:rPr>
    </w:lvl>
  </w:abstractNum>
  <w:abstractNum w:abstractNumId="27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8" w15:restartNumberingAfterBreak="0">
    <w:nsid w:val="0000001E"/>
    <w:multiLevelType w:val="singleLevel"/>
    <w:tmpl w:val="0F7C777C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820" w:hanging="360"/>
      </w:pPr>
      <w:rPr>
        <w:rFonts w:ascii="Times New Roman" w:eastAsia="Times New Roman" w:hAnsi="Times New Roman" w:cs="Times New Roman"/>
        <w:b w:val="0"/>
        <w:sz w:val="22"/>
        <w:szCs w:val="22"/>
      </w:rPr>
    </w:lvl>
  </w:abstractNum>
  <w:abstractNum w:abstractNumId="29" w15:restartNumberingAfterBreak="0">
    <w:nsid w:val="0000001F"/>
    <w:multiLevelType w:val="multilevel"/>
    <w:tmpl w:val="ED20717C"/>
    <w:name w:val="WW8Num3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2"/>
        <w:szCs w:val="22"/>
      </w:rPr>
    </w:lvl>
    <w:lvl w:ilvl="1">
      <w:start w:val="10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0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0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0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0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0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0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0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 w15:restartNumberingAfterBreak="0">
    <w:nsid w:val="00000020"/>
    <w:multiLevelType w:val="multilevel"/>
    <w:tmpl w:val="999807B8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/>
        <w:spacing w:val="-3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 w15:restartNumberingAfterBreak="0">
    <w:nsid w:val="00000021"/>
    <w:multiLevelType w:val="multilevel"/>
    <w:tmpl w:val="D890CEF6"/>
    <w:name w:val="WW8Num3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2" w15:restartNumberingAfterBreak="0">
    <w:nsid w:val="05A11A43"/>
    <w:multiLevelType w:val="hybridMultilevel"/>
    <w:tmpl w:val="BB900DF8"/>
    <w:lvl w:ilvl="0" w:tplc="4F10AB42">
      <w:start w:val="1"/>
      <w:numFmt w:val="decimal"/>
      <w:lvlText w:val="%1)"/>
      <w:lvlJc w:val="left"/>
      <w:pPr>
        <w:ind w:left="720" w:hanging="360"/>
      </w:pPr>
      <w:rPr>
        <w:rFonts w:ascii="Verdana" w:hAnsi="Verdana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A2C5C80"/>
    <w:multiLevelType w:val="hybridMultilevel"/>
    <w:tmpl w:val="C04EEE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CCC30AB"/>
    <w:multiLevelType w:val="hybridMultilevel"/>
    <w:tmpl w:val="232CDBA0"/>
    <w:lvl w:ilvl="0" w:tplc="844E2BC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233C5A7C"/>
    <w:multiLevelType w:val="hybridMultilevel"/>
    <w:tmpl w:val="075CA4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E356A4D"/>
    <w:multiLevelType w:val="hybridMultilevel"/>
    <w:tmpl w:val="C8781E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50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40" w15:restartNumberingAfterBreak="0">
    <w:nsid w:val="394D07BA"/>
    <w:multiLevelType w:val="hybridMultilevel"/>
    <w:tmpl w:val="338A964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420E6346"/>
    <w:multiLevelType w:val="hybridMultilevel"/>
    <w:tmpl w:val="676C0942"/>
    <w:lvl w:ilvl="0" w:tplc="0E10FD9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5AD2ED3"/>
    <w:multiLevelType w:val="hybridMultilevel"/>
    <w:tmpl w:val="66AA1552"/>
    <w:lvl w:ilvl="0" w:tplc="0722DCC0">
      <w:start w:val="2"/>
      <w:numFmt w:val="upperRoman"/>
      <w:lvlText w:val="%1."/>
      <w:lvlJc w:val="left"/>
      <w:pPr>
        <w:ind w:left="1080" w:hanging="720"/>
      </w:pPr>
      <w:rPr>
        <w:rFonts w:hint="default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8676827"/>
    <w:multiLevelType w:val="hybridMultilevel"/>
    <w:tmpl w:val="76949128"/>
    <w:lvl w:ilvl="0" w:tplc="54AA959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E2CE8FCE">
      <w:start w:val="1"/>
      <w:numFmt w:val="decimal"/>
      <w:lvlText w:val="%3."/>
      <w:lvlJc w:val="right"/>
      <w:pPr>
        <w:ind w:left="252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F232B29"/>
    <w:multiLevelType w:val="hybridMultilevel"/>
    <w:tmpl w:val="920681DE"/>
    <w:lvl w:ilvl="0" w:tplc="BF7CA06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5A2F1948"/>
    <w:multiLevelType w:val="hybridMultilevel"/>
    <w:tmpl w:val="4AB676BE"/>
    <w:lvl w:ilvl="0" w:tplc="FD261E52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CA73F5D"/>
    <w:multiLevelType w:val="hybridMultilevel"/>
    <w:tmpl w:val="726E8A60"/>
    <w:lvl w:ilvl="0" w:tplc="17F69BE6">
      <w:start w:val="1"/>
      <w:numFmt w:val="lowerLetter"/>
      <w:lvlText w:val="%1)"/>
      <w:lvlJc w:val="left"/>
      <w:pPr>
        <w:ind w:left="2487" w:hanging="360"/>
      </w:pPr>
      <w:rPr>
        <w:rFonts w:ascii="Arial" w:hAnsi="Arial" w:cs="Times New Roman" w:hint="default"/>
        <w:b w:val="0"/>
        <w:i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3207" w:hanging="360"/>
      </w:pPr>
    </w:lvl>
    <w:lvl w:ilvl="2" w:tplc="0415001B" w:tentative="1">
      <w:start w:val="1"/>
      <w:numFmt w:val="lowerRoman"/>
      <w:lvlText w:val="%3."/>
      <w:lvlJc w:val="right"/>
      <w:pPr>
        <w:ind w:left="3927" w:hanging="180"/>
      </w:pPr>
    </w:lvl>
    <w:lvl w:ilvl="3" w:tplc="0415000F" w:tentative="1">
      <w:start w:val="1"/>
      <w:numFmt w:val="decimal"/>
      <w:lvlText w:val="%4."/>
      <w:lvlJc w:val="left"/>
      <w:pPr>
        <w:ind w:left="4647" w:hanging="360"/>
      </w:pPr>
    </w:lvl>
    <w:lvl w:ilvl="4" w:tplc="04150019" w:tentative="1">
      <w:start w:val="1"/>
      <w:numFmt w:val="lowerLetter"/>
      <w:lvlText w:val="%5."/>
      <w:lvlJc w:val="left"/>
      <w:pPr>
        <w:ind w:left="5367" w:hanging="360"/>
      </w:pPr>
    </w:lvl>
    <w:lvl w:ilvl="5" w:tplc="0415001B" w:tentative="1">
      <w:start w:val="1"/>
      <w:numFmt w:val="lowerRoman"/>
      <w:lvlText w:val="%6."/>
      <w:lvlJc w:val="right"/>
      <w:pPr>
        <w:ind w:left="6087" w:hanging="180"/>
      </w:pPr>
    </w:lvl>
    <w:lvl w:ilvl="6" w:tplc="0415000F" w:tentative="1">
      <w:start w:val="1"/>
      <w:numFmt w:val="decimal"/>
      <w:lvlText w:val="%7."/>
      <w:lvlJc w:val="left"/>
      <w:pPr>
        <w:ind w:left="6807" w:hanging="360"/>
      </w:pPr>
    </w:lvl>
    <w:lvl w:ilvl="7" w:tplc="04150019" w:tentative="1">
      <w:start w:val="1"/>
      <w:numFmt w:val="lowerLetter"/>
      <w:lvlText w:val="%8."/>
      <w:lvlJc w:val="left"/>
      <w:pPr>
        <w:ind w:left="7527" w:hanging="360"/>
      </w:pPr>
    </w:lvl>
    <w:lvl w:ilvl="8" w:tplc="041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48" w15:restartNumberingAfterBreak="0">
    <w:nsid w:val="601C4CB2"/>
    <w:multiLevelType w:val="hybridMultilevel"/>
    <w:tmpl w:val="A340450E"/>
    <w:lvl w:ilvl="0" w:tplc="80D292EC">
      <w:start w:val="1"/>
      <w:numFmt w:val="decimal"/>
      <w:lvlText w:val="%1)"/>
      <w:lvlJc w:val="left"/>
      <w:pPr>
        <w:ind w:left="928" w:hanging="360"/>
      </w:pPr>
      <w:rPr>
        <w:rFonts w:ascii="Verdana" w:eastAsia="Times New Roman" w:hAnsi="Verdana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695B07F9"/>
    <w:multiLevelType w:val="hybridMultilevel"/>
    <w:tmpl w:val="AB78CA24"/>
    <w:lvl w:ilvl="0" w:tplc="3D96184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4B985E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05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69E4189A"/>
    <w:multiLevelType w:val="hybridMultilevel"/>
    <w:tmpl w:val="1D2A16E8"/>
    <w:lvl w:ilvl="0" w:tplc="0838CA06">
      <w:start w:val="1"/>
      <w:numFmt w:val="lowerLetter"/>
      <w:lvlText w:val="%1)"/>
      <w:lvlJc w:val="left"/>
      <w:pPr>
        <w:ind w:left="149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1" w15:restartNumberingAfterBreak="0">
    <w:nsid w:val="6DAB07C9"/>
    <w:multiLevelType w:val="hybridMultilevel"/>
    <w:tmpl w:val="7584DE74"/>
    <w:lvl w:ilvl="0" w:tplc="8B92F59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35016E7"/>
    <w:multiLevelType w:val="hybridMultilevel"/>
    <w:tmpl w:val="B7D87B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59D52C2"/>
    <w:multiLevelType w:val="hybridMultilevel"/>
    <w:tmpl w:val="555C41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5FD4626"/>
    <w:multiLevelType w:val="hybridMultilevel"/>
    <w:tmpl w:val="676631E8"/>
    <w:lvl w:ilvl="0" w:tplc="E9448E4C">
      <w:start w:val="1"/>
      <w:numFmt w:val="lowerLetter"/>
      <w:lvlText w:val="%1)"/>
      <w:lvlJc w:val="left"/>
      <w:pPr>
        <w:ind w:left="22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25" w:hanging="360"/>
      </w:pPr>
    </w:lvl>
    <w:lvl w:ilvl="2" w:tplc="0415001B" w:tentative="1">
      <w:start w:val="1"/>
      <w:numFmt w:val="lowerRoman"/>
      <w:lvlText w:val="%3."/>
      <w:lvlJc w:val="right"/>
      <w:pPr>
        <w:ind w:left="3645" w:hanging="180"/>
      </w:pPr>
    </w:lvl>
    <w:lvl w:ilvl="3" w:tplc="0415000F" w:tentative="1">
      <w:start w:val="1"/>
      <w:numFmt w:val="decimal"/>
      <w:lvlText w:val="%4."/>
      <w:lvlJc w:val="left"/>
      <w:pPr>
        <w:ind w:left="4365" w:hanging="360"/>
      </w:pPr>
    </w:lvl>
    <w:lvl w:ilvl="4" w:tplc="04150019" w:tentative="1">
      <w:start w:val="1"/>
      <w:numFmt w:val="lowerLetter"/>
      <w:lvlText w:val="%5."/>
      <w:lvlJc w:val="left"/>
      <w:pPr>
        <w:ind w:left="5085" w:hanging="360"/>
      </w:pPr>
    </w:lvl>
    <w:lvl w:ilvl="5" w:tplc="0415001B" w:tentative="1">
      <w:start w:val="1"/>
      <w:numFmt w:val="lowerRoman"/>
      <w:lvlText w:val="%6."/>
      <w:lvlJc w:val="right"/>
      <w:pPr>
        <w:ind w:left="5805" w:hanging="180"/>
      </w:pPr>
    </w:lvl>
    <w:lvl w:ilvl="6" w:tplc="0415000F" w:tentative="1">
      <w:start w:val="1"/>
      <w:numFmt w:val="decimal"/>
      <w:lvlText w:val="%7."/>
      <w:lvlJc w:val="left"/>
      <w:pPr>
        <w:ind w:left="6525" w:hanging="360"/>
      </w:pPr>
    </w:lvl>
    <w:lvl w:ilvl="7" w:tplc="04150019" w:tentative="1">
      <w:start w:val="1"/>
      <w:numFmt w:val="lowerLetter"/>
      <w:lvlText w:val="%8."/>
      <w:lvlJc w:val="left"/>
      <w:pPr>
        <w:ind w:left="7245" w:hanging="360"/>
      </w:pPr>
    </w:lvl>
    <w:lvl w:ilvl="8" w:tplc="0415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55" w15:restartNumberingAfterBreak="0">
    <w:nsid w:val="7DDC46E1"/>
    <w:multiLevelType w:val="hybridMultilevel"/>
    <w:tmpl w:val="B694CD6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6" w15:restartNumberingAfterBreak="0">
    <w:nsid w:val="7FB06423"/>
    <w:multiLevelType w:val="hybridMultilevel"/>
    <w:tmpl w:val="DB68B5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4288708">
    <w:abstractNumId w:val="1"/>
  </w:num>
  <w:num w:numId="2" w16cid:durableId="1677998037">
    <w:abstractNumId w:val="2"/>
  </w:num>
  <w:num w:numId="3" w16cid:durableId="965501050">
    <w:abstractNumId w:val="7"/>
  </w:num>
  <w:num w:numId="4" w16cid:durableId="1276600528">
    <w:abstractNumId w:val="17"/>
  </w:num>
  <w:num w:numId="5" w16cid:durableId="1881552134">
    <w:abstractNumId w:val="24"/>
  </w:num>
  <w:num w:numId="6" w16cid:durableId="466358334">
    <w:abstractNumId w:val="25"/>
  </w:num>
  <w:num w:numId="7" w16cid:durableId="2059086060">
    <w:abstractNumId w:val="26"/>
  </w:num>
  <w:num w:numId="8" w16cid:durableId="1949005585">
    <w:abstractNumId w:val="27"/>
  </w:num>
  <w:num w:numId="9" w16cid:durableId="1069613914">
    <w:abstractNumId w:val="30"/>
  </w:num>
  <w:num w:numId="10" w16cid:durableId="1571573209">
    <w:abstractNumId w:val="31"/>
  </w:num>
  <w:num w:numId="11" w16cid:durableId="1043284538">
    <w:abstractNumId w:val="52"/>
  </w:num>
  <w:num w:numId="12" w16cid:durableId="39600338">
    <w:abstractNumId w:val="42"/>
  </w:num>
  <w:num w:numId="13" w16cid:durableId="534461133">
    <w:abstractNumId w:val="46"/>
  </w:num>
  <w:num w:numId="14" w16cid:durableId="1931695276">
    <w:abstractNumId w:val="49"/>
  </w:num>
  <w:num w:numId="15" w16cid:durableId="1208957785">
    <w:abstractNumId w:val="48"/>
  </w:num>
  <w:num w:numId="16" w16cid:durableId="441072243">
    <w:abstractNumId w:val="43"/>
  </w:num>
  <w:num w:numId="17" w16cid:durableId="665745619">
    <w:abstractNumId w:val="41"/>
  </w:num>
  <w:num w:numId="18" w16cid:durableId="1124888921">
    <w:abstractNumId w:val="33"/>
  </w:num>
  <w:num w:numId="19" w16cid:durableId="1404134321">
    <w:abstractNumId w:val="50"/>
  </w:num>
  <w:num w:numId="20" w16cid:durableId="1176655723">
    <w:abstractNumId w:val="54"/>
  </w:num>
  <w:num w:numId="21" w16cid:durableId="1567885100">
    <w:abstractNumId w:val="38"/>
  </w:num>
  <w:num w:numId="22" w16cid:durableId="1269699769">
    <w:abstractNumId w:val="32"/>
  </w:num>
  <w:num w:numId="23" w16cid:durableId="2133551850">
    <w:abstractNumId w:val="47"/>
  </w:num>
  <w:num w:numId="24" w16cid:durableId="1253778205">
    <w:abstractNumId w:val="55"/>
  </w:num>
  <w:num w:numId="25" w16cid:durableId="1563103795">
    <w:abstractNumId w:val="40"/>
  </w:num>
  <w:num w:numId="26" w16cid:durableId="1869027648">
    <w:abstractNumId w:val="53"/>
  </w:num>
  <w:num w:numId="27" w16cid:durableId="1593661294">
    <w:abstractNumId w:val="51"/>
  </w:num>
  <w:num w:numId="28" w16cid:durableId="1607232620">
    <w:abstractNumId w:val="36"/>
  </w:num>
  <w:num w:numId="29" w16cid:durableId="1574582946">
    <w:abstractNumId w:val="56"/>
  </w:num>
  <w:num w:numId="30" w16cid:durableId="839001425">
    <w:abstractNumId w:val="45"/>
  </w:num>
  <w:num w:numId="31" w16cid:durableId="797602170">
    <w:abstractNumId w:val="44"/>
  </w:num>
  <w:num w:numId="32" w16cid:durableId="665017768">
    <w:abstractNumId w:val="37"/>
  </w:num>
  <w:num w:numId="33" w16cid:durableId="244653675">
    <w:abstractNumId w:val="35"/>
  </w:num>
  <w:num w:numId="34" w16cid:durableId="1059865592">
    <w:abstractNumId w:val="39"/>
  </w:num>
  <w:num w:numId="35" w16cid:durableId="125812677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5B3"/>
    <w:rsid w:val="000027C5"/>
    <w:rsid w:val="00002944"/>
    <w:rsid w:val="0000361A"/>
    <w:rsid w:val="00003E54"/>
    <w:rsid w:val="00005390"/>
    <w:rsid w:val="00005D12"/>
    <w:rsid w:val="000067FE"/>
    <w:rsid w:val="00012AAA"/>
    <w:rsid w:val="0001374A"/>
    <w:rsid w:val="000138B4"/>
    <w:rsid w:val="00014C9D"/>
    <w:rsid w:val="00015732"/>
    <w:rsid w:val="00023BEE"/>
    <w:rsid w:val="00027D45"/>
    <w:rsid w:val="00030650"/>
    <w:rsid w:val="000313B7"/>
    <w:rsid w:val="00035001"/>
    <w:rsid w:val="000377C1"/>
    <w:rsid w:val="00037883"/>
    <w:rsid w:val="00047347"/>
    <w:rsid w:val="00050C6D"/>
    <w:rsid w:val="00062590"/>
    <w:rsid w:val="00063643"/>
    <w:rsid w:val="00063A5A"/>
    <w:rsid w:val="00070008"/>
    <w:rsid w:val="00072621"/>
    <w:rsid w:val="00077F60"/>
    <w:rsid w:val="00082DFD"/>
    <w:rsid w:val="00082E11"/>
    <w:rsid w:val="000973F3"/>
    <w:rsid w:val="000A3F98"/>
    <w:rsid w:val="000A4835"/>
    <w:rsid w:val="000B00A8"/>
    <w:rsid w:val="000B0D2A"/>
    <w:rsid w:val="000B16A9"/>
    <w:rsid w:val="000B49C9"/>
    <w:rsid w:val="000B58ED"/>
    <w:rsid w:val="000C34E2"/>
    <w:rsid w:val="000C3C7E"/>
    <w:rsid w:val="000C4175"/>
    <w:rsid w:val="000C4E96"/>
    <w:rsid w:val="000C5CAA"/>
    <w:rsid w:val="000D06E4"/>
    <w:rsid w:val="000E33C7"/>
    <w:rsid w:val="000E59AD"/>
    <w:rsid w:val="000E6BF2"/>
    <w:rsid w:val="000F171A"/>
    <w:rsid w:val="000F1A95"/>
    <w:rsid w:val="00106578"/>
    <w:rsid w:val="00106C16"/>
    <w:rsid w:val="00107A47"/>
    <w:rsid w:val="00120383"/>
    <w:rsid w:val="00121815"/>
    <w:rsid w:val="00124131"/>
    <w:rsid w:val="00124F08"/>
    <w:rsid w:val="0013160D"/>
    <w:rsid w:val="00135575"/>
    <w:rsid w:val="0013594C"/>
    <w:rsid w:val="001532C1"/>
    <w:rsid w:val="001608C2"/>
    <w:rsid w:val="00162CA4"/>
    <w:rsid w:val="001805BF"/>
    <w:rsid w:val="00185DEE"/>
    <w:rsid w:val="00195CDF"/>
    <w:rsid w:val="00195E0F"/>
    <w:rsid w:val="00197624"/>
    <w:rsid w:val="00197EE8"/>
    <w:rsid w:val="001A11EB"/>
    <w:rsid w:val="001A3091"/>
    <w:rsid w:val="001A6AC5"/>
    <w:rsid w:val="001A7E14"/>
    <w:rsid w:val="001B5783"/>
    <w:rsid w:val="001B6F83"/>
    <w:rsid w:val="001B7DA1"/>
    <w:rsid w:val="001D223F"/>
    <w:rsid w:val="001E1048"/>
    <w:rsid w:val="001E2638"/>
    <w:rsid w:val="001E2935"/>
    <w:rsid w:val="001E6F21"/>
    <w:rsid w:val="001E7E7B"/>
    <w:rsid w:val="001F1965"/>
    <w:rsid w:val="001F7703"/>
    <w:rsid w:val="0020081D"/>
    <w:rsid w:val="00200A41"/>
    <w:rsid w:val="00201D6A"/>
    <w:rsid w:val="002074B4"/>
    <w:rsid w:val="00207CDC"/>
    <w:rsid w:val="00223ABF"/>
    <w:rsid w:val="00224752"/>
    <w:rsid w:val="00227E4F"/>
    <w:rsid w:val="002301A7"/>
    <w:rsid w:val="00232467"/>
    <w:rsid w:val="0023438C"/>
    <w:rsid w:val="002368C7"/>
    <w:rsid w:val="00251405"/>
    <w:rsid w:val="00252079"/>
    <w:rsid w:val="00253892"/>
    <w:rsid w:val="002611AB"/>
    <w:rsid w:val="00265EEE"/>
    <w:rsid w:val="00267CF6"/>
    <w:rsid w:val="00286DC7"/>
    <w:rsid w:val="00290452"/>
    <w:rsid w:val="0029253E"/>
    <w:rsid w:val="00294651"/>
    <w:rsid w:val="00295BC0"/>
    <w:rsid w:val="002A3F9E"/>
    <w:rsid w:val="002B30AF"/>
    <w:rsid w:val="002B73AE"/>
    <w:rsid w:val="002C08F7"/>
    <w:rsid w:val="002C148F"/>
    <w:rsid w:val="002C1742"/>
    <w:rsid w:val="002C1EE2"/>
    <w:rsid w:val="002C2614"/>
    <w:rsid w:val="002D2492"/>
    <w:rsid w:val="002D2F8A"/>
    <w:rsid w:val="002D690B"/>
    <w:rsid w:val="002F24A0"/>
    <w:rsid w:val="002F2A65"/>
    <w:rsid w:val="002F4C69"/>
    <w:rsid w:val="002F6986"/>
    <w:rsid w:val="00305CF4"/>
    <w:rsid w:val="00307FEE"/>
    <w:rsid w:val="003105BF"/>
    <w:rsid w:val="00311568"/>
    <w:rsid w:val="0031712E"/>
    <w:rsid w:val="00321229"/>
    <w:rsid w:val="003312AB"/>
    <w:rsid w:val="0033200C"/>
    <w:rsid w:val="00334A90"/>
    <w:rsid w:val="003350DF"/>
    <w:rsid w:val="003419C3"/>
    <w:rsid w:val="00344AD1"/>
    <w:rsid w:val="00345AEE"/>
    <w:rsid w:val="00345D86"/>
    <w:rsid w:val="00353E80"/>
    <w:rsid w:val="003542CD"/>
    <w:rsid w:val="00361F21"/>
    <w:rsid w:val="00382B23"/>
    <w:rsid w:val="003830D9"/>
    <w:rsid w:val="003831DB"/>
    <w:rsid w:val="0038608E"/>
    <w:rsid w:val="003942D4"/>
    <w:rsid w:val="00395FBD"/>
    <w:rsid w:val="0039712A"/>
    <w:rsid w:val="003A0A7D"/>
    <w:rsid w:val="003A4303"/>
    <w:rsid w:val="003B036F"/>
    <w:rsid w:val="003B3305"/>
    <w:rsid w:val="003B4883"/>
    <w:rsid w:val="003C0BBD"/>
    <w:rsid w:val="003D0C74"/>
    <w:rsid w:val="003D179E"/>
    <w:rsid w:val="003D2B05"/>
    <w:rsid w:val="003E56D1"/>
    <w:rsid w:val="003E6349"/>
    <w:rsid w:val="003E65D9"/>
    <w:rsid w:val="003E65F4"/>
    <w:rsid w:val="003E7305"/>
    <w:rsid w:val="003F195E"/>
    <w:rsid w:val="003F278C"/>
    <w:rsid w:val="003F5466"/>
    <w:rsid w:val="003F6A43"/>
    <w:rsid w:val="004010D6"/>
    <w:rsid w:val="00402B33"/>
    <w:rsid w:val="00411D37"/>
    <w:rsid w:val="0042426C"/>
    <w:rsid w:val="00427BE4"/>
    <w:rsid w:val="004354FB"/>
    <w:rsid w:val="00440A4E"/>
    <w:rsid w:val="00445365"/>
    <w:rsid w:val="0045050A"/>
    <w:rsid w:val="004511A1"/>
    <w:rsid w:val="00454999"/>
    <w:rsid w:val="0045504F"/>
    <w:rsid w:val="00455D46"/>
    <w:rsid w:val="00456300"/>
    <w:rsid w:val="004660A4"/>
    <w:rsid w:val="00471887"/>
    <w:rsid w:val="00491D34"/>
    <w:rsid w:val="00495939"/>
    <w:rsid w:val="004A5833"/>
    <w:rsid w:val="004B0DB4"/>
    <w:rsid w:val="004B0E7F"/>
    <w:rsid w:val="004B43F3"/>
    <w:rsid w:val="004B4B8C"/>
    <w:rsid w:val="004C1A2A"/>
    <w:rsid w:val="004C4C85"/>
    <w:rsid w:val="004C6998"/>
    <w:rsid w:val="004D5CEE"/>
    <w:rsid w:val="004E196C"/>
    <w:rsid w:val="004E2118"/>
    <w:rsid w:val="004E42F9"/>
    <w:rsid w:val="004F2C08"/>
    <w:rsid w:val="005004AB"/>
    <w:rsid w:val="005019AA"/>
    <w:rsid w:val="00505BF1"/>
    <w:rsid w:val="00510084"/>
    <w:rsid w:val="00510F1D"/>
    <w:rsid w:val="00513AEA"/>
    <w:rsid w:val="00514FBC"/>
    <w:rsid w:val="00516EC8"/>
    <w:rsid w:val="005245B3"/>
    <w:rsid w:val="00525528"/>
    <w:rsid w:val="00525DE4"/>
    <w:rsid w:val="00525E24"/>
    <w:rsid w:val="00525F3C"/>
    <w:rsid w:val="00526C64"/>
    <w:rsid w:val="00530B54"/>
    <w:rsid w:val="0053117F"/>
    <w:rsid w:val="0053635C"/>
    <w:rsid w:val="00540BBD"/>
    <w:rsid w:val="0054118B"/>
    <w:rsid w:val="005423B5"/>
    <w:rsid w:val="00554033"/>
    <w:rsid w:val="0055645C"/>
    <w:rsid w:val="00557BF4"/>
    <w:rsid w:val="0056168E"/>
    <w:rsid w:val="00564787"/>
    <w:rsid w:val="00567B4B"/>
    <w:rsid w:val="0057269A"/>
    <w:rsid w:val="005765F6"/>
    <w:rsid w:val="00577AFD"/>
    <w:rsid w:val="00580042"/>
    <w:rsid w:val="00590071"/>
    <w:rsid w:val="0059770D"/>
    <w:rsid w:val="005A1FEC"/>
    <w:rsid w:val="005B0C16"/>
    <w:rsid w:val="005B415C"/>
    <w:rsid w:val="005B49BB"/>
    <w:rsid w:val="005C28FF"/>
    <w:rsid w:val="005C52BB"/>
    <w:rsid w:val="005C6B03"/>
    <w:rsid w:val="005D2423"/>
    <w:rsid w:val="005D5F24"/>
    <w:rsid w:val="005D706C"/>
    <w:rsid w:val="005E02FA"/>
    <w:rsid w:val="005E3066"/>
    <w:rsid w:val="005F5567"/>
    <w:rsid w:val="00605358"/>
    <w:rsid w:val="0060555A"/>
    <w:rsid w:val="00610B6C"/>
    <w:rsid w:val="006124F9"/>
    <w:rsid w:val="00613BB7"/>
    <w:rsid w:val="00614710"/>
    <w:rsid w:val="006168E7"/>
    <w:rsid w:val="006221E9"/>
    <w:rsid w:val="00624DA7"/>
    <w:rsid w:val="0062698E"/>
    <w:rsid w:val="0063274C"/>
    <w:rsid w:val="00640132"/>
    <w:rsid w:val="00645F4D"/>
    <w:rsid w:val="006501B7"/>
    <w:rsid w:val="00652F23"/>
    <w:rsid w:val="006536C0"/>
    <w:rsid w:val="0066412B"/>
    <w:rsid w:val="00667DDB"/>
    <w:rsid w:val="00671823"/>
    <w:rsid w:val="00671C1C"/>
    <w:rsid w:val="006747B7"/>
    <w:rsid w:val="00681F5C"/>
    <w:rsid w:val="006821A6"/>
    <w:rsid w:val="00684706"/>
    <w:rsid w:val="006850F3"/>
    <w:rsid w:val="006879F0"/>
    <w:rsid w:val="0069373D"/>
    <w:rsid w:val="006A2368"/>
    <w:rsid w:val="006B03EB"/>
    <w:rsid w:val="006B17EB"/>
    <w:rsid w:val="006B3D9A"/>
    <w:rsid w:val="006B73AE"/>
    <w:rsid w:val="006B75CF"/>
    <w:rsid w:val="006C316F"/>
    <w:rsid w:val="006C6C51"/>
    <w:rsid w:val="006C70CC"/>
    <w:rsid w:val="006D489D"/>
    <w:rsid w:val="006E44FB"/>
    <w:rsid w:val="006E5077"/>
    <w:rsid w:val="006E7630"/>
    <w:rsid w:val="006F0BD0"/>
    <w:rsid w:val="006F5F2A"/>
    <w:rsid w:val="006F7522"/>
    <w:rsid w:val="006F759E"/>
    <w:rsid w:val="00703045"/>
    <w:rsid w:val="007050A1"/>
    <w:rsid w:val="00706266"/>
    <w:rsid w:val="00710B8B"/>
    <w:rsid w:val="00710FDE"/>
    <w:rsid w:val="007135F5"/>
    <w:rsid w:val="00716887"/>
    <w:rsid w:val="007319BA"/>
    <w:rsid w:val="00731B4F"/>
    <w:rsid w:val="00732466"/>
    <w:rsid w:val="00736BC9"/>
    <w:rsid w:val="00753541"/>
    <w:rsid w:val="00754294"/>
    <w:rsid w:val="007569A0"/>
    <w:rsid w:val="00773287"/>
    <w:rsid w:val="00780ED3"/>
    <w:rsid w:val="00785F9F"/>
    <w:rsid w:val="00787FC5"/>
    <w:rsid w:val="007911CF"/>
    <w:rsid w:val="007918D9"/>
    <w:rsid w:val="00793F77"/>
    <w:rsid w:val="0079436A"/>
    <w:rsid w:val="007958CF"/>
    <w:rsid w:val="007A14F4"/>
    <w:rsid w:val="007A2B8D"/>
    <w:rsid w:val="007B182F"/>
    <w:rsid w:val="007C03F4"/>
    <w:rsid w:val="007C2628"/>
    <w:rsid w:val="007D02AA"/>
    <w:rsid w:val="007F16B5"/>
    <w:rsid w:val="008019B0"/>
    <w:rsid w:val="00801D3D"/>
    <w:rsid w:val="00803CD1"/>
    <w:rsid w:val="00804C3C"/>
    <w:rsid w:val="00807BE0"/>
    <w:rsid w:val="008100EC"/>
    <w:rsid w:val="0081393C"/>
    <w:rsid w:val="00814FD5"/>
    <w:rsid w:val="0081716E"/>
    <w:rsid w:val="00820763"/>
    <w:rsid w:val="00822BC5"/>
    <w:rsid w:val="00823874"/>
    <w:rsid w:val="0082479B"/>
    <w:rsid w:val="00825AAF"/>
    <w:rsid w:val="00826311"/>
    <w:rsid w:val="008319A3"/>
    <w:rsid w:val="008347E2"/>
    <w:rsid w:val="008408CD"/>
    <w:rsid w:val="00844E53"/>
    <w:rsid w:val="00846FBA"/>
    <w:rsid w:val="00851FF2"/>
    <w:rsid w:val="00855EBE"/>
    <w:rsid w:val="0085705D"/>
    <w:rsid w:val="0085735D"/>
    <w:rsid w:val="00860A13"/>
    <w:rsid w:val="00864F5D"/>
    <w:rsid w:val="00867619"/>
    <w:rsid w:val="0087130D"/>
    <w:rsid w:val="00871903"/>
    <w:rsid w:val="00872B8E"/>
    <w:rsid w:val="008736D7"/>
    <w:rsid w:val="00881E7B"/>
    <w:rsid w:val="00886F38"/>
    <w:rsid w:val="00891B60"/>
    <w:rsid w:val="00895FA8"/>
    <w:rsid w:val="008961E7"/>
    <w:rsid w:val="0089661A"/>
    <w:rsid w:val="008A3B12"/>
    <w:rsid w:val="008A5737"/>
    <w:rsid w:val="008A5757"/>
    <w:rsid w:val="008A7638"/>
    <w:rsid w:val="008B2AE6"/>
    <w:rsid w:val="008C112A"/>
    <w:rsid w:val="008C277C"/>
    <w:rsid w:val="008D4C9E"/>
    <w:rsid w:val="008D5355"/>
    <w:rsid w:val="008E0C1D"/>
    <w:rsid w:val="008F2944"/>
    <w:rsid w:val="008F3AE8"/>
    <w:rsid w:val="008F3F39"/>
    <w:rsid w:val="008F684B"/>
    <w:rsid w:val="0090258E"/>
    <w:rsid w:val="00902D1A"/>
    <w:rsid w:val="00902DE2"/>
    <w:rsid w:val="00912773"/>
    <w:rsid w:val="009133B4"/>
    <w:rsid w:val="00922C81"/>
    <w:rsid w:val="00927349"/>
    <w:rsid w:val="00931D30"/>
    <w:rsid w:val="00932BF5"/>
    <w:rsid w:val="00932FB0"/>
    <w:rsid w:val="00945CC9"/>
    <w:rsid w:val="0095025C"/>
    <w:rsid w:val="0095175B"/>
    <w:rsid w:val="00955F12"/>
    <w:rsid w:val="0096023C"/>
    <w:rsid w:val="00960367"/>
    <w:rsid w:val="00963AE7"/>
    <w:rsid w:val="00963FE4"/>
    <w:rsid w:val="0097013E"/>
    <w:rsid w:val="0097458B"/>
    <w:rsid w:val="00976F77"/>
    <w:rsid w:val="00996A22"/>
    <w:rsid w:val="009A0CAE"/>
    <w:rsid w:val="009A1E89"/>
    <w:rsid w:val="009A57A1"/>
    <w:rsid w:val="009A76BF"/>
    <w:rsid w:val="009B376E"/>
    <w:rsid w:val="009B40BF"/>
    <w:rsid w:val="009B7015"/>
    <w:rsid w:val="009B76FF"/>
    <w:rsid w:val="009B798A"/>
    <w:rsid w:val="009D520C"/>
    <w:rsid w:val="009F0118"/>
    <w:rsid w:val="009F0309"/>
    <w:rsid w:val="009F2518"/>
    <w:rsid w:val="009F390A"/>
    <w:rsid w:val="009F52FC"/>
    <w:rsid w:val="00A06957"/>
    <w:rsid w:val="00A07259"/>
    <w:rsid w:val="00A07C2E"/>
    <w:rsid w:val="00A10E03"/>
    <w:rsid w:val="00A22D48"/>
    <w:rsid w:val="00A2691D"/>
    <w:rsid w:val="00A26C37"/>
    <w:rsid w:val="00A3003A"/>
    <w:rsid w:val="00A33583"/>
    <w:rsid w:val="00A36F9D"/>
    <w:rsid w:val="00A435A8"/>
    <w:rsid w:val="00A52866"/>
    <w:rsid w:val="00A55C78"/>
    <w:rsid w:val="00A577E9"/>
    <w:rsid w:val="00A57905"/>
    <w:rsid w:val="00A64B55"/>
    <w:rsid w:val="00A72849"/>
    <w:rsid w:val="00A81979"/>
    <w:rsid w:val="00A8467C"/>
    <w:rsid w:val="00A84E6F"/>
    <w:rsid w:val="00A8525D"/>
    <w:rsid w:val="00A87E7C"/>
    <w:rsid w:val="00A91F60"/>
    <w:rsid w:val="00A96DAA"/>
    <w:rsid w:val="00A97B40"/>
    <w:rsid w:val="00A97BA5"/>
    <w:rsid w:val="00AA4F86"/>
    <w:rsid w:val="00AB20CB"/>
    <w:rsid w:val="00AB26BB"/>
    <w:rsid w:val="00AC5283"/>
    <w:rsid w:val="00AD5A7A"/>
    <w:rsid w:val="00AD5C44"/>
    <w:rsid w:val="00AE0E48"/>
    <w:rsid w:val="00AE11AB"/>
    <w:rsid w:val="00AE3A4C"/>
    <w:rsid w:val="00AF00FC"/>
    <w:rsid w:val="00AF3A84"/>
    <w:rsid w:val="00AF63AC"/>
    <w:rsid w:val="00B00EDE"/>
    <w:rsid w:val="00B02661"/>
    <w:rsid w:val="00B036E8"/>
    <w:rsid w:val="00B03BC1"/>
    <w:rsid w:val="00B10451"/>
    <w:rsid w:val="00B1315E"/>
    <w:rsid w:val="00B1521B"/>
    <w:rsid w:val="00B1769F"/>
    <w:rsid w:val="00B230D8"/>
    <w:rsid w:val="00B25003"/>
    <w:rsid w:val="00B33E91"/>
    <w:rsid w:val="00B34333"/>
    <w:rsid w:val="00B34572"/>
    <w:rsid w:val="00B35BFA"/>
    <w:rsid w:val="00B374BB"/>
    <w:rsid w:val="00B4264C"/>
    <w:rsid w:val="00B449CC"/>
    <w:rsid w:val="00B46902"/>
    <w:rsid w:val="00B46D14"/>
    <w:rsid w:val="00B504E1"/>
    <w:rsid w:val="00B507B9"/>
    <w:rsid w:val="00B540AB"/>
    <w:rsid w:val="00B564EB"/>
    <w:rsid w:val="00B62202"/>
    <w:rsid w:val="00B71978"/>
    <w:rsid w:val="00B747E3"/>
    <w:rsid w:val="00B76345"/>
    <w:rsid w:val="00B76D50"/>
    <w:rsid w:val="00B82FEE"/>
    <w:rsid w:val="00B836F2"/>
    <w:rsid w:val="00B927A4"/>
    <w:rsid w:val="00B94C4C"/>
    <w:rsid w:val="00B96341"/>
    <w:rsid w:val="00BA25B7"/>
    <w:rsid w:val="00BA2EA6"/>
    <w:rsid w:val="00BA4458"/>
    <w:rsid w:val="00BB35DC"/>
    <w:rsid w:val="00BB47E1"/>
    <w:rsid w:val="00BC0C50"/>
    <w:rsid w:val="00BC331C"/>
    <w:rsid w:val="00BC7AF7"/>
    <w:rsid w:val="00BD26BA"/>
    <w:rsid w:val="00BD4979"/>
    <w:rsid w:val="00BE1254"/>
    <w:rsid w:val="00BE39CB"/>
    <w:rsid w:val="00BE5B1D"/>
    <w:rsid w:val="00C136D0"/>
    <w:rsid w:val="00C23986"/>
    <w:rsid w:val="00C262E2"/>
    <w:rsid w:val="00C33A09"/>
    <w:rsid w:val="00C33EFC"/>
    <w:rsid w:val="00C3769D"/>
    <w:rsid w:val="00C44F65"/>
    <w:rsid w:val="00C467E1"/>
    <w:rsid w:val="00C47E65"/>
    <w:rsid w:val="00C54406"/>
    <w:rsid w:val="00C56FA5"/>
    <w:rsid w:val="00C57FD5"/>
    <w:rsid w:val="00C73637"/>
    <w:rsid w:val="00C73D2E"/>
    <w:rsid w:val="00C82598"/>
    <w:rsid w:val="00C87770"/>
    <w:rsid w:val="00C9391E"/>
    <w:rsid w:val="00C97399"/>
    <w:rsid w:val="00CA3693"/>
    <w:rsid w:val="00CA3867"/>
    <w:rsid w:val="00CA4BE3"/>
    <w:rsid w:val="00CA4F9B"/>
    <w:rsid w:val="00CB0CE1"/>
    <w:rsid w:val="00CB2282"/>
    <w:rsid w:val="00CB26CD"/>
    <w:rsid w:val="00CC088F"/>
    <w:rsid w:val="00CC0F53"/>
    <w:rsid w:val="00CD7705"/>
    <w:rsid w:val="00CE0B3D"/>
    <w:rsid w:val="00CE72B0"/>
    <w:rsid w:val="00CF193D"/>
    <w:rsid w:val="00CF6A55"/>
    <w:rsid w:val="00D00BB8"/>
    <w:rsid w:val="00D072DB"/>
    <w:rsid w:val="00D22241"/>
    <w:rsid w:val="00D37216"/>
    <w:rsid w:val="00D46725"/>
    <w:rsid w:val="00D51BA7"/>
    <w:rsid w:val="00D51D89"/>
    <w:rsid w:val="00D563CD"/>
    <w:rsid w:val="00D62EAE"/>
    <w:rsid w:val="00D64C84"/>
    <w:rsid w:val="00D71E20"/>
    <w:rsid w:val="00D7355C"/>
    <w:rsid w:val="00D73AC5"/>
    <w:rsid w:val="00D765E0"/>
    <w:rsid w:val="00D8159B"/>
    <w:rsid w:val="00D90CF2"/>
    <w:rsid w:val="00D913D4"/>
    <w:rsid w:val="00D957EA"/>
    <w:rsid w:val="00DA17E3"/>
    <w:rsid w:val="00DB02BB"/>
    <w:rsid w:val="00DB5C9A"/>
    <w:rsid w:val="00DB5CB6"/>
    <w:rsid w:val="00DB7C49"/>
    <w:rsid w:val="00DC30DE"/>
    <w:rsid w:val="00DD1494"/>
    <w:rsid w:val="00DE1AB1"/>
    <w:rsid w:val="00DE262A"/>
    <w:rsid w:val="00DE4F62"/>
    <w:rsid w:val="00DF2D3F"/>
    <w:rsid w:val="00DF46F5"/>
    <w:rsid w:val="00DF55D8"/>
    <w:rsid w:val="00DF6733"/>
    <w:rsid w:val="00DF6C7F"/>
    <w:rsid w:val="00E008DC"/>
    <w:rsid w:val="00E05DDC"/>
    <w:rsid w:val="00E12EE6"/>
    <w:rsid w:val="00E14ADA"/>
    <w:rsid w:val="00E32C80"/>
    <w:rsid w:val="00E36153"/>
    <w:rsid w:val="00E37233"/>
    <w:rsid w:val="00E43FE1"/>
    <w:rsid w:val="00E44E90"/>
    <w:rsid w:val="00E454D3"/>
    <w:rsid w:val="00E558DE"/>
    <w:rsid w:val="00E63846"/>
    <w:rsid w:val="00E63C11"/>
    <w:rsid w:val="00E6546A"/>
    <w:rsid w:val="00E655AF"/>
    <w:rsid w:val="00E704FD"/>
    <w:rsid w:val="00E7511B"/>
    <w:rsid w:val="00E80011"/>
    <w:rsid w:val="00E815FA"/>
    <w:rsid w:val="00E82103"/>
    <w:rsid w:val="00E82CF7"/>
    <w:rsid w:val="00E8702B"/>
    <w:rsid w:val="00E90CBE"/>
    <w:rsid w:val="00E96FC1"/>
    <w:rsid w:val="00E975DA"/>
    <w:rsid w:val="00EA0716"/>
    <w:rsid w:val="00EA3006"/>
    <w:rsid w:val="00EA32DB"/>
    <w:rsid w:val="00EA583B"/>
    <w:rsid w:val="00EB01AC"/>
    <w:rsid w:val="00EC060C"/>
    <w:rsid w:val="00EC1472"/>
    <w:rsid w:val="00EC210E"/>
    <w:rsid w:val="00EC5A81"/>
    <w:rsid w:val="00ED1647"/>
    <w:rsid w:val="00ED447C"/>
    <w:rsid w:val="00ED71CE"/>
    <w:rsid w:val="00EE1059"/>
    <w:rsid w:val="00EE2145"/>
    <w:rsid w:val="00EE4435"/>
    <w:rsid w:val="00EE79C6"/>
    <w:rsid w:val="00EF663B"/>
    <w:rsid w:val="00F01374"/>
    <w:rsid w:val="00F058A1"/>
    <w:rsid w:val="00F10885"/>
    <w:rsid w:val="00F12F1A"/>
    <w:rsid w:val="00F13899"/>
    <w:rsid w:val="00F1701E"/>
    <w:rsid w:val="00F2055C"/>
    <w:rsid w:val="00F22A22"/>
    <w:rsid w:val="00F343E7"/>
    <w:rsid w:val="00F3785A"/>
    <w:rsid w:val="00F40038"/>
    <w:rsid w:val="00F4270B"/>
    <w:rsid w:val="00F47E5B"/>
    <w:rsid w:val="00F50E91"/>
    <w:rsid w:val="00F528E1"/>
    <w:rsid w:val="00F55FC8"/>
    <w:rsid w:val="00F63EDB"/>
    <w:rsid w:val="00F70152"/>
    <w:rsid w:val="00F70F38"/>
    <w:rsid w:val="00F732AE"/>
    <w:rsid w:val="00F7766F"/>
    <w:rsid w:val="00F813BB"/>
    <w:rsid w:val="00F903EB"/>
    <w:rsid w:val="00F91ECA"/>
    <w:rsid w:val="00FA17AF"/>
    <w:rsid w:val="00FA2E3B"/>
    <w:rsid w:val="00FB38BD"/>
    <w:rsid w:val="00FB4E1D"/>
    <w:rsid w:val="00FB7539"/>
    <w:rsid w:val="00FC0F2E"/>
    <w:rsid w:val="00FC46F4"/>
    <w:rsid w:val="00FC52BC"/>
    <w:rsid w:val="00FD5453"/>
    <w:rsid w:val="00FD62CE"/>
    <w:rsid w:val="00FE066E"/>
    <w:rsid w:val="00FE39CC"/>
    <w:rsid w:val="00FE433D"/>
    <w:rsid w:val="00FE7291"/>
    <w:rsid w:val="00FF042D"/>
    <w:rsid w:val="00FF4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;"/>
  <w14:docId w14:val="50F60AB1"/>
  <w15:chartTrackingRefBased/>
  <w15:docId w15:val="{50769016-FAB0-4945-8652-B01BC20D6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5A81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EC5A81"/>
    <w:pPr>
      <w:outlineLvl w:val="0"/>
    </w:pPr>
  </w:style>
  <w:style w:type="paragraph" w:styleId="Nagwek2">
    <w:name w:val="heading 2"/>
    <w:basedOn w:val="Nagwek10"/>
    <w:next w:val="Tekstpodstawowy"/>
    <w:qFormat/>
    <w:rsid w:val="00EC5A81"/>
    <w:p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rsid w:val="00EC5A81"/>
    <w:pPr>
      <w:spacing w:before="140"/>
      <w:outlineLvl w:val="2"/>
    </w:pPr>
    <w:rPr>
      <w:b/>
      <w:bCs/>
    </w:rPr>
  </w:style>
  <w:style w:type="paragraph" w:styleId="Nagwek4">
    <w:name w:val="heading 4"/>
    <w:basedOn w:val="Nagwek10"/>
    <w:next w:val="Tekstpodstawowy"/>
    <w:qFormat/>
    <w:rsid w:val="00EC5A81"/>
    <w:pPr>
      <w:spacing w:before="120"/>
      <w:outlineLvl w:val="3"/>
    </w:pPr>
    <w:rPr>
      <w:b/>
      <w:bCs/>
      <w:i/>
      <w:iCs/>
      <w:sz w:val="27"/>
      <w:szCs w:val="27"/>
    </w:rPr>
  </w:style>
  <w:style w:type="paragraph" w:styleId="Nagwek5">
    <w:name w:val="heading 5"/>
    <w:basedOn w:val="Nagwek10"/>
    <w:next w:val="Tekstpodstawowy"/>
    <w:qFormat/>
    <w:rsid w:val="00EC5A81"/>
    <w:pPr>
      <w:spacing w:before="120" w:after="60"/>
      <w:outlineLvl w:val="4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  <w:color w:val="000000"/>
      <w:sz w:val="22"/>
      <w:szCs w:val="22"/>
    </w:rPr>
  </w:style>
  <w:style w:type="character" w:customStyle="1" w:styleId="WW8Num3z0">
    <w:name w:val="WW8Num3z0"/>
    <w:rPr>
      <w:rFonts w:cs="Times New Roman" w:hint="default"/>
    </w:rPr>
  </w:style>
  <w:style w:type="character" w:customStyle="1" w:styleId="WW8Num4z0">
    <w:name w:val="WW8Num4z0"/>
    <w:rPr>
      <w:rFonts w:ascii="Times New Roman" w:hAnsi="Times New Roman" w:cs="Times New Roman" w:hint="default"/>
      <w:sz w:val="22"/>
      <w:szCs w:val="22"/>
    </w:rPr>
  </w:style>
  <w:style w:type="character" w:customStyle="1" w:styleId="WW8Num4z1">
    <w:name w:val="WW8Num4z1"/>
    <w:rPr>
      <w:rFonts w:cs="Times New Roman"/>
      <w:b/>
      <w:spacing w:val="-3"/>
      <w:sz w:val="22"/>
      <w:szCs w:val="22"/>
    </w:rPr>
  </w:style>
  <w:style w:type="character" w:customStyle="1" w:styleId="WW8Num5z0">
    <w:name w:val="WW8Num5z0"/>
    <w:rPr>
      <w:rFonts w:cs="Times New Roman" w:hint="default"/>
    </w:rPr>
  </w:style>
  <w:style w:type="character" w:customStyle="1" w:styleId="WW8Num6z0">
    <w:name w:val="WW8Num6z0"/>
    <w:rPr>
      <w:rFonts w:cs="Times New Roman" w:hint="default"/>
    </w:rPr>
  </w:style>
  <w:style w:type="character" w:customStyle="1" w:styleId="WW8Num6z1">
    <w:name w:val="WW8Num6z1"/>
    <w:rPr>
      <w:rFonts w:cs="Times New Roman"/>
    </w:rPr>
  </w:style>
  <w:style w:type="character" w:customStyle="1" w:styleId="WW8Num6z2">
    <w:name w:val="WW8Num6z2"/>
    <w:rPr>
      <w:rFonts w:ascii="Times New Roman" w:eastAsia="Times New Roman" w:hAnsi="Times New Roman" w:cs="Times New Roman"/>
      <w:b/>
      <w:bCs/>
    </w:rPr>
  </w:style>
  <w:style w:type="character" w:customStyle="1" w:styleId="WW8Num7z0">
    <w:name w:val="WW8Num7z0"/>
    <w:rPr>
      <w:rFonts w:cs="Times New Roman"/>
      <w:i/>
      <w:sz w:val="22"/>
      <w:szCs w:val="22"/>
    </w:rPr>
  </w:style>
  <w:style w:type="character" w:customStyle="1" w:styleId="WW8Num8z0">
    <w:name w:val="WW8Num8z0"/>
    <w:rPr>
      <w:rFonts w:cs="Times New Roman" w:hint="default"/>
    </w:rPr>
  </w:style>
  <w:style w:type="character" w:customStyle="1" w:styleId="WW8Num9z0">
    <w:name w:val="WW8Num9z0"/>
    <w:rPr>
      <w:rFonts w:ascii="Times New Roman" w:hAnsi="Times New Roman" w:cs="Times New Roman" w:hint="default"/>
      <w:b/>
      <w:bCs/>
      <w:spacing w:val="-1"/>
      <w:sz w:val="22"/>
      <w:szCs w:val="22"/>
    </w:rPr>
  </w:style>
  <w:style w:type="character" w:customStyle="1" w:styleId="WW8Num10z0">
    <w:name w:val="WW8Num10z0"/>
    <w:rPr>
      <w:rFonts w:cs="Times New Roman" w:hint="default"/>
    </w:rPr>
  </w:style>
  <w:style w:type="character" w:customStyle="1" w:styleId="WW8Num10z2">
    <w:name w:val="WW8Num10z2"/>
    <w:rPr>
      <w:rFonts w:ascii="Times New Roman" w:hAnsi="Times New Roman" w:cs="Times New Roman" w:hint="default"/>
      <w:b w:val="0"/>
      <w:bCs w:val="0"/>
      <w:i w:val="0"/>
      <w:iCs w:val="0"/>
      <w:color w:val="auto"/>
      <w:sz w:val="22"/>
      <w:szCs w:val="22"/>
    </w:rPr>
  </w:style>
  <w:style w:type="character" w:customStyle="1" w:styleId="WW8Num11z0">
    <w:name w:val="WW8Num11z0"/>
    <w:rPr>
      <w:rFonts w:cs="Times New Roman"/>
    </w:rPr>
  </w:style>
  <w:style w:type="character" w:customStyle="1" w:styleId="WW8Num12z0">
    <w:name w:val="WW8Num12z0"/>
    <w:rPr>
      <w:rFonts w:ascii="Times New Roman" w:hAnsi="Times New Roman" w:cs="Times New Roman" w:hint="default"/>
      <w:b w:val="0"/>
      <w:i w:val="0"/>
      <w:color w:val="auto"/>
      <w:sz w:val="20"/>
      <w:szCs w:val="20"/>
    </w:rPr>
  </w:style>
  <w:style w:type="character" w:customStyle="1" w:styleId="WW8Num12z1">
    <w:name w:val="WW8Num12z1"/>
    <w:rPr>
      <w:rFonts w:cs="Times New Roman" w:hint="default"/>
      <w:b/>
    </w:rPr>
  </w:style>
  <w:style w:type="character" w:customStyle="1" w:styleId="WW8Num12z2">
    <w:name w:val="WW8Num12z2"/>
    <w:rPr>
      <w:rFonts w:ascii="Arial" w:hAnsi="Arial" w:cs="Times New Roman" w:hint="default"/>
      <w:b w:val="0"/>
      <w:i w:val="0"/>
      <w:sz w:val="20"/>
    </w:rPr>
  </w:style>
  <w:style w:type="character" w:customStyle="1" w:styleId="WW8Num12z3">
    <w:name w:val="WW8Num12z3"/>
    <w:rPr>
      <w:rFonts w:cs="Times New Roman"/>
    </w:rPr>
  </w:style>
  <w:style w:type="character" w:customStyle="1" w:styleId="WW8Num13z0">
    <w:name w:val="WW8Num13z0"/>
    <w:rPr>
      <w:rFonts w:ascii="Arial" w:hAnsi="Arial" w:cs="Times New Roman" w:hint="default"/>
      <w:b w:val="0"/>
      <w:i w:val="0"/>
      <w:color w:val="auto"/>
      <w:sz w:val="22"/>
      <w:szCs w:val="22"/>
    </w:rPr>
  </w:style>
  <w:style w:type="character" w:customStyle="1" w:styleId="WW8Num13z1">
    <w:name w:val="WW8Num13z1"/>
    <w:rPr>
      <w:rFonts w:cs="Times New Roman" w:hint="default"/>
    </w:rPr>
  </w:style>
  <w:style w:type="character" w:customStyle="1" w:styleId="WW8Num13z3">
    <w:name w:val="WW8Num13z3"/>
    <w:rPr>
      <w:rFonts w:cs="Times New Roman"/>
    </w:rPr>
  </w:style>
  <w:style w:type="character" w:customStyle="1" w:styleId="WW8Num14z0">
    <w:name w:val="WW8Num14z0"/>
    <w:rPr>
      <w:rFonts w:cs="Times New Roman" w:hint="default"/>
      <w:b w:val="0"/>
      <w:bCs/>
      <w:sz w:val="22"/>
      <w:szCs w:val="22"/>
    </w:rPr>
  </w:style>
  <w:style w:type="character" w:customStyle="1" w:styleId="WW8Num15z0">
    <w:name w:val="WW8Num15z0"/>
    <w:rPr>
      <w:rFonts w:cs="Times New Roman" w:hint="default"/>
      <w:b/>
      <w:bCs/>
      <w:spacing w:val="-3"/>
      <w:sz w:val="22"/>
      <w:szCs w:val="22"/>
      <w:u w:val="none"/>
    </w:rPr>
  </w:style>
  <w:style w:type="character" w:customStyle="1" w:styleId="WW8Num16z0">
    <w:name w:val="WW8Num16z0"/>
    <w:rPr>
      <w:rFonts w:ascii="Times New Roman" w:hAnsi="Times New Roman" w:cs="Times New Roman"/>
      <w:bCs/>
      <w:sz w:val="22"/>
      <w:szCs w:val="22"/>
    </w:rPr>
  </w:style>
  <w:style w:type="character" w:customStyle="1" w:styleId="WW8Num17z0">
    <w:name w:val="WW8Num17z0"/>
    <w:rPr>
      <w:rFonts w:cs="Times New Roman" w:hint="default"/>
      <w:sz w:val="22"/>
      <w:szCs w:val="22"/>
    </w:rPr>
  </w:style>
  <w:style w:type="character" w:customStyle="1" w:styleId="WW8Num18z0">
    <w:name w:val="WW8Num18z0"/>
    <w:rPr>
      <w:rFonts w:ascii="Symbol" w:hAnsi="Symbol" w:cs="Symbol" w:hint="default"/>
      <w:color w:val="000000"/>
      <w:sz w:val="22"/>
      <w:szCs w:val="22"/>
    </w:rPr>
  </w:style>
  <w:style w:type="character" w:customStyle="1" w:styleId="WW8Num19z0">
    <w:name w:val="WW8Num19z0"/>
    <w:rPr>
      <w:rFonts w:ascii="Arial" w:hAnsi="Arial" w:cs="Times New Roman" w:hint="default"/>
      <w:b w:val="0"/>
      <w:i w:val="0"/>
      <w:color w:val="auto"/>
      <w:sz w:val="18"/>
      <w:szCs w:val="18"/>
    </w:rPr>
  </w:style>
  <w:style w:type="character" w:customStyle="1" w:styleId="WW8Num20z0">
    <w:name w:val="WW8Num20z0"/>
    <w:rPr>
      <w:rFonts w:ascii="Times New Roman" w:hAnsi="Times New Roman" w:cs="Times New Roman"/>
      <w:b/>
      <w:bCs/>
      <w:sz w:val="22"/>
      <w:szCs w:val="22"/>
    </w:rPr>
  </w:style>
  <w:style w:type="character" w:customStyle="1" w:styleId="WW8Num21z0">
    <w:name w:val="WW8Num21z0"/>
    <w:rPr>
      <w:rFonts w:cs="Times New Roman" w:hint="default"/>
    </w:rPr>
  </w:style>
  <w:style w:type="character" w:customStyle="1" w:styleId="WW8Num22z0">
    <w:name w:val="WW8Num22z0"/>
    <w:rPr>
      <w:rFonts w:ascii="Symbol" w:eastAsia="TimesNewRoman" w:hAnsi="Symbol" w:cs="Symbol" w:hint="default"/>
      <w:color w:val="000000"/>
      <w:sz w:val="22"/>
      <w:szCs w:val="22"/>
    </w:rPr>
  </w:style>
  <w:style w:type="character" w:customStyle="1" w:styleId="WW8Num23z0">
    <w:name w:val="WW8Num23z0"/>
    <w:rPr>
      <w:rFonts w:ascii="Symbol" w:hAnsi="Symbol" w:cs="Symbol" w:hint="default"/>
      <w:color w:val="000000"/>
      <w:spacing w:val="-1"/>
      <w:sz w:val="22"/>
      <w:szCs w:val="22"/>
    </w:rPr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WW8Num25z0">
    <w:name w:val="WW8Num25z0"/>
    <w:rPr>
      <w:rFonts w:ascii="Symbol" w:hAnsi="Symbol" w:cs="Symbol" w:hint="default"/>
      <w:sz w:val="22"/>
      <w:szCs w:val="22"/>
    </w:rPr>
  </w:style>
  <w:style w:type="character" w:customStyle="1" w:styleId="WW8Num26z0">
    <w:name w:val="WW8Num26z0"/>
    <w:rPr>
      <w:rFonts w:cs="Times New Roman"/>
      <w:b/>
      <w:bCs/>
    </w:rPr>
  </w:style>
  <w:style w:type="character" w:customStyle="1" w:styleId="WW8Num27z0">
    <w:name w:val="WW8Num27z0"/>
    <w:rPr>
      <w:rFonts w:cs="Times New Roman" w:hint="default"/>
    </w:rPr>
  </w:style>
  <w:style w:type="character" w:customStyle="1" w:styleId="WW8Num28z0">
    <w:name w:val="WW8Num28z0"/>
    <w:rPr>
      <w:rFonts w:ascii="Times New Roman" w:hAnsi="Times New Roman" w:cs="Times New Roman" w:hint="default"/>
      <w:b w:val="0"/>
      <w:i w:val="0"/>
      <w:color w:val="auto"/>
      <w:sz w:val="22"/>
      <w:szCs w:val="26"/>
    </w:rPr>
  </w:style>
  <w:style w:type="character" w:customStyle="1" w:styleId="WW8Num29z0">
    <w:name w:val="WW8Num29z0"/>
    <w:rPr>
      <w:rFonts w:cs="Times New Roman" w:hint="default"/>
    </w:rPr>
  </w:style>
  <w:style w:type="character" w:customStyle="1" w:styleId="WW8Num30z0">
    <w:name w:val="WW8Num30z0"/>
    <w:rPr>
      <w:rFonts w:hint="default"/>
      <w:sz w:val="22"/>
      <w:szCs w:val="22"/>
    </w:rPr>
  </w:style>
  <w:style w:type="character" w:customStyle="1" w:styleId="WW8Num31z0">
    <w:name w:val="WW8Num31z0"/>
    <w:rPr>
      <w:rFonts w:cs="Times New Roman" w:hint="default"/>
    </w:rPr>
  </w:style>
  <w:style w:type="character" w:customStyle="1" w:styleId="WW8Num32z0">
    <w:name w:val="WW8Num32z0"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33z0">
    <w:name w:val="WW8Num33z0"/>
    <w:rPr>
      <w:rFonts w:ascii="Times New Roman" w:hAnsi="Times New Roman" w:cs="Times New Roman"/>
      <w:sz w:val="22"/>
      <w:szCs w:val="22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b/>
      <w:bCs/>
      <w:sz w:val="22"/>
      <w:szCs w:val="22"/>
    </w:rPr>
  </w:style>
  <w:style w:type="character" w:customStyle="1" w:styleId="WW8Num34z1">
    <w:name w:val="WW8Num34z1"/>
    <w:rPr>
      <w:b/>
      <w:spacing w:val="-3"/>
      <w:sz w:val="22"/>
      <w:szCs w:val="22"/>
    </w:rPr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sz w:val="22"/>
      <w:szCs w:val="22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2z1">
    <w:name w:val="WW8Num2z1"/>
    <w:rPr>
      <w:rFonts w:cs="Times New Roman"/>
    </w:rPr>
  </w:style>
  <w:style w:type="character" w:customStyle="1" w:styleId="WW8Num3z1">
    <w:name w:val="WW8Num3z1"/>
    <w:rPr>
      <w:rFonts w:cs="Times New Roman"/>
      <w:b/>
      <w:spacing w:val="-3"/>
      <w:sz w:val="22"/>
      <w:szCs w:val="22"/>
    </w:rPr>
  </w:style>
  <w:style w:type="character" w:customStyle="1" w:styleId="WW8Num5z1">
    <w:name w:val="WW8Num5z1"/>
    <w:rPr>
      <w:rFonts w:cs="Times New Roman"/>
    </w:rPr>
  </w:style>
  <w:style w:type="character" w:customStyle="1" w:styleId="WW8Num5z2">
    <w:name w:val="WW8Num5z2"/>
    <w:rPr>
      <w:rFonts w:ascii="Times New Roman" w:eastAsia="Times New Roman" w:hAnsi="Times New Roman" w:cs="Times New Roman"/>
    </w:rPr>
  </w:style>
  <w:style w:type="character" w:customStyle="1" w:styleId="WW8Num7z1">
    <w:name w:val="WW8Num7z1"/>
    <w:rPr>
      <w:rFonts w:cs="Times New Roman"/>
    </w:rPr>
  </w:style>
  <w:style w:type="character" w:customStyle="1" w:styleId="WW8Num8z2">
    <w:name w:val="WW8Num8z2"/>
    <w:rPr>
      <w:rFonts w:cs="Times New Roman"/>
    </w:rPr>
  </w:style>
  <w:style w:type="character" w:customStyle="1" w:styleId="WW8Num9z2">
    <w:name w:val="WW8Num9z2"/>
    <w:rPr>
      <w:rFonts w:ascii="Times New Roman" w:hAnsi="Times New Roman" w:cs="Times New Roman" w:hint="default"/>
      <w:b w:val="0"/>
      <w:bCs w:val="0"/>
      <w:i w:val="0"/>
      <w:iCs w:val="0"/>
      <w:color w:val="auto"/>
      <w:sz w:val="22"/>
      <w:szCs w:val="22"/>
    </w:rPr>
  </w:style>
  <w:style w:type="character" w:customStyle="1" w:styleId="WW8Num11z1">
    <w:name w:val="WW8Num11z1"/>
    <w:rPr>
      <w:rFonts w:cs="Times New Roman" w:hint="default"/>
      <w:b/>
    </w:rPr>
  </w:style>
  <w:style w:type="character" w:customStyle="1" w:styleId="WW8Num11z2">
    <w:name w:val="WW8Num11z2"/>
    <w:rPr>
      <w:rFonts w:ascii="Arial" w:hAnsi="Arial" w:cs="Times New Roman" w:hint="default"/>
      <w:b w:val="0"/>
      <w:i w:val="0"/>
      <w:sz w:val="20"/>
    </w:rPr>
  </w:style>
  <w:style w:type="character" w:customStyle="1" w:styleId="WW8Num11z3">
    <w:name w:val="WW8Num11z3"/>
    <w:rPr>
      <w:rFonts w:cs="Times New Roman"/>
    </w:rPr>
  </w:style>
  <w:style w:type="character" w:customStyle="1" w:styleId="WW8Num14z1">
    <w:name w:val="WW8Num14z1"/>
    <w:rPr>
      <w:rFonts w:cs="Times New Roman"/>
    </w:rPr>
  </w:style>
  <w:style w:type="character" w:customStyle="1" w:styleId="WW8Num16z1">
    <w:name w:val="WW8Num16z1"/>
    <w:rPr>
      <w:rFonts w:cs="Times New Roman"/>
    </w:rPr>
  </w:style>
  <w:style w:type="character" w:customStyle="1" w:styleId="WW8Num17z1">
    <w:name w:val="WW8Num17z1"/>
    <w:rPr>
      <w:rFonts w:ascii="Courier New" w:hAnsi="Courier New" w:cs="Courier New" w:hint="default"/>
    </w:rPr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WW8Num18z1">
    <w:name w:val="WW8Num18z1"/>
    <w:rPr>
      <w:rFonts w:cs="Times New Roman"/>
    </w:rPr>
  </w:style>
  <w:style w:type="character" w:customStyle="1" w:styleId="WW8Num19z1">
    <w:name w:val="WW8Num19z1"/>
    <w:rPr>
      <w:rFonts w:cs="Times New Roman"/>
    </w:rPr>
  </w:style>
  <w:style w:type="character" w:customStyle="1" w:styleId="WW8Num19z2">
    <w:name w:val="WW8Num19z2"/>
    <w:rPr>
      <w:rFonts w:cs="Times New Roman" w:hint="default"/>
    </w:rPr>
  </w:style>
  <w:style w:type="character" w:customStyle="1" w:styleId="WW8Num19z3">
    <w:name w:val="WW8Num19z3"/>
    <w:rPr>
      <w:rFonts w:cs="Times New Roman" w:hint="default"/>
      <w:b w:val="0"/>
      <w:i w:val="0"/>
      <w:sz w:val="20"/>
    </w:rPr>
  </w:style>
  <w:style w:type="character" w:customStyle="1" w:styleId="WW8Num21z1">
    <w:name w:val="WW8Num21z1"/>
    <w:rPr>
      <w:rFonts w:cs="Times New Roman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1">
    <w:name w:val="WW8Num23z1"/>
    <w:rPr>
      <w:rFonts w:cs="Times New Roman"/>
    </w:rPr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25z1">
    <w:name w:val="WW8Num25z1"/>
    <w:rPr>
      <w:rFonts w:ascii="Courier New" w:hAnsi="Courier New" w:cs="Courier New" w:hint="default"/>
    </w:rPr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WW8Num28z1">
    <w:name w:val="WW8Num28z1"/>
    <w:rPr>
      <w:rFonts w:cs="Times New Roman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1z1">
    <w:name w:val="WW8Num31z1"/>
    <w:rPr>
      <w:rFonts w:cs="Times New Roman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Cambria" w:hAnsi="Cambria" w:cs="Times New Roman"/>
      <w:b/>
      <w:bCs/>
      <w:kern w:val="1"/>
      <w:sz w:val="32"/>
      <w:szCs w:val="32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NagwekZnak">
    <w:name w:val="Nagłówek Znak"/>
    <w:rPr>
      <w:rFonts w:ascii="Times New Roman" w:hAnsi="Times New Roman" w:cs="Times New Roman"/>
      <w:sz w:val="24"/>
      <w:szCs w:val="24"/>
    </w:rPr>
  </w:style>
  <w:style w:type="character" w:customStyle="1" w:styleId="StopkaZnak">
    <w:name w:val="Stopka Znak"/>
    <w:rPr>
      <w:rFonts w:ascii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rPr>
      <w:rFonts w:ascii="Courier New" w:hAnsi="Courier New" w:cs="Times New Roman"/>
      <w:sz w:val="24"/>
    </w:rPr>
  </w:style>
  <w:style w:type="character" w:customStyle="1" w:styleId="Znakinumeracji">
    <w:name w:val="Znaki numeracji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widowControl/>
      <w:autoSpaceDE/>
    </w:pPr>
    <w:rPr>
      <w:rFonts w:ascii="Courier New" w:hAnsi="Courier New" w:cs="Courier New"/>
      <w:szCs w:val="20"/>
    </w:rPr>
  </w:style>
  <w:style w:type="paragraph" w:styleId="Lista">
    <w:name w:val="List"/>
    <w:basedOn w:val="Tekstpodstawowy"/>
    <w:rPr>
      <w:rFonts w:ascii="Arial" w:hAnsi="Arial" w:cs="Mangal"/>
    </w:rPr>
  </w:style>
  <w:style w:type="paragraph" w:styleId="Legenda">
    <w:name w:val="caption"/>
    <w:basedOn w:val="Normalny"/>
    <w:qFormat/>
    <w:rsid w:val="00EC5A81"/>
    <w:pPr>
      <w:suppressLineNumbers/>
      <w:spacing w:before="120" w:after="120"/>
    </w:pPr>
    <w:rPr>
      <w:rFonts w:ascii="Arial" w:hAnsi="Arial"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ascii="Arial" w:hAnsi="Arial" w:cs="Mang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EC5A81"/>
    <w:pPr>
      <w:ind w:left="708"/>
    </w:pPr>
  </w:style>
  <w:style w:type="paragraph" w:customStyle="1" w:styleId="pkt">
    <w:name w:val="pkt"/>
    <w:basedOn w:val="Normalny"/>
    <w:pPr>
      <w:widowControl/>
      <w:autoSpaceDE/>
      <w:spacing w:before="60" w:after="60"/>
      <w:ind w:left="851" w:hanging="295"/>
      <w:jc w:val="both"/>
    </w:pPr>
  </w:style>
  <w:style w:type="paragraph" w:customStyle="1" w:styleId="ZLITPKTzmpktliter">
    <w:name w:val="Z_LIT/PKT – zm. pkt literą"/>
    <w:basedOn w:val="Normalny"/>
    <w:pPr>
      <w:widowControl/>
      <w:autoSpaceDE/>
      <w:spacing w:line="360" w:lineRule="auto"/>
      <w:ind w:left="1497" w:hanging="510"/>
      <w:jc w:val="both"/>
    </w:pPr>
    <w:rPr>
      <w:rFonts w:ascii="Times" w:hAnsi="Times" w:cs="Arial"/>
      <w:bCs/>
      <w:szCs w:val="20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styleId="Bezodstpw">
    <w:name w:val="No Spacing"/>
    <w:qFormat/>
    <w:rsid w:val="00EC5A81"/>
    <w:pPr>
      <w:suppressAutoHyphens/>
    </w:pPr>
    <w:rPr>
      <w:rFonts w:ascii="Calibri" w:hAnsi="Calibri"/>
      <w:sz w:val="22"/>
      <w:szCs w:val="22"/>
      <w:lang w:eastAsia="zh-CN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rsid w:val="00EC5A81"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rsid w:val="00EC5A81"/>
    <w:pPr>
      <w:spacing w:before="60"/>
      <w:jc w:val="center"/>
    </w:pPr>
    <w:rPr>
      <w:sz w:val="36"/>
      <w:szCs w:val="36"/>
    </w:rPr>
  </w:style>
  <w:style w:type="paragraph" w:styleId="Tekstpodstawowywcity">
    <w:name w:val="Body Text Indent"/>
    <w:basedOn w:val="Normalny"/>
    <w:link w:val="TekstpodstawowywcityZnak"/>
    <w:rsid w:val="005245B3"/>
    <w:pPr>
      <w:widowControl/>
      <w:autoSpaceDE/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link w:val="Tekstpodstawowywcity"/>
    <w:rsid w:val="005245B3"/>
    <w:rPr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507B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B507B9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B507B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B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03BC1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41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51642-8B2C-4340-8DC5-61FA047E4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grodzkad</dc:creator>
  <cp:keywords/>
  <dc:description/>
  <cp:lastModifiedBy>Dominika GRODZKA | ZGKiKM Wrocław</cp:lastModifiedBy>
  <cp:revision>7</cp:revision>
  <cp:lastPrinted>2026-02-06T14:23:00Z</cp:lastPrinted>
  <dcterms:created xsi:type="dcterms:W3CDTF">2026-01-15T11:19:00Z</dcterms:created>
  <dcterms:modified xsi:type="dcterms:W3CDTF">2026-02-09T17:01:00Z</dcterms:modified>
</cp:coreProperties>
</file>